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F21181" w14:textId="77777777" w:rsidR="00A003B7" w:rsidRPr="00431435" w:rsidRDefault="00A003B7" w:rsidP="00A003B7">
      <w:pPr>
        <w:jc w:val="center"/>
        <w:rPr>
          <w:rFonts w:ascii="Garamond" w:hAnsi="Garamond"/>
          <w:b/>
        </w:rPr>
      </w:pPr>
    </w:p>
    <w:p w14:paraId="045F2A2C" w14:textId="77B5AB1F" w:rsidR="0001625B" w:rsidRPr="00431435" w:rsidRDefault="00F32292" w:rsidP="0001625B">
      <w:pPr>
        <w:jc w:val="center"/>
        <w:rPr>
          <w:rFonts w:ascii="Garamond" w:eastAsia="Calibri" w:hAnsi="Garamond"/>
          <w:b/>
          <w:bCs/>
          <w:lang w:eastAsia="es-CO"/>
        </w:rPr>
      </w:pPr>
      <w:r w:rsidRPr="00431435">
        <w:rPr>
          <w:rFonts w:ascii="Garamond" w:eastAsia="Calibri" w:hAnsi="Garamond"/>
          <w:b/>
          <w:bCs/>
          <w:lang w:eastAsia="es-CO"/>
        </w:rPr>
        <w:t>FORMATO 9</w:t>
      </w:r>
    </w:p>
    <w:p w14:paraId="51E17D46" w14:textId="77777777" w:rsidR="0001625B" w:rsidRPr="00431435" w:rsidRDefault="0001625B" w:rsidP="0001625B">
      <w:pPr>
        <w:jc w:val="center"/>
        <w:rPr>
          <w:rFonts w:ascii="Garamond" w:eastAsia="Calibri" w:hAnsi="Garamond"/>
          <w:lang w:eastAsia="es-CO"/>
        </w:rPr>
      </w:pPr>
    </w:p>
    <w:p w14:paraId="528FD579" w14:textId="77777777" w:rsidR="0001625B" w:rsidRPr="00431435" w:rsidRDefault="0001625B" w:rsidP="0001625B">
      <w:pPr>
        <w:jc w:val="center"/>
        <w:rPr>
          <w:rFonts w:ascii="Garamond" w:eastAsia="Calibri" w:hAnsi="Garamond"/>
          <w:b/>
          <w:bCs/>
          <w:lang w:eastAsia="es-CO"/>
        </w:rPr>
      </w:pPr>
      <w:r w:rsidRPr="00431435">
        <w:rPr>
          <w:rFonts w:ascii="Garamond" w:eastAsia="Calibri" w:hAnsi="Garamond"/>
          <w:b/>
          <w:bCs/>
          <w:lang w:eastAsia="es-CO"/>
        </w:rPr>
        <w:t>DOCUMENTO DE CONFORMACIÓN DE UNIÓN TEMPORAL</w:t>
      </w:r>
    </w:p>
    <w:p w14:paraId="72FD6423" w14:textId="77777777" w:rsidR="0001625B" w:rsidRPr="00431435" w:rsidRDefault="0001625B" w:rsidP="0001625B">
      <w:pPr>
        <w:jc w:val="both"/>
        <w:rPr>
          <w:rFonts w:ascii="Garamond" w:eastAsia="Calibri" w:hAnsi="Garamond"/>
          <w:bCs/>
          <w:lang w:eastAsia="es-CO"/>
        </w:rPr>
      </w:pPr>
    </w:p>
    <w:p w14:paraId="7DF7831B" w14:textId="77777777" w:rsidR="0001625B" w:rsidRPr="00431435" w:rsidRDefault="0001625B" w:rsidP="0001625B">
      <w:pPr>
        <w:jc w:val="both"/>
        <w:rPr>
          <w:rFonts w:ascii="Garamond" w:eastAsia="Calibri" w:hAnsi="Garamond"/>
          <w:lang w:eastAsia="es-CO"/>
        </w:rPr>
      </w:pPr>
      <w:r w:rsidRPr="00431435">
        <w:rPr>
          <w:rFonts w:ascii="Garamond" w:eastAsia="Calibri" w:hAnsi="Garamond"/>
          <w:lang w:eastAsia="es-CO"/>
        </w:rPr>
        <w:t xml:space="preserve">Bogotá D.C. </w:t>
      </w:r>
    </w:p>
    <w:p w14:paraId="1B6D8E55" w14:textId="77777777" w:rsidR="0001625B" w:rsidRPr="00431435" w:rsidRDefault="0001625B" w:rsidP="0001625B">
      <w:pPr>
        <w:jc w:val="both"/>
        <w:rPr>
          <w:rFonts w:ascii="Garamond" w:eastAsia="Calibri" w:hAnsi="Garamond"/>
          <w:lang w:eastAsia="es-CO"/>
        </w:rPr>
      </w:pPr>
    </w:p>
    <w:p w14:paraId="6B706D1B" w14:textId="77777777" w:rsidR="0001625B" w:rsidRPr="00431435" w:rsidRDefault="0001625B" w:rsidP="0001625B">
      <w:pPr>
        <w:widowControl/>
        <w:suppressAutoHyphens/>
        <w:autoSpaceDE/>
        <w:jc w:val="both"/>
        <w:textAlignment w:val="baseline"/>
        <w:rPr>
          <w:rFonts w:ascii="Garamond" w:eastAsia="Calibri" w:hAnsi="Garamond"/>
          <w:lang w:eastAsia="es-CO"/>
        </w:rPr>
      </w:pPr>
      <w:r w:rsidRPr="00431435">
        <w:rPr>
          <w:rFonts w:ascii="Garamond" w:eastAsia="Calibri" w:hAnsi="Garamond"/>
          <w:lang w:eastAsia="es-CO"/>
        </w:rPr>
        <w:t>Señores:</w:t>
      </w:r>
    </w:p>
    <w:p w14:paraId="5316A59C" w14:textId="77777777" w:rsidR="0001625B" w:rsidRPr="00431435" w:rsidRDefault="0001625B" w:rsidP="0001625B">
      <w:pPr>
        <w:widowControl/>
        <w:suppressAutoHyphens/>
        <w:autoSpaceDE/>
        <w:jc w:val="both"/>
        <w:textAlignment w:val="baseline"/>
        <w:rPr>
          <w:rFonts w:ascii="Garamond" w:eastAsia="Calibri" w:hAnsi="Garamond"/>
          <w:b/>
          <w:lang w:eastAsia="es-CO"/>
        </w:rPr>
      </w:pPr>
      <w:r w:rsidRPr="00431435">
        <w:rPr>
          <w:rFonts w:ascii="Garamond" w:eastAsia="Calibri" w:hAnsi="Garamond"/>
          <w:b/>
          <w:lang w:eastAsia="es-CO"/>
        </w:rPr>
        <w:t>ALCALDIA LOCAL DE TUNJUELITO</w:t>
      </w:r>
    </w:p>
    <w:p w14:paraId="26DC34CE" w14:textId="77777777" w:rsidR="0001625B" w:rsidRPr="00431435" w:rsidRDefault="0001625B" w:rsidP="0001625B">
      <w:pPr>
        <w:widowControl/>
        <w:suppressAutoHyphens/>
        <w:autoSpaceDE/>
        <w:jc w:val="both"/>
        <w:textAlignment w:val="baseline"/>
        <w:rPr>
          <w:rFonts w:ascii="Garamond" w:eastAsia="Calibri" w:hAnsi="Garamond"/>
          <w:b/>
          <w:lang w:eastAsia="es-CO"/>
        </w:rPr>
      </w:pPr>
      <w:r w:rsidRPr="00431435">
        <w:rPr>
          <w:rFonts w:ascii="Garamond" w:eastAsia="Calibri" w:hAnsi="Garamond"/>
          <w:b/>
          <w:lang w:eastAsia="es-CO"/>
        </w:rPr>
        <w:t>FONDO DE DESARROLLO LOCAL DE TUNJUELITO</w:t>
      </w:r>
    </w:p>
    <w:p w14:paraId="68E28239" w14:textId="77777777" w:rsidR="0001625B" w:rsidRPr="00431435" w:rsidRDefault="0001625B" w:rsidP="0001625B">
      <w:pPr>
        <w:widowControl/>
        <w:suppressAutoHyphens/>
        <w:autoSpaceDE/>
        <w:jc w:val="both"/>
        <w:textAlignment w:val="baseline"/>
        <w:rPr>
          <w:rFonts w:ascii="Garamond" w:eastAsia="Calibri" w:hAnsi="Garamond"/>
          <w:lang w:eastAsia="es-CO"/>
        </w:rPr>
      </w:pPr>
      <w:r w:rsidRPr="00431435">
        <w:rPr>
          <w:rFonts w:ascii="Garamond" w:eastAsia="Calibri" w:hAnsi="Garamond"/>
          <w:lang w:eastAsia="es-CO"/>
        </w:rPr>
        <w:t xml:space="preserve">Diagonal 50 A Sur # 18 48 Barrio San Carlos </w:t>
      </w:r>
    </w:p>
    <w:p w14:paraId="54AAB82C" w14:textId="77777777" w:rsidR="0001625B" w:rsidRPr="00431435" w:rsidRDefault="0001625B" w:rsidP="0001625B">
      <w:pPr>
        <w:widowControl/>
        <w:suppressAutoHyphens/>
        <w:autoSpaceDE/>
        <w:jc w:val="both"/>
        <w:textAlignment w:val="baseline"/>
        <w:rPr>
          <w:rFonts w:ascii="Garamond" w:eastAsia="Calibri" w:hAnsi="Garamond"/>
          <w:lang w:eastAsia="es-CO"/>
        </w:rPr>
      </w:pPr>
      <w:r w:rsidRPr="00431435">
        <w:rPr>
          <w:rFonts w:ascii="Garamond" w:eastAsia="Calibri" w:hAnsi="Garamond"/>
          <w:lang w:eastAsia="es-CO"/>
        </w:rPr>
        <w:t>Bogotá D. C.</w:t>
      </w:r>
    </w:p>
    <w:p w14:paraId="3468464E" w14:textId="77777777" w:rsidR="0001625B" w:rsidRPr="00431435" w:rsidRDefault="0001625B" w:rsidP="0001625B">
      <w:pPr>
        <w:jc w:val="both"/>
        <w:rPr>
          <w:rFonts w:ascii="Garamond" w:eastAsia="Calibri" w:hAnsi="Garamond"/>
          <w:lang w:eastAsia="es-CO"/>
        </w:rPr>
      </w:pPr>
    </w:p>
    <w:p w14:paraId="51A51939" w14:textId="48B048B4" w:rsidR="0001625B" w:rsidRPr="005639D3" w:rsidRDefault="0001625B" w:rsidP="00245B38">
      <w:pPr>
        <w:jc w:val="both"/>
        <w:rPr>
          <w:b/>
          <w:color w:val="000000"/>
        </w:rPr>
      </w:pPr>
      <w:r w:rsidRPr="005639D3">
        <w:rPr>
          <w:rFonts w:eastAsia="Calibri"/>
          <w:lang w:eastAsia="es-CO"/>
        </w:rPr>
        <w:t xml:space="preserve">Proceso de Contratación: </w:t>
      </w:r>
      <w:r w:rsidR="001212CE" w:rsidRPr="005639D3">
        <w:rPr>
          <w:rFonts w:eastAsia="Times New Roman"/>
          <w:b/>
          <w:lang w:val="es-CO" w:eastAsia="zh-CN"/>
        </w:rPr>
        <w:t>PROCESO DE</w:t>
      </w:r>
      <w:r w:rsidR="005639D3" w:rsidRPr="005639D3">
        <w:rPr>
          <w:rFonts w:eastAsia="Times New Roman"/>
          <w:b/>
          <w:lang w:val="es-CO" w:eastAsia="zh-CN"/>
        </w:rPr>
        <w:t xml:space="preserve"> SELECCIÓN ABREVIADA POR S</w:t>
      </w:r>
      <w:r w:rsidR="00245B38">
        <w:rPr>
          <w:rFonts w:eastAsia="Times New Roman"/>
          <w:b/>
          <w:lang w:val="es-CO" w:eastAsia="zh-CN"/>
        </w:rPr>
        <w:t xml:space="preserve">UBASTA INVERSA No. </w:t>
      </w:r>
      <w:r w:rsidR="004C3CED">
        <w:rPr>
          <w:rFonts w:eastAsia="Times New Roman"/>
          <w:b/>
          <w:lang w:val="es-CO" w:eastAsia="zh-CN"/>
        </w:rPr>
        <w:t>FDLT-SASI-00X</w:t>
      </w:r>
      <w:r w:rsidR="00245B38" w:rsidRPr="00245B38">
        <w:rPr>
          <w:rFonts w:eastAsia="Times New Roman"/>
          <w:b/>
          <w:lang w:val="es-CO" w:eastAsia="zh-CN"/>
        </w:rPr>
        <w:t>-2023</w:t>
      </w:r>
      <w:r w:rsidR="001212CE" w:rsidRPr="00245B38">
        <w:rPr>
          <w:rFonts w:eastAsia="Times New Roman"/>
          <w:lang w:val="es-CO" w:eastAsia="zh-CN"/>
        </w:rPr>
        <w:t>, cuyo objeto es:</w:t>
      </w:r>
      <w:r w:rsidR="001212CE" w:rsidRPr="00245B38">
        <w:rPr>
          <w:rFonts w:eastAsia="Times New Roman"/>
          <w:b/>
          <w:kern w:val="1"/>
          <w:lang w:val="es-CO" w:eastAsia="es-CO"/>
        </w:rPr>
        <w:t xml:space="preserve"> </w:t>
      </w:r>
      <w:r w:rsidR="001212CE" w:rsidRPr="00245B38">
        <w:rPr>
          <w:rFonts w:eastAsia="Times New Roman"/>
          <w:b/>
          <w:bCs/>
          <w:kern w:val="1"/>
          <w:lang w:val="es-CO" w:eastAsia="es-CO"/>
        </w:rPr>
        <w:t>“</w:t>
      </w:r>
      <w:r w:rsidR="004C3CED">
        <w:rPr>
          <w:b/>
          <w:w w:val="80"/>
          <w:sz w:val="24"/>
          <w:szCs w:val="24"/>
        </w:rPr>
        <w:t>XXXXXXXXXXXXXXX</w:t>
      </w:r>
    </w:p>
    <w:p w14:paraId="03084F4D" w14:textId="77777777" w:rsidR="001212CE" w:rsidRPr="00431435" w:rsidRDefault="001212CE" w:rsidP="0001625B">
      <w:pPr>
        <w:jc w:val="both"/>
        <w:rPr>
          <w:rFonts w:ascii="Garamond" w:eastAsia="Calibri" w:hAnsi="Garamond"/>
          <w:lang w:eastAsia="es-CO"/>
        </w:rPr>
      </w:pPr>
      <w:bookmarkStart w:id="0" w:name="_GoBack"/>
      <w:bookmarkEnd w:id="0"/>
    </w:p>
    <w:p w14:paraId="45C58A2E" w14:textId="77777777" w:rsidR="0001625B" w:rsidRPr="00431435" w:rsidRDefault="0001625B" w:rsidP="0001625B">
      <w:pPr>
        <w:jc w:val="both"/>
        <w:rPr>
          <w:rFonts w:ascii="Garamond" w:eastAsia="Calibri" w:hAnsi="Garamond"/>
          <w:lang w:eastAsia="es-CO"/>
        </w:rPr>
      </w:pPr>
      <w:r w:rsidRPr="00431435">
        <w:rPr>
          <w:rFonts w:ascii="Garamond" w:eastAsia="Calibri" w:hAnsi="Garamond"/>
          <w:lang w:eastAsia="es-CO"/>
        </w:rPr>
        <w:t>Los suscritos, __________________ (nombre del Representante Legal) y__________________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 y por lo tanto, expresamos lo siguiente:</w:t>
      </w:r>
    </w:p>
    <w:p w14:paraId="4652E4D2" w14:textId="77777777" w:rsidR="0001625B" w:rsidRPr="00431435" w:rsidRDefault="0001625B" w:rsidP="0001625B">
      <w:pPr>
        <w:jc w:val="both"/>
        <w:rPr>
          <w:rFonts w:ascii="Garamond" w:eastAsia="Calibri" w:hAnsi="Garamond"/>
          <w:lang w:eastAsia="es-CO"/>
        </w:rPr>
      </w:pPr>
    </w:p>
    <w:p w14:paraId="75212B85" w14:textId="77777777" w:rsidR="0001625B" w:rsidRPr="00431435" w:rsidRDefault="0001625B" w:rsidP="0001625B">
      <w:pPr>
        <w:widowControl/>
        <w:numPr>
          <w:ilvl w:val="0"/>
          <w:numId w:val="5"/>
        </w:numPr>
        <w:adjustRightInd w:val="0"/>
        <w:jc w:val="both"/>
        <w:rPr>
          <w:rFonts w:ascii="Garamond" w:eastAsia="Calibri" w:hAnsi="Garamond"/>
          <w:lang w:eastAsia="es-CO"/>
        </w:rPr>
      </w:pPr>
      <w:r w:rsidRPr="00431435">
        <w:rPr>
          <w:rFonts w:ascii="Garamond" w:eastAsia="Calibri" w:hAnsi="Garamond"/>
          <w:lang w:eastAsia="es-CO"/>
        </w:rPr>
        <w:t>La duración de la Unión Temporal será igual al término de ejecución, liquidación del contrato y tres (3) años más.</w:t>
      </w:r>
    </w:p>
    <w:p w14:paraId="148F885A" w14:textId="77777777" w:rsidR="0001625B" w:rsidRPr="00431435" w:rsidRDefault="0001625B" w:rsidP="0001625B">
      <w:pPr>
        <w:ind w:left="720"/>
        <w:jc w:val="both"/>
        <w:rPr>
          <w:rFonts w:ascii="Garamond" w:eastAsia="Calibri" w:hAnsi="Garamond"/>
          <w:lang w:eastAsia="es-CO"/>
        </w:rPr>
      </w:pPr>
    </w:p>
    <w:p w14:paraId="616EA20F" w14:textId="77777777" w:rsidR="0001625B" w:rsidRPr="00431435" w:rsidRDefault="0001625B" w:rsidP="0001625B">
      <w:pPr>
        <w:widowControl/>
        <w:numPr>
          <w:ilvl w:val="0"/>
          <w:numId w:val="5"/>
        </w:numPr>
        <w:adjustRightInd w:val="0"/>
        <w:jc w:val="both"/>
        <w:rPr>
          <w:rFonts w:ascii="Garamond" w:eastAsia="Calibri" w:hAnsi="Garamond"/>
          <w:lang w:eastAsia="es-CO"/>
        </w:rPr>
      </w:pPr>
      <w:r w:rsidRPr="00431435">
        <w:rPr>
          <w:rFonts w:ascii="Garamond" w:eastAsia="Calibri" w:hAnsi="Garamond"/>
          <w:lang w:eastAsia="es-CO"/>
        </w:rPr>
        <w:t>La Unión Temporal está integrada por:</w:t>
      </w:r>
    </w:p>
    <w:p w14:paraId="6C4C1095" w14:textId="77777777" w:rsidR="0001625B" w:rsidRPr="00431435" w:rsidRDefault="0001625B" w:rsidP="0001625B">
      <w:pPr>
        <w:jc w:val="both"/>
        <w:rPr>
          <w:rFonts w:ascii="Garamond" w:eastAsia="Calibri" w:hAnsi="Garamond"/>
          <w:b/>
          <w:bCs/>
          <w:lang w:eastAsia="es-CO"/>
        </w:rPr>
      </w:pPr>
    </w:p>
    <w:p w14:paraId="3D251CFD" w14:textId="77777777" w:rsidR="0001625B" w:rsidRPr="00431435" w:rsidRDefault="0001625B" w:rsidP="0001625B">
      <w:pPr>
        <w:ind w:firstLine="708"/>
        <w:jc w:val="both"/>
        <w:rPr>
          <w:rFonts w:ascii="Garamond" w:eastAsia="Calibri" w:hAnsi="Garamond"/>
          <w:b/>
          <w:bCs/>
          <w:lang w:eastAsia="es-CO"/>
        </w:rPr>
      </w:pPr>
      <w:r w:rsidRPr="00431435">
        <w:rPr>
          <w:rFonts w:ascii="Garamond" w:eastAsia="Calibri" w:hAnsi="Garamond"/>
          <w:b/>
          <w:bCs/>
          <w:lang w:eastAsia="es-CO"/>
        </w:rPr>
        <w:t xml:space="preserve">NOMBRE </w:t>
      </w:r>
      <w:r w:rsidRPr="00431435">
        <w:rPr>
          <w:rFonts w:ascii="Garamond" w:eastAsia="Calibri" w:hAnsi="Garamond"/>
          <w:b/>
          <w:bCs/>
          <w:lang w:eastAsia="es-CO"/>
        </w:rPr>
        <w:tab/>
      </w:r>
      <w:r w:rsidRPr="00431435">
        <w:rPr>
          <w:rFonts w:ascii="Garamond" w:eastAsia="Calibri" w:hAnsi="Garamond"/>
          <w:b/>
          <w:bCs/>
          <w:lang w:eastAsia="es-CO"/>
        </w:rPr>
        <w:tab/>
        <w:t>TÉRMINOS Y EXTENSIÓN</w:t>
      </w:r>
      <w:r w:rsidRPr="00431435">
        <w:rPr>
          <w:rStyle w:val="Refdenotaalpie"/>
          <w:rFonts w:ascii="Garamond" w:eastAsia="Calibri" w:hAnsi="Garamond"/>
          <w:lang w:eastAsia="es-CO"/>
        </w:rPr>
        <w:footnoteReference w:id="2"/>
      </w:r>
      <w:r w:rsidRPr="00431435">
        <w:rPr>
          <w:rFonts w:ascii="Garamond" w:eastAsia="Calibri" w:hAnsi="Garamond"/>
          <w:b/>
          <w:bCs/>
          <w:lang w:eastAsia="es-CO"/>
        </w:rPr>
        <w:t xml:space="preserve"> </w:t>
      </w:r>
      <w:r w:rsidRPr="00431435">
        <w:rPr>
          <w:rFonts w:ascii="Garamond" w:eastAsia="Calibri" w:hAnsi="Garamond"/>
          <w:b/>
          <w:bCs/>
          <w:lang w:eastAsia="es-CO"/>
        </w:rPr>
        <w:tab/>
      </w:r>
      <w:r w:rsidRPr="00431435">
        <w:rPr>
          <w:rFonts w:ascii="Garamond" w:eastAsia="Calibri" w:hAnsi="Garamond"/>
          <w:b/>
          <w:bCs/>
          <w:lang w:eastAsia="es-CO"/>
        </w:rPr>
        <w:tab/>
        <w:t xml:space="preserve">COMPROMISO </w:t>
      </w:r>
    </w:p>
    <w:p w14:paraId="53D5EF4C" w14:textId="77777777" w:rsidR="0001625B" w:rsidRPr="00431435" w:rsidRDefault="0001625B" w:rsidP="0001625B">
      <w:pPr>
        <w:ind w:left="2832"/>
        <w:jc w:val="both"/>
        <w:rPr>
          <w:rFonts w:ascii="Garamond" w:eastAsia="Calibri" w:hAnsi="Garamond"/>
          <w:b/>
          <w:bCs/>
          <w:lang w:eastAsia="es-CO"/>
        </w:rPr>
      </w:pPr>
      <w:r w:rsidRPr="00431435">
        <w:rPr>
          <w:rFonts w:ascii="Garamond" w:eastAsia="Calibri" w:hAnsi="Garamond"/>
          <w:b/>
          <w:bCs/>
          <w:lang w:eastAsia="es-CO"/>
        </w:rPr>
        <w:t xml:space="preserve">DE PARTICIPACIÓN EN LA </w:t>
      </w:r>
      <w:r w:rsidRPr="00431435">
        <w:rPr>
          <w:rFonts w:ascii="Garamond" w:eastAsia="Calibri" w:hAnsi="Garamond"/>
          <w:b/>
          <w:bCs/>
          <w:lang w:eastAsia="es-CO"/>
        </w:rPr>
        <w:tab/>
      </w:r>
      <w:r w:rsidRPr="00431435">
        <w:rPr>
          <w:rFonts w:ascii="Garamond" w:eastAsia="Calibri" w:hAnsi="Garamond"/>
          <w:b/>
          <w:bCs/>
          <w:lang w:eastAsia="es-CO"/>
        </w:rPr>
        <w:tab/>
        <w:t>(%)</w:t>
      </w:r>
      <w:r w:rsidRPr="00431435">
        <w:rPr>
          <w:rStyle w:val="Refdenotaalpie"/>
          <w:rFonts w:ascii="Garamond" w:eastAsia="Calibri" w:hAnsi="Garamond"/>
          <w:lang w:eastAsia="es-CO"/>
        </w:rPr>
        <w:footnoteReference w:id="3"/>
      </w:r>
      <w:r w:rsidRPr="00431435">
        <w:rPr>
          <w:rFonts w:ascii="Garamond" w:eastAsia="Calibri" w:hAnsi="Garamond"/>
          <w:b/>
          <w:bCs/>
          <w:lang w:eastAsia="es-CO"/>
        </w:rPr>
        <w:t xml:space="preserve"> </w:t>
      </w:r>
    </w:p>
    <w:p w14:paraId="514A2B32" w14:textId="77777777" w:rsidR="0001625B" w:rsidRPr="00431435" w:rsidRDefault="0001625B" w:rsidP="0001625B">
      <w:pPr>
        <w:ind w:left="2832"/>
        <w:jc w:val="both"/>
        <w:rPr>
          <w:rFonts w:ascii="Garamond" w:eastAsia="Calibri" w:hAnsi="Garamond"/>
          <w:b/>
          <w:bCs/>
          <w:lang w:eastAsia="es-CO"/>
        </w:rPr>
      </w:pPr>
      <w:r w:rsidRPr="00431435">
        <w:rPr>
          <w:rFonts w:ascii="Garamond" w:eastAsia="Calibri" w:hAnsi="Garamond"/>
          <w:b/>
          <w:bCs/>
          <w:lang w:eastAsia="es-CO"/>
        </w:rPr>
        <w:t xml:space="preserve">EJECUCIÓN DEL CONTRATO </w:t>
      </w:r>
    </w:p>
    <w:p w14:paraId="25680F48" w14:textId="77777777" w:rsidR="0001625B" w:rsidRPr="00431435" w:rsidRDefault="0001625B" w:rsidP="0001625B">
      <w:pPr>
        <w:jc w:val="both"/>
        <w:rPr>
          <w:rFonts w:ascii="Garamond" w:eastAsia="Calibri" w:hAnsi="Garamond"/>
          <w:lang w:eastAsia="es-CO"/>
        </w:rPr>
      </w:pPr>
      <w:r w:rsidRPr="00431435">
        <w:rPr>
          <w:rFonts w:ascii="Garamond" w:eastAsia="Calibri" w:hAnsi="Garamond"/>
          <w:lang w:eastAsia="es-CO"/>
        </w:rPr>
        <w:t>____________</w:t>
      </w:r>
      <w:r w:rsidRPr="00431435">
        <w:rPr>
          <w:rFonts w:ascii="Garamond" w:eastAsia="Calibri" w:hAnsi="Garamond"/>
          <w:lang w:eastAsia="es-CO"/>
        </w:rPr>
        <w:tab/>
      </w:r>
      <w:r w:rsidRPr="00431435">
        <w:rPr>
          <w:rFonts w:ascii="Garamond" w:eastAsia="Calibri" w:hAnsi="Garamond"/>
          <w:lang w:eastAsia="es-CO"/>
        </w:rPr>
        <w:tab/>
        <w:t xml:space="preserve"> ____________________________</w:t>
      </w:r>
      <w:r w:rsidRPr="00431435">
        <w:rPr>
          <w:rFonts w:ascii="Garamond" w:eastAsia="Calibri" w:hAnsi="Garamond"/>
          <w:lang w:eastAsia="es-CO"/>
        </w:rPr>
        <w:tab/>
        <w:t xml:space="preserve">            _______________</w:t>
      </w:r>
    </w:p>
    <w:p w14:paraId="241F0923" w14:textId="77777777" w:rsidR="0001625B" w:rsidRPr="00431435" w:rsidRDefault="0001625B" w:rsidP="0001625B">
      <w:pPr>
        <w:jc w:val="both"/>
        <w:rPr>
          <w:rFonts w:ascii="Garamond" w:eastAsia="Calibri" w:hAnsi="Garamond"/>
          <w:lang w:eastAsia="es-CO"/>
        </w:rPr>
      </w:pPr>
      <w:r w:rsidRPr="00431435">
        <w:rPr>
          <w:rFonts w:ascii="Garamond" w:eastAsia="Calibri" w:hAnsi="Garamond"/>
          <w:lang w:eastAsia="es-CO"/>
        </w:rPr>
        <w:t xml:space="preserve">____________ </w:t>
      </w:r>
      <w:r w:rsidRPr="00431435">
        <w:rPr>
          <w:rFonts w:ascii="Garamond" w:eastAsia="Calibri" w:hAnsi="Garamond"/>
          <w:lang w:eastAsia="es-CO"/>
        </w:rPr>
        <w:tab/>
      </w:r>
      <w:r w:rsidRPr="00431435">
        <w:rPr>
          <w:rFonts w:ascii="Garamond" w:eastAsia="Calibri" w:hAnsi="Garamond"/>
          <w:lang w:eastAsia="es-CO"/>
        </w:rPr>
        <w:tab/>
        <w:t>____________________________</w:t>
      </w:r>
      <w:r w:rsidRPr="00431435">
        <w:rPr>
          <w:rFonts w:ascii="Garamond" w:eastAsia="Calibri" w:hAnsi="Garamond"/>
          <w:lang w:eastAsia="es-CO"/>
        </w:rPr>
        <w:tab/>
        <w:t xml:space="preserve">            _______________</w:t>
      </w:r>
    </w:p>
    <w:p w14:paraId="55AE3E3C" w14:textId="77777777" w:rsidR="0001625B" w:rsidRPr="00431435" w:rsidRDefault="0001625B" w:rsidP="0001625B">
      <w:pPr>
        <w:jc w:val="both"/>
        <w:rPr>
          <w:rFonts w:ascii="Garamond" w:eastAsia="Calibri" w:hAnsi="Garamond"/>
          <w:lang w:eastAsia="es-CO"/>
        </w:rPr>
      </w:pPr>
      <w:r w:rsidRPr="00431435">
        <w:rPr>
          <w:rFonts w:ascii="Garamond" w:eastAsia="Calibri" w:hAnsi="Garamond"/>
          <w:lang w:eastAsia="es-CO"/>
        </w:rPr>
        <w:t>____________</w:t>
      </w:r>
      <w:r w:rsidRPr="00431435">
        <w:rPr>
          <w:rFonts w:ascii="Garamond" w:eastAsia="Calibri" w:hAnsi="Garamond"/>
          <w:lang w:eastAsia="es-CO"/>
        </w:rPr>
        <w:tab/>
      </w:r>
      <w:r w:rsidRPr="00431435">
        <w:rPr>
          <w:rFonts w:ascii="Garamond" w:eastAsia="Calibri" w:hAnsi="Garamond"/>
          <w:lang w:eastAsia="es-CO"/>
        </w:rPr>
        <w:tab/>
        <w:t xml:space="preserve"> ____________________________</w:t>
      </w:r>
      <w:r w:rsidRPr="00431435">
        <w:rPr>
          <w:rFonts w:ascii="Garamond" w:eastAsia="Calibri" w:hAnsi="Garamond"/>
          <w:lang w:eastAsia="es-CO"/>
        </w:rPr>
        <w:tab/>
        <w:t xml:space="preserve">            _______________</w:t>
      </w:r>
    </w:p>
    <w:p w14:paraId="18965852" w14:textId="77777777" w:rsidR="0001625B" w:rsidRPr="00431435" w:rsidRDefault="0001625B" w:rsidP="0001625B">
      <w:pPr>
        <w:jc w:val="both"/>
        <w:rPr>
          <w:rFonts w:ascii="Garamond" w:eastAsia="Calibri" w:hAnsi="Garamond"/>
          <w:lang w:eastAsia="es-CO"/>
        </w:rPr>
      </w:pPr>
    </w:p>
    <w:p w14:paraId="5AC6F111" w14:textId="77777777" w:rsidR="0001625B" w:rsidRPr="00431435" w:rsidRDefault="0001625B" w:rsidP="0001625B">
      <w:pPr>
        <w:widowControl/>
        <w:numPr>
          <w:ilvl w:val="0"/>
          <w:numId w:val="5"/>
        </w:numPr>
        <w:adjustRightInd w:val="0"/>
        <w:jc w:val="both"/>
        <w:rPr>
          <w:rFonts w:ascii="Garamond" w:eastAsia="Calibri" w:hAnsi="Garamond"/>
          <w:lang w:eastAsia="es-CO"/>
        </w:rPr>
      </w:pPr>
      <w:r w:rsidRPr="00431435">
        <w:rPr>
          <w:rFonts w:ascii="Garamond" w:eastAsia="Calibri" w:hAnsi="Garamond"/>
          <w:lang w:eastAsia="es-CO"/>
        </w:rPr>
        <w:t>La Unión Temporal se denomina UNIÓN TEMPORAL ________________.</w:t>
      </w:r>
    </w:p>
    <w:p w14:paraId="1D1B0A9F" w14:textId="77777777" w:rsidR="0001625B" w:rsidRPr="00431435" w:rsidRDefault="0001625B" w:rsidP="0001625B">
      <w:pPr>
        <w:widowControl/>
        <w:numPr>
          <w:ilvl w:val="0"/>
          <w:numId w:val="5"/>
        </w:numPr>
        <w:adjustRightInd w:val="0"/>
        <w:jc w:val="both"/>
        <w:rPr>
          <w:rFonts w:ascii="Garamond" w:eastAsia="Calibri" w:hAnsi="Garamond"/>
          <w:lang w:eastAsia="es-CO"/>
        </w:rPr>
      </w:pPr>
      <w:r w:rsidRPr="00431435">
        <w:rPr>
          <w:rFonts w:ascii="Garamond" w:eastAsia="Calibri" w:hAnsi="Garamond"/>
          <w:lang w:eastAsia="es-CO"/>
        </w:rPr>
        <w:t>La responsabilidad de los integrantes de la Unión Temporal es solidaria.</w:t>
      </w:r>
    </w:p>
    <w:p w14:paraId="31732963" w14:textId="77777777" w:rsidR="0001625B" w:rsidRPr="00431435" w:rsidRDefault="0001625B" w:rsidP="0001625B">
      <w:pPr>
        <w:widowControl/>
        <w:numPr>
          <w:ilvl w:val="0"/>
          <w:numId w:val="5"/>
        </w:numPr>
        <w:adjustRightInd w:val="0"/>
        <w:jc w:val="both"/>
        <w:rPr>
          <w:rFonts w:ascii="Garamond" w:eastAsia="Calibri" w:hAnsi="Garamond"/>
          <w:lang w:eastAsia="es-CO"/>
        </w:rPr>
      </w:pPr>
      <w:r w:rsidRPr="00431435">
        <w:rPr>
          <w:rFonts w:ascii="Garamond" w:eastAsia="Calibri" w:hAnsi="Garamond"/>
          <w:lang w:eastAsia="es-CO"/>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2A079A93" w14:textId="77777777" w:rsidR="0001625B" w:rsidRPr="00431435" w:rsidRDefault="0001625B" w:rsidP="0001625B">
      <w:pPr>
        <w:widowControl/>
        <w:numPr>
          <w:ilvl w:val="0"/>
          <w:numId w:val="5"/>
        </w:numPr>
        <w:adjustRightInd w:val="0"/>
        <w:jc w:val="both"/>
        <w:rPr>
          <w:rFonts w:ascii="Garamond" w:eastAsia="Calibri" w:hAnsi="Garamond"/>
          <w:lang w:eastAsia="es-CO"/>
        </w:rPr>
      </w:pPr>
      <w:r w:rsidRPr="00431435">
        <w:rPr>
          <w:rFonts w:ascii="Garamond" w:eastAsia="Calibri" w:hAnsi="Garamond"/>
          <w:lang w:eastAsia="es-CO"/>
        </w:rPr>
        <w:lastRenderedPageBreak/>
        <w:t>La sede de la Unión Temporal es:</w:t>
      </w:r>
    </w:p>
    <w:p w14:paraId="00C1CA8E" w14:textId="77777777" w:rsidR="0001625B" w:rsidRPr="00431435" w:rsidRDefault="0001625B" w:rsidP="0001625B">
      <w:pPr>
        <w:jc w:val="both"/>
        <w:rPr>
          <w:rFonts w:ascii="Garamond" w:eastAsia="Calibri" w:hAnsi="Garamond"/>
          <w:lang w:eastAsia="es-CO"/>
        </w:rPr>
      </w:pPr>
    </w:p>
    <w:p w14:paraId="25845233" w14:textId="77777777" w:rsidR="0001625B" w:rsidRPr="00431435" w:rsidRDefault="0001625B" w:rsidP="0001625B">
      <w:pPr>
        <w:jc w:val="both"/>
        <w:rPr>
          <w:rFonts w:ascii="Garamond" w:eastAsia="Calibri" w:hAnsi="Garamond"/>
          <w:lang w:eastAsia="es-CO"/>
        </w:rPr>
      </w:pPr>
      <w:r w:rsidRPr="00431435">
        <w:rPr>
          <w:rFonts w:ascii="Garamond" w:eastAsia="Calibri" w:hAnsi="Garamond"/>
          <w:lang w:eastAsia="es-CO"/>
        </w:rPr>
        <w:t>Dirección de correo ___________________________________________</w:t>
      </w:r>
    </w:p>
    <w:p w14:paraId="6052333C" w14:textId="77777777" w:rsidR="0001625B" w:rsidRPr="00431435" w:rsidRDefault="0001625B" w:rsidP="0001625B">
      <w:pPr>
        <w:jc w:val="both"/>
        <w:rPr>
          <w:rFonts w:ascii="Garamond" w:eastAsia="Calibri" w:hAnsi="Garamond"/>
          <w:lang w:eastAsia="es-CO"/>
        </w:rPr>
      </w:pPr>
      <w:r w:rsidRPr="00431435">
        <w:rPr>
          <w:rFonts w:ascii="Garamond" w:eastAsia="Calibri" w:hAnsi="Garamond"/>
          <w:lang w:eastAsia="es-CO"/>
        </w:rPr>
        <w:t>Dirección electrónica ___________________________________________</w:t>
      </w:r>
    </w:p>
    <w:p w14:paraId="4C847FCB" w14:textId="77777777" w:rsidR="0001625B" w:rsidRPr="00431435" w:rsidRDefault="0001625B" w:rsidP="0001625B">
      <w:pPr>
        <w:jc w:val="both"/>
        <w:rPr>
          <w:rFonts w:ascii="Garamond" w:eastAsia="Calibri" w:hAnsi="Garamond"/>
          <w:lang w:eastAsia="es-CO"/>
        </w:rPr>
      </w:pPr>
      <w:r w:rsidRPr="00431435">
        <w:rPr>
          <w:rFonts w:ascii="Garamond" w:eastAsia="Calibri" w:hAnsi="Garamond"/>
          <w:lang w:eastAsia="es-CO"/>
        </w:rPr>
        <w:t>Teléfono ___________________________________________</w:t>
      </w:r>
    </w:p>
    <w:p w14:paraId="12275BA0" w14:textId="77777777" w:rsidR="0001625B" w:rsidRPr="00431435" w:rsidRDefault="0001625B" w:rsidP="0001625B">
      <w:pPr>
        <w:jc w:val="both"/>
        <w:rPr>
          <w:rFonts w:ascii="Garamond" w:eastAsia="Calibri" w:hAnsi="Garamond"/>
          <w:lang w:eastAsia="es-CO"/>
        </w:rPr>
      </w:pPr>
      <w:r w:rsidRPr="00431435">
        <w:rPr>
          <w:rFonts w:ascii="Garamond" w:eastAsia="Calibri" w:hAnsi="Garamond"/>
          <w:lang w:eastAsia="es-CO"/>
        </w:rPr>
        <w:t>Telefax ___________________________________________</w:t>
      </w:r>
    </w:p>
    <w:p w14:paraId="0AF2CA8A" w14:textId="77777777" w:rsidR="0001625B" w:rsidRPr="00431435" w:rsidRDefault="0001625B" w:rsidP="0001625B">
      <w:pPr>
        <w:jc w:val="both"/>
        <w:rPr>
          <w:rFonts w:ascii="Garamond" w:eastAsia="Calibri" w:hAnsi="Garamond"/>
          <w:lang w:eastAsia="es-CO"/>
        </w:rPr>
      </w:pPr>
      <w:r w:rsidRPr="00431435">
        <w:rPr>
          <w:rFonts w:ascii="Garamond" w:eastAsia="Calibri" w:hAnsi="Garamond"/>
          <w:lang w:eastAsia="es-CO"/>
        </w:rPr>
        <w:t>Ciudad ___________________________________________</w:t>
      </w:r>
    </w:p>
    <w:p w14:paraId="1F50D991" w14:textId="77777777" w:rsidR="0001625B" w:rsidRPr="00431435" w:rsidRDefault="0001625B" w:rsidP="0001625B">
      <w:pPr>
        <w:jc w:val="both"/>
        <w:rPr>
          <w:rFonts w:ascii="Garamond" w:eastAsia="Calibri" w:hAnsi="Garamond"/>
          <w:lang w:eastAsia="es-CO"/>
        </w:rPr>
      </w:pPr>
    </w:p>
    <w:p w14:paraId="7BB74373" w14:textId="77777777" w:rsidR="0001625B" w:rsidRPr="00431435" w:rsidRDefault="0001625B" w:rsidP="0001625B">
      <w:pPr>
        <w:jc w:val="both"/>
        <w:rPr>
          <w:rFonts w:ascii="Garamond" w:eastAsia="Calibri" w:hAnsi="Garamond"/>
          <w:lang w:eastAsia="es-CO"/>
        </w:rPr>
      </w:pPr>
      <w:r w:rsidRPr="00431435">
        <w:rPr>
          <w:rFonts w:ascii="Garamond" w:eastAsia="Calibri" w:hAnsi="Garamond"/>
          <w:lang w:eastAsia="es-CO"/>
        </w:rPr>
        <w:t xml:space="preserve">En constancia, se firma en _______________, a los ____ días del mes de _____ </w:t>
      </w:r>
      <w:proofErr w:type="spellStart"/>
      <w:r w:rsidRPr="00431435">
        <w:rPr>
          <w:rFonts w:ascii="Garamond" w:eastAsia="Calibri" w:hAnsi="Garamond"/>
          <w:lang w:eastAsia="es-CO"/>
        </w:rPr>
        <w:t>de</w:t>
      </w:r>
      <w:proofErr w:type="spellEnd"/>
      <w:r w:rsidRPr="00431435">
        <w:rPr>
          <w:rFonts w:ascii="Garamond" w:eastAsia="Calibri" w:hAnsi="Garamond"/>
          <w:lang w:eastAsia="es-CO"/>
        </w:rPr>
        <w:t xml:space="preserve"> 2022.</w:t>
      </w:r>
    </w:p>
    <w:p w14:paraId="40A38053" w14:textId="77777777" w:rsidR="0001625B" w:rsidRPr="00431435" w:rsidRDefault="0001625B" w:rsidP="0001625B">
      <w:pPr>
        <w:jc w:val="both"/>
        <w:rPr>
          <w:rFonts w:ascii="Garamond" w:eastAsia="Calibri" w:hAnsi="Garamond"/>
          <w:b/>
          <w:bCs/>
          <w:lang w:eastAsia="es-CO"/>
        </w:rPr>
      </w:pPr>
    </w:p>
    <w:p w14:paraId="5B7EB935" w14:textId="77777777" w:rsidR="0001625B" w:rsidRPr="00431435" w:rsidRDefault="0001625B" w:rsidP="0001625B">
      <w:pPr>
        <w:jc w:val="both"/>
        <w:rPr>
          <w:rFonts w:ascii="Garamond" w:eastAsia="Calibri" w:hAnsi="Garamond"/>
          <w:lang w:eastAsia="es-CO"/>
        </w:rPr>
      </w:pPr>
      <w:r w:rsidRPr="00431435">
        <w:rPr>
          <w:rFonts w:ascii="Garamond" w:eastAsia="Calibri" w:hAnsi="Garamond"/>
          <w:lang w:eastAsia="es-CO"/>
        </w:rPr>
        <w:t xml:space="preserve"> (Nombre y firma del Representante Legal de cada uno de los integrantes)</w:t>
      </w:r>
    </w:p>
    <w:p w14:paraId="279403EB" w14:textId="77777777" w:rsidR="0001625B" w:rsidRPr="00431435" w:rsidRDefault="0001625B" w:rsidP="0001625B">
      <w:pPr>
        <w:jc w:val="both"/>
        <w:rPr>
          <w:rFonts w:ascii="Garamond" w:eastAsia="Calibri" w:hAnsi="Garamond"/>
          <w:b/>
          <w:bCs/>
          <w:lang w:eastAsia="es-CO"/>
        </w:rPr>
      </w:pPr>
    </w:p>
    <w:p w14:paraId="746703CB" w14:textId="77777777" w:rsidR="0001625B" w:rsidRPr="00431435" w:rsidRDefault="0001625B" w:rsidP="0001625B">
      <w:pPr>
        <w:jc w:val="both"/>
        <w:rPr>
          <w:rFonts w:ascii="Garamond" w:eastAsia="Calibri" w:hAnsi="Garamond"/>
          <w:b/>
          <w:bCs/>
          <w:lang w:eastAsia="es-CO"/>
        </w:rPr>
      </w:pPr>
    </w:p>
    <w:p w14:paraId="2F097025" w14:textId="77777777" w:rsidR="0001625B" w:rsidRPr="00431435" w:rsidRDefault="0001625B" w:rsidP="0001625B">
      <w:pPr>
        <w:jc w:val="both"/>
        <w:rPr>
          <w:rFonts w:ascii="Garamond" w:eastAsia="Calibri" w:hAnsi="Garamond"/>
          <w:b/>
          <w:bCs/>
          <w:lang w:eastAsia="es-CO"/>
        </w:rPr>
      </w:pPr>
    </w:p>
    <w:p w14:paraId="181FF66A" w14:textId="77777777" w:rsidR="0001625B" w:rsidRPr="00431435" w:rsidRDefault="0001625B" w:rsidP="0001625B">
      <w:pPr>
        <w:jc w:val="both"/>
        <w:rPr>
          <w:rFonts w:ascii="Garamond" w:eastAsia="Calibri" w:hAnsi="Garamond"/>
          <w:b/>
          <w:bCs/>
          <w:lang w:eastAsia="es-CO"/>
        </w:rPr>
      </w:pPr>
      <w:r w:rsidRPr="00431435">
        <w:rPr>
          <w:rFonts w:ascii="Garamond" w:eastAsia="Calibri" w:hAnsi="Garamond"/>
          <w:b/>
          <w:bCs/>
          <w:lang w:eastAsia="es-CO"/>
        </w:rPr>
        <w:t>______________________________________________</w:t>
      </w:r>
    </w:p>
    <w:p w14:paraId="1D3CF21D" w14:textId="77777777" w:rsidR="0001625B" w:rsidRPr="00431435" w:rsidRDefault="0001625B" w:rsidP="0001625B">
      <w:pPr>
        <w:jc w:val="both"/>
        <w:rPr>
          <w:rFonts w:ascii="Garamond" w:eastAsia="Calibri" w:hAnsi="Garamond"/>
          <w:lang w:eastAsia="es-CO"/>
        </w:rPr>
      </w:pPr>
      <w:r w:rsidRPr="00431435">
        <w:rPr>
          <w:rFonts w:ascii="Garamond" w:eastAsia="Calibri" w:hAnsi="Garamond"/>
          <w:lang w:eastAsia="es-CO"/>
        </w:rPr>
        <w:t>(Nombre y firma del Representante Legal de la Unión Temporal)</w:t>
      </w:r>
    </w:p>
    <w:p w14:paraId="4620FF74" w14:textId="77777777" w:rsidR="0001625B" w:rsidRPr="00431435" w:rsidRDefault="0001625B" w:rsidP="0001625B">
      <w:pPr>
        <w:rPr>
          <w:rFonts w:ascii="Garamond" w:hAnsi="Garamond"/>
        </w:rPr>
      </w:pPr>
    </w:p>
    <w:p w14:paraId="7AF4D277" w14:textId="77777777" w:rsidR="0001625B" w:rsidRPr="00431435" w:rsidRDefault="0001625B" w:rsidP="0001625B">
      <w:pPr>
        <w:jc w:val="center"/>
        <w:rPr>
          <w:rFonts w:ascii="Garamond" w:hAnsi="Garamond"/>
          <w:b/>
        </w:rPr>
      </w:pPr>
    </w:p>
    <w:p w14:paraId="1D3B0A75" w14:textId="77777777" w:rsidR="0001625B" w:rsidRPr="00431435" w:rsidRDefault="0001625B" w:rsidP="0001625B">
      <w:pPr>
        <w:jc w:val="center"/>
        <w:rPr>
          <w:rFonts w:ascii="Garamond" w:hAnsi="Garamond"/>
          <w:b/>
        </w:rPr>
      </w:pPr>
    </w:p>
    <w:p w14:paraId="7D0CDB47" w14:textId="77777777" w:rsidR="0001625B" w:rsidRPr="00431435" w:rsidRDefault="0001625B" w:rsidP="0001625B">
      <w:pPr>
        <w:jc w:val="center"/>
        <w:rPr>
          <w:rFonts w:ascii="Garamond" w:hAnsi="Garamond"/>
          <w:b/>
        </w:rPr>
      </w:pPr>
    </w:p>
    <w:p w14:paraId="71453C82" w14:textId="77777777" w:rsidR="0001625B" w:rsidRPr="00431435" w:rsidRDefault="0001625B" w:rsidP="0001625B">
      <w:pPr>
        <w:jc w:val="center"/>
        <w:rPr>
          <w:rFonts w:ascii="Garamond" w:hAnsi="Garamond"/>
          <w:b/>
        </w:rPr>
      </w:pPr>
    </w:p>
    <w:p w14:paraId="082F420A" w14:textId="77777777" w:rsidR="0001625B" w:rsidRPr="00431435" w:rsidRDefault="0001625B" w:rsidP="0001625B">
      <w:pPr>
        <w:jc w:val="center"/>
        <w:rPr>
          <w:rFonts w:ascii="Garamond" w:hAnsi="Garamond"/>
          <w:b/>
        </w:rPr>
      </w:pPr>
    </w:p>
    <w:p w14:paraId="18052206" w14:textId="77777777" w:rsidR="0001625B" w:rsidRPr="00431435" w:rsidRDefault="0001625B" w:rsidP="0001625B">
      <w:pPr>
        <w:jc w:val="center"/>
        <w:rPr>
          <w:rFonts w:ascii="Garamond" w:hAnsi="Garamond"/>
          <w:b/>
        </w:rPr>
      </w:pPr>
    </w:p>
    <w:p w14:paraId="17F6EFFD" w14:textId="77777777" w:rsidR="0001625B" w:rsidRPr="00431435" w:rsidRDefault="0001625B" w:rsidP="0001625B">
      <w:pPr>
        <w:jc w:val="center"/>
        <w:rPr>
          <w:rFonts w:ascii="Garamond" w:hAnsi="Garamond"/>
          <w:b/>
        </w:rPr>
      </w:pPr>
    </w:p>
    <w:p w14:paraId="77616C09" w14:textId="77777777" w:rsidR="0001625B" w:rsidRPr="00431435" w:rsidRDefault="0001625B" w:rsidP="0001625B">
      <w:pPr>
        <w:jc w:val="center"/>
        <w:rPr>
          <w:rFonts w:ascii="Garamond" w:hAnsi="Garamond"/>
          <w:b/>
        </w:rPr>
      </w:pPr>
    </w:p>
    <w:p w14:paraId="6F7A9F23" w14:textId="77777777" w:rsidR="0001625B" w:rsidRPr="00431435" w:rsidRDefault="0001625B" w:rsidP="0001625B">
      <w:pPr>
        <w:jc w:val="center"/>
        <w:rPr>
          <w:rFonts w:ascii="Garamond" w:hAnsi="Garamond"/>
          <w:b/>
        </w:rPr>
      </w:pPr>
    </w:p>
    <w:p w14:paraId="4E37E3F2" w14:textId="77777777" w:rsidR="0001625B" w:rsidRPr="00431435" w:rsidRDefault="0001625B" w:rsidP="0001625B">
      <w:pPr>
        <w:jc w:val="center"/>
        <w:rPr>
          <w:rFonts w:ascii="Garamond" w:hAnsi="Garamond"/>
          <w:b/>
        </w:rPr>
      </w:pPr>
    </w:p>
    <w:p w14:paraId="513099D9" w14:textId="77777777" w:rsidR="0001625B" w:rsidRPr="00431435" w:rsidRDefault="0001625B" w:rsidP="0001625B">
      <w:pPr>
        <w:jc w:val="center"/>
        <w:rPr>
          <w:rFonts w:ascii="Garamond" w:hAnsi="Garamond"/>
          <w:b/>
        </w:rPr>
      </w:pPr>
    </w:p>
    <w:p w14:paraId="508AF8FE" w14:textId="77777777" w:rsidR="0001625B" w:rsidRPr="00431435" w:rsidRDefault="0001625B" w:rsidP="0001625B">
      <w:pPr>
        <w:jc w:val="center"/>
        <w:rPr>
          <w:rFonts w:ascii="Garamond" w:hAnsi="Garamond"/>
          <w:b/>
        </w:rPr>
      </w:pPr>
    </w:p>
    <w:p w14:paraId="7E7EF5F8" w14:textId="77777777" w:rsidR="0001625B" w:rsidRPr="00431435" w:rsidRDefault="0001625B" w:rsidP="0001625B">
      <w:pPr>
        <w:jc w:val="center"/>
        <w:rPr>
          <w:rFonts w:ascii="Garamond" w:hAnsi="Garamond"/>
          <w:b/>
        </w:rPr>
      </w:pPr>
    </w:p>
    <w:p w14:paraId="67AF3928" w14:textId="77777777" w:rsidR="0001625B" w:rsidRPr="00431435" w:rsidRDefault="0001625B" w:rsidP="0001625B">
      <w:pPr>
        <w:jc w:val="center"/>
        <w:rPr>
          <w:rFonts w:ascii="Garamond" w:hAnsi="Garamond"/>
          <w:b/>
        </w:rPr>
      </w:pPr>
    </w:p>
    <w:p w14:paraId="48309C5B" w14:textId="77777777" w:rsidR="0001625B" w:rsidRPr="00431435" w:rsidRDefault="0001625B" w:rsidP="0001625B">
      <w:pPr>
        <w:jc w:val="center"/>
        <w:rPr>
          <w:rFonts w:ascii="Garamond" w:hAnsi="Garamond"/>
          <w:b/>
        </w:rPr>
      </w:pPr>
    </w:p>
    <w:p w14:paraId="0BEB2D52" w14:textId="77777777" w:rsidR="0001625B" w:rsidRPr="00431435" w:rsidRDefault="0001625B" w:rsidP="0001625B">
      <w:pPr>
        <w:jc w:val="center"/>
        <w:rPr>
          <w:rFonts w:ascii="Garamond" w:hAnsi="Garamond"/>
          <w:b/>
        </w:rPr>
      </w:pPr>
    </w:p>
    <w:p w14:paraId="4945AE23" w14:textId="77777777" w:rsidR="00A003B7" w:rsidRPr="00431435" w:rsidRDefault="00A003B7" w:rsidP="00A003B7">
      <w:pPr>
        <w:tabs>
          <w:tab w:val="left" w:pos="4277"/>
        </w:tabs>
        <w:rPr>
          <w:rFonts w:ascii="Garamond" w:hAnsi="Garamond"/>
        </w:rPr>
      </w:pPr>
    </w:p>
    <w:sectPr w:rsidR="00A003B7" w:rsidRPr="00431435" w:rsidSect="002675DF">
      <w:headerReference w:type="default" r:id="rId10"/>
      <w:footerReference w:type="default" r:id="rId11"/>
      <w:pgSz w:w="12240" w:h="15840"/>
      <w:pgMar w:top="2268" w:right="1021" w:bottom="1134" w:left="1701" w:header="709" w:footer="15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C0CA4B" w14:textId="77777777" w:rsidR="007C1579" w:rsidRDefault="007C1579" w:rsidP="00270F00">
      <w:r>
        <w:separator/>
      </w:r>
    </w:p>
  </w:endnote>
  <w:endnote w:type="continuationSeparator" w:id="0">
    <w:p w14:paraId="77592B8C" w14:textId="77777777" w:rsidR="007C1579" w:rsidRDefault="007C1579" w:rsidP="00270F00">
      <w:r>
        <w:continuationSeparator/>
      </w:r>
    </w:p>
  </w:endnote>
  <w:endnote w:type="continuationNotice" w:id="1">
    <w:p w14:paraId="20E1042F" w14:textId="77777777" w:rsidR="007C1579" w:rsidRDefault="007C15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OpenSymbol">
    <w:altName w:val="Calibri"/>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altName w:val="Calibr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 Sans Fallback">
    <w:altName w:val="MS Gothic"/>
    <w:charset w:val="01"/>
    <w:family w:val="auto"/>
    <w:pitch w:val="variable"/>
  </w:font>
  <w:font w:name="Lohit Hindi">
    <w:altName w:val="Times New Roman"/>
    <w:charset w:val="00"/>
    <w:family w:val="auto"/>
    <w:pitch w:val="variable"/>
  </w:font>
  <w:font w:name="Verdana">
    <w:panose1 w:val="020B0604030504040204"/>
    <w:charset w:val="00"/>
    <w:family w:val="swiss"/>
    <w:pitch w:val="variable"/>
    <w:sig w:usb0="A00006FF" w:usb1="4000205B" w:usb2="00000010" w:usb3="00000000" w:csb0="0000019F" w:csb1="00000000"/>
  </w:font>
  <w:font w:name="Liberation Sans">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auto"/>
    <w:pitch w:val="variable"/>
    <w:sig w:usb0="E00002FF" w:usb1="5000785B" w:usb2="00000000" w:usb3="00000000" w:csb0="0000019F" w:csb1="00000000"/>
  </w:font>
  <w:font w:name="Arial Unicode MS">
    <w:panose1 w:val="020B0604020202020204"/>
    <w:charset w:val="00"/>
    <w:family w:val="auto"/>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auto"/>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imes New Roman Cursiva">
    <w:panose1 w:val="02020503050405090304"/>
    <w:charset w:val="00"/>
    <w:family w:val="auto"/>
    <w:pitch w:val="variable"/>
    <w:sig w:usb0="E0000AFF" w:usb1="00007843" w:usb2="00000001" w:usb3="00000000" w:csb0="000001B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3F97FC" w14:textId="676B85E2" w:rsidR="007D0281" w:rsidRDefault="00766B29" w:rsidP="007D0281">
    <w:pPr>
      <w:spacing w:before="15"/>
      <w:ind w:left="20" w:right="72" w:firstLine="700"/>
      <w:rPr>
        <w:sz w:val="16"/>
      </w:rPr>
    </w:pPr>
    <w:r>
      <w:rPr>
        <w:noProof/>
        <w:lang w:val="en-US"/>
      </w:rPr>
      <mc:AlternateContent>
        <mc:Choice Requires="wps">
          <w:drawing>
            <wp:anchor distT="0" distB="0" distL="114300" distR="114300" simplePos="0" relativeHeight="251658243" behindDoc="1" locked="0" layoutInCell="1" allowOverlap="1" wp14:anchorId="6B971404" wp14:editId="5AF440EC">
              <wp:simplePos x="0" y="0"/>
              <wp:positionH relativeFrom="page">
                <wp:posOffset>1080135</wp:posOffset>
              </wp:positionH>
              <wp:positionV relativeFrom="page">
                <wp:posOffset>8788400</wp:posOffset>
              </wp:positionV>
              <wp:extent cx="1127760" cy="72326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7760" cy="723265"/>
                      </a:xfrm>
                      <a:prstGeom prst="rect">
                        <a:avLst/>
                      </a:prstGeom>
                      <a:noFill/>
                      <a:ln>
                        <a:noFill/>
                      </a:ln>
                    </wps:spPr>
                    <wps:txbx>
                      <w:txbxContent>
                        <w:p w14:paraId="4A01C4C6" w14:textId="77777777" w:rsidR="007D0281" w:rsidRDefault="007D0281" w:rsidP="007D0281">
                          <w:pPr>
                            <w:spacing w:before="15"/>
                            <w:ind w:left="20" w:right="72"/>
                            <w:rPr>
                              <w:sz w:val="16"/>
                            </w:rPr>
                          </w:pPr>
                          <w:r>
                            <w:rPr>
                              <w:sz w:val="16"/>
                            </w:rPr>
                            <w:t>Calle 51 Sur No. 7 – 35 vía Usme</w:t>
                          </w:r>
                        </w:p>
                        <w:p w14:paraId="40E6B8A5" w14:textId="77777777" w:rsidR="007D0281" w:rsidRDefault="007D0281" w:rsidP="007D0281">
                          <w:pPr>
                            <w:spacing w:line="183" w:lineRule="exact"/>
                            <w:ind w:left="20"/>
                            <w:rPr>
                              <w:sz w:val="16"/>
                            </w:rPr>
                          </w:pPr>
                          <w:r>
                            <w:rPr>
                              <w:sz w:val="16"/>
                            </w:rPr>
                            <w:t>Código Postal: 111831</w:t>
                          </w:r>
                        </w:p>
                        <w:p w14:paraId="6E466E2D" w14:textId="77777777" w:rsidR="007D0281" w:rsidRDefault="007D0281" w:rsidP="007D0281">
                          <w:pPr>
                            <w:spacing w:before="1" w:line="183" w:lineRule="exact"/>
                            <w:ind w:left="20"/>
                            <w:rPr>
                              <w:sz w:val="16"/>
                            </w:rPr>
                          </w:pPr>
                          <w:r>
                            <w:rPr>
                              <w:sz w:val="16"/>
                            </w:rPr>
                            <w:t>Tel. 7698513 – 7698460</w:t>
                          </w:r>
                        </w:p>
                        <w:p w14:paraId="1EFDA531" w14:textId="77777777" w:rsidR="007D0281" w:rsidRDefault="007D0281" w:rsidP="007D0281">
                          <w:pPr>
                            <w:ind w:left="20" w:right="188"/>
                            <w:rPr>
                              <w:sz w:val="16"/>
                            </w:rPr>
                          </w:pPr>
                          <w:r>
                            <w:rPr>
                              <w:sz w:val="16"/>
                            </w:rPr>
                            <w:t xml:space="preserve">Información Línea195 </w:t>
                          </w:r>
                          <w:hyperlink r:id="rId1">
                            <w:r>
                              <w:rPr>
                                <w:color w:val="0000FF"/>
                                <w:sz w:val="16"/>
                                <w:u w:val="single" w:color="0000FF"/>
                              </w:rPr>
                              <w:t>www.tunjuelito.gov.co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type w14:anchorId="6B971404" id="_x0000_t202" coordsize="21600,21600" o:spt="202" path="m,l,21600r21600,l21600,xe">
              <v:stroke joinstyle="miter"/>
              <v:path gradientshapeok="t" o:connecttype="rect"/>
            </v:shapetype>
            <v:shape id="Text Box 2" o:spid="_x0000_s1027" type="#_x0000_t202" style="position:absolute;left:0;text-align:left;margin-left:85.05pt;margin-top:692pt;width:88.8pt;height:56.9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" filled="f" stroked="f">
              <v:textbox inset="0,0,0,0">
                <w:txbxContent>
                  <w:p w14:paraId="4A01C4C6" w14:textId="77777777" w:rsidR="007D0281" w:rsidRDefault="007D0281" w:rsidP="007D0281">
                    <w:pPr>
                      <w:spacing w:before="15"/>
                      <w:ind w:left="20" w:right="72"/>
                      <w:rPr>
                        <w:sz w:val="16"/>
                      </w:rPr>
                    </w:pPr>
                    <w:r>
                      <w:rPr>
                        <w:sz w:val="16"/>
                      </w:rPr>
                      <w:t>Calle 51 Sur No. 7 – 35 vía Usme</w:t>
                    </w:r>
                  </w:p>
                  <w:p w14:paraId="40E6B8A5" w14:textId="77777777" w:rsidR="007D0281" w:rsidRDefault="007D0281" w:rsidP="007D0281">
                    <w:pPr>
                      <w:spacing w:line="183" w:lineRule="exact"/>
                      <w:ind w:left="20"/>
                      <w:rPr>
                        <w:sz w:val="16"/>
                      </w:rPr>
                    </w:pPr>
                    <w:r>
                      <w:rPr>
                        <w:sz w:val="16"/>
                      </w:rPr>
                      <w:t>Código Postal: 111831</w:t>
                    </w:r>
                  </w:p>
                  <w:p w14:paraId="6E466E2D" w14:textId="77777777" w:rsidR="007D0281" w:rsidRDefault="007D0281" w:rsidP="007D0281">
                    <w:pPr>
                      <w:spacing w:before="1" w:line="183" w:lineRule="exact"/>
                      <w:ind w:left="20"/>
                      <w:rPr>
                        <w:sz w:val="16"/>
                      </w:rPr>
                    </w:pPr>
                    <w:r>
                      <w:rPr>
                        <w:sz w:val="16"/>
                      </w:rPr>
                      <w:t>Tel. 7698513 – 7698460</w:t>
                    </w:r>
                  </w:p>
                  <w:p w14:paraId="1EFDA531" w14:textId="77777777" w:rsidR="007D0281" w:rsidRDefault="007D0281" w:rsidP="007D0281">
                    <w:pPr>
                      <w:ind w:left="20" w:right="188"/>
                      <w:rPr>
                        <w:sz w:val="16"/>
                      </w:rPr>
                    </w:pPr>
                    <w:r>
                      <w:rPr>
                        <w:sz w:val="16"/>
                      </w:rPr>
                      <w:t xml:space="preserve">Información Línea195 </w:t>
                    </w:r>
                    <w:hyperlink r:id="rId2">
                      <w:r>
                        <w:rPr>
                          <w:color w:val="0000FF"/>
                          <w:sz w:val="16"/>
                          <w:u w:val="single" w:color="0000FF"/>
                        </w:rPr>
                        <w:t>www.tunjuelito.gov.co</w:t>
                      </w:r>
                    </w:hyperlink>
                  </w:p>
                </w:txbxContent>
              </v:textbox>
              <w10:wrap anchorx="page" anchory="page"/>
            </v:shape>
          </w:pict>
        </mc:Fallback>
      </mc:AlternateContent>
    </w:r>
  </w:p>
  <w:p w14:paraId="1CB6850D" w14:textId="7E7AB1E5" w:rsidR="00270F00" w:rsidRDefault="00270F00">
    <w:pPr>
      <w:pStyle w:val="Piedepgina"/>
    </w:pPr>
    <w:r>
      <w:rPr>
        <w:noProof/>
        <w:lang w:val="en-US"/>
      </w:rPr>
      <w:drawing>
        <wp:anchor distT="0" distB="0" distL="0" distR="0" simplePos="0" relativeHeight="251658242" behindDoc="1" locked="0" layoutInCell="1" allowOverlap="1" wp14:anchorId="1DE7C289" wp14:editId="5F1EB698">
          <wp:simplePos x="0" y="0"/>
          <wp:positionH relativeFrom="margin">
            <wp:align>right</wp:align>
          </wp:positionH>
          <wp:positionV relativeFrom="bottomMargin">
            <wp:align>top</wp:align>
          </wp:positionV>
          <wp:extent cx="1485232" cy="361950"/>
          <wp:effectExtent l="0" t="0" r="127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3" cstate="print"/>
                  <a:stretch>
                    <a:fillRect/>
                  </a:stretch>
                </pic:blipFill>
                <pic:spPr>
                  <a:xfrm>
                    <a:off x="0" y="0"/>
                    <a:ext cx="1485232" cy="361950"/>
                  </a:xfrm>
                  <a:prstGeom prst="rect">
                    <a:avLst/>
                  </a:prstGeom>
                </pic:spPr>
              </pic:pic>
            </a:graphicData>
          </a:graphic>
        </wp:anchor>
      </w:drawing>
    </w:r>
    <w:r w:rsidR="00766B29">
      <w:rPr>
        <w:noProof/>
        <w:lang w:val="en-US"/>
      </w:rPr>
      <mc:AlternateContent>
        <mc:Choice Requires="wps">
          <w:drawing>
            <wp:anchor distT="0" distB="0" distL="114300" distR="114300" simplePos="0" relativeHeight="251658241" behindDoc="1" locked="0" layoutInCell="1" allowOverlap="1" wp14:anchorId="384FC13B" wp14:editId="2CD4E5A5">
              <wp:simplePos x="0" y="0"/>
              <wp:positionH relativeFrom="page">
                <wp:posOffset>3451860</wp:posOffset>
              </wp:positionH>
              <wp:positionV relativeFrom="page">
                <wp:posOffset>9229090</wp:posOffset>
              </wp:positionV>
              <wp:extent cx="755015" cy="4324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015" cy="432435"/>
                      </a:xfrm>
                      <a:prstGeom prst="rect">
                        <a:avLst/>
                      </a:prstGeom>
                      <a:noFill/>
                      <a:ln>
                        <a:noFill/>
                      </a:ln>
                    </wps:spPr>
                    <wps:txbx>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Versión: 04 Vigencia: Enero 2020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w14:anchorId="384FC13B" id="Text Box 1" o:spid="_x0000_s1028" type="#_x0000_t202" style="position:absolute;margin-left:271.8pt;margin-top:726.7pt;width:59.45pt;height:34.0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" filled="f" stroked="f">
              <v:textbox inset="0,0,0,0">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 xml:space="preserve">Versión: 04 Vigencia: </w:t>
                    </w:r>
                    <w:proofErr w:type="gramStart"/>
                    <w:r>
                      <w:rPr>
                        <w:sz w:val="14"/>
                      </w:rPr>
                      <w:t>Enero</w:t>
                    </w:r>
                    <w:proofErr w:type="gramEnd"/>
                    <w:r>
                      <w:rPr>
                        <w:sz w:val="14"/>
                      </w:rPr>
                      <w:t xml:space="preserve"> 2020</w:t>
                    </w:r>
                  </w:p>
                </w:txbxContent>
              </v:textbox>
              <w10:wrap anchorx="page" anchory="page"/>
            </v:shape>
          </w:pict>
        </mc:Fallback>
      </mc:AlternateContent>
    </w:r>
    <w:r>
      <w:ptab w:relativeTo="margin" w:alignment="center" w:leader="none"/>
    </w:r>
    <w:r>
      <w:ptab w:relativeTo="margin" w:alignment="right" w:leader="none"/>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88808B" w14:textId="77777777" w:rsidR="007C1579" w:rsidRDefault="007C1579" w:rsidP="00270F00">
      <w:r>
        <w:separator/>
      </w:r>
    </w:p>
  </w:footnote>
  <w:footnote w:type="continuationSeparator" w:id="0">
    <w:p w14:paraId="09204E28" w14:textId="77777777" w:rsidR="007C1579" w:rsidRDefault="007C1579" w:rsidP="00270F00">
      <w:r>
        <w:continuationSeparator/>
      </w:r>
    </w:p>
  </w:footnote>
  <w:footnote w:type="continuationNotice" w:id="1">
    <w:p w14:paraId="6BCFB690" w14:textId="77777777" w:rsidR="007C1579" w:rsidRDefault="007C1579"/>
  </w:footnote>
  <w:footnote w:id="2">
    <w:p w14:paraId="58366998" w14:textId="77777777" w:rsidR="0001625B" w:rsidRDefault="0001625B" w:rsidP="0001625B">
      <w:pPr>
        <w:jc w:val="both"/>
        <w:rPr>
          <w:rFonts w:eastAsia="Calibri"/>
          <w:sz w:val="16"/>
          <w:szCs w:val="16"/>
          <w:lang w:eastAsia="es-CO"/>
        </w:rPr>
      </w:pPr>
      <w:r>
        <w:rPr>
          <w:rStyle w:val="Refdenotaalpie"/>
          <w:rFonts w:eastAsia="Calibri"/>
          <w:sz w:val="16"/>
          <w:szCs w:val="16"/>
        </w:rPr>
        <w:footnoteRef/>
      </w:r>
      <w:r>
        <w:rPr>
          <w:sz w:val="16"/>
          <w:szCs w:val="16"/>
        </w:rPr>
        <w:t xml:space="preserve"> </w:t>
      </w:r>
      <w:r>
        <w:rPr>
          <w:rFonts w:eastAsia="Calibri"/>
          <w:sz w:val="16"/>
          <w:szCs w:val="16"/>
          <w:lang w:eastAsia="es-CO"/>
        </w:rPr>
        <w:t>Discriminar en función de las obligaciones e ítems establecidos en el anexo técnico, para cada uno de los integrantes.</w:t>
      </w:r>
    </w:p>
    <w:p w14:paraId="3A7DDF02" w14:textId="77777777" w:rsidR="0001625B" w:rsidRDefault="0001625B" w:rsidP="0001625B">
      <w:pPr>
        <w:pStyle w:val="Textonotapie"/>
        <w:jc w:val="both"/>
        <w:rPr>
          <w:sz w:val="16"/>
          <w:szCs w:val="16"/>
        </w:rPr>
      </w:pPr>
    </w:p>
  </w:footnote>
  <w:footnote w:id="3">
    <w:p w14:paraId="09E1340F" w14:textId="77777777" w:rsidR="0001625B" w:rsidRDefault="0001625B" w:rsidP="0001625B">
      <w:pPr>
        <w:jc w:val="both"/>
        <w:rPr>
          <w:rFonts w:eastAsia="Calibri"/>
          <w:sz w:val="16"/>
          <w:szCs w:val="16"/>
          <w:lang w:eastAsia="es-CO"/>
        </w:rPr>
      </w:pPr>
      <w:r>
        <w:rPr>
          <w:rStyle w:val="Refdenotaalpie"/>
          <w:rFonts w:eastAsia="Calibri"/>
          <w:sz w:val="16"/>
          <w:szCs w:val="16"/>
        </w:rPr>
        <w:footnoteRef/>
      </w:r>
      <w:r>
        <w:rPr>
          <w:rFonts w:eastAsia="Calibri"/>
          <w:sz w:val="16"/>
          <w:szCs w:val="16"/>
          <w:lang w:eastAsia="es-CO"/>
        </w:rPr>
        <w:t>El total de la columna, es decir la suma de los porcentajes de compromiso de los integrantes, debe ser igual al 100%.</w:t>
      </w:r>
    </w:p>
    <w:p w14:paraId="1F96DF3F" w14:textId="77777777" w:rsidR="0001625B" w:rsidRDefault="0001625B" w:rsidP="0001625B">
      <w:pPr>
        <w:pStyle w:val="Textonotapie"/>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294079" w14:textId="24DF873A" w:rsidR="00A4106A" w:rsidRDefault="005A007E">
    <w:pPr>
      <w:pStyle w:val="Encabezado"/>
    </w:pPr>
    <w:r>
      <w:rPr>
        <w:noProof/>
        <w:lang w:val="en-US"/>
      </w:rPr>
      <w:drawing>
        <wp:anchor distT="0" distB="0" distL="0" distR="0" simplePos="0" relativeHeight="251658240" behindDoc="1" locked="0" layoutInCell="1" allowOverlap="1" wp14:anchorId="7EC4DFCC" wp14:editId="61CA99E1">
          <wp:simplePos x="0" y="0"/>
          <wp:positionH relativeFrom="page">
            <wp:posOffset>3185160</wp:posOffset>
          </wp:positionH>
          <wp:positionV relativeFrom="topMargin">
            <wp:posOffset>504190</wp:posOffset>
          </wp:positionV>
          <wp:extent cx="1195705" cy="700405"/>
          <wp:effectExtent l="19050" t="0" r="4445" b="0"/>
          <wp:wrapNone/>
          <wp:docPr id="3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195705" cy="700405"/>
                  </a:xfrm>
                  <a:prstGeom prst="rect">
                    <a:avLst/>
                  </a:prstGeom>
                </pic:spPr>
              </pic:pic>
            </a:graphicData>
          </a:graphic>
        </wp:anchor>
      </w:drawing>
    </w:r>
    <w:sdt>
      <w:sdtPr>
        <w:id w:val="1153397782"/>
        <w:docPartObj>
          <w:docPartGallery w:val="Page Numbers (Margins)"/>
          <w:docPartUnique/>
        </w:docPartObj>
      </w:sdtPr>
      <w:sdtEndPr/>
      <w:sdtContent>
        <w:r w:rsidR="00766B29">
          <w:rPr>
            <w:noProof/>
            <w:lang w:val="en-US"/>
          </w:rPr>
          <mc:AlternateContent>
            <mc:Choice Requires="wps">
              <w:drawing>
                <wp:anchor distT="0" distB="0" distL="114300" distR="114300" simplePos="0" relativeHeight="251660291" behindDoc="0" locked="0" layoutInCell="0" allowOverlap="1" wp14:anchorId="347E47D9" wp14:editId="420DC230">
                  <wp:simplePos x="0" y="0"/>
                  <wp:positionH relativeFrom="rightMargin">
                    <wp:align>center</wp:align>
                  </wp:positionH>
                  <wp:positionV relativeFrom="page">
                    <wp:align>center</wp:align>
                  </wp:positionV>
                  <wp:extent cx="762000" cy="89535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wps:spPr>
                        <wps:txbx>
                          <w:txbxContent>
                            <w:sdt>
                              <w:sdtPr>
                                <w:rPr>
                                  <w:b/>
                                  <w:sz w:val="24"/>
                                  <w:szCs w:val="24"/>
                                </w:rPr>
                                <w:id w:val="216749887"/>
                                <w:docPartObj>
                                  <w:docPartGallery w:val="Page Numbers (Margins)"/>
                                  <w:docPartUnique/>
                                </w:docPartObj>
                              </w:sdtPr>
                              <w:sdtEndPr/>
                              <w:sdtContent>
                                <w:p w14:paraId="66B4D05E" w14:textId="53CF6291"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4C3CED">
                                    <w:rPr>
                                      <w:b/>
                                      <w:noProof/>
                                      <w:sz w:val="24"/>
                                      <w:szCs w:val="24"/>
                                    </w:rPr>
                                    <w:t>1</w:t>
                                  </w:r>
                                  <w:r w:rsidRPr="00E96B1C">
                                    <w:rPr>
                                      <w:b/>
                                      <w:sz w:val="24"/>
                                      <w:szCs w:val="24"/>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7E47D9" id="Rectangle 4" o:spid="_x0000_s1026" style="position:absolute;margin-left:0;margin-top:0;width:60pt;height:70.5pt;z-index:251660291;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" o:allowincell="f" stroked="f">
                  <v:textbox>
                    <w:txbxContent>
                      <w:sdt>
                        <w:sdtPr>
                          <w:rPr>
                            <w:b/>
                            <w:sz w:val="24"/>
                            <w:szCs w:val="24"/>
                          </w:rPr>
                          <w:id w:val="216749887"/>
                          <w:docPartObj>
                            <w:docPartGallery w:val="Page Numbers (Margins)"/>
                            <w:docPartUnique/>
                          </w:docPartObj>
                        </w:sdtPr>
                        <w:sdtEndPr/>
                        <w:sdtContent>
                          <w:p w14:paraId="66B4D05E" w14:textId="53CF6291"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4C3CED">
                              <w:rPr>
                                <w:b/>
                                <w:noProof/>
                                <w:sz w:val="24"/>
                                <w:szCs w:val="24"/>
                              </w:rPr>
                              <w:t>1</w:t>
                            </w:r>
                            <w:r w:rsidRPr="00E96B1C">
                              <w:rPr>
                                <w:b/>
                                <w:sz w:val="24"/>
                                <w:szCs w:val="24"/>
                              </w:rPr>
                              <w:fldChar w:fldCharType="end"/>
                            </w:r>
                          </w:p>
                        </w:sdtContent>
                      </w:sdt>
                    </w:txbxContent>
                  </v:textbox>
                  <w10:wrap anchorx="margin" anchory="page"/>
                </v:rect>
              </w:pict>
            </mc:Fallback>
          </mc:AlternateContent>
        </w:r>
      </w:sdtContent>
    </w:sdt>
  </w:p>
  <w:p w14:paraId="119B6216" w14:textId="77777777" w:rsidR="00A4106A" w:rsidRDefault="00A4106A">
    <w:pPr>
      <w:pStyle w:val="Encabezado"/>
    </w:pPr>
  </w:p>
  <w:p w14:paraId="110EB0B3" w14:textId="77777777" w:rsidR="00A4106A" w:rsidRDefault="00A4106A">
    <w:pPr>
      <w:pStyle w:val="Encabezado"/>
    </w:pPr>
  </w:p>
  <w:p w14:paraId="7B9D7A2C" w14:textId="77777777" w:rsidR="00270F00" w:rsidRDefault="00A4106A" w:rsidP="00A4106A">
    <w:pPr>
      <w:pStyle w:val="Encabezado"/>
      <w:tabs>
        <w:tab w:val="clear" w:pos="4419"/>
        <w:tab w:val="clear" w:pos="8838"/>
        <w:tab w:val="left" w:pos="5295"/>
      </w:tabs>
    </w:pPr>
    <w:r>
      <w:tab/>
    </w:r>
  </w:p>
  <w:p w14:paraId="6364DE32" w14:textId="77777777" w:rsidR="00A4106A" w:rsidRDefault="005A007E" w:rsidP="005A007E">
    <w:pPr>
      <w:pStyle w:val="Encabezado"/>
      <w:tabs>
        <w:tab w:val="clear" w:pos="4419"/>
        <w:tab w:val="clear" w:pos="8838"/>
        <w:tab w:val="left" w:pos="5295"/>
        <w:tab w:val="left" w:pos="5339"/>
      </w:tabs>
    </w:pPr>
    <w:r>
      <w:tab/>
    </w:r>
  </w:p>
  <w:p w14:paraId="6353C8A5" w14:textId="77777777" w:rsidR="00CD3EBB" w:rsidRDefault="00CD3EBB" w:rsidP="005A007E">
    <w:pPr>
      <w:pStyle w:val="Encabezado"/>
      <w:tabs>
        <w:tab w:val="clear" w:pos="4419"/>
        <w:tab w:val="clear" w:pos="8838"/>
        <w:tab w:val="left" w:pos="5295"/>
        <w:tab w:val="left" w:pos="5339"/>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decimal"/>
      <w:lvlText w:val="%1."/>
      <w:lvlJc w:val="left"/>
      <w:pPr>
        <w:tabs>
          <w:tab w:val="num" w:pos="1128"/>
        </w:tabs>
        <w:ind w:left="1128" w:hanging="360"/>
      </w:pPr>
      <w:rPr>
        <w:rFonts w:ascii="Symbol" w:hAnsi="Symbol" w:cs="Symbol"/>
        <w:b/>
        <w:sz w:val="18"/>
        <w:szCs w:val="18"/>
      </w:rPr>
    </w:lvl>
  </w:abstractNum>
  <w:abstractNum w:abstractNumId="1" w15:restartNumberingAfterBreak="0">
    <w:nsid w:val="00000003"/>
    <w:multiLevelType w:val="singleLevel"/>
    <w:tmpl w:val="C0483C0C"/>
    <w:name w:val="WW8Num3"/>
    <w:lvl w:ilvl="0">
      <w:start w:val="1"/>
      <w:numFmt w:val="decimal"/>
      <w:lvlText w:val="%1."/>
      <w:lvlJc w:val="left"/>
      <w:pPr>
        <w:tabs>
          <w:tab w:val="num" w:pos="720"/>
        </w:tabs>
        <w:ind w:left="720" w:hanging="360"/>
      </w:pPr>
      <w:rPr>
        <w:rFonts w:ascii="Arial" w:hAnsi="Arial" w:cs="Arial" w:hint="default"/>
        <w:b w:val="0"/>
        <w:i w:val="0"/>
        <w:sz w:val="18"/>
        <w:szCs w:val="22"/>
      </w:rPr>
    </w:lvl>
  </w:abstractNum>
  <w:abstractNum w:abstractNumId="2"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Arial"/>
        <w:b w:val="0"/>
        <w:sz w:val="18"/>
        <w:szCs w:val="18"/>
        <w:lang w:val="es-ES"/>
      </w:rPr>
    </w:lvl>
  </w:abstractNum>
  <w:abstractNum w:abstractNumId="3"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ymbol" w:hAnsi="Symbol" w:cs="Arial"/>
        <w:sz w:val="18"/>
        <w:szCs w:val="18"/>
      </w:rPr>
    </w:lvl>
    <w:lvl w:ilvl="1">
      <w:start w:val="1"/>
      <w:numFmt w:val="bullet"/>
      <w:lvlText w:val=""/>
      <w:lvlJc w:val="left"/>
      <w:pPr>
        <w:tabs>
          <w:tab w:val="num" w:pos="1260"/>
        </w:tabs>
        <w:ind w:left="1260" w:hanging="360"/>
      </w:pPr>
      <w:rPr>
        <w:rFonts w:ascii="Symbol" w:hAnsi="Symbol" w:cs="Arial"/>
        <w:sz w:val="18"/>
        <w:szCs w:val="18"/>
      </w:rPr>
    </w:lvl>
    <w:lvl w:ilvl="2">
      <w:start w:val="1"/>
      <w:numFmt w:val="bullet"/>
      <w:lvlText w:val=""/>
      <w:lvlJc w:val="left"/>
      <w:pPr>
        <w:tabs>
          <w:tab w:val="num" w:pos="1980"/>
        </w:tabs>
        <w:ind w:left="1980" w:hanging="360"/>
      </w:pPr>
      <w:rPr>
        <w:rFonts w:ascii="Symbol" w:hAnsi="Symbol" w:cs="Arial"/>
        <w:sz w:val="18"/>
        <w:szCs w:val="18"/>
      </w:rPr>
    </w:lvl>
    <w:lvl w:ilvl="3">
      <w:start w:val="1"/>
      <w:numFmt w:val="bullet"/>
      <w:lvlText w:val=""/>
      <w:lvlJc w:val="left"/>
      <w:pPr>
        <w:tabs>
          <w:tab w:val="num" w:pos="2700"/>
        </w:tabs>
        <w:ind w:left="2700" w:hanging="360"/>
      </w:pPr>
      <w:rPr>
        <w:rFonts w:ascii="Symbol" w:hAnsi="Symbol" w:cs="Arial"/>
        <w:sz w:val="18"/>
        <w:szCs w:val="18"/>
      </w:rPr>
    </w:lvl>
    <w:lvl w:ilvl="4">
      <w:start w:val="1"/>
      <w:numFmt w:val="bullet"/>
      <w:lvlText w:val=""/>
      <w:lvlJc w:val="left"/>
      <w:pPr>
        <w:tabs>
          <w:tab w:val="num" w:pos="3420"/>
        </w:tabs>
        <w:ind w:left="3420" w:hanging="360"/>
      </w:pPr>
      <w:rPr>
        <w:rFonts w:ascii="Symbol" w:hAnsi="Symbol" w:cs="Arial"/>
        <w:sz w:val="18"/>
        <w:szCs w:val="18"/>
      </w:rPr>
    </w:lvl>
    <w:lvl w:ilvl="5">
      <w:start w:val="1"/>
      <w:numFmt w:val="bullet"/>
      <w:lvlText w:val=""/>
      <w:lvlJc w:val="left"/>
      <w:pPr>
        <w:tabs>
          <w:tab w:val="num" w:pos="4140"/>
        </w:tabs>
        <w:ind w:left="4140" w:hanging="360"/>
      </w:pPr>
      <w:rPr>
        <w:rFonts w:ascii="Symbol" w:hAnsi="Symbol" w:cs="Arial"/>
        <w:sz w:val="18"/>
        <w:szCs w:val="18"/>
      </w:rPr>
    </w:lvl>
    <w:lvl w:ilvl="6">
      <w:start w:val="1"/>
      <w:numFmt w:val="bullet"/>
      <w:lvlText w:val=""/>
      <w:lvlJc w:val="left"/>
      <w:pPr>
        <w:tabs>
          <w:tab w:val="num" w:pos="4860"/>
        </w:tabs>
        <w:ind w:left="4860" w:hanging="360"/>
      </w:pPr>
      <w:rPr>
        <w:rFonts w:ascii="Symbol" w:hAnsi="Symbol" w:cs="Arial"/>
        <w:sz w:val="18"/>
        <w:szCs w:val="18"/>
      </w:rPr>
    </w:lvl>
    <w:lvl w:ilvl="7">
      <w:start w:val="1"/>
      <w:numFmt w:val="bullet"/>
      <w:lvlText w:val=""/>
      <w:lvlJc w:val="left"/>
      <w:pPr>
        <w:tabs>
          <w:tab w:val="num" w:pos="5580"/>
        </w:tabs>
        <w:ind w:left="5580" w:hanging="360"/>
      </w:pPr>
      <w:rPr>
        <w:rFonts w:ascii="Symbol" w:hAnsi="Symbol" w:cs="Arial"/>
        <w:sz w:val="18"/>
        <w:szCs w:val="18"/>
      </w:rPr>
    </w:lvl>
    <w:lvl w:ilvl="8">
      <w:start w:val="1"/>
      <w:numFmt w:val="bullet"/>
      <w:lvlText w:val=""/>
      <w:lvlJc w:val="left"/>
      <w:pPr>
        <w:tabs>
          <w:tab w:val="num" w:pos="6300"/>
        </w:tabs>
        <w:ind w:left="6300" w:hanging="360"/>
      </w:pPr>
      <w:rPr>
        <w:rFonts w:ascii="Symbol" w:hAnsi="Symbol" w:cs="Arial"/>
        <w:sz w:val="18"/>
        <w:szCs w:val="18"/>
      </w:rPr>
    </w:lvl>
  </w:abstractNum>
  <w:abstractNum w:abstractNumId="4" w15:restartNumberingAfterBreak="0">
    <w:nsid w:val="00000006"/>
    <w:multiLevelType w:val="singleLevel"/>
    <w:tmpl w:val="00000006"/>
    <w:name w:val="WW8Num6"/>
    <w:lvl w:ilvl="0">
      <w:start w:val="1"/>
      <w:numFmt w:val="lowerLetter"/>
      <w:lvlText w:val="%1)"/>
      <w:lvlJc w:val="left"/>
      <w:pPr>
        <w:tabs>
          <w:tab w:val="num" w:pos="0"/>
        </w:tabs>
        <w:ind w:left="720" w:hanging="360"/>
      </w:pPr>
      <w:rPr>
        <w:rFonts w:cs="Times New Roman"/>
        <w:b/>
      </w:rPr>
    </w:lvl>
  </w:abstractNum>
  <w:abstractNum w:abstractNumId="5" w15:restartNumberingAfterBreak="0">
    <w:nsid w:val="00000007"/>
    <w:multiLevelType w:val="singleLevel"/>
    <w:tmpl w:val="811C74FC"/>
    <w:name w:val="WW8Num7"/>
    <w:lvl w:ilvl="0">
      <w:start w:val="1"/>
      <w:numFmt w:val="decimal"/>
      <w:lvlText w:val="%1."/>
      <w:lvlJc w:val="left"/>
      <w:pPr>
        <w:tabs>
          <w:tab w:val="num" w:pos="0"/>
        </w:tabs>
        <w:ind w:left="720" w:hanging="360"/>
      </w:pPr>
      <w:rPr>
        <w:rFonts w:ascii="Arial" w:eastAsia="Microsoft YaHei" w:hAnsi="Arial" w:cs="Arial"/>
        <w:b/>
        <w:bCs w:val="0"/>
      </w:rPr>
    </w:lvl>
  </w:abstractNum>
  <w:abstractNum w:abstractNumId="6"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hint="default"/>
      </w:rPr>
    </w:lvl>
  </w:abstractNum>
  <w:abstractNum w:abstractNumId="7" w15:restartNumberingAfterBreak="0">
    <w:nsid w:val="00000009"/>
    <w:multiLevelType w:val="singleLevel"/>
    <w:tmpl w:val="A7DE6076"/>
    <w:name w:val="WW8Num9"/>
    <w:lvl w:ilvl="0">
      <w:start w:val="1"/>
      <w:numFmt w:val="decimal"/>
      <w:lvlText w:val="%1."/>
      <w:lvlJc w:val="left"/>
      <w:pPr>
        <w:tabs>
          <w:tab w:val="num" w:pos="720"/>
        </w:tabs>
        <w:ind w:left="720" w:hanging="360"/>
      </w:pPr>
      <w:rPr>
        <w:b/>
      </w:rPr>
    </w:lvl>
  </w:abstractNum>
  <w:abstractNum w:abstractNumId="8" w15:restartNumberingAfterBreak="0">
    <w:nsid w:val="0000000A"/>
    <w:multiLevelType w:val="singleLevel"/>
    <w:tmpl w:val="26CEFA08"/>
    <w:name w:val="WW8Num10"/>
    <w:lvl w:ilvl="0">
      <w:start w:val="1"/>
      <w:numFmt w:val="decimal"/>
      <w:lvlText w:val="%1."/>
      <w:lvlJc w:val="left"/>
      <w:pPr>
        <w:tabs>
          <w:tab w:val="num" w:pos="720"/>
        </w:tabs>
        <w:ind w:left="720" w:hanging="360"/>
      </w:pPr>
      <w:rPr>
        <w:rFonts w:ascii="Arial" w:hAnsi="Arial" w:cs="Arial" w:hint="default"/>
        <w:b/>
      </w:rPr>
    </w:lvl>
  </w:abstractNum>
  <w:abstractNum w:abstractNumId="9"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rPr>
    </w:lvl>
  </w:abstractNum>
  <w:abstractNum w:abstractNumId="10" w15:restartNumberingAfterBreak="0">
    <w:nsid w:val="0000000C"/>
    <w:multiLevelType w:val="multilevel"/>
    <w:tmpl w:val="8A9642C6"/>
    <w:name w:val="WW8Num12"/>
    <w:lvl w:ilvl="0">
      <w:start w:val="4"/>
      <w:numFmt w:val="decimal"/>
      <w:lvlText w:val="%1."/>
      <w:lvlJc w:val="left"/>
      <w:pPr>
        <w:tabs>
          <w:tab w:val="num" w:pos="570"/>
        </w:tabs>
        <w:ind w:left="570" w:hanging="570"/>
      </w:pPr>
      <w:rPr>
        <w:rFonts w:ascii="Arial" w:hAnsi="Arial" w:cs="Symbol" w:hint="default"/>
        <w:lang w:val="es-CO"/>
      </w:rPr>
    </w:lvl>
    <w:lvl w:ilvl="1">
      <w:start w:val="8"/>
      <w:numFmt w:val="decimal"/>
      <w:lvlText w:val="%1.%2."/>
      <w:lvlJc w:val="left"/>
      <w:pPr>
        <w:tabs>
          <w:tab w:val="num" w:pos="900"/>
        </w:tabs>
        <w:ind w:left="900" w:hanging="720"/>
      </w:pPr>
      <w:rPr>
        <w:rFonts w:ascii="Courier New" w:hAnsi="Courier New" w:cs="Courier New"/>
      </w:rPr>
    </w:lvl>
    <w:lvl w:ilvl="2">
      <w:start w:val="1"/>
      <w:numFmt w:val="decimal"/>
      <w:lvlText w:val="%1.%2.%3."/>
      <w:lvlJc w:val="left"/>
      <w:pPr>
        <w:tabs>
          <w:tab w:val="num" w:pos="1080"/>
        </w:tabs>
        <w:ind w:left="1080" w:hanging="720"/>
      </w:pPr>
      <w:rPr>
        <w:rFonts w:ascii="Arial" w:hAnsi="Arial" w:cs="Symbol" w:hint="default"/>
        <w:lang w:val="es-CO"/>
      </w:rPr>
    </w:lvl>
    <w:lvl w:ilvl="3">
      <w:start w:val="1"/>
      <w:numFmt w:val="decimal"/>
      <w:lvlText w:val="%1.%2.%3.%4."/>
      <w:lvlJc w:val="left"/>
      <w:pPr>
        <w:tabs>
          <w:tab w:val="num" w:pos="1620"/>
        </w:tabs>
        <w:ind w:left="1620" w:hanging="1080"/>
      </w:pPr>
      <w:rPr>
        <w:b w:val="0"/>
      </w:rPr>
    </w:lvl>
    <w:lvl w:ilvl="4">
      <w:start w:val="1"/>
      <w:numFmt w:val="decimal"/>
      <w:lvlText w:val="%1.%2.%3.%4.%5."/>
      <w:lvlJc w:val="left"/>
      <w:pPr>
        <w:tabs>
          <w:tab w:val="num" w:pos="2160"/>
        </w:tabs>
        <w:ind w:left="2160" w:hanging="144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880"/>
        </w:tabs>
        <w:ind w:left="2880" w:hanging="1800"/>
      </w:pPr>
    </w:lvl>
    <w:lvl w:ilvl="7">
      <w:start w:val="1"/>
      <w:numFmt w:val="decimal"/>
      <w:lvlText w:val="%1.%2.%3.%4.%5.%6.%7.%8."/>
      <w:lvlJc w:val="left"/>
      <w:pPr>
        <w:tabs>
          <w:tab w:val="num" w:pos="3420"/>
        </w:tabs>
        <w:ind w:left="3420" w:hanging="2160"/>
      </w:pPr>
    </w:lvl>
    <w:lvl w:ilvl="8">
      <w:start w:val="1"/>
      <w:numFmt w:val="decimal"/>
      <w:lvlText w:val="%1.%2.%3.%4.%5.%6.%7.%8.%9."/>
      <w:lvlJc w:val="left"/>
      <w:pPr>
        <w:tabs>
          <w:tab w:val="num" w:pos="3600"/>
        </w:tabs>
        <w:ind w:left="3600" w:hanging="2160"/>
      </w:pPr>
    </w:lvl>
  </w:abstractNum>
  <w:abstractNum w:abstractNumId="11"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Symbol" w:hAnsi="Symbol" w:cs="Arial"/>
        <w:b/>
        <w:bCs/>
        <w:color w:val="000000"/>
        <w:sz w:val="22"/>
        <w:szCs w:val="22"/>
      </w:rPr>
    </w:lvl>
  </w:abstractNum>
  <w:abstractNum w:abstractNumId="12" w15:restartNumberingAfterBreak="0">
    <w:nsid w:val="0000000F"/>
    <w:multiLevelType w:val="singleLevel"/>
    <w:tmpl w:val="0000000F"/>
    <w:name w:val="WW8Num15"/>
    <w:lvl w:ilvl="0">
      <w:start w:val="1"/>
      <w:numFmt w:val="bullet"/>
      <w:lvlText w:val=""/>
      <w:lvlJc w:val="left"/>
      <w:pPr>
        <w:tabs>
          <w:tab w:val="num" w:pos="720"/>
        </w:tabs>
        <w:ind w:left="720" w:hanging="360"/>
      </w:pPr>
      <w:rPr>
        <w:rFonts w:ascii="Symbol" w:hAnsi="Symbol" w:cs="Symbol"/>
      </w:rPr>
    </w:lvl>
  </w:abstractNum>
  <w:abstractNum w:abstractNumId="13" w15:restartNumberingAfterBreak="0">
    <w:nsid w:val="00000011"/>
    <w:multiLevelType w:val="singleLevel"/>
    <w:tmpl w:val="00000011"/>
    <w:name w:val="WW8Num17"/>
    <w:lvl w:ilvl="0">
      <w:start w:val="1"/>
      <w:numFmt w:val="bullet"/>
      <w:lvlText w:val=""/>
      <w:lvlJc w:val="left"/>
      <w:pPr>
        <w:tabs>
          <w:tab w:val="num" w:pos="720"/>
        </w:tabs>
        <w:ind w:left="720" w:hanging="360"/>
      </w:pPr>
      <w:rPr>
        <w:rFonts w:ascii="Symbol" w:hAnsi="Symbol" w:cs="Arial"/>
        <w:color w:val="000000"/>
        <w:sz w:val="22"/>
        <w:szCs w:val="22"/>
      </w:rPr>
    </w:lvl>
  </w:abstractNum>
  <w:abstractNum w:abstractNumId="14" w15:restartNumberingAfterBreak="0">
    <w:nsid w:val="00000014"/>
    <w:multiLevelType w:val="multilevel"/>
    <w:tmpl w:val="00000014"/>
    <w:name w:val="WW8Num20"/>
    <w:lvl w:ilvl="0">
      <w:start w:val="1"/>
      <w:numFmt w:val="decimal"/>
      <w:lvlText w:val="%1"/>
      <w:lvlJc w:val="left"/>
      <w:pPr>
        <w:tabs>
          <w:tab w:val="num" w:pos="0"/>
        </w:tabs>
        <w:ind w:left="360" w:hanging="360"/>
      </w:pPr>
      <w:rPr>
        <w:rFonts w:ascii="Arial" w:hAnsi="Arial" w:cs="Symbol"/>
        <w:b/>
        <w:bCs/>
        <w:i w:val="0"/>
        <w:color w:val="000000"/>
        <w:sz w:val="24"/>
        <w:szCs w:val="24"/>
      </w:rPr>
    </w:lvl>
    <w:lvl w:ilvl="1">
      <w:start w:val="2"/>
      <w:numFmt w:val="decimal"/>
      <w:lvlText w:val="%1.%2"/>
      <w:lvlJc w:val="left"/>
      <w:pPr>
        <w:tabs>
          <w:tab w:val="num" w:pos="0"/>
        </w:tabs>
        <w:ind w:left="1080" w:hanging="360"/>
      </w:pPr>
      <w:rPr>
        <w:rFonts w:ascii="Arial" w:hAnsi="Arial" w:cs="Symbol"/>
        <w:b/>
        <w:bCs/>
        <w:i w:val="0"/>
        <w:color w:val="000000"/>
        <w:sz w:val="24"/>
        <w:szCs w:val="24"/>
      </w:rPr>
    </w:lvl>
    <w:lvl w:ilvl="2">
      <w:start w:val="1"/>
      <w:numFmt w:val="decimal"/>
      <w:lvlText w:val="%1.%2.%3"/>
      <w:lvlJc w:val="left"/>
      <w:pPr>
        <w:tabs>
          <w:tab w:val="num" w:pos="0"/>
        </w:tabs>
        <w:ind w:left="2160" w:hanging="720"/>
      </w:pPr>
      <w:rPr>
        <w:rFonts w:ascii="Arial" w:hAnsi="Arial" w:cs="Symbol"/>
        <w:b/>
        <w:bCs/>
        <w:i w:val="0"/>
        <w:color w:val="000000"/>
        <w:sz w:val="24"/>
        <w:szCs w:val="24"/>
      </w:rPr>
    </w:lvl>
    <w:lvl w:ilvl="3">
      <w:start w:val="1"/>
      <w:numFmt w:val="decimal"/>
      <w:lvlText w:val="%1.%2.%3.%4"/>
      <w:lvlJc w:val="left"/>
      <w:pPr>
        <w:tabs>
          <w:tab w:val="num" w:pos="0"/>
        </w:tabs>
        <w:ind w:left="2880" w:hanging="720"/>
      </w:pPr>
      <w:rPr>
        <w:rFonts w:ascii="Arial" w:hAnsi="Arial" w:cs="Symbol"/>
        <w:b/>
        <w:bCs/>
        <w:i w:val="0"/>
        <w:color w:val="000000"/>
        <w:sz w:val="24"/>
        <w:szCs w:val="24"/>
      </w:rPr>
    </w:lvl>
    <w:lvl w:ilvl="4">
      <w:start w:val="1"/>
      <w:numFmt w:val="decimal"/>
      <w:lvlText w:val="%1.%2.%3.%4.%5"/>
      <w:lvlJc w:val="left"/>
      <w:pPr>
        <w:tabs>
          <w:tab w:val="num" w:pos="0"/>
        </w:tabs>
        <w:ind w:left="3960" w:hanging="1080"/>
      </w:pPr>
      <w:rPr>
        <w:rFonts w:ascii="Arial" w:hAnsi="Arial" w:cs="Symbol"/>
        <w:b/>
        <w:bCs/>
        <w:i w:val="0"/>
        <w:color w:val="000000"/>
        <w:sz w:val="24"/>
        <w:szCs w:val="24"/>
      </w:rPr>
    </w:lvl>
    <w:lvl w:ilvl="5">
      <w:start w:val="1"/>
      <w:numFmt w:val="decimal"/>
      <w:lvlText w:val="%1.%2.%3.%4.%5.%6"/>
      <w:lvlJc w:val="left"/>
      <w:pPr>
        <w:tabs>
          <w:tab w:val="num" w:pos="0"/>
        </w:tabs>
        <w:ind w:left="4680" w:hanging="1080"/>
      </w:pPr>
      <w:rPr>
        <w:rFonts w:ascii="Arial" w:hAnsi="Arial" w:cs="Symbol"/>
        <w:b/>
        <w:bCs/>
        <w:i w:val="0"/>
        <w:color w:val="000000"/>
        <w:sz w:val="24"/>
        <w:szCs w:val="24"/>
      </w:rPr>
    </w:lvl>
    <w:lvl w:ilvl="6">
      <w:start w:val="1"/>
      <w:numFmt w:val="decimal"/>
      <w:lvlText w:val="%1.%2.%3.%4.%5.%6.%7"/>
      <w:lvlJc w:val="left"/>
      <w:pPr>
        <w:tabs>
          <w:tab w:val="num" w:pos="0"/>
        </w:tabs>
        <w:ind w:left="5760" w:hanging="1440"/>
      </w:pPr>
      <w:rPr>
        <w:rFonts w:ascii="Arial" w:hAnsi="Arial" w:cs="Symbol"/>
        <w:b/>
        <w:bCs/>
        <w:i w:val="0"/>
        <w:color w:val="000000"/>
        <w:sz w:val="24"/>
        <w:szCs w:val="24"/>
      </w:rPr>
    </w:lvl>
    <w:lvl w:ilvl="7">
      <w:start w:val="1"/>
      <w:numFmt w:val="decimal"/>
      <w:lvlText w:val="%1.%2.%3.%4.%5.%6.%7.%8"/>
      <w:lvlJc w:val="left"/>
      <w:pPr>
        <w:tabs>
          <w:tab w:val="num" w:pos="0"/>
        </w:tabs>
        <w:ind w:left="6480" w:hanging="1440"/>
      </w:pPr>
      <w:rPr>
        <w:rFonts w:ascii="Arial" w:hAnsi="Arial" w:cs="Symbol"/>
        <w:b/>
        <w:bCs/>
        <w:i w:val="0"/>
        <w:color w:val="000000"/>
        <w:sz w:val="24"/>
        <w:szCs w:val="24"/>
      </w:rPr>
    </w:lvl>
    <w:lvl w:ilvl="8">
      <w:start w:val="1"/>
      <w:numFmt w:val="decimal"/>
      <w:lvlText w:val="%1.%2.%3.%4.%5.%6.%7.%8.%9"/>
      <w:lvlJc w:val="left"/>
      <w:pPr>
        <w:tabs>
          <w:tab w:val="num" w:pos="0"/>
        </w:tabs>
        <w:ind w:left="7560" w:hanging="1800"/>
      </w:pPr>
      <w:rPr>
        <w:rFonts w:ascii="Arial" w:hAnsi="Arial" w:cs="Symbol"/>
        <w:b/>
        <w:bCs/>
        <w:i w:val="0"/>
        <w:color w:val="000000"/>
        <w:sz w:val="24"/>
        <w:szCs w:val="24"/>
      </w:rPr>
    </w:lvl>
  </w:abstractNum>
  <w:abstractNum w:abstractNumId="15" w15:restartNumberingAfterBreak="0">
    <w:nsid w:val="00000015"/>
    <w:multiLevelType w:val="multilevel"/>
    <w:tmpl w:val="00000015"/>
    <w:name w:val="WW8Num21"/>
    <w:lvl w:ilvl="0">
      <w:start w:val="1"/>
      <w:numFmt w:val="bullet"/>
      <w:lvlText w:val=""/>
      <w:lvlJc w:val="left"/>
      <w:pPr>
        <w:tabs>
          <w:tab w:val="num" w:pos="1080"/>
        </w:tabs>
        <w:ind w:left="1080" w:hanging="360"/>
      </w:pPr>
      <w:rPr>
        <w:rFonts w:ascii="Symbol" w:hAnsi="Symbol" w:cs="Symbol"/>
        <w:sz w:val="22"/>
        <w:szCs w:val="22"/>
      </w:rPr>
    </w:lvl>
    <w:lvl w:ilvl="1">
      <w:start w:val="1"/>
      <w:numFmt w:val="bullet"/>
      <w:lvlText w:val="◦"/>
      <w:lvlJc w:val="left"/>
      <w:pPr>
        <w:tabs>
          <w:tab w:val="num" w:pos="1440"/>
        </w:tabs>
        <w:ind w:left="1440" w:hanging="360"/>
      </w:pPr>
      <w:rPr>
        <w:rFonts w:ascii="OpenSymbol" w:hAnsi="OpenSymbol"/>
      </w:rPr>
    </w:lvl>
    <w:lvl w:ilvl="2">
      <w:start w:val="1"/>
      <w:numFmt w:val="bullet"/>
      <w:lvlText w:val="▪"/>
      <w:lvlJc w:val="left"/>
      <w:pPr>
        <w:tabs>
          <w:tab w:val="num" w:pos="1800"/>
        </w:tabs>
        <w:ind w:left="1800" w:hanging="360"/>
      </w:pPr>
      <w:rPr>
        <w:rFonts w:ascii="OpenSymbol" w:hAnsi="OpenSymbol"/>
      </w:rPr>
    </w:lvl>
    <w:lvl w:ilvl="3">
      <w:start w:val="1"/>
      <w:numFmt w:val="bullet"/>
      <w:lvlText w:val=""/>
      <w:lvlJc w:val="left"/>
      <w:pPr>
        <w:tabs>
          <w:tab w:val="num" w:pos="2160"/>
        </w:tabs>
        <w:ind w:left="2160" w:hanging="360"/>
      </w:pPr>
      <w:rPr>
        <w:rFonts w:ascii="Symbol" w:hAnsi="Symbol" w:cs="Symbol"/>
        <w:sz w:val="22"/>
        <w:szCs w:val="22"/>
      </w:rPr>
    </w:lvl>
    <w:lvl w:ilvl="4">
      <w:start w:val="1"/>
      <w:numFmt w:val="bullet"/>
      <w:lvlText w:val="◦"/>
      <w:lvlJc w:val="left"/>
      <w:pPr>
        <w:tabs>
          <w:tab w:val="num" w:pos="2520"/>
        </w:tabs>
        <w:ind w:left="2520" w:hanging="360"/>
      </w:pPr>
      <w:rPr>
        <w:rFonts w:ascii="OpenSymbol" w:hAnsi="OpenSymbol"/>
      </w:rPr>
    </w:lvl>
    <w:lvl w:ilvl="5">
      <w:start w:val="1"/>
      <w:numFmt w:val="bullet"/>
      <w:lvlText w:val="▪"/>
      <w:lvlJc w:val="left"/>
      <w:pPr>
        <w:tabs>
          <w:tab w:val="num" w:pos="2880"/>
        </w:tabs>
        <w:ind w:left="2880" w:hanging="360"/>
      </w:pPr>
      <w:rPr>
        <w:rFonts w:ascii="OpenSymbol" w:hAnsi="OpenSymbol"/>
      </w:rPr>
    </w:lvl>
    <w:lvl w:ilvl="6">
      <w:start w:val="1"/>
      <w:numFmt w:val="bullet"/>
      <w:lvlText w:val=""/>
      <w:lvlJc w:val="left"/>
      <w:pPr>
        <w:tabs>
          <w:tab w:val="num" w:pos="3240"/>
        </w:tabs>
        <w:ind w:left="3240" w:hanging="360"/>
      </w:pPr>
      <w:rPr>
        <w:rFonts w:ascii="Symbol" w:hAnsi="Symbol" w:cs="Symbol"/>
        <w:sz w:val="22"/>
        <w:szCs w:val="22"/>
      </w:rPr>
    </w:lvl>
    <w:lvl w:ilvl="7">
      <w:start w:val="1"/>
      <w:numFmt w:val="bullet"/>
      <w:lvlText w:val="◦"/>
      <w:lvlJc w:val="left"/>
      <w:pPr>
        <w:tabs>
          <w:tab w:val="num" w:pos="3600"/>
        </w:tabs>
        <w:ind w:left="3600" w:hanging="360"/>
      </w:pPr>
      <w:rPr>
        <w:rFonts w:ascii="OpenSymbol" w:hAnsi="OpenSymbol"/>
      </w:rPr>
    </w:lvl>
    <w:lvl w:ilvl="8">
      <w:start w:val="1"/>
      <w:numFmt w:val="bullet"/>
      <w:lvlText w:val="▪"/>
      <w:lvlJc w:val="left"/>
      <w:pPr>
        <w:tabs>
          <w:tab w:val="num" w:pos="3960"/>
        </w:tabs>
        <w:ind w:left="3960" w:hanging="360"/>
      </w:pPr>
      <w:rPr>
        <w:rFonts w:ascii="OpenSymbol" w:hAnsi="OpenSymbol"/>
      </w:rPr>
    </w:lvl>
  </w:abstractNum>
  <w:abstractNum w:abstractNumId="16" w15:restartNumberingAfterBreak="0">
    <w:nsid w:val="00000017"/>
    <w:multiLevelType w:val="multilevel"/>
    <w:tmpl w:val="79C864CA"/>
    <w:name w:val="WW8Num23"/>
    <w:lvl w:ilvl="0">
      <w:start w:val="4"/>
      <w:numFmt w:val="decimal"/>
      <w:lvlText w:val="%1."/>
      <w:lvlJc w:val="left"/>
      <w:pPr>
        <w:tabs>
          <w:tab w:val="num" w:pos="435"/>
        </w:tabs>
        <w:ind w:left="435" w:hanging="435"/>
      </w:pPr>
      <w:rPr>
        <w:b/>
      </w:rPr>
    </w:lvl>
    <w:lvl w:ilvl="1">
      <w:start w:val="2"/>
      <w:numFmt w:val="decimal"/>
      <w:lvlText w:val="%1.%2."/>
      <w:lvlJc w:val="left"/>
      <w:pPr>
        <w:tabs>
          <w:tab w:val="num" w:pos="720"/>
        </w:tabs>
        <w:ind w:left="720" w:hanging="720"/>
      </w:pPr>
      <w:rPr>
        <w:b/>
        <w:i w:val="0"/>
        <w:iCs w:val="0"/>
      </w:rPr>
    </w:lvl>
    <w:lvl w:ilvl="2">
      <w:start w:val="1"/>
      <w:numFmt w:val="decimal"/>
      <w:lvlText w:val="%1.%2.%3."/>
      <w:lvlJc w:val="left"/>
      <w:pPr>
        <w:tabs>
          <w:tab w:val="num" w:pos="1080"/>
        </w:tabs>
        <w:ind w:left="1080" w:hanging="108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800"/>
        </w:tabs>
        <w:ind w:left="1800" w:hanging="180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520"/>
        </w:tabs>
        <w:ind w:left="2520" w:hanging="2520"/>
      </w:pPr>
      <w:rPr>
        <w:b/>
      </w:rPr>
    </w:lvl>
  </w:abstractNum>
  <w:abstractNum w:abstractNumId="17"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C23215"/>
    <w:multiLevelType w:val="hybridMultilevel"/>
    <w:tmpl w:val="87FA266A"/>
    <w:lvl w:ilvl="0" w:tplc="31285C78">
      <w:start w:val="1"/>
      <w:numFmt w:val="decimal"/>
      <w:pStyle w:val="Ttulo1"/>
      <w:lvlText w:val="%1."/>
      <w:lvlJc w:val="left"/>
      <w:pPr>
        <w:ind w:left="720" w:hanging="360"/>
      </w:pPr>
      <w:rPr>
        <w:rFonts w:ascii="Arial" w:eastAsia="Times New Roman" w:hAnsi="Arial" w:cs="Arial"/>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C4C5247"/>
    <w:multiLevelType w:val="hybridMultilevel"/>
    <w:tmpl w:val="87508D68"/>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6D5220A3"/>
    <w:multiLevelType w:val="hybridMultilevel"/>
    <w:tmpl w:val="23ACD58A"/>
    <w:lvl w:ilvl="0" w:tplc="94BC881C">
      <w:start w:val="1"/>
      <w:numFmt w:val="decimal"/>
      <w:lvlText w:val="%1."/>
      <w:lvlJc w:val="left"/>
      <w:pPr>
        <w:ind w:left="790" w:hanging="430"/>
      </w:pPr>
      <w:rPr>
        <w:rFonts w:hint="default"/>
        <w:b w:val="0"/>
        <w:b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9"/>
  </w:num>
  <w:num w:numId="2">
    <w:abstractNumId w:val="17"/>
  </w:num>
  <w:num w:numId="3">
    <w:abstractNumId w:val="21"/>
  </w:num>
  <w:num w:numId="4">
    <w:abstractNumId w:val="18"/>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F00"/>
    <w:rsid w:val="00000405"/>
    <w:rsid w:val="0000148D"/>
    <w:rsid w:val="00001A2A"/>
    <w:rsid w:val="000022E5"/>
    <w:rsid w:val="00002444"/>
    <w:rsid w:val="000034B4"/>
    <w:rsid w:val="0001212B"/>
    <w:rsid w:val="0001625B"/>
    <w:rsid w:val="0001644A"/>
    <w:rsid w:val="00016BCE"/>
    <w:rsid w:val="00021B98"/>
    <w:rsid w:val="00024C83"/>
    <w:rsid w:val="000263ED"/>
    <w:rsid w:val="00027AE5"/>
    <w:rsid w:val="000361F6"/>
    <w:rsid w:val="000377A2"/>
    <w:rsid w:val="00043E41"/>
    <w:rsid w:val="00045A65"/>
    <w:rsid w:val="0005128A"/>
    <w:rsid w:val="000522D8"/>
    <w:rsid w:val="000529F7"/>
    <w:rsid w:val="00054DDE"/>
    <w:rsid w:val="00055153"/>
    <w:rsid w:val="00063F5A"/>
    <w:rsid w:val="00067B50"/>
    <w:rsid w:val="00070507"/>
    <w:rsid w:val="00074B8E"/>
    <w:rsid w:val="00075E80"/>
    <w:rsid w:val="00077C12"/>
    <w:rsid w:val="000815AB"/>
    <w:rsid w:val="0008338D"/>
    <w:rsid w:val="00083857"/>
    <w:rsid w:val="00084549"/>
    <w:rsid w:val="00084E55"/>
    <w:rsid w:val="00085B9B"/>
    <w:rsid w:val="00086BCF"/>
    <w:rsid w:val="00087B4D"/>
    <w:rsid w:val="00090053"/>
    <w:rsid w:val="00092F13"/>
    <w:rsid w:val="000A27F7"/>
    <w:rsid w:val="000A2C8B"/>
    <w:rsid w:val="000A494C"/>
    <w:rsid w:val="000A59E8"/>
    <w:rsid w:val="000A5F3E"/>
    <w:rsid w:val="000A60AF"/>
    <w:rsid w:val="000A60B7"/>
    <w:rsid w:val="000B0029"/>
    <w:rsid w:val="000B141C"/>
    <w:rsid w:val="000B5EF7"/>
    <w:rsid w:val="000B6F0D"/>
    <w:rsid w:val="000C14B2"/>
    <w:rsid w:val="000C2739"/>
    <w:rsid w:val="000C50BE"/>
    <w:rsid w:val="000C53E5"/>
    <w:rsid w:val="000C574B"/>
    <w:rsid w:val="000D052C"/>
    <w:rsid w:val="000D185C"/>
    <w:rsid w:val="000D1A9F"/>
    <w:rsid w:val="000D1DE9"/>
    <w:rsid w:val="000D3CF8"/>
    <w:rsid w:val="000D41DE"/>
    <w:rsid w:val="000D47FA"/>
    <w:rsid w:val="000D4F3D"/>
    <w:rsid w:val="000D5E38"/>
    <w:rsid w:val="000E00B5"/>
    <w:rsid w:val="000E4923"/>
    <w:rsid w:val="000E4E17"/>
    <w:rsid w:val="000E6259"/>
    <w:rsid w:val="000E663B"/>
    <w:rsid w:val="000F0206"/>
    <w:rsid w:val="000F3469"/>
    <w:rsid w:val="000F4446"/>
    <w:rsid w:val="000F55D3"/>
    <w:rsid w:val="000F7409"/>
    <w:rsid w:val="00111739"/>
    <w:rsid w:val="001148D0"/>
    <w:rsid w:val="00115117"/>
    <w:rsid w:val="00116EA3"/>
    <w:rsid w:val="001177A4"/>
    <w:rsid w:val="00120D91"/>
    <w:rsid w:val="001212CE"/>
    <w:rsid w:val="001225E0"/>
    <w:rsid w:val="001236B2"/>
    <w:rsid w:val="00123957"/>
    <w:rsid w:val="00123B3A"/>
    <w:rsid w:val="001242F1"/>
    <w:rsid w:val="00125D7E"/>
    <w:rsid w:val="001304B1"/>
    <w:rsid w:val="001316F2"/>
    <w:rsid w:val="00132787"/>
    <w:rsid w:val="0013312A"/>
    <w:rsid w:val="00134044"/>
    <w:rsid w:val="001340E0"/>
    <w:rsid w:val="0013635B"/>
    <w:rsid w:val="00136AFD"/>
    <w:rsid w:val="001433B9"/>
    <w:rsid w:val="001529E2"/>
    <w:rsid w:val="001543F6"/>
    <w:rsid w:val="00154D5D"/>
    <w:rsid w:val="00161142"/>
    <w:rsid w:val="001611EC"/>
    <w:rsid w:val="00163DDF"/>
    <w:rsid w:val="0016416E"/>
    <w:rsid w:val="001668E3"/>
    <w:rsid w:val="001669B1"/>
    <w:rsid w:val="001670E2"/>
    <w:rsid w:val="00174490"/>
    <w:rsid w:val="00174D75"/>
    <w:rsid w:val="001779A5"/>
    <w:rsid w:val="001819A5"/>
    <w:rsid w:val="00186BC6"/>
    <w:rsid w:val="001928B4"/>
    <w:rsid w:val="00192FD8"/>
    <w:rsid w:val="001930E3"/>
    <w:rsid w:val="00193227"/>
    <w:rsid w:val="001954CD"/>
    <w:rsid w:val="00196439"/>
    <w:rsid w:val="001965F8"/>
    <w:rsid w:val="00197102"/>
    <w:rsid w:val="001A0A81"/>
    <w:rsid w:val="001A273C"/>
    <w:rsid w:val="001A277E"/>
    <w:rsid w:val="001A2F22"/>
    <w:rsid w:val="001A33DA"/>
    <w:rsid w:val="001A5507"/>
    <w:rsid w:val="001A5A2A"/>
    <w:rsid w:val="001A60DB"/>
    <w:rsid w:val="001B4152"/>
    <w:rsid w:val="001B440E"/>
    <w:rsid w:val="001B563C"/>
    <w:rsid w:val="001B67BD"/>
    <w:rsid w:val="001C12CF"/>
    <w:rsid w:val="001C2071"/>
    <w:rsid w:val="001C5712"/>
    <w:rsid w:val="001C5799"/>
    <w:rsid w:val="001C6B60"/>
    <w:rsid w:val="001E0CE0"/>
    <w:rsid w:val="001E3CCC"/>
    <w:rsid w:val="001E42F7"/>
    <w:rsid w:val="001E4BBF"/>
    <w:rsid w:val="001E5B7F"/>
    <w:rsid w:val="001E630F"/>
    <w:rsid w:val="001E71C2"/>
    <w:rsid w:val="001E76F5"/>
    <w:rsid w:val="001F3DA8"/>
    <w:rsid w:val="001F4F69"/>
    <w:rsid w:val="00201FF5"/>
    <w:rsid w:val="00202B91"/>
    <w:rsid w:val="0020466E"/>
    <w:rsid w:val="002052A5"/>
    <w:rsid w:val="00206286"/>
    <w:rsid w:val="00206F3D"/>
    <w:rsid w:val="00207907"/>
    <w:rsid w:val="002127AB"/>
    <w:rsid w:val="00212A85"/>
    <w:rsid w:val="00217958"/>
    <w:rsid w:val="00217B1B"/>
    <w:rsid w:val="002202A5"/>
    <w:rsid w:val="00220A15"/>
    <w:rsid w:val="00223520"/>
    <w:rsid w:val="00226B5D"/>
    <w:rsid w:val="00226D73"/>
    <w:rsid w:val="002306FD"/>
    <w:rsid w:val="00230893"/>
    <w:rsid w:val="0023089A"/>
    <w:rsid w:val="00237152"/>
    <w:rsid w:val="002441B5"/>
    <w:rsid w:val="00245B38"/>
    <w:rsid w:val="002465F3"/>
    <w:rsid w:val="00247DBF"/>
    <w:rsid w:val="002516EA"/>
    <w:rsid w:val="00251BE8"/>
    <w:rsid w:val="00256C31"/>
    <w:rsid w:val="00256EA1"/>
    <w:rsid w:val="0026228F"/>
    <w:rsid w:val="002647F5"/>
    <w:rsid w:val="002675DF"/>
    <w:rsid w:val="00270E10"/>
    <w:rsid w:val="00270F00"/>
    <w:rsid w:val="002741B4"/>
    <w:rsid w:val="00275734"/>
    <w:rsid w:val="00277131"/>
    <w:rsid w:val="00281DC8"/>
    <w:rsid w:val="00283AFB"/>
    <w:rsid w:val="00290E0B"/>
    <w:rsid w:val="00292F0D"/>
    <w:rsid w:val="002946A0"/>
    <w:rsid w:val="00296BAA"/>
    <w:rsid w:val="002973B7"/>
    <w:rsid w:val="002A0937"/>
    <w:rsid w:val="002A0B6E"/>
    <w:rsid w:val="002A7F7B"/>
    <w:rsid w:val="002B083A"/>
    <w:rsid w:val="002B09E9"/>
    <w:rsid w:val="002B1956"/>
    <w:rsid w:val="002B6E32"/>
    <w:rsid w:val="002B7E12"/>
    <w:rsid w:val="002C1561"/>
    <w:rsid w:val="002C3A54"/>
    <w:rsid w:val="002C4049"/>
    <w:rsid w:val="002C424A"/>
    <w:rsid w:val="002C67D3"/>
    <w:rsid w:val="002C713F"/>
    <w:rsid w:val="002C7E44"/>
    <w:rsid w:val="002D26F2"/>
    <w:rsid w:val="002D40D5"/>
    <w:rsid w:val="002D4F38"/>
    <w:rsid w:val="002D6D2D"/>
    <w:rsid w:val="002D75F5"/>
    <w:rsid w:val="002E052B"/>
    <w:rsid w:val="002E0BC8"/>
    <w:rsid w:val="002E0E6F"/>
    <w:rsid w:val="002E1AA1"/>
    <w:rsid w:val="002E22A7"/>
    <w:rsid w:val="002E2889"/>
    <w:rsid w:val="002E48A2"/>
    <w:rsid w:val="002E4F62"/>
    <w:rsid w:val="002F2354"/>
    <w:rsid w:val="002F26C0"/>
    <w:rsid w:val="002F5754"/>
    <w:rsid w:val="002F7115"/>
    <w:rsid w:val="0030644F"/>
    <w:rsid w:val="00313C56"/>
    <w:rsid w:val="00314138"/>
    <w:rsid w:val="003169B6"/>
    <w:rsid w:val="00321C68"/>
    <w:rsid w:val="00323C95"/>
    <w:rsid w:val="003240BC"/>
    <w:rsid w:val="00324753"/>
    <w:rsid w:val="003304C4"/>
    <w:rsid w:val="0033108F"/>
    <w:rsid w:val="00331434"/>
    <w:rsid w:val="00331FD9"/>
    <w:rsid w:val="00332A0D"/>
    <w:rsid w:val="00333FFE"/>
    <w:rsid w:val="0033406B"/>
    <w:rsid w:val="00334519"/>
    <w:rsid w:val="00341133"/>
    <w:rsid w:val="003505B0"/>
    <w:rsid w:val="00351777"/>
    <w:rsid w:val="00351792"/>
    <w:rsid w:val="00353CB2"/>
    <w:rsid w:val="00353D58"/>
    <w:rsid w:val="00355457"/>
    <w:rsid w:val="003614A1"/>
    <w:rsid w:val="00364845"/>
    <w:rsid w:val="00370278"/>
    <w:rsid w:val="003726BC"/>
    <w:rsid w:val="0037281E"/>
    <w:rsid w:val="0037309B"/>
    <w:rsid w:val="00374292"/>
    <w:rsid w:val="00376163"/>
    <w:rsid w:val="0037702B"/>
    <w:rsid w:val="00380F55"/>
    <w:rsid w:val="003831F1"/>
    <w:rsid w:val="0038378D"/>
    <w:rsid w:val="00383841"/>
    <w:rsid w:val="00384B0D"/>
    <w:rsid w:val="00385F59"/>
    <w:rsid w:val="00391B57"/>
    <w:rsid w:val="00391C17"/>
    <w:rsid w:val="00392819"/>
    <w:rsid w:val="00395B4A"/>
    <w:rsid w:val="00396253"/>
    <w:rsid w:val="003A18BC"/>
    <w:rsid w:val="003A4DB1"/>
    <w:rsid w:val="003A5B2E"/>
    <w:rsid w:val="003A5C97"/>
    <w:rsid w:val="003B4EAE"/>
    <w:rsid w:val="003B5A73"/>
    <w:rsid w:val="003B6FBF"/>
    <w:rsid w:val="003B72F3"/>
    <w:rsid w:val="003B735F"/>
    <w:rsid w:val="003C4EA5"/>
    <w:rsid w:val="003C5988"/>
    <w:rsid w:val="003C5C6D"/>
    <w:rsid w:val="003C6BCD"/>
    <w:rsid w:val="003C7643"/>
    <w:rsid w:val="003D0DD9"/>
    <w:rsid w:val="003D1397"/>
    <w:rsid w:val="003D1D19"/>
    <w:rsid w:val="003D58B4"/>
    <w:rsid w:val="003D64F9"/>
    <w:rsid w:val="003D7654"/>
    <w:rsid w:val="003D7F96"/>
    <w:rsid w:val="003E14E4"/>
    <w:rsid w:val="003E22DC"/>
    <w:rsid w:val="003E36B7"/>
    <w:rsid w:val="003E408C"/>
    <w:rsid w:val="003E496F"/>
    <w:rsid w:val="003F009E"/>
    <w:rsid w:val="003F28D7"/>
    <w:rsid w:val="003F4178"/>
    <w:rsid w:val="003F44B1"/>
    <w:rsid w:val="003F67F9"/>
    <w:rsid w:val="003F7780"/>
    <w:rsid w:val="00402C72"/>
    <w:rsid w:val="00404FC8"/>
    <w:rsid w:val="00417600"/>
    <w:rsid w:val="00422025"/>
    <w:rsid w:val="00422B98"/>
    <w:rsid w:val="00424998"/>
    <w:rsid w:val="00431435"/>
    <w:rsid w:val="0043197C"/>
    <w:rsid w:val="00433C59"/>
    <w:rsid w:val="00437B16"/>
    <w:rsid w:val="00440924"/>
    <w:rsid w:val="004443CB"/>
    <w:rsid w:val="0044790A"/>
    <w:rsid w:val="00452DF0"/>
    <w:rsid w:val="0045317A"/>
    <w:rsid w:val="00456333"/>
    <w:rsid w:val="00462D7A"/>
    <w:rsid w:val="00462F17"/>
    <w:rsid w:val="004640D4"/>
    <w:rsid w:val="00474973"/>
    <w:rsid w:val="004754DE"/>
    <w:rsid w:val="00475E4B"/>
    <w:rsid w:val="0047744C"/>
    <w:rsid w:val="00477C46"/>
    <w:rsid w:val="00480BDA"/>
    <w:rsid w:val="0048202D"/>
    <w:rsid w:val="004829EF"/>
    <w:rsid w:val="00483BAC"/>
    <w:rsid w:val="00483F51"/>
    <w:rsid w:val="004841D7"/>
    <w:rsid w:val="004903CD"/>
    <w:rsid w:val="0049252D"/>
    <w:rsid w:val="00493380"/>
    <w:rsid w:val="00494D6F"/>
    <w:rsid w:val="00497FBD"/>
    <w:rsid w:val="004A00E8"/>
    <w:rsid w:val="004A4456"/>
    <w:rsid w:val="004A51B3"/>
    <w:rsid w:val="004A7E01"/>
    <w:rsid w:val="004B2B13"/>
    <w:rsid w:val="004B2EA4"/>
    <w:rsid w:val="004B3D74"/>
    <w:rsid w:val="004B5356"/>
    <w:rsid w:val="004B54C3"/>
    <w:rsid w:val="004B5EB8"/>
    <w:rsid w:val="004B65E5"/>
    <w:rsid w:val="004B66F4"/>
    <w:rsid w:val="004B7809"/>
    <w:rsid w:val="004C3CED"/>
    <w:rsid w:val="004C6683"/>
    <w:rsid w:val="004D0F72"/>
    <w:rsid w:val="004D144E"/>
    <w:rsid w:val="004D20D6"/>
    <w:rsid w:val="004D4642"/>
    <w:rsid w:val="004D69F3"/>
    <w:rsid w:val="004D70E3"/>
    <w:rsid w:val="004D7BBF"/>
    <w:rsid w:val="004E7E1E"/>
    <w:rsid w:val="004E7E77"/>
    <w:rsid w:val="004F1694"/>
    <w:rsid w:val="004F497A"/>
    <w:rsid w:val="004F5776"/>
    <w:rsid w:val="004F7D6C"/>
    <w:rsid w:val="00501D6D"/>
    <w:rsid w:val="0050464F"/>
    <w:rsid w:val="00506258"/>
    <w:rsid w:val="005075D3"/>
    <w:rsid w:val="00510FDA"/>
    <w:rsid w:val="00511FFA"/>
    <w:rsid w:val="00514414"/>
    <w:rsid w:val="005217F1"/>
    <w:rsid w:val="0052380B"/>
    <w:rsid w:val="0052591C"/>
    <w:rsid w:val="00527F29"/>
    <w:rsid w:val="005308D1"/>
    <w:rsid w:val="00530CDA"/>
    <w:rsid w:val="005322B6"/>
    <w:rsid w:val="0053533A"/>
    <w:rsid w:val="0053541B"/>
    <w:rsid w:val="00537906"/>
    <w:rsid w:val="00543E52"/>
    <w:rsid w:val="00546351"/>
    <w:rsid w:val="0054671A"/>
    <w:rsid w:val="00553E63"/>
    <w:rsid w:val="005550B9"/>
    <w:rsid w:val="0055637F"/>
    <w:rsid w:val="00556F1C"/>
    <w:rsid w:val="005639D3"/>
    <w:rsid w:val="005667BF"/>
    <w:rsid w:val="0057294C"/>
    <w:rsid w:val="00573F1E"/>
    <w:rsid w:val="00575B68"/>
    <w:rsid w:val="00576D63"/>
    <w:rsid w:val="005835F2"/>
    <w:rsid w:val="0058551B"/>
    <w:rsid w:val="005875E6"/>
    <w:rsid w:val="00592387"/>
    <w:rsid w:val="00593EEE"/>
    <w:rsid w:val="00594C22"/>
    <w:rsid w:val="00595C14"/>
    <w:rsid w:val="00595C91"/>
    <w:rsid w:val="00596931"/>
    <w:rsid w:val="00596946"/>
    <w:rsid w:val="005A007E"/>
    <w:rsid w:val="005A2F15"/>
    <w:rsid w:val="005A3B8C"/>
    <w:rsid w:val="005A412D"/>
    <w:rsid w:val="005A4DF3"/>
    <w:rsid w:val="005B3073"/>
    <w:rsid w:val="005B32F4"/>
    <w:rsid w:val="005C336E"/>
    <w:rsid w:val="005C5314"/>
    <w:rsid w:val="005C5C47"/>
    <w:rsid w:val="005C7822"/>
    <w:rsid w:val="005D0192"/>
    <w:rsid w:val="005D7146"/>
    <w:rsid w:val="005E15A0"/>
    <w:rsid w:val="005E328B"/>
    <w:rsid w:val="005E55D0"/>
    <w:rsid w:val="005E6D6D"/>
    <w:rsid w:val="005F138E"/>
    <w:rsid w:val="005F38F8"/>
    <w:rsid w:val="005F439A"/>
    <w:rsid w:val="005F617E"/>
    <w:rsid w:val="0060165C"/>
    <w:rsid w:val="00602E57"/>
    <w:rsid w:val="00603A25"/>
    <w:rsid w:val="00605DA3"/>
    <w:rsid w:val="00615CE7"/>
    <w:rsid w:val="00616F49"/>
    <w:rsid w:val="0062048B"/>
    <w:rsid w:val="0062099C"/>
    <w:rsid w:val="00625688"/>
    <w:rsid w:val="00630102"/>
    <w:rsid w:val="0063393F"/>
    <w:rsid w:val="00636362"/>
    <w:rsid w:val="00640516"/>
    <w:rsid w:val="00641337"/>
    <w:rsid w:val="00645B57"/>
    <w:rsid w:val="00651C97"/>
    <w:rsid w:val="00653D83"/>
    <w:rsid w:val="006547C3"/>
    <w:rsid w:val="0066093C"/>
    <w:rsid w:val="00661221"/>
    <w:rsid w:val="0066246B"/>
    <w:rsid w:val="00665F69"/>
    <w:rsid w:val="0066673B"/>
    <w:rsid w:val="00670766"/>
    <w:rsid w:val="006753D2"/>
    <w:rsid w:val="00676C2C"/>
    <w:rsid w:val="00677F6F"/>
    <w:rsid w:val="006851C2"/>
    <w:rsid w:val="00692202"/>
    <w:rsid w:val="006A0F59"/>
    <w:rsid w:val="006A1B28"/>
    <w:rsid w:val="006A37F9"/>
    <w:rsid w:val="006A4DBF"/>
    <w:rsid w:val="006A6942"/>
    <w:rsid w:val="006A77E9"/>
    <w:rsid w:val="006B2D42"/>
    <w:rsid w:val="006B51DD"/>
    <w:rsid w:val="006C3763"/>
    <w:rsid w:val="006C4215"/>
    <w:rsid w:val="006C6798"/>
    <w:rsid w:val="006D099B"/>
    <w:rsid w:val="006D0D88"/>
    <w:rsid w:val="006D2AB2"/>
    <w:rsid w:val="006D2CF3"/>
    <w:rsid w:val="006D6229"/>
    <w:rsid w:val="006D694F"/>
    <w:rsid w:val="006E04D7"/>
    <w:rsid w:val="006E1384"/>
    <w:rsid w:val="006E1EDA"/>
    <w:rsid w:val="006E20C2"/>
    <w:rsid w:val="006E5BAE"/>
    <w:rsid w:val="006E6180"/>
    <w:rsid w:val="006E70F4"/>
    <w:rsid w:val="006F0642"/>
    <w:rsid w:val="006F0925"/>
    <w:rsid w:val="006F286E"/>
    <w:rsid w:val="006F2B31"/>
    <w:rsid w:val="006F2D13"/>
    <w:rsid w:val="006F3232"/>
    <w:rsid w:val="006F48C6"/>
    <w:rsid w:val="006F4FCB"/>
    <w:rsid w:val="006F5867"/>
    <w:rsid w:val="006F632C"/>
    <w:rsid w:val="006F6CA8"/>
    <w:rsid w:val="007046CB"/>
    <w:rsid w:val="00712114"/>
    <w:rsid w:val="00712220"/>
    <w:rsid w:val="00712F4E"/>
    <w:rsid w:val="007131D2"/>
    <w:rsid w:val="00714BFF"/>
    <w:rsid w:val="00715C44"/>
    <w:rsid w:val="00715F25"/>
    <w:rsid w:val="00720F60"/>
    <w:rsid w:val="00720FEA"/>
    <w:rsid w:val="00722202"/>
    <w:rsid w:val="007228B7"/>
    <w:rsid w:val="007235E6"/>
    <w:rsid w:val="0072488B"/>
    <w:rsid w:val="00725157"/>
    <w:rsid w:val="007255FF"/>
    <w:rsid w:val="00725F9C"/>
    <w:rsid w:val="00727748"/>
    <w:rsid w:val="00727E26"/>
    <w:rsid w:val="007361C6"/>
    <w:rsid w:val="00742922"/>
    <w:rsid w:val="007442BF"/>
    <w:rsid w:val="00744F9A"/>
    <w:rsid w:val="007471B7"/>
    <w:rsid w:val="0075114B"/>
    <w:rsid w:val="00752CB8"/>
    <w:rsid w:val="00753EF0"/>
    <w:rsid w:val="0075456E"/>
    <w:rsid w:val="007577BB"/>
    <w:rsid w:val="00757DBE"/>
    <w:rsid w:val="00762F3A"/>
    <w:rsid w:val="007632C6"/>
    <w:rsid w:val="00765F1D"/>
    <w:rsid w:val="00766B29"/>
    <w:rsid w:val="00772103"/>
    <w:rsid w:val="00773ACC"/>
    <w:rsid w:val="00781F6E"/>
    <w:rsid w:val="007824B9"/>
    <w:rsid w:val="00785EDA"/>
    <w:rsid w:val="00785F7A"/>
    <w:rsid w:val="00787F27"/>
    <w:rsid w:val="00790AF0"/>
    <w:rsid w:val="00790D88"/>
    <w:rsid w:val="00791945"/>
    <w:rsid w:val="00792749"/>
    <w:rsid w:val="00796ED9"/>
    <w:rsid w:val="007A0191"/>
    <w:rsid w:val="007A33EC"/>
    <w:rsid w:val="007A3467"/>
    <w:rsid w:val="007B06DF"/>
    <w:rsid w:val="007B728D"/>
    <w:rsid w:val="007C00BA"/>
    <w:rsid w:val="007C041D"/>
    <w:rsid w:val="007C1287"/>
    <w:rsid w:val="007C1579"/>
    <w:rsid w:val="007C5C3A"/>
    <w:rsid w:val="007C5DAA"/>
    <w:rsid w:val="007C6B3D"/>
    <w:rsid w:val="007D0281"/>
    <w:rsid w:val="007D3B0A"/>
    <w:rsid w:val="007D586C"/>
    <w:rsid w:val="007D5A4C"/>
    <w:rsid w:val="007E13B6"/>
    <w:rsid w:val="007E264C"/>
    <w:rsid w:val="007E2ECE"/>
    <w:rsid w:val="007E30E0"/>
    <w:rsid w:val="007E3D5F"/>
    <w:rsid w:val="007E5139"/>
    <w:rsid w:val="007E541B"/>
    <w:rsid w:val="007F7297"/>
    <w:rsid w:val="007F7A93"/>
    <w:rsid w:val="00801940"/>
    <w:rsid w:val="008056EE"/>
    <w:rsid w:val="00806825"/>
    <w:rsid w:val="00806984"/>
    <w:rsid w:val="00810EBB"/>
    <w:rsid w:val="00816279"/>
    <w:rsid w:val="00817783"/>
    <w:rsid w:val="00821B64"/>
    <w:rsid w:val="00823C17"/>
    <w:rsid w:val="008262D2"/>
    <w:rsid w:val="008269D3"/>
    <w:rsid w:val="008274C5"/>
    <w:rsid w:val="00827592"/>
    <w:rsid w:val="00831251"/>
    <w:rsid w:val="00834ABC"/>
    <w:rsid w:val="00835021"/>
    <w:rsid w:val="00841164"/>
    <w:rsid w:val="00841EDB"/>
    <w:rsid w:val="00846B4D"/>
    <w:rsid w:val="00847E40"/>
    <w:rsid w:val="00854BCE"/>
    <w:rsid w:val="008569B7"/>
    <w:rsid w:val="00857B72"/>
    <w:rsid w:val="00857B8B"/>
    <w:rsid w:val="00865182"/>
    <w:rsid w:val="00865657"/>
    <w:rsid w:val="00865B4A"/>
    <w:rsid w:val="00867731"/>
    <w:rsid w:val="00870884"/>
    <w:rsid w:val="00870A71"/>
    <w:rsid w:val="00872FB8"/>
    <w:rsid w:val="00874169"/>
    <w:rsid w:val="00875590"/>
    <w:rsid w:val="00875854"/>
    <w:rsid w:val="00880AAC"/>
    <w:rsid w:val="0088781C"/>
    <w:rsid w:val="00887D9A"/>
    <w:rsid w:val="00891563"/>
    <w:rsid w:val="008974C1"/>
    <w:rsid w:val="008A2855"/>
    <w:rsid w:val="008A59B7"/>
    <w:rsid w:val="008A6C99"/>
    <w:rsid w:val="008A75E5"/>
    <w:rsid w:val="008A7E75"/>
    <w:rsid w:val="008C145A"/>
    <w:rsid w:val="008C4E2D"/>
    <w:rsid w:val="008C55D0"/>
    <w:rsid w:val="008C7066"/>
    <w:rsid w:val="008C7C38"/>
    <w:rsid w:val="008D0124"/>
    <w:rsid w:val="008D5656"/>
    <w:rsid w:val="008D785F"/>
    <w:rsid w:val="008D7C6D"/>
    <w:rsid w:val="008E40AB"/>
    <w:rsid w:val="008E5D07"/>
    <w:rsid w:val="008E6EC0"/>
    <w:rsid w:val="008E7946"/>
    <w:rsid w:val="008E7C4D"/>
    <w:rsid w:val="008F08DD"/>
    <w:rsid w:val="008F1394"/>
    <w:rsid w:val="008F20BD"/>
    <w:rsid w:val="008F270C"/>
    <w:rsid w:val="008F6BF2"/>
    <w:rsid w:val="00900888"/>
    <w:rsid w:val="00900E4C"/>
    <w:rsid w:val="00901A6A"/>
    <w:rsid w:val="0090260C"/>
    <w:rsid w:val="009056AC"/>
    <w:rsid w:val="009079EF"/>
    <w:rsid w:val="00910C29"/>
    <w:rsid w:val="00911401"/>
    <w:rsid w:val="00914645"/>
    <w:rsid w:val="009159D9"/>
    <w:rsid w:val="00916871"/>
    <w:rsid w:val="0092148B"/>
    <w:rsid w:val="009215B8"/>
    <w:rsid w:val="009268C6"/>
    <w:rsid w:val="00927959"/>
    <w:rsid w:val="009327FC"/>
    <w:rsid w:val="009337E4"/>
    <w:rsid w:val="00933BA4"/>
    <w:rsid w:val="0093499E"/>
    <w:rsid w:val="00935F1A"/>
    <w:rsid w:val="009366AA"/>
    <w:rsid w:val="009423EF"/>
    <w:rsid w:val="00946955"/>
    <w:rsid w:val="00951462"/>
    <w:rsid w:val="00955541"/>
    <w:rsid w:val="00955BA6"/>
    <w:rsid w:val="009560BE"/>
    <w:rsid w:val="00957F10"/>
    <w:rsid w:val="00961509"/>
    <w:rsid w:val="00964A40"/>
    <w:rsid w:val="00966A61"/>
    <w:rsid w:val="00970A7C"/>
    <w:rsid w:val="0097246C"/>
    <w:rsid w:val="00976755"/>
    <w:rsid w:val="0097732F"/>
    <w:rsid w:val="009802CE"/>
    <w:rsid w:val="00981443"/>
    <w:rsid w:val="009820D4"/>
    <w:rsid w:val="0098347E"/>
    <w:rsid w:val="00983628"/>
    <w:rsid w:val="0098368B"/>
    <w:rsid w:val="009865EC"/>
    <w:rsid w:val="009935A4"/>
    <w:rsid w:val="009963BB"/>
    <w:rsid w:val="009A1383"/>
    <w:rsid w:val="009A308C"/>
    <w:rsid w:val="009A4113"/>
    <w:rsid w:val="009B4380"/>
    <w:rsid w:val="009C25AD"/>
    <w:rsid w:val="009C470F"/>
    <w:rsid w:val="009C53EA"/>
    <w:rsid w:val="009C66DE"/>
    <w:rsid w:val="009D23D8"/>
    <w:rsid w:val="009D44D2"/>
    <w:rsid w:val="009D4DAF"/>
    <w:rsid w:val="009D56F9"/>
    <w:rsid w:val="009D6FE9"/>
    <w:rsid w:val="009E1754"/>
    <w:rsid w:val="009E1AA5"/>
    <w:rsid w:val="009E2F87"/>
    <w:rsid w:val="009E35FA"/>
    <w:rsid w:val="009E5ADB"/>
    <w:rsid w:val="009F0C96"/>
    <w:rsid w:val="009F55C4"/>
    <w:rsid w:val="009F6E82"/>
    <w:rsid w:val="00A003B7"/>
    <w:rsid w:val="00A0098F"/>
    <w:rsid w:val="00A048DC"/>
    <w:rsid w:val="00A05DA6"/>
    <w:rsid w:val="00A0615F"/>
    <w:rsid w:val="00A07316"/>
    <w:rsid w:val="00A1261E"/>
    <w:rsid w:val="00A14D86"/>
    <w:rsid w:val="00A219A9"/>
    <w:rsid w:val="00A22A89"/>
    <w:rsid w:val="00A245D8"/>
    <w:rsid w:val="00A25524"/>
    <w:rsid w:val="00A26425"/>
    <w:rsid w:val="00A301D2"/>
    <w:rsid w:val="00A31443"/>
    <w:rsid w:val="00A31E74"/>
    <w:rsid w:val="00A34B4C"/>
    <w:rsid w:val="00A34C79"/>
    <w:rsid w:val="00A36533"/>
    <w:rsid w:val="00A36C03"/>
    <w:rsid w:val="00A408B5"/>
    <w:rsid w:val="00A40972"/>
    <w:rsid w:val="00A4106A"/>
    <w:rsid w:val="00A50E4C"/>
    <w:rsid w:val="00A519D0"/>
    <w:rsid w:val="00A51BCF"/>
    <w:rsid w:val="00A51DFC"/>
    <w:rsid w:val="00A52888"/>
    <w:rsid w:val="00A52CB7"/>
    <w:rsid w:val="00A54AD6"/>
    <w:rsid w:val="00A55ADB"/>
    <w:rsid w:val="00A56724"/>
    <w:rsid w:val="00A61C47"/>
    <w:rsid w:val="00A6400A"/>
    <w:rsid w:val="00A64031"/>
    <w:rsid w:val="00A70866"/>
    <w:rsid w:val="00A800DB"/>
    <w:rsid w:val="00A80EE3"/>
    <w:rsid w:val="00A81C52"/>
    <w:rsid w:val="00A84275"/>
    <w:rsid w:val="00A84BEF"/>
    <w:rsid w:val="00A9121C"/>
    <w:rsid w:val="00A91A5C"/>
    <w:rsid w:val="00A92DD9"/>
    <w:rsid w:val="00A947B4"/>
    <w:rsid w:val="00A95800"/>
    <w:rsid w:val="00A9663F"/>
    <w:rsid w:val="00A97AEC"/>
    <w:rsid w:val="00AA0E90"/>
    <w:rsid w:val="00AA16A9"/>
    <w:rsid w:val="00AA4EF9"/>
    <w:rsid w:val="00AA588E"/>
    <w:rsid w:val="00AB2D7D"/>
    <w:rsid w:val="00AB622C"/>
    <w:rsid w:val="00AB7484"/>
    <w:rsid w:val="00AB7922"/>
    <w:rsid w:val="00AB7E58"/>
    <w:rsid w:val="00AC5268"/>
    <w:rsid w:val="00AC68DA"/>
    <w:rsid w:val="00AD0103"/>
    <w:rsid w:val="00AD5708"/>
    <w:rsid w:val="00AD5B78"/>
    <w:rsid w:val="00AD6AB3"/>
    <w:rsid w:val="00AE1BF0"/>
    <w:rsid w:val="00AF2650"/>
    <w:rsid w:val="00AF6742"/>
    <w:rsid w:val="00B0350F"/>
    <w:rsid w:val="00B0392B"/>
    <w:rsid w:val="00B0569E"/>
    <w:rsid w:val="00B0689D"/>
    <w:rsid w:val="00B07F8C"/>
    <w:rsid w:val="00B1098A"/>
    <w:rsid w:val="00B13D15"/>
    <w:rsid w:val="00B149E6"/>
    <w:rsid w:val="00B1578A"/>
    <w:rsid w:val="00B169B5"/>
    <w:rsid w:val="00B25C2A"/>
    <w:rsid w:val="00B30C72"/>
    <w:rsid w:val="00B32145"/>
    <w:rsid w:val="00B35C1F"/>
    <w:rsid w:val="00B367D0"/>
    <w:rsid w:val="00B43F5A"/>
    <w:rsid w:val="00B460D8"/>
    <w:rsid w:val="00B5396F"/>
    <w:rsid w:val="00B57640"/>
    <w:rsid w:val="00B60590"/>
    <w:rsid w:val="00B60A08"/>
    <w:rsid w:val="00B61DCE"/>
    <w:rsid w:val="00B724D2"/>
    <w:rsid w:val="00B72556"/>
    <w:rsid w:val="00B73937"/>
    <w:rsid w:val="00B73F75"/>
    <w:rsid w:val="00B740CE"/>
    <w:rsid w:val="00B746BD"/>
    <w:rsid w:val="00B7496B"/>
    <w:rsid w:val="00B77933"/>
    <w:rsid w:val="00B85FB3"/>
    <w:rsid w:val="00B86B29"/>
    <w:rsid w:val="00B918D9"/>
    <w:rsid w:val="00B92238"/>
    <w:rsid w:val="00B926FA"/>
    <w:rsid w:val="00B943C8"/>
    <w:rsid w:val="00B951FB"/>
    <w:rsid w:val="00B9530B"/>
    <w:rsid w:val="00B960AA"/>
    <w:rsid w:val="00B96435"/>
    <w:rsid w:val="00B9772B"/>
    <w:rsid w:val="00BA1E9F"/>
    <w:rsid w:val="00BA2C91"/>
    <w:rsid w:val="00BA5D01"/>
    <w:rsid w:val="00BA6EEF"/>
    <w:rsid w:val="00BA78B7"/>
    <w:rsid w:val="00BB0C23"/>
    <w:rsid w:val="00BB3938"/>
    <w:rsid w:val="00BB607B"/>
    <w:rsid w:val="00BB7D82"/>
    <w:rsid w:val="00BC6BD6"/>
    <w:rsid w:val="00BC7B53"/>
    <w:rsid w:val="00BD4296"/>
    <w:rsid w:val="00BE5BB5"/>
    <w:rsid w:val="00BE7EE7"/>
    <w:rsid w:val="00BF06C8"/>
    <w:rsid w:val="00BF141A"/>
    <w:rsid w:val="00BF60EE"/>
    <w:rsid w:val="00C028A3"/>
    <w:rsid w:val="00C0362D"/>
    <w:rsid w:val="00C03903"/>
    <w:rsid w:val="00C04C7D"/>
    <w:rsid w:val="00C04F8C"/>
    <w:rsid w:val="00C05453"/>
    <w:rsid w:val="00C260FD"/>
    <w:rsid w:val="00C27745"/>
    <w:rsid w:val="00C279BE"/>
    <w:rsid w:val="00C30DAE"/>
    <w:rsid w:val="00C35B04"/>
    <w:rsid w:val="00C427CA"/>
    <w:rsid w:val="00C42D1F"/>
    <w:rsid w:val="00C5198F"/>
    <w:rsid w:val="00C51F87"/>
    <w:rsid w:val="00C522F4"/>
    <w:rsid w:val="00C55FB7"/>
    <w:rsid w:val="00C56210"/>
    <w:rsid w:val="00C5687E"/>
    <w:rsid w:val="00C57315"/>
    <w:rsid w:val="00C619CD"/>
    <w:rsid w:val="00C63248"/>
    <w:rsid w:val="00C70F7F"/>
    <w:rsid w:val="00C71F88"/>
    <w:rsid w:val="00C72572"/>
    <w:rsid w:val="00C74FF6"/>
    <w:rsid w:val="00C805C9"/>
    <w:rsid w:val="00C86149"/>
    <w:rsid w:val="00C90BFD"/>
    <w:rsid w:val="00C9548E"/>
    <w:rsid w:val="00C9786C"/>
    <w:rsid w:val="00CA24DD"/>
    <w:rsid w:val="00CB2DDE"/>
    <w:rsid w:val="00CB3FE1"/>
    <w:rsid w:val="00CB411E"/>
    <w:rsid w:val="00CB4FF7"/>
    <w:rsid w:val="00CB6566"/>
    <w:rsid w:val="00CC025B"/>
    <w:rsid w:val="00CC1D8D"/>
    <w:rsid w:val="00CC5C92"/>
    <w:rsid w:val="00CD06A3"/>
    <w:rsid w:val="00CD26BE"/>
    <w:rsid w:val="00CD3EBB"/>
    <w:rsid w:val="00CD647C"/>
    <w:rsid w:val="00CD6521"/>
    <w:rsid w:val="00CE11EE"/>
    <w:rsid w:val="00CF06CE"/>
    <w:rsid w:val="00CF2C75"/>
    <w:rsid w:val="00D04808"/>
    <w:rsid w:val="00D0504B"/>
    <w:rsid w:val="00D06C93"/>
    <w:rsid w:val="00D11CB9"/>
    <w:rsid w:val="00D13B66"/>
    <w:rsid w:val="00D20205"/>
    <w:rsid w:val="00D22A98"/>
    <w:rsid w:val="00D233D0"/>
    <w:rsid w:val="00D23917"/>
    <w:rsid w:val="00D23E98"/>
    <w:rsid w:val="00D24862"/>
    <w:rsid w:val="00D27BBF"/>
    <w:rsid w:val="00D30D60"/>
    <w:rsid w:val="00D31DD2"/>
    <w:rsid w:val="00D322F8"/>
    <w:rsid w:val="00D36FA3"/>
    <w:rsid w:val="00D419AF"/>
    <w:rsid w:val="00D42925"/>
    <w:rsid w:val="00D445A1"/>
    <w:rsid w:val="00D44DED"/>
    <w:rsid w:val="00D463DE"/>
    <w:rsid w:val="00D46792"/>
    <w:rsid w:val="00D50603"/>
    <w:rsid w:val="00D50EB4"/>
    <w:rsid w:val="00D530F7"/>
    <w:rsid w:val="00D53564"/>
    <w:rsid w:val="00D53A76"/>
    <w:rsid w:val="00D57982"/>
    <w:rsid w:val="00D62273"/>
    <w:rsid w:val="00D631D4"/>
    <w:rsid w:val="00D64645"/>
    <w:rsid w:val="00D650D0"/>
    <w:rsid w:val="00D66091"/>
    <w:rsid w:val="00D6751D"/>
    <w:rsid w:val="00D70142"/>
    <w:rsid w:val="00D70E55"/>
    <w:rsid w:val="00D71CA5"/>
    <w:rsid w:val="00D739DA"/>
    <w:rsid w:val="00D73DF7"/>
    <w:rsid w:val="00D74D9A"/>
    <w:rsid w:val="00D76220"/>
    <w:rsid w:val="00D86683"/>
    <w:rsid w:val="00D87A32"/>
    <w:rsid w:val="00D90A90"/>
    <w:rsid w:val="00D9343A"/>
    <w:rsid w:val="00D936CA"/>
    <w:rsid w:val="00D9402E"/>
    <w:rsid w:val="00DA010B"/>
    <w:rsid w:val="00DA5493"/>
    <w:rsid w:val="00DA6949"/>
    <w:rsid w:val="00DA7D66"/>
    <w:rsid w:val="00DC205B"/>
    <w:rsid w:val="00DC2255"/>
    <w:rsid w:val="00DC3754"/>
    <w:rsid w:val="00DC527D"/>
    <w:rsid w:val="00DC7BA4"/>
    <w:rsid w:val="00DC7D80"/>
    <w:rsid w:val="00DD0086"/>
    <w:rsid w:val="00DD429F"/>
    <w:rsid w:val="00DD66A5"/>
    <w:rsid w:val="00DD70FA"/>
    <w:rsid w:val="00DE62F4"/>
    <w:rsid w:val="00DE7548"/>
    <w:rsid w:val="00DE7BEC"/>
    <w:rsid w:val="00DF01DA"/>
    <w:rsid w:val="00DF035D"/>
    <w:rsid w:val="00DF38D0"/>
    <w:rsid w:val="00DF5398"/>
    <w:rsid w:val="00DF6AA5"/>
    <w:rsid w:val="00E00914"/>
    <w:rsid w:val="00E01486"/>
    <w:rsid w:val="00E02825"/>
    <w:rsid w:val="00E03067"/>
    <w:rsid w:val="00E03264"/>
    <w:rsid w:val="00E03B91"/>
    <w:rsid w:val="00E0540F"/>
    <w:rsid w:val="00E07843"/>
    <w:rsid w:val="00E10350"/>
    <w:rsid w:val="00E157F8"/>
    <w:rsid w:val="00E15AD7"/>
    <w:rsid w:val="00E15E72"/>
    <w:rsid w:val="00E23440"/>
    <w:rsid w:val="00E26365"/>
    <w:rsid w:val="00E301CA"/>
    <w:rsid w:val="00E36B92"/>
    <w:rsid w:val="00E37132"/>
    <w:rsid w:val="00E371A4"/>
    <w:rsid w:val="00E37F2D"/>
    <w:rsid w:val="00E41B85"/>
    <w:rsid w:val="00E47211"/>
    <w:rsid w:val="00E503CB"/>
    <w:rsid w:val="00E54DFF"/>
    <w:rsid w:val="00E577DA"/>
    <w:rsid w:val="00E57A65"/>
    <w:rsid w:val="00E61E1F"/>
    <w:rsid w:val="00E624B3"/>
    <w:rsid w:val="00E62D0D"/>
    <w:rsid w:val="00E67FF7"/>
    <w:rsid w:val="00E739EA"/>
    <w:rsid w:val="00E73B74"/>
    <w:rsid w:val="00E73C85"/>
    <w:rsid w:val="00E76603"/>
    <w:rsid w:val="00E771F5"/>
    <w:rsid w:val="00E833EB"/>
    <w:rsid w:val="00E938B8"/>
    <w:rsid w:val="00E96B1C"/>
    <w:rsid w:val="00EA018B"/>
    <w:rsid w:val="00EA134E"/>
    <w:rsid w:val="00EA1FAA"/>
    <w:rsid w:val="00EA46E1"/>
    <w:rsid w:val="00EA493D"/>
    <w:rsid w:val="00EA55CC"/>
    <w:rsid w:val="00EA7E12"/>
    <w:rsid w:val="00EB185E"/>
    <w:rsid w:val="00EB75A9"/>
    <w:rsid w:val="00EB7724"/>
    <w:rsid w:val="00EB7AB0"/>
    <w:rsid w:val="00EC1496"/>
    <w:rsid w:val="00EC1FB5"/>
    <w:rsid w:val="00EC242A"/>
    <w:rsid w:val="00EC4A5E"/>
    <w:rsid w:val="00EC74F5"/>
    <w:rsid w:val="00ED1EC3"/>
    <w:rsid w:val="00ED3D27"/>
    <w:rsid w:val="00ED3D99"/>
    <w:rsid w:val="00ED50F2"/>
    <w:rsid w:val="00ED5F29"/>
    <w:rsid w:val="00EE44B0"/>
    <w:rsid w:val="00EF3D50"/>
    <w:rsid w:val="00F01889"/>
    <w:rsid w:val="00F07350"/>
    <w:rsid w:val="00F07573"/>
    <w:rsid w:val="00F13A37"/>
    <w:rsid w:val="00F13F31"/>
    <w:rsid w:val="00F1417B"/>
    <w:rsid w:val="00F1656A"/>
    <w:rsid w:val="00F210B2"/>
    <w:rsid w:val="00F32292"/>
    <w:rsid w:val="00F32B9E"/>
    <w:rsid w:val="00F336C6"/>
    <w:rsid w:val="00F349FE"/>
    <w:rsid w:val="00F37E70"/>
    <w:rsid w:val="00F37ECD"/>
    <w:rsid w:val="00F42B24"/>
    <w:rsid w:val="00F54155"/>
    <w:rsid w:val="00F56F81"/>
    <w:rsid w:val="00F5741E"/>
    <w:rsid w:val="00F57728"/>
    <w:rsid w:val="00F615D6"/>
    <w:rsid w:val="00F61BAC"/>
    <w:rsid w:val="00F61DF3"/>
    <w:rsid w:val="00F65A8B"/>
    <w:rsid w:val="00F67D41"/>
    <w:rsid w:val="00F74671"/>
    <w:rsid w:val="00F86554"/>
    <w:rsid w:val="00F86D39"/>
    <w:rsid w:val="00F87CCF"/>
    <w:rsid w:val="00F902B9"/>
    <w:rsid w:val="00F909A1"/>
    <w:rsid w:val="00F91DDF"/>
    <w:rsid w:val="00F91FEE"/>
    <w:rsid w:val="00F928AA"/>
    <w:rsid w:val="00F96F69"/>
    <w:rsid w:val="00F97422"/>
    <w:rsid w:val="00FA0F66"/>
    <w:rsid w:val="00FA1060"/>
    <w:rsid w:val="00FA2363"/>
    <w:rsid w:val="00FA3FC4"/>
    <w:rsid w:val="00FA7B08"/>
    <w:rsid w:val="00FB08CD"/>
    <w:rsid w:val="00FB1600"/>
    <w:rsid w:val="00FB35E5"/>
    <w:rsid w:val="00FB44F3"/>
    <w:rsid w:val="00FB49CC"/>
    <w:rsid w:val="00FB5049"/>
    <w:rsid w:val="00FB6ACC"/>
    <w:rsid w:val="00FC1E81"/>
    <w:rsid w:val="00FC575F"/>
    <w:rsid w:val="00FD0BB8"/>
    <w:rsid w:val="00FD265C"/>
    <w:rsid w:val="00FD31D5"/>
    <w:rsid w:val="00FD466C"/>
    <w:rsid w:val="00FD51A1"/>
    <w:rsid w:val="00FE5327"/>
    <w:rsid w:val="00FF6C92"/>
    <w:rsid w:val="00FF6DC3"/>
    <w:rsid w:val="00FF7662"/>
    <w:rsid w:val="00FF7E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938731"/>
  <w15:docId w15:val="{036F695B-C77D-469A-B4C3-DCCAFE981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5C97"/>
    <w:pPr>
      <w:widowControl w:val="0"/>
      <w:autoSpaceDE w:val="0"/>
      <w:autoSpaceDN w:val="0"/>
      <w:spacing w:after="0" w:line="240" w:lineRule="auto"/>
    </w:pPr>
    <w:rPr>
      <w:rFonts w:ascii="Arial" w:eastAsia="Arial" w:hAnsi="Arial" w:cs="Arial"/>
      <w:lang w:val="es-ES"/>
    </w:rPr>
  </w:style>
  <w:style w:type="paragraph" w:styleId="Ttulo1">
    <w:name w:val="heading 1"/>
    <w:basedOn w:val="Normal"/>
    <w:next w:val="Normal"/>
    <w:link w:val="Ttulo1Car"/>
    <w:qFormat/>
    <w:rsid w:val="00714BFF"/>
    <w:pPr>
      <w:keepNext/>
      <w:widowControl/>
      <w:numPr>
        <w:numId w:val="1"/>
      </w:numPr>
      <w:autoSpaceDE/>
      <w:autoSpaceDN/>
      <w:spacing w:before="240" w:after="60"/>
      <w:outlineLvl w:val="0"/>
    </w:pPr>
    <w:rPr>
      <w:rFonts w:eastAsia="Times New Roman"/>
      <w:b/>
      <w:kern w:val="1"/>
      <w:sz w:val="24"/>
      <w:szCs w:val="20"/>
      <w:lang w:val="es-ES_tradnl" w:eastAsia="zh-CN"/>
    </w:rPr>
  </w:style>
  <w:style w:type="paragraph" w:styleId="Ttulo2">
    <w:name w:val="heading 2"/>
    <w:basedOn w:val="Normal"/>
    <w:next w:val="Normal"/>
    <w:link w:val="Ttulo2Car"/>
    <w:qFormat/>
    <w:rsid w:val="00714BFF"/>
    <w:pPr>
      <w:keepNext/>
      <w:widowControl/>
      <w:tabs>
        <w:tab w:val="left" w:pos="1440"/>
      </w:tabs>
      <w:autoSpaceDE/>
      <w:autoSpaceDN/>
      <w:spacing w:before="240" w:after="60"/>
      <w:ind w:left="1440" w:hanging="720"/>
      <w:outlineLvl w:val="1"/>
    </w:pPr>
    <w:rPr>
      <w:rFonts w:ascii="Cambria" w:eastAsia="Times New Roman" w:hAnsi="Cambria" w:cs="Times New Roman"/>
      <w:b/>
      <w:bCs/>
      <w:i/>
      <w:iCs/>
      <w:sz w:val="28"/>
      <w:szCs w:val="28"/>
      <w:lang w:val="en-US" w:eastAsia="zh-CN"/>
    </w:rPr>
  </w:style>
  <w:style w:type="paragraph" w:styleId="Ttulo3">
    <w:name w:val="heading 3"/>
    <w:basedOn w:val="Normal"/>
    <w:next w:val="Normal"/>
    <w:link w:val="Ttulo3Car"/>
    <w:qFormat/>
    <w:rsid w:val="00714BFF"/>
    <w:pPr>
      <w:keepNext/>
      <w:widowControl/>
      <w:tabs>
        <w:tab w:val="left" w:pos="2160"/>
      </w:tabs>
      <w:autoSpaceDE/>
      <w:autoSpaceDN/>
      <w:spacing w:before="240" w:after="60"/>
      <w:ind w:left="2160" w:hanging="720"/>
      <w:outlineLvl w:val="2"/>
    </w:pPr>
    <w:rPr>
      <w:rFonts w:ascii="Cambria" w:eastAsia="Times New Roman" w:hAnsi="Cambria" w:cs="Times New Roman"/>
      <w:b/>
      <w:bCs/>
      <w:sz w:val="26"/>
      <w:szCs w:val="26"/>
      <w:lang w:val="en-US" w:eastAsia="zh-CN"/>
    </w:rPr>
  </w:style>
  <w:style w:type="paragraph" w:styleId="Ttulo4">
    <w:name w:val="heading 4"/>
    <w:basedOn w:val="Normal"/>
    <w:next w:val="Normal"/>
    <w:link w:val="Ttulo4Car"/>
    <w:qFormat/>
    <w:rsid w:val="00714BFF"/>
    <w:pPr>
      <w:keepNext/>
      <w:widowControl/>
      <w:tabs>
        <w:tab w:val="left" w:pos="2880"/>
      </w:tabs>
      <w:autoSpaceDE/>
      <w:autoSpaceDN/>
      <w:spacing w:before="240" w:after="60"/>
      <w:ind w:left="2880" w:hanging="720"/>
      <w:outlineLvl w:val="3"/>
    </w:pPr>
    <w:rPr>
      <w:rFonts w:ascii="Calibri" w:eastAsia="Times New Roman" w:hAnsi="Calibri" w:cs="Times New Roman"/>
      <w:b/>
      <w:bCs/>
      <w:sz w:val="28"/>
      <w:szCs w:val="28"/>
      <w:lang w:val="en-US" w:eastAsia="zh-CN"/>
    </w:rPr>
  </w:style>
  <w:style w:type="paragraph" w:styleId="Ttulo5">
    <w:name w:val="heading 5"/>
    <w:basedOn w:val="Normal"/>
    <w:next w:val="Normal"/>
    <w:link w:val="Ttulo5Car"/>
    <w:qFormat/>
    <w:rsid w:val="00714BFF"/>
    <w:pPr>
      <w:widowControl/>
      <w:tabs>
        <w:tab w:val="left" w:pos="3600"/>
      </w:tabs>
      <w:autoSpaceDE/>
      <w:autoSpaceDN/>
      <w:spacing w:before="240" w:after="60"/>
      <w:ind w:left="3600" w:hanging="720"/>
      <w:outlineLvl w:val="4"/>
    </w:pPr>
    <w:rPr>
      <w:rFonts w:ascii="Calibri" w:eastAsia="Times New Roman" w:hAnsi="Calibri" w:cs="Times New Roman"/>
      <w:b/>
      <w:bCs/>
      <w:i/>
      <w:iCs/>
      <w:sz w:val="26"/>
      <w:szCs w:val="26"/>
      <w:lang w:val="en-US" w:eastAsia="zh-CN"/>
    </w:rPr>
  </w:style>
  <w:style w:type="paragraph" w:styleId="Ttulo6">
    <w:name w:val="heading 6"/>
    <w:basedOn w:val="Normal"/>
    <w:next w:val="Normal"/>
    <w:link w:val="Ttulo6Car"/>
    <w:qFormat/>
    <w:rsid w:val="00714BFF"/>
    <w:pPr>
      <w:widowControl/>
      <w:tabs>
        <w:tab w:val="left" w:pos="4320"/>
      </w:tabs>
      <w:autoSpaceDE/>
      <w:autoSpaceDN/>
      <w:spacing w:before="240" w:after="60"/>
      <w:ind w:left="4320" w:hanging="720"/>
      <w:outlineLvl w:val="5"/>
    </w:pPr>
    <w:rPr>
      <w:rFonts w:ascii="Times New Roman" w:eastAsia="Times New Roman" w:hAnsi="Times New Roman" w:cs="Times New Roman"/>
      <w:b/>
      <w:bCs/>
      <w:lang w:val="en-US" w:eastAsia="zh-CN"/>
    </w:rPr>
  </w:style>
  <w:style w:type="paragraph" w:styleId="Ttulo7">
    <w:name w:val="heading 7"/>
    <w:basedOn w:val="Normal"/>
    <w:next w:val="Normal"/>
    <w:link w:val="Ttulo7Car"/>
    <w:qFormat/>
    <w:rsid w:val="00714BFF"/>
    <w:pPr>
      <w:widowControl/>
      <w:tabs>
        <w:tab w:val="left" w:pos="5040"/>
      </w:tabs>
      <w:autoSpaceDE/>
      <w:autoSpaceDN/>
      <w:spacing w:before="240" w:after="60"/>
      <w:ind w:left="5040" w:hanging="720"/>
      <w:outlineLvl w:val="6"/>
    </w:pPr>
    <w:rPr>
      <w:rFonts w:ascii="Calibri" w:eastAsia="Times New Roman" w:hAnsi="Calibri" w:cs="Times New Roman"/>
      <w:sz w:val="24"/>
      <w:szCs w:val="24"/>
      <w:lang w:val="en-US" w:eastAsia="zh-CN"/>
    </w:rPr>
  </w:style>
  <w:style w:type="paragraph" w:styleId="Ttulo8">
    <w:name w:val="heading 8"/>
    <w:basedOn w:val="Normal"/>
    <w:next w:val="Normal"/>
    <w:link w:val="Ttulo8Car"/>
    <w:qFormat/>
    <w:rsid w:val="00714BFF"/>
    <w:pPr>
      <w:widowControl/>
      <w:tabs>
        <w:tab w:val="left" w:pos="5760"/>
      </w:tabs>
      <w:autoSpaceDE/>
      <w:autoSpaceDN/>
      <w:spacing w:before="240" w:after="60"/>
      <w:ind w:left="5760" w:hanging="720"/>
      <w:outlineLvl w:val="7"/>
    </w:pPr>
    <w:rPr>
      <w:rFonts w:ascii="Calibri" w:eastAsia="Times New Roman" w:hAnsi="Calibri" w:cs="Times New Roman"/>
      <w:i/>
      <w:iCs/>
      <w:sz w:val="24"/>
      <w:szCs w:val="24"/>
      <w:lang w:val="en-US" w:eastAsia="zh-CN"/>
    </w:rPr>
  </w:style>
  <w:style w:type="paragraph" w:styleId="Ttulo9">
    <w:name w:val="heading 9"/>
    <w:basedOn w:val="Normal"/>
    <w:next w:val="Normal"/>
    <w:link w:val="Ttulo9Car"/>
    <w:qFormat/>
    <w:rsid w:val="00714BFF"/>
    <w:pPr>
      <w:widowControl/>
      <w:tabs>
        <w:tab w:val="left" w:pos="6480"/>
      </w:tabs>
      <w:autoSpaceDE/>
      <w:autoSpaceDN/>
      <w:spacing w:before="240" w:after="60"/>
      <w:ind w:left="6480" w:hanging="720"/>
      <w:outlineLvl w:val="8"/>
    </w:pPr>
    <w:rPr>
      <w:rFonts w:ascii="Cambria" w:eastAsia="Times New Roman" w:hAnsi="Cambria" w:cs="Times New Roman"/>
      <w:lang w:val="en-U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EncabezadoCar">
    <w:name w:val="Encabezado Car"/>
    <w:basedOn w:val="Fuentedeprrafopredeter"/>
    <w:link w:val="Encabezado"/>
    <w:rsid w:val="00270F00"/>
    <w:rPr>
      <w:lang w:val="es-CO"/>
    </w:rPr>
  </w:style>
  <w:style w:type="paragraph" w:styleId="Piedepgina">
    <w:name w:val="footer"/>
    <w:basedOn w:val="Normal"/>
    <w:link w:val="Piedepgina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PiedepginaCar">
    <w:name w:val="Pie de página Car"/>
    <w:basedOn w:val="Fuentedeprrafopredeter"/>
    <w:link w:val="Piedepgina"/>
    <w:rsid w:val="00270F00"/>
    <w:rPr>
      <w:lang w:val="es-CO"/>
    </w:rPr>
  </w:style>
  <w:style w:type="paragraph" w:styleId="Textoindependiente">
    <w:name w:val="Body Text"/>
    <w:basedOn w:val="Normal"/>
    <w:link w:val="TextoindependienteCar"/>
    <w:qFormat/>
    <w:rsid w:val="003A5C97"/>
  </w:style>
  <w:style w:type="character" w:customStyle="1" w:styleId="TextoindependienteCar">
    <w:name w:val="Texto independiente Car"/>
    <w:basedOn w:val="Fuentedeprrafopredeter"/>
    <w:link w:val="Textoindependiente"/>
    <w:rsid w:val="003A5C97"/>
    <w:rPr>
      <w:rFonts w:ascii="Arial" w:eastAsia="Arial" w:hAnsi="Arial" w:cs="Arial"/>
      <w:lang w:val="es-ES"/>
    </w:rPr>
  </w:style>
  <w:style w:type="character" w:styleId="nfasis">
    <w:name w:val="Emphasis"/>
    <w:basedOn w:val="Fuentedeprrafopredeter"/>
    <w:qFormat/>
    <w:rsid w:val="00043E41"/>
    <w:rPr>
      <w:i/>
      <w:iCs/>
    </w:rPr>
  </w:style>
  <w:style w:type="paragraph" w:styleId="NormalWeb">
    <w:name w:val="Normal (Web)"/>
    <w:basedOn w:val="Normal"/>
    <w:uiPriority w:val="99"/>
    <w:unhideWhenUsed/>
    <w:rsid w:val="001529E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Textodeglobo">
    <w:name w:val="Balloon Text"/>
    <w:basedOn w:val="Normal"/>
    <w:link w:val="TextodegloboCar"/>
    <w:unhideWhenUsed/>
    <w:rsid w:val="00CC5C92"/>
    <w:rPr>
      <w:rFonts w:ascii="Segoe UI" w:hAnsi="Segoe UI" w:cs="Segoe UI"/>
      <w:sz w:val="18"/>
      <w:szCs w:val="18"/>
    </w:rPr>
  </w:style>
  <w:style w:type="character" w:customStyle="1" w:styleId="TextodegloboCar">
    <w:name w:val="Texto de globo Car"/>
    <w:basedOn w:val="Fuentedeprrafopredeter"/>
    <w:link w:val="Textodeglobo"/>
    <w:rsid w:val="00CC5C92"/>
    <w:rPr>
      <w:rFonts w:ascii="Segoe UI" w:eastAsia="Arial" w:hAnsi="Segoe UI" w:cs="Segoe UI"/>
      <w:sz w:val="18"/>
      <w:szCs w:val="18"/>
      <w:lang w:val="es-ES"/>
    </w:rPr>
  </w:style>
  <w:style w:type="character" w:customStyle="1" w:styleId="Ttulo1Car">
    <w:name w:val="Título 1 Car"/>
    <w:basedOn w:val="Fuentedeprrafopredeter"/>
    <w:link w:val="Ttulo1"/>
    <w:rsid w:val="00714BFF"/>
    <w:rPr>
      <w:rFonts w:ascii="Arial" w:eastAsia="Times New Roman" w:hAnsi="Arial" w:cs="Arial"/>
      <w:b/>
      <w:kern w:val="1"/>
      <w:sz w:val="24"/>
      <w:szCs w:val="20"/>
      <w:lang w:val="es-ES_tradnl" w:eastAsia="zh-CN"/>
    </w:rPr>
  </w:style>
  <w:style w:type="character" w:customStyle="1" w:styleId="Ttulo2Car">
    <w:name w:val="Título 2 Car"/>
    <w:basedOn w:val="Fuentedeprrafopredeter"/>
    <w:link w:val="Ttulo2"/>
    <w:rsid w:val="00714BFF"/>
    <w:rPr>
      <w:rFonts w:ascii="Cambria" w:eastAsia="Times New Roman" w:hAnsi="Cambria" w:cs="Times New Roman"/>
      <w:b/>
      <w:bCs/>
      <w:i/>
      <w:iCs/>
      <w:sz w:val="28"/>
      <w:szCs w:val="28"/>
      <w:lang w:eastAsia="zh-CN"/>
    </w:rPr>
  </w:style>
  <w:style w:type="character" w:customStyle="1" w:styleId="Ttulo3Car">
    <w:name w:val="Título 3 Car"/>
    <w:basedOn w:val="Fuentedeprrafopredeter"/>
    <w:link w:val="Ttulo3"/>
    <w:rsid w:val="00714BFF"/>
    <w:rPr>
      <w:rFonts w:ascii="Cambria" w:eastAsia="Times New Roman" w:hAnsi="Cambria" w:cs="Times New Roman"/>
      <w:b/>
      <w:bCs/>
      <w:sz w:val="26"/>
      <w:szCs w:val="26"/>
      <w:lang w:eastAsia="zh-CN"/>
    </w:rPr>
  </w:style>
  <w:style w:type="character" w:customStyle="1" w:styleId="Ttulo4Car">
    <w:name w:val="Título 4 Car"/>
    <w:basedOn w:val="Fuentedeprrafopredeter"/>
    <w:link w:val="Ttulo4"/>
    <w:rsid w:val="00714BFF"/>
    <w:rPr>
      <w:rFonts w:ascii="Calibri" w:eastAsia="Times New Roman" w:hAnsi="Calibri" w:cs="Times New Roman"/>
      <w:b/>
      <w:bCs/>
      <w:sz w:val="28"/>
      <w:szCs w:val="28"/>
      <w:lang w:eastAsia="zh-CN"/>
    </w:rPr>
  </w:style>
  <w:style w:type="character" w:customStyle="1" w:styleId="Ttulo5Car">
    <w:name w:val="Título 5 Car"/>
    <w:basedOn w:val="Fuentedeprrafopredeter"/>
    <w:link w:val="Ttulo5"/>
    <w:rsid w:val="00714BFF"/>
    <w:rPr>
      <w:rFonts w:ascii="Calibri" w:eastAsia="Times New Roman" w:hAnsi="Calibri" w:cs="Times New Roman"/>
      <w:b/>
      <w:bCs/>
      <w:i/>
      <w:iCs/>
      <w:sz w:val="26"/>
      <w:szCs w:val="26"/>
      <w:lang w:eastAsia="zh-CN"/>
    </w:rPr>
  </w:style>
  <w:style w:type="character" w:customStyle="1" w:styleId="Ttulo6Car">
    <w:name w:val="Título 6 Car"/>
    <w:basedOn w:val="Fuentedeprrafopredeter"/>
    <w:link w:val="Ttulo6"/>
    <w:rsid w:val="00714BFF"/>
    <w:rPr>
      <w:rFonts w:ascii="Times New Roman" w:eastAsia="Times New Roman" w:hAnsi="Times New Roman" w:cs="Times New Roman"/>
      <w:b/>
      <w:bCs/>
      <w:lang w:eastAsia="zh-CN"/>
    </w:rPr>
  </w:style>
  <w:style w:type="character" w:customStyle="1" w:styleId="Ttulo7Car">
    <w:name w:val="Título 7 Car"/>
    <w:basedOn w:val="Fuentedeprrafopredeter"/>
    <w:link w:val="Ttulo7"/>
    <w:rsid w:val="00714BFF"/>
    <w:rPr>
      <w:rFonts w:ascii="Calibri" w:eastAsia="Times New Roman" w:hAnsi="Calibri" w:cs="Times New Roman"/>
      <w:sz w:val="24"/>
      <w:szCs w:val="24"/>
      <w:lang w:eastAsia="zh-CN"/>
    </w:rPr>
  </w:style>
  <w:style w:type="character" w:customStyle="1" w:styleId="Ttulo8Car">
    <w:name w:val="Título 8 Car"/>
    <w:basedOn w:val="Fuentedeprrafopredeter"/>
    <w:link w:val="Ttulo8"/>
    <w:rsid w:val="00714BFF"/>
    <w:rPr>
      <w:rFonts w:ascii="Calibri" w:eastAsia="Times New Roman" w:hAnsi="Calibri" w:cs="Times New Roman"/>
      <w:i/>
      <w:iCs/>
      <w:sz w:val="24"/>
      <w:szCs w:val="24"/>
      <w:lang w:eastAsia="zh-CN"/>
    </w:rPr>
  </w:style>
  <w:style w:type="character" w:customStyle="1" w:styleId="Ttulo9Car">
    <w:name w:val="Título 9 Car"/>
    <w:basedOn w:val="Fuentedeprrafopredeter"/>
    <w:link w:val="Ttulo9"/>
    <w:rsid w:val="00714BFF"/>
    <w:rPr>
      <w:rFonts w:ascii="Cambria" w:eastAsia="Times New Roman" w:hAnsi="Cambria" w:cs="Times New Roman"/>
      <w:lang w:eastAsia="zh-CN"/>
    </w:rPr>
  </w:style>
  <w:style w:type="numbering" w:customStyle="1" w:styleId="Sinlista1">
    <w:name w:val="Sin lista1"/>
    <w:next w:val="Sinlista"/>
    <w:uiPriority w:val="99"/>
    <w:semiHidden/>
    <w:unhideWhenUsed/>
    <w:rsid w:val="00714BFF"/>
  </w:style>
  <w:style w:type="character" w:customStyle="1" w:styleId="Fuentedeprrafopredeter1">
    <w:name w:val="Fuente de párrafo predeter.1"/>
    <w:rsid w:val="00714BFF"/>
  </w:style>
  <w:style w:type="character" w:customStyle="1" w:styleId="CarCar2">
    <w:name w:val="Car Car2"/>
    <w:basedOn w:val="Fuentedeprrafopredeter1"/>
    <w:rsid w:val="00714BFF"/>
  </w:style>
  <w:style w:type="character" w:customStyle="1" w:styleId="CarCar1">
    <w:name w:val="Car Car1"/>
    <w:basedOn w:val="Fuentedeprrafopredeter1"/>
    <w:rsid w:val="00714BFF"/>
  </w:style>
  <w:style w:type="character" w:customStyle="1" w:styleId="CarCar">
    <w:name w:val="Car Car"/>
    <w:rsid w:val="00714BFF"/>
    <w:rPr>
      <w:rFonts w:ascii="Tahoma" w:hAnsi="Tahoma" w:cs="Tahoma"/>
      <w:sz w:val="16"/>
      <w:szCs w:val="16"/>
    </w:rPr>
  </w:style>
  <w:style w:type="paragraph" w:customStyle="1" w:styleId="Encabezado1">
    <w:name w:val="Encabezado1"/>
    <w:basedOn w:val="Normal"/>
    <w:next w:val="Textoindependiente"/>
    <w:rsid w:val="00714BFF"/>
    <w:pPr>
      <w:keepNext/>
      <w:widowControl/>
      <w:autoSpaceDE/>
      <w:autoSpaceDN/>
      <w:spacing w:before="240" w:after="120"/>
    </w:pPr>
    <w:rPr>
      <w:rFonts w:eastAsia="Droid Sans Fallback" w:cs="Lohit Hindi"/>
      <w:sz w:val="28"/>
      <w:szCs w:val="28"/>
      <w:lang w:val="es-ES_tradnl" w:eastAsia="es-ES"/>
    </w:rPr>
  </w:style>
  <w:style w:type="paragraph" w:styleId="Lista">
    <w:name w:val="List"/>
    <w:basedOn w:val="Textoindependiente"/>
    <w:rsid w:val="00714BFF"/>
    <w:pPr>
      <w:widowControl/>
      <w:autoSpaceDE/>
      <w:autoSpaceDN/>
      <w:spacing w:after="120"/>
    </w:pPr>
    <w:rPr>
      <w:rFonts w:ascii="Times New Roman" w:eastAsia="Times New Roman" w:hAnsi="Times New Roman" w:cs="Lohit Hindi"/>
      <w:sz w:val="20"/>
      <w:szCs w:val="20"/>
      <w:lang w:val="es-ES_tradnl" w:eastAsia="es-ES"/>
    </w:rPr>
  </w:style>
  <w:style w:type="paragraph" w:styleId="Descripcin">
    <w:name w:val="caption"/>
    <w:basedOn w:val="Normal"/>
    <w:qFormat/>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ndice">
    <w:name w:val="Índice"/>
    <w:basedOn w:val="Normal"/>
    <w:rsid w:val="00714BFF"/>
    <w:pPr>
      <w:widowControl/>
      <w:suppressLineNumbers/>
      <w:autoSpaceDE/>
      <w:autoSpaceDN/>
    </w:pPr>
    <w:rPr>
      <w:rFonts w:ascii="Times New Roman" w:eastAsia="Times New Roman" w:hAnsi="Times New Roman" w:cs="Lohit Hindi"/>
      <w:sz w:val="20"/>
      <w:szCs w:val="20"/>
      <w:lang w:val="es-ES_tradnl" w:eastAsia="es-ES"/>
    </w:rPr>
  </w:style>
  <w:style w:type="paragraph" w:customStyle="1" w:styleId="Pie">
    <w:name w:val="Pie"/>
    <w:basedOn w:val="Normal"/>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Encabezamiento">
    <w:name w:val="Encabezamiento"/>
    <w:basedOn w:val="Normal"/>
    <w:rsid w:val="00714BFF"/>
    <w:pPr>
      <w:widowControl/>
      <w:autoSpaceDE/>
      <w:autoSpaceDN/>
    </w:pPr>
    <w:rPr>
      <w:rFonts w:ascii="Times New Roman" w:eastAsia="Times New Roman" w:hAnsi="Times New Roman" w:cs="Times New Roman"/>
      <w:sz w:val="20"/>
      <w:szCs w:val="20"/>
      <w:lang w:val="es-ES_tradnl" w:eastAsia="es-ES"/>
    </w:rPr>
  </w:style>
  <w:style w:type="paragraph" w:customStyle="1" w:styleId="Contenidodelmarco">
    <w:name w:val="Contenido del marco"/>
    <w:basedOn w:val="Normal"/>
    <w:rsid w:val="00714BFF"/>
    <w:pPr>
      <w:widowControl/>
      <w:autoSpaceDE/>
      <w:autoSpaceDN/>
    </w:pPr>
    <w:rPr>
      <w:rFonts w:ascii="Times New Roman" w:eastAsia="Times New Roman" w:hAnsi="Times New Roman" w:cs="Times New Roman"/>
      <w:sz w:val="20"/>
      <w:szCs w:val="20"/>
      <w:lang w:val="es-ES_tradnl" w:eastAsia="es-ES"/>
    </w:rPr>
  </w:style>
  <w:style w:type="character" w:styleId="Hipervnculo">
    <w:name w:val="Hyperlink"/>
    <w:unhideWhenUsed/>
    <w:rsid w:val="00714BFF"/>
    <w:rPr>
      <w:color w:val="0000FF"/>
      <w:u w:val="single"/>
    </w:rPr>
  </w:style>
  <w:style w:type="table" w:styleId="Tablaconcuadrcula">
    <w:name w:val="Table Grid"/>
    <w:basedOn w:val="Tablanormal"/>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14BFF"/>
  </w:style>
  <w:style w:type="character" w:customStyle="1" w:styleId="WW8Num1z0">
    <w:name w:val="WW8Num1z0"/>
    <w:rsid w:val="00714BFF"/>
  </w:style>
  <w:style w:type="character" w:customStyle="1" w:styleId="WW8Num1z1">
    <w:name w:val="WW8Num1z1"/>
    <w:rsid w:val="00714BFF"/>
  </w:style>
  <w:style w:type="character" w:customStyle="1" w:styleId="WW8Num1z2">
    <w:name w:val="WW8Num1z2"/>
    <w:rsid w:val="00714BFF"/>
  </w:style>
  <w:style w:type="character" w:customStyle="1" w:styleId="WW8Num1z3">
    <w:name w:val="WW8Num1z3"/>
    <w:rsid w:val="00714BFF"/>
  </w:style>
  <w:style w:type="character" w:customStyle="1" w:styleId="WW8Num1z4">
    <w:name w:val="WW8Num1z4"/>
    <w:rsid w:val="00714BFF"/>
  </w:style>
  <w:style w:type="character" w:customStyle="1" w:styleId="WW8Num1z5">
    <w:name w:val="WW8Num1z5"/>
    <w:rsid w:val="00714BFF"/>
  </w:style>
  <w:style w:type="character" w:customStyle="1" w:styleId="WW8Num1z6">
    <w:name w:val="WW8Num1z6"/>
    <w:rsid w:val="00714BFF"/>
  </w:style>
  <w:style w:type="character" w:customStyle="1" w:styleId="WW8Num1z7">
    <w:name w:val="WW8Num1z7"/>
    <w:rsid w:val="00714BFF"/>
  </w:style>
  <w:style w:type="character" w:customStyle="1" w:styleId="WW8Num1z8">
    <w:name w:val="WW8Num1z8"/>
    <w:rsid w:val="00714BFF"/>
  </w:style>
  <w:style w:type="character" w:customStyle="1" w:styleId="WW8Num2z0">
    <w:name w:val="WW8Num2z0"/>
    <w:rsid w:val="00714BFF"/>
    <w:rPr>
      <w:rFonts w:ascii="Symbol" w:hAnsi="Symbol" w:cs="Symbol"/>
      <w:b/>
      <w:sz w:val="18"/>
      <w:szCs w:val="18"/>
    </w:rPr>
  </w:style>
  <w:style w:type="character" w:customStyle="1" w:styleId="WW8Num3z0">
    <w:name w:val="WW8Num3z0"/>
    <w:rsid w:val="00714BFF"/>
    <w:rPr>
      <w:rFonts w:ascii="Verdana" w:hAnsi="Verdana" w:cs="Arial"/>
      <w:b w:val="0"/>
      <w:sz w:val="18"/>
      <w:szCs w:val="18"/>
    </w:rPr>
  </w:style>
  <w:style w:type="character" w:customStyle="1" w:styleId="WW8Num4z0">
    <w:name w:val="WW8Num4z0"/>
    <w:rsid w:val="00714BFF"/>
    <w:rPr>
      <w:rFonts w:ascii="Symbol" w:hAnsi="Symbol" w:cs="Arial"/>
      <w:b w:val="0"/>
      <w:sz w:val="18"/>
      <w:szCs w:val="18"/>
      <w:lang w:val="es-ES"/>
    </w:rPr>
  </w:style>
  <w:style w:type="character" w:customStyle="1" w:styleId="WW8Num5z0">
    <w:name w:val="WW8Num5z0"/>
    <w:rsid w:val="00714BFF"/>
    <w:rPr>
      <w:rFonts w:ascii="Symbol" w:hAnsi="Symbol" w:cs="Arial"/>
      <w:sz w:val="18"/>
      <w:szCs w:val="18"/>
    </w:rPr>
  </w:style>
  <w:style w:type="character" w:customStyle="1" w:styleId="WW8Num6z0">
    <w:name w:val="WW8Num6z0"/>
    <w:rsid w:val="00714BFF"/>
    <w:rPr>
      <w:rFonts w:cs="Times New Roman"/>
      <w:b/>
    </w:rPr>
  </w:style>
  <w:style w:type="character" w:customStyle="1" w:styleId="WW8Num7z0">
    <w:name w:val="WW8Num7z0"/>
    <w:rsid w:val="00714BFF"/>
    <w:rPr>
      <w:rFonts w:ascii="Symbol" w:hAnsi="Symbol" w:cs="Symbol" w:hint="default"/>
    </w:rPr>
  </w:style>
  <w:style w:type="character" w:customStyle="1" w:styleId="WW8Num8z0">
    <w:name w:val="WW8Num8z0"/>
    <w:rsid w:val="00714BFF"/>
    <w:rPr>
      <w:rFonts w:ascii="Symbol" w:hAnsi="Symbol" w:cs="Symbol" w:hint="default"/>
    </w:rPr>
  </w:style>
  <w:style w:type="character" w:customStyle="1" w:styleId="WW8Num9z0">
    <w:name w:val="WW8Num9z0"/>
    <w:rsid w:val="00714BFF"/>
    <w:rPr>
      <w:rFonts w:cs="Times New Roman"/>
      <w:b/>
    </w:rPr>
  </w:style>
  <w:style w:type="character" w:customStyle="1" w:styleId="WW8Num10z0">
    <w:name w:val="WW8Num10z0"/>
    <w:rsid w:val="00714BFF"/>
    <w:rPr>
      <w:rFonts w:cs="Arial"/>
    </w:rPr>
  </w:style>
  <w:style w:type="character" w:customStyle="1" w:styleId="WW8Num11z0">
    <w:name w:val="WW8Num11z0"/>
    <w:rsid w:val="00714BFF"/>
  </w:style>
  <w:style w:type="character" w:customStyle="1" w:styleId="WW8Num11z1">
    <w:name w:val="WW8Num11z1"/>
    <w:rsid w:val="00714BFF"/>
  </w:style>
  <w:style w:type="character" w:customStyle="1" w:styleId="WW8Num11z2">
    <w:name w:val="WW8Num11z2"/>
    <w:rsid w:val="00714BFF"/>
  </w:style>
  <w:style w:type="character" w:customStyle="1" w:styleId="WW8Num11z3">
    <w:name w:val="WW8Num11z3"/>
    <w:rsid w:val="00714BFF"/>
  </w:style>
  <w:style w:type="character" w:customStyle="1" w:styleId="WW8Num11z4">
    <w:name w:val="WW8Num11z4"/>
    <w:rsid w:val="00714BFF"/>
  </w:style>
  <w:style w:type="character" w:customStyle="1" w:styleId="WW8Num11z5">
    <w:name w:val="WW8Num11z5"/>
    <w:rsid w:val="00714BFF"/>
  </w:style>
  <w:style w:type="character" w:customStyle="1" w:styleId="WW8Num11z6">
    <w:name w:val="WW8Num11z6"/>
    <w:rsid w:val="00714BFF"/>
  </w:style>
  <w:style w:type="character" w:customStyle="1" w:styleId="WW8Num11z7">
    <w:name w:val="WW8Num11z7"/>
    <w:rsid w:val="00714BFF"/>
  </w:style>
  <w:style w:type="character" w:customStyle="1" w:styleId="WW8Num11z8">
    <w:name w:val="WW8Num11z8"/>
    <w:rsid w:val="00714BFF"/>
  </w:style>
  <w:style w:type="character" w:customStyle="1" w:styleId="WW8Num12z0">
    <w:name w:val="WW8Num12z0"/>
    <w:rsid w:val="00714BFF"/>
    <w:rPr>
      <w:rFonts w:ascii="Symbol" w:hAnsi="Symbol" w:cs="Symbol" w:hint="default"/>
    </w:rPr>
  </w:style>
  <w:style w:type="character" w:customStyle="1" w:styleId="WW8Num12z1">
    <w:name w:val="WW8Num12z1"/>
    <w:rsid w:val="00714BFF"/>
    <w:rPr>
      <w:rFonts w:ascii="Courier New" w:hAnsi="Courier New" w:cs="Courier New" w:hint="default"/>
    </w:rPr>
  </w:style>
  <w:style w:type="character" w:customStyle="1" w:styleId="WW8Num12z2">
    <w:name w:val="WW8Num12z2"/>
    <w:rsid w:val="00714BFF"/>
    <w:rPr>
      <w:rFonts w:ascii="Wingdings" w:hAnsi="Wingdings" w:cs="Wingdings" w:hint="default"/>
    </w:rPr>
  </w:style>
  <w:style w:type="character" w:customStyle="1" w:styleId="WW8Num13z0">
    <w:name w:val="WW8Num13z0"/>
    <w:rsid w:val="00714BFF"/>
    <w:rPr>
      <w:rFonts w:hint="default"/>
    </w:rPr>
  </w:style>
  <w:style w:type="character" w:customStyle="1" w:styleId="WW8Num13z1">
    <w:name w:val="WW8Num13z1"/>
    <w:rsid w:val="00714BFF"/>
  </w:style>
  <w:style w:type="character" w:customStyle="1" w:styleId="WW8Num13z2">
    <w:name w:val="WW8Num13z2"/>
    <w:rsid w:val="00714BFF"/>
  </w:style>
  <w:style w:type="character" w:customStyle="1" w:styleId="WW8Num13z3">
    <w:name w:val="WW8Num13z3"/>
    <w:rsid w:val="00714BFF"/>
  </w:style>
  <w:style w:type="character" w:customStyle="1" w:styleId="WW8Num13z4">
    <w:name w:val="WW8Num13z4"/>
    <w:rsid w:val="00714BFF"/>
  </w:style>
  <w:style w:type="character" w:customStyle="1" w:styleId="WW8Num13z5">
    <w:name w:val="WW8Num13z5"/>
    <w:rsid w:val="00714BFF"/>
  </w:style>
  <w:style w:type="character" w:customStyle="1" w:styleId="WW8Num13z6">
    <w:name w:val="WW8Num13z6"/>
    <w:rsid w:val="00714BFF"/>
  </w:style>
  <w:style w:type="character" w:customStyle="1" w:styleId="WW8Num13z7">
    <w:name w:val="WW8Num13z7"/>
    <w:rsid w:val="00714BFF"/>
  </w:style>
  <w:style w:type="character" w:customStyle="1" w:styleId="WW8Num13z8">
    <w:name w:val="WW8Num13z8"/>
    <w:rsid w:val="00714BFF"/>
  </w:style>
  <w:style w:type="character" w:customStyle="1" w:styleId="WW8Num14z0">
    <w:name w:val="WW8Num14z0"/>
    <w:rsid w:val="00714BFF"/>
    <w:rPr>
      <w:rFonts w:hint="default"/>
    </w:rPr>
  </w:style>
  <w:style w:type="character" w:customStyle="1" w:styleId="WW8Num14z1">
    <w:name w:val="WW8Num14z1"/>
    <w:rsid w:val="00714BFF"/>
  </w:style>
  <w:style w:type="character" w:customStyle="1" w:styleId="WW8Num14z2">
    <w:name w:val="WW8Num14z2"/>
    <w:rsid w:val="00714BFF"/>
  </w:style>
  <w:style w:type="character" w:customStyle="1" w:styleId="WW8Num14z3">
    <w:name w:val="WW8Num14z3"/>
    <w:rsid w:val="00714BFF"/>
  </w:style>
  <w:style w:type="character" w:customStyle="1" w:styleId="WW8Num14z4">
    <w:name w:val="WW8Num14z4"/>
    <w:rsid w:val="00714BFF"/>
  </w:style>
  <w:style w:type="character" w:customStyle="1" w:styleId="WW8Num14z5">
    <w:name w:val="WW8Num14z5"/>
    <w:rsid w:val="00714BFF"/>
  </w:style>
  <w:style w:type="character" w:customStyle="1" w:styleId="WW8Num14z6">
    <w:name w:val="WW8Num14z6"/>
    <w:rsid w:val="00714BFF"/>
  </w:style>
  <w:style w:type="character" w:customStyle="1" w:styleId="WW8Num14z7">
    <w:name w:val="WW8Num14z7"/>
    <w:rsid w:val="00714BFF"/>
  </w:style>
  <w:style w:type="character" w:customStyle="1" w:styleId="WW8Num14z8">
    <w:name w:val="WW8Num14z8"/>
    <w:rsid w:val="00714BFF"/>
  </w:style>
  <w:style w:type="character" w:customStyle="1" w:styleId="WW8Num15z0">
    <w:name w:val="WW8Num15z0"/>
    <w:rsid w:val="00714BFF"/>
    <w:rPr>
      <w:rFonts w:eastAsia="Times New Roman" w:cs="Arial" w:hint="default"/>
      <w:b/>
      <w:sz w:val="18"/>
    </w:rPr>
  </w:style>
  <w:style w:type="character" w:customStyle="1" w:styleId="WW8Num15z1">
    <w:name w:val="WW8Num15z1"/>
    <w:rsid w:val="00714BFF"/>
  </w:style>
  <w:style w:type="character" w:customStyle="1" w:styleId="WW8Num15z2">
    <w:name w:val="WW8Num15z2"/>
    <w:rsid w:val="00714BFF"/>
  </w:style>
  <w:style w:type="character" w:customStyle="1" w:styleId="WW8Num15z3">
    <w:name w:val="WW8Num15z3"/>
    <w:rsid w:val="00714BFF"/>
  </w:style>
  <w:style w:type="character" w:customStyle="1" w:styleId="WW8Num15z4">
    <w:name w:val="WW8Num15z4"/>
    <w:rsid w:val="00714BFF"/>
  </w:style>
  <w:style w:type="character" w:customStyle="1" w:styleId="WW8Num15z5">
    <w:name w:val="WW8Num15z5"/>
    <w:rsid w:val="00714BFF"/>
  </w:style>
  <w:style w:type="character" w:customStyle="1" w:styleId="WW8Num15z6">
    <w:name w:val="WW8Num15z6"/>
    <w:rsid w:val="00714BFF"/>
  </w:style>
  <w:style w:type="character" w:customStyle="1" w:styleId="WW8Num15z7">
    <w:name w:val="WW8Num15z7"/>
    <w:rsid w:val="00714BFF"/>
  </w:style>
  <w:style w:type="character" w:customStyle="1" w:styleId="WW8Num15z8">
    <w:name w:val="WW8Num15z8"/>
    <w:rsid w:val="00714BFF"/>
  </w:style>
  <w:style w:type="character" w:customStyle="1" w:styleId="WW8Num16z0">
    <w:name w:val="WW8Num16z0"/>
    <w:rsid w:val="00714BFF"/>
    <w:rPr>
      <w:rFonts w:ascii="Symbol" w:hAnsi="Symbol" w:cs="Symbol" w:hint="default"/>
    </w:rPr>
  </w:style>
  <w:style w:type="character" w:customStyle="1" w:styleId="WW8Num16z1">
    <w:name w:val="WW8Num16z1"/>
    <w:rsid w:val="00714BFF"/>
    <w:rPr>
      <w:rFonts w:ascii="Courier New" w:hAnsi="Courier New" w:cs="Courier New" w:hint="default"/>
    </w:rPr>
  </w:style>
  <w:style w:type="character" w:customStyle="1" w:styleId="WW8Num16z2">
    <w:name w:val="WW8Num16z2"/>
    <w:rsid w:val="00714BFF"/>
    <w:rPr>
      <w:rFonts w:ascii="Wingdings" w:hAnsi="Wingdings" w:cs="Wingdings" w:hint="default"/>
    </w:rPr>
  </w:style>
  <w:style w:type="character" w:customStyle="1" w:styleId="WW8Num17z0">
    <w:name w:val="WW8Num17z0"/>
    <w:rsid w:val="00714BFF"/>
  </w:style>
  <w:style w:type="character" w:customStyle="1" w:styleId="WW8Num17z1">
    <w:name w:val="WW8Num17z1"/>
    <w:rsid w:val="00714BFF"/>
    <w:rPr>
      <w:rFonts w:hint="default"/>
      <w:b/>
    </w:rPr>
  </w:style>
  <w:style w:type="character" w:customStyle="1" w:styleId="WW8Num17z2">
    <w:name w:val="WW8Num17z2"/>
    <w:rsid w:val="00714BFF"/>
    <w:rPr>
      <w:rFonts w:hint="default"/>
    </w:rPr>
  </w:style>
  <w:style w:type="character" w:customStyle="1" w:styleId="WW8Num18z0">
    <w:name w:val="WW8Num18z0"/>
    <w:rsid w:val="00714BFF"/>
  </w:style>
  <w:style w:type="character" w:customStyle="1" w:styleId="WW8Num18z1">
    <w:name w:val="WW8Num18z1"/>
    <w:rsid w:val="00714BFF"/>
  </w:style>
  <w:style w:type="character" w:customStyle="1" w:styleId="WW8Num18z2">
    <w:name w:val="WW8Num18z2"/>
    <w:rsid w:val="00714BFF"/>
  </w:style>
  <w:style w:type="character" w:customStyle="1" w:styleId="WW8Num18z3">
    <w:name w:val="WW8Num18z3"/>
    <w:rsid w:val="00714BFF"/>
  </w:style>
  <w:style w:type="character" w:customStyle="1" w:styleId="WW8Num18z4">
    <w:name w:val="WW8Num18z4"/>
    <w:rsid w:val="00714BFF"/>
  </w:style>
  <w:style w:type="character" w:customStyle="1" w:styleId="WW8Num18z5">
    <w:name w:val="WW8Num18z5"/>
    <w:rsid w:val="00714BFF"/>
  </w:style>
  <w:style w:type="character" w:customStyle="1" w:styleId="WW8Num18z6">
    <w:name w:val="WW8Num18z6"/>
    <w:rsid w:val="00714BFF"/>
  </w:style>
  <w:style w:type="character" w:customStyle="1" w:styleId="WW8Num18z7">
    <w:name w:val="WW8Num18z7"/>
    <w:rsid w:val="00714BFF"/>
  </w:style>
  <w:style w:type="character" w:customStyle="1" w:styleId="WW8Num18z8">
    <w:name w:val="WW8Num18z8"/>
    <w:rsid w:val="00714BFF"/>
  </w:style>
  <w:style w:type="character" w:customStyle="1" w:styleId="Fuentedeprrafopredeter2">
    <w:name w:val="Fuente de párrafo predeter.2"/>
    <w:rsid w:val="00714BFF"/>
  </w:style>
  <w:style w:type="character" w:customStyle="1" w:styleId="WW8Num2z1">
    <w:name w:val="WW8Num2z1"/>
    <w:rsid w:val="00714BFF"/>
  </w:style>
  <w:style w:type="character" w:customStyle="1" w:styleId="WW8Num2z2">
    <w:name w:val="WW8Num2z2"/>
    <w:rsid w:val="00714BFF"/>
  </w:style>
  <w:style w:type="character" w:customStyle="1" w:styleId="WW8Num2z3">
    <w:name w:val="WW8Num2z3"/>
    <w:rsid w:val="00714BFF"/>
  </w:style>
  <w:style w:type="character" w:customStyle="1" w:styleId="WW8Num2z4">
    <w:name w:val="WW8Num2z4"/>
    <w:rsid w:val="00714BFF"/>
  </w:style>
  <w:style w:type="character" w:customStyle="1" w:styleId="WW8Num2z5">
    <w:name w:val="WW8Num2z5"/>
    <w:rsid w:val="00714BFF"/>
  </w:style>
  <w:style w:type="character" w:customStyle="1" w:styleId="WW8Num2z6">
    <w:name w:val="WW8Num2z6"/>
    <w:rsid w:val="00714BFF"/>
  </w:style>
  <w:style w:type="character" w:customStyle="1" w:styleId="WW8Num2z7">
    <w:name w:val="WW8Num2z7"/>
    <w:rsid w:val="00714BFF"/>
  </w:style>
  <w:style w:type="character" w:customStyle="1" w:styleId="WW8Num2z8">
    <w:name w:val="WW8Num2z8"/>
    <w:rsid w:val="00714BFF"/>
  </w:style>
  <w:style w:type="character" w:customStyle="1" w:styleId="WW8Num4z1">
    <w:name w:val="WW8Num4z1"/>
    <w:rsid w:val="00714BFF"/>
  </w:style>
  <w:style w:type="character" w:customStyle="1" w:styleId="WW8Num4z2">
    <w:name w:val="WW8Num4z2"/>
    <w:rsid w:val="00714BFF"/>
  </w:style>
  <w:style w:type="character" w:customStyle="1" w:styleId="WW8Num4z3">
    <w:name w:val="WW8Num4z3"/>
    <w:rsid w:val="00714BFF"/>
  </w:style>
  <w:style w:type="character" w:customStyle="1" w:styleId="WW8Num4z4">
    <w:name w:val="WW8Num4z4"/>
    <w:rsid w:val="00714BFF"/>
  </w:style>
  <w:style w:type="character" w:customStyle="1" w:styleId="WW8Num4z5">
    <w:name w:val="WW8Num4z5"/>
    <w:rsid w:val="00714BFF"/>
  </w:style>
  <w:style w:type="character" w:customStyle="1" w:styleId="WW8Num4z6">
    <w:name w:val="WW8Num4z6"/>
    <w:rsid w:val="00714BFF"/>
  </w:style>
  <w:style w:type="character" w:customStyle="1" w:styleId="WW8Num4z7">
    <w:name w:val="WW8Num4z7"/>
    <w:rsid w:val="00714BFF"/>
  </w:style>
  <w:style w:type="character" w:customStyle="1" w:styleId="WW8Num4z8">
    <w:name w:val="WW8Num4z8"/>
    <w:rsid w:val="00714BFF"/>
  </w:style>
  <w:style w:type="character" w:customStyle="1" w:styleId="WW8Num5z1">
    <w:name w:val="WW8Num5z1"/>
    <w:rsid w:val="00714BFF"/>
  </w:style>
  <w:style w:type="character" w:customStyle="1" w:styleId="WW8Num5z2">
    <w:name w:val="WW8Num5z2"/>
    <w:rsid w:val="00714BFF"/>
  </w:style>
  <w:style w:type="character" w:customStyle="1" w:styleId="WW8Num5z3">
    <w:name w:val="WW8Num5z3"/>
    <w:rsid w:val="00714BFF"/>
  </w:style>
  <w:style w:type="character" w:customStyle="1" w:styleId="WW8Num5z4">
    <w:name w:val="WW8Num5z4"/>
    <w:rsid w:val="00714BFF"/>
  </w:style>
  <w:style w:type="character" w:customStyle="1" w:styleId="WW8Num5z5">
    <w:name w:val="WW8Num5z5"/>
    <w:rsid w:val="00714BFF"/>
  </w:style>
  <w:style w:type="character" w:customStyle="1" w:styleId="WW8Num5z6">
    <w:name w:val="WW8Num5z6"/>
    <w:rsid w:val="00714BFF"/>
  </w:style>
  <w:style w:type="character" w:customStyle="1" w:styleId="WW8Num5z7">
    <w:name w:val="WW8Num5z7"/>
    <w:rsid w:val="00714BFF"/>
  </w:style>
  <w:style w:type="character" w:customStyle="1" w:styleId="WW8Num5z8">
    <w:name w:val="WW8Num5z8"/>
    <w:rsid w:val="00714BFF"/>
  </w:style>
  <w:style w:type="character" w:customStyle="1" w:styleId="WW8Num6z1">
    <w:name w:val="WW8Num6z1"/>
    <w:rsid w:val="00714BFF"/>
  </w:style>
  <w:style w:type="character" w:customStyle="1" w:styleId="WW8Num6z2">
    <w:name w:val="WW8Num6z2"/>
    <w:rsid w:val="00714BFF"/>
  </w:style>
  <w:style w:type="character" w:customStyle="1" w:styleId="WW8Num6z3">
    <w:name w:val="WW8Num6z3"/>
    <w:rsid w:val="00714BFF"/>
  </w:style>
  <w:style w:type="character" w:customStyle="1" w:styleId="WW8Num6z4">
    <w:name w:val="WW8Num6z4"/>
    <w:rsid w:val="00714BFF"/>
  </w:style>
  <w:style w:type="character" w:customStyle="1" w:styleId="WW8Num6z5">
    <w:name w:val="WW8Num6z5"/>
    <w:rsid w:val="00714BFF"/>
  </w:style>
  <w:style w:type="character" w:customStyle="1" w:styleId="WW8Num6z6">
    <w:name w:val="WW8Num6z6"/>
    <w:rsid w:val="00714BFF"/>
  </w:style>
  <w:style w:type="character" w:customStyle="1" w:styleId="WW8Num6z7">
    <w:name w:val="WW8Num6z7"/>
    <w:rsid w:val="00714BFF"/>
  </w:style>
  <w:style w:type="character" w:customStyle="1" w:styleId="WW8Num6z8">
    <w:name w:val="WW8Num6z8"/>
    <w:rsid w:val="00714BFF"/>
  </w:style>
  <w:style w:type="character" w:customStyle="1" w:styleId="WW8Num7z1">
    <w:name w:val="WW8Num7z1"/>
    <w:rsid w:val="00714BFF"/>
  </w:style>
  <w:style w:type="character" w:customStyle="1" w:styleId="WW8Num7z2">
    <w:name w:val="WW8Num7z2"/>
    <w:rsid w:val="00714BFF"/>
  </w:style>
  <w:style w:type="character" w:customStyle="1" w:styleId="WW8Num7z3">
    <w:name w:val="WW8Num7z3"/>
    <w:rsid w:val="00714BFF"/>
  </w:style>
  <w:style w:type="character" w:customStyle="1" w:styleId="WW8Num7z4">
    <w:name w:val="WW8Num7z4"/>
    <w:rsid w:val="00714BFF"/>
  </w:style>
  <w:style w:type="character" w:customStyle="1" w:styleId="WW8Num7z5">
    <w:name w:val="WW8Num7z5"/>
    <w:rsid w:val="00714BFF"/>
  </w:style>
  <w:style w:type="character" w:customStyle="1" w:styleId="WW8Num7z6">
    <w:name w:val="WW8Num7z6"/>
    <w:rsid w:val="00714BFF"/>
  </w:style>
  <w:style w:type="character" w:customStyle="1" w:styleId="WW8Num7z7">
    <w:name w:val="WW8Num7z7"/>
    <w:rsid w:val="00714BFF"/>
  </w:style>
  <w:style w:type="character" w:customStyle="1" w:styleId="WW8Num7z8">
    <w:name w:val="WW8Num7z8"/>
    <w:rsid w:val="00714BFF"/>
  </w:style>
  <w:style w:type="character" w:customStyle="1" w:styleId="WW8Num8z1">
    <w:name w:val="WW8Num8z1"/>
    <w:rsid w:val="00714BFF"/>
    <w:rPr>
      <w:rFonts w:cs="Times New Roman"/>
    </w:rPr>
  </w:style>
  <w:style w:type="character" w:customStyle="1" w:styleId="WW8Num9z1">
    <w:name w:val="WW8Num9z1"/>
    <w:rsid w:val="00714BFF"/>
    <w:rPr>
      <w:rFonts w:ascii="Symbol" w:hAnsi="Symbol" w:cs="Symbol"/>
    </w:rPr>
  </w:style>
  <w:style w:type="character" w:customStyle="1" w:styleId="WW8Num9z2">
    <w:name w:val="WW8Num9z2"/>
    <w:rsid w:val="00714BFF"/>
    <w:rPr>
      <w:rFonts w:cs="Times New Roman"/>
    </w:rPr>
  </w:style>
  <w:style w:type="character" w:customStyle="1" w:styleId="WW8Num10z1">
    <w:name w:val="WW8Num10z1"/>
    <w:rsid w:val="00714BFF"/>
  </w:style>
  <w:style w:type="character" w:customStyle="1" w:styleId="WW8Num10z2">
    <w:name w:val="WW8Num10z2"/>
    <w:rsid w:val="00714BFF"/>
  </w:style>
  <w:style w:type="character" w:customStyle="1" w:styleId="WW8Num10z3">
    <w:name w:val="WW8Num10z3"/>
    <w:rsid w:val="00714BFF"/>
  </w:style>
  <w:style w:type="character" w:customStyle="1" w:styleId="WW8Num10z4">
    <w:name w:val="WW8Num10z4"/>
    <w:rsid w:val="00714BFF"/>
  </w:style>
  <w:style w:type="character" w:customStyle="1" w:styleId="WW8Num10z5">
    <w:name w:val="WW8Num10z5"/>
    <w:rsid w:val="00714BFF"/>
  </w:style>
  <w:style w:type="character" w:customStyle="1" w:styleId="WW8Num10z6">
    <w:name w:val="WW8Num10z6"/>
    <w:rsid w:val="00714BFF"/>
  </w:style>
  <w:style w:type="character" w:customStyle="1" w:styleId="WW8Num10z7">
    <w:name w:val="WW8Num10z7"/>
    <w:rsid w:val="00714BFF"/>
  </w:style>
  <w:style w:type="character" w:customStyle="1" w:styleId="WW8Num10z8">
    <w:name w:val="WW8Num10z8"/>
    <w:rsid w:val="00714BFF"/>
  </w:style>
  <w:style w:type="character" w:customStyle="1" w:styleId="WW8Num16z3">
    <w:name w:val="WW8Num16z3"/>
    <w:rsid w:val="00714BFF"/>
  </w:style>
  <w:style w:type="character" w:customStyle="1" w:styleId="WW8Num16z4">
    <w:name w:val="WW8Num16z4"/>
    <w:rsid w:val="00714BFF"/>
  </w:style>
  <w:style w:type="character" w:customStyle="1" w:styleId="WW8Num16z5">
    <w:name w:val="WW8Num16z5"/>
    <w:rsid w:val="00714BFF"/>
  </w:style>
  <w:style w:type="character" w:customStyle="1" w:styleId="WW8Num16z6">
    <w:name w:val="WW8Num16z6"/>
    <w:rsid w:val="00714BFF"/>
  </w:style>
  <w:style w:type="character" w:customStyle="1" w:styleId="WW8Num16z7">
    <w:name w:val="WW8Num16z7"/>
    <w:rsid w:val="00714BFF"/>
  </w:style>
  <w:style w:type="character" w:customStyle="1" w:styleId="WW8Num16z8">
    <w:name w:val="WW8Num16z8"/>
    <w:rsid w:val="00714BFF"/>
  </w:style>
  <w:style w:type="character" w:customStyle="1" w:styleId="WW8Num19z0">
    <w:name w:val="WW8Num19z0"/>
    <w:rsid w:val="00714BFF"/>
    <w:rPr>
      <w:rFonts w:ascii="Wingdings" w:hAnsi="Wingdings" w:cs="Wingdings"/>
    </w:rPr>
  </w:style>
  <w:style w:type="character" w:customStyle="1" w:styleId="WW8Num19z1">
    <w:name w:val="WW8Num19z1"/>
    <w:rsid w:val="00714BFF"/>
    <w:rPr>
      <w:rFonts w:ascii="Courier New" w:hAnsi="Courier New" w:cs="Courier New"/>
    </w:rPr>
  </w:style>
  <w:style w:type="character" w:customStyle="1" w:styleId="WW8Num19z3">
    <w:name w:val="WW8Num19z3"/>
    <w:rsid w:val="00714BFF"/>
    <w:rPr>
      <w:rFonts w:ascii="Symbol" w:hAnsi="Symbol" w:cs="Symbol"/>
    </w:rPr>
  </w:style>
  <w:style w:type="character" w:customStyle="1" w:styleId="WW8Num20z0">
    <w:name w:val="WW8Num20z0"/>
    <w:rsid w:val="00714BFF"/>
    <w:rPr>
      <w:rFonts w:ascii="Symbol" w:hAnsi="Symbol" w:cs="Symbol"/>
      <w:sz w:val="22"/>
      <w:szCs w:val="22"/>
      <w:lang w:val="es-ES"/>
    </w:rPr>
  </w:style>
  <w:style w:type="character" w:customStyle="1" w:styleId="WW8Num20z1">
    <w:name w:val="WW8Num20z1"/>
    <w:rsid w:val="00714BFF"/>
    <w:rPr>
      <w:rFonts w:ascii="Courier New" w:hAnsi="Courier New" w:cs="Courier New"/>
    </w:rPr>
  </w:style>
  <w:style w:type="character" w:customStyle="1" w:styleId="WW8Num20z2">
    <w:name w:val="WW8Num20z2"/>
    <w:rsid w:val="00714BFF"/>
    <w:rPr>
      <w:rFonts w:ascii="Wingdings" w:hAnsi="Wingdings" w:cs="Wingdings"/>
    </w:rPr>
  </w:style>
  <w:style w:type="character" w:customStyle="1" w:styleId="WW8Num21z0">
    <w:name w:val="WW8Num21z0"/>
    <w:rsid w:val="00714BFF"/>
    <w:rPr>
      <w:rFonts w:ascii="Wingdings" w:hAnsi="Wingdings" w:cs="Wingdings"/>
    </w:rPr>
  </w:style>
  <w:style w:type="character" w:customStyle="1" w:styleId="WW8Num21z1">
    <w:name w:val="WW8Num21z1"/>
    <w:rsid w:val="00714BFF"/>
    <w:rPr>
      <w:rFonts w:ascii="Courier New" w:hAnsi="Courier New" w:cs="Courier New"/>
    </w:rPr>
  </w:style>
  <w:style w:type="character" w:customStyle="1" w:styleId="WW8Num21z3">
    <w:name w:val="WW8Num21z3"/>
    <w:rsid w:val="00714BFF"/>
    <w:rPr>
      <w:rFonts w:ascii="Symbol" w:hAnsi="Symbol" w:cs="Symbol"/>
    </w:rPr>
  </w:style>
  <w:style w:type="character" w:customStyle="1" w:styleId="WW8Num22z0">
    <w:name w:val="WW8Num22z0"/>
    <w:rsid w:val="00714BFF"/>
    <w:rPr>
      <w:b/>
    </w:rPr>
  </w:style>
  <w:style w:type="character" w:customStyle="1" w:styleId="WW8Num22z2">
    <w:name w:val="WW8Num22z2"/>
    <w:rsid w:val="00714BFF"/>
  </w:style>
  <w:style w:type="character" w:customStyle="1" w:styleId="WW8Num22z3">
    <w:name w:val="WW8Num22z3"/>
    <w:rsid w:val="00714BFF"/>
  </w:style>
  <w:style w:type="character" w:customStyle="1" w:styleId="WW8Num22z4">
    <w:name w:val="WW8Num22z4"/>
    <w:rsid w:val="00714BFF"/>
  </w:style>
  <w:style w:type="character" w:customStyle="1" w:styleId="WW8Num22z5">
    <w:name w:val="WW8Num22z5"/>
    <w:rsid w:val="00714BFF"/>
  </w:style>
  <w:style w:type="character" w:customStyle="1" w:styleId="WW8Num22z6">
    <w:name w:val="WW8Num22z6"/>
    <w:rsid w:val="00714BFF"/>
  </w:style>
  <w:style w:type="character" w:customStyle="1" w:styleId="WW8Num22z7">
    <w:name w:val="WW8Num22z7"/>
    <w:rsid w:val="00714BFF"/>
  </w:style>
  <w:style w:type="character" w:customStyle="1" w:styleId="WW8Num22z8">
    <w:name w:val="WW8Num22z8"/>
    <w:rsid w:val="00714BFF"/>
  </w:style>
  <w:style w:type="character" w:customStyle="1" w:styleId="WW8Num23z0">
    <w:name w:val="WW8Num23z0"/>
    <w:rsid w:val="00714BFF"/>
  </w:style>
  <w:style w:type="character" w:customStyle="1" w:styleId="WW8Num23z1">
    <w:name w:val="WW8Num23z1"/>
    <w:rsid w:val="00714BFF"/>
  </w:style>
  <w:style w:type="character" w:customStyle="1" w:styleId="WW8Num23z2">
    <w:name w:val="WW8Num23z2"/>
    <w:rsid w:val="00714BFF"/>
  </w:style>
  <w:style w:type="character" w:customStyle="1" w:styleId="WW8Num23z3">
    <w:name w:val="WW8Num23z3"/>
    <w:rsid w:val="00714BFF"/>
  </w:style>
  <w:style w:type="character" w:customStyle="1" w:styleId="WW8Num23z4">
    <w:name w:val="WW8Num23z4"/>
    <w:rsid w:val="00714BFF"/>
  </w:style>
  <w:style w:type="character" w:customStyle="1" w:styleId="WW8Num23z5">
    <w:name w:val="WW8Num23z5"/>
    <w:rsid w:val="00714BFF"/>
  </w:style>
  <w:style w:type="character" w:customStyle="1" w:styleId="WW8Num23z6">
    <w:name w:val="WW8Num23z6"/>
    <w:rsid w:val="00714BFF"/>
  </w:style>
  <w:style w:type="character" w:customStyle="1" w:styleId="WW8Num23z7">
    <w:name w:val="WW8Num23z7"/>
    <w:rsid w:val="00714BFF"/>
  </w:style>
  <w:style w:type="character" w:customStyle="1" w:styleId="WW8Num23z8">
    <w:name w:val="WW8Num23z8"/>
    <w:rsid w:val="00714BFF"/>
  </w:style>
  <w:style w:type="character" w:customStyle="1" w:styleId="WW8Num24z0">
    <w:name w:val="WW8Num24z0"/>
    <w:rsid w:val="00714BFF"/>
    <w:rPr>
      <w:b/>
    </w:rPr>
  </w:style>
  <w:style w:type="character" w:customStyle="1" w:styleId="WW8Num24z1">
    <w:name w:val="WW8Num24z1"/>
    <w:rsid w:val="00714BFF"/>
  </w:style>
  <w:style w:type="character" w:customStyle="1" w:styleId="WW8Num24z2">
    <w:name w:val="WW8Num24z2"/>
    <w:rsid w:val="00714BFF"/>
  </w:style>
  <w:style w:type="character" w:customStyle="1" w:styleId="WW8Num24z3">
    <w:name w:val="WW8Num24z3"/>
    <w:rsid w:val="00714BFF"/>
  </w:style>
  <w:style w:type="character" w:customStyle="1" w:styleId="WW8Num24z4">
    <w:name w:val="WW8Num24z4"/>
    <w:rsid w:val="00714BFF"/>
  </w:style>
  <w:style w:type="character" w:customStyle="1" w:styleId="WW8Num24z5">
    <w:name w:val="WW8Num24z5"/>
    <w:rsid w:val="00714BFF"/>
  </w:style>
  <w:style w:type="character" w:customStyle="1" w:styleId="WW8Num24z6">
    <w:name w:val="WW8Num24z6"/>
    <w:rsid w:val="00714BFF"/>
  </w:style>
  <w:style w:type="character" w:customStyle="1" w:styleId="WW8Num24z7">
    <w:name w:val="WW8Num24z7"/>
    <w:rsid w:val="00714BFF"/>
  </w:style>
  <w:style w:type="character" w:customStyle="1" w:styleId="WW8Num24z8">
    <w:name w:val="WW8Num24z8"/>
    <w:rsid w:val="00714BFF"/>
  </w:style>
  <w:style w:type="character" w:customStyle="1" w:styleId="WW8Num25z0">
    <w:name w:val="WW8Num25z0"/>
    <w:rsid w:val="00714BFF"/>
  </w:style>
  <w:style w:type="character" w:customStyle="1" w:styleId="WW8Num25z1">
    <w:name w:val="WW8Num25z1"/>
    <w:rsid w:val="00714BFF"/>
  </w:style>
  <w:style w:type="character" w:customStyle="1" w:styleId="WW8Num25z2">
    <w:name w:val="WW8Num25z2"/>
    <w:rsid w:val="00714BFF"/>
  </w:style>
  <w:style w:type="character" w:customStyle="1" w:styleId="WW8Num25z3">
    <w:name w:val="WW8Num25z3"/>
    <w:rsid w:val="00714BFF"/>
  </w:style>
  <w:style w:type="character" w:customStyle="1" w:styleId="WW8Num25z4">
    <w:name w:val="WW8Num25z4"/>
    <w:rsid w:val="00714BFF"/>
  </w:style>
  <w:style w:type="character" w:customStyle="1" w:styleId="WW8Num25z5">
    <w:name w:val="WW8Num25z5"/>
    <w:rsid w:val="00714BFF"/>
  </w:style>
  <w:style w:type="character" w:customStyle="1" w:styleId="WW8Num25z6">
    <w:name w:val="WW8Num25z6"/>
    <w:rsid w:val="00714BFF"/>
  </w:style>
  <w:style w:type="character" w:customStyle="1" w:styleId="WW8Num25z7">
    <w:name w:val="WW8Num25z7"/>
    <w:rsid w:val="00714BFF"/>
  </w:style>
  <w:style w:type="character" w:customStyle="1" w:styleId="WW8Num25z8">
    <w:name w:val="WW8Num25z8"/>
    <w:rsid w:val="00714BFF"/>
  </w:style>
  <w:style w:type="character" w:customStyle="1" w:styleId="WW8Num26z0">
    <w:name w:val="WW8Num26z0"/>
    <w:rsid w:val="00714BFF"/>
    <w:rPr>
      <w:rFonts w:cs="Times New Roman"/>
      <w:b w:val="0"/>
    </w:rPr>
  </w:style>
  <w:style w:type="character" w:customStyle="1" w:styleId="WW8Num26z1">
    <w:name w:val="WW8Num26z1"/>
    <w:rsid w:val="00714BFF"/>
    <w:rPr>
      <w:rFonts w:ascii="Symbol" w:eastAsia="Times New Roman" w:hAnsi="Symbol" w:cs="Symbol"/>
    </w:rPr>
  </w:style>
  <w:style w:type="character" w:customStyle="1" w:styleId="WW8Num26z2">
    <w:name w:val="WW8Num26z2"/>
    <w:rsid w:val="00714BFF"/>
    <w:rPr>
      <w:rFonts w:cs="Times New Roman"/>
    </w:rPr>
  </w:style>
  <w:style w:type="character" w:customStyle="1" w:styleId="WW8Num27z0">
    <w:name w:val="WW8Num27z0"/>
    <w:rsid w:val="00714BFF"/>
    <w:rPr>
      <w:rFonts w:ascii="Symbol" w:hAnsi="Symbol" w:cs="Symbol"/>
      <w:sz w:val="20"/>
      <w:szCs w:val="22"/>
    </w:rPr>
  </w:style>
  <w:style w:type="character" w:customStyle="1" w:styleId="WW8Num28z0">
    <w:name w:val="WW8Num28z0"/>
    <w:rsid w:val="00714BFF"/>
    <w:rPr>
      <w:b w:val="0"/>
    </w:rPr>
  </w:style>
  <w:style w:type="character" w:customStyle="1" w:styleId="WW8Num28z1">
    <w:name w:val="WW8Num28z1"/>
    <w:rsid w:val="00714BFF"/>
  </w:style>
  <w:style w:type="character" w:customStyle="1" w:styleId="WW8Num28z2">
    <w:name w:val="WW8Num28z2"/>
    <w:rsid w:val="00714BFF"/>
  </w:style>
  <w:style w:type="character" w:customStyle="1" w:styleId="WW8Num28z3">
    <w:name w:val="WW8Num28z3"/>
    <w:rsid w:val="00714BFF"/>
  </w:style>
  <w:style w:type="character" w:customStyle="1" w:styleId="WW8Num28z4">
    <w:name w:val="WW8Num28z4"/>
    <w:rsid w:val="00714BFF"/>
  </w:style>
  <w:style w:type="character" w:customStyle="1" w:styleId="WW8Num28z5">
    <w:name w:val="WW8Num28z5"/>
    <w:rsid w:val="00714BFF"/>
  </w:style>
  <w:style w:type="character" w:customStyle="1" w:styleId="WW8Num28z6">
    <w:name w:val="WW8Num28z6"/>
    <w:rsid w:val="00714BFF"/>
  </w:style>
  <w:style w:type="character" w:customStyle="1" w:styleId="WW8Num28z7">
    <w:name w:val="WW8Num28z7"/>
    <w:rsid w:val="00714BFF"/>
  </w:style>
  <w:style w:type="character" w:customStyle="1" w:styleId="WW8Num28z8">
    <w:name w:val="WW8Num28z8"/>
    <w:rsid w:val="00714BFF"/>
  </w:style>
  <w:style w:type="character" w:customStyle="1" w:styleId="WW8Num29z0">
    <w:name w:val="WW8Num29z0"/>
    <w:rsid w:val="00714BFF"/>
  </w:style>
  <w:style w:type="character" w:customStyle="1" w:styleId="WW8Num29z1">
    <w:name w:val="WW8Num29z1"/>
    <w:rsid w:val="00714BFF"/>
  </w:style>
  <w:style w:type="character" w:customStyle="1" w:styleId="WW8Num29z2">
    <w:name w:val="WW8Num29z2"/>
    <w:rsid w:val="00714BFF"/>
  </w:style>
  <w:style w:type="character" w:customStyle="1" w:styleId="WW8Num29z3">
    <w:name w:val="WW8Num29z3"/>
    <w:rsid w:val="00714BFF"/>
  </w:style>
  <w:style w:type="character" w:customStyle="1" w:styleId="WW8Num29z4">
    <w:name w:val="WW8Num29z4"/>
    <w:rsid w:val="00714BFF"/>
  </w:style>
  <w:style w:type="character" w:customStyle="1" w:styleId="WW8Num29z5">
    <w:name w:val="WW8Num29z5"/>
    <w:rsid w:val="00714BFF"/>
  </w:style>
  <w:style w:type="character" w:customStyle="1" w:styleId="WW8Num29z6">
    <w:name w:val="WW8Num29z6"/>
    <w:rsid w:val="00714BFF"/>
  </w:style>
  <w:style w:type="character" w:customStyle="1" w:styleId="WW8Num29z7">
    <w:name w:val="WW8Num29z7"/>
    <w:rsid w:val="00714BFF"/>
  </w:style>
  <w:style w:type="character" w:customStyle="1" w:styleId="WW8Num29z8">
    <w:name w:val="WW8Num29z8"/>
    <w:rsid w:val="00714BFF"/>
  </w:style>
  <w:style w:type="character" w:customStyle="1" w:styleId="WW8Num30z0">
    <w:name w:val="WW8Num30z0"/>
    <w:rsid w:val="00714BFF"/>
  </w:style>
  <w:style w:type="character" w:customStyle="1" w:styleId="WW8Num30z1">
    <w:name w:val="WW8Num30z1"/>
    <w:rsid w:val="00714BFF"/>
  </w:style>
  <w:style w:type="character" w:customStyle="1" w:styleId="WW8Num30z2">
    <w:name w:val="WW8Num30z2"/>
    <w:rsid w:val="00714BFF"/>
  </w:style>
  <w:style w:type="character" w:customStyle="1" w:styleId="WW8Num30z3">
    <w:name w:val="WW8Num30z3"/>
    <w:rsid w:val="00714BFF"/>
  </w:style>
  <w:style w:type="character" w:customStyle="1" w:styleId="WW8Num30z4">
    <w:name w:val="WW8Num30z4"/>
    <w:rsid w:val="00714BFF"/>
  </w:style>
  <w:style w:type="character" w:customStyle="1" w:styleId="WW8Num30z5">
    <w:name w:val="WW8Num30z5"/>
    <w:rsid w:val="00714BFF"/>
  </w:style>
  <w:style w:type="character" w:customStyle="1" w:styleId="WW8Num30z6">
    <w:name w:val="WW8Num30z6"/>
    <w:rsid w:val="00714BFF"/>
  </w:style>
  <w:style w:type="character" w:customStyle="1" w:styleId="WW8Num30z7">
    <w:name w:val="WW8Num30z7"/>
    <w:rsid w:val="00714BFF"/>
  </w:style>
  <w:style w:type="character" w:customStyle="1" w:styleId="WW8Num30z8">
    <w:name w:val="WW8Num30z8"/>
    <w:rsid w:val="00714BFF"/>
  </w:style>
  <w:style w:type="character" w:customStyle="1" w:styleId="WW8Num31z0">
    <w:name w:val="WW8Num31z0"/>
    <w:rsid w:val="00714BFF"/>
  </w:style>
  <w:style w:type="character" w:customStyle="1" w:styleId="WW8Num31z1">
    <w:name w:val="WW8Num31z1"/>
    <w:rsid w:val="00714BFF"/>
  </w:style>
  <w:style w:type="character" w:customStyle="1" w:styleId="WW8Num31z2">
    <w:name w:val="WW8Num31z2"/>
    <w:rsid w:val="00714BFF"/>
  </w:style>
  <w:style w:type="character" w:customStyle="1" w:styleId="WW8Num31z3">
    <w:name w:val="WW8Num31z3"/>
    <w:rsid w:val="00714BFF"/>
  </w:style>
  <w:style w:type="character" w:customStyle="1" w:styleId="WW8Num31z4">
    <w:name w:val="WW8Num31z4"/>
    <w:rsid w:val="00714BFF"/>
  </w:style>
  <w:style w:type="character" w:customStyle="1" w:styleId="WW8Num31z5">
    <w:name w:val="WW8Num31z5"/>
    <w:rsid w:val="00714BFF"/>
  </w:style>
  <w:style w:type="character" w:customStyle="1" w:styleId="WW8Num31z6">
    <w:name w:val="WW8Num31z6"/>
    <w:rsid w:val="00714BFF"/>
  </w:style>
  <w:style w:type="character" w:customStyle="1" w:styleId="WW8Num31z7">
    <w:name w:val="WW8Num31z7"/>
    <w:rsid w:val="00714BFF"/>
  </w:style>
  <w:style w:type="character" w:customStyle="1" w:styleId="WW8Num31z8">
    <w:name w:val="WW8Num31z8"/>
    <w:rsid w:val="00714BFF"/>
  </w:style>
  <w:style w:type="character" w:customStyle="1" w:styleId="WW8Num32z0">
    <w:name w:val="WW8Num32z0"/>
    <w:rsid w:val="00714BFF"/>
  </w:style>
  <w:style w:type="character" w:customStyle="1" w:styleId="WW8Num32z1">
    <w:name w:val="WW8Num32z1"/>
    <w:rsid w:val="00714BFF"/>
  </w:style>
  <w:style w:type="character" w:customStyle="1" w:styleId="WW8Num32z2">
    <w:name w:val="WW8Num32z2"/>
    <w:rsid w:val="00714BFF"/>
  </w:style>
  <w:style w:type="character" w:customStyle="1" w:styleId="WW8Num32z3">
    <w:name w:val="WW8Num32z3"/>
    <w:rsid w:val="00714BFF"/>
  </w:style>
  <w:style w:type="character" w:customStyle="1" w:styleId="WW8Num32z4">
    <w:name w:val="WW8Num32z4"/>
    <w:rsid w:val="00714BFF"/>
  </w:style>
  <w:style w:type="character" w:customStyle="1" w:styleId="WW8Num32z5">
    <w:name w:val="WW8Num32z5"/>
    <w:rsid w:val="00714BFF"/>
  </w:style>
  <w:style w:type="character" w:customStyle="1" w:styleId="WW8Num32z6">
    <w:name w:val="WW8Num32z6"/>
    <w:rsid w:val="00714BFF"/>
  </w:style>
  <w:style w:type="character" w:customStyle="1" w:styleId="WW8Num32z7">
    <w:name w:val="WW8Num32z7"/>
    <w:rsid w:val="00714BFF"/>
  </w:style>
  <w:style w:type="character" w:customStyle="1" w:styleId="WW8Num32z8">
    <w:name w:val="WW8Num32z8"/>
    <w:rsid w:val="00714BFF"/>
  </w:style>
  <w:style w:type="character" w:customStyle="1" w:styleId="WW8Num33z0">
    <w:name w:val="WW8Num33z0"/>
    <w:rsid w:val="00714BFF"/>
  </w:style>
  <w:style w:type="character" w:customStyle="1" w:styleId="WW8Num33z1">
    <w:name w:val="WW8Num33z1"/>
    <w:rsid w:val="00714BFF"/>
  </w:style>
  <w:style w:type="character" w:customStyle="1" w:styleId="WW8Num33z2">
    <w:name w:val="WW8Num33z2"/>
    <w:rsid w:val="00714BFF"/>
  </w:style>
  <w:style w:type="character" w:customStyle="1" w:styleId="WW8Num33z3">
    <w:name w:val="WW8Num33z3"/>
    <w:rsid w:val="00714BFF"/>
  </w:style>
  <w:style w:type="character" w:customStyle="1" w:styleId="WW8Num33z4">
    <w:name w:val="WW8Num33z4"/>
    <w:rsid w:val="00714BFF"/>
  </w:style>
  <w:style w:type="character" w:customStyle="1" w:styleId="WW8Num33z5">
    <w:name w:val="WW8Num33z5"/>
    <w:rsid w:val="00714BFF"/>
  </w:style>
  <w:style w:type="character" w:customStyle="1" w:styleId="WW8Num33z6">
    <w:name w:val="WW8Num33z6"/>
    <w:rsid w:val="00714BFF"/>
  </w:style>
  <w:style w:type="character" w:customStyle="1" w:styleId="WW8Num33z7">
    <w:name w:val="WW8Num33z7"/>
    <w:rsid w:val="00714BFF"/>
  </w:style>
  <w:style w:type="character" w:customStyle="1" w:styleId="WW8Num33z8">
    <w:name w:val="WW8Num33z8"/>
    <w:rsid w:val="00714BFF"/>
  </w:style>
  <w:style w:type="character" w:customStyle="1" w:styleId="WW8Num34z0">
    <w:name w:val="WW8Num34z0"/>
    <w:rsid w:val="00714BFF"/>
    <w:rPr>
      <w:rFonts w:ascii="Symbol" w:hAnsi="Symbol" w:cs="Symbol"/>
    </w:rPr>
  </w:style>
  <w:style w:type="character" w:customStyle="1" w:styleId="WW8Num34z1">
    <w:name w:val="WW8Num34z1"/>
    <w:rsid w:val="00714BFF"/>
    <w:rPr>
      <w:rFonts w:ascii="Courier New" w:hAnsi="Courier New" w:cs="Courier New"/>
    </w:rPr>
  </w:style>
  <w:style w:type="character" w:customStyle="1" w:styleId="WW8Num34z2">
    <w:name w:val="WW8Num34z2"/>
    <w:rsid w:val="00714BFF"/>
    <w:rPr>
      <w:rFonts w:ascii="Wingdings" w:hAnsi="Wingdings" w:cs="Wingdings"/>
    </w:rPr>
  </w:style>
  <w:style w:type="character" w:customStyle="1" w:styleId="WW8Num35z0">
    <w:name w:val="WW8Num35z0"/>
    <w:rsid w:val="00714BFF"/>
    <w:rPr>
      <w:rFonts w:cs="Times New Roman"/>
    </w:rPr>
  </w:style>
  <w:style w:type="character" w:customStyle="1" w:styleId="WW8Num36z0">
    <w:name w:val="WW8Num36z0"/>
    <w:rsid w:val="00714BFF"/>
    <w:rPr>
      <w:b/>
    </w:rPr>
  </w:style>
  <w:style w:type="character" w:customStyle="1" w:styleId="WW8Num36z2">
    <w:name w:val="WW8Num36z2"/>
    <w:rsid w:val="00714BFF"/>
  </w:style>
  <w:style w:type="character" w:customStyle="1" w:styleId="WW8Num36z3">
    <w:name w:val="WW8Num36z3"/>
    <w:rsid w:val="00714BFF"/>
  </w:style>
  <w:style w:type="character" w:customStyle="1" w:styleId="WW8Num36z4">
    <w:name w:val="WW8Num36z4"/>
    <w:rsid w:val="00714BFF"/>
  </w:style>
  <w:style w:type="character" w:customStyle="1" w:styleId="WW8Num36z5">
    <w:name w:val="WW8Num36z5"/>
    <w:rsid w:val="00714BFF"/>
  </w:style>
  <w:style w:type="character" w:customStyle="1" w:styleId="WW8Num36z6">
    <w:name w:val="WW8Num36z6"/>
    <w:rsid w:val="00714BFF"/>
  </w:style>
  <w:style w:type="character" w:customStyle="1" w:styleId="WW8Num36z7">
    <w:name w:val="WW8Num36z7"/>
    <w:rsid w:val="00714BFF"/>
  </w:style>
  <w:style w:type="character" w:customStyle="1" w:styleId="WW8Num36z8">
    <w:name w:val="WW8Num36z8"/>
    <w:rsid w:val="00714BFF"/>
  </w:style>
  <w:style w:type="character" w:customStyle="1" w:styleId="WW8Num37z0">
    <w:name w:val="WW8Num37z0"/>
    <w:rsid w:val="00714BFF"/>
    <w:rPr>
      <w:b/>
    </w:rPr>
  </w:style>
  <w:style w:type="character" w:customStyle="1" w:styleId="WW8Num37z2">
    <w:name w:val="WW8Num37z2"/>
    <w:rsid w:val="00714BFF"/>
  </w:style>
  <w:style w:type="character" w:customStyle="1" w:styleId="WW8Num37z3">
    <w:name w:val="WW8Num37z3"/>
    <w:rsid w:val="00714BFF"/>
  </w:style>
  <w:style w:type="character" w:customStyle="1" w:styleId="WW8Num37z4">
    <w:name w:val="WW8Num37z4"/>
    <w:rsid w:val="00714BFF"/>
  </w:style>
  <w:style w:type="character" w:customStyle="1" w:styleId="WW8Num37z5">
    <w:name w:val="WW8Num37z5"/>
    <w:rsid w:val="00714BFF"/>
  </w:style>
  <w:style w:type="character" w:customStyle="1" w:styleId="WW8Num37z6">
    <w:name w:val="WW8Num37z6"/>
    <w:rsid w:val="00714BFF"/>
  </w:style>
  <w:style w:type="character" w:customStyle="1" w:styleId="WW8Num37z7">
    <w:name w:val="WW8Num37z7"/>
    <w:rsid w:val="00714BFF"/>
  </w:style>
  <w:style w:type="character" w:customStyle="1" w:styleId="WW8Num37z8">
    <w:name w:val="WW8Num37z8"/>
    <w:rsid w:val="00714BFF"/>
  </w:style>
  <w:style w:type="character" w:customStyle="1" w:styleId="WW8Num38z0">
    <w:name w:val="WW8Num38z0"/>
    <w:rsid w:val="00714BFF"/>
    <w:rPr>
      <w:rFonts w:cs="Times New Roman"/>
    </w:rPr>
  </w:style>
  <w:style w:type="character" w:customStyle="1" w:styleId="WW8Num39z0">
    <w:name w:val="WW8Num39z0"/>
    <w:rsid w:val="00714BFF"/>
  </w:style>
  <w:style w:type="character" w:customStyle="1" w:styleId="WW8Num39z1">
    <w:name w:val="WW8Num39z1"/>
    <w:rsid w:val="00714BFF"/>
  </w:style>
  <w:style w:type="character" w:customStyle="1" w:styleId="WW8Num39z2">
    <w:name w:val="WW8Num39z2"/>
    <w:rsid w:val="00714BFF"/>
  </w:style>
  <w:style w:type="character" w:customStyle="1" w:styleId="WW8Num39z3">
    <w:name w:val="WW8Num39z3"/>
    <w:rsid w:val="00714BFF"/>
  </w:style>
  <w:style w:type="character" w:customStyle="1" w:styleId="WW8Num39z4">
    <w:name w:val="WW8Num39z4"/>
    <w:rsid w:val="00714BFF"/>
  </w:style>
  <w:style w:type="character" w:customStyle="1" w:styleId="WW8Num39z5">
    <w:name w:val="WW8Num39z5"/>
    <w:rsid w:val="00714BFF"/>
  </w:style>
  <w:style w:type="character" w:customStyle="1" w:styleId="WW8Num39z6">
    <w:name w:val="WW8Num39z6"/>
    <w:rsid w:val="00714BFF"/>
  </w:style>
  <w:style w:type="character" w:customStyle="1" w:styleId="WW8Num39z7">
    <w:name w:val="WW8Num39z7"/>
    <w:rsid w:val="00714BFF"/>
  </w:style>
  <w:style w:type="character" w:customStyle="1" w:styleId="WW8Num39z8">
    <w:name w:val="WW8Num39z8"/>
    <w:rsid w:val="00714BFF"/>
  </w:style>
  <w:style w:type="character" w:customStyle="1" w:styleId="WW8Num40z0">
    <w:name w:val="WW8Num40z0"/>
    <w:rsid w:val="00714BFF"/>
    <w:rPr>
      <w:rFonts w:cs="Times New Roman"/>
      <w:b/>
    </w:rPr>
  </w:style>
  <w:style w:type="character" w:customStyle="1" w:styleId="WW8Num40z1">
    <w:name w:val="WW8Num40z1"/>
    <w:rsid w:val="00714BFF"/>
  </w:style>
  <w:style w:type="character" w:customStyle="1" w:styleId="WW8Num40z2">
    <w:name w:val="WW8Num40z2"/>
    <w:rsid w:val="00714BFF"/>
  </w:style>
  <w:style w:type="character" w:customStyle="1" w:styleId="WW8Num40z3">
    <w:name w:val="WW8Num40z3"/>
    <w:rsid w:val="00714BFF"/>
  </w:style>
  <w:style w:type="character" w:customStyle="1" w:styleId="WW8Num40z4">
    <w:name w:val="WW8Num40z4"/>
    <w:rsid w:val="00714BFF"/>
  </w:style>
  <w:style w:type="character" w:customStyle="1" w:styleId="WW8Num40z5">
    <w:name w:val="WW8Num40z5"/>
    <w:rsid w:val="00714BFF"/>
  </w:style>
  <w:style w:type="character" w:customStyle="1" w:styleId="WW8Num40z6">
    <w:name w:val="WW8Num40z6"/>
    <w:rsid w:val="00714BFF"/>
  </w:style>
  <w:style w:type="character" w:customStyle="1" w:styleId="WW8Num40z7">
    <w:name w:val="WW8Num40z7"/>
    <w:rsid w:val="00714BFF"/>
  </w:style>
  <w:style w:type="character" w:customStyle="1" w:styleId="WW8Num40z8">
    <w:name w:val="WW8Num40z8"/>
    <w:rsid w:val="00714BFF"/>
  </w:style>
  <w:style w:type="character" w:customStyle="1" w:styleId="WW8Num41z0">
    <w:name w:val="WW8Num41z0"/>
    <w:rsid w:val="00714BFF"/>
  </w:style>
  <w:style w:type="character" w:customStyle="1" w:styleId="WW8Num41z1">
    <w:name w:val="WW8Num41z1"/>
    <w:rsid w:val="00714BFF"/>
  </w:style>
  <w:style w:type="character" w:customStyle="1" w:styleId="WW8Num41z2">
    <w:name w:val="WW8Num41z2"/>
    <w:rsid w:val="00714BFF"/>
  </w:style>
  <w:style w:type="character" w:customStyle="1" w:styleId="WW8Num41z3">
    <w:name w:val="WW8Num41z3"/>
    <w:rsid w:val="00714BFF"/>
  </w:style>
  <w:style w:type="character" w:customStyle="1" w:styleId="WW8Num41z4">
    <w:name w:val="WW8Num41z4"/>
    <w:rsid w:val="00714BFF"/>
  </w:style>
  <w:style w:type="character" w:customStyle="1" w:styleId="WW8Num41z5">
    <w:name w:val="WW8Num41z5"/>
    <w:rsid w:val="00714BFF"/>
  </w:style>
  <w:style w:type="character" w:customStyle="1" w:styleId="WW8Num41z6">
    <w:name w:val="WW8Num41z6"/>
    <w:rsid w:val="00714BFF"/>
  </w:style>
  <w:style w:type="character" w:customStyle="1" w:styleId="WW8Num41z7">
    <w:name w:val="WW8Num41z7"/>
    <w:rsid w:val="00714BFF"/>
  </w:style>
  <w:style w:type="character" w:customStyle="1" w:styleId="WW8Num41z8">
    <w:name w:val="WW8Num41z8"/>
    <w:rsid w:val="00714BFF"/>
  </w:style>
  <w:style w:type="character" w:customStyle="1" w:styleId="WW8Num42z0">
    <w:name w:val="WW8Num42z0"/>
    <w:rsid w:val="00714BFF"/>
  </w:style>
  <w:style w:type="character" w:customStyle="1" w:styleId="WW8Num42z1">
    <w:name w:val="WW8Num42z1"/>
    <w:rsid w:val="00714BFF"/>
  </w:style>
  <w:style w:type="character" w:customStyle="1" w:styleId="WW8Num42z2">
    <w:name w:val="WW8Num42z2"/>
    <w:rsid w:val="00714BFF"/>
  </w:style>
  <w:style w:type="character" w:customStyle="1" w:styleId="WW8Num42z3">
    <w:name w:val="WW8Num42z3"/>
    <w:rsid w:val="00714BFF"/>
  </w:style>
  <w:style w:type="character" w:customStyle="1" w:styleId="WW8Num42z4">
    <w:name w:val="WW8Num42z4"/>
    <w:rsid w:val="00714BFF"/>
  </w:style>
  <w:style w:type="character" w:customStyle="1" w:styleId="WW8Num42z5">
    <w:name w:val="WW8Num42z5"/>
    <w:rsid w:val="00714BFF"/>
  </w:style>
  <w:style w:type="character" w:customStyle="1" w:styleId="WW8Num42z6">
    <w:name w:val="WW8Num42z6"/>
    <w:rsid w:val="00714BFF"/>
  </w:style>
  <w:style w:type="character" w:customStyle="1" w:styleId="WW8Num42z7">
    <w:name w:val="WW8Num42z7"/>
    <w:rsid w:val="00714BFF"/>
  </w:style>
  <w:style w:type="character" w:customStyle="1" w:styleId="WW8Num42z8">
    <w:name w:val="WW8Num42z8"/>
    <w:rsid w:val="00714BFF"/>
  </w:style>
  <w:style w:type="character" w:customStyle="1" w:styleId="WW8Num43z0">
    <w:name w:val="WW8Num43z0"/>
    <w:rsid w:val="00714BFF"/>
    <w:rPr>
      <w:rFonts w:ascii="Symbol" w:hAnsi="Symbol" w:cs="Symbol"/>
      <w:color w:val="auto"/>
    </w:rPr>
  </w:style>
  <w:style w:type="character" w:customStyle="1" w:styleId="WW8Num43z2">
    <w:name w:val="WW8Num43z2"/>
    <w:rsid w:val="00714BFF"/>
    <w:rPr>
      <w:rFonts w:ascii="Wingdings" w:hAnsi="Wingdings" w:cs="Wingdings"/>
      <w:color w:val="auto"/>
    </w:rPr>
  </w:style>
  <w:style w:type="character" w:customStyle="1" w:styleId="WW8Num43z3">
    <w:name w:val="WW8Num43z3"/>
    <w:rsid w:val="00714BFF"/>
    <w:rPr>
      <w:rFonts w:ascii="Symbol" w:hAnsi="Symbol" w:cs="Symbol"/>
    </w:rPr>
  </w:style>
  <w:style w:type="character" w:customStyle="1" w:styleId="WW8Num43z4">
    <w:name w:val="WW8Num43z4"/>
    <w:rsid w:val="00714BFF"/>
    <w:rPr>
      <w:rFonts w:ascii="Courier New" w:hAnsi="Courier New" w:cs="Courier New"/>
    </w:rPr>
  </w:style>
  <w:style w:type="character" w:customStyle="1" w:styleId="WW8Num43z5">
    <w:name w:val="WW8Num43z5"/>
    <w:rsid w:val="00714BFF"/>
    <w:rPr>
      <w:rFonts w:ascii="Wingdings" w:hAnsi="Wingdings" w:cs="Wingdings"/>
    </w:rPr>
  </w:style>
  <w:style w:type="character" w:customStyle="1" w:styleId="WW8Num44z0">
    <w:name w:val="WW8Num44z0"/>
    <w:rsid w:val="00714BFF"/>
    <w:rPr>
      <w:rFonts w:ascii="Arial" w:hAnsi="Arial" w:cs="Arial"/>
      <w:b/>
      <w:color w:val="808080"/>
      <w:sz w:val="22"/>
      <w:szCs w:val="22"/>
    </w:rPr>
  </w:style>
  <w:style w:type="character" w:customStyle="1" w:styleId="WW8Num44z1">
    <w:name w:val="WW8Num44z1"/>
    <w:rsid w:val="00714BFF"/>
  </w:style>
  <w:style w:type="character" w:customStyle="1" w:styleId="WW8Num44z2">
    <w:name w:val="WW8Num44z2"/>
    <w:rsid w:val="00714BFF"/>
  </w:style>
  <w:style w:type="character" w:customStyle="1" w:styleId="WW8Num44z3">
    <w:name w:val="WW8Num44z3"/>
    <w:rsid w:val="00714BFF"/>
  </w:style>
  <w:style w:type="character" w:customStyle="1" w:styleId="WW8Num44z4">
    <w:name w:val="WW8Num44z4"/>
    <w:rsid w:val="00714BFF"/>
  </w:style>
  <w:style w:type="character" w:customStyle="1" w:styleId="WW8Num44z5">
    <w:name w:val="WW8Num44z5"/>
    <w:rsid w:val="00714BFF"/>
  </w:style>
  <w:style w:type="character" w:customStyle="1" w:styleId="WW8Num44z6">
    <w:name w:val="WW8Num44z6"/>
    <w:rsid w:val="00714BFF"/>
  </w:style>
  <w:style w:type="character" w:customStyle="1" w:styleId="WW8Num44z7">
    <w:name w:val="WW8Num44z7"/>
    <w:rsid w:val="00714BFF"/>
  </w:style>
  <w:style w:type="character" w:customStyle="1" w:styleId="WW8Num44z8">
    <w:name w:val="WW8Num44z8"/>
    <w:rsid w:val="00714BFF"/>
  </w:style>
  <w:style w:type="character" w:customStyle="1" w:styleId="CarCar4">
    <w:name w:val="Car Car4"/>
    <w:rsid w:val="00714BFF"/>
    <w:rPr>
      <w:rFonts w:cs="Times New Roman"/>
      <w:sz w:val="20"/>
      <w:szCs w:val="20"/>
    </w:rPr>
  </w:style>
  <w:style w:type="character" w:customStyle="1" w:styleId="CarCar3">
    <w:name w:val="Car Car3"/>
    <w:rsid w:val="00714BFF"/>
    <w:rPr>
      <w:rFonts w:cs="Times New Roman"/>
      <w:sz w:val="20"/>
      <w:szCs w:val="20"/>
    </w:rPr>
  </w:style>
  <w:style w:type="character" w:customStyle="1" w:styleId="FootnoteTextChar">
    <w:name w:val="Footnote Text Char"/>
    <w:aliases w:val="Car Char"/>
    <w:rsid w:val="00714BFF"/>
    <w:rPr>
      <w:rFonts w:cs="Times New Roman"/>
      <w:sz w:val="20"/>
      <w:szCs w:val="20"/>
    </w:rPr>
  </w:style>
  <w:style w:type="character" w:customStyle="1" w:styleId="Caracteresdenotaalpie">
    <w:name w:val="Caracteres de nota al pie"/>
    <w:rsid w:val="00714BFF"/>
    <w:rPr>
      <w:rFonts w:cs="Times New Roman"/>
      <w:vertAlign w:val="superscript"/>
    </w:rPr>
  </w:style>
  <w:style w:type="character" w:styleId="Nmerodepgina">
    <w:name w:val="page number"/>
    <w:rsid w:val="00714BFF"/>
    <w:rPr>
      <w:rFonts w:cs="Times New Roman"/>
    </w:rPr>
  </w:style>
  <w:style w:type="character" w:customStyle="1" w:styleId="CarCarCar">
    <w:name w:val="Car Car Car"/>
    <w:rsid w:val="00714BFF"/>
    <w:rPr>
      <w:rFonts w:cs="Times New Roman"/>
      <w:lang w:val="es-CO" w:bidi="ar-SA"/>
    </w:rPr>
  </w:style>
  <w:style w:type="character" w:customStyle="1" w:styleId="FooterChar">
    <w:name w:val="Footer Char"/>
    <w:rsid w:val="00714BFF"/>
    <w:rPr>
      <w:rFonts w:ascii="Times New Roman" w:hAnsi="Times New Roman" w:cs="Times New Roman"/>
      <w:sz w:val="24"/>
      <w:szCs w:val="24"/>
      <w:lang w:val="es-ES"/>
    </w:rPr>
  </w:style>
  <w:style w:type="character" w:customStyle="1" w:styleId="Refdecomentario1">
    <w:name w:val="Ref. de comentario1"/>
    <w:rsid w:val="00714BFF"/>
    <w:rPr>
      <w:sz w:val="16"/>
      <w:szCs w:val="16"/>
    </w:rPr>
  </w:style>
  <w:style w:type="character" w:styleId="Hipervnculovisitado">
    <w:name w:val="FollowedHyperlink"/>
    <w:uiPriority w:val="99"/>
    <w:rsid w:val="00714BFF"/>
    <w:rPr>
      <w:color w:val="800080"/>
      <w:u w:val="single"/>
    </w:rPr>
  </w:style>
  <w:style w:type="paragraph" w:customStyle="1" w:styleId="Encabezado2">
    <w:name w:val="Encabezado2"/>
    <w:basedOn w:val="Normal"/>
    <w:next w:val="Textoindependiente"/>
    <w:rsid w:val="00714BFF"/>
    <w:pPr>
      <w:keepNext/>
      <w:widowControl/>
      <w:suppressAutoHyphens/>
      <w:autoSpaceDE/>
      <w:autoSpaceDN/>
      <w:spacing w:before="240" w:after="120"/>
    </w:pPr>
    <w:rPr>
      <w:rFonts w:ascii="Liberation Sans" w:eastAsia="Droid Sans Fallback" w:hAnsi="Liberation Sans" w:cs="Lohit Hindi"/>
      <w:sz w:val="28"/>
      <w:szCs w:val="28"/>
      <w:lang w:val="es-CO" w:eastAsia="zh-CN"/>
    </w:rPr>
  </w:style>
  <w:style w:type="paragraph" w:customStyle="1" w:styleId="Epgrafe1">
    <w:name w:val="Epígrafe1"/>
    <w:basedOn w:val="Normal"/>
    <w:rsid w:val="00714BFF"/>
    <w:pPr>
      <w:widowControl/>
      <w:suppressLineNumbers/>
      <w:suppressAutoHyphens/>
      <w:autoSpaceDE/>
      <w:autoSpaceDN/>
      <w:spacing w:before="120" w:after="120"/>
    </w:pPr>
    <w:rPr>
      <w:rFonts w:ascii="Times New Roman" w:eastAsia="Times New Roman" w:hAnsi="Times New Roman" w:cs="Lohit Hindi"/>
      <w:i/>
      <w:iCs/>
      <w:sz w:val="24"/>
      <w:szCs w:val="24"/>
      <w:lang w:val="es-CO" w:eastAsia="zh-CN"/>
    </w:rPr>
  </w:style>
  <w:style w:type="paragraph" w:styleId="Textonotapie">
    <w:name w:val="footnote text"/>
    <w:aliases w:val="Car,Footnote Text Char Char Char Char Char,Footnote Text Char Char Char Char,Footnote reference,FA Fu,Footnote Text Char Char,Footnote Text1 Char,Car11 Car Car Car Car,texto de nota al pie,Nota a pie/Bibliog,Car1 Car Car,ft"/>
    <w:basedOn w:val="Normal"/>
    <w:link w:val="TextonotapieCar"/>
    <w:uiPriority w:val="99"/>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notapieCar">
    <w:name w:val="Texto nota pie Car"/>
    <w:aliases w:val="Car Car5,Footnote Text Char Char Char Char Char Car,Footnote Text Char Char Char Char Car,Footnote reference Car,FA Fu Car,Footnote Text Char Char Car,Footnote Text1 Char Car,Car11 Car Car Car Car Car,texto de nota al pie Car,ft Car"/>
    <w:basedOn w:val="Fuentedeprrafopredeter"/>
    <w:link w:val="Textonotapie"/>
    <w:uiPriority w:val="99"/>
    <w:rsid w:val="00714BFF"/>
    <w:rPr>
      <w:rFonts w:ascii="Times New Roman" w:eastAsia="Times New Roman" w:hAnsi="Times New Roman" w:cs="Times New Roman"/>
      <w:sz w:val="20"/>
      <w:szCs w:val="20"/>
      <w:lang w:val="es-CO" w:eastAsia="zh-CN"/>
    </w:rPr>
  </w:style>
  <w:style w:type="paragraph" w:customStyle="1" w:styleId="Textoindependiente21">
    <w:name w:val="Texto independiente 21"/>
    <w:basedOn w:val="Normal"/>
    <w:rsid w:val="00714BFF"/>
    <w:pPr>
      <w:widowControl/>
      <w:suppressAutoHyphens/>
      <w:autoSpaceDE/>
      <w:autoSpaceDN/>
      <w:spacing w:after="120" w:line="480" w:lineRule="auto"/>
    </w:pPr>
    <w:rPr>
      <w:rFonts w:ascii="Times New Roman" w:eastAsia="Times New Roman" w:hAnsi="Times New Roman" w:cs="Times New Roman"/>
      <w:sz w:val="24"/>
      <w:szCs w:val="24"/>
      <w:lang w:val="es-CO" w:eastAsia="zh-CN"/>
    </w:rPr>
  </w:style>
  <w:style w:type="paragraph" w:styleId="ndice1">
    <w:name w:val="index 1"/>
    <w:basedOn w:val="Normal"/>
    <w:next w:val="Normal"/>
    <w:rsid w:val="00714BFF"/>
    <w:pPr>
      <w:widowControl/>
      <w:suppressAutoHyphens/>
      <w:autoSpaceDE/>
      <w:autoSpaceDN/>
      <w:ind w:left="200" w:hanging="200"/>
    </w:pPr>
    <w:rPr>
      <w:rFonts w:ascii="Times New Roman" w:eastAsia="Times New Roman" w:hAnsi="Times New Roman" w:cs="Times New Roman"/>
      <w:sz w:val="20"/>
      <w:szCs w:val="20"/>
      <w:lang w:val="es-CO" w:eastAsia="zh-CN"/>
    </w:rPr>
  </w:style>
  <w:style w:type="paragraph" w:styleId="ndice2">
    <w:name w:val="index 2"/>
    <w:basedOn w:val="Normal"/>
    <w:next w:val="Normal"/>
    <w:rsid w:val="00714BFF"/>
    <w:pPr>
      <w:widowControl/>
      <w:suppressAutoHyphens/>
      <w:autoSpaceDE/>
      <w:autoSpaceDN/>
      <w:ind w:left="400" w:hanging="200"/>
    </w:pPr>
    <w:rPr>
      <w:rFonts w:ascii="Times New Roman" w:eastAsia="Times New Roman" w:hAnsi="Times New Roman" w:cs="Times New Roman"/>
      <w:sz w:val="20"/>
      <w:szCs w:val="20"/>
      <w:lang w:val="es-CO" w:eastAsia="zh-CN"/>
    </w:rPr>
  </w:style>
  <w:style w:type="paragraph" w:styleId="ndice3">
    <w:name w:val="index 3"/>
    <w:basedOn w:val="Normal"/>
    <w:next w:val="Normal"/>
    <w:rsid w:val="00714BFF"/>
    <w:pPr>
      <w:widowControl/>
      <w:suppressAutoHyphens/>
      <w:autoSpaceDE/>
      <w:autoSpaceDN/>
      <w:ind w:left="600" w:hanging="200"/>
    </w:pPr>
    <w:rPr>
      <w:rFonts w:ascii="Times New Roman" w:eastAsia="Times New Roman" w:hAnsi="Times New Roman" w:cs="Times New Roman"/>
      <w:sz w:val="20"/>
      <w:szCs w:val="20"/>
      <w:lang w:val="es-CO" w:eastAsia="zh-CN"/>
    </w:rPr>
  </w:style>
  <w:style w:type="paragraph" w:styleId="TDC4">
    <w:name w:val="toc 4"/>
    <w:basedOn w:val="Normal"/>
    <w:next w:val="Normal"/>
    <w:rsid w:val="00714BFF"/>
    <w:pPr>
      <w:widowControl/>
      <w:suppressAutoHyphens/>
      <w:autoSpaceDE/>
      <w:autoSpaceDN/>
      <w:ind w:left="800" w:hanging="200"/>
    </w:pPr>
    <w:rPr>
      <w:rFonts w:ascii="Times New Roman" w:eastAsia="Times New Roman" w:hAnsi="Times New Roman" w:cs="Times New Roman"/>
      <w:sz w:val="20"/>
      <w:szCs w:val="20"/>
      <w:lang w:val="es-CO" w:eastAsia="zh-CN"/>
    </w:rPr>
  </w:style>
  <w:style w:type="paragraph" w:styleId="TDC5">
    <w:name w:val="toc 5"/>
    <w:basedOn w:val="Normal"/>
    <w:next w:val="Normal"/>
    <w:rsid w:val="00714BFF"/>
    <w:pPr>
      <w:widowControl/>
      <w:suppressAutoHyphens/>
      <w:autoSpaceDE/>
      <w:autoSpaceDN/>
      <w:ind w:left="1000" w:hanging="200"/>
    </w:pPr>
    <w:rPr>
      <w:rFonts w:ascii="Times New Roman" w:eastAsia="Times New Roman" w:hAnsi="Times New Roman" w:cs="Times New Roman"/>
      <w:sz w:val="20"/>
      <w:szCs w:val="20"/>
      <w:lang w:val="es-CO" w:eastAsia="zh-CN"/>
    </w:rPr>
  </w:style>
  <w:style w:type="paragraph" w:styleId="TDC6">
    <w:name w:val="toc 6"/>
    <w:basedOn w:val="Normal"/>
    <w:next w:val="Normal"/>
    <w:rsid w:val="00714BFF"/>
    <w:pPr>
      <w:widowControl/>
      <w:suppressAutoHyphens/>
      <w:autoSpaceDE/>
      <w:autoSpaceDN/>
      <w:ind w:left="1200" w:hanging="200"/>
    </w:pPr>
    <w:rPr>
      <w:rFonts w:ascii="Times New Roman" w:eastAsia="Times New Roman" w:hAnsi="Times New Roman" w:cs="Times New Roman"/>
      <w:sz w:val="20"/>
      <w:szCs w:val="20"/>
      <w:lang w:val="es-CO" w:eastAsia="zh-CN"/>
    </w:rPr>
  </w:style>
  <w:style w:type="paragraph" w:styleId="TDC7">
    <w:name w:val="toc 7"/>
    <w:basedOn w:val="Normal"/>
    <w:next w:val="Normal"/>
    <w:rsid w:val="00714BFF"/>
    <w:pPr>
      <w:widowControl/>
      <w:suppressAutoHyphens/>
      <w:autoSpaceDE/>
      <w:autoSpaceDN/>
      <w:ind w:left="1400" w:hanging="200"/>
    </w:pPr>
    <w:rPr>
      <w:rFonts w:ascii="Times New Roman" w:eastAsia="Times New Roman" w:hAnsi="Times New Roman" w:cs="Times New Roman"/>
      <w:sz w:val="20"/>
      <w:szCs w:val="20"/>
      <w:lang w:val="es-CO" w:eastAsia="zh-CN"/>
    </w:rPr>
  </w:style>
  <w:style w:type="paragraph" w:styleId="TDC8">
    <w:name w:val="toc 8"/>
    <w:basedOn w:val="Normal"/>
    <w:next w:val="Normal"/>
    <w:rsid w:val="00714BFF"/>
    <w:pPr>
      <w:widowControl/>
      <w:suppressAutoHyphens/>
      <w:autoSpaceDE/>
      <w:autoSpaceDN/>
      <w:ind w:left="1600" w:hanging="200"/>
    </w:pPr>
    <w:rPr>
      <w:rFonts w:ascii="Times New Roman" w:eastAsia="Times New Roman" w:hAnsi="Times New Roman" w:cs="Times New Roman"/>
      <w:sz w:val="20"/>
      <w:szCs w:val="20"/>
      <w:lang w:val="es-CO" w:eastAsia="zh-CN"/>
    </w:rPr>
  </w:style>
  <w:style w:type="paragraph" w:styleId="TDC9">
    <w:name w:val="toc 9"/>
    <w:basedOn w:val="Normal"/>
    <w:next w:val="Normal"/>
    <w:rsid w:val="00714BFF"/>
    <w:pPr>
      <w:widowControl/>
      <w:suppressAutoHyphens/>
      <w:autoSpaceDE/>
      <w:autoSpaceDN/>
      <w:ind w:left="1800" w:hanging="200"/>
    </w:pPr>
    <w:rPr>
      <w:rFonts w:ascii="Times New Roman" w:eastAsia="Times New Roman" w:hAnsi="Times New Roman" w:cs="Times New Roman"/>
      <w:sz w:val="20"/>
      <w:szCs w:val="20"/>
      <w:lang w:val="es-CO" w:eastAsia="zh-CN"/>
    </w:rPr>
  </w:style>
  <w:style w:type="paragraph" w:styleId="Ttulodendice">
    <w:name w:val="index heading"/>
    <w:basedOn w:val="Normal"/>
    <w:next w:val="ndice1"/>
    <w:rsid w:val="00714BFF"/>
    <w:pPr>
      <w:widowControl/>
      <w:suppressAutoHyphens/>
      <w:autoSpaceDE/>
      <w:autoSpaceDN/>
      <w:spacing w:before="120" w:after="120"/>
    </w:pPr>
    <w:rPr>
      <w:rFonts w:ascii="Times New Roman" w:eastAsia="Times New Roman" w:hAnsi="Times New Roman" w:cs="Times New Roman"/>
      <w:b/>
      <w:bCs/>
      <w:i/>
      <w:iCs/>
      <w:sz w:val="20"/>
      <w:szCs w:val="20"/>
      <w:lang w:val="es-CO" w:eastAsia="zh-CN"/>
    </w:rPr>
  </w:style>
  <w:style w:type="paragraph" w:styleId="TDC1">
    <w:name w:val="toc 1"/>
    <w:basedOn w:val="Normal"/>
    <w:next w:val="Normal"/>
    <w:rsid w:val="00714BFF"/>
    <w:pPr>
      <w:widowControl/>
      <w:suppressAutoHyphens/>
      <w:autoSpaceDE/>
      <w:autoSpaceDN/>
      <w:spacing w:before="120" w:after="120"/>
    </w:pPr>
    <w:rPr>
      <w:rFonts w:ascii="Times New Roman" w:eastAsia="Times New Roman" w:hAnsi="Times New Roman" w:cs="Times New Roman"/>
      <w:b/>
      <w:bCs/>
      <w:caps/>
      <w:sz w:val="20"/>
      <w:szCs w:val="20"/>
      <w:lang w:val="es-CO" w:eastAsia="zh-CN"/>
    </w:rPr>
  </w:style>
  <w:style w:type="paragraph" w:styleId="TDC2">
    <w:name w:val="toc 2"/>
    <w:basedOn w:val="Normal"/>
    <w:next w:val="Normal"/>
    <w:rsid w:val="00714BFF"/>
    <w:pPr>
      <w:widowControl/>
      <w:suppressAutoHyphens/>
      <w:autoSpaceDE/>
      <w:autoSpaceDN/>
      <w:ind w:left="200"/>
    </w:pPr>
    <w:rPr>
      <w:rFonts w:ascii="Times New Roman" w:eastAsia="Times New Roman" w:hAnsi="Times New Roman" w:cs="Times New Roman"/>
      <w:smallCaps/>
      <w:sz w:val="20"/>
      <w:szCs w:val="20"/>
      <w:lang w:val="es-CO" w:eastAsia="zh-CN"/>
    </w:rPr>
  </w:style>
  <w:style w:type="paragraph" w:styleId="TDC3">
    <w:name w:val="toc 3"/>
    <w:basedOn w:val="Normal"/>
    <w:next w:val="Normal"/>
    <w:rsid w:val="00714BFF"/>
    <w:pPr>
      <w:widowControl/>
      <w:suppressAutoHyphens/>
      <w:autoSpaceDE/>
      <w:autoSpaceDN/>
      <w:ind w:left="400"/>
    </w:pPr>
    <w:rPr>
      <w:rFonts w:ascii="Times New Roman" w:eastAsia="Times New Roman" w:hAnsi="Times New Roman" w:cs="Times New Roman"/>
      <w:i/>
      <w:iCs/>
      <w:sz w:val="20"/>
      <w:szCs w:val="20"/>
      <w:lang w:val="es-CO" w:eastAsia="zh-CN"/>
    </w:rPr>
  </w:style>
  <w:style w:type="paragraph" w:customStyle="1" w:styleId="TDC41">
    <w:name w:val="TDC 41"/>
    <w:basedOn w:val="Normal"/>
    <w:next w:val="Normal"/>
    <w:rsid w:val="00714BFF"/>
    <w:pPr>
      <w:widowControl/>
      <w:suppressAutoHyphens/>
      <w:autoSpaceDE/>
      <w:autoSpaceDN/>
      <w:ind w:left="600"/>
    </w:pPr>
    <w:rPr>
      <w:rFonts w:ascii="Times New Roman" w:eastAsia="Times New Roman" w:hAnsi="Times New Roman" w:cs="Times New Roman"/>
      <w:sz w:val="18"/>
      <w:szCs w:val="18"/>
      <w:lang w:val="es-CO" w:eastAsia="zh-CN"/>
    </w:rPr>
  </w:style>
  <w:style w:type="paragraph" w:customStyle="1" w:styleId="TDC51">
    <w:name w:val="TDC 51"/>
    <w:basedOn w:val="Normal"/>
    <w:next w:val="Normal"/>
    <w:rsid w:val="00714BFF"/>
    <w:pPr>
      <w:widowControl/>
      <w:suppressAutoHyphens/>
      <w:autoSpaceDE/>
      <w:autoSpaceDN/>
      <w:ind w:left="800"/>
    </w:pPr>
    <w:rPr>
      <w:rFonts w:ascii="Times New Roman" w:eastAsia="Times New Roman" w:hAnsi="Times New Roman" w:cs="Times New Roman"/>
      <w:sz w:val="18"/>
      <w:szCs w:val="18"/>
      <w:lang w:val="es-CO" w:eastAsia="zh-CN"/>
    </w:rPr>
  </w:style>
  <w:style w:type="paragraph" w:customStyle="1" w:styleId="TDC61">
    <w:name w:val="TDC 61"/>
    <w:basedOn w:val="Normal"/>
    <w:next w:val="Normal"/>
    <w:rsid w:val="00714BFF"/>
    <w:pPr>
      <w:widowControl/>
      <w:suppressAutoHyphens/>
      <w:autoSpaceDE/>
      <w:autoSpaceDN/>
      <w:ind w:left="1000"/>
    </w:pPr>
    <w:rPr>
      <w:rFonts w:ascii="Times New Roman" w:eastAsia="Times New Roman" w:hAnsi="Times New Roman" w:cs="Times New Roman"/>
      <w:sz w:val="18"/>
      <w:szCs w:val="18"/>
      <w:lang w:val="es-CO" w:eastAsia="zh-CN"/>
    </w:rPr>
  </w:style>
  <w:style w:type="paragraph" w:customStyle="1" w:styleId="TDC71">
    <w:name w:val="TDC 71"/>
    <w:basedOn w:val="Normal"/>
    <w:next w:val="Normal"/>
    <w:rsid w:val="00714BFF"/>
    <w:pPr>
      <w:widowControl/>
      <w:suppressAutoHyphens/>
      <w:autoSpaceDE/>
      <w:autoSpaceDN/>
      <w:ind w:left="1200"/>
    </w:pPr>
    <w:rPr>
      <w:rFonts w:ascii="Times New Roman" w:eastAsia="Times New Roman" w:hAnsi="Times New Roman" w:cs="Times New Roman"/>
      <w:sz w:val="18"/>
      <w:szCs w:val="18"/>
      <w:lang w:val="es-CO" w:eastAsia="zh-CN"/>
    </w:rPr>
  </w:style>
  <w:style w:type="paragraph" w:customStyle="1" w:styleId="TDC81">
    <w:name w:val="TDC 81"/>
    <w:basedOn w:val="Normal"/>
    <w:next w:val="Normal"/>
    <w:rsid w:val="00714BFF"/>
    <w:pPr>
      <w:widowControl/>
      <w:suppressAutoHyphens/>
      <w:autoSpaceDE/>
      <w:autoSpaceDN/>
      <w:ind w:left="1400"/>
    </w:pPr>
    <w:rPr>
      <w:rFonts w:ascii="Times New Roman" w:eastAsia="Times New Roman" w:hAnsi="Times New Roman" w:cs="Times New Roman"/>
      <w:sz w:val="18"/>
      <w:szCs w:val="18"/>
      <w:lang w:val="es-CO" w:eastAsia="zh-CN"/>
    </w:rPr>
  </w:style>
  <w:style w:type="paragraph" w:customStyle="1" w:styleId="TDC91">
    <w:name w:val="TDC 91"/>
    <w:basedOn w:val="Normal"/>
    <w:next w:val="Normal"/>
    <w:rsid w:val="00714BFF"/>
    <w:pPr>
      <w:widowControl/>
      <w:suppressAutoHyphens/>
      <w:autoSpaceDE/>
      <w:autoSpaceDN/>
      <w:ind w:left="1600"/>
    </w:pPr>
    <w:rPr>
      <w:rFonts w:ascii="Times New Roman" w:eastAsia="Times New Roman" w:hAnsi="Times New Roman" w:cs="Times New Roman"/>
      <w:sz w:val="18"/>
      <w:szCs w:val="18"/>
      <w:lang w:val="es-CO" w:eastAsia="zh-CN"/>
    </w:rPr>
  </w:style>
  <w:style w:type="paragraph" w:customStyle="1" w:styleId="Default">
    <w:name w:val="Default"/>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Prrafodelista1">
    <w:name w:val="Párrafo de lista1"/>
    <w:basedOn w:val="Normal"/>
    <w:rsid w:val="00714BFF"/>
    <w:pPr>
      <w:widowControl/>
      <w:suppressAutoHyphens/>
      <w:autoSpaceDE/>
      <w:autoSpaceDN/>
      <w:ind w:left="708"/>
    </w:pPr>
    <w:rPr>
      <w:rFonts w:ascii="Times New Roman" w:eastAsia="Times New Roman" w:hAnsi="Times New Roman" w:cs="Times New Roman"/>
      <w:sz w:val="20"/>
      <w:szCs w:val="20"/>
      <w:lang w:val="es-CO" w:eastAsia="zh-CN"/>
    </w:rPr>
  </w:style>
  <w:style w:type="paragraph" w:customStyle="1" w:styleId="Textocomentario1">
    <w:name w:val="Texto comentario1"/>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styleId="Textocomentario">
    <w:name w:val="annotation text"/>
    <w:basedOn w:val="Normal"/>
    <w:link w:val="TextocomentarioCar"/>
    <w:unhideWhenUsed/>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comentarioCar">
    <w:name w:val="Texto comentario Car"/>
    <w:basedOn w:val="Fuentedeprrafopredeter"/>
    <w:link w:val="Textocomentario"/>
    <w:rsid w:val="00714BFF"/>
    <w:rPr>
      <w:rFonts w:ascii="Times New Roman" w:eastAsia="Times New Roman" w:hAnsi="Times New Roman" w:cs="Times New Roman"/>
      <w:sz w:val="20"/>
      <w:szCs w:val="20"/>
      <w:lang w:val="es-CO" w:eastAsia="zh-CN"/>
    </w:rPr>
  </w:style>
  <w:style w:type="paragraph" w:styleId="Asuntodelcomentario">
    <w:name w:val="annotation subject"/>
    <w:basedOn w:val="Textocomentario1"/>
    <w:next w:val="Textocomentario1"/>
    <w:link w:val="AsuntodelcomentarioCar"/>
    <w:rsid w:val="00714BFF"/>
    <w:rPr>
      <w:b/>
      <w:bCs/>
    </w:rPr>
  </w:style>
  <w:style w:type="character" w:customStyle="1" w:styleId="AsuntodelcomentarioCar">
    <w:name w:val="Asunto del comentario Car"/>
    <w:basedOn w:val="TextocomentarioCar"/>
    <w:link w:val="Asuntodelcomentario"/>
    <w:rsid w:val="00714BFF"/>
    <w:rPr>
      <w:rFonts w:ascii="Times New Roman" w:eastAsia="Times New Roman" w:hAnsi="Times New Roman" w:cs="Times New Roman"/>
      <w:b/>
      <w:bCs/>
      <w:sz w:val="20"/>
      <w:szCs w:val="20"/>
      <w:lang w:val="es-CO" w:eastAsia="zh-CN"/>
    </w:rPr>
  </w:style>
  <w:style w:type="paragraph" w:customStyle="1" w:styleId="Sangradet">
    <w:name w:val="Sangría de t"/>
    <w:aliases w:val="independiente"/>
    <w:basedOn w:val="Normal"/>
    <w:rsid w:val="00714BFF"/>
    <w:pPr>
      <w:widowControl/>
      <w:suppressAutoHyphens/>
      <w:autoSpaceDN/>
      <w:jc w:val="both"/>
    </w:pPr>
    <w:rPr>
      <w:rFonts w:eastAsia="Times New Roman"/>
      <w:lang w:val="es-ES_tradnl" w:eastAsia="zh-CN"/>
    </w:rPr>
  </w:style>
  <w:style w:type="paragraph" w:customStyle="1" w:styleId="western">
    <w:name w:val="western"/>
    <w:basedOn w:val="Normal"/>
    <w:rsid w:val="00714BFF"/>
    <w:pPr>
      <w:widowControl/>
      <w:suppressAutoHyphens/>
      <w:autoSpaceDE/>
      <w:autoSpaceDN/>
      <w:spacing w:before="280" w:after="280"/>
    </w:pPr>
    <w:rPr>
      <w:rFonts w:ascii="Times New Roman" w:eastAsia="Times New Roman" w:hAnsi="Times New Roman" w:cs="Times New Roman"/>
      <w:sz w:val="24"/>
      <w:szCs w:val="24"/>
      <w:lang w:val="es-CO" w:eastAsia="zh-CN"/>
    </w:rPr>
  </w:style>
  <w:style w:type="paragraph" w:customStyle="1" w:styleId="Contenidodelatabla">
    <w:name w:val="Contenido de la tabla"/>
    <w:basedOn w:val="Normal"/>
    <w:rsid w:val="00714BFF"/>
    <w:pPr>
      <w:widowControl/>
      <w:suppressLineNumbers/>
      <w:suppressAutoHyphens/>
      <w:autoSpaceDE/>
      <w:autoSpaceDN/>
    </w:pPr>
    <w:rPr>
      <w:rFonts w:ascii="Times New Roman" w:eastAsia="Times New Roman" w:hAnsi="Times New Roman" w:cs="Times New Roman"/>
      <w:sz w:val="20"/>
      <w:szCs w:val="20"/>
      <w:lang w:val="es-CO" w:eastAsia="zh-CN"/>
    </w:rPr>
  </w:style>
  <w:style w:type="paragraph" w:customStyle="1" w:styleId="Encabezadodelatabla">
    <w:name w:val="Encabezado de la tabla"/>
    <w:basedOn w:val="Contenidodelatabla"/>
    <w:rsid w:val="00714BFF"/>
    <w:pPr>
      <w:jc w:val="center"/>
    </w:pPr>
    <w:rPr>
      <w:b/>
      <w:bCs/>
    </w:rPr>
  </w:style>
  <w:style w:type="paragraph" w:styleId="Prrafodelista">
    <w:name w:val="List Paragraph"/>
    <w:basedOn w:val="Normal"/>
    <w:link w:val="PrrafodelistaCar"/>
    <w:uiPriority w:val="34"/>
    <w:qFormat/>
    <w:rsid w:val="00714BFF"/>
    <w:pPr>
      <w:widowControl/>
      <w:autoSpaceDE/>
      <w:autoSpaceDN/>
      <w:spacing w:after="200"/>
      <w:ind w:left="720"/>
      <w:contextualSpacing/>
      <w:jc w:val="both"/>
    </w:pPr>
    <w:rPr>
      <w:rFonts w:ascii="Calibri" w:eastAsia="Calibri" w:hAnsi="Calibri" w:cs="Calibri"/>
      <w:lang w:val="es-CO" w:eastAsia="zh-CN"/>
    </w:rPr>
  </w:style>
  <w:style w:type="paragraph" w:customStyle="1" w:styleId="Normal2">
    <w:name w:val="Normal2"/>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Tabla">
    <w:name w:val="Tabla"/>
    <w:basedOn w:val="Normal"/>
    <w:link w:val="TablaCar"/>
    <w:rsid w:val="00714BFF"/>
    <w:pPr>
      <w:widowControl/>
      <w:autoSpaceDE/>
      <w:autoSpaceDN/>
      <w:contextualSpacing/>
      <w:jc w:val="both"/>
    </w:pPr>
    <w:rPr>
      <w:rFonts w:ascii="Arial Narrow" w:eastAsia="Times New Roman" w:hAnsi="Arial Narrow" w:cs="Times New Roman"/>
      <w:sz w:val="20"/>
      <w:szCs w:val="20"/>
      <w:lang w:val="en-US" w:eastAsia="es-ES"/>
    </w:rPr>
  </w:style>
  <w:style w:type="character" w:customStyle="1" w:styleId="TablaCar">
    <w:name w:val="Tabla Car"/>
    <w:link w:val="Tabla"/>
    <w:locked/>
    <w:rsid w:val="00714BFF"/>
    <w:rPr>
      <w:rFonts w:ascii="Arial Narrow" w:eastAsia="Times New Roman" w:hAnsi="Arial Narrow" w:cs="Times New Roman"/>
      <w:sz w:val="20"/>
      <w:szCs w:val="20"/>
      <w:lang w:eastAsia="es-ES"/>
    </w:rPr>
  </w:style>
  <w:style w:type="paragraph" w:styleId="Textosinformato">
    <w:name w:val="Plain Text"/>
    <w:basedOn w:val="Normal"/>
    <w:link w:val="TextosinformatoCar"/>
    <w:rsid w:val="00714BFF"/>
    <w:pPr>
      <w:widowControl/>
      <w:autoSpaceDE/>
      <w:autoSpaceDN/>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714BFF"/>
    <w:rPr>
      <w:rFonts w:ascii="Courier New" w:eastAsia="Times New Roman" w:hAnsi="Courier New" w:cs="Times New Roman"/>
      <w:sz w:val="20"/>
      <w:szCs w:val="20"/>
      <w:lang w:val="es-ES" w:eastAsia="es-ES"/>
    </w:rPr>
  </w:style>
  <w:style w:type="character" w:styleId="Refdenotaalpie">
    <w:name w:val="footnote reference"/>
    <w:aliases w:val="Ref. de nota al pie2,Nota de pie,referencia nota al pie,Texto de nota al pie,Ref,de nota al pie,Massilia Footnote Reference,normal,Referencia nota al pie,BVI fnr,BVI fnr Car Car,BVI fnr Car,BVI fnr Car Car Car Car,Pie de pagina"/>
    <w:uiPriority w:val="99"/>
    <w:rsid w:val="00714BFF"/>
    <w:rPr>
      <w:rFonts w:cs="Times New Roman"/>
      <w:vertAlign w:val="superscript"/>
    </w:rPr>
  </w:style>
  <w:style w:type="paragraph" w:styleId="Sangra2detindependiente">
    <w:name w:val="Body Text Indent 2"/>
    <w:basedOn w:val="Normal"/>
    <w:link w:val="Sangra2detindependienteCar"/>
    <w:rsid w:val="00714BFF"/>
    <w:pPr>
      <w:widowControl/>
      <w:autoSpaceDE/>
      <w:autoSpaceDN/>
      <w:spacing w:after="120" w:line="480" w:lineRule="auto"/>
      <w:ind w:left="283"/>
    </w:pPr>
    <w:rPr>
      <w:rFonts w:ascii="Times New Roman" w:eastAsia="Times New Roman" w:hAnsi="Times New Roman" w:cs="Times New Roman"/>
      <w:sz w:val="20"/>
      <w:szCs w:val="20"/>
      <w:lang w:val="es-ES_tradnl" w:eastAsia="es-ES"/>
    </w:rPr>
  </w:style>
  <w:style w:type="character" w:customStyle="1" w:styleId="Sangra2detindependienteCar">
    <w:name w:val="Sangría 2 de t. independiente Car"/>
    <w:basedOn w:val="Fuentedeprrafopredeter"/>
    <w:link w:val="Sangra2detindependiente"/>
    <w:rsid w:val="00714BFF"/>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rsid w:val="00714BFF"/>
    <w:pPr>
      <w:widowControl/>
      <w:autoSpaceDE/>
      <w:autoSpaceDN/>
      <w:spacing w:after="120" w:line="480" w:lineRule="auto"/>
    </w:pPr>
    <w:rPr>
      <w:rFonts w:ascii="Times New Roman" w:eastAsia="Times New Roman" w:hAnsi="Times New Roman" w:cs="Times New Roman"/>
      <w:sz w:val="20"/>
      <w:szCs w:val="20"/>
      <w:lang w:val="es-ES_tradnl" w:eastAsia="es-ES"/>
    </w:rPr>
  </w:style>
  <w:style w:type="character" w:customStyle="1" w:styleId="Textoindependiente2Car">
    <w:name w:val="Texto independiente 2 Car"/>
    <w:basedOn w:val="Fuentedeprrafopredeter"/>
    <w:link w:val="Textoindependiente2"/>
    <w:rsid w:val="00714BFF"/>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714BFF"/>
    <w:pPr>
      <w:widowControl/>
      <w:autoSpaceDE/>
      <w:autoSpaceDN/>
      <w:spacing w:after="120"/>
      <w:ind w:left="283"/>
    </w:pPr>
    <w:rPr>
      <w:rFonts w:ascii="Times New Roman" w:eastAsia="Times New Roman" w:hAnsi="Times New Roman" w:cs="Times New Roman"/>
      <w:sz w:val="20"/>
      <w:szCs w:val="20"/>
      <w:lang w:val="es-ES_tradnl" w:eastAsia="es-ES"/>
    </w:rPr>
  </w:style>
  <w:style w:type="character" w:customStyle="1" w:styleId="SangradetextonormalCar">
    <w:name w:val="Sangría de texto normal Car"/>
    <w:basedOn w:val="Fuentedeprrafopredeter"/>
    <w:link w:val="Sangradetextonormal"/>
    <w:rsid w:val="00714BFF"/>
    <w:rPr>
      <w:rFonts w:ascii="Times New Roman" w:eastAsia="Times New Roman" w:hAnsi="Times New Roman" w:cs="Times New Roman"/>
      <w:sz w:val="20"/>
      <w:szCs w:val="20"/>
      <w:lang w:val="es-ES_tradnl" w:eastAsia="es-ES"/>
    </w:rPr>
  </w:style>
  <w:style w:type="paragraph" w:customStyle="1" w:styleId="CarCarCarCar">
    <w:name w:val="Car Car Car Car"/>
    <w:basedOn w:val="Normal"/>
    <w:rsid w:val="00714BFF"/>
    <w:pPr>
      <w:widowControl/>
      <w:autoSpaceDE/>
      <w:autoSpaceDN/>
      <w:spacing w:after="160" w:line="240" w:lineRule="exact"/>
    </w:pPr>
    <w:rPr>
      <w:rFonts w:ascii="Verdana" w:eastAsia="Times New Roman" w:hAnsi="Verdana" w:cs="Times New Roman"/>
      <w:sz w:val="20"/>
      <w:szCs w:val="24"/>
      <w:lang w:val="en-US"/>
    </w:rPr>
  </w:style>
  <w:style w:type="paragraph" w:customStyle="1" w:styleId="Body1">
    <w:name w:val="Body 1"/>
    <w:rsid w:val="00714BFF"/>
    <w:pPr>
      <w:spacing w:before="120" w:after="120" w:line="276" w:lineRule="auto"/>
      <w:jc w:val="both"/>
      <w:outlineLvl w:val="0"/>
    </w:pPr>
    <w:rPr>
      <w:rFonts w:ascii="Helvetica" w:eastAsia="Arial Unicode MS" w:hAnsi="Helvetica" w:cs="Times New Roman"/>
      <w:color w:val="000000"/>
      <w:sz w:val="24"/>
      <w:szCs w:val="20"/>
      <w:u w:color="000000"/>
      <w:lang w:val="es-CO" w:eastAsia="es-CO"/>
    </w:rPr>
  </w:style>
  <w:style w:type="paragraph" w:styleId="Textoindependiente3">
    <w:name w:val="Body Text 3"/>
    <w:basedOn w:val="Normal"/>
    <w:link w:val="Textoindependiente3Car"/>
    <w:rsid w:val="00714BFF"/>
    <w:pPr>
      <w:suppressAutoHyphens/>
      <w:autoSpaceDE/>
      <w:autoSpaceDN/>
      <w:spacing w:after="120"/>
    </w:pPr>
    <w:rPr>
      <w:rFonts w:ascii="Times New Roman" w:eastAsia="SimSun" w:hAnsi="Times New Roman" w:cs="Mangal"/>
      <w:kern w:val="1"/>
      <w:sz w:val="16"/>
      <w:szCs w:val="14"/>
      <w:lang w:val="es-ES_tradnl" w:eastAsia="zh-CN" w:bidi="hi-IN"/>
    </w:rPr>
  </w:style>
  <w:style w:type="character" w:customStyle="1" w:styleId="Textoindependiente3Car">
    <w:name w:val="Texto independiente 3 Car"/>
    <w:basedOn w:val="Fuentedeprrafopredeter"/>
    <w:link w:val="Textoindependiente3"/>
    <w:rsid w:val="00714BFF"/>
    <w:rPr>
      <w:rFonts w:ascii="Times New Roman" w:eastAsia="SimSun" w:hAnsi="Times New Roman" w:cs="Mangal"/>
      <w:kern w:val="1"/>
      <w:sz w:val="16"/>
      <w:szCs w:val="14"/>
      <w:lang w:val="es-ES_tradnl" w:eastAsia="zh-CN" w:bidi="hi-IN"/>
    </w:rPr>
  </w:style>
  <w:style w:type="paragraph" w:customStyle="1" w:styleId="BodyText23">
    <w:name w:val="Body Text 23"/>
    <w:basedOn w:val="Normal"/>
    <w:rsid w:val="00714BFF"/>
    <w:pPr>
      <w:widowControl/>
      <w:tabs>
        <w:tab w:val="left" w:pos="0"/>
      </w:tabs>
      <w:suppressAutoHyphens/>
      <w:autoSpaceDE/>
      <w:autoSpaceDN/>
      <w:ind w:left="709" w:hanging="709"/>
      <w:jc w:val="both"/>
    </w:pPr>
    <w:rPr>
      <w:rFonts w:ascii="Courier New" w:eastAsia="Times New Roman" w:hAnsi="Courier New" w:cs="Courier New"/>
      <w:spacing w:val="-3"/>
      <w:sz w:val="20"/>
      <w:szCs w:val="20"/>
      <w:lang w:val="en-US" w:eastAsia="es-ES"/>
    </w:rPr>
  </w:style>
  <w:style w:type="table" w:customStyle="1" w:styleId="Tablaconcuadrcula1">
    <w:name w:val="Tabla con cuadrícula1"/>
    <w:basedOn w:val="Tablanormal"/>
    <w:next w:val="Tablaconcuadrcula"/>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2">
    <w:name w:val="Texto independiente 22"/>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val="es-CO" w:eastAsia="zh-CN"/>
    </w:rPr>
  </w:style>
  <w:style w:type="paragraph" w:customStyle="1" w:styleId="MARITZA3">
    <w:name w:val="MARITZA3"/>
    <w:rsid w:val="00714BFF"/>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0"/>
      <w:lang w:eastAsia="zh-CN"/>
    </w:rPr>
  </w:style>
  <w:style w:type="paragraph" w:styleId="Sinespaciado">
    <w:name w:val="No Spacing"/>
    <w:qFormat/>
    <w:rsid w:val="00714BFF"/>
    <w:pPr>
      <w:suppressAutoHyphens/>
      <w:spacing w:after="0" w:line="240" w:lineRule="auto"/>
    </w:pPr>
    <w:rPr>
      <w:rFonts w:ascii="Calibri" w:eastAsia="Calibri" w:hAnsi="Calibri" w:cs="Calibri"/>
      <w:lang w:val="es-CO" w:eastAsia="zh-CN"/>
    </w:rPr>
  </w:style>
  <w:style w:type="paragraph" w:customStyle="1" w:styleId="NormalSencilloCar">
    <w:name w:val="Normal Sencillo Car"/>
    <w:basedOn w:val="Normal"/>
    <w:next w:val="Normal"/>
    <w:rsid w:val="00714BFF"/>
    <w:pPr>
      <w:widowControl/>
      <w:suppressAutoHyphens/>
      <w:autoSpaceDE/>
      <w:autoSpaceDN/>
      <w:jc w:val="both"/>
    </w:pPr>
    <w:rPr>
      <w:rFonts w:eastAsia="Times New Roman"/>
      <w:kern w:val="1"/>
      <w:sz w:val="20"/>
      <w:szCs w:val="20"/>
      <w:lang w:val="es-ES_tradnl" w:eastAsia="zh-CN"/>
    </w:rPr>
  </w:style>
  <w:style w:type="paragraph" w:customStyle="1" w:styleId="BodyText22">
    <w:name w:val="Body Text 22"/>
    <w:basedOn w:val="Normal"/>
    <w:rsid w:val="00714BFF"/>
    <w:pPr>
      <w:tabs>
        <w:tab w:val="left" w:pos="0"/>
      </w:tabs>
      <w:suppressAutoHyphens/>
      <w:autoSpaceDN/>
      <w:jc w:val="both"/>
    </w:pPr>
    <w:rPr>
      <w:rFonts w:ascii="Tahoma" w:eastAsia="Times New Roman" w:hAnsi="Tahoma" w:cs="Tahoma"/>
      <w:bCs/>
      <w:spacing w:val="-2"/>
      <w:kern w:val="1"/>
      <w:lang w:val="es-CO" w:eastAsia="zh-CN"/>
    </w:rPr>
  </w:style>
  <w:style w:type="paragraph" w:customStyle="1" w:styleId="Formulario">
    <w:name w:val="Formulario"/>
    <w:basedOn w:val="Normal"/>
    <w:next w:val="Normal"/>
    <w:rsid w:val="00714BFF"/>
    <w:pPr>
      <w:widowControl/>
      <w:suppressAutoHyphens/>
      <w:autoSpaceDE/>
      <w:autoSpaceDN/>
      <w:jc w:val="center"/>
    </w:pPr>
    <w:rPr>
      <w:rFonts w:eastAsia="Times New Roman"/>
      <w:b/>
      <w:kern w:val="1"/>
      <w:sz w:val="28"/>
      <w:szCs w:val="20"/>
      <w:lang w:val="es-ES_tradnl" w:eastAsia="zh-CN"/>
    </w:rPr>
  </w:style>
  <w:style w:type="paragraph" w:customStyle="1" w:styleId="TITULO4">
    <w:name w:val="TITULO 4"/>
    <w:basedOn w:val="Ttulo3"/>
    <w:rsid w:val="00714BFF"/>
    <w:pPr>
      <w:widowControl w:val="0"/>
      <w:tabs>
        <w:tab w:val="left" w:pos="-144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s>
      <w:suppressAutoHyphens/>
      <w:spacing w:line="240" w:lineRule="atLeast"/>
      <w:ind w:left="0" w:firstLine="0"/>
      <w:jc w:val="both"/>
    </w:pPr>
    <w:rPr>
      <w:rFonts w:ascii="Century Gothic" w:hAnsi="Century Gothic" w:cs="Century Gothic"/>
      <w:bCs w:val="0"/>
      <w:spacing w:val="-2"/>
      <w:kern w:val="1"/>
      <w:sz w:val="24"/>
      <w:szCs w:val="20"/>
      <w:lang w:val="es-ES_tradnl"/>
    </w:rPr>
  </w:style>
  <w:style w:type="table" w:customStyle="1" w:styleId="Tablaconcuadrcula11">
    <w:name w:val="Tabla con cuadrícula11"/>
    <w:basedOn w:val="Tablanormal"/>
    <w:next w:val="Tablaconcuadrcula"/>
    <w:uiPriority w:val="59"/>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semiHidden/>
    <w:rsid w:val="00714BFF"/>
  </w:style>
  <w:style w:type="character" w:customStyle="1" w:styleId="WW8Num3z1">
    <w:name w:val="WW8Num3z1"/>
    <w:rsid w:val="00714BFF"/>
    <w:rPr>
      <w:rFonts w:ascii="Arial" w:hAnsi="Arial" w:cs="Arial"/>
      <w:b/>
    </w:rPr>
  </w:style>
  <w:style w:type="character" w:customStyle="1" w:styleId="WW8Num3z2">
    <w:name w:val="WW8Num3z2"/>
    <w:rsid w:val="00714BFF"/>
  </w:style>
  <w:style w:type="character" w:customStyle="1" w:styleId="WW8Num3z3">
    <w:name w:val="WW8Num3z3"/>
    <w:rsid w:val="00714BFF"/>
  </w:style>
  <w:style w:type="character" w:customStyle="1" w:styleId="WW8Num3z4">
    <w:name w:val="WW8Num3z4"/>
    <w:rsid w:val="00714BFF"/>
  </w:style>
  <w:style w:type="character" w:customStyle="1" w:styleId="WW8Num3z5">
    <w:name w:val="WW8Num3z5"/>
    <w:rsid w:val="00714BFF"/>
  </w:style>
  <w:style w:type="character" w:customStyle="1" w:styleId="WW8Num3z6">
    <w:name w:val="WW8Num3z6"/>
    <w:rsid w:val="00714BFF"/>
  </w:style>
  <w:style w:type="character" w:customStyle="1" w:styleId="WW8Num3z7">
    <w:name w:val="WW8Num3z7"/>
    <w:rsid w:val="00714BFF"/>
  </w:style>
  <w:style w:type="character" w:customStyle="1" w:styleId="WW8Num3z8">
    <w:name w:val="WW8Num3z8"/>
    <w:rsid w:val="00714BFF"/>
  </w:style>
  <w:style w:type="character" w:customStyle="1" w:styleId="WW8Num12z3">
    <w:name w:val="WW8Num12z3"/>
    <w:rsid w:val="00714BFF"/>
    <w:rPr>
      <w:b w:val="0"/>
    </w:rPr>
  </w:style>
  <w:style w:type="character" w:customStyle="1" w:styleId="WW8Num12z4">
    <w:name w:val="WW8Num12z4"/>
    <w:rsid w:val="00714BFF"/>
  </w:style>
  <w:style w:type="character" w:customStyle="1" w:styleId="WW8Num12z5">
    <w:name w:val="WW8Num12z5"/>
    <w:rsid w:val="00714BFF"/>
  </w:style>
  <w:style w:type="character" w:customStyle="1" w:styleId="WW8Num12z6">
    <w:name w:val="WW8Num12z6"/>
    <w:rsid w:val="00714BFF"/>
  </w:style>
  <w:style w:type="character" w:customStyle="1" w:styleId="WW8Num12z7">
    <w:name w:val="WW8Num12z7"/>
    <w:rsid w:val="00714BFF"/>
  </w:style>
  <w:style w:type="character" w:customStyle="1" w:styleId="WW8Num12z8">
    <w:name w:val="WW8Num12z8"/>
    <w:rsid w:val="00714BFF"/>
  </w:style>
  <w:style w:type="character" w:customStyle="1" w:styleId="WW8Num9z3">
    <w:name w:val="WW8Num9z3"/>
    <w:rsid w:val="00714BFF"/>
  </w:style>
  <w:style w:type="character" w:customStyle="1" w:styleId="WW8Num9z4">
    <w:name w:val="WW8Num9z4"/>
    <w:rsid w:val="00714BFF"/>
  </w:style>
  <w:style w:type="character" w:customStyle="1" w:styleId="WW8Num9z5">
    <w:name w:val="WW8Num9z5"/>
    <w:rsid w:val="00714BFF"/>
  </w:style>
  <w:style w:type="character" w:customStyle="1" w:styleId="WW8Num9z6">
    <w:name w:val="WW8Num9z6"/>
    <w:rsid w:val="00714BFF"/>
  </w:style>
  <w:style w:type="character" w:customStyle="1" w:styleId="WW8Num9z7">
    <w:name w:val="WW8Num9z7"/>
    <w:rsid w:val="00714BFF"/>
  </w:style>
  <w:style w:type="character" w:customStyle="1" w:styleId="WW8Num9z8">
    <w:name w:val="WW8Num9z8"/>
    <w:rsid w:val="00714BFF"/>
  </w:style>
  <w:style w:type="character" w:customStyle="1" w:styleId="WW8Num20z3">
    <w:name w:val="WW8Num20z3"/>
    <w:rsid w:val="00714BFF"/>
  </w:style>
  <w:style w:type="character" w:customStyle="1" w:styleId="WW8Num20z4">
    <w:name w:val="WW8Num20z4"/>
    <w:rsid w:val="00714BFF"/>
  </w:style>
  <w:style w:type="character" w:customStyle="1" w:styleId="WW8Num20z5">
    <w:name w:val="WW8Num20z5"/>
    <w:rsid w:val="00714BFF"/>
  </w:style>
  <w:style w:type="character" w:customStyle="1" w:styleId="WW8Num20z6">
    <w:name w:val="WW8Num20z6"/>
    <w:rsid w:val="00714BFF"/>
  </w:style>
  <w:style w:type="character" w:customStyle="1" w:styleId="WW8Num20z7">
    <w:name w:val="WW8Num20z7"/>
    <w:rsid w:val="00714BFF"/>
  </w:style>
  <w:style w:type="character" w:customStyle="1" w:styleId="WW8Num20z8">
    <w:name w:val="WW8Num20z8"/>
    <w:rsid w:val="00714BFF"/>
  </w:style>
  <w:style w:type="character" w:customStyle="1" w:styleId="WW8Num22z1">
    <w:name w:val="WW8Num22z1"/>
    <w:rsid w:val="00714BFF"/>
  </w:style>
  <w:style w:type="character" w:customStyle="1" w:styleId="WW8Num27z1">
    <w:name w:val="WW8Num27z1"/>
    <w:rsid w:val="00714BFF"/>
    <w:rPr>
      <w:b/>
    </w:rPr>
  </w:style>
  <w:style w:type="character" w:customStyle="1" w:styleId="WW8Num27z2">
    <w:name w:val="WW8Num27z2"/>
    <w:rsid w:val="00714BFF"/>
    <w:rPr>
      <w:b/>
    </w:rPr>
  </w:style>
  <w:style w:type="character" w:customStyle="1" w:styleId="WW8Num37z1">
    <w:name w:val="WW8Num37z1"/>
    <w:rsid w:val="00714BFF"/>
    <w:rPr>
      <w:rFonts w:cs="Times New Roman"/>
    </w:rPr>
  </w:style>
  <w:style w:type="character" w:customStyle="1" w:styleId="WW8Num38z1">
    <w:name w:val="WW8Num38z1"/>
    <w:rsid w:val="00714BFF"/>
  </w:style>
  <w:style w:type="character" w:customStyle="1" w:styleId="WW8Num38z2">
    <w:name w:val="WW8Num38z2"/>
    <w:rsid w:val="00714BFF"/>
    <w:rPr>
      <w:b/>
    </w:rPr>
  </w:style>
  <w:style w:type="character" w:customStyle="1" w:styleId="WW8Num38z3">
    <w:name w:val="WW8Num38z3"/>
    <w:rsid w:val="00714BFF"/>
  </w:style>
  <w:style w:type="character" w:customStyle="1" w:styleId="WW8Num38z4">
    <w:name w:val="WW8Num38z4"/>
    <w:rsid w:val="00714BFF"/>
  </w:style>
  <w:style w:type="character" w:customStyle="1" w:styleId="WW8Num38z5">
    <w:name w:val="WW8Num38z5"/>
    <w:rsid w:val="00714BFF"/>
  </w:style>
  <w:style w:type="character" w:customStyle="1" w:styleId="WW8Num38z6">
    <w:name w:val="WW8Num38z6"/>
    <w:rsid w:val="00714BFF"/>
  </w:style>
  <w:style w:type="character" w:customStyle="1" w:styleId="WW8Num38z7">
    <w:name w:val="WW8Num38z7"/>
    <w:rsid w:val="00714BFF"/>
  </w:style>
  <w:style w:type="character" w:customStyle="1" w:styleId="WW8Num38z8">
    <w:name w:val="WW8Num38z8"/>
    <w:rsid w:val="00714BFF"/>
  </w:style>
  <w:style w:type="character" w:customStyle="1" w:styleId="WW8Num43z1">
    <w:name w:val="WW8Num43z1"/>
    <w:rsid w:val="00714BFF"/>
    <w:rPr>
      <w:rFonts w:ascii="Courier New" w:hAnsi="Courier New" w:cs="Courier New"/>
    </w:rPr>
  </w:style>
  <w:style w:type="character" w:customStyle="1" w:styleId="WW8Num45z0">
    <w:name w:val="WW8Num45z0"/>
    <w:rsid w:val="00714BFF"/>
  </w:style>
  <w:style w:type="character" w:customStyle="1" w:styleId="WW8Num45z1">
    <w:name w:val="WW8Num45z1"/>
    <w:rsid w:val="00714BFF"/>
  </w:style>
  <w:style w:type="character" w:customStyle="1" w:styleId="WW8Num45z2">
    <w:name w:val="WW8Num45z2"/>
    <w:rsid w:val="00714BFF"/>
  </w:style>
  <w:style w:type="character" w:customStyle="1" w:styleId="WW8Num45z3">
    <w:name w:val="WW8Num45z3"/>
    <w:rsid w:val="00714BFF"/>
  </w:style>
  <w:style w:type="character" w:customStyle="1" w:styleId="WW8Num45z4">
    <w:name w:val="WW8Num45z4"/>
    <w:rsid w:val="00714BFF"/>
  </w:style>
  <w:style w:type="character" w:customStyle="1" w:styleId="WW8Num45z5">
    <w:name w:val="WW8Num45z5"/>
    <w:rsid w:val="00714BFF"/>
  </w:style>
  <w:style w:type="character" w:customStyle="1" w:styleId="WW8Num45z6">
    <w:name w:val="WW8Num45z6"/>
    <w:rsid w:val="00714BFF"/>
  </w:style>
  <w:style w:type="character" w:customStyle="1" w:styleId="WW8Num45z7">
    <w:name w:val="WW8Num45z7"/>
    <w:rsid w:val="00714BFF"/>
  </w:style>
  <w:style w:type="character" w:customStyle="1" w:styleId="WW8Num45z8">
    <w:name w:val="WW8Num45z8"/>
    <w:rsid w:val="00714BFF"/>
  </w:style>
  <w:style w:type="character" w:customStyle="1" w:styleId="WW8Num46z0">
    <w:name w:val="WW8Num46z0"/>
    <w:rsid w:val="00714BFF"/>
    <w:rPr>
      <w:i w:val="0"/>
    </w:rPr>
  </w:style>
  <w:style w:type="character" w:customStyle="1" w:styleId="WW8Num47z0">
    <w:name w:val="WW8Num47z0"/>
    <w:rsid w:val="00714BFF"/>
    <w:rPr>
      <w:rFonts w:ascii="Wingdings" w:hAnsi="Wingdings" w:cs="Wingdings"/>
    </w:rPr>
  </w:style>
  <w:style w:type="character" w:customStyle="1" w:styleId="WW8Num47z1">
    <w:name w:val="WW8Num47z1"/>
    <w:rsid w:val="00714BFF"/>
    <w:rPr>
      <w:rFonts w:ascii="Courier New" w:hAnsi="Courier New" w:cs="Courier New"/>
    </w:rPr>
  </w:style>
  <w:style w:type="character" w:customStyle="1" w:styleId="WW8Num47z3">
    <w:name w:val="WW8Num47z3"/>
    <w:rsid w:val="00714BFF"/>
    <w:rPr>
      <w:rFonts w:ascii="Symbol" w:hAnsi="Symbol" w:cs="Symbol"/>
    </w:rPr>
  </w:style>
  <w:style w:type="character" w:customStyle="1" w:styleId="WW8Num48z0">
    <w:name w:val="WW8Num48z0"/>
    <w:rsid w:val="00714BFF"/>
    <w:rPr>
      <w:rFonts w:ascii="Symbol" w:hAnsi="Symbol" w:cs="Symbol"/>
    </w:rPr>
  </w:style>
  <w:style w:type="character" w:customStyle="1" w:styleId="WW8Num48z1">
    <w:name w:val="WW8Num48z1"/>
    <w:rsid w:val="00714BFF"/>
    <w:rPr>
      <w:rFonts w:ascii="Courier New" w:hAnsi="Courier New" w:cs="Courier New"/>
    </w:rPr>
  </w:style>
  <w:style w:type="character" w:customStyle="1" w:styleId="WW8Num48z2">
    <w:name w:val="WW8Num48z2"/>
    <w:rsid w:val="00714BFF"/>
    <w:rPr>
      <w:rFonts w:ascii="Wingdings" w:hAnsi="Wingdings" w:cs="Wingdings"/>
    </w:rPr>
  </w:style>
  <w:style w:type="character" w:customStyle="1" w:styleId="WW8Num49z0">
    <w:name w:val="WW8Num49z0"/>
    <w:rsid w:val="00714BFF"/>
  </w:style>
  <w:style w:type="character" w:customStyle="1" w:styleId="WW8Num49z1">
    <w:name w:val="WW8Num49z1"/>
    <w:rsid w:val="00714BFF"/>
  </w:style>
  <w:style w:type="character" w:customStyle="1" w:styleId="WW8Num49z2">
    <w:name w:val="WW8Num49z2"/>
    <w:rsid w:val="00714BFF"/>
  </w:style>
  <w:style w:type="character" w:customStyle="1" w:styleId="WW8Num49z3">
    <w:name w:val="WW8Num49z3"/>
    <w:rsid w:val="00714BFF"/>
  </w:style>
  <w:style w:type="character" w:customStyle="1" w:styleId="WW8Num49z4">
    <w:name w:val="WW8Num49z4"/>
    <w:rsid w:val="00714BFF"/>
  </w:style>
  <w:style w:type="character" w:customStyle="1" w:styleId="WW8Num49z5">
    <w:name w:val="WW8Num49z5"/>
    <w:rsid w:val="00714BFF"/>
  </w:style>
  <w:style w:type="character" w:customStyle="1" w:styleId="WW8Num49z6">
    <w:name w:val="WW8Num49z6"/>
    <w:rsid w:val="00714BFF"/>
  </w:style>
  <w:style w:type="character" w:customStyle="1" w:styleId="WW8Num49z7">
    <w:name w:val="WW8Num49z7"/>
    <w:rsid w:val="00714BFF"/>
  </w:style>
  <w:style w:type="character" w:customStyle="1" w:styleId="WW8Num49z8">
    <w:name w:val="WW8Num49z8"/>
    <w:rsid w:val="00714BFF"/>
  </w:style>
  <w:style w:type="character" w:customStyle="1" w:styleId="Fuentedeprrafopredeter4">
    <w:name w:val="Fuente de párrafo predeter.4"/>
    <w:rsid w:val="00714BFF"/>
  </w:style>
  <w:style w:type="character" w:customStyle="1" w:styleId="EncabezadoCar1">
    <w:name w:val="Encabezado Car1"/>
    <w:rsid w:val="00714BFF"/>
    <w:rPr>
      <w:lang w:val="es-ES_tradnl" w:bidi="ar-SA"/>
    </w:rPr>
  </w:style>
  <w:style w:type="character" w:customStyle="1" w:styleId="PiedepginaCar1">
    <w:name w:val="Pie de página Car1"/>
    <w:rsid w:val="00714BFF"/>
    <w:rPr>
      <w:lang w:val="es-ES_tradnl" w:bidi="ar-SA"/>
    </w:rPr>
  </w:style>
  <w:style w:type="character" w:customStyle="1" w:styleId="Fuentedeprrafopredeter3">
    <w:name w:val="Fuente de párrafo predeter.3"/>
    <w:rsid w:val="00714BFF"/>
  </w:style>
  <w:style w:type="character" w:customStyle="1" w:styleId="Absatz-Standardschriftart">
    <w:name w:val="Absatz-Standardschriftart"/>
    <w:rsid w:val="00714BFF"/>
  </w:style>
  <w:style w:type="character" w:customStyle="1" w:styleId="WW-Absatz-Standardschriftart">
    <w:name w:val="WW-Absatz-Standardschriftart"/>
    <w:rsid w:val="00714BFF"/>
  </w:style>
  <w:style w:type="character" w:customStyle="1" w:styleId="WW-Absatz-Standardschriftart1">
    <w:name w:val="WW-Absatz-Standardschriftart1"/>
    <w:rsid w:val="00714BFF"/>
  </w:style>
  <w:style w:type="character" w:customStyle="1" w:styleId="WW-Absatz-Standardschriftart11">
    <w:name w:val="WW-Absatz-Standardschriftart11"/>
    <w:rsid w:val="00714BFF"/>
  </w:style>
  <w:style w:type="character" w:customStyle="1" w:styleId="Fuentedeprrafopredeter5">
    <w:name w:val="Fuente de párrafo predeter.5"/>
    <w:rsid w:val="00714BFF"/>
  </w:style>
  <w:style w:type="character" w:customStyle="1" w:styleId="Nmerodepgina1">
    <w:name w:val="Número de página1"/>
    <w:rsid w:val="00714BFF"/>
    <w:rPr>
      <w:rFonts w:cs="Times New Roman"/>
    </w:rPr>
  </w:style>
  <w:style w:type="character" w:customStyle="1" w:styleId="ListLabel1">
    <w:name w:val="ListLabel 1"/>
    <w:rsid w:val="00714BFF"/>
    <w:rPr>
      <w:b/>
    </w:rPr>
  </w:style>
  <w:style w:type="character" w:customStyle="1" w:styleId="ListLabel2">
    <w:name w:val="ListLabel 2"/>
    <w:rsid w:val="00714BFF"/>
    <w:rPr>
      <w:rFonts w:cs="Times New Roman"/>
    </w:rPr>
  </w:style>
  <w:style w:type="character" w:customStyle="1" w:styleId="ListLabel3">
    <w:name w:val="ListLabel 3"/>
    <w:rsid w:val="00714BFF"/>
    <w:rPr>
      <w:b w:val="0"/>
    </w:rPr>
  </w:style>
  <w:style w:type="character" w:customStyle="1" w:styleId="ListLabel4">
    <w:name w:val="ListLabel 4"/>
    <w:rsid w:val="00714BFF"/>
    <w:rPr>
      <w:rFonts w:cs="Times New Roman"/>
      <w:b/>
    </w:rPr>
  </w:style>
  <w:style w:type="character" w:customStyle="1" w:styleId="Smbolosdenumeracin">
    <w:name w:val="Símbolos de numeración"/>
    <w:rsid w:val="00714BFF"/>
  </w:style>
  <w:style w:type="character" w:customStyle="1" w:styleId="Ttulo3CarCarCar">
    <w:name w:val="Título 3 Car Car Car"/>
    <w:rsid w:val="00714BFF"/>
    <w:rPr>
      <w:rFonts w:ascii="Arial" w:hAnsi="Arial" w:cs="Arial"/>
      <w:sz w:val="24"/>
      <w:szCs w:val="24"/>
      <w:lang w:val="es-ES_tradnl"/>
    </w:rPr>
  </w:style>
  <w:style w:type="character" w:customStyle="1" w:styleId="WW-Absatz-Standardschriftart111">
    <w:name w:val="WW-Absatz-Standardschriftart111"/>
    <w:rsid w:val="00714BFF"/>
  </w:style>
  <w:style w:type="character" w:customStyle="1" w:styleId="WW8Num19z2">
    <w:name w:val="WW8Num19z2"/>
    <w:rsid w:val="00714BFF"/>
    <w:rPr>
      <w:rFonts w:ascii="Wingdings" w:hAnsi="Wingdings" w:cs="Wingdings"/>
    </w:rPr>
  </w:style>
  <w:style w:type="character" w:customStyle="1" w:styleId="WW8Num21z2">
    <w:name w:val="WW8Num21z2"/>
    <w:rsid w:val="00714BFF"/>
    <w:rPr>
      <w:rFonts w:ascii="Wingdings" w:hAnsi="Wingdings" w:cs="Wingdings"/>
    </w:rPr>
  </w:style>
  <w:style w:type="character" w:customStyle="1" w:styleId="hCar1">
    <w:name w:val="h Car1"/>
    <w:rsid w:val="00714BFF"/>
    <w:rPr>
      <w:lang w:val="es-ES_tradnl" w:bidi="ar-SA"/>
    </w:rPr>
  </w:style>
  <w:style w:type="character" w:customStyle="1" w:styleId="CarCar17">
    <w:name w:val="Car Car17"/>
    <w:rsid w:val="00714BFF"/>
    <w:rPr>
      <w:b/>
      <w:sz w:val="24"/>
      <w:lang w:val="es-CO" w:bidi="ar-SA"/>
    </w:rPr>
  </w:style>
  <w:style w:type="character" w:customStyle="1" w:styleId="CarCar16">
    <w:name w:val="Car Car16"/>
    <w:rsid w:val="00714BFF"/>
    <w:rPr>
      <w:rFonts w:ascii="Arial" w:hAnsi="Arial" w:cs="Arial"/>
      <w:b/>
      <w:bCs/>
      <w:i/>
      <w:iCs/>
      <w:sz w:val="28"/>
      <w:szCs w:val="28"/>
      <w:lang w:val="es-CO" w:bidi="ar-SA"/>
    </w:rPr>
  </w:style>
  <w:style w:type="character" w:customStyle="1" w:styleId="CarCar15">
    <w:name w:val="Car Car15"/>
    <w:rsid w:val="00714BFF"/>
    <w:rPr>
      <w:rFonts w:ascii="Arial" w:hAnsi="Arial" w:cs="Arial"/>
      <w:b/>
      <w:bCs/>
      <w:sz w:val="26"/>
      <w:szCs w:val="26"/>
      <w:lang w:val="es-CO" w:bidi="ar-SA"/>
    </w:rPr>
  </w:style>
  <w:style w:type="character" w:customStyle="1" w:styleId="CarCar14">
    <w:name w:val="Car Car14"/>
    <w:rsid w:val="00714BFF"/>
    <w:rPr>
      <w:b/>
      <w:bCs/>
      <w:lang w:bidi="ar-SA"/>
    </w:rPr>
  </w:style>
  <w:style w:type="character" w:customStyle="1" w:styleId="CarCar13">
    <w:name w:val="Car Car13"/>
    <w:rsid w:val="00714BFF"/>
    <w:rPr>
      <w:sz w:val="24"/>
      <w:szCs w:val="24"/>
      <w:lang w:bidi="ar-SA"/>
    </w:rPr>
  </w:style>
  <w:style w:type="character" w:customStyle="1" w:styleId="CarCar12">
    <w:name w:val="Car Car12"/>
    <w:rsid w:val="00714BFF"/>
    <w:rPr>
      <w:rFonts w:ascii="Arial" w:hAnsi="Arial" w:cs="Arial"/>
      <w:lang w:val="es-CO" w:bidi="ar-SA"/>
    </w:rPr>
  </w:style>
  <w:style w:type="character" w:customStyle="1" w:styleId="CarCar10">
    <w:name w:val="Car Car10"/>
    <w:rsid w:val="00714BFF"/>
    <w:rPr>
      <w:lang w:val="es-ES" w:bidi="ar-SA"/>
    </w:rPr>
  </w:style>
  <w:style w:type="character" w:customStyle="1" w:styleId="SubsectionBodyTextCarCar">
    <w:name w:val="Subsection Body Text Car Car"/>
    <w:rsid w:val="00714BFF"/>
    <w:rPr>
      <w:sz w:val="24"/>
      <w:szCs w:val="24"/>
      <w:lang w:val="es-ES" w:bidi="ar-SA"/>
    </w:rPr>
  </w:style>
  <w:style w:type="character" w:customStyle="1" w:styleId="CarCar9">
    <w:name w:val="Car Car9"/>
    <w:rsid w:val="00714BFF"/>
    <w:rPr>
      <w:b/>
      <w:bCs/>
      <w:sz w:val="24"/>
      <w:szCs w:val="24"/>
      <w:lang w:val="es-ES" w:bidi="ar-SA"/>
    </w:rPr>
  </w:style>
  <w:style w:type="character" w:customStyle="1" w:styleId="CarCar8">
    <w:name w:val="Car Car8"/>
    <w:rsid w:val="00714BFF"/>
    <w:rPr>
      <w:sz w:val="24"/>
      <w:szCs w:val="24"/>
      <w:lang w:val="es-ES" w:bidi="ar-SA"/>
    </w:rPr>
  </w:style>
  <w:style w:type="character" w:customStyle="1" w:styleId="CarCar7">
    <w:name w:val="Car Car7"/>
    <w:rsid w:val="00714BFF"/>
    <w:rPr>
      <w:lang w:val="es-CO" w:bidi="ar-SA"/>
    </w:rPr>
  </w:style>
  <w:style w:type="character" w:customStyle="1" w:styleId="TtuloCarCarCar2">
    <w:name w:val="Título Car Car Car2"/>
    <w:rsid w:val="00714BFF"/>
    <w:rPr>
      <w:rFonts w:ascii="Cambria" w:hAnsi="Cambria" w:cs="Cambria"/>
      <w:color w:val="17365D"/>
      <w:spacing w:val="5"/>
      <w:kern w:val="1"/>
      <w:sz w:val="52"/>
      <w:szCs w:val="52"/>
      <w:lang w:bidi="ar-SA"/>
    </w:rPr>
  </w:style>
  <w:style w:type="character" w:customStyle="1" w:styleId="CarCar6">
    <w:name w:val="Car Car6"/>
    <w:rsid w:val="00714BFF"/>
    <w:rPr>
      <w:rFonts w:ascii="Courier New" w:hAnsi="Courier New" w:cs="Courier New"/>
      <w:lang w:val="es-ES" w:bidi="ar-SA"/>
    </w:rPr>
  </w:style>
  <w:style w:type="character" w:customStyle="1" w:styleId="NormalSencilloCarCar">
    <w:name w:val="Normal Sencillo Car Car"/>
    <w:rsid w:val="00714BFF"/>
    <w:rPr>
      <w:rFonts w:ascii="Arial" w:hAnsi="Arial" w:cs="Arial"/>
      <w:lang w:bidi="ar-SA"/>
    </w:rPr>
  </w:style>
  <w:style w:type="character" w:customStyle="1" w:styleId="CarCar18">
    <w:name w:val="Car Car18"/>
    <w:rsid w:val="00714BFF"/>
    <w:rPr>
      <w:rFonts w:ascii="Arial" w:hAnsi="Arial" w:cs="Arial"/>
      <w:sz w:val="24"/>
      <w:szCs w:val="24"/>
      <w:lang w:val="es-ES_tradnl"/>
    </w:rPr>
  </w:style>
  <w:style w:type="character" w:customStyle="1" w:styleId="Ttulo3Car1">
    <w:name w:val="Título 3 Car1"/>
    <w:rsid w:val="00714BFF"/>
    <w:rPr>
      <w:rFonts w:ascii="Arial" w:hAnsi="Arial" w:cs="Arial"/>
      <w:b/>
      <w:bCs/>
      <w:color w:val="000000"/>
      <w:spacing w:val="-2"/>
      <w:kern w:val="1"/>
      <w:sz w:val="22"/>
      <w:szCs w:val="22"/>
      <w:lang w:val="es-ES_tradnl"/>
    </w:rPr>
  </w:style>
  <w:style w:type="character" w:customStyle="1" w:styleId="SubsectionBodyTextCar">
    <w:name w:val="Subsection Body Text Car"/>
    <w:rsid w:val="00714BFF"/>
    <w:rPr>
      <w:sz w:val="24"/>
      <w:szCs w:val="24"/>
      <w:lang w:val="es-ES" w:bidi="ar-SA"/>
    </w:rPr>
  </w:style>
  <w:style w:type="character" w:customStyle="1" w:styleId="SubttuloCar">
    <w:name w:val="Subtítulo Car"/>
    <w:rsid w:val="00714BFF"/>
    <w:rPr>
      <w:b/>
      <w:bCs/>
      <w:kern w:val="1"/>
      <w:sz w:val="24"/>
      <w:szCs w:val="24"/>
      <w:lang w:val="es-ES" w:eastAsia="zh-CN" w:bidi="ar-SA"/>
    </w:rPr>
  </w:style>
  <w:style w:type="character" w:customStyle="1" w:styleId="TtuloCar">
    <w:name w:val="Título Car"/>
    <w:aliases w:val="Título Car Car Car3,Título Car Car Car Car1"/>
    <w:link w:val="Ttulo"/>
    <w:rsid w:val="00714BFF"/>
    <w:rPr>
      <w:rFonts w:ascii="Impact" w:eastAsia="Calibri" w:hAnsi="Impact" w:cs="Impact"/>
      <w:sz w:val="40"/>
    </w:rPr>
  </w:style>
  <w:style w:type="character" w:customStyle="1" w:styleId="TitleChar">
    <w:name w:val="Title Char"/>
    <w:aliases w:val="Título Car Car Char"/>
    <w:rsid w:val="00714BFF"/>
    <w:rPr>
      <w:rFonts w:ascii="Impact" w:eastAsia="Calibri" w:hAnsi="Impact" w:cs="Impact"/>
      <w:sz w:val="40"/>
      <w:lang w:val="es-CO" w:bidi="ar-SA"/>
    </w:rPr>
  </w:style>
  <w:style w:type="paragraph" w:customStyle="1" w:styleId="Encabezado5">
    <w:name w:val="Encabezado5"/>
    <w:basedOn w:val="Normal"/>
    <w:next w:val="Normal"/>
    <w:rsid w:val="00714BFF"/>
    <w:pPr>
      <w:widowControl/>
      <w:suppressAutoHyphens/>
      <w:autoSpaceDE/>
      <w:autoSpaceDN/>
      <w:jc w:val="center"/>
    </w:pPr>
    <w:rPr>
      <w:rFonts w:ascii="Impact" w:eastAsia="Calibri" w:hAnsi="Impact" w:cs="Impact"/>
      <w:sz w:val="40"/>
      <w:szCs w:val="20"/>
      <w:lang w:val="es-CO" w:eastAsia="zh-CN"/>
    </w:rPr>
  </w:style>
  <w:style w:type="paragraph" w:customStyle="1" w:styleId="Encabezado4">
    <w:name w:val="Encabezado4"/>
    <w:basedOn w:val="Normal"/>
    <w:next w:val="Textoindependiente"/>
    <w:rsid w:val="00714BFF"/>
    <w:pPr>
      <w:keepNext/>
      <w:suppressAutoHyphens/>
      <w:autoSpaceDE/>
      <w:autoSpaceDN/>
      <w:spacing w:before="240" w:after="120"/>
    </w:pPr>
    <w:rPr>
      <w:rFonts w:eastAsia="Microsoft YaHei" w:cs="Mangal"/>
      <w:kern w:val="1"/>
      <w:sz w:val="28"/>
      <w:szCs w:val="28"/>
      <w:lang w:val="es-CO" w:eastAsia="zh-CN" w:bidi="hi-IN"/>
    </w:rPr>
  </w:style>
  <w:style w:type="paragraph" w:customStyle="1" w:styleId="Epgrafe4">
    <w:name w:val="Epígrafe4"/>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ncabezado3">
    <w:name w:val="Encabezado3"/>
    <w:basedOn w:val="Normal"/>
    <w:next w:val="Textoindependiente"/>
    <w:rsid w:val="00714BFF"/>
    <w:pPr>
      <w:keepNext/>
      <w:suppressAutoHyphens/>
      <w:autoSpaceDE/>
      <w:autoSpaceDN/>
      <w:spacing w:before="240" w:after="120"/>
    </w:pPr>
    <w:rPr>
      <w:rFonts w:eastAsia="Microsoft YaHei"/>
      <w:kern w:val="1"/>
      <w:sz w:val="28"/>
      <w:szCs w:val="28"/>
      <w:lang w:val="es-CO" w:eastAsia="zh-CN" w:bidi="hi-IN"/>
    </w:rPr>
  </w:style>
  <w:style w:type="paragraph" w:customStyle="1" w:styleId="Epgrafe3">
    <w:name w:val="Epígrafe3"/>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pgrafe2">
    <w:name w:val="Epígrafe2"/>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Listaconvietas1">
    <w:name w:val="Lista con viñetas1"/>
    <w:basedOn w:val="Normal"/>
    <w:rsid w:val="00714BFF"/>
    <w:pPr>
      <w:tabs>
        <w:tab w:val="left" w:pos="720"/>
      </w:tabs>
      <w:suppressAutoHyphens/>
      <w:autoSpaceDE/>
      <w:autoSpaceDN/>
      <w:ind w:left="720" w:hanging="360"/>
      <w:jc w:val="both"/>
    </w:pPr>
    <w:rPr>
      <w:rFonts w:ascii="Tahoma" w:eastAsia="SimSun" w:hAnsi="Tahoma"/>
      <w:kern w:val="1"/>
      <w:sz w:val="24"/>
      <w:szCs w:val="24"/>
      <w:lang w:eastAsia="zh-CN" w:bidi="hi-IN"/>
    </w:rPr>
  </w:style>
  <w:style w:type="paragraph" w:customStyle="1" w:styleId="WW-Normal">
    <w:name w:val="WW-Normal"/>
    <w:basedOn w:val="Normal"/>
    <w:rsid w:val="00714BFF"/>
    <w:pPr>
      <w:widowControl/>
      <w:suppressAutoHyphens/>
      <w:autoSpaceDE/>
      <w:autoSpaceDN/>
    </w:pPr>
    <w:rPr>
      <w:color w:val="000000"/>
      <w:kern w:val="1"/>
      <w:sz w:val="24"/>
      <w:szCs w:val="24"/>
      <w:lang w:val="es-CO" w:eastAsia="zh-CN" w:bidi="hi-IN"/>
    </w:rPr>
  </w:style>
  <w:style w:type="paragraph" w:customStyle="1" w:styleId="Normal1">
    <w:name w:val="Normal1"/>
    <w:rsid w:val="00714BFF"/>
    <w:pPr>
      <w:suppressAutoHyphens/>
      <w:spacing w:after="0" w:line="240" w:lineRule="auto"/>
    </w:pPr>
    <w:rPr>
      <w:rFonts w:ascii="Tahoma" w:eastAsia="Times New Roman" w:hAnsi="Tahoma" w:cs="Tahoma"/>
      <w:color w:val="000000"/>
      <w:kern w:val="1"/>
      <w:sz w:val="24"/>
      <w:szCs w:val="24"/>
      <w:lang w:val="es-ES" w:eastAsia="zh-CN"/>
    </w:rPr>
  </w:style>
  <w:style w:type="paragraph" w:customStyle="1" w:styleId="Textoindependiente23">
    <w:name w:val="Texto independiente 23"/>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eastAsia="zh-CN"/>
    </w:rPr>
  </w:style>
  <w:style w:type="paragraph" w:customStyle="1" w:styleId="Cdetexto">
    <w:name w:val="C  de texto"/>
    <w:rsid w:val="00714BFF"/>
    <w:pPr>
      <w:tabs>
        <w:tab w:val="left" w:pos="567"/>
        <w:tab w:val="left" w:pos="1134"/>
        <w:tab w:val="left" w:pos="1701"/>
        <w:tab w:val="left" w:pos="2268"/>
        <w:tab w:val="left" w:pos="2835"/>
        <w:tab w:val="left" w:pos="3402"/>
        <w:tab w:val="left" w:pos="3969"/>
        <w:tab w:val="left" w:pos="4535"/>
        <w:tab w:val="left" w:pos="5102"/>
        <w:tab w:val="left" w:pos="5669"/>
      </w:tabs>
      <w:suppressAutoHyphens/>
      <w:spacing w:after="0" w:line="360" w:lineRule="atLeast"/>
      <w:jc w:val="both"/>
    </w:pPr>
    <w:rPr>
      <w:rFonts w:ascii="Arial" w:eastAsia="Times New Roman" w:hAnsi="Arial" w:cs="Arial"/>
      <w:color w:val="000000"/>
      <w:szCs w:val="20"/>
      <w:lang w:val="es-ES_tradnl" w:eastAsia="zh-CN"/>
    </w:rPr>
  </w:style>
  <w:style w:type="paragraph" w:customStyle="1" w:styleId="BodyText21">
    <w:name w:val="Body Text 21"/>
    <w:basedOn w:val="Normal"/>
    <w:rsid w:val="00714BFF"/>
    <w:pPr>
      <w:widowControl/>
      <w:suppressAutoHyphens/>
      <w:autoSpaceDE/>
      <w:autoSpaceDN/>
      <w:spacing w:before="120" w:after="120"/>
      <w:jc w:val="both"/>
    </w:pPr>
    <w:rPr>
      <w:rFonts w:eastAsia="Times New Roman" w:cs="Tahoma"/>
      <w:bCs/>
      <w:kern w:val="1"/>
      <w:szCs w:val="24"/>
      <w:lang w:val="es-ES_tradnl" w:eastAsia="zh-CN"/>
    </w:rPr>
  </w:style>
  <w:style w:type="paragraph" w:customStyle="1" w:styleId="Sangra3detindependiente1">
    <w:name w:val="Sangría 3 de t. independiente1"/>
    <w:basedOn w:val="Normal"/>
    <w:rsid w:val="00714BFF"/>
    <w:pPr>
      <w:widowControl/>
      <w:suppressAutoHyphens/>
      <w:autoSpaceDE/>
      <w:autoSpaceDN/>
      <w:spacing w:after="120"/>
      <w:ind w:left="283"/>
    </w:pPr>
    <w:rPr>
      <w:rFonts w:ascii="Times New Roman" w:eastAsia="Times New Roman" w:hAnsi="Times New Roman" w:cs="Times New Roman"/>
      <w:kern w:val="1"/>
      <w:sz w:val="16"/>
      <w:szCs w:val="16"/>
      <w:lang w:val="es-ES_tradnl" w:eastAsia="zh-CN"/>
    </w:rPr>
  </w:style>
  <w:style w:type="paragraph" w:customStyle="1" w:styleId="Normalseg">
    <w:name w:val="Normalseg"/>
    <w:basedOn w:val="Normal"/>
    <w:rsid w:val="00714BFF"/>
    <w:pPr>
      <w:widowControl/>
      <w:suppressAutoHyphens/>
      <w:autoSpaceDE/>
      <w:autoSpaceDN/>
      <w:spacing w:before="60" w:after="60"/>
      <w:ind w:left="567"/>
      <w:jc w:val="both"/>
    </w:pPr>
    <w:rPr>
      <w:rFonts w:eastAsia="Times New Roman"/>
      <w:color w:val="000000"/>
      <w:spacing w:val="-2"/>
      <w:kern w:val="1"/>
      <w:sz w:val="24"/>
      <w:szCs w:val="20"/>
      <w:lang w:val="es-CO" w:eastAsia="zh-CN"/>
    </w:rPr>
  </w:style>
  <w:style w:type="paragraph" w:customStyle="1" w:styleId="Sinespaciado1">
    <w:name w:val="Sin espaciado1"/>
    <w:rsid w:val="00714BFF"/>
    <w:pPr>
      <w:suppressAutoHyphens/>
      <w:spacing w:after="0" w:line="240" w:lineRule="auto"/>
    </w:pPr>
    <w:rPr>
      <w:rFonts w:ascii="Calibri" w:eastAsia="Times New Roman" w:hAnsi="Calibri" w:cs="Calibri"/>
      <w:lang w:val="es-CO" w:eastAsia="zh-CN"/>
    </w:rPr>
  </w:style>
  <w:style w:type="paragraph" w:styleId="Subttulo">
    <w:name w:val="Subtitle"/>
    <w:basedOn w:val="Normal"/>
    <w:next w:val="Textoindependiente"/>
    <w:link w:val="SubttuloCar1"/>
    <w:qFormat/>
    <w:rsid w:val="00714BFF"/>
    <w:pPr>
      <w:widowControl/>
      <w:suppressAutoHyphens/>
      <w:autoSpaceDE/>
      <w:autoSpaceDN/>
      <w:jc w:val="both"/>
    </w:pPr>
    <w:rPr>
      <w:rFonts w:ascii="Times New Roman" w:eastAsia="Times New Roman" w:hAnsi="Times New Roman" w:cs="Times New Roman"/>
      <w:b/>
      <w:bCs/>
      <w:kern w:val="1"/>
      <w:sz w:val="24"/>
      <w:szCs w:val="24"/>
      <w:lang w:eastAsia="zh-CN"/>
    </w:rPr>
  </w:style>
  <w:style w:type="character" w:customStyle="1" w:styleId="SubttuloCar1">
    <w:name w:val="Subtítulo Car1"/>
    <w:basedOn w:val="Fuentedeprrafopredeter"/>
    <w:link w:val="Subttulo"/>
    <w:rsid w:val="00714BFF"/>
    <w:rPr>
      <w:rFonts w:ascii="Times New Roman" w:eastAsia="Times New Roman" w:hAnsi="Times New Roman" w:cs="Times New Roman"/>
      <w:b/>
      <w:bCs/>
      <w:kern w:val="1"/>
      <w:sz w:val="24"/>
      <w:szCs w:val="24"/>
      <w:lang w:val="es-ES" w:eastAsia="zh-CN"/>
    </w:rPr>
  </w:style>
  <w:style w:type="paragraph" w:customStyle="1" w:styleId="Sangra2detindependiente1">
    <w:name w:val="Sangría 2 de t. independiente1"/>
    <w:basedOn w:val="Normal"/>
    <w:rsid w:val="00714BFF"/>
    <w:pPr>
      <w:widowControl/>
      <w:suppressAutoHyphens/>
      <w:autoSpaceDE/>
      <w:autoSpaceDN/>
      <w:spacing w:after="120" w:line="480" w:lineRule="auto"/>
      <w:ind w:left="283"/>
    </w:pPr>
    <w:rPr>
      <w:rFonts w:ascii="Times New Roman" w:eastAsia="Times New Roman" w:hAnsi="Times New Roman" w:cs="Times New Roman"/>
      <w:kern w:val="1"/>
      <w:sz w:val="24"/>
      <w:szCs w:val="24"/>
      <w:lang w:eastAsia="zh-CN"/>
    </w:rPr>
  </w:style>
  <w:style w:type="paragraph" w:customStyle="1" w:styleId="Textosinformato1">
    <w:name w:val="Texto sin formato1"/>
    <w:basedOn w:val="Normal"/>
    <w:rsid w:val="00714BFF"/>
    <w:pPr>
      <w:widowControl/>
      <w:suppressAutoHyphens/>
      <w:autoSpaceDE/>
      <w:autoSpaceDN/>
    </w:pPr>
    <w:rPr>
      <w:rFonts w:ascii="Courier New" w:eastAsia="Times New Roman" w:hAnsi="Courier New" w:cs="Courier New"/>
      <w:kern w:val="1"/>
      <w:sz w:val="20"/>
      <w:szCs w:val="20"/>
      <w:lang w:eastAsia="zh-CN"/>
    </w:rPr>
  </w:style>
  <w:style w:type="paragraph" w:customStyle="1" w:styleId="NormalSencillo">
    <w:name w:val="Normal Sencillo"/>
    <w:basedOn w:val="Normal"/>
    <w:next w:val="Normal"/>
    <w:rsid w:val="00714BFF"/>
    <w:pPr>
      <w:widowControl/>
      <w:suppressAutoHyphens/>
      <w:autoSpaceDE/>
      <w:autoSpaceDN/>
      <w:jc w:val="both"/>
    </w:pPr>
    <w:rPr>
      <w:rFonts w:eastAsia="Times New Roman"/>
      <w:kern w:val="1"/>
      <w:sz w:val="20"/>
      <w:szCs w:val="20"/>
      <w:lang w:val="es-CO" w:eastAsia="zh-CN"/>
    </w:rPr>
  </w:style>
  <w:style w:type="paragraph" w:customStyle="1" w:styleId="Textoindependiente31">
    <w:name w:val="Texto independiente 31"/>
    <w:basedOn w:val="Normal"/>
    <w:rsid w:val="00714BFF"/>
    <w:pPr>
      <w:widowControl/>
      <w:suppressAutoHyphens/>
      <w:overflowPunct w:val="0"/>
      <w:autoSpaceDN/>
      <w:spacing w:after="120"/>
      <w:jc w:val="both"/>
      <w:textAlignment w:val="baseline"/>
    </w:pPr>
    <w:rPr>
      <w:rFonts w:ascii="Tahoma" w:eastAsia="Times New Roman" w:hAnsi="Tahoma" w:cs="Tahoma"/>
      <w:bCs/>
      <w:kern w:val="1"/>
      <w:sz w:val="16"/>
      <w:szCs w:val="16"/>
      <w:lang w:eastAsia="zh-CN"/>
    </w:rPr>
  </w:style>
  <w:style w:type="paragraph" w:customStyle="1" w:styleId="Cierre1">
    <w:name w:val="Cierre1"/>
    <w:basedOn w:val="Normal"/>
    <w:rsid w:val="00714BFF"/>
    <w:pPr>
      <w:widowControl/>
      <w:suppressAutoHyphens/>
      <w:overflowPunct w:val="0"/>
      <w:autoSpaceDN/>
      <w:ind w:left="4252"/>
      <w:jc w:val="both"/>
      <w:textAlignment w:val="baseline"/>
    </w:pPr>
    <w:rPr>
      <w:rFonts w:ascii="Tahoma" w:eastAsia="Times New Roman" w:hAnsi="Tahoma" w:cs="Tahoma"/>
      <w:bCs/>
      <w:kern w:val="1"/>
      <w:sz w:val="24"/>
      <w:szCs w:val="20"/>
      <w:lang w:eastAsia="zh-CN"/>
    </w:rPr>
  </w:style>
  <w:style w:type="paragraph" w:customStyle="1" w:styleId="Mapadeldocumento1">
    <w:name w:val="Mapa del documento1"/>
    <w:basedOn w:val="Normal"/>
    <w:rsid w:val="00714BFF"/>
    <w:pPr>
      <w:widowControl/>
      <w:suppressAutoHyphens/>
      <w:autoSpaceDE/>
      <w:autoSpaceDN/>
    </w:pPr>
    <w:rPr>
      <w:rFonts w:ascii="Tahoma" w:eastAsia="Times New Roman" w:hAnsi="Tahoma" w:cs="Tahoma"/>
      <w:kern w:val="1"/>
      <w:sz w:val="16"/>
      <w:szCs w:val="16"/>
      <w:lang w:val="es-CO" w:eastAsia="zh-CN"/>
    </w:rPr>
  </w:style>
  <w:style w:type="paragraph" w:customStyle="1" w:styleId="Listaconvietas31">
    <w:name w:val="Lista con viñetas 31"/>
    <w:basedOn w:val="Normal"/>
    <w:rsid w:val="00714BFF"/>
    <w:pPr>
      <w:widowControl/>
      <w:suppressAutoHyphens/>
      <w:autoSpaceDE/>
      <w:autoSpaceDN/>
      <w:spacing w:before="120" w:after="120"/>
      <w:ind w:left="849" w:hanging="283"/>
      <w:jc w:val="both"/>
    </w:pPr>
    <w:rPr>
      <w:rFonts w:eastAsia="Times New Roman"/>
      <w:kern w:val="1"/>
      <w:sz w:val="24"/>
      <w:szCs w:val="24"/>
      <w:lang w:val="es-ES_tradnl" w:eastAsia="zh-CN"/>
    </w:rPr>
  </w:style>
  <w:style w:type="paragraph" w:customStyle="1" w:styleId="Continuarlista21">
    <w:name w:val="Continuar lista 21"/>
    <w:basedOn w:val="Normal"/>
    <w:rsid w:val="00714BFF"/>
    <w:pPr>
      <w:widowControl/>
      <w:suppressAutoHyphens/>
      <w:autoSpaceDE/>
      <w:autoSpaceDN/>
      <w:spacing w:before="120" w:after="120"/>
      <w:ind w:left="566"/>
      <w:jc w:val="both"/>
    </w:pPr>
    <w:rPr>
      <w:rFonts w:eastAsia="Times New Roman"/>
      <w:kern w:val="1"/>
      <w:sz w:val="24"/>
      <w:szCs w:val="24"/>
      <w:lang w:val="es-ES_tradnl" w:eastAsia="zh-CN"/>
    </w:rPr>
  </w:style>
  <w:style w:type="paragraph" w:customStyle="1" w:styleId="Titulo">
    <w:name w:val="Titulo"/>
    <w:basedOn w:val="Normal"/>
    <w:rsid w:val="00714BFF"/>
    <w:pPr>
      <w:widowControl/>
      <w:suppressAutoHyphens/>
      <w:autoSpaceDE/>
      <w:autoSpaceDN/>
      <w:spacing w:before="60" w:after="60"/>
      <w:jc w:val="center"/>
    </w:pPr>
    <w:rPr>
      <w:rFonts w:eastAsia="Times New Roman"/>
      <w:b/>
      <w:bCs/>
      <w:caps/>
      <w:kern w:val="1"/>
      <w:sz w:val="24"/>
      <w:szCs w:val="24"/>
      <w:lang w:eastAsia="zh-CN"/>
    </w:rPr>
  </w:style>
  <w:style w:type="paragraph" w:customStyle="1" w:styleId="ecmsonormal">
    <w:name w:val="ec_msonormal"/>
    <w:basedOn w:val="Normal"/>
    <w:rsid w:val="00714BFF"/>
    <w:pPr>
      <w:widowControl/>
      <w:suppressAutoHyphens/>
      <w:autoSpaceDE/>
      <w:autoSpaceDN/>
      <w:spacing w:before="280" w:after="280"/>
    </w:pPr>
    <w:rPr>
      <w:rFonts w:ascii="Times New Roman" w:eastAsia="Times New Roman" w:hAnsi="Times New Roman" w:cs="Times New Roman"/>
      <w:kern w:val="1"/>
      <w:sz w:val="24"/>
      <w:szCs w:val="24"/>
      <w:lang w:eastAsia="zh-CN"/>
    </w:rPr>
  </w:style>
  <w:style w:type="paragraph" w:customStyle="1" w:styleId="Subttulo2">
    <w:name w:val="Subtítulo 2"/>
    <w:basedOn w:val="Subttulo"/>
    <w:next w:val="Normal"/>
    <w:rsid w:val="00714BFF"/>
    <w:pPr>
      <w:tabs>
        <w:tab w:val="left" w:pos="567"/>
      </w:tabs>
      <w:ind w:left="567" w:hanging="737"/>
    </w:pPr>
    <w:rPr>
      <w:rFonts w:ascii="Arial" w:hAnsi="Arial" w:cs="Arial"/>
      <w:color w:val="000000"/>
      <w:sz w:val="20"/>
      <w:szCs w:val="20"/>
      <w:lang w:val="es-CO"/>
    </w:rPr>
  </w:style>
  <w:style w:type="paragraph" w:customStyle="1" w:styleId="MARITZA2">
    <w:name w:val="MARITZA2"/>
    <w:rsid w:val="00714BFF"/>
    <w:pPr>
      <w:widowControl w:val="0"/>
      <w:suppressAutoHyphens/>
      <w:spacing w:after="0" w:line="240" w:lineRule="auto"/>
      <w:jc w:val="both"/>
    </w:pPr>
    <w:rPr>
      <w:rFonts w:ascii="Courier New" w:eastAsia="Times New Roman" w:hAnsi="Courier New" w:cs="Courier New"/>
      <w:sz w:val="20"/>
      <w:szCs w:val="20"/>
      <w:lang w:val="es-ES" w:eastAsia="zh-CN"/>
    </w:rPr>
  </w:style>
  <w:style w:type="paragraph" w:customStyle="1" w:styleId="Textoindependiente33">
    <w:name w:val="Texto independiente 33"/>
    <w:basedOn w:val="Normal"/>
    <w:rsid w:val="00714BFF"/>
    <w:pPr>
      <w:widowControl/>
      <w:suppressAutoHyphens/>
      <w:autoSpaceDE/>
      <w:autoSpaceDN/>
      <w:spacing w:after="120"/>
    </w:pPr>
    <w:rPr>
      <w:rFonts w:ascii="Times New Roman" w:eastAsia="Times New Roman" w:hAnsi="Times New Roman" w:cs="Times New Roman"/>
      <w:sz w:val="16"/>
      <w:szCs w:val="16"/>
      <w:lang w:eastAsia="zh-CN"/>
    </w:rPr>
  </w:style>
  <w:style w:type="paragraph" w:customStyle="1" w:styleId="Textoindependiente32">
    <w:name w:val="Texto independiente 32"/>
    <w:basedOn w:val="Normal"/>
    <w:rsid w:val="00714BFF"/>
    <w:pPr>
      <w:widowControl/>
      <w:suppressAutoHyphens/>
      <w:overflowPunct w:val="0"/>
      <w:autoSpaceDN/>
      <w:spacing w:after="120"/>
      <w:jc w:val="both"/>
      <w:textAlignment w:val="baseline"/>
    </w:pPr>
    <w:rPr>
      <w:rFonts w:ascii="Tahoma" w:eastAsia="Times New Roman" w:hAnsi="Tahoma" w:cs="Tahoma"/>
      <w:bCs/>
      <w:sz w:val="16"/>
      <w:szCs w:val="16"/>
      <w:lang w:eastAsia="zh-CN"/>
    </w:rPr>
  </w:style>
  <w:style w:type="paragraph" w:customStyle="1" w:styleId="Textoindependiente24">
    <w:name w:val="Texto independiente 24"/>
    <w:basedOn w:val="Normal"/>
    <w:rsid w:val="00714BFF"/>
    <w:pPr>
      <w:widowControl/>
      <w:suppressAutoHyphens/>
      <w:autoSpaceDE/>
      <w:autoSpaceDN/>
      <w:spacing w:before="120" w:after="120"/>
      <w:jc w:val="both"/>
    </w:pPr>
    <w:rPr>
      <w:rFonts w:eastAsia="Times New Roman"/>
      <w:kern w:val="1"/>
      <w:szCs w:val="20"/>
      <w:lang w:val="es-CO" w:eastAsia="zh-CN"/>
    </w:rPr>
  </w:style>
  <w:style w:type="paragraph" w:customStyle="1" w:styleId="Textoindependiente34">
    <w:name w:val="Texto independiente 34"/>
    <w:basedOn w:val="Normal"/>
    <w:rsid w:val="00714BFF"/>
    <w:pPr>
      <w:widowControl/>
      <w:suppressAutoHyphens/>
      <w:autoSpaceDE/>
      <w:autoSpaceDN/>
    </w:pPr>
    <w:rPr>
      <w:rFonts w:eastAsia="Times New Roman"/>
      <w:i/>
      <w:kern w:val="1"/>
      <w:szCs w:val="20"/>
      <w:lang w:val="es-CO" w:eastAsia="zh-CN"/>
    </w:rPr>
  </w:style>
  <w:style w:type="character" w:customStyle="1" w:styleId="Textoindependiente3Car1">
    <w:name w:val="Texto independiente 3 Car1"/>
    <w:rsid w:val="00714BFF"/>
    <w:rPr>
      <w:sz w:val="16"/>
      <w:szCs w:val="16"/>
      <w:lang w:val="es-ES_tradnl" w:eastAsia="zh-CN"/>
    </w:rPr>
  </w:style>
  <w:style w:type="paragraph" w:styleId="Ttulo">
    <w:name w:val="Title"/>
    <w:aliases w:val="Título Car Car,Título Car Car Car"/>
    <w:basedOn w:val="Normal"/>
    <w:next w:val="Normal"/>
    <w:link w:val="TtuloCar"/>
    <w:qFormat/>
    <w:rsid w:val="00714BFF"/>
    <w:pPr>
      <w:widowControl/>
      <w:autoSpaceDE/>
      <w:autoSpaceDN/>
      <w:jc w:val="center"/>
    </w:pPr>
    <w:rPr>
      <w:rFonts w:ascii="Impact" w:eastAsia="Calibri" w:hAnsi="Impact" w:cs="Impact"/>
      <w:sz w:val="40"/>
      <w:lang w:val="en-US"/>
    </w:rPr>
  </w:style>
  <w:style w:type="character" w:customStyle="1" w:styleId="TtuloCar1">
    <w:name w:val="Título Car1"/>
    <w:aliases w:val="Título Car Car Car1,Título Car Car Car Car"/>
    <w:basedOn w:val="Fuentedeprrafopredeter"/>
    <w:rsid w:val="00714BFF"/>
    <w:rPr>
      <w:rFonts w:asciiTheme="majorHAnsi" w:eastAsiaTheme="majorEastAsia" w:hAnsiTheme="majorHAnsi" w:cstheme="majorBidi"/>
      <w:spacing w:val="-10"/>
      <w:kern w:val="28"/>
      <w:sz w:val="56"/>
      <w:szCs w:val="56"/>
      <w:lang w:val="es-ES"/>
    </w:rPr>
  </w:style>
  <w:style w:type="character" w:customStyle="1" w:styleId="PrrafodelistaCar">
    <w:name w:val="Párrafo de lista Car"/>
    <w:link w:val="Prrafodelista"/>
    <w:uiPriority w:val="34"/>
    <w:rsid w:val="00714BFF"/>
    <w:rPr>
      <w:rFonts w:ascii="Calibri" w:eastAsia="Calibri" w:hAnsi="Calibri" w:cs="Calibri"/>
      <w:lang w:val="es-CO" w:eastAsia="zh-CN"/>
    </w:rPr>
  </w:style>
  <w:style w:type="paragraph" w:customStyle="1" w:styleId="Titulo1Numeral">
    <w:name w:val="Titulo 1 Numeral"/>
    <w:basedOn w:val="Normal"/>
    <w:rsid w:val="00714BFF"/>
    <w:pPr>
      <w:widowControl/>
      <w:suppressAutoHyphens/>
      <w:autoSpaceDE/>
      <w:autoSpaceDN/>
      <w:spacing w:before="240" w:after="120"/>
      <w:jc w:val="both"/>
    </w:pPr>
    <w:rPr>
      <w:rFonts w:eastAsia="Times New Roman"/>
      <w:b/>
      <w:szCs w:val="20"/>
      <w:lang w:val="es-CO" w:eastAsia="zh-CN"/>
    </w:rPr>
  </w:style>
  <w:style w:type="numbering" w:customStyle="1" w:styleId="Sinlista3">
    <w:name w:val="Sin lista3"/>
    <w:next w:val="Sinlista"/>
    <w:uiPriority w:val="99"/>
    <w:semiHidden/>
    <w:rsid w:val="00714BFF"/>
  </w:style>
  <w:style w:type="paragraph" w:customStyle="1" w:styleId="Textopredeterminado">
    <w:name w:val="Texto predeterminado"/>
    <w:basedOn w:val="Normal"/>
    <w:semiHidden/>
    <w:rsid w:val="00714BFF"/>
    <w:pPr>
      <w:widowControl/>
      <w:autoSpaceDE/>
      <w:autoSpaceDN/>
    </w:pPr>
    <w:rPr>
      <w:rFonts w:eastAsia="Times New Roman" w:cs="Times New Roman"/>
      <w:sz w:val="24"/>
      <w:szCs w:val="20"/>
      <w:lang w:val="en-US" w:eastAsia="es-ES"/>
    </w:rPr>
  </w:style>
  <w:style w:type="character" w:customStyle="1" w:styleId="apple-converted-space">
    <w:name w:val="apple-converted-space"/>
    <w:basedOn w:val="Fuentedeprrafopredeter"/>
    <w:rsid w:val="00714BFF"/>
  </w:style>
  <w:style w:type="paragraph" w:customStyle="1" w:styleId="Listamulticolor-nfasis1">
    <w:name w:val="Lista multicolor - Énfasis 1"/>
    <w:basedOn w:val="Normal"/>
    <w:qFormat/>
    <w:rsid w:val="00714BFF"/>
    <w:pPr>
      <w:widowControl/>
      <w:autoSpaceDE/>
      <w:autoSpaceDN/>
      <w:spacing w:after="200" w:line="276" w:lineRule="auto"/>
      <w:ind w:left="720"/>
      <w:contextualSpacing/>
    </w:pPr>
    <w:rPr>
      <w:rFonts w:ascii="Calibri" w:eastAsia="Times New Roman" w:hAnsi="Calibri" w:cs="Times New Roman"/>
      <w:lang w:val="es-MX" w:eastAsia="es-MX"/>
    </w:rPr>
  </w:style>
  <w:style w:type="character" w:customStyle="1" w:styleId="WW8Num8z2">
    <w:name w:val="WW8Num8z2"/>
    <w:rsid w:val="00714BFF"/>
    <w:rPr>
      <w:rFonts w:ascii="Wingdings" w:hAnsi="Wingdings" w:cs="Wingdings"/>
    </w:rPr>
  </w:style>
  <w:style w:type="character" w:customStyle="1" w:styleId="WW8Num8z3">
    <w:name w:val="WW8Num8z3"/>
    <w:rsid w:val="00714BFF"/>
  </w:style>
  <w:style w:type="character" w:customStyle="1" w:styleId="WW8Num8z4">
    <w:name w:val="WW8Num8z4"/>
    <w:rsid w:val="00714BFF"/>
  </w:style>
  <w:style w:type="character" w:customStyle="1" w:styleId="WW8Num8z5">
    <w:name w:val="WW8Num8z5"/>
    <w:rsid w:val="00714BFF"/>
  </w:style>
  <w:style w:type="character" w:customStyle="1" w:styleId="WW8Num8z6">
    <w:name w:val="WW8Num8z6"/>
    <w:rsid w:val="00714BFF"/>
  </w:style>
  <w:style w:type="character" w:customStyle="1" w:styleId="WW8Num8z7">
    <w:name w:val="WW8Num8z7"/>
    <w:rsid w:val="00714BFF"/>
  </w:style>
  <w:style w:type="character" w:customStyle="1" w:styleId="WW8Num8z8">
    <w:name w:val="WW8Num8z8"/>
    <w:rsid w:val="00714BFF"/>
  </w:style>
  <w:style w:type="character" w:customStyle="1" w:styleId="WW8Num19z4">
    <w:name w:val="WW8Num19z4"/>
    <w:rsid w:val="00714BFF"/>
  </w:style>
  <w:style w:type="character" w:customStyle="1" w:styleId="WW8Num19z5">
    <w:name w:val="WW8Num19z5"/>
    <w:rsid w:val="00714BFF"/>
  </w:style>
  <w:style w:type="character" w:customStyle="1" w:styleId="WW8Num19z6">
    <w:name w:val="WW8Num19z6"/>
    <w:rsid w:val="00714BFF"/>
  </w:style>
  <w:style w:type="character" w:customStyle="1" w:styleId="WW8Num19z7">
    <w:name w:val="WW8Num19z7"/>
    <w:rsid w:val="00714BFF"/>
  </w:style>
  <w:style w:type="character" w:customStyle="1" w:styleId="WW8Num19z8">
    <w:name w:val="WW8Num19z8"/>
    <w:rsid w:val="00714BFF"/>
  </w:style>
  <w:style w:type="character" w:customStyle="1" w:styleId="WW8Num21z4">
    <w:name w:val="WW8Num21z4"/>
    <w:rsid w:val="00714BFF"/>
  </w:style>
  <w:style w:type="character" w:customStyle="1" w:styleId="WW8Num21z5">
    <w:name w:val="WW8Num21z5"/>
    <w:rsid w:val="00714BFF"/>
  </w:style>
  <w:style w:type="character" w:customStyle="1" w:styleId="WW8Num21z6">
    <w:name w:val="WW8Num21z6"/>
    <w:rsid w:val="00714BFF"/>
  </w:style>
  <w:style w:type="character" w:customStyle="1" w:styleId="WW8Num21z7">
    <w:name w:val="WW8Num21z7"/>
    <w:rsid w:val="00714BFF"/>
  </w:style>
  <w:style w:type="character" w:customStyle="1" w:styleId="WW8Num21z8">
    <w:name w:val="WW8Num21z8"/>
    <w:rsid w:val="00714BFF"/>
  </w:style>
  <w:style w:type="character" w:customStyle="1" w:styleId="WW8Num27z3">
    <w:name w:val="WW8Num27z3"/>
    <w:rsid w:val="00714BFF"/>
    <w:rPr>
      <w:rFonts w:ascii="Symbol" w:hAnsi="Symbol" w:cs="Symbol"/>
    </w:rPr>
  </w:style>
  <w:style w:type="character" w:customStyle="1" w:styleId="Textoindependiente2Car1">
    <w:name w:val="Texto independiente 2 Car1"/>
    <w:rsid w:val="00714BFF"/>
    <w:rPr>
      <w:lang w:val="es-ES_tradnl" w:eastAsia="zh-CN"/>
    </w:rPr>
  </w:style>
  <w:style w:type="character" w:customStyle="1" w:styleId="WW8NumSt9z0">
    <w:name w:val="WW8NumSt9z0"/>
    <w:rsid w:val="00714BFF"/>
    <w:rPr>
      <w:rFonts w:ascii="Symbol" w:hAnsi="Symbol" w:cs="Symbol"/>
    </w:rPr>
  </w:style>
  <w:style w:type="character" w:customStyle="1" w:styleId="WW8NumSt9z1">
    <w:name w:val="WW8NumSt9z1"/>
    <w:rsid w:val="00714BFF"/>
    <w:rPr>
      <w:rFonts w:ascii="Courier New" w:hAnsi="Courier New" w:cs="Courier New"/>
    </w:rPr>
  </w:style>
  <w:style w:type="character" w:customStyle="1" w:styleId="WW8NumSt9z2">
    <w:name w:val="WW8NumSt9z2"/>
    <w:rsid w:val="00714BFF"/>
    <w:rPr>
      <w:rFonts w:ascii="Wingdings" w:hAnsi="Wingdings" w:cs="Wingdings"/>
    </w:rPr>
  </w:style>
  <w:style w:type="character" w:customStyle="1" w:styleId="TextosinformatoCar1">
    <w:name w:val="Texto sin formato Car1"/>
    <w:rsid w:val="00714BFF"/>
    <w:rPr>
      <w:rFonts w:ascii="Courier New" w:hAnsi="Courier New" w:cs="Courier New"/>
      <w:lang w:val="es-ES_tradnl" w:eastAsia="zh-CN"/>
    </w:rPr>
  </w:style>
  <w:style w:type="character" w:customStyle="1" w:styleId="NormalSencilloCar4">
    <w:name w:val="Normal Sencillo Car4"/>
    <w:rsid w:val="00714BFF"/>
    <w:rPr>
      <w:rFonts w:ascii="Arial" w:hAnsi="Arial" w:cs="Arial"/>
      <w:lang w:val="es-CO" w:bidi="ar-SA"/>
    </w:rPr>
  </w:style>
  <w:style w:type="character" w:customStyle="1" w:styleId="Refdenotaalpie1">
    <w:name w:val="Ref. de nota al pie1"/>
    <w:rsid w:val="00714BFF"/>
    <w:rPr>
      <w:vertAlign w:val="superscript"/>
    </w:rPr>
  </w:style>
  <w:style w:type="character" w:customStyle="1" w:styleId="Caracteresdenotafinal">
    <w:name w:val="Caracteres de nota final"/>
    <w:rsid w:val="00714BFF"/>
    <w:rPr>
      <w:vertAlign w:val="superscript"/>
    </w:rPr>
  </w:style>
  <w:style w:type="character" w:customStyle="1" w:styleId="WW-Caracteresdenotafinal">
    <w:name w:val="WW-Caracteres de nota final"/>
    <w:rsid w:val="00714BFF"/>
  </w:style>
  <w:style w:type="character" w:customStyle="1" w:styleId="Refdenotaalfinal1">
    <w:name w:val="Ref. de nota al final1"/>
    <w:rsid w:val="00714BFF"/>
    <w:rPr>
      <w:vertAlign w:val="superscript"/>
    </w:rPr>
  </w:style>
  <w:style w:type="character" w:customStyle="1" w:styleId="TextonotaalfinalCar">
    <w:name w:val="Texto nota al final Car"/>
    <w:link w:val="Textonotaalfinal"/>
    <w:rsid w:val="00714BFF"/>
  </w:style>
  <w:style w:type="paragraph" w:styleId="Textonotaalfinal">
    <w:name w:val="endnote text"/>
    <w:basedOn w:val="Normal"/>
    <w:link w:val="TextonotaalfinalCar"/>
    <w:rsid w:val="00714BFF"/>
    <w:pPr>
      <w:widowControl/>
      <w:autoSpaceDE/>
      <w:autoSpaceDN/>
    </w:pPr>
    <w:rPr>
      <w:rFonts w:asciiTheme="minorHAnsi" w:eastAsiaTheme="minorHAnsi" w:hAnsiTheme="minorHAnsi" w:cstheme="minorBidi"/>
      <w:lang w:val="en-US"/>
    </w:rPr>
  </w:style>
  <w:style w:type="character" w:customStyle="1" w:styleId="TextonotaalfinalCar1">
    <w:name w:val="Texto nota al final Car1"/>
    <w:basedOn w:val="Fuentedeprrafopredeter"/>
    <w:rsid w:val="00714BFF"/>
    <w:rPr>
      <w:rFonts w:ascii="Arial" w:eastAsia="Arial" w:hAnsi="Arial" w:cs="Arial"/>
      <w:sz w:val="20"/>
      <w:szCs w:val="20"/>
      <w:lang w:val="es-ES"/>
    </w:rPr>
  </w:style>
  <w:style w:type="paragraph" w:customStyle="1" w:styleId="Textocomentario2">
    <w:name w:val="Texto comentario2"/>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customStyle="1" w:styleId="subtitulo">
    <w:name w:val="subtitulo"/>
    <w:basedOn w:val="Normal"/>
    <w:rsid w:val="00714BFF"/>
    <w:pPr>
      <w:widowControl/>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ecxmsonormal">
    <w:name w:val="ecxmsonormal"/>
    <w:basedOn w:val="Normal"/>
    <w:rsid w:val="00714BFF"/>
    <w:pPr>
      <w:widowControl/>
      <w:autoSpaceDE/>
      <w:autoSpaceDN/>
      <w:spacing w:after="324"/>
    </w:pPr>
    <w:rPr>
      <w:rFonts w:ascii="Times New Roman" w:eastAsia="Times New Roman" w:hAnsi="Times New Roman" w:cs="Times New Roman"/>
      <w:sz w:val="24"/>
      <w:szCs w:val="24"/>
      <w:lang w:val="es-CO" w:eastAsia="es-CO"/>
    </w:rPr>
  </w:style>
  <w:style w:type="character" w:customStyle="1" w:styleId="PuestoCar">
    <w:name w:val="Puesto Car"/>
    <w:rsid w:val="00714BFF"/>
    <w:rPr>
      <w:rFonts w:ascii="Times New Roman Cursiva" w:hAnsi="Times New Roman Cursiva"/>
      <w:b/>
      <w:i/>
      <w:sz w:val="36"/>
      <w:lang w:val="es-ES_tradnl" w:eastAsia="es-ES" w:bidi="ar-SA"/>
    </w:rPr>
  </w:style>
  <w:style w:type="paragraph" w:styleId="Listaconvietas">
    <w:name w:val="List Bullet"/>
    <w:basedOn w:val="Normal"/>
    <w:autoRedefine/>
    <w:rsid w:val="00714BFF"/>
    <w:pPr>
      <w:widowControl/>
      <w:autoSpaceDE/>
      <w:autoSpaceDN/>
      <w:jc w:val="both"/>
    </w:pPr>
    <w:rPr>
      <w:rFonts w:eastAsia="Times New Roman"/>
      <w:b/>
      <w:color w:val="000000"/>
      <w:sz w:val="24"/>
      <w:szCs w:val="24"/>
      <w:lang w:val="es-ES_tradnl" w:eastAsia="es-CO"/>
    </w:rPr>
  </w:style>
  <w:style w:type="paragraph" w:customStyle="1" w:styleId="WW-Predeterminado1">
    <w:name w:val="WW-Predeterminado1"/>
    <w:rsid w:val="00714BFF"/>
    <w:pPr>
      <w:widowControl w:val="0"/>
      <w:tabs>
        <w:tab w:val="left" w:pos="709"/>
      </w:tabs>
      <w:suppressAutoHyphens/>
      <w:spacing w:after="200" w:line="276" w:lineRule="auto"/>
    </w:pPr>
    <w:rPr>
      <w:rFonts w:ascii="Calibri" w:eastAsia="Arial" w:hAnsi="Calibri" w:cs="Calibri"/>
      <w:lang w:val="es-ES" w:eastAsia="zh-CN"/>
    </w:rPr>
  </w:style>
  <w:style w:type="character" w:styleId="Textoennegrita">
    <w:name w:val="Strong"/>
    <w:qFormat/>
    <w:rsid w:val="00714BFF"/>
    <w:rPr>
      <w:b/>
      <w:bCs/>
    </w:rPr>
  </w:style>
  <w:style w:type="paragraph" w:styleId="ndice4">
    <w:name w:val="index 4"/>
    <w:basedOn w:val="Normal"/>
    <w:next w:val="Normal"/>
    <w:autoRedefine/>
    <w:rsid w:val="00714BFF"/>
    <w:pPr>
      <w:widowControl/>
      <w:autoSpaceDE/>
      <w:autoSpaceDN/>
      <w:ind w:left="800" w:hanging="200"/>
    </w:pPr>
    <w:rPr>
      <w:rFonts w:ascii="Times New Roman" w:eastAsia="Times New Roman" w:hAnsi="Times New Roman" w:cs="Times New Roman"/>
      <w:sz w:val="20"/>
      <w:szCs w:val="20"/>
      <w:lang w:val="es-CO" w:eastAsia="es-ES"/>
    </w:rPr>
  </w:style>
  <w:style w:type="paragraph" w:styleId="ndice5">
    <w:name w:val="index 5"/>
    <w:basedOn w:val="Normal"/>
    <w:next w:val="Normal"/>
    <w:autoRedefine/>
    <w:rsid w:val="00714BFF"/>
    <w:pPr>
      <w:widowControl/>
      <w:autoSpaceDE/>
      <w:autoSpaceDN/>
      <w:ind w:left="1000" w:hanging="200"/>
    </w:pPr>
    <w:rPr>
      <w:rFonts w:ascii="Times New Roman" w:eastAsia="Times New Roman" w:hAnsi="Times New Roman" w:cs="Times New Roman"/>
      <w:sz w:val="20"/>
      <w:szCs w:val="20"/>
      <w:lang w:val="es-CO" w:eastAsia="es-ES"/>
    </w:rPr>
  </w:style>
  <w:style w:type="paragraph" w:styleId="ndice6">
    <w:name w:val="index 6"/>
    <w:basedOn w:val="Normal"/>
    <w:next w:val="Normal"/>
    <w:autoRedefine/>
    <w:rsid w:val="00714BFF"/>
    <w:pPr>
      <w:widowControl/>
      <w:autoSpaceDE/>
      <w:autoSpaceDN/>
      <w:ind w:left="1200" w:hanging="200"/>
    </w:pPr>
    <w:rPr>
      <w:rFonts w:ascii="Times New Roman" w:eastAsia="Times New Roman" w:hAnsi="Times New Roman" w:cs="Times New Roman"/>
      <w:sz w:val="20"/>
      <w:szCs w:val="20"/>
      <w:lang w:val="es-CO" w:eastAsia="es-ES"/>
    </w:rPr>
  </w:style>
  <w:style w:type="paragraph" w:styleId="ndice7">
    <w:name w:val="index 7"/>
    <w:basedOn w:val="Normal"/>
    <w:next w:val="Normal"/>
    <w:autoRedefine/>
    <w:rsid w:val="00714BFF"/>
    <w:pPr>
      <w:widowControl/>
      <w:autoSpaceDE/>
      <w:autoSpaceDN/>
      <w:ind w:left="1400" w:hanging="200"/>
    </w:pPr>
    <w:rPr>
      <w:rFonts w:ascii="Times New Roman" w:eastAsia="Times New Roman" w:hAnsi="Times New Roman" w:cs="Times New Roman"/>
      <w:sz w:val="20"/>
      <w:szCs w:val="20"/>
      <w:lang w:val="es-CO" w:eastAsia="es-ES"/>
    </w:rPr>
  </w:style>
  <w:style w:type="paragraph" w:styleId="ndice8">
    <w:name w:val="index 8"/>
    <w:basedOn w:val="Normal"/>
    <w:next w:val="Normal"/>
    <w:autoRedefine/>
    <w:rsid w:val="00714BFF"/>
    <w:pPr>
      <w:widowControl/>
      <w:autoSpaceDE/>
      <w:autoSpaceDN/>
      <w:ind w:left="1600" w:hanging="200"/>
    </w:pPr>
    <w:rPr>
      <w:rFonts w:ascii="Times New Roman" w:eastAsia="Times New Roman" w:hAnsi="Times New Roman" w:cs="Times New Roman"/>
      <w:sz w:val="20"/>
      <w:szCs w:val="20"/>
      <w:lang w:val="es-CO" w:eastAsia="es-ES"/>
    </w:rPr>
  </w:style>
  <w:style w:type="paragraph" w:styleId="ndice9">
    <w:name w:val="index 9"/>
    <w:basedOn w:val="Normal"/>
    <w:next w:val="Normal"/>
    <w:autoRedefine/>
    <w:rsid w:val="00714BFF"/>
    <w:pPr>
      <w:widowControl/>
      <w:autoSpaceDE/>
      <w:autoSpaceDN/>
      <w:ind w:left="1800" w:hanging="200"/>
    </w:pPr>
    <w:rPr>
      <w:rFonts w:ascii="Times New Roman" w:eastAsia="Times New Roman" w:hAnsi="Times New Roman" w:cs="Times New Roman"/>
      <w:sz w:val="20"/>
      <w:szCs w:val="20"/>
      <w:lang w:val="es-CO" w:eastAsia="es-ES"/>
    </w:rPr>
  </w:style>
  <w:style w:type="character" w:customStyle="1" w:styleId="mw-headline">
    <w:name w:val="mw-headline"/>
    <w:basedOn w:val="Fuentedeprrafopredeter"/>
    <w:rsid w:val="00714BFF"/>
  </w:style>
  <w:style w:type="character" w:customStyle="1" w:styleId="mw-editsection">
    <w:name w:val="mw-editsection"/>
    <w:basedOn w:val="Fuentedeprrafopredeter"/>
    <w:rsid w:val="00714BFF"/>
  </w:style>
  <w:style w:type="character" w:customStyle="1" w:styleId="mw-editsection-bracket">
    <w:name w:val="mw-editsection-bracket"/>
    <w:basedOn w:val="Fuentedeprrafopredeter"/>
    <w:rsid w:val="00714BFF"/>
  </w:style>
  <w:style w:type="character" w:customStyle="1" w:styleId="corchete-llamada1">
    <w:name w:val="corchete-llamada1"/>
    <w:rsid w:val="00714BFF"/>
    <w:rPr>
      <w:vanish/>
      <w:webHidden w:val="0"/>
      <w:specVanish w:val="0"/>
    </w:rPr>
  </w:style>
  <w:style w:type="character" w:customStyle="1" w:styleId="Refdecomentario2">
    <w:name w:val="Ref. de comentario2"/>
    <w:rsid w:val="00714BFF"/>
    <w:rPr>
      <w:sz w:val="16"/>
      <w:szCs w:val="16"/>
    </w:rPr>
  </w:style>
  <w:style w:type="numbering" w:customStyle="1" w:styleId="Sinlista111">
    <w:name w:val="Sin lista111"/>
    <w:next w:val="Sinlista"/>
    <w:semiHidden/>
    <w:rsid w:val="00714BFF"/>
  </w:style>
  <w:style w:type="paragraph" w:customStyle="1" w:styleId="font5">
    <w:name w:val="font5"/>
    <w:basedOn w:val="Normal"/>
    <w:rsid w:val="00714BFF"/>
    <w:pPr>
      <w:widowControl/>
      <w:autoSpaceDE/>
      <w:autoSpaceDN/>
      <w:spacing w:before="100" w:beforeAutospacing="1" w:after="100" w:afterAutospacing="1"/>
    </w:pPr>
    <w:rPr>
      <w:rFonts w:eastAsia="Times New Roman"/>
      <w:sz w:val="20"/>
      <w:szCs w:val="20"/>
      <w:lang w:val="es-CO" w:eastAsia="es-CO"/>
    </w:rPr>
  </w:style>
  <w:style w:type="paragraph" w:customStyle="1" w:styleId="font6">
    <w:name w:val="font6"/>
    <w:basedOn w:val="Normal"/>
    <w:rsid w:val="00714BFF"/>
    <w:pPr>
      <w:widowControl/>
      <w:autoSpaceDE/>
      <w:autoSpaceDN/>
      <w:spacing w:before="100" w:beforeAutospacing="1" w:after="100" w:afterAutospacing="1"/>
    </w:pPr>
    <w:rPr>
      <w:rFonts w:eastAsia="Times New Roman"/>
      <w:b/>
      <w:bCs/>
      <w:color w:val="000000"/>
      <w:sz w:val="20"/>
      <w:szCs w:val="20"/>
      <w:lang w:val="es-CO" w:eastAsia="es-CO"/>
    </w:rPr>
  </w:style>
  <w:style w:type="paragraph" w:customStyle="1" w:styleId="font7">
    <w:name w:val="font7"/>
    <w:basedOn w:val="Normal"/>
    <w:rsid w:val="00714BFF"/>
    <w:pPr>
      <w:widowControl/>
      <w:autoSpaceDE/>
      <w:autoSpaceDN/>
      <w:spacing w:before="100" w:beforeAutospacing="1" w:after="100" w:afterAutospacing="1"/>
    </w:pPr>
    <w:rPr>
      <w:rFonts w:eastAsia="Times New Roman"/>
      <w:b/>
      <w:bCs/>
      <w:sz w:val="20"/>
      <w:szCs w:val="20"/>
      <w:lang w:val="es-CO" w:eastAsia="es-CO"/>
    </w:rPr>
  </w:style>
  <w:style w:type="paragraph" w:customStyle="1" w:styleId="xl71">
    <w:name w:val="xl71"/>
    <w:basedOn w:val="Normal"/>
    <w:rsid w:val="00714BFF"/>
    <w:pPr>
      <w:widowControl/>
      <w:shd w:val="clear" w:color="000000" w:fill="FFFFFF"/>
      <w:autoSpaceDE/>
      <w:autoSpaceDN/>
      <w:spacing w:before="100" w:beforeAutospacing="1" w:after="100" w:afterAutospacing="1"/>
    </w:pPr>
    <w:rPr>
      <w:rFonts w:eastAsia="Times New Roman"/>
      <w:sz w:val="24"/>
      <w:szCs w:val="24"/>
      <w:lang w:val="es-CO" w:eastAsia="es-CO"/>
    </w:rPr>
  </w:style>
  <w:style w:type="paragraph" w:customStyle="1" w:styleId="xl72">
    <w:name w:val="xl72"/>
    <w:basedOn w:val="Normal"/>
    <w:rsid w:val="00714BFF"/>
    <w:pPr>
      <w:widowControl/>
      <w:shd w:val="clear" w:color="000000" w:fill="FFFFFF"/>
      <w:autoSpaceDE/>
      <w:autoSpaceDN/>
      <w:spacing w:before="100" w:beforeAutospacing="1" w:after="100" w:afterAutospacing="1"/>
      <w:jc w:val="center"/>
    </w:pPr>
    <w:rPr>
      <w:rFonts w:eastAsia="Times New Roman"/>
      <w:sz w:val="24"/>
      <w:szCs w:val="24"/>
      <w:lang w:val="es-CO" w:eastAsia="es-CO"/>
    </w:rPr>
  </w:style>
  <w:style w:type="paragraph" w:customStyle="1" w:styleId="xl73">
    <w:name w:val="xl73"/>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4">
    <w:name w:val="xl74"/>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5">
    <w:name w:val="xl75"/>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6">
    <w:name w:val="xl76"/>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7">
    <w:name w:val="xl77"/>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8">
    <w:name w:val="xl78"/>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9">
    <w:name w:val="xl79"/>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0">
    <w:name w:val="xl80"/>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1">
    <w:name w:val="xl81"/>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82">
    <w:name w:val="xl82"/>
    <w:basedOn w:val="Normal"/>
    <w:rsid w:val="00714BFF"/>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3">
    <w:name w:val="xl83"/>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4">
    <w:name w:val="xl84"/>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5">
    <w:name w:val="xl85"/>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6">
    <w:name w:val="xl86"/>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7">
    <w:name w:val="xl8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8">
    <w:name w:val="xl8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9">
    <w:name w:val="xl89"/>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0">
    <w:name w:val="xl9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1">
    <w:name w:val="xl91"/>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2">
    <w:name w:val="xl92"/>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3">
    <w:name w:val="xl93"/>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4">
    <w:name w:val="xl94"/>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5">
    <w:name w:val="xl95"/>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6">
    <w:name w:val="xl96"/>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7">
    <w:name w:val="xl97"/>
    <w:basedOn w:val="Normal"/>
    <w:rsid w:val="00714BFF"/>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8">
    <w:name w:val="xl98"/>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9">
    <w:name w:val="xl99"/>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0">
    <w:name w:val="xl100"/>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1">
    <w:name w:val="xl101"/>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2">
    <w:name w:val="xl102"/>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103">
    <w:name w:val="xl103"/>
    <w:basedOn w:val="Normal"/>
    <w:rsid w:val="00714BFF"/>
    <w:pPr>
      <w:widowControl/>
      <w:pBdr>
        <w:top w:val="single" w:sz="8"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4">
    <w:name w:val="xl104"/>
    <w:basedOn w:val="Normal"/>
    <w:rsid w:val="00714BFF"/>
    <w:pPr>
      <w:widowControl/>
      <w:pBdr>
        <w:top w:val="single" w:sz="8"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5">
    <w:name w:val="xl105"/>
    <w:basedOn w:val="Normal"/>
    <w:rsid w:val="00714BFF"/>
    <w:pPr>
      <w:widowControl/>
      <w:pBdr>
        <w:top w:val="single" w:sz="8"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6">
    <w:name w:val="xl106"/>
    <w:basedOn w:val="Normal"/>
    <w:rsid w:val="00714BFF"/>
    <w:pPr>
      <w:widowControl/>
      <w:pBdr>
        <w:top w:val="single" w:sz="8"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7">
    <w:name w:val="xl10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8">
    <w:name w:val="xl10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9">
    <w:name w:val="xl109"/>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0">
    <w:name w:val="xl11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1">
    <w:name w:val="xl111"/>
    <w:basedOn w:val="Normal"/>
    <w:rsid w:val="00714BFF"/>
    <w:pPr>
      <w:widowControl/>
      <w:pBdr>
        <w:top w:val="single" w:sz="4" w:space="0" w:color="auto"/>
        <w:left w:val="single" w:sz="8"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2">
    <w:name w:val="xl112"/>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3">
    <w:name w:val="xl113"/>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4">
    <w:name w:val="xl114"/>
    <w:basedOn w:val="Normal"/>
    <w:rsid w:val="00714BFF"/>
    <w:pPr>
      <w:widowControl/>
      <w:pBdr>
        <w:top w:val="single" w:sz="4" w:space="0" w:color="auto"/>
        <w:bottom w:val="single" w:sz="8"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character" w:customStyle="1" w:styleId="UnresolvedMention">
    <w:name w:val="Unresolved Mention"/>
    <w:basedOn w:val="Fuentedeprrafopredeter"/>
    <w:uiPriority w:val="99"/>
    <w:semiHidden/>
    <w:unhideWhenUsed/>
    <w:rsid w:val="002C1561"/>
    <w:rPr>
      <w:color w:val="605E5C"/>
      <w:shd w:val="clear" w:color="auto" w:fill="E1DFDD"/>
    </w:rPr>
  </w:style>
  <w:style w:type="paragraph" w:customStyle="1" w:styleId="ALTtulo">
    <w:name w:val="AL Título"/>
    <w:aliases w:val="Título AL,Título AL + 9 pt,Sin Negrita + 10 pt,Sin Negrita"/>
    <w:basedOn w:val="Normal"/>
    <w:next w:val="Ttulo"/>
    <w:qFormat/>
    <w:rsid w:val="0001625B"/>
    <w:pPr>
      <w:widowControl/>
      <w:autoSpaceDE/>
      <w:autoSpaceDN/>
      <w:jc w:val="center"/>
    </w:pPr>
    <w:rPr>
      <w:rFonts w:ascii="Tahoma" w:eastAsia="Times New Roman" w:hAnsi="Tahoma" w:cs="Times New Roman"/>
      <w:b/>
      <w:sz w:val="32"/>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4205562">
      <w:bodyDiv w:val="1"/>
      <w:marLeft w:val="0"/>
      <w:marRight w:val="0"/>
      <w:marTop w:val="0"/>
      <w:marBottom w:val="0"/>
      <w:divBdr>
        <w:top w:val="none" w:sz="0" w:space="0" w:color="auto"/>
        <w:left w:val="none" w:sz="0" w:space="0" w:color="auto"/>
        <w:bottom w:val="none" w:sz="0" w:space="0" w:color="auto"/>
        <w:right w:val="none" w:sz="0" w:space="0" w:color="auto"/>
      </w:divBdr>
    </w:div>
    <w:div w:id="1367637853">
      <w:bodyDiv w:val="1"/>
      <w:marLeft w:val="0"/>
      <w:marRight w:val="0"/>
      <w:marTop w:val="0"/>
      <w:marBottom w:val="0"/>
      <w:divBdr>
        <w:top w:val="none" w:sz="0" w:space="0" w:color="auto"/>
        <w:left w:val="none" w:sz="0" w:space="0" w:color="auto"/>
        <w:bottom w:val="none" w:sz="0" w:space="0" w:color="auto"/>
        <w:right w:val="none" w:sz="0" w:space="0" w:color="auto"/>
      </w:divBdr>
    </w:div>
    <w:div w:id="197120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tunjuelito.gov.co/" TargetMode="External"/><Relationship Id="rId1" Type="http://schemas.openxmlformats.org/officeDocument/2006/relationships/hyperlink" Target="http://www.tunjuelit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4624D0BB820C54ABDC6F037BAC55DCE" ma:contentTypeVersion="17" ma:contentTypeDescription="Crear nuevo documento." ma:contentTypeScope="" ma:versionID="41bd271f28602cbb13c01ca227b1701a">
  <xsd:schema xmlns:xsd="http://www.w3.org/2001/XMLSchema" xmlns:xs="http://www.w3.org/2001/XMLSchema" xmlns:p="http://schemas.microsoft.com/office/2006/metadata/properties" xmlns:ns2="67ae1635-7cf6-4967-bf43-54f936c832e8" xmlns:ns3="f70d6925-5891-4b80-8091-fb9b9ba1923c" targetNamespace="http://schemas.microsoft.com/office/2006/metadata/properties" ma:root="true" ma:fieldsID="f43919386926e1a049bbb51c2df4b203" ns2:_="" ns3:_="">
    <xsd:import namespace="67ae1635-7cf6-4967-bf43-54f936c832e8"/>
    <xsd:import namespace="f70d6925-5891-4b80-8091-fb9b9ba1923c"/>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AutoKeyPoints" minOccurs="0"/>
                <xsd:element ref="ns2:MediaServiceKeyPoints" minOccurs="0"/>
                <xsd:element ref="ns2:_Flow_SignoffStatu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e1635-7cf6-4967-bf43-54f936c83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Flow_SignoffStatus" ma:index="21" nillable="true" ma:displayName="Estado de aprobación" ma:internalName="Estado_x0020_de_x0020_aprobaci_x00f3_n">
      <xsd:simpleType>
        <xsd:restriction base="dms:Text"/>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70d6925-5891-4b80-8091-fb9b9ba1923c"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c147b537-e170-468e-92c5-b8a7c5ceffe0}" ma:internalName="TaxCatchAll" ma:showField="CatchAllData" ma:web="f70d6925-5891-4b80-8091-fb9b9ba192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7ae1635-7cf6-4967-bf43-54f936c832e8">
      <Terms xmlns="http://schemas.microsoft.com/office/infopath/2007/PartnerControls"/>
    </lcf76f155ced4ddcb4097134ff3c332f>
    <_Flow_SignoffStatus xmlns="67ae1635-7cf6-4967-bf43-54f936c832e8" xsi:nil="true"/>
    <TaxCatchAll xmlns="f70d6925-5891-4b80-8091-fb9b9ba1923c" xsi:nil="true"/>
  </documentManagement>
</p:properties>
</file>

<file path=customXml/itemProps1.xml><?xml version="1.0" encoding="utf-8"?>
<ds:datastoreItem xmlns:ds="http://schemas.openxmlformats.org/officeDocument/2006/customXml" ds:itemID="{21E6D677-E50D-460A-832E-6DD580FFC7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ae1635-7cf6-4967-bf43-54f936c832e8"/>
    <ds:schemaRef ds:uri="f70d6925-5891-4b80-8091-fb9b9ba192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B44AF1-B4AE-4678-9472-1D9A23CBDD4F}">
  <ds:schemaRefs>
    <ds:schemaRef ds:uri="http://schemas.microsoft.com/sharepoint/v3/contenttype/forms"/>
  </ds:schemaRefs>
</ds:datastoreItem>
</file>

<file path=customXml/itemProps3.xml><?xml version="1.0" encoding="utf-8"?>
<ds:datastoreItem xmlns:ds="http://schemas.openxmlformats.org/officeDocument/2006/customXml" ds:itemID="{B7809F7C-D322-462C-8DAF-21B1A62E4AC2}">
  <ds:schemaRefs>
    <ds:schemaRef ds:uri="http://schemas.microsoft.com/office/2006/metadata/properties"/>
    <ds:schemaRef ds:uri="http://schemas.microsoft.com/office/infopath/2007/PartnerControls"/>
    <ds:schemaRef ds:uri="67ae1635-7cf6-4967-bf43-54f936c832e8"/>
    <ds:schemaRef ds:uri="f70d6925-5891-4b80-8091-fb9b9ba1923c"/>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379</Words>
  <Characters>2164</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2538</CharactersWithSpaces>
  <SharedDoc>false</SharedDoc>
  <HLinks>
    <vt:vector size="6" baseType="variant">
      <vt:variant>
        <vt:i4>6029406</vt:i4>
      </vt:variant>
      <vt:variant>
        <vt:i4>0</vt:i4>
      </vt:variant>
      <vt:variant>
        <vt:i4>0</vt:i4>
      </vt:variant>
      <vt:variant>
        <vt:i4>5</vt:i4>
      </vt:variant>
      <vt:variant>
        <vt:lpwstr>http://www.tunjuelito.gov.co/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Ivonne Mariana Cuncanchun Bernal</dc:creator>
  <cp:lastModifiedBy>Luis Carlos Vargas</cp:lastModifiedBy>
  <cp:revision>5</cp:revision>
  <dcterms:created xsi:type="dcterms:W3CDTF">2023-06-20T21:29:00Z</dcterms:created>
  <dcterms:modified xsi:type="dcterms:W3CDTF">2023-11-21T14:54:00Z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0x010100D4624D0BB820C54ABDC6F037BAC55DCE</vt:lpwstr>
  </property>
</Properties>
</file>