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213508" w14:textId="77201F3A" w:rsidR="00197D5A" w:rsidRPr="00197D5A" w:rsidRDefault="00150D9F" w:rsidP="00197D5A">
      <w:pPr>
        <w:widowControl/>
        <w:autoSpaceDE/>
        <w:autoSpaceDN/>
        <w:spacing w:after="160" w:line="259" w:lineRule="auto"/>
        <w:ind w:firstLine="708"/>
        <w:jc w:val="center"/>
        <w:rPr>
          <w:rFonts w:eastAsia="Calibri"/>
          <w:b/>
          <w:sz w:val="20"/>
          <w:szCs w:val="20"/>
        </w:rPr>
      </w:pPr>
      <w:r>
        <w:rPr>
          <w:rFonts w:eastAsia="Calibri"/>
          <w:b/>
          <w:sz w:val="20"/>
          <w:szCs w:val="20"/>
        </w:rPr>
        <w:t>FORMATO 2</w:t>
      </w:r>
      <w:r w:rsidR="00197D5A" w:rsidRPr="00197D5A">
        <w:rPr>
          <w:rFonts w:eastAsia="Calibri"/>
          <w:b/>
          <w:sz w:val="20"/>
          <w:szCs w:val="20"/>
        </w:rPr>
        <w:t xml:space="preserve"> — PACTO DE TRANSPARENCIA</w:t>
      </w:r>
    </w:p>
    <w:p w14:paraId="4BFC2D4D" w14:textId="77777777" w:rsidR="00197D5A" w:rsidRPr="00197D5A" w:rsidRDefault="00197D5A" w:rsidP="00197D5A">
      <w:pPr>
        <w:widowControl/>
        <w:suppressAutoHyphens/>
        <w:autoSpaceDE/>
        <w:autoSpaceDN/>
        <w:spacing w:after="160" w:line="259" w:lineRule="auto"/>
        <w:jc w:val="both"/>
        <w:textAlignment w:val="baseline"/>
        <w:rPr>
          <w:rFonts w:eastAsia="Times New Roman"/>
          <w:sz w:val="20"/>
          <w:szCs w:val="20"/>
          <w:lang w:val="es-CO" w:eastAsia="zh-CN"/>
        </w:rPr>
      </w:pPr>
      <w:r w:rsidRPr="00197D5A">
        <w:rPr>
          <w:rFonts w:eastAsia="Times New Roman"/>
          <w:sz w:val="20"/>
          <w:szCs w:val="20"/>
          <w:lang w:val="es-CO" w:eastAsia="zh-CN"/>
        </w:rPr>
        <w:t>Ciudad y fecha</w:t>
      </w:r>
    </w:p>
    <w:p w14:paraId="2462C20F" w14:textId="77777777" w:rsidR="00197D5A" w:rsidRPr="00197D5A" w:rsidRDefault="00197D5A" w:rsidP="00197D5A">
      <w:pPr>
        <w:widowControl/>
        <w:suppressAutoHyphens/>
        <w:autoSpaceDE/>
        <w:autoSpaceDN/>
        <w:jc w:val="both"/>
        <w:textAlignment w:val="baseline"/>
        <w:rPr>
          <w:rFonts w:eastAsia="Times New Roman"/>
          <w:sz w:val="20"/>
          <w:szCs w:val="20"/>
          <w:lang w:val="es-CO" w:eastAsia="zh-CN"/>
        </w:rPr>
      </w:pPr>
      <w:r w:rsidRPr="00197D5A">
        <w:rPr>
          <w:rFonts w:eastAsia="Times New Roman"/>
          <w:sz w:val="20"/>
          <w:szCs w:val="20"/>
          <w:lang w:val="es-CO" w:eastAsia="zh-CN"/>
        </w:rPr>
        <w:t>Señores:</w:t>
      </w:r>
    </w:p>
    <w:p w14:paraId="7BBB802E" w14:textId="77777777" w:rsidR="00197D5A" w:rsidRPr="00197D5A" w:rsidRDefault="00197D5A" w:rsidP="00197D5A">
      <w:pPr>
        <w:widowControl/>
        <w:suppressAutoHyphens/>
        <w:autoSpaceDE/>
        <w:autoSpaceDN/>
        <w:jc w:val="both"/>
        <w:textAlignment w:val="baseline"/>
        <w:rPr>
          <w:rFonts w:eastAsia="Times New Roman"/>
          <w:b/>
          <w:sz w:val="20"/>
          <w:szCs w:val="20"/>
          <w:lang w:val="es-CO" w:eastAsia="zh-CN"/>
        </w:rPr>
      </w:pPr>
      <w:r w:rsidRPr="00197D5A">
        <w:rPr>
          <w:rFonts w:eastAsia="Times New Roman"/>
          <w:b/>
          <w:sz w:val="20"/>
          <w:szCs w:val="20"/>
          <w:lang w:val="es-CO" w:eastAsia="zh-CN"/>
        </w:rPr>
        <w:t>ALCALDIA LOCAL DE TUNJUELITO</w:t>
      </w:r>
    </w:p>
    <w:p w14:paraId="63315088" w14:textId="77777777" w:rsidR="00197D5A" w:rsidRPr="00197D5A" w:rsidRDefault="00197D5A" w:rsidP="00197D5A">
      <w:pPr>
        <w:widowControl/>
        <w:suppressAutoHyphens/>
        <w:autoSpaceDE/>
        <w:autoSpaceDN/>
        <w:jc w:val="both"/>
        <w:textAlignment w:val="baseline"/>
        <w:rPr>
          <w:rFonts w:eastAsia="Times New Roman"/>
          <w:b/>
          <w:sz w:val="20"/>
          <w:szCs w:val="20"/>
          <w:lang w:val="es-CO" w:eastAsia="zh-CN"/>
        </w:rPr>
      </w:pPr>
      <w:r w:rsidRPr="00197D5A">
        <w:rPr>
          <w:rFonts w:eastAsia="Times New Roman"/>
          <w:b/>
          <w:sz w:val="20"/>
          <w:szCs w:val="20"/>
          <w:lang w:val="es-CO" w:eastAsia="zh-CN"/>
        </w:rPr>
        <w:t>FONDO DE DESARROLLO LOCAL DE TUNJUELITO</w:t>
      </w:r>
    </w:p>
    <w:p w14:paraId="2DFF6CEC" w14:textId="77777777" w:rsidR="004D43DC" w:rsidRPr="002E0BC8" w:rsidRDefault="004D43DC" w:rsidP="004D43DC">
      <w:pPr>
        <w:widowControl/>
        <w:suppressAutoHyphens/>
        <w:autoSpaceDE/>
        <w:autoSpaceDN/>
        <w:jc w:val="both"/>
        <w:textAlignment w:val="baseline"/>
        <w:rPr>
          <w:rFonts w:eastAsia="Times New Roman"/>
          <w:sz w:val="20"/>
          <w:szCs w:val="20"/>
          <w:lang w:val="es-CO" w:eastAsia="zh-CN"/>
        </w:rPr>
      </w:pPr>
      <w:r>
        <w:rPr>
          <w:rFonts w:eastAsia="Times New Roman"/>
          <w:sz w:val="20"/>
          <w:szCs w:val="20"/>
          <w:lang w:val="es-CO" w:eastAsia="zh-CN"/>
        </w:rPr>
        <w:t>Diagonal 50 A #18-48 Sur</w:t>
      </w:r>
    </w:p>
    <w:p w14:paraId="3B025A79" w14:textId="77777777" w:rsidR="004D43DC" w:rsidRPr="002E0BC8" w:rsidRDefault="004D43DC" w:rsidP="004D43DC">
      <w:pPr>
        <w:widowControl/>
        <w:suppressAutoHyphens/>
        <w:autoSpaceDE/>
        <w:autoSpaceDN/>
        <w:jc w:val="both"/>
        <w:textAlignment w:val="baseline"/>
        <w:rPr>
          <w:rFonts w:eastAsia="Times New Roman"/>
          <w:sz w:val="20"/>
          <w:szCs w:val="20"/>
          <w:lang w:val="es-CO" w:eastAsia="zh-CN"/>
        </w:rPr>
      </w:pPr>
      <w:r w:rsidRPr="002E0BC8">
        <w:rPr>
          <w:rFonts w:eastAsia="Times New Roman"/>
          <w:sz w:val="20"/>
          <w:szCs w:val="20"/>
          <w:lang w:val="es-CO" w:eastAsia="zh-CN"/>
        </w:rPr>
        <w:t>Bogotá D. C.</w:t>
      </w:r>
    </w:p>
    <w:p w14:paraId="6F0A370E" w14:textId="77777777" w:rsidR="00197D5A" w:rsidRPr="00EC03E5" w:rsidRDefault="00197D5A" w:rsidP="00EC03E5">
      <w:pPr>
        <w:widowControl/>
        <w:suppressAutoHyphens/>
        <w:autoSpaceDE/>
        <w:autoSpaceDN/>
        <w:spacing w:after="160" w:line="259" w:lineRule="auto"/>
        <w:jc w:val="both"/>
        <w:textAlignment w:val="baseline"/>
        <w:rPr>
          <w:rFonts w:eastAsia="Times New Roman"/>
          <w:sz w:val="20"/>
          <w:szCs w:val="20"/>
          <w:lang w:val="es-CO" w:eastAsia="zh-CN"/>
        </w:rPr>
      </w:pPr>
    </w:p>
    <w:p w14:paraId="75EF1350" w14:textId="53862296" w:rsidR="00197D5A" w:rsidRPr="00AD38CE" w:rsidRDefault="00197D5A" w:rsidP="00EC03E5">
      <w:pPr>
        <w:jc w:val="both"/>
        <w:rPr>
          <w:b/>
          <w:color w:val="000000"/>
          <w:sz w:val="20"/>
          <w:szCs w:val="20"/>
        </w:rPr>
      </w:pPr>
      <w:r w:rsidRPr="00AD38CE">
        <w:rPr>
          <w:rFonts w:eastAsia="Times New Roman"/>
          <w:sz w:val="20"/>
          <w:szCs w:val="20"/>
          <w:lang w:val="es-CO" w:eastAsia="zh-CN"/>
        </w:rPr>
        <w:t xml:space="preserve">Yo, _______________________________________________ manifestó al </w:t>
      </w:r>
      <w:r w:rsidRPr="00AD38CE">
        <w:rPr>
          <w:rFonts w:eastAsia="Times New Roman"/>
          <w:b/>
          <w:bCs/>
          <w:sz w:val="20"/>
          <w:szCs w:val="20"/>
          <w:lang w:val="es-CO" w:eastAsia="zh-CN"/>
        </w:rPr>
        <w:t>FONDO DE DESARROLLO LOCAL DE TUNJUELITO</w:t>
      </w:r>
      <w:r w:rsidRPr="00AD38CE">
        <w:rPr>
          <w:rFonts w:eastAsia="Times New Roman"/>
          <w:sz w:val="20"/>
          <w:szCs w:val="20"/>
          <w:lang w:val="es-CO" w:eastAsia="zh-CN"/>
        </w:rPr>
        <w:t xml:space="preserve"> que, de acuerdo con el aviso de convocatoria del </w:t>
      </w:r>
      <w:r w:rsidRPr="00AD38CE">
        <w:rPr>
          <w:rFonts w:eastAsia="Times New Roman"/>
          <w:b/>
          <w:sz w:val="20"/>
          <w:szCs w:val="20"/>
          <w:lang w:val="es-CO" w:eastAsia="zh-CN"/>
        </w:rPr>
        <w:t xml:space="preserve">PROCESO DE </w:t>
      </w:r>
      <w:r w:rsidR="00EC03E5" w:rsidRPr="00AD38CE">
        <w:rPr>
          <w:rFonts w:eastAsia="Times New Roman"/>
          <w:b/>
          <w:sz w:val="20"/>
          <w:szCs w:val="20"/>
          <w:lang w:val="es-CO" w:eastAsia="zh-CN"/>
        </w:rPr>
        <w:t>SELECCIÓN ABREVIADA POR S</w:t>
      </w:r>
      <w:r w:rsidR="006D4D49">
        <w:rPr>
          <w:rFonts w:eastAsia="Times New Roman"/>
          <w:b/>
          <w:sz w:val="20"/>
          <w:szCs w:val="20"/>
          <w:lang w:val="es-CO" w:eastAsia="zh-CN"/>
        </w:rPr>
        <w:t>UBASTA INVERSA No. FDLT-SASI-00</w:t>
      </w:r>
      <w:r w:rsidR="003D2E78">
        <w:rPr>
          <w:rFonts w:eastAsia="Times New Roman"/>
          <w:b/>
          <w:sz w:val="20"/>
          <w:szCs w:val="20"/>
          <w:lang w:val="es-CO" w:eastAsia="zh-CN"/>
        </w:rPr>
        <w:t>X</w:t>
      </w:r>
      <w:bookmarkStart w:id="0" w:name="_GoBack"/>
      <w:bookmarkEnd w:id="0"/>
      <w:r w:rsidR="00AD38CE" w:rsidRPr="00AD38CE">
        <w:rPr>
          <w:rFonts w:eastAsia="Times New Roman"/>
          <w:b/>
          <w:sz w:val="20"/>
          <w:szCs w:val="20"/>
          <w:lang w:val="es-CO" w:eastAsia="zh-CN"/>
        </w:rPr>
        <w:t>-2023</w:t>
      </w:r>
      <w:r w:rsidR="00CF1C1A" w:rsidRPr="00942288">
        <w:rPr>
          <w:rFonts w:eastAsia="Times New Roman"/>
          <w:b/>
          <w:lang w:val="es-CO" w:eastAsia="zh-CN"/>
        </w:rPr>
        <w:t>)</w:t>
      </w:r>
      <w:r w:rsidRPr="00AD38CE">
        <w:rPr>
          <w:rFonts w:eastAsia="Times New Roman"/>
          <w:sz w:val="20"/>
          <w:szCs w:val="20"/>
          <w:lang w:val="es-CO" w:eastAsia="zh-CN"/>
        </w:rPr>
        <w:t>, cuyo objeto es:</w:t>
      </w:r>
      <w:r w:rsidRPr="00AD38CE">
        <w:rPr>
          <w:rFonts w:eastAsia="Times New Roman"/>
          <w:b/>
          <w:kern w:val="1"/>
          <w:sz w:val="20"/>
          <w:szCs w:val="20"/>
          <w:lang w:val="es-CO" w:eastAsia="es-CO"/>
        </w:rPr>
        <w:t xml:space="preserve"> </w:t>
      </w:r>
      <w:r w:rsidR="003D2E78">
        <w:rPr>
          <w:b/>
          <w:w w:val="80"/>
          <w:sz w:val="24"/>
          <w:szCs w:val="24"/>
        </w:rPr>
        <w:t>XXXXXXXXXXXXXXXXXXXX</w:t>
      </w:r>
      <w:r w:rsidR="004D43DC" w:rsidRPr="00AD38CE">
        <w:rPr>
          <w:rFonts w:eastAsia="Times New Roman"/>
          <w:b/>
          <w:bCs/>
          <w:color w:val="000000"/>
          <w:sz w:val="20"/>
          <w:szCs w:val="20"/>
          <w:bdr w:val="none" w:sz="0" w:space="0" w:color="auto" w:frame="1"/>
          <w:lang w:val="es-CO" w:eastAsia="es-ES_tradnl"/>
        </w:rPr>
        <w:t xml:space="preserve">, </w:t>
      </w:r>
      <w:r w:rsidRPr="00AD38CE">
        <w:rPr>
          <w:rFonts w:eastAsia="Times New Roman"/>
          <w:sz w:val="20"/>
          <w:szCs w:val="20"/>
          <w:lang w:val="es-CO" w:eastAsia="zh-CN"/>
        </w:rPr>
        <w:t>hacemos la siguiente declaración:</w:t>
      </w:r>
    </w:p>
    <w:p w14:paraId="6FC4CE62" w14:textId="77777777" w:rsidR="00197D5A" w:rsidRPr="00197D5A" w:rsidRDefault="00197D5A" w:rsidP="00197D5A">
      <w:pPr>
        <w:widowControl/>
        <w:tabs>
          <w:tab w:val="left" w:pos="-142"/>
        </w:tabs>
        <w:adjustRightInd w:val="0"/>
        <w:jc w:val="both"/>
        <w:outlineLvl w:val="0"/>
        <w:rPr>
          <w:rFonts w:eastAsia="Calibri"/>
          <w:b/>
          <w:sz w:val="20"/>
          <w:szCs w:val="20"/>
        </w:rPr>
      </w:pPr>
    </w:p>
    <w:p w14:paraId="6C2E7C36" w14:textId="77777777" w:rsidR="00197D5A" w:rsidRPr="00197D5A" w:rsidRDefault="00197D5A" w:rsidP="00197D5A">
      <w:pPr>
        <w:widowControl/>
        <w:tabs>
          <w:tab w:val="left" w:pos="-142"/>
        </w:tabs>
        <w:adjustRightInd w:val="0"/>
        <w:jc w:val="both"/>
        <w:outlineLvl w:val="0"/>
        <w:rPr>
          <w:rFonts w:eastAsia="Times New Roman"/>
          <w:sz w:val="20"/>
          <w:szCs w:val="20"/>
          <w:lang w:val="es-CO" w:eastAsia="es-ES"/>
        </w:rPr>
      </w:pPr>
      <w:r w:rsidRPr="00197D5A">
        <w:rPr>
          <w:rFonts w:eastAsia="Times New Roman"/>
          <w:sz w:val="20"/>
          <w:szCs w:val="20"/>
          <w:lang w:val="es-CO" w:eastAsia="es-ES"/>
        </w:rPr>
        <w:t xml:space="preserve">El presente documento hace parte integral de los Documentos del Proceso y con la carta de presentación de la propuesta el Proponente se compromete a: </w:t>
      </w:r>
    </w:p>
    <w:p w14:paraId="4E601223" w14:textId="77777777" w:rsidR="00197D5A" w:rsidRPr="00197D5A" w:rsidRDefault="00197D5A" w:rsidP="00197D5A">
      <w:pPr>
        <w:widowControl/>
        <w:tabs>
          <w:tab w:val="left" w:pos="-142"/>
        </w:tabs>
        <w:adjustRightInd w:val="0"/>
        <w:jc w:val="both"/>
        <w:outlineLvl w:val="0"/>
        <w:rPr>
          <w:rFonts w:eastAsia="Times New Roman"/>
          <w:sz w:val="20"/>
          <w:szCs w:val="20"/>
          <w:lang w:val="es-CO" w:eastAsia="es-ES"/>
        </w:rPr>
      </w:pPr>
    </w:p>
    <w:p w14:paraId="56A49F8E" w14:textId="77777777" w:rsidR="00197D5A" w:rsidRPr="00197D5A" w:rsidRDefault="00197D5A" w:rsidP="00197D5A">
      <w:pPr>
        <w:widowControl/>
        <w:numPr>
          <w:ilvl w:val="0"/>
          <w:numId w:val="5"/>
        </w:numPr>
        <w:suppressAutoHyphens/>
        <w:autoSpaceDE/>
        <w:autoSpaceDN/>
        <w:spacing w:after="160" w:line="259" w:lineRule="auto"/>
        <w:jc w:val="both"/>
        <w:rPr>
          <w:rFonts w:eastAsia="Calibri"/>
          <w:sz w:val="20"/>
          <w:szCs w:val="20"/>
          <w:lang w:val="es-CO"/>
        </w:rPr>
      </w:pPr>
      <w:r w:rsidRPr="00197D5A">
        <w:rPr>
          <w:rFonts w:eastAsia="Calibri"/>
          <w:sz w:val="20"/>
          <w:szCs w:val="20"/>
          <w:lang w:val="es-CO"/>
        </w:rPr>
        <w:t>Cumplir estrictamente la Ley aplicable.</w:t>
      </w:r>
    </w:p>
    <w:p w14:paraId="0489F86F" w14:textId="77777777" w:rsidR="00197D5A" w:rsidRPr="00197D5A" w:rsidRDefault="00197D5A" w:rsidP="00197D5A">
      <w:pPr>
        <w:widowControl/>
        <w:numPr>
          <w:ilvl w:val="0"/>
          <w:numId w:val="5"/>
        </w:numPr>
        <w:suppressAutoHyphens/>
        <w:autoSpaceDE/>
        <w:autoSpaceDN/>
        <w:spacing w:after="160" w:line="259" w:lineRule="auto"/>
        <w:jc w:val="both"/>
        <w:rPr>
          <w:rFonts w:eastAsia="Calibri"/>
          <w:sz w:val="20"/>
          <w:szCs w:val="20"/>
          <w:lang w:val="es-CO"/>
        </w:rPr>
      </w:pPr>
      <w:r w:rsidRPr="00197D5A">
        <w:rPr>
          <w:rFonts w:eastAsia="Calibri"/>
          <w:sz w:val="20"/>
          <w:szCs w:val="20"/>
          <w:lang w:val="es-CO"/>
        </w:rPr>
        <w:t>Interpretar de buena fe las normas aplicables a los Procesos de Contratación de manera que siempre produzcan los efectos buscados por las mismas.</w:t>
      </w:r>
    </w:p>
    <w:p w14:paraId="3C0C78BD" w14:textId="77777777" w:rsidR="00197D5A" w:rsidRPr="00197D5A" w:rsidRDefault="00197D5A" w:rsidP="00197D5A">
      <w:pPr>
        <w:widowControl/>
        <w:numPr>
          <w:ilvl w:val="0"/>
          <w:numId w:val="5"/>
        </w:numPr>
        <w:suppressAutoHyphens/>
        <w:autoSpaceDE/>
        <w:autoSpaceDN/>
        <w:spacing w:after="160" w:line="259" w:lineRule="auto"/>
        <w:jc w:val="both"/>
        <w:rPr>
          <w:rFonts w:eastAsia="Calibri"/>
          <w:sz w:val="20"/>
          <w:szCs w:val="20"/>
          <w:lang w:val="es-CO"/>
        </w:rPr>
      </w:pPr>
      <w:r w:rsidRPr="00197D5A">
        <w:rPr>
          <w:rFonts w:eastAsia="Calibri"/>
          <w:sz w:val="20"/>
          <w:szCs w:val="20"/>
          <w:lang w:val="es-CO"/>
        </w:rPr>
        <w:t>No incurrir en faltas a la verdad o adulteración en los documentos o requisitos exigidos en el Proceso de Contratación.</w:t>
      </w:r>
    </w:p>
    <w:p w14:paraId="4580D043" w14:textId="77777777" w:rsidR="00197D5A" w:rsidRPr="00197D5A" w:rsidRDefault="00197D5A" w:rsidP="00197D5A">
      <w:pPr>
        <w:widowControl/>
        <w:numPr>
          <w:ilvl w:val="0"/>
          <w:numId w:val="5"/>
        </w:numPr>
        <w:suppressAutoHyphens/>
        <w:autoSpaceDE/>
        <w:autoSpaceDN/>
        <w:spacing w:after="160" w:line="259" w:lineRule="auto"/>
        <w:jc w:val="both"/>
        <w:rPr>
          <w:rFonts w:eastAsia="Calibri"/>
          <w:sz w:val="20"/>
          <w:szCs w:val="20"/>
          <w:lang w:val="es-CO"/>
        </w:rPr>
      </w:pPr>
      <w:r w:rsidRPr="00197D5A">
        <w:rPr>
          <w:rFonts w:eastAsia="Calibri"/>
          <w:sz w:val="20"/>
          <w:szCs w:val="20"/>
          <w:lang w:val="es-CO"/>
        </w:rPr>
        <w:t>Igualmente se acepta que, durante la evaluación de las propuestas del Proceso de Contratación, primen los aspectos de fondo por encima de la forma, buscando siempre favorecer la libre competencia.</w:t>
      </w:r>
    </w:p>
    <w:p w14:paraId="79C27FDD" w14:textId="77777777" w:rsidR="00197D5A" w:rsidRPr="00197D5A" w:rsidRDefault="00197D5A" w:rsidP="00197D5A">
      <w:pPr>
        <w:widowControl/>
        <w:numPr>
          <w:ilvl w:val="0"/>
          <w:numId w:val="5"/>
        </w:numPr>
        <w:suppressAutoHyphens/>
        <w:autoSpaceDE/>
        <w:autoSpaceDN/>
        <w:spacing w:after="160" w:line="259" w:lineRule="auto"/>
        <w:jc w:val="both"/>
        <w:rPr>
          <w:rFonts w:eastAsia="Calibri"/>
          <w:sz w:val="20"/>
          <w:szCs w:val="20"/>
          <w:lang w:val="es-CO"/>
        </w:rPr>
      </w:pPr>
      <w:r w:rsidRPr="00197D5A">
        <w:rPr>
          <w:rFonts w:eastAsia="Calibri"/>
          <w:sz w:val="20"/>
          <w:szCs w:val="20"/>
          <w:lang w:val="es-CO"/>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35B04635" w14:textId="77777777" w:rsidR="00197D5A" w:rsidRPr="00197D5A" w:rsidRDefault="00197D5A" w:rsidP="00197D5A">
      <w:pPr>
        <w:widowControl/>
        <w:numPr>
          <w:ilvl w:val="0"/>
          <w:numId w:val="5"/>
        </w:numPr>
        <w:suppressAutoHyphens/>
        <w:autoSpaceDE/>
        <w:autoSpaceDN/>
        <w:spacing w:after="160" w:line="259" w:lineRule="auto"/>
        <w:jc w:val="both"/>
        <w:rPr>
          <w:rFonts w:eastAsia="Calibri"/>
          <w:sz w:val="20"/>
          <w:szCs w:val="20"/>
          <w:lang w:val="es-CO"/>
        </w:rPr>
      </w:pPr>
      <w:r w:rsidRPr="00197D5A">
        <w:rPr>
          <w:rFonts w:eastAsia="Calibri"/>
          <w:sz w:val="20"/>
          <w:szCs w:val="20"/>
          <w:lang w:val="es-CO"/>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46824216" w14:textId="77777777" w:rsidR="00197D5A" w:rsidRPr="00197D5A" w:rsidRDefault="00197D5A" w:rsidP="00197D5A">
      <w:pPr>
        <w:widowControl/>
        <w:numPr>
          <w:ilvl w:val="0"/>
          <w:numId w:val="5"/>
        </w:numPr>
        <w:suppressAutoHyphens/>
        <w:autoSpaceDE/>
        <w:autoSpaceDN/>
        <w:spacing w:after="160" w:line="259" w:lineRule="auto"/>
        <w:jc w:val="both"/>
        <w:rPr>
          <w:rFonts w:eastAsia="Calibri"/>
          <w:sz w:val="20"/>
          <w:szCs w:val="20"/>
          <w:lang w:val="es-CO"/>
        </w:rPr>
      </w:pPr>
      <w:r w:rsidRPr="00197D5A">
        <w:rPr>
          <w:rFonts w:eastAsia="Calibri"/>
          <w:sz w:val="20"/>
          <w:szCs w:val="20"/>
          <w:lang w:val="es-CO"/>
        </w:rPr>
        <w:t xml:space="preserve">No hacer arreglos previos, concomitantes o posteriores al Proceso de Contratación, con otros Proponentes para tratar de influenciar o manipular los resultados de la adjudicación. </w:t>
      </w:r>
    </w:p>
    <w:p w14:paraId="0E2E0FE0" w14:textId="77777777" w:rsidR="00197D5A" w:rsidRPr="00197D5A" w:rsidRDefault="00197D5A" w:rsidP="00197D5A">
      <w:pPr>
        <w:widowControl/>
        <w:numPr>
          <w:ilvl w:val="0"/>
          <w:numId w:val="5"/>
        </w:numPr>
        <w:suppressAutoHyphens/>
        <w:autoSpaceDE/>
        <w:autoSpaceDN/>
        <w:spacing w:after="160" w:line="259" w:lineRule="auto"/>
        <w:jc w:val="both"/>
        <w:rPr>
          <w:rFonts w:eastAsia="Calibri"/>
          <w:sz w:val="20"/>
          <w:szCs w:val="20"/>
          <w:lang w:val="es-CO"/>
        </w:rPr>
      </w:pPr>
      <w:r w:rsidRPr="00197D5A">
        <w:rPr>
          <w:rFonts w:eastAsia="Calibri"/>
          <w:sz w:val="20"/>
          <w:szCs w:val="20"/>
          <w:lang w:val="es-CO"/>
        </w:rPr>
        <w:t xml:space="preserve">Enviar por escrito a la Entidad todas las preguntas o inquietudes que surjan durante el Proceso de Contratación y no hacerlo de manera oral por ningún medio, salvo que se realicen dentro de las audiencias públicas. </w:t>
      </w:r>
    </w:p>
    <w:p w14:paraId="1823BB9A" w14:textId="77777777" w:rsidR="00197D5A" w:rsidRPr="00197D5A" w:rsidRDefault="00197D5A" w:rsidP="00197D5A">
      <w:pPr>
        <w:widowControl/>
        <w:numPr>
          <w:ilvl w:val="0"/>
          <w:numId w:val="5"/>
        </w:numPr>
        <w:suppressAutoHyphens/>
        <w:autoSpaceDE/>
        <w:autoSpaceDN/>
        <w:spacing w:after="160" w:line="259" w:lineRule="auto"/>
        <w:jc w:val="both"/>
        <w:rPr>
          <w:rFonts w:eastAsia="Calibri"/>
          <w:sz w:val="20"/>
          <w:szCs w:val="20"/>
          <w:lang w:val="es-CO"/>
        </w:rPr>
      </w:pPr>
      <w:r w:rsidRPr="00197D5A">
        <w:rPr>
          <w:rFonts w:eastAsia="Calibri"/>
          <w:sz w:val="20"/>
          <w:szCs w:val="20"/>
          <w:lang w:val="es-CO"/>
        </w:rPr>
        <w:lastRenderedPageBreak/>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2DE0B167" w14:textId="77777777" w:rsidR="00197D5A" w:rsidRPr="00197D5A" w:rsidRDefault="00197D5A" w:rsidP="00197D5A">
      <w:pPr>
        <w:widowControl/>
        <w:numPr>
          <w:ilvl w:val="0"/>
          <w:numId w:val="5"/>
        </w:numPr>
        <w:suppressAutoHyphens/>
        <w:autoSpaceDE/>
        <w:autoSpaceDN/>
        <w:spacing w:after="160" w:line="259" w:lineRule="auto"/>
        <w:jc w:val="both"/>
        <w:rPr>
          <w:rFonts w:eastAsia="Calibri"/>
          <w:sz w:val="20"/>
          <w:szCs w:val="20"/>
          <w:lang w:val="es-CO"/>
        </w:rPr>
      </w:pPr>
      <w:r w:rsidRPr="00197D5A">
        <w:rPr>
          <w:rFonts w:eastAsia="Calibri"/>
          <w:sz w:val="20"/>
          <w:szCs w:val="20"/>
          <w:lang w:val="es-CO"/>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20028793" w14:textId="77777777" w:rsidR="00197D5A" w:rsidRPr="00197D5A" w:rsidRDefault="00197D5A" w:rsidP="00197D5A">
      <w:pPr>
        <w:widowControl/>
        <w:numPr>
          <w:ilvl w:val="0"/>
          <w:numId w:val="5"/>
        </w:numPr>
        <w:suppressAutoHyphens/>
        <w:autoSpaceDE/>
        <w:autoSpaceDN/>
        <w:spacing w:after="160" w:line="259" w:lineRule="auto"/>
        <w:jc w:val="both"/>
        <w:rPr>
          <w:rFonts w:eastAsia="Calibri"/>
          <w:sz w:val="20"/>
          <w:szCs w:val="20"/>
          <w:lang w:val="es-CO"/>
        </w:rPr>
      </w:pPr>
      <w:r w:rsidRPr="00197D5A">
        <w:rPr>
          <w:rFonts w:eastAsia="Calibri"/>
          <w:sz w:val="20"/>
          <w:szCs w:val="20"/>
          <w:lang w:val="es-CO"/>
        </w:rPr>
        <w:t>No utilizar en la etapa de verificación y evaluación de las Propuestas, argumentos carentes de sustento probatorio para efectos de buscar la descalificación de competidores o la dilación del Proceso de selección.</w:t>
      </w:r>
    </w:p>
    <w:p w14:paraId="1C17CD00" w14:textId="77777777" w:rsidR="00197D5A" w:rsidRPr="00197D5A" w:rsidRDefault="00197D5A" w:rsidP="00197D5A">
      <w:pPr>
        <w:widowControl/>
        <w:numPr>
          <w:ilvl w:val="0"/>
          <w:numId w:val="5"/>
        </w:numPr>
        <w:suppressAutoHyphens/>
        <w:autoSpaceDE/>
        <w:autoSpaceDN/>
        <w:spacing w:after="160" w:line="259" w:lineRule="auto"/>
        <w:jc w:val="both"/>
        <w:rPr>
          <w:rFonts w:eastAsia="Calibri"/>
          <w:sz w:val="20"/>
          <w:szCs w:val="20"/>
          <w:lang w:val="es-CO"/>
        </w:rPr>
      </w:pPr>
      <w:r w:rsidRPr="00197D5A">
        <w:rPr>
          <w:rFonts w:eastAsia="Calibri"/>
          <w:sz w:val="20"/>
          <w:szCs w:val="20"/>
          <w:lang w:val="es-CO"/>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58202E1F" w14:textId="77777777" w:rsidR="00197D5A" w:rsidRPr="00197D5A" w:rsidRDefault="00197D5A" w:rsidP="00197D5A">
      <w:pPr>
        <w:widowControl/>
        <w:numPr>
          <w:ilvl w:val="0"/>
          <w:numId w:val="5"/>
        </w:numPr>
        <w:suppressAutoHyphens/>
        <w:autoSpaceDE/>
        <w:autoSpaceDN/>
        <w:spacing w:after="160" w:line="259" w:lineRule="auto"/>
        <w:jc w:val="both"/>
        <w:rPr>
          <w:rFonts w:eastAsia="Calibri"/>
          <w:sz w:val="20"/>
          <w:szCs w:val="20"/>
          <w:lang w:val="es-CO"/>
        </w:rPr>
      </w:pPr>
      <w:r w:rsidRPr="00197D5A">
        <w:rPr>
          <w:rFonts w:eastAsia="Calibri"/>
          <w:sz w:val="20"/>
          <w:szCs w:val="20"/>
          <w:lang w:val="es-CO"/>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65965325" w14:textId="77777777" w:rsidR="00197D5A" w:rsidRPr="00197D5A" w:rsidRDefault="00197D5A" w:rsidP="00197D5A">
      <w:pPr>
        <w:widowControl/>
        <w:numPr>
          <w:ilvl w:val="0"/>
          <w:numId w:val="5"/>
        </w:numPr>
        <w:suppressAutoHyphens/>
        <w:autoSpaceDE/>
        <w:autoSpaceDN/>
        <w:spacing w:after="160" w:line="259" w:lineRule="auto"/>
        <w:jc w:val="both"/>
        <w:rPr>
          <w:rFonts w:eastAsia="Calibri"/>
          <w:sz w:val="20"/>
          <w:szCs w:val="20"/>
          <w:lang w:val="es-CO"/>
        </w:rPr>
      </w:pPr>
      <w:r w:rsidRPr="00197D5A">
        <w:rPr>
          <w:rFonts w:eastAsia="Calibri"/>
          <w:sz w:val="20"/>
          <w:szCs w:val="20"/>
          <w:lang w:val="es-CO"/>
        </w:rPr>
        <w:t xml:space="preserve">Solicitar o remitir a la Entidad, o a sus funcionarios y contratistas, cualquier información utilizando solamente los procesos y canales previstos en el Proceso de Contratación. </w:t>
      </w:r>
    </w:p>
    <w:p w14:paraId="5300A442" w14:textId="77777777" w:rsidR="00197D5A" w:rsidRPr="00197D5A" w:rsidRDefault="00197D5A" w:rsidP="00197D5A">
      <w:pPr>
        <w:widowControl/>
        <w:numPr>
          <w:ilvl w:val="0"/>
          <w:numId w:val="5"/>
        </w:numPr>
        <w:suppressAutoHyphens/>
        <w:autoSpaceDE/>
        <w:autoSpaceDN/>
        <w:spacing w:after="160" w:line="259" w:lineRule="auto"/>
        <w:jc w:val="both"/>
        <w:rPr>
          <w:rFonts w:eastAsia="Calibri"/>
          <w:sz w:val="20"/>
          <w:szCs w:val="20"/>
          <w:lang w:val="es-CO"/>
        </w:rPr>
      </w:pPr>
      <w:r w:rsidRPr="00197D5A">
        <w:rPr>
          <w:rFonts w:eastAsia="Calibri"/>
          <w:sz w:val="20"/>
          <w:szCs w:val="20"/>
          <w:lang w:val="es-CO"/>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5AAA4E71" w14:textId="77777777" w:rsidR="00197D5A" w:rsidRPr="00197D5A" w:rsidRDefault="00197D5A" w:rsidP="00197D5A">
      <w:pPr>
        <w:widowControl/>
        <w:numPr>
          <w:ilvl w:val="0"/>
          <w:numId w:val="5"/>
        </w:numPr>
        <w:suppressAutoHyphens/>
        <w:autoSpaceDE/>
        <w:autoSpaceDN/>
        <w:spacing w:after="160" w:line="259" w:lineRule="auto"/>
        <w:jc w:val="both"/>
        <w:rPr>
          <w:rFonts w:eastAsia="Calibri"/>
          <w:sz w:val="20"/>
          <w:szCs w:val="20"/>
          <w:lang w:val="es-CO"/>
        </w:rPr>
      </w:pPr>
      <w:r w:rsidRPr="00197D5A">
        <w:rPr>
          <w:rFonts w:eastAsia="Calibri"/>
          <w:sz w:val="20"/>
          <w:szCs w:val="20"/>
          <w:lang w:val="es-CO"/>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5290366B" w14:textId="77777777" w:rsidR="00197D5A" w:rsidRPr="00197D5A" w:rsidRDefault="00197D5A" w:rsidP="00197D5A">
      <w:pPr>
        <w:widowControl/>
        <w:numPr>
          <w:ilvl w:val="0"/>
          <w:numId w:val="5"/>
        </w:numPr>
        <w:suppressAutoHyphens/>
        <w:autoSpaceDE/>
        <w:autoSpaceDN/>
        <w:spacing w:after="160" w:line="259" w:lineRule="auto"/>
        <w:jc w:val="both"/>
        <w:rPr>
          <w:rFonts w:eastAsia="Calibri"/>
          <w:sz w:val="20"/>
          <w:szCs w:val="20"/>
          <w:lang w:val="es-CO"/>
        </w:rPr>
      </w:pPr>
      <w:r w:rsidRPr="00197D5A">
        <w:rPr>
          <w:rFonts w:eastAsia="Calibri"/>
          <w:sz w:val="20"/>
          <w:szCs w:val="20"/>
          <w:lang w:val="es-CO"/>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018479E5" w14:textId="77777777" w:rsidR="00197D5A" w:rsidRPr="00197D5A" w:rsidRDefault="00197D5A" w:rsidP="00197D5A">
      <w:pPr>
        <w:widowControl/>
        <w:numPr>
          <w:ilvl w:val="0"/>
          <w:numId w:val="5"/>
        </w:numPr>
        <w:suppressAutoHyphens/>
        <w:autoSpaceDE/>
        <w:autoSpaceDN/>
        <w:spacing w:after="160" w:line="259" w:lineRule="auto"/>
        <w:jc w:val="both"/>
        <w:rPr>
          <w:rFonts w:eastAsia="Calibri"/>
          <w:sz w:val="20"/>
          <w:szCs w:val="20"/>
          <w:lang w:val="es-CO"/>
        </w:rPr>
      </w:pPr>
      <w:r w:rsidRPr="00197D5A">
        <w:rPr>
          <w:rFonts w:eastAsia="Calibri"/>
          <w:sz w:val="20"/>
          <w:szCs w:val="20"/>
          <w:lang w:val="es-CO"/>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5245038F" w14:textId="77777777" w:rsidR="00197D5A" w:rsidRPr="00197D5A" w:rsidRDefault="00197D5A" w:rsidP="00197D5A">
      <w:pPr>
        <w:widowControl/>
        <w:numPr>
          <w:ilvl w:val="0"/>
          <w:numId w:val="5"/>
        </w:numPr>
        <w:suppressAutoHyphens/>
        <w:autoSpaceDE/>
        <w:autoSpaceDN/>
        <w:spacing w:after="160" w:line="259" w:lineRule="auto"/>
        <w:jc w:val="both"/>
        <w:rPr>
          <w:rFonts w:eastAsia="Calibri"/>
          <w:sz w:val="20"/>
          <w:szCs w:val="20"/>
          <w:lang w:val="es-CO"/>
        </w:rPr>
      </w:pPr>
      <w:r w:rsidRPr="00197D5A">
        <w:rPr>
          <w:rFonts w:eastAsia="Calibri"/>
          <w:sz w:val="20"/>
          <w:szCs w:val="20"/>
          <w:lang w:val="es-CO"/>
        </w:rPr>
        <w:t xml:space="preserve">La Entidad siempre se manifestará sobre las inquietudes relacionadas con el Proceso de selección por los canales definidos en los documentos del Proceso. </w:t>
      </w:r>
    </w:p>
    <w:p w14:paraId="3CA655B9" w14:textId="77777777" w:rsidR="00197D5A" w:rsidRPr="00197D5A" w:rsidRDefault="00197D5A" w:rsidP="00197D5A">
      <w:pPr>
        <w:widowControl/>
        <w:numPr>
          <w:ilvl w:val="0"/>
          <w:numId w:val="5"/>
        </w:numPr>
        <w:suppressAutoHyphens/>
        <w:autoSpaceDE/>
        <w:autoSpaceDN/>
        <w:spacing w:after="160" w:line="259" w:lineRule="auto"/>
        <w:jc w:val="both"/>
        <w:rPr>
          <w:rFonts w:eastAsia="Calibri"/>
          <w:sz w:val="20"/>
          <w:szCs w:val="20"/>
          <w:lang w:val="es-CO"/>
        </w:rPr>
      </w:pPr>
      <w:r w:rsidRPr="00197D5A">
        <w:rPr>
          <w:rFonts w:eastAsia="Calibri"/>
          <w:sz w:val="20"/>
          <w:szCs w:val="20"/>
          <w:lang w:val="es-CO"/>
        </w:rPr>
        <w:lastRenderedPageBreak/>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5433782B" w14:textId="77777777" w:rsidR="00197D5A" w:rsidRPr="00197D5A" w:rsidRDefault="00197D5A" w:rsidP="00197D5A">
      <w:pPr>
        <w:widowControl/>
        <w:numPr>
          <w:ilvl w:val="0"/>
          <w:numId w:val="5"/>
        </w:numPr>
        <w:suppressAutoHyphens/>
        <w:autoSpaceDE/>
        <w:autoSpaceDN/>
        <w:spacing w:after="160" w:line="259" w:lineRule="auto"/>
        <w:jc w:val="both"/>
        <w:rPr>
          <w:rFonts w:eastAsia="Calibri"/>
          <w:sz w:val="20"/>
          <w:szCs w:val="20"/>
          <w:lang w:val="es-CO"/>
        </w:rPr>
      </w:pPr>
      <w:r w:rsidRPr="00197D5A">
        <w:rPr>
          <w:rFonts w:eastAsia="Calibri"/>
          <w:sz w:val="20"/>
          <w:szCs w:val="20"/>
          <w:lang w:val="es-CO"/>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5595DAEB" w14:textId="77777777" w:rsidR="00197D5A" w:rsidRPr="00197D5A" w:rsidRDefault="00197D5A" w:rsidP="00197D5A">
      <w:pPr>
        <w:widowControl/>
        <w:numPr>
          <w:ilvl w:val="0"/>
          <w:numId w:val="5"/>
        </w:numPr>
        <w:suppressAutoHyphens/>
        <w:autoSpaceDE/>
        <w:autoSpaceDN/>
        <w:spacing w:after="160" w:line="259" w:lineRule="auto"/>
        <w:jc w:val="both"/>
        <w:rPr>
          <w:rFonts w:eastAsia="Calibri"/>
          <w:sz w:val="20"/>
          <w:szCs w:val="20"/>
          <w:lang w:val="es-CO"/>
        </w:rPr>
      </w:pPr>
      <w:r w:rsidRPr="00197D5A">
        <w:rPr>
          <w:rFonts w:eastAsia="Calibri"/>
          <w:sz w:val="20"/>
          <w:szCs w:val="20"/>
          <w:lang w:val="es-CO"/>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w:t>
      </w:r>
    </w:p>
    <w:p w14:paraId="70FC4648" w14:textId="77777777" w:rsidR="00197D5A" w:rsidRPr="00197D5A" w:rsidRDefault="00197D5A" w:rsidP="00197D5A">
      <w:pPr>
        <w:widowControl/>
        <w:autoSpaceDE/>
        <w:autoSpaceDN/>
        <w:spacing w:after="160" w:line="259" w:lineRule="auto"/>
        <w:jc w:val="both"/>
        <w:rPr>
          <w:rFonts w:eastAsia="Calibri"/>
          <w:sz w:val="20"/>
          <w:szCs w:val="20"/>
          <w:lang w:val="es-CO"/>
        </w:rPr>
      </w:pPr>
    </w:p>
    <w:p w14:paraId="19211AFD" w14:textId="77777777" w:rsidR="00197D5A" w:rsidRPr="00197D5A" w:rsidRDefault="00197D5A" w:rsidP="00197D5A">
      <w:pPr>
        <w:widowControl/>
        <w:suppressAutoHyphens/>
        <w:autoSpaceDE/>
        <w:autoSpaceDN/>
        <w:jc w:val="both"/>
        <w:rPr>
          <w:rFonts w:eastAsia="Calibri"/>
          <w:b/>
          <w:bCs/>
          <w:color w:val="00000A"/>
          <w:sz w:val="20"/>
          <w:szCs w:val="20"/>
          <w:lang w:val="es-CO" w:eastAsia="zh-CN"/>
        </w:rPr>
      </w:pPr>
      <w:r w:rsidRPr="00197D5A">
        <w:rPr>
          <w:rFonts w:eastAsia="Calibri"/>
          <w:b/>
          <w:bCs/>
          <w:color w:val="00000A"/>
          <w:sz w:val="20"/>
          <w:szCs w:val="20"/>
          <w:lang w:val="es-CO" w:eastAsia="zh-CN"/>
        </w:rPr>
        <w:t>Atentamente,</w:t>
      </w:r>
    </w:p>
    <w:p w14:paraId="261525DE" w14:textId="77777777" w:rsidR="00197D5A" w:rsidRPr="00197D5A" w:rsidRDefault="00197D5A" w:rsidP="00197D5A">
      <w:pPr>
        <w:widowControl/>
        <w:suppressAutoHyphens/>
        <w:autoSpaceDE/>
        <w:autoSpaceDN/>
        <w:jc w:val="both"/>
        <w:rPr>
          <w:rFonts w:eastAsia="Calibri"/>
          <w:color w:val="00000A"/>
          <w:sz w:val="20"/>
          <w:szCs w:val="20"/>
          <w:lang w:val="es-CO" w:eastAsia="zh-CN"/>
        </w:rPr>
      </w:pPr>
      <w:r w:rsidRPr="00197D5A">
        <w:rPr>
          <w:rFonts w:eastAsia="Calibri"/>
          <w:color w:val="00000A"/>
          <w:sz w:val="20"/>
          <w:szCs w:val="20"/>
          <w:lang w:val="es-CO" w:eastAsia="zh-CN"/>
        </w:rPr>
        <w:t>Nombre o Razón Social del Proponente: _____________________________</w:t>
      </w:r>
    </w:p>
    <w:p w14:paraId="145A73D8" w14:textId="77777777" w:rsidR="00197D5A" w:rsidRPr="00197D5A" w:rsidRDefault="00197D5A" w:rsidP="00197D5A">
      <w:pPr>
        <w:widowControl/>
        <w:suppressAutoHyphens/>
        <w:autoSpaceDE/>
        <w:autoSpaceDN/>
        <w:jc w:val="both"/>
        <w:rPr>
          <w:rFonts w:eastAsia="Calibri"/>
          <w:color w:val="00000A"/>
          <w:sz w:val="20"/>
          <w:szCs w:val="20"/>
          <w:lang w:val="es-CO" w:eastAsia="zh-CN"/>
        </w:rPr>
      </w:pPr>
      <w:r w:rsidRPr="00197D5A">
        <w:rPr>
          <w:rFonts w:eastAsia="Calibri"/>
          <w:color w:val="00000A"/>
          <w:sz w:val="20"/>
          <w:szCs w:val="20"/>
          <w:lang w:val="es-CO" w:eastAsia="zh-CN"/>
        </w:rPr>
        <w:t>NIT __________________________________________________________</w:t>
      </w:r>
    </w:p>
    <w:p w14:paraId="6D1ACFCD" w14:textId="77777777" w:rsidR="00197D5A" w:rsidRPr="00197D5A" w:rsidRDefault="00197D5A" w:rsidP="00197D5A">
      <w:pPr>
        <w:widowControl/>
        <w:suppressAutoHyphens/>
        <w:autoSpaceDE/>
        <w:autoSpaceDN/>
        <w:jc w:val="both"/>
        <w:rPr>
          <w:rFonts w:eastAsia="Calibri"/>
          <w:color w:val="00000A"/>
          <w:sz w:val="20"/>
          <w:szCs w:val="20"/>
          <w:lang w:val="es-CO" w:eastAsia="zh-CN"/>
        </w:rPr>
      </w:pPr>
      <w:r w:rsidRPr="00197D5A">
        <w:rPr>
          <w:rFonts w:eastAsia="Calibri"/>
          <w:color w:val="00000A"/>
          <w:sz w:val="20"/>
          <w:szCs w:val="20"/>
          <w:lang w:val="es-CO" w:eastAsia="zh-CN"/>
        </w:rPr>
        <w:t>Nombre del Representante Legal: __________________________________</w:t>
      </w:r>
    </w:p>
    <w:p w14:paraId="38A2DD5D" w14:textId="77777777" w:rsidR="00197D5A" w:rsidRPr="00197D5A" w:rsidRDefault="00197D5A" w:rsidP="00197D5A">
      <w:pPr>
        <w:widowControl/>
        <w:suppressAutoHyphens/>
        <w:autoSpaceDE/>
        <w:autoSpaceDN/>
        <w:jc w:val="both"/>
        <w:rPr>
          <w:rFonts w:eastAsia="Calibri"/>
          <w:color w:val="00000A"/>
          <w:sz w:val="20"/>
          <w:szCs w:val="20"/>
          <w:lang w:val="es-CO" w:eastAsia="zh-CN"/>
        </w:rPr>
      </w:pPr>
      <w:r w:rsidRPr="00197D5A">
        <w:rPr>
          <w:rFonts w:eastAsia="Calibri"/>
          <w:color w:val="00000A"/>
          <w:sz w:val="20"/>
          <w:szCs w:val="20"/>
          <w:lang w:val="es-CO" w:eastAsia="zh-CN"/>
        </w:rPr>
        <w:t>C.C. No. ______________________ de _____________________________</w:t>
      </w:r>
    </w:p>
    <w:p w14:paraId="5B131638" w14:textId="77777777" w:rsidR="00197D5A" w:rsidRPr="00197D5A" w:rsidRDefault="00197D5A" w:rsidP="00197D5A">
      <w:pPr>
        <w:widowControl/>
        <w:suppressAutoHyphens/>
        <w:autoSpaceDE/>
        <w:autoSpaceDN/>
        <w:jc w:val="both"/>
        <w:rPr>
          <w:rFonts w:eastAsia="Calibri"/>
          <w:color w:val="00000A"/>
          <w:sz w:val="20"/>
          <w:szCs w:val="20"/>
          <w:lang w:val="es-CO" w:eastAsia="zh-CN"/>
        </w:rPr>
      </w:pPr>
      <w:r w:rsidRPr="00197D5A">
        <w:rPr>
          <w:rFonts w:eastAsia="Calibri"/>
          <w:color w:val="00000A"/>
          <w:sz w:val="20"/>
          <w:szCs w:val="20"/>
          <w:lang w:val="es-CO" w:eastAsia="zh-CN"/>
        </w:rPr>
        <w:t>Profesión ________________________T.P. _________________________</w:t>
      </w:r>
    </w:p>
    <w:p w14:paraId="06484F98" w14:textId="77777777" w:rsidR="00197D5A" w:rsidRPr="00197D5A" w:rsidRDefault="00197D5A" w:rsidP="00197D5A">
      <w:pPr>
        <w:widowControl/>
        <w:suppressAutoHyphens/>
        <w:autoSpaceDE/>
        <w:autoSpaceDN/>
        <w:jc w:val="both"/>
        <w:rPr>
          <w:rFonts w:eastAsia="Calibri"/>
          <w:color w:val="00000A"/>
          <w:sz w:val="20"/>
          <w:szCs w:val="20"/>
          <w:lang w:val="es-CO" w:eastAsia="zh-CN"/>
        </w:rPr>
      </w:pPr>
      <w:r w:rsidRPr="00197D5A">
        <w:rPr>
          <w:rFonts w:eastAsia="Calibri"/>
          <w:color w:val="00000A"/>
          <w:sz w:val="20"/>
          <w:szCs w:val="20"/>
          <w:lang w:val="es-CO" w:eastAsia="zh-CN"/>
        </w:rPr>
        <w:t>Dirección _____________________________________________________</w:t>
      </w:r>
    </w:p>
    <w:p w14:paraId="1F222741" w14:textId="77777777" w:rsidR="00197D5A" w:rsidRPr="00197D5A" w:rsidRDefault="00197D5A" w:rsidP="00197D5A">
      <w:pPr>
        <w:widowControl/>
        <w:suppressAutoHyphens/>
        <w:autoSpaceDE/>
        <w:autoSpaceDN/>
        <w:jc w:val="both"/>
        <w:rPr>
          <w:rFonts w:eastAsia="Calibri"/>
          <w:color w:val="00000A"/>
          <w:sz w:val="20"/>
          <w:szCs w:val="20"/>
          <w:lang w:val="es-CO" w:eastAsia="zh-CN"/>
        </w:rPr>
      </w:pPr>
      <w:r w:rsidRPr="00197D5A">
        <w:rPr>
          <w:rFonts w:eastAsia="Calibri"/>
          <w:color w:val="00000A"/>
          <w:sz w:val="20"/>
          <w:szCs w:val="20"/>
          <w:lang w:val="es-CO" w:eastAsia="zh-CN"/>
        </w:rPr>
        <w:t>Teléfonos ___________________________ Fax ______________________</w:t>
      </w:r>
    </w:p>
    <w:p w14:paraId="7C48A274" w14:textId="77777777" w:rsidR="00197D5A" w:rsidRPr="00197D5A" w:rsidRDefault="00197D5A" w:rsidP="00197D5A">
      <w:pPr>
        <w:widowControl/>
        <w:suppressAutoHyphens/>
        <w:autoSpaceDE/>
        <w:autoSpaceDN/>
        <w:jc w:val="both"/>
        <w:rPr>
          <w:rFonts w:eastAsia="Calibri"/>
          <w:color w:val="00000A"/>
          <w:sz w:val="20"/>
          <w:szCs w:val="20"/>
          <w:lang w:val="es-CO" w:eastAsia="zh-CN"/>
        </w:rPr>
      </w:pPr>
      <w:r w:rsidRPr="00197D5A">
        <w:rPr>
          <w:rFonts w:eastAsia="Calibri"/>
          <w:bCs/>
          <w:color w:val="00000A"/>
          <w:sz w:val="20"/>
          <w:szCs w:val="20"/>
          <w:lang w:val="es-CO" w:eastAsia="zh-CN"/>
        </w:rPr>
        <w:t>Correo Electrónico</w:t>
      </w:r>
      <w:r w:rsidRPr="00197D5A">
        <w:rPr>
          <w:rFonts w:eastAsia="Calibri"/>
          <w:color w:val="00000A"/>
          <w:sz w:val="20"/>
          <w:szCs w:val="20"/>
          <w:lang w:val="es-CO" w:eastAsia="zh-CN"/>
        </w:rPr>
        <w:t xml:space="preserve"> ______________________________________________</w:t>
      </w:r>
    </w:p>
    <w:p w14:paraId="098D450A" w14:textId="77777777" w:rsidR="00197D5A" w:rsidRPr="00197D5A" w:rsidRDefault="00197D5A" w:rsidP="00197D5A">
      <w:pPr>
        <w:widowControl/>
        <w:suppressAutoHyphens/>
        <w:autoSpaceDE/>
        <w:autoSpaceDN/>
        <w:jc w:val="both"/>
        <w:rPr>
          <w:rFonts w:eastAsia="Calibri"/>
          <w:color w:val="00000A"/>
          <w:sz w:val="20"/>
          <w:szCs w:val="20"/>
          <w:lang w:val="es-CO" w:eastAsia="zh-CN"/>
        </w:rPr>
      </w:pPr>
      <w:r w:rsidRPr="00197D5A">
        <w:rPr>
          <w:rFonts w:eastAsia="Calibri"/>
          <w:color w:val="00000A"/>
          <w:sz w:val="20"/>
          <w:szCs w:val="20"/>
          <w:lang w:val="es-CO" w:eastAsia="zh-CN"/>
        </w:rPr>
        <w:t>Ciudad _______________________________________________________</w:t>
      </w:r>
    </w:p>
    <w:p w14:paraId="0B9E3EB8" w14:textId="77777777" w:rsidR="00197D5A" w:rsidRPr="00197D5A" w:rsidRDefault="00197D5A" w:rsidP="00197D5A">
      <w:pPr>
        <w:widowControl/>
        <w:suppressAutoHyphens/>
        <w:autoSpaceDE/>
        <w:autoSpaceDN/>
        <w:jc w:val="both"/>
        <w:rPr>
          <w:rFonts w:eastAsia="Calibri"/>
          <w:color w:val="00000A"/>
          <w:sz w:val="20"/>
          <w:szCs w:val="20"/>
          <w:lang w:val="es-CO" w:eastAsia="zh-CN"/>
        </w:rPr>
      </w:pPr>
    </w:p>
    <w:p w14:paraId="50D8C128" w14:textId="77777777" w:rsidR="00197D5A" w:rsidRPr="00197D5A" w:rsidRDefault="00197D5A" w:rsidP="00197D5A">
      <w:pPr>
        <w:widowControl/>
        <w:suppressAutoHyphens/>
        <w:autoSpaceDE/>
        <w:autoSpaceDN/>
        <w:jc w:val="both"/>
        <w:rPr>
          <w:rFonts w:eastAsia="Calibri"/>
          <w:b/>
          <w:color w:val="00000A"/>
          <w:sz w:val="20"/>
          <w:szCs w:val="20"/>
          <w:lang w:val="es-CO" w:eastAsia="zh-CN"/>
        </w:rPr>
      </w:pPr>
      <w:r w:rsidRPr="00197D5A">
        <w:rPr>
          <w:rFonts w:eastAsia="Calibri"/>
          <w:b/>
          <w:color w:val="00000A"/>
          <w:sz w:val="20"/>
          <w:szCs w:val="20"/>
          <w:lang w:val="es-CO" w:eastAsia="zh-CN"/>
        </w:rPr>
        <w:t>FIRMA: ____________________________________</w:t>
      </w:r>
    </w:p>
    <w:p w14:paraId="2676EABB" w14:textId="77777777" w:rsidR="00197D5A" w:rsidRPr="00197D5A" w:rsidRDefault="00197D5A" w:rsidP="00197D5A">
      <w:pPr>
        <w:widowControl/>
        <w:suppressAutoHyphens/>
        <w:autoSpaceDE/>
        <w:autoSpaceDN/>
        <w:jc w:val="both"/>
        <w:rPr>
          <w:rFonts w:eastAsia="Calibri"/>
          <w:color w:val="00000A"/>
          <w:sz w:val="20"/>
          <w:szCs w:val="20"/>
          <w:lang w:val="es-CO" w:eastAsia="zh-CN"/>
        </w:rPr>
      </w:pPr>
      <w:r w:rsidRPr="00197D5A">
        <w:rPr>
          <w:rFonts w:eastAsia="Calibri"/>
          <w:b/>
          <w:color w:val="00000A"/>
          <w:sz w:val="20"/>
          <w:szCs w:val="20"/>
          <w:lang w:val="es-CO" w:eastAsia="zh-CN"/>
        </w:rPr>
        <w:t>NOMBRE DE QUIEN FIRMA:</w:t>
      </w:r>
      <w:r w:rsidRPr="00197D5A">
        <w:rPr>
          <w:rFonts w:eastAsia="Calibri"/>
          <w:color w:val="00000A"/>
          <w:sz w:val="20"/>
          <w:szCs w:val="20"/>
          <w:lang w:val="es-CO" w:eastAsia="zh-CN"/>
        </w:rPr>
        <w:t xml:space="preserve"> ______________________________________</w:t>
      </w:r>
    </w:p>
    <w:p w14:paraId="0DABD490" w14:textId="0AA79931" w:rsidR="00270F00" w:rsidRPr="00197D5A" w:rsidRDefault="00270F00" w:rsidP="00756466">
      <w:pPr>
        <w:rPr>
          <w:lang w:val="es-CO"/>
        </w:rPr>
      </w:pPr>
    </w:p>
    <w:sectPr w:rsidR="00270F00" w:rsidRPr="00197D5A" w:rsidSect="002675DF">
      <w:headerReference w:type="default" r:id="rId7"/>
      <w:footerReference w:type="default" r:id="rId8"/>
      <w:pgSz w:w="12240" w:h="15840"/>
      <w:pgMar w:top="2268" w:right="1021" w:bottom="1134" w:left="1701" w:header="709" w:footer="153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4F5FA5" w14:textId="77777777" w:rsidR="00DF6FD2" w:rsidRDefault="00DF6FD2" w:rsidP="00270F00">
      <w:r>
        <w:separator/>
      </w:r>
    </w:p>
  </w:endnote>
  <w:endnote w:type="continuationSeparator" w:id="0">
    <w:p w14:paraId="4F9D0770" w14:textId="77777777" w:rsidR="00DF6FD2" w:rsidRDefault="00DF6FD2" w:rsidP="00270F00">
      <w:r>
        <w:continuationSeparator/>
      </w:r>
    </w:p>
  </w:endnote>
  <w:endnote w:type="continuationNotice" w:id="1">
    <w:p w14:paraId="06C20A8F" w14:textId="77777777" w:rsidR="00DF6FD2" w:rsidRDefault="00DF6FD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00"/>
    <w:family w:val="modern"/>
    <w:pitch w:val="fixed"/>
    <w:sig w:usb0="E0002EFF" w:usb1="C0007843" w:usb2="00000009" w:usb3="00000000" w:csb0="000001FF" w:csb1="00000000"/>
  </w:font>
  <w:font w:name="OpenSymbol">
    <w:altName w:val="Calibri"/>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Droid Sans Fallback">
    <w:altName w:val="MS Gothic"/>
    <w:charset w:val="01"/>
    <w:family w:val="auto"/>
    <w:pitch w:val="variable"/>
  </w:font>
  <w:font w:name="Lohit Hindi">
    <w:altName w:val="Cambria"/>
    <w:charset w:val="00"/>
    <w:family w:val="auto"/>
    <w:pitch w:val="variable"/>
  </w:font>
  <w:font w:name="Verdana">
    <w:panose1 w:val="020B0604030504040204"/>
    <w:charset w:val="00"/>
    <w:family w:val="swiss"/>
    <w:pitch w:val="variable"/>
    <w:sig w:usb0="A00006FF" w:usb1="4000205B" w:usb2="00000010" w:usb3="00000000" w:csb0="0000019F" w:csb1="00000000"/>
  </w:font>
  <w:font w:name="Liberation Sans">
    <w:charset w:val="00"/>
    <w:family w:val="swiss"/>
    <w:pitch w:val="variable"/>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auto"/>
    <w:pitch w:val="variable"/>
    <w:sig w:usb0="E00002FF" w:usb1="5000785B" w:usb2="00000000" w:usb3="00000000" w:csb0="0000019F" w:csb1="00000000"/>
  </w:font>
  <w:font w:name="Arial Unicode MS">
    <w:panose1 w:val="020B0604020202020204"/>
    <w:charset w:val="00"/>
    <w:family w:val="auto"/>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auto"/>
    <w:pitch w:val="variable"/>
    <w:sig w:usb0="00008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imes New Roman Cursiva">
    <w:panose1 w:val="02020503050405090304"/>
    <w:charset w:val="00"/>
    <w:family w:val="auto"/>
    <w:pitch w:val="variable"/>
    <w:sig w:usb0="E0000AFF" w:usb1="00007843" w:usb2="00000001"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3F97FC" w14:textId="676B85E2" w:rsidR="007D0281" w:rsidRDefault="00766B29" w:rsidP="007D0281">
    <w:pPr>
      <w:spacing w:before="15"/>
      <w:ind w:left="20" w:right="72" w:firstLine="700"/>
      <w:rPr>
        <w:sz w:val="16"/>
      </w:rPr>
    </w:pPr>
    <w:r>
      <w:rPr>
        <w:noProof/>
        <w:lang w:val="en-US"/>
      </w:rPr>
      <mc:AlternateContent>
        <mc:Choice Requires="wps">
          <w:drawing>
            <wp:anchor distT="0" distB="0" distL="114300" distR="114300" simplePos="0" relativeHeight="251658243" behindDoc="1" locked="0" layoutInCell="1" allowOverlap="1" wp14:anchorId="6B971404" wp14:editId="5AF440EC">
              <wp:simplePos x="0" y="0"/>
              <wp:positionH relativeFrom="page">
                <wp:posOffset>1080135</wp:posOffset>
              </wp:positionH>
              <wp:positionV relativeFrom="page">
                <wp:posOffset>8788400</wp:posOffset>
              </wp:positionV>
              <wp:extent cx="1127760" cy="723265"/>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7760" cy="723265"/>
                      </a:xfrm>
                      <a:prstGeom prst="rect">
                        <a:avLst/>
                      </a:prstGeom>
                      <a:noFill/>
                      <a:ln>
                        <a:noFill/>
                      </a:ln>
                    </wps:spPr>
                    <wps:txbx>
                      <w:txbxContent>
                        <w:p w14:paraId="4A01C4C6" w14:textId="77777777" w:rsidR="007D0281" w:rsidRDefault="007D0281" w:rsidP="007D0281">
                          <w:pPr>
                            <w:spacing w:before="15"/>
                            <w:ind w:left="20" w:right="72"/>
                            <w:rPr>
                              <w:sz w:val="16"/>
                            </w:rPr>
                          </w:pPr>
                          <w:r>
                            <w:rPr>
                              <w:sz w:val="16"/>
                            </w:rPr>
                            <w:t>Calle 51 Sur No. 7 – 35 vía Usme</w:t>
                          </w:r>
                        </w:p>
                        <w:p w14:paraId="40E6B8A5" w14:textId="77777777" w:rsidR="007D0281" w:rsidRDefault="007D0281" w:rsidP="007D0281">
                          <w:pPr>
                            <w:spacing w:line="183" w:lineRule="exact"/>
                            <w:ind w:left="20"/>
                            <w:rPr>
                              <w:sz w:val="16"/>
                            </w:rPr>
                          </w:pPr>
                          <w:r>
                            <w:rPr>
                              <w:sz w:val="16"/>
                            </w:rPr>
                            <w:t>Código Postal: 111831</w:t>
                          </w:r>
                        </w:p>
                        <w:p w14:paraId="6E466E2D" w14:textId="77777777" w:rsidR="007D0281" w:rsidRDefault="007D0281" w:rsidP="007D0281">
                          <w:pPr>
                            <w:spacing w:before="1" w:line="183" w:lineRule="exact"/>
                            <w:ind w:left="20"/>
                            <w:rPr>
                              <w:sz w:val="16"/>
                            </w:rPr>
                          </w:pPr>
                          <w:r>
                            <w:rPr>
                              <w:sz w:val="16"/>
                            </w:rPr>
                            <w:t>Tel. 7698513 – 7698460</w:t>
                          </w:r>
                        </w:p>
                        <w:p w14:paraId="1EFDA531" w14:textId="77777777" w:rsidR="007D0281" w:rsidRDefault="007D0281" w:rsidP="007D0281">
                          <w:pPr>
                            <w:ind w:left="20" w:right="188"/>
                            <w:rPr>
                              <w:sz w:val="16"/>
                            </w:rPr>
                          </w:pPr>
                          <w:r>
                            <w:rPr>
                              <w:sz w:val="16"/>
                            </w:rPr>
                            <w:t xml:space="preserve">Información Línea195 </w:t>
                          </w:r>
                          <w:hyperlink r:id="rId1">
                            <w:r>
                              <w:rPr>
                                <w:color w:val="0000FF"/>
                                <w:sz w:val="16"/>
                                <w:u w:val="single" w:color="0000FF"/>
                              </w:rPr>
                              <w:t>www.tunjuelito.gov.co</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type w14:anchorId="6B971404" id="_x0000_t202" coordsize="21600,21600" o:spt="202" path="m,l,21600r21600,l21600,xe">
              <v:stroke joinstyle="miter"/>
              <v:path gradientshapeok="t" o:connecttype="rect"/>
            </v:shapetype>
            <v:shape id="Text Box 2" o:spid="_x0000_s1027" type="#_x0000_t202" style="position:absolute;left:0;text-align:left;margin-left:85.05pt;margin-top:692pt;width:88.8pt;height:56.95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" filled="f" stroked="f">
              <v:textbox inset="0,0,0,0">
                <w:txbxContent>
                  <w:p w14:paraId="4A01C4C6" w14:textId="77777777" w:rsidR="007D0281" w:rsidRDefault="007D0281" w:rsidP="007D0281">
                    <w:pPr>
                      <w:spacing w:before="15"/>
                      <w:ind w:left="20" w:right="72"/>
                      <w:rPr>
                        <w:sz w:val="16"/>
                      </w:rPr>
                    </w:pPr>
                    <w:r>
                      <w:rPr>
                        <w:sz w:val="16"/>
                      </w:rPr>
                      <w:t>Calle 51 Sur No. 7 – 35 vía Usme</w:t>
                    </w:r>
                  </w:p>
                  <w:p w14:paraId="40E6B8A5" w14:textId="77777777" w:rsidR="007D0281" w:rsidRDefault="007D0281" w:rsidP="007D0281">
                    <w:pPr>
                      <w:spacing w:line="183" w:lineRule="exact"/>
                      <w:ind w:left="20"/>
                      <w:rPr>
                        <w:sz w:val="16"/>
                      </w:rPr>
                    </w:pPr>
                    <w:r>
                      <w:rPr>
                        <w:sz w:val="16"/>
                      </w:rPr>
                      <w:t>Código Postal: 111831</w:t>
                    </w:r>
                  </w:p>
                  <w:p w14:paraId="6E466E2D" w14:textId="77777777" w:rsidR="007D0281" w:rsidRDefault="007D0281" w:rsidP="007D0281">
                    <w:pPr>
                      <w:spacing w:before="1" w:line="183" w:lineRule="exact"/>
                      <w:ind w:left="20"/>
                      <w:rPr>
                        <w:sz w:val="16"/>
                      </w:rPr>
                    </w:pPr>
                    <w:r>
                      <w:rPr>
                        <w:sz w:val="16"/>
                      </w:rPr>
                      <w:t>Tel. 7698513 – 7698460</w:t>
                    </w:r>
                  </w:p>
                  <w:p w14:paraId="1EFDA531" w14:textId="77777777" w:rsidR="007D0281" w:rsidRDefault="007D0281" w:rsidP="007D0281">
                    <w:pPr>
                      <w:ind w:left="20" w:right="188"/>
                      <w:rPr>
                        <w:sz w:val="16"/>
                      </w:rPr>
                    </w:pPr>
                    <w:r>
                      <w:rPr>
                        <w:sz w:val="16"/>
                      </w:rPr>
                      <w:t xml:space="preserve">Información Línea195 </w:t>
                    </w:r>
                    <w:hyperlink r:id="rId2">
                      <w:r>
                        <w:rPr>
                          <w:color w:val="0000FF"/>
                          <w:sz w:val="16"/>
                          <w:u w:val="single" w:color="0000FF"/>
                        </w:rPr>
                        <w:t>www.tunjuelito.gov.co</w:t>
                      </w:r>
                    </w:hyperlink>
                  </w:p>
                </w:txbxContent>
              </v:textbox>
              <w10:wrap anchorx="page" anchory="page"/>
            </v:shape>
          </w:pict>
        </mc:Fallback>
      </mc:AlternateContent>
    </w:r>
  </w:p>
  <w:p w14:paraId="1CB6850D" w14:textId="7E7AB1E5" w:rsidR="00270F00" w:rsidRDefault="00270F00">
    <w:pPr>
      <w:pStyle w:val="Piedepgina"/>
    </w:pPr>
    <w:r>
      <w:rPr>
        <w:noProof/>
        <w:lang w:val="en-US"/>
      </w:rPr>
      <w:drawing>
        <wp:anchor distT="0" distB="0" distL="0" distR="0" simplePos="0" relativeHeight="251658242" behindDoc="1" locked="0" layoutInCell="1" allowOverlap="1" wp14:anchorId="1DE7C289" wp14:editId="5F1EB698">
          <wp:simplePos x="0" y="0"/>
          <wp:positionH relativeFrom="margin">
            <wp:align>right</wp:align>
          </wp:positionH>
          <wp:positionV relativeFrom="bottomMargin">
            <wp:align>top</wp:align>
          </wp:positionV>
          <wp:extent cx="1485232" cy="361950"/>
          <wp:effectExtent l="0" t="0" r="127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3" cstate="print"/>
                  <a:stretch>
                    <a:fillRect/>
                  </a:stretch>
                </pic:blipFill>
                <pic:spPr>
                  <a:xfrm>
                    <a:off x="0" y="0"/>
                    <a:ext cx="1485232" cy="361950"/>
                  </a:xfrm>
                  <a:prstGeom prst="rect">
                    <a:avLst/>
                  </a:prstGeom>
                </pic:spPr>
              </pic:pic>
            </a:graphicData>
          </a:graphic>
        </wp:anchor>
      </w:drawing>
    </w:r>
    <w:r w:rsidR="00766B29">
      <w:rPr>
        <w:noProof/>
        <w:lang w:val="en-US"/>
      </w:rPr>
      <mc:AlternateContent>
        <mc:Choice Requires="wps">
          <w:drawing>
            <wp:anchor distT="0" distB="0" distL="114300" distR="114300" simplePos="0" relativeHeight="251658241" behindDoc="1" locked="0" layoutInCell="1" allowOverlap="1" wp14:anchorId="384FC13B" wp14:editId="2CD4E5A5">
              <wp:simplePos x="0" y="0"/>
              <wp:positionH relativeFrom="page">
                <wp:posOffset>3451860</wp:posOffset>
              </wp:positionH>
              <wp:positionV relativeFrom="page">
                <wp:posOffset>9229090</wp:posOffset>
              </wp:positionV>
              <wp:extent cx="755015" cy="4324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015" cy="432435"/>
                      </a:xfrm>
                      <a:prstGeom prst="rect">
                        <a:avLst/>
                      </a:prstGeom>
                      <a:noFill/>
                      <a:ln>
                        <a:noFill/>
                      </a:ln>
                    </wps:spPr>
                    <wps:txbx>
                      <w:txbxContent>
                        <w:p w14:paraId="21295CBD" w14:textId="77777777" w:rsidR="00270F00" w:rsidRDefault="00270F00" w:rsidP="00270F00">
                          <w:pPr>
                            <w:spacing w:before="14"/>
                            <w:ind w:left="20"/>
                            <w:rPr>
                              <w:sz w:val="14"/>
                            </w:rPr>
                          </w:pPr>
                          <w:r>
                            <w:rPr>
                              <w:sz w:val="14"/>
                            </w:rPr>
                            <w:t xml:space="preserve">GDI - GPD – </w:t>
                          </w:r>
                          <w:r w:rsidRPr="00270F00">
                            <w:rPr>
                              <w:sz w:val="14"/>
                            </w:rPr>
                            <w:t>F035</w:t>
                          </w:r>
                        </w:p>
                        <w:p w14:paraId="4AD78491" w14:textId="77777777" w:rsidR="00270F00" w:rsidRDefault="00270F00" w:rsidP="00270F00">
                          <w:pPr>
                            <w:spacing w:before="3"/>
                            <w:ind w:left="156" w:right="306" w:hanging="3"/>
                            <w:jc w:val="center"/>
                            <w:rPr>
                              <w:sz w:val="14"/>
                            </w:rPr>
                          </w:pPr>
                          <w:r>
                            <w:rPr>
                              <w:sz w:val="14"/>
                            </w:rPr>
                            <w:t>Versión: 04 Vigencia: Enero 2020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384FC13B" id="Text Box 1" o:spid="_x0000_s1028" type="#_x0000_t202" style="position:absolute;margin-left:271.8pt;margin-top:726.7pt;width:59.45pt;height:34.0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" filled="f" stroked="f">
              <v:textbox inset="0,0,0,0">
                <w:txbxContent>
                  <w:p w14:paraId="21295CBD" w14:textId="77777777" w:rsidR="00270F00" w:rsidRDefault="00270F00" w:rsidP="00270F00">
                    <w:pPr>
                      <w:spacing w:before="14"/>
                      <w:ind w:left="20"/>
                      <w:rPr>
                        <w:sz w:val="14"/>
                      </w:rPr>
                    </w:pPr>
                    <w:r>
                      <w:rPr>
                        <w:sz w:val="14"/>
                      </w:rPr>
                      <w:t xml:space="preserve">GDI - GPD – </w:t>
                    </w:r>
                    <w:r w:rsidRPr="00270F00">
                      <w:rPr>
                        <w:sz w:val="14"/>
                      </w:rPr>
                      <w:t>F035</w:t>
                    </w:r>
                  </w:p>
                  <w:p w14:paraId="4AD78491" w14:textId="77777777" w:rsidR="00270F00" w:rsidRDefault="00270F00" w:rsidP="00270F00">
                    <w:pPr>
                      <w:spacing w:before="3"/>
                      <w:ind w:left="156" w:right="306" w:hanging="3"/>
                      <w:jc w:val="center"/>
                      <w:rPr>
                        <w:sz w:val="14"/>
                      </w:rPr>
                    </w:pPr>
                    <w:r>
                      <w:rPr>
                        <w:sz w:val="14"/>
                      </w:rPr>
                      <w:t xml:space="preserve">Versión: 04 Vigencia: </w:t>
                    </w:r>
                    <w:proofErr w:type="gramStart"/>
                    <w:r>
                      <w:rPr>
                        <w:sz w:val="14"/>
                      </w:rPr>
                      <w:t>Enero</w:t>
                    </w:r>
                    <w:proofErr w:type="gramEnd"/>
                    <w:r>
                      <w:rPr>
                        <w:sz w:val="14"/>
                      </w:rPr>
                      <w:t xml:space="preserve"> 2020</w:t>
                    </w:r>
                  </w:p>
                </w:txbxContent>
              </v:textbox>
              <w10:wrap anchorx="page" anchory="page"/>
            </v:shape>
          </w:pict>
        </mc:Fallback>
      </mc:AlternateContent>
    </w:r>
    <w:r>
      <w:ptab w:relativeTo="margin" w:alignment="center" w:leader="none"/>
    </w:r>
    <w:r>
      <w:ptab w:relativeTo="margin" w:alignment="right" w:leader="none"/>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554843" w14:textId="77777777" w:rsidR="00DF6FD2" w:rsidRDefault="00DF6FD2" w:rsidP="00270F00">
      <w:r>
        <w:separator/>
      </w:r>
    </w:p>
  </w:footnote>
  <w:footnote w:type="continuationSeparator" w:id="0">
    <w:p w14:paraId="412759C5" w14:textId="77777777" w:rsidR="00DF6FD2" w:rsidRDefault="00DF6FD2" w:rsidP="00270F00">
      <w:r>
        <w:continuationSeparator/>
      </w:r>
    </w:p>
  </w:footnote>
  <w:footnote w:type="continuationNotice" w:id="1">
    <w:p w14:paraId="60DE3850" w14:textId="77777777" w:rsidR="00DF6FD2" w:rsidRDefault="00DF6FD2"/>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294079" w14:textId="24DF873A" w:rsidR="00A4106A" w:rsidRDefault="005A007E">
    <w:pPr>
      <w:pStyle w:val="Encabezado"/>
    </w:pPr>
    <w:r>
      <w:rPr>
        <w:noProof/>
        <w:lang w:val="en-US"/>
      </w:rPr>
      <w:drawing>
        <wp:anchor distT="0" distB="0" distL="0" distR="0" simplePos="0" relativeHeight="251658240" behindDoc="1" locked="0" layoutInCell="1" allowOverlap="1" wp14:anchorId="7EC4DFCC" wp14:editId="61CA99E1">
          <wp:simplePos x="0" y="0"/>
          <wp:positionH relativeFrom="page">
            <wp:posOffset>3185160</wp:posOffset>
          </wp:positionH>
          <wp:positionV relativeFrom="topMargin">
            <wp:posOffset>504190</wp:posOffset>
          </wp:positionV>
          <wp:extent cx="1195705" cy="700405"/>
          <wp:effectExtent l="19050" t="0" r="4445" b="0"/>
          <wp:wrapNone/>
          <wp:docPr id="3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195705" cy="700405"/>
                  </a:xfrm>
                  <a:prstGeom prst="rect">
                    <a:avLst/>
                  </a:prstGeom>
                </pic:spPr>
              </pic:pic>
            </a:graphicData>
          </a:graphic>
        </wp:anchor>
      </w:drawing>
    </w:r>
    <w:sdt>
      <w:sdtPr>
        <w:id w:val="1153397782"/>
        <w:docPartObj>
          <w:docPartGallery w:val="Page Numbers (Margins)"/>
          <w:docPartUnique/>
        </w:docPartObj>
      </w:sdtPr>
      <w:sdtEndPr/>
      <w:sdtContent>
        <w:r w:rsidR="00766B29">
          <w:rPr>
            <w:noProof/>
            <w:lang w:val="en-US"/>
          </w:rPr>
          <mc:AlternateContent>
            <mc:Choice Requires="wps">
              <w:drawing>
                <wp:anchor distT="0" distB="0" distL="114300" distR="114300" simplePos="0" relativeHeight="251660291" behindDoc="0" locked="0" layoutInCell="0" allowOverlap="1" wp14:anchorId="347E47D9" wp14:editId="420DC230">
                  <wp:simplePos x="0" y="0"/>
                  <wp:positionH relativeFrom="rightMargin">
                    <wp:align>center</wp:align>
                  </wp:positionH>
                  <wp:positionV relativeFrom="page">
                    <wp:align>center</wp:align>
                  </wp:positionV>
                  <wp:extent cx="762000" cy="895350"/>
                  <wp:effectExtent l="0" t="0" r="0"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wps:spPr>
                        <wps:txbx>
                          <w:txbxContent>
                            <w:sdt>
                              <w:sdtPr>
                                <w:rPr>
                                  <w:b/>
                                  <w:sz w:val="24"/>
                                  <w:szCs w:val="24"/>
                                </w:rPr>
                                <w:id w:val="216749887"/>
                                <w:docPartObj>
                                  <w:docPartGallery w:val="Page Numbers (Margins)"/>
                                  <w:docPartUnique/>
                                </w:docPartObj>
                              </w:sdtPr>
                              <w:sdtEndPr/>
                              <w:sdtContent>
                                <w:p w14:paraId="66B4D05E" w14:textId="5A9FA8EF" w:rsidR="00E96B1C" w:rsidRPr="00E96B1C" w:rsidRDefault="001E42F7">
                                  <w:pPr>
                                    <w:jc w:val="center"/>
                                    <w:rPr>
                                      <w:b/>
                                      <w:sz w:val="24"/>
                                      <w:szCs w:val="24"/>
                                    </w:rPr>
                                  </w:pPr>
                                  <w:r w:rsidRPr="00E96B1C">
                                    <w:rPr>
                                      <w:b/>
                                      <w:sz w:val="24"/>
                                      <w:szCs w:val="24"/>
                                    </w:rPr>
                                    <w:fldChar w:fldCharType="begin"/>
                                  </w:r>
                                  <w:r w:rsidR="00E96B1C" w:rsidRPr="00E96B1C">
                                    <w:rPr>
                                      <w:b/>
                                      <w:sz w:val="24"/>
                                      <w:szCs w:val="24"/>
                                    </w:rPr>
                                    <w:instrText xml:space="preserve"> PAGE  \* MERGEFORMAT </w:instrText>
                                  </w:r>
                                  <w:r w:rsidRPr="00E96B1C">
                                    <w:rPr>
                                      <w:b/>
                                      <w:sz w:val="24"/>
                                      <w:szCs w:val="24"/>
                                    </w:rPr>
                                    <w:fldChar w:fldCharType="separate"/>
                                  </w:r>
                                  <w:r w:rsidR="003D2E78">
                                    <w:rPr>
                                      <w:b/>
                                      <w:noProof/>
                                      <w:sz w:val="24"/>
                                      <w:szCs w:val="24"/>
                                    </w:rPr>
                                    <w:t>1</w:t>
                                  </w:r>
                                  <w:r w:rsidRPr="00E96B1C">
                                    <w:rPr>
                                      <w:b/>
                                      <w:sz w:val="24"/>
                                      <w:szCs w:val="24"/>
                                    </w:rPr>
                                    <w:fldChar w:fldCharType="end"/>
                                  </w:r>
                                </w:p>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7E47D9" id="Rectangle 4" o:spid="_x0000_s1026" style="position:absolute;margin-left:0;margin-top:0;width:60pt;height:70.5pt;z-index:251660291;visibility:visible;mso-wrap-style:square;mso-width-percent:0;mso-height-percent:0;mso-wrap-distance-left:9pt;mso-wrap-distance-top:0;mso-wrap-distance-right:9pt;mso-wrap-distance-bottom:0;mso-position-horizontal:center;mso-position-horizontal-relative:right-margin-area;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" o:allowincell="f" stroked="f">
                  <v:textbox>
                    <w:txbxContent>
                      <w:sdt>
                        <w:sdtPr>
                          <w:rPr>
                            <w:b/>
                            <w:sz w:val="24"/>
                            <w:szCs w:val="24"/>
                          </w:rPr>
                          <w:id w:val="216749887"/>
                          <w:docPartObj>
                            <w:docPartGallery w:val="Page Numbers (Margins)"/>
                            <w:docPartUnique/>
                          </w:docPartObj>
                        </w:sdtPr>
                        <w:sdtEndPr/>
                        <w:sdtContent>
                          <w:p w14:paraId="66B4D05E" w14:textId="5A9FA8EF" w:rsidR="00E96B1C" w:rsidRPr="00E96B1C" w:rsidRDefault="001E42F7">
                            <w:pPr>
                              <w:jc w:val="center"/>
                              <w:rPr>
                                <w:b/>
                                <w:sz w:val="24"/>
                                <w:szCs w:val="24"/>
                              </w:rPr>
                            </w:pPr>
                            <w:r w:rsidRPr="00E96B1C">
                              <w:rPr>
                                <w:b/>
                                <w:sz w:val="24"/>
                                <w:szCs w:val="24"/>
                              </w:rPr>
                              <w:fldChar w:fldCharType="begin"/>
                            </w:r>
                            <w:r w:rsidR="00E96B1C" w:rsidRPr="00E96B1C">
                              <w:rPr>
                                <w:b/>
                                <w:sz w:val="24"/>
                                <w:szCs w:val="24"/>
                              </w:rPr>
                              <w:instrText xml:space="preserve"> PAGE  \* MERGEFORMAT </w:instrText>
                            </w:r>
                            <w:r w:rsidRPr="00E96B1C">
                              <w:rPr>
                                <w:b/>
                                <w:sz w:val="24"/>
                                <w:szCs w:val="24"/>
                              </w:rPr>
                              <w:fldChar w:fldCharType="separate"/>
                            </w:r>
                            <w:r w:rsidR="003D2E78">
                              <w:rPr>
                                <w:b/>
                                <w:noProof/>
                                <w:sz w:val="24"/>
                                <w:szCs w:val="24"/>
                              </w:rPr>
                              <w:t>1</w:t>
                            </w:r>
                            <w:r w:rsidRPr="00E96B1C">
                              <w:rPr>
                                <w:b/>
                                <w:sz w:val="24"/>
                                <w:szCs w:val="24"/>
                              </w:rPr>
                              <w:fldChar w:fldCharType="end"/>
                            </w:r>
                          </w:p>
                        </w:sdtContent>
                      </w:sdt>
                    </w:txbxContent>
                  </v:textbox>
                  <w10:wrap anchorx="margin" anchory="page"/>
                </v:rect>
              </w:pict>
            </mc:Fallback>
          </mc:AlternateContent>
        </w:r>
      </w:sdtContent>
    </w:sdt>
  </w:p>
  <w:p w14:paraId="119B6216" w14:textId="77777777" w:rsidR="00A4106A" w:rsidRDefault="00A4106A">
    <w:pPr>
      <w:pStyle w:val="Encabezado"/>
    </w:pPr>
  </w:p>
  <w:p w14:paraId="110EB0B3" w14:textId="77777777" w:rsidR="00A4106A" w:rsidRDefault="00A4106A">
    <w:pPr>
      <w:pStyle w:val="Encabezado"/>
    </w:pPr>
  </w:p>
  <w:p w14:paraId="7B9D7A2C" w14:textId="77777777" w:rsidR="00270F00" w:rsidRDefault="00A4106A" w:rsidP="00A4106A">
    <w:pPr>
      <w:pStyle w:val="Encabezado"/>
      <w:tabs>
        <w:tab w:val="clear" w:pos="4419"/>
        <w:tab w:val="clear" w:pos="8838"/>
        <w:tab w:val="left" w:pos="5295"/>
      </w:tabs>
    </w:pPr>
    <w:r>
      <w:tab/>
    </w:r>
  </w:p>
  <w:p w14:paraId="6364DE32" w14:textId="77777777" w:rsidR="00A4106A" w:rsidRDefault="005A007E" w:rsidP="005A007E">
    <w:pPr>
      <w:pStyle w:val="Encabezado"/>
      <w:tabs>
        <w:tab w:val="clear" w:pos="4419"/>
        <w:tab w:val="clear" w:pos="8838"/>
        <w:tab w:val="left" w:pos="5295"/>
        <w:tab w:val="left" w:pos="5339"/>
      </w:tabs>
    </w:pPr>
    <w:r>
      <w:tab/>
    </w:r>
  </w:p>
  <w:p w14:paraId="6353C8A5" w14:textId="77777777" w:rsidR="00CD3EBB" w:rsidRDefault="00CD3EBB" w:rsidP="005A007E">
    <w:pPr>
      <w:pStyle w:val="Encabezado"/>
      <w:tabs>
        <w:tab w:val="clear" w:pos="4419"/>
        <w:tab w:val="clear" w:pos="8838"/>
        <w:tab w:val="left" w:pos="5295"/>
        <w:tab w:val="left" w:pos="5339"/>
      </w:tab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2"/>
    <w:lvl w:ilvl="0">
      <w:start w:val="1"/>
      <w:numFmt w:val="decimal"/>
      <w:lvlText w:val="%1."/>
      <w:lvlJc w:val="left"/>
      <w:pPr>
        <w:tabs>
          <w:tab w:val="num" w:pos="1128"/>
        </w:tabs>
        <w:ind w:left="1128" w:hanging="360"/>
      </w:pPr>
      <w:rPr>
        <w:rFonts w:ascii="Symbol" w:hAnsi="Symbol" w:cs="Symbol"/>
        <w:b/>
        <w:sz w:val="18"/>
        <w:szCs w:val="18"/>
      </w:rPr>
    </w:lvl>
  </w:abstractNum>
  <w:abstractNum w:abstractNumId="1" w15:restartNumberingAfterBreak="0">
    <w:nsid w:val="00000003"/>
    <w:multiLevelType w:val="singleLevel"/>
    <w:tmpl w:val="C0483C0C"/>
    <w:name w:val="WW8Num3"/>
    <w:lvl w:ilvl="0">
      <w:start w:val="1"/>
      <w:numFmt w:val="decimal"/>
      <w:lvlText w:val="%1."/>
      <w:lvlJc w:val="left"/>
      <w:pPr>
        <w:tabs>
          <w:tab w:val="num" w:pos="720"/>
        </w:tabs>
        <w:ind w:left="720" w:hanging="360"/>
      </w:pPr>
      <w:rPr>
        <w:rFonts w:ascii="Arial" w:hAnsi="Arial" w:cs="Arial" w:hint="default"/>
        <w:b w:val="0"/>
        <w:i w:val="0"/>
        <w:sz w:val="18"/>
        <w:szCs w:val="22"/>
      </w:rPr>
    </w:lvl>
  </w:abstractNum>
  <w:abstractNum w:abstractNumId="2" w15:restartNumberingAfterBreak="0">
    <w:nsid w:val="00000004"/>
    <w:multiLevelType w:val="singleLevel"/>
    <w:tmpl w:val="00000004"/>
    <w:name w:val="WW8Num4"/>
    <w:lvl w:ilvl="0">
      <w:start w:val="1"/>
      <w:numFmt w:val="bullet"/>
      <w:lvlText w:val=""/>
      <w:lvlJc w:val="left"/>
      <w:pPr>
        <w:tabs>
          <w:tab w:val="num" w:pos="0"/>
        </w:tabs>
        <w:ind w:left="720" w:hanging="360"/>
      </w:pPr>
      <w:rPr>
        <w:rFonts w:ascii="Symbol" w:hAnsi="Symbol" w:cs="Arial"/>
        <w:b w:val="0"/>
        <w:sz w:val="18"/>
        <w:szCs w:val="18"/>
        <w:lang w:val="es-ES"/>
      </w:rPr>
    </w:lvl>
  </w:abstractNum>
  <w:abstractNum w:abstractNumId="3" w15:restartNumberingAfterBreak="0">
    <w:nsid w:val="00000005"/>
    <w:multiLevelType w:val="multilevel"/>
    <w:tmpl w:val="00000005"/>
    <w:name w:val="WW8Num5"/>
    <w:lvl w:ilvl="0">
      <w:start w:val="1"/>
      <w:numFmt w:val="bullet"/>
      <w:lvlText w:val=""/>
      <w:lvlJc w:val="left"/>
      <w:pPr>
        <w:tabs>
          <w:tab w:val="num" w:pos="360"/>
        </w:tabs>
        <w:ind w:left="360" w:hanging="360"/>
      </w:pPr>
      <w:rPr>
        <w:rFonts w:ascii="Symbol" w:hAnsi="Symbol" w:cs="Arial"/>
        <w:sz w:val="18"/>
        <w:szCs w:val="18"/>
      </w:rPr>
    </w:lvl>
    <w:lvl w:ilvl="1">
      <w:start w:val="1"/>
      <w:numFmt w:val="bullet"/>
      <w:lvlText w:val=""/>
      <w:lvlJc w:val="left"/>
      <w:pPr>
        <w:tabs>
          <w:tab w:val="num" w:pos="1260"/>
        </w:tabs>
        <w:ind w:left="1260" w:hanging="360"/>
      </w:pPr>
      <w:rPr>
        <w:rFonts w:ascii="Symbol" w:hAnsi="Symbol" w:cs="Arial"/>
        <w:sz w:val="18"/>
        <w:szCs w:val="18"/>
      </w:rPr>
    </w:lvl>
    <w:lvl w:ilvl="2">
      <w:start w:val="1"/>
      <w:numFmt w:val="bullet"/>
      <w:lvlText w:val=""/>
      <w:lvlJc w:val="left"/>
      <w:pPr>
        <w:tabs>
          <w:tab w:val="num" w:pos="1980"/>
        </w:tabs>
        <w:ind w:left="1980" w:hanging="360"/>
      </w:pPr>
      <w:rPr>
        <w:rFonts w:ascii="Symbol" w:hAnsi="Symbol" w:cs="Arial"/>
        <w:sz w:val="18"/>
        <w:szCs w:val="18"/>
      </w:rPr>
    </w:lvl>
    <w:lvl w:ilvl="3">
      <w:start w:val="1"/>
      <w:numFmt w:val="bullet"/>
      <w:lvlText w:val=""/>
      <w:lvlJc w:val="left"/>
      <w:pPr>
        <w:tabs>
          <w:tab w:val="num" w:pos="2700"/>
        </w:tabs>
        <w:ind w:left="2700" w:hanging="360"/>
      </w:pPr>
      <w:rPr>
        <w:rFonts w:ascii="Symbol" w:hAnsi="Symbol" w:cs="Arial"/>
        <w:sz w:val="18"/>
        <w:szCs w:val="18"/>
      </w:rPr>
    </w:lvl>
    <w:lvl w:ilvl="4">
      <w:start w:val="1"/>
      <w:numFmt w:val="bullet"/>
      <w:lvlText w:val=""/>
      <w:lvlJc w:val="left"/>
      <w:pPr>
        <w:tabs>
          <w:tab w:val="num" w:pos="3420"/>
        </w:tabs>
        <w:ind w:left="3420" w:hanging="360"/>
      </w:pPr>
      <w:rPr>
        <w:rFonts w:ascii="Symbol" w:hAnsi="Symbol" w:cs="Arial"/>
        <w:sz w:val="18"/>
        <w:szCs w:val="18"/>
      </w:rPr>
    </w:lvl>
    <w:lvl w:ilvl="5">
      <w:start w:val="1"/>
      <w:numFmt w:val="bullet"/>
      <w:lvlText w:val=""/>
      <w:lvlJc w:val="left"/>
      <w:pPr>
        <w:tabs>
          <w:tab w:val="num" w:pos="4140"/>
        </w:tabs>
        <w:ind w:left="4140" w:hanging="360"/>
      </w:pPr>
      <w:rPr>
        <w:rFonts w:ascii="Symbol" w:hAnsi="Symbol" w:cs="Arial"/>
        <w:sz w:val="18"/>
        <w:szCs w:val="18"/>
      </w:rPr>
    </w:lvl>
    <w:lvl w:ilvl="6">
      <w:start w:val="1"/>
      <w:numFmt w:val="bullet"/>
      <w:lvlText w:val=""/>
      <w:lvlJc w:val="left"/>
      <w:pPr>
        <w:tabs>
          <w:tab w:val="num" w:pos="4860"/>
        </w:tabs>
        <w:ind w:left="4860" w:hanging="360"/>
      </w:pPr>
      <w:rPr>
        <w:rFonts w:ascii="Symbol" w:hAnsi="Symbol" w:cs="Arial"/>
        <w:sz w:val="18"/>
        <w:szCs w:val="18"/>
      </w:rPr>
    </w:lvl>
    <w:lvl w:ilvl="7">
      <w:start w:val="1"/>
      <w:numFmt w:val="bullet"/>
      <w:lvlText w:val=""/>
      <w:lvlJc w:val="left"/>
      <w:pPr>
        <w:tabs>
          <w:tab w:val="num" w:pos="5580"/>
        </w:tabs>
        <w:ind w:left="5580" w:hanging="360"/>
      </w:pPr>
      <w:rPr>
        <w:rFonts w:ascii="Symbol" w:hAnsi="Symbol" w:cs="Arial"/>
        <w:sz w:val="18"/>
        <w:szCs w:val="18"/>
      </w:rPr>
    </w:lvl>
    <w:lvl w:ilvl="8">
      <w:start w:val="1"/>
      <w:numFmt w:val="bullet"/>
      <w:lvlText w:val=""/>
      <w:lvlJc w:val="left"/>
      <w:pPr>
        <w:tabs>
          <w:tab w:val="num" w:pos="6300"/>
        </w:tabs>
        <w:ind w:left="6300" w:hanging="360"/>
      </w:pPr>
      <w:rPr>
        <w:rFonts w:ascii="Symbol" w:hAnsi="Symbol" w:cs="Arial"/>
        <w:sz w:val="18"/>
        <w:szCs w:val="18"/>
      </w:rPr>
    </w:lvl>
  </w:abstractNum>
  <w:abstractNum w:abstractNumId="4" w15:restartNumberingAfterBreak="0">
    <w:nsid w:val="00000006"/>
    <w:multiLevelType w:val="singleLevel"/>
    <w:tmpl w:val="00000006"/>
    <w:name w:val="WW8Num6"/>
    <w:lvl w:ilvl="0">
      <w:start w:val="1"/>
      <w:numFmt w:val="lowerLetter"/>
      <w:lvlText w:val="%1)"/>
      <w:lvlJc w:val="left"/>
      <w:pPr>
        <w:tabs>
          <w:tab w:val="num" w:pos="0"/>
        </w:tabs>
        <w:ind w:left="720" w:hanging="360"/>
      </w:pPr>
      <w:rPr>
        <w:rFonts w:cs="Times New Roman"/>
        <w:b/>
      </w:rPr>
    </w:lvl>
  </w:abstractNum>
  <w:abstractNum w:abstractNumId="5" w15:restartNumberingAfterBreak="0">
    <w:nsid w:val="00000007"/>
    <w:multiLevelType w:val="singleLevel"/>
    <w:tmpl w:val="811C74FC"/>
    <w:name w:val="WW8Num7"/>
    <w:lvl w:ilvl="0">
      <w:start w:val="1"/>
      <w:numFmt w:val="decimal"/>
      <w:lvlText w:val="%1."/>
      <w:lvlJc w:val="left"/>
      <w:pPr>
        <w:tabs>
          <w:tab w:val="num" w:pos="0"/>
        </w:tabs>
        <w:ind w:left="720" w:hanging="360"/>
      </w:pPr>
      <w:rPr>
        <w:rFonts w:ascii="Arial" w:eastAsia="Microsoft YaHei" w:hAnsi="Arial" w:cs="Arial"/>
        <w:b/>
        <w:bCs w:val="0"/>
      </w:rPr>
    </w:lvl>
  </w:abstractNum>
  <w:abstractNum w:abstractNumId="6" w15:restartNumberingAfterBreak="0">
    <w:nsid w:val="00000008"/>
    <w:multiLevelType w:val="singleLevel"/>
    <w:tmpl w:val="00000008"/>
    <w:name w:val="WW8Num8"/>
    <w:lvl w:ilvl="0">
      <w:start w:val="1"/>
      <w:numFmt w:val="bullet"/>
      <w:lvlText w:val=""/>
      <w:lvlJc w:val="left"/>
      <w:pPr>
        <w:tabs>
          <w:tab w:val="num" w:pos="0"/>
        </w:tabs>
        <w:ind w:left="720" w:hanging="360"/>
      </w:pPr>
      <w:rPr>
        <w:rFonts w:ascii="Symbol" w:hAnsi="Symbol" w:cs="Symbol" w:hint="default"/>
      </w:rPr>
    </w:lvl>
  </w:abstractNum>
  <w:abstractNum w:abstractNumId="7" w15:restartNumberingAfterBreak="0">
    <w:nsid w:val="00000009"/>
    <w:multiLevelType w:val="singleLevel"/>
    <w:tmpl w:val="A7DE6076"/>
    <w:name w:val="WW8Num9"/>
    <w:lvl w:ilvl="0">
      <w:start w:val="1"/>
      <w:numFmt w:val="decimal"/>
      <w:lvlText w:val="%1."/>
      <w:lvlJc w:val="left"/>
      <w:pPr>
        <w:tabs>
          <w:tab w:val="num" w:pos="720"/>
        </w:tabs>
        <w:ind w:left="720" w:hanging="360"/>
      </w:pPr>
      <w:rPr>
        <w:b/>
      </w:rPr>
    </w:lvl>
  </w:abstractNum>
  <w:abstractNum w:abstractNumId="8" w15:restartNumberingAfterBreak="0">
    <w:nsid w:val="0000000A"/>
    <w:multiLevelType w:val="singleLevel"/>
    <w:tmpl w:val="26CEFA08"/>
    <w:name w:val="WW8Num10"/>
    <w:lvl w:ilvl="0">
      <w:start w:val="1"/>
      <w:numFmt w:val="decimal"/>
      <w:lvlText w:val="%1."/>
      <w:lvlJc w:val="left"/>
      <w:pPr>
        <w:tabs>
          <w:tab w:val="num" w:pos="720"/>
        </w:tabs>
        <w:ind w:left="720" w:hanging="360"/>
      </w:pPr>
      <w:rPr>
        <w:rFonts w:ascii="Arial" w:hAnsi="Arial" w:cs="Arial" w:hint="default"/>
        <w:b/>
      </w:rPr>
    </w:lvl>
  </w:abstractNum>
  <w:abstractNum w:abstractNumId="9"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rPr>
    </w:lvl>
  </w:abstractNum>
  <w:abstractNum w:abstractNumId="10" w15:restartNumberingAfterBreak="0">
    <w:nsid w:val="0000000C"/>
    <w:multiLevelType w:val="multilevel"/>
    <w:tmpl w:val="8A9642C6"/>
    <w:name w:val="WW8Num12"/>
    <w:lvl w:ilvl="0">
      <w:start w:val="4"/>
      <w:numFmt w:val="decimal"/>
      <w:lvlText w:val="%1."/>
      <w:lvlJc w:val="left"/>
      <w:pPr>
        <w:tabs>
          <w:tab w:val="num" w:pos="570"/>
        </w:tabs>
        <w:ind w:left="570" w:hanging="570"/>
      </w:pPr>
      <w:rPr>
        <w:rFonts w:ascii="Arial" w:hAnsi="Arial" w:cs="Symbol" w:hint="default"/>
        <w:lang w:val="es-CO"/>
      </w:rPr>
    </w:lvl>
    <w:lvl w:ilvl="1">
      <w:start w:val="8"/>
      <w:numFmt w:val="decimal"/>
      <w:lvlText w:val="%1.%2."/>
      <w:lvlJc w:val="left"/>
      <w:pPr>
        <w:tabs>
          <w:tab w:val="num" w:pos="900"/>
        </w:tabs>
        <w:ind w:left="900" w:hanging="720"/>
      </w:pPr>
      <w:rPr>
        <w:rFonts w:ascii="Courier New" w:hAnsi="Courier New" w:cs="Courier New"/>
      </w:rPr>
    </w:lvl>
    <w:lvl w:ilvl="2">
      <w:start w:val="1"/>
      <w:numFmt w:val="decimal"/>
      <w:lvlText w:val="%1.%2.%3."/>
      <w:lvlJc w:val="left"/>
      <w:pPr>
        <w:tabs>
          <w:tab w:val="num" w:pos="1080"/>
        </w:tabs>
        <w:ind w:left="1080" w:hanging="720"/>
      </w:pPr>
      <w:rPr>
        <w:rFonts w:ascii="Arial" w:hAnsi="Arial" w:cs="Symbol" w:hint="default"/>
        <w:lang w:val="es-CO"/>
      </w:rPr>
    </w:lvl>
    <w:lvl w:ilvl="3">
      <w:start w:val="1"/>
      <w:numFmt w:val="decimal"/>
      <w:lvlText w:val="%1.%2.%3.%4."/>
      <w:lvlJc w:val="left"/>
      <w:pPr>
        <w:tabs>
          <w:tab w:val="num" w:pos="1620"/>
        </w:tabs>
        <w:ind w:left="1620" w:hanging="1080"/>
      </w:pPr>
      <w:rPr>
        <w:b w:val="0"/>
      </w:rPr>
    </w:lvl>
    <w:lvl w:ilvl="4">
      <w:start w:val="1"/>
      <w:numFmt w:val="decimal"/>
      <w:lvlText w:val="%1.%2.%3.%4.%5."/>
      <w:lvlJc w:val="left"/>
      <w:pPr>
        <w:tabs>
          <w:tab w:val="num" w:pos="2160"/>
        </w:tabs>
        <w:ind w:left="2160" w:hanging="1440"/>
      </w:pPr>
    </w:lvl>
    <w:lvl w:ilvl="5">
      <w:start w:val="1"/>
      <w:numFmt w:val="decimal"/>
      <w:lvlText w:val="%1.%2.%3.%4.%5.%6."/>
      <w:lvlJc w:val="left"/>
      <w:pPr>
        <w:tabs>
          <w:tab w:val="num" w:pos="2340"/>
        </w:tabs>
        <w:ind w:left="2340" w:hanging="1440"/>
      </w:pPr>
    </w:lvl>
    <w:lvl w:ilvl="6">
      <w:start w:val="1"/>
      <w:numFmt w:val="decimal"/>
      <w:lvlText w:val="%1.%2.%3.%4.%5.%6.%7."/>
      <w:lvlJc w:val="left"/>
      <w:pPr>
        <w:tabs>
          <w:tab w:val="num" w:pos="2880"/>
        </w:tabs>
        <w:ind w:left="2880" w:hanging="1800"/>
      </w:pPr>
    </w:lvl>
    <w:lvl w:ilvl="7">
      <w:start w:val="1"/>
      <w:numFmt w:val="decimal"/>
      <w:lvlText w:val="%1.%2.%3.%4.%5.%6.%7.%8."/>
      <w:lvlJc w:val="left"/>
      <w:pPr>
        <w:tabs>
          <w:tab w:val="num" w:pos="3420"/>
        </w:tabs>
        <w:ind w:left="3420" w:hanging="2160"/>
      </w:pPr>
    </w:lvl>
    <w:lvl w:ilvl="8">
      <w:start w:val="1"/>
      <w:numFmt w:val="decimal"/>
      <w:lvlText w:val="%1.%2.%3.%4.%5.%6.%7.%8.%9."/>
      <w:lvlJc w:val="left"/>
      <w:pPr>
        <w:tabs>
          <w:tab w:val="num" w:pos="3600"/>
        </w:tabs>
        <w:ind w:left="3600" w:hanging="2160"/>
      </w:pPr>
    </w:lvl>
  </w:abstractNum>
  <w:abstractNum w:abstractNumId="11" w15:restartNumberingAfterBreak="0">
    <w:nsid w:val="0000000D"/>
    <w:multiLevelType w:val="singleLevel"/>
    <w:tmpl w:val="0000000D"/>
    <w:name w:val="WW8Num13"/>
    <w:lvl w:ilvl="0">
      <w:start w:val="1"/>
      <w:numFmt w:val="bullet"/>
      <w:lvlText w:val=""/>
      <w:lvlJc w:val="left"/>
      <w:pPr>
        <w:tabs>
          <w:tab w:val="num" w:pos="720"/>
        </w:tabs>
        <w:ind w:left="720" w:hanging="360"/>
      </w:pPr>
      <w:rPr>
        <w:rFonts w:ascii="Symbol" w:hAnsi="Symbol" w:cs="Arial"/>
        <w:b/>
        <w:bCs/>
        <w:color w:val="000000"/>
        <w:sz w:val="22"/>
        <w:szCs w:val="22"/>
      </w:rPr>
    </w:lvl>
  </w:abstractNum>
  <w:abstractNum w:abstractNumId="12" w15:restartNumberingAfterBreak="0">
    <w:nsid w:val="0000000F"/>
    <w:multiLevelType w:val="singleLevel"/>
    <w:tmpl w:val="0000000F"/>
    <w:name w:val="WW8Num15"/>
    <w:lvl w:ilvl="0">
      <w:start w:val="1"/>
      <w:numFmt w:val="bullet"/>
      <w:lvlText w:val=""/>
      <w:lvlJc w:val="left"/>
      <w:pPr>
        <w:tabs>
          <w:tab w:val="num" w:pos="720"/>
        </w:tabs>
        <w:ind w:left="720" w:hanging="360"/>
      </w:pPr>
      <w:rPr>
        <w:rFonts w:ascii="Symbol" w:hAnsi="Symbol" w:cs="Symbol"/>
      </w:rPr>
    </w:lvl>
  </w:abstractNum>
  <w:abstractNum w:abstractNumId="13" w15:restartNumberingAfterBreak="0">
    <w:nsid w:val="00000011"/>
    <w:multiLevelType w:val="singleLevel"/>
    <w:tmpl w:val="00000011"/>
    <w:name w:val="WW8Num17"/>
    <w:lvl w:ilvl="0">
      <w:start w:val="1"/>
      <w:numFmt w:val="bullet"/>
      <w:lvlText w:val=""/>
      <w:lvlJc w:val="left"/>
      <w:pPr>
        <w:tabs>
          <w:tab w:val="num" w:pos="720"/>
        </w:tabs>
        <w:ind w:left="720" w:hanging="360"/>
      </w:pPr>
      <w:rPr>
        <w:rFonts w:ascii="Symbol" w:hAnsi="Symbol" w:cs="Arial"/>
        <w:color w:val="000000"/>
        <w:sz w:val="22"/>
        <w:szCs w:val="22"/>
      </w:rPr>
    </w:lvl>
  </w:abstractNum>
  <w:abstractNum w:abstractNumId="14" w15:restartNumberingAfterBreak="0">
    <w:nsid w:val="00000014"/>
    <w:multiLevelType w:val="multilevel"/>
    <w:tmpl w:val="00000014"/>
    <w:name w:val="WW8Num20"/>
    <w:lvl w:ilvl="0">
      <w:start w:val="1"/>
      <w:numFmt w:val="decimal"/>
      <w:lvlText w:val="%1"/>
      <w:lvlJc w:val="left"/>
      <w:pPr>
        <w:tabs>
          <w:tab w:val="num" w:pos="0"/>
        </w:tabs>
        <w:ind w:left="360" w:hanging="360"/>
      </w:pPr>
      <w:rPr>
        <w:rFonts w:ascii="Arial" w:hAnsi="Arial" w:cs="Symbol"/>
        <w:b/>
        <w:bCs/>
        <w:i w:val="0"/>
        <w:color w:val="000000"/>
        <w:sz w:val="24"/>
        <w:szCs w:val="24"/>
      </w:rPr>
    </w:lvl>
    <w:lvl w:ilvl="1">
      <w:start w:val="2"/>
      <w:numFmt w:val="decimal"/>
      <w:lvlText w:val="%1.%2"/>
      <w:lvlJc w:val="left"/>
      <w:pPr>
        <w:tabs>
          <w:tab w:val="num" w:pos="0"/>
        </w:tabs>
        <w:ind w:left="1080" w:hanging="360"/>
      </w:pPr>
      <w:rPr>
        <w:rFonts w:ascii="Arial" w:hAnsi="Arial" w:cs="Symbol"/>
        <w:b/>
        <w:bCs/>
        <w:i w:val="0"/>
        <w:color w:val="000000"/>
        <w:sz w:val="24"/>
        <w:szCs w:val="24"/>
      </w:rPr>
    </w:lvl>
    <w:lvl w:ilvl="2">
      <w:start w:val="1"/>
      <w:numFmt w:val="decimal"/>
      <w:lvlText w:val="%1.%2.%3"/>
      <w:lvlJc w:val="left"/>
      <w:pPr>
        <w:tabs>
          <w:tab w:val="num" w:pos="0"/>
        </w:tabs>
        <w:ind w:left="2160" w:hanging="720"/>
      </w:pPr>
      <w:rPr>
        <w:rFonts w:ascii="Arial" w:hAnsi="Arial" w:cs="Symbol"/>
        <w:b/>
        <w:bCs/>
        <w:i w:val="0"/>
        <w:color w:val="000000"/>
        <w:sz w:val="24"/>
        <w:szCs w:val="24"/>
      </w:rPr>
    </w:lvl>
    <w:lvl w:ilvl="3">
      <w:start w:val="1"/>
      <w:numFmt w:val="decimal"/>
      <w:lvlText w:val="%1.%2.%3.%4"/>
      <w:lvlJc w:val="left"/>
      <w:pPr>
        <w:tabs>
          <w:tab w:val="num" w:pos="0"/>
        </w:tabs>
        <w:ind w:left="2880" w:hanging="720"/>
      </w:pPr>
      <w:rPr>
        <w:rFonts w:ascii="Arial" w:hAnsi="Arial" w:cs="Symbol"/>
        <w:b/>
        <w:bCs/>
        <w:i w:val="0"/>
        <w:color w:val="000000"/>
        <w:sz w:val="24"/>
        <w:szCs w:val="24"/>
      </w:rPr>
    </w:lvl>
    <w:lvl w:ilvl="4">
      <w:start w:val="1"/>
      <w:numFmt w:val="decimal"/>
      <w:lvlText w:val="%1.%2.%3.%4.%5"/>
      <w:lvlJc w:val="left"/>
      <w:pPr>
        <w:tabs>
          <w:tab w:val="num" w:pos="0"/>
        </w:tabs>
        <w:ind w:left="3960" w:hanging="1080"/>
      </w:pPr>
      <w:rPr>
        <w:rFonts w:ascii="Arial" w:hAnsi="Arial" w:cs="Symbol"/>
        <w:b/>
        <w:bCs/>
        <w:i w:val="0"/>
        <w:color w:val="000000"/>
        <w:sz w:val="24"/>
        <w:szCs w:val="24"/>
      </w:rPr>
    </w:lvl>
    <w:lvl w:ilvl="5">
      <w:start w:val="1"/>
      <w:numFmt w:val="decimal"/>
      <w:lvlText w:val="%1.%2.%3.%4.%5.%6"/>
      <w:lvlJc w:val="left"/>
      <w:pPr>
        <w:tabs>
          <w:tab w:val="num" w:pos="0"/>
        </w:tabs>
        <w:ind w:left="4680" w:hanging="1080"/>
      </w:pPr>
      <w:rPr>
        <w:rFonts w:ascii="Arial" w:hAnsi="Arial" w:cs="Symbol"/>
        <w:b/>
        <w:bCs/>
        <w:i w:val="0"/>
        <w:color w:val="000000"/>
        <w:sz w:val="24"/>
        <w:szCs w:val="24"/>
      </w:rPr>
    </w:lvl>
    <w:lvl w:ilvl="6">
      <w:start w:val="1"/>
      <w:numFmt w:val="decimal"/>
      <w:lvlText w:val="%1.%2.%3.%4.%5.%6.%7"/>
      <w:lvlJc w:val="left"/>
      <w:pPr>
        <w:tabs>
          <w:tab w:val="num" w:pos="0"/>
        </w:tabs>
        <w:ind w:left="5760" w:hanging="1440"/>
      </w:pPr>
      <w:rPr>
        <w:rFonts w:ascii="Arial" w:hAnsi="Arial" w:cs="Symbol"/>
        <w:b/>
        <w:bCs/>
        <w:i w:val="0"/>
        <w:color w:val="000000"/>
        <w:sz w:val="24"/>
        <w:szCs w:val="24"/>
      </w:rPr>
    </w:lvl>
    <w:lvl w:ilvl="7">
      <w:start w:val="1"/>
      <w:numFmt w:val="decimal"/>
      <w:lvlText w:val="%1.%2.%3.%4.%5.%6.%7.%8"/>
      <w:lvlJc w:val="left"/>
      <w:pPr>
        <w:tabs>
          <w:tab w:val="num" w:pos="0"/>
        </w:tabs>
        <w:ind w:left="6480" w:hanging="1440"/>
      </w:pPr>
      <w:rPr>
        <w:rFonts w:ascii="Arial" w:hAnsi="Arial" w:cs="Symbol"/>
        <w:b/>
        <w:bCs/>
        <w:i w:val="0"/>
        <w:color w:val="000000"/>
        <w:sz w:val="24"/>
        <w:szCs w:val="24"/>
      </w:rPr>
    </w:lvl>
    <w:lvl w:ilvl="8">
      <w:start w:val="1"/>
      <w:numFmt w:val="decimal"/>
      <w:lvlText w:val="%1.%2.%3.%4.%5.%6.%7.%8.%9"/>
      <w:lvlJc w:val="left"/>
      <w:pPr>
        <w:tabs>
          <w:tab w:val="num" w:pos="0"/>
        </w:tabs>
        <w:ind w:left="7560" w:hanging="1800"/>
      </w:pPr>
      <w:rPr>
        <w:rFonts w:ascii="Arial" w:hAnsi="Arial" w:cs="Symbol"/>
        <w:b/>
        <w:bCs/>
        <w:i w:val="0"/>
        <w:color w:val="000000"/>
        <w:sz w:val="24"/>
        <w:szCs w:val="24"/>
      </w:rPr>
    </w:lvl>
  </w:abstractNum>
  <w:abstractNum w:abstractNumId="15" w15:restartNumberingAfterBreak="0">
    <w:nsid w:val="00000015"/>
    <w:multiLevelType w:val="multilevel"/>
    <w:tmpl w:val="00000015"/>
    <w:name w:val="WW8Num21"/>
    <w:lvl w:ilvl="0">
      <w:start w:val="1"/>
      <w:numFmt w:val="bullet"/>
      <w:lvlText w:val=""/>
      <w:lvlJc w:val="left"/>
      <w:pPr>
        <w:tabs>
          <w:tab w:val="num" w:pos="1080"/>
        </w:tabs>
        <w:ind w:left="1080" w:hanging="360"/>
      </w:pPr>
      <w:rPr>
        <w:rFonts w:ascii="Symbol" w:hAnsi="Symbol" w:cs="Symbol"/>
        <w:sz w:val="22"/>
        <w:szCs w:val="22"/>
      </w:rPr>
    </w:lvl>
    <w:lvl w:ilvl="1">
      <w:start w:val="1"/>
      <w:numFmt w:val="bullet"/>
      <w:lvlText w:val="◦"/>
      <w:lvlJc w:val="left"/>
      <w:pPr>
        <w:tabs>
          <w:tab w:val="num" w:pos="1440"/>
        </w:tabs>
        <w:ind w:left="1440" w:hanging="360"/>
      </w:pPr>
      <w:rPr>
        <w:rFonts w:ascii="OpenSymbol" w:hAnsi="OpenSymbol"/>
      </w:rPr>
    </w:lvl>
    <w:lvl w:ilvl="2">
      <w:start w:val="1"/>
      <w:numFmt w:val="bullet"/>
      <w:lvlText w:val="▪"/>
      <w:lvlJc w:val="left"/>
      <w:pPr>
        <w:tabs>
          <w:tab w:val="num" w:pos="1800"/>
        </w:tabs>
        <w:ind w:left="1800" w:hanging="360"/>
      </w:pPr>
      <w:rPr>
        <w:rFonts w:ascii="OpenSymbol" w:hAnsi="OpenSymbol"/>
      </w:rPr>
    </w:lvl>
    <w:lvl w:ilvl="3">
      <w:start w:val="1"/>
      <w:numFmt w:val="bullet"/>
      <w:lvlText w:val=""/>
      <w:lvlJc w:val="left"/>
      <w:pPr>
        <w:tabs>
          <w:tab w:val="num" w:pos="2160"/>
        </w:tabs>
        <w:ind w:left="2160" w:hanging="360"/>
      </w:pPr>
      <w:rPr>
        <w:rFonts w:ascii="Symbol" w:hAnsi="Symbol" w:cs="Symbol"/>
        <w:sz w:val="22"/>
        <w:szCs w:val="22"/>
      </w:rPr>
    </w:lvl>
    <w:lvl w:ilvl="4">
      <w:start w:val="1"/>
      <w:numFmt w:val="bullet"/>
      <w:lvlText w:val="◦"/>
      <w:lvlJc w:val="left"/>
      <w:pPr>
        <w:tabs>
          <w:tab w:val="num" w:pos="2520"/>
        </w:tabs>
        <w:ind w:left="2520" w:hanging="360"/>
      </w:pPr>
      <w:rPr>
        <w:rFonts w:ascii="OpenSymbol" w:hAnsi="OpenSymbol"/>
      </w:rPr>
    </w:lvl>
    <w:lvl w:ilvl="5">
      <w:start w:val="1"/>
      <w:numFmt w:val="bullet"/>
      <w:lvlText w:val="▪"/>
      <w:lvlJc w:val="left"/>
      <w:pPr>
        <w:tabs>
          <w:tab w:val="num" w:pos="2880"/>
        </w:tabs>
        <w:ind w:left="2880" w:hanging="360"/>
      </w:pPr>
      <w:rPr>
        <w:rFonts w:ascii="OpenSymbol" w:hAnsi="OpenSymbol"/>
      </w:rPr>
    </w:lvl>
    <w:lvl w:ilvl="6">
      <w:start w:val="1"/>
      <w:numFmt w:val="bullet"/>
      <w:lvlText w:val=""/>
      <w:lvlJc w:val="left"/>
      <w:pPr>
        <w:tabs>
          <w:tab w:val="num" w:pos="3240"/>
        </w:tabs>
        <w:ind w:left="3240" w:hanging="360"/>
      </w:pPr>
      <w:rPr>
        <w:rFonts w:ascii="Symbol" w:hAnsi="Symbol" w:cs="Symbol"/>
        <w:sz w:val="22"/>
        <w:szCs w:val="22"/>
      </w:rPr>
    </w:lvl>
    <w:lvl w:ilvl="7">
      <w:start w:val="1"/>
      <w:numFmt w:val="bullet"/>
      <w:lvlText w:val="◦"/>
      <w:lvlJc w:val="left"/>
      <w:pPr>
        <w:tabs>
          <w:tab w:val="num" w:pos="3600"/>
        </w:tabs>
        <w:ind w:left="3600" w:hanging="360"/>
      </w:pPr>
      <w:rPr>
        <w:rFonts w:ascii="OpenSymbol" w:hAnsi="OpenSymbol"/>
      </w:rPr>
    </w:lvl>
    <w:lvl w:ilvl="8">
      <w:start w:val="1"/>
      <w:numFmt w:val="bullet"/>
      <w:lvlText w:val="▪"/>
      <w:lvlJc w:val="left"/>
      <w:pPr>
        <w:tabs>
          <w:tab w:val="num" w:pos="3960"/>
        </w:tabs>
        <w:ind w:left="3960" w:hanging="360"/>
      </w:pPr>
      <w:rPr>
        <w:rFonts w:ascii="OpenSymbol" w:hAnsi="OpenSymbol"/>
      </w:rPr>
    </w:lvl>
  </w:abstractNum>
  <w:abstractNum w:abstractNumId="16" w15:restartNumberingAfterBreak="0">
    <w:nsid w:val="00000017"/>
    <w:multiLevelType w:val="multilevel"/>
    <w:tmpl w:val="79C864CA"/>
    <w:name w:val="WW8Num23"/>
    <w:lvl w:ilvl="0">
      <w:start w:val="4"/>
      <w:numFmt w:val="decimal"/>
      <w:lvlText w:val="%1."/>
      <w:lvlJc w:val="left"/>
      <w:pPr>
        <w:tabs>
          <w:tab w:val="num" w:pos="435"/>
        </w:tabs>
        <w:ind w:left="435" w:hanging="435"/>
      </w:pPr>
      <w:rPr>
        <w:b/>
      </w:rPr>
    </w:lvl>
    <w:lvl w:ilvl="1">
      <w:start w:val="2"/>
      <w:numFmt w:val="decimal"/>
      <w:lvlText w:val="%1.%2."/>
      <w:lvlJc w:val="left"/>
      <w:pPr>
        <w:tabs>
          <w:tab w:val="num" w:pos="720"/>
        </w:tabs>
        <w:ind w:left="720" w:hanging="720"/>
      </w:pPr>
      <w:rPr>
        <w:b/>
        <w:i w:val="0"/>
        <w:iCs w:val="0"/>
      </w:rPr>
    </w:lvl>
    <w:lvl w:ilvl="2">
      <w:start w:val="1"/>
      <w:numFmt w:val="decimal"/>
      <w:lvlText w:val="%1.%2.%3."/>
      <w:lvlJc w:val="left"/>
      <w:pPr>
        <w:tabs>
          <w:tab w:val="num" w:pos="1080"/>
        </w:tabs>
        <w:ind w:left="1080" w:hanging="1080"/>
      </w:pPr>
      <w:rPr>
        <w:b/>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440"/>
        </w:tabs>
        <w:ind w:left="1440" w:hanging="1440"/>
      </w:pPr>
      <w:rPr>
        <w:b/>
      </w:rPr>
    </w:lvl>
    <w:lvl w:ilvl="5">
      <w:start w:val="1"/>
      <w:numFmt w:val="decimal"/>
      <w:lvlText w:val="%1.%2.%3.%4.%5.%6."/>
      <w:lvlJc w:val="left"/>
      <w:pPr>
        <w:tabs>
          <w:tab w:val="num" w:pos="1800"/>
        </w:tabs>
        <w:ind w:left="1800" w:hanging="1800"/>
      </w:pPr>
      <w:rPr>
        <w:b/>
      </w:rPr>
    </w:lvl>
    <w:lvl w:ilvl="6">
      <w:start w:val="1"/>
      <w:numFmt w:val="decimal"/>
      <w:lvlText w:val="%1.%2.%3.%4.%5.%6.%7."/>
      <w:lvlJc w:val="left"/>
      <w:pPr>
        <w:tabs>
          <w:tab w:val="num" w:pos="1800"/>
        </w:tabs>
        <w:ind w:left="1800" w:hanging="1800"/>
      </w:pPr>
      <w:rPr>
        <w:b/>
      </w:rPr>
    </w:lvl>
    <w:lvl w:ilvl="7">
      <w:start w:val="1"/>
      <w:numFmt w:val="decimal"/>
      <w:lvlText w:val="%1.%2.%3.%4.%5.%6.%7.%8."/>
      <w:lvlJc w:val="left"/>
      <w:pPr>
        <w:tabs>
          <w:tab w:val="num" w:pos="2160"/>
        </w:tabs>
        <w:ind w:left="2160" w:hanging="2160"/>
      </w:pPr>
      <w:rPr>
        <w:b/>
      </w:rPr>
    </w:lvl>
    <w:lvl w:ilvl="8">
      <w:start w:val="1"/>
      <w:numFmt w:val="decimal"/>
      <w:lvlText w:val="%1.%2.%3.%4.%5.%6.%7.%8.%9."/>
      <w:lvlJc w:val="left"/>
      <w:pPr>
        <w:tabs>
          <w:tab w:val="num" w:pos="2520"/>
        </w:tabs>
        <w:ind w:left="2520" w:hanging="2520"/>
      </w:pPr>
      <w:rPr>
        <w:b/>
      </w:rPr>
    </w:lvl>
  </w:abstractNum>
  <w:abstractNum w:abstractNumId="17" w15:restartNumberingAfterBreak="0">
    <w:nsid w:val="239B33A0"/>
    <w:multiLevelType w:val="hybridMultilevel"/>
    <w:tmpl w:val="9E7444B8"/>
    <w:lvl w:ilvl="0" w:tplc="FFFFFFF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20" w15:restartNumberingAfterBreak="0">
    <w:nsid w:val="47C23215"/>
    <w:multiLevelType w:val="hybridMultilevel"/>
    <w:tmpl w:val="87FA266A"/>
    <w:lvl w:ilvl="0" w:tplc="31285C78">
      <w:start w:val="1"/>
      <w:numFmt w:val="decimal"/>
      <w:pStyle w:val="Ttulo1"/>
      <w:lvlText w:val="%1."/>
      <w:lvlJc w:val="left"/>
      <w:pPr>
        <w:ind w:left="720" w:hanging="360"/>
      </w:pPr>
      <w:rPr>
        <w:rFonts w:ascii="Arial" w:eastAsia="Times New Roman" w:hAnsi="Arial" w:cs="Arial"/>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D5220A3"/>
    <w:multiLevelType w:val="hybridMultilevel"/>
    <w:tmpl w:val="23ACD58A"/>
    <w:lvl w:ilvl="0" w:tplc="94BC881C">
      <w:start w:val="1"/>
      <w:numFmt w:val="decimal"/>
      <w:lvlText w:val="%1."/>
      <w:lvlJc w:val="left"/>
      <w:pPr>
        <w:ind w:left="790" w:hanging="430"/>
      </w:pPr>
      <w:rPr>
        <w:rFonts w:hint="default"/>
        <w:b w:val="0"/>
        <w:b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0"/>
  </w:num>
  <w:num w:numId="2">
    <w:abstractNumId w:val="17"/>
  </w:num>
  <w:num w:numId="3">
    <w:abstractNumId w:val="21"/>
  </w:num>
  <w:num w:numId="4">
    <w:abstractNumId w:val="18"/>
  </w:num>
  <w:num w:numId="5">
    <w:abstractNumId w:val="1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0F00"/>
    <w:rsid w:val="00000405"/>
    <w:rsid w:val="0000148D"/>
    <w:rsid w:val="00001A2A"/>
    <w:rsid w:val="00002444"/>
    <w:rsid w:val="0001212B"/>
    <w:rsid w:val="0001644A"/>
    <w:rsid w:val="00016BCE"/>
    <w:rsid w:val="00021B98"/>
    <w:rsid w:val="00024C83"/>
    <w:rsid w:val="000263ED"/>
    <w:rsid w:val="00027AE5"/>
    <w:rsid w:val="000361F6"/>
    <w:rsid w:val="000377A2"/>
    <w:rsid w:val="00043E41"/>
    <w:rsid w:val="00045A65"/>
    <w:rsid w:val="0005128A"/>
    <w:rsid w:val="000522D8"/>
    <w:rsid w:val="000529F7"/>
    <w:rsid w:val="00054DDE"/>
    <w:rsid w:val="00055153"/>
    <w:rsid w:val="00063F5A"/>
    <w:rsid w:val="00067B50"/>
    <w:rsid w:val="00070507"/>
    <w:rsid w:val="00074B8E"/>
    <w:rsid w:val="00075E80"/>
    <w:rsid w:val="00077C12"/>
    <w:rsid w:val="000815AB"/>
    <w:rsid w:val="0008338D"/>
    <w:rsid w:val="00083857"/>
    <w:rsid w:val="00084549"/>
    <w:rsid w:val="00084E55"/>
    <w:rsid w:val="00085B9B"/>
    <w:rsid w:val="00086BCF"/>
    <w:rsid w:val="00087B4D"/>
    <w:rsid w:val="00090053"/>
    <w:rsid w:val="00092F13"/>
    <w:rsid w:val="000A27F7"/>
    <w:rsid w:val="000A2C8B"/>
    <w:rsid w:val="000A494C"/>
    <w:rsid w:val="000A59E8"/>
    <w:rsid w:val="000A5F3E"/>
    <w:rsid w:val="000A60AF"/>
    <w:rsid w:val="000B0029"/>
    <w:rsid w:val="000B141C"/>
    <w:rsid w:val="000B5EF7"/>
    <w:rsid w:val="000B6F0D"/>
    <w:rsid w:val="000C14B2"/>
    <w:rsid w:val="000C2739"/>
    <w:rsid w:val="000C50BE"/>
    <w:rsid w:val="000C53E5"/>
    <w:rsid w:val="000C574B"/>
    <w:rsid w:val="000C5C55"/>
    <w:rsid w:val="000D052C"/>
    <w:rsid w:val="000D185C"/>
    <w:rsid w:val="000D1A9F"/>
    <w:rsid w:val="000D1DE9"/>
    <w:rsid w:val="000D3CF8"/>
    <w:rsid w:val="000D41DE"/>
    <w:rsid w:val="000D47FA"/>
    <w:rsid w:val="000D4F3D"/>
    <w:rsid w:val="000D5E38"/>
    <w:rsid w:val="000E00B5"/>
    <w:rsid w:val="000E4923"/>
    <w:rsid w:val="000E4E17"/>
    <w:rsid w:val="000E6259"/>
    <w:rsid w:val="000E663B"/>
    <w:rsid w:val="000F0206"/>
    <w:rsid w:val="000F3469"/>
    <w:rsid w:val="000F4446"/>
    <w:rsid w:val="00111739"/>
    <w:rsid w:val="001148D0"/>
    <w:rsid w:val="00115117"/>
    <w:rsid w:val="00116EA3"/>
    <w:rsid w:val="001177A4"/>
    <w:rsid w:val="00120D91"/>
    <w:rsid w:val="001225E0"/>
    <w:rsid w:val="001236B2"/>
    <w:rsid w:val="00123957"/>
    <w:rsid w:val="00123B3A"/>
    <w:rsid w:val="001242F1"/>
    <w:rsid w:val="00125D7E"/>
    <w:rsid w:val="001304B1"/>
    <w:rsid w:val="001316F2"/>
    <w:rsid w:val="00132787"/>
    <w:rsid w:val="0013312A"/>
    <w:rsid w:val="00134044"/>
    <w:rsid w:val="001340E0"/>
    <w:rsid w:val="0013635B"/>
    <w:rsid w:val="00136AFD"/>
    <w:rsid w:val="001433B9"/>
    <w:rsid w:val="00150D9F"/>
    <w:rsid w:val="001529E2"/>
    <w:rsid w:val="001543F6"/>
    <w:rsid w:val="00154D5D"/>
    <w:rsid w:val="00161142"/>
    <w:rsid w:val="001611EC"/>
    <w:rsid w:val="00163DDF"/>
    <w:rsid w:val="0016416E"/>
    <w:rsid w:val="001668E3"/>
    <w:rsid w:val="001669B1"/>
    <w:rsid w:val="001670E2"/>
    <w:rsid w:val="001724C8"/>
    <w:rsid w:val="00174490"/>
    <w:rsid w:val="00174D75"/>
    <w:rsid w:val="001779A5"/>
    <w:rsid w:val="001819A5"/>
    <w:rsid w:val="00186BC6"/>
    <w:rsid w:val="001928B4"/>
    <w:rsid w:val="00192FD8"/>
    <w:rsid w:val="001930E3"/>
    <w:rsid w:val="00193227"/>
    <w:rsid w:val="001954CD"/>
    <w:rsid w:val="00196439"/>
    <w:rsid w:val="001965F8"/>
    <w:rsid w:val="00197102"/>
    <w:rsid w:val="00197D5A"/>
    <w:rsid w:val="001A0A81"/>
    <w:rsid w:val="001A273C"/>
    <w:rsid w:val="001A277E"/>
    <w:rsid w:val="001A2F22"/>
    <w:rsid w:val="001A33DA"/>
    <w:rsid w:val="001A5A2A"/>
    <w:rsid w:val="001A60DB"/>
    <w:rsid w:val="001B4152"/>
    <w:rsid w:val="001B440E"/>
    <w:rsid w:val="001B563C"/>
    <w:rsid w:val="001C12CF"/>
    <w:rsid w:val="001C2071"/>
    <w:rsid w:val="001C5799"/>
    <w:rsid w:val="001C6B60"/>
    <w:rsid w:val="001D60E2"/>
    <w:rsid w:val="001E0CE0"/>
    <w:rsid w:val="001E42F7"/>
    <w:rsid w:val="001E4BBF"/>
    <w:rsid w:val="001E5B7F"/>
    <w:rsid w:val="001E630F"/>
    <w:rsid w:val="001E71C2"/>
    <w:rsid w:val="001E76F5"/>
    <w:rsid w:val="001F3DA8"/>
    <w:rsid w:val="001F4F69"/>
    <w:rsid w:val="00201FF5"/>
    <w:rsid w:val="00202B91"/>
    <w:rsid w:val="0020466E"/>
    <w:rsid w:val="002052A5"/>
    <w:rsid w:val="00206286"/>
    <w:rsid w:val="00207907"/>
    <w:rsid w:val="002127AB"/>
    <w:rsid w:val="00212A85"/>
    <w:rsid w:val="00217958"/>
    <w:rsid w:val="00217B1B"/>
    <w:rsid w:val="002202A5"/>
    <w:rsid w:val="00220A15"/>
    <w:rsid w:val="00223520"/>
    <w:rsid w:val="00226B5D"/>
    <w:rsid w:val="00226D73"/>
    <w:rsid w:val="002306FD"/>
    <w:rsid w:val="00230893"/>
    <w:rsid w:val="0023089A"/>
    <w:rsid w:val="00237152"/>
    <w:rsid w:val="002441B5"/>
    <w:rsid w:val="002465F3"/>
    <w:rsid w:val="00247DBF"/>
    <w:rsid w:val="002516EA"/>
    <w:rsid w:val="00251BE8"/>
    <w:rsid w:val="00256C31"/>
    <w:rsid w:val="00256EA1"/>
    <w:rsid w:val="0026228F"/>
    <w:rsid w:val="002647F5"/>
    <w:rsid w:val="002675DF"/>
    <w:rsid w:val="00270E10"/>
    <w:rsid w:val="00270F00"/>
    <w:rsid w:val="002741B4"/>
    <w:rsid w:val="00275734"/>
    <w:rsid w:val="00277131"/>
    <w:rsid w:val="00281DC8"/>
    <w:rsid w:val="00283AFB"/>
    <w:rsid w:val="00290E0B"/>
    <w:rsid w:val="00292F0D"/>
    <w:rsid w:val="002946A0"/>
    <w:rsid w:val="00296BAA"/>
    <w:rsid w:val="002973B7"/>
    <w:rsid w:val="002A0937"/>
    <w:rsid w:val="002A0B6E"/>
    <w:rsid w:val="002A7F7B"/>
    <w:rsid w:val="002B083A"/>
    <w:rsid w:val="002B09E9"/>
    <w:rsid w:val="002B1956"/>
    <w:rsid w:val="002B6E32"/>
    <w:rsid w:val="002B7E12"/>
    <w:rsid w:val="002C1561"/>
    <w:rsid w:val="002C3A54"/>
    <w:rsid w:val="002C4049"/>
    <w:rsid w:val="002C424A"/>
    <w:rsid w:val="002C67D3"/>
    <w:rsid w:val="002C713F"/>
    <w:rsid w:val="002C7E44"/>
    <w:rsid w:val="002D26F2"/>
    <w:rsid w:val="002D40D5"/>
    <w:rsid w:val="002D4F38"/>
    <w:rsid w:val="002D6D2D"/>
    <w:rsid w:val="002D75F5"/>
    <w:rsid w:val="002E052B"/>
    <w:rsid w:val="002E0BC8"/>
    <w:rsid w:val="002E0E6F"/>
    <w:rsid w:val="002E1AA1"/>
    <w:rsid w:val="002E22A7"/>
    <w:rsid w:val="002E2889"/>
    <w:rsid w:val="002E48A2"/>
    <w:rsid w:val="002E4F62"/>
    <w:rsid w:val="002F2354"/>
    <w:rsid w:val="002F26C0"/>
    <w:rsid w:val="002F5754"/>
    <w:rsid w:val="002F7115"/>
    <w:rsid w:val="0030644F"/>
    <w:rsid w:val="00313C56"/>
    <w:rsid w:val="00314138"/>
    <w:rsid w:val="003169B6"/>
    <w:rsid w:val="00321C68"/>
    <w:rsid w:val="00323C95"/>
    <w:rsid w:val="003240BC"/>
    <w:rsid w:val="00324753"/>
    <w:rsid w:val="003304C4"/>
    <w:rsid w:val="0033108F"/>
    <w:rsid w:val="00331434"/>
    <w:rsid w:val="00331FD9"/>
    <w:rsid w:val="00332A0D"/>
    <w:rsid w:val="00333FFE"/>
    <w:rsid w:val="0033406B"/>
    <w:rsid w:val="00334519"/>
    <w:rsid w:val="00341133"/>
    <w:rsid w:val="003505B0"/>
    <w:rsid w:val="00351777"/>
    <w:rsid w:val="00351792"/>
    <w:rsid w:val="00353CB2"/>
    <w:rsid w:val="00353D58"/>
    <w:rsid w:val="00355457"/>
    <w:rsid w:val="003614A1"/>
    <w:rsid w:val="00364845"/>
    <w:rsid w:val="00370278"/>
    <w:rsid w:val="003726BC"/>
    <w:rsid w:val="0037281E"/>
    <w:rsid w:val="0037309B"/>
    <w:rsid w:val="00374292"/>
    <w:rsid w:val="00376163"/>
    <w:rsid w:val="0037702B"/>
    <w:rsid w:val="00380F55"/>
    <w:rsid w:val="003831F1"/>
    <w:rsid w:val="00383841"/>
    <w:rsid w:val="00384B0D"/>
    <w:rsid w:val="00385F59"/>
    <w:rsid w:val="00391B57"/>
    <w:rsid w:val="00391C17"/>
    <w:rsid w:val="00392819"/>
    <w:rsid w:val="00395B4A"/>
    <w:rsid w:val="00396253"/>
    <w:rsid w:val="003A18BC"/>
    <w:rsid w:val="003A4DB1"/>
    <w:rsid w:val="003A5B2E"/>
    <w:rsid w:val="003A5C97"/>
    <w:rsid w:val="003B4EAE"/>
    <w:rsid w:val="003B5A73"/>
    <w:rsid w:val="003B6FBF"/>
    <w:rsid w:val="003B72F3"/>
    <w:rsid w:val="003B735F"/>
    <w:rsid w:val="003C4EA5"/>
    <w:rsid w:val="003C5988"/>
    <w:rsid w:val="003C5C6D"/>
    <w:rsid w:val="003C6BCD"/>
    <w:rsid w:val="003C7643"/>
    <w:rsid w:val="003D0DD9"/>
    <w:rsid w:val="003D1397"/>
    <w:rsid w:val="003D1D19"/>
    <w:rsid w:val="003D2E78"/>
    <w:rsid w:val="003D58B4"/>
    <w:rsid w:val="003D64F9"/>
    <w:rsid w:val="003D7654"/>
    <w:rsid w:val="003D7F96"/>
    <w:rsid w:val="003E14E4"/>
    <w:rsid w:val="003E22DC"/>
    <w:rsid w:val="003E36B7"/>
    <w:rsid w:val="003E408C"/>
    <w:rsid w:val="003E496F"/>
    <w:rsid w:val="003F009E"/>
    <w:rsid w:val="003F28D7"/>
    <w:rsid w:val="003F4178"/>
    <w:rsid w:val="003F44B1"/>
    <w:rsid w:val="003F67F9"/>
    <w:rsid w:val="003F7780"/>
    <w:rsid w:val="00402C72"/>
    <w:rsid w:val="00404FC8"/>
    <w:rsid w:val="00417600"/>
    <w:rsid w:val="00422025"/>
    <w:rsid w:val="00422B98"/>
    <w:rsid w:val="00424998"/>
    <w:rsid w:val="0043197C"/>
    <w:rsid w:val="00433C59"/>
    <w:rsid w:val="00437B16"/>
    <w:rsid w:val="00440924"/>
    <w:rsid w:val="004443CB"/>
    <w:rsid w:val="0044790A"/>
    <w:rsid w:val="00452DF0"/>
    <w:rsid w:val="0045317A"/>
    <w:rsid w:val="00456333"/>
    <w:rsid w:val="00462D7A"/>
    <w:rsid w:val="00462F17"/>
    <w:rsid w:val="004640D4"/>
    <w:rsid w:val="00474973"/>
    <w:rsid w:val="004754DE"/>
    <w:rsid w:val="00475E4B"/>
    <w:rsid w:val="0047744C"/>
    <w:rsid w:val="00477C46"/>
    <w:rsid w:val="00480BDA"/>
    <w:rsid w:val="0048202D"/>
    <w:rsid w:val="004829EF"/>
    <w:rsid w:val="00483BAC"/>
    <w:rsid w:val="00483F51"/>
    <w:rsid w:val="004841D7"/>
    <w:rsid w:val="004903CD"/>
    <w:rsid w:val="0049252D"/>
    <w:rsid w:val="00493380"/>
    <w:rsid w:val="00494D6F"/>
    <w:rsid w:val="00497FBD"/>
    <w:rsid w:val="004A00E8"/>
    <w:rsid w:val="004A4456"/>
    <w:rsid w:val="004A51B3"/>
    <w:rsid w:val="004B2B13"/>
    <w:rsid w:val="004B2EA4"/>
    <w:rsid w:val="004B5356"/>
    <w:rsid w:val="004B54C3"/>
    <w:rsid w:val="004B5EB8"/>
    <w:rsid w:val="004B65E5"/>
    <w:rsid w:val="004B66F4"/>
    <w:rsid w:val="004B7809"/>
    <w:rsid w:val="004C6683"/>
    <w:rsid w:val="004D0F72"/>
    <w:rsid w:val="004D144E"/>
    <w:rsid w:val="004D20D6"/>
    <w:rsid w:val="004D43DC"/>
    <w:rsid w:val="004D4642"/>
    <w:rsid w:val="004D69F3"/>
    <w:rsid w:val="004D70E3"/>
    <w:rsid w:val="004D7BBF"/>
    <w:rsid w:val="004E7E1E"/>
    <w:rsid w:val="004E7E77"/>
    <w:rsid w:val="004E7F1C"/>
    <w:rsid w:val="004F1694"/>
    <w:rsid w:val="004F497A"/>
    <w:rsid w:val="004F5776"/>
    <w:rsid w:val="004F7D6C"/>
    <w:rsid w:val="00501D6D"/>
    <w:rsid w:val="0050464F"/>
    <w:rsid w:val="00506258"/>
    <w:rsid w:val="005075D3"/>
    <w:rsid w:val="00510FDA"/>
    <w:rsid w:val="00511FFA"/>
    <w:rsid w:val="00514414"/>
    <w:rsid w:val="005217F1"/>
    <w:rsid w:val="0052380B"/>
    <w:rsid w:val="0052591C"/>
    <w:rsid w:val="00527F29"/>
    <w:rsid w:val="005308D1"/>
    <w:rsid w:val="00530CDA"/>
    <w:rsid w:val="005322B6"/>
    <w:rsid w:val="0053533A"/>
    <w:rsid w:val="0053541B"/>
    <w:rsid w:val="00537906"/>
    <w:rsid w:val="00543E52"/>
    <w:rsid w:val="00546351"/>
    <w:rsid w:val="0054671A"/>
    <w:rsid w:val="00553E63"/>
    <w:rsid w:val="005550B9"/>
    <w:rsid w:val="0055637F"/>
    <w:rsid w:val="00556F1C"/>
    <w:rsid w:val="005667BF"/>
    <w:rsid w:val="0057294C"/>
    <w:rsid w:val="00573F1E"/>
    <w:rsid w:val="00575B68"/>
    <w:rsid w:val="00576D63"/>
    <w:rsid w:val="005835F2"/>
    <w:rsid w:val="0058551B"/>
    <w:rsid w:val="005875E6"/>
    <w:rsid w:val="00592387"/>
    <w:rsid w:val="00593EEE"/>
    <w:rsid w:val="00594C22"/>
    <w:rsid w:val="00595C14"/>
    <w:rsid w:val="00595C91"/>
    <w:rsid w:val="00596931"/>
    <w:rsid w:val="00596946"/>
    <w:rsid w:val="005A007E"/>
    <w:rsid w:val="005A2F15"/>
    <w:rsid w:val="005A3B8C"/>
    <w:rsid w:val="005A412D"/>
    <w:rsid w:val="005A4DF3"/>
    <w:rsid w:val="005B3073"/>
    <w:rsid w:val="005B32F4"/>
    <w:rsid w:val="005C336E"/>
    <w:rsid w:val="005C5314"/>
    <w:rsid w:val="005C5C47"/>
    <w:rsid w:val="005C7822"/>
    <w:rsid w:val="005D0192"/>
    <w:rsid w:val="005D7146"/>
    <w:rsid w:val="005E15A0"/>
    <w:rsid w:val="005E328B"/>
    <w:rsid w:val="005E55D0"/>
    <w:rsid w:val="005E6D6D"/>
    <w:rsid w:val="005F138E"/>
    <w:rsid w:val="005F38F8"/>
    <w:rsid w:val="005F439A"/>
    <w:rsid w:val="005F617E"/>
    <w:rsid w:val="0060165C"/>
    <w:rsid w:val="00602E57"/>
    <w:rsid w:val="00603A25"/>
    <w:rsid w:val="00605DA3"/>
    <w:rsid w:val="00615CE7"/>
    <w:rsid w:val="00616F49"/>
    <w:rsid w:val="0062048B"/>
    <w:rsid w:val="0062099C"/>
    <w:rsid w:val="00625688"/>
    <w:rsid w:val="00630102"/>
    <w:rsid w:val="0063393F"/>
    <w:rsid w:val="00636362"/>
    <w:rsid w:val="00641337"/>
    <w:rsid w:val="00645B57"/>
    <w:rsid w:val="00646606"/>
    <w:rsid w:val="00651C97"/>
    <w:rsid w:val="00653D83"/>
    <w:rsid w:val="006547C3"/>
    <w:rsid w:val="0066093C"/>
    <w:rsid w:val="00661221"/>
    <w:rsid w:val="0066246B"/>
    <w:rsid w:val="00665F69"/>
    <w:rsid w:val="0066673B"/>
    <w:rsid w:val="00670766"/>
    <w:rsid w:val="006753D2"/>
    <w:rsid w:val="00676C2C"/>
    <w:rsid w:val="00677F6F"/>
    <w:rsid w:val="006851C2"/>
    <w:rsid w:val="00692202"/>
    <w:rsid w:val="006A0F59"/>
    <w:rsid w:val="006A1B28"/>
    <w:rsid w:val="006A37F9"/>
    <w:rsid w:val="006A4DBF"/>
    <w:rsid w:val="006A6942"/>
    <w:rsid w:val="006A77E9"/>
    <w:rsid w:val="006B2D42"/>
    <w:rsid w:val="006B51DD"/>
    <w:rsid w:val="006C4215"/>
    <w:rsid w:val="006C6798"/>
    <w:rsid w:val="006D099B"/>
    <w:rsid w:val="006D0D88"/>
    <w:rsid w:val="006D2AB2"/>
    <w:rsid w:val="006D2CF3"/>
    <w:rsid w:val="006D4D49"/>
    <w:rsid w:val="006D694F"/>
    <w:rsid w:val="006E04D7"/>
    <w:rsid w:val="006E1384"/>
    <w:rsid w:val="006E1EDA"/>
    <w:rsid w:val="006E20C2"/>
    <w:rsid w:val="006E2F25"/>
    <w:rsid w:val="006E5BAE"/>
    <w:rsid w:val="006E6180"/>
    <w:rsid w:val="006E70F4"/>
    <w:rsid w:val="006F0642"/>
    <w:rsid w:val="006F0925"/>
    <w:rsid w:val="006F286E"/>
    <w:rsid w:val="006F2B31"/>
    <w:rsid w:val="006F2D13"/>
    <w:rsid w:val="006F3232"/>
    <w:rsid w:val="006F48C6"/>
    <w:rsid w:val="006F4FCB"/>
    <w:rsid w:val="006F5867"/>
    <w:rsid w:val="006F632C"/>
    <w:rsid w:val="006F6CA8"/>
    <w:rsid w:val="007046CB"/>
    <w:rsid w:val="00712114"/>
    <w:rsid w:val="00712220"/>
    <w:rsid w:val="00712F4E"/>
    <w:rsid w:val="007131D2"/>
    <w:rsid w:val="00714BFF"/>
    <w:rsid w:val="00715C44"/>
    <w:rsid w:val="00715F25"/>
    <w:rsid w:val="00720F60"/>
    <w:rsid w:val="00720FEA"/>
    <w:rsid w:val="00722202"/>
    <w:rsid w:val="007228B7"/>
    <w:rsid w:val="007235E6"/>
    <w:rsid w:val="0072488B"/>
    <w:rsid w:val="00725157"/>
    <w:rsid w:val="007255FF"/>
    <w:rsid w:val="00725F9C"/>
    <w:rsid w:val="00727748"/>
    <w:rsid w:val="00727E26"/>
    <w:rsid w:val="007361C6"/>
    <w:rsid w:val="00742922"/>
    <w:rsid w:val="007442BF"/>
    <w:rsid w:val="00744F9A"/>
    <w:rsid w:val="007471B7"/>
    <w:rsid w:val="0075114B"/>
    <w:rsid w:val="00752CB8"/>
    <w:rsid w:val="00753EF0"/>
    <w:rsid w:val="0075456E"/>
    <w:rsid w:val="00756466"/>
    <w:rsid w:val="007577BB"/>
    <w:rsid w:val="00757DBE"/>
    <w:rsid w:val="00762F3A"/>
    <w:rsid w:val="007632C6"/>
    <w:rsid w:val="00765F1D"/>
    <w:rsid w:val="00766B29"/>
    <w:rsid w:val="00772103"/>
    <w:rsid w:val="00773ACC"/>
    <w:rsid w:val="00781F6E"/>
    <w:rsid w:val="007824B9"/>
    <w:rsid w:val="00785EDA"/>
    <w:rsid w:val="00785F7A"/>
    <w:rsid w:val="00787F27"/>
    <w:rsid w:val="00790AF0"/>
    <w:rsid w:val="00790D88"/>
    <w:rsid w:val="00791945"/>
    <w:rsid w:val="00792749"/>
    <w:rsid w:val="00796ED9"/>
    <w:rsid w:val="007A0191"/>
    <w:rsid w:val="007A33EC"/>
    <w:rsid w:val="007A3467"/>
    <w:rsid w:val="007B06DF"/>
    <w:rsid w:val="007B728D"/>
    <w:rsid w:val="007C00BA"/>
    <w:rsid w:val="007C041D"/>
    <w:rsid w:val="007C1287"/>
    <w:rsid w:val="007C5C3A"/>
    <w:rsid w:val="007C5DAA"/>
    <w:rsid w:val="007C6B3D"/>
    <w:rsid w:val="007D0281"/>
    <w:rsid w:val="007D3B0A"/>
    <w:rsid w:val="007D586C"/>
    <w:rsid w:val="007D5A4C"/>
    <w:rsid w:val="007E264C"/>
    <w:rsid w:val="007E2ECE"/>
    <w:rsid w:val="007E30E0"/>
    <w:rsid w:val="007E3D5F"/>
    <w:rsid w:val="007E5139"/>
    <w:rsid w:val="007E541B"/>
    <w:rsid w:val="007F7297"/>
    <w:rsid w:val="007F7A93"/>
    <w:rsid w:val="00801940"/>
    <w:rsid w:val="008056EE"/>
    <w:rsid w:val="00806825"/>
    <w:rsid w:val="00806984"/>
    <w:rsid w:val="00810EBB"/>
    <w:rsid w:val="00816279"/>
    <w:rsid w:val="00817783"/>
    <w:rsid w:val="00821B64"/>
    <w:rsid w:val="00823C17"/>
    <w:rsid w:val="008262D2"/>
    <w:rsid w:val="008269D3"/>
    <w:rsid w:val="008274C5"/>
    <w:rsid w:val="00827592"/>
    <w:rsid w:val="00831251"/>
    <w:rsid w:val="00834ABC"/>
    <w:rsid w:val="00835021"/>
    <w:rsid w:val="00841164"/>
    <w:rsid w:val="00841EDB"/>
    <w:rsid w:val="00846B4D"/>
    <w:rsid w:val="00847E40"/>
    <w:rsid w:val="00854BCE"/>
    <w:rsid w:val="008569B7"/>
    <w:rsid w:val="00857B72"/>
    <w:rsid w:val="00857B8B"/>
    <w:rsid w:val="00865182"/>
    <w:rsid w:val="00865657"/>
    <w:rsid w:val="00865B4A"/>
    <w:rsid w:val="00867731"/>
    <w:rsid w:val="00870884"/>
    <w:rsid w:val="00870A71"/>
    <w:rsid w:val="00872FB8"/>
    <w:rsid w:val="00874169"/>
    <w:rsid w:val="00875590"/>
    <w:rsid w:val="00875854"/>
    <w:rsid w:val="00880AAC"/>
    <w:rsid w:val="0088781C"/>
    <w:rsid w:val="00887D9A"/>
    <w:rsid w:val="00891563"/>
    <w:rsid w:val="008974C1"/>
    <w:rsid w:val="008A2855"/>
    <w:rsid w:val="008A59B7"/>
    <w:rsid w:val="008A6C99"/>
    <w:rsid w:val="008A75E5"/>
    <w:rsid w:val="008A7E75"/>
    <w:rsid w:val="008C145A"/>
    <w:rsid w:val="008C4E2D"/>
    <w:rsid w:val="008C55D0"/>
    <w:rsid w:val="008C7066"/>
    <w:rsid w:val="008D0124"/>
    <w:rsid w:val="008D0FB2"/>
    <w:rsid w:val="008D5656"/>
    <w:rsid w:val="008D785F"/>
    <w:rsid w:val="008D7C6D"/>
    <w:rsid w:val="008E40AB"/>
    <w:rsid w:val="008E5D07"/>
    <w:rsid w:val="008E6EC0"/>
    <w:rsid w:val="008E7946"/>
    <w:rsid w:val="008E7C4D"/>
    <w:rsid w:val="008F08DD"/>
    <w:rsid w:val="008F1394"/>
    <w:rsid w:val="008F20BD"/>
    <w:rsid w:val="008F270C"/>
    <w:rsid w:val="008F6BF2"/>
    <w:rsid w:val="00900888"/>
    <w:rsid w:val="00900E4C"/>
    <w:rsid w:val="00901A6A"/>
    <w:rsid w:val="0090260C"/>
    <w:rsid w:val="009056AC"/>
    <w:rsid w:val="009079EF"/>
    <w:rsid w:val="00910C29"/>
    <w:rsid w:val="00911401"/>
    <w:rsid w:val="00914645"/>
    <w:rsid w:val="009159D9"/>
    <w:rsid w:val="00916871"/>
    <w:rsid w:val="0092148B"/>
    <w:rsid w:val="009215B8"/>
    <w:rsid w:val="009268C6"/>
    <w:rsid w:val="00927959"/>
    <w:rsid w:val="009327FC"/>
    <w:rsid w:val="009337E4"/>
    <w:rsid w:val="00933BA4"/>
    <w:rsid w:val="0093499E"/>
    <w:rsid w:val="00935F1A"/>
    <w:rsid w:val="009366AA"/>
    <w:rsid w:val="009423EF"/>
    <w:rsid w:val="00946955"/>
    <w:rsid w:val="00951462"/>
    <w:rsid w:val="00955541"/>
    <w:rsid w:val="00955BA6"/>
    <w:rsid w:val="009560BE"/>
    <w:rsid w:val="00957F10"/>
    <w:rsid w:val="00961509"/>
    <w:rsid w:val="00964A40"/>
    <w:rsid w:val="00966A61"/>
    <w:rsid w:val="00970A7C"/>
    <w:rsid w:val="0097246C"/>
    <w:rsid w:val="00976755"/>
    <w:rsid w:val="0097732F"/>
    <w:rsid w:val="009802CE"/>
    <w:rsid w:val="00981443"/>
    <w:rsid w:val="009820D4"/>
    <w:rsid w:val="0098347E"/>
    <w:rsid w:val="00983628"/>
    <w:rsid w:val="0098368B"/>
    <w:rsid w:val="009865EC"/>
    <w:rsid w:val="009935A4"/>
    <w:rsid w:val="009963BB"/>
    <w:rsid w:val="009A1383"/>
    <w:rsid w:val="009A308C"/>
    <w:rsid w:val="009A4113"/>
    <w:rsid w:val="009B4380"/>
    <w:rsid w:val="009C25AD"/>
    <w:rsid w:val="009C470F"/>
    <w:rsid w:val="009C53EA"/>
    <w:rsid w:val="009C66DE"/>
    <w:rsid w:val="009D23D8"/>
    <w:rsid w:val="009D44D2"/>
    <w:rsid w:val="009D4DAF"/>
    <w:rsid w:val="009D56F9"/>
    <w:rsid w:val="009D6FE9"/>
    <w:rsid w:val="009E1754"/>
    <w:rsid w:val="009E1AA5"/>
    <w:rsid w:val="009E2F87"/>
    <w:rsid w:val="009E35FA"/>
    <w:rsid w:val="009E5ADB"/>
    <w:rsid w:val="009F0C96"/>
    <w:rsid w:val="009F55C4"/>
    <w:rsid w:val="009F6E82"/>
    <w:rsid w:val="00A0098F"/>
    <w:rsid w:val="00A048DC"/>
    <w:rsid w:val="00A04900"/>
    <w:rsid w:val="00A05DA6"/>
    <w:rsid w:val="00A0615F"/>
    <w:rsid w:val="00A07316"/>
    <w:rsid w:val="00A1261E"/>
    <w:rsid w:val="00A14D86"/>
    <w:rsid w:val="00A219A9"/>
    <w:rsid w:val="00A22A89"/>
    <w:rsid w:val="00A245D8"/>
    <w:rsid w:val="00A25524"/>
    <w:rsid w:val="00A26425"/>
    <w:rsid w:val="00A301D2"/>
    <w:rsid w:val="00A31443"/>
    <w:rsid w:val="00A31E74"/>
    <w:rsid w:val="00A34B4C"/>
    <w:rsid w:val="00A34C79"/>
    <w:rsid w:val="00A36533"/>
    <w:rsid w:val="00A36C03"/>
    <w:rsid w:val="00A408B5"/>
    <w:rsid w:val="00A40972"/>
    <w:rsid w:val="00A4106A"/>
    <w:rsid w:val="00A50E4C"/>
    <w:rsid w:val="00A519D0"/>
    <w:rsid w:val="00A51BCF"/>
    <w:rsid w:val="00A51DFC"/>
    <w:rsid w:val="00A52888"/>
    <w:rsid w:val="00A54AD6"/>
    <w:rsid w:val="00A55ADB"/>
    <w:rsid w:val="00A61C47"/>
    <w:rsid w:val="00A6400A"/>
    <w:rsid w:val="00A64031"/>
    <w:rsid w:val="00A70866"/>
    <w:rsid w:val="00A800DB"/>
    <w:rsid w:val="00A80EE3"/>
    <w:rsid w:val="00A81C52"/>
    <w:rsid w:val="00A84275"/>
    <w:rsid w:val="00A84BEF"/>
    <w:rsid w:val="00A9121C"/>
    <w:rsid w:val="00A91A5C"/>
    <w:rsid w:val="00A92DD9"/>
    <w:rsid w:val="00A947B4"/>
    <w:rsid w:val="00A95800"/>
    <w:rsid w:val="00A97AEC"/>
    <w:rsid w:val="00AA0E90"/>
    <w:rsid w:val="00AA16A9"/>
    <w:rsid w:val="00AA588E"/>
    <w:rsid w:val="00AB2D7D"/>
    <w:rsid w:val="00AB622C"/>
    <w:rsid w:val="00AB7484"/>
    <w:rsid w:val="00AB7922"/>
    <w:rsid w:val="00AB7E58"/>
    <w:rsid w:val="00AC5268"/>
    <w:rsid w:val="00AC68DA"/>
    <w:rsid w:val="00AD0103"/>
    <w:rsid w:val="00AD38CE"/>
    <w:rsid w:val="00AD5708"/>
    <w:rsid w:val="00AD5B78"/>
    <w:rsid w:val="00AD6AB3"/>
    <w:rsid w:val="00AF2650"/>
    <w:rsid w:val="00AF6742"/>
    <w:rsid w:val="00B0350F"/>
    <w:rsid w:val="00B0392B"/>
    <w:rsid w:val="00B0569E"/>
    <w:rsid w:val="00B0689D"/>
    <w:rsid w:val="00B07F8C"/>
    <w:rsid w:val="00B1098A"/>
    <w:rsid w:val="00B13D15"/>
    <w:rsid w:val="00B149E6"/>
    <w:rsid w:val="00B1578A"/>
    <w:rsid w:val="00B169B5"/>
    <w:rsid w:val="00B25C2A"/>
    <w:rsid w:val="00B30C72"/>
    <w:rsid w:val="00B35C1F"/>
    <w:rsid w:val="00B367D0"/>
    <w:rsid w:val="00B43F5A"/>
    <w:rsid w:val="00B460D8"/>
    <w:rsid w:val="00B5396F"/>
    <w:rsid w:val="00B57640"/>
    <w:rsid w:val="00B60590"/>
    <w:rsid w:val="00B60A08"/>
    <w:rsid w:val="00B61DCE"/>
    <w:rsid w:val="00B724D2"/>
    <w:rsid w:val="00B72556"/>
    <w:rsid w:val="00B73937"/>
    <w:rsid w:val="00B73F75"/>
    <w:rsid w:val="00B740CE"/>
    <w:rsid w:val="00B746BD"/>
    <w:rsid w:val="00B7496B"/>
    <w:rsid w:val="00B77933"/>
    <w:rsid w:val="00B85FB3"/>
    <w:rsid w:val="00B86B29"/>
    <w:rsid w:val="00B918D9"/>
    <w:rsid w:val="00B92238"/>
    <w:rsid w:val="00B926FA"/>
    <w:rsid w:val="00B951FB"/>
    <w:rsid w:val="00B9530B"/>
    <w:rsid w:val="00B960AA"/>
    <w:rsid w:val="00B96435"/>
    <w:rsid w:val="00B9772B"/>
    <w:rsid w:val="00BA1E9F"/>
    <w:rsid w:val="00BA2C91"/>
    <w:rsid w:val="00BA5D01"/>
    <w:rsid w:val="00BA6EEF"/>
    <w:rsid w:val="00BA78B7"/>
    <w:rsid w:val="00BB0C23"/>
    <w:rsid w:val="00BB3938"/>
    <w:rsid w:val="00BB607B"/>
    <w:rsid w:val="00BB7D82"/>
    <w:rsid w:val="00BC6BD6"/>
    <w:rsid w:val="00BC7B53"/>
    <w:rsid w:val="00BD4296"/>
    <w:rsid w:val="00BE5BB5"/>
    <w:rsid w:val="00BE7EE7"/>
    <w:rsid w:val="00BF06C8"/>
    <w:rsid w:val="00BF141A"/>
    <w:rsid w:val="00BF60EE"/>
    <w:rsid w:val="00C028A3"/>
    <w:rsid w:val="00C0362D"/>
    <w:rsid w:val="00C03903"/>
    <w:rsid w:val="00C04C7D"/>
    <w:rsid w:val="00C04F8C"/>
    <w:rsid w:val="00C05453"/>
    <w:rsid w:val="00C260FD"/>
    <w:rsid w:val="00C27745"/>
    <w:rsid w:val="00C279BE"/>
    <w:rsid w:val="00C30DAE"/>
    <w:rsid w:val="00C35B04"/>
    <w:rsid w:val="00C427CA"/>
    <w:rsid w:val="00C42D1F"/>
    <w:rsid w:val="00C5198F"/>
    <w:rsid w:val="00C51F87"/>
    <w:rsid w:val="00C522F4"/>
    <w:rsid w:val="00C55FB7"/>
    <w:rsid w:val="00C56210"/>
    <w:rsid w:val="00C5687E"/>
    <w:rsid w:val="00C57315"/>
    <w:rsid w:val="00C619CD"/>
    <w:rsid w:val="00C63248"/>
    <w:rsid w:val="00C70F7F"/>
    <w:rsid w:val="00C71F88"/>
    <w:rsid w:val="00C72572"/>
    <w:rsid w:val="00C74FF6"/>
    <w:rsid w:val="00C805C9"/>
    <w:rsid w:val="00C86149"/>
    <w:rsid w:val="00C90BFD"/>
    <w:rsid w:val="00C9548E"/>
    <w:rsid w:val="00C9786C"/>
    <w:rsid w:val="00CA24DD"/>
    <w:rsid w:val="00CA605E"/>
    <w:rsid w:val="00CB2DDE"/>
    <w:rsid w:val="00CB3FE1"/>
    <w:rsid w:val="00CB411E"/>
    <w:rsid w:val="00CB4FF7"/>
    <w:rsid w:val="00CB6566"/>
    <w:rsid w:val="00CC025B"/>
    <w:rsid w:val="00CC1D8D"/>
    <w:rsid w:val="00CC5C92"/>
    <w:rsid w:val="00CD06A3"/>
    <w:rsid w:val="00CD26BE"/>
    <w:rsid w:val="00CD3EBB"/>
    <w:rsid w:val="00CD647C"/>
    <w:rsid w:val="00CD6521"/>
    <w:rsid w:val="00CE11EE"/>
    <w:rsid w:val="00CF06CE"/>
    <w:rsid w:val="00CF1C1A"/>
    <w:rsid w:val="00CF2C75"/>
    <w:rsid w:val="00D04808"/>
    <w:rsid w:val="00D0504B"/>
    <w:rsid w:val="00D06C93"/>
    <w:rsid w:val="00D11CB9"/>
    <w:rsid w:val="00D13B66"/>
    <w:rsid w:val="00D20205"/>
    <w:rsid w:val="00D22A98"/>
    <w:rsid w:val="00D233D0"/>
    <w:rsid w:val="00D23917"/>
    <w:rsid w:val="00D23E98"/>
    <w:rsid w:val="00D24862"/>
    <w:rsid w:val="00D27BBF"/>
    <w:rsid w:val="00D30D60"/>
    <w:rsid w:val="00D31DD2"/>
    <w:rsid w:val="00D322F8"/>
    <w:rsid w:val="00D419AF"/>
    <w:rsid w:val="00D42925"/>
    <w:rsid w:val="00D445A1"/>
    <w:rsid w:val="00D44DED"/>
    <w:rsid w:val="00D463DE"/>
    <w:rsid w:val="00D46792"/>
    <w:rsid w:val="00D50603"/>
    <w:rsid w:val="00D530F7"/>
    <w:rsid w:val="00D53564"/>
    <w:rsid w:val="00D53A76"/>
    <w:rsid w:val="00D57982"/>
    <w:rsid w:val="00D62273"/>
    <w:rsid w:val="00D631D4"/>
    <w:rsid w:val="00D64645"/>
    <w:rsid w:val="00D650D0"/>
    <w:rsid w:val="00D66091"/>
    <w:rsid w:val="00D6751D"/>
    <w:rsid w:val="00D70142"/>
    <w:rsid w:val="00D70E55"/>
    <w:rsid w:val="00D71CA5"/>
    <w:rsid w:val="00D739DA"/>
    <w:rsid w:val="00D73DF7"/>
    <w:rsid w:val="00D76220"/>
    <w:rsid w:val="00D86683"/>
    <w:rsid w:val="00D87A32"/>
    <w:rsid w:val="00D90A90"/>
    <w:rsid w:val="00D9343A"/>
    <w:rsid w:val="00D936CA"/>
    <w:rsid w:val="00D9402E"/>
    <w:rsid w:val="00DA010B"/>
    <w:rsid w:val="00DA5493"/>
    <w:rsid w:val="00DA6949"/>
    <w:rsid w:val="00DA7D66"/>
    <w:rsid w:val="00DC205B"/>
    <w:rsid w:val="00DC2255"/>
    <w:rsid w:val="00DC3754"/>
    <w:rsid w:val="00DC527D"/>
    <w:rsid w:val="00DC7BA4"/>
    <w:rsid w:val="00DC7D80"/>
    <w:rsid w:val="00DD0086"/>
    <w:rsid w:val="00DD429F"/>
    <w:rsid w:val="00DD66A5"/>
    <w:rsid w:val="00DD70FA"/>
    <w:rsid w:val="00DE62F4"/>
    <w:rsid w:val="00DE7BEC"/>
    <w:rsid w:val="00DF01DA"/>
    <w:rsid w:val="00DF035D"/>
    <w:rsid w:val="00DF38D0"/>
    <w:rsid w:val="00DF5398"/>
    <w:rsid w:val="00DF6AA5"/>
    <w:rsid w:val="00DF6FD2"/>
    <w:rsid w:val="00E00914"/>
    <w:rsid w:val="00E01486"/>
    <w:rsid w:val="00E02825"/>
    <w:rsid w:val="00E03067"/>
    <w:rsid w:val="00E03264"/>
    <w:rsid w:val="00E03B91"/>
    <w:rsid w:val="00E0540F"/>
    <w:rsid w:val="00E07843"/>
    <w:rsid w:val="00E10350"/>
    <w:rsid w:val="00E1047E"/>
    <w:rsid w:val="00E157F8"/>
    <w:rsid w:val="00E15AD7"/>
    <w:rsid w:val="00E15E72"/>
    <w:rsid w:val="00E23440"/>
    <w:rsid w:val="00E26365"/>
    <w:rsid w:val="00E301CA"/>
    <w:rsid w:val="00E36B92"/>
    <w:rsid w:val="00E37132"/>
    <w:rsid w:val="00E371A4"/>
    <w:rsid w:val="00E37F2D"/>
    <w:rsid w:val="00E41B85"/>
    <w:rsid w:val="00E503CB"/>
    <w:rsid w:val="00E54DFF"/>
    <w:rsid w:val="00E577DA"/>
    <w:rsid w:val="00E61E1F"/>
    <w:rsid w:val="00E624B3"/>
    <w:rsid w:val="00E62D0D"/>
    <w:rsid w:val="00E67FF7"/>
    <w:rsid w:val="00E739EA"/>
    <w:rsid w:val="00E73B74"/>
    <w:rsid w:val="00E73C85"/>
    <w:rsid w:val="00E76603"/>
    <w:rsid w:val="00E771F5"/>
    <w:rsid w:val="00E833EB"/>
    <w:rsid w:val="00E938B8"/>
    <w:rsid w:val="00E96B1C"/>
    <w:rsid w:val="00EA018B"/>
    <w:rsid w:val="00EA134E"/>
    <w:rsid w:val="00EA1FAA"/>
    <w:rsid w:val="00EA46E1"/>
    <w:rsid w:val="00EA493D"/>
    <w:rsid w:val="00EA55CC"/>
    <w:rsid w:val="00EA7E12"/>
    <w:rsid w:val="00EB185E"/>
    <w:rsid w:val="00EB75A9"/>
    <w:rsid w:val="00EB7724"/>
    <w:rsid w:val="00EB7AB0"/>
    <w:rsid w:val="00EC03E5"/>
    <w:rsid w:val="00EC1496"/>
    <w:rsid w:val="00EC1FB5"/>
    <w:rsid w:val="00EC242A"/>
    <w:rsid w:val="00EC4A5E"/>
    <w:rsid w:val="00EC74F5"/>
    <w:rsid w:val="00ED1EC3"/>
    <w:rsid w:val="00ED3D27"/>
    <w:rsid w:val="00ED50F2"/>
    <w:rsid w:val="00ED5F29"/>
    <w:rsid w:val="00EE44B0"/>
    <w:rsid w:val="00EF3D50"/>
    <w:rsid w:val="00F01889"/>
    <w:rsid w:val="00F07350"/>
    <w:rsid w:val="00F07573"/>
    <w:rsid w:val="00F13A37"/>
    <w:rsid w:val="00F13F31"/>
    <w:rsid w:val="00F1417B"/>
    <w:rsid w:val="00F1656A"/>
    <w:rsid w:val="00F210B2"/>
    <w:rsid w:val="00F32B9E"/>
    <w:rsid w:val="00F336C6"/>
    <w:rsid w:val="00F349FE"/>
    <w:rsid w:val="00F37E70"/>
    <w:rsid w:val="00F37ECD"/>
    <w:rsid w:val="00F42B24"/>
    <w:rsid w:val="00F54155"/>
    <w:rsid w:val="00F56F81"/>
    <w:rsid w:val="00F5741E"/>
    <w:rsid w:val="00F57728"/>
    <w:rsid w:val="00F615D6"/>
    <w:rsid w:val="00F61BAC"/>
    <w:rsid w:val="00F61DF3"/>
    <w:rsid w:val="00F65A8B"/>
    <w:rsid w:val="00F67D41"/>
    <w:rsid w:val="00F74671"/>
    <w:rsid w:val="00F86554"/>
    <w:rsid w:val="00F86D39"/>
    <w:rsid w:val="00F87CCF"/>
    <w:rsid w:val="00F902B9"/>
    <w:rsid w:val="00F909A1"/>
    <w:rsid w:val="00F91DDF"/>
    <w:rsid w:val="00F91FEE"/>
    <w:rsid w:val="00F928AA"/>
    <w:rsid w:val="00F96F69"/>
    <w:rsid w:val="00F97422"/>
    <w:rsid w:val="00FA0F66"/>
    <w:rsid w:val="00FA1060"/>
    <w:rsid w:val="00FA3FC4"/>
    <w:rsid w:val="00FA7B08"/>
    <w:rsid w:val="00FB08CD"/>
    <w:rsid w:val="00FB1600"/>
    <w:rsid w:val="00FB35E5"/>
    <w:rsid w:val="00FB44F3"/>
    <w:rsid w:val="00FB49CC"/>
    <w:rsid w:val="00FB5049"/>
    <w:rsid w:val="00FB6ACC"/>
    <w:rsid w:val="00FC1E81"/>
    <w:rsid w:val="00FC575F"/>
    <w:rsid w:val="00FC6CF5"/>
    <w:rsid w:val="00FD0BB8"/>
    <w:rsid w:val="00FD265C"/>
    <w:rsid w:val="00FD31D5"/>
    <w:rsid w:val="00FD466C"/>
    <w:rsid w:val="00FD51A1"/>
    <w:rsid w:val="00FE5327"/>
    <w:rsid w:val="00FF6C92"/>
    <w:rsid w:val="00FF6DC3"/>
    <w:rsid w:val="00FF7662"/>
    <w:rsid w:val="00FF7E4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938731"/>
  <w15:docId w15:val="{036F695B-C77D-469A-B4C3-DCCAFE981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5C97"/>
    <w:pPr>
      <w:widowControl w:val="0"/>
      <w:autoSpaceDE w:val="0"/>
      <w:autoSpaceDN w:val="0"/>
      <w:spacing w:after="0" w:line="240" w:lineRule="auto"/>
    </w:pPr>
    <w:rPr>
      <w:rFonts w:ascii="Arial" w:eastAsia="Arial" w:hAnsi="Arial" w:cs="Arial"/>
      <w:lang w:val="es-ES"/>
    </w:rPr>
  </w:style>
  <w:style w:type="paragraph" w:styleId="Ttulo1">
    <w:name w:val="heading 1"/>
    <w:basedOn w:val="Normal"/>
    <w:next w:val="Normal"/>
    <w:link w:val="Ttulo1Car"/>
    <w:qFormat/>
    <w:rsid w:val="00714BFF"/>
    <w:pPr>
      <w:keepNext/>
      <w:widowControl/>
      <w:numPr>
        <w:numId w:val="1"/>
      </w:numPr>
      <w:autoSpaceDE/>
      <w:autoSpaceDN/>
      <w:spacing w:before="240" w:after="60"/>
      <w:outlineLvl w:val="0"/>
    </w:pPr>
    <w:rPr>
      <w:rFonts w:eastAsia="Times New Roman"/>
      <w:b/>
      <w:kern w:val="1"/>
      <w:sz w:val="24"/>
      <w:szCs w:val="20"/>
      <w:lang w:val="es-ES_tradnl" w:eastAsia="zh-CN"/>
    </w:rPr>
  </w:style>
  <w:style w:type="paragraph" w:styleId="Ttulo2">
    <w:name w:val="heading 2"/>
    <w:basedOn w:val="Normal"/>
    <w:next w:val="Normal"/>
    <w:link w:val="Ttulo2Car"/>
    <w:qFormat/>
    <w:rsid w:val="00714BFF"/>
    <w:pPr>
      <w:keepNext/>
      <w:widowControl/>
      <w:tabs>
        <w:tab w:val="left" w:pos="1440"/>
      </w:tabs>
      <w:autoSpaceDE/>
      <w:autoSpaceDN/>
      <w:spacing w:before="240" w:after="60"/>
      <w:ind w:left="1440" w:hanging="720"/>
      <w:outlineLvl w:val="1"/>
    </w:pPr>
    <w:rPr>
      <w:rFonts w:ascii="Cambria" w:eastAsia="Times New Roman" w:hAnsi="Cambria" w:cs="Times New Roman"/>
      <w:b/>
      <w:bCs/>
      <w:i/>
      <w:iCs/>
      <w:sz w:val="28"/>
      <w:szCs w:val="28"/>
      <w:lang w:val="en-US" w:eastAsia="zh-CN"/>
    </w:rPr>
  </w:style>
  <w:style w:type="paragraph" w:styleId="Ttulo3">
    <w:name w:val="heading 3"/>
    <w:basedOn w:val="Normal"/>
    <w:next w:val="Normal"/>
    <w:link w:val="Ttulo3Car"/>
    <w:qFormat/>
    <w:rsid w:val="00714BFF"/>
    <w:pPr>
      <w:keepNext/>
      <w:widowControl/>
      <w:tabs>
        <w:tab w:val="left" w:pos="2160"/>
      </w:tabs>
      <w:autoSpaceDE/>
      <w:autoSpaceDN/>
      <w:spacing w:before="240" w:after="60"/>
      <w:ind w:left="2160" w:hanging="720"/>
      <w:outlineLvl w:val="2"/>
    </w:pPr>
    <w:rPr>
      <w:rFonts w:ascii="Cambria" w:eastAsia="Times New Roman" w:hAnsi="Cambria" w:cs="Times New Roman"/>
      <w:b/>
      <w:bCs/>
      <w:sz w:val="26"/>
      <w:szCs w:val="26"/>
      <w:lang w:val="en-US" w:eastAsia="zh-CN"/>
    </w:rPr>
  </w:style>
  <w:style w:type="paragraph" w:styleId="Ttulo4">
    <w:name w:val="heading 4"/>
    <w:basedOn w:val="Normal"/>
    <w:next w:val="Normal"/>
    <w:link w:val="Ttulo4Car"/>
    <w:qFormat/>
    <w:rsid w:val="00714BFF"/>
    <w:pPr>
      <w:keepNext/>
      <w:widowControl/>
      <w:tabs>
        <w:tab w:val="left" w:pos="2880"/>
      </w:tabs>
      <w:autoSpaceDE/>
      <w:autoSpaceDN/>
      <w:spacing w:before="240" w:after="60"/>
      <w:ind w:left="2880" w:hanging="720"/>
      <w:outlineLvl w:val="3"/>
    </w:pPr>
    <w:rPr>
      <w:rFonts w:ascii="Calibri" w:eastAsia="Times New Roman" w:hAnsi="Calibri" w:cs="Times New Roman"/>
      <w:b/>
      <w:bCs/>
      <w:sz w:val="28"/>
      <w:szCs w:val="28"/>
      <w:lang w:val="en-US" w:eastAsia="zh-CN"/>
    </w:rPr>
  </w:style>
  <w:style w:type="paragraph" w:styleId="Ttulo5">
    <w:name w:val="heading 5"/>
    <w:basedOn w:val="Normal"/>
    <w:next w:val="Normal"/>
    <w:link w:val="Ttulo5Car"/>
    <w:qFormat/>
    <w:rsid w:val="00714BFF"/>
    <w:pPr>
      <w:widowControl/>
      <w:tabs>
        <w:tab w:val="left" w:pos="3600"/>
      </w:tabs>
      <w:autoSpaceDE/>
      <w:autoSpaceDN/>
      <w:spacing w:before="240" w:after="60"/>
      <w:ind w:left="3600" w:hanging="720"/>
      <w:outlineLvl w:val="4"/>
    </w:pPr>
    <w:rPr>
      <w:rFonts w:ascii="Calibri" w:eastAsia="Times New Roman" w:hAnsi="Calibri" w:cs="Times New Roman"/>
      <w:b/>
      <w:bCs/>
      <w:i/>
      <w:iCs/>
      <w:sz w:val="26"/>
      <w:szCs w:val="26"/>
      <w:lang w:val="en-US" w:eastAsia="zh-CN"/>
    </w:rPr>
  </w:style>
  <w:style w:type="paragraph" w:styleId="Ttulo6">
    <w:name w:val="heading 6"/>
    <w:basedOn w:val="Normal"/>
    <w:next w:val="Normal"/>
    <w:link w:val="Ttulo6Car"/>
    <w:qFormat/>
    <w:rsid w:val="00714BFF"/>
    <w:pPr>
      <w:widowControl/>
      <w:tabs>
        <w:tab w:val="left" w:pos="4320"/>
      </w:tabs>
      <w:autoSpaceDE/>
      <w:autoSpaceDN/>
      <w:spacing w:before="240" w:after="60"/>
      <w:ind w:left="4320" w:hanging="720"/>
      <w:outlineLvl w:val="5"/>
    </w:pPr>
    <w:rPr>
      <w:rFonts w:ascii="Times New Roman" w:eastAsia="Times New Roman" w:hAnsi="Times New Roman" w:cs="Times New Roman"/>
      <w:b/>
      <w:bCs/>
      <w:lang w:val="en-US" w:eastAsia="zh-CN"/>
    </w:rPr>
  </w:style>
  <w:style w:type="paragraph" w:styleId="Ttulo7">
    <w:name w:val="heading 7"/>
    <w:basedOn w:val="Normal"/>
    <w:next w:val="Normal"/>
    <w:link w:val="Ttulo7Car"/>
    <w:qFormat/>
    <w:rsid w:val="00714BFF"/>
    <w:pPr>
      <w:widowControl/>
      <w:tabs>
        <w:tab w:val="left" w:pos="5040"/>
      </w:tabs>
      <w:autoSpaceDE/>
      <w:autoSpaceDN/>
      <w:spacing w:before="240" w:after="60"/>
      <w:ind w:left="5040" w:hanging="720"/>
      <w:outlineLvl w:val="6"/>
    </w:pPr>
    <w:rPr>
      <w:rFonts w:ascii="Calibri" w:eastAsia="Times New Roman" w:hAnsi="Calibri" w:cs="Times New Roman"/>
      <w:sz w:val="24"/>
      <w:szCs w:val="24"/>
      <w:lang w:val="en-US" w:eastAsia="zh-CN"/>
    </w:rPr>
  </w:style>
  <w:style w:type="paragraph" w:styleId="Ttulo8">
    <w:name w:val="heading 8"/>
    <w:basedOn w:val="Normal"/>
    <w:next w:val="Normal"/>
    <w:link w:val="Ttulo8Car"/>
    <w:qFormat/>
    <w:rsid w:val="00714BFF"/>
    <w:pPr>
      <w:widowControl/>
      <w:tabs>
        <w:tab w:val="left" w:pos="5760"/>
      </w:tabs>
      <w:autoSpaceDE/>
      <w:autoSpaceDN/>
      <w:spacing w:before="240" w:after="60"/>
      <w:ind w:left="5760" w:hanging="720"/>
      <w:outlineLvl w:val="7"/>
    </w:pPr>
    <w:rPr>
      <w:rFonts w:ascii="Calibri" w:eastAsia="Times New Roman" w:hAnsi="Calibri" w:cs="Times New Roman"/>
      <w:i/>
      <w:iCs/>
      <w:sz w:val="24"/>
      <w:szCs w:val="24"/>
      <w:lang w:val="en-US" w:eastAsia="zh-CN"/>
    </w:rPr>
  </w:style>
  <w:style w:type="paragraph" w:styleId="Ttulo9">
    <w:name w:val="heading 9"/>
    <w:basedOn w:val="Normal"/>
    <w:next w:val="Normal"/>
    <w:link w:val="Ttulo9Car"/>
    <w:qFormat/>
    <w:rsid w:val="00714BFF"/>
    <w:pPr>
      <w:widowControl/>
      <w:tabs>
        <w:tab w:val="left" w:pos="6480"/>
      </w:tabs>
      <w:autoSpaceDE/>
      <w:autoSpaceDN/>
      <w:spacing w:before="240" w:after="60"/>
      <w:ind w:left="6480" w:hanging="720"/>
      <w:outlineLvl w:val="8"/>
    </w:pPr>
    <w:rPr>
      <w:rFonts w:ascii="Cambria" w:eastAsia="Times New Roman" w:hAnsi="Cambria" w:cs="Times New Roman"/>
      <w:lang w:val="en-U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70F00"/>
    <w:pPr>
      <w:widowControl/>
      <w:tabs>
        <w:tab w:val="center" w:pos="4419"/>
        <w:tab w:val="right" w:pos="8838"/>
      </w:tabs>
      <w:autoSpaceDE/>
      <w:autoSpaceDN/>
    </w:pPr>
    <w:rPr>
      <w:rFonts w:asciiTheme="minorHAnsi" w:eastAsiaTheme="minorHAnsi" w:hAnsiTheme="minorHAnsi" w:cstheme="minorBidi"/>
      <w:lang w:val="es-CO"/>
    </w:rPr>
  </w:style>
  <w:style w:type="character" w:customStyle="1" w:styleId="EncabezadoCar">
    <w:name w:val="Encabezado Car"/>
    <w:basedOn w:val="Fuentedeprrafopredeter"/>
    <w:link w:val="Encabezado"/>
    <w:rsid w:val="00270F00"/>
    <w:rPr>
      <w:lang w:val="es-CO"/>
    </w:rPr>
  </w:style>
  <w:style w:type="paragraph" w:styleId="Piedepgina">
    <w:name w:val="footer"/>
    <w:basedOn w:val="Normal"/>
    <w:link w:val="PiedepginaCar"/>
    <w:unhideWhenUsed/>
    <w:rsid w:val="00270F00"/>
    <w:pPr>
      <w:widowControl/>
      <w:tabs>
        <w:tab w:val="center" w:pos="4419"/>
        <w:tab w:val="right" w:pos="8838"/>
      </w:tabs>
      <w:autoSpaceDE/>
      <w:autoSpaceDN/>
    </w:pPr>
    <w:rPr>
      <w:rFonts w:asciiTheme="minorHAnsi" w:eastAsiaTheme="minorHAnsi" w:hAnsiTheme="minorHAnsi" w:cstheme="minorBidi"/>
      <w:lang w:val="es-CO"/>
    </w:rPr>
  </w:style>
  <w:style w:type="character" w:customStyle="1" w:styleId="PiedepginaCar">
    <w:name w:val="Pie de página Car"/>
    <w:basedOn w:val="Fuentedeprrafopredeter"/>
    <w:link w:val="Piedepgina"/>
    <w:rsid w:val="00270F00"/>
    <w:rPr>
      <w:lang w:val="es-CO"/>
    </w:rPr>
  </w:style>
  <w:style w:type="paragraph" w:styleId="Textoindependiente">
    <w:name w:val="Body Text"/>
    <w:basedOn w:val="Normal"/>
    <w:link w:val="TextoindependienteCar"/>
    <w:qFormat/>
    <w:rsid w:val="003A5C97"/>
  </w:style>
  <w:style w:type="character" w:customStyle="1" w:styleId="TextoindependienteCar">
    <w:name w:val="Texto independiente Car"/>
    <w:basedOn w:val="Fuentedeprrafopredeter"/>
    <w:link w:val="Textoindependiente"/>
    <w:rsid w:val="003A5C97"/>
    <w:rPr>
      <w:rFonts w:ascii="Arial" w:eastAsia="Arial" w:hAnsi="Arial" w:cs="Arial"/>
      <w:lang w:val="es-ES"/>
    </w:rPr>
  </w:style>
  <w:style w:type="character" w:styleId="nfasis">
    <w:name w:val="Emphasis"/>
    <w:basedOn w:val="Fuentedeprrafopredeter"/>
    <w:qFormat/>
    <w:rsid w:val="00043E41"/>
    <w:rPr>
      <w:i/>
      <w:iCs/>
    </w:rPr>
  </w:style>
  <w:style w:type="paragraph" w:styleId="NormalWeb">
    <w:name w:val="Normal (Web)"/>
    <w:basedOn w:val="Normal"/>
    <w:uiPriority w:val="99"/>
    <w:unhideWhenUsed/>
    <w:rsid w:val="001529E2"/>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styleId="Textodeglobo">
    <w:name w:val="Balloon Text"/>
    <w:basedOn w:val="Normal"/>
    <w:link w:val="TextodegloboCar"/>
    <w:unhideWhenUsed/>
    <w:rsid w:val="00CC5C92"/>
    <w:rPr>
      <w:rFonts w:ascii="Segoe UI" w:hAnsi="Segoe UI" w:cs="Segoe UI"/>
      <w:sz w:val="18"/>
      <w:szCs w:val="18"/>
    </w:rPr>
  </w:style>
  <w:style w:type="character" w:customStyle="1" w:styleId="TextodegloboCar">
    <w:name w:val="Texto de globo Car"/>
    <w:basedOn w:val="Fuentedeprrafopredeter"/>
    <w:link w:val="Textodeglobo"/>
    <w:rsid w:val="00CC5C92"/>
    <w:rPr>
      <w:rFonts w:ascii="Segoe UI" w:eastAsia="Arial" w:hAnsi="Segoe UI" w:cs="Segoe UI"/>
      <w:sz w:val="18"/>
      <w:szCs w:val="18"/>
      <w:lang w:val="es-ES"/>
    </w:rPr>
  </w:style>
  <w:style w:type="character" w:customStyle="1" w:styleId="Ttulo1Car">
    <w:name w:val="Título 1 Car"/>
    <w:basedOn w:val="Fuentedeprrafopredeter"/>
    <w:link w:val="Ttulo1"/>
    <w:rsid w:val="00714BFF"/>
    <w:rPr>
      <w:rFonts w:ascii="Arial" w:eastAsia="Times New Roman" w:hAnsi="Arial" w:cs="Arial"/>
      <w:b/>
      <w:kern w:val="1"/>
      <w:sz w:val="24"/>
      <w:szCs w:val="20"/>
      <w:lang w:val="es-ES_tradnl" w:eastAsia="zh-CN"/>
    </w:rPr>
  </w:style>
  <w:style w:type="character" w:customStyle="1" w:styleId="Ttulo2Car">
    <w:name w:val="Título 2 Car"/>
    <w:basedOn w:val="Fuentedeprrafopredeter"/>
    <w:link w:val="Ttulo2"/>
    <w:rsid w:val="00714BFF"/>
    <w:rPr>
      <w:rFonts w:ascii="Cambria" w:eastAsia="Times New Roman" w:hAnsi="Cambria" w:cs="Times New Roman"/>
      <w:b/>
      <w:bCs/>
      <w:i/>
      <w:iCs/>
      <w:sz w:val="28"/>
      <w:szCs w:val="28"/>
      <w:lang w:eastAsia="zh-CN"/>
    </w:rPr>
  </w:style>
  <w:style w:type="character" w:customStyle="1" w:styleId="Ttulo3Car">
    <w:name w:val="Título 3 Car"/>
    <w:basedOn w:val="Fuentedeprrafopredeter"/>
    <w:link w:val="Ttulo3"/>
    <w:rsid w:val="00714BFF"/>
    <w:rPr>
      <w:rFonts w:ascii="Cambria" w:eastAsia="Times New Roman" w:hAnsi="Cambria" w:cs="Times New Roman"/>
      <w:b/>
      <w:bCs/>
      <w:sz w:val="26"/>
      <w:szCs w:val="26"/>
      <w:lang w:eastAsia="zh-CN"/>
    </w:rPr>
  </w:style>
  <w:style w:type="character" w:customStyle="1" w:styleId="Ttulo4Car">
    <w:name w:val="Título 4 Car"/>
    <w:basedOn w:val="Fuentedeprrafopredeter"/>
    <w:link w:val="Ttulo4"/>
    <w:rsid w:val="00714BFF"/>
    <w:rPr>
      <w:rFonts w:ascii="Calibri" w:eastAsia="Times New Roman" w:hAnsi="Calibri" w:cs="Times New Roman"/>
      <w:b/>
      <w:bCs/>
      <w:sz w:val="28"/>
      <w:szCs w:val="28"/>
      <w:lang w:eastAsia="zh-CN"/>
    </w:rPr>
  </w:style>
  <w:style w:type="character" w:customStyle="1" w:styleId="Ttulo5Car">
    <w:name w:val="Título 5 Car"/>
    <w:basedOn w:val="Fuentedeprrafopredeter"/>
    <w:link w:val="Ttulo5"/>
    <w:rsid w:val="00714BFF"/>
    <w:rPr>
      <w:rFonts w:ascii="Calibri" w:eastAsia="Times New Roman" w:hAnsi="Calibri" w:cs="Times New Roman"/>
      <w:b/>
      <w:bCs/>
      <w:i/>
      <w:iCs/>
      <w:sz w:val="26"/>
      <w:szCs w:val="26"/>
      <w:lang w:eastAsia="zh-CN"/>
    </w:rPr>
  </w:style>
  <w:style w:type="character" w:customStyle="1" w:styleId="Ttulo6Car">
    <w:name w:val="Título 6 Car"/>
    <w:basedOn w:val="Fuentedeprrafopredeter"/>
    <w:link w:val="Ttulo6"/>
    <w:rsid w:val="00714BFF"/>
    <w:rPr>
      <w:rFonts w:ascii="Times New Roman" w:eastAsia="Times New Roman" w:hAnsi="Times New Roman" w:cs="Times New Roman"/>
      <w:b/>
      <w:bCs/>
      <w:lang w:eastAsia="zh-CN"/>
    </w:rPr>
  </w:style>
  <w:style w:type="character" w:customStyle="1" w:styleId="Ttulo7Car">
    <w:name w:val="Título 7 Car"/>
    <w:basedOn w:val="Fuentedeprrafopredeter"/>
    <w:link w:val="Ttulo7"/>
    <w:rsid w:val="00714BFF"/>
    <w:rPr>
      <w:rFonts w:ascii="Calibri" w:eastAsia="Times New Roman" w:hAnsi="Calibri" w:cs="Times New Roman"/>
      <w:sz w:val="24"/>
      <w:szCs w:val="24"/>
      <w:lang w:eastAsia="zh-CN"/>
    </w:rPr>
  </w:style>
  <w:style w:type="character" w:customStyle="1" w:styleId="Ttulo8Car">
    <w:name w:val="Título 8 Car"/>
    <w:basedOn w:val="Fuentedeprrafopredeter"/>
    <w:link w:val="Ttulo8"/>
    <w:rsid w:val="00714BFF"/>
    <w:rPr>
      <w:rFonts w:ascii="Calibri" w:eastAsia="Times New Roman" w:hAnsi="Calibri" w:cs="Times New Roman"/>
      <w:i/>
      <w:iCs/>
      <w:sz w:val="24"/>
      <w:szCs w:val="24"/>
      <w:lang w:eastAsia="zh-CN"/>
    </w:rPr>
  </w:style>
  <w:style w:type="character" w:customStyle="1" w:styleId="Ttulo9Car">
    <w:name w:val="Título 9 Car"/>
    <w:basedOn w:val="Fuentedeprrafopredeter"/>
    <w:link w:val="Ttulo9"/>
    <w:rsid w:val="00714BFF"/>
    <w:rPr>
      <w:rFonts w:ascii="Cambria" w:eastAsia="Times New Roman" w:hAnsi="Cambria" w:cs="Times New Roman"/>
      <w:lang w:eastAsia="zh-CN"/>
    </w:rPr>
  </w:style>
  <w:style w:type="numbering" w:customStyle="1" w:styleId="Sinlista1">
    <w:name w:val="Sin lista1"/>
    <w:next w:val="Sinlista"/>
    <w:uiPriority w:val="99"/>
    <w:semiHidden/>
    <w:unhideWhenUsed/>
    <w:rsid w:val="00714BFF"/>
  </w:style>
  <w:style w:type="character" w:customStyle="1" w:styleId="Fuentedeprrafopredeter1">
    <w:name w:val="Fuente de párrafo predeter.1"/>
    <w:rsid w:val="00714BFF"/>
  </w:style>
  <w:style w:type="character" w:customStyle="1" w:styleId="CarCar2">
    <w:name w:val="Car Car2"/>
    <w:basedOn w:val="Fuentedeprrafopredeter1"/>
    <w:rsid w:val="00714BFF"/>
  </w:style>
  <w:style w:type="character" w:customStyle="1" w:styleId="CarCar1">
    <w:name w:val="Car Car1"/>
    <w:basedOn w:val="Fuentedeprrafopredeter1"/>
    <w:rsid w:val="00714BFF"/>
  </w:style>
  <w:style w:type="character" w:customStyle="1" w:styleId="CarCar">
    <w:name w:val="Car Car"/>
    <w:rsid w:val="00714BFF"/>
    <w:rPr>
      <w:rFonts w:ascii="Tahoma" w:hAnsi="Tahoma" w:cs="Tahoma"/>
      <w:sz w:val="16"/>
      <w:szCs w:val="16"/>
    </w:rPr>
  </w:style>
  <w:style w:type="paragraph" w:customStyle="1" w:styleId="Encabezado1">
    <w:name w:val="Encabezado1"/>
    <w:basedOn w:val="Normal"/>
    <w:next w:val="Textoindependiente"/>
    <w:rsid w:val="00714BFF"/>
    <w:pPr>
      <w:keepNext/>
      <w:widowControl/>
      <w:autoSpaceDE/>
      <w:autoSpaceDN/>
      <w:spacing w:before="240" w:after="120"/>
    </w:pPr>
    <w:rPr>
      <w:rFonts w:eastAsia="Droid Sans Fallback" w:cs="Lohit Hindi"/>
      <w:sz w:val="28"/>
      <w:szCs w:val="28"/>
      <w:lang w:val="es-ES_tradnl" w:eastAsia="es-ES"/>
    </w:rPr>
  </w:style>
  <w:style w:type="paragraph" w:styleId="Lista">
    <w:name w:val="List"/>
    <w:basedOn w:val="Textoindependiente"/>
    <w:rsid w:val="00714BFF"/>
    <w:pPr>
      <w:widowControl/>
      <w:autoSpaceDE/>
      <w:autoSpaceDN/>
      <w:spacing w:after="120"/>
    </w:pPr>
    <w:rPr>
      <w:rFonts w:ascii="Times New Roman" w:eastAsia="Times New Roman" w:hAnsi="Times New Roman" w:cs="Lohit Hindi"/>
      <w:sz w:val="20"/>
      <w:szCs w:val="20"/>
      <w:lang w:val="es-ES_tradnl" w:eastAsia="es-ES"/>
    </w:rPr>
  </w:style>
  <w:style w:type="paragraph" w:styleId="Descripcin">
    <w:name w:val="caption"/>
    <w:basedOn w:val="Normal"/>
    <w:qFormat/>
    <w:rsid w:val="00714BFF"/>
    <w:pPr>
      <w:widowControl/>
      <w:suppressLineNumbers/>
      <w:autoSpaceDE/>
      <w:autoSpaceDN/>
      <w:spacing w:before="120" w:after="120"/>
    </w:pPr>
    <w:rPr>
      <w:rFonts w:ascii="Times New Roman" w:eastAsia="Times New Roman" w:hAnsi="Times New Roman" w:cs="Lohit Hindi"/>
      <w:i/>
      <w:iCs/>
      <w:sz w:val="24"/>
      <w:szCs w:val="24"/>
      <w:lang w:val="es-ES_tradnl" w:eastAsia="es-ES"/>
    </w:rPr>
  </w:style>
  <w:style w:type="paragraph" w:customStyle="1" w:styleId="ndice">
    <w:name w:val="Índice"/>
    <w:basedOn w:val="Normal"/>
    <w:rsid w:val="00714BFF"/>
    <w:pPr>
      <w:widowControl/>
      <w:suppressLineNumbers/>
      <w:autoSpaceDE/>
      <w:autoSpaceDN/>
    </w:pPr>
    <w:rPr>
      <w:rFonts w:ascii="Times New Roman" w:eastAsia="Times New Roman" w:hAnsi="Times New Roman" w:cs="Lohit Hindi"/>
      <w:sz w:val="20"/>
      <w:szCs w:val="20"/>
      <w:lang w:val="es-ES_tradnl" w:eastAsia="es-ES"/>
    </w:rPr>
  </w:style>
  <w:style w:type="paragraph" w:customStyle="1" w:styleId="Pie">
    <w:name w:val="Pie"/>
    <w:basedOn w:val="Normal"/>
    <w:rsid w:val="00714BFF"/>
    <w:pPr>
      <w:widowControl/>
      <w:suppressLineNumbers/>
      <w:autoSpaceDE/>
      <w:autoSpaceDN/>
      <w:spacing w:before="120" w:after="120"/>
    </w:pPr>
    <w:rPr>
      <w:rFonts w:ascii="Times New Roman" w:eastAsia="Times New Roman" w:hAnsi="Times New Roman" w:cs="Lohit Hindi"/>
      <w:i/>
      <w:iCs/>
      <w:sz w:val="24"/>
      <w:szCs w:val="24"/>
      <w:lang w:val="es-ES_tradnl" w:eastAsia="es-ES"/>
    </w:rPr>
  </w:style>
  <w:style w:type="paragraph" w:customStyle="1" w:styleId="Encabezamiento">
    <w:name w:val="Encabezamiento"/>
    <w:basedOn w:val="Normal"/>
    <w:rsid w:val="00714BFF"/>
    <w:pPr>
      <w:widowControl/>
      <w:autoSpaceDE/>
      <w:autoSpaceDN/>
    </w:pPr>
    <w:rPr>
      <w:rFonts w:ascii="Times New Roman" w:eastAsia="Times New Roman" w:hAnsi="Times New Roman" w:cs="Times New Roman"/>
      <w:sz w:val="20"/>
      <w:szCs w:val="20"/>
      <w:lang w:val="es-ES_tradnl" w:eastAsia="es-ES"/>
    </w:rPr>
  </w:style>
  <w:style w:type="paragraph" w:customStyle="1" w:styleId="Contenidodelmarco">
    <w:name w:val="Contenido del marco"/>
    <w:basedOn w:val="Normal"/>
    <w:rsid w:val="00714BFF"/>
    <w:pPr>
      <w:widowControl/>
      <w:autoSpaceDE/>
      <w:autoSpaceDN/>
    </w:pPr>
    <w:rPr>
      <w:rFonts w:ascii="Times New Roman" w:eastAsia="Times New Roman" w:hAnsi="Times New Roman" w:cs="Times New Roman"/>
      <w:sz w:val="20"/>
      <w:szCs w:val="20"/>
      <w:lang w:val="es-ES_tradnl" w:eastAsia="es-ES"/>
    </w:rPr>
  </w:style>
  <w:style w:type="character" w:styleId="Hipervnculo">
    <w:name w:val="Hyperlink"/>
    <w:unhideWhenUsed/>
    <w:rsid w:val="00714BFF"/>
    <w:rPr>
      <w:color w:val="0000FF"/>
      <w:u w:val="single"/>
    </w:rPr>
  </w:style>
  <w:style w:type="table" w:styleId="Tablaconcuadrcula">
    <w:name w:val="Table Grid"/>
    <w:basedOn w:val="Tablanormal"/>
    <w:rsid w:val="00714BF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14BFF"/>
  </w:style>
  <w:style w:type="character" w:customStyle="1" w:styleId="WW8Num1z0">
    <w:name w:val="WW8Num1z0"/>
    <w:rsid w:val="00714BFF"/>
  </w:style>
  <w:style w:type="character" w:customStyle="1" w:styleId="WW8Num1z1">
    <w:name w:val="WW8Num1z1"/>
    <w:rsid w:val="00714BFF"/>
  </w:style>
  <w:style w:type="character" w:customStyle="1" w:styleId="WW8Num1z2">
    <w:name w:val="WW8Num1z2"/>
    <w:rsid w:val="00714BFF"/>
  </w:style>
  <w:style w:type="character" w:customStyle="1" w:styleId="WW8Num1z3">
    <w:name w:val="WW8Num1z3"/>
    <w:rsid w:val="00714BFF"/>
  </w:style>
  <w:style w:type="character" w:customStyle="1" w:styleId="WW8Num1z4">
    <w:name w:val="WW8Num1z4"/>
    <w:rsid w:val="00714BFF"/>
  </w:style>
  <w:style w:type="character" w:customStyle="1" w:styleId="WW8Num1z5">
    <w:name w:val="WW8Num1z5"/>
    <w:rsid w:val="00714BFF"/>
  </w:style>
  <w:style w:type="character" w:customStyle="1" w:styleId="WW8Num1z6">
    <w:name w:val="WW8Num1z6"/>
    <w:rsid w:val="00714BFF"/>
  </w:style>
  <w:style w:type="character" w:customStyle="1" w:styleId="WW8Num1z7">
    <w:name w:val="WW8Num1z7"/>
    <w:rsid w:val="00714BFF"/>
  </w:style>
  <w:style w:type="character" w:customStyle="1" w:styleId="WW8Num1z8">
    <w:name w:val="WW8Num1z8"/>
    <w:rsid w:val="00714BFF"/>
  </w:style>
  <w:style w:type="character" w:customStyle="1" w:styleId="WW8Num2z0">
    <w:name w:val="WW8Num2z0"/>
    <w:rsid w:val="00714BFF"/>
    <w:rPr>
      <w:rFonts w:ascii="Symbol" w:hAnsi="Symbol" w:cs="Symbol"/>
      <w:b/>
      <w:sz w:val="18"/>
      <w:szCs w:val="18"/>
    </w:rPr>
  </w:style>
  <w:style w:type="character" w:customStyle="1" w:styleId="WW8Num3z0">
    <w:name w:val="WW8Num3z0"/>
    <w:rsid w:val="00714BFF"/>
    <w:rPr>
      <w:rFonts w:ascii="Verdana" w:hAnsi="Verdana" w:cs="Arial"/>
      <w:b w:val="0"/>
      <w:sz w:val="18"/>
      <w:szCs w:val="18"/>
    </w:rPr>
  </w:style>
  <w:style w:type="character" w:customStyle="1" w:styleId="WW8Num4z0">
    <w:name w:val="WW8Num4z0"/>
    <w:rsid w:val="00714BFF"/>
    <w:rPr>
      <w:rFonts w:ascii="Symbol" w:hAnsi="Symbol" w:cs="Arial"/>
      <w:b w:val="0"/>
      <w:sz w:val="18"/>
      <w:szCs w:val="18"/>
      <w:lang w:val="es-ES"/>
    </w:rPr>
  </w:style>
  <w:style w:type="character" w:customStyle="1" w:styleId="WW8Num5z0">
    <w:name w:val="WW8Num5z0"/>
    <w:rsid w:val="00714BFF"/>
    <w:rPr>
      <w:rFonts w:ascii="Symbol" w:hAnsi="Symbol" w:cs="Arial"/>
      <w:sz w:val="18"/>
      <w:szCs w:val="18"/>
    </w:rPr>
  </w:style>
  <w:style w:type="character" w:customStyle="1" w:styleId="WW8Num6z0">
    <w:name w:val="WW8Num6z0"/>
    <w:rsid w:val="00714BFF"/>
    <w:rPr>
      <w:rFonts w:cs="Times New Roman"/>
      <w:b/>
    </w:rPr>
  </w:style>
  <w:style w:type="character" w:customStyle="1" w:styleId="WW8Num7z0">
    <w:name w:val="WW8Num7z0"/>
    <w:rsid w:val="00714BFF"/>
    <w:rPr>
      <w:rFonts w:ascii="Symbol" w:hAnsi="Symbol" w:cs="Symbol" w:hint="default"/>
    </w:rPr>
  </w:style>
  <w:style w:type="character" w:customStyle="1" w:styleId="WW8Num8z0">
    <w:name w:val="WW8Num8z0"/>
    <w:rsid w:val="00714BFF"/>
    <w:rPr>
      <w:rFonts w:ascii="Symbol" w:hAnsi="Symbol" w:cs="Symbol" w:hint="default"/>
    </w:rPr>
  </w:style>
  <w:style w:type="character" w:customStyle="1" w:styleId="WW8Num9z0">
    <w:name w:val="WW8Num9z0"/>
    <w:rsid w:val="00714BFF"/>
    <w:rPr>
      <w:rFonts w:cs="Times New Roman"/>
      <w:b/>
    </w:rPr>
  </w:style>
  <w:style w:type="character" w:customStyle="1" w:styleId="WW8Num10z0">
    <w:name w:val="WW8Num10z0"/>
    <w:rsid w:val="00714BFF"/>
    <w:rPr>
      <w:rFonts w:cs="Arial"/>
    </w:rPr>
  </w:style>
  <w:style w:type="character" w:customStyle="1" w:styleId="WW8Num11z0">
    <w:name w:val="WW8Num11z0"/>
    <w:rsid w:val="00714BFF"/>
  </w:style>
  <w:style w:type="character" w:customStyle="1" w:styleId="WW8Num11z1">
    <w:name w:val="WW8Num11z1"/>
    <w:rsid w:val="00714BFF"/>
  </w:style>
  <w:style w:type="character" w:customStyle="1" w:styleId="WW8Num11z2">
    <w:name w:val="WW8Num11z2"/>
    <w:rsid w:val="00714BFF"/>
  </w:style>
  <w:style w:type="character" w:customStyle="1" w:styleId="WW8Num11z3">
    <w:name w:val="WW8Num11z3"/>
    <w:rsid w:val="00714BFF"/>
  </w:style>
  <w:style w:type="character" w:customStyle="1" w:styleId="WW8Num11z4">
    <w:name w:val="WW8Num11z4"/>
    <w:rsid w:val="00714BFF"/>
  </w:style>
  <w:style w:type="character" w:customStyle="1" w:styleId="WW8Num11z5">
    <w:name w:val="WW8Num11z5"/>
    <w:rsid w:val="00714BFF"/>
  </w:style>
  <w:style w:type="character" w:customStyle="1" w:styleId="WW8Num11z6">
    <w:name w:val="WW8Num11z6"/>
    <w:rsid w:val="00714BFF"/>
  </w:style>
  <w:style w:type="character" w:customStyle="1" w:styleId="WW8Num11z7">
    <w:name w:val="WW8Num11z7"/>
    <w:rsid w:val="00714BFF"/>
  </w:style>
  <w:style w:type="character" w:customStyle="1" w:styleId="WW8Num11z8">
    <w:name w:val="WW8Num11z8"/>
    <w:rsid w:val="00714BFF"/>
  </w:style>
  <w:style w:type="character" w:customStyle="1" w:styleId="WW8Num12z0">
    <w:name w:val="WW8Num12z0"/>
    <w:rsid w:val="00714BFF"/>
    <w:rPr>
      <w:rFonts w:ascii="Symbol" w:hAnsi="Symbol" w:cs="Symbol" w:hint="default"/>
    </w:rPr>
  </w:style>
  <w:style w:type="character" w:customStyle="1" w:styleId="WW8Num12z1">
    <w:name w:val="WW8Num12z1"/>
    <w:rsid w:val="00714BFF"/>
    <w:rPr>
      <w:rFonts w:ascii="Courier New" w:hAnsi="Courier New" w:cs="Courier New" w:hint="default"/>
    </w:rPr>
  </w:style>
  <w:style w:type="character" w:customStyle="1" w:styleId="WW8Num12z2">
    <w:name w:val="WW8Num12z2"/>
    <w:rsid w:val="00714BFF"/>
    <w:rPr>
      <w:rFonts w:ascii="Wingdings" w:hAnsi="Wingdings" w:cs="Wingdings" w:hint="default"/>
    </w:rPr>
  </w:style>
  <w:style w:type="character" w:customStyle="1" w:styleId="WW8Num13z0">
    <w:name w:val="WW8Num13z0"/>
    <w:rsid w:val="00714BFF"/>
    <w:rPr>
      <w:rFonts w:hint="default"/>
    </w:rPr>
  </w:style>
  <w:style w:type="character" w:customStyle="1" w:styleId="WW8Num13z1">
    <w:name w:val="WW8Num13z1"/>
    <w:rsid w:val="00714BFF"/>
  </w:style>
  <w:style w:type="character" w:customStyle="1" w:styleId="WW8Num13z2">
    <w:name w:val="WW8Num13z2"/>
    <w:rsid w:val="00714BFF"/>
  </w:style>
  <w:style w:type="character" w:customStyle="1" w:styleId="WW8Num13z3">
    <w:name w:val="WW8Num13z3"/>
    <w:rsid w:val="00714BFF"/>
  </w:style>
  <w:style w:type="character" w:customStyle="1" w:styleId="WW8Num13z4">
    <w:name w:val="WW8Num13z4"/>
    <w:rsid w:val="00714BFF"/>
  </w:style>
  <w:style w:type="character" w:customStyle="1" w:styleId="WW8Num13z5">
    <w:name w:val="WW8Num13z5"/>
    <w:rsid w:val="00714BFF"/>
  </w:style>
  <w:style w:type="character" w:customStyle="1" w:styleId="WW8Num13z6">
    <w:name w:val="WW8Num13z6"/>
    <w:rsid w:val="00714BFF"/>
  </w:style>
  <w:style w:type="character" w:customStyle="1" w:styleId="WW8Num13z7">
    <w:name w:val="WW8Num13z7"/>
    <w:rsid w:val="00714BFF"/>
  </w:style>
  <w:style w:type="character" w:customStyle="1" w:styleId="WW8Num13z8">
    <w:name w:val="WW8Num13z8"/>
    <w:rsid w:val="00714BFF"/>
  </w:style>
  <w:style w:type="character" w:customStyle="1" w:styleId="WW8Num14z0">
    <w:name w:val="WW8Num14z0"/>
    <w:rsid w:val="00714BFF"/>
    <w:rPr>
      <w:rFonts w:hint="default"/>
    </w:rPr>
  </w:style>
  <w:style w:type="character" w:customStyle="1" w:styleId="WW8Num14z1">
    <w:name w:val="WW8Num14z1"/>
    <w:rsid w:val="00714BFF"/>
  </w:style>
  <w:style w:type="character" w:customStyle="1" w:styleId="WW8Num14z2">
    <w:name w:val="WW8Num14z2"/>
    <w:rsid w:val="00714BFF"/>
  </w:style>
  <w:style w:type="character" w:customStyle="1" w:styleId="WW8Num14z3">
    <w:name w:val="WW8Num14z3"/>
    <w:rsid w:val="00714BFF"/>
  </w:style>
  <w:style w:type="character" w:customStyle="1" w:styleId="WW8Num14z4">
    <w:name w:val="WW8Num14z4"/>
    <w:rsid w:val="00714BFF"/>
  </w:style>
  <w:style w:type="character" w:customStyle="1" w:styleId="WW8Num14z5">
    <w:name w:val="WW8Num14z5"/>
    <w:rsid w:val="00714BFF"/>
  </w:style>
  <w:style w:type="character" w:customStyle="1" w:styleId="WW8Num14z6">
    <w:name w:val="WW8Num14z6"/>
    <w:rsid w:val="00714BFF"/>
  </w:style>
  <w:style w:type="character" w:customStyle="1" w:styleId="WW8Num14z7">
    <w:name w:val="WW8Num14z7"/>
    <w:rsid w:val="00714BFF"/>
  </w:style>
  <w:style w:type="character" w:customStyle="1" w:styleId="WW8Num14z8">
    <w:name w:val="WW8Num14z8"/>
    <w:rsid w:val="00714BFF"/>
  </w:style>
  <w:style w:type="character" w:customStyle="1" w:styleId="WW8Num15z0">
    <w:name w:val="WW8Num15z0"/>
    <w:rsid w:val="00714BFF"/>
    <w:rPr>
      <w:rFonts w:eastAsia="Times New Roman" w:cs="Arial" w:hint="default"/>
      <w:b/>
      <w:sz w:val="18"/>
    </w:rPr>
  </w:style>
  <w:style w:type="character" w:customStyle="1" w:styleId="WW8Num15z1">
    <w:name w:val="WW8Num15z1"/>
    <w:rsid w:val="00714BFF"/>
  </w:style>
  <w:style w:type="character" w:customStyle="1" w:styleId="WW8Num15z2">
    <w:name w:val="WW8Num15z2"/>
    <w:rsid w:val="00714BFF"/>
  </w:style>
  <w:style w:type="character" w:customStyle="1" w:styleId="WW8Num15z3">
    <w:name w:val="WW8Num15z3"/>
    <w:rsid w:val="00714BFF"/>
  </w:style>
  <w:style w:type="character" w:customStyle="1" w:styleId="WW8Num15z4">
    <w:name w:val="WW8Num15z4"/>
    <w:rsid w:val="00714BFF"/>
  </w:style>
  <w:style w:type="character" w:customStyle="1" w:styleId="WW8Num15z5">
    <w:name w:val="WW8Num15z5"/>
    <w:rsid w:val="00714BFF"/>
  </w:style>
  <w:style w:type="character" w:customStyle="1" w:styleId="WW8Num15z6">
    <w:name w:val="WW8Num15z6"/>
    <w:rsid w:val="00714BFF"/>
  </w:style>
  <w:style w:type="character" w:customStyle="1" w:styleId="WW8Num15z7">
    <w:name w:val="WW8Num15z7"/>
    <w:rsid w:val="00714BFF"/>
  </w:style>
  <w:style w:type="character" w:customStyle="1" w:styleId="WW8Num15z8">
    <w:name w:val="WW8Num15z8"/>
    <w:rsid w:val="00714BFF"/>
  </w:style>
  <w:style w:type="character" w:customStyle="1" w:styleId="WW8Num16z0">
    <w:name w:val="WW8Num16z0"/>
    <w:rsid w:val="00714BFF"/>
    <w:rPr>
      <w:rFonts w:ascii="Symbol" w:hAnsi="Symbol" w:cs="Symbol" w:hint="default"/>
    </w:rPr>
  </w:style>
  <w:style w:type="character" w:customStyle="1" w:styleId="WW8Num16z1">
    <w:name w:val="WW8Num16z1"/>
    <w:rsid w:val="00714BFF"/>
    <w:rPr>
      <w:rFonts w:ascii="Courier New" w:hAnsi="Courier New" w:cs="Courier New" w:hint="default"/>
    </w:rPr>
  </w:style>
  <w:style w:type="character" w:customStyle="1" w:styleId="WW8Num16z2">
    <w:name w:val="WW8Num16z2"/>
    <w:rsid w:val="00714BFF"/>
    <w:rPr>
      <w:rFonts w:ascii="Wingdings" w:hAnsi="Wingdings" w:cs="Wingdings" w:hint="default"/>
    </w:rPr>
  </w:style>
  <w:style w:type="character" w:customStyle="1" w:styleId="WW8Num17z0">
    <w:name w:val="WW8Num17z0"/>
    <w:rsid w:val="00714BFF"/>
  </w:style>
  <w:style w:type="character" w:customStyle="1" w:styleId="WW8Num17z1">
    <w:name w:val="WW8Num17z1"/>
    <w:rsid w:val="00714BFF"/>
    <w:rPr>
      <w:rFonts w:hint="default"/>
      <w:b/>
    </w:rPr>
  </w:style>
  <w:style w:type="character" w:customStyle="1" w:styleId="WW8Num17z2">
    <w:name w:val="WW8Num17z2"/>
    <w:rsid w:val="00714BFF"/>
    <w:rPr>
      <w:rFonts w:hint="default"/>
    </w:rPr>
  </w:style>
  <w:style w:type="character" w:customStyle="1" w:styleId="WW8Num18z0">
    <w:name w:val="WW8Num18z0"/>
    <w:rsid w:val="00714BFF"/>
  </w:style>
  <w:style w:type="character" w:customStyle="1" w:styleId="WW8Num18z1">
    <w:name w:val="WW8Num18z1"/>
    <w:rsid w:val="00714BFF"/>
  </w:style>
  <w:style w:type="character" w:customStyle="1" w:styleId="WW8Num18z2">
    <w:name w:val="WW8Num18z2"/>
    <w:rsid w:val="00714BFF"/>
  </w:style>
  <w:style w:type="character" w:customStyle="1" w:styleId="WW8Num18z3">
    <w:name w:val="WW8Num18z3"/>
    <w:rsid w:val="00714BFF"/>
  </w:style>
  <w:style w:type="character" w:customStyle="1" w:styleId="WW8Num18z4">
    <w:name w:val="WW8Num18z4"/>
    <w:rsid w:val="00714BFF"/>
  </w:style>
  <w:style w:type="character" w:customStyle="1" w:styleId="WW8Num18z5">
    <w:name w:val="WW8Num18z5"/>
    <w:rsid w:val="00714BFF"/>
  </w:style>
  <w:style w:type="character" w:customStyle="1" w:styleId="WW8Num18z6">
    <w:name w:val="WW8Num18z6"/>
    <w:rsid w:val="00714BFF"/>
  </w:style>
  <w:style w:type="character" w:customStyle="1" w:styleId="WW8Num18z7">
    <w:name w:val="WW8Num18z7"/>
    <w:rsid w:val="00714BFF"/>
  </w:style>
  <w:style w:type="character" w:customStyle="1" w:styleId="WW8Num18z8">
    <w:name w:val="WW8Num18z8"/>
    <w:rsid w:val="00714BFF"/>
  </w:style>
  <w:style w:type="character" w:customStyle="1" w:styleId="Fuentedeprrafopredeter2">
    <w:name w:val="Fuente de párrafo predeter.2"/>
    <w:rsid w:val="00714BFF"/>
  </w:style>
  <w:style w:type="character" w:customStyle="1" w:styleId="WW8Num2z1">
    <w:name w:val="WW8Num2z1"/>
    <w:rsid w:val="00714BFF"/>
  </w:style>
  <w:style w:type="character" w:customStyle="1" w:styleId="WW8Num2z2">
    <w:name w:val="WW8Num2z2"/>
    <w:rsid w:val="00714BFF"/>
  </w:style>
  <w:style w:type="character" w:customStyle="1" w:styleId="WW8Num2z3">
    <w:name w:val="WW8Num2z3"/>
    <w:rsid w:val="00714BFF"/>
  </w:style>
  <w:style w:type="character" w:customStyle="1" w:styleId="WW8Num2z4">
    <w:name w:val="WW8Num2z4"/>
    <w:rsid w:val="00714BFF"/>
  </w:style>
  <w:style w:type="character" w:customStyle="1" w:styleId="WW8Num2z5">
    <w:name w:val="WW8Num2z5"/>
    <w:rsid w:val="00714BFF"/>
  </w:style>
  <w:style w:type="character" w:customStyle="1" w:styleId="WW8Num2z6">
    <w:name w:val="WW8Num2z6"/>
    <w:rsid w:val="00714BFF"/>
  </w:style>
  <w:style w:type="character" w:customStyle="1" w:styleId="WW8Num2z7">
    <w:name w:val="WW8Num2z7"/>
    <w:rsid w:val="00714BFF"/>
  </w:style>
  <w:style w:type="character" w:customStyle="1" w:styleId="WW8Num2z8">
    <w:name w:val="WW8Num2z8"/>
    <w:rsid w:val="00714BFF"/>
  </w:style>
  <w:style w:type="character" w:customStyle="1" w:styleId="WW8Num4z1">
    <w:name w:val="WW8Num4z1"/>
    <w:rsid w:val="00714BFF"/>
  </w:style>
  <w:style w:type="character" w:customStyle="1" w:styleId="WW8Num4z2">
    <w:name w:val="WW8Num4z2"/>
    <w:rsid w:val="00714BFF"/>
  </w:style>
  <w:style w:type="character" w:customStyle="1" w:styleId="WW8Num4z3">
    <w:name w:val="WW8Num4z3"/>
    <w:rsid w:val="00714BFF"/>
  </w:style>
  <w:style w:type="character" w:customStyle="1" w:styleId="WW8Num4z4">
    <w:name w:val="WW8Num4z4"/>
    <w:rsid w:val="00714BFF"/>
  </w:style>
  <w:style w:type="character" w:customStyle="1" w:styleId="WW8Num4z5">
    <w:name w:val="WW8Num4z5"/>
    <w:rsid w:val="00714BFF"/>
  </w:style>
  <w:style w:type="character" w:customStyle="1" w:styleId="WW8Num4z6">
    <w:name w:val="WW8Num4z6"/>
    <w:rsid w:val="00714BFF"/>
  </w:style>
  <w:style w:type="character" w:customStyle="1" w:styleId="WW8Num4z7">
    <w:name w:val="WW8Num4z7"/>
    <w:rsid w:val="00714BFF"/>
  </w:style>
  <w:style w:type="character" w:customStyle="1" w:styleId="WW8Num4z8">
    <w:name w:val="WW8Num4z8"/>
    <w:rsid w:val="00714BFF"/>
  </w:style>
  <w:style w:type="character" w:customStyle="1" w:styleId="WW8Num5z1">
    <w:name w:val="WW8Num5z1"/>
    <w:rsid w:val="00714BFF"/>
  </w:style>
  <w:style w:type="character" w:customStyle="1" w:styleId="WW8Num5z2">
    <w:name w:val="WW8Num5z2"/>
    <w:rsid w:val="00714BFF"/>
  </w:style>
  <w:style w:type="character" w:customStyle="1" w:styleId="WW8Num5z3">
    <w:name w:val="WW8Num5z3"/>
    <w:rsid w:val="00714BFF"/>
  </w:style>
  <w:style w:type="character" w:customStyle="1" w:styleId="WW8Num5z4">
    <w:name w:val="WW8Num5z4"/>
    <w:rsid w:val="00714BFF"/>
  </w:style>
  <w:style w:type="character" w:customStyle="1" w:styleId="WW8Num5z5">
    <w:name w:val="WW8Num5z5"/>
    <w:rsid w:val="00714BFF"/>
  </w:style>
  <w:style w:type="character" w:customStyle="1" w:styleId="WW8Num5z6">
    <w:name w:val="WW8Num5z6"/>
    <w:rsid w:val="00714BFF"/>
  </w:style>
  <w:style w:type="character" w:customStyle="1" w:styleId="WW8Num5z7">
    <w:name w:val="WW8Num5z7"/>
    <w:rsid w:val="00714BFF"/>
  </w:style>
  <w:style w:type="character" w:customStyle="1" w:styleId="WW8Num5z8">
    <w:name w:val="WW8Num5z8"/>
    <w:rsid w:val="00714BFF"/>
  </w:style>
  <w:style w:type="character" w:customStyle="1" w:styleId="WW8Num6z1">
    <w:name w:val="WW8Num6z1"/>
    <w:rsid w:val="00714BFF"/>
  </w:style>
  <w:style w:type="character" w:customStyle="1" w:styleId="WW8Num6z2">
    <w:name w:val="WW8Num6z2"/>
    <w:rsid w:val="00714BFF"/>
  </w:style>
  <w:style w:type="character" w:customStyle="1" w:styleId="WW8Num6z3">
    <w:name w:val="WW8Num6z3"/>
    <w:rsid w:val="00714BFF"/>
  </w:style>
  <w:style w:type="character" w:customStyle="1" w:styleId="WW8Num6z4">
    <w:name w:val="WW8Num6z4"/>
    <w:rsid w:val="00714BFF"/>
  </w:style>
  <w:style w:type="character" w:customStyle="1" w:styleId="WW8Num6z5">
    <w:name w:val="WW8Num6z5"/>
    <w:rsid w:val="00714BFF"/>
  </w:style>
  <w:style w:type="character" w:customStyle="1" w:styleId="WW8Num6z6">
    <w:name w:val="WW8Num6z6"/>
    <w:rsid w:val="00714BFF"/>
  </w:style>
  <w:style w:type="character" w:customStyle="1" w:styleId="WW8Num6z7">
    <w:name w:val="WW8Num6z7"/>
    <w:rsid w:val="00714BFF"/>
  </w:style>
  <w:style w:type="character" w:customStyle="1" w:styleId="WW8Num6z8">
    <w:name w:val="WW8Num6z8"/>
    <w:rsid w:val="00714BFF"/>
  </w:style>
  <w:style w:type="character" w:customStyle="1" w:styleId="WW8Num7z1">
    <w:name w:val="WW8Num7z1"/>
    <w:rsid w:val="00714BFF"/>
  </w:style>
  <w:style w:type="character" w:customStyle="1" w:styleId="WW8Num7z2">
    <w:name w:val="WW8Num7z2"/>
    <w:rsid w:val="00714BFF"/>
  </w:style>
  <w:style w:type="character" w:customStyle="1" w:styleId="WW8Num7z3">
    <w:name w:val="WW8Num7z3"/>
    <w:rsid w:val="00714BFF"/>
  </w:style>
  <w:style w:type="character" w:customStyle="1" w:styleId="WW8Num7z4">
    <w:name w:val="WW8Num7z4"/>
    <w:rsid w:val="00714BFF"/>
  </w:style>
  <w:style w:type="character" w:customStyle="1" w:styleId="WW8Num7z5">
    <w:name w:val="WW8Num7z5"/>
    <w:rsid w:val="00714BFF"/>
  </w:style>
  <w:style w:type="character" w:customStyle="1" w:styleId="WW8Num7z6">
    <w:name w:val="WW8Num7z6"/>
    <w:rsid w:val="00714BFF"/>
  </w:style>
  <w:style w:type="character" w:customStyle="1" w:styleId="WW8Num7z7">
    <w:name w:val="WW8Num7z7"/>
    <w:rsid w:val="00714BFF"/>
  </w:style>
  <w:style w:type="character" w:customStyle="1" w:styleId="WW8Num7z8">
    <w:name w:val="WW8Num7z8"/>
    <w:rsid w:val="00714BFF"/>
  </w:style>
  <w:style w:type="character" w:customStyle="1" w:styleId="WW8Num8z1">
    <w:name w:val="WW8Num8z1"/>
    <w:rsid w:val="00714BFF"/>
    <w:rPr>
      <w:rFonts w:cs="Times New Roman"/>
    </w:rPr>
  </w:style>
  <w:style w:type="character" w:customStyle="1" w:styleId="WW8Num9z1">
    <w:name w:val="WW8Num9z1"/>
    <w:rsid w:val="00714BFF"/>
    <w:rPr>
      <w:rFonts w:ascii="Symbol" w:hAnsi="Symbol" w:cs="Symbol"/>
    </w:rPr>
  </w:style>
  <w:style w:type="character" w:customStyle="1" w:styleId="WW8Num9z2">
    <w:name w:val="WW8Num9z2"/>
    <w:rsid w:val="00714BFF"/>
    <w:rPr>
      <w:rFonts w:cs="Times New Roman"/>
    </w:rPr>
  </w:style>
  <w:style w:type="character" w:customStyle="1" w:styleId="WW8Num10z1">
    <w:name w:val="WW8Num10z1"/>
    <w:rsid w:val="00714BFF"/>
  </w:style>
  <w:style w:type="character" w:customStyle="1" w:styleId="WW8Num10z2">
    <w:name w:val="WW8Num10z2"/>
    <w:rsid w:val="00714BFF"/>
  </w:style>
  <w:style w:type="character" w:customStyle="1" w:styleId="WW8Num10z3">
    <w:name w:val="WW8Num10z3"/>
    <w:rsid w:val="00714BFF"/>
  </w:style>
  <w:style w:type="character" w:customStyle="1" w:styleId="WW8Num10z4">
    <w:name w:val="WW8Num10z4"/>
    <w:rsid w:val="00714BFF"/>
  </w:style>
  <w:style w:type="character" w:customStyle="1" w:styleId="WW8Num10z5">
    <w:name w:val="WW8Num10z5"/>
    <w:rsid w:val="00714BFF"/>
  </w:style>
  <w:style w:type="character" w:customStyle="1" w:styleId="WW8Num10z6">
    <w:name w:val="WW8Num10z6"/>
    <w:rsid w:val="00714BFF"/>
  </w:style>
  <w:style w:type="character" w:customStyle="1" w:styleId="WW8Num10z7">
    <w:name w:val="WW8Num10z7"/>
    <w:rsid w:val="00714BFF"/>
  </w:style>
  <w:style w:type="character" w:customStyle="1" w:styleId="WW8Num10z8">
    <w:name w:val="WW8Num10z8"/>
    <w:rsid w:val="00714BFF"/>
  </w:style>
  <w:style w:type="character" w:customStyle="1" w:styleId="WW8Num16z3">
    <w:name w:val="WW8Num16z3"/>
    <w:rsid w:val="00714BFF"/>
  </w:style>
  <w:style w:type="character" w:customStyle="1" w:styleId="WW8Num16z4">
    <w:name w:val="WW8Num16z4"/>
    <w:rsid w:val="00714BFF"/>
  </w:style>
  <w:style w:type="character" w:customStyle="1" w:styleId="WW8Num16z5">
    <w:name w:val="WW8Num16z5"/>
    <w:rsid w:val="00714BFF"/>
  </w:style>
  <w:style w:type="character" w:customStyle="1" w:styleId="WW8Num16z6">
    <w:name w:val="WW8Num16z6"/>
    <w:rsid w:val="00714BFF"/>
  </w:style>
  <w:style w:type="character" w:customStyle="1" w:styleId="WW8Num16z7">
    <w:name w:val="WW8Num16z7"/>
    <w:rsid w:val="00714BFF"/>
  </w:style>
  <w:style w:type="character" w:customStyle="1" w:styleId="WW8Num16z8">
    <w:name w:val="WW8Num16z8"/>
    <w:rsid w:val="00714BFF"/>
  </w:style>
  <w:style w:type="character" w:customStyle="1" w:styleId="WW8Num19z0">
    <w:name w:val="WW8Num19z0"/>
    <w:rsid w:val="00714BFF"/>
    <w:rPr>
      <w:rFonts w:ascii="Wingdings" w:hAnsi="Wingdings" w:cs="Wingdings"/>
    </w:rPr>
  </w:style>
  <w:style w:type="character" w:customStyle="1" w:styleId="WW8Num19z1">
    <w:name w:val="WW8Num19z1"/>
    <w:rsid w:val="00714BFF"/>
    <w:rPr>
      <w:rFonts w:ascii="Courier New" w:hAnsi="Courier New" w:cs="Courier New"/>
    </w:rPr>
  </w:style>
  <w:style w:type="character" w:customStyle="1" w:styleId="WW8Num19z3">
    <w:name w:val="WW8Num19z3"/>
    <w:rsid w:val="00714BFF"/>
    <w:rPr>
      <w:rFonts w:ascii="Symbol" w:hAnsi="Symbol" w:cs="Symbol"/>
    </w:rPr>
  </w:style>
  <w:style w:type="character" w:customStyle="1" w:styleId="WW8Num20z0">
    <w:name w:val="WW8Num20z0"/>
    <w:rsid w:val="00714BFF"/>
    <w:rPr>
      <w:rFonts w:ascii="Symbol" w:hAnsi="Symbol" w:cs="Symbol"/>
      <w:sz w:val="22"/>
      <w:szCs w:val="22"/>
      <w:lang w:val="es-ES"/>
    </w:rPr>
  </w:style>
  <w:style w:type="character" w:customStyle="1" w:styleId="WW8Num20z1">
    <w:name w:val="WW8Num20z1"/>
    <w:rsid w:val="00714BFF"/>
    <w:rPr>
      <w:rFonts w:ascii="Courier New" w:hAnsi="Courier New" w:cs="Courier New"/>
    </w:rPr>
  </w:style>
  <w:style w:type="character" w:customStyle="1" w:styleId="WW8Num20z2">
    <w:name w:val="WW8Num20z2"/>
    <w:rsid w:val="00714BFF"/>
    <w:rPr>
      <w:rFonts w:ascii="Wingdings" w:hAnsi="Wingdings" w:cs="Wingdings"/>
    </w:rPr>
  </w:style>
  <w:style w:type="character" w:customStyle="1" w:styleId="WW8Num21z0">
    <w:name w:val="WW8Num21z0"/>
    <w:rsid w:val="00714BFF"/>
    <w:rPr>
      <w:rFonts w:ascii="Wingdings" w:hAnsi="Wingdings" w:cs="Wingdings"/>
    </w:rPr>
  </w:style>
  <w:style w:type="character" w:customStyle="1" w:styleId="WW8Num21z1">
    <w:name w:val="WW8Num21z1"/>
    <w:rsid w:val="00714BFF"/>
    <w:rPr>
      <w:rFonts w:ascii="Courier New" w:hAnsi="Courier New" w:cs="Courier New"/>
    </w:rPr>
  </w:style>
  <w:style w:type="character" w:customStyle="1" w:styleId="WW8Num21z3">
    <w:name w:val="WW8Num21z3"/>
    <w:rsid w:val="00714BFF"/>
    <w:rPr>
      <w:rFonts w:ascii="Symbol" w:hAnsi="Symbol" w:cs="Symbol"/>
    </w:rPr>
  </w:style>
  <w:style w:type="character" w:customStyle="1" w:styleId="WW8Num22z0">
    <w:name w:val="WW8Num22z0"/>
    <w:rsid w:val="00714BFF"/>
    <w:rPr>
      <w:b/>
    </w:rPr>
  </w:style>
  <w:style w:type="character" w:customStyle="1" w:styleId="WW8Num22z2">
    <w:name w:val="WW8Num22z2"/>
    <w:rsid w:val="00714BFF"/>
  </w:style>
  <w:style w:type="character" w:customStyle="1" w:styleId="WW8Num22z3">
    <w:name w:val="WW8Num22z3"/>
    <w:rsid w:val="00714BFF"/>
  </w:style>
  <w:style w:type="character" w:customStyle="1" w:styleId="WW8Num22z4">
    <w:name w:val="WW8Num22z4"/>
    <w:rsid w:val="00714BFF"/>
  </w:style>
  <w:style w:type="character" w:customStyle="1" w:styleId="WW8Num22z5">
    <w:name w:val="WW8Num22z5"/>
    <w:rsid w:val="00714BFF"/>
  </w:style>
  <w:style w:type="character" w:customStyle="1" w:styleId="WW8Num22z6">
    <w:name w:val="WW8Num22z6"/>
    <w:rsid w:val="00714BFF"/>
  </w:style>
  <w:style w:type="character" w:customStyle="1" w:styleId="WW8Num22z7">
    <w:name w:val="WW8Num22z7"/>
    <w:rsid w:val="00714BFF"/>
  </w:style>
  <w:style w:type="character" w:customStyle="1" w:styleId="WW8Num22z8">
    <w:name w:val="WW8Num22z8"/>
    <w:rsid w:val="00714BFF"/>
  </w:style>
  <w:style w:type="character" w:customStyle="1" w:styleId="WW8Num23z0">
    <w:name w:val="WW8Num23z0"/>
    <w:rsid w:val="00714BFF"/>
  </w:style>
  <w:style w:type="character" w:customStyle="1" w:styleId="WW8Num23z1">
    <w:name w:val="WW8Num23z1"/>
    <w:rsid w:val="00714BFF"/>
  </w:style>
  <w:style w:type="character" w:customStyle="1" w:styleId="WW8Num23z2">
    <w:name w:val="WW8Num23z2"/>
    <w:rsid w:val="00714BFF"/>
  </w:style>
  <w:style w:type="character" w:customStyle="1" w:styleId="WW8Num23z3">
    <w:name w:val="WW8Num23z3"/>
    <w:rsid w:val="00714BFF"/>
  </w:style>
  <w:style w:type="character" w:customStyle="1" w:styleId="WW8Num23z4">
    <w:name w:val="WW8Num23z4"/>
    <w:rsid w:val="00714BFF"/>
  </w:style>
  <w:style w:type="character" w:customStyle="1" w:styleId="WW8Num23z5">
    <w:name w:val="WW8Num23z5"/>
    <w:rsid w:val="00714BFF"/>
  </w:style>
  <w:style w:type="character" w:customStyle="1" w:styleId="WW8Num23z6">
    <w:name w:val="WW8Num23z6"/>
    <w:rsid w:val="00714BFF"/>
  </w:style>
  <w:style w:type="character" w:customStyle="1" w:styleId="WW8Num23z7">
    <w:name w:val="WW8Num23z7"/>
    <w:rsid w:val="00714BFF"/>
  </w:style>
  <w:style w:type="character" w:customStyle="1" w:styleId="WW8Num23z8">
    <w:name w:val="WW8Num23z8"/>
    <w:rsid w:val="00714BFF"/>
  </w:style>
  <w:style w:type="character" w:customStyle="1" w:styleId="WW8Num24z0">
    <w:name w:val="WW8Num24z0"/>
    <w:rsid w:val="00714BFF"/>
    <w:rPr>
      <w:b/>
    </w:rPr>
  </w:style>
  <w:style w:type="character" w:customStyle="1" w:styleId="WW8Num24z1">
    <w:name w:val="WW8Num24z1"/>
    <w:rsid w:val="00714BFF"/>
  </w:style>
  <w:style w:type="character" w:customStyle="1" w:styleId="WW8Num24z2">
    <w:name w:val="WW8Num24z2"/>
    <w:rsid w:val="00714BFF"/>
  </w:style>
  <w:style w:type="character" w:customStyle="1" w:styleId="WW8Num24z3">
    <w:name w:val="WW8Num24z3"/>
    <w:rsid w:val="00714BFF"/>
  </w:style>
  <w:style w:type="character" w:customStyle="1" w:styleId="WW8Num24z4">
    <w:name w:val="WW8Num24z4"/>
    <w:rsid w:val="00714BFF"/>
  </w:style>
  <w:style w:type="character" w:customStyle="1" w:styleId="WW8Num24z5">
    <w:name w:val="WW8Num24z5"/>
    <w:rsid w:val="00714BFF"/>
  </w:style>
  <w:style w:type="character" w:customStyle="1" w:styleId="WW8Num24z6">
    <w:name w:val="WW8Num24z6"/>
    <w:rsid w:val="00714BFF"/>
  </w:style>
  <w:style w:type="character" w:customStyle="1" w:styleId="WW8Num24z7">
    <w:name w:val="WW8Num24z7"/>
    <w:rsid w:val="00714BFF"/>
  </w:style>
  <w:style w:type="character" w:customStyle="1" w:styleId="WW8Num24z8">
    <w:name w:val="WW8Num24z8"/>
    <w:rsid w:val="00714BFF"/>
  </w:style>
  <w:style w:type="character" w:customStyle="1" w:styleId="WW8Num25z0">
    <w:name w:val="WW8Num25z0"/>
    <w:rsid w:val="00714BFF"/>
  </w:style>
  <w:style w:type="character" w:customStyle="1" w:styleId="WW8Num25z1">
    <w:name w:val="WW8Num25z1"/>
    <w:rsid w:val="00714BFF"/>
  </w:style>
  <w:style w:type="character" w:customStyle="1" w:styleId="WW8Num25z2">
    <w:name w:val="WW8Num25z2"/>
    <w:rsid w:val="00714BFF"/>
  </w:style>
  <w:style w:type="character" w:customStyle="1" w:styleId="WW8Num25z3">
    <w:name w:val="WW8Num25z3"/>
    <w:rsid w:val="00714BFF"/>
  </w:style>
  <w:style w:type="character" w:customStyle="1" w:styleId="WW8Num25z4">
    <w:name w:val="WW8Num25z4"/>
    <w:rsid w:val="00714BFF"/>
  </w:style>
  <w:style w:type="character" w:customStyle="1" w:styleId="WW8Num25z5">
    <w:name w:val="WW8Num25z5"/>
    <w:rsid w:val="00714BFF"/>
  </w:style>
  <w:style w:type="character" w:customStyle="1" w:styleId="WW8Num25z6">
    <w:name w:val="WW8Num25z6"/>
    <w:rsid w:val="00714BFF"/>
  </w:style>
  <w:style w:type="character" w:customStyle="1" w:styleId="WW8Num25z7">
    <w:name w:val="WW8Num25z7"/>
    <w:rsid w:val="00714BFF"/>
  </w:style>
  <w:style w:type="character" w:customStyle="1" w:styleId="WW8Num25z8">
    <w:name w:val="WW8Num25z8"/>
    <w:rsid w:val="00714BFF"/>
  </w:style>
  <w:style w:type="character" w:customStyle="1" w:styleId="WW8Num26z0">
    <w:name w:val="WW8Num26z0"/>
    <w:rsid w:val="00714BFF"/>
    <w:rPr>
      <w:rFonts w:cs="Times New Roman"/>
      <w:b w:val="0"/>
    </w:rPr>
  </w:style>
  <w:style w:type="character" w:customStyle="1" w:styleId="WW8Num26z1">
    <w:name w:val="WW8Num26z1"/>
    <w:rsid w:val="00714BFF"/>
    <w:rPr>
      <w:rFonts w:ascii="Symbol" w:eastAsia="Times New Roman" w:hAnsi="Symbol" w:cs="Symbol"/>
    </w:rPr>
  </w:style>
  <w:style w:type="character" w:customStyle="1" w:styleId="WW8Num26z2">
    <w:name w:val="WW8Num26z2"/>
    <w:rsid w:val="00714BFF"/>
    <w:rPr>
      <w:rFonts w:cs="Times New Roman"/>
    </w:rPr>
  </w:style>
  <w:style w:type="character" w:customStyle="1" w:styleId="WW8Num27z0">
    <w:name w:val="WW8Num27z0"/>
    <w:rsid w:val="00714BFF"/>
    <w:rPr>
      <w:rFonts w:ascii="Symbol" w:hAnsi="Symbol" w:cs="Symbol"/>
      <w:sz w:val="20"/>
      <w:szCs w:val="22"/>
    </w:rPr>
  </w:style>
  <w:style w:type="character" w:customStyle="1" w:styleId="WW8Num28z0">
    <w:name w:val="WW8Num28z0"/>
    <w:rsid w:val="00714BFF"/>
    <w:rPr>
      <w:b w:val="0"/>
    </w:rPr>
  </w:style>
  <w:style w:type="character" w:customStyle="1" w:styleId="WW8Num28z1">
    <w:name w:val="WW8Num28z1"/>
    <w:rsid w:val="00714BFF"/>
  </w:style>
  <w:style w:type="character" w:customStyle="1" w:styleId="WW8Num28z2">
    <w:name w:val="WW8Num28z2"/>
    <w:rsid w:val="00714BFF"/>
  </w:style>
  <w:style w:type="character" w:customStyle="1" w:styleId="WW8Num28z3">
    <w:name w:val="WW8Num28z3"/>
    <w:rsid w:val="00714BFF"/>
  </w:style>
  <w:style w:type="character" w:customStyle="1" w:styleId="WW8Num28z4">
    <w:name w:val="WW8Num28z4"/>
    <w:rsid w:val="00714BFF"/>
  </w:style>
  <w:style w:type="character" w:customStyle="1" w:styleId="WW8Num28z5">
    <w:name w:val="WW8Num28z5"/>
    <w:rsid w:val="00714BFF"/>
  </w:style>
  <w:style w:type="character" w:customStyle="1" w:styleId="WW8Num28z6">
    <w:name w:val="WW8Num28z6"/>
    <w:rsid w:val="00714BFF"/>
  </w:style>
  <w:style w:type="character" w:customStyle="1" w:styleId="WW8Num28z7">
    <w:name w:val="WW8Num28z7"/>
    <w:rsid w:val="00714BFF"/>
  </w:style>
  <w:style w:type="character" w:customStyle="1" w:styleId="WW8Num28z8">
    <w:name w:val="WW8Num28z8"/>
    <w:rsid w:val="00714BFF"/>
  </w:style>
  <w:style w:type="character" w:customStyle="1" w:styleId="WW8Num29z0">
    <w:name w:val="WW8Num29z0"/>
    <w:rsid w:val="00714BFF"/>
  </w:style>
  <w:style w:type="character" w:customStyle="1" w:styleId="WW8Num29z1">
    <w:name w:val="WW8Num29z1"/>
    <w:rsid w:val="00714BFF"/>
  </w:style>
  <w:style w:type="character" w:customStyle="1" w:styleId="WW8Num29z2">
    <w:name w:val="WW8Num29z2"/>
    <w:rsid w:val="00714BFF"/>
  </w:style>
  <w:style w:type="character" w:customStyle="1" w:styleId="WW8Num29z3">
    <w:name w:val="WW8Num29z3"/>
    <w:rsid w:val="00714BFF"/>
  </w:style>
  <w:style w:type="character" w:customStyle="1" w:styleId="WW8Num29z4">
    <w:name w:val="WW8Num29z4"/>
    <w:rsid w:val="00714BFF"/>
  </w:style>
  <w:style w:type="character" w:customStyle="1" w:styleId="WW8Num29z5">
    <w:name w:val="WW8Num29z5"/>
    <w:rsid w:val="00714BFF"/>
  </w:style>
  <w:style w:type="character" w:customStyle="1" w:styleId="WW8Num29z6">
    <w:name w:val="WW8Num29z6"/>
    <w:rsid w:val="00714BFF"/>
  </w:style>
  <w:style w:type="character" w:customStyle="1" w:styleId="WW8Num29z7">
    <w:name w:val="WW8Num29z7"/>
    <w:rsid w:val="00714BFF"/>
  </w:style>
  <w:style w:type="character" w:customStyle="1" w:styleId="WW8Num29z8">
    <w:name w:val="WW8Num29z8"/>
    <w:rsid w:val="00714BFF"/>
  </w:style>
  <w:style w:type="character" w:customStyle="1" w:styleId="WW8Num30z0">
    <w:name w:val="WW8Num30z0"/>
    <w:rsid w:val="00714BFF"/>
  </w:style>
  <w:style w:type="character" w:customStyle="1" w:styleId="WW8Num30z1">
    <w:name w:val="WW8Num30z1"/>
    <w:rsid w:val="00714BFF"/>
  </w:style>
  <w:style w:type="character" w:customStyle="1" w:styleId="WW8Num30z2">
    <w:name w:val="WW8Num30z2"/>
    <w:rsid w:val="00714BFF"/>
  </w:style>
  <w:style w:type="character" w:customStyle="1" w:styleId="WW8Num30z3">
    <w:name w:val="WW8Num30z3"/>
    <w:rsid w:val="00714BFF"/>
  </w:style>
  <w:style w:type="character" w:customStyle="1" w:styleId="WW8Num30z4">
    <w:name w:val="WW8Num30z4"/>
    <w:rsid w:val="00714BFF"/>
  </w:style>
  <w:style w:type="character" w:customStyle="1" w:styleId="WW8Num30z5">
    <w:name w:val="WW8Num30z5"/>
    <w:rsid w:val="00714BFF"/>
  </w:style>
  <w:style w:type="character" w:customStyle="1" w:styleId="WW8Num30z6">
    <w:name w:val="WW8Num30z6"/>
    <w:rsid w:val="00714BFF"/>
  </w:style>
  <w:style w:type="character" w:customStyle="1" w:styleId="WW8Num30z7">
    <w:name w:val="WW8Num30z7"/>
    <w:rsid w:val="00714BFF"/>
  </w:style>
  <w:style w:type="character" w:customStyle="1" w:styleId="WW8Num30z8">
    <w:name w:val="WW8Num30z8"/>
    <w:rsid w:val="00714BFF"/>
  </w:style>
  <w:style w:type="character" w:customStyle="1" w:styleId="WW8Num31z0">
    <w:name w:val="WW8Num31z0"/>
    <w:rsid w:val="00714BFF"/>
  </w:style>
  <w:style w:type="character" w:customStyle="1" w:styleId="WW8Num31z1">
    <w:name w:val="WW8Num31z1"/>
    <w:rsid w:val="00714BFF"/>
  </w:style>
  <w:style w:type="character" w:customStyle="1" w:styleId="WW8Num31z2">
    <w:name w:val="WW8Num31z2"/>
    <w:rsid w:val="00714BFF"/>
  </w:style>
  <w:style w:type="character" w:customStyle="1" w:styleId="WW8Num31z3">
    <w:name w:val="WW8Num31z3"/>
    <w:rsid w:val="00714BFF"/>
  </w:style>
  <w:style w:type="character" w:customStyle="1" w:styleId="WW8Num31z4">
    <w:name w:val="WW8Num31z4"/>
    <w:rsid w:val="00714BFF"/>
  </w:style>
  <w:style w:type="character" w:customStyle="1" w:styleId="WW8Num31z5">
    <w:name w:val="WW8Num31z5"/>
    <w:rsid w:val="00714BFF"/>
  </w:style>
  <w:style w:type="character" w:customStyle="1" w:styleId="WW8Num31z6">
    <w:name w:val="WW8Num31z6"/>
    <w:rsid w:val="00714BFF"/>
  </w:style>
  <w:style w:type="character" w:customStyle="1" w:styleId="WW8Num31z7">
    <w:name w:val="WW8Num31z7"/>
    <w:rsid w:val="00714BFF"/>
  </w:style>
  <w:style w:type="character" w:customStyle="1" w:styleId="WW8Num31z8">
    <w:name w:val="WW8Num31z8"/>
    <w:rsid w:val="00714BFF"/>
  </w:style>
  <w:style w:type="character" w:customStyle="1" w:styleId="WW8Num32z0">
    <w:name w:val="WW8Num32z0"/>
    <w:rsid w:val="00714BFF"/>
  </w:style>
  <w:style w:type="character" w:customStyle="1" w:styleId="WW8Num32z1">
    <w:name w:val="WW8Num32z1"/>
    <w:rsid w:val="00714BFF"/>
  </w:style>
  <w:style w:type="character" w:customStyle="1" w:styleId="WW8Num32z2">
    <w:name w:val="WW8Num32z2"/>
    <w:rsid w:val="00714BFF"/>
  </w:style>
  <w:style w:type="character" w:customStyle="1" w:styleId="WW8Num32z3">
    <w:name w:val="WW8Num32z3"/>
    <w:rsid w:val="00714BFF"/>
  </w:style>
  <w:style w:type="character" w:customStyle="1" w:styleId="WW8Num32z4">
    <w:name w:val="WW8Num32z4"/>
    <w:rsid w:val="00714BFF"/>
  </w:style>
  <w:style w:type="character" w:customStyle="1" w:styleId="WW8Num32z5">
    <w:name w:val="WW8Num32z5"/>
    <w:rsid w:val="00714BFF"/>
  </w:style>
  <w:style w:type="character" w:customStyle="1" w:styleId="WW8Num32z6">
    <w:name w:val="WW8Num32z6"/>
    <w:rsid w:val="00714BFF"/>
  </w:style>
  <w:style w:type="character" w:customStyle="1" w:styleId="WW8Num32z7">
    <w:name w:val="WW8Num32z7"/>
    <w:rsid w:val="00714BFF"/>
  </w:style>
  <w:style w:type="character" w:customStyle="1" w:styleId="WW8Num32z8">
    <w:name w:val="WW8Num32z8"/>
    <w:rsid w:val="00714BFF"/>
  </w:style>
  <w:style w:type="character" w:customStyle="1" w:styleId="WW8Num33z0">
    <w:name w:val="WW8Num33z0"/>
    <w:rsid w:val="00714BFF"/>
  </w:style>
  <w:style w:type="character" w:customStyle="1" w:styleId="WW8Num33z1">
    <w:name w:val="WW8Num33z1"/>
    <w:rsid w:val="00714BFF"/>
  </w:style>
  <w:style w:type="character" w:customStyle="1" w:styleId="WW8Num33z2">
    <w:name w:val="WW8Num33z2"/>
    <w:rsid w:val="00714BFF"/>
  </w:style>
  <w:style w:type="character" w:customStyle="1" w:styleId="WW8Num33z3">
    <w:name w:val="WW8Num33z3"/>
    <w:rsid w:val="00714BFF"/>
  </w:style>
  <w:style w:type="character" w:customStyle="1" w:styleId="WW8Num33z4">
    <w:name w:val="WW8Num33z4"/>
    <w:rsid w:val="00714BFF"/>
  </w:style>
  <w:style w:type="character" w:customStyle="1" w:styleId="WW8Num33z5">
    <w:name w:val="WW8Num33z5"/>
    <w:rsid w:val="00714BFF"/>
  </w:style>
  <w:style w:type="character" w:customStyle="1" w:styleId="WW8Num33z6">
    <w:name w:val="WW8Num33z6"/>
    <w:rsid w:val="00714BFF"/>
  </w:style>
  <w:style w:type="character" w:customStyle="1" w:styleId="WW8Num33z7">
    <w:name w:val="WW8Num33z7"/>
    <w:rsid w:val="00714BFF"/>
  </w:style>
  <w:style w:type="character" w:customStyle="1" w:styleId="WW8Num33z8">
    <w:name w:val="WW8Num33z8"/>
    <w:rsid w:val="00714BFF"/>
  </w:style>
  <w:style w:type="character" w:customStyle="1" w:styleId="WW8Num34z0">
    <w:name w:val="WW8Num34z0"/>
    <w:rsid w:val="00714BFF"/>
    <w:rPr>
      <w:rFonts w:ascii="Symbol" w:hAnsi="Symbol" w:cs="Symbol"/>
    </w:rPr>
  </w:style>
  <w:style w:type="character" w:customStyle="1" w:styleId="WW8Num34z1">
    <w:name w:val="WW8Num34z1"/>
    <w:rsid w:val="00714BFF"/>
    <w:rPr>
      <w:rFonts w:ascii="Courier New" w:hAnsi="Courier New" w:cs="Courier New"/>
    </w:rPr>
  </w:style>
  <w:style w:type="character" w:customStyle="1" w:styleId="WW8Num34z2">
    <w:name w:val="WW8Num34z2"/>
    <w:rsid w:val="00714BFF"/>
    <w:rPr>
      <w:rFonts w:ascii="Wingdings" w:hAnsi="Wingdings" w:cs="Wingdings"/>
    </w:rPr>
  </w:style>
  <w:style w:type="character" w:customStyle="1" w:styleId="WW8Num35z0">
    <w:name w:val="WW8Num35z0"/>
    <w:rsid w:val="00714BFF"/>
    <w:rPr>
      <w:rFonts w:cs="Times New Roman"/>
    </w:rPr>
  </w:style>
  <w:style w:type="character" w:customStyle="1" w:styleId="WW8Num36z0">
    <w:name w:val="WW8Num36z0"/>
    <w:rsid w:val="00714BFF"/>
    <w:rPr>
      <w:b/>
    </w:rPr>
  </w:style>
  <w:style w:type="character" w:customStyle="1" w:styleId="WW8Num36z2">
    <w:name w:val="WW8Num36z2"/>
    <w:rsid w:val="00714BFF"/>
  </w:style>
  <w:style w:type="character" w:customStyle="1" w:styleId="WW8Num36z3">
    <w:name w:val="WW8Num36z3"/>
    <w:rsid w:val="00714BFF"/>
  </w:style>
  <w:style w:type="character" w:customStyle="1" w:styleId="WW8Num36z4">
    <w:name w:val="WW8Num36z4"/>
    <w:rsid w:val="00714BFF"/>
  </w:style>
  <w:style w:type="character" w:customStyle="1" w:styleId="WW8Num36z5">
    <w:name w:val="WW8Num36z5"/>
    <w:rsid w:val="00714BFF"/>
  </w:style>
  <w:style w:type="character" w:customStyle="1" w:styleId="WW8Num36z6">
    <w:name w:val="WW8Num36z6"/>
    <w:rsid w:val="00714BFF"/>
  </w:style>
  <w:style w:type="character" w:customStyle="1" w:styleId="WW8Num36z7">
    <w:name w:val="WW8Num36z7"/>
    <w:rsid w:val="00714BFF"/>
  </w:style>
  <w:style w:type="character" w:customStyle="1" w:styleId="WW8Num36z8">
    <w:name w:val="WW8Num36z8"/>
    <w:rsid w:val="00714BFF"/>
  </w:style>
  <w:style w:type="character" w:customStyle="1" w:styleId="WW8Num37z0">
    <w:name w:val="WW8Num37z0"/>
    <w:rsid w:val="00714BFF"/>
    <w:rPr>
      <w:b/>
    </w:rPr>
  </w:style>
  <w:style w:type="character" w:customStyle="1" w:styleId="WW8Num37z2">
    <w:name w:val="WW8Num37z2"/>
    <w:rsid w:val="00714BFF"/>
  </w:style>
  <w:style w:type="character" w:customStyle="1" w:styleId="WW8Num37z3">
    <w:name w:val="WW8Num37z3"/>
    <w:rsid w:val="00714BFF"/>
  </w:style>
  <w:style w:type="character" w:customStyle="1" w:styleId="WW8Num37z4">
    <w:name w:val="WW8Num37z4"/>
    <w:rsid w:val="00714BFF"/>
  </w:style>
  <w:style w:type="character" w:customStyle="1" w:styleId="WW8Num37z5">
    <w:name w:val="WW8Num37z5"/>
    <w:rsid w:val="00714BFF"/>
  </w:style>
  <w:style w:type="character" w:customStyle="1" w:styleId="WW8Num37z6">
    <w:name w:val="WW8Num37z6"/>
    <w:rsid w:val="00714BFF"/>
  </w:style>
  <w:style w:type="character" w:customStyle="1" w:styleId="WW8Num37z7">
    <w:name w:val="WW8Num37z7"/>
    <w:rsid w:val="00714BFF"/>
  </w:style>
  <w:style w:type="character" w:customStyle="1" w:styleId="WW8Num37z8">
    <w:name w:val="WW8Num37z8"/>
    <w:rsid w:val="00714BFF"/>
  </w:style>
  <w:style w:type="character" w:customStyle="1" w:styleId="WW8Num38z0">
    <w:name w:val="WW8Num38z0"/>
    <w:rsid w:val="00714BFF"/>
    <w:rPr>
      <w:rFonts w:cs="Times New Roman"/>
    </w:rPr>
  </w:style>
  <w:style w:type="character" w:customStyle="1" w:styleId="WW8Num39z0">
    <w:name w:val="WW8Num39z0"/>
    <w:rsid w:val="00714BFF"/>
  </w:style>
  <w:style w:type="character" w:customStyle="1" w:styleId="WW8Num39z1">
    <w:name w:val="WW8Num39z1"/>
    <w:rsid w:val="00714BFF"/>
  </w:style>
  <w:style w:type="character" w:customStyle="1" w:styleId="WW8Num39z2">
    <w:name w:val="WW8Num39z2"/>
    <w:rsid w:val="00714BFF"/>
  </w:style>
  <w:style w:type="character" w:customStyle="1" w:styleId="WW8Num39z3">
    <w:name w:val="WW8Num39z3"/>
    <w:rsid w:val="00714BFF"/>
  </w:style>
  <w:style w:type="character" w:customStyle="1" w:styleId="WW8Num39z4">
    <w:name w:val="WW8Num39z4"/>
    <w:rsid w:val="00714BFF"/>
  </w:style>
  <w:style w:type="character" w:customStyle="1" w:styleId="WW8Num39z5">
    <w:name w:val="WW8Num39z5"/>
    <w:rsid w:val="00714BFF"/>
  </w:style>
  <w:style w:type="character" w:customStyle="1" w:styleId="WW8Num39z6">
    <w:name w:val="WW8Num39z6"/>
    <w:rsid w:val="00714BFF"/>
  </w:style>
  <w:style w:type="character" w:customStyle="1" w:styleId="WW8Num39z7">
    <w:name w:val="WW8Num39z7"/>
    <w:rsid w:val="00714BFF"/>
  </w:style>
  <w:style w:type="character" w:customStyle="1" w:styleId="WW8Num39z8">
    <w:name w:val="WW8Num39z8"/>
    <w:rsid w:val="00714BFF"/>
  </w:style>
  <w:style w:type="character" w:customStyle="1" w:styleId="WW8Num40z0">
    <w:name w:val="WW8Num40z0"/>
    <w:rsid w:val="00714BFF"/>
    <w:rPr>
      <w:rFonts w:cs="Times New Roman"/>
      <w:b/>
    </w:rPr>
  </w:style>
  <w:style w:type="character" w:customStyle="1" w:styleId="WW8Num40z1">
    <w:name w:val="WW8Num40z1"/>
    <w:rsid w:val="00714BFF"/>
  </w:style>
  <w:style w:type="character" w:customStyle="1" w:styleId="WW8Num40z2">
    <w:name w:val="WW8Num40z2"/>
    <w:rsid w:val="00714BFF"/>
  </w:style>
  <w:style w:type="character" w:customStyle="1" w:styleId="WW8Num40z3">
    <w:name w:val="WW8Num40z3"/>
    <w:rsid w:val="00714BFF"/>
  </w:style>
  <w:style w:type="character" w:customStyle="1" w:styleId="WW8Num40z4">
    <w:name w:val="WW8Num40z4"/>
    <w:rsid w:val="00714BFF"/>
  </w:style>
  <w:style w:type="character" w:customStyle="1" w:styleId="WW8Num40z5">
    <w:name w:val="WW8Num40z5"/>
    <w:rsid w:val="00714BFF"/>
  </w:style>
  <w:style w:type="character" w:customStyle="1" w:styleId="WW8Num40z6">
    <w:name w:val="WW8Num40z6"/>
    <w:rsid w:val="00714BFF"/>
  </w:style>
  <w:style w:type="character" w:customStyle="1" w:styleId="WW8Num40z7">
    <w:name w:val="WW8Num40z7"/>
    <w:rsid w:val="00714BFF"/>
  </w:style>
  <w:style w:type="character" w:customStyle="1" w:styleId="WW8Num40z8">
    <w:name w:val="WW8Num40z8"/>
    <w:rsid w:val="00714BFF"/>
  </w:style>
  <w:style w:type="character" w:customStyle="1" w:styleId="WW8Num41z0">
    <w:name w:val="WW8Num41z0"/>
    <w:rsid w:val="00714BFF"/>
  </w:style>
  <w:style w:type="character" w:customStyle="1" w:styleId="WW8Num41z1">
    <w:name w:val="WW8Num41z1"/>
    <w:rsid w:val="00714BFF"/>
  </w:style>
  <w:style w:type="character" w:customStyle="1" w:styleId="WW8Num41z2">
    <w:name w:val="WW8Num41z2"/>
    <w:rsid w:val="00714BFF"/>
  </w:style>
  <w:style w:type="character" w:customStyle="1" w:styleId="WW8Num41z3">
    <w:name w:val="WW8Num41z3"/>
    <w:rsid w:val="00714BFF"/>
  </w:style>
  <w:style w:type="character" w:customStyle="1" w:styleId="WW8Num41z4">
    <w:name w:val="WW8Num41z4"/>
    <w:rsid w:val="00714BFF"/>
  </w:style>
  <w:style w:type="character" w:customStyle="1" w:styleId="WW8Num41z5">
    <w:name w:val="WW8Num41z5"/>
    <w:rsid w:val="00714BFF"/>
  </w:style>
  <w:style w:type="character" w:customStyle="1" w:styleId="WW8Num41z6">
    <w:name w:val="WW8Num41z6"/>
    <w:rsid w:val="00714BFF"/>
  </w:style>
  <w:style w:type="character" w:customStyle="1" w:styleId="WW8Num41z7">
    <w:name w:val="WW8Num41z7"/>
    <w:rsid w:val="00714BFF"/>
  </w:style>
  <w:style w:type="character" w:customStyle="1" w:styleId="WW8Num41z8">
    <w:name w:val="WW8Num41z8"/>
    <w:rsid w:val="00714BFF"/>
  </w:style>
  <w:style w:type="character" w:customStyle="1" w:styleId="WW8Num42z0">
    <w:name w:val="WW8Num42z0"/>
    <w:rsid w:val="00714BFF"/>
  </w:style>
  <w:style w:type="character" w:customStyle="1" w:styleId="WW8Num42z1">
    <w:name w:val="WW8Num42z1"/>
    <w:rsid w:val="00714BFF"/>
  </w:style>
  <w:style w:type="character" w:customStyle="1" w:styleId="WW8Num42z2">
    <w:name w:val="WW8Num42z2"/>
    <w:rsid w:val="00714BFF"/>
  </w:style>
  <w:style w:type="character" w:customStyle="1" w:styleId="WW8Num42z3">
    <w:name w:val="WW8Num42z3"/>
    <w:rsid w:val="00714BFF"/>
  </w:style>
  <w:style w:type="character" w:customStyle="1" w:styleId="WW8Num42z4">
    <w:name w:val="WW8Num42z4"/>
    <w:rsid w:val="00714BFF"/>
  </w:style>
  <w:style w:type="character" w:customStyle="1" w:styleId="WW8Num42z5">
    <w:name w:val="WW8Num42z5"/>
    <w:rsid w:val="00714BFF"/>
  </w:style>
  <w:style w:type="character" w:customStyle="1" w:styleId="WW8Num42z6">
    <w:name w:val="WW8Num42z6"/>
    <w:rsid w:val="00714BFF"/>
  </w:style>
  <w:style w:type="character" w:customStyle="1" w:styleId="WW8Num42z7">
    <w:name w:val="WW8Num42z7"/>
    <w:rsid w:val="00714BFF"/>
  </w:style>
  <w:style w:type="character" w:customStyle="1" w:styleId="WW8Num42z8">
    <w:name w:val="WW8Num42z8"/>
    <w:rsid w:val="00714BFF"/>
  </w:style>
  <w:style w:type="character" w:customStyle="1" w:styleId="WW8Num43z0">
    <w:name w:val="WW8Num43z0"/>
    <w:rsid w:val="00714BFF"/>
    <w:rPr>
      <w:rFonts w:ascii="Symbol" w:hAnsi="Symbol" w:cs="Symbol"/>
      <w:color w:val="auto"/>
    </w:rPr>
  </w:style>
  <w:style w:type="character" w:customStyle="1" w:styleId="WW8Num43z2">
    <w:name w:val="WW8Num43z2"/>
    <w:rsid w:val="00714BFF"/>
    <w:rPr>
      <w:rFonts w:ascii="Wingdings" w:hAnsi="Wingdings" w:cs="Wingdings"/>
      <w:color w:val="auto"/>
    </w:rPr>
  </w:style>
  <w:style w:type="character" w:customStyle="1" w:styleId="WW8Num43z3">
    <w:name w:val="WW8Num43z3"/>
    <w:rsid w:val="00714BFF"/>
    <w:rPr>
      <w:rFonts w:ascii="Symbol" w:hAnsi="Symbol" w:cs="Symbol"/>
    </w:rPr>
  </w:style>
  <w:style w:type="character" w:customStyle="1" w:styleId="WW8Num43z4">
    <w:name w:val="WW8Num43z4"/>
    <w:rsid w:val="00714BFF"/>
    <w:rPr>
      <w:rFonts w:ascii="Courier New" w:hAnsi="Courier New" w:cs="Courier New"/>
    </w:rPr>
  </w:style>
  <w:style w:type="character" w:customStyle="1" w:styleId="WW8Num43z5">
    <w:name w:val="WW8Num43z5"/>
    <w:rsid w:val="00714BFF"/>
    <w:rPr>
      <w:rFonts w:ascii="Wingdings" w:hAnsi="Wingdings" w:cs="Wingdings"/>
    </w:rPr>
  </w:style>
  <w:style w:type="character" w:customStyle="1" w:styleId="WW8Num44z0">
    <w:name w:val="WW8Num44z0"/>
    <w:rsid w:val="00714BFF"/>
    <w:rPr>
      <w:rFonts w:ascii="Arial" w:hAnsi="Arial" w:cs="Arial"/>
      <w:b/>
      <w:color w:val="808080"/>
      <w:sz w:val="22"/>
      <w:szCs w:val="22"/>
    </w:rPr>
  </w:style>
  <w:style w:type="character" w:customStyle="1" w:styleId="WW8Num44z1">
    <w:name w:val="WW8Num44z1"/>
    <w:rsid w:val="00714BFF"/>
  </w:style>
  <w:style w:type="character" w:customStyle="1" w:styleId="WW8Num44z2">
    <w:name w:val="WW8Num44z2"/>
    <w:rsid w:val="00714BFF"/>
  </w:style>
  <w:style w:type="character" w:customStyle="1" w:styleId="WW8Num44z3">
    <w:name w:val="WW8Num44z3"/>
    <w:rsid w:val="00714BFF"/>
  </w:style>
  <w:style w:type="character" w:customStyle="1" w:styleId="WW8Num44z4">
    <w:name w:val="WW8Num44z4"/>
    <w:rsid w:val="00714BFF"/>
  </w:style>
  <w:style w:type="character" w:customStyle="1" w:styleId="WW8Num44z5">
    <w:name w:val="WW8Num44z5"/>
    <w:rsid w:val="00714BFF"/>
  </w:style>
  <w:style w:type="character" w:customStyle="1" w:styleId="WW8Num44z6">
    <w:name w:val="WW8Num44z6"/>
    <w:rsid w:val="00714BFF"/>
  </w:style>
  <w:style w:type="character" w:customStyle="1" w:styleId="WW8Num44z7">
    <w:name w:val="WW8Num44z7"/>
    <w:rsid w:val="00714BFF"/>
  </w:style>
  <w:style w:type="character" w:customStyle="1" w:styleId="WW8Num44z8">
    <w:name w:val="WW8Num44z8"/>
    <w:rsid w:val="00714BFF"/>
  </w:style>
  <w:style w:type="character" w:customStyle="1" w:styleId="CarCar4">
    <w:name w:val="Car Car4"/>
    <w:rsid w:val="00714BFF"/>
    <w:rPr>
      <w:rFonts w:cs="Times New Roman"/>
      <w:sz w:val="20"/>
      <w:szCs w:val="20"/>
    </w:rPr>
  </w:style>
  <w:style w:type="character" w:customStyle="1" w:styleId="CarCar3">
    <w:name w:val="Car Car3"/>
    <w:rsid w:val="00714BFF"/>
    <w:rPr>
      <w:rFonts w:cs="Times New Roman"/>
      <w:sz w:val="20"/>
      <w:szCs w:val="20"/>
    </w:rPr>
  </w:style>
  <w:style w:type="character" w:customStyle="1" w:styleId="FootnoteTextChar">
    <w:name w:val="Footnote Text Char"/>
    <w:aliases w:val="Car Char"/>
    <w:rsid w:val="00714BFF"/>
    <w:rPr>
      <w:rFonts w:cs="Times New Roman"/>
      <w:sz w:val="20"/>
      <w:szCs w:val="20"/>
    </w:rPr>
  </w:style>
  <w:style w:type="character" w:customStyle="1" w:styleId="Caracteresdenotaalpie">
    <w:name w:val="Caracteres de nota al pie"/>
    <w:rsid w:val="00714BFF"/>
    <w:rPr>
      <w:rFonts w:cs="Times New Roman"/>
      <w:vertAlign w:val="superscript"/>
    </w:rPr>
  </w:style>
  <w:style w:type="character" w:styleId="Nmerodepgina">
    <w:name w:val="page number"/>
    <w:rsid w:val="00714BFF"/>
    <w:rPr>
      <w:rFonts w:cs="Times New Roman"/>
    </w:rPr>
  </w:style>
  <w:style w:type="character" w:customStyle="1" w:styleId="CarCarCar">
    <w:name w:val="Car Car Car"/>
    <w:rsid w:val="00714BFF"/>
    <w:rPr>
      <w:rFonts w:cs="Times New Roman"/>
      <w:lang w:val="es-CO" w:bidi="ar-SA"/>
    </w:rPr>
  </w:style>
  <w:style w:type="character" w:customStyle="1" w:styleId="FooterChar">
    <w:name w:val="Footer Char"/>
    <w:rsid w:val="00714BFF"/>
    <w:rPr>
      <w:rFonts w:ascii="Times New Roman" w:hAnsi="Times New Roman" w:cs="Times New Roman"/>
      <w:sz w:val="24"/>
      <w:szCs w:val="24"/>
      <w:lang w:val="es-ES"/>
    </w:rPr>
  </w:style>
  <w:style w:type="character" w:customStyle="1" w:styleId="Refdecomentario1">
    <w:name w:val="Ref. de comentario1"/>
    <w:rsid w:val="00714BFF"/>
    <w:rPr>
      <w:sz w:val="16"/>
      <w:szCs w:val="16"/>
    </w:rPr>
  </w:style>
  <w:style w:type="character" w:styleId="Hipervnculovisitado">
    <w:name w:val="FollowedHyperlink"/>
    <w:uiPriority w:val="99"/>
    <w:rsid w:val="00714BFF"/>
    <w:rPr>
      <w:color w:val="800080"/>
      <w:u w:val="single"/>
    </w:rPr>
  </w:style>
  <w:style w:type="paragraph" w:customStyle="1" w:styleId="Encabezado2">
    <w:name w:val="Encabezado2"/>
    <w:basedOn w:val="Normal"/>
    <w:next w:val="Textoindependiente"/>
    <w:rsid w:val="00714BFF"/>
    <w:pPr>
      <w:keepNext/>
      <w:widowControl/>
      <w:suppressAutoHyphens/>
      <w:autoSpaceDE/>
      <w:autoSpaceDN/>
      <w:spacing w:before="240" w:after="120"/>
    </w:pPr>
    <w:rPr>
      <w:rFonts w:ascii="Liberation Sans" w:eastAsia="Droid Sans Fallback" w:hAnsi="Liberation Sans" w:cs="Lohit Hindi"/>
      <w:sz w:val="28"/>
      <w:szCs w:val="28"/>
      <w:lang w:val="es-CO" w:eastAsia="zh-CN"/>
    </w:rPr>
  </w:style>
  <w:style w:type="paragraph" w:customStyle="1" w:styleId="Epgrafe1">
    <w:name w:val="Epígrafe1"/>
    <w:basedOn w:val="Normal"/>
    <w:rsid w:val="00714BFF"/>
    <w:pPr>
      <w:widowControl/>
      <w:suppressLineNumbers/>
      <w:suppressAutoHyphens/>
      <w:autoSpaceDE/>
      <w:autoSpaceDN/>
      <w:spacing w:before="120" w:after="120"/>
    </w:pPr>
    <w:rPr>
      <w:rFonts w:ascii="Times New Roman" w:eastAsia="Times New Roman" w:hAnsi="Times New Roman" w:cs="Lohit Hindi"/>
      <w:i/>
      <w:iCs/>
      <w:sz w:val="24"/>
      <w:szCs w:val="24"/>
      <w:lang w:val="es-CO" w:eastAsia="zh-CN"/>
    </w:rPr>
  </w:style>
  <w:style w:type="paragraph" w:styleId="Textonotapie">
    <w:name w:val="footnote text"/>
    <w:aliases w:val="Car"/>
    <w:basedOn w:val="Normal"/>
    <w:link w:val="TextonotapieCar"/>
    <w:rsid w:val="00714BFF"/>
    <w:pPr>
      <w:widowControl/>
      <w:suppressAutoHyphens/>
      <w:autoSpaceDE/>
      <w:autoSpaceDN/>
    </w:pPr>
    <w:rPr>
      <w:rFonts w:ascii="Times New Roman" w:eastAsia="Times New Roman" w:hAnsi="Times New Roman" w:cs="Times New Roman"/>
      <w:sz w:val="20"/>
      <w:szCs w:val="20"/>
      <w:lang w:val="es-CO" w:eastAsia="zh-CN"/>
    </w:rPr>
  </w:style>
  <w:style w:type="character" w:customStyle="1" w:styleId="TextonotapieCar">
    <w:name w:val="Texto nota pie Car"/>
    <w:aliases w:val="Car Car5"/>
    <w:basedOn w:val="Fuentedeprrafopredeter"/>
    <w:link w:val="Textonotapie"/>
    <w:rsid w:val="00714BFF"/>
    <w:rPr>
      <w:rFonts w:ascii="Times New Roman" w:eastAsia="Times New Roman" w:hAnsi="Times New Roman" w:cs="Times New Roman"/>
      <w:sz w:val="20"/>
      <w:szCs w:val="20"/>
      <w:lang w:val="es-CO" w:eastAsia="zh-CN"/>
    </w:rPr>
  </w:style>
  <w:style w:type="paragraph" w:customStyle="1" w:styleId="Textoindependiente21">
    <w:name w:val="Texto independiente 21"/>
    <w:basedOn w:val="Normal"/>
    <w:rsid w:val="00714BFF"/>
    <w:pPr>
      <w:widowControl/>
      <w:suppressAutoHyphens/>
      <w:autoSpaceDE/>
      <w:autoSpaceDN/>
      <w:spacing w:after="120" w:line="480" w:lineRule="auto"/>
    </w:pPr>
    <w:rPr>
      <w:rFonts w:ascii="Times New Roman" w:eastAsia="Times New Roman" w:hAnsi="Times New Roman" w:cs="Times New Roman"/>
      <w:sz w:val="24"/>
      <w:szCs w:val="24"/>
      <w:lang w:val="es-CO" w:eastAsia="zh-CN"/>
    </w:rPr>
  </w:style>
  <w:style w:type="paragraph" w:styleId="ndice1">
    <w:name w:val="index 1"/>
    <w:basedOn w:val="Normal"/>
    <w:next w:val="Normal"/>
    <w:rsid w:val="00714BFF"/>
    <w:pPr>
      <w:widowControl/>
      <w:suppressAutoHyphens/>
      <w:autoSpaceDE/>
      <w:autoSpaceDN/>
      <w:ind w:left="200" w:hanging="200"/>
    </w:pPr>
    <w:rPr>
      <w:rFonts w:ascii="Times New Roman" w:eastAsia="Times New Roman" w:hAnsi="Times New Roman" w:cs="Times New Roman"/>
      <w:sz w:val="20"/>
      <w:szCs w:val="20"/>
      <w:lang w:val="es-CO" w:eastAsia="zh-CN"/>
    </w:rPr>
  </w:style>
  <w:style w:type="paragraph" w:styleId="ndice2">
    <w:name w:val="index 2"/>
    <w:basedOn w:val="Normal"/>
    <w:next w:val="Normal"/>
    <w:rsid w:val="00714BFF"/>
    <w:pPr>
      <w:widowControl/>
      <w:suppressAutoHyphens/>
      <w:autoSpaceDE/>
      <w:autoSpaceDN/>
      <w:ind w:left="400" w:hanging="200"/>
    </w:pPr>
    <w:rPr>
      <w:rFonts w:ascii="Times New Roman" w:eastAsia="Times New Roman" w:hAnsi="Times New Roman" w:cs="Times New Roman"/>
      <w:sz w:val="20"/>
      <w:szCs w:val="20"/>
      <w:lang w:val="es-CO" w:eastAsia="zh-CN"/>
    </w:rPr>
  </w:style>
  <w:style w:type="paragraph" w:styleId="ndice3">
    <w:name w:val="index 3"/>
    <w:basedOn w:val="Normal"/>
    <w:next w:val="Normal"/>
    <w:rsid w:val="00714BFF"/>
    <w:pPr>
      <w:widowControl/>
      <w:suppressAutoHyphens/>
      <w:autoSpaceDE/>
      <w:autoSpaceDN/>
      <w:ind w:left="600" w:hanging="200"/>
    </w:pPr>
    <w:rPr>
      <w:rFonts w:ascii="Times New Roman" w:eastAsia="Times New Roman" w:hAnsi="Times New Roman" w:cs="Times New Roman"/>
      <w:sz w:val="20"/>
      <w:szCs w:val="20"/>
      <w:lang w:val="es-CO" w:eastAsia="zh-CN"/>
    </w:rPr>
  </w:style>
  <w:style w:type="paragraph" w:styleId="TDC4">
    <w:name w:val="toc 4"/>
    <w:basedOn w:val="Normal"/>
    <w:next w:val="Normal"/>
    <w:rsid w:val="00714BFF"/>
    <w:pPr>
      <w:widowControl/>
      <w:suppressAutoHyphens/>
      <w:autoSpaceDE/>
      <w:autoSpaceDN/>
      <w:ind w:left="800" w:hanging="200"/>
    </w:pPr>
    <w:rPr>
      <w:rFonts w:ascii="Times New Roman" w:eastAsia="Times New Roman" w:hAnsi="Times New Roman" w:cs="Times New Roman"/>
      <w:sz w:val="20"/>
      <w:szCs w:val="20"/>
      <w:lang w:val="es-CO" w:eastAsia="zh-CN"/>
    </w:rPr>
  </w:style>
  <w:style w:type="paragraph" w:styleId="TDC5">
    <w:name w:val="toc 5"/>
    <w:basedOn w:val="Normal"/>
    <w:next w:val="Normal"/>
    <w:rsid w:val="00714BFF"/>
    <w:pPr>
      <w:widowControl/>
      <w:suppressAutoHyphens/>
      <w:autoSpaceDE/>
      <w:autoSpaceDN/>
      <w:ind w:left="1000" w:hanging="200"/>
    </w:pPr>
    <w:rPr>
      <w:rFonts w:ascii="Times New Roman" w:eastAsia="Times New Roman" w:hAnsi="Times New Roman" w:cs="Times New Roman"/>
      <w:sz w:val="20"/>
      <w:szCs w:val="20"/>
      <w:lang w:val="es-CO" w:eastAsia="zh-CN"/>
    </w:rPr>
  </w:style>
  <w:style w:type="paragraph" w:styleId="TDC6">
    <w:name w:val="toc 6"/>
    <w:basedOn w:val="Normal"/>
    <w:next w:val="Normal"/>
    <w:rsid w:val="00714BFF"/>
    <w:pPr>
      <w:widowControl/>
      <w:suppressAutoHyphens/>
      <w:autoSpaceDE/>
      <w:autoSpaceDN/>
      <w:ind w:left="1200" w:hanging="200"/>
    </w:pPr>
    <w:rPr>
      <w:rFonts w:ascii="Times New Roman" w:eastAsia="Times New Roman" w:hAnsi="Times New Roman" w:cs="Times New Roman"/>
      <w:sz w:val="20"/>
      <w:szCs w:val="20"/>
      <w:lang w:val="es-CO" w:eastAsia="zh-CN"/>
    </w:rPr>
  </w:style>
  <w:style w:type="paragraph" w:styleId="TDC7">
    <w:name w:val="toc 7"/>
    <w:basedOn w:val="Normal"/>
    <w:next w:val="Normal"/>
    <w:rsid w:val="00714BFF"/>
    <w:pPr>
      <w:widowControl/>
      <w:suppressAutoHyphens/>
      <w:autoSpaceDE/>
      <w:autoSpaceDN/>
      <w:ind w:left="1400" w:hanging="200"/>
    </w:pPr>
    <w:rPr>
      <w:rFonts w:ascii="Times New Roman" w:eastAsia="Times New Roman" w:hAnsi="Times New Roman" w:cs="Times New Roman"/>
      <w:sz w:val="20"/>
      <w:szCs w:val="20"/>
      <w:lang w:val="es-CO" w:eastAsia="zh-CN"/>
    </w:rPr>
  </w:style>
  <w:style w:type="paragraph" w:styleId="TDC8">
    <w:name w:val="toc 8"/>
    <w:basedOn w:val="Normal"/>
    <w:next w:val="Normal"/>
    <w:rsid w:val="00714BFF"/>
    <w:pPr>
      <w:widowControl/>
      <w:suppressAutoHyphens/>
      <w:autoSpaceDE/>
      <w:autoSpaceDN/>
      <w:ind w:left="1600" w:hanging="200"/>
    </w:pPr>
    <w:rPr>
      <w:rFonts w:ascii="Times New Roman" w:eastAsia="Times New Roman" w:hAnsi="Times New Roman" w:cs="Times New Roman"/>
      <w:sz w:val="20"/>
      <w:szCs w:val="20"/>
      <w:lang w:val="es-CO" w:eastAsia="zh-CN"/>
    </w:rPr>
  </w:style>
  <w:style w:type="paragraph" w:styleId="TDC9">
    <w:name w:val="toc 9"/>
    <w:basedOn w:val="Normal"/>
    <w:next w:val="Normal"/>
    <w:rsid w:val="00714BFF"/>
    <w:pPr>
      <w:widowControl/>
      <w:suppressAutoHyphens/>
      <w:autoSpaceDE/>
      <w:autoSpaceDN/>
      <w:ind w:left="1800" w:hanging="200"/>
    </w:pPr>
    <w:rPr>
      <w:rFonts w:ascii="Times New Roman" w:eastAsia="Times New Roman" w:hAnsi="Times New Roman" w:cs="Times New Roman"/>
      <w:sz w:val="20"/>
      <w:szCs w:val="20"/>
      <w:lang w:val="es-CO" w:eastAsia="zh-CN"/>
    </w:rPr>
  </w:style>
  <w:style w:type="paragraph" w:styleId="Ttulodendice">
    <w:name w:val="index heading"/>
    <w:basedOn w:val="Normal"/>
    <w:next w:val="ndice1"/>
    <w:rsid w:val="00714BFF"/>
    <w:pPr>
      <w:widowControl/>
      <w:suppressAutoHyphens/>
      <w:autoSpaceDE/>
      <w:autoSpaceDN/>
      <w:spacing w:before="120" w:after="120"/>
    </w:pPr>
    <w:rPr>
      <w:rFonts w:ascii="Times New Roman" w:eastAsia="Times New Roman" w:hAnsi="Times New Roman" w:cs="Times New Roman"/>
      <w:b/>
      <w:bCs/>
      <w:i/>
      <w:iCs/>
      <w:sz w:val="20"/>
      <w:szCs w:val="20"/>
      <w:lang w:val="es-CO" w:eastAsia="zh-CN"/>
    </w:rPr>
  </w:style>
  <w:style w:type="paragraph" w:styleId="TDC1">
    <w:name w:val="toc 1"/>
    <w:basedOn w:val="Normal"/>
    <w:next w:val="Normal"/>
    <w:rsid w:val="00714BFF"/>
    <w:pPr>
      <w:widowControl/>
      <w:suppressAutoHyphens/>
      <w:autoSpaceDE/>
      <w:autoSpaceDN/>
      <w:spacing w:before="120" w:after="120"/>
    </w:pPr>
    <w:rPr>
      <w:rFonts w:ascii="Times New Roman" w:eastAsia="Times New Roman" w:hAnsi="Times New Roman" w:cs="Times New Roman"/>
      <w:b/>
      <w:bCs/>
      <w:caps/>
      <w:sz w:val="20"/>
      <w:szCs w:val="20"/>
      <w:lang w:val="es-CO" w:eastAsia="zh-CN"/>
    </w:rPr>
  </w:style>
  <w:style w:type="paragraph" w:styleId="TDC2">
    <w:name w:val="toc 2"/>
    <w:basedOn w:val="Normal"/>
    <w:next w:val="Normal"/>
    <w:rsid w:val="00714BFF"/>
    <w:pPr>
      <w:widowControl/>
      <w:suppressAutoHyphens/>
      <w:autoSpaceDE/>
      <w:autoSpaceDN/>
      <w:ind w:left="200"/>
    </w:pPr>
    <w:rPr>
      <w:rFonts w:ascii="Times New Roman" w:eastAsia="Times New Roman" w:hAnsi="Times New Roman" w:cs="Times New Roman"/>
      <w:smallCaps/>
      <w:sz w:val="20"/>
      <w:szCs w:val="20"/>
      <w:lang w:val="es-CO" w:eastAsia="zh-CN"/>
    </w:rPr>
  </w:style>
  <w:style w:type="paragraph" w:styleId="TDC3">
    <w:name w:val="toc 3"/>
    <w:basedOn w:val="Normal"/>
    <w:next w:val="Normal"/>
    <w:rsid w:val="00714BFF"/>
    <w:pPr>
      <w:widowControl/>
      <w:suppressAutoHyphens/>
      <w:autoSpaceDE/>
      <w:autoSpaceDN/>
      <w:ind w:left="400"/>
    </w:pPr>
    <w:rPr>
      <w:rFonts w:ascii="Times New Roman" w:eastAsia="Times New Roman" w:hAnsi="Times New Roman" w:cs="Times New Roman"/>
      <w:i/>
      <w:iCs/>
      <w:sz w:val="20"/>
      <w:szCs w:val="20"/>
      <w:lang w:val="es-CO" w:eastAsia="zh-CN"/>
    </w:rPr>
  </w:style>
  <w:style w:type="paragraph" w:customStyle="1" w:styleId="TDC41">
    <w:name w:val="TDC 41"/>
    <w:basedOn w:val="Normal"/>
    <w:next w:val="Normal"/>
    <w:rsid w:val="00714BFF"/>
    <w:pPr>
      <w:widowControl/>
      <w:suppressAutoHyphens/>
      <w:autoSpaceDE/>
      <w:autoSpaceDN/>
      <w:ind w:left="600"/>
    </w:pPr>
    <w:rPr>
      <w:rFonts w:ascii="Times New Roman" w:eastAsia="Times New Roman" w:hAnsi="Times New Roman" w:cs="Times New Roman"/>
      <w:sz w:val="18"/>
      <w:szCs w:val="18"/>
      <w:lang w:val="es-CO" w:eastAsia="zh-CN"/>
    </w:rPr>
  </w:style>
  <w:style w:type="paragraph" w:customStyle="1" w:styleId="TDC51">
    <w:name w:val="TDC 51"/>
    <w:basedOn w:val="Normal"/>
    <w:next w:val="Normal"/>
    <w:rsid w:val="00714BFF"/>
    <w:pPr>
      <w:widowControl/>
      <w:suppressAutoHyphens/>
      <w:autoSpaceDE/>
      <w:autoSpaceDN/>
      <w:ind w:left="800"/>
    </w:pPr>
    <w:rPr>
      <w:rFonts w:ascii="Times New Roman" w:eastAsia="Times New Roman" w:hAnsi="Times New Roman" w:cs="Times New Roman"/>
      <w:sz w:val="18"/>
      <w:szCs w:val="18"/>
      <w:lang w:val="es-CO" w:eastAsia="zh-CN"/>
    </w:rPr>
  </w:style>
  <w:style w:type="paragraph" w:customStyle="1" w:styleId="TDC61">
    <w:name w:val="TDC 61"/>
    <w:basedOn w:val="Normal"/>
    <w:next w:val="Normal"/>
    <w:rsid w:val="00714BFF"/>
    <w:pPr>
      <w:widowControl/>
      <w:suppressAutoHyphens/>
      <w:autoSpaceDE/>
      <w:autoSpaceDN/>
      <w:ind w:left="1000"/>
    </w:pPr>
    <w:rPr>
      <w:rFonts w:ascii="Times New Roman" w:eastAsia="Times New Roman" w:hAnsi="Times New Roman" w:cs="Times New Roman"/>
      <w:sz w:val="18"/>
      <w:szCs w:val="18"/>
      <w:lang w:val="es-CO" w:eastAsia="zh-CN"/>
    </w:rPr>
  </w:style>
  <w:style w:type="paragraph" w:customStyle="1" w:styleId="TDC71">
    <w:name w:val="TDC 71"/>
    <w:basedOn w:val="Normal"/>
    <w:next w:val="Normal"/>
    <w:rsid w:val="00714BFF"/>
    <w:pPr>
      <w:widowControl/>
      <w:suppressAutoHyphens/>
      <w:autoSpaceDE/>
      <w:autoSpaceDN/>
      <w:ind w:left="1200"/>
    </w:pPr>
    <w:rPr>
      <w:rFonts w:ascii="Times New Roman" w:eastAsia="Times New Roman" w:hAnsi="Times New Roman" w:cs="Times New Roman"/>
      <w:sz w:val="18"/>
      <w:szCs w:val="18"/>
      <w:lang w:val="es-CO" w:eastAsia="zh-CN"/>
    </w:rPr>
  </w:style>
  <w:style w:type="paragraph" w:customStyle="1" w:styleId="TDC81">
    <w:name w:val="TDC 81"/>
    <w:basedOn w:val="Normal"/>
    <w:next w:val="Normal"/>
    <w:rsid w:val="00714BFF"/>
    <w:pPr>
      <w:widowControl/>
      <w:suppressAutoHyphens/>
      <w:autoSpaceDE/>
      <w:autoSpaceDN/>
      <w:ind w:left="1400"/>
    </w:pPr>
    <w:rPr>
      <w:rFonts w:ascii="Times New Roman" w:eastAsia="Times New Roman" w:hAnsi="Times New Roman" w:cs="Times New Roman"/>
      <w:sz w:val="18"/>
      <w:szCs w:val="18"/>
      <w:lang w:val="es-CO" w:eastAsia="zh-CN"/>
    </w:rPr>
  </w:style>
  <w:style w:type="paragraph" w:customStyle="1" w:styleId="TDC91">
    <w:name w:val="TDC 91"/>
    <w:basedOn w:val="Normal"/>
    <w:next w:val="Normal"/>
    <w:rsid w:val="00714BFF"/>
    <w:pPr>
      <w:widowControl/>
      <w:suppressAutoHyphens/>
      <w:autoSpaceDE/>
      <w:autoSpaceDN/>
      <w:ind w:left="1600"/>
    </w:pPr>
    <w:rPr>
      <w:rFonts w:ascii="Times New Roman" w:eastAsia="Times New Roman" w:hAnsi="Times New Roman" w:cs="Times New Roman"/>
      <w:sz w:val="18"/>
      <w:szCs w:val="18"/>
      <w:lang w:val="es-CO" w:eastAsia="zh-CN"/>
    </w:rPr>
  </w:style>
  <w:style w:type="paragraph" w:customStyle="1" w:styleId="Default">
    <w:name w:val="Default"/>
    <w:rsid w:val="00714BFF"/>
    <w:pPr>
      <w:suppressAutoHyphens/>
      <w:autoSpaceDE w:val="0"/>
      <w:spacing w:after="0" w:line="240" w:lineRule="auto"/>
    </w:pPr>
    <w:rPr>
      <w:rFonts w:ascii="Tahoma" w:eastAsia="Times New Roman" w:hAnsi="Tahoma" w:cs="Tahoma"/>
      <w:color w:val="000000"/>
      <w:sz w:val="24"/>
      <w:szCs w:val="24"/>
      <w:lang w:val="es-ES" w:eastAsia="zh-CN"/>
    </w:rPr>
  </w:style>
  <w:style w:type="paragraph" w:customStyle="1" w:styleId="Prrafodelista1">
    <w:name w:val="Párrafo de lista1"/>
    <w:basedOn w:val="Normal"/>
    <w:rsid w:val="00714BFF"/>
    <w:pPr>
      <w:widowControl/>
      <w:suppressAutoHyphens/>
      <w:autoSpaceDE/>
      <w:autoSpaceDN/>
      <w:ind w:left="708"/>
    </w:pPr>
    <w:rPr>
      <w:rFonts w:ascii="Times New Roman" w:eastAsia="Times New Roman" w:hAnsi="Times New Roman" w:cs="Times New Roman"/>
      <w:sz w:val="20"/>
      <w:szCs w:val="20"/>
      <w:lang w:val="es-CO" w:eastAsia="zh-CN"/>
    </w:rPr>
  </w:style>
  <w:style w:type="paragraph" w:customStyle="1" w:styleId="Textocomentario1">
    <w:name w:val="Texto comentario1"/>
    <w:basedOn w:val="Normal"/>
    <w:rsid w:val="00714BFF"/>
    <w:pPr>
      <w:widowControl/>
      <w:suppressAutoHyphens/>
      <w:autoSpaceDE/>
      <w:autoSpaceDN/>
    </w:pPr>
    <w:rPr>
      <w:rFonts w:ascii="Times New Roman" w:eastAsia="Times New Roman" w:hAnsi="Times New Roman" w:cs="Times New Roman"/>
      <w:sz w:val="20"/>
      <w:szCs w:val="20"/>
      <w:lang w:val="es-CO" w:eastAsia="zh-CN"/>
    </w:rPr>
  </w:style>
  <w:style w:type="paragraph" w:styleId="Textocomentario">
    <w:name w:val="annotation text"/>
    <w:basedOn w:val="Normal"/>
    <w:link w:val="TextocomentarioCar"/>
    <w:unhideWhenUsed/>
    <w:rsid w:val="00714BFF"/>
    <w:pPr>
      <w:widowControl/>
      <w:suppressAutoHyphens/>
      <w:autoSpaceDE/>
      <w:autoSpaceDN/>
    </w:pPr>
    <w:rPr>
      <w:rFonts w:ascii="Times New Roman" w:eastAsia="Times New Roman" w:hAnsi="Times New Roman" w:cs="Times New Roman"/>
      <w:sz w:val="20"/>
      <w:szCs w:val="20"/>
      <w:lang w:val="es-CO" w:eastAsia="zh-CN"/>
    </w:rPr>
  </w:style>
  <w:style w:type="character" w:customStyle="1" w:styleId="TextocomentarioCar">
    <w:name w:val="Texto comentario Car"/>
    <w:basedOn w:val="Fuentedeprrafopredeter"/>
    <w:link w:val="Textocomentario"/>
    <w:rsid w:val="00714BFF"/>
    <w:rPr>
      <w:rFonts w:ascii="Times New Roman" w:eastAsia="Times New Roman" w:hAnsi="Times New Roman" w:cs="Times New Roman"/>
      <w:sz w:val="20"/>
      <w:szCs w:val="20"/>
      <w:lang w:val="es-CO" w:eastAsia="zh-CN"/>
    </w:rPr>
  </w:style>
  <w:style w:type="paragraph" w:styleId="Asuntodelcomentario">
    <w:name w:val="annotation subject"/>
    <w:basedOn w:val="Textocomentario1"/>
    <w:next w:val="Textocomentario1"/>
    <w:link w:val="AsuntodelcomentarioCar"/>
    <w:rsid w:val="00714BFF"/>
    <w:rPr>
      <w:b/>
      <w:bCs/>
    </w:rPr>
  </w:style>
  <w:style w:type="character" w:customStyle="1" w:styleId="AsuntodelcomentarioCar">
    <w:name w:val="Asunto del comentario Car"/>
    <w:basedOn w:val="TextocomentarioCar"/>
    <w:link w:val="Asuntodelcomentario"/>
    <w:rsid w:val="00714BFF"/>
    <w:rPr>
      <w:rFonts w:ascii="Times New Roman" w:eastAsia="Times New Roman" w:hAnsi="Times New Roman" w:cs="Times New Roman"/>
      <w:b/>
      <w:bCs/>
      <w:sz w:val="20"/>
      <w:szCs w:val="20"/>
      <w:lang w:val="es-CO" w:eastAsia="zh-CN"/>
    </w:rPr>
  </w:style>
  <w:style w:type="paragraph" w:customStyle="1" w:styleId="Sangradet">
    <w:name w:val="Sangría de t"/>
    <w:aliases w:val="independiente"/>
    <w:basedOn w:val="Normal"/>
    <w:rsid w:val="00714BFF"/>
    <w:pPr>
      <w:widowControl/>
      <w:suppressAutoHyphens/>
      <w:autoSpaceDN/>
      <w:jc w:val="both"/>
    </w:pPr>
    <w:rPr>
      <w:rFonts w:eastAsia="Times New Roman"/>
      <w:lang w:val="es-ES_tradnl" w:eastAsia="zh-CN"/>
    </w:rPr>
  </w:style>
  <w:style w:type="paragraph" w:customStyle="1" w:styleId="western">
    <w:name w:val="western"/>
    <w:basedOn w:val="Normal"/>
    <w:rsid w:val="00714BFF"/>
    <w:pPr>
      <w:widowControl/>
      <w:suppressAutoHyphens/>
      <w:autoSpaceDE/>
      <w:autoSpaceDN/>
      <w:spacing w:before="280" w:after="280"/>
    </w:pPr>
    <w:rPr>
      <w:rFonts w:ascii="Times New Roman" w:eastAsia="Times New Roman" w:hAnsi="Times New Roman" w:cs="Times New Roman"/>
      <w:sz w:val="24"/>
      <w:szCs w:val="24"/>
      <w:lang w:val="es-CO" w:eastAsia="zh-CN"/>
    </w:rPr>
  </w:style>
  <w:style w:type="paragraph" w:customStyle="1" w:styleId="Contenidodelatabla">
    <w:name w:val="Contenido de la tabla"/>
    <w:basedOn w:val="Normal"/>
    <w:rsid w:val="00714BFF"/>
    <w:pPr>
      <w:widowControl/>
      <w:suppressLineNumbers/>
      <w:suppressAutoHyphens/>
      <w:autoSpaceDE/>
      <w:autoSpaceDN/>
    </w:pPr>
    <w:rPr>
      <w:rFonts w:ascii="Times New Roman" w:eastAsia="Times New Roman" w:hAnsi="Times New Roman" w:cs="Times New Roman"/>
      <w:sz w:val="20"/>
      <w:szCs w:val="20"/>
      <w:lang w:val="es-CO" w:eastAsia="zh-CN"/>
    </w:rPr>
  </w:style>
  <w:style w:type="paragraph" w:customStyle="1" w:styleId="Encabezadodelatabla">
    <w:name w:val="Encabezado de la tabla"/>
    <w:basedOn w:val="Contenidodelatabla"/>
    <w:rsid w:val="00714BFF"/>
    <w:pPr>
      <w:jc w:val="center"/>
    </w:pPr>
    <w:rPr>
      <w:b/>
      <w:bCs/>
    </w:rPr>
  </w:style>
  <w:style w:type="paragraph" w:styleId="Prrafodelista">
    <w:name w:val="List Paragraph"/>
    <w:basedOn w:val="Normal"/>
    <w:link w:val="PrrafodelistaCar"/>
    <w:uiPriority w:val="34"/>
    <w:qFormat/>
    <w:rsid w:val="00714BFF"/>
    <w:pPr>
      <w:widowControl/>
      <w:autoSpaceDE/>
      <w:autoSpaceDN/>
      <w:spacing w:after="200"/>
      <w:ind w:left="720"/>
      <w:contextualSpacing/>
      <w:jc w:val="both"/>
    </w:pPr>
    <w:rPr>
      <w:rFonts w:ascii="Calibri" w:eastAsia="Calibri" w:hAnsi="Calibri" w:cs="Calibri"/>
      <w:lang w:val="es-CO" w:eastAsia="zh-CN"/>
    </w:rPr>
  </w:style>
  <w:style w:type="paragraph" w:customStyle="1" w:styleId="Normal2">
    <w:name w:val="Normal2"/>
    <w:rsid w:val="00714BFF"/>
    <w:pPr>
      <w:suppressAutoHyphens/>
      <w:autoSpaceDE w:val="0"/>
      <w:spacing w:after="0" w:line="240" w:lineRule="auto"/>
    </w:pPr>
    <w:rPr>
      <w:rFonts w:ascii="Tahoma" w:eastAsia="Times New Roman" w:hAnsi="Tahoma" w:cs="Tahoma"/>
      <w:color w:val="000000"/>
      <w:sz w:val="24"/>
      <w:szCs w:val="24"/>
      <w:lang w:val="es-ES" w:eastAsia="zh-CN"/>
    </w:rPr>
  </w:style>
  <w:style w:type="paragraph" w:customStyle="1" w:styleId="Tabla">
    <w:name w:val="Tabla"/>
    <w:basedOn w:val="Normal"/>
    <w:link w:val="TablaCar"/>
    <w:rsid w:val="00714BFF"/>
    <w:pPr>
      <w:widowControl/>
      <w:autoSpaceDE/>
      <w:autoSpaceDN/>
      <w:contextualSpacing/>
      <w:jc w:val="both"/>
    </w:pPr>
    <w:rPr>
      <w:rFonts w:ascii="Arial Narrow" w:eastAsia="Times New Roman" w:hAnsi="Arial Narrow" w:cs="Times New Roman"/>
      <w:sz w:val="20"/>
      <w:szCs w:val="20"/>
      <w:lang w:val="en-US" w:eastAsia="es-ES"/>
    </w:rPr>
  </w:style>
  <w:style w:type="character" w:customStyle="1" w:styleId="TablaCar">
    <w:name w:val="Tabla Car"/>
    <w:link w:val="Tabla"/>
    <w:locked/>
    <w:rsid w:val="00714BFF"/>
    <w:rPr>
      <w:rFonts w:ascii="Arial Narrow" w:eastAsia="Times New Roman" w:hAnsi="Arial Narrow" w:cs="Times New Roman"/>
      <w:sz w:val="20"/>
      <w:szCs w:val="20"/>
      <w:lang w:eastAsia="es-ES"/>
    </w:rPr>
  </w:style>
  <w:style w:type="paragraph" w:styleId="Textosinformato">
    <w:name w:val="Plain Text"/>
    <w:basedOn w:val="Normal"/>
    <w:link w:val="TextosinformatoCar"/>
    <w:rsid w:val="00714BFF"/>
    <w:pPr>
      <w:widowControl/>
      <w:autoSpaceDE/>
      <w:autoSpaceDN/>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714BFF"/>
    <w:rPr>
      <w:rFonts w:ascii="Courier New" w:eastAsia="Times New Roman" w:hAnsi="Courier New" w:cs="Times New Roman"/>
      <w:sz w:val="20"/>
      <w:szCs w:val="20"/>
      <w:lang w:val="es-ES" w:eastAsia="es-ES"/>
    </w:rPr>
  </w:style>
  <w:style w:type="character" w:styleId="Refdenotaalpie">
    <w:name w:val="footnote reference"/>
    <w:aliases w:val="Ref. de nota al pie2,Nota de pie,referencia nota al pie,Texto de nota al pie,Ref,de nota al pie,Massilia Footnote Reference,normal,Referencia nota al pie,BVI fnr,BVI fnr Car Car,BVI fnr Car,BVI fnr Car Car Car Car"/>
    <w:uiPriority w:val="99"/>
    <w:rsid w:val="00714BFF"/>
    <w:rPr>
      <w:rFonts w:cs="Times New Roman"/>
      <w:vertAlign w:val="superscript"/>
    </w:rPr>
  </w:style>
  <w:style w:type="paragraph" w:styleId="Sangra2detindependiente">
    <w:name w:val="Body Text Indent 2"/>
    <w:basedOn w:val="Normal"/>
    <w:link w:val="Sangra2detindependienteCar"/>
    <w:rsid w:val="00714BFF"/>
    <w:pPr>
      <w:widowControl/>
      <w:autoSpaceDE/>
      <w:autoSpaceDN/>
      <w:spacing w:after="120" w:line="480" w:lineRule="auto"/>
      <w:ind w:left="283"/>
    </w:pPr>
    <w:rPr>
      <w:rFonts w:ascii="Times New Roman" w:eastAsia="Times New Roman" w:hAnsi="Times New Roman" w:cs="Times New Roman"/>
      <w:sz w:val="20"/>
      <w:szCs w:val="20"/>
      <w:lang w:val="es-ES_tradnl" w:eastAsia="es-ES"/>
    </w:rPr>
  </w:style>
  <w:style w:type="character" w:customStyle="1" w:styleId="Sangra2detindependienteCar">
    <w:name w:val="Sangría 2 de t. independiente Car"/>
    <w:basedOn w:val="Fuentedeprrafopredeter"/>
    <w:link w:val="Sangra2detindependiente"/>
    <w:rsid w:val="00714BFF"/>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rsid w:val="00714BFF"/>
    <w:pPr>
      <w:widowControl/>
      <w:autoSpaceDE/>
      <w:autoSpaceDN/>
      <w:spacing w:after="120" w:line="480" w:lineRule="auto"/>
    </w:pPr>
    <w:rPr>
      <w:rFonts w:ascii="Times New Roman" w:eastAsia="Times New Roman" w:hAnsi="Times New Roman" w:cs="Times New Roman"/>
      <w:sz w:val="20"/>
      <w:szCs w:val="20"/>
      <w:lang w:val="es-ES_tradnl" w:eastAsia="es-ES"/>
    </w:rPr>
  </w:style>
  <w:style w:type="character" w:customStyle="1" w:styleId="Textoindependiente2Car">
    <w:name w:val="Texto independiente 2 Car"/>
    <w:basedOn w:val="Fuentedeprrafopredeter"/>
    <w:link w:val="Textoindependiente2"/>
    <w:rsid w:val="00714BFF"/>
    <w:rPr>
      <w:rFonts w:ascii="Times New Roman" w:eastAsia="Times New Roman" w:hAnsi="Times New Roman" w:cs="Times New Roman"/>
      <w:sz w:val="20"/>
      <w:szCs w:val="20"/>
      <w:lang w:val="es-ES_tradnl" w:eastAsia="es-ES"/>
    </w:rPr>
  </w:style>
  <w:style w:type="paragraph" w:styleId="Sangradetextonormal">
    <w:name w:val="Body Text Indent"/>
    <w:basedOn w:val="Normal"/>
    <w:link w:val="SangradetextonormalCar"/>
    <w:rsid w:val="00714BFF"/>
    <w:pPr>
      <w:widowControl/>
      <w:autoSpaceDE/>
      <w:autoSpaceDN/>
      <w:spacing w:after="120"/>
      <w:ind w:left="283"/>
    </w:pPr>
    <w:rPr>
      <w:rFonts w:ascii="Times New Roman" w:eastAsia="Times New Roman" w:hAnsi="Times New Roman" w:cs="Times New Roman"/>
      <w:sz w:val="20"/>
      <w:szCs w:val="20"/>
      <w:lang w:val="es-ES_tradnl" w:eastAsia="es-ES"/>
    </w:rPr>
  </w:style>
  <w:style w:type="character" w:customStyle="1" w:styleId="SangradetextonormalCar">
    <w:name w:val="Sangría de texto normal Car"/>
    <w:basedOn w:val="Fuentedeprrafopredeter"/>
    <w:link w:val="Sangradetextonormal"/>
    <w:rsid w:val="00714BFF"/>
    <w:rPr>
      <w:rFonts w:ascii="Times New Roman" w:eastAsia="Times New Roman" w:hAnsi="Times New Roman" w:cs="Times New Roman"/>
      <w:sz w:val="20"/>
      <w:szCs w:val="20"/>
      <w:lang w:val="es-ES_tradnl" w:eastAsia="es-ES"/>
    </w:rPr>
  </w:style>
  <w:style w:type="paragraph" w:customStyle="1" w:styleId="CarCarCarCar">
    <w:name w:val="Car Car Car Car"/>
    <w:basedOn w:val="Normal"/>
    <w:rsid w:val="00714BFF"/>
    <w:pPr>
      <w:widowControl/>
      <w:autoSpaceDE/>
      <w:autoSpaceDN/>
      <w:spacing w:after="160" w:line="240" w:lineRule="exact"/>
    </w:pPr>
    <w:rPr>
      <w:rFonts w:ascii="Verdana" w:eastAsia="Times New Roman" w:hAnsi="Verdana" w:cs="Times New Roman"/>
      <w:sz w:val="20"/>
      <w:szCs w:val="24"/>
      <w:lang w:val="en-US"/>
    </w:rPr>
  </w:style>
  <w:style w:type="paragraph" w:customStyle="1" w:styleId="Body1">
    <w:name w:val="Body 1"/>
    <w:rsid w:val="00714BFF"/>
    <w:pPr>
      <w:spacing w:before="120" w:after="120" w:line="276" w:lineRule="auto"/>
      <w:jc w:val="both"/>
      <w:outlineLvl w:val="0"/>
    </w:pPr>
    <w:rPr>
      <w:rFonts w:ascii="Helvetica" w:eastAsia="Arial Unicode MS" w:hAnsi="Helvetica" w:cs="Times New Roman"/>
      <w:color w:val="000000"/>
      <w:sz w:val="24"/>
      <w:szCs w:val="20"/>
      <w:u w:color="000000"/>
      <w:lang w:val="es-CO" w:eastAsia="es-CO"/>
    </w:rPr>
  </w:style>
  <w:style w:type="paragraph" w:styleId="Textoindependiente3">
    <w:name w:val="Body Text 3"/>
    <w:basedOn w:val="Normal"/>
    <w:link w:val="Textoindependiente3Car"/>
    <w:rsid w:val="00714BFF"/>
    <w:pPr>
      <w:suppressAutoHyphens/>
      <w:autoSpaceDE/>
      <w:autoSpaceDN/>
      <w:spacing w:after="120"/>
    </w:pPr>
    <w:rPr>
      <w:rFonts w:ascii="Times New Roman" w:eastAsia="SimSun" w:hAnsi="Times New Roman" w:cs="Mangal"/>
      <w:kern w:val="1"/>
      <w:sz w:val="16"/>
      <w:szCs w:val="14"/>
      <w:lang w:val="es-ES_tradnl" w:eastAsia="zh-CN" w:bidi="hi-IN"/>
    </w:rPr>
  </w:style>
  <w:style w:type="character" w:customStyle="1" w:styleId="Textoindependiente3Car">
    <w:name w:val="Texto independiente 3 Car"/>
    <w:basedOn w:val="Fuentedeprrafopredeter"/>
    <w:link w:val="Textoindependiente3"/>
    <w:rsid w:val="00714BFF"/>
    <w:rPr>
      <w:rFonts w:ascii="Times New Roman" w:eastAsia="SimSun" w:hAnsi="Times New Roman" w:cs="Mangal"/>
      <w:kern w:val="1"/>
      <w:sz w:val="16"/>
      <w:szCs w:val="14"/>
      <w:lang w:val="es-ES_tradnl" w:eastAsia="zh-CN" w:bidi="hi-IN"/>
    </w:rPr>
  </w:style>
  <w:style w:type="paragraph" w:customStyle="1" w:styleId="BodyText23">
    <w:name w:val="Body Text 23"/>
    <w:basedOn w:val="Normal"/>
    <w:rsid w:val="00714BFF"/>
    <w:pPr>
      <w:widowControl/>
      <w:tabs>
        <w:tab w:val="left" w:pos="0"/>
      </w:tabs>
      <w:suppressAutoHyphens/>
      <w:autoSpaceDE/>
      <w:autoSpaceDN/>
      <w:ind w:left="709" w:hanging="709"/>
      <w:jc w:val="both"/>
    </w:pPr>
    <w:rPr>
      <w:rFonts w:ascii="Courier New" w:eastAsia="Times New Roman" w:hAnsi="Courier New" w:cs="Courier New"/>
      <w:spacing w:val="-3"/>
      <w:sz w:val="20"/>
      <w:szCs w:val="20"/>
      <w:lang w:val="en-US" w:eastAsia="es-ES"/>
    </w:rPr>
  </w:style>
  <w:style w:type="table" w:customStyle="1" w:styleId="Tablaconcuadrcula1">
    <w:name w:val="Tabla con cuadrícula1"/>
    <w:basedOn w:val="Tablanormal"/>
    <w:next w:val="Tablaconcuadrcula"/>
    <w:rsid w:val="00714BFF"/>
    <w:pPr>
      <w:spacing w:after="0" w:line="240" w:lineRule="auto"/>
    </w:pPr>
    <w:rPr>
      <w:rFonts w:ascii="Times New Roman" w:eastAsia="Times New Roman"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2">
    <w:name w:val="Texto independiente 22"/>
    <w:basedOn w:val="Normal"/>
    <w:rsid w:val="00714BFF"/>
    <w:pPr>
      <w:widowControl/>
      <w:suppressAutoHyphens/>
      <w:autoSpaceDE/>
      <w:autoSpaceDN/>
      <w:spacing w:after="120" w:line="480" w:lineRule="auto"/>
    </w:pPr>
    <w:rPr>
      <w:rFonts w:ascii="Times New Roman" w:eastAsia="Times New Roman" w:hAnsi="Times New Roman" w:cs="Times New Roman"/>
      <w:kern w:val="1"/>
      <w:sz w:val="20"/>
      <w:szCs w:val="20"/>
      <w:lang w:val="es-CO" w:eastAsia="zh-CN"/>
    </w:rPr>
  </w:style>
  <w:style w:type="paragraph" w:customStyle="1" w:styleId="MARITZA3">
    <w:name w:val="MARITZA3"/>
    <w:rsid w:val="00714BFF"/>
    <w:pPr>
      <w:widowControl w:val="0"/>
      <w:tabs>
        <w:tab w:val="left" w:pos="-720"/>
        <w:tab w:val="left" w:pos="0"/>
      </w:tabs>
      <w:suppressAutoHyphens/>
      <w:spacing w:after="0" w:line="240" w:lineRule="auto"/>
      <w:jc w:val="both"/>
    </w:pPr>
    <w:rPr>
      <w:rFonts w:ascii="Courier New" w:eastAsia="Times New Roman" w:hAnsi="Courier New" w:cs="Courier New"/>
      <w:spacing w:val="-2"/>
      <w:sz w:val="24"/>
      <w:szCs w:val="20"/>
      <w:lang w:eastAsia="zh-CN"/>
    </w:rPr>
  </w:style>
  <w:style w:type="paragraph" w:styleId="Sinespaciado">
    <w:name w:val="No Spacing"/>
    <w:qFormat/>
    <w:rsid w:val="00714BFF"/>
    <w:pPr>
      <w:suppressAutoHyphens/>
      <w:spacing w:after="0" w:line="240" w:lineRule="auto"/>
    </w:pPr>
    <w:rPr>
      <w:rFonts w:ascii="Calibri" w:eastAsia="Calibri" w:hAnsi="Calibri" w:cs="Calibri"/>
      <w:lang w:val="es-CO" w:eastAsia="zh-CN"/>
    </w:rPr>
  </w:style>
  <w:style w:type="paragraph" w:customStyle="1" w:styleId="NormalSencilloCar">
    <w:name w:val="Normal Sencillo Car"/>
    <w:basedOn w:val="Normal"/>
    <w:next w:val="Normal"/>
    <w:rsid w:val="00714BFF"/>
    <w:pPr>
      <w:widowControl/>
      <w:suppressAutoHyphens/>
      <w:autoSpaceDE/>
      <w:autoSpaceDN/>
      <w:jc w:val="both"/>
    </w:pPr>
    <w:rPr>
      <w:rFonts w:eastAsia="Times New Roman"/>
      <w:kern w:val="1"/>
      <w:sz w:val="20"/>
      <w:szCs w:val="20"/>
      <w:lang w:val="es-ES_tradnl" w:eastAsia="zh-CN"/>
    </w:rPr>
  </w:style>
  <w:style w:type="paragraph" w:customStyle="1" w:styleId="BodyText22">
    <w:name w:val="Body Text 22"/>
    <w:basedOn w:val="Normal"/>
    <w:rsid w:val="00714BFF"/>
    <w:pPr>
      <w:tabs>
        <w:tab w:val="left" w:pos="0"/>
      </w:tabs>
      <w:suppressAutoHyphens/>
      <w:autoSpaceDN/>
      <w:jc w:val="both"/>
    </w:pPr>
    <w:rPr>
      <w:rFonts w:ascii="Tahoma" w:eastAsia="Times New Roman" w:hAnsi="Tahoma" w:cs="Tahoma"/>
      <w:bCs/>
      <w:spacing w:val="-2"/>
      <w:kern w:val="1"/>
      <w:lang w:val="es-CO" w:eastAsia="zh-CN"/>
    </w:rPr>
  </w:style>
  <w:style w:type="paragraph" w:customStyle="1" w:styleId="Formulario">
    <w:name w:val="Formulario"/>
    <w:basedOn w:val="Normal"/>
    <w:next w:val="Normal"/>
    <w:rsid w:val="00714BFF"/>
    <w:pPr>
      <w:widowControl/>
      <w:suppressAutoHyphens/>
      <w:autoSpaceDE/>
      <w:autoSpaceDN/>
      <w:jc w:val="center"/>
    </w:pPr>
    <w:rPr>
      <w:rFonts w:eastAsia="Times New Roman"/>
      <w:b/>
      <w:kern w:val="1"/>
      <w:sz w:val="28"/>
      <w:szCs w:val="20"/>
      <w:lang w:val="es-ES_tradnl" w:eastAsia="zh-CN"/>
    </w:rPr>
  </w:style>
  <w:style w:type="paragraph" w:customStyle="1" w:styleId="TITULO4">
    <w:name w:val="TITULO 4"/>
    <w:basedOn w:val="Ttulo3"/>
    <w:rsid w:val="00714BFF"/>
    <w:pPr>
      <w:widowControl w:val="0"/>
      <w:tabs>
        <w:tab w:val="left" w:pos="-1440"/>
        <w:tab w:val="left" w:pos="-720"/>
        <w:tab w:val="left" w:pos="0"/>
        <w:tab w:val="left" w:pos="720"/>
        <w:tab w:val="left" w:pos="1440"/>
        <w:tab w:val="left" w:pos="2880"/>
        <w:tab w:val="left" w:pos="3600"/>
        <w:tab w:val="left" w:pos="4320"/>
        <w:tab w:val="left" w:pos="5040"/>
        <w:tab w:val="left" w:pos="5760"/>
        <w:tab w:val="left" w:pos="6480"/>
        <w:tab w:val="left" w:pos="7200"/>
        <w:tab w:val="left" w:pos="7920"/>
        <w:tab w:val="left" w:pos="8640"/>
      </w:tabs>
      <w:suppressAutoHyphens/>
      <w:spacing w:line="240" w:lineRule="atLeast"/>
      <w:ind w:left="0" w:firstLine="0"/>
      <w:jc w:val="both"/>
    </w:pPr>
    <w:rPr>
      <w:rFonts w:ascii="Century Gothic" w:hAnsi="Century Gothic" w:cs="Century Gothic"/>
      <w:bCs w:val="0"/>
      <w:spacing w:val="-2"/>
      <w:kern w:val="1"/>
      <w:sz w:val="24"/>
      <w:szCs w:val="20"/>
      <w:lang w:val="es-ES_tradnl"/>
    </w:rPr>
  </w:style>
  <w:style w:type="table" w:customStyle="1" w:styleId="Tablaconcuadrcula11">
    <w:name w:val="Tabla con cuadrícula11"/>
    <w:basedOn w:val="Tablanormal"/>
    <w:next w:val="Tablaconcuadrcula"/>
    <w:uiPriority w:val="59"/>
    <w:rsid w:val="00714BF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semiHidden/>
    <w:rsid w:val="00714BFF"/>
  </w:style>
  <w:style w:type="character" w:customStyle="1" w:styleId="WW8Num3z1">
    <w:name w:val="WW8Num3z1"/>
    <w:rsid w:val="00714BFF"/>
    <w:rPr>
      <w:rFonts w:ascii="Arial" w:hAnsi="Arial" w:cs="Arial"/>
      <w:b/>
    </w:rPr>
  </w:style>
  <w:style w:type="character" w:customStyle="1" w:styleId="WW8Num3z2">
    <w:name w:val="WW8Num3z2"/>
    <w:rsid w:val="00714BFF"/>
  </w:style>
  <w:style w:type="character" w:customStyle="1" w:styleId="WW8Num3z3">
    <w:name w:val="WW8Num3z3"/>
    <w:rsid w:val="00714BFF"/>
  </w:style>
  <w:style w:type="character" w:customStyle="1" w:styleId="WW8Num3z4">
    <w:name w:val="WW8Num3z4"/>
    <w:rsid w:val="00714BFF"/>
  </w:style>
  <w:style w:type="character" w:customStyle="1" w:styleId="WW8Num3z5">
    <w:name w:val="WW8Num3z5"/>
    <w:rsid w:val="00714BFF"/>
  </w:style>
  <w:style w:type="character" w:customStyle="1" w:styleId="WW8Num3z6">
    <w:name w:val="WW8Num3z6"/>
    <w:rsid w:val="00714BFF"/>
  </w:style>
  <w:style w:type="character" w:customStyle="1" w:styleId="WW8Num3z7">
    <w:name w:val="WW8Num3z7"/>
    <w:rsid w:val="00714BFF"/>
  </w:style>
  <w:style w:type="character" w:customStyle="1" w:styleId="WW8Num3z8">
    <w:name w:val="WW8Num3z8"/>
    <w:rsid w:val="00714BFF"/>
  </w:style>
  <w:style w:type="character" w:customStyle="1" w:styleId="WW8Num12z3">
    <w:name w:val="WW8Num12z3"/>
    <w:rsid w:val="00714BFF"/>
    <w:rPr>
      <w:b w:val="0"/>
    </w:rPr>
  </w:style>
  <w:style w:type="character" w:customStyle="1" w:styleId="WW8Num12z4">
    <w:name w:val="WW8Num12z4"/>
    <w:rsid w:val="00714BFF"/>
  </w:style>
  <w:style w:type="character" w:customStyle="1" w:styleId="WW8Num12z5">
    <w:name w:val="WW8Num12z5"/>
    <w:rsid w:val="00714BFF"/>
  </w:style>
  <w:style w:type="character" w:customStyle="1" w:styleId="WW8Num12z6">
    <w:name w:val="WW8Num12z6"/>
    <w:rsid w:val="00714BFF"/>
  </w:style>
  <w:style w:type="character" w:customStyle="1" w:styleId="WW8Num12z7">
    <w:name w:val="WW8Num12z7"/>
    <w:rsid w:val="00714BFF"/>
  </w:style>
  <w:style w:type="character" w:customStyle="1" w:styleId="WW8Num12z8">
    <w:name w:val="WW8Num12z8"/>
    <w:rsid w:val="00714BFF"/>
  </w:style>
  <w:style w:type="character" w:customStyle="1" w:styleId="WW8Num9z3">
    <w:name w:val="WW8Num9z3"/>
    <w:rsid w:val="00714BFF"/>
  </w:style>
  <w:style w:type="character" w:customStyle="1" w:styleId="WW8Num9z4">
    <w:name w:val="WW8Num9z4"/>
    <w:rsid w:val="00714BFF"/>
  </w:style>
  <w:style w:type="character" w:customStyle="1" w:styleId="WW8Num9z5">
    <w:name w:val="WW8Num9z5"/>
    <w:rsid w:val="00714BFF"/>
  </w:style>
  <w:style w:type="character" w:customStyle="1" w:styleId="WW8Num9z6">
    <w:name w:val="WW8Num9z6"/>
    <w:rsid w:val="00714BFF"/>
  </w:style>
  <w:style w:type="character" w:customStyle="1" w:styleId="WW8Num9z7">
    <w:name w:val="WW8Num9z7"/>
    <w:rsid w:val="00714BFF"/>
  </w:style>
  <w:style w:type="character" w:customStyle="1" w:styleId="WW8Num9z8">
    <w:name w:val="WW8Num9z8"/>
    <w:rsid w:val="00714BFF"/>
  </w:style>
  <w:style w:type="character" w:customStyle="1" w:styleId="WW8Num20z3">
    <w:name w:val="WW8Num20z3"/>
    <w:rsid w:val="00714BFF"/>
  </w:style>
  <w:style w:type="character" w:customStyle="1" w:styleId="WW8Num20z4">
    <w:name w:val="WW8Num20z4"/>
    <w:rsid w:val="00714BFF"/>
  </w:style>
  <w:style w:type="character" w:customStyle="1" w:styleId="WW8Num20z5">
    <w:name w:val="WW8Num20z5"/>
    <w:rsid w:val="00714BFF"/>
  </w:style>
  <w:style w:type="character" w:customStyle="1" w:styleId="WW8Num20z6">
    <w:name w:val="WW8Num20z6"/>
    <w:rsid w:val="00714BFF"/>
  </w:style>
  <w:style w:type="character" w:customStyle="1" w:styleId="WW8Num20z7">
    <w:name w:val="WW8Num20z7"/>
    <w:rsid w:val="00714BFF"/>
  </w:style>
  <w:style w:type="character" w:customStyle="1" w:styleId="WW8Num20z8">
    <w:name w:val="WW8Num20z8"/>
    <w:rsid w:val="00714BFF"/>
  </w:style>
  <w:style w:type="character" w:customStyle="1" w:styleId="WW8Num22z1">
    <w:name w:val="WW8Num22z1"/>
    <w:rsid w:val="00714BFF"/>
  </w:style>
  <w:style w:type="character" w:customStyle="1" w:styleId="WW8Num27z1">
    <w:name w:val="WW8Num27z1"/>
    <w:rsid w:val="00714BFF"/>
    <w:rPr>
      <w:b/>
    </w:rPr>
  </w:style>
  <w:style w:type="character" w:customStyle="1" w:styleId="WW8Num27z2">
    <w:name w:val="WW8Num27z2"/>
    <w:rsid w:val="00714BFF"/>
    <w:rPr>
      <w:b/>
    </w:rPr>
  </w:style>
  <w:style w:type="character" w:customStyle="1" w:styleId="WW8Num37z1">
    <w:name w:val="WW8Num37z1"/>
    <w:rsid w:val="00714BFF"/>
    <w:rPr>
      <w:rFonts w:cs="Times New Roman"/>
    </w:rPr>
  </w:style>
  <w:style w:type="character" w:customStyle="1" w:styleId="WW8Num38z1">
    <w:name w:val="WW8Num38z1"/>
    <w:rsid w:val="00714BFF"/>
  </w:style>
  <w:style w:type="character" w:customStyle="1" w:styleId="WW8Num38z2">
    <w:name w:val="WW8Num38z2"/>
    <w:rsid w:val="00714BFF"/>
    <w:rPr>
      <w:b/>
    </w:rPr>
  </w:style>
  <w:style w:type="character" w:customStyle="1" w:styleId="WW8Num38z3">
    <w:name w:val="WW8Num38z3"/>
    <w:rsid w:val="00714BFF"/>
  </w:style>
  <w:style w:type="character" w:customStyle="1" w:styleId="WW8Num38z4">
    <w:name w:val="WW8Num38z4"/>
    <w:rsid w:val="00714BFF"/>
  </w:style>
  <w:style w:type="character" w:customStyle="1" w:styleId="WW8Num38z5">
    <w:name w:val="WW8Num38z5"/>
    <w:rsid w:val="00714BFF"/>
  </w:style>
  <w:style w:type="character" w:customStyle="1" w:styleId="WW8Num38z6">
    <w:name w:val="WW8Num38z6"/>
    <w:rsid w:val="00714BFF"/>
  </w:style>
  <w:style w:type="character" w:customStyle="1" w:styleId="WW8Num38z7">
    <w:name w:val="WW8Num38z7"/>
    <w:rsid w:val="00714BFF"/>
  </w:style>
  <w:style w:type="character" w:customStyle="1" w:styleId="WW8Num38z8">
    <w:name w:val="WW8Num38z8"/>
    <w:rsid w:val="00714BFF"/>
  </w:style>
  <w:style w:type="character" w:customStyle="1" w:styleId="WW8Num43z1">
    <w:name w:val="WW8Num43z1"/>
    <w:rsid w:val="00714BFF"/>
    <w:rPr>
      <w:rFonts w:ascii="Courier New" w:hAnsi="Courier New" w:cs="Courier New"/>
    </w:rPr>
  </w:style>
  <w:style w:type="character" w:customStyle="1" w:styleId="WW8Num45z0">
    <w:name w:val="WW8Num45z0"/>
    <w:rsid w:val="00714BFF"/>
  </w:style>
  <w:style w:type="character" w:customStyle="1" w:styleId="WW8Num45z1">
    <w:name w:val="WW8Num45z1"/>
    <w:rsid w:val="00714BFF"/>
  </w:style>
  <w:style w:type="character" w:customStyle="1" w:styleId="WW8Num45z2">
    <w:name w:val="WW8Num45z2"/>
    <w:rsid w:val="00714BFF"/>
  </w:style>
  <w:style w:type="character" w:customStyle="1" w:styleId="WW8Num45z3">
    <w:name w:val="WW8Num45z3"/>
    <w:rsid w:val="00714BFF"/>
  </w:style>
  <w:style w:type="character" w:customStyle="1" w:styleId="WW8Num45z4">
    <w:name w:val="WW8Num45z4"/>
    <w:rsid w:val="00714BFF"/>
  </w:style>
  <w:style w:type="character" w:customStyle="1" w:styleId="WW8Num45z5">
    <w:name w:val="WW8Num45z5"/>
    <w:rsid w:val="00714BFF"/>
  </w:style>
  <w:style w:type="character" w:customStyle="1" w:styleId="WW8Num45z6">
    <w:name w:val="WW8Num45z6"/>
    <w:rsid w:val="00714BFF"/>
  </w:style>
  <w:style w:type="character" w:customStyle="1" w:styleId="WW8Num45z7">
    <w:name w:val="WW8Num45z7"/>
    <w:rsid w:val="00714BFF"/>
  </w:style>
  <w:style w:type="character" w:customStyle="1" w:styleId="WW8Num45z8">
    <w:name w:val="WW8Num45z8"/>
    <w:rsid w:val="00714BFF"/>
  </w:style>
  <w:style w:type="character" w:customStyle="1" w:styleId="WW8Num46z0">
    <w:name w:val="WW8Num46z0"/>
    <w:rsid w:val="00714BFF"/>
    <w:rPr>
      <w:i w:val="0"/>
    </w:rPr>
  </w:style>
  <w:style w:type="character" w:customStyle="1" w:styleId="WW8Num47z0">
    <w:name w:val="WW8Num47z0"/>
    <w:rsid w:val="00714BFF"/>
    <w:rPr>
      <w:rFonts w:ascii="Wingdings" w:hAnsi="Wingdings" w:cs="Wingdings"/>
    </w:rPr>
  </w:style>
  <w:style w:type="character" w:customStyle="1" w:styleId="WW8Num47z1">
    <w:name w:val="WW8Num47z1"/>
    <w:rsid w:val="00714BFF"/>
    <w:rPr>
      <w:rFonts w:ascii="Courier New" w:hAnsi="Courier New" w:cs="Courier New"/>
    </w:rPr>
  </w:style>
  <w:style w:type="character" w:customStyle="1" w:styleId="WW8Num47z3">
    <w:name w:val="WW8Num47z3"/>
    <w:rsid w:val="00714BFF"/>
    <w:rPr>
      <w:rFonts w:ascii="Symbol" w:hAnsi="Symbol" w:cs="Symbol"/>
    </w:rPr>
  </w:style>
  <w:style w:type="character" w:customStyle="1" w:styleId="WW8Num48z0">
    <w:name w:val="WW8Num48z0"/>
    <w:rsid w:val="00714BFF"/>
    <w:rPr>
      <w:rFonts w:ascii="Symbol" w:hAnsi="Symbol" w:cs="Symbol"/>
    </w:rPr>
  </w:style>
  <w:style w:type="character" w:customStyle="1" w:styleId="WW8Num48z1">
    <w:name w:val="WW8Num48z1"/>
    <w:rsid w:val="00714BFF"/>
    <w:rPr>
      <w:rFonts w:ascii="Courier New" w:hAnsi="Courier New" w:cs="Courier New"/>
    </w:rPr>
  </w:style>
  <w:style w:type="character" w:customStyle="1" w:styleId="WW8Num48z2">
    <w:name w:val="WW8Num48z2"/>
    <w:rsid w:val="00714BFF"/>
    <w:rPr>
      <w:rFonts w:ascii="Wingdings" w:hAnsi="Wingdings" w:cs="Wingdings"/>
    </w:rPr>
  </w:style>
  <w:style w:type="character" w:customStyle="1" w:styleId="WW8Num49z0">
    <w:name w:val="WW8Num49z0"/>
    <w:rsid w:val="00714BFF"/>
  </w:style>
  <w:style w:type="character" w:customStyle="1" w:styleId="WW8Num49z1">
    <w:name w:val="WW8Num49z1"/>
    <w:rsid w:val="00714BFF"/>
  </w:style>
  <w:style w:type="character" w:customStyle="1" w:styleId="WW8Num49z2">
    <w:name w:val="WW8Num49z2"/>
    <w:rsid w:val="00714BFF"/>
  </w:style>
  <w:style w:type="character" w:customStyle="1" w:styleId="WW8Num49z3">
    <w:name w:val="WW8Num49z3"/>
    <w:rsid w:val="00714BFF"/>
  </w:style>
  <w:style w:type="character" w:customStyle="1" w:styleId="WW8Num49z4">
    <w:name w:val="WW8Num49z4"/>
    <w:rsid w:val="00714BFF"/>
  </w:style>
  <w:style w:type="character" w:customStyle="1" w:styleId="WW8Num49z5">
    <w:name w:val="WW8Num49z5"/>
    <w:rsid w:val="00714BFF"/>
  </w:style>
  <w:style w:type="character" w:customStyle="1" w:styleId="WW8Num49z6">
    <w:name w:val="WW8Num49z6"/>
    <w:rsid w:val="00714BFF"/>
  </w:style>
  <w:style w:type="character" w:customStyle="1" w:styleId="WW8Num49z7">
    <w:name w:val="WW8Num49z7"/>
    <w:rsid w:val="00714BFF"/>
  </w:style>
  <w:style w:type="character" w:customStyle="1" w:styleId="WW8Num49z8">
    <w:name w:val="WW8Num49z8"/>
    <w:rsid w:val="00714BFF"/>
  </w:style>
  <w:style w:type="character" w:customStyle="1" w:styleId="Fuentedeprrafopredeter4">
    <w:name w:val="Fuente de párrafo predeter.4"/>
    <w:rsid w:val="00714BFF"/>
  </w:style>
  <w:style w:type="character" w:customStyle="1" w:styleId="EncabezadoCar1">
    <w:name w:val="Encabezado Car1"/>
    <w:rsid w:val="00714BFF"/>
    <w:rPr>
      <w:lang w:val="es-ES_tradnl" w:bidi="ar-SA"/>
    </w:rPr>
  </w:style>
  <w:style w:type="character" w:customStyle="1" w:styleId="PiedepginaCar1">
    <w:name w:val="Pie de página Car1"/>
    <w:rsid w:val="00714BFF"/>
    <w:rPr>
      <w:lang w:val="es-ES_tradnl" w:bidi="ar-SA"/>
    </w:rPr>
  </w:style>
  <w:style w:type="character" w:customStyle="1" w:styleId="Fuentedeprrafopredeter3">
    <w:name w:val="Fuente de párrafo predeter.3"/>
    <w:rsid w:val="00714BFF"/>
  </w:style>
  <w:style w:type="character" w:customStyle="1" w:styleId="Absatz-Standardschriftart">
    <w:name w:val="Absatz-Standardschriftart"/>
    <w:rsid w:val="00714BFF"/>
  </w:style>
  <w:style w:type="character" w:customStyle="1" w:styleId="WW-Absatz-Standardschriftart">
    <w:name w:val="WW-Absatz-Standardschriftart"/>
    <w:rsid w:val="00714BFF"/>
  </w:style>
  <w:style w:type="character" w:customStyle="1" w:styleId="WW-Absatz-Standardschriftart1">
    <w:name w:val="WW-Absatz-Standardschriftart1"/>
    <w:rsid w:val="00714BFF"/>
  </w:style>
  <w:style w:type="character" w:customStyle="1" w:styleId="WW-Absatz-Standardschriftart11">
    <w:name w:val="WW-Absatz-Standardschriftart11"/>
    <w:rsid w:val="00714BFF"/>
  </w:style>
  <w:style w:type="character" w:customStyle="1" w:styleId="Fuentedeprrafopredeter5">
    <w:name w:val="Fuente de párrafo predeter.5"/>
    <w:rsid w:val="00714BFF"/>
  </w:style>
  <w:style w:type="character" w:customStyle="1" w:styleId="Nmerodepgina1">
    <w:name w:val="Número de página1"/>
    <w:rsid w:val="00714BFF"/>
    <w:rPr>
      <w:rFonts w:cs="Times New Roman"/>
    </w:rPr>
  </w:style>
  <w:style w:type="character" w:customStyle="1" w:styleId="ListLabel1">
    <w:name w:val="ListLabel 1"/>
    <w:rsid w:val="00714BFF"/>
    <w:rPr>
      <w:b/>
    </w:rPr>
  </w:style>
  <w:style w:type="character" w:customStyle="1" w:styleId="ListLabel2">
    <w:name w:val="ListLabel 2"/>
    <w:rsid w:val="00714BFF"/>
    <w:rPr>
      <w:rFonts w:cs="Times New Roman"/>
    </w:rPr>
  </w:style>
  <w:style w:type="character" w:customStyle="1" w:styleId="ListLabel3">
    <w:name w:val="ListLabel 3"/>
    <w:rsid w:val="00714BFF"/>
    <w:rPr>
      <w:b w:val="0"/>
    </w:rPr>
  </w:style>
  <w:style w:type="character" w:customStyle="1" w:styleId="ListLabel4">
    <w:name w:val="ListLabel 4"/>
    <w:rsid w:val="00714BFF"/>
    <w:rPr>
      <w:rFonts w:cs="Times New Roman"/>
      <w:b/>
    </w:rPr>
  </w:style>
  <w:style w:type="character" w:customStyle="1" w:styleId="Smbolosdenumeracin">
    <w:name w:val="Símbolos de numeración"/>
    <w:rsid w:val="00714BFF"/>
  </w:style>
  <w:style w:type="character" w:customStyle="1" w:styleId="Ttulo3CarCarCar">
    <w:name w:val="Título 3 Car Car Car"/>
    <w:rsid w:val="00714BFF"/>
    <w:rPr>
      <w:rFonts w:ascii="Arial" w:hAnsi="Arial" w:cs="Arial"/>
      <w:sz w:val="24"/>
      <w:szCs w:val="24"/>
      <w:lang w:val="es-ES_tradnl"/>
    </w:rPr>
  </w:style>
  <w:style w:type="character" w:customStyle="1" w:styleId="WW-Absatz-Standardschriftart111">
    <w:name w:val="WW-Absatz-Standardschriftart111"/>
    <w:rsid w:val="00714BFF"/>
  </w:style>
  <w:style w:type="character" w:customStyle="1" w:styleId="WW8Num19z2">
    <w:name w:val="WW8Num19z2"/>
    <w:rsid w:val="00714BFF"/>
    <w:rPr>
      <w:rFonts w:ascii="Wingdings" w:hAnsi="Wingdings" w:cs="Wingdings"/>
    </w:rPr>
  </w:style>
  <w:style w:type="character" w:customStyle="1" w:styleId="WW8Num21z2">
    <w:name w:val="WW8Num21z2"/>
    <w:rsid w:val="00714BFF"/>
    <w:rPr>
      <w:rFonts w:ascii="Wingdings" w:hAnsi="Wingdings" w:cs="Wingdings"/>
    </w:rPr>
  </w:style>
  <w:style w:type="character" w:customStyle="1" w:styleId="hCar1">
    <w:name w:val="h Car1"/>
    <w:rsid w:val="00714BFF"/>
    <w:rPr>
      <w:lang w:val="es-ES_tradnl" w:bidi="ar-SA"/>
    </w:rPr>
  </w:style>
  <w:style w:type="character" w:customStyle="1" w:styleId="CarCar17">
    <w:name w:val="Car Car17"/>
    <w:rsid w:val="00714BFF"/>
    <w:rPr>
      <w:b/>
      <w:sz w:val="24"/>
      <w:lang w:val="es-CO" w:bidi="ar-SA"/>
    </w:rPr>
  </w:style>
  <w:style w:type="character" w:customStyle="1" w:styleId="CarCar16">
    <w:name w:val="Car Car16"/>
    <w:rsid w:val="00714BFF"/>
    <w:rPr>
      <w:rFonts w:ascii="Arial" w:hAnsi="Arial" w:cs="Arial"/>
      <w:b/>
      <w:bCs/>
      <w:i/>
      <w:iCs/>
      <w:sz w:val="28"/>
      <w:szCs w:val="28"/>
      <w:lang w:val="es-CO" w:bidi="ar-SA"/>
    </w:rPr>
  </w:style>
  <w:style w:type="character" w:customStyle="1" w:styleId="CarCar15">
    <w:name w:val="Car Car15"/>
    <w:rsid w:val="00714BFF"/>
    <w:rPr>
      <w:rFonts w:ascii="Arial" w:hAnsi="Arial" w:cs="Arial"/>
      <w:b/>
      <w:bCs/>
      <w:sz w:val="26"/>
      <w:szCs w:val="26"/>
      <w:lang w:val="es-CO" w:bidi="ar-SA"/>
    </w:rPr>
  </w:style>
  <w:style w:type="character" w:customStyle="1" w:styleId="CarCar14">
    <w:name w:val="Car Car14"/>
    <w:rsid w:val="00714BFF"/>
    <w:rPr>
      <w:b/>
      <w:bCs/>
      <w:lang w:bidi="ar-SA"/>
    </w:rPr>
  </w:style>
  <w:style w:type="character" w:customStyle="1" w:styleId="CarCar13">
    <w:name w:val="Car Car13"/>
    <w:rsid w:val="00714BFF"/>
    <w:rPr>
      <w:sz w:val="24"/>
      <w:szCs w:val="24"/>
      <w:lang w:bidi="ar-SA"/>
    </w:rPr>
  </w:style>
  <w:style w:type="character" w:customStyle="1" w:styleId="CarCar12">
    <w:name w:val="Car Car12"/>
    <w:rsid w:val="00714BFF"/>
    <w:rPr>
      <w:rFonts w:ascii="Arial" w:hAnsi="Arial" w:cs="Arial"/>
      <w:lang w:val="es-CO" w:bidi="ar-SA"/>
    </w:rPr>
  </w:style>
  <w:style w:type="character" w:customStyle="1" w:styleId="CarCar10">
    <w:name w:val="Car Car10"/>
    <w:rsid w:val="00714BFF"/>
    <w:rPr>
      <w:lang w:val="es-ES" w:bidi="ar-SA"/>
    </w:rPr>
  </w:style>
  <w:style w:type="character" w:customStyle="1" w:styleId="SubsectionBodyTextCarCar">
    <w:name w:val="Subsection Body Text Car Car"/>
    <w:rsid w:val="00714BFF"/>
    <w:rPr>
      <w:sz w:val="24"/>
      <w:szCs w:val="24"/>
      <w:lang w:val="es-ES" w:bidi="ar-SA"/>
    </w:rPr>
  </w:style>
  <w:style w:type="character" w:customStyle="1" w:styleId="CarCar9">
    <w:name w:val="Car Car9"/>
    <w:rsid w:val="00714BFF"/>
    <w:rPr>
      <w:b/>
      <w:bCs/>
      <w:sz w:val="24"/>
      <w:szCs w:val="24"/>
      <w:lang w:val="es-ES" w:bidi="ar-SA"/>
    </w:rPr>
  </w:style>
  <w:style w:type="character" w:customStyle="1" w:styleId="CarCar8">
    <w:name w:val="Car Car8"/>
    <w:rsid w:val="00714BFF"/>
    <w:rPr>
      <w:sz w:val="24"/>
      <w:szCs w:val="24"/>
      <w:lang w:val="es-ES" w:bidi="ar-SA"/>
    </w:rPr>
  </w:style>
  <w:style w:type="character" w:customStyle="1" w:styleId="CarCar7">
    <w:name w:val="Car Car7"/>
    <w:rsid w:val="00714BFF"/>
    <w:rPr>
      <w:lang w:val="es-CO" w:bidi="ar-SA"/>
    </w:rPr>
  </w:style>
  <w:style w:type="character" w:customStyle="1" w:styleId="TtuloCarCarCar2">
    <w:name w:val="Título Car Car Car2"/>
    <w:rsid w:val="00714BFF"/>
    <w:rPr>
      <w:rFonts w:ascii="Cambria" w:hAnsi="Cambria" w:cs="Cambria"/>
      <w:color w:val="17365D"/>
      <w:spacing w:val="5"/>
      <w:kern w:val="1"/>
      <w:sz w:val="52"/>
      <w:szCs w:val="52"/>
      <w:lang w:bidi="ar-SA"/>
    </w:rPr>
  </w:style>
  <w:style w:type="character" w:customStyle="1" w:styleId="CarCar6">
    <w:name w:val="Car Car6"/>
    <w:rsid w:val="00714BFF"/>
    <w:rPr>
      <w:rFonts w:ascii="Courier New" w:hAnsi="Courier New" w:cs="Courier New"/>
      <w:lang w:val="es-ES" w:bidi="ar-SA"/>
    </w:rPr>
  </w:style>
  <w:style w:type="character" w:customStyle="1" w:styleId="NormalSencilloCarCar">
    <w:name w:val="Normal Sencillo Car Car"/>
    <w:rsid w:val="00714BFF"/>
    <w:rPr>
      <w:rFonts w:ascii="Arial" w:hAnsi="Arial" w:cs="Arial"/>
      <w:lang w:bidi="ar-SA"/>
    </w:rPr>
  </w:style>
  <w:style w:type="character" w:customStyle="1" w:styleId="CarCar18">
    <w:name w:val="Car Car18"/>
    <w:rsid w:val="00714BFF"/>
    <w:rPr>
      <w:rFonts w:ascii="Arial" w:hAnsi="Arial" w:cs="Arial"/>
      <w:sz w:val="24"/>
      <w:szCs w:val="24"/>
      <w:lang w:val="es-ES_tradnl"/>
    </w:rPr>
  </w:style>
  <w:style w:type="character" w:customStyle="1" w:styleId="Ttulo3Car1">
    <w:name w:val="Título 3 Car1"/>
    <w:rsid w:val="00714BFF"/>
    <w:rPr>
      <w:rFonts w:ascii="Arial" w:hAnsi="Arial" w:cs="Arial"/>
      <w:b/>
      <w:bCs/>
      <w:color w:val="000000"/>
      <w:spacing w:val="-2"/>
      <w:kern w:val="1"/>
      <w:sz w:val="22"/>
      <w:szCs w:val="22"/>
      <w:lang w:val="es-ES_tradnl"/>
    </w:rPr>
  </w:style>
  <w:style w:type="character" w:customStyle="1" w:styleId="SubsectionBodyTextCar">
    <w:name w:val="Subsection Body Text Car"/>
    <w:rsid w:val="00714BFF"/>
    <w:rPr>
      <w:sz w:val="24"/>
      <w:szCs w:val="24"/>
      <w:lang w:val="es-ES" w:bidi="ar-SA"/>
    </w:rPr>
  </w:style>
  <w:style w:type="character" w:customStyle="1" w:styleId="SubttuloCar">
    <w:name w:val="Subtítulo Car"/>
    <w:rsid w:val="00714BFF"/>
    <w:rPr>
      <w:b/>
      <w:bCs/>
      <w:kern w:val="1"/>
      <w:sz w:val="24"/>
      <w:szCs w:val="24"/>
      <w:lang w:val="es-ES" w:eastAsia="zh-CN" w:bidi="ar-SA"/>
    </w:rPr>
  </w:style>
  <w:style w:type="character" w:customStyle="1" w:styleId="TtuloCar">
    <w:name w:val="Título Car"/>
    <w:aliases w:val="Título Car Car Car3,Título Car Car Car Car1"/>
    <w:link w:val="Ttulo"/>
    <w:rsid w:val="00714BFF"/>
    <w:rPr>
      <w:rFonts w:ascii="Impact" w:eastAsia="Calibri" w:hAnsi="Impact" w:cs="Impact"/>
      <w:sz w:val="40"/>
    </w:rPr>
  </w:style>
  <w:style w:type="character" w:customStyle="1" w:styleId="TitleChar">
    <w:name w:val="Title Char"/>
    <w:aliases w:val="Título Car Car Char"/>
    <w:rsid w:val="00714BFF"/>
    <w:rPr>
      <w:rFonts w:ascii="Impact" w:eastAsia="Calibri" w:hAnsi="Impact" w:cs="Impact"/>
      <w:sz w:val="40"/>
      <w:lang w:val="es-CO" w:bidi="ar-SA"/>
    </w:rPr>
  </w:style>
  <w:style w:type="paragraph" w:customStyle="1" w:styleId="Encabezado5">
    <w:name w:val="Encabezado5"/>
    <w:basedOn w:val="Normal"/>
    <w:next w:val="Normal"/>
    <w:rsid w:val="00714BFF"/>
    <w:pPr>
      <w:widowControl/>
      <w:suppressAutoHyphens/>
      <w:autoSpaceDE/>
      <w:autoSpaceDN/>
      <w:jc w:val="center"/>
    </w:pPr>
    <w:rPr>
      <w:rFonts w:ascii="Impact" w:eastAsia="Calibri" w:hAnsi="Impact" w:cs="Impact"/>
      <w:sz w:val="40"/>
      <w:szCs w:val="20"/>
      <w:lang w:val="es-CO" w:eastAsia="zh-CN"/>
    </w:rPr>
  </w:style>
  <w:style w:type="paragraph" w:customStyle="1" w:styleId="Encabezado4">
    <w:name w:val="Encabezado4"/>
    <w:basedOn w:val="Normal"/>
    <w:next w:val="Textoindependiente"/>
    <w:rsid w:val="00714BFF"/>
    <w:pPr>
      <w:keepNext/>
      <w:suppressAutoHyphens/>
      <w:autoSpaceDE/>
      <w:autoSpaceDN/>
      <w:spacing w:before="240" w:after="120"/>
    </w:pPr>
    <w:rPr>
      <w:rFonts w:eastAsia="Microsoft YaHei" w:cs="Mangal"/>
      <w:kern w:val="1"/>
      <w:sz w:val="28"/>
      <w:szCs w:val="28"/>
      <w:lang w:val="es-CO" w:eastAsia="zh-CN" w:bidi="hi-IN"/>
    </w:rPr>
  </w:style>
  <w:style w:type="paragraph" w:customStyle="1" w:styleId="Epgrafe4">
    <w:name w:val="Epígrafe4"/>
    <w:basedOn w:val="Normal"/>
    <w:rsid w:val="00714BFF"/>
    <w:pPr>
      <w:suppressLineNumbers/>
      <w:suppressAutoHyphens/>
      <w:autoSpaceDE/>
      <w:autoSpaceDN/>
      <w:spacing w:before="120" w:after="120"/>
    </w:pPr>
    <w:rPr>
      <w:rFonts w:ascii="Times New Roman" w:eastAsia="SimSun" w:hAnsi="Times New Roman" w:cs="Mangal"/>
      <w:i/>
      <w:iCs/>
      <w:kern w:val="1"/>
      <w:sz w:val="24"/>
      <w:szCs w:val="24"/>
      <w:lang w:val="es-CO" w:eastAsia="zh-CN" w:bidi="hi-IN"/>
    </w:rPr>
  </w:style>
  <w:style w:type="paragraph" w:customStyle="1" w:styleId="Encabezado3">
    <w:name w:val="Encabezado3"/>
    <w:basedOn w:val="Normal"/>
    <w:next w:val="Textoindependiente"/>
    <w:rsid w:val="00714BFF"/>
    <w:pPr>
      <w:keepNext/>
      <w:suppressAutoHyphens/>
      <w:autoSpaceDE/>
      <w:autoSpaceDN/>
      <w:spacing w:before="240" w:after="120"/>
    </w:pPr>
    <w:rPr>
      <w:rFonts w:eastAsia="Microsoft YaHei"/>
      <w:kern w:val="1"/>
      <w:sz w:val="28"/>
      <w:szCs w:val="28"/>
      <w:lang w:val="es-CO" w:eastAsia="zh-CN" w:bidi="hi-IN"/>
    </w:rPr>
  </w:style>
  <w:style w:type="paragraph" w:customStyle="1" w:styleId="Epgrafe3">
    <w:name w:val="Epígrafe3"/>
    <w:basedOn w:val="Normal"/>
    <w:rsid w:val="00714BFF"/>
    <w:pPr>
      <w:suppressLineNumbers/>
      <w:suppressAutoHyphens/>
      <w:autoSpaceDE/>
      <w:autoSpaceDN/>
      <w:spacing w:before="120" w:after="120"/>
    </w:pPr>
    <w:rPr>
      <w:rFonts w:ascii="Times New Roman" w:eastAsia="SimSun" w:hAnsi="Times New Roman" w:cs="Mangal"/>
      <w:i/>
      <w:iCs/>
      <w:kern w:val="1"/>
      <w:sz w:val="24"/>
      <w:szCs w:val="24"/>
      <w:lang w:val="es-CO" w:eastAsia="zh-CN" w:bidi="hi-IN"/>
    </w:rPr>
  </w:style>
  <w:style w:type="paragraph" w:customStyle="1" w:styleId="Epgrafe2">
    <w:name w:val="Epígrafe2"/>
    <w:basedOn w:val="Normal"/>
    <w:rsid w:val="00714BFF"/>
    <w:pPr>
      <w:suppressLineNumbers/>
      <w:suppressAutoHyphens/>
      <w:autoSpaceDE/>
      <w:autoSpaceDN/>
      <w:spacing w:before="120" w:after="120"/>
    </w:pPr>
    <w:rPr>
      <w:rFonts w:ascii="Times New Roman" w:eastAsia="SimSun" w:hAnsi="Times New Roman" w:cs="Mangal"/>
      <w:i/>
      <w:iCs/>
      <w:kern w:val="1"/>
      <w:sz w:val="24"/>
      <w:szCs w:val="24"/>
      <w:lang w:val="es-CO" w:eastAsia="zh-CN" w:bidi="hi-IN"/>
    </w:rPr>
  </w:style>
  <w:style w:type="paragraph" w:customStyle="1" w:styleId="Listaconvietas1">
    <w:name w:val="Lista con viñetas1"/>
    <w:basedOn w:val="Normal"/>
    <w:rsid w:val="00714BFF"/>
    <w:pPr>
      <w:tabs>
        <w:tab w:val="left" w:pos="720"/>
      </w:tabs>
      <w:suppressAutoHyphens/>
      <w:autoSpaceDE/>
      <w:autoSpaceDN/>
      <w:ind w:left="720" w:hanging="360"/>
      <w:jc w:val="both"/>
    </w:pPr>
    <w:rPr>
      <w:rFonts w:ascii="Tahoma" w:eastAsia="SimSun" w:hAnsi="Tahoma"/>
      <w:kern w:val="1"/>
      <w:sz w:val="24"/>
      <w:szCs w:val="24"/>
      <w:lang w:eastAsia="zh-CN" w:bidi="hi-IN"/>
    </w:rPr>
  </w:style>
  <w:style w:type="paragraph" w:customStyle="1" w:styleId="WW-Normal">
    <w:name w:val="WW-Normal"/>
    <w:basedOn w:val="Normal"/>
    <w:rsid w:val="00714BFF"/>
    <w:pPr>
      <w:widowControl/>
      <w:suppressAutoHyphens/>
      <w:autoSpaceDE/>
      <w:autoSpaceDN/>
    </w:pPr>
    <w:rPr>
      <w:color w:val="000000"/>
      <w:kern w:val="1"/>
      <w:sz w:val="24"/>
      <w:szCs w:val="24"/>
      <w:lang w:val="es-CO" w:eastAsia="zh-CN" w:bidi="hi-IN"/>
    </w:rPr>
  </w:style>
  <w:style w:type="paragraph" w:customStyle="1" w:styleId="Normal1">
    <w:name w:val="Normal1"/>
    <w:rsid w:val="00714BFF"/>
    <w:pPr>
      <w:suppressAutoHyphens/>
      <w:spacing w:after="0" w:line="240" w:lineRule="auto"/>
    </w:pPr>
    <w:rPr>
      <w:rFonts w:ascii="Tahoma" w:eastAsia="Times New Roman" w:hAnsi="Tahoma" w:cs="Tahoma"/>
      <w:color w:val="000000"/>
      <w:kern w:val="1"/>
      <w:sz w:val="24"/>
      <w:szCs w:val="24"/>
      <w:lang w:val="es-ES" w:eastAsia="zh-CN"/>
    </w:rPr>
  </w:style>
  <w:style w:type="paragraph" w:customStyle="1" w:styleId="Textoindependiente23">
    <w:name w:val="Texto independiente 23"/>
    <w:basedOn w:val="Normal"/>
    <w:rsid w:val="00714BFF"/>
    <w:pPr>
      <w:widowControl/>
      <w:suppressAutoHyphens/>
      <w:autoSpaceDE/>
      <w:autoSpaceDN/>
      <w:spacing w:after="120" w:line="480" w:lineRule="auto"/>
    </w:pPr>
    <w:rPr>
      <w:rFonts w:ascii="Times New Roman" w:eastAsia="Times New Roman" w:hAnsi="Times New Roman" w:cs="Times New Roman"/>
      <w:kern w:val="1"/>
      <w:sz w:val="20"/>
      <w:szCs w:val="20"/>
      <w:lang w:eastAsia="zh-CN"/>
    </w:rPr>
  </w:style>
  <w:style w:type="paragraph" w:customStyle="1" w:styleId="Cdetexto">
    <w:name w:val="C  de texto"/>
    <w:rsid w:val="00714BFF"/>
    <w:pPr>
      <w:tabs>
        <w:tab w:val="left" w:pos="567"/>
        <w:tab w:val="left" w:pos="1134"/>
        <w:tab w:val="left" w:pos="1701"/>
        <w:tab w:val="left" w:pos="2268"/>
        <w:tab w:val="left" w:pos="2835"/>
        <w:tab w:val="left" w:pos="3402"/>
        <w:tab w:val="left" w:pos="3969"/>
        <w:tab w:val="left" w:pos="4535"/>
        <w:tab w:val="left" w:pos="5102"/>
        <w:tab w:val="left" w:pos="5669"/>
      </w:tabs>
      <w:suppressAutoHyphens/>
      <w:spacing w:after="0" w:line="360" w:lineRule="atLeast"/>
      <w:jc w:val="both"/>
    </w:pPr>
    <w:rPr>
      <w:rFonts w:ascii="Arial" w:eastAsia="Times New Roman" w:hAnsi="Arial" w:cs="Arial"/>
      <w:color w:val="000000"/>
      <w:szCs w:val="20"/>
      <w:lang w:val="es-ES_tradnl" w:eastAsia="zh-CN"/>
    </w:rPr>
  </w:style>
  <w:style w:type="paragraph" w:customStyle="1" w:styleId="BodyText21">
    <w:name w:val="Body Text 21"/>
    <w:basedOn w:val="Normal"/>
    <w:rsid w:val="00714BFF"/>
    <w:pPr>
      <w:widowControl/>
      <w:suppressAutoHyphens/>
      <w:autoSpaceDE/>
      <w:autoSpaceDN/>
      <w:spacing w:before="120" w:after="120"/>
      <w:jc w:val="both"/>
    </w:pPr>
    <w:rPr>
      <w:rFonts w:eastAsia="Times New Roman" w:cs="Tahoma"/>
      <w:bCs/>
      <w:kern w:val="1"/>
      <w:szCs w:val="24"/>
      <w:lang w:val="es-ES_tradnl" w:eastAsia="zh-CN"/>
    </w:rPr>
  </w:style>
  <w:style w:type="paragraph" w:customStyle="1" w:styleId="Sangra3detindependiente1">
    <w:name w:val="Sangría 3 de t. independiente1"/>
    <w:basedOn w:val="Normal"/>
    <w:rsid w:val="00714BFF"/>
    <w:pPr>
      <w:widowControl/>
      <w:suppressAutoHyphens/>
      <w:autoSpaceDE/>
      <w:autoSpaceDN/>
      <w:spacing w:after="120"/>
      <w:ind w:left="283"/>
    </w:pPr>
    <w:rPr>
      <w:rFonts w:ascii="Times New Roman" w:eastAsia="Times New Roman" w:hAnsi="Times New Roman" w:cs="Times New Roman"/>
      <w:kern w:val="1"/>
      <w:sz w:val="16"/>
      <w:szCs w:val="16"/>
      <w:lang w:val="es-ES_tradnl" w:eastAsia="zh-CN"/>
    </w:rPr>
  </w:style>
  <w:style w:type="paragraph" w:customStyle="1" w:styleId="Normalseg">
    <w:name w:val="Normalseg"/>
    <w:basedOn w:val="Normal"/>
    <w:rsid w:val="00714BFF"/>
    <w:pPr>
      <w:widowControl/>
      <w:suppressAutoHyphens/>
      <w:autoSpaceDE/>
      <w:autoSpaceDN/>
      <w:spacing w:before="60" w:after="60"/>
      <w:ind w:left="567"/>
      <w:jc w:val="both"/>
    </w:pPr>
    <w:rPr>
      <w:rFonts w:eastAsia="Times New Roman"/>
      <w:color w:val="000000"/>
      <w:spacing w:val="-2"/>
      <w:kern w:val="1"/>
      <w:sz w:val="24"/>
      <w:szCs w:val="20"/>
      <w:lang w:val="es-CO" w:eastAsia="zh-CN"/>
    </w:rPr>
  </w:style>
  <w:style w:type="paragraph" w:customStyle="1" w:styleId="Sinespaciado1">
    <w:name w:val="Sin espaciado1"/>
    <w:rsid w:val="00714BFF"/>
    <w:pPr>
      <w:suppressAutoHyphens/>
      <w:spacing w:after="0" w:line="240" w:lineRule="auto"/>
    </w:pPr>
    <w:rPr>
      <w:rFonts w:ascii="Calibri" w:eastAsia="Times New Roman" w:hAnsi="Calibri" w:cs="Calibri"/>
      <w:lang w:val="es-CO" w:eastAsia="zh-CN"/>
    </w:rPr>
  </w:style>
  <w:style w:type="paragraph" w:styleId="Subttulo">
    <w:name w:val="Subtitle"/>
    <w:basedOn w:val="Normal"/>
    <w:next w:val="Textoindependiente"/>
    <w:link w:val="SubttuloCar1"/>
    <w:qFormat/>
    <w:rsid w:val="00714BFF"/>
    <w:pPr>
      <w:widowControl/>
      <w:suppressAutoHyphens/>
      <w:autoSpaceDE/>
      <w:autoSpaceDN/>
      <w:jc w:val="both"/>
    </w:pPr>
    <w:rPr>
      <w:rFonts w:ascii="Times New Roman" w:eastAsia="Times New Roman" w:hAnsi="Times New Roman" w:cs="Times New Roman"/>
      <w:b/>
      <w:bCs/>
      <w:kern w:val="1"/>
      <w:sz w:val="24"/>
      <w:szCs w:val="24"/>
      <w:lang w:eastAsia="zh-CN"/>
    </w:rPr>
  </w:style>
  <w:style w:type="character" w:customStyle="1" w:styleId="SubttuloCar1">
    <w:name w:val="Subtítulo Car1"/>
    <w:basedOn w:val="Fuentedeprrafopredeter"/>
    <w:link w:val="Subttulo"/>
    <w:rsid w:val="00714BFF"/>
    <w:rPr>
      <w:rFonts w:ascii="Times New Roman" w:eastAsia="Times New Roman" w:hAnsi="Times New Roman" w:cs="Times New Roman"/>
      <w:b/>
      <w:bCs/>
      <w:kern w:val="1"/>
      <w:sz w:val="24"/>
      <w:szCs w:val="24"/>
      <w:lang w:val="es-ES" w:eastAsia="zh-CN"/>
    </w:rPr>
  </w:style>
  <w:style w:type="paragraph" w:customStyle="1" w:styleId="Sangra2detindependiente1">
    <w:name w:val="Sangría 2 de t. independiente1"/>
    <w:basedOn w:val="Normal"/>
    <w:rsid w:val="00714BFF"/>
    <w:pPr>
      <w:widowControl/>
      <w:suppressAutoHyphens/>
      <w:autoSpaceDE/>
      <w:autoSpaceDN/>
      <w:spacing w:after="120" w:line="480" w:lineRule="auto"/>
      <w:ind w:left="283"/>
    </w:pPr>
    <w:rPr>
      <w:rFonts w:ascii="Times New Roman" w:eastAsia="Times New Roman" w:hAnsi="Times New Roman" w:cs="Times New Roman"/>
      <w:kern w:val="1"/>
      <w:sz w:val="24"/>
      <w:szCs w:val="24"/>
      <w:lang w:eastAsia="zh-CN"/>
    </w:rPr>
  </w:style>
  <w:style w:type="paragraph" w:customStyle="1" w:styleId="Textosinformato1">
    <w:name w:val="Texto sin formato1"/>
    <w:basedOn w:val="Normal"/>
    <w:rsid w:val="00714BFF"/>
    <w:pPr>
      <w:widowControl/>
      <w:suppressAutoHyphens/>
      <w:autoSpaceDE/>
      <w:autoSpaceDN/>
    </w:pPr>
    <w:rPr>
      <w:rFonts w:ascii="Courier New" w:eastAsia="Times New Roman" w:hAnsi="Courier New" w:cs="Courier New"/>
      <w:kern w:val="1"/>
      <w:sz w:val="20"/>
      <w:szCs w:val="20"/>
      <w:lang w:eastAsia="zh-CN"/>
    </w:rPr>
  </w:style>
  <w:style w:type="paragraph" w:customStyle="1" w:styleId="NormalSencillo">
    <w:name w:val="Normal Sencillo"/>
    <w:basedOn w:val="Normal"/>
    <w:next w:val="Normal"/>
    <w:rsid w:val="00714BFF"/>
    <w:pPr>
      <w:widowControl/>
      <w:suppressAutoHyphens/>
      <w:autoSpaceDE/>
      <w:autoSpaceDN/>
      <w:jc w:val="both"/>
    </w:pPr>
    <w:rPr>
      <w:rFonts w:eastAsia="Times New Roman"/>
      <w:kern w:val="1"/>
      <w:sz w:val="20"/>
      <w:szCs w:val="20"/>
      <w:lang w:val="es-CO" w:eastAsia="zh-CN"/>
    </w:rPr>
  </w:style>
  <w:style w:type="paragraph" w:customStyle="1" w:styleId="Textoindependiente31">
    <w:name w:val="Texto independiente 31"/>
    <w:basedOn w:val="Normal"/>
    <w:rsid w:val="00714BFF"/>
    <w:pPr>
      <w:widowControl/>
      <w:suppressAutoHyphens/>
      <w:overflowPunct w:val="0"/>
      <w:autoSpaceDN/>
      <w:spacing w:after="120"/>
      <w:jc w:val="both"/>
      <w:textAlignment w:val="baseline"/>
    </w:pPr>
    <w:rPr>
      <w:rFonts w:ascii="Tahoma" w:eastAsia="Times New Roman" w:hAnsi="Tahoma" w:cs="Tahoma"/>
      <w:bCs/>
      <w:kern w:val="1"/>
      <w:sz w:val="16"/>
      <w:szCs w:val="16"/>
      <w:lang w:eastAsia="zh-CN"/>
    </w:rPr>
  </w:style>
  <w:style w:type="paragraph" w:customStyle="1" w:styleId="Cierre1">
    <w:name w:val="Cierre1"/>
    <w:basedOn w:val="Normal"/>
    <w:rsid w:val="00714BFF"/>
    <w:pPr>
      <w:widowControl/>
      <w:suppressAutoHyphens/>
      <w:overflowPunct w:val="0"/>
      <w:autoSpaceDN/>
      <w:ind w:left="4252"/>
      <w:jc w:val="both"/>
      <w:textAlignment w:val="baseline"/>
    </w:pPr>
    <w:rPr>
      <w:rFonts w:ascii="Tahoma" w:eastAsia="Times New Roman" w:hAnsi="Tahoma" w:cs="Tahoma"/>
      <w:bCs/>
      <w:kern w:val="1"/>
      <w:sz w:val="24"/>
      <w:szCs w:val="20"/>
      <w:lang w:eastAsia="zh-CN"/>
    </w:rPr>
  </w:style>
  <w:style w:type="paragraph" w:customStyle="1" w:styleId="Mapadeldocumento1">
    <w:name w:val="Mapa del documento1"/>
    <w:basedOn w:val="Normal"/>
    <w:rsid w:val="00714BFF"/>
    <w:pPr>
      <w:widowControl/>
      <w:suppressAutoHyphens/>
      <w:autoSpaceDE/>
      <w:autoSpaceDN/>
    </w:pPr>
    <w:rPr>
      <w:rFonts w:ascii="Tahoma" w:eastAsia="Times New Roman" w:hAnsi="Tahoma" w:cs="Tahoma"/>
      <w:kern w:val="1"/>
      <w:sz w:val="16"/>
      <w:szCs w:val="16"/>
      <w:lang w:val="es-CO" w:eastAsia="zh-CN"/>
    </w:rPr>
  </w:style>
  <w:style w:type="paragraph" w:customStyle="1" w:styleId="Listaconvietas31">
    <w:name w:val="Lista con viñetas 31"/>
    <w:basedOn w:val="Normal"/>
    <w:rsid w:val="00714BFF"/>
    <w:pPr>
      <w:widowControl/>
      <w:suppressAutoHyphens/>
      <w:autoSpaceDE/>
      <w:autoSpaceDN/>
      <w:spacing w:before="120" w:after="120"/>
      <w:ind w:left="849" w:hanging="283"/>
      <w:jc w:val="both"/>
    </w:pPr>
    <w:rPr>
      <w:rFonts w:eastAsia="Times New Roman"/>
      <w:kern w:val="1"/>
      <w:sz w:val="24"/>
      <w:szCs w:val="24"/>
      <w:lang w:val="es-ES_tradnl" w:eastAsia="zh-CN"/>
    </w:rPr>
  </w:style>
  <w:style w:type="paragraph" w:customStyle="1" w:styleId="Continuarlista21">
    <w:name w:val="Continuar lista 21"/>
    <w:basedOn w:val="Normal"/>
    <w:rsid w:val="00714BFF"/>
    <w:pPr>
      <w:widowControl/>
      <w:suppressAutoHyphens/>
      <w:autoSpaceDE/>
      <w:autoSpaceDN/>
      <w:spacing w:before="120" w:after="120"/>
      <w:ind w:left="566"/>
      <w:jc w:val="both"/>
    </w:pPr>
    <w:rPr>
      <w:rFonts w:eastAsia="Times New Roman"/>
      <w:kern w:val="1"/>
      <w:sz w:val="24"/>
      <w:szCs w:val="24"/>
      <w:lang w:val="es-ES_tradnl" w:eastAsia="zh-CN"/>
    </w:rPr>
  </w:style>
  <w:style w:type="paragraph" w:customStyle="1" w:styleId="Titulo">
    <w:name w:val="Titulo"/>
    <w:basedOn w:val="Normal"/>
    <w:rsid w:val="00714BFF"/>
    <w:pPr>
      <w:widowControl/>
      <w:suppressAutoHyphens/>
      <w:autoSpaceDE/>
      <w:autoSpaceDN/>
      <w:spacing w:before="60" w:after="60"/>
      <w:jc w:val="center"/>
    </w:pPr>
    <w:rPr>
      <w:rFonts w:eastAsia="Times New Roman"/>
      <w:b/>
      <w:bCs/>
      <w:caps/>
      <w:kern w:val="1"/>
      <w:sz w:val="24"/>
      <w:szCs w:val="24"/>
      <w:lang w:eastAsia="zh-CN"/>
    </w:rPr>
  </w:style>
  <w:style w:type="paragraph" w:customStyle="1" w:styleId="ecmsonormal">
    <w:name w:val="ec_msonormal"/>
    <w:basedOn w:val="Normal"/>
    <w:rsid w:val="00714BFF"/>
    <w:pPr>
      <w:widowControl/>
      <w:suppressAutoHyphens/>
      <w:autoSpaceDE/>
      <w:autoSpaceDN/>
      <w:spacing w:before="280" w:after="280"/>
    </w:pPr>
    <w:rPr>
      <w:rFonts w:ascii="Times New Roman" w:eastAsia="Times New Roman" w:hAnsi="Times New Roman" w:cs="Times New Roman"/>
      <w:kern w:val="1"/>
      <w:sz w:val="24"/>
      <w:szCs w:val="24"/>
      <w:lang w:eastAsia="zh-CN"/>
    </w:rPr>
  </w:style>
  <w:style w:type="paragraph" w:customStyle="1" w:styleId="Subttulo2">
    <w:name w:val="Subtítulo 2"/>
    <w:basedOn w:val="Subttulo"/>
    <w:next w:val="Normal"/>
    <w:rsid w:val="00714BFF"/>
    <w:pPr>
      <w:tabs>
        <w:tab w:val="left" w:pos="567"/>
      </w:tabs>
      <w:ind w:left="567" w:hanging="737"/>
    </w:pPr>
    <w:rPr>
      <w:rFonts w:ascii="Arial" w:hAnsi="Arial" w:cs="Arial"/>
      <w:color w:val="000000"/>
      <w:sz w:val="20"/>
      <w:szCs w:val="20"/>
      <w:lang w:val="es-CO"/>
    </w:rPr>
  </w:style>
  <w:style w:type="paragraph" w:customStyle="1" w:styleId="MARITZA2">
    <w:name w:val="MARITZA2"/>
    <w:rsid w:val="00714BFF"/>
    <w:pPr>
      <w:widowControl w:val="0"/>
      <w:suppressAutoHyphens/>
      <w:spacing w:after="0" w:line="240" w:lineRule="auto"/>
      <w:jc w:val="both"/>
    </w:pPr>
    <w:rPr>
      <w:rFonts w:ascii="Courier New" w:eastAsia="Times New Roman" w:hAnsi="Courier New" w:cs="Courier New"/>
      <w:sz w:val="20"/>
      <w:szCs w:val="20"/>
      <w:lang w:val="es-ES" w:eastAsia="zh-CN"/>
    </w:rPr>
  </w:style>
  <w:style w:type="paragraph" w:customStyle="1" w:styleId="Textoindependiente33">
    <w:name w:val="Texto independiente 33"/>
    <w:basedOn w:val="Normal"/>
    <w:rsid w:val="00714BFF"/>
    <w:pPr>
      <w:widowControl/>
      <w:suppressAutoHyphens/>
      <w:autoSpaceDE/>
      <w:autoSpaceDN/>
      <w:spacing w:after="120"/>
    </w:pPr>
    <w:rPr>
      <w:rFonts w:ascii="Times New Roman" w:eastAsia="Times New Roman" w:hAnsi="Times New Roman" w:cs="Times New Roman"/>
      <w:sz w:val="16"/>
      <w:szCs w:val="16"/>
      <w:lang w:eastAsia="zh-CN"/>
    </w:rPr>
  </w:style>
  <w:style w:type="paragraph" w:customStyle="1" w:styleId="Textoindependiente32">
    <w:name w:val="Texto independiente 32"/>
    <w:basedOn w:val="Normal"/>
    <w:rsid w:val="00714BFF"/>
    <w:pPr>
      <w:widowControl/>
      <w:suppressAutoHyphens/>
      <w:overflowPunct w:val="0"/>
      <w:autoSpaceDN/>
      <w:spacing w:after="120"/>
      <w:jc w:val="both"/>
      <w:textAlignment w:val="baseline"/>
    </w:pPr>
    <w:rPr>
      <w:rFonts w:ascii="Tahoma" w:eastAsia="Times New Roman" w:hAnsi="Tahoma" w:cs="Tahoma"/>
      <w:bCs/>
      <w:sz w:val="16"/>
      <w:szCs w:val="16"/>
      <w:lang w:eastAsia="zh-CN"/>
    </w:rPr>
  </w:style>
  <w:style w:type="paragraph" w:customStyle="1" w:styleId="Textoindependiente24">
    <w:name w:val="Texto independiente 24"/>
    <w:basedOn w:val="Normal"/>
    <w:rsid w:val="00714BFF"/>
    <w:pPr>
      <w:widowControl/>
      <w:suppressAutoHyphens/>
      <w:autoSpaceDE/>
      <w:autoSpaceDN/>
      <w:spacing w:before="120" w:after="120"/>
      <w:jc w:val="both"/>
    </w:pPr>
    <w:rPr>
      <w:rFonts w:eastAsia="Times New Roman"/>
      <w:kern w:val="1"/>
      <w:szCs w:val="20"/>
      <w:lang w:val="es-CO" w:eastAsia="zh-CN"/>
    </w:rPr>
  </w:style>
  <w:style w:type="paragraph" w:customStyle="1" w:styleId="Textoindependiente34">
    <w:name w:val="Texto independiente 34"/>
    <w:basedOn w:val="Normal"/>
    <w:rsid w:val="00714BFF"/>
    <w:pPr>
      <w:widowControl/>
      <w:suppressAutoHyphens/>
      <w:autoSpaceDE/>
      <w:autoSpaceDN/>
    </w:pPr>
    <w:rPr>
      <w:rFonts w:eastAsia="Times New Roman"/>
      <w:i/>
      <w:kern w:val="1"/>
      <w:szCs w:val="20"/>
      <w:lang w:val="es-CO" w:eastAsia="zh-CN"/>
    </w:rPr>
  </w:style>
  <w:style w:type="character" w:customStyle="1" w:styleId="Textoindependiente3Car1">
    <w:name w:val="Texto independiente 3 Car1"/>
    <w:rsid w:val="00714BFF"/>
    <w:rPr>
      <w:sz w:val="16"/>
      <w:szCs w:val="16"/>
      <w:lang w:val="es-ES_tradnl" w:eastAsia="zh-CN"/>
    </w:rPr>
  </w:style>
  <w:style w:type="paragraph" w:styleId="Ttulo">
    <w:name w:val="Title"/>
    <w:aliases w:val="Título Car Car,Título Car Car Car"/>
    <w:basedOn w:val="Normal"/>
    <w:next w:val="Normal"/>
    <w:link w:val="TtuloCar"/>
    <w:qFormat/>
    <w:rsid w:val="00714BFF"/>
    <w:pPr>
      <w:widowControl/>
      <w:autoSpaceDE/>
      <w:autoSpaceDN/>
      <w:jc w:val="center"/>
    </w:pPr>
    <w:rPr>
      <w:rFonts w:ascii="Impact" w:eastAsia="Calibri" w:hAnsi="Impact" w:cs="Impact"/>
      <w:sz w:val="40"/>
      <w:lang w:val="en-US"/>
    </w:rPr>
  </w:style>
  <w:style w:type="character" w:customStyle="1" w:styleId="TtuloCar1">
    <w:name w:val="Título Car1"/>
    <w:aliases w:val="Título Car Car Car1,Título Car Car Car Car"/>
    <w:basedOn w:val="Fuentedeprrafopredeter"/>
    <w:rsid w:val="00714BFF"/>
    <w:rPr>
      <w:rFonts w:asciiTheme="majorHAnsi" w:eastAsiaTheme="majorEastAsia" w:hAnsiTheme="majorHAnsi" w:cstheme="majorBidi"/>
      <w:spacing w:val="-10"/>
      <w:kern w:val="28"/>
      <w:sz w:val="56"/>
      <w:szCs w:val="56"/>
      <w:lang w:val="es-ES"/>
    </w:rPr>
  </w:style>
  <w:style w:type="character" w:customStyle="1" w:styleId="PrrafodelistaCar">
    <w:name w:val="Párrafo de lista Car"/>
    <w:link w:val="Prrafodelista"/>
    <w:uiPriority w:val="34"/>
    <w:rsid w:val="00714BFF"/>
    <w:rPr>
      <w:rFonts w:ascii="Calibri" w:eastAsia="Calibri" w:hAnsi="Calibri" w:cs="Calibri"/>
      <w:lang w:val="es-CO" w:eastAsia="zh-CN"/>
    </w:rPr>
  </w:style>
  <w:style w:type="paragraph" w:customStyle="1" w:styleId="Titulo1Numeral">
    <w:name w:val="Titulo 1 Numeral"/>
    <w:basedOn w:val="Normal"/>
    <w:rsid w:val="00714BFF"/>
    <w:pPr>
      <w:widowControl/>
      <w:suppressAutoHyphens/>
      <w:autoSpaceDE/>
      <w:autoSpaceDN/>
      <w:spacing w:before="240" w:after="120"/>
      <w:jc w:val="both"/>
    </w:pPr>
    <w:rPr>
      <w:rFonts w:eastAsia="Times New Roman"/>
      <w:b/>
      <w:szCs w:val="20"/>
      <w:lang w:val="es-CO" w:eastAsia="zh-CN"/>
    </w:rPr>
  </w:style>
  <w:style w:type="numbering" w:customStyle="1" w:styleId="Sinlista3">
    <w:name w:val="Sin lista3"/>
    <w:next w:val="Sinlista"/>
    <w:uiPriority w:val="99"/>
    <w:semiHidden/>
    <w:rsid w:val="00714BFF"/>
  </w:style>
  <w:style w:type="paragraph" w:customStyle="1" w:styleId="Textopredeterminado">
    <w:name w:val="Texto predeterminado"/>
    <w:basedOn w:val="Normal"/>
    <w:semiHidden/>
    <w:rsid w:val="00714BFF"/>
    <w:pPr>
      <w:widowControl/>
      <w:autoSpaceDE/>
      <w:autoSpaceDN/>
    </w:pPr>
    <w:rPr>
      <w:rFonts w:eastAsia="Times New Roman" w:cs="Times New Roman"/>
      <w:sz w:val="24"/>
      <w:szCs w:val="20"/>
      <w:lang w:val="en-US" w:eastAsia="es-ES"/>
    </w:rPr>
  </w:style>
  <w:style w:type="character" w:customStyle="1" w:styleId="apple-converted-space">
    <w:name w:val="apple-converted-space"/>
    <w:basedOn w:val="Fuentedeprrafopredeter"/>
    <w:rsid w:val="00714BFF"/>
  </w:style>
  <w:style w:type="paragraph" w:customStyle="1" w:styleId="Listamulticolor-nfasis1">
    <w:name w:val="Lista multicolor - Énfasis 1"/>
    <w:basedOn w:val="Normal"/>
    <w:qFormat/>
    <w:rsid w:val="00714BFF"/>
    <w:pPr>
      <w:widowControl/>
      <w:autoSpaceDE/>
      <w:autoSpaceDN/>
      <w:spacing w:after="200" w:line="276" w:lineRule="auto"/>
      <w:ind w:left="720"/>
      <w:contextualSpacing/>
    </w:pPr>
    <w:rPr>
      <w:rFonts w:ascii="Calibri" w:eastAsia="Times New Roman" w:hAnsi="Calibri" w:cs="Times New Roman"/>
      <w:lang w:val="es-MX" w:eastAsia="es-MX"/>
    </w:rPr>
  </w:style>
  <w:style w:type="character" w:customStyle="1" w:styleId="WW8Num8z2">
    <w:name w:val="WW8Num8z2"/>
    <w:rsid w:val="00714BFF"/>
    <w:rPr>
      <w:rFonts w:ascii="Wingdings" w:hAnsi="Wingdings" w:cs="Wingdings"/>
    </w:rPr>
  </w:style>
  <w:style w:type="character" w:customStyle="1" w:styleId="WW8Num8z3">
    <w:name w:val="WW8Num8z3"/>
    <w:rsid w:val="00714BFF"/>
  </w:style>
  <w:style w:type="character" w:customStyle="1" w:styleId="WW8Num8z4">
    <w:name w:val="WW8Num8z4"/>
    <w:rsid w:val="00714BFF"/>
  </w:style>
  <w:style w:type="character" w:customStyle="1" w:styleId="WW8Num8z5">
    <w:name w:val="WW8Num8z5"/>
    <w:rsid w:val="00714BFF"/>
  </w:style>
  <w:style w:type="character" w:customStyle="1" w:styleId="WW8Num8z6">
    <w:name w:val="WW8Num8z6"/>
    <w:rsid w:val="00714BFF"/>
  </w:style>
  <w:style w:type="character" w:customStyle="1" w:styleId="WW8Num8z7">
    <w:name w:val="WW8Num8z7"/>
    <w:rsid w:val="00714BFF"/>
  </w:style>
  <w:style w:type="character" w:customStyle="1" w:styleId="WW8Num8z8">
    <w:name w:val="WW8Num8z8"/>
    <w:rsid w:val="00714BFF"/>
  </w:style>
  <w:style w:type="character" w:customStyle="1" w:styleId="WW8Num19z4">
    <w:name w:val="WW8Num19z4"/>
    <w:rsid w:val="00714BFF"/>
  </w:style>
  <w:style w:type="character" w:customStyle="1" w:styleId="WW8Num19z5">
    <w:name w:val="WW8Num19z5"/>
    <w:rsid w:val="00714BFF"/>
  </w:style>
  <w:style w:type="character" w:customStyle="1" w:styleId="WW8Num19z6">
    <w:name w:val="WW8Num19z6"/>
    <w:rsid w:val="00714BFF"/>
  </w:style>
  <w:style w:type="character" w:customStyle="1" w:styleId="WW8Num19z7">
    <w:name w:val="WW8Num19z7"/>
    <w:rsid w:val="00714BFF"/>
  </w:style>
  <w:style w:type="character" w:customStyle="1" w:styleId="WW8Num19z8">
    <w:name w:val="WW8Num19z8"/>
    <w:rsid w:val="00714BFF"/>
  </w:style>
  <w:style w:type="character" w:customStyle="1" w:styleId="WW8Num21z4">
    <w:name w:val="WW8Num21z4"/>
    <w:rsid w:val="00714BFF"/>
  </w:style>
  <w:style w:type="character" w:customStyle="1" w:styleId="WW8Num21z5">
    <w:name w:val="WW8Num21z5"/>
    <w:rsid w:val="00714BFF"/>
  </w:style>
  <w:style w:type="character" w:customStyle="1" w:styleId="WW8Num21z6">
    <w:name w:val="WW8Num21z6"/>
    <w:rsid w:val="00714BFF"/>
  </w:style>
  <w:style w:type="character" w:customStyle="1" w:styleId="WW8Num21z7">
    <w:name w:val="WW8Num21z7"/>
    <w:rsid w:val="00714BFF"/>
  </w:style>
  <w:style w:type="character" w:customStyle="1" w:styleId="WW8Num21z8">
    <w:name w:val="WW8Num21z8"/>
    <w:rsid w:val="00714BFF"/>
  </w:style>
  <w:style w:type="character" w:customStyle="1" w:styleId="WW8Num27z3">
    <w:name w:val="WW8Num27z3"/>
    <w:rsid w:val="00714BFF"/>
    <w:rPr>
      <w:rFonts w:ascii="Symbol" w:hAnsi="Symbol" w:cs="Symbol"/>
    </w:rPr>
  </w:style>
  <w:style w:type="character" w:customStyle="1" w:styleId="Textoindependiente2Car1">
    <w:name w:val="Texto independiente 2 Car1"/>
    <w:rsid w:val="00714BFF"/>
    <w:rPr>
      <w:lang w:val="es-ES_tradnl" w:eastAsia="zh-CN"/>
    </w:rPr>
  </w:style>
  <w:style w:type="character" w:customStyle="1" w:styleId="WW8NumSt9z0">
    <w:name w:val="WW8NumSt9z0"/>
    <w:rsid w:val="00714BFF"/>
    <w:rPr>
      <w:rFonts w:ascii="Symbol" w:hAnsi="Symbol" w:cs="Symbol"/>
    </w:rPr>
  </w:style>
  <w:style w:type="character" w:customStyle="1" w:styleId="WW8NumSt9z1">
    <w:name w:val="WW8NumSt9z1"/>
    <w:rsid w:val="00714BFF"/>
    <w:rPr>
      <w:rFonts w:ascii="Courier New" w:hAnsi="Courier New" w:cs="Courier New"/>
    </w:rPr>
  </w:style>
  <w:style w:type="character" w:customStyle="1" w:styleId="WW8NumSt9z2">
    <w:name w:val="WW8NumSt9z2"/>
    <w:rsid w:val="00714BFF"/>
    <w:rPr>
      <w:rFonts w:ascii="Wingdings" w:hAnsi="Wingdings" w:cs="Wingdings"/>
    </w:rPr>
  </w:style>
  <w:style w:type="character" w:customStyle="1" w:styleId="TextosinformatoCar1">
    <w:name w:val="Texto sin formato Car1"/>
    <w:rsid w:val="00714BFF"/>
    <w:rPr>
      <w:rFonts w:ascii="Courier New" w:hAnsi="Courier New" w:cs="Courier New"/>
      <w:lang w:val="es-ES_tradnl" w:eastAsia="zh-CN"/>
    </w:rPr>
  </w:style>
  <w:style w:type="character" w:customStyle="1" w:styleId="NormalSencilloCar4">
    <w:name w:val="Normal Sencillo Car4"/>
    <w:rsid w:val="00714BFF"/>
    <w:rPr>
      <w:rFonts w:ascii="Arial" w:hAnsi="Arial" w:cs="Arial"/>
      <w:lang w:val="es-CO" w:bidi="ar-SA"/>
    </w:rPr>
  </w:style>
  <w:style w:type="character" w:customStyle="1" w:styleId="Refdenotaalpie1">
    <w:name w:val="Ref. de nota al pie1"/>
    <w:rsid w:val="00714BFF"/>
    <w:rPr>
      <w:vertAlign w:val="superscript"/>
    </w:rPr>
  </w:style>
  <w:style w:type="character" w:customStyle="1" w:styleId="Caracteresdenotafinal">
    <w:name w:val="Caracteres de nota final"/>
    <w:rsid w:val="00714BFF"/>
    <w:rPr>
      <w:vertAlign w:val="superscript"/>
    </w:rPr>
  </w:style>
  <w:style w:type="character" w:customStyle="1" w:styleId="WW-Caracteresdenotafinal">
    <w:name w:val="WW-Caracteres de nota final"/>
    <w:rsid w:val="00714BFF"/>
  </w:style>
  <w:style w:type="character" w:customStyle="1" w:styleId="Refdenotaalfinal1">
    <w:name w:val="Ref. de nota al final1"/>
    <w:rsid w:val="00714BFF"/>
    <w:rPr>
      <w:vertAlign w:val="superscript"/>
    </w:rPr>
  </w:style>
  <w:style w:type="character" w:customStyle="1" w:styleId="TextonotaalfinalCar">
    <w:name w:val="Texto nota al final Car"/>
    <w:link w:val="Textonotaalfinal"/>
    <w:rsid w:val="00714BFF"/>
  </w:style>
  <w:style w:type="paragraph" w:styleId="Textonotaalfinal">
    <w:name w:val="endnote text"/>
    <w:basedOn w:val="Normal"/>
    <w:link w:val="TextonotaalfinalCar"/>
    <w:rsid w:val="00714BFF"/>
    <w:pPr>
      <w:widowControl/>
      <w:autoSpaceDE/>
      <w:autoSpaceDN/>
    </w:pPr>
    <w:rPr>
      <w:rFonts w:asciiTheme="minorHAnsi" w:eastAsiaTheme="minorHAnsi" w:hAnsiTheme="minorHAnsi" w:cstheme="minorBidi"/>
      <w:lang w:val="en-US"/>
    </w:rPr>
  </w:style>
  <w:style w:type="character" w:customStyle="1" w:styleId="TextonotaalfinalCar1">
    <w:name w:val="Texto nota al final Car1"/>
    <w:basedOn w:val="Fuentedeprrafopredeter"/>
    <w:rsid w:val="00714BFF"/>
    <w:rPr>
      <w:rFonts w:ascii="Arial" w:eastAsia="Arial" w:hAnsi="Arial" w:cs="Arial"/>
      <w:sz w:val="20"/>
      <w:szCs w:val="20"/>
      <w:lang w:val="es-ES"/>
    </w:rPr>
  </w:style>
  <w:style w:type="paragraph" w:customStyle="1" w:styleId="Textocomentario2">
    <w:name w:val="Texto comentario2"/>
    <w:basedOn w:val="Normal"/>
    <w:rsid w:val="00714BFF"/>
    <w:pPr>
      <w:widowControl/>
      <w:suppressAutoHyphens/>
      <w:autoSpaceDE/>
      <w:autoSpaceDN/>
    </w:pPr>
    <w:rPr>
      <w:rFonts w:ascii="Times New Roman" w:eastAsia="Times New Roman" w:hAnsi="Times New Roman" w:cs="Times New Roman"/>
      <w:sz w:val="20"/>
      <w:szCs w:val="20"/>
      <w:lang w:val="es-CO" w:eastAsia="zh-CN"/>
    </w:rPr>
  </w:style>
  <w:style w:type="paragraph" w:customStyle="1" w:styleId="subtitulo">
    <w:name w:val="subtitulo"/>
    <w:basedOn w:val="Normal"/>
    <w:rsid w:val="00714BFF"/>
    <w:pPr>
      <w:widowControl/>
      <w:autoSpaceDE/>
      <w:autoSpaceDN/>
      <w:spacing w:before="100" w:beforeAutospacing="1" w:after="100" w:afterAutospacing="1"/>
    </w:pPr>
    <w:rPr>
      <w:rFonts w:ascii="Times New Roman" w:eastAsia="Calibri" w:hAnsi="Times New Roman" w:cs="Times New Roman"/>
      <w:sz w:val="24"/>
      <w:szCs w:val="24"/>
      <w:lang w:val="es-CO" w:eastAsia="es-CO"/>
    </w:rPr>
  </w:style>
  <w:style w:type="paragraph" w:customStyle="1" w:styleId="ecxmsonormal">
    <w:name w:val="ecxmsonormal"/>
    <w:basedOn w:val="Normal"/>
    <w:rsid w:val="00714BFF"/>
    <w:pPr>
      <w:widowControl/>
      <w:autoSpaceDE/>
      <w:autoSpaceDN/>
      <w:spacing w:after="324"/>
    </w:pPr>
    <w:rPr>
      <w:rFonts w:ascii="Times New Roman" w:eastAsia="Times New Roman" w:hAnsi="Times New Roman" w:cs="Times New Roman"/>
      <w:sz w:val="24"/>
      <w:szCs w:val="24"/>
      <w:lang w:val="es-CO" w:eastAsia="es-CO"/>
    </w:rPr>
  </w:style>
  <w:style w:type="character" w:customStyle="1" w:styleId="PuestoCar">
    <w:name w:val="Puesto Car"/>
    <w:rsid w:val="00714BFF"/>
    <w:rPr>
      <w:rFonts w:ascii="Times New Roman Cursiva" w:hAnsi="Times New Roman Cursiva"/>
      <w:b/>
      <w:i/>
      <w:sz w:val="36"/>
      <w:lang w:val="es-ES_tradnl" w:eastAsia="es-ES" w:bidi="ar-SA"/>
    </w:rPr>
  </w:style>
  <w:style w:type="paragraph" w:styleId="Listaconvietas">
    <w:name w:val="List Bullet"/>
    <w:basedOn w:val="Normal"/>
    <w:autoRedefine/>
    <w:rsid w:val="00714BFF"/>
    <w:pPr>
      <w:widowControl/>
      <w:autoSpaceDE/>
      <w:autoSpaceDN/>
      <w:jc w:val="both"/>
    </w:pPr>
    <w:rPr>
      <w:rFonts w:eastAsia="Times New Roman"/>
      <w:b/>
      <w:color w:val="000000"/>
      <w:sz w:val="24"/>
      <w:szCs w:val="24"/>
      <w:lang w:val="es-ES_tradnl" w:eastAsia="es-CO"/>
    </w:rPr>
  </w:style>
  <w:style w:type="paragraph" w:customStyle="1" w:styleId="WW-Predeterminado1">
    <w:name w:val="WW-Predeterminado1"/>
    <w:rsid w:val="00714BFF"/>
    <w:pPr>
      <w:widowControl w:val="0"/>
      <w:tabs>
        <w:tab w:val="left" w:pos="709"/>
      </w:tabs>
      <w:suppressAutoHyphens/>
      <w:spacing w:after="200" w:line="276" w:lineRule="auto"/>
    </w:pPr>
    <w:rPr>
      <w:rFonts w:ascii="Calibri" w:eastAsia="Arial" w:hAnsi="Calibri" w:cs="Calibri"/>
      <w:lang w:val="es-ES" w:eastAsia="zh-CN"/>
    </w:rPr>
  </w:style>
  <w:style w:type="character" w:styleId="Textoennegrita">
    <w:name w:val="Strong"/>
    <w:qFormat/>
    <w:rsid w:val="00714BFF"/>
    <w:rPr>
      <w:b/>
      <w:bCs/>
    </w:rPr>
  </w:style>
  <w:style w:type="paragraph" w:styleId="ndice4">
    <w:name w:val="index 4"/>
    <w:basedOn w:val="Normal"/>
    <w:next w:val="Normal"/>
    <w:autoRedefine/>
    <w:rsid w:val="00714BFF"/>
    <w:pPr>
      <w:widowControl/>
      <w:autoSpaceDE/>
      <w:autoSpaceDN/>
      <w:ind w:left="800" w:hanging="200"/>
    </w:pPr>
    <w:rPr>
      <w:rFonts w:ascii="Times New Roman" w:eastAsia="Times New Roman" w:hAnsi="Times New Roman" w:cs="Times New Roman"/>
      <w:sz w:val="20"/>
      <w:szCs w:val="20"/>
      <w:lang w:val="es-CO" w:eastAsia="es-ES"/>
    </w:rPr>
  </w:style>
  <w:style w:type="paragraph" w:styleId="ndice5">
    <w:name w:val="index 5"/>
    <w:basedOn w:val="Normal"/>
    <w:next w:val="Normal"/>
    <w:autoRedefine/>
    <w:rsid w:val="00714BFF"/>
    <w:pPr>
      <w:widowControl/>
      <w:autoSpaceDE/>
      <w:autoSpaceDN/>
      <w:ind w:left="1000" w:hanging="200"/>
    </w:pPr>
    <w:rPr>
      <w:rFonts w:ascii="Times New Roman" w:eastAsia="Times New Roman" w:hAnsi="Times New Roman" w:cs="Times New Roman"/>
      <w:sz w:val="20"/>
      <w:szCs w:val="20"/>
      <w:lang w:val="es-CO" w:eastAsia="es-ES"/>
    </w:rPr>
  </w:style>
  <w:style w:type="paragraph" w:styleId="ndice6">
    <w:name w:val="index 6"/>
    <w:basedOn w:val="Normal"/>
    <w:next w:val="Normal"/>
    <w:autoRedefine/>
    <w:rsid w:val="00714BFF"/>
    <w:pPr>
      <w:widowControl/>
      <w:autoSpaceDE/>
      <w:autoSpaceDN/>
      <w:ind w:left="1200" w:hanging="200"/>
    </w:pPr>
    <w:rPr>
      <w:rFonts w:ascii="Times New Roman" w:eastAsia="Times New Roman" w:hAnsi="Times New Roman" w:cs="Times New Roman"/>
      <w:sz w:val="20"/>
      <w:szCs w:val="20"/>
      <w:lang w:val="es-CO" w:eastAsia="es-ES"/>
    </w:rPr>
  </w:style>
  <w:style w:type="paragraph" w:styleId="ndice7">
    <w:name w:val="index 7"/>
    <w:basedOn w:val="Normal"/>
    <w:next w:val="Normal"/>
    <w:autoRedefine/>
    <w:rsid w:val="00714BFF"/>
    <w:pPr>
      <w:widowControl/>
      <w:autoSpaceDE/>
      <w:autoSpaceDN/>
      <w:ind w:left="1400" w:hanging="200"/>
    </w:pPr>
    <w:rPr>
      <w:rFonts w:ascii="Times New Roman" w:eastAsia="Times New Roman" w:hAnsi="Times New Roman" w:cs="Times New Roman"/>
      <w:sz w:val="20"/>
      <w:szCs w:val="20"/>
      <w:lang w:val="es-CO" w:eastAsia="es-ES"/>
    </w:rPr>
  </w:style>
  <w:style w:type="paragraph" w:styleId="ndice8">
    <w:name w:val="index 8"/>
    <w:basedOn w:val="Normal"/>
    <w:next w:val="Normal"/>
    <w:autoRedefine/>
    <w:rsid w:val="00714BFF"/>
    <w:pPr>
      <w:widowControl/>
      <w:autoSpaceDE/>
      <w:autoSpaceDN/>
      <w:ind w:left="1600" w:hanging="200"/>
    </w:pPr>
    <w:rPr>
      <w:rFonts w:ascii="Times New Roman" w:eastAsia="Times New Roman" w:hAnsi="Times New Roman" w:cs="Times New Roman"/>
      <w:sz w:val="20"/>
      <w:szCs w:val="20"/>
      <w:lang w:val="es-CO" w:eastAsia="es-ES"/>
    </w:rPr>
  </w:style>
  <w:style w:type="paragraph" w:styleId="ndice9">
    <w:name w:val="index 9"/>
    <w:basedOn w:val="Normal"/>
    <w:next w:val="Normal"/>
    <w:autoRedefine/>
    <w:rsid w:val="00714BFF"/>
    <w:pPr>
      <w:widowControl/>
      <w:autoSpaceDE/>
      <w:autoSpaceDN/>
      <w:ind w:left="1800" w:hanging="200"/>
    </w:pPr>
    <w:rPr>
      <w:rFonts w:ascii="Times New Roman" w:eastAsia="Times New Roman" w:hAnsi="Times New Roman" w:cs="Times New Roman"/>
      <w:sz w:val="20"/>
      <w:szCs w:val="20"/>
      <w:lang w:val="es-CO" w:eastAsia="es-ES"/>
    </w:rPr>
  </w:style>
  <w:style w:type="character" w:customStyle="1" w:styleId="mw-headline">
    <w:name w:val="mw-headline"/>
    <w:basedOn w:val="Fuentedeprrafopredeter"/>
    <w:rsid w:val="00714BFF"/>
  </w:style>
  <w:style w:type="character" w:customStyle="1" w:styleId="mw-editsection">
    <w:name w:val="mw-editsection"/>
    <w:basedOn w:val="Fuentedeprrafopredeter"/>
    <w:rsid w:val="00714BFF"/>
  </w:style>
  <w:style w:type="character" w:customStyle="1" w:styleId="mw-editsection-bracket">
    <w:name w:val="mw-editsection-bracket"/>
    <w:basedOn w:val="Fuentedeprrafopredeter"/>
    <w:rsid w:val="00714BFF"/>
  </w:style>
  <w:style w:type="character" w:customStyle="1" w:styleId="corchete-llamada1">
    <w:name w:val="corchete-llamada1"/>
    <w:rsid w:val="00714BFF"/>
    <w:rPr>
      <w:vanish/>
      <w:webHidden w:val="0"/>
      <w:specVanish w:val="0"/>
    </w:rPr>
  </w:style>
  <w:style w:type="character" w:customStyle="1" w:styleId="Refdecomentario2">
    <w:name w:val="Ref. de comentario2"/>
    <w:rsid w:val="00714BFF"/>
    <w:rPr>
      <w:sz w:val="16"/>
      <w:szCs w:val="16"/>
    </w:rPr>
  </w:style>
  <w:style w:type="numbering" w:customStyle="1" w:styleId="Sinlista111">
    <w:name w:val="Sin lista111"/>
    <w:next w:val="Sinlista"/>
    <w:semiHidden/>
    <w:rsid w:val="00714BFF"/>
  </w:style>
  <w:style w:type="paragraph" w:customStyle="1" w:styleId="font5">
    <w:name w:val="font5"/>
    <w:basedOn w:val="Normal"/>
    <w:rsid w:val="00714BFF"/>
    <w:pPr>
      <w:widowControl/>
      <w:autoSpaceDE/>
      <w:autoSpaceDN/>
      <w:spacing w:before="100" w:beforeAutospacing="1" w:after="100" w:afterAutospacing="1"/>
    </w:pPr>
    <w:rPr>
      <w:rFonts w:eastAsia="Times New Roman"/>
      <w:sz w:val="20"/>
      <w:szCs w:val="20"/>
      <w:lang w:val="es-CO" w:eastAsia="es-CO"/>
    </w:rPr>
  </w:style>
  <w:style w:type="paragraph" w:customStyle="1" w:styleId="font6">
    <w:name w:val="font6"/>
    <w:basedOn w:val="Normal"/>
    <w:rsid w:val="00714BFF"/>
    <w:pPr>
      <w:widowControl/>
      <w:autoSpaceDE/>
      <w:autoSpaceDN/>
      <w:spacing w:before="100" w:beforeAutospacing="1" w:after="100" w:afterAutospacing="1"/>
    </w:pPr>
    <w:rPr>
      <w:rFonts w:eastAsia="Times New Roman"/>
      <w:b/>
      <w:bCs/>
      <w:color w:val="000000"/>
      <w:sz w:val="20"/>
      <w:szCs w:val="20"/>
      <w:lang w:val="es-CO" w:eastAsia="es-CO"/>
    </w:rPr>
  </w:style>
  <w:style w:type="paragraph" w:customStyle="1" w:styleId="font7">
    <w:name w:val="font7"/>
    <w:basedOn w:val="Normal"/>
    <w:rsid w:val="00714BFF"/>
    <w:pPr>
      <w:widowControl/>
      <w:autoSpaceDE/>
      <w:autoSpaceDN/>
      <w:spacing w:before="100" w:beforeAutospacing="1" w:after="100" w:afterAutospacing="1"/>
    </w:pPr>
    <w:rPr>
      <w:rFonts w:eastAsia="Times New Roman"/>
      <w:b/>
      <w:bCs/>
      <w:sz w:val="20"/>
      <w:szCs w:val="20"/>
      <w:lang w:val="es-CO" w:eastAsia="es-CO"/>
    </w:rPr>
  </w:style>
  <w:style w:type="paragraph" w:customStyle="1" w:styleId="xl71">
    <w:name w:val="xl71"/>
    <w:basedOn w:val="Normal"/>
    <w:rsid w:val="00714BFF"/>
    <w:pPr>
      <w:widowControl/>
      <w:shd w:val="clear" w:color="000000" w:fill="FFFFFF"/>
      <w:autoSpaceDE/>
      <w:autoSpaceDN/>
      <w:spacing w:before="100" w:beforeAutospacing="1" w:after="100" w:afterAutospacing="1"/>
    </w:pPr>
    <w:rPr>
      <w:rFonts w:eastAsia="Times New Roman"/>
      <w:sz w:val="24"/>
      <w:szCs w:val="24"/>
      <w:lang w:val="es-CO" w:eastAsia="es-CO"/>
    </w:rPr>
  </w:style>
  <w:style w:type="paragraph" w:customStyle="1" w:styleId="xl72">
    <w:name w:val="xl72"/>
    <w:basedOn w:val="Normal"/>
    <w:rsid w:val="00714BFF"/>
    <w:pPr>
      <w:widowControl/>
      <w:shd w:val="clear" w:color="000000" w:fill="FFFFFF"/>
      <w:autoSpaceDE/>
      <w:autoSpaceDN/>
      <w:spacing w:before="100" w:beforeAutospacing="1" w:after="100" w:afterAutospacing="1"/>
      <w:jc w:val="center"/>
    </w:pPr>
    <w:rPr>
      <w:rFonts w:eastAsia="Times New Roman"/>
      <w:sz w:val="24"/>
      <w:szCs w:val="24"/>
      <w:lang w:val="es-CO" w:eastAsia="es-CO"/>
    </w:rPr>
  </w:style>
  <w:style w:type="paragraph" w:customStyle="1" w:styleId="xl73">
    <w:name w:val="xl73"/>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74">
    <w:name w:val="xl74"/>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75">
    <w:name w:val="xl75"/>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76">
    <w:name w:val="xl76"/>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77">
    <w:name w:val="xl77"/>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78">
    <w:name w:val="xl78"/>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79">
    <w:name w:val="xl79"/>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80">
    <w:name w:val="xl80"/>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81">
    <w:name w:val="xl81"/>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82">
    <w:name w:val="xl82"/>
    <w:basedOn w:val="Normal"/>
    <w:rsid w:val="00714BFF"/>
    <w:pPr>
      <w:widowControl/>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83">
    <w:name w:val="xl83"/>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84">
    <w:name w:val="xl84"/>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85">
    <w:name w:val="xl85"/>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86">
    <w:name w:val="xl86"/>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87">
    <w:name w:val="xl87"/>
    <w:basedOn w:val="Normal"/>
    <w:rsid w:val="00714BFF"/>
    <w:pPr>
      <w:widowControl/>
      <w:pBdr>
        <w:top w:val="single" w:sz="4" w:space="0" w:color="auto"/>
        <w:left w:val="single" w:sz="8"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color w:val="000000"/>
      <w:sz w:val="26"/>
      <w:szCs w:val="26"/>
      <w:lang w:val="es-CO" w:eastAsia="es-CO"/>
    </w:rPr>
  </w:style>
  <w:style w:type="paragraph" w:customStyle="1" w:styleId="xl88">
    <w:name w:val="xl88"/>
    <w:basedOn w:val="Normal"/>
    <w:rsid w:val="00714BFF"/>
    <w:pPr>
      <w:widowControl/>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color w:val="000000"/>
      <w:sz w:val="26"/>
      <w:szCs w:val="26"/>
      <w:lang w:val="es-CO" w:eastAsia="es-CO"/>
    </w:rPr>
  </w:style>
  <w:style w:type="paragraph" w:customStyle="1" w:styleId="xl89">
    <w:name w:val="xl89"/>
    <w:basedOn w:val="Normal"/>
    <w:rsid w:val="00714BFF"/>
    <w:pPr>
      <w:widowControl/>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90">
    <w:name w:val="xl90"/>
    <w:basedOn w:val="Normal"/>
    <w:rsid w:val="00714BFF"/>
    <w:pPr>
      <w:widowControl/>
      <w:pBdr>
        <w:top w:val="single" w:sz="4" w:space="0" w:color="auto"/>
        <w:left w:val="single" w:sz="4" w:space="0" w:color="auto"/>
        <w:bottom w:val="single" w:sz="4"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91">
    <w:name w:val="xl91"/>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color w:val="000000"/>
      <w:sz w:val="24"/>
      <w:szCs w:val="24"/>
      <w:lang w:val="es-CO" w:eastAsia="es-CO"/>
    </w:rPr>
  </w:style>
  <w:style w:type="paragraph" w:customStyle="1" w:styleId="xl92">
    <w:name w:val="xl92"/>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color w:val="000000"/>
      <w:sz w:val="24"/>
      <w:szCs w:val="24"/>
      <w:lang w:val="es-CO" w:eastAsia="es-CO"/>
    </w:rPr>
  </w:style>
  <w:style w:type="paragraph" w:customStyle="1" w:styleId="xl93">
    <w:name w:val="xl93"/>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94">
    <w:name w:val="xl94"/>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95">
    <w:name w:val="xl95"/>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96">
    <w:name w:val="xl96"/>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97">
    <w:name w:val="xl97"/>
    <w:basedOn w:val="Normal"/>
    <w:rsid w:val="00714BFF"/>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98">
    <w:name w:val="xl98"/>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99">
    <w:name w:val="xl99"/>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100">
    <w:name w:val="xl100"/>
    <w:basedOn w:val="Normal"/>
    <w:rsid w:val="00714BFF"/>
    <w:pPr>
      <w:widowControl/>
      <w:pBdr>
        <w:top w:val="single" w:sz="4" w:space="0" w:color="auto"/>
        <w:left w:val="single" w:sz="4" w:space="0" w:color="auto"/>
        <w:bottom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1">
    <w:name w:val="xl101"/>
    <w:basedOn w:val="Normal"/>
    <w:rsid w:val="00714BF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102">
    <w:name w:val="xl102"/>
    <w:basedOn w:val="Normal"/>
    <w:rsid w:val="00714BF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103">
    <w:name w:val="xl103"/>
    <w:basedOn w:val="Normal"/>
    <w:rsid w:val="00714BFF"/>
    <w:pPr>
      <w:widowControl/>
      <w:pBdr>
        <w:top w:val="single" w:sz="8" w:space="0" w:color="auto"/>
        <w:left w:val="single" w:sz="8"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4">
    <w:name w:val="xl104"/>
    <w:basedOn w:val="Normal"/>
    <w:rsid w:val="00714BFF"/>
    <w:pPr>
      <w:widowControl/>
      <w:pBdr>
        <w:top w:val="single" w:sz="8"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5">
    <w:name w:val="xl105"/>
    <w:basedOn w:val="Normal"/>
    <w:rsid w:val="00714BFF"/>
    <w:pPr>
      <w:widowControl/>
      <w:pBdr>
        <w:top w:val="single" w:sz="8" w:space="0" w:color="auto"/>
        <w:left w:val="single" w:sz="4" w:space="0" w:color="auto"/>
        <w:bottom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6">
    <w:name w:val="xl106"/>
    <w:basedOn w:val="Normal"/>
    <w:rsid w:val="00714BFF"/>
    <w:pPr>
      <w:widowControl/>
      <w:pBdr>
        <w:top w:val="single" w:sz="8" w:space="0" w:color="auto"/>
        <w:left w:val="single" w:sz="4" w:space="0" w:color="auto"/>
        <w:bottom w:val="single" w:sz="4"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7">
    <w:name w:val="xl107"/>
    <w:basedOn w:val="Normal"/>
    <w:rsid w:val="00714BFF"/>
    <w:pPr>
      <w:widowControl/>
      <w:pBdr>
        <w:top w:val="single" w:sz="4" w:space="0" w:color="auto"/>
        <w:left w:val="single" w:sz="8"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8">
    <w:name w:val="xl108"/>
    <w:basedOn w:val="Normal"/>
    <w:rsid w:val="00714BFF"/>
    <w:pPr>
      <w:widowControl/>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9">
    <w:name w:val="xl109"/>
    <w:basedOn w:val="Normal"/>
    <w:rsid w:val="00714BFF"/>
    <w:pPr>
      <w:widowControl/>
      <w:pBdr>
        <w:top w:val="single" w:sz="4" w:space="0" w:color="auto"/>
        <w:left w:val="single" w:sz="4" w:space="0" w:color="auto"/>
        <w:bottom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10">
    <w:name w:val="xl110"/>
    <w:basedOn w:val="Normal"/>
    <w:rsid w:val="00714BFF"/>
    <w:pPr>
      <w:widowControl/>
      <w:pBdr>
        <w:top w:val="single" w:sz="4" w:space="0" w:color="auto"/>
        <w:left w:val="single" w:sz="4" w:space="0" w:color="auto"/>
        <w:bottom w:val="single" w:sz="4"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11">
    <w:name w:val="xl111"/>
    <w:basedOn w:val="Normal"/>
    <w:rsid w:val="00714BFF"/>
    <w:pPr>
      <w:widowControl/>
      <w:pBdr>
        <w:top w:val="single" w:sz="4" w:space="0" w:color="auto"/>
        <w:left w:val="single" w:sz="8" w:space="0" w:color="auto"/>
        <w:bottom w:val="single" w:sz="8" w:space="0" w:color="auto"/>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paragraph" w:customStyle="1" w:styleId="xl112">
    <w:name w:val="xl112"/>
    <w:basedOn w:val="Normal"/>
    <w:rsid w:val="00714BFF"/>
    <w:pPr>
      <w:widowControl/>
      <w:pBdr>
        <w:top w:val="single" w:sz="4" w:space="0" w:color="auto"/>
        <w:bottom w:val="single" w:sz="8" w:space="0" w:color="auto"/>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paragraph" w:customStyle="1" w:styleId="xl113">
    <w:name w:val="xl113"/>
    <w:basedOn w:val="Normal"/>
    <w:rsid w:val="00714BFF"/>
    <w:pPr>
      <w:widowControl/>
      <w:pBdr>
        <w:top w:val="single" w:sz="4" w:space="0" w:color="auto"/>
        <w:bottom w:val="single" w:sz="8" w:space="0" w:color="auto"/>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paragraph" w:customStyle="1" w:styleId="xl114">
    <w:name w:val="xl114"/>
    <w:basedOn w:val="Normal"/>
    <w:rsid w:val="00714BFF"/>
    <w:pPr>
      <w:widowControl/>
      <w:pBdr>
        <w:top w:val="single" w:sz="4" w:space="0" w:color="auto"/>
        <w:bottom w:val="single" w:sz="8"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character" w:customStyle="1" w:styleId="UnresolvedMention">
    <w:name w:val="Unresolved Mention"/>
    <w:basedOn w:val="Fuentedeprrafopredeter"/>
    <w:uiPriority w:val="99"/>
    <w:semiHidden/>
    <w:unhideWhenUsed/>
    <w:rsid w:val="002C15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7637853">
      <w:bodyDiv w:val="1"/>
      <w:marLeft w:val="0"/>
      <w:marRight w:val="0"/>
      <w:marTop w:val="0"/>
      <w:marBottom w:val="0"/>
      <w:divBdr>
        <w:top w:val="none" w:sz="0" w:space="0" w:color="auto"/>
        <w:left w:val="none" w:sz="0" w:space="0" w:color="auto"/>
        <w:bottom w:val="none" w:sz="0" w:space="0" w:color="auto"/>
        <w:right w:val="none" w:sz="0" w:space="0" w:color="auto"/>
      </w:divBdr>
    </w:div>
    <w:div w:id="1971209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www.tunjuelito.gov.co/" TargetMode="External"/><Relationship Id="rId1" Type="http://schemas.openxmlformats.org/officeDocument/2006/relationships/hyperlink" Target="http://www.tunjuelito.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1192</Words>
  <Characters>6796</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7973</CharactersWithSpaces>
  <SharedDoc>false</SharedDoc>
  <HLinks>
    <vt:vector size="6" baseType="variant">
      <vt:variant>
        <vt:i4>6029406</vt:i4>
      </vt:variant>
      <vt:variant>
        <vt:i4>0</vt:i4>
      </vt:variant>
      <vt:variant>
        <vt:i4>0</vt:i4>
      </vt:variant>
      <vt:variant>
        <vt:i4>5</vt:i4>
      </vt:variant>
      <vt:variant>
        <vt:lpwstr>http://www.tunjuelito.gov.co/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Ivonne Mariana Cuncanchun Bernal</dc:creator>
  <cp:lastModifiedBy>Luis Carlos Vargas</cp:lastModifiedBy>
  <cp:revision>4</cp:revision>
  <dcterms:created xsi:type="dcterms:W3CDTF">2023-06-20T21:22:00Z</dcterms:created>
  <dcterms:modified xsi:type="dcterms:W3CDTF">2023-11-21T14:52:00Z</dcterms:modified>
</cp:coreProperties>
</file>