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519325" w14:textId="6492CF01" w:rsidR="00E00914" w:rsidRPr="00730B2F" w:rsidRDefault="007453DF" w:rsidP="00E00914">
      <w:pPr>
        <w:widowControl/>
        <w:tabs>
          <w:tab w:val="left" w:pos="-142"/>
        </w:tabs>
        <w:adjustRightInd w:val="0"/>
        <w:jc w:val="center"/>
        <w:outlineLvl w:val="0"/>
        <w:rPr>
          <w:rFonts w:ascii="Garamond" w:eastAsia="Times New Roman" w:hAnsi="Garamond"/>
          <w:b/>
          <w:lang w:eastAsia="es-ES"/>
        </w:rPr>
      </w:pPr>
      <w:r w:rsidRPr="00730B2F">
        <w:rPr>
          <w:rFonts w:ascii="Garamond" w:eastAsia="Times New Roman" w:hAnsi="Garamond"/>
          <w:b/>
          <w:lang w:eastAsia="es-ES"/>
        </w:rPr>
        <w:t>ANEXO 11</w:t>
      </w:r>
      <w:r w:rsidR="00E00914" w:rsidRPr="00730B2F">
        <w:rPr>
          <w:rFonts w:ascii="Garamond" w:eastAsia="Times New Roman" w:hAnsi="Garamond"/>
          <w:b/>
          <w:lang w:eastAsia="es-ES"/>
        </w:rPr>
        <w:t xml:space="preserve"> — </w:t>
      </w:r>
      <w:r w:rsidRPr="00730B2F">
        <w:rPr>
          <w:rFonts w:ascii="Garamond" w:eastAsia="Times New Roman" w:hAnsi="Garamond"/>
          <w:b/>
          <w:lang w:eastAsia="es-ES"/>
        </w:rPr>
        <w:t>INHABILIDADES</w:t>
      </w:r>
    </w:p>
    <w:p w14:paraId="5086C59C" w14:textId="77777777" w:rsidR="00E00914" w:rsidRPr="00730B2F" w:rsidRDefault="00E00914" w:rsidP="00E00914">
      <w:pPr>
        <w:widowControl/>
        <w:tabs>
          <w:tab w:val="left" w:pos="-142"/>
        </w:tabs>
        <w:adjustRightInd w:val="0"/>
        <w:jc w:val="center"/>
        <w:outlineLvl w:val="0"/>
        <w:rPr>
          <w:rFonts w:ascii="Garamond" w:eastAsia="Times New Roman" w:hAnsi="Garamond"/>
          <w:b/>
          <w:lang w:eastAsia="es-ES"/>
        </w:rPr>
      </w:pPr>
    </w:p>
    <w:p w14:paraId="39A72DA4" w14:textId="77777777" w:rsidR="00E00914" w:rsidRPr="00730B2F" w:rsidRDefault="00E00914" w:rsidP="00E00914">
      <w:pPr>
        <w:widowControl/>
        <w:tabs>
          <w:tab w:val="left" w:pos="-142"/>
        </w:tabs>
        <w:adjustRightInd w:val="0"/>
        <w:jc w:val="center"/>
        <w:outlineLvl w:val="0"/>
        <w:rPr>
          <w:rFonts w:ascii="Garamond" w:eastAsia="Times New Roman" w:hAnsi="Garamond"/>
          <w:b/>
          <w:bCs/>
          <w:lang w:val="es-CO" w:eastAsia="es-ES"/>
        </w:rPr>
      </w:pPr>
    </w:p>
    <w:p w14:paraId="5D8EB0FC" w14:textId="77777777" w:rsidR="00E00914" w:rsidRPr="00730B2F" w:rsidRDefault="00E00914" w:rsidP="00E00914">
      <w:pPr>
        <w:widowControl/>
        <w:suppressAutoHyphens/>
        <w:autoSpaceDE/>
        <w:autoSpaceDN/>
        <w:spacing w:line="259" w:lineRule="auto"/>
        <w:jc w:val="both"/>
        <w:textAlignment w:val="baseline"/>
        <w:rPr>
          <w:rFonts w:ascii="Garamond" w:eastAsia="Times New Roman" w:hAnsi="Garamond"/>
          <w:lang w:val="es-CO" w:eastAsia="zh-CN"/>
        </w:rPr>
      </w:pPr>
      <w:r w:rsidRPr="00730B2F">
        <w:rPr>
          <w:rFonts w:ascii="Garamond" w:eastAsia="Times New Roman" w:hAnsi="Garamond"/>
          <w:lang w:val="es-CO" w:eastAsia="zh-CN"/>
        </w:rPr>
        <w:t>Ciudad y fecha</w:t>
      </w:r>
    </w:p>
    <w:p w14:paraId="4628AD88" w14:textId="77777777" w:rsidR="00E00914" w:rsidRPr="00730B2F" w:rsidRDefault="00E00914" w:rsidP="00E00914">
      <w:pPr>
        <w:widowControl/>
        <w:suppressAutoHyphens/>
        <w:autoSpaceDE/>
        <w:autoSpaceDN/>
        <w:spacing w:line="259" w:lineRule="auto"/>
        <w:jc w:val="both"/>
        <w:textAlignment w:val="baseline"/>
        <w:rPr>
          <w:rFonts w:ascii="Garamond" w:eastAsia="Times New Roman" w:hAnsi="Garamond"/>
          <w:lang w:val="es-CO" w:eastAsia="zh-CN"/>
        </w:rPr>
      </w:pPr>
    </w:p>
    <w:p w14:paraId="21960928" w14:textId="77777777" w:rsidR="00E00914" w:rsidRPr="00730B2F" w:rsidRDefault="00E00914" w:rsidP="00E00914">
      <w:pPr>
        <w:widowControl/>
        <w:suppressAutoHyphens/>
        <w:autoSpaceDE/>
        <w:autoSpaceDN/>
        <w:jc w:val="both"/>
        <w:textAlignment w:val="baseline"/>
        <w:rPr>
          <w:rFonts w:ascii="Garamond" w:eastAsia="Times New Roman" w:hAnsi="Garamond"/>
          <w:lang w:val="es-CO" w:eastAsia="zh-CN"/>
        </w:rPr>
      </w:pPr>
      <w:r w:rsidRPr="00730B2F">
        <w:rPr>
          <w:rFonts w:ascii="Garamond" w:eastAsia="Times New Roman" w:hAnsi="Garamond"/>
          <w:lang w:val="es-CO" w:eastAsia="zh-CN"/>
        </w:rPr>
        <w:t>Señores:</w:t>
      </w:r>
    </w:p>
    <w:p w14:paraId="13EA19B4" w14:textId="77777777" w:rsidR="00E00914" w:rsidRPr="00730B2F" w:rsidRDefault="00E00914" w:rsidP="00E00914">
      <w:pPr>
        <w:widowControl/>
        <w:suppressAutoHyphens/>
        <w:autoSpaceDE/>
        <w:autoSpaceDN/>
        <w:jc w:val="both"/>
        <w:textAlignment w:val="baseline"/>
        <w:rPr>
          <w:rFonts w:ascii="Garamond" w:eastAsia="Times New Roman" w:hAnsi="Garamond"/>
          <w:b/>
          <w:lang w:val="es-CO" w:eastAsia="zh-CN"/>
        </w:rPr>
      </w:pPr>
      <w:r w:rsidRPr="00730B2F">
        <w:rPr>
          <w:rFonts w:ascii="Garamond" w:eastAsia="Times New Roman" w:hAnsi="Garamond"/>
          <w:b/>
          <w:lang w:val="es-CO" w:eastAsia="zh-CN"/>
        </w:rPr>
        <w:t>ALCALDIA LOCAL DE TUNJUELITO</w:t>
      </w:r>
    </w:p>
    <w:p w14:paraId="16E8BD86" w14:textId="77777777" w:rsidR="00E00914" w:rsidRPr="00730B2F" w:rsidRDefault="00E00914" w:rsidP="00E00914">
      <w:pPr>
        <w:widowControl/>
        <w:suppressAutoHyphens/>
        <w:autoSpaceDE/>
        <w:autoSpaceDN/>
        <w:jc w:val="both"/>
        <w:textAlignment w:val="baseline"/>
        <w:rPr>
          <w:rFonts w:ascii="Garamond" w:eastAsia="Times New Roman" w:hAnsi="Garamond"/>
          <w:b/>
          <w:lang w:val="es-CO" w:eastAsia="zh-CN"/>
        </w:rPr>
      </w:pPr>
      <w:r w:rsidRPr="00730B2F">
        <w:rPr>
          <w:rFonts w:ascii="Garamond" w:eastAsia="Times New Roman" w:hAnsi="Garamond"/>
          <w:b/>
          <w:lang w:val="es-CO" w:eastAsia="zh-CN"/>
        </w:rPr>
        <w:t>FONDO DE DESARROLLO LOCAL DE TUNJUELITO</w:t>
      </w:r>
    </w:p>
    <w:p w14:paraId="2863AC86" w14:textId="383BED9A" w:rsidR="00E00914" w:rsidRPr="00730B2F" w:rsidRDefault="000A2580" w:rsidP="00E00914">
      <w:pPr>
        <w:widowControl/>
        <w:suppressAutoHyphens/>
        <w:autoSpaceDE/>
        <w:autoSpaceDN/>
        <w:jc w:val="both"/>
        <w:textAlignment w:val="baseline"/>
        <w:rPr>
          <w:rFonts w:ascii="Garamond" w:eastAsia="Times New Roman" w:hAnsi="Garamond"/>
          <w:lang w:val="es-CO" w:eastAsia="zh-CN"/>
        </w:rPr>
      </w:pPr>
      <w:r w:rsidRPr="00730B2F">
        <w:rPr>
          <w:rFonts w:ascii="Garamond" w:eastAsia="Times New Roman" w:hAnsi="Garamond"/>
          <w:lang w:val="es-CO" w:eastAsia="zh-CN"/>
        </w:rPr>
        <w:t>Cra. 18 &amp;, Dg. 49a Sur, Bogotá</w:t>
      </w:r>
    </w:p>
    <w:p w14:paraId="12DE4941" w14:textId="77777777" w:rsidR="00E00914" w:rsidRPr="00730B2F" w:rsidRDefault="00E00914" w:rsidP="00E00914">
      <w:pPr>
        <w:widowControl/>
        <w:tabs>
          <w:tab w:val="left" w:pos="-142"/>
        </w:tabs>
        <w:adjustRightInd w:val="0"/>
        <w:rPr>
          <w:rFonts w:ascii="Garamond" w:eastAsia="Times New Roman" w:hAnsi="Garamond"/>
          <w:lang w:val="es-CO" w:eastAsia="es-ES"/>
        </w:rPr>
      </w:pPr>
    </w:p>
    <w:p w14:paraId="74ACFB68" w14:textId="2431CDB7" w:rsidR="00E00914" w:rsidRPr="00730B2F" w:rsidRDefault="00E00914" w:rsidP="00E00914">
      <w:pPr>
        <w:widowControl/>
        <w:tabs>
          <w:tab w:val="left" w:pos="-142"/>
        </w:tabs>
        <w:adjustRightInd w:val="0"/>
        <w:jc w:val="both"/>
        <w:outlineLvl w:val="0"/>
        <w:rPr>
          <w:rFonts w:ascii="Garamond" w:eastAsia="Times New Roman" w:hAnsi="Garamond"/>
          <w:lang w:val="es-CO" w:eastAsia="es-ES"/>
        </w:rPr>
      </w:pPr>
      <w:r w:rsidRPr="00730B2F">
        <w:rPr>
          <w:rFonts w:ascii="Garamond" w:eastAsia="Times New Roman" w:hAnsi="Garamond"/>
          <w:b/>
          <w:lang w:val="es-CO" w:eastAsia="es-ES"/>
        </w:rPr>
        <w:t>REFERENCIA:</w:t>
      </w:r>
      <w:r w:rsidRPr="00730B2F">
        <w:rPr>
          <w:rFonts w:ascii="Garamond" w:eastAsia="Times New Roman" w:hAnsi="Garamond"/>
          <w:lang w:val="es-CO" w:eastAsia="es-ES"/>
        </w:rPr>
        <w:tab/>
      </w:r>
      <w:r w:rsidR="00856C56" w:rsidRPr="00730B2F">
        <w:rPr>
          <w:rFonts w:ascii="Garamond" w:eastAsia="Times New Roman" w:hAnsi="Garamond"/>
          <w:b/>
          <w:lang w:val="es-CO" w:eastAsia="es-ES"/>
        </w:rPr>
        <w:t>SELE</w:t>
      </w:r>
      <w:r w:rsidR="00F21C97" w:rsidRPr="00730B2F">
        <w:rPr>
          <w:rFonts w:ascii="Garamond" w:eastAsia="Times New Roman" w:hAnsi="Garamond"/>
          <w:b/>
          <w:lang w:val="es-CO" w:eastAsia="es-ES"/>
        </w:rPr>
        <w:t xml:space="preserve">CCIÓN ABREVIADA </w:t>
      </w:r>
      <w:r w:rsidR="00BC13F0" w:rsidRPr="00730B2F">
        <w:rPr>
          <w:rFonts w:ascii="Garamond" w:eastAsia="Times New Roman" w:hAnsi="Garamond"/>
          <w:b/>
          <w:lang w:val="es-CO" w:eastAsia="es-ES"/>
        </w:rPr>
        <w:t xml:space="preserve">DE MENOR CUANTIA </w:t>
      </w:r>
      <w:r w:rsidRPr="00730B2F">
        <w:rPr>
          <w:rFonts w:ascii="Garamond" w:eastAsia="Times New Roman" w:hAnsi="Garamond"/>
          <w:b/>
          <w:lang w:val="es-CO" w:eastAsia="es-ES"/>
        </w:rPr>
        <w:t>No. FDLT-</w:t>
      </w:r>
      <w:r w:rsidR="00716DE8">
        <w:rPr>
          <w:rFonts w:ascii="Garamond" w:eastAsia="Times New Roman" w:hAnsi="Garamond"/>
          <w:b/>
          <w:lang w:val="es-CO" w:eastAsia="es-ES"/>
        </w:rPr>
        <w:t>SAMC-XXXX</w:t>
      </w:r>
      <w:r w:rsidRPr="00730B2F">
        <w:rPr>
          <w:rFonts w:ascii="Garamond" w:eastAsia="Times New Roman" w:hAnsi="Garamond"/>
          <w:b/>
          <w:lang w:val="es-CO" w:eastAsia="es-ES"/>
        </w:rPr>
        <w:t>-202</w:t>
      </w:r>
      <w:r w:rsidR="00B96D42" w:rsidRPr="00730B2F">
        <w:rPr>
          <w:rFonts w:ascii="Garamond" w:eastAsia="Times New Roman" w:hAnsi="Garamond"/>
          <w:b/>
          <w:lang w:val="es-CO" w:eastAsia="es-ES"/>
        </w:rPr>
        <w:t>3</w:t>
      </w:r>
      <w:r w:rsidR="00BC13F0" w:rsidRPr="00730B2F">
        <w:rPr>
          <w:rFonts w:ascii="Garamond" w:eastAsia="Times New Roman" w:hAnsi="Garamond"/>
          <w:b/>
          <w:lang w:val="es-CO" w:eastAsia="es-ES"/>
        </w:rPr>
        <w:t xml:space="preserve"> </w:t>
      </w:r>
      <w:r w:rsidRPr="00730B2F">
        <w:rPr>
          <w:rFonts w:ascii="Garamond" w:eastAsia="Times New Roman" w:hAnsi="Garamond"/>
          <w:lang w:val="es-CO" w:eastAsia="es-ES"/>
        </w:rPr>
        <w:t xml:space="preserve">en adelante el “Proceso de Contratación”  </w:t>
      </w:r>
    </w:p>
    <w:p w14:paraId="33F2AF2E" w14:textId="77777777" w:rsidR="00856C56" w:rsidRPr="00730B2F" w:rsidRDefault="00856C56" w:rsidP="00E00914">
      <w:pPr>
        <w:widowControl/>
        <w:tabs>
          <w:tab w:val="left" w:pos="-142"/>
        </w:tabs>
        <w:adjustRightInd w:val="0"/>
        <w:jc w:val="both"/>
        <w:outlineLvl w:val="0"/>
        <w:rPr>
          <w:rFonts w:ascii="Garamond" w:eastAsia="Times New Roman" w:hAnsi="Garamond"/>
          <w:lang w:val="es-CO" w:eastAsia="es-ES"/>
        </w:rPr>
      </w:pPr>
    </w:p>
    <w:p w14:paraId="6F1C4A81" w14:textId="77777777" w:rsidR="007453DF" w:rsidRPr="00730B2F" w:rsidRDefault="007453DF" w:rsidP="00E00914">
      <w:pPr>
        <w:autoSpaceDE/>
        <w:autoSpaceDN/>
        <w:jc w:val="both"/>
        <w:rPr>
          <w:rFonts w:ascii="Garamond" w:eastAsia="Times New Roman" w:hAnsi="Garamond"/>
          <w:lang w:val="es-CO" w:eastAsia="es-ES"/>
        </w:rPr>
      </w:pPr>
    </w:p>
    <w:p w14:paraId="10F22052" w14:textId="77777777" w:rsidR="00E00914" w:rsidRPr="00730B2F" w:rsidRDefault="00E00914" w:rsidP="00E00914">
      <w:pPr>
        <w:autoSpaceDE/>
        <w:autoSpaceDN/>
        <w:jc w:val="both"/>
        <w:rPr>
          <w:rFonts w:ascii="Garamond" w:eastAsia="Times New Roman" w:hAnsi="Garamond"/>
          <w:lang w:val="es-CO" w:eastAsia="es-ES"/>
        </w:rPr>
      </w:pPr>
      <w:r w:rsidRPr="00730B2F">
        <w:rPr>
          <w:rFonts w:ascii="Garamond" w:eastAsia="Times New Roman" w:hAnsi="Garamond"/>
          <w:lang w:val="es-CO" w:eastAsia="es-ES"/>
        </w:rPr>
        <w:t>Estimados Señores:</w:t>
      </w:r>
    </w:p>
    <w:p w14:paraId="7E26E912" w14:textId="77777777" w:rsidR="007453DF" w:rsidRPr="00730B2F" w:rsidRDefault="007453DF" w:rsidP="007453DF">
      <w:pPr>
        <w:autoSpaceDE/>
        <w:autoSpaceDN/>
        <w:jc w:val="both"/>
        <w:rPr>
          <w:rFonts w:ascii="Garamond" w:eastAsia="Times New Roman" w:hAnsi="Garamond"/>
          <w:lang w:val="es-CO" w:eastAsia="es-ES"/>
        </w:rPr>
      </w:pPr>
    </w:p>
    <w:p w14:paraId="68F12440" w14:textId="18833DD3" w:rsidR="007453DF" w:rsidRPr="00730B2F" w:rsidRDefault="007453DF" w:rsidP="007453DF">
      <w:pPr>
        <w:widowControl/>
        <w:tabs>
          <w:tab w:val="left" w:pos="-142"/>
        </w:tabs>
        <w:adjustRightInd w:val="0"/>
        <w:jc w:val="both"/>
        <w:outlineLvl w:val="0"/>
        <w:rPr>
          <w:rFonts w:ascii="Garamond" w:eastAsia="Times New Roman" w:hAnsi="Garamond"/>
          <w:lang w:val="es-CO" w:eastAsia="es-ES"/>
        </w:rPr>
      </w:pPr>
      <w:r w:rsidRPr="00730B2F">
        <w:rPr>
          <w:rFonts w:ascii="Garamond" w:eastAsia="Times New Roman" w:hAnsi="Garamond"/>
          <w:lang w:val="es-CO" w:eastAsia="es-ES"/>
        </w:rPr>
        <w:t xml:space="preserve">El  suscrito, </w:t>
      </w:r>
      <w:r w:rsidRPr="00730B2F">
        <w:rPr>
          <w:rFonts w:ascii="Garamond" w:eastAsia="Times New Roman" w:hAnsi="Garamond"/>
          <w:highlight w:val="lightGray"/>
          <w:lang w:val="es-CO" w:eastAsia="es-ES"/>
        </w:rPr>
        <w:t>[nombre del Representante Legal</w:t>
      </w:r>
      <w:r w:rsidRPr="00730B2F">
        <w:rPr>
          <w:rFonts w:ascii="Garamond" w:eastAsiaTheme="minorHAnsi" w:hAnsi="Garamond"/>
          <w:lang w:val="es-ES_tradnl"/>
        </w:rPr>
        <w:t>, id</w:t>
      </w:r>
      <w:bookmarkStart w:id="0" w:name="_GoBack"/>
      <w:bookmarkEnd w:id="0"/>
      <w:r w:rsidRPr="00730B2F">
        <w:rPr>
          <w:rFonts w:ascii="Garamond" w:eastAsiaTheme="minorHAnsi" w:hAnsi="Garamond"/>
          <w:lang w:val="es-ES_tradnl"/>
        </w:rPr>
        <w:t xml:space="preserve">entificado con cédula de ciudadanía No. </w:t>
      </w:r>
      <w:proofErr w:type="spellStart"/>
      <w:r w:rsidRPr="00730B2F">
        <w:rPr>
          <w:rFonts w:ascii="Garamond" w:eastAsiaTheme="minorHAnsi" w:hAnsi="Garamond"/>
          <w:lang w:val="es-ES_tradnl"/>
        </w:rPr>
        <w:t>Xxxxxxx</w:t>
      </w:r>
      <w:proofErr w:type="spellEnd"/>
      <w:r w:rsidRPr="00730B2F">
        <w:rPr>
          <w:rFonts w:ascii="Garamond" w:eastAsiaTheme="minorHAnsi" w:hAnsi="Garamond"/>
          <w:lang w:val="es-ES_tradnl"/>
        </w:rPr>
        <w:t xml:space="preserve"> de </w:t>
      </w:r>
      <w:proofErr w:type="spellStart"/>
      <w:r w:rsidRPr="00730B2F">
        <w:rPr>
          <w:rFonts w:ascii="Garamond" w:eastAsiaTheme="minorHAnsi" w:hAnsi="Garamond"/>
          <w:lang w:val="es-ES_tradnl"/>
        </w:rPr>
        <w:t>xxxxxx</w:t>
      </w:r>
      <w:proofErr w:type="spellEnd"/>
      <w:r w:rsidRPr="00730B2F">
        <w:rPr>
          <w:rFonts w:ascii="Garamond" w:eastAsiaTheme="minorHAnsi" w:hAnsi="Garamond"/>
          <w:lang w:val="es-ES_tradnl"/>
        </w:rPr>
        <w:t xml:space="preserve"> en mi calidad de Representante Legal de </w:t>
      </w:r>
      <w:proofErr w:type="spellStart"/>
      <w:r w:rsidRPr="00730B2F">
        <w:rPr>
          <w:rFonts w:ascii="Garamond" w:eastAsiaTheme="minorHAnsi" w:hAnsi="Garamond"/>
          <w:lang w:val="es-ES_tradnl"/>
        </w:rPr>
        <w:t>xxxxxxxx</w:t>
      </w:r>
      <w:proofErr w:type="spellEnd"/>
      <w:r w:rsidRPr="00730B2F">
        <w:rPr>
          <w:rFonts w:ascii="Garamond" w:eastAsiaTheme="minorHAnsi" w:hAnsi="Garamond"/>
          <w:lang w:val="es-ES_tradnl"/>
        </w:rPr>
        <w:t xml:space="preserve">, identificada con NIT </w:t>
      </w:r>
      <w:proofErr w:type="spellStart"/>
      <w:r w:rsidRPr="00730B2F">
        <w:rPr>
          <w:rFonts w:ascii="Garamond" w:eastAsiaTheme="minorHAnsi" w:hAnsi="Garamond"/>
          <w:lang w:val="es-ES_tradnl"/>
        </w:rPr>
        <w:t>xxxxxxx</w:t>
      </w:r>
      <w:proofErr w:type="spellEnd"/>
      <w:r w:rsidRPr="00730B2F">
        <w:rPr>
          <w:rFonts w:ascii="Garamond" w:eastAsiaTheme="minorHAnsi" w:hAnsi="Garamond"/>
          <w:lang w:val="es-ES_tradnl"/>
        </w:rPr>
        <w:t xml:space="preserve"> , manifestó al FONDO DE DESARROLLO LOCAL DE TUNJUELITO que, de acuerdo con el aviso de convocatoria de la SELECCIÓN ABREVIADA </w:t>
      </w:r>
      <w:r w:rsidR="00BC13F0" w:rsidRPr="00730B2F">
        <w:rPr>
          <w:rFonts w:ascii="Garamond" w:eastAsiaTheme="minorHAnsi" w:hAnsi="Garamond"/>
          <w:lang w:val="es-ES_tradnl"/>
        </w:rPr>
        <w:t xml:space="preserve">DE </w:t>
      </w:r>
      <w:r w:rsidR="00716DE8">
        <w:rPr>
          <w:rFonts w:ascii="Garamond" w:eastAsiaTheme="minorHAnsi" w:hAnsi="Garamond"/>
          <w:lang w:val="es-ES_tradnl"/>
        </w:rPr>
        <w:t>MENOR CUANTIA No. FDLT- SAMC-XX</w:t>
      </w:r>
      <w:r w:rsidR="00730B2F" w:rsidRPr="00730B2F">
        <w:rPr>
          <w:rFonts w:ascii="Garamond" w:eastAsiaTheme="minorHAnsi" w:hAnsi="Garamond"/>
          <w:lang w:val="es-ES_tradnl"/>
        </w:rPr>
        <w:t xml:space="preserve"> -2023 </w:t>
      </w:r>
      <w:r w:rsidRPr="00730B2F">
        <w:rPr>
          <w:rFonts w:ascii="Garamond" w:eastAsiaTheme="minorHAnsi" w:hAnsi="Garamond"/>
          <w:lang w:val="es-ES_tradnl"/>
        </w:rPr>
        <w:t xml:space="preserve">, cuyo objeto es </w:t>
      </w:r>
      <w:r w:rsidR="00716DE8">
        <w:rPr>
          <w:rFonts w:ascii="Garamond" w:eastAsia="Garamond" w:hAnsi="Garamond" w:cs="Garamond"/>
          <w:b/>
          <w:bCs/>
        </w:rPr>
        <w:t>XXXXXXXXXXXXXXXXXXXXXXX</w:t>
      </w:r>
      <w:r w:rsidRPr="00730B2F">
        <w:rPr>
          <w:rFonts w:ascii="Garamond" w:eastAsiaTheme="minorHAnsi" w:hAnsi="Garamond"/>
          <w:lang w:val="es-ES_tradnl"/>
        </w:rPr>
        <w:t xml:space="preserve"> en adelante el “Proponente”, manifiesto, bajo la gravedad del juramento que ni yo ni la sociedad que represento NO nos encontramos en causal alguna de inhabilidad o incompatibilidad para contratar con el Estado de acuerdo con lo señalado en el Articulo 8 de la Ley 80 de 1993 y el Articulo 18 de la Ley 1150 de 2007, Ley 1474 de 2011 y Ley 1801 de 2016. </w:t>
      </w:r>
    </w:p>
    <w:p w14:paraId="141CC8C7" w14:textId="77777777" w:rsidR="007453DF" w:rsidRPr="00730B2F" w:rsidRDefault="007453DF" w:rsidP="00E00914">
      <w:pPr>
        <w:autoSpaceDE/>
        <w:autoSpaceDN/>
        <w:jc w:val="both"/>
        <w:rPr>
          <w:rFonts w:ascii="Garamond" w:eastAsia="Times New Roman" w:hAnsi="Garamond"/>
          <w:lang w:val="es-CO" w:eastAsia="es-ES"/>
        </w:rPr>
      </w:pPr>
    </w:p>
    <w:p w14:paraId="33CE9D91" w14:textId="77777777" w:rsidR="00E00914" w:rsidRPr="00730B2F" w:rsidRDefault="00E00914" w:rsidP="00E00914">
      <w:pPr>
        <w:autoSpaceDE/>
        <w:autoSpaceDN/>
        <w:jc w:val="both"/>
        <w:rPr>
          <w:rFonts w:ascii="Garamond" w:eastAsia="Times New Roman" w:hAnsi="Garamond"/>
          <w:lang w:val="es-CO" w:eastAsia="es-ES"/>
        </w:rPr>
      </w:pPr>
    </w:p>
    <w:p w14:paraId="132B01D6" w14:textId="77777777" w:rsidR="00E00914" w:rsidRPr="00730B2F" w:rsidRDefault="00E00914" w:rsidP="00E00914">
      <w:pPr>
        <w:autoSpaceDE/>
        <w:autoSpaceDN/>
        <w:jc w:val="both"/>
        <w:rPr>
          <w:rFonts w:ascii="Garamond" w:eastAsia="Times New Roman" w:hAnsi="Garamond"/>
          <w:lang w:val="es-CO" w:eastAsia="es-ES"/>
        </w:rPr>
      </w:pPr>
    </w:p>
    <w:p w14:paraId="73F221B1" w14:textId="77777777" w:rsidR="00E00914" w:rsidRPr="00730B2F" w:rsidRDefault="00E00914" w:rsidP="00E00914">
      <w:pPr>
        <w:autoSpaceDE/>
        <w:autoSpaceDN/>
        <w:jc w:val="both"/>
        <w:rPr>
          <w:rFonts w:ascii="Garamond" w:eastAsia="Times New Roman" w:hAnsi="Garamond"/>
          <w:lang w:val="es-CO" w:eastAsia="es-ES"/>
        </w:rPr>
      </w:pPr>
      <w:r w:rsidRPr="00730B2F">
        <w:rPr>
          <w:rFonts w:ascii="Garamond" w:eastAsia="Times New Roman" w:hAnsi="Garamond"/>
          <w:lang w:val="es-CO" w:eastAsia="es-ES"/>
        </w:rPr>
        <w:t>En constancia, se firma en _______________, a los ____ días del mes de _____ de 20__.</w:t>
      </w:r>
    </w:p>
    <w:p w14:paraId="2B037F4A" w14:textId="77777777" w:rsidR="00E00914" w:rsidRPr="00730B2F" w:rsidRDefault="00E00914" w:rsidP="00E00914">
      <w:pPr>
        <w:widowControl/>
        <w:autoSpaceDE/>
        <w:autoSpaceDN/>
        <w:jc w:val="center"/>
        <w:rPr>
          <w:rFonts w:ascii="Garamond" w:eastAsia="Times New Roman" w:hAnsi="Garamond"/>
          <w:b/>
          <w:lang w:val="es-CO" w:eastAsia="es-ES"/>
        </w:rPr>
      </w:pPr>
    </w:p>
    <w:p w14:paraId="40370CD4" w14:textId="77777777" w:rsidR="00E00914" w:rsidRPr="00730B2F" w:rsidRDefault="00E00914" w:rsidP="00E00914">
      <w:pPr>
        <w:widowControl/>
        <w:autoSpaceDE/>
        <w:autoSpaceDN/>
        <w:jc w:val="both"/>
        <w:rPr>
          <w:rFonts w:ascii="Garamond" w:eastAsia="Times New Roman" w:hAnsi="Garamond"/>
          <w:b/>
          <w:lang w:val="es-CO" w:eastAsia="es-ES"/>
        </w:rPr>
      </w:pPr>
    </w:p>
    <w:p w14:paraId="1AF3FDC8" w14:textId="4761A9DA" w:rsidR="00E00914" w:rsidRPr="00730B2F" w:rsidRDefault="00E00914" w:rsidP="00E00914">
      <w:pPr>
        <w:widowControl/>
        <w:autoSpaceDE/>
        <w:autoSpaceDN/>
        <w:jc w:val="both"/>
        <w:rPr>
          <w:rFonts w:ascii="Garamond" w:eastAsia="Times New Roman" w:hAnsi="Garamond"/>
          <w:highlight w:val="lightGray"/>
          <w:lang w:val="es-CO" w:eastAsia="es-ES"/>
        </w:rPr>
      </w:pPr>
      <w:r w:rsidRPr="00730B2F">
        <w:rPr>
          <w:rFonts w:ascii="Garamond" w:eastAsia="Times New Roman" w:hAnsi="Garamond"/>
          <w:b/>
          <w:lang w:val="es-CO" w:eastAsia="es-ES"/>
        </w:rPr>
        <w:t xml:space="preserve">_________________________________                   </w:t>
      </w:r>
    </w:p>
    <w:p w14:paraId="1D5B9030" w14:textId="08BDD84F" w:rsidR="00E00914" w:rsidRPr="00730B2F" w:rsidRDefault="00E00914" w:rsidP="00E00914">
      <w:pPr>
        <w:widowControl/>
        <w:autoSpaceDE/>
        <w:autoSpaceDN/>
        <w:jc w:val="both"/>
        <w:rPr>
          <w:rFonts w:ascii="Garamond" w:eastAsia="Times New Roman" w:hAnsi="Garamond"/>
          <w:highlight w:val="lightGray"/>
          <w:lang w:val="es-CO" w:eastAsia="es-ES"/>
        </w:rPr>
      </w:pPr>
      <w:r w:rsidRPr="00730B2F">
        <w:rPr>
          <w:rFonts w:ascii="Garamond" w:eastAsia="Times New Roman" w:hAnsi="Garamond"/>
          <w:highlight w:val="lightGray"/>
          <w:lang w:val="es-CO" w:eastAsia="es-ES"/>
        </w:rPr>
        <w:t>[Nombre del proponente o Representante legal</w:t>
      </w:r>
      <w:r w:rsidRPr="00730B2F">
        <w:rPr>
          <w:rFonts w:ascii="Garamond" w:eastAsia="Times New Roman" w:hAnsi="Garamond"/>
          <w:lang w:val="es-CO" w:eastAsia="es-ES"/>
        </w:rPr>
        <w:tab/>
        <w:t xml:space="preserve">        </w:t>
      </w:r>
    </w:p>
    <w:p w14:paraId="5CB7538F" w14:textId="01F41724" w:rsidR="00E00914" w:rsidRPr="00730B2F" w:rsidRDefault="00E00914" w:rsidP="00E00914">
      <w:pPr>
        <w:widowControl/>
        <w:autoSpaceDE/>
        <w:autoSpaceDN/>
        <w:jc w:val="both"/>
        <w:rPr>
          <w:rFonts w:ascii="Garamond" w:eastAsia="Times New Roman" w:hAnsi="Garamond"/>
          <w:highlight w:val="lightGray"/>
          <w:lang w:val="es-CO" w:eastAsia="es-ES"/>
        </w:rPr>
      </w:pPr>
      <w:r w:rsidRPr="00730B2F">
        <w:rPr>
          <w:rFonts w:ascii="Garamond" w:eastAsia="Times New Roman" w:hAnsi="Garamond"/>
          <w:lang w:val="es-CO" w:eastAsia="es-ES"/>
        </w:rPr>
        <w:tab/>
      </w:r>
    </w:p>
    <w:p w14:paraId="000D71CA" w14:textId="77777777" w:rsidR="00E00914" w:rsidRPr="00730B2F" w:rsidRDefault="00E00914" w:rsidP="00E00914">
      <w:pPr>
        <w:widowControl/>
        <w:autoSpaceDE/>
        <w:autoSpaceDN/>
        <w:jc w:val="both"/>
        <w:rPr>
          <w:rFonts w:ascii="Garamond" w:eastAsia="Times New Roman" w:hAnsi="Garamond"/>
          <w:highlight w:val="lightGray"/>
          <w:lang w:val="es-CO" w:eastAsia="es-ES"/>
        </w:rPr>
      </w:pPr>
      <w:r w:rsidRPr="00730B2F">
        <w:rPr>
          <w:rFonts w:ascii="Garamond" w:eastAsia="Times New Roman" w:hAnsi="Garamond"/>
          <w:lang w:val="es-CO" w:eastAsia="es-ES"/>
        </w:rPr>
        <w:tab/>
      </w:r>
      <w:r w:rsidRPr="00730B2F">
        <w:rPr>
          <w:rFonts w:ascii="Garamond" w:eastAsia="Times New Roman" w:hAnsi="Garamond"/>
          <w:lang w:val="es-CO" w:eastAsia="es-ES"/>
        </w:rPr>
        <w:tab/>
      </w:r>
      <w:r w:rsidRPr="00730B2F">
        <w:rPr>
          <w:rFonts w:ascii="Garamond" w:eastAsia="Times New Roman" w:hAnsi="Garamond"/>
          <w:lang w:val="es-CO" w:eastAsia="es-ES"/>
        </w:rPr>
        <w:tab/>
      </w:r>
      <w:r w:rsidRPr="00730B2F">
        <w:rPr>
          <w:rFonts w:ascii="Garamond" w:eastAsia="Times New Roman" w:hAnsi="Garamond"/>
          <w:lang w:val="es-CO" w:eastAsia="es-ES"/>
        </w:rPr>
        <w:tab/>
      </w:r>
    </w:p>
    <w:p w14:paraId="0DABD490" w14:textId="0AA79931" w:rsidR="00270F00" w:rsidRPr="00730B2F" w:rsidRDefault="00270F00" w:rsidP="00E76603">
      <w:pPr>
        <w:rPr>
          <w:rFonts w:ascii="Garamond" w:hAnsi="Garamond"/>
          <w:lang w:val="es-CO"/>
        </w:rPr>
      </w:pPr>
    </w:p>
    <w:sectPr w:rsidR="00270F00" w:rsidRPr="00730B2F"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DE488" w14:textId="77777777" w:rsidR="00877515" w:rsidRDefault="00877515" w:rsidP="00270F00">
      <w:r>
        <w:separator/>
      </w:r>
    </w:p>
  </w:endnote>
  <w:endnote w:type="continuationSeparator" w:id="0">
    <w:p w14:paraId="214A6EFB" w14:textId="77777777" w:rsidR="00877515" w:rsidRDefault="00877515" w:rsidP="00270F00">
      <w:r>
        <w:continuationSeparator/>
      </w:r>
    </w:p>
  </w:endnote>
  <w:endnote w:type="continuationNotice" w:id="1">
    <w:p w14:paraId="20E1A5CE" w14:textId="77777777" w:rsidR="00877515" w:rsidRDefault="008775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01"/>
    <w:family w:val="auto"/>
    <w:pitch w:val="variable"/>
  </w:font>
  <w:font w:name="Lohit Hind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Cursiva">
    <w:panose1 w:val="02020503050405090304"/>
    <w:charset w:val="00"/>
    <w:family w:val="auto"/>
    <w:pitch w:val="variable"/>
    <w:sig w:usb0="E0000AFF" w:usb1="00007843" w:usb2="00000001" w:usb3="00000000" w:csb0="000001B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6850D" w14:textId="00AECA0F" w:rsidR="00270F00" w:rsidRPr="00825E39" w:rsidRDefault="00766B29" w:rsidP="00825E39">
    <w:pPr>
      <w:spacing w:before="15"/>
      <w:ind w:right="72"/>
      <w:rPr>
        <w:sz w:val="16"/>
      </w:rPr>
    </w:pPr>
    <w:r>
      <w:rPr>
        <w:noProof/>
        <w:lang w:val="en-US"/>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65FCB2E" w14:textId="77777777" w:rsidR="00825E39" w:rsidRDefault="00825E39" w:rsidP="00825E39">
                          <w:pPr>
                            <w:pStyle w:val="Sinespaciado"/>
                            <w:rPr>
                              <w:rFonts w:ascii="Arial" w:hAnsi="Arial" w:cs="Arial"/>
                              <w:sz w:val="16"/>
                              <w:szCs w:val="16"/>
                              <w:lang w:val="es-MX"/>
                            </w:rPr>
                          </w:pPr>
                          <w:r w:rsidRPr="00C833A0">
                            <w:rPr>
                              <w:rFonts w:ascii="Arial" w:hAnsi="Arial" w:cs="Arial"/>
                              <w:sz w:val="16"/>
                              <w:szCs w:val="16"/>
                              <w:lang w:val="es-MX"/>
                            </w:rPr>
                            <w:t>Cra. 18 &amp;, Dg. 49a Sur, Bogotá</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mv="urn:schemas-microsoft-com:mac:vml" xmlns:mo="http://schemas.microsoft.com/office/mac/office/2008/main">
          <w:pict>
            <v:shapetype w14:anchorId="6B971404" id="_x0000_t202" coordsize="21600,21600" o:spt="202" path="m,l,21600r21600,l21600,xe">
              <v:stroke joinstyle="miter"/>
              <v:path gradientshapeok="t" o:connecttype="rect"/>
            </v:shapetype>
            <v:shape id="Text Box 2" o:spid="_x0000_s1027" type="#_x0000_t202" style="position:absolute;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65FCB2E" w14:textId="77777777" w:rsidR="00825E39" w:rsidRDefault="00825E39" w:rsidP="00825E39">
                    <w:pPr>
                      <w:pStyle w:val="Sinespaciado"/>
                      <w:rPr>
                        <w:rFonts w:ascii="Arial" w:hAnsi="Arial" w:cs="Arial"/>
                        <w:sz w:val="16"/>
                        <w:szCs w:val="16"/>
                        <w:lang w:val="es-MX"/>
                      </w:rPr>
                    </w:pPr>
                    <w:proofErr w:type="spellStart"/>
                    <w:r w:rsidRPr="00C833A0">
                      <w:rPr>
                        <w:rFonts w:ascii="Arial" w:hAnsi="Arial" w:cs="Arial"/>
                        <w:sz w:val="16"/>
                        <w:szCs w:val="16"/>
                        <w:lang w:val="es-MX"/>
                      </w:rPr>
                      <w:t>Cra</w:t>
                    </w:r>
                    <w:proofErr w:type="spellEnd"/>
                    <w:r w:rsidRPr="00C833A0">
                      <w:rPr>
                        <w:rFonts w:ascii="Arial" w:hAnsi="Arial" w:cs="Arial"/>
                        <w:sz w:val="16"/>
                        <w:szCs w:val="16"/>
                        <w:lang w:val="es-MX"/>
                      </w:rPr>
                      <w:t>. 18 &amp;, Dg. 49a Sur, Bogotá</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r w:rsidR="00270F00">
      <w:rPr>
        <w:noProof/>
        <w:lang w:val="en-US"/>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mv="urn:schemas-microsoft-com:mac:vml" xmlns:mo="http://schemas.microsoft.com/office/mac/office/2008/main">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DD90A3" w14:textId="77777777" w:rsidR="00877515" w:rsidRDefault="00877515" w:rsidP="00270F00">
      <w:r>
        <w:separator/>
      </w:r>
    </w:p>
  </w:footnote>
  <w:footnote w:type="continuationSeparator" w:id="0">
    <w:p w14:paraId="4888E1E1" w14:textId="77777777" w:rsidR="00877515" w:rsidRDefault="00877515" w:rsidP="00270F00">
      <w:r>
        <w:continuationSeparator/>
      </w:r>
    </w:p>
  </w:footnote>
  <w:footnote w:type="continuationNotice" w:id="1">
    <w:p w14:paraId="46EF8101" w14:textId="77777777" w:rsidR="00877515" w:rsidRDefault="0087751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94079" w14:textId="24DF873A" w:rsidR="00A4106A" w:rsidRDefault="005A007E">
    <w:pPr>
      <w:pStyle w:val="Encabezado"/>
    </w:pPr>
    <w:r>
      <w:rPr>
        <w:noProof/>
        <w:lang w:val="en-US"/>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val="en-US"/>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2DA5012"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716DE8">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2DA5012"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716DE8">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2FAD19E1" w14:textId="77777777" w:rsidR="005A007E" w:rsidRDefault="005A007E"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95F78"/>
    <w:rsid w:val="00096869"/>
    <w:rsid w:val="000A2580"/>
    <w:rsid w:val="000A27F7"/>
    <w:rsid w:val="000A2C8B"/>
    <w:rsid w:val="000A494C"/>
    <w:rsid w:val="000A59E8"/>
    <w:rsid w:val="000A5F3E"/>
    <w:rsid w:val="000A60AF"/>
    <w:rsid w:val="000B0029"/>
    <w:rsid w:val="000B141C"/>
    <w:rsid w:val="000B5EF7"/>
    <w:rsid w:val="000B6F0D"/>
    <w:rsid w:val="000C0665"/>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3E12"/>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0600"/>
    <w:rsid w:val="002127AB"/>
    <w:rsid w:val="00212A85"/>
    <w:rsid w:val="00213CE8"/>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79"/>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965"/>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16DE8"/>
    <w:rsid w:val="00720F60"/>
    <w:rsid w:val="00720FEA"/>
    <w:rsid w:val="00722202"/>
    <w:rsid w:val="007228B7"/>
    <w:rsid w:val="007235E6"/>
    <w:rsid w:val="0072488B"/>
    <w:rsid w:val="007255FF"/>
    <w:rsid w:val="00725F9C"/>
    <w:rsid w:val="00727748"/>
    <w:rsid w:val="00727E26"/>
    <w:rsid w:val="00730B2F"/>
    <w:rsid w:val="00730E78"/>
    <w:rsid w:val="007361C6"/>
    <w:rsid w:val="00742922"/>
    <w:rsid w:val="007442BF"/>
    <w:rsid w:val="00744F9A"/>
    <w:rsid w:val="007453DF"/>
    <w:rsid w:val="007471B7"/>
    <w:rsid w:val="0075114B"/>
    <w:rsid w:val="00752CB8"/>
    <w:rsid w:val="00753EF0"/>
    <w:rsid w:val="0075456E"/>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2E4F"/>
    <w:rsid w:val="008056EE"/>
    <w:rsid w:val="00806825"/>
    <w:rsid w:val="00806984"/>
    <w:rsid w:val="00810EBB"/>
    <w:rsid w:val="00816279"/>
    <w:rsid w:val="00817783"/>
    <w:rsid w:val="00821B64"/>
    <w:rsid w:val="00823C17"/>
    <w:rsid w:val="00825E39"/>
    <w:rsid w:val="008262D2"/>
    <w:rsid w:val="008269D3"/>
    <w:rsid w:val="008274C5"/>
    <w:rsid w:val="00827592"/>
    <w:rsid w:val="00831251"/>
    <w:rsid w:val="00834ABC"/>
    <w:rsid w:val="00835021"/>
    <w:rsid w:val="00841164"/>
    <w:rsid w:val="00841EDB"/>
    <w:rsid w:val="00846B4D"/>
    <w:rsid w:val="00847E40"/>
    <w:rsid w:val="00850D56"/>
    <w:rsid w:val="00854BCE"/>
    <w:rsid w:val="008569B7"/>
    <w:rsid w:val="00856C56"/>
    <w:rsid w:val="00857B72"/>
    <w:rsid w:val="00857B8B"/>
    <w:rsid w:val="00865182"/>
    <w:rsid w:val="00865657"/>
    <w:rsid w:val="00865B4A"/>
    <w:rsid w:val="00867731"/>
    <w:rsid w:val="00870884"/>
    <w:rsid w:val="00870A71"/>
    <w:rsid w:val="00872FB8"/>
    <w:rsid w:val="00874169"/>
    <w:rsid w:val="00875590"/>
    <w:rsid w:val="00875854"/>
    <w:rsid w:val="00877515"/>
    <w:rsid w:val="00880AAC"/>
    <w:rsid w:val="0088781C"/>
    <w:rsid w:val="00887D9A"/>
    <w:rsid w:val="00891563"/>
    <w:rsid w:val="008A2855"/>
    <w:rsid w:val="008A59B7"/>
    <w:rsid w:val="008A6C99"/>
    <w:rsid w:val="008A75E5"/>
    <w:rsid w:val="008A7E75"/>
    <w:rsid w:val="008C145A"/>
    <w:rsid w:val="008C1D3E"/>
    <w:rsid w:val="008C4E2D"/>
    <w:rsid w:val="008C55D0"/>
    <w:rsid w:val="008C7066"/>
    <w:rsid w:val="008D0124"/>
    <w:rsid w:val="008D4417"/>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879DE"/>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972"/>
    <w:rsid w:val="00A4106A"/>
    <w:rsid w:val="00A50E4C"/>
    <w:rsid w:val="00A519D0"/>
    <w:rsid w:val="00A51BCF"/>
    <w:rsid w:val="00A51DFC"/>
    <w:rsid w:val="00A52888"/>
    <w:rsid w:val="00A54AD6"/>
    <w:rsid w:val="00A55ADB"/>
    <w:rsid w:val="00A61C47"/>
    <w:rsid w:val="00A6400A"/>
    <w:rsid w:val="00A64031"/>
    <w:rsid w:val="00A6457B"/>
    <w:rsid w:val="00A70866"/>
    <w:rsid w:val="00A800DB"/>
    <w:rsid w:val="00A80EE3"/>
    <w:rsid w:val="00A81C52"/>
    <w:rsid w:val="00A84275"/>
    <w:rsid w:val="00A84BEF"/>
    <w:rsid w:val="00A86448"/>
    <w:rsid w:val="00A9121C"/>
    <w:rsid w:val="00A91A5C"/>
    <w:rsid w:val="00A92DD9"/>
    <w:rsid w:val="00A947B4"/>
    <w:rsid w:val="00A95800"/>
    <w:rsid w:val="00A97AEC"/>
    <w:rsid w:val="00AA0E90"/>
    <w:rsid w:val="00AA16A9"/>
    <w:rsid w:val="00AA588E"/>
    <w:rsid w:val="00AB2D7D"/>
    <w:rsid w:val="00AB3FAE"/>
    <w:rsid w:val="00AB622C"/>
    <w:rsid w:val="00AB7484"/>
    <w:rsid w:val="00AB7922"/>
    <w:rsid w:val="00AB7E58"/>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6D42"/>
    <w:rsid w:val="00B9772B"/>
    <w:rsid w:val="00BA1E9F"/>
    <w:rsid w:val="00BA2C91"/>
    <w:rsid w:val="00BA5D01"/>
    <w:rsid w:val="00BA6EEF"/>
    <w:rsid w:val="00BA78B7"/>
    <w:rsid w:val="00BB0C23"/>
    <w:rsid w:val="00BB3938"/>
    <w:rsid w:val="00BB607B"/>
    <w:rsid w:val="00BB7D82"/>
    <w:rsid w:val="00BC13F0"/>
    <w:rsid w:val="00BC6BD6"/>
    <w:rsid w:val="00BC7B53"/>
    <w:rsid w:val="00BD4296"/>
    <w:rsid w:val="00BE5BB5"/>
    <w:rsid w:val="00BE7EE7"/>
    <w:rsid w:val="00BF06C8"/>
    <w:rsid w:val="00BF141A"/>
    <w:rsid w:val="00BF60EE"/>
    <w:rsid w:val="00C020A2"/>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2EC6"/>
    <w:rsid w:val="00CB3FE1"/>
    <w:rsid w:val="00CB411E"/>
    <w:rsid w:val="00CB4FF7"/>
    <w:rsid w:val="00CB6566"/>
    <w:rsid w:val="00CC025B"/>
    <w:rsid w:val="00CC1D8D"/>
    <w:rsid w:val="00CC5C92"/>
    <w:rsid w:val="00CD06A3"/>
    <w:rsid w:val="00CD26BE"/>
    <w:rsid w:val="00CD5D7C"/>
    <w:rsid w:val="00CD647C"/>
    <w:rsid w:val="00CD6521"/>
    <w:rsid w:val="00CE11EE"/>
    <w:rsid w:val="00CF06CE"/>
    <w:rsid w:val="00CF2C75"/>
    <w:rsid w:val="00CF5313"/>
    <w:rsid w:val="00D04808"/>
    <w:rsid w:val="00D0504B"/>
    <w:rsid w:val="00D06C93"/>
    <w:rsid w:val="00D11CB9"/>
    <w:rsid w:val="00D13B66"/>
    <w:rsid w:val="00D20205"/>
    <w:rsid w:val="00D22A98"/>
    <w:rsid w:val="00D233D0"/>
    <w:rsid w:val="00D23917"/>
    <w:rsid w:val="00D23E98"/>
    <w:rsid w:val="00D24862"/>
    <w:rsid w:val="00D249A7"/>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2A30"/>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419B"/>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21C97"/>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25C3"/>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uiPriority w:val="1"/>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Mencinsinresolver1">
    <w:name w:val="Mención sin resolver1"/>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185</Words>
  <Characters>1061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Luis Carlos Vargas</cp:lastModifiedBy>
  <cp:revision>6</cp:revision>
  <dcterms:created xsi:type="dcterms:W3CDTF">2023-11-15T00:44:00Z</dcterms:created>
  <dcterms:modified xsi:type="dcterms:W3CDTF">2023-11-21T15:15:00Z</dcterms:modified>
</cp:coreProperties>
</file>