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978405" w14:textId="77777777" w:rsidR="002E0BC8" w:rsidRPr="001D4E69" w:rsidRDefault="002E0BC8" w:rsidP="002E0BC8">
      <w:pPr>
        <w:widowControl/>
        <w:suppressAutoHyphens/>
        <w:autoSpaceDE/>
        <w:autoSpaceDN/>
        <w:spacing w:after="160" w:line="259" w:lineRule="auto"/>
        <w:textAlignment w:val="baseline"/>
        <w:rPr>
          <w:rFonts w:ascii="Garamond" w:eastAsia="Times New Roman" w:hAnsi="Garamond"/>
          <w:b/>
          <w:bCs/>
          <w:lang w:val="es-CO" w:eastAsia="zh-CN"/>
        </w:rPr>
      </w:pPr>
    </w:p>
    <w:p w14:paraId="38B0A855" w14:textId="56D22D18" w:rsidR="002E0BC8" w:rsidRPr="001D4E69" w:rsidRDefault="001E3593" w:rsidP="002E0BC8">
      <w:pPr>
        <w:widowControl/>
        <w:suppressAutoHyphens/>
        <w:autoSpaceDE/>
        <w:autoSpaceDN/>
        <w:spacing w:after="160" w:line="259" w:lineRule="auto"/>
        <w:jc w:val="center"/>
        <w:textAlignment w:val="baseline"/>
        <w:rPr>
          <w:rFonts w:ascii="Garamond" w:eastAsia="Times New Roman" w:hAnsi="Garamond"/>
          <w:b/>
          <w:bCs/>
          <w:lang w:val="es-CO" w:eastAsia="zh-CN"/>
        </w:rPr>
      </w:pPr>
      <w:proofErr w:type="gramStart"/>
      <w:r>
        <w:rPr>
          <w:rFonts w:ascii="Garamond" w:eastAsia="Times New Roman" w:hAnsi="Garamond"/>
          <w:b/>
          <w:bCs/>
          <w:lang w:val="es-CO" w:eastAsia="zh-CN"/>
        </w:rPr>
        <w:t xml:space="preserve">FORMATO </w:t>
      </w:r>
      <w:r w:rsidR="002E0BC8" w:rsidRPr="001D4E69">
        <w:rPr>
          <w:rFonts w:ascii="Garamond" w:eastAsia="Times New Roman" w:hAnsi="Garamond"/>
          <w:b/>
          <w:bCs/>
          <w:lang w:val="es-CO" w:eastAsia="zh-CN"/>
        </w:rPr>
        <w:t xml:space="preserve"> No.</w:t>
      </w:r>
      <w:proofErr w:type="gramEnd"/>
      <w:r w:rsidR="002E0BC8" w:rsidRPr="001D4E69">
        <w:rPr>
          <w:rFonts w:ascii="Garamond" w:eastAsia="Times New Roman" w:hAnsi="Garamond"/>
          <w:b/>
          <w:bCs/>
          <w:lang w:val="es-CO" w:eastAsia="zh-CN"/>
        </w:rPr>
        <w:t xml:space="preserve"> 1.</w:t>
      </w:r>
    </w:p>
    <w:p w14:paraId="6C3689BC" w14:textId="77777777" w:rsidR="002E0BC8" w:rsidRPr="001D4E69" w:rsidRDefault="002E0BC8" w:rsidP="002E0BC8">
      <w:pPr>
        <w:widowControl/>
        <w:suppressAutoHyphens/>
        <w:autoSpaceDE/>
        <w:autoSpaceDN/>
        <w:spacing w:after="160" w:line="259" w:lineRule="auto"/>
        <w:jc w:val="center"/>
        <w:textAlignment w:val="baseline"/>
        <w:rPr>
          <w:rFonts w:ascii="Garamond" w:eastAsia="Times New Roman" w:hAnsi="Garamond"/>
          <w:b/>
          <w:lang w:val="es-CO" w:eastAsia="zh-CN"/>
        </w:rPr>
      </w:pPr>
      <w:r w:rsidRPr="001D4E69">
        <w:rPr>
          <w:rFonts w:ascii="Garamond" w:eastAsia="Times New Roman" w:hAnsi="Garamond"/>
          <w:b/>
          <w:lang w:val="es-CO" w:eastAsia="zh-CN"/>
        </w:rPr>
        <w:t>CARTA DE PRESENTACIÓN DE LA PROPUESTA</w:t>
      </w:r>
    </w:p>
    <w:p w14:paraId="034EEEBB" w14:textId="77777777" w:rsidR="002E0BC8" w:rsidRPr="001D4E69" w:rsidRDefault="002E0BC8" w:rsidP="002E0BC8">
      <w:pPr>
        <w:widowControl/>
        <w:suppressAutoHyphens/>
        <w:autoSpaceDE/>
        <w:autoSpaceDN/>
        <w:spacing w:after="160" w:line="259" w:lineRule="auto"/>
        <w:jc w:val="both"/>
        <w:textAlignment w:val="baseline"/>
        <w:rPr>
          <w:rFonts w:ascii="Garamond" w:eastAsia="Times New Roman" w:hAnsi="Garamond"/>
          <w:lang w:val="es-CO" w:eastAsia="zh-CN"/>
        </w:rPr>
      </w:pPr>
    </w:p>
    <w:p w14:paraId="0629321C" w14:textId="77777777" w:rsidR="002E0BC8" w:rsidRPr="001D4E69" w:rsidRDefault="002E0BC8" w:rsidP="002E0BC8">
      <w:pPr>
        <w:widowControl/>
        <w:suppressAutoHyphens/>
        <w:autoSpaceDE/>
        <w:autoSpaceDN/>
        <w:spacing w:after="160" w:line="259" w:lineRule="auto"/>
        <w:jc w:val="both"/>
        <w:textAlignment w:val="baseline"/>
        <w:rPr>
          <w:rFonts w:ascii="Garamond" w:eastAsia="Times New Roman" w:hAnsi="Garamond"/>
          <w:lang w:val="es-CO" w:eastAsia="zh-CN"/>
        </w:rPr>
      </w:pPr>
      <w:r w:rsidRPr="001D4E69">
        <w:rPr>
          <w:rFonts w:ascii="Garamond" w:eastAsia="Times New Roman" w:hAnsi="Garamond"/>
          <w:lang w:val="es-CO" w:eastAsia="zh-CN"/>
        </w:rPr>
        <w:t>Ciudad y fecha</w:t>
      </w:r>
    </w:p>
    <w:p w14:paraId="75741C29" w14:textId="77777777" w:rsidR="002E0BC8" w:rsidRPr="001D4E69" w:rsidRDefault="002E0BC8" w:rsidP="002E0BC8">
      <w:pPr>
        <w:widowControl/>
        <w:suppressAutoHyphens/>
        <w:autoSpaceDE/>
        <w:autoSpaceDN/>
        <w:jc w:val="both"/>
        <w:textAlignment w:val="baseline"/>
        <w:rPr>
          <w:rFonts w:ascii="Garamond" w:eastAsia="Times New Roman" w:hAnsi="Garamond"/>
          <w:lang w:val="es-CO" w:eastAsia="zh-CN"/>
        </w:rPr>
      </w:pPr>
      <w:r w:rsidRPr="001D4E69">
        <w:rPr>
          <w:rFonts w:ascii="Garamond" w:eastAsia="Times New Roman" w:hAnsi="Garamond"/>
          <w:lang w:val="es-CO" w:eastAsia="zh-CN"/>
        </w:rPr>
        <w:t>Señores:</w:t>
      </w:r>
    </w:p>
    <w:p w14:paraId="02694660" w14:textId="77777777" w:rsidR="002E0BC8" w:rsidRPr="001D4E69" w:rsidRDefault="002E0BC8" w:rsidP="002E0BC8">
      <w:pPr>
        <w:widowControl/>
        <w:suppressAutoHyphens/>
        <w:autoSpaceDE/>
        <w:autoSpaceDN/>
        <w:jc w:val="both"/>
        <w:textAlignment w:val="baseline"/>
        <w:rPr>
          <w:rFonts w:ascii="Garamond" w:eastAsia="Times New Roman" w:hAnsi="Garamond"/>
          <w:b/>
          <w:lang w:val="es-CO" w:eastAsia="zh-CN"/>
        </w:rPr>
      </w:pPr>
      <w:r w:rsidRPr="001D4E69">
        <w:rPr>
          <w:rFonts w:ascii="Garamond" w:eastAsia="Times New Roman" w:hAnsi="Garamond"/>
          <w:b/>
          <w:lang w:val="es-CO" w:eastAsia="zh-CN"/>
        </w:rPr>
        <w:t>ALCALDIA LOCAL DE TUNJUELITO</w:t>
      </w:r>
    </w:p>
    <w:p w14:paraId="1BBD9463" w14:textId="77777777" w:rsidR="002E0BC8" w:rsidRPr="001D4E69" w:rsidRDefault="002E0BC8" w:rsidP="002E0BC8">
      <w:pPr>
        <w:widowControl/>
        <w:suppressAutoHyphens/>
        <w:autoSpaceDE/>
        <w:autoSpaceDN/>
        <w:jc w:val="both"/>
        <w:textAlignment w:val="baseline"/>
        <w:rPr>
          <w:rFonts w:ascii="Garamond" w:eastAsia="Times New Roman" w:hAnsi="Garamond"/>
          <w:b/>
          <w:lang w:val="es-CO" w:eastAsia="zh-CN"/>
        </w:rPr>
      </w:pPr>
      <w:r w:rsidRPr="001D4E69">
        <w:rPr>
          <w:rFonts w:ascii="Garamond" w:eastAsia="Times New Roman" w:hAnsi="Garamond"/>
          <w:b/>
          <w:lang w:val="es-CO" w:eastAsia="zh-CN"/>
        </w:rPr>
        <w:t>FONDO DE DESARROLLO LOCAL DE TUNJUELITO</w:t>
      </w:r>
    </w:p>
    <w:p w14:paraId="52F266B1" w14:textId="43AFF752" w:rsidR="002E0BC8" w:rsidRPr="001D4E69" w:rsidRDefault="7DD06C57" w:rsidP="002E0BC8">
      <w:pPr>
        <w:widowControl/>
        <w:suppressAutoHyphens/>
        <w:autoSpaceDE/>
        <w:autoSpaceDN/>
        <w:jc w:val="both"/>
        <w:textAlignment w:val="baseline"/>
        <w:rPr>
          <w:rFonts w:ascii="Garamond" w:eastAsia="Times New Roman" w:hAnsi="Garamond"/>
          <w:lang w:val="es-CO" w:eastAsia="zh-CN"/>
        </w:rPr>
      </w:pPr>
      <w:r w:rsidRPr="001D4E69">
        <w:rPr>
          <w:rFonts w:ascii="Garamond" w:eastAsia="Times New Roman" w:hAnsi="Garamond"/>
          <w:lang w:val="es-CO" w:eastAsia="zh-CN"/>
        </w:rPr>
        <w:t>Diagonal 50 A Sur # 18 48 Barrio San Carlos</w:t>
      </w:r>
      <w:r w:rsidR="002E0BC8" w:rsidRPr="001D4E69">
        <w:rPr>
          <w:rFonts w:ascii="Garamond" w:eastAsia="Times New Roman" w:hAnsi="Garamond"/>
          <w:lang w:val="es-CO" w:eastAsia="zh-CN"/>
        </w:rPr>
        <w:t xml:space="preserve"> </w:t>
      </w:r>
    </w:p>
    <w:p w14:paraId="385A8525" w14:textId="77777777" w:rsidR="002E0BC8" w:rsidRPr="001D4E69" w:rsidRDefault="002E0BC8" w:rsidP="002E0BC8">
      <w:pPr>
        <w:widowControl/>
        <w:suppressAutoHyphens/>
        <w:autoSpaceDE/>
        <w:autoSpaceDN/>
        <w:jc w:val="both"/>
        <w:textAlignment w:val="baseline"/>
        <w:rPr>
          <w:rFonts w:ascii="Garamond" w:eastAsia="Times New Roman" w:hAnsi="Garamond"/>
          <w:lang w:val="es-CO" w:eastAsia="zh-CN"/>
        </w:rPr>
      </w:pPr>
      <w:r w:rsidRPr="001D4E69">
        <w:rPr>
          <w:rFonts w:ascii="Garamond" w:eastAsia="Times New Roman" w:hAnsi="Garamond"/>
          <w:lang w:val="es-CO" w:eastAsia="zh-CN"/>
        </w:rPr>
        <w:t>Bogotá D. C.</w:t>
      </w:r>
    </w:p>
    <w:p w14:paraId="03B2A50D" w14:textId="77777777" w:rsidR="002E0BC8" w:rsidRPr="001D4E69" w:rsidRDefault="002E0BC8" w:rsidP="002E0BC8">
      <w:pPr>
        <w:widowControl/>
        <w:suppressAutoHyphens/>
        <w:autoSpaceDE/>
        <w:autoSpaceDN/>
        <w:spacing w:after="160" w:line="259" w:lineRule="auto"/>
        <w:jc w:val="both"/>
        <w:textAlignment w:val="baseline"/>
        <w:rPr>
          <w:rFonts w:ascii="Garamond" w:eastAsia="Times New Roman" w:hAnsi="Garamond"/>
          <w:lang w:val="es-CO" w:eastAsia="zh-CN"/>
        </w:rPr>
      </w:pPr>
    </w:p>
    <w:p w14:paraId="77729792" w14:textId="77777777" w:rsidR="002E0BC8" w:rsidRPr="001D4E69" w:rsidRDefault="002E0BC8" w:rsidP="002E0BC8">
      <w:pPr>
        <w:widowControl/>
        <w:suppressAutoHyphens/>
        <w:autoSpaceDE/>
        <w:autoSpaceDN/>
        <w:rPr>
          <w:rFonts w:ascii="Garamond" w:eastAsia="Calibri" w:hAnsi="Garamond"/>
          <w:color w:val="00000A"/>
          <w:lang w:val="es-CO" w:eastAsia="zh-CN"/>
        </w:rPr>
      </w:pPr>
      <w:r w:rsidRPr="001D4E69">
        <w:rPr>
          <w:rFonts w:ascii="Garamond" w:eastAsia="Calibri" w:hAnsi="Garamond"/>
          <w:color w:val="00000A"/>
          <w:lang w:val="es-CO" w:eastAsia="zh-CN"/>
        </w:rPr>
        <w:t>Estimados señores:</w:t>
      </w:r>
    </w:p>
    <w:p w14:paraId="022DB08F" w14:textId="77777777" w:rsidR="002E0BC8" w:rsidRPr="001D4E69" w:rsidRDefault="002E0BC8" w:rsidP="00507929">
      <w:pPr>
        <w:widowControl/>
        <w:suppressAutoHyphens/>
        <w:autoSpaceDE/>
        <w:autoSpaceDN/>
        <w:spacing w:after="160" w:line="259" w:lineRule="auto"/>
        <w:jc w:val="both"/>
        <w:textAlignment w:val="baseline"/>
        <w:rPr>
          <w:rFonts w:ascii="Garamond" w:eastAsia="Times New Roman" w:hAnsi="Garamond"/>
          <w:lang w:val="es-CO" w:eastAsia="zh-CN"/>
        </w:rPr>
      </w:pPr>
    </w:p>
    <w:p w14:paraId="2DDAFC72" w14:textId="6E257FB6" w:rsidR="002E0BC8" w:rsidRPr="00032E50" w:rsidRDefault="002E0BC8" w:rsidP="007D72DE">
      <w:pPr>
        <w:widowControl/>
        <w:autoSpaceDE/>
        <w:autoSpaceDN/>
        <w:jc w:val="both"/>
        <w:rPr>
          <w:rFonts w:eastAsia="Times New Roman"/>
          <w:lang w:val="es-ES_tradnl" w:eastAsia="es-ES_tradnl"/>
        </w:rPr>
      </w:pPr>
      <w:r w:rsidRPr="00032E50">
        <w:rPr>
          <w:rFonts w:eastAsia="Calibri"/>
          <w:color w:val="00000A"/>
          <w:lang w:val="es-CO" w:eastAsia="zh-CN"/>
        </w:rPr>
        <w:t>Yo, _______________________________________, identificado(a) con cédula de ciudadanía No. _______________________en mi calidad de Representante Legal de ___</w:t>
      </w:r>
      <w:r w:rsidRPr="00495839">
        <w:rPr>
          <w:rFonts w:eastAsia="Calibri"/>
          <w:color w:val="00000A"/>
          <w:lang w:val="es-CO" w:eastAsia="zh-CN"/>
        </w:rPr>
        <w:t>__________________________,</w:t>
      </w:r>
      <w:r w:rsidRPr="00495839">
        <w:rPr>
          <w:rFonts w:eastAsia="Times New Roman"/>
          <w:lang w:val="es-CO" w:eastAsia="zh-CN"/>
        </w:rPr>
        <w:t xml:space="preserve"> identificada con NIT: _______________________, manifestó al </w:t>
      </w:r>
      <w:r w:rsidRPr="00495839">
        <w:rPr>
          <w:rFonts w:eastAsia="Times New Roman"/>
          <w:b/>
          <w:bCs/>
          <w:lang w:val="es-CO" w:eastAsia="zh-CN"/>
        </w:rPr>
        <w:t>FONDO DE DESARROLLO LOCAL DE TUNJUELITO</w:t>
      </w:r>
      <w:r w:rsidRPr="00495839">
        <w:rPr>
          <w:rFonts w:eastAsia="Times New Roman"/>
          <w:lang w:val="es-CO" w:eastAsia="zh-CN"/>
        </w:rPr>
        <w:t xml:space="preserve"> que, de acuerdo con el aviso de convocatoria del </w:t>
      </w:r>
      <w:r w:rsidRPr="00495839">
        <w:rPr>
          <w:rFonts w:eastAsia="Times New Roman"/>
          <w:b/>
          <w:lang w:val="es-CO" w:eastAsia="zh-CN"/>
        </w:rPr>
        <w:t xml:space="preserve">PROCESO DE SELECCIÓN </w:t>
      </w:r>
      <w:r w:rsidR="000718EE" w:rsidRPr="00495839">
        <w:rPr>
          <w:rFonts w:eastAsia="Times New Roman"/>
          <w:b/>
          <w:lang w:val="es-CO" w:eastAsia="zh-CN"/>
        </w:rPr>
        <w:t xml:space="preserve">ABREVIADA </w:t>
      </w:r>
      <w:r w:rsidR="001E3593" w:rsidRPr="00495839">
        <w:rPr>
          <w:rFonts w:eastAsia="Times New Roman"/>
          <w:b/>
          <w:lang w:val="es-CO" w:eastAsia="zh-CN"/>
        </w:rPr>
        <w:t xml:space="preserve">POR SUBASTA INVERSA </w:t>
      </w:r>
      <w:r w:rsidRPr="00495839">
        <w:rPr>
          <w:rFonts w:eastAsia="Times New Roman"/>
          <w:b/>
          <w:lang w:val="es-CO" w:eastAsia="zh-CN"/>
        </w:rPr>
        <w:t>No. FDLT-</w:t>
      </w:r>
      <w:r w:rsidR="000718EE" w:rsidRPr="00495839">
        <w:rPr>
          <w:rFonts w:eastAsia="Times New Roman"/>
          <w:b/>
          <w:lang w:val="es-CO" w:eastAsia="zh-CN"/>
        </w:rPr>
        <w:t>SA</w:t>
      </w:r>
      <w:r w:rsidR="001E3593" w:rsidRPr="00495839">
        <w:rPr>
          <w:rFonts w:eastAsia="Times New Roman"/>
          <w:b/>
          <w:lang w:val="es-CO" w:eastAsia="zh-CN"/>
        </w:rPr>
        <w:t>SI</w:t>
      </w:r>
      <w:r w:rsidRPr="00495839">
        <w:rPr>
          <w:rFonts w:eastAsia="Times New Roman"/>
          <w:b/>
          <w:lang w:val="es-CO" w:eastAsia="zh-CN"/>
        </w:rPr>
        <w:t>-00</w:t>
      </w:r>
      <w:r w:rsidR="00827658">
        <w:rPr>
          <w:rFonts w:eastAsia="Times New Roman"/>
          <w:b/>
          <w:lang w:val="es-CO" w:eastAsia="zh-CN"/>
        </w:rPr>
        <w:t>XX</w:t>
      </w:r>
      <w:r w:rsidRPr="00495839">
        <w:rPr>
          <w:rFonts w:eastAsia="Times New Roman"/>
          <w:b/>
          <w:lang w:val="es-CO" w:eastAsia="zh-CN"/>
        </w:rPr>
        <w:t>-</w:t>
      </w:r>
      <w:r w:rsidRPr="00942288">
        <w:rPr>
          <w:rFonts w:eastAsia="Times New Roman"/>
          <w:b/>
          <w:lang w:val="es-CO" w:eastAsia="zh-CN"/>
        </w:rPr>
        <w:t>202</w:t>
      </w:r>
      <w:r w:rsidR="0017021B" w:rsidRPr="00942288">
        <w:rPr>
          <w:rFonts w:eastAsia="Times New Roman"/>
          <w:b/>
          <w:lang w:val="es-CO" w:eastAsia="zh-CN"/>
        </w:rPr>
        <w:t>3</w:t>
      </w:r>
      <w:r w:rsidRPr="00495839">
        <w:rPr>
          <w:rFonts w:eastAsia="Times New Roman"/>
          <w:lang w:val="es-CO" w:eastAsia="zh-CN"/>
        </w:rPr>
        <w:t xml:space="preserve"> cuyo objeto es:</w:t>
      </w:r>
      <w:r w:rsidRPr="00495839">
        <w:rPr>
          <w:rFonts w:eastAsia="Times New Roman"/>
          <w:b/>
          <w:kern w:val="1"/>
          <w:lang w:val="es-CO" w:eastAsia="es-CO"/>
        </w:rPr>
        <w:t xml:space="preserve"> </w:t>
      </w:r>
      <w:r w:rsidR="00631B6F" w:rsidRPr="00495839">
        <w:rPr>
          <w:rFonts w:eastAsia="Times New Roman"/>
          <w:b/>
          <w:bCs/>
          <w:kern w:val="1"/>
          <w:lang w:val="es-CO" w:eastAsia="es-CO"/>
        </w:rPr>
        <w:t>“</w:t>
      </w:r>
      <w:proofErr w:type="spellStart"/>
      <w:r w:rsidR="00827658">
        <w:rPr>
          <w:rFonts w:eastAsia="Times New Roman"/>
          <w:b/>
          <w:bCs/>
          <w:kern w:val="1"/>
          <w:lang w:val="es-CO" w:eastAsia="es-CO"/>
        </w:rPr>
        <w:t>XXXXXXXXXXXXXXX</w:t>
      </w:r>
      <w:r w:rsidRPr="00495839">
        <w:rPr>
          <w:rFonts w:eastAsia="Calibri"/>
          <w:color w:val="00000A"/>
          <w:lang w:val="es-CO" w:eastAsia="zh-CN"/>
        </w:rPr>
        <w:t>en</w:t>
      </w:r>
      <w:proofErr w:type="spellEnd"/>
      <w:r w:rsidRPr="00495839">
        <w:rPr>
          <w:rFonts w:eastAsia="Calibri"/>
          <w:color w:val="00000A"/>
          <w:lang w:val="es-CO" w:eastAsia="zh-CN"/>
        </w:rPr>
        <w:t xml:space="preserve"> adelante el “Proponente”, manifiesto, bajo la gravedad del juramento que:</w:t>
      </w:r>
    </w:p>
    <w:p w14:paraId="4513787C" w14:textId="77777777" w:rsidR="002E0BC8" w:rsidRPr="00827658" w:rsidRDefault="002E0BC8" w:rsidP="00507929">
      <w:pPr>
        <w:widowControl/>
        <w:pBdr>
          <w:top w:val="nil"/>
          <w:left w:val="nil"/>
          <w:bottom w:val="nil"/>
          <w:right w:val="nil"/>
          <w:between w:val="nil"/>
        </w:pBdr>
        <w:suppressAutoHyphens/>
        <w:autoSpaceDE/>
        <w:autoSpaceDN/>
        <w:jc w:val="both"/>
        <w:rPr>
          <w:rFonts w:ascii="Garamond" w:eastAsia="Times New Roman" w:hAnsi="Garamond"/>
          <w:lang w:val="es-ES_tradnl" w:eastAsia="zh-CN"/>
        </w:rPr>
      </w:pPr>
      <w:bookmarkStart w:id="0" w:name="_GoBack"/>
      <w:bookmarkEnd w:id="0"/>
    </w:p>
    <w:p w14:paraId="1701FA13"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Estoy autorizado para suscribir y presentar la oferta y para suscribir el Contrato si resulto adjudicatario del Proceso de Contratación de la referencia. </w:t>
      </w:r>
    </w:p>
    <w:p w14:paraId="41E37A40"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En caso de que la Oferta me sea adjudicada suscribiré el Contrato objeto del Proceso de Contratación en la fecha prevista para el efecto en el cronograma contenido en los Documentos del Proceso. </w:t>
      </w:r>
    </w:p>
    <w:p w14:paraId="4ED5D0CD"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Conozco los Documentos del Proceso, incluyendo adendas, y acepto los requisitos en ellos contenidos. Dentro de los documentos presentados a la Entidad conozco los ítems, la descripción, las unidades y cantidades establecidas en la ficha técnica. </w:t>
      </w:r>
    </w:p>
    <w:p w14:paraId="7BB8235B"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Conozco las leyes de la República de Colombia que rigen el Proceso de Contratación. </w:t>
      </w:r>
    </w:p>
    <w:p w14:paraId="623166EC"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Tengo conocimiento acerca de las características y condiciones del sitio de ejecución del proyecto. </w:t>
      </w:r>
    </w:p>
    <w:p w14:paraId="1C465828"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Conozco el sitio donde se ejecutará el contrato y asumo los riesgos previsibles inherentes al mismo, así como aquellos asignados en el pliego de condiciones. </w:t>
      </w:r>
    </w:p>
    <w:p w14:paraId="51B0CA00"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642492E"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Ni los integrantes del Proponente Plural, ni los socios de la persona jurídica que represento, ni yo nos hallamos incursos en causal alguna de conflicto de interés, inhabilidad o incompatibilidad de las señaladas en la Constitución y en la Ley.</w:t>
      </w:r>
    </w:p>
    <w:p w14:paraId="37FE21C2"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Ni los integrantes del Proponente Plural, ni los socios de la persona jurídica que represento, ni yo nos encontramos en ninguno de los eventos de prohibiciones especiales para contratar,</w:t>
      </w:r>
      <w:r w:rsidRPr="001D4E69">
        <w:rPr>
          <w:rFonts w:ascii="Garamond" w:eastAsia="Calibri" w:hAnsi="Garamond"/>
          <w:iCs/>
          <w:color w:val="00000A"/>
          <w:lang w:val="es-CO" w:eastAsia="zh-CN"/>
        </w:rPr>
        <w:t xml:space="preserve"> ni nos encontramos incursos en ninguno de los conflictos de intereses para participar establecidos en la ley</w:t>
      </w:r>
      <w:r w:rsidRPr="001D4E69">
        <w:rPr>
          <w:rFonts w:ascii="Garamond" w:eastAsia="Calibri" w:hAnsi="Garamond"/>
          <w:i/>
          <w:iCs/>
          <w:color w:val="00000A"/>
          <w:lang w:val="es-CO" w:eastAsia="zh-CN"/>
        </w:rPr>
        <w:t>.</w:t>
      </w:r>
    </w:p>
    <w:p w14:paraId="2B61E439"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lastRenderedPageBreak/>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657D22E4"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B069E9"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Ni los integrantes del Proponente Plural, ni los socios de la persona jurídica que represento, ni yo estamos incursos en la situación descrita en el numeral 1del artículo 38 de la ley 1116 de 2006.</w:t>
      </w:r>
    </w:p>
    <w:p w14:paraId="66DBC464"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Conozco el Anexo denominado “pacto de transparencia” relacionado en el pliego de condiciones y me comprometo a darle estricto cumplimiento. </w:t>
      </w:r>
    </w:p>
    <w:p w14:paraId="180A2BBD"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Los recursos destinados al proyecto son de origen lícito y no hemos participado en actividades delictivas, así como no hemos recibido recursos o facilitado actividades contrarias a la ley.</w:t>
      </w:r>
    </w:p>
    <w:p w14:paraId="593CAB5B"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Al momento de la presentación de la oferta, ni mis representados ni yo nos encontramos incursos en alguna de las causales de rechazo señaladas en el pliego de condiciones. </w:t>
      </w:r>
    </w:p>
    <w:p w14:paraId="078696A8"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Si se me adjudica el Contrato me comprometo a constituir las garantías requeridas y a suscribir estas y aquel dentro de los términos señalados para ello.</w:t>
      </w:r>
    </w:p>
    <w:p w14:paraId="514E6147"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La oferta está constituida por todos los Formatos, Formularios, Anexos y Matrices requeridos en los Documentos del Proceso aplicables al Proponente y documentos de soporte presentados.</w:t>
      </w:r>
    </w:p>
    <w:p w14:paraId="46F6CE1D"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054E08E7"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p w14:paraId="1DB83BA5"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3FD4E57C"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p w14:paraId="657496E4"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Declaro que: [Marque con una X la característica aplica al Proponente]</w:t>
      </w:r>
    </w:p>
    <w:p w14:paraId="44CDA8A8"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shd w:val="clear" w:color="auto" w:fill="FFFFFF"/>
        <w:tblLook w:val="04A0" w:firstRow="1" w:lastRow="0" w:firstColumn="1" w:lastColumn="0" w:noHBand="0" w:noVBand="1"/>
      </w:tblPr>
      <w:tblGrid>
        <w:gridCol w:w="1639"/>
        <w:gridCol w:w="6313"/>
      </w:tblGrid>
      <w:tr w:rsidR="002E0BC8" w:rsidRPr="001D4E69" w14:paraId="0E354DF2" w14:textId="77777777" w:rsidTr="002E0BC8">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CC0A3A" w14:textId="77777777" w:rsidR="002E0BC8" w:rsidRPr="001D4E69" w:rsidRDefault="002E0BC8" w:rsidP="002E0BC8">
            <w:pPr>
              <w:widowControl/>
              <w:suppressAutoHyphens/>
              <w:autoSpaceDE/>
              <w:autoSpaceDN/>
              <w:jc w:val="both"/>
              <w:rPr>
                <w:rFonts w:ascii="Garamond" w:eastAsia="Calibri" w:hAnsi="Garamond"/>
                <w:b/>
                <w:color w:val="00000A"/>
                <w:lang w:val="es-CO" w:eastAsia="zh-CN"/>
              </w:rPr>
            </w:pPr>
            <w:r w:rsidRPr="001D4E69">
              <w:rPr>
                <w:rFonts w:ascii="Garamond" w:eastAsia="Calibri" w:hAnsi="Garamond"/>
                <w:b/>
                <w:color w:val="00000A"/>
                <w:lang w:val="es-CO" w:eastAsia="zh-CN"/>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EB11AB4"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Persona Natural__</w:t>
            </w:r>
          </w:p>
          <w:p w14:paraId="7B5A37BD"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Persona Jurídica Nacional ___ </w:t>
            </w:r>
          </w:p>
          <w:p w14:paraId="4F195162"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Persona Jurídica Extranjera sin sucursal en Colombia___ </w:t>
            </w:r>
          </w:p>
          <w:p w14:paraId="19540308"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Sucursal de Sociedad Extranjera ___ </w:t>
            </w:r>
          </w:p>
          <w:p w14:paraId="470508FF"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Unión Temporal ___ </w:t>
            </w:r>
          </w:p>
          <w:p w14:paraId="2736F63B"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Consorcio ___</w:t>
            </w:r>
          </w:p>
          <w:p w14:paraId="0290F5E0"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Otro__</w:t>
            </w:r>
            <w:r w:rsidRPr="001D4E69">
              <w:rPr>
                <w:rFonts w:ascii="Garamond" w:eastAsia="Calibri" w:hAnsi="Garamond"/>
                <w:color w:val="00000A"/>
                <w:lang w:val="es-CO" w:eastAsia="zh-CN"/>
              </w:rPr>
              <w:fldChar w:fldCharType="begin"/>
            </w:r>
            <w:r w:rsidRPr="001D4E69">
              <w:rPr>
                <w:rFonts w:ascii="Garamond" w:eastAsia="Calibri" w:hAnsi="Garamond"/>
                <w:color w:val="00000A"/>
                <w:lang w:val="es-CO" w:eastAsia="zh-CN"/>
              </w:rPr>
              <w:instrText xml:space="preserve"> AUTHOR  "Nombre y Apellidos" \* FirstCap  \* MERGEFORMAT </w:instrText>
            </w:r>
            <w:r w:rsidRPr="001D4E69">
              <w:rPr>
                <w:rFonts w:ascii="Garamond" w:eastAsia="Calibri" w:hAnsi="Garamond"/>
                <w:color w:val="00000A"/>
                <w:lang w:val="es-CO" w:eastAsia="zh-CN"/>
              </w:rPr>
              <w:fldChar w:fldCharType="end"/>
            </w:r>
          </w:p>
        </w:tc>
      </w:tr>
    </w:tbl>
    <w:p w14:paraId="2DFBFFE7"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p w14:paraId="37951A3C"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 xml:space="preserve">Autorizo que la Entidad consulte la información comercial o financiera pertinente para el Proceso de Contratación, bajo el entendido que la Entidad debe guardar confidencialidad sobre la información sujeta a reserva. </w:t>
      </w:r>
    </w:p>
    <w:p w14:paraId="6E1C370D"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Recibiré notificaciones del contrato en:</w:t>
      </w:r>
    </w:p>
    <w:p w14:paraId="4B78E3F6"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shd w:val="clear" w:color="auto" w:fill="FFFFFF"/>
        <w:tblLook w:val="04A0" w:firstRow="1" w:lastRow="0" w:firstColumn="1" w:lastColumn="0" w:noHBand="0" w:noVBand="1"/>
      </w:tblPr>
      <w:tblGrid>
        <w:gridCol w:w="1918"/>
        <w:gridCol w:w="2163"/>
        <w:gridCol w:w="886"/>
        <w:gridCol w:w="2163"/>
      </w:tblGrid>
      <w:tr w:rsidR="002E0BC8" w:rsidRPr="001D4E69" w14:paraId="25A93232" w14:textId="77777777" w:rsidTr="002E0BC8">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CE201E" w14:textId="77777777" w:rsidR="002E0BC8" w:rsidRPr="001D4E69" w:rsidRDefault="002E0BC8" w:rsidP="002E0BC8">
            <w:pPr>
              <w:widowControl/>
              <w:suppressAutoHyphens/>
              <w:autoSpaceDE/>
              <w:autoSpaceDN/>
              <w:jc w:val="both"/>
              <w:rPr>
                <w:rFonts w:ascii="Garamond" w:eastAsia="Calibri" w:hAnsi="Garamond"/>
                <w:b/>
                <w:color w:val="00000A"/>
                <w:lang w:val="es-CO" w:eastAsia="zh-CN"/>
              </w:rPr>
            </w:pPr>
            <w:r w:rsidRPr="001D4E69">
              <w:rPr>
                <w:rFonts w:ascii="Garamond" w:eastAsia="Calibri" w:hAnsi="Garamond"/>
                <w:b/>
                <w:color w:val="00000A"/>
                <w:lang w:val="es-CO" w:eastAsia="zh-CN"/>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B3113D"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fldChar w:fldCharType="begin"/>
            </w:r>
            <w:r w:rsidRPr="001D4E69">
              <w:rPr>
                <w:rFonts w:ascii="Garamond" w:eastAsia="Calibri" w:hAnsi="Garamond"/>
                <w:color w:val="00000A"/>
                <w:lang w:val="es-CO" w:eastAsia="zh-CN"/>
              </w:rPr>
              <w:instrText xml:space="preserve"> MACROBUTTON  AbrirEspacioPárrafo [Nombre] </w:instrText>
            </w:r>
            <w:r w:rsidRPr="001D4E69">
              <w:rPr>
                <w:rFonts w:ascii="Garamond" w:eastAsia="Calibri" w:hAnsi="Garamond"/>
                <w:color w:val="00000A"/>
                <w:lang w:val="es-CO" w:eastAsia="zh-CN"/>
              </w:rPr>
              <w:fldChar w:fldCharType="end"/>
            </w:r>
            <w:r w:rsidRPr="001D4E69">
              <w:rPr>
                <w:rFonts w:ascii="Garamond" w:eastAsia="Calibri" w:hAnsi="Garamond"/>
                <w:color w:val="00000A"/>
                <w:lang w:val="es-CO" w:eastAsia="zh-CN"/>
              </w:rPr>
              <w:fldChar w:fldCharType="begin"/>
            </w:r>
            <w:r w:rsidRPr="001D4E69">
              <w:rPr>
                <w:rFonts w:ascii="Garamond" w:eastAsia="Calibri" w:hAnsi="Garamond"/>
                <w:color w:val="00000A"/>
                <w:lang w:val="es-CO" w:eastAsia="zh-CN"/>
              </w:rPr>
              <w:instrText xml:space="preserve"> AUTHOR  "Nombre y Apellidos" \* FirstCap  \* MERGEFORMAT </w:instrText>
            </w:r>
            <w:r w:rsidRPr="001D4E69">
              <w:rPr>
                <w:rFonts w:ascii="Garamond" w:eastAsia="Calibri" w:hAnsi="Garamond"/>
                <w:color w:val="00000A"/>
                <w:lang w:val="es-CO" w:eastAsia="zh-CN"/>
              </w:rPr>
              <w:fldChar w:fldCharType="end"/>
            </w:r>
          </w:p>
        </w:tc>
      </w:tr>
      <w:tr w:rsidR="002E0BC8" w:rsidRPr="001D4E69" w14:paraId="69B12610" w14:textId="77777777" w:rsidTr="002E0BC8">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6F76441" w14:textId="77777777" w:rsidR="002E0BC8" w:rsidRPr="001D4E69" w:rsidRDefault="002E0BC8" w:rsidP="002E0BC8">
            <w:pPr>
              <w:widowControl/>
              <w:suppressAutoHyphens/>
              <w:autoSpaceDE/>
              <w:autoSpaceDN/>
              <w:jc w:val="both"/>
              <w:rPr>
                <w:rFonts w:ascii="Garamond" w:eastAsia="Calibri" w:hAnsi="Garamond"/>
                <w:b/>
                <w:color w:val="00000A"/>
                <w:lang w:val="es-CO" w:eastAsia="zh-CN"/>
              </w:rPr>
            </w:pPr>
            <w:r w:rsidRPr="001D4E69">
              <w:rPr>
                <w:rFonts w:ascii="Garamond" w:eastAsia="Calibri" w:hAnsi="Garamond"/>
                <w:b/>
                <w:color w:val="00000A"/>
                <w:lang w:val="es-CO" w:eastAsia="zh-CN"/>
              </w:rPr>
              <w:t>Dirección y ciudad</w:t>
            </w:r>
          </w:p>
        </w:tc>
        <w:sdt>
          <w:sdtPr>
            <w:rPr>
              <w:rFonts w:ascii="Garamond" w:eastAsia="Calibri" w:hAnsi="Garamond"/>
              <w:color w:val="00000A"/>
              <w:lang w:val="es-CO" w:eastAsia="zh-CN"/>
            </w:rPr>
            <w:alias w:val="Dirección de la compañía"/>
            <w:id w:val="896479722"/>
            <w:placeholder>
              <w:docPart w:val="3132BABAF52D4C2CAC55B04210623289"/>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BCE0561"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[Dirección de la compañía]</w:t>
                </w:r>
              </w:p>
            </w:tc>
          </w:sdtContent>
        </w:sdt>
      </w:tr>
      <w:tr w:rsidR="002E0BC8" w:rsidRPr="001D4E69" w14:paraId="6F8CFC03" w14:textId="77777777" w:rsidTr="002E0BC8">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0E2D1F" w14:textId="77777777" w:rsidR="002E0BC8" w:rsidRPr="001D4E69" w:rsidRDefault="002E0BC8" w:rsidP="002E0BC8">
            <w:pPr>
              <w:widowControl/>
              <w:suppressAutoHyphens/>
              <w:autoSpaceDE/>
              <w:autoSpaceDN/>
              <w:jc w:val="both"/>
              <w:rPr>
                <w:rFonts w:ascii="Garamond" w:eastAsia="Calibri" w:hAnsi="Garamond"/>
                <w:b/>
                <w:color w:val="00000A"/>
                <w:lang w:val="es-CO" w:eastAsia="zh-CN"/>
              </w:rPr>
            </w:pPr>
            <w:r w:rsidRPr="001D4E69">
              <w:rPr>
                <w:rFonts w:ascii="Garamond" w:eastAsia="Calibri" w:hAnsi="Garamond"/>
                <w:b/>
                <w:color w:val="00000A"/>
                <w:lang w:val="es-CO" w:eastAsia="zh-CN"/>
              </w:rPr>
              <w:t>Teléfono</w:t>
            </w:r>
          </w:p>
        </w:tc>
        <w:sdt>
          <w:sdtPr>
            <w:rPr>
              <w:rFonts w:ascii="Garamond" w:eastAsia="Calibri" w:hAnsi="Garamond"/>
              <w:color w:val="00000A"/>
              <w:lang w:val="es-CO" w:eastAsia="zh-CN"/>
            </w:rPr>
            <w:alias w:val="Teléfono de la compañía"/>
            <w:id w:val="1038155061"/>
            <w:placeholder>
              <w:docPart w:val="B19B685B759243D8A7354778513003B5"/>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6E5DB06"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B104A13" w14:textId="77777777" w:rsidR="002E0BC8" w:rsidRPr="001D4E69" w:rsidRDefault="002E0BC8" w:rsidP="002E0BC8">
            <w:pPr>
              <w:widowControl/>
              <w:suppressAutoHyphens/>
              <w:autoSpaceDE/>
              <w:autoSpaceDN/>
              <w:jc w:val="both"/>
              <w:rPr>
                <w:rFonts w:ascii="Garamond" w:eastAsia="Calibri" w:hAnsi="Garamond"/>
                <w:b/>
                <w:color w:val="00000A"/>
                <w:lang w:val="es-CO" w:eastAsia="zh-CN"/>
              </w:rPr>
            </w:pPr>
            <w:r w:rsidRPr="001D4E69">
              <w:rPr>
                <w:rFonts w:ascii="Garamond" w:eastAsia="Calibri" w:hAnsi="Garamond"/>
                <w:b/>
                <w:color w:val="00000A"/>
                <w:lang w:val="es-CO" w:eastAsia="zh-CN"/>
              </w:rPr>
              <w:t>Celular</w:t>
            </w:r>
          </w:p>
        </w:tc>
        <w:sdt>
          <w:sdtPr>
            <w:rPr>
              <w:rFonts w:ascii="Garamond" w:eastAsia="Calibri" w:hAnsi="Garamond"/>
              <w:color w:val="00000A"/>
              <w:lang w:val="es-CO" w:eastAsia="zh-CN"/>
            </w:rPr>
            <w:alias w:val="Teléfono de la compañía"/>
            <w:id w:val="1439870794"/>
            <w:placeholder>
              <w:docPart w:val="DF8CE442764844EC9BF4D3DB94954355"/>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tcPr>
              <w:p w14:paraId="4AF68D06"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s="Times New Roman"/>
                    <w:color w:val="00000A"/>
                    <w:highlight w:val="lightGray"/>
                    <w:lang w:val="es-CO" w:eastAsia="zh-CN"/>
                  </w:rPr>
                  <w:t>[Teléfono de la compañía]</w:t>
                </w:r>
              </w:p>
            </w:tc>
          </w:sdtContent>
        </w:sdt>
      </w:tr>
      <w:tr w:rsidR="002E0BC8" w:rsidRPr="001D4E69" w14:paraId="258B488D" w14:textId="77777777" w:rsidTr="002E0BC8">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EAD0152" w14:textId="77777777" w:rsidR="002E0BC8" w:rsidRPr="001D4E69" w:rsidRDefault="002E0BC8" w:rsidP="002E0BC8">
            <w:pPr>
              <w:widowControl/>
              <w:suppressAutoHyphens/>
              <w:autoSpaceDE/>
              <w:autoSpaceDN/>
              <w:jc w:val="both"/>
              <w:rPr>
                <w:rFonts w:ascii="Garamond" w:eastAsia="Calibri" w:hAnsi="Garamond"/>
                <w:b/>
                <w:color w:val="00000A"/>
                <w:lang w:val="es-CO" w:eastAsia="zh-CN"/>
              </w:rPr>
            </w:pPr>
            <w:r w:rsidRPr="001D4E69">
              <w:rPr>
                <w:rFonts w:ascii="Garamond" w:eastAsia="Calibri" w:hAnsi="Garamond"/>
                <w:b/>
                <w:color w:val="00000A"/>
                <w:lang w:val="es-CO" w:eastAsia="zh-CN"/>
              </w:rPr>
              <w:t>Correo electrónico</w:t>
            </w:r>
          </w:p>
        </w:tc>
        <w:sdt>
          <w:sdtPr>
            <w:rPr>
              <w:rFonts w:ascii="Garamond" w:eastAsia="Calibri" w:hAnsi="Garamond"/>
              <w:color w:val="00000A"/>
              <w:lang w:val="es-CO" w:eastAsia="zh-CN"/>
            </w:rPr>
            <w:alias w:val="Dirección de correo electrónico de la compañía"/>
            <w:id w:val="374432555"/>
            <w:placeholder>
              <w:docPart w:val="02C4B7169E414658B742ED5737DE81CA"/>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184E94"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[Dirección de correo electrónico de la compañía]</w:t>
                </w:r>
              </w:p>
            </w:tc>
          </w:sdtContent>
        </w:sdt>
      </w:tr>
    </w:tbl>
    <w:p w14:paraId="6B6B1952"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p w14:paraId="06B73F4D" w14:textId="77777777" w:rsidR="002E0BC8" w:rsidRPr="001D4E69" w:rsidRDefault="002E0BC8" w:rsidP="002E0BC8">
      <w:pPr>
        <w:widowControl/>
        <w:numPr>
          <w:ilvl w:val="0"/>
          <w:numId w:val="2"/>
        </w:numPr>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He leído y acepto lo establecido en el Manual de Uso y Condiciones de la plataforma del SECOP II.</w:t>
      </w:r>
    </w:p>
    <w:p w14:paraId="3F041EA7"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p w14:paraId="1C18B08E"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Atentamente,</w:t>
      </w:r>
    </w:p>
    <w:p w14:paraId="7A3A00CA"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p w14:paraId="1E3D30FB"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Nombre del Proponente</w:t>
      </w:r>
      <w:r w:rsidRPr="001D4E69">
        <w:rPr>
          <w:rFonts w:ascii="Garamond" w:eastAsia="Calibri" w:hAnsi="Garamond"/>
          <w:color w:val="00000A"/>
          <w:lang w:val="es-CO" w:eastAsia="zh-CN"/>
        </w:rPr>
        <w:tab/>
        <w:t>_______________________________________</w:t>
      </w:r>
    </w:p>
    <w:p w14:paraId="2C8CE0BB"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Nombre del Representante Legal</w:t>
      </w:r>
      <w:r w:rsidRPr="001D4E69">
        <w:rPr>
          <w:rFonts w:ascii="Garamond" w:eastAsia="Calibri" w:hAnsi="Garamond"/>
          <w:color w:val="00000A"/>
          <w:lang w:val="es-CO" w:eastAsia="zh-CN"/>
        </w:rPr>
        <w:tab/>
        <w:t>__________________________________</w:t>
      </w:r>
    </w:p>
    <w:p w14:paraId="33962DB7"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C. C. No.</w:t>
      </w:r>
      <w:r w:rsidRPr="001D4E69">
        <w:rPr>
          <w:rFonts w:ascii="Garamond" w:eastAsia="Calibri" w:hAnsi="Garamond"/>
          <w:color w:val="00000A"/>
          <w:lang w:val="es-CO" w:eastAsia="zh-CN"/>
        </w:rPr>
        <w:tab/>
        <w:t>_____________________ de _______________</w:t>
      </w:r>
    </w:p>
    <w:p w14:paraId="23649FC5"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Dirección de correo</w:t>
      </w:r>
      <w:r w:rsidRPr="001D4E69">
        <w:rPr>
          <w:rFonts w:ascii="Garamond" w:eastAsia="Calibri" w:hAnsi="Garamond"/>
          <w:color w:val="00000A"/>
          <w:lang w:val="es-CO" w:eastAsia="zh-CN"/>
        </w:rPr>
        <w:tab/>
        <w:t>_______________________________________</w:t>
      </w:r>
    </w:p>
    <w:p w14:paraId="66521DAF"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Correo electrónico</w:t>
      </w:r>
      <w:r w:rsidRPr="001D4E69">
        <w:rPr>
          <w:rFonts w:ascii="Garamond" w:eastAsia="Calibri" w:hAnsi="Garamond"/>
          <w:color w:val="00000A"/>
          <w:lang w:val="es-CO" w:eastAsia="zh-CN"/>
        </w:rPr>
        <w:tab/>
        <w:t>_______________________________________</w:t>
      </w:r>
    </w:p>
    <w:p w14:paraId="7749A999"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Telefax</w:t>
      </w:r>
      <w:r w:rsidRPr="001D4E69">
        <w:rPr>
          <w:rFonts w:ascii="Garamond" w:eastAsia="Calibri" w:hAnsi="Garamond"/>
          <w:color w:val="00000A"/>
          <w:lang w:val="es-CO" w:eastAsia="zh-CN"/>
        </w:rPr>
        <w:tab/>
        <w:t>_______________________________________</w:t>
      </w:r>
    </w:p>
    <w:p w14:paraId="5FFC496B"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Ciudad</w:t>
      </w:r>
      <w:r w:rsidRPr="001D4E69">
        <w:rPr>
          <w:rFonts w:ascii="Garamond" w:eastAsia="Calibri" w:hAnsi="Garamond"/>
          <w:color w:val="00000A"/>
          <w:lang w:val="es-CO" w:eastAsia="zh-CN"/>
        </w:rPr>
        <w:tab/>
        <w:t>_______________________________________</w:t>
      </w:r>
    </w:p>
    <w:p w14:paraId="6C996B01"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p w14:paraId="54AAFD19"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p w14:paraId="3EBC8C1D"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p w14:paraId="6257FAD1"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p w14:paraId="643E0C4D"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p w14:paraId="3B6AC0C9"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p w14:paraId="0972BE8F"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___________________________________________________</w:t>
      </w:r>
    </w:p>
    <w:p w14:paraId="120517C5"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r w:rsidRPr="001D4E69">
        <w:rPr>
          <w:rFonts w:ascii="Garamond" w:eastAsia="Calibri" w:hAnsi="Garamond"/>
          <w:color w:val="00000A"/>
          <w:lang w:val="es-CO" w:eastAsia="zh-CN"/>
        </w:rPr>
        <w:t>(Firma del proponente o de su Representante Legal)</w:t>
      </w:r>
    </w:p>
    <w:p w14:paraId="686D8D4C" w14:textId="77777777" w:rsidR="002E0BC8" w:rsidRPr="001D4E69" w:rsidRDefault="002E0BC8" w:rsidP="002E0BC8">
      <w:pPr>
        <w:widowControl/>
        <w:suppressAutoHyphens/>
        <w:autoSpaceDE/>
        <w:autoSpaceDN/>
        <w:jc w:val="both"/>
        <w:rPr>
          <w:rFonts w:ascii="Garamond" w:eastAsia="Calibri" w:hAnsi="Garamond"/>
          <w:color w:val="00000A"/>
          <w:lang w:val="es-CO" w:eastAsia="zh-CN"/>
        </w:rPr>
      </w:pPr>
    </w:p>
    <w:p w14:paraId="0DABD490" w14:textId="0AA79931" w:rsidR="00270F00" w:rsidRPr="001D4E69" w:rsidRDefault="00270F00" w:rsidP="002C7E44">
      <w:pPr>
        <w:rPr>
          <w:rFonts w:ascii="Garamond" w:hAnsi="Garamond"/>
          <w:lang w:val="es-CO"/>
        </w:rPr>
      </w:pPr>
    </w:p>
    <w:sectPr w:rsidR="00270F00" w:rsidRPr="001D4E69" w:rsidSect="002675DF">
      <w:headerReference w:type="default" r:id="rId10"/>
      <w:footerReference w:type="default" r:id="rId11"/>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60AE0" w14:textId="77777777" w:rsidR="00C44FE3" w:rsidRDefault="00C44FE3" w:rsidP="00270F00">
      <w:r>
        <w:separator/>
      </w:r>
    </w:p>
  </w:endnote>
  <w:endnote w:type="continuationSeparator" w:id="0">
    <w:p w14:paraId="3FA7D11E" w14:textId="77777777" w:rsidR="00C44FE3" w:rsidRDefault="00C44FE3" w:rsidP="00270F00">
      <w:r>
        <w:continuationSeparator/>
      </w:r>
    </w:p>
  </w:endnote>
  <w:endnote w:type="continuationNotice" w:id="1">
    <w:p w14:paraId="527696C1" w14:textId="77777777" w:rsidR="00C44FE3" w:rsidRDefault="00C44F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MS Gothic"/>
    <w:charset w:val="01"/>
    <w:family w:val="auto"/>
    <w:pitch w:val="variable"/>
  </w:font>
  <w:font w:name="Lohit Hindi">
    <w:altName w:val="Cambria"/>
    <w:charset w:val="00"/>
    <w:family w:val="auto"/>
    <w:pitch w:val="variable"/>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imes New Roman Cursiva">
    <w:panose1 w:val="02020503050405090304"/>
    <w:charset w:val="00"/>
    <w:family w:val="auto"/>
    <w:pitch w:val="variable"/>
    <w:sig w:usb0="E0000AFF" w:usb1="00007843" w:usb2="00000001" w:usb3="00000000" w:csb0="000001B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F97FC" w14:textId="676B85E2" w:rsidR="007D0281" w:rsidRDefault="00766B29" w:rsidP="007D0281">
    <w:pPr>
      <w:spacing w:before="15"/>
      <w:ind w:left="20" w:right="72" w:firstLine="700"/>
      <w:rPr>
        <w:sz w:val="16"/>
      </w:rPr>
    </w:pPr>
    <w:r>
      <w:rPr>
        <w:noProof/>
        <w:lang w:val="en-US"/>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val="en-US"/>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val="en-US"/>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14B625" w14:textId="77777777" w:rsidR="00C44FE3" w:rsidRDefault="00C44FE3" w:rsidP="00270F00">
      <w:r>
        <w:separator/>
      </w:r>
    </w:p>
  </w:footnote>
  <w:footnote w:type="continuationSeparator" w:id="0">
    <w:p w14:paraId="5EADBDA3" w14:textId="77777777" w:rsidR="00C44FE3" w:rsidRDefault="00C44FE3" w:rsidP="00270F00">
      <w:r>
        <w:continuationSeparator/>
      </w:r>
    </w:p>
  </w:footnote>
  <w:footnote w:type="continuationNotice" w:id="1">
    <w:p w14:paraId="1EEAD131" w14:textId="77777777" w:rsidR="00C44FE3" w:rsidRDefault="00C44FE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94079" w14:textId="24DF873A" w:rsidR="00A4106A" w:rsidRDefault="005A007E">
    <w:pPr>
      <w:pStyle w:val="Encabezado"/>
    </w:pPr>
    <w:r>
      <w:rPr>
        <w:noProof/>
        <w:lang w:val="en-US"/>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val="en-US"/>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0154A6F2"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827658">
                                    <w:rPr>
                                      <w:b/>
                                      <w:noProof/>
                                      <w:sz w:val="24"/>
                                      <w:szCs w:val="24"/>
                                    </w:rPr>
                                    <w:t>2</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0154A6F2"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827658">
                              <w:rPr>
                                <w:b/>
                                <w:noProof/>
                                <w:sz w:val="24"/>
                                <w:szCs w:val="24"/>
                              </w:rPr>
                              <w:t>2</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2FAD19E1" w14:textId="77777777" w:rsidR="005A007E" w:rsidRDefault="005A007E"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7AE5"/>
    <w:rsid w:val="00032E50"/>
    <w:rsid w:val="000361F6"/>
    <w:rsid w:val="000377A2"/>
    <w:rsid w:val="00043E41"/>
    <w:rsid w:val="00045A65"/>
    <w:rsid w:val="0005128A"/>
    <w:rsid w:val="000522D8"/>
    <w:rsid w:val="000529F7"/>
    <w:rsid w:val="00054DDE"/>
    <w:rsid w:val="00055153"/>
    <w:rsid w:val="00063F5A"/>
    <w:rsid w:val="00067B50"/>
    <w:rsid w:val="00070507"/>
    <w:rsid w:val="000718EE"/>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1FDC"/>
    <w:rsid w:val="000B5EF7"/>
    <w:rsid w:val="000B6F0D"/>
    <w:rsid w:val="000C14B2"/>
    <w:rsid w:val="000C2739"/>
    <w:rsid w:val="000C2FDF"/>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0F6562"/>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1C28"/>
    <w:rsid w:val="001529E2"/>
    <w:rsid w:val="001543F6"/>
    <w:rsid w:val="00154D5D"/>
    <w:rsid w:val="00161142"/>
    <w:rsid w:val="001611EC"/>
    <w:rsid w:val="00163DDF"/>
    <w:rsid w:val="0016416E"/>
    <w:rsid w:val="001668E3"/>
    <w:rsid w:val="001669B1"/>
    <w:rsid w:val="001670E2"/>
    <w:rsid w:val="0017021B"/>
    <w:rsid w:val="00174490"/>
    <w:rsid w:val="00174D75"/>
    <w:rsid w:val="001779A5"/>
    <w:rsid w:val="001819A5"/>
    <w:rsid w:val="00181F83"/>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D4E69"/>
    <w:rsid w:val="001E0CE0"/>
    <w:rsid w:val="001E3593"/>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525B"/>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0AC2"/>
    <w:rsid w:val="002B1956"/>
    <w:rsid w:val="002B6E32"/>
    <w:rsid w:val="002B7E12"/>
    <w:rsid w:val="002C1561"/>
    <w:rsid w:val="002C3A54"/>
    <w:rsid w:val="002C4049"/>
    <w:rsid w:val="002C424A"/>
    <w:rsid w:val="002C47CF"/>
    <w:rsid w:val="002C67D3"/>
    <w:rsid w:val="002C713F"/>
    <w:rsid w:val="002C7E44"/>
    <w:rsid w:val="002D26F2"/>
    <w:rsid w:val="002D40D5"/>
    <w:rsid w:val="002D4F38"/>
    <w:rsid w:val="002D5F6E"/>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5BB"/>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3510"/>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5839"/>
    <w:rsid w:val="00497FBD"/>
    <w:rsid w:val="004A00E8"/>
    <w:rsid w:val="004A2B78"/>
    <w:rsid w:val="004A4456"/>
    <w:rsid w:val="004A51B3"/>
    <w:rsid w:val="004B2B13"/>
    <w:rsid w:val="004B2EA4"/>
    <w:rsid w:val="004B5356"/>
    <w:rsid w:val="004B54C3"/>
    <w:rsid w:val="004B5EB8"/>
    <w:rsid w:val="004B65E5"/>
    <w:rsid w:val="004B66F4"/>
    <w:rsid w:val="004B7278"/>
    <w:rsid w:val="004B7809"/>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07929"/>
    <w:rsid w:val="00510FDA"/>
    <w:rsid w:val="0051166D"/>
    <w:rsid w:val="00511FFA"/>
    <w:rsid w:val="00514414"/>
    <w:rsid w:val="005217F1"/>
    <w:rsid w:val="0052380B"/>
    <w:rsid w:val="0052591C"/>
    <w:rsid w:val="00527F29"/>
    <w:rsid w:val="005308D1"/>
    <w:rsid w:val="00530CDA"/>
    <w:rsid w:val="005322B6"/>
    <w:rsid w:val="00534B94"/>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1B6F"/>
    <w:rsid w:val="0063393F"/>
    <w:rsid w:val="00636362"/>
    <w:rsid w:val="00641337"/>
    <w:rsid w:val="00645B57"/>
    <w:rsid w:val="00647B08"/>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07CE2"/>
    <w:rsid w:val="00712114"/>
    <w:rsid w:val="00712220"/>
    <w:rsid w:val="00712F4E"/>
    <w:rsid w:val="007131D2"/>
    <w:rsid w:val="00714BFF"/>
    <w:rsid w:val="00715C44"/>
    <w:rsid w:val="00715F25"/>
    <w:rsid w:val="00720F60"/>
    <w:rsid w:val="00720FEA"/>
    <w:rsid w:val="007218EF"/>
    <w:rsid w:val="00722202"/>
    <w:rsid w:val="007228B7"/>
    <w:rsid w:val="007235E6"/>
    <w:rsid w:val="0072488B"/>
    <w:rsid w:val="007255FF"/>
    <w:rsid w:val="00725F9C"/>
    <w:rsid w:val="00727748"/>
    <w:rsid w:val="00727E26"/>
    <w:rsid w:val="007361C6"/>
    <w:rsid w:val="00742922"/>
    <w:rsid w:val="007442BF"/>
    <w:rsid w:val="00744F9A"/>
    <w:rsid w:val="007471B7"/>
    <w:rsid w:val="0075114B"/>
    <w:rsid w:val="00752CB8"/>
    <w:rsid w:val="00753EF0"/>
    <w:rsid w:val="0075456E"/>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D72DE"/>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27658"/>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A2855"/>
    <w:rsid w:val="008A59B7"/>
    <w:rsid w:val="008A6C99"/>
    <w:rsid w:val="008A75E5"/>
    <w:rsid w:val="008A7E75"/>
    <w:rsid w:val="008C145A"/>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288"/>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4C0A"/>
    <w:rsid w:val="009963BB"/>
    <w:rsid w:val="009A1383"/>
    <w:rsid w:val="009A308C"/>
    <w:rsid w:val="009A4113"/>
    <w:rsid w:val="009B4380"/>
    <w:rsid w:val="009C25AD"/>
    <w:rsid w:val="009C369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5641"/>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44FE3"/>
    <w:rsid w:val="00C5198F"/>
    <w:rsid w:val="00C51F87"/>
    <w:rsid w:val="00C522F4"/>
    <w:rsid w:val="00C55FB7"/>
    <w:rsid w:val="00C56210"/>
    <w:rsid w:val="00C5687E"/>
    <w:rsid w:val="00C57315"/>
    <w:rsid w:val="00C577C2"/>
    <w:rsid w:val="00C619CD"/>
    <w:rsid w:val="00C63248"/>
    <w:rsid w:val="00C70F7F"/>
    <w:rsid w:val="00C71F88"/>
    <w:rsid w:val="00C72572"/>
    <w:rsid w:val="00C74FF6"/>
    <w:rsid w:val="00C805C9"/>
    <w:rsid w:val="00C86149"/>
    <w:rsid w:val="00C87ADE"/>
    <w:rsid w:val="00C90BFD"/>
    <w:rsid w:val="00C9548E"/>
    <w:rsid w:val="00C9786C"/>
    <w:rsid w:val="00CA24DD"/>
    <w:rsid w:val="00CB2DDE"/>
    <w:rsid w:val="00CB3FE1"/>
    <w:rsid w:val="00CB411E"/>
    <w:rsid w:val="00CB4FF7"/>
    <w:rsid w:val="00CB5559"/>
    <w:rsid w:val="00CB6566"/>
    <w:rsid w:val="00CC025B"/>
    <w:rsid w:val="00CC1D8D"/>
    <w:rsid w:val="00CC5C92"/>
    <w:rsid w:val="00CC5EFB"/>
    <w:rsid w:val="00CD06A3"/>
    <w:rsid w:val="00CD26BE"/>
    <w:rsid w:val="00CD647C"/>
    <w:rsid w:val="00CD6521"/>
    <w:rsid w:val="00CE11EE"/>
    <w:rsid w:val="00CF06CE"/>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B23DE"/>
    <w:rsid w:val="00DB4173"/>
    <w:rsid w:val="00DC205B"/>
    <w:rsid w:val="00DC2255"/>
    <w:rsid w:val="00DC3754"/>
    <w:rsid w:val="00DC527D"/>
    <w:rsid w:val="00DC77F4"/>
    <w:rsid w:val="00DC7BA4"/>
    <w:rsid w:val="00DC7D80"/>
    <w:rsid w:val="00DD0086"/>
    <w:rsid w:val="00DD429F"/>
    <w:rsid w:val="00DD66A5"/>
    <w:rsid w:val="00DD70FA"/>
    <w:rsid w:val="00DE62F4"/>
    <w:rsid w:val="00DE7BEC"/>
    <w:rsid w:val="00DF01DA"/>
    <w:rsid w:val="00DF035D"/>
    <w:rsid w:val="00DF38D0"/>
    <w:rsid w:val="00DF5398"/>
    <w:rsid w:val="00DF6AA5"/>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503CB"/>
    <w:rsid w:val="00E54DFF"/>
    <w:rsid w:val="00E577DA"/>
    <w:rsid w:val="00E61E1F"/>
    <w:rsid w:val="00E624B3"/>
    <w:rsid w:val="00E62D0D"/>
    <w:rsid w:val="00E67FF7"/>
    <w:rsid w:val="00E739EA"/>
    <w:rsid w:val="00E73B74"/>
    <w:rsid w:val="00E73C85"/>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76A24"/>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D05A8"/>
    <w:rsid w:val="00FD0BB8"/>
    <w:rsid w:val="00FD265C"/>
    <w:rsid w:val="00FD31D5"/>
    <w:rsid w:val="00FD466C"/>
    <w:rsid w:val="00FD51A1"/>
    <w:rsid w:val="00FE392D"/>
    <w:rsid w:val="00FE5327"/>
    <w:rsid w:val="00FF6C92"/>
    <w:rsid w:val="00FF6DC3"/>
    <w:rsid w:val="00FF7662"/>
    <w:rsid w:val="00FF7E45"/>
    <w:rsid w:val="7DD06C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UnresolvedMention">
    <w:name w:val="Unresolved Mention"/>
    <w:basedOn w:val="Fuentedeprrafopredeter"/>
    <w:uiPriority w:val="99"/>
    <w:semiHidden/>
    <w:unhideWhenUsed/>
    <w:rsid w:val="002C1561"/>
    <w:rPr>
      <w:color w:val="605E5C"/>
      <w:shd w:val="clear" w:color="auto" w:fill="E1DFDD"/>
    </w:rPr>
  </w:style>
  <w:style w:type="character" w:customStyle="1" w:styleId="normaltextrun">
    <w:name w:val="normaltextrun"/>
    <w:basedOn w:val="Fuentedeprrafopredeter"/>
    <w:rsid w:val="007D72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06720711">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132BABAF52D4C2CAC55B04210623289"/>
        <w:category>
          <w:name w:val="General"/>
          <w:gallery w:val="placeholder"/>
        </w:category>
        <w:types>
          <w:type w:val="bbPlcHdr"/>
        </w:types>
        <w:behaviors>
          <w:behavior w:val="content"/>
        </w:behaviors>
        <w:guid w:val="{23CD3123-C8F1-4E3D-B966-E223C0FE556F}"/>
      </w:docPartPr>
      <w:docPartBody>
        <w:p w:rsidR="0013088C" w:rsidRDefault="00994C0A" w:rsidP="00994C0A">
          <w:pPr>
            <w:pStyle w:val="3132BABAF52D4C2CAC55B04210623289"/>
          </w:pPr>
          <w:r>
            <w:rPr>
              <w:rStyle w:val="Textodelmarcadordeposicin"/>
            </w:rPr>
            <w:t>[Dirección de la compañía]</w:t>
          </w:r>
        </w:p>
      </w:docPartBody>
    </w:docPart>
    <w:docPart>
      <w:docPartPr>
        <w:name w:val="B19B685B759243D8A7354778513003B5"/>
        <w:category>
          <w:name w:val="General"/>
          <w:gallery w:val="placeholder"/>
        </w:category>
        <w:types>
          <w:type w:val="bbPlcHdr"/>
        </w:types>
        <w:behaviors>
          <w:behavior w:val="content"/>
        </w:behaviors>
        <w:guid w:val="{5811CE62-DB9F-451E-935E-AFCB1E4065EA}"/>
      </w:docPartPr>
      <w:docPartBody>
        <w:p w:rsidR="0013088C" w:rsidRDefault="00994C0A" w:rsidP="00994C0A">
          <w:pPr>
            <w:pStyle w:val="B19B685B759243D8A7354778513003B5"/>
          </w:pPr>
          <w:r>
            <w:rPr>
              <w:rStyle w:val="Textodelmarcadordeposicin"/>
            </w:rPr>
            <w:t>[Teléfono de la compañía]</w:t>
          </w:r>
        </w:p>
      </w:docPartBody>
    </w:docPart>
    <w:docPart>
      <w:docPartPr>
        <w:name w:val="DF8CE442764844EC9BF4D3DB94954355"/>
        <w:category>
          <w:name w:val="General"/>
          <w:gallery w:val="placeholder"/>
        </w:category>
        <w:types>
          <w:type w:val="bbPlcHdr"/>
        </w:types>
        <w:behaviors>
          <w:behavior w:val="content"/>
        </w:behaviors>
        <w:guid w:val="{C0D59481-74C1-4B71-A50F-9B7FEBD48D78}"/>
      </w:docPartPr>
      <w:docPartBody>
        <w:p w:rsidR="0013088C" w:rsidRDefault="00994C0A" w:rsidP="00994C0A">
          <w:pPr>
            <w:pStyle w:val="DF8CE442764844EC9BF4D3DB94954355"/>
          </w:pPr>
          <w:r>
            <w:rPr>
              <w:rStyle w:val="Textodelmarcadordeposicin"/>
            </w:rPr>
            <w:t>[Teléfono de la compañía]</w:t>
          </w:r>
        </w:p>
      </w:docPartBody>
    </w:docPart>
    <w:docPart>
      <w:docPartPr>
        <w:name w:val="02C4B7169E414658B742ED5737DE81CA"/>
        <w:category>
          <w:name w:val="General"/>
          <w:gallery w:val="placeholder"/>
        </w:category>
        <w:types>
          <w:type w:val="bbPlcHdr"/>
        </w:types>
        <w:behaviors>
          <w:behavior w:val="content"/>
        </w:behaviors>
        <w:guid w:val="{230F70A5-369C-4992-873B-C5ED58D92EA3}"/>
      </w:docPartPr>
      <w:docPartBody>
        <w:p w:rsidR="0013088C" w:rsidRDefault="00994C0A" w:rsidP="00994C0A">
          <w:pPr>
            <w:pStyle w:val="02C4B7169E414658B742ED5737DE81C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MS Gothic"/>
    <w:charset w:val="01"/>
    <w:family w:val="auto"/>
    <w:pitch w:val="variable"/>
  </w:font>
  <w:font w:name="Lohit Hindi">
    <w:altName w:val="Cambria"/>
    <w:charset w:val="00"/>
    <w:family w:val="auto"/>
    <w:pitch w:val="variable"/>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imes New Roman Cursiva">
    <w:panose1 w:val="02020503050405090304"/>
    <w:charset w:val="00"/>
    <w:family w:val="auto"/>
    <w:pitch w:val="variable"/>
    <w:sig w:usb0="E0000AFF" w:usb1="00007843" w:usb2="00000001" w:usb3="00000000" w:csb0="000001BF" w:csb1="00000000"/>
  </w:font>
  <w:font w:name="Garamond">
    <w:panose1 w:val="020204040303010108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C0A"/>
    <w:rsid w:val="000D12E8"/>
    <w:rsid w:val="0013088C"/>
    <w:rsid w:val="00161718"/>
    <w:rsid w:val="0027238F"/>
    <w:rsid w:val="00317B8A"/>
    <w:rsid w:val="00372C18"/>
    <w:rsid w:val="004020C7"/>
    <w:rsid w:val="005D4A9E"/>
    <w:rsid w:val="00636A89"/>
    <w:rsid w:val="006F5340"/>
    <w:rsid w:val="007354F2"/>
    <w:rsid w:val="0078353B"/>
    <w:rsid w:val="00994C0A"/>
    <w:rsid w:val="00A55529"/>
    <w:rsid w:val="00AB48C3"/>
    <w:rsid w:val="00CE168B"/>
    <w:rsid w:val="00EB6C86"/>
    <w:rsid w:val="00FB058D"/>
    <w:rsid w:val="00FD78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94C0A"/>
  </w:style>
  <w:style w:type="paragraph" w:customStyle="1" w:styleId="3132BABAF52D4C2CAC55B04210623289">
    <w:name w:val="3132BABAF52D4C2CAC55B04210623289"/>
    <w:rsid w:val="00994C0A"/>
  </w:style>
  <w:style w:type="paragraph" w:customStyle="1" w:styleId="B19B685B759243D8A7354778513003B5">
    <w:name w:val="B19B685B759243D8A7354778513003B5"/>
    <w:rsid w:val="00994C0A"/>
  </w:style>
  <w:style w:type="paragraph" w:customStyle="1" w:styleId="DF8CE442764844EC9BF4D3DB94954355">
    <w:name w:val="DF8CE442764844EC9BF4D3DB94954355"/>
    <w:rsid w:val="00994C0A"/>
  </w:style>
  <w:style w:type="paragraph" w:customStyle="1" w:styleId="02C4B7169E414658B742ED5737DE81CA">
    <w:name w:val="02C4B7169E414658B742ED5737DE81CA"/>
    <w:rsid w:val="00994C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3" ma:contentTypeDescription="Crear nuevo documento." ma:contentTypeScope="" ma:versionID="ee78bbc9b4fc5ad622cf847d77a84c5c">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0348f73cc8b2c640c570a8062b57729"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247FC2-634D-47AF-A2A0-F1D802B6B9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e1635-7cf6-4967-bf43-54f936c832e8"/>
    <ds:schemaRef ds:uri="f70d6925-5891-4b80-8091-fb9b9ba1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BAFCE0-F4D2-470E-8B85-D9B3A77FD5D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1C46D8-16DD-41DF-B71C-CFFB860D7D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1006</Words>
  <Characters>5737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Luis Carlos Vargas</cp:lastModifiedBy>
  <cp:revision>4</cp:revision>
  <dcterms:created xsi:type="dcterms:W3CDTF">2023-06-20T21:22:00Z</dcterms:created>
  <dcterms:modified xsi:type="dcterms:W3CDTF">2023-11-21T14:51:00Z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ies>
</file>