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83261C" w14:textId="179D8252" w:rsidR="008974C1" w:rsidRDefault="009C2234" w:rsidP="008974C1">
      <w:pPr>
        <w:widowControl/>
        <w:numPr>
          <w:ilvl w:val="12"/>
          <w:numId w:val="0"/>
        </w:numPr>
        <w:autoSpaceDE/>
        <w:autoSpaceDN/>
        <w:jc w:val="center"/>
        <w:rPr>
          <w:rFonts w:eastAsia="Times New Roman"/>
          <w:b/>
          <w:sz w:val="20"/>
          <w:szCs w:val="20"/>
          <w:lang w:val="es-CO" w:eastAsia="es-ES"/>
        </w:rPr>
      </w:pPr>
      <w:r>
        <w:rPr>
          <w:rFonts w:eastAsia="Times New Roman"/>
          <w:b/>
          <w:sz w:val="20"/>
          <w:szCs w:val="20"/>
          <w:lang w:val="es-CO" w:eastAsia="es-ES"/>
        </w:rPr>
        <w:t>FORMATO</w:t>
      </w:r>
      <w:r w:rsidR="008974C1" w:rsidRPr="008974C1">
        <w:rPr>
          <w:rFonts w:eastAsia="Times New Roman"/>
          <w:b/>
          <w:sz w:val="20"/>
          <w:szCs w:val="20"/>
          <w:lang w:val="es-CO" w:eastAsia="es-ES"/>
        </w:rPr>
        <w:t xml:space="preserve"> No. 5</w:t>
      </w:r>
    </w:p>
    <w:p w14:paraId="6A7BF5B0" w14:textId="4B552E5C" w:rsidR="00CD64F7" w:rsidRDefault="00CD64F7" w:rsidP="00CD64F7">
      <w:r w:rsidRPr="001D4E69">
        <w:rPr>
          <w:rFonts w:ascii="Garamond" w:eastAsia="Times New Roman" w:hAnsi="Garamond"/>
          <w:b/>
          <w:lang w:val="es-CO" w:eastAsia="zh-CN"/>
        </w:rPr>
        <w:t xml:space="preserve">SELECCIÓN </w:t>
      </w:r>
      <w:r>
        <w:rPr>
          <w:rFonts w:ascii="Garamond" w:eastAsia="Times New Roman" w:hAnsi="Garamond"/>
          <w:b/>
          <w:lang w:val="es-CO" w:eastAsia="zh-CN"/>
        </w:rPr>
        <w:t xml:space="preserve">ABREVIADA POR SUBASTA INVERSA </w:t>
      </w:r>
      <w:r w:rsidRPr="001D4E69">
        <w:rPr>
          <w:rFonts w:ascii="Garamond" w:eastAsia="Times New Roman" w:hAnsi="Garamond"/>
          <w:b/>
          <w:lang w:val="es-CO" w:eastAsia="zh-CN"/>
        </w:rPr>
        <w:t>No. FDLT-</w:t>
      </w:r>
      <w:r>
        <w:rPr>
          <w:rFonts w:ascii="Garamond" w:eastAsia="Times New Roman" w:hAnsi="Garamond"/>
          <w:b/>
          <w:lang w:val="es-CO" w:eastAsia="zh-CN"/>
        </w:rPr>
        <w:t>SASI</w:t>
      </w:r>
      <w:r w:rsidRPr="001D4E69">
        <w:rPr>
          <w:rFonts w:ascii="Garamond" w:eastAsia="Times New Roman" w:hAnsi="Garamond"/>
          <w:b/>
          <w:lang w:val="es-CO" w:eastAsia="zh-CN"/>
        </w:rPr>
        <w:t>-00</w:t>
      </w:r>
      <w:r w:rsidR="005F22D4">
        <w:rPr>
          <w:rFonts w:ascii="Garamond" w:eastAsia="Times New Roman" w:hAnsi="Garamond"/>
          <w:b/>
          <w:lang w:val="es-CO" w:eastAsia="zh-CN"/>
        </w:rPr>
        <w:t>2</w:t>
      </w:r>
      <w:r w:rsidR="004D4B2D">
        <w:rPr>
          <w:rFonts w:ascii="Garamond" w:eastAsia="Times New Roman" w:hAnsi="Garamond"/>
          <w:b/>
          <w:lang w:val="es-CO" w:eastAsia="zh-CN"/>
        </w:rPr>
        <w:t>-</w:t>
      </w:r>
      <w:r w:rsidR="004D4B2D" w:rsidRPr="00B74C85">
        <w:rPr>
          <w:rFonts w:ascii="Garamond" w:eastAsia="Times New Roman" w:hAnsi="Garamond"/>
          <w:b/>
          <w:lang w:val="es-CO" w:eastAsia="zh-CN"/>
        </w:rPr>
        <w:t>2023</w:t>
      </w:r>
    </w:p>
    <w:p w14:paraId="308D3F80" w14:textId="77777777" w:rsidR="00CD64F7" w:rsidRDefault="00CD64F7" w:rsidP="008974C1">
      <w:pPr>
        <w:widowControl/>
        <w:numPr>
          <w:ilvl w:val="12"/>
          <w:numId w:val="0"/>
        </w:numPr>
        <w:autoSpaceDE/>
        <w:autoSpaceDN/>
        <w:jc w:val="center"/>
        <w:rPr>
          <w:rFonts w:eastAsia="Times New Roman"/>
          <w:b/>
          <w:sz w:val="20"/>
          <w:szCs w:val="20"/>
          <w:lang w:val="es-CO" w:eastAsia="es-ES"/>
        </w:rPr>
      </w:pPr>
    </w:p>
    <w:p w14:paraId="7259F43C" w14:textId="77777777" w:rsidR="008974C1" w:rsidRPr="008974C1" w:rsidRDefault="008974C1" w:rsidP="008974C1">
      <w:pPr>
        <w:widowControl/>
        <w:numPr>
          <w:ilvl w:val="12"/>
          <w:numId w:val="0"/>
        </w:numPr>
        <w:autoSpaceDE/>
        <w:autoSpaceDN/>
        <w:jc w:val="center"/>
        <w:rPr>
          <w:rFonts w:eastAsia="Times New Roman"/>
          <w:b/>
          <w:sz w:val="20"/>
          <w:szCs w:val="20"/>
          <w:lang w:val="es-CO" w:eastAsia="es-ES"/>
        </w:rPr>
      </w:pPr>
      <w:r w:rsidRPr="008974C1">
        <w:rPr>
          <w:rFonts w:eastAsia="Times New Roman"/>
          <w:b/>
          <w:sz w:val="20"/>
          <w:szCs w:val="20"/>
          <w:lang w:val="es-CO" w:eastAsia="es-ES"/>
        </w:rPr>
        <w:t>PAGOS DE SEGURIDAD SOCIAL Y APORTES LEGALES</w:t>
      </w:r>
    </w:p>
    <w:p w14:paraId="7FFB8992" w14:textId="77777777" w:rsidR="008974C1" w:rsidRPr="008974C1" w:rsidRDefault="008974C1" w:rsidP="008974C1">
      <w:pPr>
        <w:widowControl/>
        <w:numPr>
          <w:ilvl w:val="12"/>
          <w:numId w:val="0"/>
        </w:numPr>
        <w:autoSpaceDE/>
        <w:autoSpaceDN/>
        <w:jc w:val="center"/>
        <w:rPr>
          <w:rFonts w:eastAsia="Times New Roman"/>
          <w:b/>
          <w:sz w:val="20"/>
          <w:szCs w:val="20"/>
          <w:lang w:val="es-CO" w:eastAsia="es-ES"/>
        </w:rPr>
      </w:pPr>
      <w:r w:rsidRPr="008974C1">
        <w:rPr>
          <w:rFonts w:eastAsia="Times New Roman"/>
          <w:b/>
          <w:sz w:val="20"/>
          <w:szCs w:val="20"/>
          <w:lang w:val="es-CO" w:eastAsia="es-ES"/>
        </w:rPr>
        <w:t xml:space="preserve">ARTÍCULO 50 LEY 789 DE 2002 </w:t>
      </w:r>
    </w:p>
    <w:p w14:paraId="6FD995E8" w14:textId="77777777" w:rsidR="008974C1" w:rsidRPr="008974C1" w:rsidRDefault="008974C1" w:rsidP="008974C1">
      <w:pPr>
        <w:widowControl/>
        <w:numPr>
          <w:ilvl w:val="12"/>
          <w:numId w:val="0"/>
        </w:numPr>
        <w:autoSpaceDE/>
        <w:autoSpaceDN/>
        <w:jc w:val="center"/>
        <w:rPr>
          <w:rFonts w:eastAsia="Times New Roman"/>
          <w:b/>
          <w:sz w:val="20"/>
          <w:szCs w:val="20"/>
          <w:lang w:val="es-CO" w:eastAsia="es-ES"/>
        </w:rPr>
      </w:pPr>
      <w:r w:rsidRPr="008974C1">
        <w:rPr>
          <w:rFonts w:eastAsia="Times New Roman"/>
          <w:b/>
          <w:sz w:val="20"/>
          <w:szCs w:val="20"/>
          <w:lang w:val="es-CO" w:eastAsia="es-ES"/>
        </w:rPr>
        <w:t>(</w:t>
      </w:r>
      <w:r w:rsidRPr="008974C1">
        <w:rPr>
          <w:rFonts w:eastAsia="Times New Roman"/>
          <w:b/>
          <w:sz w:val="20"/>
          <w:szCs w:val="20"/>
          <w:highlight w:val="lightGray"/>
          <w:lang w:val="es-CO" w:eastAsia="es-ES"/>
        </w:rPr>
        <w:t>PERSONAS JURÍDICAS</w:t>
      </w:r>
      <w:r w:rsidRPr="008974C1">
        <w:rPr>
          <w:rFonts w:eastAsia="Times New Roman"/>
          <w:b/>
          <w:sz w:val="20"/>
          <w:szCs w:val="20"/>
          <w:lang w:val="es-CO" w:eastAsia="es-ES"/>
        </w:rPr>
        <w:t>)</w:t>
      </w:r>
    </w:p>
    <w:p w14:paraId="0958C678" w14:textId="77777777" w:rsidR="008974C1" w:rsidRPr="008974C1" w:rsidRDefault="008974C1" w:rsidP="008974C1">
      <w:pPr>
        <w:widowControl/>
        <w:numPr>
          <w:ilvl w:val="12"/>
          <w:numId w:val="0"/>
        </w:numPr>
        <w:autoSpaceDE/>
        <w:autoSpaceDN/>
        <w:jc w:val="both"/>
        <w:rPr>
          <w:rFonts w:eastAsia="Times New Roman"/>
          <w:sz w:val="20"/>
          <w:szCs w:val="20"/>
          <w:lang w:val="es-CO" w:eastAsia="es-ES"/>
        </w:rPr>
      </w:pPr>
    </w:p>
    <w:p w14:paraId="2DC28D56" w14:textId="77777777" w:rsidR="008974C1" w:rsidRPr="008974C1" w:rsidRDefault="008974C1" w:rsidP="008974C1">
      <w:pPr>
        <w:widowControl/>
        <w:autoSpaceDE/>
        <w:autoSpaceDN/>
        <w:jc w:val="both"/>
        <w:rPr>
          <w:rFonts w:eastAsia="Times New Roman" w:cs="Times New Roman"/>
          <w:sz w:val="20"/>
          <w:szCs w:val="20"/>
          <w:highlight w:val="lightGray"/>
          <w:lang w:val="es-CO" w:eastAsia="es-ES"/>
        </w:rPr>
      </w:pPr>
      <w:r w:rsidRPr="008974C1">
        <w:rPr>
          <w:rFonts w:eastAsia="Times New Roman" w:cs="Times New Roman"/>
          <w:sz w:val="20"/>
          <w:szCs w:val="20"/>
          <w:highlight w:val="lightGray"/>
          <w:lang w:val="es-CO" w:eastAsia="es-ES"/>
        </w:rPr>
        <w:t>[Este formato debe ser diligenciado por las personas jurídicas nacionales y las extranjeras con domicilio o sucursal en Colombia las cuales deberán acreditar este requisito respecto del personal vinculado en Colombia].</w:t>
      </w:r>
    </w:p>
    <w:p w14:paraId="1BB4E85F" w14:textId="77777777" w:rsidR="008974C1" w:rsidRPr="008974C1" w:rsidRDefault="008974C1" w:rsidP="008974C1">
      <w:pPr>
        <w:widowControl/>
        <w:autoSpaceDE/>
        <w:autoSpaceDN/>
        <w:spacing w:before="120" w:after="240"/>
        <w:jc w:val="both"/>
        <w:rPr>
          <w:rFonts w:eastAsia="Times New Roman"/>
          <w:sz w:val="20"/>
          <w:szCs w:val="20"/>
          <w:lang w:val="es-CO" w:eastAsia="es-ES"/>
        </w:rPr>
      </w:pPr>
      <w:r w:rsidRPr="008974C1">
        <w:rPr>
          <w:rFonts w:eastAsia="Times New Roman" w:cs="Times New Roman"/>
          <w:sz w:val="20"/>
          <w:szCs w:val="20"/>
          <w:highlight w:val="lightGray"/>
          <w:lang w:val="es-CO" w:eastAsia="es-ES"/>
        </w:rPr>
        <w:t>[Cuando la persona jurídica no esté exonerada en el pago al sistema de aportes parafiscales, deberá incluir el siguiente texto y ajustar el formato en lo correspondiente:]</w:t>
      </w:r>
    </w:p>
    <w:p w14:paraId="06434CF9" w14:textId="77777777" w:rsidR="008974C1" w:rsidRPr="008974C1" w:rsidRDefault="008974C1" w:rsidP="008974C1">
      <w:pPr>
        <w:keepNext/>
        <w:widowControl/>
        <w:autoSpaceDE/>
        <w:autoSpaceDN/>
        <w:jc w:val="both"/>
        <w:outlineLvl w:val="4"/>
        <w:rPr>
          <w:rFonts w:ascii="Tahoma" w:eastAsia="Times New Roman" w:hAnsi="Tahoma" w:cs="Tahoma"/>
          <w:sz w:val="18"/>
          <w:szCs w:val="18"/>
          <w:lang w:eastAsia="es-ES"/>
        </w:rPr>
      </w:pPr>
      <w:r w:rsidRPr="008974C1">
        <w:rPr>
          <w:rFonts w:ascii="Tahoma" w:eastAsia="Times New Roman" w:hAnsi="Tahoma" w:cs="Tahoma"/>
          <w:sz w:val="18"/>
          <w:szCs w:val="18"/>
          <w:lang w:eastAsia="es-ES"/>
        </w:rPr>
        <w:t xml:space="preserve">Yo, __________________, identificado con _____________, en mi condición de </w:t>
      </w:r>
      <w:r w:rsidRPr="008974C1">
        <w:rPr>
          <w:rFonts w:ascii="Tahoma" w:eastAsia="Times New Roman" w:hAnsi="Tahoma" w:cs="Tahoma"/>
          <w:b/>
          <w:bCs/>
          <w:sz w:val="18"/>
          <w:szCs w:val="18"/>
          <w:lang w:eastAsia="es-ES"/>
        </w:rPr>
        <w:t xml:space="preserve">Representante Legal </w:t>
      </w:r>
      <w:r w:rsidRPr="008974C1">
        <w:rPr>
          <w:rFonts w:ascii="Tahoma" w:eastAsia="Times New Roman" w:hAnsi="Tahoma" w:cs="Tahoma"/>
          <w:sz w:val="18"/>
          <w:szCs w:val="18"/>
          <w:lang w:eastAsia="es-ES"/>
        </w:rPr>
        <w:t xml:space="preserve">de </w:t>
      </w:r>
      <w:r w:rsidRPr="008974C1">
        <w:rPr>
          <w:rFonts w:ascii="Tahoma" w:eastAsia="Times New Roman" w:hAnsi="Tahoma" w:cs="Tahoma"/>
          <w:sz w:val="18"/>
          <w:szCs w:val="18"/>
          <w:u w:val="single"/>
          <w:lang w:eastAsia="es-ES"/>
        </w:rPr>
        <w:t>(Razón social de la compañía)</w:t>
      </w:r>
      <w:r w:rsidRPr="008974C1">
        <w:rPr>
          <w:rFonts w:ascii="Tahoma" w:eastAsia="Times New Roman" w:hAnsi="Tahoma" w:cs="Tahoma"/>
          <w:sz w:val="18"/>
          <w:szCs w:val="18"/>
          <w:lang w:eastAsia="es-ES"/>
        </w:rPr>
        <w:t xml:space="preserve"> identificada con </w:t>
      </w:r>
      <w:proofErr w:type="spellStart"/>
      <w:r w:rsidRPr="008974C1">
        <w:rPr>
          <w:rFonts w:ascii="Tahoma" w:eastAsia="Times New Roman" w:hAnsi="Tahoma" w:cs="Tahoma"/>
          <w:sz w:val="18"/>
          <w:szCs w:val="18"/>
          <w:lang w:eastAsia="es-ES"/>
        </w:rPr>
        <w:t>Nit</w:t>
      </w:r>
      <w:proofErr w:type="spellEnd"/>
      <w:r w:rsidRPr="008974C1">
        <w:rPr>
          <w:rFonts w:ascii="Tahoma" w:eastAsia="Times New Roman" w:hAnsi="Tahoma" w:cs="Tahoma"/>
          <w:sz w:val="18"/>
          <w:szCs w:val="18"/>
          <w:lang w:eastAsia="es-ES"/>
        </w:rPr>
        <w:t xml:space="preserve">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5EEC925F" w14:textId="77777777" w:rsidR="008974C1" w:rsidRPr="008974C1" w:rsidRDefault="008974C1" w:rsidP="008974C1">
      <w:pPr>
        <w:widowControl/>
        <w:autoSpaceDE/>
        <w:autoSpaceDN/>
        <w:jc w:val="both"/>
        <w:rPr>
          <w:rFonts w:ascii="Tahoma" w:eastAsia="Times New Roman" w:hAnsi="Tahoma" w:cs="Tahoma"/>
          <w:b/>
          <w:sz w:val="18"/>
          <w:szCs w:val="18"/>
          <w:lang w:eastAsia="es-ES"/>
        </w:rPr>
      </w:pPr>
    </w:p>
    <w:p w14:paraId="34B81CE8" w14:textId="77777777" w:rsidR="008974C1" w:rsidRPr="008974C1" w:rsidRDefault="008974C1" w:rsidP="008974C1">
      <w:pPr>
        <w:keepNext/>
        <w:widowControl/>
        <w:autoSpaceDE/>
        <w:autoSpaceDN/>
        <w:jc w:val="both"/>
        <w:outlineLvl w:val="4"/>
        <w:rPr>
          <w:rFonts w:ascii="Tahoma" w:eastAsia="Times New Roman" w:hAnsi="Tahoma" w:cs="Tahoma"/>
          <w:sz w:val="18"/>
          <w:szCs w:val="18"/>
          <w:lang w:eastAsia="es-ES"/>
        </w:rPr>
      </w:pPr>
      <w:r w:rsidRPr="008974C1">
        <w:rPr>
          <w:rFonts w:ascii="Tahoma" w:eastAsia="Times New Roman" w:hAnsi="Tahoma" w:cs="Tahoma"/>
          <w:sz w:val="18"/>
          <w:szCs w:val="18"/>
          <w:lang w:eastAsia="es-ES"/>
        </w:rPr>
        <w:t xml:space="preserve">Yo, __________________, identificado con _____________, y con Tarjeta Profesional No. _________ de la Junta Central de Contadores de Colombia, en mi condición de </w:t>
      </w:r>
      <w:r w:rsidRPr="008974C1">
        <w:rPr>
          <w:rFonts w:ascii="Tahoma" w:eastAsia="Times New Roman" w:hAnsi="Tahoma" w:cs="Tahoma"/>
          <w:b/>
          <w:sz w:val="18"/>
          <w:szCs w:val="18"/>
          <w:lang w:eastAsia="es-ES"/>
        </w:rPr>
        <w:t xml:space="preserve">Revisor Fiscal </w:t>
      </w:r>
      <w:r w:rsidRPr="008974C1">
        <w:rPr>
          <w:rFonts w:ascii="Tahoma" w:eastAsia="Times New Roman" w:hAnsi="Tahoma" w:cs="Tahoma"/>
          <w:sz w:val="18"/>
          <w:szCs w:val="18"/>
          <w:lang w:eastAsia="es-ES"/>
        </w:rPr>
        <w:t xml:space="preserve">de </w:t>
      </w:r>
      <w:r w:rsidRPr="008974C1">
        <w:rPr>
          <w:rFonts w:ascii="Tahoma" w:eastAsia="Times New Roman" w:hAnsi="Tahoma" w:cs="Tahoma"/>
          <w:sz w:val="18"/>
          <w:szCs w:val="18"/>
          <w:u w:val="single"/>
          <w:lang w:eastAsia="es-ES"/>
        </w:rPr>
        <w:t>(Razón social de la compañía)</w:t>
      </w:r>
      <w:r w:rsidRPr="008974C1">
        <w:rPr>
          <w:rFonts w:ascii="Tahoma" w:eastAsia="Times New Roman" w:hAnsi="Tahoma" w:cs="Tahoma"/>
          <w:sz w:val="18"/>
          <w:szCs w:val="18"/>
          <w:lang w:eastAsia="es-ES"/>
        </w:rPr>
        <w:t xml:space="preserve"> identificada con </w:t>
      </w:r>
      <w:proofErr w:type="spellStart"/>
      <w:r w:rsidRPr="008974C1">
        <w:rPr>
          <w:rFonts w:ascii="Tahoma" w:eastAsia="Times New Roman" w:hAnsi="Tahoma" w:cs="Tahoma"/>
          <w:sz w:val="18"/>
          <w:szCs w:val="18"/>
          <w:lang w:eastAsia="es-ES"/>
        </w:rPr>
        <w:t>Nit</w:t>
      </w:r>
      <w:proofErr w:type="spellEnd"/>
      <w:r w:rsidRPr="008974C1">
        <w:rPr>
          <w:rFonts w:ascii="Tahoma" w:eastAsia="Times New Roman" w:hAnsi="Tahoma" w:cs="Tahoma"/>
          <w:sz w:val="18"/>
          <w:szCs w:val="18"/>
          <w:lang w:eastAsia="es-ES"/>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1639B452" w14:textId="77777777" w:rsidR="008974C1" w:rsidRPr="008974C1" w:rsidRDefault="008974C1" w:rsidP="008974C1">
      <w:pPr>
        <w:widowControl/>
        <w:autoSpaceDE/>
        <w:autoSpaceDN/>
        <w:jc w:val="both"/>
        <w:rPr>
          <w:rFonts w:ascii="Tahoma" w:eastAsia="Times New Roman" w:hAnsi="Tahoma" w:cs="Tahoma"/>
          <w:sz w:val="18"/>
          <w:szCs w:val="18"/>
          <w:lang w:eastAsia="es-ES"/>
        </w:rPr>
      </w:pPr>
      <w:r w:rsidRPr="008974C1">
        <w:rPr>
          <w:rFonts w:ascii="Tahoma" w:eastAsia="Times New Roman" w:hAnsi="Tahoma" w:cs="Tahoma"/>
          <w:b/>
          <w:sz w:val="18"/>
          <w:szCs w:val="18"/>
          <w:lang w:eastAsia="es-ES"/>
        </w:rPr>
        <w:t xml:space="preserve">Nota 1:  </w:t>
      </w:r>
      <w:r w:rsidRPr="008974C1">
        <w:rPr>
          <w:rFonts w:ascii="Tahoma" w:eastAsia="Times New Roman" w:hAnsi="Tahoma" w:cs="Tahoma"/>
          <w:sz w:val="18"/>
          <w:szCs w:val="18"/>
          <w:lang w:eastAsia="es-ES"/>
        </w:rPr>
        <w:t>Para certificar el pago de los aportes correspondientes a los Sistemas de Seguridad Social y en el caso del pago correspondiente a los aportes parafiscales, se deberán tener en cuenta los plazos previstos en Decreto 1670 de 2007</w:t>
      </w:r>
      <w:r w:rsidRPr="008974C1">
        <w:rPr>
          <w:rFonts w:ascii="Tahoma" w:eastAsia="Times New Roman" w:hAnsi="Tahoma" w:cs="Tahoma"/>
          <w:color w:val="008000"/>
          <w:sz w:val="18"/>
          <w:szCs w:val="18"/>
          <w:lang w:eastAsia="es-ES"/>
        </w:rPr>
        <w:t>.</w:t>
      </w:r>
    </w:p>
    <w:p w14:paraId="3EC75E91" w14:textId="77777777" w:rsidR="008974C1" w:rsidRPr="008974C1" w:rsidRDefault="008974C1" w:rsidP="008974C1">
      <w:pPr>
        <w:widowControl/>
        <w:autoSpaceDE/>
        <w:autoSpaceDN/>
        <w:jc w:val="both"/>
        <w:rPr>
          <w:rFonts w:ascii="Tahoma" w:eastAsia="Times New Roman" w:hAnsi="Tahoma" w:cs="Tahoma"/>
          <w:b/>
          <w:sz w:val="18"/>
          <w:szCs w:val="18"/>
          <w:lang w:eastAsia="es-ES"/>
        </w:rPr>
      </w:pP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946"/>
      </w:tblGrid>
      <w:tr w:rsidR="008974C1" w:rsidRPr="008974C1" w14:paraId="37043B34" w14:textId="77777777" w:rsidTr="005938F2">
        <w:trPr>
          <w:trHeight w:val="624"/>
        </w:trPr>
        <w:tc>
          <w:tcPr>
            <w:tcW w:w="8946" w:type="dxa"/>
            <w:tcBorders>
              <w:top w:val="single" w:sz="4" w:space="0" w:color="auto"/>
              <w:left w:val="single" w:sz="4" w:space="0" w:color="auto"/>
              <w:bottom w:val="single" w:sz="4" w:space="0" w:color="auto"/>
              <w:right w:val="single" w:sz="4" w:space="0" w:color="auto"/>
            </w:tcBorders>
            <w:hideMark/>
          </w:tcPr>
          <w:p w14:paraId="0183C409" w14:textId="77777777" w:rsidR="008974C1" w:rsidRPr="008974C1" w:rsidRDefault="008974C1" w:rsidP="008974C1">
            <w:pPr>
              <w:widowControl/>
              <w:autoSpaceDE/>
              <w:autoSpaceDN/>
              <w:jc w:val="both"/>
              <w:rPr>
                <w:rFonts w:ascii="Tahoma" w:eastAsia="Times New Roman" w:hAnsi="Tahoma" w:cs="Tahoma"/>
                <w:sz w:val="18"/>
                <w:szCs w:val="18"/>
                <w:lang w:eastAsia="es-ES"/>
              </w:rPr>
            </w:pPr>
            <w:r w:rsidRPr="008974C1">
              <w:rPr>
                <w:rFonts w:ascii="Tahoma" w:eastAsia="Times New Roman" w:hAnsi="Tahoma" w:cs="Tahoma"/>
                <w:sz w:val="18"/>
                <w:szCs w:val="18"/>
                <w:lang w:eastAsia="es-ES"/>
              </w:rPr>
              <w:t>EN CASO DE PRESENTAR ACUERDO DE PAGO CON ALGUNA DE LAS ENTIDADES ANTERIORMENTE MENCIONADAS, SE DEBERÁ PRECISAR EL VALOR Y EL PLAZO PREVISTO PARA EL ACUERDO DE PAGO, CON INDICACION DEL CUMPLIMIENTO DE ESTA OBLIGACION.</w:t>
            </w:r>
          </w:p>
        </w:tc>
      </w:tr>
    </w:tbl>
    <w:p w14:paraId="385FFAA1" w14:textId="77777777" w:rsidR="008974C1" w:rsidRPr="008974C1" w:rsidRDefault="008974C1" w:rsidP="008974C1">
      <w:pPr>
        <w:widowControl/>
        <w:autoSpaceDE/>
        <w:autoSpaceDN/>
        <w:jc w:val="both"/>
        <w:rPr>
          <w:rFonts w:ascii="Tahoma" w:eastAsia="Times New Roman" w:hAnsi="Tahoma" w:cs="Tahoma"/>
          <w:sz w:val="18"/>
          <w:szCs w:val="18"/>
          <w:lang w:eastAsia="es-ES"/>
        </w:rPr>
      </w:pPr>
    </w:p>
    <w:tbl>
      <w:tblP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946"/>
      </w:tblGrid>
      <w:tr w:rsidR="008974C1" w:rsidRPr="008974C1" w14:paraId="1AED548B" w14:textId="77777777" w:rsidTr="005938F2">
        <w:trPr>
          <w:trHeight w:val="674"/>
        </w:trPr>
        <w:tc>
          <w:tcPr>
            <w:tcW w:w="8946" w:type="dxa"/>
            <w:tcBorders>
              <w:top w:val="single" w:sz="4" w:space="0" w:color="auto"/>
              <w:left w:val="single" w:sz="4" w:space="0" w:color="auto"/>
              <w:bottom w:val="single" w:sz="4" w:space="0" w:color="auto"/>
              <w:right w:val="single" w:sz="4" w:space="0" w:color="auto"/>
            </w:tcBorders>
            <w:hideMark/>
          </w:tcPr>
          <w:p w14:paraId="551ED565" w14:textId="77777777" w:rsidR="008974C1" w:rsidRPr="008974C1" w:rsidRDefault="008974C1" w:rsidP="008974C1">
            <w:pPr>
              <w:widowControl/>
              <w:autoSpaceDE/>
              <w:autoSpaceDN/>
              <w:jc w:val="both"/>
              <w:rPr>
                <w:rFonts w:ascii="Tahoma" w:eastAsia="Times New Roman" w:hAnsi="Tahoma" w:cs="Tahoma"/>
                <w:sz w:val="18"/>
                <w:szCs w:val="18"/>
                <w:lang w:eastAsia="es-ES"/>
              </w:rPr>
            </w:pPr>
            <w:r w:rsidRPr="008974C1">
              <w:rPr>
                <w:rFonts w:ascii="Tahoma" w:eastAsia="Times New Roman" w:hAnsi="Tahoma" w:cs="Tahoma"/>
                <w:sz w:val="18"/>
                <w:szCs w:val="18"/>
                <w:lang w:eastAsia="es-ES"/>
              </w:rPr>
              <w:t>EN CASO DE NO REQUERIRSE DE REVISOR FISCAL, ESTE ANEXO DEBERA DILIGENCIARSE Y SUSCRIBIRSE POR EL REPRESENTANTE LEGAL DE LA COMPAÑÍA, CERTIFICANDO EL PAGO EFECTUADO POR DICHOS CONCEPTOS EN LOS PERIODOS ANTES MENCIONADOS.</w:t>
            </w:r>
          </w:p>
        </w:tc>
      </w:tr>
    </w:tbl>
    <w:p w14:paraId="1DD10B99" w14:textId="77777777" w:rsidR="008974C1" w:rsidRPr="008974C1" w:rsidRDefault="008974C1" w:rsidP="008974C1">
      <w:pPr>
        <w:widowControl/>
        <w:autoSpaceDE/>
        <w:autoSpaceDN/>
        <w:jc w:val="both"/>
        <w:rPr>
          <w:rFonts w:ascii="Tahoma" w:eastAsia="Times New Roman" w:hAnsi="Tahoma" w:cs="Tahoma"/>
          <w:sz w:val="18"/>
          <w:szCs w:val="18"/>
          <w:lang w:eastAsia="es-ES"/>
        </w:rPr>
      </w:pPr>
    </w:p>
    <w:p w14:paraId="77B6C1C6" w14:textId="77777777" w:rsidR="008974C1" w:rsidRPr="008974C1" w:rsidRDefault="008974C1" w:rsidP="008974C1">
      <w:pPr>
        <w:keepNext/>
        <w:widowControl/>
        <w:autoSpaceDE/>
        <w:autoSpaceDN/>
        <w:jc w:val="both"/>
        <w:outlineLvl w:val="5"/>
        <w:rPr>
          <w:rFonts w:ascii="Tahoma" w:eastAsia="Times New Roman" w:hAnsi="Tahoma" w:cs="Tahoma"/>
          <w:sz w:val="18"/>
          <w:szCs w:val="18"/>
          <w:lang w:eastAsia="es-ES"/>
        </w:rPr>
      </w:pPr>
      <w:r w:rsidRPr="008974C1">
        <w:rPr>
          <w:rFonts w:ascii="Tahoma" w:eastAsia="Times New Roman" w:hAnsi="Tahoma" w:cs="Tahoma"/>
          <w:sz w:val="18"/>
          <w:szCs w:val="18"/>
          <w:lang w:eastAsia="es-ES"/>
        </w:rPr>
        <w:t xml:space="preserve">Dada en ______, a </w:t>
      </w:r>
      <w:proofErr w:type="gramStart"/>
      <w:r w:rsidRPr="008974C1">
        <w:rPr>
          <w:rFonts w:ascii="Tahoma" w:eastAsia="Times New Roman" w:hAnsi="Tahoma" w:cs="Tahoma"/>
          <w:sz w:val="18"/>
          <w:szCs w:val="18"/>
          <w:lang w:eastAsia="es-ES"/>
        </w:rPr>
        <w:t>los  (</w:t>
      </w:r>
      <w:proofErr w:type="gramEnd"/>
      <w:r w:rsidRPr="008974C1">
        <w:rPr>
          <w:rFonts w:ascii="Tahoma" w:eastAsia="Times New Roman" w:hAnsi="Tahoma" w:cs="Tahoma"/>
          <w:sz w:val="18"/>
          <w:szCs w:val="18"/>
          <w:lang w:eastAsia="es-ES"/>
        </w:rPr>
        <w:t xml:space="preserve">        ) _________ del mes de __________ </w:t>
      </w:r>
      <w:proofErr w:type="spellStart"/>
      <w:r w:rsidRPr="008974C1">
        <w:rPr>
          <w:rFonts w:ascii="Tahoma" w:eastAsia="Times New Roman" w:hAnsi="Tahoma" w:cs="Tahoma"/>
          <w:sz w:val="18"/>
          <w:szCs w:val="18"/>
          <w:lang w:eastAsia="es-ES"/>
        </w:rPr>
        <w:t>de</w:t>
      </w:r>
      <w:proofErr w:type="spellEnd"/>
      <w:r w:rsidRPr="008974C1">
        <w:rPr>
          <w:rFonts w:ascii="Tahoma" w:eastAsia="Times New Roman" w:hAnsi="Tahoma" w:cs="Tahoma"/>
          <w:sz w:val="18"/>
          <w:szCs w:val="18"/>
          <w:lang w:eastAsia="es-ES"/>
        </w:rPr>
        <w:t xml:space="preserve"> ________</w:t>
      </w:r>
    </w:p>
    <w:p w14:paraId="3934B6ED" w14:textId="77777777" w:rsidR="008974C1" w:rsidRPr="008974C1" w:rsidRDefault="008974C1" w:rsidP="008974C1">
      <w:pPr>
        <w:widowControl/>
        <w:autoSpaceDE/>
        <w:autoSpaceDN/>
        <w:jc w:val="both"/>
        <w:rPr>
          <w:rFonts w:ascii="Tahoma" w:eastAsia="Times New Roman" w:hAnsi="Tahoma" w:cs="Tahoma"/>
          <w:sz w:val="18"/>
          <w:szCs w:val="18"/>
          <w:lang w:eastAsia="es-ES"/>
        </w:rPr>
      </w:pPr>
    </w:p>
    <w:p w14:paraId="365A6E73" w14:textId="77777777" w:rsidR="008974C1" w:rsidRPr="008974C1" w:rsidRDefault="008974C1" w:rsidP="008974C1">
      <w:pPr>
        <w:keepNext/>
        <w:widowControl/>
        <w:autoSpaceDE/>
        <w:autoSpaceDN/>
        <w:jc w:val="both"/>
        <w:outlineLvl w:val="5"/>
        <w:rPr>
          <w:rFonts w:ascii="Tahoma" w:eastAsia="Times New Roman" w:hAnsi="Tahoma" w:cs="Tahoma"/>
          <w:sz w:val="18"/>
          <w:szCs w:val="18"/>
          <w:lang w:eastAsia="es-ES"/>
        </w:rPr>
      </w:pPr>
      <w:r w:rsidRPr="008974C1">
        <w:rPr>
          <w:rFonts w:ascii="Tahoma" w:eastAsia="Times New Roman" w:hAnsi="Tahoma" w:cs="Tahoma"/>
          <w:sz w:val="18"/>
          <w:szCs w:val="18"/>
          <w:lang w:eastAsia="es-ES"/>
        </w:rPr>
        <w:t>FIRMA</w:t>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t>-----------------------------------------------------------</w:t>
      </w:r>
    </w:p>
    <w:p w14:paraId="464C0F23" w14:textId="77777777" w:rsidR="008974C1" w:rsidRPr="008974C1" w:rsidRDefault="008974C1" w:rsidP="008974C1">
      <w:pPr>
        <w:widowControl/>
        <w:autoSpaceDE/>
        <w:autoSpaceDN/>
        <w:jc w:val="both"/>
        <w:rPr>
          <w:rFonts w:ascii="Tahoma" w:eastAsia="Times New Roman" w:hAnsi="Tahoma" w:cs="Tahoma"/>
          <w:sz w:val="18"/>
          <w:szCs w:val="18"/>
          <w:lang w:eastAsia="es-ES"/>
        </w:rPr>
      </w:pPr>
    </w:p>
    <w:p w14:paraId="6EED97FD" w14:textId="77777777" w:rsidR="008974C1" w:rsidRPr="008974C1" w:rsidRDefault="008974C1" w:rsidP="008974C1">
      <w:pPr>
        <w:widowControl/>
        <w:autoSpaceDE/>
        <w:autoSpaceDN/>
        <w:jc w:val="both"/>
        <w:rPr>
          <w:rFonts w:ascii="Tahoma" w:eastAsia="Times New Roman" w:hAnsi="Tahoma" w:cs="Tahoma"/>
          <w:sz w:val="18"/>
          <w:szCs w:val="18"/>
          <w:lang w:eastAsia="es-ES"/>
        </w:rPr>
      </w:pPr>
      <w:r w:rsidRPr="008974C1">
        <w:rPr>
          <w:rFonts w:ascii="Tahoma" w:eastAsia="Times New Roman" w:hAnsi="Tahoma" w:cs="Tahoma"/>
          <w:sz w:val="18"/>
          <w:szCs w:val="18"/>
          <w:lang w:eastAsia="es-ES"/>
        </w:rPr>
        <w:t>NOMBRE DE QUIEN CERTIFICA</w:t>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t>___________________________________</w:t>
      </w:r>
    </w:p>
    <w:p w14:paraId="2BECC2CB" w14:textId="77777777" w:rsidR="008974C1" w:rsidRPr="008974C1" w:rsidRDefault="008974C1" w:rsidP="008974C1">
      <w:pPr>
        <w:widowControl/>
        <w:adjustRightInd w:val="0"/>
        <w:jc w:val="both"/>
        <w:rPr>
          <w:rFonts w:eastAsia="Arial Narrow,Bold"/>
          <w:b/>
          <w:sz w:val="20"/>
          <w:szCs w:val="20"/>
          <w:lang w:val="es-CO" w:eastAsia="es-ES"/>
        </w:rPr>
      </w:pPr>
    </w:p>
    <w:p w14:paraId="34F99F38" w14:textId="77777777" w:rsidR="008974C1" w:rsidRPr="008974C1" w:rsidRDefault="008974C1" w:rsidP="008974C1">
      <w:pPr>
        <w:widowControl/>
        <w:adjustRightInd w:val="0"/>
        <w:jc w:val="both"/>
        <w:rPr>
          <w:rFonts w:eastAsia="Times New Roman"/>
          <w:b/>
          <w:sz w:val="20"/>
          <w:szCs w:val="20"/>
          <w:lang w:val="es-CO" w:eastAsia="es-ES"/>
        </w:rPr>
      </w:pPr>
      <w:r w:rsidRPr="008974C1">
        <w:rPr>
          <w:rFonts w:eastAsia="Arial Narrow,Bold"/>
          <w:b/>
          <w:sz w:val="20"/>
          <w:szCs w:val="20"/>
          <w:lang w:val="es-CO" w:eastAsia="es-ES"/>
        </w:rPr>
        <w:t>Nota:</w:t>
      </w:r>
      <w:r w:rsidRPr="008974C1">
        <w:rPr>
          <w:rFonts w:eastAsia="Arial Narrow,Bold"/>
          <w:sz w:val="20"/>
          <w:szCs w:val="20"/>
          <w:lang w:val="es-CO"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75DE708" w14:textId="77777777" w:rsidR="008974C1" w:rsidRPr="008974C1" w:rsidRDefault="008974C1" w:rsidP="008974C1">
      <w:pPr>
        <w:widowControl/>
        <w:numPr>
          <w:ilvl w:val="12"/>
          <w:numId w:val="0"/>
        </w:numPr>
        <w:autoSpaceDE/>
        <w:autoSpaceDN/>
        <w:rPr>
          <w:rFonts w:eastAsia="Times New Roman"/>
          <w:b/>
          <w:sz w:val="20"/>
          <w:szCs w:val="20"/>
          <w:lang w:val="es-CO" w:eastAsia="es-ES"/>
        </w:rPr>
      </w:pPr>
    </w:p>
    <w:p w14:paraId="187506E2" w14:textId="77777777" w:rsidR="008974C1" w:rsidRPr="008974C1" w:rsidRDefault="008974C1" w:rsidP="008974C1">
      <w:pPr>
        <w:widowControl/>
        <w:numPr>
          <w:ilvl w:val="12"/>
          <w:numId w:val="0"/>
        </w:numPr>
        <w:autoSpaceDE/>
        <w:autoSpaceDN/>
        <w:rPr>
          <w:rFonts w:eastAsia="Times New Roman"/>
          <w:b/>
          <w:sz w:val="20"/>
          <w:szCs w:val="20"/>
          <w:lang w:val="es-CO" w:eastAsia="es-ES"/>
        </w:rPr>
      </w:pPr>
    </w:p>
    <w:p w14:paraId="5C95D1EF" w14:textId="77777777" w:rsidR="008974C1" w:rsidRPr="008974C1" w:rsidRDefault="008974C1" w:rsidP="008974C1">
      <w:pPr>
        <w:widowControl/>
        <w:numPr>
          <w:ilvl w:val="12"/>
          <w:numId w:val="0"/>
        </w:numPr>
        <w:autoSpaceDE/>
        <w:autoSpaceDN/>
        <w:jc w:val="center"/>
        <w:rPr>
          <w:rFonts w:eastAsia="Times New Roman"/>
          <w:b/>
          <w:sz w:val="20"/>
          <w:szCs w:val="20"/>
          <w:lang w:val="es-CO" w:eastAsia="es-ES"/>
        </w:rPr>
      </w:pPr>
    </w:p>
    <w:p w14:paraId="7AA3A2C0" w14:textId="0F93B294" w:rsidR="008974C1" w:rsidRDefault="009C2234" w:rsidP="008974C1">
      <w:pPr>
        <w:widowControl/>
        <w:numPr>
          <w:ilvl w:val="12"/>
          <w:numId w:val="0"/>
        </w:numPr>
        <w:autoSpaceDE/>
        <w:autoSpaceDN/>
        <w:ind w:left="708"/>
        <w:jc w:val="center"/>
        <w:rPr>
          <w:rFonts w:eastAsia="Times New Roman"/>
          <w:b/>
          <w:sz w:val="20"/>
          <w:szCs w:val="20"/>
          <w:lang w:val="es-CO" w:eastAsia="es-ES"/>
        </w:rPr>
      </w:pPr>
      <w:r>
        <w:rPr>
          <w:rFonts w:eastAsia="Times New Roman"/>
          <w:b/>
          <w:sz w:val="20"/>
          <w:szCs w:val="20"/>
          <w:lang w:val="es-CO" w:eastAsia="es-ES"/>
        </w:rPr>
        <w:t>FORMATO</w:t>
      </w:r>
      <w:r w:rsidR="008974C1" w:rsidRPr="008974C1">
        <w:rPr>
          <w:rFonts w:eastAsia="Times New Roman"/>
          <w:b/>
          <w:sz w:val="20"/>
          <w:szCs w:val="20"/>
          <w:lang w:val="es-CO" w:eastAsia="es-ES"/>
        </w:rPr>
        <w:t xml:space="preserve"> 5</w:t>
      </w:r>
    </w:p>
    <w:p w14:paraId="46B7722E" w14:textId="09F31B41" w:rsidR="00DD2A1B" w:rsidRPr="00AF7BD2" w:rsidRDefault="00CD64F7" w:rsidP="00AF7BD2">
      <w:r w:rsidRPr="001D4E69">
        <w:rPr>
          <w:rFonts w:ascii="Garamond" w:eastAsia="Times New Roman" w:hAnsi="Garamond"/>
          <w:b/>
          <w:lang w:val="es-CO" w:eastAsia="zh-CN"/>
        </w:rPr>
        <w:t xml:space="preserve">SELECCIÓN </w:t>
      </w:r>
      <w:r>
        <w:rPr>
          <w:rFonts w:ascii="Garamond" w:eastAsia="Times New Roman" w:hAnsi="Garamond"/>
          <w:b/>
          <w:lang w:val="es-CO" w:eastAsia="zh-CN"/>
        </w:rPr>
        <w:t xml:space="preserve">ABREVIADA POR SUBASTA INVERSA </w:t>
      </w:r>
      <w:r w:rsidRPr="001D4E69">
        <w:rPr>
          <w:rFonts w:ascii="Garamond" w:eastAsia="Times New Roman" w:hAnsi="Garamond"/>
          <w:b/>
          <w:lang w:val="es-CO" w:eastAsia="zh-CN"/>
        </w:rPr>
        <w:t>No. FDLT-</w:t>
      </w:r>
      <w:r>
        <w:rPr>
          <w:rFonts w:ascii="Garamond" w:eastAsia="Times New Roman" w:hAnsi="Garamond"/>
          <w:b/>
          <w:lang w:val="es-CO" w:eastAsia="zh-CN"/>
        </w:rPr>
        <w:t>SASI</w:t>
      </w:r>
      <w:r w:rsidRPr="001D4E69">
        <w:rPr>
          <w:rFonts w:ascii="Garamond" w:eastAsia="Times New Roman" w:hAnsi="Garamond"/>
          <w:b/>
          <w:lang w:val="es-CO" w:eastAsia="zh-CN"/>
        </w:rPr>
        <w:t>-00</w:t>
      </w:r>
      <w:r w:rsidR="005F22D4">
        <w:rPr>
          <w:rFonts w:ascii="Garamond" w:eastAsia="Times New Roman" w:hAnsi="Garamond"/>
          <w:b/>
          <w:lang w:val="es-CO" w:eastAsia="zh-CN"/>
        </w:rPr>
        <w:t>2</w:t>
      </w:r>
      <w:r w:rsidRPr="001D4E69">
        <w:rPr>
          <w:rFonts w:ascii="Garamond" w:eastAsia="Times New Roman" w:hAnsi="Garamond"/>
          <w:b/>
          <w:lang w:val="es-CO" w:eastAsia="zh-CN"/>
        </w:rPr>
        <w:t>-</w:t>
      </w:r>
      <w:r w:rsidRPr="00B74C85">
        <w:rPr>
          <w:rFonts w:ascii="Garamond" w:eastAsia="Times New Roman" w:hAnsi="Garamond"/>
          <w:b/>
          <w:lang w:val="es-CO" w:eastAsia="zh-CN"/>
        </w:rPr>
        <w:t>202</w:t>
      </w:r>
      <w:r w:rsidR="004D4B2D" w:rsidRPr="00B74C85">
        <w:rPr>
          <w:rFonts w:ascii="Garamond" w:eastAsia="Times New Roman" w:hAnsi="Garamond"/>
          <w:b/>
          <w:lang w:val="es-CO" w:eastAsia="zh-CN"/>
        </w:rPr>
        <w:t>3</w:t>
      </w:r>
    </w:p>
    <w:p w14:paraId="72A79349" w14:textId="06A427BB" w:rsidR="008974C1" w:rsidRPr="008974C1" w:rsidRDefault="008974C1" w:rsidP="008974C1">
      <w:pPr>
        <w:widowControl/>
        <w:numPr>
          <w:ilvl w:val="12"/>
          <w:numId w:val="0"/>
        </w:numPr>
        <w:autoSpaceDE/>
        <w:autoSpaceDN/>
        <w:jc w:val="center"/>
        <w:rPr>
          <w:rFonts w:eastAsia="Times New Roman"/>
          <w:b/>
          <w:sz w:val="20"/>
          <w:szCs w:val="20"/>
          <w:lang w:val="es-CO" w:eastAsia="es-ES"/>
        </w:rPr>
      </w:pPr>
      <w:r w:rsidRPr="008974C1">
        <w:rPr>
          <w:rFonts w:eastAsia="Times New Roman"/>
          <w:b/>
          <w:sz w:val="20"/>
          <w:szCs w:val="20"/>
          <w:lang w:val="es-CO" w:eastAsia="es-ES"/>
        </w:rPr>
        <w:t>PAGOS DE SEGURIDAD SOCIAL Y APORTES LEGALES</w:t>
      </w:r>
    </w:p>
    <w:p w14:paraId="21CA5B52" w14:textId="77777777" w:rsidR="008974C1" w:rsidRPr="008974C1" w:rsidRDefault="008974C1" w:rsidP="008974C1">
      <w:pPr>
        <w:widowControl/>
        <w:adjustRightInd w:val="0"/>
        <w:jc w:val="center"/>
        <w:rPr>
          <w:rFonts w:eastAsia="Times New Roman"/>
          <w:b/>
          <w:sz w:val="20"/>
          <w:szCs w:val="20"/>
          <w:lang w:val="es-CO" w:eastAsia="es-ES"/>
        </w:rPr>
      </w:pPr>
      <w:r w:rsidRPr="008974C1">
        <w:rPr>
          <w:rFonts w:eastAsia="Times New Roman"/>
          <w:b/>
          <w:sz w:val="20"/>
          <w:szCs w:val="20"/>
          <w:lang w:val="es-CO" w:eastAsia="es-ES"/>
        </w:rPr>
        <w:t>ARTICULO 9 LEY 828 DE 2003</w:t>
      </w:r>
    </w:p>
    <w:p w14:paraId="6B1E1FBE" w14:textId="77777777" w:rsidR="008974C1" w:rsidRPr="008974C1" w:rsidRDefault="008974C1" w:rsidP="008974C1">
      <w:pPr>
        <w:widowControl/>
        <w:adjustRightInd w:val="0"/>
        <w:jc w:val="center"/>
        <w:rPr>
          <w:rFonts w:eastAsia="Times New Roman"/>
          <w:b/>
          <w:sz w:val="20"/>
          <w:szCs w:val="20"/>
          <w:lang w:val="es-CO" w:eastAsia="es-ES"/>
        </w:rPr>
      </w:pPr>
      <w:r w:rsidRPr="008974C1">
        <w:rPr>
          <w:rFonts w:eastAsia="Times New Roman"/>
          <w:b/>
          <w:sz w:val="20"/>
          <w:szCs w:val="20"/>
          <w:lang w:val="es-CO" w:eastAsia="es-ES"/>
        </w:rPr>
        <w:t>(</w:t>
      </w:r>
      <w:r w:rsidRPr="008974C1">
        <w:rPr>
          <w:rFonts w:eastAsia="Times New Roman"/>
          <w:b/>
          <w:sz w:val="20"/>
          <w:szCs w:val="20"/>
          <w:highlight w:val="lightGray"/>
          <w:lang w:val="es-CO" w:eastAsia="es-ES"/>
        </w:rPr>
        <w:t>PERSONAS NATURALES</w:t>
      </w:r>
      <w:r w:rsidRPr="008974C1">
        <w:rPr>
          <w:rFonts w:eastAsia="Times New Roman"/>
          <w:b/>
          <w:sz w:val="20"/>
          <w:szCs w:val="20"/>
          <w:lang w:val="es-CO" w:eastAsia="es-ES"/>
        </w:rPr>
        <w:t>)</w:t>
      </w:r>
    </w:p>
    <w:p w14:paraId="7DB4BCBF" w14:textId="77777777" w:rsidR="008974C1" w:rsidRPr="008974C1" w:rsidRDefault="008974C1" w:rsidP="008974C1">
      <w:pPr>
        <w:widowControl/>
        <w:adjustRightInd w:val="0"/>
        <w:jc w:val="center"/>
        <w:rPr>
          <w:rFonts w:eastAsia="Times New Roman"/>
          <w:b/>
          <w:sz w:val="20"/>
          <w:szCs w:val="20"/>
          <w:lang w:val="es-CO" w:eastAsia="es-ES"/>
        </w:rPr>
      </w:pPr>
    </w:p>
    <w:p w14:paraId="19B9EDFD" w14:textId="77777777" w:rsidR="008974C1" w:rsidRPr="008974C1" w:rsidRDefault="008974C1" w:rsidP="008974C1">
      <w:pPr>
        <w:widowControl/>
        <w:adjustRightInd w:val="0"/>
        <w:jc w:val="center"/>
        <w:rPr>
          <w:rFonts w:eastAsia="Times New Roman"/>
          <w:b/>
          <w:sz w:val="20"/>
          <w:szCs w:val="20"/>
          <w:lang w:val="es-CO" w:eastAsia="es-ES"/>
        </w:rPr>
      </w:pPr>
    </w:p>
    <w:p w14:paraId="0CEBCD78" w14:textId="77777777" w:rsidR="008974C1" w:rsidRPr="008974C1" w:rsidRDefault="008974C1" w:rsidP="008974C1">
      <w:pPr>
        <w:widowControl/>
        <w:autoSpaceDE/>
        <w:autoSpaceDN/>
        <w:jc w:val="center"/>
        <w:rPr>
          <w:rFonts w:ascii="Tahoma" w:eastAsia="Times New Roman" w:hAnsi="Tahoma" w:cs="Tahoma"/>
          <w:b/>
          <w:bCs/>
          <w:sz w:val="18"/>
          <w:szCs w:val="18"/>
          <w:lang w:eastAsia="es-ES"/>
        </w:rPr>
      </w:pPr>
      <w:r w:rsidRPr="008974C1">
        <w:rPr>
          <w:rFonts w:ascii="Tahoma" w:eastAsia="Times New Roman" w:hAnsi="Tahoma" w:cs="Tahoma"/>
          <w:b/>
          <w:bCs/>
          <w:sz w:val="18"/>
          <w:szCs w:val="18"/>
          <w:lang w:eastAsia="es-ES"/>
        </w:rPr>
        <w:t xml:space="preserve">ANEXO </w:t>
      </w:r>
    </w:p>
    <w:p w14:paraId="4D361DCE" w14:textId="77777777" w:rsidR="008974C1" w:rsidRPr="008974C1" w:rsidRDefault="008974C1" w:rsidP="008974C1">
      <w:pPr>
        <w:widowControl/>
        <w:autoSpaceDE/>
        <w:autoSpaceDN/>
        <w:jc w:val="center"/>
        <w:rPr>
          <w:rFonts w:ascii="Tahoma" w:eastAsia="Times New Roman" w:hAnsi="Tahoma" w:cs="Tahoma"/>
          <w:b/>
          <w:sz w:val="18"/>
          <w:szCs w:val="18"/>
          <w:lang w:eastAsia="es-ES"/>
        </w:rPr>
      </w:pPr>
    </w:p>
    <w:p w14:paraId="30223DEE" w14:textId="77777777" w:rsidR="008974C1" w:rsidRPr="008974C1" w:rsidRDefault="008974C1" w:rsidP="008974C1">
      <w:pPr>
        <w:keepNext/>
        <w:widowControl/>
        <w:autoSpaceDE/>
        <w:autoSpaceDN/>
        <w:jc w:val="center"/>
        <w:outlineLvl w:val="0"/>
        <w:rPr>
          <w:rFonts w:ascii="Tahoma" w:eastAsia="Times New Roman" w:hAnsi="Tahoma" w:cs="Tahoma"/>
          <w:b/>
          <w:bCs/>
          <w:sz w:val="18"/>
          <w:szCs w:val="18"/>
          <w:lang w:eastAsia="es-ES"/>
        </w:rPr>
      </w:pPr>
      <w:r w:rsidRPr="008974C1">
        <w:rPr>
          <w:rFonts w:ascii="Tahoma" w:eastAsia="Times New Roman" w:hAnsi="Tahoma" w:cs="Tahoma"/>
          <w:b/>
          <w:bCs/>
          <w:sz w:val="18"/>
          <w:szCs w:val="18"/>
          <w:lang w:eastAsia="es-ES"/>
        </w:rPr>
        <w:t>DECLARACION JURAMENTADA DE PAGOS DE SEGURIDAD SOCIAL Y APORTES PARAFISCALES</w:t>
      </w:r>
    </w:p>
    <w:p w14:paraId="2CAEA1FD" w14:textId="77777777" w:rsidR="008974C1" w:rsidRPr="008974C1" w:rsidRDefault="008974C1" w:rsidP="008974C1">
      <w:pPr>
        <w:widowControl/>
        <w:autoSpaceDE/>
        <w:autoSpaceDN/>
        <w:jc w:val="center"/>
        <w:rPr>
          <w:rFonts w:ascii="Tahoma" w:eastAsia="Times New Roman" w:hAnsi="Tahoma" w:cs="Tahoma"/>
          <w:b/>
          <w:i/>
          <w:sz w:val="18"/>
          <w:szCs w:val="18"/>
          <w:lang w:eastAsia="es-ES"/>
        </w:rPr>
      </w:pPr>
    </w:p>
    <w:p w14:paraId="4289282C" w14:textId="77777777" w:rsidR="008974C1" w:rsidRPr="008974C1" w:rsidRDefault="008974C1" w:rsidP="008974C1">
      <w:pPr>
        <w:keepNext/>
        <w:widowControl/>
        <w:autoSpaceDE/>
        <w:autoSpaceDN/>
        <w:jc w:val="center"/>
        <w:outlineLvl w:val="1"/>
        <w:rPr>
          <w:rFonts w:ascii="Tahoma" w:eastAsia="Times New Roman" w:hAnsi="Tahoma" w:cs="Tahoma"/>
          <w:b/>
          <w:bCs/>
          <w:iCs/>
          <w:sz w:val="18"/>
          <w:szCs w:val="18"/>
          <w:lang w:eastAsia="es-ES"/>
        </w:rPr>
      </w:pPr>
      <w:r w:rsidRPr="008974C1">
        <w:rPr>
          <w:rFonts w:ascii="Tahoma" w:eastAsia="Times New Roman" w:hAnsi="Tahoma" w:cs="Tahoma"/>
          <w:b/>
          <w:bCs/>
          <w:iCs/>
          <w:sz w:val="18"/>
          <w:szCs w:val="18"/>
          <w:lang w:eastAsia="es-ES"/>
        </w:rPr>
        <w:t>ARTICULO 9 LEY 828 DE 2003</w:t>
      </w:r>
      <w:bookmarkStart w:id="0" w:name="_GoBack"/>
      <w:bookmarkEnd w:id="0"/>
    </w:p>
    <w:p w14:paraId="22D701D8" w14:textId="77777777" w:rsidR="008974C1" w:rsidRPr="008974C1" w:rsidRDefault="008974C1" w:rsidP="008974C1">
      <w:pPr>
        <w:widowControl/>
        <w:autoSpaceDE/>
        <w:autoSpaceDN/>
        <w:jc w:val="both"/>
        <w:rPr>
          <w:rFonts w:ascii="Tahoma" w:eastAsia="Times New Roman" w:hAnsi="Tahoma" w:cs="Tahoma"/>
          <w:b/>
          <w:sz w:val="18"/>
          <w:szCs w:val="18"/>
          <w:lang w:eastAsia="es-ES"/>
        </w:rPr>
      </w:pPr>
    </w:p>
    <w:p w14:paraId="2D6E777D" w14:textId="77777777" w:rsidR="008974C1" w:rsidRPr="008974C1" w:rsidRDefault="008974C1" w:rsidP="008974C1">
      <w:pPr>
        <w:keepNext/>
        <w:widowControl/>
        <w:autoSpaceDE/>
        <w:autoSpaceDN/>
        <w:jc w:val="both"/>
        <w:outlineLvl w:val="4"/>
        <w:rPr>
          <w:rFonts w:ascii="Tahoma" w:eastAsia="Times New Roman" w:hAnsi="Tahoma" w:cs="Tahoma"/>
          <w:sz w:val="18"/>
          <w:szCs w:val="18"/>
          <w:lang w:eastAsia="es-ES"/>
        </w:rPr>
      </w:pPr>
      <w:r w:rsidRPr="008974C1">
        <w:rPr>
          <w:rFonts w:ascii="Tahoma" w:eastAsia="Times New Roman" w:hAnsi="Tahoma" w:cs="Tahoma"/>
          <w:sz w:val="18"/>
          <w:szCs w:val="18"/>
          <w:lang w:eastAsia="es-ES"/>
        </w:rPr>
        <w:t xml:space="preserve">Yo _______________________________ identificado (a) con </w:t>
      </w:r>
      <w:proofErr w:type="spellStart"/>
      <w:r w:rsidRPr="008974C1">
        <w:rPr>
          <w:rFonts w:ascii="Tahoma" w:eastAsia="Times New Roman" w:hAnsi="Tahoma" w:cs="Tahoma"/>
          <w:sz w:val="18"/>
          <w:szCs w:val="18"/>
          <w:lang w:eastAsia="es-ES"/>
        </w:rPr>
        <w:t>c.c</w:t>
      </w:r>
      <w:proofErr w:type="spellEnd"/>
      <w:r w:rsidRPr="008974C1">
        <w:rPr>
          <w:rFonts w:ascii="Tahoma" w:eastAsia="Times New Roman" w:hAnsi="Tahoma" w:cs="Tahoma"/>
          <w:sz w:val="18"/>
          <w:szCs w:val="18"/>
          <w:lang w:eastAsia="es-ES"/>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p>
    <w:p w14:paraId="01EABCD9" w14:textId="77777777" w:rsidR="008974C1" w:rsidRPr="008974C1" w:rsidRDefault="008974C1" w:rsidP="008974C1">
      <w:pPr>
        <w:widowControl/>
        <w:autoSpaceDE/>
        <w:autoSpaceDN/>
        <w:jc w:val="both"/>
        <w:rPr>
          <w:rFonts w:ascii="Tahoma" w:eastAsia="Times New Roman" w:hAnsi="Tahoma" w:cs="Tahoma"/>
          <w:b/>
          <w:sz w:val="18"/>
          <w:szCs w:val="18"/>
          <w:lang w:eastAsia="es-ES"/>
        </w:rPr>
      </w:pPr>
    </w:p>
    <w:p w14:paraId="255B7A6B" w14:textId="77777777" w:rsidR="008974C1" w:rsidRPr="008974C1" w:rsidRDefault="008974C1" w:rsidP="008974C1">
      <w:pPr>
        <w:widowControl/>
        <w:autoSpaceDE/>
        <w:autoSpaceDN/>
        <w:jc w:val="both"/>
        <w:rPr>
          <w:rFonts w:ascii="Tahoma" w:eastAsia="Times New Roman" w:hAnsi="Tahoma" w:cs="Tahoma"/>
          <w:sz w:val="18"/>
          <w:szCs w:val="18"/>
          <w:lang w:eastAsia="es-ES"/>
        </w:rPr>
      </w:pPr>
      <w:r w:rsidRPr="008974C1">
        <w:rPr>
          <w:rFonts w:ascii="Tahoma" w:eastAsia="Times New Roman" w:hAnsi="Tahoma" w:cs="Tahoma"/>
          <w:b/>
          <w:sz w:val="18"/>
          <w:szCs w:val="18"/>
          <w:lang w:eastAsia="es-ES"/>
        </w:rPr>
        <w:t>Nota 1:</w:t>
      </w:r>
      <w:r w:rsidRPr="008974C1">
        <w:rPr>
          <w:rFonts w:ascii="Tahoma" w:eastAsia="Times New Roman" w:hAnsi="Tahoma" w:cs="Tahoma"/>
          <w:sz w:val="18"/>
          <w:szCs w:val="18"/>
          <w:lang w:eastAsia="es-ES"/>
        </w:rPr>
        <w:t xml:space="preserve"> En caso de que el proponente no tenga personal a cargo y por ende no esté obligado a efectuar el pago de aportes parafiscales y seguridad social, debe también bajo la gravedad de juramento indicar esta circunstancia en el presente anexo.</w:t>
      </w:r>
    </w:p>
    <w:p w14:paraId="41742D72" w14:textId="77777777" w:rsidR="008974C1" w:rsidRPr="008974C1" w:rsidRDefault="008974C1" w:rsidP="008974C1">
      <w:pPr>
        <w:widowControl/>
        <w:autoSpaceDE/>
        <w:autoSpaceDN/>
        <w:jc w:val="both"/>
        <w:rPr>
          <w:rFonts w:ascii="Tahoma" w:eastAsia="Times New Roman" w:hAnsi="Tahoma" w:cs="Tahoma"/>
          <w:b/>
          <w:sz w:val="18"/>
          <w:szCs w:val="18"/>
          <w:lang w:eastAsia="es-ES"/>
        </w:rPr>
      </w:pPr>
    </w:p>
    <w:p w14:paraId="21003F57" w14:textId="77777777" w:rsidR="008974C1" w:rsidRPr="008974C1" w:rsidRDefault="008974C1" w:rsidP="008974C1">
      <w:pPr>
        <w:widowControl/>
        <w:autoSpaceDE/>
        <w:autoSpaceDN/>
        <w:jc w:val="both"/>
        <w:rPr>
          <w:rFonts w:ascii="Tahoma" w:eastAsia="Times New Roman" w:hAnsi="Tahoma" w:cs="Tahoma"/>
          <w:sz w:val="18"/>
          <w:szCs w:val="18"/>
          <w:lang w:eastAsia="es-ES"/>
        </w:rPr>
      </w:pPr>
      <w:r w:rsidRPr="008974C1">
        <w:rPr>
          <w:rFonts w:ascii="Tahoma" w:eastAsia="Times New Roman" w:hAnsi="Tahoma" w:cs="Tahoma"/>
          <w:b/>
          <w:sz w:val="18"/>
          <w:szCs w:val="18"/>
          <w:lang w:eastAsia="es-ES"/>
        </w:rPr>
        <w:t xml:space="preserve">Nota 2: </w:t>
      </w:r>
      <w:r w:rsidRPr="008974C1">
        <w:rPr>
          <w:rFonts w:ascii="Tahoma" w:eastAsia="Times New Roman" w:hAnsi="Tahoma" w:cs="Tahoma"/>
          <w:sz w:val="18"/>
          <w:szCs w:val="18"/>
          <w:lang w:eastAsia="es-ES"/>
        </w:rPr>
        <w:t>Para certificar el pago de los aportes correspondientes a los Sistemas de Seguridad Social y en el caso del pago correspondiente a los aportes parafiscales, se deberán tener en cuenta los plazos previstos en Decreto 1670 de 2007</w:t>
      </w:r>
      <w:r w:rsidRPr="008974C1">
        <w:rPr>
          <w:rFonts w:ascii="Tahoma" w:eastAsia="Times New Roman" w:hAnsi="Tahoma" w:cs="Tahoma"/>
          <w:color w:val="008000"/>
          <w:sz w:val="18"/>
          <w:szCs w:val="18"/>
          <w:lang w:eastAsia="es-ES"/>
        </w:rPr>
        <w:t>.</w:t>
      </w:r>
    </w:p>
    <w:p w14:paraId="218AA6AD" w14:textId="77777777" w:rsidR="008974C1" w:rsidRPr="008974C1" w:rsidRDefault="008974C1" w:rsidP="008974C1">
      <w:pPr>
        <w:widowControl/>
        <w:autoSpaceDE/>
        <w:autoSpaceDN/>
        <w:jc w:val="both"/>
        <w:rPr>
          <w:rFonts w:ascii="Tahoma" w:eastAsia="Times New Roman" w:hAnsi="Tahoma" w:cs="Tahoma"/>
          <w:b/>
          <w:sz w:val="18"/>
          <w:szCs w:val="18"/>
          <w:lang w:eastAsia="es-ES"/>
        </w:rPr>
      </w:pPr>
    </w:p>
    <w:tbl>
      <w:tblPr>
        <w:tblW w:w="88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880"/>
      </w:tblGrid>
      <w:tr w:rsidR="008974C1" w:rsidRPr="008974C1" w14:paraId="44BB24BE" w14:textId="77777777" w:rsidTr="005938F2">
        <w:trPr>
          <w:trHeight w:val="703"/>
        </w:trPr>
        <w:tc>
          <w:tcPr>
            <w:tcW w:w="8880" w:type="dxa"/>
            <w:tcBorders>
              <w:top w:val="single" w:sz="4" w:space="0" w:color="auto"/>
              <w:left w:val="single" w:sz="4" w:space="0" w:color="auto"/>
              <w:bottom w:val="single" w:sz="4" w:space="0" w:color="auto"/>
              <w:right w:val="single" w:sz="4" w:space="0" w:color="auto"/>
            </w:tcBorders>
            <w:hideMark/>
          </w:tcPr>
          <w:p w14:paraId="5F290BEB" w14:textId="77777777" w:rsidR="008974C1" w:rsidRPr="008974C1" w:rsidRDefault="008974C1" w:rsidP="008974C1">
            <w:pPr>
              <w:widowControl/>
              <w:autoSpaceDE/>
              <w:autoSpaceDN/>
              <w:jc w:val="both"/>
              <w:rPr>
                <w:rFonts w:ascii="Tahoma" w:eastAsia="Times New Roman" w:hAnsi="Tahoma" w:cs="Tahoma"/>
                <w:sz w:val="18"/>
                <w:szCs w:val="18"/>
                <w:lang w:eastAsia="es-ES"/>
              </w:rPr>
            </w:pPr>
            <w:r w:rsidRPr="008974C1">
              <w:rPr>
                <w:rFonts w:ascii="Tahoma" w:eastAsia="Times New Roman" w:hAnsi="Tahoma" w:cs="Tahoma"/>
                <w:sz w:val="18"/>
                <w:szCs w:val="18"/>
                <w:lang w:eastAsia="es-ES"/>
              </w:rPr>
              <w:t>EN CASO DE PRESENTAR ACUERDO DE PAGO CON ALGUNA DE LAS ENTIDADES ANTERIORMENTE MENCIONADAS, SE DEBERÁ PRECISAR EL VALOR Y EL PLAZO PREVISTO PARA EL ACUERDO DE PAGO, CON INDICACIÓN DEL CUMPLIMIENTO DE ESTA OBLIGACIÓN.</w:t>
            </w:r>
          </w:p>
        </w:tc>
      </w:tr>
    </w:tbl>
    <w:p w14:paraId="5A7D55DA" w14:textId="77777777" w:rsidR="008974C1" w:rsidRPr="008974C1" w:rsidRDefault="008974C1" w:rsidP="008974C1">
      <w:pPr>
        <w:widowControl/>
        <w:autoSpaceDE/>
        <w:autoSpaceDN/>
        <w:jc w:val="both"/>
        <w:rPr>
          <w:rFonts w:ascii="Tahoma" w:eastAsia="Times New Roman" w:hAnsi="Tahoma" w:cs="Tahoma"/>
          <w:sz w:val="18"/>
          <w:szCs w:val="18"/>
          <w:lang w:eastAsia="es-ES"/>
        </w:rPr>
      </w:pPr>
    </w:p>
    <w:p w14:paraId="15537B51" w14:textId="77777777" w:rsidR="008974C1" w:rsidRPr="008974C1" w:rsidRDefault="008974C1" w:rsidP="008974C1">
      <w:pPr>
        <w:keepNext/>
        <w:widowControl/>
        <w:autoSpaceDE/>
        <w:autoSpaceDN/>
        <w:jc w:val="both"/>
        <w:outlineLvl w:val="5"/>
        <w:rPr>
          <w:rFonts w:ascii="Tahoma" w:eastAsia="Times New Roman" w:hAnsi="Tahoma" w:cs="Tahoma"/>
          <w:sz w:val="18"/>
          <w:szCs w:val="18"/>
          <w:lang w:eastAsia="es-ES"/>
        </w:rPr>
      </w:pPr>
    </w:p>
    <w:p w14:paraId="3EAE9437" w14:textId="77777777" w:rsidR="008974C1" w:rsidRPr="008974C1" w:rsidRDefault="008974C1" w:rsidP="008974C1">
      <w:pPr>
        <w:keepNext/>
        <w:widowControl/>
        <w:autoSpaceDE/>
        <w:autoSpaceDN/>
        <w:jc w:val="both"/>
        <w:outlineLvl w:val="5"/>
        <w:rPr>
          <w:rFonts w:ascii="Tahoma" w:eastAsia="Times New Roman" w:hAnsi="Tahoma" w:cs="Tahoma"/>
          <w:sz w:val="18"/>
          <w:szCs w:val="18"/>
          <w:lang w:eastAsia="es-ES"/>
        </w:rPr>
      </w:pPr>
      <w:r w:rsidRPr="008974C1">
        <w:rPr>
          <w:rFonts w:ascii="Tahoma" w:eastAsia="Times New Roman" w:hAnsi="Tahoma" w:cs="Tahoma"/>
          <w:sz w:val="18"/>
          <w:szCs w:val="18"/>
          <w:lang w:eastAsia="es-ES"/>
        </w:rPr>
        <w:t>Dada en _____</w:t>
      </w:r>
      <w:proofErr w:type="gramStart"/>
      <w:r w:rsidRPr="008974C1">
        <w:rPr>
          <w:rFonts w:ascii="Tahoma" w:eastAsia="Times New Roman" w:hAnsi="Tahoma" w:cs="Tahoma"/>
          <w:sz w:val="18"/>
          <w:szCs w:val="18"/>
          <w:lang w:eastAsia="es-ES"/>
        </w:rPr>
        <w:t>_  a</w:t>
      </w:r>
      <w:proofErr w:type="gramEnd"/>
      <w:r w:rsidRPr="008974C1">
        <w:rPr>
          <w:rFonts w:ascii="Tahoma" w:eastAsia="Times New Roman" w:hAnsi="Tahoma" w:cs="Tahoma"/>
          <w:sz w:val="18"/>
          <w:szCs w:val="18"/>
          <w:lang w:eastAsia="es-ES"/>
        </w:rPr>
        <w:t xml:space="preserve"> los  (        ) __________ del mes de __________ </w:t>
      </w:r>
      <w:proofErr w:type="spellStart"/>
      <w:r w:rsidRPr="008974C1">
        <w:rPr>
          <w:rFonts w:ascii="Tahoma" w:eastAsia="Times New Roman" w:hAnsi="Tahoma" w:cs="Tahoma"/>
          <w:sz w:val="18"/>
          <w:szCs w:val="18"/>
          <w:lang w:eastAsia="es-ES"/>
        </w:rPr>
        <w:t>de</w:t>
      </w:r>
      <w:proofErr w:type="spellEnd"/>
      <w:r w:rsidRPr="008974C1">
        <w:rPr>
          <w:rFonts w:ascii="Tahoma" w:eastAsia="Times New Roman" w:hAnsi="Tahoma" w:cs="Tahoma"/>
          <w:sz w:val="18"/>
          <w:szCs w:val="18"/>
          <w:lang w:eastAsia="es-ES"/>
        </w:rPr>
        <w:t xml:space="preserve"> _______</w:t>
      </w:r>
    </w:p>
    <w:p w14:paraId="4A78C7E3" w14:textId="77777777" w:rsidR="008974C1" w:rsidRPr="008974C1" w:rsidRDefault="008974C1" w:rsidP="008974C1">
      <w:pPr>
        <w:widowControl/>
        <w:autoSpaceDE/>
        <w:autoSpaceDN/>
        <w:jc w:val="both"/>
        <w:rPr>
          <w:rFonts w:ascii="Tahoma" w:eastAsia="Times New Roman" w:hAnsi="Tahoma" w:cs="Tahoma"/>
          <w:sz w:val="18"/>
          <w:szCs w:val="18"/>
          <w:lang w:eastAsia="es-ES"/>
        </w:rPr>
      </w:pPr>
    </w:p>
    <w:p w14:paraId="16993B5D" w14:textId="77777777" w:rsidR="008974C1" w:rsidRPr="008974C1" w:rsidRDefault="008974C1" w:rsidP="008974C1">
      <w:pPr>
        <w:keepNext/>
        <w:widowControl/>
        <w:autoSpaceDE/>
        <w:autoSpaceDN/>
        <w:jc w:val="both"/>
        <w:outlineLvl w:val="5"/>
        <w:rPr>
          <w:rFonts w:ascii="Tahoma" w:eastAsia="Times New Roman" w:hAnsi="Tahoma" w:cs="Tahoma"/>
          <w:sz w:val="18"/>
          <w:szCs w:val="18"/>
          <w:lang w:eastAsia="es-ES"/>
        </w:rPr>
      </w:pPr>
    </w:p>
    <w:p w14:paraId="0F8727D8" w14:textId="77777777" w:rsidR="008974C1" w:rsidRPr="008974C1" w:rsidRDefault="008974C1" w:rsidP="008974C1">
      <w:pPr>
        <w:keepNext/>
        <w:widowControl/>
        <w:autoSpaceDE/>
        <w:autoSpaceDN/>
        <w:jc w:val="both"/>
        <w:outlineLvl w:val="5"/>
        <w:rPr>
          <w:rFonts w:ascii="Tahoma" w:eastAsia="Times New Roman" w:hAnsi="Tahoma" w:cs="Tahoma"/>
          <w:sz w:val="18"/>
          <w:szCs w:val="18"/>
          <w:lang w:eastAsia="es-ES"/>
        </w:rPr>
      </w:pPr>
      <w:r w:rsidRPr="008974C1">
        <w:rPr>
          <w:rFonts w:ascii="Tahoma" w:eastAsia="Times New Roman" w:hAnsi="Tahoma" w:cs="Tahoma"/>
          <w:sz w:val="18"/>
          <w:szCs w:val="18"/>
          <w:lang w:eastAsia="es-ES"/>
        </w:rPr>
        <w:t>FIRMA</w:t>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r>
      <w:r w:rsidRPr="008974C1">
        <w:rPr>
          <w:rFonts w:ascii="Tahoma" w:eastAsia="Times New Roman" w:hAnsi="Tahoma" w:cs="Tahoma"/>
          <w:sz w:val="18"/>
          <w:szCs w:val="18"/>
          <w:lang w:eastAsia="es-ES"/>
        </w:rPr>
        <w:softHyphen/>
        <w:t>-----------------------------------------------------------</w:t>
      </w:r>
    </w:p>
    <w:p w14:paraId="4F1040C4" w14:textId="77777777" w:rsidR="008974C1" w:rsidRPr="008974C1" w:rsidRDefault="008974C1" w:rsidP="008974C1">
      <w:pPr>
        <w:widowControl/>
        <w:autoSpaceDE/>
        <w:autoSpaceDN/>
        <w:jc w:val="both"/>
        <w:rPr>
          <w:rFonts w:ascii="Tahoma" w:eastAsia="Times New Roman" w:hAnsi="Tahoma" w:cs="Tahoma"/>
          <w:sz w:val="18"/>
          <w:szCs w:val="18"/>
          <w:lang w:eastAsia="es-ES"/>
        </w:rPr>
      </w:pPr>
    </w:p>
    <w:p w14:paraId="3D917AFE" w14:textId="77777777" w:rsidR="008974C1" w:rsidRPr="008974C1" w:rsidRDefault="008974C1" w:rsidP="008974C1">
      <w:pPr>
        <w:widowControl/>
        <w:autoSpaceDE/>
        <w:autoSpaceDN/>
        <w:jc w:val="both"/>
        <w:rPr>
          <w:rFonts w:ascii="Tahoma" w:eastAsia="Times New Roman" w:hAnsi="Tahoma" w:cs="Tahoma"/>
          <w:sz w:val="18"/>
          <w:szCs w:val="18"/>
          <w:lang w:eastAsia="es-ES"/>
        </w:rPr>
      </w:pPr>
      <w:r w:rsidRPr="008974C1">
        <w:rPr>
          <w:rFonts w:ascii="Tahoma" w:eastAsia="Times New Roman" w:hAnsi="Tahoma" w:cs="Tahoma"/>
          <w:sz w:val="18"/>
          <w:szCs w:val="18"/>
          <w:lang w:eastAsia="es-ES"/>
        </w:rPr>
        <w:t>NOMBRE DE QUIEN DECLARA</w:t>
      </w:r>
      <w:r w:rsidRPr="008974C1">
        <w:rPr>
          <w:rFonts w:ascii="Tahoma" w:eastAsia="Times New Roman" w:hAnsi="Tahoma" w:cs="Tahoma"/>
          <w:sz w:val="18"/>
          <w:szCs w:val="18"/>
          <w:lang w:eastAsia="es-ES"/>
        </w:rPr>
        <w:tab/>
      </w:r>
      <w:r w:rsidRPr="008974C1">
        <w:rPr>
          <w:rFonts w:ascii="Tahoma" w:eastAsia="Times New Roman" w:hAnsi="Tahoma" w:cs="Tahoma"/>
          <w:sz w:val="18"/>
          <w:szCs w:val="18"/>
          <w:lang w:eastAsia="es-ES"/>
        </w:rPr>
        <w:tab/>
        <w:t>___________________________________</w:t>
      </w:r>
    </w:p>
    <w:p w14:paraId="1128294F" w14:textId="77777777" w:rsidR="008974C1" w:rsidRPr="008974C1" w:rsidRDefault="008974C1" w:rsidP="008974C1">
      <w:pPr>
        <w:widowControl/>
        <w:autoSpaceDE/>
        <w:autoSpaceDN/>
        <w:rPr>
          <w:rFonts w:ascii="Tahoma" w:eastAsia="Times New Roman" w:hAnsi="Tahoma" w:cs="Tahoma"/>
          <w:sz w:val="18"/>
          <w:szCs w:val="18"/>
          <w:lang w:eastAsia="es-ES"/>
        </w:rPr>
      </w:pPr>
    </w:p>
    <w:p w14:paraId="0DABD490" w14:textId="0AA79931" w:rsidR="00270F00" w:rsidRPr="00725157" w:rsidRDefault="00270F00" w:rsidP="00725157"/>
    <w:sectPr w:rsidR="00270F00" w:rsidRPr="00725157" w:rsidSect="002675DF">
      <w:headerReference w:type="default" r:id="rId10"/>
      <w:footerReference w:type="default" r:id="rId11"/>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3466E2" w14:textId="77777777" w:rsidR="005D4855" w:rsidRDefault="005D4855" w:rsidP="00270F00">
      <w:r>
        <w:separator/>
      </w:r>
    </w:p>
  </w:endnote>
  <w:endnote w:type="continuationSeparator" w:id="0">
    <w:p w14:paraId="0801867E" w14:textId="77777777" w:rsidR="005D4855" w:rsidRDefault="005D4855" w:rsidP="00270F00">
      <w:r>
        <w:continuationSeparator/>
      </w:r>
    </w:p>
  </w:endnote>
  <w:endnote w:type="continuationNotice" w:id="1">
    <w:p w14:paraId="0691B9A9" w14:textId="77777777" w:rsidR="005D4855" w:rsidRDefault="005D48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altName w:val="Calibr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MS Gothic"/>
    <w:charset w:val="01"/>
    <w:family w:val="auto"/>
    <w:pitch w:val="variable"/>
  </w:font>
  <w:font w:name="Lohit Hindi">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Liberation Sans">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imes New Roman Cursiva">
    <w:panose1 w:val="02020503050405090304"/>
    <w:charset w:val="00"/>
    <w:family w:val="auto"/>
    <w:pitch w:val="variable"/>
    <w:sig w:usb0="E0000AFF" w:usb1="00007843" w:usb2="00000001" w:usb3="00000000" w:csb0="000001BF" w:csb1="00000000"/>
  </w:font>
  <w:font w:name="Garamond">
    <w:panose1 w:val="02020404030301010803"/>
    <w:charset w:val="00"/>
    <w:family w:val="roman"/>
    <w:pitch w:val="variable"/>
    <w:sig w:usb0="00000287" w:usb1="000000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F97FC" w14:textId="676B85E2" w:rsidR="007D0281" w:rsidRDefault="00766B29" w:rsidP="007D0281">
    <w:pPr>
      <w:spacing w:before="15"/>
      <w:ind w:left="20" w:right="72" w:firstLine="700"/>
      <w:rPr>
        <w:sz w:val="16"/>
      </w:rPr>
    </w:pPr>
    <w:r>
      <w:rPr>
        <w:noProof/>
        <w:lang w:val="es-CO"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6B971404" id="_x0000_t202" coordsize="21600,21600" o:spt="202" path="m0,0l0,21600,21600,21600,21600,0xe">
              <v:stroke joinstyle="miter"/>
              <v:path gradientshapeok="t" o:connecttype="rect"/>
            </v:shapetype>
            <v:shape id="Text Box 2" o:spid="_x0000_s1027" type="#_x0000_t20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" filled="f" stroked="f">
              <v:textbox inset="0,0,0,0">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14:paraId="1CB6850D" w14:textId="7E7AB1E5" w:rsidR="00270F00" w:rsidRDefault="00270F00">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D35205" w14:textId="77777777" w:rsidR="005D4855" w:rsidRDefault="005D4855" w:rsidP="00270F00">
      <w:r>
        <w:separator/>
      </w:r>
    </w:p>
  </w:footnote>
  <w:footnote w:type="continuationSeparator" w:id="0">
    <w:p w14:paraId="0ADAFCE4" w14:textId="77777777" w:rsidR="005D4855" w:rsidRDefault="005D4855" w:rsidP="00270F00">
      <w:r>
        <w:continuationSeparator/>
      </w:r>
    </w:p>
  </w:footnote>
  <w:footnote w:type="continuationNotice" w:id="1">
    <w:p w14:paraId="29258072" w14:textId="77777777" w:rsidR="005D4855" w:rsidRDefault="005D485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94079" w14:textId="24DF873A" w:rsidR="00A4106A" w:rsidRDefault="005A007E">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217A6A72"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5F22D4">
                                    <w:rPr>
                                      <w:b/>
                                      <w:noProof/>
                                      <w:sz w:val="24"/>
                                      <w:szCs w:val="24"/>
                                    </w:rPr>
                                    <w:t>2</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217A6A72"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5F22D4">
                              <w:rPr>
                                <w:b/>
                                <w:noProof/>
                                <w:sz w:val="24"/>
                                <w:szCs w:val="24"/>
                              </w:rPr>
                              <w:t>2</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6353C8A5" w14:textId="77777777" w:rsidR="00CD3EBB" w:rsidRDefault="00CD3EBB"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7"/>
  </w:num>
  <w:num w:numId="3">
    <w:abstractNumId w:val="20"/>
  </w:num>
  <w:num w:numId="4">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F00"/>
    <w:rsid w:val="00000405"/>
    <w:rsid w:val="0000148D"/>
    <w:rsid w:val="00001A2A"/>
    <w:rsid w:val="00002444"/>
    <w:rsid w:val="0001212B"/>
    <w:rsid w:val="0001644A"/>
    <w:rsid w:val="00016BCE"/>
    <w:rsid w:val="00021B98"/>
    <w:rsid w:val="00024C83"/>
    <w:rsid w:val="000263ED"/>
    <w:rsid w:val="00027AE5"/>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A60B7"/>
    <w:rsid w:val="000B0029"/>
    <w:rsid w:val="000B141C"/>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0F55D3"/>
    <w:rsid w:val="000F7409"/>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1142"/>
    <w:rsid w:val="001611EC"/>
    <w:rsid w:val="00163DDF"/>
    <w:rsid w:val="0016416E"/>
    <w:rsid w:val="001668E3"/>
    <w:rsid w:val="001669B1"/>
    <w:rsid w:val="001670E2"/>
    <w:rsid w:val="00174490"/>
    <w:rsid w:val="00174D75"/>
    <w:rsid w:val="001779A5"/>
    <w:rsid w:val="001819A5"/>
    <w:rsid w:val="00186BC6"/>
    <w:rsid w:val="001928B4"/>
    <w:rsid w:val="00192FD8"/>
    <w:rsid w:val="001930E3"/>
    <w:rsid w:val="00193227"/>
    <w:rsid w:val="001954CD"/>
    <w:rsid w:val="00196439"/>
    <w:rsid w:val="001965F8"/>
    <w:rsid w:val="00197102"/>
    <w:rsid w:val="001A0A81"/>
    <w:rsid w:val="001A273C"/>
    <w:rsid w:val="001A277E"/>
    <w:rsid w:val="001A2F22"/>
    <w:rsid w:val="001A33DA"/>
    <w:rsid w:val="001A5A2A"/>
    <w:rsid w:val="001A60DB"/>
    <w:rsid w:val="001B4152"/>
    <w:rsid w:val="001B440E"/>
    <w:rsid w:val="001B563C"/>
    <w:rsid w:val="001B67BD"/>
    <w:rsid w:val="001C12CF"/>
    <w:rsid w:val="001C2071"/>
    <w:rsid w:val="001C5799"/>
    <w:rsid w:val="001C6B60"/>
    <w:rsid w:val="001E0CE0"/>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29F0"/>
    <w:rsid w:val="00352EC8"/>
    <w:rsid w:val="00353CB2"/>
    <w:rsid w:val="00353D58"/>
    <w:rsid w:val="00355457"/>
    <w:rsid w:val="003614A1"/>
    <w:rsid w:val="00364845"/>
    <w:rsid w:val="00370278"/>
    <w:rsid w:val="003726BC"/>
    <w:rsid w:val="0037281E"/>
    <w:rsid w:val="0037309B"/>
    <w:rsid w:val="00374292"/>
    <w:rsid w:val="00376163"/>
    <w:rsid w:val="0037702B"/>
    <w:rsid w:val="00380F55"/>
    <w:rsid w:val="003831F1"/>
    <w:rsid w:val="0038378D"/>
    <w:rsid w:val="00383841"/>
    <w:rsid w:val="00384B0D"/>
    <w:rsid w:val="00385F59"/>
    <w:rsid w:val="00391B57"/>
    <w:rsid w:val="00391C17"/>
    <w:rsid w:val="00392819"/>
    <w:rsid w:val="00395B4A"/>
    <w:rsid w:val="00396253"/>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A7E01"/>
    <w:rsid w:val="004B2B13"/>
    <w:rsid w:val="004B2EA4"/>
    <w:rsid w:val="004B5356"/>
    <w:rsid w:val="004B54C3"/>
    <w:rsid w:val="004B5EB8"/>
    <w:rsid w:val="004B65E5"/>
    <w:rsid w:val="004B66F4"/>
    <w:rsid w:val="004B7809"/>
    <w:rsid w:val="004C6683"/>
    <w:rsid w:val="004D0F72"/>
    <w:rsid w:val="004D144E"/>
    <w:rsid w:val="004D20D6"/>
    <w:rsid w:val="004D4642"/>
    <w:rsid w:val="004D4B2D"/>
    <w:rsid w:val="004D69F3"/>
    <w:rsid w:val="004D70E3"/>
    <w:rsid w:val="004D7BBF"/>
    <w:rsid w:val="004E7E1E"/>
    <w:rsid w:val="004E7E77"/>
    <w:rsid w:val="004F1694"/>
    <w:rsid w:val="004F497A"/>
    <w:rsid w:val="004F5776"/>
    <w:rsid w:val="004F7D6C"/>
    <w:rsid w:val="00501D6D"/>
    <w:rsid w:val="0050464F"/>
    <w:rsid w:val="00506258"/>
    <w:rsid w:val="005075D3"/>
    <w:rsid w:val="00510FDA"/>
    <w:rsid w:val="00511FFA"/>
    <w:rsid w:val="00514414"/>
    <w:rsid w:val="005217F1"/>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F1C"/>
    <w:rsid w:val="005667BF"/>
    <w:rsid w:val="0057294C"/>
    <w:rsid w:val="00573F1E"/>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822"/>
    <w:rsid w:val="005D0192"/>
    <w:rsid w:val="005D4855"/>
    <w:rsid w:val="005D7146"/>
    <w:rsid w:val="005E15A0"/>
    <w:rsid w:val="005E328B"/>
    <w:rsid w:val="005E55D0"/>
    <w:rsid w:val="005E6D6D"/>
    <w:rsid w:val="005F138E"/>
    <w:rsid w:val="005F22D4"/>
    <w:rsid w:val="005F38F8"/>
    <w:rsid w:val="005F439A"/>
    <w:rsid w:val="005F617E"/>
    <w:rsid w:val="0060165C"/>
    <w:rsid w:val="00602E57"/>
    <w:rsid w:val="00603A25"/>
    <w:rsid w:val="00605DA3"/>
    <w:rsid w:val="00615CE7"/>
    <w:rsid w:val="00616F49"/>
    <w:rsid w:val="0062048B"/>
    <w:rsid w:val="0062099C"/>
    <w:rsid w:val="00625688"/>
    <w:rsid w:val="00630102"/>
    <w:rsid w:val="0063393F"/>
    <w:rsid w:val="00636362"/>
    <w:rsid w:val="00641337"/>
    <w:rsid w:val="00645B57"/>
    <w:rsid w:val="00651C97"/>
    <w:rsid w:val="00653D83"/>
    <w:rsid w:val="006547C3"/>
    <w:rsid w:val="0066093C"/>
    <w:rsid w:val="00661221"/>
    <w:rsid w:val="0066246B"/>
    <w:rsid w:val="00665F69"/>
    <w:rsid w:val="0066673B"/>
    <w:rsid w:val="00670766"/>
    <w:rsid w:val="006753D2"/>
    <w:rsid w:val="00676C2C"/>
    <w:rsid w:val="00677F6F"/>
    <w:rsid w:val="006851C2"/>
    <w:rsid w:val="00692202"/>
    <w:rsid w:val="006A0F59"/>
    <w:rsid w:val="006A1B28"/>
    <w:rsid w:val="006A37F9"/>
    <w:rsid w:val="006A4DBF"/>
    <w:rsid w:val="006A6942"/>
    <w:rsid w:val="006A77E9"/>
    <w:rsid w:val="006B2D42"/>
    <w:rsid w:val="006B51DD"/>
    <w:rsid w:val="006C3763"/>
    <w:rsid w:val="006C4215"/>
    <w:rsid w:val="006C6798"/>
    <w:rsid w:val="006D099B"/>
    <w:rsid w:val="006D0D88"/>
    <w:rsid w:val="006D2AB2"/>
    <w:rsid w:val="006D2CF3"/>
    <w:rsid w:val="006D6229"/>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61C6"/>
    <w:rsid w:val="00742922"/>
    <w:rsid w:val="007442BF"/>
    <w:rsid w:val="00744F9A"/>
    <w:rsid w:val="007471B7"/>
    <w:rsid w:val="0075114B"/>
    <w:rsid w:val="00752CB8"/>
    <w:rsid w:val="00753EF0"/>
    <w:rsid w:val="0075456E"/>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13B6"/>
    <w:rsid w:val="007E264C"/>
    <w:rsid w:val="007E2ECE"/>
    <w:rsid w:val="007E30E0"/>
    <w:rsid w:val="007E3D5F"/>
    <w:rsid w:val="007E5139"/>
    <w:rsid w:val="007E541B"/>
    <w:rsid w:val="007F7297"/>
    <w:rsid w:val="007F7A93"/>
    <w:rsid w:val="007F7BDD"/>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781C"/>
    <w:rsid w:val="00887D9A"/>
    <w:rsid w:val="00891563"/>
    <w:rsid w:val="008974C1"/>
    <w:rsid w:val="008A2855"/>
    <w:rsid w:val="008A59B7"/>
    <w:rsid w:val="008A6C99"/>
    <w:rsid w:val="008A75E5"/>
    <w:rsid w:val="008A7E75"/>
    <w:rsid w:val="008C145A"/>
    <w:rsid w:val="008C4E2D"/>
    <w:rsid w:val="008C55D0"/>
    <w:rsid w:val="008C7066"/>
    <w:rsid w:val="008C7C38"/>
    <w:rsid w:val="008D0124"/>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65EC"/>
    <w:rsid w:val="009935A4"/>
    <w:rsid w:val="009963BB"/>
    <w:rsid w:val="009A1383"/>
    <w:rsid w:val="009A308C"/>
    <w:rsid w:val="009A4113"/>
    <w:rsid w:val="009B4380"/>
    <w:rsid w:val="009C2234"/>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E82"/>
    <w:rsid w:val="00A0098F"/>
    <w:rsid w:val="00A048DC"/>
    <w:rsid w:val="00A05DA6"/>
    <w:rsid w:val="00A0615F"/>
    <w:rsid w:val="00A07316"/>
    <w:rsid w:val="00A1261E"/>
    <w:rsid w:val="00A14D86"/>
    <w:rsid w:val="00A219A9"/>
    <w:rsid w:val="00A22A89"/>
    <w:rsid w:val="00A245D8"/>
    <w:rsid w:val="00A25524"/>
    <w:rsid w:val="00A26425"/>
    <w:rsid w:val="00A301D2"/>
    <w:rsid w:val="00A31443"/>
    <w:rsid w:val="00A31E74"/>
    <w:rsid w:val="00A34B4C"/>
    <w:rsid w:val="00A34C79"/>
    <w:rsid w:val="00A36533"/>
    <w:rsid w:val="00A36C03"/>
    <w:rsid w:val="00A408B5"/>
    <w:rsid w:val="00A40972"/>
    <w:rsid w:val="00A4106A"/>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3F32"/>
    <w:rsid w:val="00A84275"/>
    <w:rsid w:val="00A84BEF"/>
    <w:rsid w:val="00A9121C"/>
    <w:rsid w:val="00A91A5C"/>
    <w:rsid w:val="00A92DD9"/>
    <w:rsid w:val="00A947B4"/>
    <w:rsid w:val="00A95800"/>
    <w:rsid w:val="00A97AEC"/>
    <w:rsid w:val="00AA0E90"/>
    <w:rsid w:val="00AA16A9"/>
    <w:rsid w:val="00AA4EF9"/>
    <w:rsid w:val="00AA588E"/>
    <w:rsid w:val="00AB2D7D"/>
    <w:rsid w:val="00AB622C"/>
    <w:rsid w:val="00AB7484"/>
    <w:rsid w:val="00AB7922"/>
    <w:rsid w:val="00AB7E58"/>
    <w:rsid w:val="00AC5268"/>
    <w:rsid w:val="00AC68DA"/>
    <w:rsid w:val="00AD0103"/>
    <w:rsid w:val="00AD5708"/>
    <w:rsid w:val="00AD5B78"/>
    <w:rsid w:val="00AD6AB3"/>
    <w:rsid w:val="00AE1BF0"/>
    <w:rsid w:val="00AF2650"/>
    <w:rsid w:val="00AF6742"/>
    <w:rsid w:val="00AF7BD2"/>
    <w:rsid w:val="00B0350F"/>
    <w:rsid w:val="00B0392B"/>
    <w:rsid w:val="00B0569E"/>
    <w:rsid w:val="00B0689D"/>
    <w:rsid w:val="00B07F8C"/>
    <w:rsid w:val="00B1098A"/>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724D2"/>
    <w:rsid w:val="00B72556"/>
    <w:rsid w:val="00B73937"/>
    <w:rsid w:val="00B73F75"/>
    <w:rsid w:val="00B740CE"/>
    <w:rsid w:val="00B746BD"/>
    <w:rsid w:val="00B7496B"/>
    <w:rsid w:val="00B74C85"/>
    <w:rsid w:val="00B77933"/>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3373"/>
    <w:rsid w:val="00BC6BD6"/>
    <w:rsid w:val="00BC7B53"/>
    <w:rsid w:val="00BD4296"/>
    <w:rsid w:val="00BE3D85"/>
    <w:rsid w:val="00BE5BB5"/>
    <w:rsid w:val="00BE7EE7"/>
    <w:rsid w:val="00BF06C8"/>
    <w:rsid w:val="00BF141A"/>
    <w:rsid w:val="00BF60EE"/>
    <w:rsid w:val="00C028A3"/>
    <w:rsid w:val="00C0362D"/>
    <w:rsid w:val="00C03903"/>
    <w:rsid w:val="00C04C7D"/>
    <w:rsid w:val="00C04F8C"/>
    <w:rsid w:val="00C05453"/>
    <w:rsid w:val="00C260FD"/>
    <w:rsid w:val="00C27745"/>
    <w:rsid w:val="00C279BE"/>
    <w:rsid w:val="00C30DAE"/>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149"/>
    <w:rsid w:val="00C90BFD"/>
    <w:rsid w:val="00C9548E"/>
    <w:rsid w:val="00C9786C"/>
    <w:rsid w:val="00CA07B8"/>
    <w:rsid w:val="00CA24DD"/>
    <w:rsid w:val="00CB2DDE"/>
    <w:rsid w:val="00CB3FE1"/>
    <w:rsid w:val="00CB411E"/>
    <w:rsid w:val="00CB4FF7"/>
    <w:rsid w:val="00CB6566"/>
    <w:rsid w:val="00CC025B"/>
    <w:rsid w:val="00CC1D8D"/>
    <w:rsid w:val="00CC5C92"/>
    <w:rsid w:val="00CD06A3"/>
    <w:rsid w:val="00CD26BE"/>
    <w:rsid w:val="00CD3EBB"/>
    <w:rsid w:val="00CD647C"/>
    <w:rsid w:val="00CD64F7"/>
    <w:rsid w:val="00CD6521"/>
    <w:rsid w:val="00CE11EE"/>
    <w:rsid w:val="00CF06CE"/>
    <w:rsid w:val="00CF2C75"/>
    <w:rsid w:val="00D04808"/>
    <w:rsid w:val="00D0504B"/>
    <w:rsid w:val="00D06C93"/>
    <w:rsid w:val="00D11CB9"/>
    <w:rsid w:val="00D13B66"/>
    <w:rsid w:val="00D20205"/>
    <w:rsid w:val="00D22A98"/>
    <w:rsid w:val="00D233D0"/>
    <w:rsid w:val="00D23917"/>
    <w:rsid w:val="00D23E98"/>
    <w:rsid w:val="00D24862"/>
    <w:rsid w:val="00D27BBF"/>
    <w:rsid w:val="00D30D60"/>
    <w:rsid w:val="00D31DD2"/>
    <w:rsid w:val="00D322F8"/>
    <w:rsid w:val="00D36FA3"/>
    <w:rsid w:val="00D419AF"/>
    <w:rsid w:val="00D42925"/>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4990"/>
    <w:rsid w:val="00DA5493"/>
    <w:rsid w:val="00DA6949"/>
    <w:rsid w:val="00DA7D66"/>
    <w:rsid w:val="00DC205B"/>
    <w:rsid w:val="00DC2255"/>
    <w:rsid w:val="00DC3754"/>
    <w:rsid w:val="00DC527D"/>
    <w:rsid w:val="00DC7BA4"/>
    <w:rsid w:val="00DC7D80"/>
    <w:rsid w:val="00DD0086"/>
    <w:rsid w:val="00DD2A1B"/>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47211"/>
    <w:rsid w:val="00E503CB"/>
    <w:rsid w:val="00E54DFF"/>
    <w:rsid w:val="00E56A01"/>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5D06"/>
    <w:rsid w:val="00EA7E12"/>
    <w:rsid w:val="00EB185E"/>
    <w:rsid w:val="00EB75A9"/>
    <w:rsid w:val="00EB7724"/>
    <w:rsid w:val="00EB7AB0"/>
    <w:rsid w:val="00EC1496"/>
    <w:rsid w:val="00EC1FB5"/>
    <w:rsid w:val="00EC242A"/>
    <w:rsid w:val="00EC4A5E"/>
    <w:rsid w:val="00EC74F5"/>
    <w:rsid w:val="00ED1EC3"/>
    <w:rsid w:val="00ED3D27"/>
    <w:rsid w:val="00ED3D99"/>
    <w:rsid w:val="00ED50F2"/>
    <w:rsid w:val="00ED5F29"/>
    <w:rsid w:val="00EE44B0"/>
    <w:rsid w:val="00EF3D50"/>
    <w:rsid w:val="00F01889"/>
    <w:rsid w:val="00F07350"/>
    <w:rsid w:val="00F07573"/>
    <w:rsid w:val="00F13A37"/>
    <w:rsid w:val="00F13F31"/>
    <w:rsid w:val="00F1417B"/>
    <w:rsid w:val="00F1656A"/>
    <w:rsid w:val="00F210B2"/>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6554"/>
    <w:rsid w:val="00F86D39"/>
    <w:rsid w:val="00F87CCF"/>
    <w:rsid w:val="00F902B9"/>
    <w:rsid w:val="00F909A1"/>
    <w:rsid w:val="00F91DDF"/>
    <w:rsid w:val="00F91FEE"/>
    <w:rsid w:val="00F928AA"/>
    <w:rsid w:val="00F96F69"/>
    <w:rsid w:val="00F97422"/>
    <w:rsid w:val="00FA0F66"/>
    <w:rsid w:val="00FA1060"/>
    <w:rsid w:val="00FA2363"/>
    <w:rsid w:val="00FA3FC4"/>
    <w:rsid w:val="00FA7B08"/>
    <w:rsid w:val="00FB08CD"/>
    <w:rsid w:val="00FB1600"/>
    <w:rsid w:val="00FB35E5"/>
    <w:rsid w:val="00FB44F3"/>
    <w:rsid w:val="00FB49CC"/>
    <w:rsid w:val="00FB5049"/>
    <w:rsid w:val="00FB6ACC"/>
    <w:rsid w:val="00FC1E81"/>
    <w:rsid w:val="00FC575F"/>
    <w:rsid w:val="00FD0BB8"/>
    <w:rsid w:val="00FD265C"/>
    <w:rsid w:val="00FD31D5"/>
    <w:rsid w:val="00FD466C"/>
    <w:rsid w:val="00FD51A1"/>
    <w:rsid w:val="00FE5327"/>
    <w:rsid w:val="00FF6C92"/>
    <w:rsid w:val="00FF6DC3"/>
    <w:rsid w:val="00FF7662"/>
    <w:rsid w:val="00FF7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C97"/>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TtuloCar">
    <w:name w:val="Título Car"/>
    <w:aliases w:val="Título Car Car Car3,Título Car Car Car Car1"/>
    <w:link w:val="Ttul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Ttulo">
    <w:name w:val="Title"/>
    <w:aliases w:val="Título Car Car,Título Car Car Car"/>
    <w:basedOn w:val="Normal"/>
    <w:next w:val="Normal"/>
    <w:link w:val="TtuloCar"/>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customStyle="1" w:styleId="UnresolvedMention">
    <w:name w:val="Unresolved Mention"/>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4624D0BB820C54ABDC6F037BAC55DCE" ma:contentTypeVersion="13" ma:contentTypeDescription="Crear nuevo documento." ma:contentTypeScope="" ma:versionID="ee78bbc9b4fc5ad622cf847d77a84c5c">
  <xsd:schema xmlns:xsd="http://www.w3.org/2001/XMLSchema" xmlns:xs="http://www.w3.org/2001/XMLSchema" xmlns:p="http://schemas.microsoft.com/office/2006/metadata/properties" xmlns:ns2="67ae1635-7cf6-4967-bf43-54f936c832e8" xmlns:ns3="f70d6925-5891-4b80-8091-fb9b9ba1923c" targetNamespace="http://schemas.microsoft.com/office/2006/metadata/properties" ma:root="true" ma:fieldsID="f0348f73cc8b2c640c570a8062b57729" ns2:_="" ns3:_="">
    <xsd:import namespace="67ae1635-7cf6-4967-bf43-54f936c832e8"/>
    <xsd:import namespace="f70d6925-5891-4b80-8091-fb9b9ba192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e1635-7cf6-4967-bf43-54f936c83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0d6925-5891-4b80-8091-fb9b9ba1923c"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809F7C-D322-462C-8DAF-21B1A62E4A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3C6B18-810C-4542-B9D7-A5717F9525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e1635-7cf6-4967-bf43-54f936c832e8"/>
    <ds:schemaRef ds:uri="f70d6925-5891-4b80-8091-fb9b9ba19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B44AF1-B4AE-4678-9472-1D9A23CBDD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867</Words>
  <Characters>4770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5626</CharactersWithSpaces>
  <SharedDoc>false</SharedDoc>
  <HLinks>
    <vt:vector size="6" baseType="variant">
      <vt:variant>
        <vt:i4>6029406</vt:i4>
      </vt:variant>
      <vt:variant>
        <vt:i4>0</vt:i4>
      </vt:variant>
      <vt:variant>
        <vt:i4>0</vt:i4>
      </vt:variant>
      <vt:variant>
        <vt:i4>5</vt:i4>
      </vt:variant>
      <vt:variant>
        <vt:lpwstr>http://www.tunjuelito.gov.co/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Luis Carlos Vargas</cp:lastModifiedBy>
  <cp:revision>3</cp:revision>
  <dcterms:created xsi:type="dcterms:W3CDTF">2023-06-20T21:26:00Z</dcterms:created>
  <dcterms:modified xsi:type="dcterms:W3CDTF">2023-06-20T21:26:00Z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0x010100D4624D0BB820C54ABDC6F037BAC55DCE</vt:lpwstr>
  </property>
</Properties>
</file>