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5816A5C8" w14:textId="77777777" w:rsidR="00B265A9" w:rsidRDefault="00B265A9">
      <w:pPr>
        <w:spacing w:line="200" w:lineRule="exact"/>
      </w:pPr>
    </w:p>
    <w:p w14:paraId="77E2D493" w14:textId="77777777" w:rsidR="00B265A9" w:rsidRDefault="00B265A9">
      <w:pPr>
        <w:spacing w:line="200" w:lineRule="exact"/>
      </w:pPr>
    </w:p>
    <w:p w14:paraId="54021352" w14:textId="77777777" w:rsidR="00B265A9" w:rsidRDefault="00B265A9">
      <w:pPr>
        <w:spacing w:line="200" w:lineRule="exact"/>
      </w:pPr>
    </w:p>
    <w:p w14:paraId="6EAC1DCF" w14:textId="77777777" w:rsidR="00B265A9" w:rsidRDefault="00B265A9">
      <w:pPr>
        <w:spacing w:line="200" w:lineRule="exact"/>
      </w:pPr>
    </w:p>
    <w:p w14:paraId="5C00730D" w14:textId="77777777" w:rsidR="00B265A9" w:rsidRDefault="00B265A9">
      <w:pPr>
        <w:spacing w:line="200" w:lineRule="exact"/>
      </w:pPr>
    </w:p>
    <w:p w14:paraId="184AA672" w14:textId="77777777" w:rsidR="00B265A9" w:rsidRDefault="00B265A9">
      <w:pPr>
        <w:spacing w:before="2" w:line="280" w:lineRule="exact"/>
        <w:rPr>
          <w:sz w:val="28"/>
          <w:szCs w:val="28"/>
        </w:rPr>
      </w:pPr>
    </w:p>
    <w:p w14:paraId="02E02C66" w14:textId="77777777" w:rsidR="00B265A9" w:rsidRPr="00C61909" w:rsidRDefault="00CC2AEF">
      <w:pPr>
        <w:spacing w:before="30"/>
        <w:ind w:left="4669" w:right="4668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b/>
          <w:w w:val="82"/>
          <w:sz w:val="24"/>
          <w:szCs w:val="24"/>
          <w:lang w:val="es-CO"/>
        </w:rPr>
        <w:t>INDICE</w:t>
      </w:r>
    </w:p>
    <w:p w14:paraId="6D13F562" w14:textId="77777777" w:rsidR="00B265A9" w:rsidRPr="00C61909" w:rsidRDefault="00B265A9">
      <w:pPr>
        <w:spacing w:before="7" w:line="180" w:lineRule="exact"/>
        <w:rPr>
          <w:sz w:val="19"/>
          <w:szCs w:val="19"/>
          <w:lang w:val="es-CO"/>
        </w:rPr>
      </w:pPr>
    </w:p>
    <w:p w14:paraId="31B99083" w14:textId="77777777" w:rsidR="00B265A9" w:rsidRPr="00C61909" w:rsidRDefault="00B265A9">
      <w:pPr>
        <w:spacing w:line="200" w:lineRule="exact"/>
        <w:rPr>
          <w:lang w:val="es-CO"/>
        </w:rPr>
      </w:pPr>
    </w:p>
    <w:p w14:paraId="36E9CF53" w14:textId="77777777"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1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V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AD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4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APL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B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14:paraId="42C385E8" w14:textId="77777777"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14:paraId="61F4FE8E" w14:textId="77777777" w:rsidR="00B265A9" w:rsidRPr="00C61909" w:rsidRDefault="00CC2AEF">
      <w:pPr>
        <w:ind w:left="843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.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1      </w:t>
      </w:r>
      <w:r w:rsidRPr="00C61909">
        <w:rPr>
          <w:rFonts w:ascii="Calibri" w:eastAsia="Calibri" w:hAnsi="Calibri" w:cs="Calibri"/>
          <w:b/>
          <w:spacing w:val="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C61909">
        <w:rPr>
          <w:rFonts w:ascii="Calibri" w:eastAsia="Calibri" w:hAnsi="Calibri" w:cs="Calibri"/>
          <w:b/>
          <w:spacing w:val="1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14:paraId="0ED66F4C" w14:textId="77777777" w:rsidR="00B265A9" w:rsidRPr="00C61909" w:rsidRDefault="00B265A9">
      <w:pPr>
        <w:spacing w:before="2" w:line="160" w:lineRule="exact"/>
        <w:rPr>
          <w:sz w:val="16"/>
          <w:szCs w:val="16"/>
          <w:lang w:val="es-CO"/>
        </w:rPr>
      </w:pPr>
    </w:p>
    <w:p w14:paraId="537864B0" w14:textId="77777777" w:rsidR="00B265A9" w:rsidRPr="00C61909" w:rsidRDefault="00CC2AEF">
      <w:pPr>
        <w:ind w:left="843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.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2      </w:t>
      </w:r>
      <w:r w:rsidRPr="00C61909">
        <w:rPr>
          <w:rFonts w:ascii="Calibri" w:eastAsia="Calibri" w:hAnsi="Calibri" w:cs="Calibri"/>
          <w:b/>
          <w:spacing w:val="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AMB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8</w:t>
      </w:r>
    </w:p>
    <w:p w14:paraId="4CBBA8FA" w14:textId="77777777"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14:paraId="564E4E05" w14:textId="77777777"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2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RT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Ò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14</w:t>
      </w:r>
    </w:p>
    <w:p w14:paraId="1513EF6F" w14:textId="77777777"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14:paraId="38D53218" w14:textId="77777777"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3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 D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ONFOR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C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17</w:t>
      </w:r>
    </w:p>
    <w:p w14:paraId="65EF821B" w14:textId="77777777"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14:paraId="305F3946" w14:textId="77777777"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4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 D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ONFOR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--------------------------------</w:t>
      </w:r>
      <w:r w:rsidRPr="00C61909">
        <w:rPr>
          <w:rFonts w:ascii="Calibri" w:eastAsia="Calibri" w:hAnsi="Calibri" w:cs="Calibri"/>
          <w:b/>
          <w:spacing w:val="-27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19</w:t>
      </w:r>
    </w:p>
    <w:p w14:paraId="502508BF" w14:textId="77777777"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14:paraId="37CD6AD1" w14:textId="77777777" w:rsidR="00B265A9" w:rsidRPr="00EA78C6" w:rsidRDefault="00B265A9">
      <w:pPr>
        <w:spacing w:before="1" w:line="160" w:lineRule="exact"/>
        <w:rPr>
          <w:sz w:val="16"/>
          <w:szCs w:val="16"/>
          <w:lang w:val="es-CO"/>
        </w:rPr>
      </w:pPr>
    </w:p>
    <w:p w14:paraId="5E87AF30" w14:textId="77777777"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6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AD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MI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PY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5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21</w:t>
      </w:r>
    </w:p>
    <w:p w14:paraId="1658A76C" w14:textId="77777777"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14:paraId="621B8BAF" w14:textId="77777777" w:rsidR="00B265A9" w:rsidRPr="00C61909" w:rsidRDefault="00CC2AEF">
      <w:pPr>
        <w:spacing w:line="274" w:lineRule="auto"/>
        <w:ind w:left="622" w:right="587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7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 PE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J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 -</w:t>
      </w:r>
      <w:r w:rsidRPr="00C61909">
        <w:rPr>
          <w:rFonts w:ascii="Calibri" w:eastAsia="Calibri" w:hAnsi="Calibri" w:cs="Calibri"/>
          <w:b/>
          <w:spacing w:val="-17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22</w:t>
      </w:r>
    </w:p>
    <w:p w14:paraId="55CAB448" w14:textId="77777777" w:rsidR="00B265A9" w:rsidRPr="00C61909" w:rsidRDefault="00B265A9">
      <w:pPr>
        <w:spacing w:before="5" w:line="120" w:lineRule="exact"/>
        <w:rPr>
          <w:sz w:val="12"/>
          <w:szCs w:val="12"/>
          <w:lang w:val="es-CO"/>
        </w:rPr>
      </w:pPr>
    </w:p>
    <w:p w14:paraId="5C7303B9" w14:textId="77777777" w:rsidR="00B265A9" w:rsidRPr="00C61909" w:rsidRDefault="00CC2AEF">
      <w:pPr>
        <w:spacing w:line="275" w:lineRule="auto"/>
        <w:ind w:left="622" w:right="587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i/>
          <w:sz w:val="24"/>
          <w:szCs w:val="24"/>
          <w:lang w:val="es-CO"/>
        </w:rPr>
        <w:t xml:space="preserve">8    </w:t>
      </w:r>
      <w:r w:rsidRPr="00C61909">
        <w:rPr>
          <w:rFonts w:ascii="Calibri" w:eastAsia="Calibri" w:hAnsi="Calibri" w:cs="Calibri"/>
          <w:b/>
          <w:i/>
          <w:spacing w:val="46"/>
          <w:sz w:val="24"/>
          <w:szCs w:val="24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 PE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AL </w:t>
      </w:r>
      <w:r w:rsidRPr="00C61909">
        <w:rPr>
          <w:rFonts w:ascii="Calibri" w:eastAsia="Calibri" w:hAnsi="Calibri" w:cs="Calibri"/>
          <w:b/>
          <w:spacing w:val="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pacing w:val="-3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23</w:t>
      </w:r>
    </w:p>
    <w:p w14:paraId="4362BAAE" w14:textId="77777777" w:rsidR="00B265A9" w:rsidRPr="00C61909" w:rsidRDefault="00B265A9">
      <w:pPr>
        <w:spacing w:before="2" w:line="120" w:lineRule="exact"/>
        <w:rPr>
          <w:sz w:val="12"/>
          <w:szCs w:val="12"/>
          <w:lang w:val="es-CO"/>
        </w:rPr>
      </w:pPr>
    </w:p>
    <w:p w14:paraId="3DA08352" w14:textId="77777777" w:rsidR="00B265A9" w:rsidRPr="00C61909" w:rsidRDefault="00B265A9">
      <w:pPr>
        <w:spacing w:line="277" w:lineRule="auto"/>
        <w:ind w:left="622" w:right="629"/>
        <w:rPr>
          <w:rFonts w:ascii="Calibri" w:eastAsia="Calibri" w:hAnsi="Calibri" w:cs="Calibri"/>
          <w:sz w:val="22"/>
          <w:szCs w:val="22"/>
          <w:lang w:val="es-CO"/>
        </w:rPr>
        <w:sectPr w:rsidR="00B265A9" w:rsidRPr="00C6190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660" w:right="1080" w:bottom="280" w:left="1080" w:header="809" w:footer="0" w:gutter="0"/>
          <w:pgNumType w:start="1"/>
          <w:cols w:space="720"/>
        </w:sectPr>
      </w:pPr>
    </w:p>
    <w:p w14:paraId="51DAC006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50057AD9" w14:textId="77777777" w:rsidR="00B265A9" w:rsidRPr="00C61909" w:rsidRDefault="00B265A9">
      <w:pPr>
        <w:spacing w:line="200" w:lineRule="exact"/>
        <w:rPr>
          <w:lang w:val="es-CO"/>
        </w:rPr>
      </w:pPr>
    </w:p>
    <w:p w14:paraId="7D46BA69" w14:textId="77777777" w:rsidR="00B265A9" w:rsidRPr="00C61909" w:rsidRDefault="00B265A9">
      <w:pPr>
        <w:spacing w:line="200" w:lineRule="exact"/>
        <w:rPr>
          <w:lang w:val="es-CO"/>
        </w:rPr>
      </w:pPr>
    </w:p>
    <w:p w14:paraId="1D6A3759" w14:textId="77777777" w:rsidR="00B265A9" w:rsidRPr="00C61909" w:rsidRDefault="00B265A9">
      <w:pPr>
        <w:spacing w:line="200" w:lineRule="exact"/>
        <w:rPr>
          <w:lang w:val="es-CO"/>
        </w:rPr>
      </w:pPr>
    </w:p>
    <w:p w14:paraId="0EDA05B6" w14:textId="77777777" w:rsidR="00B265A9" w:rsidRPr="00C61909" w:rsidRDefault="00B265A9">
      <w:pPr>
        <w:spacing w:line="200" w:lineRule="exact"/>
        <w:rPr>
          <w:lang w:val="es-CO"/>
        </w:rPr>
      </w:pPr>
    </w:p>
    <w:p w14:paraId="5D19C951" w14:textId="77777777" w:rsidR="00B265A9" w:rsidRPr="00C61909" w:rsidRDefault="00B265A9">
      <w:pPr>
        <w:spacing w:line="200" w:lineRule="exact"/>
        <w:rPr>
          <w:lang w:val="es-CO"/>
        </w:rPr>
      </w:pPr>
    </w:p>
    <w:p w14:paraId="414D1D17" w14:textId="77777777" w:rsidR="00B265A9" w:rsidRPr="00C61909" w:rsidRDefault="00B265A9">
      <w:pPr>
        <w:spacing w:line="200" w:lineRule="exact"/>
        <w:rPr>
          <w:lang w:val="es-CO"/>
        </w:rPr>
      </w:pPr>
    </w:p>
    <w:p w14:paraId="4661CE14" w14:textId="77777777" w:rsidR="00B265A9" w:rsidRPr="00C61909" w:rsidRDefault="00CC2AEF">
      <w:pPr>
        <w:spacing w:before="32"/>
        <w:ind w:left="3128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V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TOS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14:paraId="312B9D20" w14:textId="77777777" w:rsidR="00B265A9" w:rsidRPr="00C61909" w:rsidRDefault="00B265A9">
      <w:pPr>
        <w:spacing w:before="4" w:line="160" w:lineRule="exact"/>
        <w:rPr>
          <w:sz w:val="16"/>
          <w:szCs w:val="16"/>
          <w:lang w:val="es-CO"/>
        </w:rPr>
      </w:pPr>
    </w:p>
    <w:p w14:paraId="71378F84" w14:textId="77777777" w:rsidR="00B265A9" w:rsidRPr="00C61909" w:rsidRDefault="00B265A9">
      <w:pPr>
        <w:spacing w:line="200" w:lineRule="exact"/>
        <w:rPr>
          <w:lang w:val="es-CO"/>
        </w:rPr>
      </w:pPr>
    </w:p>
    <w:p w14:paraId="7B89B250" w14:textId="77777777" w:rsidR="00B265A9" w:rsidRPr="006A1048" w:rsidRDefault="00CC2AEF">
      <w:pPr>
        <w:spacing w:line="275" w:lineRule="auto"/>
        <w:ind w:left="622" w:right="613"/>
        <w:rPr>
          <w:rFonts w:ascii="Arial" w:eastAsia="Arial" w:hAnsi="Arial" w:cs="Arial"/>
          <w:sz w:val="24"/>
          <w:szCs w:val="24"/>
          <w:lang w:val="es-CO"/>
        </w:rPr>
      </w:pPr>
      <w:r w:rsidRPr="006A1048">
        <w:rPr>
          <w:rFonts w:ascii="Arial" w:eastAsia="Arial" w:hAnsi="Arial" w:cs="Arial"/>
          <w:sz w:val="24"/>
          <w:szCs w:val="24"/>
          <w:lang w:val="es-CO"/>
        </w:rPr>
        <w:t>Hac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sz w:val="24"/>
          <w:szCs w:val="24"/>
          <w:lang w:val="es-CO"/>
        </w:rPr>
        <w:t>rte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z w:val="24"/>
          <w:szCs w:val="24"/>
          <w:lang w:val="es-CO"/>
        </w:rPr>
        <w:t>res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z w:val="24"/>
          <w:szCs w:val="24"/>
          <w:lang w:val="es-CO"/>
        </w:rPr>
        <w:t>te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con</w:t>
      </w:r>
      <w:r w:rsidRPr="006A1048">
        <w:rPr>
          <w:rFonts w:ascii="Arial" w:eastAsia="Arial" w:hAnsi="Arial" w:cs="Arial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z w:val="24"/>
          <w:szCs w:val="24"/>
          <w:lang w:val="es-CO"/>
        </w:rPr>
        <w:t>rso</w:t>
      </w:r>
      <w:r w:rsidRPr="006A104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z w:val="24"/>
          <w:szCs w:val="24"/>
          <w:lang w:val="es-CO"/>
        </w:rPr>
        <w:t>mérit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z w:val="24"/>
          <w:szCs w:val="24"/>
          <w:lang w:val="es-CO"/>
        </w:rPr>
        <w:t>s,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en</w:t>
      </w:r>
      <w:r w:rsidRPr="006A1048">
        <w:rPr>
          <w:rFonts w:ascii="Arial" w:eastAsia="Arial" w:hAnsi="Arial" w:cs="Arial"/>
          <w:sz w:val="24"/>
          <w:szCs w:val="24"/>
          <w:lang w:val="es-CO"/>
        </w:rPr>
        <w:t>tre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z w:val="24"/>
          <w:szCs w:val="24"/>
          <w:lang w:val="es-CO"/>
        </w:rPr>
        <w:t>tro</w:t>
      </w:r>
      <w:r w:rsidRPr="006A1048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z w:val="24"/>
          <w:szCs w:val="24"/>
          <w:lang w:val="es-CO"/>
        </w:rPr>
        <w:t>las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no</w:t>
      </w:r>
      <w:r w:rsidRPr="006A1048">
        <w:rPr>
          <w:rFonts w:ascii="Arial" w:eastAsia="Arial" w:hAnsi="Arial" w:cs="Arial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z w:val="24"/>
          <w:szCs w:val="24"/>
          <w:lang w:val="es-CO"/>
        </w:rPr>
        <w:t>s y</w:t>
      </w:r>
      <w:r w:rsidRPr="006A1048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z w:val="24"/>
          <w:szCs w:val="24"/>
          <w:lang w:val="es-CO"/>
        </w:rPr>
        <w:t>ct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z w:val="24"/>
          <w:szCs w:val="24"/>
          <w:lang w:val="es-CO"/>
        </w:rPr>
        <w:t xml:space="preserve">s 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>q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z w:val="24"/>
          <w:szCs w:val="24"/>
          <w:lang w:val="es-CO"/>
        </w:rPr>
        <w:t>e se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z w:val="24"/>
          <w:szCs w:val="24"/>
          <w:lang w:val="es-CO"/>
        </w:rPr>
        <w:t>rel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z w:val="24"/>
          <w:szCs w:val="24"/>
          <w:lang w:val="es-CO"/>
        </w:rPr>
        <w:t>cio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z w:val="24"/>
          <w:szCs w:val="24"/>
          <w:lang w:val="es-CO"/>
        </w:rPr>
        <w:t>ti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3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z w:val="24"/>
          <w:szCs w:val="24"/>
          <w:lang w:val="es-CO"/>
        </w:rPr>
        <w:t>ció</w:t>
      </w:r>
      <w:r w:rsidRPr="006A1048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z w:val="24"/>
          <w:szCs w:val="24"/>
          <w:lang w:val="es-CO"/>
        </w:rPr>
        <w:t>.</w:t>
      </w:r>
    </w:p>
    <w:p w14:paraId="6C8A8E89" w14:textId="77777777" w:rsidR="00B265A9" w:rsidRPr="00C61909" w:rsidRDefault="00B265A9">
      <w:pPr>
        <w:spacing w:line="200" w:lineRule="exact"/>
        <w:rPr>
          <w:lang w:val="es-CO"/>
        </w:rPr>
      </w:pPr>
    </w:p>
    <w:p w14:paraId="1A8B1821" w14:textId="77777777" w:rsidR="00B265A9" w:rsidRPr="00C61909" w:rsidRDefault="00B265A9">
      <w:pPr>
        <w:spacing w:before="1" w:line="280" w:lineRule="exact"/>
        <w:rPr>
          <w:sz w:val="28"/>
          <w:szCs w:val="28"/>
          <w:lang w:val="es-CO"/>
        </w:rPr>
      </w:pPr>
    </w:p>
    <w:p w14:paraId="6529754A" w14:textId="77777777" w:rsidR="00B265A9" w:rsidRPr="00C61909" w:rsidRDefault="00CC2AEF">
      <w:pPr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z w:val="22"/>
          <w:szCs w:val="22"/>
          <w:lang w:val="es-CO"/>
        </w:rPr>
        <w:t>1.1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14:paraId="028586C8" w14:textId="77777777"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14:paraId="5790538A" w14:textId="77777777" w:rsidR="00B265A9" w:rsidRPr="00C61909" w:rsidRDefault="00B265A9">
      <w:pPr>
        <w:spacing w:line="200" w:lineRule="exact"/>
        <w:rPr>
          <w:lang w:val="es-CO"/>
        </w:rPr>
      </w:pPr>
    </w:p>
    <w:p w14:paraId="56E1A768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9E01C32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15A674B8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rtura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DD8866B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66A98CF6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Certifica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ibil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14:paraId="1191AE42" w14:textId="77777777"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14:paraId="1CD6DB3E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(en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14:paraId="79A59503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60529CD5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vios</w:t>
      </w:r>
    </w:p>
    <w:p w14:paraId="5C578440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2479622B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sis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</w:p>
    <w:p w14:paraId="5FB7DA12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2B35C533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48DAF524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12FB4816" w14:textId="77777777" w:rsidR="00B265A9" w:rsidRPr="004239CB" w:rsidRDefault="00CC2AEF" w:rsidP="004239CB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4239C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8) El Manual de Contratación del INSTITUTO NACIONAL DE VIAS –INVIAS-, adoptado mediante Resolución No. 1676 del 20 de Marzo de 2015.</w:t>
      </w:r>
    </w:p>
    <w:p w14:paraId="4D093DF2" w14:textId="77777777" w:rsidR="00B265A9" w:rsidRPr="00C61909" w:rsidRDefault="00B265A9">
      <w:pPr>
        <w:spacing w:before="6" w:line="180" w:lineRule="exact"/>
        <w:rPr>
          <w:sz w:val="19"/>
          <w:szCs w:val="19"/>
          <w:lang w:val="es-CO"/>
        </w:rPr>
      </w:pPr>
    </w:p>
    <w:p w14:paraId="769A5177" w14:textId="77777777"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9) Los estudios y diseños existentes, los diseños, planos y especificaciones correspondientes suministrados por la Dirección Territorial a través de la Administración Vial del sector.</w:t>
      </w:r>
    </w:p>
    <w:p w14:paraId="1934394B" w14:textId="77777777"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14:paraId="0386BDDA" w14:textId="77777777"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10) Ley 146 de 1963, por la  cual  se  ordena  a  la  Nación,  Departamentos  y  Ferrocarriles Nacionales, la construcción de unas obras y se reglamenta la futura construcción de carreteras y líneas férreas.</w:t>
      </w:r>
    </w:p>
    <w:p w14:paraId="632E123C" w14:textId="77777777"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14:paraId="797E70EB" w14:textId="77777777"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11) Ley 14 de 1975, por la cual se reglamenta la profesión de técnico constructor en el territorio nacional.</w:t>
      </w:r>
    </w:p>
    <w:p w14:paraId="02BEE182" w14:textId="77777777"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14:paraId="6FDDEEB2" w14:textId="77777777" w:rsidR="00B265A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12) La Ley 80 de 1993 – Estatuto de Contratación - y sus decretos reglamentarios, las normas comerciales y civiles vigentes que rijan las materias que aquella o estos no regulen particularmente.</w:t>
      </w:r>
    </w:p>
    <w:p w14:paraId="301B24E5" w14:textId="77777777" w:rsidR="006A1048" w:rsidRDefault="006A1048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14:paraId="1C6323E9" w14:textId="77777777" w:rsidR="006A1048" w:rsidRDefault="006A1048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13) La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Ley 1882 del 15 de enero de 2018</w:t>
      </w:r>
      <w:r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</w:p>
    <w:p w14:paraId="22655665" w14:textId="77777777" w:rsidR="00A4535E" w:rsidRPr="00C61909" w:rsidRDefault="00A4535E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14:paraId="24B035BD" w14:textId="77777777"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14:paraId="170A4D5C" w14:textId="77777777"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13) La Ley 105 de 1993 - Por la cual se dictan disposiciones básicas sobre el transporte.</w:t>
      </w:r>
    </w:p>
    <w:p w14:paraId="014670A8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065C9348" w14:textId="77777777" w:rsidR="00B265A9" w:rsidRPr="00C61909" w:rsidRDefault="00B265A9">
      <w:pPr>
        <w:spacing w:line="200" w:lineRule="exact"/>
        <w:rPr>
          <w:lang w:val="es-CO"/>
        </w:rPr>
      </w:pPr>
    </w:p>
    <w:p w14:paraId="288AF81E" w14:textId="77777777" w:rsidR="00B265A9" w:rsidRPr="00C61909" w:rsidRDefault="00B265A9">
      <w:pPr>
        <w:spacing w:line="200" w:lineRule="exact"/>
        <w:rPr>
          <w:lang w:val="es-CO"/>
        </w:rPr>
      </w:pPr>
    </w:p>
    <w:p w14:paraId="765D5664" w14:textId="77777777" w:rsidR="00B265A9" w:rsidRPr="00C61909" w:rsidRDefault="00B265A9">
      <w:pPr>
        <w:spacing w:line="200" w:lineRule="exact"/>
        <w:rPr>
          <w:lang w:val="es-CO"/>
        </w:rPr>
      </w:pPr>
    </w:p>
    <w:p w14:paraId="75C843C8" w14:textId="77777777" w:rsidR="00B265A9" w:rsidRPr="00C61909" w:rsidRDefault="00CC2AEF">
      <w:pPr>
        <w:spacing w:before="30"/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rvar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fijan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1EDD4539" w14:textId="77777777"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14:paraId="29B54F09" w14:textId="77777777" w:rsidR="00B265A9" w:rsidRPr="00C61909" w:rsidRDefault="00CC2AEF">
      <w:pPr>
        <w:spacing w:line="260" w:lineRule="exact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nue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ré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2BA5D002" w14:textId="77777777"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14:paraId="132997FF" w14:textId="77777777"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7 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ración 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5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las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”</w:t>
      </w:r>
    </w:p>
    <w:p w14:paraId="3DB8DF1D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78542E54" w14:textId="77777777"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bú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sticia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08241B4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301F7387" w14:textId="77777777"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romov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419FD36A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2B7E6D64" w14:textId="77777777"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-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ide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igo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2C374DAD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60ABB01A" w14:textId="77777777"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-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ción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358FAF83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644CF4CD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sciplin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ico.</w:t>
      </w:r>
    </w:p>
    <w:p w14:paraId="77584FDC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11FCA0A3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3AB4E7B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7DEE802C" w14:textId="77777777"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leo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41B820BB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4FCC6C71" w14:textId="77777777"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 la  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sión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ra.</w:t>
      </w:r>
    </w:p>
    <w:p w14:paraId="706901F7" w14:textId="77777777"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14:paraId="077D558C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14:paraId="6E47963A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4B5B1C04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014EA37E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sión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14:paraId="40E2CAAD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14:paraId="578627A3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50AB86E2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iares,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s.”</w:t>
      </w:r>
    </w:p>
    <w:p w14:paraId="5F6270CE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5E8E6D78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190A7E3F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4299EEB5" w14:textId="77777777" w:rsidR="00B265A9" w:rsidRPr="00C61909" w:rsidRDefault="00B265A9">
      <w:pPr>
        <w:spacing w:line="200" w:lineRule="exact"/>
        <w:rPr>
          <w:lang w:val="es-CO"/>
        </w:rPr>
      </w:pPr>
    </w:p>
    <w:p w14:paraId="26677BF5" w14:textId="77777777" w:rsidR="00B265A9" w:rsidRPr="00C61909" w:rsidRDefault="00B265A9">
      <w:pPr>
        <w:spacing w:line="200" w:lineRule="exact"/>
        <w:rPr>
          <w:lang w:val="es-CO"/>
        </w:rPr>
      </w:pPr>
    </w:p>
    <w:p w14:paraId="6B0B368D" w14:textId="77777777" w:rsidR="00B265A9" w:rsidRPr="00C61909" w:rsidRDefault="00B265A9">
      <w:pPr>
        <w:spacing w:line="200" w:lineRule="exact"/>
        <w:rPr>
          <w:lang w:val="es-CO"/>
        </w:rPr>
      </w:pPr>
    </w:p>
    <w:p w14:paraId="2838A32E" w14:textId="77777777" w:rsidR="00B265A9" w:rsidRPr="00C61909" w:rsidRDefault="00CC2AEF">
      <w:pPr>
        <w:spacing w:before="30"/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lombi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1FD8DB2D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5D5D216A" w14:textId="77777777"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rovi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ctiva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raizales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resid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se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raizal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8D7D811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6B88E7FA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rales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7E385FEC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53C4D58C" w14:textId="77777777"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–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las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xclusi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ras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sis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vial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l,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crea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41413C98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7EBE59CC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lan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6787EB5B" w14:textId="77777777"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645CF2D3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5CDC70A7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14:paraId="0FDA9502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cioso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4F931523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589ECE62" w14:textId="77777777"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F606A4E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10DB10F9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14:paraId="3F26E3BE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1FBCE35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4422AD75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rdin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0165320E" w14:textId="77777777"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14:paraId="223E00AE" w14:textId="77777777" w:rsidR="00B265A9" w:rsidRPr="00C61909" w:rsidRDefault="00CC2AEF">
      <w:pPr>
        <w:spacing w:line="260" w:lineRule="exact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tivo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–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="00430F90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430F90"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rtículo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relaci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ramo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3FACD287" w14:textId="77777777"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14:paraId="641556AD" w14:textId="77777777"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cipi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lombia</w:t>
      </w:r>
    </w:p>
    <w:p w14:paraId="21AB13E6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3B272B5B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–P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68B722DD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54C16C33" w14:textId="77777777" w:rsidR="00B265A9" w:rsidRPr="00C61909" w:rsidRDefault="00CC2AEF" w:rsidP="00E02878">
      <w:pPr>
        <w:ind w:left="1342" w:right="590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claraci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1B60BA4B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68D799F3" w14:textId="77777777" w:rsidR="00B265A9" w:rsidRPr="00C61909" w:rsidRDefault="00B265A9">
      <w:pPr>
        <w:spacing w:line="200" w:lineRule="exact"/>
        <w:rPr>
          <w:lang w:val="es-CO"/>
        </w:rPr>
      </w:pPr>
    </w:p>
    <w:p w14:paraId="3239DCCA" w14:textId="77777777" w:rsidR="00B265A9" w:rsidRPr="00C61909" w:rsidRDefault="00B265A9">
      <w:pPr>
        <w:spacing w:line="200" w:lineRule="exact"/>
        <w:rPr>
          <w:lang w:val="es-CO"/>
        </w:rPr>
      </w:pPr>
    </w:p>
    <w:p w14:paraId="70D7FF3B" w14:textId="77777777" w:rsidR="00B265A9" w:rsidRPr="00C61909" w:rsidRDefault="00B265A9">
      <w:pPr>
        <w:spacing w:line="200" w:lineRule="exact"/>
        <w:rPr>
          <w:lang w:val="es-CO"/>
        </w:rPr>
      </w:pPr>
    </w:p>
    <w:p w14:paraId="29677013" w14:textId="77777777"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14:paraId="00434347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F789B03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40DF9FFA" w14:textId="77777777" w:rsidR="00B265A9" w:rsidRPr="00C61909" w:rsidRDefault="00CC2AEF">
      <w:pPr>
        <w:ind w:left="1342" w:right="59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o trámit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xist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E091289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1D18EE02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".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606F8D34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3288F2DC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4AD9BC23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istro</w:t>
      </w:r>
    </w:p>
    <w:p w14:paraId="1E1358DE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Único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“</w:t>
      </w:r>
    </w:p>
    <w:p w14:paraId="6745016E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5D54CF6C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14:paraId="19A642BF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1A5B4B11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3B5B8F10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rafo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428C2205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1501DF0E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</w:t>
      </w:r>
    </w:p>
    <w:p w14:paraId="03D6C946" w14:textId="77777777"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14:paraId="61F423D9" w14:textId="77777777"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ias.</w:t>
      </w:r>
    </w:p>
    <w:p w14:paraId="6E10161E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7A2D7861" w14:textId="77777777" w:rsidR="00B265A9" w:rsidRPr="00C61909" w:rsidRDefault="00CC2AEF" w:rsidP="00430F90">
      <w:pPr>
        <w:ind w:left="98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Úni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14:paraId="3D700844" w14:textId="77777777" w:rsidR="00B265A9" w:rsidRPr="00C61909" w:rsidRDefault="00CC2AEF" w:rsidP="00430F90">
      <w:pPr>
        <w:ind w:left="134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inistrativo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0DF9E941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47762034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lombi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19BE5092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3525B72C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02F0ED6D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14:paraId="6FD12B49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467694AB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14:paraId="4E324C59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7AA7BF35" w14:textId="77777777"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–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105F3C08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308EC86A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trico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</w:p>
    <w:p w14:paraId="70AB4540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758C91AC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2CBD6334" w14:textId="77777777" w:rsidR="00B265A9" w:rsidRPr="00C61909" w:rsidRDefault="00CC2AEF" w:rsidP="0022219B">
      <w:pPr>
        <w:ind w:left="1342" w:right="578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lticos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lúme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="00430F90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78939522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50CD31FC" w14:textId="77777777" w:rsidR="00B265A9" w:rsidRPr="00C61909" w:rsidRDefault="00B265A9">
      <w:pPr>
        <w:spacing w:line="200" w:lineRule="exact"/>
        <w:rPr>
          <w:lang w:val="es-CO"/>
        </w:rPr>
      </w:pPr>
    </w:p>
    <w:p w14:paraId="6B037B78" w14:textId="77777777" w:rsidR="00B265A9" w:rsidRPr="00C61909" w:rsidRDefault="00B265A9">
      <w:pPr>
        <w:spacing w:line="200" w:lineRule="exact"/>
        <w:rPr>
          <w:lang w:val="es-CO"/>
        </w:rPr>
      </w:pPr>
    </w:p>
    <w:p w14:paraId="7FA48C26" w14:textId="77777777" w:rsidR="00B265A9" w:rsidRPr="00C61909" w:rsidRDefault="00B265A9">
      <w:pPr>
        <w:spacing w:line="200" w:lineRule="exact"/>
        <w:rPr>
          <w:lang w:val="es-CO"/>
        </w:rPr>
      </w:pPr>
    </w:p>
    <w:p w14:paraId="66A17AD3" w14:textId="77777777" w:rsidR="00B265A9" w:rsidRPr="00C61909" w:rsidRDefault="00CC2AEF">
      <w:pPr>
        <w:spacing w:before="30"/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lticos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lúme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BF1D594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679B824E" w14:textId="77777777"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sitivos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uniformes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clorut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="0022219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885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junio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="0022219B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rte.</w:t>
      </w:r>
    </w:p>
    <w:p w14:paraId="53E2C79F" w14:textId="77777777"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14:paraId="3E10FE12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CEFD42E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07ABA1CF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les 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5E6B4569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5452A45C" w14:textId="77777777"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017847C0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7E653A8E" w14:textId="77777777"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Téc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 Naci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0C84676E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4E80A021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1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rtificación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zclas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378C0288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1149EE81" w14:textId="77777777"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fija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C4F8F32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7335642D" w14:textId="77777777" w:rsidR="00B265A9" w:rsidRPr="00A4535E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65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A4535E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A4535E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01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A4535E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A4535E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rzo</w:t>
      </w:r>
      <w:r w:rsidRPr="00A4535E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A4535E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A4535E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A4535E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A4535E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A4535E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A4535E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A4535E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A4535E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A4535E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A4535E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upe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A4535E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ría.</w:t>
      </w:r>
    </w:p>
    <w:p w14:paraId="62510B94" w14:textId="77777777" w:rsidR="00B265A9" w:rsidRPr="00A4535E" w:rsidRDefault="00B265A9">
      <w:pPr>
        <w:spacing w:line="240" w:lineRule="exact"/>
        <w:rPr>
          <w:sz w:val="24"/>
          <w:szCs w:val="24"/>
          <w:lang w:val="es-CO"/>
        </w:rPr>
      </w:pPr>
    </w:p>
    <w:p w14:paraId="5A362912" w14:textId="77777777" w:rsidR="00B265A9" w:rsidRPr="00A4535E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66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A4535E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A4535E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="00CA101B"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9337</w:t>
      </w:r>
      <w:r w:rsidRPr="00A4535E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A101B" w:rsidRPr="00A4535E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>30 de diciembre de 2016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A4535E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A4535E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A4535E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A4535E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A4535E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A4535E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A4535E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A4535E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A4535E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A4535E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A4535E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6AD27E7D" w14:textId="77777777" w:rsidR="00B265A9" w:rsidRPr="00A4535E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284B7148" w14:textId="77777777"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67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) Res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nú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A4535E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A4535E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A4535E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"</w:t>
      </w:r>
      <w:r w:rsidRPr="00A4535E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A4535E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A4535E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A4535E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fi</w:t>
      </w:r>
      <w:r w:rsidRPr="00A4535E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A4535E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A4535E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A4535E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A4535E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A4535E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A4535E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trámite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trucción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rías,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</w:p>
    <w:p w14:paraId="714591F9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14FDEDDA" w14:textId="77777777" w:rsidR="00B265A9" w:rsidRPr="00C61909" w:rsidRDefault="00B265A9">
      <w:pPr>
        <w:spacing w:line="200" w:lineRule="exact"/>
        <w:rPr>
          <w:lang w:val="es-CO"/>
        </w:rPr>
      </w:pPr>
    </w:p>
    <w:p w14:paraId="6C9A895A" w14:textId="77777777" w:rsidR="00B265A9" w:rsidRPr="00C61909" w:rsidRDefault="00B265A9">
      <w:pPr>
        <w:spacing w:line="200" w:lineRule="exact"/>
        <w:rPr>
          <w:lang w:val="es-CO"/>
        </w:rPr>
      </w:pPr>
    </w:p>
    <w:p w14:paraId="7F9434A2" w14:textId="77777777" w:rsidR="00B265A9" w:rsidRPr="00C61909" w:rsidRDefault="00B265A9">
      <w:pPr>
        <w:spacing w:line="200" w:lineRule="exact"/>
        <w:rPr>
          <w:lang w:val="es-CO"/>
        </w:rPr>
      </w:pPr>
    </w:p>
    <w:p w14:paraId="73B41D44" w14:textId="77777777" w:rsidR="00B265A9" w:rsidRPr="00C61909" w:rsidRDefault="00CC2AEF">
      <w:pPr>
        <w:spacing w:before="30"/>
        <w:ind w:left="1342" w:right="588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vial,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ruce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léc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ja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s".</w:t>
      </w:r>
    </w:p>
    <w:p w14:paraId="5FD3A1A1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54EC74EE" w14:textId="77777777"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3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0E4EA754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7A760553" w14:textId="77777777"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les 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1CB729C1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39C99A78" w14:textId="77777777"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0637C0C5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23EAEA82" w14:textId="77777777"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ctiva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063345C3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7807F6B8" w14:textId="77777777" w:rsidR="00B265A9" w:rsidRPr="00C61909" w:rsidRDefault="00CC2AEF">
      <w:pPr>
        <w:ind w:left="944" w:right="585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6490E97A" w14:textId="77777777" w:rsidR="00B265A9" w:rsidRPr="00C61909" w:rsidRDefault="00CC2AEF">
      <w:pPr>
        <w:spacing w:before="6" w:line="260" w:lineRule="exact"/>
        <w:ind w:left="1342" w:right="590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leció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659D83F" w14:textId="77777777"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14:paraId="5FC9A414" w14:textId="77777777"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u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isores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ría.</w:t>
      </w:r>
    </w:p>
    <w:p w14:paraId="55A88023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3C4895A2" w14:textId="77777777" w:rsidR="00B265A9" w:rsidRPr="00C61909" w:rsidRDefault="00CC2AEF">
      <w:pPr>
        <w:ind w:left="941" w:right="588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47A1364D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s”</w:t>
      </w:r>
    </w:p>
    <w:p w14:paraId="0EAD08A2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1F30EE78" w14:textId="77777777"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No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EA78C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001219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EA78C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EA78C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ayo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="00EA78C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 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 -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s”</w:t>
      </w:r>
    </w:p>
    <w:p w14:paraId="33392D3D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3389471E" w14:textId="77777777"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rero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347A0817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48952B0E" w14:textId="77777777" w:rsidR="00B265A9" w:rsidRPr="00C61909" w:rsidRDefault="00CC2AEF">
      <w:pPr>
        <w:ind w:left="944" w:right="784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Marzo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1DA1839E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5842FB78" w14:textId="77777777" w:rsidR="00B265A9" w:rsidRPr="00C61909" w:rsidRDefault="00CC2AEF">
      <w:pPr>
        <w:ind w:left="941" w:right="590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1CB617D7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14:paraId="10BD6681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4D121CB5" w14:textId="77777777" w:rsidR="00B265A9" w:rsidRPr="00C61909" w:rsidRDefault="00CC2AEF">
      <w:pPr>
        <w:ind w:left="941" w:right="582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4AE42E49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ED07AE4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0F07448A" w14:textId="77777777" w:rsidR="00B265A9" w:rsidRPr="00C61909" w:rsidRDefault="00B265A9">
      <w:pPr>
        <w:spacing w:line="200" w:lineRule="exact"/>
        <w:rPr>
          <w:lang w:val="es-CO"/>
        </w:rPr>
      </w:pPr>
    </w:p>
    <w:p w14:paraId="24DD0F17" w14:textId="77777777" w:rsidR="00B265A9" w:rsidRPr="00C61909" w:rsidRDefault="00B265A9">
      <w:pPr>
        <w:spacing w:line="200" w:lineRule="exact"/>
        <w:rPr>
          <w:lang w:val="es-CO"/>
        </w:rPr>
      </w:pPr>
    </w:p>
    <w:p w14:paraId="4F98BE98" w14:textId="77777777" w:rsidR="00B265A9" w:rsidRPr="00C61909" w:rsidRDefault="00B265A9">
      <w:pPr>
        <w:spacing w:line="200" w:lineRule="exact"/>
        <w:rPr>
          <w:lang w:val="es-CO"/>
        </w:rPr>
      </w:pPr>
    </w:p>
    <w:p w14:paraId="31D4B3DF" w14:textId="77777777"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yo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48054602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0D5B85F5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0B2EC992" w14:textId="77777777"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1CF7970B" w14:textId="77777777" w:rsidR="00B265A9" w:rsidRPr="00C61909" w:rsidRDefault="00B265A9">
      <w:pPr>
        <w:spacing w:line="200" w:lineRule="exact"/>
        <w:rPr>
          <w:lang w:val="es-CO"/>
        </w:rPr>
      </w:pPr>
    </w:p>
    <w:p w14:paraId="616A52E4" w14:textId="77777777" w:rsidR="00B265A9" w:rsidRPr="00C61909" w:rsidRDefault="00B265A9">
      <w:pPr>
        <w:spacing w:before="20" w:line="260" w:lineRule="exact"/>
        <w:rPr>
          <w:sz w:val="26"/>
          <w:szCs w:val="26"/>
          <w:lang w:val="es-CO"/>
        </w:rPr>
      </w:pPr>
    </w:p>
    <w:p w14:paraId="46FAE31F" w14:textId="77777777" w:rsidR="00B265A9" w:rsidRPr="00C61909" w:rsidRDefault="00CC2AEF">
      <w:pPr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z w:val="22"/>
          <w:szCs w:val="22"/>
          <w:lang w:val="es-CO"/>
        </w:rPr>
        <w:t>1.2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 Y S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14:paraId="21E8047D" w14:textId="77777777" w:rsidR="00B265A9" w:rsidRPr="00C61909" w:rsidRDefault="00B265A9">
      <w:pPr>
        <w:spacing w:line="160" w:lineRule="exact"/>
        <w:rPr>
          <w:sz w:val="16"/>
          <w:szCs w:val="16"/>
          <w:lang w:val="es-CO"/>
        </w:rPr>
      </w:pPr>
    </w:p>
    <w:p w14:paraId="5D00FC49" w14:textId="77777777" w:rsidR="00B265A9" w:rsidRPr="00C61909" w:rsidRDefault="00B265A9">
      <w:pPr>
        <w:spacing w:line="200" w:lineRule="exact"/>
        <w:rPr>
          <w:lang w:val="es-CO"/>
        </w:rPr>
      </w:pPr>
    </w:p>
    <w:p w14:paraId="09DB644D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lítica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</w:p>
    <w:p w14:paraId="40A3810A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5B9A36C5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rales</w:t>
      </w:r>
    </w:p>
    <w:p w14:paraId="4634111D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6814E70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39AB14C6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7348D3F5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4BF84AA6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tri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ra.</w:t>
      </w:r>
    </w:p>
    <w:p w14:paraId="0F54AAD5" w14:textId="77777777"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14:paraId="3E2A6FC4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2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lud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trucció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IT,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7D0E897E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31BD9811" w14:textId="77777777"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Se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jo",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T.,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17F903A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25CCE8EC" w14:textId="77777777"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41107622" w14:textId="77777777" w:rsidR="00B265A9" w:rsidRPr="00C61909" w:rsidRDefault="00B265A9">
      <w:pPr>
        <w:spacing w:before="17" w:line="220" w:lineRule="exact"/>
        <w:rPr>
          <w:sz w:val="22"/>
          <w:szCs w:val="22"/>
          <w:lang w:val="es-CO"/>
        </w:rPr>
      </w:pPr>
    </w:p>
    <w:p w14:paraId="2F90CC5F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lític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60FD2011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69C417EC" w14:textId="77777777"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 ciu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2D69A38" w14:textId="77777777"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14:paraId="1DE715E3" w14:textId="77777777" w:rsidR="00B265A9" w:rsidRPr="00C61909" w:rsidRDefault="00CC2AEF">
      <w:pPr>
        <w:spacing w:line="260" w:lineRule="exact"/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453F5A24" w14:textId="77777777"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14:paraId="2A71E528" w14:textId="77777777" w:rsidR="00B265A9" w:rsidRPr="00C61909" w:rsidRDefault="00CC2AEF" w:rsidP="00EE5AC8">
      <w:pPr>
        <w:ind w:left="1342" w:right="588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jardin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6E70ED58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7D4E438C" w14:textId="77777777" w:rsidR="00B265A9" w:rsidRPr="00C61909" w:rsidRDefault="00B265A9">
      <w:pPr>
        <w:spacing w:line="200" w:lineRule="exact"/>
        <w:rPr>
          <w:lang w:val="es-CO"/>
        </w:rPr>
      </w:pPr>
    </w:p>
    <w:p w14:paraId="3E82585B" w14:textId="77777777" w:rsidR="00B265A9" w:rsidRPr="00C61909" w:rsidRDefault="00B265A9">
      <w:pPr>
        <w:spacing w:line="200" w:lineRule="exact"/>
        <w:rPr>
          <w:lang w:val="es-CO"/>
        </w:rPr>
      </w:pPr>
    </w:p>
    <w:p w14:paraId="298476B3" w14:textId="77777777" w:rsidR="00B265A9" w:rsidRPr="00C61909" w:rsidRDefault="00B265A9">
      <w:pPr>
        <w:spacing w:line="200" w:lineRule="exact"/>
        <w:rPr>
          <w:lang w:val="es-CO"/>
        </w:rPr>
      </w:pPr>
    </w:p>
    <w:p w14:paraId="59CA6A1F" w14:textId="77777777" w:rsidR="00B265A9" w:rsidRPr="00C61909" w:rsidRDefault="00CC2AEF">
      <w:pPr>
        <w:spacing w:before="30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455610D6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11D0B8F6" w14:textId="77777777" w:rsidR="00B265A9" w:rsidRPr="00C61909" w:rsidRDefault="00CC2AEF">
      <w:pPr>
        <w:ind w:left="1342" w:right="59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ª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0F547955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36BF5BB1" w14:textId="77777777"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 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lítica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tras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662D5669" w14:textId="77777777" w:rsidR="00B265A9" w:rsidRPr="00C61909" w:rsidRDefault="00B265A9">
      <w:pPr>
        <w:spacing w:before="20" w:line="220" w:lineRule="exact"/>
        <w:rPr>
          <w:sz w:val="22"/>
          <w:szCs w:val="22"/>
          <w:lang w:val="es-CO"/>
        </w:rPr>
      </w:pPr>
    </w:p>
    <w:p w14:paraId="7458F46D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13A5E439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5E312477" w14:textId="77777777"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1E50C731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1BF6741A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58D0BFFE" w14:textId="77777777"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14:paraId="5B62561A" w14:textId="77777777" w:rsidR="00B265A9" w:rsidRPr="00C61909" w:rsidRDefault="00CC2AEF">
      <w:pPr>
        <w:spacing w:line="260" w:lineRule="exact"/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inciso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num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668E13B0" w14:textId="77777777"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14:paraId="73962485" w14:textId="77777777"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 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silves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re.</w:t>
      </w:r>
    </w:p>
    <w:p w14:paraId="6203FD7F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4E20E2A7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</w:p>
    <w:p w14:paraId="5EA401A0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"De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maríti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s"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4DF329D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11A5828F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158E7368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isaj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14EE0CE3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0B712B79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Titulo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9 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tmosf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0F9D6D9E" w14:textId="77777777"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14:paraId="258303C4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2E3446FA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sí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14:paraId="2693B751" w14:textId="77777777"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0BEC77BE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09BA7B49" w14:textId="77777777"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ley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</w:p>
    <w:p w14:paraId="52184907" w14:textId="77777777" w:rsidR="00B265A9" w:rsidRPr="00C61909" w:rsidRDefault="00CC2AEF">
      <w:pPr>
        <w:spacing w:before="2" w:line="260" w:lineRule="exact"/>
        <w:ind w:left="1342" w:right="589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tmo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08B68383" w14:textId="77777777"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14:paraId="5CDFF6A1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1705679E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4564C5CE" w14:textId="77777777" w:rsidR="00B265A9" w:rsidRPr="00C61909" w:rsidRDefault="00B265A9">
      <w:pPr>
        <w:spacing w:line="200" w:lineRule="exact"/>
        <w:rPr>
          <w:lang w:val="es-CO"/>
        </w:rPr>
      </w:pPr>
    </w:p>
    <w:p w14:paraId="46054C86" w14:textId="77777777" w:rsidR="00B265A9" w:rsidRPr="00C61909" w:rsidRDefault="00B265A9">
      <w:pPr>
        <w:spacing w:line="200" w:lineRule="exact"/>
        <w:rPr>
          <w:lang w:val="es-CO"/>
        </w:rPr>
      </w:pPr>
    </w:p>
    <w:p w14:paraId="54557E9B" w14:textId="77777777" w:rsidR="00B265A9" w:rsidRPr="00C61909" w:rsidRDefault="00B265A9">
      <w:pPr>
        <w:spacing w:line="200" w:lineRule="exact"/>
        <w:rPr>
          <w:lang w:val="es-CO"/>
        </w:rPr>
      </w:pPr>
    </w:p>
    <w:p w14:paraId="6EE6D68C" w14:textId="77777777" w:rsidR="00B265A9" w:rsidRPr="00C61909" w:rsidRDefault="00CC2AEF">
      <w:pPr>
        <w:spacing w:before="30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8C1BBB0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2B4A081C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5225E45A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12B623CB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7087E714" w14:textId="77777777"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egú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8B8DD48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570DE61A" w14:textId="77777777"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8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rticulo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3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eh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Dies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14:paraId="4B415035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23AED626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º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creto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les.</w:t>
      </w:r>
    </w:p>
    <w:p w14:paraId="055A41EE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729FFDEE" w14:textId="77777777"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7EDD95AF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15C44F17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trib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271AEA37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4E98170C" w14:textId="77777777" w:rsidR="00B265A9" w:rsidRPr="00C61909" w:rsidRDefault="00CC2AEF">
      <w:pPr>
        <w:ind w:left="1342" w:right="59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izaci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3BB903BF" w14:textId="77777777" w:rsidR="00B265A9" w:rsidRPr="00C61909" w:rsidRDefault="00B265A9">
      <w:pPr>
        <w:spacing w:before="17" w:line="220" w:lineRule="exact"/>
        <w:rPr>
          <w:sz w:val="22"/>
          <w:szCs w:val="22"/>
          <w:lang w:val="es-CO"/>
        </w:rPr>
      </w:pPr>
    </w:p>
    <w:p w14:paraId="43D18ECD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9603533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5AE5C07D" w14:textId="77777777"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3B1668E2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65C26809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</w:p>
    <w:p w14:paraId="6E1E1B7A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1410FAFA" w14:textId="77777777"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igros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14:paraId="6A7912C6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41D21A7C" w14:textId="77777777" w:rsidR="00B265A9" w:rsidRPr="00C61909" w:rsidRDefault="00CC2AEF">
      <w:pPr>
        <w:ind w:left="1342" w:right="591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14:paraId="344ED7BF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4FB785EA" w14:textId="77777777" w:rsidR="00B265A9" w:rsidRPr="00C61909" w:rsidRDefault="00B265A9">
      <w:pPr>
        <w:spacing w:line="200" w:lineRule="exact"/>
        <w:rPr>
          <w:lang w:val="es-CO"/>
        </w:rPr>
      </w:pPr>
    </w:p>
    <w:p w14:paraId="4E993F71" w14:textId="77777777" w:rsidR="00B265A9" w:rsidRPr="00C61909" w:rsidRDefault="00B265A9">
      <w:pPr>
        <w:spacing w:line="200" w:lineRule="exact"/>
        <w:rPr>
          <w:lang w:val="es-CO"/>
        </w:rPr>
      </w:pPr>
    </w:p>
    <w:p w14:paraId="6823BF4B" w14:textId="77777777" w:rsidR="00B265A9" w:rsidRPr="00C61909" w:rsidRDefault="00B265A9">
      <w:pPr>
        <w:spacing w:line="200" w:lineRule="exact"/>
        <w:rPr>
          <w:lang w:val="es-CO"/>
        </w:rPr>
      </w:pPr>
    </w:p>
    <w:p w14:paraId="3E6E9A01" w14:textId="77777777"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14:paraId="3416F892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</w:p>
    <w:p w14:paraId="704ADB91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02D6446A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710B3800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56703942" w14:textId="77777777"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14:paraId="2A51810E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13D0B507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f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48BD9733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2C5E4836" w14:textId="77777777"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14:paraId="3804FA70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320864B8" w14:textId="77777777"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res.</w:t>
      </w:r>
    </w:p>
    <w:p w14:paraId="070CAC02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0C2F6EF2" w14:textId="77777777"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ivel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móvi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stres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ich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12BFDF75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65EC3F0D" w14:textId="77777777"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io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00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ivel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les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stres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333BD4BA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195CB8D7" w14:textId="77777777"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retr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ím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(DBO)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(S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152BDEB5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4F0B8DFC" w14:textId="77777777" w:rsidR="00B265A9" w:rsidRDefault="00CC2AEF">
      <w:pPr>
        <w:ind w:left="1342" w:right="581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8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verti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0952DA49" w14:textId="77777777" w:rsidR="000A3B1A" w:rsidRDefault="000A3B1A">
      <w:pPr>
        <w:ind w:left="1342" w:right="581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14:paraId="4A8CDEE9" w14:textId="77777777" w:rsidR="00B265A9" w:rsidRPr="008374FA" w:rsidRDefault="000A3B1A" w:rsidP="008374FA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>
        <w:rPr>
          <w:rFonts w:ascii="Arial" w:eastAsia="Arial" w:hAnsi="Arial" w:cs="Arial"/>
          <w:w w:val="82"/>
          <w:sz w:val="24"/>
          <w:szCs w:val="24"/>
          <w:lang w:val="es-CO"/>
        </w:rPr>
        <w:t xml:space="preserve"> quema de llantas, baterías, plásticos y otros materiales que puedan generar emisiones tóxicas</w:t>
      </w:r>
      <w:r w:rsidR="008374FA">
        <w:rPr>
          <w:rFonts w:ascii="Arial" w:eastAsia="Arial" w:hAnsi="Arial" w:cs="Arial"/>
          <w:w w:val="82"/>
          <w:sz w:val="24"/>
          <w:szCs w:val="24"/>
          <w:lang w:val="es-CO"/>
        </w:rPr>
        <w:t xml:space="preserve"> al aire.</w:t>
      </w:r>
    </w:p>
    <w:p w14:paraId="195079EC" w14:textId="77777777" w:rsidR="00B265A9" w:rsidRPr="00C61909" w:rsidRDefault="00B265A9">
      <w:pPr>
        <w:spacing w:line="200" w:lineRule="exact"/>
        <w:rPr>
          <w:lang w:val="es-CO"/>
        </w:rPr>
      </w:pPr>
    </w:p>
    <w:p w14:paraId="3F620E14" w14:textId="77777777" w:rsidR="00B265A9" w:rsidRDefault="00CC2AEF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Bog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FC2E9B6" w14:textId="77777777" w:rsidR="008374FA" w:rsidRDefault="008374FA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14:paraId="638CB9CA" w14:textId="77777777" w:rsidR="008374FA" w:rsidRDefault="008374FA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14:paraId="28C06FF2" w14:textId="77777777" w:rsidR="00B265A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79937086" w14:textId="77777777"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14:paraId="2850CE2D" w14:textId="77777777"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14:paraId="3F0253D0" w14:textId="77777777"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14:paraId="575626A2" w14:textId="77777777" w:rsidR="008374FA" w:rsidRPr="00C61909" w:rsidRDefault="008374FA">
      <w:pPr>
        <w:spacing w:before="1" w:line="240" w:lineRule="exact"/>
        <w:rPr>
          <w:sz w:val="24"/>
          <w:szCs w:val="24"/>
          <w:lang w:val="es-CO"/>
        </w:rPr>
      </w:pPr>
    </w:p>
    <w:p w14:paraId="1F14E70D" w14:textId="77777777"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0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fijan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7FF09B29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4C7D7200" w14:textId="77777777"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ial </w:t>
      </w:r>
      <w:r w:rsidRPr="00C61909">
        <w:rPr>
          <w:rFonts w:ascii="Arial" w:eastAsia="Arial" w:hAnsi="Arial" w:cs="Arial"/>
          <w:spacing w:val="3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lí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eh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res.</w:t>
      </w:r>
    </w:p>
    <w:p w14:paraId="038B3874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0F017470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45DCAC4D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3DCAE7FB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C325224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2185ED45" w14:textId="77777777"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ciembre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29EC40C4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677D6ABB" w14:textId="77777777"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7 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ial.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14:paraId="5174655E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7961B464" w14:textId="77777777"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rarán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14:paraId="34525A16" w14:textId="77777777"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14:paraId="5656DE46" w14:textId="77777777"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no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sión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D9A0CED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79EED6B5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rísticas,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14:paraId="5AAFCC32" w14:textId="77777777"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14:paraId="2539907A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rcular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3 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yo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iceminist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C686AE5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3CD98D1D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010754AD" w14:textId="77777777"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ciembre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ras.</w:t>
      </w:r>
    </w:p>
    <w:p w14:paraId="11481ABC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16366662" w14:textId="77777777" w:rsidR="00B265A9" w:rsidRPr="00C61909" w:rsidRDefault="00B265A9">
      <w:pPr>
        <w:spacing w:line="200" w:lineRule="exact"/>
        <w:rPr>
          <w:lang w:val="es-CO"/>
        </w:rPr>
      </w:pPr>
    </w:p>
    <w:p w14:paraId="4002728A" w14:textId="77777777" w:rsidR="00B265A9" w:rsidRPr="00C61909" w:rsidRDefault="00B265A9">
      <w:pPr>
        <w:spacing w:line="200" w:lineRule="exact"/>
        <w:rPr>
          <w:lang w:val="es-CO"/>
        </w:rPr>
      </w:pPr>
    </w:p>
    <w:p w14:paraId="38F0EB6B" w14:textId="77777777" w:rsidR="00B265A9" w:rsidRPr="00C61909" w:rsidRDefault="00B265A9">
      <w:pPr>
        <w:spacing w:line="200" w:lineRule="exact"/>
        <w:rPr>
          <w:lang w:val="es-CO"/>
        </w:rPr>
      </w:pPr>
    </w:p>
    <w:p w14:paraId="0D842A69" w14:textId="77777777" w:rsidR="00B265A9" w:rsidRPr="00C61909" w:rsidRDefault="00CC2AEF">
      <w:pPr>
        <w:spacing w:before="30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4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trámit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l: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ras.</w:t>
      </w:r>
    </w:p>
    <w:p w14:paraId="225BBD03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346EDEC7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ra,</w:t>
      </w:r>
      <w:r w:rsidRPr="00C61909">
        <w:rPr>
          <w:rFonts w:ascii="Arial" w:eastAsia="Arial" w:hAnsi="Arial" w:cs="Arial"/>
          <w:spacing w:val="5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ial.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14:paraId="1C654519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14:paraId="74188A86" w14:textId="77777777"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14:paraId="6C872A97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14:paraId="1879E30F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Hí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17088833" w14:textId="77777777"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14:paraId="3D5DC686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195CCC8" w14:textId="77777777" w:rsidR="00B265A9" w:rsidRPr="00C61909" w:rsidRDefault="00B265A9">
      <w:pPr>
        <w:spacing w:line="200" w:lineRule="exact"/>
        <w:rPr>
          <w:lang w:val="es-CO"/>
        </w:rPr>
      </w:pPr>
    </w:p>
    <w:p w14:paraId="7ADE0725" w14:textId="77777777" w:rsidR="00B265A9" w:rsidRPr="00C61909" w:rsidRDefault="00B265A9">
      <w:pPr>
        <w:spacing w:before="10" w:line="260" w:lineRule="exact"/>
        <w:rPr>
          <w:sz w:val="26"/>
          <w:szCs w:val="26"/>
          <w:lang w:val="es-CO"/>
        </w:rPr>
      </w:pPr>
    </w:p>
    <w:p w14:paraId="32C50543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Único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14:paraId="4B67A7B1" w14:textId="77777777"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62990EA9" w14:textId="77777777"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14:paraId="24D44FAC" w14:textId="77777777" w:rsidR="00B265A9" w:rsidRPr="00C61909" w:rsidRDefault="00B265A9">
      <w:pPr>
        <w:spacing w:line="200" w:lineRule="exact"/>
        <w:rPr>
          <w:lang w:val="es-CO"/>
        </w:rPr>
      </w:pPr>
    </w:p>
    <w:p w14:paraId="00015101" w14:textId="77777777" w:rsidR="00B265A9" w:rsidRPr="00C61909" w:rsidRDefault="00B265A9">
      <w:pPr>
        <w:spacing w:line="200" w:lineRule="exact"/>
        <w:rPr>
          <w:lang w:val="es-CO"/>
        </w:rPr>
      </w:pPr>
    </w:p>
    <w:p w14:paraId="4D8D4CD5" w14:textId="77777777" w:rsidR="00B265A9" w:rsidRPr="00C61909" w:rsidRDefault="00B265A9">
      <w:pPr>
        <w:spacing w:line="200" w:lineRule="exact"/>
        <w:rPr>
          <w:lang w:val="es-CO"/>
        </w:rPr>
      </w:pPr>
    </w:p>
    <w:p w14:paraId="40C96D6F" w14:textId="77777777" w:rsidR="00B265A9" w:rsidRPr="00C61909" w:rsidRDefault="00B265A9">
      <w:pPr>
        <w:spacing w:line="200" w:lineRule="exact"/>
        <w:rPr>
          <w:lang w:val="es-CO"/>
        </w:rPr>
      </w:pPr>
    </w:p>
    <w:p w14:paraId="0A780BCD" w14:textId="77777777" w:rsidR="00B265A9" w:rsidRPr="00C61909" w:rsidRDefault="00B265A9">
      <w:pPr>
        <w:spacing w:line="200" w:lineRule="exact"/>
        <w:rPr>
          <w:lang w:val="es-CO"/>
        </w:rPr>
      </w:pPr>
    </w:p>
    <w:p w14:paraId="3A696E19" w14:textId="77777777" w:rsidR="00B265A9" w:rsidRPr="00C61909" w:rsidRDefault="00CC2AEF">
      <w:pPr>
        <w:spacing w:before="32"/>
        <w:ind w:left="334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3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ESE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IÒ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</w:p>
    <w:p w14:paraId="79B17884" w14:textId="77777777" w:rsidR="00B265A9" w:rsidRPr="00C61909" w:rsidRDefault="00B265A9">
      <w:pPr>
        <w:spacing w:line="200" w:lineRule="exact"/>
        <w:rPr>
          <w:lang w:val="es-CO"/>
        </w:rPr>
      </w:pPr>
    </w:p>
    <w:p w14:paraId="28694C14" w14:textId="77777777" w:rsidR="00B265A9" w:rsidRPr="00C61909" w:rsidRDefault="00B265A9">
      <w:pPr>
        <w:spacing w:line="200" w:lineRule="exact"/>
        <w:rPr>
          <w:lang w:val="es-CO"/>
        </w:rPr>
      </w:pPr>
    </w:p>
    <w:p w14:paraId="6A9852EF" w14:textId="77777777" w:rsidR="00B265A9" w:rsidRPr="00C61909" w:rsidRDefault="00B265A9">
      <w:pPr>
        <w:spacing w:before="13" w:line="220" w:lineRule="exact"/>
        <w:rPr>
          <w:sz w:val="22"/>
          <w:szCs w:val="22"/>
          <w:lang w:val="es-CO"/>
        </w:rPr>
      </w:pPr>
    </w:p>
    <w:p w14:paraId="70B29973" w14:textId="77777777"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0EB5CFEF" w14:textId="77777777"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6FF6C0BD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684D0659" w14:textId="77777777" w:rsidR="00244A02" w:rsidRDefault="00244A02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14:paraId="6DF96F8D" w14:textId="77777777" w:rsidR="00244A02" w:rsidRDefault="00CC2AEF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</w:p>
    <w:p w14:paraId="153971A8" w14:textId="77777777" w:rsidR="00244A02" w:rsidRDefault="00244A02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</w:pPr>
    </w:p>
    <w:p w14:paraId="57C9F034" w14:textId="77777777" w:rsidR="00B265A9" w:rsidRPr="00C61909" w:rsidRDefault="00CC2AEF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7910E13D" w14:textId="77777777" w:rsidR="00B265A9" w:rsidRPr="00C61909" w:rsidRDefault="00B265A9">
      <w:pPr>
        <w:spacing w:before="5" w:line="240" w:lineRule="exact"/>
        <w:rPr>
          <w:sz w:val="24"/>
          <w:szCs w:val="24"/>
          <w:lang w:val="es-CO"/>
        </w:rPr>
      </w:pPr>
    </w:p>
    <w:p w14:paraId="179DE603" w14:textId="77777777" w:rsidR="00B265A9" w:rsidRPr="00C61909" w:rsidRDefault="00CC2AEF">
      <w:pPr>
        <w:spacing w:before="31"/>
        <w:ind w:left="622" w:right="57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</w:t>
      </w:r>
      <w:r w:rsidRPr="00C61909">
        <w:rPr>
          <w:rFonts w:ascii="Arial" w:eastAsia="Arial" w:hAnsi="Arial" w:cs="Arial"/>
          <w:spacing w:val="-9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8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rev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6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rte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s)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stra)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ción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lo(s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14:paraId="1F8DB684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1A9FACFD" w14:textId="77777777" w:rsidR="00244A02" w:rsidRDefault="00244A02">
      <w:pPr>
        <w:ind w:left="622" w:right="5845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14:paraId="7ABC20E0" w14:textId="77777777" w:rsidR="00B265A9" w:rsidRPr="00C61909" w:rsidRDefault="00CC2AEF">
      <w:pPr>
        <w:ind w:left="622" w:right="5845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cto</w:t>
      </w:r>
    </w:p>
    <w:p w14:paraId="1E462FB5" w14:textId="77777777"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14:paraId="05A0EFD3" w14:textId="77777777" w:rsidR="00B265A9" w:rsidRPr="00C61909" w:rsidRDefault="00CC2AEF">
      <w:pPr>
        <w:ind w:left="622" w:right="57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ramos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jura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q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14:paraId="0A1D268E" w14:textId="77777777" w:rsidR="00B265A9" w:rsidRPr="00C61909" w:rsidRDefault="00B265A9">
      <w:pPr>
        <w:spacing w:before="13" w:line="260" w:lineRule="exact"/>
        <w:rPr>
          <w:sz w:val="26"/>
          <w:szCs w:val="26"/>
          <w:lang w:val="es-CO"/>
        </w:rPr>
      </w:pPr>
    </w:p>
    <w:p w14:paraId="1B5CD235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sta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244A02">
        <w:rPr>
          <w:rFonts w:ascii="Arial" w:eastAsia="Arial" w:hAnsi="Arial" w:cs="Arial"/>
          <w:w w:val="82"/>
          <w:sz w:val="24"/>
          <w:szCs w:val="24"/>
          <w:lang w:val="es-CO"/>
        </w:rPr>
        <w:t>propuesta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rarse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2F8ECB5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329DB119" w14:textId="77777777"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istin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669FE1A6" w14:textId="77777777" w:rsidR="00B265A9" w:rsidRPr="00C61909" w:rsidRDefault="00B265A9">
      <w:pPr>
        <w:spacing w:before="2" w:line="280" w:lineRule="exact"/>
        <w:rPr>
          <w:sz w:val="28"/>
          <w:szCs w:val="28"/>
          <w:lang w:val="es-CO"/>
        </w:rPr>
      </w:pPr>
    </w:p>
    <w:p w14:paraId="1EA087C8" w14:textId="77777777" w:rsidR="00B265A9" w:rsidRPr="00C61909" w:rsidRDefault="00CC2AEF">
      <w:pPr>
        <w:spacing w:line="260" w:lineRule="exact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0F85BB68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18733DA8" w14:textId="77777777"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   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lo(s)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rísticas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18110457" w14:textId="77777777"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14:paraId="5FE03AD2" w14:textId="77777777"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rgir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383D737D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28845D26" w14:textId="77777777"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/o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cibo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/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78F6535E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1CE931D0" w14:textId="77777777" w:rsidR="00B265A9" w:rsidRPr="00C61909" w:rsidRDefault="00CC2AEF">
      <w:pPr>
        <w:ind w:left="1342" w:right="486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</w:p>
    <w:p w14:paraId="3928CB5C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6D0E573E" w14:textId="77777777" w:rsidR="00B265A9" w:rsidRPr="00C61909" w:rsidRDefault="00B265A9">
      <w:pPr>
        <w:spacing w:line="200" w:lineRule="exact"/>
        <w:rPr>
          <w:lang w:val="es-CO"/>
        </w:rPr>
      </w:pPr>
    </w:p>
    <w:p w14:paraId="5A35E905" w14:textId="77777777" w:rsidR="00B265A9" w:rsidRPr="00C61909" w:rsidRDefault="00B265A9">
      <w:pPr>
        <w:spacing w:line="200" w:lineRule="exact"/>
        <w:rPr>
          <w:lang w:val="es-CO"/>
        </w:rPr>
      </w:pPr>
    </w:p>
    <w:p w14:paraId="61395CA0" w14:textId="77777777" w:rsidR="00B265A9" w:rsidRPr="00C61909" w:rsidRDefault="00B265A9">
      <w:pPr>
        <w:spacing w:line="200" w:lineRule="exact"/>
        <w:rPr>
          <w:lang w:val="es-CO"/>
        </w:rPr>
      </w:pPr>
    </w:p>
    <w:p w14:paraId="70A350F8" w14:textId="77777777" w:rsidR="00B265A9" w:rsidRPr="00C61909" w:rsidRDefault="00CC2AEF">
      <w:pPr>
        <w:spacing w:before="30"/>
        <w:ind w:left="1342" w:right="4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ley</w:t>
      </w:r>
    </w:p>
    <w:p w14:paraId="44663B0C" w14:textId="77777777"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0F40611" w14:textId="77777777" w:rsidR="00B265A9" w:rsidRPr="00C61909" w:rsidRDefault="00B265A9">
      <w:pPr>
        <w:spacing w:before="4" w:line="100" w:lineRule="exact"/>
        <w:rPr>
          <w:sz w:val="11"/>
          <w:szCs w:val="11"/>
          <w:lang w:val="es-CO"/>
        </w:rPr>
      </w:pPr>
    </w:p>
    <w:p w14:paraId="4C997153" w14:textId="77777777" w:rsidR="00B265A9" w:rsidRPr="00C61909" w:rsidRDefault="00B265A9">
      <w:pPr>
        <w:spacing w:line="200" w:lineRule="exact"/>
        <w:rPr>
          <w:lang w:val="es-CO"/>
        </w:rPr>
      </w:pPr>
    </w:p>
    <w:p w14:paraId="359D4B01" w14:textId="77777777" w:rsidR="00B265A9" w:rsidRPr="00C61909" w:rsidRDefault="00B265A9">
      <w:pPr>
        <w:spacing w:line="200" w:lineRule="exact"/>
        <w:rPr>
          <w:lang w:val="es-CO"/>
        </w:rPr>
      </w:pPr>
    </w:p>
    <w:p w14:paraId="6E5334A3" w14:textId="77777777"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25B11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l presente proceso de selección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vinc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reint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Col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ración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 Gru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lza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iez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nóm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091731CD" w14:textId="77777777" w:rsidR="00B265A9" w:rsidRPr="00C61909" w:rsidRDefault="00B265A9">
      <w:pPr>
        <w:spacing w:line="200" w:lineRule="exact"/>
        <w:rPr>
          <w:lang w:val="es-CO"/>
        </w:rPr>
      </w:pPr>
    </w:p>
    <w:p w14:paraId="59DE3E31" w14:textId="77777777" w:rsidR="00B265A9" w:rsidRPr="00C61909" w:rsidRDefault="00B265A9">
      <w:pPr>
        <w:spacing w:before="7" w:line="100" w:lineRule="exact"/>
        <w:rPr>
          <w:sz w:val="11"/>
          <w:szCs w:val="11"/>
          <w:lang w:val="es-CO"/>
        </w:rPr>
      </w:pPr>
    </w:p>
    <w:p w14:paraId="3E04CAE6" w14:textId="77777777" w:rsidR="00B265A9" w:rsidRPr="00C61909" w:rsidRDefault="00B265A9">
      <w:pPr>
        <w:spacing w:line="200" w:lineRule="exact"/>
        <w:rPr>
          <w:lang w:val="es-CO"/>
        </w:rPr>
      </w:pPr>
    </w:p>
    <w:p w14:paraId="58E89F03" w14:textId="77777777" w:rsidR="000C0CEE" w:rsidRDefault="00CC2AEF" w:rsidP="000C0CEE">
      <w:pPr>
        <w:ind w:left="1276" w:right="579" w:hanging="283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 </w:t>
      </w:r>
      <w:r w:rsidR="000C0CEE"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(p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ral </w:t>
      </w:r>
      <w:r w:rsidR="000C0CEE"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5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rectivos,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equ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ré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cios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flicto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ida</w:t>
      </w:r>
      <w:r w:rsidR="000C0CEE"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lo(s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="000C0CEE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claraci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  a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 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flic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="000C0CEE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cis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tom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icho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6F291E8A" w14:textId="77777777" w:rsidR="000C0CEE" w:rsidRDefault="000C0CEE" w:rsidP="000C0CEE">
      <w:pPr>
        <w:ind w:left="1276" w:right="579" w:hanging="283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14:paraId="178575EB" w14:textId="77777777" w:rsidR="000C0CEE" w:rsidRPr="00773AA4" w:rsidRDefault="000C0CEE" w:rsidP="000C0CEE">
      <w:pPr>
        <w:pStyle w:val="Invias-VietalogoINV"/>
        <w:numPr>
          <w:ilvl w:val="0"/>
          <w:numId w:val="0"/>
        </w:numPr>
        <w:spacing w:after="120"/>
        <w:ind w:left="1276" w:hanging="425"/>
        <w:rPr>
          <w:rFonts w:eastAsia="Arial" w:cs="Arial"/>
          <w:w w:val="81"/>
          <w:sz w:val="24"/>
          <w:lang w:eastAsia="en-US"/>
        </w:rPr>
      </w:pPr>
      <w:r w:rsidRPr="00773AA4">
        <w:rPr>
          <w:rFonts w:eastAsia="Arial" w:cs="Arial"/>
          <w:w w:val="82"/>
          <w:sz w:val="24"/>
        </w:rPr>
        <w:t xml:space="preserve">10.  </w:t>
      </w:r>
      <w:r w:rsidRPr="00773AA4">
        <w:rPr>
          <w:rFonts w:eastAsia="Arial" w:cs="Arial"/>
          <w:w w:val="81"/>
          <w:sz w:val="24"/>
          <w:lang w:eastAsia="en-US"/>
        </w:rPr>
        <w:t>Que ni yo, ni los integrantes del consorcio o unión temporal estamos incursos en la situación descrita del artículo 38 de la ley 1116 de 2006.</w:t>
      </w:r>
    </w:p>
    <w:p w14:paraId="76096D7E" w14:textId="77777777" w:rsidR="000C0CEE" w:rsidRPr="00773AA4" w:rsidRDefault="000C0CEE" w:rsidP="000C0CEE">
      <w:pPr>
        <w:ind w:left="1342" w:right="579" w:hanging="360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14:paraId="62BA72A8" w14:textId="77777777" w:rsidR="000C0CEE" w:rsidRPr="00773AA4" w:rsidRDefault="000C0CEE" w:rsidP="000C0CEE">
      <w:pPr>
        <w:pStyle w:val="ListParagraph"/>
        <w:numPr>
          <w:ilvl w:val="0"/>
          <w:numId w:val="4"/>
        </w:numPr>
        <w:ind w:left="1276" w:right="579" w:hanging="425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773AA4">
        <w:rPr>
          <w:rFonts w:ascii="Arial" w:eastAsia="Arial" w:hAnsi="Arial" w:cs="Arial"/>
          <w:w w:val="81"/>
          <w:sz w:val="24"/>
          <w:szCs w:val="24"/>
          <w:lang w:val="es-CO"/>
        </w:rPr>
        <w:t>Que conocemos el anexo denominado “pacto de transparencia” relacionado en el pliego de condiciones y nos comprometemos a darle estricto cumplimiento</w:t>
      </w:r>
    </w:p>
    <w:p w14:paraId="25CD88D9" w14:textId="77777777" w:rsidR="000C0CEE" w:rsidRPr="00244A02" w:rsidRDefault="000C0CEE" w:rsidP="000C0CEE">
      <w:pPr>
        <w:spacing w:before="4" w:line="1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14:paraId="5907C34C" w14:textId="77777777" w:rsidR="000C0CEE" w:rsidRPr="00C61909" w:rsidRDefault="000C0CEE" w:rsidP="000C0CEE">
      <w:pPr>
        <w:spacing w:line="200" w:lineRule="exact"/>
        <w:ind w:left="1134" w:hanging="283"/>
        <w:rPr>
          <w:lang w:val="es-CO"/>
        </w:rPr>
      </w:pPr>
    </w:p>
    <w:p w14:paraId="19DC2BFB" w14:textId="77777777" w:rsidR="000C0CEE" w:rsidRPr="00467692" w:rsidRDefault="000C0CEE" w:rsidP="000C0CEE">
      <w:pPr>
        <w:pStyle w:val="ListParagraph"/>
        <w:numPr>
          <w:ilvl w:val="0"/>
          <w:numId w:val="4"/>
        </w:numPr>
        <w:ind w:left="1134" w:right="579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Que los recursos destinados al proyecto propuesto son de origen lícito y que no he (mos) participado en actividades delictivas, así como no he (mos) recibido recursos o facilitado actividades contrarias a la ley.</w:t>
      </w:r>
    </w:p>
    <w:p w14:paraId="2E8FE8D8" w14:textId="77777777" w:rsidR="000C0CEE" w:rsidRPr="00467692" w:rsidRDefault="000C0CEE" w:rsidP="000C0CEE">
      <w:pPr>
        <w:spacing w:line="12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14:paraId="61E463D5" w14:textId="77777777" w:rsidR="000C0CEE" w:rsidRPr="00467692" w:rsidRDefault="000C0CEE" w:rsidP="000C0CEE">
      <w:pPr>
        <w:spacing w:line="2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14:paraId="11D6D985" w14:textId="77777777" w:rsidR="000C0CEE" w:rsidRPr="00467692" w:rsidRDefault="000C0CEE" w:rsidP="000C0CEE">
      <w:pPr>
        <w:pStyle w:val="ListParagraph"/>
        <w:numPr>
          <w:ilvl w:val="0"/>
          <w:numId w:val="4"/>
        </w:numPr>
        <w:ind w:left="1134" w:right="581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Que de  conformidad con  lo dispuesto en el numeral 1 del artículo 67 del Código de Procedimiento Administrativo y de lo Contencioso Administrativo, manifiesto  mi aceptación y aprobación, de ser notificado a través del Sistema Electrónico de Contratación Pública – Secop, del Acto de Administrativo de Adjudicación, en caso de resultar adjudicatario del presente proceso de selección o de alguno de sus módulos.</w:t>
      </w:r>
    </w:p>
    <w:p w14:paraId="7A636F72" w14:textId="77777777" w:rsidR="000C0CEE" w:rsidRPr="00467692" w:rsidRDefault="000C0CEE" w:rsidP="000C0CEE">
      <w:pPr>
        <w:spacing w:before="2" w:line="1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14:paraId="53B76817" w14:textId="77777777" w:rsidR="000C0CEE" w:rsidRPr="00467692" w:rsidRDefault="000C0CEE" w:rsidP="000C0CEE">
      <w:pPr>
        <w:spacing w:line="2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14:paraId="3E2127FA" w14:textId="77777777" w:rsidR="000C0CEE" w:rsidRPr="00467692" w:rsidRDefault="000C0CEE" w:rsidP="000C0CEE">
      <w:pPr>
        <w:pStyle w:val="ListParagraph"/>
        <w:numPr>
          <w:ilvl w:val="0"/>
          <w:numId w:val="4"/>
        </w:numPr>
        <w:ind w:left="1134" w:right="588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no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ad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ica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e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no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comp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temo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tu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ga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ía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reque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idas y a suscribir éstas y aquél dentro de los términos señalados para ello</w:t>
      </w:r>
    </w:p>
    <w:p w14:paraId="190771B2" w14:textId="77777777" w:rsidR="00B265A9" w:rsidRPr="00C61909" w:rsidRDefault="00B265A9" w:rsidP="000C0CEE">
      <w:pPr>
        <w:ind w:left="1342" w:right="579" w:hanging="360"/>
        <w:jc w:val="both"/>
        <w:rPr>
          <w:lang w:val="es-CO"/>
        </w:rPr>
      </w:pPr>
    </w:p>
    <w:p w14:paraId="4DA18544" w14:textId="77777777" w:rsidR="00B265A9" w:rsidRPr="00C61909" w:rsidRDefault="00B265A9">
      <w:pPr>
        <w:spacing w:line="200" w:lineRule="exact"/>
        <w:rPr>
          <w:lang w:val="es-CO"/>
        </w:rPr>
      </w:pPr>
    </w:p>
    <w:p w14:paraId="4882661B" w14:textId="77777777" w:rsidR="00B265A9" w:rsidRDefault="00B265A9">
      <w:pPr>
        <w:spacing w:line="200" w:lineRule="exact"/>
        <w:rPr>
          <w:lang w:val="es-CO"/>
        </w:rPr>
      </w:pPr>
    </w:p>
    <w:p w14:paraId="4D9402EF" w14:textId="77777777" w:rsidR="00244A02" w:rsidRDefault="00244A02">
      <w:pPr>
        <w:spacing w:line="200" w:lineRule="exact"/>
        <w:rPr>
          <w:lang w:val="es-CO"/>
        </w:rPr>
      </w:pPr>
    </w:p>
    <w:p w14:paraId="42415E98" w14:textId="77777777" w:rsidR="00244A02" w:rsidRDefault="00244A02">
      <w:pPr>
        <w:spacing w:line="200" w:lineRule="exact"/>
        <w:rPr>
          <w:lang w:val="es-CO"/>
        </w:rPr>
      </w:pPr>
    </w:p>
    <w:p w14:paraId="60D6C9E7" w14:textId="77777777" w:rsidR="00244A02" w:rsidRDefault="00244A02">
      <w:pPr>
        <w:spacing w:line="200" w:lineRule="exact"/>
        <w:rPr>
          <w:lang w:val="es-CO"/>
        </w:rPr>
      </w:pPr>
    </w:p>
    <w:p w14:paraId="2B0C9735" w14:textId="77777777" w:rsidR="00244A02" w:rsidRDefault="00244A02">
      <w:pPr>
        <w:spacing w:line="200" w:lineRule="exact"/>
        <w:rPr>
          <w:lang w:val="es-CO"/>
        </w:rPr>
      </w:pPr>
    </w:p>
    <w:p w14:paraId="1D11A280" w14:textId="77777777" w:rsidR="00244A02" w:rsidRDefault="00244A02">
      <w:pPr>
        <w:spacing w:line="200" w:lineRule="exact"/>
        <w:rPr>
          <w:lang w:val="es-CO"/>
        </w:rPr>
      </w:pPr>
    </w:p>
    <w:p w14:paraId="4893BE99" w14:textId="77777777" w:rsidR="00244A02" w:rsidRDefault="00244A02">
      <w:pPr>
        <w:spacing w:line="200" w:lineRule="exact"/>
        <w:rPr>
          <w:lang w:val="es-CO"/>
        </w:rPr>
      </w:pPr>
    </w:p>
    <w:p w14:paraId="6703D2F7" w14:textId="77777777" w:rsidR="00244A02" w:rsidRDefault="00244A02">
      <w:pPr>
        <w:spacing w:line="200" w:lineRule="exact"/>
        <w:rPr>
          <w:lang w:val="es-CO"/>
        </w:rPr>
      </w:pPr>
    </w:p>
    <w:p w14:paraId="18C13057" w14:textId="77777777" w:rsidR="00244A02" w:rsidRDefault="00244A02">
      <w:pPr>
        <w:spacing w:line="200" w:lineRule="exact"/>
        <w:rPr>
          <w:lang w:val="es-CO"/>
        </w:rPr>
      </w:pPr>
    </w:p>
    <w:p w14:paraId="46682E94" w14:textId="77777777" w:rsidR="00244A02" w:rsidRDefault="00244A02">
      <w:pPr>
        <w:spacing w:line="200" w:lineRule="exact"/>
        <w:rPr>
          <w:lang w:val="es-CO"/>
        </w:rPr>
      </w:pPr>
    </w:p>
    <w:p w14:paraId="25CFCDB7" w14:textId="77777777" w:rsidR="00244A02" w:rsidRPr="00C61909" w:rsidRDefault="00244A02">
      <w:pPr>
        <w:spacing w:line="200" w:lineRule="exact"/>
        <w:rPr>
          <w:lang w:val="es-CO"/>
        </w:rPr>
      </w:pPr>
    </w:p>
    <w:p w14:paraId="3013B92D" w14:textId="77777777" w:rsidR="00B265A9" w:rsidRPr="00C61909" w:rsidRDefault="00B265A9">
      <w:pPr>
        <w:spacing w:before="6" w:line="220" w:lineRule="exact"/>
        <w:rPr>
          <w:sz w:val="22"/>
          <w:szCs w:val="22"/>
          <w:lang w:val="es-CO"/>
        </w:rPr>
      </w:pPr>
    </w:p>
    <w:p w14:paraId="7FB3C910" w14:textId="77777777" w:rsidR="00B265A9" w:rsidRDefault="00CC2AEF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</w:p>
    <w:p w14:paraId="2F356339" w14:textId="77777777" w:rsidR="00244A02" w:rsidRDefault="00244A02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14:paraId="2E2C57A7" w14:textId="77777777" w:rsidR="00244A02" w:rsidRDefault="00244A02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14:paraId="762B6241" w14:textId="77777777" w:rsidR="00244A02" w:rsidRPr="00C61909" w:rsidRDefault="00244A02">
      <w:pPr>
        <w:ind w:left="622"/>
        <w:rPr>
          <w:rFonts w:ascii="Arial" w:eastAsia="Arial" w:hAnsi="Arial" w:cs="Arial"/>
          <w:sz w:val="24"/>
          <w:szCs w:val="24"/>
          <w:lang w:val="es-CO"/>
        </w:rPr>
      </w:pPr>
    </w:p>
    <w:p w14:paraId="7965477A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3D741ADE" w14:textId="77777777" w:rsidR="00B265A9" w:rsidRDefault="00CC2AEF">
      <w:pPr>
        <w:tabs>
          <w:tab w:val="left" w:pos="5740"/>
          <w:tab w:val="left" w:pos="6700"/>
          <w:tab w:val="left" w:pos="7280"/>
        </w:tabs>
        <w:ind w:left="622" w:right="2748"/>
        <w:rPr>
          <w:rFonts w:ascii="Arial" w:eastAsia="Arial" w:hAnsi="Arial" w:cs="Arial"/>
          <w:sz w:val="24"/>
          <w:szCs w:val="24"/>
          <w:u w:val="single" w:color="000000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</w:t>
      </w:r>
      <w:r w:rsidRPr="00C61909">
        <w:rPr>
          <w:rFonts w:ascii="Arial" w:eastAsia="Arial" w:hAnsi="Arial" w:cs="Arial"/>
          <w:spacing w:val="-19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2A3780C1" w14:textId="77777777" w:rsidR="00244A02" w:rsidRDefault="00244A02">
      <w:pPr>
        <w:tabs>
          <w:tab w:val="left" w:pos="5740"/>
          <w:tab w:val="left" w:pos="6700"/>
          <w:tab w:val="left" w:pos="7280"/>
        </w:tabs>
        <w:ind w:left="622" w:right="2748"/>
        <w:rPr>
          <w:rFonts w:ascii="Arial" w:eastAsia="Arial" w:hAnsi="Arial" w:cs="Arial"/>
          <w:sz w:val="24"/>
          <w:szCs w:val="24"/>
          <w:u w:val="single" w:color="000000"/>
          <w:lang w:val="es-CO"/>
        </w:rPr>
      </w:pPr>
    </w:p>
    <w:p w14:paraId="2E53383E" w14:textId="77777777"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                                       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[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ia]</w:t>
      </w:r>
    </w:p>
    <w:p w14:paraId="49A16AFB" w14:textId="77777777"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14:paraId="5091EB76" w14:textId="77777777"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(s)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]</w:t>
      </w:r>
    </w:p>
    <w:p w14:paraId="0902E443" w14:textId="77777777" w:rsidR="00B265A9" w:rsidRPr="00C61909" w:rsidRDefault="00CC2AEF">
      <w:pPr>
        <w:tabs>
          <w:tab w:val="left" w:pos="5580"/>
          <w:tab w:val="left" w:pos="6540"/>
          <w:tab w:val="left" w:pos="6640"/>
        </w:tabs>
        <w:ind w:left="622" w:right="339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                </w:t>
      </w:r>
      <w:r w:rsidRPr="00C61909">
        <w:rPr>
          <w:rFonts w:ascii="Arial" w:eastAsia="Arial" w:hAnsi="Arial" w:cs="Arial"/>
          <w:spacing w:val="20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[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]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4EFBA260" w14:textId="77777777" w:rsidR="00B265A9" w:rsidRPr="00C61909" w:rsidRDefault="006A1048">
      <w:pPr>
        <w:tabs>
          <w:tab w:val="left" w:pos="5560"/>
        </w:tabs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 w14:anchorId="5B8FA40C">
          <v:group id="_x0000_s1067" style="position:absolute;left:0;text-align:left;margin-left:85.1pt;margin-top:26.15pt;width:278.7pt;height:0;z-index:-251667968;mso-position-horizontal-relative:page" coordorigin="1702,523" coordsize="5574,0">
            <v:polyline id="_x0000_s1068" style="position:absolute" points="5106,1569,10680,1569" coordorigin="1702,523" coordsize="5574,0" filled="f" strokeweight=".6pt">
              <v:path arrowok="t"/>
              <o:lock v:ext="edit" verticies="t"/>
            </v:polylin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uda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26911405" w14:textId="77777777"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14:paraId="26B9C0CF" w14:textId="77777777"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l)</w:t>
      </w:r>
    </w:p>
    <w:p w14:paraId="3F26997E" w14:textId="77777777" w:rsidR="00B265A9" w:rsidRPr="00C61909" w:rsidRDefault="00B265A9">
      <w:pPr>
        <w:spacing w:before="2" w:line="280" w:lineRule="exact"/>
        <w:rPr>
          <w:sz w:val="28"/>
          <w:szCs w:val="28"/>
          <w:lang w:val="es-CO"/>
        </w:rPr>
      </w:pPr>
    </w:p>
    <w:p w14:paraId="46DB5DE0" w14:textId="77777777" w:rsidR="00B265A9" w:rsidRPr="00C61909" w:rsidRDefault="00CC2AEF">
      <w:pPr>
        <w:spacing w:line="260" w:lineRule="exact"/>
        <w:ind w:left="622" w:right="63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NOTA: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JURÍDI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tricula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68AD31D0" w14:textId="77777777" w:rsidR="00B265A9" w:rsidRPr="00C61909" w:rsidRDefault="00B265A9">
      <w:pPr>
        <w:spacing w:before="12" w:line="260" w:lineRule="exact"/>
        <w:rPr>
          <w:sz w:val="26"/>
          <w:szCs w:val="26"/>
          <w:lang w:val="es-CO"/>
        </w:rPr>
      </w:pPr>
    </w:p>
    <w:p w14:paraId="575CF7CA" w14:textId="77777777" w:rsidR="00B265A9" w:rsidRPr="00C61909" w:rsidRDefault="00CC2AEF" w:rsidP="00E76D91">
      <w:pPr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249AEA8F" w14:textId="77777777" w:rsidR="00B265A9" w:rsidRPr="00C61909" w:rsidRDefault="00CC2AEF" w:rsidP="00E76D91">
      <w:pPr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yo</w:t>
      </w:r>
    </w:p>
    <w:p w14:paraId="6625322F" w14:textId="77777777" w:rsidR="00B265A9" w:rsidRPr="00C61909" w:rsidRDefault="00CC2AEF" w:rsidP="00E76D91">
      <w:pPr>
        <w:spacing w:line="260" w:lineRule="exact"/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   </w:t>
      </w:r>
      <w:r w:rsidRPr="00C61909">
        <w:rPr>
          <w:rFonts w:ascii="Arial" w:eastAsia="Arial" w:hAnsi="Arial" w:cs="Arial"/>
          <w:spacing w:val="10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</w:p>
    <w:p w14:paraId="3C0324CB" w14:textId="77777777"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14:paraId="5FA752EA" w14:textId="77777777" w:rsidR="00B265A9" w:rsidRPr="00C61909" w:rsidRDefault="006A1048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 w14:anchorId="30954092">
          <v:group id="_x0000_s1064" style="position:absolute;left:0;text-align:left;margin-left:84.8pt;margin-top:25.95pt;width:263.25pt;height:.6pt;z-index:-251666944;mso-position-horizontal-relative:page" coordorigin="1696,519" coordsize="5265,12">
            <v:polyline id="_x0000_s1066" style="position:absolute" points="5106,1575,10024,1575" coordorigin="1702,525" coordsize="4918,0" filled="f" strokeweight=".6pt">
              <v:path arrowok="t"/>
              <o:lock v:ext="edit" verticies="t"/>
            </v:polyline>
            <v:polyline id="_x0000_s1065" style="position:absolute" points="19881,1575,20209,1575" coordorigin="6627,525" coordsize="328,0" filled="f" strokeweight=".6pt">
              <v:path arrowok="t"/>
              <o:lock v:ext="edit" verticies="t"/>
            </v:polyline>
            <w10:wrap anchorx="page"/>
          </v:group>
        </w:pict>
      </w:r>
      <w:r w:rsidR="00CC2AEF"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                      </w:t>
      </w:r>
      <w:r w:rsidR="00CC2AEF" w:rsidRPr="00C61909">
        <w:rPr>
          <w:rFonts w:ascii="Arial" w:eastAsia="Arial" w:hAnsi="Arial" w:cs="Arial"/>
          <w:spacing w:val="-29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,</w:t>
      </w:r>
      <w:r w:rsidR="00CC2AEF" w:rsidRPr="00C61909">
        <w:rPr>
          <w:rFonts w:ascii="Arial" w:eastAsia="Arial" w:hAnsi="Arial" w:cs="Arial"/>
          <w:spacing w:val="-4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ab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ro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ue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3"/>
          <w:w w:val="81"/>
          <w:position w:val="-1"/>
          <w:sz w:val="24"/>
          <w:szCs w:val="24"/>
          <w:lang w:val="es-CO"/>
        </w:rPr>
        <w:t>”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14:paraId="3124CCAD" w14:textId="77777777" w:rsidR="00B265A9" w:rsidRPr="00C61909" w:rsidRDefault="00B265A9">
      <w:pPr>
        <w:spacing w:before="12" w:line="240" w:lineRule="exact"/>
        <w:rPr>
          <w:sz w:val="24"/>
          <w:szCs w:val="24"/>
          <w:lang w:val="es-CO"/>
        </w:rPr>
      </w:pPr>
    </w:p>
    <w:p w14:paraId="6BCCD160" w14:textId="77777777"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14:paraId="2B89497C" w14:textId="77777777"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14:paraId="4CD4EC65" w14:textId="77777777" w:rsidR="00B265A9" w:rsidRPr="00C61909" w:rsidRDefault="00B265A9">
      <w:pPr>
        <w:spacing w:line="200" w:lineRule="exact"/>
        <w:rPr>
          <w:lang w:val="es-CO"/>
        </w:rPr>
      </w:pPr>
    </w:p>
    <w:p w14:paraId="1F7DAA12" w14:textId="77777777" w:rsidR="00B265A9" w:rsidRPr="00C61909" w:rsidRDefault="00B265A9">
      <w:pPr>
        <w:spacing w:line="200" w:lineRule="exact"/>
        <w:rPr>
          <w:lang w:val="es-CO"/>
        </w:rPr>
      </w:pPr>
    </w:p>
    <w:p w14:paraId="32F2440A" w14:textId="77777777" w:rsidR="00B265A9" w:rsidRPr="00C61909" w:rsidRDefault="00B265A9">
      <w:pPr>
        <w:spacing w:line="200" w:lineRule="exact"/>
        <w:rPr>
          <w:lang w:val="es-CO"/>
        </w:rPr>
      </w:pPr>
    </w:p>
    <w:p w14:paraId="132902C3" w14:textId="77777777" w:rsidR="00B265A9" w:rsidRPr="00C61909" w:rsidRDefault="00B265A9">
      <w:pPr>
        <w:spacing w:line="200" w:lineRule="exact"/>
        <w:rPr>
          <w:lang w:val="es-CO"/>
        </w:rPr>
      </w:pPr>
    </w:p>
    <w:p w14:paraId="275B9F20" w14:textId="77777777" w:rsidR="00B265A9" w:rsidRPr="00C61909" w:rsidRDefault="00B265A9">
      <w:pPr>
        <w:spacing w:line="200" w:lineRule="exact"/>
        <w:rPr>
          <w:lang w:val="es-CO"/>
        </w:rPr>
      </w:pPr>
    </w:p>
    <w:p w14:paraId="00F44F84" w14:textId="77777777" w:rsidR="00B265A9" w:rsidRPr="00C61909" w:rsidRDefault="00CC2AEF">
      <w:pPr>
        <w:spacing w:before="32"/>
        <w:ind w:left="2076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FOR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NS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RCI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379B39F8" w14:textId="77777777" w:rsidR="00B265A9" w:rsidRPr="00C61909" w:rsidRDefault="00B265A9">
      <w:pPr>
        <w:spacing w:line="200" w:lineRule="exact"/>
        <w:rPr>
          <w:lang w:val="es-CO"/>
        </w:rPr>
      </w:pPr>
    </w:p>
    <w:p w14:paraId="590BAFB7" w14:textId="77777777" w:rsidR="00B265A9" w:rsidRPr="00C61909" w:rsidRDefault="00B265A9">
      <w:pPr>
        <w:spacing w:line="200" w:lineRule="exact"/>
        <w:rPr>
          <w:lang w:val="es-CO"/>
        </w:rPr>
      </w:pPr>
    </w:p>
    <w:p w14:paraId="3060F5DE" w14:textId="77777777" w:rsidR="00B265A9" w:rsidRPr="00C61909" w:rsidRDefault="00B265A9">
      <w:pPr>
        <w:spacing w:before="3" w:line="220" w:lineRule="exact"/>
        <w:rPr>
          <w:sz w:val="22"/>
          <w:szCs w:val="22"/>
          <w:lang w:val="es-CO"/>
        </w:rPr>
      </w:pPr>
    </w:p>
    <w:p w14:paraId="12C51F31" w14:textId="77777777"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2F4A509A" w14:textId="77777777" w:rsidR="00B265A9" w:rsidRPr="00C61909" w:rsidRDefault="00CC2AEF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5102E774" w14:textId="77777777"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14:paraId="7776403A" w14:textId="77777777" w:rsidR="00B265A9" w:rsidRPr="00C61909" w:rsidRDefault="00CC2AEF">
      <w:pPr>
        <w:tabs>
          <w:tab w:val="left" w:pos="3520"/>
          <w:tab w:val="left" w:pos="4980"/>
        </w:tabs>
        <w:ind w:left="622" w:right="504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Mér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0E8AF147" w14:textId="77777777" w:rsidR="00B265A9" w:rsidRPr="00C61909" w:rsidRDefault="00B265A9">
      <w:pPr>
        <w:spacing w:before="9" w:line="100" w:lineRule="exact"/>
        <w:rPr>
          <w:sz w:val="11"/>
          <w:szCs w:val="11"/>
          <w:lang w:val="es-CO"/>
        </w:rPr>
      </w:pPr>
    </w:p>
    <w:p w14:paraId="0356DC2E" w14:textId="77777777" w:rsidR="00B265A9" w:rsidRPr="00C61909" w:rsidRDefault="00B265A9">
      <w:pPr>
        <w:spacing w:line="200" w:lineRule="exact"/>
        <w:rPr>
          <w:lang w:val="es-CO"/>
        </w:rPr>
      </w:pPr>
    </w:p>
    <w:p w14:paraId="36498AB5" w14:textId="77777777" w:rsidR="00B265A9" w:rsidRPr="00C61909" w:rsidRDefault="00B265A9">
      <w:pPr>
        <w:spacing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14:paraId="3E5B0BDC" w14:textId="77777777" w:rsidR="00B265A9" w:rsidRPr="00C61909" w:rsidRDefault="00CC2AEF">
      <w:pPr>
        <w:tabs>
          <w:tab w:val="left" w:pos="3940"/>
        </w:tabs>
        <w:spacing w:before="30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Lo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45E2C30D" w14:textId="77777777" w:rsidR="00B265A9" w:rsidRPr="00C61909" w:rsidRDefault="00CC2AEF">
      <w:pPr>
        <w:tabs>
          <w:tab w:val="left" w:pos="5400"/>
        </w:tabs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3944" w:space="101"/>
            <w:col w:w="6035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l)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2761922E" w14:textId="77777777" w:rsidR="00B265A9" w:rsidRPr="00C61909" w:rsidRDefault="00CC2AEF">
      <w:pPr>
        <w:spacing w:before="6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5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2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ra  </w:t>
      </w:r>
      <w:r w:rsidRPr="00C61909">
        <w:rPr>
          <w:rFonts w:ascii="Arial" w:eastAsia="Arial" w:hAnsi="Arial" w:cs="Arial"/>
          <w:spacing w:val="2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14:paraId="6531BAFC" w14:textId="77777777" w:rsidR="00B265A9" w:rsidRPr="00C61909" w:rsidRDefault="00CC2AEF">
      <w:pPr>
        <w:tabs>
          <w:tab w:val="left" w:pos="5180"/>
        </w:tabs>
        <w:spacing w:before="4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3FDF524E" w14:textId="77777777" w:rsidR="00B265A9" w:rsidRPr="00C61909" w:rsidRDefault="00CC2AEF">
      <w:pPr>
        <w:spacing w:before="4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5196" w:space="161"/>
            <w:col w:w="4723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lastRenderedPageBreak/>
        <w:t>(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48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5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5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9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5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14:paraId="75653E5E" w14:textId="77777777" w:rsidR="00B265A9" w:rsidRPr="00C61909" w:rsidRDefault="00CC2AEF">
      <w:pPr>
        <w:spacing w:before="6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lastRenderedPageBreak/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</w:t>
      </w:r>
      <w:r w:rsidRPr="00C61909">
        <w:rPr>
          <w:rFonts w:ascii="Arial" w:eastAsia="Arial" w:hAnsi="Arial" w:cs="Arial"/>
          <w:spacing w:val="-28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),  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ciarn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s:</w:t>
      </w:r>
    </w:p>
    <w:p w14:paraId="481699A7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26117F1A" w14:textId="77777777" w:rsidR="00B265A9" w:rsidRPr="00C61909" w:rsidRDefault="00CC2AEF">
      <w:pPr>
        <w:ind w:left="622" w:right="504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(s)</w:t>
      </w:r>
    </w:p>
    <w:p w14:paraId="0845BD59" w14:textId="77777777"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14:paraId="767DBBF2" w14:textId="77777777" w:rsidR="00B265A9" w:rsidRPr="00BF2BBB" w:rsidRDefault="00CC2AEF" w:rsidP="00BF2BBB">
      <w:pPr>
        <w:pStyle w:val="ListParagraph"/>
        <w:numPr>
          <w:ilvl w:val="0"/>
          <w:numId w:val="5"/>
        </w:numPr>
        <w:ind w:right="575"/>
        <w:jc w:val="both"/>
        <w:rPr>
          <w:rFonts w:ascii="Arial" w:eastAsia="Arial" w:hAnsi="Arial" w:cs="Arial"/>
          <w:color w:val="FF0000"/>
          <w:spacing w:val="1"/>
          <w:w w:val="81"/>
          <w:sz w:val="24"/>
          <w:szCs w:val="24"/>
          <w:lang w:val="es-CO"/>
        </w:rPr>
      </w:pPr>
      <w:r w:rsidRPr="00BF2BB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BF2BBB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BF2BBB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BF2BBB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BF2BB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BF2BBB">
        <w:rPr>
          <w:rFonts w:ascii="Arial" w:eastAsia="Arial" w:hAnsi="Arial" w:cs="Arial"/>
          <w:w w:val="81"/>
          <w:sz w:val="24"/>
          <w:szCs w:val="24"/>
          <w:lang w:val="es-CO"/>
        </w:rPr>
        <w:t>ración</w:t>
      </w:r>
      <w:r w:rsidRPr="00BF2BBB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BF2BB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BF2BBB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BF2BBB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BF2BB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BF2BBB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BF2BBB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BF2BBB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BF2BBB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igual o superior al plazo estimado del contrato y tres (3) años más contados a partir de la fecha de cierre del proceso. El plazo de ejecución del contrato será el indicado en el presente pliego de condiciones.</w:t>
      </w:r>
    </w:p>
    <w:p w14:paraId="50A03118" w14:textId="77777777" w:rsidR="00BF2BBB" w:rsidRPr="00BF2BBB" w:rsidRDefault="00BF2BBB" w:rsidP="00BF2BBB">
      <w:pPr>
        <w:pStyle w:val="ListParagraph"/>
        <w:ind w:left="982" w:right="575"/>
        <w:jc w:val="both"/>
        <w:rPr>
          <w:sz w:val="26"/>
          <w:szCs w:val="26"/>
          <w:lang w:val="es-CO"/>
        </w:rPr>
      </w:pPr>
    </w:p>
    <w:p w14:paraId="2C883B10" w14:textId="77777777" w:rsidR="00B265A9" w:rsidRPr="00C61909" w:rsidRDefault="00CC2AEF">
      <w:pPr>
        <w:ind w:left="622" w:right="58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tá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r: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(Si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14:paraId="014EAA62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41EB35B6" w14:textId="77777777" w:rsidR="00B265A9" w:rsidRPr="00C61909" w:rsidRDefault="006A1048">
      <w:pPr>
        <w:spacing w:line="260" w:lineRule="exact"/>
        <w:ind w:left="622" w:right="3674"/>
        <w:jc w:val="both"/>
        <w:rPr>
          <w:rFonts w:ascii="Arial" w:eastAsia="Arial" w:hAnsi="Arial" w:cs="Arial"/>
          <w:sz w:val="24"/>
          <w:szCs w:val="24"/>
          <w:lang w:val="es-CO"/>
        </w:rPr>
      </w:pPr>
      <w:r>
        <w:pict w14:anchorId="68DADD34">
          <v:group id="_x0000_s1062" style="position:absolute;left:0;text-align:left;margin-left:85.1pt;margin-top:26.25pt;width:136.7pt;height:0;z-index:-251665920;mso-position-horizontal-relative:page" coordorigin="1702,525" coordsize="2734,0">
            <v:polyline id="_x0000_s1063" style="position:absolute" points="5106,1575,7840,1575" coordorigin="1702,525" coordsize="2734,0" filled="f" strokeweight=".6pt">
              <v:path arrowok="t"/>
              <o:lock v:ext="edit" verticies="t"/>
            </v:polyline>
            <w10:wrap anchorx="page"/>
          </v:group>
        </w:pict>
      </w:r>
      <w:r>
        <w:pict w14:anchorId="2F650EA0">
          <v:group id="_x0000_s1060" style="position:absolute;left:0;text-align:left;margin-left:262.15pt;margin-top:26.25pt;width:76.65pt;height:0;z-index:-251664896;mso-position-horizontal-relative:page" coordorigin="5243,525" coordsize="1533,0">
            <v:shape id="_x0000_s1061" style="position:absolute;left:10486;top:1050;width:1532;height:0" coordorigin="5243,525" coordsize="1533,0" path="m5243,525l6776,525e" filled="f" strokeweight=".6pt">
              <v:path arrowok="t"/>
              <o:lock v:ext="edit" verticies="t"/>
            </v:shape>
            <w10:wrap anchorx="page"/>
          </v:group>
        </w:pict>
      </w:r>
      <w:r>
        <w:pict w14:anchorId="52EED7D5">
          <v:group id="_x0000_s1058" style="position:absolute;left:0;text-align:left;margin-left:85.1pt;margin-top:40.05pt;width:136.7pt;height:0;z-index:-251663872;mso-position-horizontal-relative:page" coordorigin="1702,801" coordsize="2734,0">
            <v:polyline id="_x0000_s1059" style="position:absolute" points="5106,2403,7840,2403" coordorigin="1702,801" coordsize="2734,0" filled="f" strokeweight=".6pt">
              <v:path arrowok="t"/>
              <o:lock v:ext="edit" verticies="t"/>
            </v:polyline>
            <w10:wrap anchorx="page"/>
          </v:group>
        </w:pict>
      </w:r>
      <w:r>
        <w:pict w14:anchorId="2FDAD9B3">
          <v:group id="_x0000_s1056" style="position:absolute;left:0;text-align:left;margin-left:262.15pt;margin-top:40.05pt;width:76.65pt;height:0;z-index:-251662848;mso-position-horizontal-relative:page" coordorigin="5243,801" coordsize="1533,0">
            <v:shape id="_x0000_s1057" style="position:absolute;left:10486;top:1602;width:1532;height:0" coordorigin="5243,801" coordsize="1533,0" path="m5243,801l6776,801e" filled="f" strokeweight=".6pt">
              <v:path arrowok="t"/>
              <o:lock v:ext="edit" verticies="t"/>
            </v:shape>
            <w10:wrap anchorx="page"/>
          </v:group>
        </w:pict>
      </w:r>
      <w:r>
        <w:pict w14:anchorId="79DE8144">
          <v:group id="_x0000_s1054" style="position:absolute;left:0;text-align:left;margin-left:85.1pt;margin-top:53.75pt;width:136.7pt;height:0;z-index:-251661824;mso-position-horizontal-relative:page" coordorigin="1702,1075" coordsize="2734,0">
            <v:polyline id="_x0000_s1055" style="position:absolute" points="5106,3225,7840,3225" coordorigin="1702,1075" coordsize="2734,0" filled="f" strokeweight=".6pt">
              <v:path arrowok="t"/>
              <o:lock v:ext="edit" verticies="t"/>
            </v:polyline>
            <w10:wrap anchorx="page"/>
          </v:group>
        </w:pict>
      </w:r>
      <w:r>
        <w:pict w14:anchorId="6811F45A">
          <v:group id="_x0000_s1052" style="position:absolute;left:0;text-align:left;margin-left:262.15pt;margin-top:53.75pt;width:76.65pt;height:0;z-index:-251660800;mso-position-horizontal-relative:page" coordorigin="5243,1075" coordsize="1533,0">
            <v:shape id="_x0000_s1053" style="position:absolute;left:10486;top:2150;width:1532;height:0" coordorigin="5243,1075" coordsize="1533,0" path="m5243,1075l6776,1075e" filled="f" strokeweight=".6pt">
              <v:path arrowok="t"/>
              <o:lock v:ext="edit" verticies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NO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 xml:space="preserve">E                                                </w:t>
      </w:r>
      <w:r w:rsidR="00CC2AEF" w:rsidRPr="00C61909">
        <w:rPr>
          <w:rFonts w:ascii="Arial" w:eastAsia="Arial" w:hAnsi="Arial" w:cs="Arial"/>
          <w:b/>
          <w:spacing w:val="3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TICI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b/>
          <w:spacing w:val="11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(%) (1)</w:t>
      </w:r>
    </w:p>
    <w:p w14:paraId="7778653A" w14:textId="77777777" w:rsidR="00B265A9" w:rsidRPr="00C61909" w:rsidRDefault="00B265A9">
      <w:pPr>
        <w:spacing w:line="200" w:lineRule="exact"/>
        <w:rPr>
          <w:lang w:val="es-CO"/>
        </w:rPr>
      </w:pPr>
    </w:p>
    <w:p w14:paraId="60D04CC4" w14:textId="77777777" w:rsidR="00B265A9" w:rsidRPr="00C61909" w:rsidRDefault="00B265A9">
      <w:pPr>
        <w:spacing w:line="200" w:lineRule="exact"/>
        <w:rPr>
          <w:lang w:val="es-CO"/>
        </w:rPr>
      </w:pPr>
    </w:p>
    <w:p w14:paraId="321DEE38" w14:textId="77777777" w:rsidR="00B265A9" w:rsidRPr="00C61909" w:rsidRDefault="00B265A9">
      <w:pPr>
        <w:spacing w:line="200" w:lineRule="exact"/>
        <w:rPr>
          <w:lang w:val="es-CO"/>
        </w:rPr>
      </w:pPr>
    </w:p>
    <w:p w14:paraId="4148AD37" w14:textId="77777777" w:rsidR="00B265A9" w:rsidRPr="00C61909" w:rsidRDefault="00B265A9">
      <w:pPr>
        <w:spacing w:line="200" w:lineRule="exact"/>
        <w:rPr>
          <w:lang w:val="es-CO"/>
        </w:rPr>
      </w:pPr>
    </w:p>
    <w:p w14:paraId="1C29ECC7" w14:textId="77777777" w:rsidR="00B265A9" w:rsidRPr="00C61909" w:rsidRDefault="00B265A9">
      <w:pPr>
        <w:spacing w:before="18" w:line="260" w:lineRule="exact"/>
        <w:rPr>
          <w:sz w:val="26"/>
          <w:szCs w:val="26"/>
          <w:lang w:val="es-CO"/>
        </w:rPr>
      </w:pPr>
    </w:p>
    <w:p w14:paraId="0F6D40F3" w14:textId="77777777" w:rsidR="00B265A9" w:rsidRPr="00C61909" w:rsidRDefault="00CC2AEF">
      <w:pPr>
        <w:spacing w:before="30"/>
        <w:ind w:left="1342" w:right="587" w:hanging="360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(1)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lumn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cir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jes 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6D6155A9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4A2014C1" w14:textId="77777777" w:rsidR="00B265A9" w:rsidRPr="00C61909" w:rsidRDefault="00CC2AEF">
      <w:pPr>
        <w:spacing w:line="477" w:lineRule="auto"/>
        <w:ind w:left="622" w:right="327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CONS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4BC8FA5E" w14:textId="77777777" w:rsidR="00B265A9" w:rsidRPr="00C61909" w:rsidRDefault="00CC2AEF">
      <w:pPr>
        <w:spacing w:before="11"/>
        <w:ind w:left="622" w:right="766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               </w:t>
      </w:r>
      <w:r w:rsidRPr="00C61909">
        <w:rPr>
          <w:rFonts w:ascii="Arial" w:eastAsia="Arial" w:hAnsi="Arial" w:cs="Arial"/>
          <w:spacing w:val="48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icar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re), 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</w:t>
      </w:r>
      <w:r w:rsidRPr="00C61909">
        <w:rPr>
          <w:rFonts w:ascii="Arial" w:eastAsia="Arial" w:hAnsi="Arial" w:cs="Arial"/>
          <w:spacing w:val="43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14:paraId="7839C236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5ADC7831" w14:textId="77777777" w:rsidR="00B265A9" w:rsidRPr="00C61909" w:rsidRDefault="00B265A9">
      <w:pPr>
        <w:spacing w:line="200" w:lineRule="exact"/>
        <w:rPr>
          <w:lang w:val="es-CO"/>
        </w:rPr>
      </w:pPr>
    </w:p>
    <w:p w14:paraId="56FBE344" w14:textId="77777777" w:rsidR="00B265A9" w:rsidRPr="00C61909" w:rsidRDefault="00B265A9">
      <w:pPr>
        <w:spacing w:line="200" w:lineRule="exact"/>
        <w:rPr>
          <w:lang w:val="es-CO"/>
        </w:rPr>
      </w:pPr>
    </w:p>
    <w:p w14:paraId="184A7E06" w14:textId="77777777" w:rsidR="00B265A9" w:rsidRPr="00C61909" w:rsidRDefault="00B265A9">
      <w:pPr>
        <w:spacing w:line="200" w:lineRule="exact"/>
        <w:rPr>
          <w:lang w:val="es-CO"/>
        </w:rPr>
      </w:pPr>
    </w:p>
    <w:p w14:paraId="7CD1693E" w14:textId="77777777" w:rsidR="00B265A9" w:rsidRPr="00C61909" w:rsidRDefault="00CC2AEF">
      <w:pPr>
        <w:spacing w:before="30"/>
        <w:ind w:left="622" w:right="66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liq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08BF7127" w14:textId="77777777" w:rsidR="00B265A9" w:rsidRPr="00C61909" w:rsidRDefault="00CC2AEF">
      <w:pPr>
        <w:spacing w:before="2" w:line="540" w:lineRule="atLeast"/>
        <w:ind w:left="622" w:right="71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s: 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14:paraId="3364A1F0" w14:textId="77777777"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14:paraId="36A53394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7AB881DD" w14:textId="77777777" w:rsidR="00B265A9" w:rsidRPr="00C61909" w:rsidRDefault="00CC2AEF">
      <w:pPr>
        <w:ind w:left="622" w:right="8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</w:p>
    <w:p w14:paraId="135AF7F8" w14:textId="77777777" w:rsidR="00B265A9" w:rsidRPr="00C61909" w:rsidRDefault="00CC2AEF">
      <w:pPr>
        <w:tabs>
          <w:tab w:val="left" w:pos="7080"/>
        </w:tabs>
        <w:spacing w:before="2" w:line="540" w:lineRule="atLeast"/>
        <w:ind w:left="622" w:right="1909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ctró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ico.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23E7A22A" w14:textId="77777777" w:rsidR="00B265A9" w:rsidRPr="00C61909" w:rsidRDefault="006A1048">
      <w:pPr>
        <w:tabs>
          <w:tab w:val="left" w:pos="7200"/>
        </w:tabs>
        <w:ind w:left="622" w:right="2835"/>
        <w:rPr>
          <w:rFonts w:ascii="Arial" w:eastAsia="Arial" w:hAnsi="Arial" w:cs="Arial"/>
          <w:sz w:val="24"/>
          <w:szCs w:val="24"/>
          <w:lang w:val="es-CO"/>
        </w:rPr>
      </w:pPr>
      <w:r>
        <w:pict w14:anchorId="13D81B35">
          <v:group id="_x0000_s1049" style="position:absolute;left:0;text-align:left;margin-left:125.9pt;margin-top:25.95pt;width:235.7pt;height:.6pt;z-index:-251659776;mso-position-horizontal-relative:page" coordorigin="2518,519" coordsize="4714,12">
            <v:polyline id="_x0000_s1051" style="position:absolute" points="7572,1575,9976,1575" coordorigin="2524,525" coordsize="2404,0" filled="f" strokeweight=".6pt">
              <v:path arrowok="t"/>
              <o:lock v:ext="edit" verticies="t"/>
            </v:polyline>
            <v:polyline id="_x0000_s1050" style="position:absolute" points="14793,1575,17088,1575" coordorigin="4931,525" coordsize="2295,0" filled="f" strokeweight=".6pt">
              <v:path arrowok="t"/>
              <o:lock v:ext="edit" verticies="t"/>
            </v:polylin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="00CC2AEF"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="00CC2AEF"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14:paraId="0844DA29" w14:textId="77777777" w:rsidR="00B265A9" w:rsidRPr="00C61909" w:rsidRDefault="00CC2AEF">
      <w:pPr>
        <w:tabs>
          <w:tab w:val="left" w:pos="5980"/>
          <w:tab w:val="left" w:pos="6020"/>
        </w:tabs>
        <w:spacing w:before="2" w:line="260" w:lineRule="exact"/>
        <w:ind w:left="622" w:right="4015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54721383" w14:textId="77777777"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14:paraId="37636068" w14:textId="77777777" w:rsidR="00B265A9" w:rsidRPr="00C61909" w:rsidRDefault="006A1048">
      <w:pPr>
        <w:spacing w:before="30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 w14:anchorId="6498730E">
          <v:group id="_x0000_s1046" style="position:absolute;left:0;text-align:left;margin-left:84.8pt;margin-top:27.35pt;width:252.3pt;height:.6pt;z-index:-251658752;mso-position-horizontal-relative:page" coordorigin="1696,547" coordsize="5046,12">
            <v:shape id="_x0000_s1048" style="position:absolute;left:3404;top:1106;width:4484;height:0" coordorigin="1702,553" coordsize="4483,0" path="m1702,553l6185,553e" filled="f" strokeweight=".6pt">
              <v:path arrowok="t"/>
              <o:lock v:ext="edit" verticies="t"/>
            </v:shape>
            <v:shape id="_x0000_s1047" style="position:absolute;left:12382;top:1106;width:545;height:0" coordorigin="6191,553" coordsize="546,0" path="m6191,553l6737,553e" filled="f" strokeweight=".6pt">
              <v:path arrowok="t"/>
              <o:lock v:ext="edit" verticies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st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cia,</w:t>
      </w:r>
      <w:r w:rsidR="00CC2AEF" w:rsidRPr="00C61909">
        <w:rPr>
          <w:rFonts w:ascii="Arial" w:eastAsia="Arial" w:hAnsi="Arial" w:cs="Arial"/>
          <w:spacing w:val="1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                   </w:t>
      </w:r>
      <w:r w:rsidR="00CC2AEF" w:rsidRPr="00C61909">
        <w:rPr>
          <w:rFonts w:ascii="Arial" w:eastAsia="Arial" w:hAnsi="Arial" w:cs="Arial"/>
          <w:spacing w:val="12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5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,</w:t>
      </w:r>
      <w:r w:rsidR="00CC2AEF" w:rsidRPr="00C61909">
        <w:rPr>
          <w:rFonts w:ascii="Arial" w:eastAsia="Arial" w:hAnsi="Arial" w:cs="Arial"/>
          <w:spacing w:val="2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</w:t>
      </w:r>
      <w:r w:rsidR="00CC2AEF" w:rsidRPr="00C61909">
        <w:rPr>
          <w:rFonts w:ascii="Arial" w:eastAsia="Arial" w:hAnsi="Arial" w:cs="Arial"/>
          <w:spacing w:val="25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8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í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</w:t>
      </w:r>
      <w:r w:rsidR="00CC2AEF" w:rsidRPr="00C61909">
        <w:rPr>
          <w:rFonts w:ascii="Arial" w:eastAsia="Arial" w:hAnsi="Arial" w:cs="Arial"/>
          <w:spacing w:val="37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7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2"/>
          <w:w w:val="81"/>
          <w:position w:val="-1"/>
          <w:sz w:val="24"/>
          <w:szCs w:val="24"/>
          <w:lang w:val="es-CO"/>
        </w:rPr>
        <w:t xml:space="preserve"> </w:t>
      </w:r>
      <w:r w:rsidR="004B4627">
        <w:rPr>
          <w:rFonts w:ascii="Arial" w:eastAsia="Arial" w:hAnsi="Arial" w:cs="Arial"/>
          <w:spacing w:val="2"/>
          <w:w w:val="81"/>
          <w:position w:val="-1"/>
          <w:sz w:val="24"/>
          <w:szCs w:val="24"/>
          <w:u w:val="single"/>
          <w:lang w:val="es-CO"/>
        </w:rPr>
        <w:t>______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14:paraId="7A764B1F" w14:textId="77777777"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14:paraId="272CE032" w14:textId="77777777" w:rsidR="00B265A9" w:rsidRPr="00C61909" w:rsidRDefault="006A1048">
      <w:pPr>
        <w:spacing w:before="30"/>
        <w:ind w:left="622" w:right="5807"/>
        <w:rPr>
          <w:rFonts w:ascii="Arial" w:eastAsia="Arial" w:hAnsi="Arial" w:cs="Arial"/>
          <w:sz w:val="24"/>
          <w:szCs w:val="24"/>
          <w:lang w:val="es-CO"/>
        </w:rPr>
      </w:pPr>
      <w:r>
        <w:pict w14:anchorId="4782BFC5">
          <v:group id="_x0000_s1044" style="position:absolute;left:0;text-align:left;margin-left:85.1pt;margin-top:41.55pt;width:251.4pt;height:0;z-index:-251657728;mso-position-horizontal-relative:page" coordorigin="1702,831" coordsize="5028,0">
            <v:polyline id="_x0000_s1045" style="position:absolute" points="5106,2493,10134,2493" coordorigin="1702,831" coordsize="5028,0" filled="f" strokeweight=".6pt">
              <v:path arrowok="t"/>
              <o:lock v:ext="edit" verticies="t"/>
            </v:polylin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="00CC2AEF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s)</w:t>
      </w:r>
    </w:p>
    <w:p w14:paraId="7FA1A26C" w14:textId="77777777" w:rsidR="00B265A9" w:rsidRPr="00C61909" w:rsidRDefault="00B265A9">
      <w:pPr>
        <w:spacing w:before="5" w:line="240" w:lineRule="exact"/>
        <w:rPr>
          <w:sz w:val="24"/>
          <w:szCs w:val="24"/>
          <w:lang w:val="es-CO"/>
        </w:rPr>
      </w:pPr>
    </w:p>
    <w:p w14:paraId="76E0F547" w14:textId="77777777"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14:paraId="2F2EA24D" w14:textId="77777777"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14:paraId="2B15210A" w14:textId="77777777" w:rsidR="00B265A9" w:rsidRPr="00C61909" w:rsidRDefault="00B265A9">
      <w:pPr>
        <w:spacing w:line="200" w:lineRule="exact"/>
        <w:rPr>
          <w:lang w:val="es-CO"/>
        </w:rPr>
      </w:pPr>
    </w:p>
    <w:p w14:paraId="64A157E5" w14:textId="77777777" w:rsidR="00B265A9" w:rsidRPr="00C61909" w:rsidRDefault="00B265A9">
      <w:pPr>
        <w:spacing w:line="200" w:lineRule="exact"/>
        <w:rPr>
          <w:lang w:val="es-CO"/>
        </w:rPr>
      </w:pPr>
    </w:p>
    <w:p w14:paraId="1CB5CF2D" w14:textId="77777777" w:rsidR="00B265A9" w:rsidRPr="00C61909" w:rsidRDefault="00B265A9">
      <w:pPr>
        <w:spacing w:line="200" w:lineRule="exact"/>
        <w:rPr>
          <w:lang w:val="es-CO"/>
        </w:rPr>
      </w:pPr>
    </w:p>
    <w:p w14:paraId="05D9A2CE" w14:textId="77777777" w:rsidR="00B265A9" w:rsidRPr="00C61909" w:rsidRDefault="00B265A9">
      <w:pPr>
        <w:spacing w:line="200" w:lineRule="exact"/>
        <w:rPr>
          <w:lang w:val="es-CO"/>
        </w:rPr>
      </w:pPr>
    </w:p>
    <w:p w14:paraId="094767D2" w14:textId="77777777" w:rsidR="00B265A9" w:rsidRPr="00C61909" w:rsidRDefault="00B265A9">
      <w:pPr>
        <w:spacing w:line="200" w:lineRule="exact"/>
        <w:rPr>
          <w:lang w:val="es-CO"/>
        </w:rPr>
      </w:pPr>
    </w:p>
    <w:p w14:paraId="1366927F" w14:textId="77777777" w:rsidR="00B265A9" w:rsidRPr="00C61909" w:rsidRDefault="00CC2AEF">
      <w:pPr>
        <w:spacing w:before="32"/>
        <w:ind w:left="1757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FOR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OR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14:paraId="610ED63F" w14:textId="77777777" w:rsidR="00B265A9" w:rsidRPr="00C61909" w:rsidRDefault="00B265A9">
      <w:pPr>
        <w:spacing w:line="200" w:lineRule="exact"/>
        <w:rPr>
          <w:lang w:val="es-CO"/>
        </w:rPr>
      </w:pPr>
    </w:p>
    <w:p w14:paraId="113E0D00" w14:textId="77777777" w:rsidR="00B265A9" w:rsidRPr="00C61909" w:rsidRDefault="00B265A9">
      <w:pPr>
        <w:spacing w:line="200" w:lineRule="exact"/>
        <w:rPr>
          <w:lang w:val="es-CO"/>
        </w:rPr>
      </w:pPr>
    </w:p>
    <w:p w14:paraId="148571E0" w14:textId="77777777" w:rsidR="00B265A9" w:rsidRPr="00C61909" w:rsidRDefault="00B265A9">
      <w:pPr>
        <w:spacing w:before="3" w:line="220" w:lineRule="exact"/>
        <w:rPr>
          <w:sz w:val="22"/>
          <w:szCs w:val="22"/>
          <w:lang w:val="es-CO"/>
        </w:rPr>
      </w:pPr>
    </w:p>
    <w:p w14:paraId="5E6E4CAE" w14:textId="77777777"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488092CA" w14:textId="77777777" w:rsidR="00B265A9" w:rsidRPr="00C61909" w:rsidRDefault="00CC2AEF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14:paraId="078C3896" w14:textId="77777777"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14:paraId="296386DE" w14:textId="77777777" w:rsidR="00B265A9" w:rsidRPr="00C61909" w:rsidRDefault="00B265A9">
      <w:pPr>
        <w:spacing w:line="200" w:lineRule="exact"/>
        <w:rPr>
          <w:lang w:val="es-CO"/>
        </w:rPr>
      </w:pPr>
    </w:p>
    <w:p w14:paraId="6A39CB36" w14:textId="77777777" w:rsidR="00B265A9" w:rsidRPr="00C61909" w:rsidRDefault="00B265A9">
      <w:pPr>
        <w:spacing w:line="200" w:lineRule="exact"/>
        <w:rPr>
          <w:lang w:val="es-CO"/>
        </w:rPr>
      </w:pPr>
    </w:p>
    <w:p w14:paraId="4635CB48" w14:textId="77777777" w:rsidR="00B265A9" w:rsidRPr="00C61909" w:rsidRDefault="00CC2AEF">
      <w:pPr>
        <w:tabs>
          <w:tab w:val="left" w:pos="3520"/>
          <w:tab w:val="left" w:pos="4980"/>
        </w:tabs>
        <w:spacing w:line="260" w:lineRule="exact"/>
        <w:ind w:left="622" w:right="504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Mér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18C45BE1" w14:textId="77777777"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14:paraId="40058E98" w14:textId="77777777" w:rsidR="00B265A9" w:rsidRPr="00C61909" w:rsidRDefault="00B265A9">
      <w:pPr>
        <w:spacing w:line="200" w:lineRule="exact"/>
        <w:rPr>
          <w:lang w:val="es-CO"/>
        </w:rPr>
      </w:pPr>
    </w:p>
    <w:p w14:paraId="303C3E7A" w14:textId="77777777" w:rsidR="00B265A9" w:rsidRPr="00C61909" w:rsidRDefault="00B265A9">
      <w:pPr>
        <w:spacing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14:paraId="12359F52" w14:textId="77777777" w:rsidR="00B265A9" w:rsidRPr="00C61909" w:rsidRDefault="00CC2AEF">
      <w:pPr>
        <w:tabs>
          <w:tab w:val="left" w:pos="3940"/>
        </w:tabs>
        <w:spacing w:before="30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Lo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2E2DCDD4" w14:textId="77777777" w:rsidR="00B265A9" w:rsidRPr="00C61909" w:rsidRDefault="00CC2AEF">
      <w:pPr>
        <w:tabs>
          <w:tab w:val="left" w:pos="5400"/>
        </w:tabs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3944" w:space="101"/>
            <w:col w:w="6035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l)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2E3E0AF8" w14:textId="77777777" w:rsidR="00B265A9" w:rsidRPr="00C61909" w:rsidRDefault="00CC2AEF">
      <w:pPr>
        <w:spacing w:before="4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5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2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ra  </w:t>
      </w:r>
      <w:r w:rsidRPr="00C61909">
        <w:rPr>
          <w:rFonts w:ascii="Arial" w:eastAsia="Arial" w:hAnsi="Arial" w:cs="Arial"/>
          <w:spacing w:val="2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14:paraId="1D37947A" w14:textId="77777777" w:rsidR="00B265A9" w:rsidRPr="00C61909" w:rsidRDefault="00CC2AEF">
      <w:pPr>
        <w:tabs>
          <w:tab w:val="left" w:pos="4940"/>
        </w:tabs>
        <w:spacing w:before="6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4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5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7847D1A0" w14:textId="77777777" w:rsidR="00B265A9" w:rsidRPr="00C61909" w:rsidRDefault="00CC2AEF">
      <w:pPr>
        <w:spacing w:before="6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4942" w:space="197"/>
            <w:col w:w="4941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3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3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3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14:paraId="7641E800" w14:textId="77777777" w:rsidR="00B265A9" w:rsidRPr="00C61909" w:rsidRDefault="00CC2AEF">
      <w:pPr>
        <w:spacing w:before="7"/>
        <w:ind w:left="622" w:right="57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lastRenderedPageBreak/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</w:t>
      </w:r>
      <w:r w:rsidRPr="00C61909">
        <w:rPr>
          <w:rFonts w:ascii="Arial" w:eastAsia="Arial" w:hAnsi="Arial" w:cs="Arial"/>
          <w:spacing w:val="-28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),  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14:paraId="596E3206" w14:textId="77777777"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14:paraId="7381EAEA" w14:textId="77777777" w:rsidR="00B265A9" w:rsidRPr="00C61909" w:rsidRDefault="00CC2AEF">
      <w:pPr>
        <w:ind w:left="622" w:right="504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(s)</w:t>
      </w:r>
    </w:p>
    <w:p w14:paraId="5A1E11EF" w14:textId="77777777"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14:paraId="4EA2F2A3" w14:textId="77777777" w:rsidR="00B265A9" w:rsidRPr="006A1048" w:rsidRDefault="00CC2AEF" w:rsidP="00BF2BBB">
      <w:pPr>
        <w:ind w:left="1342" w:right="580" w:hanging="360"/>
        <w:rPr>
          <w:sz w:val="28"/>
          <w:szCs w:val="28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raci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6A1048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BF2BBB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igual o superior al plazo estimado del contrato y tres (3) años más contados a partir de la fecha de cierre del proceso. El plazo de ejecución del contrato será el indicado en el presente pliego de condiciones.</w:t>
      </w:r>
    </w:p>
    <w:p w14:paraId="5C4337DF" w14:textId="77777777" w:rsidR="00B265A9" w:rsidRPr="006A1048" w:rsidRDefault="006A1048">
      <w:pPr>
        <w:spacing w:line="260" w:lineRule="exact"/>
        <w:ind w:left="1342" w:right="590" w:hanging="360"/>
        <w:rPr>
          <w:rFonts w:ascii="Arial" w:eastAsia="Arial" w:hAnsi="Arial" w:cs="Arial"/>
          <w:sz w:val="24"/>
          <w:szCs w:val="24"/>
          <w:lang w:val="es-CO"/>
        </w:rPr>
      </w:pPr>
      <w:r w:rsidRPr="006A1048">
        <w:pict w14:anchorId="7E03C0AE">
          <v:group id="_x0000_s1042" style="position:absolute;left:0;text-align:left;margin-left:394.5pt;margin-top:120.55pt;width:81.95pt;height:0;z-index:-251656704;mso-position-horizontal-relative:page" coordorigin="7890,2411" coordsize="1639,0">
            <v:polyline id="_x0000_s1043" style="position:absolute" points="23670,7233,25309,7233" coordorigin="7890,2411" coordsize="1639,0" filled="f" strokeweight=".6pt">
              <v:path arrowok="t"/>
              <o:lock v:ext="edit" verticies="t"/>
            </v:polyline>
            <w10:wrap anchorx="page"/>
          </v:group>
        </w:pict>
      </w:r>
      <w:r w:rsidRPr="006A1048">
        <w:pict w14:anchorId="7103C46D">
          <v:group id="_x0000_s1040" style="position:absolute;left:0;text-align:left;margin-left:85.1pt;margin-top:134.35pt;width:65.65pt;height:0;z-index:-251655680;mso-position-horizontal-relative:page" coordorigin="1702,2687" coordsize="1313,0">
            <v:polyline id="_x0000_s1041" style="position:absolute" points="5106,8061,6419,8061" coordorigin="1702,2687" coordsize="1313,0" filled="f" strokeweight=".6pt">
              <v:path arrowok="t"/>
              <o:lock v:ext="edit" verticies="t"/>
            </v:polyline>
            <w10:wrap anchorx="page"/>
          </v:group>
        </w:pict>
      </w:r>
      <w:r w:rsidRPr="006A1048">
        <w:pict w14:anchorId="3893751F">
          <v:group id="_x0000_s1037" style="position:absolute;left:0;text-align:left;margin-left:186.1pt;margin-top:134.05pt;width:154pt;height:.6pt;z-index:-251654656;mso-position-horizontal-relative:page" coordorigin="3722,2681" coordsize="3080,12">
            <v:shape id="_x0000_s1039" style="position:absolute;left:7456;top:5374;width:2733;height:0" coordorigin="3728,2687" coordsize="2734,0" path="m3728,2687l6462,2687e" filled="f" strokeweight=".6pt">
              <v:path arrowok="t"/>
              <o:lock v:ext="edit" verticies="t"/>
            </v:shape>
            <v:polyline id="_x0000_s1038" style="position:absolute" points="19392,8061,19723,8061" coordorigin="6464,2687" coordsize="331,0" filled="f" strokeweight=".6pt">
              <v:path arrowok="t"/>
              <o:lock v:ext="edit" verticies="t"/>
            </v:polyline>
            <w10:wrap anchorx="page"/>
          </v:group>
        </w:pict>
      </w:r>
      <w:r w:rsidRPr="006A1048">
        <w:pict w14:anchorId="0C00F2EB">
          <v:group id="_x0000_s1035" style="position:absolute;left:0;text-align:left;margin-left:394.5pt;margin-top:134.35pt;width:81.95pt;height:0;z-index:-251653632;mso-position-horizontal-relative:page" coordorigin="7890,2687" coordsize="1639,0">
            <v:polyline id="_x0000_s1036" style="position:absolute" points="23670,8061,25309,8061" coordorigin="7890,2687" coordsize="1639,0" filled="f" strokeweight=".6pt">
              <v:path arrowok="t"/>
              <o:lock v:ext="edit" verticies="t"/>
            </v:polyline>
            <w10:wrap anchorx="page"/>
          </v:group>
        </w:pic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="00CC2AEF" w:rsidRPr="006A1048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CC2AEF" w:rsidRPr="006A1048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Tem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CC2AEF"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6A1048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stá</w:t>
      </w:r>
      <w:r w:rsidR="00CC2AEF" w:rsidRPr="006A1048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CC2AEF"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="00CC2AEF"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6A1048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r:</w:t>
      </w:r>
      <w:r w:rsidR="00CC2AEF"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(Si</w:t>
      </w:r>
      <w:r w:rsidR="00CC2AEF"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="00CC2AEF"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="00CC2AEF" w:rsidRPr="006A1048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6A1048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lí</w:t>
      </w:r>
      <w:r w:rsidR="00CC2AEF"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CC2AEF"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eña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="00CC2AEF" w:rsidRPr="006A1048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="00CC2AEF"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="00CC2AEF" w:rsidRPr="006A1048">
        <w:rPr>
          <w:rFonts w:ascii="Arial" w:eastAsia="Arial" w:hAnsi="Arial" w:cs="Arial"/>
          <w:w w:val="82"/>
          <w:sz w:val="24"/>
          <w:szCs w:val="24"/>
          <w:lang w:val="es-CO"/>
        </w:rPr>
        <w:t>rce</w:t>
      </w:r>
      <w:r w:rsidR="00CC2AEF"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CC2AEF"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6A1048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j</w:t>
      </w:r>
      <w:r w:rsidR="00CC2AEF"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CC2AEF"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6A1048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="00CC2AEF"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6A1048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="00CC2AEF"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="00CC2AEF"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="00CC2AEF" w:rsidRPr="006A1048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="00CC2AEF"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="00CC2AEF"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6A1048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14:paraId="19C34BFE" w14:textId="77777777"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14:paraId="74470AEA" w14:textId="77777777" w:rsidR="00B265A9" w:rsidRPr="00C61909" w:rsidRDefault="00B265A9">
      <w:pPr>
        <w:spacing w:line="200" w:lineRule="exact"/>
        <w:rPr>
          <w:lang w:val="es-CO"/>
        </w:rPr>
      </w:pPr>
    </w:p>
    <w:p w14:paraId="647AA353" w14:textId="77777777" w:rsidR="00B265A9" w:rsidRPr="00C61909" w:rsidRDefault="00B265A9">
      <w:pPr>
        <w:spacing w:line="200" w:lineRule="exact"/>
        <w:rPr>
          <w:lang w:val="es-CO"/>
        </w:rPr>
      </w:pPr>
    </w:p>
    <w:p w14:paraId="4FD88BC8" w14:textId="77777777" w:rsidR="00B265A9" w:rsidRPr="00C61909" w:rsidRDefault="00B265A9">
      <w:pPr>
        <w:spacing w:line="200" w:lineRule="exact"/>
        <w:rPr>
          <w:lang w:val="es-CO"/>
        </w:rPr>
      </w:pPr>
    </w:p>
    <w:tbl>
      <w:tblPr>
        <w:tblW w:w="0" w:type="auto"/>
        <w:tblInd w:w="5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3"/>
        <w:gridCol w:w="3775"/>
        <w:gridCol w:w="2361"/>
      </w:tblGrid>
      <w:tr w:rsidR="00B265A9" w14:paraId="1534F534" w14:textId="77777777">
        <w:trPr>
          <w:trHeight w:hRule="exact" w:val="358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41774F53" w14:textId="77777777" w:rsidR="00B265A9" w:rsidRDefault="00CC2AEF">
            <w:pPr>
              <w:spacing w:before="70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RE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14:paraId="192AEA90" w14:textId="77777777" w:rsidR="00B265A9" w:rsidRDefault="00CC2AEF">
            <w:pPr>
              <w:spacing w:before="70"/>
              <w:ind w:left="64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TÉ</w:t>
            </w:r>
            <w:r>
              <w:rPr>
                <w:rFonts w:ascii="Arial" w:eastAsia="Arial" w:hAnsi="Arial" w:cs="Arial"/>
                <w:spacing w:val="-2"/>
                <w:w w:val="8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w w:val="8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INOS</w:t>
            </w:r>
            <w:r>
              <w:rPr>
                <w:rFonts w:ascii="Arial" w:eastAsia="Arial" w:hAnsi="Arial" w:cs="Arial"/>
                <w:spacing w:val="14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pacing w:val="3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EX</w:t>
            </w:r>
            <w:r>
              <w:rPr>
                <w:rFonts w:ascii="Arial" w:eastAsia="Arial" w:hAnsi="Arial" w:cs="Arial"/>
                <w:spacing w:val="-3"/>
                <w:w w:val="8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NS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ÓN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14:paraId="1E754DC3" w14:textId="77777777" w:rsidR="00B265A9" w:rsidRDefault="00CC2AEF">
            <w:pPr>
              <w:spacing w:before="70"/>
              <w:ind w:left="93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CO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RO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O</w:t>
            </w:r>
          </w:p>
        </w:tc>
      </w:tr>
      <w:tr w:rsidR="00B265A9" w14:paraId="2099770E" w14:textId="77777777">
        <w:trPr>
          <w:trHeight w:hRule="exact" w:val="276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2BAF8AAF" w14:textId="77777777" w:rsidR="00B265A9" w:rsidRDefault="00B265A9"/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14:paraId="0868174C" w14:textId="77777777" w:rsidR="00B265A9" w:rsidRDefault="00CC2AEF">
            <w:pPr>
              <w:spacing w:line="260" w:lineRule="exact"/>
              <w:ind w:left="6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pacing w:val="5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w w:val="8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ICI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PA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2"/>
                <w:w w:val="8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ÓN</w:t>
            </w:r>
            <w:r>
              <w:rPr>
                <w:rFonts w:ascii="Arial" w:eastAsia="Arial" w:hAnsi="Arial" w:cs="Arial"/>
                <w:spacing w:val="20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A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14:paraId="1C52692C" w14:textId="77777777" w:rsidR="00B265A9" w:rsidRDefault="00CC2AEF">
            <w:pPr>
              <w:spacing w:line="260" w:lineRule="exact"/>
              <w:ind w:left="128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%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spacing w:val="-4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1"/>
                <w:w w:val="8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w w:val="82"/>
                <w:sz w:val="16"/>
                <w:szCs w:val="16"/>
              </w:rPr>
              <w:t>)</w:t>
            </w:r>
          </w:p>
        </w:tc>
      </w:tr>
      <w:tr w:rsidR="00B265A9" w14:paraId="1AE2A182" w14:textId="77777777">
        <w:trPr>
          <w:trHeight w:hRule="exact" w:val="517"/>
        </w:trPr>
        <w:tc>
          <w:tcPr>
            <w:tcW w:w="135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A792529" w14:textId="77777777" w:rsidR="00B265A9" w:rsidRDefault="00B265A9"/>
        </w:tc>
        <w:tc>
          <w:tcPr>
            <w:tcW w:w="377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4935DE6" w14:textId="77777777" w:rsidR="00B265A9" w:rsidRDefault="00CC2AEF">
            <w:pPr>
              <w:spacing w:line="260" w:lineRule="exact"/>
              <w:ind w:left="6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JE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5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DEL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CONT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2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1"/>
                <w:w w:val="8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w w:val="82"/>
                <w:sz w:val="16"/>
                <w:szCs w:val="16"/>
              </w:rPr>
              <w:t>)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14:paraId="34862FC0" w14:textId="77777777" w:rsidR="00B265A9" w:rsidRDefault="00B265A9"/>
        </w:tc>
      </w:tr>
    </w:tbl>
    <w:p w14:paraId="035ABA05" w14:textId="77777777" w:rsidR="00B265A9" w:rsidRDefault="00B265A9">
      <w:pPr>
        <w:spacing w:line="120" w:lineRule="exact"/>
        <w:rPr>
          <w:sz w:val="13"/>
          <w:szCs w:val="13"/>
        </w:rPr>
      </w:pPr>
    </w:p>
    <w:p w14:paraId="4A9EF15C" w14:textId="77777777" w:rsidR="00B265A9" w:rsidRDefault="00B265A9">
      <w:pPr>
        <w:spacing w:line="200" w:lineRule="exact"/>
      </w:pPr>
    </w:p>
    <w:p w14:paraId="4E9E4251" w14:textId="77777777" w:rsidR="00B265A9" w:rsidRDefault="00B265A9">
      <w:pPr>
        <w:spacing w:line="200" w:lineRule="exact"/>
      </w:pPr>
    </w:p>
    <w:p w14:paraId="28630CD9" w14:textId="77777777" w:rsidR="00B265A9" w:rsidRPr="00C61909" w:rsidRDefault="00CC2AEF">
      <w:pPr>
        <w:spacing w:before="36" w:line="260" w:lineRule="exact"/>
        <w:ind w:left="622" w:right="5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16"/>
          <w:szCs w:val="16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16"/>
          <w:szCs w:val="16"/>
          <w:lang w:val="es-CO"/>
        </w:rPr>
        <w:t>1</w:t>
      </w:r>
      <w:r w:rsidRPr="00C61909">
        <w:rPr>
          <w:rFonts w:ascii="Arial" w:eastAsia="Arial" w:hAnsi="Arial" w:cs="Arial"/>
          <w:w w:val="81"/>
          <w:sz w:val="16"/>
          <w:szCs w:val="16"/>
          <w:lang w:val="es-CO"/>
        </w:rPr>
        <w:t>)</w:t>
      </w:r>
      <w:r w:rsidRPr="00C61909">
        <w:rPr>
          <w:rFonts w:ascii="Arial" w:eastAsia="Arial" w:hAnsi="Arial" w:cs="Arial"/>
          <w:spacing w:val="33"/>
          <w:w w:val="81"/>
          <w:sz w:val="16"/>
          <w:szCs w:val="16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ficial,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7AF09820" w14:textId="77777777" w:rsidR="00B265A9" w:rsidRPr="00C61909" w:rsidRDefault="00CC2AEF">
      <w:pPr>
        <w:spacing w:line="260" w:lineRule="exact"/>
        <w:ind w:left="622" w:right="588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16"/>
          <w:szCs w:val="16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16"/>
          <w:szCs w:val="16"/>
          <w:lang w:val="es-CO"/>
        </w:rPr>
        <w:t>2</w:t>
      </w:r>
      <w:r w:rsidRPr="00C61909">
        <w:rPr>
          <w:rFonts w:ascii="Arial" w:eastAsia="Arial" w:hAnsi="Arial" w:cs="Arial"/>
          <w:w w:val="81"/>
          <w:sz w:val="16"/>
          <w:szCs w:val="16"/>
          <w:lang w:val="es-CO"/>
        </w:rPr>
        <w:t xml:space="preserve">) </w:t>
      </w:r>
      <w:r w:rsidRPr="00C61909">
        <w:rPr>
          <w:rFonts w:ascii="Arial" w:eastAsia="Arial" w:hAnsi="Arial" w:cs="Arial"/>
          <w:spacing w:val="14"/>
          <w:w w:val="81"/>
          <w:sz w:val="16"/>
          <w:szCs w:val="16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cir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7B0905C6" w14:textId="77777777" w:rsidR="00B265A9" w:rsidRPr="00C61909" w:rsidRDefault="00B265A9">
      <w:pPr>
        <w:spacing w:before="10" w:line="260" w:lineRule="exact"/>
        <w:rPr>
          <w:sz w:val="26"/>
          <w:szCs w:val="26"/>
          <w:lang w:val="es-CO"/>
        </w:rPr>
      </w:pPr>
    </w:p>
    <w:p w14:paraId="242F6A67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 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</w:t>
      </w:r>
      <w:r w:rsidRPr="00C61909">
        <w:rPr>
          <w:rFonts w:ascii="Arial" w:eastAsia="Arial" w:hAnsi="Arial" w:cs="Arial"/>
          <w:spacing w:val="39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4A11B36E" w14:textId="77777777"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14:paraId="241D5DC7" w14:textId="77777777"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15A35477" w14:textId="77777777" w:rsidR="00B265A9" w:rsidRPr="00C61909" w:rsidRDefault="00B265A9">
      <w:pPr>
        <w:spacing w:line="200" w:lineRule="exact"/>
        <w:rPr>
          <w:lang w:val="es-CO"/>
        </w:rPr>
      </w:pPr>
    </w:p>
    <w:p w14:paraId="35EC2369" w14:textId="77777777" w:rsidR="00B265A9" w:rsidRPr="00C61909" w:rsidRDefault="00B265A9">
      <w:pPr>
        <w:spacing w:line="200" w:lineRule="exact"/>
        <w:rPr>
          <w:lang w:val="es-CO"/>
        </w:rPr>
      </w:pPr>
    </w:p>
    <w:p w14:paraId="3F17463E" w14:textId="77777777" w:rsidR="00B265A9" w:rsidRPr="00C61909" w:rsidRDefault="00B265A9">
      <w:pPr>
        <w:spacing w:line="200" w:lineRule="exact"/>
        <w:rPr>
          <w:lang w:val="es-CO"/>
        </w:rPr>
      </w:pPr>
    </w:p>
    <w:p w14:paraId="7AEE7CDB" w14:textId="77777777" w:rsidR="00B265A9" w:rsidRPr="00C61909" w:rsidRDefault="00B265A9">
      <w:pPr>
        <w:spacing w:line="200" w:lineRule="exact"/>
        <w:rPr>
          <w:lang w:val="es-CO"/>
        </w:rPr>
      </w:pPr>
    </w:p>
    <w:p w14:paraId="2A38D093" w14:textId="77777777" w:rsidR="00B265A9" w:rsidRPr="00C61909" w:rsidRDefault="00B265A9">
      <w:pPr>
        <w:spacing w:before="6"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14:paraId="60A66A59" w14:textId="77777777" w:rsidR="00B265A9" w:rsidRPr="00C61909" w:rsidRDefault="00CC2AEF">
      <w:pPr>
        <w:tabs>
          <w:tab w:val="left" w:pos="7520"/>
        </w:tabs>
        <w:spacing w:before="30" w:line="260" w:lineRule="exact"/>
        <w:ind w:left="98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5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9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9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Tem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6B4AB517" w14:textId="77777777" w:rsidR="00B265A9" w:rsidRPr="00C61909" w:rsidRDefault="00CC2AEF">
      <w:pPr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7524" w:space="115"/>
            <w:col w:w="2441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lastRenderedPageBreak/>
        <w:t>(</w:t>
      </w:r>
      <w:r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2"/>
          <w:w w:val="8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6"/>
          <w:w w:val="8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re),</w:t>
      </w:r>
    </w:p>
    <w:p w14:paraId="2C122E9D" w14:textId="77777777" w:rsidR="00B265A9" w:rsidRPr="00C61909" w:rsidRDefault="00CC2AEF">
      <w:pPr>
        <w:spacing w:before="7"/>
        <w:ind w:left="1342" w:right="58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lastRenderedPageBreak/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ien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á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  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14:paraId="50930F3B" w14:textId="77777777"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14:paraId="34BC2E3D" w14:textId="77777777" w:rsidR="00B265A9" w:rsidRPr="00C61909" w:rsidRDefault="00CC2AEF">
      <w:pPr>
        <w:tabs>
          <w:tab w:val="left" w:pos="8420"/>
        </w:tabs>
        <w:spacing w:line="260" w:lineRule="exact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s: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_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3246B1E7" w14:textId="77777777"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14:paraId="5D23B94B" w14:textId="77777777" w:rsidR="00B265A9" w:rsidRPr="00C61909" w:rsidRDefault="00CC2AEF">
      <w:pPr>
        <w:tabs>
          <w:tab w:val="left" w:pos="7640"/>
        </w:tabs>
        <w:spacing w:before="30"/>
        <w:ind w:left="622" w:right="238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3E884BF0" w14:textId="77777777" w:rsidR="00B265A9" w:rsidRPr="00C61909" w:rsidRDefault="00CC2AEF">
      <w:pPr>
        <w:tabs>
          <w:tab w:val="left" w:pos="5560"/>
        </w:tabs>
        <w:spacing w:before="6" w:line="260" w:lineRule="exact"/>
        <w:ind w:left="622" w:right="587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_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0DD5F9ED" w14:textId="77777777" w:rsidR="00B265A9" w:rsidRPr="00C61909" w:rsidRDefault="00CC2AEF">
      <w:pPr>
        <w:tabs>
          <w:tab w:val="left" w:pos="7080"/>
        </w:tabs>
        <w:spacing w:line="260" w:lineRule="exact"/>
        <w:ind w:left="622" w:right="190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ctró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ico.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64E1B45D" w14:textId="77777777" w:rsidR="00B265A9" w:rsidRPr="00C61909" w:rsidRDefault="00CC2AEF">
      <w:pPr>
        <w:tabs>
          <w:tab w:val="left" w:pos="6140"/>
          <w:tab w:val="left" w:pos="7200"/>
        </w:tabs>
        <w:spacing w:before="1" w:line="260" w:lineRule="exact"/>
        <w:ind w:left="622" w:right="2835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41D147A0" w14:textId="77777777" w:rsidR="00B265A9" w:rsidRPr="00C61909" w:rsidRDefault="006A1048">
      <w:pPr>
        <w:tabs>
          <w:tab w:val="left" w:pos="5460"/>
          <w:tab w:val="left" w:pos="5980"/>
        </w:tabs>
        <w:spacing w:line="260" w:lineRule="exact"/>
        <w:ind w:left="622" w:right="4039"/>
        <w:rPr>
          <w:rFonts w:ascii="Arial" w:eastAsia="Arial" w:hAnsi="Arial" w:cs="Arial"/>
          <w:sz w:val="24"/>
          <w:szCs w:val="24"/>
          <w:lang w:val="es-CO"/>
        </w:rPr>
      </w:pPr>
      <w:r>
        <w:pict w14:anchorId="1B73CDE2">
          <v:group id="_x0000_s1033" style="position:absolute;left:0;text-align:left;margin-left:328.15pt;margin-top:12.25pt;width:27.4pt;height:0;z-index:-251652608;mso-position-horizontal-relative:page" coordorigin="6563,245" coordsize="548,0">
            <v:polyline id="_x0000_s1034" style="position:absolute" points="19689,735,20237,735" coordorigin="6563,245" coordsize="548,0" filled="f" strokeweight=".6pt">
              <v:path arrowok="t"/>
              <o:lock v:ext="edit" verticies="t"/>
            </v:polyline>
            <w10:wrap anchorx="page"/>
          </v:group>
        </w:pic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="00CC2AEF"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14B597EC" w14:textId="77777777"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14:paraId="15920790" w14:textId="77777777" w:rsidR="00B265A9" w:rsidRPr="00C61909" w:rsidRDefault="006A1048">
      <w:pPr>
        <w:spacing w:before="30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 w14:anchorId="44AE0688">
          <v:group id="_x0000_s1031" style="position:absolute;left:0;text-align:left;margin-left:85.1pt;margin-top:55.35pt;width:251.4pt;height:0;z-index:-251651584;mso-position-horizontal-relative:page" coordorigin="1702,1107" coordsize="5028,0">
            <v:polyline id="_x0000_s1032" style="position:absolute" points="5106,3321,10134,3321" coordorigin="1702,1107" coordsize="5028,0" filled="f" strokeweight=".6pt">
              <v:path arrowok="t"/>
              <o:lock v:ext="edit" verticies="t"/>
            </v:polyline>
            <w10:wrap anchorx="page"/>
          </v:group>
        </w:pic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st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cia,</w:t>
      </w:r>
      <w:r w:rsidR="00CC2AEF" w:rsidRPr="00C61909">
        <w:rPr>
          <w:rFonts w:ascii="Arial" w:eastAsia="Arial" w:hAnsi="Arial" w:cs="Arial"/>
          <w:spacing w:val="1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                     </w:t>
      </w:r>
      <w:r w:rsidR="00CC2AEF" w:rsidRPr="00C61909">
        <w:rPr>
          <w:rFonts w:ascii="Arial" w:eastAsia="Arial" w:hAnsi="Arial" w:cs="Arial"/>
          <w:spacing w:val="37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, a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</w:t>
      </w:r>
      <w:r w:rsidR="00CC2AEF" w:rsidRPr="00C61909">
        <w:rPr>
          <w:rFonts w:ascii="Arial" w:eastAsia="Arial" w:hAnsi="Arial" w:cs="Arial"/>
          <w:spacing w:val="25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8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í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</w:t>
      </w:r>
      <w:r w:rsidR="00CC2AEF" w:rsidRPr="00C61909">
        <w:rPr>
          <w:rFonts w:ascii="Arial" w:eastAsia="Arial" w:hAnsi="Arial" w:cs="Arial"/>
          <w:spacing w:val="38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203699">
        <w:rPr>
          <w:rFonts w:ascii="Arial" w:eastAsia="Arial" w:hAnsi="Arial" w:cs="Arial"/>
          <w:spacing w:val="4"/>
          <w:w w:val="81"/>
          <w:position w:val="-1"/>
          <w:sz w:val="24"/>
          <w:szCs w:val="24"/>
          <w:u w:val="single"/>
          <w:lang w:val="es-CO"/>
        </w:rPr>
        <w:t>_____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14:paraId="1E38D616" w14:textId="77777777" w:rsidR="00B265A9" w:rsidRPr="00C61909" w:rsidRDefault="00B265A9">
      <w:pPr>
        <w:spacing w:line="200" w:lineRule="exact"/>
        <w:rPr>
          <w:lang w:val="es-CO"/>
        </w:rPr>
      </w:pPr>
    </w:p>
    <w:p w14:paraId="0579DB5E" w14:textId="77777777" w:rsidR="00B265A9" w:rsidRPr="00C61909" w:rsidRDefault="00B265A9">
      <w:pPr>
        <w:spacing w:line="200" w:lineRule="exact"/>
        <w:rPr>
          <w:lang w:val="es-CO"/>
        </w:rPr>
      </w:pPr>
    </w:p>
    <w:p w14:paraId="2EE162AA" w14:textId="77777777" w:rsidR="00B265A9" w:rsidRPr="00C61909" w:rsidRDefault="00B265A9">
      <w:pPr>
        <w:spacing w:line="200" w:lineRule="exact"/>
        <w:rPr>
          <w:lang w:val="es-CO"/>
        </w:rPr>
      </w:pPr>
    </w:p>
    <w:p w14:paraId="1792F278" w14:textId="77777777" w:rsidR="00B265A9" w:rsidRPr="00C61909" w:rsidRDefault="00B265A9">
      <w:pPr>
        <w:spacing w:before="2" w:line="200" w:lineRule="exact"/>
        <w:rPr>
          <w:lang w:val="es-CO"/>
        </w:rPr>
      </w:pPr>
    </w:p>
    <w:p w14:paraId="7B6CAFD8" w14:textId="77777777" w:rsidR="00B265A9" w:rsidRPr="00C61909" w:rsidRDefault="006A1048">
      <w:pPr>
        <w:spacing w:before="30"/>
        <w:ind w:left="622" w:right="5807"/>
        <w:rPr>
          <w:rFonts w:ascii="Arial" w:eastAsia="Arial" w:hAnsi="Arial" w:cs="Arial"/>
          <w:sz w:val="24"/>
          <w:szCs w:val="24"/>
          <w:lang w:val="es-CO"/>
        </w:rPr>
      </w:pPr>
      <w:r>
        <w:pict w14:anchorId="633D686B">
          <v:group id="_x0000_s1029" style="position:absolute;left:0;text-align:left;margin-left:85.1pt;margin-top:55.25pt;width:240.5pt;height:0;z-index:-251650560;mso-position-horizontal-relative:page" coordorigin="1702,1105" coordsize="4810,0">
            <v:polyline id="_x0000_s1030" style="position:absolute" points="5106,3315,9916,3315" coordorigin="1702,1105" coordsize="4810,0" filled="f" strokeweight=".6pt">
              <v:path arrowok="t"/>
              <o:lock v:ext="edit" verticies="t"/>
            </v:polylin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="00CC2AEF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s)</w:t>
      </w:r>
    </w:p>
    <w:p w14:paraId="13A2F1E6" w14:textId="77777777" w:rsidR="00B265A9" w:rsidRPr="00C61909" w:rsidRDefault="00B265A9">
      <w:pPr>
        <w:spacing w:before="9" w:line="100" w:lineRule="exact"/>
        <w:rPr>
          <w:sz w:val="11"/>
          <w:szCs w:val="11"/>
          <w:lang w:val="es-CO"/>
        </w:rPr>
      </w:pPr>
    </w:p>
    <w:p w14:paraId="6D26C4EA" w14:textId="77777777" w:rsidR="00B265A9" w:rsidRPr="00C61909" w:rsidRDefault="00B265A9">
      <w:pPr>
        <w:spacing w:line="200" w:lineRule="exact"/>
        <w:rPr>
          <w:lang w:val="es-CO"/>
        </w:rPr>
      </w:pPr>
    </w:p>
    <w:p w14:paraId="035D4657" w14:textId="77777777" w:rsidR="00B265A9" w:rsidRPr="00C61909" w:rsidRDefault="00B265A9">
      <w:pPr>
        <w:spacing w:line="200" w:lineRule="exact"/>
        <w:rPr>
          <w:lang w:val="es-CO"/>
        </w:rPr>
      </w:pPr>
    </w:p>
    <w:p w14:paraId="2C601880" w14:textId="77777777" w:rsidR="00B265A9" w:rsidRPr="00C61909" w:rsidRDefault="00CC2AEF">
      <w:pPr>
        <w:spacing w:before="30" w:line="242" w:lineRule="auto"/>
        <w:ind w:left="622" w:right="5807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ral)</w:t>
      </w:r>
    </w:p>
    <w:p w14:paraId="7D98B65F" w14:textId="77777777"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14:paraId="66994C7A" w14:textId="77777777" w:rsidR="00B265A9" w:rsidRPr="00C61909" w:rsidRDefault="00B265A9">
      <w:pPr>
        <w:spacing w:line="200" w:lineRule="exact"/>
        <w:rPr>
          <w:lang w:val="es-CO"/>
        </w:rPr>
      </w:pPr>
    </w:p>
    <w:p w14:paraId="2217C8CD" w14:textId="77777777" w:rsidR="00B265A9" w:rsidRPr="00C61909" w:rsidRDefault="00B265A9">
      <w:pPr>
        <w:spacing w:line="200" w:lineRule="exact"/>
        <w:rPr>
          <w:lang w:val="es-CO"/>
        </w:rPr>
      </w:pPr>
    </w:p>
    <w:p w14:paraId="057F2A35" w14:textId="77777777" w:rsidR="00B265A9" w:rsidRPr="00C61909" w:rsidRDefault="00B265A9">
      <w:pPr>
        <w:spacing w:line="200" w:lineRule="exact"/>
        <w:rPr>
          <w:lang w:val="es-CO"/>
        </w:rPr>
      </w:pPr>
    </w:p>
    <w:p w14:paraId="7A82DC89" w14:textId="77777777" w:rsidR="00B265A9" w:rsidRPr="00C61909" w:rsidRDefault="00CC2AEF">
      <w:pPr>
        <w:spacing w:before="32"/>
        <w:ind w:left="3673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PY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</w:p>
    <w:p w14:paraId="09537733" w14:textId="77777777" w:rsidR="00B265A9" w:rsidRPr="00C61909" w:rsidRDefault="00B265A9">
      <w:pPr>
        <w:spacing w:before="9" w:line="160" w:lineRule="exact"/>
        <w:rPr>
          <w:sz w:val="16"/>
          <w:szCs w:val="16"/>
          <w:lang w:val="es-CO"/>
        </w:rPr>
      </w:pPr>
    </w:p>
    <w:p w14:paraId="621083B7" w14:textId="77777777" w:rsidR="00B265A9" w:rsidRPr="00C61909" w:rsidRDefault="00B265A9">
      <w:pPr>
        <w:spacing w:line="200" w:lineRule="exact"/>
        <w:rPr>
          <w:lang w:val="es-CO"/>
        </w:rPr>
      </w:pPr>
    </w:p>
    <w:p w14:paraId="2E99F96B" w14:textId="77777777" w:rsidR="00B265A9" w:rsidRPr="00C61909" w:rsidRDefault="00CC2AEF">
      <w:pPr>
        <w:spacing w:line="240" w:lineRule="exact"/>
        <w:ind w:left="3399" w:right="623" w:hanging="2737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ste fo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mato 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ebe 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er dili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enciado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por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el p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op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nente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ndividual (natu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al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 ju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ídica)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y por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cada uno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de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los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integ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antes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la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estr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ctu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plu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al)</w:t>
      </w:r>
    </w:p>
    <w:p w14:paraId="640253F6" w14:textId="77777777" w:rsidR="00B265A9" w:rsidRPr="00C61909" w:rsidRDefault="00B265A9">
      <w:pPr>
        <w:spacing w:line="260" w:lineRule="exact"/>
        <w:rPr>
          <w:sz w:val="26"/>
          <w:szCs w:val="26"/>
          <w:lang w:val="es-CO"/>
        </w:rPr>
      </w:pPr>
    </w:p>
    <w:p w14:paraId="485BF941" w14:textId="77777777" w:rsidR="00B265A9" w:rsidRPr="00C61909" w:rsidRDefault="00CC2AEF">
      <w:pPr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eño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e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</w:p>
    <w:p w14:paraId="0B761A3E" w14:textId="77777777" w:rsidR="00B265A9" w:rsidRPr="00C61909" w:rsidRDefault="00CC2AEF">
      <w:pPr>
        <w:spacing w:before="2"/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z w:val="23"/>
          <w:szCs w:val="23"/>
          <w:lang w:val="es-CO"/>
        </w:rPr>
        <w:t>I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ST</w:t>
      </w:r>
      <w:r w:rsidRPr="00C61909">
        <w:rPr>
          <w:rFonts w:ascii="Arial" w:eastAsia="Arial" w:hAnsi="Arial" w:cs="Arial"/>
          <w:spacing w:val="-2"/>
          <w:sz w:val="23"/>
          <w:szCs w:val="23"/>
          <w:lang w:val="es-CO"/>
        </w:rPr>
        <w:t>I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T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U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T</w:t>
      </w:r>
      <w:r w:rsidRPr="00C61909">
        <w:rPr>
          <w:rFonts w:ascii="Arial" w:eastAsia="Arial" w:hAnsi="Arial" w:cs="Arial"/>
          <w:sz w:val="23"/>
          <w:szCs w:val="23"/>
          <w:lang w:val="es-CO"/>
        </w:rPr>
        <w:t>O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 xml:space="preserve"> 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C</w:t>
      </w:r>
      <w:r w:rsidRPr="00C61909">
        <w:rPr>
          <w:rFonts w:ascii="Arial" w:eastAsia="Arial" w:hAnsi="Arial" w:cs="Arial"/>
          <w:sz w:val="23"/>
          <w:szCs w:val="23"/>
          <w:lang w:val="es-CO"/>
        </w:rPr>
        <w:t>IO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AL</w:t>
      </w:r>
      <w:r w:rsidRPr="00C61909">
        <w:rPr>
          <w:rFonts w:ascii="Arial" w:eastAsia="Arial" w:hAnsi="Arial" w:cs="Arial"/>
          <w:spacing w:val="-3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 V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Í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AS</w:t>
      </w:r>
    </w:p>
    <w:p w14:paraId="4CD97804" w14:textId="77777777" w:rsidR="00B265A9" w:rsidRPr="00C61909" w:rsidRDefault="00CC2AEF">
      <w:pPr>
        <w:tabs>
          <w:tab w:val="left" w:pos="5720"/>
        </w:tabs>
        <w:spacing w:line="260" w:lineRule="exact"/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EFE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NC</w:t>
      </w:r>
      <w:r w:rsidRPr="00C61909">
        <w:rPr>
          <w:rFonts w:ascii="Arial" w:eastAsia="Arial" w:hAnsi="Arial" w:cs="Arial"/>
          <w:sz w:val="23"/>
          <w:szCs w:val="23"/>
          <w:lang w:val="es-CO"/>
        </w:rPr>
        <w:t>IA: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Con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c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u</w:t>
      </w:r>
      <w:r w:rsidRPr="00C61909">
        <w:rPr>
          <w:rFonts w:ascii="Arial" w:eastAsia="Arial" w:hAnsi="Arial" w:cs="Arial"/>
          <w:sz w:val="23"/>
          <w:szCs w:val="23"/>
          <w:lang w:val="es-CO"/>
        </w:rPr>
        <w:t xml:space="preserve">rso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C61909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C61909">
        <w:rPr>
          <w:rFonts w:ascii="Arial" w:eastAsia="Arial" w:hAnsi="Arial" w:cs="Arial"/>
          <w:spacing w:val="-2"/>
          <w:sz w:val="23"/>
          <w:szCs w:val="23"/>
          <w:lang w:val="es-CO"/>
        </w:rPr>
        <w:t>M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é</w:t>
      </w:r>
      <w:r w:rsidRPr="00C61909">
        <w:rPr>
          <w:rFonts w:ascii="Arial" w:eastAsia="Arial" w:hAnsi="Arial" w:cs="Arial"/>
          <w:sz w:val="23"/>
          <w:szCs w:val="23"/>
          <w:lang w:val="es-CO"/>
        </w:rPr>
        <w:t>rit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.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z w:val="23"/>
          <w:szCs w:val="23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3"/>
          <w:szCs w:val="23"/>
          <w:u w:val="single" w:color="000000"/>
          <w:lang w:val="es-CO"/>
        </w:rPr>
        <w:tab/>
      </w:r>
    </w:p>
    <w:p w14:paraId="4DDE13D5" w14:textId="77777777" w:rsidR="00B265A9" w:rsidRPr="00C61909" w:rsidRDefault="00CC2AEF">
      <w:pPr>
        <w:tabs>
          <w:tab w:val="left" w:pos="3740"/>
        </w:tabs>
        <w:spacing w:line="260" w:lineRule="exact"/>
        <w:ind w:left="622"/>
        <w:rPr>
          <w:rFonts w:ascii="Calibri" w:eastAsia="Calibri" w:hAnsi="Calibri" w:cs="Calibri"/>
          <w:sz w:val="23"/>
          <w:szCs w:val="23"/>
          <w:lang w:val="es-CO"/>
        </w:rPr>
      </w:pPr>
      <w:r w:rsidRPr="00C61909">
        <w:rPr>
          <w:rFonts w:ascii="Calibri" w:eastAsia="Calibri" w:hAnsi="Calibri" w:cs="Calibri"/>
          <w:sz w:val="23"/>
          <w:szCs w:val="23"/>
          <w:lang w:val="es-CO"/>
        </w:rPr>
        <w:t>Mó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>du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lo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o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pacing w:val="-3"/>
          <w:sz w:val="23"/>
          <w:szCs w:val="23"/>
          <w:lang w:val="es-CO"/>
        </w:rPr>
        <w:t>M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>ó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>du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los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N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>o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.</w:t>
      </w:r>
      <w:r w:rsidRPr="00C61909">
        <w:rPr>
          <w:rFonts w:ascii="Calibri" w:eastAsia="Calibri" w:hAnsi="Calibri" w:cs="Calibri"/>
          <w:spacing w:val="-2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u w:val="single" w:color="000000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u w:val="single" w:color="000000"/>
          <w:lang w:val="es-CO"/>
        </w:rPr>
        <w:tab/>
      </w:r>
    </w:p>
    <w:p w14:paraId="5BABBF2C" w14:textId="77777777" w:rsidR="00B265A9" w:rsidRPr="00C61909" w:rsidRDefault="00B265A9">
      <w:pPr>
        <w:spacing w:before="6" w:line="120" w:lineRule="exact"/>
        <w:rPr>
          <w:sz w:val="13"/>
          <w:szCs w:val="13"/>
          <w:lang w:val="es-CO"/>
        </w:rPr>
      </w:pPr>
    </w:p>
    <w:p w14:paraId="66D1F14B" w14:textId="77777777" w:rsidR="00B265A9" w:rsidRPr="00C61909" w:rsidRDefault="00B265A9">
      <w:pPr>
        <w:spacing w:line="200" w:lineRule="exact"/>
        <w:rPr>
          <w:lang w:val="es-CO"/>
        </w:rPr>
      </w:pPr>
    </w:p>
    <w:p w14:paraId="1F22C32F" w14:textId="77777777" w:rsidR="00B265A9" w:rsidRPr="00C61909" w:rsidRDefault="00B265A9">
      <w:pPr>
        <w:spacing w:line="200" w:lineRule="exact"/>
        <w:rPr>
          <w:lang w:val="es-CO"/>
        </w:rPr>
      </w:pPr>
    </w:p>
    <w:p w14:paraId="13A69BFF" w14:textId="77777777" w:rsidR="00B265A9" w:rsidRPr="00C61909" w:rsidRDefault="00B265A9">
      <w:pPr>
        <w:spacing w:line="200" w:lineRule="exact"/>
        <w:rPr>
          <w:lang w:val="es-CO"/>
        </w:rPr>
      </w:pPr>
    </w:p>
    <w:p w14:paraId="79BB48C5" w14:textId="77777777" w:rsidR="00B265A9" w:rsidRPr="00C61909" w:rsidRDefault="00CC2AEF">
      <w:pPr>
        <w:spacing w:before="30" w:line="275" w:lineRule="auto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 xxx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xxx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xxxxx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 Revis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 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clasifi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o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PY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cido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Art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20E3A42E" w14:textId="77777777" w:rsidR="00B265A9" w:rsidRPr="00C61909" w:rsidRDefault="00B265A9">
      <w:pPr>
        <w:spacing w:line="200" w:lineRule="exact"/>
        <w:rPr>
          <w:lang w:val="es-CO"/>
        </w:rPr>
      </w:pPr>
    </w:p>
    <w:p w14:paraId="581E40DE" w14:textId="77777777"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14:paraId="1BAB5B6B" w14:textId="77777777"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El suscrito Revisor Fiscal (de la persona jurídica que lo necesita de acuerdo con los requisitos legales) o el Contador Público (de la persona jurídica que no requiere de revisor fiscal y/o de 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rsona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l) ide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 con 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 de ciu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ía No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xxxxx y 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ta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 No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xxxx BAJO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AVE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 DEL JUR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NTO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rtifico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 la 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cion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cied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 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 (MIPYME o MYPR) por cumplir los requisitos del artículo 2 de la Ley 590 de 2000, modificado por la ley 905 de 2004.</w:t>
      </w:r>
    </w:p>
    <w:p w14:paraId="17DED863" w14:textId="77777777"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14:paraId="5B201080" w14:textId="77777777"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br w:type="page"/>
      </w:r>
    </w:p>
    <w:p w14:paraId="7825E3BA" w14:textId="77777777"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14:paraId="609E3F9E" w14:textId="77777777" w:rsidR="00B265A9" w:rsidRPr="00C61909" w:rsidRDefault="00B265A9">
      <w:pPr>
        <w:spacing w:line="200" w:lineRule="exact"/>
        <w:rPr>
          <w:lang w:val="es-CO"/>
        </w:rPr>
      </w:pPr>
    </w:p>
    <w:p w14:paraId="31FB83B7" w14:textId="77777777" w:rsidR="00B265A9" w:rsidRPr="00C61909" w:rsidRDefault="00B265A9">
      <w:pPr>
        <w:spacing w:line="200" w:lineRule="exact"/>
        <w:rPr>
          <w:lang w:val="es-CO"/>
        </w:rPr>
      </w:pPr>
    </w:p>
    <w:p w14:paraId="18F8CBDD" w14:textId="77777777" w:rsidR="00B265A9" w:rsidRPr="00C61909" w:rsidRDefault="00B265A9">
      <w:pPr>
        <w:spacing w:line="200" w:lineRule="exact"/>
        <w:rPr>
          <w:lang w:val="es-CO"/>
        </w:rPr>
      </w:pPr>
    </w:p>
    <w:p w14:paraId="1BB1A299" w14:textId="77777777" w:rsidR="00B265A9" w:rsidRPr="00C61909" w:rsidRDefault="00B265A9">
      <w:pPr>
        <w:spacing w:line="200" w:lineRule="exact"/>
        <w:rPr>
          <w:lang w:val="es-CO"/>
        </w:rPr>
      </w:pPr>
    </w:p>
    <w:p w14:paraId="08B77BBC" w14:textId="77777777" w:rsidR="00B265A9" w:rsidRPr="00C61909" w:rsidRDefault="00B265A9">
      <w:pPr>
        <w:spacing w:before="19" w:line="200" w:lineRule="exact"/>
        <w:rPr>
          <w:lang w:val="es-CO"/>
        </w:rPr>
      </w:pPr>
    </w:p>
    <w:p w14:paraId="02129EF6" w14:textId="77777777" w:rsidR="00B265A9" w:rsidRPr="00C61909" w:rsidRDefault="00CC2AEF">
      <w:pPr>
        <w:spacing w:before="33"/>
        <w:ind w:left="660" w:right="62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CER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TIFI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Ó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GOS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AP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0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PARA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FI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TÍ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50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Y</w:t>
      </w:r>
    </w:p>
    <w:p w14:paraId="1F68F7AB" w14:textId="77777777" w:rsidR="00B265A9" w:rsidRPr="00C61909" w:rsidRDefault="00CC2AEF">
      <w:pPr>
        <w:spacing w:before="37" w:line="275" w:lineRule="auto"/>
        <w:ind w:left="3944" w:right="3946" w:firstLine="3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789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2002</w:t>
      </w:r>
      <w:r w:rsidRPr="00C61909">
        <w:rPr>
          <w:rFonts w:ascii="Arial" w:eastAsia="Arial" w:hAnsi="Arial" w:cs="Arial"/>
          <w:b/>
          <w:spacing w:val="5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PERS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J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Í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AS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)</w:t>
      </w:r>
    </w:p>
    <w:p w14:paraId="18F22CB9" w14:textId="77777777" w:rsidR="00B265A9" w:rsidRPr="00C61909" w:rsidRDefault="00B265A9">
      <w:pPr>
        <w:spacing w:before="9" w:line="100" w:lineRule="exact"/>
        <w:rPr>
          <w:sz w:val="10"/>
          <w:szCs w:val="10"/>
          <w:lang w:val="es-CO"/>
        </w:rPr>
      </w:pPr>
    </w:p>
    <w:p w14:paraId="1DAA7845" w14:textId="77777777" w:rsidR="00B265A9" w:rsidRPr="00C61909" w:rsidRDefault="00B265A9">
      <w:pPr>
        <w:spacing w:line="200" w:lineRule="exact"/>
        <w:rPr>
          <w:lang w:val="es-CO"/>
        </w:rPr>
      </w:pPr>
    </w:p>
    <w:p w14:paraId="2FD4B859" w14:textId="77777777" w:rsidR="00B265A9" w:rsidRPr="006A1048" w:rsidRDefault="00CC2AEF" w:rsidP="00F80A8F">
      <w:pPr>
        <w:spacing w:line="275" w:lineRule="auto"/>
        <w:ind w:left="622" w:right="60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bookmarkStart w:id="0" w:name="_GoBack"/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</w:t>
      </w:r>
      <w:r w:rsidRPr="006A1048">
        <w:rPr>
          <w:rFonts w:ascii="Arial" w:eastAsia="Arial" w:hAnsi="Arial" w:cs="Arial"/>
          <w:spacing w:val="33"/>
          <w:w w:val="82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mi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ep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(Raz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) i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tifi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Nit</w:t>
      </w:r>
      <w:r w:rsidRPr="006A1048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</w:t>
      </w:r>
      <w:r w:rsidRPr="006A1048">
        <w:rPr>
          <w:rFonts w:ascii="Arial" w:eastAsia="Arial" w:hAnsi="Arial" w:cs="Arial"/>
          <w:spacing w:val="35"/>
          <w:w w:val="82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rtifico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lud,</w:t>
      </w:r>
      <w:r w:rsidRPr="006A1048">
        <w:rPr>
          <w:rFonts w:ascii="Arial" w:eastAsia="Arial" w:hAnsi="Arial" w:cs="Arial"/>
          <w:spacing w:val="6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r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g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pr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fe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ale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,</w:t>
      </w:r>
      <w:r w:rsidRPr="006A1048">
        <w:rPr>
          <w:rFonts w:ascii="Arial" w:eastAsia="Arial" w:hAnsi="Arial" w:cs="Arial"/>
          <w:spacing w:val="13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pe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sio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es</w:t>
      </w:r>
      <w:r w:rsidRPr="006A1048">
        <w:rPr>
          <w:rFonts w:ascii="Arial" w:eastAsia="Arial" w:hAnsi="Arial" w:cs="Arial"/>
          <w:spacing w:val="11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y aport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spacing w:val="4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aj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spacing w:val="7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6A1048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m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pen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ió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Fam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ar,</w:t>
      </w:r>
      <w:r w:rsidRPr="006A1048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sti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t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 xml:space="preserve">uto 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olomb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no</w:t>
      </w:r>
      <w:r w:rsidRPr="006A1048">
        <w:rPr>
          <w:rFonts w:ascii="Arial" w:eastAsia="Arial" w:hAnsi="Arial" w:cs="Arial"/>
          <w:spacing w:val="12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6A1048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B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ien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star</w:t>
      </w:r>
      <w:r w:rsidRPr="006A1048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F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am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iar,</w:t>
      </w:r>
      <w:r w:rsidRPr="006A1048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6A1048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>v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6A1048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ion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6A1048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Ap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end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z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je</w:t>
      </w:r>
      <w:r w:rsidRPr="006A1048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="00BF2BBB" w:rsidRPr="006A1048">
        <w:rPr>
          <w:rFonts w:ascii="Arial Narrow" w:hAnsi="Arial Narrow"/>
          <w:i/>
          <w:sz w:val="24"/>
          <w:szCs w:val="24"/>
          <w:lang w:val="es-CO" w:eastAsia="es-ES"/>
        </w:rPr>
        <w:t>(</w:t>
      </w:r>
      <w:r w:rsidR="00BF2BBB" w:rsidRPr="006A1048">
        <w:rPr>
          <w:rFonts w:ascii="Arial Narrow" w:hAnsi="Arial Narrow"/>
          <w:i/>
          <w:sz w:val="24"/>
          <w:lang w:val="es-CO"/>
        </w:rPr>
        <w:t>Articulo 65 Ley 1819 de 2016</w:t>
      </w:r>
      <w:r w:rsidR="00BF2BBB" w:rsidRPr="006A1048">
        <w:rPr>
          <w:rFonts w:ascii="Arial Narrow" w:hAnsi="Arial Narrow"/>
          <w:i/>
          <w:sz w:val="24"/>
          <w:szCs w:val="24"/>
          <w:lang w:val="es-CO" w:eastAsia="es-ES"/>
        </w:rPr>
        <w:t>)</w:t>
      </w:r>
      <w:r w:rsidR="00BF2BBB" w:rsidRPr="006A1048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hub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lu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r,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mp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añ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lti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is (6)</w:t>
      </w:r>
      <w:r w:rsidRPr="006A1048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lecci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ior,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6A1048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78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0EB0FA8A" w14:textId="77777777" w:rsidR="00B265A9" w:rsidRPr="006A1048" w:rsidRDefault="00B265A9">
      <w:pPr>
        <w:spacing w:before="8" w:line="100" w:lineRule="exact"/>
        <w:rPr>
          <w:sz w:val="11"/>
          <w:szCs w:val="11"/>
          <w:lang w:val="es-CO"/>
        </w:rPr>
      </w:pPr>
    </w:p>
    <w:p w14:paraId="36882932" w14:textId="77777777" w:rsidR="00B265A9" w:rsidRPr="006A1048" w:rsidRDefault="00B265A9">
      <w:pPr>
        <w:spacing w:line="200" w:lineRule="exact"/>
        <w:rPr>
          <w:lang w:val="es-CO"/>
        </w:rPr>
      </w:pPr>
    </w:p>
    <w:p w14:paraId="20A12B52" w14:textId="77777777" w:rsidR="00B265A9" w:rsidRPr="006A1048" w:rsidRDefault="00CC2AEF">
      <w:pPr>
        <w:ind w:left="677" w:right="59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6A1048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</w:t>
      </w:r>
      <w:r w:rsidRPr="006A1048">
        <w:rPr>
          <w:rFonts w:ascii="Arial" w:eastAsia="Arial" w:hAnsi="Arial" w:cs="Arial"/>
          <w:spacing w:val="48"/>
          <w:w w:val="8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6A1048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6A1048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6A1048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6A1048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6A1048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Tarje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6A1048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   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6207BF8E" w14:textId="77777777" w:rsidR="00B265A9" w:rsidRPr="006A1048" w:rsidRDefault="00CC2AEF">
      <w:pPr>
        <w:spacing w:before="41" w:line="275" w:lineRule="auto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6A1048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</w:t>
      </w:r>
      <w:r w:rsidRPr="006A1048">
        <w:rPr>
          <w:rFonts w:ascii="Arial" w:eastAsia="Arial" w:hAnsi="Arial" w:cs="Arial"/>
          <w:spacing w:val="-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spacing w:val="1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6A1048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tral</w:t>
      </w:r>
      <w:r w:rsidRPr="006A1048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6A1048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Revis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Fiscal</w:t>
      </w:r>
      <w:r w:rsidRPr="006A1048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8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cial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6A1048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tifi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6A1048">
        <w:rPr>
          <w:rFonts w:ascii="Arial" w:eastAsia="Arial" w:hAnsi="Arial" w:cs="Arial"/>
          <w:spacing w:val="45"/>
          <w:w w:val="8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eb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inscr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Cámara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Comercio</w:t>
      </w:r>
      <w:r w:rsidRPr="006A1048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6A1048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spacing w:val="-2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6A1048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6A1048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cieros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pañ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rtifico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salud,</w:t>
      </w:r>
      <w:r w:rsidRPr="006A1048">
        <w:rPr>
          <w:rFonts w:ascii="Arial" w:eastAsia="Arial" w:hAnsi="Arial" w:cs="Arial"/>
          <w:spacing w:val="6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ies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g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os</w:t>
      </w:r>
      <w:r w:rsidRPr="006A1048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pr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fe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ona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s,</w:t>
      </w:r>
      <w:r w:rsidRPr="006A1048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p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en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es</w:t>
      </w:r>
      <w:r w:rsidRPr="006A1048">
        <w:rPr>
          <w:rFonts w:ascii="Arial" w:eastAsia="Arial" w:hAnsi="Arial" w:cs="Arial"/>
          <w:spacing w:val="11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y aport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spacing w:val="4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aj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spacing w:val="7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6A1048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om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p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en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ción</w:t>
      </w:r>
      <w:r w:rsidRPr="006A1048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F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am</w:t>
      </w:r>
      <w:r w:rsidRPr="006A1048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ar,</w:t>
      </w:r>
      <w:r w:rsidRPr="006A1048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titu</w:t>
      </w:r>
      <w:r w:rsidRPr="006A1048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t</w:t>
      </w:r>
      <w:r w:rsidRPr="006A1048">
        <w:rPr>
          <w:rFonts w:ascii="Arial" w:eastAsia="Arial" w:hAnsi="Arial" w:cs="Arial"/>
          <w:w w:val="81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olo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m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bi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an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o de</w:t>
      </w:r>
      <w:r w:rsidRPr="006A1048">
        <w:rPr>
          <w:rFonts w:ascii="Arial" w:eastAsia="Arial" w:hAnsi="Arial" w:cs="Arial"/>
          <w:spacing w:val="4"/>
          <w:w w:val="82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B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ie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tar</w:t>
      </w:r>
      <w:r w:rsidRPr="006A1048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Fa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m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ia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r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,</w:t>
      </w:r>
      <w:r w:rsidRPr="006A1048">
        <w:rPr>
          <w:rFonts w:ascii="Arial" w:eastAsia="Arial" w:hAnsi="Arial" w:cs="Arial"/>
          <w:spacing w:val="3"/>
          <w:w w:val="82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er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v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spacing w:val="3"/>
          <w:w w:val="82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nal</w:t>
      </w:r>
      <w:r w:rsidRPr="006A1048">
        <w:rPr>
          <w:rFonts w:ascii="Arial" w:eastAsia="Arial" w:hAnsi="Arial" w:cs="Arial"/>
          <w:spacing w:val="2"/>
          <w:w w:val="82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de</w:t>
      </w:r>
      <w:r w:rsidRPr="006A1048">
        <w:rPr>
          <w:rFonts w:ascii="Arial" w:eastAsia="Arial" w:hAnsi="Arial" w:cs="Arial"/>
          <w:spacing w:val="4"/>
          <w:w w:val="82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prend</w:t>
      </w:r>
      <w:r w:rsidRPr="006A1048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i</w:t>
      </w:r>
      <w:r w:rsidR="00773AA4" w:rsidRPr="006A1048">
        <w:rPr>
          <w:rFonts w:ascii="Arial" w:eastAsia="Arial" w:hAnsi="Arial" w:cs="Arial"/>
          <w:w w:val="82"/>
          <w:sz w:val="22"/>
          <w:szCs w:val="22"/>
          <w:lang w:val="es-CO"/>
        </w:rPr>
        <w:t xml:space="preserve">zaje, </w:t>
      </w:r>
      <w:r w:rsidR="00BF2BBB" w:rsidRPr="006A1048">
        <w:rPr>
          <w:rFonts w:ascii="Arial Narrow" w:hAnsi="Arial Narrow"/>
          <w:i/>
          <w:sz w:val="24"/>
          <w:szCs w:val="24"/>
          <w:lang w:val="es-CO" w:eastAsia="es-ES"/>
        </w:rPr>
        <w:t>(</w:t>
      </w:r>
      <w:r w:rsidR="00BF2BBB" w:rsidRPr="006A1048">
        <w:rPr>
          <w:rFonts w:ascii="Arial Narrow" w:hAnsi="Arial Narrow"/>
          <w:i/>
          <w:sz w:val="24"/>
          <w:lang w:val="es-CO"/>
        </w:rPr>
        <w:t>Articulo 65 Ley 1819 de 2016</w:t>
      </w:r>
      <w:r w:rsidR="00BF2BBB" w:rsidRPr="006A1048">
        <w:rPr>
          <w:rFonts w:ascii="Arial Narrow" w:hAnsi="Arial Narrow"/>
          <w:i/>
          <w:sz w:val="24"/>
          <w:szCs w:val="24"/>
          <w:lang w:val="es-CO" w:eastAsia="es-ES"/>
        </w:rPr>
        <w:t>)</w:t>
      </w:r>
      <w:r w:rsidR="00BF2BBB" w:rsidRPr="006A1048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a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hub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iere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pañ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(6)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cier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6A1048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lecci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6A1048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6A1048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sto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5E4C9176" w14:textId="77777777" w:rsidR="00B265A9" w:rsidRPr="006A1048" w:rsidRDefault="00CC2AEF">
      <w:pPr>
        <w:spacing w:before="1" w:line="275" w:lineRule="auto"/>
        <w:ind w:left="622" w:right="581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ESE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TAR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GO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CON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GUNA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DE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RIOR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DA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ZO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EV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TO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DE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CON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INDICACI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CU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IMI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BL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CION.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NO</w:t>
      </w:r>
      <w:r w:rsidRPr="006A1048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QU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RIRSE</w:t>
      </w:r>
      <w:r w:rsidRPr="006A1048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6A1048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6A1048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DI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6A1048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USC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6A1048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  DE</w:t>
      </w:r>
      <w:r w:rsidRPr="006A1048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Ñ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IFICAN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GO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UADO</w:t>
      </w:r>
      <w:r w:rsidRPr="006A1048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DIC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OS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CONCE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TOS</w:t>
      </w:r>
      <w:r w:rsidRPr="006A1048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OS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RIODOS</w:t>
      </w:r>
      <w:r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NADO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3A7544C4" w14:textId="77777777" w:rsidR="00B265A9" w:rsidRPr="006A1048" w:rsidRDefault="00B265A9">
      <w:pPr>
        <w:spacing w:before="8" w:line="100" w:lineRule="exact"/>
        <w:rPr>
          <w:sz w:val="11"/>
          <w:szCs w:val="11"/>
          <w:lang w:val="es-CO"/>
        </w:rPr>
      </w:pPr>
    </w:p>
    <w:p w14:paraId="3FDBF86E" w14:textId="77777777" w:rsidR="00B265A9" w:rsidRPr="006A1048" w:rsidRDefault="00B265A9">
      <w:pPr>
        <w:spacing w:line="200" w:lineRule="exact"/>
        <w:rPr>
          <w:lang w:val="es-CO"/>
        </w:rPr>
      </w:pPr>
    </w:p>
    <w:p w14:paraId="74D67D02" w14:textId="77777777" w:rsidR="00B265A9" w:rsidRPr="006A1048" w:rsidRDefault="00CC2AEF">
      <w:pPr>
        <w:tabs>
          <w:tab w:val="left" w:pos="7240"/>
        </w:tabs>
        <w:spacing w:line="260" w:lineRule="exact"/>
        <w:ind w:left="622" w:right="279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Da</w:t>
      </w:r>
      <w:r w:rsidRPr="006A1048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</w:t>
      </w:r>
      <w:r w:rsidRPr="006A1048">
        <w:rPr>
          <w:rFonts w:ascii="Arial" w:eastAsia="Arial" w:hAnsi="Arial" w:cs="Arial"/>
          <w:spacing w:val="3"/>
          <w:position w:val="-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(</w:t>
      </w:r>
      <w:r w:rsidRPr="006A1048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)</w:t>
      </w:r>
      <w:r w:rsidRPr="006A1048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</w:t>
      </w:r>
      <w:r w:rsidRPr="006A1048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14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  </w:t>
      </w:r>
      <w:r w:rsidRPr="006A1048">
        <w:rPr>
          <w:rFonts w:ascii="Arial" w:eastAsia="Arial" w:hAnsi="Arial" w:cs="Arial"/>
          <w:spacing w:val="-24"/>
          <w:position w:val="-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6386A8E4" w14:textId="77777777" w:rsidR="00B265A9" w:rsidRPr="006A1048" w:rsidRDefault="00B265A9">
      <w:pPr>
        <w:spacing w:before="4" w:line="120" w:lineRule="exact"/>
        <w:rPr>
          <w:sz w:val="13"/>
          <w:szCs w:val="13"/>
          <w:lang w:val="es-CO"/>
        </w:rPr>
      </w:pPr>
    </w:p>
    <w:p w14:paraId="400A13B6" w14:textId="77777777" w:rsidR="00B265A9" w:rsidRPr="006A1048" w:rsidRDefault="00B265A9">
      <w:pPr>
        <w:spacing w:line="200" w:lineRule="exact"/>
        <w:rPr>
          <w:lang w:val="es-CO"/>
        </w:rPr>
      </w:pPr>
    </w:p>
    <w:p w14:paraId="5DA301A3" w14:textId="77777777" w:rsidR="00B265A9" w:rsidRPr="006A1048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</w:p>
    <w:p w14:paraId="51829FDB" w14:textId="77777777" w:rsidR="00B265A9" w:rsidRPr="006A1048" w:rsidRDefault="00CC2AEF">
      <w:pPr>
        <w:tabs>
          <w:tab w:val="left" w:pos="7460"/>
        </w:tabs>
        <w:spacing w:before="41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6A1048">
          <w:pgSz w:w="12240" w:h="15840"/>
          <w:pgMar w:top="1660" w:right="1080" w:bottom="280" w:left="1080" w:header="809" w:footer="0" w:gutter="0"/>
          <w:cols w:space="720"/>
        </w:sectPr>
      </w:pP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NO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6A1048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QUI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CE</w:t>
      </w:r>
      <w:r w:rsidRPr="006A1048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TIFICA</w:t>
      </w:r>
      <w:r w:rsidRPr="006A1048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14:paraId="1B3B8601" w14:textId="77777777" w:rsidR="00B265A9" w:rsidRPr="006A1048" w:rsidRDefault="00B265A9">
      <w:pPr>
        <w:spacing w:line="200" w:lineRule="exact"/>
        <w:rPr>
          <w:lang w:val="es-CO"/>
        </w:rPr>
      </w:pPr>
    </w:p>
    <w:p w14:paraId="559087FD" w14:textId="77777777" w:rsidR="00B265A9" w:rsidRPr="006A1048" w:rsidRDefault="00B265A9">
      <w:pPr>
        <w:spacing w:line="200" w:lineRule="exact"/>
        <w:rPr>
          <w:lang w:val="es-CO"/>
        </w:rPr>
      </w:pPr>
    </w:p>
    <w:p w14:paraId="24BDD485" w14:textId="77777777" w:rsidR="00B265A9" w:rsidRPr="006A1048" w:rsidRDefault="00B265A9">
      <w:pPr>
        <w:spacing w:line="200" w:lineRule="exact"/>
        <w:rPr>
          <w:lang w:val="es-CO"/>
        </w:rPr>
      </w:pPr>
    </w:p>
    <w:p w14:paraId="218EC377" w14:textId="77777777" w:rsidR="00B265A9" w:rsidRPr="006A1048" w:rsidRDefault="00B265A9">
      <w:pPr>
        <w:spacing w:line="200" w:lineRule="exact"/>
        <w:rPr>
          <w:lang w:val="es-CO"/>
        </w:rPr>
      </w:pPr>
    </w:p>
    <w:p w14:paraId="7CED7B34" w14:textId="77777777" w:rsidR="00B265A9" w:rsidRPr="006A1048" w:rsidRDefault="00B265A9">
      <w:pPr>
        <w:spacing w:before="8" w:line="240" w:lineRule="exact"/>
        <w:rPr>
          <w:sz w:val="24"/>
          <w:szCs w:val="24"/>
          <w:lang w:val="es-CO"/>
        </w:rPr>
      </w:pPr>
    </w:p>
    <w:p w14:paraId="3D9C64F7" w14:textId="77777777" w:rsidR="00B265A9" w:rsidRPr="006A1048" w:rsidRDefault="00CC2AEF">
      <w:pPr>
        <w:spacing w:before="38" w:line="240" w:lineRule="exact"/>
        <w:ind w:left="776" w:right="78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DEC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6A1048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b/>
          <w:spacing w:val="15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J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URA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ME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T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AD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b/>
          <w:spacing w:val="16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GOS</w:t>
      </w:r>
      <w:r w:rsidRPr="006A1048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SE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G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</w:t>
      </w:r>
      <w:r w:rsidRPr="006A1048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DA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D</w:t>
      </w:r>
      <w:r w:rsidRPr="006A1048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6A1048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AP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b/>
          <w:spacing w:val="10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2"/>
          <w:w w:val="82"/>
          <w:sz w:val="22"/>
          <w:szCs w:val="22"/>
          <w:lang w:val="es-CO"/>
        </w:rPr>
        <w:t>P</w:t>
      </w:r>
      <w:r w:rsidRPr="006A1048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ARA</w:t>
      </w:r>
      <w:r w:rsidRPr="006A1048">
        <w:rPr>
          <w:rFonts w:ascii="Arial" w:eastAsia="Arial" w:hAnsi="Arial" w:cs="Arial"/>
          <w:b/>
          <w:w w:val="82"/>
          <w:sz w:val="22"/>
          <w:szCs w:val="22"/>
          <w:lang w:val="es-CO"/>
        </w:rPr>
        <w:t>FI</w:t>
      </w:r>
      <w:r w:rsidRPr="006A1048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SCA</w:t>
      </w:r>
      <w:r w:rsidRPr="006A1048">
        <w:rPr>
          <w:rFonts w:ascii="Arial" w:eastAsia="Arial" w:hAnsi="Arial" w:cs="Arial"/>
          <w:b/>
          <w:w w:val="82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S 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TI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CU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LO</w:t>
      </w:r>
      <w:r w:rsidRPr="006A1048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9</w:t>
      </w:r>
      <w:r w:rsidRPr="006A1048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6A1048">
        <w:rPr>
          <w:rFonts w:ascii="Arial" w:eastAsia="Arial" w:hAnsi="Arial" w:cs="Arial"/>
          <w:b/>
          <w:spacing w:val="5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828</w:t>
      </w:r>
      <w:r w:rsidRPr="006A1048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DE</w:t>
      </w:r>
      <w:r w:rsidRPr="006A1048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w w:val="82"/>
          <w:sz w:val="22"/>
          <w:szCs w:val="22"/>
          <w:lang w:val="es-CO"/>
        </w:rPr>
        <w:t>2</w:t>
      </w:r>
      <w:r w:rsidRPr="006A1048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0</w:t>
      </w:r>
      <w:r w:rsidRPr="006A1048">
        <w:rPr>
          <w:rFonts w:ascii="Arial" w:eastAsia="Arial" w:hAnsi="Arial" w:cs="Arial"/>
          <w:b/>
          <w:w w:val="82"/>
          <w:sz w:val="22"/>
          <w:szCs w:val="22"/>
          <w:lang w:val="es-CO"/>
        </w:rPr>
        <w:t>03</w:t>
      </w:r>
    </w:p>
    <w:p w14:paraId="33DA20F0" w14:textId="77777777" w:rsidR="00B265A9" w:rsidRPr="006A1048" w:rsidRDefault="00CC2AEF">
      <w:pPr>
        <w:spacing w:line="240" w:lineRule="exact"/>
        <w:ind w:left="2853" w:right="2851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(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PERS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b/>
          <w:spacing w:val="13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6A1048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U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RA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6A1048">
        <w:rPr>
          <w:rFonts w:ascii="Arial" w:eastAsia="Arial" w:hAnsi="Arial" w:cs="Arial"/>
          <w:b/>
          <w:spacing w:val="14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Y</w:t>
      </w:r>
      <w:r w:rsidRPr="006A1048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/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6A1048">
        <w:rPr>
          <w:rFonts w:ascii="Arial" w:eastAsia="Arial" w:hAnsi="Arial" w:cs="Arial"/>
          <w:b/>
          <w:spacing w:val="6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6A1048">
        <w:rPr>
          <w:rFonts w:ascii="Arial" w:eastAsia="Arial" w:hAnsi="Arial" w:cs="Arial"/>
          <w:b/>
          <w:w w:val="81"/>
          <w:sz w:val="22"/>
          <w:szCs w:val="22"/>
          <w:lang w:val="es-CO"/>
        </w:rPr>
        <w:t>ON</w:t>
      </w:r>
      <w:r w:rsidRPr="006A1048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b/>
          <w:w w:val="82"/>
          <w:sz w:val="22"/>
          <w:szCs w:val="22"/>
          <w:lang w:val="es-CO"/>
        </w:rPr>
        <w:t>MPL</w:t>
      </w:r>
      <w:r w:rsidRPr="006A1048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EAD</w:t>
      </w:r>
      <w:r w:rsidRPr="006A1048">
        <w:rPr>
          <w:rFonts w:ascii="Arial" w:eastAsia="Arial" w:hAnsi="Arial" w:cs="Arial"/>
          <w:b/>
          <w:w w:val="82"/>
          <w:sz w:val="22"/>
          <w:szCs w:val="22"/>
          <w:lang w:val="es-CO"/>
        </w:rPr>
        <w:t>OS)</w:t>
      </w:r>
    </w:p>
    <w:p w14:paraId="522E5C6C" w14:textId="77777777" w:rsidR="00B265A9" w:rsidRPr="006A1048" w:rsidRDefault="00B265A9">
      <w:pPr>
        <w:spacing w:before="1" w:line="140" w:lineRule="exact"/>
        <w:rPr>
          <w:sz w:val="15"/>
          <w:szCs w:val="15"/>
          <w:lang w:val="es-CO"/>
        </w:rPr>
      </w:pPr>
    </w:p>
    <w:p w14:paraId="579C6EC7" w14:textId="77777777" w:rsidR="00B265A9" w:rsidRPr="006A1048" w:rsidRDefault="00B265A9">
      <w:pPr>
        <w:spacing w:line="200" w:lineRule="exact"/>
        <w:rPr>
          <w:lang w:val="es-CO"/>
        </w:rPr>
      </w:pPr>
    </w:p>
    <w:p w14:paraId="2752B670" w14:textId="77777777" w:rsidR="00B265A9" w:rsidRPr="006A1048" w:rsidRDefault="00B265A9">
      <w:pPr>
        <w:spacing w:line="200" w:lineRule="exact"/>
        <w:rPr>
          <w:lang w:val="es-CO"/>
        </w:rPr>
      </w:pPr>
    </w:p>
    <w:p w14:paraId="2B2DC0FA" w14:textId="77777777" w:rsidR="00B265A9" w:rsidRPr="006A1048" w:rsidRDefault="00B265A9">
      <w:pPr>
        <w:spacing w:line="200" w:lineRule="exact"/>
        <w:rPr>
          <w:lang w:val="es-CO"/>
        </w:rPr>
      </w:pPr>
    </w:p>
    <w:p w14:paraId="15510BF1" w14:textId="77777777" w:rsidR="00B265A9" w:rsidRPr="006A1048" w:rsidRDefault="00CC2AEF">
      <w:pPr>
        <w:ind w:left="622" w:right="57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                        </w:t>
      </w:r>
      <w:r w:rsidRPr="006A1048">
        <w:rPr>
          <w:rFonts w:ascii="Arial" w:eastAsia="Arial" w:hAnsi="Arial" w:cs="Arial"/>
          <w:spacing w:val="42"/>
          <w:w w:val="8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 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(a) 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6A1048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</w:t>
      </w:r>
      <w:r w:rsidRPr="006A1048">
        <w:rPr>
          <w:rFonts w:ascii="Arial" w:eastAsia="Arial" w:hAnsi="Arial" w:cs="Arial"/>
          <w:spacing w:val="34"/>
          <w:w w:val="81"/>
          <w:sz w:val="24"/>
          <w:szCs w:val="24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6A1048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ña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rt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6A1048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6A1048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6A1048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6A1048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DEC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6A1048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6A1048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GR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AVE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DAD  </w:t>
      </w:r>
      <w:r w:rsidRPr="006A1048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O,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y 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jec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u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/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sist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6A1048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Comp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Fami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iar,  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to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B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Fami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iar, 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cio  Naci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iza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="00773AA4"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ya</w:t>
      </w:r>
      <w:r w:rsidRPr="006A1048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uga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="00BF2BBB" w:rsidRPr="006A1048">
        <w:rPr>
          <w:rFonts w:ascii="Arial Narrow" w:hAnsi="Arial Narrow"/>
          <w:i/>
          <w:sz w:val="24"/>
          <w:szCs w:val="24"/>
          <w:lang w:val="es-CO" w:eastAsia="es-ES"/>
        </w:rPr>
        <w:t>(</w:t>
      </w:r>
      <w:r w:rsidR="00BF2BBB" w:rsidRPr="006A1048">
        <w:rPr>
          <w:rFonts w:ascii="Arial Narrow" w:hAnsi="Arial Narrow"/>
          <w:i/>
          <w:sz w:val="24"/>
          <w:lang w:val="es-CO"/>
        </w:rPr>
        <w:t>Articulo 65 Ley 1819 de 2016</w:t>
      </w:r>
      <w:r w:rsidR="00BF2BBB" w:rsidRPr="006A1048">
        <w:rPr>
          <w:rFonts w:ascii="Arial Narrow" w:hAnsi="Arial Narrow"/>
          <w:i/>
          <w:sz w:val="24"/>
          <w:szCs w:val="24"/>
          <w:lang w:val="es-CO" w:eastAsia="es-ES"/>
        </w:rPr>
        <w:t>)</w:t>
      </w:r>
      <w:r w:rsidR="00BF2BBB" w:rsidRPr="006A1048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y/o</w:t>
      </w:r>
      <w:r w:rsidRPr="006A1048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6A1048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(6)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 la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cie</w:t>
      </w:r>
      <w:r w:rsidRPr="006A1048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ya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dic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14:paraId="6143DD36" w14:textId="77777777" w:rsidR="00B265A9" w:rsidRPr="006A1048" w:rsidRDefault="00B265A9">
      <w:pPr>
        <w:spacing w:before="16" w:line="260" w:lineRule="exact"/>
        <w:rPr>
          <w:sz w:val="26"/>
          <w:szCs w:val="26"/>
          <w:lang w:val="es-CO"/>
        </w:rPr>
      </w:pPr>
    </w:p>
    <w:p w14:paraId="038A5775" w14:textId="77777777" w:rsidR="00B265A9" w:rsidRPr="006A1048" w:rsidRDefault="00CC2AEF" w:rsidP="00DA1096">
      <w:pPr>
        <w:spacing w:line="275" w:lineRule="auto"/>
        <w:ind w:left="622" w:right="577" w:firstLine="1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6A1048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cto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lg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xi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6A1048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6A1048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6A1048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to </w:t>
      </w:r>
      <w:r w:rsidRPr="006A1048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6A1048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ste</w:t>
      </w:r>
      <w:r w:rsidRPr="006A1048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6A1048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6A1048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6A1048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rdo 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ag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te </w:t>
      </w:r>
      <w:r w:rsidRPr="006A1048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6A1048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6A1048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cier</w:t>
      </w:r>
      <w:r w:rsidRPr="006A1048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6A1048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6A1048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6A1048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6A1048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1"/>
          <w:sz w:val="24"/>
          <w:szCs w:val="24"/>
          <w:lang w:val="es-CO"/>
        </w:rPr>
        <w:t xml:space="preserve">so </w:t>
      </w:r>
      <w:r w:rsidRPr="006A1048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6A1048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DA1096" w:rsidRPr="006A1048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6A1048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lecci</w:t>
      </w:r>
      <w:r w:rsidRPr="006A1048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ón</w:t>
      </w:r>
      <w:r w:rsidRPr="006A1048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14:paraId="6D49DA20" w14:textId="77777777" w:rsidR="00B265A9" w:rsidRPr="006A1048" w:rsidRDefault="00B265A9">
      <w:pPr>
        <w:spacing w:line="200" w:lineRule="exact"/>
        <w:rPr>
          <w:lang w:val="es-CO"/>
        </w:rPr>
      </w:pPr>
    </w:p>
    <w:p w14:paraId="4541E76C" w14:textId="77777777" w:rsidR="00B265A9" w:rsidRPr="006A1048" w:rsidRDefault="00B265A9">
      <w:pPr>
        <w:spacing w:line="200" w:lineRule="exact"/>
        <w:rPr>
          <w:lang w:val="es-CO"/>
        </w:rPr>
      </w:pPr>
    </w:p>
    <w:p w14:paraId="0C58065C" w14:textId="77777777" w:rsidR="00B265A9" w:rsidRPr="006A1048" w:rsidRDefault="00B265A9">
      <w:pPr>
        <w:spacing w:line="200" w:lineRule="exact"/>
        <w:rPr>
          <w:lang w:val="es-CO"/>
        </w:rPr>
      </w:pPr>
    </w:p>
    <w:p w14:paraId="27F8AF05" w14:textId="77777777" w:rsidR="00B265A9" w:rsidRPr="006A1048" w:rsidRDefault="00B265A9">
      <w:pPr>
        <w:spacing w:line="200" w:lineRule="exact"/>
        <w:rPr>
          <w:lang w:val="es-CO"/>
        </w:rPr>
      </w:pPr>
    </w:p>
    <w:p w14:paraId="0A5F241E" w14:textId="77777777" w:rsidR="00B265A9" w:rsidRPr="006A1048" w:rsidRDefault="00B265A9">
      <w:pPr>
        <w:spacing w:line="200" w:lineRule="exact"/>
        <w:rPr>
          <w:lang w:val="es-CO"/>
        </w:rPr>
      </w:pPr>
    </w:p>
    <w:p w14:paraId="7EF94971" w14:textId="77777777" w:rsidR="00B265A9" w:rsidRPr="006A1048" w:rsidRDefault="00B265A9">
      <w:pPr>
        <w:spacing w:before="5" w:line="220" w:lineRule="exact"/>
        <w:rPr>
          <w:sz w:val="22"/>
          <w:szCs w:val="22"/>
          <w:lang w:val="es-CO"/>
        </w:rPr>
        <w:sectPr w:rsidR="00B265A9" w:rsidRPr="006A1048">
          <w:pgSz w:w="12240" w:h="15840"/>
          <w:pgMar w:top="1660" w:right="1080" w:bottom="280" w:left="1080" w:header="809" w:footer="0" w:gutter="0"/>
          <w:cols w:space="720"/>
        </w:sectPr>
      </w:pPr>
    </w:p>
    <w:p w14:paraId="3C837D3F" w14:textId="77777777" w:rsidR="00B265A9" w:rsidRPr="006A1048" w:rsidRDefault="006A1048">
      <w:pPr>
        <w:spacing w:before="33" w:line="240" w:lineRule="exact"/>
        <w:ind w:left="622" w:right="-53"/>
        <w:rPr>
          <w:rFonts w:ascii="Arial" w:eastAsia="Arial" w:hAnsi="Arial" w:cs="Arial"/>
          <w:sz w:val="22"/>
          <w:szCs w:val="22"/>
          <w:lang w:val="es-CO"/>
        </w:rPr>
      </w:pPr>
      <w:r w:rsidRPr="006A1048">
        <w:lastRenderedPageBreak/>
        <w:pict w14:anchorId="45DBC8FB">
          <v:group id="_x0000_s1026" style="position:absolute;left:0;text-align:left;margin-left:286pt;margin-top:12.8pt;width:50.8pt;height:.55pt;z-index:-251649536;mso-position-horizontal-relative:page" coordorigin="5720,256" coordsize="1016,11">
            <v:shape id="_x0000_s1028" style="position:absolute;left:11450;top:522;width:202;height:0" coordorigin="5725,261" coordsize="201,0" path="m5725,261l5926,261e" filled="f" strokeweight="7009emu">
              <v:path arrowok="t"/>
              <o:lock v:ext="edit" verticies="t"/>
            </v:shape>
            <v:polyline id="_x0000_s1027" style="position:absolute" points="17787,783,18588,783" coordorigin="5929,261" coordsize="801,0" filled="f" strokeweight="7009emu">
              <v:path arrowok="t"/>
              <o:lock v:ext="edit" verticies="t"/>
            </v:polyline>
            <w10:wrap anchorx="page"/>
          </v:group>
        </w:pict>
      </w:r>
      <w:r w:rsidR="00CC2AEF" w:rsidRPr="006A1048">
        <w:rPr>
          <w:rFonts w:ascii="Arial" w:eastAsia="Arial" w:hAnsi="Arial" w:cs="Arial"/>
          <w:spacing w:val="-1"/>
          <w:w w:val="82"/>
          <w:position w:val="-1"/>
          <w:sz w:val="22"/>
          <w:szCs w:val="22"/>
          <w:lang w:val="es-CO"/>
        </w:rPr>
        <w:t>D</w:t>
      </w:r>
      <w:r w:rsidR="00CC2AEF" w:rsidRPr="006A1048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ada en</w:t>
      </w:r>
      <w:r w:rsidR="00CC2AEF" w:rsidRPr="006A1048">
        <w:rPr>
          <w:rFonts w:ascii="Arial" w:eastAsia="Arial" w:hAnsi="Arial" w:cs="Arial"/>
          <w:spacing w:val="11"/>
          <w:w w:val="82"/>
          <w:position w:val="-1"/>
          <w:sz w:val="22"/>
          <w:szCs w:val="22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         </w:t>
      </w:r>
      <w:r w:rsidR="00CC2AEF" w:rsidRPr="006A1048">
        <w:rPr>
          <w:rFonts w:ascii="Arial" w:eastAsia="Arial" w:hAnsi="Arial" w:cs="Arial"/>
          <w:spacing w:val="49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-7"/>
          <w:w w:val="82"/>
          <w:position w:val="-1"/>
          <w:sz w:val="22"/>
          <w:szCs w:val="22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a</w:t>
      </w:r>
      <w:r w:rsidR="00CC2AEF" w:rsidRPr="006A1048">
        <w:rPr>
          <w:rFonts w:ascii="Arial" w:eastAsia="Arial" w:hAnsi="Arial" w:cs="Arial"/>
          <w:spacing w:val="-1"/>
          <w:w w:val="82"/>
          <w:position w:val="-1"/>
          <w:sz w:val="22"/>
          <w:szCs w:val="22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los</w:t>
      </w:r>
      <w:r w:rsidR="00CC2AEF" w:rsidRPr="006A1048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( )</w:t>
      </w:r>
      <w:r w:rsidR="00CC2AEF" w:rsidRPr="006A1048">
        <w:rPr>
          <w:rFonts w:ascii="Arial" w:eastAsia="Arial" w:hAnsi="Arial" w:cs="Arial"/>
          <w:spacing w:val="11"/>
          <w:w w:val="82"/>
          <w:position w:val="-1"/>
          <w:sz w:val="22"/>
          <w:szCs w:val="22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                  </w:t>
      </w:r>
      <w:r w:rsidR="00CC2AEF" w:rsidRPr="006A1048">
        <w:rPr>
          <w:rFonts w:ascii="Arial" w:eastAsia="Arial" w:hAnsi="Arial" w:cs="Arial"/>
          <w:spacing w:val="26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-32"/>
          <w:w w:val="82"/>
          <w:position w:val="-1"/>
          <w:sz w:val="22"/>
          <w:szCs w:val="22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-2"/>
          <w:w w:val="82"/>
          <w:position w:val="-1"/>
          <w:sz w:val="22"/>
          <w:szCs w:val="22"/>
          <w:lang w:val="es-CO"/>
        </w:rPr>
        <w:t>d</w:t>
      </w:r>
      <w:r w:rsidR="00CC2AEF" w:rsidRPr="006A1048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el</w:t>
      </w:r>
      <w:r w:rsidR="00CC2AEF" w:rsidRPr="006A1048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6A1048">
        <w:rPr>
          <w:rFonts w:ascii="Arial" w:eastAsia="Arial" w:hAnsi="Arial" w:cs="Arial"/>
          <w:spacing w:val="-2"/>
          <w:w w:val="82"/>
          <w:position w:val="-1"/>
          <w:sz w:val="22"/>
          <w:szCs w:val="22"/>
          <w:lang w:val="es-CO"/>
        </w:rPr>
        <w:t>m</w:t>
      </w:r>
      <w:r w:rsidR="00CC2AEF" w:rsidRPr="006A1048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es</w:t>
      </w:r>
      <w:r w:rsidR="00CC2AEF" w:rsidRPr="006A1048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6A1048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de</w:t>
      </w:r>
    </w:p>
    <w:p w14:paraId="1B68A3D8" w14:textId="77777777" w:rsidR="00B265A9" w:rsidRPr="006A1048" w:rsidRDefault="00CC2AEF">
      <w:pPr>
        <w:tabs>
          <w:tab w:val="left" w:pos="940"/>
        </w:tabs>
        <w:spacing w:before="33" w:line="240" w:lineRule="exact"/>
        <w:rPr>
          <w:rFonts w:ascii="Arial" w:eastAsia="Arial" w:hAnsi="Arial" w:cs="Arial"/>
          <w:sz w:val="22"/>
          <w:szCs w:val="22"/>
          <w:lang w:val="es-CO"/>
        </w:rPr>
        <w:sectPr w:rsidR="00B265A9" w:rsidRPr="006A1048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4598" w:space="1103"/>
            <w:col w:w="4379"/>
          </w:cols>
        </w:sectPr>
      </w:pPr>
      <w:r w:rsidRPr="006A1048">
        <w:rPr>
          <w:lang w:val="es-CO"/>
        </w:rPr>
        <w:br w:type="column"/>
      </w:r>
      <w:r w:rsidRPr="006A1048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lastRenderedPageBreak/>
        <w:t>de</w:t>
      </w:r>
      <w:r w:rsidRPr="006A1048">
        <w:rPr>
          <w:rFonts w:ascii="Arial" w:eastAsia="Arial" w:hAnsi="Arial" w:cs="Arial"/>
          <w:spacing w:val="-11"/>
          <w:position w:val="-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186253A9" w14:textId="77777777" w:rsidR="00B265A9" w:rsidRPr="006A1048" w:rsidRDefault="00B265A9">
      <w:pPr>
        <w:spacing w:before="8" w:line="120" w:lineRule="exact"/>
        <w:rPr>
          <w:sz w:val="12"/>
          <w:szCs w:val="12"/>
          <w:lang w:val="es-CO"/>
        </w:rPr>
      </w:pPr>
    </w:p>
    <w:p w14:paraId="0F304B18" w14:textId="77777777" w:rsidR="00B265A9" w:rsidRPr="006A1048" w:rsidRDefault="00B265A9">
      <w:pPr>
        <w:spacing w:line="200" w:lineRule="exact"/>
        <w:rPr>
          <w:lang w:val="es-CO"/>
        </w:rPr>
      </w:pPr>
    </w:p>
    <w:p w14:paraId="4ABDA33F" w14:textId="77777777" w:rsidR="00B265A9" w:rsidRPr="006A1048" w:rsidRDefault="00B265A9">
      <w:pPr>
        <w:spacing w:line="200" w:lineRule="exact"/>
        <w:rPr>
          <w:lang w:val="es-CO"/>
        </w:rPr>
      </w:pPr>
    </w:p>
    <w:p w14:paraId="682C8552" w14:textId="77777777" w:rsidR="00B265A9" w:rsidRPr="006A1048" w:rsidRDefault="00B265A9">
      <w:pPr>
        <w:spacing w:line="200" w:lineRule="exact"/>
        <w:rPr>
          <w:lang w:val="es-CO"/>
        </w:rPr>
      </w:pPr>
    </w:p>
    <w:p w14:paraId="0F03880A" w14:textId="77777777" w:rsidR="00B265A9" w:rsidRPr="006A1048" w:rsidRDefault="00CC2AEF">
      <w:pPr>
        <w:spacing w:before="33"/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FI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MA -----------------------------------------------------------</w:t>
      </w:r>
    </w:p>
    <w:p w14:paraId="158694AB" w14:textId="77777777" w:rsidR="00B265A9" w:rsidRPr="006A1048" w:rsidRDefault="00B265A9">
      <w:pPr>
        <w:spacing w:before="7" w:line="140" w:lineRule="exact"/>
        <w:rPr>
          <w:sz w:val="15"/>
          <w:szCs w:val="15"/>
          <w:lang w:val="es-CO"/>
        </w:rPr>
      </w:pPr>
    </w:p>
    <w:p w14:paraId="67021DF7" w14:textId="77777777" w:rsidR="00B265A9" w:rsidRPr="006A1048" w:rsidRDefault="00B265A9">
      <w:pPr>
        <w:spacing w:line="200" w:lineRule="exact"/>
        <w:rPr>
          <w:lang w:val="es-CO"/>
        </w:rPr>
      </w:pPr>
    </w:p>
    <w:p w14:paraId="57446F43" w14:textId="77777777" w:rsidR="00B265A9" w:rsidRPr="006A1048" w:rsidRDefault="00B265A9">
      <w:pPr>
        <w:spacing w:line="200" w:lineRule="exact"/>
        <w:rPr>
          <w:lang w:val="es-CO"/>
        </w:rPr>
      </w:pPr>
    </w:p>
    <w:p w14:paraId="776D31B5" w14:textId="77777777" w:rsidR="00B265A9" w:rsidRPr="006A1048" w:rsidRDefault="00B265A9">
      <w:pPr>
        <w:spacing w:line="200" w:lineRule="exact"/>
        <w:rPr>
          <w:lang w:val="es-CO"/>
        </w:rPr>
      </w:pPr>
    </w:p>
    <w:p w14:paraId="3318DAD3" w14:textId="77777777" w:rsidR="00B265A9" w:rsidRPr="006A1048" w:rsidRDefault="00CC2AEF">
      <w:pPr>
        <w:tabs>
          <w:tab w:val="left" w:pos="6500"/>
        </w:tabs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OMB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D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Q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U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E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N</w:t>
      </w:r>
      <w:r w:rsidRPr="006A1048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DEC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L</w:t>
      </w:r>
      <w:r w:rsidRPr="006A1048">
        <w:rPr>
          <w:rFonts w:ascii="Arial" w:eastAsia="Arial" w:hAnsi="Arial" w:cs="Arial"/>
          <w:spacing w:val="2"/>
          <w:w w:val="82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6A1048">
        <w:rPr>
          <w:rFonts w:ascii="Arial" w:eastAsia="Arial" w:hAnsi="Arial" w:cs="Arial"/>
          <w:w w:val="82"/>
          <w:sz w:val="22"/>
          <w:szCs w:val="22"/>
          <w:lang w:val="es-CO"/>
        </w:rPr>
        <w:t>A</w:t>
      </w:r>
      <w:r w:rsidRPr="006A1048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6A1048">
        <w:rPr>
          <w:rFonts w:ascii="Arial" w:eastAsia="Arial" w:hAnsi="Arial" w:cs="Arial"/>
          <w:w w:val="82"/>
          <w:sz w:val="22"/>
          <w:szCs w:val="22"/>
          <w:u w:val="single" w:color="000000"/>
          <w:lang w:val="es-CO"/>
        </w:rPr>
        <w:t xml:space="preserve"> </w:t>
      </w:r>
      <w:r w:rsidRPr="006A1048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</w:p>
    <w:bookmarkEnd w:id="0"/>
    <w:sectPr w:rsidR="00B265A9" w:rsidRPr="006A1048">
      <w:type w:val="continuous"/>
      <w:pgSz w:w="12240" w:h="15840"/>
      <w:pgMar w:top="1660" w:right="10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5A2C3DB3" w14:textId="77777777" w:rsidR="00E0268D" w:rsidRDefault="00E0268D">
      <w:r>
        <w:separator/>
      </w:r>
    </w:p>
  </w:endnote>
  <w:endnote w:type="continuationSeparator" w:id="0">
    <w:p w14:paraId="54603D45" w14:textId="77777777" w:rsidR="00E0268D" w:rsidRDefault="00E02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103283B" w14:textId="77777777" w:rsidR="00CD69D6" w:rsidRDefault="00CD69D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FFF3E19" w14:textId="77777777" w:rsidR="00CD69D6" w:rsidRDefault="00CD69D6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BBBBA7C" w14:textId="77777777" w:rsidR="00CD69D6" w:rsidRDefault="00CD69D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1BBA258B" w14:textId="77777777" w:rsidR="00E0268D" w:rsidRDefault="00E0268D">
      <w:r>
        <w:separator/>
      </w:r>
    </w:p>
  </w:footnote>
  <w:footnote w:type="continuationSeparator" w:id="0">
    <w:p w14:paraId="41465313" w14:textId="77777777" w:rsidR="00E0268D" w:rsidRDefault="00E0268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32ED6F9C" w14:textId="77777777" w:rsidR="00CD69D6" w:rsidRDefault="00CD69D6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F6FF5D4" w14:textId="77777777" w:rsidR="000A3B1A" w:rsidRDefault="006A1048">
    <w:pPr>
      <w:spacing w:line="200" w:lineRule="exact"/>
    </w:pPr>
    <w:r>
      <w:pict w14:anchorId="2B9343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67.9pt;margin-top:40.45pt;width:36.15pt;height:45.85pt;z-index:-251660288;mso-position-horizontal-relative:page;mso-position-vertical-relative:page">
          <v:imagedata r:id="rId1" o:title=""/>
          <w10:wrap anchorx="page" anchory="page"/>
        </v:shape>
      </w:pict>
    </w:r>
    <w:r>
      <w:pict w14:anchorId="4B8F9347">
        <v:group id="_x0000_s2051" style="position:absolute;margin-left:59.25pt;margin-top:93.45pt;width:492.9pt;height:3pt;z-index:-251659264;mso-position-horizontal-relative:page;mso-position-vertical-relative:page" coordorigin="1185,1869" coordsize="9858,60">
          <v:polyline id="_x0000_s2061" style="position:absolute" points="3600,5760,4628,5760" coordorigin="1200,1920" coordsize="1028,0" filled="f" strokeweight=".82pt">
            <v:path arrowok="t"/>
            <o:lock v:ext="edit" verticies="t"/>
          </v:polyline>
          <v:polyline id="_x0000_s2060" style="position:absolute" points="3600,5652,4628,5652" coordorigin="1200,1884" coordsize="1028,0" filled="f" strokeweight="1.54pt">
            <v:path arrowok="t"/>
            <o:lock v:ext="edit" verticies="t"/>
          </v:polyline>
          <v:polyline id="_x0000_s2059" style="position:absolute" points="6639,5652,6697,5652" coordorigin="2213,1884" coordsize="58,0" filled="f" strokeweight="1.54pt">
            <v:path arrowok="t"/>
            <o:lock v:ext="edit" verticies="t"/>
          </v:polyline>
          <v:polyline id="_x0000_s2058" style="position:absolute" points="6639,5760,6697,5760" coordorigin="2213,1920" coordsize="58,0" filled="f" strokeweight=".82pt">
            <v:path arrowok="t"/>
            <o:lock v:ext="edit" verticies="t"/>
          </v:polyline>
          <v:polyline id="_x0000_s2057" style="position:absolute" points="6813,5760,14415,5760" coordorigin="2271,1920" coordsize="7602,0" filled="f" strokeweight=".82pt">
            <v:path arrowok="t"/>
            <o:lock v:ext="edit" verticies="t"/>
          </v:polyline>
          <v:polyline id="_x0000_s2056" style="position:absolute" points="6813,5652,14415,5652" coordorigin="2271,1884" coordsize="7602,0" filled="f" strokeweight="1.54pt">
            <v:path arrowok="t"/>
            <o:lock v:ext="edit" verticies="t"/>
          </v:polyline>
          <v:shape id="_x0000_s2055" style="position:absolute;left:19718;top:3768;width:57;height:0" coordorigin="9859,1884" coordsize="58,0" path="m9859,1884l9917,1884e" filled="f" strokeweight="1.54pt">
            <v:path arrowok="t"/>
            <o:lock v:ext="edit" verticies="t"/>
          </v:shape>
          <v:shape id="_x0000_s2054" style="position:absolute;left:19718;top:3840;width:57;height:0" coordorigin="9859,1920" coordsize="58,0" path="m9859,1920l9917,1920e" filled="f" strokeweight=".82pt">
            <v:path arrowok="t"/>
            <o:lock v:ext="edit" verticies="t"/>
          </v:shape>
          <v:shape id="_x0000_s2053" style="position:absolute;left:19832;top:3840;width:1112;height:0" coordorigin="9916,1920" coordsize="1111,0" path="m9916,1920l11027,1920e" filled="f" strokeweight=".82pt">
            <v:path arrowok="t"/>
            <o:lock v:ext="edit" verticies="t"/>
          </v:shape>
          <v:shape id="_x0000_s2052" style="position:absolute;left:19832;top:3768;width:1112;height:0" coordorigin="9916,1884" coordsize="1111,0" path="m9916,1884l11027,1884e" filled="f" strokeweight="1.54pt">
            <v:path arrowok="t"/>
            <o:lock v:ext="edit" verticies="t"/>
          </v:shape>
          <w10:wrap anchorx="page" anchory="page"/>
        </v:group>
      </w:pict>
    </w:r>
    <w:r>
      <w:pict w14:anchorId="5E11F856">
        <v:shapetype id="_x0000_t202" coordsize="21600,21600" o:spt="202" path="m0,0l0,21600,21600,21600,21600,0xe">
          <v:stroke joinstyle="miter"/>
          <v:path gradientshapeok="t" o:connecttype="rect"/>
        </v:shapetype>
        <v:shape id="_x0000_s2050" type="#_x0000_t202" style="position:absolute;margin-left:247.8pt;margin-top:44.65pt;width:108.9pt;height:38.4pt;z-index:-251658240;mso-position-horizontal-relative:page;mso-position-vertical-relative:page" filled="f" stroked="f">
          <v:textbox inset="0,0,0,0">
            <w:txbxContent>
              <w:p w14:paraId="70E17350" w14:textId="77777777" w:rsidR="000A3B1A" w:rsidRPr="00C61909" w:rsidRDefault="000A3B1A">
                <w:pPr>
                  <w:spacing w:line="220" w:lineRule="exact"/>
                  <w:ind w:left="299" w:right="298"/>
                  <w:jc w:val="center"/>
                  <w:rPr>
                    <w:rFonts w:ascii="Arial" w:eastAsia="Arial" w:hAnsi="Arial" w:cs="Arial"/>
                    <w:lang w:val="es-CO"/>
                  </w:rPr>
                </w:pP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Concu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r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so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d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e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M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é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r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itos</w:t>
                </w:r>
              </w:p>
              <w:p w14:paraId="1411A818" w14:textId="77777777" w:rsidR="000A3B1A" w:rsidRPr="00C61909" w:rsidRDefault="000A3B1A">
                <w:pPr>
                  <w:spacing w:before="34" w:line="276" w:lineRule="auto"/>
                  <w:ind w:left="3" w:right="3"/>
                  <w:jc w:val="center"/>
                  <w:rPr>
                    <w:rFonts w:ascii="Arial" w:eastAsia="Arial" w:hAnsi="Arial" w:cs="Arial"/>
                    <w:lang w:val="es-CO"/>
                  </w:rPr>
                </w:pP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NORM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T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I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V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Y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N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E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X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 xml:space="preserve">OS </w:t>
                </w:r>
                <w:r w:rsidRPr="00C61909">
                  <w:rPr>
                    <w:rFonts w:ascii="Arial" w:eastAsia="Arial" w:hAnsi="Arial" w:cs="Arial"/>
                    <w:spacing w:val="-1"/>
                    <w:w w:val="80"/>
                    <w:lang w:val="es-CO"/>
                  </w:rPr>
                  <w:t>P</w:t>
                </w:r>
                <w:r w:rsidRPr="00C61909">
                  <w:rPr>
                    <w:rFonts w:ascii="Arial" w:eastAsia="Arial" w:hAnsi="Arial" w:cs="Arial"/>
                    <w:w w:val="80"/>
                    <w:lang w:val="es-CO"/>
                  </w:rPr>
                  <w:t>liego</w:t>
                </w:r>
                <w:r w:rsidRPr="00C61909">
                  <w:rPr>
                    <w:rFonts w:ascii="Arial" w:eastAsia="Arial" w:hAnsi="Arial" w:cs="Arial"/>
                    <w:spacing w:val="7"/>
                    <w:w w:val="80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0"/>
                    <w:lang w:val="es-CO"/>
                  </w:rPr>
                  <w:t>de</w:t>
                </w:r>
                <w:r w:rsidRPr="00C61909">
                  <w:rPr>
                    <w:rFonts w:ascii="Arial" w:eastAsia="Arial" w:hAnsi="Arial" w:cs="Arial"/>
                    <w:spacing w:val="4"/>
                    <w:w w:val="80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Con</w:t>
                </w:r>
                <w:r w:rsidRPr="00C61909">
                  <w:rPr>
                    <w:rFonts w:ascii="Arial" w:eastAsia="Arial" w:hAnsi="Arial" w:cs="Arial"/>
                    <w:spacing w:val="3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iciones</w:t>
                </w:r>
              </w:p>
            </w:txbxContent>
          </v:textbox>
          <w10:wrap anchorx="page" anchory="page"/>
        </v:shape>
      </w:pict>
    </w:r>
    <w:r>
      <w:pict w14:anchorId="7270EA82">
        <v:shape id="_x0000_s2049" type="#_x0000_t202" style="position:absolute;margin-left:502.8pt;margin-top:57.2pt;width:38.3pt;height:13.05pt;z-index:-251657216;mso-position-horizontal-relative:page;mso-position-vertical-relative:page" filled="f" stroked="f">
          <v:textbox inset="0,0,0,0">
            <w:txbxContent>
              <w:p w14:paraId="01013340" w14:textId="77777777" w:rsidR="000A3B1A" w:rsidRDefault="000A3B1A">
                <w:pPr>
                  <w:spacing w:line="240" w:lineRule="exact"/>
                  <w:ind w:left="40" w:right="-33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 w:rsidR="006A1048">
                  <w:rPr>
                    <w:rFonts w:ascii="Arial" w:eastAsia="Arial" w:hAnsi="Arial" w:cs="Arial"/>
                    <w:noProof/>
                    <w:w w:val="82"/>
                    <w:sz w:val="22"/>
                    <w:szCs w:val="22"/>
                  </w:rPr>
                  <w:t>23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1"/>
                    <w:w w:val="82"/>
                    <w:sz w:val="22"/>
                    <w:szCs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t>de</w:t>
                </w:r>
                <w:r>
                  <w:rPr>
                    <w:rFonts w:ascii="Arial" w:eastAsia="Arial" w:hAnsi="Arial" w:cs="Arial"/>
                    <w:spacing w:val="1"/>
                    <w:w w:val="82"/>
                    <w:sz w:val="22"/>
                    <w:szCs w:val="22"/>
                  </w:rPr>
                  <w:t xml:space="preserve"> </w:t>
                </w:r>
                <w:r w:rsidR="00CD69D6"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t>23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68B1136" w14:textId="77777777" w:rsidR="00CD69D6" w:rsidRDefault="00CD69D6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78.1pt;height:175.85pt" o:bullet="t">
        <v:imagedata r:id="rId1" o:title=""/>
      </v:shape>
    </w:pict>
  </w:numPicBullet>
  <w:abstractNum w:abstractNumId="0">
    <w:nsid w:val="1D3404AB"/>
    <w:multiLevelType w:val="hybridMultilevel"/>
    <w:tmpl w:val="38EE8926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05D4CA8"/>
    <w:multiLevelType w:val="hybridMultilevel"/>
    <w:tmpl w:val="44BA09D4"/>
    <w:lvl w:ilvl="0" w:tplc="84E0FF9A">
      <w:start w:val="1"/>
      <w:numFmt w:val="lowerLetter"/>
      <w:lvlText w:val="%1)"/>
      <w:lvlJc w:val="left"/>
      <w:pPr>
        <w:ind w:left="982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02" w:hanging="360"/>
      </w:pPr>
    </w:lvl>
    <w:lvl w:ilvl="2" w:tplc="240A001B" w:tentative="1">
      <w:start w:val="1"/>
      <w:numFmt w:val="lowerRoman"/>
      <w:lvlText w:val="%3."/>
      <w:lvlJc w:val="right"/>
      <w:pPr>
        <w:ind w:left="2422" w:hanging="180"/>
      </w:pPr>
    </w:lvl>
    <w:lvl w:ilvl="3" w:tplc="240A000F" w:tentative="1">
      <w:start w:val="1"/>
      <w:numFmt w:val="decimal"/>
      <w:lvlText w:val="%4."/>
      <w:lvlJc w:val="left"/>
      <w:pPr>
        <w:ind w:left="3142" w:hanging="360"/>
      </w:pPr>
    </w:lvl>
    <w:lvl w:ilvl="4" w:tplc="240A0019" w:tentative="1">
      <w:start w:val="1"/>
      <w:numFmt w:val="lowerLetter"/>
      <w:lvlText w:val="%5."/>
      <w:lvlJc w:val="left"/>
      <w:pPr>
        <w:ind w:left="3862" w:hanging="360"/>
      </w:pPr>
    </w:lvl>
    <w:lvl w:ilvl="5" w:tplc="240A001B" w:tentative="1">
      <w:start w:val="1"/>
      <w:numFmt w:val="lowerRoman"/>
      <w:lvlText w:val="%6."/>
      <w:lvlJc w:val="right"/>
      <w:pPr>
        <w:ind w:left="4582" w:hanging="180"/>
      </w:pPr>
    </w:lvl>
    <w:lvl w:ilvl="6" w:tplc="240A000F" w:tentative="1">
      <w:start w:val="1"/>
      <w:numFmt w:val="decimal"/>
      <w:lvlText w:val="%7."/>
      <w:lvlJc w:val="left"/>
      <w:pPr>
        <w:ind w:left="5302" w:hanging="360"/>
      </w:pPr>
    </w:lvl>
    <w:lvl w:ilvl="7" w:tplc="240A0019" w:tentative="1">
      <w:start w:val="1"/>
      <w:numFmt w:val="lowerLetter"/>
      <w:lvlText w:val="%8."/>
      <w:lvlJc w:val="left"/>
      <w:pPr>
        <w:ind w:left="6022" w:hanging="360"/>
      </w:pPr>
    </w:lvl>
    <w:lvl w:ilvl="8" w:tplc="240A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2">
    <w:nsid w:val="4DBF6E5B"/>
    <w:multiLevelType w:val="hybridMultilevel"/>
    <w:tmpl w:val="3CAE5AA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9C6502"/>
    <w:multiLevelType w:val="multilevel"/>
    <w:tmpl w:val="86169DB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6D510E82"/>
    <w:multiLevelType w:val="hybridMultilevel"/>
    <w:tmpl w:val="A8D43CFE"/>
    <w:lvl w:ilvl="0" w:tplc="0040D3C4">
      <w:start w:val="11"/>
      <w:numFmt w:val="decimal"/>
      <w:lvlText w:val="%1."/>
      <w:lvlJc w:val="left"/>
      <w:pPr>
        <w:ind w:left="1380" w:hanging="360"/>
      </w:pPr>
      <w:rPr>
        <w:rFonts w:ascii="Arial" w:eastAsia="Arial" w:hAnsi="Arial" w:hint="default"/>
        <w:w w:val="82"/>
      </w:rPr>
    </w:lvl>
    <w:lvl w:ilvl="1" w:tplc="240A0019" w:tentative="1">
      <w:start w:val="1"/>
      <w:numFmt w:val="lowerLetter"/>
      <w:lvlText w:val="%2."/>
      <w:lvlJc w:val="left"/>
      <w:pPr>
        <w:ind w:left="2100" w:hanging="360"/>
      </w:pPr>
    </w:lvl>
    <w:lvl w:ilvl="2" w:tplc="240A001B" w:tentative="1">
      <w:start w:val="1"/>
      <w:numFmt w:val="lowerRoman"/>
      <w:lvlText w:val="%3."/>
      <w:lvlJc w:val="right"/>
      <w:pPr>
        <w:ind w:left="2820" w:hanging="180"/>
      </w:pPr>
    </w:lvl>
    <w:lvl w:ilvl="3" w:tplc="240A000F" w:tentative="1">
      <w:start w:val="1"/>
      <w:numFmt w:val="decimal"/>
      <w:lvlText w:val="%4."/>
      <w:lvlJc w:val="left"/>
      <w:pPr>
        <w:ind w:left="3540" w:hanging="360"/>
      </w:pPr>
    </w:lvl>
    <w:lvl w:ilvl="4" w:tplc="240A0019" w:tentative="1">
      <w:start w:val="1"/>
      <w:numFmt w:val="lowerLetter"/>
      <w:lvlText w:val="%5."/>
      <w:lvlJc w:val="left"/>
      <w:pPr>
        <w:ind w:left="4260" w:hanging="360"/>
      </w:pPr>
    </w:lvl>
    <w:lvl w:ilvl="5" w:tplc="240A001B" w:tentative="1">
      <w:start w:val="1"/>
      <w:numFmt w:val="lowerRoman"/>
      <w:lvlText w:val="%6."/>
      <w:lvlJc w:val="right"/>
      <w:pPr>
        <w:ind w:left="4980" w:hanging="180"/>
      </w:pPr>
    </w:lvl>
    <w:lvl w:ilvl="6" w:tplc="240A000F" w:tentative="1">
      <w:start w:val="1"/>
      <w:numFmt w:val="decimal"/>
      <w:lvlText w:val="%7."/>
      <w:lvlJc w:val="left"/>
      <w:pPr>
        <w:ind w:left="5700" w:hanging="360"/>
      </w:pPr>
    </w:lvl>
    <w:lvl w:ilvl="7" w:tplc="240A0019" w:tentative="1">
      <w:start w:val="1"/>
      <w:numFmt w:val="lowerLetter"/>
      <w:lvlText w:val="%8."/>
      <w:lvlJc w:val="left"/>
      <w:pPr>
        <w:ind w:left="6420" w:hanging="360"/>
      </w:pPr>
    </w:lvl>
    <w:lvl w:ilvl="8" w:tplc="240A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hideSpellingErrors/>
  <w:defaultTabStop w:val="708"/>
  <w:hyphenationZone w:val="425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265A9"/>
    <w:rsid w:val="00025B11"/>
    <w:rsid w:val="000A3B1A"/>
    <w:rsid w:val="000C0CEE"/>
    <w:rsid w:val="00167B39"/>
    <w:rsid w:val="001C0684"/>
    <w:rsid w:val="00203699"/>
    <w:rsid w:val="0022219B"/>
    <w:rsid w:val="00244A02"/>
    <w:rsid w:val="0027087F"/>
    <w:rsid w:val="00357D81"/>
    <w:rsid w:val="003614D6"/>
    <w:rsid w:val="004239CB"/>
    <w:rsid w:val="00430F90"/>
    <w:rsid w:val="004B4627"/>
    <w:rsid w:val="006A1048"/>
    <w:rsid w:val="0071782E"/>
    <w:rsid w:val="00773AA4"/>
    <w:rsid w:val="00831699"/>
    <w:rsid w:val="008374FA"/>
    <w:rsid w:val="008679CA"/>
    <w:rsid w:val="008E3A68"/>
    <w:rsid w:val="009237B4"/>
    <w:rsid w:val="0098405B"/>
    <w:rsid w:val="00A4535E"/>
    <w:rsid w:val="00AD49E0"/>
    <w:rsid w:val="00AF74F5"/>
    <w:rsid w:val="00B265A9"/>
    <w:rsid w:val="00B556AF"/>
    <w:rsid w:val="00BF2BBB"/>
    <w:rsid w:val="00C61909"/>
    <w:rsid w:val="00C73A6B"/>
    <w:rsid w:val="00CA101B"/>
    <w:rsid w:val="00CC2AEF"/>
    <w:rsid w:val="00CD69D6"/>
    <w:rsid w:val="00D00429"/>
    <w:rsid w:val="00DA1096"/>
    <w:rsid w:val="00DA1FF5"/>
    <w:rsid w:val="00E0268D"/>
    <w:rsid w:val="00E02878"/>
    <w:rsid w:val="00E76D91"/>
    <w:rsid w:val="00EA78C6"/>
    <w:rsid w:val="00EE1B10"/>
    <w:rsid w:val="00EE5AC8"/>
    <w:rsid w:val="00F418F5"/>
    <w:rsid w:val="00F8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6"/>
    <o:shapelayout v:ext="edit">
      <o:idmap v:ext="edit" data="1"/>
    </o:shapelayout>
  </w:shapeDefaults>
  <w:decimalSymbol w:val=","/>
  <w:listSeparator w:val=";"/>
  <w14:docId w14:val="3BFFB7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customStyle="1" w:styleId="Invias-VietalogoINV">
    <w:name w:val="Invias-Viñeta logo INV"/>
    <w:next w:val="Normal"/>
    <w:qFormat/>
    <w:rsid w:val="00244A02"/>
    <w:pPr>
      <w:numPr>
        <w:numId w:val="2"/>
      </w:numPr>
      <w:spacing w:before="240" w:after="240"/>
      <w:jc w:val="both"/>
    </w:pPr>
    <w:rPr>
      <w:rFonts w:ascii="Arial" w:hAnsi="Arial"/>
      <w:sz w:val="22"/>
      <w:szCs w:val="24"/>
      <w:lang w:val="es-CO" w:eastAsia="es-ES"/>
    </w:rPr>
  </w:style>
  <w:style w:type="paragraph" w:styleId="ListParagraph">
    <w:name w:val="List Paragraph"/>
    <w:basedOn w:val="Normal"/>
    <w:uiPriority w:val="34"/>
    <w:qFormat/>
    <w:rsid w:val="00244A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69D6"/>
  </w:style>
  <w:style w:type="paragraph" w:styleId="Footer">
    <w:name w:val="footer"/>
    <w:basedOn w:val="Normal"/>
    <w:link w:val="FooterCh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69D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customStyle="1" w:styleId="Invias-VietalogoINV">
    <w:name w:val="Invias-Viñeta logo INV"/>
    <w:next w:val="Normal"/>
    <w:qFormat/>
    <w:rsid w:val="00244A02"/>
    <w:pPr>
      <w:numPr>
        <w:numId w:val="2"/>
      </w:numPr>
      <w:spacing w:before="240" w:after="240"/>
      <w:jc w:val="both"/>
    </w:pPr>
    <w:rPr>
      <w:rFonts w:ascii="Arial" w:hAnsi="Arial"/>
      <w:sz w:val="22"/>
      <w:szCs w:val="24"/>
      <w:lang w:val="es-CO" w:eastAsia="es-ES"/>
    </w:rPr>
  </w:style>
  <w:style w:type="paragraph" w:styleId="ListParagraph">
    <w:name w:val="List Paragraph"/>
    <w:basedOn w:val="Normal"/>
    <w:uiPriority w:val="34"/>
    <w:qFormat/>
    <w:rsid w:val="00244A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69D6"/>
  </w:style>
  <w:style w:type="paragraph" w:styleId="Footer">
    <w:name w:val="footer"/>
    <w:basedOn w:val="Normal"/>
    <w:link w:val="FooterCh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6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23</Pages>
  <Words>6495</Words>
  <Characters>37026</Characters>
  <Application>Microsoft Macintosh Word</Application>
  <DocSecurity>0</DocSecurity>
  <Lines>308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Mojica Fernandez</dc:creator>
  <cp:lastModifiedBy>mauricio valdeblanquez</cp:lastModifiedBy>
  <cp:revision>18</cp:revision>
  <dcterms:created xsi:type="dcterms:W3CDTF">2016-08-16T17:21:00Z</dcterms:created>
  <dcterms:modified xsi:type="dcterms:W3CDTF">2018-01-29T02:03:00Z</dcterms:modified>
</cp:coreProperties>
</file>