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1C424B" w:rsidRDefault="00CB2365" w:rsidP="001C424B">
      <w:pPr>
        <w:spacing w:after="0" w:line="240" w:lineRule="auto"/>
        <w:jc w:val="center"/>
        <w:rPr>
          <w:rFonts w:ascii="Arial Narrow" w:hAnsi="Arial Narrow" w:cs="Arial"/>
          <w:b/>
          <w:color w:val="000000"/>
        </w:rPr>
      </w:pPr>
      <w:r w:rsidRPr="001F0A88">
        <w:rPr>
          <w:rFonts w:ascii="Arial Narrow" w:hAnsi="Arial Narrow" w:cs="Arial"/>
          <w:b/>
          <w:color w:val="000000"/>
        </w:rPr>
        <w:t>FDLRUU-</w:t>
      </w:r>
      <w:r w:rsidR="00F17BC9">
        <w:rPr>
          <w:rFonts w:ascii="Arial Narrow" w:hAnsi="Arial Narrow" w:cs="Arial"/>
          <w:b/>
          <w:color w:val="000000"/>
        </w:rPr>
        <w:t>CMA</w:t>
      </w:r>
      <w:r w:rsidRPr="001F0A88">
        <w:rPr>
          <w:rFonts w:ascii="Arial Narrow" w:hAnsi="Arial Narrow" w:cs="Arial"/>
          <w:b/>
          <w:color w:val="000000"/>
        </w:rPr>
        <w:t>-</w:t>
      </w:r>
      <w:r w:rsidR="001F0A88">
        <w:rPr>
          <w:rFonts w:ascii="Arial Narrow" w:hAnsi="Arial Narrow" w:cs="Arial"/>
          <w:b/>
          <w:color w:val="000000"/>
        </w:rPr>
        <w:t>2</w:t>
      </w:r>
      <w:r w:rsidR="00EE3E39">
        <w:rPr>
          <w:rFonts w:ascii="Arial Narrow" w:hAnsi="Arial Narrow" w:cs="Arial"/>
          <w:b/>
          <w:color w:val="000000"/>
        </w:rPr>
        <w:t>3</w:t>
      </w:r>
      <w:r w:rsidR="00F17BC9">
        <w:rPr>
          <w:rFonts w:ascii="Arial Narrow" w:hAnsi="Arial Narrow" w:cs="Arial"/>
          <w:b/>
          <w:color w:val="000000"/>
        </w:rPr>
        <w:t>2</w:t>
      </w:r>
      <w:bookmarkStart w:id="0" w:name="_GoBack"/>
      <w:bookmarkEnd w:id="0"/>
      <w:r w:rsidRPr="001F0A88">
        <w:rPr>
          <w:rFonts w:ascii="Arial Narrow" w:hAnsi="Arial Narrow" w:cs="Arial"/>
          <w:b/>
          <w:color w:val="000000"/>
        </w:rPr>
        <w:t>-2019</w:t>
      </w:r>
    </w:p>
    <w:p w:rsidR="00CB2365" w:rsidRDefault="00CB2365" w:rsidP="001C424B">
      <w:pPr>
        <w:spacing w:after="0" w:line="240" w:lineRule="auto"/>
        <w:jc w:val="center"/>
        <w:rPr>
          <w:rFonts w:ascii="Arial" w:eastAsia="Times New Roman" w:hAnsi="Arial" w:cs="Arial"/>
          <w:b/>
          <w:bCs/>
          <w:sz w:val="24"/>
          <w:szCs w:val="24"/>
          <w:lang w:val="es-ES_tradnl"/>
        </w:rPr>
      </w:pPr>
    </w:p>
    <w:p w:rsidR="002114F1" w:rsidRDefault="005F47A1" w:rsidP="002114F1">
      <w:pPr>
        <w:spacing w:after="0" w:line="240" w:lineRule="auto"/>
        <w:jc w:val="center"/>
        <w:rPr>
          <w:rFonts w:ascii="Arial Narrow" w:hAnsi="Arial Narrow" w:cs="Arial"/>
          <w:b/>
          <w:color w:val="000000"/>
        </w:rPr>
      </w:pPr>
      <w:r>
        <w:rPr>
          <w:rFonts w:ascii="Arial Narrow" w:hAnsi="Arial Narrow" w:cs="Arial"/>
          <w:b/>
          <w:color w:val="000000"/>
        </w:rPr>
        <w:t>ANEX</w:t>
      </w:r>
      <w:r w:rsidR="002114F1" w:rsidRPr="002114F1">
        <w:rPr>
          <w:rFonts w:ascii="Arial Narrow" w:hAnsi="Arial Narrow" w:cs="Arial"/>
          <w:b/>
          <w:color w:val="000000"/>
        </w:rPr>
        <w:t>O N</w:t>
      </w:r>
      <w:r>
        <w:rPr>
          <w:rFonts w:ascii="Arial Narrow" w:hAnsi="Arial Narrow" w:cs="Arial"/>
          <w:b/>
          <w:color w:val="000000"/>
        </w:rPr>
        <w:t>o</w:t>
      </w:r>
      <w:r w:rsidRPr="00E61332">
        <w:rPr>
          <w:rFonts w:ascii="Arial Narrow" w:hAnsi="Arial Narrow" w:cs="Arial"/>
          <w:b/>
          <w:color w:val="000000"/>
        </w:rPr>
        <w:t>.</w:t>
      </w:r>
      <w:r w:rsidR="002114F1" w:rsidRPr="00E61332">
        <w:rPr>
          <w:rFonts w:ascii="Arial Narrow" w:hAnsi="Arial Narrow" w:cs="Arial"/>
          <w:b/>
          <w:color w:val="000000"/>
        </w:rPr>
        <w:t xml:space="preserve"> </w:t>
      </w:r>
      <w:r w:rsidR="00E61332">
        <w:rPr>
          <w:rFonts w:ascii="Arial Narrow" w:hAnsi="Arial Narrow" w:cs="Arial"/>
          <w:b/>
          <w:color w:val="000000"/>
        </w:rPr>
        <w:t>6</w:t>
      </w:r>
    </w:p>
    <w:p w:rsidR="00213DB0" w:rsidRDefault="00213DB0" w:rsidP="002114F1">
      <w:pPr>
        <w:spacing w:after="0" w:line="240" w:lineRule="auto"/>
        <w:jc w:val="both"/>
        <w:rPr>
          <w:rFonts w:ascii="Arial Narrow" w:eastAsia="Times New Roman" w:hAnsi="Arial Narrow" w:cs="Arial"/>
          <w:b/>
          <w:color w:val="000000"/>
          <w:kern w:val="28"/>
          <w:lang w:val="es-ES_tradnl" w:eastAsia="es-ES"/>
        </w:rPr>
      </w:pPr>
    </w:p>
    <w:p w:rsidR="002114F1" w:rsidRPr="002114F1" w:rsidRDefault="002114F1" w:rsidP="007B26F3">
      <w:pPr>
        <w:spacing w:after="0" w:line="240" w:lineRule="auto"/>
        <w:jc w:val="center"/>
        <w:rPr>
          <w:rFonts w:ascii="Arial Narrow" w:eastAsia="Times New Roman" w:hAnsi="Arial Narrow" w:cs="Arial"/>
          <w:b/>
          <w:color w:val="000000"/>
          <w:kern w:val="28"/>
          <w:lang w:val="es-ES_tradnl" w:eastAsia="es-ES"/>
        </w:rPr>
      </w:pPr>
      <w:r w:rsidRPr="002114F1">
        <w:rPr>
          <w:rFonts w:ascii="Arial Narrow" w:eastAsia="Times New Roman" w:hAnsi="Arial Narrow" w:cs="Arial"/>
          <w:b/>
          <w:color w:val="000000"/>
          <w:kern w:val="28"/>
          <w:lang w:val="es-ES_tradnl" w:eastAsia="es-ES"/>
        </w:rPr>
        <w:t>DECLARACIÓN DE PREVENCIÓN DEL LAVADO DE ACTIVOS Y DE LA FINANCIACION DEL TERRORISMO</w:t>
      </w:r>
    </w:p>
    <w:p w:rsidR="002114F1" w:rsidRPr="002114F1" w:rsidRDefault="002114F1" w:rsidP="002114F1">
      <w:pPr>
        <w:spacing w:after="0" w:line="240" w:lineRule="auto"/>
        <w:jc w:val="both"/>
        <w:rPr>
          <w:rFonts w:ascii="Arial Narrow" w:hAnsi="Arial Narrow" w:cs="Arial"/>
          <w:color w:val="000000"/>
        </w:rPr>
      </w:pPr>
      <w:r w:rsidRPr="002114F1">
        <w:rPr>
          <w:rFonts w:ascii="Arial Narrow" w:hAnsi="Arial Narrow" w:cs="Arial"/>
          <w:color w:val="000000"/>
        </w:rPr>
        <w:t>_____________________________________________________________________________________________</w:t>
      </w:r>
    </w:p>
    <w:p w:rsidR="002114F1" w:rsidRPr="002114F1" w:rsidRDefault="002114F1" w:rsidP="002114F1">
      <w:pPr>
        <w:spacing w:after="0" w:line="240" w:lineRule="auto"/>
        <w:jc w:val="both"/>
        <w:rPr>
          <w:rFonts w:ascii="Arial Narrow" w:hAnsi="Arial Narrow" w:cs="Arial"/>
          <w:color w:val="000000"/>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 xml:space="preserve">Dando cumplimiento a la política de gestión integral y nuestra intención de prevenir el lavado de activos y financiación del terrorismo en </w:t>
      </w:r>
      <w:bookmarkStart w:id="1" w:name="_Hlk9827850"/>
      <w:r w:rsidRPr="002114F1">
        <w:rPr>
          <w:rFonts w:ascii="Arial Narrow" w:hAnsi="Arial Narrow"/>
        </w:rPr>
        <w:t xml:space="preserve">EL FONDO DE DESARROLLO LOCAL DE </w:t>
      </w:r>
      <w:r w:rsidR="00CB2365">
        <w:rPr>
          <w:rFonts w:ascii="Arial Narrow" w:hAnsi="Arial Narrow"/>
        </w:rPr>
        <w:t>R</w:t>
      </w:r>
      <w:r w:rsidRPr="002114F1">
        <w:rPr>
          <w:rFonts w:ascii="Arial Narrow" w:hAnsi="Arial Narrow"/>
        </w:rPr>
        <w:t>A</w:t>
      </w:r>
      <w:bookmarkEnd w:id="1"/>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y de conformidad con la normatividad legal existente. </w:t>
      </w:r>
    </w:p>
    <w:p w:rsidR="002114F1" w:rsidRPr="002114F1" w:rsidRDefault="002114F1" w:rsidP="002114F1">
      <w:pPr>
        <w:spacing w:after="0" w:line="240" w:lineRule="auto"/>
        <w:jc w:val="both"/>
        <w:rPr>
          <w:rFonts w:ascii="Arial Narrow" w:hAnsi="Arial Narrow"/>
        </w:rPr>
      </w:pPr>
      <w:r w:rsidRPr="002114F1">
        <w:rPr>
          <w:rFonts w:ascii="Arial Narrow" w:hAnsi="Arial Narrow"/>
        </w:rPr>
        <w:t>YO,___________________ identificado con _____________No __________________ obrando en _________________(nombre propio o en representación de) ____________________(nombre del representado) identificado con (CC/NIT) __________________, Declaro bajo la gravedad de juramento, sujeto a las sanciones establecidas en el código penal:</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 Que mis recursos (o los recursos de la persona natural o jurídica que represento) provienen de actividades licitas y están vinculados al giro normal de mis/sus actividades, por lo cual los mismos no provienen de ningún tipo de actividad ilícita de las que se encuentran contempladas en el código penal colombiano o en cualquier </w:t>
      </w:r>
      <w:r w:rsidR="005F47A1" w:rsidRPr="002114F1">
        <w:rPr>
          <w:rFonts w:ascii="Arial Narrow" w:hAnsi="Arial Narrow"/>
        </w:rPr>
        <w:t>norma que</w:t>
      </w:r>
      <w:r w:rsidRPr="002114F1">
        <w:rPr>
          <w:rFonts w:ascii="Arial Narrow" w:hAnsi="Arial Narrow"/>
        </w:rPr>
        <w:t xml:space="preserve"> lo sustituya, adicione o modifique.</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yo __________________________ (o la persona natural o jurídica que represento ______________________)  no he/ha  efectuado transacciones  u operaciones relacionadas o destinadas  a la ejecución de actividades ilícitas  tipificadas en el código penal  colombiano o en cualquier norma  que lo sustituya,  adicione, o modifique  o a  favor de personas que ejecuten  o estén relacionadas con la ejecución  de dichas actividades. </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los recursos destinados al cumplimiento de las obligaciones derivadas de los contratos o negocios jurídico celebrados con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no provienen de ninguna actividad </w:t>
      </w:r>
      <w:r w:rsidR="005F47A1" w:rsidRPr="002114F1">
        <w:rPr>
          <w:rFonts w:ascii="Arial Narrow" w:hAnsi="Arial Narrow"/>
        </w:rPr>
        <w:t>ilícita de</w:t>
      </w:r>
      <w:r w:rsidRPr="002114F1">
        <w:rPr>
          <w:rFonts w:ascii="Arial Narrow" w:hAnsi="Arial Narrow"/>
        </w:rPr>
        <w:t xml:space="preserve"> las contempladas en código penal colombiano o cualquier norma que modifique, adicione, o sustituya.</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en desarrollo de las operaciones propias de la actividad en que consista el contrato o negocio jurídico celebrado </w:t>
      </w:r>
      <w:r w:rsidR="005F47A1" w:rsidRPr="002114F1">
        <w:rPr>
          <w:rFonts w:ascii="Arial Narrow" w:hAnsi="Arial Narrow"/>
        </w:rPr>
        <w:t xml:space="preserve">con el </w:t>
      </w:r>
      <w:r w:rsidRPr="002114F1">
        <w:rPr>
          <w:rFonts w:ascii="Arial Narrow" w:hAnsi="Arial Narrow"/>
        </w:rPr>
        <w:t xml:space="preserve">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no contrataré, ni tendré vínculos de ningún tipo </w:t>
      </w:r>
      <w:r w:rsidR="005F47A1" w:rsidRPr="002114F1">
        <w:rPr>
          <w:rFonts w:ascii="Arial Narrow" w:hAnsi="Arial Narrow"/>
        </w:rPr>
        <w:t>con terceros que</w:t>
      </w:r>
      <w:r w:rsidRPr="002114F1">
        <w:rPr>
          <w:rFonts w:ascii="Arial Narrow" w:hAnsi="Arial Narrow"/>
        </w:rPr>
        <w:t xml:space="preserve"> realicen operaciones o cuyos recursos provengan de actividades ilícitas de las contempladas en el código penal colombiano o en cualquier norma que los sustituya, adicione, o modifique.</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yo y/o la entidad que represento cumple con las normas sobre prevención y control al lavado de </w:t>
      </w:r>
      <w:r w:rsidR="00734341" w:rsidRPr="002114F1">
        <w:rPr>
          <w:rFonts w:ascii="Arial Narrow" w:hAnsi="Arial Narrow"/>
        </w:rPr>
        <w:t>activos y</w:t>
      </w:r>
      <w:r w:rsidRPr="002114F1">
        <w:rPr>
          <w:rFonts w:ascii="Arial Narrow" w:hAnsi="Arial Narrow"/>
        </w:rPr>
        <w:t xml:space="preserve"> financiación del terrorismo (LA/FT) que le resulten aplicables (de ser el caso), teniendo implementada las políticas, procedimientos y mecanismos de prevención y control al LA/</w:t>
      </w:r>
      <w:r w:rsidR="00734341" w:rsidRPr="002114F1">
        <w:rPr>
          <w:rFonts w:ascii="Arial Narrow" w:hAnsi="Arial Narrow"/>
        </w:rPr>
        <w:t>FT que</w:t>
      </w:r>
      <w:r w:rsidRPr="002114F1">
        <w:rPr>
          <w:rFonts w:ascii="Arial Narrow" w:hAnsi="Arial Narrow"/>
        </w:rPr>
        <w:t xml:space="preserve"> se deriven de dichas disposiciones legales.</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yo, ni la entidad que represento, ni sus accionistas, asociados o socios  que directa o indirectamente tengan el CINCO POR CIENTO (5%)  o más del capital social, aporte o participación, sus representantes legales y miembros de la junta directiva, se encuentran en las listas internacionales vinculantes para Colombia de conformidad con el derecho internacional (listas de las naciones unidas) o en las listas de la OFAC, estando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facultada para efectuar las verificaciones que considere pertinentes, así como para dar por terminada cualquier relación comercial o jurídica si verifica que yo o alguna de las persona/s a quienes represento figuran en dichas listas.</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no existe contra mi o contra la entidad  que represento ni sus accionistas, asociados o socios que directa o indirectamente tengan el CINCO POR CIENTO (5%) o más del capital social, aporte o participación, sus representantes legales y sus miembros de la junta directiva, investigaciones o procesos penales  por delitos dolosos, estando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facultado para efectuar las verificaciones que considere pertinentes en las bases de datos  o informaciones </w:t>
      </w:r>
      <w:r w:rsidR="00213DB0" w:rsidRPr="002114F1">
        <w:rPr>
          <w:rFonts w:ascii="Arial Narrow" w:hAnsi="Arial Narrow"/>
        </w:rPr>
        <w:t>públicas</w:t>
      </w:r>
      <w:r w:rsidRPr="002114F1">
        <w:rPr>
          <w:rFonts w:ascii="Arial Narrow" w:hAnsi="Arial Narrow"/>
        </w:rPr>
        <w:t xml:space="preserve"> nacionales o internacionales, así como para dar por terminada  cualquier relación comercial  o jurídica si verifica que yo o alguna de las personas  mencionadas tienen investigaciones o procesos, o existe información en dichas bases de datos, que puedan  colocar a EL FONDO DE DESARROLLO LOCAL DE </w:t>
      </w:r>
      <w:r w:rsidR="00FB1D81">
        <w:rPr>
          <w:rFonts w:ascii="Arial Narrow" w:hAnsi="Arial Narrow"/>
        </w:rPr>
        <w:t>R</w:t>
      </w:r>
      <w:r w:rsidR="00FB1D81" w:rsidRPr="002114F1">
        <w:rPr>
          <w:rFonts w:ascii="Arial Narrow" w:hAnsi="Arial Narrow"/>
        </w:rPr>
        <w:t>A</w:t>
      </w:r>
      <w:r w:rsidR="00FB1D81">
        <w:rPr>
          <w:rFonts w:ascii="Arial Narrow" w:hAnsi="Arial Narrow"/>
        </w:rPr>
        <w:t xml:space="preserve">FAEL URIBE </w:t>
      </w:r>
      <w:proofErr w:type="spellStart"/>
      <w:r w:rsidR="00FB1D81">
        <w:rPr>
          <w:rFonts w:ascii="Arial Narrow" w:hAnsi="Arial Narrow"/>
        </w:rPr>
        <w:t>URIBE</w:t>
      </w:r>
      <w:proofErr w:type="spellEnd"/>
      <w:r w:rsidRPr="002114F1">
        <w:rPr>
          <w:rFonts w:ascii="Arial Narrow" w:hAnsi="Arial Narrow"/>
        </w:rPr>
        <w:t xml:space="preserve">,  frente a un riesgo legal y/o que coloque en entredicho su reputación. </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en el evento que </w:t>
      </w:r>
      <w:r w:rsidR="00213DB0" w:rsidRPr="002114F1">
        <w:rPr>
          <w:rFonts w:ascii="Arial Narrow" w:hAnsi="Arial Narrow"/>
        </w:rPr>
        <w:t>tenga conocimiento</w:t>
      </w:r>
      <w:r w:rsidRPr="002114F1">
        <w:rPr>
          <w:rFonts w:ascii="Arial Narrow" w:hAnsi="Arial Narrow"/>
        </w:rPr>
        <w:t xml:space="preserve"> de algunas de las </w:t>
      </w:r>
      <w:r w:rsidR="00213DB0" w:rsidRPr="002114F1">
        <w:rPr>
          <w:rFonts w:ascii="Arial Narrow" w:hAnsi="Arial Narrow"/>
        </w:rPr>
        <w:t>circunstancias descritas</w:t>
      </w:r>
      <w:r w:rsidRPr="002114F1">
        <w:rPr>
          <w:rFonts w:ascii="Arial Narrow" w:hAnsi="Arial Narrow"/>
        </w:rPr>
        <w:t xml:space="preserve"> en los dos puntos anteriores, me comprometo a comunicarlo de inmediato a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00CB2365">
        <w:rPr>
          <w:rFonts w:ascii="Arial Narrow" w:hAnsi="Arial Narrow"/>
        </w:rPr>
        <w:t>.</w:t>
      </w:r>
      <w:r w:rsidRPr="002114F1">
        <w:rPr>
          <w:rFonts w:ascii="Arial Narrow" w:hAnsi="Arial Narrow"/>
        </w:rPr>
        <w:t xml:space="preserve">   </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con la firma del presente documento, se entiende que tanto yo como la persona natural o jurídica que represento, otorgamos nuestro consentimiento, por lo que en consecuencia autorizamos a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00CB2365">
        <w:rPr>
          <w:rFonts w:ascii="Arial Narrow" w:hAnsi="Arial Narrow"/>
        </w:rPr>
        <w:t xml:space="preserve"> </w:t>
      </w:r>
      <w:r w:rsidRPr="002114F1">
        <w:rPr>
          <w:rFonts w:ascii="Arial Narrow" w:hAnsi="Arial Narrow"/>
        </w:rPr>
        <w:t xml:space="preserve">a comunicar a las autoridades nacionales, sobre alguna  o cualquiera de las situaciones  en este documento descritas,  así como a suministrar a las autoridades competentes, toda la información personal, publica, privada o semiprivada que sobre mi o sobre la persona natural  o jurídica que represento, ellas requieran. Así mismo, para que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efectué los reportes a las autoridades competentes, que considere procedentes de conformidad con sus reglamentos y manuales </w:t>
      </w:r>
      <w:r w:rsidR="00734341" w:rsidRPr="002114F1">
        <w:rPr>
          <w:rFonts w:ascii="Arial Narrow" w:hAnsi="Arial Narrow"/>
        </w:rPr>
        <w:t>relacionados con</w:t>
      </w:r>
      <w:r w:rsidRPr="002114F1">
        <w:rPr>
          <w:rFonts w:ascii="Arial Narrow" w:hAnsi="Arial Narrow"/>
        </w:rPr>
        <w:t xml:space="preserve"> su sistema de </w:t>
      </w:r>
      <w:proofErr w:type="gramStart"/>
      <w:r w:rsidRPr="002114F1">
        <w:rPr>
          <w:rFonts w:ascii="Arial Narrow" w:hAnsi="Arial Narrow"/>
        </w:rPr>
        <w:t>prevención  y</w:t>
      </w:r>
      <w:proofErr w:type="gramEnd"/>
      <w:r w:rsidRPr="002114F1">
        <w:rPr>
          <w:rFonts w:ascii="Arial Narrow" w:hAnsi="Arial Narrow"/>
        </w:rPr>
        <w:t>/o  administración del riesgo de lavado  de activos y financiamiento del terrorismo, exonerándola de toda responsabilidad por tal hecho.</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Que toda la documentación e información aportada para la celebración y ejecución del contrato o negocio jurídico con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es veraz y exacta, estando EL FONDO DE DESARROLLO LOCAL DE </w:t>
      </w:r>
      <w:r w:rsidR="00CB2365">
        <w:rPr>
          <w:rFonts w:ascii="Arial Narrow" w:hAnsi="Arial Narrow"/>
        </w:rPr>
        <w:t>R</w:t>
      </w:r>
      <w:r w:rsidR="00CB2365" w:rsidRPr="002114F1">
        <w:rPr>
          <w:rFonts w:ascii="Arial Narrow" w:hAnsi="Arial Narrow"/>
        </w:rPr>
        <w:t>A</w:t>
      </w:r>
      <w:r w:rsidR="00CB2365">
        <w:rPr>
          <w:rFonts w:ascii="Arial Narrow" w:hAnsi="Arial Narrow"/>
        </w:rPr>
        <w:t xml:space="preserve">FAEL URIBE </w:t>
      </w:r>
      <w:proofErr w:type="spellStart"/>
      <w:r w:rsidR="00CB2365">
        <w:rPr>
          <w:rFonts w:ascii="Arial Narrow" w:hAnsi="Arial Narrow"/>
        </w:rPr>
        <w:t>URIBE</w:t>
      </w:r>
      <w:proofErr w:type="spellEnd"/>
      <w:r w:rsidRPr="002114F1">
        <w:rPr>
          <w:rFonts w:ascii="Arial Narrow" w:hAnsi="Arial Narrow"/>
        </w:rPr>
        <w:t xml:space="preserve"> facultad</w:t>
      </w:r>
      <w:r w:rsidR="00CB2365">
        <w:rPr>
          <w:rFonts w:ascii="Arial Narrow" w:hAnsi="Arial Narrow"/>
        </w:rPr>
        <w:t>o</w:t>
      </w:r>
      <w:r w:rsidRPr="002114F1">
        <w:rPr>
          <w:rFonts w:ascii="Arial Narrow" w:hAnsi="Arial Narrow"/>
        </w:rPr>
        <w:t xml:space="preserve"> para </w:t>
      </w:r>
      <w:r w:rsidR="00213DB0" w:rsidRPr="002114F1">
        <w:rPr>
          <w:rFonts w:ascii="Arial Narrow" w:hAnsi="Arial Narrow"/>
        </w:rPr>
        <w:t>efectuar las</w:t>
      </w:r>
      <w:r w:rsidRPr="002114F1">
        <w:rPr>
          <w:rFonts w:ascii="Arial Narrow" w:hAnsi="Arial Narrow"/>
        </w:rPr>
        <w:t xml:space="preserve"> verificaciones que considere pertinentes y para </w:t>
      </w:r>
      <w:r w:rsidR="00213DB0" w:rsidRPr="002114F1">
        <w:rPr>
          <w:rFonts w:ascii="Arial Narrow" w:hAnsi="Arial Narrow"/>
        </w:rPr>
        <w:t>dar por</w:t>
      </w:r>
      <w:r w:rsidRPr="002114F1">
        <w:rPr>
          <w:rFonts w:ascii="Arial Narrow" w:hAnsi="Arial Narrow"/>
        </w:rPr>
        <w:t xml:space="preserve"> terminado el contrato de negocio jurídico, si verifica, o tiene conocimiento que ello no es así.</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Declaro y acepto que EL FONDO DE DESARROLLO LOCAL DE </w:t>
      </w:r>
      <w:r w:rsidR="00911CC8">
        <w:rPr>
          <w:rFonts w:ascii="Arial Narrow" w:hAnsi="Arial Narrow"/>
        </w:rPr>
        <w:t>R</w:t>
      </w:r>
      <w:r w:rsidR="00911CC8" w:rsidRPr="002114F1">
        <w:rPr>
          <w:rFonts w:ascii="Arial Narrow" w:hAnsi="Arial Narrow"/>
        </w:rPr>
        <w:t>A</w:t>
      </w:r>
      <w:r w:rsidR="00911CC8">
        <w:rPr>
          <w:rFonts w:ascii="Arial Narrow" w:hAnsi="Arial Narrow"/>
        </w:rPr>
        <w:t xml:space="preserve">FAEL URIBE </w:t>
      </w:r>
      <w:proofErr w:type="spellStart"/>
      <w:r w:rsidR="00911CC8">
        <w:rPr>
          <w:rFonts w:ascii="Arial Narrow" w:hAnsi="Arial Narrow"/>
        </w:rPr>
        <w:t>URIBE</w:t>
      </w:r>
      <w:proofErr w:type="spellEnd"/>
      <w:r w:rsidRPr="002114F1">
        <w:rPr>
          <w:rFonts w:ascii="Arial Narrow" w:hAnsi="Arial Narrow"/>
        </w:rPr>
        <w:t xml:space="preserve">., está en la obligación legal de solicitar  las aclaraciones que estime  pertinentes en el evento en que se presenten circunstancias  con base en las cuales EL FONDO DE DESARROLLO LOCAL DE </w:t>
      </w:r>
      <w:r w:rsidR="00911CC8">
        <w:rPr>
          <w:rFonts w:ascii="Arial Narrow" w:hAnsi="Arial Narrow"/>
        </w:rPr>
        <w:t>R</w:t>
      </w:r>
      <w:r w:rsidR="00911CC8" w:rsidRPr="002114F1">
        <w:rPr>
          <w:rFonts w:ascii="Arial Narrow" w:hAnsi="Arial Narrow"/>
        </w:rPr>
        <w:t>A</w:t>
      </w:r>
      <w:r w:rsidR="00911CC8">
        <w:rPr>
          <w:rFonts w:ascii="Arial Narrow" w:hAnsi="Arial Narrow"/>
        </w:rPr>
        <w:t xml:space="preserve">FAEL URIBE </w:t>
      </w:r>
      <w:proofErr w:type="spellStart"/>
      <w:r w:rsidR="00911CC8">
        <w:rPr>
          <w:rFonts w:ascii="Arial Narrow" w:hAnsi="Arial Narrow"/>
        </w:rPr>
        <w:t>URIBE</w:t>
      </w:r>
      <w:proofErr w:type="spellEnd"/>
      <w:r w:rsidRPr="002114F1">
        <w:rPr>
          <w:rFonts w:ascii="Arial Narrow" w:hAnsi="Arial Narrow"/>
        </w:rPr>
        <w:t xml:space="preserve">, pueda tener dudas razonables  sobre mis operaciones  o las operaciones de la persona natural o jurídica que represento, así como del origen de nuestros activos, evento en el cual suministraremos las aclaraciones que sean del caso. Si estas no son </w:t>
      </w:r>
      <w:r w:rsidR="00213DB0" w:rsidRPr="002114F1">
        <w:rPr>
          <w:rFonts w:ascii="Arial Narrow" w:hAnsi="Arial Narrow"/>
        </w:rPr>
        <w:t>satisfactorias a</w:t>
      </w:r>
      <w:r w:rsidRPr="002114F1">
        <w:rPr>
          <w:rFonts w:ascii="Arial Narrow" w:hAnsi="Arial Narrow"/>
        </w:rPr>
        <w:t xml:space="preserve"> juicio de EL FONDO DE DESARROLLO LOCAL DE </w:t>
      </w:r>
      <w:r w:rsidR="00911CC8">
        <w:rPr>
          <w:rFonts w:ascii="Arial Narrow" w:hAnsi="Arial Narrow"/>
        </w:rPr>
        <w:t>R</w:t>
      </w:r>
      <w:r w:rsidR="00911CC8" w:rsidRPr="002114F1">
        <w:rPr>
          <w:rFonts w:ascii="Arial Narrow" w:hAnsi="Arial Narrow"/>
        </w:rPr>
        <w:t>A</w:t>
      </w:r>
      <w:r w:rsidR="00911CC8">
        <w:rPr>
          <w:rFonts w:ascii="Arial Narrow" w:hAnsi="Arial Narrow"/>
        </w:rPr>
        <w:t xml:space="preserve">FAEL URIBE </w:t>
      </w:r>
      <w:proofErr w:type="spellStart"/>
      <w:r w:rsidR="00911CC8">
        <w:rPr>
          <w:rFonts w:ascii="Arial Narrow" w:hAnsi="Arial Narrow"/>
        </w:rPr>
        <w:t>URIBE</w:t>
      </w:r>
      <w:proofErr w:type="spellEnd"/>
      <w:r w:rsidRPr="002114F1">
        <w:rPr>
          <w:rFonts w:ascii="Arial Narrow" w:hAnsi="Arial Narrow"/>
        </w:rPr>
        <w:t xml:space="preserve"> la autorizamos para dar por terminada cualquier relación comercial o jurídica.</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r w:rsidRPr="002114F1">
        <w:rPr>
          <w:rFonts w:ascii="Arial Narrow" w:hAnsi="Arial Narrow"/>
        </w:rPr>
        <w:t>•</w:t>
      </w:r>
      <w:r w:rsidRPr="002114F1">
        <w:rPr>
          <w:rFonts w:ascii="Arial Narrow" w:hAnsi="Arial Narrow"/>
        </w:rPr>
        <w:tab/>
        <w:t xml:space="preserve">Declaro que la totalidad de </w:t>
      </w:r>
      <w:r w:rsidR="00213DB0" w:rsidRPr="002114F1">
        <w:rPr>
          <w:rFonts w:ascii="Arial Narrow" w:hAnsi="Arial Narrow"/>
        </w:rPr>
        <w:t>pagos que</w:t>
      </w:r>
      <w:r w:rsidRPr="002114F1">
        <w:rPr>
          <w:rFonts w:ascii="Arial Narrow" w:hAnsi="Arial Narrow"/>
        </w:rPr>
        <w:t xml:space="preserve"> realiza la sociedad que represento en ejecución de la relación comercial vigente con EL FONDO DE DESARROLLO LOCAL DE </w:t>
      </w:r>
      <w:r w:rsidR="00911CC8">
        <w:rPr>
          <w:rFonts w:ascii="Arial Narrow" w:hAnsi="Arial Narrow"/>
        </w:rPr>
        <w:t>R</w:t>
      </w:r>
      <w:r w:rsidR="00911CC8" w:rsidRPr="002114F1">
        <w:rPr>
          <w:rFonts w:ascii="Arial Narrow" w:hAnsi="Arial Narrow"/>
        </w:rPr>
        <w:t>A</w:t>
      </w:r>
      <w:r w:rsidR="00911CC8">
        <w:rPr>
          <w:rFonts w:ascii="Arial Narrow" w:hAnsi="Arial Narrow"/>
        </w:rPr>
        <w:t xml:space="preserve">FAEL URIBE </w:t>
      </w:r>
      <w:proofErr w:type="spellStart"/>
      <w:r w:rsidR="00911CC8">
        <w:rPr>
          <w:rFonts w:ascii="Arial Narrow" w:hAnsi="Arial Narrow"/>
        </w:rPr>
        <w:t>URIBE</w:t>
      </w:r>
      <w:proofErr w:type="spellEnd"/>
      <w:r w:rsidRPr="002114F1">
        <w:rPr>
          <w:rFonts w:ascii="Arial Narrow" w:hAnsi="Arial Narrow"/>
        </w:rPr>
        <w:t xml:space="preserve">, se efectúa de forma directa y con recursos </w:t>
      </w:r>
      <w:r w:rsidR="00213DB0" w:rsidRPr="002114F1">
        <w:rPr>
          <w:rFonts w:ascii="Arial Narrow" w:hAnsi="Arial Narrow"/>
        </w:rPr>
        <w:t>propios y</w:t>
      </w:r>
      <w:r w:rsidRPr="002114F1">
        <w:rPr>
          <w:rFonts w:ascii="Arial Narrow" w:hAnsi="Arial Narrow"/>
        </w:rPr>
        <w:t xml:space="preserve"> no atreves de terceros, ni con recursos de terceros. </w:t>
      </w: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p>
    <w:p w:rsidR="002114F1" w:rsidRPr="002114F1" w:rsidRDefault="002114F1" w:rsidP="002114F1">
      <w:pPr>
        <w:spacing w:after="0" w:line="240" w:lineRule="auto"/>
        <w:jc w:val="both"/>
        <w:rPr>
          <w:rFonts w:ascii="Arial Narrow" w:hAnsi="Arial Narrow"/>
        </w:rPr>
      </w:pPr>
      <w:proofErr w:type="gramStart"/>
      <w:r w:rsidRPr="002114F1">
        <w:rPr>
          <w:rFonts w:ascii="Arial Narrow" w:hAnsi="Arial Narrow"/>
        </w:rPr>
        <w:t>Firma:_</w:t>
      </w:r>
      <w:proofErr w:type="gramEnd"/>
      <w:r w:rsidRPr="002114F1">
        <w:rPr>
          <w:rFonts w:ascii="Arial Narrow" w:hAnsi="Arial Narrow"/>
        </w:rPr>
        <w:t>____________________________________</w:t>
      </w:r>
    </w:p>
    <w:p w:rsidR="002114F1" w:rsidRPr="002114F1" w:rsidRDefault="002114F1" w:rsidP="002114F1">
      <w:pPr>
        <w:spacing w:after="0" w:line="240" w:lineRule="auto"/>
        <w:jc w:val="both"/>
        <w:rPr>
          <w:rFonts w:ascii="Arial Narrow" w:hAnsi="Arial Narrow" w:cs="Arial"/>
          <w:color w:val="000000"/>
        </w:rPr>
      </w:pPr>
      <w:proofErr w:type="spellStart"/>
      <w:r w:rsidRPr="002114F1">
        <w:rPr>
          <w:rFonts w:ascii="Arial Narrow" w:hAnsi="Arial Narrow"/>
        </w:rPr>
        <w:t>Cc</w:t>
      </w:r>
      <w:proofErr w:type="spellEnd"/>
      <w:r w:rsidRPr="002114F1">
        <w:rPr>
          <w:rFonts w:ascii="Arial Narrow" w:hAnsi="Arial Narrow"/>
        </w:rPr>
        <w:t>:    _____________________________________</w:t>
      </w:r>
    </w:p>
    <w:p w:rsidR="001C424B" w:rsidRDefault="001C424B" w:rsidP="002114F1">
      <w:pPr>
        <w:spacing w:after="0" w:line="240" w:lineRule="auto"/>
        <w:rPr>
          <w:rFonts w:ascii="Arial" w:eastAsia="Times New Roman" w:hAnsi="Arial" w:cs="Arial"/>
          <w:sz w:val="24"/>
          <w:szCs w:val="24"/>
          <w:lang w:val="es-MX"/>
        </w:rPr>
      </w:pPr>
    </w:p>
    <w:sectPr w:rsidR="001C424B" w:rsidSect="00D16472">
      <w:headerReference w:type="default" r:id="rId8"/>
      <w:footerReference w:type="default" r:id="rId9"/>
      <w:pgSz w:w="12240" w:h="15840"/>
      <w:pgMar w:top="2268" w:right="1134" w:bottom="170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33CD" w:rsidRDefault="003333CD">
      <w:pPr>
        <w:spacing w:after="0" w:line="240" w:lineRule="auto"/>
      </w:pPr>
      <w:r>
        <w:separator/>
      </w:r>
    </w:p>
  </w:endnote>
  <w:endnote w:type="continuationSeparator" w:id="0">
    <w:p w:rsidR="003333CD" w:rsidRDefault="00333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roid Sans Fallback">
    <w:panose1 w:val="00000000000000000000"/>
    <w:charset w:val="00"/>
    <w:family w:val="roman"/>
    <w:notTrueType/>
    <w:pitch w:val="default"/>
  </w:font>
  <w:font w:name="Lohit Hindi">
    <w:altName w:val="Microsoft YaHei"/>
    <w:charset w:val="01"/>
    <w:family w:val="auto"/>
    <w:pitch w:val="default"/>
    <w:sig w:usb0="00000000" w:usb1="00000000" w:usb2="00000000" w:usb3="00000000" w:csb0="00040001" w:csb1="00000000"/>
  </w:font>
  <w:font w:name="Droid Sans">
    <w:altName w:val="Microsoft YaHei"/>
    <w:charset w:val="01"/>
    <w:family w:val="auto"/>
    <w:pitch w:val="default"/>
    <w:sig w:usb0="00000000" w:usb1="00000000" w:usb2="00000000" w:usb3="00000000" w:csb0="0004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B850A9">
    <w:pPr>
      <w:pStyle w:val="Piedepgina"/>
      <w:rPr>
        <w:lang w:val="es-CO" w:eastAsia="es-CO"/>
      </w:rPr>
    </w:pPr>
    <w:r>
      <w:rPr>
        <w:noProof/>
      </w:rPr>
      <w:drawing>
        <wp:anchor distT="0" distB="0" distL="114935" distR="114935" simplePos="0" relativeHeight="251656704" behindDoc="0" locked="0" layoutInCell="1" allowOverlap="1">
          <wp:simplePos x="0" y="0"/>
          <wp:positionH relativeFrom="column">
            <wp:posOffset>4728210</wp:posOffset>
          </wp:positionH>
          <wp:positionV relativeFrom="paragraph">
            <wp:posOffset>-398145</wp:posOffset>
          </wp:positionV>
          <wp:extent cx="1196975" cy="68516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975" cy="68516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33CD" w:rsidRDefault="003333CD">
      <w:pPr>
        <w:spacing w:after="0" w:line="240" w:lineRule="auto"/>
      </w:pPr>
      <w:r>
        <w:separator/>
      </w:r>
    </w:p>
  </w:footnote>
  <w:footnote w:type="continuationSeparator" w:id="0">
    <w:p w:rsidR="003333CD" w:rsidRDefault="00333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2185" w:rsidRDefault="008E6FCF" w:rsidP="008E6FCF">
    <w:pPr>
      <w:pStyle w:val="Encabezamiento"/>
      <w:jc w:val="center"/>
      <w:rPr>
        <w:lang w:val="es-CO" w:eastAsia="es-CO"/>
      </w:rPr>
    </w:pPr>
    <w:r>
      <w:rPr>
        <w:noProof/>
      </w:rPr>
      <w:drawing>
        <wp:inline distT="0" distB="0" distL="0" distR="0" wp14:anchorId="2AF08651" wp14:editId="685D8A5F">
          <wp:extent cx="1181100" cy="989965"/>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4148" cy="1034428"/>
                  </a:xfrm>
                  <a:prstGeom prst="rect">
                    <a:avLst/>
                  </a:prstGeom>
                  <a:noFill/>
                </pic:spPr>
              </pic:pic>
            </a:graphicData>
          </a:graphic>
        </wp:inline>
      </w:drawing>
    </w:r>
    <w:r w:rsidR="00B850A9">
      <w:rPr>
        <w:noProof/>
      </w:rPr>
      <mc:AlternateContent>
        <mc:Choice Requires="wps">
          <w:drawing>
            <wp:anchor distT="0" distB="0" distL="114300" distR="114300" simplePos="0" relativeHeight="251659776"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3"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9" o:spid="_x0000_s1026" style="position:absolute;left:0;text-align:left;margin-left:553.65pt;margin-top:360.75pt;width:60pt;height: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" o:allowincell="f" stroked="f">
              <v:textbox>
                <w:txbxContent>
                  <w:p w:rsidR="00F92185" w:rsidRPr="0031773F" w:rsidRDefault="00F92185">
                    <w:pPr>
                      <w:jc w:val="center"/>
                      <w:rPr>
                        <w:rFonts w:ascii="Cambria" w:eastAsia="Times New Roman" w:hAnsi="Cambria"/>
                        <w:sz w:val="32"/>
                        <w:szCs w:val="32"/>
                      </w:rPr>
                    </w:pPr>
                    <w:r w:rsidRPr="0031773F">
                      <w:rPr>
                        <w:rFonts w:eastAsia="Times New Roman"/>
                        <w:sz w:val="32"/>
                        <w:szCs w:val="32"/>
                      </w:rPr>
                      <w:fldChar w:fldCharType="begin"/>
                    </w:r>
                    <w:r w:rsidRPr="0031773F">
                      <w:rPr>
                        <w:sz w:val="32"/>
                        <w:szCs w:val="32"/>
                      </w:rPr>
                      <w:instrText>PAGE  \* MERGEFORMAT</w:instrText>
                    </w:r>
                    <w:r w:rsidRPr="0031773F">
                      <w:rPr>
                        <w:rFonts w:eastAsia="Times New Roman"/>
                        <w:sz w:val="32"/>
                        <w:szCs w:val="32"/>
                      </w:rPr>
                      <w:fldChar w:fldCharType="separate"/>
                    </w:r>
                    <w:r w:rsidR="00815B09" w:rsidRPr="00815B09">
                      <w:rPr>
                        <w:rFonts w:ascii="Cambria" w:eastAsia="Times New Roman" w:hAnsi="Cambria"/>
                        <w:noProof/>
                        <w:sz w:val="32"/>
                        <w:szCs w:val="32"/>
                      </w:rPr>
                      <w:t>1</w:t>
                    </w:r>
                    <w:r w:rsidRPr="0031773F">
                      <w:rPr>
                        <w:rFonts w:ascii="Cambria" w:eastAsia="Times New Roman" w:hAnsi="Cambria"/>
                        <w:sz w:val="32"/>
                        <w:szCs w:val="32"/>
                      </w:rPr>
                      <w:fldChar w:fldCharType="end"/>
                    </w:r>
                  </w:p>
                </w:txbxContent>
              </v:textbox>
              <w10:wrap anchorx="page" anchory="page"/>
            </v:rect>
          </w:pict>
        </mc:Fallback>
      </mc:AlternateContent>
    </w:r>
    <w:r w:rsidR="00B850A9">
      <w:rPr>
        <w:noProof/>
      </w:rPr>
      <mc:AlternateContent>
        <mc:Choice Requires="wps">
          <w:drawing>
            <wp:anchor distT="0" distB="0" distL="114300" distR="114300" simplePos="0" relativeHeight="251658752" behindDoc="0" locked="0" layoutInCell="0" allowOverlap="1">
              <wp:simplePos x="0" y="0"/>
              <wp:positionH relativeFrom="page">
                <wp:posOffset>7031355</wp:posOffset>
              </wp:positionH>
              <wp:positionV relativeFrom="page">
                <wp:posOffset>4581525</wp:posOffset>
              </wp:positionV>
              <wp:extent cx="762000" cy="895350"/>
              <wp:effectExtent l="0" t="0" r="0" b="0"/>
              <wp:wrapNone/>
              <wp:docPr id="55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553.65pt;margin-top:360.75pt;width:60pt;height:7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" o:allowincell="f" stroked="f">
              <v:textbox>
                <w:txbxContent>
                  <w:p w:rsidR="00F92185" w:rsidRPr="0031773F" w:rsidRDefault="00F92185">
                    <w:pPr>
                      <w:jc w:val="center"/>
                      <w:rPr>
                        <w:rFonts w:ascii="Cambria" w:eastAsia="Times New Roman" w:hAnsi="Cambria"/>
                        <w:sz w:val="72"/>
                        <w:szCs w:val="72"/>
                      </w:rPr>
                    </w:pPr>
                    <w:r w:rsidRPr="0031773F">
                      <w:rPr>
                        <w:rFonts w:eastAsia="Times New Roman"/>
                      </w:rPr>
                      <w:fldChar w:fldCharType="begin"/>
                    </w:r>
                    <w:r>
                      <w:instrText>PAGE  \* MERGEFORMAT</w:instrText>
                    </w:r>
                    <w:r w:rsidRPr="0031773F">
                      <w:rPr>
                        <w:rFonts w:eastAsia="Times New Roman"/>
                      </w:rPr>
                      <w:fldChar w:fldCharType="separate"/>
                    </w:r>
                    <w:r w:rsidR="00815B09" w:rsidRPr="00815B09">
                      <w:rPr>
                        <w:rFonts w:ascii="Cambria" w:eastAsia="Times New Roman" w:hAnsi="Cambria"/>
                        <w:noProof/>
                        <w:sz w:val="48"/>
                        <w:szCs w:val="48"/>
                      </w:rPr>
                      <w:t>1</w:t>
                    </w:r>
                    <w:r w:rsidRPr="0031773F">
                      <w:rPr>
                        <w:rFonts w:ascii="Cambria" w:eastAsia="Times New Roman" w:hAnsi="Cambria"/>
                        <w:sz w:val="48"/>
                        <w:szCs w:val="48"/>
                      </w:rPr>
                      <w:fldChar w:fldCharType="end"/>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76.25pt" o:bullet="t">
        <v:imagedata r:id="rId1" o:title=""/>
      </v:shape>
    </w:pict>
  </w:numPicBullet>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ascii="Arial" w:hAnsi="Arial" w:cs="Arial"/>
        <w:b w:val="0"/>
        <w:bCs w:val="0"/>
        <w:i w:val="0"/>
        <w:iCs w:val="0"/>
        <w:caps w:val="0"/>
        <w:smallCaps w:val="0"/>
        <w:strike w:val="0"/>
        <w:dstrike w:val="0"/>
        <w:color w:val="000000"/>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none"/>
      <w:suff w:val="nothing"/>
      <w:lvlText w:val=""/>
      <w:lvlJc w:val="left"/>
      <w:pPr>
        <w:tabs>
          <w:tab w:val="num" w:pos="0"/>
        </w:tabs>
        <w:ind w:left="720" w:hanging="720"/>
      </w:pPr>
      <w:rPr>
        <w:rFonts w:cs="Arial"/>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val="0"/>
      </w:rPr>
    </w:lvl>
    <w:lvl w:ilvl="1">
      <w:start w:val="1"/>
      <w:numFmt w:val="none"/>
      <w:suff w:val="nothing"/>
      <w:lvlText w:val=""/>
      <w:lvlJc w:val="left"/>
      <w:pPr>
        <w:tabs>
          <w:tab w:val="num" w:pos="0"/>
        </w:tabs>
        <w:ind w:left="576" w:hanging="576"/>
      </w:pPr>
      <w:rPr>
        <w:rFonts w:ascii="Arial" w:hAnsi="Arial" w:cs="Arial"/>
        <w:b/>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00000004"/>
    <w:multiLevelType w:val="multilevel"/>
    <w:tmpl w:val="E10E79F0"/>
    <w:name w:val="WW8Num4"/>
    <w:lvl w:ilvl="0">
      <w:start w:val="1"/>
      <w:numFmt w:val="bullet"/>
      <w:lvlText w:val=""/>
      <w:lvlJc w:val="left"/>
      <w:pPr>
        <w:tabs>
          <w:tab w:val="num" w:pos="1080"/>
        </w:tabs>
        <w:ind w:left="1080" w:hanging="360"/>
      </w:pPr>
      <w:rPr>
        <w:rFonts w:ascii="Symbol" w:hAnsi="Symbol" w:hint="default"/>
        <w:b/>
      </w:rPr>
    </w:lvl>
    <w:lvl w:ilvl="1">
      <w:start w:val="1"/>
      <w:numFmt w:val="decimal"/>
      <w:lvlText w:val="%2."/>
      <w:lvlJc w:val="left"/>
      <w:pPr>
        <w:tabs>
          <w:tab w:val="num" w:pos="1440"/>
        </w:tabs>
        <w:ind w:left="1440" w:hanging="360"/>
      </w:pPr>
      <w:rPr>
        <w:rFonts w:ascii="Arial" w:hAnsi="Arial" w:cs="Arial"/>
        <w:b/>
      </w:r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15:restartNumberingAfterBreak="0">
    <w:nsid w:val="00000005"/>
    <w:multiLevelType w:val="singleLevel"/>
    <w:tmpl w:val="00000005"/>
    <w:name w:val="WW8Num17"/>
    <w:lvl w:ilvl="0">
      <w:start w:val="1"/>
      <w:numFmt w:val="bullet"/>
      <w:lvlText w:val=""/>
      <w:lvlJc w:val="left"/>
      <w:pPr>
        <w:tabs>
          <w:tab w:val="num" w:pos="708"/>
        </w:tabs>
        <w:ind w:left="1068" w:hanging="360"/>
      </w:pPr>
      <w:rPr>
        <w:rFonts w:ascii="Wingdings 2" w:hAnsi="Wingdings 2" w:cs="Wingdings 2"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Wingdings" w:hAnsi="Wingdings"/>
        <w:b/>
      </w:rPr>
    </w:lvl>
  </w:abstractNum>
  <w:abstractNum w:abstractNumId="6" w15:restartNumberingAfterBreak="0">
    <w:nsid w:val="00000007"/>
    <w:multiLevelType w:val="multilevel"/>
    <w:tmpl w:val="00000007"/>
    <w:lvl w:ilvl="0">
      <w:start w:val="1"/>
      <w:numFmt w:val="lowerLetter"/>
      <w:lvlText w:val="%1."/>
      <w:lvlJc w:val="left"/>
      <w:pPr>
        <w:tabs>
          <w:tab w:val="num" w:pos="1068"/>
        </w:tabs>
        <w:ind w:left="1068" w:hanging="360"/>
      </w:pPr>
      <w:rPr>
        <w:b/>
      </w:rPr>
    </w:lvl>
    <w:lvl w:ilvl="1">
      <w:start w:val="5"/>
      <w:numFmt w:val="decimal"/>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7" w15:restartNumberingAfterBreak="0">
    <w:nsid w:val="00000008"/>
    <w:multiLevelType w:val="singleLevel"/>
    <w:tmpl w:val="00000008"/>
    <w:name w:val="WW8Num24"/>
    <w:lvl w:ilvl="0">
      <w:start w:val="1"/>
      <w:numFmt w:val="bullet"/>
      <w:lvlText w:val=""/>
      <w:lvlJc w:val="left"/>
      <w:pPr>
        <w:tabs>
          <w:tab w:val="num" w:pos="0"/>
        </w:tabs>
        <w:ind w:left="360" w:hanging="360"/>
      </w:pPr>
      <w:rPr>
        <w:rFonts w:ascii="Symbol" w:hAnsi="Symbol" w:cs="Symbol" w:hint="default"/>
      </w:rPr>
    </w:lvl>
  </w:abstractNum>
  <w:abstractNum w:abstractNumId="8" w15:restartNumberingAfterBreak="0">
    <w:nsid w:val="0000000A"/>
    <w:multiLevelType w:val="singleLevel"/>
    <w:tmpl w:val="0000000A"/>
    <w:name w:val="WW8Num31"/>
    <w:lvl w:ilvl="0">
      <w:start w:val="1"/>
      <w:numFmt w:val="decimal"/>
      <w:lvlText w:val="%1."/>
      <w:lvlJc w:val="left"/>
      <w:pPr>
        <w:tabs>
          <w:tab w:val="num" w:pos="0"/>
        </w:tabs>
        <w:ind w:left="720" w:hanging="360"/>
      </w:pPr>
      <w:rPr>
        <w:rFonts w:ascii="Arial" w:hAnsi="Arial" w:cs="Arial" w:hint="default"/>
        <w:b/>
        <w:sz w:val="24"/>
        <w:szCs w:val="24"/>
        <w:lang w:val="es-ES_tradnl" w:eastAsia="es-ES"/>
      </w:rPr>
    </w:lvl>
  </w:abstractNum>
  <w:abstractNum w:abstractNumId="9" w15:restartNumberingAfterBreak="0">
    <w:nsid w:val="0000000B"/>
    <w:multiLevelType w:val="singleLevel"/>
    <w:tmpl w:val="0000000B"/>
    <w:name w:val="WW8Num33"/>
    <w:lvl w:ilvl="0">
      <w:start w:val="1"/>
      <w:numFmt w:val="bullet"/>
      <w:lvlText w:val=""/>
      <w:lvlJc w:val="left"/>
      <w:pPr>
        <w:tabs>
          <w:tab w:val="num" w:pos="360"/>
        </w:tabs>
        <w:ind w:left="360" w:hanging="360"/>
      </w:pPr>
      <w:rPr>
        <w:rFonts w:ascii="Symbol" w:hAnsi="Symbol" w:cs="Symbol" w:hint="default"/>
        <w:sz w:val="24"/>
        <w:szCs w:val="24"/>
        <w:lang w:val="es-MX"/>
      </w:rPr>
    </w:lvl>
  </w:abstractNum>
  <w:abstractNum w:abstractNumId="10" w15:restartNumberingAfterBreak="0">
    <w:nsid w:val="0000000C"/>
    <w:multiLevelType w:val="singleLevel"/>
    <w:tmpl w:val="0000000C"/>
    <w:name w:val="WW8Num35"/>
    <w:lvl w:ilvl="0">
      <w:start w:val="1"/>
      <w:numFmt w:val="bullet"/>
      <w:lvlText w:val=""/>
      <w:lvlJc w:val="left"/>
      <w:pPr>
        <w:tabs>
          <w:tab w:val="num" w:pos="720"/>
        </w:tabs>
        <w:ind w:left="720" w:hanging="360"/>
      </w:pPr>
      <w:rPr>
        <w:rFonts w:ascii="Symbol" w:hAnsi="Symbol" w:cs="Symbol" w:hint="default"/>
      </w:rPr>
    </w:lvl>
  </w:abstractNum>
  <w:abstractNum w:abstractNumId="11" w15:restartNumberingAfterBreak="0">
    <w:nsid w:val="0000000D"/>
    <w:multiLevelType w:val="singleLevel"/>
    <w:tmpl w:val="CD7ED746"/>
    <w:name w:val="WW8Num36"/>
    <w:lvl w:ilvl="0">
      <w:start w:val="1"/>
      <w:numFmt w:val="decimal"/>
      <w:lvlText w:val="%1."/>
      <w:lvlJc w:val="left"/>
      <w:pPr>
        <w:tabs>
          <w:tab w:val="num" w:pos="0"/>
        </w:tabs>
        <w:ind w:left="720" w:hanging="360"/>
      </w:pPr>
      <w:rPr>
        <w:rFonts w:ascii="Arial" w:hAnsi="Arial" w:cs="Arial" w:hint="default"/>
        <w:b/>
        <w:i w:val="0"/>
        <w:sz w:val="24"/>
        <w:szCs w:val="24"/>
        <w:lang w:eastAsia="es-ES"/>
      </w:rPr>
    </w:lvl>
  </w:abstractNum>
  <w:abstractNum w:abstractNumId="12" w15:restartNumberingAfterBreak="0">
    <w:nsid w:val="0000000E"/>
    <w:multiLevelType w:val="singleLevel"/>
    <w:tmpl w:val="0000000E"/>
    <w:name w:val="WW8Num14"/>
    <w:lvl w:ilvl="0">
      <w:start w:val="1"/>
      <w:numFmt w:val="decimal"/>
      <w:lvlText w:val="%1."/>
      <w:lvlJc w:val="left"/>
      <w:pPr>
        <w:tabs>
          <w:tab w:val="num" w:pos="0"/>
        </w:tabs>
        <w:ind w:left="720" w:hanging="360"/>
      </w:pPr>
      <w:rPr>
        <w:rFonts w:ascii="Arial" w:hAnsi="Arial" w:cs="Arial"/>
        <w:sz w:val="22"/>
        <w:szCs w:val="22"/>
      </w:rPr>
    </w:lvl>
  </w:abstractNum>
  <w:abstractNum w:abstractNumId="13" w15:restartNumberingAfterBreak="0">
    <w:nsid w:val="0000000F"/>
    <w:multiLevelType w:val="singleLevel"/>
    <w:tmpl w:val="0000000F"/>
    <w:name w:val="WW8Num39"/>
    <w:lvl w:ilvl="0">
      <w:start w:val="1"/>
      <w:numFmt w:val="bullet"/>
      <w:lvlText w:val=""/>
      <w:lvlJc w:val="left"/>
      <w:pPr>
        <w:tabs>
          <w:tab w:val="num" w:pos="720"/>
        </w:tabs>
        <w:ind w:left="720" w:hanging="360"/>
      </w:pPr>
      <w:rPr>
        <w:rFonts w:ascii="Symbol" w:hAnsi="Symbol" w:cs="Symbol" w:hint="default"/>
        <w:sz w:val="24"/>
        <w:szCs w:val="24"/>
      </w:rPr>
    </w:lvl>
  </w:abstractNum>
  <w:abstractNum w:abstractNumId="14" w15:restartNumberingAfterBreak="0">
    <w:nsid w:val="00000010"/>
    <w:multiLevelType w:val="singleLevel"/>
    <w:tmpl w:val="C624EE54"/>
    <w:name w:val="WW8Num16"/>
    <w:lvl w:ilvl="0">
      <w:start w:val="1"/>
      <w:numFmt w:val="lowerLetter"/>
      <w:lvlText w:val="%1)"/>
      <w:lvlJc w:val="left"/>
      <w:pPr>
        <w:tabs>
          <w:tab w:val="num" w:pos="0"/>
        </w:tabs>
        <w:ind w:left="720" w:hanging="360"/>
      </w:pPr>
      <w:rPr>
        <w:rFonts w:ascii="Arial" w:eastAsia="Times New Roman" w:hAnsi="Arial" w:cs="Arial"/>
        <w:b/>
      </w:rPr>
    </w:lvl>
  </w:abstractNum>
  <w:abstractNum w:abstractNumId="15" w15:restartNumberingAfterBreak="0">
    <w:nsid w:val="00000011"/>
    <w:multiLevelType w:val="singleLevel"/>
    <w:tmpl w:val="00000011"/>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6" w15:restartNumberingAfterBreak="0">
    <w:nsid w:val="00000012"/>
    <w:multiLevelType w:val="multilevel"/>
    <w:tmpl w:val="00000012"/>
    <w:name w:val="WW8Num18"/>
    <w:lvl w:ilvl="0">
      <w:start w:val="1"/>
      <w:numFmt w:val="decimal"/>
      <w:lvlText w:val="%1."/>
      <w:lvlJc w:val="left"/>
      <w:pPr>
        <w:tabs>
          <w:tab w:val="num" w:pos="0"/>
        </w:tabs>
        <w:ind w:left="360" w:hanging="360"/>
      </w:pPr>
      <w:rPr>
        <w:rFonts w:ascii="Arial" w:eastAsia="Times New Roman" w:hAnsi="Arial" w:cs="Arial"/>
      </w:rPr>
    </w:lvl>
    <w:lvl w:ilvl="1">
      <w:start w:val="6"/>
      <w:numFmt w:val="decimal"/>
      <w:lvlText w:val="%1.%2"/>
      <w:lvlJc w:val="left"/>
      <w:pPr>
        <w:tabs>
          <w:tab w:val="num" w:pos="0"/>
        </w:tabs>
        <w:ind w:left="720" w:hanging="360"/>
      </w:pPr>
      <w:rPr>
        <w:rFonts w:ascii="Courier New" w:hAnsi="Courier New" w:cs="Courier New"/>
      </w:rPr>
    </w:lvl>
    <w:lvl w:ilvl="2">
      <w:start w:val="1"/>
      <w:numFmt w:val="decimal"/>
      <w:lvlText w:val="%1.%2.%3"/>
      <w:lvlJc w:val="left"/>
      <w:pPr>
        <w:tabs>
          <w:tab w:val="num" w:pos="0"/>
        </w:tabs>
        <w:ind w:left="1440" w:hanging="720"/>
      </w:pPr>
      <w:rPr>
        <w:rFonts w:ascii="Wingdings" w:hAnsi="Wingdings" w:cs="Wingdings"/>
      </w:rPr>
    </w:lvl>
    <w:lvl w:ilvl="3">
      <w:start w:val="1"/>
      <w:numFmt w:val="decimal"/>
      <w:lvlText w:val="%1.%2.%3.%4"/>
      <w:lvlJc w:val="left"/>
      <w:pPr>
        <w:tabs>
          <w:tab w:val="num" w:pos="0"/>
        </w:tabs>
        <w:ind w:left="2160" w:hanging="1080"/>
      </w:pPr>
      <w:rPr>
        <w:rFonts w:ascii="Symbol" w:hAnsi="Symbol" w:cs="Symbol"/>
      </w:r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3240" w:hanging="144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4320" w:hanging="1800"/>
      </w:pPr>
    </w:lvl>
    <w:lvl w:ilvl="8">
      <w:start w:val="1"/>
      <w:numFmt w:val="decimal"/>
      <w:lvlText w:val="%1.%2.%3.%4.%5.%6.%7.%8.%9"/>
      <w:lvlJc w:val="left"/>
      <w:pPr>
        <w:tabs>
          <w:tab w:val="num" w:pos="0"/>
        </w:tabs>
        <w:ind w:left="4680" w:hanging="1800"/>
      </w:pPr>
    </w:lvl>
  </w:abstractNum>
  <w:abstractNum w:abstractNumId="17" w15:restartNumberingAfterBreak="0">
    <w:nsid w:val="00000013"/>
    <w:multiLevelType w:val="singleLevel"/>
    <w:tmpl w:val="00000013"/>
    <w:name w:val="WW8Num19"/>
    <w:lvl w:ilvl="0">
      <w:start w:val="1"/>
      <w:numFmt w:val="bullet"/>
      <w:lvlText w:val=""/>
      <w:lvlJc w:val="left"/>
      <w:pPr>
        <w:tabs>
          <w:tab w:val="num" w:pos="0"/>
        </w:tabs>
        <w:ind w:left="720" w:hanging="360"/>
      </w:pPr>
      <w:rPr>
        <w:rFonts w:ascii="Symbol" w:hAnsi="Symbol" w:cs="Symbol"/>
      </w:rPr>
    </w:lvl>
  </w:abstractNum>
  <w:abstractNum w:abstractNumId="18"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9" w15:restartNumberingAfterBreak="0">
    <w:nsid w:val="00000016"/>
    <w:multiLevelType w:val="singleLevel"/>
    <w:tmpl w:val="00000016"/>
    <w:name w:val="WW8Num22"/>
    <w:lvl w:ilvl="0">
      <w:start w:val="1"/>
      <w:numFmt w:val="decimal"/>
      <w:lvlText w:val="%1."/>
      <w:lvlJc w:val="left"/>
      <w:pPr>
        <w:tabs>
          <w:tab w:val="num" w:pos="0"/>
        </w:tabs>
        <w:ind w:left="720" w:hanging="360"/>
      </w:pPr>
      <w:rPr>
        <w:rFonts w:ascii="Symbol" w:hAnsi="Symbol" w:cs="Symbol"/>
      </w:rPr>
    </w:lvl>
  </w:abstractNum>
  <w:abstractNum w:abstractNumId="20" w15:restartNumberingAfterBreak="0">
    <w:nsid w:val="00000017"/>
    <w:multiLevelType w:val="multilevel"/>
    <w:tmpl w:val="6F047F8E"/>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21" w15:restartNumberingAfterBreak="0">
    <w:nsid w:val="0000001D"/>
    <w:multiLevelType w:val="multilevel"/>
    <w:tmpl w:val="0000001D"/>
    <w:name w:val="WW8Num29"/>
    <w:lvl w:ilvl="0">
      <w:start w:val="1"/>
      <w:numFmt w:val="bullet"/>
      <w:lvlText w:val=""/>
      <w:lvlJc w:val="left"/>
      <w:pPr>
        <w:tabs>
          <w:tab w:val="num" w:pos="786"/>
        </w:tabs>
        <w:ind w:left="786"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2" w15:restartNumberingAfterBreak="0">
    <w:nsid w:val="10780D4B"/>
    <w:multiLevelType w:val="singleLevel"/>
    <w:tmpl w:val="7458C63C"/>
    <w:lvl w:ilvl="0">
      <w:numFmt w:val="bullet"/>
      <w:lvlText w:val="-"/>
      <w:lvlJc w:val="left"/>
      <w:pPr>
        <w:tabs>
          <w:tab w:val="num" w:pos="360"/>
        </w:tabs>
        <w:ind w:left="360" w:hanging="360"/>
      </w:pPr>
      <w:rPr>
        <w:rFonts w:hint="default"/>
      </w:rPr>
    </w:lvl>
  </w:abstractNum>
  <w:abstractNum w:abstractNumId="23" w15:restartNumberingAfterBreak="0">
    <w:nsid w:val="1C2D2BEF"/>
    <w:multiLevelType w:val="hybridMultilevel"/>
    <w:tmpl w:val="4B36A934"/>
    <w:lvl w:ilvl="0" w:tplc="0C0A0017">
      <w:start w:val="1"/>
      <w:numFmt w:val="lowerLetter"/>
      <w:lvlText w:val="%1)"/>
      <w:lvlJc w:val="left"/>
      <w:pPr>
        <w:tabs>
          <w:tab w:val="num" w:pos="720"/>
        </w:tabs>
        <w:ind w:left="720" w:hanging="360"/>
      </w:pPr>
      <w:rPr>
        <w:rFonts w:cs="Times New Roman" w:hint="default"/>
      </w:rPr>
    </w:lvl>
    <w:lvl w:ilvl="1" w:tplc="E4EEF9DC">
      <w:start w:val="1"/>
      <w:numFmt w:val="lowerRoman"/>
      <w:lvlText w:val="(%2)"/>
      <w:lvlJc w:val="left"/>
      <w:pPr>
        <w:tabs>
          <w:tab w:val="num" w:pos="1800"/>
        </w:tabs>
        <w:ind w:left="1800" w:hanging="720"/>
      </w:pPr>
      <w:rPr>
        <w:rFonts w:cs="Times New Roman" w:hint="default"/>
        <w:u w:val="none"/>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1D3404AB"/>
    <w:multiLevelType w:val="hybridMultilevel"/>
    <w:tmpl w:val="076E6210"/>
    <w:lvl w:ilvl="0" w:tplc="4B52F680">
      <w:start w:val="1"/>
      <w:numFmt w:val="bullet"/>
      <w:pStyle w:val="Invias-VietalogoINV"/>
      <w:lvlText w:val=""/>
      <w:lvlPicBulletId w:val="0"/>
      <w:lvlJc w:val="left"/>
      <w:pPr>
        <w:ind w:left="2629" w:hanging="360"/>
      </w:pPr>
      <w:rPr>
        <w:rFonts w:ascii="Symbol" w:hAnsi="Symbol" w:hint="default"/>
        <w:color w:val="auto"/>
      </w:rPr>
    </w:lvl>
    <w:lvl w:ilvl="1" w:tplc="2F52BBBC">
      <w:start w:val="1"/>
      <w:numFmt w:val="bullet"/>
      <w:lvlText w:val="o"/>
      <w:lvlJc w:val="left"/>
      <w:pPr>
        <w:ind w:left="1894" w:hanging="360"/>
      </w:pPr>
      <w:rPr>
        <w:rFonts w:ascii="Courier New" w:hAnsi="Courier New" w:hint="default"/>
      </w:rPr>
    </w:lvl>
    <w:lvl w:ilvl="2" w:tplc="BA6670D6" w:tentative="1">
      <w:start w:val="1"/>
      <w:numFmt w:val="bullet"/>
      <w:lvlText w:val=""/>
      <w:lvlJc w:val="left"/>
      <w:pPr>
        <w:ind w:left="2614" w:hanging="360"/>
      </w:pPr>
      <w:rPr>
        <w:rFonts w:ascii="Wingdings" w:hAnsi="Wingdings" w:hint="default"/>
      </w:rPr>
    </w:lvl>
    <w:lvl w:ilvl="3" w:tplc="548CDC4C" w:tentative="1">
      <w:start w:val="1"/>
      <w:numFmt w:val="bullet"/>
      <w:lvlText w:val=""/>
      <w:lvlJc w:val="left"/>
      <w:pPr>
        <w:ind w:left="3334" w:hanging="360"/>
      </w:pPr>
      <w:rPr>
        <w:rFonts w:ascii="Symbol" w:hAnsi="Symbol" w:hint="default"/>
      </w:rPr>
    </w:lvl>
    <w:lvl w:ilvl="4" w:tplc="CE02D392" w:tentative="1">
      <w:start w:val="1"/>
      <w:numFmt w:val="bullet"/>
      <w:lvlText w:val="o"/>
      <w:lvlJc w:val="left"/>
      <w:pPr>
        <w:ind w:left="4054" w:hanging="360"/>
      </w:pPr>
      <w:rPr>
        <w:rFonts w:ascii="Courier New" w:hAnsi="Courier New" w:hint="default"/>
      </w:rPr>
    </w:lvl>
    <w:lvl w:ilvl="5" w:tplc="13CC0192" w:tentative="1">
      <w:start w:val="1"/>
      <w:numFmt w:val="bullet"/>
      <w:lvlText w:val=""/>
      <w:lvlJc w:val="left"/>
      <w:pPr>
        <w:ind w:left="4774" w:hanging="360"/>
      </w:pPr>
      <w:rPr>
        <w:rFonts w:ascii="Wingdings" w:hAnsi="Wingdings" w:hint="default"/>
      </w:rPr>
    </w:lvl>
    <w:lvl w:ilvl="6" w:tplc="79B23B20" w:tentative="1">
      <w:start w:val="1"/>
      <w:numFmt w:val="bullet"/>
      <w:lvlText w:val=""/>
      <w:lvlJc w:val="left"/>
      <w:pPr>
        <w:ind w:left="5494" w:hanging="360"/>
      </w:pPr>
      <w:rPr>
        <w:rFonts w:ascii="Symbol" w:hAnsi="Symbol" w:hint="default"/>
      </w:rPr>
    </w:lvl>
    <w:lvl w:ilvl="7" w:tplc="C2CE09E6" w:tentative="1">
      <w:start w:val="1"/>
      <w:numFmt w:val="bullet"/>
      <w:lvlText w:val="o"/>
      <w:lvlJc w:val="left"/>
      <w:pPr>
        <w:ind w:left="6214" w:hanging="360"/>
      </w:pPr>
      <w:rPr>
        <w:rFonts w:ascii="Courier New" w:hAnsi="Courier New" w:hint="default"/>
      </w:rPr>
    </w:lvl>
    <w:lvl w:ilvl="8" w:tplc="F5B82832" w:tentative="1">
      <w:start w:val="1"/>
      <w:numFmt w:val="bullet"/>
      <w:lvlText w:val=""/>
      <w:lvlJc w:val="left"/>
      <w:pPr>
        <w:ind w:left="6934" w:hanging="360"/>
      </w:pPr>
      <w:rPr>
        <w:rFonts w:ascii="Wingdings" w:hAnsi="Wingdings" w:hint="default"/>
      </w:rPr>
    </w:lvl>
  </w:abstractNum>
  <w:abstractNum w:abstractNumId="25" w15:restartNumberingAfterBreak="0">
    <w:nsid w:val="1FBC2A7C"/>
    <w:multiLevelType w:val="singleLevel"/>
    <w:tmpl w:val="E3667FF8"/>
    <w:lvl w:ilvl="0">
      <w:start w:val="1"/>
      <w:numFmt w:val="lowerLetter"/>
      <w:lvlText w:val="%1 -"/>
      <w:lvlJc w:val="left"/>
      <w:pPr>
        <w:tabs>
          <w:tab w:val="num" w:pos="360"/>
        </w:tabs>
        <w:ind w:left="360" w:hanging="360"/>
      </w:pPr>
      <w:rPr>
        <w:strike w:val="0"/>
      </w:rPr>
    </w:lvl>
  </w:abstractNum>
  <w:abstractNum w:abstractNumId="26" w15:restartNumberingAfterBreak="0">
    <w:nsid w:val="21056DB4"/>
    <w:multiLevelType w:val="hybridMultilevel"/>
    <w:tmpl w:val="ACD03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8004646"/>
    <w:multiLevelType w:val="hybridMultilevel"/>
    <w:tmpl w:val="0024CAD0"/>
    <w:lvl w:ilvl="0" w:tplc="FCAE2132">
      <w:numFmt w:val="bullet"/>
      <w:lvlText w:val="-"/>
      <w:lvlJc w:val="left"/>
      <w:pPr>
        <w:tabs>
          <w:tab w:val="num" w:pos="927"/>
        </w:tabs>
        <w:ind w:left="927" w:hanging="360"/>
      </w:pPr>
      <w:rPr>
        <w:rFonts w:ascii="Arial" w:eastAsia="Times New Roman" w:hAnsi="Arial" w:cs="Aria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28" w15:restartNumberingAfterBreak="0">
    <w:nsid w:val="28284894"/>
    <w:multiLevelType w:val="hybridMultilevel"/>
    <w:tmpl w:val="C65434B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F97713E"/>
    <w:multiLevelType w:val="hybridMultilevel"/>
    <w:tmpl w:val="1C7294E2"/>
    <w:lvl w:ilvl="0" w:tplc="36222E4E">
      <w:start w:val="1"/>
      <w:numFmt w:val="lowerLetter"/>
      <w:lvlText w:val="%1)"/>
      <w:lvlJc w:val="left"/>
      <w:pPr>
        <w:ind w:left="107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52A469D"/>
    <w:multiLevelType w:val="hybridMultilevel"/>
    <w:tmpl w:val="95FC646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93C745A"/>
    <w:multiLevelType w:val="hybridMultilevel"/>
    <w:tmpl w:val="B56A33FC"/>
    <w:lvl w:ilvl="0" w:tplc="195400E6">
      <w:start w:val="50"/>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2" w15:restartNumberingAfterBreak="0">
    <w:nsid w:val="403E419A"/>
    <w:multiLevelType w:val="hybridMultilevel"/>
    <w:tmpl w:val="D1121786"/>
    <w:lvl w:ilvl="0" w:tplc="240A0017">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40C926BE"/>
    <w:multiLevelType w:val="hybridMultilevel"/>
    <w:tmpl w:val="6630C2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4C0C31C7"/>
    <w:multiLevelType w:val="hybridMultilevel"/>
    <w:tmpl w:val="935EF154"/>
    <w:lvl w:ilvl="0" w:tplc="448621AE">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0635E1"/>
    <w:multiLevelType w:val="hybridMultilevel"/>
    <w:tmpl w:val="2E3E593C"/>
    <w:lvl w:ilvl="0" w:tplc="FCAE2132">
      <w:numFmt w:val="bullet"/>
      <w:lvlText w:val="-"/>
      <w:lvlJc w:val="left"/>
      <w:pPr>
        <w:ind w:left="360" w:hanging="360"/>
      </w:pPr>
      <w:rPr>
        <w:rFonts w:ascii="Arial" w:eastAsia="Times New Roman" w:hAnsi="Arial" w:cs="Arial"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28B4574"/>
    <w:multiLevelType w:val="multilevel"/>
    <w:tmpl w:val="F4167756"/>
    <w:lvl w:ilvl="0">
      <w:start w:val="1"/>
      <w:numFmt w:val="decimal"/>
      <w:pStyle w:val="Ttulo1"/>
      <w:lvlText w:val="%1."/>
      <w:lvlJc w:val="left"/>
      <w:pPr>
        <w:ind w:left="720" w:hanging="360"/>
      </w:p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6D687124"/>
    <w:multiLevelType w:val="hybridMultilevel"/>
    <w:tmpl w:val="705CF17E"/>
    <w:lvl w:ilvl="0" w:tplc="240A000F">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8" w15:restartNumberingAfterBreak="0">
    <w:nsid w:val="6DA93552"/>
    <w:multiLevelType w:val="hybridMultilevel"/>
    <w:tmpl w:val="99FCD2C2"/>
    <w:lvl w:ilvl="0" w:tplc="240A0011">
      <w:start w:val="1"/>
      <w:numFmt w:val="decimal"/>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39" w15:restartNumberingAfterBreak="0">
    <w:nsid w:val="78066085"/>
    <w:multiLevelType w:val="multilevel"/>
    <w:tmpl w:val="365AAD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36"/>
  </w:num>
  <w:num w:numId="3">
    <w:abstractNumId w:val="2"/>
  </w:num>
  <w:num w:numId="4">
    <w:abstractNumId w:val="25"/>
  </w:num>
  <w:num w:numId="5">
    <w:abstractNumId w:val="27"/>
  </w:num>
  <w:num w:numId="6">
    <w:abstractNumId w:val="35"/>
  </w:num>
  <w:num w:numId="7">
    <w:abstractNumId w:val="30"/>
  </w:num>
  <w:num w:numId="8">
    <w:abstractNumId w:val="22"/>
  </w:num>
  <w:num w:numId="9">
    <w:abstractNumId w:val="29"/>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23"/>
  </w:num>
  <w:num w:numId="13">
    <w:abstractNumId w:val="33"/>
  </w:num>
  <w:num w:numId="14">
    <w:abstractNumId w:val="39"/>
  </w:num>
  <w:num w:numId="15">
    <w:abstractNumId w:val="32"/>
  </w:num>
  <w:num w:numId="16">
    <w:abstractNumId w:val="34"/>
  </w:num>
  <w:num w:numId="17">
    <w:abstractNumId w:val="31"/>
  </w:num>
  <w:num w:numId="18">
    <w:abstractNumId w:val="6"/>
  </w:num>
  <w:num w:numId="19">
    <w:abstractNumId w:val="37"/>
  </w:num>
  <w:num w:numId="20">
    <w:abstractNumId w:val="38"/>
  </w:num>
  <w:num w:numId="21">
    <w:abstractNumId w:val="26"/>
  </w:num>
  <w:num w:numId="22">
    <w:abstractNumId w:val="5"/>
  </w:num>
  <w:num w:numId="23">
    <w:abstractNumId w:val="4"/>
  </w:num>
  <w:num w:numId="24">
    <w:abstractNumId w:val="1"/>
  </w:num>
  <w:num w:numId="25">
    <w:abstractNumId w:val="18"/>
  </w:num>
  <w:num w:numId="26">
    <w:abstractNumId w:val="3"/>
  </w:num>
  <w:num w:numId="27">
    <w:abstractNumId w:val="1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0EC"/>
    <w:rsid w:val="000002BB"/>
    <w:rsid w:val="00000C04"/>
    <w:rsid w:val="00001288"/>
    <w:rsid w:val="00001D8A"/>
    <w:rsid w:val="000027E2"/>
    <w:rsid w:val="00002904"/>
    <w:rsid w:val="0000336A"/>
    <w:rsid w:val="00003A2A"/>
    <w:rsid w:val="00004AD9"/>
    <w:rsid w:val="000050CA"/>
    <w:rsid w:val="00006B8B"/>
    <w:rsid w:val="00007276"/>
    <w:rsid w:val="00007B58"/>
    <w:rsid w:val="00007B61"/>
    <w:rsid w:val="0001088A"/>
    <w:rsid w:val="00010CAD"/>
    <w:rsid w:val="00010F47"/>
    <w:rsid w:val="00011671"/>
    <w:rsid w:val="000127AC"/>
    <w:rsid w:val="000129D6"/>
    <w:rsid w:val="00013209"/>
    <w:rsid w:val="00014258"/>
    <w:rsid w:val="00014A08"/>
    <w:rsid w:val="000151A9"/>
    <w:rsid w:val="00016834"/>
    <w:rsid w:val="00016E2D"/>
    <w:rsid w:val="000201FC"/>
    <w:rsid w:val="0002050C"/>
    <w:rsid w:val="00021A7C"/>
    <w:rsid w:val="00022B76"/>
    <w:rsid w:val="000237F7"/>
    <w:rsid w:val="000245BF"/>
    <w:rsid w:val="00026447"/>
    <w:rsid w:val="00027801"/>
    <w:rsid w:val="00027A28"/>
    <w:rsid w:val="00027BBD"/>
    <w:rsid w:val="000303EA"/>
    <w:rsid w:val="000319AC"/>
    <w:rsid w:val="00035246"/>
    <w:rsid w:val="000363AE"/>
    <w:rsid w:val="00040411"/>
    <w:rsid w:val="0004089B"/>
    <w:rsid w:val="000413EA"/>
    <w:rsid w:val="000426E1"/>
    <w:rsid w:val="00042F85"/>
    <w:rsid w:val="000446D7"/>
    <w:rsid w:val="00045716"/>
    <w:rsid w:val="00045B77"/>
    <w:rsid w:val="00046FFB"/>
    <w:rsid w:val="00050162"/>
    <w:rsid w:val="00050713"/>
    <w:rsid w:val="000515C6"/>
    <w:rsid w:val="00052C74"/>
    <w:rsid w:val="00055057"/>
    <w:rsid w:val="0006000F"/>
    <w:rsid w:val="000609D4"/>
    <w:rsid w:val="000610EF"/>
    <w:rsid w:val="000624F4"/>
    <w:rsid w:val="00062775"/>
    <w:rsid w:val="000643D7"/>
    <w:rsid w:val="00067499"/>
    <w:rsid w:val="00070053"/>
    <w:rsid w:val="00070C4B"/>
    <w:rsid w:val="00071C1F"/>
    <w:rsid w:val="00072AD0"/>
    <w:rsid w:val="00073127"/>
    <w:rsid w:val="00073D37"/>
    <w:rsid w:val="00074625"/>
    <w:rsid w:val="00074E14"/>
    <w:rsid w:val="00076416"/>
    <w:rsid w:val="00077E60"/>
    <w:rsid w:val="00080B35"/>
    <w:rsid w:val="0008181F"/>
    <w:rsid w:val="000836DD"/>
    <w:rsid w:val="0008408C"/>
    <w:rsid w:val="00091E5F"/>
    <w:rsid w:val="00092104"/>
    <w:rsid w:val="00094C5D"/>
    <w:rsid w:val="00095B90"/>
    <w:rsid w:val="00095F63"/>
    <w:rsid w:val="000960A4"/>
    <w:rsid w:val="00096215"/>
    <w:rsid w:val="00096E90"/>
    <w:rsid w:val="00096EA8"/>
    <w:rsid w:val="00097A57"/>
    <w:rsid w:val="000A1786"/>
    <w:rsid w:val="000A3103"/>
    <w:rsid w:val="000A3BB8"/>
    <w:rsid w:val="000A3F2A"/>
    <w:rsid w:val="000A69FB"/>
    <w:rsid w:val="000A6C34"/>
    <w:rsid w:val="000A7333"/>
    <w:rsid w:val="000B1C5E"/>
    <w:rsid w:val="000B3AF7"/>
    <w:rsid w:val="000B4BC0"/>
    <w:rsid w:val="000B51A6"/>
    <w:rsid w:val="000C0916"/>
    <w:rsid w:val="000C148F"/>
    <w:rsid w:val="000C27D1"/>
    <w:rsid w:val="000C288B"/>
    <w:rsid w:val="000C2F95"/>
    <w:rsid w:val="000C3E7F"/>
    <w:rsid w:val="000C4463"/>
    <w:rsid w:val="000C492A"/>
    <w:rsid w:val="000C5A78"/>
    <w:rsid w:val="000C6BDA"/>
    <w:rsid w:val="000C6BED"/>
    <w:rsid w:val="000C74D2"/>
    <w:rsid w:val="000C76F9"/>
    <w:rsid w:val="000D02C9"/>
    <w:rsid w:val="000D315F"/>
    <w:rsid w:val="000D4158"/>
    <w:rsid w:val="000D69FA"/>
    <w:rsid w:val="000D7222"/>
    <w:rsid w:val="000E0237"/>
    <w:rsid w:val="000E0C1B"/>
    <w:rsid w:val="000E1099"/>
    <w:rsid w:val="000E1CE8"/>
    <w:rsid w:val="000E25CA"/>
    <w:rsid w:val="000E372E"/>
    <w:rsid w:val="000E404B"/>
    <w:rsid w:val="000E7550"/>
    <w:rsid w:val="000F02D1"/>
    <w:rsid w:val="000F0638"/>
    <w:rsid w:val="000F0FC1"/>
    <w:rsid w:val="000F6B60"/>
    <w:rsid w:val="001002BB"/>
    <w:rsid w:val="001004E6"/>
    <w:rsid w:val="0010055F"/>
    <w:rsid w:val="00101CEF"/>
    <w:rsid w:val="00101FCF"/>
    <w:rsid w:val="00102F91"/>
    <w:rsid w:val="001031BB"/>
    <w:rsid w:val="00103213"/>
    <w:rsid w:val="00103E69"/>
    <w:rsid w:val="00103F29"/>
    <w:rsid w:val="00104507"/>
    <w:rsid w:val="00104C53"/>
    <w:rsid w:val="00105A4C"/>
    <w:rsid w:val="00106187"/>
    <w:rsid w:val="001061D1"/>
    <w:rsid w:val="00106DA9"/>
    <w:rsid w:val="00106F79"/>
    <w:rsid w:val="0010742E"/>
    <w:rsid w:val="001103FF"/>
    <w:rsid w:val="0011071D"/>
    <w:rsid w:val="001107DA"/>
    <w:rsid w:val="001111EA"/>
    <w:rsid w:val="0011124E"/>
    <w:rsid w:val="00111895"/>
    <w:rsid w:val="001126E0"/>
    <w:rsid w:val="00112EBE"/>
    <w:rsid w:val="001130AF"/>
    <w:rsid w:val="00115158"/>
    <w:rsid w:val="001159B6"/>
    <w:rsid w:val="00115F29"/>
    <w:rsid w:val="001200F7"/>
    <w:rsid w:val="00120442"/>
    <w:rsid w:val="0012062F"/>
    <w:rsid w:val="001214C0"/>
    <w:rsid w:val="001221CA"/>
    <w:rsid w:val="001227FF"/>
    <w:rsid w:val="001239FC"/>
    <w:rsid w:val="00124546"/>
    <w:rsid w:val="00124854"/>
    <w:rsid w:val="00124D6A"/>
    <w:rsid w:val="00125667"/>
    <w:rsid w:val="00125B57"/>
    <w:rsid w:val="00126AE6"/>
    <w:rsid w:val="00126D51"/>
    <w:rsid w:val="00127588"/>
    <w:rsid w:val="001307C8"/>
    <w:rsid w:val="0013103E"/>
    <w:rsid w:val="00133BFC"/>
    <w:rsid w:val="00133FD4"/>
    <w:rsid w:val="00134C1E"/>
    <w:rsid w:val="00134F23"/>
    <w:rsid w:val="00135033"/>
    <w:rsid w:val="0013625E"/>
    <w:rsid w:val="00136AD8"/>
    <w:rsid w:val="00136B4E"/>
    <w:rsid w:val="001370F6"/>
    <w:rsid w:val="001372DE"/>
    <w:rsid w:val="00140287"/>
    <w:rsid w:val="001403A6"/>
    <w:rsid w:val="00142F09"/>
    <w:rsid w:val="00143A00"/>
    <w:rsid w:val="00144AEE"/>
    <w:rsid w:val="00145887"/>
    <w:rsid w:val="00147516"/>
    <w:rsid w:val="001511DF"/>
    <w:rsid w:val="001519EC"/>
    <w:rsid w:val="001523A2"/>
    <w:rsid w:val="001528EC"/>
    <w:rsid w:val="001532CF"/>
    <w:rsid w:val="001536AD"/>
    <w:rsid w:val="00153AF8"/>
    <w:rsid w:val="0015439F"/>
    <w:rsid w:val="0015681E"/>
    <w:rsid w:val="0015712F"/>
    <w:rsid w:val="001573C0"/>
    <w:rsid w:val="0015745A"/>
    <w:rsid w:val="001600B5"/>
    <w:rsid w:val="00160466"/>
    <w:rsid w:val="001612A2"/>
    <w:rsid w:val="00161A80"/>
    <w:rsid w:val="001636E2"/>
    <w:rsid w:val="00166696"/>
    <w:rsid w:val="00166995"/>
    <w:rsid w:val="0016746D"/>
    <w:rsid w:val="00170462"/>
    <w:rsid w:val="00170562"/>
    <w:rsid w:val="00170714"/>
    <w:rsid w:val="00172A6E"/>
    <w:rsid w:val="00172DCA"/>
    <w:rsid w:val="001732C1"/>
    <w:rsid w:val="001739B0"/>
    <w:rsid w:val="00174880"/>
    <w:rsid w:val="001756BB"/>
    <w:rsid w:val="001756DC"/>
    <w:rsid w:val="00181FDB"/>
    <w:rsid w:val="001827D2"/>
    <w:rsid w:val="00182F0C"/>
    <w:rsid w:val="00183870"/>
    <w:rsid w:val="00184A2C"/>
    <w:rsid w:val="001850D5"/>
    <w:rsid w:val="001854CD"/>
    <w:rsid w:val="001867C1"/>
    <w:rsid w:val="00186920"/>
    <w:rsid w:val="00187410"/>
    <w:rsid w:val="001901F1"/>
    <w:rsid w:val="0019326C"/>
    <w:rsid w:val="00193802"/>
    <w:rsid w:val="001958AF"/>
    <w:rsid w:val="00195BB6"/>
    <w:rsid w:val="00195CDD"/>
    <w:rsid w:val="00196018"/>
    <w:rsid w:val="00196327"/>
    <w:rsid w:val="00196B9D"/>
    <w:rsid w:val="00197AEE"/>
    <w:rsid w:val="001A17DA"/>
    <w:rsid w:val="001A20E7"/>
    <w:rsid w:val="001A2AE6"/>
    <w:rsid w:val="001A2BC2"/>
    <w:rsid w:val="001A2BD2"/>
    <w:rsid w:val="001A4507"/>
    <w:rsid w:val="001A50B6"/>
    <w:rsid w:val="001A527A"/>
    <w:rsid w:val="001A595A"/>
    <w:rsid w:val="001A5C42"/>
    <w:rsid w:val="001A6AE5"/>
    <w:rsid w:val="001A7C53"/>
    <w:rsid w:val="001B009A"/>
    <w:rsid w:val="001B11F4"/>
    <w:rsid w:val="001B16BC"/>
    <w:rsid w:val="001B2287"/>
    <w:rsid w:val="001B263E"/>
    <w:rsid w:val="001B2F1E"/>
    <w:rsid w:val="001B35DE"/>
    <w:rsid w:val="001B60C9"/>
    <w:rsid w:val="001C0C14"/>
    <w:rsid w:val="001C0DA8"/>
    <w:rsid w:val="001C1D53"/>
    <w:rsid w:val="001C2A9E"/>
    <w:rsid w:val="001C35D8"/>
    <w:rsid w:val="001C413A"/>
    <w:rsid w:val="001C424B"/>
    <w:rsid w:val="001C444A"/>
    <w:rsid w:val="001C4EA2"/>
    <w:rsid w:val="001C51CF"/>
    <w:rsid w:val="001C593E"/>
    <w:rsid w:val="001C5F19"/>
    <w:rsid w:val="001C6513"/>
    <w:rsid w:val="001C732C"/>
    <w:rsid w:val="001D0F0F"/>
    <w:rsid w:val="001D11A2"/>
    <w:rsid w:val="001D1EA9"/>
    <w:rsid w:val="001D26CB"/>
    <w:rsid w:val="001D33DE"/>
    <w:rsid w:val="001D4E90"/>
    <w:rsid w:val="001D4FB8"/>
    <w:rsid w:val="001D68BC"/>
    <w:rsid w:val="001E0E29"/>
    <w:rsid w:val="001E19A5"/>
    <w:rsid w:val="001E3A64"/>
    <w:rsid w:val="001E4D72"/>
    <w:rsid w:val="001E705D"/>
    <w:rsid w:val="001F0A88"/>
    <w:rsid w:val="001F2BB4"/>
    <w:rsid w:val="001F4633"/>
    <w:rsid w:val="001F5D2E"/>
    <w:rsid w:val="001F5D41"/>
    <w:rsid w:val="001F644D"/>
    <w:rsid w:val="001F7E8E"/>
    <w:rsid w:val="0020432E"/>
    <w:rsid w:val="00205F34"/>
    <w:rsid w:val="0020748C"/>
    <w:rsid w:val="002074A3"/>
    <w:rsid w:val="00207795"/>
    <w:rsid w:val="0021018D"/>
    <w:rsid w:val="00211372"/>
    <w:rsid w:val="002114F1"/>
    <w:rsid w:val="00211AD0"/>
    <w:rsid w:val="00211BB5"/>
    <w:rsid w:val="0021207D"/>
    <w:rsid w:val="00212E88"/>
    <w:rsid w:val="00213891"/>
    <w:rsid w:val="00213DB0"/>
    <w:rsid w:val="00214988"/>
    <w:rsid w:val="00214CBC"/>
    <w:rsid w:val="00214DE8"/>
    <w:rsid w:val="00215332"/>
    <w:rsid w:val="00215749"/>
    <w:rsid w:val="002170AA"/>
    <w:rsid w:val="0021797C"/>
    <w:rsid w:val="00220FCF"/>
    <w:rsid w:val="002218AA"/>
    <w:rsid w:val="002243EE"/>
    <w:rsid w:val="00224D97"/>
    <w:rsid w:val="00225333"/>
    <w:rsid w:val="00225782"/>
    <w:rsid w:val="00225B4C"/>
    <w:rsid w:val="002263BB"/>
    <w:rsid w:val="002264D0"/>
    <w:rsid w:val="00226812"/>
    <w:rsid w:val="002275EE"/>
    <w:rsid w:val="002307F7"/>
    <w:rsid w:val="0023149F"/>
    <w:rsid w:val="00231BB7"/>
    <w:rsid w:val="002320E7"/>
    <w:rsid w:val="00233246"/>
    <w:rsid w:val="00236157"/>
    <w:rsid w:val="00236448"/>
    <w:rsid w:val="00240B26"/>
    <w:rsid w:val="00240DB0"/>
    <w:rsid w:val="002411DE"/>
    <w:rsid w:val="0024184C"/>
    <w:rsid w:val="00241CBA"/>
    <w:rsid w:val="00241FBA"/>
    <w:rsid w:val="00242888"/>
    <w:rsid w:val="002428B6"/>
    <w:rsid w:val="0024388E"/>
    <w:rsid w:val="00243F7C"/>
    <w:rsid w:val="00247B36"/>
    <w:rsid w:val="0025087B"/>
    <w:rsid w:val="00250E38"/>
    <w:rsid w:val="00250EF3"/>
    <w:rsid w:val="002514D1"/>
    <w:rsid w:val="00255973"/>
    <w:rsid w:val="00256EC8"/>
    <w:rsid w:val="0026057B"/>
    <w:rsid w:val="00260C97"/>
    <w:rsid w:val="00262356"/>
    <w:rsid w:val="00262AD7"/>
    <w:rsid w:val="00263107"/>
    <w:rsid w:val="00264861"/>
    <w:rsid w:val="00267ACC"/>
    <w:rsid w:val="00270E5B"/>
    <w:rsid w:val="002714E0"/>
    <w:rsid w:val="0027150C"/>
    <w:rsid w:val="00271830"/>
    <w:rsid w:val="002748F4"/>
    <w:rsid w:val="002764DD"/>
    <w:rsid w:val="002777A5"/>
    <w:rsid w:val="00277C32"/>
    <w:rsid w:val="00280621"/>
    <w:rsid w:val="00281124"/>
    <w:rsid w:val="00281A8C"/>
    <w:rsid w:val="0028201F"/>
    <w:rsid w:val="00282638"/>
    <w:rsid w:val="002845C2"/>
    <w:rsid w:val="00284747"/>
    <w:rsid w:val="002856C2"/>
    <w:rsid w:val="00285902"/>
    <w:rsid w:val="00285FD9"/>
    <w:rsid w:val="00291502"/>
    <w:rsid w:val="00292626"/>
    <w:rsid w:val="00293925"/>
    <w:rsid w:val="00295641"/>
    <w:rsid w:val="00295AD7"/>
    <w:rsid w:val="00295FFA"/>
    <w:rsid w:val="00296B3F"/>
    <w:rsid w:val="002A021C"/>
    <w:rsid w:val="002A0306"/>
    <w:rsid w:val="002A1369"/>
    <w:rsid w:val="002A1D0F"/>
    <w:rsid w:val="002A2E8E"/>
    <w:rsid w:val="002A3019"/>
    <w:rsid w:val="002A3472"/>
    <w:rsid w:val="002A4B20"/>
    <w:rsid w:val="002A4D57"/>
    <w:rsid w:val="002B0C06"/>
    <w:rsid w:val="002B1725"/>
    <w:rsid w:val="002B185F"/>
    <w:rsid w:val="002B20CA"/>
    <w:rsid w:val="002B20E1"/>
    <w:rsid w:val="002B2750"/>
    <w:rsid w:val="002B2DC9"/>
    <w:rsid w:val="002B3E00"/>
    <w:rsid w:val="002B3E29"/>
    <w:rsid w:val="002B4B54"/>
    <w:rsid w:val="002B50EC"/>
    <w:rsid w:val="002B538A"/>
    <w:rsid w:val="002B7885"/>
    <w:rsid w:val="002C0BF0"/>
    <w:rsid w:val="002C26FC"/>
    <w:rsid w:val="002C3525"/>
    <w:rsid w:val="002C43BE"/>
    <w:rsid w:val="002C5219"/>
    <w:rsid w:val="002C63C9"/>
    <w:rsid w:val="002C6837"/>
    <w:rsid w:val="002C6CBE"/>
    <w:rsid w:val="002C77C8"/>
    <w:rsid w:val="002D275C"/>
    <w:rsid w:val="002D2BC2"/>
    <w:rsid w:val="002D2F8E"/>
    <w:rsid w:val="002D2FFF"/>
    <w:rsid w:val="002D38CF"/>
    <w:rsid w:val="002D5384"/>
    <w:rsid w:val="002D57B6"/>
    <w:rsid w:val="002D5EF5"/>
    <w:rsid w:val="002D6265"/>
    <w:rsid w:val="002E0993"/>
    <w:rsid w:val="002E0B07"/>
    <w:rsid w:val="002E1B39"/>
    <w:rsid w:val="002E20E3"/>
    <w:rsid w:val="002E3841"/>
    <w:rsid w:val="002E3AA9"/>
    <w:rsid w:val="002E3CB2"/>
    <w:rsid w:val="002E3D9C"/>
    <w:rsid w:val="002E49E7"/>
    <w:rsid w:val="002E4CC8"/>
    <w:rsid w:val="002E59F2"/>
    <w:rsid w:val="002E604B"/>
    <w:rsid w:val="002E7059"/>
    <w:rsid w:val="002E7585"/>
    <w:rsid w:val="002E7AAB"/>
    <w:rsid w:val="002E7D72"/>
    <w:rsid w:val="002E7F0A"/>
    <w:rsid w:val="002F34F5"/>
    <w:rsid w:val="002F4158"/>
    <w:rsid w:val="002F478A"/>
    <w:rsid w:val="002F5EE8"/>
    <w:rsid w:val="002F78DF"/>
    <w:rsid w:val="003000AF"/>
    <w:rsid w:val="00300969"/>
    <w:rsid w:val="00300D4F"/>
    <w:rsid w:val="003030B4"/>
    <w:rsid w:val="0030368D"/>
    <w:rsid w:val="003048E5"/>
    <w:rsid w:val="00304D19"/>
    <w:rsid w:val="00306C6B"/>
    <w:rsid w:val="003079D7"/>
    <w:rsid w:val="003104B8"/>
    <w:rsid w:val="003105D7"/>
    <w:rsid w:val="00310E74"/>
    <w:rsid w:val="00311EF1"/>
    <w:rsid w:val="00312C18"/>
    <w:rsid w:val="003139A6"/>
    <w:rsid w:val="00313CE3"/>
    <w:rsid w:val="003140B3"/>
    <w:rsid w:val="00315517"/>
    <w:rsid w:val="0031570A"/>
    <w:rsid w:val="00315F25"/>
    <w:rsid w:val="00316AE3"/>
    <w:rsid w:val="0031773F"/>
    <w:rsid w:val="00317D82"/>
    <w:rsid w:val="003203C5"/>
    <w:rsid w:val="0032087E"/>
    <w:rsid w:val="00321C2D"/>
    <w:rsid w:val="0032325E"/>
    <w:rsid w:val="00323530"/>
    <w:rsid w:val="00323E53"/>
    <w:rsid w:val="003240BB"/>
    <w:rsid w:val="003241DD"/>
    <w:rsid w:val="00326509"/>
    <w:rsid w:val="003265DE"/>
    <w:rsid w:val="0032689B"/>
    <w:rsid w:val="00326934"/>
    <w:rsid w:val="003305B1"/>
    <w:rsid w:val="003333CD"/>
    <w:rsid w:val="0033376D"/>
    <w:rsid w:val="00335146"/>
    <w:rsid w:val="003371F9"/>
    <w:rsid w:val="00337DA8"/>
    <w:rsid w:val="0034084D"/>
    <w:rsid w:val="00341C74"/>
    <w:rsid w:val="00343D44"/>
    <w:rsid w:val="00344374"/>
    <w:rsid w:val="0034461C"/>
    <w:rsid w:val="003449A8"/>
    <w:rsid w:val="00346384"/>
    <w:rsid w:val="003465B6"/>
    <w:rsid w:val="0034773A"/>
    <w:rsid w:val="00347DB0"/>
    <w:rsid w:val="00347EE8"/>
    <w:rsid w:val="00351200"/>
    <w:rsid w:val="003515FE"/>
    <w:rsid w:val="0035287F"/>
    <w:rsid w:val="00352D49"/>
    <w:rsid w:val="00352E7B"/>
    <w:rsid w:val="0035395C"/>
    <w:rsid w:val="00353AA0"/>
    <w:rsid w:val="00354AC8"/>
    <w:rsid w:val="00354E20"/>
    <w:rsid w:val="00354E8F"/>
    <w:rsid w:val="00356121"/>
    <w:rsid w:val="00356B27"/>
    <w:rsid w:val="00356B90"/>
    <w:rsid w:val="003572C2"/>
    <w:rsid w:val="0036166D"/>
    <w:rsid w:val="003616BC"/>
    <w:rsid w:val="00361BE1"/>
    <w:rsid w:val="00361E55"/>
    <w:rsid w:val="00364027"/>
    <w:rsid w:val="00364C2E"/>
    <w:rsid w:val="003658C2"/>
    <w:rsid w:val="003704EC"/>
    <w:rsid w:val="00370682"/>
    <w:rsid w:val="00371B64"/>
    <w:rsid w:val="00372BCD"/>
    <w:rsid w:val="0037336E"/>
    <w:rsid w:val="00374DD0"/>
    <w:rsid w:val="003750B4"/>
    <w:rsid w:val="00376378"/>
    <w:rsid w:val="0037676E"/>
    <w:rsid w:val="0037723B"/>
    <w:rsid w:val="003810A1"/>
    <w:rsid w:val="0038203D"/>
    <w:rsid w:val="00382829"/>
    <w:rsid w:val="003835C7"/>
    <w:rsid w:val="0038381E"/>
    <w:rsid w:val="00383ABB"/>
    <w:rsid w:val="00384960"/>
    <w:rsid w:val="00385526"/>
    <w:rsid w:val="00385A26"/>
    <w:rsid w:val="0039211D"/>
    <w:rsid w:val="00392FDF"/>
    <w:rsid w:val="0039503E"/>
    <w:rsid w:val="00396B97"/>
    <w:rsid w:val="00396BC1"/>
    <w:rsid w:val="00396DD6"/>
    <w:rsid w:val="00397AB2"/>
    <w:rsid w:val="003A0478"/>
    <w:rsid w:val="003A0C2C"/>
    <w:rsid w:val="003A20E0"/>
    <w:rsid w:val="003A3782"/>
    <w:rsid w:val="003A3FD2"/>
    <w:rsid w:val="003A5038"/>
    <w:rsid w:val="003A51E9"/>
    <w:rsid w:val="003A6F8D"/>
    <w:rsid w:val="003A74AF"/>
    <w:rsid w:val="003A799F"/>
    <w:rsid w:val="003A7AAE"/>
    <w:rsid w:val="003B2B9D"/>
    <w:rsid w:val="003B48F1"/>
    <w:rsid w:val="003B4A2C"/>
    <w:rsid w:val="003B50AF"/>
    <w:rsid w:val="003B5DAD"/>
    <w:rsid w:val="003C0DE6"/>
    <w:rsid w:val="003C0FD3"/>
    <w:rsid w:val="003C2FC9"/>
    <w:rsid w:val="003C3388"/>
    <w:rsid w:val="003C3415"/>
    <w:rsid w:val="003C4304"/>
    <w:rsid w:val="003C46A8"/>
    <w:rsid w:val="003C65E2"/>
    <w:rsid w:val="003C680B"/>
    <w:rsid w:val="003C69F8"/>
    <w:rsid w:val="003C7763"/>
    <w:rsid w:val="003C7833"/>
    <w:rsid w:val="003C7F2E"/>
    <w:rsid w:val="003D07CE"/>
    <w:rsid w:val="003D0B7A"/>
    <w:rsid w:val="003D1F26"/>
    <w:rsid w:val="003D208F"/>
    <w:rsid w:val="003D27EC"/>
    <w:rsid w:val="003D4746"/>
    <w:rsid w:val="003D4A4B"/>
    <w:rsid w:val="003D4BA7"/>
    <w:rsid w:val="003D4CE5"/>
    <w:rsid w:val="003D5437"/>
    <w:rsid w:val="003D5C8E"/>
    <w:rsid w:val="003D62A2"/>
    <w:rsid w:val="003D71CF"/>
    <w:rsid w:val="003D7504"/>
    <w:rsid w:val="003D780D"/>
    <w:rsid w:val="003E00A1"/>
    <w:rsid w:val="003E110E"/>
    <w:rsid w:val="003E151A"/>
    <w:rsid w:val="003E305F"/>
    <w:rsid w:val="003E324D"/>
    <w:rsid w:val="003E4092"/>
    <w:rsid w:val="003E4C5F"/>
    <w:rsid w:val="003E54E3"/>
    <w:rsid w:val="003F061C"/>
    <w:rsid w:val="003F0770"/>
    <w:rsid w:val="003F0D7D"/>
    <w:rsid w:val="003F32DD"/>
    <w:rsid w:val="003F5200"/>
    <w:rsid w:val="003F52A3"/>
    <w:rsid w:val="003F5AAB"/>
    <w:rsid w:val="003F5ED4"/>
    <w:rsid w:val="003F6850"/>
    <w:rsid w:val="003F6B45"/>
    <w:rsid w:val="003F6C89"/>
    <w:rsid w:val="004005C1"/>
    <w:rsid w:val="00401A02"/>
    <w:rsid w:val="00402565"/>
    <w:rsid w:val="004040F4"/>
    <w:rsid w:val="004041BF"/>
    <w:rsid w:val="0040568B"/>
    <w:rsid w:val="0040721D"/>
    <w:rsid w:val="00407B8C"/>
    <w:rsid w:val="00410782"/>
    <w:rsid w:val="00412763"/>
    <w:rsid w:val="00412A4B"/>
    <w:rsid w:val="0041346A"/>
    <w:rsid w:val="00413B22"/>
    <w:rsid w:val="00420737"/>
    <w:rsid w:val="0042166A"/>
    <w:rsid w:val="00421BDC"/>
    <w:rsid w:val="00422F60"/>
    <w:rsid w:val="004232B2"/>
    <w:rsid w:val="00424D2C"/>
    <w:rsid w:val="00425A81"/>
    <w:rsid w:val="00425F81"/>
    <w:rsid w:val="00425FF6"/>
    <w:rsid w:val="0042646F"/>
    <w:rsid w:val="004266A4"/>
    <w:rsid w:val="004276EE"/>
    <w:rsid w:val="004278BB"/>
    <w:rsid w:val="00430A53"/>
    <w:rsid w:val="004313E0"/>
    <w:rsid w:val="00434A0C"/>
    <w:rsid w:val="00435240"/>
    <w:rsid w:val="00437481"/>
    <w:rsid w:val="00437896"/>
    <w:rsid w:val="004401DD"/>
    <w:rsid w:val="004406A8"/>
    <w:rsid w:val="00440795"/>
    <w:rsid w:val="00441385"/>
    <w:rsid w:val="0044144C"/>
    <w:rsid w:val="00441C04"/>
    <w:rsid w:val="00442175"/>
    <w:rsid w:val="00444D7C"/>
    <w:rsid w:val="00445B38"/>
    <w:rsid w:val="00445D2F"/>
    <w:rsid w:val="004466FE"/>
    <w:rsid w:val="004469DB"/>
    <w:rsid w:val="00446B35"/>
    <w:rsid w:val="00446ED4"/>
    <w:rsid w:val="00447966"/>
    <w:rsid w:val="004502F7"/>
    <w:rsid w:val="00451034"/>
    <w:rsid w:val="0045177F"/>
    <w:rsid w:val="00451E60"/>
    <w:rsid w:val="00453D40"/>
    <w:rsid w:val="00454301"/>
    <w:rsid w:val="0045471C"/>
    <w:rsid w:val="00454E47"/>
    <w:rsid w:val="00456921"/>
    <w:rsid w:val="004576C6"/>
    <w:rsid w:val="00460C3C"/>
    <w:rsid w:val="00460CE6"/>
    <w:rsid w:val="00461111"/>
    <w:rsid w:val="00463F1B"/>
    <w:rsid w:val="004645C9"/>
    <w:rsid w:val="00465E08"/>
    <w:rsid w:val="004671AF"/>
    <w:rsid w:val="004677E6"/>
    <w:rsid w:val="00467A12"/>
    <w:rsid w:val="00472E03"/>
    <w:rsid w:val="0047460B"/>
    <w:rsid w:val="00476553"/>
    <w:rsid w:val="0047656F"/>
    <w:rsid w:val="00477586"/>
    <w:rsid w:val="004804B2"/>
    <w:rsid w:val="00481430"/>
    <w:rsid w:val="00481AC7"/>
    <w:rsid w:val="00481C10"/>
    <w:rsid w:val="004822D0"/>
    <w:rsid w:val="00485293"/>
    <w:rsid w:val="0048553E"/>
    <w:rsid w:val="0048565D"/>
    <w:rsid w:val="0048622D"/>
    <w:rsid w:val="00486F96"/>
    <w:rsid w:val="0048740B"/>
    <w:rsid w:val="004878EB"/>
    <w:rsid w:val="00490184"/>
    <w:rsid w:val="0049034F"/>
    <w:rsid w:val="004905CC"/>
    <w:rsid w:val="0049088A"/>
    <w:rsid w:val="00490FDF"/>
    <w:rsid w:val="00491383"/>
    <w:rsid w:val="00492CCE"/>
    <w:rsid w:val="00494392"/>
    <w:rsid w:val="004950C9"/>
    <w:rsid w:val="004954D4"/>
    <w:rsid w:val="00495C5D"/>
    <w:rsid w:val="00496815"/>
    <w:rsid w:val="00496DA1"/>
    <w:rsid w:val="004972F5"/>
    <w:rsid w:val="0049759C"/>
    <w:rsid w:val="004975CA"/>
    <w:rsid w:val="004A1384"/>
    <w:rsid w:val="004A177E"/>
    <w:rsid w:val="004A3750"/>
    <w:rsid w:val="004A403A"/>
    <w:rsid w:val="004A5090"/>
    <w:rsid w:val="004A5D6E"/>
    <w:rsid w:val="004A6408"/>
    <w:rsid w:val="004A6717"/>
    <w:rsid w:val="004A6E5E"/>
    <w:rsid w:val="004A73AD"/>
    <w:rsid w:val="004A740F"/>
    <w:rsid w:val="004B1F25"/>
    <w:rsid w:val="004B32BD"/>
    <w:rsid w:val="004B33AA"/>
    <w:rsid w:val="004B3F42"/>
    <w:rsid w:val="004B3FAB"/>
    <w:rsid w:val="004B46FB"/>
    <w:rsid w:val="004B50D0"/>
    <w:rsid w:val="004B56A3"/>
    <w:rsid w:val="004B5B20"/>
    <w:rsid w:val="004B6C21"/>
    <w:rsid w:val="004B7A66"/>
    <w:rsid w:val="004C05FD"/>
    <w:rsid w:val="004C1E40"/>
    <w:rsid w:val="004C21B9"/>
    <w:rsid w:val="004C50A7"/>
    <w:rsid w:val="004C5BD2"/>
    <w:rsid w:val="004D02A6"/>
    <w:rsid w:val="004D042C"/>
    <w:rsid w:val="004D0C79"/>
    <w:rsid w:val="004D112B"/>
    <w:rsid w:val="004D18E9"/>
    <w:rsid w:val="004D2935"/>
    <w:rsid w:val="004D2A69"/>
    <w:rsid w:val="004D2F79"/>
    <w:rsid w:val="004D32A4"/>
    <w:rsid w:val="004D35BD"/>
    <w:rsid w:val="004D3A2C"/>
    <w:rsid w:val="004D48E3"/>
    <w:rsid w:val="004D4C88"/>
    <w:rsid w:val="004D5CA1"/>
    <w:rsid w:val="004D5D94"/>
    <w:rsid w:val="004D6923"/>
    <w:rsid w:val="004D77DD"/>
    <w:rsid w:val="004D7B5E"/>
    <w:rsid w:val="004D7DB9"/>
    <w:rsid w:val="004E08D4"/>
    <w:rsid w:val="004E25E1"/>
    <w:rsid w:val="004E3029"/>
    <w:rsid w:val="004E3A77"/>
    <w:rsid w:val="004E4DCF"/>
    <w:rsid w:val="004E60FD"/>
    <w:rsid w:val="004E7482"/>
    <w:rsid w:val="004E7775"/>
    <w:rsid w:val="004F0692"/>
    <w:rsid w:val="004F16E6"/>
    <w:rsid w:val="004F1E88"/>
    <w:rsid w:val="004F2914"/>
    <w:rsid w:val="004F2A1F"/>
    <w:rsid w:val="004F3229"/>
    <w:rsid w:val="004F35B7"/>
    <w:rsid w:val="004F3643"/>
    <w:rsid w:val="004F5755"/>
    <w:rsid w:val="004F6574"/>
    <w:rsid w:val="004F710E"/>
    <w:rsid w:val="00500ACE"/>
    <w:rsid w:val="005010E6"/>
    <w:rsid w:val="00501118"/>
    <w:rsid w:val="005011DA"/>
    <w:rsid w:val="00503227"/>
    <w:rsid w:val="00503A07"/>
    <w:rsid w:val="00503E8B"/>
    <w:rsid w:val="00504EA3"/>
    <w:rsid w:val="00507065"/>
    <w:rsid w:val="00507512"/>
    <w:rsid w:val="0051134D"/>
    <w:rsid w:val="005130A5"/>
    <w:rsid w:val="005139E5"/>
    <w:rsid w:val="00521DA6"/>
    <w:rsid w:val="00521EA0"/>
    <w:rsid w:val="00522EF7"/>
    <w:rsid w:val="00523B34"/>
    <w:rsid w:val="00523D1A"/>
    <w:rsid w:val="00525BA6"/>
    <w:rsid w:val="0052698F"/>
    <w:rsid w:val="00527882"/>
    <w:rsid w:val="00530E8B"/>
    <w:rsid w:val="0053108C"/>
    <w:rsid w:val="005329CD"/>
    <w:rsid w:val="005336B2"/>
    <w:rsid w:val="005343DD"/>
    <w:rsid w:val="005349D4"/>
    <w:rsid w:val="005360FA"/>
    <w:rsid w:val="005361DB"/>
    <w:rsid w:val="00536459"/>
    <w:rsid w:val="005367FF"/>
    <w:rsid w:val="005375EC"/>
    <w:rsid w:val="0053795A"/>
    <w:rsid w:val="005405F1"/>
    <w:rsid w:val="00541031"/>
    <w:rsid w:val="00541494"/>
    <w:rsid w:val="0054295F"/>
    <w:rsid w:val="005430C2"/>
    <w:rsid w:val="00543DCA"/>
    <w:rsid w:val="00544953"/>
    <w:rsid w:val="00545391"/>
    <w:rsid w:val="00545FA7"/>
    <w:rsid w:val="00546043"/>
    <w:rsid w:val="0054673B"/>
    <w:rsid w:val="005476A5"/>
    <w:rsid w:val="005479C2"/>
    <w:rsid w:val="005500E2"/>
    <w:rsid w:val="00550289"/>
    <w:rsid w:val="00551F48"/>
    <w:rsid w:val="00552527"/>
    <w:rsid w:val="00554CCA"/>
    <w:rsid w:val="00555C85"/>
    <w:rsid w:val="00556ABF"/>
    <w:rsid w:val="005576F4"/>
    <w:rsid w:val="00560B71"/>
    <w:rsid w:val="00561339"/>
    <w:rsid w:val="00561DA9"/>
    <w:rsid w:val="005623E9"/>
    <w:rsid w:val="00562D6A"/>
    <w:rsid w:val="005649D2"/>
    <w:rsid w:val="00565106"/>
    <w:rsid w:val="00565B8B"/>
    <w:rsid w:val="00565F39"/>
    <w:rsid w:val="005665F7"/>
    <w:rsid w:val="0056718D"/>
    <w:rsid w:val="00570513"/>
    <w:rsid w:val="00570723"/>
    <w:rsid w:val="00571018"/>
    <w:rsid w:val="005719DC"/>
    <w:rsid w:val="00571DE6"/>
    <w:rsid w:val="00573002"/>
    <w:rsid w:val="0057373B"/>
    <w:rsid w:val="00574D39"/>
    <w:rsid w:val="00575E55"/>
    <w:rsid w:val="00576817"/>
    <w:rsid w:val="005774DD"/>
    <w:rsid w:val="00577CEE"/>
    <w:rsid w:val="00581CF9"/>
    <w:rsid w:val="00583A03"/>
    <w:rsid w:val="00583DBB"/>
    <w:rsid w:val="005845D1"/>
    <w:rsid w:val="00584B10"/>
    <w:rsid w:val="00584B9A"/>
    <w:rsid w:val="00586365"/>
    <w:rsid w:val="0058643C"/>
    <w:rsid w:val="005916C9"/>
    <w:rsid w:val="0059333A"/>
    <w:rsid w:val="005939AB"/>
    <w:rsid w:val="0059455A"/>
    <w:rsid w:val="005956B6"/>
    <w:rsid w:val="005A07E3"/>
    <w:rsid w:val="005A2296"/>
    <w:rsid w:val="005A269E"/>
    <w:rsid w:val="005A3BAE"/>
    <w:rsid w:val="005A4CFA"/>
    <w:rsid w:val="005A4FDC"/>
    <w:rsid w:val="005B04A0"/>
    <w:rsid w:val="005B1023"/>
    <w:rsid w:val="005B19F3"/>
    <w:rsid w:val="005B1BB5"/>
    <w:rsid w:val="005B218B"/>
    <w:rsid w:val="005B33D3"/>
    <w:rsid w:val="005B3504"/>
    <w:rsid w:val="005B35D7"/>
    <w:rsid w:val="005B389D"/>
    <w:rsid w:val="005B3BED"/>
    <w:rsid w:val="005B511C"/>
    <w:rsid w:val="005B57B0"/>
    <w:rsid w:val="005B5987"/>
    <w:rsid w:val="005B5DEE"/>
    <w:rsid w:val="005B6268"/>
    <w:rsid w:val="005B66DD"/>
    <w:rsid w:val="005C13C6"/>
    <w:rsid w:val="005C18B3"/>
    <w:rsid w:val="005C277C"/>
    <w:rsid w:val="005C3CB6"/>
    <w:rsid w:val="005C3E02"/>
    <w:rsid w:val="005C41C7"/>
    <w:rsid w:val="005C6480"/>
    <w:rsid w:val="005D0622"/>
    <w:rsid w:val="005D07D1"/>
    <w:rsid w:val="005D16C7"/>
    <w:rsid w:val="005D2201"/>
    <w:rsid w:val="005D2827"/>
    <w:rsid w:val="005D2FA6"/>
    <w:rsid w:val="005D3376"/>
    <w:rsid w:val="005D35EA"/>
    <w:rsid w:val="005D3D5B"/>
    <w:rsid w:val="005D4451"/>
    <w:rsid w:val="005D5071"/>
    <w:rsid w:val="005D689E"/>
    <w:rsid w:val="005D6AB2"/>
    <w:rsid w:val="005D7704"/>
    <w:rsid w:val="005E0672"/>
    <w:rsid w:val="005E1A1A"/>
    <w:rsid w:val="005E1D6C"/>
    <w:rsid w:val="005E4246"/>
    <w:rsid w:val="005E4637"/>
    <w:rsid w:val="005E4E04"/>
    <w:rsid w:val="005E530C"/>
    <w:rsid w:val="005E53CC"/>
    <w:rsid w:val="005E5D7E"/>
    <w:rsid w:val="005F01A1"/>
    <w:rsid w:val="005F1071"/>
    <w:rsid w:val="005F1B71"/>
    <w:rsid w:val="005F2213"/>
    <w:rsid w:val="005F30AB"/>
    <w:rsid w:val="005F3270"/>
    <w:rsid w:val="005F4317"/>
    <w:rsid w:val="005F47A1"/>
    <w:rsid w:val="005F49A2"/>
    <w:rsid w:val="005F514D"/>
    <w:rsid w:val="005F5F8F"/>
    <w:rsid w:val="005F64B5"/>
    <w:rsid w:val="005F74C7"/>
    <w:rsid w:val="005F79E5"/>
    <w:rsid w:val="00600929"/>
    <w:rsid w:val="00604390"/>
    <w:rsid w:val="00604BC1"/>
    <w:rsid w:val="00604C70"/>
    <w:rsid w:val="006058DA"/>
    <w:rsid w:val="0060669F"/>
    <w:rsid w:val="00611E93"/>
    <w:rsid w:val="006123B0"/>
    <w:rsid w:val="006136FF"/>
    <w:rsid w:val="00614185"/>
    <w:rsid w:val="006152FF"/>
    <w:rsid w:val="00615D0E"/>
    <w:rsid w:val="006165BE"/>
    <w:rsid w:val="0061791F"/>
    <w:rsid w:val="00620299"/>
    <w:rsid w:val="00620882"/>
    <w:rsid w:val="00624352"/>
    <w:rsid w:val="00624499"/>
    <w:rsid w:val="00624FA8"/>
    <w:rsid w:val="0062511A"/>
    <w:rsid w:val="006253A1"/>
    <w:rsid w:val="00625D72"/>
    <w:rsid w:val="0062601B"/>
    <w:rsid w:val="00626470"/>
    <w:rsid w:val="00627599"/>
    <w:rsid w:val="006277E7"/>
    <w:rsid w:val="006308EA"/>
    <w:rsid w:val="00630B69"/>
    <w:rsid w:val="00631B1C"/>
    <w:rsid w:val="006327F7"/>
    <w:rsid w:val="006328D1"/>
    <w:rsid w:val="00634C71"/>
    <w:rsid w:val="00636E75"/>
    <w:rsid w:val="00637E19"/>
    <w:rsid w:val="0064023F"/>
    <w:rsid w:val="00640FE0"/>
    <w:rsid w:val="006417FB"/>
    <w:rsid w:val="0064255D"/>
    <w:rsid w:val="00643C26"/>
    <w:rsid w:val="00644591"/>
    <w:rsid w:val="006445F0"/>
    <w:rsid w:val="00644C1F"/>
    <w:rsid w:val="006456AE"/>
    <w:rsid w:val="00645A3F"/>
    <w:rsid w:val="006468DD"/>
    <w:rsid w:val="00647FB0"/>
    <w:rsid w:val="006500B4"/>
    <w:rsid w:val="006504E9"/>
    <w:rsid w:val="0065097F"/>
    <w:rsid w:val="006515F9"/>
    <w:rsid w:val="0065261C"/>
    <w:rsid w:val="006529D3"/>
    <w:rsid w:val="006535B0"/>
    <w:rsid w:val="00653D35"/>
    <w:rsid w:val="00655A69"/>
    <w:rsid w:val="00655C13"/>
    <w:rsid w:val="00655DDC"/>
    <w:rsid w:val="00656157"/>
    <w:rsid w:val="00656B3F"/>
    <w:rsid w:val="00656C2A"/>
    <w:rsid w:val="0065713C"/>
    <w:rsid w:val="006572DF"/>
    <w:rsid w:val="006612E6"/>
    <w:rsid w:val="006627EB"/>
    <w:rsid w:val="006631FE"/>
    <w:rsid w:val="00663CB8"/>
    <w:rsid w:val="0066446E"/>
    <w:rsid w:val="006657D4"/>
    <w:rsid w:val="006667C5"/>
    <w:rsid w:val="00666E58"/>
    <w:rsid w:val="0066760F"/>
    <w:rsid w:val="0067153A"/>
    <w:rsid w:val="0067190D"/>
    <w:rsid w:val="006729AB"/>
    <w:rsid w:val="00673C16"/>
    <w:rsid w:val="00674C25"/>
    <w:rsid w:val="00675BD8"/>
    <w:rsid w:val="00675DB8"/>
    <w:rsid w:val="006766C5"/>
    <w:rsid w:val="00676FD8"/>
    <w:rsid w:val="00681751"/>
    <w:rsid w:val="00681E18"/>
    <w:rsid w:val="006836D0"/>
    <w:rsid w:val="00683E7D"/>
    <w:rsid w:val="0068491B"/>
    <w:rsid w:val="00684976"/>
    <w:rsid w:val="00684B7F"/>
    <w:rsid w:val="00684E36"/>
    <w:rsid w:val="0068567B"/>
    <w:rsid w:val="00686C0F"/>
    <w:rsid w:val="006911AC"/>
    <w:rsid w:val="006913C2"/>
    <w:rsid w:val="00691841"/>
    <w:rsid w:val="00695510"/>
    <w:rsid w:val="0069567E"/>
    <w:rsid w:val="00695CAA"/>
    <w:rsid w:val="00696F72"/>
    <w:rsid w:val="00697852"/>
    <w:rsid w:val="00697860"/>
    <w:rsid w:val="006A0464"/>
    <w:rsid w:val="006A1A1D"/>
    <w:rsid w:val="006A3208"/>
    <w:rsid w:val="006A34FF"/>
    <w:rsid w:val="006A3C85"/>
    <w:rsid w:val="006A6483"/>
    <w:rsid w:val="006A7657"/>
    <w:rsid w:val="006A78DD"/>
    <w:rsid w:val="006A79D1"/>
    <w:rsid w:val="006B021B"/>
    <w:rsid w:val="006B0369"/>
    <w:rsid w:val="006B0411"/>
    <w:rsid w:val="006B05BE"/>
    <w:rsid w:val="006B1D11"/>
    <w:rsid w:val="006B1E7C"/>
    <w:rsid w:val="006B3467"/>
    <w:rsid w:val="006B4655"/>
    <w:rsid w:val="006B5551"/>
    <w:rsid w:val="006B5E6F"/>
    <w:rsid w:val="006B65E5"/>
    <w:rsid w:val="006B6694"/>
    <w:rsid w:val="006B71CD"/>
    <w:rsid w:val="006B7C3D"/>
    <w:rsid w:val="006C02D2"/>
    <w:rsid w:val="006C118C"/>
    <w:rsid w:val="006C11E7"/>
    <w:rsid w:val="006C154E"/>
    <w:rsid w:val="006C29AB"/>
    <w:rsid w:val="006C2F4B"/>
    <w:rsid w:val="006C4857"/>
    <w:rsid w:val="006C4915"/>
    <w:rsid w:val="006C4B0B"/>
    <w:rsid w:val="006C54D9"/>
    <w:rsid w:val="006C5510"/>
    <w:rsid w:val="006C5857"/>
    <w:rsid w:val="006C5FFB"/>
    <w:rsid w:val="006C7378"/>
    <w:rsid w:val="006D002E"/>
    <w:rsid w:val="006D0D4F"/>
    <w:rsid w:val="006D1B6D"/>
    <w:rsid w:val="006D1BB5"/>
    <w:rsid w:val="006D3AC2"/>
    <w:rsid w:val="006D3ECF"/>
    <w:rsid w:val="006D47BC"/>
    <w:rsid w:val="006D4F1B"/>
    <w:rsid w:val="006D6B08"/>
    <w:rsid w:val="006D7CFE"/>
    <w:rsid w:val="006D7F6D"/>
    <w:rsid w:val="006E044D"/>
    <w:rsid w:val="006E07A2"/>
    <w:rsid w:val="006E167E"/>
    <w:rsid w:val="006E18BD"/>
    <w:rsid w:val="006E1D58"/>
    <w:rsid w:val="006E29C2"/>
    <w:rsid w:val="006E2B5A"/>
    <w:rsid w:val="006E44FD"/>
    <w:rsid w:val="006E55D9"/>
    <w:rsid w:val="006E7299"/>
    <w:rsid w:val="006E79C6"/>
    <w:rsid w:val="006F02EB"/>
    <w:rsid w:val="006F0A5D"/>
    <w:rsid w:val="006F2812"/>
    <w:rsid w:val="006F302A"/>
    <w:rsid w:val="006F40D8"/>
    <w:rsid w:val="006F42F7"/>
    <w:rsid w:val="006F47EC"/>
    <w:rsid w:val="006F4CCB"/>
    <w:rsid w:val="006F56E7"/>
    <w:rsid w:val="006F5987"/>
    <w:rsid w:val="006F7180"/>
    <w:rsid w:val="00701BC3"/>
    <w:rsid w:val="00701DA4"/>
    <w:rsid w:val="007023DB"/>
    <w:rsid w:val="00702F92"/>
    <w:rsid w:val="00705576"/>
    <w:rsid w:val="00705822"/>
    <w:rsid w:val="00705B18"/>
    <w:rsid w:val="00705BC8"/>
    <w:rsid w:val="00706966"/>
    <w:rsid w:val="00707690"/>
    <w:rsid w:val="0071087B"/>
    <w:rsid w:val="00712290"/>
    <w:rsid w:val="0071279C"/>
    <w:rsid w:val="0071329B"/>
    <w:rsid w:val="00713310"/>
    <w:rsid w:val="0071446D"/>
    <w:rsid w:val="00715F0B"/>
    <w:rsid w:val="00716273"/>
    <w:rsid w:val="00716862"/>
    <w:rsid w:val="007201D9"/>
    <w:rsid w:val="00721B66"/>
    <w:rsid w:val="00722167"/>
    <w:rsid w:val="007226F9"/>
    <w:rsid w:val="00726AB9"/>
    <w:rsid w:val="00730F49"/>
    <w:rsid w:val="00732965"/>
    <w:rsid w:val="00732C06"/>
    <w:rsid w:val="00732FAB"/>
    <w:rsid w:val="00733D6E"/>
    <w:rsid w:val="00734341"/>
    <w:rsid w:val="007376E1"/>
    <w:rsid w:val="00741971"/>
    <w:rsid w:val="007439BF"/>
    <w:rsid w:val="0074412A"/>
    <w:rsid w:val="00746D90"/>
    <w:rsid w:val="007479A9"/>
    <w:rsid w:val="00750B42"/>
    <w:rsid w:val="007520D5"/>
    <w:rsid w:val="007553B6"/>
    <w:rsid w:val="007558EC"/>
    <w:rsid w:val="00760A88"/>
    <w:rsid w:val="00760C05"/>
    <w:rsid w:val="00761072"/>
    <w:rsid w:val="0076287D"/>
    <w:rsid w:val="007635F3"/>
    <w:rsid w:val="007636D8"/>
    <w:rsid w:val="00764340"/>
    <w:rsid w:val="00764FE2"/>
    <w:rsid w:val="00765AA9"/>
    <w:rsid w:val="007667B9"/>
    <w:rsid w:val="007671AA"/>
    <w:rsid w:val="0076780E"/>
    <w:rsid w:val="00770003"/>
    <w:rsid w:val="007703CC"/>
    <w:rsid w:val="007716B0"/>
    <w:rsid w:val="007717F6"/>
    <w:rsid w:val="00771EC2"/>
    <w:rsid w:val="007734CC"/>
    <w:rsid w:val="007736A0"/>
    <w:rsid w:val="00774DCC"/>
    <w:rsid w:val="00776BD4"/>
    <w:rsid w:val="00776EBA"/>
    <w:rsid w:val="00780671"/>
    <w:rsid w:val="007806E3"/>
    <w:rsid w:val="007811D5"/>
    <w:rsid w:val="007813F0"/>
    <w:rsid w:val="00781F44"/>
    <w:rsid w:val="00782642"/>
    <w:rsid w:val="007829BF"/>
    <w:rsid w:val="00784361"/>
    <w:rsid w:val="00784537"/>
    <w:rsid w:val="007862F9"/>
    <w:rsid w:val="0078664B"/>
    <w:rsid w:val="007879B0"/>
    <w:rsid w:val="00787FC9"/>
    <w:rsid w:val="007905F8"/>
    <w:rsid w:val="00791A45"/>
    <w:rsid w:val="00791BB6"/>
    <w:rsid w:val="007947AE"/>
    <w:rsid w:val="00794BD5"/>
    <w:rsid w:val="00795120"/>
    <w:rsid w:val="00795D45"/>
    <w:rsid w:val="007973B4"/>
    <w:rsid w:val="007A0137"/>
    <w:rsid w:val="007A0C4C"/>
    <w:rsid w:val="007A122D"/>
    <w:rsid w:val="007A1DA8"/>
    <w:rsid w:val="007A3846"/>
    <w:rsid w:val="007A4D24"/>
    <w:rsid w:val="007A510E"/>
    <w:rsid w:val="007A5522"/>
    <w:rsid w:val="007A58D0"/>
    <w:rsid w:val="007A68DA"/>
    <w:rsid w:val="007A7ECD"/>
    <w:rsid w:val="007B154C"/>
    <w:rsid w:val="007B22E4"/>
    <w:rsid w:val="007B26F3"/>
    <w:rsid w:val="007B2C3E"/>
    <w:rsid w:val="007B2DF0"/>
    <w:rsid w:val="007B2FD7"/>
    <w:rsid w:val="007B5046"/>
    <w:rsid w:val="007B6318"/>
    <w:rsid w:val="007B71FA"/>
    <w:rsid w:val="007B76AD"/>
    <w:rsid w:val="007C0466"/>
    <w:rsid w:val="007C1669"/>
    <w:rsid w:val="007C1FF4"/>
    <w:rsid w:val="007C26FA"/>
    <w:rsid w:val="007C2731"/>
    <w:rsid w:val="007C33F2"/>
    <w:rsid w:val="007C39D5"/>
    <w:rsid w:val="007C3E84"/>
    <w:rsid w:val="007C7327"/>
    <w:rsid w:val="007C76E9"/>
    <w:rsid w:val="007C7E79"/>
    <w:rsid w:val="007D1A26"/>
    <w:rsid w:val="007D24B6"/>
    <w:rsid w:val="007D2729"/>
    <w:rsid w:val="007D28D2"/>
    <w:rsid w:val="007D4752"/>
    <w:rsid w:val="007D5907"/>
    <w:rsid w:val="007D6135"/>
    <w:rsid w:val="007D6B6D"/>
    <w:rsid w:val="007D78CE"/>
    <w:rsid w:val="007D78F2"/>
    <w:rsid w:val="007D7931"/>
    <w:rsid w:val="007D7B37"/>
    <w:rsid w:val="007D7E41"/>
    <w:rsid w:val="007E0E20"/>
    <w:rsid w:val="007E1940"/>
    <w:rsid w:val="007E27B9"/>
    <w:rsid w:val="007E53C0"/>
    <w:rsid w:val="007E6311"/>
    <w:rsid w:val="007E6BE4"/>
    <w:rsid w:val="007E6E49"/>
    <w:rsid w:val="007E7290"/>
    <w:rsid w:val="007E79ED"/>
    <w:rsid w:val="007F2602"/>
    <w:rsid w:val="007F282B"/>
    <w:rsid w:val="007F2FBD"/>
    <w:rsid w:val="007F4251"/>
    <w:rsid w:val="007F445C"/>
    <w:rsid w:val="007F44E5"/>
    <w:rsid w:val="007F6DBE"/>
    <w:rsid w:val="007F6FB4"/>
    <w:rsid w:val="007F7B4F"/>
    <w:rsid w:val="007F7CCB"/>
    <w:rsid w:val="00800242"/>
    <w:rsid w:val="0080059E"/>
    <w:rsid w:val="008027DB"/>
    <w:rsid w:val="0080297E"/>
    <w:rsid w:val="008039C4"/>
    <w:rsid w:val="00804667"/>
    <w:rsid w:val="008052EF"/>
    <w:rsid w:val="008058CB"/>
    <w:rsid w:val="008062C2"/>
    <w:rsid w:val="00806395"/>
    <w:rsid w:val="0080664B"/>
    <w:rsid w:val="0080775C"/>
    <w:rsid w:val="008124B5"/>
    <w:rsid w:val="00813ED3"/>
    <w:rsid w:val="008145C4"/>
    <w:rsid w:val="00814613"/>
    <w:rsid w:val="008148AF"/>
    <w:rsid w:val="008157A3"/>
    <w:rsid w:val="00815B09"/>
    <w:rsid w:val="00816756"/>
    <w:rsid w:val="0081739C"/>
    <w:rsid w:val="0082087D"/>
    <w:rsid w:val="0082185B"/>
    <w:rsid w:val="00822A7B"/>
    <w:rsid w:val="008234BA"/>
    <w:rsid w:val="00823EE2"/>
    <w:rsid w:val="00825565"/>
    <w:rsid w:val="00826EC0"/>
    <w:rsid w:val="008304C3"/>
    <w:rsid w:val="00831599"/>
    <w:rsid w:val="00832A8F"/>
    <w:rsid w:val="008335CB"/>
    <w:rsid w:val="00833EB4"/>
    <w:rsid w:val="00837816"/>
    <w:rsid w:val="00837B0C"/>
    <w:rsid w:val="008411EC"/>
    <w:rsid w:val="00841AE8"/>
    <w:rsid w:val="00841DB4"/>
    <w:rsid w:val="008428AD"/>
    <w:rsid w:val="00842B22"/>
    <w:rsid w:val="00842E90"/>
    <w:rsid w:val="00843580"/>
    <w:rsid w:val="0084572A"/>
    <w:rsid w:val="00845F07"/>
    <w:rsid w:val="00846577"/>
    <w:rsid w:val="00847741"/>
    <w:rsid w:val="008478C8"/>
    <w:rsid w:val="00851359"/>
    <w:rsid w:val="0085167A"/>
    <w:rsid w:val="00852836"/>
    <w:rsid w:val="00852E88"/>
    <w:rsid w:val="008546C7"/>
    <w:rsid w:val="00854B34"/>
    <w:rsid w:val="008550E7"/>
    <w:rsid w:val="00857213"/>
    <w:rsid w:val="00857627"/>
    <w:rsid w:val="0085796A"/>
    <w:rsid w:val="00857FBD"/>
    <w:rsid w:val="008607C1"/>
    <w:rsid w:val="00862C8F"/>
    <w:rsid w:val="00862F56"/>
    <w:rsid w:val="00863E8D"/>
    <w:rsid w:val="00864E05"/>
    <w:rsid w:val="00866089"/>
    <w:rsid w:val="00867C7E"/>
    <w:rsid w:val="00870305"/>
    <w:rsid w:val="00870C8B"/>
    <w:rsid w:val="008716B6"/>
    <w:rsid w:val="00872B08"/>
    <w:rsid w:val="00872FDC"/>
    <w:rsid w:val="00873A02"/>
    <w:rsid w:val="0087560A"/>
    <w:rsid w:val="00875F62"/>
    <w:rsid w:val="008766FB"/>
    <w:rsid w:val="008778D8"/>
    <w:rsid w:val="00877FCF"/>
    <w:rsid w:val="0088062D"/>
    <w:rsid w:val="00881508"/>
    <w:rsid w:val="00882CBB"/>
    <w:rsid w:val="00882EFA"/>
    <w:rsid w:val="00883767"/>
    <w:rsid w:val="008873EE"/>
    <w:rsid w:val="00887D5B"/>
    <w:rsid w:val="00891B3F"/>
    <w:rsid w:val="008920D9"/>
    <w:rsid w:val="00892725"/>
    <w:rsid w:val="00892D51"/>
    <w:rsid w:val="0089573C"/>
    <w:rsid w:val="0089647C"/>
    <w:rsid w:val="008A0A4B"/>
    <w:rsid w:val="008A0CB4"/>
    <w:rsid w:val="008A1097"/>
    <w:rsid w:val="008A1722"/>
    <w:rsid w:val="008A279C"/>
    <w:rsid w:val="008A2CAE"/>
    <w:rsid w:val="008A2D98"/>
    <w:rsid w:val="008A2DB0"/>
    <w:rsid w:val="008A34C9"/>
    <w:rsid w:val="008A387C"/>
    <w:rsid w:val="008A4762"/>
    <w:rsid w:val="008A5CF6"/>
    <w:rsid w:val="008A7DF9"/>
    <w:rsid w:val="008B1A4D"/>
    <w:rsid w:val="008B2D9F"/>
    <w:rsid w:val="008B383E"/>
    <w:rsid w:val="008B5526"/>
    <w:rsid w:val="008B5555"/>
    <w:rsid w:val="008B5CF8"/>
    <w:rsid w:val="008C12D3"/>
    <w:rsid w:val="008C2770"/>
    <w:rsid w:val="008C2825"/>
    <w:rsid w:val="008C3482"/>
    <w:rsid w:val="008C65B5"/>
    <w:rsid w:val="008C6A63"/>
    <w:rsid w:val="008C6E09"/>
    <w:rsid w:val="008D04C8"/>
    <w:rsid w:val="008D10D2"/>
    <w:rsid w:val="008D1753"/>
    <w:rsid w:val="008D19C2"/>
    <w:rsid w:val="008D1BF9"/>
    <w:rsid w:val="008D23F2"/>
    <w:rsid w:val="008D2861"/>
    <w:rsid w:val="008D395E"/>
    <w:rsid w:val="008D3962"/>
    <w:rsid w:val="008D4CF3"/>
    <w:rsid w:val="008D57E9"/>
    <w:rsid w:val="008D5D03"/>
    <w:rsid w:val="008D64A2"/>
    <w:rsid w:val="008D65FB"/>
    <w:rsid w:val="008D6ECB"/>
    <w:rsid w:val="008D72BE"/>
    <w:rsid w:val="008E0A33"/>
    <w:rsid w:val="008E3EDD"/>
    <w:rsid w:val="008E4F4B"/>
    <w:rsid w:val="008E565B"/>
    <w:rsid w:val="008E6FCF"/>
    <w:rsid w:val="008E7280"/>
    <w:rsid w:val="008E7FF9"/>
    <w:rsid w:val="008F001C"/>
    <w:rsid w:val="008F0B05"/>
    <w:rsid w:val="008F0B54"/>
    <w:rsid w:val="008F2EDF"/>
    <w:rsid w:val="008F3BAF"/>
    <w:rsid w:val="008F5978"/>
    <w:rsid w:val="008F5FCD"/>
    <w:rsid w:val="008F6804"/>
    <w:rsid w:val="008F733A"/>
    <w:rsid w:val="008F76B8"/>
    <w:rsid w:val="009012EF"/>
    <w:rsid w:val="009015F7"/>
    <w:rsid w:val="00901625"/>
    <w:rsid w:val="00901E5E"/>
    <w:rsid w:val="009021A2"/>
    <w:rsid w:val="0090221B"/>
    <w:rsid w:val="009024EF"/>
    <w:rsid w:val="0090267C"/>
    <w:rsid w:val="00902C10"/>
    <w:rsid w:val="009040ED"/>
    <w:rsid w:val="009041E8"/>
    <w:rsid w:val="00904AE7"/>
    <w:rsid w:val="00906272"/>
    <w:rsid w:val="00907AD9"/>
    <w:rsid w:val="00907B78"/>
    <w:rsid w:val="0091097C"/>
    <w:rsid w:val="00910A78"/>
    <w:rsid w:val="00911301"/>
    <w:rsid w:val="00911CC8"/>
    <w:rsid w:val="00913FCE"/>
    <w:rsid w:val="00914D42"/>
    <w:rsid w:val="009150AF"/>
    <w:rsid w:val="009154BB"/>
    <w:rsid w:val="00916DB6"/>
    <w:rsid w:val="00916FF0"/>
    <w:rsid w:val="0091796B"/>
    <w:rsid w:val="009200B3"/>
    <w:rsid w:val="00921A31"/>
    <w:rsid w:val="00922AC3"/>
    <w:rsid w:val="00923013"/>
    <w:rsid w:val="009237B2"/>
    <w:rsid w:val="00924171"/>
    <w:rsid w:val="00924DE8"/>
    <w:rsid w:val="00925D28"/>
    <w:rsid w:val="009264A9"/>
    <w:rsid w:val="009278DF"/>
    <w:rsid w:val="00927D29"/>
    <w:rsid w:val="009300A9"/>
    <w:rsid w:val="0093018C"/>
    <w:rsid w:val="00930345"/>
    <w:rsid w:val="00931111"/>
    <w:rsid w:val="0093137F"/>
    <w:rsid w:val="00931486"/>
    <w:rsid w:val="00932221"/>
    <w:rsid w:val="0093258A"/>
    <w:rsid w:val="009326C4"/>
    <w:rsid w:val="009329CC"/>
    <w:rsid w:val="009336A9"/>
    <w:rsid w:val="00933999"/>
    <w:rsid w:val="00933D84"/>
    <w:rsid w:val="009340DF"/>
    <w:rsid w:val="009365BC"/>
    <w:rsid w:val="00936E3D"/>
    <w:rsid w:val="00937896"/>
    <w:rsid w:val="00940496"/>
    <w:rsid w:val="00940720"/>
    <w:rsid w:val="00940ED3"/>
    <w:rsid w:val="009414BE"/>
    <w:rsid w:val="00942D8C"/>
    <w:rsid w:val="00943242"/>
    <w:rsid w:val="00943390"/>
    <w:rsid w:val="00944825"/>
    <w:rsid w:val="00945566"/>
    <w:rsid w:val="009455DF"/>
    <w:rsid w:val="00945CA7"/>
    <w:rsid w:val="00946301"/>
    <w:rsid w:val="009479BA"/>
    <w:rsid w:val="00947C73"/>
    <w:rsid w:val="00951942"/>
    <w:rsid w:val="00951985"/>
    <w:rsid w:val="00954E81"/>
    <w:rsid w:val="00961036"/>
    <w:rsid w:val="009647EF"/>
    <w:rsid w:val="00964B6F"/>
    <w:rsid w:val="00966090"/>
    <w:rsid w:val="009665D0"/>
    <w:rsid w:val="00970F56"/>
    <w:rsid w:val="00971126"/>
    <w:rsid w:val="009712EE"/>
    <w:rsid w:val="00972A75"/>
    <w:rsid w:val="00974BDB"/>
    <w:rsid w:val="00976035"/>
    <w:rsid w:val="009770D5"/>
    <w:rsid w:val="00977895"/>
    <w:rsid w:val="009779AB"/>
    <w:rsid w:val="009807D9"/>
    <w:rsid w:val="00980B28"/>
    <w:rsid w:val="00980FE1"/>
    <w:rsid w:val="00981092"/>
    <w:rsid w:val="00982422"/>
    <w:rsid w:val="009824EB"/>
    <w:rsid w:val="00982985"/>
    <w:rsid w:val="00984858"/>
    <w:rsid w:val="0098488B"/>
    <w:rsid w:val="00986080"/>
    <w:rsid w:val="0098637C"/>
    <w:rsid w:val="009865BA"/>
    <w:rsid w:val="00987134"/>
    <w:rsid w:val="00987C13"/>
    <w:rsid w:val="00987F15"/>
    <w:rsid w:val="00990960"/>
    <w:rsid w:val="00991D20"/>
    <w:rsid w:val="00994126"/>
    <w:rsid w:val="00994B3A"/>
    <w:rsid w:val="00994F54"/>
    <w:rsid w:val="009966D3"/>
    <w:rsid w:val="00996F24"/>
    <w:rsid w:val="009A0B04"/>
    <w:rsid w:val="009A1D61"/>
    <w:rsid w:val="009A26D5"/>
    <w:rsid w:val="009A2D9B"/>
    <w:rsid w:val="009A4793"/>
    <w:rsid w:val="009A4FF7"/>
    <w:rsid w:val="009A51E8"/>
    <w:rsid w:val="009A5F52"/>
    <w:rsid w:val="009A6A64"/>
    <w:rsid w:val="009A7680"/>
    <w:rsid w:val="009B0503"/>
    <w:rsid w:val="009B0B99"/>
    <w:rsid w:val="009B0CB5"/>
    <w:rsid w:val="009B127E"/>
    <w:rsid w:val="009B190B"/>
    <w:rsid w:val="009B2C93"/>
    <w:rsid w:val="009B3A54"/>
    <w:rsid w:val="009B4707"/>
    <w:rsid w:val="009B55E7"/>
    <w:rsid w:val="009C3230"/>
    <w:rsid w:val="009C4041"/>
    <w:rsid w:val="009C4239"/>
    <w:rsid w:val="009C4B83"/>
    <w:rsid w:val="009C638C"/>
    <w:rsid w:val="009C6B08"/>
    <w:rsid w:val="009C71B8"/>
    <w:rsid w:val="009D0619"/>
    <w:rsid w:val="009D0EBC"/>
    <w:rsid w:val="009D150A"/>
    <w:rsid w:val="009D1A87"/>
    <w:rsid w:val="009D2027"/>
    <w:rsid w:val="009D2525"/>
    <w:rsid w:val="009D2EC7"/>
    <w:rsid w:val="009D4358"/>
    <w:rsid w:val="009D449A"/>
    <w:rsid w:val="009D4638"/>
    <w:rsid w:val="009D4D1E"/>
    <w:rsid w:val="009D5A90"/>
    <w:rsid w:val="009D6663"/>
    <w:rsid w:val="009D6E92"/>
    <w:rsid w:val="009D709B"/>
    <w:rsid w:val="009D776E"/>
    <w:rsid w:val="009D79F3"/>
    <w:rsid w:val="009E075F"/>
    <w:rsid w:val="009E26AA"/>
    <w:rsid w:val="009E2ECA"/>
    <w:rsid w:val="009E43F0"/>
    <w:rsid w:val="009E477B"/>
    <w:rsid w:val="009E5033"/>
    <w:rsid w:val="009E6958"/>
    <w:rsid w:val="009E6AC9"/>
    <w:rsid w:val="009E7C75"/>
    <w:rsid w:val="009F06DA"/>
    <w:rsid w:val="009F07C3"/>
    <w:rsid w:val="009F0E44"/>
    <w:rsid w:val="009F197A"/>
    <w:rsid w:val="009F25BA"/>
    <w:rsid w:val="009F29C6"/>
    <w:rsid w:val="009F3714"/>
    <w:rsid w:val="009F486B"/>
    <w:rsid w:val="009F5D61"/>
    <w:rsid w:val="009F5E52"/>
    <w:rsid w:val="00A00E2F"/>
    <w:rsid w:val="00A01BA9"/>
    <w:rsid w:val="00A0268A"/>
    <w:rsid w:val="00A03ACF"/>
    <w:rsid w:val="00A04A6F"/>
    <w:rsid w:val="00A04E43"/>
    <w:rsid w:val="00A061F9"/>
    <w:rsid w:val="00A10AD4"/>
    <w:rsid w:val="00A137EE"/>
    <w:rsid w:val="00A14C71"/>
    <w:rsid w:val="00A14D13"/>
    <w:rsid w:val="00A150E2"/>
    <w:rsid w:val="00A15A92"/>
    <w:rsid w:val="00A15F05"/>
    <w:rsid w:val="00A1613B"/>
    <w:rsid w:val="00A1757D"/>
    <w:rsid w:val="00A17E9A"/>
    <w:rsid w:val="00A22164"/>
    <w:rsid w:val="00A2224E"/>
    <w:rsid w:val="00A2266D"/>
    <w:rsid w:val="00A22C58"/>
    <w:rsid w:val="00A2327C"/>
    <w:rsid w:val="00A24F41"/>
    <w:rsid w:val="00A2507C"/>
    <w:rsid w:val="00A2549B"/>
    <w:rsid w:val="00A26E40"/>
    <w:rsid w:val="00A276BD"/>
    <w:rsid w:val="00A27EAD"/>
    <w:rsid w:val="00A30651"/>
    <w:rsid w:val="00A30BA7"/>
    <w:rsid w:val="00A3216B"/>
    <w:rsid w:val="00A32C18"/>
    <w:rsid w:val="00A33B82"/>
    <w:rsid w:val="00A3648B"/>
    <w:rsid w:val="00A408AF"/>
    <w:rsid w:val="00A423F5"/>
    <w:rsid w:val="00A4561E"/>
    <w:rsid w:val="00A46019"/>
    <w:rsid w:val="00A46695"/>
    <w:rsid w:val="00A46A73"/>
    <w:rsid w:val="00A46BF5"/>
    <w:rsid w:val="00A5062E"/>
    <w:rsid w:val="00A506BA"/>
    <w:rsid w:val="00A50FB2"/>
    <w:rsid w:val="00A510F8"/>
    <w:rsid w:val="00A51BB7"/>
    <w:rsid w:val="00A51EB6"/>
    <w:rsid w:val="00A53275"/>
    <w:rsid w:val="00A53974"/>
    <w:rsid w:val="00A55D35"/>
    <w:rsid w:val="00A560DF"/>
    <w:rsid w:val="00A56803"/>
    <w:rsid w:val="00A62079"/>
    <w:rsid w:val="00A62428"/>
    <w:rsid w:val="00A62CFE"/>
    <w:rsid w:val="00A62DFD"/>
    <w:rsid w:val="00A62EDF"/>
    <w:rsid w:val="00A62EFA"/>
    <w:rsid w:val="00A6409B"/>
    <w:rsid w:val="00A641F4"/>
    <w:rsid w:val="00A650A0"/>
    <w:rsid w:val="00A666EF"/>
    <w:rsid w:val="00A70738"/>
    <w:rsid w:val="00A71673"/>
    <w:rsid w:val="00A7373D"/>
    <w:rsid w:val="00A763FC"/>
    <w:rsid w:val="00A77A13"/>
    <w:rsid w:val="00A80B15"/>
    <w:rsid w:val="00A80DD8"/>
    <w:rsid w:val="00A81D8A"/>
    <w:rsid w:val="00A8274B"/>
    <w:rsid w:val="00A838B8"/>
    <w:rsid w:val="00A84C74"/>
    <w:rsid w:val="00A84DDE"/>
    <w:rsid w:val="00A91E35"/>
    <w:rsid w:val="00A93F34"/>
    <w:rsid w:val="00A94390"/>
    <w:rsid w:val="00A94E14"/>
    <w:rsid w:val="00A964AC"/>
    <w:rsid w:val="00A9679B"/>
    <w:rsid w:val="00A96A69"/>
    <w:rsid w:val="00A974B5"/>
    <w:rsid w:val="00AA07EE"/>
    <w:rsid w:val="00AA0B4A"/>
    <w:rsid w:val="00AA14EF"/>
    <w:rsid w:val="00AA32AC"/>
    <w:rsid w:val="00AA36D7"/>
    <w:rsid w:val="00AA461E"/>
    <w:rsid w:val="00AA4B2F"/>
    <w:rsid w:val="00AA5C09"/>
    <w:rsid w:val="00AA6948"/>
    <w:rsid w:val="00AA7C5F"/>
    <w:rsid w:val="00AB00B5"/>
    <w:rsid w:val="00AB09C1"/>
    <w:rsid w:val="00AB0BB7"/>
    <w:rsid w:val="00AB1402"/>
    <w:rsid w:val="00AB4650"/>
    <w:rsid w:val="00AB527B"/>
    <w:rsid w:val="00AB699C"/>
    <w:rsid w:val="00AC12C3"/>
    <w:rsid w:val="00AC1696"/>
    <w:rsid w:val="00AC2734"/>
    <w:rsid w:val="00AC27BC"/>
    <w:rsid w:val="00AC2DD1"/>
    <w:rsid w:val="00AC35C1"/>
    <w:rsid w:val="00AC3801"/>
    <w:rsid w:val="00AC4053"/>
    <w:rsid w:val="00AC539F"/>
    <w:rsid w:val="00AC5A20"/>
    <w:rsid w:val="00AC5B36"/>
    <w:rsid w:val="00AC743E"/>
    <w:rsid w:val="00AD0484"/>
    <w:rsid w:val="00AD2CB9"/>
    <w:rsid w:val="00AD4939"/>
    <w:rsid w:val="00AD64F7"/>
    <w:rsid w:val="00AD746E"/>
    <w:rsid w:val="00AE1A9C"/>
    <w:rsid w:val="00AE22A1"/>
    <w:rsid w:val="00AE2A0E"/>
    <w:rsid w:val="00AE37F6"/>
    <w:rsid w:val="00AE4449"/>
    <w:rsid w:val="00AE6D1E"/>
    <w:rsid w:val="00AF411C"/>
    <w:rsid w:val="00AF597E"/>
    <w:rsid w:val="00AF5F74"/>
    <w:rsid w:val="00AF65E3"/>
    <w:rsid w:val="00AF7874"/>
    <w:rsid w:val="00B02020"/>
    <w:rsid w:val="00B02220"/>
    <w:rsid w:val="00B02464"/>
    <w:rsid w:val="00B03494"/>
    <w:rsid w:val="00B03693"/>
    <w:rsid w:val="00B036D0"/>
    <w:rsid w:val="00B03824"/>
    <w:rsid w:val="00B03BA2"/>
    <w:rsid w:val="00B046BF"/>
    <w:rsid w:val="00B05497"/>
    <w:rsid w:val="00B06538"/>
    <w:rsid w:val="00B072C4"/>
    <w:rsid w:val="00B10E3B"/>
    <w:rsid w:val="00B11FCC"/>
    <w:rsid w:val="00B141FB"/>
    <w:rsid w:val="00B161B9"/>
    <w:rsid w:val="00B1771D"/>
    <w:rsid w:val="00B208E5"/>
    <w:rsid w:val="00B210B6"/>
    <w:rsid w:val="00B21E76"/>
    <w:rsid w:val="00B22037"/>
    <w:rsid w:val="00B2208E"/>
    <w:rsid w:val="00B22C3F"/>
    <w:rsid w:val="00B23BD3"/>
    <w:rsid w:val="00B23E62"/>
    <w:rsid w:val="00B24A7F"/>
    <w:rsid w:val="00B2579A"/>
    <w:rsid w:val="00B27834"/>
    <w:rsid w:val="00B31F78"/>
    <w:rsid w:val="00B327F4"/>
    <w:rsid w:val="00B33D54"/>
    <w:rsid w:val="00B3476D"/>
    <w:rsid w:val="00B35884"/>
    <w:rsid w:val="00B36B94"/>
    <w:rsid w:val="00B36D1A"/>
    <w:rsid w:val="00B36FB8"/>
    <w:rsid w:val="00B40B62"/>
    <w:rsid w:val="00B40D00"/>
    <w:rsid w:val="00B42A29"/>
    <w:rsid w:val="00B42A8D"/>
    <w:rsid w:val="00B440EB"/>
    <w:rsid w:val="00B463EF"/>
    <w:rsid w:val="00B46F15"/>
    <w:rsid w:val="00B47301"/>
    <w:rsid w:val="00B47C9B"/>
    <w:rsid w:val="00B502C8"/>
    <w:rsid w:val="00B5259B"/>
    <w:rsid w:val="00B529D2"/>
    <w:rsid w:val="00B52D58"/>
    <w:rsid w:val="00B548CC"/>
    <w:rsid w:val="00B55A26"/>
    <w:rsid w:val="00B57482"/>
    <w:rsid w:val="00B57812"/>
    <w:rsid w:val="00B57A33"/>
    <w:rsid w:val="00B61952"/>
    <w:rsid w:val="00B61F7A"/>
    <w:rsid w:val="00B64491"/>
    <w:rsid w:val="00B6468B"/>
    <w:rsid w:val="00B646F3"/>
    <w:rsid w:val="00B64E3D"/>
    <w:rsid w:val="00B65CDF"/>
    <w:rsid w:val="00B66092"/>
    <w:rsid w:val="00B666EC"/>
    <w:rsid w:val="00B671C0"/>
    <w:rsid w:val="00B70E58"/>
    <w:rsid w:val="00B714C1"/>
    <w:rsid w:val="00B73C33"/>
    <w:rsid w:val="00B73CD4"/>
    <w:rsid w:val="00B74287"/>
    <w:rsid w:val="00B742AD"/>
    <w:rsid w:val="00B742FC"/>
    <w:rsid w:val="00B749C1"/>
    <w:rsid w:val="00B74CE6"/>
    <w:rsid w:val="00B74F28"/>
    <w:rsid w:val="00B75062"/>
    <w:rsid w:val="00B754CB"/>
    <w:rsid w:val="00B75E30"/>
    <w:rsid w:val="00B7774D"/>
    <w:rsid w:val="00B82D6D"/>
    <w:rsid w:val="00B8325C"/>
    <w:rsid w:val="00B8354F"/>
    <w:rsid w:val="00B837B2"/>
    <w:rsid w:val="00B848B8"/>
    <w:rsid w:val="00B85003"/>
    <w:rsid w:val="00B850A9"/>
    <w:rsid w:val="00B85702"/>
    <w:rsid w:val="00B86680"/>
    <w:rsid w:val="00B866E1"/>
    <w:rsid w:val="00B86809"/>
    <w:rsid w:val="00B87D9F"/>
    <w:rsid w:val="00B87E63"/>
    <w:rsid w:val="00B91BE4"/>
    <w:rsid w:val="00B922DA"/>
    <w:rsid w:val="00B92713"/>
    <w:rsid w:val="00B931FF"/>
    <w:rsid w:val="00B9412C"/>
    <w:rsid w:val="00B944C8"/>
    <w:rsid w:val="00B95DE3"/>
    <w:rsid w:val="00B96263"/>
    <w:rsid w:val="00BA29A7"/>
    <w:rsid w:val="00BA29DA"/>
    <w:rsid w:val="00BA34FB"/>
    <w:rsid w:val="00BA39C7"/>
    <w:rsid w:val="00BA3A0D"/>
    <w:rsid w:val="00BA538A"/>
    <w:rsid w:val="00BA56F7"/>
    <w:rsid w:val="00BA656B"/>
    <w:rsid w:val="00BA6641"/>
    <w:rsid w:val="00BA6FD7"/>
    <w:rsid w:val="00BA79E2"/>
    <w:rsid w:val="00BB04F9"/>
    <w:rsid w:val="00BB21C1"/>
    <w:rsid w:val="00BB301D"/>
    <w:rsid w:val="00BB31B6"/>
    <w:rsid w:val="00BB4023"/>
    <w:rsid w:val="00BB4C52"/>
    <w:rsid w:val="00BC09D4"/>
    <w:rsid w:val="00BC13B4"/>
    <w:rsid w:val="00BC2138"/>
    <w:rsid w:val="00BC27B5"/>
    <w:rsid w:val="00BC297A"/>
    <w:rsid w:val="00BC30B9"/>
    <w:rsid w:val="00BC31B9"/>
    <w:rsid w:val="00BD012B"/>
    <w:rsid w:val="00BD1B03"/>
    <w:rsid w:val="00BD231B"/>
    <w:rsid w:val="00BD29A8"/>
    <w:rsid w:val="00BD2D3C"/>
    <w:rsid w:val="00BD570B"/>
    <w:rsid w:val="00BD5D24"/>
    <w:rsid w:val="00BD6C38"/>
    <w:rsid w:val="00BE0710"/>
    <w:rsid w:val="00BE11AD"/>
    <w:rsid w:val="00BE23F4"/>
    <w:rsid w:val="00BE30BB"/>
    <w:rsid w:val="00BE3DED"/>
    <w:rsid w:val="00BE3FF1"/>
    <w:rsid w:val="00BE45AC"/>
    <w:rsid w:val="00BE469F"/>
    <w:rsid w:val="00BE5454"/>
    <w:rsid w:val="00BE6828"/>
    <w:rsid w:val="00BE724B"/>
    <w:rsid w:val="00BE7756"/>
    <w:rsid w:val="00BE7BCD"/>
    <w:rsid w:val="00BF087B"/>
    <w:rsid w:val="00BF0C23"/>
    <w:rsid w:val="00BF2735"/>
    <w:rsid w:val="00BF3CDB"/>
    <w:rsid w:val="00BF5697"/>
    <w:rsid w:val="00BF741C"/>
    <w:rsid w:val="00BF7997"/>
    <w:rsid w:val="00BF7A37"/>
    <w:rsid w:val="00C00058"/>
    <w:rsid w:val="00C01FC5"/>
    <w:rsid w:val="00C0221A"/>
    <w:rsid w:val="00C0318F"/>
    <w:rsid w:val="00C0459F"/>
    <w:rsid w:val="00C048A5"/>
    <w:rsid w:val="00C05C03"/>
    <w:rsid w:val="00C062D7"/>
    <w:rsid w:val="00C0674A"/>
    <w:rsid w:val="00C10080"/>
    <w:rsid w:val="00C10BB0"/>
    <w:rsid w:val="00C11615"/>
    <w:rsid w:val="00C118F6"/>
    <w:rsid w:val="00C11E41"/>
    <w:rsid w:val="00C12589"/>
    <w:rsid w:val="00C12EA8"/>
    <w:rsid w:val="00C13B3D"/>
    <w:rsid w:val="00C14FF7"/>
    <w:rsid w:val="00C156F3"/>
    <w:rsid w:val="00C20872"/>
    <w:rsid w:val="00C209B8"/>
    <w:rsid w:val="00C20AE4"/>
    <w:rsid w:val="00C2199D"/>
    <w:rsid w:val="00C21EDE"/>
    <w:rsid w:val="00C220B2"/>
    <w:rsid w:val="00C24D46"/>
    <w:rsid w:val="00C26493"/>
    <w:rsid w:val="00C26653"/>
    <w:rsid w:val="00C308B5"/>
    <w:rsid w:val="00C31886"/>
    <w:rsid w:val="00C31B05"/>
    <w:rsid w:val="00C32297"/>
    <w:rsid w:val="00C3314F"/>
    <w:rsid w:val="00C3346B"/>
    <w:rsid w:val="00C33852"/>
    <w:rsid w:val="00C33CD7"/>
    <w:rsid w:val="00C3414A"/>
    <w:rsid w:val="00C34C6A"/>
    <w:rsid w:val="00C358D6"/>
    <w:rsid w:val="00C35D2F"/>
    <w:rsid w:val="00C36486"/>
    <w:rsid w:val="00C36D80"/>
    <w:rsid w:val="00C41224"/>
    <w:rsid w:val="00C415DB"/>
    <w:rsid w:val="00C41C95"/>
    <w:rsid w:val="00C428E4"/>
    <w:rsid w:val="00C44C56"/>
    <w:rsid w:val="00C45831"/>
    <w:rsid w:val="00C45E3E"/>
    <w:rsid w:val="00C466D5"/>
    <w:rsid w:val="00C52512"/>
    <w:rsid w:val="00C526C5"/>
    <w:rsid w:val="00C527CE"/>
    <w:rsid w:val="00C533FD"/>
    <w:rsid w:val="00C542A9"/>
    <w:rsid w:val="00C551FA"/>
    <w:rsid w:val="00C556BE"/>
    <w:rsid w:val="00C5679F"/>
    <w:rsid w:val="00C57485"/>
    <w:rsid w:val="00C615F2"/>
    <w:rsid w:val="00C616D2"/>
    <w:rsid w:val="00C61ED0"/>
    <w:rsid w:val="00C62C1C"/>
    <w:rsid w:val="00C6417A"/>
    <w:rsid w:val="00C6537D"/>
    <w:rsid w:val="00C657FF"/>
    <w:rsid w:val="00C67277"/>
    <w:rsid w:val="00C71433"/>
    <w:rsid w:val="00C718FF"/>
    <w:rsid w:val="00C745E5"/>
    <w:rsid w:val="00C76254"/>
    <w:rsid w:val="00C767B7"/>
    <w:rsid w:val="00C76EB5"/>
    <w:rsid w:val="00C77654"/>
    <w:rsid w:val="00C80A77"/>
    <w:rsid w:val="00C81713"/>
    <w:rsid w:val="00C81767"/>
    <w:rsid w:val="00C81957"/>
    <w:rsid w:val="00C82825"/>
    <w:rsid w:val="00C82A74"/>
    <w:rsid w:val="00C83B85"/>
    <w:rsid w:val="00C84C89"/>
    <w:rsid w:val="00C87301"/>
    <w:rsid w:val="00C87566"/>
    <w:rsid w:val="00C87C97"/>
    <w:rsid w:val="00C87FE1"/>
    <w:rsid w:val="00C9055C"/>
    <w:rsid w:val="00C94B4E"/>
    <w:rsid w:val="00C94D41"/>
    <w:rsid w:val="00C95623"/>
    <w:rsid w:val="00C95FAA"/>
    <w:rsid w:val="00CA05CA"/>
    <w:rsid w:val="00CA09FD"/>
    <w:rsid w:val="00CA15C1"/>
    <w:rsid w:val="00CA22E6"/>
    <w:rsid w:val="00CA280A"/>
    <w:rsid w:val="00CA33B2"/>
    <w:rsid w:val="00CA426C"/>
    <w:rsid w:val="00CA471A"/>
    <w:rsid w:val="00CA4D8C"/>
    <w:rsid w:val="00CA78AD"/>
    <w:rsid w:val="00CB0F40"/>
    <w:rsid w:val="00CB13C3"/>
    <w:rsid w:val="00CB186B"/>
    <w:rsid w:val="00CB2365"/>
    <w:rsid w:val="00CB2F16"/>
    <w:rsid w:val="00CB3086"/>
    <w:rsid w:val="00CB4BF9"/>
    <w:rsid w:val="00CB7464"/>
    <w:rsid w:val="00CB7D11"/>
    <w:rsid w:val="00CC09A2"/>
    <w:rsid w:val="00CC188C"/>
    <w:rsid w:val="00CC27BE"/>
    <w:rsid w:val="00CC2F98"/>
    <w:rsid w:val="00CC3891"/>
    <w:rsid w:val="00CC400B"/>
    <w:rsid w:val="00CC50CC"/>
    <w:rsid w:val="00CC5723"/>
    <w:rsid w:val="00CC6289"/>
    <w:rsid w:val="00CD18B1"/>
    <w:rsid w:val="00CD1FAB"/>
    <w:rsid w:val="00CD2FBE"/>
    <w:rsid w:val="00CD36D8"/>
    <w:rsid w:val="00CD3DD4"/>
    <w:rsid w:val="00CD44E4"/>
    <w:rsid w:val="00CD4520"/>
    <w:rsid w:val="00CD4BA2"/>
    <w:rsid w:val="00CD575D"/>
    <w:rsid w:val="00CD59F0"/>
    <w:rsid w:val="00CD6CBB"/>
    <w:rsid w:val="00CD6E84"/>
    <w:rsid w:val="00CE0E09"/>
    <w:rsid w:val="00CE11D6"/>
    <w:rsid w:val="00CE1E25"/>
    <w:rsid w:val="00CE22C8"/>
    <w:rsid w:val="00CE24F2"/>
    <w:rsid w:val="00CE25CE"/>
    <w:rsid w:val="00CE30BE"/>
    <w:rsid w:val="00CE4539"/>
    <w:rsid w:val="00CE4570"/>
    <w:rsid w:val="00CE4EE8"/>
    <w:rsid w:val="00CE5468"/>
    <w:rsid w:val="00CE59A5"/>
    <w:rsid w:val="00CE5D19"/>
    <w:rsid w:val="00CE63C6"/>
    <w:rsid w:val="00CE7497"/>
    <w:rsid w:val="00CE7668"/>
    <w:rsid w:val="00CE7819"/>
    <w:rsid w:val="00CF17D8"/>
    <w:rsid w:val="00CF3113"/>
    <w:rsid w:val="00CF3986"/>
    <w:rsid w:val="00CF51D7"/>
    <w:rsid w:val="00CF65F9"/>
    <w:rsid w:val="00D01470"/>
    <w:rsid w:val="00D01914"/>
    <w:rsid w:val="00D01A81"/>
    <w:rsid w:val="00D020B6"/>
    <w:rsid w:val="00D022FC"/>
    <w:rsid w:val="00D02850"/>
    <w:rsid w:val="00D0384F"/>
    <w:rsid w:val="00D04BB6"/>
    <w:rsid w:val="00D07C3F"/>
    <w:rsid w:val="00D07F62"/>
    <w:rsid w:val="00D104DA"/>
    <w:rsid w:val="00D121E8"/>
    <w:rsid w:val="00D126D8"/>
    <w:rsid w:val="00D13B0D"/>
    <w:rsid w:val="00D14749"/>
    <w:rsid w:val="00D1597F"/>
    <w:rsid w:val="00D16472"/>
    <w:rsid w:val="00D16760"/>
    <w:rsid w:val="00D20448"/>
    <w:rsid w:val="00D208ED"/>
    <w:rsid w:val="00D20A66"/>
    <w:rsid w:val="00D231BD"/>
    <w:rsid w:val="00D23223"/>
    <w:rsid w:val="00D25320"/>
    <w:rsid w:val="00D30195"/>
    <w:rsid w:val="00D30E81"/>
    <w:rsid w:val="00D32635"/>
    <w:rsid w:val="00D32A5F"/>
    <w:rsid w:val="00D35209"/>
    <w:rsid w:val="00D35E16"/>
    <w:rsid w:val="00D36601"/>
    <w:rsid w:val="00D37DCD"/>
    <w:rsid w:val="00D402FA"/>
    <w:rsid w:val="00D403AC"/>
    <w:rsid w:val="00D4147C"/>
    <w:rsid w:val="00D41949"/>
    <w:rsid w:val="00D41A90"/>
    <w:rsid w:val="00D41E1E"/>
    <w:rsid w:val="00D437A8"/>
    <w:rsid w:val="00D4494B"/>
    <w:rsid w:val="00D44D69"/>
    <w:rsid w:val="00D4623C"/>
    <w:rsid w:val="00D4764D"/>
    <w:rsid w:val="00D501FB"/>
    <w:rsid w:val="00D5149F"/>
    <w:rsid w:val="00D539EE"/>
    <w:rsid w:val="00D540C8"/>
    <w:rsid w:val="00D5419F"/>
    <w:rsid w:val="00D54895"/>
    <w:rsid w:val="00D56C0B"/>
    <w:rsid w:val="00D56F20"/>
    <w:rsid w:val="00D60587"/>
    <w:rsid w:val="00D60BB0"/>
    <w:rsid w:val="00D61683"/>
    <w:rsid w:val="00D61CD1"/>
    <w:rsid w:val="00D6451C"/>
    <w:rsid w:val="00D64C1F"/>
    <w:rsid w:val="00D67059"/>
    <w:rsid w:val="00D67A80"/>
    <w:rsid w:val="00D7261A"/>
    <w:rsid w:val="00D73061"/>
    <w:rsid w:val="00D73149"/>
    <w:rsid w:val="00D73F9A"/>
    <w:rsid w:val="00D74520"/>
    <w:rsid w:val="00D74E1D"/>
    <w:rsid w:val="00D777DA"/>
    <w:rsid w:val="00D8038D"/>
    <w:rsid w:val="00D80C04"/>
    <w:rsid w:val="00D80E9D"/>
    <w:rsid w:val="00D822FE"/>
    <w:rsid w:val="00D82D2D"/>
    <w:rsid w:val="00D836A5"/>
    <w:rsid w:val="00D8438A"/>
    <w:rsid w:val="00D84AA0"/>
    <w:rsid w:val="00D85772"/>
    <w:rsid w:val="00D863DE"/>
    <w:rsid w:val="00D86696"/>
    <w:rsid w:val="00D87163"/>
    <w:rsid w:val="00D871C2"/>
    <w:rsid w:val="00D90EC1"/>
    <w:rsid w:val="00D91568"/>
    <w:rsid w:val="00D91EEA"/>
    <w:rsid w:val="00D920F4"/>
    <w:rsid w:val="00D93595"/>
    <w:rsid w:val="00D95182"/>
    <w:rsid w:val="00D95700"/>
    <w:rsid w:val="00D95B67"/>
    <w:rsid w:val="00D95B73"/>
    <w:rsid w:val="00D96CE6"/>
    <w:rsid w:val="00D96EEB"/>
    <w:rsid w:val="00D96F37"/>
    <w:rsid w:val="00D9753D"/>
    <w:rsid w:val="00D97F28"/>
    <w:rsid w:val="00DA0ECC"/>
    <w:rsid w:val="00DA1032"/>
    <w:rsid w:val="00DA17B4"/>
    <w:rsid w:val="00DA2711"/>
    <w:rsid w:val="00DA3472"/>
    <w:rsid w:val="00DA3958"/>
    <w:rsid w:val="00DA3BFD"/>
    <w:rsid w:val="00DA40A3"/>
    <w:rsid w:val="00DA4570"/>
    <w:rsid w:val="00DA4ADF"/>
    <w:rsid w:val="00DA4DBE"/>
    <w:rsid w:val="00DA53A8"/>
    <w:rsid w:val="00DA577A"/>
    <w:rsid w:val="00DA5964"/>
    <w:rsid w:val="00DA5FF6"/>
    <w:rsid w:val="00DA6FEF"/>
    <w:rsid w:val="00DB0E77"/>
    <w:rsid w:val="00DB1613"/>
    <w:rsid w:val="00DB1F7D"/>
    <w:rsid w:val="00DB329E"/>
    <w:rsid w:val="00DB358F"/>
    <w:rsid w:val="00DB52F5"/>
    <w:rsid w:val="00DB553F"/>
    <w:rsid w:val="00DB5D8F"/>
    <w:rsid w:val="00DB635F"/>
    <w:rsid w:val="00DB6A1F"/>
    <w:rsid w:val="00DB7373"/>
    <w:rsid w:val="00DB738C"/>
    <w:rsid w:val="00DB7A7D"/>
    <w:rsid w:val="00DB7EFA"/>
    <w:rsid w:val="00DC034B"/>
    <w:rsid w:val="00DC044F"/>
    <w:rsid w:val="00DC050A"/>
    <w:rsid w:val="00DC0948"/>
    <w:rsid w:val="00DC0E7E"/>
    <w:rsid w:val="00DC10F7"/>
    <w:rsid w:val="00DC1867"/>
    <w:rsid w:val="00DC18DF"/>
    <w:rsid w:val="00DC541A"/>
    <w:rsid w:val="00DC57AF"/>
    <w:rsid w:val="00DC5F92"/>
    <w:rsid w:val="00DC6540"/>
    <w:rsid w:val="00DD1622"/>
    <w:rsid w:val="00DD2048"/>
    <w:rsid w:val="00DD2D01"/>
    <w:rsid w:val="00DD46EF"/>
    <w:rsid w:val="00DD54BB"/>
    <w:rsid w:val="00DD5970"/>
    <w:rsid w:val="00DD62AF"/>
    <w:rsid w:val="00DD7B92"/>
    <w:rsid w:val="00DE0793"/>
    <w:rsid w:val="00DE27CC"/>
    <w:rsid w:val="00DE39B3"/>
    <w:rsid w:val="00DE3CDC"/>
    <w:rsid w:val="00DE3D3A"/>
    <w:rsid w:val="00DE4848"/>
    <w:rsid w:val="00DE4EFD"/>
    <w:rsid w:val="00DE52CC"/>
    <w:rsid w:val="00DE55FA"/>
    <w:rsid w:val="00DE6571"/>
    <w:rsid w:val="00DF0CA0"/>
    <w:rsid w:val="00DF1360"/>
    <w:rsid w:val="00DF1EEF"/>
    <w:rsid w:val="00DF2379"/>
    <w:rsid w:val="00DF314B"/>
    <w:rsid w:val="00DF57F2"/>
    <w:rsid w:val="00E00D9B"/>
    <w:rsid w:val="00E010AB"/>
    <w:rsid w:val="00E01E3E"/>
    <w:rsid w:val="00E046C5"/>
    <w:rsid w:val="00E047B2"/>
    <w:rsid w:val="00E04DB3"/>
    <w:rsid w:val="00E05000"/>
    <w:rsid w:val="00E05C0F"/>
    <w:rsid w:val="00E062B2"/>
    <w:rsid w:val="00E06FEE"/>
    <w:rsid w:val="00E10022"/>
    <w:rsid w:val="00E119E2"/>
    <w:rsid w:val="00E11B44"/>
    <w:rsid w:val="00E11D37"/>
    <w:rsid w:val="00E12589"/>
    <w:rsid w:val="00E13DA7"/>
    <w:rsid w:val="00E15833"/>
    <w:rsid w:val="00E16A6E"/>
    <w:rsid w:val="00E16B87"/>
    <w:rsid w:val="00E220B2"/>
    <w:rsid w:val="00E22533"/>
    <w:rsid w:val="00E226B0"/>
    <w:rsid w:val="00E22A33"/>
    <w:rsid w:val="00E22C02"/>
    <w:rsid w:val="00E2390C"/>
    <w:rsid w:val="00E23EAE"/>
    <w:rsid w:val="00E24B77"/>
    <w:rsid w:val="00E25E0E"/>
    <w:rsid w:val="00E273CF"/>
    <w:rsid w:val="00E27F62"/>
    <w:rsid w:val="00E316CE"/>
    <w:rsid w:val="00E3197D"/>
    <w:rsid w:val="00E31E91"/>
    <w:rsid w:val="00E3222B"/>
    <w:rsid w:val="00E33DF3"/>
    <w:rsid w:val="00E340A3"/>
    <w:rsid w:val="00E35000"/>
    <w:rsid w:val="00E35A1A"/>
    <w:rsid w:val="00E35CEE"/>
    <w:rsid w:val="00E35DF4"/>
    <w:rsid w:val="00E37819"/>
    <w:rsid w:val="00E40837"/>
    <w:rsid w:val="00E41B07"/>
    <w:rsid w:val="00E44453"/>
    <w:rsid w:val="00E459DC"/>
    <w:rsid w:val="00E46651"/>
    <w:rsid w:val="00E46CF5"/>
    <w:rsid w:val="00E46F7F"/>
    <w:rsid w:val="00E47215"/>
    <w:rsid w:val="00E4729A"/>
    <w:rsid w:val="00E47A70"/>
    <w:rsid w:val="00E5018E"/>
    <w:rsid w:val="00E51FE7"/>
    <w:rsid w:val="00E5233E"/>
    <w:rsid w:val="00E52A20"/>
    <w:rsid w:val="00E544A8"/>
    <w:rsid w:val="00E548B2"/>
    <w:rsid w:val="00E54EF5"/>
    <w:rsid w:val="00E55A2F"/>
    <w:rsid w:val="00E564E7"/>
    <w:rsid w:val="00E56F72"/>
    <w:rsid w:val="00E57546"/>
    <w:rsid w:val="00E60184"/>
    <w:rsid w:val="00E60357"/>
    <w:rsid w:val="00E61332"/>
    <w:rsid w:val="00E6443C"/>
    <w:rsid w:val="00E64B7C"/>
    <w:rsid w:val="00E64E0C"/>
    <w:rsid w:val="00E67A4C"/>
    <w:rsid w:val="00E726AF"/>
    <w:rsid w:val="00E743B8"/>
    <w:rsid w:val="00E7444A"/>
    <w:rsid w:val="00E76051"/>
    <w:rsid w:val="00E7645F"/>
    <w:rsid w:val="00E77CFC"/>
    <w:rsid w:val="00E816A9"/>
    <w:rsid w:val="00E816D3"/>
    <w:rsid w:val="00E83D1F"/>
    <w:rsid w:val="00E83D72"/>
    <w:rsid w:val="00E8407F"/>
    <w:rsid w:val="00E845CA"/>
    <w:rsid w:val="00E85A6E"/>
    <w:rsid w:val="00E874E7"/>
    <w:rsid w:val="00E901FC"/>
    <w:rsid w:val="00E903B4"/>
    <w:rsid w:val="00E90A1E"/>
    <w:rsid w:val="00E90A30"/>
    <w:rsid w:val="00E91BF0"/>
    <w:rsid w:val="00E92880"/>
    <w:rsid w:val="00E9354D"/>
    <w:rsid w:val="00E93EDD"/>
    <w:rsid w:val="00E957DF"/>
    <w:rsid w:val="00E974C0"/>
    <w:rsid w:val="00E978D5"/>
    <w:rsid w:val="00EA05E1"/>
    <w:rsid w:val="00EA097A"/>
    <w:rsid w:val="00EA0EA3"/>
    <w:rsid w:val="00EA1277"/>
    <w:rsid w:val="00EA2612"/>
    <w:rsid w:val="00EA34CE"/>
    <w:rsid w:val="00EA4407"/>
    <w:rsid w:val="00EA4BE0"/>
    <w:rsid w:val="00EA79A8"/>
    <w:rsid w:val="00EB0E92"/>
    <w:rsid w:val="00EB1429"/>
    <w:rsid w:val="00EB36C9"/>
    <w:rsid w:val="00EB3711"/>
    <w:rsid w:val="00EB38CC"/>
    <w:rsid w:val="00EB4013"/>
    <w:rsid w:val="00EB458B"/>
    <w:rsid w:val="00EB5B23"/>
    <w:rsid w:val="00EB7F4B"/>
    <w:rsid w:val="00EC0ABC"/>
    <w:rsid w:val="00EC0C5B"/>
    <w:rsid w:val="00EC161E"/>
    <w:rsid w:val="00EC2756"/>
    <w:rsid w:val="00EC29C6"/>
    <w:rsid w:val="00EC396E"/>
    <w:rsid w:val="00EC6760"/>
    <w:rsid w:val="00EC6D00"/>
    <w:rsid w:val="00ED0100"/>
    <w:rsid w:val="00ED02F2"/>
    <w:rsid w:val="00ED0553"/>
    <w:rsid w:val="00ED06C8"/>
    <w:rsid w:val="00ED0E1E"/>
    <w:rsid w:val="00ED253F"/>
    <w:rsid w:val="00ED2BB1"/>
    <w:rsid w:val="00ED2C3C"/>
    <w:rsid w:val="00ED2C84"/>
    <w:rsid w:val="00ED3E18"/>
    <w:rsid w:val="00ED7D71"/>
    <w:rsid w:val="00EE02BB"/>
    <w:rsid w:val="00EE20DF"/>
    <w:rsid w:val="00EE24FE"/>
    <w:rsid w:val="00EE25E1"/>
    <w:rsid w:val="00EE3254"/>
    <w:rsid w:val="00EE3E39"/>
    <w:rsid w:val="00EE6A6A"/>
    <w:rsid w:val="00EE76B1"/>
    <w:rsid w:val="00EF053C"/>
    <w:rsid w:val="00EF1EA1"/>
    <w:rsid w:val="00EF4AA4"/>
    <w:rsid w:val="00EF61AE"/>
    <w:rsid w:val="00EF6EEA"/>
    <w:rsid w:val="00F006F9"/>
    <w:rsid w:val="00F017D5"/>
    <w:rsid w:val="00F02422"/>
    <w:rsid w:val="00F0327C"/>
    <w:rsid w:val="00F034FD"/>
    <w:rsid w:val="00F04039"/>
    <w:rsid w:val="00F04AD1"/>
    <w:rsid w:val="00F0535F"/>
    <w:rsid w:val="00F078DF"/>
    <w:rsid w:val="00F07F60"/>
    <w:rsid w:val="00F100FC"/>
    <w:rsid w:val="00F10B0A"/>
    <w:rsid w:val="00F11E99"/>
    <w:rsid w:val="00F150FA"/>
    <w:rsid w:val="00F16CAE"/>
    <w:rsid w:val="00F17509"/>
    <w:rsid w:val="00F17BC9"/>
    <w:rsid w:val="00F20FB9"/>
    <w:rsid w:val="00F21863"/>
    <w:rsid w:val="00F21999"/>
    <w:rsid w:val="00F22D0D"/>
    <w:rsid w:val="00F22E7A"/>
    <w:rsid w:val="00F24056"/>
    <w:rsid w:val="00F240C4"/>
    <w:rsid w:val="00F24D52"/>
    <w:rsid w:val="00F267F4"/>
    <w:rsid w:val="00F2703D"/>
    <w:rsid w:val="00F27823"/>
    <w:rsid w:val="00F3002B"/>
    <w:rsid w:val="00F30160"/>
    <w:rsid w:val="00F3052F"/>
    <w:rsid w:val="00F305F3"/>
    <w:rsid w:val="00F322CC"/>
    <w:rsid w:val="00F3232E"/>
    <w:rsid w:val="00F32CE7"/>
    <w:rsid w:val="00F331FD"/>
    <w:rsid w:val="00F3325E"/>
    <w:rsid w:val="00F334A1"/>
    <w:rsid w:val="00F33C4F"/>
    <w:rsid w:val="00F33F92"/>
    <w:rsid w:val="00F343E6"/>
    <w:rsid w:val="00F34E74"/>
    <w:rsid w:val="00F35B51"/>
    <w:rsid w:val="00F35E8A"/>
    <w:rsid w:val="00F3651D"/>
    <w:rsid w:val="00F37587"/>
    <w:rsid w:val="00F37C90"/>
    <w:rsid w:val="00F40D5B"/>
    <w:rsid w:val="00F41C76"/>
    <w:rsid w:val="00F424A9"/>
    <w:rsid w:val="00F4515F"/>
    <w:rsid w:val="00F45375"/>
    <w:rsid w:val="00F45901"/>
    <w:rsid w:val="00F47988"/>
    <w:rsid w:val="00F518C8"/>
    <w:rsid w:val="00F537CF"/>
    <w:rsid w:val="00F5466D"/>
    <w:rsid w:val="00F54E54"/>
    <w:rsid w:val="00F54FFD"/>
    <w:rsid w:val="00F55808"/>
    <w:rsid w:val="00F572D9"/>
    <w:rsid w:val="00F57B82"/>
    <w:rsid w:val="00F60139"/>
    <w:rsid w:val="00F60656"/>
    <w:rsid w:val="00F6099F"/>
    <w:rsid w:val="00F61DAB"/>
    <w:rsid w:val="00F61F78"/>
    <w:rsid w:val="00F622A7"/>
    <w:rsid w:val="00F62B8F"/>
    <w:rsid w:val="00F6434C"/>
    <w:rsid w:val="00F64622"/>
    <w:rsid w:val="00F65444"/>
    <w:rsid w:val="00F65673"/>
    <w:rsid w:val="00F668B4"/>
    <w:rsid w:val="00F67796"/>
    <w:rsid w:val="00F706E6"/>
    <w:rsid w:val="00F7320E"/>
    <w:rsid w:val="00F73AB5"/>
    <w:rsid w:val="00F73FF3"/>
    <w:rsid w:val="00F744E9"/>
    <w:rsid w:val="00F756DE"/>
    <w:rsid w:val="00F779E1"/>
    <w:rsid w:val="00F77BA9"/>
    <w:rsid w:val="00F80BDC"/>
    <w:rsid w:val="00F82FF5"/>
    <w:rsid w:val="00F838AA"/>
    <w:rsid w:val="00F86770"/>
    <w:rsid w:val="00F8687D"/>
    <w:rsid w:val="00F87A1D"/>
    <w:rsid w:val="00F91FBC"/>
    <w:rsid w:val="00F92064"/>
    <w:rsid w:val="00F92185"/>
    <w:rsid w:val="00F930BB"/>
    <w:rsid w:val="00F941A4"/>
    <w:rsid w:val="00F95CCB"/>
    <w:rsid w:val="00F95E7C"/>
    <w:rsid w:val="00F96824"/>
    <w:rsid w:val="00F97F96"/>
    <w:rsid w:val="00FA07EE"/>
    <w:rsid w:val="00FA0BBA"/>
    <w:rsid w:val="00FA2794"/>
    <w:rsid w:val="00FA2D9D"/>
    <w:rsid w:val="00FA3BB3"/>
    <w:rsid w:val="00FA6759"/>
    <w:rsid w:val="00FA6CF2"/>
    <w:rsid w:val="00FA6D61"/>
    <w:rsid w:val="00FB07AB"/>
    <w:rsid w:val="00FB0B4A"/>
    <w:rsid w:val="00FB1D81"/>
    <w:rsid w:val="00FB3137"/>
    <w:rsid w:val="00FB44F2"/>
    <w:rsid w:val="00FB46AB"/>
    <w:rsid w:val="00FB4ECD"/>
    <w:rsid w:val="00FB54D3"/>
    <w:rsid w:val="00FB6181"/>
    <w:rsid w:val="00FB61FD"/>
    <w:rsid w:val="00FB6416"/>
    <w:rsid w:val="00FB67FB"/>
    <w:rsid w:val="00FB6C8F"/>
    <w:rsid w:val="00FC1361"/>
    <w:rsid w:val="00FC28FD"/>
    <w:rsid w:val="00FC2E99"/>
    <w:rsid w:val="00FC520B"/>
    <w:rsid w:val="00FC5C38"/>
    <w:rsid w:val="00FD0724"/>
    <w:rsid w:val="00FD1C53"/>
    <w:rsid w:val="00FD1EE0"/>
    <w:rsid w:val="00FD40E5"/>
    <w:rsid w:val="00FD4BCC"/>
    <w:rsid w:val="00FD6D5F"/>
    <w:rsid w:val="00FD758F"/>
    <w:rsid w:val="00FE0018"/>
    <w:rsid w:val="00FE0575"/>
    <w:rsid w:val="00FE2CF1"/>
    <w:rsid w:val="00FE3439"/>
    <w:rsid w:val="00FE41F0"/>
    <w:rsid w:val="00FE5908"/>
    <w:rsid w:val="00FE7CF6"/>
    <w:rsid w:val="00FF09C1"/>
    <w:rsid w:val="00FF1E28"/>
    <w:rsid w:val="00FF39A1"/>
    <w:rsid w:val="00FF429D"/>
    <w:rsid w:val="00FF4B13"/>
    <w:rsid w:val="00FF719E"/>
    <w:rsid w:val="00FF7A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25F91F99"/>
  <w15:chartTrackingRefBased/>
  <w15:docId w15:val="{78A32D38-66E4-447D-9BDE-F471F1AB7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53D40"/>
    <w:pPr>
      <w:suppressAutoHyphens/>
      <w:spacing w:after="200" w:line="276" w:lineRule="auto"/>
    </w:pPr>
    <w:rPr>
      <w:rFonts w:ascii="Calibri" w:eastAsia="Calibri" w:hAnsi="Calibri"/>
      <w:sz w:val="22"/>
      <w:szCs w:val="22"/>
      <w:lang w:val="es-ES" w:eastAsia="zh-CN"/>
    </w:rPr>
  </w:style>
  <w:style w:type="paragraph" w:styleId="Ttulo1">
    <w:name w:val="heading 1"/>
    <w:aliases w:val="Título 1-BCN,Edgar 1,1 ghost,g,título 1,Título 11,Título 1. Wessex,T...,1. Título 1,Título 1A,massive,Titre principal (1)"/>
    <w:basedOn w:val="Normal"/>
    <w:next w:val="Normal"/>
    <w:link w:val="Ttulo1Car"/>
    <w:qFormat/>
    <w:rsid w:val="008C65B5"/>
    <w:pPr>
      <w:keepNext/>
      <w:numPr>
        <w:numId w:val="2"/>
      </w:numPr>
      <w:suppressAutoHyphens w:val="0"/>
      <w:spacing w:before="240" w:after="60" w:line="240" w:lineRule="auto"/>
      <w:outlineLvl w:val="0"/>
    </w:pPr>
    <w:rPr>
      <w:rFonts w:ascii="Arial" w:eastAsia="Times New Roman" w:hAnsi="Arial"/>
      <w:b/>
      <w:kern w:val="28"/>
      <w:sz w:val="24"/>
      <w:szCs w:val="20"/>
      <w:lang w:val="es-ES_tradnl" w:eastAsia="es-ES"/>
    </w:rPr>
  </w:style>
  <w:style w:type="paragraph" w:styleId="Ttulo2">
    <w:name w:val="heading 2"/>
    <w:aliases w:val="Edgar 2,Título 2 -BCN,2 headline,título 2,h + Arial Negrita,Negrita...,morcheba,Titre secondaire (2),Título 2."/>
    <w:basedOn w:val="Normal"/>
    <w:next w:val="Normal"/>
    <w:link w:val="Ttulo2Car"/>
    <w:unhideWhenUsed/>
    <w:qFormat/>
    <w:rsid w:val="00881508"/>
    <w:pPr>
      <w:keepNext/>
      <w:spacing w:before="240" w:after="60"/>
      <w:outlineLvl w:val="1"/>
    </w:pPr>
    <w:rPr>
      <w:rFonts w:ascii="Cambria" w:eastAsia="Times New Roman" w:hAnsi="Cambria"/>
      <w:b/>
      <w:bCs/>
      <w:i/>
      <w:iCs/>
      <w:sz w:val="28"/>
      <w:szCs w:val="28"/>
    </w:rPr>
  </w:style>
  <w:style w:type="paragraph" w:styleId="Ttulo3">
    <w:name w:val="heading 3"/>
    <w:aliases w:val="Edgar 3,1.1.1Título 3,Título 3-BCN,3 bullet,2,Título 3A,2 + Arial,Neg..."/>
    <w:basedOn w:val="Normal"/>
    <w:next w:val="Normal"/>
    <w:link w:val="Ttulo3Car"/>
    <w:unhideWhenUsed/>
    <w:qFormat/>
    <w:rsid w:val="00986080"/>
    <w:pPr>
      <w:keepNext/>
      <w:spacing w:before="240" w:after="60"/>
      <w:outlineLvl w:val="2"/>
    </w:pPr>
    <w:rPr>
      <w:rFonts w:ascii="Cambria" w:eastAsia="Times New Roman" w:hAnsi="Cambria"/>
      <w:b/>
      <w:bCs/>
      <w:sz w:val="26"/>
      <w:szCs w:val="26"/>
    </w:rPr>
  </w:style>
  <w:style w:type="paragraph" w:styleId="Ttulo4">
    <w:name w:val="heading 4"/>
    <w:aliases w:val="Título 4 - BCN,4 dash,d,3,3 + Arial,Negrita,Sin subrayado + Arial,Sin....,Sin subrayado"/>
    <w:basedOn w:val="Normal"/>
    <w:next w:val="Normal"/>
    <w:link w:val="Ttulo4Car"/>
    <w:unhideWhenUsed/>
    <w:qFormat/>
    <w:rsid w:val="00986080"/>
    <w:pPr>
      <w:keepNext/>
      <w:spacing w:before="240" w:after="60"/>
      <w:outlineLvl w:val="3"/>
    </w:pPr>
    <w:rPr>
      <w:rFonts w:eastAsia="Times New Roman"/>
      <w:b/>
      <w:bCs/>
      <w:sz w:val="28"/>
      <w:szCs w:val="28"/>
    </w:rPr>
  </w:style>
  <w:style w:type="paragraph" w:styleId="Ttulo5">
    <w:name w:val="heading 5"/>
    <w:aliases w:val="Título 5-BCN,5 sub-bullet,sb,4"/>
    <w:basedOn w:val="Normal"/>
    <w:next w:val="Normal"/>
    <w:link w:val="Ttulo5Car"/>
    <w:qFormat/>
    <w:rsid w:val="00986080"/>
    <w:pPr>
      <w:keepNext/>
      <w:numPr>
        <w:ilvl w:val="4"/>
        <w:numId w:val="1"/>
      </w:numPr>
      <w:tabs>
        <w:tab w:val="left" w:pos="2160"/>
      </w:tabs>
      <w:spacing w:after="0" w:line="240" w:lineRule="auto"/>
      <w:ind w:left="2160" w:firstLine="0"/>
      <w:jc w:val="both"/>
      <w:outlineLvl w:val="4"/>
    </w:pPr>
    <w:rPr>
      <w:rFonts w:ascii="Times New Roman" w:eastAsia="Times New Roman" w:hAnsi="Times New Roman"/>
      <w:b/>
      <w:bCs/>
      <w:kern w:val="1"/>
      <w:sz w:val="12"/>
      <w:szCs w:val="12"/>
      <w:lang w:val="es-ES_tradnl"/>
    </w:rPr>
  </w:style>
  <w:style w:type="paragraph" w:styleId="Ttulo6">
    <w:name w:val="heading 6"/>
    <w:aliases w:val="Título 6-BCN,sub-dash,sd,5"/>
    <w:basedOn w:val="Normal"/>
    <w:next w:val="Normal"/>
    <w:link w:val="Ttulo6Car"/>
    <w:qFormat/>
    <w:rsid w:val="00986080"/>
    <w:pPr>
      <w:numPr>
        <w:ilvl w:val="5"/>
        <w:numId w:val="1"/>
      </w:numPr>
      <w:spacing w:before="240" w:after="60" w:line="240" w:lineRule="auto"/>
      <w:outlineLvl w:val="5"/>
    </w:pPr>
    <w:rPr>
      <w:rFonts w:ascii="Times New Roman" w:eastAsia="Times New Roman" w:hAnsi="Times New Roman"/>
      <w:b/>
      <w:bCs/>
      <w:kern w:val="1"/>
      <w:sz w:val="20"/>
      <w:szCs w:val="20"/>
      <w:lang w:val="x-none"/>
    </w:rPr>
  </w:style>
  <w:style w:type="paragraph" w:styleId="Ttulo7">
    <w:name w:val="heading 7"/>
    <w:basedOn w:val="Normal"/>
    <w:next w:val="Normal"/>
    <w:link w:val="Ttulo7Car"/>
    <w:qFormat/>
    <w:rsid w:val="00986080"/>
    <w:pPr>
      <w:numPr>
        <w:ilvl w:val="6"/>
        <w:numId w:val="1"/>
      </w:numPr>
      <w:spacing w:before="240" w:after="60" w:line="240" w:lineRule="auto"/>
      <w:outlineLvl w:val="6"/>
    </w:pPr>
    <w:rPr>
      <w:rFonts w:ascii="Times New Roman" w:eastAsia="Times New Roman" w:hAnsi="Times New Roman"/>
      <w:kern w:val="1"/>
      <w:sz w:val="24"/>
      <w:szCs w:val="24"/>
      <w:lang w:val="x-none"/>
    </w:rPr>
  </w:style>
  <w:style w:type="paragraph" w:styleId="Ttulo8">
    <w:name w:val="heading 8"/>
    <w:basedOn w:val="Normal"/>
    <w:next w:val="Normal"/>
    <w:link w:val="Ttulo8Car"/>
    <w:qFormat/>
    <w:rsid w:val="00B03693"/>
    <w:pPr>
      <w:suppressAutoHyphens w:val="0"/>
      <w:spacing w:before="240" w:after="60" w:line="240" w:lineRule="auto"/>
      <w:ind w:left="1440" w:right="51" w:hanging="1440"/>
      <w:jc w:val="both"/>
      <w:outlineLvl w:val="7"/>
    </w:pPr>
    <w:rPr>
      <w:rFonts w:ascii="Arial" w:eastAsia="Times New Roman" w:hAnsi="Arial" w:cs="Arial"/>
      <w:i/>
      <w:iCs/>
      <w:color w:val="000000"/>
      <w:sz w:val="20"/>
      <w:szCs w:val="20"/>
      <w:lang w:val="es-CO" w:eastAsia="es-ES"/>
    </w:rPr>
  </w:style>
  <w:style w:type="paragraph" w:styleId="Ttulo9">
    <w:name w:val="heading 9"/>
    <w:basedOn w:val="Normal"/>
    <w:next w:val="Normal"/>
    <w:link w:val="Ttulo9Car"/>
    <w:qFormat/>
    <w:rsid w:val="00986080"/>
    <w:pPr>
      <w:numPr>
        <w:ilvl w:val="8"/>
        <w:numId w:val="1"/>
      </w:numPr>
      <w:spacing w:before="240" w:after="60" w:line="240" w:lineRule="auto"/>
      <w:outlineLvl w:val="8"/>
    </w:pPr>
    <w:rPr>
      <w:rFonts w:ascii="Arial" w:eastAsia="Times New Roman" w:hAnsi="Arial" w:cs="Arial"/>
      <w:kern w:val="1"/>
      <w:sz w:val="20"/>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customStyle="1" w:styleId="CarCar2">
    <w:name w:val="Car Car2"/>
    <w:basedOn w:val="Fuentedeprrafopredeter1"/>
  </w:style>
  <w:style w:type="character" w:customStyle="1" w:styleId="CarCar1">
    <w:name w:val="Car Car1"/>
    <w:basedOn w:val="Fuentedeprrafopredeter1"/>
  </w:style>
  <w:style w:type="character" w:customStyle="1" w:styleId="CarCar">
    <w:name w:val="Car Car"/>
    <w:rPr>
      <w:rFonts w:ascii="Tahoma" w:hAnsi="Tahoma" w:cs="Tahoma"/>
      <w:sz w:val="16"/>
      <w:szCs w:val="16"/>
    </w:rPr>
  </w:style>
  <w:style w:type="paragraph" w:customStyle="1" w:styleId="Encabezado1">
    <w:name w:val="Encabezado1"/>
    <w:basedOn w:val="Normal"/>
    <w:next w:val="Textoindependiente"/>
    <w:pPr>
      <w:keepNext/>
      <w:spacing w:before="240" w:after="120"/>
    </w:pPr>
    <w:rPr>
      <w:rFonts w:ascii="Arial" w:eastAsia="Droid Sans Fallback" w:hAnsi="Arial" w:cs="Lohit Hindi"/>
      <w:sz w:val="28"/>
      <w:szCs w:val="28"/>
    </w:rPr>
  </w:style>
  <w:style w:type="paragraph" w:styleId="Textoindependiente">
    <w:name w:val="Body Text"/>
    <w:aliases w:val="Texto independiente Car Car Car Car,Texto independiente Car Car Car"/>
    <w:basedOn w:val="Normal"/>
    <w:link w:val="TextoindependienteCar"/>
    <w:pPr>
      <w:spacing w:after="120"/>
    </w:pPr>
  </w:style>
  <w:style w:type="paragraph" w:styleId="Lista">
    <w:name w:val="List"/>
    <w:basedOn w:val="Textoindependiente"/>
    <w:rPr>
      <w:rFonts w:cs="Lohit Hindi"/>
    </w:rPr>
  </w:style>
  <w:style w:type="paragraph" w:customStyle="1" w:styleId="Epgrafe">
    <w:name w:val="Epígrafe"/>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styleId="Encabezado">
    <w:name w:val="header"/>
    <w:aliases w:val="h,h8,h9,h10,h18,encabezado,Encabezado 2"/>
    <w:basedOn w:val="Normal"/>
    <w:next w:val="Textoindependiente"/>
    <w:link w:val="EncabezadoCar"/>
    <w:pPr>
      <w:keepNext/>
      <w:spacing w:before="240" w:after="120"/>
    </w:pPr>
    <w:rPr>
      <w:rFonts w:ascii="Arial" w:eastAsia="Droid Sans" w:hAnsi="Arial" w:cs="Lohit Hindi"/>
      <w:sz w:val="28"/>
      <w:szCs w:val="28"/>
    </w:rPr>
  </w:style>
  <w:style w:type="paragraph" w:customStyle="1" w:styleId="Pie">
    <w:name w:val="Pie"/>
    <w:basedOn w:val="Normal"/>
    <w:pPr>
      <w:suppressLineNumbers/>
      <w:spacing w:before="120" w:after="120"/>
    </w:pPr>
    <w:rPr>
      <w:rFonts w:cs="Lohit Hindi"/>
      <w:i/>
      <w:iCs/>
      <w:sz w:val="24"/>
      <w:szCs w:val="24"/>
    </w:rPr>
  </w:style>
  <w:style w:type="paragraph" w:customStyle="1" w:styleId="Encabezamiento">
    <w:name w:val="Encabezamiento"/>
    <w:basedOn w:val="Normal"/>
    <w:pPr>
      <w:spacing w:after="0" w:line="240" w:lineRule="auto"/>
    </w:pPr>
  </w:style>
  <w:style w:type="paragraph" w:styleId="Piedepgina">
    <w:name w:val="footer"/>
    <w:basedOn w:val="Normal"/>
    <w:link w:val="PiedepginaCar"/>
    <w:pPr>
      <w:spacing w:after="0" w:line="240" w:lineRule="auto"/>
    </w:pPr>
  </w:style>
  <w:style w:type="paragraph" w:styleId="Textodeglobo">
    <w:name w:val="Balloon Text"/>
    <w:basedOn w:val="Normal"/>
    <w:link w:val="TextodegloboCar"/>
    <w:pPr>
      <w:spacing w:after="0" w:line="240" w:lineRule="auto"/>
    </w:pPr>
    <w:rPr>
      <w:rFonts w:ascii="Tahoma" w:hAnsi="Tahoma" w:cs="Tahoma"/>
      <w:sz w:val="16"/>
      <w:szCs w:val="16"/>
    </w:rPr>
  </w:style>
  <w:style w:type="paragraph" w:customStyle="1" w:styleId="Contenidodelmarco">
    <w:name w:val="Contenido del marco"/>
    <w:basedOn w:val="Normal"/>
  </w:style>
  <w:style w:type="character" w:styleId="Hipervnculo">
    <w:name w:val="Hyperlink"/>
    <w:uiPriority w:val="99"/>
    <w:unhideWhenUsed/>
    <w:rsid w:val="00B35884"/>
    <w:rPr>
      <w:color w:val="0000FF"/>
      <w:u w:val="single"/>
    </w:rPr>
  </w:style>
  <w:style w:type="character" w:customStyle="1" w:styleId="Ttulo1Car">
    <w:name w:val="Título 1 Car"/>
    <w:aliases w:val="Título 1-BCN Car,Edgar 1 Car,1 ghost Car,g Car,título 1 Car,Título 11 Car,Título 1. Wessex Car,T... Car,1. Título 1 Car,Título 1A Car,massive Car,Titre principal (1) Car"/>
    <w:link w:val="Ttulo1"/>
    <w:rsid w:val="008C65B5"/>
    <w:rPr>
      <w:rFonts w:ascii="Arial" w:hAnsi="Arial"/>
      <w:b/>
      <w:kern w:val="28"/>
      <w:sz w:val="24"/>
      <w:lang w:val="es-ES_tradnl" w:eastAsia="es-ES"/>
    </w:rPr>
  </w:style>
  <w:style w:type="numbering" w:customStyle="1" w:styleId="Sinlista1">
    <w:name w:val="Sin lista1"/>
    <w:next w:val="Sinlista"/>
    <w:uiPriority w:val="99"/>
    <w:semiHidden/>
    <w:unhideWhenUsed/>
    <w:rsid w:val="008C65B5"/>
  </w:style>
  <w:style w:type="character" w:customStyle="1" w:styleId="EncabezadoCar">
    <w:name w:val="Encabezado Car"/>
    <w:aliases w:val="h Car,h8 Car,h9 Car,h10 Car,h18 Car,encabezado Car,Encabezado 2 Car"/>
    <w:link w:val="Encabezado"/>
    <w:rsid w:val="008C65B5"/>
    <w:rPr>
      <w:rFonts w:ascii="Arial" w:eastAsia="Droid Sans" w:hAnsi="Arial" w:cs="Lohit Hindi"/>
      <w:sz w:val="28"/>
      <w:szCs w:val="28"/>
      <w:lang w:val="es-ES" w:eastAsia="zh-CN"/>
    </w:rPr>
  </w:style>
  <w:style w:type="character" w:customStyle="1" w:styleId="PiedepginaCar">
    <w:name w:val="Pie de página Car"/>
    <w:link w:val="Piedepgina"/>
    <w:uiPriority w:val="99"/>
    <w:rsid w:val="008C65B5"/>
    <w:rPr>
      <w:rFonts w:ascii="Calibri" w:eastAsia="Calibri" w:hAnsi="Calibri"/>
      <w:sz w:val="22"/>
      <w:szCs w:val="22"/>
      <w:lang w:val="es-ES" w:eastAsia="zh-CN"/>
    </w:rPr>
  </w:style>
  <w:style w:type="character" w:styleId="Nmerodepgina">
    <w:name w:val="page number"/>
    <w:rsid w:val="008C65B5"/>
  </w:style>
  <w:style w:type="paragraph" w:styleId="NormalWeb">
    <w:name w:val="Normal (Web)"/>
    <w:basedOn w:val="Normal"/>
    <w:uiPriority w:val="99"/>
    <w:rsid w:val="008C65B5"/>
    <w:pPr>
      <w:suppressAutoHyphens w:val="0"/>
      <w:spacing w:before="280" w:after="280" w:line="240" w:lineRule="auto"/>
    </w:pPr>
    <w:rPr>
      <w:rFonts w:ascii="Times New Roman" w:eastAsia="Times New Roman" w:hAnsi="Times New Roman"/>
      <w:kern w:val="1"/>
      <w:sz w:val="24"/>
      <w:szCs w:val="24"/>
    </w:rPr>
  </w:style>
  <w:style w:type="paragraph" w:customStyle="1" w:styleId="Normal2">
    <w:name w:val="Normal2"/>
    <w:rsid w:val="008C65B5"/>
    <w:pPr>
      <w:suppressAutoHyphens/>
      <w:autoSpaceDE w:val="0"/>
    </w:pPr>
    <w:rPr>
      <w:rFonts w:ascii="Tahoma" w:hAnsi="Tahoma" w:cs="Tahoma"/>
      <w:color w:val="000000"/>
      <w:sz w:val="24"/>
      <w:szCs w:val="24"/>
      <w:lang w:val="es-ES" w:eastAsia="zh-CN"/>
    </w:rPr>
  </w:style>
  <w:style w:type="paragraph" w:customStyle="1" w:styleId="Default">
    <w:name w:val="Default"/>
    <w:rsid w:val="008C65B5"/>
    <w:pPr>
      <w:autoSpaceDE w:val="0"/>
      <w:autoSpaceDN w:val="0"/>
      <w:adjustRightInd w:val="0"/>
    </w:pPr>
    <w:rPr>
      <w:rFonts w:ascii="Tahoma" w:hAnsi="Tahoma" w:cs="Tahoma"/>
      <w:color w:val="000000"/>
      <w:sz w:val="24"/>
      <w:szCs w:val="24"/>
      <w:lang w:val="es-ES" w:eastAsia="es-ES"/>
    </w:rPr>
  </w:style>
  <w:style w:type="paragraph" w:customStyle="1" w:styleId="Tabla">
    <w:name w:val="Tabla"/>
    <w:basedOn w:val="Normal"/>
    <w:link w:val="TablaCar"/>
    <w:rsid w:val="008C65B5"/>
    <w:pPr>
      <w:suppressAutoHyphens w:val="0"/>
      <w:spacing w:after="0" w:line="240" w:lineRule="auto"/>
      <w:contextualSpacing/>
      <w:jc w:val="both"/>
    </w:pPr>
    <w:rPr>
      <w:rFonts w:ascii="Arial Narrow" w:eastAsia="Times New Roman" w:hAnsi="Arial Narrow"/>
      <w:sz w:val="20"/>
      <w:szCs w:val="20"/>
      <w:lang w:val="en-US" w:eastAsia="es-ES"/>
    </w:rPr>
  </w:style>
  <w:style w:type="character" w:customStyle="1" w:styleId="TablaCar">
    <w:name w:val="Tabla Car"/>
    <w:link w:val="Tabla"/>
    <w:locked/>
    <w:rsid w:val="008C65B5"/>
    <w:rPr>
      <w:rFonts w:ascii="Arial Narrow" w:hAnsi="Arial Narrow"/>
      <w:lang w:val="en-US" w:eastAsia="es-ES"/>
    </w:rPr>
  </w:style>
  <w:style w:type="paragraph" w:styleId="Textosinformato">
    <w:name w:val="Plain Text"/>
    <w:basedOn w:val="Normal"/>
    <w:link w:val="TextosinformatoCar"/>
    <w:rsid w:val="008C65B5"/>
    <w:pPr>
      <w:suppressAutoHyphens w:val="0"/>
      <w:spacing w:after="0" w:line="240" w:lineRule="auto"/>
    </w:pPr>
    <w:rPr>
      <w:rFonts w:ascii="Courier New" w:eastAsia="Times New Roman" w:hAnsi="Courier New"/>
      <w:sz w:val="20"/>
      <w:szCs w:val="20"/>
      <w:lang w:eastAsia="es-ES"/>
    </w:rPr>
  </w:style>
  <w:style w:type="character" w:customStyle="1" w:styleId="TextosinformatoCar">
    <w:name w:val="Texto sin formato Car"/>
    <w:link w:val="Textosinformato"/>
    <w:rsid w:val="008C65B5"/>
    <w:rPr>
      <w:rFonts w:ascii="Courier New" w:hAnsi="Courier New"/>
      <w:lang w:val="es-ES" w:eastAsia="es-ES"/>
    </w:rPr>
  </w:style>
  <w:style w:type="paragraph" w:styleId="Textonotapie">
    <w:name w:val="footnote text"/>
    <w:aliases w:val="Car,Footnote Text Char Char Char Char Char,Footnote Text Char Char Char Char,Footnote reference,FA Fu,Footnote Text Cha,Footnote Text Char Char Char,FA Fußnotentext,FA Fuﬂnotentext,Footnote Text Char Char,FA Fu Car Car"/>
    <w:basedOn w:val="Normal"/>
    <w:link w:val="TextonotapieCar"/>
    <w:uiPriority w:val="99"/>
    <w:rsid w:val="008C65B5"/>
    <w:pPr>
      <w:suppressAutoHyphens w:val="0"/>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aliases w:val="Car Car5,Footnote Text Char Char Char Char Char Car,Footnote Text Char Char Char Char Car,Footnote reference Car,FA Fu Car,Footnote Text Cha Car,Footnote Text Char Char Char Car,FA Fußnotentext Car,FA Fuﬂnotentext Car"/>
    <w:link w:val="Textonotapie"/>
    <w:uiPriority w:val="99"/>
    <w:rsid w:val="008C65B5"/>
    <w:rPr>
      <w:lang w:val="es-ES_tradnl"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8C65B5"/>
    <w:rPr>
      <w:rFonts w:cs="Times New Roman"/>
      <w:vertAlign w:val="superscript"/>
    </w:rPr>
  </w:style>
  <w:style w:type="paragraph" w:styleId="Sangra2detindependiente">
    <w:name w:val="Body Text Indent 2"/>
    <w:basedOn w:val="Normal"/>
    <w:link w:val="Sangra2detindependienteCar"/>
    <w:rsid w:val="008C65B5"/>
    <w:pPr>
      <w:suppressAutoHyphens w:val="0"/>
      <w:spacing w:after="120" w:line="480" w:lineRule="auto"/>
      <w:ind w:left="283"/>
    </w:pPr>
    <w:rPr>
      <w:rFonts w:ascii="Times New Roman" w:eastAsia="Times New Roman" w:hAnsi="Times New Roman"/>
      <w:sz w:val="20"/>
      <w:szCs w:val="20"/>
      <w:lang w:val="es-ES_tradnl" w:eastAsia="es-ES"/>
    </w:rPr>
  </w:style>
  <w:style w:type="character" w:customStyle="1" w:styleId="Sangra2detindependienteCar">
    <w:name w:val="Sangría 2 de t. independiente Car"/>
    <w:link w:val="Sangra2detindependiente"/>
    <w:rsid w:val="008C65B5"/>
    <w:rPr>
      <w:lang w:val="es-ES_tradnl" w:eastAsia="es-ES"/>
    </w:rPr>
  </w:style>
  <w:style w:type="paragraph" w:styleId="Textoindependiente2">
    <w:name w:val="Body Text 2"/>
    <w:basedOn w:val="Normal"/>
    <w:link w:val="Textoindependiente2Car"/>
    <w:rsid w:val="008C65B5"/>
    <w:pPr>
      <w:suppressAutoHyphens w:val="0"/>
      <w:spacing w:after="120" w:line="480" w:lineRule="auto"/>
    </w:pPr>
    <w:rPr>
      <w:rFonts w:ascii="Times New Roman" w:eastAsia="Times New Roman" w:hAnsi="Times New Roman"/>
      <w:sz w:val="20"/>
      <w:szCs w:val="20"/>
      <w:lang w:val="es-ES_tradnl" w:eastAsia="es-ES"/>
    </w:rPr>
  </w:style>
  <w:style w:type="character" w:customStyle="1" w:styleId="Textoindependiente2Car">
    <w:name w:val="Texto independiente 2 Car"/>
    <w:link w:val="Textoindependiente2"/>
    <w:rsid w:val="008C65B5"/>
    <w:rPr>
      <w:lang w:val="es-ES_tradnl" w:eastAsia="es-ES"/>
    </w:rPr>
  </w:style>
  <w:style w:type="paragraph" w:styleId="Sangradetextonormal">
    <w:name w:val="Body Text Indent"/>
    <w:basedOn w:val="Normal"/>
    <w:link w:val="SangradetextonormalCar"/>
    <w:rsid w:val="008C65B5"/>
    <w:pPr>
      <w:suppressAutoHyphens w:val="0"/>
      <w:spacing w:after="120" w:line="240" w:lineRule="auto"/>
      <w:ind w:left="283"/>
    </w:pPr>
    <w:rPr>
      <w:rFonts w:ascii="Times New Roman" w:eastAsia="Times New Roman" w:hAnsi="Times New Roman"/>
      <w:sz w:val="20"/>
      <w:szCs w:val="20"/>
      <w:lang w:val="es-ES_tradnl" w:eastAsia="es-ES"/>
    </w:rPr>
  </w:style>
  <w:style w:type="character" w:customStyle="1" w:styleId="SangradetextonormalCar">
    <w:name w:val="Sangría de texto normal Car"/>
    <w:link w:val="Sangradetextonormal"/>
    <w:uiPriority w:val="99"/>
    <w:rsid w:val="008C65B5"/>
    <w:rPr>
      <w:lang w:val="es-ES_tradnl"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
    <w:basedOn w:val="Normal"/>
    <w:link w:val="PrrafodelistaCar"/>
    <w:uiPriority w:val="34"/>
    <w:qFormat/>
    <w:rsid w:val="008C65B5"/>
    <w:pPr>
      <w:suppressAutoHyphens w:val="0"/>
      <w:spacing w:after="0" w:line="240" w:lineRule="auto"/>
      <w:ind w:left="708"/>
    </w:pPr>
    <w:rPr>
      <w:rFonts w:ascii="Times New Roman" w:eastAsia="Times New Roman" w:hAnsi="Times New Roman"/>
      <w:sz w:val="20"/>
      <w:szCs w:val="20"/>
      <w:lang w:val="es-ES_tradnl" w:eastAsia="es-ES"/>
    </w:rPr>
  </w:style>
  <w:style w:type="paragraph" w:customStyle="1" w:styleId="CarCarCarCar">
    <w:name w:val="Car Car Car Car"/>
    <w:basedOn w:val="Normal"/>
    <w:rsid w:val="008C65B5"/>
    <w:pPr>
      <w:suppressAutoHyphens w:val="0"/>
      <w:spacing w:after="160" w:line="240" w:lineRule="exact"/>
    </w:pPr>
    <w:rPr>
      <w:rFonts w:ascii="Verdana" w:eastAsia="Times New Roman" w:hAnsi="Verdana"/>
      <w:sz w:val="20"/>
      <w:szCs w:val="24"/>
      <w:lang w:val="en-US" w:eastAsia="en-US"/>
    </w:rPr>
  </w:style>
  <w:style w:type="character" w:customStyle="1" w:styleId="TextoindependienteCar">
    <w:name w:val="Texto independiente Car"/>
    <w:aliases w:val="Texto independiente Car Car Car Car Car,Texto independiente Car Car Car Car1"/>
    <w:link w:val="Textoindependiente"/>
    <w:rsid w:val="008C65B5"/>
    <w:rPr>
      <w:rFonts w:ascii="Calibri" w:eastAsia="Calibri" w:hAnsi="Calibri"/>
      <w:sz w:val="22"/>
      <w:szCs w:val="22"/>
      <w:lang w:val="es-ES" w:eastAsia="zh-CN"/>
    </w:rPr>
  </w:style>
  <w:style w:type="paragraph" w:customStyle="1" w:styleId="Body1">
    <w:name w:val="Body 1"/>
    <w:rsid w:val="008C65B5"/>
    <w:pPr>
      <w:spacing w:before="120" w:after="120" w:line="276" w:lineRule="auto"/>
      <w:jc w:val="both"/>
      <w:outlineLvl w:val="0"/>
    </w:pPr>
    <w:rPr>
      <w:rFonts w:ascii="Helvetica" w:eastAsia="Arial Unicode MS" w:hAnsi="Helvetica"/>
      <w:color w:val="000000"/>
      <w:sz w:val="24"/>
      <w:u w:color="000000"/>
    </w:rPr>
  </w:style>
  <w:style w:type="paragraph" w:styleId="Textoindependiente3">
    <w:name w:val="Body Text 3"/>
    <w:basedOn w:val="Normal"/>
    <w:link w:val="Textoindependiente3Car"/>
    <w:rsid w:val="008C65B5"/>
    <w:pPr>
      <w:widowControl w:val="0"/>
      <w:spacing w:after="120" w:line="240" w:lineRule="auto"/>
    </w:pPr>
    <w:rPr>
      <w:rFonts w:ascii="Times New Roman" w:eastAsia="SimSun" w:hAnsi="Times New Roman" w:cs="Mangal"/>
      <w:kern w:val="1"/>
      <w:sz w:val="16"/>
      <w:szCs w:val="14"/>
      <w:lang w:val="x-none" w:bidi="hi-IN"/>
    </w:rPr>
  </w:style>
  <w:style w:type="character" w:customStyle="1" w:styleId="Textoindependiente3Car">
    <w:name w:val="Texto independiente 3 Car"/>
    <w:link w:val="Textoindependiente3"/>
    <w:rsid w:val="008C65B5"/>
    <w:rPr>
      <w:rFonts w:eastAsia="SimSun" w:cs="Mangal"/>
      <w:kern w:val="1"/>
      <w:sz w:val="16"/>
      <w:szCs w:val="14"/>
      <w:lang w:val="x-none" w:eastAsia="zh-CN" w:bidi="hi-IN"/>
    </w:rPr>
  </w:style>
  <w:style w:type="paragraph" w:customStyle="1" w:styleId="BodyText23">
    <w:name w:val="Body Text 23"/>
    <w:basedOn w:val="Normal"/>
    <w:rsid w:val="008C65B5"/>
    <w:pPr>
      <w:tabs>
        <w:tab w:val="left" w:pos="0"/>
      </w:tabs>
      <w:spacing w:after="0" w:line="240" w:lineRule="auto"/>
      <w:ind w:left="709" w:hanging="709"/>
      <w:jc w:val="both"/>
    </w:pPr>
    <w:rPr>
      <w:rFonts w:ascii="Courier New" w:eastAsia="Times New Roman" w:hAnsi="Courier New" w:cs="Courier New"/>
      <w:spacing w:val="-3"/>
      <w:sz w:val="20"/>
      <w:szCs w:val="20"/>
      <w:lang w:val="en-US" w:eastAsia="es-ES"/>
    </w:rPr>
  </w:style>
  <w:style w:type="table" w:styleId="Tablaconcuadrcula">
    <w:name w:val="Table Grid"/>
    <w:basedOn w:val="Tablanormal"/>
    <w:uiPriority w:val="59"/>
    <w:rsid w:val="008C65B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8C65B5"/>
    <w:pPr>
      <w:spacing w:after="120" w:line="480" w:lineRule="auto"/>
    </w:pPr>
    <w:rPr>
      <w:rFonts w:ascii="Times New Roman" w:eastAsia="Times New Roman" w:hAnsi="Times New Roman"/>
      <w:kern w:val="1"/>
      <w:sz w:val="20"/>
      <w:szCs w:val="20"/>
      <w:lang w:val="es-CO"/>
    </w:rPr>
  </w:style>
  <w:style w:type="paragraph" w:customStyle="1" w:styleId="MARITZA3">
    <w:name w:val="MARITZA3"/>
    <w:rsid w:val="008C65B5"/>
    <w:pPr>
      <w:widowControl w:val="0"/>
      <w:tabs>
        <w:tab w:val="left" w:pos="-720"/>
        <w:tab w:val="left" w:pos="0"/>
      </w:tabs>
      <w:suppressAutoHyphens/>
      <w:jc w:val="both"/>
    </w:pPr>
    <w:rPr>
      <w:rFonts w:ascii="Courier New" w:hAnsi="Courier New" w:cs="Courier New"/>
      <w:spacing w:val="-2"/>
      <w:sz w:val="24"/>
      <w:lang w:val="en-US" w:eastAsia="zh-CN"/>
    </w:rPr>
  </w:style>
  <w:style w:type="character" w:customStyle="1" w:styleId="FootnoteTextChar">
    <w:name w:val="Footnote Text Char"/>
    <w:aliases w:val="Car Char"/>
    <w:locked/>
    <w:rsid w:val="008C65B5"/>
    <w:rPr>
      <w:rFonts w:eastAsia="SimSun" w:cs="Times New Roman"/>
      <w:kern w:val="1"/>
      <w:lang w:val="es-CO" w:eastAsia="zh-CN"/>
    </w:rPr>
  </w:style>
  <w:style w:type="paragraph" w:customStyle="1" w:styleId="Textoindependiente21">
    <w:name w:val="Texto independiente 21"/>
    <w:basedOn w:val="Normal"/>
    <w:rsid w:val="008C65B5"/>
    <w:pPr>
      <w:spacing w:after="120" w:line="480" w:lineRule="auto"/>
    </w:pPr>
    <w:rPr>
      <w:rFonts w:ascii="Times New Roman" w:eastAsia="Times New Roman" w:hAnsi="Times New Roman"/>
      <w:kern w:val="1"/>
      <w:sz w:val="20"/>
      <w:szCs w:val="20"/>
    </w:rPr>
  </w:style>
  <w:style w:type="character" w:customStyle="1" w:styleId="TextodegloboCar">
    <w:name w:val="Texto de globo Car"/>
    <w:link w:val="Textodeglobo"/>
    <w:uiPriority w:val="99"/>
    <w:rsid w:val="008C65B5"/>
    <w:rPr>
      <w:rFonts w:ascii="Tahoma" w:eastAsia="Calibri" w:hAnsi="Tahoma" w:cs="Tahoma"/>
      <w:sz w:val="16"/>
      <w:szCs w:val="16"/>
      <w:lang w:val="es-ES" w:eastAsia="zh-CN"/>
    </w:rPr>
  </w:style>
  <w:style w:type="table" w:customStyle="1" w:styleId="Tablaconcuadrcula1">
    <w:name w:val="Tabla con cuadrícula1"/>
    <w:basedOn w:val="Tablanormal"/>
    <w:next w:val="Tablaconcuadrcula"/>
    <w:uiPriority w:val="59"/>
    <w:rsid w:val="00B74287"/>
    <w:pPr>
      <w:autoSpaceDN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2 headline Car,título 2 Car,h + Arial Negrita Car,Negrita... Car,morcheba Car,Titre secondaire (2) Car,Título 2. Car"/>
    <w:link w:val="Ttulo2"/>
    <w:rsid w:val="00881508"/>
    <w:rPr>
      <w:rFonts w:ascii="Cambria" w:eastAsia="Times New Roman" w:hAnsi="Cambria" w:cs="Times New Roman"/>
      <w:b/>
      <w:bCs/>
      <w:i/>
      <w:iCs/>
      <w:sz w:val="28"/>
      <w:szCs w:val="28"/>
      <w:lang w:val="es-ES" w:eastAsia="zh-CN"/>
    </w:rPr>
  </w:style>
  <w:style w:type="character" w:customStyle="1" w:styleId="Ttulo3Car">
    <w:name w:val="Título 3 Car"/>
    <w:aliases w:val="Edgar 3 Car,1.1.1Título 3 Car,Título 3-BCN Car,3 bullet Car,2 Car,Título 3A Car,2 + Arial Car,Neg... Car"/>
    <w:link w:val="Ttulo3"/>
    <w:uiPriority w:val="9"/>
    <w:rsid w:val="00986080"/>
    <w:rPr>
      <w:rFonts w:ascii="Cambria" w:eastAsia="Times New Roman" w:hAnsi="Cambria" w:cs="Times New Roman"/>
      <w:b/>
      <w:bCs/>
      <w:sz w:val="26"/>
      <w:szCs w:val="26"/>
      <w:lang w:val="es-ES" w:eastAsia="zh-CN"/>
    </w:rPr>
  </w:style>
  <w:style w:type="character" w:customStyle="1" w:styleId="Ttulo4Car">
    <w:name w:val="Título 4 Car"/>
    <w:aliases w:val="Título 4 - BCN Car,4 dash Car,d Car,3 Car,3 + Arial Car,Negrita Car,Sin subrayado + Arial Car,Sin.... Car,Sin subrayado Car"/>
    <w:link w:val="Ttulo4"/>
    <w:rsid w:val="00986080"/>
    <w:rPr>
      <w:rFonts w:ascii="Calibri" w:eastAsia="Times New Roman" w:hAnsi="Calibri" w:cs="Times New Roman"/>
      <w:b/>
      <w:bCs/>
      <w:sz w:val="28"/>
      <w:szCs w:val="28"/>
      <w:lang w:val="es-ES" w:eastAsia="zh-CN"/>
    </w:rPr>
  </w:style>
  <w:style w:type="character" w:customStyle="1" w:styleId="Ttulo5Car">
    <w:name w:val="Título 5 Car"/>
    <w:aliases w:val="Título 5-BCN Car,5 sub-bullet Car,sb Car,4 Car"/>
    <w:link w:val="Ttulo5"/>
    <w:rsid w:val="00986080"/>
    <w:rPr>
      <w:b/>
      <w:bCs/>
      <w:kern w:val="1"/>
      <w:sz w:val="12"/>
      <w:szCs w:val="12"/>
      <w:lang w:val="es-ES_tradnl" w:eastAsia="zh-CN"/>
    </w:rPr>
  </w:style>
  <w:style w:type="character" w:customStyle="1" w:styleId="Ttulo6Car">
    <w:name w:val="Título 6 Car"/>
    <w:aliases w:val="Título 6-BCN Car,sub-dash Car,sd Car,5 Car"/>
    <w:link w:val="Ttulo6"/>
    <w:rsid w:val="00986080"/>
    <w:rPr>
      <w:b/>
      <w:bCs/>
      <w:kern w:val="1"/>
      <w:lang w:val="x-none" w:eastAsia="zh-CN"/>
    </w:rPr>
  </w:style>
  <w:style w:type="character" w:customStyle="1" w:styleId="Ttulo7Car">
    <w:name w:val="Título 7 Car"/>
    <w:link w:val="Ttulo7"/>
    <w:rsid w:val="00986080"/>
    <w:rPr>
      <w:kern w:val="1"/>
      <w:sz w:val="24"/>
      <w:szCs w:val="24"/>
      <w:lang w:val="x-none" w:eastAsia="zh-CN"/>
    </w:rPr>
  </w:style>
  <w:style w:type="character" w:customStyle="1" w:styleId="Ttulo9Car">
    <w:name w:val="Título 9 Car"/>
    <w:link w:val="Ttulo9"/>
    <w:rsid w:val="00986080"/>
    <w:rPr>
      <w:rFonts w:ascii="Arial" w:hAnsi="Arial" w:cs="Arial"/>
      <w:kern w:val="1"/>
      <w:lang w:eastAsia="zh-CN"/>
    </w:rPr>
  </w:style>
  <w:style w:type="numbering" w:customStyle="1" w:styleId="Sinlista2">
    <w:name w:val="Sin lista2"/>
    <w:next w:val="Sinlista"/>
    <w:semiHidden/>
    <w:rsid w:val="00986080"/>
  </w:style>
  <w:style w:type="character" w:customStyle="1" w:styleId="WW8Num1z0">
    <w:name w:val="WW8Num1z0"/>
    <w:rsid w:val="00986080"/>
    <w:rPr>
      <w:b/>
    </w:rPr>
  </w:style>
  <w:style w:type="character" w:customStyle="1" w:styleId="WW8Num1z1">
    <w:name w:val="WW8Num1z1"/>
    <w:rsid w:val="00986080"/>
    <w:rPr>
      <w:rFonts w:eastAsia="Tahoma"/>
      <w:b/>
      <w:i w:val="0"/>
      <w:color w:val="000000"/>
      <w:sz w:val="22"/>
      <w:szCs w:val="22"/>
      <w:lang w:val="es-MX"/>
    </w:rPr>
  </w:style>
  <w:style w:type="character" w:customStyle="1" w:styleId="WW8Num2z0">
    <w:name w:val="WW8Num2z0"/>
    <w:rsid w:val="00986080"/>
    <w:rPr>
      <w:rFonts w:cs="Times New Roman"/>
    </w:rPr>
  </w:style>
  <w:style w:type="character" w:customStyle="1" w:styleId="WW8Num2z1">
    <w:name w:val="WW8Num2z1"/>
    <w:rsid w:val="00986080"/>
    <w:rPr>
      <w:rFonts w:ascii="Arial" w:hAnsi="Arial" w:cs="Arial"/>
      <w:b w:val="0"/>
      <w:bCs w:val="0"/>
      <w:i w:val="0"/>
      <w:iCs w:val="0"/>
      <w:caps w:val="0"/>
      <w:smallCaps w:val="0"/>
      <w:strike w:val="0"/>
      <w:dstrike w:val="0"/>
      <w:color w:val="auto"/>
      <w:spacing w:val="-2"/>
      <w:w w:val="100"/>
      <w:kern w:val="1"/>
      <w:position w:val="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2z2">
    <w:name w:val="WW8Num2z2"/>
    <w:rsid w:val="00986080"/>
    <w:rPr>
      <w:rFonts w:cs="Arial"/>
    </w:rPr>
  </w:style>
  <w:style w:type="character" w:customStyle="1" w:styleId="WW8Num2z3">
    <w:name w:val="WW8Num2z3"/>
    <w:rsid w:val="00986080"/>
  </w:style>
  <w:style w:type="character" w:customStyle="1" w:styleId="WW8Num2z4">
    <w:name w:val="WW8Num2z4"/>
    <w:rsid w:val="00986080"/>
  </w:style>
  <w:style w:type="character" w:customStyle="1" w:styleId="WW8Num2z5">
    <w:name w:val="WW8Num2z5"/>
    <w:rsid w:val="00986080"/>
  </w:style>
  <w:style w:type="character" w:customStyle="1" w:styleId="WW8Num2z6">
    <w:name w:val="WW8Num2z6"/>
    <w:rsid w:val="00986080"/>
  </w:style>
  <w:style w:type="character" w:customStyle="1" w:styleId="WW8Num2z7">
    <w:name w:val="WW8Num2z7"/>
    <w:rsid w:val="00986080"/>
  </w:style>
  <w:style w:type="character" w:customStyle="1" w:styleId="WW8Num2z8">
    <w:name w:val="WW8Num2z8"/>
    <w:rsid w:val="00986080"/>
  </w:style>
  <w:style w:type="character" w:customStyle="1" w:styleId="WW8Num3z0">
    <w:name w:val="WW8Num3z0"/>
    <w:rsid w:val="00986080"/>
    <w:rPr>
      <w:b w:val="0"/>
    </w:rPr>
  </w:style>
  <w:style w:type="character" w:customStyle="1" w:styleId="WW8Num3z1">
    <w:name w:val="WW8Num3z1"/>
    <w:rsid w:val="00986080"/>
    <w:rPr>
      <w:rFonts w:ascii="Arial" w:hAnsi="Arial" w:cs="Arial"/>
      <w:b/>
    </w:rPr>
  </w:style>
  <w:style w:type="character" w:customStyle="1" w:styleId="WW8Num3z2">
    <w:name w:val="WW8Num3z2"/>
    <w:rsid w:val="00986080"/>
  </w:style>
  <w:style w:type="character" w:customStyle="1" w:styleId="WW8Num3z3">
    <w:name w:val="WW8Num3z3"/>
    <w:rsid w:val="00986080"/>
  </w:style>
  <w:style w:type="character" w:customStyle="1" w:styleId="WW8Num3z4">
    <w:name w:val="WW8Num3z4"/>
    <w:rsid w:val="00986080"/>
  </w:style>
  <w:style w:type="character" w:customStyle="1" w:styleId="WW8Num3z5">
    <w:name w:val="WW8Num3z5"/>
    <w:rsid w:val="00986080"/>
  </w:style>
  <w:style w:type="character" w:customStyle="1" w:styleId="WW8Num3z6">
    <w:name w:val="WW8Num3z6"/>
    <w:rsid w:val="00986080"/>
  </w:style>
  <w:style w:type="character" w:customStyle="1" w:styleId="WW8Num3z7">
    <w:name w:val="WW8Num3z7"/>
    <w:rsid w:val="00986080"/>
  </w:style>
  <w:style w:type="character" w:customStyle="1" w:styleId="WW8Num3z8">
    <w:name w:val="WW8Num3z8"/>
    <w:rsid w:val="00986080"/>
  </w:style>
  <w:style w:type="character" w:customStyle="1" w:styleId="WW8Num4z0">
    <w:name w:val="WW8Num4z0"/>
    <w:rsid w:val="00986080"/>
    <w:rPr>
      <w:rFonts w:cs="Arial"/>
      <w:b/>
    </w:rPr>
  </w:style>
  <w:style w:type="character" w:customStyle="1" w:styleId="WW8Num4z1">
    <w:name w:val="WW8Num4z1"/>
    <w:rsid w:val="00986080"/>
    <w:rPr>
      <w:rFonts w:ascii="Arial" w:hAnsi="Arial" w:cs="Arial"/>
      <w:b/>
    </w:rPr>
  </w:style>
  <w:style w:type="character" w:customStyle="1" w:styleId="WW8Num4z2">
    <w:name w:val="WW8Num4z2"/>
    <w:rsid w:val="00986080"/>
  </w:style>
  <w:style w:type="character" w:customStyle="1" w:styleId="WW8Num4z3">
    <w:name w:val="WW8Num4z3"/>
    <w:rsid w:val="00986080"/>
  </w:style>
  <w:style w:type="character" w:customStyle="1" w:styleId="WW8Num4z4">
    <w:name w:val="WW8Num4z4"/>
    <w:rsid w:val="00986080"/>
  </w:style>
  <w:style w:type="character" w:customStyle="1" w:styleId="WW8Num4z5">
    <w:name w:val="WW8Num4z5"/>
    <w:rsid w:val="00986080"/>
  </w:style>
  <w:style w:type="character" w:customStyle="1" w:styleId="WW8Num4z6">
    <w:name w:val="WW8Num4z6"/>
    <w:rsid w:val="00986080"/>
  </w:style>
  <w:style w:type="character" w:customStyle="1" w:styleId="WW8Num4z7">
    <w:name w:val="WW8Num4z7"/>
    <w:rsid w:val="00986080"/>
  </w:style>
  <w:style w:type="character" w:customStyle="1" w:styleId="WW8Num4z8">
    <w:name w:val="WW8Num4z8"/>
    <w:rsid w:val="00986080"/>
  </w:style>
  <w:style w:type="character" w:customStyle="1" w:styleId="WW8Num5z0">
    <w:name w:val="WW8Num5z0"/>
    <w:rsid w:val="00986080"/>
    <w:rPr>
      <w:rFonts w:ascii="Arial" w:hAnsi="Arial" w:cs="Arial"/>
      <w:b/>
      <w:sz w:val="22"/>
      <w:szCs w:val="22"/>
    </w:rPr>
  </w:style>
  <w:style w:type="character" w:customStyle="1" w:styleId="WW8Num6z0">
    <w:name w:val="WW8Num6z0"/>
    <w:rsid w:val="00986080"/>
    <w:rPr>
      <w:rFonts w:cs="Times New Roman"/>
      <w:b/>
    </w:rPr>
  </w:style>
  <w:style w:type="character" w:customStyle="1" w:styleId="WW8Num7z0">
    <w:name w:val="WW8Num7z0"/>
    <w:rsid w:val="00986080"/>
    <w:rPr>
      <w:rFonts w:ascii="Symbol" w:hAnsi="Symbol" w:cs="Times New Roman"/>
      <w:b/>
    </w:rPr>
  </w:style>
  <w:style w:type="character" w:customStyle="1" w:styleId="WW8Num8z0">
    <w:name w:val="WW8Num8z0"/>
    <w:rsid w:val="00986080"/>
    <w:rPr>
      <w:b/>
    </w:rPr>
  </w:style>
  <w:style w:type="character" w:customStyle="1" w:styleId="WW8Num9z0">
    <w:name w:val="WW8Num9z0"/>
    <w:rsid w:val="00986080"/>
    <w:rPr>
      <w:rFonts w:ascii="Symbol" w:hAnsi="Symbol" w:cs="Symbol"/>
    </w:rPr>
  </w:style>
  <w:style w:type="character" w:customStyle="1" w:styleId="WW8Num10z0">
    <w:name w:val="WW8Num10z0"/>
    <w:rsid w:val="00986080"/>
    <w:rPr>
      <w:rFonts w:ascii="Symbol" w:hAnsi="Symbol" w:cs="Symbol"/>
    </w:rPr>
  </w:style>
  <w:style w:type="character" w:customStyle="1" w:styleId="WW8Num11z0">
    <w:name w:val="WW8Num11z0"/>
    <w:rsid w:val="00986080"/>
    <w:rPr>
      <w:rFonts w:ascii="Symbol" w:hAnsi="Symbol" w:cs="Symbol"/>
    </w:rPr>
  </w:style>
  <w:style w:type="character" w:customStyle="1" w:styleId="WW8Num12z0">
    <w:name w:val="WW8Num12z0"/>
    <w:rsid w:val="00986080"/>
    <w:rPr>
      <w:rFonts w:ascii="Symbol" w:hAnsi="Symbol" w:cs="Symbol"/>
      <w:lang w:val="es-CO"/>
    </w:rPr>
  </w:style>
  <w:style w:type="character" w:customStyle="1" w:styleId="WW8Num12z1">
    <w:name w:val="WW8Num12z1"/>
    <w:rsid w:val="00986080"/>
    <w:rPr>
      <w:rFonts w:ascii="Courier New" w:hAnsi="Courier New" w:cs="Courier New"/>
    </w:rPr>
  </w:style>
  <w:style w:type="character" w:customStyle="1" w:styleId="WW8Num12z3">
    <w:name w:val="WW8Num12z3"/>
    <w:rsid w:val="00986080"/>
    <w:rPr>
      <w:b w:val="0"/>
    </w:rPr>
  </w:style>
  <w:style w:type="character" w:customStyle="1" w:styleId="WW8Num12z4">
    <w:name w:val="WW8Num12z4"/>
    <w:rsid w:val="00986080"/>
  </w:style>
  <w:style w:type="character" w:customStyle="1" w:styleId="WW8Num12z5">
    <w:name w:val="WW8Num12z5"/>
    <w:rsid w:val="00986080"/>
  </w:style>
  <w:style w:type="character" w:customStyle="1" w:styleId="WW8Num12z6">
    <w:name w:val="WW8Num12z6"/>
    <w:rsid w:val="00986080"/>
  </w:style>
  <w:style w:type="character" w:customStyle="1" w:styleId="WW8Num12z7">
    <w:name w:val="WW8Num12z7"/>
    <w:rsid w:val="00986080"/>
  </w:style>
  <w:style w:type="character" w:customStyle="1" w:styleId="WW8Num12z8">
    <w:name w:val="WW8Num12z8"/>
    <w:rsid w:val="00986080"/>
  </w:style>
  <w:style w:type="character" w:customStyle="1" w:styleId="WW8Num13z0">
    <w:name w:val="WW8Num13z0"/>
    <w:rsid w:val="00986080"/>
    <w:rPr>
      <w:rFonts w:ascii="Arial" w:eastAsia="Times New Roman" w:hAnsi="Arial" w:cs="Arial"/>
      <w:b/>
      <w:bCs/>
      <w:color w:val="000000"/>
      <w:sz w:val="22"/>
      <w:szCs w:val="22"/>
    </w:rPr>
  </w:style>
  <w:style w:type="character" w:customStyle="1" w:styleId="WW8Num14z0">
    <w:name w:val="WW8Num14z0"/>
    <w:rsid w:val="00986080"/>
    <w:rPr>
      <w:rFonts w:ascii="Arial" w:hAnsi="Arial" w:cs="Arial"/>
      <w:sz w:val="22"/>
      <w:szCs w:val="22"/>
    </w:rPr>
  </w:style>
  <w:style w:type="character" w:customStyle="1" w:styleId="WW8Num15z0">
    <w:name w:val="WW8Num15z0"/>
    <w:rsid w:val="00986080"/>
    <w:rPr>
      <w:rFonts w:ascii="Symbol" w:hAnsi="Symbol" w:cs="Symbol"/>
    </w:rPr>
  </w:style>
  <w:style w:type="character" w:customStyle="1" w:styleId="WW8Num16z0">
    <w:name w:val="WW8Num16z0"/>
    <w:rsid w:val="00986080"/>
    <w:rPr>
      <w:rFonts w:ascii="Symbol" w:hAnsi="Symbol" w:cs="Symbol"/>
    </w:rPr>
  </w:style>
  <w:style w:type="character" w:customStyle="1" w:styleId="WW8Num16z1">
    <w:name w:val="WW8Num16z1"/>
    <w:rsid w:val="00986080"/>
    <w:rPr>
      <w:rFonts w:ascii="Courier New" w:hAnsi="Courier New" w:cs="Courier New"/>
    </w:rPr>
  </w:style>
  <w:style w:type="character" w:customStyle="1" w:styleId="WW8Num16z2">
    <w:name w:val="WW8Num16z2"/>
    <w:rsid w:val="00986080"/>
    <w:rPr>
      <w:rFonts w:ascii="Wingdings" w:hAnsi="Wingdings" w:cs="Wingdings"/>
    </w:rPr>
  </w:style>
  <w:style w:type="character" w:customStyle="1" w:styleId="WW8Num16z3">
    <w:name w:val="WW8Num16z3"/>
    <w:rsid w:val="00986080"/>
  </w:style>
  <w:style w:type="character" w:customStyle="1" w:styleId="WW8Num16z4">
    <w:name w:val="WW8Num16z4"/>
    <w:rsid w:val="00986080"/>
  </w:style>
  <w:style w:type="character" w:customStyle="1" w:styleId="WW8Num16z5">
    <w:name w:val="WW8Num16z5"/>
    <w:rsid w:val="00986080"/>
  </w:style>
  <w:style w:type="character" w:customStyle="1" w:styleId="WW8Num16z6">
    <w:name w:val="WW8Num16z6"/>
    <w:rsid w:val="00986080"/>
  </w:style>
  <w:style w:type="character" w:customStyle="1" w:styleId="WW8Num16z7">
    <w:name w:val="WW8Num16z7"/>
    <w:rsid w:val="00986080"/>
  </w:style>
  <w:style w:type="character" w:customStyle="1" w:styleId="WW8Num16z8">
    <w:name w:val="WW8Num16z8"/>
    <w:rsid w:val="00986080"/>
  </w:style>
  <w:style w:type="character" w:customStyle="1" w:styleId="WW8Num17z0">
    <w:name w:val="WW8Num17z0"/>
    <w:rsid w:val="00986080"/>
    <w:rPr>
      <w:rFonts w:ascii="Arial" w:hAnsi="Arial" w:cs="Arial"/>
      <w:color w:val="000000"/>
      <w:sz w:val="22"/>
      <w:szCs w:val="22"/>
    </w:rPr>
  </w:style>
  <w:style w:type="character" w:customStyle="1" w:styleId="WW8Num18z0">
    <w:name w:val="WW8Num18z0"/>
    <w:rsid w:val="00986080"/>
    <w:rPr>
      <w:rFonts w:ascii="Arial" w:eastAsia="Times New Roman" w:hAnsi="Arial" w:cs="Arial"/>
    </w:rPr>
  </w:style>
  <w:style w:type="character" w:customStyle="1" w:styleId="WW8Num18z1">
    <w:name w:val="WW8Num18z1"/>
    <w:rsid w:val="00986080"/>
    <w:rPr>
      <w:rFonts w:ascii="Courier New" w:hAnsi="Courier New" w:cs="Courier New"/>
    </w:rPr>
  </w:style>
  <w:style w:type="character" w:customStyle="1" w:styleId="WW8Num18z2">
    <w:name w:val="WW8Num18z2"/>
    <w:rsid w:val="00986080"/>
    <w:rPr>
      <w:rFonts w:ascii="Wingdings" w:hAnsi="Wingdings" w:cs="Wingdings"/>
    </w:rPr>
  </w:style>
  <w:style w:type="character" w:customStyle="1" w:styleId="WW8Num18z3">
    <w:name w:val="WW8Num18z3"/>
    <w:rsid w:val="00986080"/>
    <w:rPr>
      <w:rFonts w:ascii="Symbol" w:hAnsi="Symbol" w:cs="Symbol"/>
    </w:rPr>
  </w:style>
  <w:style w:type="character" w:customStyle="1" w:styleId="WW8Num18z4">
    <w:name w:val="WW8Num18z4"/>
    <w:rsid w:val="00986080"/>
  </w:style>
  <w:style w:type="character" w:customStyle="1" w:styleId="WW8Num18z5">
    <w:name w:val="WW8Num18z5"/>
    <w:rsid w:val="00986080"/>
  </w:style>
  <w:style w:type="character" w:customStyle="1" w:styleId="WW8Num18z6">
    <w:name w:val="WW8Num18z6"/>
    <w:rsid w:val="00986080"/>
  </w:style>
  <w:style w:type="character" w:customStyle="1" w:styleId="WW8Num18z7">
    <w:name w:val="WW8Num18z7"/>
    <w:rsid w:val="00986080"/>
  </w:style>
  <w:style w:type="character" w:customStyle="1" w:styleId="WW8Num18z8">
    <w:name w:val="WW8Num18z8"/>
    <w:rsid w:val="00986080"/>
  </w:style>
  <w:style w:type="character" w:customStyle="1" w:styleId="WW8Num19z0">
    <w:name w:val="WW8Num19z0"/>
    <w:rsid w:val="00986080"/>
    <w:rPr>
      <w:rFonts w:ascii="Symbol" w:hAnsi="Symbol" w:cs="Symbol"/>
    </w:rPr>
  </w:style>
  <w:style w:type="character" w:customStyle="1" w:styleId="WW8Num20z0">
    <w:name w:val="WW8Num20z0"/>
    <w:rsid w:val="00986080"/>
    <w:rPr>
      <w:rFonts w:ascii="Arial" w:hAnsi="Arial" w:cs="Symbol"/>
      <w:b/>
      <w:bCs/>
      <w:i w:val="0"/>
      <w:color w:val="000000"/>
      <w:sz w:val="24"/>
      <w:szCs w:val="24"/>
    </w:rPr>
  </w:style>
  <w:style w:type="character" w:customStyle="1" w:styleId="WW8Num21z0">
    <w:name w:val="WW8Num21z0"/>
    <w:rsid w:val="00986080"/>
    <w:rPr>
      <w:rFonts w:ascii="Symbol" w:hAnsi="Symbol" w:cs="Symbol"/>
    </w:rPr>
  </w:style>
  <w:style w:type="character" w:customStyle="1" w:styleId="WW8Num22z0">
    <w:name w:val="WW8Num22z0"/>
    <w:rsid w:val="00986080"/>
    <w:rPr>
      <w:rFonts w:ascii="Symbol" w:hAnsi="Symbol" w:cs="Symbol"/>
    </w:rPr>
  </w:style>
  <w:style w:type="character" w:customStyle="1" w:styleId="WW8Num23z0">
    <w:name w:val="WW8Num23z0"/>
    <w:rsid w:val="00986080"/>
    <w:rPr>
      <w:b/>
    </w:rPr>
  </w:style>
  <w:style w:type="character" w:customStyle="1" w:styleId="WW8Num24z0">
    <w:name w:val="WW8Num24z0"/>
    <w:rsid w:val="00986080"/>
    <w:rPr>
      <w:rFonts w:ascii="Symbol" w:eastAsia="ArialMT" w:hAnsi="Symbol" w:cs="Symbol"/>
      <w:color w:val="000000"/>
      <w:sz w:val="22"/>
      <w:szCs w:val="22"/>
    </w:rPr>
  </w:style>
  <w:style w:type="character" w:customStyle="1" w:styleId="WW8Num1z2">
    <w:name w:val="WW8Num1z2"/>
    <w:rsid w:val="00986080"/>
    <w:rPr>
      <w:rFonts w:ascii="Wingdings" w:hAnsi="Wingdings" w:cs="Wingdings"/>
      <w:b w:val="0"/>
      <w:bCs w:val="0"/>
      <w:color w:val="000000"/>
      <w:sz w:val="22"/>
      <w:szCs w:val="22"/>
      <w:lang w:val="es-MX"/>
    </w:rPr>
  </w:style>
  <w:style w:type="character" w:customStyle="1" w:styleId="WW8Num1z3">
    <w:name w:val="WW8Num1z3"/>
    <w:rsid w:val="00986080"/>
    <w:rPr>
      <w:rFonts w:ascii="Symbol" w:hAnsi="Symbol" w:cs="Symbol"/>
    </w:rPr>
  </w:style>
  <w:style w:type="character" w:customStyle="1" w:styleId="WW8Num1z4">
    <w:name w:val="WW8Num1z4"/>
    <w:rsid w:val="00986080"/>
  </w:style>
  <w:style w:type="character" w:customStyle="1" w:styleId="WW8Num1z5">
    <w:name w:val="WW8Num1z5"/>
    <w:rsid w:val="00986080"/>
  </w:style>
  <w:style w:type="character" w:customStyle="1" w:styleId="WW8Num1z6">
    <w:name w:val="WW8Num1z6"/>
    <w:rsid w:val="00986080"/>
  </w:style>
  <w:style w:type="character" w:customStyle="1" w:styleId="WW8Num1z7">
    <w:name w:val="WW8Num1z7"/>
    <w:rsid w:val="00986080"/>
  </w:style>
  <w:style w:type="character" w:customStyle="1" w:styleId="WW8Num1z8">
    <w:name w:val="WW8Num1z8"/>
    <w:rsid w:val="00986080"/>
  </w:style>
  <w:style w:type="character" w:customStyle="1" w:styleId="WW8Num5z1">
    <w:name w:val="WW8Num5z1"/>
    <w:rsid w:val="00986080"/>
    <w:rPr>
      <w:rFonts w:ascii="Courier New" w:hAnsi="Courier New" w:cs="Courier New"/>
    </w:rPr>
  </w:style>
  <w:style w:type="character" w:customStyle="1" w:styleId="WW8Num5z2">
    <w:name w:val="WW8Num5z2"/>
    <w:rsid w:val="00986080"/>
    <w:rPr>
      <w:rFonts w:ascii="Wingdings" w:hAnsi="Wingdings" w:cs="Wingdings"/>
    </w:rPr>
  </w:style>
  <w:style w:type="character" w:customStyle="1" w:styleId="WW8Num5z3">
    <w:name w:val="WW8Num5z3"/>
    <w:rsid w:val="00986080"/>
    <w:rPr>
      <w:rFonts w:ascii="Symbol" w:hAnsi="Symbol" w:cs="Symbol"/>
    </w:rPr>
  </w:style>
  <w:style w:type="character" w:customStyle="1" w:styleId="WW8Num5z4">
    <w:name w:val="WW8Num5z4"/>
    <w:rsid w:val="00986080"/>
  </w:style>
  <w:style w:type="character" w:customStyle="1" w:styleId="WW8Num5z5">
    <w:name w:val="WW8Num5z5"/>
    <w:rsid w:val="00986080"/>
  </w:style>
  <w:style w:type="character" w:customStyle="1" w:styleId="WW8Num5z6">
    <w:name w:val="WW8Num5z6"/>
    <w:rsid w:val="00986080"/>
  </w:style>
  <w:style w:type="character" w:customStyle="1" w:styleId="WW8Num5z7">
    <w:name w:val="WW8Num5z7"/>
    <w:rsid w:val="00986080"/>
  </w:style>
  <w:style w:type="character" w:customStyle="1" w:styleId="WW8Num5z8">
    <w:name w:val="WW8Num5z8"/>
    <w:rsid w:val="00986080"/>
  </w:style>
  <w:style w:type="character" w:customStyle="1" w:styleId="WW8Num9z1">
    <w:name w:val="WW8Num9z1"/>
    <w:rsid w:val="00986080"/>
    <w:rPr>
      <w:b/>
    </w:rPr>
  </w:style>
  <w:style w:type="character" w:customStyle="1" w:styleId="WW8Num9z2">
    <w:name w:val="WW8Num9z2"/>
    <w:rsid w:val="00986080"/>
  </w:style>
  <w:style w:type="character" w:customStyle="1" w:styleId="WW8Num9z3">
    <w:name w:val="WW8Num9z3"/>
    <w:rsid w:val="00986080"/>
  </w:style>
  <w:style w:type="character" w:customStyle="1" w:styleId="WW8Num9z4">
    <w:name w:val="WW8Num9z4"/>
    <w:rsid w:val="00986080"/>
  </w:style>
  <w:style w:type="character" w:customStyle="1" w:styleId="WW8Num9z5">
    <w:name w:val="WW8Num9z5"/>
    <w:rsid w:val="00986080"/>
  </w:style>
  <w:style w:type="character" w:customStyle="1" w:styleId="WW8Num9z6">
    <w:name w:val="WW8Num9z6"/>
    <w:rsid w:val="00986080"/>
  </w:style>
  <w:style w:type="character" w:customStyle="1" w:styleId="WW8Num9z7">
    <w:name w:val="WW8Num9z7"/>
    <w:rsid w:val="00986080"/>
  </w:style>
  <w:style w:type="character" w:customStyle="1" w:styleId="WW8Num9z8">
    <w:name w:val="WW8Num9z8"/>
    <w:rsid w:val="00986080"/>
  </w:style>
  <w:style w:type="character" w:customStyle="1" w:styleId="WW8Num20z1">
    <w:name w:val="WW8Num20z1"/>
    <w:rsid w:val="00986080"/>
  </w:style>
  <w:style w:type="character" w:customStyle="1" w:styleId="WW8Num20z3">
    <w:name w:val="WW8Num20z3"/>
    <w:rsid w:val="00986080"/>
  </w:style>
  <w:style w:type="character" w:customStyle="1" w:styleId="WW8Num20z4">
    <w:name w:val="WW8Num20z4"/>
    <w:rsid w:val="00986080"/>
  </w:style>
  <w:style w:type="character" w:customStyle="1" w:styleId="WW8Num20z5">
    <w:name w:val="WW8Num20z5"/>
    <w:rsid w:val="00986080"/>
  </w:style>
  <w:style w:type="character" w:customStyle="1" w:styleId="WW8Num20z6">
    <w:name w:val="WW8Num20z6"/>
    <w:rsid w:val="00986080"/>
  </w:style>
  <w:style w:type="character" w:customStyle="1" w:styleId="WW8Num20z7">
    <w:name w:val="WW8Num20z7"/>
    <w:rsid w:val="00986080"/>
  </w:style>
  <w:style w:type="character" w:customStyle="1" w:styleId="WW8Num20z8">
    <w:name w:val="WW8Num20z8"/>
    <w:rsid w:val="00986080"/>
  </w:style>
  <w:style w:type="character" w:customStyle="1" w:styleId="WW8Num22z1">
    <w:name w:val="WW8Num22z1"/>
    <w:rsid w:val="00986080"/>
  </w:style>
  <w:style w:type="character" w:customStyle="1" w:styleId="WW8Num22z2">
    <w:name w:val="WW8Num22z2"/>
    <w:rsid w:val="00986080"/>
  </w:style>
  <w:style w:type="character" w:customStyle="1" w:styleId="WW8Num22z3">
    <w:name w:val="WW8Num22z3"/>
    <w:rsid w:val="00986080"/>
  </w:style>
  <w:style w:type="character" w:customStyle="1" w:styleId="WW8Num22z4">
    <w:name w:val="WW8Num22z4"/>
    <w:rsid w:val="00986080"/>
  </w:style>
  <w:style w:type="character" w:customStyle="1" w:styleId="WW8Num22z5">
    <w:name w:val="WW8Num22z5"/>
    <w:rsid w:val="00986080"/>
  </w:style>
  <w:style w:type="character" w:customStyle="1" w:styleId="WW8Num22z6">
    <w:name w:val="WW8Num22z6"/>
    <w:rsid w:val="00986080"/>
  </w:style>
  <w:style w:type="character" w:customStyle="1" w:styleId="WW8Num22z7">
    <w:name w:val="WW8Num22z7"/>
    <w:rsid w:val="00986080"/>
  </w:style>
  <w:style w:type="character" w:customStyle="1" w:styleId="WW8Num22z8">
    <w:name w:val="WW8Num22z8"/>
    <w:rsid w:val="00986080"/>
  </w:style>
  <w:style w:type="character" w:customStyle="1" w:styleId="WW8Num23z1">
    <w:name w:val="WW8Num23z1"/>
    <w:rsid w:val="00986080"/>
    <w:rPr>
      <w:rFonts w:ascii="Courier New" w:hAnsi="Courier New" w:cs="Courier New"/>
    </w:rPr>
  </w:style>
  <w:style w:type="character" w:customStyle="1" w:styleId="WW8Num23z2">
    <w:name w:val="WW8Num23z2"/>
    <w:rsid w:val="00986080"/>
    <w:rPr>
      <w:rFonts w:ascii="Wingdings" w:hAnsi="Wingdings" w:cs="Wingdings"/>
    </w:rPr>
  </w:style>
  <w:style w:type="character" w:customStyle="1" w:styleId="WW8Num24z1">
    <w:name w:val="WW8Num24z1"/>
    <w:rsid w:val="00986080"/>
    <w:rPr>
      <w:rFonts w:ascii="Courier New" w:hAnsi="Courier New" w:cs="Courier New"/>
    </w:rPr>
  </w:style>
  <w:style w:type="character" w:customStyle="1" w:styleId="WW8Num24z2">
    <w:name w:val="WW8Num24z2"/>
    <w:rsid w:val="00986080"/>
    <w:rPr>
      <w:rFonts w:ascii="Wingdings" w:hAnsi="Wingdings" w:cs="Wingdings"/>
    </w:rPr>
  </w:style>
  <w:style w:type="character" w:customStyle="1" w:styleId="WW8Num25z0">
    <w:name w:val="WW8Num25z0"/>
    <w:rsid w:val="00986080"/>
    <w:rPr>
      <w:rFonts w:eastAsia="SimSun"/>
      <w:b w:val="0"/>
      <w:i w:val="0"/>
    </w:rPr>
  </w:style>
  <w:style w:type="character" w:customStyle="1" w:styleId="WW8Num25z1">
    <w:name w:val="WW8Num25z1"/>
    <w:rsid w:val="00986080"/>
    <w:rPr>
      <w:rFonts w:eastAsia="SimSun"/>
      <w:b/>
      <w:i w:val="0"/>
    </w:rPr>
  </w:style>
  <w:style w:type="character" w:customStyle="1" w:styleId="WW8Num25z2">
    <w:name w:val="WW8Num25z2"/>
    <w:rsid w:val="00986080"/>
  </w:style>
  <w:style w:type="character" w:customStyle="1" w:styleId="WW8Num25z3">
    <w:name w:val="WW8Num25z3"/>
    <w:rsid w:val="00986080"/>
  </w:style>
  <w:style w:type="character" w:customStyle="1" w:styleId="WW8Num25z4">
    <w:name w:val="WW8Num25z4"/>
    <w:rsid w:val="00986080"/>
  </w:style>
  <w:style w:type="character" w:customStyle="1" w:styleId="WW8Num25z5">
    <w:name w:val="WW8Num25z5"/>
    <w:rsid w:val="00986080"/>
  </w:style>
  <w:style w:type="character" w:customStyle="1" w:styleId="WW8Num25z6">
    <w:name w:val="WW8Num25z6"/>
    <w:rsid w:val="00986080"/>
  </w:style>
  <w:style w:type="character" w:customStyle="1" w:styleId="WW8Num25z7">
    <w:name w:val="WW8Num25z7"/>
    <w:rsid w:val="00986080"/>
  </w:style>
  <w:style w:type="character" w:customStyle="1" w:styleId="WW8Num25z8">
    <w:name w:val="WW8Num25z8"/>
    <w:rsid w:val="00986080"/>
  </w:style>
  <w:style w:type="character" w:customStyle="1" w:styleId="WW8Num26z0">
    <w:name w:val="WW8Num26z0"/>
    <w:rsid w:val="00986080"/>
    <w:rPr>
      <w:rFonts w:ascii="Symbol" w:hAnsi="Symbol" w:cs="Symbol"/>
    </w:rPr>
  </w:style>
  <w:style w:type="character" w:customStyle="1" w:styleId="WW8Num26z1">
    <w:name w:val="WW8Num26z1"/>
    <w:rsid w:val="00986080"/>
    <w:rPr>
      <w:rFonts w:ascii="Courier New" w:hAnsi="Courier New" w:cs="Courier New"/>
    </w:rPr>
  </w:style>
  <w:style w:type="character" w:customStyle="1" w:styleId="WW8Num26z2">
    <w:name w:val="WW8Num26z2"/>
    <w:rsid w:val="00986080"/>
    <w:rPr>
      <w:rFonts w:ascii="Wingdings" w:hAnsi="Wingdings" w:cs="Wingdings"/>
    </w:rPr>
  </w:style>
  <w:style w:type="character" w:customStyle="1" w:styleId="WW8Num27z0">
    <w:name w:val="WW8Num27z0"/>
    <w:rsid w:val="00986080"/>
    <w:rPr>
      <w:rFonts w:ascii="Symbol" w:hAnsi="Symbol" w:cs="Symbol"/>
      <w:sz w:val="22"/>
      <w:szCs w:val="22"/>
    </w:rPr>
  </w:style>
  <w:style w:type="character" w:customStyle="1" w:styleId="WW8Num27z1">
    <w:name w:val="WW8Num27z1"/>
    <w:rsid w:val="00986080"/>
    <w:rPr>
      <w:b/>
    </w:rPr>
  </w:style>
  <w:style w:type="character" w:customStyle="1" w:styleId="WW8Num27z2">
    <w:name w:val="WW8Num27z2"/>
    <w:rsid w:val="00986080"/>
    <w:rPr>
      <w:b/>
    </w:rPr>
  </w:style>
  <w:style w:type="character" w:customStyle="1" w:styleId="WW8Num28z0">
    <w:name w:val="WW8Num28z0"/>
    <w:rsid w:val="00986080"/>
    <w:rPr>
      <w:rFonts w:eastAsia="Times New Roman"/>
      <w:b/>
    </w:rPr>
  </w:style>
  <w:style w:type="character" w:customStyle="1" w:styleId="WW8Num28z1">
    <w:name w:val="WW8Num28z1"/>
    <w:rsid w:val="00986080"/>
    <w:rPr>
      <w:rFonts w:ascii="Courier New" w:hAnsi="Courier New" w:cs="Courier New"/>
    </w:rPr>
  </w:style>
  <w:style w:type="character" w:customStyle="1" w:styleId="WW8Num29z0">
    <w:name w:val="WW8Num29z0"/>
    <w:rsid w:val="00986080"/>
    <w:rPr>
      <w:b/>
    </w:rPr>
  </w:style>
  <w:style w:type="character" w:customStyle="1" w:styleId="WW8Num29z1">
    <w:name w:val="WW8Num29z1"/>
    <w:rsid w:val="00986080"/>
    <w:rPr>
      <w:rFonts w:ascii="Courier New" w:hAnsi="Courier New" w:cs="Courier New"/>
    </w:rPr>
  </w:style>
  <w:style w:type="character" w:customStyle="1" w:styleId="WW8Num29z2">
    <w:name w:val="WW8Num29z2"/>
    <w:rsid w:val="00986080"/>
    <w:rPr>
      <w:rFonts w:ascii="Wingdings" w:hAnsi="Wingdings" w:cs="Wingdings"/>
    </w:rPr>
  </w:style>
  <w:style w:type="character" w:customStyle="1" w:styleId="WW8Num29z3">
    <w:name w:val="WW8Num29z3"/>
    <w:rsid w:val="00986080"/>
  </w:style>
  <w:style w:type="character" w:customStyle="1" w:styleId="WW8Num29z4">
    <w:name w:val="WW8Num29z4"/>
    <w:rsid w:val="00986080"/>
  </w:style>
  <w:style w:type="character" w:customStyle="1" w:styleId="WW8Num29z5">
    <w:name w:val="WW8Num29z5"/>
    <w:rsid w:val="00986080"/>
  </w:style>
  <w:style w:type="character" w:customStyle="1" w:styleId="WW8Num29z6">
    <w:name w:val="WW8Num29z6"/>
    <w:rsid w:val="00986080"/>
  </w:style>
  <w:style w:type="character" w:customStyle="1" w:styleId="WW8Num29z7">
    <w:name w:val="WW8Num29z7"/>
    <w:rsid w:val="00986080"/>
  </w:style>
  <w:style w:type="character" w:customStyle="1" w:styleId="WW8Num29z8">
    <w:name w:val="WW8Num29z8"/>
    <w:rsid w:val="00986080"/>
  </w:style>
  <w:style w:type="character" w:customStyle="1" w:styleId="WW8Num30z0">
    <w:name w:val="WW8Num30z0"/>
    <w:rsid w:val="00986080"/>
    <w:rPr>
      <w:rFonts w:ascii="Symbol" w:hAnsi="Symbol" w:cs="Symbol"/>
    </w:rPr>
  </w:style>
  <w:style w:type="character" w:customStyle="1" w:styleId="WW8Num31z0">
    <w:name w:val="WW8Num31z0"/>
    <w:rsid w:val="00986080"/>
    <w:rPr>
      <w:i w:val="0"/>
    </w:rPr>
  </w:style>
  <w:style w:type="character" w:customStyle="1" w:styleId="WW8Num32z0">
    <w:name w:val="WW8Num32z0"/>
    <w:rsid w:val="00986080"/>
    <w:rPr>
      <w:rFonts w:ascii="Symbol" w:eastAsia="Times New Roman" w:hAnsi="Symbol" w:cs="Arial"/>
    </w:rPr>
  </w:style>
  <w:style w:type="character" w:customStyle="1" w:styleId="WW8Num32z1">
    <w:name w:val="WW8Num32z1"/>
    <w:rsid w:val="00986080"/>
    <w:rPr>
      <w:rFonts w:ascii="Courier New" w:hAnsi="Courier New" w:cs="Courier New"/>
    </w:rPr>
  </w:style>
  <w:style w:type="character" w:customStyle="1" w:styleId="WW8Num32z2">
    <w:name w:val="WW8Num32z2"/>
    <w:rsid w:val="00986080"/>
    <w:rPr>
      <w:rFonts w:ascii="Wingdings" w:hAnsi="Wingdings" w:cs="Wingdings"/>
    </w:rPr>
  </w:style>
  <w:style w:type="character" w:customStyle="1" w:styleId="WW8Num32z3">
    <w:name w:val="WW8Num32z3"/>
    <w:rsid w:val="00986080"/>
    <w:rPr>
      <w:rFonts w:ascii="Symbol" w:hAnsi="Symbol" w:cs="Symbol"/>
    </w:rPr>
  </w:style>
  <w:style w:type="character" w:customStyle="1" w:styleId="WW8Num33z0">
    <w:name w:val="WW8Num33z0"/>
    <w:rsid w:val="00986080"/>
    <w:rPr>
      <w:rFonts w:ascii="Symbol" w:hAnsi="Symbol" w:cs="Symbol"/>
    </w:rPr>
  </w:style>
  <w:style w:type="character" w:customStyle="1" w:styleId="WW8Num33z1">
    <w:name w:val="WW8Num33z1"/>
    <w:rsid w:val="00986080"/>
    <w:rPr>
      <w:rFonts w:ascii="Courier New" w:hAnsi="Courier New" w:cs="Courier New"/>
    </w:rPr>
  </w:style>
  <w:style w:type="character" w:customStyle="1" w:styleId="WW8Num33z2">
    <w:name w:val="WW8Num33z2"/>
    <w:rsid w:val="00986080"/>
    <w:rPr>
      <w:rFonts w:ascii="Wingdings" w:hAnsi="Wingdings" w:cs="Wingdings"/>
    </w:rPr>
  </w:style>
  <w:style w:type="character" w:customStyle="1" w:styleId="WW8Num33z3">
    <w:name w:val="WW8Num33z3"/>
    <w:rsid w:val="00986080"/>
  </w:style>
  <w:style w:type="character" w:customStyle="1" w:styleId="WW8Num33z4">
    <w:name w:val="WW8Num33z4"/>
    <w:rsid w:val="00986080"/>
  </w:style>
  <w:style w:type="character" w:customStyle="1" w:styleId="WW8Num33z5">
    <w:name w:val="WW8Num33z5"/>
    <w:rsid w:val="00986080"/>
  </w:style>
  <w:style w:type="character" w:customStyle="1" w:styleId="WW8Num33z6">
    <w:name w:val="WW8Num33z6"/>
    <w:rsid w:val="00986080"/>
  </w:style>
  <w:style w:type="character" w:customStyle="1" w:styleId="WW8Num33z7">
    <w:name w:val="WW8Num33z7"/>
    <w:rsid w:val="00986080"/>
  </w:style>
  <w:style w:type="character" w:customStyle="1" w:styleId="WW8Num33z8">
    <w:name w:val="WW8Num33z8"/>
    <w:rsid w:val="00986080"/>
  </w:style>
  <w:style w:type="character" w:customStyle="1" w:styleId="WW8Num34z0">
    <w:name w:val="WW8Num34z0"/>
    <w:rsid w:val="00986080"/>
    <w:rPr>
      <w:rFonts w:ascii="Symbol" w:hAnsi="Symbol" w:cs="Symbol"/>
    </w:rPr>
  </w:style>
  <w:style w:type="character" w:customStyle="1" w:styleId="WW8Num34z1">
    <w:name w:val="WW8Num34z1"/>
    <w:rsid w:val="00986080"/>
    <w:rPr>
      <w:rFonts w:ascii="Courier New" w:hAnsi="Courier New" w:cs="Courier New"/>
    </w:rPr>
  </w:style>
  <w:style w:type="character" w:customStyle="1" w:styleId="WW8Num34z2">
    <w:name w:val="WW8Num34z2"/>
    <w:rsid w:val="00986080"/>
    <w:rPr>
      <w:rFonts w:ascii="Wingdings" w:hAnsi="Wingdings" w:cs="Wingdings"/>
    </w:rPr>
  </w:style>
  <w:style w:type="character" w:customStyle="1" w:styleId="WW8Num35z0">
    <w:name w:val="WW8Num35z0"/>
    <w:rsid w:val="00986080"/>
    <w:rPr>
      <w:i w:val="0"/>
      <w:sz w:val="22"/>
      <w:szCs w:val="22"/>
    </w:rPr>
  </w:style>
  <w:style w:type="character" w:customStyle="1" w:styleId="WW8Num36z0">
    <w:name w:val="WW8Num36z0"/>
    <w:rsid w:val="00986080"/>
  </w:style>
  <w:style w:type="character" w:customStyle="1" w:styleId="WW8Num37z0">
    <w:name w:val="WW8Num37z0"/>
    <w:rsid w:val="00986080"/>
    <w:rPr>
      <w:rFonts w:cs="Times New Roman"/>
      <w:b/>
    </w:rPr>
  </w:style>
  <w:style w:type="character" w:customStyle="1" w:styleId="WW8Num37z1">
    <w:name w:val="WW8Num37z1"/>
    <w:rsid w:val="00986080"/>
    <w:rPr>
      <w:rFonts w:cs="Times New Roman"/>
    </w:rPr>
  </w:style>
  <w:style w:type="character" w:customStyle="1" w:styleId="WW8Num38z0">
    <w:name w:val="WW8Num38z0"/>
    <w:rsid w:val="00986080"/>
    <w:rPr>
      <w:b/>
    </w:rPr>
  </w:style>
  <w:style w:type="character" w:customStyle="1" w:styleId="WW8Num38z1">
    <w:name w:val="WW8Num38z1"/>
    <w:rsid w:val="00986080"/>
  </w:style>
  <w:style w:type="character" w:customStyle="1" w:styleId="WW8Num38z2">
    <w:name w:val="WW8Num38z2"/>
    <w:rsid w:val="00986080"/>
    <w:rPr>
      <w:b/>
    </w:rPr>
  </w:style>
  <w:style w:type="character" w:customStyle="1" w:styleId="WW8Num38z3">
    <w:name w:val="WW8Num38z3"/>
    <w:rsid w:val="00986080"/>
  </w:style>
  <w:style w:type="character" w:customStyle="1" w:styleId="WW8Num38z4">
    <w:name w:val="WW8Num38z4"/>
    <w:rsid w:val="00986080"/>
  </w:style>
  <w:style w:type="character" w:customStyle="1" w:styleId="WW8Num38z5">
    <w:name w:val="WW8Num38z5"/>
    <w:rsid w:val="00986080"/>
  </w:style>
  <w:style w:type="character" w:customStyle="1" w:styleId="WW8Num38z6">
    <w:name w:val="WW8Num38z6"/>
    <w:rsid w:val="00986080"/>
  </w:style>
  <w:style w:type="character" w:customStyle="1" w:styleId="WW8Num38z7">
    <w:name w:val="WW8Num38z7"/>
    <w:rsid w:val="00986080"/>
  </w:style>
  <w:style w:type="character" w:customStyle="1" w:styleId="WW8Num38z8">
    <w:name w:val="WW8Num38z8"/>
    <w:rsid w:val="00986080"/>
  </w:style>
  <w:style w:type="character" w:customStyle="1" w:styleId="WW8Num39z0">
    <w:name w:val="WW8Num39z0"/>
    <w:rsid w:val="00986080"/>
    <w:rPr>
      <w:rFonts w:ascii="Symbol" w:hAnsi="Symbol" w:cs="Symbol"/>
    </w:rPr>
  </w:style>
  <w:style w:type="character" w:customStyle="1" w:styleId="WW8Num39z1">
    <w:name w:val="WW8Num39z1"/>
    <w:rsid w:val="00986080"/>
    <w:rPr>
      <w:rFonts w:ascii="Courier New" w:hAnsi="Courier New" w:cs="Courier New"/>
    </w:rPr>
  </w:style>
  <w:style w:type="character" w:customStyle="1" w:styleId="WW8Num39z2">
    <w:name w:val="WW8Num39z2"/>
    <w:rsid w:val="00986080"/>
    <w:rPr>
      <w:b/>
    </w:rPr>
  </w:style>
  <w:style w:type="character" w:customStyle="1" w:styleId="WW8Num40z0">
    <w:name w:val="WW8Num40z0"/>
    <w:rsid w:val="00986080"/>
    <w:rPr>
      <w:i w:val="0"/>
    </w:rPr>
  </w:style>
  <w:style w:type="character" w:customStyle="1" w:styleId="WW8Num41z0">
    <w:name w:val="WW8Num41z0"/>
    <w:rsid w:val="00986080"/>
  </w:style>
  <w:style w:type="character" w:customStyle="1" w:styleId="WW8Num41z1">
    <w:name w:val="WW8Num41z1"/>
    <w:rsid w:val="00986080"/>
  </w:style>
  <w:style w:type="character" w:customStyle="1" w:styleId="WW8Num41z2">
    <w:name w:val="WW8Num41z2"/>
    <w:rsid w:val="00986080"/>
    <w:rPr>
      <w:b/>
    </w:rPr>
  </w:style>
  <w:style w:type="character" w:customStyle="1" w:styleId="WW8Num41z3">
    <w:name w:val="WW8Num41z3"/>
    <w:rsid w:val="00986080"/>
  </w:style>
  <w:style w:type="character" w:customStyle="1" w:styleId="WW8Num41z4">
    <w:name w:val="WW8Num41z4"/>
    <w:rsid w:val="00986080"/>
  </w:style>
  <w:style w:type="character" w:customStyle="1" w:styleId="WW8Num41z5">
    <w:name w:val="WW8Num41z5"/>
    <w:rsid w:val="00986080"/>
  </w:style>
  <w:style w:type="character" w:customStyle="1" w:styleId="WW8Num41z6">
    <w:name w:val="WW8Num41z6"/>
    <w:rsid w:val="00986080"/>
  </w:style>
  <w:style w:type="character" w:customStyle="1" w:styleId="WW8Num41z7">
    <w:name w:val="WW8Num41z7"/>
    <w:rsid w:val="00986080"/>
  </w:style>
  <w:style w:type="character" w:customStyle="1" w:styleId="WW8Num41z8">
    <w:name w:val="WW8Num41z8"/>
    <w:rsid w:val="00986080"/>
  </w:style>
  <w:style w:type="character" w:customStyle="1" w:styleId="WW8Num42z0">
    <w:name w:val="WW8Num42z0"/>
    <w:rsid w:val="00986080"/>
    <w:rPr>
      <w:rFonts w:ascii="Symbol" w:hAnsi="Symbol" w:cs="Symbol"/>
      <w:b/>
      <w:sz w:val="22"/>
      <w:szCs w:val="22"/>
      <w:lang w:val="es-ES"/>
    </w:rPr>
  </w:style>
  <w:style w:type="character" w:customStyle="1" w:styleId="WW8Num42z1">
    <w:name w:val="WW8Num42z1"/>
    <w:rsid w:val="00986080"/>
    <w:rPr>
      <w:rFonts w:ascii="Courier New" w:hAnsi="Courier New" w:cs="Courier New"/>
    </w:rPr>
  </w:style>
  <w:style w:type="character" w:customStyle="1" w:styleId="WW8Num42z2">
    <w:name w:val="WW8Num42z2"/>
    <w:rsid w:val="00986080"/>
    <w:rPr>
      <w:rFonts w:ascii="Wingdings" w:hAnsi="Wingdings" w:cs="Wingdings"/>
    </w:rPr>
  </w:style>
  <w:style w:type="character" w:customStyle="1" w:styleId="WW8Num42z3">
    <w:name w:val="WW8Num42z3"/>
    <w:rsid w:val="00986080"/>
  </w:style>
  <w:style w:type="character" w:customStyle="1" w:styleId="WW8Num42z4">
    <w:name w:val="WW8Num42z4"/>
    <w:rsid w:val="00986080"/>
  </w:style>
  <w:style w:type="character" w:customStyle="1" w:styleId="WW8Num42z5">
    <w:name w:val="WW8Num42z5"/>
    <w:rsid w:val="00986080"/>
  </w:style>
  <w:style w:type="character" w:customStyle="1" w:styleId="WW8Num42z6">
    <w:name w:val="WW8Num42z6"/>
    <w:rsid w:val="00986080"/>
  </w:style>
  <w:style w:type="character" w:customStyle="1" w:styleId="WW8Num42z7">
    <w:name w:val="WW8Num42z7"/>
    <w:rsid w:val="00986080"/>
  </w:style>
  <w:style w:type="character" w:customStyle="1" w:styleId="WW8Num42z8">
    <w:name w:val="WW8Num42z8"/>
    <w:rsid w:val="00986080"/>
  </w:style>
  <w:style w:type="character" w:customStyle="1" w:styleId="WW8Num43z0">
    <w:name w:val="WW8Num43z0"/>
    <w:rsid w:val="00986080"/>
    <w:rPr>
      <w:rFonts w:ascii="Symbol" w:hAnsi="Symbol" w:cs="Symbol"/>
    </w:rPr>
  </w:style>
  <w:style w:type="character" w:customStyle="1" w:styleId="WW8Num43z1">
    <w:name w:val="WW8Num43z1"/>
    <w:rsid w:val="00986080"/>
    <w:rPr>
      <w:rFonts w:ascii="Courier New" w:hAnsi="Courier New" w:cs="Courier New"/>
    </w:rPr>
  </w:style>
  <w:style w:type="character" w:customStyle="1" w:styleId="WW8Num43z2">
    <w:name w:val="WW8Num43z2"/>
    <w:rsid w:val="00986080"/>
    <w:rPr>
      <w:rFonts w:ascii="Wingdings" w:hAnsi="Wingdings" w:cs="Wingdings"/>
    </w:rPr>
  </w:style>
  <w:style w:type="character" w:customStyle="1" w:styleId="WW8Num44z0">
    <w:name w:val="WW8Num44z0"/>
    <w:rsid w:val="00986080"/>
    <w:rPr>
      <w:i w:val="0"/>
    </w:rPr>
  </w:style>
  <w:style w:type="character" w:customStyle="1" w:styleId="WW8Num45z0">
    <w:name w:val="WW8Num45z0"/>
    <w:rsid w:val="00986080"/>
  </w:style>
  <w:style w:type="character" w:customStyle="1" w:styleId="WW8Num45z1">
    <w:name w:val="WW8Num45z1"/>
    <w:rsid w:val="00986080"/>
  </w:style>
  <w:style w:type="character" w:customStyle="1" w:styleId="WW8Num45z2">
    <w:name w:val="WW8Num45z2"/>
    <w:rsid w:val="00986080"/>
  </w:style>
  <w:style w:type="character" w:customStyle="1" w:styleId="WW8Num45z3">
    <w:name w:val="WW8Num45z3"/>
    <w:rsid w:val="00986080"/>
  </w:style>
  <w:style w:type="character" w:customStyle="1" w:styleId="WW8Num45z4">
    <w:name w:val="WW8Num45z4"/>
    <w:rsid w:val="00986080"/>
  </w:style>
  <w:style w:type="character" w:customStyle="1" w:styleId="WW8Num45z5">
    <w:name w:val="WW8Num45z5"/>
    <w:rsid w:val="00986080"/>
  </w:style>
  <w:style w:type="character" w:customStyle="1" w:styleId="WW8Num45z6">
    <w:name w:val="WW8Num45z6"/>
    <w:rsid w:val="00986080"/>
  </w:style>
  <w:style w:type="character" w:customStyle="1" w:styleId="WW8Num45z7">
    <w:name w:val="WW8Num45z7"/>
    <w:rsid w:val="00986080"/>
  </w:style>
  <w:style w:type="character" w:customStyle="1" w:styleId="WW8Num45z8">
    <w:name w:val="WW8Num45z8"/>
    <w:rsid w:val="00986080"/>
  </w:style>
  <w:style w:type="character" w:customStyle="1" w:styleId="WW8Num46z0">
    <w:name w:val="WW8Num46z0"/>
    <w:rsid w:val="00986080"/>
    <w:rPr>
      <w:i w:val="0"/>
    </w:rPr>
  </w:style>
  <w:style w:type="character" w:customStyle="1" w:styleId="WW8Num47z0">
    <w:name w:val="WW8Num47z0"/>
    <w:rsid w:val="00986080"/>
    <w:rPr>
      <w:rFonts w:ascii="Wingdings" w:hAnsi="Wingdings" w:cs="Wingdings"/>
    </w:rPr>
  </w:style>
  <w:style w:type="character" w:customStyle="1" w:styleId="WW8Num47z1">
    <w:name w:val="WW8Num47z1"/>
    <w:rsid w:val="00986080"/>
    <w:rPr>
      <w:rFonts w:ascii="Courier New" w:hAnsi="Courier New" w:cs="Courier New"/>
    </w:rPr>
  </w:style>
  <w:style w:type="character" w:customStyle="1" w:styleId="WW8Num47z3">
    <w:name w:val="WW8Num47z3"/>
    <w:rsid w:val="00986080"/>
    <w:rPr>
      <w:rFonts w:ascii="Symbol" w:hAnsi="Symbol" w:cs="Symbol"/>
    </w:rPr>
  </w:style>
  <w:style w:type="character" w:customStyle="1" w:styleId="WW8Num48z0">
    <w:name w:val="WW8Num48z0"/>
    <w:rsid w:val="00986080"/>
    <w:rPr>
      <w:rFonts w:ascii="Symbol" w:hAnsi="Symbol" w:cs="Symbol"/>
    </w:rPr>
  </w:style>
  <w:style w:type="character" w:customStyle="1" w:styleId="WW8Num48z1">
    <w:name w:val="WW8Num48z1"/>
    <w:rsid w:val="00986080"/>
    <w:rPr>
      <w:rFonts w:ascii="Courier New" w:hAnsi="Courier New" w:cs="Courier New"/>
    </w:rPr>
  </w:style>
  <w:style w:type="character" w:customStyle="1" w:styleId="WW8Num48z2">
    <w:name w:val="WW8Num48z2"/>
    <w:rsid w:val="00986080"/>
    <w:rPr>
      <w:rFonts w:ascii="Wingdings" w:hAnsi="Wingdings" w:cs="Wingdings"/>
    </w:rPr>
  </w:style>
  <w:style w:type="character" w:customStyle="1" w:styleId="WW8Num49z0">
    <w:name w:val="WW8Num49z0"/>
    <w:rsid w:val="00986080"/>
  </w:style>
  <w:style w:type="character" w:customStyle="1" w:styleId="WW8Num49z1">
    <w:name w:val="WW8Num49z1"/>
    <w:rsid w:val="00986080"/>
  </w:style>
  <w:style w:type="character" w:customStyle="1" w:styleId="WW8Num49z2">
    <w:name w:val="WW8Num49z2"/>
    <w:rsid w:val="00986080"/>
  </w:style>
  <w:style w:type="character" w:customStyle="1" w:styleId="WW8Num49z3">
    <w:name w:val="WW8Num49z3"/>
    <w:rsid w:val="00986080"/>
  </w:style>
  <w:style w:type="character" w:customStyle="1" w:styleId="WW8Num49z4">
    <w:name w:val="WW8Num49z4"/>
    <w:rsid w:val="00986080"/>
  </w:style>
  <w:style w:type="character" w:customStyle="1" w:styleId="WW8Num49z5">
    <w:name w:val="WW8Num49z5"/>
    <w:rsid w:val="00986080"/>
  </w:style>
  <w:style w:type="character" w:customStyle="1" w:styleId="WW8Num49z6">
    <w:name w:val="WW8Num49z6"/>
    <w:rsid w:val="00986080"/>
  </w:style>
  <w:style w:type="character" w:customStyle="1" w:styleId="WW8Num49z7">
    <w:name w:val="WW8Num49z7"/>
    <w:rsid w:val="00986080"/>
  </w:style>
  <w:style w:type="character" w:customStyle="1" w:styleId="WW8Num49z8">
    <w:name w:val="WW8Num49z8"/>
    <w:rsid w:val="00986080"/>
  </w:style>
  <w:style w:type="character" w:customStyle="1" w:styleId="Fuentedeprrafopredeter4">
    <w:name w:val="Fuente de párrafo predeter.4"/>
    <w:rsid w:val="00986080"/>
  </w:style>
  <w:style w:type="character" w:customStyle="1" w:styleId="EncabezadoCar1">
    <w:name w:val="Encabezado Car1"/>
    <w:rsid w:val="00986080"/>
    <w:rPr>
      <w:lang w:val="es-ES_tradnl" w:bidi="ar-SA"/>
    </w:rPr>
  </w:style>
  <w:style w:type="character" w:customStyle="1" w:styleId="PiedepginaCar1">
    <w:name w:val="Pie de página Car1"/>
    <w:rsid w:val="00986080"/>
    <w:rPr>
      <w:lang w:val="es-ES_tradnl" w:bidi="ar-SA"/>
    </w:rPr>
  </w:style>
  <w:style w:type="character" w:customStyle="1" w:styleId="Fuentedeprrafopredeter3">
    <w:name w:val="Fuente de párrafo predeter.3"/>
    <w:rsid w:val="00986080"/>
  </w:style>
  <w:style w:type="character" w:customStyle="1" w:styleId="WW8Num10z2">
    <w:name w:val="WW8Num10z2"/>
    <w:rsid w:val="00986080"/>
    <w:rPr>
      <w:b w:val="0"/>
    </w:rPr>
  </w:style>
  <w:style w:type="character" w:customStyle="1" w:styleId="Fuentedeprrafopredeter2">
    <w:name w:val="Fuente de párrafo predeter.2"/>
    <w:rsid w:val="00986080"/>
  </w:style>
  <w:style w:type="character" w:customStyle="1" w:styleId="Absatz-Standardschriftart">
    <w:name w:val="Absatz-Standardschriftart"/>
    <w:rsid w:val="00986080"/>
  </w:style>
  <w:style w:type="character" w:customStyle="1" w:styleId="WW-Absatz-Standardschriftart">
    <w:name w:val="WW-Absatz-Standardschriftart"/>
    <w:rsid w:val="00986080"/>
  </w:style>
  <w:style w:type="character" w:customStyle="1" w:styleId="WW-Absatz-Standardschriftart1">
    <w:name w:val="WW-Absatz-Standardschriftart1"/>
    <w:rsid w:val="00986080"/>
  </w:style>
  <w:style w:type="character" w:customStyle="1" w:styleId="WW-Absatz-Standardschriftart11">
    <w:name w:val="WW-Absatz-Standardschriftart11"/>
    <w:rsid w:val="00986080"/>
  </w:style>
  <w:style w:type="character" w:customStyle="1" w:styleId="Fuentedeprrafopredeter5">
    <w:name w:val="Fuente de párrafo predeter.5"/>
    <w:rsid w:val="00986080"/>
  </w:style>
  <w:style w:type="character" w:customStyle="1" w:styleId="Nmerodepgina1">
    <w:name w:val="Número de página1"/>
    <w:rsid w:val="00986080"/>
    <w:rPr>
      <w:rFonts w:cs="Times New Roman"/>
    </w:rPr>
  </w:style>
  <w:style w:type="character" w:customStyle="1" w:styleId="ListLabel1">
    <w:name w:val="ListLabel 1"/>
    <w:rsid w:val="00986080"/>
    <w:rPr>
      <w:b/>
    </w:rPr>
  </w:style>
  <w:style w:type="character" w:customStyle="1" w:styleId="ListLabel2">
    <w:name w:val="ListLabel 2"/>
    <w:rsid w:val="00986080"/>
    <w:rPr>
      <w:rFonts w:cs="Times New Roman"/>
    </w:rPr>
  </w:style>
  <w:style w:type="character" w:customStyle="1" w:styleId="ListLabel3">
    <w:name w:val="ListLabel 3"/>
    <w:rsid w:val="00986080"/>
    <w:rPr>
      <w:b w:val="0"/>
    </w:rPr>
  </w:style>
  <w:style w:type="character" w:customStyle="1" w:styleId="ListLabel4">
    <w:name w:val="ListLabel 4"/>
    <w:rsid w:val="00986080"/>
    <w:rPr>
      <w:rFonts w:cs="Times New Roman"/>
      <w:b/>
    </w:rPr>
  </w:style>
  <w:style w:type="character" w:customStyle="1" w:styleId="Smbolosdenumeracin">
    <w:name w:val="Símbolos de numeración"/>
    <w:rsid w:val="00986080"/>
  </w:style>
  <w:style w:type="character" w:customStyle="1" w:styleId="Ttulo3CarCarCar">
    <w:name w:val="Título 3 Car Car Car"/>
    <w:rsid w:val="00986080"/>
    <w:rPr>
      <w:rFonts w:ascii="Arial" w:hAnsi="Arial" w:cs="Arial"/>
      <w:sz w:val="24"/>
      <w:szCs w:val="24"/>
      <w:lang w:val="es-ES_tradnl"/>
    </w:rPr>
  </w:style>
  <w:style w:type="character" w:customStyle="1" w:styleId="WW-Absatz-Standardschriftart111">
    <w:name w:val="WW-Absatz-Standardschriftart111"/>
    <w:rsid w:val="00986080"/>
  </w:style>
  <w:style w:type="character" w:customStyle="1" w:styleId="WW8Num6z1">
    <w:name w:val="WW8Num6z1"/>
    <w:rsid w:val="00986080"/>
    <w:rPr>
      <w:rFonts w:ascii="Courier New" w:hAnsi="Courier New" w:cs="Courier New"/>
    </w:rPr>
  </w:style>
  <w:style w:type="character" w:customStyle="1" w:styleId="WW8Num6z3">
    <w:name w:val="WW8Num6z3"/>
    <w:rsid w:val="00986080"/>
    <w:rPr>
      <w:rFonts w:ascii="Symbol" w:hAnsi="Symbol" w:cs="Symbol"/>
    </w:rPr>
  </w:style>
  <w:style w:type="character" w:customStyle="1" w:styleId="WW8Num11z1">
    <w:name w:val="WW8Num11z1"/>
    <w:rsid w:val="00986080"/>
    <w:rPr>
      <w:rFonts w:ascii="Courier New" w:hAnsi="Courier New" w:cs="Courier New"/>
    </w:rPr>
  </w:style>
  <w:style w:type="character" w:customStyle="1" w:styleId="WW8Num11z2">
    <w:name w:val="WW8Num11z2"/>
    <w:rsid w:val="00986080"/>
    <w:rPr>
      <w:rFonts w:ascii="Wingdings" w:hAnsi="Wingdings" w:cs="Wingdings"/>
    </w:rPr>
  </w:style>
  <w:style w:type="character" w:customStyle="1" w:styleId="WW8Num12z2">
    <w:name w:val="WW8Num12z2"/>
    <w:rsid w:val="00986080"/>
    <w:rPr>
      <w:rFonts w:ascii="Wingdings" w:hAnsi="Wingdings" w:cs="Wingdings"/>
    </w:rPr>
  </w:style>
  <w:style w:type="character" w:customStyle="1" w:styleId="WW8Num13z1">
    <w:name w:val="WW8Num13z1"/>
    <w:rsid w:val="00986080"/>
    <w:rPr>
      <w:b/>
    </w:rPr>
  </w:style>
  <w:style w:type="character" w:customStyle="1" w:styleId="WW8Num19z1">
    <w:name w:val="WW8Num19z1"/>
    <w:rsid w:val="00986080"/>
    <w:rPr>
      <w:rFonts w:ascii="Courier New" w:hAnsi="Courier New" w:cs="Courier New"/>
    </w:rPr>
  </w:style>
  <w:style w:type="character" w:customStyle="1" w:styleId="WW8Num19z2">
    <w:name w:val="WW8Num19z2"/>
    <w:rsid w:val="00986080"/>
    <w:rPr>
      <w:rFonts w:ascii="Wingdings" w:hAnsi="Wingdings" w:cs="Wingdings"/>
    </w:rPr>
  </w:style>
  <w:style w:type="character" w:customStyle="1" w:styleId="WW8Num21z1">
    <w:name w:val="WW8Num21z1"/>
    <w:rsid w:val="00986080"/>
    <w:rPr>
      <w:rFonts w:ascii="Courier New" w:hAnsi="Courier New" w:cs="Courier New"/>
    </w:rPr>
  </w:style>
  <w:style w:type="character" w:customStyle="1" w:styleId="WW8Num21z2">
    <w:name w:val="WW8Num21z2"/>
    <w:rsid w:val="00986080"/>
    <w:rPr>
      <w:rFonts w:ascii="Wingdings" w:hAnsi="Wingdings" w:cs="Wingdings"/>
    </w:rPr>
  </w:style>
  <w:style w:type="character" w:customStyle="1" w:styleId="WW8Num21z3">
    <w:name w:val="WW8Num21z3"/>
    <w:rsid w:val="00986080"/>
    <w:rPr>
      <w:rFonts w:ascii="Symbol" w:hAnsi="Symbol" w:cs="Symbol"/>
    </w:rPr>
  </w:style>
  <w:style w:type="character" w:customStyle="1" w:styleId="WW8Num28z2">
    <w:name w:val="WW8Num28z2"/>
    <w:rsid w:val="00986080"/>
    <w:rPr>
      <w:rFonts w:ascii="Wingdings" w:hAnsi="Wingdings" w:cs="Wingdings"/>
    </w:rPr>
  </w:style>
  <w:style w:type="character" w:customStyle="1" w:styleId="WW8Num30z1">
    <w:name w:val="WW8Num30z1"/>
    <w:rsid w:val="00986080"/>
    <w:rPr>
      <w:rFonts w:ascii="Courier New" w:hAnsi="Courier New" w:cs="Courier New"/>
    </w:rPr>
  </w:style>
  <w:style w:type="character" w:customStyle="1" w:styleId="WW8Num30z2">
    <w:name w:val="WW8Num30z2"/>
    <w:rsid w:val="00986080"/>
    <w:rPr>
      <w:rFonts w:ascii="Wingdings" w:hAnsi="Wingdings" w:cs="Wingdings"/>
    </w:rPr>
  </w:style>
  <w:style w:type="character" w:customStyle="1" w:styleId="hCar1">
    <w:name w:val="h Car1"/>
    <w:rsid w:val="00986080"/>
    <w:rPr>
      <w:lang w:val="es-ES_tradnl" w:bidi="ar-SA"/>
    </w:rPr>
  </w:style>
  <w:style w:type="character" w:customStyle="1" w:styleId="CarCar17">
    <w:name w:val="Car Car17"/>
    <w:rsid w:val="00986080"/>
    <w:rPr>
      <w:b/>
      <w:sz w:val="24"/>
      <w:lang w:val="es-CO" w:bidi="ar-SA"/>
    </w:rPr>
  </w:style>
  <w:style w:type="character" w:customStyle="1" w:styleId="CarCar16">
    <w:name w:val="Car Car16"/>
    <w:rsid w:val="00986080"/>
    <w:rPr>
      <w:rFonts w:ascii="Arial" w:hAnsi="Arial" w:cs="Arial"/>
      <w:b/>
      <w:bCs/>
      <w:i/>
      <w:iCs/>
      <w:sz w:val="28"/>
      <w:szCs w:val="28"/>
      <w:lang w:val="es-CO" w:bidi="ar-SA"/>
    </w:rPr>
  </w:style>
  <w:style w:type="character" w:customStyle="1" w:styleId="CarCar15">
    <w:name w:val="Car Car15"/>
    <w:rsid w:val="00986080"/>
    <w:rPr>
      <w:rFonts w:ascii="Arial" w:hAnsi="Arial" w:cs="Arial"/>
      <w:b/>
      <w:bCs/>
      <w:sz w:val="26"/>
      <w:szCs w:val="26"/>
      <w:lang w:val="es-CO" w:bidi="ar-SA"/>
    </w:rPr>
  </w:style>
  <w:style w:type="character" w:customStyle="1" w:styleId="CarCar14">
    <w:name w:val="Car Car14"/>
    <w:rsid w:val="00986080"/>
    <w:rPr>
      <w:b/>
      <w:bCs/>
      <w:lang w:val="x-none" w:bidi="ar-SA"/>
    </w:rPr>
  </w:style>
  <w:style w:type="character" w:customStyle="1" w:styleId="CarCar13">
    <w:name w:val="Car Car13"/>
    <w:rsid w:val="00986080"/>
    <w:rPr>
      <w:sz w:val="24"/>
      <w:szCs w:val="24"/>
      <w:lang w:val="x-none" w:bidi="ar-SA"/>
    </w:rPr>
  </w:style>
  <w:style w:type="character" w:customStyle="1" w:styleId="CarCar12">
    <w:name w:val="Car Car12"/>
    <w:rsid w:val="00986080"/>
    <w:rPr>
      <w:rFonts w:ascii="Arial" w:hAnsi="Arial" w:cs="Arial"/>
      <w:lang w:val="es-CO" w:bidi="ar-SA"/>
    </w:rPr>
  </w:style>
  <w:style w:type="character" w:customStyle="1" w:styleId="CarCar10">
    <w:name w:val="Car Car10"/>
    <w:rsid w:val="00986080"/>
    <w:rPr>
      <w:lang w:val="es-ES" w:bidi="ar-SA"/>
    </w:rPr>
  </w:style>
  <w:style w:type="character" w:customStyle="1" w:styleId="SubsectionBodyTextCarCar">
    <w:name w:val="Subsection Body Text Car Car"/>
    <w:rsid w:val="00986080"/>
    <w:rPr>
      <w:sz w:val="24"/>
      <w:szCs w:val="24"/>
      <w:lang w:val="es-ES" w:bidi="ar-SA"/>
    </w:rPr>
  </w:style>
  <w:style w:type="character" w:customStyle="1" w:styleId="CarCar9">
    <w:name w:val="Car Car9"/>
    <w:rsid w:val="00986080"/>
    <w:rPr>
      <w:b/>
      <w:bCs/>
      <w:sz w:val="24"/>
      <w:szCs w:val="24"/>
      <w:lang w:val="es-ES" w:bidi="ar-SA"/>
    </w:rPr>
  </w:style>
  <w:style w:type="character" w:customStyle="1" w:styleId="CarCar8">
    <w:name w:val="Car Car8"/>
    <w:rsid w:val="00986080"/>
    <w:rPr>
      <w:sz w:val="24"/>
      <w:szCs w:val="24"/>
      <w:lang w:val="es-ES" w:bidi="ar-SA"/>
    </w:rPr>
  </w:style>
  <w:style w:type="character" w:customStyle="1" w:styleId="CarCar7">
    <w:name w:val="Car Car7"/>
    <w:rsid w:val="00986080"/>
    <w:rPr>
      <w:lang w:val="es-CO" w:bidi="ar-SA"/>
    </w:rPr>
  </w:style>
  <w:style w:type="character" w:customStyle="1" w:styleId="TtuloCarCarCar2">
    <w:name w:val="Título Car Car Car2"/>
    <w:rsid w:val="00986080"/>
    <w:rPr>
      <w:rFonts w:ascii="Cambria" w:hAnsi="Cambria" w:cs="Cambria"/>
      <w:color w:val="17365D"/>
      <w:spacing w:val="5"/>
      <w:kern w:val="1"/>
      <w:sz w:val="52"/>
      <w:szCs w:val="52"/>
      <w:lang w:val="x-none" w:bidi="ar-SA"/>
    </w:rPr>
  </w:style>
  <w:style w:type="character" w:customStyle="1" w:styleId="CarCar6">
    <w:name w:val="Car Car6"/>
    <w:rsid w:val="00986080"/>
    <w:rPr>
      <w:rFonts w:ascii="Courier New" w:hAnsi="Courier New" w:cs="Courier New"/>
      <w:lang w:val="es-ES" w:bidi="ar-SA"/>
    </w:rPr>
  </w:style>
  <w:style w:type="character" w:customStyle="1" w:styleId="CarCar3">
    <w:name w:val="Car Car3"/>
    <w:rsid w:val="00986080"/>
    <w:rPr>
      <w:rFonts w:ascii="Tahoma" w:hAnsi="Tahoma" w:cs="Tahoma"/>
      <w:sz w:val="16"/>
      <w:szCs w:val="16"/>
      <w:lang w:val="es-CO" w:bidi="ar-SA"/>
    </w:rPr>
  </w:style>
  <w:style w:type="character" w:customStyle="1" w:styleId="CarCar20">
    <w:name w:val="Car Car2"/>
    <w:rsid w:val="00986080"/>
    <w:rPr>
      <w:rFonts w:ascii="Tahoma" w:hAnsi="Tahoma" w:cs="Tahoma"/>
      <w:sz w:val="16"/>
      <w:szCs w:val="16"/>
      <w:lang w:val="x-none" w:bidi="ar-SA"/>
    </w:rPr>
  </w:style>
  <w:style w:type="character" w:customStyle="1" w:styleId="CarCar11">
    <w:name w:val="Car Car1"/>
    <w:rsid w:val="00986080"/>
    <w:rPr>
      <w:sz w:val="16"/>
      <w:szCs w:val="16"/>
      <w:lang w:val="x-none" w:bidi="ar-SA"/>
    </w:rPr>
  </w:style>
  <w:style w:type="character" w:customStyle="1" w:styleId="CarCar0">
    <w:name w:val="Car Car"/>
    <w:rsid w:val="00986080"/>
    <w:rPr>
      <w:lang w:val="x-none" w:bidi="ar-SA"/>
    </w:rPr>
  </w:style>
  <w:style w:type="character" w:customStyle="1" w:styleId="NormalSencilloCarCar">
    <w:name w:val="Normal Sencillo Car Car"/>
    <w:rsid w:val="00986080"/>
    <w:rPr>
      <w:rFonts w:ascii="Arial" w:hAnsi="Arial" w:cs="Arial"/>
      <w:lang w:val="x-none" w:bidi="ar-SA"/>
    </w:rPr>
  </w:style>
  <w:style w:type="character" w:customStyle="1" w:styleId="CarCar18">
    <w:name w:val="Car Car18"/>
    <w:rsid w:val="00986080"/>
    <w:rPr>
      <w:rFonts w:ascii="Arial" w:hAnsi="Arial" w:cs="Arial"/>
      <w:sz w:val="24"/>
      <w:szCs w:val="24"/>
      <w:lang w:val="es-ES_tradnl"/>
    </w:rPr>
  </w:style>
  <w:style w:type="character" w:customStyle="1" w:styleId="Ttulo3Car1">
    <w:name w:val="Título 3 Car1"/>
    <w:rsid w:val="00986080"/>
    <w:rPr>
      <w:rFonts w:ascii="Arial" w:hAnsi="Arial" w:cs="Arial"/>
      <w:b/>
      <w:bCs/>
      <w:color w:val="000000"/>
      <w:spacing w:val="-2"/>
      <w:kern w:val="1"/>
      <w:sz w:val="22"/>
      <w:szCs w:val="22"/>
      <w:lang w:val="es-ES_tradnl"/>
    </w:rPr>
  </w:style>
  <w:style w:type="character" w:customStyle="1" w:styleId="SubsectionBodyTextCar">
    <w:name w:val="Subsection Body Text Car"/>
    <w:rsid w:val="00986080"/>
    <w:rPr>
      <w:sz w:val="24"/>
      <w:szCs w:val="24"/>
      <w:lang w:val="es-ES" w:bidi="ar-SA"/>
    </w:rPr>
  </w:style>
  <w:style w:type="character" w:customStyle="1" w:styleId="SubttuloCar">
    <w:name w:val="Subtítulo Car"/>
    <w:rsid w:val="00986080"/>
    <w:rPr>
      <w:b/>
      <w:bCs/>
      <w:kern w:val="1"/>
      <w:sz w:val="24"/>
      <w:szCs w:val="24"/>
      <w:lang w:val="es-ES" w:eastAsia="zh-CN" w:bidi="ar-SA"/>
    </w:rPr>
  </w:style>
  <w:style w:type="character" w:customStyle="1" w:styleId="TtuloCar">
    <w:name w:val="Título Car"/>
    <w:rsid w:val="00986080"/>
    <w:rPr>
      <w:rFonts w:ascii="Impact" w:eastAsia="Calibri" w:hAnsi="Impact" w:cs="Impact"/>
      <w:sz w:val="40"/>
      <w:lang w:val="es-CO" w:bidi="ar-SA"/>
    </w:rPr>
  </w:style>
  <w:style w:type="character" w:customStyle="1" w:styleId="TitleChar">
    <w:name w:val="Title Char"/>
    <w:rsid w:val="00986080"/>
    <w:rPr>
      <w:rFonts w:ascii="Impact" w:eastAsia="Calibri" w:hAnsi="Impact" w:cs="Impact"/>
      <w:sz w:val="40"/>
      <w:lang w:val="es-CO" w:bidi="ar-SA"/>
    </w:rPr>
  </w:style>
  <w:style w:type="character" w:styleId="nfasis">
    <w:name w:val="Emphasis"/>
    <w:qFormat/>
    <w:rsid w:val="00986080"/>
    <w:rPr>
      <w:i/>
      <w:iCs/>
    </w:rPr>
  </w:style>
  <w:style w:type="paragraph" w:customStyle="1" w:styleId="Encabezado5">
    <w:name w:val="Encabezado5"/>
    <w:basedOn w:val="Normal"/>
    <w:next w:val="Normal"/>
    <w:rsid w:val="00986080"/>
    <w:pPr>
      <w:spacing w:after="0" w:line="240" w:lineRule="auto"/>
      <w:jc w:val="center"/>
    </w:pPr>
    <w:rPr>
      <w:rFonts w:ascii="Impact" w:hAnsi="Impact" w:cs="Impact"/>
      <w:sz w:val="40"/>
      <w:szCs w:val="20"/>
      <w:lang w:val="es-CO"/>
    </w:rPr>
  </w:style>
  <w:style w:type="paragraph" w:customStyle="1" w:styleId="a">
    <w:basedOn w:val="Normal"/>
    <w:next w:val="Epgrafe"/>
    <w:qFormat/>
    <w:rsid w:val="00986080"/>
    <w:pPr>
      <w:suppressLineNumbers/>
      <w:spacing w:before="120" w:after="120" w:line="240" w:lineRule="auto"/>
    </w:pPr>
    <w:rPr>
      <w:rFonts w:ascii="Times New Roman" w:eastAsia="Times New Roman" w:hAnsi="Times New Roman" w:cs="Mangal"/>
      <w:i/>
      <w:iCs/>
      <w:sz w:val="24"/>
      <w:szCs w:val="24"/>
      <w:lang w:val="es-ES_tradnl"/>
    </w:rPr>
  </w:style>
  <w:style w:type="paragraph" w:styleId="Sinespaciado">
    <w:name w:val="No Spacing"/>
    <w:uiPriority w:val="1"/>
    <w:qFormat/>
    <w:rsid w:val="00986080"/>
    <w:pPr>
      <w:suppressAutoHyphens/>
    </w:pPr>
    <w:rPr>
      <w:lang w:eastAsia="zh-CN"/>
    </w:rPr>
  </w:style>
  <w:style w:type="paragraph" w:customStyle="1" w:styleId="Encabezado4">
    <w:name w:val="Encabezado4"/>
    <w:basedOn w:val="Normal"/>
    <w:next w:val="Textoindependiente"/>
    <w:rsid w:val="00986080"/>
    <w:pPr>
      <w:keepNext/>
      <w:widowControl w:val="0"/>
      <w:spacing w:before="240" w:after="120" w:line="240" w:lineRule="auto"/>
    </w:pPr>
    <w:rPr>
      <w:rFonts w:ascii="Arial" w:eastAsia="Microsoft YaHei" w:hAnsi="Arial" w:cs="Mangal"/>
      <w:kern w:val="1"/>
      <w:sz w:val="28"/>
      <w:szCs w:val="28"/>
      <w:lang w:val="es-CO" w:bidi="hi-IN"/>
    </w:rPr>
  </w:style>
  <w:style w:type="paragraph" w:customStyle="1" w:styleId="Epgrafe4">
    <w:name w:val="Epígrafe4"/>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3">
    <w:name w:val="Encabezado3"/>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3">
    <w:name w:val="Epígrafe3"/>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ncabezado2">
    <w:name w:val="Encabezado2"/>
    <w:basedOn w:val="Normal"/>
    <w:next w:val="Textoindependiente"/>
    <w:rsid w:val="00986080"/>
    <w:pPr>
      <w:keepNext/>
      <w:widowControl w:val="0"/>
      <w:spacing w:before="240" w:after="120" w:line="240" w:lineRule="auto"/>
    </w:pPr>
    <w:rPr>
      <w:rFonts w:ascii="Arial" w:eastAsia="Microsoft YaHei" w:hAnsi="Arial" w:cs="Arial"/>
      <w:kern w:val="1"/>
      <w:sz w:val="28"/>
      <w:szCs w:val="28"/>
      <w:lang w:val="es-CO" w:bidi="hi-IN"/>
    </w:rPr>
  </w:style>
  <w:style w:type="paragraph" w:customStyle="1" w:styleId="Epgrafe2">
    <w:name w:val="Epígrafe2"/>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Epgrafe1">
    <w:name w:val="Epígrafe1"/>
    <w:basedOn w:val="Normal"/>
    <w:rsid w:val="00986080"/>
    <w:pPr>
      <w:widowControl w:val="0"/>
      <w:suppressLineNumbers/>
      <w:spacing w:before="120" w:after="120" w:line="240" w:lineRule="auto"/>
    </w:pPr>
    <w:rPr>
      <w:rFonts w:ascii="Times New Roman" w:eastAsia="SimSun" w:hAnsi="Times New Roman" w:cs="Mangal"/>
      <w:i/>
      <w:iCs/>
      <w:kern w:val="1"/>
      <w:sz w:val="24"/>
      <w:szCs w:val="24"/>
      <w:lang w:val="es-CO" w:bidi="hi-IN"/>
    </w:rPr>
  </w:style>
  <w:style w:type="paragraph" w:customStyle="1" w:styleId="Listaconvietas1">
    <w:name w:val="Lista con viñetas1"/>
    <w:basedOn w:val="Normal"/>
    <w:rsid w:val="00986080"/>
    <w:pPr>
      <w:widowControl w:val="0"/>
      <w:tabs>
        <w:tab w:val="left" w:pos="720"/>
      </w:tabs>
      <w:spacing w:after="0" w:line="240" w:lineRule="auto"/>
      <w:ind w:left="720" w:hanging="360"/>
      <w:jc w:val="both"/>
    </w:pPr>
    <w:rPr>
      <w:rFonts w:ascii="Tahoma" w:eastAsia="SimSun" w:hAnsi="Tahoma" w:cs="Arial"/>
      <w:kern w:val="1"/>
      <w:sz w:val="24"/>
      <w:szCs w:val="24"/>
      <w:lang w:bidi="hi-IN"/>
    </w:rPr>
  </w:style>
  <w:style w:type="paragraph" w:customStyle="1" w:styleId="Contenidodelatabla">
    <w:name w:val="Contenido de la tabla"/>
    <w:basedOn w:val="Normal"/>
    <w:rsid w:val="00986080"/>
    <w:pPr>
      <w:widowControl w:val="0"/>
      <w:suppressLineNumbers/>
      <w:spacing w:after="0" w:line="240" w:lineRule="auto"/>
    </w:pPr>
    <w:rPr>
      <w:rFonts w:ascii="Times New Roman" w:eastAsia="SimSun" w:hAnsi="Times New Roman" w:cs="Mangal"/>
      <w:kern w:val="1"/>
      <w:sz w:val="24"/>
      <w:szCs w:val="24"/>
      <w:lang w:val="es-CO" w:bidi="hi-IN"/>
    </w:rPr>
  </w:style>
  <w:style w:type="paragraph" w:customStyle="1" w:styleId="WW-Normal">
    <w:name w:val="WW-Normal"/>
    <w:basedOn w:val="Normal"/>
    <w:rsid w:val="00986080"/>
    <w:pPr>
      <w:spacing w:after="0" w:line="240" w:lineRule="auto"/>
    </w:pPr>
    <w:rPr>
      <w:rFonts w:ascii="Arial" w:eastAsia="Arial" w:hAnsi="Arial" w:cs="Arial"/>
      <w:color w:val="000000"/>
      <w:kern w:val="1"/>
      <w:sz w:val="24"/>
      <w:szCs w:val="24"/>
      <w:lang w:val="es-CO" w:bidi="hi-IN"/>
    </w:rPr>
  </w:style>
  <w:style w:type="paragraph" w:customStyle="1" w:styleId="Normal1">
    <w:name w:val="Normal1"/>
    <w:rsid w:val="00986080"/>
    <w:pPr>
      <w:suppressAutoHyphens/>
    </w:pPr>
    <w:rPr>
      <w:rFonts w:ascii="Tahoma" w:hAnsi="Tahoma" w:cs="Tahoma"/>
      <w:color w:val="000000"/>
      <w:kern w:val="1"/>
      <w:sz w:val="24"/>
      <w:szCs w:val="24"/>
      <w:lang w:val="es-ES" w:eastAsia="zh-CN"/>
    </w:rPr>
  </w:style>
  <w:style w:type="paragraph" w:customStyle="1" w:styleId="Encabezadodelatabla">
    <w:name w:val="Encabezado de la tabla"/>
    <w:basedOn w:val="Contenidodelatabla"/>
    <w:rsid w:val="00986080"/>
    <w:pPr>
      <w:jc w:val="center"/>
    </w:pPr>
    <w:rPr>
      <w:b/>
      <w:bCs/>
    </w:rPr>
  </w:style>
  <w:style w:type="paragraph" w:customStyle="1" w:styleId="Textoindependiente23">
    <w:name w:val="Texto independiente 23"/>
    <w:basedOn w:val="Normal"/>
    <w:rsid w:val="00986080"/>
    <w:pPr>
      <w:spacing w:after="120" w:line="480" w:lineRule="auto"/>
    </w:pPr>
    <w:rPr>
      <w:rFonts w:ascii="Times New Roman" w:eastAsia="Times New Roman" w:hAnsi="Times New Roman"/>
      <w:kern w:val="1"/>
      <w:sz w:val="20"/>
      <w:szCs w:val="20"/>
    </w:rPr>
  </w:style>
  <w:style w:type="paragraph" w:customStyle="1" w:styleId="Cdetexto">
    <w:name w:val="C  de texto"/>
    <w:uiPriority w:val="99"/>
    <w:rsid w:val="00986080"/>
    <w:pPr>
      <w:tabs>
        <w:tab w:val="left" w:pos="567"/>
        <w:tab w:val="left" w:pos="1134"/>
        <w:tab w:val="left" w:pos="1701"/>
        <w:tab w:val="left" w:pos="2268"/>
        <w:tab w:val="left" w:pos="2835"/>
        <w:tab w:val="left" w:pos="3402"/>
        <w:tab w:val="left" w:pos="3969"/>
        <w:tab w:val="left" w:pos="4535"/>
        <w:tab w:val="left" w:pos="5102"/>
        <w:tab w:val="left" w:pos="5669"/>
      </w:tabs>
      <w:suppressAutoHyphens/>
      <w:spacing w:line="360" w:lineRule="atLeast"/>
      <w:jc w:val="both"/>
    </w:pPr>
    <w:rPr>
      <w:rFonts w:ascii="Arial" w:hAnsi="Arial" w:cs="Arial"/>
      <w:color w:val="000000"/>
      <w:sz w:val="22"/>
      <w:lang w:val="es-ES_tradnl" w:eastAsia="zh-CN"/>
    </w:rPr>
  </w:style>
  <w:style w:type="paragraph" w:customStyle="1" w:styleId="BodyText21">
    <w:name w:val="Body Text 21"/>
    <w:basedOn w:val="Normal"/>
    <w:rsid w:val="00986080"/>
    <w:pPr>
      <w:spacing w:before="120" w:after="120" w:line="240" w:lineRule="auto"/>
      <w:jc w:val="both"/>
    </w:pPr>
    <w:rPr>
      <w:rFonts w:ascii="Arial" w:eastAsia="Times New Roman" w:hAnsi="Arial" w:cs="Tahoma"/>
      <w:bCs/>
      <w:kern w:val="1"/>
      <w:szCs w:val="24"/>
      <w:lang w:val="es-ES_tradnl"/>
    </w:rPr>
  </w:style>
  <w:style w:type="paragraph" w:customStyle="1" w:styleId="Sangra3detindependiente1">
    <w:name w:val="Sangría 3 de t. independiente1"/>
    <w:basedOn w:val="Normal"/>
    <w:uiPriority w:val="99"/>
    <w:rsid w:val="00986080"/>
    <w:pPr>
      <w:spacing w:after="120" w:line="240" w:lineRule="auto"/>
      <w:ind w:left="283"/>
    </w:pPr>
    <w:rPr>
      <w:rFonts w:ascii="Times New Roman" w:eastAsia="Times New Roman" w:hAnsi="Times New Roman"/>
      <w:kern w:val="1"/>
      <w:sz w:val="16"/>
      <w:szCs w:val="16"/>
      <w:lang w:val="x-none"/>
    </w:rPr>
  </w:style>
  <w:style w:type="paragraph" w:customStyle="1" w:styleId="NormalSencilloCar">
    <w:name w:val="Normal Sencillo Car"/>
    <w:basedOn w:val="Normal"/>
    <w:next w:val="Normal"/>
    <w:rsid w:val="00986080"/>
    <w:pPr>
      <w:spacing w:after="0" w:line="240" w:lineRule="auto"/>
      <w:jc w:val="both"/>
    </w:pPr>
    <w:rPr>
      <w:rFonts w:ascii="Arial" w:eastAsia="Times New Roman" w:hAnsi="Arial" w:cs="Arial"/>
      <w:kern w:val="1"/>
      <w:sz w:val="20"/>
      <w:szCs w:val="20"/>
      <w:lang w:val="x-none"/>
    </w:rPr>
  </w:style>
  <w:style w:type="paragraph" w:customStyle="1" w:styleId="Normalseg">
    <w:name w:val="Normalseg"/>
    <w:basedOn w:val="Normal"/>
    <w:rsid w:val="00986080"/>
    <w:pPr>
      <w:spacing w:before="60" w:after="60" w:line="240" w:lineRule="auto"/>
      <w:ind w:left="567"/>
      <w:jc w:val="both"/>
    </w:pPr>
    <w:rPr>
      <w:rFonts w:ascii="Arial" w:eastAsia="Times New Roman" w:hAnsi="Arial" w:cs="Arial"/>
      <w:color w:val="000000"/>
      <w:spacing w:val="-2"/>
      <w:kern w:val="1"/>
      <w:sz w:val="24"/>
      <w:szCs w:val="20"/>
      <w:lang w:val="es-CO"/>
    </w:rPr>
  </w:style>
  <w:style w:type="paragraph" w:customStyle="1" w:styleId="Sinespaciado1">
    <w:name w:val="Sin espaciado1"/>
    <w:rsid w:val="00986080"/>
    <w:pPr>
      <w:suppressAutoHyphens/>
    </w:pPr>
    <w:rPr>
      <w:rFonts w:ascii="Calibri" w:hAnsi="Calibri" w:cs="Calibri"/>
      <w:sz w:val="22"/>
      <w:szCs w:val="22"/>
      <w:lang w:eastAsia="zh-CN"/>
    </w:rPr>
  </w:style>
  <w:style w:type="paragraph" w:styleId="Subttulo">
    <w:name w:val="Subtitle"/>
    <w:basedOn w:val="Normal"/>
    <w:next w:val="Textoindependiente"/>
    <w:link w:val="SubttuloCar1"/>
    <w:qFormat/>
    <w:rsid w:val="00986080"/>
    <w:pPr>
      <w:spacing w:after="0" w:line="240" w:lineRule="auto"/>
      <w:jc w:val="both"/>
    </w:pPr>
    <w:rPr>
      <w:rFonts w:ascii="Times New Roman" w:eastAsia="Times New Roman" w:hAnsi="Times New Roman"/>
      <w:b/>
      <w:bCs/>
      <w:kern w:val="1"/>
      <w:sz w:val="24"/>
      <w:szCs w:val="24"/>
    </w:rPr>
  </w:style>
  <w:style w:type="character" w:customStyle="1" w:styleId="SubttuloCar1">
    <w:name w:val="Subtítulo Car1"/>
    <w:link w:val="Subttulo"/>
    <w:rsid w:val="00986080"/>
    <w:rPr>
      <w:b/>
      <w:bCs/>
      <w:kern w:val="1"/>
      <w:sz w:val="24"/>
      <w:szCs w:val="24"/>
      <w:lang w:val="es-ES" w:eastAsia="zh-CN"/>
    </w:rPr>
  </w:style>
  <w:style w:type="paragraph" w:customStyle="1" w:styleId="Sangra2detindependiente1">
    <w:name w:val="Sangría 2 de t. independiente1"/>
    <w:basedOn w:val="Normal"/>
    <w:rsid w:val="00986080"/>
    <w:pPr>
      <w:spacing w:after="120" w:line="480" w:lineRule="auto"/>
      <w:ind w:left="283"/>
    </w:pPr>
    <w:rPr>
      <w:rFonts w:ascii="Times New Roman" w:eastAsia="Times New Roman" w:hAnsi="Times New Roman"/>
      <w:kern w:val="1"/>
      <w:sz w:val="24"/>
      <w:szCs w:val="24"/>
    </w:rPr>
  </w:style>
  <w:style w:type="paragraph" w:customStyle="1" w:styleId="Textosinformato1">
    <w:name w:val="Texto sin formato1"/>
    <w:basedOn w:val="Normal"/>
    <w:rsid w:val="00986080"/>
    <w:pPr>
      <w:spacing w:after="0" w:line="240" w:lineRule="auto"/>
    </w:pPr>
    <w:rPr>
      <w:rFonts w:ascii="Courier New" w:eastAsia="Times New Roman" w:hAnsi="Courier New" w:cs="Courier New"/>
      <w:kern w:val="1"/>
      <w:sz w:val="20"/>
      <w:szCs w:val="20"/>
    </w:rPr>
  </w:style>
  <w:style w:type="paragraph" w:customStyle="1" w:styleId="NormalSencillo">
    <w:name w:val="Normal Sencillo"/>
    <w:basedOn w:val="Normal"/>
    <w:next w:val="Normal"/>
    <w:rsid w:val="00986080"/>
    <w:pPr>
      <w:spacing w:after="0" w:line="240" w:lineRule="auto"/>
      <w:jc w:val="both"/>
    </w:pPr>
    <w:rPr>
      <w:rFonts w:ascii="Arial" w:eastAsia="Times New Roman" w:hAnsi="Arial" w:cs="Arial"/>
      <w:kern w:val="1"/>
      <w:sz w:val="20"/>
      <w:szCs w:val="20"/>
      <w:lang w:val="es-CO"/>
    </w:rPr>
  </w:style>
  <w:style w:type="paragraph" w:customStyle="1" w:styleId="Textoindependiente31">
    <w:name w:val="Texto independiente 31"/>
    <w:basedOn w:val="Normal"/>
    <w:rsid w:val="00986080"/>
    <w:pPr>
      <w:overflowPunct w:val="0"/>
      <w:autoSpaceDE w:val="0"/>
      <w:spacing w:after="120" w:line="240" w:lineRule="auto"/>
      <w:jc w:val="both"/>
      <w:textAlignment w:val="baseline"/>
    </w:pPr>
    <w:rPr>
      <w:rFonts w:ascii="Tahoma" w:eastAsia="Times New Roman" w:hAnsi="Tahoma" w:cs="Tahoma"/>
      <w:bCs/>
      <w:kern w:val="1"/>
      <w:sz w:val="16"/>
      <w:szCs w:val="16"/>
    </w:rPr>
  </w:style>
  <w:style w:type="paragraph" w:customStyle="1" w:styleId="BodyText22">
    <w:name w:val="Body Text 22"/>
    <w:basedOn w:val="Normal"/>
    <w:rsid w:val="00986080"/>
    <w:pPr>
      <w:widowControl w:val="0"/>
      <w:tabs>
        <w:tab w:val="left" w:pos="0"/>
      </w:tabs>
      <w:autoSpaceDE w:val="0"/>
      <w:spacing w:after="0" w:line="240" w:lineRule="auto"/>
      <w:jc w:val="both"/>
    </w:pPr>
    <w:rPr>
      <w:rFonts w:ascii="Tahoma" w:eastAsia="Times New Roman" w:hAnsi="Tahoma" w:cs="Tahoma"/>
      <w:bCs/>
      <w:spacing w:val="-2"/>
      <w:kern w:val="1"/>
      <w:lang w:val="es-CO"/>
    </w:rPr>
  </w:style>
  <w:style w:type="paragraph" w:customStyle="1" w:styleId="Cierre1">
    <w:name w:val="Cierre1"/>
    <w:basedOn w:val="Normal"/>
    <w:rsid w:val="00986080"/>
    <w:pPr>
      <w:overflowPunct w:val="0"/>
      <w:autoSpaceDE w:val="0"/>
      <w:spacing w:after="0" w:line="240" w:lineRule="auto"/>
      <w:ind w:left="4252"/>
      <w:jc w:val="both"/>
      <w:textAlignment w:val="baseline"/>
    </w:pPr>
    <w:rPr>
      <w:rFonts w:ascii="Tahoma" w:eastAsia="Times New Roman" w:hAnsi="Tahoma" w:cs="Tahoma"/>
      <w:bCs/>
      <w:kern w:val="1"/>
      <w:sz w:val="24"/>
      <w:szCs w:val="20"/>
    </w:rPr>
  </w:style>
  <w:style w:type="paragraph" w:customStyle="1" w:styleId="Mapadeldocumento1">
    <w:name w:val="Mapa del documento1"/>
    <w:basedOn w:val="Normal"/>
    <w:rsid w:val="00986080"/>
    <w:pPr>
      <w:spacing w:after="0" w:line="240" w:lineRule="auto"/>
    </w:pPr>
    <w:rPr>
      <w:rFonts w:ascii="Tahoma" w:eastAsia="Times New Roman" w:hAnsi="Tahoma" w:cs="Tahoma"/>
      <w:kern w:val="1"/>
      <w:sz w:val="16"/>
      <w:szCs w:val="16"/>
      <w:lang w:val="es-CO"/>
    </w:rPr>
  </w:style>
  <w:style w:type="paragraph" w:customStyle="1" w:styleId="Textocomentario1">
    <w:name w:val="Texto comentario1"/>
    <w:basedOn w:val="Normal"/>
    <w:rsid w:val="00986080"/>
    <w:pPr>
      <w:spacing w:after="0" w:line="240" w:lineRule="auto"/>
    </w:pPr>
    <w:rPr>
      <w:rFonts w:ascii="Times New Roman" w:eastAsia="Times New Roman" w:hAnsi="Times New Roman"/>
      <w:kern w:val="1"/>
      <w:sz w:val="20"/>
      <w:szCs w:val="20"/>
      <w:lang w:val="x-none"/>
    </w:rPr>
  </w:style>
  <w:style w:type="paragraph" w:customStyle="1" w:styleId="Formulario">
    <w:name w:val="Formulario"/>
    <w:basedOn w:val="Normal"/>
    <w:next w:val="Normal"/>
    <w:rsid w:val="00986080"/>
    <w:pPr>
      <w:spacing w:after="0" w:line="240" w:lineRule="auto"/>
      <w:jc w:val="center"/>
    </w:pPr>
    <w:rPr>
      <w:rFonts w:ascii="Arial" w:eastAsia="Times New Roman" w:hAnsi="Arial" w:cs="Arial"/>
      <w:b/>
      <w:kern w:val="1"/>
      <w:sz w:val="28"/>
      <w:szCs w:val="20"/>
      <w:lang w:val="es-ES_tradnl"/>
    </w:rPr>
  </w:style>
  <w:style w:type="paragraph" w:customStyle="1" w:styleId="TITULO4">
    <w:name w:val="TITULO 4"/>
    <w:basedOn w:val="Ttulo3"/>
    <w:rsid w:val="00986080"/>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tLeast"/>
      <w:jc w:val="both"/>
    </w:pPr>
    <w:rPr>
      <w:rFonts w:ascii="Century Gothic" w:hAnsi="Century Gothic" w:cs="Century Gothic"/>
      <w:bCs w:val="0"/>
      <w:spacing w:val="-2"/>
      <w:kern w:val="1"/>
      <w:sz w:val="24"/>
      <w:szCs w:val="20"/>
      <w:lang w:val="es-ES_tradnl"/>
    </w:rPr>
  </w:style>
  <w:style w:type="paragraph" w:customStyle="1" w:styleId="Listaconvietas31">
    <w:name w:val="Lista con viñetas 31"/>
    <w:basedOn w:val="Normal"/>
    <w:rsid w:val="00986080"/>
    <w:pPr>
      <w:spacing w:before="120" w:after="120" w:line="240" w:lineRule="auto"/>
      <w:ind w:left="849" w:hanging="283"/>
      <w:jc w:val="both"/>
    </w:pPr>
    <w:rPr>
      <w:rFonts w:ascii="Arial" w:eastAsia="Times New Roman" w:hAnsi="Arial" w:cs="Arial"/>
      <w:kern w:val="1"/>
      <w:sz w:val="24"/>
      <w:szCs w:val="24"/>
      <w:lang w:val="es-ES_tradnl"/>
    </w:rPr>
  </w:style>
  <w:style w:type="paragraph" w:customStyle="1" w:styleId="Continuarlista21">
    <w:name w:val="Continuar lista 21"/>
    <w:basedOn w:val="Normal"/>
    <w:rsid w:val="00986080"/>
    <w:pPr>
      <w:spacing w:before="120" w:after="120" w:line="240" w:lineRule="auto"/>
      <w:ind w:left="566"/>
      <w:jc w:val="both"/>
    </w:pPr>
    <w:rPr>
      <w:rFonts w:ascii="Arial" w:eastAsia="Times New Roman" w:hAnsi="Arial" w:cs="Arial"/>
      <w:kern w:val="1"/>
      <w:sz w:val="24"/>
      <w:szCs w:val="24"/>
      <w:lang w:val="es-ES_tradnl"/>
    </w:rPr>
  </w:style>
  <w:style w:type="paragraph" w:styleId="TDC2">
    <w:name w:val="toc 2"/>
    <w:basedOn w:val="Normal"/>
    <w:next w:val="Normal"/>
    <w:uiPriority w:val="39"/>
    <w:qFormat/>
    <w:rsid w:val="00986080"/>
    <w:pPr>
      <w:spacing w:before="240" w:after="0" w:line="240" w:lineRule="auto"/>
    </w:pPr>
    <w:rPr>
      <w:rFonts w:ascii="Times New Roman" w:eastAsia="Times New Roman" w:hAnsi="Times New Roman"/>
      <w:b/>
      <w:bCs/>
      <w:kern w:val="1"/>
      <w:sz w:val="24"/>
      <w:szCs w:val="24"/>
      <w:lang w:val="es-ES_tradnl"/>
    </w:rPr>
  </w:style>
  <w:style w:type="paragraph" w:customStyle="1" w:styleId="Titulo">
    <w:name w:val="Titulo"/>
    <w:basedOn w:val="Normal"/>
    <w:rsid w:val="00986080"/>
    <w:pPr>
      <w:spacing w:before="60" w:after="60" w:line="240" w:lineRule="auto"/>
      <w:jc w:val="center"/>
    </w:pPr>
    <w:rPr>
      <w:rFonts w:ascii="Arial" w:eastAsia="Times New Roman" w:hAnsi="Arial" w:cs="Arial"/>
      <w:b/>
      <w:bCs/>
      <w:caps/>
      <w:kern w:val="1"/>
      <w:sz w:val="24"/>
      <w:szCs w:val="24"/>
    </w:rPr>
  </w:style>
  <w:style w:type="paragraph" w:customStyle="1" w:styleId="ecmsonormal">
    <w:name w:val="ec_msonormal"/>
    <w:basedOn w:val="Normal"/>
    <w:rsid w:val="00986080"/>
    <w:pPr>
      <w:spacing w:before="280" w:after="280" w:line="240" w:lineRule="auto"/>
    </w:pPr>
    <w:rPr>
      <w:rFonts w:ascii="Times New Roman" w:eastAsia="Times New Roman" w:hAnsi="Times New Roman"/>
      <w:kern w:val="1"/>
      <w:sz w:val="24"/>
      <w:szCs w:val="24"/>
    </w:rPr>
  </w:style>
  <w:style w:type="paragraph" w:customStyle="1" w:styleId="Subttulo2">
    <w:name w:val="Subtítulo 2"/>
    <w:basedOn w:val="Subttulo"/>
    <w:next w:val="Normal"/>
    <w:rsid w:val="00986080"/>
    <w:pPr>
      <w:tabs>
        <w:tab w:val="left" w:pos="567"/>
      </w:tabs>
      <w:ind w:left="567" w:hanging="737"/>
    </w:pPr>
    <w:rPr>
      <w:rFonts w:ascii="Arial" w:hAnsi="Arial" w:cs="Arial"/>
      <w:color w:val="000000"/>
      <w:sz w:val="20"/>
      <w:szCs w:val="20"/>
      <w:lang w:val="es-CO"/>
    </w:rPr>
  </w:style>
  <w:style w:type="paragraph" w:customStyle="1" w:styleId="MARITZA2">
    <w:name w:val="MARITZA2"/>
    <w:rsid w:val="00986080"/>
    <w:pPr>
      <w:widowControl w:val="0"/>
      <w:suppressAutoHyphens/>
      <w:jc w:val="both"/>
    </w:pPr>
    <w:rPr>
      <w:rFonts w:ascii="Courier New" w:hAnsi="Courier New" w:cs="Courier New"/>
      <w:lang w:val="es-ES" w:eastAsia="zh-CN"/>
    </w:rPr>
  </w:style>
  <w:style w:type="paragraph" w:customStyle="1" w:styleId="Prrafodelista2">
    <w:name w:val="Párrafo de lista2"/>
    <w:basedOn w:val="Normal"/>
    <w:rsid w:val="00986080"/>
    <w:pPr>
      <w:ind w:left="720"/>
    </w:pPr>
    <w:rPr>
      <w:rFonts w:eastAsia="Times New Roman" w:cs="Calibri"/>
      <w:kern w:val="1"/>
    </w:rPr>
  </w:style>
  <w:style w:type="paragraph" w:customStyle="1" w:styleId="Textoindependiente33">
    <w:name w:val="Texto independiente 33"/>
    <w:basedOn w:val="Normal"/>
    <w:rsid w:val="00986080"/>
    <w:pPr>
      <w:spacing w:after="120" w:line="240" w:lineRule="auto"/>
    </w:pPr>
    <w:rPr>
      <w:rFonts w:ascii="Times New Roman" w:eastAsia="Times New Roman" w:hAnsi="Times New Roman"/>
      <w:sz w:val="16"/>
      <w:szCs w:val="16"/>
    </w:rPr>
  </w:style>
  <w:style w:type="paragraph" w:customStyle="1" w:styleId="Textoindependiente32">
    <w:name w:val="Texto independiente 32"/>
    <w:basedOn w:val="Normal"/>
    <w:rsid w:val="00986080"/>
    <w:pPr>
      <w:overflowPunct w:val="0"/>
      <w:autoSpaceDE w:val="0"/>
      <w:spacing w:after="120" w:line="240" w:lineRule="auto"/>
      <w:jc w:val="both"/>
      <w:textAlignment w:val="baseline"/>
    </w:pPr>
    <w:rPr>
      <w:rFonts w:ascii="Tahoma" w:eastAsia="Times New Roman" w:hAnsi="Tahoma" w:cs="Tahoma"/>
      <w:bCs/>
      <w:sz w:val="16"/>
      <w:szCs w:val="16"/>
    </w:rPr>
  </w:style>
  <w:style w:type="paragraph" w:customStyle="1" w:styleId="Textoindependiente24">
    <w:name w:val="Texto independiente 24"/>
    <w:basedOn w:val="Normal"/>
    <w:rsid w:val="00986080"/>
    <w:pPr>
      <w:spacing w:before="120" w:after="120" w:line="240" w:lineRule="auto"/>
      <w:jc w:val="both"/>
    </w:pPr>
    <w:rPr>
      <w:rFonts w:ascii="Arial" w:eastAsia="Times New Roman" w:hAnsi="Arial" w:cs="Arial"/>
      <w:kern w:val="1"/>
      <w:szCs w:val="20"/>
      <w:lang w:val="es-CO"/>
    </w:rPr>
  </w:style>
  <w:style w:type="paragraph" w:customStyle="1" w:styleId="Textoindependiente34">
    <w:name w:val="Texto independiente 34"/>
    <w:basedOn w:val="Normal"/>
    <w:rsid w:val="00986080"/>
    <w:pPr>
      <w:spacing w:after="0" w:line="240" w:lineRule="auto"/>
    </w:pPr>
    <w:rPr>
      <w:rFonts w:ascii="Arial" w:eastAsia="Times New Roman" w:hAnsi="Arial" w:cs="Arial"/>
      <w:i/>
      <w:kern w:val="1"/>
      <w:szCs w:val="20"/>
      <w:lang w:val="es-CO"/>
    </w:rPr>
  </w:style>
  <w:style w:type="paragraph" w:customStyle="1" w:styleId="western">
    <w:name w:val="western"/>
    <w:basedOn w:val="Normal"/>
    <w:rsid w:val="00986080"/>
    <w:pPr>
      <w:spacing w:before="280" w:after="280" w:line="240" w:lineRule="auto"/>
    </w:pPr>
    <w:rPr>
      <w:rFonts w:ascii="Times New Roman" w:eastAsia="Times New Roman" w:hAnsi="Times New Roman"/>
      <w:sz w:val="24"/>
      <w:szCs w:val="24"/>
    </w:rPr>
  </w:style>
  <w:style w:type="paragraph" w:customStyle="1" w:styleId="Standard">
    <w:name w:val="Standard"/>
    <w:rsid w:val="00D07C3F"/>
    <w:pPr>
      <w:suppressAutoHyphens/>
      <w:autoSpaceDN w:val="0"/>
      <w:spacing w:after="200" w:line="276" w:lineRule="auto"/>
    </w:pPr>
    <w:rPr>
      <w:rFonts w:ascii="Calibri" w:eastAsia="Calibri" w:hAnsi="Calibri"/>
      <w:kern w:val="3"/>
      <w:sz w:val="22"/>
      <w:szCs w:val="22"/>
      <w:lang w:val="es-ES" w:eastAsia="zh-CN"/>
    </w:rPr>
  </w:style>
  <w:style w:type="paragraph" w:customStyle="1" w:styleId="TableContents">
    <w:name w:val="Table Contents"/>
    <w:basedOn w:val="Standard"/>
    <w:rsid w:val="00D07C3F"/>
    <w:pPr>
      <w:widowControl w:val="0"/>
      <w:suppressLineNumbers/>
      <w:spacing w:after="0" w:line="100" w:lineRule="atLeast"/>
    </w:pPr>
    <w:rPr>
      <w:rFonts w:ascii="Times New Roman" w:eastAsia="Droid Sans Fallback" w:hAnsi="Times New Roman" w:cs="Lohit Hindi"/>
      <w:sz w:val="24"/>
      <w:szCs w:val="24"/>
      <w:lang w:val="es-CO" w:bidi="hi-IN"/>
    </w:rPr>
  </w:style>
  <w:style w:type="table" w:customStyle="1" w:styleId="Tablaconcuadrcula2">
    <w:name w:val="Tabla con cuadrícula2"/>
    <w:basedOn w:val="Tablanormal"/>
    <w:next w:val="Tablaconcuadrcula"/>
    <w:uiPriority w:val="59"/>
    <w:rsid w:val="00D07C3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2">
    <w:name w:val="WW8Num6z2"/>
    <w:rsid w:val="00D07C3F"/>
  </w:style>
  <w:style w:type="character" w:customStyle="1" w:styleId="WW8Num6z4">
    <w:name w:val="WW8Num6z4"/>
    <w:rsid w:val="00D07C3F"/>
  </w:style>
  <w:style w:type="character" w:customStyle="1" w:styleId="WW8Num6z5">
    <w:name w:val="WW8Num6z5"/>
    <w:rsid w:val="00D07C3F"/>
  </w:style>
  <w:style w:type="character" w:customStyle="1" w:styleId="WW8Num6z6">
    <w:name w:val="WW8Num6z6"/>
    <w:rsid w:val="00D07C3F"/>
  </w:style>
  <w:style w:type="character" w:customStyle="1" w:styleId="WW8Num6z7">
    <w:name w:val="WW8Num6z7"/>
    <w:rsid w:val="00D07C3F"/>
  </w:style>
  <w:style w:type="character" w:customStyle="1" w:styleId="WW8Num6z8">
    <w:name w:val="WW8Num6z8"/>
    <w:rsid w:val="00D07C3F"/>
  </w:style>
  <w:style w:type="character" w:customStyle="1" w:styleId="WW8Num7z1">
    <w:name w:val="WW8Num7z1"/>
    <w:rsid w:val="00D07C3F"/>
  </w:style>
  <w:style w:type="character" w:customStyle="1" w:styleId="WW8Num7z2">
    <w:name w:val="WW8Num7z2"/>
    <w:rsid w:val="00D07C3F"/>
  </w:style>
  <w:style w:type="character" w:customStyle="1" w:styleId="WW8Num7z3">
    <w:name w:val="WW8Num7z3"/>
    <w:rsid w:val="00D07C3F"/>
  </w:style>
  <w:style w:type="character" w:customStyle="1" w:styleId="WW8Num7z4">
    <w:name w:val="WW8Num7z4"/>
    <w:rsid w:val="00D07C3F"/>
  </w:style>
  <w:style w:type="character" w:customStyle="1" w:styleId="WW8Num7z5">
    <w:name w:val="WW8Num7z5"/>
    <w:rsid w:val="00D07C3F"/>
  </w:style>
  <w:style w:type="character" w:customStyle="1" w:styleId="WW8Num7z6">
    <w:name w:val="WW8Num7z6"/>
    <w:rsid w:val="00D07C3F"/>
  </w:style>
  <w:style w:type="character" w:customStyle="1" w:styleId="WW8Num7z7">
    <w:name w:val="WW8Num7z7"/>
    <w:rsid w:val="00D07C3F"/>
  </w:style>
  <w:style w:type="character" w:customStyle="1" w:styleId="WW8Num7z8">
    <w:name w:val="WW8Num7z8"/>
    <w:rsid w:val="00D07C3F"/>
  </w:style>
  <w:style w:type="character" w:customStyle="1" w:styleId="WW8Num8z1">
    <w:name w:val="WW8Num8z1"/>
    <w:rsid w:val="00D07C3F"/>
    <w:rPr>
      <w:rFonts w:cs="Times New Roman"/>
    </w:rPr>
  </w:style>
  <w:style w:type="character" w:customStyle="1" w:styleId="WW8Num10z1">
    <w:name w:val="WW8Num10z1"/>
    <w:rsid w:val="00D07C3F"/>
  </w:style>
  <w:style w:type="character" w:customStyle="1" w:styleId="WW8Num10z3">
    <w:name w:val="WW8Num10z3"/>
    <w:rsid w:val="00D07C3F"/>
  </w:style>
  <w:style w:type="character" w:customStyle="1" w:styleId="WW8Num10z4">
    <w:name w:val="WW8Num10z4"/>
    <w:rsid w:val="00D07C3F"/>
  </w:style>
  <w:style w:type="character" w:customStyle="1" w:styleId="WW8Num10z5">
    <w:name w:val="WW8Num10z5"/>
    <w:rsid w:val="00D07C3F"/>
  </w:style>
  <w:style w:type="character" w:customStyle="1" w:styleId="WW8Num10z6">
    <w:name w:val="WW8Num10z6"/>
    <w:rsid w:val="00D07C3F"/>
  </w:style>
  <w:style w:type="character" w:customStyle="1" w:styleId="WW8Num10z7">
    <w:name w:val="WW8Num10z7"/>
    <w:rsid w:val="00D07C3F"/>
  </w:style>
  <w:style w:type="character" w:customStyle="1" w:styleId="WW8Num10z8">
    <w:name w:val="WW8Num10z8"/>
    <w:rsid w:val="00D07C3F"/>
  </w:style>
  <w:style w:type="character" w:customStyle="1" w:styleId="WW8Num13z2">
    <w:name w:val="WW8Num13z2"/>
    <w:rsid w:val="00D07C3F"/>
  </w:style>
  <w:style w:type="character" w:customStyle="1" w:styleId="WW8Num13z3">
    <w:name w:val="WW8Num13z3"/>
    <w:rsid w:val="00D07C3F"/>
  </w:style>
  <w:style w:type="character" w:customStyle="1" w:styleId="WW8Num13z4">
    <w:name w:val="WW8Num13z4"/>
    <w:rsid w:val="00D07C3F"/>
  </w:style>
  <w:style w:type="character" w:customStyle="1" w:styleId="WW8Num13z5">
    <w:name w:val="WW8Num13z5"/>
    <w:rsid w:val="00D07C3F"/>
  </w:style>
  <w:style w:type="character" w:customStyle="1" w:styleId="WW8Num13z6">
    <w:name w:val="WW8Num13z6"/>
    <w:rsid w:val="00D07C3F"/>
  </w:style>
  <w:style w:type="character" w:customStyle="1" w:styleId="WW8Num13z7">
    <w:name w:val="WW8Num13z7"/>
    <w:rsid w:val="00D07C3F"/>
  </w:style>
  <w:style w:type="character" w:customStyle="1" w:styleId="WW8Num13z8">
    <w:name w:val="WW8Num13z8"/>
    <w:rsid w:val="00D07C3F"/>
  </w:style>
  <w:style w:type="character" w:customStyle="1" w:styleId="WW8Num14z1">
    <w:name w:val="WW8Num14z1"/>
    <w:rsid w:val="00D07C3F"/>
  </w:style>
  <w:style w:type="character" w:customStyle="1" w:styleId="WW8Num14z2">
    <w:name w:val="WW8Num14z2"/>
    <w:rsid w:val="00D07C3F"/>
  </w:style>
  <w:style w:type="character" w:customStyle="1" w:styleId="WW8Num14z3">
    <w:name w:val="WW8Num14z3"/>
    <w:rsid w:val="00D07C3F"/>
  </w:style>
  <w:style w:type="character" w:customStyle="1" w:styleId="WW8Num14z4">
    <w:name w:val="WW8Num14z4"/>
    <w:rsid w:val="00D07C3F"/>
  </w:style>
  <w:style w:type="character" w:customStyle="1" w:styleId="WW8Num14z5">
    <w:name w:val="WW8Num14z5"/>
    <w:rsid w:val="00D07C3F"/>
  </w:style>
  <w:style w:type="character" w:customStyle="1" w:styleId="WW8Num14z6">
    <w:name w:val="WW8Num14z6"/>
    <w:rsid w:val="00D07C3F"/>
  </w:style>
  <w:style w:type="character" w:customStyle="1" w:styleId="WW8Num14z7">
    <w:name w:val="WW8Num14z7"/>
    <w:rsid w:val="00D07C3F"/>
  </w:style>
  <w:style w:type="character" w:customStyle="1" w:styleId="WW8Num14z8">
    <w:name w:val="WW8Num14z8"/>
    <w:rsid w:val="00D07C3F"/>
  </w:style>
  <w:style w:type="character" w:customStyle="1" w:styleId="WW8Num15z1">
    <w:name w:val="WW8Num15z1"/>
    <w:rsid w:val="00D07C3F"/>
    <w:rPr>
      <w:rFonts w:ascii="Courier New" w:hAnsi="Courier New" w:cs="Courier New"/>
    </w:rPr>
  </w:style>
  <w:style w:type="character" w:customStyle="1" w:styleId="WW8Num15z2">
    <w:name w:val="WW8Num15z2"/>
    <w:rsid w:val="00D07C3F"/>
    <w:rPr>
      <w:rFonts w:ascii="Wingdings" w:hAnsi="Wingdings" w:cs="Wingdings"/>
    </w:rPr>
  </w:style>
  <w:style w:type="character" w:customStyle="1" w:styleId="WW8Num17z1">
    <w:name w:val="WW8Num17z1"/>
    <w:rsid w:val="00D07C3F"/>
    <w:rPr>
      <w:rFonts w:cs="Times New Roman"/>
    </w:rPr>
  </w:style>
  <w:style w:type="character" w:customStyle="1" w:styleId="WW8Num19z3">
    <w:name w:val="WW8Num19z3"/>
    <w:rsid w:val="00D07C3F"/>
    <w:rPr>
      <w:rFonts w:ascii="Symbol" w:hAnsi="Symbol" w:cs="Symbol"/>
    </w:rPr>
  </w:style>
  <w:style w:type="character" w:customStyle="1" w:styleId="WW8Num20z2">
    <w:name w:val="WW8Num20z2"/>
    <w:rsid w:val="00D07C3F"/>
    <w:rPr>
      <w:rFonts w:ascii="Wingdings" w:hAnsi="Wingdings" w:cs="Wingdings"/>
    </w:rPr>
  </w:style>
  <w:style w:type="character" w:customStyle="1" w:styleId="WW8Num23z3">
    <w:name w:val="WW8Num23z3"/>
    <w:rsid w:val="00D07C3F"/>
  </w:style>
  <w:style w:type="character" w:customStyle="1" w:styleId="WW8Num23z4">
    <w:name w:val="WW8Num23z4"/>
    <w:rsid w:val="00D07C3F"/>
  </w:style>
  <w:style w:type="character" w:customStyle="1" w:styleId="WW8Num23z5">
    <w:name w:val="WW8Num23z5"/>
    <w:rsid w:val="00D07C3F"/>
  </w:style>
  <w:style w:type="character" w:customStyle="1" w:styleId="WW8Num23z6">
    <w:name w:val="WW8Num23z6"/>
    <w:rsid w:val="00D07C3F"/>
  </w:style>
  <w:style w:type="character" w:customStyle="1" w:styleId="WW8Num23z7">
    <w:name w:val="WW8Num23z7"/>
    <w:rsid w:val="00D07C3F"/>
  </w:style>
  <w:style w:type="character" w:customStyle="1" w:styleId="WW8Num23z8">
    <w:name w:val="WW8Num23z8"/>
    <w:rsid w:val="00D07C3F"/>
  </w:style>
  <w:style w:type="character" w:customStyle="1" w:styleId="WW8Num24z3">
    <w:name w:val="WW8Num24z3"/>
    <w:rsid w:val="00D07C3F"/>
  </w:style>
  <w:style w:type="character" w:customStyle="1" w:styleId="WW8Num24z4">
    <w:name w:val="WW8Num24z4"/>
    <w:rsid w:val="00D07C3F"/>
  </w:style>
  <w:style w:type="character" w:customStyle="1" w:styleId="WW8Num24z5">
    <w:name w:val="WW8Num24z5"/>
    <w:rsid w:val="00D07C3F"/>
  </w:style>
  <w:style w:type="character" w:customStyle="1" w:styleId="WW8Num24z6">
    <w:name w:val="WW8Num24z6"/>
    <w:rsid w:val="00D07C3F"/>
  </w:style>
  <w:style w:type="character" w:customStyle="1" w:styleId="WW8Num24z7">
    <w:name w:val="WW8Num24z7"/>
    <w:rsid w:val="00D07C3F"/>
  </w:style>
  <w:style w:type="character" w:customStyle="1" w:styleId="WW8Num24z8">
    <w:name w:val="WW8Num24z8"/>
    <w:rsid w:val="00D07C3F"/>
  </w:style>
  <w:style w:type="character" w:customStyle="1" w:styleId="WW8Num27z3">
    <w:name w:val="WW8Num27z3"/>
    <w:rsid w:val="00D07C3F"/>
  </w:style>
  <w:style w:type="character" w:customStyle="1" w:styleId="WW8Num27z4">
    <w:name w:val="WW8Num27z4"/>
    <w:rsid w:val="00D07C3F"/>
  </w:style>
  <w:style w:type="character" w:customStyle="1" w:styleId="WW8Num27z5">
    <w:name w:val="WW8Num27z5"/>
    <w:rsid w:val="00D07C3F"/>
  </w:style>
  <w:style w:type="character" w:customStyle="1" w:styleId="WW8Num27z6">
    <w:name w:val="WW8Num27z6"/>
    <w:rsid w:val="00D07C3F"/>
  </w:style>
  <w:style w:type="character" w:customStyle="1" w:styleId="WW8Num27z7">
    <w:name w:val="WW8Num27z7"/>
    <w:rsid w:val="00D07C3F"/>
  </w:style>
  <w:style w:type="character" w:customStyle="1" w:styleId="WW8Num27z8">
    <w:name w:val="WW8Num27z8"/>
    <w:rsid w:val="00D07C3F"/>
  </w:style>
  <w:style w:type="character" w:customStyle="1" w:styleId="WW8Num28z3">
    <w:name w:val="WW8Num28z3"/>
    <w:rsid w:val="00D07C3F"/>
  </w:style>
  <w:style w:type="character" w:customStyle="1" w:styleId="WW8Num28z4">
    <w:name w:val="WW8Num28z4"/>
    <w:rsid w:val="00D07C3F"/>
  </w:style>
  <w:style w:type="character" w:customStyle="1" w:styleId="WW8Num28z5">
    <w:name w:val="WW8Num28z5"/>
    <w:rsid w:val="00D07C3F"/>
  </w:style>
  <w:style w:type="character" w:customStyle="1" w:styleId="WW8Num28z6">
    <w:name w:val="WW8Num28z6"/>
    <w:rsid w:val="00D07C3F"/>
  </w:style>
  <w:style w:type="character" w:customStyle="1" w:styleId="WW8Num28z7">
    <w:name w:val="WW8Num28z7"/>
    <w:rsid w:val="00D07C3F"/>
  </w:style>
  <w:style w:type="character" w:customStyle="1" w:styleId="WW8Num28z8">
    <w:name w:val="WW8Num28z8"/>
    <w:rsid w:val="00D07C3F"/>
  </w:style>
  <w:style w:type="character" w:customStyle="1" w:styleId="WW8Num30z3">
    <w:name w:val="WW8Num30z3"/>
    <w:rsid w:val="00D07C3F"/>
  </w:style>
  <w:style w:type="character" w:customStyle="1" w:styleId="WW8Num30z4">
    <w:name w:val="WW8Num30z4"/>
    <w:rsid w:val="00D07C3F"/>
  </w:style>
  <w:style w:type="character" w:customStyle="1" w:styleId="WW8Num30z5">
    <w:name w:val="WW8Num30z5"/>
    <w:rsid w:val="00D07C3F"/>
  </w:style>
  <w:style w:type="character" w:customStyle="1" w:styleId="WW8Num30z6">
    <w:name w:val="WW8Num30z6"/>
    <w:rsid w:val="00D07C3F"/>
  </w:style>
  <w:style w:type="character" w:customStyle="1" w:styleId="WW8Num30z7">
    <w:name w:val="WW8Num30z7"/>
    <w:rsid w:val="00D07C3F"/>
  </w:style>
  <w:style w:type="character" w:customStyle="1" w:styleId="WW8Num30z8">
    <w:name w:val="WW8Num30z8"/>
    <w:rsid w:val="00D07C3F"/>
  </w:style>
  <w:style w:type="character" w:customStyle="1" w:styleId="WW8Num31z1">
    <w:name w:val="WW8Num31z1"/>
    <w:rsid w:val="00D07C3F"/>
  </w:style>
  <w:style w:type="character" w:customStyle="1" w:styleId="WW8Num31z2">
    <w:name w:val="WW8Num31z2"/>
    <w:rsid w:val="00D07C3F"/>
  </w:style>
  <w:style w:type="character" w:customStyle="1" w:styleId="WW8Num31z3">
    <w:name w:val="WW8Num31z3"/>
    <w:rsid w:val="00D07C3F"/>
  </w:style>
  <w:style w:type="character" w:customStyle="1" w:styleId="WW8Num31z4">
    <w:name w:val="WW8Num31z4"/>
    <w:rsid w:val="00D07C3F"/>
  </w:style>
  <w:style w:type="character" w:customStyle="1" w:styleId="WW8Num31z5">
    <w:name w:val="WW8Num31z5"/>
    <w:rsid w:val="00D07C3F"/>
  </w:style>
  <w:style w:type="character" w:customStyle="1" w:styleId="WW8Num31z6">
    <w:name w:val="WW8Num31z6"/>
    <w:rsid w:val="00D07C3F"/>
  </w:style>
  <w:style w:type="character" w:customStyle="1" w:styleId="WW8Num31z7">
    <w:name w:val="WW8Num31z7"/>
    <w:rsid w:val="00D07C3F"/>
  </w:style>
  <w:style w:type="character" w:customStyle="1" w:styleId="WW8Num31z8">
    <w:name w:val="WW8Num31z8"/>
    <w:rsid w:val="00D07C3F"/>
  </w:style>
  <w:style w:type="character" w:customStyle="1" w:styleId="WW8Num32z4">
    <w:name w:val="WW8Num32z4"/>
    <w:rsid w:val="00D07C3F"/>
  </w:style>
  <w:style w:type="character" w:customStyle="1" w:styleId="WW8Num32z5">
    <w:name w:val="WW8Num32z5"/>
    <w:rsid w:val="00D07C3F"/>
  </w:style>
  <w:style w:type="character" w:customStyle="1" w:styleId="WW8Num32z6">
    <w:name w:val="WW8Num32z6"/>
    <w:rsid w:val="00D07C3F"/>
  </w:style>
  <w:style w:type="character" w:customStyle="1" w:styleId="WW8Num32z7">
    <w:name w:val="WW8Num32z7"/>
    <w:rsid w:val="00D07C3F"/>
  </w:style>
  <w:style w:type="character" w:customStyle="1" w:styleId="WW8Num32z8">
    <w:name w:val="WW8Num32z8"/>
    <w:rsid w:val="00D07C3F"/>
  </w:style>
  <w:style w:type="character" w:customStyle="1" w:styleId="WW8Num35z2">
    <w:name w:val="WW8Num35z2"/>
    <w:rsid w:val="00D07C3F"/>
  </w:style>
  <w:style w:type="character" w:customStyle="1" w:styleId="WW8Num35z3">
    <w:name w:val="WW8Num35z3"/>
    <w:rsid w:val="00D07C3F"/>
  </w:style>
  <w:style w:type="character" w:customStyle="1" w:styleId="WW8Num35z4">
    <w:name w:val="WW8Num35z4"/>
    <w:rsid w:val="00D07C3F"/>
  </w:style>
  <w:style w:type="character" w:customStyle="1" w:styleId="WW8Num35z5">
    <w:name w:val="WW8Num35z5"/>
    <w:rsid w:val="00D07C3F"/>
  </w:style>
  <w:style w:type="character" w:customStyle="1" w:styleId="WW8Num35z6">
    <w:name w:val="WW8Num35z6"/>
    <w:rsid w:val="00D07C3F"/>
  </w:style>
  <w:style w:type="character" w:customStyle="1" w:styleId="WW8Num35z7">
    <w:name w:val="WW8Num35z7"/>
    <w:rsid w:val="00D07C3F"/>
  </w:style>
  <w:style w:type="character" w:customStyle="1" w:styleId="WW8Num35z8">
    <w:name w:val="WW8Num35z8"/>
    <w:rsid w:val="00D07C3F"/>
  </w:style>
  <w:style w:type="character" w:customStyle="1" w:styleId="WW8Num36z2">
    <w:name w:val="WW8Num36z2"/>
    <w:rsid w:val="00D07C3F"/>
  </w:style>
  <w:style w:type="character" w:customStyle="1" w:styleId="WW8Num36z3">
    <w:name w:val="WW8Num36z3"/>
    <w:rsid w:val="00D07C3F"/>
  </w:style>
  <w:style w:type="character" w:customStyle="1" w:styleId="WW8Num36z4">
    <w:name w:val="WW8Num36z4"/>
    <w:rsid w:val="00D07C3F"/>
  </w:style>
  <w:style w:type="character" w:customStyle="1" w:styleId="WW8Num36z5">
    <w:name w:val="WW8Num36z5"/>
    <w:rsid w:val="00D07C3F"/>
  </w:style>
  <w:style w:type="character" w:customStyle="1" w:styleId="WW8Num36z6">
    <w:name w:val="WW8Num36z6"/>
    <w:rsid w:val="00D07C3F"/>
  </w:style>
  <w:style w:type="character" w:customStyle="1" w:styleId="WW8Num36z7">
    <w:name w:val="WW8Num36z7"/>
    <w:rsid w:val="00D07C3F"/>
  </w:style>
  <w:style w:type="character" w:customStyle="1" w:styleId="WW8Num36z8">
    <w:name w:val="WW8Num36z8"/>
    <w:rsid w:val="00D07C3F"/>
  </w:style>
  <w:style w:type="character" w:customStyle="1" w:styleId="WW8Num39z3">
    <w:name w:val="WW8Num39z3"/>
    <w:rsid w:val="00D07C3F"/>
  </w:style>
  <w:style w:type="character" w:customStyle="1" w:styleId="WW8Num39z4">
    <w:name w:val="WW8Num39z4"/>
    <w:rsid w:val="00D07C3F"/>
  </w:style>
  <w:style w:type="character" w:customStyle="1" w:styleId="WW8Num39z5">
    <w:name w:val="WW8Num39z5"/>
    <w:rsid w:val="00D07C3F"/>
  </w:style>
  <w:style w:type="character" w:customStyle="1" w:styleId="WW8Num39z6">
    <w:name w:val="WW8Num39z6"/>
    <w:rsid w:val="00D07C3F"/>
  </w:style>
  <w:style w:type="character" w:customStyle="1" w:styleId="WW8Num39z7">
    <w:name w:val="WW8Num39z7"/>
    <w:rsid w:val="00D07C3F"/>
  </w:style>
  <w:style w:type="character" w:customStyle="1" w:styleId="WW8Num39z8">
    <w:name w:val="WW8Num39z8"/>
    <w:rsid w:val="00D07C3F"/>
  </w:style>
  <w:style w:type="character" w:customStyle="1" w:styleId="WW8Num40z1">
    <w:name w:val="WW8Num40z1"/>
    <w:rsid w:val="00D07C3F"/>
  </w:style>
  <w:style w:type="character" w:customStyle="1" w:styleId="WW8Num40z2">
    <w:name w:val="WW8Num40z2"/>
    <w:rsid w:val="00D07C3F"/>
  </w:style>
  <w:style w:type="character" w:customStyle="1" w:styleId="WW8Num40z3">
    <w:name w:val="WW8Num40z3"/>
    <w:rsid w:val="00D07C3F"/>
  </w:style>
  <w:style w:type="character" w:customStyle="1" w:styleId="WW8Num40z4">
    <w:name w:val="WW8Num40z4"/>
    <w:rsid w:val="00D07C3F"/>
  </w:style>
  <w:style w:type="character" w:customStyle="1" w:styleId="WW8Num40z5">
    <w:name w:val="WW8Num40z5"/>
    <w:rsid w:val="00D07C3F"/>
  </w:style>
  <w:style w:type="character" w:customStyle="1" w:styleId="WW8Num40z6">
    <w:name w:val="WW8Num40z6"/>
    <w:rsid w:val="00D07C3F"/>
  </w:style>
  <w:style w:type="character" w:customStyle="1" w:styleId="WW8Num40z7">
    <w:name w:val="WW8Num40z7"/>
    <w:rsid w:val="00D07C3F"/>
  </w:style>
  <w:style w:type="character" w:customStyle="1" w:styleId="WW8Num40z8">
    <w:name w:val="WW8Num40z8"/>
    <w:rsid w:val="00D07C3F"/>
  </w:style>
  <w:style w:type="character" w:customStyle="1" w:styleId="WW8Num43z3">
    <w:name w:val="WW8Num43z3"/>
    <w:rsid w:val="00D07C3F"/>
  </w:style>
  <w:style w:type="character" w:customStyle="1" w:styleId="WW8Num43z4">
    <w:name w:val="WW8Num43z4"/>
    <w:rsid w:val="00D07C3F"/>
  </w:style>
  <w:style w:type="character" w:customStyle="1" w:styleId="WW8Num43z5">
    <w:name w:val="WW8Num43z5"/>
    <w:rsid w:val="00D07C3F"/>
  </w:style>
  <w:style w:type="character" w:customStyle="1" w:styleId="WW8Num43z6">
    <w:name w:val="WW8Num43z6"/>
    <w:rsid w:val="00D07C3F"/>
  </w:style>
  <w:style w:type="character" w:customStyle="1" w:styleId="WW8Num43z7">
    <w:name w:val="WW8Num43z7"/>
    <w:rsid w:val="00D07C3F"/>
  </w:style>
  <w:style w:type="character" w:customStyle="1" w:styleId="WW8Num43z8">
    <w:name w:val="WW8Num43z8"/>
    <w:rsid w:val="00D07C3F"/>
  </w:style>
  <w:style w:type="character" w:customStyle="1" w:styleId="CarCar4">
    <w:name w:val="Car Car4"/>
    <w:rsid w:val="00D07C3F"/>
    <w:rPr>
      <w:rFonts w:cs="Times New Roman"/>
      <w:sz w:val="20"/>
      <w:szCs w:val="20"/>
      <w:lang w:val="x-none"/>
    </w:rPr>
  </w:style>
  <w:style w:type="character" w:customStyle="1" w:styleId="Caracteresdenotaalpie">
    <w:name w:val="Caracteres de nota al pie"/>
    <w:rsid w:val="00D07C3F"/>
    <w:rPr>
      <w:rFonts w:cs="Times New Roman"/>
      <w:vertAlign w:val="superscript"/>
    </w:rPr>
  </w:style>
  <w:style w:type="character" w:customStyle="1" w:styleId="CarCarCar">
    <w:name w:val="Car Car Car"/>
    <w:rsid w:val="00D07C3F"/>
    <w:rPr>
      <w:rFonts w:cs="Times New Roman"/>
      <w:lang w:val="es-CO" w:bidi="ar-SA"/>
    </w:rPr>
  </w:style>
  <w:style w:type="character" w:customStyle="1" w:styleId="FooterChar">
    <w:name w:val="Footer Char"/>
    <w:rsid w:val="00D07C3F"/>
    <w:rPr>
      <w:rFonts w:ascii="Times New Roman" w:hAnsi="Times New Roman" w:cs="Times New Roman"/>
      <w:sz w:val="24"/>
      <w:szCs w:val="24"/>
      <w:lang w:val="es-ES"/>
    </w:rPr>
  </w:style>
  <w:style w:type="character" w:customStyle="1" w:styleId="Refdecomentario1">
    <w:name w:val="Ref. de comentario1"/>
    <w:rsid w:val="00D07C3F"/>
    <w:rPr>
      <w:sz w:val="16"/>
      <w:szCs w:val="16"/>
    </w:rPr>
  </w:style>
  <w:style w:type="character" w:styleId="Hipervnculovisitado">
    <w:name w:val="FollowedHyperlink"/>
    <w:rsid w:val="00D07C3F"/>
    <w:rPr>
      <w:color w:val="800080"/>
      <w:u w:val="single"/>
    </w:rPr>
  </w:style>
  <w:style w:type="paragraph" w:styleId="ndice1">
    <w:name w:val="index 1"/>
    <w:basedOn w:val="Normal"/>
    <w:next w:val="Normal"/>
    <w:rsid w:val="00D07C3F"/>
    <w:pPr>
      <w:spacing w:after="0" w:line="240" w:lineRule="auto"/>
      <w:ind w:left="200" w:hanging="200"/>
    </w:pPr>
    <w:rPr>
      <w:rFonts w:ascii="Times New Roman" w:eastAsia="Times New Roman" w:hAnsi="Times New Roman"/>
      <w:sz w:val="20"/>
      <w:szCs w:val="20"/>
      <w:lang w:val="es-CO"/>
    </w:rPr>
  </w:style>
  <w:style w:type="paragraph" w:styleId="ndice2">
    <w:name w:val="index 2"/>
    <w:basedOn w:val="Normal"/>
    <w:next w:val="Normal"/>
    <w:rsid w:val="00D07C3F"/>
    <w:pPr>
      <w:spacing w:after="0" w:line="240" w:lineRule="auto"/>
      <w:ind w:left="400" w:hanging="200"/>
    </w:pPr>
    <w:rPr>
      <w:rFonts w:ascii="Times New Roman" w:eastAsia="Times New Roman" w:hAnsi="Times New Roman"/>
      <w:sz w:val="20"/>
      <w:szCs w:val="20"/>
      <w:lang w:val="es-CO"/>
    </w:rPr>
  </w:style>
  <w:style w:type="paragraph" w:styleId="ndice3">
    <w:name w:val="index 3"/>
    <w:basedOn w:val="Normal"/>
    <w:next w:val="Normal"/>
    <w:rsid w:val="00D07C3F"/>
    <w:pPr>
      <w:spacing w:after="0" w:line="240" w:lineRule="auto"/>
      <w:ind w:left="600" w:hanging="200"/>
    </w:pPr>
    <w:rPr>
      <w:rFonts w:ascii="Times New Roman" w:eastAsia="Times New Roman" w:hAnsi="Times New Roman"/>
      <w:sz w:val="20"/>
      <w:szCs w:val="20"/>
      <w:lang w:val="es-CO"/>
    </w:rPr>
  </w:style>
  <w:style w:type="paragraph" w:styleId="TDC4">
    <w:name w:val="toc 4"/>
    <w:basedOn w:val="Normal"/>
    <w:next w:val="Normal"/>
    <w:uiPriority w:val="39"/>
    <w:rsid w:val="00D07C3F"/>
    <w:pPr>
      <w:spacing w:after="0" w:line="240" w:lineRule="auto"/>
      <w:ind w:left="800" w:hanging="200"/>
    </w:pPr>
    <w:rPr>
      <w:rFonts w:ascii="Times New Roman" w:eastAsia="Times New Roman" w:hAnsi="Times New Roman"/>
      <w:sz w:val="20"/>
      <w:szCs w:val="20"/>
      <w:lang w:val="es-CO"/>
    </w:rPr>
  </w:style>
  <w:style w:type="paragraph" w:styleId="TDC5">
    <w:name w:val="toc 5"/>
    <w:basedOn w:val="Normal"/>
    <w:next w:val="Normal"/>
    <w:uiPriority w:val="39"/>
    <w:rsid w:val="00D07C3F"/>
    <w:pPr>
      <w:spacing w:after="0" w:line="240" w:lineRule="auto"/>
      <w:ind w:left="1000" w:hanging="200"/>
    </w:pPr>
    <w:rPr>
      <w:rFonts w:ascii="Times New Roman" w:eastAsia="Times New Roman" w:hAnsi="Times New Roman"/>
      <w:sz w:val="20"/>
      <w:szCs w:val="20"/>
      <w:lang w:val="es-CO"/>
    </w:rPr>
  </w:style>
  <w:style w:type="paragraph" w:styleId="TDC6">
    <w:name w:val="toc 6"/>
    <w:basedOn w:val="Normal"/>
    <w:next w:val="Normal"/>
    <w:uiPriority w:val="39"/>
    <w:rsid w:val="00D07C3F"/>
    <w:pPr>
      <w:spacing w:after="0" w:line="240" w:lineRule="auto"/>
      <w:ind w:left="1200" w:hanging="200"/>
    </w:pPr>
    <w:rPr>
      <w:rFonts w:ascii="Times New Roman" w:eastAsia="Times New Roman" w:hAnsi="Times New Roman"/>
      <w:sz w:val="20"/>
      <w:szCs w:val="20"/>
      <w:lang w:val="es-CO"/>
    </w:rPr>
  </w:style>
  <w:style w:type="paragraph" w:styleId="TDC7">
    <w:name w:val="toc 7"/>
    <w:basedOn w:val="Normal"/>
    <w:next w:val="Normal"/>
    <w:uiPriority w:val="39"/>
    <w:rsid w:val="00D07C3F"/>
    <w:pPr>
      <w:spacing w:after="0" w:line="240" w:lineRule="auto"/>
      <w:ind w:left="1400" w:hanging="200"/>
    </w:pPr>
    <w:rPr>
      <w:rFonts w:ascii="Times New Roman" w:eastAsia="Times New Roman" w:hAnsi="Times New Roman"/>
      <w:sz w:val="20"/>
      <w:szCs w:val="20"/>
      <w:lang w:val="es-CO"/>
    </w:rPr>
  </w:style>
  <w:style w:type="paragraph" w:styleId="TDC8">
    <w:name w:val="toc 8"/>
    <w:basedOn w:val="Normal"/>
    <w:next w:val="Normal"/>
    <w:uiPriority w:val="39"/>
    <w:rsid w:val="00D07C3F"/>
    <w:pPr>
      <w:spacing w:after="0" w:line="240" w:lineRule="auto"/>
      <w:ind w:left="1600" w:hanging="200"/>
    </w:pPr>
    <w:rPr>
      <w:rFonts w:ascii="Times New Roman" w:eastAsia="Times New Roman" w:hAnsi="Times New Roman"/>
      <w:sz w:val="20"/>
      <w:szCs w:val="20"/>
      <w:lang w:val="es-CO"/>
    </w:rPr>
  </w:style>
  <w:style w:type="paragraph" w:styleId="TDC9">
    <w:name w:val="toc 9"/>
    <w:basedOn w:val="Normal"/>
    <w:next w:val="Normal"/>
    <w:uiPriority w:val="39"/>
    <w:rsid w:val="00D07C3F"/>
    <w:pPr>
      <w:spacing w:after="0" w:line="240" w:lineRule="auto"/>
      <w:ind w:left="1800" w:hanging="200"/>
    </w:pPr>
    <w:rPr>
      <w:rFonts w:ascii="Times New Roman" w:eastAsia="Times New Roman" w:hAnsi="Times New Roman"/>
      <w:sz w:val="20"/>
      <w:szCs w:val="20"/>
      <w:lang w:val="es-CO"/>
    </w:rPr>
  </w:style>
  <w:style w:type="paragraph" w:styleId="Ttulodendice">
    <w:name w:val="index heading"/>
    <w:basedOn w:val="Normal"/>
    <w:next w:val="ndice1"/>
    <w:rsid w:val="00D07C3F"/>
    <w:pPr>
      <w:spacing w:before="120" w:after="120" w:line="240" w:lineRule="auto"/>
    </w:pPr>
    <w:rPr>
      <w:rFonts w:ascii="Times New Roman" w:eastAsia="Times New Roman" w:hAnsi="Times New Roman"/>
      <w:b/>
      <w:bCs/>
      <w:i/>
      <w:iCs/>
      <w:sz w:val="20"/>
      <w:szCs w:val="20"/>
      <w:lang w:val="es-CO"/>
    </w:rPr>
  </w:style>
  <w:style w:type="paragraph" w:styleId="TDC1">
    <w:name w:val="toc 1"/>
    <w:basedOn w:val="Normal"/>
    <w:next w:val="Normal"/>
    <w:uiPriority w:val="39"/>
    <w:qFormat/>
    <w:rsid w:val="00D07C3F"/>
    <w:pPr>
      <w:spacing w:before="120" w:after="120" w:line="240" w:lineRule="auto"/>
    </w:pPr>
    <w:rPr>
      <w:rFonts w:ascii="Times New Roman" w:eastAsia="Times New Roman" w:hAnsi="Times New Roman"/>
      <w:b/>
      <w:bCs/>
      <w:caps/>
      <w:sz w:val="20"/>
      <w:szCs w:val="20"/>
      <w:lang w:val="es-CO"/>
    </w:rPr>
  </w:style>
  <w:style w:type="paragraph" w:styleId="TDC3">
    <w:name w:val="toc 3"/>
    <w:basedOn w:val="Normal"/>
    <w:next w:val="Normal"/>
    <w:uiPriority w:val="39"/>
    <w:qFormat/>
    <w:rsid w:val="00D07C3F"/>
    <w:pPr>
      <w:spacing w:after="0" w:line="240" w:lineRule="auto"/>
      <w:ind w:left="400"/>
    </w:pPr>
    <w:rPr>
      <w:rFonts w:ascii="Times New Roman" w:eastAsia="Times New Roman" w:hAnsi="Times New Roman"/>
      <w:i/>
      <w:iCs/>
      <w:sz w:val="20"/>
      <w:szCs w:val="20"/>
      <w:lang w:val="es-CO"/>
    </w:rPr>
  </w:style>
  <w:style w:type="paragraph" w:customStyle="1" w:styleId="TDC41">
    <w:name w:val="TDC 41"/>
    <w:basedOn w:val="Normal"/>
    <w:next w:val="Normal"/>
    <w:rsid w:val="00D07C3F"/>
    <w:pPr>
      <w:spacing w:after="0" w:line="240" w:lineRule="auto"/>
      <w:ind w:left="600"/>
    </w:pPr>
    <w:rPr>
      <w:rFonts w:ascii="Times New Roman" w:eastAsia="Times New Roman" w:hAnsi="Times New Roman"/>
      <w:sz w:val="18"/>
      <w:szCs w:val="18"/>
      <w:lang w:val="es-CO"/>
    </w:rPr>
  </w:style>
  <w:style w:type="paragraph" w:customStyle="1" w:styleId="TDC51">
    <w:name w:val="TDC 51"/>
    <w:basedOn w:val="Normal"/>
    <w:next w:val="Normal"/>
    <w:rsid w:val="00D07C3F"/>
    <w:pPr>
      <w:spacing w:after="0" w:line="240" w:lineRule="auto"/>
      <w:ind w:left="800"/>
    </w:pPr>
    <w:rPr>
      <w:rFonts w:ascii="Times New Roman" w:eastAsia="Times New Roman" w:hAnsi="Times New Roman"/>
      <w:sz w:val="18"/>
      <w:szCs w:val="18"/>
      <w:lang w:val="es-CO"/>
    </w:rPr>
  </w:style>
  <w:style w:type="paragraph" w:customStyle="1" w:styleId="TDC61">
    <w:name w:val="TDC 61"/>
    <w:basedOn w:val="Normal"/>
    <w:next w:val="Normal"/>
    <w:rsid w:val="00D07C3F"/>
    <w:pPr>
      <w:spacing w:after="0" w:line="240" w:lineRule="auto"/>
      <w:ind w:left="1000"/>
    </w:pPr>
    <w:rPr>
      <w:rFonts w:ascii="Times New Roman" w:eastAsia="Times New Roman" w:hAnsi="Times New Roman"/>
      <w:sz w:val="18"/>
      <w:szCs w:val="18"/>
      <w:lang w:val="es-CO"/>
    </w:rPr>
  </w:style>
  <w:style w:type="paragraph" w:customStyle="1" w:styleId="TDC71">
    <w:name w:val="TDC 71"/>
    <w:basedOn w:val="Normal"/>
    <w:next w:val="Normal"/>
    <w:rsid w:val="00D07C3F"/>
    <w:pPr>
      <w:spacing w:after="0" w:line="240" w:lineRule="auto"/>
      <w:ind w:left="1200"/>
    </w:pPr>
    <w:rPr>
      <w:rFonts w:ascii="Times New Roman" w:eastAsia="Times New Roman" w:hAnsi="Times New Roman"/>
      <w:sz w:val="18"/>
      <w:szCs w:val="18"/>
      <w:lang w:val="es-CO"/>
    </w:rPr>
  </w:style>
  <w:style w:type="paragraph" w:customStyle="1" w:styleId="TDC81">
    <w:name w:val="TDC 81"/>
    <w:basedOn w:val="Normal"/>
    <w:next w:val="Normal"/>
    <w:rsid w:val="00D07C3F"/>
    <w:pPr>
      <w:spacing w:after="0" w:line="240" w:lineRule="auto"/>
      <w:ind w:left="1400"/>
    </w:pPr>
    <w:rPr>
      <w:rFonts w:ascii="Times New Roman" w:eastAsia="Times New Roman" w:hAnsi="Times New Roman"/>
      <w:sz w:val="18"/>
      <w:szCs w:val="18"/>
      <w:lang w:val="es-CO"/>
    </w:rPr>
  </w:style>
  <w:style w:type="paragraph" w:customStyle="1" w:styleId="TDC91">
    <w:name w:val="TDC 91"/>
    <w:basedOn w:val="Normal"/>
    <w:next w:val="Normal"/>
    <w:rsid w:val="00D07C3F"/>
    <w:pPr>
      <w:spacing w:after="0" w:line="240" w:lineRule="auto"/>
      <w:ind w:left="1600"/>
    </w:pPr>
    <w:rPr>
      <w:rFonts w:ascii="Times New Roman" w:eastAsia="Times New Roman" w:hAnsi="Times New Roman"/>
      <w:sz w:val="18"/>
      <w:szCs w:val="18"/>
      <w:lang w:val="es-CO"/>
    </w:rPr>
  </w:style>
  <w:style w:type="paragraph" w:styleId="Textocomentario">
    <w:name w:val="annotation text"/>
    <w:basedOn w:val="Normal"/>
    <w:link w:val="TextocomentarioCar"/>
    <w:uiPriority w:val="99"/>
    <w:rsid w:val="00D07C3F"/>
    <w:pPr>
      <w:spacing w:after="0" w:line="240" w:lineRule="auto"/>
    </w:pPr>
    <w:rPr>
      <w:rFonts w:ascii="Times New Roman" w:eastAsia="Times New Roman" w:hAnsi="Times New Roman"/>
      <w:sz w:val="20"/>
      <w:szCs w:val="20"/>
      <w:lang w:val="es-ES_tradnl"/>
    </w:rPr>
  </w:style>
  <w:style w:type="character" w:customStyle="1" w:styleId="TextocomentarioCar">
    <w:name w:val="Texto comentario Car"/>
    <w:link w:val="Textocomentario"/>
    <w:uiPriority w:val="99"/>
    <w:rsid w:val="00D07C3F"/>
    <w:rPr>
      <w:lang w:val="es-ES_tradnl" w:eastAsia="zh-CN"/>
    </w:rPr>
  </w:style>
  <w:style w:type="paragraph" w:styleId="Asuntodelcomentario">
    <w:name w:val="annotation subject"/>
    <w:basedOn w:val="Textocomentario1"/>
    <w:next w:val="Textocomentario1"/>
    <w:link w:val="AsuntodelcomentarioCar"/>
    <w:rsid w:val="00D07C3F"/>
    <w:rPr>
      <w:b/>
      <w:bCs/>
      <w:kern w:val="0"/>
      <w:lang w:val="es-ES_tradnl"/>
    </w:rPr>
  </w:style>
  <w:style w:type="character" w:customStyle="1" w:styleId="AsuntodelcomentarioCar">
    <w:name w:val="Asunto del comentario Car"/>
    <w:link w:val="Asuntodelcomentario"/>
    <w:rsid w:val="00D07C3F"/>
    <w:rPr>
      <w:b/>
      <w:bCs/>
      <w:lang w:val="es-ES_tradnl" w:eastAsia="zh-CN"/>
    </w:rPr>
  </w:style>
  <w:style w:type="paragraph" w:customStyle="1" w:styleId="Sangradet">
    <w:name w:val="Sangría de t"/>
    <w:basedOn w:val="Normal"/>
    <w:rsid w:val="00D07C3F"/>
    <w:pPr>
      <w:autoSpaceDE w:val="0"/>
      <w:spacing w:after="0" w:line="240" w:lineRule="auto"/>
      <w:jc w:val="both"/>
    </w:pPr>
    <w:rPr>
      <w:rFonts w:ascii="Arial" w:eastAsia="Times New Roman" w:hAnsi="Arial" w:cs="Arial"/>
      <w:lang w:val="es-ES_tradnl"/>
    </w:rPr>
  </w:style>
  <w:style w:type="character" w:customStyle="1" w:styleId="Cuadrculamedia2Car">
    <w:name w:val="Cuadrícula media 2 Car"/>
    <w:link w:val="Cuadrculamedia2"/>
    <w:uiPriority w:val="99"/>
    <w:rsid w:val="00D07C3F"/>
    <w:rPr>
      <w:rFonts w:ascii="Calibri" w:eastAsia="Calibri" w:hAnsi="Calibri"/>
      <w:sz w:val="22"/>
      <w:szCs w:val="22"/>
      <w:lang w:val="es-ES" w:eastAsia="ar-SA"/>
    </w:rPr>
  </w:style>
  <w:style w:type="character" w:styleId="Refdecomentario">
    <w:name w:val="annotation reference"/>
    <w:uiPriority w:val="99"/>
    <w:rsid w:val="00D07C3F"/>
    <w:rPr>
      <w:sz w:val="16"/>
      <w:szCs w:val="16"/>
    </w:rPr>
  </w:style>
  <w:style w:type="character" w:styleId="Textoennegrita">
    <w:name w:val="Strong"/>
    <w:qFormat/>
    <w:rsid w:val="00D07C3F"/>
    <w:rPr>
      <w:b/>
      <w:bCs/>
    </w:rPr>
  </w:style>
  <w:style w:type="character" w:customStyle="1" w:styleId="apple-converted-space">
    <w:name w:val="apple-converted-space"/>
    <w:rsid w:val="00D07C3F"/>
  </w:style>
  <w:style w:type="character" w:customStyle="1" w:styleId="xgmail-st">
    <w:name w:val="x_gmail-st"/>
    <w:rsid w:val="00D07C3F"/>
  </w:style>
  <w:style w:type="table" w:styleId="Cuadrculamedia2">
    <w:name w:val="Medium Grid 2"/>
    <w:basedOn w:val="Tablanormal"/>
    <w:link w:val="Cuadrculamedia2Car"/>
    <w:uiPriority w:val="99"/>
    <w:rsid w:val="00D07C3F"/>
    <w:rPr>
      <w:rFonts w:ascii="Calibri" w:eastAsia="Calibri" w:hAnsi="Calibri"/>
      <w:sz w:val="22"/>
      <w:szCs w:val="22"/>
      <w:lang w:val="es-ES" w:eastAsia="ar-SA"/>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3">
    <w:name w:val="Tabla con cuadrícula3"/>
    <w:basedOn w:val="Tablanormal"/>
    <w:next w:val="Tablaconcuadrcula"/>
    <w:uiPriority w:val="59"/>
    <w:rsid w:val="00124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8Car">
    <w:name w:val="Título 8 Car"/>
    <w:link w:val="Ttulo8"/>
    <w:rsid w:val="00B03693"/>
    <w:rPr>
      <w:rFonts w:ascii="Arial" w:hAnsi="Arial" w:cs="Arial"/>
      <w:i/>
      <w:iCs/>
      <w:color w:val="000000"/>
      <w:lang w:eastAsia="es-ES"/>
    </w:rPr>
  </w:style>
  <w:style w:type="numbering" w:customStyle="1" w:styleId="Sinlista3">
    <w:name w:val="Sin lista3"/>
    <w:next w:val="Sinlista"/>
    <w:uiPriority w:val="99"/>
    <w:semiHidden/>
    <w:rsid w:val="00B03693"/>
  </w:style>
  <w:style w:type="paragraph" w:styleId="Textodebloque">
    <w:name w:val="Block Text"/>
    <w:basedOn w:val="Normal"/>
    <w:rsid w:val="00B03693"/>
    <w:pPr>
      <w:suppressAutoHyphens w:val="0"/>
      <w:spacing w:after="0" w:line="240" w:lineRule="auto"/>
      <w:ind w:left="252" w:right="51"/>
      <w:jc w:val="both"/>
    </w:pPr>
    <w:rPr>
      <w:rFonts w:ascii="Arial" w:eastAsia="Times New Roman" w:hAnsi="Arial" w:cs="Arial"/>
      <w:color w:val="000000"/>
      <w:sz w:val="20"/>
      <w:szCs w:val="20"/>
      <w:lang w:val="es-CO" w:eastAsia="es-ES"/>
    </w:rPr>
  </w:style>
  <w:style w:type="paragraph" w:styleId="Mapadeldocumento">
    <w:name w:val="Document Map"/>
    <w:basedOn w:val="Normal"/>
    <w:link w:val="MapadeldocumentoCar"/>
    <w:semiHidden/>
    <w:rsid w:val="00B03693"/>
    <w:pPr>
      <w:shd w:val="clear" w:color="auto" w:fill="000080"/>
      <w:suppressAutoHyphens w:val="0"/>
      <w:spacing w:after="0" w:line="240" w:lineRule="auto"/>
      <w:ind w:right="51"/>
      <w:jc w:val="both"/>
    </w:pPr>
    <w:rPr>
      <w:rFonts w:ascii="Tahoma" w:eastAsia="Times New Roman" w:hAnsi="Tahoma" w:cs="Tahoma"/>
      <w:color w:val="000000"/>
      <w:sz w:val="20"/>
      <w:szCs w:val="20"/>
      <w:lang w:val="es-CO" w:eastAsia="es-ES"/>
    </w:rPr>
  </w:style>
  <w:style w:type="character" w:customStyle="1" w:styleId="MapadeldocumentoCar">
    <w:name w:val="Mapa del documento Car"/>
    <w:link w:val="Mapadeldocumento"/>
    <w:semiHidden/>
    <w:rsid w:val="00B03693"/>
    <w:rPr>
      <w:rFonts w:ascii="Tahoma" w:hAnsi="Tahoma" w:cs="Tahoma"/>
      <w:color w:val="000000"/>
      <w:shd w:val="clear" w:color="auto" w:fill="000080"/>
      <w:lang w:eastAsia="es-ES"/>
    </w:rPr>
  </w:style>
  <w:style w:type="paragraph" w:customStyle="1" w:styleId="Subtitle2">
    <w:name w:val="Subtitle 2"/>
    <w:basedOn w:val="Subttulo"/>
    <w:next w:val="Normal"/>
    <w:rsid w:val="00B03693"/>
    <w:pPr>
      <w:tabs>
        <w:tab w:val="left" w:pos="567"/>
      </w:tabs>
      <w:suppressAutoHyphens w:val="0"/>
      <w:ind w:left="567" w:hanging="737"/>
      <w:outlineLvl w:val="1"/>
    </w:pPr>
    <w:rPr>
      <w:rFonts w:ascii="Arial" w:hAnsi="Arial"/>
      <w:b w:val="0"/>
      <w:bCs w:val="0"/>
      <w:color w:val="000000"/>
      <w:kern w:val="0"/>
      <w:sz w:val="20"/>
      <w:szCs w:val="20"/>
      <w:lang w:val="x-none" w:eastAsia="es-ES"/>
    </w:rPr>
  </w:style>
  <w:style w:type="paragraph" w:styleId="Ttulo">
    <w:name w:val="Title"/>
    <w:basedOn w:val="Normal"/>
    <w:link w:val="TtuloCar1"/>
    <w:qFormat/>
    <w:rsid w:val="00B03693"/>
    <w:pPr>
      <w:suppressAutoHyphens w:val="0"/>
      <w:spacing w:after="0" w:line="240" w:lineRule="auto"/>
      <w:jc w:val="center"/>
      <w:outlineLvl w:val="0"/>
    </w:pPr>
    <w:rPr>
      <w:rFonts w:ascii="Arial" w:eastAsia="Times New Roman" w:hAnsi="Arial" w:cs="Arial"/>
      <w:b/>
      <w:bCs/>
      <w:color w:val="000000"/>
      <w:kern w:val="28"/>
      <w:sz w:val="24"/>
      <w:szCs w:val="24"/>
      <w:lang w:val="es-CO" w:eastAsia="es-ES"/>
    </w:rPr>
  </w:style>
  <w:style w:type="character" w:customStyle="1" w:styleId="TtuloCar1">
    <w:name w:val="Título Car1"/>
    <w:link w:val="Ttulo"/>
    <w:rsid w:val="00B03693"/>
    <w:rPr>
      <w:rFonts w:ascii="Arial" w:hAnsi="Arial" w:cs="Arial"/>
      <w:b/>
      <w:bCs/>
      <w:color w:val="000000"/>
      <w:kern w:val="28"/>
      <w:sz w:val="24"/>
      <w:szCs w:val="24"/>
      <w:lang w:eastAsia="es-ES"/>
    </w:rPr>
  </w:style>
  <w:style w:type="paragraph" w:styleId="Sangra3detindependiente">
    <w:name w:val="Body Text Indent 3"/>
    <w:basedOn w:val="Normal"/>
    <w:link w:val="Sangra3detindependienteCar"/>
    <w:rsid w:val="00B03693"/>
    <w:pPr>
      <w:suppressAutoHyphens w:val="0"/>
      <w:spacing w:after="0" w:line="240" w:lineRule="auto"/>
      <w:ind w:left="567"/>
      <w:jc w:val="both"/>
    </w:pPr>
    <w:rPr>
      <w:rFonts w:ascii="Tahoma" w:eastAsia="Times New Roman" w:hAnsi="Tahoma" w:cs="Tahoma"/>
      <w:sz w:val="20"/>
      <w:szCs w:val="20"/>
      <w:lang w:eastAsia="es-ES"/>
    </w:rPr>
  </w:style>
  <w:style w:type="character" w:customStyle="1" w:styleId="Sangra3detindependienteCar">
    <w:name w:val="Sangría 3 de t. independiente Car"/>
    <w:link w:val="Sangra3detindependiente"/>
    <w:rsid w:val="00B03693"/>
    <w:rPr>
      <w:rFonts w:ascii="Tahoma" w:hAnsi="Tahoma" w:cs="Tahoma"/>
      <w:lang w:val="es-ES" w:eastAsia="es-ES"/>
    </w:rPr>
  </w:style>
  <w:style w:type="paragraph" w:customStyle="1" w:styleId="toa">
    <w:name w:val="toa"/>
    <w:basedOn w:val="Normal"/>
    <w:rsid w:val="00B03693"/>
    <w:pPr>
      <w:tabs>
        <w:tab w:val="left" w:pos="9000"/>
        <w:tab w:val="right" w:pos="9360"/>
      </w:tabs>
      <w:spacing w:after="0" w:line="240" w:lineRule="auto"/>
    </w:pPr>
    <w:rPr>
      <w:rFonts w:ascii="Times New Roman" w:eastAsia="Times New Roman" w:hAnsi="Times New Roman"/>
      <w:lang w:val="en-US" w:eastAsia="es-ES"/>
    </w:rPr>
  </w:style>
  <w:style w:type="paragraph" w:customStyle="1" w:styleId="CUERPOTEXTO">
    <w:name w:val="CUERPO TEXTO"/>
    <w:rsid w:val="00B0369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ValentinaCarCarCarCarCarCarCarCarCarCarCar">
    <w:name w:val="Valentina Car Car Car Car Car Car Car Car Car Car Car"/>
    <w:rsid w:val="00B03693"/>
    <w:rPr>
      <w:rFonts w:ascii="Arial" w:eastAsia="Calibri" w:hAnsi="Arial"/>
      <w:color w:val="000000"/>
      <w:sz w:val="24"/>
      <w:szCs w:val="24"/>
      <w:lang w:val="es-CO" w:eastAsia="en-US" w:bidi="ar-SA"/>
    </w:rPr>
  </w:style>
  <w:style w:type="paragraph" w:customStyle="1" w:styleId="CM12">
    <w:name w:val="CM12"/>
    <w:basedOn w:val="Normal"/>
    <w:next w:val="Normal"/>
    <w:rsid w:val="00B03693"/>
    <w:pPr>
      <w:widowControl w:val="0"/>
      <w:suppressAutoHyphens w:val="0"/>
      <w:autoSpaceDE w:val="0"/>
      <w:autoSpaceDN w:val="0"/>
      <w:adjustRightInd w:val="0"/>
      <w:spacing w:after="0" w:line="240" w:lineRule="auto"/>
    </w:pPr>
    <w:rPr>
      <w:rFonts w:ascii="Verdana" w:eastAsia="Times New Roman" w:hAnsi="Verdana"/>
      <w:sz w:val="24"/>
      <w:szCs w:val="24"/>
      <w:lang w:eastAsia="es-ES"/>
    </w:rPr>
  </w:style>
  <w:style w:type="paragraph" w:customStyle="1" w:styleId="CarCarCar1CarCarCarCarCarCarCarCarCarCarCarCarCar">
    <w:name w:val="Car Car Car1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
    <w:name w:val="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
    <w:name w:val="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1">
    <w:name w:val="Car Car Car1 Car Car Car Car Car Car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CarCarCarCarCar">
    <w:name w:val="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4">
    <w:name w:val="MARITZA4"/>
    <w:basedOn w:val="Normal"/>
    <w:rsid w:val="00B03693"/>
    <w:pPr>
      <w:widowControl w:val="0"/>
      <w:tabs>
        <w:tab w:val="left" w:pos="-720"/>
        <w:tab w:val="left" w:pos="0"/>
      </w:tabs>
      <w:spacing w:after="0" w:line="240" w:lineRule="auto"/>
      <w:jc w:val="center"/>
    </w:pPr>
    <w:rPr>
      <w:rFonts w:ascii="Times New Roman" w:eastAsia="Times New Roman" w:hAnsi="Times New Roman"/>
      <w:b/>
      <w:bCs/>
      <w:spacing w:val="-2"/>
      <w:sz w:val="24"/>
      <w:szCs w:val="24"/>
      <w:lang w:val="en-US" w:eastAsia="es-ES"/>
    </w:rPr>
  </w:style>
  <w:style w:type="paragraph" w:customStyle="1" w:styleId="CarCarCar1CarCarCarCarCarCarCarCarCarCarCarCarCarCarCar">
    <w:name w:val="Car Car Car1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CarCarCar">
    <w:name w:val="Car Car Car1 Car Car Car Car Car Car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1CarCarCarCarCarCarCarCarCar">
    <w:name w:val="Car Car1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
    <w:name w:val="Car Car1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CarCarCarCarCarCarCarCarCarCarCarCar1Car">
    <w:name w:val="Car Car Car Car Car Car Car Car Car Car Car Car Car Car Car1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Car">
    <w:name w:val="Car Car Car1 Car Car Car Car Car Car Car Car Car Car Car Car Car Car Car Car"/>
    <w:aliases w:val=" Car Car1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CarCarCarCarCarCar">
    <w:name w:val="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
    <w:name w:val="Car Car Car1 Car Car Car Car Car Car Car Car Car Car Car Car Car Car Car2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
    <w:name w:val="Car Car Car1 Car Car Car Car Car Car Car Car Car Car Car Car Car Car Car2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0">
    <w:name w:val="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
    <w:name w:val="Car Car Car1 Car Car Car Car Car Car Car Car Car Car Car Car Car Car Car2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maritza20">
    <w:name w:val="maritza2"/>
    <w:basedOn w:val="Normal"/>
    <w:rsid w:val="00B03693"/>
    <w:pPr>
      <w:suppressAutoHyphens w:val="0"/>
      <w:snapToGrid w:val="0"/>
      <w:spacing w:after="0" w:line="240" w:lineRule="auto"/>
      <w:jc w:val="both"/>
    </w:pPr>
    <w:rPr>
      <w:rFonts w:ascii="Courier New" w:eastAsia="Times New Roman" w:hAnsi="Courier New" w:cs="Courier New"/>
      <w:sz w:val="20"/>
      <w:szCs w:val="20"/>
      <w:lang w:val="es-CO" w:eastAsia="es-CO"/>
    </w:rPr>
  </w:style>
  <w:style w:type="paragraph" w:customStyle="1" w:styleId="CarCar1CarCarCarCarCarCarCarCarCarCarCarCarCarCarCarCarCar">
    <w:name w:val="Car Car1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1CarCarCarCarCarCarCarCarCarCarCarCarCarCarCarCarCarCarCarCar">
    <w:name w:val="Car Car1 Car Car Car Car Car Car Car Car Car Car Car Car Car Car Car Car 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arCarCar1CarCarCarCarCarCarCarCarCarCarCarCarCarCarCar2CarCarCarCarCarCarCarCarCar">
    <w:name w:val="Car Car Car1 Car Car Car Car Car Car Car Car Car Car Car Car Car Car Car2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1">
    <w:name w:val="Car Car Car1 Car Car Car Car Car Car Car Car Car Car Car Car Car Car Car2 Car Car Car Car Car Car Car Car Car1"/>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1CarCarCarCarCarCarCarCarCarCarCarCarCarCarCar2CarCarCarCarCarCarCarCarCarCarCarCar">
    <w:name w:val="Car Car Car1 Car Car Car Car Car Car Car Car Car Car Car Car Car Car Car2 Car Car Car Car Car Car Car Car Car Car Car Car"/>
    <w:basedOn w:val="Normal"/>
    <w:rsid w:val="00B03693"/>
    <w:pPr>
      <w:suppressAutoHyphens w:val="0"/>
      <w:spacing w:after="160" w:line="240" w:lineRule="exact"/>
    </w:pPr>
    <w:rPr>
      <w:rFonts w:ascii="Verdana" w:eastAsia="Times New Roman" w:hAnsi="Verdana"/>
      <w:sz w:val="20"/>
      <w:szCs w:val="24"/>
      <w:lang w:val="en-US" w:eastAsia="en-US"/>
    </w:rPr>
  </w:style>
  <w:style w:type="paragraph" w:customStyle="1" w:styleId="CarCarCarCar0">
    <w:name w:val="Car Car Car Car"/>
    <w:basedOn w:val="Normal"/>
    <w:rsid w:val="00B03693"/>
    <w:pPr>
      <w:suppressAutoHyphens w:val="0"/>
      <w:spacing w:after="160" w:line="240" w:lineRule="exact"/>
    </w:pPr>
    <w:rPr>
      <w:rFonts w:ascii="Verdana" w:eastAsia="Times New Roman" w:hAnsi="Verdana" w:cs="Arial"/>
      <w:color w:val="000000"/>
      <w:sz w:val="20"/>
      <w:szCs w:val="24"/>
      <w:lang w:val="en-US" w:eastAsia="en-US"/>
    </w:rPr>
  </w:style>
  <w:style w:type="paragraph" w:customStyle="1" w:styleId="CM57">
    <w:name w:val="CM57"/>
    <w:basedOn w:val="Default"/>
    <w:next w:val="Default"/>
    <w:rsid w:val="00B03693"/>
    <w:rPr>
      <w:rFonts w:ascii="Arial" w:hAnsi="Arial" w:cs="Times New Roman"/>
      <w:color w:val="auto"/>
    </w:rPr>
  </w:style>
  <w:style w:type="paragraph" w:customStyle="1" w:styleId="subttulo20">
    <w:name w:val="subttulo2"/>
    <w:basedOn w:val="Normal"/>
    <w:rsid w:val="00B03693"/>
    <w:pPr>
      <w:suppressAutoHyphens w:val="0"/>
      <w:spacing w:after="0" w:line="240" w:lineRule="auto"/>
      <w:ind w:left="567" w:hanging="737"/>
      <w:jc w:val="both"/>
    </w:pPr>
    <w:rPr>
      <w:rFonts w:ascii="Arial" w:eastAsia="Times New Roman" w:hAnsi="Arial" w:cs="Arial"/>
      <w:b/>
      <w:bCs/>
      <w:color w:val="000000"/>
      <w:sz w:val="20"/>
      <w:szCs w:val="20"/>
      <w:lang w:eastAsia="es-ES"/>
    </w:rPr>
  </w:style>
  <w:style w:type="paragraph" w:customStyle="1" w:styleId="TtulodeTDC">
    <w:name w:val="Título de TDC"/>
    <w:basedOn w:val="Ttulo1"/>
    <w:next w:val="Normal"/>
    <w:uiPriority w:val="39"/>
    <w:qFormat/>
    <w:rsid w:val="00B03693"/>
    <w:pPr>
      <w:keepLines/>
      <w:numPr>
        <w:numId w:val="0"/>
      </w:numPr>
      <w:spacing w:before="480" w:after="0" w:line="276" w:lineRule="auto"/>
      <w:outlineLvl w:val="9"/>
    </w:pPr>
    <w:rPr>
      <w:rFonts w:ascii="Cambria" w:hAnsi="Cambria"/>
      <w:bCs/>
      <w:color w:val="365F91"/>
      <w:kern w:val="0"/>
      <w:szCs w:val="24"/>
      <w:lang w:val="es-CO" w:eastAsia="es-CO"/>
    </w:rPr>
  </w:style>
  <w:style w:type="paragraph" w:styleId="Revisin">
    <w:name w:val="Revision"/>
    <w:hidden/>
    <w:uiPriority w:val="99"/>
    <w:semiHidden/>
    <w:rsid w:val="00B03693"/>
    <w:rPr>
      <w:rFonts w:ascii="Arial" w:hAnsi="Arial" w:cs="Arial"/>
      <w:color w:val="000000"/>
      <w:lang w:eastAsia="es-ES"/>
    </w:rPr>
  </w:style>
  <w:style w:type="character" w:customStyle="1" w:styleId="A9">
    <w:name w:val="A9"/>
    <w:rsid w:val="00B03693"/>
    <w:rPr>
      <w:color w:val="000000"/>
      <w:sz w:val="19"/>
      <w:szCs w:val="19"/>
    </w:rPr>
  </w:style>
  <w:style w:type="paragraph" w:customStyle="1" w:styleId="Pa39">
    <w:name w:val="Pa39"/>
    <w:basedOn w:val="Normal"/>
    <w:next w:val="Normal"/>
    <w:rsid w:val="00B03693"/>
    <w:pPr>
      <w:suppressAutoHyphens w:val="0"/>
      <w:autoSpaceDE w:val="0"/>
      <w:autoSpaceDN w:val="0"/>
      <w:adjustRightInd w:val="0"/>
      <w:spacing w:after="0" w:line="181" w:lineRule="atLeast"/>
    </w:pPr>
    <w:rPr>
      <w:rFonts w:ascii="Times New Roman" w:eastAsia="Times New Roman" w:hAnsi="Times New Roman"/>
      <w:sz w:val="24"/>
      <w:szCs w:val="24"/>
      <w:lang w:eastAsia="es-ES"/>
    </w:rPr>
  </w:style>
  <w:style w:type="character" w:styleId="Ttulodellibro">
    <w:name w:val="Book Title"/>
    <w:uiPriority w:val="33"/>
    <w:qFormat/>
    <w:rsid w:val="00B03693"/>
    <w:rPr>
      <w:rFonts w:ascii="Arial" w:hAnsi="Arial"/>
      <w:b/>
      <w:bCs/>
      <w:smallCaps/>
      <w:spacing w:val="5"/>
      <w:sz w:val="20"/>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link w:val="Prrafodelista"/>
    <w:uiPriority w:val="34"/>
    <w:locked/>
    <w:rsid w:val="00B03693"/>
    <w:rPr>
      <w:lang w:val="es-ES_tradnl" w:eastAsia="es-ES"/>
    </w:rPr>
  </w:style>
  <w:style w:type="paragraph" w:customStyle="1" w:styleId="Invias-VietalogoINV">
    <w:name w:val="Invias-Viñeta logo INV"/>
    <w:next w:val="Normal"/>
    <w:uiPriority w:val="99"/>
    <w:qFormat/>
    <w:rsid w:val="00B03693"/>
    <w:pPr>
      <w:numPr>
        <w:numId w:val="11"/>
      </w:numPr>
      <w:spacing w:before="240" w:after="240"/>
      <w:jc w:val="both"/>
    </w:pPr>
    <w:rPr>
      <w:rFonts w:ascii="Arial Narrow" w:hAnsi="Arial Narrow"/>
      <w:sz w:val="24"/>
      <w:szCs w:val="24"/>
      <w:lang w:eastAsia="es-ES"/>
    </w:rPr>
  </w:style>
  <w:style w:type="paragraph" w:customStyle="1" w:styleId="Textonormal">
    <w:name w:val="Texto normal"/>
    <w:basedOn w:val="Normal"/>
    <w:link w:val="TextonormalCar"/>
    <w:qFormat/>
    <w:rsid w:val="00B03693"/>
    <w:pPr>
      <w:suppressAutoHyphens w:val="0"/>
      <w:spacing w:after="0" w:line="240" w:lineRule="auto"/>
      <w:ind w:left="567" w:right="51"/>
      <w:jc w:val="both"/>
    </w:pPr>
    <w:rPr>
      <w:rFonts w:ascii="Arial" w:eastAsia="Times New Roman" w:hAnsi="Arial" w:cs="Arial"/>
      <w:color w:val="000000"/>
      <w:sz w:val="20"/>
      <w:szCs w:val="20"/>
      <w:lang w:val="es-ES_tradnl" w:eastAsia="es-ES"/>
    </w:rPr>
  </w:style>
  <w:style w:type="paragraph" w:customStyle="1" w:styleId="Normal10">
    <w:name w:val="Normal 1"/>
    <w:basedOn w:val="Sangranormal"/>
    <w:qFormat/>
    <w:rsid w:val="00B03693"/>
    <w:pPr>
      <w:tabs>
        <w:tab w:val="num" w:pos="360"/>
      </w:tabs>
      <w:ind w:right="0"/>
    </w:pPr>
    <w:rPr>
      <w:rFonts w:ascii="Times New Roman" w:hAnsi="Times New Roman" w:cs="Times New Roman"/>
      <w:color w:val="auto"/>
      <w:sz w:val="24"/>
      <w:szCs w:val="24"/>
      <w:lang w:val="es-ES_tradnl" w:eastAsia="es-ES_tradnl"/>
    </w:rPr>
  </w:style>
  <w:style w:type="character" w:customStyle="1" w:styleId="TextonormalCar">
    <w:name w:val="Texto normal Car"/>
    <w:link w:val="Textonormal"/>
    <w:rsid w:val="00B03693"/>
    <w:rPr>
      <w:rFonts w:ascii="Arial" w:hAnsi="Arial" w:cs="Arial"/>
      <w:color w:val="000000"/>
      <w:lang w:val="es-ES_tradnl" w:eastAsia="es-ES"/>
    </w:rPr>
  </w:style>
  <w:style w:type="paragraph" w:styleId="Sangranormal">
    <w:name w:val="Normal Indent"/>
    <w:basedOn w:val="Normal"/>
    <w:rsid w:val="00B03693"/>
    <w:pPr>
      <w:suppressAutoHyphens w:val="0"/>
      <w:spacing w:after="0" w:line="240" w:lineRule="auto"/>
      <w:ind w:left="708" w:right="51"/>
      <w:jc w:val="both"/>
    </w:pPr>
    <w:rPr>
      <w:rFonts w:ascii="Arial" w:eastAsia="Times New Roman" w:hAnsi="Arial" w:cs="Arial"/>
      <w:color w:val="000000"/>
      <w:sz w:val="20"/>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663123">
      <w:bodyDiv w:val="1"/>
      <w:marLeft w:val="0"/>
      <w:marRight w:val="0"/>
      <w:marTop w:val="0"/>
      <w:marBottom w:val="0"/>
      <w:divBdr>
        <w:top w:val="none" w:sz="0" w:space="0" w:color="auto"/>
        <w:left w:val="none" w:sz="0" w:space="0" w:color="auto"/>
        <w:bottom w:val="none" w:sz="0" w:space="0" w:color="auto"/>
        <w:right w:val="none" w:sz="0" w:space="0" w:color="auto"/>
      </w:divBdr>
    </w:div>
    <w:div w:id="1047560153">
      <w:bodyDiv w:val="1"/>
      <w:marLeft w:val="0"/>
      <w:marRight w:val="0"/>
      <w:marTop w:val="0"/>
      <w:marBottom w:val="0"/>
      <w:divBdr>
        <w:top w:val="none" w:sz="0" w:space="0" w:color="auto"/>
        <w:left w:val="none" w:sz="0" w:space="0" w:color="auto"/>
        <w:bottom w:val="none" w:sz="0" w:space="0" w:color="auto"/>
        <w:right w:val="none" w:sz="0" w:space="0" w:color="auto"/>
      </w:divBdr>
    </w:div>
    <w:div w:id="148958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G:\DESPACHO%202016\FORMATOS%20ORFEO%20CUADRITO\Formato%20memorando-firma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6B86F-C207-478B-963D-C37BE7FDC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Formato memorando-firmas</Template>
  <TotalTime>7</TotalTime>
  <Pages>2</Pages>
  <Words>1072</Words>
  <Characters>5896</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Apolo</dc:creator>
  <cp:keywords/>
  <cp:lastModifiedBy>Ivan Dario Pachon barreto</cp:lastModifiedBy>
  <cp:revision>10</cp:revision>
  <cp:lastPrinted>2017-09-25T17:02:00Z</cp:lastPrinted>
  <dcterms:created xsi:type="dcterms:W3CDTF">2019-11-05T01:17:00Z</dcterms:created>
  <dcterms:modified xsi:type="dcterms:W3CDTF">2019-12-09T16:04:00Z</dcterms:modified>
</cp:coreProperties>
</file>