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8E1F6A" w:rsidRDefault="00551C07" w:rsidP="008E1F6A">
      <w:pPr>
        <w:spacing w:after="0" w:line="240" w:lineRule="auto"/>
        <w:jc w:val="center"/>
        <w:rPr>
          <w:rFonts w:ascii="Arial Narrow" w:hAnsi="Arial Narrow" w:cs="Arial"/>
          <w:b/>
          <w:color w:val="000000"/>
        </w:rPr>
      </w:pPr>
      <w:r w:rsidRPr="00657622">
        <w:rPr>
          <w:rFonts w:ascii="Arial Narrow" w:hAnsi="Arial Narrow" w:cs="Arial"/>
          <w:b/>
          <w:color w:val="000000"/>
        </w:rPr>
        <w:t>FDLRUU-LP-</w:t>
      </w:r>
      <w:r w:rsidR="00657622">
        <w:rPr>
          <w:rFonts w:ascii="Arial Narrow" w:hAnsi="Arial Narrow" w:cs="Arial"/>
          <w:b/>
          <w:color w:val="000000"/>
        </w:rPr>
        <w:t>2</w:t>
      </w:r>
      <w:r w:rsidR="00EF07AE">
        <w:rPr>
          <w:rFonts w:ascii="Arial Narrow" w:hAnsi="Arial Narrow" w:cs="Arial"/>
          <w:b/>
          <w:color w:val="000000"/>
        </w:rPr>
        <w:t>3</w:t>
      </w:r>
      <w:r w:rsidR="00CE57FE">
        <w:rPr>
          <w:rFonts w:ascii="Arial Narrow" w:hAnsi="Arial Narrow" w:cs="Arial"/>
          <w:b/>
          <w:color w:val="000000"/>
        </w:rPr>
        <w:t>2</w:t>
      </w:r>
      <w:r w:rsidRPr="00657622">
        <w:rPr>
          <w:rFonts w:ascii="Arial Narrow" w:hAnsi="Arial Narrow" w:cs="Arial"/>
          <w:b/>
          <w:color w:val="000000"/>
        </w:rPr>
        <w:t>-2019</w:t>
      </w:r>
    </w:p>
    <w:p w:rsidR="00551C07" w:rsidRDefault="00551C07" w:rsidP="008E1F6A">
      <w:pPr>
        <w:spacing w:after="0" w:line="240" w:lineRule="auto"/>
        <w:jc w:val="center"/>
        <w:rPr>
          <w:rFonts w:ascii="Arial" w:eastAsia="Times New Roman" w:hAnsi="Arial" w:cs="Arial"/>
          <w:b/>
          <w:bCs/>
          <w:sz w:val="24"/>
          <w:szCs w:val="24"/>
          <w:lang w:val="es-ES_tradnl"/>
        </w:rPr>
      </w:pPr>
    </w:p>
    <w:p w:rsidR="008E1F6A" w:rsidRDefault="008E1F6A" w:rsidP="008E1F6A">
      <w:pPr>
        <w:spacing w:after="0" w:line="240" w:lineRule="auto"/>
        <w:jc w:val="center"/>
        <w:rPr>
          <w:rFonts w:ascii="Arial Narrow" w:hAnsi="Arial Narrow" w:cs="Arial"/>
          <w:b/>
          <w:color w:val="000000"/>
        </w:rPr>
      </w:pPr>
      <w:r>
        <w:rPr>
          <w:rFonts w:ascii="Arial Narrow" w:hAnsi="Arial Narrow" w:cs="Arial"/>
          <w:b/>
          <w:color w:val="000000"/>
        </w:rPr>
        <w:t>ANEX</w:t>
      </w:r>
      <w:r w:rsidRPr="002114F1">
        <w:rPr>
          <w:rFonts w:ascii="Arial Narrow" w:hAnsi="Arial Narrow" w:cs="Arial"/>
          <w:b/>
          <w:color w:val="000000"/>
        </w:rPr>
        <w:t>O N</w:t>
      </w:r>
      <w:r>
        <w:rPr>
          <w:rFonts w:ascii="Arial Narrow" w:hAnsi="Arial Narrow" w:cs="Arial"/>
          <w:b/>
          <w:color w:val="000000"/>
        </w:rPr>
        <w:t>o.</w:t>
      </w:r>
      <w:r w:rsidRPr="002114F1">
        <w:rPr>
          <w:rFonts w:ascii="Arial Narrow" w:hAnsi="Arial Narrow" w:cs="Arial"/>
          <w:b/>
          <w:color w:val="000000"/>
        </w:rPr>
        <w:t xml:space="preserve"> </w:t>
      </w:r>
      <w:r w:rsidR="00770494">
        <w:rPr>
          <w:rFonts w:ascii="Arial Narrow" w:hAnsi="Arial Narrow" w:cs="Arial"/>
          <w:b/>
          <w:color w:val="000000"/>
        </w:rPr>
        <w:t>5</w:t>
      </w:r>
    </w:p>
    <w:p w:rsidR="002114F1" w:rsidRDefault="002114F1" w:rsidP="002114F1">
      <w:pPr>
        <w:pBdr>
          <w:bottom w:val="single" w:sz="12" w:space="1" w:color="auto"/>
        </w:pBdr>
        <w:spacing w:after="0" w:line="240" w:lineRule="auto"/>
        <w:jc w:val="center"/>
        <w:rPr>
          <w:rFonts w:ascii="Arial Narrow" w:hAnsi="Arial Narrow" w:cs="Arial"/>
          <w:b/>
          <w:color w:val="000000"/>
        </w:rPr>
      </w:pPr>
      <w:r w:rsidRPr="002114F1">
        <w:rPr>
          <w:rFonts w:ascii="Arial Narrow" w:hAnsi="Arial Narrow" w:cs="Arial"/>
          <w:b/>
          <w:color w:val="000000"/>
        </w:rPr>
        <w:t>PACTO DE PROBIDAD</w:t>
      </w:r>
    </w:p>
    <w:p w:rsidR="002114F1" w:rsidRPr="002114F1" w:rsidRDefault="002114F1" w:rsidP="002114F1">
      <w:pPr>
        <w:spacing w:after="0" w:line="240" w:lineRule="auto"/>
        <w:jc w:val="both"/>
        <w:rPr>
          <w:rFonts w:ascii="Arial Narrow" w:hAnsi="Arial Narrow" w:cs="Arial"/>
          <w:color w:val="000000"/>
        </w:rPr>
      </w:pPr>
    </w:p>
    <w:p w:rsidR="002114F1" w:rsidRPr="002114F1" w:rsidRDefault="002114F1" w:rsidP="002114F1">
      <w:pPr>
        <w:spacing w:after="0" w:line="240" w:lineRule="auto"/>
        <w:jc w:val="both"/>
        <w:rPr>
          <w:rFonts w:ascii="Arial Narrow" w:hAnsi="Arial Narrow" w:cs="Arial"/>
          <w:color w:val="000000"/>
        </w:rPr>
      </w:pPr>
      <w:r w:rsidRPr="002114F1">
        <w:rPr>
          <w:rFonts w:ascii="Arial Narrow" w:hAnsi="Arial Narrow" w:cs="Arial"/>
          <w:color w:val="000000"/>
        </w:rPr>
        <w:t xml:space="preserve">El suscrito identificado con la cédula de ciudadanía No. __________, actuando en representación de Proponente del proceso de selección </w:t>
      </w:r>
      <w:r w:rsidR="006C02D2" w:rsidRPr="00551C07">
        <w:rPr>
          <w:rFonts w:ascii="Arial Narrow" w:hAnsi="Arial Narrow" w:cs="Arial"/>
          <w:color w:val="000000"/>
        </w:rPr>
        <w:t xml:space="preserve">No. </w:t>
      </w:r>
      <w:r w:rsidR="00551C07" w:rsidRPr="00551C07">
        <w:rPr>
          <w:rFonts w:ascii="Arial Narrow" w:hAnsi="Arial Narrow" w:cs="Arial"/>
          <w:color w:val="000000"/>
        </w:rPr>
        <w:t>FDLRUU-</w:t>
      </w:r>
      <w:r w:rsidR="00CE57FE">
        <w:rPr>
          <w:rFonts w:ascii="Arial Narrow" w:hAnsi="Arial Narrow" w:cs="Arial"/>
          <w:color w:val="000000"/>
        </w:rPr>
        <w:t>CMA</w:t>
      </w:r>
      <w:r w:rsidR="00551C07" w:rsidRPr="00551C07">
        <w:rPr>
          <w:rFonts w:ascii="Arial Narrow" w:hAnsi="Arial Narrow" w:cs="Arial"/>
          <w:color w:val="000000"/>
        </w:rPr>
        <w:t>-</w:t>
      </w:r>
      <w:r w:rsidR="00EF07AE">
        <w:rPr>
          <w:rFonts w:ascii="Arial Narrow" w:hAnsi="Arial Narrow" w:cs="Arial"/>
          <w:color w:val="000000"/>
        </w:rPr>
        <w:t>23</w:t>
      </w:r>
      <w:r w:rsidR="00CE57FE">
        <w:rPr>
          <w:rFonts w:ascii="Arial Narrow" w:hAnsi="Arial Narrow" w:cs="Arial"/>
          <w:color w:val="000000"/>
        </w:rPr>
        <w:t>2</w:t>
      </w:r>
      <w:r w:rsidR="00551C07" w:rsidRPr="00551C07">
        <w:rPr>
          <w:rFonts w:ascii="Arial Narrow" w:hAnsi="Arial Narrow" w:cs="Arial"/>
          <w:color w:val="000000"/>
        </w:rPr>
        <w:t>-2019</w:t>
      </w:r>
      <w:r w:rsidRPr="002114F1">
        <w:rPr>
          <w:rFonts w:ascii="Arial Narrow" w:hAnsi="Arial Narrow" w:cs="Arial"/>
          <w:color w:val="000000"/>
        </w:rPr>
        <w:t xml:space="preserve">, </w:t>
      </w:r>
      <w:r w:rsidR="00213DB0">
        <w:rPr>
          <w:rFonts w:ascii="Arial Narrow" w:hAnsi="Arial Narrow" w:cs="Arial"/>
          <w:color w:val="000000"/>
        </w:rPr>
        <w:t>con objeto de: “</w:t>
      </w:r>
      <w:r w:rsidR="00CE57FE">
        <w:rPr>
          <w:rFonts w:ascii="Arial Narrow" w:hAnsi="Arial Narrow" w:cs="Arial"/>
          <w:i/>
          <w:iCs/>
          <w:color w:val="000000"/>
        </w:rPr>
        <w:t>xxxxxxxxxxxxxxxx</w:t>
      </w:r>
      <w:bookmarkStart w:id="0" w:name="_GoBack"/>
      <w:bookmarkEnd w:id="0"/>
      <w:r w:rsidR="00213DB0">
        <w:rPr>
          <w:rFonts w:ascii="Arial Narrow" w:hAnsi="Arial Narrow" w:cs="Arial"/>
          <w:color w:val="000000"/>
        </w:rPr>
        <w:t xml:space="preserve">, </w:t>
      </w:r>
      <w:r w:rsidRPr="002114F1">
        <w:rPr>
          <w:rFonts w:ascii="Arial Narrow" w:hAnsi="Arial Narrow" w:cs="Arial"/>
          <w:color w:val="000000"/>
        </w:rPr>
        <w:t>orgullosos de nuestra condición de colombianos y de ciudadanas y ciudadanos bogotanos, de nuestras familias e hijos, de nuestras realizaciones y logros personales, familiares y profesionales, y de nuestra capacidad profesional y laboral. Orgullosos así mismo, de formar parte de empresas cuyo recurso humano ha realizado serios aportes al progreso y desarrollo de la ciudad y el país, y consciente de que se han adelantado en el país y en especial en la ciudad de Bogotá D.C., cambios culturales que promueven la probidad y el beneficio del interés general.</w:t>
      </w:r>
    </w:p>
    <w:p w:rsidR="002114F1" w:rsidRPr="002114F1" w:rsidRDefault="002114F1" w:rsidP="002114F1">
      <w:pPr>
        <w:spacing w:after="0" w:line="240" w:lineRule="auto"/>
        <w:jc w:val="both"/>
        <w:rPr>
          <w:rFonts w:ascii="Arial Narrow" w:hAnsi="Arial Narrow" w:cs="Arial"/>
          <w:color w:val="000000"/>
        </w:rPr>
      </w:pPr>
    </w:p>
    <w:p w:rsidR="002114F1" w:rsidRPr="002114F1" w:rsidRDefault="002114F1" w:rsidP="002114F1">
      <w:pPr>
        <w:spacing w:after="0" w:line="240" w:lineRule="auto"/>
        <w:jc w:val="both"/>
        <w:rPr>
          <w:rFonts w:ascii="Arial Narrow" w:hAnsi="Arial Narrow" w:cs="Arial"/>
          <w:b/>
          <w:color w:val="000000"/>
        </w:rPr>
      </w:pPr>
      <w:r w:rsidRPr="002114F1">
        <w:rPr>
          <w:rFonts w:ascii="Arial Narrow" w:hAnsi="Arial Narrow" w:cs="Arial"/>
          <w:b/>
          <w:color w:val="000000"/>
        </w:rPr>
        <w:t>RECONOCIENDO Y CONSIDERANDO:</w:t>
      </w:r>
    </w:p>
    <w:p w:rsidR="002114F1" w:rsidRPr="002114F1" w:rsidRDefault="002114F1" w:rsidP="002114F1">
      <w:pPr>
        <w:spacing w:after="0" w:line="240" w:lineRule="auto"/>
        <w:jc w:val="both"/>
        <w:rPr>
          <w:rFonts w:ascii="Arial Narrow" w:hAnsi="Arial Narrow" w:cs="Arial"/>
          <w:color w:val="000000"/>
        </w:rPr>
      </w:pPr>
    </w:p>
    <w:p w:rsidR="002114F1" w:rsidRPr="002114F1" w:rsidRDefault="002114F1" w:rsidP="002114F1">
      <w:pPr>
        <w:spacing w:after="0" w:line="240" w:lineRule="auto"/>
        <w:jc w:val="both"/>
        <w:rPr>
          <w:rFonts w:ascii="Arial Narrow" w:hAnsi="Arial Narrow" w:cs="Arial"/>
          <w:color w:val="000000"/>
        </w:rPr>
      </w:pPr>
      <w:r w:rsidRPr="002114F1">
        <w:rPr>
          <w:rFonts w:ascii="Arial Narrow" w:hAnsi="Arial Narrow" w:cs="Arial"/>
          <w:color w:val="000000"/>
        </w:rPr>
        <w:t>Que la crítica situación que en diversos ámbitos de la vida nacional atraviesa Colombia en la actualidad exige de sus ciudadanos, la adopción de actitudes vigorosas en la reivindicación de los valores de la vida en común.</w:t>
      </w:r>
    </w:p>
    <w:p w:rsidR="002114F1" w:rsidRPr="002114F1" w:rsidRDefault="002114F1" w:rsidP="002114F1">
      <w:pPr>
        <w:spacing w:after="0" w:line="240" w:lineRule="auto"/>
        <w:jc w:val="both"/>
        <w:rPr>
          <w:rFonts w:ascii="Arial Narrow" w:hAnsi="Arial Narrow" w:cs="Arial"/>
          <w:color w:val="000000"/>
        </w:rPr>
      </w:pPr>
    </w:p>
    <w:p w:rsidR="002114F1" w:rsidRPr="002114F1" w:rsidRDefault="002114F1" w:rsidP="002114F1">
      <w:pPr>
        <w:spacing w:after="0" w:line="240" w:lineRule="auto"/>
        <w:jc w:val="both"/>
        <w:rPr>
          <w:rFonts w:ascii="Arial Narrow" w:hAnsi="Arial Narrow" w:cs="Arial"/>
          <w:color w:val="000000"/>
        </w:rPr>
      </w:pPr>
      <w:r w:rsidRPr="002114F1">
        <w:rPr>
          <w:rFonts w:ascii="Arial Narrow" w:hAnsi="Arial Narrow" w:cs="Arial"/>
          <w:color w:val="000000"/>
        </w:rPr>
        <w:t>Que el aseguramiento de la transparencia en los procesos contractuales redunda en beneficio no solo de la entidad contratante sino de los propios participantes, en cuanto asegura que el único criterio de adjudicación será la excelencia de la propuesta.</w:t>
      </w:r>
    </w:p>
    <w:p w:rsidR="002114F1" w:rsidRPr="002114F1" w:rsidRDefault="002114F1" w:rsidP="002114F1">
      <w:pPr>
        <w:spacing w:after="0" w:line="240" w:lineRule="auto"/>
        <w:jc w:val="both"/>
        <w:rPr>
          <w:rFonts w:ascii="Arial Narrow" w:hAnsi="Arial Narrow" w:cs="Arial"/>
          <w:color w:val="000000"/>
        </w:rPr>
      </w:pPr>
    </w:p>
    <w:p w:rsidR="002114F1" w:rsidRPr="002114F1" w:rsidRDefault="002114F1" w:rsidP="002114F1">
      <w:pPr>
        <w:spacing w:after="0" w:line="240" w:lineRule="auto"/>
        <w:jc w:val="both"/>
        <w:rPr>
          <w:rFonts w:ascii="Arial Narrow" w:hAnsi="Arial Narrow" w:cs="Arial"/>
          <w:color w:val="000000"/>
        </w:rPr>
      </w:pPr>
      <w:r w:rsidRPr="002114F1">
        <w:rPr>
          <w:rFonts w:ascii="Arial Narrow" w:hAnsi="Arial Narrow" w:cs="Arial"/>
          <w:color w:val="000000"/>
        </w:rPr>
        <w:t xml:space="preserve">Que existe el compromiso público del Fondo de Desarrollo Local de </w:t>
      </w:r>
      <w:r w:rsidR="00551C07">
        <w:rPr>
          <w:rFonts w:ascii="Arial Narrow" w:hAnsi="Arial Narrow" w:cs="Arial"/>
          <w:color w:val="000000"/>
        </w:rPr>
        <w:t>R</w:t>
      </w:r>
      <w:r w:rsidRPr="002114F1">
        <w:rPr>
          <w:rFonts w:ascii="Arial Narrow" w:hAnsi="Arial Narrow" w:cs="Arial"/>
          <w:color w:val="000000"/>
        </w:rPr>
        <w:t>a</w:t>
      </w:r>
      <w:r w:rsidR="00551C07">
        <w:rPr>
          <w:rFonts w:ascii="Arial Narrow" w:hAnsi="Arial Narrow" w:cs="Arial"/>
          <w:color w:val="000000"/>
        </w:rPr>
        <w:t xml:space="preserve">fael Uribe </w:t>
      </w:r>
      <w:proofErr w:type="spellStart"/>
      <w:r w:rsidR="00551C07">
        <w:rPr>
          <w:rFonts w:ascii="Arial Narrow" w:hAnsi="Arial Narrow" w:cs="Arial"/>
          <w:color w:val="000000"/>
        </w:rPr>
        <w:t>Uribe</w:t>
      </w:r>
      <w:proofErr w:type="spellEnd"/>
      <w:r w:rsidRPr="002114F1">
        <w:rPr>
          <w:rFonts w:ascii="Arial Narrow" w:hAnsi="Arial Narrow" w:cs="Arial"/>
          <w:color w:val="000000"/>
        </w:rPr>
        <w:t>, en el sentido de adoptar medidas concretas para garantizar que sus funcionarios, en los diversos niveles y fases de intervención en el proceso, se sujetarán estrictamente a los mandamientos de la Ley, de la ética y de la buena fe.</w:t>
      </w:r>
    </w:p>
    <w:p w:rsidR="002114F1" w:rsidRPr="002114F1" w:rsidRDefault="002114F1" w:rsidP="002114F1">
      <w:pPr>
        <w:spacing w:after="0" w:line="240" w:lineRule="auto"/>
        <w:jc w:val="both"/>
        <w:rPr>
          <w:rFonts w:ascii="Arial Narrow" w:hAnsi="Arial Narrow" w:cs="Arial"/>
          <w:color w:val="000000"/>
        </w:rPr>
      </w:pPr>
    </w:p>
    <w:p w:rsidR="002114F1" w:rsidRPr="002114F1" w:rsidRDefault="002114F1" w:rsidP="002114F1">
      <w:pPr>
        <w:spacing w:after="0" w:line="240" w:lineRule="auto"/>
        <w:jc w:val="both"/>
        <w:rPr>
          <w:rFonts w:ascii="Arial Narrow" w:hAnsi="Arial Narrow" w:cs="Arial"/>
          <w:color w:val="000000"/>
        </w:rPr>
      </w:pPr>
      <w:r w:rsidRPr="002114F1">
        <w:rPr>
          <w:rFonts w:ascii="Arial Narrow" w:hAnsi="Arial Narrow" w:cs="Arial"/>
          <w:color w:val="000000"/>
        </w:rPr>
        <w:t>Que la Administración Distrital ha tomado las medidas necesarias y adecuadas, para garantizar la publicidad y el libre acceso a la información de los pliegos de condiciones.</w:t>
      </w:r>
    </w:p>
    <w:p w:rsidR="002114F1" w:rsidRPr="002114F1" w:rsidRDefault="002114F1" w:rsidP="002114F1">
      <w:pPr>
        <w:spacing w:after="0" w:line="240" w:lineRule="auto"/>
        <w:jc w:val="both"/>
        <w:rPr>
          <w:rFonts w:ascii="Arial Narrow" w:hAnsi="Arial Narrow" w:cs="Arial"/>
          <w:color w:val="000000"/>
        </w:rPr>
      </w:pPr>
    </w:p>
    <w:p w:rsidR="002114F1" w:rsidRPr="002114F1" w:rsidRDefault="002114F1" w:rsidP="002114F1">
      <w:pPr>
        <w:spacing w:after="0" w:line="240" w:lineRule="auto"/>
        <w:jc w:val="both"/>
        <w:rPr>
          <w:rFonts w:ascii="Arial Narrow" w:hAnsi="Arial Narrow" w:cs="Arial"/>
          <w:color w:val="000000"/>
        </w:rPr>
      </w:pPr>
      <w:r w:rsidRPr="002114F1">
        <w:rPr>
          <w:rFonts w:ascii="Arial Narrow" w:hAnsi="Arial Narrow" w:cs="Arial"/>
          <w:color w:val="000000"/>
        </w:rPr>
        <w:t>Que las compañías que representamos, reconocemos que la presentación de propuestas en el presente proceso de selección, se efectúa en un entorno libre, imparcial, competitivo y no se sujeta a abusos.</w:t>
      </w:r>
    </w:p>
    <w:p w:rsidR="002114F1" w:rsidRPr="002114F1" w:rsidRDefault="002114F1" w:rsidP="002114F1">
      <w:pPr>
        <w:spacing w:after="0" w:line="240" w:lineRule="auto"/>
        <w:jc w:val="both"/>
        <w:rPr>
          <w:rFonts w:ascii="Arial Narrow" w:hAnsi="Arial Narrow" w:cs="Arial"/>
          <w:color w:val="000000"/>
        </w:rPr>
      </w:pPr>
    </w:p>
    <w:p w:rsidR="002114F1" w:rsidRPr="002114F1" w:rsidRDefault="002114F1" w:rsidP="002114F1">
      <w:pPr>
        <w:spacing w:after="0" w:line="240" w:lineRule="auto"/>
        <w:jc w:val="both"/>
        <w:rPr>
          <w:rFonts w:ascii="Arial Narrow" w:hAnsi="Arial Narrow" w:cs="Arial"/>
          <w:color w:val="000000"/>
        </w:rPr>
      </w:pPr>
      <w:r w:rsidRPr="002114F1">
        <w:rPr>
          <w:rFonts w:ascii="Arial Narrow" w:hAnsi="Arial Narrow" w:cs="Arial"/>
          <w:color w:val="000000"/>
        </w:rPr>
        <w:t>Que conocemos a cabalidad el pliego de condiciones, sus reglas de juego establecidas y demás documentos generados hasta el cierre de este proceso, reconocemos que los mismos son equitativos y no conllevan al favorecimiento de un proponente en particular.</w:t>
      </w:r>
    </w:p>
    <w:p w:rsidR="002114F1" w:rsidRPr="002114F1" w:rsidRDefault="002114F1" w:rsidP="002114F1">
      <w:pPr>
        <w:spacing w:after="0" w:line="240" w:lineRule="auto"/>
        <w:jc w:val="both"/>
        <w:rPr>
          <w:rFonts w:ascii="Arial Narrow" w:hAnsi="Arial Narrow" w:cs="Arial"/>
          <w:color w:val="000000"/>
        </w:rPr>
      </w:pPr>
    </w:p>
    <w:p w:rsidR="002114F1" w:rsidRPr="002114F1" w:rsidRDefault="002114F1" w:rsidP="002114F1">
      <w:pPr>
        <w:spacing w:after="0" w:line="240" w:lineRule="auto"/>
        <w:jc w:val="both"/>
        <w:rPr>
          <w:rFonts w:ascii="Arial Narrow" w:hAnsi="Arial Narrow" w:cs="Arial"/>
          <w:color w:val="000000"/>
        </w:rPr>
      </w:pPr>
      <w:r w:rsidRPr="002114F1">
        <w:rPr>
          <w:rFonts w:ascii="Arial Narrow" w:hAnsi="Arial Narrow" w:cs="Arial"/>
          <w:color w:val="000000"/>
        </w:rPr>
        <w:t>Que resulta conveniente la formulación de un pacto explícito de los proponentes, en cuanto al acatamiento de las normas jurídicas y éticas que deben regir la contratación en beneficio de su transparencia.</w:t>
      </w:r>
    </w:p>
    <w:p w:rsidR="002114F1" w:rsidRPr="002114F1" w:rsidRDefault="002114F1" w:rsidP="002114F1">
      <w:pPr>
        <w:spacing w:after="0" w:line="240" w:lineRule="auto"/>
        <w:jc w:val="both"/>
        <w:rPr>
          <w:rFonts w:ascii="Arial Narrow" w:hAnsi="Arial Narrow" w:cs="Arial"/>
          <w:color w:val="000000"/>
        </w:rPr>
      </w:pPr>
    </w:p>
    <w:p w:rsidR="002114F1" w:rsidRPr="002114F1" w:rsidRDefault="002114F1" w:rsidP="002114F1">
      <w:pPr>
        <w:spacing w:after="0" w:line="240" w:lineRule="auto"/>
        <w:jc w:val="both"/>
        <w:rPr>
          <w:rFonts w:ascii="Arial Narrow" w:hAnsi="Arial Narrow" w:cs="Arial"/>
          <w:color w:val="000000"/>
        </w:rPr>
      </w:pPr>
      <w:r w:rsidRPr="002114F1">
        <w:rPr>
          <w:rFonts w:ascii="Arial Narrow" w:hAnsi="Arial Narrow" w:cs="Arial"/>
          <w:color w:val="000000"/>
        </w:rPr>
        <w:t>EN CONSECUENCIA, MANIFESTAMOS NUESTRO COMPROMISO DE:</w:t>
      </w:r>
    </w:p>
    <w:p w:rsidR="002114F1" w:rsidRPr="002114F1" w:rsidRDefault="002114F1" w:rsidP="002114F1">
      <w:pPr>
        <w:spacing w:after="0" w:line="240" w:lineRule="auto"/>
        <w:jc w:val="both"/>
        <w:rPr>
          <w:rFonts w:ascii="Arial Narrow" w:hAnsi="Arial Narrow" w:cs="Arial"/>
          <w:color w:val="000000"/>
        </w:rPr>
      </w:pPr>
    </w:p>
    <w:p w:rsidR="002114F1" w:rsidRPr="002114F1" w:rsidRDefault="002114F1" w:rsidP="002114F1">
      <w:pPr>
        <w:spacing w:after="0" w:line="240" w:lineRule="auto"/>
        <w:jc w:val="both"/>
        <w:rPr>
          <w:rFonts w:ascii="Arial Narrow" w:hAnsi="Arial Narrow" w:cs="Arial"/>
          <w:color w:val="000000"/>
        </w:rPr>
      </w:pPr>
      <w:r w:rsidRPr="002114F1">
        <w:rPr>
          <w:rFonts w:ascii="Arial Narrow" w:hAnsi="Arial Narrow" w:cs="Arial"/>
          <w:color w:val="000000"/>
        </w:rPr>
        <w:t>Actuar en el proceso de selección con estricto apego a las normas jurídicas y éticas propias de este tipo de procedimientos, y conforme a los principios de buena fe, transparencia y equidad.</w:t>
      </w:r>
    </w:p>
    <w:p w:rsidR="002114F1" w:rsidRPr="002114F1" w:rsidRDefault="002114F1" w:rsidP="002114F1">
      <w:pPr>
        <w:spacing w:after="0" w:line="240" w:lineRule="auto"/>
        <w:jc w:val="both"/>
        <w:rPr>
          <w:rFonts w:ascii="Arial Narrow" w:hAnsi="Arial Narrow" w:cs="Arial"/>
          <w:color w:val="000000"/>
        </w:rPr>
      </w:pPr>
    </w:p>
    <w:p w:rsidR="002114F1" w:rsidRPr="002114F1" w:rsidRDefault="002114F1" w:rsidP="002114F1">
      <w:pPr>
        <w:spacing w:after="0" w:line="240" w:lineRule="auto"/>
        <w:jc w:val="both"/>
        <w:rPr>
          <w:rFonts w:ascii="Arial Narrow" w:hAnsi="Arial Narrow" w:cs="Arial"/>
          <w:color w:val="000000"/>
        </w:rPr>
      </w:pPr>
      <w:r w:rsidRPr="002114F1">
        <w:rPr>
          <w:rFonts w:ascii="Arial Narrow" w:hAnsi="Arial Narrow" w:cs="Arial"/>
          <w:color w:val="000000"/>
        </w:rPr>
        <w:lastRenderedPageBreak/>
        <w:t xml:space="preserve">Respetar todas y cada una de las decisiones, que en desarrollo del proceso de selección adopte el Fondo de Desarrollo Local de </w:t>
      </w:r>
      <w:r w:rsidR="00551C07">
        <w:rPr>
          <w:rFonts w:ascii="Arial Narrow" w:hAnsi="Arial Narrow" w:cs="Arial"/>
          <w:color w:val="000000"/>
        </w:rPr>
        <w:t>R</w:t>
      </w:r>
      <w:r w:rsidRPr="002114F1">
        <w:rPr>
          <w:rFonts w:ascii="Arial Narrow" w:hAnsi="Arial Narrow" w:cs="Arial"/>
          <w:color w:val="000000"/>
        </w:rPr>
        <w:t>a</w:t>
      </w:r>
      <w:r w:rsidR="00551C07">
        <w:rPr>
          <w:rFonts w:ascii="Arial Narrow" w:hAnsi="Arial Narrow" w:cs="Arial"/>
          <w:color w:val="000000"/>
        </w:rPr>
        <w:t xml:space="preserve">fael Uribe </w:t>
      </w:r>
      <w:proofErr w:type="spellStart"/>
      <w:r w:rsidR="00551C07">
        <w:rPr>
          <w:rFonts w:ascii="Arial Narrow" w:hAnsi="Arial Narrow" w:cs="Arial"/>
          <w:color w:val="000000"/>
        </w:rPr>
        <w:t>Uribe</w:t>
      </w:r>
      <w:proofErr w:type="spellEnd"/>
      <w:r w:rsidRPr="002114F1">
        <w:rPr>
          <w:rFonts w:ascii="Arial Narrow" w:hAnsi="Arial Narrow" w:cs="Arial"/>
          <w:color w:val="000000"/>
        </w:rPr>
        <w:t>, sin perjuicio de su impugnación por las vías y en las oportunidades legalmente dispuestas.</w:t>
      </w:r>
    </w:p>
    <w:p w:rsidR="002114F1" w:rsidRPr="002114F1" w:rsidRDefault="002114F1" w:rsidP="002114F1">
      <w:pPr>
        <w:spacing w:after="0" w:line="240" w:lineRule="auto"/>
        <w:jc w:val="both"/>
        <w:rPr>
          <w:rFonts w:ascii="Arial Narrow" w:hAnsi="Arial Narrow" w:cs="Arial"/>
          <w:color w:val="000000"/>
        </w:rPr>
      </w:pPr>
    </w:p>
    <w:p w:rsidR="002114F1" w:rsidRPr="002114F1" w:rsidRDefault="002114F1" w:rsidP="002114F1">
      <w:pPr>
        <w:spacing w:after="0" w:line="240" w:lineRule="auto"/>
        <w:jc w:val="both"/>
        <w:rPr>
          <w:rFonts w:ascii="Arial Narrow" w:hAnsi="Arial Narrow" w:cs="Arial"/>
          <w:color w:val="000000"/>
        </w:rPr>
      </w:pPr>
      <w:r w:rsidRPr="002114F1">
        <w:rPr>
          <w:rFonts w:ascii="Arial Narrow" w:hAnsi="Arial Narrow" w:cs="Arial"/>
          <w:color w:val="000000"/>
        </w:rPr>
        <w:t xml:space="preserve">Abstenernos de realizar u ofrecer, directa o indirectamente, pagos de comisiones o dádivas, o de utilizar medios de presión a funcionarios del Fondo de Desarrollo Local de </w:t>
      </w:r>
      <w:r w:rsidR="00240D6D">
        <w:rPr>
          <w:rFonts w:ascii="Arial Narrow" w:hAnsi="Arial Narrow" w:cs="Arial"/>
          <w:color w:val="000000"/>
        </w:rPr>
        <w:t>R</w:t>
      </w:r>
      <w:r w:rsidR="00240D6D" w:rsidRPr="002114F1">
        <w:rPr>
          <w:rFonts w:ascii="Arial Narrow" w:hAnsi="Arial Narrow" w:cs="Arial"/>
          <w:color w:val="000000"/>
        </w:rPr>
        <w:t>a</w:t>
      </w:r>
      <w:r w:rsidR="00240D6D">
        <w:rPr>
          <w:rFonts w:ascii="Arial Narrow" w:hAnsi="Arial Narrow" w:cs="Arial"/>
          <w:color w:val="000000"/>
        </w:rPr>
        <w:t xml:space="preserve">fael Uribe </w:t>
      </w:r>
      <w:proofErr w:type="spellStart"/>
      <w:r w:rsidR="00240D6D">
        <w:rPr>
          <w:rFonts w:ascii="Arial Narrow" w:hAnsi="Arial Narrow" w:cs="Arial"/>
          <w:color w:val="000000"/>
        </w:rPr>
        <w:t>Uribe</w:t>
      </w:r>
      <w:proofErr w:type="spellEnd"/>
      <w:r w:rsidRPr="002114F1">
        <w:rPr>
          <w:rFonts w:ascii="Arial Narrow" w:hAnsi="Arial Narrow" w:cs="Arial"/>
          <w:color w:val="000000"/>
        </w:rPr>
        <w:t xml:space="preserve">, con el fin de obtener favorecimiento en la decisión de adjudicación del contrato, lograr cambios sustanciales en el contrato ajustando las especificaciones, los plazos o cualquier otro componente importante del mismo, lograr que sean aprobados por servidores públicos o por el supervisor del contrato (o por su personal), resultados por debajo de los parámetros propuestos y pactados con el Fondo de Desarrollo Local de </w:t>
      </w:r>
      <w:r w:rsidR="00240D6D">
        <w:rPr>
          <w:rFonts w:ascii="Arial Narrow" w:hAnsi="Arial Narrow" w:cs="Arial"/>
          <w:color w:val="000000"/>
        </w:rPr>
        <w:t>R</w:t>
      </w:r>
      <w:r w:rsidR="00240D6D" w:rsidRPr="002114F1">
        <w:rPr>
          <w:rFonts w:ascii="Arial Narrow" w:hAnsi="Arial Narrow" w:cs="Arial"/>
          <w:color w:val="000000"/>
        </w:rPr>
        <w:t>a</w:t>
      </w:r>
      <w:r w:rsidR="00240D6D">
        <w:rPr>
          <w:rFonts w:ascii="Arial Narrow" w:hAnsi="Arial Narrow" w:cs="Arial"/>
          <w:color w:val="000000"/>
        </w:rPr>
        <w:t xml:space="preserve">fael Uribe </w:t>
      </w:r>
      <w:proofErr w:type="spellStart"/>
      <w:r w:rsidR="00240D6D">
        <w:rPr>
          <w:rFonts w:ascii="Arial Narrow" w:hAnsi="Arial Narrow" w:cs="Arial"/>
          <w:color w:val="000000"/>
        </w:rPr>
        <w:t>Uribe</w:t>
      </w:r>
      <w:proofErr w:type="spellEnd"/>
      <w:r w:rsidRPr="002114F1">
        <w:rPr>
          <w:rFonts w:ascii="Arial Narrow" w:hAnsi="Arial Narrow" w:cs="Arial"/>
          <w:color w:val="000000"/>
        </w:rPr>
        <w:t>, evadir impuestos, derechos, licencias o cualquier otra obligación legal que se deberá satisfacer, inducir a un funcionario a quebrantar sus deberes oficiales de cualquier manera.</w:t>
      </w:r>
    </w:p>
    <w:p w:rsidR="002114F1" w:rsidRPr="002114F1" w:rsidRDefault="002114F1" w:rsidP="002114F1">
      <w:pPr>
        <w:spacing w:after="0" w:line="240" w:lineRule="auto"/>
        <w:jc w:val="both"/>
        <w:rPr>
          <w:rFonts w:ascii="Arial Narrow" w:hAnsi="Arial Narrow" w:cs="Arial"/>
          <w:color w:val="000000"/>
        </w:rPr>
      </w:pPr>
    </w:p>
    <w:p w:rsidR="002114F1" w:rsidRPr="002114F1" w:rsidRDefault="002114F1" w:rsidP="002114F1">
      <w:pPr>
        <w:spacing w:after="0" w:line="240" w:lineRule="auto"/>
        <w:jc w:val="both"/>
        <w:rPr>
          <w:rFonts w:ascii="Arial Narrow" w:hAnsi="Arial Narrow" w:cs="Arial"/>
          <w:color w:val="000000"/>
        </w:rPr>
      </w:pPr>
      <w:r w:rsidRPr="002114F1">
        <w:rPr>
          <w:rFonts w:ascii="Arial Narrow" w:hAnsi="Arial Narrow" w:cs="Arial"/>
          <w:color w:val="000000"/>
        </w:rPr>
        <w:t xml:space="preserve">Abstenernos de coludir y establecer con otros participantes en el proceso cualquier tipo de acuerdos que puedan distorsionar la decisión del Fondo de Desarrollo Local de </w:t>
      </w:r>
      <w:r w:rsidR="00240D6D">
        <w:rPr>
          <w:rFonts w:ascii="Arial Narrow" w:hAnsi="Arial Narrow" w:cs="Arial"/>
          <w:color w:val="000000"/>
        </w:rPr>
        <w:t>R</w:t>
      </w:r>
      <w:r w:rsidR="00240D6D" w:rsidRPr="002114F1">
        <w:rPr>
          <w:rFonts w:ascii="Arial Narrow" w:hAnsi="Arial Narrow" w:cs="Arial"/>
          <w:color w:val="000000"/>
        </w:rPr>
        <w:t>a</w:t>
      </w:r>
      <w:r w:rsidR="00240D6D">
        <w:rPr>
          <w:rFonts w:ascii="Arial Narrow" w:hAnsi="Arial Narrow" w:cs="Arial"/>
          <w:color w:val="000000"/>
        </w:rPr>
        <w:t xml:space="preserve">fael Uribe </w:t>
      </w:r>
      <w:proofErr w:type="spellStart"/>
      <w:r w:rsidR="00240D6D">
        <w:rPr>
          <w:rFonts w:ascii="Arial Narrow" w:hAnsi="Arial Narrow" w:cs="Arial"/>
          <w:color w:val="000000"/>
        </w:rPr>
        <w:t>Uribe</w:t>
      </w:r>
      <w:proofErr w:type="spellEnd"/>
      <w:r w:rsidRPr="002114F1">
        <w:rPr>
          <w:rFonts w:ascii="Arial Narrow" w:hAnsi="Arial Narrow" w:cs="Arial"/>
          <w:color w:val="000000"/>
        </w:rPr>
        <w:t xml:space="preserve"> y limitar indebidamente la competencia en este proceso.</w:t>
      </w:r>
    </w:p>
    <w:p w:rsidR="002114F1" w:rsidRPr="002114F1" w:rsidRDefault="002114F1" w:rsidP="002114F1">
      <w:pPr>
        <w:spacing w:after="0" w:line="240" w:lineRule="auto"/>
        <w:jc w:val="both"/>
        <w:rPr>
          <w:rFonts w:ascii="Arial Narrow" w:hAnsi="Arial Narrow" w:cs="Arial"/>
          <w:color w:val="000000"/>
        </w:rPr>
      </w:pPr>
    </w:p>
    <w:p w:rsidR="002114F1" w:rsidRPr="002114F1" w:rsidRDefault="002114F1" w:rsidP="002114F1">
      <w:pPr>
        <w:spacing w:after="0" w:line="240" w:lineRule="auto"/>
        <w:jc w:val="both"/>
        <w:rPr>
          <w:rFonts w:ascii="Arial Narrow" w:hAnsi="Arial Narrow" w:cs="Arial"/>
          <w:color w:val="000000"/>
        </w:rPr>
      </w:pPr>
      <w:r w:rsidRPr="002114F1">
        <w:rPr>
          <w:rFonts w:ascii="Arial Narrow" w:hAnsi="Arial Narrow" w:cs="Arial"/>
          <w:color w:val="000000"/>
        </w:rPr>
        <w:t>Utilizar las oportunidades y mecanismos jurídicos que la Ley pone a disposición, con estricta sujeción al principio de la buena fe, evitando cualquier forma de abuso del derecho.</w:t>
      </w:r>
    </w:p>
    <w:p w:rsidR="002114F1" w:rsidRPr="002114F1" w:rsidRDefault="002114F1" w:rsidP="002114F1">
      <w:pPr>
        <w:spacing w:after="0" w:line="240" w:lineRule="auto"/>
        <w:jc w:val="both"/>
        <w:rPr>
          <w:rFonts w:ascii="Arial Narrow" w:hAnsi="Arial Narrow" w:cs="Arial"/>
          <w:color w:val="000000"/>
        </w:rPr>
      </w:pPr>
    </w:p>
    <w:p w:rsidR="002114F1" w:rsidRPr="002114F1" w:rsidRDefault="002114F1" w:rsidP="002114F1">
      <w:pPr>
        <w:spacing w:after="0" w:line="240" w:lineRule="auto"/>
        <w:jc w:val="both"/>
        <w:rPr>
          <w:rFonts w:ascii="Arial Narrow" w:hAnsi="Arial Narrow" w:cs="Arial"/>
          <w:color w:val="000000"/>
        </w:rPr>
      </w:pPr>
      <w:r w:rsidRPr="002114F1">
        <w:rPr>
          <w:rFonts w:ascii="Arial Narrow" w:hAnsi="Arial Narrow" w:cs="Arial"/>
          <w:color w:val="000000"/>
        </w:rPr>
        <w:t>Cumplir con rigor las exigencias que haga la entidad contratante en el curso del procedimiento selectivo.</w:t>
      </w:r>
    </w:p>
    <w:p w:rsidR="002114F1" w:rsidRPr="002114F1" w:rsidRDefault="002114F1" w:rsidP="002114F1">
      <w:pPr>
        <w:spacing w:after="0" w:line="240" w:lineRule="auto"/>
        <w:jc w:val="both"/>
        <w:rPr>
          <w:rFonts w:ascii="Arial Narrow" w:hAnsi="Arial Narrow" w:cs="Arial"/>
          <w:color w:val="000000"/>
        </w:rPr>
      </w:pPr>
    </w:p>
    <w:p w:rsidR="002114F1" w:rsidRPr="002114F1" w:rsidRDefault="002114F1" w:rsidP="002114F1">
      <w:pPr>
        <w:spacing w:after="0" w:line="240" w:lineRule="auto"/>
        <w:jc w:val="both"/>
        <w:rPr>
          <w:rFonts w:ascii="Arial Narrow" w:hAnsi="Arial Narrow" w:cs="Arial"/>
          <w:color w:val="000000"/>
        </w:rPr>
      </w:pPr>
      <w:r w:rsidRPr="002114F1">
        <w:rPr>
          <w:rFonts w:ascii="Arial Narrow" w:hAnsi="Arial Narrow" w:cs="Arial"/>
          <w:color w:val="000000"/>
        </w:rPr>
        <w:t>A no utilizar en la etapa de evaluación de las propuestas, argumentos sobre el cumplimiento de requisitos diferentes a los establecidos en el pliego de condiciones, para efectos de buscar la descalificación de nuestros competidores.</w:t>
      </w:r>
    </w:p>
    <w:p w:rsidR="002114F1" w:rsidRPr="002114F1" w:rsidRDefault="002114F1" w:rsidP="002114F1">
      <w:pPr>
        <w:spacing w:after="0" w:line="240" w:lineRule="auto"/>
        <w:jc w:val="both"/>
        <w:rPr>
          <w:rFonts w:ascii="Arial Narrow" w:hAnsi="Arial Narrow" w:cs="Arial"/>
          <w:color w:val="000000"/>
        </w:rPr>
      </w:pPr>
    </w:p>
    <w:p w:rsidR="002114F1" w:rsidRPr="002114F1" w:rsidRDefault="002114F1" w:rsidP="002114F1">
      <w:pPr>
        <w:spacing w:after="0" w:line="240" w:lineRule="auto"/>
        <w:jc w:val="both"/>
        <w:rPr>
          <w:rFonts w:ascii="Arial Narrow" w:hAnsi="Arial Narrow" w:cs="Arial"/>
          <w:color w:val="000000"/>
        </w:rPr>
      </w:pPr>
      <w:r w:rsidRPr="002114F1">
        <w:rPr>
          <w:rFonts w:ascii="Arial Narrow" w:hAnsi="Arial Narrow" w:cs="Arial"/>
          <w:color w:val="000000"/>
        </w:rPr>
        <w:t>Adoptar las medidas necesarias, para que ningún miembro del personal de mi empresa o asociación empresarial, incurran en conductas violatorias del presente pacto.</w:t>
      </w:r>
    </w:p>
    <w:p w:rsidR="002114F1" w:rsidRPr="002114F1" w:rsidRDefault="002114F1" w:rsidP="002114F1">
      <w:pPr>
        <w:spacing w:after="0" w:line="240" w:lineRule="auto"/>
        <w:jc w:val="both"/>
        <w:rPr>
          <w:rFonts w:ascii="Arial Narrow" w:hAnsi="Arial Narrow" w:cs="Arial"/>
          <w:color w:val="000000"/>
        </w:rPr>
      </w:pPr>
    </w:p>
    <w:p w:rsidR="002114F1" w:rsidRPr="002114F1" w:rsidRDefault="002114F1" w:rsidP="002114F1">
      <w:pPr>
        <w:spacing w:after="0" w:line="240" w:lineRule="auto"/>
        <w:jc w:val="both"/>
        <w:rPr>
          <w:rFonts w:ascii="Arial Narrow" w:hAnsi="Arial Narrow" w:cs="Arial"/>
          <w:color w:val="000000"/>
        </w:rPr>
      </w:pPr>
      <w:r w:rsidRPr="002114F1">
        <w:rPr>
          <w:rFonts w:ascii="Arial Narrow" w:hAnsi="Arial Narrow" w:cs="Arial"/>
          <w:color w:val="000000"/>
        </w:rPr>
        <w:t xml:space="preserve">Denunciar inmediatamente ante el Fondo de Desarrollo Local de </w:t>
      </w:r>
      <w:r w:rsidR="00240D6D">
        <w:rPr>
          <w:rFonts w:ascii="Arial Narrow" w:hAnsi="Arial Narrow" w:cs="Arial"/>
          <w:color w:val="000000"/>
        </w:rPr>
        <w:t>R</w:t>
      </w:r>
      <w:r w:rsidR="00240D6D" w:rsidRPr="002114F1">
        <w:rPr>
          <w:rFonts w:ascii="Arial Narrow" w:hAnsi="Arial Narrow" w:cs="Arial"/>
          <w:color w:val="000000"/>
        </w:rPr>
        <w:t>a</w:t>
      </w:r>
      <w:r w:rsidR="00240D6D">
        <w:rPr>
          <w:rFonts w:ascii="Arial Narrow" w:hAnsi="Arial Narrow" w:cs="Arial"/>
          <w:color w:val="000000"/>
        </w:rPr>
        <w:t xml:space="preserve">fael Uribe </w:t>
      </w:r>
      <w:proofErr w:type="spellStart"/>
      <w:r w:rsidR="00240D6D">
        <w:rPr>
          <w:rFonts w:ascii="Arial Narrow" w:hAnsi="Arial Narrow" w:cs="Arial"/>
          <w:color w:val="000000"/>
        </w:rPr>
        <w:t>Uribe</w:t>
      </w:r>
      <w:proofErr w:type="spellEnd"/>
      <w:r w:rsidRPr="002114F1">
        <w:rPr>
          <w:rFonts w:ascii="Arial Narrow" w:hAnsi="Arial Narrow" w:cs="Arial"/>
          <w:color w:val="000000"/>
        </w:rPr>
        <w:t xml:space="preserve"> o ante la Veeduría Distrital y demás Órganos de Control, cualquier actuación irregular ejecutada por funcionarios de aquella y/ o de los proponentes.</w:t>
      </w:r>
    </w:p>
    <w:p w:rsidR="002114F1" w:rsidRPr="002114F1" w:rsidRDefault="002114F1" w:rsidP="002114F1">
      <w:pPr>
        <w:spacing w:after="0" w:line="240" w:lineRule="auto"/>
        <w:jc w:val="both"/>
        <w:rPr>
          <w:rFonts w:ascii="Arial Narrow" w:hAnsi="Arial Narrow" w:cs="Arial"/>
          <w:color w:val="000000"/>
        </w:rPr>
      </w:pPr>
    </w:p>
    <w:p w:rsidR="002114F1" w:rsidRPr="002114F1" w:rsidRDefault="002114F1" w:rsidP="002114F1">
      <w:pPr>
        <w:spacing w:after="0" w:line="240" w:lineRule="auto"/>
        <w:jc w:val="both"/>
        <w:rPr>
          <w:rFonts w:ascii="Arial Narrow" w:hAnsi="Arial Narrow" w:cs="Arial"/>
          <w:color w:val="000000"/>
        </w:rPr>
      </w:pPr>
      <w:r w:rsidRPr="002114F1">
        <w:rPr>
          <w:rFonts w:ascii="Arial Narrow" w:hAnsi="Arial Narrow" w:cs="Arial"/>
          <w:color w:val="000000"/>
        </w:rPr>
        <w:t xml:space="preserve">Para constancia firmamos de manera voluntaria, en Bogotá D.C., a los __ </w:t>
      </w:r>
      <w:proofErr w:type="gramStart"/>
      <w:r w:rsidRPr="002114F1">
        <w:rPr>
          <w:rFonts w:ascii="Arial Narrow" w:hAnsi="Arial Narrow" w:cs="Arial"/>
          <w:color w:val="000000"/>
        </w:rPr>
        <w:t>( )</w:t>
      </w:r>
      <w:proofErr w:type="gramEnd"/>
      <w:r w:rsidRPr="002114F1">
        <w:rPr>
          <w:rFonts w:ascii="Arial Narrow" w:hAnsi="Arial Narrow" w:cs="Arial"/>
          <w:color w:val="000000"/>
        </w:rPr>
        <w:t xml:space="preserve"> de _ </w:t>
      </w:r>
      <w:proofErr w:type="spellStart"/>
      <w:r w:rsidRPr="002114F1">
        <w:rPr>
          <w:rFonts w:ascii="Arial Narrow" w:hAnsi="Arial Narrow" w:cs="Arial"/>
          <w:color w:val="000000"/>
        </w:rPr>
        <w:t>de</w:t>
      </w:r>
      <w:proofErr w:type="spellEnd"/>
      <w:r w:rsidRPr="002114F1">
        <w:rPr>
          <w:rFonts w:ascii="Arial Narrow" w:hAnsi="Arial Narrow" w:cs="Arial"/>
          <w:color w:val="000000"/>
        </w:rPr>
        <w:t xml:space="preserve"> 2019.</w:t>
      </w:r>
    </w:p>
    <w:p w:rsidR="002114F1" w:rsidRPr="002114F1" w:rsidRDefault="002114F1" w:rsidP="002114F1">
      <w:pPr>
        <w:spacing w:after="0" w:line="240" w:lineRule="auto"/>
        <w:jc w:val="both"/>
        <w:rPr>
          <w:rFonts w:ascii="Arial Narrow" w:hAnsi="Arial Narrow" w:cs="Arial"/>
          <w:color w:val="000000"/>
        </w:rPr>
      </w:pPr>
    </w:p>
    <w:p w:rsidR="002114F1" w:rsidRPr="002114F1" w:rsidRDefault="002114F1" w:rsidP="002114F1">
      <w:pPr>
        <w:spacing w:after="0" w:line="240" w:lineRule="auto"/>
        <w:jc w:val="both"/>
        <w:rPr>
          <w:rFonts w:ascii="Arial Narrow" w:hAnsi="Arial Narrow" w:cs="Arial"/>
          <w:color w:val="000000"/>
        </w:rPr>
      </w:pPr>
      <w:r w:rsidRPr="002114F1">
        <w:rPr>
          <w:rFonts w:ascii="Arial Narrow" w:hAnsi="Arial Narrow" w:cs="Arial"/>
          <w:color w:val="000000"/>
        </w:rPr>
        <w:t>EL PROPONENTE:</w:t>
      </w:r>
    </w:p>
    <w:p w:rsidR="002114F1" w:rsidRPr="002114F1" w:rsidRDefault="002114F1" w:rsidP="002114F1">
      <w:pPr>
        <w:spacing w:after="0" w:line="240" w:lineRule="auto"/>
        <w:jc w:val="both"/>
        <w:rPr>
          <w:rFonts w:ascii="Arial Narrow" w:hAnsi="Arial Narrow" w:cs="Arial"/>
          <w:color w:val="000000"/>
        </w:rPr>
      </w:pPr>
      <w:proofErr w:type="gramStart"/>
      <w:r w:rsidRPr="002114F1">
        <w:rPr>
          <w:rFonts w:ascii="Arial Narrow" w:hAnsi="Arial Narrow" w:cs="Arial"/>
          <w:color w:val="000000"/>
        </w:rPr>
        <w:t>NOMBRE:_</w:t>
      </w:r>
      <w:proofErr w:type="gramEnd"/>
      <w:r w:rsidRPr="002114F1">
        <w:rPr>
          <w:rFonts w:ascii="Arial Narrow" w:hAnsi="Arial Narrow" w:cs="Arial"/>
          <w:color w:val="000000"/>
        </w:rPr>
        <w:t>_________.</w:t>
      </w:r>
    </w:p>
    <w:p w:rsidR="002114F1" w:rsidRPr="002114F1" w:rsidRDefault="002114F1" w:rsidP="002114F1">
      <w:pPr>
        <w:spacing w:after="0" w:line="240" w:lineRule="auto"/>
        <w:jc w:val="both"/>
        <w:rPr>
          <w:rFonts w:ascii="Arial Narrow" w:hAnsi="Arial Narrow" w:cs="Arial"/>
          <w:color w:val="000000"/>
        </w:rPr>
      </w:pPr>
      <w:proofErr w:type="gramStart"/>
      <w:r w:rsidRPr="002114F1">
        <w:rPr>
          <w:rFonts w:ascii="Arial Narrow" w:hAnsi="Arial Narrow" w:cs="Arial"/>
          <w:color w:val="000000"/>
        </w:rPr>
        <w:t>FIRMA:_</w:t>
      </w:r>
      <w:proofErr w:type="gramEnd"/>
      <w:r w:rsidRPr="002114F1">
        <w:rPr>
          <w:rFonts w:ascii="Arial Narrow" w:hAnsi="Arial Narrow" w:cs="Arial"/>
          <w:color w:val="000000"/>
        </w:rPr>
        <w:t>_________.</w:t>
      </w:r>
    </w:p>
    <w:p w:rsidR="002114F1" w:rsidRPr="002114F1" w:rsidRDefault="002114F1" w:rsidP="002114F1">
      <w:pPr>
        <w:spacing w:after="0" w:line="240" w:lineRule="auto"/>
        <w:jc w:val="both"/>
        <w:rPr>
          <w:rFonts w:ascii="Arial Narrow" w:hAnsi="Arial Narrow" w:cs="Arial"/>
          <w:color w:val="000000"/>
        </w:rPr>
      </w:pPr>
      <w:proofErr w:type="gramStart"/>
      <w:r w:rsidRPr="002114F1">
        <w:rPr>
          <w:rFonts w:ascii="Arial Narrow" w:hAnsi="Arial Narrow" w:cs="Arial"/>
          <w:color w:val="000000"/>
        </w:rPr>
        <w:t>CARGO:_</w:t>
      </w:r>
      <w:proofErr w:type="gramEnd"/>
      <w:r w:rsidRPr="002114F1">
        <w:rPr>
          <w:rFonts w:ascii="Arial Narrow" w:hAnsi="Arial Narrow" w:cs="Arial"/>
          <w:color w:val="000000"/>
        </w:rPr>
        <w:t>_________.</w:t>
      </w:r>
    </w:p>
    <w:p w:rsidR="002114F1" w:rsidRPr="002114F1" w:rsidRDefault="002114F1" w:rsidP="002114F1">
      <w:pPr>
        <w:spacing w:after="0" w:line="240" w:lineRule="auto"/>
        <w:jc w:val="both"/>
        <w:rPr>
          <w:rFonts w:ascii="Arial Narrow" w:hAnsi="Arial Narrow" w:cs="Arial"/>
          <w:color w:val="000000"/>
        </w:rPr>
      </w:pPr>
    </w:p>
    <w:p w:rsidR="001C424B" w:rsidRPr="00B95A59" w:rsidRDefault="002114F1" w:rsidP="00B95A59">
      <w:pPr>
        <w:spacing w:after="0" w:line="240" w:lineRule="auto"/>
        <w:jc w:val="both"/>
        <w:rPr>
          <w:rFonts w:ascii="Arial Narrow" w:hAnsi="Arial Narrow" w:cs="Arial"/>
          <w:b/>
          <w:color w:val="000000"/>
        </w:rPr>
      </w:pPr>
      <w:r w:rsidRPr="002114F1">
        <w:rPr>
          <w:rFonts w:ascii="Arial Narrow" w:hAnsi="Arial Narrow" w:cs="Arial"/>
          <w:color w:val="000000"/>
        </w:rPr>
        <w:t>Nota: El Fondo de Desarrollo Local de</w:t>
      </w:r>
      <w:r w:rsidR="00240D6D" w:rsidRPr="002114F1">
        <w:rPr>
          <w:rFonts w:ascii="Arial Narrow" w:hAnsi="Arial Narrow" w:cs="Arial"/>
          <w:color w:val="000000"/>
        </w:rPr>
        <w:t xml:space="preserve"> </w:t>
      </w:r>
      <w:r w:rsidR="00240D6D">
        <w:rPr>
          <w:rFonts w:ascii="Arial Narrow" w:hAnsi="Arial Narrow" w:cs="Arial"/>
          <w:color w:val="000000"/>
        </w:rPr>
        <w:t>R</w:t>
      </w:r>
      <w:r w:rsidR="00240D6D" w:rsidRPr="002114F1">
        <w:rPr>
          <w:rFonts w:ascii="Arial Narrow" w:hAnsi="Arial Narrow" w:cs="Arial"/>
          <w:color w:val="000000"/>
        </w:rPr>
        <w:t>a</w:t>
      </w:r>
      <w:r w:rsidR="00240D6D">
        <w:rPr>
          <w:rFonts w:ascii="Arial Narrow" w:hAnsi="Arial Narrow" w:cs="Arial"/>
          <w:color w:val="000000"/>
        </w:rPr>
        <w:t xml:space="preserve">fael Uribe </w:t>
      </w:r>
      <w:proofErr w:type="spellStart"/>
      <w:r w:rsidR="00240D6D">
        <w:rPr>
          <w:rFonts w:ascii="Arial Narrow" w:hAnsi="Arial Narrow" w:cs="Arial"/>
          <w:color w:val="000000"/>
        </w:rPr>
        <w:t>Uribe</w:t>
      </w:r>
      <w:proofErr w:type="spellEnd"/>
      <w:r w:rsidRPr="002114F1">
        <w:rPr>
          <w:rFonts w:ascii="Arial Narrow" w:hAnsi="Arial Narrow" w:cs="Arial"/>
          <w:color w:val="000000"/>
        </w:rPr>
        <w:t xml:space="preserve">, hace constar que la suscripción del </w:t>
      </w:r>
      <w:r w:rsidR="00B95A59">
        <w:rPr>
          <w:rFonts w:ascii="Arial Narrow" w:hAnsi="Arial Narrow" w:cs="Arial"/>
          <w:color w:val="000000"/>
        </w:rPr>
        <w:t>Pacto de Probidad</w:t>
      </w:r>
      <w:r w:rsidRPr="002114F1">
        <w:rPr>
          <w:rFonts w:ascii="Arial Narrow" w:hAnsi="Arial Narrow" w:cs="Arial"/>
          <w:color w:val="000000"/>
        </w:rPr>
        <w:t xml:space="preserve"> es netamente </w:t>
      </w:r>
      <w:r w:rsidR="00E525CF" w:rsidRPr="002114F1">
        <w:rPr>
          <w:rFonts w:ascii="Arial Narrow" w:hAnsi="Arial Narrow" w:cs="Arial"/>
          <w:color w:val="000000"/>
        </w:rPr>
        <w:t>voluntaria</w:t>
      </w:r>
      <w:r w:rsidRPr="002114F1">
        <w:rPr>
          <w:rFonts w:ascii="Arial Narrow" w:hAnsi="Arial Narrow" w:cs="Arial"/>
          <w:color w:val="000000"/>
        </w:rPr>
        <w:t>, y no es causal de rechazo, ni de inadmisibilidad de las propuestas que se presenten en este proceso de selección.</w:t>
      </w:r>
    </w:p>
    <w:sectPr w:rsidR="001C424B" w:rsidRPr="00B95A59" w:rsidSect="00657622">
      <w:headerReference w:type="default" r:id="rId8"/>
      <w:footerReference w:type="default" r:id="rId9"/>
      <w:pgSz w:w="12240" w:h="15840"/>
      <w:pgMar w:top="2268" w:right="1134" w:bottom="1985" w:left="1701"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068F3" w:rsidRDefault="004068F3">
      <w:pPr>
        <w:spacing w:after="0" w:line="240" w:lineRule="auto"/>
      </w:pPr>
      <w:r>
        <w:separator/>
      </w:r>
    </w:p>
  </w:endnote>
  <w:endnote w:type="continuationSeparator" w:id="0">
    <w:p w:rsidR="004068F3" w:rsidRDefault="004068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OpenSymbol">
    <w:altName w:val="Calibri"/>
    <w:charset w:val="00"/>
    <w:family w:val="auto"/>
    <w:pitch w:val="variable"/>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roid Sans Fallback">
    <w:panose1 w:val="00000000000000000000"/>
    <w:charset w:val="00"/>
    <w:family w:val="roman"/>
    <w:notTrueType/>
    <w:pitch w:val="default"/>
  </w:font>
  <w:font w:name="Lohit Hindi">
    <w:altName w:val="Microsoft YaHei"/>
    <w:charset w:val="00"/>
    <w:family w:val="roman"/>
    <w:pitch w:val="default"/>
  </w:font>
  <w:font w:name="Droid Sans">
    <w:altName w:val="Microsoft YaHei"/>
    <w:charset w:val="00"/>
    <w:family w:val="roman"/>
    <w:pitch w:val="default"/>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MT">
    <w:altName w:val="Arial"/>
    <w:panose1 w:val="00000000000000000000"/>
    <w:charset w:val="00"/>
    <w:family w:val="swiss"/>
    <w:notTrueType/>
    <w:pitch w:val="default"/>
    <w:sig w:usb0="00000003" w:usb1="00000000" w:usb2="00000000" w:usb3="00000000" w:csb0="00000001" w:csb1="00000000"/>
  </w:font>
  <w:font w:name="Impact">
    <w:panose1 w:val="020B0806030902050204"/>
    <w:charset w:val="00"/>
    <w:family w:val="swiss"/>
    <w:pitch w:val="variable"/>
    <w:sig w:usb0="00000287" w:usb1="00000000"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92185" w:rsidRDefault="00B850A9">
    <w:pPr>
      <w:pStyle w:val="Piedepgina"/>
      <w:rPr>
        <w:lang w:val="es-CO" w:eastAsia="es-CO"/>
      </w:rPr>
    </w:pPr>
    <w:r>
      <w:rPr>
        <w:noProof/>
      </w:rPr>
      <w:drawing>
        <wp:anchor distT="0" distB="0" distL="114935" distR="114935" simplePos="0" relativeHeight="251656704" behindDoc="0" locked="0" layoutInCell="1" allowOverlap="1">
          <wp:simplePos x="0" y="0"/>
          <wp:positionH relativeFrom="column">
            <wp:posOffset>4730115</wp:posOffset>
          </wp:positionH>
          <wp:positionV relativeFrom="paragraph">
            <wp:posOffset>-160020</wp:posOffset>
          </wp:positionV>
          <wp:extent cx="1196975" cy="828675"/>
          <wp:effectExtent l="0" t="0" r="3175" b="9525"/>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6975" cy="82867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00657622">
      <w:rPr>
        <w:noProof/>
        <w:lang w:val="es-CO" w:eastAsia="es-CO"/>
      </w:rPr>
      <w:drawing>
        <wp:inline distT="0" distB="0" distL="0" distR="0" wp14:anchorId="281C113F">
          <wp:extent cx="1828800" cy="66675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28800" cy="66675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068F3" w:rsidRDefault="004068F3">
      <w:pPr>
        <w:spacing w:after="0" w:line="240" w:lineRule="auto"/>
      </w:pPr>
      <w:r>
        <w:separator/>
      </w:r>
    </w:p>
  </w:footnote>
  <w:footnote w:type="continuationSeparator" w:id="0">
    <w:p w:rsidR="004068F3" w:rsidRDefault="004068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92185" w:rsidRDefault="0013787C" w:rsidP="0013787C">
    <w:pPr>
      <w:pStyle w:val="Encabezamiento"/>
      <w:jc w:val="center"/>
      <w:rPr>
        <w:lang w:val="es-CO" w:eastAsia="es-CO"/>
      </w:rPr>
    </w:pPr>
    <w:r>
      <w:rPr>
        <w:noProof/>
      </w:rPr>
      <w:drawing>
        <wp:inline distT="0" distB="0" distL="0" distR="0" wp14:anchorId="62B3A8EA" wp14:editId="2163F879">
          <wp:extent cx="1147313" cy="1002502"/>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7510" cy="1046364"/>
                  </a:xfrm>
                  <a:prstGeom prst="rect">
                    <a:avLst/>
                  </a:prstGeom>
                  <a:noFill/>
                </pic:spPr>
              </pic:pic>
            </a:graphicData>
          </a:graphic>
        </wp:inline>
      </w:drawing>
    </w:r>
    <w:r w:rsidR="00B850A9">
      <w:rPr>
        <w:noProof/>
      </w:rPr>
      <mc:AlternateContent>
        <mc:Choice Requires="wps">
          <w:drawing>
            <wp:anchor distT="0" distB="0" distL="114300" distR="114300" simplePos="0" relativeHeight="251659776" behindDoc="0" locked="0" layoutInCell="0" allowOverlap="1">
              <wp:simplePos x="0" y="0"/>
              <wp:positionH relativeFrom="page">
                <wp:posOffset>7031355</wp:posOffset>
              </wp:positionH>
              <wp:positionV relativeFrom="page">
                <wp:posOffset>4581525</wp:posOffset>
              </wp:positionV>
              <wp:extent cx="762000" cy="895350"/>
              <wp:effectExtent l="0" t="0" r="0" b="0"/>
              <wp:wrapNone/>
              <wp:docPr id="3"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Lst>
                    </wps:spPr>
                    <wps:txbx>
                      <w:txbxContent>
                        <w:p w:rsidR="00F92185" w:rsidRPr="0031773F" w:rsidRDefault="00F92185">
                          <w:pPr>
                            <w:jc w:val="center"/>
                            <w:rPr>
                              <w:rFonts w:ascii="Cambria" w:eastAsia="Times New Roman" w:hAnsi="Cambria"/>
                              <w:sz w:val="32"/>
                              <w:szCs w:val="32"/>
                            </w:rPr>
                          </w:pPr>
                          <w:r w:rsidRPr="0031773F">
                            <w:rPr>
                              <w:rFonts w:eastAsia="Times New Roman"/>
                              <w:sz w:val="32"/>
                              <w:szCs w:val="32"/>
                            </w:rPr>
                            <w:fldChar w:fldCharType="begin"/>
                          </w:r>
                          <w:r w:rsidRPr="0031773F">
                            <w:rPr>
                              <w:sz w:val="32"/>
                              <w:szCs w:val="32"/>
                            </w:rPr>
                            <w:instrText>PAGE  \* MERGEFORMAT</w:instrText>
                          </w:r>
                          <w:r w:rsidRPr="0031773F">
                            <w:rPr>
                              <w:rFonts w:eastAsia="Times New Roman"/>
                              <w:sz w:val="32"/>
                              <w:szCs w:val="32"/>
                            </w:rPr>
                            <w:fldChar w:fldCharType="separate"/>
                          </w:r>
                          <w:r w:rsidR="00815B09" w:rsidRPr="00815B09">
                            <w:rPr>
                              <w:rFonts w:ascii="Cambria" w:eastAsia="Times New Roman" w:hAnsi="Cambria"/>
                              <w:noProof/>
                              <w:sz w:val="32"/>
                              <w:szCs w:val="32"/>
                            </w:rPr>
                            <w:t>1</w:t>
                          </w:r>
                          <w:r w:rsidRPr="0031773F">
                            <w:rPr>
                              <w:rFonts w:ascii="Cambria" w:eastAsia="Times New Roman" w:hAnsi="Cambria"/>
                              <w:sz w:val="32"/>
                              <w:szCs w:val="32"/>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9" o:spid="_x0000_s1026" style="position:absolute;left:0;text-align:left;margin-left:553.65pt;margin-top:360.75pt;width:60pt;height:70.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" o:allowincell="f" stroked="f">
              <v:textbox>
                <w:txbxContent>
                  <w:p w:rsidR="00F92185" w:rsidRPr="0031773F" w:rsidRDefault="00F92185">
                    <w:pPr>
                      <w:jc w:val="center"/>
                      <w:rPr>
                        <w:rFonts w:ascii="Cambria" w:eastAsia="Times New Roman" w:hAnsi="Cambria"/>
                        <w:sz w:val="32"/>
                        <w:szCs w:val="32"/>
                      </w:rPr>
                    </w:pPr>
                    <w:r w:rsidRPr="0031773F">
                      <w:rPr>
                        <w:rFonts w:eastAsia="Times New Roman"/>
                        <w:sz w:val="32"/>
                        <w:szCs w:val="32"/>
                      </w:rPr>
                      <w:fldChar w:fldCharType="begin"/>
                    </w:r>
                    <w:r w:rsidRPr="0031773F">
                      <w:rPr>
                        <w:sz w:val="32"/>
                        <w:szCs w:val="32"/>
                      </w:rPr>
                      <w:instrText>PAGE  \* MERGEFORMAT</w:instrText>
                    </w:r>
                    <w:r w:rsidRPr="0031773F">
                      <w:rPr>
                        <w:rFonts w:eastAsia="Times New Roman"/>
                        <w:sz w:val="32"/>
                        <w:szCs w:val="32"/>
                      </w:rPr>
                      <w:fldChar w:fldCharType="separate"/>
                    </w:r>
                    <w:r w:rsidR="00815B09" w:rsidRPr="00815B09">
                      <w:rPr>
                        <w:rFonts w:ascii="Cambria" w:eastAsia="Times New Roman" w:hAnsi="Cambria"/>
                        <w:noProof/>
                        <w:sz w:val="32"/>
                        <w:szCs w:val="32"/>
                      </w:rPr>
                      <w:t>1</w:t>
                    </w:r>
                    <w:r w:rsidRPr="0031773F">
                      <w:rPr>
                        <w:rFonts w:ascii="Cambria" w:eastAsia="Times New Roman" w:hAnsi="Cambria"/>
                        <w:sz w:val="32"/>
                        <w:szCs w:val="32"/>
                      </w:rPr>
                      <w:fldChar w:fldCharType="end"/>
                    </w:r>
                  </w:p>
                </w:txbxContent>
              </v:textbox>
              <w10:wrap anchorx="page" anchory="page"/>
            </v:rect>
          </w:pict>
        </mc:Fallback>
      </mc:AlternateContent>
    </w:r>
    <w:r w:rsidR="00B850A9">
      <w:rPr>
        <w:noProof/>
      </w:rPr>
      <mc:AlternateContent>
        <mc:Choice Requires="wps">
          <w:drawing>
            <wp:anchor distT="0" distB="0" distL="114300" distR="114300" simplePos="0" relativeHeight="251658752" behindDoc="0" locked="0" layoutInCell="0" allowOverlap="1">
              <wp:simplePos x="0" y="0"/>
              <wp:positionH relativeFrom="page">
                <wp:posOffset>7031355</wp:posOffset>
              </wp:positionH>
              <wp:positionV relativeFrom="page">
                <wp:posOffset>4581525</wp:posOffset>
              </wp:positionV>
              <wp:extent cx="762000" cy="895350"/>
              <wp:effectExtent l="0" t="0" r="0" b="0"/>
              <wp:wrapNone/>
              <wp:docPr id="55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Lst>
                    </wps:spPr>
                    <wps:txbx>
                      <w:txbxContent>
                        <w:p w:rsidR="00F92185" w:rsidRPr="0031773F" w:rsidRDefault="00F92185">
                          <w:pPr>
                            <w:jc w:val="center"/>
                            <w:rPr>
                              <w:rFonts w:ascii="Cambria" w:eastAsia="Times New Roman" w:hAnsi="Cambria"/>
                              <w:sz w:val="72"/>
                              <w:szCs w:val="72"/>
                            </w:rPr>
                          </w:pPr>
                          <w:r w:rsidRPr="0031773F">
                            <w:rPr>
                              <w:rFonts w:eastAsia="Times New Roman"/>
                            </w:rPr>
                            <w:fldChar w:fldCharType="begin"/>
                          </w:r>
                          <w:r>
                            <w:instrText>PAGE  \* MERGEFORMAT</w:instrText>
                          </w:r>
                          <w:r w:rsidRPr="0031773F">
                            <w:rPr>
                              <w:rFonts w:eastAsia="Times New Roman"/>
                            </w:rPr>
                            <w:fldChar w:fldCharType="separate"/>
                          </w:r>
                          <w:r w:rsidR="00815B09" w:rsidRPr="00815B09">
                            <w:rPr>
                              <w:rFonts w:ascii="Cambria" w:eastAsia="Times New Roman" w:hAnsi="Cambria"/>
                              <w:noProof/>
                              <w:sz w:val="48"/>
                              <w:szCs w:val="48"/>
                            </w:rPr>
                            <w:t>1</w:t>
                          </w:r>
                          <w:r w:rsidRPr="0031773F">
                            <w:rPr>
                              <w:rFonts w:ascii="Cambria" w:eastAsia="Times New Roman" w:hAnsi="Cambria"/>
                              <w:sz w:val="48"/>
                              <w:szCs w:val="48"/>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27" style="position:absolute;left:0;text-align:left;margin-left:553.65pt;margin-top:360.75pt;width:60pt;height:7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" o:allowincell="f" stroked="f">
              <v:textbox>
                <w:txbxContent>
                  <w:p w:rsidR="00F92185" w:rsidRPr="0031773F" w:rsidRDefault="00F92185">
                    <w:pPr>
                      <w:jc w:val="center"/>
                      <w:rPr>
                        <w:rFonts w:ascii="Cambria" w:eastAsia="Times New Roman" w:hAnsi="Cambria"/>
                        <w:sz w:val="72"/>
                        <w:szCs w:val="72"/>
                      </w:rPr>
                    </w:pPr>
                    <w:r w:rsidRPr="0031773F">
                      <w:rPr>
                        <w:rFonts w:eastAsia="Times New Roman"/>
                      </w:rPr>
                      <w:fldChar w:fldCharType="begin"/>
                    </w:r>
                    <w:r>
                      <w:instrText>PAGE  \* MERGEFORMAT</w:instrText>
                    </w:r>
                    <w:r w:rsidRPr="0031773F">
                      <w:rPr>
                        <w:rFonts w:eastAsia="Times New Roman"/>
                      </w:rPr>
                      <w:fldChar w:fldCharType="separate"/>
                    </w:r>
                    <w:r w:rsidR="00815B09" w:rsidRPr="00815B09">
                      <w:rPr>
                        <w:rFonts w:ascii="Cambria" w:eastAsia="Times New Roman" w:hAnsi="Cambria"/>
                        <w:noProof/>
                        <w:sz w:val="48"/>
                        <w:szCs w:val="48"/>
                      </w:rPr>
                      <w:t>1</w:t>
                    </w:r>
                    <w:r w:rsidRPr="0031773F">
                      <w:rPr>
                        <w:rFonts w:ascii="Cambria" w:eastAsia="Times New Roman" w:hAnsi="Cambria"/>
                        <w:sz w:val="48"/>
                        <w:szCs w:val="48"/>
                      </w:rPr>
                      <w:fldChar w:fldCharType="end"/>
                    </w:r>
                  </w:p>
                </w:txbxContent>
              </v:textbox>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7.75pt;height:176.25pt" o:bullet="t">
        <v:imagedata r:id="rId1" o:title=""/>
      </v:shape>
    </w:pict>
  </w:numPicBullet>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ascii="Arial" w:hAnsi="Arial" w:cs="Arial"/>
        <w:b w:val="0"/>
        <w:bCs w:val="0"/>
        <w:i w:val="0"/>
        <w:iCs w:val="0"/>
        <w:caps w:val="0"/>
        <w:smallCaps w:val="0"/>
        <w:strike w:val="0"/>
        <w:dstrike w:val="0"/>
        <w:color w:val="000000"/>
        <w:spacing w:val="-2"/>
        <w:w w:val="100"/>
        <w:kern w:val="1"/>
        <w:position w:val="0"/>
        <w:sz w:val="20"/>
        <w:szCs w:val="2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none"/>
      <w:suff w:val="nothing"/>
      <w:lvlText w:val=""/>
      <w:lvlJc w:val="left"/>
      <w:pPr>
        <w:tabs>
          <w:tab w:val="num" w:pos="0"/>
        </w:tabs>
        <w:ind w:left="720" w:hanging="720"/>
      </w:pPr>
      <w:rPr>
        <w:rFonts w:cs="Arial"/>
      </w:r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multilevel"/>
    <w:tmpl w:val="00000003"/>
    <w:name w:val="WW8Num3"/>
    <w:lvl w:ilvl="0">
      <w:start w:val="1"/>
      <w:numFmt w:val="none"/>
      <w:suff w:val="nothing"/>
      <w:lvlText w:val=""/>
      <w:lvlJc w:val="left"/>
      <w:pPr>
        <w:tabs>
          <w:tab w:val="num" w:pos="0"/>
        </w:tabs>
        <w:ind w:left="432" w:hanging="432"/>
      </w:pPr>
      <w:rPr>
        <w:b w:val="0"/>
      </w:rPr>
    </w:lvl>
    <w:lvl w:ilvl="1">
      <w:start w:val="1"/>
      <w:numFmt w:val="none"/>
      <w:suff w:val="nothing"/>
      <w:lvlText w:val=""/>
      <w:lvlJc w:val="left"/>
      <w:pPr>
        <w:tabs>
          <w:tab w:val="num" w:pos="0"/>
        </w:tabs>
        <w:ind w:left="576" w:hanging="576"/>
      </w:pPr>
      <w:rPr>
        <w:rFonts w:ascii="Arial" w:hAnsi="Arial" w:cs="Arial"/>
        <w:b/>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3" w15:restartNumberingAfterBreak="0">
    <w:nsid w:val="00000004"/>
    <w:multiLevelType w:val="multilevel"/>
    <w:tmpl w:val="E10E79F0"/>
    <w:name w:val="WW8Num4"/>
    <w:lvl w:ilvl="0">
      <w:start w:val="1"/>
      <w:numFmt w:val="bullet"/>
      <w:lvlText w:val=""/>
      <w:lvlJc w:val="left"/>
      <w:pPr>
        <w:tabs>
          <w:tab w:val="num" w:pos="1080"/>
        </w:tabs>
        <w:ind w:left="1080" w:hanging="360"/>
      </w:pPr>
      <w:rPr>
        <w:rFonts w:ascii="Symbol" w:hAnsi="Symbol" w:hint="default"/>
        <w:b/>
      </w:rPr>
    </w:lvl>
    <w:lvl w:ilvl="1">
      <w:start w:val="1"/>
      <w:numFmt w:val="decimal"/>
      <w:lvlText w:val="%2."/>
      <w:lvlJc w:val="left"/>
      <w:pPr>
        <w:tabs>
          <w:tab w:val="num" w:pos="1440"/>
        </w:tabs>
        <w:ind w:left="1440" w:hanging="360"/>
      </w:pPr>
      <w:rPr>
        <w:rFonts w:ascii="Arial" w:hAnsi="Arial" w:cs="Arial"/>
        <w:b/>
      </w:r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4" w15:restartNumberingAfterBreak="0">
    <w:nsid w:val="00000005"/>
    <w:multiLevelType w:val="singleLevel"/>
    <w:tmpl w:val="00000005"/>
    <w:name w:val="WW8Num17"/>
    <w:lvl w:ilvl="0">
      <w:start w:val="1"/>
      <w:numFmt w:val="bullet"/>
      <w:lvlText w:val=""/>
      <w:lvlJc w:val="left"/>
      <w:pPr>
        <w:tabs>
          <w:tab w:val="num" w:pos="708"/>
        </w:tabs>
        <w:ind w:left="1068" w:hanging="360"/>
      </w:pPr>
      <w:rPr>
        <w:rFonts w:ascii="Wingdings 2" w:hAnsi="Wingdings 2" w:cs="Wingdings 2" w:hint="default"/>
      </w:rPr>
    </w:lvl>
  </w:abstractNum>
  <w:abstractNum w:abstractNumId="5" w15:restartNumberingAfterBreak="0">
    <w:nsid w:val="00000006"/>
    <w:multiLevelType w:val="singleLevel"/>
    <w:tmpl w:val="00000006"/>
    <w:name w:val="WW8Num6"/>
    <w:lvl w:ilvl="0">
      <w:start w:val="1"/>
      <w:numFmt w:val="bullet"/>
      <w:lvlText w:val=""/>
      <w:lvlJc w:val="left"/>
      <w:pPr>
        <w:tabs>
          <w:tab w:val="num" w:pos="0"/>
        </w:tabs>
        <w:ind w:left="720" w:hanging="360"/>
      </w:pPr>
      <w:rPr>
        <w:rFonts w:ascii="Wingdings" w:hAnsi="Wingdings"/>
        <w:b/>
      </w:rPr>
    </w:lvl>
  </w:abstractNum>
  <w:abstractNum w:abstractNumId="6" w15:restartNumberingAfterBreak="0">
    <w:nsid w:val="00000007"/>
    <w:multiLevelType w:val="multilevel"/>
    <w:tmpl w:val="00000007"/>
    <w:lvl w:ilvl="0">
      <w:start w:val="1"/>
      <w:numFmt w:val="lowerLetter"/>
      <w:lvlText w:val="%1."/>
      <w:lvlJc w:val="left"/>
      <w:pPr>
        <w:tabs>
          <w:tab w:val="num" w:pos="1068"/>
        </w:tabs>
        <w:ind w:left="1068" w:hanging="360"/>
      </w:pPr>
      <w:rPr>
        <w:b/>
      </w:rPr>
    </w:lvl>
    <w:lvl w:ilvl="1">
      <w:start w:val="5"/>
      <w:numFmt w:val="decimal"/>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7" w15:restartNumberingAfterBreak="0">
    <w:nsid w:val="00000008"/>
    <w:multiLevelType w:val="singleLevel"/>
    <w:tmpl w:val="00000008"/>
    <w:name w:val="WW8Num24"/>
    <w:lvl w:ilvl="0">
      <w:start w:val="1"/>
      <w:numFmt w:val="bullet"/>
      <w:lvlText w:val=""/>
      <w:lvlJc w:val="left"/>
      <w:pPr>
        <w:tabs>
          <w:tab w:val="num" w:pos="0"/>
        </w:tabs>
        <w:ind w:left="360" w:hanging="360"/>
      </w:pPr>
      <w:rPr>
        <w:rFonts w:ascii="Symbol" w:hAnsi="Symbol" w:cs="Symbol" w:hint="default"/>
      </w:rPr>
    </w:lvl>
  </w:abstractNum>
  <w:abstractNum w:abstractNumId="8" w15:restartNumberingAfterBreak="0">
    <w:nsid w:val="0000000A"/>
    <w:multiLevelType w:val="singleLevel"/>
    <w:tmpl w:val="0000000A"/>
    <w:name w:val="WW8Num31"/>
    <w:lvl w:ilvl="0">
      <w:start w:val="1"/>
      <w:numFmt w:val="decimal"/>
      <w:lvlText w:val="%1."/>
      <w:lvlJc w:val="left"/>
      <w:pPr>
        <w:tabs>
          <w:tab w:val="num" w:pos="0"/>
        </w:tabs>
        <w:ind w:left="720" w:hanging="360"/>
      </w:pPr>
      <w:rPr>
        <w:rFonts w:ascii="Arial" w:hAnsi="Arial" w:cs="Arial" w:hint="default"/>
        <w:b/>
        <w:sz w:val="24"/>
        <w:szCs w:val="24"/>
        <w:lang w:val="es-ES_tradnl" w:eastAsia="es-ES"/>
      </w:rPr>
    </w:lvl>
  </w:abstractNum>
  <w:abstractNum w:abstractNumId="9" w15:restartNumberingAfterBreak="0">
    <w:nsid w:val="0000000B"/>
    <w:multiLevelType w:val="singleLevel"/>
    <w:tmpl w:val="0000000B"/>
    <w:name w:val="WW8Num33"/>
    <w:lvl w:ilvl="0">
      <w:start w:val="1"/>
      <w:numFmt w:val="bullet"/>
      <w:lvlText w:val=""/>
      <w:lvlJc w:val="left"/>
      <w:pPr>
        <w:tabs>
          <w:tab w:val="num" w:pos="360"/>
        </w:tabs>
        <w:ind w:left="360" w:hanging="360"/>
      </w:pPr>
      <w:rPr>
        <w:rFonts w:ascii="Symbol" w:hAnsi="Symbol" w:cs="Symbol" w:hint="default"/>
        <w:sz w:val="24"/>
        <w:szCs w:val="24"/>
        <w:lang w:val="es-MX"/>
      </w:rPr>
    </w:lvl>
  </w:abstractNum>
  <w:abstractNum w:abstractNumId="10" w15:restartNumberingAfterBreak="0">
    <w:nsid w:val="0000000C"/>
    <w:multiLevelType w:val="singleLevel"/>
    <w:tmpl w:val="0000000C"/>
    <w:name w:val="WW8Num35"/>
    <w:lvl w:ilvl="0">
      <w:start w:val="1"/>
      <w:numFmt w:val="bullet"/>
      <w:lvlText w:val=""/>
      <w:lvlJc w:val="left"/>
      <w:pPr>
        <w:tabs>
          <w:tab w:val="num" w:pos="720"/>
        </w:tabs>
        <w:ind w:left="720" w:hanging="360"/>
      </w:pPr>
      <w:rPr>
        <w:rFonts w:ascii="Symbol" w:hAnsi="Symbol" w:cs="Symbol" w:hint="default"/>
      </w:rPr>
    </w:lvl>
  </w:abstractNum>
  <w:abstractNum w:abstractNumId="11" w15:restartNumberingAfterBreak="0">
    <w:nsid w:val="0000000D"/>
    <w:multiLevelType w:val="singleLevel"/>
    <w:tmpl w:val="CD7ED746"/>
    <w:name w:val="WW8Num36"/>
    <w:lvl w:ilvl="0">
      <w:start w:val="1"/>
      <w:numFmt w:val="decimal"/>
      <w:lvlText w:val="%1."/>
      <w:lvlJc w:val="left"/>
      <w:pPr>
        <w:tabs>
          <w:tab w:val="num" w:pos="0"/>
        </w:tabs>
        <w:ind w:left="720" w:hanging="360"/>
      </w:pPr>
      <w:rPr>
        <w:rFonts w:ascii="Arial" w:hAnsi="Arial" w:cs="Arial" w:hint="default"/>
        <w:b/>
        <w:i w:val="0"/>
        <w:sz w:val="24"/>
        <w:szCs w:val="24"/>
        <w:lang w:eastAsia="es-ES"/>
      </w:rPr>
    </w:lvl>
  </w:abstractNum>
  <w:abstractNum w:abstractNumId="12" w15:restartNumberingAfterBreak="0">
    <w:nsid w:val="0000000E"/>
    <w:multiLevelType w:val="singleLevel"/>
    <w:tmpl w:val="0000000E"/>
    <w:name w:val="WW8Num14"/>
    <w:lvl w:ilvl="0">
      <w:start w:val="1"/>
      <w:numFmt w:val="decimal"/>
      <w:lvlText w:val="%1."/>
      <w:lvlJc w:val="left"/>
      <w:pPr>
        <w:tabs>
          <w:tab w:val="num" w:pos="0"/>
        </w:tabs>
        <w:ind w:left="720" w:hanging="360"/>
      </w:pPr>
      <w:rPr>
        <w:rFonts w:ascii="Arial" w:hAnsi="Arial" w:cs="Arial"/>
        <w:sz w:val="22"/>
        <w:szCs w:val="22"/>
      </w:rPr>
    </w:lvl>
  </w:abstractNum>
  <w:abstractNum w:abstractNumId="13" w15:restartNumberingAfterBreak="0">
    <w:nsid w:val="0000000F"/>
    <w:multiLevelType w:val="singleLevel"/>
    <w:tmpl w:val="0000000F"/>
    <w:name w:val="WW8Num39"/>
    <w:lvl w:ilvl="0">
      <w:start w:val="1"/>
      <w:numFmt w:val="bullet"/>
      <w:lvlText w:val=""/>
      <w:lvlJc w:val="left"/>
      <w:pPr>
        <w:tabs>
          <w:tab w:val="num" w:pos="720"/>
        </w:tabs>
        <w:ind w:left="720" w:hanging="360"/>
      </w:pPr>
      <w:rPr>
        <w:rFonts w:ascii="Symbol" w:hAnsi="Symbol" w:cs="Symbol" w:hint="default"/>
        <w:sz w:val="24"/>
        <w:szCs w:val="24"/>
      </w:rPr>
    </w:lvl>
  </w:abstractNum>
  <w:abstractNum w:abstractNumId="14" w15:restartNumberingAfterBreak="0">
    <w:nsid w:val="00000010"/>
    <w:multiLevelType w:val="singleLevel"/>
    <w:tmpl w:val="C624EE54"/>
    <w:name w:val="WW8Num16"/>
    <w:lvl w:ilvl="0">
      <w:start w:val="1"/>
      <w:numFmt w:val="lowerLetter"/>
      <w:lvlText w:val="%1)"/>
      <w:lvlJc w:val="left"/>
      <w:pPr>
        <w:tabs>
          <w:tab w:val="num" w:pos="0"/>
        </w:tabs>
        <w:ind w:left="720" w:hanging="360"/>
      </w:pPr>
      <w:rPr>
        <w:rFonts w:ascii="Arial" w:eastAsia="Times New Roman" w:hAnsi="Arial" w:cs="Arial"/>
        <w:b/>
      </w:rPr>
    </w:lvl>
  </w:abstractNum>
  <w:abstractNum w:abstractNumId="15" w15:restartNumberingAfterBreak="0">
    <w:nsid w:val="00000011"/>
    <w:multiLevelType w:val="singleLevel"/>
    <w:tmpl w:val="00000011"/>
    <w:lvl w:ilvl="0">
      <w:start w:val="1"/>
      <w:numFmt w:val="bullet"/>
      <w:lvlText w:val=""/>
      <w:lvlJc w:val="left"/>
      <w:pPr>
        <w:tabs>
          <w:tab w:val="num" w:pos="720"/>
        </w:tabs>
        <w:ind w:left="720" w:hanging="360"/>
      </w:pPr>
      <w:rPr>
        <w:rFonts w:ascii="Symbol" w:hAnsi="Symbol" w:cs="Arial"/>
        <w:color w:val="000000"/>
        <w:sz w:val="22"/>
        <w:szCs w:val="22"/>
      </w:rPr>
    </w:lvl>
  </w:abstractNum>
  <w:abstractNum w:abstractNumId="16" w15:restartNumberingAfterBreak="0">
    <w:nsid w:val="00000012"/>
    <w:multiLevelType w:val="multilevel"/>
    <w:tmpl w:val="00000012"/>
    <w:name w:val="WW8Num18"/>
    <w:lvl w:ilvl="0">
      <w:start w:val="1"/>
      <w:numFmt w:val="decimal"/>
      <w:lvlText w:val="%1."/>
      <w:lvlJc w:val="left"/>
      <w:pPr>
        <w:tabs>
          <w:tab w:val="num" w:pos="0"/>
        </w:tabs>
        <w:ind w:left="360" w:hanging="360"/>
      </w:pPr>
      <w:rPr>
        <w:rFonts w:ascii="Arial" w:eastAsia="Times New Roman" w:hAnsi="Arial" w:cs="Arial"/>
      </w:rPr>
    </w:lvl>
    <w:lvl w:ilvl="1">
      <w:start w:val="6"/>
      <w:numFmt w:val="decimal"/>
      <w:lvlText w:val="%1.%2"/>
      <w:lvlJc w:val="left"/>
      <w:pPr>
        <w:tabs>
          <w:tab w:val="num" w:pos="0"/>
        </w:tabs>
        <w:ind w:left="720" w:hanging="360"/>
      </w:pPr>
      <w:rPr>
        <w:rFonts w:ascii="Courier New" w:hAnsi="Courier New" w:cs="Courier New"/>
      </w:rPr>
    </w:lvl>
    <w:lvl w:ilvl="2">
      <w:start w:val="1"/>
      <w:numFmt w:val="decimal"/>
      <w:lvlText w:val="%1.%2.%3"/>
      <w:lvlJc w:val="left"/>
      <w:pPr>
        <w:tabs>
          <w:tab w:val="num" w:pos="0"/>
        </w:tabs>
        <w:ind w:left="1440" w:hanging="720"/>
      </w:pPr>
      <w:rPr>
        <w:rFonts w:ascii="Wingdings" w:hAnsi="Wingdings" w:cs="Wingdings"/>
      </w:rPr>
    </w:lvl>
    <w:lvl w:ilvl="3">
      <w:start w:val="1"/>
      <w:numFmt w:val="decimal"/>
      <w:lvlText w:val="%1.%2.%3.%4"/>
      <w:lvlJc w:val="left"/>
      <w:pPr>
        <w:tabs>
          <w:tab w:val="num" w:pos="0"/>
        </w:tabs>
        <w:ind w:left="2160" w:hanging="1080"/>
      </w:pPr>
      <w:rPr>
        <w:rFonts w:ascii="Symbol" w:hAnsi="Symbol" w:cs="Symbol"/>
      </w:rPr>
    </w:lvl>
    <w:lvl w:ilvl="4">
      <w:start w:val="1"/>
      <w:numFmt w:val="decimal"/>
      <w:lvlText w:val="%1.%2.%3.%4.%5"/>
      <w:lvlJc w:val="left"/>
      <w:pPr>
        <w:tabs>
          <w:tab w:val="num" w:pos="0"/>
        </w:tabs>
        <w:ind w:left="2520" w:hanging="1080"/>
      </w:pPr>
    </w:lvl>
    <w:lvl w:ilvl="5">
      <w:start w:val="1"/>
      <w:numFmt w:val="decimal"/>
      <w:lvlText w:val="%1.%2.%3.%4.%5.%6"/>
      <w:lvlJc w:val="left"/>
      <w:pPr>
        <w:tabs>
          <w:tab w:val="num" w:pos="0"/>
        </w:tabs>
        <w:ind w:left="3240" w:hanging="1440"/>
      </w:pPr>
    </w:lvl>
    <w:lvl w:ilvl="6">
      <w:start w:val="1"/>
      <w:numFmt w:val="decimal"/>
      <w:lvlText w:val="%1.%2.%3.%4.%5.%6.%7"/>
      <w:lvlJc w:val="left"/>
      <w:pPr>
        <w:tabs>
          <w:tab w:val="num" w:pos="0"/>
        </w:tabs>
        <w:ind w:left="3600" w:hanging="1440"/>
      </w:pPr>
    </w:lvl>
    <w:lvl w:ilvl="7">
      <w:start w:val="1"/>
      <w:numFmt w:val="decimal"/>
      <w:lvlText w:val="%1.%2.%3.%4.%5.%6.%7.%8"/>
      <w:lvlJc w:val="left"/>
      <w:pPr>
        <w:tabs>
          <w:tab w:val="num" w:pos="0"/>
        </w:tabs>
        <w:ind w:left="4320" w:hanging="1800"/>
      </w:pPr>
    </w:lvl>
    <w:lvl w:ilvl="8">
      <w:start w:val="1"/>
      <w:numFmt w:val="decimal"/>
      <w:lvlText w:val="%1.%2.%3.%4.%5.%6.%7.%8.%9"/>
      <w:lvlJc w:val="left"/>
      <w:pPr>
        <w:tabs>
          <w:tab w:val="num" w:pos="0"/>
        </w:tabs>
        <w:ind w:left="4680" w:hanging="1800"/>
      </w:pPr>
    </w:lvl>
  </w:abstractNum>
  <w:abstractNum w:abstractNumId="17" w15:restartNumberingAfterBreak="0">
    <w:nsid w:val="00000013"/>
    <w:multiLevelType w:val="singleLevel"/>
    <w:tmpl w:val="00000013"/>
    <w:name w:val="WW8Num19"/>
    <w:lvl w:ilvl="0">
      <w:start w:val="1"/>
      <w:numFmt w:val="bullet"/>
      <w:lvlText w:val=""/>
      <w:lvlJc w:val="left"/>
      <w:pPr>
        <w:tabs>
          <w:tab w:val="num" w:pos="0"/>
        </w:tabs>
        <w:ind w:left="720" w:hanging="360"/>
      </w:pPr>
      <w:rPr>
        <w:rFonts w:ascii="Symbol" w:hAnsi="Symbol" w:cs="Symbol"/>
      </w:rPr>
    </w:lvl>
  </w:abstractNum>
  <w:abstractNum w:abstractNumId="18" w15:restartNumberingAfterBreak="0">
    <w:nsid w:val="00000014"/>
    <w:multiLevelType w:val="multilevel"/>
    <w:tmpl w:val="00000014"/>
    <w:name w:val="WW8Num20"/>
    <w:lvl w:ilvl="0">
      <w:start w:val="1"/>
      <w:numFmt w:val="decimal"/>
      <w:lvlText w:val="%1"/>
      <w:lvlJc w:val="left"/>
      <w:pPr>
        <w:tabs>
          <w:tab w:val="num" w:pos="0"/>
        </w:tabs>
        <w:ind w:left="360" w:hanging="360"/>
      </w:pPr>
      <w:rPr>
        <w:rFonts w:ascii="Arial" w:hAnsi="Arial" w:cs="Symbol"/>
        <w:b/>
        <w:bCs/>
        <w:i w:val="0"/>
        <w:color w:val="000000"/>
        <w:sz w:val="24"/>
        <w:szCs w:val="24"/>
      </w:rPr>
    </w:lvl>
    <w:lvl w:ilvl="1">
      <w:start w:val="2"/>
      <w:numFmt w:val="decimal"/>
      <w:lvlText w:val="%1.%2"/>
      <w:lvlJc w:val="left"/>
      <w:pPr>
        <w:tabs>
          <w:tab w:val="num" w:pos="0"/>
        </w:tabs>
        <w:ind w:left="1080" w:hanging="360"/>
      </w:pPr>
      <w:rPr>
        <w:rFonts w:ascii="Arial" w:hAnsi="Arial" w:cs="Symbol"/>
        <w:b/>
        <w:bCs/>
        <w:i w:val="0"/>
        <w:color w:val="000000"/>
        <w:sz w:val="24"/>
        <w:szCs w:val="24"/>
      </w:rPr>
    </w:lvl>
    <w:lvl w:ilvl="2">
      <w:start w:val="1"/>
      <w:numFmt w:val="decimal"/>
      <w:lvlText w:val="%1.%2.%3"/>
      <w:lvlJc w:val="left"/>
      <w:pPr>
        <w:tabs>
          <w:tab w:val="num" w:pos="0"/>
        </w:tabs>
        <w:ind w:left="2160" w:hanging="720"/>
      </w:pPr>
      <w:rPr>
        <w:rFonts w:ascii="Arial" w:hAnsi="Arial" w:cs="Symbol"/>
        <w:b/>
        <w:bCs/>
        <w:i w:val="0"/>
        <w:color w:val="000000"/>
        <w:sz w:val="24"/>
        <w:szCs w:val="24"/>
      </w:rPr>
    </w:lvl>
    <w:lvl w:ilvl="3">
      <w:start w:val="1"/>
      <w:numFmt w:val="decimal"/>
      <w:lvlText w:val="%1.%2.%3.%4"/>
      <w:lvlJc w:val="left"/>
      <w:pPr>
        <w:tabs>
          <w:tab w:val="num" w:pos="0"/>
        </w:tabs>
        <w:ind w:left="2880" w:hanging="720"/>
      </w:pPr>
      <w:rPr>
        <w:rFonts w:ascii="Arial" w:hAnsi="Arial" w:cs="Symbol"/>
        <w:b/>
        <w:bCs/>
        <w:i w:val="0"/>
        <w:color w:val="000000"/>
        <w:sz w:val="24"/>
        <w:szCs w:val="24"/>
      </w:rPr>
    </w:lvl>
    <w:lvl w:ilvl="4">
      <w:start w:val="1"/>
      <w:numFmt w:val="decimal"/>
      <w:lvlText w:val="%1.%2.%3.%4.%5"/>
      <w:lvlJc w:val="left"/>
      <w:pPr>
        <w:tabs>
          <w:tab w:val="num" w:pos="0"/>
        </w:tabs>
        <w:ind w:left="3960" w:hanging="1080"/>
      </w:pPr>
      <w:rPr>
        <w:rFonts w:ascii="Arial" w:hAnsi="Arial" w:cs="Symbol"/>
        <w:b/>
        <w:bCs/>
        <w:i w:val="0"/>
        <w:color w:val="000000"/>
        <w:sz w:val="24"/>
        <w:szCs w:val="24"/>
      </w:rPr>
    </w:lvl>
    <w:lvl w:ilvl="5">
      <w:start w:val="1"/>
      <w:numFmt w:val="decimal"/>
      <w:lvlText w:val="%1.%2.%3.%4.%5.%6"/>
      <w:lvlJc w:val="left"/>
      <w:pPr>
        <w:tabs>
          <w:tab w:val="num" w:pos="0"/>
        </w:tabs>
        <w:ind w:left="4680" w:hanging="1080"/>
      </w:pPr>
      <w:rPr>
        <w:rFonts w:ascii="Arial" w:hAnsi="Arial" w:cs="Symbol"/>
        <w:b/>
        <w:bCs/>
        <w:i w:val="0"/>
        <w:color w:val="000000"/>
        <w:sz w:val="24"/>
        <w:szCs w:val="24"/>
      </w:rPr>
    </w:lvl>
    <w:lvl w:ilvl="6">
      <w:start w:val="1"/>
      <w:numFmt w:val="decimal"/>
      <w:lvlText w:val="%1.%2.%3.%4.%5.%6.%7"/>
      <w:lvlJc w:val="left"/>
      <w:pPr>
        <w:tabs>
          <w:tab w:val="num" w:pos="0"/>
        </w:tabs>
        <w:ind w:left="5760" w:hanging="1440"/>
      </w:pPr>
      <w:rPr>
        <w:rFonts w:ascii="Arial" w:hAnsi="Arial" w:cs="Symbol"/>
        <w:b/>
        <w:bCs/>
        <w:i w:val="0"/>
        <w:color w:val="000000"/>
        <w:sz w:val="24"/>
        <w:szCs w:val="24"/>
      </w:rPr>
    </w:lvl>
    <w:lvl w:ilvl="7">
      <w:start w:val="1"/>
      <w:numFmt w:val="decimal"/>
      <w:lvlText w:val="%1.%2.%3.%4.%5.%6.%7.%8"/>
      <w:lvlJc w:val="left"/>
      <w:pPr>
        <w:tabs>
          <w:tab w:val="num" w:pos="0"/>
        </w:tabs>
        <w:ind w:left="6480" w:hanging="1440"/>
      </w:pPr>
      <w:rPr>
        <w:rFonts w:ascii="Arial" w:hAnsi="Arial" w:cs="Symbol"/>
        <w:b/>
        <w:bCs/>
        <w:i w:val="0"/>
        <w:color w:val="000000"/>
        <w:sz w:val="24"/>
        <w:szCs w:val="24"/>
      </w:rPr>
    </w:lvl>
    <w:lvl w:ilvl="8">
      <w:start w:val="1"/>
      <w:numFmt w:val="decimal"/>
      <w:lvlText w:val="%1.%2.%3.%4.%5.%6.%7.%8.%9"/>
      <w:lvlJc w:val="left"/>
      <w:pPr>
        <w:tabs>
          <w:tab w:val="num" w:pos="0"/>
        </w:tabs>
        <w:ind w:left="7560" w:hanging="1800"/>
      </w:pPr>
      <w:rPr>
        <w:rFonts w:ascii="Arial" w:hAnsi="Arial" w:cs="Symbol"/>
        <w:b/>
        <w:bCs/>
        <w:i w:val="0"/>
        <w:color w:val="000000"/>
        <w:sz w:val="24"/>
        <w:szCs w:val="24"/>
      </w:rPr>
    </w:lvl>
  </w:abstractNum>
  <w:abstractNum w:abstractNumId="19" w15:restartNumberingAfterBreak="0">
    <w:nsid w:val="00000016"/>
    <w:multiLevelType w:val="singleLevel"/>
    <w:tmpl w:val="00000016"/>
    <w:name w:val="WW8Num22"/>
    <w:lvl w:ilvl="0">
      <w:start w:val="1"/>
      <w:numFmt w:val="decimal"/>
      <w:lvlText w:val="%1."/>
      <w:lvlJc w:val="left"/>
      <w:pPr>
        <w:tabs>
          <w:tab w:val="num" w:pos="0"/>
        </w:tabs>
        <w:ind w:left="720" w:hanging="360"/>
      </w:pPr>
      <w:rPr>
        <w:rFonts w:ascii="Symbol" w:hAnsi="Symbol" w:cs="Symbol"/>
      </w:rPr>
    </w:lvl>
  </w:abstractNum>
  <w:abstractNum w:abstractNumId="20" w15:restartNumberingAfterBreak="0">
    <w:nsid w:val="00000017"/>
    <w:multiLevelType w:val="multilevel"/>
    <w:tmpl w:val="6F047F8E"/>
    <w:name w:val="WW8Num23"/>
    <w:lvl w:ilvl="0">
      <w:start w:val="4"/>
      <w:numFmt w:val="decimal"/>
      <w:lvlText w:val="%1."/>
      <w:lvlJc w:val="left"/>
      <w:pPr>
        <w:tabs>
          <w:tab w:val="num" w:pos="435"/>
        </w:tabs>
        <w:ind w:left="435" w:hanging="435"/>
      </w:pPr>
      <w:rPr>
        <w:b/>
      </w:rPr>
    </w:lvl>
    <w:lvl w:ilvl="1">
      <w:start w:val="2"/>
      <w:numFmt w:val="decimal"/>
      <w:lvlText w:val="%1.%2."/>
      <w:lvlJc w:val="left"/>
      <w:pPr>
        <w:tabs>
          <w:tab w:val="num" w:pos="720"/>
        </w:tabs>
        <w:ind w:left="720" w:hanging="720"/>
      </w:pPr>
      <w:rPr>
        <w:b/>
        <w:i w:val="0"/>
      </w:rPr>
    </w:lvl>
    <w:lvl w:ilvl="2">
      <w:start w:val="1"/>
      <w:numFmt w:val="decimal"/>
      <w:lvlText w:val="%1.%2.%3."/>
      <w:lvlJc w:val="left"/>
      <w:pPr>
        <w:tabs>
          <w:tab w:val="num" w:pos="1080"/>
        </w:tabs>
        <w:ind w:left="1080" w:hanging="1080"/>
      </w:pPr>
      <w:rPr>
        <w:b/>
      </w:rPr>
    </w:lvl>
    <w:lvl w:ilvl="3">
      <w:start w:val="1"/>
      <w:numFmt w:val="decimal"/>
      <w:lvlText w:val="%1.%2.%3.%4."/>
      <w:lvlJc w:val="left"/>
      <w:pPr>
        <w:tabs>
          <w:tab w:val="num" w:pos="1080"/>
        </w:tabs>
        <w:ind w:left="1080" w:hanging="1080"/>
      </w:pPr>
      <w:rPr>
        <w:b/>
      </w:rPr>
    </w:lvl>
    <w:lvl w:ilvl="4">
      <w:start w:val="1"/>
      <w:numFmt w:val="decimal"/>
      <w:lvlText w:val="%1.%2.%3.%4.%5."/>
      <w:lvlJc w:val="left"/>
      <w:pPr>
        <w:tabs>
          <w:tab w:val="num" w:pos="1440"/>
        </w:tabs>
        <w:ind w:left="1440" w:hanging="1440"/>
      </w:pPr>
      <w:rPr>
        <w:b/>
      </w:rPr>
    </w:lvl>
    <w:lvl w:ilvl="5">
      <w:start w:val="1"/>
      <w:numFmt w:val="decimal"/>
      <w:lvlText w:val="%1.%2.%3.%4.%5.%6."/>
      <w:lvlJc w:val="left"/>
      <w:pPr>
        <w:tabs>
          <w:tab w:val="num" w:pos="1800"/>
        </w:tabs>
        <w:ind w:left="1800" w:hanging="1800"/>
      </w:pPr>
      <w:rPr>
        <w:b/>
      </w:rPr>
    </w:lvl>
    <w:lvl w:ilvl="6">
      <w:start w:val="1"/>
      <w:numFmt w:val="decimal"/>
      <w:lvlText w:val="%1.%2.%3.%4.%5.%6.%7."/>
      <w:lvlJc w:val="left"/>
      <w:pPr>
        <w:tabs>
          <w:tab w:val="num" w:pos="1800"/>
        </w:tabs>
        <w:ind w:left="1800" w:hanging="1800"/>
      </w:pPr>
      <w:rPr>
        <w:b/>
      </w:rPr>
    </w:lvl>
    <w:lvl w:ilvl="7">
      <w:start w:val="1"/>
      <w:numFmt w:val="decimal"/>
      <w:lvlText w:val="%1.%2.%3.%4.%5.%6.%7.%8."/>
      <w:lvlJc w:val="left"/>
      <w:pPr>
        <w:tabs>
          <w:tab w:val="num" w:pos="2160"/>
        </w:tabs>
        <w:ind w:left="2160" w:hanging="2160"/>
      </w:pPr>
      <w:rPr>
        <w:b/>
      </w:rPr>
    </w:lvl>
    <w:lvl w:ilvl="8">
      <w:start w:val="1"/>
      <w:numFmt w:val="decimal"/>
      <w:lvlText w:val="%1.%2.%3.%4.%5.%6.%7.%8.%9."/>
      <w:lvlJc w:val="left"/>
      <w:pPr>
        <w:tabs>
          <w:tab w:val="num" w:pos="2520"/>
        </w:tabs>
        <w:ind w:left="2520" w:hanging="2520"/>
      </w:pPr>
      <w:rPr>
        <w:b/>
      </w:rPr>
    </w:lvl>
  </w:abstractNum>
  <w:abstractNum w:abstractNumId="21" w15:restartNumberingAfterBreak="0">
    <w:nsid w:val="0000001D"/>
    <w:multiLevelType w:val="multilevel"/>
    <w:tmpl w:val="0000001D"/>
    <w:name w:val="WW8Num29"/>
    <w:lvl w:ilvl="0">
      <w:start w:val="1"/>
      <w:numFmt w:val="bullet"/>
      <w:lvlText w:val=""/>
      <w:lvlJc w:val="left"/>
      <w:pPr>
        <w:tabs>
          <w:tab w:val="num" w:pos="786"/>
        </w:tabs>
        <w:ind w:left="786" w:hanging="360"/>
      </w:pPr>
      <w:rPr>
        <w:rFonts w:ascii="Symbol" w:hAnsi="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22" w15:restartNumberingAfterBreak="0">
    <w:nsid w:val="10780D4B"/>
    <w:multiLevelType w:val="singleLevel"/>
    <w:tmpl w:val="7458C63C"/>
    <w:lvl w:ilvl="0">
      <w:numFmt w:val="bullet"/>
      <w:lvlText w:val="-"/>
      <w:lvlJc w:val="left"/>
      <w:pPr>
        <w:tabs>
          <w:tab w:val="num" w:pos="360"/>
        </w:tabs>
        <w:ind w:left="360" w:hanging="360"/>
      </w:pPr>
      <w:rPr>
        <w:rFonts w:hint="default"/>
      </w:rPr>
    </w:lvl>
  </w:abstractNum>
  <w:abstractNum w:abstractNumId="23" w15:restartNumberingAfterBreak="0">
    <w:nsid w:val="1C2D2BEF"/>
    <w:multiLevelType w:val="hybridMultilevel"/>
    <w:tmpl w:val="4B36A934"/>
    <w:lvl w:ilvl="0" w:tplc="0C0A0017">
      <w:start w:val="1"/>
      <w:numFmt w:val="lowerLetter"/>
      <w:lvlText w:val="%1)"/>
      <w:lvlJc w:val="left"/>
      <w:pPr>
        <w:tabs>
          <w:tab w:val="num" w:pos="720"/>
        </w:tabs>
        <w:ind w:left="720" w:hanging="360"/>
      </w:pPr>
      <w:rPr>
        <w:rFonts w:cs="Times New Roman" w:hint="default"/>
      </w:rPr>
    </w:lvl>
    <w:lvl w:ilvl="1" w:tplc="E4EEF9DC">
      <w:start w:val="1"/>
      <w:numFmt w:val="lowerRoman"/>
      <w:lvlText w:val="(%2)"/>
      <w:lvlJc w:val="left"/>
      <w:pPr>
        <w:tabs>
          <w:tab w:val="num" w:pos="1800"/>
        </w:tabs>
        <w:ind w:left="1800" w:hanging="720"/>
      </w:pPr>
      <w:rPr>
        <w:rFonts w:cs="Times New Roman" w:hint="default"/>
        <w:u w:val="none"/>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24" w15:restartNumberingAfterBreak="0">
    <w:nsid w:val="1D3404AB"/>
    <w:multiLevelType w:val="hybridMultilevel"/>
    <w:tmpl w:val="076E6210"/>
    <w:lvl w:ilvl="0" w:tplc="4B52F680">
      <w:start w:val="1"/>
      <w:numFmt w:val="bullet"/>
      <w:pStyle w:val="Invias-VietalogoINV"/>
      <w:lvlText w:val=""/>
      <w:lvlPicBulletId w:val="0"/>
      <w:lvlJc w:val="left"/>
      <w:pPr>
        <w:ind w:left="2629" w:hanging="360"/>
      </w:pPr>
      <w:rPr>
        <w:rFonts w:ascii="Symbol" w:hAnsi="Symbol" w:hint="default"/>
        <w:color w:val="auto"/>
      </w:rPr>
    </w:lvl>
    <w:lvl w:ilvl="1" w:tplc="2F52BBBC">
      <w:start w:val="1"/>
      <w:numFmt w:val="bullet"/>
      <w:lvlText w:val="o"/>
      <w:lvlJc w:val="left"/>
      <w:pPr>
        <w:ind w:left="1894" w:hanging="360"/>
      </w:pPr>
      <w:rPr>
        <w:rFonts w:ascii="Courier New" w:hAnsi="Courier New" w:hint="default"/>
      </w:rPr>
    </w:lvl>
    <w:lvl w:ilvl="2" w:tplc="BA6670D6" w:tentative="1">
      <w:start w:val="1"/>
      <w:numFmt w:val="bullet"/>
      <w:lvlText w:val=""/>
      <w:lvlJc w:val="left"/>
      <w:pPr>
        <w:ind w:left="2614" w:hanging="360"/>
      </w:pPr>
      <w:rPr>
        <w:rFonts w:ascii="Wingdings" w:hAnsi="Wingdings" w:hint="default"/>
      </w:rPr>
    </w:lvl>
    <w:lvl w:ilvl="3" w:tplc="548CDC4C" w:tentative="1">
      <w:start w:val="1"/>
      <w:numFmt w:val="bullet"/>
      <w:lvlText w:val=""/>
      <w:lvlJc w:val="left"/>
      <w:pPr>
        <w:ind w:left="3334" w:hanging="360"/>
      </w:pPr>
      <w:rPr>
        <w:rFonts w:ascii="Symbol" w:hAnsi="Symbol" w:hint="default"/>
      </w:rPr>
    </w:lvl>
    <w:lvl w:ilvl="4" w:tplc="CE02D392" w:tentative="1">
      <w:start w:val="1"/>
      <w:numFmt w:val="bullet"/>
      <w:lvlText w:val="o"/>
      <w:lvlJc w:val="left"/>
      <w:pPr>
        <w:ind w:left="4054" w:hanging="360"/>
      </w:pPr>
      <w:rPr>
        <w:rFonts w:ascii="Courier New" w:hAnsi="Courier New" w:hint="default"/>
      </w:rPr>
    </w:lvl>
    <w:lvl w:ilvl="5" w:tplc="13CC0192" w:tentative="1">
      <w:start w:val="1"/>
      <w:numFmt w:val="bullet"/>
      <w:lvlText w:val=""/>
      <w:lvlJc w:val="left"/>
      <w:pPr>
        <w:ind w:left="4774" w:hanging="360"/>
      </w:pPr>
      <w:rPr>
        <w:rFonts w:ascii="Wingdings" w:hAnsi="Wingdings" w:hint="default"/>
      </w:rPr>
    </w:lvl>
    <w:lvl w:ilvl="6" w:tplc="79B23B20" w:tentative="1">
      <w:start w:val="1"/>
      <w:numFmt w:val="bullet"/>
      <w:lvlText w:val=""/>
      <w:lvlJc w:val="left"/>
      <w:pPr>
        <w:ind w:left="5494" w:hanging="360"/>
      </w:pPr>
      <w:rPr>
        <w:rFonts w:ascii="Symbol" w:hAnsi="Symbol" w:hint="default"/>
      </w:rPr>
    </w:lvl>
    <w:lvl w:ilvl="7" w:tplc="C2CE09E6" w:tentative="1">
      <w:start w:val="1"/>
      <w:numFmt w:val="bullet"/>
      <w:lvlText w:val="o"/>
      <w:lvlJc w:val="left"/>
      <w:pPr>
        <w:ind w:left="6214" w:hanging="360"/>
      </w:pPr>
      <w:rPr>
        <w:rFonts w:ascii="Courier New" w:hAnsi="Courier New" w:hint="default"/>
      </w:rPr>
    </w:lvl>
    <w:lvl w:ilvl="8" w:tplc="F5B82832" w:tentative="1">
      <w:start w:val="1"/>
      <w:numFmt w:val="bullet"/>
      <w:lvlText w:val=""/>
      <w:lvlJc w:val="left"/>
      <w:pPr>
        <w:ind w:left="6934" w:hanging="360"/>
      </w:pPr>
      <w:rPr>
        <w:rFonts w:ascii="Wingdings" w:hAnsi="Wingdings" w:hint="default"/>
      </w:rPr>
    </w:lvl>
  </w:abstractNum>
  <w:abstractNum w:abstractNumId="25" w15:restartNumberingAfterBreak="0">
    <w:nsid w:val="1FBC2A7C"/>
    <w:multiLevelType w:val="singleLevel"/>
    <w:tmpl w:val="E3667FF8"/>
    <w:lvl w:ilvl="0">
      <w:start w:val="1"/>
      <w:numFmt w:val="lowerLetter"/>
      <w:lvlText w:val="%1 -"/>
      <w:lvlJc w:val="left"/>
      <w:pPr>
        <w:tabs>
          <w:tab w:val="num" w:pos="360"/>
        </w:tabs>
        <w:ind w:left="360" w:hanging="360"/>
      </w:pPr>
      <w:rPr>
        <w:strike w:val="0"/>
      </w:rPr>
    </w:lvl>
  </w:abstractNum>
  <w:abstractNum w:abstractNumId="26" w15:restartNumberingAfterBreak="0">
    <w:nsid w:val="21056DB4"/>
    <w:multiLevelType w:val="hybridMultilevel"/>
    <w:tmpl w:val="ACD03A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28004646"/>
    <w:multiLevelType w:val="hybridMultilevel"/>
    <w:tmpl w:val="0024CAD0"/>
    <w:lvl w:ilvl="0" w:tplc="FCAE2132">
      <w:numFmt w:val="bullet"/>
      <w:lvlText w:val="-"/>
      <w:lvlJc w:val="left"/>
      <w:pPr>
        <w:tabs>
          <w:tab w:val="num" w:pos="927"/>
        </w:tabs>
        <w:ind w:left="927" w:hanging="360"/>
      </w:pPr>
      <w:rPr>
        <w:rFonts w:ascii="Arial" w:eastAsia="Times New Roman" w:hAnsi="Arial" w:cs="Arial" w:hint="default"/>
      </w:rPr>
    </w:lvl>
    <w:lvl w:ilvl="1" w:tplc="0C0A0003" w:tentative="1">
      <w:start w:val="1"/>
      <w:numFmt w:val="bullet"/>
      <w:lvlText w:val="o"/>
      <w:lvlJc w:val="left"/>
      <w:pPr>
        <w:tabs>
          <w:tab w:val="num" w:pos="1647"/>
        </w:tabs>
        <w:ind w:left="1647" w:hanging="360"/>
      </w:pPr>
      <w:rPr>
        <w:rFonts w:ascii="Courier New" w:hAnsi="Courier New" w:cs="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cs="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cs="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28" w15:restartNumberingAfterBreak="0">
    <w:nsid w:val="28284894"/>
    <w:multiLevelType w:val="hybridMultilevel"/>
    <w:tmpl w:val="C65434BC"/>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9" w15:restartNumberingAfterBreak="0">
    <w:nsid w:val="2F97713E"/>
    <w:multiLevelType w:val="hybridMultilevel"/>
    <w:tmpl w:val="1C7294E2"/>
    <w:lvl w:ilvl="0" w:tplc="36222E4E">
      <w:start w:val="1"/>
      <w:numFmt w:val="lowerLetter"/>
      <w:lvlText w:val="%1)"/>
      <w:lvlJc w:val="left"/>
      <w:pPr>
        <w:ind w:left="107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0" w15:restartNumberingAfterBreak="0">
    <w:nsid w:val="352A469D"/>
    <w:multiLevelType w:val="hybridMultilevel"/>
    <w:tmpl w:val="95FC646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393C745A"/>
    <w:multiLevelType w:val="hybridMultilevel"/>
    <w:tmpl w:val="B56A33FC"/>
    <w:lvl w:ilvl="0" w:tplc="195400E6">
      <w:start w:val="50"/>
      <w:numFmt w:val="decimal"/>
      <w:lvlText w:val="%1"/>
      <w:lvlJc w:val="left"/>
      <w:pPr>
        <w:ind w:left="420" w:hanging="360"/>
      </w:pPr>
      <w:rPr>
        <w:rFonts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32" w15:restartNumberingAfterBreak="0">
    <w:nsid w:val="403E419A"/>
    <w:multiLevelType w:val="hybridMultilevel"/>
    <w:tmpl w:val="D1121786"/>
    <w:lvl w:ilvl="0" w:tplc="240A0017">
      <w:start w:val="1"/>
      <w:numFmt w:val="lowerLetter"/>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3" w15:restartNumberingAfterBreak="0">
    <w:nsid w:val="40C926BE"/>
    <w:multiLevelType w:val="hybridMultilevel"/>
    <w:tmpl w:val="6630C27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4C0C31C7"/>
    <w:multiLevelType w:val="hybridMultilevel"/>
    <w:tmpl w:val="935EF154"/>
    <w:lvl w:ilvl="0" w:tplc="448621AE">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00635E1"/>
    <w:multiLevelType w:val="hybridMultilevel"/>
    <w:tmpl w:val="2E3E593C"/>
    <w:lvl w:ilvl="0" w:tplc="FCAE2132">
      <w:numFmt w:val="bullet"/>
      <w:lvlText w:val="-"/>
      <w:lvlJc w:val="left"/>
      <w:pPr>
        <w:ind w:left="360" w:hanging="360"/>
      </w:pPr>
      <w:rPr>
        <w:rFonts w:ascii="Arial" w:eastAsia="Times New Roman" w:hAnsi="Arial" w:cs="Arial" w:hint="default"/>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6" w15:restartNumberingAfterBreak="0">
    <w:nsid w:val="628B4574"/>
    <w:multiLevelType w:val="multilevel"/>
    <w:tmpl w:val="F4167756"/>
    <w:lvl w:ilvl="0">
      <w:start w:val="1"/>
      <w:numFmt w:val="decimal"/>
      <w:pStyle w:val="Ttulo1"/>
      <w:lvlText w:val="%1."/>
      <w:lvlJc w:val="left"/>
      <w:pPr>
        <w:ind w:left="720" w:hanging="360"/>
      </w:p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7" w15:restartNumberingAfterBreak="0">
    <w:nsid w:val="6D687124"/>
    <w:multiLevelType w:val="hybridMultilevel"/>
    <w:tmpl w:val="705CF17E"/>
    <w:lvl w:ilvl="0" w:tplc="240A000F">
      <w:start w:val="1"/>
      <w:numFmt w:val="decimal"/>
      <w:lvlText w:val="%1."/>
      <w:lvlJc w:val="left"/>
      <w:pPr>
        <w:ind w:left="578" w:hanging="360"/>
      </w:pPr>
    </w:lvl>
    <w:lvl w:ilvl="1" w:tplc="240A0019" w:tentative="1">
      <w:start w:val="1"/>
      <w:numFmt w:val="lowerLetter"/>
      <w:lvlText w:val="%2."/>
      <w:lvlJc w:val="left"/>
      <w:pPr>
        <w:ind w:left="1298" w:hanging="360"/>
      </w:pPr>
    </w:lvl>
    <w:lvl w:ilvl="2" w:tplc="240A001B" w:tentative="1">
      <w:start w:val="1"/>
      <w:numFmt w:val="lowerRoman"/>
      <w:lvlText w:val="%3."/>
      <w:lvlJc w:val="right"/>
      <w:pPr>
        <w:ind w:left="2018" w:hanging="180"/>
      </w:pPr>
    </w:lvl>
    <w:lvl w:ilvl="3" w:tplc="240A000F" w:tentative="1">
      <w:start w:val="1"/>
      <w:numFmt w:val="decimal"/>
      <w:lvlText w:val="%4."/>
      <w:lvlJc w:val="left"/>
      <w:pPr>
        <w:ind w:left="2738" w:hanging="360"/>
      </w:pPr>
    </w:lvl>
    <w:lvl w:ilvl="4" w:tplc="240A0019" w:tentative="1">
      <w:start w:val="1"/>
      <w:numFmt w:val="lowerLetter"/>
      <w:lvlText w:val="%5."/>
      <w:lvlJc w:val="left"/>
      <w:pPr>
        <w:ind w:left="3458" w:hanging="360"/>
      </w:pPr>
    </w:lvl>
    <w:lvl w:ilvl="5" w:tplc="240A001B" w:tentative="1">
      <w:start w:val="1"/>
      <w:numFmt w:val="lowerRoman"/>
      <w:lvlText w:val="%6."/>
      <w:lvlJc w:val="right"/>
      <w:pPr>
        <w:ind w:left="4178" w:hanging="180"/>
      </w:pPr>
    </w:lvl>
    <w:lvl w:ilvl="6" w:tplc="240A000F" w:tentative="1">
      <w:start w:val="1"/>
      <w:numFmt w:val="decimal"/>
      <w:lvlText w:val="%7."/>
      <w:lvlJc w:val="left"/>
      <w:pPr>
        <w:ind w:left="4898" w:hanging="360"/>
      </w:pPr>
    </w:lvl>
    <w:lvl w:ilvl="7" w:tplc="240A0019" w:tentative="1">
      <w:start w:val="1"/>
      <w:numFmt w:val="lowerLetter"/>
      <w:lvlText w:val="%8."/>
      <w:lvlJc w:val="left"/>
      <w:pPr>
        <w:ind w:left="5618" w:hanging="360"/>
      </w:pPr>
    </w:lvl>
    <w:lvl w:ilvl="8" w:tplc="240A001B" w:tentative="1">
      <w:start w:val="1"/>
      <w:numFmt w:val="lowerRoman"/>
      <w:lvlText w:val="%9."/>
      <w:lvlJc w:val="right"/>
      <w:pPr>
        <w:ind w:left="6338" w:hanging="180"/>
      </w:pPr>
    </w:lvl>
  </w:abstractNum>
  <w:abstractNum w:abstractNumId="38" w15:restartNumberingAfterBreak="0">
    <w:nsid w:val="6DA93552"/>
    <w:multiLevelType w:val="hybridMultilevel"/>
    <w:tmpl w:val="99FCD2C2"/>
    <w:lvl w:ilvl="0" w:tplc="240A0011">
      <w:start w:val="1"/>
      <w:numFmt w:val="decimal"/>
      <w:lvlText w:val="%1)"/>
      <w:lvlJc w:val="left"/>
      <w:pPr>
        <w:ind w:left="578" w:hanging="360"/>
      </w:pPr>
    </w:lvl>
    <w:lvl w:ilvl="1" w:tplc="240A0019" w:tentative="1">
      <w:start w:val="1"/>
      <w:numFmt w:val="lowerLetter"/>
      <w:lvlText w:val="%2."/>
      <w:lvlJc w:val="left"/>
      <w:pPr>
        <w:ind w:left="1298" w:hanging="360"/>
      </w:pPr>
    </w:lvl>
    <w:lvl w:ilvl="2" w:tplc="240A001B" w:tentative="1">
      <w:start w:val="1"/>
      <w:numFmt w:val="lowerRoman"/>
      <w:lvlText w:val="%3."/>
      <w:lvlJc w:val="right"/>
      <w:pPr>
        <w:ind w:left="2018" w:hanging="180"/>
      </w:pPr>
    </w:lvl>
    <w:lvl w:ilvl="3" w:tplc="240A000F" w:tentative="1">
      <w:start w:val="1"/>
      <w:numFmt w:val="decimal"/>
      <w:lvlText w:val="%4."/>
      <w:lvlJc w:val="left"/>
      <w:pPr>
        <w:ind w:left="2738" w:hanging="360"/>
      </w:pPr>
    </w:lvl>
    <w:lvl w:ilvl="4" w:tplc="240A0019" w:tentative="1">
      <w:start w:val="1"/>
      <w:numFmt w:val="lowerLetter"/>
      <w:lvlText w:val="%5."/>
      <w:lvlJc w:val="left"/>
      <w:pPr>
        <w:ind w:left="3458" w:hanging="360"/>
      </w:pPr>
    </w:lvl>
    <w:lvl w:ilvl="5" w:tplc="240A001B" w:tentative="1">
      <w:start w:val="1"/>
      <w:numFmt w:val="lowerRoman"/>
      <w:lvlText w:val="%6."/>
      <w:lvlJc w:val="right"/>
      <w:pPr>
        <w:ind w:left="4178" w:hanging="180"/>
      </w:pPr>
    </w:lvl>
    <w:lvl w:ilvl="6" w:tplc="240A000F" w:tentative="1">
      <w:start w:val="1"/>
      <w:numFmt w:val="decimal"/>
      <w:lvlText w:val="%7."/>
      <w:lvlJc w:val="left"/>
      <w:pPr>
        <w:ind w:left="4898" w:hanging="360"/>
      </w:pPr>
    </w:lvl>
    <w:lvl w:ilvl="7" w:tplc="240A0019" w:tentative="1">
      <w:start w:val="1"/>
      <w:numFmt w:val="lowerLetter"/>
      <w:lvlText w:val="%8."/>
      <w:lvlJc w:val="left"/>
      <w:pPr>
        <w:ind w:left="5618" w:hanging="360"/>
      </w:pPr>
    </w:lvl>
    <w:lvl w:ilvl="8" w:tplc="240A001B" w:tentative="1">
      <w:start w:val="1"/>
      <w:numFmt w:val="lowerRoman"/>
      <w:lvlText w:val="%9."/>
      <w:lvlJc w:val="right"/>
      <w:pPr>
        <w:ind w:left="6338" w:hanging="180"/>
      </w:pPr>
    </w:lvl>
  </w:abstractNum>
  <w:abstractNum w:abstractNumId="39" w15:restartNumberingAfterBreak="0">
    <w:nsid w:val="78066085"/>
    <w:multiLevelType w:val="multilevel"/>
    <w:tmpl w:val="365AAD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36"/>
  </w:num>
  <w:num w:numId="3">
    <w:abstractNumId w:val="2"/>
  </w:num>
  <w:num w:numId="4">
    <w:abstractNumId w:val="25"/>
  </w:num>
  <w:num w:numId="5">
    <w:abstractNumId w:val="27"/>
  </w:num>
  <w:num w:numId="6">
    <w:abstractNumId w:val="35"/>
  </w:num>
  <w:num w:numId="7">
    <w:abstractNumId w:val="30"/>
  </w:num>
  <w:num w:numId="8">
    <w:abstractNumId w:val="22"/>
  </w:num>
  <w:num w:numId="9">
    <w:abstractNumId w:val="29"/>
  </w:num>
  <w:num w:numId="1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4"/>
  </w:num>
  <w:num w:numId="12">
    <w:abstractNumId w:val="23"/>
  </w:num>
  <w:num w:numId="13">
    <w:abstractNumId w:val="33"/>
  </w:num>
  <w:num w:numId="14">
    <w:abstractNumId w:val="39"/>
  </w:num>
  <w:num w:numId="15">
    <w:abstractNumId w:val="32"/>
  </w:num>
  <w:num w:numId="16">
    <w:abstractNumId w:val="34"/>
  </w:num>
  <w:num w:numId="17">
    <w:abstractNumId w:val="31"/>
  </w:num>
  <w:num w:numId="18">
    <w:abstractNumId w:val="6"/>
  </w:num>
  <w:num w:numId="19">
    <w:abstractNumId w:val="37"/>
  </w:num>
  <w:num w:numId="20">
    <w:abstractNumId w:val="38"/>
  </w:num>
  <w:num w:numId="21">
    <w:abstractNumId w:val="26"/>
  </w:num>
  <w:num w:numId="22">
    <w:abstractNumId w:val="5"/>
  </w:num>
  <w:num w:numId="23">
    <w:abstractNumId w:val="4"/>
  </w:num>
  <w:num w:numId="24">
    <w:abstractNumId w:val="1"/>
  </w:num>
  <w:num w:numId="25">
    <w:abstractNumId w:val="18"/>
  </w:num>
  <w:num w:numId="26">
    <w:abstractNumId w:val="3"/>
  </w:num>
  <w:num w:numId="27">
    <w:abstractNumId w:val="15"/>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activeWritingStyle w:appName="MSWord" w:lang="pt-BR" w:vendorID="64" w:dllVersion="6" w:nlCheck="1" w:checkStyle="0"/>
  <w:activeWritingStyle w:appName="MSWord" w:lang="es-CO" w:vendorID="64" w:dllVersion="6" w:nlCheck="1" w:checkStyle="1"/>
  <w:activeWritingStyle w:appName="MSWord" w:lang="es-ES_tradnl" w:vendorID="64" w:dllVersion="6" w:nlCheck="1" w:checkStyle="1"/>
  <w:activeWritingStyle w:appName="MSWord" w:lang="es-MX" w:vendorID="64" w:dllVersion="6" w:nlCheck="1" w:checkStyle="1"/>
  <w:activeWritingStyle w:appName="MSWord" w:lang="es-ES"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 w:vendorID="64" w:dllVersion="0" w:nlCheck="1" w:checkStyle="0"/>
  <w:activeWritingStyle w:appName="MSWord" w:lang="es-MX" w:vendorID="64" w:dllVersion="0" w:nlCheck="1" w:checkStyle="0"/>
  <w:activeWritingStyle w:appName="MSWord" w:lang="es-ES_tradnl" w:vendorID="64" w:dllVersion="4096" w:nlCheck="1" w:checkStyle="0"/>
  <w:activeWritingStyle w:appName="MSWord" w:lang="es-CO" w:vendorID="64" w:dllVersion="4096" w:nlCheck="1" w:checkStyle="0"/>
  <w:activeWritingStyle w:appName="MSWord" w:lang="es-ES" w:vendorID="64" w:dllVersion="4096" w:nlCheck="1" w:checkStyle="0"/>
  <w:activeWritingStyle w:appName="MSWord" w:lang="es-MX" w:vendorID="64" w:dllVersion="4096" w:nlCheck="1" w:checkStyle="0"/>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50EC"/>
    <w:rsid w:val="000002BB"/>
    <w:rsid w:val="00000C04"/>
    <w:rsid w:val="00001288"/>
    <w:rsid w:val="00001D8A"/>
    <w:rsid w:val="000027E2"/>
    <w:rsid w:val="00002904"/>
    <w:rsid w:val="0000336A"/>
    <w:rsid w:val="00003A2A"/>
    <w:rsid w:val="00004AD9"/>
    <w:rsid w:val="000050CA"/>
    <w:rsid w:val="00006B8B"/>
    <w:rsid w:val="00007276"/>
    <w:rsid w:val="00007B58"/>
    <w:rsid w:val="00007B61"/>
    <w:rsid w:val="0001088A"/>
    <w:rsid w:val="00010CAD"/>
    <w:rsid w:val="00010F47"/>
    <w:rsid w:val="00011671"/>
    <w:rsid w:val="000127AC"/>
    <w:rsid w:val="000129D6"/>
    <w:rsid w:val="00013209"/>
    <w:rsid w:val="00014258"/>
    <w:rsid w:val="00014A08"/>
    <w:rsid w:val="000151A9"/>
    <w:rsid w:val="00016834"/>
    <w:rsid w:val="00016E2D"/>
    <w:rsid w:val="000201FC"/>
    <w:rsid w:val="0002050C"/>
    <w:rsid w:val="00021A7C"/>
    <w:rsid w:val="00022B76"/>
    <w:rsid w:val="000237F7"/>
    <w:rsid w:val="000245BF"/>
    <w:rsid w:val="00026447"/>
    <w:rsid w:val="00027801"/>
    <w:rsid w:val="00027A28"/>
    <w:rsid w:val="00027BBD"/>
    <w:rsid w:val="000303EA"/>
    <w:rsid w:val="000319AC"/>
    <w:rsid w:val="00035246"/>
    <w:rsid w:val="000363AE"/>
    <w:rsid w:val="00040411"/>
    <w:rsid w:val="0004089B"/>
    <w:rsid w:val="000413EA"/>
    <w:rsid w:val="000426E1"/>
    <w:rsid w:val="00042F85"/>
    <w:rsid w:val="000446D7"/>
    <w:rsid w:val="00045716"/>
    <w:rsid w:val="00045B77"/>
    <w:rsid w:val="00046FFB"/>
    <w:rsid w:val="00050162"/>
    <w:rsid w:val="00050713"/>
    <w:rsid w:val="000515C6"/>
    <w:rsid w:val="00052C74"/>
    <w:rsid w:val="00055057"/>
    <w:rsid w:val="0006000F"/>
    <w:rsid w:val="000609D4"/>
    <w:rsid w:val="000610EF"/>
    <w:rsid w:val="000624F4"/>
    <w:rsid w:val="00062775"/>
    <w:rsid w:val="000643D7"/>
    <w:rsid w:val="00067499"/>
    <w:rsid w:val="00070053"/>
    <w:rsid w:val="00070C4B"/>
    <w:rsid w:val="00071C1F"/>
    <w:rsid w:val="00072AD0"/>
    <w:rsid w:val="00073127"/>
    <w:rsid w:val="00073D37"/>
    <w:rsid w:val="00074625"/>
    <w:rsid w:val="00074E14"/>
    <w:rsid w:val="00076416"/>
    <w:rsid w:val="00077E60"/>
    <w:rsid w:val="00080B35"/>
    <w:rsid w:val="0008181F"/>
    <w:rsid w:val="000836DD"/>
    <w:rsid w:val="0008408C"/>
    <w:rsid w:val="00091E5F"/>
    <w:rsid w:val="00092104"/>
    <w:rsid w:val="00094C5D"/>
    <w:rsid w:val="00095B90"/>
    <w:rsid w:val="00095F63"/>
    <w:rsid w:val="000960A4"/>
    <w:rsid w:val="00096215"/>
    <w:rsid w:val="00096E90"/>
    <w:rsid w:val="00096EA8"/>
    <w:rsid w:val="00097A57"/>
    <w:rsid w:val="000A1786"/>
    <w:rsid w:val="000A3103"/>
    <w:rsid w:val="000A3BB8"/>
    <w:rsid w:val="000A3F2A"/>
    <w:rsid w:val="000A69FB"/>
    <w:rsid w:val="000A6C34"/>
    <w:rsid w:val="000A7333"/>
    <w:rsid w:val="000B1C5E"/>
    <w:rsid w:val="000B3AF7"/>
    <w:rsid w:val="000B4BC0"/>
    <w:rsid w:val="000B51A6"/>
    <w:rsid w:val="000C0916"/>
    <w:rsid w:val="000C148F"/>
    <w:rsid w:val="000C27D1"/>
    <w:rsid w:val="000C288B"/>
    <w:rsid w:val="000C2F95"/>
    <w:rsid w:val="000C3E7F"/>
    <w:rsid w:val="000C4463"/>
    <w:rsid w:val="000C492A"/>
    <w:rsid w:val="000C5A78"/>
    <w:rsid w:val="000C6BDA"/>
    <w:rsid w:val="000C6BED"/>
    <w:rsid w:val="000C74D2"/>
    <w:rsid w:val="000C76F9"/>
    <w:rsid w:val="000C79F3"/>
    <w:rsid w:val="000D02C9"/>
    <w:rsid w:val="000D315F"/>
    <w:rsid w:val="000D4158"/>
    <w:rsid w:val="000D69FA"/>
    <w:rsid w:val="000D7222"/>
    <w:rsid w:val="000E0237"/>
    <w:rsid w:val="000E0C1B"/>
    <w:rsid w:val="000E1099"/>
    <w:rsid w:val="000E1CE8"/>
    <w:rsid w:val="000E25CA"/>
    <w:rsid w:val="000E372E"/>
    <w:rsid w:val="000E404B"/>
    <w:rsid w:val="000E7550"/>
    <w:rsid w:val="000F02D1"/>
    <w:rsid w:val="000F0638"/>
    <w:rsid w:val="000F0FC1"/>
    <w:rsid w:val="000F6B60"/>
    <w:rsid w:val="001002BB"/>
    <w:rsid w:val="001004E6"/>
    <w:rsid w:val="0010055F"/>
    <w:rsid w:val="00101CEF"/>
    <w:rsid w:val="00101FCF"/>
    <w:rsid w:val="00102F91"/>
    <w:rsid w:val="001031BB"/>
    <w:rsid w:val="00103213"/>
    <w:rsid w:val="00103E69"/>
    <w:rsid w:val="00103F29"/>
    <w:rsid w:val="00104507"/>
    <w:rsid w:val="00104C53"/>
    <w:rsid w:val="00105A4C"/>
    <w:rsid w:val="00106187"/>
    <w:rsid w:val="001061D1"/>
    <w:rsid w:val="00106DA9"/>
    <w:rsid w:val="00106F79"/>
    <w:rsid w:val="0010742E"/>
    <w:rsid w:val="001103FF"/>
    <w:rsid w:val="0011071D"/>
    <w:rsid w:val="001107DA"/>
    <w:rsid w:val="001111EA"/>
    <w:rsid w:val="0011124E"/>
    <w:rsid w:val="00111895"/>
    <w:rsid w:val="001126E0"/>
    <w:rsid w:val="00112EBE"/>
    <w:rsid w:val="001130AF"/>
    <w:rsid w:val="00115158"/>
    <w:rsid w:val="001159B6"/>
    <w:rsid w:val="00115F29"/>
    <w:rsid w:val="001200F7"/>
    <w:rsid w:val="00120442"/>
    <w:rsid w:val="0012062F"/>
    <w:rsid w:val="001214C0"/>
    <w:rsid w:val="001221CA"/>
    <w:rsid w:val="001227FF"/>
    <w:rsid w:val="001239FC"/>
    <w:rsid w:val="00124546"/>
    <w:rsid w:val="00124854"/>
    <w:rsid w:val="00124D6A"/>
    <w:rsid w:val="00125667"/>
    <w:rsid w:val="00125B57"/>
    <w:rsid w:val="00126AE6"/>
    <w:rsid w:val="00126D51"/>
    <w:rsid w:val="00127588"/>
    <w:rsid w:val="001307C8"/>
    <w:rsid w:val="0013103E"/>
    <w:rsid w:val="00132784"/>
    <w:rsid w:val="00133BFC"/>
    <w:rsid w:val="00133FD4"/>
    <w:rsid w:val="00134C1E"/>
    <w:rsid w:val="00134F23"/>
    <w:rsid w:val="00135033"/>
    <w:rsid w:val="0013625E"/>
    <w:rsid w:val="00136AD8"/>
    <w:rsid w:val="00136B4E"/>
    <w:rsid w:val="001370F6"/>
    <w:rsid w:val="001372DE"/>
    <w:rsid w:val="0013787C"/>
    <w:rsid w:val="00140287"/>
    <w:rsid w:val="001403A6"/>
    <w:rsid w:val="00142F09"/>
    <w:rsid w:val="00143A00"/>
    <w:rsid w:val="00144AEE"/>
    <w:rsid w:val="00145887"/>
    <w:rsid w:val="00147516"/>
    <w:rsid w:val="001511DF"/>
    <w:rsid w:val="001519EC"/>
    <w:rsid w:val="001523A2"/>
    <w:rsid w:val="001528EC"/>
    <w:rsid w:val="001532CF"/>
    <w:rsid w:val="001536AD"/>
    <w:rsid w:val="00153AF8"/>
    <w:rsid w:val="0015439F"/>
    <w:rsid w:val="0015681E"/>
    <w:rsid w:val="0015712F"/>
    <w:rsid w:val="001573C0"/>
    <w:rsid w:val="0015745A"/>
    <w:rsid w:val="001600B5"/>
    <w:rsid w:val="00160466"/>
    <w:rsid w:val="001612A2"/>
    <w:rsid w:val="00161A80"/>
    <w:rsid w:val="001636E2"/>
    <w:rsid w:val="00166696"/>
    <w:rsid w:val="00166995"/>
    <w:rsid w:val="0016746D"/>
    <w:rsid w:val="00170462"/>
    <w:rsid w:val="00170562"/>
    <w:rsid w:val="00170714"/>
    <w:rsid w:val="00172A6E"/>
    <w:rsid w:val="00172DCA"/>
    <w:rsid w:val="001732C1"/>
    <w:rsid w:val="001739B0"/>
    <w:rsid w:val="00174880"/>
    <w:rsid w:val="001755B5"/>
    <w:rsid w:val="001756BB"/>
    <w:rsid w:val="001756DC"/>
    <w:rsid w:val="00181FDB"/>
    <w:rsid w:val="001827D2"/>
    <w:rsid w:val="00182F0C"/>
    <w:rsid w:val="00183870"/>
    <w:rsid w:val="00184A2C"/>
    <w:rsid w:val="001850D5"/>
    <w:rsid w:val="001854CD"/>
    <w:rsid w:val="001867C1"/>
    <w:rsid w:val="00186920"/>
    <w:rsid w:val="00187410"/>
    <w:rsid w:val="00187464"/>
    <w:rsid w:val="001901F1"/>
    <w:rsid w:val="0019326C"/>
    <w:rsid w:val="00193802"/>
    <w:rsid w:val="001958AF"/>
    <w:rsid w:val="00195BB6"/>
    <w:rsid w:val="00195CDD"/>
    <w:rsid w:val="00196018"/>
    <w:rsid w:val="00196327"/>
    <w:rsid w:val="00196B9D"/>
    <w:rsid w:val="00197AEE"/>
    <w:rsid w:val="001A17DA"/>
    <w:rsid w:val="001A20E7"/>
    <w:rsid w:val="001A2AE6"/>
    <w:rsid w:val="001A2BC2"/>
    <w:rsid w:val="001A2BD2"/>
    <w:rsid w:val="001A4507"/>
    <w:rsid w:val="001A50B6"/>
    <w:rsid w:val="001A527A"/>
    <w:rsid w:val="001A595A"/>
    <w:rsid w:val="001A5C42"/>
    <w:rsid w:val="001A7C53"/>
    <w:rsid w:val="001B009A"/>
    <w:rsid w:val="001B11F4"/>
    <w:rsid w:val="001B16BC"/>
    <w:rsid w:val="001B2287"/>
    <w:rsid w:val="001B263E"/>
    <w:rsid w:val="001B2F1E"/>
    <w:rsid w:val="001B35DE"/>
    <w:rsid w:val="001B60C9"/>
    <w:rsid w:val="001C0C14"/>
    <w:rsid w:val="001C0DA8"/>
    <w:rsid w:val="001C1D53"/>
    <w:rsid w:val="001C2A9E"/>
    <w:rsid w:val="001C35D8"/>
    <w:rsid w:val="001C413A"/>
    <w:rsid w:val="001C424B"/>
    <w:rsid w:val="001C444A"/>
    <w:rsid w:val="001C4EA2"/>
    <w:rsid w:val="001C51CF"/>
    <w:rsid w:val="001C593E"/>
    <w:rsid w:val="001C5F19"/>
    <w:rsid w:val="001C6513"/>
    <w:rsid w:val="001C732C"/>
    <w:rsid w:val="001D0F0F"/>
    <w:rsid w:val="001D11A2"/>
    <w:rsid w:val="001D1EA9"/>
    <w:rsid w:val="001D26CB"/>
    <w:rsid w:val="001D33DE"/>
    <w:rsid w:val="001D4E90"/>
    <w:rsid w:val="001D4FB8"/>
    <w:rsid w:val="001D68BC"/>
    <w:rsid w:val="001E0E29"/>
    <w:rsid w:val="001E19A5"/>
    <w:rsid w:val="001E3A64"/>
    <w:rsid w:val="001E4D72"/>
    <w:rsid w:val="001E705D"/>
    <w:rsid w:val="001F2BB4"/>
    <w:rsid w:val="001F4633"/>
    <w:rsid w:val="001F5D2E"/>
    <w:rsid w:val="001F5D41"/>
    <w:rsid w:val="001F644D"/>
    <w:rsid w:val="001F7E8E"/>
    <w:rsid w:val="0020432E"/>
    <w:rsid w:val="00205F34"/>
    <w:rsid w:val="0020748C"/>
    <w:rsid w:val="002074A3"/>
    <w:rsid w:val="00207795"/>
    <w:rsid w:val="0021018D"/>
    <w:rsid w:val="00211372"/>
    <w:rsid w:val="002114F1"/>
    <w:rsid w:val="00211AD0"/>
    <w:rsid w:val="00211BB5"/>
    <w:rsid w:val="0021207D"/>
    <w:rsid w:val="00212E88"/>
    <w:rsid w:val="00213891"/>
    <w:rsid w:val="00213DB0"/>
    <w:rsid w:val="00214988"/>
    <w:rsid w:val="00214CBC"/>
    <w:rsid w:val="00214DE8"/>
    <w:rsid w:val="00215332"/>
    <w:rsid w:val="00215749"/>
    <w:rsid w:val="002170AA"/>
    <w:rsid w:val="0021797C"/>
    <w:rsid w:val="00220FCF"/>
    <w:rsid w:val="002218AA"/>
    <w:rsid w:val="002243EE"/>
    <w:rsid w:val="00224D97"/>
    <w:rsid w:val="00225333"/>
    <w:rsid w:val="00225782"/>
    <w:rsid w:val="00225B4C"/>
    <w:rsid w:val="002263BB"/>
    <w:rsid w:val="002264D0"/>
    <w:rsid w:val="00226812"/>
    <w:rsid w:val="002275EE"/>
    <w:rsid w:val="002307F7"/>
    <w:rsid w:val="0023149F"/>
    <w:rsid w:val="00231BB7"/>
    <w:rsid w:val="002320E7"/>
    <w:rsid w:val="00233246"/>
    <w:rsid w:val="00236157"/>
    <w:rsid w:val="00236448"/>
    <w:rsid w:val="00240B26"/>
    <w:rsid w:val="00240D6D"/>
    <w:rsid w:val="00240DB0"/>
    <w:rsid w:val="002411DE"/>
    <w:rsid w:val="0024184C"/>
    <w:rsid w:val="00241CBA"/>
    <w:rsid w:val="00241FBA"/>
    <w:rsid w:val="00242888"/>
    <w:rsid w:val="002428B6"/>
    <w:rsid w:val="0024388E"/>
    <w:rsid w:val="00243F7C"/>
    <w:rsid w:val="00247B36"/>
    <w:rsid w:val="0025087B"/>
    <w:rsid w:val="00250E38"/>
    <w:rsid w:val="00250EF3"/>
    <w:rsid w:val="002514D1"/>
    <w:rsid w:val="00255973"/>
    <w:rsid w:val="00256EC8"/>
    <w:rsid w:val="0026057B"/>
    <w:rsid w:val="00260C97"/>
    <w:rsid w:val="00262356"/>
    <w:rsid w:val="00262AD7"/>
    <w:rsid w:val="00263107"/>
    <w:rsid w:val="00264861"/>
    <w:rsid w:val="00267ACC"/>
    <w:rsid w:val="00270E5B"/>
    <w:rsid w:val="002714E0"/>
    <w:rsid w:val="0027150C"/>
    <w:rsid w:val="00271830"/>
    <w:rsid w:val="002748F4"/>
    <w:rsid w:val="002764DD"/>
    <w:rsid w:val="002777A5"/>
    <w:rsid w:val="00277C32"/>
    <w:rsid w:val="00280621"/>
    <w:rsid w:val="00281124"/>
    <w:rsid w:val="00281A8C"/>
    <w:rsid w:val="0028201F"/>
    <w:rsid w:val="00282638"/>
    <w:rsid w:val="002845C2"/>
    <w:rsid w:val="00284747"/>
    <w:rsid w:val="002856C2"/>
    <w:rsid w:val="00285902"/>
    <w:rsid w:val="00285FD9"/>
    <w:rsid w:val="00291502"/>
    <w:rsid w:val="00292626"/>
    <w:rsid w:val="00293925"/>
    <w:rsid w:val="00295641"/>
    <w:rsid w:val="00295AD7"/>
    <w:rsid w:val="00295FFA"/>
    <w:rsid w:val="00296B3F"/>
    <w:rsid w:val="002A021C"/>
    <w:rsid w:val="002A0306"/>
    <w:rsid w:val="002A1369"/>
    <w:rsid w:val="002A1D0F"/>
    <w:rsid w:val="002A2E8E"/>
    <w:rsid w:val="002A3019"/>
    <w:rsid w:val="002A3472"/>
    <w:rsid w:val="002A4B20"/>
    <w:rsid w:val="002A4D57"/>
    <w:rsid w:val="002B0C06"/>
    <w:rsid w:val="002B1725"/>
    <w:rsid w:val="002B185F"/>
    <w:rsid w:val="002B20CA"/>
    <w:rsid w:val="002B20E1"/>
    <w:rsid w:val="002B2750"/>
    <w:rsid w:val="002B2DC9"/>
    <w:rsid w:val="002B3E00"/>
    <w:rsid w:val="002B3E29"/>
    <w:rsid w:val="002B4B54"/>
    <w:rsid w:val="002B50EC"/>
    <w:rsid w:val="002B538A"/>
    <w:rsid w:val="002B7885"/>
    <w:rsid w:val="002C0BF0"/>
    <w:rsid w:val="002C26FC"/>
    <w:rsid w:val="002C3525"/>
    <w:rsid w:val="002C43BE"/>
    <w:rsid w:val="002C5219"/>
    <w:rsid w:val="002C63C9"/>
    <w:rsid w:val="002C6837"/>
    <w:rsid w:val="002C6CBE"/>
    <w:rsid w:val="002C77C8"/>
    <w:rsid w:val="002D275C"/>
    <w:rsid w:val="002D2BC2"/>
    <w:rsid w:val="002D2F8E"/>
    <w:rsid w:val="002D2FFF"/>
    <w:rsid w:val="002D38CF"/>
    <w:rsid w:val="002D5384"/>
    <w:rsid w:val="002D57B6"/>
    <w:rsid w:val="002D5EF5"/>
    <w:rsid w:val="002D6265"/>
    <w:rsid w:val="002E0993"/>
    <w:rsid w:val="002E0B07"/>
    <w:rsid w:val="002E20E3"/>
    <w:rsid w:val="002E3841"/>
    <w:rsid w:val="002E3AA9"/>
    <w:rsid w:val="002E3CB2"/>
    <w:rsid w:val="002E3D9C"/>
    <w:rsid w:val="002E49E7"/>
    <w:rsid w:val="002E4CC8"/>
    <w:rsid w:val="002E604B"/>
    <w:rsid w:val="002E7059"/>
    <w:rsid w:val="002E7585"/>
    <w:rsid w:val="002E7AAB"/>
    <w:rsid w:val="002E7D72"/>
    <w:rsid w:val="002E7F0A"/>
    <w:rsid w:val="002F34F5"/>
    <w:rsid w:val="002F4158"/>
    <w:rsid w:val="002F478A"/>
    <w:rsid w:val="002F5EE8"/>
    <w:rsid w:val="002F78DF"/>
    <w:rsid w:val="003000AF"/>
    <w:rsid w:val="00300969"/>
    <w:rsid w:val="00300D4F"/>
    <w:rsid w:val="003030B4"/>
    <w:rsid w:val="0030368D"/>
    <w:rsid w:val="003048E5"/>
    <w:rsid w:val="00304D19"/>
    <w:rsid w:val="00306C6B"/>
    <w:rsid w:val="003079D7"/>
    <w:rsid w:val="003104B8"/>
    <w:rsid w:val="003105D7"/>
    <w:rsid w:val="00310E74"/>
    <w:rsid w:val="00311EF1"/>
    <w:rsid w:val="00312C18"/>
    <w:rsid w:val="003139A6"/>
    <w:rsid w:val="00313CE3"/>
    <w:rsid w:val="003140B3"/>
    <w:rsid w:val="00315517"/>
    <w:rsid w:val="0031570A"/>
    <w:rsid w:val="00315F25"/>
    <w:rsid w:val="00316AE3"/>
    <w:rsid w:val="0031773F"/>
    <w:rsid w:val="00317D82"/>
    <w:rsid w:val="003203C5"/>
    <w:rsid w:val="0032087E"/>
    <w:rsid w:val="00321C2D"/>
    <w:rsid w:val="0032325E"/>
    <w:rsid w:val="00323530"/>
    <w:rsid w:val="00323E53"/>
    <w:rsid w:val="003240BB"/>
    <w:rsid w:val="003241DD"/>
    <w:rsid w:val="00326509"/>
    <w:rsid w:val="003265DE"/>
    <w:rsid w:val="0032689B"/>
    <w:rsid w:val="00326934"/>
    <w:rsid w:val="003305B1"/>
    <w:rsid w:val="0033376D"/>
    <w:rsid w:val="00335146"/>
    <w:rsid w:val="003371F9"/>
    <w:rsid w:val="00337DA8"/>
    <w:rsid w:val="0034084D"/>
    <w:rsid w:val="00341C74"/>
    <w:rsid w:val="00343D44"/>
    <w:rsid w:val="00344374"/>
    <w:rsid w:val="0034461C"/>
    <w:rsid w:val="003449A8"/>
    <w:rsid w:val="00346384"/>
    <w:rsid w:val="003465B6"/>
    <w:rsid w:val="0034773A"/>
    <w:rsid w:val="00347DB0"/>
    <w:rsid w:val="00347EE8"/>
    <w:rsid w:val="00351200"/>
    <w:rsid w:val="003515FE"/>
    <w:rsid w:val="0035287F"/>
    <w:rsid w:val="00352D49"/>
    <w:rsid w:val="00352E7B"/>
    <w:rsid w:val="0035395C"/>
    <w:rsid w:val="00353AA0"/>
    <w:rsid w:val="00354AC8"/>
    <w:rsid w:val="00354E20"/>
    <w:rsid w:val="00354E8F"/>
    <w:rsid w:val="00356121"/>
    <w:rsid w:val="00356B27"/>
    <w:rsid w:val="00356B90"/>
    <w:rsid w:val="003572C2"/>
    <w:rsid w:val="0036166D"/>
    <w:rsid w:val="003616BC"/>
    <w:rsid w:val="00361BE1"/>
    <w:rsid w:val="00361E55"/>
    <w:rsid w:val="00364027"/>
    <w:rsid w:val="00364C2E"/>
    <w:rsid w:val="003658C2"/>
    <w:rsid w:val="003704EC"/>
    <w:rsid w:val="00370682"/>
    <w:rsid w:val="00371B64"/>
    <w:rsid w:val="00372BCD"/>
    <w:rsid w:val="0037336E"/>
    <w:rsid w:val="00374DD0"/>
    <w:rsid w:val="003750B4"/>
    <w:rsid w:val="00376378"/>
    <w:rsid w:val="0037676E"/>
    <w:rsid w:val="0037723B"/>
    <w:rsid w:val="003810A1"/>
    <w:rsid w:val="0038203D"/>
    <w:rsid w:val="00382829"/>
    <w:rsid w:val="003835C7"/>
    <w:rsid w:val="0038381E"/>
    <w:rsid w:val="00383ABB"/>
    <w:rsid w:val="00384960"/>
    <w:rsid w:val="00385526"/>
    <w:rsid w:val="00385A26"/>
    <w:rsid w:val="0039211D"/>
    <w:rsid w:val="00392FDF"/>
    <w:rsid w:val="0039503E"/>
    <w:rsid w:val="00396B97"/>
    <w:rsid w:val="00396BC1"/>
    <w:rsid w:val="00396DD6"/>
    <w:rsid w:val="00397AB2"/>
    <w:rsid w:val="003A0478"/>
    <w:rsid w:val="003A0C2C"/>
    <w:rsid w:val="003A20E0"/>
    <w:rsid w:val="003A3782"/>
    <w:rsid w:val="003A3FD2"/>
    <w:rsid w:val="003A5038"/>
    <w:rsid w:val="003A51E9"/>
    <w:rsid w:val="003A6F8D"/>
    <w:rsid w:val="003A74AF"/>
    <w:rsid w:val="003A799F"/>
    <w:rsid w:val="003A7AAE"/>
    <w:rsid w:val="003B2B9D"/>
    <w:rsid w:val="003B48F1"/>
    <w:rsid w:val="003B4A2C"/>
    <w:rsid w:val="003B50AF"/>
    <w:rsid w:val="003B5DAD"/>
    <w:rsid w:val="003C0DE6"/>
    <w:rsid w:val="003C0FD3"/>
    <w:rsid w:val="003C2FC9"/>
    <w:rsid w:val="003C3388"/>
    <w:rsid w:val="003C3415"/>
    <w:rsid w:val="003C4304"/>
    <w:rsid w:val="003C46A8"/>
    <w:rsid w:val="003C65E2"/>
    <w:rsid w:val="003C680B"/>
    <w:rsid w:val="003C69F8"/>
    <w:rsid w:val="003C7763"/>
    <w:rsid w:val="003C7833"/>
    <w:rsid w:val="003C7F2E"/>
    <w:rsid w:val="003D07CE"/>
    <w:rsid w:val="003D0B7A"/>
    <w:rsid w:val="003D1F26"/>
    <w:rsid w:val="003D208F"/>
    <w:rsid w:val="003D27EC"/>
    <w:rsid w:val="003D4746"/>
    <w:rsid w:val="003D4A4B"/>
    <w:rsid w:val="003D4BA7"/>
    <w:rsid w:val="003D4CE5"/>
    <w:rsid w:val="003D5437"/>
    <w:rsid w:val="003D5C8E"/>
    <w:rsid w:val="003D62A2"/>
    <w:rsid w:val="003D71CF"/>
    <w:rsid w:val="003D7504"/>
    <w:rsid w:val="003D780D"/>
    <w:rsid w:val="003E00A1"/>
    <w:rsid w:val="003E110E"/>
    <w:rsid w:val="003E151A"/>
    <w:rsid w:val="003E305F"/>
    <w:rsid w:val="003E324D"/>
    <w:rsid w:val="003E4092"/>
    <w:rsid w:val="003E4C5F"/>
    <w:rsid w:val="003E54E3"/>
    <w:rsid w:val="003F061C"/>
    <w:rsid w:val="003F0770"/>
    <w:rsid w:val="003F0D7D"/>
    <w:rsid w:val="003F32DD"/>
    <w:rsid w:val="003F5200"/>
    <w:rsid w:val="003F52A3"/>
    <w:rsid w:val="003F5AAB"/>
    <w:rsid w:val="003F5ED4"/>
    <w:rsid w:val="003F6850"/>
    <w:rsid w:val="003F6B45"/>
    <w:rsid w:val="003F6C89"/>
    <w:rsid w:val="004005C1"/>
    <w:rsid w:val="00401A02"/>
    <w:rsid w:val="00402565"/>
    <w:rsid w:val="004040F4"/>
    <w:rsid w:val="004041BF"/>
    <w:rsid w:val="0040568B"/>
    <w:rsid w:val="004068F3"/>
    <w:rsid w:val="0040721D"/>
    <w:rsid w:val="00407B8C"/>
    <w:rsid w:val="00410782"/>
    <w:rsid w:val="00412763"/>
    <w:rsid w:val="00412A4B"/>
    <w:rsid w:val="0041346A"/>
    <w:rsid w:val="00413B22"/>
    <w:rsid w:val="00420737"/>
    <w:rsid w:val="0042166A"/>
    <w:rsid w:val="00421BDC"/>
    <w:rsid w:val="00422F60"/>
    <w:rsid w:val="004232B2"/>
    <w:rsid w:val="00424D2C"/>
    <w:rsid w:val="00425A81"/>
    <w:rsid w:val="00425F81"/>
    <w:rsid w:val="00425FF6"/>
    <w:rsid w:val="0042646F"/>
    <w:rsid w:val="004266A4"/>
    <w:rsid w:val="004276EE"/>
    <w:rsid w:val="004278BB"/>
    <w:rsid w:val="00430A53"/>
    <w:rsid w:val="004313E0"/>
    <w:rsid w:val="00434A0C"/>
    <w:rsid w:val="00435240"/>
    <w:rsid w:val="00437481"/>
    <w:rsid w:val="00437896"/>
    <w:rsid w:val="004401DD"/>
    <w:rsid w:val="004406A8"/>
    <w:rsid w:val="00440795"/>
    <w:rsid w:val="00441385"/>
    <w:rsid w:val="0044144C"/>
    <w:rsid w:val="00441C04"/>
    <w:rsid w:val="00442175"/>
    <w:rsid w:val="00444D7C"/>
    <w:rsid w:val="00445B38"/>
    <w:rsid w:val="00445D2F"/>
    <w:rsid w:val="004466FE"/>
    <w:rsid w:val="004469DB"/>
    <w:rsid w:val="00446B35"/>
    <w:rsid w:val="00446ED4"/>
    <w:rsid w:val="00447966"/>
    <w:rsid w:val="004502F7"/>
    <w:rsid w:val="00451034"/>
    <w:rsid w:val="0045177F"/>
    <w:rsid w:val="00451E60"/>
    <w:rsid w:val="00453D40"/>
    <w:rsid w:val="00454301"/>
    <w:rsid w:val="0045471C"/>
    <w:rsid w:val="00454E47"/>
    <w:rsid w:val="00456921"/>
    <w:rsid w:val="004576C6"/>
    <w:rsid w:val="00460C3C"/>
    <w:rsid w:val="00460CE6"/>
    <w:rsid w:val="00461111"/>
    <w:rsid w:val="00463F1B"/>
    <w:rsid w:val="004645C9"/>
    <w:rsid w:val="00465E08"/>
    <w:rsid w:val="004671AF"/>
    <w:rsid w:val="004677E6"/>
    <w:rsid w:val="00467A12"/>
    <w:rsid w:val="00472E03"/>
    <w:rsid w:val="0047460B"/>
    <w:rsid w:val="00476553"/>
    <w:rsid w:val="0047656F"/>
    <w:rsid w:val="00477586"/>
    <w:rsid w:val="004804B2"/>
    <w:rsid w:val="00481430"/>
    <w:rsid w:val="00481AC7"/>
    <w:rsid w:val="00481C10"/>
    <w:rsid w:val="004822D0"/>
    <w:rsid w:val="00485293"/>
    <w:rsid w:val="0048553E"/>
    <w:rsid w:val="0048565D"/>
    <w:rsid w:val="0048622D"/>
    <w:rsid w:val="00486F96"/>
    <w:rsid w:val="0048740B"/>
    <w:rsid w:val="004878EB"/>
    <w:rsid w:val="00490184"/>
    <w:rsid w:val="0049034F"/>
    <w:rsid w:val="004905CC"/>
    <w:rsid w:val="0049088A"/>
    <w:rsid w:val="00490FDF"/>
    <w:rsid w:val="00491383"/>
    <w:rsid w:val="00492CCE"/>
    <w:rsid w:val="00494392"/>
    <w:rsid w:val="004950C9"/>
    <w:rsid w:val="004954D4"/>
    <w:rsid w:val="00495C5D"/>
    <w:rsid w:val="00496815"/>
    <w:rsid w:val="00496DA1"/>
    <w:rsid w:val="004972F5"/>
    <w:rsid w:val="0049759C"/>
    <w:rsid w:val="004975CA"/>
    <w:rsid w:val="004A1384"/>
    <w:rsid w:val="004A177E"/>
    <w:rsid w:val="004A3750"/>
    <w:rsid w:val="004A403A"/>
    <w:rsid w:val="004A5090"/>
    <w:rsid w:val="004A5D6E"/>
    <w:rsid w:val="004A6408"/>
    <w:rsid w:val="004A6717"/>
    <w:rsid w:val="004A6E5E"/>
    <w:rsid w:val="004A73AD"/>
    <w:rsid w:val="004A740F"/>
    <w:rsid w:val="004B1F25"/>
    <w:rsid w:val="004B32BD"/>
    <w:rsid w:val="004B33AA"/>
    <w:rsid w:val="004B3F42"/>
    <w:rsid w:val="004B3FAB"/>
    <w:rsid w:val="004B46FB"/>
    <w:rsid w:val="004B50D0"/>
    <w:rsid w:val="004B56A3"/>
    <w:rsid w:val="004B5B20"/>
    <w:rsid w:val="004B6C21"/>
    <w:rsid w:val="004B7A66"/>
    <w:rsid w:val="004C05FD"/>
    <w:rsid w:val="004C1E40"/>
    <w:rsid w:val="004C21B9"/>
    <w:rsid w:val="004C50A7"/>
    <w:rsid w:val="004C5BD2"/>
    <w:rsid w:val="004D02A6"/>
    <w:rsid w:val="004D042C"/>
    <w:rsid w:val="004D0C79"/>
    <w:rsid w:val="004D112B"/>
    <w:rsid w:val="004D1163"/>
    <w:rsid w:val="004D18E9"/>
    <w:rsid w:val="004D2935"/>
    <w:rsid w:val="004D2A69"/>
    <w:rsid w:val="004D2F79"/>
    <w:rsid w:val="004D32A4"/>
    <w:rsid w:val="004D35BD"/>
    <w:rsid w:val="004D3A2C"/>
    <w:rsid w:val="004D48E3"/>
    <w:rsid w:val="004D4C88"/>
    <w:rsid w:val="004D5CA1"/>
    <w:rsid w:val="004D5D94"/>
    <w:rsid w:val="004D6923"/>
    <w:rsid w:val="004D77DD"/>
    <w:rsid w:val="004D7B5E"/>
    <w:rsid w:val="004D7DB9"/>
    <w:rsid w:val="004E08D4"/>
    <w:rsid w:val="004E25E1"/>
    <w:rsid w:val="004E3029"/>
    <w:rsid w:val="004E3A77"/>
    <w:rsid w:val="004E4DCF"/>
    <w:rsid w:val="004E60FD"/>
    <w:rsid w:val="004E7482"/>
    <w:rsid w:val="004F0692"/>
    <w:rsid w:val="004F16E6"/>
    <w:rsid w:val="004F1E88"/>
    <w:rsid w:val="004F2914"/>
    <w:rsid w:val="004F2A1F"/>
    <w:rsid w:val="004F3229"/>
    <w:rsid w:val="004F35B7"/>
    <w:rsid w:val="004F3643"/>
    <w:rsid w:val="004F5755"/>
    <w:rsid w:val="004F6574"/>
    <w:rsid w:val="004F710E"/>
    <w:rsid w:val="00500ACE"/>
    <w:rsid w:val="005010E6"/>
    <w:rsid w:val="00501118"/>
    <w:rsid w:val="005011DA"/>
    <w:rsid w:val="00503227"/>
    <w:rsid w:val="00503A07"/>
    <w:rsid w:val="00503E8B"/>
    <w:rsid w:val="00504EA3"/>
    <w:rsid w:val="00507065"/>
    <w:rsid w:val="00507512"/>
    <w:rsid w:val="0051134D"/>
    <w:rsid w:val="005130A5"/>
    <w:rsid w:val="005139E5"/>
    <w:rsid w:val="00521DA6"/>
    <w:rsid w:val="00521EA0"/>
    <w:rsid w:val="00522EF7"/>
    <w:rsid w:val="00523B34"/>
    <w:rsid w:val="00523D1A"/>
    <w:rsid w:val="00525BA6"/>
    <w:rsid w:val="0052698F"/>
    <w:rsid w:val="00527882"/>
    <w:rsid w:val="00530E8B"/>
    <w:rsid w:val="0053108C"/>
    <w:rsid w:val="005329CD"/>
    <w:rsid w:val="005336B2"/>
    <w:rsid w:val="005343DD"/>
    <w:rsid w:val="005349D4"/>
    <w:rsid w:val="005360FA"/>
    <w:rsid w:val="005361DB"/>
    <w:rsid w:val="00536459"/>
    <w:rsid w:val="005367FF"/>
    <w:rsid w:val="005375EC"/>
    <w:rsid w:val="0053795A"/>
    <w:rsid w:val="005405F1"/>
    <w:rsid w:val="00541031"/>
    <w:rsid w:val="00541494"/>
    <w:rsid w:val="0054295F"/>
    <w:rsid w:val="005430C2"/>
    <w:rsid w:val="00543DCA"/>
    <w:rsid w:val="00544953"/>
    <w:rsid w:val="00545391"/>
    <w:rsid w:val="00545FA7"/>
    <w:rsid w:val="00546043"/>
    <w:rsid w:val="0054673B"/>
    <w:rsid w:val="005476A5"/>
    <w:rsid w:val="005479C2"/>
    <w:rsid w:val="005500E2"/>
    <w:rsid w:val="00550289"/>
    <w:rsid w:val="00551C07"/>
    <w:rsid w:val="00551F48"/>
    <w:rsid w:val="00552527"/>
    <w:rsid w:val="00554CCA"/>
    <w:rsid w:val="00555C85"/>
    <w:rsid w:val="00556ABF"/>
    <w:rsid w:val="005576F4"/>
    <w:rsid w:val="00560B71"/>
    <w:rsid w:val="00561339"/>
    <w:rsid w:val="00561DA9"/>
    <w:rsid w:val="005623E9"/>
    <w:rsid w:val="00562D6A"/>
    <w:rsid w:val="005649D2"/>
    <w:rsid w:val="00565106"/>
    <w:rsid w:val="00565B8B"/>
    <w:rsid w:val="00565F39"/>
    <w:rsid w:val="005665F7"/>
    <w:rsid w:val="0056718D"/>
    <w:rsid w:val="00570513"/>
    <w:rsid w:val="00570723"/>
    <w:rsid w:val="00571018"/>
    <w:rsid w:val="005719DC"/>
    <w:rsid w:val="00571DE6"/>
    <w:rsid w:val="00573002"/>
    <w:rsid w:val="0057373B"/>
    <w:rsid w:val="00574D39"/>
    <w:rsid w:val="00575E55"/>
    <w:rsid w:val="00576817"/>
    <w:rsid w:val="005774DD"/>
    <w:rsid w:val="00577CEE"/>
    <w:rsid w:val="00581CF9"/>
    <w:rsid w:val="00583A03"/>
    <w:rsid w:val="00583DBB"/>
    <w:rsid w:val="005845D1"/>
    <w:rsid w:val="00584B10"/>
    <w:rsid w:val="00584B9A"/>
    <w:rsid w:val="00586365"/>
    <w:rsid w:val="0058643C"/>
    <w:rsid w:val="005916C9"/>
    <w:rsid w:val="0059333A"/>
    <w:rsid w:val="005939AB"/>
    <w:rsid w:val="0059455A"/>
    <w:rsid w:val="005956B6"/>
    <w:rsid w:val="005A07E3"/>
    <w:rsid w:val="005A2296"/>
    <w:rsid w:val="005A269E"/>
    <w:rsid w:val="005A3BAE"/>
    <w:rsid w:val="005A4CFA"/>
    <w:rsid w:val="005A4FDC"/>
    <w:rsid w:val="005B04A0"/>
    <w:rsid w:val="005B1023"/>
    <w:rsid w:val="005B19F3"/>
    <w:rsid w:val="005B1BB5"/>
    <w:rsid w:val="005B218B"/>
    <w:rsid w:val="005B33D3"/>
    <w:rsid w:val="005B3504"/>
    <w:rsid w:val="005B35D7"/>
    <w:rsid w:val="005B389D"/>
    <w:rsid w:val="005B3BED"/>
    <w:rsid w:val="005B511C"/>
    <w:rsid w:val="005B57B0"/>
    <w:rsid w:val="005B5987"/>
    <w:rsid w:val="005B5DEE"/>
    <w:rsid w:val="005B6268"/>
    <w:rsid w:val="005B66DD"/>
    <w:rsid w:val="005C13C6"/>
    <w:rsid w:val="005C18B3"/>
    <w:rsid w:val="005C277C"/>
    <w:rsid w:val="005C3CB6"/>
    <w:rsid w:val="005C3E02"/>
    <w:rsid w:val="005C41C7"/>
    <w:rsid w:val="005C6480"/>
    <w:rsid w:val="005D0622"/>
    <w:rsid w:val="005D07D1"/>
    <w:rsid w:val="005D16C7"/>
    <w:rsid w:val="005D2201"/>
    <w:rsid w:val="005D2827"/>
    <w:rsid w:val="005D2FA6"/>
    <w:rsid w:val="005D3376"/>
    <w:rsid w:val="005D35EA"/>
    <w:rsid w:val="005D3D5B"/>
    <w:rsid w:val="005D4451"/>
    <w:rsid w:val="005D5071"/>
    <w:rsid w:val="005D689E"/>
    <w:rsid w:val="005D6AB2"/>
    <w:rsid w:val="005D7704"/>
    <w:rsid w:val="005E0672"/>
    <w:rsid w:val="005E1A1A"/>
    <w:rsid w:val="005E1D6C"/>
    <w:rsid w:val="005E4246"/>
    <w:rsid w:val="005E4637"/>
    <w:rsid w:val="005E4E04"/>
    <w:rsid w:val="005E530C"/>
    <w:rsid w:val="005E53CC"/>
    <w:rsid w:val="005E5D7E"/>
    <w:rsid w:val="005F01A1"/>
    <w:rsid w:val="005F1071"/>
    <w:rsid w:val="005F1B71"/>
    <w:rsid w:val="005F2213"/>
    <w:rsid w:val="005F30AB"/>
    <w:rsid w:val="005F3270"/>
    <w:rsid w:val="005F4317"/>
    <w:rsid w:val="005F49A2"/>
    <w:rsid w:val="005F514D"/>
    <w:rsid w:val="005F5F8F"/>
    <w:rsid w:val="005F64B5"/>
    <w:rsid w:val="005F74C7"/>
    <w:rsid w:val="005F79E5"/>
    <w:rsid w:val="00600929"/>
    <w:rsid w:val="00604390"/>
    <w:rsid w:val="00604BC1"/>
    <w:rsid w:val="00604C70"/>
    <w:rsid w:val="006058DA"/>
    <w:rsid w:val="0060669F"/>
    <w:rsid w:val="00611E93"/>
    <w:rsid w:val="006123B0"/>
    <w:rsid w:val="006136FF"/>
    <w:rsid w:val="00614185"/>
    <w:rsid w:val="006152FF"/>
    <w:rsid w:val="00615D0E"/>
    <w:rsid w:val="006165BE"/>
    <w:rsid w:val="0061791F"/>
    <w:rsid w:val="00620299"/>
    <w:rsid w:val="00620882"/>
    <w:rsid w:val="00624352"/>
    <w:rsid w:val="00624499"/>
    <w:rsid w:val="00624FA8"/>
    <w:rsid w:val="0062511A"/>
    <w:rsid w:val="006253A1"/>
    <w:rsid w:val="00625D72"/>
    <w:rsid w:val="0062601B"/>
    <w:rsid w:val="00626470"/>
    <w:rsid w:val="00627599"/>
    <w:rsid w:val="006277E7"/>
    <w:rsid w:val="006308EA"/>
    <w:rsid w:val="00630B69"/>
    <w:rsid w:val="00631B1C"/>
    <w:rsid w:val="006327F7"/>
    <w:rsid w:val="006328D1"/>
    <w:rsid w:val="00634C71"/>
    <w:rsid w:val="00636E75"/>
    <w:rsid w:val="00637E19"/>
    <w:rsid w:val="0064023F"/>
    <w:rsid w:val="00640FE0"/>
    <w:rsid w:val="006417FB"/>
    <w:rsid w:val="0064255D"/>
    <w:rsid w:val="00643C26"/>
    <w:rsid w:val="00644591"/>
    <w:rsid w:val="006445F0"/>
    <w:rsid w:val="00644C1F"/>
    <w:rsid w:val="006456AE"/>
    <w:rsid w:val="00645A3F"/>
    <w:rsid w:val="006468DD"/>
    <w:rsid w:val="00647FB0"/>
    <w:rsid w:val="006500B4"/>
    <w:rsid w:val="006504E9"/>
    <w:rsid w:val="0065097F"/>
    <w:rsid w:val="006515F9"/>
    <w:rsid w:val="0065261C"/>
    <w:rsid w:val="006529D3"/>
    <w:rsid w:val="006535B0"/>
    <w:rsid w:val="00653D35"/>
    <w:rsid w:val="00655A69"/>
    <w:rsid w:val="00655C13"/>
    <w:rsid w:val="00655DDC"/>
    <w:rsid w:val="00656157"/>
    <w:rsid w:val="00656B3F"/>
    <w:rsid w:val="00656C2A"/>
    <w:rsid w:val="0065713C"/>
    <w:rsid w:val="006572DF"/>
    <w:rsid w:val="00657622"/>
    <w:rsid w:val="006612E6"/>
    <w:rsid w:val="006627EB"/>
    <w:rsid w:val="006631FE"/>
    <w:rsid w:val="00663CB8"/>
    <w:rsid w:val="0066446E"/>
    <w:rsid w:val="006657D4"/>
    <w:rsid w:val="006667C5"/>
    <w:rsid w:val="00666E58"/>
    <w:rsid w:val="0066760F"/>
    <w:rsid w:val="0067153A"/>
    <w:rsid w:val="0067190D"/>
    <w:rsid w:val="006729AB"/>
    <w:rsid w:val="00673C16"/>
    <w:rsid w:val="00674C25"/>
    <w:rsid w:val="00675BD8"/>
    <w:rsid w:val="00675DB8"/>
    <w:rsid w:val="006766C5"/>
    <w:rsid w:val="00676FD8"/>
    <w:rsid w:val="00681751"/>
    <w:rsid w:val="00681E18"/>
    <w:rsid w:val="006836D0"/>
    <w:rsid w:val="00683E7D"/>
    <w:rsid w:val="0068491B"/>
    <w:rsid w:val="00684976"/>
    <w:rsid w:val="00684B7F"/>
    <w:rsid w:val="00684E36"/>
    <w:rsid w:val="0068567B"/>
    <w:rsid w:val="00686C0F"/>
    <w:rsid w:val="006911AC"/>
    <w:rsid w:val="006913C2"/>
    <w:rsid w:val="00691841"/>
    <w:rsid w:val="00695510"/>
    <w:rsid w:val="0069567E"/>
    <w:rsid w:val="00695CAA"/>
    <w:rsid w:val="00696F72"/>
    <w:rsid w:val="00697852"/>
    <w:rsid w:val="00697860"/>
    <w:rsid w:val="006A0464"/>
    <w:rsid w:val="006A1A1D"/>
    <w:rsid w:val="006A3208"/>
    <w:rsid w:val="006A34FF"/>
    <w:rsid w:val="006A3C85"/>
    <w:rsid w:val="006A6483"/>
    <w:rsid w:val="006A7657"/>
    <w:rsid w:val="006A78DD"/>
    <w:rsid w:val="006A79D1"/>
    <w:rsid w:val="006B021B"/>
    <w:rsid w:val="006B0369"/>
    <w:rsid w:val="006B0411"/>
    <w:rsid w:val="006B05BE"/>
    <w:rsid w:val="006B1D11"/>
    <w:rsid w:val="006B1E7C"/>
    <w:rsid w:val="006B3467"/>
    <w:rsid w:val="006B4655"/>
    <w:rsid w:val="006B5551"/>
    <w:rsid w:val="006B5E6F"/>
    <w:rsid w:val="006B65E5"/>
    <w:rsid w:val="006B6694"/>
    <w:rsid w:val="006B71CD"/>
    <w:rsid w:val="006B7C3D"/>
    <w:rsid w:val="006C02D2"/>
    <w:rsid w:val="006C118C"/>
    <w:rsid w:val="006C11E7"/>
    <w:rsid w:val="006C154E"/>
    <w:rsid w:val="006C29AB"/>
    <w:rsid w:val="006C2F4B"/>
    <w:rsid w:val="006C4857"/>
    <w:rsid w:val="006C4915"/>
    <w:rsid w:val="006C4B0B"/>
    <w:rsid w:val="006C54D9"/>
    <w:rsid w:val="006C5510"/>
    <w:rsid w:val="006C5857"/>
    <w:rsid w:val="006C5FFB"/>
    <w:rsid w:val="006C7378"/>
    <w:rsid w:val="006D002E"/>
    <w:rsid w:val="006D0D4F"/>
    <w:rsid w:val="006D1B6D"/>
    <w:rsid w:val="006D1BB5"/>
    <w:rsid w:val="006D3AC2"/>
    <w:rsid w:val="006D3ECF"/>
    <w:rsid w:val="006D47BC"/>
    <w:rsid w:val="006D4F1B"/>
    <w:rsid w:val="006D6B08"/>
    <w:rsid w:val="006D7CFE"/>
    <w:rsid w:val="006D7F6D"/>
    <w:rsid w:val="006E044D"/>
    <w:rsid w:val="006E07A2"/>
    <w:rsid w:val="006E167E"/>
    <w:rsid w:val="006E18BD"/>
    <w:rsid w:val="006E1D58"/>
    <w:rsid w:val="006E29C2"/>
    <w:rsid w:val="006E2B5A"/>
    <w:rsid w:val="006E44FD"/>
    <w:rsid w:val="006E55D9"/>
    <w:rsid w:val="006E7299"/>
    <w:rsid w:val="006E79C6"/>
    <w:rsid w:val="006F02EB"/>
    <w:rsid w:val="006F0A5D"/>
    <w:rsid w:val="006F2812"/>
    <w:rsid w:val="006F302A"/>
    <w:rsid w:val="006F40D8"/>
    <w:rsid w:val="006F42F7"/>
    <w:rsid w:val="006F47EC"/>
    <w:rsid w:val="006F4CCB"/>
    <w:rsid w:val="006F56E7"/>
    <w:rsid w:val="006F5987"/>
    <w:rsid w:val="006F7180"/>
    <w:rsid w:val="00701BC3"/>
    <w:rsid w:val="00701DA4"/>
    <w:rsid w:val="007023DB"/>
    <w:rsid w:val="00702F92"/>
    <w:rsid w:val="00705576"/>
    <w:rsid w:val="00705822"/>
    <w:rsid w:val="00705B18"/>
    <w:rsid w:val="00705BC8"/>
    <w:rsid w:val="00706966"/>
    <w:rsid w:val="00707690"/>
    <w:rsid w:val="0071087B"/>
    <w:rsid w:val="00712290"/>
    <w:rsid w:val="0071279C"/>
    <w:rsid w:val="0071329B"/>
    <w:rsid w:val="00713310"/>
    <w:rsid w:val="0071446D"/>
    <w:rsid w:val="00715F0B"/>
    <w:rsid w:val="00716273"/>
    <w:rsid w:val="00716862"/>
    <w:rsid w:val="007201D9"/>
    <w:rsid w:val="00721B66"/>
    <w:rsid w:val="00722167"/>
    <w:rsid w:val="007226F9"/>
    <w:rsid w:val="00726AB9"/>
    <w:rsid w:val="00730F49"/>
    <w:rsid w:val="00732965"/>
    <w:rsid w:val="00732C06"/>
    <w:rsid w:val="00732FAB"/>
    <w:rsid w:val="00733D6E"/>
    <w:rsid w:val="007376E1"/>
    <w:rsid w:val="00741971"/>
    <w:rsid w:val="007439BF"/>
    <w:rsid w:val="0074412A"/>
    <w:rsid w:val="00746D90"/>
    <w:rsid w:val="007479A9"/>
    <w:rsid w:val="00750B42"/>
    <w:rsid w:val="007520D5"/>
    <w:rsid w:val="007553B6"/>
    <w:rsid w:val="007558EC"/>
    <w:rsid w:val="00760A88"/>
    <w:rsid w:val="00760C05"/>
    <w:rsid w:val="00761072"/>
    <w:rsid w:val="0076287D"/>
    <w:rsid w:val="007635F3"/>
    <w:rsid w:val="007636D8"/>
    <w:rsid w:val="00764340"/>
    <w:rsid w:val="00764FE2"/>
    <w:rsid w:val="00765AA9"/>
    <w:rsid w:val="007667B9"/>
    <w:rsid w:val="007671AA"/>
    <w:rsid w:val="0076780E"/>
    <w:rsid w:val="00770003"/>
    <w:rsid w:val="007703CC"/>
    <w:rsid w:val="00770494"/>
    <w:rsid w:val="007716B0"/>
    <w:rsid w:val="007717F6"/>
    <w:rsid w:val="00771EC2"/>
    <w:rsid w:val="007734CC"/>
    <w:rsid w:val="007736A0"/>
    <w:rsid w:val="00774DCC"/>
    <w:rsid w:val="00776BD4"/>
    <w:rsid w:val="00776EBA"/>
    <w:rsid w:val="00780671"/>
    <w:rsid w:val="007806E3"/>
    <w:rsid w:val="007811D5"/>
    <w:rsid w:val="007813F0"/>
    <w:rsid w:val="00781F44"/>
    <w:rsid w:val="00782642"/>
    <w:rsid w:val="007829BF"/>
    <w:rsid w:val="00784361"/>
    <w:rsid w:val="00784537"/>
    <w:rsid w:val="007862F9"/>
    <w:rsid w:val="0078664B"/>
    <w:rsid w:val="007879B0"/>
    <w:rsid w:val="00787FC9"/>
    <w:rsid w:val="007905F8"/>
    <w:rsid w:val="00791A45"/>
    <w:rsid w:val="00791BB6"/>
    <w:rsid w:val="007947AE"/>
    <w:rsid w:val="00794BD5"/>
    <w:rsid w:val="00795120"/>
    <w:rsid w:val="00795D45"/>
    <w:rsid w:val="007973B4"/>
    <w:rsid w:val="007A0137"/>
    <w:rsid w:val="007A0C4C"/>
    <w:rsid w:val="007A122D"/>
    <w:rsid w:val="007A1DA8"/>
    <w:rsid w:val="007A3846"/>
    <w:rsid w:val="007A4D24"/>
    <w:rsid w:val="007A510E"/>
    <w:rsid w:val="007A5522"/>
    <w:rsid w:val="007A58D0"/>
    <w:rsid w:val="007A68DA"/>
    <w:rsid w:val="007A7ECD"/>
    <w:rsid w:val="007B154C"/>
    <w:rsid w:val="007B22E4"/>
    <w:rsid w:val="007B2C3E"/>
    <w:rsid w:val="007B2DF0"/>
    <w:rsid w:val="007B2FD7"/>
    <w:rsid w:val="007B5046"/>
    <w:rsid w:val="007B6318"/>
    <w:rsid w:val="007B71FA"/>
    <w:rsid w:val="007B76AD"/>
    <w:rsid w:val="007C0466"/>
    <w:rsid w:val="007C1669"/>
    <w:rsid w:val="007C1FF4"/>
    <w:rsid w:val="007C26FA"/>
    <w:rsid w:val="007C2731"/>
    <w:rsid w:val="007C33F2"/>
    <w:rsid w:val="007C39D5"/>
    <w:rsid w:val="007C3E84"/>
    <w:rsid w:val="007C7327"/>
    <w:rsid w:val="007C76E9"/>
    <w:rsid w:val="007C7E79"/>
    <w:rsid w:val="007D1A26"/>
    <w:rsid w:val="007D24B6"/>
    <w:rsid w:val="007D2729"/>
    <w:rsid w:val="007D28D2"/>
    <w:rsid w:val="007D4752"/>
    <w:rsid w:val="007D5907"/>
    <w:rsid w:val="007D6135"/>
    <w:rsid w:val="007D6B6D"/>
    <w:rsid w:val="007D77B6"/>
    <w:rsid w:val="007D78CE"/>
    <w:rsid w:val="007D78F2"/>
    <w:rsid w:val="007D7931"/>
    <w:rsid w:val="007D7B37"/>
    <w:rsid w:val="007D7E41"/>
    <w:rsid w:val="007E0E20"/>
    <w:rsid w:val="007E1940"/>
    <w:rsid w:val="007E27B9"/>
    <w:rsid w:val="007E53C0"/>
    <w:rsid w:val="007E6311"/>
    <w:rsid w:val="007E673F"/>
    <w:rsid w:val="007E6BE4"/>
    <w:rsid w:val="007E6E49"/>
    <w:rsid w:val="007E7290"/>
    <w:rsid w:val="007E79ED"/>
    <w:rsid w:val="007F2602"/>
    <w:rsid w:val="007F282B"/>
    <w:rsid w:val="007F2FBD"/>
    <w:rsid w:val="007F4251"/>
    <w:rsid w:val="007F445C"/>
    <w:rsid w:val="007F44E5"/>
    <w:rsid w:val="007F6DBE"/>
    <w:rsid w:val="007F6FB4"/>
    <w:rsid w:val="007F7B4F"/>
    <w:rsid w:val="007F7CCB"/>
    <w:rsid w:val="00800242"/>
    <w:rsid w:val="0080059E"/>
    <w:rsid w:val="008027DB"/>
    <w:rsid w:val="0080297E"/>
    <w:rsid w:val="008039C4"/>
    <w:rsid w:val="00804667"/>
    <w:rsid w:val="008052EF"/>
    <w:rsid w:val="008058CB"/>
    <w:rsid w:val="008062C2"/>
    <w:rsid w:val="00806395"/>
    <w:rsid w:val="0080664B"/>
    <w:rsid w:val="0080775C"/>
    <w:rsid w:val="008124B5"/>
    <w:rsid w:val="00813ED3"/>
    <w:rsid w:val="008145C4"/>
    <w:rsid w:val="00814613"/>
    <w:rsid w:val="008148AF"/>
    <w:rsid w:val="008157A3"/>
    <w:rsid w:val="00815B09"/>
    <w:rsid w:val="00816756"/>
    <w:rsid w:val="0081739C"/>
    <w:rsid w:val="0082087D"/>
    <w:rsid w:val="0082185B"/>
    <w:rsid w:val="00822A7B"/>
    <w:rsid w:val="008234BA"/>
    <w:rsid w:val="00823EE2"/>
    <w:rsid w:val="00825565"/>
    <w:rsid w:val="00826EC0"/>
    <w:rsid w:val="008304C3"/>
    <w:rsid w:val="00831599"/>
    <w:rsid w:val="00832A8F"/>
    <w:rsid w:val="008335CB"/>
    <w:rsid w:val="00833EB4"/>
    <w:rsid w:val="00837816"/>
    <w:rsid w:val="00837B0C"/>
    <w:rsid w:val="008411EC"/>
    <w:rsid w:val="00841AE8"/>
    <w:rsid w:val="00841DB4"/>
    <w:rsid w:val="008428AD"/>
    <w:rsid w:val="00842B22"/>
    <w:rsid w:val="00842E90"/>
    <w:rsid w:val="00843580"/>
    <w:rsid w:val="0084572A"/>
    <w:rsid w:val="00845F07"/>
    <w:rsid w:val="00846577"/>
    <w:rsid w:val="00847741"/>
    <w:rsid w:val="008478C8"/>
    <w:rsid w:val="00851359"/>
    <w:rsid w:val="0085167A"/>
    <w:rsid w:val="00852836"/>
    <w:rsid w:val="00852E88"/>
    <w:rsid w:val="008546C7"/>
    <w:rsid w:val="00854B34"/>
    <w:rsid w:val="008550E7"/>
    <w:rsid w:val="00857213"/>
    <w:rsid w:val="00857627"/>
    <w:rsid w:val="0085796A"/>
    <w:rsid w:val="00857FBD"/>
    <w:rsid w:val="008607C1"/>
    <w:rsid w:val="00862C8F"/>
    <w:rsid w:val="00862F56"/>
    <w:rsid w:val="00863E8D"/>
    <w:rsid w:val="00864E05"/>
    <w:rsid w:val="00866089"/>
    <w:rsid w:val="00867C7E"/>
    <w:rsid w:val="00870305"/>
    <w:rsid w:val="00870C8B"/>
    <w:rsid w:val="008716B6"/>
    <w:rsid w:val="00872B08"/>
    <w:rsid w:val="00872FDC"/>
    <w:rsid w:val="00873A02"/>
    <w:rsid w:val="0087560A"/>
    <w:rsid w:val="00875F62"/>
    <w:rsid w:val="008766FB"/>
    <w:rsid w:val="008778D8"/>
    <w:rsid w:val="00877FCF"/>
    <w:rsid w:val="0088062D"/>
    <w:rsid w:val="00881508"/>
    <w:rsid w:val="00882CBB"/>
    <w:rsid w:val="00882EFA"/>
    <w:rsid w:val="00883767"/>
    <w:rsid w:val="008873EE"/>
    <w:rsid w:val="00887D5B"/>
    <w:rsid w:val="00891B3F"/>
    <w:rsid w:val="008920D9"/>
    <w:rsid w:val="00892725"/>
    <w:rsid w:val="00892D51"/>
    <w:rsid w:val="0089573C"/>
    <w:rsid w:val="0089647C"/>
    <w:rsid w:val="008A0A4B"/>
    <w:rsid w:val="008A0CB4"/>
    <w:rsid w:val="008A1097"/>
    <w:rsid w:val="008A1722"/>
    <w:rsid w:val="008A279C"/>
    <w:rsid w:val="008A2CAE"/>
    <w:rsid w:val="008A2D98"/>
    <w:rsid w:val="008A2DB0"/>
    <w:rsid w:val="008A34C9"/>
    <w:rsid w:val="008A387C"/>
    <w:rsid w:val="008A4762"/>
    <w:rsid w:val="008A5CF6"/>
    <w:rsid w:val="008A7DF9"/>
    <w:rsid w:val="008B1A4D"/>
    <w:rsid w:val="008B2D9F"/>
    <w:rsid w:val="008B383E"/>
    <w:rsid w:val="008B5526"/>
    <w:rsid w:val="008B5555"/>
    <w:rsid w:val="008B5CF8"/>
    <w:rsid w:val="008C12D3"/>
    <w:rsid w:val="008C2770"/>
    <w:rsid w:val="008C2825"/>
    <w:rsid w:val="008C3482"/>
    <w:rsid w:val="008C65B5"/>
    <w:rsid w:val="008C6A63"/>
    <w:rsid w:val="008C6E09"/>
    <w:rsid w:val="008D04C8"/>
    <w:rsid w:val="008D10D2"/>
    <w:rsid w:val="008D1753"/>
    <w:rsid w:val="008D19C2"/>
    <w:rsid w:val="008D1BF9"/>
    <w:rsid w:val="008D23F2"/>
    <w:rsid w:val="008D2861"/>
    <w:rsid w:val="008D395E"/>
    <w:rsid w:val="008D3962"/>
    <w:rsid w:val="008D4CF3"/>
    <w:rsid w:val="008D57E9"/>
    <w:rsid w:val="008D5D03"/>
    <w:rsid w:val="008D64A2"/>
    <w:rsid w:val="008D65FB"/>
    <w:rsid w:val="008D6ECB"/>
    <w:rsid w:val="008D72BE"/>
    <w:rsid w:val="008E0A33"/>
    <w:rsid w:val="008E1F6A"/>
    <w:rsid w:val="008E3EDD"/>
    <w:rsid w:val="008E4F4B"/>
    <w:rsid w:val="008E565B"/>
    <w:rsid w:val="008E7280"/>
    <w:rsid w:val="008E7FF9"/>
    <w:rsid w:val="008F001C"/>
    <w:rsid w:val="008F0B05"/>
    <w:rsid w:val="008F0B54"/>
    <w:rsid w:val="008F2EDF"/>
    <w:rsid w:val="008F3BAF"/>
    <w:rsid w:val="008F5978"/>
    <w:rsid w:val="008F5FCD"/>
    <w:rsid w:val="008F6804"/>
    <w:rsid w:val="008F733A"/>
    <w:rsid w:val="008F76B8"/>
    <w:rsid w:val="009012EF"/>
    <w:rsid w:val="009015F7"/>
    <w:rsid w:val="00901625"/>
    <w:rsid w:val="00901E5E"/>
    <w:rsid w:val="009021A2"/>
    <w:rsid w:val="0090221B"/>
    <w:rsid w:val="009024EF"/>
    <w:rsid w:val="0090267C"/>
    <w:rsid w:val="00902C10"/>
    <w:rsid w:val="009040ED"/>
    <w:rsid w:val="009041E8"/>
    <w:rsid w:val="00904AE7"/>
    <w:rsid w:val="00906272"/>
    <w:rsid w:val="00907AD9"/>
    <w:rsid w:val="00907B78"/>
    <w:rsid w:val="0091097C"/>
    <w:rsid w:val="00910A78"/>
    <w:rsid w:val="00911301"/>
    <w:rsid w:val="00913FCE"/>
    <w:rsid w:val="00914D42"/>
    <w:rsid w:val="009150AF"/>
    <w:rsid w:val="009154BB"/>
    <w:rsid w:val="00916DB6"/>
    <w:rsid w:val="00916FF0"/>
    <w:rsid w:val="0091796B"/>
    <w:rsid w:val="009200B3"/>
    <w:rsid w:val="00921A31"/>
    <w:rsid w:val="00922AC3"/>
    <w:rsid w:val="00923013"/>
    <w:rsid w:val="009237B2"/>
    <w:rsid w:val="00924171"/>
    <w:rsid w:val="00924DE8"/>
    <w:rsid w:val="00925D28"/>
    <w:rsid w:val="009264A9"/>
    <w:rsid w:val="009278DF"/>
    <w:rsid w:val="00927D29"/>
    <w:rsid w:val="009300A9"/>
    <w:rsid w:val="0093018C"/>
    <w:rsid w:val="00930345"/>
    <w:rsid w:val="00931111"/>
    <w:rsid w:val="0093137F"/>
    <w:rsid w:val="00931486"/>
    <w:rsid w:val="00932221"/>
    <w:rsid w:val="0093258A"/>
    <w:rsid w:val="009326C4"/>
    <w:rsid w:val="009329CC"/>
    <w:rsid w:val="009336A9"/>
    <w:rsid w:val="00933999"/>
    <w:rsid w:val="00933D84"/>
    <w:rsid w:val="009340DF"/>
    <w:rsid w:val="009365BC"/>
    <w:rsid w:val="00936E3D"/>
    <w:rsid w:val="00937896"/>
    <w:rsid w:val="00940496"/>
    <w:rsid w:val="00940ED3"/>
    <w:rsid w:val="009414BE"/>
    <w:rsid w:val="00942D8C"/>
    <w:rsid w:val="00943242"/>
    <w:rsid w:val="00943390"/>
    <w:rsid w:val="00944825"/>
    <w:rsid w:val="00945566"/>
    <w:rsid w:val="009455DF"/>
    <w:rsid w:val="00945CA7"/>
    <w:rsid w:val="00946301"/>
    <w:rsid w:val="009479BA"/>
    <w:rsid w:val="00947C73"/>
    <w:rsid w:val="00951942"/>
    <w:rsid w:val="00951985"/>
    <w:rsid w:val="00954E81"/>
    <w:rsid w:val="00961036"/>
    <w:rsid w:val="009647EF"/>
    <w:rsid w:val="00964B6F"/>
    <w:rsid w:val="00966090"/>
    <w:rsid w:val="009665D0"/>
    <w:rsid w:val="00970F56"/>
    <w:rsid w:val="00971126"/>
    <w:rsid w:val="009712EE"/>
    <w:rsid w:val="00972A75"/>
    <w:rsid w:val="00974BDB"/>
    <w:rsid w:val="00976035"/>
    <w:rsid w:val="009770D5"/>
    <w:rsid w:val="00977895"/>
    <w:rsid w:val="009779AB"/>
    <w:rsid w:val="009807D9"/>
    <w:rsid w:val="00980B28"/>
    <w:rsid w:val="00980FE1"/>
    <w:rsid w:val="00981092"/>
    <w:rsid w:val="00982422"/>
    <w:rsid w:val="009824EB"/>
    <w:rsid w:val="00982985"/>
    <w:rsid w:val="00984858"/>
    <w:rsid w:val="0098488B"/>
    <w:rsid w:val="00986080"/>
    <w:rsid w:val="0098637C"/>
    <w:rsid w:val="009865BA"/>
    <w:rsid w:val="00987134"/>
    <w:rsid w:val="00987C13"/>
    <w:rsid w:val="00987F15"/>
    <w:rsid w:val="00990960"/>
    <w:rsid w:val="00991D20"/>
    <w:rsid w:val="00994126"/>
    <w:rsid w:val="00994B3A"/>
    <w:rsid w:val="00994F54"/>
    <w:rsid w:val="009966D3"/>
    <w:rsid w:val="00996F24"/>
    <w:rsid w:val="009A0B04"/>
    <w:rsid w:val="009A1D61"/>
    <w:rsid w:val="009A26D5"/>
    <w:rsid w:val="009A2D9B"/>
    <w:rsid w:val="009A4793"/>
    <w:rsid w:val="009A4FF7"/>
    <w:rsid w:val="009A51E8"/>
    <w:rsid w:val="009A5F52"/>
    <w:rsid w:val="009A6A64"/>
    <w:rsid w:val="009A7680"/>
    <w:rsid w:val="009B0503"/>
    <w:rsid w:val="009B0B99"/>
    <w:rsid w:val="009B0CB5"/>
    <w:rsid w:val="009B127E"/>
    <w:rsid w:val="009B190B"/>
    <w:rsid w:val="009B2C93"/>
    <w:rsid w:val="009B3A54"/>
    <w:rsid w:val="009B4707"/>
    <w:rsid w:val="009B55E7"/>
    <w:rsid w:val="009C3230"/>
    <w:rsid w:val="009C4041"/>
    <w:rsid w:val="009C4239"/>
    <w:rsid w:val="009C4B83"/>
    <w:rsid w:val="009C638C"/>
    <w:rsid w:val="009C6B08"/>
    <w:rsid w:val="009C71B8"/>
    <w:rsid w:val="009D0619"/>
    <w:rsid w:val="009D0EBC"/>
    <w:rsid w:val="009D150A"/>
    <w:rsid w:val="009D1A87"/>
    <w:rsid w:val="009D2027"/>
    <w:rsid w:val="009D2525"/>
    <w:rsid w:val="009D2EC7"/>
    <w:rsid w:val="009D4358"/>
    <w:rsid w:val="009D449A"/>
    <w:rsid w:val="009D4638"/>
    <w:rsid w:val="009D4D1E"/>
    <w:rsid w:val="009D5A90"/>
    <w:rsid w:val="009D6663"/>
    <w:rsid w:val="009D6E92"/>
    <w:rsid w:val="009D709B"/>
    <w:rsid w:val="009D776E"/>
    <w:rsid w:val="009D79F3"/>
    <w:rsid w:val="009E075F"/>
    <w:rsid w:val="009E26AA"/>
    <w:rsid w:val="009E2ECA"/>
    <w:rsid w:val="009E43F0"/>
    <w:rsid w:val="009E477B"/>
    <w:rsid w:val="009E5033"/>
    <w:rsid w:val="009E6958"/>
    <w:rsid w:val="009E6AC9"/>
    <w:rsid w:val="009E7C75"/>
    <w:rsid w:val="009F06DA"/>
    <w:rsid w:val="009F07C3"/>
    <w:rsid w:val="009F0E44"/>
    <w:rsid w:val="009F197A"/>
    <w:rsid w:val="009F25BA"/>
    <w:rsid w:val="009F29C6"/>
    <w:rsid w:val="009F3714"/>
    <w:rsid w:val="009F486B"/>
    <w:rsid w:val="009F5D61"/>
    <w:rsid w:val="009F5E52"/>
    <w:rsid w:val="00A00E2F"/>
    <w:rsid w:val="00A01BA9"/>
    <w:rsid w:val="00A0268A"/>
    <w:rsid w:val="00A03ACF"/>
    <w:rsid w:val="00A04A6F"/>
    <w:rsid w:val="00A04E43"/>
    <w:rsid w:val="00A061F9"/>
    <w:rsid w:val="00A10AD4"/>
    <w:rsid w:val="00A137EE"/>
    <w:rsid w:val="00A14C71"/>
    <w:rsid w:val="00A14D13"/>
    <w:rsid w:val="00A150E2"/>
    <w:rsid w:val="00A15A92"/>
    <w:rsid w:val="00A15F05"/>
    <w:rsid w:val="00A1613B"/>
    <w:rsid w:val="00A1757D"/>
    <w:rsid w:val="00A17E9A"/>
    <w:rsid w:val="00A22164"/>
    <w:rsid w:val="00A2224E"/>
    <w:rsid w:val="00A2266D"/>
    <w:rsid w:val="00A22C58"/>
    <w:rsid w:val="00A2327C"/>
    <w:rsid w:val="00A24F41"/>
    <w:rsid w:val="00A2507C"/>
    <w:rsid w:val="00A2549B"/>
    <w:rsid w:val="00A26E40"/>
    <w:rsid w:val="00A276BD"/>
    <w:rsid w:val="00A27EAD"/>
    <w:rsid w:val="00A30651"/>
    <w:rsid w:val="00A30BA7"/>
    <w:rsid w:val="00A3216B"/>
    <w:rsid w:val="00A32C18"/>
    <w:rsid w:val="00A33B82"/>
    <w:rsid w:val="00A3648B"/>
    <w:rsid w:val="00A408AF"/>
    <w:rsid w:val="00A423F5"/>
    <w:rsid w:val="00A42B2C"/>
    <w:rsid w:val="00A4561E"/>
    <w:rsid w:val="00A46019"/>
    <w:rsid w:val="00A46695"/>
    <w:rsid w:val="00A46A73"/>
    <w:rsid w:val="00A46BF5"/>
    <w:rsid w:val="00A5062E"/>
    <w:rsid w:val="00A506BA"/>
    <w:rsid w:val="00A50FB2"/>
    <w:rsid w:val="00A510F8"/>
    <w:rsid w:val="00A51BB7"/>
    <w:rsid w:val="00A51EB6"/>
    <w:rsid w:val="00A53275"/>
    <w:rsid w:val="00A53974"/>
    <w:rsid w:val="00A55D35"/>
    <w:rsid w:val="00A560DF"/>
    <w:rsid w:val="00A56803"/>
    <w:rsid w:val="00A62079"/>
    <w:rsid w:val="00A62428"/>
    <w:rsid w:val="00A62CFE"/>
    <w:rsid w:val="00A62DFD"/>
    <w:rsid w:val="00A62EDF"/>
    <w:rsid w:val="00A62EFA"/>
    <w:rsid w:val="00A6409B"/>
    <w:rsid w:val="00A641F4"/>
    <w:rsid w:val="00A650A0"/>
    <w:rsid w:val="00A666EF"/>
    <w:rsid w:val="00A70738"/>
    <w:rsid w:val="00A71673"/>
    <w:rsid w:val="00A7373D"/>
    <w:rsid w:val="00A763FC"/>
    <w:rsid w:val="00A77A13"/>
    <w:rsid w:val="00A80B15"/>
    <w:rsid w:val="00A80DD8"/>
    <w:rsid w:val="00A81D8A"/>
    <w:rsid w:val="00A8274B"/>
    <w:rsid w:val="00A838B8"/>
    <w:rsid w:val="00A84C74"/>
    <w:rsid w:val="00A84DDE"/>
    <w:rsid w:val="00A91E35"/>
    <w:rsid w:val="00A93F34"/>
    <w:rsid w:val="00A94390"/>
    <w:rsid w:val="00A94E14"/>
    <w:rsid w:val="00A964AC"/>
    <w:rsid w:val="00A9679B"/>
    <w:rsid w:val="00A96A69"/>
    <w:rsid w:val="00A974B5"/>
    <w:rsid w:val="00AA07EE"/>
    <w:rsid w:val="00AA0B4A"/>
    <w:rsid w:val="00AA14EF"/>
    <w:rsid w:val="00AA32AC"/>
    <w:rsid w:val="00AA36D7"/>
    <w:rsid w:val="00AA461E"/>
    <w:rsid w:val="00AA4B2F"/>
    <w:rsid w:val="00AA5C09"/>
    <w:rsid w:val="00AA6948"/>
    <w:rsid w:val="00AA7C5F"/>
    <w:rsid w:val="00AB00B5"/>
    <w:rsid w:val="00AB09C1"/>
    <w:rsid w:val="00AB0BB7"/>
    <w:rsid w:val="00AB1402"/>
    <w:rsid w:val="00AB4650"/>
    <w:rsid w:val="00AB527B"/>
    <w:rsid w:val="00AB699C"/>
    <w:rsid w:val="00AC12C3"/>
    <w:rsid w:val="00AC1696"/>
    <w:rsid w:val="00AC2734"/>
    <w:rsid w:val="00AC27BC"/>
    <w:rsid w:val="00AC2DD1"/>
    <w:rsid w:val="00AC35C1"/>
    <w:rsid w:val="00AC3801"/>
    <w:rsid w:val="00AC4053"/>
    <w:rsid w:val="00AC539F"/>
    <w:rsid w:val="00AC5A20"/>
    <w:rsid w:val="00AC5B36"/>
    <w:rsid w:val="00AC743E"/>
    <w:rsid w:val="00AD0484"/>
    <w:rsid w:val="00AD2CB9"/>
    <w:rsid w:val="00AD4939"/>
    <w:rsid w:val="00AD64F7"/>
    <w:rsid w:val="00AD746E"/>
    <w:rsid w:val="00AE1A9C"/>
    <w:rsid w:val="00AE22A1"/>
    <w:rsid w:val="00AE2A0E"/>
    <w:rsid w:val="00AE37F6"/>
    <w:rsid w:val="00AE4449"/>
    <w:rsid w:val="00AE6D1E"/>
    <w:rsid w:val="00AF411C"/>
    <w:rsid w:val="00AF597E"/>
    <w:rsid w:val="00AF5F74"/>
    <w:rsid w:val="00AF65E3"/>
    <w:rsid w:val="00AF7874"/>
    <w:rsid w:val="00B02020"/>
    <w:rsid w:val="00B02220"/>
    <w:rsid w:val="00B02464"/>
    <w:rsid w:val="00B03494"/>
    <w:rsid w:val="00B03693"/>
    <w:rsid w:val="00B036D0"/>
    <w:rsid w:val="00B03824"/>
    <w:rsid w:val="00B03BA2"/>
    <w:rsid w:val="00B046BF"/>
    <w:rsid w:val="00B05497"/>
    <w:rsid w:val="00B06538"/>
    <w:rsid w:val="00B072C4"/>
    <w:rsid w:val="00B10E3B"/>
    <w:rsid w:val="00B11FCC"/>
    <w:rsid w:val="00B141FB"/>
    <w:rsid w:val="00B161B9"/>
    <w:rsid w:val="00B1771D"/>
    <w:rsid w:val="00B208E5"/>
    <w:rsid w:val="00B210B6"/>
    <w:rsid w:val="00B21E76"/>
    <w:rsid w:val="00B22037"/>
    <w:rsid w:val="00B2208E"/>
    <w:rsid w:val="00B22C3F"/>
    <w:rsid w:val="00B23BD3"/>
    <w:rsid w:val="00B23E62"/>
    <w:rsid w:val="00B24A7F"/>
    <w:rsid w:val="00B2579A"/>
    <w:rsid w:val="00B27834"/>
    <w:rsid w:val="00B31F78"/>
    <w:rsid w:val="00B327F4"/>
    <w:rsid w:val="00B33D54"/>
    <w:rsid w:val="00B3476D"/>
    <w:rsid w:val="00B35884"/>
    <w:rsid w:val="00B36B94"/>
    <w:rsid w:val="00B36D1A"/>
    <w:rsid w:val="00B36FB8"/>
    <w:rsid w:val="00B40B62"/>
    <w:rsid w:val="00B40D00"/>
    <w:rsid w:val="00B42A29"/>
    <w:rsid w:val="00B42A8D"/>
    <w:rsid w:val="00B440EB"/>
    <w:rsid w:val="00B463EF"/>
    <w:rsid w:val="00B46F15"/>
    <w:rsid w:val="00B47301"/>
    <w:rsid w:val="00B502C8"/>
    <w:rsid w:val="00B5259B"/>
    <w:rsid w:val="00B529D2"/>
    <w:rsid w:val="00B52D58"/>
    <w:rsid w:val="00B548CC"/>
    <w:rsid w:val="00B55A26"/>
    <w:rsid w:val="00B57482"/>
    <w:rsid w:val="00B57812"/>
    <w:rsid w:val="00B57A33"/>
    <w:rsid w:val="00B61952"/>
    <w:rsid w:val="00B61F7A"/>
    <w:rsid w:val="00B64491"/>
    <w:rsid w:val="00B6468B"/>
    <w:rsid w:val="00B646F3"/>
    <w:rsid w:val="00B64E3D"/>
    <w:rsid w:val="00B65CDF"/>
    <w:rsid w:val="00B66092"/>
    <w:rsid w:val="00B666EC"/>
    <w:rsid w:val="00B671C0"/>
    <w:rsid w:val="00B70E58"/>
    <w:rsid w:val="00B714C1"/>
    <w:rsid w:val="00B73C33"/>
    <w:rsid w:val="00B73CD4"/>
    <w:rsid w:val="00B74287"/>
    <w:rsid w:val="00B742AD"/>
    <w:rsid w:val="00B742FC"/>
    <w:rsid w:val="00B749C1"/>
    <w:rsid w:val="00B74CE6"/>
    <w:rsid w:val="00B74F28"/>
    <w:rsid w:val="00B75062"/>
    <w:rsid w:val="00B754CB"/>
    <w:rsid w:val="00B75E30"/>
    <w:rsid w:val="00B7774D"/>
    <w:rsid w:val="00B82D6D"/>
    <w:rsid w:val="00B8325C"/>
    <w:rsid w:val="00B8354F"/>
    <w:rsid w:val="00B837B2"/>
    <w:rsid w:val="00B848B8"/>
    <w:rsid w:val="00B85003"/>
    <w:rsid w:val="00B850A9"/>
    <w:rsid w:val="00B85702"/>
    <w:rsid w:val="00B86680"/>
    <w:rsid w:val="00B866E1"/>
    <w:rsid w:val="00B86809"/>
    <w:rsid w:val="00B87D9F"/>
    <w:rsid w:val="00B87E63"/>
    <w:rsid w:val="00B91BE4"/>
    <w:rsid w:val="00B922DA"/>
    <w:rsid w:val="00B92713"/>
    <w:rsid w:val="00B931FF"/>
    <w:rsid w:val="00B9412C"/>
    <w:rsid w:val="00B944C8"/>
    <w:rsid w:val="00B95A59"/>
    <w:rsid w:val="00B95DE3"/>
    <w:rsid w:val="00B96263"/>
    <w:rsid w:val="00BA29A7"/>
    <w:rsid w:val="00BA29DA"/>
    <w:rsid w:val="00BA34FB"/>
    <w:rsid w:val="00BA39C7"/>
    <w:rsid w:val="00BA3A0D"/>
    <w:rsid w:val="00BA538A"/>
    <w:rsid w:val="00BA56F7"/>
    <w:rsid w:val="00BA656B"/>
    <w:rsid w:val="00BA6641"/>
    <w:rsid w:val="00BA6FD7"/>
    <w:rsid w:val="00BA79E2"/>
    <w:rsid w:val="00BB04F9"/>
    <w:rsid w:val="00BB21C1"/>
    <w:rsid w:val="00BB301D"/>
    <w:rsid w:val="00BB31B6"/>
    <w:rsid w:val="00BB4023"/>
    <w:rsid w:val="00BB4C52"/>
    <w:rsid w:val="00BC09D4"/>
    <w:rsid w:val="00BC13B4"/>
    <w:rsid w:val="00BC2138"/>
    <w:rsid w:val="00BC27B5"/>
    <w:rsid w:val="00BC297A"/>
    <w:rsid w:val="00BC30B9"/>
    <w:rsid w:val="00BC31B9"/>
    <w:rsid w:val="00BD012B"/>
    <w:rsid w:val="00BD1B03"/>
    <w:rsid w:val="00BD231B"/>
    <w:rsid w:val="00BD29A8"/>
    <w:rsid w:val="00BD2D3C"/>
    <w:rsid w:val="00BD570B"/>
    <w:rsid w:val="00BD5D24"/>
    <w:rsid w:val="00BD6C38"/>
    <w:rsid w:val="00BE0710"/>
    <w:rsid w:val="00BE11AD"/>
    <w:rsid w:val="00BE23F4"/>
    <w:rsid w:val="00BE30BB"/>
    <w:rsid w:val="00BE3DED"/>
    <w:rsid w:val="00BE3FF1"/>
    <w:rsid w:val="00BE45AC"/>
    <w:rsid w:val="00BE469F"/>
    <w:rsid w:val="00BE5454"/>
    <w:rsid w:val="00BE6828"/>
    <w:rsid w:val="00BE724B"/>
    <w:rsid w:val="00BE7756"/>
    <w:rsid w:val="00BE7BCD"/>
    <w:rsid w:val="00BF087B"/>
    <w:rsid w:val="00BF0C23"/>
    <w:rsid w:val="00BF2735"/>
    <w:rsid w:val="00BF3CDB"/>
    <w:rsid w:val="00BF5697"/>
    <w:rsid w:val="00BF741C"/>
    <w:rsid w:val="00BF7997"/>
    <w:rsid w:val="00BF7A37"/>
    <w:rsid w:val="00C00058"/>
    <w:rsid w:val="00C01FC5"/>
    <w:rsid w:val="00C0221A"/>
    <w:rsid w:val="00C0318F"/>
    <w:rsid w:val="00C0459F"/>
    <w:rsid w:val="00C048A5"/>
    <w:rsid w:val="00C05C03"/>
    <w:rsid w:val="00C062D7"/>
    <w:rsid w:val="00C0674A"/>
    <w:rsid w:val="00C10080"/>
    <w:rsid w:val="00C10BB0"/>
    <w:rsid w:val="00C11615"/>
    <w:rsid w:val="00C118F6"/>
    <w:rsid w:val="00C11E41"/>
    <w:rsid w:val="00C12589"/>
    <w:rsid w:val="00C12EA8"/>
    <w:rsid w:val="00C13B3D"/>
    <w:rsid w:val="00C14FF7"/>
    <w:rsid w:val="00C156F3"/>
    <w:rsid w:val="00C20872"/>
    <w:rsid w:val="00C209B8"/>
    <w:rsid w:val="00C20AE4"/>
    <w:rsid w:val="00C2199D"/>
    <w:rsid w:val="00C21EDE"/>
    <w:rsid w:val="00C220B2"/>
    <w:rsid w:val="00C24D46"/>
    <w:rsid w:val="00C26493"/>
    <w:rsid w:val="00C26653"/>
    <w:rsid w:val="00C308B5"/>
    <w:rsid w:val="00C31886"/>
    <w:rsid w:val="00C31B05"/>
    <w:rsid w:val="00C32297"/>
    <w:rsid w:val="00C3314F"/>
    <w:rsid w:val="00C3346B"/>
    <w:rsid w:val="00C33852"/>
    <w:rsid w:val="00C33CD7"/>
    <w:rsid w:val="00C3414A"/>
    <w:rsid w:val="00C34C6A"/>
    <w:rsid w:val="00C358D6"/>
    <w:rsid w:val="00C35D2F"/>
    <w:rsid w:val="00C36486"/>
    <w:rsid w:val="00C36D80"/>
    <w:rsid w:val="00C41224"/>
    <w:rsid w:val="00C415DB"/>
    <w:rsid w:val="00C41C95"/>
    <w:rsid w:val="00C428E4"/>
    <w:rsid w:val="00C44C56"/>
    <w:rsid w:val="00C45831"/>
    <w:rsid w:val="00C45E3E"/>
    <w:rsid w:val="00C466D5"/>
    <w:rsid w:val="00C52512"/>
    <w:rsid w:val="00C526C5"/>
    <w:rsid w:val="00C527CE"/>
    <w:rsid w:val="00C533FD"/>
    <w:rsid w:val="00C542A9"/>
    <w:rsid w:val="00C551FA"/>
    <w:rsid w:val="00C556BE"/>
    <w:rsid w:val="00C5679F"/>
    <w:rsid w:val="00C57485"/>
    <w:rsid w:val="00C615F2"/>
    <w:rsid w:val="00C616D2"/>
    <w:rsid w:val="00C61ED0"/>
    <w:rsid w:val="00C62C1C"/>
    <w:rsid w:val="00C6417A"/>
    <w:rsid w:val="00C6537D"/>
    <w:rsid w:val="00C657FF"/>
    <w:rsid w:val="00C67277"/>
    <w:rsid w:val="00C71433"/>
    <w:rsid w:val="00C718FF"/>
    <w:rsid w:val="00C745E5"/>
    <w:rsid w:val="00C76254"/>
    <w:rsid w:val="00C767B7"/>
    <w:rsid w:val="00C76EB5"/>
    <w:rsid w:val="00C77654"/>
    <w:rsid w:val="00C80A77"/>
    <w:rsid w:val="00C81713"/>
    <w:rsid w:val="00C81767"/>
    <w:rsid w:val="00C81957"/>
    <w:rsid w:val="00C82825"/>
    <w:rsid w:val="00C82A74"/>
    <w:rsid w:val="00C83B85"/>
    <w:rsid w:val="00C84C89"/>
    <w:rsid w:val="00C87301"/>
    <w:rsid w:val="00C87566"/>
    <w:rsid w:val="00C87C97"/>
    <w:rsid w:val="00C87FE1"/>
    <w:rsid w:val="00C9055C"/>
    <w:rsid w:val="00C94B4E"/>
    <w:rsid w:val="00C94D41"/>
    <w:rsid w:val="00C95623"/>
    <w:rsid w:val="00C95FAA"/>
    <w:rsid w:val="00CA05CA"/>
    <w:rsid w:val="00CA09FD"/>
    <w:rsid w:val="00CA15C1"/>
    <w:rsid w:val="00CA22E6"/>
    <w:rsid w:val="00CA280A"/>
    <w:rsid w:val="00CA33B2"/>
    <w:rsid w:val="00CA426C"/>
    <w:rsid w:val="00CA471A"/>
    <w:rsid w:val="00CA4D8C"/>
    <w:rsid w:val="00CA78AD"/>
    <w:rsid w:val="00CB0F40"/>
    <w:rsid w:val="00CB13C3"/>
    <w:rsid w:val="00CB186B"/>
    <w:rsid w:val="00CB2F16"/>
    <w:rsid w:val="00CB3086"/>
    <w:rsid w:val="00CB4BF9"/>
    <w:rsid w:val="00CB7464"/>
    <w:rsid w:val="00CB7D11"/>
    <w:rsid w:val="00CC09A2"/>
    <w:rsid w:val="00CC188C"/>
    <w:rsid w:val="00CC27BE"/>
    <w:rsid w:val="00CC2F98"/>
    <w:rsid w:val="00CC3891"/>
    <w:rsid w:val="00CC400B"/>
    <w:rsid w:val="00CC50CC"/>
    <w:rsid w:val="00CC5723"/>
    <w:rsid w:val="00CC6289"/>
    <w:rsid w:val="00CD18B1"/>
    <w:rsid w:val="00CD1FAB"/>
    <w:rsid w:val="00CD2FBE"/>
    <w:rsid w:val="00CD36D8"/>
    <w:rsid w:val="00CD3DD4"/>
    <w:rsid w:val="00CD44E4"/>
    <w:rsid w:val="00CD4520"/>
    <w:rsid w:val="00CD4BA2"/>
    <w:rsid w:val="00CD575D"/>
    <w:rsid w:val="00CD59F0"/>
    <w:rsid w:val="00CD6CBB"/>
    <w:rsid w:val="00CD6E84"/>
    <w:rsid w:val="00CE0E09"/>
    <w:rsid w:val="00CE11D6"/>
    <w:rsid w:val="00CE1E25"/>
    <w:rsid w:val="00CE22C8"/>
    <w:rsid w:val="00CE24F2"/>
    <w:rsid w:val="00CE25CE"/>
    <w:rsid w:val="00CE30BE"/>
    <w:rsid w:val="00CE4539"/>
    <w:rsid w:val="00CE4570"/>
    <w:rsid w:val="00CE4EE8"/>
    <w:rsid w:val="00CE5468"/>
    <w:rsid w:val="00CE57FE"/>
    <w:rsid w:val="00CE59A5"/>
    <w:rsid w:val="00CE5D19"/>
    <w:rsid w:val="00CE63C6"/>
    <w:rsid w:val="00CE7497"/>
    <w:rsid w:val="00CE7668"/>
    <w:rsid w:val="00CE7819"/>
    <w:rsid w:val="00CF17D8"/>
    <w:rsid w:val="00CF3113"/>
    <w:rsid w:val="00CF3986"/>
    <w:rsid w:val="00CF51D7"/>
    <w:rsid w:val="00CF65F9"/>
    <w:rsid w:val="00D01470"/>
    <w:rsid w:val="00D01914"/>
    <w:rsid w:val="00D01A81"/>
    <w:rsid w:val="00D020B6"/>
    <w:rsid w:val="00D022FC"/>
    <w:rsid w:val="00D02850"/>
    <w:rsid w:val="00D0384F"/>
    <w:rsid w:val="00D04BB6"/>
    <w:rsid w:val="00D07C3F"/>
    <w:rsid w:val="00D07F62"/>
    <w:rsid w:val="00D104DA"/>
    <w:rsid w:val="00D121E8"/>
    <w:rsid w:val="00D126D8"/>
    <w:rsid w:val="00D13B0D"/>
    <w:rsid w:val="00D14749"/>
    <w:rsid w:val="00D1597F"/>
    <w:rsid w:val="00D16472"/>
    <w:rsid w:val="00D16760"/>
    <w:rsid w:val="00D20448"/>
    <w:rsid w:val="00D208ED"/>
    <w:rsid w:val="00D20A66"/>
    <w:rsid w:val="00D231BD"/>
    <w:rsid w:val="00D23223"/>
    <w:rsid w:val="00D25320"/>
    <w:rsid w:val="00D30195"/>
    <w:rsid w:val="00D30E81"/>
    <w:rsid w:val="00D32635"/>
    <w:rsid w:val="00D32A5F"/>
    <w:rsid w:val="00D35209"/>
    <w:rsid w:val="00D35E16"/>
    <w:rsid w:val="00D36601"/>
    <w:rsid w:val="00D37DCD"/>
    <w:rsid w:val="00D402FA"/>
    <w:rsid w:val="00D403AC"/>
    <w:rsid w:val="00D4147C"/>
    <w:rsid w:val="00D41949"/>
    <w:rsid w:val="00D41A90"/>
    <w:rsid w:val="00D41E1E"/>
    <w:rsid w:val="00D437A8"/>
    <w:rsid w:val="00D4494B"/>
    <w:rsid w:val="00D44D69"/>
    <w:rsid w:val="00D4623C"/>
    <w:rsid w:val="00D4764D"/>
    <w:rsid w:val="00D501FB"/>
    <w:rsid w:val="00D5149F"/>
    <w:rsid w:val="00D539EE"/>
    <w:rsid w:val="00D540C8"/>
    <w:rsid w:val="00D5419F"/>
    <w:rsid w:val="00D54895"/>
    <w:rsid w:val="00D56C0B"/>
    <w:rsid w:val="00D56F20"/>
    <w:rsid w:val="00D60587"/>
    <w:rsid w:val="00D60BB0"/>
    <w:rsid w:val="00D61683"/>
    <w:rsid w:val="00D61CD1"/>
    <w:rsid w:val="00D6451C"/>
    <w:rsid w:val="00D64C1F"/>
    <w:rsid w:val="00D67059"/>
    <w:rsid w:val="00D67A80"/>
    <w:rsid w:val="00D7261A"/>
    <w:rsid w:val="00D73061"/>
    <w:rsid w:val="00D73149"/>
    <w:rsid w:val="00D73F9A"/>
    <w:rsid w:val="00D74520"/>
    <w:rsid w:val="00D74E1D"/>
    <w:rsid w:val="00D777DA"/>
    <w:rsid w:val="00D8038D"/>
    <w:rsid w:val="00D80C04"/>
    <w:rsid w:val="00D80E9D"/>
    <w:rsid w:val="00D822FE"/>
    <w:rsid w:val="00D82D2D"/>
    <w:rsid w:val="00D836A5"/>
    <w:rsid w:val="00D8438A"/>
    <w:rsid w:val="00D84AA0"/>
    <w:rsid w:val="00D85772"/>
    <w:rsid w:val="00D863DE"/>
    <w:rsid w:val="00D86696"/>
    <w:rsid w:val="00D87163"/>
    <w:rsid w:val="00D871C2"/>
    <w:rsid w:val="00D90EC1"/>
    <w:rsid w:val="00D91568"/>
    <w:rsid w:val="00D91EEA"/>
    <w:rsid w:val="00D920F4"/>
    <w:rsid w:val="00D93595"/>
    <w:rsid w:val="00D95182"/>
    <w:rsid w:val="00D95700"/>
    <w:rsid w:val="00D95B67"/>
    <w:rsid w:val="00D95B73"/>
    <w:rsid w:val="00D96CE6"/>
    <w:rsid w:val="00D96EEB"/>
    <w:rsid w:val="00D96F37"/>
    <w:rsid w:val="00D9753D"/>
    <w:rsid w:val="00D97F28"/>
    <w:rsid w:val="00DA0ECC"/>
    <w:rsid w:val="00DA1032"/>
    <w:rsid w:val="00DA17B4"/>
    <w:rsid w:val="00DA2711"/>
    <w:rsid w:val="00DA3472"/>
    <w:rsid w:val="00DA3958"/>
    <w:rsid w:val="00DA3BFD"/>
    <w:rsid w:val="00DA40A3"/>
    <w:rsid w:val="00DA4570"/>
    <w:rsid w:val="00DA4ADF"/>
    <w:rsid w:val="00DA4DBE"/>
    <w:rsid w:val="00DA53A8"/>
    <w:rsid w:val="00DA577A"/>
    <w:rsid w:val="00DA5964"/>
    <w:rsid w:val="00DA5FF6"/>
    <w:rsid w:val="00DA6FEF"/>
    <w:rsid w:val="00DB0E77"/>
    <w:rsid w:val="00DB1613"/>
    <w:rsid w:val="00DB1F7D"/>
    <w:rsid w:val="00DB329E"/>
    <w:rsid w:val="00DB358F"/>
    <w:rsid w:val="00DB52F5"/>
    <w:rsid w:val="00DB553F"/>
    <w:rsid w:val="00DB635F"/>
    <w:rsid w:val="00DB6A1F"/>
    <w:rsid w:val="00DB7373"/>
    <w:rsid w:val="00DB738C"/>
    <w:rsid w:val="00DB7A7D"/>
    <w:rsid w:val="00DB7EFA"/>
    <w:rsid w:val="00DC034B"/>
    <w:rsid w:val="00DC044F"/>
    <w:rsid w:val="00DC050A"/>
    <w:rsid w:val="00DC0948"/>
    <w:rsid w:val="00DC0E7E"/>
    <w:rsid w:val="00DC10F7"/>
    <w:rsid w:val="00DC1867"/>
    <w:rsid w:val="00DC18DF"/>
    <w:rsid w:val="00DC541A"/>
    <w:rsid w:val="00DC57AF"/>
    <w:rsid w:val="00DC5F92"/>
    <w:rsid w:val="00DC6540"/>
    <w:rsid w:val="00DD1622"/>
    <w:rsid w:val="00DD2048"/>
    <w:rsid w:val="00DD2D01"/>
    <w:rsid w:val="00DD46EF"/>
    <w:rsid w:val="00DD54BB"/>
    <w:rsid w:val="00DD5970"/>
    <w:rsid w:val="00DD62AF"/>
    <w:rsid w:val="00DD7B92"/>
    <w:rsid w:val="00DE0793"/>
    <w:rsid w:val="00DE27CC"/>
    <w:rsid w:val="00DE39B3"/>
    <w:rsid w:val="00DE3CDC"/>
    <w:rsid w:val="00DE3D3A"/>
    <w:rsid w:val="00DE4848"/>
    <w:rsid w:val="00DE4EFD"/>
    <w:rsid w:val="00DE52CC"/>
    <w:rsid w:val="00DE55FA"/>
    <w:rsid w:val="00DE6571"/>
    <w:rsid w:val="00DF0CA0"/>
    <w:rsid w:val="00DF1360"/>
    <w:rsid w:val="00DF1EEF"/>
    <w:rsid w:val="00DF2379"/>
    <w:rsid w:val="00DF314B"/>
    <w:rsid w:val="00DF57F2"/>
    <w:rsid w:val="00E00D9B"/>
    <w:rsid w:val="00E010AB"/>
    <w:rsid w:val="00E01E3E"/>
    <w:rsid w:val="00E046C5"/>
    <w:rsid w:val="00E047B2"/>
    <w:rsid w:val="00E04DB3"/>
    <w:rsid w:val="00E05000"/>
    <w:rsid w:val="00E05C0F"/>
    <w:rsid w:val="00E062B2"/>
    <w:rsid w:val="00E06FEE"/>
    <w:rsid w:val="00E10022"/>
    <w:rsid w:val="00E119E2"/>
    <w:rsid w:val="00E11B44"/>
    <w:rsid w:val="00E11D37"/>
    <w:rsid w:val="00E12589"/>
    <w:rsid w:val="00E13DA7"/>
    <w:rsid w:val="00E15833"/>
    <w:rsid w:val="00E16A6E"/>
    <w:rsid w:val="00E16B87"/>
    <w:rsid w:val="00E220B2"/>
    <w:rsid w:val="00E22533"/>
    <w:rsid w:val="00E226B0"/>
    <w:rsid w:val="00E22A33"/>
    <w:rsid w:val="00E22C02"/>
    <w:rsid w:val="00E2390C"/>
    <w:rsid w:val="00E23EAE"/>
    <w:rsid w:val="00E24B77"/>
    <w:rsid w:val="00E25E0E"/>
    <w:rsid w:val="00E273CF"/>
    <w:rsid w:val="00E27F62"/>
    <w:rsid w:val="00E316CE"/>
    <w:rsid w:val="00E3197D"/>
    <w:rsid w:val="00E31E91"/>
    <w:rsid w:val="00E3222B"/>
    <w:rsid w:val="00E33DF3"/>
    <w:rsid w:val="00E340A3"/>
    <w:rsid w:val="00E35000"/>
    <w:rsid w:val="00E35A1A"/>
    <w:rsid w:val="00E35CEE"/>
    <w:rsid w:val="00E35DF4"/>
    <w:rsid w:val="00E37819"/>
    <w:rsid w:val="00E40837"/>
    <w:rsid w:val="00E41B07"/>
    <w:rsid w:val="00E44453"/>
    <w:rsid w:val="00E459DC"/>
    <w:rsid w:val="00E46651"/>
    <w:rsid w:val="00E46CF5"/>
    <w:rsid w:val="00E46F7F"/>
    <w:rsid w:val="00E47215"/>
    <w:rsid w:val="00E4729A"/>
    <w:rsid w:val="00E47A70"/>
    <w:rsid w:val="00E5018E"/>
    <w:rsid w:val="00E51FE7"/>
    <w:rsid w:val="00E5233E"/>
    <w:rsid w:val="00E525CF"/>
    <w:rsid w:val="00E52A20"/>
    <w:rsid w:val="00E544A8"/>
    <w:rsid w:val="00E548B2"/>
    <w:rsid w:val="00E54EF5"/>
    <w:rsid w:val="00E55A2F"/>
    <w:rsid w:val="00E564E7"/>
    <w:rsid w:val="00E56F72"/>
    <w:rsid w:val="00E57546"/>
    <w:rsid w:val="00E60184"/>
    <w:rsid w:val="00E60357"/>
    <w:rsid w:val="00E6443C"/>
    <w:rsid w:val="00E64B7C"/>
    <w:rsid w:val="00E64E0C"/>
    <w:rsid w:val="00E67A4C"/>
    <w:rsid w:val="00E726AF"/>
    <w:rsid w:val="00E743B8"/>
    <w:rsid w:val="00E7444A"/>
    <w:rsid w:val="00E76051"/>
    <w:rsid w:val="00E7645F"/>
    <w:rsid w:val="00E77CFC"/>
    <w:rsid w:val="00E816A9"/>
    <w:rsid w:val="00E816D3"/>
    <w:rsid w:val="00E83D1F"/>
    <w:rsid w:val="00E83D72"/>
    <w:rsid w:val="00E8407F"/>
    <w:rsid w:val="00E845CA"/>
    <w:rsid w:val="00E85A6E"/>
    <w:rsid w:val="00E874E7"/>
    <w:rsid w:val="00E901FC"/>
    <w:rsid w:val="00E903B4"/>
    <w:rsid w:val="00E90A1E"/>
    <w:rsid w:val="00E90A30"/>
    <w:rsid w:val="00E91BF0"/>
    <w:rsid w:val="00E92880"/>
    <w:rsid w:val="00E9354D"/>
    <w:rsid w:val="00E93EDD"/>
    <w:rsid w:val="00E957DF"/>
    <w:rsid w:val="00E974C0"/>
    <w:rsid w:val="00E978D5"/>
    <w:rsid w:val="00EA05E1"/>
    <w:rsid w:val="00EA097A"/>
    <w:rsid w:val="00EA0DC5"/>
    <w:rsid w:val="00EA0EA3"/>
    <w:rsid w:val="00EA1277"/>
    <w:rsid w:val="00EA2612"/>
    <w:rsid w:val="00EA34CE"/>
    <w:rsid w:val="00EA4407"/>
    <w:rsid w:val="00EA4BE0"/>
    <w:rsid w:val="00EA79A8"/>
    <w:rsid w:val="00EB04CC"/>
    <w:rsid w:val="00EB0E92"/>
    <w:rsid w:val="00EB1429"/>
    <w:rsid w:val="00EB36C9"/>
    <w:rsid w:val="00EB3711"/>
    <w:rsid w:val="00EB38CC"/>
    <w:rsid w:val="00EB4013"/>
    <w:rsid w:val="00EB458B"/>
    <w:rsid w:val="00EB5B23"/>
    <w:rsid w:val="00EB7F4B"/>
    <w:rsid w:val="00EC0ABC"/>
    <w:rsid w:val="00EC0C5B"/>
    <w:rsid w:val="00EC161E"/>
    <w:rsid w:val="00EC2756"/>
    <w:rsid w:val="00EC29C6"/>
    <w:rsid w:val="00EC396E"/>
    <w:rsid w:val="00EC6760"/>
    <w:rsid w:val="00EC6D00"/>
    <w:rsid w:val="00ED0100"/>
    <w:rsid w:val="00ED02F2"/>
    <w:rsid w:val="00ED0553"/>
    <w:rsid w:val="00ED06C8"/>
    <w:rsid w:val="00ED0E1E"/>
    <w:rsid w:val="00ED253F"/>
    <w:rsid w:val="00ED2BB1"/>
    <w:rsid w:val="00ED2C3C"/>
    <w:rsid w:val="00ED2C84"/>
    <w:rsid w:val="00ED3E18"/>
    <w:rsid w:val="00ED7D71"/>
    <w:rsid w:val="00EE02BB"/>
    <w:rsid w:val="00EE20DF"/>
    <w:rsid w:val="00EE24FE"/>
    <w:rsid w:val="00EE25E1"/>
    <w:rsid w:val="00EE3254"/>
    <w:rsid w:val="00EE6A6A"/>
    <w:rsid w:val="00EE76B1"/>
    <w:rsid w:val="00EF053C"/>
    <w:rsid w:val="00EF07AE"/>
    <w:rsid w:val="00EF1EA1"/>
    <w:rsid w:val="00EF4AA4"/>
    <w:rsid w:val="00EF61AE"/>
    <w:rsid w:val="00EF6EEA"/>
    <w:rsid w:val="00F006F9"/>
    <w:rsid w:val="00F017D5"/>
    <w:rsid w:val="00F02422"/>
    <w:rsid w:val="00F0327C"/>
    <w:rsid w:val="00F034FD"/>
    <w:rsid w:val="00F04039"/>
    <w:rsid w:val="00F04AD1"/>
    <w:rsid w:val="00F0535F"/>
    <w:rsid w:val="00F078DF"/>
    <w:rsid w:val="00F07F60"/>
    <w:rsid w:val="00F100FC"/>
    <w:rsid w:val="00F10B0A"/>
    <w:rsid w:val="00F11E99"/>
    <w:rsid w:val="00F150FA"/>
    <w:rsid w:val="00F16CAE"/>
    <w:rsid w:val="00F17509"/>
    <w:rsid w:val="00F20FB9"/>
    <w:rsid w:val="00F21863"/>
    <w:rsid w:val="00F21999"/>
    <w:rsid w:val="00F22D0D"/>
    <w:rsid w:val="00F22E7A"/>
    <w:rsid w:val="00F24056"/>
    <w:rsid w:val="00F240C4"/>
    <w:rsid w:val="00F24D52"/>
    <w:rsid w:val="00F267F4"/>
    <w:rsid w:val="00F2703D"/>
    <w:rsid w:val="00F27823"/>
    <w:rsid w:val="00F3002B"/>
    <w:rsid w:val="00F30160"/>
    <w:rsid w:val="00F3052F"/>
    <w:rsid w:val="00F305F3"/>
    <w:rsid w:val="00F322CC"/>
    <w:rsid w:val="00F3232E"/>
    <w:rsid w:val="00F32CE7"/>
    <w:rsid w:val="00F331FD"/>
    <w:rsid w:val="00F3325E"/>
    <w:rsid w:val="00F334A1"/>
    <w:rsid w:val="00F33C4F"/>
    <w:rsid w:val="00F33F92"/>
    <w:rsid w:val="00F343E6"/>
    <w:rsid w:val="00F34E74"/>
    <w:rsid w:val="00F35B51"/>
    <w:rsid w:val="00F35E8A"/>
    <w:rsid w:val="00F3651D"/>
    <w:rsid w:val="00F37587"/>
    <w:rsid w:val="00F37C90"/>
    <w:rsid w:val="00F40D5B"/>
    <w:rsid w:val="00F41C76"/>
    <w:rsid w:val="00F424A9"/>
    <w:rsid w:val="00F4515F"/>
    <w:rsid w:val="00F45375"/>
    <w:rsid w:val="00F45901"/>
    <w:rsid w:val="00F47988"/>
    <w:rsid w:val="00F518C8"/>
    <w:rsid w:val="00F537CF"/>
    <w:rsid w:val="00F5466D"/>
    <w:rsid w:val="00F54E54"/>
    <w:rsid w:val="00F54FFD"/>
    <w:rsid w:val="00F55808"/>
    <w:rsid w:val="00F572D9"/>
    <w:rsid w:val="00F57B82"/>
    <w:rsid w:val="00F60139"/>
    <w:rsid w:val="00F60656"/>
    <w:rsid w:val="00F6099F"/>
    <w:rsid w:val="00F61DAB"/>
    <w:rsid w:val="00F61F78"/>
    <w:rsid w:val="00F622A7"/>
    <w:rsid w:val="00F62B8F"/>
    <w:rsid w:val="00F6434C"/>
    <w:rsid w:val="00F64622"/>
    <w:rsid w:val="00F65444"/>
    <w:rsid w:val="00F65673"/>
    <w:rsid w:val="00F668B4"/>
    <w:rsid w:val="00F67796"/>
    <w:rsid w:val="00F706E6"/>
    <w:rsid w:val="00F7320E"/>
    <w:rsid w:val="00F73AB5"/>
    <w:rsid w:val="00F73FF3"/>
    <w:rsid w:val="00F744E9"/>
    <w:rsid w:val="00F756DE"/>
    <w:rsid w:val="00F779E1"/>
    <w:rsid w:val="00F77BA9"/>
    <w:rsid w:val="00F80BDC"/>
    <w:rsid w:val="00F82FF5"/>
    <w:rsid w:val="00F838AA"/>
    <w:rsid w:val="00F86770"/>
    <w:rsid w:val="00F8687D"/>
    <w:rsid w:val="00F87A1D"/>
    <w:rsid w:val="00F91FBC"/>
    <w:rsid w:val="00F92064"/>
    <w:rsid w:val="00F92185"/>
    <w:rsid w:val="00F930BB"/>
    <w:rsid w:val="00F941A4"/>
    <w:rsid w:val="00F95CCB"/>
    <w:rsid w:val="00F95E7C"/>
    <w:rsid w:val="00F96824"/>
    <w:rsid w:val="00F97F96"/>
    <w:rsid w:val="00FA07EE"/>
    <w:rsid w:val="00FA0BBA"/>
    <w:rsid w:val="00FA2794"/>
    <w:rsid w:val="00FA2D9D"/>
    <w:rsid w:val="00FA3BB3"/>
    <w:rsid w:val="00FA6759"/>
    <w:rsid w:val="00FA6CF2"/>
    <w:rsid w:val="00FA6D61"/>
    <w:rsid w:val="00FB07AB"/>
    <w:rsid w:val="00FB0B4A"/>
    <w:rsid w:val="00FB3137"/>
    <w:rsid w:val="00FB44F2"/>
    <w:rsid w:val="00FB46AB"/>
    <w:rsid w:val="00FB4ECD"/>
    <w:rsid w:val="00FB54D3"/>
    <w:rsid w:val="00FB6181"/>
    <w:rsid w:val="00FB61FD"/>
    <w:rsid w:val="00FB6416"/>
    <w:rsid w:val="00FB67FB"/>
    <w:rsid w:val="00FB6C8F"/>
    <w:rsid w:val="00FC1361"/>
    <w:rsid w:val="00FC28FD"/>
    <w:rsid w:val="00FC2E99"/>
    <w:rsid w:val="00FC520B"/>
    <w:rsid w:val="00FC5C38"/>
    <w:rsid w:val="00FD0724"/>
    <w:rsid w:val="00FD1C53"/>
    <w:rsid w:val="00FD1EE0"/>
    <w:rsid w:val="00FD40E5"/>
    <w:rsid w:val="00FD4BCC"/>
    <w:rsid w:val="00FD6D5F"/>
    <w:rsid w:val="00FD758F"/>
    <w:rsid w:val="00FE0018"/>
    <w:rsid w:val="00FE0575"/>
    <w:rsid w:val="00FE2CF1"/>
    <w:rsid w:val="00FE3439"/>
    <w:rsid w:val="00FE41F0"/>
    <w:rsid w:val="00FE5908"/>
    <w:rsid w:val="00FE7CF6"/>
    <w:rsid w:val="00FF09C1"/>
    <w:rsid w:val="00FF1E28"/>
    <w:rsid w:val="00FF39A1"/>
    <w:rsid w:val="00FF429D"/>
    <w:rsid w:val="00FF4B13"/>
    <w:rsid w:val="00FF719E"/>
    <w:rsid w:val="00FF7AF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713766DE"/>
  <w15:chartTrackingRefBased/>
  <w15:docId w15:val="{78A32D38-66E4-447D-9BDE-F471F1AB7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iPriority="0"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53D40"/>
    <w:pPr>
      <w:suppressAutoHyphens/>
      <w:spacing w:after="200" w:line="276" w:lineRule="auto"/>
    </w:pPr>
    <w:rPr>
      <w:rFonts w:ascii="Calibri" w:eastAsia="Calibri" w:hAnsi="Calibri"/>
      <w:sz w:val="22"/>
      <w:szCs w:val="22"/>
      <w:lang w:val="es-ES" w:eastAsia="zh-CN"/>
    </w:rPr>
  </w:style>
  <w:style w:type="paragraph" w:styleId="Ttulo1">
    <w:name w:val="heading 1"/>
    <w:aliases w:val="Título 1-BCN,Edgar 1,1 ghost,g,título 1,Título 11,Título 1. Wessex,T...,1. Título 1,Título 1A,massive,Titre principal (1)"/>
    <w:basedOn w:val="Normal"/>
    <w:next w:val="Normal"/>
    <w:link w:val="Ttulo1Car"/>
    <w:qFormat/>
    <w:rsid w:val="008C65B5"/>
    <w:pPr>
      <w:keepNext/>
      <w:numPr>
        <w:numId w:val="2"/>
      </w:numPr>
      <w:suppressAutoHyphens w:val="0"/>
      <w:spacing w:before="240" w:after="60" w:line="240" w:lineRule="auto"/>
      <w:outlineLvl w:val="0"/>
    </w:pPr>
    <w:rPr>
      <w:rFonts w:ascii="Arial" w:eastAsia="Times New Roman" w:hAnsi="Arial"/>
      <w:b/>
      <w:kern w:val="28"/>
      <w:sz w:val="24"/>
      <w:szCs w:val="20"/>
      <w:lang w:val="es-ES_tradnl" w:eastAsia="es-ES"/>
    </w:rPr>
  </w:style>
  <w:style w:type="paragraph" w:styleId="Ttulo2">
    <w:name w:val="heading 2"/>
    <w:aliases w:val="Edgar 2,Título 2 -BCN,2 headline,título 2,h + Arial Negrita,Negrita...,morcheba,Titre secondaire (2),Título 2."/>
    <w:basedOn w:val="Normal"/>
    <w:next w:val="Normal"/>
    <w:link w:val="Ttulo2Car"/>
    <w:unhideWhenUsed/>
    <w:qFormat/>
    <w:rsid w:val="00881508"/>
    <w:pPr>
      <w:keepNext/>
      <w:spacing w:before="240" w:after="60"/>
      <w:outlineLvl w:val="1"/>
    </w:pPr>
    <w:rPr>
      <w:rFonts w:ascii="Cambria" w:eastAsia="Times New Roman" w:hAnsi="Cambria"/>
      <w:b/>
      <w:bCs/>
      <w:i/>
      <w:iCs/>
      <w:sz w:val="28"/>
      <w:szCs w:val="28"/>
    </w:rPr>
  </w:style>
  <w:style w:type="paragraph" w:styleId="Ttulo3">
    <w:name w:val="heading 3"/>
    <w:aliases w:val="Edgar 3,1.1.1Título 3,Título 3-BCN,3 bullet,2,Título 3A,2 + Arial,Neg..."/>
    <w:basedOn w:val="Normal"/>
    <w:next w:val="Normal"/>
    <w:link w:val="Ttulo3Car"/>
    <w:unhideWhenUsed/>
    <w:qFormat/>
    <w:rsid w:val="00986080"/>
    <w:pPr>
      <w:keepNext/>
      <w:spacing w:before="240" w:after="60"/>
      <w:outlineLvl w:val="2"/>
    </w:pPr>
    <w:rPr>
      <w:rFonts w:ascii="Cambria" w:eastAsia="Times New Roman" w:hAnsi="Cambria"/>
      <w:b/>
      <w:bCs/>
      <w:sz w:val="26"/>
      <w:szCs w:val="26"/>
    </w:rPr>
  </w:style>
  <w:style w:type="paragraph" w:styleId="Ttulo4">
    <w:name w:val="heading 4"/>
    <w:aliases w:val="Título 4 - BCN,4 dash,d,3,3 + Arial,Negrita,Sin subrayado + Arial,Sin....,Sin subrayado"/>
    <w:basedOn w:val="Normal"/>
    <w:next w:val="Normal"/>
    <w:link w:val="Ttulo4Car"/>
    <w:unhideWhenUsed/>
    <w:qFormat/>
    <w:rsid w:val="00986080"/>
    <w:pPr>
      <w:keepNext/>
      <w:spacing w:before="240" w:after="60"/>
      <w:outlineLvl w:val="3"/>
    </w:pPr>
    <w:rPr>
      <w:rFonts w:eastAsia="Times New Roman"/>
      <w:b/>
      <w:bCs/>
      <w:sz w:val="28"/>
      <w:szCs w:val="28"/>
    </w:rPr>
  </w:style>
  <w:style w:type="paragraph" w:styleId="Ttulo5">
    <w:name w:val="heading 5"/>
    <w:aliases w:val="Título 5-BCN,5 sub-bullet,sb,4"/>
    <w:basedOn w:val="Normal"/>
    <w:next w:val="Normal"/>
    <w:link w:val="Ttulo5Car"/>
    <w:qFormat/>
    <w:rsid w:val="00986080"/>
    <w:pPr>
      <w:keepNext/>
      <w:numPr>
        <w:ilvl w:val="4"/>
        <w:numId w:val="1"/>
      </w:numPr>
      <w:tabs>
        <w:tab w:val="left" w:pos="2160"/>
      </w:tabs>
      <w:spacing w:after="0" w:line="240" w:lineRule="auto"/>
      <w:ind w:left="2160" w:firstLine="0"/>
      <w:jc w:val="both"/>
      <w:outlineLvl w:val="4"/>
    </w:pPr>
    <w:rPr>
      <w:rFonts w:ascii="Times New Roman" w:eastAsia="Times New Roman" w:hAnsi="Times New Roman"/>
      <w:b/>
      <w:bCs/>
      <w:kern w:val="1"/>
      <w:sz w:val="12"/>
      <w:szCs w:val="12"/>
      <w:lang w:val="es-ES_tradnl"/>
    </w:rPr>
  </w:style>
  <w:style w:type="paragraph" w:styleId="Ttulo6">
    <w:name w:val="heading 6"/>
    <w:aliases w:val="Título 6-BCN,sub-dash,sd,5"/>
    <w:basedOn w:val="Normal"/>
    <w:next w:val="Normal"/>
    <w:link w:val="Ttulo6Car"/>
    <w:qFormat/>
    <w:rsid w:val="00986080"/>
    <w:pPr>
      <w:numPr>
        <w:ilvl w:val="5"/>
        <w:numId w:val="1"/>
      </w:numPr>
      <w:spacing w:before="240" w:after="60" w:line="240" w:lineRule="auto"/>
      <w:outlineLvl w:val="5"/>
    </w:pPr>
    <w:rPr>
      <w:rFonts w:ascii="Times New Roman" w:eastAsia="Times New Roman" w:hAnsi="Times New Roman"/>
      <w:b/>
      <w:bCs/>
      <w:kern w:val="1"/>
      <w:sz w:val="20"/>
      <w:szCs w:val="20"/>
      <w:lang w:val="x-none"/>
    </w:rPr>
  </w:style>
  <w:style w:type="paragraph" w:styleId="Ttulo7">
    <w:name w:val="heading 7"/>
    <w:basedOn w:val="Normal"/>
    <w:next w:val="Normal"/>
    <w:link w:val="Ttulo7Car"/>
    <w:qFormat/>
    <w:rsid w:val="00986080"/>
    <w:pPr>
      <w:numPr>
        <w:ilvl w:val="6"/>
        <w:numId w:val="1"/>
      </w:numPr>
      <w:spacing w:before="240" w:after="60" w:line="240" w:lineRule="auto"/>
      <w:outlineLvl w:val="6"/>
    </w:pPr>
    <w:rPr>
      <w:rFonts w:ascii="Times New Roman" w:eastAsia="Times New Roman" w:hAnsi="Times New Roman"/>
      <w:kern w:val="1"/>
      <w:sz w:val="24"/>
      <w:szCs w:val="24"/>
      <w:lang w:val="x-none"/>
    </w:rPr>
  </w:style>
  <w:style w:type="paragraph" w:styleId="Ttulo8">
    <w:name w:val="heading 8"/>
    <w:basedOn w:val="Normal"/>
    <w:next w:val="Normal"/>
    <w:link w:val="Ttulo8Car"/>
    <w:qFormat/>
    <w:rsid w:val="00B03693"/>
    <w:pPr>
      <w:suppressAutoHyphens w:val="0"/>
      <w:spacing w:before="240" w:after="60" w:line="240" w:lineRule="auto"/>
      <w:ind w:left="1440" w:right="51" w:hanging="1440"/>
      <w:jc w:val="both"/>
      <w:outlineLvl w:val="7"/>
    </w:pPr>
    <w:rPr>
      <w:rFonts w:ascii="Arial" w:eastAsia="Times New Roman" w:hAnsi="Arial" w:cs="Arial"/>
      <w:i/>
      <w:iCs/>
      <w:color w:val="000000"/>
      <w:sz w:val="20"/>
      <w:szCs w:val="20"/>
      <w:lang w:val="es-CO" w:eastAsia="es-ES"/>
    </w:rPr>
  </w:style>
  <w:style w:type="paragraph" w:styleId="Ttulo9">
    <w:name w:val="heading 9"/>
    <w:basedOn w:val="Normal"/>
    <w:next w:val="Normal"/>
    <w:link w:val="Ttulo9Car"/>
    <w:qFormat/>
    <w:rsid w:val="00986080"/>
    <w:pPr>
      <w:numPr>
        <w:ilvl w:val="8"/>
        <w:numId w:val="1"/>
      </w:numPr>
      <w:spacing w:before="240" w:after="60" w:line="240" w:lineRule="auto"/>
      <w:outlineLvl w:val="8"/>
    </w:pPr>
    <w:rPr>
      <w:rFonts w:ascii="Arial" w:eastAsia="Times New Roman" w:hAnsi="Arial" w:cs="Arial"/>
      <w:kern w:val="1"/>
      <w:sz w:val="20"/>
      <w:szCs w:val="20"/>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style>
  <w:style w:type="character" w:customStyle="1" w:styleId="CarCar2">
    <w:name w:val="Car Car2"/>
    <w:basedOn w:val="Fuentedeprrafopredeter1"/>
  </w:style>
  <w:style w:type="character" w:customStyle="1" w:styleId="CarCar1">
    <w:name w:val="Car Car1"/>
    <w:basedOn w:val="Fuentedeprrafopredeter1"/>
  </w:style>
  <w:style w:type="character" w:customStyle="1" w:styleId="CarCar">
    <w:name w:val="Car Car"/>
    <w:rPr>
      <w:rFonts w:ascii="Tahoma" w:hAnsi="Tahoma" w:cs="Tahoma"/>
      <w:sz w:val="16"/>
      <w:szCs w:val="16"/>
    </w:rPr>
  </w:style>
  <w:style w:type="paragraph" w:customStyle="1" w:styleId="Encabezado1">
    <w:name w:val="Encabezado1"/>
    <w:basedOn w:val="Normal"/>
    <w:next w:val="Textoindependiente"/>
    <w:pPr>
      <w:keepNext/>
      <w:spacing w:before="240" w:after="120"/>
    </w:pPr>
    <w:rPr>
      <w:rFonts w:ascii="Arial" w:eastAsia="Droid Sans Fallback" w:hAnsi="Arial" w:cs="Lohit Hindi"/>
      <w:sz w:val="28"/>
      <w:szCs w:val="28"/>
    </w:rPr>
  </w:style>
  <w:style w:type="paragraph" w:styleId="Textoindependiente">
    <w:name w:val="Body Text"/>
    <w:aliases w:val="Texto independiente Car Car Car Car,Texto independiente Car Car Car"/>
    <w:basedOn w:val="Normal"/>
    <w:link w:val="TextoindependienteCar"/>
    <w:pPr>
      <w:spacing w:after="120"/>
    </w:pPr>
  </w:style>
  <w:style w:type="paragraph" w:styleId="Lista">
    <w:name w:val="List"/>
    <w:basedOn w:val="Textoindependiente"/>
    <w:rPr>
      <w:rFonts w:cs="Lohit Hindi"/>
    </w:rPr>
  </w:style>
  <w:style w:type="paragraph" w:customStyle="1" w:styleId="Epgrafe">
    <w:name w:val="Epígrafe"/>
    <w:basedOn w:val="Normal"/>
    <w:qFormat/>
    <w:pPr>
      <w:suppressLineNumbers/>
      <w:spacing w:before="120" w:after="120"/>
    </w:pPr>
    <w:rPr>
      <w:rFonts w:cs="Lohit Hindi"/>
      <w:i/>
      <w:iCs/>
      <w:sz w:val="24"/>
      <w:szCs w:val="24"/>
    </w:rPr>
  </w:style>
  <w:style w:type="paragraph" w:customStyle="1" w:styleId="ndice">
    <w:name w:val="Índice"/>
    <w:basedOn w:val="Normal"/>
    <w:pPr>
      <w:suppressLineNumbers/>
    </w:pPr>
    <w:rPr>
      <w:rFonts w:cs="Lohit Hindi"/>
    </w:rPr>
  </w:style>
  <w:style w:type="paragraph" w:styleId="Encabezado">
    <w:name w:val="header"/>
    <w:aliases w:val="h,h8,h9,h10,h18,encabezado,Encabezado 2"/>
    <w:basedOn w:val="Normal"/>
    <w:next w:val="Textoindependiente"/>
    <w:link w:val="EncabezadoCar"/>
    <w:pPr>
      <w:keepNext/>
      <w:spacing w:before="240" w:after="120"/>
    </w:pPr>
    <w:rPr>
      <w:rFonts w:ascii="Arial" w:eastAsia="Droid Sans" w:hAnsi="Arial" w:cs="Lohit Hindi"/>
      <w:sz w:val="28"/>
      <w:szCs w:val="28"/>
    </w:rPr>
  </w:style>
  <w:style w:type="paragraph" w:customStyle="1" w:styleId="Pie">
    <w:name w:val="Pie"/>
    <w:basedOn w:val="Normal"/>
    <w:pPr>
      <w:suppressLineNumbers/>
      <w:spacing w:before="120" w:after="120"/>
    </w:pPr>
    <w:rPr>
      <w:rFonts w:cs="Lohit Hindi"/>
      <w:i/>
      <w:iCs/>
      <w:sz w:val="24"/>
      <w:szCs w:val="24"/>
    </w:rPr>
  </w:style>
  <w:style w:type="paragraph" w:customStyle="1" w:styleId="Encabezamiento">
    <w:name w:val="Encabezamiento"/>
    <w:basedOn w:val="Normal"/>
    <w:pPr>
      <w:spacing w:after="0" w:line="240" w:lineRule="auto"/>
    </w:pPr>
  </w:style>
  <w:style w:type="paragraph" w:styleId="Piedepgina">
    <w:name w:val="footer"/>
    <w:basedOn w:val="Normal"/>
    <w:link w:val="PiedepginaCar"/>
    <w:pPr>
      <w:spacing w:after="0" w:line="240" w:lineRule="auto"/>
    </w:pPr>
  </w:style>
  <w:style w:type="paragraph" w:styleId="Textodeglobo">
    <w:name w:val="Balloon Text"/>
    <w:basedOn w:val="Normal"/>
    <w:link w:val="TextodegloboCar"/>
    <w:pPr>
      <w:spacing w:after="0" w:line="240" w:lineRule="auto"/>
    </w:pPr>
    <w:rPr>
      <w:rFonts w:ascii="Tahoma" w:hAnsi="Tahoma" w:cs="Tahoma"/>
      <w:sz w:val="16"/>
      <w:szCs w:val="16"/>
    </w:rPr>
  </w:style>
  <w:style w:type="paragraph" w:customStyle="1" w:styleId="Contenidodelmarco">
    <w:name w:val="Contenido del marco"/>
    <w:basedOn w:val="Normal"/>
  </w:style>
  <w:style w:type="character" w:styleId="Hipervnculo">
    <w:name w:val="Hyperlink"/>
    <w:uiPriority w:val="99"/>
    <w:unhideWhenUsed/>
    <w:rsid w:val="00B35884"/>
    <w:rPr>
      <w:color w:val="0000FF"/>
      <w:u w:val="single"/>
    </w:rPr>
  </w:style>
  <w:style w:type="character" w:customStyle="1" w:styleId="Ttulo1Car">
    <w:name w:val="Título 1 Car"/>
    <w:aliases w:val="Título 1-BCN Car,Edgar 1 Car,1 ghost Car,g Car,título 1 Car,Título 11 Car,Título 1. Wessex Car,T... Car,1. Título 1 Car,Título 1A Car,massive Car,Titre principal (1) Car"/>
    <w:link w:val="Ttulo1"/>
    <w:rsid w:val="008C65B5"/>
    <w:rPr>
      <w:rFonts w:ascii="Arial" w:hAnsi="Arial"/>
      <w:b/>
      <w:kern w:val="28"/>
      <w:sz w:val="24"/>
      <w:lang w:val="es-ES_tradnl" w:eastAsia="es-ES"/>
    </w:rPr>
  </w:style>
  <w:style w:type="numbering" w:customStyle="1" w:styleId="Sinlista1">
    <w:name w:val="Sin lista1"/>
    <w:next w:val="Sinlista"/>
    <w:uiPriority w:val="99"/>
    <w:semiHidden/>
    <w:unhideWhenUsed/>
    <w:rsid w:val="008C65B5"/>
  </w:style>
  <w:style w:type="character" w:customStyle="1" w:styleId="EncabezadoCar">
    <w:name w:val="Encabezado Car"/>
    <w:aliases w:val="h Car,h8 Car,h9 Car,h10 Car,h18 Car,encabezado Car,Encabezado 2 Car"/>
    <w:link w:val="Encabezado"/>
    <w:rsid w:val="008C65B5"/>
    <w:rPr>
      <w:rFonts w:ascii="Arial" w:eastAsia="Droid Sans" w:hAnsi="Arial" w:cs="Lohit Hindi"/>
      <w:sz w:val="28"/>
      <w:szCs w:val="28"/>
      <w:lang w:val="es-ES" w:eastAsia="zh-CN"/>
    </w:rPr>
  </w:style>
  <w:style w:type="character" w:customStyle="1" w:styleId="PiedepginaCar">
    <w:name w:val="Pie de página Car"/>
    <w:link w:val="Piedepgina"/>
    <w:uiPriority w:val="99"/>
    <w:rsid w:val="008C65B5"/>
    <w:rPr>
      <w:rFonts w:ascii="Calibri" w:eastAsia="Calibri" w:hAnsi="Calibri"/>
      <w:sz w:val="22"/>
      <w:szCs w:val="22"/>
      <w:lang w:val="es-ES" w:eastAsia="zh-CN"/>
    </w:rPr>
  </w:style>
  <w:style w:type="character" w:styleId="Nmerodepgina">
    <w:name w:val="page number"/>
    <w:rsid w:val="008C65B5"/>
  </w:style>
  <w:style w:type="paragraph" w:styleId="NormalWeb">
    <w:name w:val="Normal (Web)"/>
    <w:basedOn w:val="Normal"/>
    <w:uiPriority w:val="99"/>
    <w:rsid w:val="008C65B5"/>
    <w:pPr>
      <w:suppressAutoHyphens w:val="0"/>
      <w:spacing w:before="280" w:after="280" w:line="240" w:lineRule="auto"/>
    </w:pPr>
    <w:rPr>
      <w:rFonts w:ascii="Times New Roman" w:eastAsia="Times New Roman" w:hAnsi="Times New Roman"/>
      <w:kern w:val="1"/>
      <w:sz w:val="24"/>
      <w:szCs w:val="24"/>
    </w:rPr>
  </w:style>
  <w:style w:type="paragraph" w:customStyle="1" w:styleId="Normal2">
    <w:name w:val="Normal2"/>
    <w:rsid w:val="008C65B5"/>
    <w:pPr>
      <w:suppressAutoHyphens/>
      <w:autoSpaceDE w:val="0"/>
    </w:pPr>
    <w:rPr>
      <w:rFonts w:ascii="Tahoma" w:hAnsi="Tahoma" w:cs="Tahoma"/>
      <w:color w:val="000000"/>
      <w:sz w:val="24"/>
      <w:szCs w:val="24"/>
      <w:lang w:val="es-ES" w:eastAsia="zh-CN"/>
    </w:rPr>
  </w:style>
  <w:style w:type="paragraph" w:customStyle="1" w:styleId="Default">
    <w:name w:val="Default"/>
    <w:rsid w:val="008C65B5"/>
    <w:pPr>
      <w:autoSpaceDE w:val="0"/>
      <w:autoSpaceDN w:val="0"/>
      <w:adjustRightInd w:val="0"/>
    </w:pPr>
    <w:rPr>
      <w:rFonts w:ascii="Tahoma" w:hAnsi="Tahoma" w:cs="Tahoma"/>
      <w:color w:val="000000"/>
      <w:sz w:val="24"/>
      <w:szCs w:val="24"/>
      <w:lang w:val="es-ES" w:eastAsia="es-ES"/>
    </w:rPr>
  </w:style>
  <w:style w:type="paragraph" w:customStyle="1" w:styleId="Tabla">
    <w:name w:val="Tabla"/>
    <w:basedOn w:val="Normal"/>
    <w:link w:val="TablaCar"/>
    <w:rsid w:val="008C65B5"/>
    <w:pPr>
      <w:suppressAutoHyphens w:val="0"/>
      <w:spacing w:after="0" w:line="240" w:lineRule="auto"/>
      <w:contextualSpacing/>
      <w:jc w:val="both"/>
    </w:pPr>
    <w:rPr>
      <w:rFonts w:ascii="Arial Narrow" w:eastAsia="Times New Roman" w:hAnsi="Arial Narrow"/>
      <w:sz w:val="20"/>
      <w:szCs w:val="20"/>
      <w:lang w:val="en-US" w:eastAsia="es-ES"/>
    </w:rPr>
  </w:style>
  <w:style w:type="character" w:customStyle="1" w:styleId="TablaCar">
    <w:name w:val="Tabla Car"/>
    <w:link w:val="Tabla"/>
    <w:locked/>
    <w:rsid w:val="008C65B5"/>
    <w:rPr>
      <w:rFonts w:ascii="Arial Narrow" w:hAnsi="Arial Narrow"/>
      <w:lang w:val="en-US" w:eastAsia="es-ES"/>
    </w:rPr>
  </w:style>
  <w:style w:type="paragraph" w:styleId="Textosinformato">
    <w:name w:val="Plain Text"/>
    <w:basedOn w:val="Normal"/>
    <w:link w:val="TextosinformatoCar"/>
    <w:rsid w:val="008C65B5"/>
    <w:pPr>
      <w:suppressAutoHyphens w:val="0"/>
      <w:spacing w:after="0" w:line="240" w:lineRule="auto"/>
    </w:pPr>
    <w:rPr>
      <w:rFonts w:ascii="Courier New" w:eastAsia="Times New Roman" w:hAnsi="Courier New"/>
      <w:sz w:val="20"/>
      <w:szCs w:val="20"/>
      <w:lang w:eastAsia="es-ES"/>
    </w:rPr>
  </w:style>
  <w:style w:type="character" w:customStyle="1" w:styleId="TextosinformatoCar">
    <w:name w:val="Texto sin formato Car"/>
    <w:link w:val="Textosinformato"/>
    <w:rsid w:val="008C65B5"/>
    <w:rPr>
      <w:rFonts w:ascii="Courier New" w:hAnsi="Courier New"/>
      <w:lang w:val="es-ES" w:eastAsia="es-ES"/>
    </w:rPr>
  </w:style>
  <w:style w:type="paragraph" w:styleId="Textonotapie">
    <w:name w:val="footnote text"/>
    <w:aliases w:val="Car,Footnote Text Char Char Char Char Char,Footnote Text Char Char Char Char,Footnote reference,FA Fu,Footnote Text Cha,Footnote Text Char Char Char,FA Fußnotentext,FA Fuﬂnotentext,Footnote Text Char Char,FA Fu Car Car"/>
    <w:basedOn w:val="Normal"/>
    <w:link w:val="TextonotapieCar"/>
    <w:uiPriority w:val="99"/>
    <w:rsid w:val="008C65B5"/>
    <w:pPr>
      <w:suppressAutoHyphens w:val="0"/>
      <w:spacing w:after="0" w:line="240" w:lineRule="auto"/>
    </w:pPr>
    <w:rPr>
      <w:rFonts w:ascii="Times New Roman" w:eastAsia="Times New Roman" w:hAnsi="Times New Roman"/>
      <w:sz w:val="20"/>
      <w:szCs w:val="20"/>
      <w:lang w:val="es-ES_tradnl" w:eastAsia="es-ES"/>
    </w:rPr>
  </w:style>
  <w:style w:type="character" w:customStyle="1" w:styleId="TextonotapieCar">
    <w:name w:val="Texto nota pie Car"/>
    <w:aliases w:val="Car Car5,Footnote Text Char Char Char Char Char Car,Footnote Text Char Char Char Char Car,Footnote reference Car,FA Fu Car,Footnote Text Cha Car,Footnote Text Char Char Char Car,FA Fußnotentext Car,FA Fuﬂnotentext Car"/>
    <w:link w:val="Textonotapie"/>
    <w:uiPriority w:val="99"/>
    <w:rsid w:val="008C65B5"/>
    <w:rPr>
      <w:lang w:val="es-ES_tradnl" w:eastAsia="es-ES"/>
    </w:rPr>
  </w:style>
  <w:style w:type="character" w:styleId="Refdenotaalpie">
    <w:name w:val="footnote reference"/>
    <w:aliases w:val="Ref. de nota al pie2,Nota de pie,referencia nota al pie,Texto de nota al pie,Ref,de nota al pie,Massilia Footnote Reference,normal,Referencia nota al pie,BVI fnr,BVI fnr Car Car,BVI fnr Car,BVI fnr Car Car Car Car"/>
    <w:uiPriority w:val="99"/>
    <w:rsid w:val="008C65B5"/>
    <w:rPr>
      <w:rFonts w:cs="Times New Roman"/>
      <w:vertAlign w:val="superscript"/>
    </w:rPr>
  </w:style>
  <w:style w:type="paragraph" w:styleId="Sangra2detindependiente">
    <w:name w:val="Body Text Indent 2"/>
    <w:basedOn w:val="Normal"/>
    <w:link w:val="Sangra2detindependienteCar"/>
    <w:rsid w:val="008C65B5"/>
    <w:pPr>
      <w:suppressAutoHyphens w:val="0"/>
      <w:spacing w:after="120" w:line="480" w:lineRule="auto"/>
      <w:ind w:left="283"/>
    </w:pPr>
    <w:rPr>
      <w:rFonts w:ascii="Times New Roman" w:eastAsia="Times New Roman" w:hAnsi="Times New Roman"/>
      <w:sz w:val="20"/>
      <w:szCs w:val="20"/>
      <w:lang w:val="es-ES_tradnl" w:eastAsia="es-ES"/>
    </w:rPr>
  </w:style>
  <w:style w:type="character" w:customStyle="1" w:styleId="Sangra2detindependienteCar">
    <w:name w:val="Sangría 2 de t. independiente Car"/>
    <w:link w:val="Sangra2detindependiente"/>
    <w:rsid w:val="008C65B5"/>
    <w:rPr>
      <w:lang w:val="es-ES_tradnl" w:eastAsia="es-ES"/>
    </w:rPr>
  </w:style>
  <w:style w:type="paragraph" w:styleId="Textoindependiente2">
    <w:name w:val="Body Text 2"/>
    <w:basedOn w:val="Normal"/>
    <w:link w:val="Textoindependiente2Car"/>
    <w:rsid w:val="008C65B5"/>
    <w:pPr>
      <w:suppressAutoHyphens w:val="0"/>
      <w:spacing w:after="120" w:line="480" w:lineRule="auto"/>
    </w:pPr>
    <w:rPr>
      <w:rFonts w:ascii="Times New Roman" w:eastAsia="Times New Roman" w:hAnsi="Times New Roman"/>
      <w:sz w:val="20"/>
      <w:szCs w:val="20"/>
      <w:lang w:val="es-ES_tradnl" w:eastAsia="es-ES"/>
    </w:rPr>
  </w:style>
  <w:style w:type="character" w:customStyle="1" w:styleId="Textoindependiente2Car">
    <w:name w:val="Texto independiente 2 Car"/>
    <w:link w:val="Textoindependiente2"/>
    <w:rsid w:val="008C65B5"/>
    <w:rPr>
      <w:lang w:val="es-ES_tradnl" w:eastAsia="es-ES"/>
    </w:rPr>
  </w:style>
  <w:style w:type="paragraph" w:styleId="Sangradetextonormal">
    <w:name w:val="Body Text Indent"/>
    <w:basedOn w:val="Normal"/>
    <w:link w:val="SangradetextonormalCar"/>
    <w:rsid w:val="008C65B5"/>
    <w:pPr>
      <w:suppressAutoHyphens w:val="0"/>
      <w:spacing w:after="120" w:line="240" w:lineRule="auto"/>
      <w:ind w:left="283"/>
    </w:pPr>
    <w:rPr>
      <w:rFonts w:ascii="Times New Roman" w:eastAsia="Times New Roman" w:hAnsi="Times New Roman"/>
      <w:sz w:val="20"/>
      <w:szCs w:val="20"/>
      <w:lang w:val="es-ES_tradnl" w:eastAsia="es-ES"/>
    </w:rPr>
  </w:style>
  <w:style w:type="character" w:customStyle="1" w:styleId="SangradetextonormalCar">
    <w:name w:val="Sangría de texto normal Car"/>
    <w:link w:val="Sangradetextonormal"/>
    <w:uiPriority w:val="99"/>
    <w:rsid w:val="008C65B5"/>
    <w:rPr>
      <w:lang w:val="es-ES_tradnl" w:eastAsia="es-ES"/>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
    <w:basedOn w:val="Normal"/>
    <w:link w:val="PrrafodelistaCar"/>
    <w:uiPriority w:val="34"/>
    <w:qFormat/>
    <w:rsid w:val="008C65B5"/>
    <w:pPr>
      <w:suppressAutoHyphens w:val="0"/>
      <w:spacing w:after="0" w:line="240" w:lineRule="auto"/>
      <w:ind w:left="708"/>
    </w:pPr>
    <w:rPr>
      <w:rFonts w:ascii="Times New Roman" w:eastAsia="Times New Roman" w:hAnsi="Times New Roman"/>
      <w:sz w:val="20"/>
      <w:szCs w:val="20"/>
      <w:lang w:val="es-ES_tradnl" w:eastAsia="es-ES"/>
    </w:rPr>
  </w:style>
  <w:style w:type="paragraph" w:customStyle="1" w:styleId="CarCarCarCar">
    <w:name w:val="Car Car Car Car"/>
    <w:basedOn w:val="Normal"/>
    <w:rsid w:val="008C65B5"/>
    <w:pPr>
      <w:suppressAutoHyphens w:val="0"/>
      <w:spacing w:after="160" w:line="240" w:lineRule="exact"/>
    </w:pPr>
    <w:rPr>
      <w:rFonts w:ascii="Verdana" w:eastAsia="Times New Roman" w:hAnsi="Verdana"/>
      <w:sz w:val="20"/>
      <w:szCs w:val="24"/>
      <w:lang w:val="en-US" w:eastAsia="en-US"/>
    </w:rPr>
  </w:style>
  <w:style w:type="character" w:customStyle="1" w:styleId="TextoindependienteCar">
    <w:name w:val="Texto independiente Car"/>
    <w:aliases w:val="Texto independiente Car Car Car Car Car,Texto independiente Car Car Car Car1"/>
    <w:link w:val="Textoindependiente"/>
    <w:rsid w:val="008C65B5"/>
    <w:rPr>
      <w:rFonts w:ascii="Calibri" w:eastAsia="Calibri" w:hAnsi="Calibri"/>
      <w:sz w:val="22"/>
      <w:szCs w:val="22"/>
      <w:lang w:val="es-ES" w:eastAsia="zh-CN"/>
    </w:rPr>
  </w:style>
  <w:style w:type="paragraph" w:customStyle="1" w:styleId="Body1">
    <w:name w:val="Body 1"/>
    <w:rsid w:val="008C65B5"/>
    <w:pPr>
      <w:spacing w:before="120" w:after="120" w:line="276" w:lineRule="auto"/>
      <w:jc w:val="both"/>
      <w:outlineLvl w:val="0"/>
    </w:pPr>
    <w:rPr>
      <w:rFonts w:ascii="Helvetica" w:eastAsia="Arial Unicode MS" w:hAnsi="Helvetica"/>
      <w:color w:val="000000"/>
      <w:sz w:val="24"/>
      <w:u w:color="000000"/>
    </w:rPr>
  </w:style>
  <w:style w:type="paragraph" w:styleId="Textoindependiente3">
    <w:name w:val="Body Text 3"/>
    <w:basedOn w:val="Normal"/>
    <w:link w:val="Textoindependiente3Car"/>
    <w:rsid w:val="008C65B5"/>
    <w:pPr>
      <w:widowControl w:val="0"/>
      <w:spacing w:after="120" w:line="240" w:lineRule="auto"/>
    </w:pPr>
    <w:rPr>
      <w:rFonts w:ascii="Times New Roman" w:eastAsia="SimSun" w:hAnsi="Times New Roman" w:cs="Mangal"/>
      <w:kern w:val="1"/>
      <w:sz w:val="16"/>
      <w:szCs w:val="14"/>
      <w:lang w:val="x-none" w:bidi="hi-IN"/>
    </w:rPr>
  </w:style>
  <w:style w:type="character" w:customStyle="1" w:styleId="Textoindependiente3Car">
    <w:name w:val="Texto independiente 3 Car"/>
    <w:link w:val="Textoindependiente3"/>
    <w:rsid w:val="008C65B5"/>
    <w:rPr>
      <w:rFonts w:eastAsia="SimSun" w:cs="Mangal"/>
      <w:kern w:val="1"/>
      <w:sz w:val="16"/>
      <w:szCs w:val="14"/>
      <w:lang w:val="x-none" w:eastAsia="zh-CN" w:bidi="hi-IN"/>
    </w:rPr>
  </w:style>
  <w:style w:type="paragraph" w:customStyle="1" w:styleId="BodyText23">
    <w:name w:val="Body Text 23"/>
    <w:basedOn w:val="Normal"/>
    <w:rsid w:val="008C65B5"/>
    <w:pPr>
      <w:tabs>
        <w:tab w:val="left" w:pos="0"/>
      </w:tabs>
      <w:spacing w:after="0" w:line="240" w:lineRule="auto"/>
      <w:ind w:left="709" w:hanging="709"/>
      <w:jc w:val="both"/>
    </w:pPr>
    <w:rPr>
      <w:rFonts w:ascii="Courier New" w:eastAsia="Times New Roman" w:hAnsi="Courier New" w:cs="Courier New"/>
      <w:spacing w:val="-3"/>
      <w:sz w:val="20"/>
      <w:szCs w:val="20"/>
      <w:lang w:val="en-US" w:eastAsia="es-ES"/>
    </w:rPr>
  </w:style>
  <w:style w:type="table" w:styleId="Tablaconcuadrcula">
    <w:name w:val="Table Grid"/>
    <w:basedOn w:val="Tablanormal"/>
    <w:uiPriority w:val="59"/>
    <w:rsid w:val="008C65B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22">
    <w:name w:val="Texto independiente 22"/>
    <w:basedOn w:val="Normal"/>
    <w:rsid w:val="008C65B5"/>
    <w:pPr>
      <w:spacing w:after="120" w:line="480" w:lineRule="auto"/>
    </w:pPr>
    <w:rPr>
      <w:rFonts w:ascii="Times New Roman" w:eastAsia="Times New Roman" w:hAnsi="Times New Roman"/>
      <w:kern w:val="1"/>
      <w:sz w:val="20"/>
      <w:szCs w:val="20"/>
      <w:lang w:val="es-CO"/>
    </w:rPr>
  </w:style>
  <w:style w:type="paragraph" w:customStyle="1" w:styleId="MARITZA3">
    <w:name w:val="MARITZA3"/>
    <w:rsid w:val="008C65B5"/>
    <w:pPr>
      <w:widowControl w:val="0"/>
      <w:tabs>
        <w:tab w:val="left" w:pos="-720"/>
        <w:tab w:val="left" w:pos="0"/>
      </w:tabs>
      <w:suppressAutoHyphens/>
      <w:jc w:val="both"/>
    </w:pPr>
    <w:rPr>
      <w:rFonts w:ascii="Courier New" w:hAnsi="Courier New" w:cs="Courier New"/>
      <w:spacing w:val="-2"/>
      <w:sz w:val="24"/>
      <w:lang w:val="en-US" w:eastAsia="zh-CN"/>
    </w:rPr>
  </w:style>
  <w:style w:type="character" w:customStyle="1" w:styleId="FootnoteTextChar">
    <w:name w:val="Footnote Text Char"/>
    <w:aliases w:val="Car Char"/>
    <w:locked/>
    <w:rsid w:val="008C65B5"/>
    <w:rPr>
      <w:rFonts w:eastAsia="SimSun" w:cs="Times New Roman"/>
      <w:kern w:val="1"/>
      <w:lang w:val="es-CO" w:eastAsia="zh-CN"/>
    </w:rPr>
  </w:style>
  <w:style w:type="paragraph" w:customStyle="1" w:styleId="Textoindependiente21">
    <w:name w:val="Texto independiente 21"/>
    <w:basedOn w:val="Normal"/>
    <w:rsid w:val="008C65B5"/>
    <w:pPr>
      <w:spacing w:after="120" w:line="480" w:lineRule="auto"/>
    </w:pPr>
    <w:rPr>
      <w:rFonts w:ascii="Times New Roman" w:eastAsia="Times New Roman" w:hAnsi="Times New Roman"/>
      <w:kern w:val="1"/>
      <w:sz w:val="20"/>
      <w:szCs w:val="20"/>
    </w:rPr>
  </w:style>
  <w:style w:type="character" w:customStyle="1" w:styleId="TextodegloboCar">
    <w:name w:val="Texto de globo Car"/>
    <w:link w:val="Textodeglobo"/>
    <w:uiPriority w:val="99"/>
    <w:rsid w:val="008C65B5"/>
    <w:rPr>
      <w:rFonts w:ascii="Tahoma" w:eastAsia="Calibri" w:hAnsi="Tahoma" w:cs="Tahoma"/>
      <w:sz w:val="16"/>
      <w:szCs w:val="16"/>
      <w:lang w:val="es-ES" w:eastAsia="zh-CN"/>
    </w:rPr>
  </w:style>
  <w:style w:type="table" w:customStyle="1" w:styleId="Tablaconcuadrcula1">
    <w:name w:val="Tabla con cuadrícula1"/>
    <w:basedOn w:val="Tablanormal"/>
    <w:next w:val="Tablaconcuadrcula"/>
    <w:uiPriority w:val="59"/>
    <w:rsid w:val="00B74287"/>
    <w:pPr>
      <w:autoSpaceDN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aliases w:val="Edgar 2 Car,Título 2 -BCN Car,2 headline Car,título 2 Car,h + Arial Negrita Car,Negrita... Car,morcheba Car,Titre secondaire (2) Car,Título 2. Car"/>
    <w:link w:val="Ttulo2"/>
    <w:rsid w:val="00881508"/>
    <w:rPr>
      <w:rFonts w:ascii="Cambria" w:eastAsia="Times New Roman" w:hAnsi="Cambria" w:cs="Times New Roman"/>
      <w:b/>
      <w:bCs/>
      <w:i/>
      <w:iCs/>
      <w:sz w:val="28"/>
      <w:szCs w:val="28"/>
      <w:lang w:val="es-ES" w:eastAsia="zh-CN"/>
    </w:rPr>
  </w:style>
  <w:style w:type="character" w:customStyle="1" w:styleId="Ttulo3Car">
    <w:name w:val="Título 3 Car"/>
    <w:aliases w:val="Edgar 3 Car,1.1.1Título 3 Car,Título 3-BCN Car,3 bullet Car,2 Car,Título 3A Car,2 + Arial Car,Neg... Car"/>
    <w:link w:val="Ttulo3"/>
    <w:uiPriority w:val="9"/>
    <w:rsid w:val="00986080"/>
    <w:rPr>
      <w:rFonts w:ascii="Cambria" w:eastAsia="Times New Roman" w:hAnsi="Cambria" w:cs="Times New Roman"/>
      <w:b/>
      <w:bCs/>
      <w:sz w:val="26"/>
      <w:szCs w:val="26"/>
      <w:lang w:val="es-ES" w:eastAsia="zh-CN"/>
    </w:rPr>
  </w:style>
  <w:style w:type="character" w:customStyle="1" w:styleId="Ttulo4Car">
    <w:name w:val="Título 4 Car"/>
    <w:aliases w:val="Título 4 - BCN Car,4 dash Car,d Car,3 Car,3 + Arial Car,Negrita Car,Sin subrayado + Arial Car,Sin.... Car,Sin subrayado Car"/>
    <w:link w:val="Ttulo4"/>
    <w:rsid w:val="00986080"/>
    <w:rPr>
      <w:rFonts w:ascii="Calibri" w:eastAsia="Times New Roman" w:hAnsi="Calibri" w:cs="Times New Roman"/>
      <w:b/>
      <w:bCs/>
      <w:sz w:val="28"/>
      <w:szCs w:val="28"/>
      <w:lang w:val="es-ES" w:eastAsia="zh-CN"/>
    </w:rPr>
  </w:style>
  <w:style w:type="character" w:customStyle="1" w:styleId="Ttulo5Car">
    <w:name w:val="Título 5 Car"/>
    <w:aliases w:val="Título 5-BCN Car,5 sub-bullet Car,sb Car,4 Car"/>
    <w:link w:val="Ttulo5"/>
    <w:rsid w:val="00986080"/>
    <w:rPr>
      <w:b/>
      <w:bCs/>
      <w:kern w:val="1"/>
      <w:sz w:val="12"/>
      <w:szCs w:val="12"/>
      <w:lang w:val="es-ES_tradnl" w:eastAsia="zh-CN"/>
    </w:rPr>
  </w:style>
  <w:style w:type="character" w:customStyle="1" w:styleId="Ttulo6Car">
    <w:name w:val="Título 6 Car"/>
    <w:aliases w:val="Título 6-BCN Car,sub-dash Car,sd Car,5 Car"/>
    <w:link w:val="Ttulo6"/>
    <w:rsid w:val="00986080"/>
    <w:rPr>
      <w:b/>
      <w:bCs/>
      <w:kern w:val="1"/>
      <w:lang w:val="x-none" w:eastAsia="zh-CN"/>
    </w:rPr>
  </w:style>
  <w:style w:type="character" w:customStyle="1" w:styleId="Ttulo7Car">
    <w:name w:val="Título 7 Car"/>
    <w:link w:val="Ttulo7"/>
    <w:rsid w:val="00986080"/>
    <w:rPr>
      <w:kern w:val="1"/>
      <w:sz w:val="24"/>
      <w:szCs w:val="24"/>
      <w:lang w:val="x-none" w:eastAsia="zh-CN"/>
    </w:rPr>
  </w:style>
  <w:style w:type="character" w:customStyle="1" w:styleId="Ttulo9Car">
    <w:name w:val="Título 9 Car"/>
    <w:link w:val="Ttulo9"/>
    <w:rsid w:val="00986080"/>
    <w:rPr>
      <w:rFonts w:ascii="Arial" w:hAnsi="Arial" w:cs="Arial"/>
      <w:kern w:val="1"/>
      <w:lang w:eastAsia="zh-CN"/>
    </w:rPr>
  </w:style>
  <w:style w:type="numbering" w:customStyle="1" w:styleId="Sinlista2">
    <w:name w:val="Sin lista2"/>
    <w:next w:val="Sinlista"/>
    <w:semiHidden/>
    <w:rsid w:val="00986080"/>
  </w:style>
  <w:style w:type="character" w:customStyle="1" w:styleId="WW8Num1z0">
    <w:name w:val="WW8Num1z0"/>
    <w:rsid w:val="00986080"/>
    <w:rPr>
      <w:b/>
    </w:rPr>
  </w:style>
  <w:style w:type="character" w:customStyle="1" w:styleId="WW8Num1z1">
    <w:name w:val="WW8Num1z1"/>
    <w:rsid w:val="00986080"/>
    <w:rPr>
      <w:rFonts w:eastAsia="Tahoma"/>
      <w:b/>
      <w:i w:val="0"/>
      <w:color w:val="000000"/>
      <w:sz w:val="22"/>
      <w:szCs w:val="22"/>
      <w:lang w:val="es-MX"/>
    </w:rPr>
  </w:style>
  <w:style w:type="character" w:customStyle="1" w:styleId="WW8Num2z0">
    <w:name w:val="WW8Num2z0"/>
    <w:rsid w:val="00986080"/>
    <w:rPr>
      <w:rFonts w:cs="Times New Roman"/>
    </w:rPr>
  </w:style>
  <w:style w:type="character" w:customStyle="1" w:styleId="WW8Num2z1">
    <w:name w:val="WW8Num2z1"/>
    <w:rsid w:val="00986080"/>
    <w:rPr>
      <w:rFonts w:ascii="Arial" w:hAnsi="Arial" w:cs="Arial"/>
      <w:b w:val="0"/>
      <w:bCs w:val="0"/>
      <w:i w:val="0"/>
      <w:iCs w:val="0"/>
      <w:caps w:val="0"/>
      <w:smallCaps w:val="0"/>
      <w:strike w:val="0"/>
      <w:dstrike w:val="0"/>
      <w:color w:val="auto"/>
      <w:spacing w:val="-2"/>
      <w:w w:val="100"/>
      <w:kern w:val="1"/>
      <w:position w:val="0"/>
      <w:sz w:val="20"/>
      <w:szCs w:val="20"/>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2z2">
    <w:name w:val="WW8Num2z2"/>
    <w:rsid w:val="00986080"/>
    <w:rPr>
      <w:rFonts w:cs="Arial"/>
    </w:rPr>
  </w:style>
  <w:style w:type="character" w:customStyle="1" w:styleId="WW8Num2z3">
    <w:name w:val="WW8Num2z3"/>
    <w:rsid w:val="00986080"/>
  </w:style>
  <w:style w:type="character" w:customStyle="1" w:styleId="WW8Num2z4">
    <w:name w:val="WW8Num2z4"/>
    <w:rsid w:val="00986080"/>
  </w:style>
  <w:style w:type="character" w:customStyle="1" w:styleId="WW8Num2z5">
    <w:name w:val="WW8Num2z5"/>
    <w:rsid w:val="00986080"/>
  </w:style>
  <w:style w:type="character" w:customStyle="1" w:styleId="WW8Num2z6">
    <w:name w:val="WW8Num2z6"/>
    <w:rsid w:val="00986080"/>
  </w:style>
  <w:style w:type="character" w:customStyle="1" w:styleId="WW8Num2z7">
    <w:name w:val="WW8Num2z7"/>
    <w:rsid w:val="00986080"/>
  </w:style>
  <w:style w:type="character" w:customStyle="1" w:styleId="WW8Num2z8">
    <w:name w:val="WW8Num2z8"/>
    <w:rsid w:val="00986080"/>
  </w:style>
  <w:style w:type="character" w:customStyle="1" w:styleId="WW8Num3z0">
    <w:name w:val="WW8Num3z0"/>
    <w:rsid w:val="00986080"/>
    <w:rPr>
      <w:b w:val="0"/>
    </w:rPr>
  </w:style>
  <w:style w:type="character" w:customStyle="1" w:styleId="WW8Num3z1">
    <w:name w:val="WW8Num3z1"/>
    <w:rsid w:val="00986080"/>
    <w:rPr>
      <w:rFonts w:ascii="Arial" w:hAnsi="Arial" w:cs="Arial"/>
      <w:b/>
    </w:rPr>
  </w:style>
  <w:style w:type="character" w:customStyle="1" w:styleId="WW8Num3z2">
    <w:name w:val="WW8Num3z2"/>
    <w:rsid w:val="00986080"/>
  </w:style>
  <w:style w:type="character" w:customStyle="1" w:styleId="WW8Num3z3">
    <w:name w:val="WW8Num3z3"/>
    <w:rsid w:val="00986080"/>
  </w:style>
  <w:style w:type="character" w:customStyle="1" w:styleId="WW8Num3z4">
    <w:name w:val="WW8Num3z4"/>
    <w:rsid w:val="00986080"/>
  </w:style>
  <w:style w:type="character" w:customStyle="1" w:styleId="WW8Num3z5">
    <w:name w:val="WW8Num3z5"/>
    <w:rsid w:val="00986080"/>
  </w:style>
  <w:style w:type="character" w:customStyle="1" w:styleId="WW8Num3z6">
    <w:name w:val="WW8Num3z6"/>
    <w:rsid w:val="00986080"/>
  </w:style>
  <w:style w:type="character" w:customStyle="1" w:styleId="WW8Num3z7">
    <w:name w:val="WW8Num3z7"/>
    <w:rsid w:val="00986080"/>
  </w:style>
  <w:style w:type="character" w:customStyle="1" w:styleId="WW8Num3z8">
    <w:name w:val="WW8Num3z8"/>
    <w:rsid w:val="00986080"/>
  </w:style>
  <w:style w:type="character" w:customStyle="1" w:styleId="WW8Num4z0">
    <w:name w:val="WW8Num4z0"/>
    <w:rsid w:val="00986080"/>
    <w:rPr>
      <w:rFonts w:cs="Arial"/>
      <w:b/>
    </w:rPr>
  </w:style>
  <w:style w:type="character" w:customStyle="1" w:styleId="WW8Num4z1">
    <w:name w:val="WW8Num4z1"/>
    <w:rsid w:val="00986080"/>
    <w:rPr>
      <w:rFonts w:ascii="Arial" w:hAnsi="Arial" w:cs="Arial"/>
      <w:b/>
    </w:rPr>
  </w:style>
  <w:style w:type="character" w:customStyle="1" w:styleId="WW8Num4z2">
    <w:name w:val="WW8Num4z2"/>
    <w:rsid w:val="00986080"/>
  </w:style>
  <w:style w:type="character" w:customStyle="1" w:styleId="WW8Num4z3">
    <w:name w:val="WW8Num4z3"/>
    <w:rsid w:val="00986080"/>
  </w:style>
  <w:style w:type="character" w:customStyle="1" w:styleId="WW8Num4z4">
    <w:name w:val="WW8Num4z4"/>
    <w:rsid w:val="00986080"/>
  </w:style>
  <w:style w:type="character" w:customStyle="1" w:styleId="WW8Num4z5">
    <w:name w:val="WW8Num4z5"/>
    <w:rsid w:val="00986080"/>
  </w:style>
  <w:style w:type="character" w:customStyle="1" w:styleId="WW8Num4z6">
    <w:name w:val="WW8Num4z6"/>
    <w:rsid w:val="00986080"/>
  </w:style>
  <w:style w:type="character" w:customStyle="1" w:styleId="WW8Num4z7">
    <w:name w:val="WW8Num4z7"/>
    <w:rsid w:val="00986080"/>
  </w:style>
  <w:style w:type="character" w:customStyle="1" w:styleId="WW8Num4z8">
    <w:name w:val="WW8Num4z8"/>
    <w:rsid w:val="00986080"/>
  </w:style>
  <w:style w:type="character" w:customStyle="1" w:styleId="WW8Num5z0">
    <w:name w:val="WW8Num5z0"/>
    <w:rsid w:val="00986080"/>
    <w:rPr>
      <w:rFonts w:ascii="Arial" w:hAnsi="Arial" w:cs="Arial"/>
      <w:b/>
      <w:sz w:val="22"/>
      <w:szCs w:val="22"/>
    </w:rPr>
  </w:style>
  <w:style w:type="character" w:customStyle="1" w:styleId="WW8Num6z0">
    <w:name w:val="WW8Num6z0"/>
    <w:rsid w:val="00986080"/>
    <w:rPr>
      <w:rFonts w:cs="Times New Roman"/>
      <w:b/>
    </w:rPr>
  </w:style>
  <w:style w:type="character" w:customStyle="1" w:styleId="WW8Num7z0">
    <w:name w:val="WW8Num7z0"/>
    <w:rsid w:val="00986080"/>
    <w:rPr>
      <w:rFonts w:ascii="Symbol" w:hAnsi="Symbol" w:cs="Times New Roman"/>
      <w:b/>
    </w:rPr>
  </w:style>
  <w:style w:type="character" w:customStyle="1" w:styleId="WW8Num8z0">
    <w:name w:val="WW8Num8z0"/>
    <w:rsid w:val="00986080"/>
    <w:rPr>
      <w:b/>
    </w:rPr>
  </w:style>
  <w:style w:type="character" w:customStyle="1" w:styleId="WW8Num9z0">
    <w:name w:val="WW8Num9z0"/>
    <w:rsid w:val="00986080"/>
    <w:rPr>
      <w:rFonts w:ascii="Symbol" w:hAnsi="Symbol" w:cs="Symbol"/>
    </w:rPr>
  </w:style>
  <w:style w:type="character" w:customStyle="1" w:styleId="WW8Num10z0">
    <w:name w:val="WW8Num10z0"/>
    <w:rsid w:val="00986080"/>
    <w:rPr>
      <w:rFonts w:ascii="Symbol" w:hAnsi="Symbol" w:cs="Symbol"/>
    </w:rPr>
  </w:style>
  <w:style w:type="character" w:customStyle="1" w:styleId="WW8Num11z0">
    <w:name w:val="WW8Num11z0"/>
    <w:rsid w:val="00986080"/>
    <w:rPr>
      <w:rFonts w:ascii="Symbol" w:hAnsi="Symbol" w:cs="Symbol"/>
    </w:rPr>
  </w:style>
  <w:style w:type="character" w:customStyle="1" w:styleId="WW8Num12z0">
    <w:name w:val="WW8Num12z0"/>
    <w:rsid w:val="00986080"/>
    <w:rPr>
      <w:rFonts w:ascii="Symbol" w:hAnsi="Symbol" w:cs="Symbol"/>
      <w:lang w:val="es-CO"/>
    </w:rPr>
  </w:style>
  <w:style w:type="character" w:customStyle="1" w:styleId="WW8Num12z1">
    <w:name w:val="WW8Num12z1"/>
    <w:rsid w:val="00986080"/>
    <w:rPr>
      <w:rFonts w:ascii="Courier New" w:hAnsi="Courier New" w:cs="Courier New"/>
    </w:rPr>
  </w:style>
  <w:style w:type="character" w:customStyle="1" w:styleId="WW8Num12z3">
    <w:name w:val="WW8Num12z3"/>
    <w:rsid w:val="00986080"/>
    <w:rPr>
      <w:b w:val="0"/>
    </w:rPr>
  </w:style>
  <w:style w:type="character" w:customStyle="1" w:styleId="WW8Num12z4">
    <w:name w:val="WW8Num12z4"/>
    <w:rsid w:val="00986080"/>
  </w:style>
  <w:style w:type="character" w:customStyle="1" w:styleId="WW8Num12z5">
    <w:name w:val="WW8Num12z5"/>
    <w:rsid w:val="00986080"/>
  </w:style>
  <w:style w:type="character" w:customStyle="1" w:styleId="WW8Num12z6">
    <w:name w:val="WW8Num12z6"/>
    <w:rsid w:val="00986080"/>
  </w:style>
  <w:style w:type="character" w:customStyle="1" w:styleId="WW8Num12z7">
    <w:name w:val="WW8Num12z7"/>
    <w:rsid w:val="00986080"/>
  </w:style>
  <w:style w:type="character" w:customStyle="1" w:styleId="WW8Num12z8">
    <w:name w:val="WW8Num12z8"/>
    <w:rsid w:val="00986080"/>
  </w:style>
  <w:style w:type="character" w:customStyle="1" w:styleId="WW8Num13z0">
    <w:name w:val="WW8Num13z0"/>
    <w:rsid w:val="00986080"/>
    <w:rPr>
      <w:rFonts w:ascii="Arial" w:eastAsia="Times New Roman" w:hAnsi="Arial" w:cs="Arial"/>
      <w:b/>
      <w:bCs/>
      <w:color w:val="000000"/>
      <w:sz w:val="22"/>
      <w:szCs w:val="22"/>
    </w:rPr>
  </w:style>
  <w:style w:type="character" w:customStyle="1" w:styleId="WW8Num14z0">
    <w:name w:val="WW8Num14z0"/>
    <w:rsid w:val="00986080"/>
    <w:rPr>
      <w:rFonts w:ascii="Arial" w:hAnsi="Arial" w:cs="Arial"/>
      <w:sz w:val="22"/>
      <w:szCs w:val="22"/>
    </w:rPr>
  </w:style>
  <w:style w:type="character" w:customStyle="1" w:styleId="WW8Num15z0">
    <w:name w:val="WW8Num15z0"/>
    <w:rsid w:val="00986080"/>
    <w:rPr>
      <w:rFonts w:ascii="Symbol" w:hAnsi="Symbol" w:cs="Symbol"/>
    </w:rPr>
  </w:style>
  <w:style w:type="character" w:customStyle="1" w:styleId="WW8Num16z0">
    <w:name w:val="WW8Num16z0"/>
    <w:rsid w:val="00986080"/>
    <w:rPr>
      <w:rFonts w:ascii="Symbol" w:hAnsi="Symbol" w:cs="Symbol"/>
    </w:rPr>
  </w:style>
  <w:style w:type="character" w:customStyle="1" w:styleId="WW8Num16z1">
    <w:name w:val="WW8Num16z1"/>
    <w:rsid w:val="00986080"/>
    <w:rPr>
      <w:rFonts w:ascii="Courier New" w:hAnsi="Courier New" w:cs="Courier New"/>
    </w:rPr>
  </w:style>
  <w:style w:type="character" w:customStyle="1" w:styleId="WW8Num16z2">
    <w:name w:val="WW8Num16z2"/>
    <w:rsid w:val="00986080"/>
    <w:rPr>
      <w:rFonts w:ascii="Wingdings" w:hAnsi="Wingdings" w:cs="Wingdings"/>
    </w:rPr>
  </w:style>
  <w:style w:type="character" w:customStyle="1" w:styleId="WW8Num16z3">
    <w:name w:val="WW8Num16z3"/>
    <w:rsid w:val="00986080"/>
  </w:style>
  <w:style w:type="character" w:customStyle="1" w:styleId="WW8Num16z4">
    <w:name w:val="WW8Num16z4"/>
    <w:rsid w:val="00986080"/>
  </w:style>
  <w:style w:type="character" w:customStyle="1" w:styleId="WW8Num16z5">
    <w:name w:val="WW8Num16z5"/>
    <w:rsid w:val="00986080"/>
  </w:style>
  <w:style w:type="character" w:customStyle="1" w:styleId="WW8Num16z6">
    <w:name w:val="WW8Num16z6"/>
    <w:rsid w:val="00986080"/>
  </w:style>
  <w:style w:type="character" w:customStyle="1" w:styleId="WW8Num16z7">
    <w:name w:val="WW8Num16z7"/>
    <w:rsid w:val="00986080"/>
  </w:style>
  <w:style w:type="character" w:customStyle="1" w:styleId="WW8Num16z8">
    <w:name w:val="WW8Num16z8"/>
    <w:rsid w:val="00986080"/>
  </w:style>
  <w:style w:type="character" w:customStyle="1" w:styleId="WW8Num17z0">
    <w:name w:val="WW8Num17z0"/>
    <w:rsid w:val="00986080"/>
    <w:rPr>
      <w:rFonts w:ascii="Arial" w:hAnsi="Arial" w:cs="Arial"/>
      <w:color w:val="000000"/>
      <w:sz w:val="22"/>
      <w:szCs w:val="22"/>
    </w:rPr>
  </w:style>
  <w:style w:type="character" w:customStyle="1" w:styleId="WW8Num18z0">
    <w:name w:val="WW8Num18z0"/>
    <w:rsid w:val="00986080"/>
    <w:rPr>
      <w:rFonts w:ascii="Arial" w:eastAsia="Times New Roman" w:hAnsi="Arial" w:cs="Arial"/>
    </w:rPr>
  </w:style>
  <w:style w:type="character" w:customStyle="1" w:styleId="WW8Num18z1">
    <w:name w:val="WW8Num18z1"/>
    <w:rsid w:val="00986080"/>
    <w:rPr>
      <w:rFonts w:ascii="Courier New" w:hAnsi="Courier New" w:cs="Courier New"/>
    </w:rPr>
  </w:style>
  <w:style w:type="character" w:customStyle="1" w:styleId="WW8Num18z2">
    <w:name w:val="WW8Num18z2"/>
    <w:rsid w:val="00986080"/>
    <w:rPr>
      <w:rFonts w:ascii="Wingdings" w:hAnsi="Wingdings" w:cs="Wingdings"/>
    </w:rPr>
  </w:style>
  <w:style w:type="character" w:customStyle="1" w:styleId="WW8Num18z3">
    <w:name w:val="WW8Num18z3"/>
    <w:rsid w:val="00986080"/>
    <w:rPr>
      <w:rFonts w:ascii="Symbol" w:hAnsi="Symbol" w:cs="Symbol"/>
    </w:rPr>
  </w:style>
  <w:style w:type="character" w:customStyle="1" w:styleId="WW8Num18z4">
    <w:name w:val="WW8Num18z4"/>
    <w:rsid w:val="00986080"/>
  </w:style>
  <w:style w:type="character" w:customStyle="1" w:styleId="WW8Num18z5">
    <w:name w:val="WW8Num18z5"/>
    <w:rsid w:val="00986080"/>
  </w:style>
  <w:style w:type="character" w:customStyle="1" w:styleId="WW8Num18z6">
    <w:name w:val="WW8Num18z6"/>
    <w:rsid w:val="00986080"/>
  </w:style>
  <w:style w:type="character" w:customStyle="1" w:styleId="WW8Num18z7">
    <w:name w:val="WW8Num18z7"/>
    <w:rsid w:val="00986080"/>
  </w:style>
  <w:style w:type="character" w:customStyle="1" w:styleId="WW8Num18z8">
    <w:name w:val="WW8Num18z8"/>
    <w:rsid w:val="00986080"/>
  </w:style>
  <w:style w:type="character" w:customStyle="1" w:styleId="WW8Num19z0">
    <w:name w:val="WW8Num19z0"/>
    <w:rsid w:val="00986080"/>
    <w:rPr>
      <w:rFonts w:ascii="Symbol" w:hAnsi="Symbol" w:cs="Symbol"/>
    </w:rPr>
  </w:style>
  <w:style w:type="character" w:customStyle="1" w:styleId="WW8Num20z0">
    <w:name w:val="WW8Num20z0"/>
    <w:rsid w:val="00986080"/>
    <w:rPr>
      <w:rFonts w:ascii="Arial" w:hAnsi="Arial" w:cs="Symbol"/>
      <w:b/>
      <w:bCs/>
      <w:i w:val="0"/>
      <w:color w:val="000000"/>
      <w:sz w:val="24"/>
      <w:szCs w:val="24"/>
    </w:rPr>
  </w:style>
  <w:style w:type="character" w:customStyle="1" w:styleId="WW8Num21z0">
    <w:name w:val="WW8Num21z0"/>
    <w:rsid w:val="00986080"/>
    <w:rPr>
      <w:rFonts w:ascii="Symbol" w:hAnsi="Symbol" w:cs="Symbol"/>
    </w:rPr>
  </w:style>
  <w:style w:type="character" w:customStyle="1" w:styleId="WW8Num22z0">
    <w:name w:val="WW8Num22z0"/>
    <w:rsid w:val="00986080"/>
    <w:rPr>
      <w:rFonts w:ascii="Symbol" w:hAnsi="Symbol" w:cs="Symbol"/>
    </w:rPr>
  </w:style>
  <w:style w:type="character" w:customStyle="1" w:styleId="WW8Num23z0">
    <w:name w:val="WW8Num23z0"/>
    <w:rsid w:val="00986080"/>
    <w:rPr>
      <w:b/>
    </w:rPr>
  </w:style>
  <w:style w:type="character" w:customStyle="1" w:styleId="WW8Num24z0">
    <w:name w:val="WW8Num24z0"/>
    <w:rsid w:val="00986080"/>
    <w:rPr>
      <w:rFonts w:ascii="Symbol" w:eastAsia="ArialMT" w:hAnsi="Symbol" w:cs="Symbol"/>
      <w:color w:val="000000"/>
      <w:sz w:val="22"/>
      <w:szCs w:val="22"/>
    </w:rPr>
  </w:style>
  <w:style w:type="character" w:customStyle="1" w:styleId="WW8Num1z2">
    <w:name w:val="WW8Num1z2"/>
    <w:rsid w:val="00986080"/>
    <w:rPr>
      <w:rFonts w:ascii="Wingdings" w:hAnsi="Wingdings" w:cs="Wingdings"/>
      <w:b w:val="0"/>
      <w:bCs w:val="0"/>
      <w:color w:val="000000"/>
      <w:sz w:val="22"/>
      <w:szCs w:val="22"/>
      <w:lang w:val="es-MX"/>
    </w:rPr>
  </w:style>
  <w:style w:type="character" w:customStyle="1" w:styleId="WW8Num1z3">
    <w:name w:val="WW8Num1z3"/>
    <w:rsid w:val="00986080"/>
    <w:rPr>
      <w:rFonts w:ascii="Symbol" w:hAnsi="Symbol" w:cs="Symbol"/>
    </w:rPr>
  </w:style>
  <w:style w:type="character" w:customStyle="1" w:styleId="WW8Num1z4">
    <w:name w:val="WW8Num1z4"/>
    <w:rsid w:val="00986080"/>
  </w:style>
  <w:style w:type="character" w:customStyle="1" w:styleId="WW8Num1z5">
    <w:name w:val="WW8Num1z5"/>
    <w:rsid w:val="00986080"/>
  </w:style>
  <w:style w:type="character" w:customStyle="1" w:styleId="WW8Num1z6">
    <w:name w:val="WW8Num1z6"/>
    <w:rsid w:val="00986080"/>
  </w:style>
  <w:style w:type="character" w:customStyle="1" w:styleId="WW8Num1z7">
    <w:name w:val="WW8Num1z7"/>
    <w:rsid w:val="00986080"/>
  </w:style>
  <w:style w:type="character" w:customStyle="1" w:styleId="WW8Num1z8">
    <w:name w:val="WW8Num1z8"/>
    <w:rsid w:val="00986080"/>
  </w:style>
  <w:style w:type="character" w:customStyle="1" w:styleId="WW8Num5z1">
    <w:name w:val="WW8Num5z1"/>
    <w:rsid w:val="00986080"/>
    <w:rPr>
      <w:rFonts w:ascii="Courier New" w:hAnsi="Courier New" w:cs="Courier New"/>
    </w:rPr>
  </w:style>
  <w:style w:type="character" w:customStyle="1" w:styleId="WW8Num5z2">
    <w:name w:val="WW8Num5z2"/>
    <w:rsid w:val="00986080"/>
    <w:rPr>
      <w:rFonts w:ascii="Wingdings" w:hAnsi="Wingdings" w:cs="Wingdings"/>
    </w:rPr>
  </w:style>
  <w:style w:type="character" w:customStyle="1" w:styleId="WW8Num5z3">
    <w:name w:val="WW8Num5z3"/>
    <w:rsid w:val="00986080"/>
    <w:rPr>
      <w:rFonts w:ascii="Symbol" w:hAnsi="Symbol" w:cs="Symbol"/>
    </w:rPr>
  </w:style>
  <w:style w:type="character" w:customStyle="1" w:styleId="WW8Num5z4">
    <w:name w:val="WW8Num5z4"/>
    <w:rsid w:val="00986080"/>
  </w:style>
  <w:style w:type="character" w:customStyle="1" w:styleId="WW8Num5z5">
    <w:name w:val="WW8Num5z5"/>
    <w:rsid w:val="00986080"/>
  </w:style>
  <w:style w:type="character" w:customStyle="1" w:styleId="WW8Num5z6">
    <w:name w:val="WW8Num5z6"/>
    <w:rsid w:val="00986080"/>
  </w:style>
  <w:style w:type="character" w:customStyle="1" w:styleId="WW8Num5z7">
    <w:name w:val="WW8Num5z7"/>
    <w:rsid w:val="00986080"/>
  </w:style>
  <w:style w:type="character" w:customStyle="1" w:styleId="WW8Num5z8">
    <w:name w:val="WW8Num5z8"/>
    <w:rsid w:val="00986080"/>
  </w:style>
  <w:style w:type="character" w:customStyle="1" w:styleId="WW8Num9z1">
    <w:name w:val="WW8Num9z1"/>
    <w:rsid w:val="00986080"/>
    <w:rPr>
      <w:b/>
    </w:rPr>
  </w:style>
  <w:style w:type="character" w:customStyle="1" w:styleId="WW8Num9z2">
    <w:name w:val="WW8Num9z2"/>
    <w:rsid w:val="00986080"/>
  </w:style>
  <w:style w:type="character" w:customStyle="1" w:styleId="WW8Num9z3">
    <w:name w:val="WW8Num9z3"/>
    <w:rsid w:val="00986080"/>
  </w:style>
  <w:style w:type="character" w:customStyle="1" w:styleId="WW8Num9z4">
    <w:name w:val="WW8Num9z4"/>
    <w:rsid w:val="00986080"/>
  </w:style>
  <w:style w:type="character" w:customStyle="1" w:styleId="WW8Num9z5">
    <w:name w:val="WW8Num9z5"/>
    <w:rsid w:val="00986080"/>
  </w:style>
  <w:style w:type="character" w:customStyle="1" w:styleId="WW8Num9z6">
    <w:name w:val="WW8Num9z6"/>
    <w:rsid w:val="00986080"/>
  </w:style>
  <w:style w:type="character" w:customStyle="1" w:styleId="WW8Num9z7">
    <w:name w:val="WW8Num9z7"/>
    <w:rsid w:val="00986080"/>
  </w:style>
  <w:style w:type="character" w:customStyle="1" w:styleId="WW8Num9z8">
    <w:name w:val="WW8Num9z8"/>
    <w:rsid w:val="00986080"/>
  </w:style>
  <w:style w:type="character" w:customStyle="1" w:styleId="WW8Num20z1">
    <w:name w:val="WW8Num20z1"/>
    <w:rsid w:val="00986080"/>
  </w:style>
  <w:style w:type="character" w:customStyle="1" w:styleId="WW8Num20z3">
    <w:name w:val="WW8Num20z3"/>
    <w:rsid w:val="00986080"/>
  </w:style>
  <w:style w:type="character" w:customStyle="1" w:styleId="WW8Num20z4">
    <w:name w:val="WW8Num20z4"/>
    <w:rsid w:val="00986080"/>
  </w:style>
  <w:style w:type="character" w:customStyle="1" w:styleId="WW8Num20z5">
    <w:name w:val="WW8Num20z5"/>
    <w:rsid w:val="00986080"/>
  </w:style>
  <w:style w:type="character" w:customStyle="1" w:styleId="WW8Num20z6">
    <w:name w:val="WW8Num20z6"/>
    <w:rsid w:val="00986080"/>
  </w:style>
  <w:style w:type="character" w:customStyle="1" w:styleId="WW8Num20z7">
    <w:name w:val="WW8Num20z7"/>
    <w:rsid w:val="00986080"/>
  </w:style>
  <w:style w:type="character" w:customStyle="1" w:styleId="WW8Num20z8">
    <w:name w:val="WW8Num20z8"/>
    <w:rsid w:val="00986080"/>
  </w:style>
  <w:style w:type="character" w:customStyle="1" w:styleId="WW8Num22z1">
    <w:name w:val="WW8Num22z1"/>
    <w:rsid w:val="00986080"/>
  </w:style>
  <w:style w:type="character" w:customStyle="1" w:styleId="WW8Num22z2">
    <w:name w:val="WW8Num22z2"/>
    <w:rsid w:val="00986080"/>
  </w:style>
  <w:style w:type="character" w:customStyle="1" w:styleId="WW8Num22z3">
    <w:name w:val="WW8Num22z3"/>
    <w:rsid w:val="00986080"/>
  </w:style>
  <w:style w:type="character" w:customStyle="1" w:styleId="WW8Num22z4">
    <w:name w:val="WW8Num22z4"/>
    <w:rsid w:val="00986080"/>
  </w:style>
  <w:style w:type="character" w:customStyle="1" w:styleId="WW8Num22z5">
    <w:name w:val="WW8Num22z5"/>
    <w:rsid w:val="00986080"/>
  </w:style>
  <w:style w:type="character" w:customStyle="1" w:styleId="WW8Num22z6">
    <w:name w:val="WW8Num22z6"/>
    <w:rsid w:val="00986080"/>
  </w:style>
  <w:style w:type="character" w:customStyle="1" w:styleId="WW8Num22z7">
    <w:name w:val="WW8Num22z7"/>
    <w:rsid w:val="00986080"/>
  </w:style>
  <w:style w:type="character" w:customStyle="1" w:styleId="WW8Num22z8">
    <w:name w:val="WW8Num22z8"/>
    <w:rsid w:val="00986080"/>
  </w:style>
  <w:style w:type="character" w:customStyle="1" w:styleId="WW8Num23z1">
    <w:name w:val="WW8Num23z1"/>
    <w:rsid w:val="00986080"/>
    <w:rPr>
      <w:rFonts w:ascii="Courier New" w:hAnsi="Courier New" w:cs="Courier New"/>
    </w:rPr>
  </w:style>
  <w:style w:type="character" w:customStyle="1" w:styleId="WW8Num23z2">
    <w:name w:val="WW8Num23z2"/>
    <w:rsid w:val="00986080"/>
    <w:rPr>
      <w:rFonts w:ascii="Wingdings" w:hAnsi="Wingdings" w:cs="Wingdings"/>
    </w:rPr>
  </w:style>
  <w:style w:type="character" w:customStyle="1" w:styleId="WW8Num24z1">
    <w:name w:val="WW8Num24z1"/>
    <w:rsid w:val="00986080"/>
    <w:rPr>
      <w:rFonts w:ascii="Courier New" w:hAnsi="Courier New" w:cs="Courier New"/>
    </w:rPr>
  </w:style>
  <w:style w:type="character" w:customStyle="1" w:styleId="WW8Num24z2">
    <w:name w:val="WW8Num24z2"/>
    <w:rsid w:val="00986080"/>
    <w:rPr>
      <w:rFonts w:ascii="Wingdings" w:hAnsi="Wingdings" w:cs="Wingdings"/>
    </w:rPr>
  </w:style>
  <w:style w:type="character" w:customStyle="1" w:styleId="WW8Num25z0">
    <w:name w:val="WW8Num25z0"/>
    <w:rsid w:val="00986080"/>
    <w:rPr>
      <w:rFonts w:eastAsia="SimSun"/>
      <w:b w:val="0"/>
      <w:i w:val="0"/>
    </w:rPr>
  </w:style>
  <w:style w:type="character" w:customStyle="1" w:styleId="WW8Num25z1">
    <w:name w:val="WW8Num25z1"/>
    <w:rsid w:val="00986080"/>
    <w:rPr>
      <w:rFonts w:eastAsia="SimSun"/>
      <w:b/>
      <w:i w:val="0"/>
    </w:rPr>
  </w:style>
  <w:style w:type="character" w:customStyle="1" w:styleId="WW8Num25z2">
    <w:name w:val="WW8Num25z2"/>
    <w:rsid w:val="00986080"/>
  </w:style>
  <w:style w:type="character" w:customStyle="1" w:styleId="WW8Num25z3">
    <w:name w:val="WW8Num25z3"/>
    <w:rsid w:val="00986080"/>
  </w:style>
  <w:style w:type="character" w:customStyle="1" w:styleId="WW8Num25z4">
    <w:name w:val="WW8Num25z4"/>
    <w:rsid w:val="00986080"/>
  </w:style>
  <w:style w:type="character" w:customStyle="1" w:styleId="WW8Num25z5">
    <w:name w:val="WW8Num25z5"/>
    <w:rsid w:val="00986080"/>
  </w:style>
  <w:style w:type="character" w:customStyle="1" w:styleId="WW8Num25z6">
    <w:name w:val="WW8Num25z6"/>
    <w:rsid w:val="00986080"/>
  </w:style>
  <w:style w:type="character" w:customStyle="1" w:styleId="WW8Num25z7">
    <w:name w:val="WW8Num25z7"/>
    <w:rsid w:val="00986080"/>
  </w:style>
  <w:style w:type="character" w:customStyle="1" w:styleId="WW8Num25z8">
    <w:name w:val="WW8Num25z8"/>
    <w:rsid w:val="00986080"/>
  </w:style>
  <w:style w:type="character" w:customStyle="1" w:styleId="WW8Num26z0">
    <w:name w:val="WW8Num26z0"/>
    <w:rsid w:val="00986080"/>
    <w:rPr>
      <w:rFonts w:ascii="Symbol" w:hAnsi="Symbol" w:cs="Symbol"/>
    </w:rPr>
  </w:style>
  <w:style w:type="character" w:customStyle="1" w:styleId="WW8Num26z1">
    <w:name w:val="WW8Num26z1"/>
    <w:rsid w:val="00986080"/>
    <w:rPr>
      <w:rFonts w:ascii="Courier New" w:hAnsi="Courier New" w:cs="Courier New"/>
    </w:rPr>
  </w:style>
  <w:style w:type="character" w:customStyle="1" w:styleId="WW8Num26z2">
    <w:name w:val="WW8Num26z2"/>
    <w:rsid w:val="00986080"/>
    <w:rPr>
      <w:rFonts w:ascii="Wingdings" w:hAnsi="Wingdings" w:cs="Wingdings"/>
    </w:rPr>
  </w:style>
  <w:style w:type="character" w:customStyle="1" w:styleId="WW8Num27z0">
    <w:name w:val="WW8Num27z0"/>
    <w:rsid w:val="00986080"/>
    <w:rPr>
      <w:rFonts w:ascii="Symbol" w:hAnsi="Symbol" w:cs="Symbol"/>
      <w:sz w:val="22"/>
      <w:szCs w:val="22"/>
    </w:rPr>
  </w:style>
  <w:style w:type="character" w:customStyle="1" w:styleId="WW8Num27z1">
    <w:name w:val="WW8Num27z1"/>
    <w:rsid w:val="00986080"/>
    <w:rPr>
      <w:b/>
    </w:rPr>
  </w:style>
  <w:style w:type="character" w:customStyle="1" w:styleId="WW8Num27z2">
    <w:name w:val="WW8Num27z2"/>
    <w:rsid w:val="00986080"/>
    <w:rPr>
      <w:b/>
    </w:rPr>
  </w:style>
  <w:style w:type="character" w:customStyle="1" w:styleId="WW8Num28z0">
    <w:name w:val="WW8Num28z0"/>
    <w:rsid w:val="00986080"/>
    <w:rPr>
      <w:rFonts w:eastAsia="Times New Roman"/>
      <w:b/>
    </w:rPr>
  </w:style>
  <w:style w:type="character" w:customStyle="1" w:styleId="WW8Num28z1">
    <w:name w:val="WW8Num28z1"/>
    <w:rsid w:val="00986080"/>
    <w:rPr>
      <w:rFonts w:ascii="Courier New" w:hAnsi="Courier New" w:cs="Courier New"/>
    </w:rPr>
  </w:style>
  <w:style w:type="character" w:customStyle="1" w:styleId="WW8Num29z0">
    <w:name w:val="WW8Num29z0"/>
    <w:rsid w:val="00986080"/>
    <w:rPr>
      <w:b/>
    </w:rPr>
  </w:style>
  <w:style w:type="character" w:customStyle="1" w:styleId="WW8Num29z1">
    <w:name w:val="WW8Num29z1"/>
    <w:rsid w:val="00986080"/>
    <w:rPr>
      <w:rFonts w:ascii="Courier New" w:hAnsi="Courier New" w:cs="Courier New"/>
    </w:rPr>
  </w:style>
  <w:style w:type="character" w:customStyle="1" w:styleId="WW8Num29z2">
    <w:name w:val="WW8Num29z2"/>
    <w:rsid w:val="00986080"/>
    <w:rPr>
      <w:rFonts w:ascii="Wingdings" w:hAnsi="Wingdings" w:cs="Wingdings"/>
    </w:rPr>
  </w:style>
  <w:style w:type="character" w:customStyle="1" w:styleId="WW8Num29z3">
    <w:name w:val="WW8Num29z3"/>
    <w:rsid w:val="00986080"/>
  </w:style>
  <w:style w:type="character" w:customStyle="1" w:styleId="WW8Num29z4">
    <w:name w:val="WW8Num29z4"/>
    <w:rsid w:val="00986080"/>
  </w:style>
  <w:style w:type="character" w:customStyle="1" w:styleId="WW8Num29z5">
    <w:name w:val="WW8Num29z5"/>
    <w:rsid w:val="00986080"/>
  </w:style>
  <w:style w:type="character" w:customStyle="1" w:styleId="WW8Num29z6">
    <w:name w:val="WW8Num29z6"/>
    <w:rsid w:val="00986080"/>
  </w:style>
  <w:style w:type="character" w:customStyle="1" w:styleId="WW8Num29z7">
    <w:name w:val="WW8Num29z7"/>
    <w:rsid w:val="00986080"/>
  </w:style>
  <w:style w:type="character" w:customStyle="1" w:styleId="WW8Num29z8">
    <w:name w:val="WW8Num29z8"/>
    <w:rsid w:val="00986080"/>
  </w:style>
  <w:style w:type="character" w:customStyle="1" w:styleId="WW8Num30z0">
    <w:name w:val="WW8Num30z0"/>
    <w:rsid w:val="00986080"/>
    <w:rPr>
      <w:rFonts w:ascii="Symbol" w:hAnsi="Symbol" w:cs="Symbol"/>
    </w:rPr>
  </w:style>
  <w:style w:type="character" w:customStyle="1" w:styleId="WW8Num31z0">
    <w:name w:val="WW8Num31z0"/>
    <w:rsid w:val="00986080"/>
    <w:rPr>
      <w:i w:val="0"/>
    </w:rPr>
  </w:style>
  <w:style w:type="character" w:customStyle="1" w:styleId="WW8Num32z0">
    <w:name w:val="WW8Num32z0"/>
    <w:rsid w:val="00986080"/>
    <w:rPr>
      <w:rFonts w:ascii="Symbol" w:eastAsia="Times New Roman" w:hAnsi="Symbol" w:cs="Arial"/>
    </w:rPr>
  </w:style>
  <w:style w:type="character" w:customStyle="1" w:styleId="WW8Num32z1">
    <w:name w:val="WW8Num32z1"/>
    <w:rsid w:val="00986080"/>
    <w:rPr>
      <w:rFonts w:ascii="Courier New" w:hAnsi="Courier New" w:cs="Courier New"/>
    </w:rPr>
  </w:style>
  <w:style w:type="character" w:customStyle="1" w:styleId="WW8Num32z2">
    <w:name w:val="WW8Num32z2"/>
    <w:rsid w:val="00986080"/>
    <w:rPr>
      <w:rFonts w:ascii="Wingdings" w:hAnsi="Wingdings" w:cs="Wingdings"/>
    </w:rPr>
  </w:style>
  <w:style w:type="character" w:customStyle="1" w:styleId="WW8Num32z3">
    <w:name w:val="WW8Num32z3"/>
    <w:rsid w:val="00986080"/>
    <w:rPr>
      <w:rFonts w:ascii="Symbol" w:hAnsi="Symbol" w:cs="Symbol"/>
    </w:rPr>
  </w:style>
  <w:style w:type="character" w:customStyle="1" w:styleId="WW8Num33z0">
    <w:name w:val="WW8Num33z0"/>
    <w:rsid w:val="00986080"/>
    <w:rPr>
      <w:rFonts w:ascii="Symbol" w:hAnsi="Symbol" w:cs="Symbol"/>
    </w:rPr>
  </w:style>
  <w:style w:type="character" w:customStyle="1" w:styleId="WW8Num33z1">
    <w:name w:val="WW8Num33z1"/>
    <w:rsid w:val="00986080"/>
    <w:rPr>
      <w:rFonts w:ascii="Courier New" w:hAnsi="Courier New" w:cs="Courier New"/>
    </w:rPr>
  </w:style>
  <w:style w:type="character" w:customStyle="1" w:styleId="WW8Num33z2">
    <w:name w:val="WW8Num33z2"/>
    <w:rsid w:val="00986080"/>
    <w:rPr>
      <w:rFonts w:ascii="Wingdings" w:hAnsi="Wingdings" w:cs="Wingdings"/>
    </w:rPr>
  </w:style>
  <w:style w:type="character" w:customStyle="1" w:styleId="WW8Num33z3">
    <w:name w:val="WW8Num33z3"/>
    <w:rsid w:val="00986080"/>
  </w:style>
  <w:style w:type="character" w:customStyle="1" w:styleId="WW8Num33z4">
    <w:name w:val="WW8Num33z4"/>
    <w:rsid w:val="00986080"/>
  </w:style>
  <w:style w:type="character" w:customStyle="1" w:styleId="WW8Num33z5">
    <w:name w:val="WW8Num33z5"/>
    <w:rsid w:val="00986080"/>
  </w:style>
  <w:style w:type="character" w:customStyle="1" w:styleId="WW8Num33z6">
    <w:name w:val="WW8Num33z6"/>
    <w:rsid w:val="00986080"/>
  </w:style>
  <w:style w:type="character" w:customStyle="1" w:styleId="WW8Num33z7">
    <w:name w:val="WW8Num33z7"/>
    <w:rsid w:val="00986080"/>
  </w:style>
  <w:style w:type="character" w:customStyle="1" w:styleId="WW8Num33z8">
    <w:name w:val="WW8Num33z8"/>
    <w:rsid w:val="00986080"/>
  </w:style>
  <w:style w:type="character" w:customStyle="1" w:styleId="WW8Num34z0">
    <w:name w:val="WW8Num34z0"/>
    <w:rsid w:val="00986080"/>
    <w:rPr>
      <w:rFonts w:ascii="Symbol" w:hAnsi="Symbol" w:cs="Symbol"/>
    </w:rPr>
  </w:style>
  <w:style w:type="character" w:customStyle="1" w:styleId="WW8Num34z1">
    <w:name w:val="WW8Num34z1"/>
    <w:rsid w:val="00986080"/>
    <w:rPr>
      <w:rFonts w:ascii="Courier New" w:hAnsi="Courier New" w:cs="Courier New"/>
    </w:rPr>
  </w:style>
  <w:style w:type="character" w:customStyle="1" w:styleId="WW8Num34z2">
    <w:name w:val="WW8Num34z2"/>
    <w:rsid w:val="00986080"/>
    <w:rPr>
      <w:rFonts w:ascii="Wingdings" w:hAnsi="Wingdings" w:cs="Wingdings"/>
    </w:rPr>
  </w:style>
  <w:style w:type="character" w:customStyle="1" w:styleId="WW8Num35z0">
    <w:name w:val="WW8Num35z0"/>
    <w:rsid w:val="00986080"/>
    <w:rPr>
      <w:i w:val="0"/>
      <w:sz w:val="22"/>
      <w:szCs w:val="22"/>
    </w:rPr>
  </w:style>
  <w:style w:type="character" w:customStyle="1" w:styleId="WW8Num36z0">
    <w:name w:val="WW8Num36z0"/>
    <w:rsid w:val="00986080"/>
  </w:style>
  <w:style w:type="character" w:customStyle="1" w:styleId="WW8Num37z0">
    <w:name w:val="WW8Num37z0"/>
    <w:rsid w:val="00986080"/>
    <w:rPr>
      <w:rFonts w:cs="Times New Roman"/>
      <w:b/>
    </w:rPr>
  </w:style>
  <w:style w:type="character" w:customStyle="1" w:styleId="WW8Num37z1">
    <w:name w:val="WW8Num37z1"/>
    <w:rsid w:val="00986080"/>
    <w:rPr>
      <w:rFonts w:cs="Times New Roman"/>
    </w:rPr>
  </w:style>
  <w:style w:type="character" w:customStyle="1" w:styleId="WW8Num38z0">
    <w:name w:val="WW8Num38z0"/>
    <w:rsid w:val="00986080"/>
    <w:rPr>
      <w:b/>
    </w:rPr>
  </w:style>
  <w:style w:type="character" w:customStyle="1" w:styleId="WW8Num38z1">
    <w:name w:val="WW8Num38z1"/>
    <w:rsid w:val="00986080"/>
  </w:style>
  <w:style w:type="character" w:customStyle="1" w:styleId="WW8Num38z2">
    <w:name w:val="WW8Num38z2"/>
    <w:rsid w:val="00986080"/>
    <w:rPr>
      <w:b/>
    </w:rPr>
  </w:style>
  <w:style w:type="character" w:customStyle="1" w:styleId="WW8Num38z3">
    <w:name w:val="WW8Num38z3"/>
    <w:rsid w:val="00986080"/>
  </w:style>
  <w:style w:type="character" w:customStyle="1" w:styleId="WW8Num38z4">
    <w:name w:val="WW8Num38z4"/>
    <w:rsid w:val="00986080"/>
  </w:style>
  <w:style w:type="character" w:customStyle="1" w:styleId="WW8Num38z5">
    <w:name w:val="WW8Num38z5"/>
    <w:rsid w:val="00986080"/>
  </w:style>
  <w:style w:type="character" w:customStyle="1" w:styleId="WW8Num38z6">
    <w:name w:val="WW8Num38z6"/>
    <w:rsid w:val="00986080"/>
  </w:style>
  <w:style w:type="character" w:customStyle="1" w:styleId="WW8Num38z7">
    <w:name w:val="WW8Num38z7"/>
    <w:rsid w:val="00986080"/>
  </w:style>
  <w:style w:type="character" w:customStyle="1" w:styleId="WW8Num38z8">
    <w:name w:val="WW8Num38z8"/>
    <w:rsid w:val="00986080"/>
  </w:style>
  <w:style w:type="character" w:customStyle="1" w:styleId="WW8Num39z0">
    <w:name w:val="WW8Num39z0"/>
    <w:rsid w:val="00986080"/>
    <w:rPr>
      <w:rFonts w:ascii="Symbol" w:hAnsi="Symbol" w:cs="Symbol"/>
    </w:rPr>
  </w:style>
  <w:style w:type="character" w:customStyle="1" w:styleId="WW8Num39z1">
    <w:name w:val="WW8Num39z1"/>
    <w:rsid w:val="00986080"/>
    <w:rPr>
      <w:rFonts w:ascii="Courier New" w:hAnsi="Courier New" w:cs="Courier New"/>
    </w:rPr>
  </w:style>
  <w:style w:type="character" w:customStyle="1" w:styleId="WW8Num39z2">
    <w:name w:val="WW8Num39z2"/>
    <w:rsid w:val="00986080"/>
    <w:rPr>
      <w:b/>
    </w:rPr>
  </w:style>
  <w:style w:type="character" w:customStyle="1" w:styleId="WW8Num40z0">
    <w:name w:val="WW8Num40z0"/>
    <w:rsid w:val="00986080"/>
    <w:rPr>
      <w:i w:val="0"/>
    </w:rPr>
  </w:style>
  <w:style w:type="character" w:customStyle="1" w:styleId="WW8Num41z0">
    <w:name w:val="WW8Num41z0"/>
    <w:rsid w:val="00986080"/>
  </w:style>
  <w:style w:type="character" w:customStyle="1" w:styleId="WW8Num41z1">
    <w:name w:val="WW8Num41z1"/>
    <w:rsid w:val="00986080"/>
  </w:style>
  <w:style w:type="character" w:customStyle="1" w:styleId="WW8Num41z2">
    <w:name w:val="WW8Num41z2"/>
    <w:rsid w:val="00986080"/>
    <w:rPr>
      <w:b/>
    </w:rPr>
  </w:style>
  <w:style w:type="character" w:customStyle="1" w:styleId="WW8Num41z3">
    <w:name w:val="WW8Num41z3"/>
    <w:rsid w:val="00986080"/>
  </w:style>
  <w:style w:type="character" w:customStyle="1" w:styleId="WW8Num41z4">
    <w:name w:val="WW8Num41z4"/>
    <w:rsid w:val="00986080"/>
  </w:style>
  <w:style w:type="character" w:customStyle="1" w:styleId="WW8Num41z5">
    <w:name w:val="WW8Num41z5"/>
    <w:rsid w:val="00986080"/>
  </w:style>
  <w:style w:type="character" w:customStyle="1" w:styleId="WW8Num41z6">
    <w:name w:val="WW8Num41z6"/>
    <w:rsid w:val="00986080"/>
  </w:style>
  <w:style w:type="character" w:customStyle="1" w:styleId="WW8Num41z7">
    <w:name w:val="WW8Num41z7"/>
    <w:rsid w:val="00986080"/>
  </w:style>
  <w:style w:type="character" w:customStyle="1" w:styleId="WW8Num41z8">
    <w:name w:val="WW8Num41z8"/>
    <w:rsid w:val="00986080"/>
  </w:style>
  <w:style w:type="character" w:customStyle="1" w:styleId="WW8Num42z0">
    <w:name w:val="WW8Num42z0"/>
    <w:rsid w:val="00986080"/>
    <w:rPr>
      <w:rFonts w:ascii="Symbol" w:hAnsi="Symbol" w:cs="Symbol"/>
      <w:b/>
      <w:sz w:val="22"/>
      <w:szCs w:val="22"/>
      <w:lang w:val="es-ES"/>
    </w:rPr>
  </w:style>
  <w:style w:type="character" w:customStyle="1" w:styleId="WW8Num42z1">
    <w:name w:val="WW8Num42z1"/>
    <w:rsid w:val="00986080"/>
    <w:rPr>
      <w:rFonts w:ascii="Courier New" w:hAnsi="Courier New" w:cs="Courier New"/>
    </w:rPr>
  </w:style>
  <w:style w:type="character" w:customStyle="1" w:styleId="WW8Num42z2">
    <w:name w:val="WW8Num42z2"/>
    <w:rsid w:val="00986080"/>
    <w:rPr>
      <w:rFonts w:ascii="Wingdings" w:hAnsi="Wingdings" w:cs="Wingdings"/>
    </w:rPr>
  </w:style>
  <w:style w:type="character" w:customStyle="1" w:styleId="WW8Num42z3">
    <w:name w:val="WW8Num42z3"/>
    <w:rsid w:val="00986080"/>
  </w:style>
  <w:style w:type="character" w:customStyle="1" w:styleId="WW8Num42z4">
    <w:name w:val="WW8Num42z4"/>
    <w:rsid w:val="00986080"/>
  </w:style>
  <w:style w:type="character" w:customStyle="1" w:styleId="WW8Num42z5">
    <w:name w:val="WW8Num42z5"/>
    <w:rsid w:val="00986080"/>
  </w:style>
  <w:style w:type="character" w:customStyle="1" w:styleId="WW8Num42z6">
    <w:name w:val="WW8Num42z6"/>
    <w:rsid w:val="00986080"/>
  </w:style>
  <w:style w:type="character" w:customStyle="1" w:styleId="WW8Num42z7">
    <w:name w:val="WW8Num42z7"/>
    <w:rsid w:val="00986080"/>
  </w:style>
  <w:style w:type="character" w:customStyle="1" w:styleId="WW8Num42z8">
    <w:name w:val="WW8Num42z8"/>
    <w:rsid w:val="00986080"/>
  </w:style>
  <w:style w:type="character" w:customStyle="1" w:styleId="WW8Num43z0">
    <w:name w:val="WW8Num43z0"/>
    <w:rsid w:val="00986080"/>
    <w:rPr>
      <w:rFonts w:ascii="Symbol" w:hAnsi="Symbol" w:cs="Symbol"/>
    </w:rPr>
  </w:style>
  <w:style w:type="character" w:customStyle="1" w:styleId="WW8Num43z1">
    <w:name w:val="WW8Num43z1"/>
    <w:rsid w:val="00986080"/>
    <w:rPr>
      <w:rFonts w:ascii="Courier New" w:hAnsi="Courier New" w:cs="Courier New"/>
    </w:rPr>
  </w:style>
  <w:style w:type="character" w:customStyle="1" w:styleId="WW8Num43z2">
    <w:name w:val="WW8Num43z2"/>
    <w:rsid w:val="00986080"/>
    <w:rPr>
      <w:rFonts w:ascii="Wingdings" w:hAnsi="Wingdings" w:cs="Wingdings"/>
    </w:rPr>
  </w:style>
  <w:style w:type="character" w:customStyle="1" w:styleId="WW8Num44z0">
    <w:name w:val="WW8Num44z0"/>
    <w:rsid w:val="00986080"/>
    <w:rPr>
      <w:i w:val="0"/>
    </w:rPr>
  </w:style>
  <w:style w:type="character" w:customStyle="1" w:styleId="WW8Num45z0">
    <w:name w:val="WW8Num45z0"/>
    <w:rsid w:val="00986080"/>
  </w:style>
  <w:style w:type="character" w:customStyle="1" w:styleId="WW8Num45z1">
    <w:name w:val="WW8Num45z1"/>
    <w:rsid w:val="00986080"/>
  </w:style>
  <w:style w:type="character" w:customStyle="1" w:styleId="WW8Num45z2">
    <w:name w:val="WW8Num45z2"/>
    <w:rsid w:val="00986080"/>
  </w:style>
  <w:style w:type="character" w:customStyle="1" w:styleId="WW8Num45z3">
    <w:name w:val="WW8Num45z3"/>
    <w:rsid w:val="00986080"/>
  </w:style>
  <w:style w:type="character" w:customStyle="1" w:styleId="WW8Num45z4">
    <w:name w:val="WW8Num45z4"/>
    <w:rsid w:val="00986080"/>
  </w:style>
  <w:style w:type="character" w:customStyle="1" w:styleId="WW8Num45z5">
    <w:name w:val="WW8Num45z5"/>
    <w:rsid w:val="00986080"/>
  </w:style>
  <w:style w:type="character" w:customStyle="1" w:styleId="WW8Num45z6">
    <w:name w:val="WW8Num45z6"/>
    <w:rsid w:val="00986080"/>
  </w:style>
  <w:style w:type="character" w:customStyle="1" w:styleId="WW8Num45z7">
    <w:name w:val="WW8Num45z7"/>
    <w:rsid w:val="00986080"/>
  </w:style>
  <w:style w:type="character" w:customStyle="1" w:styleId="WW8Num45z8">
    <w:name w:val="WW8Num45z8"/>
    <w:rsid w:val="00986080"/>
  </w:style>
  <w:style w:type="character" w:customStyle="1" w:styleId="WW8Num46z0">
    <w:name w:val="WW8Num46z0"/>
    <w:rsid w:val="00986080"/>
    <w:rPr>
      <w:i w:val="0"/>
    </w:rPr>
  </w:style>
  <w:style w:type="character" w:customStyle="1" w:styleId="WW8Num47z0">
    <w:name w:val="WW8Num47z0"/>
    <w:rsid w:val="00986080"/>
    <w:rPr>
      <w:rFonts w:ascii="Wingdings" w:hAnsi="Wingdings" w:cs="Wingdings"/>
    </w:rPr>
  </w:style>
  <w:style w:type="character" w:customStyle="1" w:styleId="WW8Num47z1">
    <w:name w:val="WW8Num47z1"/>
    <w:rsid w:val="00986080"/>
    <w:rPr>
      <w:rFonts w:ascii="Courier New" w:hAnsi="Courier New" w:cs="Courier New"/>
    </w:rPr>
  </w:style>
  <w:style w:type="character" w:customStyle="1" w:styleId="WW8Num47z3">
    <w:name w:val="WW8Num47z3"/>
    <w:rsid w:val="00986080"/>
    <w:rPr>
      <w:rFonts w:ascii="Symbol" w:hAnsi="Symbol" w:cs="Symbol"/>
    </w:rPr>
  </w:style>
  <w:style w:type="character" w:customStyle="1" w:styleId="WW8Num48z0">
    <w:name w:val="WW8Num48z0"/>
    <w:rsid w:val="00986080"/>
    <w:rPr>
      <w:rFonts w:ascii="Symbol" w:hAnsi="Symbol" w:cs="Symbol"/>
    </w:rPr>
  </w:style>
  <w:style w:type="character" w:customStyle="1" w:styleId="WW8Num48z1">
    <w:name w:val="WW8Num48z1"/>
    <w:rsid w:val="00986080"/>
    <w:rPr>
      <w:rFonts w:ascii="Courier New" w:hAnsi="Courier New" w:cs="Courier New"/>
    </w:rPr>
  </w:style>
  <w:style w:type="character" w:customStyle="1" w:styleId="WW8Num48z2">
    <w:name w:val="WW8Num48z2"/>
    <w:rsid w:val="00986080"/>
    <w:rPr>
      <w:rFonts w:ascii="Wingdings" w:hAnsi="Wingdings" w:cs="Wingdings"/>
    </w:rPr>
  </w:style>
  <w:style w:type="character" w:customStyle="1" w:styleId="WW8Num49z0">
    <w:name w:val="WW8Num49z0"/>
    <w:rsid w:val="00986080"/>
  </w:style>
  <w:style w:type="character" w:customStyle="1" w:styleId="WW8Num49z1">
    <w:name w:val="WW8Num49z1"/>
    <w:rsid w:val="00986080"/>
  </w:style>
  <w:style w:type="character" w:customStyle="1" w:styleId="WW8Num49z2">
    <w:name w:val="WW8Num49z2"/>
    <w:rsid w:val="00986080"/>
  </w:style>
  <w:style w:type="character" w:customStyle="1" w:styleId="WW8Num49z3">
    <w:name w:val="WW8Num49z3"/>
    <w:rsid w:val="00986080"/>
  </w:style>
  <w:style w:type="character" w:customStyle="1" w:styleId="WW8Num49z4">
    <w:name w:val="WW8Num49z4"/>
    <w:rsid w:val="00986080"/>
  </w:style>
  <w:style w:type="character" w:customStyle="1" w:styleId="WW8Num49z5">
    <w:name w:val="WW8Num49z5"/>
    <w:rsid w:val="00986080"/>
  </w:style>
  <w:style w:type="character" w:customStyle="1" w:styleId="WW8Num49z6">
    <w:name w:val="WW8Num49z6"/>
    <w:rsid w:val="00986080"/>
  </w:style>
  <w:style w:type="character" w:customStyle="1" w:styleId="WW8Num49z7">
    <w:name w:val="WW8Num49z7"/>
    <w:rsid w:val="00986080"/>
  </w:style>
  <w:style w:type="character" w:customStyle="1" w:styleId="WW8Num49z8">
    <w:name w:val="WW8Num49z8"/>
    <w:rsid w:val="00986080"/>
  </w:style>
  <w:style w:type="character" w:customStyle="1" w:styleId="Fuentedeprrafopredeter4">
    <w:name w:val="Fuente de párrafo predeter.4"/>
    <w:rsid w:val="00986080"/>
  </w:style>
  <w:style w:type="character" w:customStyle="1" w:styleId="EncabezadoCar1">
    <w:name w:val="Encabezado Car1"/>
    <w:rsid w:val="00986080"/>
    <w:rPr>
      <w:lang w:val="es-ES_tradnl" w:bidi="ar-SA"/>
    </w:rPr>
  </w:style>
  <w:style w:type="character" w:customStyle="1" w:styleId="PiedepginaCar1">
    <w:name w:val="Pie de página Car1"/>
    <w:rsid w:val="00986080"/>
    <w:rPr>
      <w:lang w:val="es-ES_tradnl" w:bidi="ar-SA"/>
    </w:rPr>
  </w:style>
  <w:style w:type="character" w:customStyle="1" w:styleId="Fuentedeprrafopredeter3">
    <w:name w:val="Fuente de párrafo predeter.3"/>
    <w:rsid w:val="00986080"/>
  </w:style>
  <w:style w:type="character" w:customStyle="1" w:styleId="WW8Num10z2">
    <w:name w:val="WW8Num10z2"/>
    <w:rsid w:val="00986080"/>
    <w:rPr>
      <w:b w:val="0"/>
    </w:rPr>
  </w:style>
  <w:style w:type="character" w:customStyle="1" w:styleId="Fuentedeprrafopredeter2">
    <w:name w:val="Fuente de párrafo predeter.2"/>
    <w:rsid w:val="00986080"/>
  </w:style>
  <w:style w:type="character" w:customStyle="1" w:styleId="Absatz-Standardschriftart">
    <w:name w:val="Absatz-Standardschriftart"/>
    <w:rsid w:val="00986080"/>
  </w:style>
  <w:style w:type="character" w:customStyle="1" w:styleId="WW-Absatz-Standardschriftart">
    <w:name w:val="WW-Absatz-Standardschriftart"/>
    <w:rsid w:val="00986080"/>
  </w:style>
  <w:style w:type="character" w:customStyle="1" w:styleId="WW-Absatz-Standardschriftart1">
    <w:name w:val="WW-Absatz-Standardschriftart1"/>
    <w:rsid w:val="00986080"/>
  </w:style>
  <w:style w:type="character" w:customStyle="1" w:styleId="WW-Absatz-Standardschriftart11">
    <w:name w:val="WW-Absatz-Standardschriftart11"/>
    <w:rsid w:val="00986080"/>
  </w:style>
  <w:style w:type="character" w:customStyle="1" w:styleId="Fuentedeprrafopredeter5">
    <w:name w:val="Fuente de párrafo predeter.5"/>
    <w:rsid w:val="00986080"/>
  </w:style>
  <w:style w:type="character" w:customStyle="1" w:styleId="Nmerodepgina1">
    <w:name w:val="Número de página1"/>
    <w:rsid w:val="00986080"/>
    <w:rPr>
      <w:rFonts w:cs="Times New Roman"/>
    </w:rPr>
  </w:style>
  <w:style w:type="character" w:customStyle="1" w:styleId="ListLabel1">
    <w:name w:val="ListLabel 1"/>
    <w:rsid w:val="00986080"/>
    <w:rPr>
      <w:b/>
    </w:rPr>
  </w:style>
  <w:style w:type="character" w:customStyle="1" w:styleId="ListLabel2">
    <w:name w:val="ListLabel 2"/>
    <w:rsid w:val="00986080"/>
    <w:rPr>
      <w:rFonts w:cs="Times New Roman"/>
    </w:rPr>
  </w:style>
  <w:style w:type="character" w:customStyle="1" w:styleId="ListLabel3">
    <w:name w:val="ListLabel 3"/>
    <w:rsid w:val="00986080"/>
    <w:rPr>
      <w:b w:val="0"/>
    </w:rPr>
  </w:style>
  <w:style w:type="character" w:customStyle="1" w:styleId="ListLabel4">
    <w:name w:val="ListLabel 4"/>
    <w:rsid w:val="00986080"/>
    <w:rPr>
      <w:rFonts w:cs="Times New Roman"/>
      <w:b/>
    </w:rPr>
  </w:style>
  <w:style w:type="character" w:customStyle="1" w:styleId="Smbolosdenumeracin">
    <w:name w:val="Símbolos de numeración"/>
    <w:rsid w:val="00986080"/>
  </w:style>
  <w:style w:type="character" w:customStyle="1" w:styleId="Ttulo3CarCarCar">
    <w:name w:val="Título 3 Car Car Car"/>
    <w:rsid w:val="00986080"/>
    <w:rPr>
      <w:rFonts w:ascii="Arial" w:hAnsi="Arial" w:cs="Arial"/>
      <w:sz w:val="24"/>
      <w:szCs w:val="24"/>
      <w:lang w:val="es-ES_tradnl"/>
    </w:rPr>
  </w:style>
  <w:style w:type="character" w:customStyle="1" w:styleId="WW-Absatz-Standardschriftart111">
    <w:name w:val="WW-Absatz-Standardschriftart111"/>
    <w:rsid w:val="00986080"/>
  </w:style>
  <w:style w:type="character" w:customStyle="1" w:styleId="WW8Num6z1">
    <w:name w:val="WW8Num6z1"/>
    <w:rsid w:val="00986080"/>
    <w:rPr>
      <w:rFonts w:ascii="Courier New" w:hAnsi="Courier New" w:cs="Courier New"/>
    </w:rPr>
  </w:style>
  <w:style w:type="character" w:customStyle="1" w:styleId="WW8Num6z3">
    <w:name w:val="WW8Num6z3"/>
    <w:rsid w:val="00986080"/>
    <w:rPr>
      <w:rFonts w:ascii="Symbol" w:hAnsi="Symbol" w:cs="Symbol"/>
    </w:rPr>
  </w:style>
  <w:style w:type="character" w:customStyle="1" w:styleId="WW8Num11z1">
    <w:name w:val="WW8Num11z1"/>
    <w:rsid w:val="00986080"/>
    <w:rPr>
      <w:rFonts w:ascii="Courier New" w:hAnsi="Courier New" w:cs="Courier New"/>
    </w:rPr>
  </w:style>
  <w:style w:type="character" w:customStyle="1" w:styleId="WW8Num11z2">
    <w:name w:val="WW8Num11z2"/>
    <w:rsid w:val="00986080"/>
    <w:rPr>
      <w:rFonts w:ascii="Wingdings" w:hAnsi="Wingdings" w:cs="Wingdings"/>
    </w:rPr>
  </w:style>
  <w:style w:type="character" w:customStyle="1" w:styleId="WW8Num12z2">
    <w:name w:val="WW8Num12z2"/>
    <w:rsid w:val="00986080"/>
    <w:rPr>
      <w:rFonts w:ascii="Wingdings" w:hAnsi="Wingdings" w:cs="Wingdings"/>
    </w:rPr>
  </w:style>
  <w:style w:type="character" w:customStyle="1" w:styleId="WW8Num13z1">
    <w:name w:val="WW8Num13z1"/>
    <w:rsid w:val="00986080"/>
    <w:rPr>
      <w:b/>
    </w:rPr>
  </w:style>
  <w:style w:type="character" w:customStyle="1" w:styleId="WW8Num19z1">
    <w:name w:val="WW8Num19z1"/>
    <w:rsid w:val="00986080"/>
    <w:rPr>
      <w:rFonts w:ascii="Courier New" w:hAnsi="Courier New" w:cs="Courier New"/>
    </w:rPr>
  </w:style>
  <w:style w:type="character" w:customStyle="1" w:styleId="WW8Num19z2">
    <w:name w:val="WW8Num19z2"/>
    <w:rsid w:val="00986080"/>
    <w:rPr>
      <w:rFonts w:ascii="Wingdings" w:hAnsi="Wingdings" w:cs="Wingdings"/>
    </w:rPr>
  </w:style>
  <w:style w:type="character" w:customStyle="1" w:styleId="WW8Num21z1">
    <w:name w:val="WW8Num21z1"/>
    <w:rsid w:val="00986080"/>
    <w:rPr>
      <w:rFonts w:ascii="Courier New" w:hAnsi="Courier New" w:cs="Courier New"/>
    </w:rPr>
  </w:style>
  <w:style w:type="character" w:customStyle="1" w:styleId="WW8Num21z2">
    <w:name w:val="WW8Num21z2"/>
    <w:rsid w:val="00986080"/>
    <w:rPr>
      <w:rFonts w:ascii="Wingdings" w:hAnsi="Wingdings" w:cs="Wingdings"/>
    </w:rPr>
  </w:style>
  <w:style w:type="character" w:customStyle="1" w:styleId="WW8Num21z3">
    <w:name w:val="WW8Num21z3"/>
    <w:rsid w:val="00986080"/>
    <w:rPr>
      <w:rFonts w:ascii="Symbol" w:hAnsi="Symbol" w:cs="Symbol"/>
    </w:rPr>
  </w:style>
  <w:style w:type="character" w:customStyle="1" w:styleId="WW8Num28z2">
    <w:name w:val="WW8Num28z2"/>
    <w:rsid w:val="00986080"/>
    <w:rPr>
      <w:rFonts w:ascii="Wingdings" w:hAnsi="Wingdings" w:cs="Wingdings"/>
    </w:rPr>
  </w:style>
  <w:style w:type="character" w:customStyle="1" w:styleId="WW8Num30z1">
    <w:name w:val="WW8Num30z1"/>
    <w:rsid w:val="00986080"/>
    <w:rPr>
      <w:rFonts w:ascii="Courier New" w:hAnsi="Courier New" w:cs="Courier New"/>
    </w:rPr>
  </w:style>
  <w:style w:type="character" w:customStyle="1" w:styleId="WW8Num30z2">
    <w:name w:val="WW8Num30z2"/>
    <w:rsid w:val="00986080"/>
    <w:rPr>
      <w:rFonts w:ascii="Wingdings" w:hAnsi="Wingdings" w:cs="Wingdings"/>
    </w:rPr>
  </w:style>
  <w:style w:type="character" w:customStyle="1" w:styleId="hCar1">
    <w:name w:val="h Car1"/>
    <w:rsid w:val="00986080"/>
    <w:rPr>
      <w:lang w:val="es-ES_tradnl" w:bidi="ar-SA"/>
    </w:rPr>
  </w:style>
  <w:style w:type="character" w:customStyle="1" w:styleId="CarCar17">
    <w:name w:val="Car Car17"/>
    <w:rsid w:val="00986080"/>
    <w:rPr>
      <w:b/>
      <w:sz w:val="24"/>
      <w:lang w:val="es-CO" w:bidi="ar-SA"/>
    </w:rPr>
  </w:style>
  <w:style w:type="character" w:customStyle="1" w:styleId="CarCar16">
    <w:name w:val="Car Car16"/>
    <w:rsid w:val="00986080"/>
    <w:rPr>
      <w:rFonts w:ascii="Arial" w:hAnsi="Arial" w:cs="Arial"/>
      <w:b/>
      <w:bCs/>
      <w:i/>
      <w:iCs/>
      <w:sz w:val="28"/>
      <w:szCs w:val="28"/>
      <w:lang w:val="es-CO" w:bidi="ar-SA"/>
    </w:rPr>
  </w:style>
  <w:style w:type="character" w:customStyle="1" w:styleId="CarCar15">
    <w:name w:val="Car Car15"/>
    <w:rsid w:val="00986080"/>
    <w:rPr>
      <w:rFonts w:ascii="Arial" w:hAnsi="Arial" w:cs="Arial"/>
      <w:b/>
      <w:bCs/>
      <w:sz w:val="26"/>
      <w:szCs w:val="26"/>
      <w:lang w:val="es-CO" w:bidi="ar-SA"/>
    </w:rPr>
  </w:style>
  <w:style w:type="character" w:customStyle="1" w:styleId="CarCar14">
    <w:name w:val="Car Car14"/>
    <w:rsid w:val="00986080"/>
    <w:rPr>
      <w:b/>
      <w:bCs/>
      <w:lang w:val="x-none" w:bidi="ar-SA"/>
    </w:rPr>
  </w:style>
  <w:style w:type="character" w:customStyle="1" w:styleId="CarCar13">
    <w:name w:val="Car Car13"/>
    <w:rsid w:val="00986080"/>
    <w:rPr>
      <w:sz w:val="24"/>
      <w:szCs w:val="24"/>
      <w:lang w:val="x-none" w:bidi="ar-SA"/>
    </w:rPr>
  </w:style>
  <w:style w:type="character" w:customStyle="1" w:styleId="CarCar12">
    <w:name w:val="Car Car12"/>
    <w:rsid w:val="00986080"/>
    <w:rPr>
      <w:rFonts w:ascii="Arial" w:hAnsi="Arial" w:cs="Arial"/>
      <w:lang w:val="es-CO" w:bidi="ar-SA"/>
    </w:rPr>
  </w:style>
  <w:style w:type="character" w:customStyle="1" w:styleId="CarCar10">
    <w:name w:val="Car Car10"/>
    <w:rsid w:val="00986080"/>
    <w:rPr>
      <w:lang w:val="es-ES" w:bidi="ar-SA"/>
    </w:rPr>
  </w:style>
  <w:style w:type="character" w:customStyle="1" w:styleId="SubsectionBodyTextCarCar">
    <w:name w:val="Subsection Body Text Car Car"/>
    <w:rsid w:val="00986080"/>
    <w:rPr>
      <w:sz w:val="24"/>
      <w:szCs w:val="24"/>
      <w:lang w:val="es-ES" w:bidi="ar-SA"/>
    </w:rPr>
  </w:style>
  <w:style w:type="character" w:customStyle="1" w:styleId="CarCar9">
    <w:name w:val="Car Car9"/>
    <w:rsid w:val="00986080"/>
    <w:rPr>
      <w:b/>
      <w:bCs/>
      <w:sz w:val="24"/>
      <w:szCs w:val="24"/>
      <w:lang w:val="es-ES" w:bidi="ar-SA"/>
    </w:rPr>
  </w:style>
  <w:style w:type="character" w:customStyle="1" w:styleId="CarCar8">
    <w:name w:val="Car Car8"/>
    <w:rsid w:val="00986080"/>
    <w:rPr>
      <w:sz w:val="24"/>
      <w:szCs w:val="24"/>
      <w:lang w:val="es-ES" w:bidi="ar-SA"/>
    </w:rPr>
  </w:style>
  <w:style w:type="character" w:customStyle="1" w:styleId="CarCar7">
    <w:name w:val="Car Car7"/>
    <w:rsid w:val="00986080"/>
    <w:rPr>
      <w:lang w:val="es-CO" w:bidi="ar-SA"/>
    </w:rPr>
  </w:style>
  <w:style w:type="character" w:customStyle="1" w:styleId="TtuloCarCarCar2">
    <w:name w:val="Título Car Car Car2"/>
    <w:rsid w:val="00986080"/>
    <w:rPr>
      <w:rFonts w:ascii="Cambria" w:hAnsi="Cambria" w:cs="Cambria"/>
      <w:color w:val="17365D"/>
      <w:spacing w:val="5"/>
      <w:kern w:val="1"/>
      <w:sz w:val="52"/>
      <w:szCs w:val="52"/>
      <w:lang w:val="x-none" w:bidi="ar-SA"/>
    </w:rPr>
  </w:style>
  <w:style w:type="character" w:customStyle="1" w:styleId="CarCar6">
    <w:name w:val="Car Car6"/>
    <w:rsid w:val="00986080"/>
    <w:rPr>
      <w:rFonts w:ascii="Courier New" w:hAnsi="Courier New" w:cs="Courier New"/>
      <w:lang w:val="es-ES" w:bidi="ar-SA"/>
    </w:rPr>
  </w:style>
  <w:style w:type="character" w:customStyle="1" w:styleId="CarCar3">
    <w:name w:val="Car Car3"/>
    <w:rsid w:val="00986080"/>
    <w:rPr>
      <w:rFonts w:ascii="Tahoma" w:hAnsi="Tahoma" w:cs="Tahoma"/>
      <w:sz w:val="16"/>
      <w:szCs w:val="16"/>
      <w:lang w:val="es-CO" w:bidi="ar-SA"/>
    </w:rPr>
  </w:style>
  <w:style w:type="character" w:customStyle="1" w:styleId="CarCar20">
    <w:name w:val="Car Car2"/>
    <w:rsid w:val="00986080"/>
    <w:rPr>
      <w:rFonts w:ascii="Tahoma" w:hAnsi="Tahoma" w:cs="Tahoma"/>
      <w:sz w:val="16"/>
      <w:szCs w:val="16"/>
      <w:lang w:val="x-none" w:bidi="ar-SA"/>
    </w:rPr>
  </w:style>
  <w:style w:type="character" w:customStyle="1" w:styleId="CarCar11">
    <w:name w:val="Car Car1"/>
    <w:rsid w:val="00986080"/>
    <w:rPr>
      <w:sz w:val="16"/>
      <w:szCs w:val="16"/>
      <w:lang w:val="x-none" w:bidi="ar-SA"/>
    </w:rPr>
  </w:style>
  <w:style w:type="character" w:customStyle="1" w:styleId="CarCar0">
    <w:name w:val="Car Car"/>
    <w:rsid w:val="00986080"/>
    <w:rPr>
      <w:lang w:val="x-none" w:bidi="ar-SA"/>
    </w:rPr>
  </w:style>
  <w:style w:type="character" w:customStyle="1" w:styleId="NormalSencilloCarCar">
    <w:name w:val="Normal Sencillo Car Car"/>
    <w:rsid w:val="00986080"/>
    <w:rPr>
      <w:rFonts w:ascii="Arial" w:hAnsi="Arial" w:cs="Arial"/>
      <w:lang w:val="x-none" w:bidi="ar-SA"/>
    </w:rPr>
  </w:style>
  <w:style w:type="character" w:customStyle="1" w:styleId="CarCar18">
    <w:name w:val="Car Car18"/>
    <w:rsid w:val="00986080"/>
    <w:rPr>
      <w:rFonts w:ascii="Arial" w:hAnsi="Arial" w:cs="Arial"/>
      <w:sz w:val="24"/>
      <w:szCs w:val="24"/>
      <w:lang w:val="es-ES_tradnl"/>
    </w:rPr>
  </w:style>
  <w:style w:type="character" w:customStyle="1" w:styleId="Ttulo3Car1">
    <w:name w:val="Título 3 Car1"/>
    <w:rsid w:val="00986080"/>
    <w:rPr>
      <w:rFonts w:ascii="Arial" w:hAnsi="Arial" w:cs="Arial"/>
      <w:b/>
      <w:bCs/>
      <w:color w:val="000000"/>
      <w:spacing w:val="-2"/>
      <w:kern w:val="1"/>
      <w:sz w:val="22"/>
      <w:szCs w:val="22"/>
      <w:lang w:val="es-ES_tradnl"/>
    </w:rPr>
  </w:style>
  <w:style w:type="character" w:customStyle="1" w:styleId="SubsectionBodyTextCar">
    <w:name w:val="Subsection Body Text Car"/>
    <w:rsid w:val="00986080"/>
    <w:rPr>
      <w:sz w:val="24"/>
      <w:szCs w:val="24"/>
      <w:lang w:val="es-ES" w:bidi="ar-SA"/>
    </w:rPr>
  </w:style>
  <w:style w:type="character" w:customStyle="1" w:styleId="SubttuloCar">
    <w:name w:val="Subtítulo Car"/>
    <w:rsid w:val="00986080"/>
    <w:rPr>
      <w:b/>
      <w:bCs/>
      <w:kern w:val="1"/>
      <w:sz w:val="24"/>
      <w:szCs w:val="24"/>
      <w:lang w:val="es-ES" w:eastAsia="zh-CN" w:bidi="ar-SA"/>
    </w:rPr>
  </w:style>
  <w:style w:type="character" w:customStyle="1" w:styleId="TtuloCar">
    <w:name w:val="Título Car"/>
    <w:rsid w:val="00986080"/>
    <w:rPr>
      <w:rFonts w:ascii="Impact" w:eastAsia="Calibri" w:hAnsi="Impact" w:cs="Impact"/>
      <w:sz w:val="40"/>
      <w:lang w:val="es-CO" w:bidi="ar-SA"/>
    </w:rPr>
  </w:style>
  <w:style w:type="character" w:customStyle="1" w:styleId="TitleChar">
    <w:name w:val="Title Char"/>
    <w:rsid w:val="00986080"/>
    <w:rPr>
      <w:rFonts w:ascii="Impact" w:eastAsia="Calibri" w:hAnsi="Impact" w:cs="Impact"/>
      <w:sz w:val="40"/>
      <w:lang w:val="es-CO" w:bidi="ar-SA"/>
    </w:rPr>
  </w:style>
  <w:style w:type="character" w:styleId="nfasis">
    <w:name w:val="Emphasis"/>
    <w:qFormat/>
    <w:rsid w:val="00986080"/>
    <w:rPr>
      <w:i/>
      <w:iCs/>
    </w:rPr>
  </w:style>
  <w:style w:type="paragraph" w:customStyle="1" w:styleId="Encabezado5">
    <w:name w:val="Encabezado5"/>
    <w:basedOn w:val="Normal"/>
    <w:next w:val="Normal"/>
    <w:rsid w:val="00986080"/>
    <w:pPr>
      <w:spacing w:after="0" w:line="240" w:lineRule="auto"/>
      <w:jc w:val="center"/>
    </w:pPr>
    <w:rPr>
      <w:rFonts w:ascii="Impact" w:hAnsi="Impact" w:cs="Impact"/>
      <w:sz w:val="40"/>
      <w:szCs w:val="20"/>
      <w:lang w:val="es-CO"/>
    </w:rPr>
  </w:style>
  <w:style w:type="paragraph" w:customStyle="1" w:styleId="a">
    <w:basedOn w:val="Normal"/>
    <w:next w:val="Epgrafe"/>
    <w:qFormat/>
    <w:rsid w:val="00986080"/>
    <w:pPr>
      <w:suppressLineNumbers/>
      <w:spacing w:before="120" w:after="120" w:line="240" w:lineRule="auto"/>
    </w:pPr>
    <w:rPr>
      <w:rFonts w:ascii="Times New Roman" w:eastAsia="Times New Roman" w:hAnsi="Times New Roman" w:cs="Mangal"/>
      <w:i/>
      <w:iCs/>
      <w:sz w:val="24"/>
      <w:szCs w:val="24"/>
      <w:lang w:val="es-ES_tradnl"/>
    </w:rPr>
  </w:style>
  <w:style w:type="paragraph" w:styleId="Sinespaciado">
    <w:name w:val="No Spacing"/>
    <w:uiPriority w:val="1"/>
    <w:qFormat/>
    <w:rsid w:val="00986080"/>
    <w:pPr>
      <w:suppressAutoHyphens/>
    </w:pPr>
    <w:rPr>
      <w:lang w:eastAsia="zh-CN"/>
    </w:rPr>
  </w:style>
  <w:style w:type="paragraph" w:customStyle="1" w:styleId="Encabezado4">
    <w:name w:val="Encabezado4"/>
    <w:basedOn w:val="Normal"/>
    <w:next w:val="Textoindependiente"/>
    <w:rsid w:val="00986080"/>
    <w:pPr>
      <w:keepNext/>
      <w:widowControl w:val="0"/>
      <w:spacing w:before="240" w:after="120" w:line="240" w:lineRule="auto"/>
    </w:pPr>
    <w:rPr>
      <w:rFonts w:ascii="Arial" w:eastAsia="Microsoft YaHei" w:hAnsi="Arial" w:cs="Mangal"/>
      <w:kern w:val="1"/>
      <w:sz w:val="28"/>
      <w:szCs w:val="28"/>
      <w:lang w:val="es-CO" w:bidi="hi-IN"/>
    </w:rPr>
  </w:style>
  <w:style w:type="paragraph" w:customStyle="1" w:styleId="Epgrafe4">
    <w:name w:val="Epígrafe4"/>
    <w:basedOn w:val="Normal"/>
    <w:rsid w:val="00986080"/>
    <w:pPr>
      <w:widowControl w:val="0"/>
      <w:suppressLineNumbers/>
      <w:spacing w:before="120" w:after="120" w:line="240" w:lineRule="auto"/>
    </w:pPr>
    <w:rPr>
      <w:rFonts w:ascii="Times New Roman" w:eastAsia="SimSun" w:hAnsi="Times New Roman" w:cs="Mangal"/>
      <w:i/>
      <w:iCs/>
      <w:kern w:val="1"/>
      <w:sz w:val="24"/>
      <w:szCs w:val="24"/>
      <w:lang w:val="es-CO" w:bidi="hi-IN"/>
    </w:rPr>
  </w:style>
  <w:style w:type="paragraph" w:customStyle="1" w:styleId="Encabezado3">
    <w:name w:val="Encabezado3"/>
    <w:basedOn w:val="Normal"/>
    <w:next w:val="Textoindependiente"/>
    <w:rsid w:val="00986080"/>
    <w:pPr>
      <w:keepNext/>
      <w:widowControl w:val="0"/>
      <w:spacing w:before="240" w:after="120" w:line="240" w:lineRule="auto"/>
    </w:pPr>
    <w:rPr>
      <w:rFonts w:ascii="Arial" w:eastAsia="Microsoft YaHei" w:hAnsi="Arial" w:cs="Arial"/>
      <w:kern w:val="1"/>
      <w:sz w:val="28"/>
      <w:szCs w:val="28"/>
      <w:lang w:val="es-CO" w:bidi="hi-IN"/>
    </w:rPr>
  </w:style>
  <w:style w:type="paragraph" w:customStyle="1" w:styleId="Epgrafe3">
    <w:name w:val="Epígrafe3"/>
    <w:basedOn w:val="Normal"/>
    <w:rsid w:val="00986080"/>
    <w:pPr>
      <w:widowControl w:val="0"/>
      <w:suppressLineNumbers/>
      <w:spacing w:before="120" w:after="120" w:line="240" w:lineRule="auto"/>
    </w:pPr>
    <w:rPr>
      <w:rFonts w:ascii="Times New Roman" w:eastAsia="SimSun" w:hAnsi="Times New Roman" w:cs="Mangal"/>
      <w:i/>
      <w:iCs/>
      <w:kern w:val="1"/>
      <w:sz w:val="24"/>
      <w:szCs w:val="24"/>
      <w:lang w:val="es-CO" w:bidi="hi-IN"/>
    </w:rPr>
  </w:style>
  <w:style w:type="paragraph" w:customStyle="1" w:styleId="Encabezado2">
    <w:name w:val="Encabezado2"/>
    <w:basedOn w:val="Normal"/>
    <w:next w:val="Textoindependiente"/>
    <w:rsid w:val="00986080"/>
    <w:pPr>
      <w:keepNext/>
      <w:widowControl w:val="0"/>
      <w:spacing w:before="240" w:after="120" w:line="240" w:lineRule="auto"/>
    </w:pPr>
    <w:rPr>
      <w:rFonts w:ascii="Arial" w:eastAsia="Microsoft YaHei" w:hAnsi="Arial" w:cs="Arial"/>
      <w:kern w:val="1"/>
      <w:sz w:val="28"/>
      <w:szCs w:val="28"/>
      <w:lang w:val="es-CO" w:bidi="hi-IN"/>
    </w:rPr>
  </w:style>
  <w:style w:type="paragraph" w:customStyle="1" w:styleId="Epgrafe2">
    <w:name w:val="Epígrafe2"/>
    <w:basedOn w:val="Normal"/>
    <w:rsid w:val="00986080"/>
    <w:pPr>
      <w:widowControl w:val="0"/>
      <w:suppressLineNumbers/>
      <w:spacing w:before="120" w:after="120" w:line="240" w:lineRule="auto"/>
    </w:pPr>
    <w:rPr>
      <w:rFonts w:ascii="Times New Roman" w:eastAsia="SimSun" w:hAnsi="Times New Roman" w:cs="Mangal"/>
      <w:i/>
      <w:iCs/>
      <w:kern w:val="1"/>
      <w:sz w:val="24"/>
      <w:szCs w:val="24"/>
      <w:lang w:val="es-CO" w:bidi="hi-IN"/>
    </w:rPr>
  </w:style>
  <w:style w:type="paragraph" w:customStyle="1" w:styleId="Epgrafe1">
    <w:name w:val="Epígrafe1"/>
    <w:basedOn w:val="Normal"/>
    <w:rsid w:val="00986080"/>
    <w:pPr>
      <w:widowControl w:val="0"/>
      <w:suppressLineNumbers/>
      <w:spacing w:before="120" w:after="120" w:line="240" w:lineRule="auto"/>
    </w:pPr>
    <w:rPr>
      <w:rFonts w:ascii="Times New Roman" w:eastAsia="SimSun" w:hAnsi="Times New Roman" w:cs="Mangal"/>
      <w:i/>
      <w:iCs/>
      <w:kern w:val="1"/>
      <w:sz w:val="24"/>
      <w:szCs w:val="24"/>
      <w:lang w:val="es-CO" w:bidi="hi-IN"/>
    </w:rPr>
  </w:style>
  <w:style w:type="paragraph" w:customStyle="1" w:styleId="Listaconvietas1">
    <w:name w:val="Lista con viñetas1"/>
    <w:basedOn w:val="Normal"/>
    <w:rsid w:val="00986080"/>
    <w:pPr>
      <w:widowControl w:val="0"/>
      <w:tabs>
        <w:tab w:val="left" w:pos="720"/>
      </w:tabs>
      <w:spacing w:after="0" w:line="240" w:lineRule="auto"/>
      <w:ind w:left="720" w:hanging="360"/>
      <w:jc w:val="both"/>
    </w:pPr>
    <w:rPr>
      <w:rFonts w:ascii="Tahoma" w:eastAsia="SimSun" w:hAnsi="Tahoma" w:cs="Arial"/>
      <w:kern w:val="1"/>
      <w:sz w:val="24"/>
      <w:szCs w:val="24"/>
      <w:lang w:bidi="hi-IN"/>
    </w:rPr>
  </w:style>
  <w:style w:type="paragraph" w:customStyle="1" w:styleId="Contenidodelatabla">
    <w:name w:val="Contenido de la tabla"/>
    <w:basedOn w:val="Normal"/>
    <w:rsid w:val="00986080"/>
    <w:pPr>
      <w:widowControl w:val="0"/>
      <w:suppressLineNumbers/>
      <w:spacing w:after="0" w:line="240" w:lineRule="auto"/>
    </w:pPr>
    <w:rPr>
      <w:rFonts w:ascii="Times New Roman" w:eastAsia="SimSun" w:hAnsi="Times New Roman" w:cs="Mangal"/>
      <w:kern w:val="1"/>
      <w:sz w:val="24"/>
      <w:szCs w:val="24"/>
      <w:lang w:val="es-CO" w:bidi="hi-IN"/>
    </w:rPr>
  </w:style>
  <w:style w:type="paragraph" w:customStyle="1" w:styleId="WW-Normal">
    <w:name w:val="WW-Normal"/>
    <w:basedOn w:val="Normal"/>
    <w:rsid w:val="00986080"/>
    <w:pPr>
      <w:spacing w:after="0" w:line="240" w:lineRule="auto"/>
    </w:pPr>
    <w:rPr>
      <w:rFonts w:ascii="Arial" w:eastAsia="Arial" w:hAnsi="Arial" w:cs="Arial"/>
      <w:color w:val="000000"/>
      <w:kern w:val="1"/>
      <w:sz w:val="24"/>
      <w:szCs w:val="24"/>
      <w:lang w:val="es-CO" w:bidi="hi-IN"/>
    </w:rPr>
  </w:style>
  <w:style w:type="paragraph" w:customStyle="1" w:styleId="Normal1">
    <w:name w:val="Normal1"/>
    <w:rsid w:val="00986080"/>
    <w:pPr>
      <w:suppressAutoHyphens/>
    </w:pPr>
    <w:rPr>
      <w:rFonts w:ascii="Tahoma" w:hAnsi="Tahoma" w:cs="Tahoma"/>
      <w:color w:val="000000"/>
      <w:kern w:val="1"/>
      <w:sz w:val="24"/>
      <w:szCs w:val="24"/>
      <w:lang w:val="es-ES" w:eastAsia="zh-CN"/>
    </w:rPr>
  </w:style>
  <w:style w:type="paragraph" w:customStyle="1" w:styleId="Encabezadodelatabla">
    <w:name w:val="Encabezado de la tabla"/>
    <w:basedOn w:val="Contenidodelatabla"/>
    <w:rsid w:val="00986080"/>
    <w:pPr>
      <w:jc w:val="center"/>
    </w:pPr>
    <w:rPr>
      <w:b/>
      <w:bCs/>
    </w:rPr>
  </w:style>
  <w:style w:type="paragraph" w:customStyle="1" w:styleId="Textoindependiente23">
    <w:name w:val="Texto independiente 23"/>
    <w:basedOn w:val="Normal"/>
    <w:rsid w:val="00986080"/>
    <w:pPr>
      <w:spacing w:after="120" w:line="480" w:lineRule="auto"/>
    </w:pPr>
    <w:rPr>
      <w:rFonts w:ascii="Times New Roman" w:eastAsia="Times New Roman" w:hAnsi="Times New Roman"/>
      <w:kern w:val="1"/>
      <w:sz w:val="20"/>
      <w:szCs w:val="20"/>
    </w:rPr>
  </w:style>
  <w:style w:type="paragraph" w:customStyle="1" w:styleId="Cdetexto">
    <w:name w:val="C  de texto"/>
    <w:uiPriority w:val="99"/>
    <w:rsid w:val="00986080"/>
    <w:pPr>
      <w:tabs>
        <w:tab w:val="left" w:pos="567"/>
        <w:tab w:val="left" w:pos="1134"/>
        <w:tab w:val="left" w:pos="1701"/>
        <w:tab w:val="left" w:pos="2268"/>
        <w:tab w:val="left" w:pos="2835"/>
        <w:tab w:val="left" w:pos="3402"/>
        <w:tab w:val="left" w:pos="3969"/>
        <w:tab w:val="left" w:pos="4535"/>
        <w:tab w:val="left" w:pos="5102"/>
        <w:tab w:val="left" w:pos="5669"/>
      </w:tabs>
      <w:suppressAutoHyphens/>
      <w:spacing w:line="360" w:lineRule="atLeast"/>
      <w:jc w:val="both"/>
    </w:pPr>
    <w:rPr>
      <w:rFonts w:ascii="Arial" w:hAnsi="Arial" w:cs="Arial"/>
      <w:color w:val="000000"/>
      <w:sz w:val="22"/>
      <w:lang w:val="es-ES_tradnl" w:eastAsia="zh-CN"/>
    </w:rPr>
  </w:style>
  <w:style w:type="paragraph" w:customStyle="1" w:styleId="BodyText21">
    <w:name w:val="Body Text 21"/>
    <w:basedOn w:val="Normal"/>
    <w:rsid w:val="00986080"/>
    <w:pPr>
      <w:spacing w:before="120" w:after="120" w:line="240" w:lineRule="auto"/>
      <w:jc w:val="both"/>
    </w:pPr>
    <w:rPr>
      <w:rFonts w:ascii="Arial" w:eastAsia="Times New Roman" w:hAnsi="Arial" w:cs="Tahoma"/>
      <w:bCs/>
      <w:kern w:val="1"/>
      <w:szCs w:val="24"/>
      <w:lang w:val="es-ES_tradnl"/>
    </w:rPr>
  </w:style>
  <w:style w:type="paragraph" w:customStyle="1" w:styleId="Sangra3detindependiente1">
    <w:name w:val="Sangría 3 de t. independiente1"/>
    <w:basedOn w:val="Normal"/>
    <w:uiPriority w:val="99"/>
    <w:rsid w:val="00986080"/>
    <w:pPr>
      <w:spacing w:after="120" w:line="240" w:lineRule="auto"/>
      <w:ind w:left="283"/>
    </w:pPr>
    <w:rPr>
      <w:rFonts w:ascii="Times New Roman" w:eastAsia="Times New Roman" w:hAnsi="Times New Roman"/>
      <w:kern w:val="1"/>
      <w:sz w:val="16"/>
      <w:szCs w:val="16"/>
      <w:lang w:val="x-none"/>
    </w:rPr>
  </w:style>
  <w:style w:type="paragraph" w:customStyle="1" w:styleId="NormalSencilloCar">
    <w:name w:val="Normal Sencillo Car"/>
    <w:basedOn w:val="Normal"/>
    <w:next w:val="Normal"/>
    <w:rsid w:val="00986080"/>
    <w:pPr>
      <w:spacing w:after="0" w:line="240" w:lineRule="auto"/>
      <w:jc w:val="both"/>
    </w:pPr>
    <w:rPr>
      <w:rFonts w:ascii="Arial" w:eastAsia="Times New Roman" w:hAnsi="Arial" w:cs="Arial"/>
      <w:kern w:val="1"/>
      <w:sz w:val="20"/>
      <w:szCs w:val="20"/>
      <w:lang w:val="x-none"/>
    </w:rPr>
  </w:style>
  <w:style w:type="paragraph" w:customStyle="1" w:styleId="Normalseg">
    <w:name w:val="Normalseg"/>
    <w:basedOn w:val="Normal"/>
    <w:rsid w:val="00986080"/>
    <w:pPr>
      <w:spacing w:before="60" w:after="60" w:line="240" w:lineRule="auto"/>
      <w:ind w:left="567"/>
      <w:jc w:val="both"/>
    </w:pPr>
    <w:rPr>
      <w:rFonts w:ascii="Arial" w:eastAsia="Times New Roman" w:hAnsi="Arial" w:cs="Arial"/>
      <w:color w:val="000000"/>
      <w:spacing w:val="-2"/>
      <w:kern w:val="1"/>
      <w:sz w:val="24"/>
      <w:szCs w:val="20"/>
      <w:lang w:val="es-CO"/>
    </w:rPr>
  </w:style>
  <w:style w:type="paragraph" w:customStyle="1" w:styleId="Sinespaciado1">
    <w:name w:val="Sin espaciado1"/>
    <w:rsid w:val="00986080"/>
    <w:pPr>
      <w:suppressAutoHyphens/>
    </w:pPr>
    <w:rPr>
      <w:rFonts w:ascii="Calibri" w:hAnsi="Calibri" w:cs="Calibri"/>
      <w:sz w:val="22"/>
      <w:szCs w:val="22"/>
      <w:lang w:eastAsia="zh-CN"/>
    </w:rPr>
  </w:style>
  <w:style w:type="paragraph" w:styleId="Subttulo">
    <w:name w:val="Subtitle"/>
    <w:basedOn w:val="Normal"/>
    <w:next w:val="Textoindependiente"/>
    <w:link w:val="SubttuloCar1"/>
    <w:qFormat/>
    <w:rsid w:val="00986080"/>
    <w:pPr>
      <w:spacing w:after="0" w:line="240" w:lineRule="auto"/>
      <w:jc w:val="both"/>
    </w:pPr>
    <w:rPr>
      <w:rFonts w:ascii="Times New Roman" w:eastAsia="Times New Roman" w:hAnsi="Times New Roman"/>
      <w:b/>
      <w:bCs/>
      <w:kern w:val="1"/>
      <w:sz w:val="24"/>
      <w:szCs w:val="24"/>
    </w:rPr>
  </w:style>
  <w:style w:type="character" w:customStyle="1" w:styleId="SubttuloCar1">
    <w:name w:val="Subtítulo Car1"/>
    <w:link w:val="Subttulo"/>
    <w:rsid w:val="00986080"/>
    <w:rPr>
      <w:b/>
      <w:bCs/>
      <w:kern w:val="1"/>
      <w:sz w:val="24"/>
      <w:szCs w:val="24"/>
      <w:lang w:val="es-ES" w:eastAsia="zh-CN"/>
    </w:rPr>
  </w:style>
  <w:style w:type="paragraph" w:customStyle="1" w:styleId="Sangra2detindependiente1">
    <w:name w:val="Sangría 2 de t. independiente1"/>
    <w:basedOn w:val="Normal"/>
    <w:rsid w:val="00986080"/>
    <w:pPr>
      <w:spacing w:after="120" w:line="480" w:lineRule="auto"/>
      <w:ind w:left="283"/>
    </w:pPr>
    <w:rPr>
      <w:rFonts w:ascii="Times New Roman" w:eastAsia="Times New Roman" w:hAnsi="Times New Roman"/>
      <w:kern w:val="1"/>
      <w:sz w:val="24"/>
      <w:szCs w:val="24"/>
    </w:rPr>
  </w:style>
  <w:style w:type="paragraph" w:customStyle="1" w:styleId="Textosinformato1">
    <w:name w:val="Texto sin formato1"/>
    <w:basedOn w:val="Normal"/>
    <w:rsid w:val="00986080"/>
    <w:pPr>
      <w:spacing w:after="0" w:line="240" w:lineRule="auto"/>
    </w:pPr>
    <w:rPr>
      <w:rFonts w:ascii="Courier New" w:eastAsia="Times New Roman" w:hAnsi="Courier New" w:cs="Courier New"/>
      <w:kern w:val="1"/>
      <w:sz w:val="20"/>
      <w:szCs w:val="20"/>
    </w:rPr>
  </w:style>
  <w:style w:type="paragraph" w:customStyle="1" w:styleId="NormalSencillo">
    <w:name w:val="Normal Sencillo"/>
    <w:basedOn w:val="Normal"/>
    <w:next w:val="Normal"/>
    <w:rsid w:val="00986080"/>
    <w:pPr>
      <w:spacing w:after="0" w:line="240" w:lineRule="auto"/>
      <w:jc w:val="both"/>
    </w:pPr>
    <w:rPr>
      <w:rFonts w:ascii="Arial" w:eastAsia="Times New Roman" w:hAnsi="Arial" w:cs="Arial"/>
      <w:kern w:val="1"/>
      <w:sz w:val="20"/>
      <w:szCs w:val="20"/>
      <w:lang w:val="es-CO"/>
    </w:rPr>
  </w:style>
  <w:style w:type="paragraph" w:customStyle="1" w:styleId="Textoindependiente31">
    <w:name w:val="Texto independiente 31"/>
    <w:basedOn w:val="Normal"/>
    <w:rsid w:val="00986080"/>
    <w:pPr>
      <w:overflowPunct w:val="0"/>
      <w:autoSpaceDE w:val="0"/>
      <w:spacing w:after="120" w:line="240" w:lineRule="auto"/>
      <w:jc w:val="both"/>
      <w:textAlignment w:val="baseline"/>
    </w:pPr>
    <w:rPr>
      <w:rFonts w:ascii="Tahoma" w:eastAsia="Times New Roman" w:hAnsi="Tahoma" w:cs="Tahoma"/>
      <w:bCs/>
      <w:kern w:val="1"/>
      <w:sz w:val="16"/>
      <w:szCs w:val="16"/>
    </w:rPr>
  </w:style>
  <w:style w:type="paragraph" w:customStyle="1" w:styleId="BodyText22">
    <w:name w:val="Body Text 22"/>
    <w:basedOn w:val="Normal"/>
    <w:rsid w:val="00986080"/>
    <w:pPr>
      <w:widowControl w:val="0"/>
      <w:tabs>
        <w:tab w:val="left" w:pos="0"/>
      </w:tabs>
      <w:autoSpaceDE w:val="0"/>
      <w:spacing w:after="0" w:line="240" w:lineRule="auto"/>
      <w:jc w:val="both"/>
    </w:pPr>
    <w:rPr>
      <w:rFonts w:ascii="Tahoma" w:eastAsia="Times New Roman" w:hAnsi="Tahoma" w:cs="Tahoma"/>
      <w:bCs/>
      <w:spacing w:val="-2"/>
      <w:kern w:val="1"/>
      <w:lang w:val="es-CO"/>
    </w:rPr>
  </w:style>
  <w:style w:type="paragraph" w:customStyle="1" w:styleId="Cierre1">
    <w:name w:val="Cierre1"/>
    <w:basedOn w:val="Normal"/>
    <w:rsid w:val="00986080"/>
    <w:pPr>
      <w:overflowPunct w:val="0"/>
      <w:autoSpaceDE w:val="0"/>
      <w:spacing w:after="0" w:line="240" w:lineRule="auto"/>
      <w:ind w:left="4252"/>
      <w:jc w:val="both"/>
      <w:textAlignment w:val="baseline"/>
    </w:pPr>
    <w:rPr>
      <w:rFonts w:ascii="Tahoma" w:eastAsia="Times New Roman" w:hAnsi="Tahoma" w:cs="Tahoma"/>
      <w:bCs/>
      <w:kern w:val="1"/>
      <w:sz w:val="24"/>
      <w:szCs w:val="20"/>
    </w:rPr>
  </w:style>
  <w:style w:type="paragraph" w:customStyle="1" w:styleId="Mapadeldocumento1">
    <w:name w:val="Mapa del documento1"/>
    <w:basedOn w:val="Normal"/>
    <w:rsid w:val="00986080"/>
    <w:pPr>
      <w:spacing w:after="0" w:line="240" w:lineRule="auto"/>
    </w:pPr>
    <w:rPr>
      <w:rFonts w:ascii="Tahoma" w:eastAsia="Times New Roman" w:hAnsi="Tahoma" w:cs="Tahoma"/>
      <w:kern w:val="1"/>
      <w:sz w:val="16"/>
      <w:szCs w:val="16"/>
      <w:lang w:val="es-CO"/>
    </w:rPr>
  </w:style>
  <w:style w:type="paragraph" w:customStyle="1" w:styleId="Textocomentario1">
    <w:name w:val="Texto comentario1"/>
    <w:basedOn w:val="Normal"/>
    <w:rsid w:val="00986080"/>
    <w:pPr>
      <w:spacing w:after="0" w:line="240" w:lineRule="auto"/>
    </w:pPr>
    <w:rPr>
      <w:rFonts w:ascii="Times New Roman" w:eastAsia="Times New Roman" w:hAnsi="Times New Roman"/>
      <w:kern w:val="1"/>
      <w:sz w:val="20"/>
      <w:szCs w:val="20"/>
      <w:lang w:val="x-none"/>
    </w:rPr>
  </w:style>
  <w:style w:type="paragraph" w:customStyle="1" w:styleId="Formulario">
    <w:name w:val="Formulario"/>
    <w:basedOn w:val="Normal"/>
    <w:next w:val="Normal"/>
    <w:rsid w:val="00986080"/>
    <w:pPr>
      <w:spacing w:after="0" w:line="240" w:lineRule="auto"/>
      <w:jc w:val="center"/>
    </w:pPr>
    <w:rPr>
      <w:rFonts w:ascii="Arial" w:eastAsia="Times New Roman" w:hAnsi="Arial" w:cs="Arial"/>
      <w:b/>
      <w:kern w:val="1"/>
      <w:sz w:val="28"/>
      <w:szCs w:val="20"/>
      <w:lang w:val="es-ES_tradnl"/>
    </w:rPr>
  </w:style>
  <w:style w:type="paragraph" w:customStyle="1" w:styleId="TITULO4">
    <w:name w:val="TITULO 4"/>
    <w:basedOn w:val="Ttulo3"/>
    <w:rsid w:val="00986080"/>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jc w:val="both"/>
    </w:pPr>
    <w:rPr>
      <w:rFonts w:ascii="Century Gothic" w:hAnsi="Century Gothic" w:cs="Century Gothic"/>
      <w:bCs w:val="0"/>
      <w:spacing w:val="-2"/>
      <w:kern w:val="1"/>
      <w:sz w:val="24"/>
      <w:szCs w:val="20"/>
      <w:lang w:val="es-ES_tradnl"/>
    </w:rPr>
  </w:style>
  <w:style w:type="paragraph" w:customStyle="1" w:styleId="Listaconvietas31">
    <w:name w:val="Lista con viñetas 31"/>
    <w:basedOn w:val="Normal"/>
    <w:rsid w:val="00986080"/>
    <w:pPr>
      <w:spacing w:before="120" w:after="120" w:line="240" w:lineRule="auto"/>
      <w:ind w:left="849" w:hanging="283"/>
      <w:jc w:val="both"/>
    </w:pPr>
    <w:rPr>
      <w:rFonts w:ascii="Arial" w:eastAsia="Times New Roman" w:hAnsi="Arial" w:cs="Arial"/>
      <w:kern w:val="1"/>
      <w:sz w:val="24"/>
      <w:szCs w:val="24"/>
      <w:lang w:val="es-ES_tradnl"/>
    </w:rPr>
  </w:style>
  <w:style w:type="paragraph" w:customStyle="1" w:styleId="Continuarlista21">
    <w:name w:val="Continuar lista 21"/>
    <w:basedOn w:val="Normal"/>
    <w:rsid w:val="00986080"/>
    <w:pPr>
      <w:spacing w:before="120" w:after="120" w:line="240" w:lineRule="auto"/>
      <w:ind w:left="566"/>
      <w:jc w:val="both"/>
    </w:pPr>
    <w:rPr>
      <w:rFonts w:ascii="Arial" w:eastAsia="Times New Roman" w:hAnsi="Arial" w:cs="Arial"/>
      <w:kern w:val="1"/>
      <w:sz w:val="24"/>
      <w:szCs w:val="24"/>
      <w:lang w:val="es-ES_tradnl"/>
    </w:rPr>
  </w:style>
  <w:style w:type="paragraph" w:styleId="TDC2">
    <w:name w:val="toc 2"/>
    <w:basedOn w:val="Normal"/>
    <w:next w:val="Normal"/>
    <w:uiPriority w:val="39"/>
    <w:qFormat/>
    <w:rsid w:val="00986080"/>
    <w:pPr>
      <w:spacing w:before="240" w:after="0" w:line="240" w:lineRule="auto"/>
    </w:pPr>
    <w:rPr>
      <w:rFonts w:ascii="Times New Roman" w:eastAsia="Times New Roman" w:hAnsi="Times New Roman"/>
      <w:b/>
      <w:bCs/>
      <w:kern w:val="1"/>
      <w:sz w:val="24"/>
      <w:szCs w:val="24"/>
      <w:lang w:val="es-ES_tradnl"/>
    </w:rPr>
  </w:style>
  <w:style w:type="paragraph" w:customStyle="1" w:styleId="Titulo">
    <w:name w:val="Titulo"/>
    <w:basedOn w:val="Normal"/>
    <w:rsid w:val="00986080"/>
    <w:pPr>
      <w:spacing w:before="60" w:after="60" w:line="240" w:lineRule="auto"/>
      <w:jc w:val="center"/>
    </w:pPr>
    <w:rPr>
      <w:rFonts w:ascii="Arial" w:eastAsia="Times New Roman" w:hAnsi="Arial" w:cs="Arial"/>
      <w:b/>
      <w:bCs/>
      <w:caps/>
      <w:kern w:val="1"/>
      <w:sz w:val="24"/>
      <w:szCs w:val="24"/>
    </w:rPr>
  </w:style>
  <w:style w:type="paragraph" w:customStyle="1" w:styleId="ecmsonormal">
    <w:name w:val="ec_msonormal"/>
    <w:basedOn w:val="Normal"/>
    <w:rsid w:val="00986080"/>
    <w:pPr>
      <w:spacing w:before="280" w:after="280" w:line="240" w:lineRule="auto"/>
    </w:pPr>
    <w:rPr>
      <w:rFonts w:ascii="Times New Roman" w:eastAsia="Times New Roman" w:hAnsi="Times New Roman"/>
      <w:kern w:val="1"/>
      <w:sz w:val="24"/>
      <w:szCs w:val="24"/>
    </w:rPr>
  </w:style>
  <w:style w:type="paragraph" w:customStyle="1" w:styleId="Subttulo2">
    <w:name w:val="Subtítulo 2"/>
    <w:basedOn w:val="Subttulo"/>
    <w:next w:val="Normal"/>
    <w:rsid w:val="00986080"/>
    <w:pPr>
      <w:tabs>
        <w:tab w:val="left" w:pos="567"/>
      </w:tabs>
      <w:ind w:left="567" w:hanging="737"/>
    </w:pPr>
    <w:rPr>
      <w:rFonts w:ascii="Arial" w:hAnsi="Arial" w:cs="Arial"/>
      <w:color w:val="000000"/>
      <w:sz w:val="20"/>
      <w:szCs w:val="20"/>
      <w:lang w:val="es-CO"/>
    </w:rPr>
  </w:style>
  <w:style w:type="paragraph" w:customStyle="1" w:styleId="MARITZA2">
    <w:name w:val="MARITZA2"/>
    <w:rsid w:val="00986080"/>
    <w:pPr>
      <w:widowControl w:val="0"/>
      <w:suppressAutoHyphens/>
      <w:jc w:val="both"/>
    </w:pPr>
    <w:rPr>
      <w:rFonts w:ascii="Courier New" w:hAnsi="Courier New" w:cs="Courier New"/>
      <w:lang w:val="es-ES" w:eastAsia="zh-CN"/>
    </w:rPr>
  </w:style>
  <w:style w:type="paragraph" w:customStyle="1" w:styleId="Prrafodelista2">
    <w:name w:val="Párrafo de lista2"/>
    <w:basedOn w:val="Normal"/>
    <w:rsid w:val="00986080"/>
    <w:pPr>
      <w:ind w:left="720"/>
    </w:pPr>
    <w:rPr>
      <w:rFonts w:eastAsia="Times New Roman" w:cs="Calibri"/>
      <w:kern w:val="1"/>
    </w:rPr>
  </w:style>
  <w:style w:type="paragraph" w:customStyle="1" w:styleId="Textoindependiente33">
    <w:name w:val="Texto independiente 33"/>
    <w:basedOn w:val="Normal"/>
    <w:rsid w:val="00986080"/>
    <w:pPr>
      <w:spacing w:after="120" w:line="240" w:lineRule="auto"/>
    </w:pPr>
    <w:rPr>
      <w:rFonts w:ascii="Times New Roman" w:eastAsia="Times New Roman" w:hAnsi="Times New Roman"/>
      <w:sz w:val="16"/>
      <w:szCs w:val="16"/>
    </w:rPr>
  </w:style>
  <w:style w:type="paragraph" w:customStyle="1" w:styleId="Textoindependiente32">
    <w:name w:val="Texto independiente 32"/>
    <w:basedOn w:val="Normal"/>
    <w:rsid w:val="00986080"/>
    <w:pPr>
      <w:overflowPunct w:val="0"/>
      <w:autoSpaceDE w:val="0"/>
      <w:spacing w:after="120" w:line="240" w:lineRule="auto"/>
      <w:jc w:val="both"/>
      <w:textAlignment w:val="baseline"/>
    </w:pPr>
    <w:rPr>
      <w:rFonts w:ascii="Tahoma" w:eastAsia="Times New Roman" w:hAnsi="Tahoma" w:cs="Tahoma"/>
      <w:bCs/>
      <w:sz w:val="16"/>
      <w:szCs w:val="16"/>
    </w:rPr>
  </w:style>
  <w:style w:type="paragraph" w:customStyle="1" w:styleId="Textoindependiente24">
    <w:name w:val="Texto independiente 24"/>
    <w:basedOn w:val="Normal"/>
    <w:rsid w:val="00986080"/>
    <w:pPr>
      <w:spacing w:before="120" w:after="120" w:line="240" w:lineRule="auto"/>
      <w:jc w:val="both"/>
    </w:pPr>
    <w:rPr>
      <w:rFonts w:ascii="Arial" w:eastAsia="Times New Roman" w:hAnsi="Arial" w:cs="Arial"/>
      <w:kern w:val="1"/>
      <w:szCs w:val="20"/>
      <w:lang w:val="es-CO"/>
    </w:rPr>
  </w:style>
  <w:style w:type="paragraph" w:customStyle="1" w:styleId="Textoindependiente34">
    <w:name w:val="Texto independiente 34"/>
    <w:basedOn w:val="Normal"/>
    <w:rsid w:val="00986080"/>
    <w:pPr>
      <w:spacing w:after="0" w:line="240" w:lineRule="auto"/>
    </w:pPr>
    <w:rPr>
      <w:rFonts w:ascii="Arial" w:eastAsia="Times New Roman" w:hAnsi="Arial" w:cs="Arial"/>
      <w:i/>
      <w:kern w:val="1"/>
      <w:szCs w:val="20"/>
      <w:lang w:val="es-CO"/>
    </w:rPr>
  </w:style>
  <w:style w:type="paragraph" w:customStyle="1" w:styleId="western">
    <w:name w:val="western"/>
    <w:basedOn w:val="Normal"/>
    <w:rsid w:val="00986080"/>
    <w:pPr>
      <w:spacing w:before="280" w:after="280" w:line="240" w:lineRule="auto"/>
    </w:pPr>
    <w:rPr>
      <w:rFonts w:ascii="Times New Roman" w:eastAsia="Times New Roman" w:hAnsi="Times New Roman"/>
      <w:sz w:val="24"/>
      <w:szCs w:val="24"/>
    </w:rPr>
  </w:style>
  <w:style w:type="paragraph" w:customStyle="1" w:styleId="Standard">
    <w:name w:val="Standard"/>
    <w:rsid w:val="00D07C3F"/>
    <w:pPr>
      <w:suppressAutoHyphens/>
      <w:autoSpaceDN w:val="0"/>
      <w:spacing w:after="200" w:line="276" w:lineRule="auto"/>
    </w:pPr>
    <w:rPr>
      <w:rFonts w:ascii="Calibri" w:eastAsia="Calibri" w:hAnsi="Calibri"/>
      <w:kern w:val="3"/>
      <w:sz w:val="22"/>
      <w:szCs w:val="22"/>
      <w:lang w:val="es-ES" w:eastAsia="zh-CN"/>
    </w:rPr>
  </w:style>
  <w:style w:type="paragraph" w:customStyle="1" w:styleId="TableContents">
    <w:name w:val="Table Contents"/>
    <w:basedOn w:val="Standard"/>
    <w:rsid w:val="00D07C3F"/>
    <w:pPr>
      <w:widowControl w:val="0"/>
      <w:suppressLineNumbers/>
      <w:spacing w:after="0" w:line="100" w:lineRule="atLeast"/>
    </w:pPr>
    <w:rPr>
      <w:rFonts w:ascii="Times New Roman" w:eastAsia="Droid Sans Fallback" w:hAnsi="Times New Roman" w:cs="Lohit Hindi"/>
      <w:sz w:val="24"/>
      <w:szCs w:val="24"/>
      <w:lang w:val="es-CO" w:bidi="hi-IN"/>
    </w:rPr>
  </w:style>
  <w:style w:type="table" w:customStyle="1" w:styleId="Tablaconcuadrcula2">
    <w:name w:val="Tabla con cuadrícula2"/>
    <w:basedOn w:val="Tablanormal"/>
    <w:next w:val="Tablaconcuadrcula"/>
    <w:uiPriority w:val="59"/>
    <w:rsid w:val="00D07C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6z2">
    <w:name w:val="WW8Num6z2"/>
    <w:rsid w:val="00D07C3F"/>
  </w:style>
  <w:style w:type="character" w:customStyle="1" w:styleId="WW8Num6z4">
    <w:name w:val="WW8Num6z4"/>
    <w:rsid w:val="00D07C3F"/>
  </w:style>
  <w:style w:type="character" w:customStyle="1" w:styleId="WW8Num6z5">
    <w:name w:val="WW8Num6z5"/>
    <w:rsid w:val="00D07C3F"/>
  </w:style>
  <w:style w:type="character" w:customStyle="1" w:styleId="WW8Num6z6">
    <w:name w:val="WW8Num6z6"/>
    <w:rsid w:val="00D07C3F"/>
  </w:style>
  <w:style w:type="character" w:customStyle="1" w:styleId="WW8Num6z7">
    <w:name w:val="WW8Num6z7"/>
    <w:rsid w:val="00D07C3F"/>
  </w:style>
  <w:style w:type="character" w:customStyle="1" w:styleId="WW8Num6z8">
    <w:name w:val="WW8Num6z8"/>
    <w:rsid w:val="00D07C3F"/>
  </w:style>
  <w:style w:type="character" w:customStyle="1" w:styleId="WW8Num7z1">
    <w:name w:val="WW8Num7z1"/>
    <w:rsid w:val="00D07C3F"/>
  </w:style>
  <w:style w:type="character" w:customStyle="1" w:styleId="WW8Num7z2">
    <w:name w:val="WW8Num7z2"/>
    <w:rsid w:val="00D07C3F"/>
  </w:style>
  <w:style w:type="character" w:customStyle="1" w:styleId="WW8Num7z3">
    <w:name w:val="WW8Num7z3"/>
    <w:rsid w:val="00D07C3F"/>
  </w:style>
  <w:style w:type="character" w:customStyle="1" w:styleId="WW8Num7z4">
    <w:name w:val="WW8Num7z4"/>
    <w:rsid w:val="00D07C3F"/>
  </w:style>
  <w:style w:type="character" w:customStyle="1" w:styleId="WW8Num7z5">
    <w:name w:val="WW8Num7z5"/>
    <w:rsid w:val="00D07C3F"/>
  </w:style>
  <w:style w:type="character" w:customStyle="1" w:styleId="WW8Num7z6">
    <w:name w:val="WW8Num7z6"/>
    <w:rsid w:val="00D07C3F"/>
  </w:style>
  <w:style w:type="character" w:customStyle="1" w:styleId="WW8Num7z7">
    <w:name w:val="WW8Num7z7"/>
    <w:rsid w:val="00D07C3F"/>
  </w:style>
  <w:style w:type="character" w:customStyle="1" w:styleId="WW8Num7z8">
    <w:name w:val="WW8Num7z8"/>
    <w:rsid w:val="00D07C3F"/>
  </w:style>
  <w:style w:type="character" w:customStyle="1" w:styleId="WW8Num8z1">
    <w:name w:val="WW8Num8z1"/>
    <w:rsid w:val="00D07C3F"/>
    <w:rPr>
      <w:rFonts w:cs="Times New Roman"/>
    </w:rPr>
  </w:style>
  <w:style w:type="character" w:customStyle="1" w:styleId="WW8Num10z1">
    <w:name w:val="WW8Num10z1"/>
    <w:rsid w:val="00D07C3F"/>
  </w:style>
  <w:style w:type="character" w:customStyle="1" w:styleId="WW8Num10z3">
    <w:name w:val="WW8Num10z3"/>
    <w:rsid w:val="00D07C3F"/>
  </w:style>
  <w:style w:type="character" w:customStyle="1" w:styleId="WW8Num10z4">
    <w:name w:val="WW8Num10z4"/>
    <w:rsid w:val="00D07C3F"/>
  </w:style>
  <w:style w:type="character" w:customStyle="1" w:styleId="WW8Num10z5">
    <w:name w:val="WW8Num10z5"/>
    <w:rsid w:val="00D07C3F"/>
  </w:style>
  <w:style w:type="character" w:customStyle="1" w:styleId="WW8Num10z6">
    <w:name w:val="WW8Num10z6"/>
    <w:rsid w:val="00D07C3F"/>
  </w:style>
  <w:style w:type="character" w:customStyle="1" w:styleId="WW8Num10z7">
    <w:name w:val="WW8Num10z7"/>
    <w:rsid w:val="00D07C3F"/>
  </w:style>
  <w:style w:type="character" w:customStyle="1" w:styleId="WW8Num10z8">
    <w:name w:val="WW8Num10z8"/>
    <w:rsid w:val="00D07C3F"/>
  </w:style>
  <w:style w:type="character" w:customStyle="1" w:styleId="WW8Num13z2">
    <w:name w:val="WW8Num13z2"/>
    <w:rsid w:val="00D07C3F"/>
  </w:style>
  <w:style w:type="character" w:customStyle="1" w:styleId="WW8Num13z3">
    <w:name w:val="WW8Num13z3"/>
    <w:rsid w:val="00D07C3F"/>
  </w:style>
  <w:style w:type="character" w:customStyle="1" w:styleId="WW8Num13z4">
    <w:name w:val="WW8Num13z4"/>
    <w:rsid w:val="00D07C3F"/>
  </w:style>
  <w:style w:type="character" w:customStyle="1" w:styleId="WW8Num13z5">
    <w:name w:val="WW8Num13z5"/>
    <w:rsid w:val="00D07C3F"/>
  </w:style>
  <w:style w:type="character" w:customStyle="1" w:styleId="WW8Num13z6">
    <w:name w:val="WW8Num13z6"/>
    <w:rsid w:val="00D07C3F"/>
  </w:style>
  <w:style w:type="character" w:customStyle="1" w:styleId="WW8Num13z7">
    <w:name w:val="WW8Num13z7"/>
    <w:rsid w:val="00D07C3F"/>
  </w:style>
  <w:style w:type="character" w:customStyle="1" w:styleId="WW8Num13z8">
    <w:name w:val="WW8Num13z8"/>
    <w:rsid w:val="00D07C3F"/>
  </w:style>
  <w:style w:type="character" w:customStyle="1" w:styleId="WW8Num14z1">
    <w:name w:val="WW8Num14z1"/>
    <w:rsid w:val="00D07C3F"/>
  </w:style>
  <w:style w:type="character" w:customStyle="1" w:styleId="WW8Num14z2">
    <w:name w:val="WW8Num14z2"/>
    <w:rsid w:val="00D07C3F"/>
  </w:style>
  <w:style w:type="character" w:customStyle="1" w:styleId="WW8Num14z3">
    <w:name w:val="WW8Num14z3"/>
    <w:rsid w:val="00D07C3F"/>
  </w:style>
  <w:style w:type="character" w:customStyle="1" w:styleId="WW8Num14z4">
    <w:name w:val="WW8Num14z4"/>
    <w:rsid w:val="00D07C3F"/>
  </w:style>
  <w:style w:type="character" w:customStyle="1" w:styleId="WW8Num14z5">
    <w:name w:val="WW8Num14z5"/>
    <w:rsid w:val="00D07C3F"/>
  </w:style>
  <w:style w:type="character" w:customStyle="1" w:styleId="WW8Num14z6">
    <w:name w:val="WW8Num14z6"/>
    <w:rsid w:val="00D07C3F"/>
  </w:style>
  <w:style w:type="character" w:customStyle="1" w:styleId="WW8Num14z7">
    <w:name w:val="WW8Num14z7"/>
    <w:rsid w:val="00D07C3F"/>
  </w:style>
  <w:style w:type="character" w:customStyle="1" w:styleId="WW8Num14z8">
    <w:name w:val="WW8Num14z8"/>
    <w:rsid w:val="00D07C3F"/>
  </w:style>
  <w:style w:type="character" w:customStyle="1" w:styleId="WW8Num15z1">
    <w:name w:val="WW8Num15z1"/>
    <w:rsid w:val="00D07C3F"/>
    <w:rPr>
      <w:rFonts w:ascii="Courier New" w:hAnsi="Courier New" w:cs="Courier New"/>
    </w:rPr>
  </w:style>
  <w:style w:type="character" w:customStyle="1" w:styleId="WW8Num15z2">
    <w:name w:val="WW8Num15z2"/>
    <w:rsid w:val="00D07C3F"/>
    <w:rPr>
      <w:rFonts w:ascii="Wingdings" w:hAnsi="Wingdings" w:cs="Wingdings"/>
    </w:rPr>
  </w:style>
  <w:style w:type="character" w:customStyle="1" w:styleId="WW8Num17z1">
    <w:name w:val="WW8Num17z1"/>
    <w:rsid w:val="00D07C3F"/>
    <w:rPr>
      <w:rFonts w:cs="Times New Roman"/>
    </w:rPr>
  </w:style>
  <w:style w:type="character" w:customStyle="1" w:styleId="WW8Num19z3">
    <w:name w:val="WW8Num19z3"/>
    <w:rsid w:val="00D07C3F"/>
    <w:rPr>
      <w:rFonts w:ascii="Symbol" w:hAnsi="Symbol" w:cs="Symbol"/>
    </w:rPr>
  </w:style>
  <w:style w:type="character" w:customStyle="1" w:styleId="WW8Num20z2">
    <w:name w:val="WW8Num20z2"/>
    <w:rsid w:val="00D07C3F"/>
    <w:rPr>
      <w:rFonts w:ascii="Wingdings" w:hAnsi="Wingdings" w:cs="Wingdings"/>
    </w:rPr>
  </w:style>
  <w:style w:type="character" w:customStyle="1" w:styleId="WW8Num23z3">
    <w:name w:val="WW8Num23z3"/>
    <w:rsid w:val="00D07C3F"/>
  </w:style>
  <w:style w:type="character" w:customStyle="1" w:styleId="WW8Num23z4">
    <w:name w:val="WW8Num23z4"/>
    <w:rsid w:val="00D07C3F"/>
  </w:style>
  <w:style w:type="character" w:customStyle="1" w:styleId="WW8Num23z5">
    <w:name w:val="WW8Num23z5"/>
    <w:rsid w:val="00D07C3F"/>
  </w:style>
  <w:style w:type="character" w:customStyle="1" w:styleId="WW8Num23z6">
    <w:name w:val="WW8Num23z6"/>
    <w:rsid w:val="00D07C3F"/>
  </w:style>
  <w:style w:type="character" w:customStyle="1" w:styleId="WW8Num23z7">
    <w:name w:val="WW8Num23z7"/>
    <w:rsid w:val="00D07C3F"/>
  </w:style>
  <w:style w:type="character" w:customStyle="1" w:styleId="WW8Num23z8">
    <w:name w:val="WW8Num23z8"/>
    <w:rsid w:val="00D07C3F"/>
  </w:style>
  <w:style w:type="character" w:customStyle="1" w:styleId="WW8Num24z3">
    <w:name w:val="WW8Num24z3"/>
    <w:rsid w:val="00D07C3F"/>
  </w:style>
  <w:style w:type="character" w:customStyle="1" w:styleId="WW8Num24z4">
    <w:name w:val="WW8Num24z4"/>
    <w:rsid w:val="00D07C3F"/>
  </w:style>
  <w:style w:type="character" w:customStyle="1" w:styleId="WW8Num24z5">
    <w:name w:val="WW8Num24z5"/>
    <w:rsid w:val="00D07C3F"/>
  </w:style>
  <w:style w:type="character" w:customStyle="1" w:styleId="WW8Num24z6">
    <w:name w:val="WW8Num24z6"/>
    <w:rsid w:val="00D07C3F"/>
  </w:style>
  <w:style w:type="character" w:customStyle="1" w:styleId="WW8Num24z7">
    <w:name w:val="WW8Num24z7"/>
    <w:rsid w:val="00D07C3F"/>
  </w:style>
  <w:style w:type="character" w:customStyle="1" w:styleId="WW8Num24z8">
    <w:name w:val="WW8Num24z8"/>
    <w:rsid w:val="00D07C3F"/>
  </w:style>
  <w:style w:type="character" w:customStyle="1" w:styleId="WW8Num27z3">
    <w:name w:val="WW8Num27z3"/>
    <w:rsid w:val="00D07C3F"/>
  </w:style>
  <w:style w:type="character" w:customStyle="1" w:styleId="WW8Num27z4">
    <w:name w:val="WW8Num27z4"/>
    <w:rsid w:val="00D07C3F"/>
  </w:style>
  <w:style w:type="character" w:customStyle="1" w:styleId="WW8Num27z5">
    <w:name w:val="WW8Num27z5"/>
    <w:rsid w:val="00D07C3F"/>
  </w:style>
  <w:style w:type="character" w:customStyle="1" w:styleId="WW8Num27z6">
    <w:name w:val="WW8Num27z6"/>
    <w:rsid w:val="00D07C3F"/>
  </w:style>
  <w:style w:type="character" w:customStyle="1" w:styleId="WW8Num27z7">
    <w:name w:val="WW8Num27z7"/>
    <w:rsid w:val="00D07C3F"/>
  </w:style>
  <w:style w:type="character" w:customStyle="1" w:styleId="WW8Num27z8">
    <w:name w:val="WW8Num27z8"/>
    <w:rsid w:val="00D07C3F"/>
  </w:style>
  <w:style w:type="character" w:customStyle="1" w:styleId="WW8Num28z3">
    <w:name w:val="WW8Num28z3"/>
    <w:rsid w:val="00D07C3F"/>
  </w:style>
  <w:style w:type="character" w:customStyle="1" w:styleId="WW8Num28z4">
    <w:name w:val="WW8Num28z4"/>
    <w:rsid w:val="00D07C3F"/>
  </w:style>
  <w:style w:type="character" w:customStyle="1" w:styleId="WW8Num28z5">
    <w:name w:val="WW8Num28z5"/>
    <w:rsid w:val="00D07C3F"/>
  </w:style>
  <w:style w:type="character" w:customStyle="1" w:styleId="WW8Num28z6">
    <w:name w:val="WW8Num28z6"/>
    <w:rsid w:val="00D07C3F"/>
  </w:style>
  <w:style w:type="character" w:customStyle="1" w:styleId="WW8Num28z7">
    <w:name w:val="WW8Num28z7"/>
    <w:rsid w:val="00D07C3F"/>
  </w:style>
  <w:style w:type="character" w:customStyle="1" w:styleId="WW8Num28z8">
    <w:name w:val="WW8Num28z8"/>
    <w:rsid w:val="00D07C3F"/>
  </w:style>
  <w:style w:type="character" w:customStyle="1" w:styleId="WW8Num30z3">
    <w:name w:val="WW8Num30z3"/>
    <w:rsid w:val="00D07C3F"/>
  </w:style>
  <w:style w:type="character" w:customStyle="1" w:styleId="WW8Num30z4">
    <w:name w:val="WW8Num30z4"/>
    <w:rsid w:val="00D07C3F"/>
  </w:style>
  <w:style w:type="character" w:customStyle="1" w:styleId="WW8Num30z5">
    <w:name w:val="WW8Num30z5"/>
    <w:rsid w:val="00D07C3F"/>
  </w:style>
  <w:style w:type="character" w:customStyle="1" w:styleId="WW8Num30z6">
    <w:name w:val="WW8Num30z6"/>
    <w:rsid w:val="00D07C3F"/>
  </w:style>
  <w:style w:type="character" w:customStyle="1" w:styleId="WW8Num30z7">
    <w:name w:val="WW8Num30z7"/>
    <w:rsid w:val="00D07C3F"/>
  </w:style>
  <w:style w:type="character" w:customStyle="1" w:styleId="WW8Num30z8">
    <w:name w:val="WW8Num30z8"/>
    <w:rsid w:val="00D07C3F"/>
  </w:style>
  <w:style w:type="character" w:customStyle="1" w:styleId="WW8Num31z1">
    <w:name w:val="WW8Num31z1"/>
    <w:rsid w:val="00D07C3F"/>
  </w:style>
  <w:style w:type="character" w:customStyle="1" w:styleId="WW8Num31z2">
    <w:name w:val="WW8Num31z2"/>
    <w:rsid w:val="00D07C3F"/>
  </w:style>
  <w:style w:type="character" w:customStyle="1" w:styleId="WW8Num31z3">
    <w:name w:val="WW8Num31z3"/>
    <w:rsid w:val="00D07C3F"/>
  </w:style>
  <w:style w:type="character" w:customStyle="1" w:styleId="WW8Num31z4">
    <w:name w:val="WW8Num31z4"/>
    <w:rsid w:val="00D07C3F"/>
  </w:style>
  <w:style w:type="character" w:customStyle="1" w:styleId="WW8Num31z5">
    <w:name w:val="WW8Num31z5"/>
    <w:rsid w:val="00D07C3F"/>
  </w:style>
  <w:style w:type="character" w:customStyle="1" w:styleId="WW8Num31z6">
    <w:name w:val="WW8Num31z6"/>
    <w:rsid w:val="00D07C3F"/>
  </w:style>
  <w:style w:type="character" w:customStyle="1" w:styleId="WW8Num31z7">
    <w:name w:val="WW8Num31z7"/>
    <w:rsid w:val="00D07C3F"/>
  </w:style>
  <w:style w:type="character" w:customStyle="1" w:styleId="WW8Num31z8">
    <w:name w:val="WW8Num31z8"/>
    <w:rsid w:val="00D07C3F"/>
  </w:style>
  <w:style w:type="character" w:customStyle="1" w:styleId="WW8Num32z4">
    <w:name w:val="WW8Num32z4"/>
    <w:rsid w:val="00D07C3F"/>
  </w:style>
  <w:style w:type="character" w:customStyle="1" w:styleId="WW8Num32z5">
    <w:name w:val="WW8Num32z5"/>
    <w:rsid w:val="00D07C3F"/>
  </w:style>
  <w:style w:type="character" w:customStyle="1" w:styleId="WW8Num32z6">
    <w:name w:val="WW8Num32z6"/>
    <w:rsid w:val="00D07C3F"/>
  </w:style>
  <w:style w:type="character" w:customStyle="1" w:styleId="WW8Num32z7">
    <w:name w:val="WW8Num32z7"/>
    <w:rsid w:val="00D07C3F"/>
  </w:style>
  <w:style w:type="character" w:customStyle="1" w:styleId="WW8Num32z8">
    <w:name w:val="WW8Num32z8"/>
    <w:rsid w:val="00D07C3F"/>
  </w:style>
  <w:style w:type="character" w:customStyle="1" w:styleId="WW8Num35z2">
    <w:name w:val="WW8Num35z2"/>
    <w:rsid w:val="00D07C3F"/>
  </w:style>
  <w:style w:type="character" w:customStyle="1" w:styleId="WW8Num35z3">
    <w:name w:val="WW8Num35z3"/>
    <w:rsid w:val="00D07C3F"/>
  </w:style>
  <w:style w:type="character" w:customStyle="1" w:styleId="WW8Num35z4">
    <w:name w:val="WW8Num35z4"/>
    <w:rsid w:val="00D07C3F"/>
  </w:style>
  <w:style w:type="character" w:customStyle="1" w:styleId="WW8Num35z5">
    <w:name w:val="WW8Num35z5"/>
    <w:rsid w:val="00D07C3F"/>
  </w:style>
  <w:style w:type="character" w:customStyle="1" w:styleId="WW8Num35z6">
    <w:name w:val="WW8Num35z6"/>
    <w:rsid w:val="00D07C3F"/>
  </w:style>
  <w:style w:type="character" w:customStyle="1" w:styleId="WW8Num35z7">
    <w:name w:val="WW8Num35z7"/>
    <w:rsid w:val="00D07C3F"/>
  </w:style>
  <w:style w:type="character" w:customStyle="1" w:styleId="WW8Num35z8">
    <w:name w:val="WW8Num35z8"/>
    <w:rsid w:val="00D07C3F"/>
  </w:style>
  <w:style w:type="character" w:customStyle="1" w:styleId="WW8Num36z2">
    <w:name w:val="WW8Num36z2"/>
    <w:rsid w:val="00D07C3F"/>
  </w:style>
  <w:style w:type="character" w:customStyle="1" w:styleId="WW8Num36z3">
    <w:name w:val="WW8Num36z3"/>
    <w:rsid w:val="00D07C3F"/>
  </w:style>
  <w:style w:type="character" w:customStyle="1" w:styleId="WW8Num36z4">
    <w:name w:val="WW8Num36z4"/>
    <w:rsid w:val="00D07C3F"/>
  </w:style>
  <w:style w:type="character" w:customStyle="1" w:styleId="WW8Num36z5">
    <w:name w:val="WW8Num36z5"/>
    <w:rsid w:val="00D07C3F"/>
  </w:style>
  <w:style w:type="character" w:customStyle="1" w:styleId="WW8Num36z6">
    <w:name w:val="WW8Num36z6"/>
    <w:rsid w:val="00D07C3F"/>
  </w:style>
  <w:style w:type="character" w:customStyle="1" w:styleId="WW8Num36z7">
    <w:name w:val="WW8Num36z7"/>
    <w:rsid w:val="00D07C3F"/>
  </w:style>
  <w:style w:type="character" w:customStyle="1" w:styleId="WW8Num36z8">
    <w:name w:val="WW8Num36z8"/>
    <w:rsid w:val="00D07C3F"/>
  </w:style>
  <w:style w:type="character" w:customStyle="1" w:styleId="WW8Num39z3">
    <w:name w:val="WW8Num39z3"/>
    <w:rsid w:val="00D07C3F"/>
  </w:style>
  <w:style w:type="character" w:customStyle="1" w:styleId="WW8Num39z4">
    <w:name w:val="WW8Num39z4"/>
    <w:rsid w:val="00D07C3F"/>
  </w:style>
  <w:style w:type="character" w:customStyle="1" w:styleId="WW8Num39z5">
    <w:name w:val="WW8Num39z5"/>
    <w:rsid w:val="00D07C3F"/>
  </w:style>
  <w:style w:type="character" w:customStyle="1" w:styleId="WW8Num39z6">
    <w:name w:val="WW8Num39z6"/>
    <w:rsid w:val="00D07C3F"/>
  </w:style>
  <w:style w:type="character" w:customStyle="1" w:styleId="WW8Num39z7">
    <w:name w:val="WW8Num39z7"/>
    <w:rsid w:val="00D07C3F"/>
  </w:style>
  <w:style w:type="character" w:customStyle="1" w:styleId="WW8Num39z8">
    <w:name w:val="WW8Num39z8"/>
    <w:rsid w:val="00D07C3F"/>
  </w:style>
  <w:style w:type="character" w:customStyle="1" w:styleId="WW8Num40z1">
    <w:name w:val="WW8Num40z1"/>
    <w:rsid w:val="00D07C3F"/>
  </w:style>
  <w:style w:type="character" w:customStyle="1" w:styleId="WW8Num40z2">
    <w:name w:val="WW8Num40z2"/>
    <w:rsid w:val="00D07C3F"/>
  </w:style>
  <w:style w:type="character" w:customStyle="1" w:styleId="WW8Num40z3">
    <w:name w:val="WW8Num40z3"/>
    <w:rsid w:val="00D07C3F"/>
  </w:style>
  <w:style w:type="character" w:customStyle="1" w:styleId="WW8Num40z4">
    <w:name w:val="WW8Num40z4"/>
    <w:rsid w:val="00D07C3F"/>
  </w:style>
  <w:style w:type="character" w:customStyle="1" w:styleId="WW8Num40z5">
    <w:name w:val="WW8Num40z5"/>
    <w:rsid w:val="00D07C3F"/>
  </w:style>
  <w:style w:type="character" w:customStyle="1" w:styleId="WW8Num40z6">
    <w:name w:val="WW8Num40z6"/>
    <w:rsid w:val="00D07C3F"/>
  </w:style>
  <w:style w:type="character" w:customStyle="1" w:styleId="WW8Num40z7">
    <w:name w:val="WW8Num40z7"/>
    <w:rsid w:val="00D07C3F"/>
  </w:style>
  <w:style w:type="character" w:customStyle="1" w:styleId="WW8Num40z8">
    <w:name w:val="WW8Num40z8"/>
    <w:rsid w:val="00D07C3F"/>
  </w:style>
  <w:style w:type="character" w:customStyle="1" w:styleId="WW8Num43z3">
    <w:name w:val="WW8Num43z3"/>
    <w:rsid w:val="00D07C3F"/>
  </w:style>
  <w:style w:type="character" w:customStyle="1" w:styleId="WW8Num43z4">
    <w:name w:val="WW8Num43z4"/>
    <w:rsid w:val="00D07C3F"/>
  </w:style>
  <w:style w:type="character" w:customStyle="1" w:styleId="WW8Num43z5">
    <w:name w:val="WW8Num43z5"/>
    <w:rsid w:val="00D07C3F"/>
  </w:style>
  <w:style w:type="character" w:customStyle="1" w:styleId="WW8Num43z6">
    <w:name w:val="WW8Num43z6"/>
    <w:rsid w:val="00D07C3F"/>
  </w:style>
  <w:style w:type="character" w:customStyle="1" w:styleId="WW8Num43z7">
    <w:name w:val="WW8Num43z7"/>
    <w:rsid w:val="00D07C3F"/>
  </w:style>
  <w:style w:type="character" w:customStyle="1" w:styleId="WW8Num43z8">
    <w:name w:val="WW8Num43z8"/>
    <w:rsid w:val="00D07C3F"/>
  </w:style>
  <w:style w:type="character" w:customStyle="1" w:styleId="CarCar4">
    <w:name w:val="Car Car4"/>
    <w:rsid w:val="00D07C3F"/>
    <w:rPr>
      <w:rFonts w:cs="Times New Roman"/>
      <w:sz w:val="20"/>
      <w:szCs w:val="20"/>
      <w:lang w:val="x-none"/>
    </w:rPr>
  </w:style>
  <w:style w:type="character" w:customStyle="1" w:styleId="Caracteresdenotaalpie">
    <w:name w:val="Caracteres de nota al pie"/>
    <w:rsid w:val="00D07C3F"/>
    <w:rPr>
      <w:rFonts w:cs="Times New Roman"/>
      <w:vertAlign w:val="superscript"/>
    </w:rPr>
  </w:style>
  <w:style w:type="character" w:customStyle="1" w:styleId="CarCarCar">
    <w:name w:val="Car Car Car"/>
    <w:rsid w:val="00D07C3F"/>
    <w:rPr>
      <w:rFonts w:cs="Times New Roman"/>
      <w:lang w:val="es-CO" w:bidi="ar-SA"/>
    </w:rPr>
  </w:style>
  <w:style w:type="character" w:customStyle="1" w:styleId="FooterChar">
    <w:name w:val="Footer Char"/>
    <w:rsid w:val="00D07C3F"/>
    <w:rPr>
      <w:rFonts w:ascii="Times New Roman" w:hAnsi="Times New Roman" w:cs="Times New Roman"/>
      <w:sz w:val="24"/>
      <w:szCs w:val="24"/>
      <w:lang w:val="es-ES"/>
    </w:rPr>
  </w:style>
  <w:style w:type="character" w:customStyle="1" w:styleId="Refdecomentario1">
    <w:name w:val="Ref. de comentario1"/>
    <w:rsid w:val="00D07C3F"/>
    <w:rPr>
      <w:sz w:val="16"/>
      <w:szCs w:val="16"/>
    </w:rPr>
  </w:style>
  <w:style w:type="character" w:styleId="Hipervnculovisitado">
    <w:name w:val="FollowedHyperlink"/>
    <w:rsid w:val="00D07C3F"/>
    <w:rPr>
      <w:color w:val="800080"/>
      <w:u w:val="single"/>
    </w:rPr>
  </w:style>
  <w:style w:type="paragraph" w:styleId="ndice1">
    <w:name w:val="index 1"/>
    <w:basedOn w:val="Normal"/>
    <w:next w:val="Normal"/>
    <w:rsid w:val="00D07C3F"/>
    <w:pPr>
      <w:spacing w:after="0" w:line="240" w:lineRule="auto"/>
      <w:ind w:left="200" w:hanging="200"/>
    </w:pPr>
    <w:rPr>
      <w:rFonts w:ascii="Times New Roman" w:eastAsia="Times New Roman" w:hAnsi="Times New Roman"/>
      <w:sz w:val="20"/>
      <w:szCs w:val="20"/>
      <w:lang w:val="es-CO"/>
    </w:rPr>
  </w:style>
  <w:style w:type="paragraph" w:styleId="ndice2">
    <w:name w:val="index 2"/>
    <w:basedOn w:val="Normal"/>
    <w:next w:val="Normal"/>
    <w:rsid w:val="00D07C3F"/>
    <w:pPr>
      <w:spacing w:after="0" w:line="240" w:lineRule="auto"/>
      <w:ind w:left="400" w:hanging="200"/>
    </w:pPr>
    <w:rPr>
      <w:rFonts w:ascii="Times New Roman" w:eastAsia="Times New Roman" w:hAnsi="Times New Roman"/>
      <w:sz w:val="20"/>
      <w:szCs w:val="20"/>
      <w:lang w:val="es-CO"/>
    </w:rPr>
  </w:style>
  <w:style w:type="paragraph" w:styleId="ndice3">
    <w:name w:val="index 3"/>
    <w:basedOn w:val="Normal"/>
    <w:next w:val="Normal"/>
    <w:rsid w:val="00D07C3F"/>
    <w:pPr>
      <w:spacing w:after="0" w:line="240" w:lineRule="auto"/>
      <w:ind w:left="600" w:hanging="200"/>
    </w:pPr>
    <w:rPr>
      <w:rFonts w:ascii="Times New Roman" w:eastAsia="Times New Roman" w:hAnsi="Times New Roman"/>
      <w:sz w:val="20"/>
      <w:szCs w:val="20"/>
      <w:lang w:val="es-CO"/>
    </w:rPr>
  </w:style>
  <w:style w:type="paragraph" w:styleId="TDC4">
    <w:name w:val="toc 4"/>
    <w:basedOn w:val="Normal"/>
    <w:next w:val="Normal"/>
    <w:uiPriority w:val="39"/>
    <w:rsid w:val="00D07C3F"/>
    <w:pPr>
      <w:spacing w:after="0" w:line="240" w:lineRule="auto"/>
      <w:ind w:left="800" w:hanging="200"/>
    </w:pPr>
    <w:rPr>
      <w:rFonts w:ascii="Times New Roman" w:eastAsia="Times New Roman" w:hAnsi="Times New Roman"/>
      <w:sz w:val="20"/>
      <w:szCs w:val="20"/>
      <w:lang w:val="es-CO"/>
    </w:rPr>
  </w:style>
  <w:style w:type="paragraph" w:styleId="TDC5">
    <w:name w:val="toc 5"/>
    <w:basedOn w:val="Normal"/>
    <w:next w:val="Normal"/>
    <w:uiPriority w:val="39"/>
    <w:rsid w:val="00D07C3F"/>
    <w:pPr>
      <w:spacing w:after="0" w:line="240" w:lineRule="auto"/>
      <w:ind w:left="1000" w:hanging="200"/>
    </w:pPr>
    <w:rPr>
      <w:rFonts w:ascii="Times New Roman" w:eastAsia="Times New Roman" w:hAnsi="Times New Roman"/>
      <w:sz w:val="20"/>
      <w:szCs w:val="20"/>
      <w:lang w:val="es-CO"/>
    </w:rPr>
  </w:style>
  <w:style w:type="paragraph" w:styleId="TDC6">
    <w:name w:val="toc 6"/>
    <w:basedOn w:val="Normal"/>
    <w:next w:val="Normal"/>
    <w:uiPriority w:val="39"/>
    <w:rsid w:val="00D07C3F"/>
    <w:pPr>
      <w:spacing w:after="0" w:line="240" w:lineRule="auto"/>
      <w:ind w:left="1200" w:hanging="200"/>
    </w:pPr>
    <w:rPr>
      <w:rFonts w:ascii="Times New Roman" w:eastAsia="Times New Roman" w:hAnsi="Times New Roman"/>
      <w:sz w:val="20"/>
      <w:szCs w:val="20"/>
      <w:lang w:val="es-CO"/>
    </w:rPr>
  </w:style>
  <w:style w:type="paragraph" w:styleId="TDC7">
    <w:name w:val="toc 7"/>
    <w:basedOn w:val="Normal"/>
    <w:next w:val="Normal"/>
    <w:uiPriority w:val="39"/>
    <w:rsid w:val="00D07C3F"/>
    <w:pPr>
      <w:spacing w:after="0" w:line="240" w:lineRule="auto"/>
      <w:ind w:left="1400" w:hanging="200"/>
    </w:pPr>
    <w:rPr>
      <w:rFonts w:ascii="Times New Roman" w:eastAsia="Times New Roman" w:hAnsi="Times New Roman"/>
      <w:sz w:val="20"/>
      <w:szCs w:val="20"/>
      <w:lang w:val="es-CO"/>
    </w:rPr>
  </w:style>
  <w:style w:type="paragraph" w:styleId="TDC8">
    <w:name w:val="toc 8"/>
    <w:basedOn w:val="Normal"/>
    <w:next w:val="Normal"/>
    <w:uiPriority w:val="39"/>
    <w:rsid w:val="00D07C3F"/>
    <w:pPr>
      <w:spacing w:after="0" w:line="240" w:lineRule="auto"/>
      <w:ind w:left="1600" w:hanging="200"/>
    </w:pPr>
    <w:rPr>
      <w:rFonts w:ascii="Times New Roman" w:eastAsia="Times New Roman" w:hAnsi="Times New Roman"/>
      <w:sz w:val="20"/>
      <w:szCs w:val="20"/>
      <w:lang w:val="es-CO"/>
    </w:rPr>
  </w:style>
  <w:style w:type="paragraph" w:styleId="TDC9">
    <w:name w:val="toc 9"/>
    <w:basedOn w:val="Normal"/>
    <w:next w:val="Normal"/>
    <w:uiPriority w:val="39"/>
    <w:rsid w:val="00D07C3F"/>
    <w:pPr>
      <w:spacing w:after="0" w:line="240" w:lineRule="auto"/>
      <w:ind w:left="1800" w:hanging="200"/>
    </w:pPr>
    <w:rPr>
      <w:rFonts w:ascii="Times New Roman" w:eastAsia="Times New Roman" w:hAnsi="Times New Roman"/>
      <w:sz w:val="20"/>
      <w:szCs w:val="20"/>
      <w:lang w:val="es-CO"/>
    </w:rPr>
  </w:style>
  <w:style w:type="paragraph" w:styleId="Ttulodendice">
    <w:name w:val="index heading"/>
    <w:basedOn w:val="Normal"/>
    <w:next w:val="ndice1"/>
    <w:rsid w:val="00D07C3F"/>
    <w:pPr>
      <w:spacing w:before="120" w:after="120" w:line="240" w:lineRule="auto"/>
    </w:pPr>
    <w:rPr>
      <w:rFonts w:ascii="Times New Roman" w:eastAsia="Times New Roman" w:hAnsi="Times New Roman"/>
      <w:b/>
      <w:bCs/>
      <w:i/>
      <w:iCs/>
      <w:sz w:val="20"/>
      <w:szCs w:val="20"/>
      <w:lang w:val="es-CO"/>
    </w:rPr>
  </w:style>
  <w:style w:type="paragraph" w:styleId="TDC1">
    <w:name w:val="toc 1"/>
    <w:basedOn w:val="Normal"/>
    <w:next w:val="Normal"/>
    <w:uiPriority w:val="39"/>
    <w:qFormat/>
    <w:rsid w:val="00D07C3F"/>
    <w:pPr>
      <w:spacing w:before="120" w:after="120" w:line="240" w:lineRule="auto"/>
    </w:pPr>
    <w:rPr>
      <w:rFonts w:ascii="Times New Roman" w:eastAsia="Times New Roman" w:hAnsi="Times New Roman"/>
      <w:b/>
      <w:bCs/>
      <w:caps/>
      <w:sz w:val="20"/>
      <w:szCs w:val="20"/>
      <w:lang w:val="es-CO"/>
    </w:rPr>
  </w:style>
  <w:style w:type="paragraph" w:styleId="TDC3">
    <w:name w:val="toc 3"/>
    <w:basedOn w:val="Normal"/>
    <w:next w:val="Normal"/>
    <w:uiPriority w:val="39"/>
    <w:qFormat/>
    <w:rsid w:val="00D07C3F"/>
    <w:pPr>
      <w:spacing w:after="0" w:line="240" w:lineRule="auto"/>
      <w:ind w:left="400"/>
    </w:pPr>
    <w:rPr>
      <w:rFonts w:ascii="Times New Roman" w:eastAsia="Times New Roman" w:hAnsi="Times New Roman"/>
      <w:i/>
      <w:iCs/>
      <w:sz w:val="20"/>
      <w:szCs w:val="20"/>
      <w:lang w:val="es-CO"/>
    </w:rPr>
  </w:style>
  <w:style w:type="paragraph" w:customStyle="1" w:styleId="TDC41">
    <w:name w:val="TDC 41"/>
    <w:basedOn w:val="Normal"/>
    <w:next w:val="Normal"/>
    <w:rsid w:val="00D07C3F"/>
    <w:pPr>
      <w:spacing w:after="0" w:line="240" w:lineRule="auto"/>
      <w:ind w:left="600"/>
    </w:pPr>
    <w:rPr>
      <w:rFonts w:ascii="Times New Roman" w:eastAsia="Times New Roman" w:hAnsi="Times New Roman"/>
      <w:sz w:val="18"/>
      <w:szCs w:val="18"/>
      <w:lang w:val="es-CO"/>
    </w:rPr>
  </w:style>
  <w:style w:type="paragraph" w:customStyle="1" w:styleId="TDC51">
    <w:name w:val="TDC 51"/>
    <w:basedOn w:val="Normal"/>
    <w:next w:val="Normal"/>
    <w:rsid w:val="00D07C3F"/>
    <w:pPr>
      <w:spacing w:after="0" w:line="240" w:lineRule="auto"/>
      <w:ind w:left="800"/>
    </w:pPr>
    <w:rPr>
      <w:rFonts w:ascii="Times New Roman" w:eastAsia="Times New Roman" w:hAnsi="Times New Roman"/>
      <w:sz w:val="18"/>
      <w:szCs w:val="18"/>
      <w:lang w:val="es-CO"/>
    </w:rPr>
  </w:style>
  <w:style w:type="paragraph" w:customStyle="1" w:styleId="TDC61">
    <w:name w:val="TDC 61"/>
    <w:basedOn w:val="Normal"/>
    <w:next w:val="Normal"/>
    <w:rsid w:val="00D07C3F"/>
    <w:pPr>
      <w:spacing w:after="0" w:line="240" w:lineRule="auto"/>
      <w:ind w:left="1000"/>
    </w:pPr>
    <w:rPr>
      <w:rFonts w:ascii="Times New Roman" w:eastAsia="Times New Roman" w:hAnsi="Times New Roman"/>
      <w:sz w:val="18"/>
      <w:szCs w:val="18"/>
      <w:lang w:val="es-CO"/>
    </w:rPr>
  </w:style>
  <w:style w:type="paragraph" w:customStyle="1" w:styleId="TDC71">
    <w:name w:val="TDC 71"/>
    <w:basedOn w:val="Normal"/>
    <w:next w:val="Normal"/>
    <w:rsid w:val="00D07C3F"/>
    <w:pPr>
      <w:spacing w:after="0" w:line="240" w:lineRule="auto"/>
      <w:ind w:left="1200"/>
    </w:pPr>
    <w:rPr>
      <w:rFonts w:ascii="Times New Roman" w:eastAsia="Times New Roman" w:hAnsi="Times New Roman"/>
      <w:sz w:val="18"/>
      <w:szCs w:val="18"/>
      <w:lang w:val="es-CO"/>
    </w:rPr>
  </w:style>
  <w:style w:type="paragraph" w:customStyle="1" w:styleId="TDC81">
    <w:name w:val="TDC 81"/>
    <w:basedOn w:val="Normal"/>
    <w:next w:val="Normal"/>
    <w:rsid w:val="00D07C3F"/>
    <w:pPr>
      <w:spacing w:after="0" w:line="240" w:lineRule="auto"/>
      <w:ind w:left="1400"/>
    </w:pPr>
    <w:rPr>
      <w:rFonts w:ascii="Times New Roman" w:eastAsia="Times New Roman" w:hAnsi="Times New Roman"/>
      <w:sz w:val="18"/>
      <w:szCs w:val="18"/>
      <w:lang w:val="es-CO"/>
    </w:rPr>
  </w:style>
  <w:style w:type="paragraph" w:customStyle="1" w:styleId="TDC91">
    <w:name w:val="TDC 91"/>
    <w:basedOn w:val="Normal"/>
    <w:next w:val="Normal"/>
    <w:rsid w:val="00D07C3F"/>
    <w:pPr>
      <w:spacing w:after="0" w:line="240" w:lineRule="auto"/>
      <w:ind w:left="1600"/>
    </w:pPr>
    <w:rPr>
      <w:rFonts w:ascii="Times New Roman" w:eastAsia="Times New Roman" w:hAnsi="Times New Roman"/>
      <w:sz w:val="18"/>
      <w:szCs w:val="18"/>
      <w:lang w:val="es-CO"/>
    </w:rPr>
  </w:style>
  <w:style w:type="paragraph" w:styleId="Textocomentario">
    <w:name w:val="annotation text"/>
    <w:basedOn w:val="Normal"/>
    <w:link w:val="TextocomentarioCar"/>
    <w:uiPriority w:val="99"/>
    <w:rsid w:val="00D07C3F"/>
    <w:pPr>
      <w:spacing w:after="0" w:line="240" w:lineRule="auto"/>
    </w:pPr>
    <w:rPr>
      <w:rFonts w:ascii="Times New Roman" w:eastAsia="Times New Roman" w:hAnsi="Times New Roman"/>
      <w:sz w:val="20"/>
      <w:szCs w:val="20"/>
      <w:lang w:val="es-ES_tradnl"/>
    </w:rPr>
  </w:style>
  <w:style w:type="character" w:customStyle="1" w:styleId="TextocomentarioCar">
    <w:name w:val="Texto comentario Car"/>
    <w:link w:val="Textocomentario"/>
    <w:uiPriority w:val="99"/>
    <w:rsid w:val="00D07C3F"/>
    <w:rPr>
      <w:lang w:val="es-ES_tradnl" w:eastAsia="zh-CN"/>
    </w:rPr>
  </w:style>
  <w:style w:type="paragraph" w:styleId="Asuntodelcomentario">
    <w:name w:val="annotation subject"/>
    <w:basedOn w:val="Textocomentario1"/>
    <w:next w:val="Textocomentario1"/>
    <w:link w:val="AsuntodelcomentarioCar"/>
    <w:rsid w:val="00D07C3F"/>
    <w:rPr>
      <w:b/>
      <w:bCs/>
      <w:kern w:val="0"/>
      <w:lang w:val="es-ES_tradnl"/>
    </w:rPr>
  </w:style>
  <w:style w:type="character" w:customStyle="1" w:styleId="AsuntodelcomentarioCar">
    <w:name w:val="Asunto del comentario Car"/>
    <w:link w:val="Asuntodelcomentario"/>
    <w:rsid w:val="00D07C3F"/>
    <w:rPr>
      <w:b/>
      <w:bCs/>
      <w:lang w:val="es-ES_tradnl" w:eastAsia="zh-CN"/>
    </w:rPr>
  </w:style>
  <w:style w:type="paragraph" w:customStyle="1" w:styleId="Sangradet">
    <w:name w:val="Sangría de t"/>
    <w:basedOn w:val="Normal"/>
    <w:rsid w:val="00D07C3F"/>
    <w:pPr>
      <w:autoSpaceDE w:val="0"/>
      <w:spacing w:after="0" w:line="240" w:lineRule="auto"/>
      <w:jc w:val="both"/>
    </w:pPr>
    <w:rPr>
      <w:rFonts w:ascii="Arial" w:eastAsia="Times New Roman" w:hAnsi="Arial" w:cs="Arial"/>
      <w:lang w:val="es-ES_tradnl"/>
    </w:rPr>
  </w:style>
  <w:style w:type="character" w:customStyle="1" w:styleId="Cuadrculamedia2Car">
    <w:name w:val="Cuadrícula media 2 Car"/>
    <w:link w:val="Cuadrculamedia2"/>
    <w:uiPriority w:val="99"/>
    <w:rsid w:val="00D07C3F"/>
    <w:rPr>
      <w:rFonts w:ascii="Calibri" w:eastAsia="Calibri" w:hAnsi="Calibri"/>
      <w:sz w:val="22"/>
      <w:szCs w:val="22"/>
      <w:lang w:val="es-ES" w:eastAsia="ar-SA"/>
    </w:rPr>
  </w:style>
  <w:style w:type="character" w:styleId="Refdecomentario">
    <w:name w:val="annotation reference"/>
    <w:uiPriority w:val="99"/>
    <w:rsid w:val="00D07C3F"/>
    <w:rPr>
      <w:sz w:val="16"/>
      <w:szCs w:val="16"/>
    </w:rPr>
  </w:style>
  <w:style w:type="character" w:styleId="Textoennegrita">
    <w:name w:val="Strong"/>
    <w:qFormat/>
    <w:rsid w:val="00D07C3F"/>
    <w:rPr>
      <w:b/>
      <w:bCs/>
    </w:rPr>
  </w:style>
  <w:style w:type="character" w:customStyle="1" w:styleId="apple-converted-space">
    <w:name w:val="apple-converted-space"/>
    <w:rsid w:val="00D07C3F"/>
  </w:style>
  <w:style w:type="character" w:customStyle="1" w:styleId="xgmail-st">
    <w:name w:val="x_gmail-st"/>
    <w:rsid w:val="00D07C3F"/>
  </w:style>
  <w:style w:type="table" w:styleId="Cuadrculamedia2">
    <w:name w:val="Medium Grid 2"/>
    <w:basedOn w:val="Tablanormal"/>
    <w:link w:val="Cuadrculamedia2Car"/>
    <w:uiPriority w:val="99"/>
    <w:rsid w:val="00D07C3F"/>
    <w:rPr>
      <w:rFonts w:ascii="Calibri" w:eastAsia="Calibri" w:hAnsi="Calibri"/>
      <w:sz w:val="22"/>
      <w:szCs w:val="22"/>
      <w:lang w:val="es-ES" w:eastAsia="ar-SA"/>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3">
    <w:name w:val="Tabla con cuadrícula3"/>
    <w:basedOn w:val="Tablanormal"/>
    <w:next w:val="Tablaconcuadrcula"/>
    <w:uiPriority w:val="59"/>
    <w:rsid w:val="001245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8Car">
    <w:name w:val="Título 8 Car"/>
    <w:link w:val="Ttulo8"/>
    <w:rsid w:val="00B03693"/>
    <w:rPr>
      <w:rFonts w:ascii="Arial" w:hAnsi="Arial" w:cs="Arial"/>
      <w:i/>
      <w:iCs/>
      <w:color w:val="000000"/>
      <w:lang w:eastAsia="es-ES"/>
    </w:rPr>
  </w:style>
  <w:style w:type="numbering" w:customStyle="1" w:styleId="Sinlista3">
    <w:name w:val="Sin lista3"/>
    <w:next w:val="Sinlista"/>
    <w:uiPriority w:val="99"/>
    <w:semiHidden/>
    <w:rsid w:val="00B03693"/>
  </w:style>
  <w:style w:type="paragraph" w:styleId="Textodebloque">
    <w:name w:val="Block Text"/>
    <w:basedOn w:val="Normal"/>
    <w:rsid w:val="00B03693"/>
    <w:pPr>
      <w:suppressAutoHyphens w:val="0"/>
      <w:spacing w:after="0" w:line="240" w:lineRule="auto"/>
      <w:ind w:left="252" w:right="51"/>
      <w:jc w:val="both"/>
    </w:pPr>
    <w:rPr>
      <w:rFonts w:ascii="Arial" w:eastAsia="Times New Roman" w:hAnsi="Arial" w:cs="Arial"/>
      <w:color w:val="000000"/>
      <w:sz w:val="20"/>
      <w:szCs w:val="20"/>
      <w:lang w:val="es-CO" w:eastAsia="es-ES"/>
    </w:rPr>
  </w:style>
  <w:style w:type="paragraph" w:styleId="Mapadeldocumento">
    <w:name w:val="Document Map"/>
    <w:basedOn w:val="Normal"/>
    <w:link w:val="MapadeldocumentoCar"/>
    <w:semiHidden/>
    <w:rsid w:val="00B03693"/>
    <w:pPr>
      <w:shd w:val="clear" w:color="auto" w:fill="000080"/>
      <w:suppressAutoHyphens w:val="0"/>
      <w:spacing w:after="0" w:line="240" w:lineRule="auto"/>
      <w:ind w:right="51"/>
      <w:jc w:val="both"/>
    </w:pPr>
    <w:rPr>
      <w:rFonts w:ascii="Tahoma" w:eastAsia="Times New Roman" w:hAnsi="Tahoma" w:cs="Tahoma"/>
      <w:color w:val="000000"/>
      <w:sz w:val="20"/>
      <w:szCs w:val="20"/>
      <w:lang w:val="es-CO" w:eastAsia="es-ES"/>
    </w:rPr>
  </w:style>
  <w:style w:type="character" w:customStyle="1" w:styleId="MapadeldocumentoCar">
    <w:name w:val="Mapa del documento Car"/>
    <w:link w:val="Mapadeldocumento"/>
    <w:semiHidden/>
    <w:rsid w:val="00B03693"/>
    <w:rPr>
      <w:rFonts w:ascii="Tahoma" w:hAnsi="Tahoma" w:cs="Tahoma"/>
      <w:color w:val="000000"/>
      <w:shd w:val="clear" w:color="auto" w:fill="000080"/>
      <w:lang w:eastAsia="es-ES"/>
    </w:rPr>
  </w:style>
  <w:style w:type="paragraph" w:customStyle="1" w:styleId="Subtitle2">
    <w:name w:val="Subtitle 2"/>
    <w:basedOn w:val="Subttulo"/>
    <w:next w:val="Normal"/>
    <w:rsid w:val="00B03693"/>
    <w:pPr>
      <w:tabs>
        <w:tab w:val="left" w:pos="567"/>
      </w:tabs>
      <w:suppressAutoHyphens w:val="0"/>
      <w:ind w:left="567" w:hanging="737"/>
      <w:outlineLvl w:val="1"/>
    </w:pPr>
    <w:rPr>
      <w:rFonts w:ascii="Arial" w:hAnsi="Arial"/>
      <w:b w:val="0"/>
      <w:bCs w:val="0"/>
      <w:color w:val="000000"/>
      <w:kern w:val="0"/>
      <w:sz w:val="20"/>
      <w:szCs w:val="20"/>
      <w:lang w:val="x-none" w:eastAsia="es-ES"/>
    </w:rPr>
  </w:style>
  <w:style w:type="paragraph" w:styleId="Ttulo">
    <w:name w:val="Title"/>
    <w:basedOn w:val="Normal"/>
    <w:link w:val="TtuloCar1"/>
    <w:qFormat/>
    <w:rsid w:val="00B03693"/>
    <w:pPr>
      <w:suppressAutoHyphens w:val="0"/>
      <w:spacing w:after="0" w:line="240" w:lineRule="auto"/>
      <w:jc w:val="center"/>
      <w:outlineLvl w:val="0"/>
    </w:pPr>
    <w:rPr>
      <w:rFonts w:ascii="Arial" w:eastAsia="Times New Roman" w:hAnsi="Arial" w:cs="Arial"/>
      <w:b/>
      <w:bCs/>
      <w:color w:val="000000"/>
      <w:kern w:val="28"/>
      <w:sz w:val="24"/>
      <w:szCs w:val="24"/>
      <w:lang w:val="es-CO" w:eastAsia="es-ES"/>
    </w:rPr>
  </w:style>
  <w:style w:type="character" w:customStyle="1" w:styleId="TtuloCar1">
    <w:name w:val="Título Car1"/>
    <w:link w:val="Ttulo"/>
    <w:rsid w:val="00B03693"/>
    <w:rPr>
      <w:rFonts w:ascii="Arial" w:hAnsi="Arial" w:cs="Arial"/>
      <w:b/>
      <w:bCs/>
      <w:color w:val="000000"/>
      <w:kern w:val="28"/>
      <w:sz w:val="24"/>
      <w:szCs w:val="24"/>
      <w:lang w:eastAsia="es-ES"/>
    </w:rPr>
  </w:style>
  <w:style w:type="paragraph" w:styleId="Sangra3detindependiente">
    <w:name w:val="Body Text Indent 3"/>
    <w:basedOn w:val="Normal"/>
    <w:link w:val="Sangra3detindependienteCar"/>
    <w:rsid w:val="00B03693"/>
    <w:pPr>
      <w:suppressAutoHyphens w:val="0"/>
      <w:spacing w:after="0" w:line="240" w:lineRule="auto"/>
      <w:ind w:left="567"/>
      <w:jc w:val="both"/>
    </w:pPr>
    <w:rPr>
      <w:rFonts w:ascii="Tahoma" w:eastAsia="Times New Roman" w:hAnsi="Tahoma" w:cs="Tahoma"/>
      <w:sz w:val="20"/>
      <w:szCs w:val="20"/>
      <w:lang w:eastAsia="es-ES"/>
    </w:rPr>
  </w:style>
  <w:style w:type="character" w:customStyle="1" w:styleId="Sangra3detindependienteCar">
    <w:name w:val="Sangría 3 de t. independiente Car"/>
    <w:link w:val="Sangra3detindependiente"/>
    <w:rsid w:val="00B03693"/>
    <w:rPr>
      <w:rFonts w:ascii="Tahoma" w:hAnsi="Tahoma" w:cs="Tahoma"/>
      <w:lang w:val="es-ES" w:eastAsia="es-ES"/>
    </w:rPr>
  </w:style>
  <w:style w:type="paragraph" w:customStyle="1" w:styleId="toa">
    <w:name w:val="toa"/>
    <w:basedOn w:val="Normal"/>
    <w:rsid w:val="00B03693"/>
    <w:pPr>
      <w:tabs>
        <w:tab w:val="left" w:pos="9000"/>
        <w:tab w:val="right" w:pos="9360"/>
      </w:tabs>
      <w:spacing w:after="0" w:line="240" w:lineRule="auto"/>
    </w:pPr>
    <w:rPr>
      <w:rFonts w:ascii="Times New Roman" w:eastAsia="Times New Roman" w:hAnsi="Times New Roman"/>
      <w:lang w:val="en-US" w:eastAsia="es-ES"/>
    </w:rPr>
  </w:style>
  <w:style w:type="paragraph" w:customStyle="1" w:styleId="CUERPOTEXTO">
    <w:name w:val="CUERPO TEXTO"/>
    <w:rsid w:val="00B03693"/>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character" w:customStyle="1" w:styleId="ValentinaCarCarCarCarCarCarCarCarCarCarCar">
    <w:name w:val="Valentina Car Car Car Car Car Car Car Car Car Car Car"/>
    <w:rsid w:val="00B03693"/>
    <w:rPr>
      <w:rFonts w:ascii="Arial" w:eastAsia="Calibri" w:hAnsi="Arial"/>
      <w:color w:val="000000"/>
      <w:sz w:val="24"/>
      <w:szCs w:val="24"/>
      <w:lang w:val="es-CO" w:eastAsia="en-US" w:bidi="ar-SA"/>
    </w:rPr>
  </w:style>
  <w:style w:type="paragraph" w:customStyle="1" w:styleId="CM12">
    <w:name w:val="CM12"/>
    <w:basedOn w:val="Normal"/>
    <w:next w:val="Normal"/>
    <w:rsid w:val="00B03693"/>
    <w:pPr>
      <w:widowControl w:val="0"/>
      <w:suppressAutoHyphens w:val="0"/>
      <w:autoSpaceDE w:val="0"/>
      <w:autoSpaceDN w:val="0"/>
      <w:adjustRightInd w:val="0"/>
      <w:spacing w:after="0" w:line="240" w:lineRule="auto"/>
    </w:pPr>
    <w:rPr>
      <w:rFonts w:ascii="Verdana" w:eastAsia="Times New Roman" w:hAnsi="Verdana"/>
      <w:sz w:val="24"/>
      <w:szCs w:val="24"/>
      <w:lang w:eastAsia="es-ES"/>
    </w:rPr>
  </w:style>
  <w:style w:type="paragraph" w:customStyle="1" w:styleId="CarCarCar1CarCarCarCarCarCarCarCarCarCarCarCarCar">
    <w:name w:val="Car Car Car1 Car Car Car Car Car Car Car Car Car Car Car Car Car"/>
    <w:basedOn w:val="Normal"/>
    <w:rsid w:val="00B03693"/>
    <w:pPr>
      <w:suppressAutoHyphens w:val="0"/>
      <w:spacing w:after="160" w:line="240" w:lineRule="exact"/>
    </w:pPr>
    <w:rPr>
      <w:rFonts w:ascii="Verdana" w:eastAsia="Times New Roman" w:hAnsi="Verdana"/>
      <w:sz w:val="20"/>
      <w:szCs w:val="24"/>
      <w:lang w:val="en-US" w:eastAsia="en-US"/>
    </w:rPr>
  </w:style>
  <w:style w:type="paragraph" w:customStyle="1" w:styleId="Car">
    <w:name w:val="Car"/>
    <w:basedOn w:val="Normal"/>
    <w:rsid w:val="00B03693"/>
    <w:pPr>
      <w:suppressAutoHyphens w:val="0"/>
      <w:spacing w:after="160" w:line="240" w:lineRule="exact"/>
    </w:pPr>
    <w:rPr>
      <w:rFonts w:ascii="Verdana" w:eastAsia="Times New Roman" w:hAnsi="Verdana"/>
      <w:sz w:val="20"/>
      <w:szCs w:val="24"/>
      <w:lang w:val="en-US" w:eastAsia="en-US"/>
    </w:rPr>
  </w:style>
  <w:style w:type="paragraph" w:customStyle="1" w:styleId="CarCarCarCarCarCarCarCar">
    <w:name w:val="Car Car Car Car Car Car Car Car"/>
    <w:basedOn w:val="Normal"/>
    <w:rsid w:val="00B03693"/>
    <w:pPr>
      <w:suppressAutoHyphens w:val="0"/>
      <w:spacing w:after="160" w:line="240" w:lineRule="exact"/>
    </w:pPr>
    <w:rPr>
      <w:rFonts w:ascii="Verdana" w:eastAsia="Times New Roman" w:hAnsi="Verdana" w:cs="Arial"/>
      <w:color w:val="000000"/>
      <w:sz w:val="20"/>
      <w:szCs w:val="24"/>
      <w:lang w:val="en-US" w:eastAsia="en-US"/>
    </w:rPr>
  </w:style>
  <w:style w:type="paragraph" w:customStyle="1" w:styleId="CarCarCar1CarCarCarCarCarCarCarCarCarCarCarCarCarCarCar1">
    <w:name w:val="Car Car Car1 Car Car Car Car Car Car Car Car Car Car Car Car Car Car Car1"/>
    <w:basedOn w:val="Normal"/>
    <w:rsid w:val="00B03693"/>
    <w:pPr>
      <w:suppressAutoHyphens w:val="0"/>
      <w:spacing w:after="160" w:line="240" w:lineRule="exact"/>
    </w:pPr>
    <w:rPr>
      <w:rFonts w:ascii="Verdana" w:eastAsia="Times New Roman" w:hAnsi="Verdana"/>
      <w:sz w:val="20"/>
      <w:szCs w:val="24"/>
      <w:lang w:val="en-US" w:eastAsia="en-US"/>
    </w:rPr>
  </w:style>
  <w:style w:type="paragraph" w:customStyle="1" w:styleId="CarCarCarCarCarCarCarCarCarCarCarCarCarCarCar">
    <w:name w:val="Car Car Car Car Car Car Car Car Car Car Car Car Car Car Car"/>
    <w:basedOn w:val="Normal"/>
    <w:rsid w:val="00B03693"/>
    <w:pPr>
      <w:suppressAutoHyphens w:val="0"/>
      <w:spacing w:after="160" w:line="240" w:lineRule="exact"/>
    </w:pPr>
    <w:rPr>
      <w:rFonts w:ascii="Verdana" w:eastAsia="Times New Roman" w:hAnsi="Verdana"/>
      <w:sz w:val="20"/>
      <w:szCs w:val="24"/>
      <w:lang w:val="en-US" w:eastAsia="en-US"/>
    </w:rPr>
  </w:style>
  <w:style w:type="paragraph" w:customStyle="1" w:styleId="MARITZA4">
    <w:name w:val="MARITZA4"/>
    <w:basedOn w:val="Normal"/>
    <w:rsid w:val="00B03693"/>
    <w:pPr>
      <w:widowControl w:val="0"/>
      <w:tabs>
        <w:tab w:val="left" w:pos="-720"/>
        <w:tab w:val="left" w:pos="0"/>
      </w:tabs>
      <w:spacing w:after="0" w:line="240" w:lineRule="auto"/>
      <w:jc w:val="center"/>
    </w:pPr>
    <w:rPr>
      <w:rFonts w:ascii="Times New Roman" w:eastAsia="Times New Roman" w:hAnsi="Times New Roman"/>
      <w:b/>
      <w:bCs/>
      <w:spacing w:val="-2"/>
      <w:sz w:val="24"/>
      <w:szCs w:val="24"/>
      <w:lang w:val="en-US" w:eastAsia="es-ES"/>
    </w:rPr>
  </w:style>
  <w:style w:type="paragraph" w:customStyle="1" w:styleId="CarCarCar1CarCarCarCarCarCarCarCarCarCarCarCarCarCarCar">
    <w:name w:val="Car Car Car1 Car Car Car Car Car Car Car Car Car Car Car Car Car Car Car"/>
    <w:basedOn w:val="Normal"/>
    <w:rsid w:val="00B03693"/>
    <w:pPr>
      <w:suppressAutoHyphens w:val="0"/>
      <w:spacing w:after="160" w:line="240" w:lineRule="exact"/>
    </w:pPr>
    <w:rPr>
      <w:rFonts w:ascii="Verdana" w:eastAsia="Times New Roman" w:hAnsi="Verdana"/>
      <w:sz w:val="20"/>
      <w:szCs w:val="24"/>
      <w:lang w:val="en-US" w:eastAsia="en-US"/>
    </w:rPr>
  </w:style>
  <w:style w:type="paragraph" w:customStyle="1" w:styleId="CarCarCar1CarCarCarCarCarCarCarCarCarCarCarCarCarCarCarCarCarCar">
    <w:name w:val="Car Car Car1 Car Car Car Car Car Car Car Car Car Car Car Car Car Car Car Car Car Car"/>
    <w:basedOn w:val="Normal"/>
    <w:rsid w:val="00B03693"/>
    <w:pPr>
      <w:suppressAutoHyphens w:val="0"/>
      <w:spacing w:after="160" w:line="240" w:lineRule="exact"/>
    </w:pPr>
    <w:rPr>
      <w:rFonts w:ascii="Verdana" w:eastAsia="Times New Roman" w:hAnsi="Verdana"/>
      <w:sz w:val="20"/>
      <w:szCs w:val="24"/>
      <w:lang w:val="en-US" w:eastAsia="en-US"/>
    </w:rPr>
  </w:style>
  <w:style w:type="paragraph" w:customStyle="1" w:styleId="CarCar1CarCarCarCarCarCarCarCarCar">
    <w:name w:val="Car Car1 Car Car Car Car Car Car Car Car Car"/>
    <w:basedOn w:val="Normal"/>
    <w:rsid w:val="00B03693"/>
    <w:pPr>
      <w:suppressAutoHyphens w:val="0"/>
      <w:spacing w:after="160" w:line="240" w:lineRule="exact"/>
    </w:pPr>
    <w:rPr>
      <w:rFonts w:ascii="Verdana" w:eastAsia="Times New Roman" w:hAnsi="Verdana" w:cs="Arial"/>
      <w:color w:val="000000"/>
      <w:sz w:val="20"/>
      <w:szCs w:val="24"/>
      <w:lang w:val="en-US" w:eastAsia="en-US"/>
    </w:rPr>
  </w:style>
  <w:style w:type="paragraph" w:customStyle="1" w:styleId="CarCar1CarCar">
    <w:name w:val="Car Car1 Car Car"/>
    <w:basedOn w:val="Normal"/>
    <w:rsid w:val="00B03693"/>
    <w:pPr>
      <w:suppressAutoHyphens w:val="0"/>
      <w:spacing w:after="160" w:line="240" w:lineRule="exact"/>
    </w:pPr>
    <w:rPr>
      <w:rFonts w:ascii="Verdana" w:eastAsia="Times New Roman" w:hAnsi="Verdana" w:cs="Arial"/>
      <w:color w:val="000000"/>
      <w:sz w:val="20"/>
      <w:szCs w:val="24"/>
      <w:lang w:val="en-US" w:eastAsia="en-US"/>
    </w:rPr>
  </w:style>
  <w:style w:type="paragraph" w:customStyle="1" w:styleId="CarCarCarCarCarCarCarCarCarCarCarCarCarCarCar1Car">
    <w:name w:val="Car Car Car Car Car Car Car Car Car Car Car Car Car Car Car1 Car"/>
    <w:basedOn w:val="Normal"/>
    <w:rsid w:val="00B03693"/>
    <w:pPr>
      <w:suppressAutoHyphens w:val="0"/>
      <w:spacing w:after="160" w:line="240" w:lineRule="exact"/>
    </w:pPr>
    <w:rPr>
      <w:rFonts w:ascii="Verdana" w:eastAsia="Times New Roman" w:hAnsi="Verdana" w:cs="Arial"/>
      <w:color w:val="000000"/>
      <w:sz w:val="20"/>
      <w:szCs w:val="24"/>
      <w:lang w:val="en-US" w:eastAsia="en-US"/>
    </w:rPr>
  </w:style>
  <w:style w:type="paragraph" w:customStyle="1" w:styleId="CarCarCar1CarCarCarCarCarCarCarCarCarCarCarCarCarCarCarCar">
    <w:name w:val="Car Car Car1 Car Car Car Car Car Car Car Car Car Car Car Car Car Car Car Car"/>
    <w:aliases w:val=" Car Car1 Car Car Car Car Car Car"/>
    <w:basedOn w:val="Normal"/>
    <w:rsid w:val="00B03693"/>
    <w:pPr>
      <w:suppressAutoHyphens w:val="0"/>
      <w:spacing w:after="160" w:line="240" w:lineRule="exact"/>
    </w:pPr>
    <w:rPr>
      <w:rFonts w:ascii="Verdana" w:eastAsia="Times New Roman" w:hAnsi="Verdana"/>
      <w:sz w:val="20"/>
      <w:szCs w:val="24"/>
      <w:lang w:val="en-US" w:eastAsia="en-US"/>
    </w:rPr>
  </w:style>
  <w:style w:type="paragraph" w:customStyle="1" w:styleId="CarCarCarCarCarCarCarCarCarCar">
    <w:name w:val="Car Car Car Car Car Car Car Car Car Car"/>
    <w:basedOn w:val="Normal"/>
    <w:rsid w:val="00B03693"/>
    <w:pPr>
      <w:suppressAutoHyphens w:val="0"/>
      <w:spacing w:after="160" w:line="240" w:lineRule="exact"/>
    </w:pPr>
    <w:rPr>
      <w:rFonts w:ascii="Verdana" w:eastAsia="Times New Roman" w:hAnsi="Verdana"/>
      <w:sz w:val="20"/>
      <w:szCs w:val="24"/>
      <w:lang w:val="en-US" w:eastAsia="en-US"/>
    </w:rPr>
  </w:style>
  <w:style w:type="paragraph" w:customStyle="1" w:styleId="CarCarCar1CarCarCarCarCarCarCarCarCarCarCarCarCarCarCar2Car">
    <w:name w:val="Car Car Car1 Car Car Car Car Car Car Car Car Car Car Car Car Car Car Car2 Car"/>
    <w:basedOn w:val="Normal"/>
    <w:rsid w:val="00B03693"/>
    <w:pPr>
      <w:suppressAutoHyphens w:val="0"/>
      <w:spacing w:after="160" w:line="240" w:lineRule="exact"/>
    </w:pPr>
    <w:rPr>
      <w:rFonts w:ascii="Verdana" w:eastAsia="Times New Roman" w:hAnsi="Verdana"/>
      <w:sz w:val="20"/>
      <w:szCs w:val="24"/>
      <w:lang w:val="en-US" w:eastAsia="en-US"/>
    </w:rPr>
  </w:style>
  <w:style w:type="paragraph" w:customStyle="1" w:styleId="CarCarCar1CarCarCarCarCarCarCarCarCarCarCarCarCarCarCar2CarCarCarCarCarCarCar">
    <w:name w:val="Car Car Car1 Car Car Car Car Car Car Car Car Car Car Car Car Car Car Car2 Car Car Car Car Car Car Car"/>
    <w:basedOn w:val="Normal"/>
    <w:rsid w:val="00B03693"/>
    <w:pPr>
      <w:suppressAutoHyphens w:val="0"/>
      <w:spacing w:after="160" w:line="240" w:lineRule="exact"/>
    </w:pPr>
    <w:rPr>
      <w:rFonts w:ascii="Verdana" w:eastAsia="Times New Roman" w:hAnsi="Verdana"/>
      <w:sz w:val="20"/>
      <w:szCs w:val="24"/>
      <w:lang w:val="en-US" w:eastAsia="en-US"/>
    </w:rPr>
  </w:style>
  <w:style w:type="paragraph" w:customStyle="1" w:styleId="CarCarCar0">
    <w:name w:val="Car Car Car"/>
    <w:basedOn w:val="Normal"/>
    <w:rsid w:val="00B03693"/>
    <w:pPr>
      <w:suppressAutoHyphens w:val="0"/>
      <w:spacing w:after="160" w:line="240" w:lineRule="exact"/>
    </w:pPr>
    <w:rPr>
      <w:rFonts w:ascii="Verdana" w:eastAsia="Times New Roman" w:hAnsi="Verdana" w:cs="Arial"/>
      <w:color w:val="000000"/>
      <w:sz w:val="20"/>
      <w:szCs w:val="24"/>
      <w:lang w:val="en-US" w:eastAsia="en-US"/>
    </w:rPr>
  </w:style>
  <w:style w:type="paragraph" w:customStyle="1" w:styleId="CarCarCar1CarCarCarCarCarCarCarCarCarCarCarCarCarCarCar2CarCarCar">
    <w:name w:val="Car Car Car1 Car Car Car Car Car Car Car Car Car Car Car Car Car Car Car2 Car Car Car"/>
    <w:basedOn w:val="Normal"/>
    <w:rsid w:val="00B03693"/>
    <w:pPr>
      <w:suppressAutoHyphens w:val="0"/>
      <w:spacing w:after="160" w:line="240" w:lineRule="exact"/>
    </w:pPr>
    <w:rPr>
      <w:rFonts w:ascii="Verdana" w:eastAsia="Times New Roman" w:hAnsi="Verdana"/>
      <w:sz w:val="20"/>
      <w:szCs w:val="24"/>
      <w:lang w:val="en-US" w:eastAsia="en-US"/>
    </w:rPr>
  </w:style>
  <w:style w:type="paragraph" w:customStyle="1" w:styleId="maritza20">
    <w:name w:val="maritza2"/>
    <w:basedOn w:val="Normal"/>
    <w:rsid w:val="00B03693"/>
    <w:pPr>
      <w:suppressAutoHyphens w:val="0"/>
      <w:snapToGrid w:val="0"/>
      <w:spacing w:after="0" w:line="240" w:lineRule="auto"/>
      <w:jc w:val="both"/>
    </w:pPr>
    <w:rPr>
      <w:rFonts w:ascii="Courier New" w:eastAsia="Times New Roman" w:hAnsi="Courier New" w:cs="Courier New"/>
      <w:sz w:val="20"/>
      <w:szCs w:val="20"/>
      <w:lang w:val="es-CO" w:eastAsia="es-CO"/>
    </w:rPr>
  </w:style>
  <w:style w:type="paragraph" w:customStyle="1" w:styleId="CarCar1CarCarCarCarCarCarCarCarCarCarCarCarCarCarCarCarCar">
    <w:name w:val="Car Car1 Car Car Car Car Car Car Car Car Car Car Car Car Car Car Car Car Car"/>
    <w:basedOn w:val="Normal"/>
    <w:rsid w:val="00B03693"/>
    <w:pPr>
      <w:suppressAutoHyphens w:val="0"/>
      <w:spacing w:after="160" w:line="240" w:lineRule="exact"/>
    </w:pPr>
    <w:rPr>
      <w:rFonts w:ascii="Verdana" w:eastAsia="Times New Roman" w:hAnsi="Verdana" w:cs="Arial"/>
      <w:color w:val="000000"/>
      <w:sz w:val="20"/>
      <w:szCs w:val="24"/>
      <w:lang w:val="en-US" w:eastAsia="en-US"/>
    </w:rPr>
  </w:style>
  <w:style w:type="paragraph" w:customStyle="1" w:styleId="CarCar1CarCarCarCarCarCarCarCarCarCarCarCarCarCarCarCarCarCarCarCar">
    <w:name w:val="Car Car1 Car Car Car Car Car Car Car Car Car Car Car Car Car Car Car Car Car Car Car Car"/>
    <w:basedOn w:val="Normal"/>
    <w:rsid w:val="00B03693"/>
    <w:pPr>
      <w:suppressAutoHyphens w:val="0"/>
      <w:spacing w:after="160" w:line="240" w:lineRule="exact"/>
    </w:pPr>
    <w:rPr>
      <w:rFonts w:ascii="Verdana" w:eastAsia="Times New Roman" w:hAnsi="Verdana" w:cs="Arial"/>
      <w:color w:val="000000"/>
      <w:sz w:val="20"/>
      <w:szCs w:val="24"/>
      <w:lang w:val="en-US" w:eastAsia="en-US"/>
    </w:rPr>
  </w:style>
  <w:style w:type="paragraph" w:customStyle="1" w:styleId="CarCarCar1CarCarCarCarCarCarCarCarCarCarCarCarCarCarCar2CarCarCarCarCarCarCarCarCar">
    <w:name w:val="Car Car Car1 Car Car Car Car Car Car Car Car Car Car Car Car Car Car Car2 Car Car Car Car Car Car Car Car Car"/>
    <w:basedOn w:val="Normal"/>
    <w:rsid w:val="00B03693"/>
    <w:pPr>
      <w:suppressAutoHyphens w:val="0"/>
      <w:spacing w:after="160" w:line="240" w:lineRule="exact"/>
    </w:pPr>
    <w:rPr>
      <w:rFonts w:ascii="Verdana" w:eastAsia="Times New Roman" w:hAnsi="Verdana"/>
      <w:sz w:val="20"/>
      <w:szCs w:val="24"/>
      <w:lang w:val="en-US" w:eastAsia="en-US"/>
    </w:rPr>
  </w:style>
  <w:style w:type="paragraph" w:customStyle="1" w:styleId="CarCarCar1CarCarCarCarCarCarCarCarCarCarCarCarCarCarCar2CarCarCarCarCarCarCarCarCar1">
    <w:name w:val="Car Car Car1 Car Car Car Car Car Car Car Car Car Car Car Car Car Car Car2 Car Car Car Car Car Car Car Car Car1"/>
    <w:basedOn w:val="Normal"/>
    <w:rsid w:val="00B03693"/>
    <w:pPr>
      <w:suppressAutoHyphens w:val="0"/>
      <w:spacing w:after="160" w:line="240" w:lineRule="exact"/>
    </w:pPr>
    <w:rPr>
      <w:rFonts w:ascii="Verdana" w:eastAsia="Times New Roman" w:hAnsi="Verdana"/>
      <w:sz w:val="20"/>
      <w:szCs w:val="24"/>
      <w:lang w:val="en-US" w:eastAsia="en-US"/>
    </w:rPr>
  </w:style>
  <w:style w:type="paragraph" w:customStyle="1" w:styleId="CarCarCar1CarCarCarCarCarCarCarCarCarCarCarCarCarCarCar2CarCarCarCarCarCarCarCarCarCarCarCar">
    <w:name w:val="Car Car Car1 Car Car Car Car Car Car Car Car Car Car Car Car Car Car Car2 Car Car Car Car Car Car Car Car Car Car Car Car"/>
    <w:basedOn w:val="Normal"/>
    <w:rsid w:val="00B03693"/>
    <w:pPr>
      <w:suppressAutoHyphens w:val="0"/>
      <w:spacing w:after="160" w:line="240" w:lineRule="exact"/>
    </w:pPr>
    <w:rPr>
      <w:rFonts w:ascii="Verdana" w:eastAsia="Times New Roman" w:hAnsi="Verdana"/>
      <w:sz w:val="20"/>
      <w:szCs w:val="24"/>
      <w:lang w:val="en-US" w:eastAsia="en-US"/>
    </w:rPr>
  </w:style>
  <w:style w:type="paragraph" w:customStyle="1" w:styleId="CarCarCarCar0">
    <w:name w:val="Car Car Car Car"/>
    <w:basedOn w:val="Normal"/>
    <w:rsid w:val="00B03693"/>
    <w:pPr>
      <w:suppressAutoHyphens w:val="0"/>
      <w:spacing w:after="160" w:line="240" w:lineRule="exact"/>
    </w:pPr>
    <w:rPr>
      <w:rFonts w:ascii="Verdana" w:eastAsia="Times New Roman" w:hAnsi="Verdana" w:cs="Arial"/>
      <w:color w:val="000000"/>
      <w:sz w:val="20"/>
      <w:szCs w:val="24"/>
      <w:lang w:val="en-US" w:eastAsia="en-US"/>
    </w:rPr>
  </w:style>
  <w:style w:type="paragraph" w:customStyle="1" w:styleId="CM57">
    <w:name w:val="CM57"/>
    <w:basedOn w:val="Default"/>
    <w:next w:val="Default"/>
    <w:rsid w:val="00B03693"/>
    <w:rPr>
      <w:rFonts w:ascii="Arial" w:hAnsi="Arial" w:cs="Times New Roman"/>
      <w:color w:val="auto"/>
    </w:rPr>
  </w:style>
  <w:style w:type="paragraph" w:customStyle="1" w:styleId="subttulo20">
    <w:name w:val="subttulo2"/>
    <w:basedOn w:val="Normal"/>
    <w:rsid w:val="00B03693"/>
    <w:pPr>
      <w:suppressAutoHyphens w:val="0"/>
      <w:spacing w:after="0" w:line="240" w:lineRule="auto"/>
      <w:ind w:left="567" w:hanging="737"/>
      <w:jc w:val="both"/>
    </w:pPr>
    <w:rPr>
      <w:rFonts w:ascii="Arial" w:eastAsia="Times New Roman" w:hAnsi="Arial" w:cs="Arial"/>
      <w:b/>
      <w:bCs/>
      <w:color w:val="000000"/>
      <w:sz w:val="20"/>
      <w:szCs w:val="20"/>
      <w:lang w:eastAsia="es-ES"/>
    </w:rPr>
  </w:style>
  <w:style w:type="paragraph" w:customStyle="1" w:styleId="TtulodeTDC">
    <w:name w:val="Título de TDC"/>
    <w:basedOn w:val="Ttulo1"/>
    <w:next w:val="Normal"/>
    <w:uiPriority w:val="39"/>
    <w:qFormat/>
    <w:rsid w:val="00B03693"/>
    <w:pPr>
      <w:keepLines/>
      <w:numPr>
        <w:numId w:val="0"/>
      </w:numPr>
      <w:spacing w:before="480" w:after="0" w:line="276" w:lineRule="auto"/>
      <w:outlineLvl w:val="9"/>
    </w:pPr>
    <w:rPr>
      <w:rFonts w:ascii="Cambria" w:hAnsi="Cambria"/>
      <w:bCs/>
      <w:color w:val="365F91"/>
      <w:kern w:val="0"/>
      <w:szCs w:val="24"/>
      <w:lang w:val="es-CO" w:eastAsia="es-CO"/>
    </w:rPr>
  </w:style>
  <w:style w:type="paragraph" w:styleId="Revisin">
    <w:name w:val="Revision"/>
    <w:hidden/>
    <w:uiPriority w:val="99"/>
    <w:semiHidden/>
    <w:rsid w:val="00B03693"/>
    <w:rPr>
      <w:rFonts w:ascii="Arial" w:hAnsi="Arial" w:cs="Arial"/>
      <w:color w:val="000000"/>
      <w:lang w:eastAsia="es-ES"/>
    </w:rPr>
  </w:style>
  <w:style w:type="character" w:customStyle="1" w:styleId="A9">
    <w:name w:val="A9"/>
    <w:rsid w:val="00B03693"/>
    <w:rPr>
      <w:color w:val="000000"/>
      <w:sz w:val="19"/>
      <w:szCs w:val="19"/>
    </w:rPr>
  </w:style>
  <w:style w:type="paragraph" w:customStyle="1" w:styleId="Pa39">
    <w:name w:val="Pa39"/>
    <w:basedOn w:val="Normal"/>
    <w:next w:val="Normal"/>
    <w:rsid w:val="00B03693"/>
    <w:pPr>
      <w:suppressAutoHyphens w:val="0"/>
      <w:autoSpaceDE w:val="0"/>
      <w:autoSpaceDN w:val="0"/>
      <w:adjustRightInd w:val="0"/>
      <w:spacing w:after="0" w:line="181" w:lineRule="atLeast"/>
    </w:pPr>
    <w:rPr>
      <w:rFonts w:ascii="Times New Roman" w:eastAsia="Times New Roman" w:hAnsi="Times New Roman"/>
      <w:sz w:val="24"/>
      <w:szCs w:val="24"/>
      <w:lang w:eastAsia="es-ES"/>
    </w:rPr>
  </w:style>
  <w:style w:type="character" w:styleId="Ttulodellibro">
    <w:name w:val="Book Title"/>
    <w:uiPriority w:val="33"/>
    <w:qFormat/>
    <w:rsid w:val="00B03693"/>
    <w:rPr>
      <w:rFonts w:ascii="Arial" w:hAnsi="Arial"/>
      <w:b/>
      <w:bCs/>
      <w:smallCaps/>
      <w:spacing w:val="5"/>
      <w:sz w:val="20"/>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link w:val="Prrafodelista"/>
    <w:uiPriority w:val="34"/>
    <w:locked/>
    <w:rsid w:val="00B03693"/>
    <w:rPr>
      <w:lang w:val="es-ES_tradnl" w:eastAsia="es-ES"/>
    </w:rPr>
  </w:style>
  <w:style w:type="paragraph" w:customStyle="1" w:styleId="Invias-VietalogoINV">
    <w:name w:val="Invias-Viñeta logo INV"/>
    <w:next w:val="Normal"/>
    <w:uiPriority w:val="99"/>
    <w:qFormat/>
    <w:rsid w:val="00B03693"/>
    <w:pPr>
      <w:numPr>
        <w:numId w:val="11"/>
      </w:numPr>
      <w:spacing w:before="240" w:after="240"/>
      <w:jc w:val="both"/>
    </w:pPr>
    <w:rPr>
      <w:rFonts w:ascii="Arial Narrow" w:hAnsi="Arial Narrow"/>
      <w:sz w:val="24"/>
      <w:szCs w:val="24"/>
      <w:lang w:eastAsia="es-ES"/>
    </w:rPr>
  </w:style>
  <w:style w:type="paragraph" w:customStyle="1" w:styleId="Textonormal">
    <w:name w:val="Texto normal"/>
    <w:basedOn w:val="Normal"/>
    <w:link w:val="TextonormalCar"/>
    <w:qFormat/>
    <w:rsid w:val="00B03693"/>
    <w:pPr>
      <w:suppressAutoHyphens w:val="0"/>
      <w:spacing w:after="0" w:line="240" w:lineRule="auto"/>
      <w:ind w:left="567" w:right="51"/>
      <w:jc w:val="both"/>
    </w:pPr>
    <w:rPr>
      <w:rFonts w:ascii="Arial" w:eastAsia="Times New Roman" w:hAnsi="Arial" w:cs="Arial"/>
      <w:color w:val="000000"/>
      <w:sz w:val="20"/>
      <w:szCs w:val="20"/>
      <w:lang w:val="es-ES_tradnl" w:eastAsia="es-ES"/>
    </w:rPr>
  </w:style>
  <w:style w:type="paragraph" w:customStyle="1" w:styleId="Normal10">
    <w:name w:val="Normal 1"/>
    <w:basedOn w:val="Sangranormal"/>
    <w:qFormat/>
    <w:rsid w:val="00B03693"/>
    <w:pPr>
      <w:tabs>
        <w:tab w:val="num" w:pos="360"/>
      </w:tabs>
      <w:ind w:right="0"/>
    </w:pPr>
    <w:rPr>
      <w:rFonts w:ascii="Times New Roman" w:hAnsi="Times New Roman" w:cs="Times New Roman"/>
      <w:color w:val="auto"/>
      <w:sz w:val="24"/>
      <w:szCs w:val="24"/>
      <w:lang w:val="es-ES_tradnl" w:eastAsia="es-ES_tradnl"/>
    </w:rPr>
  </w:style>
  <w:style w:type="character" w:customStyle="1" w:styleId="TextonormalCar">
    <w:name w:val="Texto normal Car"/>
    <w:link w:val="Textonormal"/>
    <w:rsid w:val="00B03693"/>
    <w:rPr>
      <w:rFonts w:ascii="Arial" w:hAnsi="Arial" w:cs="Arial"/>
      <w:color w:val="000000"/>
      <w:lang w:val="es-ES_tradnl" w:eastAsia="es-ES"/>
    </w:rPr>
  </w:style>
  <w:style w:type="paragraph" w:styleId="Sangranormal">
    <w:name w:val="Normal Indent"/>
    <w:basedOn w:val="Normal"/>
    <w:rsid w:val="00B03693"/>
    <w:pPr>
      <w:suppressAutoHyphens w:val="0"/>
      <w:spacing w:after="0" w:line="240" w:lineRule="auto"/>
      <w:ind w:left="708" w:right="51"/>
      <w:jc w:val="both"/>
    </w:pPr>
    <w:rPr>
      <w:rFonts w:ascii="Arial" w:eastAsia="Times New Roman" w:hAnsi="Arial" w:cs="Arial"/>
      <w:color w:val="000000"/>
      <w:sz w:val="20"/>
      <w:szCs w:val="20"/>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3663123">
      <w:bodyDiv w:val="1"/>
      <w:marLeft w:val="0"/>
      <w:marRight w:val="0"/>
      <w:marTop w:val="0"/>
      <w:marBottom w:val="0"/>
      <w:divBdr>
        <w:top w:val="none" w:sz="0" w:space="0" w:color="auto"/>
        <w:left w:val="none" w:sz="0" w:space="0" w:color="auto"/>
        <w:bottom w:val="none" w:sz="0" w:space="0" w:color="auto"/>
        <w:right w:val="none" w:sz="0" w:space="0" w:color="auto"/>
      </w:divBdr>
    </w:div>
    <w:div w:id="1047560153">
      <w:bodyDiv w:val="1"/>
      <w:marLeft w:val="0"/>
      <w:marRight w:val="0"/>
      <w:marTop w:val="0"/>
      <w:marBottom w:val="0"/>
      <w:divBdr>
        <w:top w:val="none" w:sz="0" w:space="0" w:color="auto"/>
        <w:left w:val="none" w:sz="0" w:space="0" w:color="auto"/>
        <w:bottom w:val="none" w:sz="0" w:space="0" w:color="auto"/>
        <w:right w:val="none" w:sz="0" w:space="0" w:color="auto"/>
      </w:divBdr>
    </w:div>
    <w:div w:id="1489587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G:\DESPACHO%202016\FORMATOS%20ORFEO%20CUADRITO\Formato%20memorando-firmas.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45765F-7B70-4DFF-8542-58FBF95DF1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Formato memorando-firmas</Template>
  <TotalTime>12</TotalTime>
  <Pages>2</Pages>
  <Words>821</Words>
  <Characters>4519</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5330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Apolo</dc:creator>
  <cp:keywords/>
  <cp:lastModifiedBy>Ivan Dario Pachon barreto</cp:lastModifiedBy>
  <cp:revision>10</cp:revision>
  <cp:lastPrinted>2017-09-25T17:02:00Z</cp:lastPrinted>
  <dcterms:created xsi:type="dcterms:W3CDTF">2019-11-05T01:06:00Z</dcterms:created>
  <dcterms:modified xsi:type="dcterms:W3CDTF">2019-12-09T16:04:00Z</dcterms:modified>
</cp:coreProperties>
</file>