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114F1" w:rsidRPr="002114F1" w:rsidRDefault="002114F1" w:rsidP="002114F1">
      <w:pPr>
        <w:spacing w:after="0" w:line="240" w:lineRule="auto"/>
        <w:jc w:val="center"/>
        <w:rPr>
          <w:rFonts w:ascii="Arial Narrow" w:hAnsi="Arial Narrow" w:cs="Arial"/>
          <w:b/>
          <w:color w:val="000000"/>
        </w:rPr>
      </w:pPr>
    </w:p>
    <w:p w:rsidR="005F637B" w:rsidRPr="00FB4731" w:rsidRDefault="005F637B" w:rsidP="005F637B">
      <w:pPr>
        <w:spacing w:after="0" w:line="240" w:lineRule="auto"/>
        <w:jc w:val="center"/>
        <w:rPr>
          <w:rFonts w:ascii="Arial Narrow" w:hAnsi="Arial Narrow" w:cs="Arial"/>
          <w:b/>
          <w:color w:val="000000"/>
        </w:rPr>
      </w:pPr>
      <w:bookmarkStart w:id="0" w:name="_Toc5195058"/>
      <w:bookmarkStart w:id="1" w:name="_Toc9935869"/>
      <w:r w:rsidRPr="00FB4731">
        <w:rPr>
          <w:rFonts w:ascii="Arial Narrow" w:hAnsi="Arial Narrow" w:cs="Arial"/>
          <w:b/>
          <w:color w:val="000000"/>
        </w:rPr>
        <w:t>FDL</w:t>
      </w:r>
      <w:r w:rsidR="00DD4C27" w:rsidRPr="00FB4731">
        <w:rPr>
          <w:rFonts w:ascii="Arial Narrow" w:hAnsi="Arial Narrow" w:cs="Arial"/>
          <w:b/>
          <w:color w:val="000000"/>
        </w:rPr>
        <w:t>RUU</w:t>
      </w:r>
      <w:r w:rsidRPr="00FB4731">
        <w:rPr>
          <w:rFonts w:ascii="Arial Narrow" w:hAnsi="Arial Narrow" w:cs="Arial"/>
          <w:b/>
          <w:color w:val="000000"/>
        </w:rPr>
        <w:t>-LP-</w:t>
      </w:r>
      <w:r w:rsidR="00FB4731">
        <w:rPr>
          <w:rFonts w:ascii="Arial Narrow" w:hAnsi="Arial Narrow" w:cs="Arial"/>
          <w:b/>
          <w:color w:val="000000"/>
        </w:rPr>
        <w:t>2</w:t>
      </w:r>
      <w:r w:rsidR="00D72F9C">
        <w:rPr>
          <w:rFonts w:ascii="Arial Narrow" w:hAnsi="Arial Narrow" w:cs="Arial"/>
          <w:b/>
          <w:color w:val="000000"/>
        </w:rPr>
        <w:t>3</w:t>
      </w:r>
      <w:r w:rsidR="0037005C">
        <w:rPr>
          <w:rFonts w:ascii="Arial Narrow" w:hAnsi="Arial Narrow" w:cs="Arial"/>
          <w:b/>
          <w:color w:val="000000"/>
        </w:rPr>
        <w:t>2</w:t>
      </w:r>
      <w:r w:rsidRPr="00FB4731">
        <w:rPr>
          <w:rFonts w:ascii="Arial Narrow" w:hAnsi="Arial Narrow" w:cs="Arial"/>
          <w:b/>
          <w:color w:val="000000"/>
        </w:rPr>
        <w:t>-2019</w:t>
      </w:r>
    </w:p>
    <w:p w:rsidR="005F637B" w:rsidRPr="00FB4731" w:rsidRDefault="005F637B" w:rsidP="005F637B">
      <w:pPr>
        <w:spacing w:after="0" w:line="240" w:lineRule="auto"/>
        <w:jc w:val="center"/>
        <w:rPr>
          <w:rFonts w:ascii="Arial" w:eastAsia="Times New Roman" w:hAnsi="Arial" w:cs="Arial"/>
          <w:b/>
          <w:bCs/>
          <w:sz w:val="24"/>
          <w:szCs w:val="24"/>
          <w:lang w:val="es-ES_tradnl"/>
        </w:rPr>
      </w:pPr>
    </w:p>
    <w:p w:rsidR="005F637B" w:rsidRPr="00FB4731" w:rsidRDefault="005F637B" w:rsidP="005F637B">
      <w:pPr>
        <w:spacing w:after="0" w:line="240" w:lineRule="auto"/>
        <w:jc w:val="center"/>
        <w:rPr>
          <w:rFonts w:ascii="Arial Narrow" w:hAnsi="Arial Narrow" w:cs="Arial"/>
          <w:b/>
          <w:color w:val="000000"/>
        </w:rPr>
      </w:pPr>
      <w:r w:rsidRPr="00FB4731">
        <w:rPr>
          <w:rFonts w:ascii="Arial Narrow" w:hAnsi="Arial Narrow" w:cs="Arial"/>
          <w:b/>
          <w:color w:val="000000"/>
        </w:rPr>
        <w:t>ANEXO No. 7</w:t>
      </w:r>
    </w:p>
    <w:p w:rsidR="002114F1" w:rsidRPr="00FB4731" w:rsidRDefault="002114F1" w:rsidP="002114F1">
      <w:pPr>
        <w:keepNext/>
        <w:pBdr>
          <w:top w:val="none" w:sz="0" w:space="0" w:color="000000"/>
          <w:left w:val="none" w:sz="0" w:space="0" w:color="000000"/>
          <w:bottom w:val="single" w:sz="4" w:space="1" w:color="00000A"/>
          <w:right w:val="none" w:sz="0" w:space="0" w:color="000000"/>
        </w:pBdr>
        <w:spacing w:after="0" w:line="240" w:lineRule="auto"/>
        <w:jc w:val="center"/>
        <w:outlineLvl w:val="0"/>
        <w:rPr>
          <w:rFonts w:ascii="Arial Narrow" w:eastAsia="Times New Roman" w:hAnsi="Arial Narrow" w:cs="Arial"/>
          <w:b/>
          <w:color w:val="000000"/>
          <w:kern w:val="28"/>
          <w:lang w:val="es-ES_tradnl" w:eastAsia="es-ES"/>
        </w:rPr>
      </w:pPr>
      <w:r w:rsidRPr="00FB4731">
        <w:rPr>
          <w:rFonts w:ascii="Arial Narrow" w:eastAsia="Times New Roman" w:hAnsi="Arial Narrow" w:cs="Arial"/>
          <w:b/>
          <w:color w:val="000000"/>
          <w:kern w:val="28"/>
          <w:lang w:val="es-ES_tradnl" w:eastAsia="es-ES"/>
        </w:rPr>
        <w:t>COMPROMISO ANTICORRUPCIÓN</w:t>
      </w:r>
      <w:bookmarkEnd w:id="0"/>
      <w:bookmarkEnd w:id="1"/>
    </w:p>
    <w:p w:rsidR="002114F1" w:rsidRPr="00FB4731" w:rsidRDefault="002114F1" w:rsidP="002114F1">
      <w:pPr>
        <w:spacing w:after="0" w:line="240" w:lineRule="auto"/>
        <w:jc w:val="both"/>
        <w:rPr>
          <w:rFonts w:ascii="Arial Narrow" w:hAnsi="Arial Narrow" w:cs="Arial"/>
          <w:color w:val="000000"/>
          <w:lang w:val="es-ES_tradnl"/>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Bogotá D.C.</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Señores</w:t>
      </w:r>
    </w:p>
    <w:p w:rsidR="002114F1" w:rsidRPr="00FB4731" w:rsidRDefault="002114F1" w:rsidP="002114F1">
      <w:pPr>
        <w:spacing w:after="0" w:line="240" w:lineRule="auto"/>
        <w:jc w:val="both"/>
        <w:rPr>
          <w:rFonts w:ascii="Arial Narrow" w:hAnsi="Arial Narrow" w:cs="Arial"/>
          <w:b/>
          <w:color w:val="000000"/>
        </w:rPr>
      </w:pPr>
      <w:r w:rsidRPr="00FB4731">
        <w:rPr>
          <w:rFonts w:ascii="Arial Narrow" w:hAnsi="Arial Narrow" w:cs="Arial"/>
          <w:b/>
          <w:color w:val="000000"/>
        </w:rPr>
        <w:t xml:space="preserve">FONDO DE DESARROLLO LOCAL DE </w:t>
      </w:r>
      <w:r w:rsidR="00DD4C27" w:rsidRPr="00FB4731">
        <w:rPr>
          <w:rFonts w:ascii="Arial Narrow" w:hAnsi="Arial Narrow" w:cs="Arial"/>
          <w:b/>
          <w:color w:val="000000"/>
        </w:rPr>
        <w:t>R</w:t>
      </w:r>
      <w:r w:rsidRPr="00FB4731">
        <w:rPr>
          <w:rFonts w:ascii="Arial Narrow" w:hAnsi="Arial Narrow" w:cs="Arial"/>
          <w:b/>
          <w:color w:val="000000"/>
        </w:rPr>
        <w:t>A</w:t>
      </w:r>
      <w:r w:rsidR="00DD4C27" w:rsidRPr="00FB4731">
        <w:rPr>
          <w:rFonts w:ascii="Arial Narrow" w:hAnsi="Arial Narrow" w:cs="Arial"/>
          <w:b/>
          <w:color w:val="000000"/>
        </w:rPr>
        <w:t xml:space="preserve">FAEL URIBE </w:t>
      </w:r>
      <w:proofErr w:type="spellStart"/>
      <w:r w:rsidR="00DD4C27" w:rsidRPr="00FB4731">
        <w:rPr>
          <w:rFonts w:ascii="Arial Narrow" w:hAnsi="Arial Narrow" w:cs="Arial"/>
          <w:b/>
          <w:color w:val="000000"/>
        </w:rPr>
        <w:t>URIBE</w:t>
      </w:r>
      <w:proofErr w:type="spellEnd"/>
    </w:p>
    <w:p w:rsidR="002114F1" w:rsidRPr="00FB4731" w:rsidRDefault="002114F1" w:rsidP="002114F1">
      <w:pPr>
        <w:spacing w:after="0" w:line="240" w:lineRule="auto"/>
        <w:jc w:val="both"/>
        <w:rPr>
          <w:rFonts w:ascii="Arial Narrow" w:hAnsi="Arial Narrow" w:cs="Arial"/>
          <w:b/>
          <w:color w:val="000000"/>
        </w:rPr>
      </w:pPr>
      <w:r w:rsidRPr="00FB4731">
        <w:rPr>
          <w:rFonts w:ascii="Arial Narrow" w:hAnsi="Arial Narrow" w:cs="Arial"/>
          <w:b/>
          <w:color w:val="000000"/>
        </w:rPr>
        <w:t xml:space="preserve">Alcalde Local de </w:t>
      </w:r>
      <w:r w:rsidR="00DD4C27" w:rsidRPr="00FB4731">
        <w:rPr>
          <w:rFonts w:ascii="Arial Narrow" w:hAnsi="Arial Narrow" w:cs="Arial"/>
          <w:b/>
          <w:color w:val="000000"/>
        </w:rPr>
        <w:t>RUU</w:t>
      </w: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Ciudad</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b/>
          <w:color w:val="000000"/>
        </w:rPr>
        <w:t>Referencia:</w:t>
      </w:r>
      <w:r w:rsidRPr="00FB4731">
        <w:rPr>
          <w:rFonts w:ascii="Arial Narrow" w:hAnsi="Arial Narrow" w:cs="Arial"/>
          <w:color w:val="000000"/>
        </w:rPr>
        <w:t xml:space="preserve"> </w:t>
      </w:r>
      <w:r w:rsidR="006C02D2" w:rsidRPr="00FB4731">
        <w:rPr>
          <w:rFonts w:ascii="Arial Narrow" w:hAnsi="Arial Narrow" w:cs="Arial"/>
          <w:b/>
          <w:bCs/>
          <w:color w:val="000000"/>
        </w:rPr>
        <w:t xml:space="preserve">PROCESO DE SELECCIÓN POR </w:t>
      </w:r>
      <w:r w:rsidR="00EC696C" w:rsidRPr="00FB4731">
        <w:rPr>
          <w:rFonts w:ascii="Arial Narrow" w:hAnsi="Arial Narrow" w:cs="Arial"/>
          <w:b/>
          <w:bCs/>
          <w:color w:val="000000"/>
        </w:rPr>
        <w:t>LI</w:t>
      </w:r>
      <w:r w:rsidR="006C02D2" w:rsidRPr="00FB4731">
        <w:rPr>
          <w:rFonts w:ascii="Arial Narrow" w:hAnsi="Arial Narrow" w:cs="Arial"/>
          <w:b/>
          <w:bCs/>
          <w:color w:val="000000"/>
        </w:rPr>
        <w:t>C</w:t>
      </w:r>
      <w:r w:rsidR="00EC696C" w:rsidRPr="00FB4731">
        <w:rPr>
          <w:rFonts w:ascii="Arial Narrow" w:hAnsi="Arial Narrow" w:cs="Arial"/>
          <w:b/>
          <w:bCs/>
          <w:color w:val="000000"/>
        </w:rPr>
        <w:t>ITACIÓN PÚBLICA</w:t>
      </w:r>
      <w:r w:rsidR="006C02D2" w:rsidRPr="00FB4731">
        <w:rPr>
          <w:rFonts w:ascii="Arial Narrow" w:hAnsi="Arial Narrow" w:cs="Arial"/>
          <w:b/>
          <w:bCs/>
          <w:color w:val="000000"/>
        </w:rPr>
        <w:t xml:space="preserve"> No. FDL</w:t>
      </w:r>
      <w:r w:rsidR="00DD4C27" w:rsidRPr="00FB4731">
        <w:rPr>
          <w:rFonts w:ascii="Arial Narrow" w:hAnsi="Arial Narrow" w:cs="Arial"/>
          <w:b/>
          <w:bCs/>
          <w:color w:val="000000"/>
        </w:rPr>
        <w:t>RUU</w:t>
      </w:r>
      <w:r w:rsidR="006C02D2" w:rsidRPr="00FB4731">
        <w:rPr>
          <w:rFonts w:ascii="Arial Narrow" w:hAnsi="Arial Narrow" w:cs="Arial"/>
          <w:b/>
          <w:bCs/>
          <w:color w:val="000000"/>
        </w:rPr>
        <w:t>-</w:t>
      </w:r>
      <w:r w:rsidR="00EC696C" w:rsidRPr="00FB4731">
        <w:rPr>
          <w:rFonts w:ascii="Arial Narrow" w:hAnsi="Arial Narrow" w:cs="Arial"/>
          <w:b/>
          <w:bCs/>
          <w:color w:val="000000"/>
        </w:rPr>
        <w:t>LP</w:t>
      </w:r>
      <w:r w:rsidRPr="00FB4731">
        <w:rPr>
          <w:rFonts w:ascii="Arial Narrow" w:hAnsi="Arial Narrow" w:cs="Arial"/>
          <w:b/>
          <w:bCs/>
          <w:color w:val="000000"/>
        </w:rPr>
        <w:t>-</w:t>
      </w:r>
      <w:r w:rsidR="00FB4731">
        <w:rPr>
          <w:rFonts w:ascii="Arial Narrow" w:hAnsi="Arial Narrow" w:cs="Arial"/>
          <w:b/>
          <w:bCs/>
          <w:color w:val="000000"/>
        </w:rPr>
        <w:t>2</w:t>
      </w:r>
      <w:r w:rsidR="00D72F9C">
        <w:rPr>
          <w:rFonts w:ascii="Arial Narrow" w:hAnsi="Arial Narrow" w:cs="Arial"/>
          <w:b/>
          <w:bCs/>
          <w:color w:val="000000"/>
        </w:rPr>
        <w:t>31</w:t>
      </w:r>
      <w:r w:rsidRPr="00FB4731">
        <w:rPr>
          <w:rFonts w:ascii="Arial Narrow" w:hAnsi="Arial Narrow" w:cs="Arial"/>
          <w:b/>
          <w:bCs/>
          <w:color w:val="000000"/>
        </w:rPr>
        <w:t>-2019</w:t>
      </w:r>
      <w:r w:rsidR="006C02D2" w:rsidRPr="00FB4731">
        <w:rPr>
          <w:rFonts w:ascii="Arial Narrow" w:hAnsi="Arial Narrow" w:cs="Arial"/>
          <w:color w:val="000000"/>
        </w:rPr>
        <w:t>.-</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El suscrito ______________,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rsidR="002114F1" w:rsidRPr="00FB4731" w:rsidRDefault="002114F1" w:rsidP="002114F1">
      <w:pPr>
        <w:spacing w:after="0" w:line="240" w:lineRule="auto"/>
        <w:jc w:val="both"/>
        <w:rPr>
          <w:rFonts w:ascii="Arial Narrow" w:hAnsi="Arial Narrow" w:cs="Arial"/>
          <w:color w:val="000000"/>
        </w:rPr>
      </w:pPr>
    </w:p>
    <w:p w:rsidR="00C7605E"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 xml:space="preserve">Que el FONDO DE DESARROLLO LOCAL DE </w:t>
      </w:r>
      <w:r w:rsidR="00DD4C27" w:rsidRPr="00FB4731">
        <w:rPr>
          <w:rFonts w:ascii="Arial Narrow" w:hAnsi="Arial Narrow" w:cs="Arial"/>
          <w:color w:val="000000"/>
        </w:rPr>
        <w:t xml:space="preserve">RAFAEL URIBE </w:t>
      </w:r>
      <w:proofErr w:type="spellStart"/>
      <w:r w:rsidR="00DD4C27" w:rsidRPr="00FB4731">
        <w:rPr>
          <w:rFonts w:ascii="Arial Narrow" w:hAnsi="Arial Narrow" w:cs="Arial"/>
          <w:color w:val="000000"/>
        </w:rPr>
        <w:t>URIBE</w:t>
      </w:r>
      <w:proofErr w:type="spellEnd"/>
      <w:r w:rsidRPr="00FB4731">
        <w:rPr>
          <w:rFonts w:ascii="Arial Narrow" w:hAnsi="Arial Narrow" w:cs="Arial"/>
          <w:color w:val="000000"/>
        </w:rPr>
        <w:t xml:space="preserve">, convocó al proceso de selección </w:t>
      </w:r>
      <w:proofErr w:type="spellStart"/>
      <w:r w:rsidRPr="00FB4731">
        <w:rPr>
          <w:rFonts w:ascii="Arial Narrow" w:hAnsi="Arial Narrow" w:cs="Arial"/>
          <w:color w:val="000000"/>
        </w:rPr>
        <w:t>N°</w:t>
      </w:r>
      <w:proofErr w:type="spellEnd"/>
      <w:r w:rsidRPr="00FB4731">
        <w:rPr>
          <w:rFonts w:ascii="Arial Narrow" w:hAnsi="Arial Narrow" w:cs="Arial"/>
          <w:color w:val="000000"/>
        </w:rPr>
        <w:t xml:space="preserve"> FDL</w:t>
      </w:r>
      <w:r w:rsidR="00DD4C27" w:rsidRPr="00FB4731">
        <w:rPr>
          <w:rFonts w:ascii="Arial Narrow" w:hAnsi="Arial Narrow" w:cs="Arial"/>
          <w:color w:val="000000"/>
        </w:rPr>
        <w:t>RUU</w:t>
      </w:r>
      <w:r w:rsidRPr="00FB4731">
        <w:rPr>
          <w:rFonts w:ascii="Arial Narrow" w:hAnsi="Arial Narrow" w:cs="Arial"/>
          <w:color w:val="000000"/>
        </w:rPr>
        <w:t>-</w:t>
      </w:r>
      <w:r w:rsidR="003861A6" w:rsidRPr="00FB4731">
        <w:rPr>
          <w:rFonts w:ascii="Arial Narrow" w:hAnsi="Arial Narrow" w:cs="Arial"/>
          <w:color w:val="000000"/>
        </w:rPr>
        <w:t>LP</w:t>
      </w:r>
      <w:r w:rsidRPr="00FB4731">
        <w:rPr>
          <w:rFonts w:ascii="Arial Narrow" w:hAnsi="Arial Narrow" w:cs="Arial"/>
          <w:color w:val="000000"/>
        </w:rPr>
        <w:t>-</w:t>
      </w:r>
      <w:r w:rsidR="00FB4731">
        <w:rPr>
          <w:rFonts w:ascii="Arial Narrow" w:hAnsi="Arial Narrow" w:cs="Arial"/>
          <w:color w:val="000000"/>
        </w:rPr>
        <w:t>2</w:t>
      </w:r>
      <w:r w:rsidR="00D72F9C">
        <w:rPr>
          <w:rFonts w:ascii="Arial Narrow" w:hAnsi="Arial Narrow" w:cs="Arial"/>
          <w:color w:val="000000"/>
        </w:rPr>
        <w:t>31</w:t>
      </w:r>
      <w:r w:rsidRPr="00FB4731">
        <w:rPr>
          <w:rFonts w:ascii="Arial Narrow" w:hAnsi="Arial Narrow" w:cs="Arial"/>
          <w:color w:val="000000"/>
        </w:rPr>
        <w:t>-2019</w:t>
      </w:r>
      <w:r w:rsidR="006C02D2" w:rsidRPr="00FB4731">
        <w:rPr>
          <w:rFonts w:ascii="Arial Narrow" w:hAnsi="Arial Narrow" w:cs="Arial"/>
          <w:color w:val="000000"/>
        </w:rPr>
        <w:t xml:space="preserve"> </w:t>
      </w:r>
      <w:r w:rsidRPr="00FB4731">
        <w:rPr>
          <w:rFonts w:ascii="Arial Narrow" w:hAnsi="Arial Narrow" w:cs="Arial"/>
          <w:color w:val="000000"/>
        </w:rPr>
        <w:t xml:space="preserve">para la celebración del Contrato, hacemos la siguiente propuesta para </w:t>
      </w:r>
      <w:r w:rsidR="0037005C">
        <w:rPr>
          <w:rFonts w:ascii="Arial Narrow" w:eastAsia="Times New Roman" w:hAnsi="Arial Narrow" w:cs="Arial"/>
          <w:b/>
          <w:i/>
          <w:color w:val="000000"/>
          <w:spacing w:val="-1"/>
        </w:rPr>
        <w:t>xxxxxxxxxxxxxxxxxxxxxxxxxxxxxxxxx</w:t>
      </w:r>
      <w:bookmarkStart w:id="2" w:name="_GoBack"/>
      <w:bookmarkEnd w:id="2"/>
      <w:r w:rsidR="00213DB0" w:rsidRPr="00FB4731">
        <w:rPr>
          <w:rFonts w:ascii="Arial Narrow" w:eastAsia="Times New Roman" w:hAnsi="Arial Narrow" w:cs="Arial"/>
          <w:color w:val="000000"/>
        </w:rPr>
        <w:t xml:space="preserve"> </w:t>
      </w:r>
      <w:r w:rsidRPr="00FB4731">
        <w:rPr>
          <w:rFonts w:ascii="Arial Narrow" w:hAnsi="Arial Narrow" w:cs="Arial"/>
          <w:color w:val="000000"/>
        </w:rPr>
        <w:t>en los términos prescritos en el Estatuto General de Contratación de la Administración Pública, y demás normas concordantes; Que es interés del Proponente apoyar la acción del Estado colombiano y particularmente de la Localidad de en Bogotá D.C., y del FONDO DE DESARROLLO LOCAL DE</w:t>
      </w:r>
      <w:r w:rsidR="00C7605E" w:rsidRPr="00FB4731">
        <w:rPr>
          <w:rFonts w:ascii="Arial Narrow" w:hAnsi="Arial Narrow" w:cs="Arial"/>
          <w:color w:val="000000"/>
        </w:rPr>
        <w:t xml:space="preserve"> RAFAEL URIBE </w:t>
      </w:r>
      <w:proofErr w:type="spellStart"/>
      <w:r w:rsidR="00C7605E" w:rsidRPr="00FB4731">
        <w:rPr>
          <w:rFonts w:ascii="Arial Narrow" w:hAnsi="Arial Narrow" w:cs="Arial"/>
          <w:color w:val="000000"/>
        </w:rPr>
        <w:t>URIBE</w:t>
      </w:r>
      <w:proofErr w:type="spellEnd"/>
      <w:r w:rsidRPr="00FB4731">
        <w:rPr>
          <w:rFonts w:ascii="Arial Narrow" w:hAnsi="Arial Narrow" w:cs="Arial"/>
          <w:color w:val="000000"/>
        </w:rPr>
        <w:t xml:space="preserve"> para fortalecer la transparencia en los procesos de contratación, y la responsabilidad de rendir cuentas; Que siendo del interés del Proponente participar en el presente Concurso de Méritos, se encuentra dispuesto a suministrar la información propia que resulte necesaria para aportar transparencia al proceso, y en tal sentido suscribe el presente documento unilateral anticorrupción, que se regirá por las siguientes </w:t>
      </w:r>
    </w:p>
    <w:p w:rsidR="00C7605E" w:rsidRPr="00FB4731" w:rsidRDefault="00C7605E"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CLÁUSULAS: COMPROMISOS ASUMIDOS:</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El Proponente, mediante suscripción del presente documento, asume los siguientes compromisos:</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El Proponente se compromete a no permitir que nadie, bien sea empleado del Proponente, representante, director o administrador, un agente comisionista independiente, o un asesor o consultor lo haga en su nombre.</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 xml:space="preserve">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w:t>
      </w:r>
      <w:r w:rsidRPr="00FB4731">
        <w:rPr>
          <w:rFonts w:ascii="Arial Narrow" w:hAnsi="Arial Narrow" w:cs="Arial"/>
          <w:color w:val="000000"/>
        </w:rPr>
        <w:lastRenderedPageBreak/>
        <w:t>de éste, y les impondrá la obligación de no ofrecer o pagar sobornos o cualquier otra forma de halago a los servidores de EL FONDO, a cualquier otro servidor público, a entidades jurídicas de naturaleza privada o a personas naturales independientes de EL FONDO que puedan influir en la Adjudicación de su Propuesta, bien sea directa o indirectamente, ni a terceras personas que por su influencia sobre  funcionarios públicos, puedan influir sobre la Adjudicación de la Propuesta, ni ofrecer pagos o halagos a los funcionarios de EL FONDO durante el desarrollo del Contrato que se suscribiría en caso de ser elegida su Propuesta.</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El Proponente se compromete formalmente a no efectuar acuerdos o realizar actos o conductas que tengan por objeto o efecto la colusión en el proceso del concurso de méritos o la distribución de la Adjudicación de Contratos entre los cuales se encuentre el Contrato que es materia de este Pliego de Condiciones, o la fijación de los términos de la Propuesta.</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Se entenderá como una forma de incumplimiento del presente compromiso, la falta de revelación clara y suficiente de cualquiera de los pagos a los que aquí se hace referencia, independientemente de cualquier otra circunstancia o del destino licito o ilícito de los dineros correspondientes. El Proponente se compromete a que en caso de ser adjudicatario presentará EL FONDO los nombres correspondientes a los pagos realizados.</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CONSECUENCIAS DEL INCUMPLIMIENTO:</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EL FONDO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Las consecuencias contractuales por el incumplimiento del compromiso anticorrupción serán aplicadas frente al hecho que configure el incumplimiento según la comprobación que haga EL FONDO, sin subordinación alguna a la suerte de las acciones que se llegaren a impulsar para la determinación de la responsabilidad de naturaleza penal que del hecho pudieran llegarse a desprender, si las hubiere.</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 xml:space="preserve">EL FONDO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Pr="00FB4731">
        <w:rPr>
          <w:rFonts w:ascii="Arial Narrow" w:hAnsi="Arial Narrow" w:cs="Arial"/>
          <w:color w:val="000000"/>
        </w:rPr>
        <w:t>de</w:t>
      </w:r>
      <w:proofErr w:type="spellEnd"/>
      <w:r w:rsidRPr="00FB4731">
        <w:rPr>
          <w:rFonts w:ascii="Arial Narrow" w:hAnsi="Arial Narrow" w:cs="Arial"/>
          <w:color w:val="000000"/>
        </w:rPr>
        <w:t xml:space="preserve"> dos mil ___________ (20___).</w:t>
      </w: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Firma: _________________________</w:t>
      </w: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lastRenderedPageBreak/>
        <w:t>Nombre: _________________________</w:t>
      </w: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No. identificación: _________________________</w:t>
      </w:r>
    </w:p>
    <w:p w:rsidR="002114F1" w:rsidRPr="00FB473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Nombre o razón social del proponente: ________________________</w:t>
      </w:r>
    </w:p>
    <w:p w:rsidR="002114F1" w:rsidRPr="00FB473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FB4731">
        <w:rPr>
          <w:rFonts w:ascii="Arial Narrow" w:hAnsi="Arial Narrow" w:cs="Arial"/>
          <w:color w:val="000000"/>
        </w:rPr>
        <w:t>NOTA: SUSCRIBIRÁN EL DOCUMENTO TODOS LOS INTEGRANTES DEL PROPONENTE SI ES PLURAL, SEAN PERSONAS NATURALES O JURÍDICAS, EN ESTE ULTIMO CASO A TRAVÉS DE LOS REPRESENTANTES LEGALES ACREDITADOS DENTRO DE LOS DOCUMENTOS DE EXISTENCIA Y REPRESENTACIÓN LEGAL Y/O PODERES CONFERIDOS Y ALLEGADOS AL PRESENTE CONCURSO DE MERITOS ABIERTO.</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p>
    <w:sectPr w:rsidR="002114F1" w:rsidRPr="002114F1" w:rsidSect="00D16472">
      <w:headerReference w:type="default" r:id="rId8"/>
      <w:footerReference w:type="default" r:id="rId9"/>
      <w:pgSz w:w="12240" w:h="15840"/>
      <w:pgMar w:top="2268" w:right="1134" w:bottom="170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4D9D" w:rsidRDefault="002C4D9D">
      <w:pPr>
        <w:spacing w:after="0" w:line="240" w:lineRule="auto"/>
      </w:pPr>
      <w:r>
        <w:separator/>
      </w:r>
    </w:p>
  </w:endnote>
  <w:endnote w:type="continuationSeparator" w:id="0">
    <w:p w:rsidR="002C4D9D" w:rsidRDefault="002C4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Lohit Hindi">
    <w:altName w:val="Microsoft YaHei"/>
    <w:charset w:val="01"/>
    <w:family w:val="auto"/>
    <w:pitch w:val="default"/>
    <w:sig w:usb0="00000000" w:usb1="00000000" w:usb2="00000000" w:usb3="00000000" w:csb0="00040001" w:csb1="00000000"/>
  </w:font>
  <w:font w:name="Droid Sans">
    <w:altName w:val="Microsoft YaHei"/>
    <w:charset w:val="01"/>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185" w:rsidRDefault="00B850A9">
    <w:pPr>
      <w:pStyle w:val="Piedepgina"/>
      <w:rPr>
        <w:lang w:val="es-CO" w:eastAsia="es-CO"/>
      </w:rPr>
    </w:pPr>
    <w:r>
      <w:rPr>
        <w:noProof/>
      </w:rPr>
      <w:drawing>
        <wp:anchor distT="0" distB="0" distL="114935" distR="114935" simplePos="0" relativeHeight="251656704" behindDoc="0" locked="0" layoutInCell="1" allowOverlap="1">
          <wp:simplePos x="0" y="0"/>
          <wp:positionH relativeFrom="column">
            <wp:posOffset>4728210</wp:posOffset>
          </wp:positionH>
          <wp:positionV relativeFrom="paragraph">
            <wp:posOffset>-398145</wp:posOffset>
          </wp:positionV>
          <wp:extent cx="1196975" cy="68516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6851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4D9D" w:rsidRDefault="002C4D9D">
      <w:pPr>
        <w:spacing w:after="0" w:line="240" w:lineRule="auto"/>
      </w:pPr>
      <w:r>
        <w:separator/>
      </w:r>
    </w:p>
  </w:footnote>
  <w:footnote w:type="continuationSeparator" w:id="0">
    <w:p w:rsidR="002C4D9D" w:rsidRDefault="002C4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185" w:rsidRDefault="00DD4C27" w:rsidP="00DD4C27">
    <w:pPr>
      <w:pStyle w:val="Encabezamiento"/>
      <w:jc w:val="center"/>
      <w:rPr>
        <w:lang w:val="es-CO" w:eastAsia="es-CO"/>
      </w:rPr>
    </w:pPr>
    <w:r>
      <w:rPr>
        <w:noProof/>
      </w:rPr>
      <w:drawing>
        <wp:inline distT="0" distB="0" distL="0" distR="0" wp14:anchorId="0C9B4EB9" wp14:editId="3D27B412">
          <wp:extent cx="1181100" cy="98996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148" cy="1034428"/>
                  </a:xfrm>
                  <a:prstGeom prst="rect">
                    <a:avLst/>
                  </a:prstGeom>
                  <a:noFill/>
                </pic:spPr>
              </pic:pic>
            </a:graphicData>
          </a:graphic>
        </wp:inline>
      </w:drawing>
    </w:r>
    <w:r w:rsidR="00B850A9">
      <w:rPr>
        <w:noProof/>
      </w:rPr>
      <mc:AlternateContent>
        <mc:Choice Requires="wps">
          <w:drawing>
            <wp:anchor distT="0" distB="0" distL="114300" distR="114300" simplePos="0" relativeHeight="251659776" behindDoc="0" locked="0" layoutInCell="0" allowOverlap="1">
              <wp:simplePos x="0" y="0"/>
              <wp:positionH relativeFrom="page">
                <wp:posOffset>7031355</wp:posOffset>
              </wp:positionH>
              <wp:positionV relativeFrom="page">
                <wp:posOffset>4581525</wp:posOffset>
              </wp:positionV>
              <wp:extent cx="762000" cy="895350"/>
              <wp:effectExtent l="0" t="0" r="0" b="0"/>
              <wp:wrapNone/>
              <wp:docPr id="3"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815B09" w:rsidRPr="00815B09">
                            <w:rPr>
                              <w:rFonts w:ascii="Cambria" w:eastAsia="Times New Roman" w:hAnsi="Cambria"/>
                              <w:noProof/>
                              <w:sz w:val="32"/>
                              <w:szCs w:val="32"/>
                            </w:rPr>
                            <w:t>1</w:t>
                          </w:r>
                          <w:r w:rsidRPr="0031773F">
                            <w:rPr>
                              <w:rFonts w:ascii="Cambria" w:eastAsia="Times New Roman" w:hAnsi="Cambria"/>
                              <w:sz w:val="32"/>
                              <w:szCs w:val="3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26" style="position:absolute;margin-left:553.65pt;margin-top:360.75pt;width:60pt;height:7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" o:allowincell="f" stroked="f">
              <v:textbox>
                <w:txbxContent>
                  <w:p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815B09" w:rsidRPr="00815B09">
                      <w:rPr>
                        <w:rFonts w:ascii="Cambria" w:eastAsia="Times New Roman" w:hAnsi="Cambria"/>
                        <w:noProof/>
                        <w:sz w:val="32"/>
                        <w:szCs w:val="32"/>
                      </w:rPr>
                      <w:t>1</w:t>
                    </w:r>
                    <w:r w:rsidRPr="0031773F">
                      <w:rPr>
                        <w:rFonts w:ascii="Cambria" w:eastAsia="Times New Roman" w:hAnsi="Cambria"/>
                        <w:sz w:val="32"/>
                        <w:szCs w:val="32"/>
                      </w:rPr>
                      <w:fldChar w:fldCharType="end"/>
                    </w:r>
                  </w:p>
                </w:txbxContent>
              </v:textbox>
              <w10:wrap anchorx="page" anchory="page"/>
            </v:rect>
          </w:pict>
        </mc:Fallback>
      </mc:AlternateContent>
    </w:r>
    <w:r w:rsidR="00B850A9">
      <w:rPr>
        <w:noProof/>
      </w:rPr>
      <mc:AlternateContent>
        <mc:Choice Requires="wps">
          <w:drawing>
            <wp:anchor distT="0" distB="0" distL="114300" distR="114300" simplePos="0" relativeHeight="251658752" behindDoc="0" locked="0" layoutInCell="0" allowOverlap="1">
              <wp:simplePos x="0" y="0"/>
              <wp:positionH relativeFrom="page">
                <wp:posOffset>7031355</wp:posOffset>
              </wp:positionH>
              <wp:positionV relativeFrom="page">
                <wp:posOffset>4581525</wp:posOffset>
              </wp:positionV>
              <wp:extent cx="762000" cy="895350"/>
              <wp:effectExtent l="0" t="0" r="0" b="0"/>
              <wp:wrapNone/>
              <wp:docPr id="55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815B09" w:rsidRPr="00815B09">
                            <w:rPr>
                              <w:rFonts w:ascii="Cambria" w:eastAsia="Times New Roman" w:hAnsi="Cambria"/>
                              <w:noProof/>
                              <w:sz w:val="48"/>
                              <w:szCs w:val="48"/>
                            </w:rPr>
                            <w:t>1</w:t>
                          </w:r>
                          <w:r w:rsidRPr="0031773F">
                            <w:rPr>
                              <w:rFonts w:ascii="Cambria" w:eastAsia="Times New Roman" w:hAnsi="Cambria"/>
                              <w:sz w:val="48"/>
                              <w:szCs w:val="4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margin-left:553.65pt;margin-top:360.75pt;width:60pt;height:7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" o:allowincell="f" stroked="f">
              <v:textbox>
                <w:txbxContent>
                  <w:p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815B09" w:rsidRPr="00815B09">
                      <w:rPr>
                        <w:rFonts w:ascii="Cambria" w:eastAsia="Times New Roman" w:hAnsi="Cambria"/>
                        <w:noProof/>
                        <w:sz w:val="48"/>
                        <w:szCs w:val="48"/>
                      </w:rPr>
                      <w:t>1</w:t>
                    </w:r>
                    <w:r w:rsidRPr="0031773F">
                      <w:rPr>
                        <w:rFonts w:ascii="Cambria" w:eastAsia="Times New Roman" w:hAnsi="Cambria"/>
                        <w:sz w:val="48"/>
                        <w:szCs w:val="48"/>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ascii="Arial" w:hAnsi="Arial" w:cs="Arial"/>
        <w:b w:val="0"/>
        <w:bCs w:val="0"/>
        <w:i w:val="0"/>
        <w:iCs w:val="0"/>
        <w:caps w:val="0"/>
        <w:smallCaps w:val="0"/>
        <w:strike w:val="0"/>
        <w:dstrike w:val="0"/>
        <w:color w:val="000000"/>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val="0"/>
      </w:rPr>
    </w:lvl>
    <w:lvl w:ilvl="1">
      <w:start w:val="1"/>
      <w:numFmt w:val="none"/>
      <w:suff w:val="nothing"/>
      <w:lvlText w:val=""/>
      <w:lvlJc w:val="left"/>
      <w:pPr>
        <w:tabs>
          <w:tab w:val="num" w:pos="0"/>
        </w:tabs>
        <w:ind w:left="576" w:hanging="576"/>
      </w:pPr>
      <w:rPr>
        <w:rFonts w:ascii="Arial" w:hAnsi="Arial" w:cs="Arial"/>
        <w:b/>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E10E79F0"/>
    <w:name w:val="WW8Num4"/>
    <w:lvl w:ilvl="0">
      <w:start w:val="1"/>
      <w:numFmt w:val="bullet"/>
      <w:lvlText w:val=""/>
      <w:lvlJc w:val="left"/>
      <w:pPr>
        <w:tabs>
          <w:tab w:val="num" w:pos="1080"/>
        </w:tabs>
        <w:ind w:left="1080" w:hanging="360"/>
      </w:pPr>
      <w:rPr>
        <w:rFonts w:ascii="Symbol" w:hAnsi="Symbol" w:hint="default"/>
        <w:b/>
      </w:rPr>
    </w:lvl>
    <w:lvl w:ilvl="1">
      <w:start w:val="1"/>
      <w:numFmt w:val="decimal"/>
      <w:lvlText w:val="%2."/>
      <w:lvlJc w:val="left"/>
      <w:pPr>
        <w:tabs>
          <w:tab w:val="num" w:pos="1440"/>
        </w:tabs>
        <w:ind w:left="1440" w:hanging="360"/>
      </w:pPr>
      <w:rPr>
        <w:rFonts w:ascii="Arial" w:hAnsi="Arial" w:cs="Arial"/>
        <w:b/>
      </w:r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5"/>
    <w:multiLevelType w:val="singleLevel"/>
    <w:tmpl w:val="00000005"/>
    <w:name w:val="WW8Num17"/>
    <w:lvl w:ilvl="0">
      <w:start w:val="1"/>
      <w:numFmt w:val="bullet"/>
      <w:lvlText w:val=""/>
      <w:lvlJc w:val="left"/>
      <w:pPr>
        <w:tabs>
          <w:tab w:val="num" w:pos="708"/>
        </w:tabs>
        <w:ind w:left="1068" w:hanging="360"/>
      </w:pPr>
      <w:rPr>
        <w:rFonts w:ascii="Wingdings 2" w:hAnsi="Wingdings 2" w:cs="Wingdings 2"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Wingdings" w:hAnsi="Wingdings"/>
        <w:b/>
      </w:rPr>
    </w:lvl>
  </w:abstractNum>
  <w:abstractNum w:abstractNumId="6" w15:restartNumberingAfterBreak="0">
    <w:nsid w:val="00000007"/>
    <w:multiLevelType w:val="multilevel"/>
    <w:tmpl w:val="00000007"/>
    <w:lvl w:ilvl="0">
      <w:start w:val="1"/>
      <w:numFmt w:val="lowerLetter"/>
      <w:lvlText w:val="%1."/>
      <w:lvlJc w:val="left"/>
      <w:pPr>
        <w:tabs>
          <w:tab w:val="num" w:pos="1068"/>
        </w:tabs>
        <w:ind w:left="1068" w:hanging="360"/>
      </w:pPr>
      <w:rPr>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360" w:hanging="360"/>
      </w:pPr>
      <w:rPr>
        <w:rFonts w:ascii="Symbol" w:hAnsi="Symbol" w:cs="Symbol" w:hint="default"/>
      </w:rPr>
    </w:lvl>
  </w:abstractNum>
  <w:abstractNum w:abstractNumId="8" w15:restartNumberingAfterBreak="0">
    <w:nsid w:val="0000000A"/>
    <w:multiLevelType w:val="singleLevel"/>
    <w:tmpl w:val="0000000A"/>
    <w:name w:val="WW8Num31"/>
    <w:lvl w:ilvl="0">
      <w:start w:val="1"/>
      <w:numFmt w:val="decimal"/>
      <w:lvlText w:val="%1."/>
      <w:lvlJc w:val="left"/>
      <w:pPr>
        <w:tabs>
          <w:tab w:val="num" w:pos="0"/>
        </w:tabs>
        <w:ind w:left="720" w:hanging="360"/>
      </w:pPr>
      <w:rPr>
        <w:rFonts w:ascii="Arial" w:hAnsi="Arial" w:cs="Arial" w:hint="default"/>
        <w:b/>
        <w:sz w:val="24"/>
        <w:szCs w:val="24"/>
        <w:lang w:val="es-ES_tradnl" w:eastAsia="es-ES"/>
      </w:rPr>
    </w:lvl>
  </w:abstractNum>
  <w:abstractNum w:abstractNumId="9" w15:restartNumberingAfterBreak="0">
    <w:nsid w:val="0000000B"/>
    <w:multiLevelType w:val="singleLevel"/>
    <w:tmpl w:val="0000000B"/>
    <w:name w:val="WW8Num33"/>
    <w:lvl w:ilvl="0">
      <w:start w:val="1"/>
      <w:numFmt w:val="bullet"/>
      <w:lvlText w:val=""/>
      <w:lvlJc w:val="left"/>
      <w:pPr>
        <w:tabs>
          <w:tab w:val="num" w:pos="360"/>
        </w:tabs>
        <w:ind w:left="360" w:hanging="360"/>
      </w:pPr>
      <w:rPr>
        <w:rFonts w:ascii="Symbol" w:hAnsi="Symbol" w:cs="Symbol" w:hint="default"/>
        <w:sz w:val="24"/>
        <w:szCs w:val="24"/>
        <w:lang w:val="es-MX"/>
      </w:rPr>
    </w:lvl>
  </w:abstractNum>
  <w:abstractNum w:abstractNumId="10" w15:restartNumberingAfterBreak="0">
    <w:nsid w:val="0000000C"/>
    <w:multiLevelType w:val="singleLevel"/>
    <w:tmpl w:val="0000000C"/>
    <w:name w:val="WW8Num35"/>
    <w:lvl w:ilvl="0">
      <w:start w:val="1"/>
      <w:numFmt w:val="bullet"/>
      <w:lvlText w:val=""/>
      <w:lvlJc w:val="left"/>
      <w:pPr>
        <w:tabs>
          <w:tab w:val="num" w:pos="720"/>
        </w:tabs>
        <w:ind w:left="720" w:hanging="360"/>
      </w:pPr>
      <w:rPr>
        <w:rFonts w:ascii="Symbol" w:hAnsi="Symbol" w:cs="Symbol" w:hint="default"/>
      </w:rPr>
    </w:lvl>
  </w:abstractNum>
  <w:abstractNum w:abstractNumId="11" w15:restartNumberingAfterBreak="0">
    <w:nsid w:val="0000000D"/>
    <w:multiLevelType w:val="singleLevel"/>
    <w:tmpl w:val="CD7ED746"/>
    <w:name w:val="WW8Num36"/>
    <w:lvl w:ilvl="0">
      <w:start w:val="1"/>
      <w:numFmt w:val="decimal"/>
      <w:lvlText w:val="%1."/>
      <w:lvlJc w:val="left"/>
      <w:pPr>
        <w:tabs>
          <w:tab w:val="num" w:pos="0"/>
        </w:tabs>
        <w:ind w:left="720" w:hanging="360"/>
      </w:pPr>
      <w:rPr>
        <w:rFonts w:ascii="Arial" w:hAnsi="Arial" w:cs="Arial" w:hint="default"/>
        <w:b/>
        <w:i w:val="0"/>
        <w:sz w:val="24"/>
        <w:szCs w:val="24"/>
        <w:lang w:eastAsia="es-ES"/>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720" w:hanging="360"/>
      </w:pPr>
      <w:rPr>
        <w:rFonts w:ascii="Arial" w:hAnsi="Arial" w:cs="Arial"/>
        <w:sz w:val="22"/>
        <w:szCs w:val="22"/>
      </w:rPr>
    </w:lvl>
  </w:abstractNum>
  <w:abstractNum w:abstractNumId="13" w15:restartNumberingAfterBreak="0">
    <w:nsid w:val="0000000F"/>
    <w:multiLevelType w:val="singleLevel"/>
    <w:tmpl w:val="0000000F"/>
    <w:name w:val="WW8Num39"/>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14" w15:restartNumberingAfterBreak="0">
    <w:nsid w:val="00000010"/>
    <w:multiLevelType w:val="singleLevel"/>
    <w:tmpl w:val="C624EE54"/>
    <w:name w:val="WW8Num16"/>
    <w:lvl w:ilvl="0">
      <w:start w:val="1"/>
      <w:numFmt w:val="lowerLetter"/>
      <w:lvlText w:val="%1)"/>
      <w:lvlJc w:val="left"/>
      <w:pPr>
        <w:tabs>
          <w:tab w:val="num" w:pos="0"/>
        </w:tabs>
        <w:ind w:left="720" w:hanging="360"/>
      </w:pPr>
      <w:rPr>
        <w:rFonts w:ascii="Arial" w:eastAsia="Times New Roman" w:hAnsi="Arial" w:cs="Arial"/>
        <w:b/>
      </w:rPr>
    </w:lvl>
  </w:abstractNum>
  <w:abstractNum w:abstractNumId="15" w15:restartNumberingAfterBreak="0">
    <w:nsid w:val="00000011"/>
    <w:multiLevelType w:val="singleLevel"/>
    <w:tmpl w:val="00000011"/>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6" w15:restartNumberingAfterBreak="0">
    <w:nsid w:val="00000012"/>
    <w:multiLevelType w:val="multilevel"/>
    <w:tmpl w:val="00000012"/>
    <w:name w:val="WW8Num18"/>
    <w:lvl w:ilvl="0">
      <w:start w:val="1"/>
      <w:numFmt w:val="decimal"/>
      <w:lvlText w:val="%1."/>
      <w:lvlJc w:val="left"/>
      <w:pPr>
        <w:tabs>
          <w:tab w:val="num" w:pos="0"/>
        </w:tabs>
        <w:ind w:left="360" w:hanging="360"/>
      </w:pPr>
      <w:rPr>
        <w:rFonts w:ascii="Arial" w:eastAsia="Times New Roman" w:hAnsi="Arial" w:cs="Arial"/>
      </w:rPr>
    </w:lvl>
    <w:lvl w:ilvl="1">
      <w:start w:val="6"/>
      <w:numFmt w:val="decimal"/>
      <w:lvlText w:val="%1.%2"/>
      <w:lvlJc w:val="left"/>
      <w:pPr>
        <w:tabs>
          <w:tab w:val="num" w:pos="0"/>
        </w:tabs>
        <w:ind w:left="720" w:hanging="360"/>
      </w:pPr>
      <w:rPr>
        <w:rFonts w:ascii="Courier New" w:hAnsi="Courier New" w:cs="Courier New"/>
      </w:rPr>
    </w:lvl>
    <w:lvl w:ilvl="2">
      <w:start w:val="1"/>
      <w:numFmt w:val="decimal"/>
      <w:lvlText w:val="%1.%2.%3"/>
      <w:lvlJc w:val="left"/>
      <w:pPr>
        <w:tabs>
          <w:tab w:val="num" w:pos="0"/>
        </w:tabs>
        <w:ind w:left="1440" w:hanging="720"/>
      </w:pPr>
      <w:rPr>
        <w:rFonts w:ascii="Wingdings" w:hAnsi="Wingdings" w:cs="Wingdings"/>
      </w:rPr>
    </w:lvl>
    <w:lvl w:ilvl="3">
      <w:start w:val="1"/>
      <w:numFmt w:val="decimal"/>
      <w:lvlText w:val="%1.%2.%3.%4"/>
      <w:lvlJc w:val="left"/>
      <w:pPr>
        <w:tabs>
          <w:tab w:val="num" w:pos="0"/>
        </w:tabs>
        <w:ind w:left="2160" w:hanging="1080"/>
      </w:pPr>
      <w:rPr>
        <w:rFonts w:ascii="Symbol" w:hAnsi="Symbol" w:cs="Symbol"/>
      </w:r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17"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rPr>
    </w:lvl>
  </w:abstractNum>
  <w:abstractNum w:abstractNumId="18"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9" w15:restartNumberingAfterBreak="0">
    <w:nsid w:val="00000016"/>
    <w:multiLevelType w:val="singleLevel"/>
    <w:tmpl w:val="00000016"/>
    <w:name w:val="WW8Num22"/>
    <w:lvl w:ilvl="0">
      <w:start w:val="1"/>
      <w:numFmt w:val="decimal"/>
      <w:lvlText w:val="%1."/>
      <w:lvlJc w:val="left"/>
      <w:pPr>
        <w:tabs>
          <w:tab w:val="num" w:pos="0"/>
        </w:tabs>
        <w:ind w:left="720" w:hanging="360"/>
      </w:pPr>
      <w:rPr>
        <w:rFonts w:ascii="Symbol" w:hAnsi="Symbol" w:cs="Symbol"/>
      </w:rPr>
    </w:lvl>
  </w:abstractNum>
  <w:abstractNum w:abstractNumId="20" w15:restartNumberingAfterBreak="0">
    <w:nsid w:val="00000017"/>
    <w:multiLevelType w:val="multilevel"/>
    <w:tmpl w:val="6F047F8E"/>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21" w15:restartNumberingAfterBreak="0">
    <w:nsid w:val="0000001D"/>
    <w:multiLevelType w:val="multilevel"/>
    <w:tmpl w:val="0000001D"/>
    <w:name w:val="WW8Num29"/>
    <w:lvl w:ilvl="0">
      <w:start w:val="1"/>
      <w:numFmt w:val="bullet"/>
      <w:lvlText w:val=""/>
      <w:lvlJc w:val="left"/>
      <w:pPr>
        <w:tabs>
          <w:tab w:val="num" w:pos="786"/>
        </w:tabs>
        <w:ind w:left="786"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2" w15:restartNumberingAfterBreak="0">
    <w:nsid w:val="10780D4B"/>
    <w:multiLevelType w:val="singleLevel"/>
    <w:tmpl w:val="7458C63C"/>
    <w:lvl w:ilvl="0">
      <w:numFmt w:val="bullet"/>
      <w:lvlText w:val="-"/>
      <w:lvlJc w:val="left"/>
      <w:pPr>
        <w:tabs>
          <w:tab w:val="num" w:pos="360"/>
        </w:tabs>
        <w:ind w:left="360" w:hanging="360"/>
      </w:pPr>
      <w:rPr>
        <w:rFonts w:hint="default"/>
      </w:rPr>
    </w:lvl>
  </w:abstractNum>
  <w:abstractNum w:abstractNumId="23" w15:restartNumberingAfterBreak="0">
    <w:nsid w:val="1C2D2BEF"/>
    <w:multiLevelType w:val="hybridMultilevel"/>
    <w:tmpl w:val="4B36A934"/>
    <w:lvl w:ilvl="0" w:tplc="0C0A0017">
      <w:start w:val="1"/>
      <w:numFmt w:val="lowerLetter"/>
      <w:lvlText w:val="%1)"/>
      <w:lvlJc w:val="left"/>
      <w:pPr>
        <w:tabs>
          <w:tab w:val="num" w:pos="720"/>
        </w:tabs>
        <w:ind w:left="720" w:hanging="360"/>
      </w:pPr>
      <w:rPr>
        <w:rFonts w:cs="Times New Roman" w:hint="default"/>
      </w:rPr>
    </w:lvl>
    <w:lvl w:ilvl="1" w:tplc="E4EEF9DC">
      <w:start w:val="1"/>
      <w:numFmt w:val="lowerRoman"/>
      <w:lvlText w:val="(%2)"/>
      <w:lvlJc w:val="left"/>
      <w:pPr>
        <w:tabs>
          <w:tab w:val="num" w:pos="1800"/>
        </w:tabs>
        <w:ind w:left="1800" w:hanging="720"/>
      </w:pPr>
      <w:rPr>
        <w:rFonts w:cs="Times New Roman" w:hint="default"/>
        <w:u w:val="none"/>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25" w15:restartNumberingAfterBreak="0">
    <w:nsid w:val="1FBC2A7C"/>
    <w:multiLevelType w:val="singleLevel"/>
    <w:tmpl w:val="E3667FF8"/>
    <w:lvl w:ilvl="0">
      <w:start w:val="1"/>
      <w:numFmt w:val="lowerLetter"/>
      <w:lvlText w:val="%1 -"/>
      <w:lvlJc w:val="left"/>
      <w:pPr>
        <w:tabs>
          <w:tab w:val="num" w:pos="360"/>
        </w:tabs>
        <w:ind w:left="360" w:hanging="360"/>
      </w:pPr>
      <w:rPr>
        <w:strike w:val="0"/>
      </w:rPr>
    </w:lvl>
  </w:abstractNum>
  <w:abstractNum w:abstractNumId="26" w15:restartNumberingAfterBreak="0">
    <w:nsid w:val="21056DB4"/>
    <w:multiLevelType w:val="hybridMultilevel"/>
    <w:tmpl w:val="ACD03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8" w15:restartNumberingAfterBreak="0">
    <w:nsid w:val="28284894"/>
    <w:multiLevelType w:val="hybridMultilevel"/>
    <w:tmpl w:val="C65434B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F97713E"/>
    <w:multiLevelType w:val="hybridMultilevel"/>
    <w:tmpl w:val="1C7294E2"/>
    <w:lvl w:ilvl="0" w:tplc="36222E4E">
      <w:start w:val="1"/>
      <w:numFmt w:val="lowerLetter"/>
      <w:lvlText w:val="%1)"/>
      <w:lvlJc w:val="left"/>
      <w:pPr>
        <w:ind w:left="107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93C745A"/>
    <w:multiLevelType w:val="hybridMultilevel"/>
    <w:tmpl w:val="B56A33FC"/>
    <w:lvl w:ilvl="0" w:tplc="195400E6">
      <w:start w:val="50"/>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2" w15:restartNumberingAfterBreak="0">
    <w:nsid w:val="403E419A"/>
    <w:multiLevelType w:val="hybridMultilevel"/>
    <w:tmpl w:val="D1121786"/>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0C926BE"/>
    <w:multiLevelType w:val="hybridMultilevel"/>
    <w:tmpl w:val="6630C2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C0C31C7"/>
    <w:multiLevelType w:val="hybridMultilevel"/>
    <w:tmpl w:val="935EF154"/>
    <w:lvl w:ilvl="0" w:tplc="448621A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0635E1"/>
    <w:multiLevelType w:val="hybridMultilevel"/>
    <w:tmpl w:val="2E3E593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D687124"/>
    <w:multiLevelType w:val="hybridMultilevel"/>
    <w:tmpl w:val="705CF17E"/>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8" w15:restartNumberingAfterBreak="0">
    <w:nsid w:val="6DA93552"/>
    <w:multiLevelType w:val="hybridMultilevel"/>
    <w:tmpl w:val="99FCD2C2"/>
    <w:lvl w:ilvl="0" w:tplc="240A0011">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9" w15:restartNumberingAfterBreak="0">
    <w:nsid w:val="78066085"/>
    <w:multiLevelType w:val="multilevel"/>
    <w:tmpl w:val="365AAD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6"/>
  </w:num>
  <w:num w:numId="3">
    <w:abstractNumId w:val="2"/>
  </w:num>
  <w:num w:numId="4">
    <w:abstractNumId w:val="25"/>
  </w:num>
  <w:num w:numId="5">
    <w:abstractNumId w:val="27"/>
  </w:num>
  <w:num w:numId="6">
    <w:abstractNumId w:val="35"/>
  </w:num>
  <w:num w:numId="7">
    <w:abstractNumId w:val="30"/>
  </w:num>
  <w:num w:numId="8">
    <w:abstractNumId w:val="22"/>
  </w:num>
  <w:num w:numId="9">
    <w:abstractNumId w:val="29"/>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3"/>
  </w:num>
  <w:num w:numId="13">
    <w:abstractNumId w:val="33"/>
  </w:num>
  <w:num w:numId="14">
    <w:abstractNumId w:val="39"/>
  </w:num>
  <w:num w:numId="15">
    <w:abstractNumId w:val="32"/>
  </w:num>
  <w:num w:numId="16">
    <w:abstractNumId w:val="34"/>
  </w:num>
  <w:num w:numId="17">
    <w:abstractNumId w:val="31"/>
  </w:num>
  <w:num w:numId="18">
    <w:abstractNumId w:val="6"/>
  </w:num>
  <w:num w:numId="19">
    <w:abstractNumId w:val="37"/>
  </w:num>
  <w:num w:numId="20">
    <w:abstractNumId w:val="38"/>
  </w:num>
  <w:num w:numId="21">
    <w:abstractNumId w:val="26"/>
  </w:num>
  <w:num w:numId="22">
    <w:abstractNumId w:val="5"/>
  </w:num>
  <w:num w:numId="23">
    <w:abstractNumId w:val="4"/>
  </w:num>
  <w:num w:numId="24">
    <w:abstractNumId w:val="1"/>
  </w:num>
  <w:num w:numId="25">
    <w:abstractNumId w:val="18"/>
  </w:num>
  <w:num w:numId="26">
    <w:abstractNumId w:val="3"/>
  </w:num>
  <w:num w:numId="27">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EC"/>
    <w:rsid w:val="000002BB"/>
    <w:rsid w:val="00000C04"/>
    <w:rsid w:val="00001288"/>
    <w:rsid w:val="00001D8A"/>
    <w:rsid w:val="000027E2"/>
    <w:rsid w:val="00002904"/>
    <w:rsid w:val="0000336A"/>
    <w:rsid w:val="00003A2A"/>
    <w:rsid w:val="00004AD9"/>
    <w:rsid w:val="000050CA"/>
    <w:rsid w:val="00006B8B"/>
    <w:rsid w:val="00007276"/>
    <w:rsid w:val="00007B58"/>
    <w:rsid w:val="00007B61"/>
    <w:rsid w:val="0001088A"/>
    <w:rsid w:val="00010CAD"/>
    <w:rsid w:val="00010F47"/>
    <w:rsid w:val="00011671"/>
    <w:rsid w:val="000127AC"/>
    <w:rsid w:val="000129D6"/>
    <w:rsid w:val="00013209"/>
    <w:rsid w:val="00014258"/>
    <w:rsid w:val="00014A08"/>
    <w:rsid w:val="000151A9"/>
    <w:rsid w:val="00016834"/>
    <w:rsid w:val="00016E2D"/>
    <w:rsid w:val="000201FC"/>
    <w:rsid w:val="0002050C"/>
    <w:rsid w:val="00021A7C"/>
    <w:rsid w:val="00022B76"/>
    <w:rsid w:val="000237F7"/>
    <w:rsid w:val="000245BF"/>
    <w:rsid w:val="00026447"/>
    <w:rsid w:val="00027801"/>
    <w:rsid w:val="00027A28"/>
    <w:rsid w:val="00027BBD"/>
    <w:rsid w:val="000303EA"/>
    <w:rsid w:val="000319AC"/>
    <w:rsid w:val="00035246"/>
    <w:rsid w:val="000363AE"/>
    <w:rsid w:val="00040411"/>
    <w:rsid w:val="0004089B"/>
    <w:rsid w:val="000413EA"/>
    <w:rsid w:val="000426E1"/>
    <w:rsid w:val="00042F85"/>
    <w:rsid w:val="000446D7"/>
    <w:rsid w:val="00045716"/>
    <w:rsid w:val="00045B77"/>
    <w:rsid w:val="00046FFB"/>
    <w:rsid w:val="00050162"/>
    <w:rsid w:val="00050713"/>
    <w:rsid w:val="000515C6"/>
    <w:rsid w:val="00052C74"/>
    <w:rsid w:val="00055057"/>
    <w:rsid w:val="0006000F"/>
    <w:rsid w:val="000609D4"/>
    <w:rsid w:val="000610EF"/>
    <w:rsid w:val="000624F4"/>
    <w:rsid w:val="00062775"/>
    <w:rsid w:val="000643D7"/>
    <w:rsid w:val="00067499"/>
    <w:rsid w:val="00070053"/>
    <w:rsid w:val="00070C4B"/>
    <w:rsid w:val="00071C1F"/>
    <w:rsid w:val="00072AD0"/>
    <w:rsid w:val="00073127"/>
    <w:rsid w:val="00073D37"/>
    <w:rsid w:val="00074625"/>
    <w:rsid w:val="00074E14"/>
    <w:rsid w:val="00076416"/>
    <w:rsid w:val="00077E60"/>
    <w:rsid w:val="00080B35"/>
    <w:rsid w:val="0008181F"/>
    <w:rsid w:val="000836DD"/>
    <w:rsid w:val="0008408C"/>
    <w:rsid w:val="00091E5F"/>
    <w:rsid w:val="00092104"/>
    <w:rsid w:val="00094C5D"/>
    <w:rsid w:val="00095B90"/>
    <w:rsid w:val="00095F63"/>
    <w:rsid w:val="000960A4"/>
    <w:rsid w:val="00096215"/>
    <w:rsid w:val="00096E90"/>
    <w:rsid w:val="00096EA8"/>
    <w:rsid w:val="00097A57"/>
    <w:rsid w:val="000A1786"/>
    <w:rsid w:val="000A3103"/>
    <w:rsid w:val="000A3BB8"/>
    <w:rsid w:val="000A3F2A"/>
    <w:rsid w:val="000A69FB"/>
    <w:rsid w:val="000A6C34"/>
    <w:rsid w:val="000A7333"/>
    <w:rsid w:val="000B1C5E"/>
    <w:rsid w:val="000B3AF7"/>
    <w:rsid w:val="000B4BC0"/>
    <w:rsid w:val="000B51A6"/>
    <w:rsid w:val="000C0916"/>
    <w:rsid w:val="000C148F"/>
    <w:rsid w:val="000C27D1"/>
    <w:rsid w:val="000C288B"/>
    <w:rsid w:val="000C2F95"/>
    <w:rsid w:val="000C3E7F"/>
    <w:rsid w:val="000C4463"/>
    <w:rsid w:val="000C492A"/>
    <w:rsid w:val="000C5A78"/>
    <w:rsid w:val="000C6BDA"/>
    <w:rsid w:val="000C6BED"/>
    <w:rsid w:val="000C74D2"/>
    <w:rsid w:val="000C76F9"/>
    <w:rsid w:val="000D02C9"/>
    <w:rsid w:val="000D315F"/>
    <w:rsid w:val="000D4158"/>
    <w:rsid w:val="000D69FA"/>
    <w:rsid w:val="000D7222"/>
    <w:rsid w:val="000E0237"/>
    <w:rsid w:val="000E0C1B"/>
    <w:rsid w:val="000E1099"/>
    <w:rsid w:val="000E1CE8"/>
    <w:rsid w:val="000E25CA"/>
    <w:rsid w:val="000E372E"/>
    <w:rsid w:val="000E404B"/>
    <w:rsid w:val="000E7550"/>
    <w:rsid w:val="000F02D1"/>
    <w:rsid w:val="000F0638"/>
    <w:rsid w:val="000F0FC1"/>
    <w:rsid w:val="000F6B60"/>
    <w:rsid w:val="001002BB"/>
    <w:rsid w:val="001004E6"/>
    <w:rsid w:val="0010055F"/>
    <w:rsid w:val="00101CEF"/>
    <w:rsid w:val="00101FCF"/>
    <w:rsid w:val="00102F91"/>
    <w:rsid w:val="001031BB"/>
    <w:rsid w:val="00103213"/>
    <w:rsid w:val="00103E69"/>
    <w:rsid w:val="00103F29"/>
    <w:rsid w:val="00104507"/>
    <w:rsid w:val="00104C53"/>
    <w:rsid w:val="00105A4C"/>
    <w:rsid w:val="00106187"/>
    <w:rsid w:val="001061D1"/>
    <w:rsid w:val="00106DA9"/>
    <w:rsid w:val="00106F79"/>
    <w:rsid w:val="0010742E"/>
    <w:rsid w:val="001103FF"/>
    <w:rsid w:val="0011071D"/>
    <w:rsid w:val="001107DA"/>
    <w:rsid w:val="001111EA"/>
    <w:rsid w:val="0011124E"/>
    <w:rsid w:val="00111895"/>
    <w:rsid w:val="001126E0"/>
    <w:rsid w:val="00112EBE"/>
    <w:rsid w:val="001130AF"/>
    <w:rsid w:val="00115158"/>
    <w:rsid w:val="001159B6"/>
    <w:rsid w:val="00115F29"/>
    <w:rsid w:val="001200F7"/>
    <w:rsid w:val="00120442"/>
    <w:rsid w:val="0012062F"/>
    <w:rsid w:val="001214C0"/>
    <w:rsid w:val="001221CA"/>
    <w:rsid w:val="001227FF"/>
    <w:rsid w:val="001239FC"/>
    <w:rsid w:val="00124546"/>
    <w:rsid w:val="00124854"/>
    <w:rsid w:val="00124D6A"/>
    <w:rsid w:val="00125667"/>
    <w:rsid w:val="00125B57"/>
    <w:rsid w:val="00126AE6"/>
    <w:rsid w:val="00126D51"/>
    <w:rsid w:val="00127588"/>
    <w:rsid w:val="001307C8"/>
    <w:rsid w:val="0013103E"/>
    <w:rsid w:val="00133BFC"/>
    <w:rsid w:val="00133FD4"/>
    <w:rsid w:val="00134C1E"/>
    <w:rsid w:val="00134F23"/>
    <w:rsid w:val="00135033"/>
    <w:rsid w:val="0013625E"/>
    <w:rsid w:val="00136AD8"/>
    <w:rsid w:val="00136B4E"/>
    <w:rsid w:val="001370F6"/>
    <w:rsid w:val="001372DE"/>
    <w:rsid w:val="00140287"/>
    <w:rsid w:val="001403A6"/>
    <w:rsid w:val="00142F09"/>
    <w:rsid w:val="00143A00"/>
    <w:rsid w:val="00144AEE"/>
    <w:rsid w:val="00145887"/>
    <w:rsid w:val="00147516"/>
    <w:rsid w:val="001511DF"/>
    <w:rsid w:val="001519EC"/>
    <w:rsid w:val="001523A2"/>
    <w:rsid w:val="001528EC"/>
    <w:rsid w:val="001532CF"/>
    <w:rsid w:val="001536AD"/>
    <w:rsid w:val="00153AF8"/>
    <w:rsid w:val="0015439F"/>
    <w:rsid w:val="0015681E"/>
    <w:rsid w:val="0015712F"/>
    <w:rsid w:val="001573C0"/>
    <w:rsid w:val="0015745A"/>
    <w:rsid w:val="001600B5"/>
    <w:rsid w:val="00160466"/>
    <w:rsid w:val="001612A2"/>
    <w:rsid w:val="00161A80"/>
    <w:rsid w:val="001636E2"/>
    <w:rsid w:val="00166696"/>
    <w:rsid w:val="00166995"/>
    <w:rsid w:val="0016746D"/>
    <w:rsid w:val="00170462"/>
    <w:rsid w:val="00170562"/>
    <w:rsid w:val="00170714"/>
    <w:rsid w:val="00172A6E"/>
    <w:rsid w:val="00172DCA"/>
    <w:rsid w:val="001732C1"/>
    <w:rsid w:val="001739B0"/>
    <w:rsid w:val="00174880"/>
    <w:rsid w:val="001756BB"/>
    <w:rsid w:val="001756DC"/>
    <w:rsid w:val="00181FDB"/>
    <w:rsid w:val="001827D2"/>
    <w:rsid w:val="00182F0C"/>
    <w:rsid w:val="00183870"/>
    <w:rsid w:val="00184A2C"/>
    <w:rsid w:val="001850D5"/>
    <w:rsid w:val="001854CD"/>
    <w:rsid w:val="001867C1"/>
    <w:rsid w:val="00186920"/>
    <w:rsid w:val="00187410"/>
    <w:rsid w:val="001901F1"/>
    <w:rsid w:val="0019326C"/>
    <w:rsid w:val="00193802"/>
    <w:rsid w:val="001958AF"/>
    <w:rsid w:val="00195BB6"/>
    <w:rsid w:val="00195CDD"/>
    <w:rsid w:val="00196018"/>
    <w:rsid w:val="00196327"/>
    <w:rsid w:val="00196B9D"/>
    <w:rsid w:val="00197AEE"/>
    <w:rsid w:val="001A17DA"/>
    <w:rsid w:val="001A20E7"/>
    <w:rsid w:val="001A2AE6"/>
    <w:rsid w:val="001A2BC2"/>
    <w:rsid w:val="001A2BD2"/>
    <w:rsid w:val="001A4507"/>
    <w:rsid w:val="001A50B6"/>
    <w:rsid w:val="001A527A"/>
    <w:rsid w:val="001A595A"/>
    <w:rsid w:val="001A5C42"/>
    <w:rsid w:val="001A7C53"/>
    <w:rsid w:val="001B009A"/>
    <w:rsid w:val="001B11F4"/>
    <w:rsid w:val="001B16BC"/>
    <w:rsid w:val="001B2287"/>
    <w:rsid w:val="001B263E"/>
    <w:rsid w:val="001B2F1E"/>
    <w:rsid w:val="001B35DE"/>
    <w:rsid w:val="001B60C9"/>
    <w:rsid w:val="001C0C14"/>
    <w:rsid w:val="001C0DA8"/>
    <w:rsid w:val="001C1D53"/>
    <w:rsid w:val="001C2A9E"/>
    <w:rsid w:val="001C35D8"/>
    <w:rsid w:val="001C413A"/>
    <w:rsid w:val="001C424B"/>
    <w:rsid w:val="001C444A"/>
    <w:rsid w:val="001C4EA2"/>
    <w:rsid w:val="001C51CF"/>
    <w:rsid w:val="001C593E"/>
    <w:rsid w:val="001C5F19"/>
    <w:rsid w:val="001C6513"/>
    <w:rsid w:val="001C732C"/>
    <w:rsid w:val="001D0F0F"/>
    <w:rsid w:val="001D11A2"/>
    <w:rsid w:val="001D1EA9"/>
    <w:rsid w:val="001D26CB"/>
    <w:rsid w:val="001D33DE"/>
    <w:rsid w:val="001D4E90"/>
    <w:rsid w:val="001D4FB8"/>
    <w:rsid w:val="001D68BC"/>
    <w:rsid w:val="001E0E29"/>
    <w:rsid w:val="001E19A5"/>
    <w:rsid w:val="001E3A64"/>
    <w:rsid w:val="001E4D72"/>
    <w:rsid w:val="001E705D"/>
    <w:rsid w:val="001F2BB4"/>
    <w:rsid w:val="001F4633"/>
    <w:rsid w:val="001F5D2E"/>
    <w:rsid w:val="001F5D41"/>
    <w:rsid w:val="001F644D"/>
    <w:rsid w:val="001F7E8E"/>
    <w:rsid w:val="0020432E"/>
    <w:rsid w:val="00205F34"/>
    <w:rsid w:val="0020748C"/>
    <w:rsid w:val="002074A3"/>
    <w:rsid w:val="00207795"/>
    <w:rsid w:val="0021018D"/>
    <w:rsid w:val="00211372"/>
    <w:rsid w:val="002114F1"/>
    <w:rsid w:val="00211AD0"/>
    <w:rsid w:val="00211BB5"/>
    <w:rsid w:val="0021207D"/>
    <w:rsid w:val="00212E88"/>
    <w:rsid w:val="00213891"/>
    <w:rsid w:val="00213DB0"/>
    <w:rsid w:val="00214988"/>
    <w:rsid w:val="00214CBC"/>
    <w:rsid w:val="00214DE8"/>
    <w:rsid w:val="00215332"/>
    <w:rsid w:val="00215749"/>
    <w:rsid w:val="002170AA"/>
    <w:rsid w:val="0021797C"/>
    <w:rsid w:val="00220FCF"/>
    <w:rsid w:val="002218AA"/>
    <w:rsid w:val="002243EE"/>
    <w:rsid w:val="00224D97"/>
    <w:rsid w:val="00225333"/>
    <w:rsid w:val="00225782"/>
    <w:rsid w:val="00225B4C"/>
    <w:rsid w:val="002263BB"/>
    <w:rsid w:val="002264D0"/>
    <w:rsid w:val="00226812"/>
    <w:rsid w:val="002275EE"/>
    <w:rsid w:val="002307F7"/>
    <w:rsid w:val="0023149F"/>
    <w:rsid w:val="00231BB7"/>
    <w:rsid w:val="002320E7"/>
    <w:rsid w:val="00233246"/>
    <w:rsid w:val="00236157"/>
    <w:rsid w:val="00236448"/>
    <w:rsid w:val="00240B26"/>
    <w:rsid w:val="00240DB0"/>
    <w:rsid w:val="002411DE"/>
    <w:rsid w:val="0024184C"/>
    <w:rsid w:val="00241CBA"/>
    <w:rsid w:val="00241FBA"/>
    <w:rsid w:val="00242888"/>
    <w:rsid w:val="002428B6"/>
    <w:rsid w:val="0024388E"/>
    <w:rsid w:val="00243F7C"/>
    <w:rsid w:val="00247B36"/>
    <w:rsid w:val="0025087B"/>
    <w:rsid w:val="00250E38"/>
    <w:rsid w:val="00250EF3"/>
    <w:rsid w:val="002514D1"/>
    <w:rsid w:val="00255973"/>
    <w:rsid w:val="00256EC8"/>
    <w:rsid w:val="0026057B"/>
    <w:rsid w:val="00260C97"/>
    <w:rsid w:val="00262356"/>
    <w:rsid w:val="00262AD7"/>
    <w:rsid w:val="00263107"/>
    <w:rsid w:val="00264861"/>
    <w:rsid w:val="00267ACC"/>
    <w:rsid w:val="00270E5B"/>
    <w:rsid w:val="002714E0"/>
    <w:rsid w:val="0027150C"/>
    <w:rsid w:val="00271830"/>
    <w:rsid w:val="002748F4"/>
    <w:rsid w:val="002764DD"/>
    <w:rsid w:val="002777A5"/>
    <w:rsid w:val="00277C32"/>
    <w:rsid w:val="00280621"/>
    <w:rsid w:val="00281124"/>
    <w:rsid w:val="00281A8C"/>
    <w:rsid w:val="0028201F"/>
    <w:rsid w:val="00282638"/>
    <w:rsid w:val="002845C2"/>
    <w:rsid w:val="00284747"/>
    <w:rsid w:val="002856C2"/>
    <w:rsid w:val="00285902"/>
    <w:rsid w:val="00285FD9"/>
    <w:rsid w:val="00291502"/>
    <w:rsid w:val="00292626"/>
    <w:rsid w:val="00293925"/>
    <w:rsid w:val="00295641"/>
    <w:rsid w:val="00295AD7"/>
    <w:rsid w:val="00295FFA"/>
    <w:rsid w:val="00296B3F"/>
    <w:rsid w:val="002A021C"/>
    <w:rsid w:val="002A0306"/>
    <w:rsid w:val="002A1369"/>
    <w:rsid w:val="002A1D0F"/>
    <w:rsid w:val="002A2E8E"/>
    <w:rsid w:val="002A3019"/>
    <w:rsid w:val="002A3472"/>
    <w:rsid w:val="002A4B20"/>
    <w:rsid w:val="002A4D57"/>
    <w:rsid w:val="002B0C06"/>
    <w:rsid w:val="002B1725"/>
    <w:rsid w:val="002B185F"/>
    <w:rsid w:val="002B20CA"/>
    <w:rsid w:val="002B20E1"/>
    <w:rsid w:val="002B2750"/>
    <w:rsid w:val="002B2DC9"/>
    <w:rsid w:val="002B3E00"/>
    <w:rsid w:val="002B3E29"/>
    <w:rsid w:val="002B4B54"/>
    <w:rsid w:val="002B50EC"/>
    <w:rsid w:val="002B538A"/>
    <w:rsid w:val="002B7885"/>
    <w:rsid w:val="002C0BF0"/>
    <w:rsid w:val="002C26FC"/>
    <w:rsid w:val="002C3525"/>
    <w:rsid w:val="002C43BE"/>
    <w:rsid w:val="002C4D9D"/>
    <w:rsid w:val="002C5219"/>
    <w:rsid w:val="002C63C9"/>
    <w:rsid w:val="002C6837"/>
    <w:rsid w:val="002C6CBE"/>
    <w:rsid w:val="002C77C8"/>
    <w:rsid w:val="002D275C"/>
    <w:rsid w:val="002D2BC2"/>
    <w:rsid w:val="002D2F8E"/>
    <w:rsid w:val="002D2FFF"/>
    <w:rsid w:val="002D38CF"/>
    <w:rsid w:val="002D5384"/>
    <w:rsid w:val="002D57B6"/>
    <w:rsid w:val="002D5EF5"/>
    <w:rsid w:val="002D6265"/>
    <w:rsid w:val="002E0993"/>
    <w:rsid w:val="002E0B07"/>
    <w:rsid w:val="002E20E3"/>
    <w:rsid w:val="002E3841"/>
    <w:rsid w:val="002E3AA9"/>
    <w:rsid w:val="002E3CB2"/>
    <w:rsid w:val="002E3D9C"/>
    <w:rsid w:val="002E49E7"/>
    <w:rsid w:val="002E4CC8"/>
    <w:rsid w:val="002E604B"/>
    <w:rsid w:val="002E7059"/>
    <w:rsid w:val="002E7585"/>
    <w:rsid w:val="002E7AAB"/>
    <w:rsid w:val="002E7D72"/>
    <w:rsid w:val="002E7F0A"/>
    <w:rsid w:val="002F34F5"/>
    <w:rsid w:val="002F4158"/>
    <w:rsid w:val="002F478A"/>
    <w:rsid w:val="002F5EE8"/>
    <w:rsid w:val="002F78DF"/>
    <w:rsid w:val="003000AF"/>
    <w:rsid w:val="00300969"/>
    <w:rsid w:val="00300D4F"/>
    <w:rsid w:val="003030B4"/>
    <w:rsid w:val="0030368D"/>
    <w:rsid w:val="003048E5"/>
    <w:rsid w:val="00304D19"/>
    <w:rsid w:val="00306C6B"/>
    <w:rsid w:val="003079D7"/>
    <w:rsid w:val="003104B8"/>
    <w:rsid w:val="003105D7"/>
    <w:rsid w:val="00310E74"/>
    <w:rsid w:val="00311EF1"/>
    <w:rsid w:val="00312C18"/>
    <w:rsid w:val="003139A6"/>
    <w:rsid w:val="00313CE3"/>
    <w:rsid w:val="003140B3"/>
    <w:rsid w:val="00315517"/>
    <w:rsid w:val="0031570A"/>
    <w:rsid w:val="00315F25"/>
    <w:rsid w:val="00316AE3"/>
    <w:rsid w:val="0031773F"/>
    <w:rsid w:val="00317D82"/>
    <w:rsid w:val="003203C5"/>
    <w:rsid w:val="0032087E"/>
    <w:rsid w:val="00321C2D"/>
    <w:rsid w:val="0032325E"/>
    <w:rsid w:val="00323530"/>
    <w:rsid w:val="00323E53"/>
    <w:rsid w:val="003240BB"/>
    <w:rsid w:val="003241DD"/>
    <w:rsid w:val="00326509"/>
    <w:rsid w:val="003265DE"/>
    <w:rsid w:val="0032689B"/>
    <w:rsid w:val="00326934"/>
    <w:rsid w:val="003305B1"/>
    <w:rsid w:val="0033376D"/>
    <w:rsid w:val="00335146"/>
    <w:rsid w:val="003371F9"/>
    <w:rsid w:val="00337DA8"/>
    <w:rsid w:val="0034084D"/>
    <w:rsid w:val="00341C74"/>
    <w:rsid w:val="00343D44"/>
    <w:rsid w:val="00344374"/>
    <w:rsid w:val="0034461C"/>
    <w:rsid w:val="003449A8"/>
    <w:rsid w:val="00346384"/>
    <w:rsid w:val="003465B6"/>
    <w:rsid w:val="0034773A"/>
    <w:rsid w:val="00347DB0"/>
    <w:rsid w:val="00347EE8"/>
    <w:rsid w:val="00351200"/>
    <w:rsid w:val="003515FE"/>
    <w:rsid w:val="0035287F"/>
    <w:rsid w:val="00352D49"/>
    <w:rsid w:val="00352E7B"/>
    <w:rsid w:val="0035395C"/>
    <w:rsid w:val="00353AA0"/>
    <w:rsid w:val="00354AC8"/>
    <w:rsid w:val="00354E20"/>
    <w:rsid w:val="00354E8F"/>
    <w:rsid w:val="00356121"/>
    <w:rsid w:val="00356B27"/>
    <w:rsid w:val="00356B90"/>
    <w:rsid w:val="003572C2"/>
    <w:rsid w:val="0036166D"/>
    <w:rsid w:val="003616BC"/>
    <w:rsid w:val="00361BE1"/>
    <w:rsid w:val="00361E55"/>
    <w:rsid w:val="00364027"/>
    <w:rsid w:val="00364C2E"/>
    <w:rsid w:val="003658C2"/>
    <w:rsid w:val="0037005C"/>
    <w:rsid w:val="003704EC"/>
    <w:rsid w:val="00370682"/>
    <w:rsid w:val="00371B64"/>
    <w:rsid w:val="00372BCD"/>
    <w:rsid w:val="0037336E"/>
    <w:rsid w:val="00374DD0"/>
    <w:rsid w:val="003750B4"/>
    <w:rsid w:val="00376378"/>
    <w:rsid w:val="0037676E"/>
    <w:rsid w:val="0037723B"/>
    <w:rsid w:val="003810A1"/>
    <w:rsid w:val="0038203D"/>
    <w:rsid w:val="00382829"/>
    <w:rsid w:val="003835C7"/>
    <w:rsid w:val="0038381E"/>
    <w:rsid w:val="00383ABB"/>
    <w:rsid w:val="00384960"/>
    <w:rsid w:val="00385526"/>
    <w:rsid w:val="00385A26"/>
    <w:rsid w:val="003861A6"/>
    <w:rsid w:val="0039211D"/>
    <w:rsid w:val="00392FDF"/>
    <w:rsid w:val="0039503E"/>
    <w:rsid w:val="00396B97"/>
    <w:rsid w:val="00396BC1"/>
    <w:rsid w:val="00396DD6"/>
    <w:rsid w:val="00397AB2"/>
    <w:rsid w:val="003A0478"/>
    <w:rsid w:val="003A0C2C"/>
    <w:rsid w:val="003A20E0"/>
    <w:rsid w:val="003A3782"/>
    <w:rsid w:val="003A3FD2"/>
    <w:rsid w:val="003A5038"/>
    <w:rsid w:val="003A51E9"/>
    <w:rsid w:val="003A6F8D"/>
    <w:rsid w:val="003A74AF"/>
    <w:rsid w:val="003A799F"/>
    <w:rsid w:val="003A7AAE"/>
    <w:rsid w:val="003B2B9D"/>
    <w:rsid w:val="003B48F1"/>
    <w:rsid w:val="003B4A2C"/>
    <w:rsid w:val="003B50AF"/>
    <w:rsid w:val="003B5DAD"/>
    <w:rsid w:val="003C0DE6"/>
    <w:rsid w:val="003C0FD3"/>
    <w:rsid w:val="003C2FC9"/>
    <w:rsid w:val="003C3388"/>
    <w:rsid w:val="003C3415"/>
    <w:rsid w:val="003C4304"/>
    <w:rsid w:val="003C46A8"/>
    <w:rsid w:val="003C65E2"/>
    <w:rsid w:val="003C680B"/>
    <w:rsid w:val="003C69F8"/>
    <w:rsid w:val="003C7763"/>
    <w:rsid w:val="003C7833"/>
    <w:rsid w:val="003C7F2E"/>
    <w:rsid w:val="003D07CE"/>
    <w:rsid w:val="003D0B7A"/>
    <w:rsid w:val="003D1F26"/>
    <w:rsid w:val="003D208F"/>
    <w:rsid w:val="003D27EC"/>
    <w:rsid w:val="003D4746"/>
    <w:rsid w:val="003D4A4B"/>
    <w:rsid w:val="003D4BA7"/>
    <w:rsid w:val="003D4CE5"/>
    <w:rsid w:val="003D5437"/>
    <w:rsid w:val="003D5C8E"/>
    <w:rsid w:val="003D62A2"/>
    <w:rsid w:val="003D71CF"/>
    <w:rsid w:val="003D7504"/>
    <w:rsid w:val="003D780D"/>
    <w:rsid w:val="003E00A1"/>
    <w:rsid w:val="003E110E"/>
    <w:rsid w:val="003E151A"/>
    <w:rsid w:val="003E305F"/>
    <w:rsid w:val="003E324D"/>
    <w:rsid w:val="003E4092"/>
    <w:rsid w:val="003E4C5F"/>
    <w:rsid w:val="003E54E3"/>
    <w:rsid w:val="003F061C"/>
    <w:rsid w:val="003F0770"/>
    <w:rsid w:val="003F0D7D"/>
    <w:rsid w:val="003F32DD"/>
    <w:rsid w:val="003F5200"/>
    <w:rsid w:val="003F52A3"/>
    <w:rsid w:val="003F5AAB"/>
    <w:rsid w:val="003F5ED4"/>
    <w:rsid w:val="003F6850"/>
    <w:rsid w:val="003F6B45"/>
    <w:rsid w:val="003F6C89"/>
    <w:rsid w:val="004005C1"/>
    <w:rsid w:val="00401A02"/>
    <w:rsid w:val="00402565"/>
    <w:rsid w:val="004040F4"/>
    <w:rsid w:val="004041BF"/>
    <w:rsid w:val="0040568B"/>
    <w:rsid w:val="0040721D"/>
    <w:rsid w:val="00407B8C"/>
    <w:rsid w:val="00410782"/>
    <w:rsid w:val="00412763"/>
    <w:rsid w:val="00412A4B"/>
    <w:rsid w:val="0041346A"/>
    <w:rsid w:val="00413B22"/>
    <w:rsid w:val="00420737"/>
    <w:rsid w:val="0042166A"/>
    <w:rsid w:val="00421BDC"/>
    <w:rsid w:val="00422F60"/>
    <w:rsid w:val="004232B2"/>
    <w:rsid w:val="00424D2C"/>
    <w:rsid w:val="00425A81"/>
    <w:rsid w:val="00425F81"/>
    <w:rsid w:val="00425FF6"/>
    <w:rsid w:val="0042646F"/>
    <w:rsid w:val="004266A4"/>
    <w:rsid w:val="004276EE"/>
    <w:rsid w:val="004278BB"/>
    <w:rsid w:val="00430A53"/>
    <w:rsid w:val="004313E0"/>
    <w:rsid w:val="00434A0C"/>
    <w:rsid w:val="00435240"/>
    <w:rsid w:val="00437481"/>
    <w:rsid w:val="00437896"/>
    <w:rsid w:val="004401DD"/>
    <w:rsid w:val="004406A8"/>
    <w:rsid w:val="00440795"/>
    <w:rsid w:val="00441385"/>
    <w:rsid w:val="0044144C"/>
    <w:rsid w:val="00441C04"/>
    <w:rsid w:val="00442175"/>
    <w:rsid w:val="00444D7C"/>
    <w:rsid w:val="00445B38"/>
    <w:rsid w:val="00445D2F"/>
    <w:rsid w:val="004466FE"/>
    <w:rsid w:val="004469DB"/>
    <w:rsid w:val="00446B35"/>
    <w:rsid w:val="00446ED4"/>
    <w:rsid w:val="00447966"/>
    <w:rsid w:val="004502F7"/>
    <w:rsid w:val="00451034"/>
    <w:rsid w:val="0045177F"/>
    <w:rsid w:val="00451E60"/>
    <w:rsid w:val="00453D40"/>
    <w:rsid w:val="00454301"/>
    <w:rsid w:val="0045471C"/>
    <w:rsid w:val="00454E47"/>
    <w:rsid w:val="00456921"/>
    <w:rsid w:val="004576C6"/>
    <w:rsid w:val="00460C3C"/>
    <w:rsid w:val="00460CE6"/>
    <w:rsid w:val="00461111"/>
    <w:rsid w:val="00463F1B"/>
    <w:rsid w:val="004645C9"/>
    <w:rsid w:val="00465E08"/>
    <w:rsid w:val="004671AF"/>
    <w:rsid w:val="004677E6"/>
    <w:rsid w:val="00467A12"/>
    <w:rsid w:val="00472E03"/>
    <w:rsid w:val="0047460B"/>
    <w:rsid w:val="00476553"/>
    <w:rsid w:val="0047656F"/>
    <w:rsid w:val="00477586"/>
    <w:rsid w:val="004804B2"/>
    <w:rsid w:val="00481430"/>
    <w:rsid w:val="00481AC7"/>
    <w:rsid w:val="00481C10"/>
    <w:rsid w:val="004822D0"/>
    <w:rsid w:val="00485293"/>
    <w:rsid w:val="0048553E"/>
    <w:rsid w:val="0048565D"/>
    <w:rsid w:val="0048622D"/>
    <w:rsid w:val="00486F96"/>
    <w:rsid w:val="0048740B"/>
    <w:rsid w:val="004878EB"/>
    <w:rsid w:val="00490184"/>
    <w:rsid w:val="0049034F"/>
    <w:rsid w:val="004905CC"/>
    <w:rsid w:val="0049088A"/>
    <w:rsid w:val="00490FDF"/>
    <w:rsid w:val="00491383"/>
    <w:rsid w:val="00492CCE"/>
    <w:rsid w:val="00494392"/>
    <w:rsid w:val="004950C9"/>
    <w:rsid w:val="004954D4"/>
    <w:rsid w:val="00495C5D"/>
    <w:rsid w:val="00496815"/>
    <w:rsid w:val="00496DA1"/>
    <w:rsid w:val="004972F5"/>
    <w:rsid w:val="0049759C"/>
    <w:rsid w:val="004975CA"/>
    <w:rsid w:val="004A1384"/>
    <w:rsid w:val="004A177E"/>
    <w:rsid w:val="004A3750"/>
    <w:rsid w:val="004A403A"/>
    <w:rsid w:val="004A5090"/>
    <w:rsid w:val="004A5D6E"/>
    <w:rsid w:val="004A6408"/>
    <w:rsid w:val="004A6717"/>
    <w:rsid w:val="004A6E5E"/>
    <w:rsid w:val="004A73AD"/>
    <w:rsid w:val="004A740F"/>
    <w:rsid w:val="004B1F25"/>
    <w:rsid w:val="004B32BD"/>
    <w:rsid w:val="004B33AA"/>
    <w:rsid w:val="004B3F42"/>
    <w:rsid w:val="004B3FAB"/>
    <w:rsid w:val="004B46FB"/>
    <w:rsid w:val="004B50D0"/>
    <w:rsid w:val="004B56A3"/>
    <w:rsid w:val="004B5B20"/>
    <w:rsid w:val="004B6C21"/>
    <w:rsid w:val="004B7A66"/>
    <w:rsid w:val="004C05FD"/>
    <w:rsid w:val="004C1E40"/>
    <w:rsid w:val="004C21B9"/>
    <w:rsid w:val="004C50A7"/>
    <w:rsid w:val="004C5BD2"/>
    <w:rsid w:val="004D02A6"/>
    <w:rsid w:val="004D042C"/>
    <w:rsid w:val="004D0C79"/>
    <w:rsid w:val="004D112B"/>
    <w:rsid w:val="004D18E9"/>
    <w:rsid w:val="004D2935"/>
    <w:rsid w:val="004D2A69"/>
    <w:rsid w:val="004D2F79"/>
    <w:rsid w:val="004D32A4"/>
    <w:rsid w:val="004D35BD"/>
    <w:rsid w:val="004D3A2C"/>
    <w:rsid w:val="004D48E3"/>
    <w:rsid w:val="004D4C88"/>
    <w:rsid w:val="004D5CA1"/>
    <w:rsid w:val="004D5D94"/>
    <w:rsid w:val="004D6923"/>
    <w:rsid w:val="004D77DD"/>
    <w:rsid w:val="004D7B5E"/>
    <w:rsid w:val="004D7DB9"/>
    <w:rsid w:val="004E08D4"/>
    <w:rsid w:val="004E25E1"/>
    <w:rsid w:val="004E3029"/>
    <w:rsid w:val="004E3A77"/>
    <w:rsid w:val="004E4DCF"/>
    <w:rsid w:val="004E60FD"/>
    <w:rsid w:val="004E7482"/>
    <w:rsid w:val="004F0692"/>
    <w:rsid w:val="004F16E6"/>
    <w:rsid w:val="004F1E88"/>
    <w:rsid w:val="004F2914"/>
    <w:rsid w:val="004F2A1F"/>
    <w:rsid w:val="004F3229"/>
    <w:rsid w:val="004F35B7"/>
    <w:rsid w:val="004F3643"/>
    <w:rsid w:val="004F5755"/>
    <w:rsid w:val="004F6574"/>
    <w:rsid w:val="004F710E"/>
    <w:rsid w:val="00500ACE"/>
    <w:rsid w:val="005010E6"/>
    <w:rsid w:val="00501118"/>
    <w:rsid w:val="005011DA"/>
    <w:rsid w:val="00503227"/>
    <w:rsid w:val="00503A07"/>
    <w:rsid w:val="00503E8B"/>
    <w:rsid w:val="00504EA3"/>
    <w:rsid w:val="00507065"/>
    <w:rsid w:val="00507512"/>
    <w:rsid w:val="0051134D"/>
    <w:rsid w:val="005130A5"/>
    <w:rsid w:val="005139E5"/>
    <w:rsid w:val="00521DA6"/>
    <w:rsid w:val="00521EA0"/>
    <w:rsid w:val="00522EF7"/>
    <w:rsid w:val="00523B34"/>
    <w:rsid w:val="00523D1A"/>
    <w:rsid w:val="00525BA6"/>
    <w:rsid w:val="0052698F"/>
    <w:rsid w:val="00527882"/>
    <w:rsid w:val="00530E8B"/>
    <w:rsid w:val="0053108C"/>
    <w:rsid w:val="005329CD"/>
    <w:rsid w:val="005336B2"/>
    <w:rsid w:val="005343DD"/>
    <w:rsid w:val="005349D4"/>
    <w:rsid w:val="005360FA"/>
    <w:rsid w:val="005361DB"/>
    <w:rsid w:val="00536459"/>
    <w:rsid w:val="005367FF"/>
    <w:rsid w:val="005375EC"/>
    <w:rsid w:val="0053795A"/>
    <w:rsid w:val="005405F1"/>
    <w:rsid w:val="00541031"/>
    <w:rsid w:val="00541494"/>
    <w:rsid w:val="0054295F"/>
    <w:rsid w:val="005430C2"/>
    <w:rsid w:val="00543DCA"/>
    <w:rsid w:val="00544953"/>
    <w:rsid w:val="00545391"/>
    <w:rsid w:val="00545FA7"/>
    <w:rsid w:val="00546043"/>
    <w:rsid w:val="0054673B"/>
    <w:rsid w:val="005476A5"/>
    <w:rsid w:val="005479C2"/>
    <w:rsid w:val="005500E2"/>
    <w:rsid w:val="00550289"/>
    <w:rsid w:val="00551F48"/>
    <w:rsid w:val="00552527"/>
    <w:rsid w:val="00554CCA"/>
    <w:rsid w:val="00555C85"/>
    <w:rsid w:val="00556ABF"/>
    <w:rsid w:val="005576F4"/>
    <w:rsid w:val="00560B71"/>
    <w:rsid w:val="00561339"/>
    <w:rsid w:val="00561DA9"/>
    <w:rsid w:val="005623E9"/>
    <w:rsid w:val="00562D6A"/>
    <w:rsid w:val="005649D2"/>
    <w:rsid w:val="00565106"/>
    <w:rsid w:val="00565B8B"/>
    <w:rsid w:val="00565F39"/>
    <w:rsid w:val="005665F7"/>
    <w:rsid w:val="0056718D"/>
    <w:rsid w:val="00570513"/>
    <w:rsid w:val="00570723"/>
    <w:rsid w:val="00571018"/>
    <w:rsid w:val="005719DC"/>
    <w:rsid w:val="00571DE6"/>
    <w:rsid w:val="00573002"/>
    <w:rsid w:val="0057373B"/>
    <w:rsid w:val="00574D39"/>
    <w:rsid w:val="00575E55"/>
    <w:rsid w:val="00576817"/>
    <w:rsid w:val="005774DD"/>
    <w:rsid w:val="00577CEE"/>
    <w:rsid w:val="00581CF9"/>
    <w:rsid w:val="00583A03"/>
    <w:rsid w:val="00583DBB"/>
    <w:rsid w:val="005845D1"/>
    <w:rsid w:val="00584B10"/>
    <w:rsid w:val="00584B9A"/>
    <w:rsid w:val="00586365"/>
    <w:rsid w:val="0058643C"/>
    <w:rsid w:val="005916C9"/>
    <w:rsid w:val="0059333A"/>
    <w:rsid w:val="005939AB"/>
    <w:rsid w:val="0059455A"/>
    <w:rsid w:val="005956B6"/>
    <w:rsid w:val="005A07E3"/>
    <w:rsid w:val="005A2296"/>
    <w:rsid w:val="005A269E"/>
    <w:rsid w:val="005A3BAE"/>
    <w:rsid w:val="005A4CFA"/>
    <w:rsid w:val="005A4FDC"/>
    <w:rsid w:val="005B04A0"/>
    <w:rsid w:val="005B1023"/>
    <w:rsid w:val="005B19F3"/>
    <w:rsid w:val="005B1BB5"/>
    <w:rsid w:val="005B218B"/>
    <w:rsid w:val="005B33D3"/>
    <w:rsid w:val="005B3504"/>
    <w:rsid w:val="005B35D7"/>
    <w:rsid w:val="005B389D"/>
    <w:rsid w:val="005B3BED"/>
    <w:rsid w:val="005B511C"/>
    <w:rsid w:val="005B57B0"/>
    <w:rsid w:val="005B5987"/>
    <w:rsid w:val="005B5DEE"/>
    <w:rsid w:val="005B6268"/>
    <w:rsid w:val="005B66DD"/>
    <w:rsid w:val="005C13C6"/>
    <w:rsid w:val="005C18B3"/>
    <w:rsid w:val="005C277C"/>
    <w:rsid w:val="005C3CB6"/>
    <w:rsid w:val="005C3E02"/>
    <w:rsid w:val="005C41C7"/>
    <w:rsid w:val="005C6480"/>
    <w:rsid w:val="005D0622"/>
    <w:rsid w:val="005D07D1"/>
    <w:rsid w:val="005D16C7"/>
    <w:rsid w:val="005D2201"/>
    <w:rsid w:val="005D2827"/>
    <w:rsid w:val="005D2FA6"/>
    <w:rsid w:val="005D3376"/>
    <w:rsid w:val="005D35EA"/>
    <w:rsid w:val="005D3D5B"/>
    <w:rsid w:val="005D4451"/>
    <w:rsid w:val="005D5071"/>
    <w:rsid w:val="005D689E"/>
    <w:rsid w:val="005D6AB2"/>
    <w:rsid w:val="005D7704"/>
    <w:rsid w:val="005E0672"/>
    <w:rsid w:val="005E1A1A"/>
    <w:rsid w:val="005E1D6C"/>
    <w:rsid w:val="005E4246"/>
    <w:rsid w:val="005E4637"/>
    <w:rsid w:val="005E4E04"/>
    <w:rsid w:val="005E530C"/>
    <w:rsid w:val="005E53CC"/>
    <w:rsid w:val="005E5D7E"/>
    <w:rsid w:val="005F01A1"/>
    <w:rsid w:val="005F1071"/>
    <w:rsid w:val="005F1B71"/>
    <w:rsid w:val="005F2213"/>
    <w:rsid w:val="005F30AB"/>
    <w:rsid w:val="005F3270"/>
    <w:rsid w:val="005F4317"/>
    <w:rsid w:val="005F49A2"/>
    <w:rsid w:val="005F514D"/>
    <w:rsid w:val="005F5F8F"/>
    <w:rsid w:val="005F637B"/>
    <w:rsid w:val="005F64B5"/>
    <w:rsid w:val="005F74C7"/>
    <w:rsid w:val="005F79E5"/>
    <w:rsid w:val="00600929"/>
    <w:rsid w:val="00604390"/>
    <w:rsid w:val="00604BC1"/>
    <w:rsid w:val="00604C70"/>
    <w:rsid w:val="006058DA"/>
    <w:rsid w:val="0060669F"/>
    <w:rsid w:val="00611E93"/>
    <w:rsid w:val="006123B0"/>
    <w:rsid w:val="006136FF"/>
    <w:rsid w:val="00614185"/>
    <w:rsid w:val="006152FF"/>
    <w:rsid w:val="00615D0E"/>
    <w:rsid w:val="006165BE"/>
    <w:rsid w:val="0061791F"/>
    <w:rsid w:val="00620299"/>
    <w:rsid w:val="00620882"/>
    <w:rsid w:val="00624352"/>
    <w:rsid w:val="00624499"/>
    <w:rsid w:val="00624FA8"/>
    <w:rsid w:val="0062511A"/>
    <w:rsid w:val="006253A1"/>
    <w:rsid w:val="00625D72"/>
    <w:rsid w:val="0062601B"/>
    <w:rsid w:val="00626470"/>
    <w:rsid w:val="00627599"/>
    <w:rsid w:val="006277E7"/>
    <w:rsid w:val="006308EA"/>
    <w:rsid w:val="00630B69"/>
    <w:rsid w:val="00631B1C"/>
    <w:rsid w:val="006327F7"/>
    <w:rsid w:val="006328D1"/>
    <w:rsid w:val="00634C71"/>
    <w:rsid w:val="00636E75"/>
    <w:rsid w:val="00637E19"/>
    <w:rsid w:val="0064023F"/>
    <w:rsid w:val="00640FE0"/>
    <w:rsid w:val="006417FB"/>
    <w:rsid w:val="0064255D"/>
    <w:rsid w:val="00643C26"/>
    <w:rsid w:val="00644591"/>
    <w:rsid w:val="006445F0"/>
    <w:rsid w:val="00644C1F"/>
    <w:rsid w:val="006456AE"/>
    <w:rsid w:val="00645A3F"/>
    <w:rsid w:val="006468DD"/>
    <w:rsid w:val="00647FB0"/>
    <w:rsid w:val="006500B4"/>
    <w:rsid w:val="006504E9"/>
    <w:rsid w:val="0065097F"/>
    <w:rsid w:val="006515F9"/>
    <w:rsid w:val="0065261C"/>
    <w:rsid w:val="006529D3"/>
    <w:rsid w:val="006535B0"/>
    <w:rsid w:val="00653D35"/>
    <w:rsid w:val="00655A69"/>
    <w:rsid w:val="00655C13"/>
    <w:rsid w:val="00655DDC"/>
    <w:rsid w:val="00656157"/>
    <w:rsid w:val="00656B3F"/>
    <w:rsid w:val="00656C2A"/>
    <w:rsid w:val="0065713C"/>
    <w:rsid w:val="006572DF"/>
    <w:rsid w:val="006612E6"/>
    <w:rsid w:val="006627EB"/>
    <w:rsid w:val="006631FE"/>
    <w:rsid w:val="00663CB8"/>
    <w:rsid w:val="0066446E"/>
    <w:rsid w:val="006657D4"/>
    <w:rsid w:val="006667C5"/>
    <w:rsid w:val="00666E58"/>
    <w:rsid w:val="0066760F"/>
    <w:rsid w:val="0067153A"/>
    <w:rsid w:val="0067190D"/>
    <w:rsid w:val="006729AB"/>
    <w:rsid w:val="00673C16"/>
    <w:rsid w:val="00674C25"/>
    <w:rsid w:val="00675BD8"/>
    <w:rsid w:val="00675DB8"/>
    <w:rsid w:val="006766C5"/>
    <w:rsid w:val="00676FD8"/>
    <w:rsid w:val="00681751"/>
    <w:rsid w:val="00681E18"/>
    <w:rsid w:val="006836D0"/>
    <w:rsid w:val="00683E7D"/>
    <w:rsid w:val="0068491B"/>
    <w:rsid w:val="00684976"/>
    <w:rsid w:val="00684B7F"/>
    <w:rsid w:val="00684E36"/>
    <w:rsid w:val="0068567B"/>
    <w:rsid w:val="00686C0F"/>
    <w:rsid w:val="006911AC"/>
    <w:rsid w:val="006913C2"/>
    <w:rsid w:val="00691841"/>
    <w:rsid w:val="00695510"/>
    <w:rsid w:val="0069567E"/>
    <w:rsid w:val="00695CAA"/>
    <w:rsid w:val="00696F72"/>
    <w:rsid w:val="00697852"/>
    <w:rsid w:val="00697860"/>
    <w:rsid w:val="006A0464"/>
    <w:rsid w:val="006A1A1D"/>
    <w:rsid w:val="006A3208"/>
    <w:rsid w:val="006A34FF"/>
    <w:rsid w:val="006A3C85"/>
    <w:rsid w:val="006A6483"/>
    <w:rsid w:val="006A7657"/>
    <w:rsid w:val="006A78DD"/>
    <w:rsid w:val="006A79D1"/>
    <w:rsid w:val="006B021B"/>
    <w:rsid w:val="006B0369"/>
    <w:rsid w:val="006B0411"/>
    <w:rsid w:val="006B05BE"/>
    <w:rsid w:val="006B1D11"/>
    <w:rsid w:val="006B1E7C"/>
    <w:rsid w:val="006B3467"/>
    <w:rsid w:val="006B4655"/>
    <w:rsid w:val="006B5551"/>
    <w:rsid w:val="006B5E6F"/>
    <w:rsid w:val="006B65E5"/>
    <w:rsid w:val="006B6694"/>
    <w:rsid w:val="006B71CD"/>
    <w:rsid w:val="006B7C3D"/>
    <w:rsid w:val="006C02D2"/>
    <w:rsid w:val="006C118C"/>
    <w:rsid w:val="006C11E7"/>
    <w:rsid w:val="006C154E"/>
    <w:rsid w:val="006C29AB"/>
    <w:rsid w:val="006C2F4B"/>
    <w:rsid w:val="006C4857"/>
    <w:rsid w:val="006C4915"/>
    <w:rsid w:val="006C4B0B"/>
    <w:rsid w:val="006C54D9"/>
    <w:rsid w:val="006C5510"/>
    <w:rsid w:val="006C5857"/>
    <w:rsid w:val="006C5FFB"/>
    <w:rsid w:val="006C7378"/>
    <w:rsid w:val="006D002E"/>
    <w:rsid w:val="006D0D4F"/>
    <w:rsid w:val="006D1B6D"/>
    <w:rsid w:val="006D1BB5"/>
    <w:rsid w:val="006D3AC2"/>
    <w:rsid w:val="006D3ECF"/>
    <w:rsid w:val="006D47BC"/>
    <w:rsid w:val="006D4F1B"/>
    <w:rsid w:val="006D6B08"/>
    <w:rsid w:val="006D7CFE"/>
    <w:rsid w:val="006D7F6D"/>
    <w:rsid w:val="006E044D"/>
    <w:rsid w:val="006E07A2"/>
    <w:rsid w:val="006E167E"/>
    <w:rsid w:val="006E18BD"/>
    <w:rsid w:val="006E1D58"/>
    <w:rsid w:val="006E29C2"/>
    <w:rsid w:val="006E2B5A"/>
    <w:rsid w:val="006E44FD"/>
    <w:rsid w:val="006E55D9"/>
    <w:rsid w:val="006E7299"/>
    <w:rsid w:val="006E79C6"/>
    <w:rsid w:val="006F02EB"/>
    <w:rsid w:val="006F0A5D"/>
    <w:rsid w:val="006F2812"/>
    <w:rsid w:val="006F302A"/>
    <w:rsid w:val="006F40D8"/>
    <w:rsid w:val="006F42F7"/>
    <w:rsid w:val="006F47EC"/>
    <w:rsid w:val="006F4CCB"/>
    <w:rsid w:val="006F56E7"/>
    <w:rsid w:val="006F5987"/>
    <w:rsid w:val="006F7180"/>
    <w:rsid w:val="00701BC3"/>
    <w:rsid w:val="00701DA4"/>
    <w:rsid w:val="007023DB"/>
    <w:rsid w:val="00702F92"/>
    <w:rsid w:val="00705576"/>
    <w:rsid w:val="00705822"/>
    <w:rsid w:val="00705B18"/>
    <w:rsid w:val="00705BC8"/>
    <w:rsid w:val="00706966"/>
    <w:rsid w:val="00707690"/>
    <w:rsid w:val="0071087B"/>
    <w:rsid w:val="00712290"/>
    <w:rsid w:val="0071279C"/>
    <w:rsid w:val="0071329B"/>
    <w:rsid w:val="00713310"/>
    <w:rsid w:val="0071446D"/>
    <w:rsid w:val="00715F0B"/>
    <w:rsid w:val="00716273"/>
    <w:rsid w:val="00716862"/>
    <w:rsid w:val="007201D9"/>
    <w:rsid w:val="00721B66"/>
    <w:rsid w:val="00722167"/>
    <w:rsid w:val="007226F9"/>
    <w:rsid w:val="00726AB9"/>
    <w:rsid w:val="00730F49"/>
    <w:rsid w:val="00732965"/>
    <w:rsid w:val="00732C06"/>
    <w:rsid w:val="00732FAB"/>
    <w:rsid w:val="00733D6E"/>
    <w:rsid w:val="007376E1"/>
    <w:rsid w:val="00741971"/>
    <w:rsid w:val="007439BF"/>
    <w:rsid w:val="0074412A"/>
    <w:rsid w:val="00746D90"/>
    <w:rsid w:val="007479A9"/>
    <w:rsid w:val="00750B42"/>
    <w:rsid w:val="007520D5"/>
    <w:rsid w:val="007553B6"/>
    <w:rsid w:val="007558EC"/>
    <w:rsid w:val="00760A88"/>
    <w:rsid w:val="00760C05"/>
    <w:rsid w:val="00761072"/>
    <w:rsid w:val="0076287D"/>
    <w:rsid w:val="007635F3"/>
    <w:rsid w:val="007636D8"/>
    <w:rsid w:val="00764340"/>
    <w:rsid w:val="00764FE2"/>
    <w:rsid w:val="00765AA9"/>
    <w:rsid w:val="007667B9"/>
    <w:rsid w:val="007671AA"/>
    <w:rsid w:val="0076780E"/>
    <w:rsid w:val="00770003"/>
    <w:rsid w:val="007703CC"/>
    <w:rsid w:val="007716B0"/>
    <w:rsid w:val="007717F6"/>
    <w:rsid w:val="00771EC2"/>
    <w:rsid w:val="007734CC"/>
    <w:rsid w:val="007736A0"/>
    <w:rsid w:val="00774DCC"/>
    <w:rsid w:val="00776BD4"/>
    <w:rsid w:val="00776EBA"/>
    <w:rsid w:val="00780671"/>
    <w:rsid w:val="007806E3"/>
    <w:rsid w:val="007811D5"/>
    <w:rsid w:val="007813F0"/>
    <w:rsid w:val="00781F44"/>
    <w:rsid w:val="00782642"/>
    <w:rsid w:val="007829BF"/>
    <w:rsid w:val="00784361"/>
    <w:rsid w:val="00784537"/>
    <w:rsid w:val="007862F9"/>
    <w:rsid w:val="0078664B"/>
    <w:rsid w:val="007879B0"/>
    <w:rsid w:val="00787FC9"/>
    <w:rsid w:val="007905F8"/>
    <w:rsid w:val="00791A45"/>
    <w:rsid w:val="00791BB6"/>
    <w:rsid w:val="007947AE"/>
    <w:rsid w:val="00794BD5"/>
    <w:rsid w:val="00795120"/>
    <w:rsid w:val="00795D45"/>
    <w:rsid w:val="007973B4"/>
    <w:rsid w:val="007A0137"/>
    <w:rsid w:val="007A0C4C"/>
    <w:rsid w:val="007A122D"/>
    <w:rsid w:val="007A1DA8"/>
    <w:rsid w:val="007A3846"/>
    <w:rsid w:val="007A4D24"/>
    <w:rsid w:val="007A510E"/>
    <w:rsid w:val="007A5522"/>
    <w:rsid w:val="007A58D0"/>
    <w:rsid w:val="007A68DA"/>
    <w:rsid w:val="007A7ECD"/>
    <w:rsid w:val="007B154C"/>
    <w:rsid w:val="007B22E4"/>
    <w:rsid w:val="007B2C3E"/>
    <w:rsid w:val="007B2DF0"/>
    <w:rsid w:val="007B2FD7"/>
    <w:rsid w:val="007B5046"/>
    <w:rsid w:val="007B6318"/>
    <w:rsid w:val="007B71FA"/>
    <w:rsid w:val="007B76AD"/>
    <w:rsid w:val="007C0466"/>
    <w:rsid w:val="007C1669"/>
    <w:rsid w:val="007C1FF4"/>
    <w:rsid w:val="007C26FA"/>
    <w:rsid w:val="007C2731"/>
    <w:rsid w:val="007C33F2"/>
    <w:rsid w:val="007C39D5"/>
    <w:rsid w:val="007C3E84"/>
    <w:rsid w:val="007C7327"/>
    <w:rsid w:val="007C76E9"/>
    <w:rsid w:val="007C7E79"/>
    <w:rsid w:val="007D1A26"/>
    <w:rsid w:val="007D24B6"/>
    <w:rsid w:val="007D2729"/>
    <w:rsid w:val="007D28D2"/>
    <w:rsid w:val="007D4752"/>
    <w:rsid w:val="007D5907"/>
    <w:rsid w:val="007D6135"/>
    <w:rsid w:val="007D6B6D"/>
    <w:rsid w:val="007D78CE"/>
    <w:rsid w:val="007D78F2"/>
    <w:rsid w:val="007D7931"/>
    <w:rsid w:val="007D7B37"/>
    <w:rsid w:val="007D7E41"/>
    <w:rsid w:val="007E0E20"/>
    <w:rsid w:val="007E1940"/>
    <w:rsid w:val="007E27B9"/>
    <w:rsid w:val="007E53C0"/>
    <w:rsid w:val="007E6311"/>
    <w:rsid w:val="007E6BE4"/>
    <w:rsid w:val="007E6E49"/>
    <w:rsid w:val="007E7290"/>
    <w:rsid w:val="007E79ED"/>
    <w:rsid w:val="007F2602"/>
    <w:rsid w:val="007F282B"/>
    <w:rsid w:val="007F2FBD"/>
    <w:rsid w:val="007F4251"/>
    <w:rsid w:val="007F445C"/>
    <w:rsid w:val="007F44E5"/>
    <w:rsid w:val="007F6DBE"/>
    <w:rsid w:val="007F6FB4"/>
    <w:rsid w:val="007F7B4F"/>
    <w:rsid w:val="007F7CCB"/>
    <w:rsid w:val="00800242"/>
    <w:rsid w:val="0080059E"/>
    <w:rsid w:val="008027DB"/>
    <w:rsid w:val="0080297E"/>
    <w:rsid w:val="008039C4"/>
    <w:rsid w:val="00804667"/>
    <w:rsid w:val="008052EF"/>
    <w:rsid w:val="008058CB"/>
    <w:rsid w:val="008062C2"/>
    <w:rsid w:val="00806395"/>
    <w:rsid w:val="0080664B"/>
    <w:rsid w:val="0080775C"/>
    <w:rsid w:val="008124B5"/>
    <w:rsid w:val="00813ED3"/>
    <w:rsid w:val="008145C4"/>
    <w:rsid w:val="00814613"/>
    <w:rsid w:val="008148AF"/>
    <w:rsid w:val="008157A3"/>
    <w:rsid w:val="00815B09"/>
    <w:rsid w:val="00816756"/>
    <w:rsid w:val="0081739C"/>
    <w:rsid w:val="0082087D"/>
    <w:rsid w:val="0082185B"/>
    <w:rsid w:val="00822A7B"/>
    <w:rsid w:val="008234BA"/>
    <w:rsid w:val="00823EE2"/>
    <w:rsid w:val="00825565"/>
    <w:rsid w:val="00826EC0"/>
    <w:rsid w:val="00827983"/>
    <w:rsid w:val="008304C3"/>
    <w:rsid w:val="00831599"/>
    <w:rsid w:val="00832A8F"/>
    <w:rsid w:val="008335CB"/>
    <w:rsid w:val="00833EB4"/>
    <w:rsid w:val="00837816"/>
    <w:rsid w:val="00837B0C"/>
    <w:rsid w:val="008411EC"/>
    <w:rsid w:val="00841AE8"/>
    <w:rsid w:val="00841DB4"/>
    <w:rsid w:val="008428AD"/>
    <w:rsid w:val="00842B22"/>
    <w:rsid w:val="00842E90"/>
    <w:rsid w:val="00843580"/>
    <w:rsid w:val="0084572A"/>
    <w:rsid w:val="00845F07"/>
    <w:rsid w:val="00846577"/>
    <w:rsid w:val="00847741"/>
    <w:rsid w:val="008478C8"/>
    <w:rsid w:val="00851359"/>
    <w:rsid w:val="0085167A"/>
    <w:rsid w:val="00852836"/>
    <w:rsid w:val="00852E88"/>
    <w:rsid w:val="008546C7"/>
    <w:rsid w:val="00854B34"/>
    <w:rsid w:val="008550E7"/>
    <w:rsid w:val="00857213"/>
    <w:rsid w:val="00857627"/>
    <w:rsid w:val="0085796A"/>
    <w:rsid w:val="00857FBD"/>
    <w:rsid w:val="008607C1"/>
    <w:rsid w:val="00862C8F"/>
    <w:rsid w:val="00862F56"/>
    <w:rsid w:val="00863E8D"/>
    <w:rsid w:val="00864E05"/>
    <w:rsid w:val="00866089"/>
    <w:rsid w:val="00867C7E"/>
    <w:rsid w:val="00870305"/>
    <w:rsid w:val="00870C8B"/>
    <w:rsid w:val="008716B6"/>
    <w:rsid w:val="00872B08"/>
    <w:rsid w:val="00872FDC"/>
    <w:rsid w:val="00873A02"/>
    <w:rsid w:val="0087560A"/>
    <w:rsid w:val="00875F62"/>
    <w:rsid w:val="008766FB"/>
    <w:rsid w:val="008778D8"/>
    <w:rsid w:val="00877FCF"/>
    <w:rsid w:val="0088062D"/>
    <w:rsid w:val="00881508"/>
    <w:rsid w:val="00882CBB"/>
    <w:rsid w:val="00882EFA"/>
    <w:rsid w:val="00883767"/>
    <w:rsid w:val="008873EE"/>
    <w:rsid w:val="00887D5B"/>
    <w:rsid w:val="00891B3F"/>
    <w:rsid w:val="008920D9"/>
    <w:rsid w:val="00892725"/>
    <w:rsid w:val="00892D51"/>
    <w:rsid w:val="0089573C"/>
    <w:rsid w:val="0089647C"/>
    <w:rsid w:val="008A0A4B"/>
    <w:rsid w:val="008A0CB4"/>
    <w:rsid w:val="008A1097"/>
    <w:rsid w:val="008A1722"/>
    <w:rsid w:val="008A279C"/>
    <w:rsid w:val="008A2837"/>
    <w:rsid w:val="008A2CAE"/>
    <w:rsid w:val="008A2D98"/>
    <w:rsid w:val="008A2DB0"/>
    <w:rsid w:val="008A34C9"/>
    <w:rsid w:val="008A387C"/>
    <w:rsid w:val="008A4762"/>
    <w:rsid w:val="008A5CF6"/>
    <w:rsid w:val="008A7DF9"/>
    <w:rsid w:val="008B1A4D"/>
    <w:rsid w:val="008B2D9F"/>
    <w:rsid w:val="008B383E"/>
    <w:rsid w:val="008B5526"/>
    <w:rsid w:val="008B5555"/>
    <w:rsid w:val="008B5CF8"/>
    <w:rsid w:val="008C12D3"/>
    <w:rsid w:val="008C2770"/>
    <w:rsid w:val="008C2825"/>
    <w:rsid w:val="008C3482"/>
    <w:rsid w:val="008C65B5"/>
    <w:rsid w:val="008C6A63"/>
    <w:rsid w:val="008C6E09"/>
    <w:rsid w:val="008D04C8"/>
    <w:rsid w:val="008D10D2"/>
    <w:rsid w:val="008D1753"/>
    <w:rsid w:val="008D19C2"/>
    <w:rsid w:val="008D1BF9"/>
    <w:rsid w:val="008D23F2"/>
    <w:rsid w:val="008D2861"/>
    <w:rsid w:val="008D395E"/>
    <w:rsid w:val="008D3962"/>
    <w:rsid w:val="008D4CF3"/>
    <w:rsid w:val="008D57E9"/>
    <w:rsid w:val="008D5D03"/>
    <w:rsid w:val="008D64A2"/>
    <w:rsid w:val="008D65FB"/>
    <w:rsid w:val="008D6ECB"/>
    <w:rsid w:val="008D72BE"/>
    <w:rsid w:val="008E0A33"/>
    <w:rsid w:val="008E3EDD"/>
    <w:rsid w:val="008E4F4B"/>
    <w:rsid w:val="008E565B"/>
    <w:rsid w:val="008E7280"/>
    <w:rsid w:val="008E7FF9"/>
    <w:rsid w:val="008F001C"/>
    <w:rsid w:val="008F0B05"/>
    <w:rsid w:val="008F0B54"/>
    <w:rsid w:val="008F2EDF"/>
    <w:rsid w:val="008F3BAF"/>
    <w:rsid w:val="008F5978"/>
    <w:rsid w:val="008F5FCD"/>
    <w:rsid w:val="008F6804"/>
    <w:rsid w:val="008F733A"/>
    <w:rsid w:val="008F76B8"/>
    <w:rsid w:val="009012EF"/>
    <w:rsid w:val="009015F7"/>
    <w:rsid w:val="00901625"/>
    <w:rsid w:val="00901E5E"/>
    <w:rsid w:val="009021A2"/>
    <w:rsid w:val="0090221B"/>
    <w:rsid w:val="009024EF"/>
    <w:rsid w:val="0090267C"/>
    <w:rsid w:val="00902C10"/>
    <w:rsid w:val="009040ED"/>
    <w:rsid w:val="009041E8"/>
    <w:rsid w:val="00904AE7"/>
    <w:rsid w:val="00906272"/>
    <w:rsid w:val="00907AD9"/>
    <w:rsid w:val="00907B78"/>
    <w:rsid w:val="0091097C"/>
    <w:rsid w:val="00910A78"/>
    <w:rsid w:val="00911301"/>
    <w:rsid w:val="00913FCE"/>
    <w:rsid w:val="00914D42"/>
    <w:rsid w:val="009150AF"/>
    <w:rsid w:val="009154BB"/>
    <w:rsid w:val="00916DB6"/>
    <w:rsid w:val="00916FF0"/>
    <w:rsid w:val="0091796B"/>
    <w:rsid w:val="009200B3"/>
    <w:rsid w:val="00921A31"/>
    <w:rsid w:val="00922AC3"/>
    <w:rsid w:val="00923013"/>
    <w:rsid w:val="009237B2"/>
    <w:rsid w:val="00924171"/>
    <w:rsid w:val="00924DE8"/>
    <w:rsid w:val="00925D28"/>
    <w:rsid w:val="009264A9"/>
    <w:rsid w:val="0092789C"/>
    <w:rsid w:val="009278DF"/>
    <w:rsid w:val="00927D29"/>
    <w:rsid w:val="009300A9"/>
    <w:rsid w:val="0093018C"/>
    <w:rsid w:val="00930345"/>
    <w:rsid w:val="00931111"/>
    <w:rsid w:val="0093137F"/>
    <w:rsid w:val="00931486"/>
    <w:rsid w:val="00932221"/>
    <w:rsid w:val="0093258A"/>
    <w:rsid w:val="009326C4"/>
    <w:rsid w:val="009329CC"/>
    <w:rsid w:val="009336A9"/>
    <w:rsid w:val="00933999"/>
    <w:rsid w:val="00933D84"/>
    <w:rsid w:val="009340DF"/>
    <w:rsid w:val="009365BC"/>
    <w:rsid w:val="00936E3D"/>
    <w:rsid w:val="00937896"/>
    <w:rsid w:val="00940496"/>
    <w:rsid w:val="00940ED3"/>
    <w:rsid w:val="009414BE"/>
    <w:rsid w:val="00942D8C"/>
    <w:rsid w:val="00943242"/>
    <w:rsid w:val="00943390"/>
    <w:rsid w:val="00944825"/>
    <w:rsid w:val="00945566"/>
    <w:rsid w:val="009455DF"/>
    <w:rsid w:val="00945CA7"/>
    <w:rsid w:val="00946301"/>
    <w:rsid w:val="009479BA"/>
    <w:rsid w:val="00947C73"/>
    <w:rsid w:val="00951942"/>
    <w:rsid w:val="00951985"/>
    <w:rsid w:val="00954E81"/>
    <w:rsid w:val="00961036"/>
    <w:rsid w:val="009647EF"/>
    <w:rsid w:val="00964B6F"/>
    <w:rsid w:val="00966090"/>
    <w:rsid w:val="009665D0"/>
    <w:rsid w:val="00970F56"/>
    <w:rsid w:val="00971126"/>
    <w:rsid w:val="009712EE"/>
    <w:rsid w:val="00972A75"/>
    <w:rsid w:val="00974BDB"/>
    <w:rsid w:val="00976035"/>
    <w:rsid w:val="009770D5"/>
    <w:rsid w:val="00977895"/>
    <w:rsid w:val="009779AB"/>
    <w:rsid w:val="009807D9"/>
    <w:rsid w:val="00980B28"/>
    <w:rsid w:val="00980FE1"/>
    <w:rsid w:val="00981092"/>
    <w:rsid w:val="00982422"/>
    <w:rsid w:val="009824EB"/>
    <w:rsid w:val="00982985"/>
    <w:rsid w:val="00984858"/>
    <w:rsid w:val="0098488B"/>
    <w:rsid w:val="00986080"/>
    <w:rsid w:val="0098637C"/>
    <w:rsid w:val="009865BA"/>
    <w:rsid w:val="00987134"/>
    <w:rsid w:val="00987C13"/>
    <w:rsid w:val="00987F15"/>
    <w:rsid w:val="00990960"/>
    <w:rsid w:val="00991D20"/>
    <w:rsid w:val="00994126"/>
    <w:rsid w:val="00994B3A"/>
    <w:rsid w:val="00994F54"/>
    <w:rsid w:val="009966D3"/>
    <w:rsid w:val="00996F24"/>
    <w:rsid w:val="009A0B04"/>
    <w:rsid w:val="009A1D61"/>
    <w:rsid w:val="009A26D5"/>
    <w:rsid w:val="009A2D9B"/>
    <w:rsid w:val="009A4793"/>
    <w:rsid w:val="009A4FF7"/>
    <w:rsid w:val="009A51E8"/>
    <w:rsid w:val="009A5F52"/>
    <w:rsid w:val="009A6A64"/>
    <w:rsid w:val="009A7680"/>
    <w:rsid w:val="009B0503"/>
    <w:rsid w:val="009B0B99"/>
    <w:rsid w:val="009B0CB5"/>
    <w:rsid w:val="009B127E"/>
    <w:rsid w:val="009B190B"/>
    <w:rsid w:val="009B2C93"/>
    <w:rsid w:val="009B3A54"/>
    <w:rsid w:val="009B4707"/>
    <w:rsid w:val="009B55E7"/>
    <w:rsid w:val="009C3230"/>
    <w:rsid w:val="009C4041"/>
    <w:rsid w:val="009C4239"/>
    <w:rsid w:val="009C4B83"/>
    <w:rsid w:val="009C638C"/>
    <w:rsid w:val="009C6B08"/>
    <w:rsid w:val="009C71B8"/>
    <w:rsid w:val="009D0619"/>
    <w:rsid w:val="009D0EBC"/>
    <w:rsid w:val="009D150A"/>
    <w:rsid w:val="009D1A87"/>
    <w:rsid w:val="009D2027"/>
    <w:rsid w:val="009D2525"/>
    <w:rsid w:val="009D2EC7"/>
    <w:rsid w:val="009D4358"/>
    <w:rsid w:val="009D449A"/>
    <w:rsid w:val="009D4638"/>
    <w:rsid w:val="009D4D1E"/>
    <w:rsid w:val="009D5A90"/>
    <w:rsid w:val="009D6663"/>
    <w:rsid w:val="009D6E92"/>
    <w:rsid w:val="009D709B"/>
    <w:rsid w:val="009D776E"/>
    <w:rsid w:val="009D79F3"/>
    <w:rsid w:val="009E075F"/>
    <w:rsid w:val="009E26AA"/>
    <w:rsid w:val="009E2ECA"/>
    <w:rsid w:val="009E43F0"/>
    <w:rsid w:val="009E477B"/>
    <w:rsid w:val="009E5033"/>
    <w:rsid w:val="009E6958"/>
    <w:rsid w:val="009E6AC9"/>
    <w:rsid w:val="009E7C75"/>
    <w:rsid w:val="009F06DA"/>
    <w:rsid w:val="009F07C3"/>
    <w:rsid w:val="009F0E44"/>
    <w:rsid w:val="009F197A"/>
    <w:rsid w:val="009F25BA"/>
    <w:rsid w:val="009F29C6"/>
    <w:rsid w:val="009F3714"/>
    <w:rsid w:val="009F486B"/>
    <w:rsid w:val="009F5D61"/>
    <w:rsid w:val="009F5E52"/>
    <w:rsid w:val="00A00E2F"/>
    <w:rsid w:val="00A01463"/>
    <w:rsid w:val="00A01BA9"/>
    <w:rsid w:val="00A0268A"/>
    <w:rsid w:val="00A03ACF"/>
    <w:rsid w:val="00A04A6F"/>
    <w:rsid w:val="00A04E43"/>
    <w:rsid w:val="00A061F9"/>
    <w:rsid w:val="00A10AD4"/>
    <w:rsid w:val="00A137EE"/>
    <w:rsid w:val="00A14C71"/>
    <w:rsid w:val="00A14D13"/>
    <w:rsid w:val="00A150E2"/>
    <w:rsid w:val="00A15A92"/>
    <w:rsid w:val="00A15F05"/>
    <w:rsid w:val="00A1613B"/>
    <w:rsid w:val="00A1757D"/>
    <w:rsid w:val="00A17E9A"/>
    <w:rsid w:val="00A22164"/>
    <w:rsid w:val="00A2224E"/>
    <w:rsid w:val="00A2266D"/>
    <w:rsid w:val="00A22C58"/>
    <w:rsid w:val="00A2327C"/>
    <w:rsid w:val="00A24F41"/>
    <w:rsid w:val="00A2507C"/>
    <w:rsid w:val="00A2549B"/>
    <w:rsid w:val="00A26E40"/>
    <w:rsid w:val="00A276BD"/>
    <w:rsid w:val="00A27EAD"/>
    <w:rsid w:val="00A30651"/>
    <w:rsid w:val="00A30BA7"/>
    <w:rsid w:val="00A3216B"/>
    <w:rsid w:val="00A32C18"/>
    <w:rsid w:val="00A33B82"/>
    <w:rsid w:val="00A3648B"/>
    <w:rsid w:val="00A408AF"/>
    <w:rsid w:val="00A423F5"/>
    <w:rsid w:val="00A42B2C"/>
    <w:rsid w:val="00A4561E"/>
    <w:rsid w:val="00A46019"/>
    <w:rsid w:val="00A46695"/>
    <w:rsid w:val="00A46A73"/>
    <w:rsid w:val="00A46BF5"/>
    <w:rsid w:val="00A5062E"/>
    <w:rsid w:val="00A506BA"/>
    <w:rsid w:val="00A50FB2"/>
    <w:rsid w:val="00A510F8"/>
    <w:rsid w:val="00A51BB7"/>
    <w:rsid w:val="00A51EB6"/>
    <w:rsid w:val="00A53275"/>
    <w:rsid w:val="00A53974"/>
    <w:rsid w:val="00A55D35"/>
    <w:rsid w:val="00A560DF"/>
    <w:rsid w:val="00A56803"/>
    <w:rsid w:val="00A62079"/>
    <w:rsid w:val="00A62428"/>
    <w:rsid w:val="00A62CFE"/>
    <w:rsid w:val="00A62DFD"/>
    <w:rsid w:val="00A62EDF"/>
    <w:rsid w:val="00A62EFA"/>
    <w:rsid w:val="00A6409B"/>
    <w:rsid w:val="00A641F4"/>
    <w:rsid w:val="00A650A0"/>
    <w:rsid w:val="00A666EF"/>
    <w:rsid w:val="00A70738"/>
    <w:rsid w:val="00A71673"/>
    <w:rsid w:val="00A7373D"/>
    <w:rsid w:val="00A763FC"/>
    <w:rsid w:val="00A77A13"/>
    <w:rsid w:val="00A80B15"/>
    <w:rsid w:val="00A80DD8"/>
    <w:rsid w:val="00A81D8A"/>
    <w:rsid w:val="00A8274B"/>
    <w:rsid w:val="00A838B8"/>
    <w:rsid w:val="00A84C74"/>
    <w:rsid w:val="00A84DDE"/>
    <w:rsid w:val="00A91E35"/>
    <w:rsid w:val="00A93F34"/>
    <w:rsid w:val="00A94390"/>
    <w:rsid w:val="00A94E14"/>
    <w:rsid w:val="00A964AC"/>
    <w:rsid w:val="00A9679B"/>
    <w:rsid w:val="00A96A69"/>
    <w:rsid w:val="00A974B5"/>
    <w:rsid w:val="00AA07EE"/>
    <w:rsid w:val="00AA0B4A"/>
    <w:rsid w:val="00AA14EF"/>
    <w:rsid w:val="00AA32AC"/>
    <w:rsid w:val="00AA36D7"/>
    <w:rsid w:val="00AA461E"/>
    <w:rsid w:val="00AA4B2F"/>
    <w:rsid w:val="00AA5C09"/>
    <w:rsid w:val="00AA6948"/>
    <w:rsid w:val="00AA7C5F"/>
    <w:rsid w:val="00AB00B5"/>
    <w:rsid w:val="00AB09C1"/>
    <w:rsid w:val="00AB0BB7"/>
    <w:rsid w:val="00AB1402"/>
    <w:rsid w:val="00AB4650"/>
    <w:rsid w:val="00AB527B"/>
    <w:rsid w:val="00AB699C"/>
    <w:rsid w:val="00AC12C3"/>
    <w:rsid w:val="00AC1696"/>
    <w:rsid w:val="00AC2734"/>
    <w:rsid w:val="00AC27BC"/>
    <w:rsid w:val="00AC2DD1"/>
    <w:rsid w:val="00AC35C1"/>
    <w:rsid w:val="00AC3801"/>
    <w:rsid w:val="00AC4053"/>
    <w:rsid w:val="00AC539F"/>
    <w:rsid w:val="00AC5A20"/>
    <w:rsid w:val="00AC5B36"/>
    <w:rsid w:val="00AC743E"/>
    <w:rsid w:val="00AD0484"/>
    <w:rsid w:val="00AD2CB9"/>
    <w:rsid w:val="00AD4939"/>
    <w:rsid w:val="00AD64F7"/>
    <w:rsid w:val="00AD746E"/>
    <w:rsid w:val="00AE1A9C"/>
    <w:rsid w:val="00AE22A1"/>
    <w:rsid w:val="00AE2A0E"/>
    <w:rsid w:val="00AE37F6"/>
    <w:rsid w:val="00AE4449"/>
    <w:rsid w:val="00AE6D1E"/>
    <w:rsid w:val="00AF411C"/>
    <w:rsid w:val="00AF597E"/>
    <w:rsid w:val="00AF5F74"/>
    <w:rsid w:val="00AF65E3"/>
    <w:rsid w:val="00AF7874"/>
    <w:rsid w:val="00B02020"/>
    <w:rsid w:val="00B02220"/>
    <w:rsid w:val="00B02464"/>
    <w:rsid w:val="00B03494"/>
    <w:rsid w:val="00B03693"/>
    <w:rsid w:val="00B036D0"/>
    <w:rsid w:val="00B03824"/>
    <w:rsid w:val="00B03BA2"/>
    <w:rsid w:val="00B046BF"/>
    <w:rsid w:val="00B05497"/>
    <w:rsid w:val="00B06538"/>
    <w:rsid w:val="00B072C4"/>
    <w:rsid w:val="00B10E3B"/>
    <w:rsid w:val="00B11FCC"/>
    <w:rsid w:val="00B141FB"/>
    <w:rsid w:val="00B161B9"/>
    <w:rsid w:val="00B1771D"/>
    <w:rsid w:val="00B208E5"/>
    <w:rsid w:val="00B210B6"/>
    <w:rsid w:val="00B21E76"/>
    <w:rsid w:val="00B22037"/>
    <w:rsid w:val="00B2208E"/>
    <w:rsid w:val="00B22C3F"/>
    <w:rsid w:val="00B23BD3"/>
    <w:rsid w:val="00B23E62"/>
    <w:rsid w:val="00B24A7F"/>
    <w:rsid w:val="00B2579A"/>
    <w:rsid w:val="00B27834"/>
    <w:rsid w:val="00B31F78"/>
    <w:rsid w:val="00B327F4"/>
    <w:rsid w:val="00B33D54"/>
    <w:rsid w:val="00B3476D"/>
    <w:rsid w:val="00B35884"/>
    <w:rsid w:val="00B36B94"/>
    <w:rsid w:val="00B36D1A"/>
    <w:rsid w:val="00B36FB8"/>
    <w:rsid w:val="00B40B62"/>
    <w:rsid w:val="00B40D00"/>
    <w:rsid w:val="00B42A29"/>
    <w:rsid w:val="00B42A8D"/>
    <w:rsid w:val="00B440EB"/>
    <w:rsid w:val="00B463EF"/>
    <w:rsid w:val="00B46F15"/>
    <w:rsid w:val="00B47301"/>
    <w:rsid w:val="00B502C8"/>
    <w:rsid w:val="00B5259B"/>
    <w:rsid w:val="00B529D2"/>
    <w:rsid w:val="00B52D58"/>
    <w:rsid w:val="00B548CC"/>
    <w:rsid w:val="00B55A26"/>
    <w:rsid w:val="00B57482"/>
    <w:rsid w:val="00B57812"/>
    <w:rsid w:val="00B57A33"/>
    <w:rsid w:val="00B61952"/>
    <w:rsid w:val="00B61F7A"/>
    <w:rsid w:val="00B64491"/>
    <w:rsid w:val="00B6468B"/>
    <w:rsid w:val="00B646F3"/>
    <w:rsid w:val="00B64E3D"/>
    <w:rsid w:val="00B65CDF"/>
    <w:rsid w:val="00B66092"/>
    <w:rsid w:val="00B666EC"/>
    <w:rsid w:val="00B671C0"/>
    <w:rsid w:val="00B70E58"/>
    <w:rsid w:val="00B714C1"/>
    <w:rsid w:val="00B73C33"/>
    <w:rsid w:val="00B73CD4"/>
    <w:rsid w:val="00B74287"/>
    <w:rsid w:val="00B742AD"/>
    <w:rsid w:val="00B742FC"/>
    <w:rsid w:val="00B749C1"/>
    <w:rsid w:val="00B74CE6"/>
    <w:rsid w:val="00B74F28"/>
    <w:rsid w:val="00B75062"/>
    <w:rsid w:val="00B754CB"/>
    <w:rsid w:val="00B75E30"/>
    <w:rsid w:val="00B7774D"/>
    <w:rsid w:val="00B82D6D"/>
    <w:rsid w:val="00B8325C"/>
    <w:rsid w:val="00B8354F"/>
    <w:rsid w:val="00B837B2"/>
    <w:rsid w:val="00B848B8"/>
    <w:rsid w:val="00B85003"/>
    <w:rsid w:val="00B850A9"/>
    <w:rsid w:val="00B85702"/>
    <w:rsid w:val="00B86680"/>
    <w:rsid w:val="00B866E1"/>
    <w:rsid w:val="00B86809"/>
    <w:rsid w:val="00B87D9F"/>
    <w:rsid w:val="00B87E63"/>
    <w:rsid w:val="00B91BE4"/>
    <w:rsid w:val="00B922DA"/>
    <w:rsid w:val="00B92713"/>
    <w:rsid w:val="00B931FF"/>
    <w:rsid w:val="00B9412C"/>
    <w:rsid w:val="00B944C8"/>
    <w:rsid w:val="00B95DE3"/>
    <w:rsid w:val="00B96263"/>
    <w:rsid w:val="00BA29A7"/>
    <w:rsid w:val="00BA29DA"/>
    <w:rsid w:val="00BA34FB"/>
    <w:rsid w:val="00BA39C7"/>
    <w:rsid w:val="00BA3A0D"/>
    <w:rsid w:val="00BA538A"/>
    <w:rsid w:val="00BA56F7"/>
    <w:rsid w:val="00BA656B"/>
    <w:rsid w:val="00BA6641"/>
    <w:rsid w:val="00BA6FD7"/>
    <w:rsid w:val="00BA79E2"/>
    <w:rsid w:val="00BB04F9"/>
    <w:rsid w:val="00BB21C1"/>
    <w:rsid w:val="00BB301D"/>
    <w:rsid w:val="00BB31B6"/>
    <w:rsid w:val="00BB4023"/>
    <w:rsid w:val="00BB4C52"/>
    <w:rsid w:val="00BC09D4"/>
    <w:rsid w:val="00BC13B4"/>
    <w:rsid w:val="00BC2138"/>
    <w:rsid w:val="00BC27B5"/>
    <w:rsid w:val="00BC297A"/>
    <w:rsid w:val="00BC30B9"/>
    <w:rsid w:val="00BC31B9"/>
    <w:rsid w:val="00BD012B"/>
    <w:rsid w:val="00BD1B03"/>
    <w:rsid w:val="00BD231B"/>
    <w:rsid w:val="00BD29A8"/>
    <w:rsid w:val="00BD2D3C"/>
    <w:rsid w:val="00BD570B"/>
    <w:rsid w:val="00BD5D24"/>
    <w:rsid w:val="00BD6C38"/>
    <w:rsid w:val="00BE0710"/>
    <w:rsid w:val="00BE11AD"/>
    <w:rsid w:val="00BE23F4"/>
    <w:rsid w:val="00BE30BB"/>
    <w:rsid w:val="00BE3DED"/>
    <w:rsid w:val="00BE3FF1"/>
    <w:rsid w:val="00BE45AC"/>
    <w:rsid w:val="00BE469F"/>
    <w:rsid w:val="00BE5454"/>
    <w:rsid w:val="00BE6828"/>
    <w:rsid w:val="00BE724B"/>
    <w:rsid w:val="00BE7756"/>
    <w:rsid w:val="00BE7BCD"/>
    <w:rsid w:val="00BF087B"/>
    <w:rsid w:val="00BF0C23"/>
    <w:rsid w:val="00BF2735"/>
    <w:rsid w:val="00BF3CDB"/>
    <w:rsid w:val="00BF5697"/>
    <w:rsid w:val="00BF741C"/>
    <w:rsid w:val="00BF7997"/>
    <w:rsid w:val="00BF7A37"/>
    <w:rsid w:val="00C00058"/>
    <w:rsid w:val="00C01FC5"/>
    <w:rsid w:val="00C0221A"/>
    <w:rsid w:val="00C0318F"/>
    <w:rsid w:val="00C0459F"/>
    <w:rsid w:val="00C048A5"/>
    <w:rsid w:val="00C05C03"/>
    <w:rsid w:val="00C062D7"/>
    <w:rsid w:val="00C0674A"/>
    <w:rsid w:val="00C10080"/>
    <w:rsid w:val="00C10BB0"/>
    <w:rsid w:val="00C11615"/>
    <w:rsid w:val="00C118F6"/>
    <w:rsid w:val="00C11E41"/>
    <w:rsid w:val="00C12589"/>
    <w:rsid w:val="00C12EA8"/>
    <w:rsid w:val="00C13B3D"/>
    <w:rsid w:val="00C14FF7"/>
    <w:rsid w:val="00C156F3"/>
    <w:rsid w:val="00C20872"/>
    <w:rsid w:val="00C209B8"/>
    <w:rsid w:val="00C20AE4"/>
    <w:rsid w:val="00C2199D"/>
    <w:rsid w:val="00C21EDE"/>
    <w:rsid w:val="00C220B2"/>
    <w:rsid w:val="00C24D46"/>
    <w:rsid w:val="00C26493"/>
    <w:rsid w:val="00C26653"/>
    <w:rsid w:val="00C308B5"/>
    <w:rsid w:val="00C31886"/>
    <w:rsid w:val="00C31B05"/>
    <w:rsid w:val="00C32297"/>
    <w:rsid w:val="00C3314F"/>
    <w:rsid w:val="00C3346B"/>
    <w:rsid w:val="00C33852"/>
    <w:rsid w:val="00C33CD7"/>
    <w:rsid w:val="00C3414A"/>
    <w:rsid w:val="00C34C6A"/>
    <w:rsid w:val="00C35165"/>
    <w:rsid w:val="00C358D6"/>
    <w:rsid w:val="00C35D2F"/>
    <w:rsid w:val="00C36486"/>
    <w:rsid w:val="00C36D80"/>
    <w:rsid w:val="00C41224"/>
    <w:rsid w:val="00C415DB"/>
    <w:rsid w:val="00C41C95"/>
    <w:rsid w:val="00C428E4"/>
    <w:rsid w:val="00C44C56"/>
    <w:rsid w:val="00C45831"/>
    <w:rsid w:val="00C45E3E"/>
    <w:rsid w:val="00C466D5"/>
    <w:rsid w:val="00C52512"/>
    <w:rsid w:val="00C526C5"/>
    <w:rsid w:val="00C527CE"/>
    <w:rsid w:val="00C533FD"/>
    <w:rsid w:val="00C542A9"/>
    <w:rsid w:val="00C551FA"/>
    <w:rsid w:val="00C556BE"/>
    <w:rsid w:val="00C5679F"/>
    <w:rsid w:val="00C57485"/>
    <w:rsid w:val="00C615F2"/>
    <w:rsid w:val="00C616D2"/>
    <w:rsid w:val="00C61ED0"/>
    <w:rsid w:val="00C62C1C"/>
    <w:rsid w:val="00C6417A"/>
    <w:rsid w:val="00C6537D"/>
    <w:rsid w:val="00C657FF"/>
    <w:rsid w:val="00C67277"/>
    <w:rsid w:val="00C71433"/>
    <w:rsid w:val="00C718FF"/>
    <w:rsid w:val="00C745E5"/>
    <w:rsid w:val="00C7605E"/>
    <w:rsid w:val="00C76254"/>
    <w:rsid w:val="00C767B7"/>
    <w:rsid w:val="00C76EB5"/>
    <w:rsid w:val="00C77654"/>
    <w:rsid w:val="00C80A77"/>
    <w:rsid w:val="00C81713"/>
    <w:rsid w:val="00C81767"/>
    <w:rsid w:val="00C81957"/>
    <w:rsid w:val="00C82825"/>
    <w:rsid w:val="00C82A74"/>
    <w:rsid w:val="00C83B85"/>
    <w:rsid w:val="00C84C89"/>
    <w:rsid w:val="00C87301"/>
    <w:rsid w:val="00C87566"/>
    <w:rsid w:val="00C87C97"/>
    <w:rsid w:val="00C87FE1"/>
    <w:rsid w:val="00C9055C"/>
    <w:rsid w:val="00C94B4E"/>
    <w:rsid w:val="00C94D41"/>
    <w:rsid w:val="00C95623"/>
    <w:rsid w:val="00C95FAA"/>
    <w:rsid w:val="00CA05CA"/>
    <w:rsid w:val="00CA09FD"/>
    <w:rsid w:val="00CA15C1"/>
    <w:rsid w:val="00CA22E6"/>
    <w:rsid w:val="00CA280A"/>
    <w:rsid w:val="00CA33B2"/>
    <w:rsid w:val="00CA426C"/>
    <w:rsid w:val="00CA471A"/>
    <w:rsid w:val="00CA4D8C"/>
    <w:rsid w:val="00CA78AD"/>
    <w:rsid w:val="00CB0F40"/>
    <w:rsid w:val="00CB13C3"/>
    <w:rsid w:val="00CB186B"/>
    <w:rsid w:val="00CB2F16"/>
    <w:rsid w:val="00CB3086"/>
    <w:rsid w:val="00CB4BF9"/>
    <w:rsid w:val="00CB7464"/>
    <w:rsid w:val="00CB7D11"/>
    <w:rsid w:val="00CC09A2"/>
    <w:rsid w:val="00CC188C"/>
    <w:rsid w:val="00CC27BE"/>
    <w:rsid w:val="00CC2F98"/>
    <w:rsid w:val="00CC3891"/>
    <w:rsid w:val="00CC400B"/>
    <w:rsid w:val="00CC50CC"/>
    <w:rsid w:val="00CC5723"/>
    <w:rsid w:val="00CC6289"/>
    <w:rsid w:val="00CD18B1"/>
    <w:rsid w:val="00CD1FAB"/>
    <w:rsid w:val="00CD2FBE"/>
    <w:rsid w:val="00CD36D8"/>
    <w:rsid w:val="00CD3DD4"/>
    <w:rsid w:val="00CD44E4"/>
    <w:rsid w:val="00CD4520"/>
    <w:rsid w:val="00CD4BA2"/>
    <w:rsid w:val="00CD575D"/>
    <w:rsid w:val="00CD59F0"/>
    <w:rsid w:val="00CD6CBB"/>
    <w:rsid w:val="00CD6E84"/>
    <w:rsid w:val="00CE0E09"/>
    <w:rsid w:val="00CE11D6"/>
    <w:rsid w:val="00CE1E25"/>
    <w:rsid w:val="00CE22C8"/>
    <w:rsid w:val="00CE24F2"/>
    <w:rsid w:val="00CE25CE"/>
    <w:rsid w:val="00CE30BE"/>
    <w:rsid w:val="00CE4539"/>
    <w:rsid w:val="00CE4570"/>
    <w:rsid w:val="00CE4EE8"/>
    <w:rsid w:val="00CE5468"/>
    <w:rsid w:val="00CE59A5"/>
    <w:rsid w:val="00CE5D19"/>
    <w:rsid w:val="00CE63C6"/>
    <w:rsid w:val="00CE7497"/>
    <w:rsid w:val="00CE7668"/>
    <w:rsid w:val="00CE7819"/>
    <w:rsid w:val="00CF17D8"/>
    <w:rsid w:val="00CF3113"/>
    <w:rsid w:val="00CF3986"/>
    <w:rsid w:val="00CF51D7"/>
    <w:rsid w:val="00CF65F9"/>
    <w:rsid w:val="00D01470"/>
    <w:rsid w:val="00D01914"/>
    <w:rsid w:val="00D01A81"/>
    <w:rsid w:val="00D020B6"/>
    <w:rsid w:val="00D022FC"/>
    <w:rsid w:val="00D02850"/>
    <w:rsid w:val="00D0384F"/>
    <w:rsid w:val="00D04BB6"/>
    <w:rsid w:val="00D07C3F"/>
    <w:rsid w:val="00D07F62"/>
    <w:rsid w:val="00D104DA"/>
    <w:rsid w:val="00D121E8"/>
    <w:rsid w:val="00D126D8"/>
    <w:rsid w:val="00D13B0D"/>
    <w:rsid w:val="00D14749"/>
    <w:rsid w:val="00D1597F"/>
    <w:rsid w:val="00D16472"/>
    <w:rsid w:val="00D16760"/>
    <w:rsid w:val="00D20448"/>
    <w:rsid w:val="00D208ED"/>
    <w:rsid w:val="00D20A66"/>
    <w:rsid w:val="00D231BD"/>
    <w:rsid w:val="00D23223"/>
    <w:rsid w:val="00D25320"/>
    <w:rsid w:val="00D25575"/>
    <w:rsid w:val="00D30195"/>
    <w:rsid w:val="00D30E81"/>
    <w:rsid w:val="00D32635"/>
    <w:rsid w:val="00D32A5F"/>
    <w:rsid w:val="00D35209"/>
    <w:rsid w:val="00D35E16"/>
    <w:rsid w:val="00D36601"/>
    <w:rsid w:val="00D37DCD"/>
    <w:rsid w:val="00D402FA"/>
    <w:rsid w:val="00D403AC"/>
    <w:rsid w:val="00D4147C"/>
    <w:rsid w:val="00D41949"/>
    <w:rsid w:val="00D41A90"/>
    <w:rsid w:val="00D41E1E"/>
    <w:rsid w:val="00D437A8"/>
    <w:rsid w:val="00D4494B"/>
    <w:rsid w:val="00D44D69"/>
    <w:rsid w:val="00D4623C"/>
    <w:rsid w:val="00D4764D"/>
    <w:rsid w:val="00D501FB"/>
    <w:rsid w:val="00D5149F"/>
    <w:rsid w:val="00D539EE"/>
    <w:rsid w:val="00D540C8"/>
    <w:rsid w:val="00D5419F"/>
    <w:rsid w:val="00D54895"/>
    <w:rsid w:val="00D56C0B"/>
    <w:rsid w:val="00D56F20"/>
    <w:rsid w:val="00D60587"/>
    <w:rsid w:val="00D60BB0"/>
    <w:rsid w:val="00D61683"/>
    <w:rsid w:val="00D61CD1"/>
    <w:rsid w:val="00D6451C"/>
    <w:rsid w:val="00D64C1F"/>
    <w:rsid w:val="00D67059"/>
    <w:rsid w:val="00D67A80"/>
    <w:rsid w:val="00D7261A"/>
    <w:rsid w:val="00D72F9C"/>
    <w:rsid w:val="00D73061"/>
    <w:rsid w:val="00D73149"/>
    <w:rsid w:val="00D73F9A"/>
    <w:rsid w:val="00D74520"/>
    <w:rsid w:val="00D74E1D"/>
    <w:rsid w:val="00D777DA"/>
    <w:rsid w:val="00D8038D"/>
    <w:rsid w:val="00D80C04"/>
    <w:rsid w:val="00D80E9D"/>
    <w:rsid w:val="00D822FE"/>
    <w:rsid w:val="00D82D2D"/>
    <w:rsid w:val="00D836A5"/>
    <w:rsid w:val="00D8438A"/>
    <w:rsid w:val="00D84AA0"/>
    <w:rsid w:val="00D85772"/>
    <w:rsid w:val="00D863DE"/>
    <w:rsid w:val="00D86696"/>
    <w:rsid w:val="00D87163"/>
    <w:rsid w:val="00D871C2"/>
    <w:rsid w:val="00D90EC1"/>
    <w:rsid w:val="00D91568"/>
    <w:rsid w:val="00D91EEA"/>
    <w:rsid w:val="00D920F4"/>
    <w:rsid w:val="00D93595"/>
    <w:rsid w:val="00D95182"/>
    <w:rsid w:val="00D95700"/>
    <w:rsid w:val="00D95B67"/>
    <w:rsid w:val="00D95B73"/>
    <w:rsid w:val="00D96CE6"/>
    <w:rsid w:val="00D96EEB"/>
    <w:rsid w:val="00D96F37"/>
    <w:rsid w:val="00D9753D"/>
    <w:rsid w:val="00D97F28"/>
    <w:rsid w:val="00DA0ECC"/>
    <w:rsid w:val="00DA1032"/>
    <w:rsid w:val="00DA17B4"/>
    <w:rsid w:val="00DA2711"/>
    <w:rsid w:val="00DA3472"/>
    <w:rsid w:val="00DA3958"/>
    <w:rsid w:val="00DA3BFD"/>
    <w:rsid w:val="00DA40A3"/>
    <w:rsid w:val="00DA4570"/>
    <w:rsid w:val="00DA4ADF"/>
    <w:rsid w:val="00DA4DBE"/>
    <w:rsid w:val="00DA53A8"/>
    <w:rsid w:val="00DA577A"/>
    <w:rsid w:val="00DA5964"/>
    <w:rsid w:val="00DA5FF6"/>
    <w:rsid w:val="00DA6FEF"/>
    <w:rsid w:val="00DB0E77"/>
    <w:rsid w:val="00DB1613"/>
    <w:rsid w:val="00DB1F7D"/>
    <w:rsid w:val="00DB329E"/>
    <w:rsid w:val="00DB358F"/>
    <w:rsid w:val="00DB52F5"/>
    <w:rsid w:val="00DB553F"/>
    <w:rsid w:val="00DB635F"/>
    <w:rsid w:val="00DB6A1F"/>
    <w:rsid w:val="00DB7373"/>
    <w:rsid w:val="00DB738C"/>
    <w:rsid w:val="00DB7A7D"/>
    <w:rsid w:val="00DB7EFA"/>
    <w:rsid w:val="00DC034B"/>
    <w:rsid w:val="00DC044F"/>
    <w:rsid w:val="00DC050A"/>
    <w:rsid w:val="00DC0948"/>
    <w:rsid w:val="00DC0E7E"/>
    <w:rsid w:val="00DC10F7"/>
    <w:rsid w:val="00DC1867"/>
    <w:rsid w:val="00DC18DF"/>
    <w:rsid w:val="00DC541A"/>
    <w:rsid w:val="00DC57AF"/>
    <w:rsid w:val="00DC5F92"/>
    <w:rsid w:val="00DC6540"/>
    <w:rsid w:val="00DD1622"/>
    <w:rsid w:val="00DD2048"/>
    <w:rsid w:val="00DD2D01"/>
    <w:rsid w:val="00DD46EF"/>
    <w:rsid w:val="00DD4C27"/>
    <w:rsid w:val="00DD54BB"/>
    <w:rsid w:val="00DD5970"/>
    <w:rsid w:val="00DD62AF"/>
    <w:rsid w:val="00DD7B92"/>
    <w:rsid w:val="00DE0793"/>
    <w:rsid w:val="00DE27CC"/>
    <w:rsid w:val="00DE39B3"/>
    <w:rsid w:val="00DE3CDC"/>
    <w:rsid w:val="00DE3D3A"/>
    <w:rsid w:val="00DE4848"/>
    <w:rsid w:val="00DE4EFD"/>
    <w:rsid w:val="00DE52CC"/>
    <w:rsid w:val="00DE55FA"/>
    <w:rsid w:val="00DE6571"/>
    <w:rsid w:val="00DF0CA0"/>
    <w:rsid w:val="00DF1360"/>
    <w:rsid w:val="00DF1EEF"/>
    <w:rsid w:val="00DF2379"/>
    <w:rsid w:val="00DF314B"/>
    <w:rsid w:val="00DF57F2"/>
    <w:rsid w:val="00E00D9B"/>
    <w:rsid w:val="00E010AB"/>
    <w:rsid w:val="00E01E3E"/>
    <w:rsid w:val="00E046C5"/>
    <w:rsid w:val="00E047B2"/>
    <w:rsid w:val="00E04DB3"/>
    <w:rsid w:val="00E05000"/>
    <w:rsid w:val="00E05C0F"/>
    <w:rsid w:val="00E062B2"/>
    <w:rsid w:val="00E06FEE"/>
    <w:rsid w:val="00E10022"/>
    <w:rsid w:val="00E119E2"/>
    <w:rsid w:val="00E11B44"/>
    <w:rsid w:val="00E11D37"/>
    <w:rsid w:val="00E12589"/>
    <w:rsid w:val="00E13DA7"/>
    <w:rsid w:val="00E15833"/>
    <w:rsid w:val="00E16A6E"/>
    <w:rsid w:val="00E16B87"/>
    <w:rsid w:val="00E220B2"/>
    <w:rsid w:val="00E22533"/>
    <w:rsid w:val="00E226B0"/>
    <w:rsid w:val="00E22A33"/>
    <w:rsid w:val="00E22C02"/>
    <w:rsid w:val="00E2390C"/>
    <w:rsid w:val="00E23EAE"/>
    <w:rsid w:val="00E24B77"/>
    <w:rsid w:val="00E25E0E"/>
    <w:rsid w:val="00E273CF"/>
    <w:rsid w:val="00E27F62"/>
    <w:rsid w:val="00E316CE"/>
    <w:rsid w:val="00E3197D"/>
    <w:rsid w:val="00E31E91"/>
    <w:rsid w:val="00E3222B"/>
    <w:rsid w:val="00E33DF3"/>
    <w:rsid w:val="00E340A3"/>
    <w:rsid w:val="00E35000"/>
    <w:rsid w:val="00E35A1A"/>
    <w:rsid w:val="00E35CEE"/>
    <w:rsid w:val="00E35DF4"/>
    <w:rsid w:val="00E37819"/>
    <w:rsid w:val="00E40837"/>
    <w:rsid w:val="00E41B07"/>
    <w:rsid w:val="00E44453"/>
    <w:rsid w:val="00E459DC"/>
    <w:rsid w:val="00E46651"/>
    <w:rsid w:val="00E46CF5"/>
    <w:rsid w:val="00E46F7F"/>
    <w:rsid w:val="00E47215"/>
    <w:rsid w:val="00E4729A"/>
    <w:rsid w:val="00E47A70"/>
    <w:rsid w:val="00E5018E"/>
    <w:rsid w:val="00E51FE7"/>
    <w:rsid w:val="00E5233E"/>
    <w:rsid w:val="00E52A20"/>
    <w:rsid w:val="00E544A8"/>
    <w:rsid w:val="00E548B2"/>
    <w:rsid w:val="00E54EF5"/>
    <w:rsid w:val="00E55A2F"/>
    <w:rsid w:val="00E564E7"/>
    <w:rsid w:val="00E56F72"/>
    <w:rsid w:val="00E57546"/>
    <w:rsid w:val="00E60184"/>
    <w:rsid w:val="00E60357"/>
    <w:rsid w:val="00E6443C"/>
    <w:rsid w:val="00E64B7C"/>
    <w:rsid w:val="00E64E0C"/>
    <w:rsid w:val="00E67A4C"/>
    <w:rsid w:val="00E726AF"/>
    <w:rsid w:val="00E743B8"/>
    <w:rsid w:val="00E7444A"/>
    <w:rsid w:val="00E76051"/>
    <w:rsid w:val="00E7645F"/>
    <w:rsid w:val="00E77CFC"/>
    <w:rsid w:val="00E816A9"/>
    <w:rsid w:val="00E816D3"/>
    <w:rsid w:val="00E83D1F"/>
    <w:rsid w:val="00E83D72"/>
    <w:rsid w:val="00E8407F"/>
    <w:rsid w:val="00E845CA"/>
    <w:rsid w:val="00E85A6E"/>
    <w:rsid w:val="00E874E7"/>
    <w:rsid w:val="00E901FC"/>
    <w:rsid w:val="00E903B4"/>
    <w:rsid w:val="00E90A1E"/>
    <w:rsid w:val="00E90A30"/>
    <w:rsid w:val="00E91BF0"/>
    <w:rsid w:val="00E92880"/>
    <w:rsid w:val="00E9354D"/>
    <w:rsid w:val="00E93EDD"/>
    <w:rsid w:val="00E957DF"/>
    <w:rsid w:val="00E974C0"/>
    <w:rsid w:val="00E978D5"/>
    <w:rsid w:val="00EA05E1"/>
    <w:rsid w:val="00EA097A"/>
    <w:rsid w:val="00EA0EA3"/>
    <w:rsid w:val="00EA1277"/>
    <w:rsid w:val="00EA2612"/>
    <w:rsid w:val="00EA34CE"/>
    <w:rsid w:val="00EA4407"/>
    <w:rsid w:val="00EA4BE0"/>
    <w:rsid w:val="00EA79A8"/>
    <w:rsid w:val="00EB0E92"/>
    <w:rsid w:val="00EB1429"/>
    <w:rsid w:val="00EB36C9"/>
    <w:rsid w:val="00EB3711"/>
    <w:rsid w:val="00EB38CC"/>
    <w:rsid w:val="00EB4013"/>
    <w:rsid w:val="00EB458B"/>
    <w:rsid w:val="00EB5B23"/>
    <w:rsid w:val="00EB7F4B"/>
    <w:rsid w:val="00EC0ABC"/>
    <w:rsid w:val="00EC0C5B"/>
    <w:rsid w:val="00EC161E"/>
    <w:rsid w:val="00EC2756"/>
    <w:rsid w:val="00EC29C6"/>
    <w:rsid w:val="00EC396E"/>
    <w:rsid w:val="00EC6760"/>
    <w:rsid w:val="00EC696C"/>
    <w:rsid w:val="00EC6D00"/>
    <w:rsid w:val="00ED0100"/>
    <w:rsid w:val="00ED02F2"/>
    <w:rsid w:val="00ED0553"/>
    <w:rsid w:val="00ED06C8"/>
    <w:rsid w:val="00ED0E1E"/>
    <w:rsid w:val="00ED253F"/>
    <w:rsid w:val="00ED2BB1"/>
    <w:rsid w:val="00ED2C3C"/>
    <w:rsid w:val="00ED2C84"/>
    <w:rsid w:val="00ED3E18"/>
    <w:rsid w:val="00ED7D71"/>
    <w:rsid w:val="00EE02BB"/>
    <w:rsid w:val="00EE20DF"/>
    <w:rsid w:val="00EE24FE"/>
    <w:rsid w:val="00EE25E1"/>
    <w:rsid w:val="00EE3254"/>
    <w:rsid w:val="00EE6A6A"/>
    <w:rsid w:val="00EE76B1"/>
    <w:rsid w:val="00EF053C"/>
    <w:rsid w:val="00EF1EA1"/>
    <w:rsid w:val="00EF4AA4"/>
    <w:rsid w:val="00EF61AE"/>
    <w:rsid w:val="00EF6EEA"/>
    <w:rsid w:val="00F006F9"/>
    <w:rsid w:val="00F017D5"/>
    <w:rsid w:val="00F02422"/>
    <w:rsid w:val="00F0327C"/>
    <w:rsid w:val="00F034FD"/>
    <w:rsid w:val="00F04039"/>
    <w:rsid w:val="00F04AD1"/>
    <w:rsid w:val="00F0535F"/>
    <w:rsid w:val="00F078DF"/>
    <w:rsid w:val="00F07F60"/>
    <w:rsid w:val="00F100FC"/>
    <w:rsid w:val="00F10B0A"/>
    <w:rsid w:val="00F11E99"/>
    <w:rsid w:val="00F150FA"/>
    <w:rsid w:val="00F16CAE"/>
    <w:rsid w:val="00F17509"/>
    <w:rsid w:val="00F20FB9"/>
    <w:rsid w:val="00F21863"/>
    <w:rsid w:val="00F21999"/>
    <w:rsid w:val="00F22D0D"/>
    <w:rsid w:val="00F22E7A"/>
    <w:rsid w:val="00F24056"/>
    <w:rsid w:val="00F240C4"/>
    <w:rsid w:val="00F24D52"/>
    <w:rsid w:val="00F267F4"/>
    <w:rsid w:val="00F2703D"/>
    <w:rsid w:val="00F27823"/>
    <w:rsid w:val="00F3002B"/>
    <w:rsid w:val="00F30160"/>
    <w:rsid w:val="00F3052F"/>
    <w:rsid w:val="00F305F3"/>
    <w:rsid w:val="00F322CC"/>
    <w:rsid w:val="00F3232E"/>
    <w:rsid w:val="00F32CE7"/>
    <w:rsid w:val="00F331FD"/>
    <w:rsid w:val="00F3325E"/>
    <w:rsid w:val="00F334A1"/>
    <w:rsid w:val="00F33C4F"/>
    <w:rsid w:val="00F33F92"/>
    <w:rsid w:val="00F343E6"/>
    <w:rsid w:val="00F34E74"/>
    <w:rsid w:val="00F35B51"/>
    <w:rsid w:val="00F35E8A"/>
    <w:rsid w:val="00F3651D"/>
    <w:rsid w:val="00F37587"/>
    <w:rsid w:val="00F37C90"/>
    <w:rsid w:val="00F40D5B"/>
    <w:rsid w:val="00F41C76"/>
    <w:rsid w:val="00F424A9"/>
    <w:rsid w:val="00F4515F"/>
    <w:rsid w:val="00F45375"/>
    <w:rsid w:val="00F45901"/>
    <w:rsid w:val="00F47988"/>
    <w:rsid w:val="00F518C8"/>
    <w:rsid w:val="00F537CF"/>
    <w:rsid w:val="00F5466D"/>
    <w:rsid w:val="00F54E54"/>
    <w:rsid w:val="00F54FFD"/>
    <w:rsid w:val="00F55808"/>
    <w:rsid w:val="00F572D9"/>
    <w:rsid w:val="00F57B82"/>
    <w:rsid w:val="00F60139"/>
    <w:rsid w:val="00F60656"/>
    <w:rsid w:val="00F6099F"/>
    <w:rsid w:val="00F61DAB"/>
    <w:rsid w:val="00F61F78"/>
    <w:rsid w:val="00F622A7"/>
    <w:rsid w:val="00F62B8F"/>
    <w:rsid w:val="00F6434C"/>
    <w:rsid w:val="00F64622"/>
    <w:rsid w:val="00F65444"/>
    <w:rsid w:val="00F65673"/>
    <w:rsid w:val="00F668B4"/>
    <w:rsid w:val="00F67796"/>
    <w:rsid w:val="00F706E6"/>
    <w:rsid w:val="00F7320E"/>
    <w:rsid w:val="00F73AB5"/>
    <w:rsid w:val="00F73FF3"/>
    <w:rsid w:val="00F744E9"/>
    <w:rsid w:val="00F756DE"/>
    <w:rsid w:val="00F779E1"/>
    <w:rsid w:val="00F77BA9"/>
    <w:rsid w:val="00F80BDC"/>
    <w:rsid w:val="00F82FF5"/>
    <w:rsid w:val="00F838AA"/>
    <w:rsid w:val="00F86770"/>
    <w:rsid w:val="00F8687D"/>
    <w:rsid w:val="00F87A1D"/>
    <w:rsid w:val="00F91FBC"/>
    <w:rsid w:val="00F92064"/>
    <w:rsid w:val="00F92185"/>
    <w:rsid w:val="00F930BB"/>
    <w:rsid w:val="00F941A4"/>
    <w:rsid w:val="00F95CCB"/>
    <w:rsid w:val="00F95E7C"/>
    <w:rsid w:val="00F96824"/>
    <w:rsid w:val="00F97F96"/>
    <w:rsid w:val="00FA07EE"/>
    <w:rsid w:val="00FA0BBA"/>
    <w:rsid w:val="00FA2794"/>
    <w:rsid w:val="00FA2D9D"/>
    <w:rsid w:val="00FA3BB3"/>
    <w:rsid w:val="00FA6759"/>
    <w:rsid w:val="00FA6CF2"/>
    <w:rsid w:val="00FA6D61"/>
    <w:rsid w:val="00FB07AB"/>
    <w:rsid w:val="00FB0B4A"/>
    <w:rsid w:val="00FB3137"/>
    <w:rsid w:val="00FB44F2"/>
    <w:rsid w:val="00FB46AB"/>
    <w:rsid w:val="00FB4731"/>
    <w:rsid w:val="00FB4ECD"/>
    <w:rsid w:val="00FB54D3"/>
    <w:rsid w:val="00FB6181"/>
    <w:rsid w:val="00FB61FD"/>
    <w:rsid w:val="00FB6416"/>
    <w:rsid w:val="00FB67FB"/>
    <w:rsid w:val="00FB6C8F"/>
    <w:rsid w:val="00FC1361"/>
    <w:rsid w:val="00FC28FD"/>
    <w:rsid w:val="00FC2E99"/>
    <w:rsid w:val="00FC520B"/>
    <w:rsid w:val="00FC5C38"/>
    <w:rsid w:val="00FD0724"/>
    <w:rsid w:val="00FD1C53"/>
    <w:rsid w:val="00FD1EE0"/>
    <w:rsid w:val="00FD40E5"/>
    <w:rsid w:val="00FD4BCC"/>
    <w:rsid w:val="00FD6D5F"/>
    <w:rsid w:val="00FD758F"/>
    <w:rsid w:val="00FE0018"/>
    <w:rsid w:val="00FE0575"/>
    <w:rsid w:val="00FE2CF1"/>
    <w:rsid w:val="00FE3439"/>
    <w:rsid w:val="00FE41F0"/>
    <w:rsid w:val="00FE5908"/>
    <w:rsid w:val="00FE7CF6"/>
    <w:rsid w:val="00FF09C1"/>
    <w:rsid w:val="00FF1E28"/>
    <w:rsid w:val="00FF39A1"/>
    <w:rsid w:val="00FF429D"/>
    <w:rsid w:val="00FF4B13"/>
    <w:rsid w:val="00FF719E"/>
    <w:rsid w:val="00FF7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CEA67DF"/>
  <w15:chartTrackingRefBased/>
  <w15:docId w15:val="{78A32D38-66E4-447D-9BDE-F471F1AB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3D40"/>
    <w:pPr>
      <w:suppressAutoHyphens/>
      <w:spacing w:after="200" w:line="276" w:lineRule="auto"/>
    </w:pPr>
    <w:rPr>
      <w:rFonts w:ascii="Calibri" w:eastAsia="Calibri" w:hAnsi="Calibri"/>
      <w:sz w:val="22"/>
      <w:szCs w:val="22"/>
      <w:lang w:val="es-ES" w:eastAsia="zh-CN"/>
    </w:rPr>
  </w:style>
  <w:style w:type="paragraph" w:styleId="Ttulo1">
    <w:name w:val="heading 1"/>
    <w:aliases w:val="Título 1-BCN,Edgar 1,1 ghost,g,título 1,Título 11,Título 1. Wessex,T...,1. Título 1,Título 1A,massive,Titre principal (1)"/>
    <w:basedOn w:val="Normal"/>
    <w:next w:val="Normal"/>
    <w:link w:val="Ttulo1Car"/>
    <w:qFormat/>
    <w:rsid w:val="008C65B5"/>
    <w:pPr>
      <w:keepNext/>
      <w:numPr>
        <w:numId w:val="2"/>
      </w:numPr>
      <w:suppressAutoHyphens w:val="0"/>
      <w:spacing w:before="240" w:after="60" w:line="240" w:lineRule="auto"/>
      <w:outlineLvl w:val="0"/>
    </w:pPr>
    <w:rPr>
      <w:rFonts w:ascii="Arial" w:eastAsia="Times New Roman" w:hAnsi="Arial"/>
      <w:b/>
      <w:kern w:val="28"/>
      <w:sz w:val="24"/>
      <w:szCs w:val="20"/>
      <w:lang w:val="es-ES_tradnl" w:eastAsia="es-ES"/>
    </w:rPr>
  </w:style>
  <w:style w:type="paragraph" w:styleId="Ttulo2">
    <w:name w:val="heading 2"/>
    <w:aliases w:val="Edgar 2,Título 2 -BCN,2 headline,título 2,h + Arial Negrita,Negrita...,morcheba,Titre secondaire (2),Título 2."/>
    <w:basedOn w:val="Normal"/>
    <w:next w:val="Normal"/>
    <w:link w:val="Ttulo2Car"/>
    <w:unhideWhenUsed/>
    <w:qFormat/>
    <w:rsid w:val="00881508"/>
    <w:pPr>
      <w:keepNext/>
      <w:spacing w:before="240" w:after="60"/>
      <w:outlineLvl w:val="1"/>
    </w:pPr>
    <w:rPr>
      <w:rFonts w:ascii="Cambria" w:eastAsia="Times New Roman" w:hAnsi="Cambria"/>
      <w:b/>
      <w:bCs/>
      <w:i/>
      <w:iCs/>
      <w:sz w:val="28"/>
      <w:szCs w:val="28"/>
    </w:rPr>
  </w:style>
  <w:style w:type="paragraph" w:styleId="Ttulo3">
    <w:name w:val="heading 3"/>
    <w:aliases w:val="Edgar 3,1.1.1Título 3,Título 3-BCN,3 bullet,2,Título 3A,2 + Arial,Neg..."/>
    <w:basedOn w:val="Normal"/>
    <w:next w:val="Normal"/>
    <w:link w:val="Ttulo3Car"/>
    <w:unhideWhenUsed/>
    <w:qFormat/>
    <w:rsid w:val="00986080"/>
    <w:pPr>
      <w:keepNext/>
      <w:spacing w:before="240" w:after="60"/>
      <w:outlineLvl w:val="2"/>
    </w:pPr>
    <w:rPr>
      <w:rFonts w:ascii="Cambria" w:eastAsia="Times New Roman" w:hAnsi="Cambria"/>
      <w:b/>
      <w:bCs/>
      <w:sz w:val="26"/>
      <w:szCs w:val="26"/>
    </w:rPr>
  </w:style>
  <w:style w:type="paragraph" w:styleId="Ttulo4">
    <w:name w:val="heading 4"/>
    <w:aliases w:val="Título 4 - BCN,4 dash,d,3,3 + Arial,Negrita,Sin subrayado + Arial,Sin....,Sin subrayado"/>
    <w:basedOn w:val="Normal"/>
    <w:next w:val="Normal"/>
    <w:link w:val="Ttulo4Car"/>
    <w:unhideWhenUsed/>
    <w:qFormat/>
    <w:rsid w:val="00986080"/>
    <w:pPr>
      <w:keepNext/>
      <w:spacing w:before="240" w:after="60"/>
      <w:outlineLvl w:val="3"/>
    </w:pPr>
    <w:rPr>
      <w:rFonts w:eastAsia="Times New Roman"/>
      <w:b/>
      <w:bCs/>
      <w:sz w:val="28"/>
      <w:szCs w:val="28"/>
    </w:rPr>
  </w:style>
  <w:style w:type="paragraph" w:styleId="Ttulo5">
    <w:name w:val="heading 5"/>
    <w:aliases w:val="Título 5-BCN,5 sub-bullet,sb,4"/>
    <w:basedOn w:val="Normal"/>
    <w:next w:val="Normal"/>
    <w:link w:val="Ttulo5Car"/>
    <w:qFormat/>
    <w:rsid w:val="00986080"/>
    <w:pPr>
      <w:keepNext/>
      <w:numPr>
        <w:ilvl w:val="4"/>
        <w:numId w:val="1"/>
      </w:numPr>
      <w:tabs>
        <w:tab w:val="left" w:pos="2160"/>
      </w:tabs>
      <w:spacing w:after="0" w:line="240" w:lineRule="auto"/>
      <w:ind w:left="2160" w:firstLine="0"/>
      <w:jc w:val="both"/>
      <w:outlineLvl w:val="4"/>
    </w:pPr>
    <w:rPr>
      <w:rFonts w:ascii="Times New Roman" w:eastAsia="Times New Roman" w:hAnsi="Times New Roman"/>
      <w:b/>
      <w:bCs/>
      <w:kern w:val="1"/>
      <w:sz w:val="12"/>
      <w:szCs w:val="12"/>
      <w:lang w:val="es-ES_tradnl"/>
    </w:rPr>
  </w:style>
  <w:style w:type="paragraph" w:styleId="Ttulo6">
    <w:name w:val="heading 6"/>
    <w:aliases w:val="Título 6-BCN,sub-dash,sd,5"/>
    <w:basedOn w:val="Normal"/>
    <w:next w:val="Normal"/>
    <w:link w:val="Ttulo6Car"/>
    <w:qFormat/>
    <w:rsid w:val="00986080"/>
    <w:pPr>
      <w:numPr>
        <w:ilvl w:val="5"/>
        <w:numId w:val="1"/>
      </w:numPr>
      <w:spacing w:before="240" w:after="60" w:line="240" w:lineRule="auto"/>
      <w:outlineLvl w:val="5"/>
    </w:pPr>
    <w:rPr>
      <w:rFonts w:ascii="Times New Roman" w:eastAsia="Times New Roman" w:hAnsi="Times New Roman"/>
      <w:b/>
      <w:bCs/>
      <w:kern w:val="1"/>
      <w:sz w:val="20"/>
      <w:szCs w:val="20"/>
      <w:lang w:val="x-none"/>
    </w:rPr>
  </w:style>
  <w:style w:type="paragraph" w:styleId="Ttulo7">
    <w:name w:val="heading 7"/>
    <w:basedOn w:val="Normal"/>
    <w:next w:val="Normal"/>
    <w:link w:val="Ttulo7Car"/>
    <w:qFormat/>
    <w:rsid w:val="00986080"/>
    <w:pPr>
      <w:numPr>
        <w:ilvl w:val="6"/>
        <w:numId w:val="1"/>
      </w:numPr>
      <w:spacing w:before="240" w:after="60" w:line="240" w:lineRule="auto"/>
      <w:outlineLvl w:val="6"/>
    </w:pPr>
    <w:rPr>
      <w:rFonts w:ascii="Times New Roman" w:eastAsia="Times New Roman" w:hAnsi="Times New Roman"/>
      <w:kern w:val="1"/>
      <w:sz w:val="24"/>
      <w:szCs w:val="24"/>
      <w:lang w:val="x-none"/>
    </w:rPr>
  </w:style>
  <w:style w:type="paragraph" w:styleId="Ttulo8">
    <w:name w:val="heading 8"/>
    <w:basedOn w:val="Normal"/>
    <w:next w:val="Normal"/>
    <w:link w:val="Ttulo8Car"/>
    <w:qFormat/>
    <w:rsid w:val="00B03693"/>
    <w:pPr>
      <w:suppressAutoHyphens w:val="0"/>
      <w:spacing w:before="240" w:after="60" w:line="240" w:lineRule="auto"/>
      <w:ind w:left="1440" w:right="51" w:hanging="1440"/>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986080"/>
    <w:pPr>
      <w:numPr>
        <w:ilvl w:val="8"/>
        <w:numId w:val="1"/>
      </w:numPr>
      <w:spacing w:before="240" w:after="60" w:line="240" w:lineRule="auto"/>
      <w:outlineLvl w:val="8"/>
    </w:pPr>
    <w:rPr>
      <w:rFonts w:ascii="Arial" w:eastAsia="Times New Roman" w:hAnsi="Arial" w:cs="Arial"/>
      <w:kern w:val="1"/>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CarCar2">
    <w:name w:val="Car Car2"/>
    <w:basedOn w:val="Fuentedeprrafopredeter1"/>
  </w:style>
  <w:style w:type="character" w:customStyle="1" w:styleId="CarCar1">
    <w:name w:val="Car Car1"/>
    <w:basedOn w:val="Fuentedeprrafopredeter1"/>
  </w:style>
  <w:style w:type="character" w:customStyle="1" w:styleId="CarCar">
    <w:name w:val="Car Car"/>
    <w:rPr>
      <w:rFonts w:ascii="Tahoma" w:hAnsi="Tahoma" w:cs="Tahoma"/>
      <w:sz w:val="16"/>
      <w:szCs w:val="16"/>
    </w:rPr>
  </w:style>
  <w:style w:type="paragraph" w:customStyle="1" w:styleId="Encabezado1">
    <w:name w:val="Encabezado1"/>
    <w:basedOn w:val="Normal"/>
    <w:next w:val="Textoindependiente"/>
    <w:pPr>
      <w:keepNext/>
      <w:spacing w:before="240" w:after="120"/>
    </w:pPr>
    <w:rPr>
      <w:rFonts w:ascii="Arial" w:eastAsia="Droid Sans Fallback" w:hAnsi="Arial" w:cs="Lohit Hindi"/>
      <w:sz w:val="28"/>
      <w:szCs w:val="28"/>
    </w:rPr>
  </w:style>
  <w:style w:type="paragraph" w:styleId="Textoindependiente">
    <w:name w:val="Body Text"/>
    <w:aliases w:val="Texto independiente Car Car Car Car,Texto independiente Car Car Car"/>
    <w:basedOn w:val="Normal"/>
    <w:link w:val="TextoindependienteCar"/>
    <w:pPr>
      <w:spacing w:after="120"/>
    </w:pPr>
  </w:style>
  <w:style w:type="paragraph" w:styleId="Lista">
    <w:name w:val="List"/>
    <w:basedOn w:val="Textoindependiente"/>
    <w:rPr>
      <w:rFonts w:cs="Lohit Hindi"/>
    </w:rPr>
  </w:style>
  <w:style w:type="paragraph" w:customStyle="1" w:styleId="Epgrafe">
    <w:name w:val="Epígrafe"/>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styleId="Encabezado">
    <w:name w:val="header"/>
    <w:aliases w:val="h,h8,h9,h10,h18,encabezado,Encabezado 2"/>
    <w:basedOn w:val="Normal"/>
    <w:next w:val="Textoindependiente"/>
    <w:link w:val="EncabezadoCar"/>
    <w:pPr>
      <w:keepNext/>
      <w:spacing w:before="240" w:after="120"/>
    </w:pPr>
    <w:rPr>
      <w:rFonts w:ascii="Arial" w:eastAsia="Droid Sans" w:hAnsi="Arial" w:cs="Lohit Hindi"/>
      <w:sz w:val="28"/>
      <w:szCs w:val="28"/>
    </w:rPr>
  </w:style>
  <w:style w:type="paragraph" w:customStyle="1" w:styleId="Pie">
    <w:name w:val="Pie"/>
    <w:basedOn w:val="Normal"/>
    <w:pPr>
      <w:suppressLineNumbers/>
      <w:spacing w:before="120" w:after="120"/>
    </w:pPr>
    <w:rPr>
      <w:rFonts w:cs="Lohit Hindi"/>
      <w:i/>
      <w:iCs/>
      <w:sz w:val="24"/>
      <w:szCs w:val="24"/>
    </w:rPr>
  </w:style>
  <w:style w:type="paragraph" w:customStyle="1" w:styleId="Encabezamiento">
    <w:name w:val="Encabezamiento"/>
    <w:basedOn w:val="Normal"/>
    <w:pPr>
      <w:spacing w:after="0" w:line="240" w:lineRule="auto"/>
    </w:pPr>
  </w:style>
  <w:style w:type="paragraph" w:styleId="Piedepgina">
    <w:name w:val="footer"/>
    <w:basedOn w:val="Normal"/>
    <w:link w:val="PiedepginaCar"/>
    <w:pPr>
      <w:spacing w:after="0" w:line="240" w:lineRule="auto"/>
    </w:pPr>
  </w:style>
  <w:style w:type="paragraph" w:styleId="Textodeglobo">
    <w:name w:val="Balloon Text"/>
    <w:basedOn w:val="Normal"/>
    <w:link w:val="TextodegloboCar"/>
    <w:pPr>
      <w:spacing w:after="0" w:line="240" w:lineRule="auto"/>
    </w:pPr>
    <w:rPr>
      <w:rFonts w:ascii="Tahoma" w:hAnsi="Tahoma" w:cs="Tahoma"/>
      <w:sz w:val="16"/>
      <w:szCs w:val="16"/>
    </w:rPr>
  </w:style>
  <w:style w:type="paragraph" w:customStyle="1" w:styleId="Contenidodelmarco">
    <w:name w:val="Contenido del marco"/>
    <w:basedOn w:val="Normal"/>
  </w:style>
  <w:style w:type="character" w:styleId="Hipervnculo">
    <w:name w:val="Hyperlink"/>
    <w:uiPriority w:val="99"/>
    <w:unhideWhenUsed/>
    <w:rsid w:val="00B35884"/>
    <w:rPr>
      <w:color w:val="0000FF"/>
      <w:u w:val="single"/>
    </w:rPr>
  </w:style>
  <w:style w:type="character" w:customStyle="1" w:styleId="Ttulo1Car">
    <w:name w:val="Título 1 Car"/>
    <w:aliases w:val="Título 1-BCN Car,Edgar 1 Car,1 ghost Car,g Car,título 1 Car,Título 11 Car,Título 1. Wessex Car,T... Car,1. Título 1 Car,Título 1A Car,massive Car,Titre principal (1) Car"/>
    <w:link w:val="Ttulo1"/>
    <w:rsid w:val="008C65B5"/>
    <w:rPr>
      <w:rFonts w:ascii="Arial" w:hAnsi="Arial"/>
      <w:b/>
      <w:kern w:val="28"/>
      <w:sz w:val="24"/>
      <w:lang w:val="es-ES_tradnl" w:eastAsia="es-ES"/>
    </w:rPr>
  </w:style>
  <w:style w:type="numbering" w:customStyle="1" w:styleId="Sinlista1">
    <w:name w:val="Sin lista1"/>
    <w:next w:val="Sinlista"/>
    <w:uiPriority w:val="99"/>
    <w:semiHidden/>
    <w:unhideWhenUsed/>
    <w:rsid w:val="008C65B5"/>
  </w:style>
  <w:style w:type="character" w:customStyle="1" w:styleId="EncabezadoCar">
    <w:name w:val="Encabezado Car"/>
    <w:aliases w:val="h Car,h8 Car,h9 Car,h10 Car,h18 Car,encabezado Car,Encabezado 2 Car"/>
    <w:link w:val="Encabezado"/>
    <w:rsid w:val="008C65B5"/>
    <w:rPr>
      <w:rFonts w:ascii="Arial" w:eastAsia="Droid Sans" w:hAnsi="Arial" w:cs="Lohit Hindi"/>
      <w:sz w:val="28"/>
      <w:szCs w:val="28"/>
      <w:lang w:val="es-ES" w:eastAsia="zh-CN"/>
    </w:rPr>
  </w:style>
  <w:style w:type="character" w:customStyle="1" w:styleId="PiedepginaCar">
    <w:name w:val="Pie de página Car"/>
    <w:link w:val="Piedepgina"/>
    <w:uiPriority w:val="99"/>
    <w:rsid w:val="008C65B5"/>
    <w:rPr>
      <w:rFonts w:ascii="Calibri" w:eastAsia="Calibri" w:hAnsi="Calibri"/>
      <w:sz w:val="22"/>
      <w:szCs w:val="22"/>
      <w:lang w:val="es-ES" w:eastAsia="zh-CN"/>
    </w:rPr>
  </w:style>
  <w:style w:type="character" w:styleId="Nmerodepgina">
    <w:name w:val="page number"/>
    <w:rsid w:val="008C65B5"/>
  </w:style>
  <w:style w:type="paragraph" w:styleId="NormalWeb">
    <w:name w:val="Normal (Web)"/>
    <w:basedOn w:val="Normal"/>
    <w:uiPriority w:val="99"/>
    <w:rsid w:val="008C65B5"/>
    <w:pPr>
      <w:suppressAutoHyphens w:val="0"/>
      <w:spacing w:before="280" w:after="280" w:line="240" w:lineRule="auto"/>
    </w:pPr>
    <w:rPr>
      <w:rFonts w:ascii="Times New Roman" w:eastAsia="Times New Roman" w:hAnsi="Times New Roman"/>
      <w:kern w:val="1"/>
      <w:sz w:val="24"/>
      <w:szCs w:val="24"/>
    </w:rPr>
  </w:style>
  <w:style w:type="paragraph" w:customStyle="1" w:styleId="Normal2">
    <w:name w:val="Normal2"/>
    <w:rsid w:val="008C65B5"/>
    <w:pPr>
      <w:suppressAutoHyphens/>
      <w:autoSpaceDE w:val="0"/>
    </w:pPr>
    <w:rPr>
      <w:rFonts w:ascii="Tahoma" w:hAnsi="Tahoma" w:cs="Tahoma"/>
      <w:color w:val="000000"/>
      <w:sz w:val="24"/>
      <w:szCs w:val="24"/>
      <w:lang w:val="es-ES" w:eastAsia="zh-CN"/>
    </w:rPr>
  </w:style>
  <w:style w:type="paragraph" w:customStyle="1" w:styleId="Default">
    <w:name w:val="Default"/>
    <w:rsid w:val="008C65B5"/>
    <w:pPr>
      <w:autoSpaceDE w:val="0"/>
      <w:autoSpaceDN w:val="0"/>
      <w:adjustRightInd w:val="0"/>
    </w:pPr>
    <w:rPr>
      <w:rFonts w:ascii="Tahoma" w:hAnsi="Tahoma" w:cs="Tahoma"/>
      <w:color w:val="000000"/>
      <w:sz w:val="24"/>
      <w:szCs w:val="24"/>
      <w:lang w:val="es-ES" w:eastAsia="es-ES"/>
    </w:rPr>
  </w:style>
  <w:style w:type="paragraph" w:customStyle="1" w:styleId="Tabla">
    <w:name w:val="Tabla"/>
    <w:basedOn w:val="Normal"/>
    <w:link w:val="TablaCar"/>
    <w:rsid w:val="008C65B5"/>
    <w:pPr>
      <w:suppressAutoHyphens w:val="0"/>
      <w:spacing w:after="0" w:line="240" w:lineRule="auto"/>
      <w:contextualSpacing/>
      <w:jc w:val="both"/>
    </w:pPr>
    <w:rPr>
      <w:rFonts w:ascii="Arial Narrow" w:eastAsia="Times New Roman" w:hAnsi="Arial Narrow"/>
      <w:sz w:val="20"/>
      <w:szCs w:val="20"/>
      <w:lang w:val="en-US" w:eastAsia="es-ES"/>
    </w:rPr>
  </w:style>
  <w:style w:type="character" w:customStyle="1" w:styleId="TablaCar">
    <w:name w:val="Tabla Car"/>
    <w:link w:val="Tabla"/>
    <w:locked/>
    <w:rsid w:val="008C65B5"/>
    <w:rPr>
      <w:rFonts w:ascii="Arial Narrow" w:hAnsi="Arial Narrow"/>
      <w:lang w:val="en-US" w:eastAsia="es-ES"/>
    </w:rPr>
  </w:style>
  <w:style w:type="paragraph" w:styleId="Textosinformato">
    <w:name w:val="Plain Text"/>
    <w:basedOn w:val="Normal"/>
    <w:link w:val="TextosinformatoCar"/>
    <w:rsid w:val="008C65B5"/>
    <w:pPr>
      <w:suppressAutoHyphens w:val="0"/>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8C65B5"/>
    <w:rPr>
      <w:rFonts w:ascii="Courier New" w:hAnsi="Courier New"/>
      <w:lang w:val="es-ES" w:eastAsia="es-ES"/>
    </w:rPr>
  </w:style>
  <w:style w:type="paragraph" w:styleId="Textonotapie">
    <w:name w:val="footnote text"/>
    <w:aliases w:val="Car,Footnote Text Char Char Char Char Char,Footnote Text Char Char Char Char,Footnote reference,FA Fu,Footnote Text Cha,Footnote Text Char Char Char,FA Fußnotentext,FA Fuﬂnotentext,Footnote Text Char Char,FA Fu Car Car"/>
    <w:basedOn w:val="Normal"/>
    <w:link w:val="TextonotapieCar"/>
    <w:uiPriority w:val="99"/>
    <w:rsid w:val="008C65B5"/>
    <w:pPr>
      <w:suppressAutoHyphens w:val="0"/>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Car Car5,Footnote Text Char Char Char Char Char Car,Footnote Text Char Char Char Char Car,Footnote reference Car,FA Fu Car,Footnote Text Cha Car,Footnote Text Char Char Char Car,FA Fußnotentext Car,FA Fuﬂnotentext Car"/>
    <w:link w:val="Textonotapie"/>
    <w:uiPriority w:val="99"/>
    <w:rsid w:val="008C65B5"/>
    <w:rPr>
      <w:lang w:val="es-ES_tradnl"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8C65B5"/>
    <w:rPr>
      <w:rFonts w:cs="Times New Roman"/>
      <w:vertAlign w:val="superscript"/>
    </w:rPr>
  </w:style>
  <w:style w:type="paragraph" w:styleId="Sangra2detindependiente">
    <w:name w:val="Body Text Indent 2"/>
    <w:basedOn w:val="Normal"/>
    <w:link w:val="Sangra2detindependienteCar"/>
    <w:rsid w:val="008C65B5"/>
    <w:pPr>
      <w:suppressAutoHyphens w:val="0"/>
      <w:spacing w:after="120" w:line="480" w:lineRule="auto"/>
      <w:ind w:left="283"/>
    </w:pPr>
    <w:rPr>
      <w:rFonts w:ascii="Times New Roman" w:eastAsia="Times New Roman" w:hAnsi="Times New Roman"/>
      <w:sz w:val="20"/>
      <w:szCs w:val="20"/>
      <w:lang w:val="es-ES_tradnl" w:eastAsia="es-ES"/>
    </w:rPr>
  </w:style>
  <w:style w:type="character" w:customStyle="1" w:styleId="Sangra2detindependienteCar">
    <w:name w:val="Sangría 2 de t. independiente Car"/>
    <w:link w:val="Sangra2detindependiente"/>
    <w:rsid w:val="008C65B5"/>
    <w:rPr>
      <w:lang w:val="es-ES_tradnl" w:eastAsia="es-ES"/>
    </w:rPr>
  </w:style>
  <w:style w:type="paragraph" w:styleId="Textoindependiente2">
    <w:name w:val="Body Text 2"/>
    <w:basedOn w:val="Normal"/>
    <w:link w:val="Textoindependiente2Car"/>
    <w:rsid w:val="008C65B5"/>
    <w:pPr>
      <w:suppressAutoHyphens w:val="0"/>
      <w:spacing w:after="120" w:line="480" w:lineRule="auto"/>
    </w:pPr>
    <w:rPr>
      <w:rFonts w:ascii="Times New Roman" w:eastAsia="Times New Roman" w:hAnsi="Times New Roman"/>
      <w:sz w:val="20"/>
      <w:szCs w:val="20"/>
      <w:lang w:val="es-ES_tradnl" w:eastAsia="es-ES"/>
    </w:rPr>
  </w:style>
  <w:style w:type="character" w:customStyle="1" w:styleId="Textoindependiente2Car">
    <w:name w:val="Texto independiente 2 Car"/>
    <w:link w:val="Textoindependiente2"/>
    <w:rsid w:val="008C65B5"/>
    <w:rPr>
      <w:lang w:val="es-ES_tradnl" w:eastAsia="es-ES"/>
    </w:rPr>
  </w:style>
  <w:style w:type="paragraph" w:styleId="Sangradetextonormal">
    <w:name w:val="Body Text Indent"/>
    <w:basedOn w:val="Normal"/>
    <w:link w:val="SangradetextonormalCar"/>
    <w:rsid w:val="008C65B5"/>
    <w:pPr>
      <w:suppressAutoHyphens w:val="0"/>
      <w:spacing w:after="120" w:line="240" w:lineRule="auto"/>
      <w:ind w:left="283"/>
    </w:pPr>
    <w:rPr>
      <w:rFonts w:ascii="Times New Roman" w:eastAsia="Times New Roman" w:hAnsi="Times New Roman"/>
      <w:sz w:val="20"/>
      <w:szCs w:val="20"/>
      <w:lang w:val="es-ES_tradnl" w:eastAsia="es-ES"/>
    </w:rPr>
  </w:style>
  <w:style w:type="character" w:customStyle="1" w:styleId="SangradetextonormalCar">
    <w:name w:val="Sangría de texto normal Car"/>
    <w:link w:val="Sangradetextonormal"/>
    <w:uiPriority w:val="99"/>
    <w:rsid w:val="008C65B5"/>
    <w:rPr>
      <w:lang w:val="es-ES_tradnl"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
    <w:basedOn w:val="Normal"/>
    <w:link w:val="PrrafodelistaCar"/>
    <w:uiPriority w:val="34"/>
    <w:qFormat/>
    <w:rsid w:val="008C65B5"/>
    <w:pPr>
      <w:suppressAutoHyphens w:val="0"/>
      <w:spacing w:after="0" w:line="240" w:lineRule="auto"/>
      <w:ind w:left="708"/>
    </w:pPr>
    <w:rPr>
      <w:rFonts w:ascii="Times New Roman" w:eastAsia="Times New Roman" w:hAnsi="Times New Roman"/>
      <w:sz w:val="20"/>
      <w:szCs w:val="20"/>
      <w:lang w:val="es-ES_tradnl" w:eastAsia="es-ES"/>
    </w:rPr>
  </w:style>
  <w:style w:type="paragraph" w:customStyle="1" w:styleId="CarCarCarCar">
    <w:name w:val="Car Car Car Car"/>
    <w:basedOn w:val="Normal"/>
    <w:rsid w:val="008C65B5"/>
    <w:pPr>
      <w:suppressAutoHyphens w:val="0"/>
      <w:spacing w:after="160" w:line="240" w:lineRule="exact"/>
    </w:pPr>
    <w:rPr>
      <w:rFonts w:ascii="Verdana" w:eastAsia="Times New Roman" w:hAnsi="Verdana"/>
      <w:sz w:val="20"/>
      <w:szCs w:val="24"/>
      <w:lang w:val="en-US" w:eastAsia="en-US"/>
    </w:rPr>
  </w:style>
  <w:style w:type="character" w:customStyle="1" w:styleId="TextoindependienteCar">
    <w:name w:val="Texto independiente Car"/>
    <w:aliases w:val="Texto independiente Car Car Car Car Car,Texto independiente Car Car Car Car1"/>
    <w:link w:val="Textoindependiente"/>
    <w:rsid w:val="008C65B5"/>
    <w:rPr>
      <w:rFonts w:ascii="Calibri" w:eastAsia="Calibri" w:hAnsi="Calibri"/>
      <w:sz w:val="22"/>
      <w:szCs w:val="22"/>
      <w:lang w:val="es-ES" w:eastAsia="zh-CN"/>
    </w:rPr>
  </w:style>
  <w:style w:type="paragraph" w:customStyle="1" w:styleId="Body1">
    <w:name w:val="Body 1"/>
    <w:rsid w:val="008C65B5"/>
    <w:pPr>
      <w:spacing w:before="120" w:after="120" w:line="276" w:lineRule="auto"/>
      <w:jc w:val="both"/>
      <w:outlineLvl w:val="0"/>
    </w:pPr>
    <w:rPr>
      <w:rFonts w:ascii="Helvetica" w:eastAsia="Arial Unicode MS" w:hAnsi="Helvetica"/>
      <w:color w:val="000000"/>
      <w:sz w:val="24"/>
      <w:u w:color="000000"/>
    </w:rPr>
  </w:style>
  <w:style w:type="paragraph" w:styleId="Textoindependiente3">
    <w:name w:val="Body Text 3"/>
    <w:basedOn w:val="Normal"/>
    <w:link w:val="Textoindependiente3Car"/>
    <w:rsid w:val="008C65B5"/>
    <w:pPr>
      <w:widowControl w:val="0"/>
      <w:spacing w:after="120" w:line="240" w:lineRule="auto"/>
    </w:pPr>
    <w:rPr>
      <w:rFonts w:ascii="Times New Roman" w:eastAsia="SimSun" w:hAnsi="Times New Roman" w:cs="Mangal"/>
      <w:kern w:val="1"/>
      <w:sz w:val="16"/>
      <w:szCs w:val="14"/>
      <w:lang w:val="x-none" w:bidi="hi-IN"/>
    </w:rPr>
  </w:style>
  <w:style w:type="character" w:customStyle="1" w:styleId="Textoindependiente3Car">
    <w:name w:val="Texto independiente 3 Car"/>
    <w:link w:val="Textoindependiente3"/>
    <w:rsid w:val="008C65B5"/>
    <w:rPr>
      <w:rFonts w:eastAsia="SimSun" w:cs="Mangal"/>
      <w:kern w:val="1"/>
      <w:sz w:val="16"/>
      <w:szCs w:val="14"/>
      <w:lang w:val="x-none" w:eastAsia="zh-CN" w:bidi="hi-IN"/>
    </w:rPr>
  </w:style>
  <w:style w:type="paragraph" w:customStyle="1" w:styleId="BodyText23">
    <w:name w:val="Body Text 23"/>
    <w:basedOn w:val="Normal"/>
    <w:rsid w:val="008C65B5"/>
    <w:pPr>
      <w:tabs>
        <w:tab w:val="left" w:pos="0"/>
      </w:tabs>
      <w:spacing w:after="0" w:line="240" w:lineRule="auto"/>
      <w:ind w:left="709" w:hanging="709"/>
      <w:jc w:val="both"/>
    </w:pPr>
    <w:rPr>
      <w:rFonts w:ascii="Courier New" w:eastAsia="Times New Roman" w:hAnsi="Courier New" w:cs="Courier New"/>
      <w:spacing w:val="-3"/>
      <w:sz w:val="20"/>
      <w:szCs w:val="20"/>
      <w:lang w:val="en-US" w:eastAsia="es-ES"/>
    </w:rPr>
  </w:style>
  <w:style w:type="table" w:styleId="Tablaconcuadrcula">
    <w:name w:val="Table Grid"/>
    <w:basedOn w:val="Tablanormal"/>
    <w:uiPriority w:val="59"/>
    <w:rsid w:val="008C65B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8C65B5"/>
    <w:pPr>
      <w:spacing w:after="120" w:line="480" w:lineRule="auto"/>
    </w:pPr>
    <w:rPr>
      <w:rFonts w:ascii="Times New Roman" w:eastAsia="Times New Roman" w:hAnsi="Times New Roman"/>
      <w:kern w:val="1"/>
      <w:sz w:val="20"/>
      <w:szCs w:val="20"/>
      <w:lang w:val="es-CO"/>
    </w:rPr>
  </w:style>
  <w:style w:type="paragraph" w:customStyle="1" w:styleId="MARITZA3">
    <w:name w:val="MARITZA3"/>
    <w:rsid w:val="008C65B5"/>
    <w:pPr>
      <w:widowControl w:val="0"/>
      <w:tabs>
        <w:tab w:val="left" w:pos="-720"/>
        <w:tab w:val="left" w:pos="0"/>
      </w:tabs>
      <w:suppressAutoHyphens/>
      <w:jc w:val="both"/>
    </w:pPr>
    <w:rPr>
      <w:rFonts w:ascii="Courier New" w:hAnsi="Courier New" w:cs="Courier New"/>
      <w:spacing w:val="-2"/>
      <w:sz w:val="24"/>
      <w:lang w:val="en-US" w:eastAsia="zh-CN"/>
    </w:rPr>
  </w:style>
  <w:style w:type="character" w:customStyle="1" w:styleId="FootnoteTextChar">
    <w:name w:val="Footnote Text Char"/>
    <w:aliases w:val="Car Char"/>
    <w:locked/>
    <w:rsid w:val="008C65B5"/>
    <w:rPr>
      <w:rFonts w:eastAsia="SimSun" w:cs="Times New Roman"/>
      <w:kern w:val="1"/>
      <w:lang w:val="es-CO" w:eastAsia="zh-CN"/>
    </w:rPr>
  </w:style>
  <w:style w:type="paragraph" w:customStyle="1" w:styleId="Textoindependiente21">
    <w:name w:val="Texto independiente 21"/>
    <w:basedOn w:val="Normal"/>
    <w:rsid w:val="008C65B5"/>
    <w:pPr>
      <w:spacing w:after="120" w:line="480" w:lineRule="auto"/>
    </w:pPr>
    <w:rPr>
      <w:rFonts w:ascii="Times New Roman" w:eastAsia="Times New Roman" w:hAnsi="Times New Roman"/>
      <w:kern w:val="1"/>
      <w:sz w:val="20"/>
      <w:szCs w:val="20"/>
    </w:rPr>
  </w:style>
  <w:style w:type="character" w:customStyle="1" w:styleId="TextodegloboCar">
    <w:name w:val="Texto de globo Car"/>
    <w:link w:val="Textodeglobo"/>
    <w:uiPriority w:val="99"/>
    <w:rsid w:val="008C65B5"/>
    <w:rPr>
      <w:rFonts w:ascii="Tahoma" w:eastAsia="Calibri" w:hAnsi="Tahoma" w:cs="Tahoma"/>
      <w:sz w:val="16"/>
      <w:szCs w:val="16"/>
      <w:lang w:val="es-ES" w:eastAsia="zh-CN"/>
    </w:rPr>
  </w:style>
  <w:style w:type="table" w:customStyle="1" w:styleId="Tablaconcuadrcula1">
    <w:name w:val="Tabla con cuadrícula1"/>
    <w:basedOn w:val="Tablanormal"/>
    <w:next w:val="Tablaconcuadrcula"/>
    <w:uiPriority w:val="59"/>
    <w:rsid w:val="00B74287"/>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BCN Car,2 headline Car,título 2 Car,h + Arial Negrita Car,Negrita... Car,morcheba Car,Titre secondaire (2) Car,Título 2. Car"/>
    <w:link w:val="Ttulo2"/>
    <w:rsid w:val="00881508"/>
    <w:rPr>
      <w:rFonts w:ascii="Cambria" w:eastAsia="Times New Roman" w:hAnsi="Cambria" w:cs="Times New Roman"/>
      <w:b/>
      <w:bCs/>
      <w:i/>
      <w:iCs/>
      <w:sz w:val="28"/>
      <w:szCs w:val="28"/>
      <w:lang w:val="es-ES" w:eastAsia="zh-CN"/>
    </w:rPr>
  </w:style>
  <w:style w:type="character" w:customStyle="1" w:styleId="Ttulo3Car">
    <w:name w:val="Título 3 Car"/>
    <w:aliases w:val="Edgar 3 Car,1.1.1Título 3 Car,Título 3-BCN Car,3 bullet Car,2 Car,Título 3A Car,2 + Arial Car,Neg... Car"/>
    <w:link w:val="Ttulo3"/>
    <w:uiPriority w:val="9"/>
    <w:rsid w:val="00986080"/>
    <w:rPr>
      <w:rFonts w:ascii="Cambria" w:eastAsia="Times New Roman" w:hAnsi="Cambria" w:cs="Times New Roman"/>
      <w:b/>
      <w:bCs/>
      <w:sz w:val="26"/>
      <w:szCs w:val="26"/>
      <w:lang w:val="es-ES" w:eastAsia="zh-CN"/>
    </w:rPr>
  </w:style>
  <w:style w:type="character" w:customStyle="1" w:styleId="Ttulo4Car">
    <w:name w:val="Título 4 Car"/>
    <w:aliases w:val="Título 4 - BCN Car,4 dash Car,d Car,3 Car,3 + Arial Car,Negrita Car,Sin subrayado + Arial Car,Sin.... Car,Sin subrayado Car"/>
    <w:link w:val="Ttulo4"/>
    <w:rsid w:val="00986080"/>
    <w:rPr>
      <w:rFonts w:ascii="Calibri" w:eastAsia="Times New Roman" w:hAnsi="Calibri" w:cs="Times New Roman"/>
      <w:b/>
      <w:bCs/>
      <w:sz w:val="28"/>
      <w:szCs w:val="28"/>
      <w:lang w:val="es-ES" w:eastAsia="zh-CN"/>
    </w:rPr>
  </w:style>
  <w:style w:type="character" w:customStyle="1" w:styleId="Ttulo5Car">
    <w:name w:val="Título 5 Car"/>
    <w:aliases w:val="Título 5-BCN Car,5 sub-bullet Car,sb Car,4 Car"/>
    <w:link w:val="Ttulo5"/>
    <w:rsid w:val="00986080"/>
    <w:rPr>
      <w:b/>
      <w:bCs/>
      <w:kern w:val="1"/>
      <w:sz w:val="12"/>
      <w:szCs w:val="12"/>
      <w:lang w:val="es-ES_tradnl" w:eastAsia="zh-CN"/>
    </w:rPr>
  </w:style>
  <w:style w:type="character" w:customStyle="1" w:styleId="Ttulo6Car">
    <w:name w:val="Título 6 Car"/>
    <w:aliases w:val="Título 6-BCN Car,sub-dash Car,sd Car,5 Car"/>
    <w:link w:val="Ttulo6"/>
    <w:rsid w:val="00986080"/>
    <w:rPr>
      <w:b/>
      <w:bCs/>
      <w:kern w:val="1"/>
      <w:lang w:val="x-none" w:eastAsia="zh-CN"/>
    </w:rPr>
  </w:style>
  <w:style w:type="character" w:customStyle="1" w:styleId="Ttulo7Car">
    <w:name w:val="Título 7 Car"/>
    <w:link w:val="Ttulo7"/>
    <w:rsid w:val="00986080"/>
    <w:rPr>
      <w:kern w:val="1"/>
      <w:sz w:val="24"/>
      <w:szCs w:val="24"/>
      <w:lang w:val="x-none" w:eastAsia="zh-CN"/>
    </w:rPr>
  </w:style>
  <w:style w:type="character" w:customStyle="1" w:styleId="Ttulo9Car">
    <w:name w:val="Título 9 Car"/>
    <w:link w:val="Ttulo9"/>
    <w:rsid w:val="00986080"/>
    <w:rPr>
      <w:rFonts w:ascii="Arial" w:hAnsi="Arial" w:cs="Arial"/>
      <w:kern w:val="1"/>
      <w:lang w:eastAsia="zh-CN"/>
    </w:rPr>
  </w:style>
  <w:style w:type="numbering" w:customStyle="1" w:styleId="Sinlista2">
    <w:name w:val="Sin lista2"/>
    <w:next w:val="Sinlista"/>
    <w:semiHidden/>
    <w:rsid w:val="00986080"/>
  </w:style>
  <w:style w:type="character" w:customStyle="1" w:styleId="WW8Num1z0">
    <w:name w:val="WW8Num1z0"/>
    <w:rsid w:val="00986080"/>
    <w:rPr>
      <w:b/>
    </w:rPr>
  </w:style>
  <w:style w:type="character" w:customStyle="1" w:styleId="WW8Num1z1">
    <w:name w:val="WW8Num1z1"/>
    <w:rsid w:val="00986080"/>
    <w:rPr>
      <w:rFonts w:eastAsia="Tahoma"/>
      <w:b/>
      <w:i w:val="0"/>
      <w:color w:val="000000"/>
      <w:sz w:val="22"/>
      <w:szCs w:val="22"/>
      <w:lang w:val="es-MX"/>
    </w:rPr>
  </w:style>
  <w:style w:type="character" w:customStyle="1" w:styleId="WW8Num2z0">
    <w:name w:val="WW8Num2z0"/>
    <w:rsid w:val="00986080"/>
    <w:rPr>
      <w:rFonts w:cs="Times New Roman"/>
    </w:rPr>
  </w:style>
  <w:style w:type="character" w:customStyle="1" w:styleId="WW8Num2z1">
    <w:name w:val="WW8Num2z1"/>
    <w:rsid w:val="00986080"/>
    <w:rPr>
      <w:rFonts w:ascii="Arial" w:hAnsi="Arial" w:cs="Arial"/>
      <w:b w:val="0"/>
      <w:bCs w:val="0"/>
      <w:i w:val="0"/>
      <w:iCs w:val="0"/>
      <w:caps w:val="0"/>
      <w:smallCaps w:val="0"/>
      <w:strike w:val="0"/>
      <w:dstrike w:val="0"/>
      <w:color w:val="auto"/>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986080"/>
    <w:rPr>
      <w:rFonts w:cs="Arial"/>
    </w:rPr>
  </w:style>
  <w:style w:type="character" w:customStyle="1" w:styleId="WW8Num2z3">
    <w:name w:val="WW8Num2z3"/>
    <w:rsid w:val="00986080"/>
  </w:style>
  <w:style w:type="character" w:customStyle="1" w:styleId="WW8Num2z4">
    <w:name w:val="WW8Num2z4"/>
    <w:rsid w:val="00986080"/>
  </w:style>
  <w:style w:type="character" w:customStyle="1" w:styleId="WW8Num2z5">
    <w:name w:val="WW8Num2z5"/>
    <w:rsid w:val="00986080"/>
  </w:style>
  <w:style w:type="character" w:customStyle="1" w:styleId="WW8Num2z6">
    <w:name w:val="WW8Num2z6"/>
    <w:rsid w:val="00986080"/>
  </w:style>
  <w:style w:type="character" w:customStyle="1" w:styleId="WW8Num2z7">
    <w:name w:val="WW8Num2z7"/>
    <w:rsid w:val="00986080"/>
  </w:style>
  <w:style w:type="character" w:customStyle="1" w:styleId="WW8Num2z8">
    <w:name w:val="WW8Num2z8"/>
    <w:rsid w:val="00986080"/>
  </w:style>
  <w:style w:type="character" w:customStyle="1" w:styleId="WW8Num3z0">
    <w:name w:val="WW8Num3z0"/>
    <w:rsid w:val="00986080"/>
    <w:rPr>
      <w:b w:val="0"/>
    </w:rPr>
  </w:style>
  <w:style w:type="character" w:customStyle="1" w:styleId="WW8Num3z1">
    <w:name w:val="WW8Num3z1"/>
    <w:rsid w:val="00986080"/>
    <w:rPr>
      <w:rFonts w:ascii="Arial" w:hAnsi="Arial" w:cs="Arial"/>
      <w:b/>
    </w:rPr>
  </w:style>
  <w:style w:type="character" w:customStyle="1" w:styleId="WW8Num3z2">
    <w:name w:val="WW8Num3z2"/>
    <w:rsid w:val="00986080"/>
  </w:style>
  <w:style w:type="character" w:customStyle="1" w:styleId="WW8Num3z3">
    <w:name w:val="WW8Num3z3"/>
    <w:rsid w:val="00986080"/>
  </w:style>
  <w:style w:type="character" w:customStyle="1" w:styleId="WW8Num3z4">
    <w:name w:val="WW8Num3z4"/>
    <w:rsid w:val="00986080"/>
  </w:style>
  <w:style w:type="character" w:customStyle="1" w:styleId="WW8Num3z5">
    <w:name w:val="WW8Num3z5"/>
    <w:rsid w:val="00986080"/>
  </w:style>
  <w:style w:type="character" w:customStyle="1" w:styleId="WW8Num3z6">
    <w:name w:val="WW8Num3z6"/>
    <w:rsid w:val="00986080"/>
  </w:style>
  <w:style w:type="character" w:customStyle="1" w:styleId="WW8Num3z7">
    <w:name w:val="WW8Num3z7"/>
    <w:rsid w:val="00986080"/>
  </w:style>
  <w:style w:type="character" w:customStyle="1" w:styleId="WW8Num3z8">
    <w:name w:val="WW8Num3z8"/>
    <w:rsid w:val="00986080"/>
  </w:style>
  <w:style w:type="character" w:customStyle="1" w:styleId="WW8Num4z0">
    <w:name w:val="WW8Num4z0"/>
    <w:rsid w:val="00986080"/>
    <w:rPr>
      <w:rFonts w:cs="Arial"/>
      <w:b/>
    </w:rPr>
  </w:style>
  <w:style w:type="character" w:customStyle="1" w:styleId="WW8Num4z1">
    <w:name w:val="WW8Num4z1"/>
    <w:rsid w:val="00986080"/>
    <w:rPr>
      <w:rFonts w:ascii="Arial" w:hAnsi="Arial" w:cs="Arial"/>
      <w:b/>
    </w:rPr>
  </w:style>
  <w:style w:type="character" w:customStyle="1" w:styleId="WW8Num4z2">
    <w:name w:val="WW8Num4z2"/>
    <w:rsid w:val="00986080"/>
  </w:style>
  <w:style w:type="character" w:customStyle="1" w:styleId="WW8Num4z3">
    <w:name w:val="WW8Num4z3"/>
    <w:rsid w:val="00986080"/>
  </w:style>
  <w:style w:type="character" w:customStyle="1" w:styleId="WW8Num4z4">
    <w:name w:val="WW8Num4z4"/>
    <w:rsid w:val="00986080"/>
  </w:style>
  <w:style w:type="character" w:customStyle="1" w:styleId="WW8Num4z5">
    <w:name w:val="WW8Num4z5"/>
    <w:rsid w:val="00986080"/>
  </w:style>
  <w:style w:type="character" w:customStyle="1" w:styleId="WW8Num4z6">
    <w:name w:val="WW8Num4z6"/>
    <w:rsid w:val="00986080"/>
  </w:style>
  <w:style w:type="character" w:customStyle="1" w:styleId="WW8Num4z7">
    <w:name w:val="WW8Num4z7"/>
    <w:rsid w:val="00986080"/>
  </w:style>
  <w:style w:type="character" w:customStyle="1" w:styleId="WW8Num4z8">
    <w:name w:val="WW8Num4z8"/>
    <w:rsid w:val="00986080"/>
  </w:style>
  <w:style w:type="character" w:customStyle="1" w:styleId="WW8Num5z0">
    <w:name w:val="WW8Num5z0"/>
    <w:rsid w:val="00986080"/>
    <w:rPr>
      <w:rFonts w:ascii="Arial" w:hAnsi="Arial" w:cs="Arial"/>
      <w:b/>
      <w:sz w:val="22"/>
      <w:szCs w:val="22"/>
    </w:rPr>
  </w:style>
  <w:style w:type="character" w:customStyle="1" w:styleId="WW8Num6z0">
    <w:name w:val="WW8Num6z0"/>
    <w:rsid w:val="00986080"/>
    <w:rPr>
      <w:rFonts w:cs="Times New Roman"/>
      <w:b/>
    </w:rPr>
  </w:style>
  <w:style w:type="character" w:customStyle="1" w:styleId="WW8Num7z0">
    <w:name w:val="WW8Num7z0"/>
    <w:rsid w:val="00986080"/>
    <w:rPr>
      <w:rFonts w:ascii="Symbol" w:hAnsi="Symbol" w:cs="Times New Roman"/>
      <w:b/>
    </w:rPr>
  </w:style>
  <w:style w:type="character" w:customStyle="1" w:styleId="WW8Num8z0">
    <w:name w:val="WW8Num8z0"/>
    <w:rsid w:val="00986080"/>
    <w:rPr>
      <w:b/>
    </w:rPr>
  </w:style>
  <w:style w:type="character" w:customStyle="1" w:styleId="WW8Num9z0">
    <w:name w:val="WW8Num9z0"/>
    <w:rsid w:val="00986080"/>
    <w:rPr>
      <w:rFonts w:ascii="Symbol" w:hAnsi="Symbol" w:cs="Symbol"/>
    </w:rPr>
  </w:style>
  <w:style w:type="character" w:customStyle="1" w:styleId="WW8Num10z0">
    <w:name w:val="WW8Num10z0"/>
    <w:rsid w:val="00986080"/>
    <w:rPr>
      <w:rFonts w:ascii="Symbol" w:hAnsi="Symbol" w:cs="Symbol"/>
    </w:rPr>
  </w:style>
  <w:style w:type="character" w:customStyle="1" w:styleId="WW8Num11z0">
    <w:name w:val="WW8Num11z0"/>
    <w:rsid w:val="00986080"/>
    <w:rPr>
      <w:rFonts w:ascii="Symbol" w:hAnsi="Symbol" w:cs="Symbol"/>
    </w:rPr>
  </w:style>
  <w:style w:type="character" w:customStyle="1" w:styleId="WW8Num12z0">
    <w:name w:val="WW8Num12z0"/>
    <w:rsid w:val="00986080"/>
    <w:rPr>
      <w:rFonts w:ascii="Symbol" w:hAnsi="Symbol" w:cs="Symbol"/>
      <w:lang w:val="es-CO"/>
    </w:rPr>
  </w:style>
  <w:style w:type="character" w:customStyle="1" w:styleId="WW8Num12z1">
    <w:name w:val="WW8Num12z1"/>
    <w:rsid w:val="00986080"/>
    <w:rPr>
      <w:rFonts w:ascii="Courier New" w:hAnsi="Courier New" w:cs="Courier New"/>
    </w:rPr>
  </w:style>
  <w:style w:type="character" w:customStyle="1" w:styleId="WW8Num12z3">
    <w:name w:val="WW8Num12z3"/>
    <w:rsid w:val="00986080"/>
    <w:rPr>
      <w:b w:val="0"/>
    </w:rPr>
  </w:style>
  <w:style w:type="character" w:customStyle="1" w:styleId="WW8Num12z4">
    <w:name w:val="WW8Num12z4"/>
    <w:rsid w:val="00986080"/>
  </w:style>
  <w:style w:type="character" w:customStyle="1" w:styleId="WW8Num12z5">
    <w:name w:val="WW8Num12z5"/>
    <w:rsid w:val="00986080"/>
  </w:style>
  <w:style w:type="character" w:customStyle="1" w:styleId="WW8Num12z6">
    <w:name w:val="WW8Num12z6"/>
    <w:rsid w:val="00986080"/>
  </w:style>
  <w:style w:type="character" w:customStyle="1" w:styleId="WW8Num12z7">
    <w:name w:val="WW8Num12z7"/>
    <w:rsid w:val="00986080"/>
  </w:style>
  <w:style w:type="character" w:customStyle="1" w:styleId="WW8Num12z8">
    <w:name w:val="WW8Num12z8"/>
    <w:rsid w:val="00986080"/>
  </w:style>
  <w:style w:type="character" w:customStyle="1" w:styleId="WW8Num13z0">
    <w:name w:val="WW8Num13z0"/>
    <w:rsid w:val="00986080"/>
    <w:rPr>
      <w:rFonts w:ascii="Arial" w:eastAsia="Times New Roman" w:hAnsi="Arial" w:cs="Arial"/>
      <w:b/>
      <w:bCs/>
      <w:color w:val="000000"/>
      <w:sz w:val="22"/>
      <w:szCs w:val="22"/>
    </w:rPr>
  </w:style>
  <w:style w:type="character" w:customStyle="1" w:styleId="WW8Num14z0">
    <w:name w:val="WW8Num14z0"/>
    <w:rsid w:val="00986080"/>
    <w:rPr>
      <w:rFonts w:ascii="Arial" w:hAnsi="Arial" w:cs="Arial"/>
      <w:sz w:val="22"/>
      <w:szCs w:val="22"/>
    </w:rPr>
  </w:style>
  <w:style w:type="character" w:customStyle="1" w:styleId="WW8Num15z0">
    <w:name w:val="WW8Num15z0"/>
    <w:rsid w:val="00986080"/>
    <w:rPr>
      <w:rFonts w:ascii="Symbol" w:hAnsi="Symbol" w:cs="Symbol"/>
    </w:rPr>
  </w:style>
  <w:style w:type="character" w:customStyle="1" w:styleId="WW8Num16z0">
    <w:name w:val="WW8Num16z0"/>
    <w:rsid w:val="00986080"/>
    <w:rPr>
      <w:rFonts w:ascii="Symbol" w:hAnsi="Symbol" w:cs="Symbol"/>
    </w:rPr>
  </w:style>
  <w:style w:type="character" w:customStyle="1" w:styleId="WW8Num16z1">
    <w:name w:val="WW8Num16z1"/>
    <w:rsid w:val="00986080"/>
    <w:rPr>
      <w:rFonts w:ascii="Courier New" w:hAnsi="Courier New" w:cs="Courier New"/>
    </w:rPr>
  </w:style>
  <w:style w:type="character" w:customStyle="1" w:styleId="WW8Num16z2">
    <w:name w:val="WW8Num16z2"/>
    <w:rsid w:val="00986080"/>
    <w:rPr>
      <w:rFonts w:ascii="Wingdings" w:hAnsi="Wingdings" w:cs="Wingdings"/>
    </w:rPr>
  </w:style>
  <w:style w:type="character" w:customStyle="1" w:styleId="WW8Num16z3">
    <w:name w:val="WW8Num16z3"/>
    <w:rsid w:val="00986080"/>
  </w:style>
  <w:style w:type="character" w:customStyle="1" w:styleId="WW8Num16z4">
    <w:name w:val="WW8Num16z4"/>
    <w:rsid w:val="00986080"/>
  </w:style>
  <w:style w:type="character" w:customStyle="1" w:styleId="WW8Num16z5">
    <w:name w:val="WW8Num16z5"/>
    <w:rsid w:val="00986080"/>
  </w:style>
  <w:style w:type="character" w:customStyle="1" w:styleId="WW8Num16z6">
    <w:name w:val="WW8Num16z6"/>
    <w:rsid w:val="00986080"/>
  </w:style>
  <w:style w:type="character" w:customStyle="1" w:styleId="WW8Num16z7">
    <w:name w:val="WW8Num16z7"/>
    <w:rsid w:val="00986080"/>
  </w:style>
  <w:style w:type="character" w:customStyle="1" w:styleId="WW8Num16z8">
    <w:name w:val="WW8Num16z8"/>
    <w:rsid w:val="00986080"/>
  </w:style>
  <w:style w:type="character" w:customStyle="1" w:styleId="WW8Num17z0">
    <w:name w:val="WW8Num17z0"/>
    <w:rsid w:val="00986080"/>
    <w:rPr>
      <w:rFonts w:ascii="Arial" w:hAnsi="Arial" w:cs="Arial"/>
      <w:color w:val="000000"/>
      <w:sz w:val="22"/>
      <w:szCs w:val="22"/>
    </w:rPr>
  </w:style>
  <w:style w:type="character" w:customStyle="1" w:styleId="WW8Num18z0">
    <w:name w:val="WW8Num18z0"/>
    <w:rsid w:val="00986080"/>
    <w:rPr>
      <w:rFonts w:ascii="Arial" w:eastAsia="Times New Roman" w:hAnsi="Arial" w:cs="Arial"/>
    </w:rPr>
  </w:style>
  <w:style w:type="character" w:customStyle="1" w:styleId="WW8Num18z1">
    <w:name w:val="WW8Num18z1"/>
    <w:rsid w:val="00986080"/>
    <w:rPr>
      <w:rFonts w:ascii="Courier New" w:hAnsi="Courier New" w:cs="Courier New"/>
    </w:rPr>
  </w:style>
  <w:style w:type="character" w:customStyle="1" w:styleId="WW8Num18z2">
    <w:name w:val="WW8Num18z2"/>
    <w:rsid w:val="00986080"/>
    <w:rPr>
      <w:rFonts w:ascii="Wingdings" w:hAnsi="Wingdings" w:cs="Wingdings"/>
    </w:rPr>
  </w:style>
  <w:style w:type="character" w:customStyle="1" w:styleId="WW8Num18z3">
    <w:name w:val="WW8Num18z3"/>
    <w:rsid w:val="00986080"/>
    <w:rPr>
      <w:rFonts w:ascii="Symbol" w:hAnsi="Symbol" w:cs="Symbol"/>
    </w:rPr>
  </w:style>
  <w:style w:type="character" w:customStyle="1" w:styleId="WW8Num18z4">
    <w:name w:val="WW8Num18z4"/>
    <w:rsid w:val="00986080"/>
  </w:style>
  <w:style w:type="character" w:customStyle="1" w:styleId="WW8Num18z5">
    <w:name w:val="WW8Num18z5"/>
    <w:rsid w:val="00986080"/>
  </w:style>
  <w:style w:type="character" w:customStyle="1" w:styleId="WW8Num18z6">
    <w:name w:val="WW8Num18z6"/>
    <w:rsid w:val="00986080"/>
  </w:style>
  <w:style w:type="character" w:customStyle="1" w:styleId="WW8Num18z7">
    <w:name w:val="WW8Num18z7"/>
    <w:rsid w:val="00986080"/>
  </w:style>
  <w:style w:type="character" w:customStyle="1" w:styleId="WW8Num18z8">
    <w:name w:val="WW8Num18z8"/>
    <w:rsid w:val="00986080"/>
  </w:style>
  <w:style w:type="character" w:customStyle="1" w:styleId="WW8Num19z0">
    <w:name w:val="WW8Num19z0"/>
    <w:rsid w:val="00986080"/>
    <w:rPr>
      <w:rFonts w:ascii="Symbol" w:hAnsi="Symbol" w:cs="Symbol"/>
    </w:rPr>
  </w:style>
  <w:style w:type="character" w:customStyle="1" w:styleId="WW8Num20z0">
    <w:name w:val="WW8Num20z0"/>
    <w:rsid w:val="00986080"/>
    <w:rPr>
      <w:rFonts w:ascii="Arial" w:hAnsi="Arial" w:cs="Symbol"/>
      <w:b/>
      <w:bCs/>
      <w:i w:val="0"/>
      <w:color w:val="000000"/>
      <w:sz w:val="24"/>
      <w:szCs w:val="24"/>
    </w:rPr>
  </w:style>
  <w:style w:type="character" w:customStyle="1" w:styleId="WW8Num21z0">
    <w:name w:val="WW8Num21z0"/>
    <w:rsid w:val="00986080"/>
    <w:rPr>
      <w:rFonts w:ascii="Symbol" w:hAnsi="Symbol" w:cs="Symbol"/>
    </w:rPr>
  </w:style>
  <w:style w:type="character" w:customStyle="1" w:styleId="WW8Num22z0">
    <w:name w:val="WW8Num22z0"/>
    <w:rsid w:val="00986080"/>
    <w:rPr>
      <w:rFonts w:ascii="Symbol" w:hAnsi="Symbol" w:cs="Symbol"/>
    </w:rPr>
  </w:style>
  <w:style w:type="character" w:customStyle="1" w:styleId="WW8Num23z0">
    <w:name w:val="WW8Num23z0"/>
    <w:rsid w:val="00986080"/>
    <w:rPr>
      <w:b/>
    </w:rPr>
  </w:style>
  <w:style w:type="character" w:customStyle="1" w:styleId="WW8Num24z0">
    <w:name w:val="WW8Num24z0"/>
    <w:rsid w:val="00986080"/>
    <w:rPr>
      <w:rFonts w:ascii="Symbol" w:eastAsia="ArialMT" w:hAnsi="Symbol" w:cs="Symbol"/>
      <w:color w:val="000000"/>
      <w:sz w:val="22"/>
      <w:szCs w:val="22"/>
    </w:rPr>
  </w:style>
  <w:style w:type="character" w:customStyle="1" w:styleId="WW8Num1z2">
    <w:name w:val="WW8Num1z2"/>
    <w:rsid w:val="00986080"/>
    <w:rPr>
      <w:rFonts w:ascii="Wingdings" w:hAnsi="Wingdings" w:cs="Wingdings"/>
      <w:b w:val="0"/>
      <w:bCs w:val="0"/>
      <w:color w:val="000000"/>
      <w:sz w:val="22"/>
      <w:szCs w:val="22"/>
      <w:lang w:val="es-MX"/>
    </w:rPr>
  </w:style>
  <w:style w:type="character" w:customStyle="1" w:styleId="WW8Num1z3">
    <w:name w:val="WW8Num1z3"/>
    <w:rsid w:val="00986080"/>
    <w:rPr>
      <w:rFonts w:ascii="Symbol" w:hAnsi="Symbol" w:cs="Symbol"/>
    </w:rPr>
  </w:style>
  <w:style w:type="character" w:customStyle="1" w:styleId="WW8Num1z4">
    <w:name w:val="WW8Num1z4"/>
    <w:rsid w:val="00986080"/>
  </w:style>
  <w:style w:type="character" w:customStyle="1" w:styleId="WW8Num1z5">
    <w:name w:val="WW8Num1z5"/>
    <w:rsid w:val="00986080"/>
  </w:style>
  <w:style w:type="character" w:customStyle="1" w:styleId="WW8Num1z6">
    <w:name w:val="WW8Num1z6"/>
    <w:rsid w:val="00986080"/>
  </w:style>
  <w:style w:type="character" w:customStyle="1" w:styleId="WW8Num1z7">
    <w:name w:val="WW8Num1z7"/>
    <w:rsid w:val="00986080"/>
  </w:style>
  <w:style w:type="character" w:customStyle="1" w:styleId="WW8Num1z8">
    <w:name w:val="WW8Num1z8"/>
    <w:rsid w:val="00986080"/>
  </w:style>
  <w:style w:type="character" w:customStyle="1" w:styleId="WW8Num5z1">
    <w:name w:val="WW8Num5z1"/>
    <w:rsid w:val="00986080"/>
    <w:rPr>
      <w:rFonts w:ascii="Courier New" w:hAnsi="Courier New" w:cs="Courier New"/>
    </w:rPr>
  </w:style>
  <w:style w:type="character" w:customStyle="1" w:styleId="WW8Num5z2">
    <w:name w:val="WW8Num5z2"/>
    <w:rsid w:val="00986080"/>
    <w:rPr>
      <w:rFonts w:ascii="Wingdings" w:hAnsi="Wingdings" w:cs="Wingdings"/>
    </w:rPr>
  </w:style>
  <w:style w:type="character" w:customStyle="1" w:styleId="WW8Num5z3">
    <w:name w:val="WW8Num5z3"/>
    <w:rsid w:val="00986080"/>
    <w:rPr>
      <w:rFonts w:ascii="Symbol" w:hAnsi="Symbol" w:cs="Symbol"/>
    </w:rPr>
  </w:style>
  <w:style w:type="character" w:customStyle="1" w:styleId="WW8Num5z4">
    <w:name w:val="WW8Num5z4"/>
    <w:rsid w:val="00986080"/>
  </w:style>
  <w:style w:type="character" w:customStyle="1" w:styleId="WW8Num5z5">
    <w:name w:val="WW8Num5z5"/>
    <w:rsid w:val="00986080"/>
  </w:style>
  <w:style w:type="character" w:customStyle="1" w:styleId="WW8Num5z6">
    <w:name w:val="WW8Num5z6"/>
    <w:rsid w:val="00986080"/>
  </w:style>
  <w:style w:type="character" w:customStyle="1" w:styleId="WW8Num5z7">
    <w:name w:val="WW8Num5z7"/>
    <w:rsid w:val="00986080"/>
  </w:style>
  <w:style w:type="character" w:customStyle="1" w:styleId="WW8Num5z8">
    <w:name w:val="WW8Num5z8"/>
    <w:rsid w:val="00986080"/>
  </w:style>
  <w:style w:type="character" w:customStyle="1" w:styleId="WW8Num9z1">
    <w:name w:val="WW8Num9z1"/>
    <w:rsid w:val="00986080"/>
    <w:rPr>
      <w:b/>
    </w:rPr>
  </w:style>
  <w:style w:type="character" w:customStyle="1" w:styleId="WW8Num9z2">
    <w:name w:val="WW8Num9z2"/>
    <w:rsid w:val="00986080"/>
  </w:style>
  <w:style w:type="character" w:customStyle="1" w:styleId="WW8Num9z3">
    <w:name w:val="WW8Num9z3"/>
    <w:rsid w:val="00986080"/>
  </w:style>
  <w:style w:type="character" w:customStyle="1" w:styleId="WW8Num9z4">
    <w:name w:val="WW8Num9z4"/>
    <w:rsid w:val="00986080"/>
  </w:style>
  <w:style w:type="character" w:customStyle="1" w:styleId="WW8Num9z5">
    <w:name w:val="WW8Num9z5"/>
    <w:rsid w:val="00986080"/>
  </w:style>
  <w:style w:type="character" w:customStyle="1" w:styleId="WW8Num9z6">
    <w:name w:val="WW8Num9z6"/>
    <w:rsid w:val="00986080"/>
  </w:style>
  <w:style w:type="character" w:customStyle="1" w:styleId="WW8Num9z7">
    <w:name w:val="WW8Num9z7"/>
    <w:rsid w:val="00986080"/>
  </w:style>
  <w:style w:type="character" w:customStyle="1" w:styleId="WW8Num9z8">
    <w:name w:val="WW8Num9z8"/>
    <w:rsid w:val="00986080"/>
  </w:style>
  <w:style w:type="character" w:customStyle="1" w:styleId="WW8Num20z1">
    <w:name w:val="WW8Num20z1"/>
    <w:rsid w:val="00986080"/>
  </w:style>
  <w:style w:type="character" w:customStyle="1" w:styleId="WW8Num20z3">
    <w:name w:val="WW8Num20z3"/>
    <w:rsid w:val="00986080"/>
  </w:style>
  <w:style w:type="character" w:customStyle="1" w:styleId="WW8Num20z4">
    <w:name w:val="WW8Num20z4"/>
    <w:rsid w:val="00986080"/>
  </w:style>
  <w:style w:type="character" w:customStyle="1" w:styleId="WW8Num20z5">
    <w:name w:val="WW8Num20z5"/>
    <w:rsid w:val="00986080"/>
  </w:style>
  <w:style w:type="character" w:customStyle="1" w:styleId="WW8Num20z6">
    <w:name w:val="WW8Num20z6"/>
    <w:rsid w:val="00986080"/>
  </w:style>
  <w:style w:type="character" w:customStyle="1" w:styleId="WW8Num20z7">
    <w:name w:val="WW8Num20z7"/>
    <w:rsid w:val="00986080"/>
  </w:style>
  <w:style w:type="character" w:customStyle="1" w:styleId="WW8Num20z8">
    <w:name w:val="WW8Num20z8"/>
    <w:rsid w:val="00986080"/>
  </w:style>
  <w:style w:type="character" w:customStyle="1" w:styleId="WW8Num22z1">
    <w:name w:val="WW8Num22z1"/>
    <w:rsid w:val="00986080"/>
  </w:style>
  <w:style w:type="character" w:customStyle="1" w:styleId="WW8Num22z2">
    <w:name w:val="WW8Num22z2"/>
    <w:rsid w:val="00986080"/>
  </w:style>
  <w:style w:type="character" w:customStyle="1" w:styleId="WW8Num22z3">
    <w:name w:val="WW8Num22z3"/>
    <w:rsid w:val="00986080"/>
  </w:style>
  <w:style w:type="character" w:customStyle="1" w:styleId="WW8Num22z4">
    <w:name w:val="WW8Num22z4"/>
    <w:rsid w:val="00986080"/>
  </w:style>
  <w:style w:type="character" w:customStyle="1" w:styleId="WW8Num22z5">
    <w:name w:val="WW8Num22z5"/>
    <w:rsid w:val="00986080"/>
  </w:style>
  <w:style w:type="character" w:customStyle="1" w:styleId="WW8Num22z6">
    <w:name w:val="WW8Num22z6"/>
    <w:rsid w:val="00986080"/>
  </w:style>
  <w:style w:type="character" w:customStyle="1" w:styleId="WW8Num22z7">
    <w:name w:val="WW8Num22z7"/>
    <w:rsid w:val="00986080"/>
  </w:style>
  <w:style w:type="character" w:customStyle="1" w:styleId="WW8Num22z8">
    <w:name w:val="WW8Num22z8"/>
    <w:rsid w:val="00986080"/>
  </w:style>
  <w:style w:type="character" w:customStyle="1" w:styleId="WW8Num23z1">
    <w:name w:val="WW8Num23z1"/>
    <w:rsid w:val="00986080"/>
    <w:rPr>
      <w:rFonts w:ascii="Courier New" w:hAnsi="Courier New" w:cs="Courier New"/>
    </w:rPr>
  </w:style>
  <w:style w:type="character" w:customStyle="1" w:styleId="WW8Num23z2">
    <w:name w:val="WW8Num23z2"/>
    <w:rsid w:val="00986080"/>
    <w:rPr>
      <w:rFonts w:ascii="Wingdings" w:hAnsi="Wingdings" w:cs="Wingdings"/>
    </w:rPr>
  </w:style>
  <w:style w:type="character" w:customStyle="1" w:styleId="WW8Num24z1">
    <w:name w:val="WW8Num24z1"/>
    <w:rsid w:val="00986080"/>
    <w:rPr>
      <w:rFonts w:ascii="Courier New" w:hAnsi="Courier New" w:cs="Courier New"/>
    </w:rPr>
  </w:style>
  <w:style w:type="character" w:customStyle="1" w:styleId="WW8Num24z2">
    <w:name w:val="WW8Num24z2"/>
    <w:rsid w:val="00986080"/>
    <w:rPr>
      <w:rFonts w:ascii="Wingdings" w:hAnsi="Wingdings" w:cs="Wingdings"/>
    </w:rPr>
  </w:style>
  <w:style w:type="character" w:customStyle="1" w:styleId="WW8Num25z0">
    <w:name w:val="WW8Num25z0"/>
    <w:rsid w:val="00986080"/>
    <w:rPr>
      <w:rFonts w:eastAsia="SimSun"/>
      <w:b w:val="0"/>
      <w:i w:val="0"/>
    </w:rPr>
  </w:style>
  <w:style w:type="character" w:customStyle="1" w:styleId="WW8Num25z1">
    <w:name w:val="WW8Num25z1"/>
    <w:rsid w:val="00986080"/>
    <w:rPr>
      <w:rFonts w:eastAsia="SimSun"/>
      <w:b/>
      <w:i w:val="0"/>
    </w:rPr>
  </w:style>
  <w:style w:type="character" w:customStyle="1" w:styleId="WW8Num25z2">
    <w:name w:val="WW8Num25z2"/>
    <w:rsid w:val="00986080"/>
  </w:style>
  <w:style w:type="character" w:customStyle="1" w:styleId="WW8Num25z3">
    <w:name w:val="WW8Num25z3"/>
    <w:rsid w:val="00986080"/>
  </w:style>
  <w:style w:type="character" w:customStyle="1" w:styleId="WW8Num25z4">
    <w:name w:val="WW8Num25z4"/>
    <w:rsid w:val="00986080"/>
  </w:style>
  <w:style w:type="character" w:customStyle="1" w:styleId="WW8Num25z5">
    <w:name w:val="WW8Num25z5"/>
    <w:rsid w:val="00986080"/>
  </w:style>
  <w:style w:type="character" w:customStyle="1" w:styleId="WW8Num25z6">
    <w:name w:val="WW8Num25z6"/>
    <w:rsid w:val="00986080"/>
  </w:style>
  <w:style w:type="character" w:customStyle="1" w:styleId="WW8Num25z7">
    <w:name w:val="WW8Num25z7"/>
    <w:rsid w:val="00986080"/>
  </w:style>
  <w:style w:type="character" w:customStyle="1" w:styleId="WW8Num25z8">
    <w:name w:val="WW8Num25z8"/>
    <w:rsid w:val="00986080"/>
  </w:style>
  <w:style w:type="character" w:customStyle="1" w:styleId="WW8Num26z0">
    <w:name w:val="WW8Num26z0"/>
    <w:rsid w:val="00986080"/>
    <w:rPr>
      <w:rFonts w:ascii="Symbol" w:hAnsi="Symbol" w:cs="Symbol"/>
    </w:rPr>
  </w:style>
  <w:style w:type="character" w:customStyle="1" w:styleId="WW8Num26z1">
    <w:name w:val="WW8Num26z1"/>
    <w:rsid w:val="00986080"/>
    <w:rPr>
      <w:rFonts w:ascii="Courier New" w:hAnsi="Courier New" w:cs="Courier New"/>
    </w:rPr>
  </w:style>
  <w:style w:type="character" w:customStyle="1" w:styleId="WW8Num26z2">
    <w:name w:val="WW8Num26z2"/>
    <w:rsid w:val="00986080"/>
    <w:rPr>
      <w:rFonts w:ascii="Wingdings" w:hAnsi="Wingdings" w:cs="Wingdings"/>
    </w:rPr>
  </w:style>
  <w:style w:type="character" w:customStyle="1" w:styleId="WW8Num27z0">
    <w:name w:val="WW8Num27z0"/>
    <w:rsid w:val="00986080"/>
    <w:rPr>
      <w:rFonts w:ascii="Symbol" w:hAnsi="Symbol" w:cs="Symbol"/>
      <w:sz w:val="22"/>
      <w:szCs w:val="22"/>
    </w:rPr>
  </w:style>
  <w:style w:type="character" w:customStyle="1" w:styleId="WW8Num27z1">
    <w:name w:val="WW8Num27z1"/>
    <w:rsid w:val="00986080"/>
    <w:rPr>
      <w:b/>
    </w:rPr>
  </w:style>
  <w:style w:type="character" w:customStyle="1" w:styleId="WW8Num27z2">
    <w:name w:val="WW8Num27z2"/>
    <w:rsid w:val="00986080"/>
    <w:rPr>
      <w:b/>
    </w:rPr>
  </w:style>
  <w:style w:type="character" w:customStyle="1" w:styleId="WW8Num28z0">
    <w:name w:val="WW8Num28z0"/>
    <w:rsid w:val="00986080"/>
    <w:rPr>
      <w:rFonts w:eastAsia="Times New Roman"/>
      <w:b/>
    </w:rPr>
  </w:style>
  <w:style w:type="character" w:customStyle="1" w:styleId="WW8Num28z1">
    <w:name w:val="WW8Num28z1"/>
    <w:rsid w:val="00986080"/>
    <w:rPr>
      <w:rFonts w:ascii="Courier New" w:hAnsi="Courier New" w:cs="Courier New"/>
    </w:rPr>
  </w:style>
  <w:style w:type="character" w:customStyle="1" w:styleId="WW8Num29z0">
    <w:name w:val="WW8Num29z0"/>
    <w:rsid w:val="00986080"/>
    <w:rPr>
      <w:b/>
    </w:rPr>
  </w:style>
  <w:style w:type="character" w:customStyle="1" w:styleId="WW8Num29z1">
    <w:name w:val="WW8Num29z1"/>
    <w:rsid w:val="00986080"/>
    <w:rPr>
      <w:rFonts w:ascii="Courier New" w:hAnsi="Courier New" w:cs="Courier New"/>
    </w:rPr>
  </w:style>
  <w:style w:type="character" w:customStyle="1" w:styleId="WW8Num29z2">
    <w:name w:val="WW8Num29z2"/>
    <w:rsid w:val="00986080"/>
    <w:rPr>
      <w:rFonts w:ascii="Wingdings" w:hAnsi="Wingdings" w:cs="Wingdings"/>
    </w:rPr>
  </w:style>
  <w:style w:type="character" w:customStyle="1" w:styleId="WW8Num29z3">
    <w:name w:val="WW8Num29z3"/>
    <w:rsid w:val="00986080"/>
  </w:style>
  <w:style w:type="character" w:customStyle="1" w:styleId="WW8Num29z4">
    <w:name w:val="WW8Num29z4"/>
    <w:rsid w:val="00986080"/>
  </w:style>
  <w:style w:type="character" w:customStyle="1" w:styleId="WW8Num29z5">
    <w:name w:val="WW8Num29z5"/>
    <w:rsid w:val="00986080"/>
  </w:style>
  <w:style w:type="character" w:customStyle="1" w:styleId="WW8Num29z6">
    <w:name w:val="WW8Num29z6"/>
    <w:rsid w:val="00986080"/>
  </w:style>
  <w:style w:type="character" w:customStyle="1" w:styleId="WW8Num29z7">
    <w:name w:val="WW8Num29z7"/>
    <w:rsid w:val="00986080"/>
  </w:style>
  <w:style w:type="character" w:customStyle="1" w:styleId="WW8Num29z8">
    <w:name w:val="WW8Num29z8"/>
    <w:rsid w:val="00986080"/>
  </w:style>
  <w:style w:type="character" w:customStyle="1" w:styleId="WW8Num30z0">
    <w:name w:val="WW8Num30z0"/>
    <w:rsid w:val="00986080"/>
    <w:rPr>
      <w:rFonts w:ascii="Symbol" w:hAnsi="Symbol" w:cs="Symbol"/>
    </w:rPr>
  </w:style>
  <w:style w:type="character" w:customStyle="1" w:styleId="WW8Num31z0">
    <w:name w:val="WW8Num31z0"/>
    <w:rsid w:val="00986080"/>
    <w:rPr>
      <w:i w:val="0"/>
    </w:rPr>
  </w:style>
  <w:style w:type="character" w:customStyle="1" w:styleId="WW8Num32z0">
    <w:name w:val="WW8Num32z0"/>
    <w:rsid w:val="00986080"/>
    <w:rPr>
      <w:rFonts w:ascii="Symbol" w:eastAsia="Times New Roman" w:hAnsi="Symbol" w:cs="Arial"/>
    </w:rPr>
  </w:style>
  <w:style w:type="character" w:customStyle="1" w:styleId="WW8Num32z1">
    <w:name w:val="WW8Num32z1"/>
    <w:rsid w:val="00986080"/>
    <w:rPr>
      <w:rFonts w:ascii="Courier New" w:hAnsi="Courier New" w:cs="Courier New"/>
    </w:rPr>
  </w:style>
  <w:style w:type="character" w:customStyle="1" w:styleId="WW8Num32z2">
    <w:name w:val="WW8Num32z2"/>
    <w:rsid w:val="00986080"/>
    <w:rPr>
      <w:rFonts w:ascii="Wingdings" w:hAnsi="Wingdings" w:cs="Wingdings"/>
    </w:rPr>
  </w:style>
  <w:style w:type="character" w:customStyle="1" w:styleId="WW8Num32z3">
    <w:name w:val="WW8Num32z3"/>
    <w:rsid w:val="00986080"/>
    <w:rPr>
      <w:rFonts w:ascii="Symbol" w:hAnsi="Symbol" w:cs="Symbol"/>
    </w:rPr>
  </w:style>
  <w:style w:type="character" w:customStyle="1" w:styleId="WW8Num33z0">
    <w:name w:val="WW8Num33z0"/>
    <w:rsid w:val="00986080"/>
    <w:rPr>
      <w:rFonts w:ascii="Symbol" w:hAnsi="Symbol" w:cs="Symbol"/>
    </w:rPr>
  </w:style>
  <w:style w:type="character" w:customStyle="1" w:styleId="WW8Num33z1">
    <w:name w:val="WW8Num33z1"/>
    <w:rsid w:val="00986080"/>
    <w:rPr>
      <w:rFonts w:ascii="Courier New" w:hAnsi="Courier New" w:cs="Courier New"/>
    </w:rPr>
  </w:style>
  <w:style w:type="character" w:customStyle="1" w:styleId="WW8Num33z2">
    <w:name w:val="WW8Num33z2"/>
    <w:rsid w:val="00986080"/>
    <w:rPr>
      <w:rFonts w:ascii="Wingdings" w:hAnsi="Wingdings" w:cs="Wingdings"/>
    </w:rPr>
  </w:style>
  <w:style w:type="character" w:customStyle="1" w:styleId="WW8Num33z3">
    <w:name w:val="WW8Num33z3"/>
    <w:rsid w:val="00986080"/>
  </w:style>
  <w:style w:type="character" w:customStyle="1" w:styleId="WW8Num33z4">
    <w:name w:val="WW8Num33z4"/>
    <w:rsid w:val="00986080"/>
  </w:style>
  <w:style w:type="character" w:customStyle="1" w:styleId="WW8Num33z5">
    <w:name w:val="WW8Num33z5"/>
    <w:rsid w:val="00986080"/>
  </w:style>
  <w:style w:type="character" w:customStyle="1" w:styleId="WW8Num33z6">
    <w:name w:val="WW8Num33z6"/>
    <w:rsid w:val="00986080"/>
  </w:style>
  <w:style w:type="character" w:customStyle="1" w:styleId="WW8Num33z7">
    <w:name w:val="WW8Num33z7"/>
    <w:rsid w:val="00986080"/>
  </w:style>
  <w:style w:type="character" w:customStyle="1" w:styleId="WW8Num33z8">
    <w:name w:val="WW8Num33z8"/>
    <w:rsid w:val="00986080"/>
  </w:style>
  <w:style w:type="character" w:customStyle="1" w:styleId="WW8Num34z0">
    <w:name w:val="WW8Num34z0"/>
    <w:rsid w:val="00986080"/>
    <w:rPr>
      <w:rFonts w:ascii="Symbol" w:hAnsi="Symbol" w:cs="Symbol"/>
    </w:rPr>
  </w:style>
  <w:style w:type="character" w:customStyle="1" w:styleId="WW8Num34z1">
    <w:name w:val="WW8Num34z1"/>
    <w:rsid w:val="00986080"/>
    <w:rPr>
      <w:rFonts w:ascii="Courier New" w:hAnsi="Courier New" w:cs="Courier New"/>
    </w:rPr>
  </w:style>
  <w:style w:type="character" w:customStyle="1" w:styleId="WW8Num34z2">
    <w:name w:val="WW8Num34z2"/>
    <w:rsid w:val="00986080"/>
    <w:rPr>
      <w:rFonts w:ascii="Wingdings" w:hAnsi="Wingdings" w:cs="Wingdings"/>
    </w:rPr>
  </w:style>
  <w:style w:type="character" w:customStyle="1" w:styleId="WW8Num35z0">
    <w:name w:val="WW8Num35z0"/>
    <w:rsid w:val="00986080"/>
    <w:rPr>
      <w:i w:val="0"/>
      <w:sz w:val="22"/>
      <w:szCs w:val="22"/>
    </w:rPr>
  </w:style>
  <w:style w:type="character" w:customStyle="1" w:styleId="WW8Num36z0">
    <w:name w:val="WW8Num36z0"/>
    <w:rsid w:val="00986080"/>
  </w:style>
  <w:style w:type="character" w:customStyle="1" w:styleId="WW8Num37z0">
    <w:name w:val="WW8Num37z0"/>
    <w:rsid w:val="00986080"/>
    <w:rPr>
      <w:rFonts w:cs="Times New Roman"/>
      <w:b/>
    </w:rPr>
  </w:style>
  <w:style w:type="character" w:customStyle="1" w:styleId="WW8Num37z1">
    <w:name w:val="WW8Num37z1"/>
    <w:rsid w:val="00986080"/>
    <w:rPr>
      <w:rFonts w:cs="Times New Roman"/>
    </w:rPr>
  </w:style>
  <w:style w:type="character" w:customStyle="1" w:styleId="WW8Num38z0">
    <w:name w:val="WW8Num38z0"/>
    <w:rsid w:val="00986080"/>
    <w:rPr>
      <w:b/>
    </w:rPr>
  </w:style>
  <w:style w:type="character" w:customStyle="1" w:styleId="WW8Num38z1">
    <w:name w:val="WW8Num38z1"/>
    <w:rsid w:val="00986080"/>
  </w:style>
  <w:style w:type="character" w:customStyle="1" w:styleId="WW8Num38z2">
    <w:name w:val="WW8Num38z2"/>
    <w:rsid w:val="00986080"/>
    <w:rPr>
      <w:b/>
    </w:rPr>
  </w:style>
  <w:style w:type="character" w:customStyle="1" w:styleId="WW8Num38z3">
    <w:name w:val="WW8Num38z3"/>
    <w:rsid w:val="00986080"/>
  </w:style>
  <w:style w:type="character" w:customStyle="1" w:styleId="WW8Num38z4">
    <w:name w:val="WW8Num38z4"/>
    <w:rsid w:val="00986080"/>
  </w:style>
  <w:style w:type="character" w:customStyle="1" w:styleId="WW8Num38z5">
    <w:name w:val="WW8Num38z5"/>
    <w:rsid w:val="00986080"/>
  </w:style>
  <w:style w:type="character" w:customStyle="1" w:styleId="WW8Num38z6">
    <w:name w:val="WW8Num38z6"/>
    <w:rsid w:val="00986080"/>
  </w:style>
  <w:style w:type="character" w:customStyle="1" w:styleId="WW8Num38z7">
    <w:name w:val="WW8Num38z7"/>
    <w:rsid w:val="00986080"/>
  </w:style>
  <w:style w:type="character" w:customStyle="1" w:styleId="WW8Num38z8">
    <w:name w:val="WW8Num38z8"/>
    <w:rsid w:val="00986080"/>
  </w:style>
  <w:style w:type="character" w:customStyle="1" w:styleId="WW8Num39z0">
    <w:name w:val="WW8Num39z0"/>
    <w:rsid w:val="00986080"/>
    <w:rPr>
      <w:rFonts w:ascii="Symbol" w:hAnsi="Symbol" w:cs="Symbol"/>
    </w:rPr>
  </w:style>
  <w:style w:type="character" w:customStyle="1" w:styleId="WW8Num39z1">
    <w:name w:val="WW8Num39z1"/>
    <w:rsid w:val="00986080"/>
    <w:rPr>
      <w:rFonts w:ascii="Courier New" w:hAnsi="Courier New" w:cs="Courier New"/>
    </w:rPr>
  </w:style>
  <w:style w:type="character" w:customStyle="1" w:styleId="WW8Num39z2">
    <w:name w:val="WW8Num39z2"/>
    <w:rsid w:val="00986080"/>
    <w:rPr>
      <w:b/>
    </w:rPr>
  </w:style>
  <w:style w:type="character" w:customStyle="1" w:styleId="WW8Num40z0">
    <w:name w:val="WW8Num40z0"/>
    <w:rsid w:val="00986080"/>
    <w:rPr>
      <w:i w:val="0"/>
    </w:rPr>
  </w:style>
  <w:style w:type="character" w:customStyle="1" w:styleId="WW8Num41z0">
    <w:name w:val="WW8Num41z0"/>
    <w:rsid w:val="00986080"/>
  </w:style>
  <w:style w:type="character" w:customStyle="1" w:styleId="WW8Num41z1">
    <w:name w:val="WW8Num41z1"/>
    <w:rsid w:val="00986080"/>
  </w:style>
  <w:style w:type="character" w:customStyle="1" w:styleId="WW8Num41z2">
    <w:name w:val="WW8Num41z2"/>
    <w:rsid w:val="00986080"/>
    <w:rPr>
      <w:b/>
    </w:rPr>
  </w:style>
  <w:style w:type="character" w:customStyle="1" w:styleId="WW8Num41z3">
    <w:name w:val="WW8Num41z3"/>
    <w:rsid w:val="00986080"/>
  </w:style>
  <w:style w:type="character" w:customStyle="1" w:styleId="WW8Num41z4">
    <w:name w:val="WW8Num41z4"/>
    <w:rsid w:val="00986080"/>
  </w:style>
  <w:style w:type="character" w:customStyle="1" w:styleId="WW8Num41z5">
    <w:name w:val="WW8Num41z5"/>
    <w:rsid w:val="00986080"/>
  </w:style>
  <w:style w:type="character" w:customStyle="1" w:styleId="WW8Num41z6">
    <w:name w:val="WW8Num41z6"/>
    <w:rsid w:val="00986080"/>
  </w:style>
  <w:style w:type="character" w:customStyle="1" w:styleId="WW8Num41z7">
    <w:name w:val="WW8Num41z7"/>
    <w:rsid w:val="00986080"/>
  </w:style>
  <w:style w:type="character" w:customStyle="1" w:styleId="WW8Num41z8">
    <w:name w:val="WW8Num41z8"/>
    <w:rsid w:val="00986080"/>
  </w:style>
  <w:style w:type="character" w:customStyle="1" w:styleId="WW8Num42z0">
    <w:name w:val="WW8Num42z0"/>
    <w:rsid w:val="00986080"/>
    <w:rPr>
      <w:rFonts w:ascii="Symbol" w:hAnsi="Symbol" w:cs="Symbol"/>
      <w:b/>
      <w:sz w:val="22"/>
      <w:szCs w:val="22"/>
      <w:lang w:val="es-ES"/>
    </w:rPr>
  </w:style>
  <w:style w:type="character" w:customStyle="1" w:styleId="WW8Num42z1">
    <w:name w:val="WW8Num42z1"/>
    <w:rsid w:val="00986080"/>
    <w:rPr>
      <w:rFonts w:ascii="Courier New" w:hAnsi="Courier New" w:cs="Courier New"/>
    </w:rPr>
  </w:style>
  <w:style w:type="character" w:customStyle="1" w:styleId="WW8Num42z2">
    <w:name w:val="WW8Num42z2"/>
    <w:rsid w:val="00986080"/>
    <w:rPr>
      <w:rFonts w:ascii="Wingdings" w:hAnsi="Wingdings" w:cs="Wingdings"/>
    </w:rPr>
  </w:style>
  <w:style w:type="character" w:customStyle="1" w:styleId="WW8Num42z3">
    <w:name w:val="WW8Num42z3"/>
    <w:rsid w:val="00986080"/>
  </w:style>
  <w:style w:type="character" w:customStyle="1" w:styleId="WW8Num42z4">
    <w:name w:val="WW8Num42z4"/>
    <w:rsid w:val="00986080"/>
  </w:style>
  <w:style w:type="character" w:customStyle="1" w:styleId="WW8Num42z5">
    <w:name w:val="WW8Num42z5"/>
    <w:rsid w:val="00986080"/>
  </w:style>
  <w:style w:type="character" w:customStyle="1" w:styleId="WW8Num42z6">
    <w:name w:val="WW8Num42z6"/>
    <w:rsid w:val="00986080"/>
  </w:style>
  <w:style w:type="character" w:customStyle="1" w:styleId="WW8Num42z7">
    <w:name w:val="WW8Num42z7"/>
    <w:rsid w:val="00986080"/>
  </w:style>
  <w:style w:type="character" w:customStyle="1" w:styleId="WW8Num42z8">
    <w:name w:val="WW8Num42z8"/>
    <w:rsid w:val="00986080"/>
  </w:style>
  <w:style w:type="character" w:customStyle="1" w:styleId="WW8Num43z0">
    <w:name w:val="WW8Num43z0"/>
    <w:rsid w:val="00986080"/>
    <w:rPr>
      <w:rFonts w:ascii="Symbol" w:hAnsi="Symbol" w:cs="Symbol"/>
    </w:rPr>
  </w:style>
  <w:style w:type="character" w:customStyle="1" w:styleId="WW8Num43z1">
    <w:name w:val="WW8Num43z1"/>
    <w:rsid w:val="00986080"/>
    <w:rPr>
      <w:rFonts w:ascii="Courier New" w:hAnsi="Courier New" w:cs="Courier New"/>
    </w:rPr>
  </w:style>
  <w:style w:type="character" w:customStyle="1" w:styleId="WW8Num43z2">
    <w:name w:val="WW8Num43z2"/>
    <w:rsid w:val="00986080"/>
    <w:rPr>
      <w:rFonts w:ascii="Wingdings" w:hAnsi="Wingdings" w:cs="Wingdings"/>
    </w:rPr>
  </w:style>
  <w:style w:type="character" w:customStyle="1" w:styleId="WW8Num44z0">
    <w:name w:val="WW8Num44z0"/>
    <w:rsid w:val="00986080"/>
    <w:rPr>
      <w:i w:val="0"/>
    </w:rPr>
  </w:style>
  <w:style w:type="character" w:customStyle="1" w:styleId="WW8Num45z0">
    <w:name w:val="WW8Num45z0"/>
    <w:rsid w:val="00986080"/>
  </w:style>
  <w:style w:type="character" w:customStyle="1" w:styleId="WW8Num45z1">
    <w:name w:val="WW8Num45z1"/>
    <w:rsid w:val="00986080"/>
  </w:style>
  <w:style w:type="character" w:customStyle="1" w:styleId="WW8Num45z2">
    <w:name w:val="WW8Num45z2"/>
    <w:rsid w:val="00986080"/>
  </w:style>
  <w:style w:type="character" w:customStyle="1" w:styleId="WW8Num45z3">
    <w:name w:val="WW8Num45z3"/>
    <w:rsid w:val="00986080"/>
  </w:style>
  <w:style w:type="character" w:customStyle="1" w:styleId="WW8Num45z4">
    <w:name w:val="WW8Num45z4"/>
    <w:rsid w:val="00986080"/>
  </w:style>
  <w:style w:type="character" w:customStyle="1" w:styleId="WW8Num45z5">
    <w:name w:val="WW8Num45z5"/>
    <w:rsid w:val="00986080"/>
  </w:style>
  <w:style w:type="character" w:customStyle="1" w:styleId="WW8Num45z6">
    <w:name w:val="WW8Num45z6"/>
    <w:rsid w:val="00986080"/>
  </w:style>
  <w:style w:type="character" w:customStyle="1" w:styleId="WW8Num45z7">
    <w:name w:val="WW8Num45z7"/>
    <w:rsid w:val="00986080"/>
  </w:style>
  <w:style w:type="character" w:customStyle="1" w:styleId="WW8Num45z8">
    <w:name w:val="WW8Num45z8"/>
    <w:rsid w:val="00986080"/>
  </w:style>
  <w:style w:type="character" w:customStyle="1" w:styleId="WW8Num46z0">
    <w:name w:val="WW8Num46z0"/>
    <w:rsid w:val="00986080"/>
    <w:rPr>
      <w:i w:val="0"/>
    </w:rPr>
  </w:style>
  <w:style w:type="character" w:customStyle="1" w:styleId="WW8Num47z0">
    <w:name w:val="WW8Num47z0"/>
    <w:rsid w:val="00986080"/>
    <w:rPr>
      <w:rFonts w:ascii="Wingdings" w:hAnsi="Wingdings" w:cs="Wingdings"/>
    </w:rPr>
  </w:style>
  <w:style w:type="character" w:customStyle="1" w:styleId="WW8Num47z1">
    <w:name w:val="WW8Num47z1"/>
    <w:rsid w:val="00986080"/>
    <w:rPr>
      <w:rFonts w:ascii="Courier New" w:hAnsi="Courier New" w:cs="Courier New"/>
    </w:rPr>
  </w:style>
  <w:style w:type="character" w:customStyle="1" w:styleId="WW8Num47z3">
    <w:name w:val="WW8Num47z3"/>
    <w:rsid w:val="00986080"/>
    <w:rPr>
      <w:rFonts w:ascii="Symbol" w:hAnsi="Symbol" w:cs="Symbol"/>
    </w:rPr>
  </w:style>
  <w:style w:type="character" w:customStyle="1" w:styleId="WW8Num48z0">
    <w:name w:val="WW8Num48z0"/>
    <w:rsid w:val="00986080"/>
    <w:rPr>
      <w:rFonts w:ascii="Symbol" w:hAnsi="Symbol" w:cs="Symbol"/>
    </w:rPr>
  </w:style>
  <w:style w:type="character" w:customStyle="1" w:styleId="WW8Num48z1">
    <w:name w:val="WW8Num48z1"/>
    <w:rsid w:val="00986080"/>
    <w:rPr>
      <w:rFonts w:ascii="Courier New" w:hAnsi="Courier New" w:cs="Courier New"/>
    </w:rPr>
  </w:style>
  <w:style w:type="character" w:customStyle="1" w:styleId="WW8Num48z2">
    <w:name w:val="WW8Num48z2"/>
    <w:rsid w:val="00986080"/>
    <w:rPr>
      <w:rFonts w:ascii="Wingdings" w:hAnsi="Wingdings" w:cs="Wingdings"/>
    </w:rPr>
  </w:style>
  <w:style w:type="character" w:customStyle="1" w:styleId="WW8Num49z0">
    <w:name w:val="WW8Num49z0"/>
    <w:rsid w:val="00986080"/>
  </w:style>
  <w:style w:type="character" w:customStyle="1" w:styleId="WW8Num49z1">
    <w:name w:val="WW8Num49z1"/>
    <w:rsid w:val="00986080"/>
  </w:style>
  <w:style w:type="character" w:customStyle="1" w:styleId="WW8Num49z2">
    <w:name w:val="WW8Num49z2"/>
    <w:rsid w:val="00986080"/>
  </w:style>
  <w:style w:type="character" w:customStyle="1" w:styleId="WW8Num49z3">
    <w:name w:val="WW8Num49z3"/>
    <w:rsid w:val="00986080"/>
  </w:style>
  <w:style w:type="character" w:customStyle="1" w:styleId="WW8Num49z4">
    <w:name w:val="WW8Num49z4"/>
    <w:rsid w:val="00986080"/>
  </w:style>
  <w:style w:type="character" w:customStyle="1" w:styleId="WW8Num49z5">
    <w:name w:val="WW8Num49z5"/>
    <w:rsid w:val="00986080"/>
  </w:style>
  <w:style w:type="character" w:customStyle="1" w:styleId="WW8Num49z6">
    <w:name w:val="WW8Num49z6"/>
    <w:rsid w:val="00986080"/>
  </w:style>
  <w:style w:type="character" w:customStyle="1" w:styleId="WW8Num49z7">
    <w:name w:val="WW8Num49z7"/>
    <w:rsid w:val="00986080"/>
  </w:style>
  <w:style w:type="character" w:customStyle="1" w:styleId="WW8Num49z8">
    <w:name w:val="WW8Num49z8"/>
    <w:rsid w:val="00986080"/>
  </w:style>
  <w:style w:type="character" w:customStyle="1" w:styleId="Fuentedeprrafopredeter4">
    <w:name w:val="Fuente de párrafo predeter.4"/>
    <w:rsid w:val="00986080"/>
  </w:style>
  <w:style w:type="character" w:customStyle="1" w:styleId="EncabezadoCar1">
    <w:name w:val="Encabezado Car1"/>
    <w:rsid w:val="00986080"/>
    <w:rPr>
      <w:lang w:val="es-ES_tradnl" w:bidi="ar-SA"/>
    </w:rPr>
  </w:style>
  <w:style w:type="character" w:customStyle="1" w:styleId="PiedepginaCar1">
    <w:name w:val="Pie de página Car1"/>
    <w:rsid w:val="00986080"/>
    <w:rPr>
      <w:lang w:val="es-ES_tradnl" w:bidi="ar-SA"/>
    </w:rPr>
  </w:style>
  <w:style w:type="character" w:customStyle="1" w:styleId="Fuentedeprrafopredeter3">
    <w:name w:val="Fuente de párrafo predeter.3"/>
    <w:rsid w:val="00986080"/>
  </w:style>
  <w:style w:type="character" w:customStyle="1" w:styleId="WW8Num10z2">
    <w:name w:val="WW8Num10z2"/>
    <w:rsid w:val="00986080"/>
    <w:rPr>
      <w:b w:val="0"/>
    </w:rPr>
  </w:style>
  <w:style w:type="character" w:customStyle="1" w:styleId="Fuentedeprrafopredeter2">
    <w:name w:val="Fuente de párrafo predeter.2"/>
    <w:rsid w:val="00986080"/>
  </w:style>
  <w:style w:type="character" w:customStyle="1" w:styleId="Absatz-Standardschriftart">
    <w:name w:val="Absatz-Standardschriftart"/>
    <w:rsid w:val="00986080"/>
  </w:style>
  <w:style w:type="character" w:customStyle="1" w:styleId="WW-Absatz-Standardschriftart">
    <w:name w:val="WW-Absatz-Standardschriftart"/>
    <w:rsid w:val="00986080"/>
  </w:style>
  <w:style w:type="character" w:customStyle="1" w:styleId="WW-Absatz-Standardschriftart1">
    <w:name w:val="WW-Absatz-Standardschriftart1"/>
    <w:rsid w:val="00986080"/>
  </w:style>
  <w:style w:type="character" w:customStyle="1" w:styleId="WW-Absatz-Standardschriftart11">
    <w:name w:val="WW-Absatz-Standardschriftart11"/>
    <w:rsid w:val="00986080"/>
  </w:style>
  <w:style w:type="character" w:customStyle="1" w:styleId="Fuentedeprrafopredeter5">
    <w:name w:val="Fuente de párrafo predeter.5"/>
    <w:rsid w:val="00986080"/>
  </w:style>
  <w:style w:type="character" w:customStyle="1" w:styleId="Nmerodepgina1">
    <w:name w:val="Número de página1"/>
    <w:rsid w:val="00986080"/>
    <w:rPr>
      <w:rFonts w:cs="Times New Roman"/>
    </w:rPr>
  </w:style>
  <w:style w:type="character" w:customStyle="1" w:styleId="ListLabel1">
    <w:name w:val="ListLabel 1"/>
    <w:rsid w:val="00986080"/>
    <w:rPr>
      <w:b/>
    </w:rPr>
  </w:style>
  <w:style w:type="character" w:customStyle="1" w:styleId="ListLabel2">
    <w:name w:val="ListLabel 2"/>
    <w:rsid w:val="00986080"/>
    <w:rPr>
      <w:rFonts w:cs="Times New Roman"/>
    </w:rPr>
  </w:style>
  <w:style w:type="character" w:customStyle="1" w:styleId="ListLabel3">
    <w:name w:val="ListLabel 3"/>
    <w:rsid w:val="00986080"/>
    <w:rPr>
      <w:b w:val="0"/>
    </w:rPr>
  </w:style>
  <w:style w:type="character" w:customStyle="1" w:styleId="ListLabel4">
    <w:name w:val="ListLabel 4"/>
    <w:rsid w:val="00986080"/>
    <w:rPr>
      <w:rFonts w:cs="Times New Roman"/>
      <w:b/>
    </w:rPr>
  </w:style>
  <w:style w:type="character" w:customStyle="1" w:styleId="Smbolosdenumeracin">
    <w:name w:val="Símbolos de numeración"/>
    <w:rsid w:val="00986080"/>
  </w:style>
  <w:style w:type="character" w:customStyle="1" w:styleId="Ttulo3CarCarCar">
    <w:name w:val="Título 3 Car Car Car"/>
    <w:rsid w:val="00986080"/>
    <w:rPr>
      <w:rFonts w:ascii="Arial" w:hAnsi="Arial" w:cs="Arial"/>
      <w:sz w:val="24"/>
      <w:szCs w:val="24"/>
      <w:lang w:val="es-ES_tradnl"/>
    </w:rPr>
  </w:style>
  <w:style w:type="character" w:customStyle="1" w:styleId="WW-Absatz-Standardschriftart111">
    <w:name w:val="WW-Absatz-Standardschriftart111"/>
    <w:rsid w:val="00986080"/>
  </w:style>
  <w:style w:type="character" w:customStyle="1" w:styleId="WW8Num6z1">
    <w:name w:val="WW8Num6z1"/>
    <w:rsid w:val="00986080"/>
    <w:rPr>
      <w:rFonts w:ascii="Courier New" w:hAnsi="Courier New" w:cs="Courier New"/>
    </w:rPr>
  </w:style>
  <w:style w:type="character" w:customStyle="1" w:styleId="WW8Num6z3">
    <w:name w:val="WW8Num6z3"/>
    <w:rsid w:val="00986080"/>
    <w:rPr>
      <w:rFonts w:ascii="Symbol" w:hAnsi="Symbol" w:cs="Symbol"/>
    </w:rPr>
  </w:style>
  <w:style w:type="character" w:customStyle="1" w:styleId="WW8Num11z1">
    <w:name w:val="WW8Num11z1"/>
    <w:rsid w:val="00986080"/>
    <w:rPr>
      <w:rFonts w:ascii="Courier New" w:hAnsi="Courier New" w:cs="Courier New"/>
    </w:rPr>
  </w:style>
  <w:style w:type="character" w:customStyle="1" w:styleId="WW8Num11z2">
    <w:name w:val="WW8Num11z2"/>
    <w:rsid w:val="00986080"/>
    <w:rPr>
      <w:rFonts w:ascii="Wingdings" w:hAnsi="Wingdings" w:cs="Wingdings"/>
    </w:rPr>
  </w:style>
  <w:style w:type="character" w:customStyle="1" w:styleId="WW8Num12z2">
    <w:name w:val="WW8Num12z2"/>
    <w:rsid w:val="00986080"/>
    <w:rPr>
      <w:rFonts w:ascii="Wingdings" w:hAnsi="Wingdings" w:cs="Wingdings"/>
    </w:rPr>
  </w:style>
  <w:style w:type="character" w:customStyle="1" w:styleId="WW8Num13z1">
    <w:name w:val="WW8Num13z1"/>
    <w:rsid w:val="00986080"/>
    <w:rPr>
      <w:b/>
    </w:rPr>
  </w:style>
  <w:style w:type="character" w:customStyle="1" w:styleId="WW8Num19z1">
    <w:name w:val="WW8Num19z1"/>
    <w:rsid w:val="00986080"/>
    <w:rPr>
      <w:rFonts w:ascii="Courier New" w:hAnsi="Courier New" w:cs="Courier New"/>
    </w:rPr>
  </w:style>
  <w:style w:type="character" w:customStyle="1" w:styleId="WW8Num19z2">
    <w:name w:val="WW8Num19z2"/>
    <w:rsid w:val="00986080"/>
    <w:rPr>
      <w:rFonts w:ascii="Wingdings" w:hAnsi="Wingdings" w:cs="Wingdings"/>
    </w:rPr>
  </w:style>
  <w:style w:type="character" w:customStyle="1" w:styleId="WW8Num21z1">
    <w:name w:val="WW8Num21z1"/>
    <w:rsid w:val="00986080"/>
    <w:rPr>
      <w:rFonts w:ascii="Courier New" w:hAnsi="Courier New" w:cs="Courier New"/>
    </w:rPr>
  </w:style>
  <w:style w:type="character" w:customStyle="1" w:styleId="WW8Num21z2">
    <w:name w:val="WW8Num21z2"/>
    <w:rsid w:val="00986080"/>
    <w:rPr>
      <w:rFonts w:ascii="Wingdings" w:hAnsi="Wingdings" w:cs="Wingdings"/>
    </w:rPr>
  </w:style>
  <w:style w:type="character" w:customStyle="1" w:styleId="WW8Num21z3">
    <w:name w:val="WW8Num21z3"/>
    <w:rsid w:val="00986080"/>
    <w:rPr>
      <w:rFonts w:ascii="Symbol" w:hAnsi="Symbol" w:cs="Symbol"/>
    </w:rPr>
  </w:style>
  <w:style w:type="character" w:customStyle="1" w:styleId="WW8Num28z2">
    <w:name w:val="WW8Num28z2"/>
    <w:rsid w:val="00986080"/>
    <w:rPr>
      <w:rFonts w:ascii="Wingdings" w:hAnsi="Wingdings" w:cs="Wingdings"/>
    </w:rPr>
  </w:style>
  <w:style w:type="character" w:customStyle="1" w:styleId="WW8Num30z1">
    <w:name w:val="WW8Num30z1"/>
    <w:rsid w:val="00986080"/>
    <w:rPr>
      <w:rFonts w:ascii="Courier New" w:hAnsi="Courier New" w:cs="Courier New"/>
    </w:rPr>
  </w:style>
  <w:style w:type="character" w:customStyle="1" w:styleId="WW8Num30z2">
    <w:name w:val="WW8Num30z2"/>
    <w:rsid w:val="00986080"/>
    <w:rPr>
      <w:rFonts w:ascii="Wingdings" w:hAnsi="Wingdings" w:cs="Wingdings"/>
    </w:rPr>
  </w:style>
  <w:style w:type="character" w:customStyle="1" w:styleId="hCar1">
    <w:name w:val="h Car1"/>
    <w:rsid w:val="00986080"/>
    <w:rPr>
      <w:lang w:val="es-ES_tradnl" w:bidi="ar-SA"/>
    </w:rPr>
  </w:style>
  <w:style w:type="character" w:customStyle="1" w:styleId="CarCar17">
    <w:name w:val="Car Car17"/>
    <w:rsid w:val="00986080"/>
    <w:rPr>
      <w:b/>
      <w:sz w:val="24"/>
      <w:lang w:val="es-CO" w:bidi="ar-SA"/>
    </w:rPr>
  </w:style>
  <w:style w:type="character" w:customStyle="1" w:styleId="CarCar16">
    <w:name w:val="Car Car16"/>
    <w:rsid w:val="00986080"/>
    <w:rPr>
      <w:rFonts w:ascii="Arial" w:hAnsi="Arial" w:cs="Arial"/>
      <w:b/>
      <w:bCs/>
      <w:i/>
      <w:iCs/>
      <w:sz w:val="28"/>
      <w:szCs w:val="28"/>
      <w:lang w:val="es-CO" w:bidi="ar-SA"/>
    </w:rPr>
  </w:style>
  <w:style w:type="character" w:customStyle="1" w:styleId="CarCar15">
    <w:name w:val="Car Car15"/>
    <w:rsid w:val="00986080"/>
    <w:rPr>
      <w:rFonts w:ascii="Arial" w:hAnsi="Arial" w:cs="Arial"/>
      <w:b/>
      <w:bCs/>
      <w:sz w:val="26"/>
      <w:szCs w:val="26"/>
      <w:lang w:val="es-CO" w:bidi="ar-SA"/>
    </w:rPr>
  </w:style>
  <w:style w:type="character" w:customStyle="1" w:styleId="CarCar14">
    <w:name w:val="Car Car14"/>
    <w:rsid w:val="00986080"/>
    <w:rPr>
      <w:b/>
      <w:bCs/>
      <w:lang w:val="x-none" w:bidi="ar-SA"/>
    </w:rPr>
  </w:style>
  <w:style w:type="character" w:customStyle="1" w:styleId="CarCar13">
    <w:name w:val="Car Car13"/>
    <w:rsid w:val="00986080"/>
    <w:rPr>
      <w:sz w:val="24"/>
      <w:szCs w:val="24"/>
      <w:lang w:val="x-none" w:bidi="ar-SA"/>
    </w:rPr>
  </w:style>
  <w:style w:type="character" w:customStyle="1" w:styleId="CarCar12">
    <w:name w:val="Car Car12"/>
    <w:rsid w:val="00986080"/>
    <w:rPr>
      <w:rFonts w:ascii="Arial" w:hAnsi="Arial" w:cs="Arial"/>
      <w:lang w:val="es-CO" w:bidi="ar-SA"/>
    </w:rPr>
  </w:style>
  <w:style w:type="character" w:customStyle="1" w:styleId="CarCar10">
    <w:name w:val="Car Car10"/>
    <w:rsid w:val="00986080"/>
    <w:rPr>
      <w:lang w:val="es-ES" w:bidi="ar-SA"/>
    </w:rPr>
  </w:style>
  <w:style w:type="character" w:customStyle="1" w:styleId="SubsectionBodyTextCarCar">
    <w:name w:val="Subsection Body Text Car Car"/>
    <w:rsid w:val="00986080"/>
    <w:rPr>
      <w:sz w:val="24"/>
      <w:szCs w:val="24"/>
      <w:lang w:val="es-ES" w:bidi="ar-SA"/>
    </w:rPr>
  </w:style>
  <w:style w:type="character" w:customStyle="1" w:styleId="CarCar9">
    <w:name w:val="Car Car9"/>
    <w:rsid w:val="00986080"/>
    <w:rPr>
      <w:b/>
      <w:bCs/>
      <w:sz w:val="24"/>
      <w:szCs w:val="24"/>
      <w:lang w:val="es-ES" w:bidi="ar-SA"/>
    </w:rPr>
  </w:style>
  <w:style w:type="character" w:customStyle="1" w:styleId="CarCar8">
    <w:name w:val="Car Car8"/>
    <w:rsid w:val="00986080"/>
    <w:rPr>
      <w:sz w:val="24"/>
      <w:szCs w:val="24"/>
      <w:lang w:val="es-ES" w:bidi="ar-SA"/>
    </w:rPr>
  </w:style>
  <w:style w:type="character" w:customStyle="1" w:styleId="CarCar7">
    <w:name w:val="Car Car7"/>
    <w:rsid w:val="00986080"/>
    <w:rPr>
      <w:lang w:val="es-CO" w:bidi="ar-SA"/>
    </w:rPr>
  </w:style>
  <w:style w:type="character" w:customStyle="1" w:styleId="TtuloCarCarCar2">
    <w:name w:val="Título Car Car Car2"/>
    <w:rsid w:val="00986080"/>
    <w:rPr>
      <w:rFonts w:ascii="Cambria" w:hAnsi="Cambria" w:cs="Cambria"/>
      <w:color w:val="17365D"/>
      <w:spacing w:val="5"/>
      <w:kern w:val="1"/>
      <w:sz w:val="52"/>
      <w:szCs w:val="52"/>
      <w:lang w:val="x-none" w:bidi="ar-SA"/>
    </w:rPr>
  </w:style>
  <w:style w:type="character" w:customStyle="1" w:styleId="CarCar6">
    <w:name w:val="Car Car6"/>
    <w:rsid w:val="00986080"/>
    <w:rPr>
      <w:rFonts w:ascii="Courier New" w:hAnsi="Courier New" w:cs="Courier New"/>
      <w:lang w:val="es-ES" w:bidi="ar-SA"/>
    </w:rPr>
  </w:style>
  <w:style w:type="character" w:customStyle="1" w:styleId="CarCar3">
    <w:name w:val="Car Car3"/>
    <w:rsid w:val="00986080"/>
    <w:rPr>
      <w:rFonts w:ascii="Tahoma" w:hAnsi="Tahoma" w:cs="Tahoma"/>
      <w:sz w:val="16"/>
      <w:szCs w:val="16"/>
      <w:lang w:val="es-CO" w:bidi="ar-SA"/>
    </w:rPr>
  </w:style>
  <w:style w:type="character" w:customStyle="1" w:styleId="CarCar20">
    <w:name w:val="Car Car2"/>
    <w:rsid w:val="00986080"/>
    <w:rPr>
      <w:rFonts w:ascii="Tahoma" w:hAnsi="Tahoma" w:cs="Tahoma"/>
      <w:sz w:val="16"/>
      <w:szCs w:val="16"/>
      <w:lang w:val="x-none" w:bidi="ar-SA"/>
    </w:rPr>
  </w:style>
  <w:style w:type="character" w:customStyle="1" w:styleId="CarCar11">
    <w:name w:val="Car Car1"/>
    <w:rsid w:val="00986080"/>
    <w:rPr>
      <w:sz w:val="16"/>
      <w:szCs w:val="16"/>
      <w:lang w:val="x-none" w:bidi="ar-SA"/>
    </w:rPr>
  </w:style>
  <w:style w:type="character" w:customStyle="1" w:styleId="CarCar0">
    <w:name w:val="Car Car"/>
    <w:rsid w:val="00986080"/>
    <w:rPr>
      <w:lang w:val="x-none" w:bidi="ar-SA"/>
    </w:rPr>
  </w:style>
  <w:style w:type="character" w:customStyle="1" w:styleId="NormalSencilloCarCar">
    <w:name w:val="Normal Sencillo Car Car"/>
    <w:rsid w:val="00986080"/>
    <w:rPr>
      <w:rFonts w:ascii="Arial" w:hAnsi="Arial" w:cs="Arial"/>
      <w:lang w:val="x-none" w:bidi="ar-SA"/>
    </w:rPr>
  </w:style>
  <w:style w:type="character" w:customStyle="1" w:styleId="CarCar18">
    <w:name w:val="Car Car18"/>
    <w:rsid w:val="00986080"/>
    <w:rPr>
      <w:rFonts w:ascii="Arial" w:hAnsi="Arial" w:cs="Arial"/>
      <w:sz w:val="24"/>
      <w:szCs w:val="24"/>
      <w:lang w:val="es-ES_tradnl"/>
    </w:rPr>
  </w:style>
  <w:style w:type="character" w:customStyle="1" w:styleId="Ttulo3Car1">
    <w:name w:val="Título 3 Car1"/>
    <w:rsid w:val="00986080"/>
    <w:rPr>
      <w:rFonts w:ascii="Arial" w:hAnsi="Arial" w:cs="Arial"/>
      <w:b/>
      <w:bCs/>
      <w:color w:val="000000"/>
      <w:spacing w:val="-2"/>
      <w:kern w:val="1"/>
      <w:sz w:val="22"/>
      <w:szCs w:val="22"/>
      <w:lang w:val="es-ES_tradnl"/>
    </w:rPr>
  </w:style>
  <w:style w:type="character" w:customStyle="1" w:styleId="SubsectionBodyTextCar">
    <w:name w:val="Subsection Body Text Car"/>
    <w:rsid w:val="00986080"/>
    <w:rPr>
      <w:sz w:val="24"/>
      <w:szCs w:val="24"/>
      <w:lang w:val="es-ES" w:bidi="ar-SA"/>
    </w:rPr>
  </w:style>
  <w:style w:type="character" w:customStyle="1" w:styleId="SubttuloCar">
    <w:name w:val="Subtítulo Car"/>
    <w:rsid w:val="00986080"/>
    <w:rPr>
      <w:b/>
      <w:bCs/>
      <w:kern w:val="1"/>
      <w:sz w:val="24"/>
      <w:szCs w:val="24"/>
      <w:lang w:val="es-ES" w:eastAsia="zh-CN" w:bidi="ar-SA"/>
    </w:rPr>
  </w:style>
  <w:style w:type="character" w:customStyle="1" w:styleId="TtuloCar">
    <w:name w:val="Título Car"/>
    <w:rsid w:val="00986080"/>
    <w:rPr>
      <w:rFonts w:ascii="Impact" w:eastAsia="Calibri" w:hAnsi="Impact" w:cs="Impact"/>
      <w:sz w:val="40"/>
      <w:lang w:val="es-CO" w:bidi="ar-SA"/>
    </w:rPr>
  </w:style>
  <w:style w:type="character" w:customStyle="1" w:styleId="TitleChar">
    <w:name w:val="Title Char"/>
    <w:rsid w:val="00986080"/>
    <w:rPr>
      <w:rFonts w:ascii="Impact" w:eastAsia="Calibri" w:hAnsi="Impact" w:cs="Impact"/>
      <w:sz w:val="40"/>
      <w:lang w:val="es-CO" w:bidi="ar-SA"/>
    </w:rPr>
  </w:style>
  <w:style w:type="character" w:styleId="nfasis">
    <w:name w:val="Emphasis"/>
    <w:qFormat/>
    <w:rsid w:val="00986080"/>
    <w:rPr>
      <w:i/>
      <w:iCs/>
    </w:rPr>
  </w:style>
  <w:style w:type="paragraph" w:customStyle="1" w:styleId="Encabezado5">
    <w:name w:val="Encabezado5"/>
    <w:basedOn w:val="Normal"/>
    <w:next w:val="Normal"/>
    <w:rsid w:val="00986080"/>
    <w:pPr>
      <w:spacing w:after="0" w:line="240" w:lineRule="auto"/>
      <w:jc w:val="center"/>
    </w:pPr>
    <w:rPr>
      <w:rFonts w:ascii="Impact" w:hAnsi="Impact" w:cs="Impact"/>
      <w:sz w:val="40"/>
      <w:szCs w:val="20"/>
      <w:lang w:val="es-CO"/>
    </w:rPr>
  </w:style>
  <w:style w:type="paragraph" w:customStyle="1" w:styleId="a">
    <w:basedOn w:val="Normal"/>
    <w:next w:val="Epgrafe"/>
    <w:qFormat/>
    <w:rsid w:val="00986080"/>
    <w:pPr>
      <w:suppressLineNumbers/>
      <w:spacing w:before="120" w:after="120" w:line="240" w:lineRule="auto"/>
    </w:pPr>
    <w:rPr>
      <w:rFonts w:ascii="Times New Roman" w:eastAsia="Times New Roman" w:hAnsi="Times New Roman" w:cs="Mangal"/>
      <w:i/>
      <w:iCs/>
      <w:sz w:val="24"/>
      <w:szCs w:val="24"/>
      <w:lang w:val="es-ES_tradnl"/>
    </w:rPr>
  </w:style>
  <w:style w:type="paragraph" w:styleId="Sinespaciado">
    <w:name w:val="No Spacing"/>
    <w:uiPriority w:val="1"/>
    <w:qFormat/>
    <w:rsid w:val="00986080"/>
    <w:pPr>
      <w:suppressAutoHyphens/>
    </w:pPr>
    <w:rPr>
      <w:lang w:eastAsia="zh-CN"/>
    </w:rPr>
  </w:style>
  <w:style w:type="paragraph" w:customStyle="1" w:styleId="Encabezado4">
    <w:name w:val="Encabezado4"/>
    <w:basedOn w:val="Normal"/>
    <w:next w:val="Textoindependiente"/>
    <w:rsid w:val="00986080"/>
    <w:pPr>
      <w:keepNext/>
      <w:widowControl w:val="0"/>
      <w:spacing w:before="240" w:after="120" w:line="240" w:lineRule="auto"/>
    </w:pPr>
    <w:rPr>
      <w:rFonts w:ascii="Arial" w:eastAsia="Microsoft YaHei" w:hAnsi="Arial" w:cs="Mangal"/>
      <w:kern w:val="1"/>
      <w:sz w:val="28"/>
      <w:szCs w:val="28"/>
      <w:lang w:val="es-CO" w:bidi="hi-IN"/>
    </w:rPr>
  </w:style>
  <w:style w:type="paragraph" w:customStyle="1" w:styleId="Epgrafe4">
    <w:name w:val="Epígrafe4"/>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3">
    <w:name w:val="Encabezado3"/>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3">
    <w:name w:val="Epígrafe3"/>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2">
    <w:name w:val="Encabezado2"/>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2">
    <w:name w:val="Epígrafe2"/>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pgrafe1">
    <w:name w:val="Epígrafe1"/>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Listaconvietas1">
    <w:name w:val="Lista con viñetas1"/>
    <w:basedOn w:val="Normal"/>
    <w:rsid w:val="00986080"/>
    <w:pPr>
      <w:widowControl w:val="0"/>
      <w:tabs>
        <w:tab w:val="left" w:pos="720"/>
      </w:tabs>
      <w:spacing w:after="0" w:line="240" w:lineRule="auto"/>
      <w:ind w:left="720" w:hanging="360"/>
      <w:jc w:val="both"/>
    </w:pPr>
    <w:rPr>
      <w:rFonts w:ascii="Tahoma" w:eastAsia="SimSun" w:hAnsi="Tahoma" w:cs="Arial"/>
      <w:kern w:val="1"/>
      <w:sz w:val="24"/>
      <w:szCs w:val="24"/>
      <w:lang w:bidi="hi-IN"/>
    </w:rPr>
  </w:style>
  <w:style w:type="paragraph" w:customStyle="1" w:styleId="Contenidodelatabla">
    <w:name w:val="Contenido de la tabla"/>
    <w:basedOn w:val="Normal"/>
    <w:rsid w:val="00986080"/>
    <w:pPr>
      <w:widowControl w:val="0"/>
      <w:suppressLineNumbers/>
      <w:spacing w:after="0" w:line="240" w:lineRule="auto"/>
    </w:pPr>
    <w:rPr>
      <w:rFonts w:ascii="Times New Roman" w:eastAsia="SimSun" w:hAnsi="Times New Roman" w:cs="Mangal"/>
      <w:kern w:val="1"/>
      <w:sz w:val="24"/>
      <w:szCs w:val="24"/>
      <w:lang w:val="es-CO" w:bidi="hi-IN"/>
    </w:rPr>
  </w:style>
  <w:style w:type="paragraph" w:customStyle="1" w:styleId="WW-Normal">
    <w:name w:val="WW-Normal"/>
    <w:basedOn w:val="Normal"/>
    <w:rsid w:val="00986080"/>
    <w:pPr>
      <w:spacing w:after="0" w:line="240" w:lineRule="auto"/>
    </w:pPr>
    <w:rPr>
      <w:rFonts w:ascii="Arial" w:eastAsia="Arial" w:hAnsi="Arial" w:cs="Arial"/>
      <w:color w:val="000000"/>
      <w:kern w:val="1"/>
      <w:sz w:val="24"/>
      <w:szCs w:val="24"/>
      <w:lang w:val="es-CO" w:bidi="hi-IN"/>
    </w:rPr>
  </w:style>
  <w:style w:type="paragraph" w:customStyle="1" w:styleId="Normal1">
    <w:name w:val="Normal1"/>
    <w:rsid w:val="00986080"/>
    <w:pPr>
      <w:suppressAutoHyphens/>
    </w:pPr>
    <w:rPr>
      <w:rFonts w:ascii="Tahoma" w:hAnsi="Tahoma" w:cs="Tahoma"/>
      <w:color w:val="000000"/>
      <w:kern w:val="1"/>
      <w:sz w:val="24"/>
      <w:szCs w:val="24"/>
      <w:lang w:val="es-ES" w:eastAsia="zh-CN"/>
    </w:rPr>
  </w:style>
  <w:style w:type="paragraph" w:customStyle="1" w:styleId="Encabezadodelatabla">
    <w:name w:val="Encabezado de la tabla"/>
    <w:basedOn w:val="Contenidodelatabla"/>
    <w:rsid w:val="00986080"/>
    <w:pPr>
      <w:jc w:val="center"/>
    </w:pPr>
    <w:rPr>
      <w:b/>
      <w:bCs/>
    </w:rPr>
  </w:style>
  <w:style w:type="paragraph" w:customStyle="1" w:styleId="Textoindependiente23">
    <w:name w:val="Texto independiente 23"/>
    <w:basedOn w:val="Normal"/>
    <w:rsid w:val="00986080"/>
    <w:pPr>
      <w:spacing w:after="120" w:line="480" w:lineRule="auto"/>
    </w:pPr>
    <w:rPr>
      <w:rFonts w:ascii="Times New Roman" w:eastAsia="Times New Roman" w:hAnsi="Times New Roman"/>
      <w:kern w:val="1"/>
      <w:sz w:val="20"/>
      <w:szCs w:val="20"/>
    </w:rPr>
  </w:style>
  <w:style w:type="paragraph" w:customStyle="1" w:styleId="Cdetexto">
    <w:name w:val="C  de texto"/>
    <w:uiPriority w:val="99"/>
    <w:rsid w:val="00986080"/>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jc w:val="both"/>
    </w:pPr>
    <w:rPr>
      <w:rFonts w:ascii="Arial" w:hAnsi="Arial" w:cs="Arial"/>
      <w:color w:val="000000"/>
      <w:sz w:val="22"/>
      <w:lang w:val="es-ES_tradnl" w:eastAsia="zh-CN"/>
    </w:rPr>
  </w:style>
  <w:style w:type="paragraph" w:customStyle="1" w:styleId="BodyText21">
    <w:name w:val="Body Text 21"/>
    <w:basedOn w:val="Normal"/>
    <w:rsid w:val="00986080"/>
    <w:pPr>
      <w:spacing w:before="120" w:after="120" w:line="240" w:lineRule="auto"/>
      <w:jc w:val="both"/>
    </w:pPr>
    <w:rPr>
      <w:rFonts w:ascii="Arial" w:eastAsia="Times New Roman" w:hAnsi="Arial" w:cs="Tahoma"/>
      <w:bCs/>
      <w:kern w:val="1"/>
      <w:szCs w:val="24"/>
      <w:lang w:val="es-ES_tradnl"/>
    </w:rPr>
  </w:style>
  <w:style w:type="paragraph" w:customStyle="1" w:styleId="Sangra3detindependiente1">
    <w:name w:val="Sangría 3 de t. independiente1"/>
    <w:basedOn w:val="Normal"/>
    <w:uiPriority w:val="99"/>
    <w:rsid w:val="00986080"/>
    <w:pPr>
      <w:spacing w:after="120" w:line="240" w:lineRule="auto"/>
      <w:ind w:left="283"/>
    </w:pPr>
    <w:rPr>
      <w:rFonts w:ascii="Times New Roman" w:eastAsia="Times New Roman" w:hAnsi="Times New Roman"/>
      <w:kern w:val="1"/>
      <w:sz w:val="16"/>
      <w:szCs w:val="16"/>
      <w:lang w:val="x-none"/>
    </w:rPr>
  </w:style>
  <w:style w:type="paragraph" w:customStyle="1" w:styleId="NormalSencilloCar">
    <w:name w:val="Normal Sencillo Car"/>
    <w:basedOn w:val="Normal"/>
    <w:next w:val="Normal"/>
    <w:rsid w:val="00986080"/>
    <w:pPr>
      <w:spacing w:after="0" w:line="240" w:lineRule="auto"/>
      <w:jc w:val="both"/>
    </w:pPr>
    <w:rPr>
      <w:rFonts w:ascii="Arial" w:eastAsia="Times New Roman" w:hAnsi="Arial" w:cs="Arial"/>
      <w:kern w:val="1"/>
      <w:sz w:val="20"/>
      <w:szCs w:val="20"/>
      <w:lang w:val="x-none"/>
    </w:rPr>
  </w:style>
  <w:style w:type="paragraph" w:customStyle="1" w:styleId="Normalseg">
    <w:name w:val="Normalseg"/>
    <w:basedOn w:val="Normal"/>
    <w:rsid w:val="00986080"/>
    <w:pPr>
      <w:spacing w:before="60" w:after="60" w:line="240" w:lineRule="auto"/>
      <w:ind w:left="567"/>
      <w:jc w:val="both"/>
    </w:pPr>
    <w:rPr>
      <w:rFonts w:ascii="Arial" w:eastAsia="Times New Roman" w:hAnsi="Arial" w:cs="Arial"/>
      <w:color w:val="000000"/>
      <w:spacing w:val="-2"/>
      <w:kern w:val="1"/>
      <w:sz w:val="24"/>
      <w:szCs w:val="20"/>
      <w:lang w:val="es-CO"/>
    </w:rPr>
  </w:style>
  <w:style w:type="paragraph" w:customStyle="1" w:styleId="Sinespaciado1">
    <w:name w:val="Sin espaciado1"/>
    <w:rsid w:val="00986080"/>
    <w:pPr>
      <w:suppressAutoHyphens/>
    </w:pPr>
    <w:rPr>
      <w:rFonts w:ascii="Calibri" w:hAnsi="Calibri" w:cs="Calibri"/>
      <w:sz w:val="22"/>
      <w:szCs w:val="22"/>
      <w:lang w:eastAsia="zh-CN"/>
    </w:rPr>
  </w:style>
  <w:style w:type="paragraph" w:styleId="Subttulo">
    <w:name w:val="Subtitle"/>
    <w:basedOn w:val="Normal"/>
    <w:next w:val="Textoindependiente"/>
    <w:link w:val="SubttuloCar1"/>
    <w:qFormat/>
    <w:rsid w:val="00986080"/>
    <w:pPr>
      <w:spacing w:after="0" w:line="240" w:lineRule="auto"/>
      <w:jc w:val="both"/>
    </w:pPr>
    <w:rPr>
      <w:rFonts w:ascii="Times New Roman" w:eastAsia="Times New Roman" w:hAnsi="Times New Roman"/>
      <w:b/>
      <w:bCs/>
      <w:kern w:val="1"/>
      <w:sz w:val="24"/>
      <w:szCs w:val="24"/>
    </w:rPr>
  </w:style>
  <w:style w:type="character" w:customStyle="1" w:styleId="SubttuloCar1">
    <w:name w:val="Subtítulo Car1"/>
    <w:link w:val="Subttulo"/>
    <w:rsid w:val="00986080"/>
    <w:rPr>
      <w:b/>
      <w:bCs/>
      <w:kern w:val="1"/>
      <w:sz w:val="24"/>
      <w:szCs w:val="24"/>
      <w:lang w:val="es-ES" w:eastAsia="zh-CN"/>
    </w:rPr>
  </w:style>
  <w:style w:type="paragraph" w:customStyle="1" w:styleId="Sangra2detindependiente1">
    <w:name w:val="Sangría 2 de t. independiente1"/>
    <w:basedOn w:val="Normal"/>
    <w:rsid w:val="00986080"/>
    <w:pPr>
      <w:spacing w:after="120" w:line="480" w:lineRule="auto"/>
      <w:ind w:left="283"/>
    </w:pPr>
    <w:rPr>
      <w:rFonts w:ascii="Times New Roman" w:eastAsia="Times New Roman" w:hAnsi="Times New Roman"/>
      <w:kern w:val="1"/>
      <w:sz w:val="24"/>
      <w:szCs w:val="24"/>
    </w:rPr>
  </w:style>
  <w:style w:type="paragraph" w:customStyle="1" w:styleId="Textosinformato1">
    <w:name w:val="Texto sin formato1"/>
    <w:basedOn w:val="Normal"/>
    <w:rsid w:val="00986080"/>
    <w:pPr>
      <w:spacing w:after="0" w:line="240" w:lineRule="auto"/>
    </w:pPr>
    <w:rPr>
      <w:rFonts w:ascii="Courier New" w:eastAsia="Times New Roman" w:hAnsi="Courier New" w:cs="Courier New"/>
      <w:kern w:val="1"/>
      <w:sz w:val="20"/>
      <w:szCs w:val="20"/>
    </w:rPr>
  </w:style>
  <w:style w:type="paragraph" w:customStyle="1" w:styleId="NormalSencillo">
    <w:name w:val="Normal Sencillo"/>
    <w:basedOn w:val="Normal"/>
    <w:next w:val="Normal"/>
    <w:rsid w:val="00986080"/>
    <w:pPr>
      <w:spacing w:after="0" w:line="240" w:lineRule="auto"/>
      <w:jc w:val="both"/>
    </w:pPr>
    <w:rPr>
      <w:rFonts w:ascii="Arial" w:eastAsia="Times New Roman" w:hAnsi="Arial" w:cs="Arial"/>
      <w:kern w:val="1"/>
      <w:sz w:val="20"/>
      <w:szCs w:val="20"/>
      <w:lang w:val="es-CO"/>
    </w:rPr>
  </w:style>
  <w:style w:type="paragraph" w:customStyle="1" w:styleId="Textoindependiente31">
    <w:name w:val="Texto independiente 31"/>
    <w:basedOn w:val="Normal"/>
    <w:rsid w:val="00986080"/>
    <w:pPr>
      <w:overflowPunct w:val="0"/>
      <w:autoSpaceDE w:val="0"/>
      <w:spacing w:after="120" w:line="240" w:lineRule="auto"/>
      <w:jc w:val="both"/>
      <w:textAlignment w:val="baseline"/>
    </w:pPr>
    <w:rPr>
      <w:rFonts w:ascii="Tahoma" w:eastAsia="Times New Roman" w:hAnsi="Tahoma" w:cs="Tahoma"/>
      <w:bCs/>
      <w:kern w:val="1"/>
      <w:sz w:val="16"/>
      <w:szCs w:val="16"/>
    </w:rPr>
  </w:style>
  <w:style w:type="paragraph" w:customStyle="1" w:styleId="BodyText22">
    <w:name w:val="Body Text 22"/>
    <w:basedOn w:val="Normal"/>
    <w:rsid w:val="00986080"/>
    <w:pPr>
      <w:widowControl w:val="0"/>
      <w:tabs>
        <w:tab w:val="left" w:pos="0"/>
      </w:tabs>
      <w:autoSpaceDE w:val="0"/>
      <w:spacing w:after="0" w:line="240" w:lineRule="auto"/>
      <w:jc w:val="both"/>
    </w:pPr>
    <w:rPr>
      <w:rFonts w:ascii="Tahoma" w:eastAsia="Times New Roman" w:hAnsi="Tahoma" w:cs="Tahoma"/>
      <w:bCs/>
      <w:spacing w:val="-2"/>
      <w:kern w:val="1"/>
      <w:lang w:val="es-CO"/>
    </w:rPr>
  </w:style>
  <w:style w:type="paragraph" w:customStyle="1" w:styleId="Cierre1">
    <w:name w:val="Cierre1"/>
    <w:basedOn w:val="Normal"/>
    <w:rsid w:val="00986080"/>
    <w:pPr>
      <w:overflowPunct w:val="0"/>
      <w:autoSpaceDE w:val="0"/>
      <w:spacing w:after="0" w:line="240" w:lineRule="auto"/>
      <w:ind w:left="4252"/>
      <w:jc w:val="both"/>
      <w:textAlignment w:val="baseline"/>
    </w:pPr>
    <w:rPr>
      <w:rFonts w:ascii="Tahoma" w:eastAsia="Times New Roman" w:hAnsi="Tahoma" w:cs="Tahoma"/>
      <w:bCs/>
      <w:kern w:val="1"/>
      <w:sz w:val="24"/>
      <w:szCs w:val="20"/>
    </w:rPr>
  </w:style>
  <w:style w:type="paragraph" w:customStyle="1" w:styleId="Mapadeldocumento1">
    <w:name w:val="Mapa del documento1"/>
    <w:basedOn w:val="Normal"/>
    <w:rsid w:val="00986080"/>
    <w:pPr>
      <w:spacing w:after="0" w:line="240" w:lineRule="auto"/>
    </w:pPr>
    <w:rPr>
      <w:rFonts w:ascii="Tahoma" w:eastAsia="Times New Roman" w:hAnsi="Tahoma" w:cs="Tahoma"/>
      <w:kern w:val="1"/>
      <w:sz w:val="16"/>
      <w:szCs w:val="16"/>
      <w:lang w:val="es-CO"/>
    </w:rPr>
  </w:style>
  <w:style w:type="paragraph" w:customStyle="1" w:styleId="Textocomentario1">
    <w:name w:val="Texto comentario1"/>
    <w:basedOn w:val="Normal"/>
    <w:rsid w:val="00986080"/>
    <w:pPr>
      <w:spacing w:after="0" w:line="240" w:lineRule="auto"/>
    </w:pPr>
    <w:rPr>
      <w:rFonts w:ascii="Times New Roman" w:eastAsia="Times New Roman" w:hAnsi="Times New Roman"/>
      <w:kern w:val="1"/>
      <w:sz w:val="20"/>
      <w:szCs w:val="20"/>
      <w:lang w:val="x-none"/>
    </w:rPr>
  </w:style>
  <w:style w:type="paragraph" w:customStyle="1" w:styleId="Formulario">
    <w:name w:val="Formulario"/>
    <w:basedOn w:val="Normal"/>
    <w:next w:val="Normal"/>
    <w:rsid w:val="00986080"/>
    <w:pPr>
      <w:spacing w:after="0" w:line="240" w:lineRule="auto"/>
      <w:jc w:val="center"/>
    </w:pPr>
    <w:rPr>
      <w:rFonts w:ascii="Arial" w:eastAsia="Times New Roman" w:hAnsi="Arial" w:cs="Arial"/>
      <w:b/>
      <w:kern w:val="1"/>
      <w:sz w:val="28"/>
      <w:szCs w:val="20"/>
      <w:lang w:val="es-ES_tradnl"/>
    </w:rPr>
  </w:style>
  <w:style w:type="paragraph" w:customStyle="1" w:styleId="TITULO4">
    <w:name w:val="TITULO 4"/>
    <w:basedOn w:val="Ttulo3"/>
    <w:rsid w:val="0098608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Century Gothic" w:hAnsi="Century Gothic" w:cs="Century Gothic"/>
      <w:bCs w:val="0"/>
      <w:spacing w:val="-2"/>
      <w:kern w:val="1"/>
      <w:sz w:val="24"/>
      <w:szCs w:val="20"/>
      <w:lang w:val="es-ES_tradnl"/>
    </w:rPr>
  </w:style>
  <w:style w:type="paragraph" w:customStyle="1" w:styleId="Listaconvietas31">
    <w:name w:val="Lista con viñetas 31"/>
    <w:basedOn w:val="Normal"/>
    <w:rsid w:val="00986080"/>
    <w:pPr>
      <w:spacing w:before="120" w:after="120" w:line="240" w:lineRule="auto"/>
      <w:ind w:left="849" w:hanging="283"/>
      <w:jc w:val="both"/>
    </w:pPr>
    <w:rPr>
      <w:rFonts w:ascii="Arial" w:eastAsia="Times New Roman" w:hAnsi="Arial" w:cs="Arial"/>
      <w:kern w:val="1"/>
      <w:sz w:val="24"/>
      <w:szCs w:val="24"/>
      <w:lang w:val="es-ES_tradnl"/>
    </w:rPr>
  </w:style>
  <w:style w:type="paragraph" w:customStyle="1" w:styleId="Continuarlista21">
    <w:name w:val="Continuar lista 21"/>
    <w:basedOn w:val="Normal"/>
    <w:rsid w:val="00986080"/>
    <w:pPr>
      <w:spacing w:before="120" w:after="120" w:line="240" w:lineRule="auto"/>
      <w:ind w:left="566"/>
      <w:jc w:val="both"/>
    </w:pPr>
    <w:rPr>
      <w:rFonts w:ascii="Arial" w:eastAsia="Times New Roman" w:hAnsi="Arial" w:cs="Arial"/>
      <w:kern w:val="1"/>
      <w:sz w:val="24"/>
      <w:szCs w:val="24"/>
      <w:lang w:val="es-ES_tradnl"/>
    </w:rPr>
  </w:style>
  <w:style w:type="paragraph" w:styleId="TDC2">
    <w:name w:val="toc 2"/>
    <w:basedOn w:val="Normal"/>
    <w:next w:val="Normal"/>
    <w:uiPriority w:val="39"/>
    <w:qFormat/>
    <w:rsid w:val="00986080"/>
    <w:pPr>
      <w:spacing w:before="240" w:after="0" w:line="240" w:lineRule="auto"/>
    </w:pPr>
    <w:rPr>
      <w:rFonts w:ascii="Times New Roman" w:eastAsia="Times New Roman" w:hAnsi="Times New Roman"/>
      <w:b/>
      <w:bCs/>
      <w:kern w:val="1"/>
      <w:sz w:val="24"/>
      <w:szCs w:val="24"/>
      <w:lang w:val="es-ES_tradnl"/>
    </w:rPr>
  </w:style>
  <w:style w:type="paragraph" w:customStyle="1" w:styleId="Titulo">
    <w:name w:val="Titulo"/>
    <w:basedOn w:val="Normal"/>
    <w:rsid w:val="00986080"/>
    <w:pPr>
      <w:spacing w:before="60" w:after="60" w:line="240" w:lineRule="auto"/>
      <w:jc w:val="center"/>
    </w:pPr>
    <w:rPr>
      <w:rFonts w:ascii="Arial" w:eastAsia="Times New Roman" w:hAnsi="Arial" w:cs="Arial"/>
      <w:b/>
      <w:bCs/>
      <w:caps/>
      <w:kern w:val="1"/>
      <w:sz w:val="24"/>
      <w:szCs w:val="24"/>
    </w:rPr>
  </w:style>
  <w:style w:type="paragraph" w:customStyle="1" w:styleId="ecmsonormal">
    <w:name w:val="ec_msonormal"/>
    <w:basedOn w:val="Normal"/>
    <w:rsid w:val="00986080"/>
    <w:pPr>
      <w:spacing w:before="280" w:after="280" w:line="240" w:lineRule="auto"/>
    </w:pPr>
    <w:rPr>
      <w:rFonts w:ascii="Times New Roman" w:eastAsia="Times New Roman" w:hAnsi="Times New Roman"/>
      <w:kern w:val="1"/>
      <w:sz w:val="24"/>
      <w:szCs w:val="24"/>
    </w:rPr>
  </w:style>
  <w:style w:type="paragraph" w:customStyle="1" w:styleId="Subttulo2">
    <w:name w:val="Subtítulo 2"/>
    <w:basedOn w:val="Subttulo"/>
    <w:next w:val="Normal"/>
    <w:rsid w:val="00986080"/>
    <w:pPr>
      <w:tabs>
        <w:tab w:val="left" w:pos="567"/>
      </w:tabs>
      <w:ind w:left="567" w:hanging="737"/>
    </w:pPr>
    <w:rPr>
      <w:rFonts w:ascii="Arial" w:hAnsi="Arial" w:cs="Arial"/>
      <w:color w:val="000000"/>
      <w:sz w:val="20"/>
      <w:szCs w:val="20"/>
      <w:lang w:val="es-CO"/>
    </w:rPr>
  </w:style>
  <w:style w:type="paragraph" w:customStyle="1" w:styleId="MARITZA2">
    <w:name w:val="MARITZA2"/>
    <w:rsid w:val="00986080"/>
    <w:pPr>
      <w:widowControl w:val="0"/>
      <w:suppressAutoHyphens/>
      <w:jc w:val="both"/>
    </w:pPr>
    <w:rPr>
      <w:rFonts w:ascii="Courier New" w:hAnsi="Courier New" w:cs="Courier New"/>
      <w:lang w:val="es-ES" w:eastAsia="zh-CN"/>
    </w:rPr>
  </w:style>
  <w:style w:type="paragraph" w:customStyle="1" w:styleId="Prrafodelista2">
    <w:name w:val="Párrafo de lista2"/>
    <w:basedOn w:val="Normal"/>
    <w:rsid w:val="00986080"/>
    <w:pPr>
      <w:ind w:left="720"/>
    </w:pPr>
    <w:rPr>
      <w:rFonts w:eastAsia="Times New Roman" w:cs="Calibri"/>
      <w:kern w:val="1"/>
    </w:rPr>
  </w:style>
  <w:style w:type="paragraph" w:customStyle="1" w:styleId="Textoindependiente33">
    <w:name w:val="Texto independiente 33"/>
    <w:basedOn w:val="Normal"/>
    <w:rsid w:val="00986080"/>
    <w:pPr>
      <w:spacing w:after="120" w:line="240" w:lineRule="auto"/>
    </w:pPr>
    <w:rPr>
      <w:rFonts w:ascii="Times New Roman" w:eastAsia="Times New Roman" w:hAnsi="Times New Roman"/>
      <w:sz w:val="16"/>
      <w:szCs w:val="16"/>
    </w:rPr>
  </w:style>
  <w:style w:type="paragraph" w:customStyle="1" w:styleId="Textoindependiente32">
    <w:name w:val="Texto independiente 32"/>
    <w:basedOn w:val="Normal"/>
    <w:rsid w:val="00986080"/>
    <w:pPr>
      <w:overflowPunct w:val="0"/>
      <w:autoSpaceDE w:val="0"/>
      <w:spacing w:after="120" w:line="240" w:lineRule="auto"/>
      <w:jc w:val="both"/>
      <w:textAlignment w:val="baseline"/>
    </w:pPr>
    <w:rPr>
      <w:rFonts w:ascii="Tahoma" w:eastAsia="Times New Roman" w:hAnsi="Tahoma" w:cs="Tahoma"/>
      <w:bCs/>
      <w:sz w:val="16"/>
      <w:szCs w:val="16"/>
    </w:rPr>
  </w:style>
  <w:style w:type="paragraph" w:customStyle="1" w:styleId="Textoindependiente24">
    <w:name w:val="Texto independiente 24"/>
    <w:basedOn w:val="Normal"/>
    <w:rsid w:val="00986080"/>
    <w:pPr>
      <w:spacing w:before="120" w:after="120" w:line="240" w:lineRule="auto"/>
      <w:jc w:val="both"/>
    </w:pPr>
    <w:rPr>
      <w:rFonts w:ascii="Arial" w:eastAsia="Times New Roman" w:hAnsi="Arial" w:cs="Arial"/>
      <w:kern w:val="1"/>
      <w:szCs w:val="20"/>
      <w:lang w:val="es-CO"/>
    </w:rPr>
  </w:style>
  <w:style w:type="paragraph" w:customStyle="1" w:styleId="Textoindependiente34">
    <w:name w:val="Texto independiente 34"/>
    <w:basedOn w:val="Normal"/>
    <w:rsid w:val="00986080"/>
    <w:pPr>
      <w:spacing w:after="0" w:line="240" w:lineRule="auto"/>
    </w:pPr>
    <w:rPr>
      <w:rFonts w:ascii="Arial" w:eastAsia="Times New Roman" w:hAnsi="Arial" w:cs="Arial"/>
      <w:i/>
      <w:kern w:val="1"/>
      <w:szCs w:val="20"/>
      <w:lang w:val="es-CO"/>
    </w:rPr>
  </w:style>
  <w:style w:type="paragraph" w:customStyle="1" w:styleId="western">
    <w:name w:val="western"/>
    <w:basedOn w:val="Normal"/>
    <w:rsid w:val="00986080"/>
    <w:pPr>
      <w:spacing w:before="280" w:after="280" w:line="240" w:lineRule="auto"/>
    </w:pPr>
    <w:rPr>
      <w:rFonts w:ascii="Times New Roman" w:eastAsia="Times New Roman" w:hAnsi="Times New Roman"/>
      <w:sz w:val="24"/>
      <w:szCs w:val="24"/>
    </w:rPr>
  </w:style>
  <w:style w:type="paragraph" w:customStyle="1" w:styleId="Standard">
    <w:name w:val="Standard"/>
    <w:rsid w:val="00D07C3F"/>
    <w:pPr>
      <w:suppressAutoHyphens/>
      <w:autoSpaceDN w:val="0"/>
      <w:spacing w:after="200" w:line="276" w:lineRule="auto"/>
    </w:pPr>
    <w:rPr>
      <w:rFonts w:ascii="Calibri" w:eastAsia="Calibri" w:hAnsi="Calibri"/>
      <w:kern w:val="3"/>
      <w:sz w:val="22"/>
      <w:szCs w:val="22"/>
      <w:lang w:val="es-ES" w:eastAsia="zh-CN"/>
    </w:rPr>
  </w:style>
  <w:style w:type="paragraph" w:customStyle="1" w:styleId="TableContents">
    <w:name w:val="Table Contents"/>
    <w:basedOn w:val="Standard"/>
    <w:rsid w:val="00D07C3F"/>
    <w:pPr>
      <w:widowControl w:val="0"/>
      <w:suppressLineNumbers/>
      <w:spacing w:after="0" w:line="100" w:lineRule="atLeast"/>
    </w:pPr>
    <w:rPr>
      <w:rFonts w:ascii="Times New Roman" w:eastAsia="Droid Sans Fallback" w:hAnsi="Times New Roman" w:cs="Lohit Hindi"/>
      <w:sz w:val="24"/>
      <w:szCs w:val="24"/>
      <w:lang w:val="es-CO" w:bidi="hi-IN"/>
    </w:rPr>
  </w:style>
  <w:style w:type="table" w:customStyle="1" w:styleId="Tablaconcuadrcula2">
    <w:name w:val="Tabla con cuadrícula2"/>
    <w:basedOn w:val="Tablanormal"/>
    <w:next w:val="Tablaconcuadrcula"/>
    <w:uiPriority w:val="59"/>
    <w:rsid w:val="00D07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2">
    <w:name w:val="WW8Num6z2"/>
    <w:rsid w:val="00D07C3F"/>
  </w:style>
  <w:style w:type="character" w:customStyle="1" w:styleId="WW8Num6z4">
    <w:name w:val="WW8Num6z4"/>
    <w:rsid w:val="00D07C3F"/>
  </w:style>
  <w:style w:type="character" w:customStyle="1" w:styleId="WW8Num6z5">
    <w:name w:val="WW8Num6z5"/>
    <w:rsid w:val="00D07C3F"/>
  </w:style>
  <w:style w:type="character" w:customStyle="1" w:styleId="WW8Num6z6">
    <w:name w:val="WW8Num6z6"/>
    <w:rsid w:val="00D07C3F"/>
  </w:style>
  <w:style w:type="character" w:customStyle="1" w:styleId="WW8Num6z7">
    <w:name w:val="WW8Num6z7"/>
    <w:rsid w:val="00D07C3F"/>
  </w:style>
  <w:style w:type="character" w:customStyle="1" w:styleId="WW8Num6z8">
    <w:name w:val="WW8Num6z8"/>
    <w:rsid w:val="00D07C3F"/>
  </w:style>
  <w:style w:type="character" w:customStyle="1" w:styleId="WW8Num7z1">
    <w:name w:val="WW8Num7z1"/>
    <w:rsid w:val="00D07C3F"/>
  </w:style>
  <w:style w:type="character" w:customStyle="1" w:styleId="WW8Num7z2">
    <w:name w:val="WW8Num7z2"/>
    <w:rsid w:val="00D07C3F"/>
  </w:style>
  <w:style w:type="character" w:customStyle="1" w:styleId="WW8Num7z3">
    <w:name w:val="WW8Num7z3"/>
    <w:rsid w:val="00D07C3F"/>
  </w:style>
  <w:style w:type="character" w:customStyle="1" w:styleId="WW8Num7z4">
    <w:name w:val="WW8Num7z4"/>
    <w:rsid w:val="00D07C3F"/>
  </w:style>
  <w:style w:type="character" w:customStyle="1" w:styleId="WW8Num7z5">
    <w:name w:val="WW8Num7z5"/>
    <w:rsid w:val="00D07C3F"/>
  </w:style>
  <w:style w:type="character" w:customStyle="1" w:styleId="WW8Num7z6">
    <w:name w:val="WW8Num7z6"/>
    <w:rsid w:val="00D07C3F"/>
  </w:style>
  <w:style w:type="character" w:customStyle="1" w:styleId="WW8Num7z7">
    <w:name w:val="WW8Num7z7"/>
    <w:rsid w:val="00D07C3F"/>
  </w:style>
  <w:style w:type="character" w:customStyle="1" w:styleId="WW8Num7z8">
    <w:name w:val="WW8Num7z8"/>
    <w:rsid w:val="00D07C3F"/>
  </w:style>
  <w:style w:type="character" w:customStyle="1" w:styleId="WW8Num8z1">
    <w:name w:val="WW8Num8z1"/>
    <w:rsid w:val="00D07C3F"/>
    <w:rPr>
      <w:rFonts w:cs="Times New Roman"/>
    </w:rPr>
  </w:style>
  <w:style w:type="character" w:customStyle="1" w:styleId="WW8Num10z1">
    <w:name w:val="WW8Num10z1"/>
    <w:rsid w:val="00D07C3F"/>
  </w:style>
  <w:style w:type="character" w:customStyle="1" w:styleId="WW8Num10z3">
    <w:name w:val="WW8Num10z3"/>
    <w:rsid w:val="00D07C3F"/>
  </w:style>
  <w:style w:type="character" w:customStyle="1" w:styleId="WW8Num10z4">
    <w:name w:val="WW8Num10z4"/>
    <w:rsid w:val="00D07C3F"/>
  </w:style>
  <w:style w:type="character" w:customStyle="1" w:styleId="WW8Num10z5">
    <w:name w:val="WW8Num10z5"/>
    <w:rsid w:val="00D07C3F"/>
  </w:style>
  <w:style w:type="character" w:customStyle="1" w:styleId="WW8Num10z6">
    <w:name w:val="WW8Num10z6"/>
    <w:rsid w:val="00D07C3F"/>
  </w:style>
  <w:style w:type="character" w:customStyle="1" w:styleId="WW8Num10z7">
    <w:name w:val="WW8Num10z7"/>
    <w:rsid w:val="00D07C3F"/>
  </w:style>
  <w:style w:type="character" w:customStyle="1" w:styleId="WW8Num10z8">
    <w:name w:val="WW8Num10z8"/>
    <w:rsid w:val="00D07C3F"/>
  </w:style>
  <w:style w:type="character" w:customStyle="1" w:styleId="WW8Num13z2">
    <w:name w:val="WW8Num13z2"/>
    <w:rsid w:val="00D07C3F"/>
  </w:style>
  <w:style w:type="character" w:customStyle="1" w:styleId="WW8Num13z3">
    <w:name w:val="WW8Num13z3"/>
    <w:rsid w:val="00D07C3F"/>
  </w:style>
  <w:style w:type="character" w:customStyle="1" w:styleId="WW8Num13z4">
    <w:name w:val="WW8Num13z4"/>
    <w:rsid w:val="00D07C3F"/>
  </w:style>
  <w:style w:type="character" w:customStyle="1" w:styleId="WW8Num13z5">
    <w:name w:val="WW8Num13z5"/>
    <w:rsid w:val="00D07C3F"/>
  </w:style>
  <w:style w:type="character" w:customStyle="1" w:styleId="WW8Num13z6">
    <w:name w:val="WW8Num13z6"/>
    <w:rsid w:val="00D07C3F"/>
  </w:style>
  <w:style w:type="character" w:customStyle="1" w:styleId="WW8Num13z7">
    <w:name w:val="WW8Num13z7"/>
    <w:rsid w:val="00D07C3F"/>
  </w:style>
  <w:style w:type="character" w:customStyle="1" w:styleId="WW8Num13z8">
    <w:name w:val="WW8Num13z8"/>
    <w:rsid w:val="00D07C3F"/>
  </w:style>
  <w:style w:type="character" w:customStyle="1" w:styleId="WW8Num14z1">
    <w:name w:val="WW8Num14z1"/>
    <w:rsid w:val="00D07C3F"/>
  </w:style>
  <w:style w:type="character" w:customStyle="1" w:styleId="WW8Num14z2">
    <w:name w:val="WW8Num14z2"/>
    <w:rsid w:val="00D07C3F"/>
  </w:style>
  <w:style w:type="character" w:customStyle="1" w:styleId="WW8Num14z3">
    <w:name w:val="WW8Num14z3"/>
    <w:rsid w:val="00D07C3F"/>
  </w:style>
  <w:style w:type="character" w:customStyle="1" w:styleId="WW8Num14z4">
    <w:name w:val="WW8Num14z4"/>
    <w:rsid w:val="00D07C3F"/>
  </w:style>
  <w:style w:type="character" w:customStyle="1" w:styleId="WW8Num14z5">
    <w:name w:val="WW8Num14z5"/>
    <w:rsid w:val="00D07C3F"/>
  </w:style>
  <w:style w:type="character" w:customStyle="1" w:styleId="WW8Num14z6">
    <w:name w:val="WW8Num14z6"/>
    <w:rsid w:val="00D07C3F"/>
  </w:style>
  <w:style w:type="character" w:customStyle="1" w:styleId="WW8Num14z7">
    <w:name w:val="WW8Num14z7"/>
    <w:rsid w:val="00D07C3F"/>
  </w:style>
  <w:style w:type="character" w:customStyle="1" w:styleId="WW8Num14z8">
    <w:name w:val="WW8Num14z8"/>
    <w:rsid w:val="00D07C3F"/>
  </w:style>
  <w:style w:type="character" w:customStyle="1" w:styleId="WW8Num15z1">
    <w:name w:val="WW8Num15z1"/>
    <w:rsid w:val="00D07C3F"/>
    <w:rPr>
      <w:rFonts w:ascii="Courier New" w:hAnsi="Courier New" w:cs="Courier New"/>
    </w:rPr>
  </w:style>
  <w:style w:type="character" w:customStyle="1" w:styleId="WW8Num15z2">
    <w:name w:val="WW8Num15z2"/>
    <w:rsid w:val="00D07C3F"/>
    <w:rPr>
      <w:rFonts w:ascii="Wingdings" w:hAnsi="Wingdings" w:cs="Wingdings"/>
    </w:rPr>
  </w:style>
  <w:style w:type="character" w:customStyle="1" w:styleId="WW8Num17z1">
    <w:name w:val="WW8Num17z1"/>
    <w:rsid w:val="00D07C3F"/>
    <w:rPr>
      <w:rFonts w:cs="Times New Roman"/>
    </w:rPr>
  </w:style>
  <w:style w:type="character" w:customStyle="1" w:styleId="WW8Num19z3">
    <w:name w:val="WW8Num19z3"/>
    <w:rsid w:val="00D07C3F"/>
    <w:rPr>
      <w:rFonts w:ascii="Symbol" w:hAnsi="Symbol" w:cs="Symbol"/>
    </w:rPr>
  </w:style>
  <w:style w:type="character" w:customStyle="1" w:styleId="WW8Num20z2">
    <w:name w:val="WW8Num20z2"/>
    <w:rsid w:val="00D07C3F"/>
    <w:rPr>
      <w:rFonts w:ascii="Wingdings" w:hAnsi="Wingdings" w:cs="Wingdings"/>
    </w:rPr>
  </w:style>
  <w:style w:type="character" w:customStyle="1" w:styleId="WW8Num23z3">
    <w:name w:val="WW8Num23z3"/>
    <w:rsid w:val="00D07C3F"/>
  </w:style>
  <w:style w:type="character" w:customStyle="1" w:styleId="WW8Num23z4">
    <w:name w:val="WW8Num23z4"/>
    <w:rsid w:val="00D07C3F"/>
  </w:style>
  <w:style w:type="character" w:customStyle="1" w:styleId="WW8Num23z5">
    <w:name w:val="WW8Num23z5"/>
    <w:rsid w:val="00D07C3F"/>
  </w:style>
  <w:style w:type="character" w:customStyle="1" w:styleId="WW8Num23z6">
    <w:name w:val="WW8Num23z6"/>
    <w:rsid w:val="00D07C3F"/>
  </w:style>
  <w:style w:type="character" w:customStyle="1" w:styleId="WW8Num23z7">
    <w:name w:val="WW8Num23z7"/>
    <w:rsid w:val="00D07C3F"/>
  </w:style>
  <w:style w:type="character" w:customStyle="1" w:styleId="WW8Num23z8">
    <w:name w:val="WW8Num23z8"/>
    <w:rsid w:val="00D07C3F"/>
  </w:style>
  <w:style w:type="character" w:customStyle="1" w:styleId="WW8Num24z3">
    <w:name w:val="WW8Num24z3"/>
    <w:rsid w:val="00D07C3F"/>
  </w:style>
  <w:style w:type="character" w:customStyle="1" w:styleId="WW8Num24z4">
    <w:name w:val="WW8Num24z4"/>
    <w:rsid w:val="00D07C3F"/>
  </w:style>
  <w:style w:type="character" w:customStyle="1" w:styleId="WW8Num24z5">
    <w:name w:val="WW8Num24z5"/>
    <w:rsid w:val="00D07C3F"/>
  </w:style>
  <w:style w:type="character" w:customStyle="1" w:styleId="WW8Num24z6">
    <w:name w:val="WW8Num24z6"/>
    <w:rsid w:val="00D07C3F"/>
  </w:style>
  <w:style w:type="character" w:customStyle="1" w:styleId="WW8Num24z7">
    <w:name w:val="WW8Num24z7"/>
    <w:rsid w:val="00D07C3F"/>
  </w:style>
  <w:style w:type="character" w:customStyle="1" w:styleId="WW8Num24z8">
    <w:name w:val="WW8Num24z8"/>
    <w:rsid w:val="00D07C3F"/>
  </w:style>
  <w:style w:type="character" w:customStyle="1" w:styleId="WW8Num27z3">
    <w:name w:val="WW8Num27z3"/>
    <w:rsid w:val="00D07C3F"/>
  </w:style>
  <w:style w:type="character" w:customStyle="1" w:styleId="WW8Num27z4">
    <w:name w:val="WW8Num27z4"/>
    <w:rsid w:val="00D07C3F"/>
  </w:style>
  <w:style w:type="character" w:customStyle="1" w:styleId="WW8Num27z5">
    <w:name w:val="WW8Num27z5"/>
    <w:rsid w:val="00D07C3F"/>
  </w:style>
  <w:style w:type="character" w:customStyle="1" w:styleId="WW8Num27z6">
    <w:name w:val="WW8Num27z6"/>
    <w:rsid w:val="00D07C3F"/>
  </w:style>
  <w:style w:type="character" w:customStyle="1" w:styleId="WW8Num27z7">
    <w:name w:val="WW8Num27z7"/>
    <w:rsid w:val="00D07C3F"/>
  </w:style>
  <w:style w:type="character" w:customStyle="1" w:styleId="WW8Num27z8">
    <w:name w:val="WW8Num27z8"/>
    <w:rsid w:val="00D07C3F"/>
  </w:style>
  <w:style w:type="character" w:customStyle="1" w:styleId="WW8Num28z3">
    <w:name w:val="WW8Num28z3"/>
    <w:rsid w:val="00D07C3F"/>
  </w:style>
  <w:style w:type="character" w:customStyle="1" w:styleId="WW8Num28z4">
    <w:name w:val="WW8Num28z4"/>
    <w:rsid w:val="00D07C3F"/>
  </w:style>
  <w:style w:type="character" w:customStyle="1" w:styleId="WW8Num28z5">
    <w:name w:val="WW8Num28z5"/>
    <w:rsid w:val="00D07C3F"/>
  </w:style>
  <w:style w:type="character" w:customStyle="1" w:styleId="WW8Num28z6">
    <w:name w:val="WW8Num28z6"/>
    <w:rsid w:val="00D07C3F"/>
  </w:style>
  <w:style w:type="character" w:customStyle="1" w:styleId="WW8Num28z7">
    <w:name w:val="WW8Num28z7"/>
    <w:rsid w:val="00D07C3F"/>
  </w:style>
  <w:style w:type="character" w:customStyle="1" w:styleId="WW8Num28z8">
    <w:name w:val="WW8Num28z8"/>
    <w:rsid w:val="00D07C3F"/>
  </w:style>
  <w:style w:type="character" w:customStyle="1" w:styleId="WW8Num30z3">
    <w:name w:val="WW8Num30z3"/>
    <w:rsid w:val="00D07C3F"/>
  </w:style>
  <w:style w:type="character" w:customStyle="1" w:styleId="WW8Num30z4">
    <w:name w:val="WW8Num30z4"/>
    <w:rsid w:val="00D07C3F"/>
  </w:style>
  <w:style w:type="character" w:customStyle="1" w:styleId="WW8Num30z5">
    <w:name w:val="WW8Num30z5"/>
    <w:rsid w:val="00D07C3F"/>
  </w:style>
  <w:style w:type="character" w:customStyle="1" w:styleId="WW8Num30z6">
    <w:name w:val="WW8Num30z6"/>
    <w:rsid w:val="00D07C3F"/>
  </w:style>
  <w:style w:type="character" w:customStyle="1" w:styleId="WW8Num30z7">
    <w:name w:val="WW8Num30z7"/>
    <w:rsid w:val="00D07C3F"/>
  </w:style>
  <w:style w:type="character" w:customStyle="1" w:styleId="WW8Num30z8">
    <w:name w:val="WW8Num30z8"/>
    <w:rsid w:val="00D07C3F"/>
  </w:style>
  <w:style w:type="character" w:customStyle="1" w:styleId="WW8Num31z1">
    <w:name w:val="WW8Num31z1"/>
    <w:rsid w:val="00D07C3F"/>
  </w:style>
  <w:style w:type="character" w:customStyle="1" w:styleId="WW8Num31z2">
    <w:name w:val="WW8Num31z2"/>
    <w:rsid w:val="00D07C3F"/>
  </w:style>
  <w:style w:type="character" w:customStyle="1" w:styleId="WW8Num31z3">
    <w:name w:val="WW8Num31z3"/>
    <w:rsid w:val="00D07C3F"/>
  </w:style>
  <w:style w:type="character" w:customStyle="1" w:styleId="WW8Num31z4">
    <w:name w:val="WW8Num31z4"/>
    <w:rsid w:val="00D07C3F"/>
  </w:style>
  <w:style w:type="character" w:customStyle="1" w:styleId="WW8Num31z5">
    <w:name w:val="WW8Num31z5"/>
    <w:rsid w:val="00D07C3F"/>
  </w:style>
  <w:style w:type="character" w:customStyle="1" w:styleId="WW8Num31z6">
    <w:name w:val="WW8Num31z6"/>
    <w:rsid w:val="00D07C3F"/>
  </w:style>
  <w:style w:type="character" w:customStyle="1" w:styleId="WW8Num31z7">
    <w:name w:val="WW8Num31z7"/>
    <w:rsid w:val="00D07C3F"/>
  </w:style>
  <w:style w:type="character" w:customStyle="1" w:styleId="WW8Num31z8">
    <w:name w:val="WW8Num31z8"/>
    <w:rsid w:val="00D07C3F"/>
  </w:style>
  <w:style w:type="character" w:customStyle="1" w:styleId="WW8Num32z4">
    <w:name w:val="WW8Num32z4"/>
    <w:rsid w:val="00D07C3F"/>
  </w:style>
  <w:style w:type="character" w:customStyle="1" w:styleId="WW8Num32z5">
    <w:name w:val="WW8Num32z5"/>
    <w:rsid w:val="00D07C3F"/>
  </w:style>
  <w:style w:type="character" w:customStyle="1" w:styleId="WW8Num32z6">
    <w:name w:val="WW8Num32z6"/>
    <w:rsid w:val="00D07C3F"/>
  </w:style>
  <w:style w:type="character" w:customStyle="1" w:styleId="WW8Num32z7">
    <w:name w:val="WW8Num32z7"/>
    <w:rsid w:val="00D07C3F"/>
  </w:style>
  <w:style w:type="character" w:customStyle="1" w:styleId="WW8Num32z8">
    <w:name w:val="WW8Num32z8"/>
    <w:rsid w:val="00D07C3F"/>
  </w:style>
  <w:style w:type="character" w:customStyle="1" w:styleId="WW8Num35z2">
    <w:name w:val="WW8Num35z2"/>
    <w:rsid w:val="00D07C3F"/>
  </w:style>
  <w:style w:type="character" w:customStyle="1" w:styleId="WW8Num35z3">
    <w:name w:val="WW8Num35z3"/>
    <w:rsid w:val="00D07C3F"/>
  </w:style>
  <w:style w:type="character" w:customStyle="1" w:styleId="WW8Num35z4">
    <w:name w:val="WW8Num35z4"/>
    <w:rsid w:val="00D07C3F"/>
  </w:style>
  <w:style w:type="character" w:customStyle="1" w:styleId="WW8Num35z5">
    <w:name w:val="WW8Num35z5"/>
    <w:rsid w:val="00D07C3F"/>
  </w:style>
  <w:style w:type="character" w:customStyle="1" w:styleId="WW8Num35z6">
    <w:name w:val="WW8Num35z6"/>
    <w:rsid w:val="00D07C3F"/>
  </w:style>
  <w:style w:type="character" w:customStyle="1" w:styleId="WW8Num35z7">
    <w:name w:val="WW8Num35z7"/>
    <w:rsid w:val="00D07C3F"/>
  </w:style>
  <w:style w:type="character" w:customStyle="1" w:styleId="WW8Num35z8">
    <w:name w:val="WW8Num35z8"/>
    <w:rsid w:val="00D07C3F"/>
  </w:style>
  <w:style w:type="character" w:customStyle="1" w:styleId="WW8Num36z2">
    <w:name w:val="WW8Num36z2"/>
    <w:rsid w:val="00D07C3F"/>
  </w:style>
  <w:style w:type="character" w:customStyle="1" w:styleId="WW8Num36z3">
    <w:name w:val="WW8Num36z3"/>
    <w:rsid w:val="00D07C3F"/>
  </w:style>
  <w:style w:type="character" w:customStyle="1" w:styleId="WW8Num36z4">
    <w:name w:val="WW8Num36z4"/>
    <w:rsid w:val="00D07C3F"/>
  </w:style>
  <w:style w:type="character" w:customStyle="1" w:styleId="WW8Num36z5">
    <w:name w:val="WW8Num36z5"/>
    <w:rsid w:val="00D07C3F"/>
  </w:style>
  <w:style w:type="character" w:customStyle="1" w:styleId="WW8Num36z6">
    <w:name w:val="WW8Num36z6"/>
    <w:rsid w:val="00D07C3F"/>
  </w:style>
  <w:style w:type="character" w:customStyle="1" w:styleId="WW8Num36z7">
    <w:name w:val="WW8Num36z7"/>
    <w:rsid w:val="00D07C3F"/>
  </w:style>
  <w:style w:type="character" w:customStyle="1" w:styleId="WW8Num36z8">
    <w:name w:val="WW8Num36z8"/>
    <w:rsid w:val="00D07C3F"/>
  </w:style>
  <w:style w:type="character" w:customStyle="1" w:styleId="WW8Num39z3">
    <w:name w:val="WW8Num39z3"/>
    <w:rsid w:val="00D07C3F"/>
  </w:style>
  <w:style w:type="character" w:customStyle="1" w:styleId="WW8Num39z4">
    <w:name w:val="WW8Num39z4"/>
    <w:rsid w:val="00D07C3F"/>
  </w:style>
  <w:style w:type="character" w:customStyle="1" w:styleId="WW8Num39z5">
    <w:name w:val="WW8Num39z5"/>
    <w:rsid w:val="00D07C3F"/>
  </w:style>
  <w:style w:type="character" w:customStyle="1" w:styleId="WW8Num39z6">
    <w:name w:val="WW8Num39z6"/>
    <w:rsid w:val="00D07C3F"/>
  </w:style>
  <w:style w:type="character" w:customStyle="1" w:styleId="WW8Num39z7">
    <w:name w:val="WW8Num39z7"/>
    <w:rsid w:val="00D07C3F"/>
  </w:style>
  <w:style w:type="character" w:customStyle="1" w:styleId="WW8Num39z8">
    <w:name w:val="WW8Num39z8"/>
    <w:rsid w:val="00D07C3F"/>
  </w:style>
  <w:style w:type="character" w:customStyle="1" w:styleId="WW8Num40z1">
    <w:name w:val="WW8Num40z1"/>
    <w:rsid w:val="00D07C3F"/>
  </w:style>
  <w:style w:type="character" w:customStyle="1" w:styleId="WW8Num40z2">
    <w:name w:val="WW8Num40z2"/>
    <w:rsid w:val="00D07C3F"/>
  </w:style>
  <w:style w:type="character" w:customStyle="1" w:styleId="WW8Num40z3">
    <w:name w:val="WW8Num40z3"/>
    <w:rsid w:val="00D07C3F"/>
  </w:style>
  <w:style w:type="character" w:customStyle="1" w:styleId="WW8Num40z4">
    <w:name w:val="WW8Num40z4"/>
    <w:rsid w:val="00D07C3F"/>
  </w:style>
  <w:style w:type="character" w:customStyle="1" w:styleId="WW8Num40z5">
    <w:name w:val="WW8Num40z5"/>
    <w:rsid w:val="00D07C3F"/>
  </w:style>
  <w:style w:type="character" w:customStyle="1" w:styleId="WW8Num40z6">
    <w:name w:val="WW8Num40z6"/>
    <w:rsid w:val="00D07C3F"/>
  </w:style>
  <w:style w:type="character" w:customStyle="1" w:styleId="WW8Num40z7">
    <w:name w:val="WW8Num40z7"/>
    <w:rsid w:val="00D07C3F"/>
  </w:style>
  <w:style w:type="character" w:customStyle="1" w:styleId="WW8Num40z8">
    <w:name w:val="WW8Num40z8"/>
    <w:rsid w:val="00D07C3F"/>
  </w:style>
  <w:style w:type="character" w:customStyle="1" w:styleId="WW8Num43z3">
    <w:name w:val="WW8Num43z3"/>
    <w:rsid w:val="00D07C3F"/>
  </w:style>
  <w:style w:type="character" w:customStyle="1" w:styleId="WW8Num43z4">
    <w:name w:val="WW8Num43z4"/>
    <w:rsid w:val="00D07C3F"/>
  </w:style>
  <w:style w:type="character" w:customStyle="1" w:styleId="WW8Num43z5">
    <w:name w:val="WW8Num43z5"/>
    <w:rsid w:val="00D07C3F"/>
  </w:style>
  <w:style w:type="character" w:customStyle="1" w:styleId="WW8Num43z6">
    <w:name w:val="WW8Num43z6"/>
    <w:rsid w:val="00D07C3F"/>
  </w:style>
  <w:style w:type="character" w:customStyle="1" w:styleId="WW8Num43z7">
    <w:name w:val="WW8Num43z7"/>
    <w:rsid w:val="00D07C3F"/>
  </w:style>
  <w:style w:type="character" w:customStyle="1" w:styleId="WW8Num43z8">
    <w:name w:val="WW8Num43z8"/>
    <w:rsid w:val="00D07C3F"/>
  </w:style>
  <w:style w:type="character" w:customStyle="1" w:styleId="CarCar4">
    <w:name w:val="Car Car4"/>
    <w:rsid w:val="00D07C3F"/>
    <w:rPr>
      <w:rFonts w:cs="Times New Roman"/>
      <w:sz w:val="20"/>
      <w:szCs w:val="20"/>
      <w:lang w:val="x-none"/>
    </w:rPr>
  </w:style>
  <w:style w:type="character" w:customStyle="1" w:styleId="Caracteresdenotaalpie">
    <w:name w:val="Caracteres de nota al pie"/>
    <w:rsid w:val="00D07C3F"/>
    <w:rPr>
      <w:rFonts w:cs="Times New Roman"/>
      <w:vertAlign w:val="superscript"/>
    </w:rPr>
  </w:style>
  <w:style w:type="character" w:customStyle="1" w:styleId="CarCarCar">
    <w:name w:val="Car Car Car"/>
    <w:rsid w:val="00D07C3F"/>
    <w:rPr>
      <w:rFonts w:cs="Times New Roman"/>
      <w:lang w:val="es-CO" w:bidi="ar-SA"/>
    </w:rPr>
  </w:style>
  <w:style w:type="character" w:customStyle="1" w:styleId="FooterChar">
    <w:name w:val="Footer Char"/>
    <w:rsid w:val="00D07C3F"/>
    <w:rPr>
      <w:rFonts w:ascii="Times New Roman" w:hAnsi="Times New Roman" w:cs="Times New Roman"/>
      <w:sz w:val="24"/>
      <w:szCs w:val="24"/>
      <w:lang w:val="es-ES"/>
    </w:rPr>
  </w:style>
  <w:style w:type="character" w:customStyle="1" w:styleId="Refdecomentario1">
    <w:name w:val="Ref. de comentario1"/>
    <w:rsid w:val="00D07C3F"/>
    <w:rPr>
      <w:sz w:val="16"/>
      <w:szCs w:val="16"/>
    </w:rPr>
  </w:style>
  <w:style w:type="character" w:styleId="Hipervnculovisitado">
    <w:name w:val="FollowedHyperlink"/>
    <w:rsid w:val="00D07C3F"/>
    <w:rPr>
      <w:color w:val="800080"/>
      <w:u w:val="single"/>
    </w:rPr>
  </w:style>
  <w:style w:type="paragraph" w:styleId="ndice1">
    <w:name w:val="index 1"/>
    <w:basedOn w:val="Normal"/>
    <w:next w:val="Normal"/>
    <w:rsid w:val="00D07C3F"/>
    <w:pPr>
      <w:spacing w:after="0" w:line="240" w:lineRule="auto"/>
      <w:ind w:left="200" w:hanging="200"/>
    </w:pPr>
    <w:rPr>
      <w:rFonts w:ascii="Times New Roman" w:eastAsia="Times New Roman" w:hAnsi="Times New Roman"/>
      <w:sz w:val="20"/>
      <w:szCs w:val="20"/>
      <w:lang w:val="es-CO"/>
    </w:rPr>
  </w:style>
  <w:style w:type="paragraph" w:styleId="ndice2">
    <w:name w:val="index 2"/>
    <w:basedOn w:val="Normal"/>
    <w:next w:val="Normal"/>
    <w:rsid w:val="00D07C3F"/>
    <w:pPr>
      <w:spacing w:after="0" w:line="240" w:lineRule="auto"/>
      <w:ind w:left="400" w:hanging="200"/>
    </w:pPr>
    <w:rPr>
      <w:rFonts w:ascii="Times New Roman" w:eastAsia="Times New Roman" w:hAnsi="Times New Roman"/>
      <w:sz w:val="20"/>
      <w:szCs w:val="20"/>
      <w:lang w:val="es-CO"/>
    </w:rPr>
  </w:style>
  <w:style w:type="paragraph" w:styleId="ndice3">
    <w:name w:val="index 3"/>
    <w:basedOn w:val="Normal"/>
    <w:next w:val="Normal"/>
    <w:rsid w:val="00D07C3F"/>
    <w:pPr>
      <w:spacing w:after="0" w:line="240" w:lineRule="auto"/>
      <w:ind w:left="600" w:hanging="200"/>
    </w:pPr>
    <w:rPr>
      <w:rFonts w:ascii="Times New Roman" w:eastAsia="Times New Roman" w:hAnsi="Times New Roman"/>
      <w:sz w:val="20"/>
      <w:szCs w:val="20"/>
      <w:lang w:val="es-CO"/>
    </w:rPr>
  </w:style>
  <w:style w:type="paragraph" w:styleId="TDC4">
    <w:name w:val="toc 4"/>
    <w:basedOn w:val="Normal"/>
    <w:next w:val="Normal"/>
    <w:uiPriority w:val="39"/>
    <w:rsid w:val="00D07C3F"/>
    <w:pPr>
      <w:spacing w:after="0" w:line="240" w:lineRule="auto"/>
      <w:ind w:left="800" w:hanging="200"/>
    </w:pPr>
    <w:rPr>
      <w:rFonts w:ascii="Times New Roman" w:eastAsia="Times New Roman" w:hAnsi="Times New Roman"/>
      <w:sz w:val="20"/>
      <w:szCs w:val="20"/>
      <w:lang w:val="es-CO"/>
    </w:rPr>
  </w:style>
  <w:style w:type="paragraph" w:styleId="TDC5">
    <w:name w:val="toc 5"/>
    <w:basedOn w:val="Normal"/>
    <w:next w:val="Normal"/>
    <w:uiPriority w:val="39"/>
    <w:rsid w:val="00D07C3F"/>
    <w:pPr>
      <w:spacing w:after="0" w:line="240" w:lineRule="auto"/>
      <w:ind w:left="1000" w:hanging="200"/>
    </w:pPr>
    <w:rPr>
      <w:rFonts w:ascii="Times New Roman" w:eastAsia="Times New Roman" w:hAnsi="Times New Roman"/>
      <w:sz w:val="20"/>
      <w:szCs w:val="20"/>
      <w:lang w:val="es-CO"/>
    </w:rPr>
  </w:style>
  <w:style w:type="paragraph" w:styleId="TDC6">
    <w:name w:val="toc 6"/>
    <w:basedOn w:val="Normal"/>
    <w:next w:val="Normal"/>
    <w:uiPriority w:val="39"/>
    <w:rsid w:val="00D07C3F"/>
    <w:pPr>
      <w:spacing w:after="0" w:line="240" w:lineRule="auto"/>
      <w:ind w:left="1200" w:hanging="200"/>
    </w:pPr>
    <w:rPr>
      <w:rFonts w:ascii="Times New Roman" w:eastAsia="Times New Roman" w:hAnsi="Times New Roman"/>
      <w:sz w:val="20"/>
      <w:szCs w:val="20"/>
      <w:lang w:val="es-CO"/>
    </w:rPr>
  </w:style>
  <w:style w:type="paragraph" w:styleId="TDC7">
    <w:name w:val="toc 7"/>
    <w:basedOn w:val="Normal"/>
    <w:next w:val="Normal"/>
    <w:uiPriority w:val="39"/>
    <w:rsid w:val="00D07C3F"/>
    <w:pPr>
      <w:spacing w:after="0" w:line="240" w:lineRule="auto"/>
      <w:ind w:left="1400" w:hanging="200"/>
    </w:pPr>
    <w:rPr>
      <w:rFonts w:ascii="Times New Roman" w:eastAsia="Times New Roman" w:hAnsi="Times New Roman"/>
      <w:sz w:val="20"/>
      <w:szCs w:val="20"/>
      <w:lang w:val="es-CO"/>
    </w:rPr>
  </w:style>
  <w:style w:type="paragraph" w:styleId="TDC8">
    <w:name w:val="toc 8"/>
    <w:basedOn w:val="Normal"/>
    <w:next w:val="Normal"/>
    <w:uiPriority w:val="39"/>
    <w:rsid w:val="00D07C3F"/>
    <w:pPr>
      <w:spacing w:after="0" w:line="240" w:lineRule="auto"/>
      <w:ind w:left="1600" w:hanging="200"/>
    </w:pPr>
    <w:rPr>
      <w:rFonts w:ascii="Times New Roman" w:eastAsia="Times New Roman" w:hAnsi="Times New Roman"/>
      <w:sz w:val="20"/>
      <w:szCs w:val="20"/>
      <w:lang w:val="es-CO"/>
    </w:rPr>
  </w:style>
  <w:style w:type="paragraph" w:styleId="TDC9">
    <w:name w:val="toc 9"/>
    <w:basedOn w:val="Normal"/>
    <w:next w:val="Normal"/>
    <w:uiPriority w:val="39"/>
    <w:rsid w:val="00D07C3F"/>
    <w:pPr>
      <w:spacing w:after="0" w:line="240" w:lineRule="auto"/>
      <w:ind w:left="1800" w:hanging="200"/>
    </w:pPr>
    <w:rPr>
      <w:rFonts w:ascii="Times New Roman" w:eastAsia="Times New Roman" w:hAnsi="Times New Roman"/>
      <w:sz w:val="20"/>
      <w:szCs w:val="20"/>
      <w:lang w:val="es-CO"/>
    </w:rPr>
  </w:style>
  <w:style w:type="paragraph" w:styleId="Ttulodendice">
    <w:name w:val="index heading"/>
    <w:basedOn w:val="Normal"/>
    <w:next w:val="ndice1"/>
    <w:rsid w:val="00D07C3F"/>
    <w:pPr>
      <w:spacing w:before="120" w:after="120" w:line="240" w:lineRule="auto"/>
    </w:pPr>
    <w:rPr>
      <w:rFonts w:ascii="Times New Roman" w:eastAsia="Times New Roman" w:hAnsi="Times New Roman"/>
      <w:b/>
      <w:bCs/>
      <w:i/>
      <w:iCs/>
      <w:sz w:val="20"/>
      <w:szCs w:val="20"/>
      <w:lang w:val="es-CO"/>
    </w:rPr>
  </w:style>
  <w:style w:type="paragraph" w:styleId="TDC1">
    <w:name w:val="toc 1"/>
    <w:basedOn w:val="Normal"/>
    <w:next w:val="Normal"/>
    <w:uiPriority w:val="39"/>
    <w:qFormat/>
    <w:rsid w:val="00D07C3F"/>
    <w:pPr>
      <w:spacing w:before="120" w:after="120" w:line="240" w:lineRule="auto"/>
    </w:pPr>
    <w:rPr>
      <w:rFonts w:ascii="Times New Roman" w:eastAsia="Times New Roman" w:hAnsi="Times New Roman"/>
      <w:b/>
      <w:bCs/>
      <w:caps/>
      <w:sz w:val="20"/>
      <w:szCs w:val="20"/>
      <w:lang w:val="es-CO"/>
    </w:rPr>
  </w:style>
  <w:style w:type="paragraph" w:styleId="TDC3">
    <w:name w:val="toc 3"/>
    <w:basedOn w:val="Normal"/>
    <w:next w:val="Normal"/>
    <w:uiPriority w:val="39"/>
    <w:qFormat/>
    <w:rsid w:val="00D07C3F"/>
    <w:pPr>
      <w:spacing w:after="0" w:line="240" w:lineRule="auto"/>
      <w:ind w:left="400"/>
    </w:pPr>
    <w:rPr>
      <w:rFonts w:ascii="Times New Roman" w:eastAsia="Times New Roman" w:hAnsi="Times New Roman"/>
      <w:i/>
      <w:iCs/>
      <w:sz w:val="20"/>
      <w:szCs w:val="20"/>
      <w:lang w:val="es-CO"/>
    </w:rPr>
  </w:style>
  <w:style w:type="paragraph" w:customStyle="1" w:styleId="TDC41">
    <w:name w:val="TDC 41"/>
    <w:basedOn w:val="Normal"/>
    <w:next w:val="Normal"/>
    <w:rsid w:val="00D07C3F"/>
    <w:pPr>
      <w:spacing w:after="0" w:line="240" w:lineRule="auto"/>
      <w:ind w:left="600"/>
    </w:pPr>
    <w:rPr>
      <w:rFonts w:ascii="Times New Roman" w:eastAsia="Times New Roman" w:hAnsi="Times New Roman"/>
      <w:sz w:val="18"/>
      <w:szCs w:val="18"/>
      <w:lang w:val="es-CO"/>
    </w:rPr>
  </w:style>
  <w:style w:type="paragraph" w:customStyle="1" w:styleId="TDC51">
    <w:name w:val="TDC 51"/>
    <w:basedOn w:val="Normal"/>
    <w:next w:val="Normal"/>
    <w:rsid w:val="00D07C3F"/>
    <w:pPr>
      <w:spacing w:after="0" w:line="240" w:lineRule="auto"/>
      <w:ind w:left="800"/>
    </w:pPr>
    <w:rPr>
      <w:rFonts w:ascii="Times New Roman" w:eastAsia="Times New Roman" w:hAnsi="Times New Roman"/>
      <w:sz w:val="18"/>
      <w:szCs w:val="18"/>
      <w:lang w:val="es-CO"/>
    </w:rPr>
  </w:style>
  <w:style w:type="paragraph" w:customStyle="1" w:styleId="TDC61">
    <w:name w:val="TDC 61"/>
    <w:basedOn w:val="Normal"/>
    <w:next w:val="Normal"/>
    <w:rsid w:val="00D07C3F"/>
    <w:pPr>
      <w:spacing w:after="0" w:line="240" w:lineRule="auto"/>
      <w:ind w:left="1000"/>
    </w:pPr>
    <w:rPr>
      <w:rFonts w:ascii="Times New Roman" w:eastAsia="Times New Roman" w:hAnsi="Times New Roman"/>
      <w:sz w:val="18"/>
      <w:szCs w:val="18"/>
      <w:lang w:val="es-CO"/>
    </w:rPr>
  </w:style>
  <w:style w:type="paragraph" w:customStyle="1" w:styleId="TDC71">
    <w:name w:val="TDC 71"/>
    <w:basedOn w:val="Normal"/>
    <w:next w:val="Normal"/>
    <w:rsid w:val="00D07C3F"/>
    <w:pPr>
      <w:spacing w:after="0" w:line="240" w:lineRule="auto"/>
      <w:ind w:left="1200"/>
    </w:pPr>
    <w:rPr>
      <w:rFonts w:ascii="Times New Roman" w:eastAsia="Times New Roman" w:hAnsi="Times New Roman"/>
      <w:sz w:val="18"/>
      <w:szCs w:val="18"/>
      <w:lang w:val="es-CO"/>
    </w:rPr>
  </w:style>
  <w:style w:type="paragraph" w:customStyle="1" w:styleId="TDC81">
    <w:name w:val="TDC 81"/>
    <w:basedOn w:val="Normal"/>
    <w:next w:val="Normal"/>
    <w:rsid w:val="00D07C3F"/>
    <w:pPr>
      <w:spacing w:after="0" w:line="240" w:lineRule="auto"/>
      <w:ind w:left="1400"/>
    </w:pPr>
    <w:rPr>
      <w:rFonts w:ascii="Times New Roman" w:eastAsia="Times New Roman" w:hAnsi="Times New Roman"/>
      <w:sz w:val="18"/>
      <w:szCs w:val="18"/>
      <w:lang w:val="es-CO"/>
    </w:rPr>
  </w:style>
  <w:style w:type="paragraph" w:customStyle="1" w:styleId="TDC91">
    <w:name w:val="TDC 91"/>
    <w:basedOn w:val="Normal"/>
    <w:next w:val="Normal"/>
    <w:rsid w:val="00D07C3F"/>
    <w:pPr>
      <w:spacing w:after="0" w:line="240" w:lineRule="auto"/>
      <w:ind w:left="1600"/>
    </w:pPr>
    <w:rPr>
      <w:rFonts w:ascii="Times New Roman" w:eastAsia="Times New Roman" w:hAnsi="Times New Roman"/>
      <w:sz w:val="18"/>
      <w:szCs w:val="18"/>
      <w:lang w:val="es-CO"/>
    </w:rPr>
  </w:style>
  <w:style w:type="paragraph" w:styleId="Textocomentario">
    <w:name w:val="annotation text"/>
    <w:basedOn w:val="Normal"/>
    <w:link w:val="TextocomentarioCar"/>
    <w:uiPriority w:val="99"/>
    <w:rsid w:val="00D07C3F"/>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D07C3F"/>
    <w:rPr>
      <w:lang w:val="es-ES_tradnl" w:eastAsia="zh-CN"/>
    </w:rPr>
  </w:style>
  <w:style w:type="paragraph" w:styleId="Asuntodelcomentario">
    <w:name w:val="annotation subject"/>
    <w:basedOn w:val="Textocomentario1"/>
    <w:next w:val="Textocomentario1"/>
    <w:link w:val="AsuntodelcomentarioCar"/>
    <w:rsid w:val="00D07C3F"/>
    <w:rPr>
      <w:b/>
      <w:bCs/>
      <w:kern w:val="0"/>
      <w:lang w:val="es-ES_tradnl"/>
    </w:rPr>
  </w:style>
  <w:style w:type="character" w:customStyle="1" w:styleId="AsuntodelcomentarioCar">
    <w:name w:val="Asunto del comentario Car"/>
    <w:link w:val="Asuntodelcomentario"/>
    <w:rsid w:val="00D07C3F"/>
    <w:rPr>
      <w:b/>
      <w:bCs/>
      <w:lang w:val="es-ES_tradnl" w:eastAsia="zh-CN"/>
    </w:rPr>
  </w:style>
  <w:style w:type="paragraph" w:customStyle="1" w:styleId="Sangradet">
    <w:name w:val="Sangría de t"/>
    <w:basedOn w:val="Normal"/>
    <w:rsid w:val="00D07C3F"/>
    <w:pPr>
      <w:autoSpaceDE w:val="0"/>
      <w:spacing w:after="0" w:line="240" w:lineRule="auto"/>
      <w:jc w:val="both"/>
    </w:pPr>
    <w:rPr>
      <w:rFonts w:ascii="Arial" w:eastAsia="Times New Roman" w:hAnsi="Arial" w:cs="Arial"/>
      <w:lang w:val="es-ES_tradnl"/>
    </w:rPr>
  </w:style>
  <w:style w:type="character" w:customStyle="1" w:styleId="Cuadrculamedia2Car">
    <w:name w:val="Cuadrícula media 2 Car"/>
    <w:link w:val="Cuadrculamedia2"/>
    <w:uiPriority w:val="99"/>
    <w:rsid w:val="00D07C3F"/>
    <w:rPr>
      <w:rFonts w:ascii="Calibri" w:eastAsia="Calibri" w:hAnsi="Calibri"/>
      <w:sz w:val="22"/>
      <w:szCs w:val="22"/>
      <w:lang w:val="es-ES" w:eastAsia="ar-SA"/>
    </w:rPr>
  </w:style>
  <w:style w:type="character" w:styleId="Refdecomentario">
    <w:name w:val="annotation reference"/>
    <w:uiPriority w:val="99"/>
    <w:rsid w:val="00D07C3F"/>
    <w:rPr>
      <w:sz w:val="16"/>
      <w:szCs w:val="16"/>
    </w:rPr>
  </w:style>
  <w:style w:type="character" w:styleId="Textoennegrita">
    <w:name w:val="Strong"/>
    <w:qFormat/>
    <w:rsid w:val="00D07C3F"/>
    <w:rPr>
      <w:b/>
      <w:bCs/>
    </w:rPr>
  </w:style>
  <w:style w:type="character" w:customStyle="1" w:styleId="apple-converted-space">
    <w:name w:val="apple-converted-space"/>
    <w:rsid w:val="00D07C3F"/>
  </w:style>
  <w:style w:type="character" w:customStyle="1" w:styleId="xgmail-st">
    <w:name w:val="x_gmail-st"/>
    <w:rsid w:val="00D07C3F"/>
  </w:style>
  <w:style w:type="table" w:styleId="Cuadrculamedia2">
    <w:name w:val="Medium Grid 2"/>
    <w:basedOn w:val="Tablanormal"/>
    <w:link w:val="Cuadrculamedia2Car"/>
    <w:uiPriority w:val="99"/>
    <w:rsid w:val="00D07C3F"/>
    <w:rPr>
      <w:rFonts w:ascii="Calibri" w:eastAsia="Calibri" w:hAnsi="Calibri"/>
      <w:sz w:val="22"/>
      <w:szCs w:val="22"/>
      <w:lang w:val="es-ES"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uiPriority w:val="59"/>
    <w:rsid w:val="00124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link w:val="Ttulo8"/>
    <w:rsid w:val="00B03693"/>
    <w:rPr>
      <w:rFonts w:ascii="Arial" w:hAnsi="Arial" w:cs="Arial"/>
      <w:i/>
      <w:iCs/>
      <w:color w:val="000000"/>
      <w:lang w:eastAsia="es-ES"/>
    </w:rPr>
  </w:style>
  <w:style w:type="numbering" w:customStyle="1" w:styleId="Sinlista3">
    <w:name w:val="Sin lista3"/>
    <w:next w:val="Sinlista"/>
    <w:uiPriority w:val="99"/>
    <w:semiHidden/>
    <w:rsid w:val="00B03693"/>
  </w:style>
  <w:style w:type="paragraph" w:styleId="Textodebloque">
    <w:name w:val="Block Text"/>
    <w:basedOn w:val="Normal"/>
    <w:rsid w:val="00B03693"/>
    <w:pPr>
      <w:suppressAutoHyphens w:val="0"/>
      <w:spacing w:after="0" w:line="240" w:lineRule="auto"/>
      <w:ind w:left="252" w:right="51"/>
      <w:jc w:val="both"/>
    </w:pPr>
    <w:rPr>
      <w:rFonts w:ascii="Arial" w:eastAsia="Times New Roman" w:hAnsi="Arial" w:cs="Arial"/>
      <w:color w:val="000000"/>
      <w:sz w:val="20"/>
      <w:szCs w:val="20"/>
      <w:lang w:val="es-CO" w:eastAsia="es-ES"/>
    </w:rPr>
  </w:style>
  <w:style w:type="paragraph" w:styleId="Mapadeldocumento">
    <w:name w:val="Document Map"/>
    <w:basedOn w:val="Normal"/>
    <w:link w:val="MapadeldocumentoCar"/>
    <w:semiHidden/>
    <w:rsid w:val="00B03693"/>
    <w:pPr>
      <w:shd w:val="clear" w:color="auto" w:fill="000080"/>
      <w:suppressAutoHyphens w:val="0"/>
      <w:spacing w:after="0" w:line="240" w:lineRule="auto"/>
      <w:ind w:right="51"/>
      <w:jc w:val="both"/>
    </w:pPr>
    <w:rPr>
      <w:rFonts w:ascii="Tahoma" w:eastAsia="Times New Roman" w:hAnsi="Tahoma" w:cs="Tahoma"/>
      <w:color w:val="000000"/>
      <w:sz w:val="20"/>
      <w:szCs w:val="20"/>
      <w:lang w:val="es-CO" w:eastAsia="es-ES"/>
    </w:rPr>
  </w:style>
  <w:style w:type="character" w:customStyle="1" w:styleId="MapadeldocumentoCar">
    <w:name w:val="Mapa del documento Car"/>
    <w:link w:val="Mapadeldocumento"/>
    <w:semiHidden/>
    <w:rsid w:val="00B03693"/>
    <w:rPr>
      <w:rFonts w:ascii="Tahoma" w:hAnsi="Tahoma" w:cs="Tahoma"/>
      <w:color w:val="000000"/>
      <w:shd w:val="clear" w:color="auto" w:fill="000080"/>
      <w:lang w:eastAsia="es-ES"/>
    </w:rPr>
  </w:style>
  <w:style w:type="paragraph" w:customStyle="1" w:styleId="Subtitle2">
    <w:name w:val="Subtitle 2"/>
    <w:basedOn w:val="Subttulo"/>
    <w:next w:val="Normal"/>
    <w:rsid w:val="00B03693"/>
    <w:pPr>
      <w:tabs>
        <w:tab w:val="left" w:pos="567"/>
      </w:tabs>
      <w:suppressAutoHyphens w:val="0"/>
      <w:ind w:left="567" w:hanging="737"/>
      <w:outlineLvl w:val="1"/>
    </w:pPr>
    <w:rPr>
      <w:rFonts w:ascii="Arial" w:hAnsi="Arial"/>
      <w:b w:val="0"/>
      <w:bCs w:val="0"/>
      <w:color w:val="000000"/>
      <w:kern w:val="0"/>
      <w:sz w:val="20"/>
      <w:szCs w:val="20"/>
      <w:lang w:val="x-none" w:eastAsia="es-ES"/>
    </w:rPr>
  </w:style>
  <w:style w:type="paragraph" w:styleId="Ttulo">
    <w:name w:val="Title"/>
    <w:basedOn w:val="Normal"/>
    <w:link w:val="TtuloCar1"/>
    <w:qFormat/>
    <w:rsid w:val="00B03693"/>
    <w:pPr>
      <w:suppressAutoHyphens w:val="0"/>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TtuloCar1">
    <w:name w:val="Título Car1"/>
    <w:link w:val="Ttulo"/>
    <w:rsid w:val="00B03693"/>
    <w:rPr>
      <w:rFonts w:ascii="Arial" w:hAnsi="Arial" w:cs="Arial"/>
      <w:b/>
      <w:bCs/>
      <w:color w:val="000000"/>
      <w:kern w:val="28"/>
      <w:sz w:val="24"/>
      <w:szCs w:val="24"/>
      <w:lang w:eastAsia="es-ES"/>
    </w:rPr>
  </w:style>
  <w:style w:type="paragraph" w:styleId="Sangra3detindependiente">
    <w:name w:val="Body Text Indent 3"/>
    <w:basedOn w:val="Normal"/>
    <w:link w:val="Sangra3detindependienteCar"/>
    <w:rsid w:val="00B03693"/>
    <w:pPr>
      <w:suppressAutoHyphens w:val="0"/>
      <w:spacing w:after="0" w:line="240" w:lineRule="auto"/>
      <w:ind w:left="567"/>
      <w:jc w:val="both"/>
    </w:pPr>
    <w:rPr>
      <w:rFonts w:ascii="Tahoma" w:eastAsia="Times New Roman" w:hAnsi="Tahoma" w:cs="Tahoma"/>
      <w:sz w:val="20"/>
      <w:szCs w:val="20"/>
      <w:lang w:eastAsia="es-ES"/>
    </w:rPr>
  </w:style>
  <w:style w:type="character" w:customStyle="1" w:styleId="Sangra3detindependienteCar">
    <w:name w:val="Sangría 3 de t. independiente Car"/>
    <w:link w:val="Sangra3detindependiente"/>
    <w:rsid w:val="00B03693"/>
    <w:rPr>
      <w:rFonts w:ascii="Tahoma" w:hAnsi="Tahoma" w:cs="Tahoma"/>
      <w:lang w:val="es-ES" w:eastAsia="es-ES"/>
    </w:rPr>
  </w:style>
  <w:style w:type="paragraph" w:customStyle="1" w:styleId="toa">
    <w:name w:val="toa"/>
    <w:basedOn w:val="Normal"/>
    <w:rsid w:val="00B03693"/>
    <w:pPr>
      <w:tabs>
        <w:tab w:val="left" w:pos="9000"/>
        <w:tab w:val="right" w:pos="9360"/>
      </w:tabs>
      <w:spacing w:after="0" w:line="240" w:lineRule="auto"/>
    </w:pPr>
    <w:rPr>
      <w:rFonts w:ascii="Times New Roman" w:eastAsia="Times New Roman" w:hAnsi="Times New Roman"/>
      <w:lang w:val="en-US" w:eastAsia="es-ES"/>
    </w:rPr>
  </w:style>
  <w:style w:type="paragraph" w:customStyle="1" w:styleId="CUERPOTEXTO">
    <w:name w:val="CUERPO TEXTO"/>
    <w:rsid w:val="00B0369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ValentinaCarCarCarCarCarCarCarCarCarCarCar">
    <w:name w:val="Valentina Car Car Car Car Car Car Car Car Car Car Car"/>
    <w:rsid w:val="00B03693"/>
    <w:rPr>
      <w:rFonts w:ascii="Arial" w:eastAsia="Calibri" w:hAnsi="Arial"/>
      <w:color w:val="000000"/>
      <w:sz w:val="24"/>
      <w:szCs w:val="24"/>
      <w:lang w:val="es-CO" w:eastAsia="en-US" w:bidi="ar-SA"/>
    </w:rPr>
  </w:style>
  <w:style w:type="paragraph" w:customStyle="1" w:styleId="CM12">
    <w:name w:val="CM12"/>
    <w:basedOn w:val="Normal"/>
    <w:next w:val="Normal"/>
    <w:rsid w:val="00B03693"/>
    <w:pPr>
      <w:widowControl w:val="0"/>
      <w:suppressAutoHyphens w:val="0"/>
      <w:autoSpaceDE w:val="0"/>
      <w:autoSpaceDN w:val="0"/>
      <w:adjustRightInd w:val="0"/>
      <w:spacing w:after="0" w:line="240" w:lineRule="auto"/>
    </w:pPr>
    <w:rPr>
      <w:rFonts w:ascii="Verdana" w:eastAsia="Times New Roman" w:hAnsi="Verdana"/>
      <w:sz w:val="24"/>
      <w:szCs w:val="24"/>
      <w:lang w:eastAsia="es-ES"/>
    </w:rPr>
  </w:style>
  <w:style w:type="paragraph" w:customStyle="1" w:styleId="CarCarCar1CarCarCarCarCarCarCarCarCarCarCarCarCar">
    <w:name w:val="Car Car Car1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
    <w:name w:val="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
    <w:name w:val="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1">
    <w:name w:val="Car Car Car1 Car Car Car Car Car Car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CarCarCarCarCar">
    <w:name w:val="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4">
    <w:name w:val="MARITZA4"/>
    <w:basedOn w:val="Normal"/>
    <w:rsid w:val="00B03693"/>
    <w:pPr>
      <w:widowControl w:val="0"/>
      <w:tabs>
        <w:tab w:val="left" w:pos="-720"/>
        <w:tab w:val="left" w:pos="0"/>
      </w:tab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CarCarCar">
    <w:name w:val="Car Car Car1 Car Car Car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1CarCarCarCarCarCarCarCarCar">
    <w:name w:val="Car Car1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
    <w:name w:val="Car Car1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CarCarCarCarCarCarCarCarCarCarCarCar1Car">
    <w:name w:val="Car Car Car Car Car Car Car Car Car Car Car Car Car Car Car1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Car">
    <w:name w:val="Car Car Car1 Car Car Car Car Car Car Car Car Car Car Car Car Car Car Car Car"/>
    <w:aliases w:val=" Car Car1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
    <w:name w:val="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
    <w:name w:val="Car Car Car1 Car Car Car Car Car Car Car Car Car Car Car Car Car Car Car2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0">
    <w:name w:val="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20">
    <w:name w:val="maritza2"/>
    <w:basedOn w:val="Normal"/>
    <w:rsid w:val="00B03693"/>
    <w:pPr>
      <w:suppressAutoHyphens w:val="0"/>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0">
    <w:name w:val="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M57">
    <w:name w:val="CM57"/>
    <w:basedOn w:val="Default"/>
    <w:next w:val="Default"/>
    <w:rsid w:val="00B03693"/>
    <w:rPr>
      <w:rFonts w:ascii="Arial" w:hAnsi="Arial" w:cs="Times New Roman"/>
      <w:color w:val="auto"/>
    </w:rPr>
  </w:style>
  <w:style w:type="paragraph" w:customStyle="1" w:styleId="subttulo20">
    <w:name w:val="subttulo2"/>
    <w:basedOn w:val="Normal"/>
    <w:rsid w:val="00B03693"/>
    <w:pPr>
      <w:suppressAutoHyphens w:val="0"/>
      <w:spacing w:after="0" w:line="240" w:lineRule="auto"/>
      <w:ind w:left="567" w:hanging="737"/>
      <w:jc w:val="both"/>
    </w:pPr>
    <w:rPr>
      <w:rFonts w:ascii="Arial" w:eastAsia="Times New Roman" w:hAnsi="Arial" w:cs="Arial"/>
      <w:b/>
      <w:bCs/>
      <w:color w:val="000000"/>
      <w:sz w:val="20"/>
      <w:szCs w:val="20"/>
      <w:lang w:eastAsia="es-ES"/>
    </w:rPr>
  </w:style>
  <w:style w:type="paragraph" w:customStyle="1" w:styleId="TtulodeTDC">
    <w:name w:val="Título de TDC"/>
    <w:basedOn w:val="Ttulo1"/>
    <w:next w:val="Normal"/>
    <w:uiPriority w:val="39"/>
    <w:qFormat/>
    <w:rsid w:val="00B03693"/>
    <w:pPr>
      <w:keepLines/>
      <w:numPr>
        <w:numId w:val="0"/>
      </w:numPr>
      <w:spacing w:before="480" w:after="0" w:line="276" w:lineRule="auto"/>
      <w:outlineLvl w:val="9"/>
    </w:pPr>
    <w:rPr>
      <w:rFonts w:ascii="Cambria" w:hAnsi="Cambria"/>
      <w:bCs/>
      <w:color w:val="365F91"/>
      <w:kern w:val="0"/>
      <w:szCs w:val="24"/>
      <w:lang w:val="es-CO" w:eastAsia="es-CO"/>
    </w:rPr>
  </w:style>
  <w:style w:type="paragraph" w:styleId="Revisin">
    <w:name w:val="Revision"/>
    <w:hidden/>
    <w:uiPriority w:val="99"/>
    <w:semiHidden/>
    <w:rsid w:val="00B03693"/>
    <w:rPr>
      <w:rFonts w:ascii="Arial" w:hAnsi="Arial" w:cs="Arial"/>
      <w:color w:val="000000"/>
      <w:lang w:eastAsia="es-ES"/>
    </w:rPr>
  </w:style>
  <w:style w:type="character" w:customStyle="1" w:styleId="A9">
    <w:name w:val="A9"/>
    <w:rsid w:val="00B03693"/>
    <w:rPr>
      <w:color w:val="000000"/>
      <w:sz w:val="19"/>
      <w:szCs w:val="19"/>
    </w:rPr>
  </w:style>
  <w:style w:type="paragraph" w:customStyle="1" w:styleId="Pa39">
    <w:name w:val="Pa39"/>
    <w:basedOn w:val="Normal"/>
    <w:next w:val="Normal"/>
    <w:rsid w:val="00B03693"/>
    <w:pPr>
      <w:suppressAutoHyphens w:val="0"/>
      <w:autoSpaceDE w:val="0"/>
      <w:autoSpaceDN w:val="0"/>
      <w:adjustRightInd w:val="0"/>
      <w:spacing w:after="0" w:line="181" w:lineRule="atLeast"/>
    </w:pPr>
    <w:rPr>
      <w:rFonts w:ascii="Times New Roman" w:eastAsia="Times New Roman" w:hAnsi="Times New Roman"/>
      <w:sz w:val="24"/>
      <w:szCs w:val="24"/>
      <w:lang w:eastAsia="es-ES"/>
    </w:rPr>
  </w:style>
  <w:style w:type="character" w:styleId="Ttulodellibro">
    <w:name w:val="Book Title"/>
    <w:uiPriority w:val="33"/>
    <w:qFormat/>
    <w:rsid w:val="00B03693"/>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locked/>
    <w:rsid w:val="00B03693"/>
    <w:rPr>
      <w:lang w:val="es-ES_tradnl" w:eastAsia="es-ES"/>
    </w:rPr>
  </w:style>
  <w:style w:type="paragraph" w:customStyle="1" w:styleId="Invias-VietalogoINV">
    <w:name w:val="Invias-Viñeta logo INV"/>
    <w:next w:val="Normal"/>
    <w:uiPriority w:val="99"/>
    <w:qFormat/>
    <w:rsid w:val="00B03693"/>
    <w:pPr>
      <w:numPr>
        <w:numId w:val="11"/>
      </w:numPr>
      <w:spacing w:before="240" w:after="240"/>
      <w:jc w:val="both"/>
    </w:pPr>
    <w:rPr>
      <w:rFonts w:ascii="Arial Narrow" w:hAnsi="Arial Narrow"/>
      <w:sz w:val="24"/>
      <w:szCs w:val="24"/>
      <w:lang w:eastAsia="es-ES"/>
    </w:rPr>
  </w:style>
  <w:style w:type="paragraph" w:customStyle="1" w:styleId="Textonormal">
    <w:name w:val="Texto normal"/>
    <w:basedOn w:val="Normal"/>
    <w:link w:val="TextonormalCar"/>
    <w:qFormat/>
    <w:rsid w:val="00B03693"/>
    <w:pPr>
      <w:suppressAutoHyphens w:val="0"/>
      <w:spacing w:after="0" w:line="240" w:lineRule="auto"/>
      <w:ind w:left="567" w:right="51"/>
      <w:jc w:val="both"/>
    </w:pPr>
    <w:rPr>
      <w:rFonts w:ascii="Arial" w:eastAsia="Times New Roman" w:hAnsi="Arial" w:cs="Arial"/>
      <w:color w:val="000000"/>
      <w:sz w:val="20"/>
      <w:szCs w:val="20"/>
      <w:lang w:val="es-ES_tradnl" w:eastAsia="es-ES"/>
    </w:rPr>
  </w:style>
  <w:style w:type="paragraph" w:customStyle="1" w:styleId="Normal10">
    <w:name w:val="Normal 1"/>
    <w:basedOn w:val="Sangranormal"/>
    <w:qFormat/>
    <w:rsid w:val="00B03693"/>
    <w:pPr>
      <w:tabs>
        <w:tab w:val="num" w:pos="360"/>
      </w:tabs>
      <w:ind w:right="0"/>
    </w:pPr>
    <w:rPr>
      <w:rFonts w:ascii="Times New Roman" w:hAnsi="Times New Roman" w:cs="Times New Roman"/>
      <w:color w:val="auto"/>
      <w:sz w:val="24"/>
      <w:szCs w:val="24"/>
      <w:lang w:val="es-ES_tradnl" w:eastAsia="es-ES_tradnl"/>
    </w:rPr>
  </w:style>
  <w:style w:type="character" w:customStyle="1" w:styleId="TextonormalCar">
    <w:name w:val="Texto normal Car"/>
    <w:link w:val="Textonormal"/>
    <w:rsid w:val="00B03693"/>
    <w:rPr>
      <w:rFonts w:ascii="Arial" w:hAnsi="Arial" w:cs="Arial"/>
      <w:color w:val="000000"/>
      <w:lang w:val="es-ES_tradnl" w:eastAsia="es-ES"/>
    </w:rPr>
  </w:style>
  <w:style w:type="paragraph" w:styleId="Sangranormal">
    <w:name w:val="Normal Indent"/>
    <w:basedOn w:val="Normal"/>
    <w:rsid w:val="00B03693"/>
    <w:pPr>
      <w:suppressAutoHyphens w:val="0"/>
      <w:spacing w:after="0" w:line="240" w:lineRule="auto"/>
      <w:ind w:left="708" w:right="51"/>
      <w:jc w:val="both"/>
    </w:pPr>
    <w:rPr>
      <w:rFonts w:ascii="Arial" w:eastAsia="Times New Roman" w:hAnsi="Arial" w:cs="Arial"/>
      <w:color w:val="000000"/>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663123">
      <w:bodyDiv w:val="1"/>
      <w:marLeft w:val="0"/>
      <w:marRight w:val="0"/>
      <w:marTop w:val="0"/>
      <w:marBottom w:val="0"/>
      <w:divBdr>
        <w:top w:val="none" w:sz="0" w:space="0" w:color="auto"/>
        <w:left w:val="none" w:sz="0" w:space="0" w:color="auto"/>
        <w:bottom w:val="none" w:sz="0" w:space="0" w:color="auto"/>
        <w:right w:val="none" w:sz="0" w:space="0" w:color="auto"/>
      </w:divBdr>
    </w:div>
    <w:div w:id="1047560153">
      <w:bodyDiv w:val="1"/>
      <w:marLeft w:val="0"/>
      <w:marRight w:val="0"/>
      <w:marTop w:val="0"/>
      <w:marBottom w:val="0"/>
      <w:divBdr>
        <w:top w:val="none" w:sz="0" w:space="0" w:color="auto"/>
        <w:left w:val="none" w:sz="0" w:space="0" w:color="auto"/>
        <w:bottom w:val="none" w:sz="0" w:space="0" w:color="auto"/>
        <w:right w:val="none" w:sz="0" w:space="0" w:color="auto"/>
      </w:divBdr>
    </w:div>
    <w:div w:id="148958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DESPACHO%202016\FORMATOS%20ORFEO%20CUADRITO\Formato%20memorando-firm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38489-3BE3-4C86-A393-04C18E109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memorando-firmas</Template>
  <TotalTime>4</TotalTime>
  <Pages>3</Pages>
  <Words>1101</Words>
  <Characters>6060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Apolo</dc:creator>
  <cp:keywords/>
  <cp:lastModifiedBy>Ivan Dario Pachon barreto</cp:lastModifiedBy>
  <cp:revision>7</cp:revision>
  <cp:lastPrinted>2017-09-25T17:02:00Z</cp:lastPrinted>
  <dcterms:created xsi:type="dcterms:W3CDTF">2019-11-05T01:11:00Z</dcterms:created>
  <dcterms:modified xsi:type="dcterms:W3CDTF">2019-12-09T16:03:00Z</dcterms:modified>
</cp:coreProperties>
</file>