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DA1" w:rsidRPr="00396127" w:rsidRDefault="005B1D62" w:rsidP="0060642D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  <w:lang w:val="es-CO"/>
        </w:rPr>
        <w:t xml:space="preserve">ANEXO </w:t>
      </w:r>
      <w:r w:rsidR="00B51B69">
        <w:rPr>
          <w:rFonts w:ascii="Tahoma" w:hAnsi="Tahoma" w:cs="Tahoma"/>
          <w:b/>
          <w:lang w:val="es-CO"/>
        </w:rPr>
        <w:t>D</w:t>
      </w:r>
      <w:bookmarkStart w:id="0" w:name="_GoBack"/>
      <w:bookmarkEnd w:id="0"/>
    </w:p>
    <w:p w:rsidR="005B1D62" w:rsidRPr="00396127" w:rsidRDefault="005B1D62" w:rsidP="0060642D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  <w:lang w:val="es-CO"/>
        </w:rPr>
        <w:t xml:space="preserve">EXPERIENCIA  ACREDITADA DEL OFERENTE </w:t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tbl>
      <w:tblPr>
        <w:tblW w:w="157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81"/>
        <w:gridCol w:w="1393"/>
        <w:gridCol w:w="1018"/>
        <w:gridCol w:w="1192"/>
        <w:gridCol w:w="992"/>
        <w:gridCol w:w="1276"/>
        <w:gridCol w:w="1437"/>
        <w:gridCol w:w="1114"/>
        <w:gridCol w:w="2590"/>
        <w:gridCol w:w="2590"/>
      </w:tblGrid>
      <w:tr w:rsidR="00311ED9" w:rsidRPr="00A5436A" w:rsidTr="00A24207">
        <w:trPr>
          <w:trHeight w:val="1338"/>
          <w:jc w:val="center"/>
        </w:trPr>
        <w:tc>
          <w:tcPr>
            <w:tcW w:w="709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ITEM</w:t>
            </w:r>
          </w:p>
        </w:tc>
        <w:tc>
          <w:tcPr>
            <w:tcW w:w="1481" w:type="dxa"/>
            <w:vAlign w:val="center"/>
          </w:tcPr>
          <w:p w:rsidR="00311ED9" w:rsidRPr="00A5436A" w:rsidRDefault="00311ED9" w:rsidP="00CA157B">
            <w:pPr>
              <w:ind w:left="-108" w:right="-125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NOMBRE DEL CONTRATANTE</w:t>
            </w:r>
          </w:p>
        </w:tc>
        <w:tc>
          <w:tcPr>
            <w:tcW w:w="1393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NOMBRE DEL CONTRATISTA</w:t>
            </w:r>
          </w:p>
        </w:tc>
        <w:tc>
          <w:tcPr>
            <w:tcW w:w="1018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No. CONTRATO</w:t>
            </w:r>
          </w:p>
        </w:tc>
        <w:tc>
          <w:tcPr>
            <w:tcW w:w="1192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RESUMEN OBJETO PRINCIPAL CONTRATO</w:t>
            </w:r>
          </w:p>
        </w:tc>
        <w:tc>
          <w:tcPr>
            <w:tcW w:w="992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FECHA DE INICIO</w:t>
            </w:r>
          </w:p>
        </w:tc>
        <w:tc>
          <w:tcPr>
            <w:tcW w:w="1276" w:type="dxa"/>
            <w:vAlign w:val="center"/>
          </w:tcPr>
          <w:p w:rsidR="00311ED9" w:rsidRPr="00A5436A" w:rsidRDefault="00311ED9" w:rsidP="00CA157B">
            <w:pPr>
              <w:ind w:right="-72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PLAZO DE EJECUCIÓN</w:t>
            </w:r>
          </w:p>
        </w:tc>
        <w:tc>
          <w:tcPr>
            <w:tcW w:w="1437" w:type="dxa"/>
            <w:vAlign w:val="center"/>
          </w:tcPr>
          <w:p w:rsidR="00311ED9" w:rsidRPr="00A5436A" w:rsidRDefault="00311ED9" w:rsidP="00CA157B">
            <w:pPr>
              <w:ind w:right="-167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VALOR EXPRESADO S.M.M.L.V</w:t>
            </w:r>
          </w:p>
        </w:tc>
        <w:tc>
          <w:tcPr>
            <w:tcW w:w="1114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VALOR DE CONTRATO EN PESOS</w:t>
            </w:r>
          </w:p>
        </w:tc>
        <w:tc>
          <w:tcPr>
            <w:tcW w:w="2590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PORCENTAJE DEL VALOR DEL CONTRATO QUE EJECUTO, COMO MIEMBRO DE UN CONSORCIO, UNIÓN TEMPORAL, SOCIEDAD DE OBJETO ÚNICO.</w:t>
            </w:r>
          </w:p>
        </w:tc>
        <w:tc>
          <w:tcPr>
            <w:tcW w:w="2590" w:type="dxa"/>
            <w:vAlign w:val="center"/>
          </w:tcPr>
          <w:p w:rsidR="00311ED9" w:rsidRPr="00A5436A" w:rsidRDefault="00952A70" w:rsidP="00952A70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CLASIFICACIÓN SEGÚN CLASIFICADOR DE BIENES Y SERVICIOS DE NACIONES UNIDAS</w:t>
            </w:r>
          </w:p>
        </w:tc>
      </w:tr>
      <w:tr w:rsidR="00311ED9" w:rsidRPr="00A5436A" w:rsidTr="00A24207">
        <w:trPr>
          <w:trHeight w:val="267"/>
          <w:jc w:val="center"/>
        </w:trPr>
        <w:tc>
          <w:tcPr>
            <w:tcW w:w="709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81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93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18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76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4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11ED9" w:rsidRPr="00A5436A" w:rsidTr="00A24207">
        <w:trPr>
          <w:trHeight w:val="267"/>
          <w:jc w:val="center"/>
        </w:trPr>
        <w:tc>
          <w:tcPr>
            <w:tcW w:w="709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81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93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18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76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4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11ED9" w:rsidRPr="00A5436A" w:rsidTr="00A24207">
        <w:trPr>
          <w:trHeight w:val="283"/>
          <w:jc w:val="center"/>
        </w:trPr>
        <w:tc>
          <w:tcPr>
            <w:tcW w:w="709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81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93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18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76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4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</w:tr>
    </w:tbl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112750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</w:rPr>
        <w:t>FIRMA</w:t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  <w:t xml:space="preserve">______________________ </w:t>
      </w:r>
      <w:r w:rsidRPr="00396127">
        <w:rPr>
          <w:rFonts w:ascii="Tahoma" w:hAnsi="Tahoma" w:cs="Tahoma"/>
        </w:rPr>
        <w:tab/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</w:rPr>
        <w:t>NOMBRE REPRESENTANTE LEGAL</w:t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  <w:t xml:space="preserve">______________________ </w:t>
      </w:r>
      <w:r w:rsidRPr="00396127">
        <w:rPr>
          <w:rFonts w:ascii="Tahoma" w:hAnsi="Tahoma" w:cs="Tahoma"/>
        </w:rPr>
        <w:tab/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  <w:b/>
        </w:rPr>
        <w:t>NOTA 1:</w:t>
      </w:r>
      <w:r w:rsidRPr="00396127">
        <w:rPr>
          <w:rFonts w:ascii="Tahoma" w:hAnsi="Tahoma" w:cs="Tahoma"/>
        </w:rPr>
        <w:t xml:space="preserve"> Se deberá diligenciar la misma información cuantas veces corresponda por las certificaciones de experiencia que se pretendan adjuntar con la propuesta a presentar.</w:t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  <w:b/>
        </w:rPr>
        <w:t>NOTA 2:</w:t>
      </w:r>
      <w:r w:rsidRPr="00396127">
        <w:rPr>
          <w:rFonts w:ascii="Tahoma" w:hAnsi="Tahoma" w:cs="Tahoma"/>
        </w:rPr>
        <w:t xml:space="preserve"> La experiencia del proponente que se relaciona directamente con el objeto contractual en un proceso de selección determinado, y la cual es verificada por la entidad contratante con base en la información suministrada en el presente documento y las certificaciones requeridas en el presente pliego de condicione</w:t>
      </w:r>
      <w:r w:rsidR="00BF17F3" w:rsidRPr="00396127">
        <w:rPr>
          <w:rFonts w:ascii="Tahoma" w:hAnsi="Tahoma" w:cs="Tahoma"/>
        </w:rPr>
        <w:t>s</w:t>
      </w:r>
    </w:p>
    <w:p w:rsidR="00C600F4" w:rsidRPr="00396127" w:rsidRDefault="00C600F4" w:rsidP="00C600F4">
      <w:pPr>
        <w:tabs>
          <w:tab w:val="left" w:pos="426"/>
        </w:tabs>
        <w:jc w:val="center"/>
        <w:rPr>
          <w:rFonts w:ascii="Tahoma" w:hAnsi="Tahoma" w:cs="Tahoma"/>
          <w:b/>
        </w:rPr>
      </w:pPr>
    </w:p>
    <w:p w:rsidR="002C6C26" w:rsidRPr="00396127" w:rsidRDefault="002C6C26" w:rsidP="007A56A4">
      <w:pPr>
        <w:tabs>
          <w:tab w:val="left" w:pos="426"/>
        </w:tabs>
        <w:rPr>
          <w:rFonts w:ascii="Tahoma" w:hAnsi="Tahoma" w:cs="Tahoma"/>
          <w:sz w:val="12"/>
          <w:szCs w:val="12"/>
        </w:rPr>
      </w:pPr>
    </w:p>
    <w:sectPr w:rsidR="002C6C26" w:rsidRPr="00396127" w:rsidSect="007A56A4">
      <w:headerReference w:type="default" r:id="rId8"/>
      <w:footerReference w:type="default" r:id="rId9"/>
      <w:headerReference w:type="first" r:id="rId10"/>
      <w:footerReference w:type="first" r:id="rId11"/>
      <w:footnotePr>
        <w:pos w:val="beneathText"/>
      </w:footnotePr>
      <w:type w:val="continuous"/>
      <w:pgSz w:w="18722" w:h="12242" w:orient="landscape" w:code="2519"/>
      <w:pgMar w:top="1701" w:right="1701" w:bottom="1701" w:left="2036" w:header="284" w:footer="13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2925" w:rsidRDefault="003D2925">
      <w:r>
        <w:separator/>
      </w:r>
    </w:p>
  </w:endnote>
  <w:endnote w:type="continuationSeparator" w:id="1">
    <w:p w:rsidR="003D2925" w:rsidRDefault="003D29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F66" w:rsidRPr="00242C27" w:rsidRDefault="00072F66" w:rsidP="003A76DF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3A76DF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1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3A76DF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070B1D" w:rsidRDefault="00F13A8A" w:rsidP="003A76DF">
    <w:pPr>
      <w:rPr>
        <w:rFonts w:ascii="Arial" w:hAnsi="Arial" w:cs="Arial"/>
        <w:sz w:val="12"/>
        <w:szCs w:val="12"/>
        <w:lang w:val="es-MX"/>
      </w:rPr>
    </w:pPr>
    <w:hyperlink r:id="rId2" w:history="1">
      <w:r w:rsidR="00072F66" w:rsidRPr="00070B1D">
        <w:rPr>
          <w:rStyle w:val="Hipervnculo"/>
          <w:rFonts w:ascii="Arial" w:hAnsi="Arial" w:cs="Arial"/>
          <w:b/>
          <w:sz w:val="12"/>
          <w:szCs w:val="12"/>
          <w:lang w:val="es-MX"/>
        </w:rPr>
        <w:t>www.armada.mil.co</w:t>
      </w:r>
    </w:hyperlink>
    <w:r w:rsidR="00072F66" w:rsidRPr="00070B1D">
      <w:rPr>
        <w:rStyle w:val="Hipervnculo"/>
        <w:rFonts w:ascii="Arial" w:hAnsi="Arial" w:cs="Arial"/>
        <w:b/>
        <w:sz w:val="12"/>
        <w:szCs w:val="12"/>
        <w:lang w:val="es-MX"/>
      </w:rPr>
      <w:t>.</w:t>
    </w:r>
    <w:r w:rsidR="00E744A6">
      <w:rPr>
        <w:rStyle w:val="Hipervnculo"/>
        <w:rFonts w:ascii="Arial" w:hAnsi="Arial" w:cs="Arial"/>
        <w:b/>
        <w:sz w:val="12"/>
        <w:szCs w:val="12"/>
        <w:lang w:val="es-MX"/>
      </w:rPr>
      <w:t>-dalwis.palomino</w:t>
    </w:r>
    <w:r w:rsidR="00072F66" w:rsidRPr="00070B1D">
      <w:rPr>
        <w:rStyle w:val="Hipervnculo"/>
        <w:rFonts w:ascii="Arial" w:hAnsi="Arial" w:cs="Arial"/>
        <w:b/>
        <w:sz w:val="12"/>
        <w:szCs w:val="12"/>
        <w:lang w:val="es-MX"/>
      </w:rPr>
      <w:t>@armada.mil.co</w:t>
    </w:r>
  </w:p>
  <w:p w:rsidR="00072F66" w:rsidRDefault="00F13A8A" w:rsidP="003A76DF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4E1BE1">
      <w:rPr>
        <w:noProof/>
      </w:rPr>
      <w:t>1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F13A8A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F13A8A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2925" w:rsidRDefault="003D2925">
      <w:r>
        <w:separator/>
      </w:r>
    </w:p>
  </w:footnote>
  <w:footnote w:type="continuationSeparator" w:id="1">
    <w:p w:rsidR="003D2925" w:rsidRDefault="003D29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1834"/>
      <w:gridCol w:w="2011"/>
      <w:gridCol w:w="3159"/>
      <w:gridCol w:w="2204"/>
    </w:tblGrid>
    <w:tr w:rsidR="00072F66" w:rsidRPr="000A139C" w:rsidTr="00693E84">
      <w:trPr>
        <w:trHeight w:val="850"/>
        <w:jc w:val="center"/>
      </w:trPr>
      <w:tc>
        <w:tcPr>
          <w:tcW w:w="1834" w:type="dxa"/>
          <w:vMerge w:val="restart"/>
          <w:vAlign w:val="bottom"/>
        </w:tcPr>
        <w:p w:rsidR="00072F66" w:rsidRPr="000A139C" w:rsidRDefault="00072F66" w:rsidP="00E53AD8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E53AD8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E53AD8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E53AD8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4" w:type="dxa"/>
          <w:gridSpan w:val="3"/>
          <w:vAlign w:val="center"/>
        </w:tcPr>
        <w:p w:rsidR="00072F66" w:rsidRPr="007F192C" w:rsidRDefault="00072F66" w:rsidP="00E53AD8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693E84">
      <w:trPr>
        <w:trHeight w:val="420"/>
        <w:jc w:val="center"/>
      </w:trPr>
      <w:tc>
        <w:tcPr>
          <w:tcW w:w="1834" w:type="dxa"/>
          <w:vMerge/>
          <w:vAlign w:val="bottom"/>
        </w:tcPr>
        <w:p w:rsidR="00072F66" w:rsidRPr="000A139C" w:rsidRDefault="00072F66" w:rsidP="00E53AD8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0" w:type="dxa"/>
          <w:gridSpan w:val="2"/>
          <w:vAlign w:val="center"/>
        </w:tcPr>
        <w:p w:rsidR="00072F66" w:rsidRPr="007F192C" w:rsidRDefault="00072F66" w:rsidP="00E53AD8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4" w:type="dxa"/>
          <w:vAlign w:val="center"/>
        </w:tcPr>
        <w:p w:rsidR="00072F66" w:rsidRPr="000A139C" w:rsidRDefault="00072F66" w:rsidP="00E53AD8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693E84">
      <w:trPr>
        <w:trHeight w:val="315"/>
        <w:jc w:val="center"/>
      </w:trPr>
      <w:tc>
        <w:tcPr>
          <w:tcW w:w="3845" w:type="dxa"/>
          <w:gridSpan w:val="2"/>
          <w:vAlign w:val="center"/>
        </w:tcPr>
        <w:p w:rsidR="00072F66" w:rsidRPr="000A139C" w:rsidRDefault="00072F66" w:rsidP="00E53AD8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59" w:type="dxa"/>
          <w:vAlign w:val="center"/>
        </w:tcPr>
        <w:p w:rsidR="00072F66" w:rsidRPr="000A139C" w:rsidRDefault="00072F66" w:rsidP="00E53AD8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4" w:type="dxa"/>
          <w:vAlign w:val="center"/>
        </w:tcPr>
        <w:p w:rsidR="00072F66" w:rsidRPr="002654AF" w:rsidRDefault="00072F66" w:rsidP="008D6EA9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F13A8A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F13A8A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4E1BE1">
            <w:rPr>
              <w:rFonts w:ascii="Arial" w:hAnsi="Arial" w:cs="Arial"/>
              <w:b/>
              <w:noProof/>
              <w:lang w:eastAsia="es-ES"/>
            </w:rPr>
            <w:t>1</w:t>
          </w:r>
          <w:r w:rsidR="00F13A8A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 w:rsidR="00E744A6">
            <w:rPr>
              <w:rFonts w:ascii="Arial" w:hAnsi="Arial" w:cs="Arial"/>
              <w:b/>
            </w:rPr>
            <w:t>1</w:t>
          </w:r>
        </w:p>
      </w:tc>
    </w:tr>
  </w:tbl>
  <w:p w:rsidR="00072F66" w:rsidRDefault="00072F66">
    <w:pPr>
      <w:pStyle w:val="Encabezado"/>
      <w:rPr>
        <w:rFonts w:ascii="Tahoma" w:hAnsi="Tahoma" w:cs="Tahoma"/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F13A8A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F13A8A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F13A8A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5122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1A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0F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31BE5"/>
    <w:rsid w:val="0033281A"/>
    <w:rsid w:val="003351C3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85C9D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925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1BE1"/>
    <w:rsid w:val="004E2C11"/>
    <w:rsid w:val="004E3004"/>
    <w:rsid w:val="004E3B24"/>
    <w:rsid w:val="004E4E6C"/>
    <w:rsid w:val="004E532F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F14DF"/>
    <w:rsid w:val="006F2038"/>
    <w:rsid w:val="006F2A77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56A4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28E7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01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1B69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5954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177E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4A6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126D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3A8A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109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2">
    <w:name w:val="Car2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F34EE-589B-4345-9F43-BFAD4AEEA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1051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nathalia.gomez</cp:lastModifiedBy>
  <cp:revision>2</cp:revision>
  <cp:lastPrinted>2017-02-15T13:48:00Z</cp:lastPrinted>
  <dcterms:created xsi:type="dcterms:W3CDTF">2018-01-23T16:25:00Z</dcterms:created>
  <dcterms:modified xsi:type="dcterms:W3CDTF">2018-01-23T16:25:00Z</dcterms:modified>
</cp:coreProperties>
</file>