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26BDF2" w14:textId="40CC5A76" w:rsidR="003E2BE5" w:rsidRDefault="003E2BE5" w:rsidP="00681715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FORMATO 10</w:t>
      </w:r>
    </w:p>
    <w:p w14:paraId="62D46BB6" w14:textId="77777777" w:rsidR="003E2BE5" w:rsidRDefault="003E2BE5" w:rsidP="00681715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686D102E" w14:textId="1E8C019E" w:rsidR="000143F5" w:rsidRPr="00990C3A" w:rsidRDefault="000143F5" w:rsidP="00681715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  <w:r w:rsidRPr="00990C3A">
        <w:rPr>
          <w:rFonts w:ascii="Arial" w:hAnsi="Arial" w:cs="Arial"/>
          <w:b/>
          <w:bCs/>
          <w:sz w:val="22"/>
          <w:szCs w:val="22"/>
        </w:rPr>
        <w:t>CERTIFICADO DE PAGO DE LOS APORTES</w:t>
      </w:r>
    </w:p>
    <w:p w14:paraId="3B129A64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53B9B476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6656030C" w14:textId="77777777" w:rsidR="00F20510" w:rsidRDefault="00F20510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164CED4F" w14:textId="7E282D12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 xml:space="preserve">Ciudad y fecha </w:t>
      </w:r>
    </w:p>
    <w:p w14:paraId="2038AC65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393A571D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0E2CC4C3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>Señores</w:t>
      </w:r>
    </w:p>
    <w:p w14:paraId="66851C6B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b/>
          <w:bCs/>
          <w:sz w:val="22"/>
          <w:szCs w:val="22"/>
        </w:rPr>
        <w:t>TELEMEDELLIN</w:t>
      </w:r>
    </w:p>
    <w:p w14:paraId="1BA01BD3" w14:textId="302ABBA8" w:rsidR="000143F5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726DECF3" w14:textId="77777777" w:rsidR="00F20510" w:rsidRPr="00990C3A" w:rsidRDefault="00F20510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68583728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>ASUNTO: Carta de certificación de pago de aportes</w:t>
      </w:r>
    </w:p>
    <w:p w14:paraId="1B48DAA4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54F888A3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 xml:space="preserve">Por medio de la presente me permito certificar que la firma que represento se encuentra a paz y salvo </w:t>
      </w:r>
      <w:r w:rsidR="003A621D">
        <w:rPr>
          <w:rFonts w:ascii="Arial" w:hAnsi="Arial" w:cs="Arial"/>
          <w:sz w:val="22"/>
          <w:szCs w:val="22"/>
        </w:rPr>
        <w:t xml:space="preserve">en los últimos seis (6) meses </w:t>
      </w:r>
      <w:r w:rsidRPr="00990C3A">
        <w:rPr>
          <w:rFonts w:ascii="Arial" w:hAnsi="Arial" w:cs="Arial"/>
          <w:sz w:val="22"/>
          <w:szCs w:val="22"/>
        </w:rPr>
        <w:t xml:space="preserve">por todo concepto de pago de los aportes de los empleados a los sistemas de salud, pensiones, riesgos profesionales, aportes parafiscales y de contratación de aprendices al Servicio Nacional de Aprendizaje SENA, Instituto Colombiano de Bienestar Familiar ICBF y Cajas de compensación Familiar. </w:t>
      </w:r>
    </w:p>
    <w:p w14:paraId="5D9EC4DB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2EF2F820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>Atentamente,</w:t>
      </w:r>
    </w:p>
    <w:p w14:paraId="3A25B30D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5352C1E1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28E4AB82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67945ABD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>NOMBRE:</w:t>
      </w:r>
    </w:p>
    <w:p w14:paraId="4169ED8F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>FIRMA:</w:t>
      </w:r>
    </w:p>
    <w:p w14:paraId="17CB6C2E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>CARGO:</w:t>
      </w:r>
    </w:p>
    <w:p w14:paraId="7201E365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4D7D8CDB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64918E70" w14:textId="385A392A" w:rsidR="000143F5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>Nota: Este documento deberá ser firmado por el Revisor Fiscal cuando este exista de acuerdo con los requerimientos de ley o por el Representante Legal.</w:t>
      </w:r>
    </w:p>
    <w:p w14:paraId="784FDDD7" w14:textId="71C6809C" w:rsidR="00F20510" w:rsidRDefault="00F20510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6740DF60" w14:textId="36EBEF9C" w:rsidR="00F20510" w:rsidRPr="00990C3A" w:rsidRDefault="00F20510" w:rsidP="00681715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Debe adjuntar copia de cédula, tarjeta profesional y certificado de la Junta Central de Contadores vigente.</w:t>
      </w:r>
    </w:p>
    <w:p w14:paraId="3F125992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3E030BAF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15E403A8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676CF7A8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5A65C7A3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0DA8AFBB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1B6A418C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56615C91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7029162B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7344543F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1F60F2FE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6556C8B9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4D5F41DD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5A6EA143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612D6958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262F454A" w14:textId="77777777" w:rsidR="000143F5" w:rsidRPr="00B10953" w:rsidRDefault="000143F5" w:rsidP="0025553A">
      <w:pPr>
        <w:rPr>
          <w:rFonts w:ascii="Arial" w:hAnsi="Arial" w:cs="Arial"/>
          <w:sz w:val="22"/>
          <w:szCs w:val="22"/>
        </w:rPr>
      </w:pPr>
    </w:p>
    <w:p w14:paraId="7E81E612" w14:textId="77777777" w:rsidR="000143F5" w:rsidRPr="004A5355" w:rsidRDefault="000143F5" w:rsidP="00681715">
      <w:pPr>
        <w:jc w:val="both"/>
        <w:rPr>
          <w:sz w:val="14"/>
          <w:szCs w:val="23"/>
        </w:rPr>
      </w:pPr>
    </w:p>
    <w:sectPr w:rsidR="000143F5" w:rsidRPr="004A5355">
      <w:pgSz w:w="12240" w:h="15840"/>
      <w:pgMar w:top="1440" w:right="1800" w:bottom="1440" w:left="1800" w:header="720" w:footer="720" w:gutter="0"/>
      <w:cols w:space="720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9F4900" w14:textId="77777777" w:rsidR="00A75CD8" w:rsidRDefault="00A75CD8">
      <w:r>
        <w:separator/>
      </w:r>
    </w:p>
  </w:endnote>
  <w:endnote w:type="continuationSeparator" w:id="0">
    <w:p w14:paraId="6D7081DD" w14:textId="77777777" w:rsidR="00A75CD8" w:rsidRDefault="00A75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643799" w14:textId="77777777" w:rsidR="00A75CD8" w:rsidRDefault="00A75CD8">
      <w:r>
        <w:separator/>
      </w:r>
    </w:p>
  </w:footnote>
  <w:footnote w:type="continuationSeparator" w:id="0">
    <w:p w14:paraId="368E1144" w14:textId="77777777" w:rsidR="00A75CD8" w:rsidRDefault="00A75C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2"/>
    <w:lvl w:ilvl="0">
      <w:start w:val="1"/>
      <w:numFmt w:val="decimal"/>
      <w:lvlText w:val="%1"/>
      <w:lvlJc w:val="left"/>
      <w:pPr>
        <w:tabs>
          <w:tab w:val="num" w:pos="0"/>
        </w:tabs>
        <w:ind w:left="720" w:firstLine="1080"/>
      </w:pPr>
      <w:rPr>
        <w:i w:val="0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55" w:firstLine="555"/>
      </w:pPr>
      <w:rPr>
        <w:b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firstLine="144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firstLine="144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firstLine="180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firstLine="180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firstLine="216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firstLine="216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firstLine="2520"/>
      </w:pPr>
    </w:lvl>
  </w:abstractNum>
  <w:abstractNum w:abstractNumId="1" w15:restartNumberingAfterBreak="0">
    <w:nsid w:val="00000002"/>
    <w:multiLevelType w:val="multilevel"/>
    <w:tmpl w:val="00000002"/>
    <w:name w:val="WWNum3"/>
    <w:lvl w:ilvl="0">
      <w:start w:val="1"/>
      <w:numFmt w:val="bullet"/>
      <w:lvlText w:val="➢"/>
      <w:lvlJc w:val="left"/>
      <w:pPr>
        <w:tabs>
          <w:tab w:val="num" w:pos="0"/>
        </w:tabs>
        <w:ind w:left="720" w:firstLine="1080"/>
      </w:pPr>
      <w:rPr>
        <w:rFonts w:ascii="Arial" w:hAnsi="Arial" w:cs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firstLine="2520"/>
      </w:pPr>
      <w:rPr>
        <w:rFonts w:ascii="Arial" w:hAnsi="Arial" w:cs="Aria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firstLine="3960"/>
      </w:pPr>
      <w:rPr>
        <w:rFonts w:ascii="Arial" w:hAnsi="Arial" w:cs="Arial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firstLine="5400"/>
      </w:pPr>
      <w:rPr>
        <w:rFonts w:ascii="Arial" w:hAnsi="Arial" w:cs="Aria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firstLine="6840"/>
      </w:pPr>
      <w:rPr>
        <w:rFonts w:ascii="Arial" w:hAnsi="Arial" w:cs="Aria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firstLine="8280"/>
      </w:pPr>
      <w:rPr>
        <w:rFonts w:ascii="Arial" w:hAnsi="Arial" w:cs="Arial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firstLine="9720"/>
      </w:pPr>
      <w:rPr>
        <w:rFonts w:ascii="Arial" w:hAnsi="Arial" w:cs="Aria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firstLine="11160"/>
      </w:pPr>
      <w:rPr>
        <w:rFonts w:ascii="Arial" w:hAnsi="Arial" w:cs="Aria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firstLine="12600"/>
      </w:pPr>
      <w:rPr>
        <w:rFonts w:ascii="Arial" w:hAnsi="Arial" w:cs="Arial"/>
      </w:rPr>
    </w:lvl>
  </w:abstractNum>
  <w:abstractNum w:abstractNumId="2" w15:restartNumberingAfterBreak="0">
    <w:nsid w:val="00000003"/>
    <w:multiLevelType w:val="multilevel"/>
    <w:tmpl w:val="00000003"/>
    <w:name w:val="WWNum5"/>
    <w:lvl w:ilvl="0">
      <w:start w:val="3"/>
      <w:numFmt w:val="decimal"/>
      <w:lvlText w:val="%1"/>
      <w:lvlJc w:val="left"/>
      <w:pPr>
        <w:tabs>
          <w:tab w:val="num" w:pos="0"/>
        </w:tabs>
        <w:ind w:left="360" w:firstLine="360"/>
      </w:pPr>
      <w:rPr>
        <w:color w:val="7030A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firstLine="360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firstLine="720"/>
      </w:pPr>
      <w:rPr>
        <w:color w:val="7030A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firstLine="720"/>
      </w:pPr>
      <w:rPr>
        <w:color w:val="7030A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firstLine="1080"/>
      </w:pPr>
      <w:rPr>
        <w:color w:val="7030A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firstLine="1440"/>
      </w:pPr>
      <w:rPr>
        <w:color w:val="7030A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firstLine="1440"/>
      </w:pPr>
      <w:rPr>
        <w:color w:val="7030A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firstLine="1800"/>
      </w:pPr>
      <w:rPr>
        <w:color w:val="7030A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firstLine="1800"/>
      </w:pPr>
      <w:rPr>
        <w:color w:val="7030A0"/>
      </w:rPr>
    </w:lvl>
  </w:abstractNum>
  <w:abstractNum w:abstractNumId="3" w15:restartNumberingAfterBreak="0">
    <w:nsid w:val="00000004"/>
    <w:multiLevelType w:val="multilevel"/>
    <w:tmpl w:val="00000004"/>
    <w:name w:val="WWNum6"/>
    <w:lvl w:ilvl="0">
      <w:start w:val="1"/>
      <w:numFmt w:val="bullet"/>
      <w:lvlText w:val="●"/>
      <w:lvlJc w:val="left"/>
      <w:pPr>
        <w:tabs>
          <w:tab w:val="num" w:pos="0"/>
        </w:tabs>
        <w:ind w:left="720" w:firstLine="1080"/>
      </w:pPr>
      <w:rPr>
        <w:rFonts w:ascii="Arial" w:hAnsi="Arial" w:cs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firstLine="2520"/>
      </w:pPr>
      <w:rPr>
        <w:rFonts w:ascii="Arial" w:hAnsi="Arial" w:cs="Aria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firstLine="3960"/>
      </w:pPr>
      <w:rPr>
        <w:rFonts w:ascii="Arial" w:hAnsi="Arial" w:cs="Arial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firstLine="5400"/>
      </w:pPr>
      <w:rPr>
        <w:rFonts w:ascii="Arial" w:hAnsi="Arial" w:cs="Aria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firstLine="6840"/>
      </w:pPr>
      <w:rPr>
        <w:rFonts w:ascii="Arial" w:hAnsi="Arial" w:cs="Aria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firstLine="8280"/>
      </w:pPr>
      <w:rPr>
        <w:rFonts w:ascii="Arial" w:hAnsi="Arial" w:cs="Arial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firstLine="9720"/>
      </w:pPr>
      <w:rPr>
        <w:rFonts w:ascii="Arial" w:hAnsi="Arial" w:cs="Aria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firstLine="11160"/>
      </w:pPr>
      <w:rPr>
        <w:rFonts w:ascii="Arial" w:hAnsi="Arial" w:cs="Aria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firstLine="12600"/>
      </w:pPr>
      <w:rPr>
        <w:rFonts w:ascii="Arial" w:hAnsi="Arial" w:cs="Arial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00000015"/>
    <w:multiLevelType w:val="singleLevel"/>
    <w:tmpl w:val="00000015"/>
    <w:name w:val="WW8Num20"/>
    <w:lvl w:ilvl="0">
      <w:start w:val="1"/>
      <w:numFmt w:val="decimal"/>
      <w:lvlText w:val="%1"/>
      <w:lvlJc w:val="left"/>
      <w:pPr>
        <w:tabs>
          <w:tab w:val="num" w:pos="769"/>
        </w:tabs>
        <w:ind w:left="769" w:hanging="705"/>
      </w:pPr>
    </w:lvl>
  </w:abstractNum>
  <w:abstractNum w:abstractNumId="7" w15:restartNumberingAfterBreak="0">
    <w:nsid w:val="00000016"/>
    <w:multiLevelType w:val="singleLevel"/>
    <w:tmpl w:val="00000016"/>
    <w:name w:val="WW8Num21"/>
    <w:lvl w:ilvl="0">
      <w:start w:val="1"/>
      <w:numFmt w:val="decimal"/>
      <w:lvlText w:val="%1"/>
      <w:lvlJc w:val="left"/>
      <w:pPr>
        <w:tabs>
          <w:tab w:val="num" w:pos="424"/>
        </w:tabs>
        <w:ind w:left="424" w:hanging="360"/>
      </w:pPr>
    </w:lvl>
  </w:abstractNum>
  <w:abstractNum w:abstractNumId="8" w15:restartNumberingAfterBreak="0">
    <w:nsid w:val="033E1B7E"/>
    <w:multiLevelType w:val="hybridMultilevel"/>
    <w:tmpl w:val="ABC088FA"/>
    <w:lvl w:ilvl="0" w:tplc="4F1079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042F8C"/>
    <w:multiLevelType w:val="hybridMultilevel"/>
    <w:tmpl w:val="D36A1840"/>
    <w:lvl w:ilvl="0" w:tplc="FDB0EF8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C4D5FE5"/>
    <w:multiLevelType w:val="hybridMultilevel"/>
    <w:tmpl w:val="FD06738A"/>
    <w:lvl w:ilvl="0" w:tplc="0C0A0013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  <w:lvl w:ilvl="1" w:tplc="185033B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</w:rPr>
    </w:lvl>
    <w:lvl w:ilvl="2" w:tplc="E72E8F56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6A40B2"/>
    <w:multiLevelType w:val="multilevel"/>
    <w:tmpl w:val="40AA20EC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6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5EC09CC"/>
    <w:multiLevelType w:val="hybridMultilevel"/>
    <w:tmpl w:val="0ADA8A28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5A72B7"/>
    <w:multiLevelType w:val="multilevel"/>
    <w:tmpl w:val="060084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FF0000"/>
      </w:rPr>
    </w:lvl>
  </w:abstractNum>
  <w:abstractNum w:abstractNumId="14" w15:restartNumberingAfterBreak="0">
    <w:nsid w:val="33882BCC"/>
    <w:multiLevelType w:val="hybridMultilevel"/>
    <w:tmpl w:val="D904EFF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F33F8E"/>
    <w:multiLevelType w:val="hybridMultilevel"/>
    <w:tmpl w:val="C6CE57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D874DB"/>
    <w:multiLevelType w:val="hybridMultilevel"/>
    <w:tmpl w:val="464AF38C"/>
    <w:lvl w:ilvl="0" w:tplc="3294D7F4">
      <w:start w:val="1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4F0A0253"/>
    <w:multiLevelType w:val="hybridMultilevel"/>
    <w:tmpl w:val="8CA669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4D4BC2"/>
    <w:multiLevelType w:val="multilevel"/>
    <w:tmpl w:val="3C8E6A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EEE19DA"/>
    <w:multiLevelType w:val="hybridMultilevel"/>
    <w:tmpl w:val="F968CB0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9B5788"/>
    <w:multiLevelType w:val="hybridMultilevel"/>
    <w:tmpl w:val="660AE3B0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6932C5F"/>
    <w:multiLevelType w:val="hybridMultilevel"/>
    <w:tmpl w:val="D29C688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20"/>
  </w:num>
  <w:num w:numId="8">
    <w:abstractNumId w:val="13"/>
  </w:num>
  <w:num w:numId="9">
    <w:abstractNumId w:val="21"/>
  </w:num>
  <w:num w:numId="10">
    <w:abstractNumId w:val="12"/>
  </w:num>
  <w:num w:numId="11">
    <w:abstractNumId w:val="18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6"/>
  </w:num>
  <w:num w:numId="15">
    <w:abstractNumId w:val="11"/>
  </w:num>
  <w:num w:numId="16">
    <w:abstractNumId w:val="14"/>
  </w:num>
  <w:num w:numId="17">
    <w:abstractNumId w:val="5"/>
  </w:num>
  <w:num w:numId="18">
    <w:abstractNumId w:val="6"/>
  </w:num>
  <w:num w:numId="19">
    <w:abstractNumId w:val="7"/>
  </w:num>
  <w:num w:numId="20">
    <w:abstractNumId w:val="19"/>
  </w:num>
  <w:num w:numId="21">
    <w:abstractNumId w:val="15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F44"/>
    <w:rsid w:val="000143F5"/>
    <w:rsid w:val="00017F43"/>
    <w:rsid w:val="00031EBE"/>
    <w:rsid w:val="00065F44"/>
    <w:rsid w:val="00074989"/>
    <w:rsid w:val="00086F07"/>
    <w:rsid w:val="000947F2"/>
    <w:rsid w:val="00096B4D"/>
    <w:rsid w:val="000B4A5D"/>
    <w:rsid w:val="000C62AE"/>
    <w:rsid w:val="000C6CE2"/>
    <w:rsid w:val="000D0157"/>
    <w:rsid w:val="000D3580"/>
    <w:rsid w:val="000D60F0"/>
    <w:rsid w:val="001078E0"/>
    <w:rsid w:val="00117C9B"/>
    <w:rsid w:val="00155D82"/>
    <w:rsid w:val="001611F1"/>
    <w:rsid w:val="001963B2"/>
    <w:rsid w:val="001A17A6"/>
    <w:rsid w:val="001B22BA"/>
    <w:rsid w:val="001B6666"/>
    <w:rsid w:val="001D1B54"/>
    <w:rsid w:val="00201373"/>
    <w:rsid w:val="00222C6F"/>
    <w:rsid w:val="00226AC7"/>
    <w:rsid w:val="00235CB3"/>
    <w:rsid w:val="0023738D"/>
    <w:rsid w:val="0025553A"/>
    <w:rsid w:val="002B1D9C"/>
    <w:rsid w:val="002B1EAF"/>
    <w:rsid w:val="002B4B79"/>
    <w:rsid w:val="002D2F92"/>
    <w:rsid w:val="002F4DA7"/>
    <w:rsid w:val="00322B64"/>
    <w:rsid w:val="00326D0E"/>
    <w:rsid w:val="00332EAE"/>
    <w:rsid w:val="00337D77"/>
    <w:rsid w:val="0034089F"/>
    <w:rsid w:val="003473C8"/>
    <w:rsid w:val="00392B19"/>
    <w:rsid w:val="003A16DB"/>
    <w:rsid w:val="003A621D"/>
    <w:rsid w:val="003C67AD"/>
    <w:rsid w:val="003D5CB6"/>
    <w:rsid w:val="003D6052"/>
    <w:rsid w:val="003E2BE5"/>
    <w:rsid w:val="003F752B"/>
    <w:rsid w:val="00402715"/>
    <w:rsid w:val="00415354"/>
    <w:rsid w:val="00423553"/>
    <w:rsid w:val="00432828"/>
    <w:rsid w:val="00445603"/>
    <w:rsid w:val="0046664D"/>
    <w:rsid w:val="004702B9"/>
    <w:rsid w:val="00484C7F"/>
    <w:rsid w:val="0048637E"/>
    <w:rsid w:val="004912D2"/>
    <w:rsid w:val="00495D84"/>
    <w:rsid w:val="004A028C"/>
    <w:rsid w:val="004A5355"/>
    <w:rsid w:val="004B16D9"/>
    <w:rsid w:val="004B1A80"/>
    <w:rsid w:val="004B3B18"/>
    <w:rsid w:val="004C5262"/>
    <w:rsid w:val="004D70D7"/>
    <w:rsid w:val="004E2E6C"/>
    <w:rsid w:val="004E6C24"/>
    <w:rsid w:val="004E7A0A"/>
    <w:rsid w:val="004F3B56"/>
    <w:rsid w:val="00503B51"/>
    <w:rsid w:val="00503EAA"/>
    <w:rsid w:val="00505A2D"/>
    <w:rsid w:val="00511B97"/>
    <w:rsid w:val="005169E3"/>
    <w:rsid w:val="0052068E"/>
    <w:rsid w:val="00526FE3"/>
    <w:rsid w:val="00530645"/>
    <w:rsid w:val="005523F0"/>
    <w:rsid w:val="00561D4A"/>
    <w:rsid w:val="00562C0C"/>
    <w:rsid w:val="005636DE"/>
    <w:rsid w:val="00564142"/>
    <w:rsid w:val="005647F2"/>
    <w:rsid w:val="00584D94"/>
    <w:rsid w:val="005A1057"/>
    <w:rsid w:val="005B74FE"/>
    <w:rsid w:val="005C263E"/>
    <w:rsid w:val="005C3E00"/>
    <w:rsid w:val="005D1334"/>
    <w:rsid w:val="005D29BC"/>
    <w:rsid w:val="005D6C89"/>
    <w:rsid w:val="005F5D51"/>
    <w:rsid w:val="00624E6C"/>
    <w:rsid w:val="0063330B"/>
    <w:rsid w:val="006347ED"/>
    <w:rsid w:val="00655696"/>
    <w:rsid w:val="0066083F"/>
    <w:rsid w:val="00681715"/>
    <w:rsid w:val="00682B13"/>
    <w:rsid w:val="00685C8E"/>
    <w:rsid w:val="006A28E0"/>
    <w:rsid w:val="006A58AD"/>
    <w:rsid w:val="006B3FE5"/>
    <w:rsid w:val="006D304D"/>
    <w:rsid w:val="006F55EE"/>
    <w:rsid w:val="00702704"/>
    <w:rsid w:val="00704360"/>
    <w:rsid w:val="00712A8E"/>
    <w:rsid w:val="00726DE9"/>
    <w:rsid w:val="007401AF"/>
    <w:rsid w:val="00775C8A"/>
    <w:rsid w:val="00795D38"/>
    <w:rsid w:val="007968DC"/>
    <w:rsid w:val="007B073C"/>
    <w:rsid w:val="007B45CE"/>
    <w:rsid w:val="007C1ADC"/>
    <w:rsid w:val="007D53E3"/>
    <w:rsid w:val="007E3C41"/>
    <w:rsid w:val="00803811"/>
    <w:rsid w:val="00817F24"/>
    <w:rsid w:val="008345D9"/>
    <w:rsid w:val="00845327"/>
    <w:rsid w:val="00865FA0"/>
    <w:rsid w:val="00866596"/>
    <w:rsid w:val="008715A6"/>
    <w:rsid w:val="00871CF1"/>
    <w:rsid w:val="00880851"/>
    <w:rsid w:val="00890ED9"/>
    <w:rsid w:val="008B0DB1"/>
    <w:rsid w:val="008B3887"/>
    <w:rsid w:val="008B6C7D"/>
    <w:rsid w:val="009069E3"/>
    <w:rsid w:val="00935827"/>
    <w:rsid w:val="009458CF"/>
    <w:rsid w:val="0094711F"/>
    <w:rsid w:val="00974D02"/>
    <w:rsid w:val="00990C3A"/>
    <w:rsid w:val="009A4313"/>
    <w:rsid w:val="009B1680"/>
    <w:rsid w:val="009D1231"/>
    <w:rsid w:val="009F3824"/>
    <w:rsid w:val="00A22E14"/>
    <w:rsid w:val="00A41F0F"/>
    <w:rsid w:val="00A573EB"/>
    <w:rsid w:val="00A64D5C"/>
    <w:rsid w:val="00A73CCC"/>
    <w:rsid w:val="00A75CD8"/>
    <w:rsid w:val="00A77A9C"/>
    <w:rsid w:val="00A8207C"/>
    <w:rsid w:val="00AC2530"/>
    <w:rsid w:val="00AC7FD2"/>
    <w:rsid w:val="00AE2C21"/>
    <w:rsid w:val="00AF28E3"/>
    <w:rsid w:val="00AF4545"/>
    <w:rsid w:val="00AF775D"/>
    <w:rsid w:val="00AF7FAA"/>
    <w:rsid w:val="00B17C28"/>
    <w:rsid w:val="00B2090E"/>
    <w:rsid w:val="00B25C3A"/>
    <w:rsid w:val="00B41875"/>
    <w:rsid w:val="00B66D74"/>
    <w:rsid w:val="00B71773"/>
    <w:rsid w:val="00B73F88"/>
    <w:rsid w:val="00BA196D"/>
    <w:rsid w:val="00BA6CF8"/>
    <w:rsid w:val="00BE246F"/>
    <w:rsid w:val="00BE5555"/>
    <w:rsid w:val="00C4708A"/>
    <w:rsid w:val="00C4782F"/>
    <w:rsid w:val="00C63F4E"/>
    <w:rsid w:val="00C8604B"/>
    <w:rsid w:val="00C86689"/>
    <w:rsid w:val="00C910A4"/>
    <w:rsid w:val="00CA09B2"/>
    <w:rsid w:val="00CB734C"/>
    <w:rsid w:val="00CD2DE2"/>
    <w:rsid w:val="00CD2FB6"/>
    <w:rsid w:val="00CD7B07"/>
    <w:rsid w:val="00CE7A21"/>
    <w:rsid w:val="00CF10CE"/>
    <w:rsid w:val="00D03FD8"/>
    <w:rsid w:val="00D1321F"/>
    <w:rsid w:val="00D1348A"/>
    <w:rsid w:val="00D27663"/>
    <w:rsid w:val="00D30231"/>
    <w:rsid w:val="00D354F8"/>
    <w:rsid w:val="00D541A9"/>
    <w:rsid w:val="00D6546C"/>
    <w:rsid w:val="00D8146F"/>
    <w:rsid w:val="00D87622"/>
    <w:rsid w:val="00D94A01"/>
    <w:rsid w:val="00D94BBD"/>
    <w:rsid w:val="00DA5930"/>
    <w:rsid w:val="00DC1AE5"/>
    <w:rsid w:val="00DD4C92"/>
    <w:rsid w:val="00DE786A"/>
    <w:rsid w:val="00DF4D45"/>
    <w:rsid w:val="00E026F2"/>
    <w:rsid w:val="00E05CFF"/>
    <w:rsid w:val="00E158D7"/>
    <w:rsid w:val="00E37D68"/>
    <w:rsid w:val="00E47F28"/>
    <w:rsid w:val="00E562D1"/>
    <w:rsid w:val="00E80370"/>
    <w:rsid w:val="00E92629"/>
    <w:rsid w:val="00EA3447"/>
    <w:rsid w:val="00ED0BF2"/>
    <w:rsid w:val="00ED1A9B"/>
    <w:rsid w:val="00ED6F44"/>
    <w:rsid w:val="00EE451B"/>
    <w:rsid w:val="00EE72AD"/>
    <w:rsid w:val="00EF1B32"/>
    <w:rsid w:val="00F1159B"/>
    <w:rsid w:val="00F12AD4"/>
    <w:rsid w:val="00F13FF5"/>
    <w:rsid w:val="00F15136"/>
    <w:rsid w:val="00F20510"/>
    <w:rsid w:val="00F36360"/>
    <w:rsid w:val="00F52D01"/>
    <w:rsid w:val="00F56FEB"/>
    <w:rsid w:val="00F67294"/>
    <w:rsid w:val="00F754F3"/>
    <w:rsid w:val="00F92176"/>
    <w:rsid w:val="00F94377"/>
    <w:rsid w:val="00F97272"/>
    <w:rsid w:val="00FD2284"/>
    <w:rsid w:val="00FD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ED8AE8E"/>
  <w15:chartTrackingRefBased/>
  <w15:docId w15:val="{2B84822E-031C-47A4-B895-C825D6940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Cambria" w:eastAsia="Cambria" w:hAnsi="Cambria" w:cs="Cambria"/>
      <w:color w:val="00000A"/>
      <w:kern w:val="1"/>
      <w:sz w:val="24"/>
      <w:szCs w:val="24"/>
    </w:rPr>
  </w:style>
  <w:style w:type="paragraph" w:styleId="Ttulo1">
    <w:name w:val="heading 1"/>
    <w:basedOn w:val="Normal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TextodegloboCar">
    <w:name w:val="Texto de globo Car"/>
    <w:rPr>
      <w:rFonts w:ascii="Segoe UI" w:hAnsi="Segoe UI" w:cs="Segoe UI"/>
      <w:sz w:val="18"/>
      <w:szCs w:val="18"/>
    </w:rPr>
  </w:style>
  <w:style w:type="character" w:customStyle="1" w:styleId="ListLabel1">
    <w:name w:val="ListLabel 1"/>
    <w:rPr>
      <w:i w:val="0"/>
      <w:color w:val="000000"/>
    </w:rPr>
  </w:style>
  <w:style w:type="character" w:customStyle="1" w:styleId="ListLabel2">
    <w:name w:val="ListLabel 2"/>
    <w:rPr>
      <w:b/>
      <w:color w:val="000000"/>
    </w:rPr>
  </w:style>
  <w:style w:type="character" w:customStyle="1" w:styleId="ListLabel3">
    <w:name w:val="ListLabel 3"/>
    <w:rPr>
      <w:rFonts w:eastAsia="Arial" w:cs="Arial"/>
    </w:rPr>
  </w:style>
  <w:style w:type="character" w:customStyle="1" w:styleId="ListLabel4">
    <w:name w:val="ListLabel 4"/>
    <w:rPr>
      <w:color w:val="000000"/>
    </w:rPr>
  </w:style>
  <w:style w:type="character" w:customStyle="1" w:styleId="ListLabel5">
    <w:name w:val="ListLabel 5"/>
    <w:rPr>
      <w:color w:val="7030A0"/>
    </w:rPr>
  </w:style>
  <w:style w:type="character" w:customStyle="1" w:styleId="ListLabel6">
    <w:name w:val="ListLabel 6"/>
    <w:rPr>
      <w:rFonts w:eastAsia="Arial" w:cs="Arial"/>
      <w:color w:val="000000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eastAsia="Arial" w:cs="Arial"/>
      <w:sz w:val="22"/>
    </w:rPr>
  </w:style>
  <w:style w:type="character" w:styleId="Refdenotaalpie">
    <w:name w:val="footnote reference"/>
    <w:rPr>
      <w:vertAlign w:val="superscript"/>
    </w:rPr>
  </w:style>
  <w:style w:type="character" w:styleId="Refdenotaalfinal">
    <w:name w:val="endnote reference"/>
    <w:rPr>
      <w:vertAlign w:val="superscript"/>
    </w:rPr>
  </w:style>
  <w:style w:type="character" w:customStyle="1" w:styleId="ListLabel9">
    <w:name w:val="ListLabel 9"/>
    <w:rPr>
      <w:i w:val="0"/>
      <w:color w:val="000000"/>
    </w:rPr>
  </w:style>
  <w:style w:type="character" w:customStyle="1" w:styleId="ListLabel10">
    <w:name w:val="ListLabel 10"/>
    <w:rPr>
      <w:b/>
      <w:color w:val="000000"/>
    </w:rPr>
  </w:style>
  <w:style w:type="character" w:customStyle="1" w:styleId="ListLabel11">
    <w:name w:val="ListLabel 11"/>
    <w:rPr>
      <w:rFonts w:cs="Arial"/>
    </w:rPr>
  </w:style>
  <w:style w:type="character" w:customStyle="1" w:styleId="ListLabel12">
    <w:name w:val="ListLabel 12"/>
    <w:rPr>
      <w:color w:val="000000"/>
    </w:rPr>
  </w:style>
  <w:style w:type="character" w:customStyle="1" w:styleId="ListLabel13">
    <w:name w:val="ListLabel 13"/>
    <w:rPr>
      <w:color w:val="7030A0"/>
    </w:rPr>
  </w:style>
  <w:style w:type="character" w:customStyle="1" w:styleId="Caracteresdenotaalpie">
    <w:name w:val="Caracteres de nota al pie"/>
  </w:style>
  <w:style w:type="character" w:customStyle="1" w:styleId="Caracteresdenotafinal">
    <w:name w:val="Caracteres de nota final"/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Puesto">
    <w:name w:val="Puesto"/>
    <w:basedOn w:val="Normal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extodeglobo1">
    <w:name w:val="Texto de globo1"/>
    <w:basedOn w:val="Normal"/>
    <w:rPr>
      <w:rFonts w:ascii="Segoe UI" w:hAnsi="Segoe UI" w:cs="Segoe UI"/>
      <w:sz w:val="18"/>
      <w:szCs w:val="18"/>
    </w:rPr>
  </w:style>
  <w:style w:type="paragraph" w:customStyle="1" w:styleId="Prrafodelista1">
    <w:name w:val="Párrafo de lista1"/>
    <w:basedOn w:val="Normal"/>
    <w:pPr>
      <w:ind w:left="720"/>
      <w:contextualSpacing/>
    </w:pPr>
  </w:style>
  <w:style w:type="paragraph" w:styleId="Textonotapie">
    <w:name w:val="footnote text"/>
    <w:basedOn w:val="Normal"/>
  </w:style>
  <w:style w:type="paragraph" w:styleId="Piedepgina">
    <w:name w:val="footer"/>
    <w:basedOn w:val="Normal"/>
  </w:style>
  <w:style w:type="paragraph" w:styleId="Encabezado">
    <w:name w:val="header"/>
    <w:basedOn w:val="Normal"/>
  </w:style>
  <w:style w:type="paragraph" w:styleId="Textodeglobo">
    <w:name w:val="Balloon Text"/>
    <w:basedOn w:val="Normal"/>
    <w:link w:val="TextodegloboCar1"/>
    <w:uiPriority w:val="99"/>
    <w:semiHidden/>
    <w:unhideWhenUsed/>
    <w:rsid w:val="00065F44"/>
    <w:rPr>
      <w:rFonts w:ascii="Segoe UI" w:hAnsi="Segoe UI" w:cs="Times New Roman"/>
      <w:sz w:val="18"/>
      <w:szCs w:val="18"/>
      <w:lang w:val="x-none" w:eastAsia="x-none"/>
    </w:rPr>
  </w:style>
  <w:style w:type="character" w:customStyle="1" w:styleId="TextodegloboCar1">
    <w:name w:val="Texto de globo Car1"/>
    <w:link w:val="Textodeglobo"/>
    <w:uiPriority w:val="99"/>
    <w:semiHidden/>
    <w:rsid w:val="00065F44"/>
    <w:rPr>
      <w:rFonts w:ascii="Segoe UI" w:eastAsia="Cambria" w:hAnsi="Segoe UI" w:cs="Segoe UI"/>
      <w:color w:val="00000A"/>
      <w:kern w:val="1"/>
      <w:sz w:val="18"/>
      <w:szCs w:val="18"/>
    </w:rPr>
  </w:style>
  <w:style w:type="paragraph" w:styleId="Prrafodelista">
    <w:name w:val="List Paragraph"/>
    <w:basedOn w:val="Normal"/>
    <w:uiPriority w:val="34"/>
    <w:qFormat/>
    <w:rsid w:val="00E80370"/>
    <w:pPr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kern w:val="0"/>
      <w:sz w:val="22"/>
      <w:szCs w:val="22"/>
      <w:lang w:val="es-ES" w:eastAsia="es-ES"/>
    </w:rPr>
  </w:style>
  <w:style w:type="character" w:styleId="Refdecomentario">
    <w:name w:val="annotation reference"/>
    <w:uiPriority w:val="99"/>
    <w:semiHidden/>
    <w:unhideWhenUsed/>
    <w:rsid w:val="0093582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35827"/>
    <w:rPr>
      <w:rFonts w:cs="Times New Roman"/>
      <w:sz w:val="20"/>
      <w:szCs w:val="20"/>
      <w:lang w:val="x-none" w:eastAsia="x-none"/>
    </w:rPr>
  </w:style>
  <w:style w:type="character" w:customStyle="1" w:styleId="TextocomentarioCar">
    <w:name w:val="Texto comentario Car"/>
    <w:link w:val="Textocomentario"/>
    <w:uiPriority w:val="99"/>
    <w:semiHidden/>
    <w:rsid w:val="00935827"/>
    <w:rPr>
      <w:rFonts w:ascii="Cambria" w:eastAsia="Cambria" w:hAnsi="Cambria" w:cs="Cambria"/>
      <w:color w:val="00000A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827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935827"/>
    <w:rPr>
      <w:rFonts w:ascii="Cambria" w:eastAsia="Cambria" w:hAnsi="Cambria" w:cs="Cambria"/>
      <w:b/>
      <w:bCs/>
      <w:color w:val="00000A"/>
      <w:kern w:val="1"/>
    </w:rPr>
  </w:style>
  <w:style w:type="character" w:styleId="Hipervnculo">
    <w:name w:val="Hyperlink"/>
    <w:uiPriority w:val="99"/>
    <w:unhideWhenUsed/>
    <w:rsid w:val="00337D77"/>
    <w:rPr>
      <w:color w:val="0000FF"/>
      <w:u w:val="single"/>
    </w:rPr>
  </w:style>
  <w:style w:type="paragraph" w:styleId="Sinespaciado">
    <w:name w:val="No Spacing"/>
    <w:uiPriority w:val="1"/>
    <w:qFormat/>
    <w:rsid w:val="00031EBE"/>
    <w:pPr>
      <w:suppressAutoHyphens/>
    </w:pPr>
    <w:rPr>
      <w:rFonts w:ascii="Cambria" w:eastAsia="Cambria" w:hAnsi="Cambria" w:cs="Cambria"/>
      <w:color w:val="00000A"/>
      <w:kern w:val="1"/>
      <w:sz w:val="24"/>
      <w:szCs w:val="24"/>
    </w:rPr>
  </w:style>
  <w:style w:type="table" w:styleId="Tablaconcuadrcula">
    <w:name w:val="Table Grid"/>
    <w:basedOn w:val="Tablanormal"/>
    <w:uiPriority w:val="39"/>
    <w:rsid w:val="00031EB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l8wme">
    <w:name w:val="tl8wme"/>
    <w:rsid w:val="00F56FEB"/>
  </w:style>
  <w:style w:type="paragraph" w:customStyle="1" w:styleId="3">
    <w:name w:val="3"/>
    <w:basedOn w:val="Ttulo4"/>
    <w:rsid w:val="002B1EAF"/>
    <w:pPr>
      <w:keepLines w:val="0"/>
      <w:snapToGrid w:val="0"/>
      <w:spacing w:before="0" w:after="0"/>
      <w:outlineLvl w:val="9"/>
    </w:pPr>
    <w:rPr>
      <w:rFonts w:ascii="Arial" w:eastAsia="Times New Roman" w:hAnsi="Arial" w:cs="Calibri"/>
      <w:color w:val="auto"/>
      <w:kern w:val="0"/>
      <w:sz w:val="22"/>
      <w:szCs w:val="20"/>
      <w:lang w:eastAsia="ar-SA"/>
    </w:rPr>
  </w:style>
  <w:style w:type="paragraph" w:customStyle="1" w:styleId="toa">
    <w:name w:val="toa"/>
    <w:basedOn w:val="Normal"/>
    <w:rsid w:val="008345D9"/>
    <w:pPr>
      <w:tabs>
        <w:tab w:val="left" w:pos="0"/>
        <w:tab w:val="left" w:pos="9000"/>
        <w:tab w:val="right" w:pos="9360"/>
      </w:tabs>
      <w:jc w:val="both"/>
    </w:pPr>
    <w:rPr>
      <w:rFonts w:ascii="Arial" w:eastAsia="Times New Roman" w:hAnsi="Arial" w:cs="Calibri"/>
      <w:color w:val="auto"/>
      <w:spacing w:val="-2"/>
      <w:kern w:val="0"/>
      <w:szCs w:val="20"/>
      <w:lang w:val="en-US" w:eastAsia="ar-SA"/>
    </w:rPr>
  </w:style>
  <w:style w:type="paragraph" w:customStyle="1" w:styleId="Textoindependiente31">
    <w:name w:val="Texto independiente 31"/>
    <w:basedOn w:val="Normal"/>
    <w:rsid w:val="008345D9"/>
    <w:pPr>
      <w:spacing w:after="120"/>
    </w:pPr>
    <w:rPr>
      <w:rFonts w:ascii="Times New Roman" w:eastAsia="Times New Roman" w:hAnsi="Times New Roman" w:cs="Calibri"/>
      <w:color w:val="auto"/>
      <w:kern w:val="0"/>
      <w:sz w:val="16"/>
      <w:szCs w:val="16"/>
      <w:lang w:val="es-ES" w:eastAsia="ar-SA"/>
    </w:rPr>
  </w:style>
  <w:style w:type="paragraph" w:customStyle="1" w:styleId="Texto">
    <w:name w:val="Texto"/>
    <w:basedOn w:val="Normal"/>
    <w:rsid w:val="000143F5"/>
    <w:pPr>
      <w:spacing w:after="240"/>
      <w:jc w:val="both"/>
    </w:pPr>
    <w:rPr>
      <w:rFonts w:ascii="Arial" w:eastAsia="Times New Roman" w:hAnsi="Arial" w:cs="Calibri"/>
      <w:color w:val="auto"/>
      <w:kern w:val="0"/>
      <w:sz w:val="22"/>
      <w:szCs w:val="20"/>
      <w:lang w:eastAsia="ar-SA"/>
    </w:rPr>
  </w:style>
  <w:style w:type="paragraph" w:customStyle="1" w:styleId="Normal0">
    <w:name w:val="Normal0"/>
    <w:basedOn w:val="Normal"/>
    <w:rsid w:val="000143F5"/>
    <w:pPr>
      <w:widowControl w:val="0"/>
      <w:jc w:val="both"/>
    </w:pPr>
    <w:rPr>
      <w:rFonts w:ascii="Arial" w:eastAsia="Times New Roman" w:hAnsi="Arial" w:cs="Calibri"/>
      <w:color w:val="auto"/>
      <w:kern w:val="0"/>
      <w:szCs w:val="20"/>
      <w:lang w:val="es-ES" w:eastAsia="ar-SA"/>
    </w:rPr>
  </w:style>
  <w:style w:type="paragraph" w:customStyle="1" w:styleId="MARITZA6">
    <w:name w:val="MARITZA6"/>
    <w:basedOn w:val="Normal"/>
    <w:rsid w:val="000143F5"/>
    <w:pPr>
      <w:widowControl w:val="0"/>
      <w:tabs>
        <w:tab w:val="left" w:pos="-720"/>
        <w:tab w:val="left" w:pos="0"/>
      </w:tabs>
      <w:snapToGrid w:val="0"/>
      <w:jc w:val="center"/>
    </w:pPr>
    <w:rPr>
      <w:rFonts w:ascii="Sans Serif 12cpi" w:eastAsia="Times New Roman" w:hAnsi="Sans Serif 12cpi" w:cs="Calibri"/>
      <w:b/>
      <w:color w:val="auto"/>
      <w:spacing w:val="-2"/>
      <w:kern w:val="0"/>
      <w:szCs w:val="20"/>
      <w:lang w:val="es-ES_tradnl" w:eastAsia="ar-SA"/>
    </w:rPr>
  </w:style>
  <w:style w:type="paragraph" w:customStyle="1" w:styleId="Textoindependiente32">
    <w:name w:val="Texto independiente 32"/>
    <w:basedOn w:val="Normal"/>
    <w:rsid w:val="000143F5"/>
    <w:rPr>
      <w:rFonts w:ascii="Arial" w:eastAsia="Times New Roman" w:hAnsi="Arial" w:cs="Calibri"/>
      <w:color w:val="auto"/>
      <w:kern w:val="0"/>
      <w:szCs w:val="20"/>
      <w:lang w:val="es-ES" w:eastAsia="ar-SA"/>
    </w:rPr>
  </w:style>
  <w:style w:type="paragraph" w:customStyle="1" w:styleId="Listavistosa-nfasis21">
    <w:name w:val="Lista vistosa - Énfasis 21"/>
    <w:uiPriority w:val="1"/>
    <w:qFormat/>
    <w:rsid w:val="000143F5"/>
    <w:rPr>
      <w:rFonts w:ascii="Calibri" w:eastAsia="Calibri" w:hAnsi="Calibri"/>
      <w:sz w:val="22"/>
      <w:szCs w:val="22"/>
      <w:lang w:eastAsia="en-US"/>
    </w:rPr>
  </w:style>
  <w:style w:type="character" w:customStyle="1" w:styleId="TextocomentarioCar1">
    <w:name w:val="Texto comentario Car1"/>
    <w:uiPriority w:val="99"/>
    <w:semiHidden/>
    <w:rsid w:val="000143F5"/>
    <w:rPr>
      <w:rFonts w:ascii="Times New Roman" w:eastAsia="Times New Roman" w:hAnsi="Times New Roman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2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3C57C-EEC6-4FB7-9854-754A59CC1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136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Maritza Soto</cp:lastModifiedBy>
  <cp:revision>4</cp:revision>
  <cp:lastPrinted>2018-05-09T20:12:00Z</cp:lastPrinted>
  <dcterms:created xsi:type="dcterms:W3CDTF">2022-07-15T22:19:00Z</dcterms:created>
  <dcterms:modified xsi:type="dcterms:W3CDTF">2023-05-09T21:30:00Z</dcterms:modified>
</cp:coreProperties>
</file>