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133" w:rsidRPr="007D0870" w:rsidRDefault="00353133" w:rsidP="001C654A">
      <w:pPr>
        <w:spacing w:after="0"/>
        <w:jc w:val="center"/>
        <w:rPr>
          <w:rFonts w:ascii="Arial" w:eastAsia="Times New Roman" w:hAnsi="Arial" w:cs="Arial"/>
          <w:b/>
          <w:sz w:val="24"/>
          <w:szCs w:val="24"/>
          <w:lang w:eastAsia="ar-SA"/>
        </w:rPr>
      </w:pPr>
      <w:r w:rsidRPr="00DE32EE">
        <w:rPr>
          <w:rFonts w:ascii="Arial" w:eastAsia="Times New Roman" w:hAnsi="Arial" w:cs="Arial"/>
          <w:b/>
          <w:sz w:val="24"/>
          <w:szCs w:val="24"/>
          <w:lang w:eastAsia="ar-SA"/>
        </w:rPr>
        <w:t xml:space="preserve">PROCESO DE SELECCIÓN DE </w:t>
      </w:r>
      <w:r w:rsidRPr="007D0870">
        <w:rPr>
          <w:rFonts w:ascii="Arial" w:eastAsia="Times New Roman" w:hAnsi="Arial" w:cs="Arial"/>
          <w:b/>
          <w:sz w:val="24"/>
          <w:szCs w:val="24"/>
          <w:lang w:eastAsia="ar-SA"/>
        </w:rPr>
        <w:t>MÍNIMA CUANTÍA</w:t>
      </w:r>
    </w:p>
    <w:p w:rsidR="00353133" w:rsidRPr="00547B66" w:rsidRDefault="00353133" w:rsidP="001C654A">
      <w:pPr>
        <w:spacing w:after="0"/>
        <w:jc w:val="center"/>
        <w:rPr>
          <w:rFonts w:ascii="Arial" w:eastAsia="Times New Roman" w:hAnsi="Arial" w:cs="Arial"/>
          <w:sz w:val="24"/>
          <w:szCs w:val="24"/>
          <w:lang w:eastAsia="ar-SA"/>
        </w:rPr>
      </w:pPr>
      <w:r w:rsidRPr="007D0870">
        <w:rPr>
          <w:rFonts w:ascii="Arial" w:eastAsia="Times New Roman" w:hAnsi="Arial" w:cs="Arial"/>
          <w:sz w:val="24"/>
          <w:szCs w:val="24"/>
          <w:lang w:eastAsia="ar-SA"/>
        </w:rPr>
        <w:t>No. 4135.010.32.1.</w:t>
      </w:r>
      <w:r w:rsidR="00D668A4" w:rsidRPr="00D668A4">
        <w:rPr>
          <w:rFonts w:ascii="Arial" w:eastAsia="Times New Roman" w:hAnsi="Arial" w:cs="Arial"/>
          <w:bCs/>
          <w:color w:val="FF0000"/>
          <w:sz w:val="24"/>
          <w:szCs w:val="24"/>
          <w:lang w:eastAsia="ar-SA"/>
        </w:rPr>
        <w:t>008</w:t>
      </w:r>
    </w:p>
    <w:p w:rsidR="00B231A3" w:rsidRPr="007A421A" w:rsidRDefault="00B231A3" w:rsidP="00353133">
      <w:pPr>
        <w:spacing w:after="0"/>
        <w:jc w:val="center"/>
        <w:rPr>
          <w:rFonts w:ascii="Arial" w:eastAsia="Times New Roman" w:hAnsi="Arial" w:cs="Arial"/>
          <w:b/>
          <w:sz w:val="24"/>
          <w:szCs w:val="24"/>
          <w:highlight w:val="yellow"/>
          <w:lang w:val="es-CO" w:eastAsia="es-ES"/>
        </w:rPr>
      </w:pPr>
    </w:p>
    <w:p w:rsidR="00CE3C3B" w:rsidRPr="00DE32EE" w:rsidRDefault="00CE3C3B" w:rsidP="00CE3C3B">
      <w:pPr>
        <w:spacing w:after="0"/>
        <w:rPr>
          <w:rFonts w:ascii="Arial" w:eastAsia="Times New Roman" w:hAnsi="Arial" w:cs="Arial"/>
          <w:b/>
          <w:sz w:val="24"/>
          <w:szCs w:val="24"/>
          <w:lang w:val="es-CO" w:eastAsia="es-ES"/>
        </w:rPr>
      </w:pPr>
    </w:p>
    <w:p w:rsidR="00DE32EE" w:rsidRPr="00DE32EE" w:rsidRDefault="00A53565" w:rsidP="00914309">
      <w:pPr>
        <w:spacing w:after="0"/>
        <w:jc w:val="center"/>
        <w:rPr>
          <w:rFonts w:ascii="Arial" w:eastAsia="Times New Roman" w:hAnsi="Arial" w:cs="Arial"/>
          <w:b/>
          <w:sz w:val="24"/>
          <w:szCs w:val="24"/>
          <w:lang w:val="es-CO" w:eastAsia="es-ES"/>
        </w:rPr>
      </w:pPr>
      <w:r w:rsidRPr="00DE32EE">
        <w:rPr>
          <w:rFonts w:ascii="Arial" w:eastAsia="Times New Roman" w:hAnsi="Arial" w:cs="Arial"/>
          <w:b/>
          <w:sz w:val="24"/>
          <w:szCs w:val="24"/>
          <w:lang w:val="es-CO" w:eastAsia="es-ES"/>
        </w:rPr>
        <w:t>ANEXO No.</w:t>
      </w:r>
      <w:r w:rsidR="00B231A3" w:rsidRPr="00DE32EE">
        <w:rPr>
          <w:rFonts w:ascii="Arial" w:eastAsia="Times New Roman" w:hAnsi="Arial" w:cs="Arial"/>
          <w:b/>
          <w:sz w:val="24"/>
          <w:szCs w:val="24"/>
          <w:lang w:val="es-CO" w:eastAsia="es-ES"/>
        </w:rPr>
        <w:t xml:space="preserve"> 1</w:t>
      </w:r>
    </w:p>
    <w:p w:rsidR="00B231A3" w:rsidRPr="00914309" w:rsidRDefault="00B231A3" w:rsidP="00CE3C3B">
      <w:pPr>
        <w:spacing w:after="0" w:line="240" w:lineRule="auto"/>
        <w:jc w:val="center"/>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CARTA DE PRESENTACION DE LA PROPUESTA</w:t>
      </w:r>
    </w:p>
    <w:p w:rsidR="00B231A3" w:rsidRPr="00DE32EE" w:rsidRDefault="00B231A3" w:rsidP="00CE3C3B">
      <w:pPr>
        <w:spacing w:after="0" w:line="240" w:lineRule="auto"/>
        <w:rPr>
          <w:rFonts w:ascii="Arial" w:eastAsia="Times New Roman" w:hAnsi="Arial" w:cs="Arial"/>
          <w:b/>
          <w:sz w:val="24"/>
          <w:szCs w:val="24"/>
          <w:lang w:val="es-CO" w:eastAsia="es-ES"/>
        </w:rPr>
      </w:pPr>
    </w:p>
    <w:p w:rsidR="00CE3C3B" w:rsidRPr="00DE32EE" w:rsidRDefault="00CE3C3B"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Ciudad y Fecha</w:t>
      </w: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Señores</w:t>
      </w:r>
    </w:p>
    <w:p w:rsidR="00B231A3" w:rsidRPr="00DE32EE" w:rsidRDefault="000E1266" w:rsidP="00CE3C3B">
      <w:pPr>
        <w:spacing w:after="0" w:line="240" w:lineRule="auto"/>
        <w:jc w:val="both"/>
        <w:rPr>
          <w:rFonts w:ascii="Arial" w:eastAsia="Times New Roman" w:hAnsi="Arial" w:cs="Arial"/>
          <w:b/>
          <w:sz w:val="24"/>
          <w:szCs w:val="24"/>
          <w:lang w:val="es-CO" w:eastAsia="es-ES"/>
        </w:rPr>
      </w:pPr>
      <w:r w:rsidRPr="000E1266">
        <w:rPr>
          <w:rFonts w:ascii="Arial" w:eastAsia="Times New Roman" w:hAnsi="Arial" w:cs="Arial"/>
          <w:b/>
          <w:color w:val="FF0000"/>
          <w:sz w:val="24"/>
          <w:szCs w:val="24"/>
          <w:lang w:val="es-CO" w:eastAsia="es-ES"/>
        </w:rPr>
        <w:t>ALCALDIA</w:t>
      </w:r>
      <w:r w:rsidR="00B231A3" w:rsidRPr="00DE32EE">
        <w:rPr>
          <w:rFonts w:ascii="Arial" w:eastAsia="Times New Roman" w:hAnsi="Arial" w:cs="Arial"/>
          <w:b/>
          <w:sz w:val="24"/>
          <w:szCs w:val="24"/>
          <w:lang w:val="es-CO" w:eastAsia="es-ES"/>
        </w:rPr>
        <w:t xml:space="preserve"> DE SANTIAGO DE CALI –</w:t>
      </w:r>
    </w:p>
    <w:p w:rsidR="00B231A3" w:rsidRPr="00DE32EE" w:rsidRDefault="00B231A3" w:rsidP="00CE3C3B">
      <w:pPr>
        <w:spacing w:after="0" w:line="240" w:lineRule="auto"/>
        <w:jc w:val="both"/>
        <w:rPr>
          <w:rFonts w:ascii="Arial" w:eastAsia="Times New Roman" w:hAnsi="Arial" w:cs="Arial"/>
          <w:b/>
          <w:sz w:val="24"/>
          <w:szCs w:val="24"/>
          <w:lang w:val="es-CO" w:eastAsia="es-ES"/>
        </w:rPr>
      </w:pPr>
      <w:r w:rsidRPr="00DE32EE">
        <w:rPr>
          <w:rFonts w:ascii="Arial" w:eastAsia="Times New Roman" w:hAnsi="Arial" w:cs="Arial"/>
          <w:b/>
          <w:sz w:val="24"/>
          <w:szCs w:val="24"/>
          <w:lang w:val="es-CO" w:eastAsia="es-ES"/>
        </w:rPr>
        <w:t xml:space="preserve">DEPARTAMENTO ADMINISTRATIVO DE CONTRATACION </w:t>
      </w:r>
      <w:r w:rsidR="00F101E5" w:rsidRPr="00DE32EE">
        <w:rPr>
          <w:rFonts w:ascii="Arial" w:eastAsia="Times New Roman" w:hAnsi="Arial" w:cs="Arial"/>
          <w:b/>
          <w:sz w:val="24"/>
          <w:szCs w:val="24"/>
          <w:lang w:val="es-CO" w:eastAsia="es-ES"/>
        </w:rPr>
        <w:t>PÚBLICA</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Edificio del C.A.M., Torre Alcaldía, piso 1</w:t>
      </w:r>
      <w:r w:rsidR="00C6692C" w:rsidRPr="00DE32EE">
        <w:rPr>
          <w:rFonts w:ascii="Arial" w:eastAsia="Times New Roman" w:hAnsi="Arial" w:cs="Arial"/>
          <w:sz w:val="24"/>
          <w:szCs w:val="24"/>
          <w:lang w:val="es-CO" w:eastAsia="es-ES"/>
        </w:rPr>
        <w:t>5</w:t>
      </w:r>
      <w:r w:rsidRPr="00DE32EE">
        <w:rPr>
          <w:rFonts w:ascii="Arial" w:eastAsia="Times New Roman" w:hAnsi="Arial" w:cs="Arial"/>
          <w:sz w:val="24"/>
          <w:szCs w:val="24"/>
          <w:lang w:val="es-CO" w:eastAsia="es-ES"/>
        </w:rPr>
        <w: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Ciudad</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p>
    <w:p w:rsidR="00E75916" w:rsidRDefault="00417008" w:rsidP="00E75916">
      <w:pPr>
        <w:spacing w:line="240" w:lineRule="auto"/>
        <w:jc w:val="both"/>
        <w:rPr>
          <w:rFonts w:ascii="Arial" w:eastAsia="Arial" w:hAnsi="Arial" w:cs="Arial"/>
          <w:color w:val="FF0000"/>
          <w:sz w:val="24"/>
          <w:szCs w:val="24"/>
        </w:rPr>
      </w:pPr>
      <w:r w:rsidRPr="00417008">
        <w:rPr>
          <w:rFonts w:ascii="Arial" w:hAnsi="Arial" w:cs="Arial"/>
          <w:color w:val="FF0000"/>
          <w:sz w:val="24"/>
          <w:szCs w:val="24"/>
        </w:rPr>
        <w:t xml:space="preserve">La Alcaldía </w:t>
      </w:r>
      <w:r w:rsidR="000F2B70" w:rsidRPr="00417008">
        <w:rPr>
          <w:rFonts w:ascii="Arial" w:hAnsi="Arial" w:cs="Arial"/>
          <w:color w:val="FF0000"/>
          <w:sz w:val="24"/>
          <w:szCs w:val="24"/>
        </w:rPr>
        <w:t>de Santiago de Cali</w:t>
      </w:r>
      <w:r w:rsidR="000F2B70" w:rsidRPr="00A85169">
        <w:rPr>
          <w:rFonts w:ascii="Arial" w:hAnsi="Arial" w:cs="Arial"/>
          <w:sz w:val="24"/>
          <w:szCs w:val="24"/>
        </w:rPr>
        <w:t xml:space="preserve"> – Departamento Administrativo de Contratación Pública</w:t>
      </w:r>
      <w:r w:rsidR="00715E05" w:rsidRPr="00A85169">
        <w:rPr>
          <w:rFonts w:ascii="Arial" w:hAnsi="Arial" w:cs="Arial"/>
          <w:sz w:val="24"/>
          <w:szCs w:val="24"/>
        </w:rPr>
        <w:t xml:space="preserve"> </w:t>
      </w:r>
      <w:r w:rsidR="00A85169" w:rsidRPr="00A85169">
        <w:rPr>
          <w:rFonts w:ascii="Arial" w:hAnsi="Arial" w:cs="Arial"/>
          <w:sz w:val="24"/>
          <w:szCs w:val="24"/>
        </w:rPr>
        <w:t>– Unidad Administrativa Especial de Gestión de Bienes y Servicios (</w:t>
      </w:r>
      <w:r w:rsidR="00715E05" w:rsidRPr="00A85169">
        <w:rPr>
          <w:rFonts w:ascii="Arial" w:hAnsi="Arial" w:cs="Arial"/>
          <w:sz w:val="24"/>
          <w:szCs w:val="24"/>
        </w:rPr>
        <w:t>UAEGBS</w:t>
      </w:r>
      <w:r w:rsidR="00A85169" w:rsidRPr="00A85169">
        <w:rPr>
          <w:rFonts w:ascii="Arial" w:hAnsi="Arial" w:cs="Arial"/>
          <w:sz w:val="24"/>
          <w:szCs w:val="24"/>
        </w:rPr>
        <w:t>)</w:t>
      </w:r>
      <w:r w:rsidR="000F2B70" w:rsidRPr="00A85169">
        <w:rPr>
          <w:rFonts w:ascii="Arial" w:hAnsi="Arial" w:cs="Arial"/>
          <w:sz w:val="24"/>
          <w:szCs w:val="24"/>
        </w:rPr>
        <w:t xml:space="preserve">, requiere </w:t>
      </w:r>
      <w:r w:rsidR="000F2B70" w:rsidRPr="00E75916">
        <w:rPr>
          <w:rFonts w:ascii="Arial" w:hAnsi="Arial" w:cs="Arial"/>
          <w:sz w:val="24"/>
          <w:szCs w:val="24"/>
        </w:rPr>
        <w:t xml:space="preserve">contratar el siguiente objeto: </w:t>
      </w:r>
      <w:r w:rsidR="00956B48" w:rsidRPr="00E75916">
        <w:rPr>
          <w:rFonts w:ascii="Arial" w:eastAsia="Arial" w:hAnsi="Arial" w:cs="Arial"/>
          <w:sz w:val="24"/>
          <w:szCs w:val="24"/>
        </w:rPr>
        <w:t>“</w:t>
      </w:r>
      <w:r w:rsidR="00A85169" w:rsidRPr="00E75916">
        <w:rPr>
          <w:rFonts w:ascii="Arial" w:eastAsia="Arial" w:hAnsi="Arial" w:cs="Arial"/>
          <w:color w:val="FF0000"/>
          <w:sz w:val="24"/>
          <w:szCs w:val="24"/>
        </w:rPr>
        <w:t>REALIZAR EL MANTENIMIENTO PREVENTIVO Y CORRECTIVO PARA LOS ASCENSORES MARCA MITSUBISHI, OTIS Y ANDINO, UBICADOS EN LOS INMUEBLES EN QUE FUNCIONA</w:t>
      </w:r>
      <w:r w:rsidR="00D668A4" w:rsidRPr="00E75916">
        <w:rPr>
          <w:rFonts w:ascii="Arial" w:eastAsia="Arial" w:hAnsi="Arial" w:cs="Arial"/>
          <w:color w:val="FF0000"/>
          <w:sz w:val="24"/>
          <w:szCs w:val="24"/>
        </w:rPr>
        <w:t xml:space="preserve">N LOS DIFERENTES ORGANISMOS </w:t>
      </w:r>
      <w:r w:rsidR="00E75916" w:rsidRPr="00E75916">
        <w:rPr>
          <w:rFonts w:ascii="Arial" w:eastAsia="Arial" w:hAnsi="Arial" w:cs="Arial"/>
          <w:color w:val="FF0000"/>
          <w:sz w:val="24"/>
          <w:szCs w:val="24"/>
        </w:rPr>
        <w:t>DE LA ADMINISTRACI</w:t>
      </w:r>
      <w:r w:rsidR="00E75916">
        <w:rPr>
          <w:rFonts w:ascii="Arial" w:eastAsia="Arial" w:hAnsi="Arial" w:cs="Arial"/>
          <w:color w:val="FF0000"/>
          <w:sz w:val="24"/>
          <w:szCs w:val="24"/>
        </w:rPr>
        <w:t>ÓN CENTRAL DE SANTIAGO DE CALI”.</w:t>
      </w:r>
    </w:p>
    <w:p w:rsidR="00E92246" w:rsidRPr="00DE32EE" w:rsidRDefault="00E92246" w:rsidP="00E75916">
      <w:pPr>
        <w:spacing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De igual manera, el suscrito declara que:</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1.</w:t>
      </w:r>
      <w:r w:rsidRPr="00DE32EE">
        <w:rPr>
          <w:rFonts w:ascii="Arial" w:eastAsia="Times New Roman" w:hAnsi="Arial" w:cs="Arial"/>
          <w:sz w:val="24"/>
          <w:szCs w:val="24"/>
          <w:lang w:val="es-CO" w:eastAsia="es-ES"/>
        </w:rPr>
        <w:tab/>
        <w:t>Tengo capacidad legal y estoy facultado para presentar esta propuesta.</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2.</w:t>
      </w:r>
      <w:r w:rsidRPr="00DE32EE">
        <w:rPr>
          <w:rFonts w:ascii="Arial" w:eastAsia="Times New Roman" w:hAnsi="Arial" w:cs="Arial"/>
          <w:sz w:val="24"/>
          <w:szCs w:val="24"/>
          <w:lang w:val="es-CO" w:eastAsia="es-ES"/>
        </w:rPr>
        <w:tab/>
        <w:t>Que esta propuesta y el contrato que llegare a celebrar sólo obliga a los firmantes de esta carta.</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3.</w:t>
      </w:r>
      <w:r w:rsidRPr="00DE32EE">
        <w:rPr>
          <w:rFonts w:ascii="Arial" w:eastAsia="Times New Roman" w:hAnsi="Arial" w:cs="Arial"/>
          <w:sz w:val="24"/>
          <w:szCs w:val="24"/>
          <w:lang w:val="es-CO" w:eastAsia="es-ES"/>
        </w:rPr>
        <w:tab/>
        <w:t>La</w:t>
      </w:r>
      <w:r w:rsidRPr="00DE32EE">
        <w:rPr>
          <w:rFonts w:ascii="Arial" w:eastAsia="Times New Roman" w:hAnsi="Arial" w:cs="Arial"/>
          <w:sz w:val="24"/>
          <w:szCs w:val="24"/>
          <w:lang w:val="es-CO" w:eastAsia="es-ES"/>
        </w:rPr>
        <w:tab/>
        <w:t>información</w:t>
      </w:r>
      <w:r w:rsidRPr="00DE32EE">
        <w:rPr>
          <w:rFonts w:ascii="Arial" w:eastAsia="Times New Roman" w:hAnsi="Arial" w:cs="Arial"/>
          <w:sz w:val="24"/>
          <w:szCs w:val="24"/>
          <w:lang w:val="es-CO" w:eastAsia="es-ES"/>
        </w:rPr>
        <w:tab/>
        <w:t>suministrada</w:t>
      </w:r>
      <w:r w:rsidRPr="00DE32EE">
        <w:rPr>
          <w:rFonts w:ascii="Arial" w:eastAsia="Times New Roman" w:hAnsi="Arial" w:cs="Arial"/>
          <w:sz w:val="24"/>
          <w:szCs w:val="24"/>
          <w:lang w:val="es-CO" w:eastAsia="es-ES"/>
        </w:rPr>
        <w:tab/>
        <w:t>es</w:t>
      </w:r>
      <w:r w:rsidRPr="00DE32EE">
        <w:rPr>
          <w:rFonts w:ascii="Arial" w:eastAsia="Times New Roman" w:hAnsi="Arial" w:cs="Arial"/>
          <w:sz w:val="24"/>
          <w:szCs w:val="24"/>
          <w:lang w:val="es-CO" w:eastAsia="es-ES"/>
        </w:rPr>
        <w:tab/>
        <w:t>veraz</w:t>
      </w:r>
      <w:r w:rsidRPr="00DE32EE">
        <w:rPr>
          <w:rFonts w:ascii="Arial" w:eastAsia="Times New Roman" w:hAnsi="Arial" w:cs="Arial"/>
          <w:sz w:val="24"/>
          <w:szCs w:val="24"/>
          <w:lang w:val="es-CO" w:eastAsia="es-ES"/>
        </w:rPr>
        <w:tab/>
        <w:t>y no fija condiciones económicas artificialmente bajas con el propósito de obtener la adjudicación del contrato.</w:t>
      </w: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lastRenderedPageBreak/>
        <w:t>4.</w:t>
      </w:r>
      <w:r w:rsidRPr="00DE32EE">
        <w:rPr>
          <w:rFonts w:ascii="Arial" w:eastAsia="Times New Roman" w:hAnsi="Arial" w:cs="Arial"/>
          <w:sz w:val="24"/>
          <w:szCs w:val="24"/>
          <w:lang w:val="es-CO" w:eastAsia="es-ES"/>
        </w:rPr>
        <w:tab/>
        <w:t>En el evento en que me sea adjudicada la contratación, me comprometo a realizar todos los trámites tendientes al perfeccionamiento y ejecución del contrato, dentro de los términos y condiciones establecidos en la Invitación Pública y en la Ley.</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5.</w:t>
      </w:r>
      <w:r w:rsidRPr="00DE32EE">
        <w:rPr>
          <w:rFonts w:ascii="Arial" w:eastAsia="Times New Roman" w:hAnsi="Arial" w:cs="Arial"/>
          <w:sz w:val="24"/>
          <w:szCs w:val="24"/>
          <w:lang w:val="es-CO" w:eastAsia="es-ES"/>
        </w:rPr>
        <w:tab/>
        <w:t>Conozco el Sistema de compras y contratación pública y sus decretos reglamentarios.</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6.</w:t>
      </w:r>
      <w:r w:rsidRPr="00DE32EE">
        <w:rPr>
          <w:rFonts w:ascii="Arial" w:eastAsia="Times New Roman" w:hAnsi="Arial" w:cs="Arial"/>
          <w:sz w:val="24"/>
          <w:szCs w:val="24"/>
          <w:lang w:val="es-CO" w:eastAsia="es-ES"/>
        </w:rPr>
        <w:tab/>
        <w:t>Que conozco y acepto la forma de pago estipulada en la Invitación Pública.</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7.</w:t>
      </w:r>
      <w:r w:rsidRPr="00DE32EE">
        <w:rPr>
          <w:rFonts w:ascii="Arial" w:eastAsia="Times New Roman" w:hAnsi="Arial" w:cs="Arial"/>
          <w:sz w:val="24"/>
          <w:szCs w:val="24"/>
          <w:lang w:val="es-CO" w:eastAsia="es-ES"/>
        </w:rPr>
        <w:tab/>
        <w:t>Que conozco la Invitación Pública de la presente contratación la he estudiado cuidadosamente, incluidas sus adendas (si las hay, entendidas como las modificaciones a la misma) y acepto sus términos sin reservas ni condicionamientos.</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8.</w:t>
      </w:r>
      <w:r w:rsidRPr="00DE32EE">
        <w:rPr>
          <w:rFonts w:ascii="Arial" w:eastAsia="Times New Roman" w:hAnsi="Arial" w:cs="Arial"/>
          <w:sz w:val="24"/>
          <w:szCs w:val="24"/>
          <w:lang w:val="es-CO" w:eastAsia="es-ES"/>
        </w:rPr>
        <w:tab/>
        <w:t>Me comprometo a actuar de buena fe en todo el proceso de selección del Contratista.</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9.</w:t>
      </w:r>
      <w:r w:rsidRPr="00DE32EE">
        <w:rPr>
          <w:rFonts w:ascii="Arial" w:eastAsia="Times New Roman" w:hAnsi="Arial" w:cs="Arial"/>
          <w:sz w:val="24"/>
          <w:szCs w:val="24"/>
          <w:lang w:val="es-CO" w:eastAsia="es-ES"/>
        </w:rPr>
        <w:tab/>
        <w:t xml:space="preserve">Que la vigencia de la propuesta es de </w:t>
      </w:r>
      <w:r w:rsidRPr="00DE32EE">
        <w:rPr>
          <w:rFonts w:ascii="Arial" w:eastAsia="Times New Roman" w:hAnsi="Arial" w:cs="Arial"/>
          <w:sz w:val="24"/>
          <w:szCs w:val="24"/>
          <w:lang w:val="es-CO" w:eastAsia="es-ES"/>
        </w:rPr>
        <w:tab/>
        <w:t>días. (SE DEBERÁ INDICAR EN LETRAS Y NUMEROS).</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10.</w:t>
      </w:r>
      <w:r w:rsidRPr="00DE32EE">
        <w:rPr>
          <w:rFonts w:ascii="Arial" w:eastAsia="Times New Roman" w:hAnsi="Arial" w:cs="Arial"/>
          <w:sz w:val="24"/>
          <w:szCs w:val="24"/>
          <w:lang w:val="es-CO" w:eastAsia="es-ES"/>
        </w:rPr>
        <w:tab/>
        <w:t>Que l</w:t>
      </w:r>
      <w:r w:rsidR="00DE32EE">
        <w:rPr>
          <w:rFonts w:ascii="Arial" w:eastAsia="Times New Roman" w:hAnsi="Arial" w:cs="Arial"/>
          <w:sz w:val="24"/>
          <w:szCs w:val="24"/>
          <w:lang w:val="es-CO" w:eastAsia="es-ES"/>
        </w:rPr>
        <w:t xml:space="preserve">a presente propuesta consta de _____ </w:t>
      </w:r>
      <w:r w:rsidRPr="00DE32EE">
        <w:rPr>
          <w:rFonts w:ascii="Arial" w:eastAsia="Times New Roman" w:hAnsi="Arial" w:cs="Arial"/>
          <w:sz w:val="24"/>
          <w:szCs w:val="24"/>
          <w:lang w:val="es-CO" w:eastAsia="es-ES"/>
        </w:rPr>
        <w:t>folios debidamente numerados.</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11.</w:t>
      </w:r>
      <w:r w:rsidRPr="00DE32EE">
        <w:rPr>
          <w:rFonts w:ascii="Arial" w:eastAsia="Times New Roman" w:hAnsi="Arial" w:cs="Arial"/>
          <w:sz w:val="24"/>
          <w:szCs w:val="24"/>
          <w:lang w:val="es-CO" w:eastAsia="es-ES"/>
        </w:rPr>
        <w:tab/>
      </w:r>
      <w:r w:rsidRPr="001E744A">
        <w:rPr>
          <w:rFonts w:ascii="Arial" w:eastAsia="Times New Roman" w:hAnsi="Arial" w:cs="Arial"/>
          <w:sz w:val="24"/>
          <w:szCs w:val="24"/>
          <w:lang w:val="es-CO" w:eastAsia="es-ES"/>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12.</w:t>
      </w:r>
      <w:r w:rsidRPr="00DE32EE">
        <w:rPr>
          <w:rFonts w:ascii="Arial" w:eastAsia="Times New Roman" w:hAnsi="Arial" w:cs="Arial"/>
          <w:sz w:val="24"/>
          <w:szCs w:val="24"/>
          <w:lang w:val="es-CO" w:eastAsia="es-ES"/>
        </w:rPr>
        <w:tab/>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13.</w:t>
      </w:r>
      <w:r w:rsidRPr="00DE32EE">
        <w:rPr>
          <w:rFonts w:ascii="Arial" w:eastAsia="Times New Roman" w:hAnsi="Arial" w:cs="Arial"/>
          <w:sz w:val="24"/>
          <w:szCs w:val="24"/>
          <w:lang w:val="es-CO" w:eastAsia="es-ES"/>
        </w:rPr>
        <w:tab/>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rsidR="001E744A" w:rsidRDefault="001E744A"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956B48">
        <w:rPr>
          <w:rFonts w:ascii="Arial" w:eastAsia="Times New Roman" w:hAnsi="Arial" w:cs="Arial"/>
          <w:sz w:val="24"/>
          <w:szCs w:val="24"/>
          <w:lang w:val="es-CO" w:eastAsia="es-ES"/>
        </w:rPr>
        <w:lastRenderedPageBreak/>
        <w:t>14.</w:t>
      </w:r>
      <w:r w:rsidRPr="00956B48">
        <w:rPr>
          <w:rFonts w:ascii="Arial" w:eastAsia="Times New Roman" w:hAnsi="Arial" w:cs="Arial"/>
          <w:sz w:val="24"/>
          <w:szCs w:val="24"/>
          <w:lang w:val="es-CO" w:eastAsia="es-ES"/>
        </w:rPr>
        <w:tab/>
        <w:t>Así mismo, declaramos bajo la gravedad del juramento:</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Default="00E92246" w:rsidP="00956B48">
      <w:pPr>
        <w:tabs>
          <w:tab w:val="left" w:pos="284"/>
        </w:tabs>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w:t>
      </w:r>
      <w:r w:rsidRPr="00DE32EE">
        <w:rPr>
          <w:rFonts w:ascii="Arial" w:eastAsia="Times New Roman" w:hAnsi="Arial" w:cs="Arial"/>
          <w:sz w:val="24"/>
          <w:szCs w:val="24"/>
          <w:lang w:val="es-CO" w:eastAsia="es-ES"/>
        </w:rPr>
        <w:tab/>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rsidR="00956B48" w:rsidRPr="00DE32EE" w:rsidRDefault="00956B48" w:rsidP="00956B48">
      <w:pPr>
        <w:tabs>
          <w:tab w:val="left" w:pos="284"/>
        </w:tabs>
        <w:spacing w:after="0" w:line="240" w:lineRule="auto"/>
        <w:jc w:val="both"/>
        <w:rPr>
          <w:rFonts w:ascii="Arial" w:eastAsia="Times New Roman" w:hAnsi="Arial" w:cs="Arial"/>
          <w:sz w:val="24"/>
          <w:szCs w:val="24"/>
          <w:lang w:val="es-CO" w:eastAsia="es-ES"/>
        </w:rPr>
      </w:pPr>
    </w:p>
    <w:p w:rsidR="00E92246" w:rsidRPr="00DE32EE" w:rsidRDefault="00E92246" w:rsidP="00956B48">
      <w:pPr>
        <w:tabs>
          <w:tab w:val="left" w:pos="284"/>
        </w:tabs>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w:t>
      </w:r>
      <w:r w:rsidRPr="00DE32EE">
        <w:rPr>
          <w:rFonts w:ascii="Arial" w:eastAsia="Times New Roman" w:hAnsi="Arial" w:cs="Arial"/>
          <w:sz w:val="24"/>
          <w:szCs w:val="24"/>
          <w:lang w:val="es-CO" w:eastAsia="es-ES"/>
        </w:rPr>
        <w:tab/>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Que toda la información contenida en la propuesta es veraz y autorizo su confirmación.</w:t>
      </w: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E92246" w:rsidRPr="00DE32EE" w:rsidRDefault="00E92246" w:rsidP="00E92246">
      <w:pPr>
        <w:spacing w:after="0" w:line="240" w:lineRule="auto"/>
        <w:jc w:val="both"/>
        <w:rPr>
          <w:rFonts w:ascii="Arial" w:eastAsia="Times New Roman" w:hAnsi="Arial" w:cs="Arial"/>
          <w:sz w:val="24"/>
          <w:szCs w:val="24"/>
          <w:lang w:val="es-CO" w:eastAsia="es-ES"/>
        </w:rPr>
      </w:pPr>
    </w:p>
    <w:p w:rsidR="00B231A3" w:rsidRPr="00DE32EE" w:rsidRDefault="00E92246" w:rsidP="00E92246">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Atentamente,</w:t>
      </w:r>
    </w:p>
    <w:p w:rsidR="00B231A3" w:rsidRPr="00DE32EE" w:rsidRDefault="00B231A3" w:rsidP="00CE3C3B">
      <w:pPr>
        <w:spacing w:after="0" w:line="240" w:lineRule="auto"/>
        <w:jc w:val="both"/>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p>
    <w:p w:rsidR="00CE3C3B" w:rsidRPr="00DE32EE" w:rsidRDefault="00CE3C3B" w:rsidP="00CE3C3B">
      <w:pPr>
        <w:spacing w:after="0" w:line="240" w:lineRule="auto"/>
        <w:jc w:val="both"/>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Firma del representante legal: _______________________________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Nombre o Razón Social del Proponente: 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N.I.T.______________________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Nombre del representante legal: _____________________________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C.C. No: 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Dirección: _______________________________________________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Teléfonos: ______________________________________________</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e-mail: __________________________________________________</w:t>
      </w:r>
    </w:p>
    <w:p w:rsidR="00B231A3" w:rsidRPr="00DE32EE" w:rsidRDefault="00B231A3" w:rsidP="00CE3C3B">
      <w:pPr>
        <w:spacing w:after="0" w:line="240" w:lineRule="auto"/>
        <w:jc w:val="both"/>
        <w:rPr>
          <w:rFonts w:ascii="Arial" w:eastAsia="Times New Roman" w:hAnsi="Arial" w:cs="Arial"/>
          <w:b/>
          <w:sz w:val="24"/>
          <w:szCs w:val="24"/>
          <w:lang w:val="es-CO" w:eastAsia="es-ES"/>
        </w:rPr>
      </w:pPr>
      <w:r w:rsidRPr="00DE32EE">
        <w:rPr>
          <w:rFonts w:ascii="Arial" w:eastAsia="Times New Roman" w:hAnsi="Arial" w:cs="Arial"/>
          <w:sz w:val="24"/>
          <w:szCs w:val="24"/>
          <w:lang w:val="es-CO" w:eastAsia="es-ES"/>
        </w:rPr>
        <w:t>Ciudad: _____________________________</w:t>
      </w:r>
    </w:p>
    <w:p w:rsidR="00747F9B" w:rsidRPr="00DE32EE" w:rsidRDefault="00747F9B" w:rsidP="00CE3C3B">
      <w:pPr>
        <w:spacing w:after="0" w:line="240" w:lineRule="auto"/>
        <w:jc w:val="center"/>
        <w:rPr>
          <w:rFonts w:ascii="Arial" w:eastAsia="Times New Roman" w:hAnsi="Arial" w:cs="Arial"/>
          <w:b/>
          <w:sz w:val="24"/>
          <w:szCs w:val="24"/>
          <w:lang w:val="es-CO" w:eastAsia="es-ES"/>
        </w:rPr>
      </w:pPr>
    </w:p>
    <w:p w:rsidR="00914309" w:rsidRDefault="00914309" w:rsidP="00537000">
      <w:pPr>
        <w:spacing w:after="0"/>
        <w:rPr>
          <w:rFonts w:ascii="Arial" w:eastAsia="Times New Roman" w:hAnsi="Arial" w:cs="Arial"/>
          <w:b/>
          <w:sz w:val="24"/>
          <w:szCs w:val="24"/>
          <w:lang w:val="es-CO" w:eastAsia="es-ES"/>
        </w:rPr>
      </w:pPr>
    </w:p>
    <w:p w:rsidR="00DE32EE" w:rsidRPr="00DE32EE" w:rsidRDefault="00B231A3" w:rsidP="00914309">
      <w:pPr>
        <w:spacing w:after="0"/>
        <w:jc w:val="center"/>
        <w:rPr>
          <w:rFonts w:ascii="Arial" w:eastAsia="Times New Roman" w:hAnsi="Arial" w:cs="Arial"/>
          <w:b/>
          <w:sz w:val="24"/>
          <w:szCs w:val="24"/>
          <w:lang w:val="es-CO" w:eastAsia="es-ES"/>
        </w:rPr>
      </w:pPr>
      <w:r w:rsidRPr="00DE32EE">
        <w:rPr>
          <w:rFonts w:ascii="Arial" w:eastAsia="Times New Roman" w:hAnsi="Arial" w:cs="Arial"/>
          <w:b/>
          <w:sz w:val="24"/>
          <w:szCs w:val="24"/>
          <w:lang w:val="es-CO" w:eastAsia="es-ES"/>
        </w:rPr>
        <w:lastRenderedPageBreak/>
        <w:t xml:space="preserve">ANEXO </w:t>
      </w:r>
      <w:r w:rsidRPr="00DE32EE">
        <w:rPr>
          <w:rFonts w:ascii="Arial" w:eastAsia="Times New Roman" w:hAnsi="Arial" w:cs="Arial"/>
          <w:b/>
          <w:vanish/>
          <w:sz w:val="24"/>
          <w:szCs w:val="24"/>
          <w:lang w:val="es-CO" w:eastAsia="es-ES"/>
        </w:rPr>
        <w:t xml:space="preserve">&lt;SPAN style="FONT-FAMILY: Arial; FONT-SIZE: 12pt; FONT-WEIGHT: bold"&gt;ANEXOAAAAA A A A </w:t>
      </w:r>
      <w:r w:rsidRPr="00DE32EE">
        <w:rPr>
          <w:rFonts w:ascii="Arial" w:eastAsia="Times New Roman" w:hAnsi="Arial" w:cs="Arial"/>
          <w:b/>
          <w:sz w:val="24"/>
          <w:szCs w:val="24"/>
          <w:lang w:val="es-CO" w:eastAsia="es-ES"/>
        </w:rPr>
        <w:t xml:space="preserve"> No. 2</w:t>
      </w:r>
    </w:p>
    <w:p w:rsidR="00B231A3" w:rsidRPr="00914309" w:rsidRDefault="00B231A3" w:rsidP="00914309">
      <w:pPr>
        <w:spacing w:after="0"/>
        <w:jc w:val="center"/>
        <w:rPr>
          <w:rFonts w:ascii="Arial" w:eastAsia="Times New Roman" w:hAnsi="Arial" w:cs="Arial"/>
          <w:sz w:val="24"/>
          <w:szCs w:val="24"/>
          <w:lang w:val="es-CO" w:eastAsia="es-ES"/>
        </w:rPr>
      </w:pPr>
      <w:r w:rsidRPr="00914309">
        <w:rPr>
          <w:rFonts w:ascii="Arial" w:eastAsia="Times New Roman" w:hAnsi="Arial" w:cs="Arial"/>
          <w:vanish/>
          <w:sz w:val="24"/>
          <w:szCs w:val="24"/>
          <w:lang w:val="es-CO" w:eastAsia="es-ES"/>
        </w:rPr>
        <w:t>&lt;SPAN style="FONT-FAMILY: Arial; FONT-SIZE: 12pt; FONT-WEIGHT: bold"&gt;</w:t>
      </w:r>
      <w:r w:rsidRPr="00914309">
        <w:rPr>
          <w:rFonts w:ascii="Arial" w:eastAsia="Times New Roman" w:hAnsi="Arial" w:cs="Arial"/>
          <w:sz w:val="24"/>
          <w:szCs w:val="24"/>
          <w:lang w:val="es-CO" w:eastAsia="es-ES"/>
        </w:rPr>
        <w:t>COMPROMISO DE TRANSPARENCIA</w:t>
      </w:r>
      <w:r w:rsidRPr="00914309">
        <w:rPr>
          <w:rFonts w:ascii="Arial" w:eastAsia="Times New Roman" w:hAnsi="Arial" w:cs="Arial"/>
          <w:vanish/>
          <w:sz w:val="24"/>
          <w:szCs w:val="24"/>
          <w:lang w:val="es-CO" w:eastAsia="es-ES"/>
        </w:rPr>
        <w:t>&lt;/SPAN&gt;</w:t>
      </w:r>
    </w:p>
    <w:p w:rsidR="00B231A3" w:rsidRPr="00DE32EE" w:rsidRDefault="00B231A3" w:rsidP="00914309">
      <w:pPr>
        <w:spacing w:after="0" w:line="240" w:lineRule="auto"/>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p>
    <w:p w:rsidR="00E92246" w:rsidRPr="00DE32EE" w:rsidRDefault="00914309" w:rsidP="00BB0784">
      <w:pPr>
        <w:spacing w:after="0" w:line="240" w:lineRule="auto"/>
        <w:jc w:val="both"/>
        <w:rPr>
          <w:rFonts w:ascii="Arial" w:eastAsia="Times New Roman" w:hAnsi="Arial" w:cs="Arial"/>
          <w:sz w:val="24"/>
          <w:szCs w:val="24"/>
          <w:lang w:val="es-CO" w:eastAsia="es-ES"/>
        </w:rPr>
      </w:pPr>
      <w:r>
        <w:rPr>
          <w:rFonts w:ascii="Arial" w:eastAsia="Times New Roman" w:hAnsi="Arial" w:cs="Arial"/>
          <w:vanish/>
          <w:sz w:val="24"/>
          <w:szCs w:val="24"/>
          <w:lang w:val="es-CO" w:eastAsia="es-ES"/>
        </w:rPr>
        <w:t>&lt;/SP</w:t>
      </w:r>
      <w:r w:rsidR="00E92246" w:rsidRPr="00DE32EE">
        <w:rPr>
          <w:rFonts w:ascii="Arial" w:eastAsia="Times New Roman" w:hAnsi="Arial" w:cs="Arial"/>
          <w:sz w:val="24"/>
          <w:szCs w:val="24"/>
          <w:lang w:val="es-CO" w:eastAsia="es-ES"/>
        </w:rPr>
        <w:t>Los</w:t>
      </w:r>
      <w:r w:rsidR="00E92246" w:rsidRPr="00DE32EE">
        <w:rPr>
          <w:rFonts w:ascii="Arial" w:eastAsia="Times New Roman" w:hAnsi="Arial" w:cs="Arial"/>
          <w:sz w:val="24"/>
          <w:szCs w:val="24"/>
          <w:lang w:val="es-CO" w:eastAsia="es-ES"/>
        </w:rPr>
        <w:tab/>
        <w:t>suscritos</w:t>
      </w:r>
      <w:r w:rsidR="00E92246" w:rsidRPr="00DE32EE">
        <w:rPr>
          <w:rFonts w:ascii="Arial" w:eastAsia="Times New Roman" w:hAnsi="Arial" w:cs="Arial"/>
          <w:sz w:val="24"/>
          <w:szCs w:val="24"/>
          <w:lang w:val="es-CO" w:eastAsia="es-ES"/>
        </w:rPr>
        <w:tab/>
        <w:t xml:space="preserve"> </w:t>
      </w:r>
      <w:r w:rsidR="00E92246" w:rsidRPr="00DE32EE">
        <w:rPr>
          <w:rFonts w:ascii="Arial" w:eastAsia="Times New Roman" w:hAnsi="Arial" w:cs="Arial"/>
          <w:sz w:val="24"/>
          <w:szCs w:val="24"/>
          <w:lang w:val="es-CO" w:eastAsia="es-ES"/>
        </w:rPr>
        <w:tab/>
        <w:t>identificado</w:t>
      </w:r>
      <w:r w:rsidR="00E92246" w:rsidRPr="00DE32EE">
        <w:rPr>
          <w:rFonts w:ascii="Arial" w:eastAsia="Times New Roman" w:hAnsi="Arial" w:cs="Arial"/>
          <w:sz w:val="24"/>
          <w:szCs w:val="24"/>
          <w:lang w:val="es-CO" w:eastAsia="es-ES"/>
        </w:rPr>
        <w:tab/>
        <w:t>con</w:t>
      </w:r>
      <w:r w:rsidR="00E92246" w:rsidRPr="00DE32EE">
        <w:rPr>
          <w:rFonts w:ascii="Arial" w:eastAsia="Times New Roman" w:hAnsi="Arial" w:cs="Arial"/>
          <w:sz w:val="24"/>
          <w:szCs w:val="24"/>
          <w:lang w:val="es-CO" w:eastAsia="es-ES"/>
        </w:rPr>
        <w:tab/>
        <w:t>cédula de</w:t>
      </w:r>
      <w:r w:rsidR="00BB0784" w:rsidRPr="00DE32EE">
        <w:rPr>
          <w:rFonts w:ascii="Arial" w:eastAsia="Times New Roman" w:hAnsi="Arial" w:cs="Arial"/>
          <w:sz w:val="24"/>
          <w:szCs w:val="24"/>
          <w:lang w:val="es-CO" w:eastAsia="es-ES"/>
        </w:rPr>
        <w:t xml:space="preserve"> ciudadanía No ____________</w:t>
      </w:r>
      <w:r w:rsidR="00E92246" w:rsidRPr="00DE32EE">
        <w:rPr>
          <w:rFonts w:ascii="Arial" w:eastAsia="Times New Roman" w:hAnsi="Arial" w:cs="Arial"/>
          <w:sz w:val="24"/>
          <w:szCs w:val="24"/>
          <w:lang w:val="es-CO" w:eastAsia="es-ES"/>
        </w:rPr>
        <w:t xml:space="preserve">de </w:t>
      </w:r>
      <w:r w:rsidR="00E92246" w:rsidRPr="00DE32EE">
        <w:rPr>
          <w:rFonts w:ascii="Arial" w:eastAsia="Times New Roman" w:hAnsi="Arial" w:cs="Arial"/>
          <w:sz w:val="24"/>
          <w:szCs w:val="24"/>
          <w:lang w:val="es-CO" w:eastAsia="es-ES"/>
        </w:rPr>
        <w:tab/>
        <w:t xml:space="preserve">domiciliado en  </w:t>
      </w:r>
      <w:r w:rsidR="00BB0784" w:rsidRPr="00DE32EE">
        <w:rPr>
          <w:rFonts w:ascii="Arial" w:eastAsia="Times New Roman" w:hAnsi="Arial" w:cs="Arial"/>
          <w:sz w:val="24"/>
          <w:szCs w:val="24"/>
          <w:lang w:val="es-CO" w:eastAsia="es-ES"/>
        </w:rPr>
        <w:t>___________</w:t>
      </w:r>
      <w:r w:rsidR="00E92246" w:rsidRPr="00DE32EE">
        <w:rPr>
          <w:rFonts w:ascii="Arial" w:eastAsia="Times New Roman" w:hAnsi="Arial" w:cs="Arial"/>
          <w:sz w:val="24"/>
          <w:szCs w:val="24"/>
          <w:lang w:val="es-CO" w:eastAsia="es-ES"/>
        </w:rPr>
        <w:t xml:space="preserve">actuando  en  mi propio nombre (o en representación de </w:t>
      </w:r>
      <w:r w:rsidR="00E92246" w:rsidRPr="00DE32EE">
        <w:rPr>
          <w:rFonts w:ascii="Arial" w:eastAsia="Times New Roman" w:hAnsi="Arial" w:cs="Arial"/>
          <w:sz w:val="24"/>
          <w:szCs w:val="24"/>
          <w:lang w:val="es-CO" w:eastAsia="es-ES"/>
        </w:rPr>
        <w:tab/>
        <w:t xml:space="preserve">) quien en adelante se denominará EL PROPONENTE y </w:t>
      </w:r>
      <w:r w:rsidR="00A85169" w:rsidRPr="00A85169">
        <w:rPr>
          <w:rFonts w:ascii="Arial" w:eastAsia="Times New Roman" w:hAnsi="Arial" w:cs="Arial"/>
          <w:color w:val="FF0000"/>
          <w:sz w:val="24"/>
          <w:szCs w:val="24"/>
          <w:lang w:val="es-CO" w:eastAsia="es-ES"/>
        </w:rPr>
        <w:t>NHORA YHANET MONDRAGON ORTIZ</w:t>
      </w:r>
      <w:r w:rsidR="00E92246" w:rsidRPr="00DE32EE">
        <w:rPr>
          <w:rFonts w:ascii="Arial" w:eastAsia="Times New Roman" w:hAnsi="Arial" w:cs="Arial"/>
          <w:sz w:val="24"/>
          <w:szCs w:val="24"/>
          <w:lang w:val="es-CO" w:eastAsia="es-ES"/>
        </w:rPr>
        <w:t>, en calidad de Directora del Departamento Administrativo de Contratación Pública de</w:t>
      </w:r>
      <w:r w:rsidR="00E75916">
        <w:rPr>
          <w:rFonts w:ascii="Arial" w:eastAsia="Times New Roman" w:hAnsi="Arial" w:cs="Arial"/>
          <w:sz w:val="24"/>
          <w:szCs w:val="24"/>
          <w:lang w:val="es-CO" w:eastAsia="es-ES"/>
        </w:rPr>
        <w:t xml:space="preserve"> </w:t>
      </w:r>
      <w:r w:rsidR="00E92246" w:rsidRPr="00DE32EE">
        <w:rPr>
          <w:rFonts w:ascii="Arial" w:eastAsia="Times New Roman" w:hAnsi="Arial" w:cs="Arial"/>
          <w:sz w:val="24"/>
          <w:szCs w:val="24"/>
          <w:lang w:val="es-CO" w:eastAsia="es-ES"/>
        </w:rPr>
        <w:t>l</w:t>
      </w:r>
      <w:r w:rsidR="00E75916">
        <w:rPr>
          <w:rFonts w:ascii="Arial" w:eastAsia="Times New Roman" w:hAnsi="Arial" w:cs="Arial"/>
          <w:sz w:val="24"/>
          <w:szCs w:val="24"/>
          <w:lang w:val="es-CO" w:eastAsia="es-ES"/>
        </w:rPr>
        <w:t xml:space="preserve">a </w:t>
      </w:r>
      <w:r w:rsidR="00E75916" w:rsidRPr="00E75916">
        <w:rPr>
          <w:rFonts w:ascii="Arial" w:eastAsia="Times New Roman" w:hAnsi="Arial" w:cs="Arial"/>
          <w:color w:val="FF0000"/>
          <w:sz w:val="24"/>
          <w:szCs w:val="24"/>
          <w:lang w:val="es-CO" w:eastAsia="es-ES"/>
        </w:rPr>
        <w:t xml:space="preserve">ALCALDIA </w:t>
      </w:r>
      <w:r w:rsidR="00E92246" w:rsidRPr="00E75916">
        <w:rPr>
          <w:rFonts w:ascii="Arial" w:eastAsia="Times New Roman" w:hAnsi="Arial" w:cs="Arial"/>
          <w:color w:val="FF0000"/>
          <w:sz w:val="24"/>
          <w:szCs w:val="24"/>
          <w:lang w:val="es-CO" w:eastAsia="es-ES"/>
        </w:rPr>
        <w:t>DE SANTIAGO DE CALI</w:t>
      </w:r>
      <w:r w:rsidR="00E92246" w:rsidRPr="00DE32EE">
        <w:rPr>
          <w:rFonts w:ascii="Arial" w:eastAsia="Times New Roman" w:hAnsi="Arial" w:cs="Arial"/>
          <w:sz w:val="24"/>
          <w:szCs w:val="24"/>
          <w:lang w:val="es-CO" w:eastAsia="es-ES"/>
        </w:rPr>
        <w:t>, quien en adelante se denominará LA ENTIDAD, manifestamos la voluntad de asumir el presente COMPROMISO DE TRANSPARENCIA, teniendo en cuenta las siguientes consideraciones:</w:t>
      </w:r>
    </w:p>
    <w:p w:rsidR="00B231A3" w:rsidRPr="00A85169" w:rsidRDefault="00B231A3" w:rsidP="00A85169">
      <w:pPr>
        <w:spacing w:after="0" w:line="240" w:lineRule="auto"/>
        <w:jc w:val="both"/>
        <w:rPr>
          <w:rFonts w:ascii="Arial" w:eastAsia="Times New Roman" w:hAnsi="Arial" w:cs="Arial"/>
          <w:sz w:val="24"/>
          <w:szCs w:val="24"/>
          <w:lang w:val="es-CO" w:eastAsia="es-ES"/>
        </w:rPr>
      </w:pPr>
      <w:r w:rsidRPr="00A85169">
        <w:rPr>
          <w:rFonts w:ascii="Arial" w:eastAsia="Times New Roman" w:hAnsi="Arial" w:cs="Arial"/>
          <w:vanish/>
          <w:sz w:val="24"/>
          <w:szCs w:val="24"/>
          <w:lang w:val="es-CO" w:eastAsia="es-ES"/>
        </w:rPr>
        <w:t>&lt;SPAN style="FONT-FAMILY: Arial; FONT-SIZE: 12pt"&gt;</w:t>
      </w:r>
      <w:r w:rsidRPr="00A85169">
        <w:rPr>
          <w:rFonts w:ascii="Arial" w:eastAsia="Times New Roman" w:hAnsi="Arial" w:cs="Arial"/>
          <w:sz w:val="24"/>
          <w:szCs w:val="24"/>
          <w:lang w:val="es-CO" w:eastAsia="es-ES"/>
        </w:rPr>
        <w:t> </w:t>
      </w:r>
      <w:r w:rsidRPr="00A85169">
        <w:rPr>
          <w:rFonts w:ascii="Arial" w:eastAsia="Times New Roman" w:hAnsi="Arial" w:cs="Arial"/>
          <w:vanish/>
          <w:sz w:val="24"/>
          <w:szCs w:val="24"/>
          <w:lang w:val="es-CO" w:eastAsia="es-ES"/>
        </w:rPr>
        <w:t>&lt;/SPAN&gt;</w:t>
      </w:r>
    </w:p>
    <w:p w:rsidR="00E92246" w:rsidRPr="00A85169" w:rsidRDefault="00B231A3" w:rsidP="00A85169">
      <w:pPr>
        <w:spacing w:line="240" w:lineRule="auto"/>
        <w:jc w:val="both"/>
        <w:rPr>
          <w:rFonts w:ascii="Arial" w:eastAsia="Arial" w:hAnsi="Arial" w:cs="Arial"/>
          <w:i/>
          <w:sz w:val="24"/>
          <w:szCs w:val="24"/>
        </w:rPr>
      </w:pPr>
      <w:r w:rsidRPr="00A85169">
        <w:rPr>
          <w:rFonts w:ascii="Arial" w:hAnsi="Arial" w:cs="Arial"/>
          <w:vanish/>
          <w:sz w:val="24"/>
          <w:szCs w:val="24"/>
        </w:rPr>
        <w:t>&lt;SPAN style="FONT-FAMILY: Arial; FONT-SIZE: 12pt"&gt;</w:t>
      </w:r>
      <w:r w:rsidRPr="00A85169">
        <w:rPr>
          <w:rFonts w:ascii="Arial" w:hAnsi="Arial" w:cs="Arial"/>
          <w:sz w:val="24"/>
          <w:szCs w:val="24"/>
        </w:rPr>
        <w:t xml:space="preserve">Que </w:t>
      </w:r>
      <w:r w:rsidR="00417008">
        <w:rPr>
          <w:rFonts w:ascii="Arial" w:hAnsi="Arial" w:cs="Arial"/>
          <w:sz w:val="24"/>
          <w:szCs w:val="24"/>
        </w:rPr>
        <w:t xml:space="preserve">la </w:t>
      </w:r>
      <w:r w:rsidR="00417008" w:rsidRPr="00417008">
        <w:rPr>
          <w:rFonts w:ascii="Arial" w:hAnsi="Arial" w:cs="Arial"/>
          <w:color w:val="FF0000"/>
          <w:sz w:val="24"/>
          <w:szCs w:val="24"/>
        </w:rPr>
        <w:t xml:space="preserve">Alcaldía </w:t>
      </w:r>
      <w:r w:rsidR="00747F9B" w:rsidRPr="00417008">
        <w:rPr>
          <w:rFonts w:ascii="Arial" w:hAnsi="Arial" w:cs="Arial"/>
          <w:color w:val="FF0000"/>
          <w:sz w:val="24"/>
          <w:szCs w:val="24"/>
        </w:rPr>
        <w:t>de Santiago de Cali</w:t>
      </w:r>
      <w:r w:rsidR="00747F9B" w:rsidRPr="00A85169">
        <w:rPr>
          <w:rFonts w:ascii="Arial" w:hAnsi="Arial" w:cs="Arial"/>
          <w:sz w:val="24"/>
          <w:szCs w:val="24"/>
        </w:rPr>
        <w:t xml:space="preserve"> – Departamento Administrativo de Contratación Pública / UAEGBS</w:t>
      </w:r>
      <w:r w:rsidR="00747F9B" w:rsidRPr="00A85169">
        <w:rPr>
          <w:rFonts w:ascii="Arial" w:hAnsi="Arial" w:cs="Arial"/>
          <w:vanish/>
          <w:sz w:val="24"/>
          <w:szCs w:val="24"/>
        </w:rPr>
        <w:t xml:space="preserve"> </w:t>
      </w:r>
      <w:r w:rsidRPr="00A85169">
        <w:rPr>
          <w:rFonts w:ascii="Arial" w:hAnsi="Arial" w:cs="Arial"/>
          <w:vanish/>
          <w:sz w:val="24"/>
          <w:szCs w:val="24"/>
        </w:rPr>
        <w:t>&lt;/SPAN&gt;&lt;SPAN style="FONT-FAMILY: Arial"&gt;</w:t>
      </w:r>
      <w:r w:rsidRPr="00A85169">
        <w:rPr>
          <w:rFonts w:ascii="Arial" w:hAnsi="Arial" w:cs="Arial"/>
          <w:sz w:val="24"/>
          <w:szCs w:val="24"/>
        </w:rPr>
        <w:t>, adelanta un proceso de selección que tiene por objeto</w:t>
      </w:r>
      <w:r w:rsidR="00747F9B" w:rsidRPr="00A85169">
        <w:rPr>
          <w:rFonts w:ascii="Arial" w:hAnsi="Arial" w:cs="Arial"/>
          <w:sz w:val="24"/>
          <w:szCs w:val="24"/>
        </w:rPr>
        <w:t xml:space="preserve">: </w:t>
      </w:r>
      <w:r w:rsidR="000E1266">
        <w:rPr>
          <w:rFonts w:ascii="Arial" w:hAnsi="Arial" w:cs="Arial"/>
          <w:sz w:val="24"/>
          <w:szCs w:val="24"/>
        </w:rPr>
        <w:t>“</w:t>
      </w:r>
      <w:r w:rsidR="00A85169" w:rsidRPr="00A85169">
        <w:rPr>
          <w:rFonts w:ascii="Arial" w:eastAsia="Arial" w:hAnsi="Arial" w:cs="Arial"/>
          <w:i/>
          <w:color w:val="FF0000"/>
          <w:sz w:val="24"/>
          <w:szCs w:val="24"/>
        </w:rPr>
        <w:t>REALIZAR EL MANTENIMIENTO PREVENTIVO Y CORRECTIVO PARA LOS ASCENSORES MARCA MITSUBISHI, OTIS Y ANDINO, UBICADOS EN LOS INMUEBLES EN QUE FUNCIONAN LOS DIFERENTES ORGANISMOS DE</w:t>
      </w:r>
      <w:r w:rsidR="000E1266">
        <w:rPr>
          <w:rFonts w:ascii="Arial" w:eastAsia="Arial" w:hAnsi="Arial" w:cs="Arial"/>
          <w:i/>
          <w:color w:val="FF0000"/>
          <w:sz w:val="24"/>
          <w:szCs w:val="24"/>
        </w:rPr>
        <w:t xml:space="preserve"> </w:t>
      </w:r>
      <w:r w:rsidR="00A85169" w:rsidRPr="00A85169">
        <w:rPr>
          <w:rFonts w:ascii="Arial" w:eastAsia="Arial" w:hAnsi="Arial" w:cs="Arial"/>
          <w:i/>
          <w:color w:val="FF0000"/>
          <w:sz w:val="24"/>
          <w:szCs w:val="24"/>
        </w:rPr>
        <w:t>L</w:t>
      </w:r>
      <w:r w:rsidR="000E1266">
        <w:rPr>
          <w:rFonts w:ascii="Arial" w:eastAsia="Arial" w:hAnsi="Arial" w:cs="Arial"/>
          <w:i/>
          <w:color w:val="FF0000"/>
          <w:sz w:val="24"/>
          <w:szCs w:val="24"/>
        </w:rPr>
        <w:t>A</w:t>
      </w:r>
      <w:r w:rsidR="00A85169" w:rsidRPr="00A85169">
        <w:rPr>
          <w:rFonts w:ascii="Arial" w:eastAsia="Arial" w:hAnsi="Arial" w:cs="Arial"/>
          <w:i/>
          <w:color w:val="FF0000"/>
          <w:sz w:val="24"/>
          <w:szCs w:val="24"/>
        </w:rPr>
        <w:t xml:space="preserve"> </w:t>
      </w:r>
      <w:r w:rsidR="00E75916">
        <w:rPr>
          <w:rFonts w:ascii="Arial" w:eastAsia="Arial" w:hAnsi="Arial" w:cs="Arial"/>
          <w:i/>
          <w:color w:val="FF0000"/>
          <w:sz w:val="24"/>
          <w:szCs w:val="24"/>
        </w:rPr>
        <w:t>ADMINISTRACION CENTRAL</w:t>
      </w:r>
      <w:r w:rsidR="00A85169" w:rsidRPr="00A85169">
        <w:rPr>
          <w:rFonts w:ascii="Arial" w:eastAsia="Arial" w:hAnsi="Arial" w:cs="Arial"/>
          <w:i/>
          <w:color w:val="FF0000"/>
          <w:sz w:val="24"/>
          <w:szCs w:val="24"/>
        </w:rPr>
        <w:t xml:space="preserve"> DE SANTIAGO DE CALI</w:t>
      </w:r>
      <w:r w:rsidR="00A85169" w:rsidRPr="00A85169">
        <w:rPr>
          <w:rFonts w:ascii="Arial" w:eastAsia="Arial" w:hAnsi="Arial" w:cs="Arial"/>
          <w:i/>
          <w:sz w:val="24"/>
          <w:szCs w:val="24"/>
        </w:rPr>
        <w: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&lt;/SPAN&gt;&lt;SPAN style="FONT-FAMILY: Arial; FONT-SIZE: 12pt"&gt;</w:t>
      </w:r>
      <w:r w:rsidRPr="00DE32EE">
        <w:rPr>
          <w:rFonts w:ascii="Arial" w:eastAsia="Times New Roman" w:hAnsi="Arial" w:cs="Arial"/>
          <w:sz w:val="24"/>
          <w:szCs w:val="24"/>
          <w:lang w:val="es-CO" w:eastAsia="es-ES"/>
        </w:rPr>
        <w:t xml:space="preserve">Que EL PROPONENTE tiene interés en apoyar la acción del Estado Colombiano y de </w:t>
      </w:r>
      <w:r w:rsidRPr="00DE32EE">
        <w:rPr>
          <w:rFonts w:ascii="Arial" w:eastAsia="Times New Roman" w:hAnsi="Arial" w:cs="Arial"/>
          <w:vanish/>
          <w:sz w:val="24"/>
          <w:szCs w:val="24"/>
          <w:lang w:val="es-CO" w:eastAsia="es-ES"/>
        </w:rPr>
        <w:t>&lt;/SPAN&gt;&lt;SPAN style="FONT-FAMILY: Arial"&gt;</w:t>
      </w:r>
      <w:r w:rsidR="00E75916">
        <w:rPr>
          <w:rFonts w:ascii="Arial" w:eastAsia="Times New Roman" w:hAnsi="Arial" w:cs="Arial"/>
          <w:sz w:val="24"/>
          <w:szCs w:val="24"/>
        </w:rPr>
        <w:t xml:space="preserve"> la </w:t>
      </w:r>
      <w:r w:rsidR="00E75916" w:rsidRPr="00E75916">
        <w:rPr>
          <w:rFonts w:ascii="Arial" w:eastAsia="Times New Roman" w:hAnsi="Arial" w:cs="Arial"/>
          <w:color w:val="FF0000"/>
          <w:sz w:val="24"/>
          <w:szCs w:val="24"/>
        </w:rPr>
        <w:t xml:space="preserve">Alcaldía </w:t>
      </w:r>
      <w:r w:rsidR="00747F9B" w:rsidRPr="00E75916">
        <w:rPr>
          <w:rFonts w:ascii="Arial" w:eastAsia="Times New Roman" w:hAnsi="Arial" w:cs="Arial"/>
          <w:color w:val="FF0000"/>
          <w:sz w:val="24"/>
          <w:szCs w:val="24"/>
          <w:lang w:eastAsia="es-ES"/>
        </w:rPr>
        <w:t>de Santiago de Cali</w:t>
      </w:r>
      <w:r w:rsidR="00747F9B" w:rsidRPr="00DE32EE">
        <w:rPr>
          <w:rFonts w:ascii="Arial" w:eastAsia="Times New Roman" w:hAnsi="Arial" w:cs="Arial"/>
          <w:sz w:val="24"/>
          <w:szCs w:val="24"/>
          <w:lang w:eastAsia="es-ES"/>
        </w:rPr>
        <w:t xml:space="preserve"> – Departamento Administrativo de Contratación Pública</w:t>
      </w:r>
      <w:r w:rsidR="00747F9B" w:rsidRPr="00DE32EE">
        <w:rPr>
          <w:rFonts w:ascii="Arial" w:eastAsia="Times New Roman" w:hAnsi="Arial" w:cs="Arial"/>
          <w:sz w:val="24"/>
          <w:szCs w:val="24"/>
        </w:rPr>
        <w:t xml:space="preserve"> / UAEGBS</w:t>
      </w:r>
      <w:r w:rsidR="00747F9B" w:rsidRPr="00DE32EE">
        <w:rPr>
          <w:rFonts w:ascii="Arial" w:eastAsia="Times New Roman" w:hAnsi="Arial" w:cs="Arial"/>
          <w:vanish/>
          <w:sz w:val="24"/>
          <w:szCs w:val="24"/>
          <w:lang w:val="es-CO" w:eastAsia="es-ES"/>
        </w:rPr>
        <w:t xml:space="preserve">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en la implementación de mecanismos y normas para el fortalecimiento de la transparencia en los procesos contractuales y en la lucha contra la corrupción.</w:t>
      </w:r>
      <w:r w:rsidRPr="00DE32EE">
        <w:rPr>
          <w:rFonts w:ascii="Arial" w:eastAsia="Times New Roman" w:hAnsi="Arial" w:cs="Arial"/>
          <w:vanish/>
          <w:sz w:val="24"/>
          <w:szCs w:val="24"/>
          <w:lang w:val="es-CO" w:eastAsia="es-ES"/>
        </w:rPr>
        <w:t>&lt;/SPAN&gt;</w:t>
      </w:r>
    </w:p>
    <w:p w:rsidR="00B231A3" w:rsidRPr="00DE32EE" w:rsidRDefault="00B231A3" w:rsidP="00E75916">
      <w:pPr>
        <w:tabs>
          <w:tab w:val="left" w:pos="5415"/>
        </w:tabs>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 </w:t>
      </w:r>
      <w:r w:rsidRPr="00DE32EE">
        <w:rPr>
          <w:rFonts w:ascii="Arial" w:eastAsia="Times New Roman" w:hAnsi="Arial" w:cs="Arial"/>
          <w:vanish/>
          <w:sz w:val="24"/>
          <w:szCs w:val="24"/>
          <w:lang w:val="es-CO" w:eastAsia="es-ES"/>
        </w:rPr>
        <w:t>&lt;/SPAN&gt;</w:t>
      </w:r>
      <w:r w:rsidR="00E75916">
        <w:rPr>
          <w:rFonts w:ascii="Arial" w:eastAsia="Times New Roman" w:hAnsi="Arial" w:cs="Arial"/>
          <w:sz w:val="24"/>
          <w:szCs w:val="24"/>
          <w:lang w:val="es-CO" w:eastAsia="es-ES"/>
        </w:rPr>
        <w:tab/>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Que el PROPONENTE tiene interés en el presente proceso de Contratación, y se encuentra dispuesto a suministrar la información necesaria para la transparencia del proceso y, en tal sentido, realiza las siguientes manifestaciones y compromisos.</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 </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bCs/>
          <w:sz w:val="24"/>
          <w:szCs w:val="24"/>
          <w:lang w:val="es-CO" w:eastAsia="es-ES"/>
        </w:rPr>
      </w:pPr>
      <w:r w:rsidRPr="00DE32EE">
        <w:rPr>
          <w:rFonts w:ascii="Arial" w:eastAsia="Times New Roman" w:hAnsi="Arial" w:cs="Arial"/>
          <w:b/>
          <w:bCs/>
          <w:vanish/>
          <w:sz w:val="24"/>
          <w:szCs w:val="24"/>
          <w:lang w:val="es-CO" w:eastAsia="es-ES"/>
        </w:rPr>
        <w:t>&lt;SPAN style="FONT-FAMILY: Arial; FONT-SIZE: 12pt"&gt;</w:t>
      </w:r>
      <w:r w:rsidRPr="00DE32EE">
        <w:rPr>
          <w:rFonts w:ascii="Arial" w:eastAsia="Times New Roman" w:hAnsi="Arial" w:cs="Arial"/>
          <w:b/>
          <w:bCs/>
          <w:sz w:val="24"/>
          <w:szCs w:val="24"/>
          <w:lang w:val="es-CO" w:eastAsia="es-ES"/>
        </w:rPr>
        <w:t>DECLARACIONES DEL PROPONENTE</w:t>
      </w:r>
      <w:r w:rsidRPr="00DE32EE">
        <w:rPr>
          <w:rFonts w:ascii="Arial" w:eastAsia="Times New Roman" w:hAnsi="Arial" w:cs="Arial"/>
          <w:b/>
          <w:bCs/>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bCs/>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 </w:t>
      </w:r>
      <w:r w:rsidRPr="00DE32EE">
        <w:rPr>
          <w:rFonts w:ascii="Arial" w:eastAsia="Times New Roman" w:hAnsi="Arial" w:cs="Arial"/>
          <w:vanish/>
          <w:sz w:val="24"/>
          <w:szCs w:val="24"/>
          <w:lang w:val="es-CO" w:eastAsia="es-ES"/>
        </w:rPr>
        <w:t>&lt;/SPAN&gt;</w:t>
      </w:r>
    </w:p>
    <w:p w:rsidR="00B231A3"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PRIMERA:</w:t>
      </w:r>
      <w:r w:rsidRPr="00DE32EE">
        <w:rPr>
          <w:rFonts w:ascii="Arial" w:eastAsia="Times New Roman" w:hAnsi="Arial" w:cs="Arial"/>
          <w:sz w:val="24"/>
          <w:szCs w:val="24"/>
          <w:lang w:val="es-CO" w:eastAsia="es-ES"/>
        </w:rPr>
        <w:t xml:space="preserve"> Declaro no encontrarme incurso en ninguna inhabilidad e incompatibilidad prevista en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Constitución Política</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xml:space="preserve"> ni en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Ley</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xml:space="preserve">, así como no tener sanción vigente por la trasgresión de alguna de ellas, para contratar con Entidades Públicas, ni penales de acuerdo a lo previsto en el </w:t>
      </w:r>
      <w:r w:rsidR="00A85169">
        <w:rPr>
          <w:rFonts w:ascii="Arial" w:eastAsia="Times New Roman" w:hAnsi="Arial" w:cs="Arial"/>
          <w:sz w:val="24"/>
          <w:szCs w:val="24"/>
          <w:lang w:val="es-CO" w:eastAsia="es-ES"/>
        </w:rPr>
        <w:t>artículo 18 de la Ley 1150 de 2</w:t>
      </w:r>
      <w:r w:rsidRPr="00DE32EE">
        <w:rPr>
          <w:rFonts w:ascii="Arial" w:eastAsia="Times New Roman" w:hAnsi="Arial" w:cs="Arial"/>
          <w:sz w:val="24"/>
          <w:szCs w:val="24"/>
          <w:lang w:val="es-CO" w:eastAsia="es-ES"/>
        </w:rPr>
        <w:t>007.</w:t>
      </w:r>
    </w:p>
    <w:p w:rsidR="00A85169" w:rsidRDefault="00A85169" w:rsidP="00CE3C3B">
      <w:pPr>
        <w:spacing w:after="0" w:line="240" w:lineRule="auto"/>
        <w:jc w:val="both"/>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lastRenderedPageBreak/>
        <w:t>&lt;/SPAN&gt;</w:t>
      </w: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SEGUNDA</w:t>
      </w:r>
      <w:r w:rsidRPr="00DE32EE">
        <w:rPr>
          <w:rFonts w:ascii="Arial" w:eastAsia="Times New Roman" w:hAnsi="Arial" w:cs="Arial"/>
          <w:sz w:val="24"/>
          <w:szCs w:val="24"/>
          <w:lang w:val="es-CO" w:eastAsia="es-ES"/>
        </w:rPr>
        <w:t>: Declaro que toda la información que suministré durante el proceso contractual y en la ejecución del contrato si me es adjudicado, es cierta.</w:t>
      </w:r>
      <w:r w:rsidRPr="00DE32EE">
        <w:rPr>
          <w:rFonts w:ascii="Arial" w:eastAsia="Times New Roman" w:hAnsi="Arial" w:cs="Arial"/>
          <w:vanish/>
          <w:sz w:val="24"/>
          <w:szCs w:val="24"/>
          <w:lang w:val="es-CO" w:eastAsia="es-ES"/>
        </w:rPr>
        <w:t>&lt;/SPAN&gt;</w:t>
      </w:r>
    </w:p>
    <w:p w:rsidR="00956B48" w:rsidRDefault="00956B48"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TERCERA:</w:t>
      </w:r>
      <w:r w:rsidRPr="00DE32EE">
        <w:rPr>
          <w:rFonts w:ascii="Arial" w:eastAsia="Times New Roman" w:hAnsi="Arial" w:cs="Arial"/>
          <w:sz w:val="24"/>
          <w:szCs w:val="24"/>
          <w:lang w:val="es-CO" w:eastAsia="es-ES"/>
        </w:rPr>
        <w:t> Declaro que no he ofrecido, ni ofreceré, no he dado, ni daré, directa ni indirectamente, dádiva o beneficio para obtener una decisión a mi favor, ventaja impropia o para perjudicar a alguno de los proponentes.</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 xml:space="preserve">CUARTA: </w:t>
      </w:r>
      <w:r w:rsidRPr="00DE32EE">
        <w:rPr>
          <w:rFonts w:ascii="Arial" w:eastAsia="Times New Roman" w:hAnsi="Arial" w:cs="Arial"/>
          <w:sz w:val="24"/>
          <w:szCs w:val="24"/>
          <w:lang w:val="es-CO" w:eastAsia="es-ES"/>
        </w:rPr>
        <w:t xml:space="preserve">Declaro que la propuesta presentada es seria y económicamente ajustada a la realidad, que asegura la posibilidad de ejecutar el objeto del presente contrato en las condiciones de calidad y oportunidad exigidas en </w:t>
      </w:r>
      <w:r w:rsidR="006814EF" w:rsidRPr="00DE32EE">
        <w:rPr>
          <w:rFonts w:ascii="Arial" w:eastAsia="Times New Roman" w:hAnsi="Arial" w:cs="Arial"/>
          <w:sz w:val="24"/>
          <w:szCs w:val="24"/>
          <w:lang w:val="es-CO" w:eastAsia="es-ES"/>
        </w:rPr>
        <w:t>la invitación pública</w:t>
      </w:r>
      <w:r w:rsidRPr="00DE32EE">
        <w:rPr>
          <w:rFonts w:ascii="Arial" w:eastAsia="Times New Roman" w:hAnsi="Arial" w:cs="Arial"/>
          <w:sz w:val="24"/>
          <w:szCs w:val="24"/>
          <w:lang w:val="es-CO" w:eastAsia="es-ES"/>
        </w:rPr>
        <w:t>.</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QUINTA</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Declaro públicamente que conozco y acepto las reglas establecidas para el presente contrato, las modificaciones, adendas, así como las aclaraciones que se realizaron </w:t>
      </w:r>
      <w:r w:rsidR="006814EF" w:rsidRPr="00DE32EE">
        <w:rPr>
          <w:rFonts w:ascii="Arial" w:eastAsia="Times New Roman" w:hAnsi="Arial" w:cs="Arial"/>
          <w:sz w:val="24"/>
          <w:szCs w:val="24"/>
          <w:lang w:val="es-CO" w:eastAsia="es-ES"/>
        </w:rPr>
        <w:t>a la invitación pública</w:t>
      </w:r>
      <w:r w:rsidRPr="00DE32EE">
        <w:rPr>
          <w:rFonts w:ascii="Arial" w:eastAsia="Times New Roman" w:hAnsi="Arial" w:cs="Arial"/>
          <w:sz w:val="24"/>
          <w:szCs w:val="24"/>
          <w:lang w:val="es-CO" w:eastAsia="es-ES"/>
        </w:rPr>
        <w:t>, en condiciones de transparencia, equidad e igualdad.</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&lt;/SPAN&gt;</w:t>
      </w:r>
      <w:r w:rsidRPr="00DE32EE">
        <w:rPr>
          <w:rFonts w:ascii="Arial" w:eastAsia="Times New Roman" w:hAnsi="Arial" w:cs="Arial"/>
          <w:b/>
          <w:bCs/>
          <w:vanish/>
          <w:sz w:val="24"/>
          <w:szCs w:val="24"/>
          <w:lang w:val="es-CO" w:eastAsia="es-ES"/>
        </w:rPr>
        <w:t>&lt;SPAN style="FONT-FAMILY: Arial; FONT-SIZE: 12pt"&gt;</w:t>
      </w:r>
      <w:r w:rsidRPr="00DE32EE">
        <w:rPr>
          <w:rFonts w:ascii="Arial" w:eastAsia="Times New Roman" w:hAnsi="Arial" w:cs="Arial"/>
          <w:b/>
          <w:bCs/>
          <w:sz w:val="24"/>
          <w:szCs w:val="24"/>
          <w:lang w:val="es-CO" w:eastAsia="es-ES"/>
        </w:rPr>
        <w:t xml:space="preserve">DECLARACIONES DE </w:t>
      </w:r>
      <w:r w:rsidRPr="00DE32EE">
        <w:rPr>
          <w:rFonts w:ascii="Arial" w:eastAsia="Times New Roman" w:hAnsi="Arial" w:cs="Arial"/>
          <w:b/>
          <w:bCs/>
          <w:vanish/>
          <w:sz w:val="24"/>
          <w:szCs w:val="24"/>
          <w:lang w:val="es-CO" w:eastAsia="es-ES"/>
        </w:rPr>
        <w:t>&lt;/SPAN&gt;&lt;SPAN style="FONT-FAMILY: Arial"&gt;</w:t>
      </w:r>
      <w:r w:rsidRPr="00DE32EE">
        <w:rPr>
          <w:rFonts w:ascii="Arial" w:eastAsia="Times New Roman" w:hAnsi="Arial" w:cs="Arial"/>
          <w:b/>
          <w:bCs/>
          <w:sz w:val="24"/>
          <w:szCs w:val="24"/>
          <w:lang w:val="es-CO" w:eastAsia="es-ES"/>
        </w:rPr>
        <w:t>LA ENTIDAD</w:t>
      </w:r>
      <w:r w:rsidRPr="00DE32EE">
        <w:rPr>
          <w:rFonts w:ascii="Arial" w:eastAsia="Times New Roman" w:hAnsi="Arial" w:cs="Arial"/>
          <w:b/>
          <w:bCs/>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PRIMERA</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Declaro que no me han ofrecido, ni he recibido, ni he solicitado, ni solicitaré, directa ni indirectamente, dádiva o beneficio para emitir decisión a favor de algún proponente.</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SEGUNDA</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Declaro que la invitación pública está ajustado a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Ley</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xml:space="preserve"> y que los procedimientos se adelanten con observancia de los principios de transparencia y publicidad.</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 </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bCs/>
          <w:sz w:val="24"/>
          <w:szCs w:val="24"/>
          <w:lang w:val="es-CO" w:eastAsia="es-ES"/>
        </w:rPr>
      </w:pPr>
      <w:r w:rsidRPr="00DE32EE">
        <w:rPr>
          <w:rFonts w:ascii="Arial" w:eastAsia="Times New Roman" w:hAnsi="Arial" w:cs="Arial"/>
          <w:b/>
          <w:bCs/>
          <w:vanish/>
          <w:sz w:val="24"/>
          <w:szCs w:val="24"/>
          <w:lang w:val="es-CO" w:eastAsia="es-ES"/>
        </w:rPr>
        <w:t>&lt;SPAN style="FONT-FAMILY: Arial; FONT-SIZE: 12pt"&gt;</w:t>
      </w:r>
      <w:r w:rsidRPr="00DE32EE">
        <w:rPr>
          <w:rFonts w:ascii="Arial" w:eastAsia="Times New Roman" w:hAnsi="Arial" w:cs="Arial"/>
          <w:b/>
          <w:bCs/>
          <w:sz w:val="24"/>
          <w:szCs w:val="24"/>
          <w:lang w:val="es-CO" w:eastAsia="es-ES"/>
        </w:rPr>
        <w:t xml:space="preserve">COMPROMISOS DEL PROPONENTE </w:t>
      </w:r>
      <w:r w:rsidRPr="00DE32EE">
        <w:rPr>
          <w:rFonts w:ascii="Arial" w:eastAsia="Times New Roman" w:hAnsi="Arial" w:cs="Arial"/>
          <w:b/>
          <w:bCs/>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914309"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PRIMERO:</w:t>
      </w:r>
      <w:r w:rsidRPr="00DE32EE">
        <w:rPr>
          <w:rFonts w:ascii="Arial" w:eastAsia="Times New Roman" w:hAnsi="Arial" w:cs="Arial"/>
          <w:sz w:val="24"/>
          <w:szCs w:val="24"/>
          <w:lang w:val="es-CO" w:eastAsia="es-ES"/>
        </w:rPr>
        <w:t xml:space="preserve"> Si llegare a sobrevenir inhabilidad o incompatibilidad prevista en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Constitución</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xml:space="preserve"> o en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Ley</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 xml:space="preserve">, me comprometo a manifestarla a la Entidad y me comprometo a ceder el contrato, previa autorización escrita </w:t>
      </w:r>
      <w:r w:rsidR="00747F9B" w:rsidRPr="00DE32EE">
        <w:rPr>
          <w:rFonts w:ascii="Arial" w:eastAsia="Times New Roman" w:hAnsi="Arial" w:cs="Arial"/>
          <w:sz w:val="24"/>
          <w:szCs w:val="24"/>
          <w:lang w:val="es-CO" w:eastAsia="es-ES"/>
        </w:rPr>
        <w:t xml:space="preserve">de </w:t>
      </w:r>
      <w:r w:rsidR="00417008">
        <w:rPr>
          <w:rFonts w:ascii="Arial" w:eastAsia="Times New Roman" w:hAnsi="Arial" w:cs="Arial"/>
          <w:sz w:val="24"/>
          <w:szCs w:val="24"/>
        </w:rPr>
        <w:t xml:space="preserve">la </w:t>
      </w:r>
      <w:r w:rsidR="00417008" w:rsidRPr="00417008">
        <w:rPr>
          <w:rFonts w:ascii="Arial" w:eastAsia="Times New Roman" w:hAnsi="Arial" w:cs="Arial"/>
          <w:color w:val="FF0000"/>
          <w:sz w:val="24"/>
          <w:szCs w:val="24"/>
        </w:rPr>
        <w:t xml:space="preserve">Alcaldía </w:t>
      </w:r>
      <w:r w:rsidR="00747F9B" w:rsidRPr="00417008">
        <w:rPr>
          <w:rFonts w:ascii="Arial" w:eastAsia="Times New Roman" w:hAnsi="Arial" w:cs="Arial"/>
          <w:color w:val="FF0000"/>
          <w:sz w:val="24"/>
          <w:szCs w:val="24"/>
          <w:lang w:eastAsia="es-ES"/>
        </w:rPr>
        <w:t>de Santiago de Cali</w:t>
      </w:r>
      <w:r w:rsidR="00747F9B" w:rsidRPr="00DE32EE">
        <w:rPr>
          <w:rFonts w:ascii="Arial" w:eastAsia="Times New Roman" w:hAnsi="Arial" w:cs="Arial"/>
          <w:sz w:val="24"/>
          <w:szCs w:val="24"/>
          <w:lang w:eastAsia="es-ES"/>
        </w:rPr>
        <w:t xml:space="preserve"> – Departamento Administrativo de Contratación Pública</w:t>
      </w:r>
      <w:r w:rsidR="00747F9B" w:rsidRPr="00DE32EE">
        <w:rPr>
          <w:rFonts w:ascii="Arial" w:eastAsia="Times New Roman" w:hAnsi="Arial" w:cs="Arial"/>
          <w:sz w:val="24"/>
          <w:szCs w:val="24"/>
        </w:rPr>
        <w:t xml:space="preserve"> / UAEGBS</w:t>
      </w:r>
      <w:r w:rsidRPr="00DE32EE">
        <w:rPr>
          <w:rFonts w:ascii="Arial" w:eastAsia="Times New Roman" w:hAnsi="Arial" w:cs="Arial"/>
          <w:sz w:val="24"/>
          <w:szCs w:val="24"/>
          <w:lang w:val="es-CO" w:eastAsia="es-ES"/>
        </w:rPr>
        <w:t xml:space="preserve"> y si ello no fuere posible, renunciaré a la ejecución del mismo, de conformidad con lo previsto en el artículo 9 de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Ley</w:t>
      </w:r>
      <w:r w:rsidRPr="00DE32EE">
        <w:rPr>
          <w:rFonts w:ascii="Arial" w:eastAsia="Times New Roman" w:hAnsi="Arial" w:cs="Arial"/>
          <w:vanish/>
          <w:sz w:val="24"/>
          <w:szCs w:val="24"/>
          <w:lang w:val="es-CO" w:eastAsia="es-ES"/>
        </w:rPr>
        <w:t>&lt;/SPAN&gt;&lt;SPAN style="FONT-FAMILY: Arial"&gt;</w:t>
      </w:r>
      <w:r w:rsidR="00A85169">
        <w:rPr>
          <w:rFonts w:ascii="Arial" w:eastAsia="Times New Roman" w:hAnsi="Arial" w:cs="Arial"/>
          <w:sz w:val="24"/>
          <w:szCs w:val="24"/>
          <w:lang w:val="es-CO" w:eastAsia="es-ES"/>
        </w:rPr>
        <w:t xml:space="preserve"> 80 de 1</w:t>
      </w:r>
      <w:r w:rsidRPr="00DE32EE">
        <w:rPr>
          <w:rFonts w:ascii="Arial" w:eastAsia="Times New Roman" w:hAnsi="Arial" w:cs="Arial"/>
          <w:sz w:val="24"/>
          <w:szCs w:val="24"/>
          <w:lang w:val="es-CO" w:eastAsia="es-ES"/>
        </w:rPr>
        <w:t>993.</w:t>
      </w:r>
      <w:r w:rsidRPr="00DE32EE">
        <w:rPr>
          <w:rFonts w:ascii="Arial" w:eastAsia="Times New Roman" w:hAnsi="Arial" w:cs="Arial"/>
          <w:vanish/>
          <w:sz w:val="24"/>
          <w:szCs w:val="24"/>
          <w:lang w:val="es-CO" w:eastAsia="es-ES"/>
        </w:rPr>
        <w:t>&lt;/SPAN&gt;</w:t>
      </w:r>
    </w:p>
    <w:p w:rsidR="00875A30" w:rsidRDefault="00875A30" w:rsidP="00CE3C3B">
      <w:pPr>
        <w:spacing w:after="0" w:line="240" w:lineRule="auto"/>
        <w:jc w:val="both"/>
        <w:rPr>
          <w:rFonts w:ascii="Arial" w:eastAsia="Times New Roman" w:hAnsi="Arial" w:cs="Arial"/>
          <w:b/>
          <w:sz w:val="24"/>
          <w:szCs w:val="24"/>
          <w:lang w:val="es-CO" w:eastAsia="es-ES"/>
        </w:rPr>
      </w:pPr>
    </w:p>
    <w:p w:rsidR="00956B48"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SEGUNDO</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Me comprometo a desarrollar todas mis actividades en el marco de principios éticos y a asumir con seriedad y responsabilidad todos los compromisos relacionados con el contrato.</w:t>
      </w:r>
      <w:r w:rsidRPr="00DE32EE">
        <w:rPr>
          <w:rFonts w:ascii="Arial" w:eastAsia="Times New Roman" w:hAnsi="Arial" w:cs="Arial"/>
          <w:vanish/>
          <w:sz w:val="24"/>
          <w:szCs w:val="24"/>
          <w:lang w:val="es-CO" w:eastAsia="es-ES"/>
        </w:rPr>
        <w:t>&lt;/SPAN&gt;</w:t>
      </w:r>
    </w:p>
    <w:p w:rsidR="00914309" w:rsidRDefault="00914309"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TERCERO:</w:t>
      </w:r>
      <w:r w:rsidRPr="00DE32EE">
        <w:rPr>
          <w:rFonts w:ascii="Arial" w:eastAsia="Times New Roman" w:hAnsi="Arial" w:cs="Arial"/>
          <w:sz w:val="24"/>
          <w:szCs w:val="24"/>
          <w:lang w:val="es-CO" w:eastAsia="es-ES"/>
        </w:rPr>
        <w:t xml:space="preserve"> Me comprometo a suministrar </w:t>
      </w:r>
      <w:r w:rsidR="00747F9B" w:rsidRPr="00DE32EE">
        <w:rPr>
          <w:rFonts w:ascii="Arial" w:eastAsia="Times New Roman" w:hAnsi="Arial" w:cs="Arial"/>
          <w:sz w:val="24"/>
          <w:szCs w:val="24"/>
          <w:lang w:val="es-CO" w:eastAsia="es-ES"/>
        </w:rPr>
        <w:t xml:space="preserve">a </w:t>
      </w:r>
      <w:r w:rsidR="00747F9B" w:rsidRPr="00DE32EE">
        <w:rPr>
          <w:rFonts w:ascii="Arial" w:eastAsia="Times New Roman" w:hAnsi="Arial" w:cs="Arial"/>
          <w:sz w:val="24"/>
          <w:szCs w:val="24"/>
        </w:rPr>
        <w:t xml:space="preserve">la </w:t>
      </w:r>
      <w:bookmarkStart w:id="0" w:name="_GoBack"/>
      <w:r w:rsidR="00747F9B" w:rsidRPr="00417008">
        <w:rPr>
          <w:rFonts w:ascii="Arial" w:eastAsia="Times New Roman" w:hAnsi="Arial" w:cs="Arial"/>
          <w:color w:val="FF0000"/>
          <w:sz w:val="24"/>
          <w:szCs w:val="24"/>
        </w:rPr>
        <w:t xml:space="preserve">Alcaldía </w:t>
      </w:r>
      <w:r w:rsidR="00747F9B" w:rsidRPr="00417008">
        <w:rPr>
          <w:rFonts w:ascii="Arial" w:eastAsia="Times New Roman" w:hAnsi="Arial" w:cs="Arial"/>
          <w:color w:val="FF0000"/>
          <w:sz w:val="24"/>
          <w:szCs w:val="24"/>
          <w:lang w:eastAsia="es-ES"/>
        </w:rPr>
        <w:t>de Santiago</w:t>
      </w:r>
      <w:r w:rsidR="00747F9B" w:rsidRPr="00DE32EE">
        <w:rPr>
          <w:rFonts w:ascii="Arial" w:eastAsia="Times New Roman" w:hAnsi="Arial" w:cs="Arial"/>
          <w:sz w:val="24"/>
          <w:szCs w:val="24"/>
          <w:lang w:eastAsia="es-ES"/>
        </w:rPr>
        <w:t xml:space="preserve"> </w:t>
      </w:r>
      <w:bookmarkEnd w:id="0"/>
      <w:r w:rsidR="00747F9B" w:rsidRPr="00DE32EE">
        <w:rPr>
          <w:rFonts w:ascii="Arial" w:eastAsia="Times New Roman" w:hAnsi="Arial" w:cs="Arial"/>
          <w:sz w:val="24"/>
          <w:szCs w:val="24"/>
          <w:lang w:eastAsia="es-ES"/>
        </w:rPr>
        <w:t>de Cali – Departamento Administrativo de Contratación Pública</w:t>
      </w:r>
      <w:r w:rsidR="00747F9B" w:rsidRPr="00DE32EE">
        <w:rPr>
          <w:rFonts w:ascii="Arial" w:eastAsia="Times New Roman" w:hAnsi="Arial" w:cs="Arial"/>
          <w:sz w:val="24"/>
          <w:szCs w:val="24"/>
        </w:rPr>
        <w:t xml:space="preserve"> / UAEGBS</w:t>
      </w:r>
      <w:r w:rsidRPr="00DE32EE">
        <w:rPr>
          <w:rFonts w:ascii="Arial" w:eastAsia="Times New Roman" w:hAnsi="Arial" w:cs="Arial"/>
          <w:sz w:val="24"/>
          <w:szCs w:val="24"/>
          <w:lang w:val="es-CO" w:eastAsia="es-ES"/>
        </w:rPr>
        <w:t>, cualquier información sobre actos de corrupción, soborno, subjetividad, presión o favorecimiento en el desarrollo del proceso contractual, del que tenga o llegare a tener conocimiento.</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w:t>
      </w:r>
      <w:r w:rsidRPr="00DE32EE">
        <w:rPr>
          <w:rFonts w:ascii="Arial" w:eastAsia="Times New Roman" w:hAnsi="Arial" w:cs="Arial"/>
          <w:b/>
          <w:sz w:val="24"/>
          <w:szCs w:val="24"/>
          <w:lang w:val="es-CO" w:eastAsia="es-ES"/>
        </w:rPr>
        <w:t>CUARTO</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Me comprometo a cumplir todas las obligaciones, cargas y los términos en general, previstos en </w:t>
      </w:r>
      <w:r w:rsidR="006814EF" w:rsidRPr="00DE32EE">
        <w:rPr>
          <w:rFonts w:ascii="Arial" w:eastAsia="Times New Roman" w:hAnsi="Arial" w:cs="Arial"/>
          <w:sz w:val="24"/>
          <w:szCs w:val="24"/>
          <w:lang w:val="es-CO" w:eastAsia="es-ES"/>
        </w:rPr>
        <w:t>invitación pública</w:t>
      </w:r>
      <w:r w:rsidRPr="00DE32EE">
        <w:rPr>
          <w:rFonts w:ascii="Arial" w:eastAsia="Times New Roman" w:hAnsi="Arial" w:cs="Arial"/>
          <w:sz w:val="24"/>
          <w:szCs w:val="24"/>
          <w:lang w:val="es-CO" w:eastAsia="es-ES"/>
        </w:rPr>
        <w:t xml:space="preserve"> y en el contrato.</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bCs/>
          <w:sz w:val="24"/>
          <w:szCs w:val="24"/>
          <w:lang w:val="es-CO" w:eastAsia="es-ES"/>
        </w:rPr>
      </w:pPr>
    </w:p>
    <w:p w:rsidR="00B231A3" w:rsidRPr="00DE32EE" w:rsidRDefault="00B231A3" w:rsidP="00CE3C3B">
      <w:pPr>
        <w:spacing w:after="0" w:line="240" w:lineRule="auto"/>
        <w:jc w:val="both"/>
        <w:rPr>
          <w:rFonts w:ascii="Arial" w:eastAsia="Times New Roman" w:hAnsi="Arial" w:cs="Arial"/>
          <w:b/>
          <w:bCs/>
          <w:sz w:val="24"/>
          <w:szCs w:val="24"/>
          <w:lang w:val="es-CO" w:eastAsia="es-ES"/>
        </w:rPr>
      </w:pPr>
      <w:r w:rsidRPr="00DE32EE">
        <w:rPr>
          <w:rFonts w:ascii="Arial" w:eastAsia="Times New Roman" w:hAnsi="Arial" w:cs="Arial"/>
          <w:b/>
          <w:bCs/>
          <w:sz w:val="24"/>
          <w:szCs w:val="24"/>
          <w:lang w:val="es-CO" w:eastAsia="es-ES"/>
        </w:rPr>
        <w:t>COMPROMISOS DE LA ENTIDAD</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12pt"&gt;PRIMEROPP</w:t>
      </w:r>
      <w:r w:rsidRPr="00DE32EE">
        <w:rPr>
          <w:rFonts w:ascii="Arial" w:eastAsia="Times New Roman" w:hAnsi="Arial" w:cs="Arial"/>
          <w:b/>
          <w:sz w:val="24"/>
          <w:szCs w:val="24"/>
          <w:lang w:val="es-CO" w:eastAsia="es-ES"/>
        </w:rPr>
        <w:t>PRIMERO</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Nos comprometemos a desarrollar todas nuestras actividades en el marco de principios éticos y a asumir con seriedad y responsabilidad todos los compromisos relacionados con el presente contrato.</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vanish/>
          <w:sz w:val="24"/>
          <w:szCs w:val="24"/>
          <w:lang w:val="es-CO" w:eastAsia="es-ES"/>
        </w:rPr>
        <w:t>&lt;SPAN style="FONT-FAMILY: Arial; FONT-SIZE: 12pt"&gt;sss</w:t>
      </w:r>
      <w:r w:rsidRPr="00DE32EE">
        <w:rPr>
          <w:rFonts w:ascii="Arial" w:eastAsia="Times New Roman" w:hAnsi="Arial" w:cs="Arial"/>
          <w:b/>
          <w:sz w:val="24"/>
          <w:szCs w:val="24"/>
          <w:lang w:val="es-CO" w:eastAsia="es-ES"/>
        </w:rPr>
        <w:t>SEGUNDO</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Me comprometo a ser objetivo, y a tratar con igualdad a todos los proponentes.</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sz w:val="24"/>
          <w:szCs w:val="24"/>
          <w:lang w:val="es-CO" w:eastAsia="es-ES"/>
        </w:rPr>
        <w:t xml:space="preserve">TERCERO: </w:t>
      </w:r>
      <w:r w:rsidRPr="00DE32EE">
        <w:rPr>
          <w:rFonts w:ascii="Arial" w:eastAsia="Times New Roman" w:hAnsi="Arial" w:cs="Arial"/>
          <w:sz w:val="24"/>
          <w:szCs w:val="24"/>
          <w:lang w:val="es-CO" w:eastAsia="es-ES"/>
        </w:rPr>
        <w:t>Me comprometo a responder y a publicar las respuestas a las observaciones realizadas por todos los participantes.</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b/>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sz w:val="24"/>
          <w:szCs w:val="24"/>
          <w:lang w:val="es-CO" w:eastAsia="es-ES"/>
        </w:rPr>
        <w:t>CUARTO</w:t>
      </w:r>
      <w:r w:rsidRPr="00DE32EE">
        <w:rPr>
          <w:rFonts w:ascii="Arial" w:eastAsia="Times New Roman" w:hAnsi="Arial" w:cs="Arial"/>
          <w:b/>
          <w:bCs/>
          <w:sz w:val="24"/>
          <w:szCs w:val="24"/>
          <w:lang w:val="es-CO" w:eastAsia="es-ES"/>
        </w:rPr>
        <w:t>:</w:t>
      </w:r>
      <w:r w:rsidRPr="00DE32EE">
        <w:rPr>
          <w:rFonts w:ascii="Arial" w:eastAsia="Times New Roman" w:hAnsi="Arial" w:cs="Arial"/>
          <w:sz w:val="24"/>
          <w:szCs w:val="24"/>
          <w:lang w:val="es-CO" w:eastAsia="es-ES"/>
        </w:rPr>
        <w:t xml:space="preserve"> Me comprometo a rechazar y a denunciar cualquier dádiva u ofrecimiento hecho directa o indirectamente por algún participante o persona interesada en el proceso contractual. </w:t>
      </w:r>
      <w:r w:rsidRPr="00DE32EE">
        <w:rPr>
          <w:rFonts w:ascii="Arial" w:eastAsia="Times New Roman" w:hAnsi="Arial" w:cs="Arial"/>
          <w:vanish/>
          <w:sz w:val="24"/>
          <w:szCs w:val="24"/>
          <w:lang w:val="es-CO" w:eastAsia="es-ES"/>
        </w:rPr>
        <w:t>&lt;/SPAN&gt;</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br/>
        <w:t xml:space="preserve">En constancia de lo anterior y como manifestación de aceptación de nuestros compromisos y declaraciones incorporadas en el presente documento, nos suscribimos en la ciudad de Cali, el día ___ del mes de  _______ de </w:t>
      </w:r>
      <w:r w:rsidRPr="00A85169">
        <w:rPr>
          <w:rFonts w:ascii="Arial" w:eastAsia="Times New Roman" w:hAnsi="Arial" w:cs="Arial"/>
          <w:color w:val="FF0000"/>
          <w:sz w:val="24"/>
          <w:szCs w:val="24"/>
          <w:lang w:val="es-CO" w:eastAsia="es-ES"/>
        </w:rPr>
        <w:t>20</w:t>
      </w:r>
      <w:r w:rsidR="00A85169" w:rsidRPr="00A85169">
        <w:rPr>
          <w:rFonts w:ascii="Arial" w:eastAsia="Times New Roman" w:hAnsi="Arial" w:cs="Arial"/>
          <w:color w:val="FF0000"/>
          <w:sz w:val="24"/>
          <w:szCs w:val="24"/>
          <w:lang w:val="es-CO" w:eastAsia="es-ES"/>
        </w:rPr>
        <w:t>20</w:t>
      </w:r>
      <w:r w:rsidRPr="00DE32EE">
        <w:rPr>
          <w:rFonts w:ascii="Arial" w:eastAsia="Times New Roman" w:hAnsi="Arial" w:cs="Arial"/>
          <w:sz w:val="24"/>
          <w:szCs w:val="24"/>
          <w:lang w:val="es-CO" w:eastAsia="es-ES"/>
        </w:rPr>
        <w:t xml:space="preserve">. </w:t>
      </w:r>
      <w:r w:rsidRPr="00DE32EE">
        <w:rPr>
          <w:rFonts w:ascii="Arial" w:eastAsia="Times New Roman" w:hAnsi="Arial" w:cs="Arial"/>
          <w:vanish/>
          <w:sz w:val="24"/>
          <w:szCs w:val="24"/>
          <w:lang w:val="es-CO" w:eastAsia="es-ES"/>
        </w:rPr>
        <w:t>&lt;/SPAN&gt;</w:t>
      </w:r>
    </w:p>
    <w:p w:rsidR="00914309" w:rsidRDefault="00914309" w:rsidP="00CE3C3B">
      <w:pPr>
        <w:spacing w:after="0" w:line="240" w:lineRule="auto"/>
        <w:jc w:val="both"/>
        <w:rPr>
          <w:rFonts w:ascii="Arial" w:eastAsia="Times New Roman" w:hAnsi="Arial" w:cs="Arial"/>
          <w:sz w:val="24"/>
          <w:szCs w:val="24"/>
          <w:lang w:val="es-CO" w:eastAsia="es-ES"/>
        </w:rPr>
      </w:pPr>
    </w:p>
    <w:p w:rsidR="00875A30"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w:t>
      </w:r>
      <w:r w:rsidRPr="00DE32EE">
        <w:rPr>
          <w:rFonts w:ascii="Arial" w:eastAsia="Times New Roman" w:hAnsi="Arial" w:cs="Arial"/>
          <w:sz w:val="24"/>
          <w:szCs w:val="24"/>
          <w:lang w:val="es-CO" w:eastAsia="es-ES"/>
        </w:rPr>
        <w:t>EL PROPONENTE                     </w:t>
      </w:r>
      <w:r w:rsidR="00DE32EE">
        <w:rPr>
          <w:rFonts w:ascii="Arial" w:eastAsia="Times New Roman" w:hAnsi="Arial" w:cs="Arial"/>
          <w:sz w:val="24"/>
          <w:szCs w:val="24"/>
          <w:lang w:val="es-CO" w:eastAsia="es-ES"/>
        </w:rPr>
        <w:t>                      </w:t>
      </w:r>
      <w:r w:rsidRPr="00DE32EE">
        <w:rPr>
          <w:rFonts w:ascii="Arial" w:eastAsia="Times New Roman" w:hAnsi="Arial" w:cs="Arial"/>
          <w:vanish/>
          <w:sz w:val="24"/>
          <w:szCs w:val="24"/>
          <w:lang w:val="es-CO" w:eastAsia="es-ES"/>
        </w:rPr>
        <w:t>&lt;/SPAN&gt;&lt;SPAN style="FONT-FAMILY: Arial"&gt;</w:t>
      </w:r>
      <w:r w:rsidRPr="00DE32EE">
        <w:rPr>
          <w:rFonts w:ascii="Arial" w:eastAsia="Times New Roman" w:hAnsi="Arial" w:cs="Arial"/>
          <w:sz w:val="24"/>
          <w:szCs w:val="24"/>
          <w:lang w:val="es-CO" w:eastAsia="es-ES"/>
        </w:rPr>
        <w:t>LA ENTIDAD</w:t>
      </w: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&lt;/SPAN&gt;</w:t>
      </w:r>
    </w:p>
    <w:p w:rsidR="00875A30" w:rsidRDefault="00B231A3" w:rsidP="00875A30">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vanish/>
          <w:sz w:val="24"/>
          <w:szCs w:val="24"/>
          <w:lang w:val="es-CO" w:eastAsia="es-ES"/>
        </w:rPr>
        <w:t>&lt;SPAN style="FONT-FAMILY: Arial; FONT-SIZE: 12pt"&gt;&lt;/SPAN&gt;&lt;SPAN style="FONT-FAMILY: Arial; FONT-SIZE: 12pt"&gt;&lt;/SPAN&gt;&lt;SPAN style="FONT-FAMILY: Arial; FONT-SIZE: 12pt"&gt;</w:t>
      </w:r>
      <w:r w:rsidRPr="00DE32EE">
        <w:rPr>
          <w:rFonts w:ascii="Arial" w:eastAsia="Times New Roman" w:hAnsi="Arial" w:cs="Arial"/>
          <w:sz w:val="24"/>
          <w:szCs w:val="24"/>
          <w:lang w:val="es-CO" w:eastAsia="es-ES"/>
        </w:rPr>
        <w:t>__________________________ _______________________________</w:t>
      </w:r>
      <w:r w:rsidRPr="00DE32EE">
        <w:rPr>
          <w:rFonts w:ascii="Arial" w:eastAsia="Times New Roman" w:hAnsi="Arial" w:cs="Arial"/>
          <w:sz w:val="24"/>
          <w:szCs w:val="24"/>
          <w:lang w:val="es-CO" w:eastAsia="es-ES"/>
        </w:rPr>
        <w:br/>
        <w:t xml:space="preserve">Firma </w:t>
      </w:r>
      <w:r w:rsidRPr="00DE32EE">
        <w:rPr>
          <w:rFonts w:ascii="Arial" w:eastAsia="Times New Roman" w:hAnsi="Arial" w:cs="Arial"/>
          <w:sz w:val="24"/>
          <w:szCs w:val="24"/>
          <w:lang w:val="es-CO" w:eastAsia="es-ES"/>
        </w:rPr>
        <w:tab/>
      </w:r>
      <w:r w:rsidRPr="00DE32EE">
        <w:rPr>
          <w:rFonts w:ascii="Arial" w:eastAsia="Times New Roman" w:hAnsi="Arial" w:cs="Arial"/>
          <w:sz w:val="24"/>
          <w:szCs w:val="24"/>
          <w:lang w:val="es-CO" w:eastAsia="es-ES"/>
        </w:rPr>
        <w:tab/>
      </w:r>
      <w:r w:rsidRPr="00DE32EE">
        <w:rPr>
          <w:rFonts w:ascii="Arial" w:eastAsia="Times New Roman" w:hAnsi="Arial" w:cs="Arial"/>
          <w:sz w:val="24"/>
          <w:szCs w:val="24"/>
          <w:lang w:val="es-CO" w:eastAsia="es-ES"/>
        </w:rPr>
        <w:tab/>
      </w:r>
      <w:r w:rsidRPr="00DE32EE">
        <w:rPr>
          <w:rFonts w:ascii="Arial" w:eastAsia="Times New Roman" w:hAnsi="Arial" w:cs="Arial"/>
          <w:sz w:val="24"/>
          <w:szCs w:val="24"/>
          <w:lang w:val="es-CO" w:eastAsia="es-ES"/>
        </w:rPr>
        <w:tab/>
      </w:r>
      <w:r w:rsidRPr="00DE32EE">
        <w:rPr>
          <w:rFonts w:ascii="Arial" w:eastAsia="Times New Roman" w:hAnsi="Arial" w:cs="Arial"/>
          <w:sz w:val="24"/>
          <w:szCs w:val="24"/>
          <w:lang w:val="es-CO" w:eastAsia="es-ES"/>
        </w:rPr>
        <w:tab/>
      </w:r>
      <w:r w:rsidRPr="00DE32EE">
        <w:rPr>
          <w:rFonts w:ascii="Arial" w:eastAsia="Times New Roman" w:hAnsi="Arial" w:cs="Arial"/>
          <w:sz w:val="24"/>
          <w:szCs w:val="24"/>
          <w:lang w:val="es-CO" w:eastAsia="es-ES"/>
        </w:rPr>
        <w:tab/>
        <w:t xml:space="preserve">        </w:t>
      </w:r>
      <w:r w:rsidR="00DE32EE">
        <w:rPr>
          <w:rFonts w:ascii="Arial" w:eastAsia="Times New Roman" w:hAnsi="Arial" w:cs="Arial"/>
          <w:sz w:val="24"/>
          <w:szCs w:val="24"/>
          <w:lang w:val="es-CO" w:eastAsia="es-ES"/>
        </w:rPr>
        <w:t xml:space="preserve">   </w:t>
      </w:r>
      <w:r w:rsidRPr="00DE32EE">
        <w:rPr>
          <w:rFonts w:ascii="Arial" w:eastAsia="Times New Roman" w:hAnsi="Arial" w:cs="Arial"/>
          <w:sz w:val="24"/>
          <w:szCs w:val="24"/>
          <w:lang w:val="es-CO" w:eastAsia="es-ES"/>
        </w:rPr>
        <w:t xml:space="preserve">Firma </w:t>
      </w:r>
      <w:r w:rsidRPr="00DE32EE">
        <w:rPr>
          <w:rFonts w:ascii="Arial" w:eastAsia="Times New Roman" w:hAnsi="Arial" w:cs="Arial"/>
          <w:sz w:val="24"/>
          <w:szCs w:val="24"/>
          <w:lang w:val="es-CO" w:eastAsia="es-ES"/>
        </w:rPr>
        <w:br/>
        <w:t>C.C. No.                                                          </w:t>
      </w:r>
      <w:r w:rsidR="00DE32EE">
        <w:rPr>
          <w:rFonts w:ascii="Arial" w:eastAsia="Times New Roman" w:hAnsi="Arial" w:cs="Arial"/>
          <w:sz w:val="24"/>
          <w:szCs w:val="24"/>
          <w:lang w:val="es-CO" w:eastAsia="es-ES"/>
        </w:rPr>
        <w:t xml:space="preserve">  </w:t>
      </w:r>
      <w:r w:rsidRPr="00DE32EE">
        <w:rPr>
          <w:rFonts w:ascii="Arial" w:eastAsia="Times New Roman" w:hAnsi="Arial" w:cs="Arial"/>
          <w:sz w:val="24"/>
          <w:szCs w:val="24"/>
          <w:lang w:val="es-CO" w:eastAsia="es-ES"/>
        </w:rPr>
        <w:t xml:space="preserve">C.C. No. </w:t>
      </w:r>
      <w:r w:rsidR="00875A30">
        <w:rPr>
          <w:rFonts w:ascii="Arial" w:eastAsia="Times New Roman" w:hAnsi="Arial" w:cs="Arial"/>
          <w:vanish/>
          <w:sz w:val="24"/>
          <w:szCs w:val="24"/>
          <w:lang w:val="es-CO" w:eastAsia="es-ES"/>
        </w:rPr>
        <w:t>&lt;/SPAN</w:t>
      </w:r>
    </w:p>
    <w:p w:rsidR="000202C6" w:rsidRDefault="000202C6" w:rsidP="00875A30">
      <w:pPr>
        <w:spacing w:after="0" w:line="240" w:lineRule="auto"/>
        <w:jc w:val="center"/>
        <w:rPr>
          <w:rFonts w:ascii="Arial" w:eastAsia="Times New Roman" w:hAnsi="Arial" w:cs="Arial"/>
          <w:b/>
          <w:sz w:val="24"/>
          <w:szCs w:val="24"/>
          <w:lang w:val="es-CO" w:eastAsia="es-ES"/>
        </w:rPr>
      </w:pPr>
    </w:p>
    <w:p w:rsidR="000202C6" w:rsidRDefault="000202C6" w:rsidP="00875A30">
      <w:pPr>
        <w:spacing w:after="0" w:line="240" w:lineRule="auto"/>
        <w:jc w:val="center"/>
        <w:rPr>
          <w:rFonts w:ascii="Arial" w:eastAsia="Times New Roman" w:hAnsi="Arial" w:cs="Arial"/>
          <w:b/>
          <w:sz w:val="24"/>
          <w:szCs w:val="24"/>
          <w:lang w:val="es-CO" w:eastAsia="es-ES"/>
        </w:rPr>
      </w:pPr>
    </w:p>
    <w:p w:rsidR="000202C6" w:rsidRDefault="000202C6" w:rsidP="00875A30">
      <w:pPr>
        <w:spacing w:after="0" w:line="240" w:lineRule="auto"/>
        <w:jc w:val="center"/>
        <w:rPr>
          <w:rFonts w:ascii="Arial" w:eastAsia="Times New Roman" w:hAnsi="Arial" w:cs="Arial"/>
          <w:b/>
          <w:sz w:val="24"/>
          <w:szCs w:val="24"/>
          <w:lang w:val="es-CO" w:eastAsia="es-ES"/>
        </w:rPr>
      </w:pPr>
    </w:p>
    <w:p w:rsidR="00914309" w:rsidRPr="00875A30" w:rsidRDefault="000E1266" w:rsidP="00875A30">
      <w:pPr>
        <w:spacing w:after="0" w:line="240" w:lineRule="auto"/>
        <w:jc w:val="center"/>
        <w:rPr>
          <w:rFonts w:ascii="Arial" w:eastAsia="Times New Roman" w:hAnsi="Arial" w:cs="Arial"/>
          <w:sz w:val="24"/>
          <w:szCs w:val="24"/>
          <w:lang w:val="es-CO" w:eastAsia="es-ES"/>
        </w:rPr>
      </w:pPr>
      <w:r w:rsidRPr="00DE32EE">
        <w:rPr>
          <w:rFonts w:ascii="Arial" w:eastAsia="Times New Roman" w:hAnsi="Arial" w:cs="Arial"/>
          <w:b/>
          <w:sz w:val="24"/>
          <w:szCs w:val="24"/>
          <w:lang w:val="es-CO" w:eastAsia="es-ES"/>
        </w:rPr>
        <w:lastRenderedPageBreak/>
        <w:t>ANEXO No.</w:t>
      </w:r>
      <w:r w:rsidR="00B231A3" w:rsidRPr="00DE32EE">
        <w:rPr>
          <w:rFonts w:ascii="Arial" w:eastAsia="Times New Roman" w:hAnsi="Arial" w:cs="Arial"/>
          <w:b/>
          <w:sz w:val="24"/>
          <w:szCs w:val="24"/>
          <w:lang w:val="es-CO" w:eastAsia="es-ES"/>
        </w:rPr>
        <w:t xml:space="preserve"> 3</w:t>
      </w:r>
    </w:p>
    <w:p w:rsidR="00B231A3" w:rsidRPr="00914309" w:rsidRDefault="00B231A3" w:rsidP="00875A30">
      <w:pPr>
        <w:spacing w:after="0"/>
        <w:jc w:val="center"/>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CERTIFICACIÓN APORTES PARAFISCALES Y SISTEMAS DE SEGURIDAD SOCIAL</w:t>
      </w:r>
    </w:p>
    <w:p w:rsidR="00B231A3" w:rsidRPr="00DE32EE" w:rsidRDefault="00B231A3" w:rsidP="00875A30">
      <w:pPr>
        <w:spacing w:after="0" w:line="240" w:lineRule="auto"/>
        <w:jc w:val="center"/>
        <w:rPr>
          <w:rFonts w:ascii="Arial" w:eastAsia="Times New Roman" w:hAnsi="Arial" w:cs="Arial"/>
          <w:sz w:val="24"/>
          <w:szCs w:val="24"/>
          <w:lang w:val="es-CO" w:eastAsia="es-ES"/>
        </w:rPr>
      </w:pPr>
    </w:p>
    <w:p w:rsidR="00B231A3" w:rsidRPr="00DE32EE" w:rsidRDefault="00B231A3" w:rsidP="00875A30">
      <w:pPr>
        <w:spacing w:after="0" w:line="240" w:lineRule="auto"/>
        <w:jc w:val="center"/>
        <w:rPr>
          <w:rFonts w:ascii="Arial" w:eastAsia="Times New Roman" w:hAnsi="Arial" w:cs="Arial"/>
          <w:sz w:val="24"/>
          <w:szCs w:val="24"/>
          <w:lang w:val="es-CO" w:eastAsia="es-ES"/>
        </w:rPr>
      </w:pPr>
    </w:p>
    <w:p w:rsidR="00B231A3" w:rsidRPr="00DE32EE" w:rsidRDefault="00A60664"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Ciudad y Fecha</w:t>
      </w:r>
    </w:p>
    <w:p w:rsidR="00A60664" w:rsidRPr="00DE32EE" w:rsidRDefault="00A60664"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Señores:</w:t>
      </w:r>
    </w:p>
    <w:p w:rsidR="00B231A3" w:rsidRPr="00DE32EE" w:rsidRDefault="000E1266" w:rsidP="00CE3C3B">
      <w:pPr>
        <w:spacing w:after="0" w:line="240" w:lineRule="auto"/>
        <w:rPr>
          <w:rFonts w:ascii="Arial" w:eastAsia="Times New Roman" w:hAnsi="Arial" w:cs="Arial"/>
          <w:b/>
          <w:sz w:val="24"/>
          <w:szCs w:val="24"/>
          <w:lang w:val="es-CO" w:eastAsia="es-ES"/>
        </w:rPr>
      </w:pPr>
      <w:r w:rsidRPr="000E1266">
        <w:rPr>
          <w:rFonts w:ascii="Arial" w:eastAsia="Times New Roman" w:hAnsi="Arial" w:cs="Arial"/>
          <w:b/>
          <w:color w:val="FF0000"/>
          <w:sz w:val="24"/>
          <w:szCs w:val="24"/>
          <w:lang w:val="es-CO" w:eastAsia="es-ES"/>
        </w:rPr>
        <w:t>ALCALDIA</w:t>
      </w:r>
      <w:r>
        <w:rPr>
          <w:rFonts w:ascii="Arial" w:eastAsia="Times New Roman" w:hAnsi="Arial" w:cs="Arial"/>
          <w:b/>
          <w:sz w:val="24"/>
          <w:szCs w:val="24"/>
          <w:lang w:val="es-CO" w:eastAsia="es-ES"/>
        </w:rPr>
        <w:t xml:space="preserve"> </w:t>
      </w:r>
      <w:r w:rsidR="00B231A3" w:rsidRPr="00DE32EE">
        <w:rPr>
          <w:rFonts w:ascii="Arial" w:eastAsia="Times New Roman" w:hAnsi="Arial" w:cs="Arial"/>
          <w:b/>
          <w:sz w:val="24"/>
          <w:szCs w:val="24"/>
          <w:lang w:val="es-CO" w:eastAsia="es-ES"/>
        </w:rPr>
        <w:t>DE SANTIAGO DE CALI</w:t>
      </w:r>
    </w:p>
    <w:p w:rsidR="00B231A3" w:rsidRPr="00DE32EE" w:rsidRDefault="00B231A3" w:rsidP="00CE3C3B">
      <w:pPr>
        <w:spacing w:after="0" w:line="240" w:lineRule="auto"/>
        <w:rPr>
          <w:rFonts w:ascii="Arial" w:eastAsia="Times New Roman" w:hAnsi="Arial" w:cs="Arial"/>
          <w:b/>
          <w:sz w:val="24"/>
          <w:szCs w:val="24"/>
          <w:lang w:val="es-CO" w:eastAsia="es-ES"/>
        </w:rPr>
      </w:pPr>
      <w:r w:rsidRPr="00DE32EE">
        <w:rPr>
          <w:rFonts w:ascii="Arial" w:eastAsia="Times New Roman" w:hAnsi="Arial" w:cs="Arial"/>
          <w:b/>
          <w:sz w:val="24"/>
          <w:szCs w:val="24"/>
          <w:lang w:val="es-CO" w:eastAsia="es-ES"/>
        </w:rPr>
        <w:t xml:space="preserve">DEPARTAMENTO ADMINISTRATIVO DE CONTRATACION </w:t>
      </w:r>
      <w:r w:rsidR="00F101E5" w:rsidRPr="00DE32EE">
        <w:rPr>
          <w:rFonts w:ascii="Arial" w:eastAsia="Times New Roman" w:hAnsi="Arial" w:cs="Arial"/>
          <w:b/>
          <w:sz w:val="24"/>
          <w:szCs w:val="24"/>
          <w:lang w:val="es-CO" w:eastAsia="es-ES"/>
        </w:rPr>
        <w:t>PÚBLICA</w:t>
      </w:r>
    </w:p>
    <w:p w:rsidR="00B231A3" w:rsidRPr="00DE32EE" w:rsidRDefault="00B231A3"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Edificio del C.A.M., Torre Alcaldía, piso 15.</w:t>
      </w:r>
    </w:p>
    <w:p w:rsidR="00B231A3" w:rsidRPr="00DE32EE" w:rsidRDefault="00B231A3"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Ciudad</w:t>
      </w:r>
    </w:p>
    <w:p w:rsidR="00B231A3" w:rsidRPr="00DE32EE" w:rsidRDefault="00B231A3" w:rsidP="00CE3C3B">
      <w:pPr>
        <w:spacing w:after="0" w:line="240" w:lineRule="auto"/>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 xml:space="preserve">   </w:t>
      </w: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sz w:val="24"/>
          <w:szCs w:val="24"/>
          <w:lang w:val="es-CO" w:eastAsia="es-ES"/>
        </w:rPr>
        <w:t xml:space="preserve">___________________________, identificado con cédula de ciudadanía No.______________________ en calidad de __________________ (Representante legal, contador o Revisor Fiscal), manifiesto bajo la </w:t>
      </w:r>
      <w:r w:rsidR="000E23AF" w:rsidRPr="00DE32EE">
        <w:rPr>
          <w:rFonts w:ascii="Arial" w:eastAsia="Times New Roman" w:hAnsi="Arial" w:cs="Arial"/>
          <w:sz w:val="24"/>
          <w:szCs w:val="24"/>
          <w:lang w:val="es-CO" w:eastAsia="es-ES"/>
        </w:rPr>
        <w:t>gravedad del juramento que he (o</w:t>
      </w:r>
      <w:r w:rsidRPr="00DE32EE">
        <w:rPr>
          <w:rFonts w:ascii="Arial" w:eastAsia="Times New Roman" w:hAnsi="Arial" w:cs="Arial"/>
          <w:sz w:val="24"/>
          <w:szCs w:val="24"/>
          <w:lang w:val="es-CO" w:eastAsia="es-ES"/>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914309" w:rsidRDefault="00B231A3" w:rsidP="00CE3C3B">
      <w:pPr>
        <w:spacing w:after="0" w:line="240" w:lineRule="auto"/>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Firma: _________________________________</w:t>
      </w:r>
    </w:p>
    <w:p w:rsidR="00B231A3" w:rsidRPr="00914309" w:rsidRDefault="00B231A3" w:rsidP="00CE3C3B">
      <w:pPr>
        <w:spacing w:after="0" w:line="240" w:lineRule="auto"/>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Nombre: _______________________________</w:t>
      </w:r>
    </w:p>
    <w:p w:rsidR="00B231A3" w:rsidRPr="00914309" w:rsidRDefault="00B231A3" w:rsidP="00CE3C3B">
      <w:pPr>
        <w:spacing w:after="0" w:line="240" w:lineRule="auto"/>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C.C No.________________________________</w:t>
      </w:r>
    </w:p>
    <w:p w:rsidR="00B231A3" w:rsidRPr="00914309" w:rsidRDefault="00B231A3" w:rsidP="00CE3C3B">
      <w:pPr>
        <w:spacing w:after="0" w:line="240" w:lineRule="auto"/>
        <w:rPr>
          <w:rFonts w:ascii="Arial" w:eastAsia="Times New Roman" w:hAnsi="Arial" w:cs="Arial"/>
          <w:sz w:val="24"/>
          <w:szCs w:val="24"/>
          <w:lang w:val="es-CO" w:eastAsia="es-ES"/>
        </w:rPr>
      </w:pPr>
      <w:r w:rsidRPr="00914309">
        <w:rPr>
          <w:rFonts w:ascii="Arial" w:eastAsia="Times New Roman" w:hAnsi="Arial" w:cs="Arial"/>
          <w:sz w:val="24"/>
          <w:szCs w:val="24"/>
          <w:lang w:val="es-CO" w:eastAsia="es-ES"/>
        </w:rPr>
        <w:t>Cargo:  _________________________________</w:t>
      </w: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CE3C3B">
      <w:pPr>
        <w:spacing w:after="0" w:line="240" w:lineRule="auto"/>
        <w:rPr>
          <w:rFonts w:ascii="Arial" w:eastAsia="Times New Roman" w:hAnsi="Arial" w:cs="Arial"/>
          <w:sz w:val="24"/>
          <w:szCs w:val="24"/>
          <w:lang w:val="es-CO" w:eastAsia="es-ES"/>
        </w:rPr>
      </w:pPr>
    </w:p>
    <w:p w:rsidR="00B231A3" w:rsidRPr="00DE32EE" w:rsidRDefault="00B231A3" w:rsidP="00DE32EE">
      <w:pPr>
        <w:spacing w:after="0" w:line="240" w:lineRule="auto"/>
        <w:jc w:val="both"/>
        <w:rPr>
          <w:rFonts w:ascii="Arial" w:eastAsia="Times New Roman" w:hAnsi="Arial" w:cs="Arial"/>
          <w:sz w:val="24"/>
          <w:szCs w:val="24"/>
          <w:lang w:val="es-CO" w:eastAsia="es-ES"/>
        </w:rPr>
      </w:pPr>
      <w:r w:rsidRPr="00DE32EE">
        <w:rPr>
          <w:rFonts w:ascii="Arial" w:eastAsia="Times New Roman" w:hAnsi="Arial" w:cs="Arial"/>
          <w:b/>
          <w:sz w:val="24"/>
          <w:szCs w:val="24"/>
          <w:lang w:val="es-CO" w:eastAsia="es-ES"/>
        </w:rPr>
        <w:t>NOTA</w:t>
      </w:r>
      <w:r w:rsidRPr="00DE32EE">
        <w:rPr>
          <w:rFonts w:ascii="Arial" w:eastAsia="Times New Roman" w:hAnsi="Arial" w:cs="Arial"/>
          <w:sz w:val="24"/>
          <w:szCs w:val="24"/>
          <w:lang w:val="es-CO" w:eastAsia="es-ES"/>
        </w:rPr>
        <w:t>: Esta certificación debe estar suscrita por el Revisor Fiscal. Sólo en el evento en que el proponente no esté obligado a tener Revisor Fiscal se aceptará la firma del Representante Legal.</w:t>
      </w:r>
    </w:p>
    <w:p w:rsidR="00B231A3" w:rsidRPr="00DE32EE" w:rsidRDefault="00B231A3" w:rsidP="00DE32EE">
      <w:pPr>
        <w:spacing w:after="0" w:line="240" w:lineRule="auto"/>
        <w:jc w:val="both"/>
        <w:rPr>
          <w:rFonts w:ascii="Arial" w:eastAsia="Times New Roman" w:hAnsi="Arial" w:cs="Arial"/>
          <w:sz w:val="24"/>
          <w:szCs w:val="24"/>
          <w:lang w:val="es-CO" w:eastAsia="es-ES"/>
        </w:rPr>
      </w:pPr>
    </w:p>
    <w:p w:rsidR="00E60DF9" w:rsidRDefault="00E60DF9" w:rsidP="00353133">
      <w:pPr>
        <w:tabs>
          <w:tab w:val="left" w:pos="3529"/>
          <w:tab w:val="center" w:pos="4419"/>
        </w:tabs>
        <w:spacing w:after="0" w:line="259" w:lineRule="auto"/>
        <w:rPr>
          <w:rFonts w:ascii="Arial" w:eastAsia="Calibri" w:hAnsi="Arial" w:cs="Arial"/>
          <w:b/>
          <w:sz w:val="24"/>
          <w:szCs w:val="24"/>
          <w:highlight w:val="yellow"/>
          <w:lang w:val="es-CO"/>
        </w:rPr>
      </w:pPr>
    </w:p>
    <w:p w:rsidR="00914309" w:rsidRDefault="00914309" w:rsidP="00353133">
      <w:pPr>
        <w:tabs>
          <w:tab w:val="left" w:pos="3529"/>
          <w:tab w:val="center" w:pos="4419"/>
        </w:tabs>
        <w:spacing w:after="0" w:line="259" w:lineRule="auto"/>
        <w:rPr>
          <w:rFonts w:ascii="Arial" w:eastAsia="Calibri" w:hAnsi="Arial" w:cs="Arial"/>
          <w:b/>
          <w:sz w:val="24"/>
          <w:szCs w:val="24"/>
          <w:highlight w:val="yellow"/>
          <w:lang w:val="es-CO"/>
        </w:rPr>
      </w:pPr>
    </w:p>
    <w:p w:rsidR="000202C6" w:rsidRDefault="000202C6" w:rsidP="000202C6">
      <w:pPr>
        <w:spacing w:after="0"/>
        <w:rPr>
          <w:rFonts w:ascii="Arial" w:eastAsia="Times New Roman" w:hAnsi="Arial" w:cs="Arial"/>
          <w:b/>
          <w:sz w:val="24"/>
          <w:szCs w:val="24"/>
          <w:lang w:eastAsia="es-ES"/>
        </w:rPr>
      </w:pPr>
    </w:p>
    <w:p w:rsidR="00CE3C3B" w:rsidRPr="00914309" w:rsidRDefault="00353133" w:rsidP="000202C6">
      <w:pPr>
        <w:spacing w:after="0"/>
        <w:jc w:val="center"/>
        <w:rPr>
          <w:rFonts w:ascii="Arial" w:eastAsia="Times New Roman" w:hAnsi="Arial" w:cs="Arial"/>
          <w:b/>
          <w:sz w:val="24"/>
          <w:szCs w:val="24"/>
          <w:lang w:eastAsia="es-ES"/>
        </w:rPr>
      </w:pPr>
      <w:r w:rsidRPr="00DE32EE">
        <w:rPr>
          <w:rFonts w:ascii="Arial" w:eastAsia="Times New Roman" w:hAnsi="Arial" w:cs="Arial"/>
          <w:b/>
          <w:sz w:val="24"/>
          <w:szCs w:val="24"/>
          <w:lang w:eastAsia="es-ES"/>
        </w:rPr>
        <w:lastRenderedPageBreak/>
        <w:t>ANEXO No. 4</w:t>
      </w:r>
    </w:p>
    <w:p w:rsidR="00914309" w:rsidRDefault="00B231A3" w:rsidP="000202C6">
      <w:pPr>
        <w:spacing w:after="0"/>
        <w:jc w:val="center"/>
        <w:rPr>
          <w:rFonts w:ascii="Arial" w:eastAsia="Calibri" w:hAnsi="Arial" w:cs="Arial"/>
          <w:sz w:val="24"/>
          <w:szCs w:val="24"/>
          <w:lang w:val="es-CO"/>
        </w:rPr>
      </w:pPr>
      <w:r w:rsidRPr="00914309">
        <w:rPr>
          <w:rFonts w:ascii="Arial" w:eastAsia="Calibri" w:hAnsi="Arial" w:cs="Arial"/>
          <w:sz w:val="24"/>
          <w:szCs w:val="24"/>
          <w:lang w:val="es-CO"/>
        </w:rPr>
        <w:t>EXPERIENCIA ESPECÍFICA</w:t>
      </w:r>
    </w:p>
    <w:p w:rsidR="001C654A" w:rsidRPr="001C654A" w:rsidRDefault="001C654A" w:rsidP="001C654A">
      <w:pPr>
        <w:spacing w:after="0"/>
        <w:jc w:val="center"/>
        <w:rPr>
          <w:rFonts w:ascii="Arial" w:eastAsia="Calibri" w:hAnsi="Arial" w:cs="Arial"/>
          <w:sz w:val="24"/>
          <w:szCs w:val="24"/>
          <w:lang w:val="es-CO"/>
        </w:rPr>
      </w:pPr>
    </w:p>
    <w:tbl>
      <w:tblPr>
        <w:tblW w:w="6155" w:type="pct"/>
        <w:tblInd w:w="-1206" w:type="dxa"/>
        <w:tblLayout w:type="fixed"/>
        <w:tblCellMar>
          <w:left w:w="70" w:type="dxa"/>
          <w:right w:w="70" w:type="dxa"/>
        </w:tblCellMar>
        <w:tblLook w:val="04A0" w:firstRow="1" w:lastRow="0" w:firstColumn="1" w:lastColumn="0" w:noHBand="0" w:noVBand="1"/>
      </w:tblPr>
      <w:tblGrid>
        <w:gridCol w:w="797"/>
        <w:gridCol w:w="1420"/>
        <w:gridCol w:w="1313"/>
        <w:gridCol w:w="985"/>
        <w:gridCol w:w="1639"/>
        <w:gridCol w:w="545"/>
        <w:gridCol w:w="830"/>
        <w:gridCol w:w="812"/>
        <w:gridCol w:w="873"/>
        <w:gridCol w:w="1092"/>
        <w:gridCol w:w="1094"/>
      </w:tblGrid>
      <w:tr w:rsidR="001C654A" w:rsidRPr="00080A4E" w:rsidTr="001C654A">
        <w:trPr>
          <w:trHeight w:val="375"/>
        </w:trPr>
        <w:tc>
          <w:tcPr>
            <w:tcW w:w="5000" w:type="pct"/>
            <w:gridSpan w:val="11"/>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1C654A" w:rsidRPr="001C654A" w:rsidRDefault="001C654A" w:rsidP="00F316BF">
            <w:pPr>
              <w:jc w:val="center"/>
              <w:rPr>
                <w:rFonts w:ascii="Arial Narrow" w:eastAsia="Times New Roman" w:hAnsi="Arial Narrow"/>
                <w:b/>
                <w:color w:val="000000"/>
                <w:lang w:val="es-CO" w:eastAsia="es-CO"/>
              </w:rPr>
            </w:pPr>
            <w:r w:rsidRPr="001C654A">
              <w:rPr>
                <w:rFonts w:ascii="Arial Narrow" w:eastAsia="Times New Roman" w:hAnsi="Arial Narrow"/>
                <w:b/>
                <w:color w:val="000000"/>
                <w:lang w:val="es-CO" w:eastAsia="es-CO"/>
              </w:rPr>
              <w:t xml:space="preserve">CONTRATOS EJECUTADOS POR EL PROPONENTE </w:t>
            </w:r>
          </w:p>
        </w:tc>
      </w:tr>
      <w:tr w:rsidR="001C654A" w:rsidRPr="00080A4E" w:rsidTr="001C654A">
        <w:trPr>
          <w:trHeight w:val="1290"/>
        </w:trPr>
        <w:tc>
          <w:tcPr>
            <w:tcW w:w="349" w:type="pct"/>
            <w:tcBorders>
              <w:top w:val="single" w:sz="8" w:space="0" w:color="auto"/>
              <w:left w:val="single" w:sz="8" w:space="0" w:color="auto"/>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 xml:space="preserve">No. DE </w:t>
            </w:r>
            <w:r w:rsidRPr="001C654A">
              <w:rPr>
                <w:rFonts w:ascii="Arial Narrow" w:eastAsia="Times New Roman" w:hAnsi="Arial Narrow" w:cs="Arial"/>
                <w:b/>
                <w:bCs/>
                <w:sz w:val="18"/>
                <w:szCs w:val="18"/>
                <w:lang w:val="es-CO" w:eastAsia="es-CO"/>
              </w:rPr>
              <w:br/>
              <w:t>ORDEN</w:t>
            </w:r>
          </w:p>
        </w:tc>
        <w:tc>
          <w:tcPr>
            <w:tcW w:w="623"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INTEGRANTE DEL PROPONENTE QUE ACREDITA LA EXPERIENCIA</w:t>
            </w:r>
          </w:p>
        </w:tc>
        <w:tc>
          <w:tcPr>
            <w:tcW w:w="576"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ENTIDAD CONTRATANTE</w:t>
            </w:r>
          </w:p>
        </w:tc>
        <w:tc>
          <w:tcPr>
            <w:tcW w:w="432"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 xml:space="preserve">No. DE </w:t>
            </w:r>
            <w:r w:rsidRPr="001C654A">
              <w:rPr>
                <w:rFonts w:ascii="Arial Narrow" w:eastAsia="Times New Roman" w:hAnsi="Arial Narrow" w:cs="Arial"/>
                <w:b/>
                <w:bCs/>
                <w:sz w:val="18"/>
                <w:szCs w:val="18"/>
                <w:lang w:val="es-CO" w:eastAsia="es-CO"/>
              </w:rPr>
              <w:br/>
              <w:t>CONTRATO</w:t>
            </w:r>
          </w:p>
        </w:tc>
        <w:tc>
          <w:tcPr>
            <w:tcW w:w="719" w:type="pct"/>
            <w:tcBorders>
              <w:top w:val="single" w:sz="8" w:space="0" w:color="auto"/>
              <w:left w:val="single" w:sz="4" w:space="0" w:color="auto"/>
              <w:bottom w:val="single" w:sz="8" w:space="0" w:color="auto"/>
              <w:right w:val="single" w:sz="4" w:space="0" w:color="000000"/>
            </w:tcBorders>
            <w:shd w:val="clear" w:color="000000" w:fill="D9D9D9"/>
            <w:noWrap/>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OBJETO</w:t>
            </w:r>
          </w:p>
        </w:tc>
        <w:tc>
          <w:tcPr>
            <w:tcW w:w="239" w:type="pct"/>
            <w:tcBorders>
              <w:top w:val="single" w:sz="8" w:space="0" w:color="auto"/>
              <w:left w:val="single" w:sz="4" w:space="0" w:color="auto"/>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color w:val="000000"/>
                <w:sz w:val="18"/>
                <w:szCs w:val="18"/>
                <w:lang w:val="es-CO" w:eastAsia="es-CO"/>
              </w:rPr>
            </w:pPr>
            <w:r w:rsidRPr="001C654A">
              <w:rPr>
                <w:rFonts w:ascii="Arial Narrow" w:eastAsia="Times New Roman" w:hAnsi="Arial Narrow" w:cs="Arial"/>
                <w:b/>
                <w:bCs/>
                <w:color w:val="000000"/>
                <w:sz w:val="18"/>
                <w:szCs w:val="18"/>
                <w:lang w:val="es-CO" w:eastAsia="es-CO"/>
              </w:rPr>
              <w:t>I,C, UT, OTRA</w:t>
            </w:r>
          </w:p>
        </w:tc>
        <w:tc>
          <w:tcPr>
            <w:tcW w:w="364"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color w:val="000000"/>
                <w:sz w:val="18"/>
                <w:szCs w:val="18"/>
                <w:lang w:val="es-CO" w:eastAsia="es-CO"/>
              </w:rPr>
            </w:pPr>
            <w:r w:rsidRPr="001C654A">
              <w:rPr>
                <w:rFonts w:ascii="Arial Narrow" w:eastAsia="Times New Roman" w:hAnsi="Arial Narrow" w:cs="Arial"/>
                <w:b/>
                <w:bCs/>
                <w:color w:val="000000"/>
                <w:sz w:val="18"/>
                <w:szCs w:val="18"/>
                <w:lang w:val="es-CO" w:eastAsia="es-CO"/>
              </w:rPr>
              <w:t>% PARTICIPACION</w:t>
            </w:r>
          </w:p>
        </w:tc>
        <w:tc>
          <w:tcPr>
            <w:tcW w:w="356"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FECHA DE INICIO</w:t>
            </w:r>
          </w:p>
        </w:tc>
        <w:tc>
          <w:tcPr>
            <w:tcW w:w="383"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cs="Arial"/>
                <w:b/>
                <w:bCs/>
                <w:sz w:val="18"/>
                <w:szCs w:val="18"/>
                <w:lang w:val="es-CO" w:eastAsia="es-CO"/>
              </w:rPr>
            </w:pPr>
            <w:r w:rsidRPr="001C654A">
              <w:rPr>
                <w:rFonts w:ascii="Arial Narrow" w:eastAsia="Times New Roman" w:hAnsi="Arial Narrow" w:cs="Arial"/>
                <w:b/>
                <w:bCs/>
                <w:sz w:val="18"/>
                <w:szCs w:val="18"/>
                <w:lang w:val="es-CO" w:eastAsia="es-CO"/>
              </w:rPr>
              <w:t>FECHA FINAL</w:t>
            </w:r>
          </w:p>
        </w:tc>
        <w:tc>
          <w:tcPr>
            <w:tcW w:w="479" w:type="pct"/>
            <w:tcBorders>
              <w:top w:val="single" w:sz="8" w:space="0" w:color="auto"/>
              <w:left w:val="nil"/>
              <w:bottom w:val="single" w:sz="8" w:space="0" w:color="auto"/>
              <w:right w:val="single" w:sz="4" w:space="0" w:color="auto"/>
            </w:tcBorders>
            <w:shd w:val="clear" w:color="000000" w:fill="D9D9D9"/>
            <w:vAlign w:val="center"/>
            <w:hideMark/>
          </w:tcPr>
          <w:p w:rsidR="001C654A" w:rsidRPr="001C654A" w:rsidRDefault="001C654A" w:rsidP="00F316BF">
            <w:pPr>
              <w:jc w:val="center"/>
              <w:rPr>
                <w:rFonts w:ascii="Arial Narrow" w:eastAsia="Times New Roman" w:hAnsi="Arial Narrow"/>
                <w:b/>
                <w:bCs/>
                <w:color w:val="000000"/>
                <w:sz w:val="18"/>
                <w:szCs w:val="18"/>
                <w:lang w:val="es-CO" w:eastAsia="es-CO"/>
              </w:rPr>
            </w:pPr>
            <w:r w:rsidRPr="001C654A">
              <w:rPr>
                <w:rFonts w:ascii="Arial Narrow" w:eastAsia="Times New Roman" w:hAnsi="Arial Narrow"/>
                <w:b/>
                <w:bCs/>
                <w:color w:val="000000"/>
                <w:sz w:val="18"/>
                <w:szCs w:val="18"/>
                <w:lang w:val="es-CO" w:eastAsia="es-CO"/>
              </w:rPr>
              <w:t>V/R CONTRATO ($)</w:t>
            </w:r>
          </w:p>
        </w:tc>
        <w:tc>
          <w:tcPr>
            <w:tcW w:w="480" w:type="pct"/>
            <w:tcBorders>
              <w:top w:val="single" w:sz="8" w:space="0" w:color="auto"/>
              <w:left w:val="nil"/>
              <w:bottom w:val="single" w:sz="8" w:space="0" w:color="auto"/>
              <w:right w:val="single" w:sz="8" w:space="0" w:color="auto"/>
            </w:tcBorders>
            <w:shd w:val="clear" w:color="000000" w:fill="D9D9D9"/>
            <w:vAlign w:val="center"/>
            <w:hideMark/>
          </w:tcPr>
          <w:p w:rsidR="001C654A" w:rsidRPr="001C654A" w:rsidRDefault="001C654A" w:rsidP="00F316BF">
            <w:pPr>
              <w:jc w:val="center"/>
              <w:rPr>
                <w:rFonts w:ascii="Arial Narrow" w:eastAsia="Times New Roman" w:hAnsi="Arial Narrow"/>
                <w:b/>
                <w:bCs/>
                <w:color w:val="000000"/>
                <w:sz w:val="18"/>
                <w:szCs w:val="18"/>
                <w:lang w:val="es-CO" w:eastAsia="es-CO"/>
              </w:rPr>
            </w:pPr>
            <w:r w:rsidRPr="001C654A">
              <w:rPr>
                <w:rFonts w:ascii="Arial Narrow" w:eastAsia="Times New Roman" w:hAnsi="Arial Narrow"/>
                <w:b/>
                <w:bCs/>
                <w:color w:val="000000"/>
                <w:sz w:val="18"/>
                <w:szCs w:val="18"/>
                <w:lang w:val="es-CO" w:eastAsia="es-CO"/>
              </w:rPr>
              <w:t>V/R CONTRATO EN SMMLV</w:t>
            </w:r>
          </w:p>
        </w:tc>
      </w:tr>
      <w:tr w:rsidR="001C654A" w:rsidRPr="00080A4E" w:rsidTr="001C654A">
        <w:trPr>
          <w:trHeight w:val="499"/>
        </w:trPr>
        <w:tc>
          <w:tcPr>
            <w:tcW w:w="349" w:type="pct"/>
            <w:tcBorders>
              <w:top w:val="nil"/>
              <w:left w:val="single" w:sz="8" w:space="0" w:color="auto"/>
              <w:bottom w:val="single" w:sz="4" w:space="0" w:color="auto"/>
              <w:right w:val="single" w:sz="4" w:space="0" w:color="auto"/>
            </w:tcBorders>
            <w:shd w:val="clear" w:color="auto" w:fill="auto"/>
            <w:noWrap/>
            <w:vAlign w:val="center"/>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1</w:t>
            </w:r>
          </w:p>
        </w:tc>
        <w:tc>
          <w:tcPr>
            <w:tcW w:w="62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57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32"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719"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239"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64"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5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8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79"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80" w:type="pct"/>
            <w:tcBorders>
              <w:top w:val="nil"/>
              <w:left w:val="nil"/>
              <w:bottom w:val="single" w:sz="4" w:space="0" w:color="auto"/>
              <w:right w:val="single" w:sz="8"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r>
      <w:tr w:rsidR="001C654A" w:rsidRPr="00080A4E" w:rsidTr="001C654A">
        <w:trPr>
          <w:trHeight w:val="499"/>
        </w:trPr>
        <w:tc>
          <w:tcPr>
            <w:tcW w:w="349" w:type="pct"/>
            <w:tcBorders>
              <w:top w:val="nil"/>
              <w:left w:val="single" w:sz="8" w:space="0" w:color="auto"/>
              <w:bottom w:val="single" w:sz="4" w:space="0" w:color="auto"/>
              <w:right w:val="single" w:sz="4" w:space="0" w:color="auto"/>
            </w:tcBorders>
            <w:shd w:val="clear" w:color="auto" w:fill="auto"/>
            <w:noWrap/>
            <w:vAlign w:val="center"/>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2</w:t>
            </w:r>
          </w:p>
        </w:tc>
        <w:tc>
          <w:tcPr>
            <w:tcW w:w="62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57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32"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719"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239" w:type="pct"/>
            <w:tcBorders>
              <w:top w:val="nil"/>
              <w:left w:val="single" w:sz="4" w:space="0" w:color="auto"/>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64"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5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8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79"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80" w:type="pct"/>
            <w:tcBorders>
              <w:top w:val="nil"/>
              <w:left w:val="nil"/>
              <w:bottom w:val="single" w:sz="4" w:space="0" w:color="auto"/>
              <w:right w:val="single" w:sz="8"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r>
      <w:tr w:rsidR="001C654A" w:rsidRPr="00080A4E" w:rsidTr="001C654A">
        <w:trPr>
          <w:trHeight w:val="499"/>
        </w:trPr>
        <w:tc>
          <w:tcPr>
            <w:tcW w:w="349" w:type="pct"/>
            <w:tcBorders>
              <w:top w:val="nil"/>
              <w:left w:val="single" w:sz="8" w:space="0" w:color="auto"/>
              <w:bottom w:val="single" w:sz="4" w:space="0" w:color="auto"/>
              <w:right w:val="single" w:sz="4" w:space="0" w:color="auto"/>
            </w:tcBorders>
            <w:shd w:val="clear" w:color="auto" w:fill="auto"/>
            <w:noWrap/>
            <w:vAlign w:val="center"/>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3</w:t>
            </w:r>
          </w:p>
        </w:tc>
        <w:tc>
          <w:tcPr>
            <w:tcW w:w="62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57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32"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719"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239" w:type="pct"/>
            <w:tcBorders>
              <w:top w:val="nil"/>
              <w:left w:val="single" w:sz="4" w:space="0" w:color="auto"/>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64"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5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8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79"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80" w:type="pct"/>
            <w:tcBorders>
              <w:top w:val="nil"/>
              <w:left w:val="nil"/>
              <w:bottom w:val="single" w:sz="4" w:space="0" w:color="auto"/>
              <w:right w:val="single" w:sz="8"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r>
      <w:tr w:rsidR="001C654A" w:rsidRPr="00080A4E" w:rsidTr="001C654A">
        <w:trPr>
          <w:trHeight w:val="499"/>
        </w:trPr>
        <w:tc>
          <w:tcPr>
            <w:tcW w:w="349" w:type="pct"/>
            <w:tcBorders>
              <w:top w:val="nil"/>
              <w:left w:val="single" w:sz="8" w:space="0" w:color="auto"/>
              <w:bottom w:val="single" w:sz="4" w:space="0" w:color="auto"/>
              <w:right w:val="single" w:sz="4" w:space="0" w:color="auto"/>
            </w:tcBorders>
            <w:shd w:val="clear" w:color="auto" w:fill="auto"/>
            <w:noWrap/>
            <w:vAlign w:val="center"/>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4</w:t>
            </w:r>
          </w:p>
        </w:tc>
        <w:tc>
          <w:tcPr>
            <w:tcW w:w="62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57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32"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719" w:type="pct"/>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239" w:type="pct"/>
            <w:tcBorders>
              <w:top w:val="nil"/>
              <w:left w:val="single" w:sz="4" w:space="0" w:color="auto"/>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64"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56"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383" w:type="pct"/>
            <w:tcBorders>
              <w:top w:val="nil"/>
              <w:left w:val="nil"/>
              <w:bottom w:val="single" w:sz="4" w:space="0" w:color="auto"/>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79" w:type="pct"/>
            <w:tcBorders>
              <w:top w:val="single" w:sz="4" w:space="0" w:color="auto"/>
              <w:left w:val="single" w:sz="4" w:space="0" w:color="auto"/>
              <w:bottom w:val="nil"/>
              <w:right w:val="single" w:sz="4"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c>
          <w:tcPr>
            <w:tcW w:w="480" w:type="pct"/>
            <w:tcBorders>
              <w:top w:val="single" w:sz="4" w:space="0" w:color="auto"/>
              <w:left w:val="nil"/>
              <w:bottom w:val="nil"/>
              <w:right w:val="single" w:sz="8" w:space="0" w:color="auto"/>
            </w:tcBorders>
            <w:shd w:val="clear" w:color="auto" w:fill="auto"/>
            <w:noWrap/>
            <w:vAlign w:val="bottom"/>
            <w:hideMark/>
          </w:tcPr>
          <w:p w:rsidR="001C654A" w:rsidRPr="00080A4E" w:rsidRDefault="001C654A" w:rsidP="00F316BF">
            <w:pPr>
              <w:rPr>
                <w:rFonts w:ascii="Calibri" w:eastAsia="Times New Roman" w:hAnsi="Calibri"/>
                <w:color w:val="000000"/>
                <w:lang w:val="es-CO" w:eastAsia="es-CO"/>
              </w:rPr>
            </w:pPr>
            <w:r w:rsidRPr="00080A4E">
              <w:rPr>
                <w:rFonts w:ascii="Calibri" w:eastAsia="Times New Roman" w:hAnsi="Calibri"/>
                <w:color w:val="000000"/>
                <w:lang w:val="es-CO" w:eastAsia="es-CO"/>
              </w:rPr>
              <w:t> </w:t>
            </w:r>
          </w:p>
        </w:tc>
      </w:tr>
      <w:tr w:rsidR="001C654A" w:rsidRPr="00080A4E" w:rsidTr="001C654A">
        <w:trPr>
          <w:trHeight w:val="559"/>
        </w:trPr>
        <w:tc>
          <w:tcPr>
            <w:tcW w:w="4520" w:type="pct"/>
            <w:gridSpan w:val="10"/>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1C654A" w:rsidRPr="00080A4E" w:rsidRDefault="001C654A" w:rsidP="00F316BF">
            <w:pPr>
              <w:jc w:val="center"/>
              <w:rPr>
                <w:rFonts w:ascii="Calibri" w:eastAsia="Times New Roman" w:hAnsi="Calibri"/>
                <w:b/>
                <w:bCs/>
                <w:color w:val="000000"/>
                <w:sz w:val="28"/>
                <w:szCs w:val="28"/>
                <w:lang w:val="es-CO" w:eastAsia="es-CO"/>
              </w:rPr>
            </w:pPr>
            <w:r w:rsidRPr="00080A4E">
              <w:rPr>
                <w:rFonts w:ascii="Calibri" w:eastAsia="Times New Roman" w:hAnsi="Calibri"/>
                <w:b/>
                <w:bCs/>
                <w:color w:val="000000"/>
                <w:sz w:val="28"/>
                <w:szCs w:val="28"/>
                <w:lang w:val="es-CO" w:eastAsia="es-CO"/>
              </w:rPr>
              <w:t>TOTAL SMMLV</w:t>
            </w:r>
          </w:p>
        </w:tc>
        <w:tc>
          <w:tcPr>
            <w:tcW w:w="480" w:type="pct"/>
            <w:tcBorders>
              <w:top w:val="single" w:sz="8" w:space="0" w:color="auto"/>
              <w:left w:val="nil"/>
              <w:bottom w:val="single" w:sz="8" w:space="0" w:color="auto"/>
              <w:right w:val="single" w:sz="8" w:space="0" w:color="auto"/>
            </w:tcBorders>
            <w:shd w:val="clear" w:color="auto" w:fill="auto"/>
            <w:noWrap/>
            <w:vAlign w:val="center"/>
            <w:hideMark/>
          </w:tcPr>
          <w:p w:rsidR="001C654A" w:rsidRPr="00080A4E" w:rsidRDefault="001C654A" w:rsidP="00F316BF">
            <w:pPr>
              <w:jc w:val="center"/>
              <w:rPr>
                <w:rFonts w:ascii="Calibri" w:eastAsia="Times New Roman" w:hAnsi="Calibri"/>
                <w:color w:val="000000"/>
                <w:lang w:val="es-CO" w:eastAsia="es-CO"/>
              </w:rPr>
            </w:pPr>
            <w:r w:rsidRPr="00080A4E">
              <w:rPr>
                <w:rFonts w:ascii="Calibri" w:eastAsia="Times New Roman" w:hAnsi="Calibri"/>
                <w:color w:val="000000"/>
                <w:lang w:val="es-CO" w:eastAsia="es-CO"/>
              </w:rPr>
              <w:t>0</w:t>
            </w:r>
          </w:p>
        </w:tc>
      </w:tr>
    </w:tbl>
    <w:p w:rsidR="001C654A" w:rsidRDefault="001C654A" w:rsidP="001C654A">
      <w:pPr>
        <w:rPr>
          <w:rFonts w:ascii="Arial" w:eastAsia="Calibri" w:hAnsi="Arial" w:cs="Arial"/>
          <w:b/>
          <w:sz w:val="24"/>
          <w:szCs w:val="24"/>
          <w:lang w:val="es-CO"/>
        </w:rPr>
      </w:pPr>
      <w:r>
        <w:rPr>
          <w:rFonts w:ascii="Arial" w:eastAsia="Calibri" w:hAnsi="Arial" w:cs="Arial"/>
          <w:b/>
          <w:sz w:val="24"/>
          <w:szCs w:val="24"/>
          <w:lang w:val="es-CO"/>
        </w:rPr>
        <w:t xml:space="preserve"> </w:t>
      </w:r>
    </w:p>
    <w:p w:rsidR="001C654A" w:rsidRDefault="001C654A" w:rsidP="001C654A">
      <w:pPr>
        <w:tabs>
          <w:tab w:val="left" w:pos="0"/>
        </w:tabs>
        <w:spacing w:after="0" w:line="259" w:lineRule="auto"/>
        <w:jc w:val="both"/>
        <w:rPr>
          <w:rFonts w:ascii="Arial" w:eastAsia="Calibri" w:hAnsi="Arial" w:cs="Arial"/>
          <w:b/>
          <w:sz w:val="24"/>
          <w:szCs w:val="24"/>
          <w:lang w:val="es-CO"/>
        </w:rPr>
      </w:pPr>
      <w:r>
        <w:rPr>
          <w:rFonts w:ascii="Arial" w:eastAsia="Calibri" w:hAnsi="Arial" w:cs="Arial"/>
          <w:b/>
          <w:sz w:val="24"/>
          <w:szCs w:val="24"/>
          <w:lang w:val="es-CO"/>
        </w:rPr>
        <w:t>*</w:t>
      </w:r>
      <w:r w:rsidRPr="001C654A">
        <w:rPr>
          <w:rFonts w:ascii="Arial" w:eastAsia="Calibri" w:hAnsi="Arial" w:cs="Arial"/>
          <w:sz w:val="24"/>
          <w:szCs w:val="24"/>
          <w:lang w:val="es-CO"/>
        </w:rPr>
        <w:t>El formato de experiencia se publicará en el SECOP II como documento adicional en formato Excel</w:t>
      </w:r>
      <w:r>
        <w:rPr>
          <w:rFonts w:ascii="Arial" w:eastAsia="Calibri" w:hAnsi="Arial" w:cs="Arial"/>
          <w:b/>
          <w:sz w:val="24"/>
          <w:szCs w:val="24"/>
          <w:lang w:val="es-CO"/>
        </w:rPr>
        <w:t>.</w:t>
      </w:r>
    </w:p>
    <w:p w:rsidR="001C654A" w:rsidRDefault="001C654A" w:rsidP="001C654A">
      <w:pPr>
        <w:tabs>
          <w:tab w:val="left" w:pos="0"/>
        </w:tabs>
        <w:spacing w:after="0" w:line="259" w:lineRule="auto"/>
        <w:jc w:val="both"/>
        <w:rPr>
          <w:rFonts w:ascii="Arial" w:eastAsia="Calibri" w:hAnsi="Arial" w:cs="Arial"/>
          <w:b/>
          <w:sz w:val="24"/>
          <w:szCs w:val="24"/>
          <w:lang w:val="es-CO"/>
        </w:rPr>
      </w:pPr>
    </w:p>
    <w:p w:rsidR="001C654A" w:rsidRPr="00DE32EE" w:rsidRDefault="001C654A" w:rsidP="001C654A">
      <w:pPr>
        <w:tabs>
          <w:tab w:val="left" w:pos="0"/>
        </w:tabs>
        <w:spacing w:after="0" w:line="259" w:lineRule="auto"/>
        <w:jc w:val="both"/>
        <w:rPr>
          <w:rFonts w:ascii="Arial" w:eastAsia="Calibri" w:hAnsi="Arial" w:cs="Arial"/>
          <w:sz w:val="24"/>
          <w:szCs w:val="24"/>
          <w:lang w:val="es-CO"/>
        </w:rPr>
      </w:pPr>
      <w:r w:rsidRPr="00DE32EE">
        <w:rPr>
          <w:rFonts w:ascii="Arial" w:eastAsia="Calibri" w:hAnsi="Arial" w:cs="Arial"/>
          <w:b/>
          <w:sz w:val="24"/>
          <w:szCs w:val="24"/>
          <w:lang w:val="es-CO"/>
        </w:rPr>
        <w:t>NOTA:</w:t>
      </w:r>
      <w:r w:rsidRPr="00DE32EE">
        <w:rPr>
          <w:rFonts w:ascii="Arial" w:eastAsia="Calibri" w:hAnsi="Arial" w:cs="Arial"/>
          <w:sz w:val="24"/>
          <w:szCs w:val="24"/>
          <w:lang w:val="es-CO"/>
        </w:rPr>
        <w:t xml:space="preserve"> LOS DATOS AQUÍ CONSIGNADOS DEBEN ESTAR SOPORTADOS MEDIANTE LAS CERTIFICACIONES SOLICITADAS EN LA PRESENTE INVITACIÓN.</w:t>
      </w:r>
    </w:p>
    <w:p w:rsidR="001C654A" w:rsidRPr="00DE32EE" w:rsidRDefault="001C654A" w:rsidP="001C654A">
      <w:pPr>
        <w:tabs>
          <w:tab w:val="left" w:pos="0"/>
        </w:tabs>
        <w:spacing w:after="0" w:line="259" w:lineRule="auto"/>
        <w:rPr>
          <w:rFonts w:ascii="Arial" w:eastAsia="Calibri" w:hAnsi="Arial" w:cs="Arial"/>
          <w:sz w:val="24"/>
          <w:szCs w:val="24"/>
          <w:lang w:val="es-CO"/>
        </w:rPr>
      </w:pPr>
    </w:p>
    <w:p w:rsidR="001C654A" w:rsidRPr="00DE32EE" w:rsidRDefault="001C654A" w:rsidP="001C654A">
      <w:pPr>
        <w:tabs>
          <w:tab w:val="left" w:pos="0"/>
        </w:tabs>
        <w:spacing w:after="0" w:line="240" w:lineRule="auto"/>
        <w:rPr>
          <w:rFonts w:ascii="Arial" w:eastAsia="Calibri" w:hAnsi="Arial" w:cs="Arial"/>
          <w:sz w:val="24"/>
          <w:szCs w:val="24"/>
          <w:lang w:val="es-CO"/>
        </w:rPr>
      </w:pPr>
      <w:r w:rsidRPr="00DE32EE">
        <w:rPr>
          <w:rFonts w:ascii="Arial" w:eastAsia="Calibri" w:hAnsi="Arial" w:cs="Arial"/>
          <w:sz w:val="24"/>
          <w:szCs w:val="24"/>
          <w:lang w:val="es-CO"/>
        </w:rPr>
        <w:t>Persona que certifica los datos: _________________</w:t>
      </w:r>
    </w:p>
    <w:p w:rsidR="001C654A" w:rsidRPr="00DE32EE" w:rsidRDefault="001C654A" w:rsidP="001C654A">
      <w:pPr>
        <w:tabs>
          <w:tab w:val="left" w:pos="0"/>
        </w:tabs>
        <w:spacing w:after="0" w:line="240" w:lineRule="auto"/>
        <w:rPr>
          <w:rFonts w:ascii="Arial" w:eastAsia="Calibri" w:hAnsi="Arial" w:cs="Arial"/>
          <w:sz w:val="24"/>
          <w:szCs w:val="24"/>
          <w:lang w:val="es-CO"/>
        </w:rPr>
      </w:pPr>
      <w:r w:rsidRPr="00DE32EE">
        <w:rPr>
          <w:rFonts w:ascii="Arial" w:eastAsia="Calibri" w:hAnsi="Arial" w:cs="Arial"/>
          <w:sz w:val="24"/>
          <w:szCs w:val="24"/>
          <w:lang w:val="es-CO"/>
        </w:rPr>
        <w:t>Nombre: ___________________________________</w:t>
      </w:r>
    </w:p>
    <w:p w:rsidR="001C654A" w:rsidRPr="00DE32EE" w:rsidRDefault="001C654A" w:rsidP="001C654A">
      <w:pPr>
        <w:tabs>
          <w:tab w:val="left" w:pos="0"/>
        </w:tabs>
        <w:spacing w:after="0" w:line="240" w:lineRule="auto"/>
        <w:rPr>
          <w:rFonts w:ascii="Arial" w:eastAsia="Calibri" w:hAnsi="Arial" w:cs="Arial"/>
          <w:sz w:val="24"/>
          <w:szCs w:val="24"/>
          <w:lang w:val="es-CO"/>
        </w:rPr>
      </w:pPr>
      <w:r w:rsidRPr="00DE32EE">
        <w:rPr>
          <w:rFonts w:ascii="Arial" w:eastAsia="Calibri" w:hAnsi="Arial" w:cs="Arial"/>
          <w:sz w:val="24"/>
          <w:szCs w:val="24"/>
          <w:lang w:val="es-CO"/>
        </w:rPr>
        <w:t>Cargo: ____________________________________</w:t>
      </w:r>
    </w:p>
    <w:p w:rsidR="001C654A" w:rsidRPr="00DE32EE" w:rsidRDefault="001C654A" w:rsidP="001C654A">
      <w:pPr>
        <w:tabs>
          <w:tab w:val="left" w:pos="0"/>
        </w:tabs>
        <w:spacing w:after="0" w:line="240" w:lineRule="auto"/>
        <w:rPr>
          <w:rFonts w:ascii="Arial" w:eastAsia="Calibri" w:hAnsi="Arial" w:cs="Arial"/>
          <w:sz w:val="24"/>
          <w:szCs w:val="24"/>
          <w:lang w:val="es-CO"/>
        </w:rPr>
      </w:pPr>
      <w:r w:rsidRPr="00DE32EE">
        <w:rPr>
          <w:rFonts w:ascii="Arial" w:eastAsia="Calibri" w:hAnsi="Arial" w:cs="Arial"/>
          <w:sz w:val="24"/>
          <w:szCs w:val="24"/>
          <w:lang w:val="es-CO"/>
        </w:rPr>
        <w:t>Teléfono: __________________________________</w:t>
      </w:r>
    </w:p>
    <w:p w:rsidR="00B231A3" w:rsidRDefault="001C654A" w:rsidP="001C654A">
      <w:pPr>
        <w:spacing w:line="240" w:lineRule="auto"/>
      </w:pPr>
      <w:r w:rsidRPr="00DE32EE">
        <w:rPr>
          <w:rFonts w:ascii="Arial" w:eastAsia="Calibri" w:hAnsi="Arial" w:cs="Arial"/>
          <w:sz w:val="24"/>
          <w:szCs w:val="24"/>
          <w:lang w:val="es-CO"/>
        </w:rPr>
        <w:t>Correo elec</w:t>
      </w:r>
      <w:r>
        <w:rPr>
          <w:rFonts w:ascii="Arial" w:eastAsia="Calibri" w:hAnsi="Arial" w:cs="Arial"/>
          <w:sz w:val="24"/>
          <w:szCs w:val="24"/>
          <w:lang w:val="es-CO"/>
        </w:rPr>
        <w:t>trónico: __________________________</w:t>
      </w:r>
    </w:p>
    <w:sectPr w:rsidR="00B231A3" w:rsidSect="00CE3C3B">
      <w:headerReference w:type="default" r:id="rId7"/>
      <w:footerReference w:type="default" r:id="rId8"/>
      <w:pgSz w:w="12240" w:h="15840" w:code="1"/>
      <w:pgMar w:top="1418" w:right="1418" w:bottom="1418"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80A" w:rsidRDefault="0000780A" w:rsidP="00B231A3">
      <w:pPr>
        <w:spacing w:after="0" w:line="240" w:lineRule="auto"/>
      </w:pPr>
      <w:r>
        <w:separator/>
      </w:r>
    </w:p>
  </w:endnote>
  <w:endnote w:type="continuationSeparator" w:id="0">
    <w:p w:rsidR="0000780A" w:rsidRDefault="0000780A" w:rsidP="00B2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425573"/>
      <w:docPartObj>
        <w:docPartGallery w:val="Page Numbers (Bottom of Page)"/>
        <w:docPartUnique/>
      </w:docPartObj>
    </w:sdtPr>
    <w:sdtEndPr/>
    <w:sdtContent>
      <w:p w:rsidR="00B231A3" w:rsidRDefault="00A639C0">
        <w:pPr>
          <w:pStyle w:val="Piedepgina"/>
          <w:jc w:val="right"/>
        </w:pPr>
        <w:r>
          <w:fldChar w:fldCharType="begin"/>
        </w:r>
        <w:r w:rsidR="00B231A3">
          <w:instrText>PAGE   \* MERGEFORMAT</w:instrText>
        </w:r>
        <w:r>
          <w:fldChar w:fldCharType="separate"/>
        </w:r>
        <w:r w:rsidR="00417008">
          <w:rPr>
            <w:noProof/>
          </w:rPr>
          <w:t>7</w:t>
        </w:r>
        <w:r>
          <w:fldChar w:fldCharType="end"/>
        </w:r>
      </w:p>
    </w:sdtContent>
  </w:sdt>
  <w:p w:rsidR="00B231A3" w:rsidRDefault="00B231A3">
    <w:pPr>
      <w:pStyle w:val="Piedepgina"/>
    </w:pPr>
  </w:p>
  <w:p w:rsidR="003C2938" w:rsidRDefault="003C293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80A" w:rsidRDefault="0000780A" w:rsidP="00B231A3">
      <w:pPr>
        <w:spacing w:after="0" w:line="240" w:lineRule="auto"/>
      </w:pPr>
      <w:r>
        <w:separator/>
      </w:r>
    </w:p>
  </w:footnote>
  <w:footnote w:type="continuationSeparator" w:id="0">
    <w:p w:rsidR="0000780A" w:rsidRDefault="0000780A" w:rsidP="00B231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1A3" w:rsidRDefault="00B231A3" w:rsidP="00B231A3">
    <w:pPr>
      <w:pStyle w:val="Encabezado"/>
      <w:tabs>
        <w:tab w:val="clear" w:pos="4252"/>
        <w:tab w:val="clear" w:pos="8504"/>
        <w:tab w:val="left" w:pos="2611"/>
      </w:tabs>
    </w:pPr>
    <w:r>
      <w:rPr>
        <w:noProof/>
        <w:lang w:val="es-CO" w:eastAsia="es-CO"/>
      </w:rPr>
      <w:drawing>
        <wp:inline distT="0" distB="0" distL="0" distR="0">
          <wp:extent cx="1286510" cy="118300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1183005"/>
                  </a:xfrm>
                  <a:prstGeom prst="rect">
                    <a:avLst/>
                  </a:prstGeom>
                  <a:noFill/>
                </pic:spPr>
              </pic:pic>
            </a:graphicData>
          </a:graphic>
        </wp:inline>
      </w:drawing>
    </w:r>
  </w:p>
  <w:p w:rsidR="00CE3C3B" w:rsidRPr="00CE3C3B" w:rsidRDefault="00CE3C3B" w:rsidP="00B231A3">
    <w:pPr>
      <w:pStyle w:val="Encabezado"/>
      <w:tabs>
        <w:tab w:val="clear" w:pos="4252"/>
        <w:tab w:val="clear" w:pos="8504"/>
        <w:tab w:val="left" w:pos="2611"/>
      </w:tabs>
      <w:rPr>
        <w:rFonts w:ascii="Arial" w:hAnsi="Arial" w:cs="Arial"/>
        <w:sz w:val="24"/>
      </w:rPr>
    </w:pPr>
  </w:p>
  <w:p w:rsidR="003C2938" w:rsidRDefault="003C293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b/>
      </w:rPr>
    </w:lvl>
  </w:abstractNum>
  <w:abstractNum w:abstractNumId="2" w15:restartNumberingAfterBreak="0">
    <w:nsid w:val="00000011"/>
    <w:multiLevelType w:val="singleLevel"/>
    <w:tmpl w:val="00000011"/>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3" w15:restartNumberingAfterBreak="0">
    <w:nsid w:val="691C2E5E"/>
    <w:multiLevelType w:val="multilevel"/>
    <w:tmpl w:val="FB14DDCA"/>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75AA4B69"/>
    <w:multiLevelType w:val="hybridMultilevel"/>
    <w:tmpl w:val="9E1E8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31A3"/>
    <w:rsid w:val="0000780A"/>
    <w:rsid w:val="00011A45"/>
    <w:rsid w:val="00017238"/>
    <w:rsid w:val="000202C6"/>
    <w:rsid w:val="00071109"/>
    <w:rsid w:val="00091548"/>
    <w:rsid w:val="000A26E5"/>
    <w:rsid w:val="000E1266"/>
    <w:rsid w:val="000E23AF"/>
    <w:rsid w:val="000F2B70"/>
    <w:rsid w:val="001B2DC1"/>
    <w:rsid w:val="001C654A"/>
    <w:rsid w:val="001C6C2C"/>
    <w:rsid w:val="001E744A"/>
    <w:rsid w:val="001F29B9"/>
    <w:rsid w:val="00226BE4"/>
    <w:rsid w:val="0024483C"/>
    <w:rsid w:val="00256F6A"/>
    <w:rsid w:val="00275334"/>
    <w:rsid w:val="00284F0B"/>
    <w:rsid w:val="002D295B"/>
    <w:rsid w:val="002E3CEC"/>
    <w:rsid w:val="00312ECB"/>
    <w:rsid w:val="00353133"/>
    <w:rsid w:val="00365511"/>
    <w:rsid w:val="00380D91"/>
    <w:rsid w:val="003A7CCD"/>
    <w:rsid w:val="003B1303"/>
    <w:rsid w:val="003B1362"/>
    <w:rsid w:val="003B2619"/>
    <w:rsid w:val="003C2938"/>
    <w:rsid w:val="003E5ED8"/>
    <w:rsid w:val="00414755"/>
    <w:rsid w:val="00417008"/>
    <w:rsid w:val="00474080"/>
    <w:rsid w:val="004C0244"/>
    <w:rsid w:val="004E75E6"/>
    <w:rsid w:val="005017E5"/>
    <w:rsid w:val="00524727"/>
    <w:rsid w:val="00537000"/>
    <w:rsid w:val="00546B16"/>
    <w:rsid w:val="00547B66"/>
    <w:rsid w:val="005810AE"/>
    <w:rsid w:val="005F7EAA"/>
    <w:rsid w:val="00646F4D"/>
    <w:rsid w:val="00673756"/>
    <w:rsid w:val="00675F39"/>
    <w:rsid w:val="006814EF"/>
    <w:rsid w:val="00692537"/>
    <w:rsid w:val="00714E79"/>
    <w:rsid w:val="00715E05"/>
    <w:rsid w:val="00747F9B"/>
    <w:rsid w:val="007A0FCE"/>
    <w:rsid w:val="007A421A"/>
    <w:rsid w:val="007D0870"/>
    <w:rsid w:val="007E1CF5"/>
    <w:rsid w:val="00845620"/>
    <w:rsid w:val="008550C5"/>
    <w:rsid w:val="00875A30"/>
    <w:rsid w:val="008B3493"/>
    <w:rsid w:val="008B64E3"/>
    <w:rsid w:val="008D2AF8"/>
    <w:rsid w:val="008E2B99"/>
    <w:rsid w:val="008F2B3D"/>
    <w:rsid w:val="00900356"/>
    <w:rsid w:val="00914309"/>
    <w:rsid w:val="00921285"/>
    <w:rsid w:val="009336B6"/>
    <w:rsid w:val="00956B48"/>
    <w:rsid w:val="00993DA9"/>
    <w:rsid w:val="009B6755"/>
    <w:rsid w:val="00A53565"/>
    <w:rsid w:val="00A60664"/>
    <w:rsid w:val="00A639C0"/>
    <w:rsid w:val="00A85169"/>
    <w:rsid w:val="00A923E5"/>
    <w:rsid w:val="00AB6C88"/>
    <w:rsid w:val="00AF7BBC"/>
    <w:rsid w:val="00B231A3"/>
    <w:rsid w:val="00B3191F"/>
    <w:rsid w:val="00B72B87"/>
    <w:rsid w:val="00B74ACE"/>
    <w:rsid w:val="00BB0784"/>
    <w:rsid w:val="00C17DA0"/>
    <w:rsid w:val="00C30393"/>
    <w:rsid w:val="00C6692C"/>
    <w:rsid w:val="00CE3C3B"/>
    <w:rsid w:val="00D40EAB"/>
    <w:rsid w:val="00D62631"/>
    <w:rsid w:val="00D668A4"/>
    <w:rsid w:val="00D74A77"/>
    <w:rsid w:val="00D96487"/>
    <w:rsid w:val="00DB2953"/>
    <w:rsid w:val="00DE32EE"/>
    <w:rsid w:val="00E1547D"/>
    <w:rsid w:val="00E60DF9"/>
    <w:rsid w:val="00E75916"/>
    <w:rsid w:val="00E92246"/>
    <w:rsid w:val="00F101E5"/>
    <w:rsid w:val="00F409C0"/>
    <w:rsid w:val="00F53847"/>
    <w:rsid w:val="00FF30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604731"/>
  <w15:docId w15:val="{11214FFA-F85E-4C2A-A40D-9418F17A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56"/>
  </w:style>
  <w:style w:type="paragraph" w:styleId="Ttulo1">
    <w:name w:val="heading 1"/>
    <w:basedOn w:val="Normal"/>
    <w:next w:val="Normal"/>
    <w:link w:val="Ttulo1Car"/>
    <w:qFormat/>
    <w:rsid w:val="00B231A3"/>
    <w:pPr>
      <w:keepNext/>
      <w:numPr>
        <w:numId w:val="1"/>
      </w:numPr>
      <w:suppressAutoHyphens/>
      <w:spacing w:after="0" w:line="240" w:lineRule="auto"/>
      <w:jc w:val="both"/>
      <w:outlineLvl w:val="0"/>
    </w:pPr>
    <w:rPr>
      <w:rFonts w:ascii="Arial" w:eastAsia="Times New Roman" w:hAnsi="Arial" w:cs="Calibri"/>
      <w:b/>
      <w:sz w:val="24"/>
      <w:szCs w:val="20"/>
      <w:lang w:eastAsia="ar-SA"/>
    </w:rPr>
  </w:style>
  <w:style w:type="paragraph" w:styleId="Ttulo2">
    <w:name w:val="heading 2"/>
    <w:basedOn w:val="Normal"/>
    <w:next w:val="Normal"/>
    <w:link w:val="Ttulo2Car"/>
    <w:qFormat/>
    <w:rsid w:val="00B231A3"/>
    <w:pPr>
      <w:keepNext/>
      <w:widowControl w:val="0"/>
      <w:numPr>
        <w:ilvl w:val="1"/>
        <w:numId w:val="1"/>
      </w:numPr>
      <w:tabs>
        <w:tab w:val="left" w:pos="0"/>
        <w:tab w:val="center" w:pos="4680"/>
      </w:tabs>
      <w:suppressAutoHyphens/>
      <w:spacing w:after="0" w:line="240" w:lineRule="auto"/>
      <w:ind w:left="142" w:firstLine="0"/>
      <w:outlineLvl w:val="1"/>
    </w:pPr>
    <w:rPr>
      <w:rFonts w:ascii="Arial" w:eastAsia="Times New Roman" w:hAnsi="Arial" w:cs="Calibri"/>
      <w:sz w:val="26"/>
      <w:szCs w:val="20"/>
      <w:lang w:val="es-ES_tradnl" w:eastAsia="ar-SA"/>
    </w:rPr>
  </w:style>
  <w:style w:type="paragraph" w:styleId="Ttulo3">
    <w:name w:val="heading 3"/>
    <w:basedOn w:val="Normal"/>
    <w:next w:val="Normal"/>
    <w:link w:val="Ttulo3Car"/>
    <w:qFormat/>
    <w:rsid w:val="00B231A3"/>
    <w:pPr>
      <w:keepNext/>
      <w:widowControl w:val="0"/>
      <w:numPr>
        <w:ilvl w:val="2"/>
        <w:numId w:val="1"/>
      </w:numPr>
      <w:tabs>
        <w:tab w:val="left" w:pos="0"/>
      </w:tabs>
      <w:suppressAutoHyphens/>
      <w:spacing w:after="0" w:line="240" w:lineRule="auto"/>
      <w:ind w:left="567" w:firstLine="0"/>
      <w:jc w:val="both"/>
      <w:outlineLvl w:val="2"/>
    </w:pPr>
    <w:rPr>
      <w:rFonts w:ascii="Arial" w:eastAsia="Times New Roman" w:hAnsi="Arial" w:cs="Calibri"/>
      <w:sz w:val="26"/>
      <w:szCs w:val="20"/>
      <w:lang w:val="es-ES_tradnl" w:eastAsia="ar-SA"/>
    </w:rPr>
  </w:style>
  <w:style w:type="paragraph" w:styleId="Ttulo4">
    <w:name w:val="heading 4"/>
    <w:basedOn w:val="Normal"/>
    <w:next w:val="Normal"/>
    <w:link w:val="Ttulo4Car"/>
    <w:qFormat/>
    <w:rsid w:val="00B231A3"/>
    <w:pPr>
      <w:keepNext/>
      <w:numPr>
        <w:ilvl w:val="3"/>
        <w:numId w:val="1"/>
      </w:numPr>
      <w:tabs>
        <w:tab w:val="left" w:pos="0"/>
        <w:tab w:val="left" w:pos="1134"/>
      </w:tabs>
      <w:suppressAutoHyphens/>
      <w:spacing w:after="0" w:line="240" w:lineRule="auto"/>
      <w:jc w:val="both"/>
      <w:outlineLvl w:val="3"/>
    </w:pPr>
    <w:rPr>
      <w:rFonts w:ascii="Times New Roman" w:eastAsia="Times New Roman" w:hAnsi="Times New Roman" w:cs="Calibri"/>
      <w:sz w:val="24"/>
      <w:szCs w:val="20"/>
      <w:lang w:val="es-ES_tradnl" w:eastAsia="ar-SA"/>
    </w:rPr>
  </w:style>
  <w:style w:type="paragraph" w:styleId="Ttulo5">
    <w:name w:val="heading 5"/>
    <w:basedOn w:val="Normal"/>
    <w:next w:val="Normal"/>
    <w:link w:val="Ttulo5Car"/>
    <w:qFormat/>
    <w:rsid w:val="00B231A3"/>
    <w:pPr>
      <w:keepNext/>
      <w:numPr>
        <w:ilvl w:val="4"/>
        <w:numId w:val="1"/>
      </w:numPr>
      <w:tabs>
        <w:tab w:val="left" w:pos="0"/>
      </w:tabs>
      <w:suppressAutoHyphens/>
      <w:spacing w:after="0" w:line="480" w:lineRule="auto"/>
      <w:jc w:val="both"/>
      <w:outlineLvl w:val="4"/>
    </w:pPr>
    <w:rPr>
      <w:rFonts w:ascii="Arial" w:eastAsia="Times New Roman" w:hAnsi="Arial" w:cs="Calibri"/>
      <w:i/>
      <w:sz w:val="28"/>
      <w:szCs w:val="20"/>
      <w:lang w:eastAsia="ar-SA"/>
    </w:rPr>
  </w:style>
  <w:style w:type="paragraph" w:styleId="Ttulo6">
    <w:name w:val="heading 6"/>
    <w:basedOn w:val="Normal"/>
    <w:next w:val="Normal"/>
    <w:link w:val="Ttulo6Car"/>
    <w:qFormat/>
    <w:rsid w:val="00B231A3"/>
    <w:pPr>
      <w:numPr>
        <w:ilvl w:val="5"/>
        <w:numId w:val="1"/>
      </w:numPr>
      <w:suppressAutoHyphens/>
      <w:spacing w:before="240" w:after="60" w:line="240" w:lineRule="auto"/>
      <w:outlineLvl w:val="5"/>
    </w:pPr>
    <w:rPr>
      <w:rFonts w:ascii="Times New Roman" w:eastAsia="Times New Roman" w:hAnsi="Times New Roman" w:cs="Calibri"/>
      <w:b/>
      <w:bCs/>
      <w:sz w:val="20"/>
      <w:szCs w:val="20"/>
      <w:lang w:eastAsia="ar-SA"/>
    </w:rPr>
  </w:style>
  <w:style w:type="paragraph" w:styleId="Ttulo7">
    <w:name w:val="heading 7"/>
    <w:basedOn w:val="Normal"/>
    <w:next w:val="Normal"/>
    <w:link w:val="Ttulo7Car"/>
    <w:qFormat/>
    <w:rsid w:val="00B231A3"/>
    <w:pPr>
      <w:keepNext/>
      <w:numPr>
        <w:ilvl w:val="6"/>
        <w:numId w:val="1"/>
      </w:numPr>
      <w:tabs>
        <w:tab w:val="left" w:pos="0"/>
      </w:tabs>
      <w:suppressAutoHyphens/>
      <w:spacing w:after="0" w:line="240" w:lineRule="auto"/>
      <w:jc w:val="center"/>
      <w:outlineLvl w:val="6"/>
    </w:pPr>
    <w:rPr>
      <w:rFonts w:ascii="Arial" w:eastAsia="Times New Roman" w:hAnsi="Arial" w:cs="Calibri"/>
      <w:i/>
      <w:sz w:val="24"/>
      <w:szCs w:val="20"/>
      <w:lang w:eastAsia="ar-SA"/>
    </w:rPr>
  </w:style>
  <w:style w:type="paragraph" w:styleId="Ttulo8">
    <w:name w:val="heading 8"/>
    <w:basedOn w:val="Normal"/>
    <w:next w:val="Normal"/>
    <w:link w:val="Ttulo8Car"/>
    <w:qFormat/>
    <w:rsid w:val="00B231A3"/>
    <w:pPr>
      <w:keepNext/>
      <w:numPr>
        <w:ilvl w:val="7"/>
        <w:numId w:val="1"/>
      </w:numPr>
      <w:tabs>
        <w:tab w:val="left" w:pos="0"/>
      </w:tabs>
      <w:suppressAutoHyphens/>
      <w:spacing w:after="0" w:line="360" w:lineRule="auto"/>
      <w:jc w:val="both"/>
      <w:outlineLvl w:val="7"/>
    </w:pPr>
    <w:rPr>
      <w:rFonts w:ascii="Arial" w:eastAsia="Times New Roman" w:hAnsi="Arial" w:cs="Calibri"/>
      <w:i/>
      <w:sz w:val="26"/>
      <w:szCs w:val="20"/>
      <w:lang w:eastAsia="ar-SA"/>
    </w:rPr>
  </w:style>
  <w:style w:type="paragraph" w:styleId="Ttulo9">
    <w:name w:val="heading 9"/>
    <w:basedOn w:val="Normal"/>
    <w:next w:val="Normal"/>
    <w:link w:val="Ttulo9Car"/>
    <w:qFormat/>
    <w:rsid w:val="00B231A3"/>
    <w:pPr>
      <w:keepNext/>
      <w:numPr>
        <w:ilvl w:val="8"/>
        <w:numId w:val="1"/>
      </w:numPr>
      <w:tabs>
        <w:tab w:val="left" w:pos="0"/>
      </w:tabs>
      <w:suppressAutoHyphens/>
      <w:spacing w:after="0" w:line="240" w:lineRule="auto"/>
      <w:jc w:val="center"/>
      <w:outlineLvl w:val="8"/>
    </w:pPr>
    <w:rPr>
      <w:rFonts w:ascii="Bookman Old Style" w:eastAsia="Times New Roman" w:hAnsi="Bookman Old Style" w:cs="Calibri"/>
      <w:b/>
      <w:i/>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231A3"/>
    <w:rPr>
      <w:rFonts w:ascii="Arial" w:eastAsia="Times New Roman" w:hAnsi="Arial" w:cs="Calibri"/>
      <w:b/>
      <w:sz w:val="24"/>
      <w:szCs w:val="20"/>
      <w:lang w:eastAsia="ar-SA"/>
    </w:rPr>
  </w:style>
  <w:style w:type="character" w:customStyle="1" w:styleId="Ttulo2Car">
    <w:name w:val="Título 2 Car"/>
    <w:basedOn w:val="Fuentedeprrafopredeter"/>
    <w:link w:val="Ttulo2"/>
    <w:rsid w:val="00B231A3"/>
    <w:rPr>
      <w:rFonts w:ascii="Arial" w:eastAsia="Times New Roman" w:hAnsi="Arial" w:cs="Calibri"/>
      <w:sz w:val="26"/>
      <w:szCs w:val="20"/>
      <w:lang w:val="es-ES_tradnl" w:eastAsia="ar-SA"/>
    </w:rPr>
  </w:style>
  <w:style w:type="character" w:customStyle="1" w:styleId="Ttulo3Car">
    <w:name w:val="Título 3 Car"/>
    <w:basedOn w:val="Fuentedeprrafopredeter"/>
    <w:link w:val="Ttulo3"/>
    <w:rsid w:val="00B231A3"/>
    <w:rPr>
      <w:rFonts w:ascii="Arial" w:eastAsia="Times New Roman" w:hAnsi="Arial" w:cs="Calibri"/>
      <w:sz w:val="26"/>
      <w:szCs w:val="20"/>
      <w:lang w:val="es-ES_tradnl" w:eastAsia="ar-SA"/>
    </w:rPr>
  </w:style>
  <w:style w:type="character" w:customStyle="1" w:styleId="Ttulo4Car">
    <w:name w:val="Título 4 Car"/>
    <w:basedOn w:val="Fuentedeprrafopredeter"/>
    <w:link w:val="Ttulo4"/>
    <w:rsid w:val="00B231A3"/>
    <w:rPr>
      <w:rFonts w:ascii="Times New Roman" w:eastAsia="Times New Roman" w:hAnsi="Times New Roman" w:cs="Calibri"/>
      <w:sz w:val="24"/>
      <w:szCs w:val="20"/>
      <w:lang w:val="es-ES_tradnl" w:eastAsia="ar-SA"/>
    </w:rPr>
  </w:style>
  <w:style w:type="character" w:customStyle="1" w:styleId="Ttulo5Car">
    <w:name w:val="Título 5 Car"/>
    <w:basedOn w:val="Fuentedeprrafopredeter"/>
    <w:link w:val="Ttulo5"/>
    <w:rsid w:val="00B231A3"/>
    <w:rPr>
      <w:rFonts w:ascii="Arial" w:eastAsia="Times New Roman" w:hAnsi="Arial" w:cs="Calibri"/>
      <w:i/>
      <w:sz w:val="28"/>
      <w:szCs w:val="20"/>
      <w:lang w:eastAsia="ar-SA"/>
    </w:rPr>
  </w:style>
  <w:style w:type="character" w:customStyle="1" w:styleId="Ttulo6Car">
    <w:name w:val="Título 6 Car"/>
    <w:basedOn w:val="Fuentedeprrafopredeter"/>
    <w:link w:val="Ttulo6"/>
    <w:rsid w:val="00B231A3"/>
    <w:rPr>
      <w:rFonts w:ascii="Times New Roman" w:eastAsia="Times New Roman" w:hAnsi="Times New Roman" w:cs="Calibri"/>
      <w:b/>
      <w:bCs/>
      <w:sz w:val="20"/>
      <w:szCs w:val="20"/>
      <w:lang w:eastAsia="ar-SA"/>
    </w:rPr>
  </w:style>
  <w:style w:type="character" w:customStyle="1" w:styleId="Ttulo7Car">
    <w:name w:val="Título 7 Car"/>
    <w:basedOn w:val="Fuentedeprrafopredeter"/>
    <w:link w:val="Ttulo7"/>
    <w:rsid w:val="00B231A3"/>
    <w:rPr>
      <w:rFonts w:ascii="Arial" w:eastAsia="Times New Roman" w:hAnsi="Arial" w:cs="Calibri"/>
      <w:i/>
      <w:sz w:val="24"/>
      <w:szCs w:val="20"/>
      <w:lang w:eastAsia="ar-SA"/>
    </w:rPr>
  </w:style>
  <w:style w:type="character" w:customStyle="1" w:styleId="Ttulo8Car">
    <w:name w:val="Título 8 Car"/>
    <w:basedOn w:val="Fuentedeprrafopredeter"/>
    <w:link w:val="Ttulo8"/>
    <w:rsid w:val="00B231A3"/>
    <w:rPr>
      <w:rFonts w:ascii="Arial" w:eastAsia="Times New Roman" w:hAnsi="Arial" w:cs="Calibri"/>
      <w:i/>
      <w:sz w:val="26"/>
      <w:szCs w:val="20"/>
      <w:lang w:eastAsia="ar-SA"/>
    </w:rPr>
  </w:style>
  <w:style w:type="character" w:customStyle="1" w:styleId="Ttulo9Car">
    <w:name w:val="Título 9 Car"/>
    <w:basedOn w:val="Fuentedeprrafopredeter"/>
    <w:link w:val="Ttulo9"/>
    <w:rsid w:val="00B231A3"/>
    <w:rPr>
      <w:rFonts w:ascii="Bookman Old Style" w:eastAsia="Times New Roman" w:hAnsi="Bookman Old Style" w:cs="Calibri"/>
      <w:b/>
      <w:i/>
      <w:sz w:val="24"/>
      <w:szCs w:val="20"/>
      <w:lang w:eastAsia="ar-SA"/>
    </w:rPr>
  </w:style>
  <w:style w:type="table" w:customStyle="1" w:styleId="Tablaconcuadrcula1">
    <w:name w:val="Tabla con cuadrícula1"/>
    <w:basedOn w:val="Tablanormal"/>
    <w:next w:val="Tablaconcuadrcula"/>
    <w:rsid w:val="00B231A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23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B231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31A3"/>
  </w:style>
  <w:style w:type="paragraph" w:styleId="Piedepgina">
    <w:name w:val="footer"/>
    <w:basedOn w:val="Normal"/>
    <w:link w:val="PiedepginaCar"/>
    <w:uiPriority w:val="99"/>
    <w:unhideWhenUsed/>
    <w:rsid w:val="00B231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31A3"/>
  </w:style>
  <w:style w:type="paragraph" w:styleId="Textodeglobo">
    <w:name w:val="Balloon Text"/>
    <w:basedOn w:val="Normal"/>
    <w:link w:val="TextodegloboCar"/>
    <w:uiPriority w:val="99"/>
    <w:semiHidden/>
    <w:unhideWhenUsed/>
    <w:rsid w:val="00B231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31A3"/>
    <w:rPr>
      <w:rFonts w:ascii="Tahoma" w:hAnsi="Tahoma" w:cs="Tahoma"/>
      <w:sz w:val="16"/>
      <w:szCs w:val="16"/>
    </w:rPr>
  </w:style>
  <w:style w:type="paragraph" w:customStyle="1" w:styleId="Ttulo21">
    <w:name w:val="Título 21"/>
    <w:basedOn w:val="Normal"/>
    <w:uiPriority w:val="99"/>
    <w:rsid w:val="00921285"/>
    <w:pPr>
      <w:ind w:left="576" w:hanging="576"/>
    </w:pPr>
    <w:rPr>
      <w:rFonts w:ascii="Calibri" w:eastAsia="Calibri" w:hAnsi="Calibri" w:cs="Times New Roman"/>
      <w:lang w:val="es-CO"/>
    </w:rPr>
  </w:style>
  <w:style w:type="paragraph" w:customStyle="1" w:styleId="Normal1">
    <w:name w:val="Normal1"/>
    <w:rsid w:val="00715E05"/>
    <w:pPr>
      <w:widowControl w:val="0"/>
      <w:spacing w:after="160" w:line="259" w:lineRule="auto"/>
    </w:pPr>
    <w:rPr>
      <w:rFonts w:ascii="Calibri" w:eastAsia="Calibri" w:hAnsi="Calibri" w:cs="Calibri"/>
      <w:color w:val="000000"/>
      <w:lang w:val="es-ES_tradnl" w:eastAsia="es-ES"/>
    </w:rPr>
  </w:style>
  <w:style w:type="paragraph" w:customStyle="1" w:styleId="Normal2">
    <w:name w:val="Normal2"/>
    <w:rsid w:val="00956B48"/>
    <w:pPr>
      <w:widowControl w:val="0"/>
      <w:spacing w:after="0"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551282">
      <w:bodyDiv w:val="1"/>
      <w:marLeft w:val="0"/>
      <w:marRight w:val="0"/>
      <w:marTop w:val="0"/>
      <w:marBottom w:val="0"/>
      <w:divBdr>
        <w:top w:val="none" w:sz="0" w:space="0" w:color="auto"/>
        <w:left w:val="none" w:sz="0" w:space="0" w:color="auto"/>
        <w:bottom w:val="none" w:sz="0" w:space="0" w:color="auto"/>
        <w:right w:val="none" w:sz="0" w:space="0" w:color="auto"/>
      </w:divBdr>
    </w:div>
    <w:div w:id="198404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8</Pages>
  <Words>2289</Words>
  <Characters>12593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Carmenza Garces</dc:creator>
  <cp:lastModifiedBy>Satizabal, Jennifer Alexa</cp:lastModifiedBy>
  <cp:revision>18</cp:revision>
  <cp:lastPrinted>2019-03-28T21:50:00Z</cp:lastPrinted>
  <dcterms:created xsi:type="dcterms:W3CDTF">2019-03-12T21:35:00Z</dcterms:created>
  <dcterms:modified xsi:type="dcterms:W3CDTF">2020-01-27T16:04:00Z</dcterms:modified>
</cp:coreProperties>
</file>