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DA1" w:rsidRPr="00980C2B" w:rsidRDefault="005B1D62" w:rsidP="00980C2B">
      <w:pPr>
        <w:tabs>
          <w:tab w:val="left" w:pos="426"/>
        </w:tabs>
        <w:ind w:left="426" w:hanging="426"/>
        <w:jc w:val="center"/>
        <w:rPr>
          <w:rFonts w:ascii="Arial" w:hAnsi="Arial" w:cs="Arial"/>
          <w:b/>
          <w:lang w:val="es-CO"/>
        </w:rPr>
      </w:pPr>
      <w:r w:rsidRPr="00980C2B">
        <w:rPr>
          <w:rFonts w:ascii="Arial" w:hAnsi="Arial" w:cs="Arial"/>
          <w:b/>
          <w:lang w:val="es-CO"/>
        </w:rPr>
        <w:t xml:space="preserve">ANEXO </w:t>
      </w:r>
      <w:r w:rsidR="00AE57F8" w:rsidRPr="00980C2B">
        <w:rPr>
          <w:rFonts w:ascii="Arial" w:hAnsi="Arial" w:cs="Arial"/>
          <w:b/>
          <w:lang w:val="es-CO"/>
        </w:rPr>
        <w:t>“F”</w:t>
      </w:r>
    </w:p>
    <w:p w:rsidR="005B1D62" w:rsidRDefault="005B1D62" w:rsidP="00980C2B">
      <w:pPr>
        <w:tabs>
          <w:tab w:val="left" w:pos="426"/>
        </w:tabs>
        <w:ind w:left="426" w:hanging="426"/>
        <w:jc w:val="center"/>
        <w:rPr>
          <w:rFonts w:ascii="Arial" w:hAnsi="Arial" w:cs="Arial"/>
          <w:b/>
          <w:lang w:val="es-CO"/>
        </w:rPr>
      </w:pPr>
      <w:r w:rsidRPr="00980C2B">
        <w:rPr>
          <w:rFonts w:ascii="Arial" w:hAnsi="Arial" w:cs="Arial"/>
          <w:b/>
          <w:lang w:val="es-CO"/>
        </w:rPr>
        <w:t>EXPER</w:t>
      </w:r>
      <w:r w:rsidR="00980C2B">
        <w:rPr>
          <w:rFonts w:ascii="Arial" w:hAnsi="Arial" w:cs="Arial"/>
          <w:b/>
          <w:lang w:val="es-CO"/>
        </w:rPr>
        <w:t>IENCIA  ACREDITADA DEL OFERENTE</w:t>
      </w:r>
    </w:p>
    <w:p w:rsidR="00980C2B" w:rsidRPr="00980C2B" w:rsidRDefault="00980C2B" w:rsidP="00980C2B">
      <w:pPr>
        <w:tabs>
          <w:tab w:val="left" w:pos="426"/>
        </w:tabs>
        <w:ind w:left="426" w:hanging="426"/>
        <w:jc w:val="center"/>
        <w:rPr>
          <w:rFonts w:ascii="Arial" w:hAnsi="Arial" w:cs="Arial"/>
          <w:b/>
          <w:lang w:val="es-CO"/>
        </w:rPr>
      </w:pPr>
    </w:p>
    <w:p w:rsidR="00C600F4" w:rsidRPr="00980C2B" w:rsidRDefault="00C600F4" w:rsidP="00980C2B">
      <w:pPr>
        <w:jc w:val="both"/>
        <w:rPr>
          <w:rFonts w:ascii="Arial" w:hAnsi="Arial" w:cs="Arial"/>
        </w:rPr>
      </w:pPr>
    </w:p>
    <w:tbl>
      <w:tblPr>
        <w:tblW w:w="173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680"/>
        <w:gridCol w:w="1701"/>
        <w:gridCol w:w="1417"/>
        <w:gridCol w:w="1446"/>
        <w:gridCol w:w="992"/>
        <w:gridCol w:w="1403"/>
        <w:gridCol w:w="1437"/>
        <w:gridCol w:w="1398"/>
        <w:gridCol w:w="2590"/>
        <w:gridCol w:w="2590"/>
      </w:tblGrid>
      <w:tr w:rsidR="00311ED9" w:rsidRPr="00980C2B" w:rsidTr="00980C2B">
        <w:trPr>
          <w:trHeight w:val="1338"/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680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ind w:left="-108" w:right="-125"/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NOMBRE DEL CONTRATANTE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NOMBRE DEL CONTRATISTA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No. CONTRATO</w:t>
            </w:r>
          </w:p>
        </w:tc>
        <w:tc>
          <w:tcPr>
            <w:tcW w:w="1446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RESUMEN OBJETO PRINCIPAL CONTRATO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FECHA DE INICIO</w:t>
            </w:r>
          </w:p>
        </w:tc>
        <w:tc>
          <w:tcPr>
            <w:tcW w:w="1403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ind w:right="-72"/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PLAZO DE EJECUCIÓN</w:t>
            </w:r>
          </w:p>
        </w:tc>
        <w:tc>
          <w:tcPr>
            <w:tcW w:w="1437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ind w:right="-167"/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VALOR EXPRESADO S.M.M.L.V</w:t>
            </w:r>
          </w:p>
        </w:tc>
        <w:tc>
          <w:tcPr>
            <w:tcW w:w="1398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VALOR DE CONTRATO EN PESOS</w:t>
            </w:r>
          </w:p>
        </w:tc>
        <w:tc>
          <w:tcPr>
            <w:tcW w:w="2590" w:type="dxa"/>
            <w:shd w:val="clear" w:color="auto" w:fill="BFBFBF" w:themeFill="background1" w:themeFillShade="BF"/>
            <w:vAlign w:val="center"/>
          </w:tcPr>
          <w:p w:rsidR="00311ED9" w:rsidRPr="00980C2B" w:rsidRDefault="00311ED9" w:rsidP="00980C2B">
            <w:pPr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2590" w:type="dxa"/>
            <w:shd w:val="clear" w:color="auto" w:fill="BFBFBF" w:themeFill="background1" w:themeFillShade="BF"/>
            <w:vAlign w:val="center"/>
          </w:tcPr>
          <w:p w:rsidR="00311ED9" w:rsidRPr="00980C2B" w:rsidRDefault="00952A70" w:rsidP="00980C2B">
            <w:pPr>
              <w:jc w:val="center"/>
              <w:rPr>
                <w:rFonts w:ascii="Arial" w:hAnsi="Arial" w:cs="Arial"/>
                <w:b/>
              </w:rPr>
            </w:pPr>
            <w:r w:rsidRPr="00980C2B">
              <w:rPr>
                <w:rFonts w:ascii="Arial" w:hAnsi="Arial" w:cs="Arial"/>
                <w:b/>
              </w:rPr>
              <w:t>CLASIFICACIÓN SEGÚN CLASIFICADOR DE BIENES Y SERVICIOS DE NACIONES UNIDAS</w:t>
            </w:r>
          </w:p>
        </w:tc>
      </w:tr>
      <w:tr w:rsidR="00311ED9" w:rsidRPr="00980C2B" w:rsidTr="00980C2B">
        <w:trPr>
          <w:trHeight w:val="267"/>
          <w:jc w:val="center"/>
        </w:trPr>
        <w:tc>
          <w:tcPr>
            <w:tcW w:w="709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8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6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37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98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</w:tr>
      <w:tr w:rsidR="00311ED9" w:rsidRPr="00980C2B" w:rsidTr="00980C2B">
        <w:trPr>
          <w:trHeight w:val="267"/>
          <w:jc w:val="center"/>
        </w:trPr>
        <w:tc>
          <w:tcPr>
            <w:tcW w:w="709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8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6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37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98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</w:tr>
      <w:tr w:rsidR="00311ED9" w:rsidRPr="00980C2B" w:rsidTr="00980C2B">
        <w:trPr>
          <w:trHeight w:val="376"/>
          <w:jc w:val="center"/>
        </w:trPr>
        <w:tc>
          <w:tcPr>
            <w:tcW w:w="709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8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46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37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98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311ED9" w:rsidRPr="00980C2B" w:rsidRDefault="00311ED9" w:rsidP="00980C2B">
            <w:pPr>
              <w:jc w:val="both"/>
              <w:rPr>
                <w:rFonts w:ascii="Arial" w:hAnsi="Arial" w:cs="Arial"/>
              </w:rPr>
            </w:pPr>
          </w:p>
        </w:tc>
      </w:tr>
    </w:tbl>
    <w:p w:rsidR="00C600F4" w:rsidRPr="00980C2B" w:rsidRDefault="00C600F4" w:rsidP="00980C2B">
      <w:pPr>
        <w:jc w:val="both"/>
        <w:rPr>
          <w:rFonts w:ascii="Arial" w:hAnsi="Arial" w:cs="Arial"/>
        </w:rPr>
      </w:pPr>
    </w:p>
    <w:p w:rsidR="00C600F4" w:rsidRPr="00980C2B" w:rsidRDefault="00C600F4" w:rsidP="00980C2B">
      <w:pPr>
        <w:jc w:val="both"/>
        <w:rPr>
          <w:rFonts w:ascii="Arial" w:hAnsi="Arial" w:cs="Arial"/>
        </w:rPr>
      </w:pPr>
    </w:p>
    <w:p w:rsidR="00C600F4" w:rsidRPr="00980C2B" w:rsidRDefault="00C600F4" w:rsidP="00980C2B">
      <w:pPr>
        <w:jc w:val="both"/>
        <w:rPr>
          <w:rFonts w:ascii="Arial" w:hAnsi="Arial" w:cs="Arial"/>
        </w:rPr>
      </w:pPr>
    </w:p>
    <w:p w:rsidR="00112750" w:rsidRPr="00980C2B" w:rsidRDefault="00C600F4" w:rsidP="00980C2B">
      <w:pPr>
        <w:jc w:val="both"/>
        <w:rPr>
          <w:rFonts w:ascii="Arial" w:hAnsi="Arial" w:cs="Arial"/>
        </w:rPr>
      </w:pPr>
      <w:r w:rsidRPr="00980C2B">
        <w:rPr>
          <w:rFonts w:ascii="Arial" w:hAnsi="Arial" w:cs="Arial"/>
        </w:rPr>
        <w:t>FIRMA</w:t>
      </w:r>
      <w:r w:rsidRPr="00980C2B">
        <w:rPr>
          <w:rFonts w:ascii="Arial" w:hAnsi="Arial" w:cs="Arial"/>
        </w:rPr>
        <w:tab/>
      </w:r>
      <w:r w:rsidRPr="00980C2B">
        <w:rPr>
          <w:rFonts w:ascii="Arial" w:hAnsi="Arial" w:cs="Arial"/>
        </w:rPr>
        <w:tab/>
      </w:r>
      <w:r w:rsidRPr="00980C2B">
        <w:rPr>
          <w:rFonts w:ascii="Arial" w:hAnsi="Arial" w:cs="Arial"/>
        </w:rPr>
        <w:tab/>
      </w:r>
      <w:r w:rsidRPr="00980C2B">
        <w:rPr>
          <w:rFonts w:ascii="Arial" w:hAnsi="Arial" w:cs="Arial"/>
        </w:rPr>
        <w:tab/>
      </w:r>
      <w:r w:rsidRPr="00980C2B">
        <w:rPr>
          <w:rFonts w:ascii="Arial" w:hAnsi="Arial" w:cs="Arial"/>
        </w:rPr>
        <w:tab/>
      </w:r>
      <w:r w:rsidRPr="00980C2B">
        <w:rPr>
          <w:rFonts w:ascii="Arial" w:hAnsi="Arial" w:cs="Arial"/>
        </w:rPr>
        <w:tab/>
        <w:t xml:space="preserve">______________________ </w:t>
      </w:r>
      <w:r w:rsidRPr="00980C2B">
        <w:rPr>
          <w:rFonts w:ascii="Arial" w:hAnsi="Arial" w:cs="Arial"/>
        </w:rPr>
        <w:tab/>
      </w:r>
    </w:p>
    <w:p w:rsidR="00C600F4" w:rsidRPr="00980C2B" w:rsidRDefault="00C600F4" w:rsidP="00980C2B">
      <w:pPr>
        <w:jc w:val="both"/>
        <w:rPr>
          <w:rFonts w:ascii="Arial" w:hAnsi="Arial" w:cs="Arial"/>
        </w:rPr>
      </w:pPr>
      <w:r w:rsidRPr="00980C2B">
        <w:rPr>
          <w:rFonts w:ascii="Arial" w:hAnsi="Arial" w:cs="Arial"/>
        </w:rPr>
        <w:t>NOMBRE REPRESENTANTE LEGAL</w:t>
      </w:r>
      <w:r w:rsidRPr="00980C2B">
        <w:rPr>
          <w:rFonts w:ascii="Arial" w:hAnsi="Arial" w:cs="Arial"/>
        </w:rPr>
        <w:tab/>
      </w:r>
      <w:r w:rsidRPr="00980C2B">
        <w:rPr>
          <w:rFonts w:ascii="Arial" w:hAnsi="Arial" w:cs="Arial"/>
        </w:rPr>
        <w:tab/>
        <w:t xml:space="preserve">______________________ </w:t>
      </w:r>
      <w:r w:rsidRPr="00980C2B">
        <w:rPr>
          <w:rFonts w:ascii="Arial" w:hAnsi="Arial" w:cs="Arial"/>
        </w:rPr>
        <w:tab/>
      </w:r>
    </w:p>
    <w:p w:rsidR="00C600F4" w:rsidRPr="00980C2B" w:rsidRDefault="00C600F4" w:rsidP="00980C2B">
      <w:pPr>
        <w:jc w:val="both"/>
        <w:rPr>
          <w:rFonts w:ascii="Arial" w:hAnsi="Arial" w:cs="Arial"/>
        </w:rPr>
      </w:pPr>
    </w:p>
    <w:p w:rsidR="00C600F4" w:rsidRPr="00980C2B" w:rsidRDefault="00C600F4" w:rsidP="00980C2B">
      <w:pPr>
        <w:jc w:val="both"/>
        <w:rPr>
          <w:rFonts w:ascii="Arial" w:hAnsi="Arial" w:cs="Arial"/>
        </w:rPr>
      </w:pPr>
    </w:p>
    <w:p w:rsidR="00C600F4" w:rsidRPr="00980C2B" w:rsidRDefault="00C600F4" w:rsidP="00980C2B">
      <w:pPr>
        <w:jc w:val="both"/>
        <w:rPr>
          <w:rFonts w:ascii="Arial" w:hAnsi="Arial" w:cs="Arial"/>
        </w:rPr>
      </w:pPr>
    </w:p>
    <w:p w:rsidR="00C600F4" w:rsidRPr="00980C2B" w:rsidRDefault="00C600F4" w:rsidP="00980C2B">
      <w:pPr>
        <w:jc w:val="both"/>
        <w:rPr>
          <w:rFonts w:ascii="Arial" w:hAnsi="Arial" w:cs="Arial"/>
        </w:rPr>
      </w:pPr>
      <w:r w:rsidRPr="00980C2B">
        <w:rPr>
          <w:rFonts w:ascii="Arial" w:hAnsi="Arial" w:cs="Arial"/>
          <w:b/>
        </w:rPr>
        <w:t>NOTA 1:</w:t>
      </w:r>
      <w:r w:rsidRPr="00980C2B">
        <w:rPr>
          <w:rFonts w:ascii="Arial" w:hAnsi="Arial" w:cs="Arial"/>
        </w:rPr>
        <w:t xml:space="preserve"> Se deberá diligenciar la misma información cuantas veces corresponda por las certificaciones de experiencia que se pretendan adjuntar con la propuesta a presentar.</w:t>
      </w:r>
    </w:p>
    <w:p w:rsidR="00C600F4" w:rsidRDefault="00C600F4" w:rsidP="00980C2B">
      <w:pPr>
        <w:jc w:val="both"/>
        <w:rPr>
          <w:rFonts w:ascii="Arial" w:hAnsi="Arial" w:cs="Arial"/>
        </w:rPr>
      </w:pPr>
    </w:p>
    <w:p w:rsidR="00980C2B" w:rsidRPr="00980C2B" w:rsidRDefault="00980C2B" w:rsidP="00980C2B">
      <w:pPr>
        <w:jc w:val="both"/>
        <w:rPr>
          <w:rFonts w:ascii="Arial" w:hAnsi="Arial" w:cs="Arial"/>
        </w:rPr>
      </w:pPr>
      <w:bookmarkStart w:id="0" w:name="_GoBack"/>
      <w:bookmarkEnd w:id="0"/>
    </w:p>
    <w:p w:rsidR="00C600F4" w:rsidRPr="00980C2B" w:rsidRDefault="00C600F4" w:rsidP="00980C2B">
      <w:pPr>
        <w:jc w:val="both"/>
        <w:rPr>
          <w:rFonts w:ascii="Arial" w:hAnsi="Arial" w:cs="Arial"/>
        </w:rPr>
      </w:pPr>
      <w:r w:rsidRPr="00980C2B">
        <w:rPr>
          <w:rFonts w:ascii="Arial" w:hAnsi="Arial" w:cs="Arial"/>
          <w:b/>
        </w:rPr>
        <w:t>NOTA 2:</w:t>
      </w:r>
      <w:r w:rsidRPr="00980C2B">
        <w:rPr>
          <w:rFonts w:ascii="Arial" w:hAnsi="Arial" w:cs="Arial"/>
        </w:rPr>
        <w:t xml:space="preserve"> La experiencia del proponente que se relaciona directamente con el objeto contractual en un proceso de selección determinado, y la cual es verificada por la entidad contratante con base en la información suministrada en el presente documento y las certificaciones requeridas en el presente pliego de condicione</w:t>
      </w:r>
      <w:r w:rsidR="00BF17F3" w:rsidRPr="00980C2B">
        <w:rPr>
          <w:rFonts w:ascii="Arial" w:hAnsi="Arial" w:cs="Arial"/>
        </w:rPr>
        <w:t>s</w:t>
      </w:r>
    </w:p>
    <w:p w:rsidR="00C600F4" w:rsidRPr="00980C2B" w:rsidRDefault="00C600F4" w:rsidP="00980C2B">
      <w:pPr>
        <w:tabs>
          <w:tab w:val="left" w:pos="426"/>
        </w:tabs>
        <w:jc w:val="center"/>
        <w:rPr>
          <w:rFonts w:ascii="Arial" w:hAnsi="Arial" w:cs="Arial"/>
          <w:b/>
        </w:rPr>
      </w:pPr>
    </w:p>
    <w:p w:rsidR="002C6C26" w:rsidRPr="00980C2B" w:rsidRDefault="002C6C26" w:rsidP="00980C2B">
      <w:pPr>
        <w:tabs>
          <w:tab w:val="left" w:pos="426"/>
        </w:tabs>
        <w:rPr>
          <w:rFonts w:ascii="Arial" w:hAnsi="Arial" w:cs="Arial"/>
        </w:rPr>
      </w:pPr>
    </w:p>
    <w:sectPr w:rsidR="002C6C26" w:rsidRPr="00980C2B" w:rsidSect="007A56A4">
      <w:footerReference w:type="default" r:id="rId8"/>
      <w:headerReference w:type="first" r:id="rId9"/>
      <w:footerReference w:type="first" r:id="rId10"/>
      <w:footnotePr>
        <w:pos w:val="beneathText"/>
      </w:footnotePr>
      <w:type w:val="continuous"/>
      <w:pgSz w:w="18722" w:h="12242" w:orient="landscape" w:code="2519"/>
      <w:pgMar w:top="1701" w:right="1701" w:bottom="1701" w:left="2036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996" w:rsidRDefault="00371996">
      <w:r>
        <w:separator/>
      </w:r>
    </w:p>
  </w:endnote>
  <w:endnote w:type="continuationSeparator" w:id="0">
    <w:p w:rsidR="00371996" w:rsidRDefault="00371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F66" w:rsidRDefault="00072F66" w:rsidP="00980C2B">
    <w:pPr>
      <w:pStyle w:val="Piedepgina"/>
      <w:tabs>
        <w:tab w:val="clear" w:pos="4252"/>
        <w:tab w:val="clear" w:pos="8504"/>
      </w:tabs>
    </w:pPr>
    <w:r w:rsidRPr="00242C27">
      <w:rPr>
        <w:rFonts w:ascii="Arial" w:hAnsi="Arial" w:cs="Arial"/>
        <w:sz w:val="16"/>
        <w:szCs w:val="16"/>
        <w:lang w:val="es-MX"/>
      </w:rPr>
      <w:t xml:space="preserve"> </w:t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371996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DE7BA1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996" w:rsidRDefault="00371996">
      <w:r>
        <w:separator/>
      </w:r>
    </w:p>
  </w:footnote>
  <w:footnote w:type="continuationSeparator" w:id="0">
    <w:p w:rsidR="00371996" w:rsidRDefault="003719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DE7BA1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DE7BA1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DE7BA1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1A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0F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360A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1996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32F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2A77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56A4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2F9E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04D4"/>
    <w:rsid w:val="00980C2B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57F8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67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1C19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5954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177E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E7BA1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109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9C9217-E32F-4118-B2C2-FEDD27479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uest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8D541-1A15-494D-B335-ECD969A82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1054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S3 JAIRO CBRERA NARVAEZ</cp:lastModifiedBy>
  <cp:revision>7</cp:revision>
  <cp:lastPrinted>2017-02-15T13:48:00Z</cp:lastPrinted>
  <dcterms:created xsi:type="dcterms:W3CDTF">2017-09-01T16:10:00Z</dcterms:created>
  <dcterms:modified xsi:type="dcterms:W3CDTF">2019-01-24T16:02:00Z</dcterms:modified>
</cp:coreProperties>
</file>