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58950" w14:textId="55951A25" w:rsidR="009C16DA" w:rsidRDefault="009C753A" w:rsidP="00681715">
      <w:pPr>
        <w:autoSpaceDE w:val="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FORMATO 4</w:t>
      </w:r>
    </w:p>
    <w:p w14:paraId="5418D22F" w14:textId="77777777" w:rsidR="009C753A" w:rsidRPr="00EF7EA1" w:rsidRDefault="009C753A" w:rsidP="00681715">
      <w:pPr>
        <w:autoSpaceDE w:val="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AC180DB" w14:textId="77777777" w:rsidR="009C16DA" w:rsidRPr="00EF7EA1" w:rsidRDefault="009C16DA" w:rsidP="009C16DA">
      <w:pPr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EF7EA1">
        <w:rPr>
          <w:rFonts w:ascii="Arial" w:hAnsi="Arial" w:cs="Arial"/>
          <w:b/>
          <w:color w:val="auto"/>
          <w:sz w:val="22"/>
          <w:szCs w:val="22"/>
        </w:rPr>
        <w:t>CERTIFICADO DE INHABILIDADES E INCOMPATIBILIDADES Y/O CONSULTAS</w:t>
      </w:r>
    </w:p>
    <w:p w14:paraId="2C7918C8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CB869E7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9C39412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2F141F27" w14:textId="77777777" w:rsidR="00B77704" w:rsidRPr="00EF7EA1" w:rsidRDefault="00B7770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1FBDFE1" w14:textId="42F63692" w:rsidR="001B3233" w:rsidRPr="00EF7EA1" w:rsidRDefault="001B3233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Yo</w:t>
      </w:r>
      <w:r w:rsidR="00B77704" w:rsidRPr="00EF7EA1">
        <w:rPr>
          <w:rFonts w:ascii="Arial" w:hAnsi="Arial" w:cs="Arial"/>
          <w:color w:val="auto"/>
          <w:sz w:val="22"/>
          <w:szCs w:val="22"/>
        </w:rPr>
        <w:t>,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B77704" w:rsidRPr="00EF7EA1">
        <w:rPr>
          <w:rFonts w:ascii="Arial" w:hAnsi="Arial" w:cs="Arial"/>
          <w:color w:val="auto"/>
          <w:sz w:val="22"/>
          <w:szCs w:val="22"/>
        </w:rPr>
        <w:t>__________________________________________</w:t>
      </w:r>
      <w:r w:rsidR="00EF7EA1" w:rsidRPr="00EF7EA1">
        <w:rPr>
          <w:rFonts w:ascii="Arial" w:hAnsi="Arial" w:cs="Arial"/>
          <w:color w:val="auto"/>
          <w:sz w:val="22"/>
          <w:szCs w:val="22"/>
        </w:rPr>
        <w:t>_ con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 c</w:t>
      </w:r>
      <w:r w:rsidR="00F908D4">
        <w:rPr>
          <w:rFonts w:ascii="Arial" w:hAnsi="Arial" w:cs="Arial"/>
          <w:color w:val="auto"/>
          <w:sz w:val="22"/>
          <w:szCs w:val="22"/>
        </w:rPr>
        <w:t>é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dula de ciudadanía </w:t>
      </w:r>
      <w:r w:rsidR="00EB0165" w:rsidRPr="00EF7EA1">
        <w:rPr>
          <w:rFonts w:ascii="Arial" w:hAnsi="Arial" w:cs="Arial"/>
          <w:color w:val="auto"/>
          <w:sz w:val="22"/>
          <w:szCs w:val="22"/>
        </w:rPr>
        <w:t>número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 _________________</w:t>
      </w:r>
      <w:r w:rsidR="00F908D4">
        <w:rPr>
          <w:rFonts w:ascii="Arial" w:hAnsi="Arial" w:cs="Arial"/>
          <w:color w:val="auto"/>
          <w:sz w:val="22"/>
          <w:szCs w:val="22"/>
        </w:rPr>
        <w:t>__</w:t>
      </w:r>
      <w:r w:rsidR="00B77704" w:rsidRPr="00EF7EA1">
        <w:rPr>
          <w:rFonts w:ascii="Arial" w:hAnsi="Arial" w:cs="Arial"/>
          <w:color w:val="auto"/>
          <w:sz w:val="22"/>
          <w:szCs w:val="22"/>
        </w:rPr>
        <w:t>,</w:t>
      </w:r>
      <w:r w:rsidR="00EF7EA1"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1D32C9" w:rsidRPr="00EF7EA1">
        <w:rPr>
          <w:rFonts w:ascii="Arial" w:hAnsi="Arial" w:cs="Arial"/>
          <w:color w:val="auto"/>
          <w:sz w:val="22"/>
          <w:szCs w:val="22"/>
        </w:rPr>
        <w:t xml:space="preserve">en representación legal de (Nombre de la </w:t>
      </w:r>
      <w:r w:rsidR="008569B8" w:rsidRPr="00EF7EA1">
        <w:rPr>
          <w:rFonts w:ascii="Arial" w:hAnsi="Arial" w:cs="Arial"/>
          <w:color w:val="auto"/>
          <w:sz w:val="22"/>
          <w:szCs w:val="22"/>
        </w:rPr>
        <w:t xml:space="preserve">empresa) </w:t>
      </w:r>
      <w:r w:rsidR="008569B8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65120B" w:rsidRPr="00EF7EA1">
        <w:rPr>
          <w:rFonts w:ascii="Arial" w:hAnsi="Arial" w:cs="Arial"/>
          <w:color w:val="auto"/>
          <w:sz w:val="22"/>
          <w:szCs w:val="22"/>
        </w:rPr>
        <w:t>____________________________</w:t>
      </w:r>
      <w:r w:rsidR="00F908D4">
        <w:rPr>
          <w:rFonts w:ascii="Arial" w:hAnsi="Arial" w:cs="Arial"/>
          <w:color w:val="auto"/>
          <w:sz w:val="22"/>
          <w:szCs w:val="22"/>
        </w:rPr>
        <w:t>_________</w:t>
      </w:r>
      <w:r w:rsidR="0065120B" w:rsidRPr="00EF7EA1">
        <w:rPr>
          <w:rFonts w:ascii="Arial" w:hAnsi="Arial" w:cs="Arial"/>
          <w:color w:val="auto"/>
          <w:sz w:val="22"/>
          <w:szCs w:val="22"/>
        </w:rPr>
        <w:t>.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 Declaro bajo la gravedad del juramento que n</w:t>
      </w:r>
      <w:r w:rsidR="00DC128D" w:rsidRPr="00EF7EA1">
        <w:rPr>
          <w:rFonts w:ascii="Arial" w:hAnsi="Arial" w:cs="Arial"/>
          <w:color w:val="auto"/>
          <w:sz w:val="22"/>
          <w:szCs w:val="22"/>
        </w:rPr>
        <w:t>o me encuentro incurso en causales de inhabilidades e incompatibilidades y que c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onozco 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dichas </w:t>
      </w:r>
      <w:r w:rsidR="009C16DA" w:rsidRPr="00EF7EA1">
        <w:rPr>
          <w:rFonts w:ascii="Arial" w:hAnsi="Arial" w:cs="Arial"/>
          <w:color w:val="auto"/>
          <w:sz w:val="22"/>
          <w:szCs w:val="22"/>
        </w:rPr>
        <w:t>causales para contratar con las Entidades Estatales</w:t>
      </w:r>
      <w:r w:rsidR="00EF7EA1" w:rsidRPr="00EF7EA1">
        <w:rPr>
          <w:rFonts w:ascii="Arial" w:hAnsi="Arial" w:cs="Arial"/>
          <w:color w:val="auto"/>
          <w:sz w:val="22"/>
          <w:szCs w:val="22"/>
        </w:rPr>
        <w:t>,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de conformidad con las Leyes: 80 de 1993, 1150 de 2007, 1474 de 2011 y demás normas sobre la materia. </w:t>
      </w:r>
      <w:r w:rsidR="00DC128D"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9C16DA" w:rsidRPr="00EF7EA1">
        <w:rPr>
          <w:rFonts w:ascii="Arial" w:hAnsi="Arial" w:cs="Arial"/>
          <w:color w:val="auto"/>
          <w:sz w:val="22"/>
          <w:szCs w:val="22"/>
        </w:rPr>
        <w:t>Así como las sanciones establecidas</w:t>
      </w:r>
      <w:r w:rsidR="00211A99">
        <w:rPr>
          <w:rFonts w:ascii="Arial" w:hAnsi="Arial" w:cs="Arial"/>
          <w:color w:val="auto"/>
          <w:sz w:val="22"/>
          <w:szCs w:val="22"/>
        </w:rPr>
        <w:t>,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por transgresión a las mismas</w:t>
      </w:r>
      <w:r w:rsidR="00211A99">
        <w:rPr>
          <w:rFonts w:ascii="Arial" w:hAnsi="Arial" w:cs="Arial"/>
          <w:color w:val="auto"/>
          <w:sz w:val="22"/>
          <w:szCs w:val="22"/>
        </w:rPr>
        <w:t>,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en los artículos 26 numeral 7o. y 52 y los efectos legales consagrados en el Art. 44 numeral. 1o. del Estatuto Contractual. </w:t>
      </w:r>
    </w:p>
    <w:p w14:paraId="26C883DF" w14:textId="77777777" w:rsidR="001B3233" w:rsidRPr="00EF7EA1" w:rsidRDefault="001B3233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7577C046" w14:textId="77777777" w:rsidR="002D34FF" w:rsidRPr="00EF7EA1" w:rsidRDefault="001D32C9" w:rsidP="009C16DA">
      <w:p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S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e entiende con la firma del presente documento, que no me encuentro incurso en ninguna de ellas, ni mis socios, ni tampoco la sociedad que represento, y que, consultados los antecedentes disciplinarios, judiciales y el boletín de </w:t>
      </w:r>
      <w:r w:rsidRPr="00EF7EA1">
        <w:rPr>
          <w:rFonts w:ascii="Arial" w:hAnsi="Arial" w:cs="Arial"/>
          <w:color w:val="auto"/>
          <w:sz w:val="22"/>
          <w:szCs w:val="22"/>
        </w:rPr>
        <w:t>responsabilidades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fiscales, no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registramos </w:t>
      </w:r>
      <w:r w:rsidR="009C16DA" w:rsidRPr="00EF7EA1">
        <w:rPr>
          <w:rFonts w:ascii="Arial" w:hAnsi="Arial" w:cs="Arial"/>
          <w:color w:val="auto"/>
          <w:sz w:val="22"/>
          <w:szCs w:val="22"/>
        </w:rPr>
        <w:t>ningún antecedente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EF7EA1" w:rsidRPr="00EF7EA1">
        <w:rPr>
          <w:rFonts w:ascii="Arial" w:hAnsi="Arial" w:cs="Arial"/>
          <w:color w:val="auto"/>
          <w:sz w:val="22"/>
          <w:szCs w:val="22"/>
        </w:rPr>
        <w:t>al respecto</w:t>
      </w:r>
      <w:r w:rsidRPr="00EF7EA1">
        <w:rPr>
          <w:rFonts w:ascii="Arial" w:hAnsi="Arial" w:cs="Arial"/>
          <w:color w:val="auto"/>
          <w:sz w:val="22"/>
          <w:szCs w:val="22"/>
        </w:rPr>
        <w:t>.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E183B76" w14:textId="77777777" w:rsidR="00EF7EA1" w:rsidRPr="00EF7EA1" w:rsidRDefault="00EF7EA1" w:rsidP="009C16DA">
      <w:pPr>
        <w:jc w:val="both"/>
        <w:rPr>
          <w:rFonts w:ascii="Arial" w:hAnsi="Arial" w:cs="Arial"/>
          <w:strike/>
          <w:color w:val="auto"/>
          <w:sz w:val="22"/>
          <w:szCs w:val="22"/>
        </w:rPr>
      </w:pPr>
    </w:p>
    <w:p w14:paraId="52ADE56C" w14:textId="77777777" w:rsidR="001D32C9" w:rsidRPr="00EF7EA1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Con la respuesta a continuación, asumimos la responsabilidad pertinente.</w:t>
      </w:r>
    </w:p>
    <w:p w14:paraId="74474BFA" w14:textId="77777777" w:rsidR="002D34FF" w:rsidRPr="00EF7EA1" w:rsidRDefault="008C6B1D" w:rsidP="009C16DA">
      <w:pPr>
        <w:jc w:val="both"/>
        <w:rPr>
          <w:rFonts w:ascii="Arial" w:hAnsi="Arial" w:cs="Arial"/>
          <w:i/>
          <w:color w:val="auto"/>
          <w:sz w:val="22"/>
          <w:szCs w:val="22"/>
        </w:rPr>
      </w:pPr>
      <w:r w:rsidRPr="00EF7EA1">
        <w:rPr>
          <w:rFonts w:ascii="Arial" w:hAnsi="Arial" w:cs="Arial"/>
          <w:i/>
          <w:color w:val="auto"/>
          <w:sz w:val="22"/>
          <w:szCs w:val="22"/>
        </w:rPr>
        <w:t>¿T</w:t>
      </w:r>
      <w:r w:rsidR="002D34FF" w:rsidRPr="00EF7EA1">
        <w:rPr>
          <w:rFonts w:ascii="Arial" w:hAnsi="Arial" w:cs="Arial"/>
          <w:i/>
          <w:color w:val="auto"/>
          <w:sz w:val="22"/>
          <w:szCs w:val="22"/>
        </w:rPr>
        <w:t xml:space="preserve">iene usted, </w:t>
      </w:r>
      <w:r w:rsidR="00EF7EA1" w:rsidRPr="00EF7EA1">
        <w:rPr>
          <w:rFonts w:ascii="Arial" w:hAnsi="Arial" w:cs="Arial"/>
          <w:i/>
          <w:color w:val="auto"/>
          <w:sz w:val="22"/>
          <w:szCs w:val="22"/>
        </w:rPr>
        <w:t>sus socios o su empresa</w:t>
      </w:r>
      <w:r w:rsidR="00EF7EA1">
        <w:rPr>
          <w:rFonts w:ascii="Arial" w:hAnsi="Arial" w:cs="Arial"/>
          <w:i/>
          <w:color w:val="auto"/>
          <w:sz w:val="22"/>
          <w:szCs w:val="22"/>
        </w:rPr>
        <w:t>,</w:t>
      </w:r>
      <w:r w:rsidR="00EF7EA1" w:rsidRPr="00EF7EA1">
        <w:rPr>
          <w:rFonts w:ascii="Arial" w:hAnsi="Arial" w:cs="Arial"/>
          <w:i/>
          <w:color w:val="auto"/>
          <w:sz w:val="22"/>
          <w:szCs w:val="22"/>
        </w:rPr>
        <w:t xml:space="preserve"> vinculo </w:t>
      </w:r>
      <w:r w:rsidR="002D34FF" w:rsidRPr="00EF7EA1">
        <w:rPr>
          <w:rFonts w:ascii="Arial" w:hAnsi="Arial" w:cs="Arial"/>
          <w:i/>
          <w:color w:val="auto"/>
          <w:sz w:val="22"/>
          <w:szCs w:val="22"/>
        </w:rPr>
        <w:t>hasta el cuarto (4°) grado de consanguinidad, segundo (2°) de afinidad y primero (1°) civil con el Alcalde de Medellín, los concejales de la ciudad o secretarios de despacho?</w:t>
      </w:r>
    </w:p>
    <w:p w14:paraId="6E3ABDAA" w14:textId="77777777" w:rsidR="002D34FF" w:rsidRPr="00EF7EA1" w:rsidRDefault="002D34FF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5E8B08BC" w14:textId="77777777" w:rsidR="002D34FF" w:rsidRPr="00EF7EA1" w:rsidRDefault="00EF7EA1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Sí</w:t>
      </w:r>
      <w:r w:rsidR="002D34FF" w:rsidRPr="00EF7EA1">
        <w:rPr>
          <w:rFonts w:ascii="Arial" w:hAnsi="Arial" w:cs="Arial"/>
          <w:color w:val="auto"/>
          <w:sz w:val="22"/>
          <w:szCs w:val="22"/>
        </w:rPr>
        <w:t xml:space="preserve"> ____ No _____</w:t>
      </w:r>
    </w:p>
    <w:p w14:paraId="16DAF661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692AB829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6E7DD54" w14:textId="77777777" w:rsidR="009C16DA" w:rsidRPr="00207347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2822B097" w14:textId="3DAC8CF4" w:rsidR="009C16DA" w:rsidRPr="00207347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207347">
        <w:rPr>
          <w:rFonts w:ascii="Arial" w:hAnsi="Arial" w:cs="Arial"/>
          <w:color w:val="auto"/>
          <w:sz w:val="22"/>
          <w:szCs w:val="22"/>
        </w:rPr>
        <w:t xml:space="preserve">Firmado </w:t>
      </w:r>
      <w:r w:rsidR="009C16DA" w:rsidRPr="00207347">
        <w:rPr>
          <w:rFonts w:ascii="Arial" w:hAnsi="Arial" w:cs="Arial"/>
          <w:color w:val="auto"/>
          <w:sz w:val="22"/>
          <w:szCs w:val="22"/>
        </w:rPr>
        <w:t xml:space="preserve">en el Municipio de </w:t>
      </w:r>
      <w:r w:rsidR="00CC3FAA">
        <w:rPr>
          <w:rFonts w:ascii="Arial" w:hAnsi="Arial" w:cs="Arial"/>
          <w:color w:val="auto"/>
          <w:sz w:val="22"/>
          <w:szCs w:val="22"/>
        </w:rPr>
        <w:t>___________</w:t>
      </w:r>
      <w:r w:rsidR="009C16DA" w:rsidRPr="00207347">
        <w:rPr>
          <w:rFonts w:ascii="Arial" w:hAnsi="Arial" w:cs="Arial"/>
          <w:color w:val="auto"/>
          <w:sz w:val="22"/>
          <w:szCs w:val="22"/>
        </w:rPr>
        <w:t xml:space="preserve">a los </w:t>
      </w:r>
      <w:r w:rsidR="00CC3FAA">
        <w:rPr>
          <w:rFonts w:ascii="Arial" w:hAnsi="Arial" w:cs="Arial"/>
          <w:color w:val="auto"/>
          <w:sz w:val="22"/>
          <w:szCs w:val="22"/>
        </w:rPr>
        <w:t>____</w:t>
      </w:r>
      <w:r w:rsidR="00C02756" w:rsidRPr="00207347">
        <w:rPr>
          <w:rFonts w:ascii="Arial" w:hAnsi="Arial" w:cs="Arial"/>
          <w:color w:val="auto"/>
          <w:sz w:val="22"/>
          <w:szCs w:val="22"/>
        </w:rPr>
        <w:t xml:space="preserve"> días</w:t>
      </w:r>
      <w:r w:rsidR="009C16DA" w:rsidRPr="00207347">
        <w:rPr>
          <w:rFonts w:ascii="Arial" w:hAnsi="Arial" w:cs="Arial"/>
          <w:color w:val="auto"/>
          <w:sz w:val="22"/>
          <w:szCs w:val="22"/>
        </w:rPr>
        <w:t xml:space="preserve"> del mes</w:t>
      </w:r>
      <w:r w:rsidR="00C02756" w:rsidRPr="00207347">
        <w:rPr>
          <w:rFonts w:ascii="Arial" w:hAnsi="Arial" w:cs="Arial"/>
          <w:color w:val="auto"/>
          <w:sz w:val="22"/>
          <w:szCs w:val="22"/>
        </w:rPr>
        <w:t xml:space="preserve"> </w:t>
      </w:r>
      <w:r w:rsidR="00CC3FAA">
        <w:rPr>
          <w:rFonts w:ascii="Arial" w:hAnsi="Arial" w:cs="Arial"/>
          <w:color w:val="auto"/>
          <w:sz w:val="22"/>
          <w:szCs w:val="22"/>
          <w:u w:val="single"/>
        </w:rPr>
        <w:t>___________</w:t>
      </w:r>
      <w:r w:rsidR="009C16DA" w:rsidRPr="00207347">
        <w:rPr>
          <w:rFonts w:ascii="Arial" w:hAnsi="Arial" w:cs="Arial"/>
          <w:color w:val="auto"/>
          <w:sz w:val="22"/>
          <w:szCs w:val="22"/>
        </w:rPr>
        <w:t>del 20</w:t>
      </w:r>
      <w:r w:rsidR="00C02756" w:rsidRPr="00207347">
        <w:rPr>
          <w:rFonts w:ascii="Arial" w:hAnsi="Arial" w:cs="Arial"/>
          <w:color w:val="auto"/>
          <w:sz w:val="22"/>
          <w:szCs w:val="22"/>
        </w:rPr>
        <w:t>2</w:t>
      </w:r>
      <w:r w:rsidR="00593F05">
        <w:rPr>
          <w:rFonts w:ascii="Arial" w:hAnsi="Arial" w:cs="Arial"/>
          <w:color w:val="auto"/>
          <w:sz w:val="22"/>
          <w:szCs w:val="22"/>
        </w:rPr>
        <w:t>4</w:t>
      </w:r>
    </w:p>
    <w:p w14:paraId="55DD58DC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27A6DF1E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7CA4AA7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69ED0D2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5BDCE33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5D9C400F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________________________________</w:t>
      </w:r>
      <w:r w:rsidR="00092895">
        <w:rPr>
          <w:rFonts w:ascii="Arial" w:hAnsi="Arial" w:cs="Arial"/>
          <w:color w:val="auto"/>
          <w:sz w:val="22"/>
          <w:szCs w:val="22"/>
        </w:rPr>
        <w:t>_______</w:t>
      </w:r>
      <w:r w:rsidRPr="00EF7EA1">
        <w:rPr>
          <w:rFonts w:ascii="Arial" w:hAnsi="Arial" w:cs="Arial"/>
          <w:color w:val="auto"/>
          <w:sz w:val="22"/>
          <w:szCs w:val="22"/>
        </w:rPr>
        <w:t>_</w:t>
      </w:r>
      <w:r w:rsidR="00092895">
        <w:rPr>
          <w:rFonts w:ascii="Arial" w:hAnsi="Arial" w:cs="Arial"/>
          <w:color w:val="auto"/>
          <w:sz w:val="22"/>
          <w:szCs w:val="22"/>
        </w:rPr>
        <w:t>___</w:t>
      </w:r>
    </w:p>
    <w:p w14:paraId="4E526EDE" w14:textId="77777777" w:rsidR="009C16DA" w:rsidRPr="00EF7EA1" w:rsidRDefault="00B77704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F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irma del Representante Legal </w:t>
      </w:r>
    </w:p>
    <w:p w14:paraId="4B74184F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FD56A7D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Nombre</w:t>
      </w:r>
      <w:r w:rsidR="00092895">
        <w:rPr>
          <w:rFonts w:ascii="Arial" w:hAnsi="Arial" w:cs="Arial"/>
          <w:color w:val="auto"/>
          <w:sz w:val="22"/>
          <w:szCs w:val="22"/>
        </w:rPr>
        <w:t xml:space="preserve"> y Apellidos</w:t>
      </w:r>
      <w:r>
        <w:rPr>
          <w:rFonts w:ascii="Arial" w:hAnsi="Arial" w:cs="Arial"/>
          <w:color w:val="auto"/>
          <w:sz w:val="22"/>
          <w:szCs w:val="22"/>
        </w:rPr>
        <w:t>____________________________</w:t>
      </w:r>
    </w:p>
    <w:p w14:paraId="79630470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66AE4461" w14:textId="77777777" w:rsidR="001D32C9" w:rsidRPr="00EF7EA1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C.C.</w:t>
      </w:r>
      <w:r w:rsidR="00F908D4">
        <w:rPr>
          <w:rFonts w:ascii="Arial" w:hAnsi="Arial" w:cs="Arial"/>
          <w:color w:val="auto"/>
          <w:sz w:val="22"/>
          <w:szCs w:val="22"/>
        </w:rPr>
        <w:t>________________________________________</w:t>
      </w:r>
    </w:p>
    <w:p w14:paraId="46823BA4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0D36ECD4" w14:textId="77777777" w:rsidR="001D32C9" w:rsidRPr="00EF7EA1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Nit</w:t>
      </w:r>
      <w:r w:rsidR="00EF7EA1">
        <w:rPr>
          <w:rFonts w:ascii="Arial" w:hAnsi="Arial" w:cs="Arial"/>
          <w:color w:val="auto"/>
          <w:sz w:val="22"/>
          <w:szCs w:val="22"/>
        </w:rPr>
        <w:t>.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de la empresa.</w:t>
      </w:r>
      <w:r w:rsidR="00F908D4">
        <w:rPr>
          <w:rFonts w:ascii="Arial" w:hAnsi="Arial" w:cs="Arial"/>
          <w:color w:val="auto"/>
          <w:sz w:val="22"/>
          <w:szCs w:val="22"/>
        </w:rPr>
        <w:t xml:space="preserve">  ____________________________</w:t>
      </w:r>
    </w:p>
    <w:p w14:paraId="0F284A39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17B431F2" w14:textId="77777777" w:rsidR="000143F5" w:rsidRPr="00EF7EA1" w:rsidRDefault="000143F5" w:rsidP="009C16DA">
      <w:pPr>
        <w:autoSpaceDE w:val="0"/>
        <w:jc w:val="center"/>
        <w:rPr>
          <w:color w:val="auto"/>
          <w:sz w:val="14"/>
          <w:szCs w:val="23"/>
        </w:rPr>
      </w:pPr>
    </w:p>
    <w:sectPr w:rsidR="000143F5" w:rsidRPr="00EF7EA1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DE8FF" w14:textId="77777777" w:rsidR="00ED6739" w:rsidRDefault="00ED6739">
      <w:r>
        <w:separator/>
      </w:r>
    </w:p>
  </w:endnote>
  <w:endnote w:type="continuationSeparator" w:id="0">
    <w:p w14:paraId="0E3667FB" w14:textId="77777777" w:rsidR="00ED6739" w:rsidRDefault="00ED6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CBE18" w14:textId="77777777" w:rsidR="00ED6739" w:rsidRDefault="00ED6739">
      <w:r>
        <w:separator/>
      </w:r>
    </w:p>
  </w:footnote>
  <w:footnote w:type="continuationSeparator" w:id="0">
    <w:p w14:paraId="4E39D4B9" w14:textId="77777777" w:rsidR="00ED6739" w:rsidRDefault="00ED6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630BE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5F44"/>
    <w:rsid w:val="00000772"/>
    <w:rsid w:val="00005676"/>
    <w:rsid w:val="000143F5"/>
    <w:rsid w:val="00017F43"/>
    <w:rsid w:val="00031EBE"/>
    <w:rsid w:val="000542D6"/>
    <w:rsid w:val="00065F44"/>
    <w:rsid w:val="00074989"/>
    <w:rsid w:val="00086F07"/>
    <w:rsid w:val="00092895"/>
    <w:rsid w:val="000947F2"/>
    <w:rsid w:val="00096B4D"/>
    <w:rsid w:val="000B4A5D"/>
    <w:rsid w:val="000C62AE"/>
    <w:rsid w:val="000C6CE2"/>
    <w:rsid w:val="000D0157"/>
    <w:rsid w:val="000D3580"/>
    <w:rsid w:val="000D60F0"/>
    <w:rsid w:val="000E42F8"/>
    <w:rsid w:val="001078E0"/>
    <w:rsid w:val="00117C9B"/>
    <w:rsid w:val="00134E59"/>
    <w:rsid w:val="00155D82"/>
    <w:rsid w:val="001611F1"/>
    <w:rsid w:val="00194B6B"/>
    <w:rsid w:val="001963B2"/>
    <w:rsid w:val="001B22BA"/>
    <w:rsid w:val="001B3233"/>
    <w:rsid w:val="001D1B54"/>
    <w:rsid w:val="001D32C9"/>
    <w:rsid w:val="00201373"/>
    <w:rsid w:val="00207347"/>
    <w:rsid w:val="00211A99"/>
    <w:rsid w:val="00222C6F"/>
    <w:rsid w:val="00226AC7"/>
    <w:rsid w:val="00235CB3"/>
    <w:rsid w:val="0023738D"/>
    <w:rsid w:val="002638F6"/>
    <w:rsid w:val="002B1D9C"/>
    <w:rsid w:val="002B1EAF"/>
    <w:rsid w:val="002B4B79"/>
    <w:rsid w:val="002D2F92"/>
    <w:rsid w:val="002D34FF"/>
    <w:rsid w:val="002F4DA7"/>
    <w:rsid w:val="00322B64"/>
    <w:rsid w:val="00326D0E"/>
    <w:rsid w:val="00332EAE"/>
    <w:rsid w:val="00337D77"/>
    <w:rsid w:val="0034089F"/>
    <w:rsid w:val="003473C8"/>
    <w:rsid w:val="00364F60"/>
    <w:rsid w:val="00392B19"/>
    <w:rsid w:val="003A16DB"/>
    <w:rsid w:val="003C67AD"/>
    <w:rsid w:val="003D6052"/>
    <w:rsid w:val="003F752B"/>
    <w:rsid w:val="00402715"/>
    <w:rsid w:val="00415354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424E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84D94"/>
    <w:rsid w:val="00593F05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120B"/>
    <w:rsid w:val="00655696"/>
    <w:rsid w:val="0066083F"/>
    <w:rsid w:val="00681715"/>
    <w:rsid w:val="00682B13"/>
    <w:rsid w:val="00685C8E"/>
    <w:rsid w:val="006A58AD"/>
    <w:rsid w:val="006B3FE5"/>
    <w:rsid w:val="006D304D"/>
    <w:rsid w:val="006F55EE"/>
    <w:rsid w:val="00702704"/>
    <w:rsid w:val="00704360"/>
    <w:rsid w:val="00712A8E"/>
    <w:rsid w:val="00726DE9"/>
    <w:rsid w:val="007401AF"/>
    <w:rsid w:val="007567B3"/>
    <w:rsid w:val="00775C8A"/>
    <w:rsid w:val="00795D38"/>
    <w:rsid w:val="007968DC"/>
    <w:rsid w:val="007B073C"/>
    <w:rsid w:val="007B45CE"/>
    <w:rsid w:val="007C1ADC"/>
    <w:rsid w:val="007D4F39"/>
    <w:rsid w:val="007D53E3"/>
    <w:rsid w:val="007E3C41"/>
    <w:rsid w:val="00801F00"/>
    <w:rsid w:val="00803811"/>
    <w:rsid w:val="00814B5E"/>
    <w:rsid w:val="00817F24"/>
    <w:rsid w:val="00822E8E"/>
    <w:rsid w:val="008345D9"/>
    <w:rsid w:val="00845327"/>
    <w:rsid w:val="008569B8"/>
    <w:rsid w:val="00865FA0"/>
    <w:rsid w:val="00866596"/>
    <w:rsid w:val="008715A6"/>
    <w:rsid w:val="00871CF1"/>
    <w:rsid w:val="00877E20"/>
    <w:rsid w:val="00880851"/>
    <w:rsid w:val="00890ED9"/>
    <w:rsid w:val="008B0DB1"/>
    <w:rsid w:val="008B3887"/>
    <w:rsid w:val="008B6C7D"/>
    <w:rsid w:val="008C6B1D"/>
    <w:rsid w:val="009069E3"/>
    <w:rsid w:val="00911D72"/>
    <w:rsid w:val="00935827"/>
    <w:rsid w:val="009458CF"/>
    <w:rsid w:val="0094711F"/>
    <w:rsid w:val="00974D02"/>
    <w:rsid w:val="00982BF6"/>
    <w:rsid w:val="00990936"/>
    <w:rsid w:val="00990C3A"/>
    <w:rsid w:val="009A4313"/>
    <w:rsid w:val="009B02BF"/>
    <w:rsid w:val="009B1680"/>
    <w:rsid w:val="009C16DA"/>
    <w:rsid w:val="009C753A"/>
    <w:rsid w:val="009D1231"/>
    <w:rsid w:val="009F3824"/>
    <w:rsid w:val="00A14E77"/>
    <w:rsid w:val="00A22E14"/>
    <w:rsid w:val="00A41F0F"/>
    <w:rsid w:val="00A573EB"/>
    <w:rsid w:val="00A64D5C"/>
    <w:rsid w:val="00A71851"/>
    <w:rsid w:val="00A73CCC"/>
    <w:rsid w:val="00A743A4"/>
    <w:rsid w:val="00A77A9C"/>
    <w:rsid w:val="00A8207C"/>
    <w:rsid w:val="00AC2530"/>
    <w:rsid w:val="00AC7FB9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77704"/>
    <w:rsid w:val="00BA196D"/>
    <w:rsid w:val="00BA6CF8"/>
    <w:rsid w:val="00BE246F"/>
    <w:rsid w:val="00BE5555"/>
    <w:rsid w:val="00C02756"/>
    <w:rsid w:val="00C0775E"/>
    <w:rsid w:val="00C44B0D"/>
    <w:rsid w:val="00C4708A"/>
    <w:rsid w:val="00C4782F"/>
    <w:rsid w:val="00C63F4E"/>
    <w:rsid w:val="00C8604B"/>
    <w:rsid w:val="00C86689"/>
    <w:rsid w:val="00C910A4"/>
    <w:rsid w:val="00CA09B2"/>
    <w:rsid w:val="00CB734C"/>
    <w:rsid w:val="00CC3FAA"/>
    <w:rsid w:val="00CD2DE2"/>
    <w:rsid w:val="00CD2FB6"/>
    <w:rsid w:val="00CD7B07"/>
    <w:rsid w:val="00CE7A21"/>
    <w:rsid w:val="00CF10CE"/>
    <w:rsid w:val="00CF7E26"/>
    <w:rsid w:val="00D03FD8"/>
    <w:rsid w:val="00D1321F"/>
    <w:rsid w:val="00D1348A"/>
    <w:rsid w:val="00D17336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28D"/>
    <w:rsid w:val="00DC1AE5"/>
    <w:rsid w:val="00DD4C92"/>
    <w:rsid w:val="00DD6E87"/>
    <w:rsid w:val="00DE786A"/>
    <w:rsid w:val="00DF4D45"/>
    <w:rsid w:val="00E01679"/>
    <w:rsid w:val="00E026F2"/>
    <w:rsid w:val="00E05CFF"/>
    <w:rsid w:val="00E158D7"/>
    <w:rsid w:val="00E47F28"/>
    <w:rsid w:val="00E562D1"/>
    <w:rsid w:val="00E57ACB"/>
    <w:rsid w:val="00E80370"/>
    <w:rsid w:val="00E92629"/>
    <w:rsid w:val="00EA3447"/>
    <w:rsid w:val="00EB0165"/>
    <w:rsid w:val="00ED0BF2"/>
    <w:rsid w:val="00ED1A9B"/>
    <w:rsid w:val="00ED6739"/>
    <w:rsid w:val="00ED6F44"/>
    <w:rsid w:val="00EE72AD"/>
    <w:rsid w:val="00EF1B32"/>
    <w:rsid w:val="00EF7EA1"/>
    <w:rsid w:val="00F07BBC"/>
    <w:rsid w:val="00F1159B"/>
    <w:rsid w:val="00F12AD4"/>
    <w:rsid w:val="00F13FF5"/>
    <w:rsid w:val="00F15136"/>
    <w:rsid w:val="00F36360"/>
    <w:rsid w:val="00F52D01"/>
    <w:rsid w:val="00F56FEB"/>
    <w:rsid w:val="00F67294"/>
    <w:rsid w:val="00F908D4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7B07DC"/>
  <w15:docId w15:val="{8F0356A8-D37D-44AB-B82C-C29281B5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Listavistosa-nfasis11">
    <w:name w:val="Lista vistosa - Énfasis 1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40C35-159A-40B4-8F04-23310341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8</cp:revision>
  <cp:lastPrinted>2018-05-09T20:12:00Z</cp:lastPrinted>
  <dcterms:created xsi:type="dcterms:W3CDTF">2021-03-15T19:52:00Z</dcterms:created>
  <dcterms:modified xsi:type="dcterms:W3CDTF">2024-01-16T21:46:00Z</dcterms:modified>
</cp:coreProperties>
</file>