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1D08E" w14:textId="0A8F8ED2" w:rsidR="00F13CB5" w:rsidRPr="00CC5CB0" w:rsidRDefault="00343874" w:rsidP="001D4B91">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s>
        <w:ind w:right="51"/>
        <w:jc w:val="center"/>
        <w:rPr>
          <w:rFonts w:ascii="Arial" w:hAnsi="Arial" w:cs="Arial"/>
          <w:b/>
          <w:lang w:val="es-ES"/>
        </w:rPr>
      </w:pPr>
      <w:r w:rsidRPr="00CC5CB0">
        <w:rPr>
          <w:rFonts w:ascii="Arial" w:hAnsi="Arial" w:cs="Arial"/>
          <w:b/>
          <w:lang w:val="es-ES"/>
        </w:rPr>
        <w:t>ANEXO No.</w:t>
      </w:r>
      <w:r w:rsidR="00F13CB5" w:rsidRPr="00CC5CB0">
        <w:rPr>
          <w:rFonts w:ascii="Arial" w:hAnsi="Arial" w:cs="Arial"/>
          <w:b/>
          <w:lang w:val="es-ES"/>
        </w:rPr>
        <w:t>1</w:t>
      </w:r>
    </w:p>
    <w:p w14:paraId="34E728F6" w14:textId="77777777" w:rsidR="00F13CB5" w:rsidRPr="00CC5CB0" w:rsidRDefault="00F13CB5" w:rsidP="00F13CB5">
      <w:pPr>
        <w:widowControl w:val="0"/>
        <w:tabs>
          <w:tab w:val="left" w:pos="-720"/>
        </w:tabs>
        <w:ind w:right="114"/>
        <w:jc w:val="center"/>
        <w:rPr>
          <w:rFonts w:ascii="Arial" w:hAnsi="Arial" w:cs="Arial"/>
        </w:rPr>
      </w:pPr>
      <w:r w:rsidRPr="00CC5CB0">
        <w:rPr>
          <w:rFonts w:ascii="Arial" w:hAnsi="Arial" w:cs="Arial"/>
          <w:b/>
        </w:rPr>
        <w:t>CARTA DE PRESENTACIÓN DE LA OFERTA PERSONA NATURAL</w:t>
      </w:r>
    </w:p>
    <w:p w14:paraId="13C326F3" w14:textId="77777777" w:rsidR="00F13CB5" w:rsidRPr="00CC5CB0" w:rsidRDefault="00F13CB5" w:rsidP="00F13CB5">
      <w:pPr>
        <w:widowControl w:val="0"/>
        <w:tabs>
          <w:tab w:val="left" w:pos="-720"/>
        </w:tabs>
        <w:ind w:right="114"/>
        <w:jc w:val="both"/>
        <w:rPr>
          <w:rFonts w:ascii="Arial" w:hAnsi="Arial" w:cs="Arial"/>
        </w:rPr>
      </w:pPr>
    </w:p>
    <w:p w14:paraId="1EAAA69B" w14:textId="77777777" w:rsidR="00F13CB5" w:rsidRPr="00CC5CB0" w:rsidRDefault="00F13CB5" w:rsidP="00954587">
      <w:pPr>
        <w:widowControl w:val="0"/>
        <w:tabs>
          <w:tab w:val="left" w:pos="-720"/>
        </w:tabs>
        <w:ind w:right="114"/>
        <w:contextualSpacing/>
        <w:jc w:val="both"/>
        <w:rPr>
          <w:rFonts w:ascii="Arial" w:hAnsi="Arial" w:cs="Arial"/>
        </w:rPr>
      </w:pPr>
      <w:r w:rsidRPr="00CC5CB0">
        <w:rPr>
          <w:rFonts w:ascii="Arial" w:hAnsi="Arial" w:cs="Arial"/>
        </w:rPr>
        <w:t xml:space="preserve">Ciudad y Fecha </w:t>
      </w:r>
    </w:p>
    <w:p w14:paraId="4853B841" w14:textId="77777777" w:rsidR="00F13CB5" w:rsidRPr="00CC5CB0" w:rsidRDefault="00F13CB5" w:rsidP="00954587">
      <w:pPr>
        <w:widowControl w:val="0"/>
        <w:tabs>
          <w:tab w:val="left" w:pos="-720"/>
        </w:tabs>
        <w:ind w:right="114"/>
        <w:contextualSpacing/>
        <w:jc w:val="both"/>
        <w:rPr>
          <w:rFonts w:ascii="Arial" w:hAnsi="Arial" w:cs="Arial"/>
        </w:rPr>
      </w:pPr>
    </w:p>
    <w:p w14:paraId="0ACA9E6C" w14:textId="77777777" w:rsidR="00F13CB5" w:rsidRPr="00CC5CB0" w:rsidRDefault="00F13CB5" w:rsidP="00954587">
      <w:pPr>
        <w:widowControl w:val="0"/>
        <w:tabs>
          <w:tab w:val="left" w:pos="-720"/>
        </w:tabs>
        <w:ind w:right="114"/>
        <w:contextualSpacing/>
        <w:jc w:val="both"/>
        <w:rPr>
          <w:rFonts w:ascii="Arial" w:hAnsi="Arial" w:cs="Arial"/>
        </w:rPr>
      </w:pPr>
      <w:r w:rsidRPr="00CC5CB0">
        <w:rPr>
          <w:rFonts w:ascii="Arial" w:hAnsi="Arial" w:cs="Arial"/>
        </w:rPr>
        <w:t>Señores</w:t>
      </w:r>
    </w:p>
    <w:p w14:paraId="040F4B0F" w14:textId="0B6F0B75" w:rsidR="00F13CB5" w:rsidRPr="00CC5CB0" w:rsidRDefault="00F13CB5" w:rsidP="00954587">
      <w:pPr>
        <w:widowControl w:val="0"/>
        <w:tabs>
          <w:tab w:val="left" w:pos="-720"/>
        </w:tabs>
        <w:ind w:right="114"/>
        <w:contextualSpacing/>
        <w:jc w:val="both"/>
        <w:rPr>
          <w:rFonts w:ascii="Arial" w:hAnsi="Arial" w:cs="Arial"/>
          <w:b/>
        </w:rPr>
      </w:pPr>
      <w:r w:rsidRPr="00CC5CB0">
        <w:rPr>
          <w:rFonts w:ascii="Arial" w:hAnsi="Arial" w:cs="Arial"/>
          <w:b/>
        </w:rPr>
        <w:t>DIRECCIÓN SECCIONAL DE ADMINISTRACIÓN JUDICIAL</w:t>
      </w:r>
      <w:r w:rsidR="00CC5CB0" w:rsidRPr="00CC5CB0">
        <w:rPr>
          <w:rFonts w:ascii="Arial" w:hAnsi="Arial" w:cs="Arial"/>
          <w:b/>
        </w:rPr>
        <w:t xml:space="preserve"> </w:t>
      </w:r>
      <w:r w:rsidR="00CC5CB0">
        <w:rPr>
          <w:rFonts w:ascii="Arial" w:hAnsi="Arial" w:cs="Arial"/>
          <w:b/>
        </w:rPr>
        <w:t>DE VILLAVICENCIO</w:t>
      </w:r>
    </w:p>
    <w:p w14:paraId="44174082" w14:textId="77777777" w:rsidR="00F13CB5" w:rsidRPr="00CC5CB0" w:rsidRDefault="004B0BC5" w:rsidP="00954587">
      <w:pPr>
        <w:widowControl w:val="0"/>
        <w:tabs>
          <w:tab w:val="left" w:pos="-720"/>
        </w:tabs>
        <w:ind w:right="114"/>
        <w:contextualSpacing/>
        <w:jc w:val="both"/>
        <w:rPr>
          <w:rFonts w:ascii="Arial" w:hAnsi="Arial" w:cs="Arial"/>
        </w:rPr>
      </w:pPr>
      <w:r w:rsidRPr="00CC5CB0">
        <w:rPr>
          <w:rFonts w:ascii="Arial" w:hAnsi="Arial" w:cs="Arial"/>
        </w:rPr>
        <w:t>Calle</w:t>
      </w:r>
      <w:r w:rsidR="00F13CB5" w:rsidRPr="00CC5CB0">
        <w:rPr>
          <w:rFonts w:ascii="Arial" w:hAnsi="Arial" w:cs="Arial"/>
        </w:rPr>
        <w:t xml:space="preserve"> </w:t>
      </w:r>
      <w:r w:rsidRPr="00CC5CB0">
        <w:rPr>
          <w:rFonts w:ascii="Arial" w:hAnsi="Arial" w:cs="Arial"/>
        </w:rPr>
        <w:t>36 No. 29 – 35 Barrio San Isidro</w:t>
      </w:r>
    </w:p>
    <w:p w14:paraId="317B2675" w14:textId="77777777" w:rsidR="00F13CB5" w:rsidRPr="00CC5CB0" w:rsidRDefault="00F13CB5" w:rsidP="00954587">
      <w:pPr>
        <w:widowControl w:val="0"/>
        <w:tabs>
          <w:tab w:val="left" w:pos="-720"/>
        </w:tabs>
        <w:ind w:right="114"/>
        <w:contextualSpacing/>
        <w:jc w:val="both"/>
        <w:rPr>
          <w:rFonts w:ascii="Arial" w:hAnsi="Arial" w:cs="Arial"/>
        </w:rPr>
      </w:pPr>
      <w:r w:rsidRPr="00CC5CB0">
        <w:rPr>
          <w:rFonts w:ascii="Arial" w:hAnsi="Arial" w:cs="Arial"/>
        </w:rPr>
        <w:t>Villavicencio (Meta).</w:t>
      </w:r>
    </w:p>
    <w:p w14:paraId="50125231" w14:textId="77777777" w:rsidR="00F13CB5" w:rsidRPr="00CC5CB0" w:rsidRDefault="00F13CB5" w:rsidP="00954587">
      <w:pPr>
        <w:widowControl w:val="0"/>
        <w:tabs>
          <w:tab w:val="left" w:pos="-720"/>
        </w:tabs>
        <w:ind w:right="114"/>
        <w:contextualSpacing/>
        <w:jc w:val="both"/>
        <w:rPr>
          <w:rFonts w:ascii="Arial" w:hAnsi="Arial" w:cs="Arial"/>
        </w:rPr>
      </w:pPr>
    </w:p>
    <w:p w14:paraId="1AD3CB53" w14:textId="6B6A3008" w:rsidR="00F13CB5" w:rsidRPr="00CC5CB0" w:rsidRDefault="00F13CB5" w:rsidP="00954587">
      <w:pPr>
        <w:widowControl w:val="0"/>
        <w:tabs>
          <w:tab w:val="left" w:pos="-720"/>
        </w:tabs>
        <w:ind w:right="114"/>
        <w:contextualSpacing/>
        <w:jc w:val="both"/>
        <w:rPr>
          <w:rFonts w:ascii="Arial" w:hAnsi="Arial" w:cs="Arial"/>
        </w:rPr>
      </w:pPr>
      <w:r w:rsidRPr="00CC5CB0">
        <w:rPr>
          <w:rFonts w:ascii="Arial" w:hAnsi="Arial" w:cs="Arial"/>
        </w:rPr>
        <w:t xml:space="preserve">-----------------------------------, me permito presentar la oferta relacionada con la Invitación Pública </w:t>
      </w:r>
      <w:r w:rsidR="00BD4A91" w:rsidRPr="00CC5CB0">
        <w:rPr>
          <w:rFonts w:ascii="Arial" w:hAnsi="Arial" w:cs="Arial"/>
        </w:rPr>
        <w:t>Contratación</w:t>
      </w:r>
      <w:r w:rsidRPr="00CC5CB0">
        <w:rPr>
          <w:rFonts w:ascii="Arial" w:hAnsi="Arial" w:cs="Arial"/>
        </w:rPr>
        <w:t xml:space="preserve"> de Mínima Cuantía </w:t>
      </w:r>
      <w:r w:rsidR="00432C15" w:rsidRPr="00CC5CB0">
        <w:rPr>
          <w:rFonts w:ascii="Arial" w:hAnsi="Arial" w:cs="Arial"/>
        </w:rPr>
        <w:t>MC</w:t>
      </w:r>
      <w:r w:rsidR="008457B7" w:rsidRPr="00CC5CB0">
        <w:rPr>
          <w:rFonts w:ascii="Arial" w:hAnsi="Arial" w:cs="Arial"/>
        </w:rPr>
        <w:t>0</w:t>
      </w:r>
      <w:r w:rsidR="00C7190E" w:rsidRPr="00CC5CB0">
        <w:rPr>
          <w:rFonts w:ascii="Arial" w:hAnsi="Arial" w:cs="Arial"/>
        </w:rPr>
        <w:t>0</w:t>
      </w:r>
      <w:r w:rsidR="00EC23F3">
        <w:rPr>
          <w:rFonts w:ascii="Arial" w:hAnsi="Arial" w:cs="Arial"/>
        </w:rPr>
        <w:t>8</w:t>
      </w:r>
      <w:r w:rsidRPr="00CC5CB0">
        <w:rPr>
          <w:rFonts w:ascii="Arial" w:hAnsi="Arial" w:cs="Arial"/>
        </w:rPr>
        <w:t xml:space="preserve"> </w:t>
      </w:r>
      <w:r w:rsidR="00BD4A91" w:rsidRPr="00CC5CB0">
        <w:rPr>
          <w:rFonts w:ascii="Arial" w:hAnsi="Arial" w:cs="Arial"/>
        </w:rPr>
        <w:t>de</w:t>
      </w:r>
      <w:r w:rsidRPr="00CC5CB0">
        <w:rPr>
          <w:rFonts w:ascii="Arial" w:hAnsi="Arial" w:cs="Arial"/>
        </w:rPr>
        <w:t xml:space="preserve"> 20</w:t>
      </w:r>
      <w:r w:rsidR="00E3372E" w:rsidRPr="00CC5CB0">
        <w:rPr>
          <w:rFonts w:ascii="Arial" w:hAnsi="Arial" w:cs="Arial"/>
        </w:rPr>
        <w:t>2</w:t>
      </w:r>
      <w:r w:rsidR="00C7190E" w:rsidRPr="00CC5CB0">
        <w:rPr>
          <w:rFonts w:ascii="Arial" w:hAnsi="Arial" w:cs="Arial"/>
        </w:rPr>
        <w:t>4</w:t>
      </w:r>
      <w:r w:rsidRPr="00CC5CB0">
        <w:rPr>
          <w:rFonts w:ascii="Arial" w:hAnsi="Arial" w:cs="Arial"/>
        </w:rPr>
        <w:t>, cuyo objeto consiste en contratar...............................</w:t>
      </w:r>
    </w:p>
    <w:p w14:paraId="5A25747A" w14:textId="77777777" w:rsidR="00F13CB5" w:rsidRPr="00CC5CB0" w:rsidRDefault="00F13CB5" w:rsidP="00954587">
      <w:pPr>
        <w:widowControl w:val="0"/>
        <w:tabs>
          <w:tab w:val="left" w:pos="-720"/>
        </w:tabs>
        <w:ind w:right="114"/>
        <w:contextualSpacing/>
        <w:jc w:val="both"/>
        <w:rPr>
          <w:rFonts w:ascii="Arial" w:hAnsi="Arial" w:cs="Arial"/>
        </w:rPr>
      </w:pPr>
    </w:p>
    <w:p w14:paraId="0F23C582" w14:textId="77777777" w:rsidR="00F13CB5" w:rsidRPr="00CC5CB0" w:rsidRDefault="00F13CB5" w:rsidP="00954587">
      <w:pPr>
        <w:widowControl w:val="0"/>
        <w:tabs>
          <w:tab w:val="left" w:pos="-720"/>
        </w:tabs>
        <w:ind w:right="114"/>
        <w:contextualSpacing/>
        <w:jc w:val="both"/>
        <w:rPr>
          <w:rFonts w:ascii="Arial" w:hAnsi="Arial" w:cs="Arial"/>
        </w:rPr>
      </w:pPr>
      <w:r w:rsidRPr="00CC5CB0">
        <w:rPr>
          <w:rFonts w:ascii="Arial" w:hAnsi="Arial" w:cs="Arial"/>
        </w:rPr>
        <w:t>Declaró así mismo que:</w:t>
      </w:r>
    </w:p>
    <w:p w14:paraId="09B8D95D" w14:textId="77777777" w:rsidR="00F13CB5" w:rsidRPr="00CC5CB0" w:rsidRDefault="00F13CB5" w:rsidP="00954587">
      <w:pPr>
        <w:widowControl w:val="0"/>
        <w:tabs>
          <w:tab w:val="left" w:pos="-720"/>
        </w:tabs>
        <w:ind w:right="114"/>
        <w:contextualSpacing/>
        <w:jc w:val="both"/>
        <w:rPr>
          <w:rFonts w:ascii="Arial" w:hAnsi="Arial" w:cs="Arial"/>
        </w:rPr>
      </w:pPr>
    </w:p>
    <w:p w14:paraId="7B547461" w14:textId="3E885EF8" w:rsidR="00F13CB5" w:rsidRPr="00CC5CB0" w:rsidRDefault="00F13CB5"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Esta oferta y el contrato que llegase a celebrarse sólo compromete mi responsabilidad.</w:t>
      </w:r>
    </w:p>
    <w:p w14:paraId="7487611D" w14:textId="1AB8B46C" w:rsidR="00FD7A38" w:rsidRPr="00CC5CB0" w:rsidRDefault="00FD7A38"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Conozco la información general y especial y tengo en mi poder los documentos que integran la invitación pública y sus anexos y renuncio a cualquier reclamación por ignorancia o errónea interpretación de los mismos.</w:t>
      </w:r>
    </w:p>
    <w:p w14:paraId="78FC7EA6" w14:textId="3A78DC3D" w:rsidR="00F13CB5" w:rsidRPr="00CC5CB0" w:rsidRDefault="00FD7A38"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Realizar</w:t>
      </w:r>
      <w:r w:rsidR="00F13CB5" w:rsidRPr="00CC5CB0">
        <w:rPr>
          <w:rFonts w:ascii="Arial" w:hAnsi="Arial" w:cs="Arial"/>
        </w:rPr>
        <w:t>é los trámites necesarios para el perfeccionamiento y ejecución del contrato en el plazo señalado en la Invitación Pública.</w:t>
      </w:r>
    </w:p>
    <w:p w14:paraId="53572EC2" w14:textId="61E25FF1" w:rsidR="00F13CB5" w:rsidRPr="00CC5CB0" w:rsidRDefault="00F13CB5"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No me hallo incurso en las causales de inhabilidad e incompatibilidad señaladas por la Constitución Política y la Ley 80 de 1.993 y demás normas concordantes</w:t>
      </w:r>
      <w:r w:rsidR="00FD7A38" w:rsidRPr="00CC5CB0">
        <w:rPr>
          <w:rFonts w:ascii="Arial" w:hAnsi="Arial" w:cs="Arial"/>
        </w:rPr>
        <w:t xml:space="preserve"> que impidan la participación del oferente en el presente proceso y en la celebración y ejecución del respectivo contrato.</w:t>
      </w:r>
    </w:p>
    <w:p w14:paraId="3F7B8C31" w14:textId="7F713210" w:rsidR="00FD7A38" w:rsidRPr="00CC5CB0" w:rsidRDefault="00FD7A38"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Afirmo que ni el proponente, ni los socios de la persona jurídica, así como ninguno de los integrantes del consorcio o unión temporal, nos encontramos reportados en el boletín de responsable fiscales expedido por la Contraloría General de la República.</w:t>
      </w:r>
    </w:p>
    <w:p w14:paraId="7537A610" w14:textId="40B33727" w:rsidR="00FD7A38" w:rsidRPr="00CC5CB0" w:rsidRDefault="00FD7A38"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Manifiesto, bajo la gravedad de juramento, que todos mis bienes y las actividades a las que me dedico son licitas y las ejerzo dentro del marco legal de acuerdo con la legislación colombiana.</w:t>
      </w:r>
    </w:p>
    <w:p w14:paraId="05382B89" w14:textId="394B2E90" w:rsidR="00FD7A38" w:rsidRPr="00CC5CB0" w:rsidRDefault="00FD7A38"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 xml:space="preserve">No hemos sido sancionados o multados por ninguna Entidad Oficial por incumplimiento de contratos estatales, mediante providencia ejecutoriada dentro de los últimos dos (2) años anteriores a la fecha de cierre de este Proceso de Selección. </w:t>
      </w:r>
      <w:r w:rsidRPr="00CC5CB0">
        <w:rPr>
          <w:rFonts w:ascii="Arial" w:hAnsi="Arial" w:cs="Arial"/>
          <w:i/>
          <w:color w:val="FF0000"/>
        </w:rPr>
        <w:t>(Si el Proponente es un Consorcio o una Unión Temporal, deberá tener en cuenta a cada uno de sus miembros individualmente considerados.  Si durante dicho período el proponente no ha sido objeto de sanciones contractuales (multas y/o cláusula penal) por parte de cualquier Entidad Estatal, en lugar de hacer esta afirmación debe indiciar aquí que ha tenido las sanciones y/o que le han sido hecho efectiva la garantía única).</w:t>
      </w:r>
    </w:p>
    <w:p w14:paraId="45739A9F" w14:textId="43558ECB" w:rsidR="00F13CB5" w:rsidRPr="00CC5CB0" w:rsidRDefault="00F13CB5"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 xml:space="preserve"> El valor de la presente oferta es de............................................ ($.............) </w:t>
      </w:r>
    </w:p>
    <w:p w14:paraId="6C0C9243" w14:textId="38F8B108" w:rsidR="004C1B8B" w:rsidRPr="00CC5CB0" w:rsidRDefault="004C1B8B"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b/>
        </w:rPr>
        <w:t>Que la presente oferta no tiene información reservada</w:t>
      </w:r>
      <w:r w:rsidRPr="00CC5CB0">
        <w:rPr>
          <w:rFonts w:ascii="Arial" w:hAnsi="Arial" w:cs="Arial"/>
        </w:rPr>
        <w:t xml:space="preserve"> </w:t>
      </w:r>
      <w:r w:rsidR="00FD7A38" w:rsidRPr="00CC5CB0">
        <w:rPr>
          <w:rFonts w:ascii="Arial" w:hAnsi="Arial" w:cs="Arial"/>
        </w:rPr>
        <w:t xml:space="preserve">y por lo tanto todos los documentos presentados en mi propuesta pueden ser publicados a través de la plataforma del </w:t>
      </w:r>
      <w:proofErr w:type="spellStart"/>
      <w:r w:rsidR="00FD7A38" w:rsidRPr="00CC5CB0">
        <w:rPr>
          <w:rFonts w:ascii="Arial" w:hAnsi="Arial" w:cs="Arial"/>
        </w:rPr>
        <w:t>Secop</w:t>
      </w:r>
      <w:proofErr w:type="spellEnd"/>
      <w:r w:rsidR="00FD7A38" w:rsidRPr="00CC5CB0">
        <w:rPr>
          <w:rFonts w:ascii="Arial" w:hAnsi="Arial" w:cs="Arial"/>
        </w:rPr>
        <w:t xml:space="preserve"> II.</w:t>
      </w:r>
    </w:p>
    <w:p w14:paraId="1138B1F1" w14:textId="5C396A94" w:rsidR="004C1B8B" w:rsidRPr="00CC5CB0" w:rsidRDefault="00954587" w:rsidP="005640DC">
      <w:pPr>
        <w:pStyle w:val="Prrafodelista"/>
        <w:widowControl w:val="0"/>
        <w:numPr>
          <w:ilvl w:val="0"/>
          <w:numId w:val="2"/>
        </w:numPr>
        <w:tabs>
          <w:tab w:val="left" w:pos="-720"/>
        </w:tabs>
        <w:ind w:right="114"/>
        <w:jc w:val="both"/>
        <w:rPr>
          <w:rFonts w:ascii="Arial" w:hAnsi="Arial" w:cs="Arial"/>
        </w:rPr>
      </w:pPr>
      <w:r w:rsidRPr="00CC5CB0">
        <w:rPr>
          <w:rFonts w:ascii="Arial" w:hAnsi="Arial" w:cs="Arial"/>
        </w:rPr>
        <w:t>Que</w:t>
      </w:r>
      <w:r w:rsidR="004C1B8B" w:rsidRPr="00CC5CB0">
        <w:rPr>
          <w:rFonts w:ascii="Arial" w:hAnsi="Arial" w:cs="Arial"/>
        </w:rPr>
        <w:t xml:space="preserve"> acepto la notificación electrónica de todos los actos administrativos que ponen fin al proceso de selección por medio del correo electrónico citado en la presente acta.</w:t>
      </w:r>
    </w:p>
    <w:p w14:paraId="22F860BB" w14:textId="77777777" w:rsidR="00F13CB5" w:rsidRPr="00CC5CB0" w:rsidRDefault="00F13CB5" w:rsidP="00954587">
      <w:pPr>
        <w:widowControl w:val="0"/>
        <w:tabs>
          <w:tab w:val="left" w:pos="-720"/>
        </w:tabs>
        <w:ind w:right="114"/>
        <w:contextualSpacing/>
        <w:jc w:val="both"/>
        <w:rPr>
          <w:rFonts w:ascii="Arial" w:hAnsi="Arial" w:cs="Arial"/>
        </w:rPr>
      </w:pPr>
    </w:p>
    <w:p w14:paraId="6E9AECD5" w14:textId="77777777" w:rsidR="00F13CB5" w:rsidRPr="00CC5CB0" w:rsidRDefault="00F13CB5" w:rsidP="00954587">
      <w:pPr>
        <w:widowControl w:val="0"/>
        <w:tabs>
          <w:tab w:val="left" w:pos="-720"/>
        </w:tabs>
        <w:ind w:right="114"/>
        <w:contextualSpacing/>
        <w:jc w:val="both"/>
        <w:rPr>
          <w:rFonts w:ascii="Arial" w:hAnsi="Arial" w:cs="Arial"/>
        </w:rPr>
      </w:pPr>
      <w:r w:rsidRPr="00CC5CB0">
        <w:rPr>
          <w:rFonts w:ascii="Arial" w:hAnsi="Arial" w:cs="Arial"/>
        </w:rPr>
        <w:t>Ciudad...............Departamento.........................</w:t>
      </w:r>
    </w:p>
    <w:p w14:paraId="049211C2" w14:textId="77777777" w:rsidR="00F13CB5" w:rsidRPr="00CC5CB0" w:rsidRDefault="00F13CB5" w:rsidP="00954587">
      <w:pPr>
        <w:widowControl w:val="0"/>
        <w:tabs>
          <w:tab w:val="left" w:pos="-720"/>
        </w:tabs>
        <w:contextualSpacing/>
        <w:jc w:val="both"/>
        <w:rPr>
          <w:rFonts w:ascii="Arial" w:hAnsi="Arial" w:cs="Arial"/>
        </w:rPr>
      </w:pPr>
      <w:r w:rsidRPr="00CC5CB0">
        <w:rPr>
          <w:rFonts w:ascii="Arial" w:hAnsi="Arial" w:cs="Arial"/>
        </w:rPr>
        <w:t>Tel................................Fax................................</w:t>
      </w:r>
    </w:p>
    <w:p w14:paraId="698536F5" w14:textId="77777777" w:rsidR="00F13CB5" w:rsidRPr="00CC5CB0" w:rsidRDefault="00F13CB5" w:rsidP="00954587">
      <w:pPr>
        <w:widowControl w:val="0"/>
        <w:tabs>
          <w:tab w:val="left" w:pos="-720"/>
        </w:tabs>
        <w:contextualSpacing/>
        <w:jc w:val="both"/>
        <w:rPr>
          <w:rFonts w:ascii="Arial" w:hAnsi="Arial" w:cs="Arial"/>
        </w:rPr>
      </w:pPr>
    </w:p>
    <w:p w14:paraId="00BE289E" w14:textId="3282351B" w:rsidR="00F13CB5" w:rsidRPr="00CC5CB0" w:rsidRDefault="00F13CB5" w:rsidP="005640DC">
      <w:pPr>
        <w:pStyle w:val="Sangradetextonormal"/>
        <w:widowControl w:val="0"/>
        <w:numPr>
          <w:ilvl w:val="0"/>
          <w:numId w:val="2"/>
        </w:numPr>
        <w:suppressAutoHyphens w:val="0"/>
        <w:contextualSpacing/>
        <w:rPr>
          <w:rFonts w:ascii="Arial" w:hAnsi="Arial" w:cs="Arial"/>
        </w:rPr>
      </w:pPr>
      <w:r w:rsidRPr="00CC5CB0">
        <w:rPr>
          <w:rFonts w:ascii="Arial" w:hAnsi="Arial" w:cs="Arial"/>
        </w:rPr>
        <w:t xml:space="preserve"> Para efectos legales hago constar que la información suministrada y certificada es totalmente cierta y puede ser verificada.</w:t>
      </w:r>
    </w:p>
    <w:p w14:paraId="3B22BB7D" w14:textId="035E91A1" w:rsidR="00F13CB5" w:rsidRPr="00CC5CB0" w:rsidRDefault="00F13CB5" w:rsidP="005640DC">
      <w:pPr>
        <w:pStyle w:val="Sangradetextonormal"/>
        <w:widowControl w:val="0"/>
        <w:numPr>
          <w:ilvl w:val="0"/>
          <w:numId w:val="2"/>
        </w:numPr>
        <w:suppressAutoHyphens w:val="0"/>
        <w:contextualSpacing/>
        <w:rPr>
          <w:rFonts w:ascii="Arial" w:hAnsi="Arial" w:cs="Arial"/>
        </w:rPr>
      </w:pPr>
      <w:r w:rsidRPr="00CC5CB0">
        <w:rPr>
          <w:rFonts w:ascii="Arial" w:hAnsi="Arial" w:cs="Arial"/>
        </w:rPr>
        <w:t>Me obligo para con la Dirección Seccional de Administración Judicial Villavicencio informar todo cambio de dirección o domicilio que ocurra durante el desarrollo del contrato que se suscriba como consecuencia de este proceso de selección contractual y hasta su liquidación final.</w:t>
      </w:r>
    </w:p>
    <w:p w14:paraId="6EF5A580" w14:textId="77777777" w:rsidR="00F13CB5" w:rsidRPr="00CC5CB0" w:rsidRDefault="00F13CB5" w:rsidP="00954587">
      <w:pPr>
        <w:widowControl w:val="0"/>
        <w:tabs>
          <w:tab w:val="left" w:pos="-720"/>
        </w:tabs>
        <w:contextualSpacing/>
        <w:jc w:val="both"/>
        <w:rPr>
          <w:rFonts w:ascii="Arial" w:hAnsi="Arial" w:cs="Arial"/>
        </w:rPr>
      </w:pPr>
      <w:r w:rsidRPr="00CC5CB0">
        <w:rPr>
          <w:rFonts w:ascii="Arial" w:hAnsi="Arial" w:cs="Arial"/>
        </w:rPr>
        <w:t>___________________________</w:t>
      </w:r>
    </w:p>
    <w:p w14:paraId="2951D864" w14:textId="77777777" w:rsidR="00F13CB5" w:rsidRPr="00CC5CB0" w:rsidRDefault="00F13CB5" w:rsidP="00954587">
      <w:pPr>
        <w:widowControl w:val="0"/>
        <w:tabs>
          <w:tab w:val="left" w:pos="-720"/>
        </w:tabs>
        <w:ind w:right="114"/>
        <w:contextualSpacing/>
        <w:jc w:val="both"/>
        <w:rPr>
          <w:rFonts w:ascii="Arial" w:hAnsi="Arial" w:cs="Arial"/>
        </w:rPr>
      </w:pPr>
      <w:r w:rsidRPr="00CC5CB0">
        <w:rPr>
          <w:rFonts w:ascii="Arial" w:hAnsi="Arial" w:cs="Arial"/>
        </w:rPr>
        <w:t xml:space="preserve">Nombre y firma del oferente </w:t>
      </w:r>
    </w:p>
    <w:p w14:paraId="26654EFD" w14:textId="77777777" w:rsidR="00F13CB5" w:rsidRPr="00CC5CB0" w:rsidRDefault="00F13CB5" w:rsidP="00954587">
      <w:pPr>
        <w:widowControl w:val="0"/>
        <w:tabs>
          <w:tab w:val="left" w:pos="-720"/>
        </w:tabs>
        <w:ind w:right="114"/>
        <w:contextualSpacing/>
        <w:jc w:val="both"/>
        <w:rPr>
          <w:rFonts w:ascii="Arial" w:hAnsi="Arial" w:cs="Arial"/>
        </w:rPr>
      </w:pPr>
      <w:r w:rsidRPr="00CC5CB0">
        <w:rPr>
          <w:rFonts w:ascii="Arial" w:hAnsi="Arial" w:cs="Arial"/>
        </w:rPr>
        <w:t xml:space="preserve">C.C. No. ......           expedida en.............................  </w:t>
      </w:r>
    </w:p>
    <w:p w14:paraId="49611FD4" w14:textId="77777777" w:rsidR="00F13CB5" w:rsidRPr="00CC5CB0" w:rsidRDefault="00F13CB5" w:rsidP="006B1537">
      <w:pPr>
        <w:widowControl w:val="0"/>
        <w:tabs>
          <w:tab w:val="left" w:pos="-720"/>
        </w:tabs>
        <w:ind w:right="114"/>
        <w:jc w:val="center"/>
        <w:rPr>
          <w:rFonts w:ascii="Arial" w:hAnsi="Arial" w:cs="Arial"/>
          <w:b/>
        </w:rPr>
      </w:pPr>
      <w:r w:rsidRPr="00CC5CB0">
        <w:rPr>
          <w:rFonts w:ascii="Arial" w:hAnsi="Arial" w:cs="Arial"/>
        </w:rPr>
        <w:br w:type="page"/>
      </w:r>
      <w:r w:rsidRPr="00CC5CB0">
        <w:rPr>
          <w:rFonts w:ascii="Arial" w:hAnsi="Arial" w:cs="Arial"/>
          <w:b/>
        </w:rPr>
        <w:lastRenderedPageBreak/>
        <w:t>ANEXO No. 1</w:t>
      </w:r>
    </w:p>
    <w:p w14:paraId="5062DBA2" w14:textId="77777777" w:rsidR="00F13CB5" w:rsidRPr="00CC5CB0" w:rsidRDefault="00F13CB5" w:rsidP="00F13CB5">
      <w:pPr>
        <w:widowControl w:val="0"/>
        <w:tabs>
          <w:tab w:val="left" w:pos="-720"/>
        </w:tabs>
        <w:ind w:right="114"/>
        <w:jc w:val="center"/>
        <w:rPr>
          <w:rFonts w:ascii="Arial" w:hAnsi="Arial" w:cs="Arial"/>
          <w:b/>
        </w:rPr>
      </w:pPr>
      <w:r w:rsidRPr="00CC5CB0">
        <w:rPr>
          <w:rFonts w:ascii="Arial" w:hAnsi="Arial" w:cs="Arial"/>
          <w:b/>
        </w:rPr>
        <w:t xml:space="preserve">CARTA DE </w:t>
      </w:r>
      <w:r w:rsidR="00343874" w:rsidRPr="00CC5CB0">
        <w:rPr>
          <w:rFonts w:ascii="Arial" w:hAnsi="Arial" w:cs="Arial"/>
          <w:b/>
        </w:rPr>
        <w:t>PRESENTACIÓN DE</w:t>
      </w:r>
      <w:r w:rsidRPr="00CC5CB0">
        <w:rPr>
          <w:rFonts w:ascii="Arial" w:hAnsi="Arial" w:cs="Arial"/>
          <w:b/>
        </w:rPr>
        <w:t xml:space="preserve"> LA OFERTA PERSONA JURÍDICA</w:t>
      </w:r>
    </w:p>
    <w:p w14:paraId="17B246DD" w14:textId="77777777" w:rsidR="00F13CB5" w:rsidRPr="00CC5CB0" w:rsidRDefault="00F13CB5" w:rsidP="00F13CB5">
      <w:pPr>
        <w:widowControl w:val="0"/>
        <w:tabs>
          <w:tab w:val="left" w:pos="-720"/>
        </w:tabs>
        <w:ind w:right="114"/>
        <w:jc w:val="both"/>
        <w:rPr>
          <w:rFonts w:ascii="Arial" w:hAnsi="Arial" w:cs="Arial"/>
        </w:rPr>
      </w:pPr>
    </w:p>
    <w:p w14:paraId="03559C80" w14:textId="77777777" w:rsidR="00F13CB5" w:rsidRPr="00CC5CB0" w:rsidRDefault="00F13CB5" w:rsidP="00F13CB5">
      <w:pPr>
        <w:widowControl w:val="0"/>
        <w:tabs>
          <w:tab w:val="left" w:pos="-720"/>
        </w:tabs>
        <w:ind w:right="114"/>
        <w:jc w:val="both"/>
        <w:rPr>
          <w:rFonts w:ascii="Arial" w:hAnsi="Arial" w:cs="Arial"/>
        </w:rPr>
      </w:pPr>
      <w:r w:rsidRPr="00CC5CB0">
        <w:rPr>
          <w:rFonts w:ascii="Arial" w:hAnsi="Arial" w:cs="Arial"/>
        </w:rPr>
        <w:t xml:space="preserve">Ciudad y Fecha </w:t>
      </w:r>
    </w:p>
    <w:p w14:paraId="6BF89DA3" w14:textId="77777777" w:rsidR="00F13CB5" w:rsidRPr="00CC5CB0" w:rsidRDefault="00F13CB5" w:rsidP="00F13CB5">
      <w:pPr>
        <w:widowControl w:val="0"/>
        <w:tabs>
          <w:tab w:val="left" w:pos="-720"/>
        </w:tabs>
        <w:ind w:right="114"/>
        <w:jc w:val="both"/>
        <w:rPr>
          <w:rFonts w:ascii="Arial" w:hAnsi="Arial" w:cs="Arial"/>
        </w:rPr>
      </w:pPr>
    </w:p>
    <w:p w14:paraId="0EDE18C4" w14:textId="77777777" w:rsidR="00BD4A91" w:rsidRPr="00CC5CB0" w:rsidRDefault="00BD4A91" w:rsidP="00BD4A91">
      <w:pPr>
        <w:widowControl w:val="0"/>
        <w:tabs>
          <w:tab w:val="left" w:pos="-720"/>
        </w:tabs>
        <w:ind w:right="114"/>
        <w:jc w:val="both"/>
        <w:rPr>
          <w:rFonts w:ascii="Arial" w:hAnsi="Arial" w:cs="Arial"/>
        </w:rPr>
      </w:pPr>
      <w:r w:rsidRPr="00CC5CB0">
        <w:rPr>
          <w:rFonts w:ascii="Arial" w:hAnsi="Arial" w:cs="Arial"/>
        </w:rPr>
        <w:t>Señores</w:t>
      </w:r>
    </w:p>
    <w:p w14:paraId="568CBAF5" w14:textId="4520B1FF" w:rsidR="00BD4A91" w:rsidRPr="00CC5CB0" w:rsidRDefault="00BD4A91" w:rsidP="00BD4A91">
      <w:pPr>
        <w:widowControl w:val="0"/>
        <w:tabs>
          <w:tab w:val="left" w:pos="-720"/>
        </w:tabs>
        <w:ind w:right="114"/>
        <w:jc w:val="both"/>
        <w:rPr>
          <w:rFonts w:ascii="Arial" w:hAnsi="Arial" w:cs="Arial"/>
          <w:b/>
        </w:rPr>
      </w:pPr>
      <w:r w:rsidRPr="00CC5CB0">
        <w:rPr>
          <w:rFonts w:ascii="Arial" w:hAnsi="Arial" w:cs="Arial"/>
          <w:b/>
        </w:rPr>
        <w:t>DIRECCIÓN SECCIONAL DE ADMINISTRACIÓN JUDICIAL</w:t>
      </w:r>
      <w:r w:rsidR="00CC5CB0" w:rsidRPr="00CC5CB0">
        <w:rPr>
          <w:rFonts w:ascii="Arial" w:hAnsi="Arial" w:cs="Arial"/>
          <w:b/>
        </w:rPr>
        <w:t xml:space="preserve"> </w:t>
      </w:r>
      <w:r w:rsidR="00CC5CB0">
        <w:rPr>
          <w:rFonts w:ascii="Arial" w:hAnsi="Arial" w:cs="Arial"/>
          <w:b/>
        </w:rPr>
        <w:t>DE VILLAVICENCIO</w:t>
      </w:r>
    </w:p>
    <w:p w14:paraId="2D6B709C" w14:textId="77777777" w:rsidR="004B0BC5" w:rsidRPr="00CC5CB0" w:rsidRDefault="004B0BC5" w:rsidP="00BD4A91">
      <w:pPr>
        <w:widowControl w:val="0"/>
        <w:tabs>
          <w:tab w:val="left" w:pos="-720"/>
        </w:tabs>
        <w:ind w:right="114"/>
        <w:jc w:val="both"/>
        <w:rPr>
          <w:rFonts w:ascii="Arial" w:hAnsi="Arial" w:cs="Arial"/>
        </w:rPr>
      </w:pPr>
      <w:r w:rsidRPr="00CC5CB0">
        <w:rPr>
          <w:rFonts w:ascii="Arial" w:hAnsi="Arial" w:cs="Arial"/>
        </w:rPr>
        <w:t xml:space="preserve">Calle 36 No. 29 – 35 Barrio San Isidro </w:t>
      </w:r>
    </w:p>
    <w:p w14:paraId="3409518F" w14:textId="77777777" w:rsidR="00BD4A91" w:rsidRPr="00CC5CB0" w:rsidRDefault="00BD4A91" w:rsidP="00BD4A91">
      <w:pPr>
        <w:widowControl w:val="0"/>
        <w:tabs>
          <w:tab w:val="left" w:pos="-720"/>
        </w:tabs>
        <w:ind w:right="114"/>
        <w:jc w:val="both"/>
        <w:rPr>
          <w:rFonts w:ascii="Arial" w:hAnsi="Arial" w:cs="Arial"/>
        </w:rPr>
      </w:pPr>
      <w:r w:rsidRPr="00CC5CB0">
        <w:rPr>
          <w:rFonts w:ascii="Arial" w:hAnsi="Arial" w:cs="Arial"/>
        </w:rPr>
        <w:t>Villavicencio (Meta).</w:t>
      </w:r>
    </w:p>
    <w:p w14:paraId="66A1FAB9" w14:textId="77777777" w:rsidR="00BD4A91" w:rsidRPr="00CC5CB0" w:rsidRDefault="00BD4A91" w:rsidP="00F13CB5">
      <w:pPr>
        <w:widowControl w:val="0"/>
        <w:tabs>
          <w:tab w:val="left" w:pos="-720"/>
        </w:tabs>
        <w:ind w:right="114"/>
        <w:jc w:val="both"/>
        <w:rPr>
          <w:rFonts w:ascii="Arial" w:hAnsi="Arial" w:cs="Arial"/>
        </w:rPr>
      </w:pPr>
    </w:p>
    <w:p w14:paraId="1B0C2235" w14:textId="1173D635" w:rsidR="00F13CB5" w:rsidRPr="00CC5CB0" w:rsidRDefault="00F13CB5" w:rsidP="00F13CB5">
      <w:pPr>
        <w:widowControl w:val="0"/>
        <w:tabs>
          <w:tab w:val="left" w:pos="-720"/>
        </w:tabs>
        <w:ind w:right="114"/>
        <w:jc w:val="both"/>
        <w:rPr>
          <w:rFonts w:ascii="Arial" w:hAnsi="Arial" w:cs="Arial"/>
        </w:rPr>
      </w:pPr>
      <w:r w:rsidRPr="00CC5CB0">
        <w:rPr>
          <w:rFonts w:ascii="Arial" w:hAnsi="Arial" w:cs="Arial"/>
        </w:rPr>
        <w:t xml:space="preserve">-----------------------------------, me permito presentar la oferta relacionada con la Invitación Pública de Mínima Cuantía </w:t>
      </w:r>
      <w:r w:rsidR="00C7190E" w:rsidRPr="00CC5CB0">
        <w:rPr>
          <w:rFonts w:ascii="Arial" w:hAnsi="Arial" w:cs="Arial"/>
        </w:rPr>
        <w:t>MC00</w:t>
      </w:r>
      <w:r w:rsidR="00EC23F3">
        <w:rPr>
          <w:rFonts w:ascii="Arial" w:hAnsi="Arial" w:cs="Arial"/>
        </w:rPr>
        <w:t>8</w:t>
      </w:r>
      <w:r w:rsidR="00C7190E" w:rsidRPr="00CC5CB0">
        <w:rPr>
          <w:rFonts w:ascii="Arial" w:hAnsi="Arial" w:cs="Arial"/>
        </w:rPr>
        <w:t xml:space="preserve"> de 2024</w:t>
      </w:r>
      <w:r w:rsidRPr="00CC5CB0">
        <w:rPr>
          <w:rFonts w:ascii="Arial" w:hAnsi="Arial" w:cs="Arial"/>
        </w:rPr>
        <w:t>,</w:t>
      </w:r>
      <w:r w:rsidR="00F16009" w:rsidRPr="00CC5CB0">
        <w:rPr>
          <w:rFonts w:ascii="Arial" w:hAnsi="Arial" w:cs="Arial"/>
          <w:b/>
        </w:rPr>
        <w:t xml:space="preserve"> </w:t>
      </w:r>
      <w:r w:rsidRPr="00CC5CB0">
        <w:rPr>
          <w:rFonts w:ascii="Arial" w:hAnsi="Arial" w:cs="Arial"/>
        </w:rPr>
        <w:t>cuyo objeto consiste en contratar...............................</w:t>
      </w:r>
    </w:p>
    <w:p w14:paraId="76BB753C" w14:textId="77777777" w:rsidR="00F13CB5" w:rsidRPr="00CC5CB0" w:rsidRDefault="00F13CB5" w:rsidP="00F13CB5">
      <w:pPr>
        <w:widowControl w:val="0"/>
        <w:tabs>
          <w:tab w:val="left" w:pos="-720"/>
        </w:tabs>
        <w:ind w:right="114"/>
        <w:jc w:val="both"/>
        <w:rPr>
          <w:rFonts w:ascii="Arial" w:hAnsi="Arial" w:cs="Arial"/>
        </w:rPr>
      </w:pPr>
    </w:p>
    <w:p w14:paraId="643F0A3F" w14:textId="02A98C46" w:rsidR="00F13CB5" w:rsidRPr="00CC5CB0" w:rsidRDefault="00F13CB5" w:rsidP="00F13CB5">
      <w:pPr>
        <w:widowControl w:val="0"/>
        <w:tabs>
          <w:tab w:val="left" w:pos="-720"/>
        </w:tabs>
        <w:ind w:right="114"/>
        <w:jc w:val="both"/>
        <w:rPr>
          <w:rFonts w:ascii="Arial" w:hAnsi="Arial" w:cs="Arial"/>
        </w:rPr>
      </w:pPr>
      <w:r w:rsidRPr="00CC5CB0">
        <w:rPr>
          <w:rFonts w:ascii="Arial" w:hAnsi="Arial" w:cs="Arial"/>
        </w:rPr>
        <w:t>Declaró así mismo que:</w:t>
      </w:r>
    </w:p>
    <w:p w14:paraId="3D76FF1E" w14:textId="192609C1" w:rsidR="00FD7A38" w:rsidRPr="00CC5CB0" w:rsidRDefault="00FD7A38" w:rsidP="00F13CB5">
      <w:pPr>
        <w:widowControl w:val="0"/>
        <w:tabs>
          <w:tab w:val="left" w:pos="-720"/>
        </w:tabs>
        <w:ind w:right="114"/>
        <w:jc w:val="both"/>
        <w:rPr>
          <w:rFonts w:ascii="Arial" w:hAnsi="Arial" w:cs="Arial"/>
        </w:rPr>
      </w:pPr>
    </w:p>
    <w:p w14:paraId="33668F1F"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Esta oferta y el contrato que llegase a celebrarse sólo compromete mi responsabilidad.</w:t>
      </w:r>
    </w:p>
    <w:p w14:paraId="008D60A6"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Conozco la información general y especial y tengo en mi poder los documentos que integran la invitación pública y sus anexos y renuncio a cualquier reclamación por ignorancia o errónea interpretación de los mismos.</w:t>
      </w:r>
    </w:p>
    <w:p w14:paraId="4AC15F40"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Realizaré los trámites necesarios para el perfeccionamiento y ejecución del contrato en el plazo señalado en la Invitación Pública.</w:t>
      </w:r>
    </w:p>
    <w:p w14:paraId="776FF4C3"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No me hallo incurso en las causales de inhabilidad e incompatibilidad señaladas por la Constitución Política y la Ley 80 de 1.993 y demás normas concordantes que impidan la participación del oferente en el presente proceso y en la celebración y ejecución del respectivo contrato.</w:t>
      </w:r>
    </w:p>
    <w:p w14:paraId="1D0DD254"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Afirmo que ni el proponente, ni los socios de la persona jurídica, así como ninguno de los integrantes del consorcio o unión temporal, nos encontramos reportados en el boletín de responsable fiscales expedido por la Contraloría General de la República.</w:t>
      </w:r>
    </w:p>
    <w:p w14:paraId="364AB32A"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Manifiesto, bajo la gravedad de juramento, que todos mis bienes y las actividades a las que me dedico son licitas y las ejerzo dentro del marco legal de acuerdo con la legislación colombiana.</w:t>
      </w:r>
    </w:p>
    <w:p w14:paraId="6AC81325"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 xml:space="preserve">No hemos sido sancionados o multados por ninguna Entidad Oficial por incumplimiento de contratos estatales, mediante providencia ejecutoriada dentro de los últimos dos (2) años anteriores a la fecha de cierre de este Proceso de Selección. </w:t>
      </w:r>
      <w:r w:rsidRPr="00CC5CB0">
        <w:rPr>
          <w:rFonts w:ascii="Arial" w:hAnsi="Arial" w:cs="Arial"/>
          <w:i/>
          <w:color w:val="FF0000"/>
        </w:rPr>
        <w:t>(Si el Proponente es un Consorcio o una Unión Temporal, deberá tener en cuenta a cada uno de sus miembros individualmente considerados.  Si durante dicho período el proponente no ha sido objeto de sanciones contractuales (multas y/o cláusula penal) por parte de cualquier Entidad Estatal, en lugar de hacer esta afirmación debe indiciar aquí que ha tenido las sanciones y/o que le han sido hecho efectiva la garantía única).</w:t>
      </w:r>
    </w:p>
    <w:p w14:paraId="189357D2"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 xml:space="preserve"> El valor de la presente oferta es de............................................ ($.............) </w:t>
      </w:r>
    </w:p>
    <w:p w14:paraId="679CE3FC"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b/>
        </w:rPr>
        <w:t>Que la presente oferta no tiene información reservada</w:t>
      </w:r>
      <w:r w:rsidRPr="00CC5CB0">
        <w:rPr>
          <w:rFonts w:ascii="Arial" w:hAnsi="Arial" w:cs="Arial"/>
        </w:rPr>
        <w:t xml:space="preserve"> y por lo tanto todos los documentos presentados en mi propuesta pueden ser publicados a través de la plataforma del </w:t>
      </w:r>
      <w:proofErr w:type="spellStart"/>
      <w:r w:rsidRPr="00CC5CB0">
        <w:rPr>
          <w:rFonts w:ascii="Arial" w:hAnsi="Arial" w:cs="Arial"/>
        </w:rPr>
        <w:t>Secop</w:t>
      </w:r>
      <w:proofErr w:type="spellEnd"/>
      <w:r w:rsidRPr="00CC5CB0">
        <w:rPr>
          <w:rFonts w:ascii="Arial" w:hAnsi="Arial" w:cs="Arial"/>
        </w:rPr>
        <w:t xml:space="preserve"> II.</w:t>
      </w:r>
    </w:p>
    <w:p w14:paraId="08E32C71" w14:textId="77777777" w:rsidR="00FD7A38" w:rsidRPr="00CC5CB0" w:rsidRDefault="00FD7A38" w:rsidP="005640DC">
      <w:pPr>
        <w:pStyle w:val="Prrafodelista"/>
        <w:widowControl w:val="0"/>
        <w:numPr>
          <w:ilvl w:val="0"/>
          <w:numId w:val="3"/>
        </w:numPr>
        <w:tabs>
          <w:tab w:val="left" w:pos="-720"/>
        </w:tabs>
        <w:ind w:right="114"/>
        <w:jc w:val="both"/>
        <w:rPr>
          <w:rFonts w:ascii="Arial" w:hAnsi="Arial" w:cs="Arial"/>
        </w:rPr>
      </w:pPr>
      <w:r w:rsidRPr="00CC5CB0">
        <w:rPr>
          <w:rFonts w:ascii="Arial" w:hAnsi="Arial" w:cs="Arial"/>
        </w:rPr>
        <w:t>Que acepto la notificación electrónica de todos los actos administrativos que ponen fin al proceso de selección por medio del correo electrónico citado en la presente acta.</w:t>
      </w:r>
    </w:p>
    <w:p w14:paraId="0E2CA220" w14:textId="77777777" w:rsidR="00FD7A38" w:rsidRPr="00CC5CB0" w:rsidRDefault="00FD7A38" w:rsidP="00FD7A38">
      <w:pPr>
        <w:widowControl w:val="0"/>
        <w:tabs>
          <w:tab w:val="left" w:pos="-720"/>
        </w:tabs>
        <w:ind w:right="114"/>
        <w:contextualSpacing/>
        <w:jc w:val="both"/>
        <w:rPr>
          <w:rFonts w:ascii="Arial" w:hAnsi="Arial" w:cs="Arial"/>
        </w:rPr>
      </w:pPr>
    </w:p>
    <w:p w14:paraId="61546C81" w14:textId="77777777" w:rsidR="00FD7A38" w:rsidRPr="00CC5CB0" w:rsidRDefault="00FD7A38" w:rsidP="00FD7A38">
      <w:pPr>
        <w:widowControl w:val="0"/>
        <w:tabs>
          <w:tab w:val="left" w:pos="-720"/>
        </w:tabs>
        <w:ind w:right="114"/>
        <w:contextualSpacing/>
        <w:jc w:val="both"/>
        <w:rPr>
          <w:rFonts w:ascii="Arial" w:hAnsi="Arial" w:cs="Arial"/>
        </w:rPr>
      </w:pPr>
      <w:r w:rsidRPr="00CC5CB0">
        <w:rPr>
          <w:rFonts w:ascii="Arial" w:hAnsi="Arial" w:cs="Arial"/>
        </w:rPr>
        <w:t>Ciudad...............Departamento.........................</w:t>
      </w:r>
    </w:p>
    <w:p w14:paraId="7ED38A9E" w14:textId="77777777" w:rsidR="00FD7A38" w:rsidRPr="00CC5CB0" w:rsidRDefault="00FD7A38" w:rsidP="00FD7A38">
      <w:pPr>
        <w:widowControl w:val="0"/>
        <w:tabs>
          <w:tab w:val="left" w:pos="-720"/>
        </w:tabs>
        <w:contextualSpacing/>
        <w:jc w:val="both"/>
        <w:rPr>
          <w:rFonts w:ascii="Arial" w:hAnsi="Arial" w:cs="Arial"/>
        </w:rPr>
      </w:pPr>
      <w:r w:rsidRPr="00CC5CB0">
        <w:rPr>
          <w:rFonts w:ascii="Arial" w:hAnsi="Arial" w:cs="Arial"/>
        </w:rPr>
        <w:t>Tel................................Fax................................</w:t>
      </w:r>
    </w:p>
    <w:p w14:paraId="1479D5F9" w14:textId="77777777" w:rsidR="00FD7A38" w:rsidRPr="00CC5CB0" w:rsidRDefault="00FD7A38" w:rsidP="00FD7A38">
      <w:pPr>
        <w:widowControl w:val="0"/>
        <w:tabs>
          <w:tab w:val="left" w:pos="-720"/>
        </w:tabs>
        <w:contextualSpacing/>
        <w:jc w:val="both"/>
        <w:rPr>
          <w:rFonts w:ascii="Arial" w:hAnsi="Arial" w:cs="Arial"/>
        </w:rPr>
      </w:pPr>
    </w:p>
    <w:p w14:paraId="21126DA0" w14:textId="77777777" w:rsidR="00FD7A38" w:rsidRPr="00CC5CB0" w:rsidRDefault="00FD7A38" w:rsidP="005640DC">
      <w:pPr>
        <w:pStyle w:val="Sangradetextonormal"/>
        <w:widowControl w:val="0"/>
        <w:numPr>
          <w:ilvl w:val="0"/>
          <w:numId w:val="3"/>
        </w:numPr>
        <w:suppressAutoHyphens w:val="0"/>
        <w:contextualSpacing/>
        <w:rPr>
          <w:rFonts w:ascii="Arial" w:hAnsi="Arial" w:cs="Arial"/>
        </w:rPr>
      </w:pPr>
      <w:r w:rsidRPr="00CC5CB0">
        <w:rPr>
          <w:rFonts w:ascii="Arial" w:hAnsi="Arial" w:cs="Arial"/>
        </w:rPr>
        <w:t xml:space="preserve"> Para efectos legales hago constar que la información suministrada y certificada es totalmente cierta y puede ser verificada.</w:t>
      </w:r>
    </w:p>
    <w:p w14:paraId="5B04677E" w14:textId="77777777" w:rsidR="00FD7A38" w:rsidRPr="00CC5CB0" w:rsidRDefault="00FD7A38" w:rsidP="005640DC">
      <w:pPr>
        <w:pStyle w:val="Sangradetextonormal"/>
        <w:widowControl w:val="0"/>
        <w:numPr>
          <w:ilvl w:val="0"/>
          <w:numId w:val="3"/>
        </w:numPr>
        <w:suppressAutoHyphens w:val="0"/>
        <w:contextualSpacing/>
        <w:rPr>
          <w:rFonts w:ascii="Arial" w:hAnsi="Arial" w:cs="Arial"/>
        </w:rPr>
      </w:pPr>
      <w:r w:rsidRPr="00CC5CB0">
        <w:rPr>
          <w:rFonts w:ascii="Arial" w:hAnsi="Arial" w:cs="Arial"/>
        </w:rPr>
        <w:t>Me obligo para con la Dirección Seccional de Administración Judicial Villavicencio informar todo cambio de dirección o domicilio que ocurra durante el desarrollo del contrato que se suscriba como consecuencia de este proceso de selección contractual y hasta su liquidación final.</w:t>
      </w:r>
    </w:p>
    <w:p w14:paraId="53033AD8" w14:textId="77777777" w:rsidR="00FD7A38" w:rsidRPr="00CC5CB0" w:rsidRDefault="00FD7A38" w:rsidP="00FD7A38">
      <w:pPr>
        <w:widowControl w:val="0"/>
        <w:tabs>
          <w:tab w:val="left" w:pos="-720"/>
        </w:tabs>
        <w:contextualSpacing/>
        <w:jc w:val="both"/>
        <w:rPr>
          <w:rFonts w:ascii="Arial" w:hAnsi="Arial" w:cs="Arial"/>
        </w:rPr>
      </w:pPr>
      <w:r w:rsidRPr="00CC5CB0">
        <w:rPr>
          <w:rFonts w:ascii="Arial" w:hAnsi="Arial" w:cs="Arial"/>
        </w:rPr>
        <w:t>___________________________</w:t>
      </w:r>
    </w:p>
    <w:p w14:paraId="3DF543CA" w14:textId="77777777" w:rsidR="00FD7A38" w:rsidRPr="00CC5CB0" w:rsidRDefault="00FD7A38" w:rsidP="00FD7A38">
      <w:pPr>
        <w:widowControl w:val="0"/>
        <w:tabs>
          <w:tab w:val="left" w:pos="-720"/>
        </w:tabs>
        <w:ind w:right="114"/>
        <w:contextualSpacing/>
        <w:jc w:val="both"/>
        <w:rPr>
          <w:rFonts w:ascii="Arial" w:hAnsi="Arial" w:cs="Arial"/>
        </w:rPr>
      </w:pPr>
      <w:r w:rsidRPr="00CC5CB0">
        <w:rPr>
          <w:rFonts w:ascii="Arial" w:hAnsi="Arial" w:cs="Arial"/>
        </w:rPr>
        <w:t xml:space="preserve">Nombre y firma del oferente </w:t>
      </w:r>
    </w:p>
    <w:p w14:paraId="053675A0" w14:textId="77777777" w:rsidR="00FD7A38" w:rsidRPr="00CC5CB0" w:rsidRDefault="00FD7A38" w:rsidP="00FD7A38">
      <w:pPr>
        <w:widowControl w:val="0"/>
        <w:tabs>
          <w:tab w:val="left" w:pos="-720"/>
        </w:tabs>
        <w:ind w:right="114"/>
        <w:contextualSpacing/>
        <w:jc w:val="both"/>
        <w:rPr>
          <w:rFonts w:ascii="Arial" w:hAnsi="Arial" w:cs="Arial"/>
        </w:rPr>
      </w:pPr>
      <w:r w:rsidRPr="00CC5CB0">
        <w:rPr>
          <w:rFonts w:ascii="Arial" w:hAnsi="Arial" w:cs="Arial"/>
        </w:rPr>
        <w:t xml:space="preserve">C.C. No. ......           expedida en.............................  </w:t>
      </w:r>
    </w:p>
    <w:p w14:paraId="6350F226" w14:textId="77777777" w:rsidR="00FD7A38" w:rsidRPr="00CC5CB0" w:rsidRDefault="00FD7A38" w:rsidP="00F13CB5">
      <w:pPr>
        <w:widowControl w:val="0"/>
        <w:tabs>
          <w:tab w:val="left" w:pos="-720"/>
        </w:tabs>
        <w:ind w:right="114"/>
        <w:jc w:val="both"/>
        <w:rPr>
          <w:rFonts w:ascii="Arial" w:hAnsi="Arial" w:cs="Arial"/>
        </w:rPr>
      </w:pPr>
    </w:p>
    <w:p w14:paraId="5330EC2C" w14:textId="16E12F06" w:rsidR="00FD7A38" w:rsidRPr="00CC5CB0" w:rsidRDefault="00FD7A38" w:rsidP="00F13CB5">
      <w:pPr>
        <w:widowControl w:val="0"/>
        <w:tabs>
          <w:tab w:val="left" w:pos="-720"/>
        </w:tabs>
        <w:ind w:right="114"/>
        <w:jc w:val="both"/>
        <w:rPr>
          <w:rFonts w:ascii="Arial" w:hAnsi="Arial" w:cs="Arial"/>
        </w:rPr>
      </w:pPr>
    </w:p>
    <w:p w14:paraId="57D5C741" w14:textId="77777777" w:rsidR="00FD7A38" w:rsidRPr="00CC5CB0" w:rsidRDefault="00FD7A38" w:rsidP="00F13CB5">
      <w:pPr>
        <w:widowControl w:val="0"/>
        <w:tabs>
          <w:tab w:val="left" w:pos="-720"/>
        </w:tabs>
        <w:ind w:right="114"/>
        <w:jc w:val="both"/>
        <w:rPr>
          <w:rFonts w:ascii="Arial" w:hAnsi="Arial" w:cs="Arial"/>
        </w:rPr>
      </w:pPr>
    </w:p>
    <w:p w14:paraId="3523D389" w14:textId="77777777" w:rsidR="00393B11" w:rsidRPr="00CC5CB0" w:rsidRDefault="00A13329" w:rsidP="006B1537">
      <w:pPr>
        <w:widowControl w:val="0"/>
        <w:tabs>
          <w:tab w:val="left" w:pos="-720"/>
        </w:tabs>
        <w:ind w:right="114"/>
        <w:jc w:val="center"/>
        <w:rPr>
          <w:rFonts w:ascii="Arial" w:hAnsi="Arial" w:cs="Arial"/>
          <w:b/>
        </w:rPr>
      </w:pPr>
      <w:r w:rsidRPr="00CC5CB0">
        <w:rPr>
          <w:rFonts w:ascii="Arial" w:hAnsi="Arial" w:cs="Arial"/>
          <w:b/>
        </w:rPr>
        <w:lastRenderedPageBreak/>
        <w:t xml:space="preserve">ANEXO   No. </w:t>
      </w:r>
      <w:r w:rsidR="006B1537" w:rsidRPr="00CC5CB0">
        <w:rPr>
          <w:rFonts w:ascii="Arial" w:hAnsi="Arial" w:cs="Arial"/>
          <w:b/>
        </w:rPr>
        <w:t>1</w:t>
      </w:r>
    </w:p>
    <w:p w14:paraId="5D33B254" w14:textId="77777777" w:rsidR="00F13CB5" w:rsidRPr="00CC5CB0" w:rsidRDefault="00F13CB5" w:rsidP="00F13CB5">
      <w:pPr>
        <w:widowControl w:val="0"/>
        <w:tabs>
          <w:tab w:val="center" w:pos="4787"/>
        </w:tabs>
        <w:ind w:right="114"/>
        <w:jc w:val="center"/>
        <w:rPr>
          <w:rFonts w:ascii="Arial" w:hAnsi="Arial" w:cs="Arial"/>
          <w:b/>
        </w:rPr>
      </w:pPr>
      <w:r w:rsidRPr="00CC5CB0">
        <w:rPr>
          <w:rFonts w:ascii="Arial" w:hAnsi="Arial" w:cs="Arial"/>
          <w:b/>
        </w:rPr>
        <w:t>CARTA DE PRESENTACIÓN DE LA OFERTA CONSORCIO O UNIÓN TEMPORAL</w:t>
      </w:r>
    </w:p>
    <w:p w14:paraId="792F1AA2" w14:textId="77777777" w:rsidR="00F13CB5" w:rsidRPr="00CC5CB0" w:rsidRDefault="00F13CB5" w:rsidP="00F13CB5">
      <w:pPr>
        <w:widowControl w:val="0"/>
        <w:tabs>
          <w:tab w:val="left" w:pos="-720"/>
        </w:tabs>
        <w:ind w:right="114"/>
        <w:jc w:val="both"/>
        <w:rPr>
          <w:rFonts w:ascii="Arial" w:hAnsi="Arial" w:cs="Arial"/>
        </w:rPr>
      </w:pPr>
    </w:p>
    <w:p w14:paraId="605F2B9E" w14:textId="77777777" w:rsidR="00F13CB5" w:rsidRPr="00CC5CB0" w:rsidRDefault="00F13CB5" w:rsidP="00F13CB5">
      <w:pPr>
        <w:widowControl w:val="0"/>
        <w:tabs>
          <w:tab w:val="left" w:pos="-720"/>
        </w:tabs>
        <w:ind w:right="114"/>
        <w:jc w:val="both"/>
        <w:rPr>
          <w:rFonts w:ascii="Arial" w:hAnsi="Arial" w:cs="Arial"/>
        </w:rPr>
      </w:pPr>
      <w:r w:rsidRPr="00CC5CB0">
        <w:rPr>
          <w:rFonts w:ascii="Arial" w:hAnsi="Arial" w:cs="Arial"/>
        </w:rPr>
        <w:t xml:space="preserve">Ciudad y Fecha </w:t>
      </w:r>
    </w:p>
    <w:p w14:paraId="1A499DFC" w14:textId="77777777" w:rsidR="00F13CB5" w:rsidRPr="00CC5CB0" w:rsidRDefault="00F13CB5" w:rsidP="00F13CB5">
      <w:pPr>
        <w:widowControl w:val="0"/>
        <w:tabs>
          <w:tab w:val="left" w:pos="-720"/>
        </w:tabs>
        <w:ind w:right="114"/>
        <w:jc w:val="both"/>
        <w:rPr>
          <w:rFonts w:ascii="Arial" w:hAnsi="Arial" w:cs="Arial"/>
        </w:rPr>
      </w:pPr>
    </w:p>
    <w:p w14:paraId="2902B884" w14:textId="77777777" w:rsidR="00BD4A91" w:rsidRPr="00CC5CB0" w:rsidRDefault="00BD4A91" w:rsidP="00BD4A91">
      <w:pPr>
        <w:widowControl w:val="0"/>
        <w:tabs>
          <w:tab w:val="left" w:pos="-720"/>
        </w:tabs>
        <w:ind w:right="114"/>
        <w:jc w:val="both"/>
        <w:rPr>
          <w:rFonts w:ascii="Arial" w:hAnsi="Arial" w:cs="Arial"/>
        </w:rPr>
      </w:pPr>
      <w:r w:rsidRPr="00CC5CB0">
        <w:rPr>
          <w:rFonts w:ascii="Arial" w:hAnsi="Arial" w:cs="Arial"/>
        </w:rPr>
        <w:t>Señores</w:t>
      </w:r>
    </w:p>
    <w:p w14:paraId="4F6B76BD" w14:textId="4669584C" w:rsidR="00BD4A91" w:rsidRPr="00CC5CB0" w:rsidRDefault="00BD4A91" w:rsidP="00BD4A91">
      <w:pPr>
        <w:widowControl w:val="0"/>
        <w:tabs>
          <w:tab w:val="left" w:pos="-720"/>
        </w:tabs>
        <w:ind w:right="114"/>
        <w:jc w:val="both"/>
        <w:rPr>
          <w:rFonts w:ascii="Arial" w:hAnsi="Arial" w:cs="Arial"/>
          <w:b/>
        </w:rPr>
      </w:pPr>
      <w:r w:rsidRPr="00CC5CB0">
        <w:rPr>
          <w:rFonts w:ascii="Arial" w:hAnsi="Arial" w:cs="Arial"/>
          <w:b/>
        </w:rPr>
        <w:t>DIRECCIÓN SECCIONAL DE ADMINISTRACIÓN JUDICIAL</w:t>
      </w:r>
      <w:r w:rsidR="00CC5CB0" w:rsidRPr="00CC5CB0">
        <w:rPr>
          <w:rFonts w:ascii="Arial" w:hAnsi="Arial" w:cs="Arial"/>
          <w:b/>
        </w:rPr>
        <w:t xml:space="preserve"> </w:t>
      </w:r>
      <w:r w:rsidR="00CC5CB0">
        <w:rPr>
          <w:rFonts w:ascii="Arial" w:hAnsi="Arial" w:cs="Arial"/>
          <w:b/>
        </w:rPr>
        <w:t>DE VILLAVICENCIO</w:t>
      </w:r>
    </w:p>
    <w:p w14:paraId="603A22BB" w14:textId="77777777" w:rsidR="004B0BC5" w:rsidRPr="00CC5CB0" w:rsidRDefault="004B0BC5" w:rsidP="00BD4A91">
      <w:pPr>
        <w:widowControl w:val="0"/>
        <w:tabs>
          <w:tab w:val="left" w:pos="-720"/>
        </w:tabs>
        <w:ind w:right="114"/>
        <w:jc w:val="both"/>
        <w:rPr>
          <w:rFonts w:ascii="Arial" w:hAnsi="Arial" w:cs="Arial"/>
        </w:rPr>
      </w:pPr>
      <w:r w:rsidRPr="00CC5CB0">
        <w:rPr>
          <w:rFonts w:ascii="Arial" w:hAnsi="Arial" w:cs="Arial"/>
        </w:rPr>
        <w:t xml:space="preserve">Calle 36 No. 29 – 35 Barrio San Isidro </w:t>
      </w:r>
    </w:p>
    <w:p w14:paraId="6E6DBF8F" w14:textId="77777777" w:rsidR="00BD4A91" w:rsidRPr="00CC5CB0" w:rsidRDefault="00BD4A91" w:rsidP="00BD4A91">
      <w:pPr>
        <w:widowControl w:val="0"/>
        <w:tabs>
          <w:tab w:val="left" w:pos="-720"/>
        </w:tabs>
        <w:ind w:right="114"/>
        <w:jc w:val="both"/>
        <w:rPr>
          <w:rFonts w:ascii="Arial" w:hAnsi="Arial" w:cs="Arial"/>
        </w:rPr>
      </w:pPr>
      <w:r w:rsidRPr="00CC5CB0">
        <w:rPr>
          <w:rFonts w:ascii="Arial" w:hAnsi="Arial" w:cs="Arial"/>
        </w:rPr>
        <w:t>Villavicencio (Meta).</w:t>
      </w:r>
    </w:p>
    <w:p w14:paraId="2AC57CB0" w14:textId="77777777" w:rsidR="00BD4A91" w:rsidRPr="00CC5CB0" w:rsidRDefault="00BD4A91" w:rsidP="00F13CB5">
      <w:pPr>
        <w:widowControl w:val="0"/>
        <w:tabs>
          <w:tab w:val="left" w:pos="-720"/>
        </w:tabs>
        <w:ind w:right="114"/>
        <w:jc w:val="both"/>
        <w:rPr>
          <w:rFonts w:ascii="Arial" w:hAnsi="Arial" w:cs="Arial"/>
        </w:rPr>
      </w:pPr>
    </w:p>
    <w:p w14:paraId="5ABB0BCD" w14:textId="66A37E13" w:rsidR="00F13CB5" w:rsidRPr="00CC5CB0" w:rsidRDefault="00F13CB5" w:rsidP="00F13CB5">
      <w:pPr>
        <w:widowControl w:val="0"/>
        <w:tabs>
          <w:tab w:val="left" w:pos="-720"/>
        </w:tabs>
        <w:ind w:right="114"/>
        <w:jc w:val="both"/>
        <w:rPr>
          <w:rFonts w:ascii="Arial" w:hAnsi="Arial" w:cs="Arial"/>
        </w:rPr>
      </w:pPr>
      <w:r w:rsidRPr="00CC5CB0">
        <w:rPr>
          <w:rFonts w:ascii="Arial" w:hAnsi="Arial" w:cs="Arial"/>
        </w:rPr>
        <w:t xml:space="preserve">-----------------------------------, me permito presentar la oferta relacionada con la Invitación Pública de Mínima Cuantía </w:t>
      </w:r>
      <w:r w:rsidR="00C7190E" w:rsidRPr="00CC5CB0">
        <w:rPr>
          <w:rFonts w:ascii="Arial" w:hAnsi="Arial" w:cs="Arial"/>
        </w:rPr>
        <w:t>MC00</w:t>
      </w:r>
      <w:r w:rsidR="00EC23F3">
        <w:rPr>
          <w:rFonts w:ascii="Arial" w:hAnsi="Arial" w:cs="Arial"/>
        </w:rPr>
        <w:t>8</w:t>
      </w:r>
      <w:r w:rsidR="00C7190E" w:rsidRPr="00CC5CB0">
        <w:rPr>
          <w:rFonts w:ascii="Arial" w:hAnsi="Arial" w:cs="Arial"/>
        </w:rPr>
        <w:t xml:space="preserve"> de 2024</w:t>
      </w:r>
      <w:r w:rsidRPr="00CC5CB0">
        <w:rPr>
          <w:rFonts w:ascii="Arial" w:hAnsi="Arial" w:cs="Arial"/>
        </w:rPr>
        <w:t>,</w:t>
      </w:r>
      <w:r w:rsidR="00F16009" w:rsidRPr="00CC5CB0">
        <w:rPr>
          <w:rFonts w:ascii="Arial" w:hAnsi="Arial" w:cs="Arial"/>
          <w:b/>
        </w:rPr>
        <w:t xml:space="preserve"> </w:t>
      </w:r>
      <w:r w:rsidRPr="00CC5CB0">
        <w:rPr>
          <w:rFonts w:ascii="Arial" w:hAnsi="Arial" w:cs="Arial"/>
        </w:rPr>
        <w:t>cuyo objeto consiste en contratar...............................</w:t>
      </w:r>
    </w:p>
    <w:p w14:paraId="5186B13D" w14:textId="77777777" w:rsidR="00F13CB5" w:rsidRPr="00CC5CB0" w:rsidRDefault="00F13CB5" w:rsidP="00F13CB5">
      <w:pPr>
        <w:widowControl w:val="0"/>
        <w:tabs>
          <w:tab w:val="left" w:pos="-720"/>
        </w:tabs>
        <w:ind w:right="114"/>
        <w:jc w:val="both"/>
        <w:rPr>
          <w:rFonts w:ascii="Arial" w:hAnsi="Arial" w:cs="Arial"/>
        </w:rPr>
      </w:pPr>
    </w:p>
    <w:p w14:paraId="37002C9E" w14:textId="77777777" w:rsidR="00F13CB5" w:rsidRPr="00CC5CB0" w:rsidRDefault="00F13CB5" w:rsidP="00F13CB5">
      <w:pPr>
        <w:widowControl w:val="0"/>
        <w:tabs>
          <w:tab w:val="left" w:pos="-720"/>
        </w:tabs>
        <w:ind w:right="114"/>
        <w:jc w:val="both"/>
        <w:rPr>
          <w:rFonts w:ascii="Arial" w:hAnsi="Arial" w:cs="Arial"/>
        </w:rPr>
      </w:pPr>
      <w:r w:rsidRPr="00CC5CB0">
        <w:rPr>
          <w:rFonts w:ascii="Arial" w:hAnsi="Arial" w:cs="Arial"/>
        </w:rPr>
        <w:t>Declaró así mismo que:</w:t>
      </w:r>
    </w:p>
    <w:p w14:paraId="6C57C439" w14:textId="77777777" w:rsidR="00F13CB5" w:rsidRPr="00CC5CB0" w:rsidRDefault="00F13CB5" w:rsidP="00922530">
      <w:pPr>
        <w:widowControl w:val="0"/>
        <w:tabs>
          <w:tab w:val="left" w:pos="-720"/>
        </w:tabs>
        <w:ind w:right="114"/>
        <w:jc w:val="both"/>
        <w:rPr>
          <w:rFonts w:ascii="Arial" w:hAnsi="Arial" w:cs="Arial"/>
        </w:rPr>
      </w:pPr>
    </w:p>
    <w:p w14:paraId="6F1577F4" w14:textId="1314C164" w:rsidR="00F13CB5" w:rsidRPr="00CC5CB0" w:rsidRDefault="00F13CB5"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Tengo poder legal para firmar y presentar la oferta.</w:t>
      </w:r>
    </w:p>
    <w:p w14:paraId="5BCEFA16" w14:textId="2E5D0219" w:rsidR="00922530" w:rsidRPr="00CC5CB0" w:rsidRDefault="00922530"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Conozco la información general y especial y tengo en mi poder los documentos que integran la invitación pública y sus anexos y renuncio a cualquier reclamación por ignorancia o errónea interpretación de los mismos.</w:t>
      </w:r>
    </w:p>
    <w:p w14:paraId="64B19FCC" w14:textId="5024415F" w:rsidR="00F13CB5" w:rsidRPr="00CC5CB0" w:rsidRDefault="00F13CB5"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 xml:space="preserve">Esta oferta y el contrato que llegase a celebrarse sólo compromete al Consorcio </w:t>
      </w:r>
      <w:proofErr w:type="gramStart"/>
      <w:r w:rsidRPr="00CC5CB0">
        <w:rPr>
          <w:rFonts w:ascii="Arial" w:hAnsi="Arial" w:cs="Arial"/>
        </w:rPr>
        <w:t xml:space="preserve">(  </w:t>
      </w:r>
      <w:proofErr w:type="gramEnd"/>
      <w:r w:rsidRPr="00CC5CB0">
        <w:rPr>
          <w:rFonts w:ascii="Arial" w:hAnsi="Arial" w:cs="Arial"/>
        </w:rPr>
        <w:t xml:space="preserve"> ) o Unión Temporal (   ) que represento.</w:t>
      </w:r>
    </w:p>
    <w:p w14:paraId="5DBA6DDA" w14:textId="54153A0E" w:rsidR="00922530" w:rsidRPr="00CC5CB0" w:rsidRDefault="00922530"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 xml:space="preserve">La duración del Consorcio </w:t>
      </w:r>
      <w:proofErr w:type="gramStart"/>
      <w:r w:rsidRPr="00CC5CB0">
        <w:rPr>
          <w:rFonts w:ascii="Arial" w:hAnsi="Arial" w:cs="Arial"/>
        </w:rPr>
        <w:t xml:space="preserve">(  </w:t>
      </w:r>
      <w:proofErr w:type="gramEnd"/>
      <w:r w:rsidRPr="00CC5CB0">
        <w:rPr>
          <w:rFonts w:ascii="Arial" w:hAnsi="Arial" w:cs="Arial"/>
        </w:rPr>
        <w:t xml:space="preserve"> ) o Unión Temporal (   ) será por el término de ejecución del contrato, su liquidación y un (1) año más.</w:t>
      </w:r>
    </w:p>
    <w:p w14:paraId="7F0B8231" w14:textId="14F29D41" w:rsidR="00922530" w:rsidRPr="00CC5CB0" w:rsidRDefault="00922530"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Realizaré los trámites necesarios para el perfeccionamiento y ejecución del contrato en el plazo señalado en la Invitación Pública.</w:t>
      </w:r>
    </w:p>
    <w:p w14:paraId="3A878867" w14:textId="288C4A73" w:rsidR="00824C9A" w:rsidRPr="00CC5CB0" w:rsidRDefault="00824C9A" w:rsidP="005640DC">
      <w:pPr>
        <w:widowControl w:val="0"/>
        <w:numPr>
          <w:ilvl w:val="0"/>
          <w:numId w:val="4"/>
        </w:numPr>
        <w:suppressAutoHyphens w:val="0"/>
        <w:overflowPunct/>
        <w:autoSpaceDN w:val="0"/>
        <w:adjustRightInd w:val="0"/>
        <w:jc w:val="both"/>
        <w:textAlignment w:val="auto"/>
        <w:rPr>
          <w:rFonts w:ascii="Arial" w:hAnsi="Arial" w:cs="Arial"/>
        </w:rPr>
      </w:pPr>
      <w:r w:rsidRPr="00CC5CB0">
        <w:rPr>
          <w:rFonts w:ascii="Arial" w:hAnsi="Arial" w:cs="Arial"/>
        </w:rPr>
        <w:t>Manifiesto, bajo la gravedad de juramento, que todos mis bienes y las actividades a las que me dedico son licitas y las ejerzo dentro del marco legal de acuerdo con la legislación colombiana.</w:t>
      </w:r>
    </w:p>
    <w:p w14:paraId="15994B62" w14:textId="1870EFFF" w:rsidR="00922530" w:rsidRPr="00CC5CB0" w:rsidRDefault="00F13CB5"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 xml:space="preserve">Ninguno de los integrantes del Consorcio o Unión Temporal que legalmente represento se encuentra incurso en causales de inhabilidad e incompatibilidad señaladas </w:t>
      </w:r>
      <w:proofErr w:type="gramStart"/>
      <w:r w:rsidRPr="00CC5CB0">
        <w:rPr>
          <w:rFonts w:ascii="Arial" w:hAnsi="Arial" w:cs="Arial"/>
        </w:rPr>
        <w:t>en  la</w:t>
      </w:r>
      <w:proofErr w:type="gramEnd"/>
      <w:r w:rsidRPr="00CC5CB0">
        <w:rPr>
          <w:rFonts w:ascii="Arial" w:hAnsi="Arial" w:cs="Arial"/>
        </w:rPr>
        <w:t xml:space="preserve"> Constitución Política, Ley 80 de 1.993 y demás normas concordantes</w:t>
      </w:r>
      <w:r w:rsidR="00922530" w:rsidRPr="00CC5CB0">
        <w:rPr>
          <w:rFonts w:ascii="Arial" w:hAnsi="Arial" w:cs="Arial"/>
        </w:rPr>
        <w:t xml:space="preserve"> que impidan la participación del oferente en el presente proceso y en la celebración y ejecución del respectivo contrato.</w:t>
      </w:r>
    </w:p>
    <w:p w14:paraId="27236C1A" w14:textId="46522C4F" w:rsidR="00922530" w:rsidRPr="00CC5CB0" w:rsidRDefault="00922530"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 xml:space="preserve">No hemos sido sancionados o multados por ninguna Entidad Oficial por incumplimiento de contratos estatales, mediante providencia ejecutoriada dentro de los últimos dos (2) años anteriores a la fecha de cierre de este Proceso de Selección. </w:t>
      </w:r>
      <w:r w:rsidRPr="00CC5CB0">
        <w:rPr>
          <w:rFonts w:ascii="Arial" w:hAnsi="Arial" w:cs="Arial"/>
          <w:i/>
          <w:color w:val="FF0000"/>
        </w:rPr>
        <w:t>(Si el Proponente es un Consorcio o una Unión Temporal, deberá tener en cuenta a cada uno de sus miembros individualmente considerados.  Si durante dicho período el proponente no ha sido objeto de sanciones contractuales (multas y/o cláusula penal) por parte de cualquier Entidad Estatal, en lugar de hacer esta afirmación debe indiciar aquí que ha tenido las sanciones y/o que le han sido hecho efectiva la garantía única).</w:t>
      </w:r>
    </w:p>
    <w:p w14:paraId="2F7B1E6C" w14:textId="2EC50C41" w:rsidR="00922530" w:rsidRPr="00CC5CB0" w:rsidRDefault="00922530"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 xml:space="preserve">El valor de la presente oferta es de............................................ ($.............) </w:t>
      </w:r>
    </w:p>
    <w:p w14:paraId="509D7646" w14:textId="5DF0C5F8" w:rsidR="00922530" w:rsidRPr="00CC5CB0" w:rsidRDefault="00922530"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b/>
        </w:rPr>
        <w:t>Que la presente oferta no tiene información reservada</w:t>
      </w:r>
      <w:r w:rsidRPr="00CC5CB0">
        <w:rPr>
          <w:rFonts w:ascii="Arial" w:hAnsi="Arial" w:cs="Arial"/>
        </w:rPr>
        <w:t xml:space="preserve"> y por lo tanto todos los documentos presentados en mi propuesta pueden ser publicados a través de la plataforma del </w:t>
      </w:r>
      <w:proofErr w:type="spellStart"/>
      <w:r w:rsidRPr="00CC5CB0">
        <w:rPr>
          <w:rFonts w:ascii="Arial" w:hAnsi="Arial" w:cs="Arial"/>
        </w:rPr>
        <w:t>Secop</w:t>
      </w:r>
      <w:proofErr w:type="spellEnd"/>
      <w:r w:rsidRPr="00CC5CB0">
        <w:rPr>
          <w:rFonts w:ascii="Arial" w:hAnsi="Arial" w:cs="Arial"/>
        </w:rPr>
        <w:t xml:space="preserve"> II.</w:t>
      </w:r>
    </w:p>
    <w:p w14:paraId="663E2E4D" w14:textId="77777777" w:rsidR="00922530" w:rsidRPr="00CC5CB0" w:rsidRDefault="00F13CB5" w:rsidP="005640DC">
      <w:pPr>
        <w:pStyle w:val="Prrafodelista"/>
        <w:widowControl w:val="0"/>
        <w:numPr>
          <w:ilvl w:val="0"/>
          <w:numId w:val="4"/>
        </w:numPr>
        <w:tabs>
          <w:tab w:val="left" w:pos="-720"/>
        </w:tabs>
        <w:ind w:right="114"/>
        <w:jc w:val="both"/>
        <w:rPr>
          <w:rFonts w:ascii="Arial" w:hAnsi="Arial" w:cs="Arial"/>
        </w:rPr>
      </w:pPr>
      <w:r w:rsidRPr="00CC5CB0">
        <w:rPr>
          <w:rFonts w:ascii="Arial" w:hAnsi="Arial" w:cs="Arial"/>
        </w:rPr>
        <w:t xml:space="preserve">La dirección comercial del Consorcio </w:t>
      </w:r>
      <w:proofErr w:type="gramStart"/>
      <w:r w:rsidRPr="00CC5CB0">
        <w:rPr>
          <w:rFonts w:ascii="Arial" w:hAnsi="Arial" w:cs="Arial"/>
        </w:rPr>
        <w:t>(  )</w:t>
      </w:r>
      <w:proofErr w:type="gramEnd"/>
      <w:r w:rsidRPr="00CC5CB0">
        <w:rPr>
          <w:rFonts w:ascii="Arial" w:hAnsi="Arial" w:cs="Arial"/>
        </w:rPr>
        <w:t xml:space="preserve">  o Unión Temporal (  ) que represento, donde se pueden remitir o enviar por correo, notificaciones relacionadas con esta contratación, es la siguiente:</w:t>
      </w:r>
    </w:p>
    <w:p w14:paraId="14A439AA" w14:textId="77777777" w:rsidR="00922530" w:rsidRPr="00CC5CB0" w:rsidRDefault="00922530" w:rsidP="00922530">
      <w:pPr>
        <w:pStyle w:val="Prrafodelista"/>
        <w:widowControl w:val="0"/>
        <w:tabs>
          <w:tab w:val="left" w:pos="-720"/>
        </w:tabs>
        <w:ind w:right="114"/>
        <w:jc w:val="both"/>
        <w:rPr>
          <w:rFonts w:ascii="Arial" w:hAnsi="Arial" w:cs="Arial"/>
        </w:rPr>
      </w:pPr>
    </w:p>
    <w:p w14:paraId="7C7EE7C1" w14:textId="7A83280B" w:rsidR="00F13CB5" w:rsidRPr="00CC5CB0" w:rsidRDefault="00F13CB5" w:rsidP="00922530">
      <w:pPr>
        <w:widowControl w:val="0"/>
        <w:tabs>
          <w:tab w:val="left" w:pos="-720"/>
        </w:tabs>
        <w:ind w:left="360" w:right="114"/>
        <w:jc w:val="both"/>
        <w:rPr>
          <w:rFonts w:ascii="Arial" w:hAnsi="Arial" w:cs="Arial"/>
        </w:rPr>
      </w:pPr>
      <w:r w:rsidRPr="00CC5CB0">
        <w:rPr>
          <w:rFonts w:ascii="Arial" w:hAnsi="Arial" w:cs="Arial"/>
        </w:rPr>
        <w:t>……............…ciudad……………      Departamento………………………</w:t>
      </w:r>
    </w:p>
    <w:p w14:paraId="5A5C8389" w14:textId="12D532BC" w:rsidR="00F13CB5" w:rsidRPr="00CC5CB0" w:rsidRDefault="00922530" w:rsidP="00922530">
      <w:pPr>
        <w:widowControl w:val="0"/>
        <w:tabs>
          <w:tab w:val="left" w:pos="-720"/>
        </w:tabs>
        <w:ind w:right="114"/>
        <w:jc w:val="both"/>
        <w:rPr>
          <w:rFonts w:ascii="Arial" w:hAnsi="Arial" w:cs="Arial"/>
        </w:rPr>
      </w:pPr>
      <w:r w:rsidRPr="00CC5CB0">
        <w:rPr>
          <w:rFonts w:ascii="Arial" w:hAnsi="Arial" w:cs="Arial"/>
        </w:rPr>
        <w:t xml:space="preserve">       </w:t>
      </w:r>
      <w:r w:rsidR="00F13CB5" w:rsidRPr="00CC5CB0">
        <w:rPr>
          <w:rFonts w:ascii="Arial" w:hAnsi="Arial" w:cs="Arial"/>
        </w:rPr>
        <w:t>Tel…………………………………Fax………………</w:t>
      </w:r>
    </w:p>
    <w:p w14:paraId="4C903EA9" w14:textId="77777777" w:rsidR="00922530" w:rsidRPr="00CC5CB0" w:rsidRDefault="00922530" w:rsidP="00922530">
      <w:pPr>
        <w:widowControl w:val="0"/>
        <w:tabs>
          <w:tab w:val="left" w:pos="-720"/>
        </w:tabs>
        <w:contextualSpacing/>
        <w:jc w:val="both"/>
        <w:rPr>
          <w:rFonts w:ascii="Arial" w:hAnsi="Arial" w:cs="Arial"/>
        </w:rPr>
      </w:pPr>
    </w:p>
    <w:p w14:paraId="54C0C404" w14:textId="6ADD9A80" w:rsidR="00922530" w:rsidRPr="00CC5CB0" w:rsidRDefault="00922530" w:rsidP="005640DC">
      <w:pPr>
        <w:pStyle w:val="Sangradetextonormal"/>
        <w:widowControl w:val="0"/>
        <w:numPr>
          <w:ilvl w:val="0"/>
          <w:numId w:val="4"/>
        </w:numPr>
        <w:suppressAutoHyphens w:val="0"/>
        <w:contextualSpacing/>
        <w:jc w:val="both"/>
        <w:rPr>
          <w:rFonts w:ascii="Arial" w:hAnsi="Arial" w:cs="Arial"/>
        </w:rPr>
      </w:pPr>
      <w:r w:rsidRPr="00CC5CB0">
        <w:rPr>
          <w:rFonts w:ascii="Arial" w:hAnsi="Arial" w:cs="Arial"/>
        </w:rPr>
        <w:t xml:space="preserve"> Para efectos legales hago constar que la información suministrada y certificada es totalmente cierta y puede ser verificada.</w:t>
      </w:r>
    </w:p>
    <w:p w14:paraId="527CFFCF" w14:textId="77777777" w:rsidR="00922530" w:rsidRPr="00CC5CB0" w:rsidRDefault="00922530" w:rsidP="00922530">
      <w:pPr>
        <w:pStyle w:val="Sangradetextonormal"/>
        <w:widowControl w:val="0"/>
        <w:suppressAutoHyphens w:val="0"/>
        <w:ind w:left="720"/>
        <w:contextualSpacing/>
        <w:jc w:val="both"/>
        <w:rPr>
          <w:rFonts w:ascii="Arial" w:hAnsi="Arial" w:cs="Arial"/>
        </w:rPr>
      </w:pPr>
    </w:p>
    <w:p w14:paraId="022CB981" w14:textId="206E83D7" w:rsidR="00922530" w:rsidRPr="00CC5CB0" w:rsidRDefault="00922530" w:rsidP="005640DC">
      <w:pPr>
        <w:pStyle w:val="Sangradetextonormal"/>
        <w:widowControl w:val="0"/>
        <w:numPr>
          <w:ilvl w:val="0"/>
          <w:numId w:val="4"/>
        </w:numPr>
        <w:suppressAutoHyphens w:val="0"/>
        <w:contextualSpacing/>
        <w:jc w:val="both"/>
        <w:rPr>
          <w:rFonts w:ascii="Arial" w:hAnsi="Arial" w:cs="Arial"/>
        </w:rPr>
      </w:pPr>
      <w:r w:rsidRPr="00CC5CB0">
        <w:rPr>
          <w:rFonts w:ascii="Arial" w:hAnsi="Arial" w:cs="Arial"/>
        </w:rPr>
        <w:t>Me obligo para con la Dirección Seccional de Administración Judicial Villavicencio informar todo cambio de dirección o domicilio que ocurra durante el desarrollo del contrato que se suscriba como consecuencia de este proceso de selección contractual y hasta su liquidación final.</w:t>
      </w:r>
    </w:p>
    <w:p w14:paraId="70A9F619" w14:textId="77777777" w:rsidR="00922530" w:rsidRPr="00CC5CB0" w:rsidRDefault="00922530" w:rsidP="00922530">
      <w:pPr>
        <w:pStyle w:val="Prrafodelista"/>
        <w:rPr>
          <w:rFonts w:ascii="Arial" w:hAnsi="Arial" w:cs="Arial"/>
        </w:rPr>
      </w:pPr>
    </w:p>
    <w:p w14:paraId="4AC48833" w14:textId="77777777" w:rsidR="00922530" w:rsidRPr="00CC5CB0" w:rsidRDefault="00922530" w:rsidP="00922530">
      <w:pPr>
        <w:pStyle w:val="Sangradetextonormal"/>
        <w:widowControl w:val="0"/>
        <w:suppressAutoHyphens w:val="0"/>
        <w:ind w:left="720"/>
        <w:contextualSpacing/>
        <w:jc w:val="both"/>
        <w:rPr>
          <w:rFonts w:ascii="Arial" w:hAnsi="Arial" w:cs="Arial"/>
        </w:rPr>
      </w:pPr>
    </w:p>
    <w:p w14:paraId="1728B4D0" w14:textId="77777777" w:rsidR="00F13CB5" w:rsidRPr="00CC5CB0" w:rsidRDefault="00F13CB5" w:rsidP="00922530">
      <w:pPr>
        <w:widowControl w:val="0"/>
        <w:tabs>
          <w:tab w:val="left" w:pos="-720"/>
        </w:tabs>
        <w:ind w:right="114"/>
        <w:jc w:val="both"/>
        <w:rPr>
          <w:rFonts w:ascii="Arial" w:hAnsi="Arial" w:cs="Arial"/>
        </w:rPr>
      </w:pPr>
    </w:p>
    <w:p w14:paraId="44EE528D" w14:textId="77777777" w:rsidR="00F13CB5" w:rsidRPr="00CC5CB0" w:rsidRDefault="00F13CB5" w:rsidP="00922530">
      <w:pPr>
        <w:widowControl w:val="0"/>
        <w:tabs>
          <w:tab w:val="left" w:pos="-720"/>
        </w:tabs>
        <w:ind w:right="114"/>
        <w:jc w:val="both"/>
        <w:rPr>
          <w:rFonts w:ascii="Arial" w:hAnsi="Arial" w:cs="Arial"/>
        </w:rPr>
      </w:pPr>
      <w:r w:rsidRPr="00CC5CB0">
        <w:rPr>
          <w:rFonts w:ascii="Arial" w:hAnsi="Arial" w:cs="Arial"/>
        </w:rPr>
        <w:lastRenderedPageBreak/>
        <w:t xml:space="preserve">Nombre </w:t>
      </w:r>
      <w:proofErr w:type="gramStart"/>
      <w:r w:rsidRPr="00CC5CB0">
        <w:rPr>
          <w:rFonts w:ascii="Arial" w:hAnsi="Arial" w:cs="Arial"/>
        </w:rPr>
        <w:t>completo  del</w:t>
      </w:r>
      <w:proofErr w:type="gramEnd"/>
      <w:r w:rsidRPr="00CC5CB0">
        <w:rPr>
          <w:rFonts w:ascii="Arial" w:hAnsi="Arial" w:cs="Arial"/>
        </w:rPr>
        <w:t xml:space="preserve"> oferente..…………………....</w:t>
      </w:r>
    </w:p>
    <w:p w14:paraId="34959D4B" w14:textId="77777777" w:rsidR="00F13CB5" w:rsidRPr="00CC5CB0" w:rsidRDefault="00F13CB5" w:rsidP="00922530">
      <w:pPr>
        <w:widowControl w:val="0"/>
        <w:tabs>
          <w:tab w:val="left" w:pos="-720"/>
        </w:tabs>
        <w:ind w:right="114"/>
        <w:jc w:val="both"/>
        <w:rPr>
          <w:rFonts w:ascii="Arial" w:hAnsi="Arial" w:cs="Arial"/>
        </w:rPr>
      </w:pPr>
    </w:p>
    <w:p w14:paraId="7BD58BA2" w14:textId="77777777" w:rsidR="0071136B" w:rsidRPr="00CC5CB0" w:rsidRDefault="0071136B" w:rsidP="00922530">
      <w:pPr>
        <w:widowControl w:val="0"/>
        <w:tabs>
          <w:tab w:val="left" w:pos="-720"/>
        </w:tabs>
        <w:ind w:right="114"/>
        <w:jc w:val="both"/>
        <w:rPr>
          <w:rFonts w:ascii="Arial" w:hAnsi="Arial" w:cs="Arial"/>
        </w:rPr>
      </w:pPr>
    </w:p>
    <w:p w14:paraId="4A2352F3" w14:textId="77777777" w:rsidR="00F13CB5" w:rsidRPr="00CC5CB0" w:rsidRDefault="00F13CB5" w:rsidP="00922530">
      <w:pPr>
        <w:widowControl w:val="0"/>
        <w:tabs>
          <w:tab w:val="left" w:pos="-720"/>
        </w:tabs>
        <w:ind w:right="114"/>
        <w:jc w:val="both"/>
        <w:rPr>
          <w:rFonts w:ascii="Arial" w:hAnsi="Arial" w:cs="Arial"/>
        </w:rPr>
      </w:pPr>
      <w:r w:rsidRPr="00CC5CB0">
        <w:rPr>
          <w:rFonts w:ascii="Arial" w:hAnsi="Arial" w:cs="Arial"/>
        </w:rPr>
        <w:t>_______________________________</w:t>
      </w:r>
    </w:p>
    <w:p w14:paraId="71A50E1C" w14:textId="77777777" w:rsidR="00F13CB5" w:rsidRPr="00CC5CB0" w:rsidRDefault="00F13CB5" w:rsidP="00922530">
      <w:pPr>
        <w:widowControl w:val="0"/>
        <w:tabs>
          <w:tab w:val="left" w:pos="-720"/>
        </w:tabs>
        <w:ind w:right="114"/>
        <w:jc w:val="both"/>
        <w:rPr>
          <w:rFonts w:ascii="Arial" w:hAnsi="Arial" w:cs="Arial"/>
        </w:rPr>
      </w:pPr>
      <w:r w:rsidRPr="00CC5CB0">
        <w:rPr>
          <w:rFonts w:ascii="Arial" w:hAnsi="Arial" w:cs="Arial"/>
        </w:rPr>
        <w:t xml:space="preserve">Nombre y Firma del Representante Legal </w:t>
      </w:r>
    </w:p>
    <w:p w14:paraId="3DA244EE" w14:textId="27303429" w:rsidR="00343874" w:rsidRPr="00CC5CB0" w:rsidRDefault="00F13CB5" w:rsidP="00922530">
      <w:pPr>
        <w:widowControl w:val="0"/>
        <w:tabs>
          <w:tab w:val="left" w:pos="-720"/>
        </w:tabs>
        <w:ind w:right="114"/>
        <w:jc w:val="both"/>
        <w:rPr>
          <w:rFonts w:ascii="Arial" w:hAnsi="Arial" w:cs="Arial"/>
        </w:rPr>
      </w:pPr>
      <w:r w:rsidRPr="00CC5CB0">
        <w:rPr>
          <w:rFonts w:ascii="Arial" w:hAnsi="Arial" w:cs="Arial"/>
        </w:rPr>
        <w:t xml:space="preserve">C.C. No. ......           expedida en                           </w:t>
      </w:r>
    </w:p>
    <w:p w14:paraId="7F4DDCE3" w14:textId="691FE20E" w:rsidR="00853C0A" w:rsidRPr="00CC5CB0" w:rsidRDefault="00853C0A" w:rsidP="006B1537">
      <w:pPr>
        <w:widowControl w:val="0"/>
        <w:tabs>
          <w:tab w:val="left" w:pos="-720"/>
        </w:tabs>
        <w:ind w:right="114"/>
        <w:jc w:val="both"/>
        <w:rPr>
          <w:rFonts w:ascii="Arial" w:hAnsi="Arial" w:cs="Arial"/>
        </w:rPr>
      </w:pPr>
    </w:p>
    <w:p w14:paraId="07301B04" w14:textId="5B891974" w:rsidR="00853C0A" w:rsidRPr="00CC5CB0" w:rsidRDefault="00853C0A" w:rsidP="006B1537">
      <w:pPr>
        <w:widowControl w:val="0"/>
        <w:tabs>
          <w:tab w:val="left" w:pos="-720"/>
        </w:tabs>
        <w:ind w:right="114"/>
        <w:jc w:val="both"/>
        <w:rPr>
          <w:rFonts w:ascii="Arial" w:hAnsi="Arial" w:cs="Arial"/>
        </w:rPr>
      </w:pPr>
    </w:p>
    <w:p w14:paraId="35A26F67" w14:textId="33988A5A" w:rsidR="00853C0A" w:rsidRPr="00CC5CB0" w:rsidRDefault="00853C0A" w:rsidP="006B1537">
      <w:pPr>
        <w:widowControl w:val="0"/>
        <w:tabs>
          <w:tab w:val="left" w:pos="-720"/>
        </w:tabs>
        <w:ind w:right="114"/>
        <w:jc w:val="both"/>
        <w:rPr>
          <w:rFonts w:ascii="Arial" w:hAnsi="Arial" w:cs="Arial"/>
        </w:rPr>
      </w:pPr>
    </w:p>
    <w:p w14:paraId="7E00608E" w14:textId="6F851AD3" w:rsidR="00853C0A" w:rsidRPr="00CC5CB0" w:rsidRDefault="00853C0A" w:rsidP="006B1537">
      <w:pPr>
        <w:widowControl w:val="0"/>
        <w:tabs>
          <w:tab w:val="left" w:pos="-720"/>
        </w:tabs>
        <w:ind w:right="114"/>
        <w:jc w:val="both"/>
        <w:rPr>
          <w:rFonts w:ascii="Arial" w:hAnsi="Arial" w:cs="Arial"/>
        </w:rPr>
      </w:pPr>
    </w:p>
    <w:p w14:paraId="6062F894" w14:textId="4FE71D35" w:rsidR="00853C0A" w:rsidRPr="00CC5CB0" w:rsidRDefault="00853C0A" w:rsidP="006B1537">
      <w:pPr>
        <w:widowControl w:val="0"/>
        <w:tabs>
          <w:tab w:val="left" w:pos="-720"/>
        </w:tabs>
        <w:ind w:right="114"/>
        <w:jc w:val="both"/>
        <w:rPr>
          <w:rFonts w:ascii="Arial" w:hAnsi="Arial" w:cs="Arial"/>
        </w:rPr>
      </w:pPr>
    </w:p>
    <w:p w14:paraId="7058531E" w14:textId="07799013" w:rsidR="00853C0A" w:rsidRPr="00CC5CB0" w:rsidRDefault="00853C0A" w:rsidP="006B1537">
      <w:pPr>
        <w:widowControl w:val="0"/>
        <w:tabs>
          <w:tab w:val="left" w:pos="-720"/>
        </w:tabs>
        <w:ind w:right="114"/>
        <w:jc w:val="both"/>
        <w:rPr>
          <w:rFonts w:ascii="Arial" w:hAnsi="Arial" w:cs="Arial"/>
        </w:rPr>
      </w:pPr>
    </w:p>
    <w:p w14:paraId="5D98EB36" w14:textId="4E846D4E" w:rsidR="00853C0A" w:rsidRPr="00CC5CB0" w:rsidRDefault="00853C0A" w:rsidP="006B1537">
      <w:pPr>
        <w:widowControl w:val="0"/>
        <w:tabs>
          <w:tab w:val="left" w:pos="-720"/>
        </w:tabs>
        <w:ind w:right="114"/>
        <w:jc w:val="both"/>
        <w:rPr>
          <w:rFonts w:ascii="Arial" w:hAnsi="Arial" w:cs="Arial"/>
        </w:rPr>
      </w:pPr>
    </w:p>
    <w:p w14:paraId="49621863" w14:textId="534E59A4" w:rsidR="00853C0A" w:rsidRPr="00CC5CB0" w:rsidRDefault="00853C0A" w:rsidP="006B1537">
      <w:pPr>
        <w:widowControl w:val="0"/>
        <w:tabs>
          <w:tab w:val="left" w:pos="-720"/>
        </w:tabs>
        <w:ind w:right="114"/>
        <w:jc w:val="both"/>
        <w:rPr>
          <w:rFonts w:ascii="Arial" w:hAnsi="Arial" w:cs="Arial"/>
        </w:rPr>
      </w:pPr>
    </w:p>
    <w:p w14:paraId="7FD1D3F2" w14:textId="2FBCF648" w:rsidR="00853C0A" w:rsidRPr="00CC5CB0" w:rsidRDefault="00853C0A" w:rsidP="006B1537">
      <w:pPr>
        <w:widowControl w:val="0"/>
        <w:tabs>
          <w:tab w:val="left" w:pos="-720"/>
        </w:tabs>
        <w:ind w:right="114"/>
        <w:jc w:val="both"/>
        <w:rPr>
          <w:rFonts w:ascii="Arial" w:hAnsi="Arial" w:cs="Arial"/>
        </w:rPr>
      </w:pPr>
    </w:p>
    <w:p w14:paraId="7F40FC4C" w14:textId="7B1BEF22" w:rsidR="00853C0A" w:rsidRPr="00CC5CB0" w:rsidRDefault="00853C0A" w:rsidP="006B1537">
      <w:pPr>
        <w:widowControl w:val="0"/>
        <w:tabs>
          <w:tab w:val="left" w:pos="-720"/>
        </w:tabs>
        <w:ind w:right="114"/>
        <w:jc w:val="both"/>
        <w:rPr>
          <w:rFonts w:ascii="Arial" w:hAnsi="Arial" w:cs="Arial"/>
        </w:rPr>
      </w:pPr>
    </w:p>
    <w:p w14:paraId="79B1F18C" w14:textId="3A8C6DFD" w:rsidR="00853C0A" w:rsidRPr="00CC5CB0" w:rsidRDefault="00853C0A" w:rsidP="006B1537">
      <w:pPr>
        <w:widowControl w:val="0"/>
        <w:tabs>
          <w:tab w:val="left" w:pos="-720"/>
        </w:tabs>
        <w:ind w:right="114"/>
        <w:jc w:val="both"/>
        <w:rPr>
          <w:rFonts w:ascii="Arial" w:hAnsi="Arial" w:cs="Arial"/>
        </w:rPr>
      </w:pPr>
    </w:p>
    <w:p w14:paraId="38644C91" w14:textId="7ADA1F5A" w:rsidR="00853C0A" w:rsidRPr="00CC5CB0" w:rsidRDefault="00853C0A" w:rsidP="006B1537">
      <w:pPr>
        <w:widowControl w:val="0"/>
        <w:tabs>
          <w:tab w:val="left" w:pos="-720"/>
        </w:tabs>
        <w:ind w:right="114"/>
        <w:jc w:val="both"/>
        <w:rPr>
          <w:rFonts w:ascii="Arial" w:hAnsi="Arial" w:cs="Arial"/>
        </w:rPr>
      </w:pPr>
    </w:p>
    <w:p w14:paraId="1CF1C73E" w14:textId="02755FA2" w:rsidR="00853C0A" w:rsidRPr="00CC5CB0" w:rsidRDefault="00853C0A" w:rsidP="006B1537">
      <w:pPr>
        <w:widowControl w:val="0"/>
        <w:tabs>
          <w:tab w:val="left" w:pos="-720"/>
        </w:tabs>
        <w:ind w:right="114"/>
        <w:jc w:val="both"/>
        <w:rPr>
          <w:rFonts w:ascii="Arial" w:hAnsi="Arial" w:cs="Arial"/>
        </w:rPr>
      </w:pPr>
    </w:p>
    <w:p w14:paraId="6BE26F9D" w14:textId="68E0C8DB" w:rsidR="00853C0A" w:rsidRPr="00CC5CB0" w:rsidRDefault="00853C0A" w:rsidP="006B1537">
      <w:pPr>
        <w:widowControl w:val="0"/>
        <w:tabs>
          <w:tab w:val="left" w:pos="-720"/>
        </w:tabs>
        <w:ind w:right="114"/>
        <w:jc w:val="both"/>
        <w:rPr>
          <w:rFonts w:ascii="Arial" w:hAnsi="Arial" w:cs="Arial"/>
        </w:rPr>
      </w:pPr>
    </w:p>
    <w:p w14:paraId="12865CD7" w14:textId="47A4716E" w:rsidR="00853C0A" w:rsidRPr="00CC5CB0" w:rsidRDefault="00853C0A" w:rsidP="006B1537">
      <w:pPr>
        <w:widowControl w:val="0"/>
        <w:tabs>
          <w:tab w:val="left" w:pos="-720"/>
        </w:tabs>
        <w:ind w:right="114"/>
        <w:jc w:val="both"/>
        <w:rPr>
          <w:rFonts w:ascii="Arial" w:hAnsi="Arial" w:cs="Arial"/>
        </w:rPr>
      </w:pPr>
    </w:p>
    <w:p w14:paraId="0AA07430" w14:textId="76C2572D" w:rsidR="00853C0A" w:rsidRPr="00CC5CB0" w:rsidRDefault="00853C0A" w:rsidP="006B1537">
      <w:pPr>
        <w:widowControl w:val="0"/>
        <w:tabs>
          <w:tab w:val="left" w:pos="-720"/>
        </w:tabs>
        <w:ind w:right="114"/>
        <w:jc w:val="both"/>
        <w:rPr>
          <w:rFonts w:ascii="Arial" w:hAnsi="Arial" w:cs="Arial"/>
        </w:rPr>
      </w:pPr>
    </w:p>
    <w:p w14:paraId="18975A01" w14:textId="01648733" w:rsidR="00877858" w:rsidRPr="00CC5CB0" w:rsidRDefault="00877858" w:rsidP="006B1537">
      <w:pPr>
        <w:widowControl w:val="0"/>
        <w:tabs>
          <w:tab w:val="left" w:pos="-720"/>
        </w:tabs>
        <w:ind w:right="114"/>
        <w:jc w:val="both"/>
        <w:rPr>
          <w:rFonts w:ascii="Arial" w:hAnsi="Arial" w:cs="Arial"/>
        </w:rPr>
      </w:pPr>
    </w:p>
    <w:p w14:paraId="08A350CD" w14:textId="7C5F6E76" w:rsidR="00877858" w:rsidRPr="00CC5CB0" w:rsidRDefault="00877858" w:rsidP="006B1537">
      <w:pPr>
        <w:widowControl w:val="0"/>
        <w:tabs>
          <w:tab w:val="left" w:pos="-720"/>
        </w:tabs>
        <w:ind w:right="114"/>
        <w:jc w:val="both"/>
        <w:rPr>
          <w:rFonts w:ascii="Arial" w:hAnsi="Arial" w:cs="Arial"/>
        </w:rPr>
      </w:pPr>
    </w:p>
    <w:p w14:paraId="741D8DBA" w14:textId="2CD30D89" w:rsidR="00877858" w:rsidRPr="00CC5CB0" w:rsidRDefault="00877858" w:rsidP="006B1537">
      <w:pPr>
        <w:widowControl w:val="0"/>
        <w:tabs>
          <w:tab w:val="left" w:pos="-720"/>
        </w:tabs>
        <w:ind w:right="114"/>
        <w:jc w:val="both"/>
        <w:rPr>
          <w:rFonts w:ascii="Arial" w:hAnsi="Arial" w:cs="Arial"/>
        </w:rPr>
      </w:pPr>
    </w:p>
    <w:p w14:paraId="37BB0913" w14:textId="1D58029C" w:rsidR="00877858" w:rsidRPr="00CC5CB0" w:rsidRDefault="00877858" w:rsidP="006B1537">
      <w:pPr>
        <w:widowControl w:val="0"/>
        <w:tabs>
          <w:tab w:val="left" w:pos="-720"/>
        </w:tabs>
        <w:ind w:right="114"/>
        <w:jc w:val="both"/>
        <w:rPr>
          <w:rFonts w:ascii="Arial" w:hAnsi="Arial" w:cs="Arial"/>
        </w:rPr>
      </w:pPr>
    </w:p>
    <w:p w14:paraId="5468D2F1" w14:textId="54715133" w:rsidR="00877858" w:rsidRPr="00CC5CB0" w:rsidRDefault="00877858" w:rsidP="006B1537">
      <w:pPr>
        <w:widowControl w:val="0"/>
        <w:tabs>
          <w:tab w:val="left" w:pos="-720"/>
        </w:tabs>
        <w:ind w:right="114"/>
        <w:jc w:val="both"/>
        <w:rPr>
          <w:rFonts w:ascii="Arial" w:hAnsi="Arial" w:cs="Arial"/>
        </w:rPr>
      </w:pPr>
    </w:p>
    <w:p w14:paraId="1A44EFB7" w14:textId="61ACFF51" w:rsidR="00877858" w:rsidRPr="00CC5CB0" w:rsidRDefault="00877858" w:rsidP="006B1537">
      <w:pPr>
        <w:widowControl w:val="0"/>
        <w:tabs>
          <w:tab w:val="left" w:pos="-720"/>
        </w:tabs>
        <w:ind w:right="114"/>
        <w:jc w:val="both"/>
        <w:rPr>
          <w:rFonts w:ascii="Arial" w:hAnsi="Arial" w:cs="Arial"/>
        </w:rPr>
      </w:pPr>
    </w:p>
    <w:p w14:paraId="44CBBD56" w14:textId="572B7032" w:rsidR="00877858" w:rsidRPr="00CC5CB0" w:rsidRDefault="00877858" w:rsidP="006B1537">
      <w:pPr>
        <w:widowControl w:val="0"/>
        <w:tabs>
          <w:tab w:val="left" w:pos="-720"/>
        </w:tabs>
        <w:ind w:right="114"/>
        <w:jc w:val="both"/>
        <w:rPr>
          <w:rFonts w:ascii="Arial" w:hAnsi="Arial" w:cs="Arial"/>
        </w:rPr>
      </w:pPr>
    </w:p>
    <w:p w14:paraId="387C13D8" w14:textId="0B120B9B" w:rsidR="00877858" w:rsidRPr="00CC5CB0" w:rsidRDefault="00877858" w:rsidP="006B1537">
      <w:pPr>
        <w:widowControl w:val="0"/>
        <w:tabs>
          <w:tab w:val="left" w:pos="-720"/>
        </w:tabs>
        <w:ind w:right="114"/>
        <w:jc w:val="both"/>
        <w:rPr>
          <w:rFonts w:ascii="Arial" w:hAnsi="Arial" w:cs="Arial"/>
        </w:rPr>
      </w:pPr>
    </w:p>
    <w:p w14:paraId="4E53ED62" w14:textId="04C6ABA9" w:rsidR="00877858" w:rsidRPr="00CC5CB0" w:rsidRDefault="00877858" w:rsidP="006B1537">
      <w:pPr>
        <w:widowControl w:val="0"/>
        <w:tabs>
          <w:tab w:val="left" w:pos="-720"/>
        </w:tabs>
        <w:ind w:right="114"/>
        <w:jc w:val="both"/>
        <w:rPr>
          <w:rFonts w:ascii="Arial" w:hAnsi="Arial" w:cs="Arial"/>
        </w:rPr>
      </w:pPr>
    </w:p>
    <w:p w14:paraId="54B42AD1" w14:textId="1EDB6527" w:rsidR="00877858" w:rsidRPr="00CC5CB0" w:rsidRDefault="00877858" w:rsidP="006B1537">
      <w:pPr>
        <w:widowControl w:val="0"/>
        <w:tabs>
          <w:tab w:val="left" w:pos="-720"/>
        </w:tabs>
        <w:ind w:right="114"/>
        <w:jc w:val="both"/>
        <w:rPr>
          <w:rFonts w:ascii="Arial" w:hAnsi="Arial" w:cs="Arial"/>
        </w:rPr>
      </w:pPr>
    </w:p>
    <w:p w14:paraId="61C438BF" w14:textId="3FC1DE57" w:rsidR="00877858" w:rsidRPr="00CC5CB0" w:rsidRDefault="00877858" w:rsidP="006B1537">
      <w:pPr>
        <w:widowControl w:val="0"/>
        <w:tabs>
          <w:tab w:val="left" w:pos="-720"/>
        </w:tabs>
        <w:ind w:right="114"/>
        <w:jc w:val="both"/>
        <w:rPr>
          <w:rFonts w:ascii="Arial" w:hAnsi="Arial" w:cs="Arial"/>
        </w:rPr>
      </w:pPr>
    </w:p>
    <w:p w14:paraId="0B7B791D" w14:textId="1AE20848" w:rsidR="00877858" w:rsidRPr="00CC5CB0" w:rsidRDefault="00877858" w:rsidP="006B1537">
      <w:pPr>
        <w:widowControl w:val="0"/>
        <w:tabs>
          <w:tab w:val="left" w:pos="-720"/>
        </w:tabs>
        <w:ind w:right="114"/>
        <w:jc w:val="both"/>
        <w:rPr>
          <w:rFonts w:ascii="Arial" w:hAnsi="Arial" w:cs="Arial"/>
        </w:rPr>
      </w:pPr>
    </w:p>
    <w:p w14:paraId="6C647537" w14:textId="64F1AE9F" w:rsidR="00877858" w:rsidRPr="00CC5CB0" w:rsidRDefault="00877858" w:rsidP="006B1537">
      <w:pPr>
        <w:widowControl w:val="0"/>
        <w:tabs>
          <w:tab w:val="left" w:pos="-720"/>
        </w:tabs>
        <w:ind w:right="114"/>
        <w:jc w:val="both"/>
        <w:rPr>
          <w:rFonts w:ascii="Arial" w:hAnsi="Arial" w:cs="Arial"/>
        </w:rPr>
      </w:pPr>
    </w:p>
    <w:p w14:paraId="26C4FC7B" w14:textId="6E16B1AE" w:rsidR="00877858" w:rsidRPr="00CC5CB0" w:rsidRDefault="00877858" w:rsidP="006B1537">
      <w:pPr>
        <w:widowControl w:val="0"/>
        <w:tabs>
          <w:tab w:val="left" w:pos="-720"/>
        </w:tabs>
        <w:ind w:right="114"/>
        <w:jc w:val="both"/>
        <w:rPr>
          <w:rFonts w:ascii="Arial" w:hAnsi="Arial" w:cs="Arial"/>
        </w:rPr>
      </w:pPr>
    </w:p>
    <w:p w14:paraId="77AB467C" w14:textId="00BC0101" w:rsidR="00877858" w:rsidRPr="00CC5CB0" w:rsidRDefault="00877858" w:rsidP="006B1537">
      <w:pPr>
        <w:widowControl w:val="0"/>
        <w:tabs>
          <w:tab w:val="left" w:pos="-720"/>
        </w:tabs>
        <w:ind w:right="114"/>
        <w:jc w:val="both"/>
        <w:rPr>
          <w:rFonts w:ascii="Arial" w:hAnsi="Arial" w:cs="Arial"/>
        </w:rPr>
      </w:pPr>
    </w:p>
    <w:p w14:paraId="477F43E0" w14:textId="785BD146" w:rsidR="00877858" w:rsidRPr="00CC5CB0" w:rsidRDefault="00877858" w:rsidP="006B1537">
      <w:pPr>
        <w:widowControl w:val="0"/>
        <w:tabs>
          <w:tab w:val="left" w:pos="-720"/>
        </w:tabs>
        <w:ind w:right="114"/>
        <w:jc w:val="both"/>
        <w:rPr>
          <w:rFonts w:ascii="Arial" w:hAnsi="Arial" w:cs="Arial"/>
        </w:rPr>
      </w:pPr>
    </w:p>
    <w:p w14:paraId="75785B1E" w14:textId="254C954C" w:rsidR="00877858" w:rsidRPr="00CC5CB0" w:rsidRDefault="00877858" w:rsidP="006B1537">
      <w:pPr>
        <w:widowControl w:val="0"/>
        <w:tabs>
          <w:tab w:val="left" w:pos="-720"/>
        </w:tabs>
        <w:ind w:right="114"/>
        <w:jc w:val="both"/>
        <w:rPr>
          <w:rFonts w:ascii="Arial" w:hAnsi="Arial" w:cs="Arial"/>
        </w:rPr>
      </w:pPr>
    </w:p>
    <w:p w14:paraId="060840C8" w14:textId="05A9E6AB" w:rsidR="00877858" w:rsidRPr="00CC5CB0" w:rsidRDefault="00877858" w:rsidP="006B1537">
      <w:pPr>
        <w:widowControl w:val="0"/>
        <w:tabs>
          <w:tab w:val="left" w:pos="-720"/>
        </w:tabs>
        <w:ind w:right="114"/>
        <w:jc w:val="both"/>
        <w:rPr>
          <w:rFonts w:ascii="Arial" w:hAnsi="Arial" w:cs="Arial"/>
        </w:rPr>
      </w:pPr>
    </w:p>
    <w:p w14:paraId="6202CF76" w14:textId="20DDDB8E" w:rsidR="00877858" w:rsidRPr="00CC5CB0" w:rsidRDefault="00877858" w:rsidP="006B1537">
      <w:pPr>
        <w:widowControl w:val="0"/>
        <w:tabs>
          <w:tab w:val="left" w:pos="-720"/>
        </w:tabs>
        <w:ind w:right="114"/>
        <w:jc w:val="both"/>
        <w:rPr>
          <w:rFonts w:ascii="Arial" w:hAnsi="Arial" w:cs="Arial"/>
        </w:rPr>
      </w:pPr>
    </w:p>
    <w:p w14:paraId="7A3C8976" w14:textId="58C9CEF9" w:rsidR="00877858" w:rsidRDefault="00877858" w:rsidP="006B1537">
      <w:pPr>
        <w:widowControl w:val="0"/>
        <w:tabs>
          <w:tab w:val="left" w:pos="-720"/>
        </w:tabs>
        <w:ind w:right="114"/>
        <w:jc w:val="both"/>
        <w:rPr>
          <w:rFonts w:ascii="Arial" w:hAnsi="Arial" w:cs="Arial"/>
        </w:rPr>
      </w:pPr>
    </w:p>
    <w:p w14:paraId="5115F8CD" w14:textId="52F6C237" w:rsidR="00CC5CB0" w:rsidRDefault="00CC5CB0" w:rsidP="006B1537">
      <w:pPr>
        <w:widowControl w:val="0"/>
        <w:tabs>
          <w:tab w:val="left" w:pos="-720"/>
        </w:tabs>
        <w:ind w:right="114"/>
        <w:jc w:val="both"/>
        <w:rPr>
          <w:rFonts w:ascii="Arial" w:hAnsi="Arial" w:cs="Arial"/>
        </w:rPr>
      </w:pPr>
    </w:p>
    <w:p w14:paraId="5F85877A" w14:textId="20AB48CF" w:rsidR="00CC5CB0" w:rsidRDefault="00CC5CB0" w:rsidP="006B1537">
      <w:pPr>
        <w:widowControl w:val="0"/>
        <w:tabs>
          <w:tab w:val="left" w:pos="-720"/>
        </w:tabs>
        <w:ind w:right="114"/>
        <w:jc w:val="both"/>
        <w:rPr>
          <w:rFonts w:ascii="Arial" w:hAnsi="Arial" w:cs="Arial"/>
        </w:rPr>
      </w:pPr>
    </w:p>
    <w:p w14:paraId="6614FFD8" w14:textId="4EA7E8B8" w:rsidR="00CC5CB0" w:rsidRDefault="00CC5CB0" w:rsidP="006B1537">
      <w:pPr>
        <w:widowControl w:val="0"/>
        <w:tabs>
          <w:tab w:val="left" w:pos="-720"/>
        </w:tabs>
        <w:ind w:right="114"/>
        <w:jc w:val="both"/>
        <w:rPr>
          <w:rFonts w:ascii="Arial" w:hAnsi="Arial" w:cs="Arial"/>
        </w:rPr>
      </w:pPr>
    </w:p>
    <w:p w14:paraId="1A97C039" w14:textId="4AB61B54" w:rsidR="00CC5CB0" w:rsidRDefault="00CC5CB0" w:rsidP="006B1537">
      <w:pPr>
        <w:widowControl w:val="0"/>
        <w:tabs>
          <w:tab w:val="left" w:pos="-720"/>
        </w:tabs>
        <w:ind w:right="114"/>
        <w:jc w:val="both"/>
        <w:rPr>
          <w:rFonts w:ascii="Arial" w:hAnsi="Arial" w:cs="Arial"/>
        </w:rPr>
      </w:pPr>
    </w:p>
    <w:p w14:paraId="47435070" w14:textId="7C71BA3E" w:rsidR="00CC5CB0" w:rsidRDefault="00CC5CB0" w:rsidP="006B1537">
      <w:pPr>
        <w:widowControl w:val="0"/>
        <w:tabs>
          <w:tab w:val="left" w:pos="-720"/>
        </w:tabs>
        <w:ind w:right="114"/>
        <w:jc w:val="both"/>
        <w:rPr>
          <w:rFonts w:ascii="Arial" w:hAnsi="Arial" w:cs="Arial"/>
        </w:rPr>
      </w:pPr>
    </w:p>
    <w:p w14:paraId="3202C965" w14:textId="2FF4FEAF" w:rsidR="00CC5CB0" w:rsidRDefault="00CC5CB0" w:rsidP="006B1537">
      <w:pPr>
        <w:widowControl w:val="0"/>
        <w:tabs>
          <w:tab w:val="left" w:pos="-720"/>
        </w:tabs>
        <w:ind w:right="114"/>
        <w:jc w:val="both"/>
        <w:rPr>
          <w:rFonts w:ascii="Arial" w:hAnsi="Arial" w:cs="Arial"/>
        </w:rPr>
      </w:pPr>
    </w:p>
    <w:p w14:paraId="64DB54FE" w14:textId="4D5870CF" w:rsidR="00CC5CB0" w:rsidRDefault="00CC5CB0" w:rsidP="006B1537">
      <w:pPr>
        <w:widowControl w:val="0"/>
        <w:tabs>
          <w:tab w:val="left" w:pos="-720"/>
        </w:tabs>
        <w:ind w:right="114"/>
        <w:jc w:val="both"/>
        <w:rPr>
          <w:rFonts w:ascii="Arial" w:hAnsi="Arial" w:cs="Arial"/>
        </w:rPr>
      </w:pPr>
    </w:p>
    <w:p w14:paraId="54EC9B8D" w14:textId="14184EB6" w:rsidR="00CC5CB0" w:rsidRDefault="00CC5CB0" w:rsidP="006B1537">
      <w:pPr>
        <w:widowControl w:val="0"/>
        <w:tabs>
          <w:tab w:val="left" w:pos="-720"/>
        </w:tabs>
        <w:ind w:right="114"/>
        <w:jc w:val="both"/>
        <w:rPr>
          <w:rFonts w:ascii="Arial" w:hAnsi="Arial" w:cs="Arial"/>
        </w:rPr>
      </w:pPr>
    </w:p>
    <w:p w14:paraId="03905178" w14:textId="529228A8" w:rsidR="00CC5CB0" w:rsidRDefault="00CC5CB0" w:rsidP="006B1537">
      <w:pPr>
        <w:widowControl w:val="0"/>
        <w:tabs>
          <w:tab w:val="left" w:pos="-720"/>
        </w:tabs>
        <w:ind w:right="114"/>
        <w:jc w:val="both"/>
        <w:rPr>
          <w:rFonts w:ascii="Arial" w:hAnsi="Arial" w:cs="Arial"/>
        </w:rPr>
      </w:pPr>
    </w:p>
    <w:p w14:paraId="4C2E9A7C" w14:textId="32E95EA4" w:rsidR="00CC5CB0" w:rsidRDefault="00CC5CB0" w:rsidP="006B1537">
      <w:pPr>
        <w:widowControl w:val="0"/>
        <w:tabs>
          <w:tab w:val="left" w:pos="-720"/>
        </w:tabs>
        <w:ind w:right="114"/>
        <w:jc w:val="both"/>
        <w:rPr>
          <w:rFonts w:ascii="Arial" w:hAnsi="Arial" w:cs="Arial"/>
        </w:rPr>
      </w:pPr>
    </w:p>
    <w:p w14:paraId="3DE07A04" w14:textId="67B5CD62" w:rsidR="00CC5CB0" w:rsidRDefault="00CC5CB0" w:rsidP="006B1537">
      <w:pPr>
        <w:widowControl w:val="0"/>
        <w:tabs>
          <w:tab w:val="left" w:pos="-720"/>
        </w:tabs>
        <w:ind w:right="114"/>
        <w:jc w:val="both"/>
        <w:rPr>
          <w:rFonts w:ascii="Arial" w:hAnsi="Arial" w:cs="Arial"/>
        </w:rPr>
      </w:pPr>
    </w:p>
    <w:p w14:paraId="449511F3" w14:textId="25DE7FF4" w:rsidR="00CC5CB0" w:rsidRDefault="00CC5CB0" w:rsidP="006B1537">
      <w:pPr>
        <w:widowControl w:val="0"/>
        <w:tabs>
          <w:tab w:val="left" w:pos="-720"/>
        </w:tabs>
        <w:ind w:right="114"/>
        <w:jc w:val="both"/>
        <w:rPr>
          <w:rFonts w:ascii="Arial" w:hAnsi="Arial" w:cs="Arial"/>
        </w:rPr>
      </w:pPr>
    </w:p>
    <w:p w14:paraId="63DF83F6" w14:textId="77777777" w:rsidR="00CC5CB0" w:rsidRPr="00CC5CB0" w:rsidRDefault="00CC5CB0" w:rsidP="006B1537">
      <w:pPr>
        <w:widowControl w:val="0"/>
        <w:tabs>
          <w:tab w:val="left" w:pos="-720"/>
        </w:tabs>
        <w:ind w:right="114"/>
        <w:jc w:val="both"/>
        <w:rPr>
          <w:rFonts w:ascii="Arial" w:hAnsi="Arial" w:cs="Arial"/>
        </w:rPr>
      </w:pPr>
    </w:p>
    <w:p w14:paraId="61077476" w14:textId="760BAC1B" w:rsidR="00877858" w:rsidRPr="00CC5CB0" w:rsidRDefault="00877858" w:rsidP="006B1537">
      <w:pPr>
        <w:widowControl w:val="0"/>
        <w:tabs>
          <w:tab w:val="left" w:pos="-720"/>
        </w:tabs>
        <w:ind w:right="114"/>
        <w:jc w:val="both"/>
        <w:rPr>
          <w:rFonts w:ascii="Arial" w:hAnsi="Arial" w:cs="Arial"/>
        </w:rPr>
      </w:pPr>
    </w:p>
    <w:p w14:paraId="38D66E76" w14:textId="15587904" w:rsidR="00877858" w:rsidRPr="00CC5CB0" w:rsidRDefault="00877858" w:rsidP="006B1537">
      <w:pPr>
        <w:widowControl w:val="0"/>
        <w:tabs>
          <w:tab w:val="left" w:pos="-720"/>
        </w:tabs>
        <w:ind w:right="114"/>
        <w:jc w:val="both"/>
        <w:rPr>
          <w:rFonts w:ascii="Arial" w:hAnsi="Arial" w:cs="Arial"/>
        </w:rPr>
      </w:pPr>
    </w:p>
    <w:p w14:paraId="7E274140" w14:textId="09A77C34" w:rsidR="00877858" w:rsidRPr="00CC5CB0" w:rsidRDefault="00877858" w:rsidP="006B1537">
      <w:pPr>
        <w:widowControl w:val="0"/>
        <w:tabs>
          <w:tab w:val="left" w:pos="-720"/>
        </w:tabs>
        <w:ind w:right="114"/>
        <w:jc w:val="both"/>
        <w:rPr>
          <w:rFonts w:ascii="Arial" w:hAnsi="Arial" w:cs="Arial"/>
        </w:rPr>
      </w:pPr>
    </w:p>
    <w:p w14:paraId="4357A966" w14:textId="77777777" w:rsidR="003254DC" w:rsidRPr="00CC5CB0" w:rsidRDefault="003254DC" w:rsidP="00922530">
      <w:pPr>
        <w:widowControl w:val="0"/>
        <w:tabs>
          <w:tab w:val="left" w:pos="-720"/>
        </w:tabs>
        <w:rPr>
          <w:rFonts w:ascii="Arial" w:hAnsi="Arial" w:cs="Arial"/>
          <w:b/>
        </w:rPr>
      </w:pPr>
    </w:p>
    <w:p w14:paraId="7B9CFEAD" w14:textId="77777777" w:rsidR="00F13CB5" w:rsidRPr="00CC5CB0" w:rsidRDefault="00F13CB5" w:rsidP="006B1537">
      <w:pPr>
        <w:widowControl w:val="0"/>
        <w:tabs>
          <w:tab w:val="left" w:pos="-720"/>
        </w:tabs>
        <w:jc w:val="center"/>
        <w:rPr>
          <w:rFonts w:ascii="Arial" w:hAnsi="Arial" w:cs="Arial"/>
          <w:b/>
        </w:rPr>
      </w:pPr>
      <w:r w:rsidRPr="00CC5CB0">
        <w:rPr>
          <w:rFonts w:ascii="Arial" w:hAnsi="Arial" w:cs="Arial"/>
          <w:b/>
        </w:rPr>
        <w:lastRenderedPageBreak/>
        <w:t>ANEXO No. 2</w:t>
      </w:r>
    </w:p>
    <w:p w14:paraId="3F59EBBC" w14:textId="77777777" w:rsidR="00F13CB5" w:rsidRPr="00CC5CB0" w:rsidRDefault="00F13CB5" w:rsidP="00F13CB5">
      <w:pPr>
        <w:widowControl w:val="0"/>
        <w:jc w:val="center"/>
        <w:rPr>
          <w:rFonts w:ascii="Arial" w:hAnsi="Arial" w:cs="Arial"/>
          <w:b/>
        </w:rPr>
      </w:pPr>
      <w:r w:rsidRPr="00CC5CB0">
        <w:rPr>
          <w:rFonts w:ascii="Arial" w:hAnsi="Arial" w:cs="Arial"/>
          <w:b/>
        </w:rPr>
        <w:t>CARTA SOBRE CONFORMACIÓN DE CONSORCIOS O UNIONES TEMPORALES</w:t>
      </w:r>
    </w:p>
    <w:p w14:paraId="44690661" w14:textId="77777777" w:rsidR="00F13CB5" w:rsidRPr="00CC5CB0" w:rsidRDefault="00F13CB5" w:rsidP="00F13CB5">
      <w:pPr>
        <w:widowControl w:val="0"/>
        <w:jc w:val="center"/>
        <w:rPr>
          <w:rFonts w:ascii="Arial" w:hAnsi="Arial" w:cs="Arial"/>
          <w:u w:val="single"/>
        </w:rPr>
      </w:pPr>
    </w:p>
    <w:p w14:paraId="685BB419" w14:textId="77777777" w:rsidR="00F13CB5" w:rsidRPr="00CC5CB0" w:rsidRDefault="00F13CB5" w:rsidP="00F13CB5">
      <w:pPr>
        <w:widowControl w:val="0"/>
        <w:rPr>
          <w:rFonts w:ascii="Arial" w:hAnsi="Arial" w:cs="Arial"/>
        </w:rPr>
      </w:pPr>
      <w:r w:rsidRPr="00CC5CB0">
        <w:rPr>
          <w:rFonts w:ascii="Arial" w:hAnsi="Arial" w:cs="Arial"/>
        </w:rPr>
        <w:t>Ciudad y Fecha</w:t>
      </w:r>
    </w:p>
    <w:p w14:paraId="74539910" w14:textId="77777777" w:rsidR="00F13CB5" w:rsidRPr="00CC5CB0" w:rsidRDefault="00F13CB5" w:rsidP="00F13CB5">
      <w:pPr>
        <w:widowControl w:val="0"/>
        <w:rPr>
          <w:rFonts w:ascii="Arial" w:hAnsi="Arial" w:cs="Arial"/>
          <w:u w:val="single"/>
        </w:rPr>
      </w:pPr>
    </w:p>
    <w:p w14:paraId="5BA848B4" w14:textId="77777777" w:rsidR="00BD4A91" w:rsidRPr="00CC5CB0" w:rsidRDefault="00BD4A91" w:rsidP="00BD4A91">
      <w:pPr>
        <w:widowControl w:val="0"/>
        <w:tabs>
          <w:tab w:val="left" w:pos="-720"/>
        </w:tabs>
        <w:ind w:right="114"/>
        <w:jc w:val="both"/>
        <w:rPr>
          <w:rFonts w:ascii="Arial" w:hAnsi="Arial" w:cs="Arial"/>
        </w:rPr>
      </w:pPr>
      <w:r w:rsidRPr="00CC5CB0">
        <w:rPr>
          <w:rFonts w:ascii="Arial" w:hAnsi="Arial" w:cs="Arial"/>
        </w:rPr>
        <w:t>Señores</w:t>
      </w:r>
    </w:p>
    <w:p w14:paraId="4FE716BA" w14:textId="7D1A6FD8" w:rsidR="00BD4A91" w:rsidRPr="00CC5CB0" w:rsidRDefault="00BD4A91" w:rsidP="00BD4A91">
      <w:pPr>
        <w:widowControl w:val="0"/>
        <w:tabs>
          <w:tab w:val="left" w:pos="-720"/>
        </w:tabs>
        <w:ind w:right="114"/>
        <w:jc w:val="both"/>
        <w:rPr>
          <w:rFonts w:ascii="Arial" w:hAnsi="Arial" w:cs="Arial"/>
          <w:b/>
        </w:rPr>
      </w:pPr>
      <w:r w:rsidRPr="00CC5CB0">
        <w:rPr>
          <w:rFonts w:ascii="Arial" w:hAnsi="Arial" w:cs="Arial"/>
          <w:b/>
        </w:rPr>
        <w:t>DIRECCIÓN SECCIONAL DE ADMINISTRACIÓN JUDICIAL</w:t>
      </w:r>
      <w:r w:rsidR="00CC5CB0" w:rsidRPr="00CC5CB0">
        <w:rPr>
          <w:rFonts w:ascii="Arial" w:hAnsi="Arial" w:cs="Arial"/>
          <w:b/>
        </w:rPr>
        <w:t xml:space="preserve"> </w:t>
      </w:r>
      <w:r w:rsidR="00CC5CB0">
        <w:rPr>
          <w:rFonts w:ascii="Arial" w:hAnsi="Arial" w:cs="Arial"/>
          <w:b/>
        </w:rPr>
        <w:t>DE VILLAVICENCIO</w:t>
      </w:r>
    </w:p>
    <w:p w14:paraId="6F720D5C" w14:textId="77777777" w:rsidR="004B0BC5" w:rsidRPr="00CC5CB0" w:rsidRDefault="004B0BC5" w:rsidP="00BD4A91">
      <w:pPr>
        <w:widowControl w:val="0"/>
        <w:tabs>
          <w:tab w:val="left" w:pos="-720"/>
        </w:tabs>
        <w:ind w:right="114"/>
        <w:jc w:val="both"/>
        <w:rPr>
          <w:rFonts w:ascii="Arial" w:hAnsi="Arial" w:cs="Arial"/>
        </w:rPr>
      </w:pPr>
      <w:r w:rsidRPr="00CC5CB0">
        <w:rPr>
          <w:rFonts w:ascii="Arial" w:hAnsi="Arial" w:cs="Arial"/>
        </w:rPr>
        <w:t xml:space="preserve">Calle 36 No. 29 – 35 Barrio San Isidro </w:t>
      </w:r>
    </w:p>
    <w:p w14:paraId="6FE095B4" w14:textId="77777777" w:rsidR="00BD4A91" w:rsidRPr="00CC5CB0" w:rsidRDefault="00BD4A91" w:rsidP="00BD4A91">
      <w:pPr>
        <w:widowControl w:val="0"/>
        <w:tabs>
          <w:tab w:val="left" w:pos="-720"/>
        </w:tabs>
        <w:ind w:right="114"/>
        <w:jc w:val="both"/>
        <w:rPr>
          <w:rFonts w:ascii="Arial" w:hAnsi="Arial" w:cs="Arial"/>
        </w:rPr>
      </w:pPr>
      <w:r w:rsidRPr="00CC5CB0">
        <w:rPr>
          <w:rFonts w:ascii="Arial" w:hAnsi="Arial" w:cs="Arial"/>
        </w:rPr>
        <w:t>Villavicencio (Meta).</w:t>
      </w:r>
    </w:p>
    <w:p w14:paraId="5A7E0CF2" w14:textId="77777777" w:rsidR="00F13CB5" w:rsidRPr="00CC5CB0" w:rsidRDefault="00F13CB5" w:rsidP="00F13CB5">
      <w:pPr>
        <w:widowControl w:val="0"/>
        <w:jc w:val="both"/>
        <w:rPr>
          <w:rFonts w:ascii="Arial" w:hAnsi="Arial" w:cs="Arial"/>
        </w:rPr>
      </w:pPr>
    </w:p>
    <w:p w14:paraId="0889BAC3" w14:textId="15168FE0" w:rsidR="00F13CB5" w:rsidRPr="00CC5CB0" w:rsidRDefault="00F13CB5" w:rsidP="00F13CB5">
      <w:pPr>
        <w:widowControl w:val="0"/>
        <w:jc w:val="both"/>
        <w:rPr>
          <w:rFonts w:ascii="Arial" w:hAnsi="Arial" w:cs="Arial"/>
        </w:rPr>
      </w:pPr>
      <w:r w:rsidRPr="00CC5CB0">
        <w:rPr>
          <w:rFonts w:ascii="Arial" w:hAnsi="Arial" w:cs="Arial"/>
        </w:rPr>
        <w:t xml:space="preserve">Los abajo firmantes, manifestamos a través de este documento que hemos convenido asociarnos en Consorcio </w:t>
      </w:r>
      <w:proofErr w:type="gramStart"/>
      <w:r w:rsidRPr="00CC5CB0">
        <w:rPr>
          <w:rFonts w:ascii="Arial" w:hAnsi="Arial" w:cs="Arial"/>
        </w:rPr>
        <w:t>(  )</w:t>
      </w:r>
      <w:proofErr w:type="gramEnd"/>
      <w:r w:rsidRPr="00CC5CB0">
        <w:rPr>
          <w:rFonts w:ascii="Arial" w:hAnsi="Arial" w:cs="Arial"/>
        </w:rPr>
        <w:t xml:space="preserve"> Unión Temporal (  ), para participar en la Invitación pública de </w:t>
      </w:r>
      <w:r w:rsidR="00214D0A" w:rsidRPr="00CC5CB0">
        <w:rPr>
          <w:rFonts w:ascii="Arial" w:hAnsi="Arial" w:cs="Arial"/>
        </w:rPr>
        <w:t>Mínima</w:t>
      </w:r>
      <w:r w:rsidRPr="00CC5CB0">
        <w:rPr>
          <w:rFonts w:ascii="Arial" w:hAnsi="Arial" w:cs="Arial"/>
        </w:rPr>
        <w:t xml:space="preserve"> Cuantía </w:t>
      </w:r>
      <w:r w:rsidR="00123DEB" w:rsidRPr="00CC5CB0">
        <w:rPr>
          <w:rFonts w:ascii="Arial" w:hAnsi="Arial" w:cs="Arial"/>
        </w:rPr>
        <w:t>MC</w:t>
      </w:r>
      <w:r w:rsidR="00922530" w:rsidRPr="00CC5CB0">
        <w:rPr>
          <w:rFonts w:ascii="Arial" w:hAnsi="Arial" w:cs="Arial"/>
        </w:rPr>
        <w:t>00</w:t>
      </w:r>
      <w:r w:rsidR="00EC23F3">
        <w:rPr>
          <w:rFonts w:ascii="Arial" w:hAnsi="Arial" w:cs="Arial"/>
        </w:rPr>
        <w:t>8</w:t>
      </w:r>
      <w:r w:rsidR="006B1537" w:rsidRPr="00CC5CB0">
        <w:rPr>
          <w:rFonts w:ascii="Arial" w:hAnsi="Arial" w:cs="Arial"/>
        </w:rPr>
        <w:t xml:space="preserve"> de 202</w:t>
      </w:r>
      <w:r w:rsidR="00922530" w:rsidRPr="00CC5CB0">
        <w:rPr>
          <w:rFonts w:ascii="Arial" w:hAnsi="Arial" w:cs="Arial"/>
        </w:rPr>
        <w:t>4</w:t>
      </w:r>
      <w:r w:rsidR="00E64ADD" w:rsidRPr="00CC5CB0">
        <w:rPr>
          <w:rFonts w:ascii="Arial" w:hAnsi="Arial" w:cs="Arial"/>
        </w:rPr>
        <w:t xml:space="preserve">, </w:t>
      </w:r>
      <w:r w:rsidR="00214D0A" w:rsidRPr="00CC5CB0">
        <w:rPr>
          <w:rFonts w:ascii="Arial" w:hAnsi="Arial" w:cs="Arial"/>
        </w:rPr>
        <w:t xml:space="preserve"> </w:t>
      </w:r>
      <w:r w:rsidRPr="00CC5CB0">
        <w:rPr>
          <w:rFonts w:ascii="Arial" w:hAnsi="Arial" w:cs="Arial"/>
        </w:rPr>
        <w:t>de la Dirección Seccional  de Administración Judicial Villavicencio, cuyo objeto consiste en ______________</w:t>
      </w:r>
    </w:p>
    <w:p w14:paraId="60FA6563" w14:textId="77777777" w:rsidR="00F13CB5" w:rsidRPr="00CC5CB0" w:rsidRDefault="00F13CB5" w:rsidP="00F13CB5">
      <w:pPr>
        <w:widowControl w:val="0"/>
        <w:jc w:val="both"/>
        <w:rPr>
          <w:rFonts w:ascii="Arial" w:hAnsi="Arial" w:cs="Arial"/>
        </w:rPr>
      </w:pPr>
    </w:p>
    <w:p w14:paraId="1D545D46" w14:textId="77777777" w:rsidR="00F13CB5" w:rsidRPr="00CC5CB0" w:rsidRDefault="00F13CB5" w:rsidP="00F13CB5">
      <w:pPr>
        <w:widowControl w:val="0"/>
        <w:jc w:val="both"/>
        <w:rPr>
          <w:rFonts w:ascii="Arial" w:hAnsi="Arial" w:cs="Arial"/>
        </w:rPr>
      </w:pPr>
      <w:r w:rsidRPr="00CC5CB0">
        <w:rPr>
          <w:rFonts w:ascii="Arial" w:hAnsi="Arial" w:cs="Arial"/>
        </w:rPr>
        <w:t>Por lo anterior expresamos lo siguiente:</w:t>
      </w:r>
    </w:p>
    <w:p w14:paraId="1AC5CDBE" w14:textId="77777777" w:rsidR="00F13CB5" w:rsidRPr="00CC5CB0" w:rsidRDefault="00F13CB5" w:rsidP="00F13CB5">
      <w:pPr>
        <w:widowControl w:val="0"/>
        <w:jc w:val="both"/>
        <w:rPr>
          <w:rFonts w:ascii="Arial" w:hAnsi="Arial" w:cs="Arial"/>
        </w:rPr>
      </w:pPr>
    </w:p>
    <w:p w14:paraId="79C98BB3" w14:textId="77777777" w:rsidR="00F13CB5" w:rsidRPr="00CC5CB0" w:rsidRDefault="00F13CB5" w:rsidP="00F13CB5">
      <w:pPr>
        <w:widowControl w:val="0"/>
        <w:jc w:val="both"/>
        <w:rPr>
          <w:rFonts w:ascii="Arial" w:hAnsi="Arial" w:cs="Arial"/>
        </w:rPr>
      </w:pPr>
      <w:r w:rsidRPr="00CC5CB0">
        <w:rPr>
          <w:rFonts w:ascii="Arial" w:hAnsi="Arial" w:cs="Arial"/>
        </w:rPr>
        <w:t xml:space="preserve">La duración de este Consorcio </w:t>
      </w:r>
      <w:proofErr w:type="gramStart"/>
      <w:r w:rsidRPr="00CC5CB0">
        <w:rPr>
          <w:rFonts w:ascii="Arial" w:hAnsi="Arial" w:cs="Arial"/>
        </w:rPr>
        <w:t>(  )</w:t>
      </w:r>
      <w:proofErr w:type="gramEnd"/>
      <w:r w:rsidRPr="00CC5CB0">
        <w:rPr>
          <w:rFonts w:ascii="Arial" w:hAnsi="Arial" w:cs="Arial"/>
        </w:rPr>
        <w:t xml:space="preserve"> Unión Temporal (  ) será igual al del término de ejecución y liquidación del  contrato y un año más.</w:t>
      </w:r>
    </w:p>
    <w:p w14:paraId="342D4C27" w14:textId="77777777" w:rsidR="00F13CB5" w:rsidRPr="00CC5CB0" w:rsidRDefault="00F13CB5" w:rsidP="00F13CB5">
      <w:pPr>
        <w:widowControl w:val="0"/>
        <w:jc w:val="both"/>
        <w:rPr>
          <w:rFonts w:ascii="Arial" w:hAnsi="Arial" w:cs="Arial"/>
        </w:rPr>
      </w:pPr>
    </w:p>
    <w:p w14:paraId="156D66C8" w14:textId="77777777" w:rsidR="00F13CB5" w:rsidRPr="00CC5CB0" w:rsidRDefault="00F13CB5" w:rsidP="00F13CB5">
      <w:pPr>
        <w:widowControl w:val="0"/>
        <w:jc w:val="both"/>
        <w:rPr>
          <w:rFonts w:ascii="Arial" w:hAnsi="Arial" w:cs="Arial"/>
        </w:rPr>
      </w:pPr>
      <w:r w:rsidRPr="00CC5CB0">
        <w:rPr>
          <w:rFonts w:ascii="Arial" w:hAnsi="Arial" w:cs="Arial"/>
        </w:rPr>
        <w:t xml:space="preserve">El Consorcio </w:t>
      </w:r>
      <w:proofErr w:type="gramStart"/>
      <w:r w:rsidRPr="00CC5CB0">
        <w:rPr>
          <w:rFonts w:ascii="Arial" w:hAnsi="Arial" w:cs="Arial"/>
        </w:rPr>
        <w:t xml:space="preserve">(  </w:t>
      </w:r>
      <w:proofErr w:type="gramEnd"/>
      <w:r w:rsidRPr="00CC5CB0">
        <w:rPr>
          <w:rFonts w:ascii="Arial" w:hAnsi="Arial" w:cs="Arial"/>
        </w:rPr>
        <w:t xml:space="preserve"> ) Unión Temporal (  ) está integrado por: </w:t>
      </w:r>
    </w:p>
    <w:p w14:paraId="3572E399" w14:textId="77777777" w:rsidR="00F13CB5" w:rsidRPr="00CC5CB0" w:rsidRDefault="00F13CB5" w:rsidP="00F13CB5">
      <w:pPr>
        <w:widowControl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2552"/>
        <w:gridCol w:w="1984"/>
        <w:gridCol w:w="2126"/>
      </w:tblGrid>
      <w:tr w:rsidR="00F13CB5" w:rsidRPr="00CC5CB0" w14:paraId="62D7140C" w14:textId="77777777" w:rsidTr="00F13CB5">
        <w:tc>
          <w:tcPr>
            <w:tcW w:w="2480" w:type="dxa"/>
            <w:vAlign w:val="center"/>
          </w:tcPr>
          <w:p w14:paraId="2E8A68B0" w14:textId="77777777" w:rsidR="00F13CB5" w:rsidRPr="00CC5CB0" w:rsidRDefault="00F13CB5" w:rsidP="00F13CB5">
            <w:pPr>
              <w:widowControl w:val="0"/>
              <w:jc w:val="center"/>
              <w:rPr>
                <w:rFonts w:ascii="Arial" w:hAnsi="Arial" w:cs="Arial"/>
                <w:b/>
              </w:rPr>
            </w:pPr>
            <w:r w:rsidRPr="00CC5CB0">
              <w:rPr>
                <w:rFonts w:ascii="Arial" w:hAnsi="Arial" w:cs="Arial"/>
                <w:b/>
              </w:rPr>
              <w:t>NOMBRE</w:t>
            </w:r>
          </w:p>
        </w:tc>
        <w:tc>
          <w:tcPr>
            <w:tcW w:w="2552" w:type="dxa"/>
            <w:vAlign w:val="center"/>
          </w:tcPr>
          <w:p w14:paraId="51A1EB5E" w14:textId="77777777" w:rsidR="00F13CB5" w:rsidRPr="00CC5CB0" w:rsidRDefault="00F13CB5" w:rsidP="00F13CB5">
            <w:pPr>
              <w:widowControl w:val="0"/>
              <w:jc w:val="center"/>
              <w:rPr>
                <w:rFonts w:ascii="Arial" w:hAnsi="Arial" w:cs="Arial"/>
                <w:b/>
              </w:rPr>
            </w:pPr>
            <w:proofErr w:type="gramStart"/>
            <w:r w:rsidRPr="00CC5CB0">
              <w:rPr>
                <w:rFonts w:ascii="Arial" w:hAnsi="Arial" w:cs="Arial"/>
                <w:b/>
              </w:rPr>
              <w:t>IDENTIFICACIÓN  o</w:t>
            </w:r>
            <w:proofErr w:type="gramEnd"/>
            <w:r w:rsidRPr="00CC5CB0">
              <w:rPr>
                <w:rFonts w:ascii="Arial" w:hAnsi="Arial" w:cs="Arial"/>
                <w:b/>
              </w:rPr>
              <w:t xml:space="preserve"> NIT</w:t>
            </w:r>
          </w:p>
        </w:tc>
        <w:tc>
          <w:tcPr>
            <w:tcW w:w="1984" w:type="dxa"/>
            <w:vAlign w:val="center"/>
          </w:tcPr>
          <w:p w14:paraId="2C02F620" w14:textId="77777777" w:rsidR="00F13CB5" w:rsidRPr="00CC5CB0" w:rsidRDefault="00F13CB5" w:rsidP="00F13CB5">
            <w:pPr>
              <w:pStyle w:val="Ttulo1"/>
              <w:keepNext w:val="0"/>
              <w:widowControl w:val="0"/>
              <w:rPr>
                <w:rFonts w:ascii="Arial" w:hAnsi="Arial" w:cs="Arial"/>
                <w:sz w:val="20"/>
              </w:rPr>
            </w:pPr>
            <w:r w:rsidRPr="00CC5CB0">
              <w:rPr>
                <w:rFonts w:ascii="Arial" w:hAnsi="Arial" w:cs="Arial"/>
                <w:sz w:val="20"/>
              </w:rPr>
              <w:t>ÍTEM A REALIZAR</w:t>
            </w:r>
          </w:p>
        </w:tc>
        <w:tc>
          <w:tcPr>
            <w:tcW w:w="2126" w:type="dxa"/>
            <w:vAlign w:val="center"/>
          </w:tcPr>
          <w:p w14:paraId="2F0DA27A" w14:textId="77777777" w:rsidR="00F13CB5" w:rsidRPr="00CC5CB0" w:rsidRDefault="00F13CB5" w:rsidP="00F13CB5">
            <w:pPr>
              <w:widowControl w:val="0"/>
              <w:jc w:val="center"/>
              <w:rPr>
                <w:rFonts w:ascii="Arial" w:hAnsi="Arial" w:cs="Arial"/>
                <w:b/>
              </w:rPr>
            </w:pPr>
            <w:r w:rsidRPr="00CC5CB0">
              <w:rPr>
                <w:rFonts w:ascii="Arial" w:hAnsi="Arial" w:cs="Arial"/>
                <w:b/>
              </w:rPr>
              <w:t>PORCENTAJE DE PARTICIPACIÓN</w:t>
            </w:r>
          </w:p>
        </w:tc>
      </w:tr>
      <w:tr w:rsidR="00F13CB5" w:rsidRPr="00CC5CB0" w14:paraId="6CEB15CE" w14:textId="77777777" w:rsidTr="00F13CB5">
        <w:tc>
          <w:tcPr>
            <w:tcW w:w="2480" w:type="dxa"/>
          </w:tcPr>
          <w:p w14:paraId="66518E39" w14:textId="77777777" w:rsidR="00F13CB5" w:rsidRPr="00CC5CB0" w:rsidRDefault="00F13CB5" w:rsidP="00F13CB5">
            <w:pPr>
              <w:pStyle w:val="BodyText31"/>
              <w:rPr>
                <w:rFonts w:cs="Arial"/>
                <w:sz w:val="20"/>
                <w:lang w:val="es-ES"/>
              </w:rPr>
            </w:pPr>
          </w:p>
        </w:tc>
        <w:tc>
          <w:tcPr>
            <w:tcW w:w="2552" w:type="dxa"/>
          </w:tcPr>
          <w:p w14:paraId="7E75FCD0" w14:textId="77777777" w:rsidR="00F13CB5" w:rsidRPr="00CC5CB0" w:rsidRDefault="00F13CB5" w:rsidP="00F13CB5">
            <w:pPr>
              <w:widowControl w:val="0"/>
              <w:jc w:val="both"/>
              <w:rPr>
                <w:rFonts w:ascii="Arial" w:hAnsi="Arial" w:cs="Arial"/>
              </w:rPr>
            </w:pPr>
          </w:p>
        </w:tc>
        <w:tc>
          <w:tcPr>
            <w:tcW w:w="1984" w:type="dxa"/>
          </w:tcPr>
          <w:p w14:paraId="10FDAA0E" w14:textId="77777777" w:rsidR="00F13CB5" w:rsidRPr="00CC5CB0" w:rsidRDefault="00F13CB5" w:rsidP="00F13CB5">
            <w:pPr>
              <w:widowControl w:val="0"/>
              <w:jc w:val="both"/>
              <w:rPr>
                <w:rFonts w:ascii="Arial" w:hAnsi="Arial" w:cs="Arial"/>
              </w:rPr>
            </w:pPr>
          </w:p>
        </w:tc>
        <w:tc>
          <w:tcPr>
            <w:tcW w:w="2126" w:type="dxa"/>
          </w:tcPr>
          <w:p w14:paraId="774AF2BF" w14:textId="77777777" w:rsidR="00F13CB5" w:rsidRPr="00CC5CB0" w:rsidRDefault="00F13CB5" w:rsidP="00F13CB5">
            <w:pPr>
              <w:widowControl w:val="0"/>
              <w:jc w:val="both"/>
              <w:rPr>
                <w:rFonts w:ascii="Arial" w:hAnsi="Arial" w:cs="Arial"/>
              </w:rPr>
            </w:pPr>
          </w:p>
        </w:tc>
      </w:tr>
      <w:tr w:rsidR="00F13CB5" w:rsidRPr="00CC5CB0" w14:paraId="7A292896" w14:textId="77777777" w:rsidTr="00F13CB5">
        <w:tc>
          <w:tcPr>
            <w:tcW w:w="2480" w:type="dxa"/>
          </w:tcPr>
          <w:p w14:paraId="2191599E" w14:textId="77777777" w:rsidR="00F13CB5" w:rsidRPr="00CC5CB0" w:rsidRDefault="00F13CB5" w:rsidP="00F13CB5">
            <w:pPr>
              <w:widowControl w:val="0"/>
              <w:jc w:val="both"/>
              <w:rPr>
                <w:rFonts w:ascii="Arial" w:hAnsi="Arial" w:cs="Arial"/>
              </w:rPr>
            </w:pPr>
          </w:p>
        </w:tc>
        <w:tc>
          <w:tcPr>
            <w:tcW w:w="2552" w:type="dxa"/>
          </w:tcPr>
          <w:p w14:paraId="7673E5AE" w14:textId="77777777" w:rsidR="00F13CB5" w:rsidRPr="00CC5CB0" w:rsidRDefault="00F13CB5" w:rsidP="00F13CB5">
            <w:pPr>
              <w:widowControl w:val="0"/>
              <w:jc w:val="both"/>
              <w:rPr>
                <w:rFonts w:ascii="Arial" w:hAnsi="Arial" w:cs="Arial"/>
              </w:rPr>
            </w:pPr>
          </w:p>
        </w:tc>
        <w:tc>
          <w:tcPr>
            <w:tcW w:w="1984" w:type="dxa"/>
          </w:tcPr>
          <w:p w14:paraId="041D98D7" w14:textId="77777777" w:rsidR="00F13CB5" w:rsidRPr="00CC5CB0" w:rsidRDefault="00F13CB5" w:rsidP="00F13CB5">
            <w:pPr>
              <w:widowControl w:val="0"/>
              <w:jc w:val="both"/>
              <w:rPr>
                <w:rFonts w:ascii="Arial" w:hAnsi="Arial" w:cs="Arial"/>
              </w:rPr>
            </w:pPr>
          </w:p>
        </w:tc>
        <w:tc>
          <w:tcPr>
            <w:tcW w:w="2126" w:type="dxa"/>
          </w:tcPr>
          <w:p w14:paraId="5AB7C0C5" w14:textId="77777777" w:rsidR="00F13CB5" w:rsidRPr="00CC5CB0" w:rsidRDefault="00F13CB5" w:rsidP="00F13CB5">
            <w:pPr>
              <w:widowControl w:val="0"/>
              <w:jc w:val="both"/>
              <w:rPr>
                <w:rFonts w:ascii="Arial" w:hAnsi="Arial" w:cs="Arial"/>
              </w:rPr>
            </w:pPr>
          </w:p>
        </w:tc>
      </w:tr>
      <w:tr w:rsidR="00F13CB5" w:rsidRPr="00CC5CB0" w14:paraId="55B33694" w14:textId="77777777" w:rsidTr="00F13CB5">
        <w:tc>
          <w:tcPr>
            <w:tcW w:w="2480" w:type="dxa"/>
          </w:tcPr>
          <w:p w14:paraId="4455F193" w14:textId="77777777" w:rsidR="00F13CB5" w:rsidRPr="00CC5CB0" w:rsidRDefault="00F13CB5" w:rsidP="00F13CB5">
            <w:pPr>
              <w:widowControl w:val="0"/>
              <w:jc w:val="both"/>
              <w:rPr>
                <w:rFonts w:ascii="Arial" w:hAnsi="Arial" w:cs="Arial"/>
              </w:rPr>
            </w:pPr>
          </w:p>
        </w:tc>
        <w:tc>
          <w:tcPr>
            <w:tcW w:w="2552" w:type="dxa"/>
          </w:tcPr>
          <w:p w14:paraId="1C2776EB" w14:textId="77777777" w:rsidR="00F13CB5" w:rsidRPr="00CC5CB0" w:rsidRDefault="00F13CB5" w:rsidP="00F13CB5">
            <w:pPr>
              <w:widowControl w:val="0"/>
              <w:jc w:val="both"/>
              <w:rPr>
                <w:rFonts w:ascii="Arial" w:hAnsi="Arial" w:cs="Arial"/>
              </w:rPr>
            </w:pPr>
          </w:p>
        </w:tc>
        <w:tc>
          <w:tcPr>
            <w:tcW w:w="1984" w:type="dxa"/>
          </w:tcPr>
          <w:p w14:paraId="15342E60" w14:textId="77777777" w:rsidR="00F13CB5" w:rsidRPr="00CC5CB0" w:rsidRDefault="00F13CB5" w:rsidP="00F13CB5">
            <w:pPr>
              <w:widowControl w:val="0"/>
              <w:jc w:val="both"/>
              <w:rPr>
                <w:rFonts w:ascii="Arial" w:hAnsi="Arial" w:cs="Arial"/>
              </w:rPr>
            </w:pPr>
          </w:p>
        </w:tc>
        <w:tc>
          <w:tcPr>
            <w:tcW w:w="2126" w:type="dxa"/>
          </w:tcPr>
          <w:p w14:paraId="5EB89DE8" w14:textId="77777777" w:rsidR="00F13CB5" w:rsidRPr="00CC5CB0" w:rsidRDefault="00F13CB5" w:rsidP="00F13CB5">
            <w:pPr>
              <w:widowControl w:val="0"/>
              <w:jc w:val="both"/>
              <w:rPr>
                <w:rFonts w:ascii="Arial" w:hAnsi="Arial" w:cs="Arial"/>
              </w:rPr>
            </w:pPr>
          </w:p>
        </w:tc>
      </w:tr>
    </w:tbl>
    <w:p w14:paraId="7D62D461" w14:textId="77777777" w:rsidR="00F13CB5" w:rsidRPr="00CC5CB0" w:rsidRDefault="00F13CB5" w:rsidP="00F13CB5">
      <w:pPr>
        <w:widowControl w:val="0"/>
        <w:jc w:val="both"/>
        <w:rPr>
          <w:rFonts w:ascii="Arial" w:hAnsi="Arial" w:cs="Arial"/>
        </w:rPr>
      </w:pPr>
    </w:p>
    <w:p w14:paraId="2DEEA30D" w14:textId="77777777" w:rsidR="00F13CB5" w:rsidRPr="00CC5CB0" w:rsidRDefault="00F13CB5" w:rsidP="00F13CB5">
      <w:pPr>
        <w:widowControl w:val="0"/>
        <w:jc w:val="both"/>
        <w:rPr>
          <w:rFonts w:ascii="Arial" w:hAnsi="Arial" w:cs="Arial"/>
        </w:rPr>
      </w:pPr>
      <w:r w:rsidRPr="00CC5CB0">
        <w:rPr>
          <w:rFonts w:ascii="Arial" w:hAnsi="Arial" w:cs="Arial"/>
        </w:rPr>
        <w:t xml:space="preserve">El representante del Consorcio </w:t>
      </w:r>
      <w:proofErr w:type="gramStart"/>
      <w:r w:rsidRPr="00CC5CB0">
        <w:rPr>
          <w:rFonts w:ascii="Arial" w:hAnsi="Arial" w:cs="Arial"/>
        </w:rPr>
        <w:t xml:space="preserve">(  </w:t>
      </w:r>
      <w:proofErr w:type="gramEnd"/>
      <w:r w:rsidRPr="00CC5CB0">
        <w:rPr>
          <w:rFonts w:ascii="Arial" w:hAnsi="Arial" w:cs="Arial"/>
        </w:rPr>
        <w:t xml:space="preserve"> ) Unión Temporal (  ) es: ______________ identificado con C.C. No._________ de ________ quien está expresamente facultado para firmar el contrato y tomar todas las determinaciones que fuesen necesarias al respecto, con amplías y suficientes facultades.</w:t>
      </w:r>
    </w:p>
    <w:p w14:paraId="078B034E" w14:textId="77777777" w:rsidR="00F13CB5" w:rsidRPr="00CC5CB0" w:rsidRDefault="00F13CB5" w:rsidP="00F13CB5">
      <w:pPr>
        <w:widowControl w:val="0"/>
        <w:jc w:val="both"/>
        <w:rPr>
          <w:rFonts w:ascii="Arial" w:hAnsi="Arial" w:cs="Arial"/>
        </w:rPr>
      </w:pPr>
    </w:p>
    <w:p w14:paraId="28EB8B92" w14:textId="77777777" w:rsidR="00F13CB5" w:rsidRPr="00CC5CB0" w:rsidRDefault="00F13CB5" w:rsidP="00F13CB5">
      <w:pPr>
        <w:widowControl w:val="0"/>
        <w:jc w:val="both"/>
        <w:rPr>
          <w:rFonts w:ascii="Arial" w:hAnsi="Arial" w:cs="Arial"/>
        </w:rPr>
      </w:pPr>
      <w:r w:rsidRPr="00CC5CB0">
        <w:rPr>
          <w:rFonts w:ascii="Arial" w:hAnsi="Arial" w:cs="Arial"/>
        </w:rPr>
        <w:t xml:space="preserve">La responsabilidad de los integrantes del Consorcio </w:t>
      </w:r>
      <w:proofErr w:type="gramStart"/>
      <w:r w:rsidRPr="00CC5CB0">
        <w:rPr>
          <w:rFonts w:ascii="Arial" w:hAnsi="Arial" w:cs="Arial"/>
        </w:rPr>
        <w:t xml:space="preserve">(  </w:t>
      </w:r>
      <w:proofErr w:type="gramEnd"/>
      <w:r w:rsidRPr="00CC5CB0">
        <w:rPr>
          <w:rFonts w:ascii="Arial" w:hAnsi="Arial" w:cs="Arial"/>
        </w:rPr>
        <w:t xml:space="preserve"> ) Unión Temporal (   ) es solidaria de conformidad con la Ley 80 de 1993.</w:t>
      </w:r>
    </w:p>
    <w:p w14:paraId="492506DD" w14:textId="77777777" w:rsidR="00F13CB5" w:rsidRPr="00CC5CB0" w:rsidRDefault="00F13CB5" w:rsidP="00F13CB5">
      <w:pPr>
        <w:widowControl w:val="0"/>
        <w:jc w:val="both"/>
        <w:rPr>
          <w:rFonts w:ascii="Arial" w:hAnsi="Arial" w:cs="Arial"/>
        </w:rPr>
      </w:pPr>
    </w:p>
    <w:p w14:paraId="0146ACEF" w14:textId="77777777" w:rsidR="00F13CB5" w:rsidRPr="00CC5CB0" w:rsidRDefault="00F13CB5" w:rsidP="00F13CB5">
      <w:pPr>
        <w:widowControl w:val="0"/>
        <w:jc w:val="both"/>
        <w:rPr>
          <w:rFonts w:ascii="Arial" w:hAnsi="Arial" w:cs="Arial"/>
        </w:rPr>
      </w:pPr>
      <w:r w:rsidRPr="00CC5CB0">
        <w:rPr>
          <w:rFonts w:ascii="Arial" w:hAnsi="Arial" w:cs="Arial"/>
        </w:rPr>
        <w:t xml:space="preserve">Que ninguno de los integrantes del </w:t>
      </w:r>
      <w:proofErr w:type="gramStart"/>
      <w:r w:rsidRPr="00CC5CB0">
        <w:rPr>
          <w:rFonts w:ascii="Arial" w:hAnsi="Arial" w:cs="Arial"/>
        </w:rPr>
        <w:t>Consorcio  o</w:t>
      </w:r>
      <w:proofErr w:type="gramEnd"/>
      <w:r w:rsidRPr="00CC5CB0">
        <w:rPr>
          <w:rFonts w:ascii="Arial" w:hAnsi="Arial" w:cs="Arial"/>
        </w:rPr>
        <w:t xml:space="preserve"> Unión Temporal se encuentra incurso en  alguna causal  de inhabilidad e incompatibilidad señaladas en  la Constitución Política, Ley 80 de 1.993 y demás normas concordantes.</w:t>
      </w:r>
    </w:p>
    <w:p w14:paraId="31CD0C16" w14:textId="77777777" w:rsidR="00F13CB5" w:rsidRPr="00CC5CB0" w:rsidRDefault="00F13CB5" w:rsidP="00F13CB5">
      <w:pPr>
        <w:widowControl w:val="0"/>
        <w:jc w:val="both"/>
        <w:rPr>
          <w:rFonts w:ascii="Arial" w:hAnsi="Arial" w:cs="Arial"/>
        </w:rPr>
      </w:pPr>
    </w:p>
    <w:p w14:paraId="36279576" w14:textId="5AC3B128" w:rsidR="00F13CB5" w:rsidRPr="00CC5CB0" w:rsidRDefault="00F13CB5" w:rsidP="00F13CB5">
      <w:pPr>
        <w:widowControl w:val="0"/>
        <w:jc w:val="both"/>
        <w:rPr>
          <w:rFonts w:ascii="Arial" w:hAnsi="Arial" w:cs="Arial"/>
        </w:rPr>
      </w:pPr>
      <w:r w:rsidRPr="00CC5CB0">
        <w:rPr>
          <w:rFonts w:ascii="Arial" w:hAnsi="Arial" w:cs="Arial"/>
        </w:rPr>
        <w:t xml:space="preserve">Para </w:t>
      </w:r>
      <w:proofErr w:type="gramStart"/>
      <w:r w:rsidRPr="00CC5CB0">
        <w:rPr>
          <w:rFonts w:ascii="Arial" w:hAnsi="Arial" w:cs="Arial"/>
        </w:rPr>
        <w:t>constancia  se</w:t>
      </w:r>
      <w:proofErr w:type="gramEnd"/>
      <w:r w:rsidRPr="00CC5CB0">
        <w:rPr>
          <w:rFonts w:ascii="Arial" w:hAnsi="Arial" w:cs="Arial"/>
        </w:rPr>
        <w:t xml:space="preserve"> firma en _____________ a los____ días del mes de _______ </w:t>
      </w:r>
      <w:proofErr w:type="spellStart"/>
      <w:r w:rsidRPr="00CC5CB0">
        <w:rPr>
          <w:rFonts w:ascii="Arial" w:hAnsi="Arial" w:cs="Arial"/>
        </w:rPr>
        <w:t>de</w:t>
      </w:r>
      <w:proofErr w:type="spellEnd"/>
      <w:r w:rsidRPr="00CC5CB0">
        <w:rPr>
          <w:rFonts w:ascii="Arial" w:hAnsi="Arial" w:cs="Arial"/>
        </w:rPr>
        <w:t xml:space="preserve"> 20</w:t>
      </w:r>
      <w:r w:rsidR="00A67B90" w:rsidRPr="00CC5CB0">
        <w:rPr>
          <w:rFonts w:ascii="Arial" w:hAnsi="Arial" w:cs="Arial"/>
        </w:rPr>
        <w:t>2</w:t>
      </w:r>
      <w:r w:rsidR="006A4DF4">
        <w:rPr>
          <w:rFonts w:ascii="Arial" w:hAnsi="Arial" w:cs="Arial"/>
        </w:rPr>
        <w:t>4</w:t>
      </w:r>
      <w:r w:rsidR="00332FDF" w:rsidRPr="00CC5CB0">
        <w:rPr>
          <w:rFonts w:ascii="Arial" w:hAnsi="Arial" w:cs="Arial"/>
        </w:rPr>
        <w:t>.</w:t>
      </w:r>
    </w:p>
    <w:p w14:paraId="653ACD62" w14:textId="77777777" w:rsidR="00F13CB5" w:rsidRPr="00CC5CB0" w:rsidRDefault="00F13CB5" w:rsidP="00F13CB5">
      <w:pPr>
        <w:widowControl w:val="0"/>
        <w:jc w:val="both"/>
        <w:rPr>
          <w:rFonts w:ascii="Arial" w:hAnsi="Arial" w:cs="Arial"/>
        </w:rPr>
      </w:pPr>
      <w:r w:rsidRPr="00CC5CB0">
        <w:rPr>
          <w:rFonts w:ascii="Arial" w:hAnsi="Arial" w:cs="Arial"/>
        </w:rPr>
        <w:t xml:space="preserve">Atentamente, </w:t>
      </w:r>
    </w:p>
    <w:p w14:paraId="3D3B4B5C" w14:textId="77777777" w:rsidR="00F13CB5" w:rsidRPr="00CC5CB0" w:rsidRDefault="00F13CB5" w:rsidP="00F13CB5">
      <w:pPr>
        <w:widowControl w:val="0"/>
        <w:jc w:val="both"/>
        <w:rPr>
          <w:rFonts w:ascii="Arial" w:hAnsi="Arial" w:cs="Arial"/>
        </w:rPr>
      </w:pPr>
      <w:r w:rsidRPr="00CC5CB0">
        <w:rPr>
          <w:rFonts w:ascii="Arial" w:hAnsi="Arial" w:cs="Arial"/>
        </w:rPr>
        <w:t>Nombres</w:t>
      </w:r>
    </w:p>
    <w:p w14:paraId="41F9AE5E" w14:textId="77777777" w:rsidR="00F13CB5" w:rsidRPr="00CC5CB0" w:rsidRDefault="00F13CB5" w:rsidP="00824C9A">
      <w:pPr>
        <w:widowControl w:val="0"/>
        <w:rPr>
          <w:rFonts w:ascii="Arial" w:hAnsi="Arial" w:cs="Arial"/>
        </w:rPr>
      </w:pPr>
    </w:p>
    <w:p w14:paraId="00F03A6D" w14:textId="77777777" w:rsidR="00F13CB5" w:rsidRPr="00CC5CB0" w:rsidRDefault="00F13CB5" w:rsidP="00F13CB5">
      <w:pPr>
        <w:widowControl w:val="0"/>
        <w:jc w:val="center"/>
        <w:rPr>
          <w:rFonts w:ascii="Arial" w:hAnsi="Arial" w:cs="Arial"/>
        </w:rPr>
      </w:pPr>
    </w:p>
    <w:p w14:paraId="6AA016BE" w14:textId="5CC55FAF" w:rsidR="00F13CB5" w:rsidRPr="00CC5CB0" w:rsidRDefault="00F13CB5" w:rsidP="00F13CB5">
      <w:pPr>
        <w:widowControl w:val="0"/>
        <w:jc w:val="center"/>
        <w:rPr>
          <w:rFonts w:ascii="Arial" w:hAnsi="Arial" w:cs="Arial"/>
        </w:rPr>
      </w:pPr>
      <w:r w:rsidRPr="00CC5CB0">
        <w:rPr>
          <w:rFonts w:ascii="Arial" w:hAnsi="Arial" w:cs="Arial"/>
        </w:rPr>
        <w:t xml:space="preserve">Nombre y </w:t>
      </w:r>
      <w:proofErr w:type="gramStart"/>
      <w:r w:rsidRPr="00CC5CB0">
        <w:rPr>
          <w:rFonts w:ascii="Arial" w:hAnsi="Arial" w:cs="Arial"/>
        </w:rPr>
        <w:t>firma  de</w:t>
      </w:r>
      <w:proofErr w:type="gramEnd"/>
      <w:r w:rsidRPr="00CC5CB0">
        <w:rPr>
          <w:rFonts w:ascii="Arial" w:hAnsi="Arial" w:cs="Arial"/>
        </w:rPr>
        <w:t xml:space="preserve"> los integrantes del Consorcio (  ) Unión temporal (   ).</w:t>
      </w:r>
    </w:p>
    <w:p w14:paraId="1AF4B0A4" w14:textId="77777777" w:rsidR="00824C9A" w:rsidRPr="00CC5CB0" w:rsidRDefault="00824C9A" w:rsidP="00F13CB5">
      <w:pPr>
        <w:widowControl w:val="0"/>
        <w:jc w:val="center"/>
        <w:rPr>
          <w:rFonts w:ascii="Arial" w:hAnsi="Arial" w:cs="Arial"/>
        </w:rPr>
      </w:pPr>
    </w:p>
    <w:p w14:paraId="2F23661D" w14:textId="7C1123AC" w:rsidR="00824C9A" w:rsidRPr="00CC5CB0" w:rsidRDefault="00824C9A" w:rsidP="00F13CB5">
      <w:pPr>
        <w:widowControl w:val="0"/>
        <w:jc w:val="center"/>
        <w:rPr>
          <w:rFonts w:ascii="Arial" w:hAnsi="Arial" w:cs="Arial"/>
        </w:rPr>
      </w:pPr>
    </w:p>
    <w:p w14:paraId="682E8C33" w14:textId="77777777" w:rsidR="00824C9A" w:rsidRPr="00CC5CB0" w:rsidRDefault="00824C9A" w:rsidP="00824C9A">
      <w:pPr>
        <w:widowControl w:val="0"/>
        <w:autoSpaceDN w:val="0"/>
        <w:adjustRightInd w:val="0"/>
        <w:jc w:val="both"/>
        <w:rPr>
          <w:rFonts w:ascii="Arial" w:hAnsi="Arial" w:cs="Arial"/>
          <w:color w:val="FF0000"/>
          <w:lang w:val="es-ES"/>
        </w:rPr>
      </w:pPr>
      <w:r w:rsidRPr="00CC5CB0">
        <w:rPr>
          <w:rFonts w:ascii="Arial" w:hAnsi="Arial" w:cs="Arial"/>
          <w:color w:val="FF0000"/>
          <w:lang w:val="es-ES"/>
        </w:rPr>
        <w:t>NOTA: Cada integrante del Consorcio o Unión Temporal, manifestará bajo la gravedad del juramento que todos los bienes y actividades a las que se dedica son lícitas y las ejerce dentro del marco legal de acuerdo con la Legislación Colombiana.</w:t>
      </w:r>
    </w:p>
    <w:p w14:paraId="38928614" w14:textId="77777777" w:rsidR="00824C9A" w:rsidRPr="00CC5CB0" w:rsidRDefault="00824C9A" w:rsidP="00F13CB5">
      <w:pPr>
        <w:widowControl w:val="0"/>
        <w:jc w:val="center"/>
        <w:rPr>
          <w:rFonts w:ascii="Arial" w:hAnsi="Arial" w:cs="Arial"/>
        </w:rPr>
      </w:pPr>
    </w:p>
    <w:p w14:paraId="2602BF7A" w14:textId="77777777" w:rsidR="00F13CB5" w:rsidRPr="00CC5CB0" w:rsidRDefault="00F13CB5" w:rsidP="00F13CB5">
      <w:pPr>
        <w:pStyle w:val="Ttulo2"/>
        <w:keepNext w:val="0"/>
        <w:widowControl w:val="0"/>
        <w:spacing w:before="0" w:after="0"/>
        <w:jc w:val="center"/>
        <w:rPr>
          <w:sz w:val="20"/>
          <w:szCs w:val="20"/>
        </w:rPr>
      </w:pPr>
      <w:r w:rsidRPr="00CC5CB0">
        <w:rPr>
          <w:sz w:val="20"/>
          <w:szCs w:val="20"/>
        </w:rPr>
        <w:br w:type="page"/>
      </w:r>
      <w:r w:rsidRPr="00CC5CB0">
        <w:rPr>
          <w:sz w:val="20"/>
          <w:szCs w:val="20"/>
        </w:rPr>
        <w:lastRenderedPageBreak/>
        <w:t>ANEXO No. 3</w:t>
      </w:r>
    </w:p>
    <w:p w14:paraId="47E609B7" w14:textId="77777777" w:rsidR="00F13CB5" w:rsidRPr="00CC5CB0" w:rsidRDefault="00F13CB5" w:rsidP="00F13CB5">
      <w:pPr>
        <w:pStyle w:val="Ttulo2"/>
        <w:keepNext w:val="0"/>
        <w:widowControl w:val="0"/>
        <w:spacing w:before="0" w:after="0"/>
        <w:jc w:val="center"/>
        <w:rPr>
          <w:sz w:val="20"/>
          <w:szCs w:val="20"/>
        </w:rPr>
      </w:pPr>
      <w:r w:rsidRPr="00CC5CB0">
        <w:rPr>
          <w:sz w:val="20"/>
          <w:szCs w:val="20"/>
        </w:rPr>
        <w:t>FORMATO BENEFICIARIO CUENTA</w:t>
      </w:r>
    </w:p>
    <w:p w14:paraId="6930E822" w14:textId="77777777" w:rsidR="00F13CB5" w:rsidRPr="00CC5CB0" w:rsidRDefault="00F13CB5" w:rsidP="00F13CB5">
      <w:pPr>
        <w:widowControl w:val="0"/>
        <w:jc w:val="both"/>
        <w:rPr>
          <w:rFonts w:ascii="Arial" w:hAnsi="Arial" w:cs="Arial"/>
        </w:rPr>
      </w:pPr>
    </w:p>
    <w:p w14:paraId="1304A023" w14:textId="77777777" w:rsidR="00F13CB5" w:rsidRPr="00CC5CB0" w:rsidRDefault="00F13CB5" w:rsidP="00F13CB5">
      <w:pPr>
        <w:widowControl w:val="0"/>
        <w:jc w:val="both"/>
        <w:rPr>
          <w:rFonts w:ascii="Arial" w:hAnsi="Arial" w:cs="Arial"/>
        </w:rPr>
      </w:pPr>
      <w:r w:rsidRPr="00CC5CB0">
        <w:rPr>
          <w:rFonts w:ascii="Arial" w:hAnsi="Arial" w:cs="Arial"/>
        </w:rPr>
        <w:t xml:space="preserve">Villavicencio, </w:t>
      </w:r>
    </w:p>
    <w:p w14:paraId="20E36DAB" w14:textId="77777777" w:rsidR="00F13CB5" w:rsidRPr="00CC5CB0" w:rsidRDefault="00F13CB5" w:rsidP="00F13CB5">
      <w:pPr>
        <w:widowControl w:val="0"/>
        <w:jc w:val="both"/>
        <w:rPr>
          <w:rFonts w:ascii="Arial" w:hAnsi="Arial" w:cs="Arial"/>
        </w:rPr>
      </w:pPr>
    </w:p>
    <w:p w14:paraId="1B290AFD" w14:textId="77777777" w:rsidR="00BD4A91" w:rsidRPr="00CC5CB0" w:rsidRDefault="00BD4A91" w:rsidP="00BD4A91">
      <w:pPr>
        <w:widowControl w:val="0"/>
        <w:tabs>
          <w:tab w:val="left" w:pos="-720"/>
        </w:tabs>
        <w:ind w:right="114"/>
        <w:jc w:val="both"/>
        <w:rPr>
          <w:rFonts w:ascii="Arial" w:hAnsi="Arial" w:cs="Arial"/>
        </w:rPr>
      </w:pPr>
      <w:r w:rsidRPr="00CC5CB0">
        <w:rPr>
          <w:rFonts w:ascii="Arial" w:hAnsi="Arial" w:cs="Arial"/>
        </w:rPr>
        <w:t>Señores</w:t>
      </w:r>
    </w:p>
    <w:p w14:paraId="40AA4F1C" w14:textId="64B9BC77" w:rsidR="00BD4A91" w:rsidRPr="00CC5CB0" w:rsidRDefault="00BD4A91" w:rsidP="00BD4A91">
      <w:pPr>
        <w:widowControl w:val="0"/>
        <w:tabs>
          <w:tab w:val="left" w:pos="-720"/>
        </w:tabs>
        <w:ind w:right="114"/>
        <w:jc w:val="both"/>
        <w:rPr>
          <w:rFonts w:ascii="Arial" w:hAnsi="Arial" w:cs="Arial"/>
          <w:b/>
        </w:rPr>
      </w:pPr>
      <w:r w:rsidRPr="00CC5CB0">
        <w:rPr>
          <w:rFonts w:ascii="Arial" w:hAnsi="Arial" w:cs="Arial"/>
          <w:b/>
        </w:rPr>
        <w:t>DIRECCIÓN SECCIONAL DE ADMINISTRACIÓN JUDICIAL</w:t>
      </w:r>
      <w:r w:rsidR="00CC5CB0">
        <w:rPr>
          <w:rFonts w:ascii="Arial" w:hAnsi="Arial" w:cs="Arial"/>
          <w:b/>
        </w:rPr>
        <w:t xml:space="preserve"> DE VILLAVICENCIO</w:t>
      </w:r>
    </w:p>
    <w:p w14:paraId="6A00E89F" w14:textId="77777777" w:rsidR="00BD4A91" w:rsidRPr="00CC5CB0" w:rsidRDefault="00255167" w:rsidP="00BD4A91">
      <w:pPr>
        <w:widowControl w:val="0"/>
        <w:tabs>
          <w:tab w:val="left" w:pos="-720"/>
        </w:tabs>
        <w:ind w:right="114"/>
        <w:jc w:val="both"/>
        <w:rPr>
          <w:rFonts w:ascii="Arial" w:hAnsi="Arial" w:cs="Arial"/>
        </w:rPr>
      </w:pPr>
      <w:r w:rsidRPr="00CC5CB0">
        <w:rPr>
          <w:rFonts w:ascii="Arial" w:hAnsi="Arial" w:cs="Arial"/>
        </w:rPr>
        <w:t>Calle 36 No. 29 – 35 Barrio San Isidro</w:t>
      </w:r>
    </w:p>
    <w:p w14:paraId="47575273" w14:textId="77777777" w:rsidR="00BD4A91" w:rsidRPr="00CC5CB0" w:rsidRDefault="00BD4A91" w:rsidP="00BD4A91">
      <w:pPr>
        <w:widowControl w:val="0"/>
        <w:tabs>
          <w:tab w:val="left" w:pos="-720"/>
        </w:tabs>
        <w:ind w:right="114"/>
        <w:jc w:val="both"/>
        <w:rPr>
          <w:rFonts w:ascii="Arial" w:hAnsi="Arial" w:cs="Arial"/>
        </w:rPr>
      </w:pPr>
      <w:r w:rsidRPr="00CC5CB0">
        <w:rPr>
          <w:rFonts w:ascii="Arial" w:hAnsi="Arial" w:cs="Arial"/>
        </w:rPr>
        <w:t>Villavicencio (Meta).</w:t>
      </w:r>
    </w:p>
    <w:p w14:paraId="32D85219" w14:textId="77777777" w:rsidR="00F13CB5" w:rsidRPr="00CC5CB0" w:rsidRDefault="00F13CB5" w:rsidP="00F13CB5">
      <w:pPr>
        <w:widowControl w:val="0"/>
        <w:tabs>
          <w:tab w:val="left" w:pos="-720"/>
        </w:tabs>
        <w:ind w:right="114"/>
        <w:jc w:val="both"/>
        <w:rPr>
          <w:rFonts w:ascii="Arial" w:hAnsi="Arial" w:cs="Arial"/>
        </w:rPr>
      </w:pPr>
    </w:p>
    <w:p w14:paraId="2392C2BB" w14:textId="77777777" w:rsidR="00F13CB5" w:rsidRPr="00CC5CB0" w:rsidRDefault="00F13CB5" w:rsidP="00F13CB5">
      <w:pPr>
        <w:widowControl w:val="0"/>
        <w:jc w:val="both"/>
        <w:rPr>
          <w:rFonts w:ascii="Arial" w:hAnsi="Arial" w:cs="Arial"/>
        </w:rPr>
      </w:pPr>
      <w:r w:rsidRPr="00CC5CB0">
        <w:rPr>
          <w:rFonts w:ascii="Arial" w:hAnsi="Arial" w:cs="Arial"/>
        </w:rPr>
        <w:t>Respetados Señores:</w:t>
      </w:r>
    </w:p>
    <w:p w14:paraId="0CE19BC3" w14:textId="77777777" w:rsidR="00F13CB5" w:rsidRPr="00CC5CB0" w:rsidRDefault="00F13CB5" w:rsidP="00F13CB5">
      <w:pPr>
        <w:widowControl w:val="0"/>
        <w:jc w:val="both"/>
        <w:rPr>
          <w:rFonts w:ascii="Arial" w:hAnsi="Arial" w:cs="Arial"/>
        </w:rPr>
      </w:pPr>
    </w:p>
    <w:p w14:paraId="7B771734" w14:textId="77777777" w:rsidR="00F13CB5" w:rsidRPr="00CC5CB0" w:rsidRDefault="00F13CB5" w:rsidP="00F13CB5">
      <w:pPr>
        <w:widowControl w:val="0"/>
        <w:jc w:val="both"/>
        <w:rPr>
          <w:rFonts w:ascii="Arial" w:hAnsi="Arial" w:cs="Arial"/>
        </w:rPr>
      </w:pPr>
      <w:r w:rsidRPr="00CC5CB0">
        <w:rPr>
          <w:rFonts w:ascii="Arial" w:hAnsi="Arial" w:cs="Arial"/>
        </w:rPr>
        <w:t>De manera atenta, me permito informar que los datos que a continuación relaciono son fidedignos, por lo cual podrán ser utilizados en los contratos que celebremos con ustedes.</w:t>
      </w:r>
    </w:p>
    <w:p w14:paraId="63966B72" w14:textId="77777777" w:rsidR="00F13CB5" w:rsidRPr="00CC5CB0" w:rsidRDefault="00F13CB5" w:rsidP="00F13CB5">
      <w:pPr>
        <w:widowControl w:val="0"/>
        <w:jc w:val="both"/>
        <w:rPr>
          <w:rFonts w:ascii="Arial" w:hAnsi="Arial" w:cs="Arial"/>
        </w:rPr>
      </w:pPr>
    </w:p>
    <w:p w14:paraId="1C81DC0C" w14:textId="77777777" w:rsidR="00F13CB5" w:rsidRPr="00CC5CB0" w:rsidRDefault="00F13CB5" w:rsidP="00F13CB5">
      <w:pPr>
        <w:pStyle w:val="Ttulo"/>
        <w:jc w:val="center"/>
        <w:rPr>
          <w:rFonts w:cs="Arial"/>
          <w:b/>
          <w:sz w:val="20"/>
          <w:szCs w:val="20"/>
        </w:rPr>
      </w:pPr>
      <w:r w:rsidRPr="00CC5CB0">
        <w:rPr>
          <w:rFonts w:cs="Arial"/>
          <w:b/>
          <w:sz w:val="20"/>
          <w:szCs w:val="20"/>
        </w:rPr>
        <w:t>INFORMACIÓN TRIBUTARIA Y DE BENEFICIARIO CUENTA</w:t>
      </w:r>
    </w:p>
    <w:p w14:paraId="7E4905C5" w14:textId="77777777" w:rsidR="00F13CB5" w:rsidRPr="00CC5CB0" w:rsidRDefault="00F13CB5" w:rsidP="00F13CB5">
      <w:pPr>
        <w:jc w:val="both"/>
        <w:rPr>
          <w:rFonts w:ascii="Arial" w:hAnsi="Arial" w:cs="Arial"/>
        </w:rPr>
      </w:pPr>
      <w:r w:rsidRPr="00CC5CB0">
        <w:rPr>
          <w:rFonts w:ascii="Arial" w:hAnsi="Arial" w:cs="Arial"/>
        </w:rPr>
        <w:t xml:space="preserve">Si es persona natural diligencie los puntos 1, 4 y 5 </w:t>
      </w:r>
    </w:p>
    <w:p w14:paraId="7519FE48" w14:textId="77777777" w:rsidR="00F13CB5" w:rsidRPr="00CC5CB0" w:rsidRDefault="00F13CB5" w:rsidP="00F13CB5">
      <w:pPr>
        <w:jc w:val="both"/>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roofErr w:type="spellStart"/>
      <w:r w:rsidRPr="00CC5CB0">
        <w:rPr>
          <w:rFonts w:ascii="Arial" w:hAnsi="Arial" w:cs="Arial"/>
        </w:rPr>
        <w:t>N°</w:t>
      </w:r>
      <w:proofErr w:type="spellEnd"/>
      <w:r w:rsidRPr="00CC5CB0">
        <w:rPr>
          <w:rFonts w:ascii="Arial" w:hAnsi="Arial" w:cs="Arial"/>
        </w:rPr>
        <w:t xml:space="preserve"> REGISTRO TERCERO: __________________</w:t>
      </w:r>
    </w:p>
    <w:p w14:paraId="796C894E" w14:textId="77777777" w:rsidR="00F13CB5" w:rsidRPr="00CC5CB0" w:rsidRDefault="00F13CB5" w:rsidP="00F13CB5">
      <w:pPr>
        <w:jc w:val="both"/>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Para uso del contratante</w:t>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
    <w:p w14:paraId="23536548" w14:textId="77777777" w:rsidR="00F13CB5" w:rsidRPr="00CC5CB0" w:rsidRDefault="00F13CB5" w:rsidP="00F13CB5">
      <w:pPr>
        <w:jc w:val="both"/>
        <w:rPr>
          <w:rFonts w:ascii="Arial" w:hAnsi="Arial" w:cs="Arial"/>
        </w:rPr>
      </w:pPr>
    </w:p>
    <w:p w14:paraId="1BD21302" w14:textId="77777777" w:rsidR="00F13CB5" w:rsidRPr="00CC5CB0" w:rsidRDefault="00F13CB5" w:rsidP="00F13CB5">
      <w:pPr>
        <w:pStyle w:val="Ttulo1"/>
        <w:rPr>
          <w:rFonts w:ascii="Arial" w:hAnsi="Arial" w:cs="Arial"/>
          <w:sz w:val="20"/>
        </w:rPr>
      </w:pPr>
      <w:r w:rsidRPr="00CC5CB0">
        <w:rPr>
          <w:rFonts w:ascii="Arial" w:hAnsi="Arial" w:cs="Arial"/>
          <w:sz w:val="20"/>
        </w:rPr>
        <w:t>1. INFORMACION BASICA</w:t>
      </w:r>
    </w:p>
    <w:p w14:paraId="271AE1F2" w14:textId="77777777" w:rsidR="00F13CB5" w:rsidRPr="00CC5CB0" w:rsidRDefault="00F13CB5" w:rsidP="00F13CB5">
      <w:pPr>
        <w:jc w:val="both"/>
        <w:rPr>
          <w:rFonts w:ascii="Arial" w:hAnsi="Arial"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F13CB5" w:rsidRPr="00CC5CB0" w14:paraId="6429C637" w14:textId="77777777" w:rsidTr="00F13CB5">
        <w:trPr>
          <w:trHeight w:val="421"/>
        </w:trPr>
        <w:tc>
          <w:tcPr>
            <w:tcW w:w="1898" w:type="dxa"/>
            <w:tcBorders>
              <w:top w:val="nil"/>
              <w:left w:val="nil"/>
              <w:bottom w:val="nil"/>
              <w:right w:val="single" w:sz="4" w:space="0" w:color="auto"/>
            </w:tcBorders>
            <w:vAlign w:val="bottom"/>
          </w:tcPr>
          <w:p w14:paraId="75B17FDC" w14:textId="77777777" w:rsidR="00F13CB5" w:rsidRPr="00CC5CB0" w:rsidRDefault="00F13CB5" w:rsidP="00F13CB5">
            <w:pPr>
              <w:jc w:val="both"/>
              <w:rPr>
                <w:rFonts w:ascii="Arial" w:hAnsi="Arial" w:cs="Arial"/>
                <w:lang w:val="es-ES"/>
              </w:rPr>
            </w:pPr>
            <w:r w:rsidRPr="00CC5CB0">
              <w:rPr>
                <w:rFonts w:ascii="Arial" w:hAnsi="Arial"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4AE5B7AF" w14:textId="77777777" w:rsidR="00F13CB5" w:rsidRPr="00CC5CB0" w:rsidRDefault="00F13CB5" w:rsidP="00F13CB5">
            <w:pPr>
              <w:jc w:val="center"/>
              <w:rPr>
                <w:rFonts w:ascii="Arial" w:hAnsi="Arial" w:cs="Arial"/>
                <w:lang w:val="es-ES"/>
              </w:rPr>
            </w:pPr>
          </w:p>
        </w:tc>
        <w:tc>
          <w:tcPr>
            <w:tcW w:w="2324" w:type="dxa"/>
            <w:tcBorders>
              <w:top w:val="nil"/>
              <w:left w:val="single" w:sz="4" w:space="0" w:color="auto"/>
              <w:bottom w:val="nil"/>
              <w:right w:val="single" w:sz="4" w:space="0" w:color="auto"/>
            </w:tcBorders>
            <w:vAlign w:val="bottom"/>
          </w:tcPr>
          <w:p w14:paraId="45A7817C" w14:textId="77777777" w:rsidR="00F13CB5" w:rsidRPr="00CC5CB0" w:rsidRDefault="00F13CB5" w:rsidP="00F13CB5">
            <w:pPr>
              <w:jc w:val="right"/>
              <w:rPr>
                <w:rFonts w:ascii="Arial" w:hAnsi="Arial" w:cs="Arial"/>
                <w:lang w:val="es-ES"/>
              </w:rPr>
            </w:pPr>
            <w:r w:rsidRPr="00CC5CB0">
              <w:rPr>
                <w:rFonts w:ascii="Arial" w:hAnsi="Arial"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3955E093" w14:textId="77777777" w:rsidR="00F13CB5" w:rsidRPr="00CC5CB0" w:rsidRDefault="00F13CB5" w:rsidP="00F13CB5">
            <w:pPr>
              <w:jc w:val="center"/>
              <w:rPr>
                <w:rFonts w:ascii="Arial" w:hAnsi="Arial" w:cs="Arial"/>
                <w:lang w:val="es-ES"/>
              </w:rPr>
            </w:pPr>
          </w:p>
        </w:tc>
        <w:tc>
          <w:tcPr>
            <w:tcW w:w="1778" w:type="dxa"/>
            <w:tcBorders>
              <w:top w:val="nil"/>
              <w:left w:val="single" w:sz="4" w:space="0" w:color="auto"/>
              <w:bottom w:val="nil"/>
              <w:right w:val="single" w:sz="4" w:space="0" w:color="auto"/>
            </w:tcBorders>
            <w:vAlign w:val="bottom"/>
          </w:tcPr>
          <w:p w14:paraId="726035AE" w14:textId="77777777" w:rsidR="00F13CB5" w:rsidRPr="00CC5CB0" w:rsidRDefault="00F13CB5" w:rsidP="00F13CB5">
            <w:pPr>
              <w:jc w:val="right"/>
              <w:rPr>
                <w:rFonts w:ascii="Arial" w:hAnsi="Arial" w:cs="Arial"/>
                <w:lang w:val="es-ES"/>
              </w:rPr>
            </w:pPr>
            <w:r w:rsidRPr="00CC5CB0">
              <w:rPr>
                <w:rFonts w:ascii="Arial" w:hAnsi="Arial"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12C42424" w14:textId="77777777" w:rsidR="00F13CB5" w:rsidRPr="00CC5CB0" w:rsidRDefault="00F13CB5" w:rsidP="00F13CB5">
            <w:pPr>
              <w:jc w:val="center"/>
              <w:rPr>
                <w:rFonts w:ascii="Arial" w:hAnsi="Arial" w:cs="Arial"/>
                <w:lang w:val="es-ES"/>
              </w:rPr>
            </w:pPr>
          </w:p>
        </w:tc>
        <w:tc>
          <w:tcPr>
            <w:tcW w:w="501" w:type="dxa"/>
            <w:tcBorders>
              <w:top w:val="nil"/>
              <w:left w:val="single" w:sz="4" w:space="0" w:color="auto"/>
              <w:bottom w:val="nil"/>
              <w:right w:val="nil"/>
            </w:tcBorders>
            <w:vAlign w:val="bottom"/>
          </w:tcPr>
          <w:p w14:paraId="379CA55B" w14:textId="77777777" w:rsidR="00F13CB5" w:rsidRPr="00CC5CB0" w:rsidRDefault="00F13CB5" w:rsidP="00F13CB5">
            <w:pPr>
              <w:jc w:val="center"/>
              <w:rPr>
                <w:rFonts w:ascii="Arial" w:hAnsi="Arial" w:cs="Arial"/>
                <w:lang w:val="es-ES"/>
              </w:rPr>
            </w:pPr>
          </w:p>
        </w:tc>
      </w:tr>
    </w:tbl>
    <w:p w14:paraId="5ABF93C4" w14:textId="77777777" w:rsidR="00F13CB5" w:rsidRPr="00CC5CB0" w:rsidRDefault="00F13CB5" w:rsidP="00F13CB5">
      <w:pPr>
        <w:jc w:val="both"/>
        <w:rPr>
          <w:rFonts w:ascii="Arial" w:hAnsi="Arial" w:cs="Arial"/>
          <w:color w:val="FFFF00"/>
          <w:lang w:val="es-ES"/>
        </w:rPr>
      </w:pPr>
    </w:p>
    <w:p w14:paraId="2571365C" w14:textId="77777777" w:rsidR="00F13CB5" w:rsidRPr="00CC5CB0" w:rsidRDefault="00F13CB5" w:rsidP="00F13CB5">
      <w:pPr>
        <w:pStyle w:val="BodyText20"/>
        <w:rPr>
          <w:rFonts w:ascii="Arial" w:hAnsi="Arial" w:cs="Arial"/>
          <w:color w:val="auto"/>
        </w:rPr>
      </w:pPr>
      <w:r w:rsidRPr="00CC5CB0">
        <w:rPr>
          <w:rFonts w:ascii="Arial" w:hAnsi="Arial" w:cs="Arial"/>
        </w:rPr>
        <w:t xml:space="preserve">Razón </w:t>
      </w:r>
      <w:proofErr w:type="gramStart"/>
      <w:r w:rsidRPr="00CC5CB0">
        <w:rPr>
          <w:rFonts w:ascii="Arial" w:hAnsi="Arial" w:cs="Arial"/>
        </w:rPr>
        <w:t>Social  o</w:t>
      </w:r>
      <w:proofErr w:type="gramEnd"/>
      <w:r w:rsidRPr="00CC5CB0">
        <w:rPr>
          <w:rFonts w:ascii="Arial" w:hAnsi="Arial" w:cs="Arial"/>
        </w:rPr>
        <w:t xml:space="preserve"> Nombre completo  (de acuerdo como aparece en el Certificado de Cámara y Comercio y RUT para personas jurídicas, o en la  Cédula de Ciudadanía para personas naturales)</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F13CB5" w:rsidRPr="00CC5CB0" w14:paraId="71DCB018" w14:textId="77777777" w:rsidTr="00F13CB5">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B644A8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82C48E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677290C"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249BF8C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EF4647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AB58C42"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EA9BA15"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7332107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D98A3F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0C86B8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0EDCC55"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3BBB8815"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5B91B0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810F0D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4E797DC"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25AF7EA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633CEB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B1D477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5BE1F1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AFAB43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42C5D4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D2E12B8"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08F224F"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5E6D6F63"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B969857"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FE634F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2A1F980" w14:textId="77777777" w:rsidR="00F13CB5" w:rsidRPr="00CC5CB0" w:rsidRDefault="00F13CB5" w:rsidP="00F13CB5">
            <w:pPr>
              <w:jc w:val="right"/>
              <w:rPr>
                <w:rFonts w:ascii="Arial" w:hAnsi="Arial" w:cs="Arial"/>
                <w:lang w:val="es-ES"/>
              </w:rPr>
            </w:pPr>
          </w:p>
        </w:tc>
      </w:tr>
      <w:tr w:rsidR="00F13CB5" w:rsidRPr="00CC5CB0" w14:paraId="300079F4" w14:textId="77777777" w:rsidTr="00F13CB5">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299D8616"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91D276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6F5CD9E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4EF7FBD7"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740C982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15C78039"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27D639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5101B52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C8EC45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26DC100"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A821549"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6FDCF4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BEE236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CCC0888"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A990D24"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03CC4DB"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5BAD3425"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C7D08AC"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7A31054"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7DC8C081"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477E574"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3FD9042A"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052D4810"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62D3F89E"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2780AF0D" w14:textId="77777777" w:rsidR="00F13CB5" w:rsidRPr="00CC5CB0" w:rsidRDefault="00F13CB5" w:rsidP="00F13CB5">
            <w:pPr>
              <w:jc w:val="right"/>
              <w:rPr>
                <w:rFonts w:ascii="Arial" w:hAnsi="Arial" w:cs="Arial"/>
                <w:lang w:val="es-ES"/>
              </w:rPr>
            </w:pPr>
          </w:p>
        </w:tc>
        <w:tc>
          <w:tcPr>
            <w:tcW w:w="369" w:type="dxa"/>
            <w:tcBorders>
              <w:top w:val="single" w:sz="4" w:space="0" w:color="auto"/>
              <w:left w:val="single" w:sz="4" w:space="0" w:color="auto"/>
              <w:bottom w:val="single" w:sz="4" w:space="0" w:color="auto"/>
              <w:right w:val="single" w:sz="4" w:space="0" w:color="auto"/>
            </w:tcBorders>
            <w:vAlign w:val="center"/>
          </w:tcPr>
          <w:p w14:paraId="46FC4A0D" w14:textId="77777777" w:rsidR="00F13CB5" w:rsidRPr="00CC5CB0" w:rsidRDefault="00F13CB5" w:rsidP="00F13CB5">
            <w:pPr>
              <w:jc w:val="right"/>
              <w:rPr>
                <w:rFonts w:ascii="Arial" w:hAnsi="Arial" w:cs="Arial"/>
                <w:lang w:val="es-ES"/>
              </w:rPr>
            </w:pPr>
          </w:p>
        </w:tc>
        <w:tc>
          <w:tcPr>
            <w:tcW w:w="370" w:type="dxa"/>
            <w:tcBorders>
              <w:top w:val="single" w:sz="4" w:space="0" w:color="auto"/>
              <w:left w:val="single" w:sz="4" w:space="0" w:color="auto"/>
              <w:bottom w:val="single" w:sz="4" w:space="0" w:color="auto"/>
              <w:right w:val="single" w:sz="4" w:space="0" w:color="auto"/>
            </w:tcBorders>
            <w:vAlign w:val="center"/>
          </w:tcPr>
          <w:p w14:paraId="4DC2ECC6" w14:textId="77777777" w:rsidR="00F13CB5" w:rsidRPr="00CC5CB0" w:rsidRDefault="00F13CB5" w:rsidP="00F13CB5">
            <w:pPr>
              <w:jc w:val="right"/>
              <w:rPr>
                <w:rFonts w:ascii="Arial" w:hAnsi="Arial" w:cs="Arial"/>
                <w:lang w:val="es-ES"/>
              </w:rPr>
            </w:pPr>
          </w:p>
        </w:tc>
      </w:tr>
    </w:tbl>
    <w:p w14:paraId="79796693" w14:textId="77777777" w:rsidR="00F13CB5" w:rsidRPr="00CC5CB0" w:rsidRDefault="00F13CB5" w:rsidP="00F13CB5">
      <w:pPr>
        <w:jc w:val="both"/>
        <w:rPr>
          <w:rFonts w:ascii="Arial" w:hAnsi="Arial" w:cs="Arial"/>
          <w:lang w:val="es-ES"/>
        </w:rPr>
      </w:pPr>
    </w:p>
    <w:tbl>
      <w:tblPr>
        <w:tblW w:w="9970" w:type="dxa"/>
        <w:tblInd w:w="38" w:type="dxa"/>
        <w:tblLook w:val="00A0" w:firstRow="1" w:lastRow="0" w:firstColumn="1" w:lastColumn="0" w:noHBand="0" w:noVBand="0"/>
      </w:tblPr>
      <w:tblGrid>
        <w:gridCol w:w="790"/>
        <w:gridCol w:w="540"/>
        <w:gridCol w:w="2520"/>
        <w:gridCol w:w="540"/>
        <w:gridCol w:w="1109"/>
        <w:gridCol w:w="511"/>
        <w:gridCol w:w="1110"/>
        <w:gridCol w:w="2850"/>
      </w:tblGrid>
      <w:tr w:rsidR="00F13CB5" w:rsidRPr="00CC5CB0" w14:paraId="21AA8EDC" w14:textId="77777777" w:rsidTr="00F13CB5">
        <w:trPr>
          <w:trHeight w:val="340"/>
        </w:trPr>
        <w:tc>
          <w:tcPr>
            <w:tcW w:w="790" w:type="dxa"/>
            <w:tcBorders>
              <w:top w:val="nil"/>
              <w:left w:val="nil"/>
              <w:bottom w:val="nil"/>
              <w:right w:val="single" w:sz="4" w:space="0" w:color="auto"/>
            </w:tcBorders>
            <w:vAlign w:val="bottom"/>
          </w:tcPr>
          <w:p w14:paraId="17CA72B7" w14:textId="77777777" w:rsidR="00F13CB5" w:rsidRPr="00CC5CB0" w:rsidRDefault="00F13CB5" w:rsidP="00F13CB5">
            <w:pPr>
              <w:jc w:val="both"/>
              <w:rPr>
                <w:rFonts w:ascii="Arial" w:hAnsi="Arial" w:cs="Arial"/>
                <w:lang w:val="es-ES"/>
              </w:rPr>
            </w:pPr>
            <w:r w:rsidRPr="00CC5CB0">
              <w:rPr>
                <w:rFonts w:ascii="Arial" w:hAnsi="Arial"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47297C67" w14:textId="77777777" w:rsidR="00F13CB5" w:rsidRPr="00CC5CB0" w:rsidRDefault="00F13CB5" w:rsidP="00F13CB5">
            <w:pPr>
              <w:jc w:val="both"/>
              <w:rPr>
                <w:rFonts w:ascii="Arial" w:hAnsi="Arial" w:cs="Arial"/>
                <w:lang w:val="es-ES"/>
              </w:rPr>
            </w:pPr>
          </w:p>
        </w:tc>
        <w:tc>
          <w:tcPr>
            <w:tcW w:w="2520" w:type="dxa"/>
            <w:tcBorders>
              <w:top w:val="nil"/>
              <w:left w:val="single" w:sz="4" w:space="0" w:color="auto"/>
              <w:bottom w:val="nil"/>
              <w:right w:val="single" w:sz="4" w:space="0" w:color="auto"/>
            </w:tcBorders>
            <w:vAlign w:val="bottom"/>
          </w:tcPr>
          <w:p w14:paraId="02AA8765" w14:textId="77777777" w:rsidR="00F13CB5" w:rsidRPr="00CC5CB0" w:rsidRDefault="00F13CB5" w:rsidP="00F13CB5">
            <w:pPr>
              <w:ind w:right="72"/>
              <w:jc w:val="right"/>
              <w:rPr>
                <w:rFonts w:ascii="Arial" w:hAnsi="Arial" w:cs="Arial"/>
                <w:lang w:val="es-ES"/>
              </w:rPr>
            </w:pPr>
            <w:r w:rsidRPr="00CC5CB0">
              <w:rPr>
                <w:rFonts w:ascii="Arial" w:hAnsi="Arial"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048740F3" w14:textId="77777777" w:rsidR="00F13CB5" w:rsidRPr="00CC5CB0" w:rsidRDefault="00F13CB5" w:rsidP="00F13CB5">
            <w:pPr>
              <w:jc w:val="both"/>
              <w:rPr>
                <w:rFonts w:ascii="Arial" w:hAnsi="Arial" w:cs="Arial"/>
                <w:lang w:val="es-ES"/>
              </w:rPr>
            </w:pPr>
          </w:p>
        </w:tc>
        <w:tc>
          <w:tcPr>
            <w:tcW w:w="1109" w:type="dxa"/>
            <w:tcBorders>
              <w:top w:val="nil"/>
              <w:left w:val="single" w:sz="4" w:space="0" w:color="auto"/>
              <w:bottom w:val="nil"/>
              <w:right w:val="single" w:sz="4" w:space="0" w:color="auto"/>
            </w:tcBorders>
            <w:vAlign w:val="bottom"/>
          </w:tcPr>
          <w:p w14:paraId="69668557" w14:textId="77777777" w:rsidR="00F13CB5" w:rsidRPr="00CC5CB0" w:rsidRDefault="00F13CB5" w:rsidP="00F13CB5">
            <w:pPr>
              <w:ind w:right="73"/>
              <w:jc w:val="right"/>
              <w:rPr>
                <w:rFonts w:ascii="Arial" w:hAnsi="Arial" w:cs="Arial"/>
                <w:lang w:val="es-ES"/>
              </w:rPr>
            </w:pPr>
            <w:r w:rsidRPr="00CC5CB0">
              <w:rPr>
                <w:rFonts w:ascii="Arial" w:hAnsi="Arial"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608DEACE"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110" w:type="dxa"/>
            <w:tcBorders>
              <w:top w:val="nil"/>
              <w:left w:val="single" w:sz="4" w:space="0" w:color="auto"/>
              <w:bottom w:val="nil"/>
              <w:right w:val="nil"/>
            </w:tcBorders>
            <w:vAlign w:val="bottom"/>
          </w:tcPr>
          <w:p w14:paraId="19137FB3" w14:textId="77777777" w:rsidR="00F13CB5" w:rsidRPr="00CC5CB0" w:rsidRDefault="00F13CB5" w:rsidP="00F13CB5">
            <w:pPr>
              <w:ind w:right="74"/>
              <w:jc w:val="right"/>
              <w:rPr>
                <w:rFonts w:ascii="Arial" w:hAnsi="Arial" w:cs="Arial"/>
                <w:lang w:val="es-ES"/>
              </w:rPr>
            </w:pPr>
            <w:proofErr w:type="gramStart"/>
            <w:r w:rsidRPr="00CC5CB0">
              <w:rPr>
                <w:rFonts w:ascii="Arial" w:hAnsi="Arial" w:cs="Arial"/>
              </w:rPr>
              <w:t>Cual?</w:t>
            </w:r>
            <w:proofErr w:type="gramEnd"/>
            <w:r w:rsidRPr="00CC5CB0">
              <w:rPr>
                <w:rFonts w:ascii="Arial" w:hAnsi="Arial" w:cs="Arial"/>
              </w:rPr>
              <w:t xml:space="preserve"> </w:t>
            </w:r>
          </w:p>
        </w:tc>
        <w:tc>
          <w:tcPr>
            <w:tcW w:w="2850" w:type="dxa"/>
            <w:tcBorders>
              <w:top w:val="nil"/>
              <w:left w:val="nil"/>
              <w:bottom w:val="single" w:sz="4" w:space="0" w:color="auto"/>
              <w:right w:val="nil"/>
            </w:tcBorders>
            <w:vAlign w:val="center"/>
          </w:tcPr>
          <w:p w14:paraId="51371A77" w14:textId="77777777" w:rsidR="00F13CB5" w:rsidRPr="00CC5CB0" w:rsidRDefault="00F13CB5" w:rsidP="00F13CB5">
            <w:pPr>
              <w:ind w:left="42"/>
              <w:jc w:val="both"/>
              <w:rPr>
                <w:rFonts w:ascii="Arial" w:hAnsi="Arial" w:cs="Arial"/>
                <w:lang w:val="es-ES"/>
              </w:rPr>
            </w:pPr>
          </w:p>
        </w:tc>
      </w:tr>
    </w:tbl>
    <w:p w14:paraId="732434A0" w14:textId="77777777" w:rsidR="00F13CB5" w:rsidRPr="00CC5CB0" w:rsidRDefault="00F13CB5" w:rsidP="00F13CB5">
      <w:pPr>
        <w:jc w:val="both"/>
        <w:rPr>
          <w:rFonts w:ascii="Arial" w:hAnsi="Arial"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494"/>
        <w:gridCol w:w="444"/>
      </w:tblGrid>
      <w:tr w:rsidR="00F13CB5" w:rsidRPr="00CC5CB0" w14:paraId="559AF53D" w14:textId="77777777" w:rsidTr="00F13CB5">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2328BB07"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256AC6DA"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38AA98D6"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665A1408"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71049383"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4D16AC41"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12A4EA11"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A1EA135"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8717D39"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5338A720" w14:textId="77777777" w:rsidR="00F13CB5" w:rsidRPr="00CC5CB0" w:rsidRDefault="00F13CB5" w:rsidP="00F13CB5">
            <w:pPr>
              <w:jc w:val="both"/>
              <w:rPr>
                <w:rFonts w:ascii="Arial" w:hAnsi="Arial" w:cs="Arial"/>
                <w:lang w:val="es-ES"/>
              </w:rPr>
            </w:pPr>
          </w:p>
        </w:tc>
        <w:tc>
          <w:tcPr>
            <w:tcW w:w="444" w:type="dxa"/>
            <w:tcBorders>
              <w:top w:val="single" w:sz="4" w:space="0" w:color="auto"/>
              <w:left w:val="single" w:sz="4" w:space="0" w:color="auto"/>
              <w:bottom w:val="single" w:sz="4" w:space="0" w:color="auto"/>
              <w:right w:val="single" w:sz="4" w:space="0" w:color="auto"/>
            </w:tcBorders>
            <w:vAlign w:val="center"/>
          </w:tcPr>
          <w:p w14:paraId="4B057AB1" w14:textId="77777777" w:rsidR="00F13CB5" w:rsidRPr="00CC5CB0" w:rsidRDefault="00F13CB5" w:rsidP="00F13CB5">
            <w:pPr>
              <w:jc w:val="both"/>
              <w:rPr>
                <w:rFonts w:ascii="Arial" w:hAnsi="Arial" w:cs="Arial"/>
                <w:b/>
                <w:lang w:val="es-ES"/>
              </w:rPr>
            </w:pPr>
            <w:r w:rsidRPr="00CC5CB0">
              <w:rPr>
                <w:rFonts w:ascii="Arial" w:hAnsi="Arial" w:cs="Arial"/>
                <w:b/>
              </w:rPr>
              <w:t>DV</w:t>
            </w:r>
          </w:p>
        </w:tc>
        <w:tc>
          <w:tcPr>
            <w:tcW w:w="444" w:type="dxa"/>
            <w:tcBorders>
              <w:top w:val="single" w:sz="4" w:space="0" w:color="auto"/>
              <w:left w:val="single" w:sz="4" w:space="0" w:color="auto"/>
              <w:bottom w:val="single" w:sz="4" w:space="0" w:color="auto"/>
              <w:right w:val="single" w:sz="4" w:space="0" w:color="auto"/>
            </w:tcBorders>
            <w:vAlign w:val="center"/>
          </w:tcPr>
          <w:p w14:paraId="61DAA4D5" w14:textId="77777777" w:rsidR="00F13CB5" w:rsidRPr="00CC5CB0" w:rsidRDefault="00F13CB5" w:rsidP="00F13CB5">
            <w:pPr>
              <w:jc w:val="both"/>
              <w:rPr>
                <w:rFonts w:ascii="Arial" w:hAnsi="Arial" w:cs="Arial"/>
                <w:lang w:val="es-ES"/>
              </w:rPr>
            </w:pPr>
          </w:p>
        </w:tc>
      </w:tr>
    </w:tbl>
    <w:p w14:paraId="2BAC6FC9" w14:textId="77777777" w:rsidR="00F13CB5" w:rsidRPr="00CC5CB0" w:rsidRDefault="00F13CB5" w:rsidP="00F13CB5">
      <w:pPr>
        <w:jc w:val="both"/>
        <w:rPr>
          <w:rFonts w:ascii="Arial" w:hAnsi="Arial" w:cs="Arial"/>
          <w:lang w:val="es-ES"/>
        </w:rPr>
      </w:pPr>
      <w:r w:rsidRPr="00CC5CB0">
        <w:rPr>
          <w:rFonts w:ascii="Arial" w:hAnsi="Arial" w:cs="Arial"/>
        </w:rPr>
        <w:t xml:space="preserve"> </w:t>
      </w: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F13CB5" w:rsidRPr="00CC5CB0" w14:paraId="2AEAF47F" w14:textId="77777777" w:rsidTr="00F13CB5">
        <w:trPr>
          <w:trHeight w:val="350"/>
        </w:trPr>
        <w:tc>
          <w:tcPr>
            <w:tcW w:w="2628" w:type="dxa"/>
            <w:tcBorders>
              <w:top w:val="single" w:sz="4" w:space="0" w:color="auto"/>
              <w:left w:val="single" w:sz="4" w:space="0" w:color="auto"/>
              <w:bottom w:val="single" w:sz="4" w:space="0" w:color="auto"/>
              <w:right w:val="single" w:sz="4" w:space="0" w:color="auto"/>
            </w:tcBorders>
            <w:shd w:val="clear" w:color="auto" w:fill="auto"/>
          </w:tcPr>
          <w:p w14:paraId="281B37BA" w14:textId="77777777" w:rsidR="00F13CB5" w:rsidRPr="00CC5CB0" w:rsidRDefault="00F13CB5" w:rsidP="00F13CB5">
            <w:pPr>
              <w:jc w:val="both"/>
              <w:rPr>
                <w:rFonts w:ascii="Arial" w:hAnsi="Arial" w:cs="Arial"/>
                <w:lang w:val="es-ES"/>
              </w:rPr>
            </w:pPr>
          </w:p>
        </w:tc>
      </w:tr>
    </w:tbl>
    <w:p w14:paraId="1E966BF6" w14:textId="77777777" w:rsidR="00F13CB5" w:rsidRPr="00CC5CB0" w:rsidRDefault="00F13CB5" w:rsidP="00F13CB5">
      <w:pPr>
        <w:jc w:val="both"/>
        <w:rPr>
          <w:rFonts w:ascii="Arial" w:hAnsi="Arial" w:cs="Arial"/>
          <w:lang w:val="es-ES"/>
        </w:rPr>
      </w:pPr>
      <w:r w:rsidRPr="00CC5CB0">
        <w:rPr>
          <w:rFonts w:ascii="Arial" w:hAnsi="Arial" w:cs="Arial"/>
        </w:rPr>
        <w:t xml:space="preserve"> Si es cedula fecha de expedición:  </w:t>
      </w:r>
    </w:p>
    <w:p w14:paraId="2E500C74" w14:textId="77777777" w:rsidR="00F13CB5" w:rsidRPr="00CC5CB0" w:rsidRDefault="00F13CB5" w:rsidP="00F13CB5">
      <w:pPr>
        <w:jc w:val="both"/>
        <w:rPr>
          <w:rFonts w:ascii="Arial" w:hAnsi="Arial" w:cs="Arial"/>
        </w:rPr>
      </w:pPr>
    </w:p>
    <w:p w14:paraId="0DFAE634" w14:textId="77777777" w:rsidR="00F13CB5" w:rsidRPr="00CC5CB0" w:rsidRDefault="00F13CB5" w:rsidP="00F13CB5">
      <w:pPr>
        <w:jc w:val="both"/>
        <w:rPr>
          <w:rFonts w:ascii="Arial" w:hAnsi="Arial" w:cs="Arial"/>
        </w:rPr>
      </w:pPr>
      <w:r w:rsidRPr="00CC5CB0">
        <w:rPr>
          <w:rFonts w:ascii="Arial" w:hAnsi="Arial" w:cs="Arial"/>
        </w:rPr>
        <w:t xml:space="preserve">  </w:t>
      </w:r>
    </w:p>
    <w:tbl>
      <w:tblPr>
        <w:tblW w:w="10008" w:type="dxa"/>
        <w:tblLook w:val="00A0" w:firstRow="1" w:lastRow="0" w:firstColumn="1" w:lastColumn="0" w:noHBand="0" w:noVBand="0"/>
      </w:tblPr>
      <w:tblGrid>
        <w:gridCol w:w="1548"/>
        <w:gridCol w:w="3780"/>
        <w:gridCol w:w="1620"/>
        <w:gridCol w:w="3060"/>
      </w:tblGrid>
      <w:tr w:rsidR="00F13CB5" w:rsidRPr="00CC5CB0" w14:paraId="686CFA21" w14:textId="77777777" w:rsidTr="00F13CB5">
        <w:trPr>
          <w:trHeight w:val="340"/>
        </w:trPr>
        <w:tc>
          <w:tcPr>
            <w:tcW w:w="1548" w:type="dxa"/>
            <w:tcBorders>
              <w:top w:val="nil"/>
              <w:left w:val="nil"/>
              <w:bottom w:val="nil"/>
              <w:right w:val="single" w:sz="4" w:space="0" w:color="auto"/>
            </w:tcBorders>
            <w:vAlign w:val="center"/>
          </w:tcPr>
          <w:p w14:paraId="45FB4143" w14:textId="77777777" w:rsidR="00F13CB5" w:rsidRPr="00CC5CB0" w:rsidRDefault="00F13CB5" w:rsidP="00F13CB5">
            <w:pPr>
              <w:jc w:val="both"/>
              <w:rPr>
                <w:rFonts w:ascii="Arial" w:hAnsi="Arial" w:cs="Arial"/>
                <w:lang w:val="es-ES"/>
              </w:rPr>
            </w:pPr>
            <w:r w:rsidRPr="00CC5CB0">
              <w:rPr>
                <w:rFonts w:ascii="Arial" w:hAnsi="Arial"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156A6281"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620" w:type="dxa"/>
            <w:tcBorders>
              <w:top w:val="nil"/>
              <w:left w:val="single" w:sz="4" w:space="0" w:color="auto"/>
              <w:bottom w:val="nil"/>
              <w:right w:val="single" w:sz="4" w:space="0" w:color="auto"/>
            </w:tcBorders>
            <w:vAlign w:val="center"/>
          </w:tcPr>
          <w:p w14:paraId="7AB380B3" w14:textId="77777777" w:rsidR="00F13CB5" w:rsidRPr="00CC5CB0" w:rsidRDefault="00F13CB5" w:rsidP="00F13CB5">
            <w:pPr>
              <w:jc w:val="right"/>
              <w:rPr>
                <w:rFonts w:ascii="Arial" w:hAnsi="Arial" w:cs="Arial"/>
                <w:lang w:val="es-ES"/>
              </w:rPr>
            </w:pPr>
            <w:r w:rsidRPr="00CC5CB0">
              <w:rPr>
                <w:rFonts w:ascii="Arial" w:hAnsi="Arial" w:cs="Arial"/>
              </w:rPr>
              <w:t xml:space="preserve">Ciudad:  </w:t>
            </w:r>
          </w:p>
        </w:tc>
        <w:tc>
          <w:tcPr>
            <w:tcW w:w="3060" w:type="dxa"/>
            <w:tcBorders>
              <w:top w:val="single" w:sz="4" w:space="0" w:color="auto"/>
              <w:left w:val="single" w:sz="4" w:space="0" w:color="auto"/>
              <w:bottom w:val="single" w:sz="4" w:space="0" w:color="auto"/>
              <w:right w:val="single" w:sz="4" w:space="0" w:color="auto"/>
            </w:tcBorders>
            <w:vAlign w:val="center"/>
          </w:tcPr>
          <w:p w14:paraId="74CD1D1F" w14:textId="77777777" w:rsidR="00F13CB5" w:rsidRPr="00CC5CB0" w:rsidRDefault="00F13CB5" w:rsidP="00F13CB5">
            <w:pPr>
              <w:jc w:val="both"/>
              <w:rPr>
                <w:rFonts w:ascii="Arial" w:hAnsi="Arial" w:cs="Arial"/>
                <w:lang w:val="es-ES"/>
              </w:rPr>
            </w:pPr>
          </w:p>
        </w:tc>
      </w:tr>
    </w:tbl>
    <w:p w14:paraId="1C5BEDD8" w14:textId="77777777" w:rsidR="00F13CB5" w:rsidRPr="00CC5CB0" w:rsidRDefault="00F13CB5" w:rsidP="00F13CB5">
      <w:pPr>
        <w:jc w:val="both"/>
        <w:rPr>
          <w:rFonts w:ascii="Arial" w:hAnsi="Arial" w:cs="Arial"/>
          <w:lang w:val="es-ES"/>
        </w:rPr>
      </w:pPr>
    </w:p>
    <w:tbl>
      <w:tblPr>
        <w:tblW w:w="9970" w:type="dxa"/>
        <w:tblCellMar>
          <w:left w:w="70" w:type="dxa"/>
          <w:right w:w="70" w:type="dxa"/>
        </w:tblCellMar>
        <w:tblLook w:val="04A0" w:firstRow="1" w:lastRow="0" w:firstColumn="1" w:lastColumn="0" w:noHBand="0" w:noVBand="1"/>
      </w:tblPr>
      <w:tblGrid>
        <w:gridCol w:w="1510"/>
        <w:gridCol w:w="8460"/>
      </w:tblGrid>
      <w:tr w:rsidR="00F13CB5" w:rsidRPr="00CC5CB0" w14:paraId="39987188" w14:textId="77777777" w:rsidTr="00F13CB5">
        <w:trPr>
          <w:trHeight w:val="340"/>
        </w:trPr>
        <w:tc>
          <w:tcPr>
            <w:tcW w:w="1510" w:type="dxa"/>
            <w:tcBorders>
              <w:top w:val="nil"/>
              <w:left w:val="nil"/>
              <w:bottom w:val="nil"/>
              <w:right w:val="single" w:sz="4" w:space="0" w:color="auto"/>
            </w:tcBorders>
            <w:vAlign w:val="center"/>
          </w:tcPr>
          <w:p w14:paraId="70F874F6" w14:textId="77777777" w:rsidR="00F13CB5" w:rsidRPr="00CC5CB0" w:rsidRDefault="00F13CB5" w:rsidP="00F13CB5">
            <w:pPr>
              <w:jc w:val="both"/>
              <w:rPr>
                <w:rFonts w:ascii="Arial" w:hAnsi="Arial" w:cs="Arial"/>
                <w:lang w:val="es-ES"/>
              </w:rPr>
            </w:pPr>
            <w:r w:rsidRPr="00CC5CB0">
              <w:rPr>
                <w:rFonts w:ascii="Arial" w:hAnsi="Arial"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02915484" w14:textId="77777777" w:rsidR="00F13CB5" w:rsidRPr="00CC5CB0" w:rsidRDefault="00F13CB5" w:rsidP="00F13CB5">
            <w:pPr>
              <w:jc w:val="both"/>
              <w:rPr>
                <w:rFonts w:ascii="Arial" w:hAnsi="Arial" w:cs="Arial"/>
                <w:lang w:val="es-ES"/>
              </w:rPr>
            </w:pPr>
          </w:p>
        </w:tc>
      </w:tr>
    </w:tbl>
    <w:p w14:paraId="03B94F49" w14:textId="77777777" w:rsidR="00F13CB5" w:rsidRPr="00CC5CB0" w:rsidRDefault="00F13CB5" w:rsidP="00F13CB5">
      <w:pPr>
        <w:jc w:val="both"/>
        <w:rPr>
          <w:rFonts w:ascii="Arial" w:hAnsi="Arial" w:cs="Arial"/>
          <w:lang w:val="es-E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F13CB5" w:rsidRPr="00CC5CB0" w14:paraId="28AD218B" w14:textId="77777777" w:rsidTr="00F13CB5">
        <w:trPr>
          <w:trHeight w:val="340"/>
        </w:trPr>
        <w:tc>
          <w:tcPr>
            <w:tcW w:w="1728" w:type="dxa"/>
            <w:tcBorders>
              <w:top w:val="nil"/>
              <w:left w:val="nil"/>
              <w:bottom w:val="nil"/>
              <w:right w:val="single" w:sz="4" w:space="0" w:color="auto"/>
            </w:tcBorders>
            <w:vAlign w:val="center"/>
          </w:tcPr>
          <w:p w14:paraId="684F7F61" w14:textId="77777777" w:rsidR="00F13CB5" w:rsidRPr="00CC5CB0" w:rsidRDefault="00F13CB5" w:rsidP="00F13CB5">
            <w:pPr>
              <w:jc w:val="both"/>
              <w:rPr>
                <w:rFonts w:ascii="Arial" w:hAnsi="Arial" w:cs="Arial"/>
                <w:lang w:val="pt-BR"/>
              </w:rPr>
            </w:pPr>
            <w:proofErr w:type="spellStart"/>
            <w:r w:rsidRPr="00CC5CB0">
              <w:rPr>
                <w:rFonts w:ascii="Arial" w:hAnsi="Arial" w:cs="Arial"/>
                <w:lang w:val="pt-BR"/>
              </w:rPr>
              <w:t>Teléf</w:t>
            </w:r>
            <w:proofErr w:type="spellEnd"/>
            <w:r w:rsidRPr="00CC5CB0">
              <w:rPr>
                <w:rFonts w:ascii="Arial" w:hAnsi="Arial" w:cs="Arial"/>
                <w:lang w:val="pt-BR"/>
              </w:rPr>
              <w:t xml:space="preserve"> / Fax(s):</w:t>
            </w:r>
          </w:p>
        </w:tc>
        <w:tc>
          <w:tcPr>
            <w:tcW w:w="2760" w:type="dxa"/>
            <w:tcBorders>
              <w:top w:val="single" w:sz="4" w:space="0" w:color="auto"/>
              <w:left w:val="single" w:sz="4" w:space="0" w:color="auto"/>
              <w:bottom w:val="single" w:sz="4" w:space="0" w:color="auto"/>
              <w:right w:val="single" w:sz="4" w:space="0" w:color="auto"/>
            </w:tcBorders>
            <w:vAlign w:val="center"/>
          </w:tcPr>
          <w:p w14:paraId="6D846F5D" w14:textId="77777777" w:rsidR="00F13CB5" w:rsidRPr="00CC5CB0" w:rsidRDefault="00F13CB5" w:rsidP="00F13CB5">
            <w:pPr>
              <w:jc w:val="both"/>
              <w:rPr>
                <w:rFonts w:ascii="Arial" w:hAnsi="Arial" w:cs="Arial"/>
                <w:lang w:val="pt-BR"/>
              </w:rPr>
            </w:pPr>
          </w:p>
        </w:tc>
        <w:tc>
          <w:tcPr>
            <w:tcW w:w="2760" w:type="dxa"/>
            <w:tcBorders>
              <w:top w:val="single" w:sz="4" w:space="0" w:color="auto"/>
              <w:left w:val="single" w:sz="4" w:space="0" w:color="auto"/>
              <w:bottom w:val="single" w:sz="4" w:space="0" w:color="auto"/>
              <w:right w:val="single" w:sz="4" w:space="0" w:color="auto"/>
            </w:tcBorders>
            <w:vAlign w:val="center"/>
          </w:tcPr>
          <w:p w14:paraId="62F015AF" w14:textId="77777777" w:rsidR="00F13CB5" w:rsidRPr="00CC5CB0" w:rsidRDefault="00F13CB5" w:rsidP="00F13CB5">
            <w:pPr>
              <w:jc w:val="both"/>
              <w:rPr>
                <w:rFonts w:ascii="Arial" w:hAnsi="Arial" w:cs="Arial"/>
                <w:lang w:val="pt-BR"/>
              </w:rPr>
            </w:pPr>
          </w:p>
        </w:tc>
        <w:tc>
          <w:tcPr>
            <w:tcW w:w="2760" w:type="dxa"/>
            <w:tcBorders>
              <w:top w:val="single" w:sz="4" w:space="0" w:color="auto"/>
              <w:left w:val="single" w:sz="4" w:space="0" w:color="auto"/>
              <w:bottom w:val="single" w:sz="4" w:space="0" w:color="auto"/>
              <w:right w:val="single" w:sz="4" w:space="0" w:color="auto"/>
            </w:tcBorders>
            <w:vAlign w:val="center"/>
          </w:tcPr>
          <w:p w14:paraId="39873C8B" w14:textId="77777777" w:rsidR="00F13CB5" w:rsidRPr="00CC5CB0" w:rsidRDefault="00F13CB5" w:rsidP="00F13CB5">
            <w:pPr>
              <w:jc w:val="both"/>
              <w:rPr>
                <w:rFonts w:ascii="Arial" w:hAnsi="Arial" w:cs="Arial"/>
                <w:lang w:val="pt-BR"/>
              </w:rPr>
            </w:pPr>
            <w:r w:rsidRPr="00CC5CB0">
              <w:rPr>
                <w:rFonts w:ascii="Arial" w:hAnsi="Arial" w:cs="Arial"/>
                <w:lang w:val="pt-BR"/>
              </w:rPr>
              <w:t>Fax:</w:t>
            </w:r>
          </w:p>
        </w:tc>
      </w:tr>
    </w:tbl>
    <w:p w14:paraId="1B15DD1D" w14:textId="77777777" w:rsidR="00F13CB5" w:rsidRPr="00CC5CB0" w:rsidRDefault="00F13CB5" w:rsidP="00F13CB5">
      <w:pPr>
        <w:jc w:val="both"/>
        <w:rPr>
          <w:rFonts w:ascii="Arial" w:hAnsi="Arial" w:cs="Arial"/>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F13CB5" w:rsidRPr="00CC5CB0" w14:paraId="4FF60B7E" w14:textId="77777777" w:rsidTr="00F13CB5">
        <w:trPr>
          <w:trHeight w:val="340"/>
        </w:trPr>
        <w:tc>
          <w:tcPr>
            <w:tcW w:w="2448" w:type="dxa"/>
            <w:tcBorders>
              <w:top w:val="nil"/>
              <w:left w:val="nil"/>
              <w:bottom w:val="nil"/>
              <w:right w:val="single" w:sz="4" w:space="0" w:color="auto"/>
            </w:tcBorders>
            <w:vAlign w:val="center"/>
          </w:tcPr>
          <w:p w14:paraId="3D9EE3C5" w14:textId="77777777" w:rsidR="00F13CB5" w:rsidRPr="00CC5CB0" w:rsidRDefault="00F13CB5" w:rsidP="00F13CB5">
            <w:pPr>
              <w:jc w:val="both"/>
              <w:rPr>
                <w:rFonts w:ascii="Arial" w:hAnsi="Arial" w:cs="Arial"/>
                <w:noProof/>
                <w:lang w:val="es-ES"/>
              </w:rPr>
            </w:pPr>
            <w:r w:rsidRPr="00CC5CB0">
              <w:rPr>
                <w:rFonts w:ascii="Arial" w:hAnsi="Arial" w:cs="Arial"/>
                <w:noProof/>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6E681184" w14:textId="77777777" w:rsidR="00F13CB5" w:rsidRPr="00CC5CB0" w:rsidRDefault="00F13CB5" w:rsidP="00F13CB5">
            <w:pPr>
              <w:jc w:val="both"/>
              <w:rPr>
                <w:rFonts w:ascii="Arial" w:hAnsi="Arial" w:cs="Arial"/>
                <w:lang w:val="es-ES"/>
              </w:rPr>
            </w:pPr>
          </w:p>
        </w:tc>
      </w:tr>
    </w:tbl>
    <w:p w14:paraId="230165FA" w14:textId="77777777" w:rsidR="00F13CB5" w:rsidRPr="00CC5CB0" w:rsidRDefault="00F13CB5" w:rsidP="00F13CB5">
      <w:pPr>
        <w:pStyle w:val="Ttulo1"/>
        <w:rPr>
          <w:rFonts w:ascii="Arial" w:hAnsi="Arial" w:cs="Arial"/>
          <w:sz w:val="20"/>
        </w:rPr>
      </w:pPr>
    </w:p>
    <w:p w14:paraId="21E829AE" w14:textId="77777777" w:rsidR="00F13CB5" w:rsidRPr="00CC5CB0" w:rsidRDefault="00F13CB5" w:rsidP="00F13CB5">
      <w:pPr>
        <w:rPr>
          <w:rFonts w:ascii="Arial" w:hAnsi="Arial" w:cs="Arial"/>
        </w:rPr>
      </w:pPr>
      <w:r w:rsidRPr="00CC5CB0">
        <w:rPr>
          <w:rFonts w:ascii="Arial" w:hAnsi="Arial" w:cs="Arial"/>
        </w:rPr>
        <w:t>Si tiene registro en Cámara de Comercio conteste el siguiente punto:</w:t>
      </w:r>
    </w:p>
    <w:p w14:paraId="7CB33CA5" w14:textId="77777777" w:rsidR="00F13CB5" w:rsidRPr="00CC5CB0" w:rsidRDefault="00F13CB5" w:rsidP="00F13CB5">
      <w:pPr>
        <w:rPr>
          <w:rFonts w:ascii="Arial" w:hAnsi="Arial"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F13CB5" w:rsidRPr="00CC5CB0" w14:paraId="17414610" w14:textId="77777777" w:rsidTr="00F13CB5">
        <w:trPr>
          <w:trHeight w:val="351"/>
        </w:trPr>
        <w:tc>
          <w:tcPr>
            <w:tcW w:w="3960" w:type="dxa"/>
            <w:tcBorders>
              <w:top w:val="single" w:sz="4" w:space="0" w:color="auto"/>
              <w:left w:val="single" w:sz="4" w:space="0" w:color="auto"/>
              <w:bottom w:val="single" w:sz="4" w:space="0" w:color="auto"/>
              <w:right w:val="single" w:sz="4" w:space="0" w:color="auto"/>
            </w:tcBorders>
            <w:shd w:val="clear" w:color="auto" w:fill="auto"/>
          </w:tcPr>
          <w:p w14:paraId="781DF2CB" w14:textId="77777777" w:rsidR="00F13CB5" w:rsidRPr="00CC5CB0" w:rsidRDefault="00F13CB5" w:rsidP="00F13CB5">
            <w:pPr>
              <w:rPr>
                <w:rFonts w:ascii="Arial" w:hAnsi="Arial" w:cs="Arial"/>
                <w:lang w:val="es-ES"/>
              </w:rPr>
            </w:pPr>
          </w:p>
        </w:tc>
      </w:tr>
    </w:tbl>
    <w:p w14:paraId="79235C29" w14:textId="77777777" w:rsidR="00F13CB5" w:rsidRPr="00CC5CB0" w:rsidRDefault="00F13CB5" w:rsidP="00F13CB5">
      <w:pPr>
        <w:rPr>
          <w:rFonts w:ascii="Arial" w:hAnsi="Arial" w:cs="Arial"/>
          <w:lang w:val="es-ES"/>
        </w:rPr>
      </w:pPr>
      <w:r w:rsidRPr="00CC5CB0">
        <w:rPr>
          <w:rFonts w:ascii="Arial" w:hAnsi="Arial" w:cs="Arial"/>
        </w:rPr>
        <w:t xml:space="preserve">Cámara de Comercio de: </w:t>
      </w:r>
    </w:p>
    <w:p w14:paraId="16788234" w14:textId="77777777" w:rsidR="00F13CB5" w:rsidRPr="00CC5CB0" w:rsidRDefault="00F13CB5" w:rsidP="00F13CB5">
      <w:pPr>
        <w:rPr>
          <w:rFonts w:ascii="Arial" w:hAnsi="Arial" w:cs="Arial"/>
        </w:rPr>
      </w:pPr>
    </w:p>
    <w:p w14:paraId="18FD918E"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Ciudad</w:t>
      </w:r>
    </w:p>
    <w:p w14:paraId="57A6A0F0" w14:textId="77777777" w:rsidR="00F13CB5" w:rsidRPr="00CC5CB0" w:rsidRDefault="00F13CB5" w:rsidP="00F13CB5">
      <w:pPr>
        <w:rPr>
          <w:rFonts w:ascii="Arial" w:hAnsi="Arial" w:cs="Arial"/>
        </w:rPr>
      </w:pPr>
    </w:p>
    <w:tbl>
      <w:tblPr>
        <w:tblpPr w:leftFromText="141" w:rightFromText="141" w:vertAnchor="text" w:horzAnchor="page" w:tblpX="3852" w:tblpY="-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F13CB5" w:rsidRPr="00CC5CB0" w14:paraId="7DF0CA62" w14:textId="77777777" w:rsidTr="00F13CB5">
        <w:trPr>
          <w:trHeight w:val="344"/>
        </w:trPr>
        <w:tc>
          <w:tcPr>
            <w:tcW w:w="2088" w:type="dxa"/>
            <w:tcBorders>
              <w:top w:val="single" w:sz="4" w:space="0" w:color="auto"/>
              <w:left w:val="single" w:sz="4" w:space="0" w:color="auto"/>
              <w:bottom w:val="single" w:sz="4" w:space="0" w:color="auto"/>
              <w:right w:val="single" w:sz="4" w:space="0" w:color="auto"/>
            </w:tcBorders>
            <w:shd w:val="clear" w:color="auto" w:fill="auto"/>
          </w:tcPr>
          <w:p w14:paraId="44BA3426" w14:textId="77777777" w:rsidR="00F13CB5" w:rsidRPr="00CC5CB0" w:rsidRDefault="00F13CB5" w:rsidP="00F13CB5">
            <w:pPr>
              <w:rPr>
                <w:rFonts w:ascii="Arial" w:hAnsi="Arial" w:cs="Arial"/>
                <w:lang w:val="es-ES"/>
              </w:rPr>
            </w:pPr>
          </w:p>
        </w:tc>
      </w:tr>
    </w:tbl>
    <w:p w14:paraId="7D8ECBB0" w14:textId="77777777" w:rsidR="00F13CB5" w:rsidRPr="00CC5CB0" w:rsidRDefault="00F13CB5" w:rsidP="00F13CB5">
      <w:pPr>
        <w:rPr>
          <w:rFonts w:ascii="Arial" w:hAnsi="Arial" w:cs="Arial"/>
          <w:lang w:val="es-ES"/>
        </w:rPr>
      </w:pPr>
      <w:r w:rsidRPr="00CC5CB0">
        <w:rPr>
          <w:rFonts w:ascii="Arial" w:hAnsi="Arial" w:cs="Arial"/>
        </w:rPr>
        <w:t xml:space="preserve"> Matricula Mercantil </w:t>
      </w:r>
      <w:proofErr w:type="spellStart"/>
      <w:r w:rsidRPr="00CC5CB0">
        <w:rPr>
          <w:rFonts w:ascii="Arial" w:hAnsi="Arial" w:cs="Arial"/>
        </w:rPr>
        <w:t>Nº</w:t>
      </w:r>
      <w:proofErr w:type="spellEnd"/>
      <w:r w:rsidRPr="00CC5CB0">
        <w:rPr>
          <w:rFonts w:ascii="Arial" w:hAnsi="Arial" w:cs="Arial"/>
        </w:rPr>
        <w:t xml:space="preserve">: </w:t>
      </w:r>
    </w:p>
    <w:p w14:paraId="175D53C2" w14:textId="77777777" w:rsidR="00F13CB5" w:rsidRPr="00CC5CB0" w:rsidRDefault="00F13CB5" w:rsidP="00F13CB5">
      <w:pPr>
        <w:rPr>
          <w:rFonts w:ascii="Arial" w:hAnsi="Arial" w:cs="Arial"/>
        </w:rPr>
      </w:pPr>
    </w:p>
    <w:p w14:paraId="4CA90A6F" w14:textId="77777777" w:rsidR="00F13CB5" w:rsidRPr="00CC5CB0" w:rsidRDefault="00F13CB5" w:rsidP="00F13CB5">
      <w:pPr>
        <w:pStyle w:val="Ttulo1"/>
        <w:rPr>
          <w:rFonts w:ascii="Arial" w:hAnsi="Arial" w:cs="Arial"/>
          <w:sz w:val="20"/>
          <w:lang w:val="es-ES"/>
        </w:rPr>
      </w:pPr>
      <w:r w:rsidRPr="00CC5CB0">
        <w:rPr>
          <w:rFonts w:ascii="Arial" w:hAnsi="Arial" w:cs="Arial"/>
          <w:sz w:val="20"/>
          <w:lang w:val="es-ES"/>
        </w:rPr>
        <w:t>2. INFORMACION GENERAL</w:t>
      </w:r>
    </w:p>
    <w:p w14:paraId="7DB1D1D4" w14:textId="77777777" w:rsidR="00F13CB5" w:rsidRPr="00CC5CB0" w:rsidRDefault="00F13CB5" w:rsidP="00F13CB5">
      <w:pPr>
        <w:rPr>
          <w:rFonts w:ascii="Arial" w:hAnsi="Arial" w:cs="Arial"/>
          <w:lang w:val="es-ES"/>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F13CB5" w:rsidRPr="00CC5CB0" w14:paraId="0841E4F5" w14:textId="77777777" w:rsidTr="00F13CB5">
        <w:trPr>
          <w:trHeight w:val="351"/>
        </w:trPr>
        <w:tc>
          <w:tcPr>
            <w:tcW w:w="4248" w:type="dxa"/>
            <w:tcBorders>
              <w:top w:val="single" w:sz="4" w:space="0" w:color="auto"/>
              <w:left w:val="single" w:sz="4" w:space="0" w:color="auto"/>
              <w:bottom w:val="single" w:sz="4" w:space="0" w:color="auto"/>
              <w:right w:val="single" w:sz="4" w:space="0" w:color="auto"/>
            </w:tcBorders>
            <w:shd w:val="clear" w:color="auto" w:fill="auto"/>
          </w:tcPr>
          <w:p w14:paraId="711A9A35" w14:textId="77777777" w:rsidR="00F13CB5" w:rsidRPr="00CC5CB0" w:rsidRDefault="00F13CB5" w:rsidP="00F13CB5">
            <w:pPr>
              <w:rPr>
                <w:rFonts w:ascii="Arial" w:hAnsi="Arial" w:cs="Arial"/>
                <w:lang w:val="es-ES"/>
              </w:rPr>
            </w:pPr>
          </w:p>
        </w:tc>
      </w:tr>
    </w:tbl>
    <w:p w14:paraId="299F899F" w14:textId="77777777" w:rsidR="00F13CB5" w:rsidRPr="00CC5CB0" w:rsidRDefault="00F13CB5" w:rsidP="00F13CB5">
      <w:pPr>
        <w:rPr>
          <w:rFonts w:ascii="Arial" w:hAnsi="Arial" w:cs="Arial"/>
          <w:lang w:val="es-ES"/>
        </w:rPr>
      </w:pPr>
      <w:r w:rsidRPr="00CC5CB0">
        <w:rPr>
          <w:rFonts w:ascii="Arial" w:hAnsi="Arial" w:cs="Arial"/>
        </w:rPr>
        <w:t xml:space="preserve">Tipo de Organización Empresarial: </w:t>
      </w:r>
    </w:p>
    <w:p w14:paraId="4EE333D4" w14:textId="77777777" w:rsidR="00F13CB5" w:rsidRPr="00CC5CB0" w:rsidRDefault="00F13CB5" w:rsidP="00F13CB5">
      <w:pPr>
        <w:rPr>
          <w:rFonts w:ascii="Arial" w:hAnsi="Arial" w:cs="Arial"/>
        </w:rPr>
      </w:pPr>
    </w:p>
    <w:p w14:paraId="28BB745E" w14:textId="77777777" w:rsidR="00F13CB5" w:rsidRPr="00CC5CB0" w:rsidRDefault="00F13CB5" w:rsidP="00F13CB5">
      <w:pPr>
        <w:rPr>
          <w:rFonts w:ascii="Arial" w:hAnsi="Arial" w:cs="Arial"/>
        </w:rPr>
      </w:pPr>
      <w:r w:rsidRPr="00CC5CB0">
        <w:rPr>
          <w:rFonts w:ascii="Arial" w:hAnsi="Arial" w:cs="Arial"/>
          <w:b/>
        </w:rPr>
        <w:t>Si</w:t>
      </w:r>
      <w:r w:rsidRPr="00CC5CB0">
        <w:rPr>
          <w:rFonts w:ascii="Arial" w:hAnsi="Arial" w:cs="Arial"/>
        </w:rPr>
        <w:t xml:space="preserve"> </w:t>
      </w:r>
      <w:r w:rsidRPr="00CC5CB0">
        <w:rPr>
          <w:rFonts w:ascii="Arial" w:hAnsi="Arial" w:cs="Arial"/>
          <w:b/>
        </w:rPr>
        <w:t xml:space="preserve">es sociedad anónima, limitada, en comandita simple </w:t>
      </w:r>
      <w:proofErr w:type="spellStart"/>
      <w:r w:rsidRPr="00CC5CB0">
        <w:rPr>
          <w:rFonts w:ascii="Arial" w:hAnsi="Arial" w:cs="Arial"/>
          <w:b/>
        </w:rPr>
        <w:t>ó</w:t>
      </w:r>
      <w:proofErr w:type="spellEnd"/>
      <w:r w:rsidRPr="00CC5CB0">
        <w:rPr>
          <w:rFonts w:ascii="Arial" w:hAnsi="Arial" w:cs="Arial"/>
          <w:b/>
        </w:rPr>
        <w:t xml:space="preserve"> por acciones, unipersonal etc</w:t>
      </w:r>
      <w:r w:rsidRPr="00CC5CB0">
        <w:rPr>
          <w:rFonts w:ascii="Arial" w:hAnsi="Arial" w:cs="Arial"/>
        </w:rPr>
        <w:t>.</w:t>
      </w:r>
    </w:p>
    <w:tbl>
      <w:tblPr>
        <w:tblpPr w:leftFromText="141" w:rightFromText="141" w:vertAnchor="text" w:horzAnchor="margin" w:tblpXSpec="center"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tblGrid>
      <w:tr w:rsidR="00F13CB5" w:rsidRPr="00CC5CB0" w14:paraId="7D853DDE" w14:textId="77777777" w:rsidTr="00F13CB5">
        <w:tc>
          <w:tcPr>
            <w:tcW w:w="540" w:type="dxa"/>
            <w:tcBorders>
              <w:top w:val="single" w:sz="4" w:space="0" w:color="auto"/>
              <w:left w:val="single" w:sz="4" w:space="0" w:color="auto"/>
              <w:bottom w:val="single" w:sz="4" w:space="0" w:color="auto"/>
              <w:right w:val="single" w:sz="4" w:space="0" w:color="auto"/>
            </w:tcBorders>
            <w:shd w:val="clear" w:color="auto" w:fill="auto"/>
          </w:tcPr>
          <w:p w14:paraId="04BD1724" w14:textId="77777777" w:rsidR="00F13CB5" w:rsidRPr="00CC5CB0" w:rsidRDefault="00F13CB5" w:rsidP="00F13CB5">
            <w:pPr>
              <w:rPr>
                <w:rFonts w:ascii="Arial" w:hAnsi="Arial" w:cs="Arial"/>
                <w:lang w:val="es-ES"/>
              </w:rPr>
            </w:pPr>
            <w:r w:rsidRPr="00CC5CB0">
              <w:rPr>
                <w:rFonts w:ascii="Arial" w:hAnsi="Arial" w:cs="Arial"/>
              </w:rPr>
              <w:t>SI</w:t>
            </w:r>
          </w:p>
        </w:tc>
      </w:tr>
      <w:tr w:rsidR="00F13CB5" w:rsidRPr="00CC5CB0" w14:paraId="3C625688" w14:textId="77777777" w:rsidTr="00F13CB5">
        <w:tc>
          <w:tcPr>
            <w:tcW w:w="540" w:type="dxa"/>
            <w:tcBorders>
              <w:top w:val="single" w:sz="4" w:space="0" w:color="auto"/>
              <w:left w:val="single" w:sz="4" w:space="0" w:color="auto"/>
              <w:bottom w:val="single" w:sz="4" w:space="0" w:color="auto"/>
              <w:right w:val="single" w:sz="4" w:space="0" w:color="auto"/>
            </w:tcBorders>
            <w:shd w:val="clear" w:color="auto" w:fill="auto"/>
          </w:tcPr>
          <w:p w14:paraId="243F107E" w14:textId="77777777" w:rsidR="00F13CB5" w:rsidRPr="00CC5CB0" w:rsidRDefault="00F13CB5" w:rsidP="00F13CB5">
            <w:pPr>
              <w:rPr>
                <w:rFonts w:ascii="Arial" w:hAnsi="Arial" w:cs="Arial"/>
                <w:lang w:val="es-ES"/>
              </w:rPr>
            </w:pPr>
            <w:r w:rsidRPr="00CC5CB0">
              <w:rPr>
                <w:rFonts w:ascii="Arial" w:hAnsi="Arial" w:cs="Arial"/>
              </w:rPr>
              <w:t>NO</w:t>
            </w:r>
          </w:p>
        </w:tc>
      </w:tr>
    </w:tbl>
    <w:p w14:paraId="0D6BC734" w14:textId="77777777" w:rsidR="00F13CB5" w:rsidRPr="00CC5CB0" w:rsidRDefault="00F13CB5" w:rsidP="00F13CB5">
      <w:pPr>
        <w:pStyle w:val="Ttulo1"/>
        <w:rPr>
          <w:rFonts w:ascii="Arial" w:hAnsi="Arial" w:cs="Arial"/>
          <w:sz w:val="20"/>
          <w:lang w:val="es-ES"/>
        </w:rPr>
      </w:pPr>
    </w:p>
    <w:p w14:paraId="2A17EED2" w14:textId="77777777" w:rsidR="00F13CB5" w:rsidRPr="00CC5CB0" w:rsidRDefault="00F13CB5" w:rsidP="00F13CB5">
      <w:pPr>
        <w:rPr>
          <w:rFonts w:ascii="Arial" w:hAnsi="Arial" w:cs="Arial"/>
          <w:lang w:val="es-ES"/>
        </w:rPr>
      </w:pPr>
      <w:r w:rsidRPr="00CC5CB0">
        <w:rPr>
          <w:rFonts w:ascii="Arial" w:hAnsi="Arial" w:cs="Arial"/>
        </w:rPr>
        <w:t xml:space="preserve">Entidad en Proceso de Liquidación:  </w:t>
      </w:r>
    </w:p>
    <w:p w14:paraId="34A104AC" w14:textId="77777777" w:rsidR="00F13CB5" w:rsidRPr="00CC5CB0" w:rsidRDefault="00F13CB5" w:rsidP="00F13CB5">
      <w:pPr>
        <w:rPr>
          <w:rFonts w:ascii="Arial" w:hAnsi="Arial" w:cs="Arial"/>
        </w:rPr>
      </w:pPr>
    </w:p>
    <w:p w14:paraId="114B4F84" w14:textId="77777777" w:rsidR="00F13CB5" w:rsidRPr="00CC5CB0" w:rsidRDefault="00F13CB5" w:rsidP="00F13CB5">
      <w:pPr>
        <w:rPr>
          <w:rFonts w:ascii="Arial" w:hAnsi="Arial"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1AABDC09"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3F82752B" w14:textId="77777777" w:rsidR="00F13CB5" w:rsidRPr="00CC5CB0" w:rsidRDefault="00F13CB5" w:rsidP="00F13CB5">
            <w:pPr>
              <w:rPr>
                <w:rFonts w:ascii="Arial" w:hAnsi="Arial" w:cs="Arial"/>
                <w:lang w:val="es-ES"/>
              </w:rPr>
            </w:pPr>
          </w:p>
        </w:tc>
      </w:tr>
    </w:tbl>
    <w:p w14:paraId="72B8B81E" w14:textId="77777777" w:rsidR="00F13CB5" w:rsidRPr="00CC5CB0" w:rsidRDefault="00F13CB5" w:rsidP="00F13CB5">
      <w:pPr>
        <w:rPr>
          <w:rFonts w:ascii="Arial" w:hAnsi="Arial" w:cs="Arial"/>
          <w:lang w:val="es-ES"/>
        </w:rPr>
      </w:pPr>
      <w:r w:rsidRPr="00CC5CB0">
        <w:rPr>
          <w:rFonts w:ascii="Arial" w:hAnsi="Arial" w:cs="Arial"/>
        </w:rPr>
        <w:t xml:space="preserve">Tipo de Capital: Mixto   </w:t>
      </w:r>
    </w:p>
    <w:p w14:paraId="39B6B1D1"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t xml:space="preserve">    </w:t>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6CA203BD"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1EEB5C65" w14:textId="77777777" w:rsidR="00F13CB5" w:rsidRPr="00CC5CB0" w:rsidRDefault="00F13CB5" w:rsidP="00F13CB5">
            <w:pPr>
              <w:rPr>
                <w:rFonts w:ascii="Arial" w:hAnsi="Arial" w:cs="Arial"/>
                <w:lang w:val="es-ES"/>
              </w:rPr>
            </w:pPr>
          </w:p>
        </w:tc>
      </w:tr>
    </w:tbl>
    <w:p w14:paraId="023FFB9F" w14:textId="77777777" w:rsidR="00F13CB5" w:rsidRPr="00CC5CB0" w:rsidRDefault="00F13CB5" w:rsidP="00F13CB5">
      <w:pPr>
        <w:ind w:left="1416"/>
        <w:rPr>
          <w:rFonts w:ascii="Arial" w:hAnsi="Arial" w:cs="Arial"/>
          <w:lang w:val="es-ES"/>
        </w:rPr>
      </w:pPr>
      <w:r w:rsidRPr="00CC5CB0">
        <w:rPr>
          <w:rFonts w:ascii="Arial" w:hAnsi="Arial" w:cs="Arial"/>
        </w:rPr>
        <w:t xml:space="preserve">   Privado</w:t>
      </w:r>
    </w:p>
    <w:p w14:paraId="54F9AE05" w14:textId="77777777" w:rsidR="00F13CB5" w:rsidRPr="00CC5CB0" w:rsidRDefault="00F13CB5" w:rsidP="00F13CB5">
      <w:pPr>
        <w:ind w:left="1416"/>
        <w:rPr>
          <w:rFonts w:ascii="Arial" w:hAnsi="Arial" w:cs="Arial"/>
        </w:rPr>
      </w:pPr>
      <w:r w:rsidRPr="00CC5CB0">
        <w:rPr>
          <w:rFonts w:ascii="Arial" w:hAnsi="Arial" w:cs="Arial"/>
        </w:rPr>
        <w:t xml:space="preserve">   </w:t>
      </w: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27EFE50A"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44D1216F" w14:textId="77777777" w:rsidR="00F13CB5" w:rsidRPr="00CC5CB0" w:rsidRDefault="00F13CB5" w:rsidP="00F13CB5">
            <w:pPr>
              <w:rPr>
                <w:rFonts w:ascii="Arial" w:hAnsi="Arial" w:cs="Arial"/>
                <w:lang w:val="es-ES"/>
              </w:rPr>
            </w:pPr>
          </w:p>
        </w:tc>
      </w:tr>
    </w:tbl>
    <w:p w14:paraId="3BDF9971" w14:textId="77777777" w:rsidR="00F13CB5" w:rsidRPr="00CC5CB0" w:rsidRDefault="00F13CB5" w:rsidP="00F13CB5">
      <w:pPr>
        <w:ind w:left="1416"/>
        <w:rPr>
          <w:rFonts w:ascii="Arial" w:hAnsi="Arial" w:cs="Arial"/>
          <w:lang w:val="es-ES"/>
        </w:rPr>
      </w:pPr>
      <w:r w:rsidRPr="00CC5CB0">
        <w:rPr>
          <w:rFonts w:ascii="Arial" w:hAnsi="Arial" w:cs="Arial"/>
        </w:rPr>
        <w:t xml:space="preserve">   Público</w:t>
      </w:r>
      <w:r w:rsidRPr="00CC5CB0">
        <w:rPr>
          <w:rFonts w:ascii="Arial" w:hAnsi="Arial" w:cs="Arial"/>
        </w:rPr>
        <w:tab/>
      </w:r>
      <w:r w:rsidRPr="00CC5CB0">
        <w:rPr>
          <w:rFonts w:ascii="Arial" w:hAnsi="Arial" w:cs="Arial"/>
        </w:rPr>
        <w:tab/>
        <w:t xml:space="preserve">    </w:t>
      </w:r>
    </w:p>
    <w:p w14:paraId="3517F98F" w14:textId="77777777" w:rsidR="00F13CB5" w:rsidRPr="00CC5CB0" w:rsidRDefault="00F13CB5" w:rsidP="00F13CB5">
      <w:pPr>
        <w:rPr>
          <w:rFonts w:ascii="Arial" w:hAnsi="Arial" w:cs="Arial"/>
        </w:rPr>
      </w:pPr>
    </w:p>
    <w:p w14:paraId="46CD60C7" w14:textId="77777777" w:rsidR="00F13CB5" w:rsidRPr="00CC5CB0" w:rsidRDefault="00F13CB5" w:rsidP="00F13CB5">
      <w:pPr>
        <w:rPr>
          <w:rFonts w:ascii="Arial" w:hAnsi="Arial" w:cs="Arial"/>
        </w:rPr>
      </w:pPr>
      <w:r w:rsidRPr="00CC5CB0">
        <w:rPr>
          <w:rFonts w:ascii="Arial" w:hAnsi="Arial" w:cs="Arial"/>
        </w:rPr>
        <w:t xml:space="preserve">Solo si es entidad de patrimonio mixto conteste el siguiente punto: </w:t>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6462C093" w14:textId="77777777" w:rsidTr="00F13CB5">
        <w:tc>
          <w:tcPr>
            <w:tcW w:w="972" w:type="dxa"/>
            <w:tcBorders>
              <w:top w:val="single" w:sz="4" w:space="0" w:color="auto"/>
              <w:left w:val="single" w:sz="4" w:space="0" w:color="auto"/>
              <w:bottom w:val="single" w:sz="4" w:space="0" w:color="auto"/>
              <w:right w:val="single" w:sz="4" w:space="0" w:color="auto"/>
            </w:tcBorders>
            <w:shd w:val="clear" w:color="auto" w:fill="auto"/>
          </w:tcPr>
          <w:p w14:paraId="5E50E1C8"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34223B45" w14:textId="77777777" w:rsidR="00F13CB5" w:rsidRPr="00CC5CB0" w:rsidRDefault="00F13CB5" w:rsidP="00F13CB5">
      <w:pPr>
        <w:rPr>
          <w:rFonts w:ascii="Arial" w:hAnsi="Arial" w:cs="Arial"/>
          <w:lang w:val="es-ES"/>
        </w:rPr>
      </w:pPr>
    </w:p>
    <w:p w14:paraId="1040B9FA" w14:textId="77777777" w:rsidR="00F13CB5" w:rsidRPr="00CC5CB0" w:rsidRDefault="00F13CB5" w:rsidP="00F13CB5">
      <w:pPr>
        <w:ind w:left="2832" w:firstLine="708"/>
        <w:rPr>
          <w:rFonts w:ascii="Arial" w:hAnsi="Arial" w:cs="Arial"/>
        </w:rPr>
      </w:pPr>
      <w:r w:rsidRPr="00CC5CB0">
        <w:rPr>
          <w:rFonts w:ascii="Arial" w:hAnsi="Arial" w:cs="Arial"/>
        </w:rPr>
        <w:t xml:space="preserve">Privado  </w:t>
      </w:r>
    </w:p>
    <w:p w14:paraId="20876B09" w14:textId="77777777" w:rsidR="00F13CB5" w:rsidRPr="00CC5CB0" w:rsidRDefault="00F13CB5" w:rsidP="00F13CB5">
      <w:pPr>
        <w:rPr>
          <w:rFonts w:ascii="Arial" w:hAnsi="Arial" w:cs="Arial"/>
        </w:rPr>
      </w:pPr>
      <w:r w:rsidRPr="00CC5CB0">
        <w:rPr>
          <w:rFonts w:ascii="Arial" w:hAnsi="Arial" w:cs="Arial"/>
        </w:rPr>
        <w:t xml:space="preserve"> </w:t>
      </w: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5D52869B" w14:textId="77777777" w:rsidTr="00F13CB5">
        <w:tc>
          <w:tcPr>
            <w:tcW w:w="972" w:type="dxa"/>
            <w:tcBorders>
              <w:top w:val="single" w:sz="4" w:space="0" w:color="auto"/>
              <w:left w:val="single" w:sz="4" w:space="0" w:color="auto"/>
              <w:bottom w:val="single" w:sz="4" w:space="0" w:color="auto"/>
              <w:right w:val="single" w:sz="4" w:space="0" w:color="auto"/>
            </w:tcBorders>
            <w:shd w:val="clear" w:color="auto" w:fill="auto"/>
          </w:tcPr>
          <w:p w14:paraId="4617B7B6"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78785D5C" w14:textId="77777777" w:rsidR="00F13CB5" w:rsidRPr="00CC5CB0" w:rsidRDefault="00F13CB5" w:rsidP="00F13CB5">
      <w:pPr>
        <w:rPr>
          <w:rFonts w:ascii="Arial" w:hAnsi="Arial" w:cs="Arial"/>
          <w:lang w:val="es-ES"/>
        </w:rPr>
      </w:pPr>
      <w:r w:rsidRPr="00CC5CB0">
        <w:rPr>
          <w:rFonts w:ascii="Arial" w:hAnsi="Arial" w:cs="Arial"/>
        </w:rPr>
        <w:t xml:space="preserve">Porcentaje de Participación:   </w:t>
      </w:r>
      <w:r w:rsidRPr="00CC5CB0">
        <w:rPr>
          <w:rFonts w:ascii="Arial" w:hAnsi="Arial" w:cs="Arial"/>
        </w:rPr>
        <w:tab/>
        <w:t xml:space="preserve">Publico     </w:t>
      </w:r>
    </w:p>
    <w:p w14:paraId="539CD7A1" w14:textId="77777777" w:rsidR="00F13CB5" w:rsidRPr="00CC5CB0" w:rsidRDefault="00F13CB5" w:rsidP="00F13CB5">
      <w:pPr>
        <w:rPr>
          <w:rFonts w:ascii="Arial" w:hAnsi="Arial"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F13CB5" w:rsidRPr="00CC5CB0" w14:paraId="2E92153E" w14:textId="77777777" w:rsidTr="00F13CB5">
        <w:tc>
          <w:tcPr>
            <w:tcW w:w="972" w:type="dxa"/>
            <w:tcBorders>
              <w:top w:val="single" w:sz="4" w:space="0" w:color="auto"/>
              <w:left w:val="single" w:sz="4" w:space="0" w:color="auto"/>
              <w:bottom w:val="single" w:sz="4" w:space="0" w:color="auto"/>
              <w:right w:val="single" w:sz="4" w:space="0" w:color="auto"/>
            </w:tcBorders>
            <w:shd w:val="clear" w:color="auto" w:fill="auto"/>
          </w:tcPr>
          <w:p w14:paraId="571B7812" w14:textId="77777777" w:rsidR="00F13CB5" w:rsidRPr="00CC5CB0" w:rsidRDefault="00F13CB5" w:rsidP="00F13CB5">
            <w:pPr>
              <w:jc w:val="right"/>
              <w:rPr>
                <w:rFonts w:ascii="Arial" w:hAnsi="Arial" w:cs="Arial"/>
                <w:lang w:val="es-ES"/>
              </w:rPr>
            </w:pPr>
            <w:r w:rsidRPr="00CC5CB0">
              <w:rPr>
                <w:rFonts w:ascii="Arial" w:hAnsi="Arial" w:cs="Arial"/>
              </w:rPr>
              <w:t>%</w:t>
            </w:r>
          </w:p>
        </w:tc>
      </w:tr>
    </w:tbl>
    <w:p w14:paraId="4FBBA912" w14:textId="77777777" w:rsidR="00F13CB5" w:rsidRPr="00CC5CB0" w:rsidRDefault="00F13CB5" w:rsidP="00F13CB5">
      <w:pPr>
        <w:rPr>
          <w:rFonts w:ascii="Arial" w:hAnsi="Arial" w:cs="Arial"/>
          <w:lang w:val="es-ES"/>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Total               </w:t>
      </w:r>
    </w:p>
    <w:p w14:paraId="6A9A2604" w14:textId="77777777" w:rsidR="00F13CB5" w:rsidRPr="00CC5CB0" w:rsidRDefault="00F13CB5" w:rsidP="00F13CB5">
      <w:pPr>
        <w:rPr>
          <w:rFonts w:ascii="Arial" w:hAnsi="Arial" w:cs="Arial"/>
        </w:rPr>
      </w:pPr>
    </w:p>
    <w:p w14:paraId="75D45F17" w14:textId="77777777" w:rsidR="00F13CB5" w:rsidRPr="00CC5CB0" w:rsidRDefault="00F13CB5" w:rsidP="00F13CB5">
      <w:pPr>
        <w:rPr>
          <w:rFonts w:ascii="Arial" w:hAnsi="Arial" w:cs="Arial"/>
          <w:b/>
        </w:rPr>
      </w:pPr>
      <w:r w:rsidRPr="00CC5CB0">
        <w:rPr>
          <w:rFonts w:ascii="Arial" w:hAnsi="Arial" w:cs="Arial"/>
          <w:b/>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F13CB5" w:rsidRPr="00CC5CB0" w14:paraId="3DD220FA" w14:textId="77777777" w:rsidTr="00F13CB5">
        <w:tc>
          <w:tcPr>
            <w:tcW w:w="5760" w:type="dxa"/>
            <w:tcBorders>
              <w:top w:val="single" w:sz="4" w:space="0" w:color="auto"/>
              <w:left w:val="single" w:sz="4" w:space="0" w:color="auto"/>
              <w:bottom w:val="single" w:sz="4" w:space="0" w:color="auto"/>
              <w:right w:val="single" w:sz="4" w:space="0" w:color="auto"/>
            </w:tcBorders>
            <w:shd w:val="clear" w:color="auto" w:fill="auto"/>
          </w:tcPr>
          <w:p w14:paraId="7B186A81" w14:textId="77777777" w:rsidR="00F13CB5" w:rsidRPr="00CC5CB0" w:rsidRDefault="00F13CB5" w:rsidP="00F13CB5">
            <w:pPr>
              <w:rPr>
                <w:rFonts w:ascii="Arial" w:hAnsi="Arial" w:cs="Arial"/>
                <w:lang w:val="es-ES"/>
              </w:rPr>
            </w:pPr>
          </w:p>
        </w:tc>
      </w:tr>
    </w:tbl>
    <w:p w14:paraId="4F24943C" w14:textId="77777777" w:rsidR="00F13CB5" w:rsidRPr="00CC5CB0" w:rsidRDefault="00F13CB5" w:rsidP="00F13CB5">
      <w:pPr>
        <w:rPr>
          <w:rFonts w:ascii="Arial" w:hAnsi="Arial" w:cs="Arial"/>
          <w:b/>
          <w:lang w:val="es-ES"/>
        </w:rPr>
      </w:pPr>
    </w:p>
    <w:p w14:paraId="1D566A5E" w14:textId="77777777" w:rsidR="00F13CB5" w:rsidRPr="00CC5CB0" w:rsidRDefault="00F13CB5" w:rsidP="00F13CB5">
      <w:pPr>
        <w:rPr>
          <w:rFonts w:ascii="Arial" w:hAnsi="Arial" w:cs="Arial"/>
        </w:rPr>
      </w:pPr>
      <w:r w:rsidRPr="00CC5CB0">
        <w:rPr>
          <w:rFonts w:ascii="Arial" w:hAnsi="Arial" w:cs="Arial"/>
        </w:rPr>
        <w:t xml:space="preserve">Tipo de Entidad Pública:   </w:t>
      </w:r>
    </w:p>
    <w:p w14:paraId="6AD9664E" w14:textId="77777777" w:rsidR="00F13CB5" w:rsidRPr="00CC5CB0" w:rsidRDefault="00F13CB5" w:rsidP="00F13CB5">
      <w:pPr>
        <w:rPr>
          <w:rFonts w:ascii="Arial" w:hAnsi="Arial" w:cs="Arial"/>
        </w:rPr>
      </w:pPr>
    </w:p>
    <w:p w14:paraId="1898C69C"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EICE, Economía Mixta, </w:t>
      </w:r>
      <w:proofErr w:type="spellStart"/>
      <w:r w:rsidRPr="00CC5CB0">
        <w:rPr>
          <w:rFonts w:ascii="Arial" w:hAnsi="Arial" w:cs="Arial"/>
        </w:rPr>
        <w:t>estapúblico</w:t>
      </w:r>
      <w:proofErr w:type="spellEnd"/>
      <w:r w:rsidRPr="00CC5CB0">
        <w:rPr>
          <w:rFonts w:ascii="Arial" w:hAnsi="Arial" w:cs="Arial"/>
        </w:rPr>
        <w:t xml:space="preserve">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F13CB5" w:rsidRPr="00CC5CB0" w14:paraId="6BF7610E" w14:textId="77777777" w:rsidTr="00F13CB5">
        <w:tc>
          <w:tcPr>
            <w:tcW w:w="5004" w:type="dxa"/>
            <w:tcBorders>
              <w:top w:val="single" w:sz="4" w:space="0" w:color="auto"/>
              <w:left w:val="single" w:sz="4" w:space="0" w:color="auto"/>
              <w:bottom w:val="single" w:sz="4" w:space="0" w:color="auto"/>
              <w:right w:val="single" w:sz="4" w:space="0" w:color="auto"/>
            </w:tcBorders>
            <w:shd w:val="clear" w:color="auto" w:fill="auto"/>
          </w:tcPr>
          <w:p w14:paraId="25DC539F" w14:textId="77777777" w:rsidR="00F13CB5" w:rsidRPr="00CC5CB0" w:rsidRDefault="00F13CB5" w:rsidP="00F13CB5">
            <w:pPr>
              <w:rPr>
                <w:rFonts w:ascii="Arial" w:hAnsi="Arial" w:cs="Arial"/>
                <w:lang w:val="es-ES"/>
              </w:rPr>
            </w:pPr>
          </w:p>
        </w:tc>
      </w:tr>
    </w:tbl>
    <w:p w14:paraId="63E83F18" w14:textId="77777777" w:rsidR="00F13CB5" w:rsidRPr="00CC5CB0" w:rsidRDefault="00F13CB5" w:rsidP="00F13CB5">
      <w:pPr>
        <w:rPr>
          <w:rFonts w:ascii="Arial" w:hAnsi="Arial" w:cs="Arial"/>
          <w:lang w:val="es-ES"/>
        </w:rPr>
      </w:pPr>
    </w:p>
    <w:p w14:paraId="0F07610F" w14:textId="77777777" w:rsidR="00F13CB5" w:rsidRPr="00CC5CB0" w:rsidRDefault="00F13CB5" w:rsidP="00F13CB5">
      <w:pPr>
        <w:rPr>
          <w:rFonts w:ascii="Arial" w:hAnsi="Arial" w:cs="Arial"/>
        </w:rPr>
      </w:pPr>
      <w:r w:rsidRPr="00CC5CB0">
        <w:rPr>
          <w:rFonts w:ascii="Arial" w:hAnsi="Arial" w:cs="Arial"/>
        </w:rPr>
        <w:t xml:space="preserve">Orden de la Entidad Pública:  </w:t>
      </w:r>
    </w:p>
    <w:p w14:paraId="6FBAD364" w14:textId="77777777" w:rsidR="00F13CB5" w:rsidRPr="00CC5CB0" w:rsidRDefault="00F13CB5" w:rsidP="00F13CB5">
      <w:pPr>
        <w:rPr>
          <w:rFonts w:ascii="Arial" w:hAnsi="Arial" w:cs="Arial"/>
        </w:rPr>
      </w:pPr>
    </w:p>
    <w:p w14:paraId="0A635477"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Nacional, Distrital, Departamental etc.</w:t>
      </w:r>
    </w:p>
    <w:p w14:paraId="5DC4596E" w14:textId="77777777" w:rsidR="00F13CB5" w:rsidRPr="00CC5CB0" w:rsidRDefault="00F13CB5" w:rsidP="00F13CB5">
      <w:pPr>
        <w:rPr>
          <w:rFonts w:ascii="Arial" w:hAnsi="Arial"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F13CB5" w:rsidRPr="00CC5CB0" w14:paraId="71E9947C" w14:textId="77777777" w:rsidTr="00F13CB5">
        <w:tc>
          <w:tcPr>
            <w:tcW w:w="5040" w:type="dxa"/>
            <w:tcBorders>
              <w:top w:val="single" w:sz="4" w:space="0" w:color="auto"/>
              <w:left w:val="single" w:sz="4" w:space="0" w:color="auto"/>
              <w:bottom w:val="single" w:sz="4" w:space="0" w:color="auto"/>
              <w:right w:val="single" w:sz="4" w:space="0" w:color="auto"/>
            </w:tcBorders>
            <w:shd w:val="clear" w:color="auto" w:fill="auto"/>
          </w:tcPr>
          <w:p w14:paraId="1413D853" w14:textId="77777777" w:rsidR="00F13CB5" w:rsidRPr="00CC5CB0" w:rsidRDefault="00F13CB5" w:rsidP="00F13CB5">
            <w:pPr>
              <w:rPr>
                <w:rFonts w:ascii="Arial" w:hAnsi="Arial" w:cs="Arial"/>
                <w:lang w:val="es-ES"/>
              </w:rPr>
            </w:pPr>
          </w:p>
        </w:tc>
      </w:tr>
    </w:tbl>
    <w:p w14:paraId="49204AD6" w14:textId="77777777" w:rsidR="00F13CB5" w:rsidRPr="00CC5CB0" w:rsidRDefault="00F13CB5" w:rsidP="00F13CB5">
      <w:pPr>
        <w:rPr>
          <w:rFonts w:ascii="Arial" w:hAnsi="Arial" w:cs="Arial"/>
          <w:lang w:val="es-ES"/>
        </w:rPr>
      </w:pPr>
      <w:r w:rsidRPr="00CC5CB0">
        <w:rPr>
          <w:rFonts w:ascii="Arial" w:hAnsi="Arial" w:cs="Arial"/>
        </w:rPr>
        <w:t>Tipo Administración:</w:t>
      </w:r>
      <w:r w:rsidRPr="00CC5CB0">
        <w:rPr>
          <w:rFonts w:ascii="Arial" w:hAnsi="Arial" w:cs="Arial"/>
        </w:rPr>
        <w:tab/>
        <w:t xml:space="preserve">   </w:t>
      </w:r>
    </w:p>
    <w:p w14:paraId="4CD45759" w14:textId="77777777" w:rsidR="00F13CB5" w:rsidRPr="00CC5CB0" w:rsidRDefault="00F13CB5" w:rsidP="00F13CB5">
      <w:pPr>
        <w:rPr>
          <w:rFonts w:ascii="Arial" w:hAnsi="Arial" w:cs="Arial"/>
        </w:rPr>
      </w:pPr>
      <w:r w:rsidRPr="00CC5CB0">
        <w:rPr>
          <w:rFonts w:ascii="Arial" w:hAnsi="Arial" w:cs="Arial"/>
        </w:rPr>
        <w:tab/>
      </w:r>
      <w:r w:rsidRPr="00CC5CB0">
        <w:rPr>
          <w:rFonts w:ascii="Arial" w:hAnsi="Arial" w:cs="Arial"/>
        </w:rPr>
        <w:tab/>
      </w:r>
      <w:r w:rsidRPr="00CC5CB0">
        <w:rPr>
          <w:rFonts w:ascii="Arial" w:hAnsi="Arial" w:cs="Arial"/>
        </w:rPr>
        <w:tab/>
      </w:r>
      <w:r w:rsidRPr="00CC5CB0">
        <w:rPr>
          <w:rFonts w:ascii="Arial" w:hAnsi="Arial" w:cs="Arial"/>
        </w:rPr>
        <w:tab/>
        <w:t xml:space="preserve">   Central </w:t>
      </w:r>
      <w:proofErr w:type="spellStart"/>
      <w:r w:rsidRPr="00CC5CB0">
        <w:rPr>
          <w:rFonts w:ascii="Arial" w:hAnsi="Arial" w:cs="Arial"/>
        </w:rPr>
        <w:t>ó</w:t>
      </w:r>
      <w:proofErr w:type="spellEnd"/>
      <w:r w:rsidRPr="00CC5CB0">
        <w:rPr>
          <w:rFonts w:ascii="Arial" w:hAnsi="Arial" w:cs="Arial"/>
        </w:rPr>
        <w:t xml:space="preserve"> Descentralizada</w:t>
      </w:r>
    </w:p>
    <w:tbl>
      <w:tblPr>
        <w:tblpPr w:leftFromText="141" w:rightFromText="141" w:vertAnchor="text" w:horzAnchor="page" w:tblpX="4212"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F13CB5" w:rsidRPr="00CC5CB0" w14:paraId="2A7A9836" w14:textId="77777777" w:rsidTr="00F13CB5">
        <w:tc>
          <w:tcPr>
            <w:tcW w:w="1800" w:type="dxa"/>
            <w:tcBorders>
              <w:top w:val="single" w:sz="4" w:space="0" w:color="auto"/>
              <w:left w:val="single" w:sz="4" w:space="0" w:color="auto"/>
              <w:bottom w:val="single" w:sz="4" w:space="0" w:color="auto"/>
              <w:right w:val="single" w:sz="4" w:space="0" w:color="auto"/>
            </w:tcBorders>
            <w:shd w:val="clear" w:color="auto" w:fill="auto"/>
          </w:tcPr>
          <w:p w14:paraId="47CE7A2C" w14:textId="77777777" w:rsidR="00F13CB5" w:rsidRPr="00CC5CB0" w:rsidRDefault="00F13CB5" w:rsidP="00F13CB5">
            <w:pPr>
              <w:pStyle w:val="Ttulo1"/>
              <w:rPr>
                <w:rFonts w:ascii="Arial" w:hAnsi="Arial" w:cs="Arial"/>
                <w:sz w:val="20"/>
              </w:rPr>
            </w:pPr>
          </w:p>
        </w:tc>
      </w:tr>
    </w:tbl>
    <w:p w14:paraId="3350C18F"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Código de Consolidación: </w:t>
      </w:r>
    </w:p>
    <w:p w14:paraId="2C7DA92C" w14:textId="77777777" w:rsidR="00F13CB5" w:rsidRPr="00CC5CB0" w:rsidRDefault="00F13CB5" w:rsidP="00F13CB5">
      <w:pPr>
        <w:pStyle w:val="Ttulo1"/>
        <w:ind w:left="360"/>
        <w:rPr>
          <w:rFonts w:ascii="Arial" w:hAnsi="Arial" w:cs="Arial"/>
          <w:sz w:val="20"/>
        </w:rPr>
      </w:pPr>
    </w:p>
    <w:p w14:paraId="3F904CCB" w14:textId="77777777" w:rsidR="00F13CB5" w:rsidRPr="00CC5CB0" w:rsidRDefault="00F13CB5" w:rsidP="00F13CB5">
      <w:pPr>
        <w:pStyle w:val="Ttulo1"/>
        <w:ind w:left="360"/>
        <w:rPr>
          <w:rFonts w:ascii="Arial" w:hAnsi="Arial" w:cs="Arial"/>
          <w:sz w:val="20"/>
        </w:rPr>
      </w:pPr>
    </w:p>
    <w:p w14:paraId="040360B8" w14:textId="77777777" w:rsidR="00F13CB5" w:rsidRPr="00CC5CB0" w:rsidRDefault="00F13CB5" w:rsidP="00F13CB5">
      <w:pPr>
        <w:pStyle w:val="Ttulo1"/>
        <w:ind w:left="360"/>
        <w:rPr>
          <w:rFonts w:ascii="Arial" w:hAnsi="Arial" w:cs="Arial"/>
          <w:sz w:val="20"/>
        </w:rPr>
      </w:pPr>
    </w:p>
    <w:p w14:paraId="70DCEEF6" w14:textId="77777777" w:rsidR="00F13CB5" w:rsidRPr="00CC5CB0" w:rsidRDefault="00F13CB5" w:rsidP="00F13CB5">
      <w:pPr>
        <w:pStyle w:val="Ttulo1"/>
        <w:ind w:left="360"/>
        <w:rPr>
          <w:rFonts w:ascii="Arial" w:hAnsi="Arial" w:cs="Arial"/>
          <w:b w:val="0"/>
          <w:sz w:val="20"/>
        </w:rPr>
      </w:pPr>
      <w:r w:rsidRPr="00CC5CB0">
        <w:rPr>
          <w:rFonts w:ascii="Arial" w:hAnsi="Arial" w:cs="Arial"/>
          <w:sz w:val="20"/>
        </w:rPr>
        <w:t>3. INFORMACION TRIBUTARIA.</w:t>
      </w:r>
    </w:p>
    <w:tbl>
      <w:tblPr>
        <w:tblpPr w:leftFromText="141" w:rightFromText="141" w:vertAnchor="text" w:horzAnchor="page" w:tblpX="295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F13CB5" w:rsidRPr="00CC5CB0" w14:paraId="17A1CA98" w14:textId="77777777" w:rsidTr="00F13CB5">
        <w:tc>
          <w:tcPr>
            <w:tcW w:w="1440" w:type="dxa"/>
            <w:tcBorders>
              <w:top w:val="single" w:sz="4" w:space="0" w:color="auto"/>
              <w:left w:val="single" w:sz="4" w:space="0" w:color="auto"/>
              <w:bottom w:val="single" w:sz="4" w:space="0" w:color="auto"/>
              <w:right w:val="single" w:sz="4" w:space="0" w:color="auto"/>
            </w:tcBorders>
            <w:shd w:val="clear" w:color="auto" w:fill="auto"/>
          </w:tcPr>
          <w:p w14:paraId="1A55251A" w14:textId="77777777" w:rsidR="00F13CB5" w:rsidRPr="00CC5CB0" w:rsidRDefault="00F13CB5" w:rsidP="00F13CB5">
            <w:pPr>
              <w:pStyle w:val="Ttulo1"/>
              <w:rPr>
                <w:rFonts w:ascii="Arial" w:hAnsi="Arial" w:cs="Arial"/>
                <w:sz w:val="20"/>
              </w:rPr>
            </w:pPr>
          </w:p>
        </w:tc>
      </w:tr>
    </w:tbl>
    <w:p w14:paraId="3F6F3FBF"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Código CIIU:    </w:t>
      </w:r>
    </w:p>
    <w:p w14:paraId="4F6D2C48" w14:textId="77777777" w:rsidR="00F13CB5" w:rsidRPr="00CC5CB0" w:rsidRDefault="00F13CB5" w:rsidP="00F13CB5">
      <w:pPr>
        <w:pStyle w:val="Ttulo1"/>
        <w:rPr>
          <w:rFonts w:ascii="Arial" w:hAnsi="Arial" w:cs="Arial"/>
          <w:b w:val="0"/>
          <w:sz w:val="20"/>
        </w:rPr>
      </w:pPr>
    </w:p>
    <w:tbl>
      <w:tblPr>
        <w:tblpPr w:leftFromText="141" w:rightFromText="141"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2"/>
      </w:tblGrid>
      <w:tr w:rsidR="00F13CB5" w:rsidRPr="00CC5CB0" w14:paraId="31F27C88" w14:textId="77777777" w:rsidTr="00F13CB5">
        <w:tc>
          <w:tcPr>
            <w:tcW w:w="3812" w:type="dxa"/>
            <w:tcBorders>
              <w:top w:val="single" w:sz="4" w:space="0" w:color="auto"/>
              <w:left w:val="single" w:sz="4" w:space="0" w:color="auto"/>
              <w:bottom w:val="single" w:sz="4" w:space="0" w:color="auto"/>
              <w:right w:val="single" w:sz="4" w:space="0" w:color="auto"/>
            </w:tcBorders>
            <w:shd w:val="clear" w:color="auto" w:fill="auto"/>
          </w:tcPr>
          <w:p w14:paraId="79B88F8C" w14:textId="77777777" w:rsidR="00F13CB5" w:rsidRPr="00CC5CB0" w:rsidRDefault="00F13CB5" w:rsidP="00F13CB5">
            <w:pPr>
              <w:pStyle w:val="Ttulo1"/>
              <w:rPr>
                <w:rFonts w:ascii="Arial" w:hAnsi="Arial" w:cs="Arial"/>
                <w:sz w:val="20"/>
              </w:rPr>
            </w:pPr>
          </w:p>
        </w:tc>
      </w:tr>
    </w:tbl>
    <w:p w14:paraId="6FD0C8A6"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Entidad de Vigilancia Y Control que supervisa la Actividad:   </w:t>
      </w:r>
    </w:p>
    <w:p w14:paraId="145C11DD" w14:textId="77777777" w:rsidR="00F13CB5" w:rsidRPr="00CC5CB0" w:rsidRDefault="00F13CB5" w:rsidP="00F13CB5">
      <w:pPr>
        <w:pStyle w:val="Ttulo1"/>
        <w:rPr>
          <w:rFonts w:ascii="Arial" w:hAnsi="Arial" w:cs="Arial"/>
          <w:b w:val="0"/>
          <w:sz w:val="20"/>
        </w:rPr>
      </w:pPr>
    </w:p>
    <w:p w14:paraId="02FD9854" w14:textId="77777777" w:rsidR="00F13CB5" w:rsidRPr="00CC5CB0" w:rsidRDefault="00F13CB5" w:rsidP="00F13CB5">
      <w:pPr>
        <w:pStyle w:val="Ttulo1"/>
        <w:rPr>
          <w:rFonts w:ascii="Arial" w:hAnsi="Arial" w:cs="Arial"/>
          <w:b w:val="0"/>
          <w:sz w:val="20"/>
        </w:rPr>
      </w:pPr>
      <w:r w:rsidRPr="00CC5CB0">
        <w:rPr>
          <w:rFonts w:ascii="Arial" w:hAnsi="Arial" w:cs="Arial"/>
          <w:b w:val="0"/>
          <w:sz w:val="20"/>
        </w:rPr>
        <w:t>Tipo de Responsabilidad Tributaria</w:t>
      </w:r>
    </w:p>
    <w:p w14:paraId="6B40E7A7" w14:textId="77777777" w:rsidR="00F13CB5" w:rsidRPr="00CC5CB0" w:rsidRDefault="00F13CB5" w:rsidP="00F13CB5">
      <w:pPr>
        <w:pStyle w:val="Ttulo1"/>
        <w:rPr>
          <w:rFonts w:ascii="Arial" w:hAnsi="Arial" w:cs="Arial"/>
          <w:b w:val="0"/>
          <w:sz w:val="20"/>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3FFF7D4A"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287B69A3" w14:textId="77777777" w:rsidR="00F13CB5" w:rsidRPr="00CC5CB0" w:rsidRDefault="00F13CB5" w:rsidP="00F13CB5">
            <w:pPr>
              <w:pStyle w:val="Ttulo1"/>
              <w:rPr>
                <w:rFonts w:ascii="Arial" w:hAnsi="Arial" w:cs="Arial"/>
                <w:sz w:val="20"/>
              </w:rPr>
            </w:pPr>
          </w:p>
        </w:tc>
      </w:tr>
    </w:tbl>
    <w:p w14:paraId="05486DC8" w14:textId="77777777" w:rsidR="00F13CB5" w:rsidRPr="00CC5CB0" w:rsidRDefault="00F13CB5" w:rsidP="00F13CB5">
      <w:pPr>
        <w:pStyle w:val="Ttulo1"/>
        <w:rPr>
          <w:rFonts w:ascii="Arial" w:hAnsi="Arial" w:cs="Arial"/>
          <w:sz w:val="20"/>
        </w:rPr>
      </w:pPr>
      <w:r w:rsidRPr="00CC5CB0">
        <w:rPr>
          <w:rFonts w:ascii="Arial" w:hAnsi="Arial" w:cs="Arial"/>
          <w:b w:val="0"/>
          <w:sz w:val="20"/>
        </w:rPr>
        <w:lastRenderedPageBreak/>
        <w:t xml:space="preserve">ICA   </w:t>
      </w:r>
    </w:p>
    <w:p w14:paraId="63A0829D" w14:textId="77777777" w:rsidR="00F13CB5" w:rsidRPr="00CC5CB0" w:rsidRDefault="00F13CB5" w:rsidP="00F13CB5">
      <w:pPr>
        <w:pStyle w:val="Ttulo1"/>
        <w:rPr>
          <w:rFonts w:ascii="Arial" w:hAnsi="Arial" w:cs="Arial"/>
          <w:b w:val="0"/>
          <w:sz w:val="20"/>
        </w:rPr>
      </w:pPr>
    </w:p>
    <w:p w14:paraId="39CA8924" w14:textId="77777777" w:rsidR="00F13CB5" w:rsidRPr="00CC5CB0" w:rsidRDefault="00F13CB5" w:rsidP="00F13CB5">
      <w:pPr>
        <w:rPr>
          <w:rFonts w:ascii="Arial" w:hAnsi="Arial"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1BB6F150"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04338875" w14:textId="77777777" w:rsidR="00F13CB5" w:rsidRPr="00CC5CB0" w:rsidRDefault="00F13CB5" w:rsidP="00F13CB5">
            <w:pPr>
              <w:pStyle w:val="Ttulo1"/>
              <w:rPr>
                <w:rFonts w:ascii="Arial" w:hAnsi="Arial" w:cs="Arial"/>
                <w:sz w:val="20"/>
              </w:rPr>
            </w:pPr>
          </w:p>
        </w:tc>
      </w:tr>
    </w:tbl>
    <w:p w14:paraId="3217A597" w14:textId="77777777" w:rsidR="00F13CB5" w:rsidRPr="00CC5CB0" w:rsidRDefault="00F13CB5" w:rsidP="00F13CB5">
      <w:pPr>
        <w:rPr>
          <w:rFonts w:ascii="Arial" w:hAnsi="Arial" w:cs="Arial"/>
        </w:rPr>
      </w:pPr>
      <w:r w:rsidRPr="00CC5CB0">
        <w:rPr>
          <w:rFonts w:ascii="Arial" w:hAnsi="Arial" w:cs="Arial"/>
        </w:rPr>
        <w:t xml:space="preserve">IVA              </w:t>
      </w:r>
    </w:p>
    <w:p w14:paraId="2CCB938B" w14:textId="77777777" w:rsidR="00F13CB5" w:rsidRPr="00CC5CB0" w:rsidRDefault="00F13CB5" w:rsidP="00F13CB5">
      <w:pPr>
        <w:rPr>
          <w:rFonts w:ascii="Arial" w:hAnsi="Arial" w:cs="Arial"/>
        </w:rPr>
      </w:pPr>
    </w:p>
    <w:p w14:paraId="796B98D5" w14:textId="77777777" w:rsidR="00F13CB5" w:rsidRPr="00CC5CB0" w:rsidRDefault="00F13CB5" w:rsidP="00F13CB5">
      <w:pPr>
        <w:rPr>
          <w:rFonts w:ascii="Arial" w:hAnsi="Arial"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344BE600"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7EE3B4B9" w14:textId="77777777" w:rsidR="00F13CB5" w:rsidRPr="00CC5CB0" w:rsidRDefault="00F13CB5" w:rsidP="00F13CB5">
            <w:pPr>
              <w:pStyle w:val="Ttulo1"/>
              <w:rPr>
                <w:rFonts w:ascii="Arial" w:hAnsi="Arial" w:cs="Arial"/>
                <w:sz w:val="20"/>
              </w:rPr>
            </w:pPr>
          </w:p>
        </w:tc>
      </w:tr>
    </w:tbl>
    <w:p w14:paraId="458123FD" w14:textId="77777777" w:rsidR="00F13CB5" w:rsidRPr="00CC5CB0" w:rsidRDefault="00F13CB5" w:rsidP="00F13CB5">
      <w:pPr>
        <w:rPr>
          <w:rFonts w:ascii="Arial" w:hAnsi="Arial" w:cs="Arial"/>
        </w:rPr>
      </w:pPr>
      <w:r w:rsidRPr="00CC5CB0">
        <w:rPr>
          <w:rFonts w:ascii="Arial" w:hAnsi="Arial" w:cs="Arial"/>
        </w:rPr>
        <w:t xml:space="preserve">RENTA           </w:t>
      </w:r>
    </w:p>
    <w:p w14:paraId="17D63EA2" w14:textId="77777777" w:rsidR="00F13CB5" w:rsidRPr="00CC5CB0" w:rsidRDefault="00F13CB5" w:rsidP="00F13CB5">
      <w:pPr>
        <w:rPr>
          <w:rFonts w:ascii="Arial" w:hAnsi="Arial" w:cs="Arial"/>
        </w:rPr>
      </w:pPr>
    </w:p>
    <w:p w14:paraId="52E608EF" w14:textId="77777777" w:rsidR="00F13CB5" w:rsidRPr="00CC5CB0" w:rsidRDefault="00F13CB5" w:rsidP="00F13CB5">
      <w:pPr>
        <w:rPr>
          <w:rFonts w:ascii="Arial" w:hAnsi="Arial"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F13CB5" w:rsidRPr="00CC5CB0" w14:paraId="074E47F7" w14:textId="77777777" w:rsidTr="00F13CB5">
        <w:tc>
          <w:tcPr>
            <w:tcW w:w="360" w:type="dxa"/>
            <w:tcBorders>
              <w:top w:val="single" w:sz="4" w:space="0" w:color="auto"/>
              <w:left w:val="single" w:sz="4" w:space="0" w:color="auto"/>
              <w:bottom w:val="single" w:sz="4" w:space="0" w:color="auto"/>
              <w:right w:val="single" w:sz="4" w:space="0" w:color="auto"/>
            </w:tcBorders>
            <w:shd w:val="clear" w:color="auto" w:fill="auto"/>
          </w:tcPr>
          <w:p w14:paraId="4A852BA6" w14:textId="77777777" w:rsidR="00F13CB5" w:rsidRPr="00CC5CB0" w:rsidRDefault="00F13CB5" w:rsidP="00F13CB5">
            <w:pPr>
              <w:pStyle w:val="Ttulo1"/>
              <w:rPr>
                <w:rFonts w:ascii="Arial" w:hAnsi="Arial" w:cs="Arial"/>
                <w:sz w:val="20"/>
              </w:rPr>
            </w:pPr>
          </w:p>
        </w:tc>
      </w:tr>
    </w:tbl>
    <w:p w14:paraId="1A409B27" w14:textId="77777777" w:rsidR="00F13CB5" w:rsidRPr="00CC5CB0" w:rsidRDefault="00F13CB5" w:rsidP="00F13CB5">
      <w:pPr>
        <w:rPr>
          <w:rFonts w:ascii="Arial" w:hAnsi="Arial" w:cs="Arial"/>
        </w:rPr>
      </w:pPr>
      <w:r w:rsidRPr="00CC5CB0">
        <w:rPr>
          <w:rFonts w:ascii="Arial" w:hAnsi="Arial" w:cs="Arial"/>
        </w:rPr>
        <w:t xml:space="preserve">TIMBRE         </w:t>
      </w:r>
    </w:p>
    <w:p w14:paraId="1299FC03" w14:textId="77777777" w:rsidR="00F13CB5" w:rsidRPr="00CC5CB0" w:rsidRDefault="00F13CB5" w:rsidP="00F13CB5">
      <w:pPr>
        <w:rPr>
          <w:rFonts w:ascii="Arial" w:hAnsi="Arial" w:cs="Arial"/>
        </w:rPr>
      </w:pPr>
    </w:p>
    <w:p w14:paraId="53508331" w14:textId="77777777" w:rsidR="00F13CB5" w:rsidRPr="00CC5CB0" w:rsidRDefault="00F13CB5" w:rsidP="00F13CB5">
      <w:pPr>
        <w:pStyle w:val="Ttulo1"/>
        <w:rPr>
          <w:rFonts w:ascii="Arial" w:hAnsi="Arial" w:cs="Arial"/>
          <w:sz w:val="20"/>
        </w:rPr>
      </w:pPr>
    </w:p>
    <w:p w14:paraId="35A04ACF" w14:textId="77777777" w:rsidR="00F13CB5" w:rsidRPr="00CC5CB0" w:rsidRDefault="00F13CB5" w:rsidP="00F13CB5">
      <w:pPr>
        <w:pStyle w:val="Ttulo1"/>
        <w:rPr>
          <w:rFonts w:ascii="Arial" w:hAnsi="Arial" w:cs="Arial"/>
          <w:sz w:val="20"/>
        </w:rPr>
      </w:pPr>
      <w:r w:rsidRPr="00CC5CB0">
        <w:rPr>
          <w:rFonts w:ascii="Arial" w:hAnsi="Arial" w:cs="Arial"/>
          <w:b w:val="0"/>
          <w:sz w:val="20"/>
        </w:rPr>
        <w:t xml:space="preserve">Régimen Tributario:   </w:t>
      </w:r>
    </w:p>
    <w:p w14:paraId="4C694B97" w14:textId="77777777" w:rsidR="00F13CB5" w:rsidRPr="00CC5CB0" w:rsidRDefault="00F13CB5" w:rsidP="00F13CB5">
      <w:pPr>
        <w:pStyle w:val="Ttulo1"/>
        <w:rPr>
          <w:rFonts w:ascii="Arial" w:hAnsi="Arial" w:cs="Arial"/>
          <w:b w:val="0"/>
          <w:sz w:val="20"/>
        </w:rPr>
      </w:pPr>
    </w:p>
    <w:p w14:paraId="2F593811" w14:textId="77777777" w:rsidR="00F13CB5" w:rsidRPr="00CC5CB0" w:rsidRDefault="00F13CB5" w:rsidP="00F13CB5">
      <w:pPr>
        <w:pStyle w:val="Ttulo1"/>
        <w:rPr>
          <w:rFonts w:ascii="Arial" w:hAnsi="Arial" w:cs="Arial"/>
          <w:sz w:val="20"/>
        </w:rPr>
      </w:pPr>
      <w:r w:rsidRPr="00CC5CB0">
        <w:rPr>
          <w:rFonts w:ascii="Arial" w:hAnsi="Arial" w:cs="Arial"/>
          <w:b w:val="0"/>
          <w:sz w:val="20"/>
        </w:rPr>
        <w:t>(si es Gran Contribuyente o Autorretenedor Indique el número de resolución de la DIAN y la fecha)</w:t>
      </w:r>
    </w:p>
    <w:p w14:paraId="5EB26D91" w14:textId="77777777" w:rsidR="00F13CB5" w:rsidRPr="00CC5CB0" w:rsidRDefault="00F13CB5" w:rsidP="00F13CB5">
      <w:pPr>
        <w:jc w:val="both"/>
        <w:rPr>
          <w:rFonts w:ascii="Arial" w:hAnsi="Arial"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F13CB5" w:rsidRPr="00CC5CB0" w14:paraId="121E198D" w14:textId="77777777" w:rsidTr="00F13CB5">
        <w:trPr>
          <w:trHeight w:val="342"/>
        </w:trPr>
        <w:tc>
          <w:tcPr>
            <w:tcW w:w="2448" w:type="dxa"/>
            <w:vAlign w:val="center"/>
          </w:tcPr>
          <w:p w14:paraId="5361A3F6" w14:textId="77777777" w:rsidR="00F13CB5" w:rsidRPr="00CC5CB0" w:rsidRDefault="00F13CB5" w:rsidP="00F13CB5">
            <w:pPr>
              <w:jc w:val="both"/>
              <w:rPr>
                <w:rFonts w:ascii="Arial" w:hAnsi="Arial" w:cs="Arial"/>
                <w:lang w:val="es-ES"/>
              </w:rPr>
            </w:pPr>
            <w:r w:rsidRPr="00CC5CB0">
              <w:rPr>
                <w:rFonts w:ascii="Arial" w:hAnsi="Arial" w:cs="Arial"/>
              </w:rPr>
              <w:t xml:space="preserve">Régimen Tributario: </w:t>
            </w:r>
          </w:p>
        </w:tc>
        <w:tc>
          <w:tcPr>
            <w:tcW w:w="1275" w:type="dxa"/>
            <w:tcBorders>
              <w:top w:val="nil"/>
              <w:left w:val="nil"/>
              <w:bottom w:val="nil"/>
              <w:right w:val="single" w:sz="4" w:space="0" w:color="auto"/>
            </w:tcBorders>
            <w:vAlign w:val="center"/>
          </w:tcPr>
          <w:p w14:paraId="6EA396F7" w14:textId="77777777" w:rsidR="00F13CB5" w:rsidRPr="00CC5CB0" w:rsidRDefault="00F13CB5" w:rsidP="00F13CB5">
            <w:pPr>
              <w:jc w:val="right"/>
              <w:rPr>
                <w:rFonts w:ascii="Arial" w:hAnsi="Arial" w:cs="Arial"/>
                <w:lang w:val="es-ES"/>
              </w:rPr>
            </w:pPr>
            <w:r w:rsidRPr="00CC5CB0">
              <w:rPr>
                <w:rFonts w:ascii="Arial" w:hAnsi="Arial"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3BC8F9AD" w14:textId="77777777" w:rsidR="00F13CB5" w:rsidRPr="00CC5CB0" w:rsidRDefault="00F13CB5" w:rsidP="00F13CB5">
            <w:pPr>
              <w:jc w:val="both"/>
              <w:rPr>
                <w:rFonts w:ascii="Arial" w:hAnsi="Arial" w:cs="Arial"/>
                <w:lang w:val="es-ES"/>
              </w:rPr>
            </w:pPr>
          </w:p>
        </w:tc>
        <w:tc>
          <w:tcPr>
            <w:tcW w:w="1620" w:type="dxa"/>
            <w:tcBorders>
              <w:top w:val="nil"/>
              <w:left w:val="single" w:sz="4" w:space="0" w:color="auto"/>
              <w:bottom w:val="nil"/>
              <w:right w:val="single" w:sz="4" w:space="0" w:color="auto"/>
            </w:tcBorders>
            <w:vAlign w:val="center"/>
          </w:tcPr>
          <w:p w14:paraId="7AC38734" w14:textId="77777777" w:rsidR="00F13CB5" w:rsidRPr="00CC5CB0" w:rsidRDefault="00F13CB5" w:rsidP="00F13CB5">
            <w:pPr>
              <w:jc w:val="right"/>
              <w:rPr>
                <w:rFonts w:ascii="Arial" w:hAnsi="Arial" w:cs="Arial"/>
                <w:lang w:val="es-ES"/>
              </w:rPr>
            </w:pPr>
            <w:r w:rsidRPr="00CC5CB0">
              <w:rPr>
                <w:rFonts w:ascii="Arial" w:hAnsi="Arial"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10146664"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2160" w:type="dxa"/>
            <w:tcBorders>
              <w:top w:val="nil"/>
              <w:left w:val="single" w:sz="4" w:space="0" w:color="auto"/>
              <w:bottom w:val="nil"/>
              <w:right w:val="single" w:sz="4" w:space="0" w:color="auto"/>
            </w:tcBorders>
            <w:vAlign w:val="center"/>
          </w:tcPr>
          <w:p w14:paraId="6E1F5743" w14:textId="77777777" w:rsidR="00F13CB5" w:rsidRPr="00CC5CB0" w:rsidRDefault="00F13CB5" w:rsidP="00F13CB5">
            <w:pPr>
              <w:jc w:val="right"/>
              <w:rPr>
                <w:rFonts w:ascii="Arial" w:hAnsi="Arial" w:cs="Arial"/>
                <w:lang w:val="es-ES"/>
              </w:rPr>
            </w:pPr>
            <w:r w:rsidRPr="00CC5CB0">
              <w:rPr>
                <w:rFonts w:ascii="Arial" w:hAnsi="Arial"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18D160CB" w14:textId="77777777" w:rsidR="00F13CB5" w:rsidRPr="00CC5CB0" w:rsidRDefault="00F13CB5" w:rsidP="00F13CB5">
            <w:pPr>
              <w:jc w:val="both"/>
              <w:rPr>
                <w:rFonts w:ascii="Arial" w:hAnsi="Arial" w:cs="Arial"/>
                <w:lang w:val="es-ES"/>
              </w:rPr>
            </w:pPr>
          </w:p>
        </w:tc>
      </w:tr>
    </w:tbl>
    <w:p w14:paraId="61AC30FB" w14:textId="77777777" w:rsidR="00F13CB5" w:rsidRPr="00CC5CB0" w:rsidRDefault="00F13CB5" w:rsidP="00F13CB5">
      <w:pPr>
        <w:jc w:val="both"/>
        <w:rPr>
          <w:rFonts w:ascii="Arial" w:hAnsi="Arial" w:cs="Arial"/>
          <w:lang w:val="es-ES"/>
        </w:rPr>
      </w:pPr>
    </w:p>
    <w:tbl>
      <w:tblPr>
        <w:tblW w:w="10008" w:type="dxa"/>
        <w:tblLook w:val="00A0" w:firstRow="1" w:lastRow="0" w:firstColumn="1" w:lastColumn="0" w:noHBand="0" w:noVBand="0"/>
      </w:tblPr>
      <w:tblGrid>
        <w:gridCol w:w="2628"/>
        <w:gridCol w:w="360"/>
        <w:gridCol w:w="900"/>
        <w:gridCol w:w="360"/>
        <w:gridCol w:w="3240"/>
        <w:gridCol w:w="2520"/>
      </w:tblGrid>
      <w:tr w:rsidR="00F13CB5" w:rsidRPr="00CC5CB0" w14:paraId="04D041D3" w14:textId="77777777" w:rsidTr="00F13CB5">
        <w:trPr>
          <w:trHeight w:val="342"/>
        </w:trPr>
        <w:tc>
          <w:tcPr>
            <w:tcW w:w="2628" w:type="dxa"/>
            <w:tcBorders>
              <w:top w:val="nil"/>
              <w:left w:val="nil"/>
              <w:bottom w:val="nil"/>
              <w:right w:val="single" w:sz="4" w:space="0" w:color="auto"/>
            </w:tcBorders>
            <w:vAlign w:val="center"/>
          </w:tcPr>
          <w:p w14:paraId="4910EFF1" w14:textId="77777777" w:rsidR="00F13CB5" w:rsidRPr="00CC5CB0" w:rsidRDefault="00F13CB5" w:rsidP="00F13CB5">
            <w:pPr>
              <w:jc w:val="both"/>
              <w:rPr>
                <w:rFonts w:ascii="Arial" w:hAnsi="Arial" w:cs="Arial"/>
                <w:lang w:val="es-ES"/>
              </w:rPr>
            </w:pPr>
            <w:r w:rsidRPr="00CC5CB0">
              <w:rPr>
                <w:rFonts w:ascii="Arial" w:hAnsi="Arial" w:cs="Arial"/>
              </w:rPr>
              <w:t>Autorretenedor:          SI</w:t>
            </w:r>
          </w:p>
        </w:tc>
        <w:tc>
          <w:tcPr>
            <w:tcW w:w="360" w:type="dxa"/>
            <w:tcBorders>
              <w:top w:val="single" w:sz="4" w:space="0" w:color="auto"/>
              <w:left w:val="single" w:sz="4" w:space="0" w:color="auto"/>
              <w:bottom w:val="single" w:sz="4" w:space="0" w:color="auto"/>
              <w:right w:val="single" w:sz="4" w:space="0" w:color="auto"/>
            </w:tcBorders>
            <w:vAlign w:val="center"/>
          </w:tcPr>
          <w:p w14:paraId="26B1A375" w14:textId="77777777" w:rsidR="00F13CB5" w:rsidRPr="00CC5CB0" w:rsidRDefault="00F13CB5" w:rsidP="00F13CB5">
            <w:pPr>
              <w:jc w:val="right"/>
              <w:rPr>
                <w:rFonts w:ascii="Arial" w:hAnsi="Arial" w:cs="Arial"/>
                <w:lang w:val="es-ES"/>
              </w:rPr>
            </w:pPr>
          </w:p>
        </w:tc>
        <w:tc>
          <w:tcPr>
            <w:tcW w:w="900" w:type="dxa"/>
            <w:tcBorders>
              <w:top w:val="nil"/>
              <w:left w:val="single" w:sz="4" w:space="0" w:color="auto"/>
              <w:bottom w:val="nil"/>
              <w:right w:val="single" w:sz="4" w:space="0" w:color="auto"/>
            </w:tcBorders>
            <w:vAlign w:val="center"/>
          </w:tcPr>
          <w:p w14:paraId="33945D10" w14:textId="77777777" w:rsidR="00F13CB5" w:rsidRPr="00CC5CB0" w:rsidRDefault="00F13CB5" w:rsidP="00F13CB5">
            <w:pPr>
              <w:jc w:val="right"/>
              <w:rPr>
                <w:rFonts w:ascii="Arial" w:hAnsi="Arial" w:cs="Arial"/>
                <w:lang w:val="es-ES"/>
              </w:rPr>
            </w:pPr>
            <w:r w:rsidRPr="00CC5CB0">
              <w:rPr>
                <w:rFonts w:ascii="Arial" w:hAnsi="Arial"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211FC6EA" w14:textId="77777777" w:rsidR="00F13CB5" w:rsidRPr="00CC5CB0" w:rsidRDefault="00F13CB5" w:rsidP="00F13CB5">
            <w:pPr>
              <w:jc w:val="right"/>
              <w:rPr>
                <w:rFonts w:ascii="Arial" w:hAnsi="Arial" w:cs="Arial"/>
                <w:lang w:val="es-ES"/>
              </w:rPr>
            </w:pPr>
          </w:p>
        </w:tc>
        <w:tc>
          <w:tcPr>
            <w:tcW w:w="3240" w:type="dxa"/>
            <w:tcBorders>
              <w:top w:val="nil"/>
              <w:left w:val="single" w:sz="4" w:space="0" w:color="auto"/>
              <w:bottom w:val="nil"/>
              <w:right w:val="single" w:sz="4" w:space="0" w:color="auto"/>
            </w:tcBorders>
            <w:vAlign w:val="center"/>
          </w:tcPr>
          <w:p w14:paraId="11FA9DC6" w14:textId="77777777" w:rsidR="00F13CB5" w:rsidRPr="00CC5CB0" w:rsidRDefault="00F13CB5" w:rsidP="00F13CB5">
            <w:pPr>
              <w:jc w:val="both"/>
              <w:rPr>
                <w:rFonts w:ascii="Arial" w:hAnsi="Arial" w:cs="Arial"/>
                <w:lang w:val="es-ES"/>
              </w:rPr>
            </w:pPr>
            <w:r w:rsidRPr="00CC5CB0">
              <w:rPr>
                <w:rFonts w:ascii="Arial" w:hAnsi="Arial" w:cs="Arial"/>
              </w:rPr>
              <w:t xml:space="preserve">Número de Resolución DIAN  </w:t>
            </w:r>
          </w:p>
        </w:tc>
        <w:tc>
          <w:tcPr>
            <w:tcW w:w="2520" w:type="dxa"/>
            <w:tcBorders>
              <w:top w:val="single" w:sz="4" w:space="0" w:color="auto"/>
              <w:left w:val="single" w:sz="4" w:space="0" w:color="auto"/>
              <w:bottom w:val="single" w:sz="4" w:space="0" w:color="auto"/>
              <w:right w:val="single" w:sz="4" w:space="0" w:color="auto"/>
            </w:tcBorders>
            <w:vAlign w:val="center"/>
          </w:tcPr>
          <w:p w14:paraId="764ED501" w14:textId="77777777" w:rsidR="00F13CB5" w:rsidRPr="00CC5CB0" w:rsidRDefault="00F13CB5" w:rsidP="00F13CB5">
            <w:pPr>
              <w:jc w:val="both"/>
              <w:rPr>
                <w:rFonts w:ascii="Arial" w:hAnsi="Arial" w:cs="Arial"/>
                <w:lang w:val="es-ES"/>
              </w:rPr>
            </w:pPr>
          </w:p>
        </w:tc>
      </w:tr>
    </w:tbl>
    <w:p w14:paraId="0AB93745" w14:textId="77777777" w:rsidR="00F13CB5" w:rsidRPr="00CC5CB0" w:rsidRDefault="00F13CB5" w:rsidP="00F13CB5">
      <w:pPr>
        <w:jc w:val="both"/>
        <w:rPr>
          <w:rFonts w:ascii="Arial" w:hAnsi="Arial" w:cs="Arial"/>
          <w:lang w:val="es-ES"/>
        </w:rPr>
      </w:pPr>
    </w:p>
    <w:tbl>
      <w:tblPr>
        <w:tblW w:w="10005" w:type="dxa"/>
        <w:tblLayout w:type="fixed"/>
        <w:tblLook w:val="00A0" w:firstRow="1" w:lastRow="0" w:firstColumn="1" w:lastColumn="0" w:noHBand="0" w:noVBand="0"/>
      </w:tblPr>
      <w:tblGrid>
        <w:gridCol w:w="2627"/>
        <w:gridCol w:w="360"/>
        <w:gridCol w:w="900"/>
        <w:gridCol w:w="360"/>
        <w:gridCol w:w="3239"/>
        <w:gridCol w:w="2519"/>
      </w:tblGrid>
      <w:tr w:rsidR="00F13CB5" w:rsidRPr="00CC5CB0" w14:paraId="5DD3EFA8" w14:textId="77777777" w:rsidTr="00F13CB5">
        <w:trPr>
          <w:trHeight w:val="340"/>
        </w:trPr>
        <w:tc>
          <w:tcPr>
            <w:tcW w:w="2628" w:type="dxa"/>
            <w:tcBorders>
              <w:top w:val="nil"/>
              <w:left w:val="nil"/>
              <w:bottom w:val="nil"/>
              <w:right w:val="single" w:sz="4" w:space="0" w:color="auto"/>
            </w:tcBorders>
            <w:vAlign w:val="center"/>
          </w:tcPr>
          <w:p w14:paraId="5A2E682D" w14:textId="77777777" w:rsidR="00F13CB5" w:rsidRPr="00CC5CB0" w:rsidRDefault="00F13CB5" w:rsidP="00F13CB5">
            <w:pPr>
              <w:jc w:val="both"/>
              <w:rPr>
                <w:rFonts w:ascii="Arial" w:hAnsi="Arial" w:cs="Arial"/>
                <w:lang w:val="es-ES"/>
              </w:rPr>
            </w:pPr>
            <w:r w:rsidRPr="00CC5CB0">
              <w:rPr>
                <w:rFonts w:ascii="Arial" w:hAnsi="Arial" w:cs="Arial"/>
              </w:rPr>
              <w:t>Gran Contribuyente:   SI</w:t>
            </w:r>
          </w:p>
        </w:tc>
        <w:tc>
          <w:tcPr>
            <w:tcW w:w="360" w:type="dxa"/>
            <w:tcBorders>
              <w:top w:val="single" w:sz="4" w:space="0" w:color="auto"/>
              <w:left w:val="single" w:sz="4" w:space="0" w:color="auto"/>
              <w:bottom w:val="single" w:sz="4" w:space="0" w:color="auto"/>
              <w:right w:val="single" w:sz="4" w:space="0" w:color="auto"/>
            </w:tcBorders>
            <w:vAlign w:val="center"/>
          </w:tcPr>
          <w:p w14:paraId="49635555" w14:textId="77777777" w:rsidR="00F13CB5" w:rsidRPr="00CC5CB0" w:rsidRDefault="00F13CB5" w:rsidP="00F13CB5">
            <w:pPr>
              <w:jc w:val="right"/>
              <w:rPr>
                <w:rFonts w:ascii="Arial" w:hAnsi="Arial" w:cs="Arial"/>
                <w:lang w:val="es-ES"/>
              </w:rPr>
            </w:pPr>
          </w:p>
        </w:tc>
        <w:tc>
          <w:tcPr>
            <w:tcW w:w="900" w:type="dxa"/>
            <w:tcBorders>
              <w:top w:val="nil"/>
              <w:left w:val="single" w:sz="4" w:space="0" w:color="auto"/>
              <w:bottom w:val="nil"/>
              <w:right w:val="single" w:sz="4" w:space="0" w:color="auto"/>
            </w:tcBorders>
            <w:vAlign w:val="center"/>
          </w:tcPr>
          <w:p w14:paraId="55834DC6" w14:textId="77777777" w:rsidR="00F13CB5" w:rsidRPr="00CC5CB0" w:rsidRDefault="00F13CB5" w:rsidP="00F13CB5">
            <w:pPr>
              <w:jc w:val="right"/>
              <w:rPr>
                <w:rFonts w:ascii="Arial" w:hAnsi="Arial" w:cs="Arial"/>
                <w:lang w:val="es-ES"/>
              </w:rPr>
            </w:pPr>
            <w:r w:rsidRPr="00CC5CB0">
              <w:rPr>
                <w:rFonts w:ascii="Arial" w:hAnsi="Arial"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17A53FC6" w14:textId="77777777" w:rsidR="00F13CB5" w:rsidRPr="00CC5CB0" w:rsidRDefault="00F13CB5" w:rsidP="00F13CB5">
            <w:pPr>
              <w:jc w:val="right"/>
              <w:rPr>
                <w:rFonts w:ascii="Arial" w:hAnsi="Arial" w:cs="Arial"/>
                <w:lang w:val="es-ES"/>
              </w:rPr>
            </w:pPr>
          </w:p>
        </w:tc>
        <w:tc>
          <w:tcPr>
            <w:tcW w:w="3240" w:type="dxa"/>
            <w:tcBorders>
              <w:top w:val="nil"/>
              <w:left w:val="single" w:sz="4" w:space="0" w:color="auto"/>
              <w:bottom w:val="nil"/>
              <w:right w:val="single" w:sz="4" w:space="0" w:color="auto"/>
            </w:tcBorders>
            <w:vAlign w:val="center"/>
          </w:tcPr>
          <w:p w14:paraId="101DE6EA" w14:textId="77777777" w:rsidR="00F13CB5" w:rsidRPr="00CC5CB0" w:rsidRDefault="00F13CB5" w:rsidP="00F13CB5">
            <w:pPr>
              <w:jc w:val="both"/>
              <w:rPr>
                <w:rFonts w:ascii="Arial" w:hAnsi="Arial" w:cs="Arial"/>
                <w:lang w:val="es-ES"/>
              </w:rPr>
            </w:pPr>
            <w:r w:rsidRPr="00CC5CB0">
              <w:rPr>
                <w:rFonts w:ascii="Arial" w:hAnsi="Arial"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CDEAE01" w14:textId="77777777" w:rsidR="00F13CB5" w:rsidRPr="00CC5CB0" w:rsidRDefault="00F13CB5" w:rsidP="00F13CB5">
            <w:pPr>
              <w:jc w:val="right"/>
              <w:rPr>
                <w:rFonts w:ascii="Arial" w:hAnsi="Arial" w:cs="Arial"/>
                <w:lang w:val="es-ES"/>
              </w:rPr>
            </w:pPr>
          </w:p>
        </w:tc>
      </w:tr>
    </w:tbl>
    <w:p w14:paraId="2894B68E" w14:textId="77777777" w:rsidR="00F13CB5" w:rsidRPr="00CC5CB0" w:rsidRDefault="00F13CB5" w:rsidP="00F13CB5">
      <w:pPr>
        <w:jc w:val="both"/>
        <w:rPr>
          <w:rFonts w:ascii="Arial" w:hAnsi="Arial" w:cs="Arial"/>
          <w:lang w:val="es-ES"/>
        </w:rPr>
      </w:pPr>
      <w:r w:rsidRPr="00CC5CB0">
        <w:rPr>
          <w:rFonts w:ascii="Arial" w:hAnsi="Arial" w:cs="Arial"/>
        </w:rPr>
        <w:tab/>
      </w:r>
      <w:r w:rsidRPr="00CC5CB0">
        <w:rPr>
          <w:rFonts w:ascii="Arial" w:hAnsi="Arial" w:cs="Arial"/>
        </w:rPr>
        <w:tab/>
        <w:t xml:space="preserve">   </w:t>
      </w:r>
    </w:p>
    <w:tbl>
      <w:tblPr>
        <w:tblW w:w="5508" w:type="dxa"/>
        <w:tblLook w:val="00A0" w:firstRow="1" w:lastRow="0" w:firstColumn="1" w:lastColumn="0" w:noHBand="0" w:noVBand="0"/>
      </w:tblPr>
      <w:tblGrid>
        <w:gridCol w:w="3880"/>
        <w:gridCol w:w="360"/>
        <w:gridCol w:w="908"/>
        <w:gridCol w:w="360"/>
      </w:tblGrid>
      <w:tr w:rsidR="00F13CB5" w:rsidRPr="00CC5CB0" w14:paraId="148C4297" w14:textId="77777777" w:rsidTr="00F13CB5">
        <w:trPr>
          <w:trHeight w:val="342"/>
        </w:trPr>
        <w:tc>
          <w:tcPr>
            <w:tcW w:w="3880" w:type="dxa"/>
            <w:tcBorders>
              <w:top w:val="nil"/>
              <w:left w:val="nil"/>
              <w:bottom w:val="nil"/>
              <w:right w:val="single" w:sz="4" w:space="0" w:color="auto"/>
            </w:tcBorders>
            <w:vAlign w:val="center"/>
          </w:tcPr>
          <w:p w14:paraId="7449D9C5" w14:textId="77777777" w:rsidR="00F13CB5" w:rsidRPr="00CC5CB0" w:rsidRDefault="00F13CB5" w:rsidP="00F13CB5">
            <w:pPr>
              <w:jc w:val="both"/>
              <w:rPr>
                <w:rFonts w:ascii="Arial" w:hAnsi="Arial" w:cs="Arial"/>
                <w:lang w:val="es-ES"/>
              </w:rPr>
            </w:pPr>
            <w:r w:rsidRPr="00CC5CB0">
              <w:rPr>
                <w:rFonts w:ascii="Arial" w:hAnsi="Arial" w:cs="Arial"/>
              </w:rPr>
              <w:t xml:space="preserve">Entidad Sin </w:t>
            </w:r>
            <w:proofErr w:type="spellStart"/>
            <w:r w:rsidRPr="00CC5CB0">
              <w:rPr>
                <w:rFonts w:ascii="Arial" w:hAnsi="Arial" w:cs="Arial"/>
              </w:rPr>
              <w:t>Animo</w:t>
            </w:r>
            <w:proofErr w:type="spellEnd"/>
            <w:r w:rsidRPr="00CC5CB0">
              <w:rPr>
                <w:rFonts w:ascii="Arial" w:hAnsi="Arial" w:cs="Arial"/>
              </w:rPr>
              <w:t xml:space="preserve"> de Lucro:          SI</w:t>
            </w:r>
          </w:p>
        </w:tc>
        <w:tc>
          <w:tcPr>
            <w:tcW w:w="360" w:type="dxa"/>
            <w:tcBorders>
              <w:top w:val="single" w:sz="4" w:space="0" w:color="auto"/>
              <w:left w:val="single" w:sz="4" w:space="0" w:color="auto"/>
              <w:bottom w:val="single" w:sz="4" w:space="0" w:color="auto"/>
              <w:right w:val="single" w:sz="4" w:space="0" w:color="auto"/>
            </w:tcBorders>
            <w:vAlign w:val="center"/>
          </w:tcPr>
          <w:p w14:paraId="50F07069" w14:textId="77777777" w:rsidR="00F13CB5" w:rsidRPr="00CC5CB0" w:rsidRDefault="00F13CB5" w:rsidP="00F13CB5">
            <w:pPr>
              <w:jc w:val="right"/>
              <w:rPr>
                <w:rFonts w:ascii="Arial" w:hAnsi="Arial" w:cs="Arial"/>
                <w:lang w:val="es-ES"/>
              </w:rPr>
            </w:pPr>
          </w:p>
        </w:tc>
        <w:tc>
          <w:tcPr>
            <w:tcW w:w="908" w:type="dxa"/>
            <w:tcBorders>
              <w:top w:val="nil"/>
              <w:left w:val="single" w:sz="4" w:space="0" w:color="auto"/>
              <w:bottom w:val="nil"/>
              <w:right w:val="single" w:sz="4" w:space="0" w:color="auto"/>
            </w:tcBorders>
            <w:vAlign w:val="center"/>
          </w:tcPr>
          <w:p w14:paraId="16C8B955" w14:textId="77777777" w:rsidR="00F13CB5" w:rsidRPr="00CC5CB0" w:rsidRDefault="00F13CB5" w:rsidP="00F13CB5">
            <w:pPr>
              <w:jc w:val="right"/>
              <w:rPr>
                <w:rFonts w:ascii="Arial" w:hAnsi="Arial" w:cs="Arial"/>
                <w:lang w:val="es-ES"/>
              </w:rPr>
            </w:pPr>
            <w:r w:rsidRPr="00CC5CB0">
              <w:rPr>
                <w:rFonts w:ascii="Arial" w:hAnsi="Arial"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2FF85D32" w14:textId="77777777" w:rsidR="00F13CB5" w:rsidRPr="00CC5CB0" w:rsidRDefault="00F13CB5" w:rsidP="00F13CB5">
            <w:pPr>
              <w:jc w:val="right"/>
              <w:rPr>
                <w:rFonts w:ascii="Arial" w:hAnsi="Arial" w:cs="Arial"/>
                <w:lang w:val="es-ES"/>
              </w:rPr>
            </w:pPr>
          </w:p>
        </w:tc>
      </w:tr>
    </w:tbl>
    <w:p w14:paraId="1E954643" w14:textId="77777777" w:rsidR="00F13CB5" w:rsidRPr="00CC5CB0" w:rsidRDefault="00F13CB5" w:rsidP="00F13CB5">
      <w:pPr>
        <w:jc w:val="both"/>
        <w:rPr>
          <w:rFonts w:ascii="Arial" w:hAnsi="Arial" w:cs="Arial"/>
          <w:lang w:val="es-ES"/>
        </w:rPr>
      </w:pPr>
    </w:p>
    <w:p w14:paraId="6F3E9713" w14:textId="77777777" w:rsidR="00F13CB5" w:rsidRPr="00CC5CB0" w:rsidRDefault="00F13CB5" w:rsidP="00F13CB5">
      <w:pPr>
        <w:jc w:val="both"/>
        <w:rPr>
          <w:rFonts w:ascii="Arial" w:hAnsi="Arial" w:cs="Arial"/>
        </w:rPr>
      </w:pPr>
      <w:r w:rsidRPr="00CC5CB0">
        <w:rPr>
          <w:rFonts w:ascii="Arial" w:hAnsi="Arial" w:cs="Arial"/>
        </w:rPr>
        <w:t>Régimen Tributario de Impuestos Distritales:</w:t>
      </w:r>
    </w:p>
    <w:p w14:paraId="627AA0AC" w14:textId="77777777" w:rsidR="00F13CB5" w:rsidRPr="00CC5CB0" w:rsidRDefault="00F13CB5" w:rsidP="00F13CB5">
      <w:pPr>
        <w:jc w:val="both"/>
        <w:rPr>
          <w:rFonts w:ascii="Arial" w:hAnsi="Arial" w:cs="Arial"/>
        </w:rPr>
      </w:pPr>
    </w:p>
    <w:tbl>
      <w:tblPr>
        <w:tblW w:w="10008" w:type="dxa"/>
        <w:tblLook w:val="00A0" w:firstRow="1" w:lastRow="0" w:firstColumn="1" w:lastColumn="0" w:noHBand="0" w:noVBand="0"/>
      </w:tblPr>
      <w:tblGrid>
        <w:gridCol w:w="2988"/>
        <w:gridCol w:w="2520"/>
        <w:gridCol w:w="2160"/>
        <w:gridCol w:w="1080"/>
        <w:gridCol w:w="1260"/>
      </w:tblGrid>
      <w:tr w:rsidR="00F13CB5" w:rsidRPr="00CC5CB0" w14:paraId="6ABCDEA2" w14:textId="77777777" w:rsidTr="00F13CB5">
        <w:trPr>
          <w:trHeight w:val="340"/>
        </w:trPr>
        <w:tc>
          <w:tcPr>
            <w:tcW w:w="2988" w:type="dxa"/>
            <w:tcBorders>
              <w:top w:val="nil"/>
              <w:left w:val="nil"/>
              <w:bottom w:val="nil"/>
              <w:right w:val="single" w:sz="4" w:space="0" w:color="auto"/>
            </w:tcBorders>
            <w:vAlign w:val="center"/>
          </w:tcPr>
          <w:p w14:paraId="72BCAC50" w14:textId="77777777" w:rsidR="00F13CB5" w:rsidRPr="00CC5CB0" w:rsidRDefault="00F13CB5" w:rsidP="00F13CB5">
            <w:pPr>
              <w:jc w:val="both"/>
              <w:rPr>
                <w:rFonts w:ascii="Arial" w:hAnsi="Arial" w:cs="Arial"/>
                <w:lang w:val="es-ES"/>
              </w:rPr>
            </w:pPr>
            <w:proofErr w:type="spellStart"/>
            <w:r w:rsidRPr="00CC5CB0">
              <w:rPr>
                <w:rFonts w:ascii="Arial" w:hAnsi="Arial" w:cs="Arial"/>
                <w:lang w:val="pt-BR"/>
              </w:rPr>
              <w:t>Actividad</w:t>
            </w:r>
            <w:proofErr w:type="spellEnd"/>
            <w:r w:rsidRPr="00CC5CB0">
              <w:rPr>
                <w:rFonts w:ascii="Arial" w:hAnsi="Arial" w:cs="Arial"/>
                <w:lang w:val="pt-BR"/>
              </w:rPr>
              <w:t xml:space="preserve">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5A7AF15D"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2FA34423"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06686FEF"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23EED532" w14:textId="77777777" w:rsidR="00F13CB5" w:rsidRPr="00CC5CB0" w:rsidRDefault="00F13CB5" w:rsidP="00F13CB5">
            <w:pPr>
              <w:jc w:val="right"/>
              <w:rPr>
                <w:rFonts w:ascii="Arial" w:hAnsi="Arial" w:cs="Arial"/>
                <w:lang w:val="es-ES"/>
              </w:rPr>
            </w:pPr>
            <w:r w:rsidRPr="00CC5CB0">
              <w:rPr>
                <w:rFonts w:ascii="Arial" w:hAnsi="Arial" w:cs="Arial"/>
                <w:lang w:val="pt-BR"/>
              </w:rPr>
              <w:t>%X 1.000</w:t>
            </w:r>
          </w:p>
        </w:tc>
      </w:tr>
      <w:tr w:rsidR="00F13CB5" w:rsidRPr="00CC5CB0" w14:paraId="401A7268" w14:textId="77777777" w:rsidTr="00F13CB5">
        <w:trPr>
          <w:trHeight w:val="138"/>
        </w:trPr>
        <w:tc>
          <w:tcPr>
            <w:tcW w:w="2988" w:type="dxa"/>
            <w:vAlign w:val="center"/>
          </w:tcPr>
          <w:p w14:paraId="752F30A4" w14:textId="77777777" w:rsidR="00F13CB5" w:rsidRPr="00CC5CB0" w:rsidRDefault="00F13CB5" w:rsidP="00F13CB5">
            <w:pPr>
              <w:jc w:val="both"/>
              <w:rPr>
                <w:rFonts w:ascii="Arial" w:hAnsi="Arial" w:cs="Arial"/>
                <w:lang w:val="es-ES"/>
              </w:rPr>
            </w:pPr>
          </w:p>
        </w:tc>
        <w:tc>
          <w:tcPr>
            <w:tcW w:w="2520" w:type="dxa"/>
            <w:tcBorders>
              <w:top w:val="single" w:sz="4" w:space="0" w:color="auto"/>
              <w:left w:val="nil"/>
              <w:bottom w:val="single" w:sz="4" w:space="0" w:color="auto"/>
              <w:right w:val="nil"/>
            </w:tcBorders>
            <w:vAlign w:val="center"/>
          </w:tcPr>
          <w:p w14:paraId="3048BA75" w14:textId="77777777" w:rsidR="00F13CB5" w:rsidRPr="00CC5CB0" w:rsidRDefault="00F13CB5" w:rsidP="00F13CB5">
            <w:pPr>
              <w:jc w:val="right"/>
              <w:rPr>
                <w:rFonts w:ascii="Arial" w:hAnsi="Arial" w:cs="Arial"/>
                <w:lang w:val="es-ES"/>
              </w:rPr>
            </w:pPr>
          </w:p>
        </w:tc>
        <w:tc>
          <w:tcPr>
            <w:tcW w:w="2160" w:type="dxa"/>
            <w:vAlign w:val="center"/>
          </w:tcPr>
          <w:p w14:paraId="3793568E" w14:textId="77777777" w:rsidR="00F13CB5" w:rsidRPr="00CC5CB0" w:rsidRDefault="00F13CB5" w:rsidP="00F13CB5">
            <w:pPr>
              <w:jc w:val="right"/>
              <w:rPr>
                <w:rFonts w:ascii="Arial" w:hAnsi="Arial" w:cs="Arial"/>
                <w:lang w:val="es-ES"/>
              </w:rPr>
            </w:pPr>
          </w:p>
        </w:tc>
        <w:tc>
          <w:tcPr>
            <w:tcW w:w="1080" w:type="dxa"/>
            <w:tcBorders>
              <w:top w:val="single" w:sz="4" w:space="0" w:color="auto"/>
              <w:left w:val="nil"/>
              <w:bottom w:val="single" w:sz="4" w:space="0" w:color="auto"/>
              <w:right w:val="nil"/>
            </w:tcBorders>
            <w:vAlign w:val="center"/>
          </w:tcPr>
          <w:p w14:paraId="081CEB47" w14:textId="77777777" w:rsidR="00F13CB5" w:rsidRPr="00CC5CB0" w:rsidRDefault="00F13CB5" w:rsidP="00F13CB5">
            <w:pPr>
              <w:jc w:val="both"/>
              <w:rPr>
                <w:rFonts w:ascii="Arial" w:hAnsi="Arial" w:cs="Arial"/>
                <w:lang w:val="es-ES"/>
              </w:rPr>
            </w:pPr>
          </w:p>
        </w:tc>
        <w:tc>
          <w:tcPr>
            <w:tcW w:w="1260" w:type="dxa"/>
            <w:vAlign w:val="center"/>
          </w:tcPr>
          <w:p w14:paraId="54D4AFED" w14:textId="77777777" w:rsidR="00F13CB5" w:rsidRPr="00CC5CB0" w:rsidRDefault="00F13CB5" w:rsidP="00F13CB5">
            <w:pPr>
              <w:jc w:val="right"/>
              <w:rPr>
                <w:rFonts w:ascii="Arial" w:hAnsi="Arial" w:cs="Arial"/>
                <w:lang w:val="es-ES"/>
              </w:rPr>
            </w:pPr>
          </w:p>
        </w:tc>
      </w:tr>
      <w:tr w:rsidR="00F13CB5" w:rsidRPr="00CC5CB0" w14:paraId="36515013" w14:textId="77777777" w:rsidTr="00F13CB5">
        <w:trPr>
          <w:trHeight w:val="342"/>
        </w:trPr>
        <w:tc>
          <w:tcPr>
            <w:tcW w:w="2988" w:type="dxa"/>
            <w:tcBorders>
              <w:top w:val="nil"/>
              <w:left w:val="nil"/>
              <w:bottom w:val="nil"/>
              <w:right w:val="single" w:sz="4" w:space="0" w:color="auto"/>
            </w:tcBorders>
            <w:vAlign w:val="center"/>
          </w:tcPr>
          <w:p w14:paraId="0FBA7733" w14:textId="77777777" w:rsidR="00F13CB5" w:rsidRPr="00CC5CB0" w:rsidRDefault="00F13CB5" w:rsidP="00F13CB5">
            <w:pPr>
              <w:jc w:val="both"/>
              <w:rPr>
                <w:rFonts w:ascii="Arial" w:hAnsi="Arial" w:cs="Arial"/>
                <w:lang w:val="es-ES"/>
              </w:rPr>
            </w:pPr>
          </w:p>
        </w:tc>
        <w:tc>
          <w:tcPr>
            <w:tcW w:w="2520" w:type="dxa"/>
            <w:tcBorders>
              <w:top w:val="single" w:sz="4" w:space="0" w:color="auto"/>
              <w:left w:val="single" w:sz="4" w:space="0" w:color="auto"/>
              <w:bottom w:val="single" w:sz="4" w:space="0" w:color="auto"/>
              <w:right w:val="single" w:sz="4" w:space="0" w:color="auto"/>
            </w:tcBorders>
            <w:vAlign w:val="center"/>
          </w:tcPr>
          <w:p w14:paraId="506B019F"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16542409"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F7836D1"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478D7399" w14:textId="77777777" w:rsidR="00F13CB5" w:rsidRPr="00CC5CB0" w:rsidRDefault="00F13CB5" w:rsidP="00F13CB5">
            <w:pPr>
              <w:jc w:val="right"/>
              <w:rPr>
                <w:rFonts w:ascii="Arial" w:hAnsi="Arial" w:cs="Arial"/>
                <w:lang w:val="es-ES"/>
              </w:rPr>
            </w:pPr>
          </w:p>
        </w:tc>
      </w:tr>
      <w:tr w:rsidR="00F13CB5" w:rsidRPr="00CC5CB0" w14:paraId="1AB2B8F9" w14:textId="77777777" w:rsidTr="00F13CB5">
        <w:trPr>
          <w:trHeight w:val="138"/>
        </w:trPr>
        <w:tc>
          <w:tcPr>
            <w:tcW w:w="2988" w:type="dxa"/>
            <w:vAlign w:val="center"/>
          </w:tcPr>
          <w:p w14:paraId="3FBF0C5E" w14:textId="77777777" w:rsidR="00F13CB5" w:rsidRPr="00CC5CB0" w:rsidRDefault="00F13CB5" w:rsidP="00F13CB5">
            <w:pPr>
              <w:jc w:val="both"/>
              <w:rPr>
                <w:rFonts w:ascii="Arial" w:hAnsi="Arial" w:cs="Arial"/>
                <w:lang w:val="es-ES"/>
              </w:rPr>
            </w:pPr>
          </w:p>
        </w:tc>
        <w:tc>
          <w:tcPr>
            <w:tcW w:w="2520" w:type="dxa"/>
            <w:tcBorders>
              <w:top w:val="single" w:sz="4" w:space="0" w:color="auto"/>
              <w:left w:val="nil"/>
              <w:bottom w:val="single" w:sz="4" w:space="0" w:color="auto"/>
              <w:right w:val="nil"/>
            </w:tcBorders>
            <w:vAlign w:val="center"/>
          </w:tcPr>
          <w:p w14:paraId="7896E9D9" w14:textId="77777777" w:rsidR="00F13CB5" w:rsidRPr="00CC5CB0" w:rsidRDefault="00F13CB5" w:rsidP="00F13CB5">
            <w:pPr>
              <w:jc w:val="right"/>
              <w:rPr>
                <w:rFonts w:ascii="Arial" w:hAnsi="Arial" w:cs="Arial"/>
                <w:lang w:val="es-ES"/>
              </w:rPr>
            </w:pPr>
          </w:p>
        </w:tc>
        <w:tc>
          <w:tcPr>
            <w:tcW w:w="2160" w:type="dxa"/>
            <w:vAlign w:val="center"/>
          </w:tcPr>
          <w:p w14:paraId="1B319C6E" w14:textId="77777777" w:rsidR="00F13CB5" w:rsidRPr="00CC5CB0" w:rsidRDefault="00F13CB5" w:rsidP="00F13CB5">
            <w:pPr>
              <w:jc w:val="right"/>
              <w:rPr>
                <w:rFonts w:ascii="Arial" w:hAnsi="Arial" w:cs="Arial"/>
                <w:lang w:val="es-ES"/>
              </w:rPr>
            </w:pPr>
          </w:p>
        </w:tc>
        <w:tc>
          <w:tcPr>
            <w:tcW w:w="1080" w:type="dxa"/>
            <w:tcBorders>
              <w:top w:val="single" w:sz="4" w:space="0" w:color="auto"/>
              <w:left w:val="nil"/>
              <w:bottom w:val="single" w:sz="4" w:space="0" w:color="auto"/>
              <w:right w:val="nil"/>
            </w:tcBorders>
            <w:vAlign w:val="center"/>
          </w:tcPr>
          <w:p w14:paraId="1DCF0334" w14:textId="77777777" w:rsidR="00F13CB5" w:rsidRPr="00CC5CB0" w:rsidRDefault="00F13CB5" w:rsidP="00F13CB5">
            <w:pPr>
              <w:jc w:val="both"/>
              <w:rPr>
                <w:rFonts w:ascii="Arial" w:hAnsi="Arial" w:cs="Arial"/>
                <w:lang w:val="es-ES"/>
              </w:rPr>
            </w:pPr>
          </w:p>
        </w:tc>
        <w:tc>
          <w:tcPr>
            <w:tcW w:w="1260" w:type="dxa"/>
            <w:vAlign w:val="center"/>
          </w:tcPr>
          <w:p w14:paraId="2E780729" w14:textId="77777777" w:rsidR="00F13CB5" w:rsidRPr="00CC5CB0" w:rsidRDefault="00F13CB5" w:rsidP="00F13CB5">
            <w:pPr>
              <w:jc w:val="right"/>
              <w:rPr>
                <w:rFonts w:ascii="Arial" w:hAnsi="Arial" w:cs="Arial"/>
                <w:lang w:val="es-ES"/>
              </w:rPr>
            </w:pPr>
          </w:p>
        </w:tc>
      </w:tr>
      <w:tr w:rsidR="00F13CB5" w:rsidRPr="00CC5CB0" w14:paraId="582D8FA4" w14:textId="77777777" w:rsidTr="00F13CB5">
        <w:trPr>
          <w:trHeight w:val="342"/>
        </w:trPr>
        <w:tc>
          <w:tcPr>
            <w:tcW w:w="2988" w:type="dxa"/>
            <w:tcBorders>
              <w:top w:val="nil"/>
              <w:left w:val="nil"/>
              <w:bottom w:val="nil"/>
              <w:right w:val="single" w:sz="4" w:space="0" w:color="auto"/>
            </w:tcBorders>
            <w:vAlign w:val="center"/>
          </w:tcPr>
          <w:p w14:paraId="7118DC78" w14:textId="77777777" w:rsidR="00F13CB5" w:rsidRPr="00CC5CB0" w:rsidRDefault="00F13CB5" w:rsidP="00F13CB5">
            <w:pPr>
              <w:jc w:val="both"/>
              <w:rPr>
                <w:rFonts w:ascii="Arial" w:hAnsi="Arial" w:cs="Arial"/>
                <w:lang w:val="es-ES"/>
              </w:rPr>
            </w:pPr>
          </w:p>
        </w:tc>
        <w:tc>
          <w:tcPr>
            <w:tcW w:w="2520" w:type="dxa"/>
            <w:tcBorders>
              <w:top w:val="single" w:sz="4" w:space="0" w:color="auto"/>
              <w:left w:val="single" w:sz="4" w:space="0" w:color="auto"/>
              <w:bottom w:val="single" w:sz="4" w:space="0" w:color="auto"/>
              <w:right w:val="single" w:sz="4" w:space="0" w:color="auto"/>
            </w:tcBorders>
            <w:vAlign w:val="center"/>
          </w:tcPr>
          <w:p w14:paraId="7876FC12" w14:textId="77777777" w:rsidR="00F13CB5" w:rsidRPr="00CC5CB0" w:rsidRDefault="00F13CB5" w:rsidP="00F13CB5">
            <w:pPr>
              <w:jc w:val="right"/>
              <w:rPr>
                <w:rFonts w:ascii="Arial" w:hAnsi="Arial" w:cs="Arial"/>
                <w:lang w:val="es-ES"/>
              </w:rPr>
            </w:pPr>
          </w:p>
        </w:tc>
        <w:tc>
          <w:tcPr>
            <w:tcW w:w="2160" w:type="dxa"/>
            <w:tcBorders>
              <w:top w:val="nil"/>
              <w:left w:val="single" w:sz="4" w:space="0" w:color="auto"/>
              <w:bottom w:val="nil"/>
              <w:right w:val="single" w:sz="4" w:space="0" w:color="auto"/>
            </w:tcBorders>
            <w:vAlign w:val="center"/>
          </w:tcPr>
          <w:p w14:paraId="2A3304E7" w14:textId="77777777" w:rsidR="00F13CB5" w:rsidRPr="00CC5CB0" w:rsidRDefault="00F13CB5" w:rsidP="00F13CB5">
            <w:pPr>
              <w:jc w:val="right"/>
              <w:rPr>
                <w:rFonts w:ascii="Arial" w:hAnsi="Arial" w:cs="Arial"/>
                <w:lang w:val="es-ES"/>
              </w:rPr>
            </w:pPr>
            <w:r w:rsidRPr="00CC5CB0">
              <w:rPr>
                <w:rFonts w:ascii="Arial" w:hAnsi="Arial" w:cs="Arial"/>
                <w:lang w:val="pt-BR"/>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35703EDE" w14:textId="77777777" w:rsidR="00F13CB5" w:rsidRPr="00CC5CB0" w:rsidRDefault="00F13CB5" w:rsidP="00F13CB5">
            <w:pPr>
              <w:jc w:val="both"/>
              <w:rPr>
                <w:rFonts w:ascii="Arial" w:hAnsi="Arial" w:cs="Arial"/>
                <w:lang w:val="es-ES"/>
              </w:rPr>
            </w:pPr>
          </w:p>
        </w:tc>
        <w:tc>
          <w:tcPr>
            <w:tcW w:w="1260" w:type="dxa"/>
            <w:tcBorders>
              <w:top w:val="nil"/>
              <w:left w:val="single" w:sz="4" w:space="0" w:color="auto"/>
              <w:bottom w:val="nil"/>
              <w:right w:val="nil"/>
            </w:tcBorders>
            <w:vAlign w:val="center"/>
          </w:tcPr>
          <w:p w14:paraId="5E86F948" w14:textId="77777777" w:rsidR="00F13CB5" w:rsidRPr="00CC5CB0" w:rsidRDefault="00F13CB5" w:rsidP="00F13CB5">
            <w:pPr>
              <w:jc w:val="right"/>
              <w:rPr>
                <w:rFonts w:ascii="Arial" w:hAnsi="Arial" w:cs="Arial"/>
                <w:lang w:val="es-ES"/>
              </w:rPr>
            </w:pPr>
          </w:p>
        </w:tc>
      </w:tr>
    </w:tbl>
    <w:p w14:paraId="1946BE5E" w14:textId="77777777" w:rsidR="00F13CB5" w:rsidRPr="00CC5CB0" w:rsidRDefault="00F13CB5" w:rsidP="00F13CB5">
      <w:pPr>
        <w:pStyle w:val="Ttulo1"/>
        <w:rPr>
          <w:rFonts w:ascii="Arial" w:hAnsi="Arial" w:cs="Arial"/>
          <w:sz w:val="20"/>
        </w:rPr>
      </w:pPr>
    </w:p>
    <w:p w14:paraId="7CE01C89" w14:textId="77777777" w:rsidR="00F13CB5" w:rsidRPr="00CC5CB0" w:rsidRDefault="00F13CB5" w:rsidP="00F13CB5">
      <w:pPr>
        <w:pStyle w:val="Ttulo1"/>
        <w:rPr>
          <w:rFonts w:ascii="Arial" w:hAnsi="Arial" w:cs="Arial"/>
          <w:sz w:val="20"/>
        </w:rPr>
      </w:pPr>
      <w:r w:rsidRPr="00CC5CB0">
        <w:rPr>
          <w:rFonts w:ascii="Arial" w:hAnsi="Arial" w:cs="Arial"/>
          <w:sz w:val="20"/>
        </w:rPr>
        <w:t>4. INFORMACIÓN DE LA CUENTA ENTIDAD FINANCIERA</w:t>
      </w:r>
      <w:r w:rsidRPr="00CC5CB0">
        <w:rPr>
          <w:rFonts w:ascii="Arial" w:hAnsi="Arial" w:cs="Arial"/>
          <w:b w:val="0"/>
          <w:sz w:val="20"/>
        </w:rPr>
        <w:t xml:space="preserve"> (autorizo para que los pagos se realicen mediante consignación o abono en cuenta, acorde con la siguiente información) </w:t>
      </w:r>
      <w:r w:rsidRPr="00CC5CB0">
        <w:rPr>
          <w:rFonts w:ascii="Arial" w:hAnsi="Arial" w:cs="Arial"/>
          <w:sz w:val="20"/>
        </w:rPr>
        <w:t xml:space="preserve"> </w:t>
      </w:r>
    </w:p>
    <w:p w14:paraId="51C34A15" w14:textId="77777777" w:rsidR="00F13CB5" w:rsidRPr="00CC5CB0" w:rsidRDefault="00F13CB5" w:rsidP="00F13CB5">
      <w:pPr>
        <w:jc w:val="both"/>
        <w:rPr>
          <w:rFonts w:ascii="Arial" w:hAnsi="Arial" w:cs="Arial"/>
        </w:rPr>
      </w:pPr>
    </w:p>
    <w:tbl>
      <w:tblPr>
        <w:tblW w:w="10008" w:type="dxa"/>
        <w:tblInd w:w="-38" w:type="dxa"/>
        <w:tblCellMar>
          <w:left w:w="70" w:type="dxa"/>
          <w:right w:w="70" w:type="dxa"/>
        </w:tblCellMar>
        <w:tblLook w:val="04A0" w:firstRow="1" w:lastRow="0" w:firstColumn="1" w:lastColumn="0" w:noHBand="0" w:noVBand="1"/>
      </w:tblPr>
      <w:tblGrid>
        <w:gridCol w:w="1908"/>
        <w:gridCol w:w="8100"/>
      </w:tblGrid>
      <w:tr w:rsidR="00F13CB5" w:rsidRPr="00CC5CB0" w14:paraId="549D9114" w14:textId="77777777" w:rsidTr="00F13CB5">
        <w:trPr>
          <w:trHeight w:val="340"/>
        </w:trPr>
        <w:tc>
          <w:tcPr>
            <w:tcW w:w="1908" w:type="dxa"/>
            <w:tcBorders>
              <w:top w:val="nil"/>
              <w:left w:val="nil"/>
              <w:bottom w:val="nil"/>
              <w:right w:val="single" w:sz="4" w:space="0" w:color="auto"/>
            </w:tcBorders>
            <w:vAlign w:val="center"/>
          </w:tcPr>
          <w:p w14:paraId="5AF8D9C6" w14:textId="77777777" w:rsidR="00F13CB5" w:rsidRPr="00CC5CB0" w:rsidRDefault="00F13CB5" w:rsidP="00F13CB5">
            <w:pPr>
              <w:jc w:val="both"/>
              <w:rPr>
                <w:rFonts w:ascii="Arial" w:hAnsi="Arial" w:cs="Arial"/>
                <w:lang w:val="es-ES"/>
              </w:rPr>
            </w:pPr>
            <w:r w:rsidRPr="00CC5CB0">
              <w:rPr>
                <w:rFonts w:ascii="Arial" w:hAnsi="Arial"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E051CA8" w14:textId="77777777" w:rsidR="00F13CB5" w:rsidRPr="00CC5CB0" w:rsidRDefault="00F13CB5" w:rsidP="00F13CB5">
            <w:pPr>
              <w:jc w:val="both"/>
              <w:rPr>
                <w:rFonts w:ascii="Arial" w:hAnsi="Arial" w:cs="Arial"/>
                <w:lang w:val="es-ES"/>
              </w:rPr>
            </w:pPr>
          </w:p>
        </w:tc>
      </w:tr>
    </w:tbl>
    <w:p w14:paraId="126953D2" w14:textId="77777777" w:rsidR="00F13CB5" w:rsidRPr="00CC5CB0" w:rsidRDefault="00F13CB5" w:rsidP="00F13CB5">
      <w:pPr>
        <w:tabs>
          <w:tab w:val="left" w:pos="2050"/>
        </w:tabs>
        <w:rPr>
          <w:rFonts w:ascii="Arial" w:hAnsi="Arial" w:cs="Arial"/>
          <w:lang w:val="es-ES"/>
        </w:rPr>
      </w:pPr>
    </w:p>
    <w:tbl>
      <w:tblPr>
        <w:tblW w:w="10046" w:type="dxa"/>
        <w:tblInd w:w="-38" w:type="dxa"/>
        <w:tblLook w:val="00A0" w:firstRow="1" w:lastRow="0" w:firstColumn="1" w:lastColumn="0" w:noHBand="0" w:noVBand="0"/>
      </w:tblPr>
      <w:tblGrid>
        <w:gridCol w:w="1946"/>
        <w:gridCol w:w="4140"/>
        <w:gridCol w:w="1440"/>
        <w:gridCol w:w="2520"/>
      </w:tblGrid>
      <w:tr w:rsidR="00F13CB5" w:rsidRPr="00CC5CB0" w14:paraId="3E206A76" w14:textId="77777777" w:rsidTr="00F13CB5">
        <w:trPr>
          <w:trHeight w:val="340"/>
        </w:trPr>
        <w:tc>
          <w:tcPr>
            <w:tcW w:w="1946" w:type="dxa"/>
            <w:tcBorders>
              <w:top w:val="nil"/>
              <w:left w:val="nil"/>
              <w:bottom w:val="nil"/>
              <w:right w:val="single" w:sz="4" w:space="0" w:color="auto"/>
            </w:tcBorders>
            <w:vAlign w:val="center"/>
          </w:tcPr>
          <w:p w14:paraId="7F995562" w14:textId="77777777" w:rsidR="00F13CB5" w:rsidRPr="00CC5CB0" w:rsidRDefault="00F13CB5" w:rsidP="00F13CB5">
            <w:pPr>
              <w:jc w:val="both"/>
              <w:rPr>
                <w:rFonts w:ascii="Arial" w:hAnsi="Arial" w:cs="Arial"/>
                <w:lang w:val="es-ES"/>
              </w:rPr>
            </w:pPr>
            <w:r w:rsidRPr="00CC5CB0">
              <w:rPr>
                <w:rFonts w:ascii="Arial" w:hAnsi="Arial"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5B68B9CD" w14:textId="77777777" w:rsidR="00F13CB5" w:rsidRPr="00CC5CB0" w:rsidRDefault="00F13CB5" w:rsidP="00F13CB5">
            <w:pPr>
              <w:jc w:val="both"/>
              <w:rPr>
                <w:rFonts w:ascii="Arial" w:hAnsi="Arial" w:cs="Arial"/>
                <w:lang w:val="es-ES"/>
              </w:rPr>
            </w:pPr>
            <w:r w:rsidRPr="00CC5CB0">
              <w:rPr>
                <w:rFonts w:ascii="Arial" w:hAnsi="Arial" w:cs="Arial"/>
              </w:rPr>
              <w:t xml:space="preserve"> </w:t>
            </w:r>
          </w:p>
        </w:tc>
        <w:tc>
          <w:tcPr>
            <w:tcW w:w="1440" w:type="dxa"/>
            <w:tcBorders>
              <w:top w:val="nil"/>
              <w:left w:val="single" w:sz="4" w:space="0" w:color="auto"/>
              <w:bottom w:val="nil"/>
              <w:right w:val="single" w:sz="4" w:space="0" w:color="auto"/>
            </w:tcBorders>
            <w:vAlign w:val="center"/>
          </w:tcPr>
          <w:p w14:paraId="783359B9" w14:textId="77777777" w:rsidR="00F13CB5" w:rsidRPr="00CC5CB0" w:rsidRDefault="00F13CB5" w:rsidP="00F13CB5">
            <w:pPr>
              <w:jc w:val="right"/>
              <w:rPr>
                <w:rFonts w:ascii="Arial" w:hAnsi="Arial" w:cs="Arial"/>
                <w:lang w:val="es-ES"/>
              </w:rPr>
            </w:pPr>
            <w:r w:rsidRPr="00CC5CB0">
              <w:rPr>
                <w:rFonts w:ascii="Arial" w:hAnsi="Arial" w:cs="Arial"/>
              </w:rPr>
              <w:t xml:space="preserve">Ciudad:  </w:t>
            </w:r>
          </w:p>
        </w:tc>
        <w:tc>
          <w:tcPr>
            <w:tcW w:w="2520" w:type="dxa"/>
            <w:tcBorders>
              <w:top w:val="single" w:sz="4" w:space="0" w:color="auto"/>
              <w:left w:val="single" w:sz="4" w:space="0" w:color="auto"/>
              <w:bottom w:val="single" w:sz="4" w:space="0" w:color="auto"/>
              <w:right w:val="single" w:sz="4" w:space="0" w:color="auto"/>
            </w:tcBorders>
            <w:vAlign w:val="center"/>
          </w:tcPr>
          <w:p w14:paraId="1E5BF58C" w14:textId="77777777" w:rsidR="00F13CB5" w:rsidRPr="00CC5CB0" w:rsidRDefault="00F13CB5" w:rsidP="00F13CB5">
            <w:pPr>
              <w:jc w:val="both"/>
              <w:rPr>
                <w:rFonts w:ascii="Arial" w:hAnsi="Arial" w:cs="Arial"/>
                <w:lang w:val="es-ES"/>
              </w:rPr>
            </w:pPr>
          </w:p>
        </w:tc>
      </w:tr>
    </w:tbl>
    <w:p w14:paraId="053A08E0" w14:textId="77777777" w:rsidR="00F13CB5" w:rsidRPr="00CC5CB0" w:rsidRDefault="00F13CB5" w:rsidP="00F13CB5">
      <w:pPr>
        <w:rPr>
          <w:rFonts w:ascii="Arial" w:hAnsi="Arial" w:cs="Arial"/>
          <w:lang w:val="es-ES"/>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F13CB5" w:rsidRPr="00CC5CB0" w14:paraId="177560FE" w14:textId="77777777" w:rsidTr="00F13CB5">
        <w:trPr>
          <w:trHeight w:val="340"/>
        </w:trPr>
        <w:tc>
          <w:tcPr>
            <w:tcW w:w="1548" w:type="dxa"/>
            <w:vAlign w:val="center"/>
          </w:tcPr>
          <w:p w14:paraId="5A55947D" w14:textId="77777777" w:rsidR="00F13CB5" w:rsidRPr="00CC5CB0" w:rsidRDefault="00F13CB5" w:rsidP="00F13CB5">
            <w:pPr>
              <w:rPr>
                <w:rFonts w:ascii="Arial" w:hAnsi="Arial" w:cs="Arial"/>
                <w:lang w:val="es-ES"/>
              </w:rPr>
            </w:pPr>
            <w:r w:rsidRPr="00CC5CB0">
              <w:rPr>
                <w:rFonts w:ascii="Arial" w:hAnsi="Arial" w:cs="Arial"/>
              </w:rPr>
              <w:t>Cuenta:</w:t>
            </w:r>
          </w:p>
        </w:tc>
        <w:tc>
          <w:tcPr>
            <w:tcW w:w="987" w:type="dxa"/>
            <w:tcBorders>
              <w:top w:val="nil"/>
              <w:left w:val="nil"/>
              <w:bottom w:val="nil"/>
              <w:right w:val="single" w:sz="4" w:space="0" w:color="auto"/>
            </w:tcBorders>
            <w:vAlign w:val="center"/>
          </w:tcPr>
          <w:p w14:paraId="4CE94B9C" w14:textId="77777777" w:rsidR="00F13CB5" w:rsidRPr="00CC5CB0" w:rsidRDefault="00F13CB5" w:rsidP="00F13CB5">
            <w:pPr>
              <w:rPr>
                <w:rFonts w:ascii="Arial" w:hAnsi="Arial" w:cs="Arial"/>
                <w:lang w:val="es-ES"/>
              </w:rPr>
            </w:pPr>
            <w:r w:rsidRPr="00CC5CB0">
              <w:rPr>
                <w:rFonts w:ascii="Arial" w:hAnsi="Arial"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1674D195" w14:textId="77777777" w:rsidR="00F13CB5" w:rsidRPr="00CC5CB0" w:rsidRDefault="00F13CB5" w:rsidP="00F13CB5">
            <w:pPr>
              <w:rPr>
                <w:rFonts w:ascii="Arial" w:hAnsi="Arial" w:cs="Arial"/>
                <w:lang w:val="es-ES"/>
              </w:rPr>
            </w:pPr>
          </w:p>
        </w:tc>
        <w:tc>
          <w:tcPr>
            <w:tcW w:w="1383" w:type="dxa"/>
            <w:tcBorders>
              <w:top w:val="nil"/>
              <w:left w:val="single" w:sz="4" w:space="0" w:color="auto"/>
              <w:bottom w:val="nil"/>
              <w:right w:val="single" w:sz="4" w:space="0" w:color="auto"/>
            </w:tcBorders>
            <w:vAlign w:val="center"/>
          </w:tcPr>
          <w:p w14:paraId="4AB5E124" w14:textId="77777777" w:rsidR="00F13CB5" w:rsidRPr="00CC5CB0" w:rsidRDefault="00F13CB5" w:rsidP="00F13CB5">
            <w:pPr>
              <w:jc w:val="right"/>
              <w:rPr>
                <w:rFonts w:ascii="Arial" w:hAnsi="Arial" w:cs="Arial"/>
                <w:lang w:val="es-ES"/>
              </w:rPr>
            </w:pPr>
            <w:r w:rsidRPr="00CC5CB0">
              <w:rPr>
                <w:rFonts w:ascii="Arial" w:hAnsi="Arial"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C72A837" w14:textId="77777777" w:rsidR="00F13CB5" w:rsidRPr="00CC5CB0" w:rsidRDefault="00F13CB5" w:rsidP="00F13CB5">
            <w:pPr>
              <w:rPr>
                <w:rFonts w:ascii="Arial" w:hAnsi="Arial" w:cs="Arial"/>
                <w:lang w:val="es-ES"/>
              </w:rPr>
            </w:pPr>
          </w:p>
        </w:tc>
        <w:tc>
          <w:tcPr>
            <w:tcW w:w="1440" w:type="dxa"/>
            <w:tcBorders>
              <w:top w:val="nil"/>
              <w:left w:val="single" w:sz="4" w:space="0" w:color="auto"/>
              <w:bottom w:val="nil"/>
              <w:right w:val="single" w:sz="4" w:space="0" w:color="auto"/>
            </w:tcBorders>
            <w:vAlign w:val="center"/>
          </w:tcPr>
          <w:p w14:paraId="2F1E585F" w14:textId="77777777" w:rsidR="00F13CB5" w:rsidRPr="00CC5CB0" w:rsidRDefault="00F13CB5" w:rsidP="00F13CB5">
            <w:pPr>
              <w:rPr>
                <w:rFonts w:ascii="Arial" w:hAnsi="Arial" w:cs="Arial"/>
                <w:lang w:val="es-ES"/>
              </w:rPr>
            </w:pPr>
            <w:r w:rsidRPr="00CC5CB0">
              <w:rPr>
                <w:rFonts w:ascii="Arial" w:hAnsi="Arial" w:cs="Arial"/>
              </w:rPr>
              <w:t xml:space="preserve">     Nacional</w:t>
            </w:r>
          </w:p>
        </w:tc>
        <w:tc>
          <w:tcPr>
            <w:tcW w:w="483" w:type="dxa"/>
            <w:tcBorders>
              <w:top w:val="single" w:sz="4" w:space="0" w:color="auto"/>
              <w:left w:val="single" w:sz="4" w:space="0" w:color="auto"/>
              <w:bottom w:val="single" w:sz="4" w:space="0" w:color="auto"/>
              <w:right w:val="single" w:sz="4" w:space="0" w:color="auto"/>
            </w:tcBorders>
            <w:vAlign w:val="center"/>
          </w:tcPr>
          <w:p w14:paraId="7A9A139D" w14:textId="77777777" w:rsidR="00F13CB5" w:rsidRPr="00CC5CB0" w:rsidRDefault="00F13CB5" w:rsidP="00F13CB5">
            <w:pPr>
              <w:rPr>
                <w:rFonts w:ascii="Arial" w:hAnsi="Arial" w:cs="Arial"/>
                <w:lang w:val="es-ES"/>
              </w:rPr>
            </w:pPr>
          </w:p>
        </w:tc>
        <w:tc>
          <w:tcPr>
            <w:tcW w:w="1497" w:type="dxa"/>
            <w:tcBorders>
              <w:top w:val="nil"/>
              <w:left w:val="single" w:sz="4" w:space="0" w:color="auto"/>
              <w:bottom w:val="nil"/>
              <w:right w:val="single" w:sz="4" w:space="0" w:color="auto"/>
            </w:tcBorders>
            <w:vAlign w:val="center"/>
          </w:tcPr>
          <w:p w14:paraId="63239B83" w14:textId="77777777" w:rsidR="00F13CB5" w:rsidRPr="00CC5CB0" w:rsidRDefault="00F13CB5" w:rsidP="00F13CB5">
            <w:pPr>
              <w:rPr>
                <w:rFonts w:ascii="Arial" w:hAnsi="Arial" w:cs="Arial"/>
                <w:lang w:val="es-ES"/>
              </w:rPr>
            </w:pPr>
            <w:r w:rsidRPr="00CC5CB0">
              <w:rPr>
                <w:rFonts w:ascii="Arial" w:hAnsi="Arial" w:cs="Arial"/>
              </w:rPr>
              <w:t xml:space="preserve">    Extranjera</w:t>
            </w:r>
          </w:p>
        </w:tc>
        <w:tc>
          <w:tcPr>
            <w:tcW w:w="478" w:type="dxa"/>
            <w:tcBorders>
              <w:top w:val="single" w:sz="4" w:space="0" w:color="auto"/>
              <w:left w:val="single" w:sz="4" w:space="0" w:color="auto"/>
              <w:bottom w:val="single" w:sz="4" w:space="0" w:color="auto"/>
              <w:right w:val="single" w:sz="4" w:space="0" w:color="auto"/>
            </w:tcBorders>
            <w:vAlign w:val="center"/>
          </w:tcPr>
          <w:p w14:paraId="56A0069A" w14:textId="77777777" w:rsidR="00F13CB5" w:rsidRPr="00CC5CB0" w:rsidRDefault="00F13CB5" w:rsidP="00F13CB5">
            <w:pPr>
              <w:rPr>
                <w:rFonts w:ascii="Arial" w:hAnsi="Arial" w:cs="Arial"/>
                <w:lang w:val="es-ES"/>
              </w:rPr>
            </w:pPr>
          </w:p>
        </w:tc>
      </w:tr>
    </w:tbl>
    <w:p w14:paraId="7DF6F7AA" w14:textId="77777777" w:rsidR="00F13CB5" w:rsidRPr="00CC5CB0" w:rsidRDefault="00F13CB5" w:rsidP="00F13CB5">
      <w:pPr>
        <w:rPr>
          <w:rFonts w:ascii="Arial" w:hAnsi="Arial" w:cs="Arial"/>
          <w:lang w:val="es-ES"/>
        </w:rPr>
      </w:pPr>
    </w:p>
    <w:tbl>
      <w:tblPr>
        <w:tblW w:w="0" w:type="auto"/>
        <w:tblInd w:w="-15" w:type="dxa"/>
        <w:tblLayout w:type="fixed"/>
        <w:tblCellMar>
          <w:left w:w="0" w:type="dxa"/>
          <w:right w:w="0" w:type="dxa"/>
        </w:tblCellMar>
        <w:tblLook w:val="04A0" w:firstRow="1" w:lastRow="0" w:firstColumn="1" w:lastColumn="0" w:noHBand="0" w:noVBand="1"/>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F13CB5" w:rsidRPr="00CC5CB0" w14:paraId="453314E7" w14:textId="77777777" w:rsidTr="00F13CB5">
        <w:trPr>
          <w:trHeight w:val="340"/>
        </w:trPr>
        <w:tc>
          <w:tcPr>
            <w:tcW w:w="871" w:type="dxa"/>
            <w:tcBorders>
              <w:top w:val="nil"/>
              <w:left w:val="nil"/>
              <w:bottom w:val="nil"/>
              <w:right w:val="single" w:sz="4" w:space="0" w:color="auto"/>
            </w:tcBorders>
            <w:vAlign w:val="center"/>
          </w:tcPr>
          <w:p w14:paraId="695DD56A" w14:textId="77777777" w:rsidR="00F13CB5" w:rsidRPr="00CC5CB0" w:rsidRDefault="00F13CB5" w:rsidP="00F13CB5">
            <w:pPr>
              <w:jc w:val="center"/>
              <w:rPr>
                <w:rFonts w:ascii="Arial" w:eastAsia="Arial Unicode MS" w:hAnsi="Arial" w:cs="Arial"/>
                <w:lang w:val="es-ES"/>
              </w:rPr>
            </w:pPr>
            <w:r w:rsidRPr="00CC5CB0">
              <w:rPr>
                <w:rFonts w:ascii="Arial" w:hAnsi="Arial"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320646EB"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31ED7778"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532070F0"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1A9B60E1"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3E190F5E"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0FB76C7C"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00EE7A80"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1E8E47C2"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52E12EC1" w14:textId="77777777" w:rsidR="00F13CB5" w:rsidRPr="00CC5CB0" w:rsidRDefault="00F13CB5" w:rsidP="00F13CB5">
            <w:pPr>
              <w:jc w:val="center"/>
              <w:rPr>
                <w:rFonts w:ascii="Arial" w:eastAsia="Arial Unicode MS" w:hAnsi="Arial" w:cs="Arial"/>
                <w:b/>
                <w:lang w:val="es-ES"/>
              </w:rPr>
            </w:pPr>
          </w:p>
        </w:tc>
        <w:tc>
          <w:tcPr>
            <w:tcW w:w="447" w:type="dxa"/>
            <w:tcBorders>
              <w:top w:val="single" w:sz="4" w:space="0" w:color="auto"/>
              <w:left w:val="nil"/>
              <w:bottom w:val="single" w:sz="4" w:space="0" w:color="auto"/>
              <w:right w:val="single" w:sz="4" w:space="0" w:color="auto"/>
            </w:tcBorders>
            <w:vAlign w:val="center"/>
          </w:tcPr>
          <w:p w14:paraId="6A2BC471"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4DCC6F47"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1B5E47D9"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25D6C40E" w14:textId="77777777" w:rsidR="00F13CB5" w:rsidRPr="00CC5CB0" w:rsidRDefault="00F13CB5" w:rsidP="00F13CB5">
            <w:pPr>
              <w:jc w:val="center"/>
              <w:rPr>
                <w:rFonts w:ascii="Arial" w:eastAsia="Arial Unicode MS" w:hAnsi="Arial" w:cs="Arial"/>
                <w:lang w:val="es-ES"/>
              </w:rPr>
            </w:pPr>
          </w:p>
        </w:tc>
        <w:tc>
          <w:tcPr>
            <w:tcW w:w="447" w:type="dxa"/>
            <w:tcBorders>
              <w:top w:val="single" w:sz="4" w:space="0" w:color="auto"/>
              <w:left w:val="nil"/>
              <w:bottom w:val="single" w:sz="4" w:space="0" w:color="auto"/>
              <w:right w:val="single" w:sz="4" w:space="0" w:color="auto"/>
            </w:tcBorders>
            <w:vAlign w:val="center"/>
          </w:tcPr>
          <w:p w14:paraId="18E7D592"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4CC8AA0D" w14:textId="77777777" w:rsidR="00F13CB5" w:rsidRPr="00CC5CB0" w:rsidRDefault="00F13CB5" w:rsidP="00F13CB5">
            <w:pPr>
              <w:jc w:val="center"/>
              <w:rPr>
                <w:rFonts w:ascii="Arial" w:eastAsia="Arial Unicode MS" w:hAnsi="Arial" w:cs="Arial"/>
                <w:lang w:val="es-ES"/>
              </w:rPr>
            </w:pPr>
          </w:p>
        </w:tc>
        <w:tc>
          <w:tcPr>
            <w:tcW w:w="448" w:type="dxa"/>
            <w:tcBorders>
              <w:top w:val="single" w:sz="4" w:space="0" w:color="auto"/>
              <w:left w:val="nil"/>
              <w:bottom w:val="single" w:sz="4" w:space="0" w:color="auto"/>
              <w:right w:val="single" w:sz="4" w:space="0" w:color="auto"/>
            </w:tcBorders>
            <w:vAlign w:val="center"/>
          </w:tcPr>
          <w:p w14:paraId="0387D0D6" w14:textId="77777777" w:rsidR="00F13CB5" w:rsidRPr="00CC5CB0" w:rsidRDefault="00F13CB5" w:rsidP="00F13CB5">
            <w:pPr>
              <w:jc w:val="center"/>
              <w:rPr>
                <w:rFonts w:ascii="Arial" w:eastAsia="Arial Unicode MS" w:hAnsi="Arial" w:cs="Arial"/>
                <w:lang w:val="es-ES"/>
              </w:rPr>
            </w:pPr>
          </w:p>
        </w:tc>
      </w:tr>
    </w:tbl>
    <w:p w14:paraId="1B7172F4" w14:textId="77777777" w:rsidR="00F13CB5" w:rsidRPr="00CC5CB0" w:rsidRDefault="00F13CB5" w:rsidP="00F13CB5">
      <w:pPr>
        <w:jc w:val="both"/>
        <w:rPr>
          <w:rFonts w:ascii="Arial" w:hAnsi="Arial" w:cs="Arial"/>
          <w:lang w:val="es-ES"/>
        </w:rPr>
      </w:pPr>
      <w:r w:rsidRPr="00CC5CB0">
        <w:rPr>
          <w:rFonts w:ascii="Arial" w:hAnsi="Arial" w:cs="Arial"/>
        </w:rPr>
        <w:t xml:space="preserve"> </w:t>
      </w:r>
    </w:p>
    <w:p w14:paraId="565BFF5B" w14:textId="77777777" w:rsidR="00F13CB5" w:rsidRPr="00CC5CB0" w:rsidRDefault="00F13CB5" w:rsidP="00F13CB5">
      <w:pPr>
        <w:jc w:val="both"/>
        <w:rPr>
          <w:rFonts w:ascii="Arial" w:hAnsi="Arial" w:cs="Arial"/>
          <w:b/>
        </w:rPr>
      </w:pPr>
    </w:p>
    <w:p w14:paraId="7FD3DD28" w14:textId="77777777" w:rsidR="00F13CB5" w:rsidRPr="00CC5CB0" w:rsidRDefault="00F13CB5" w:rsidP="00F13CB5">
      <w:pPr>
        <w:jc w:val="both"/>
        <w:rPr>
          <w:rFonts w:ascii="Arial" w:hAnsi="Arial" w:cs="Arial"/>
          <w:b/>
        </w:rPr>
      </w:pPr>
      <w:r w:rsidRPr="00CC5CB0">
        <w:rPr>
          <w:rFonts w:ascii="Arial" w:hAnsi="Arial" w:cs="Arial"/>
          <w:b/>
        </w:rPr>
        <w:t>5. INFORMACION JURIDICA</w:t>
      </w:r>
    </w:p>
    <w:p w14:paraId="34CDD9EB" w14:textId="77777777" w:rsidR="00F13CB5" w:rsidRPr="00CC5CB0" w:rsidRDefault="00F13CB5" w:rsidP="00F13CB5">
      <w:pPr>
        <w:jc w:val="both"/>
        <w:rPr>
          <w:rFonts w:ascii="Arial" w:hAnsi="Arial"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F13CB5" w:rsidRPr="00CC5CB0" w14:paraId="0862C6D5" w14:textId="77777777" w:rsidTr="00F13CB5">
        <w:trPr>
          <w:trHeight w:val="340"/>
        </w:trPr>
        <w:tc>
          <w:tcPr>
            <w:tcW w:w="2093" w:type="dxa"/>
            <w:tcBorders>
              <w:top w:val="nil"/>
              <w:left w:val="nil"/>
              <w:bottom w:val="nil"/>
              <w:right w:val="single" w:sz="4" w:space="0" w:color="auto"/>
            </w:tcBorders>
            <w:vAlign w:val="center"/>
          </w:tcPr>
          <w:p w14:paraId="17877C2C" w14:textId="77777777" w:rsidR="00F13CB5" w:rsidRPr="00CC5CB0" w:rsidRDefault="00F13CB5" w:rsidP="00F13CB5">
            <w:pPr>
              <w:jc w:val="both"/>
              <w:rPr>
                <w:rFonts w:ascii="Arial" w:hAnsi="Arial" w:cs="Arial"/>
                <w:lang w:val="es-ES"/>
              </w:rPr>
            </w:pPr>
            <w:proofErr w:type="gramStart"/>
            <w:r w:rsidRPr="00CC5CB0">
              <w:rPr>
                <w:rFonts w:ascii="Arial" w:hAnsi="Arial" w:cs="Arial"/>
              </w:rPr>
              <w:t>Endosos :</w:t>
            </w:r>
            <w:proofErr w:type="gramEnd"/>
            <w:r w:rsidRPr="00CC5CB0">
              <w:rPr>
                <w:rFonts w:ascii="Arial" w:hAnsi="Arial" w:cs="Arial"/>
              </w:rPr>
              <w:t xml:space="preserve">           SI</w:t>
            </w:r>
          </w:p>
        </w:tc>
        <w:tc>
          <w:tcPr>
            <w:tcW w:w="361" w:type="dxa"/>
            <w:tcBorders>
              <w:top w:val="single" w:sz="4" w:space="0" w:color="auto"/>
              <w:left w:val="single" w:sz="4" w:space="0" w:color="auto"/>
              <w:bottom w:val="single" w:sz="4" w:space="0" w:color="auto"/>
              <w:right w:val="single" w:sz="4" w:space="0" w:color="auto"/>
            </w:tcBorders>
            <w:vAlign w:val="center"/>
          </w:tcPr>
          <w:p w14:paraId="498AF0D8" w14:textId="77777777" w:rsidR="00F13CB5" w:rsidRPr="00CC5CB0" w:rsidRDefault="00F13CB5" w:rsidP="00F13CB5">
            <w:pPr>
              <w:jc w:val="both"/>
              <w:rPr>
                <w:rFonts w:ascii="Arial" w:hAnsi="Arial" w:cs="Arial"/>
                <w:lang w:val="es-ES"/>
              </w:rPr>
            </w:pPr>
          </w:p>
        </w:tc>
        <w:tc>
          <w:tcPr>
            <w:tcW w:w="1003" w:type="dxa"/>
            <w:tcBorders>
              <w:top w:val="nil"/>
              <w:left w:val="single" w:sz="4" w:space="0" w:color="auto"/>
              <w:bottom w:val="nil"/>
              <w:right w:val="single" w:sz="4" w:space="0" w:color="auto"/>
            </w:tcBorders>
            <w:vAlign w:val="center"/>
          </w:tcPr>
          <w:p w14:paraId="02B11C0D" w14:textId="77777777" w:rsidR="00F13CB5" w:rsidRPr="00CC5CB0" w:rsidRDefault="00F13CB5" w:rsidP="00F13CB5">
            <w:pPr>
              <w:jc w:val="both"/>
              <w:rPr>
                <w:rFonts w:ascii="Arial" w:hAnsi="Arial" w:cs="Arial"/>
                <w:lang w:val="es-ES"/>
              </w:rPr>
            </w:pPr>
            <w:r w:rsidRPr="00CC5CB0">
              <w:rPr>
                <w:rFonts w:ascii="Arial" w:hAnsi="Arial" w:cs="Arial"/>
              </w:rPr>
              <w:t xml:space="preserve">       NO </w:t>
            </w:r>
          </w:p>
        </w:tc>
        <w:tc>
          <w:tcPr>
            <w:tcW w:w="341" w:type="dxa"/>
            <w:tcBorders>
              <w:top w:val="single" w:sz="4" w:space="0" w:color="auto"/>
              <w:left w:val="single" w:sz="4" w:space="0" w:color="auto"/>
              <w:bottom w:val="single" w:sz="4" w:space="0" w:color="auto"/>
              <w:right w:val="single" w:sz="4" w:space="0" w:color="auto"/>
            </w:tcBorders>
            <w:vAlign w:val="center"/>
          </w:tcPr>
          <w:p w14:paraId="263F3B9E" w14:textId="77777777" w:rsidR="00F13CB5" w:rsidRPr="00CC5CB0" w:rsidRDefault="00F13CB5" w:rsidP="00F13CB5">
            <w:pPr>
              <w:jc w:val="both"/>
              <w:rPr>
                <w:rFonts w:ascii="Arial" w:hAnsi="Arial" w:cs="Arial"/>
                <w:lang w:val="es-ES"/>
              </w:rPr>
            </w:pPr>
          </w:p>
        </w:tc>
        <w:tc>
          <w:tcPr>
            <w:tcW w:w="3510" w:type="dxa"/>
            <w:tcBorders>
              <w:top w:val="nil"/>
              <w:left w:val="single" w:sz="4" w:space="0" w:color="auto"/>
              <w:bottom w:val="nil"/>
              <w:right w:val="single" w:sz="4" w:space="0" w:color="auto"/>
            </w:tcBorders>
            <w:vAlign w:val="center"/>
          </w:tcPr>
          <w:p w14:paraId="716E3060" w14:textId="77777777" w:rsidR="00F13CB5" w:rsidRPr="00CC5CB0" w:rsidRDefault="00F13CB5" w:rsidP="00F13CB5">
            <w:pPr>
              <w:jc w:val="both"/>
              <w:rPr>
                <w:rFonts w:ascii="Arial" w:hAnsi="Arial" w:cs="Arial"/>
                <w:lang w:val="es-ES"/>
              </w:rPr>
            </w:pPr>
            <w:r w:rsidRPr="00CC5CB0">
              <w:rPr>
                <w:rFonts w:ascii="Arial" w:hAnsi="Arial" w:cs="Arial"/>
              </w:rPr>
              <w:t xml:space="preserve">                  Embargos:        SI</w:t>
            </w:r>
          </w:p>
        </w:tc>
        <w:tc>
          <w:tcPr>
            <w:tcW w:w="318" w:type="dxa"/>
            <w:tcBorders>
              <w:top w:val="single" w:sz="4" w:space="0" w:color="auto"/>
              <w:left w:val="single" w:sz="4" w:space="0" w:color="auto"/>
              <w:bottom w:val="single" w:sz="4" w:space="0" w:color="auto"/>
              <w:right w:val="single" w:sz="4" w:space="0" w:color="auto"/>
            </w:tcBorders>
            <w:vAlign w:val="center"/>
          </w:tcPr>
          <w:p w14:paraId="16E5E008" w14:textId="77777777" w:rsidR="00F13CB5" w:rsidRPr="00CC5CB0" w:rsidRDefault="00F13CB5" w:rsidP="00F13CB5">
            <w:pPr>
              <w:jc w:val="both"/>
              <w:rPr>
                <w:rFonts w:ascii="Arial" w:hAnsi="Arial" w:cs="Arial"/>
                <w:lang w:val="es-ES"/>
              </w:rPr>
            </w:pPr>
          </w:p>
        </w:tc>
        <w:tc>
          <w:tcPr>
            <w:tcW w:w="1003" w:type="dxa"/>
            <w:tcBorders>
              <w:top w:val="nil"/>
              <w:left w:val="single" w:sz="4" w:space="0" w:color="auto"/>
              <w:bottom w:val="nil"/>
              <w:right w:val="single" w:sz="4" w:space="0" w:color="auto"/>
            </w:tcBorders>
            <w:vAlign w:val="center"/>
          </w:tcPr>
          <w:p w14:paraId="2D64212B" w14:textId="77777777" w:rsidR="00F13CB5" w:rsidRPr="00CC5CB0" w:rsidRDefault="00F13CB5" w:rsidP="00F13CB5">
            <w:pPr>
              <w:jc w:val="both"/>
              <w:rPr>
                <w:rFonts w:ascii="Arial" w:hAnsi="Arial" w:cs="Arial"/>
                <w:lang w:val="es-ES"/>
              </w:rPr>
            </w:pPr>
            <w:r w:rsidRPr="00CC5CB0">
              <w:rPr>
                <w:rFonts w:ascii="Arial" w:hAnsi="Arial" w:cs="Arial"/>
              </w:rPr>
              <w:t xml:space="preserve">       NO</w:t>
            </w:r>
          </w:p>
        </w:tc>
        <w:tc>
          <w:tcPr>
            <w:tcW w:w="341" w:type="dxa"/>
            <w:tcBorders>
              <w:top w:val="single" w:sz="4" w:space="0" w:color="auto"/>
              <w:left w:val="single" w:sz="4" w:space="0" w:color="auto"/>
              <w:bottom w:val="single" w:sz="4" w:space="0" w:color="auto"/>
              <w:right w:val="single" w:sz="4" w:space="0" w:color="auto"/>
            </w:tcBorders>
            <w:vAlign w:val="center"/>
          </w:tcPr>
          <w:p w14:paraId="40D2860B" w14:textId="77777777" w:rsidR="00F13CB5" w:rsidRPr="00CC5CB0" w:rsidRDefault="00F13CB5" w:rsidP="00F13CB5">
            <w:pPr>
              <w:jc w:val="both"/>
              <w:rPr>
                <w:rFonts w:ascii="Arial" w:hAnsi="Arial" w:cs="Arial"/>
                <w:lang w:val="es-ES"/>
              </w:rPr>
            </w:pPr>
          </w:p>
        </w:tc>
      </w:tr>
    </w:tbl>
    <w:p w14:paraId="42050CB3" w14:textId="77777777" w:rsidR="00F13CB5" w:rsidRPr="00CC5CB0" w:rsidRDefault="00F13CB5" w:rsidP="00F13CB5">
      <w:pPr>
        <w:pStyle w:val="Ttulo2"/>
        <w:rPr>
          <w:sz w:val="20"/>
          <w:szCs w:val="20"/>
        </w:rPr>
      </w:pPr>
    </w:p>
    <w:p w14:paraId="130CC4CD" w14:textId="77777777" w:rsidR="00F13CB5" w:rsidRPr="00CC5CB0" w:rsidRDefault="00F13CB5" w:rsidP="00F13CB5">
      <w:pPr>
        <w:pStyle w:val="Textoindependiente"/>
        <w:rPr>
          <w:rFonts w:cs="Arial"/>
          <w:sz w:val="20"/>
        </w:rPr>
      </w:pPr>
    </w:p>
    <w:p w14:paraId="380F3EC6" w14:textId="77777777" w:rsidR="00F13CB5" w:rsidRPr="00CC5CB0" w:rsidRDefault="00F13CB5" w:rsidP="00F13CB5">
      <w:pPr>
        <w:pStyle w:val="Textoindependiente"/>
        <w:rPr>
          <w:rFonts w:cs="Arial"/>
          <w:sz w:val="20"/>
        </w:rPr>
      </w:pPr>
      <w:r w:rsidRPr="00CC5CB0">
        <w:rPr>
          <w:rFonts w:cs="Arial"/>
          <w:sz w:val="20"/>
        </w:rPr>
        <w:t xml:space="preserve">Certifico que los datos anteriormente relacionados son fidedignos, por lo cual podrán ser utilizados en los contratos que celebre con el Consejo Superior de la Judicatura.  Igualmente me comprometo a actualizar la información, si se presentan modificaciones en cualquiera de los datos suministrados.    (Ley 80 de 1993, </w:t>
      </w:r>
      <w:proofErr w:type="spellStart"/>
      <w:r w:rsidRPr="00CC5CB0">
        <w:rPr>
          <w:rFonts w:cs="Arial"/>
          <w:sz w:val="20"/>
        </w:rPr>
        <w:t>num</w:t>
      </w:r>
      <w:proofErr w:type="spellEnd"/>
      <w:r w:rsidRPr="00CC5CB0">
        <w:rPr>
          <w:rFonts w:cs="Arial"/>
          <w:sz w:val="20"/>
        </w:rPr>
        <w:t xml:space="preserve">. 7° Art. 26 y Art. 52) </w:t>
      </w:r>
    </w:p>
    <w:p w14:paraId="055BFDB1" w14:textId="77777777" w:rsidR="00F13CB5" w:rsidRPr="00CC5CB0" w:rsidRDefault="00F13CB5" w:rsidP="00F13CB5">
      <w:pPr>
        <w:pStyle w:val="Textoindependiente"/>
        <w:rPr>
          <w:rFonts w:cs="Arial"/>
          <w:sz w:val="20"/>
        </w:rPr>
      </w:pPr>
    </w:p>
    <w:p w14:paraId="79260CBE" w14:textId="77777777" w:rsidR="00F13CB5" w:rsidRPr="00CC5CB0" w:rsidRDefault="00F13CB5" w:rsidP="00F13CB5">
      <w:pPr>
        <w:pStyle w:val="Textoindependiente"/>
        <w:rPr>
          <w:rFonts w:cs="Arial"/>
          <w:sz w:val="20"/>
        </w:rPr>
      </w:pPr>
      <w:r w:rsidRPr="00CC5CB0">
        <w:rPr>
          <w:rFonts w:cs="Arial"/>
          <w:sz w:val="20"/>
        </w:rPr>
        <w:t>________________________________________________________________</w:t>
      </w:r>
    </w:p>
    <w:p w14:paraId="66FB3D2B" w14:textId="77777777" w:rsidR="00F13CB5" w:rsidRPr="00CC5CB0" w:rsidRDefault="00F13CB5" w:rsidP="00F13CB5">
      <w:pPr>
        <w:pStyle w:val="Ttulo2"/>
        <w:rPr>
          <w:sz w:val="20"/>
          <w:szCs w:val="20"/>
        </w:rPr>
      </w:pPr>
      <w:r w:rsidRPr="00CC5CB0">
        <w:rPr>
          <w:b w:val="0"/>
          <w:sz w:val="20"/>
          <w:szCs w:val="20"/>
        </w:rPr>
        <w:t>FIRMA Y SELLO REPRESENTANTE LEGAL O CONTRATISTA</w:t>
      </w:r>
    </w:p>
    <w:p w14:paraId="38E78751" w14:textId="77777777" w:rsidR="00F13CB5" w:rsidRPr="00CC5CB0" w:rsidRDefault="00F13CB5" w:rsidP="00F13CB5">
      <w:pPr>
        <w:pStyle w:val="Ttulo2"/>
        <w:rPr>
          <w:b w:val="0"/>
          <w:sz w:val="20"/>
          <w:szCs w:val="20"/>
        </w:rPr>
      </w:pPr>
    </w:p>
    <w:tbl>
      <w:tblPr>
        <w:tblW w:w="0" w:type="auto"/>
        <w:tblLook w:val="00A0" w:firstRow="1" w:lastRow="0" w:firstColumn="1" w:lastColumn="0" w:noHBand="0" w:noVBand="0"/>
      </w:tblPr>
      <w:tblGrid>
        <w:gridCol w:w="1368"/>
        <w:gridCol w:w="5020"/>
      </w:tblGrid>
      <w:tr w:rsidR="00F13CB5" w:rsidRPr="00CC5CB0" w14:paraId="0413496E" w14:textId="77777777" w:rsidTr="00F13CB5">
        <w:trPr>
          <w:trHeight w:val="70"/>
        </w:trPr>
        <w:tc>
          <w:tcPr>
            <w:tcW w:w="1368" w:type="dxa"/>
            <w:tcBorders>
              <w:top w:val="nil"/>
              <w:left w:val="nil"/>
              <w:bottom w:val="nil"/>
              <w:right w:val="single" w:sz="4" w:space="0" w:color="auto"/>
            </w:tcBorders>
            <w:vAlign w:val="center"/>
          </w:tcPr>
          <w:p w14:paraId="1494CC70" w14:textId="77777777" w:rsidR="00F13CB5" w:rsidRPr="00CC5CB0" w:rsidRDefault="00F13CB5" w:rsidP="00F13CB5">
            <w:pPr>
              <w:pStyle w:val="Ttulo2"/>
              <w:rPr>
                <w:sz w:val="20"/>
                <w:szCs w:val="20"/>
                <w:lang w:val="fr-FR"/>
              </w:rPr>
            </w:pPr>
            <w:r w:rsidRPr="00CC5CB0">
              <w:rPr>
                <w:sz w:val="20"/>
                <w:szCs w:val="20"/>
                <w:lang w:val="fr-FR"/>
              </w:rPr>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2A75F99" w14:textId="77777777" w:rsidR="00F13CB5" w:rsidRPr="00CC5CB0" w:rsidRDefault="00F13CB5" w:rsidP="00F13CB5">
            <w:pPr>
              <w:pStyle w:val="Ttulo2"/>
              <w:rPr>
                <w:sz w:val="20"/>
                <w:szCs w:val="20"/>
                <w:lang w:val="fr-FR"/>
              </w:rPr>
            </w:pPr>
          </w:p>
        </w:tc>
      </w:tr>
    </w:tbl>
    <w:p w14:paraId="2ECAA31B" w14:textId="77777777" w:rsidR="00F13CB5" w:rsidRPr="00CC5CB0" w:rsidRDefault="00F13CB5" w:rsidP="00F13CB5">
      <w:pPr>
        <w:pStyle w:val="Ttulo2"/>
        <w:rPr>
          <w:sz w:val="20"/>
          <w:szCs w:val="20"/>
          <w:lang w:val="fr-FR"/>
        </w:rPr>
      </w:pPr>
    </w:p>
    <w:tbl>
      <w:tblPr>
        <w:tblW w:w="0" w:type="auto"/>
        <w:tblLook w:val="00A0" w:firstRow="1" w:lastRow="0" w:firstColumn="1" w:lastColumn="0" w:noHBand="0" w:noVBand="0"/>
      </w:tblPr>
      <w:tblGrid>
        <w:gridCol w:w="1368"/>
        <w:gridCol w:w="5020"/>
      </w:tblGrid>
      <w:tr w:rsidR="00F13CB5" w:rsidRPr="00CC5CB0" w14:paraId="5346B3AF" w14:textId="77777777" w:rsidTr="00F13CB5">
        <w:trPr>
          <w:trHeight w:val="70"/>
        </w:trPr>
        <w:tc>
          <w:tcPr>
            <w:tcW w:w="1368" w:type="dxa"/>
            <w:tcBorders>
              <w:top w:val="nil"/>
              <w:left w:val="nil"/>
              <w:bottom w:val="nil"/>
              <w:right w:val="single" w:sz="4" w:space="0" w:color="auto"/>
            </w:tcBorders>
            <w:vAlign w:val="center"/>
          </w:tcPr>
          <w:p w14:paraId="04844534" w14:textId="77777777" w:rsidR="00F13CB5" w:rsidRPr="00CC5CB0" w:rsidRDefault="00F13CB5" w:rsidP="00F13CB5">
            <w:pPr>
              <w:pStyle w:val="Ttulo2"/>
              <w:rPr>
                <w:sz w:val="20"/>
                <w:szCs w:val="20"/>
                <w:lang w:val="fr-FR"/>
              </w:rPr>
            </w:pPr>
            <w:r w:rsidRPr="00CC5CB0">
              <w:rPr>
                <w:sz w:val="20"/>
                <w:szCs w:val="20"/>
                <w:lang w:val="fr-FR"/>
              </w:rPr>
              <w:t>C.C.</w:t>
            </w:r>
          </w:p>
        </w:tc>
        <w:tc>
          <w:tcPr>
            <w:tcW w:w="5020" w:type="dxa"/>
            <w:tcBorders>
              <w:top w:val="single" w:sz="4" w:space="0" w:color="auto"/>
              <w:left w:val="single" w:sz="4" w:space="0" w:color="auto"/>
              <w:bottom w:val="single" w:sz="4" w:space="0" w:color="auto"/>
              <w:right w:val="single" w:sz="4" w:space="0" w:color="auto"/>
            </w:tcBorders>
            <w:vAlign w:val="center"/>
          </w:tcPr>
          <w:p w14:paraId="2FBD1CFD" w14:textId="77777777" w:rsidR="00F13CB5" w:rsidRPr="00CC5CB0" w:rsidRDefault="00F13CB5" w:rsidP="00F13CB5">
            <w:pPr>
              <w:pStyle w:val="Ttulo2"/>
              <w:rPr>
                <w:sz w:val="20"/>
                <w:szCs w:val="20"/>
                <w:lang w:val="fr-FR"/>
              </w:rPr>
            </w:pPr>
          </w:p>
        </w:tc>
      </w:tr>
    </w:tbl>
    <w:p w14:paraId="3FDCE676" w14:textId="77777777" w:rsidR="00F13CB5" w:rsidRPr="00CC5CB0" w:rsidRDefault="00F13CB5" w:rsidP="00F13CB5">
      <w:pPr>
        <w:rPr>
          <w:rFonts w:ascii="Arial" w:hAnsi="Arial" w:cs="Arial"/>
          <w:lang w:val="es-ES"/>
        </w:rPr>
      </w:pPr>
    </w:p>
    <w:tbl>
      <w:tblPr>
        <w:tblW w:w="0" w:type="auto"/>
        <w:tblLook w:val="00A0" w:firstRow="1" w:lastRow="0" w:firstColumn="1" w:lastColumn="0" w:noHBand="0" w:noVBand="0"/>
      </w:tblPr>
      <w:tblGrid>
        <w:gridCol w:w="1368"/>
        <w:gridCol w:w="5020"/>
      </w:tblGrid>
      <w:tr w:rsidR="00F13CB5" w:rsidRPr="00CC5CB0" w14:paraId="63DAB204" w14:textId="77777777" w:rsidTr="00F13CB5">
        <w:trPr>
          <w:trHeight w:val="70"/>
        </w:trPr>
        <w:tc>
          <w:tcPr>
            <w:tcW w:w="1368" w:type="dxa"/>
            <w:tcBorders>
              <w:top w:val="nil"/>
              <w:left w:val="nil"/>
              <w:bottom w:val="nil"/>
              <w:right w:val="single" w:sz="4" w:space="0" w:color="auto"/>
            </w:tcBorders>
            <w:vAlign w:val="center"/>
          </w:tcPr>
          <w:p w14:paraId="6B04417B" w14:textId="77777777" w:rsidR="00F13CB5" w:rsidRPr="00CC5CB0" w:rsidRDefault="00F13CB5" w:rsidP="00F13CB5">
            <w:pPr>
              <w:pStyle w:val="Ttulo2"/>
              <w:rPr>
                <w:sz w:val="20"/>
                <w:szCs w:val="20"/>
                <w:lang w:val="fr-FR"/>
              </w:rPr>
            </w:pPr>
            <w:proofErr w:type="spellStart"/>
            <w:r w:rsidRPr="00CC5CB0">
              <w:rPr>
                <w:sz w:val="20"/>
                <w:szCs w:val="20"/>
                <w:lang w:val="fr-FR"/>
              </w:rPr>
              <w:t>Fecha</w:t>
            </w:r>
            <w:proofErr w:type="spellEnd"/>
            <w:r w:rsidRPr="00CC5CB0">
              <w:rPr>
                <w:sz w:val="20"/>
                <w:szCs w:val="20"/>
                <w:lang w:val="fr-FR"/>
              </w:rPr>
              <w:t xml:space="preserve"> </w:t>
            </w:r>
            <w:proofErr w:type="spellStart"/>
            <w:r w:rsidRPr="00CC5CB0">
              <w:rPr>
                <w:sz w:val="20"/>
                <w:szCs w:val="20"/>
                <w:lang w:val="fr-FR"/>
              </w:rPr>
              <w:t>Expedicion</w:t>
            </w:r>
            <w:proofErr w:type="spellEnd"/>
          </w:p>
        </w:tc>
        <w:tc>
          <w:tcPr>
            <w:tcW w:w="5020" w:type="dxa"/>
            <w:tcBorders>
              <w:top w:val="single" w:sz="4" w:space="0" w:color="auto"/>
              <w:left w:val="single" w:sz="4" w:space="0" w:color="auto"/>
              <w:bottom w:val="single" w:sz="4" w:space="0" w:color="auto"/>
              <w:right w:val="single" w:sz="4" w:space="0" w:color="auto"/>
            </w:tcBorders>
            <w:vAlign w:val="center"/>
          </w:tcPr>
          <w:p w14:paraId="2FC0A1CB" w14:textId="77777777" w:rsidR="00F13CB5" w:rsidRPr="00CC5CB0" w:rsidRDefault="00F13CB5" w:rsidP="00F13CB5">
            <w:pPr>
              <w:pStyle w:val="Ttulo2"/>
              <w:rPr>
                <w:sz w:val="20"/>
                <w:szCs w:val="20"/>
                <w:lang w:val="fr-FR"/>
              </w:rPr>
            </w:pPr>
          </w:p>
        </w:tc>
      </w:tr>
    </w:tbl>
    <w:p w14:paraId="3A2BAADD" w14:textId="77777777" w:rsidR="00F13CB5" w:rsidRPr="00CC5CB0" w:rsidRDefault="00F13CB5" w:rsidP="00F13CB5">
      <w:pPr>
        <w:rPr>
          <w:rFonts w:ascii="Arial" w:hAnsi="Arial" w:cs="Arial"/>
          <w:b/>
          <w:bCs/>
          <w:i/>
          <w:iCs/>
          <w:lang w:val="es-ES"/>
        </w:rPr>
      </w:pPr>
    </w:p>
    <w:p w14:paraId="5A17919B" w14:textId="77777777" w:rsidR="00F13CB5" w:rsidRPr="00CC5CB0" w:rsidRDefault="00F13CB5" w:rsidP="00F13CB5">
      <w:pPr>
        <w:jc w:val="center"/>
        <w:rPr>
          <w:rFonts w:ascii="Arial" w:hAnsi="Arial" w:cs="Arial"/>
          <w:b/>
          <w:bCs/>
          <w:i/>
          <w:iCs/>
        </w:rPr>
      </w:pPr>
      <w:r w:rsidRPr="00CC5CB0">
        <w:rPr>
          <w:rFonts w:ascii="Arial" w:hAnsi="Arial" w:cs="Arial"/>
          <w:b/>
          <w:bCs/>
          <w:i/>
          <w:iCs/>
        </w:rPr>
        <w:t>ANEXOS</w:t>
      </w:r>
    </w:p>
    <w:p w14:paraId="2E4B6A3E" w14:textId="77777777" w:rsidR="00F13CB5" w:rsidRPr="00CC5CB0" w:rsidRDefault="00F13CB5" w:rsidP="00F13CB5">
      <w:pPr>
        <w:jc w:val="center"/>
        <w:rPr>
          <w:rFonts w:ascii="Arial" w:hAnsi="Arial" w:cs="Arial"/>
          <w:b/>
          <w:bCs/>
          <w:i/>
          <w:iCs/>
        </w:rPr>
      </w:pPr>
    </w:p>
    <w:p w14:paraId="5F517490" w14:textId="77777777" w:rsidR="00F13CB5" w:rsidRPr="00CC5CB0" w:rsidRDefault="00F13CB5" w:rsidP="00F13CB5">
      <w:pPr>
        <w:rPr>
          <w:rFonts w:ascii="Arial" w:hAnsi="Arial" w:cs="Arial"/>
          <w:bCs/>
          <w:i/>
          <w:iCs/>
        </w:rPr>
      </w:pPr>
      <w:r w:rsidRPr="00CC5CB0">
        <w:rPr>
          <w:rFonts w:ascii="Arial" w:hAnsi="Arial" w:cs="Arial"/>
          <w:bCs/>
          <w:i/>
          <w:iCs/>
        </w:rPr>
        <w:t>En caso de ser Persona natural, anexar lo mencionado en los ítems 4 y 5</w:t>
      </w:r>
    </w:p>
    <w:p w14:paraId="7EF37AA3" w14:textId="77777777" w:rsidR="00F13CB5" w:rsidRPr="00CC5CB0" w:rsidRDefault="00F13CB5" w:rsidP="00F13CB5">
      <w:pPr>
        <w:jc w:val="both"/>
        <w:rPr>
          <w:rFonts w:ascii="Arial" w:hAnsi="Arial" w:cs="Arial"/>
          <w:bCs/>
          <w:i/>
          <w:iCs/>
        </w:rPr>
      </w:pPr>
    </w:p>
    <w:p w14:paraId="29DAC934"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Certificado de Existencia y Representación Legal</w:t>
      </w:r>
    </w:p>
    <w:p w14:paraId="5E5F07BE"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Copia del Registro Único Tributario</w:t>
      </w:r>
    </w:p>
    <w:p w14:paraId="123CCB67"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Copia del Registro de Identificación Tributaria</w:t>
      </w:r>
    </w:p>
    <w:p w14:paraId="26BB6E11" w14:textId="77777777" w:rsidR="00F13CB5" w:rsidRPr="00CC5CB0" w:rsidRDefault="00F13CB5" w:rsidP="005640DC">
      <w:pPr>
        <w:numPr>
          <w:ilvl w:val="0"/>
          <w:numId w:val="1"/>
        </w:numPr>
        <w:suppressAutoHyphens w:val="0"/>
        <w:overflowPunct/>
        <w:autoSpaceDE/>
        <w:jc w:val="both"/>
        <w:textAlignment w:val="auto"/>
        <w:rPr>
          <w:rFonts w:ascii="Arial" w:hAnsi="Arial" w:cs="Arial"/>
          <w:b/>
          <w:bCs/>
          <w:i/>
          <w:iCs/>
        </w:rPr>
      </w:pPr>
      <w:r w:rsidRPr="00CC5CB0">
        <w:rPr>
          <w:rFonts w:ascii="Arial" w:hAnsi="Arial" w:cs="Arial"/>
          <w:b/>
          <w:bCs/>
          <w:i/>
          <w:iCs/>
        </w:rPr>
        <w:t>Certificación bancaria vigente de la (s) cuenta (s) por donde manejara los recursos del Contrato.</w:t>
      </w:r>
    </w:p>
    <w:p w14:paraId="446E34C0" w14:textId="77777777" w:rsidR="00F13CB5" w:rsidRPr="00CC5CB0" w:rsidRDefault="00F13CB5" w:rsidP="005640DC">
      <w:pPr>
        <w:numPr>
          <w:ilvl w:val="0"/>
          <w:numId w:val="1"/>
        </w:numPr>
        <w:suppressAutoHyphens w:val="0"/>
        <w:overflowPunct/>
        <w:autoSpaceDE/>
        <w:textAlignment w:val="auto"/>
        <w:rPr>
          <w:rFonts w:ascii="Arial" w:hAnsi="Arial" w:cs="Arial"/>
          <w:b/>
          <w:bCs/>
          <w:i/>
          <w:iCs/>
        </w:rPr>
      </w:pPr>
      <w:r w:rsidRPr="00CC5CB0">
        <w:rPr>
          <w:rFonts w:ascii="Arial" w:hAnsi="Arial" w:cs="Arial"/>
          <w:b/>
          <w:bCs/>
          <w:i/>
          <w:iCs/>
        </w:rPr>
        <w:t>Copia de la cedula de ciudadanía del representante legal.</w:t>
      </w:r>
    </w:p>
    <w:p w14:paraId="39B20BF3" w14:textId="241F755B" w:rsidR="00F13CB5" w:rsidRPr="00CC5CB0" w:rsidRDefault="00F13CB5" w:rsidP="005640DC">
      <w:pPr>
        <w:widowControl w:val="0"/>
        <w:numPr>
          <w:ilvl w:val="0"/>
          <w:numId w:val="1"/>
        </w:numPr>
        <w:suppressAutoHyphens w:val="0"/>
        <w:overflowPunct/>
        <w:autoSpaceDE/>
        <w:jc w:val="center"/>
        <w:textAlignment w:val="auto"/>
        <w:outlineLvl w:val="1"/>
        <w:rPr>
          <w:rFonts w:ascii="Arial" w:hAnsi="Arial" w:cs="Arial"/>
          <w:b/>
          <w:bCs/>
          <w:i/>
          <w:iCs/>
        </w:rPr>
      </w:pPr>
      <w:r w:rsidRPr="00CC5CB0">
        <w:rPr>
          <w:rFonts w:ascii="Arial" w:hAnsi="Arial" w:cs="Arial"/>
          <w:b/>
          <w:i/>
        </w:rPr>
        <w:t>Si es Consorcio o Unión Temporal, anexar formato con la información de los integrantes completa con los anexos anteriores, es decir, con los numerales del 1 al 5; además mencionar el porcentaje de participación de cada uno de los integrantes.</w:t>
      </w:r>
    </w:p>
    <w:p w14:paraId="65E5E9AA" w14:textId="40421525" w:rsidR="00824C9A" w:rsidRPr="00CC5CB0" w:rsidRDefault="00824C9A" w:rsidP="00824C9A">
      <w:pPr>
        <w:widowControl w:val="0"/>
        <w:suppressAutoHyphens w:val="0"/>
        <w:overflowPunct/>
        <w:autoSpaceDE/>
        <w:jc w:val="center"/>
        <w:textAlignment w:val="auto"/>
        <w:outlineLvl w:val="1"/>
        <w:rPr>
          <w:rFonts w:ascii="Arial" w:hAnsi="Arial" w:cs="Arial"/>
          <w:b/>
          <w:bCs/>
          <w:i/>
          <w:iCs/>
        </w:rPr>
      </w:pPr>
    </w:p>
    <w:p w14:paraId="423205FB" w14:textId="141C4A59" w:rsidR="00824C9A" w:rsidRPr="00CC5CB0" w:rsidRDefault="00824C9A" w:rsidP="00824C9A">
      <w:pPr>
        <w:widowControl w:val="0"/>
        <w:suppressAutoHyphens w:val="0"/>
        <w:overflowPunct/>
        <w:autoSpaceDE/>
        <w:jc w:val="center"/>
        <w:textAlignment w:val="auto"/>
        <w:outlineLvl w:val="1"/>
        <w:rPr>
          <w:rFonts w:ascii="Arial" w:hAnsi="Arial" w:cs="Arial"/>
          <w:b/>
          <w:bCs/>
          <w:i/>
          <w:iCs/>
        </w:rPr>
      </w:pPr>
    </w:p>
    <w:p w14:paraId="1C5CFBD8" w14:textId="10D669C8" w:rsidR="00824C9A" w:rsidRDefault="00824C9A" w:rsidP="00824C9A">
      <w:pPr>
        <w:widowControl w:val="0"/>
        <w:suppressAutoHyphens w:val="0"/>
        <w:overflowPunct/>
        <w:autoSpaceDE/>
        <w:jc w:val="center"/>
        <w:textAlignment w:val="auto"/>
        <w:outlineLvl w:val="1"/>
        <w:rPr>
          <w:rFonts w:ascii="Arial" w:hAnsi="Arial" w:cs="Arial"/>
          <w:b/>
          <w:bCs/>
          <w:i/>
          <w:iCs/>
        </w:rPr>
      </w:pPr>
    </w:p>
    <w:p w14:paraId="0CA4E956" w14:textId="2D984D41" w:rsidR="00CC5CB0" w:rsidRDefault="00CC5CB0" w:rsidP="00824C9A">
      <w:pPr>
        <w:widowControl w:val="0"/>
        <w:suppressAutoHyphens w:val="0"/>
        <w:overflowPunct/>
        <w:autoSpaceDE/>
        <w:jc w:val="center"/>
        <w:textAlignment w:val="auto"/>
        <w:outlineLvl w:val="1"/>
        <w:rPr>
          <w:rFonts w:ascii="Arial" w:hAnsi="Arial" w:cs="Arial"/>
          <w:b/>
          <w:bCs/>
          <w:i/>
          <w:iCs/>
        </w:rPr>
      </w:pPr>
    </w:p>
    <w:p w14:paraId="46D87541" w14:textId="791712C1" w:rsidR="00CC5CB0" w:rsidRDefault="00CC5CB0" w:rsidP="00824C9A">
      <w:pPr>
        <w:widowControl w:val="0"/>
        <w:suppressAutoHyphens w:val="0"/>
        <w:overflowPunct/>
        <w:autoSpaceDE/>
        <w:jc w:val="center"/>
        <w:textAlignment w:val="auto"/>
        <w:outlineLvl w:val="1"/>
        <w:rPr>
          <w:rFonts w:ascii="Arial" w:hAnsi="Arial" w:cs="Arial"/>
          <w:b/>
          <w:bCs/>
          <w:i/>
          <w:iCs/>
        </w:rPr>
      </w:pPr>
    </w:p>
    <w:p w14:paraId="053775A5" w14:textId="3BA8F469" w:rsidR="00CC5CB0" w:rsidRDefault="00CC5CB0" w:rsidP="00824C9A">
      <w:pPr>
        <w:widowControl w:val="0"/>
        <w:suppressAutoHyphens w:val="0"/>
        <w:overflowPunct/>
        <w:autoSpaceDE/>
        <w:jc w:val="center"/>
        <w:textAlignment w:val="auto"/>
        <w:outlineLvl w:val="1"/>
        <w:rPr>
          <w:rFonts w:ascii="Arial" w:hAnsi="Arial" w:cs="Arial"/>
          <w:b/>
          <w:bCs/>
          <w:i/>
          <w:iCs/>
        </w:rPr>
      </w:pPr>
    </w:p>
    <w:p w14:paraId="5BB54632" w14:textId="5452D523" w:rsidR="00CC5CB0" w:rsidRDefault="00CC5CB0" w:rsidP="00824C9A">
      <w:pPr>
        <w:widowControl w:val="0"/>
        <w:suppressAutoHyphens w:val="0"/>
        <w:overflowPunct/>
        <w:autoSpaceDE/>
        <w:jc w:val="center"/>
        <w:textAlignment w:val="auto"/>
        <w:outlineLvl w:val="1"/>
        <w:rPr>
          <w:rFonts w:ascii="Arial" w:hAnsi="Arial" w:cs="Arial"/>
          <w:b/>
          <w:bCs/>
          <w:i/>
          <w:iCs/>
        </w:rPr>
      </w:pPr>
    </w:p>
    <w:p w14:paraId="08C78BEA" w14:textId="6A4F4E92" w:rsidR="00CC5CB0" w:rsidRDefault="00CC5CB0" w:rsidP="00824C9A">
      <w:pPr>
        <w:widowControl w:val="0"/>
        <w:suppressAutoHyphens w:val="0"/>
        <w:overflowPunct/>
        <w:autoSpaceDE/>
        <w:jc w:val="center"/>
        <w:textAlignment w:val="auto"/>
        <w:outlineLvl w:val="1"/>
        <w:rPr>
          <w:rFonts w:ascii="Arial" w:hAnsi="Arial" w:cs="Arial"/>
          <w:b/>
          <w:bCs/>
          <w:i/>
          <w:iCs/>
        </w:rPr>
      </w:pPr>
    </w:p>
    <w:p w14:paraId="7F862A93" w14:textId="591C4D0D" w:rsidR="00CC5CB0" w:rsidRDefault="00CC5CB0" w:rsidP="00824C9A">
      <w:pPr>
        <w:widowControl w:val="0"/>
        <w:suppressAutoHyphens w:val="0"/>
        <w:overflowPunct/>
        <w:autoSpaceDE/>
        <w:jc w:val="center"/>
        <w:textAlignment w:val="auto"/>
        <w:outlineLvl w:val="1"/>
        <w:rPr>
          <w:rFonts w:ascii="Arial" w:hAnsi="Arial" w:cs="Arial"/>
          <w:b/>
          <w:bCs/>
          <w:i/>
          <w:iCs/>
        </w:rPr>
      </w:pPr>
    </w:p>
    <w:p w14:paraId="2DC4CB1C" w14:textId="71B0AD69" w:rsidR="00CC5CB0" w:rsidRDefault="00CC5CB0" w:rsidP="00824C9A">
      <w:pPr>
        <w:widowControl w:val="0"/>
        <w:suppressAutoHyphens w:val="0"/>
        <w:overflowPunct/>
        <w:autoSpaceDE/>
        <w:jc w:val="center"/>
        <w:textAlignment w:val="auto"/>
        <w:outlineLvl w:val="1"/>
        <w:rPr>
          <w:rFonts w:ascii="Arial" w:hAnsi="Arial" w:cs="Arial"/>
          <w:b/>
          <w:bCs/>
          <w:i/>
          <w:iCs/>
        </w:rPr>
      </w:pPr>
    </w:p>
    <w:p w14:paraId="21F996D9" w14:textId="7F1CC67D" w:rsidR="00CC5CB0" w:rsidRDefault="00CC5CB0" w:rsidP="00824C9A">
      <w:pPr>
        <w:widowControl w:val="0"/>
        <w:suppressAutoHyphens w:val="0"/>
        <w:overflowPunct/>
        <w:autoSpaceDE/>
        <w:jc w:val="center"/>
        <w:textAlignment w:val="auto"/>
        <w:outlineLvl w:val="1"/>
        <w:rPr>
          <w:rFonts w:ascii="Arial" w:hAnsi="Arial" w:cs="Arial"/>
          <w:b/>
          <w:bCs/>
          <w:i/>
          <w:iCs/>
        </w:rPr>
      </w:pPr>
    </w:p>
    <w:p w14:paraId="0DF7AA71" w14:textId="71525C6E" w:rsidR="00CC5CB0" w:rsidRDefault="00CC5CB0" w:rsidP="00824C9A">
      <w:pPr>
        <w:widowControl w:val="0"/>
        <w:suppressAutoHyphens w:val="0"/>
        <w:overflowPunct/>
        <w:autoSpaceDE/>
        <w:jc w:val="center"/>
        <w:textAlignment w:val="auto"/>
        <w:outlineLvl w:val="1"/>
        <w:rPr>
          <w:rFonts w:ascii="Arial" w:hAnsi="Arial" w:cs="Arial"/>
          <w:b/>
          <w:bCs/>
          <w:i/>
          <w:iCs/>
        </w:rPr>
      </w:pPr>
    </w:p>
    <w:p w14:paraId="7FB0EEAE" w14:textId="41C179D4" w:rsidR="00CC5CB0" w:rsidRDefault="00CC5CB0" w:rsidP="00824C9A">
      <w:pPr>
        <w:widowControl w:val="0"/>
        <w:suppressAutoHyphens w:val="0"/>
        <w:overflowPunct/>
        <w:autoSpaceDE/>
        <w:jc w:val="center"/>
        <w:textAlignment w:val="auto"/>
        <w:outlineLvl w:val="1"/>
        <w:rPr>
          <w:rFonts w:ascii="Arial" w:hAnsi="Arial" w:cs="Arial"/>
          <w:b/>
          <w:bCs/>
          <w:i/>
          <w:iCs/>
        </w:rPr>
      </w:pPr>
    </w:p>
    <w:p w14:paraId="366B9428" w14:textId="581F89B6" w:rsidR="00CC5CB0" w:rsidRDefault="00CC5CB0" w:rsidP="00824C9A">
      <w:pPr>
        <w:widowControl w:val="0"/>
        <w:suppressAutoHyphens w:val="0"/>
        <w:overflowPunct/>
        <w:autoSpaceDE/>
        <w:jc w:val="center"/>
        <w:textAlignment w:val="auto"/>
        <w:outlineLvl w:val="1"/>
        <w:rPr>
          <w:rFonts w:ascii="Arial" w:hAnsi="Arial" w:cs="Arial"/>
          <w:b/>
          <w:bCs/>
          <w:i/>
          <w:iCs/>
        </w:rPr>
      </w:pPr>
    </w:p>
    <w:p w14:paraId="4CF2FA63" w14:textId="207C77B1" w:rsidR="00CC5CB0" w:rsidRDefault="00CC5CB0" w:rsidP="00824C9A">
      <w:pPr>
        <w:widowControl w:val="0"/>
        <w:suppressAutoHyphens w:val="0"/>
        <w:overflowPunct/>
        <w:autoSpaceDE/>
        <w:jc w:val="center"/>
        <w:textAlignment w:val="auto"/>
        <w:outlineLvl w:val="1"/>
        <w:rPr>
          <w:rFonts w:ascii="Arial" w:hAnsi="Arial" w:cs="Arial"/>
          <w:b/>
          <w:bCs/>
          <w:i/>
          <w:iCs/>
        </w:rPr>
      </w:pPr>
    </w:p>
    <w:p w14:paraId="62087EF7" w14:textId="7AFBB660" w:rsidR="00CC5CB0" w:rsidRDefault="00CC5CB0" w:rsidP="00824C9A">
      <w:pPr>
        <w:widowControl w:val="0"/>
        <w:suppressAutoHyphens w:val="0"/>
        <w:overflowPunct/>
        <w:autoSpaceDE/>
        <w:jc w:val="center"/>
        <w:textAlignment w:val="auto"/>
        <w:outlineLvl w:val="1"/>
        <w:rPr>
          <w:rFonts w:ascii="Arial" w:hAnsi="Arial" w:cs="Arial"/>
          <w:b/>
          <w:bCs/>
          <w:i/>
          <w:iCs/>
        </w:rPr>
      </w:pPr>
    </w:p>
    <w:p w14:paraId="25906941" w14:textId="30229724" w:rsidR="00CC5CB0" w:rsidRDefault="00CC5CB0" w:rsidP="00824C9A">
      <w:pPr>
        <w:widowControl w:val="0"/>
        <w:suppressAutoHyphens w:val="0"/>
        <w:overflowPunct/>
        <w:autoSpaceDE/>
        <w:jc w:val="center"/>
        <w:textAlignment w:val="auto"/>
        <w:outlineLvl w:val="1"/>
        <w:rPr>
          <w:rFonts w:ascii="Arial" w:hAnsi="Arial" w:cs="Arial"/>
          <w:b/>
          <w:bCs/>
          <w:i/>
          <w:iCs/>
        </w:rPr>
      </w:pPr>
    </w:p>
    <w:p w14:paraId="3A0D0038" w14:textId="1FCE2A67" w:rsidR="00CC5CB0" w:rsidRDefault="00CC5CB0" w:rsidP="00824C9A">
      <w:pPr>
        <w:widowControl w:val="0"/>
        <w:suppressAutoHyphens w:val="0"/>
        <w:overflowPunct/>
        <w:autoSpaceDE/>
        <w:jc w:val="center"/>
        <w:textAlignment w:val="auto"/>
        <w:outlineLvl w:val="1"/>
        <w:rPr>
          <w:rFonts w:ascii="Arial" w:hAnsi="Arial" w:cs="Arial"/>
          <w:b/>
          <w:bCs/>
          <w:i/>
          <w:iCs/>
        </w:rPr>
      </w:pPr>
    </w:p>
    <w:p w14:paraId="433D84E3" w14:textId="77777777" w:rsidR="00CC5CB0" w:rsidRPr="00CC5CB0" w:rsidRDefault="00CC5CB0" w:rsidP="00824C9A">
      <w:pPr>
        <w:widowControl w:val="0"/>
        <w:suppressAutoHyphens w:val="0"/>
        <w:overflowPunct/>
        <w:autoSpaceDE/>
        <w:jc w:val="center"/>
        <w:textAlignment w:val="auto"/>
        <w:outlineLvl w:val="1"/>
        <w:rPr>
          <w:rFonts w:ascii="Arial" w:hAnsi="Arial" w:cs="Arial"/>
          <w:b/>
          <w:bCs/>
          <w:i/>
          <w:iCs/>
        </w:rPr>
      </w:pPr>
    </w:p>
    <w:p w14:paraId="5E2F0A00" w14:textId="4D9F9A09" w:rsidR="00824C9A" w:rsidRPr="00CC5CB0" w:rsidRDefault="00824C9A" w:rsidP="00824C9A">
      <w:pPr>
        <w:widowControl w:val="0"/>
        <w:suppressAutoHyphens w:val="0"/>
        <w:overflowPunct/>
        <w:autoSpaceDE/>
        <w:jc w:val="center"/>
        <w:textAlignment w:val="auto"/>
        <w:outlineLvl w:val="1"/>
        <w:rPr>
          <w:rFonts w:ascii="Arial" w:hAnsi="Arial" w:cs="Arial"/>
          <w:b/>
          <w:bCs/>
          <w:i/>
          <w:iCs/>
        </w:rPr>
      </w:pPr>
    </w:p>
    <w:p w14:paraId="37BC359F" w14:textId="02E84659" w:rsidR="00824C9A" w:rsidRPr="00CC5CB0" w:rsidRDefault="00824C9A" w:rsidP="00824C9A">
      <w:pPr>
        <w:jc w:val="center"/>
        <w:rPr>
          <w:rFonts w:ascii="Arial" w:hAnsi="Arial" w:cs="Arial"/>
          <w:b/>
          <w:bCs/>
        </w:rPr>
      </w:pPr>
      <w:r w:rsidRPr="00CC5CB0">
        <w:rPr>
          <w:rFonts w:ascii="Arial" w:hAnsi="Arial" w:cs="Arial"/>
          <w:b/>
          <w:bCs/>
        </w:rPr>
        <w:lastRenderedPageBreak/>
        <w:t xml:space="preserve">ANEXO </w:t>
      </w:r>
      <w:proofErr w:type="spellStart"/>
      <w:r w:rsidRPr="00CC5CB0">
        <w:rPr>
          <w:rFonts w:ascii="Arial" w:hAnsi="Arial" w:cs="Arial"/>
          <w:b/>
          <w:bCs/>
        </w:rPr>
        <w:t>N°</w:t>
      </w:r>
      <w:proofErr w:type="spellEnd"/>
      <w:r w:rsidRPr="00CC5CB0">
        <w:rPr>
          <w:rFonts w:ascii="Arial" w:hAnsi="Arial" w:cs="Arial"/>
          <w:b/>
          <w:bCs/>
        </w:rPr>
        <w:t xml:space="preserve"> </w:t>
      </w:r>
      <w:r w:rsidR="00CC5CB0" w:rsidRPr="00CC5CB0">
        <w:rPr>
          <w:rFonts w:ascii="Arial" w:hAnsi="Arial" w:cs="Arial"/>
          <w:b/>
          <w:bCs/>
        </w:rPr>
        <w:t>4</w:t>
      </w:r>
    </w:p>
    <w:p w14:paraId="4A61E084" w14:textId="77777777" w:rsidR="00824C9A" w:rsidRPr="00CC5CB0" w:rsidRDefault="00824C9A" w:rsidP="00824C9A">
      <w:pPr>
        <w:jc w:val="center"/>
        <w:rPr>
          <w:rFonts w:ascii="Arial" w:hAnsi="Arial" w:cs="Arial"/>
          <w:bCs/>
        </w:rPr>
      </w:pPr>
      <w:r w:rsidRPr="00CC5CB0">
        <w:rPr>
          <w:rFonts w:ascii="Arial" w:hAnsi="Arial" w:cs="Arial"/>
          <w:b/>
          <w:bCs/>
        </w:rPr>
        <w:t>COMPROMISO ANTICORRUPCIÓN</w:t>
      </w:r>
    </w:p>
    <w:p w14:paraId="27EEF3EF" w14:textId="3F0D2700" w:rsidR="00824C9A" w:rsidRDefault="00824C9A" w:rsidP="00824C9A">
      <w:pPr>
        <w:widowControl w:val="0"/>
        <w:tabs>
          <w:tab w:val="left" w:pos="490"/>
        </w:tabs>
        <w:adjustRightInd w:val="0"/>
        <w:jc w:val="center"/>
        <w:rPr>
          <w:rFonts w:ascii="Arial" w:hAnsi="Arial" w:cs="Arial"/>
          <w:b/>
          <w:kern w:val="28"/>
          <w:u w:val="single"/>
          <w:lang w:eastAsia="es-CO"/>
        </w:rPr>
      </w:pPr>
      <w:r w:rsidRPr="00CC5CB0">
        <w:rPr>
          <w:rFonts w:ascii="Arial" w:hAnsi="Arial" w:cs="Arial"/>
          <w:b/>
          <w:kern w:val="28"/>
          <w:u w:val="single"/>
          <w:lang w:eastAsia="es-CO"/>
        </w:rPr>
        <w:t>MC 00</w:t>
      </w:r>
      <w:r w:rsidR="00EC23F3">
        <w:rPr>
          <w:rFonts w:ascii="Arial" w:hAnsi="Arial" w:cs="Arial"/>
          <w:b/>
          <w:kern w:val="28"/>
          <w:u w:val="single"/>
          <w:lang w:eastAsia="es-CO"/>
        </w:rPr>
        <w:t>8</w:t>
      </w:r>
      <w:r w:rsidRPr="00CC5CB0">
        <w:rPr>
          <w:rFonts w:ascii="Arial" w:hAnsi="Arial" w:cs="Arial"/>
          <w:b/>
          <w:kern w:val="28"/>
          <w:u w:val="single"/>
          <w:lang w:eastAsia="es-CO"/>
        </w:rPr>
        <w:t xml:space="preserve"> DE 2024</w:t>
      </w:r>
    </w:p>
    <w:p w14:paraId="23D374FD" w14:textId="023BE2A8" w:rsidR="00CC5CB0" w:rsidRDefault="00CC5CB0" w:rsidP="00824C9A">
      <w:pPr>
        <w:widowControl w:val="0"/>
        <w:tabs>
          <w:tab w:val="left" w:pos="490"/>
        </w:tabs>
        <w:adjustRightInd w:val="0"/>
        <w:jc w:val="center"/>
        <w:rPr>
          <w:rFonts w:ascii="Arial" w:hAnsi="Arial" w:cs="Arial"/>
          <w:b/>
          <w:kern w:val="28"/>
          <w:u w:val="single"/>
          <w:lang w:eastAsia="es-CO"/>
        </w:rPr>
      </w:pPr>
    </w:p>
    <w:p w14:paraId="2E822210" w14:textId="77777777" w:rsidR="00CC5CB0" w:rsidRPr="00CC5CB0" w:rsidRDefault="00CC5CB0" w:rsidP="00CC5CB0">
      <w:pPr>
        <w:widowControl w:val="0"/>
        <w:tabs>
          <w:tab w:val="left" w:pos="-720"/>
        </w:tabs>
        <w:ind w:right="114"/>
        <w:contextualSpacing/>
        <w:jc w:val="both"/>
        <w:rPr>
          <w:rFonts w:ascii="Arial" w:hAnsi="Arial" w:cs="Arial"/>
        </w:rPr>
      </w:pPr>
      <w:r w:rsidRPr="00CC5CB0">
        <w:rPr>
          <w:rFonts w:ascii="Arial" w:hAnsi="Arial" w:cs="Arial"/>
        </w:rPr>
        <w:t>Señores</w:t>
      </w:r>
    </w:p>
    <w:p w14:paraId="51618B90" w14:textId="46EBB6F8" w:rsidR="00CC5CB0" w:rsidRPr="00CC5CB0" w:rsidRDefault="00CC5CB0" w:rsidP="00CC5CB0">
      <w:pPr>
        <w:widowControl w:val="0"/>
        <w:tabs>
          <w:tab w:val="left" w:pos="-720"/>
        </w:tabs>
        <w:ind w:right="114"/>
        <w:contextualSpacing/>
        <w:jc w:val="both"/>
        <w:rPr>
          <w:rFonts w:ascii="Arial" w:hAnsi="Arial" w:cs="Arial"/>
          <w:b/>
        </w:rPr>
      </w:pPr>
      <w:r w:rsidRPr="00CC5CB0">
        <w:rPr>
          <w:rFonts w:ascii="Arial" w:hAnsi="Arial" w:cs="Arial"/>
          <w:b/>
        </w:rPr>
        <w:t>DIRECCIÓN SECCIONAL DE ADMINISTRACIÓN JUDICIAL</w:t>
      </w:r>
      <w:r>
        <w:rPr>
          <w:rFonts w:ascii="Arial" w:hAnsi="Arial" w:cs="Arial"/>
          <w:b/>
        </w:rPr>
        <w:t xml:space="preserve"> DE VILLAVICENCIO</w:t>
      </w:r>
    </w:p>
    <w:p w14:paraId="263405A8" w14:textId="77777777" w:rsidR="00CC5CB0" w:rsidRPr="00CC5CB0" w:rsidRDefault="00CC5CB0" w:rsidP="00CC5CB0">
      <w:pPr>
        <w:widowControl w:val="0"/>
        <w:tabs>
          <w:tab w:val="left" w:pos="-720"/>
        </w:tabs>
        <w:ind w:right="114"/>
        <w:contextualSpacing/>
        <w:jc w:val="both"/>
        <w:rPr>
          <w:rFonts w:ascii="Arial" w:hAnsi="Arial" w:cs="Arial"/>
        </w:rPr>
      </w:pPr>
      <w:r w:rsidRPr="00CC5CB0">
        <w:rPr>
          <w:rFonts w:ascii="Arial" w:hAnsi="Arial" w:cs="Arial"/>
        </w:rPr>
        <w:t>Calle 36 No. 29 – 35 Barrio San Isidro</w:t>
      </w:r>
    </w:p>
    <w:p w14:paraId="34C9B88D" w14:textId="77777777" w:rsidR="00CC5CB0" w:rsidRPr="00CC5CB0" w:rsidRDefault="00CC5CB0" w:rsidP="00CC5CB0">
      <w:pPr>
        <w:widowControl w:val="0"/>
        <w:tabs>
          <w:tab w:val="left" w:pos="-720"/>
        </w:tabs>
        <w:ind w:right="114"/>
        <w:contextualSpacing/>
        <w:jc w:val="both"/>
        <w:rPr>
          <w:rFonts w:ascii="Arial" w:hAnsi="Arial" w:cs="Arial"/>
        </w:rPr>
      </w:pPr>
      <w:r w:rsidRPr="00CC5CB0">
        <w:rPr>
          <w:rFonts w:ascii="Arial" w:hAnsi="Arial" w:cs="Arial"/>
        </w:rPr>
        <w:t>Villavicencio (Meta).</w:t>
      </w:r>
    </w:p>
    <w:p w14:paraId="4E730B37" w14:textId="77777777" w:rsidR="00CC5CB0" w:rsidRPr="00CC5CB0" w:rsidRDefault="00CC5CB0" w:rsidP="00824C9A">
      <w:pPr>
        <w:widowControl w:val="0"/>
        <w:tabs>
          <w:tab w:val="left" w:pos="490"/>
        </w:tabs>
        <w:adjustRightInd w:val="0"/>
        <w:jc w:val="center"/>
        <w:rPr>
          <w:rFonts w:ascii="Arial" w:hAnsi="Arial" w:cs="Arial"/>
          <w:b/>
          <w:kern w:val="28"/>
          <w:u w:val="single"/>
          <w:lang w:eastAsia="es-CO"/>
        </w:rPr>
      </w:pPr>
    </w:p>
    <w:p w14:paraId="1510D259" w14:textId="77777777" w:rsidR="00824C9A" w:rsidRPr="00CC5CB0" w:rsidRDefault="00824C9A" w:rsidP="00824C9A">
      <w:pPr>
        <w:jc w:val="both"/>
        <w:rPr>
          <w:rFonts w:ascii="Arial" w:hAnsi="Arial" w:cs="Arial"/>
          <w:bCs/>
        </w:rPr>
      </w:pPr>
    </w:p>
    <w:p w14:paraId="41624E7D" w14:textId="1F63DA7B" w:rsidR="00824C9A" w:rsidRPr="00CC5CB0" w:rsidRDefault="00824C9A" w:rsidP="00824C9A">
      <w:pPr>
        <w:jc w:val="both"/>
        <w:rPr>
          <w:rFonts w:ascii="Arial" w:hAnsi="Arial" w:cs="Arial"/>
          <w:color w:val="0D0D0D"/>
        </w:rPr>
      </w:pPr>
      <w:r w:rsidRPr="00CC5CB0">
        <w:rPr>
          <w:rFonts w:ascii="Arial" w:hAnsi="Arial" w:cs="Arial"/>
          <w:color w:val="0D0D0D"/>
        </w:rPr>
        <w:t>El CONTRATISTA apoyará la acción del Estado Colombiano y a la Nación-Consejo Superior de la Judicatura - Dirección Ejecutiva Seccional de Administración</w:t>
      </w:r>
      <w:r w:rsidR="00CC5CB0" w:rsidRPr="00CC5CB0">
        <w:rPr>
          <w:rFonts w:ascii="Arial" w:hAnsi="Arial" w:cs="Arial"/>
          <w:color w:val="0D0D0D"/>
        </w:rPr>
        <w:t xml:space="preserve"> Judicial de Villavicencio</w:t>
      </w:r>
      <w:r w:rsidRPr="00CC5CB0">
        <w:rPr>
          <w:rFonts w:ascii="Arial" w:hAnsi="Arial" w:cs="Arial"/>
          <w:color w:val="0D0D0D"/>
        </w:rPr>
        <w:t xml:space="preserve">; para fortalecer la transparencia y la responsabilidad de rendir cuentas, y en este contexto deberá asumir explícitamente los siguientes compromisos, sin perjuicio de su obligación de cumplir la ley colombiana: </w:t>
      </w:r>
    </w:p>
    <w:p w14:paraId="7369E70D" w14:textId="77777777" w:rsidR="00824C9A" w:rsidRPr="00CC5CB0" w:rsidRDefault="00824C9A" w:rsidP="00824C9A">
      <w:pPr>
        <w:jc w:val="both"/>
        <w:rPr>
          <w:rFonts w:ascii="Arial" w:hAnsi="Arial" w:cs="Arial"/>
          <w:color w:val="0D0D0D"/>
        </w:rPr>
      </w:pPr>
    </w:p>
    <w:p w14:paraId="40D1CF2A"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a no ofrecer ni dar sobornos ni ninguna otra forma de halago o dádiva a ningún funcionario público en relación con la suscripción del contrato ni con la ejecución del contrato.</w:t>
      </w:r>
    </w:p>
    <w:p w14:paraId="4C055865" w14:textId="77777777" w:rsidR="00824C9A" w:rsidRPr="00CC5CB0" w:rsidRDefault="00824C9A" w:rsidP="00824C9A">
      <w:pPr>
        <w:ind w:left="360"/>
        <w:jc w:val="both"/>
        <w:rPr>
          <w:rFonts w:ascii="Arial" w:hAnsi="Arial" w:cs="Arial"/>
          <w:color w:val="0D0D0D"/>
        </w:rPr>
      </w:pPr>
    </w:p>
    <w:p w14:paraId="041D083E"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a no permitir que nadie, bien sea empleado suyo o un agente comisionista independiente lo hagan en su nombre.</w:t>
      </w:r>
    </w:p>
    <w:p w14:paraId="68D1D510" w14:textId="77777777" w:rsidR="00824C9A" w:rsidRPr="00CC5CB0" w:rsidRDefault="00824C9A" w:rsidP="00824C9A">
      <w:pPr>
        <w:jc w:val="both"/>
        <w:rPr>
          <w:rFonts w:ascii="Arial" w:hAnsi="Arial" w:cs="Arial"/>
          <w:color w:val="0D0D0D"/>
        </w:rPr>
      </w:pPr>
    </w:p>
    <w:p w14:paraId="54E7BCE6"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Nación-Consejo Superior de la Judicatura - Dirección Ejecutiva Seccional de Administración Judicial, ni a cualquier otro funcionario público que pueda influir en la suscripción y ejecución del contrato, bien sea directa o indirectamente, ni a terceras personas que por su influencia sobre funcionarios públicos, puedan influir sobre la suscripción y ejecución, ni de ofrecer pagos o halagos a los funcionarios de Nación-Consejo Superior de la Judicatura-Dirección Ejecutiva Seccional de Administración Judicial, durante el desarrollo del contrato que se suscribiría.</w:t>
      </w:r>
    </w:p>
    <w:p w14:paraId="5946A795" w14:textId="77777777" w:rsidR="00824C9A" w:rsidRPr="00CC5CB0" w:rsidRDefault="00824C9A" w:rsidP="00824C9A">
      <w:pPr>
        <w:jc w:val="both"/>
        <w:rPr>
          <w:rFonts w:ascii="Arial" w:hAnsi="Arial" w:cs="Arial"/>
          <w:color w:val="0D0D0D"/>
        </w:rPr>
      </w:pPr>
    </w:p>
    <w:p w14:paraId="0697EBC7"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formalmente a no celebrar acuerdos o realizar actos o conductas que tengan por objeto la colusión en la suscripción y ejecución del contrato.</w:t>
      </w:r>
    </w:p>
    <w:p w14:paraId="0D3CF34F" w14:textId="77777777" w:rsidR="00824C9A" w:rsidRPr="00CC5CB0" w:rsidRDefault="00824C9A" w:rsidP="00824C9A">
      <w:pPr>
        <w:jc w:val="both"/>
        <w:rPr>
          <w:rFonts w:ascii="Arial" w:hAnsi="Arial" w:cs="Arial"/>
          <w:color w:val="0D0D0D"/>
        </w:rPr>
      </w:pPr>
    </w:p>
    <w:p w14:paraId="764ED225" w14:textId="04C3C740"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w:t>
      </w:r>
      <w:proofErr w:type="spellStart"/>
      <w:r w:rsidRPr="00CC5CB0">
        <w:rPr>
          <w:rFonts w:ascii="Arial" w:hAnsi="Arial" w:cs="Arial"/>
          <w:color w:val="0D0D0D"/>
        </w:rPr>
        <w:t>N°</w:t>
      </w:r>
      <w:proofErr w:type="spellEnd"/>
      <w:r w:rsidRPr="00CC5CB0">
        <w:rPr>
          <w:rFonts w:ascii="Arial" w:hAnsi="Arial" w:cs="Arial"/>
          <w:color w:val="0D0D0D"/>
        </w:rPr>
        <w:t xml:space="preserve"> 7 - 27, Bogotá D.C., también puede reportar el hecho ante la Dirección Ejecutiva Seccional de Administración Judicial de </w:t>
      </w:r>
      <w:r w:rsidR="00CC5CB0" w:rsidRPr="00CC5CB0">
        <w:rPr>
          <w:rFonts w:ascii="Arial" w:hAnsi="Arial" w:cs="Arial"/>
          <w:color w:val="0D0D0D"/>
        </w:rPr>
        <w:t>Villavicencio</w:t>
      </w:r>
      <w:r w:rsidRPr="00CC5CB0">
        <w:rPr>
          <w:rFonts w:ascii="Arial" w:hAnsi="Arial" w:cs="Arial"/>
          <w:color w:val="0D0D0D"/>
        </w:rPr>
        <w:t xml:space="preserve">. </w:t>
      </w:r>
    </w:p>
    <w:p w14:paraId="48E0DB57" w14:textId="77777777" w:rsidR="00824C9A" w:rsidRPr="00CC5CB0" w:rsidRDefault="00824C9A" w:rsidP="00824C9A">
      <w:pPr>
        <w:jc w:val="both"/>
        <w:rPr>
          <w:rFonts w:ascii="Arial" w:hAnsi="Arial" w:cs="Arial"/>
          <w:color w:val="0D0D0D"/>
        </w:rPr>
      </w:pPr>
    </w:p>
    <w:p w14:paraId="754B62DB"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Si se comprobare el incumplimiento de estos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681C6BFC" w14:textId="77777777" w:rsidR="00824C9A" w:rsidRPr="00CC5CB0" w:rsidRDefault="00824C9A" w:rsidP="00824C9A">
      <w:pPr>
        <w:pStyle w:val="Prrafodelista"/>
        <w:rPr>
          <w:rFonts w:ascii="Arial" w:hAnsi="Arial" w:cs="Arial"/>
          <w:color w:val="0D0D0D"/>
        </w:rPr>
      </w:pPr>
    </w:p>
    <w:p w14:paraId="25678947" w14:textId="77777777" w:rsidR="00824C9A" w:rsidRPr="00CC5CB0" w:rsidRDefault="00824C9A" w:rsidP="00824C9A">
      <w:pPr>
        <w:pStyle w:val="Prrafodelista"/>
        <w:rPr>
          <w:rFonts w:ascii="Arial" w:hAnsi="Arial" w:cs="Arial"/>
          <w:color w:val="0D0D0D"/>
        </w:rPr>
      </w:pPr>
    </w:p>
    <w:p w14:paraId="100A1D65" w14:textId="77777777" w:rsidR="00824C9A" w:rsidRPr="00CC5CB0" w:rsidRDefault="00824C9A" w:rsidP="00824C9A">
      <w:pPr>
        <w:jc w:val="both"/>
        <w:rPr>
          <w:rFonts w:ascii="Arial" w:hAnsi="Arial" w:cs="Arial"/>
          <w:color w:val="0D0D0D"/>
        </w:rPr>
      </w:pPr>
    </w:p>
    <w:p w14:paraId="6F1672CC"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___________________________________________________</w:t>
      </w:r>
    </w:p>
    <w:p w14:paraId="4B3EE469"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Firma del representante legal del Proponente o del Proponente persona natural</w:t>
      </w:r>
    </w:p>
    <w:p w14:paraId="46CD63FD"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Nombre ____________________________________________</w:t>
      </w:r>
    </w:p>
    <w:p w14:paraId="5081C490"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Cargo______________________________________________</w:t>
      </w:r>
    </w:p>
    <w:p w14:paraId="1D5EB87C"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Documento de identidad________________________________</w:t>
      </w:r>
    </w:p>
    <w:p w14:paraId="55D81D4D" w14:textId="77777777" w:rsidR="00824C9A" w:rsidRPr="00CC5CB0" w:rsidRDefault="00824C9A" w:rsidP="00824C9A">
      <w:pPr>
        <w:widowControl w:val="0"/>
        <w:tabs>
          <w:tab w:val="left" w:pos="490"/>
        </w:tabs>
        <w:adjustRightInd w:val="0"/>
        <w:jc w:val="both"/>
        <w:rPr>
          <w:rFonts w:ascii="Arial" w:hAnsi="Arial" w:cs="Arial"/>
          <w:kern w:val="28"/>
          <w:lang w:eastAsia="es-CO"/>
        </w:rPr>
      </w:pPr>
    </w:p>
    <w:p w14:paraId="7160531C" w14:textId="17614A17" w:rsidR="00CC5CB0" w:rsidRPr="00CC5CB0" w:rsidRDefault="00CC5CB0" w:rsidP="00824C9A">
      <w:pPr>
        <w:widowControl w:val="0"/>
        <w:tabs>
          <w:tab w:val="left" w:pos="490"/>
        </w:tabs>
        <w:adjustRightInd w:val="0"/>
        <w:jc w:val="both"/>
        <w:rPr>
          <w:rFonts w:ascii="Arial" w:hAnsi="Arial" w:cs="Arial"/>
          <w:kern w:val="28"/>
          <w:lang w:eastAsia="es-CO"/>
        </w:rPr>
      </w:pPr>
    </w:p>
    <w:p w14:paraId="3EC6176D" w14:textId="45BB775D" w:rsidR="00CC5CB0" w:rsidRPr="00CC5CB0" w:rsidRDefault="00CC5CB0" w:rsidP="00CC5CB0">
      <w:pPr>
        <w:jc w:val="center"/>
        <w:rPr>
          <w:rFonts w:ascii="Arial" w:hAnsi="Arial" w:cs="Arial"/>
          <w:b/>
          <w:bCs/>
        </w:rPr>
      </w:pPr>
      <w:r w:rsidRPr="00CC5CB0">
        <w:rPr>
          <w:rFonts w:ascii="Arial" w:hAnsi="Arial" w:cs="Arial"/>
          <w:b/>
          <w:bCs/>
        </w:rPr>
        <w:lastRenderedPageBreak/>
        <w:t xml:space="preserve">ANEXO </w:t>
      </w:r>
      <w:proofErr w:type="spellStart"/>
      <w:r w:rsidRPr="00CC5CB0">
        <w:rPr>
          <w:rFonts w:ascii="Arial" w:hAnsi="Arial" w:cs="Arial"/>
          <w:b/>
          <w:bCs/>
        </w:rPr>
        <w:t>N°</w:t>
      </w:r>
      <w:proofErr w:type="spellEnd"/>
      <w:r w:rsidRPr="00CC5CB0">
        <w:rPr>
          <w:rFonts w:ascii="Arial" w:hAnsi="Arial" w:cs="Arial"/>
          <w:b/>
          <w:bCs/>
        </w:rPr>
        <w:t xml:space="preserve"> 5</w:t>
      </w:r>
    </w:p>
    <w:p w14:paraId="507D7B00" w14:textId="77777777" w:rsidR="00CC5CB0" w:rsidRPr="00CC5CB0" w:rsidRDefault="00CC5CB0" w:rsidP="00CC5CB0">
      <w:pPr>
        <w:jc w:val="center"/>
        <w:rPr>
          <w:rFonts w:ascii="Arial" w:hAnsi="Arial" w:cs="Arial"/>
          <w:b/>
          <w:bCs/>
        </w:rPr>
      </w:pPr>
      <w:r w:rsidRPr="00CC5CB0">
        <w:rPr>
          <w:rFonts w:ascii="Arial" w:hAnsi="Arial" w:cs="Arial"/>
          <w:b/>
          <w:bCs/>
        </w:rPr>
        <w:t xml:space="preserve">CARTA DE COMPROMISO </w:t>
      </w:r>
    </w:p>
    <w:p w14:paraId="78E496FF" w14:textId="77777777" w:rsidR="00CC5CB0" w:rsidRPr="00CC5CB0" w:rsidRDefault="00CC5CB0" w:rsidP="00CC5CB0">
      <w:pPr>
        <w:jc w:val="center"/>
        <w:rPr>
          <w:rFonts w:ascii="Arial" w:hAnsi="Arial" w:cs="Arial"/>
          <w:bCs/>
        </w:rPr>
      </w:pPr>
      <w:r w:rsidRPr="00CC5CB0">
        <w:rPr>
          <w:rFonts w:ascii="Arial" w:hAnsi="Arial" w:cs="Arial"/>
          <w:b/>
          <w:bCs/>
        </w:rPr>
        <w:t>CUMPLIMIENTO DE OBLIGACIONES EN MATERIA AMBIENTAL</w:t>
      </w:r>
    </w:p>
    <w:p w14:paraId="2FAFE618" w14:textId="249FFB23" w:rsidR="00CC5CB0" w:rsidRPr="00CC5CB0" w:rsidRDefault="00CC5CB0" w:rsidP="00CC5CB0">
      <w:pPr>
        <w:widowControl w:val="0"/>
        <w:tabs>
          <w:tab w:val="left" w:pos="490"/>
        </w:tabs>
        <w:adjustRightInd w:val="0"/>
        <w:jc w:val="center"/>
        <w:rPr>
          <w:rFonts w:ascii="Arial" w:hAnsi="Arial" w:cs="Arial"/>
          <w:kern w:val="28"/>
          <w:lang w:eastAsia="es-CO"/>
        </w:rPr>
      </w:pPr>
      <w:r w:rsidRPr="00CC5CB0">
        <w:rPr>
          <w:rFonts w:ascii="Arial" w:hAnsi="Arial" w:cs="Arial"/>
          <w:b/>
          <w:kern w:val="28"/>
          <w:u w:val="single"/>
          <w:lang w:eastAsia="es-CO"/>
        </w:rPr>
        <w:t>MC00</w:t>
      </w:r>
      <w:r w:rsidR="00EC23F3">
        <w:rPr>
          <w:rFonts w:ascii="Arial" w:hAnsi="Arial" w:cs="Arial"/>
          <w:b/>
          <w:kern w:val="28"/>
          <w:u w:val="single"/>
          <w:lang w:eastAsia="es-CO"/>
        </w:rPr>
        <w:t>8</w:t>
      </w:r>
      <w:r w:rsidRPr="00CC5CB0">
        <w:rPr>
          <w:rFonts w:ascii="Arial" w:hAnsi="Arial" w:cs="Arial"/>
          <w:b/>
          <w:kern w:val="28"/>
          <w:u w:val="single"/>
          <w:lang w:eastAsia="es-CO"/>
        </w:rPr>
        <w:t xml:space="preserve"> DE 2024</w:t>
      </w:r>
    </w:p>
    <w:p w14:paraId="0A1AF612" w14:textId="77777777" w:rsidR="00CC5CB0" w:rsidRPr="00CC5CB0" w:rsidRDefault="00CC5CB0" w:rsidP="00CC5CB0">
      <w:pPr>
        <w:widowControl w:val="0"/>
        <w:tabs>
          <w:tab w:val="left" w:pos="490"/>
        </w:tabs>
        <w:adjustRightInd w:val="0"/>
        <w:jc w:val="both"/>
        <w:rPr>
          <w:rFonts w:ascii="Arial" w:hAnsi="Arial" w:cs="Arial"/>
          <w:kern w:val="28"/>
          <w:lang w:eastAsia="es-CO"/>
        </w:rPr>
      </w:pPr>
    </w:p>
    <w:p w14:paraId="475ED1BA" w14:textId="77777777" w:rsidR="00CC5CB0" w:rsidRPr="00CC5CB0" w:rsidRDefault="00CC5CB0" w:rsidP="00CC5CB0">
      <w:pPr>
        <w:widowControl w:val="0"/>
        <w:autoSpaceDN w:val="0"/>
        <w:adjustRightInd w:val="0"/>
        <w:jc w:val="both"/>
        <w:rPr>
          <w:rFonts w:ascii="Arial" w:hAnsi="Arial" w:cs="Arial"/>
        </w:rPr>
      </w:pPr>
      <w:r w:rsidRPr="00CC5CB0">
        <w:rPr>
          <w:rFonts w:ascii="Arial" w:hAnsi="Arial" w:cs="Arial"/>
        </w:rPr>
        <w:t xml:space="preserve">Ciudad y Fecha </w:t>
      </w:r>
    </w:p>
    <w:p w14:paraId="1BA0A776" w14:textId="77777777" w:rsidR="00CC5CB0" w:rsidRPr="00CC5CB0" w:rsidRDefault="00CC5CB0" w:rsidP="00CC5CB0">
      <w:pPr>
        <w:widowControl w:val="0"/>
        <w:autoSpaceDN w:val="0"/>
        <w:adjustRightInd w:val="0"/>
        <w:jc w:val="both"/>
        <w:rPr>
          <w:rFonts w:ascii="Arial" w:hAnsi="Arial" w:cs="Arial"/>
        </w:rPr>
      </w:pPr>
    </w:p>
    <w:p w14:paraId="7D451A01" w14:textId="77777777" w:rsidR="00CC5CB0" w:rsidRPr="00CC5CB0" w:rsidRDefault="00CC5CB0" w:rsidP="00CC5CB0">
      <w:pPr>
        <w:widowControl w:val="0"/>
        <w:autoSpaceDN w:val="0"/>
        <w:adjustRightInd w:val="0"/>
        <w:jc w:val="both"/>
        <w:rPr>
          <w:rFonts w:ascii="Arial" w:hAnsi="Arial" w:cs="Arial"/>
        </w:rPr>
      </w:pPr>
    </w:p>
    <w:p w14:paraId="39B9CDBE" w14:textId="77777777" w:rsidR="00CC5CB0" w:rsidRPr="00CC5CB0" w:rsidRDefault="00CC5CB0" w:rsidP="00CC5CB0">
      <w:pPr>
        <w:widowControl w:val="0"/>
        <w:tabs>
          <w:tab w:val="left" w:pos="-720"/>
        </w:tabs>
        <w:ind w:right="114"/>
        <w:contextualSpacing/>
        <w:jc w:val="both"/>
        <w:rPr>
          <w:rFonts w:ascii="Arial" w:hAnsi="Arial" w:cs="Arial"/>
        </w:rPr>
      </w:pPr>
      <w:r w:rsidRPr="00CC5CB0">
        <w:rPr>
          <w:rFonts w:ascii="Arial" w:hAnsi="Arial" w:cs="Arial"/>
        </w:rPr>
        <w:t>Señores</w:t>
      </w:r>
    </w:p>
    <w:p w14:paraId="2816C7AB" w14:textId="6E0C7416" w:rsidR="00CC5CB0" w:rsidRPr="00CC5CB0" w:rsidRDefault="00CC5CB0" w:rsidP="00CC5CB0">
      <w:pPr>
        <w:widowControl w:val="0"/>
        <w:tabs>
          <w:tab w:val="left" w:pos="-720"/>
        </w:tabs>
        <w:ind w:right="114"/>
        <w:contextualSpacing/>
        <w:jc w:val="both"/>
        <w:rPr>
          <w:rFonts w:ascii="Arial" w:hAnsi="Arial" w:cs="Arial"/>
          <w:b/>
        </w:rPr>
      </w:pPr>
      <w:r w:rsidRPr="00CC5CB0">
        <w:rPr>
          <w:rFonts w:ascii="Arial" w:hAnsi="Arial" w:cs="Arial"/>
          <w:b/>
        </w:rPr>
        <w:t>DIRECCIÓN SECCIONAL DE ADMINISTRACIÓN JUDICIAL</w:t>
      </w:r>
      <w:r>
        <w:rPr>
          <w:rFonts w:ascii="Arial" w:hAnsi="Arial" w:cs="Arial"/>
          <w:b/>
        </w:rPr>
        <w:t xml:space="preserve"> DE VILLAVICENCIO</w:t>
      </w:r>
    </w:p>
    <w:p w14:paraId="0CF6B634" w14:textId="77777777" w:rsidR="00CC5CB0" w:rsidRPr="00CC5CB0" w:rsidRDefault="00CC5CB0" w:rsidP="00CC5CB0">
      <w:pPr>
        <w:widowControl w:val="0"/>
        <w:tabs>
          <w:tab w:val="left" w:pos="-720"/>
        </w:tabs>
        <w:ind w:right="114"/>
        <w:contextualSpacing/>
        <w:jc w:val="both"/>
        <w:rPr>
          <w:rFonts w:ascii="Arial" w:hAnsi="Arial" w:cs="Arial"/>
        </w:rPr>
      </w:pPr>
      <w:r w:rsidRPr="00CC5CB0">
        <w:rPr>
          <w:rFonts w:ascii="Arial" w:hAnsi="Arial" w:cs="Arial"/>
        </w:rPr>
        <w:t>Calle 36 No. 29 – 35 Barrio San Isidro</w:t>
      </w:r>
    </w:p>
    <w:p w14:paraId="6FB89C83" w14:textId="77777777" w:rsidR="00CC5CB0" w:rsidRPr="00CC5CB0" w:rsidRDefault="00CC5CB0" w:rsidP="00CC5CB0">
      <w:pPr>
        <w:widowControl w:val="0"/>
        <w:tabs>
          <w:tab w:val="left" w:pos="-720"/>
        </w:tabs>
        <w:ind w:right="114"/>
        <w:contextualSpacing/>
        <w:jc w:val="both"/>
        <w:rPr>
          <w:rFonts w:ascii="Arial" w:hAnsi="Arial" w:cs="Arial"/>
        </w:rPr>
      </w:pPr>
      <w:r w:rsidRPr="00CC5CB0">
        <w:rPr>
          <w:rFonts w:ascii="Arial" w:hAnsi="Arial" w:cs="Arial"/>
        </w:rPr>
        <w:t>Villavicencio (Meta).</w:t>
      </w:r>
    </w:p>
    <w:p w14:paraId="5874874F" w14:textId="3F980DA4" w:rsidR="00CC5CB0" w:rsidRPr="00CC5CB0" w:rsidRDefault="00CC5CB0" w:rsidP="00CC5CB0">
      <w:pPr>
        <w:widowControl w:val="0"/>
        <w:autoSpaceDN w:val="0"/>
        <w:adjustRightInd w:val="0"/>
        <w:jc w:val="right"/>
        <w:rPr>
          <w:rFonts w:ascii="Arial" w:hAnsi="Arial" w:cs="Arial"/>
        </w:rPr>
      </w:pPr>
      <w:r w:rsidRPr="00CC5CB0">
        <w:rPr>
          <w:rFonts w:ascii="Arial" w:hAnsi="Arial" w:cs="Arial"/>
        </w:rPr>
        <w:t xml:space="preserve">Ref.: Proceso de Selección de Mínima Cuantía </w:t>
      </w:r>
      <w:r w:rsidRPr="00CC5CB0">
        <w:rPr>
          <w:rFonts w:ascii="Arial" w:hAnsi="Arial" w:cs="Arial"/>
          <w:b/>
          <w:u w:val="single"/>
        </w:rPr>
        <w:t>MC00</w:t>
      </w:r>
      <w:r w:rsidR="00EC23F3">
        <w:rPr>
          <w:rFonts w:ascii="Arial" w:hAnsi="Arial" w:cs="Arial"/>
          <w:b/>
          <w:u w:val="single"/>
        </w:rPr>
        <w:t>8</w:t>
      </w:r>
      <w:bookmarkStart w:id="0" w:name="_GoBack"/>
      <w:bookmarkEnd w:id="0"/>
      <w:r w:rsidRPr="00CC5CB0">
        <w:rPr>
          <w:rFonts w:ascii="Arial" w:hAnsi="Arial" w:cs="Arial"/>
          <w:b/>
          <w:u w:val="single"/>
        </w:rPr>
        <w:t xml:space="preserve"> DE 2024</w:t>
      </w:r>
    </w:p>
    <w:p w14:paraId="0977D88A" w14:textId="77777777" w:rsidR="00CC5CB0" w:rsidRPr="00CC5CB0" w:rsidRDefault="00CC5CB0" w:rsidP="00CC5CB0">
      <w:pPr>
        <w:widowControl w:val="0"/>
        <w:autoSpaceDN w:val="0"/>
        <w:adjustRightInd w:val="0"/>
        <w:jc w:val="both"/>
        <w:rPr>
          <w:rFonts w:ascii="Arial" w:hAnsi="Arial" w:cs="Arial"/>
        </w:rPr>
      </w:pPr>
    </w:p>
    <w:p w14:paraId="55BADCC1" w14:textId="77777777" w:rsidR="00CC5CB0" w:rsidRPr="00CC5CB0" w:rsidRDefault="00CC5CB0" w:rsidP="00CC5CB0">
      <w:pPr>
        <w:widowControl w:val="0"/>
        <w:autoSpaceDN w:val="0"/>
        <w:adjustRightInd w:val="0"/>
        <w:jc w:val="both"/>
        <w:rPr>
          <w:rFonts w:ascii="Arial" w:hAnsi="Arial" w:cs="Arial"/>
        </w:rPr>
      </w:pPr>
    </w:p>
    <w:p w14:paraId="7CB3C1E9" w14:textId="0AC87557" w:rsidR="00CC5CB0" w:rsidRPr="00CC5CB0" w:rsidRDefault="00CC5CB0" w:rsidP="00CC5CB0">
      <w:pPr>
        <w:widowControl w:val="0"/>
        <w:autoSpaceDN w:val="0"/>
        <w:adjustRightInd w:val="0"/>
        <w:jc w:val="both"/>
        <w:rPr>
          <w:rFonts w:ascii="Arial" w:hAnsi="Arial" w:cs="Arial"/>
        </w:rPr>
      </w:pPr>
      <w:r w:rsidRPr="00CC5CB0">
        <w:rPr>
          <w:rFonts w:ascii="Arial" w:hAnsi="Arial" w:cs="Arial"/>
          <w:b/>
        </w:rPr>
        <w:t>Objeto:</w:t>
      </w:r>
      <w:r w:rsidRPr="00CC5CB0">
        <w:rPr>
          <w:rFonts w:ascii="Arial" w:hAnsi="Arial" w:cs="Arial"/>
        </w:rPr>
        <w:t xml:space="preserve"> </w:t>
      </w:r>
      <w:r w:rsidRPr="00111C2D">
        <w:rPr>
          <w:rFonts w:ascii="Arial" w:hAnsi="Arial" w:cs="Arial"/>
          <w:color w:val="FF0000"/>
        </w:rPr>
        <w:t>(Indicar objeto del proceso)</w:t>
      </w:r>
    </w:p>
    <w:p w14:paraId="1722F3C5" w14:textId="77777777" w:rsidR="00CC5CB0" w:rsidRPr="00CC5CB0" w:rsidRDefault="00CC5CB0" w:rsidP="00CC5CB0">
      <w:pPr>
        <w:widowControl w:val="0"/>
        <w:autoSpaceDN w:val="0"/>
        <w:adjustRightInd w:val="0"/>
        <w:jc w:val="both"/>
        <w:rPr>
          <w:rFonts w:ascii="Arial" w:hAnsi="Arial" w:cs="Arial"/>
        </w:rPr>
      </w:pPr>
    </w:p>
    <w:p w14:paraId="32EE843D" w14:textId="77777777" w:rsidR="00CC5CB0" w:rsidRPr="00CC5CB0" w:rsidRDefault="00CC5CB0" w:rsidP="00CC5CB0">
      <w:pPr>
        <w:widowControl w:val="0"/>
        <w:autoSpaceDN w:val="0"/>
        <w:adjustRightInd w:val="0"/>
        <w:jc w:val="both"/>
        <w:rPr>
          <w:rFonts w:ascii="Arial" w:hAnsi="Arial" w:cs="Arial"/>
        </w:rPr>
      </w:pPr>
      <w:r w:rsidRPr="00CC5CB0">
        <w:rPr>
          <w:rFonts w:ascii="Arial" w:hAnsi="Arial" w:cs="Arial"/>
        </w:rPr>
        <w:t>El suscrito actuando como (persona natural; Representante Legal de la Sociedad___________________; representante del Consorcio ____________________ o Unión Temporal ______________________________, integrado por _____________________; o como apoderado de ___________________, según poder debidamente conferido y que adjunto a la presente), de acuerdo con las condiciones que se establecen en los documentos del Proceso de Selección citado en la referencia.</w:t>
      </w:r>
    </w:p>
    <w:p w14:paraId="0353F06E" w14:textId="77777777" w:rsidR="00CC5CB0" w:rsidRPr="00CC5CB0" w:rsidRDefault="00CC5CB0" w:rsidP="00CC5CB0">
      <w:pPr>
        <w:widowControl w:val="0"/>
        <w:autoSpaceDN w:val="0"/>
        <w:adjustRightInd w:val="0"/>
        <w:jc w:val="both"/>
        <w:rPr>
          <w:rFonts w:ascii="Arial" w:hAnsi="Arial" w:cs="Arial"/>
        </w:rPr>
      </w:pPr>
    </w:p>
    <w:p w14:paraId="463B5E63" w14:textId="77777777" w:rsidR="00CC5CB0" w:rsidRPr="00CC5CB0" w:rsidRDefault="00CC5CB0" w:rsidP="00CC5CB0">
      <w:pPr>
        <w:widowControl w:val="0"/>
        <w:autoSpaceDN w:val="0"/>
        <w:adjustRightInd w:val="0"/>
        <w:jc w:val="both"/>
        <w:rPr>
          <w:rFonts w:ascii="Arial" w:hAnsi="Arial" w:cs="Arial"/>
        </w:rPr>
      </w:pPr>
      <w:r w:rsidRPr="00CC5CB0">
        <w:rPr>
          <w:rFonts w:ascii="Arial" w:hAnsi="Arial" w:cs="Arial"/>
        </w:rPr>
        <w:t>En caso de que la entidad me adjudique el Proceso de Selección, me comprometo a adoptar e implementar el Plan de Gestión Ambiental de la Rama Judicial, en cada una de las actividades de la ejecución del contrato.</w:t>
      </w:r>
    </w:p>
    <w:p w14:paraId="6EA0DF2B" w14:textId="77777777" w:rsidR="00CC5CB0" w:rsidRPr="00CC5CB0" w:rsidRDefault="00CC5CB0" w:rsidP="00CC5CB0">
      <w:pPr>
        <w:widowControl w:val="0"/>
        <w:autoSpaceDN w:val="0"/>
        <w:adjustRightInd w:val="0"/>
        <w:jc w:val="both"/>
        <w:rPr>
          <w:rFonts w:ascii="Arial" w:hAnsi="Arial" w:cs="Arial"/>
          <w:kern w:val="28"/>
          <w:lang w:eastAsia="es-CO"/>
        </w:rPr>
      </w:pPr>
    </w:p>
    <w:p w14:paraId="2C9E7859" w14:textId="77777777" w:rsidR="00CC5CB0" w:rsidRPr="00CC5CB0" w:rsidRDefault="00CC5CB0" w:rsidP="00CC5CB0">
      <w:pPr>
        <w:widowControl w:val="0"/>
        <w:autoSpaceDN w:val="0"/>
        <w:adjustRightInd w:val="0"/>
        <w:jc w:val="both"/>
        <w:rPr>
          <w:rFonts w:ascii="Arial" w:hAnsi="Arial" w:cs="Arial"/>
          <w:kern w:val="28"/>
          <w:lang w:eastAsia="es-CO"/>
        </w:rPr>
      </w:pPr>
    </w:p>
    <w:p w14:paraId="567BAE65" w14:textId="77777777" w:rsidR="00CC5CB0" w:rsidRPr="00CC5CB0" w:rsidRDefault="00CC5CB0" w:rsidP="00CC5CB0">
      <w:pPr>
        <w:widowControl w:val="0"/>
        <w:autoSpaceDN w:val="0"/>
        <w:adjustRightInd w:val="0"/>
        <w:jc w:val="both"/>
        <w:rPr>
          <w:rFonts w:ascii="Arial" w:hAnsi="Arial" w:cs="Arial"/>
          <w:kern w:val="28"/>
          <w:lang w:eastAsia="es-CO"/>
        </w:rPr>
      </w:pPr>
    </w:p>
    <w:p w14:paraId="61DE3E24" w14:textId="77777777" w:rsidR="00CC5CB0" w:rsidRPr="00CC5CB0" w:rsidRDefault="00CC5CB0" w:rsidP="00CC5CB0">
      <w:pPr>
        <w:widowControl w:val="0"/>
        <w:autoSpaceDN w:val="0"/>
        <w:adjustRightInd w:val="0"/>
        <w:jc w:val="both"/>
        <w:rPr>
          <w:rFonts w:ascii="Arial" w:hAnsi="Arial" w:cs="Arial"/>
          <w:kern w:val="28"/>
          <w:lang w:eastAsia="es-CO"/>
        </w:rPr>
      </w:pPr>
    </w:p>
    <w:p w14:paraId="2602E909" w14:textId="77777777" w:rsidR="00CC5CB0" w:rsidRPr="00CC5CB0" w:rsidRDefault="00CC5CB0" w:rsidP="00CC5CB0">
      <w:pPr>
        <w:widowControl w:val="0"/>
        <w:autoSpaceDN w:val="0"/>
        <w:adjustRightInd w:val="0"/>
        <w:jc w:val="both"/>
        <w:rPr>
          <w:rFonts w:ascii="Arial" w:hAnsi="Arial" w:cs="Arial"/>
          <w:kern w:val="28"/>
          <w:lang w:eastAsia="es-CO"/>
        </w:rPr>
      </w:pPr>
    </w:p>
    <w:p w14:paraId="58B2BEB5" w14:textId="77777777" w:rsidR="00CC5CB0" w:rsidRPr="00CC5CB0" w:rsidRDefault="00CC5CB0" w:rsidP="00CC5CB0">
      <w:pPr>
        <w:widowControl w:val="0"/>
        <w:autoSpaceDN w:val="0"/>
        <w:adjustRightInd w:val="0"/>
        <w:jc w:val="both"/>
        <w:rPr>
          <w:rFonts w:ascii="Arial" w:hAnsi="Arial" w:cs="Arial"/>
          <w:kern w:val="28"/>
          <w:lang w:eastAsia="es-CO"/>
        </w:rPr>
      </w:pPr>
    </w:p>
    <w:p w14:paraId="5C4B07AF" w14:textId="77777777" w:rsidR="00CC5CB0" w:rsidRPr="00CC5CB0" w:rsidRDefault="00CC5CB0" w:rsidP="00CC5CB0">
      <w:pPr>
        <w:widowControl w:val="0"/>
        <w:tabs>
          <w:tab w:val="left" w:pos="490"/>
        </w:tabs>
        <w:adjustRightInd w:val="0"/>
        <w:jc w:val="both"/>
        <w:rPr>
          <w:rFonts w:ascii="Arial" w:hAnsi="Arial" w:cs="Arial"/>
          <w:kern w:val="28"/>
          <w:lang w:eastAsia="es-CO"/>
        </w:rPr>
      </w:pPr>
    </w:p>
    <w:p w14:paraId="4572ADEC" w14:textId="77777777" w:rsidR="00CC5CB0" w:rsidRPr="00CC5CB0" w:rsidRDefault="00CC5CB0" w:rsidP="00CC5CB0">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___________________________________________________</w:t>
      </w:r>
    </w:p>
    <w:p w14:paraId="5B871F68" w14:textId="77777777" w:rsidR="00CC5CB0" w:rsidRPr="00CC5CB0" w:rsidRDefault="00CC5CB0" w:rsidP="00CC5CB0">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Firma del representante legal del Proponente o del Proponente persona natural</w:t>
      </w:r>
    </w:p>
    <w:p w14:paraId="69CCCF77" w14:textId="77777777" w:rsidR="00CC5CB0" w:rsidRPr="00CC5CB0" w:rsidRDefault="00CC5CB0" w:rsidP="00CC5CB0">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Nombre ____________________________________________</w:t>
      </w:r>
    </w:p>
    <w:p w14:paraId="713FFDA4" w14:textId="77777777" w:rsidR="00CC5CB0" w:rsidRPr="00CC5CB0" w:rsidRDefault="00CC5CB0" w:rsidP="00CC5CB0">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Cargo______________________________________________</w:t>
      </w:r>
    </w:p>
    <w:p w14:paraId="3EF26E9F" w14:textId="77777777" w:rsidR="00CC5CB0" w:rsidRPr="00CC5CB0" w:rsidRDefault="00CC5CB0" w:rsidP="00CC5CB0">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Documento de identidad________________________________</w:t>
      </w:r>
    </w:p>
    <w:p w14:paraId="758A8EEB" w14:textId="77777777" w:rsidR="00CC5CB0" w:rsidRPr="00CC5CB0" w:rsidRDefault="00CC5CB0" w:rsidP="00CC5CB0">
      <w:pPr>
        <w:widowControl w:val="0"/>
        <w:tabs>
          <w:tab w:val="left" w:pos="490"/>
        </w:tabs>
        <w:adjustRightInd w:val="0"/>
        <w:jc w:val="both"/>
        <w:rPr>
          <w:rFonts w:ascii="Arial" w:hAnsi="Arial" w:cs="Arial"/>
          <w:kern w:val="28"/>
          <w:lang w:eastAsia="es-CO"/>
        </w:rPr>
      </w:pPr>
    </w:p>
    <w:p w14:paraId="5F99C04F" w14:textId="77777777" w:rsidR="00CC5CB0" w:rsidRPr="00CC5CB0" w:rsidRDefault="00CC5CB0" w:rsidP="00CC5CB0">
      <w:pPr>
        <w:widowControl w:val="0"/>
        <w:tabs>
          <w:tab w:val="left" w:pos="490"/>
        </w:tabs>
        <w:adjustRightInd w:val="0"/>
        <w:jc w:val="both"/>
        <w:rPr>
          <w:rFonts w:ascii="Arial" w:hAnsi="Arial" w:cs="Arial"/>
          <w:kern w:val="28"/>
          <w:lang w:eastAsia="es-CO"/>
        </w:rPr>
      </w:pPr>
    </w:p>
    <w:p w14:paraId="2873891E" w14:textId="77777777" w:rsidR="00CC5CB0" w:rsidRPr="00CC5CB0" w:rsidRDefault="00CC5CB0" w:rsidP="00CC5CB0">
      <w:pPr>
        <w:autoSpaceDN w:val="0"/>
        <w:rPr>
          <w:rFonts w:ascii="Arial" w:hAnsi="Arial" w:cs="Arial"/>
        </w:rPr>
      </w:pPr>
    </w:p>
    <w:p w14:paraId="0A642402" w14:textId="77777777" w:rsidR="00CC5CB0" w:rsidRPr="00CC5CB0" w:rsidRDefault="00CC5CB0" w:rsidP="00824C9A">
      <w:pPr>
        <w:widowControl w:val="0"/>
        <w:tabs>
          <w:tab w:val="left" w:pos="490"/>
        </w:tabs>
        <w:adjustRightInd w:val="0"/>
        <w:jc w:val="both"/>
        <w:rPr>
          <w:rFonts w:ascii="Arial" w:hAnsi="Arial" w:cs="Arial"/>
          <w:kern w:val="28"/>
          <w:lang w:eastAsia="es-CO"/>
        </w:rPr>
      </w:pPr>
    </w:p>
    <w:p w14:paraId="7EE524A8" w14:textId="77777777" w:rsidR="00824C9A" w:rsidRPr="00CC5CB0" w:rsidRDefault="00824C9A" w:rsidP="00824C9A">
      <w:pPr>
        <w:widowControl w:val="0"/>
        <w:suppressAutoHyphens w:val="0"/>
        <w:overflowPunct/>
        <w:autoSpaceDE/>
        <w:jc w:val="center"/>
        <w:textAlignment w:val="auto"/>
        <w:outlineLvl w:val="1"/>
        <w:rPr>
          <w:rFonts w:ascii="Arial" w:hAnsi="Arial" w:cs="Arial"/>
          <w:b/>
          <w:bCs/>
          <w:i/>
          <w:iCs/>
          <w:sz w:val="22"/>
          <w:szCs w:val="22"/>
        </w:rPr>
      </w:pPr>
    </w:p>
    <w:sectPr w:rsidR="00824C9A" w:rsidRPr="00CC5CB0" w:rsidSect="0070059E">
      <w:headerReference w:type="even" r:id="rId8"/>
      <w:headerReference w:type="default" r:id="rId9"/>
      <w:footerReference w:type="default" r:id="rId10"/>
      <w:headerReference w:type="first" r:id="rId11"/>
      <w:footerReference w:type="first" r:id="rId12"/>
      <w:pgSz w:w="12242" w:h="15842" w:code="1"/>
      <w:pgMar w:top="1134" w:right="1418"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DB26C1" w14:textId="77777777" w:rsidR="00F70F13" w:rsidRDefault="00F70F13">
      <w:r>
        <w:separator/>
      </w:r>
    </w:p>
  </w:endnote>
  <w:endnote w:type="continuationSeparator" w:id="0">
    <w:p w14:paraId="29C9AB33" w14:textId="77777777" w:rsidR="00F70F13" w:rsidRDefault="00F70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erylium">
    <w:altName w:val="Times New Roman"/>
    <w:charset w:val="00"/>
    <w:family w:val="auto"/>
    <w:pitch w:val="variable"/>
    <w:sig w:usb0="00000001" w:usb1="0000004A"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43E61" w14:textId="77777777" w:rsidR="00491D54" w:rsidRDefault="00491D54" w:rsidP="000527C0">
    <w:pPr>
      <w:pStyle w:val="Piedepgina"/>
      <w:rPr>
        <w:rFonts w:ascii="Berylium" w:hAnsi="Berylium"/>
        <w:iCs/>
        <w:sz w:val="22"/>
        <w:szCs w:val="22"/>
        <w:lang w:val="es-ES"/>
      </w:rPr>
    </w:pPr>
  </w:p>
  <w:p w14:paraId="757BC5BA" w14:textId="77777777" w:rsidR="00491D54" w:rsidRPr="001E6671" w:rsidRDefault="00491D54" w:rsidP="00D0696C">
    <w:pPr>
      <w:pStyle w:val="Piedepgina"/>
    </w:pPr>
    <w:r w:rsidRPr="00A70DB8">
      <w:rPr>
        <w:rFonts w:ascii="Berylium" w:hAnsi="Berylium"/>
        <w:iCs/>
      </w:rPr>
      <w:t xml:space="preserve">Calle 36 No. 29 - 35 Barrio San Isidro Teléfono (8) 6629506  </w:t>
    </w:r>
    <w:hyperlink r:id="rId1" w:history="1">
      <w:r w:rsidRPr="00A70DB8">
        <w:rPr>
          <w:rStyle w:val="Hipervnculo"/>
          <w:rFonts w:ascii="Berylium" w:hAnsi="Berylium"/>
          <w:iCs/>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97C30" w14:textId="77777777" w:rsidR="00491D54" w:rsidRDefault="00491D54" w:rsidP="000527C0">
    <w:pPr>
      <w:pStyle w:val="Piedepgina"/>
      <w:rPr>
        <w:rFonts w:ascii="Berylium" w:hAnsi="Berylium"/>
        <w:iCs/>
        <w:sz w:val="22"/>
        <w:szCs w:val="22"/>
        <w:lang w:val="es-ES"/>
      </w:rPr>
    </w:pPr>
    <w:r>
      <w:rPr>
        <w:rFonts w:ascii="Berylium" w:hAnsi="Berylium"/>
        <w:iCs/>
        <w:noProof/>
        <w:sz w:val="22"/>
        <w:szCs w:val="22"/>
        <w:lang w:val="es-ES"/>
      </w:rPr>
      <w:drawing>
        <wp:anchor distT="0" distB="0" distL="114300" distR="114300" simplePos="0" relativeHeight="251657216" behindDoc="1" locked="0" layoutInCell="1" allowOverlap="1" wp14:anchorId="41E64A5D" wp14:editId="07777777">
          <wp:simplePos x="0" y="0"/>
          <wp:positionH relativeFrom="column">
            <wp:posOffset>5134610</wp:posOffset>
          </wp:positionH>
          <wp:positionV relativeFrom="paragraph">
            <wp:posOffset>29845</wp:posOffset>
          </wp:positionV>
          <wp:extent cx="948690" cy="558165"/>
          <wp:effectExtent l="0" t="0" r="0" b="0"/>
          <wp:wrapThrough wrapText="bothSides">
            <wp:wrapPolygon edited="0">
              <wp:start x="0" y="0"/>
              <wp:lineTo x="0" y="20642"/>
              <wp:lineTo x="21253" y="20642"/>
              <wp:lineTo x="21253" y="0"/>
              <wp:lineTo x="0" y="0"/>
            </wp:wrapPolygon>
          </wp:wrapThrough>
          <wp:docPr id="5" name="Imagen 5"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 de cal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690"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E3C2F" w14:textId="77777777" w:rsidR="00491D54" w:rsidRPr="00D0696C" w:rsidRDefault="00491D54" w:rsidP="000527C0">
    <w:pPr>
      <w:pStyle w:val="Piedepgina"/>
    </w:pPr>
    <w:r w:rsidRPr="00D0696C">
      <w:rPr>
        <w:rFonts w:ascii="Berylium" w:hAnsi="Berylium"/>
        <w:iCs/>
      </w:rPr>
      <w:t xml:space="preserve"> </w:t>
    </w:r>
    <w:r w:rsidRPr="00A70DB8">
      <w:rPr>
        <w:rFonts w:ascii="Berylium" w:hAnsi="Berylium"/>
        <w:iCs/>
      </w:rPr>
      <w:t xml:space="preserve">Calle 36 No. 29 - 35 Barrio San Isidro Teléfono (8) 6629506  </w:t>
    </w:r>
    <w:hyperlink r:id="rId2" w:history="1">
      <w:r w:rsidRPr="00A70DB8">
        <w:rPr>
          <w:rStyle w:val="Hipervnculo"/>
          <w:rFonts w:ascii="Berylium" w:hAnsi="Berylium"/>
          <w:iCs/>
        </w:rPr>
        <w:t>www.ramajudicial.gov.co</w:t>
      </w:r>
    </w:hyperlink>
    <w:r>
      <w:rPr>
        <w:rFonts w:ascii="Berylium" w:hAnsi="Berylium"/>
        <w:sz w:val="22"/>
        <w:szCs w:val="22"/>
        <w:lang w:val="es-ES"/>
      </w:rPr>
      <w:t xml:space="preserve"> </w:t>
    </w:r>
  </w:p>
  <w:p w14:paraId="757622BD" w14:textId="77777777" w:rsidR="00491D54" w:rsidRDefault="00491D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A6571" w14:textId="77777777" w:rsidR="00F70F13" w:rsidRDefault="00F70F13">
      <w:r>
        <w:separator/>
      </w:r>
    </w:p>
  </w:footnote>
  <w:footnote w:type="continuationSeparator" w:id="0">
    <w:p w14:paraId="28D47978" w14:textId="77777777" w:rsidR="00F70F13" w:rsidRDefault="00F70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491D54" w:rsidRDefault="00491D54" w:rsidP="008B42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662AD45" w14:textId="77777777" w:rsidR="00491D54" w:rsidRDefault="00491D54" w:rsidP="00D348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FA7AF" w14:textId="1EEC31CF" w:rsidR="00491D54" w:rsidRPr="00CA662E" w:rsidRDefault="00491D54" w:rsidP="000527C0">
    <w:pPr>
      <w:rPr>
        <w:rFonts w:ascii="Berylium" w:hAnsi="Berylium" w:cs="Arial"/>
        <w:sz w:val="22"/>
        <w:szCs w:val="22"/>
      </w:rPr>
    </w:pPr>
    <w:r w:rsidRPr="00CA662E">
      <w:rPr>
        <w:rFonts w:ascii="Berylium" w:hAnsi="Berylium" w:cs="Arial"/>
        <w:sz w:val="22"/>
        <w:szCs w:val="22"/>
      </w:rPr>
      <w:t xml:space="preserve">Hoja </w:t>
    </w:r>
    <w:r w:rsidRPr="00CA662E">
      <w:rPr>
        <w:rStyle w:val="Nmerodepgina"/>
        <w:rFonts w:ascii="Berylium" w:hAnsi="Berylium" w:cs="Arial"/>
        <w:sz w:val="22"/>
        <w:szCs w:val="22"/>
      </w:rPr>
      <w:fldChar w:fldCharType="begin"/>
    </w:r>
    <w:r w:rsidRPr="00CA662E">
      <w:rPr>
        <w:rStyle w:val="Nmerodepgina"/>
        <w:rFonts w:ascii="Berylium" w:hAnsi="Berylium" w:cs="Arial"/>
        <w:sz w:val="22"/>
        <w:szCs w:val="22"/>
      </w:rPr>
      <w:instrText xml:space="preserve"> PAGE </w:instrText>
    </w:r>
    <w:r w:rsidRPr="00CA662E">
      <w:rPr>
        <w:rStyle w:val="Nmerodepgina"/>
        <w:rFonts w:ascii="Berylium" w:hAnsi="Berylium" w:cs="Arial"/>
        <w:sz w:val="22"/>
        <w:szCs w:val="22"/>
      </w:rPr>
      <w:fldChar w:fldCharType="separate"/>
    </w:r>
    <w:r>
      <w:rPr>
        <w:rStyle w:val="Nmerodepgina"/>
        <w:rFonts w:ascii="Berylium" w:hAnsi="Berylium" w:cs="Arial"/>
        <w:noProof/>
        <w:sz w:val="22"/>
        <w:szCs w:val="22"/>
      </w:rPr>
      <w:t>12</w:t>
    </w:r>
    <w:r w:rsidRPr="00CA662E">
      <w:rPr>
        <w:rStyle w:val="Nmerodepgina"/>
        <w:rFonts w:ascii="Berylium" w:hAnsi="Berylium" w:cs="Arial"/>
        <w:sz w:val="22"/>
        <w:szCs w:val="22"/>
      </w:rPr>
      <w:fldChar w:fldCharType="end"/>
    </w:r>
    <w:r w:rsidRPr="00CA662E">
      <w:rPr>
        <w:rStyle w:val="Nmerodepgina"/>
        <w:rFonts w:ascii="Berylium" w:hAnsi="Berylium" w:cs="Arial"/>
        <w:sz w:val="22"/>
        <w:szCs w:val="22"/>
      </w:rPr>
      <w:t xml:space="preserve"> de </w:t>
    </w:r>
    <w:r w:rsidRPr="00CA662E">
      <w:rPr>
        <w:rStyle w:val="Nmerodepgina"/>
        <w:rFonts w:ascii="Berylium" w:hAnsi="Berylium" w:cs="Arial"/>
        <w:sz w:val="22"/>
        <w:szCs w:val="22"/>
      </w:rPr>
      <w:fldChar w:fldCharType="begin"/>
    </w:r>
    <w:r w:rsidRPr="00CA662E">
      <w:rPr>
        <w:rStyle w:val="Nmerodepgina"/>
        <w:rFonts w:ascii="Berylium" w:hAnsi="Berylium" w:cs="Arial"/>
        <w:sz w:val="22"/>
        <w:szCs w:val="22"/>
      </w:rPr>
      <w:instrText xml:space="preserve"> NUMPAGES </w:instrText>
    </w:r>
    <w:r w:rsidRPr="00CA662E">
      <w:rPr>
        <w:rStyle w:val="Nmerodepgina"/>
        <w:rFonts w:ascii="Berylium" w:hAnsi="Berylium" w:cs="Arial"/>
        <w:sz w:val="22"/>
        <w:szCs w:val="22"/>
      </w:rPr>
      <w:fldChar w:fldCharType="separate"/>
    </w:r>
    <w:r>
      <w:rPr>
        <w:rStyle w:val="Nmerodepgina"/>
        <w:rFonts w:ascii="Berylium" w:hAnsi="Berylium" w:cs="Arial"/>
        <w:noProof/>
        <w:sz w:val="22"/>
        <w:szCs w:val="22"/>
      </w:rPr>
      <w:t>33</w:t>
    </w:r>
    <w:r w:rsidRPr="00CA662E">
      <w:rPr>
        <w:rStyle w:val="Nmerodepgina"/>
        <w:rFonts w:ascii="Berylium" w:hAnsi="Berylium" w:cs="Arial"/>
        <w:sz w:val="22"/>
        <w:szCs w:val="22"/>
      </w:rPr>
      <w:fldChar w:fldCharType="end"/>
    </w:r>
    <w:r w:rsidRPr="00CA662E">
      <w:rPr>
        <w:rStyle w:val="Nmerodepgina"/>
        <w:rFonts w:ascii="Berylium" w:hAnsi="Berylium" w:cs="Arial"/>
        <w:sz w:val="22"/>
        <w:szCs w:val="22"/>
      </w:rPr>
      <w:t xml:space="preserve"> – </w:t>
    </w:r>
    <w:r>
      <w:rPr>
        <w:rStyle w:val="Nmerodepgina"/>
        <w:rFonts w:ascii="Berylium" w:hAnsi="Berylium" w:cs="Arial"/>
        <w:sz w:val="22"/>
        <w:szCs w:val="22"/>
      </w:rPr>
      <w:t xml:space="preserve">Anexo a la </w:t>
    </w:r>
    <w:r>
      <w:rPr>
        <w:rFonts w:ascii="Berylium" w:hAnsi="Berylium" w:cs="Arial"/>
        <w:sz w:val="22"/>
        <w:szCs w:val="22"/>
      </w:rPr>
      <w:t xml:space="preserve">Invitación Pública </w:t>
    </w:r>
  </w:p>
  <w:p w14:paraId="369B25BB" w14:textId="77777777" w:rsidR="00491D54" w:rsidRPr="000527C0" w:rsidRDefault="00491D54" w:rsidP="000F5B4D">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37CDC" w14:textId="77777777" w:rsidR="00491D54" w:rsidRDefault="00491D54" w:rsidP="00461D75">
    <w:pPr>
      <w:pStyle w:val="Sinespaciado"/>
      <w:jc w:val="center"/>
    </w:pPr>
    <w:r>
      <w:rPr>
        <w:noProof/>
      </w:rPr>
      <w:drawing>
        <wp:anchor distT="0" distB="0" distL="114300" distR="114300" simplePos="0" relativeHeight="251658240" behindDoc="1" locked="0" layoutInCell="1" allowOverlap="1" wp14:anchorId="27435B1A" wp14:editId="07777777">
          <wp:simplePos x="0" y="0"/>
          <wp:positionH relativeFrom="column">
            <wp:posOffset>-765810</wp:posOffset>
          </wp:positionH>
          <wp:positionV relativeFrom="paragraph">
            <wp:posOffset>-353695</wp:posOffset>
          </wp:positionV>
          <wp:extent cx="2390775" cy="789305"/>
          <wp:effectExtent l="0" t="0" r="0" b="0"/>
          <wp:wrapNone/>
          <wp:docPr id="6"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4F5D1E">
      <w:t>Rama Judicial del Poder Público</w:t>
    </w:r>
    <w:r>
      <w:t xml:space="preserve">                                                 </w:t>
    </w:r>
    <w:r>
      <w:rPr>
        <w:noProof/>
        <w:lang w:eastAsia="es-CO"/>
      </w:rPr>
      <w:t xml:space="preserve"> </w:t>
    </w:r>
    <w:r>
      <w:fldChar w:fldCharType="begin"/>
    </w:r>
    <w:r>
      <w:instrText>PAGE   \* MERGEFORMAT</w:instrText>
    </w:r>
    <w:r>
      <w:fldChar w:fldCharType="separate"/>
    </w:r>
    <w:r>
      <w:rPr>
        <w:noProof/>
      </w:rPr>
      <w:t>1</w:t>
    </w:r>
    <w:r>
      <w:fldChar w:fldCharType="end"/>
    </w:r>
  </w:p>
  <w:p w14:paraId="52CDE1C4" w14:textId="77777777" w:rsidR="00491D54" w:rsidRPr="004F5D1E" w:rsidRDefault="00491D54" w:rsidP="00D0696C">
    <w:pPr>
      <w:pStyle w:val="Sinespaciado"/>
      <w:jc w:val="center"/>
    </w:pPr>
    <w:r>
      <w:t xml:space="preserve">          </w:t>
    </w:r>
    <w:r w:rsidRPr="004F5D1E">
      <w:t>Dirección Ejecutiva Seccional de Administración Judicial</w:t>
    </w:r>
  </w:p>
  <w:p w14:paraId="14AA6910" w14:textId="77777777" w:rsidR="00491D54" w:rsidRPr="00122750" w:rsidRDefault="00491D54" w:rsidP="00D0696C">
    <w:pPr>
      <w:pStyle w:val="Sinespaciado"/>
      <w:jc w:val="center"/>
    </w:pPr>
    <w:r w:rsidRPr="004E58B0">
      <w:t>Villavicencio - Meta</w:t>
    </w:r>
  </w:p>
  <w:p w14:paraId="477AB001" w14:textId="77777777" w:rsidR="00491D54" w:rsidRDefault="00491D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4"/>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 w15:restartNumberingAfterBreak="0">
    <w:nsid w:val="00000002"/>
    <w:multiLevelType w:val="multilevel"/>
    <w:tmpl w:val="00000002"/>
    <w:name w:val="WW8Num22"/>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7"/>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15:restartNumberingAfterBreak="0">
    <w:nsid w:val="00000004"/>
    <w:multiLevelType w:val="multilevel"/>
    <w:tmpl w:val="00000004"/>
    <w:name w:val="WW8Num72"/>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5"/>
    <w:multiLevelType w:val="multilevel"/>
    <w:tmpl w:val="00000005"/>
    <w:name w:val="WW8Num16"/>
    <w:lvl w:ilvl="0">
      <w:start w:val="1"/>
      <w:numFmt w:val="bullet"/>
      <w:suff w:val="nothing"/>
      <w:lvlText w:val=""/>
      <w:lvlJc w:val="left"/>
      <w:pPr>
        <w:ind w:left="4608" w:hanging="360"/>
      </w:pPr>
      <w:rPr>
        <w:rFonts w:ascii="Symbol" w:hAnsi="Symbol"/>
      </w:rPr>
    </w:lvl>
    <w:lvl w:ilvl="1">
      <w:start w:val="1"/>
      <w:numFmt w:val="decimal"/>
      <w:suff w:val="nothing"/>
      <w:lvlText w:val="%2."/>
      <w:lvlJc w:val="left"/>
      <w:pPr>
        <w:ind w:left="4815" w:hanging="283"/>
      </w:pPr>
    </w:lvl>
    <w:lvl w:ilvl="2">
      <w:start w:val="1"/>
      <w:numFmt w:val="decimal"/>
      <w:suff w:val="nothing"/>
      <w:lvlText w:val="%3."/>
      <w:lvlJc w:val="left"/>
      <w:pPr>
        <w:ind w:left="5098" w:hanging="283"/>
      </w:pPr>
    </w:lvl>
    <w:lvl w:ilvl="3">
      <w:start w:val="1"/>
      <w:numFmt w:val="decimal"/>
      <w:suff w:val="nothing"/>
      <w:lvlText w:val="%4."/>
      <w:lvlJc w:val="left"/>
      <w:pPr>
        <w:ind w:left="5382" w:hanging="283"/>
      </w:pPr>
    </w:lvl>
    <w:lvl w:ilvl="4">
      <w:start w:val="1"/>
      <w:numFmt w:val="decimal"/>
      <w:suff w:val="nothing"/>
      <w:lvlText w:val="%5."/>
      <w:lvlJc w:val="left"/>
      <w:pPr>
        <w:ind w:left="5665" w:hanging="283"/>
      </w:pPr>
    </w:lvl>
    <w:lvl w:ilvl="5">
      <w:start w:val="1"/>
      <w:numFmt w:val="decimal"/>
      <w:suff w:val="nothing"/>
      <w:lvlText w:val="%6."/>
      <w:lvlJc w:val="left"/>
      <w:pPr>
        <w:ind w:left="5949" w:hanging="283"/>
      </w:pPr>
    </w:lvl>
    <w:lvl w:ilvl="6">
      <w:start w:val="1"/>
      <w:numFmt w:val="decimal"/>
      <w:suff w:val="nothing"/>
      <w:lvlText w:val="%7."/>
      <w:lvlJc w:val="left"/>
      <w:pPr>
        <w:ind w:left="6232" w:hanging="283"/>
      </w:pPr>
    </w:lvl>
    <w:lvl w:ilvl="7">
      <w:start w:val="1"/>
      <w:numFmt w:val="decimal"/>
      <w:suff w:val="nothing"/>
      <w:lvlText w:val="%8."/>
      <w:lvlJc w:val="left"/>
      <w:pPr>
        <w:ind w:left="6516" w:hanging="283"/>
      </w:pPr>
    </w:lvl>
    <w:lvl w:ilvl="8">
      <w:start w:val="1"/>
      <w:numFmt w:val="decimal"/>
      <w:suff w:val="nothing"/>
      <w:lvlText w:val="%9."/>
      <w:lvlJc w:val="left"/>
      <w:pPr>
        <w:ind w:left="6799" w:hanging="283"/>
      </w:pPr>
    </w:lvl>
  </w:abstractNum>
  <w:abstractNum w:abstractNumId="5" w15:restartNumberingAfterBreak="0">
    <w:nsid w:val="00000006"/>
    <w:multiLevelType w:val="multilevel"/>
    <w:tmpl w:val="00000006"/>
    <w:name w:val="WW8Num19"/>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15:restartNumberingAfterBreak="0">
    <w:nsid w:val="00000007"/>
    <w:multiLevelType w:val="multilevel"/>
    <w:tmpl w:val="00000007"/>
    <w:name w:val="WW8Num86"/>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00"/>
    <w:lvl w:ilvl="0">
      <w:start w:val="10"/>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9"/>
    <w:multiLevelType w:val="multilevel"/>
    <w:tmpl w:val="00000009"/>
    <w:name w:val="WW8Num89"/>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9" w15:restartNumberingAfterBreak="0">
    <w:nsid w:val="0000000A"/>
    <w:multiLevelType w:val="multilevel"/>
    <w:tmpl w:val="0000000A"/>
    <w:name w:val="WW8Num91"/>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15:restartNumberingAfterBreak="0">
    <w:nsid w:val="0000000B"/>
    <w:multiLevelType w:val="multilevel"/>
    <w:tmpl w:val="0000000B"/>
    <w:name w:val="WW8Num95"/>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1" w15:restartNumberingAfterBreak="0">
    <w:nsid w:val="0000000C"/>
    <w:multiLevelType w:val="multilevel"/>
    <w:tmpl w:val="0000000C"/>
    <w:name w:val="WW8Num96"/>
    <w:lvl w:ilvl="0">
      <w:start w:val="1"/>
      <w:numFmt w:val="bullet"/>
      <w:suff w:val="nothing"/>
      <w:lvlText w:val=""/>
      <w:lvlJc w:val="left"/>
      <w:pPr>
        <w:ind w:left="720" w:hanging="360"/>
      </w:pPr>
      <w:rPr>
        <w:rFonts w:ascii="Symbol" w:hAnsi="Symbol"/>
      </w:rPr>
    </w:lvl>
    <w:lvl w:ilvl="1">
      <w:start w:val="13"/>
      <w:numFmt w:val="decimal"/>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2" w15:restartNumberingAfterBreak="0">
    <w:nsid w:val="0000000D"/>
    <w:multiLevelType w:val="multilevel"/>
    <w:tmpl w:val="0000000D"/>
    <w:name w:val="WW8Num103"/>
    <w:lvl w:ilvl="0">
      <w:numFmt w:val="bullet"/>
      <w:suff w:val="nothing"/>
      <w:lvlText w:val="-"/>
      <w:lvlJc w:val="left"/>
      <w:pPr>
        <w:ind w:left="720" w:hanging="720"/>
      </w:pPr>
      <w:rPr>
        <w:rFonts w:ascii="StarSymbol" w:hAnsi="Star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15:restartNumberingAfterBreak="0">
    <w:nsid w:val="00000018"/>
    <w:multiLevelType w:val="multilevel"/>
    <w:tmpl w:val="00000018"/>
    <w:name w:val="WW8Num26"/>
    <w:lvl w:ilvl="0">
      <w:start w:val="12"/>
      <w:numFmt w:val="decimal"/>
      <w:suff w:val="nothing"/>
      <w:lvlText w:val="%1"/>
      <w:lvlJc w:val="left"/>
      <w:pPr>
        <w:ind w:left="1050" w:hanging="1050"/>
      </w:pPr>
    </w:lvl>
    <w:lvl w:ilvl="1">
      <w:start w:val="2"/>
      <w:numFmt w:val="decimal"/>
      <w:suff w:val="nothing"/>
      <w:lvlText w:val="%1.%2"/>
      <w:lvlJc w:val="left"/>
      <w:pPr>
        <w:ind w:left="1140" w:hanging="1050"/>
      </w:pPr>
    </w:lvl>
    <w:lvl w:ilvl="2">
      <w:start w:val="3"/>
      <w:numFmt w:val="decimal"/>
      <w:suff w:val="nothing"/>
      <w:lvlText w:val="%1.%2.%3"/>
      <w:lvlJc w:val="left"/>
      <w:pPr>
        <w:ind w:left="1230" w:hanging="1050"/>
      </w:pPr>
    </w:lvl>
    <w:lvl w:ilvl="3">
      <w:start w:val="1"/>
      <w:numFmt w:val="decimal"/>
      <w:suff w:val="nothing"/>
      <w:lvlText w:val="%1.%2.%3.%4"/>
      <w:lvlJc w:val="left"/>
      <w:pPr>
        <w:ind w:left="1350" w:hanging="1080"/>
      </w:pPr>
    </w:lvl>
    <w:lvl w:ilvl="4">
      <w:start w:val="2"/>
      <w:numFmt w:val="decimal"/>
      <w:suff w:val="nothing"/>
      <w:lvlText w:val="%1.%2.%3.%4.%5"/>
      <w:lvlJc w:val="left"/>
      <w:pPr>
        <w:ind w:left="1440" w:hanging="1080"/>
      </w:pPr>
      <w:rPr>
        <w:b/>
      </w:rPr>
    </w:lvl>
    <w:lvl w:ilvl="5">
      <w:start w:val="1"/>
      <w:numFmt w:val="decimal"/>
      <w:suff w:val="nothing"/>
      <w:lvlText w:val="%1.%2.%3.%4.%5.%6"/>
      <w:lvlJc w:val="left"/>
      <w:pPr>
        <w:ind w:left="1890" w:hanging="1440"/>
      </w:pPr>
    </w:lvl>
    <w:lvl w:ilvl="6">
      <w:start w:val="1"/>
      <w:numFmt w:val="decimal"/>
      <w:suff w:val="nothing"/>
      <w:lvlText w:val="%1.%2.%3.%4.%5.%6.%7"/>
      <w:lvlJc w:val="left"/>
      <w:pPr>
        <w:ind w:left="1980" w:hanging="1440"/>
      </w:pPr>
    </w:lvl>
    <w:lvl w:ilvl="7">
      <w:start w:val="1"/>
      <w:numFmt w:val="decimal"/>
      <w:suff w:val="nothing"/>
      <w:lvlText w:val="%1.%2.%3.%4.%5.%6.%7.%8"/>
      <w:lvlJc w:val="left"/>
      <w:pPr>
        <w:ind w:left="2430" w:hanging="1800"/>
      </w:pPr>
    </w:lvl>
    <w:lvl w:ilvl="8">
      <w:start w:val="1"/>
      <w:numFmt w:val="decimal"/>
      <w:suff w:val="nothing"/>
      <w:lvlText w:val="%1.%2.%3.%4.%5.%6.%7.%8.%9"/>
      <w:lvlJc w:val="left"/>
      <w:pPr>
        <w:ind w:left="2520" w:hanging="1800"/>
      </w:pPr>
    </w:lvl>
  </w:abstractNum>
  <w:abstractNum w:abstractNumId="14" w15:restartNumberingAfterBreak="0">
    <w:nsid w:val="519E5C26"/>
    <w:multiLevelType w:val="hybridMultilevel"/>
    <w:tmpl w:val="4FD06B42"/>
    <w:lvl w:ilvl="0" w:tplc="23B4310C">
      <w:start w:val="1"/>
      <w:numFmt w:val="decimal"/>
      <w:lvlText w:val="%1."/>
      <w:lvlJc w:val="left"/>
      <w:pPr>
        <w:ind w:left="360" w:hanging="360"/>
      </w:pPr>
      <w:rPr>
        <w:rFonts w:hint="default"/>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5675055C"/>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8174EB"/>
    <w:multiLevelType w:val="hybridMultilevel"/>
    <w:tmpl w:val="E88CE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E12F4C"/>
    <w:multiLevelType w:val="hybridMultilevel"/>
    <w:tmpl w:val="F006B2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7F3151F4"/>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8"/>
  </w:num>
  <w:num w:numId="4">
    <w:abstractNumId w:val="16"/>
  </w:num>
  <w:num w:numId="5">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activeWritingStyle w:appName="MSWord" w:lang="fr-F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ES_tradnl" w:vendorID="64" w:dllVersion="0" w:nlCheck="1" w:checkStyle="0"/>
  <w:activeWritingStyle w:appName="MSWord" w:lang="es-CO"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8A"/>
    <w:rsid w:val="0000005A"/>
    <w:rsid w:val="00000E27"/>
    <w:rsid w:val="00000E8F"/>
    <w:rsid w:val="00001B3A"/>
    <w:rsid w:val="00001E49"/>
    <w:rsid w:val="0000200C"/>
    <w:rsid w:val="000024EB"/>
    <w:rsid w:val="00002AAB"/>
    <w:rsid w:val="00002D05"/>
    <w:rsid w:val="00003080"/>
    <w:rsid w:val="00006410"/>
    <w:rsid w:val="00007877"/>
    <w:rsid w:val="00007C0A"/>
    <w:rsid w:val="00007CEE"/>
    <w:rsid w:val="00010530"/>
    <w:rsid w:val="00010A07"/>
    <w:rsid w:val="00012771"/>
    <w:rsid w:val="00012DFF"/>
    <w:rsid w:val="00013F59"/>
    <w:rsid w:val="000144FE"/>
    <w:rsid w:val="00014991"/>
    <w:rsid w:val="0001519E"/>
    <w:rsid w:val="00016179"/>
    <w:rsid w:val="00017011"/>
    <w:rsid w:val="000178C6"/>
    <w:rsid w:val="0002085A"/>
    <w:rsid w:val="00020B12"/>
    <w:rsid w:val="0002283C"/>
    <w:rsid w:val="00022C59"/>
    <w:rsid w:val="000242D1"/>
    <w:rsid w:val="00025103"/>
    <w:rsid w:val="0002528C"/>
    <w:rsid w:val="000257F0"/>
    <w:rsid w:val="00025ECF"/>
    <w:rsid w:val="000272D5"/>
    <w:rsid w:val="000275BA"/>
    <w:rsid w:val="00030507"/>
    <w:rsid w:val="0003089A"/>
    <w:rsid w:val="00030D84"/>
    <w:rsid w:val="000320CB"/>
    <w:rsid w:val="000321E5"/>
    <w:rsid w:val="0003244C"/>
    <w:rsid w:val="00032762"/>
    <w:rsid w:val="00032CA0"/>
    <w:rsid w:val="00032D69"/>
    <w:rsid w:val="00034015"/>
    <w:rsid w:val="0003419A"/>
    <w:rsid w:val="0003431D"/>
    <w:rsid w:val="00034FEC"/>
    <w:rsid w:val="00035013"/>
    <w:rsid w:val="00035EBD"/>
    <w:rsid w:val="00036919"/>
    <w:rsid w:val="00036978"/>
    <w:rsid w:val="00036D0A"/>
    <w:rsid w:val="00036E72"/>
    <w:rsid w:val="000416C0"/>
    <w:rsid w:val="00041D96"/>
    <w:rsid w:val="000422DC"/>
    <w:rsid w:val="00042948"/>
    <w:rsid w:val="00042D02"/>
    <w:rsid w:val="00043291"/>
    <w:rsid w:val="00043828"/>
    <w:rsid w:val="0004436C"/>
    <w:rsid w:val="00044425"/>
    <w:rsid w:val="00044A60"/>
    <w:rsid w:val="000456A8"/>
    <w:rsid w:val="00045DE2"/>
    <w:rsid w:val="000461BA"/>
    <w:rsid w:val="000464BD"/>
    <w:rsid w:val="00047253"/>
    <w:rsid w:val="00047524"/>
    <w:rsid w:val="0004755D"/>
    <w:rsid w:val="00047B74"/>
    <w:rsid w:val="0005025C"/>
    <w:rsid w:val="00050C06"/>
    <w:rsid w:val="000518CC"/>
    <w:rsid w:val="00052397"/>
    <w:rsid w:val="000527C0"/>
    <w:rsid w:val="00053304"/>
    <w:rsid w:val="00053716"/>
    <w:rsid w:val="00053BF7"/>
    <w:rsid w:val="000552B0"/>
    <w:rsid w:val="000556DF"/>
    <w:rsid w:val="00055AED"/>
    <w:rsid w:val="00055D12"/>
    <w:rsid w:val="00057513"/>
    <w:rsid w:val="00061048"/>
    <w:rsid w:val="000614AA"/>
    <w:rsid w:val="00061A04"/>
    <w:rsid w:val="00061B2C"/>
    <w:rsid w:val="00062349"/>
    <w:rsid w:val="0006302F"/>
    <w:rsid w:val="00064331"/>
    <w:rsid w:val="00064662"/>
    <w:rsid w:val="00064974"/>
    <w:rsid w:val="00064B19"/>
    <w:rsid w:val="00065114"/>
    <w:rsid w:val="00065337"/>
    <w:rsid w:val="000662FD"/>
    <w:rsid w:val="00066486"/>
    <w:rsid w:val="00066651"/>
    <w:rsid w:val="0006683F"/>
    <w:rsid w:val="0006711E"/>
    <w:rsid w:val="00067216"/>
    <w:rsid w:val="00070181"/>
    <w:rsid w:val="000703FD"/>
    <w:rsid w:val="000706F9"/>
    <w:rsid w:val="00070F56"/>
    <w:rsid w:val="00071037"/>
    <w:rsid w:val="0007161C"/>
    <w:rsid w:val="0007199B"/>
    <w:rsid w:val="00072B4B"/>
    <w:rsid w:val="00073116"/>
    <w:rsid w:val="00073226"/>
    <w:rsid w:val="00073A25"/>
    <w:rsid w:val="00073C8F"/>
    <w:rsid w:val="00074A95"/>
    <w:rsid w:val="00074B2B"/>
    <w:rsid w:val="00074DA5"/>
    <w:rsid w:val="000751D4"/>
    <w:rsid w:val="00076961"/>
    <w:rsid w:val="00076970"/>
    <w:rsid w:val="00076997"/>
    <w:rsid w:val="00077C21"/>
    <w:rsid w:val="00077F7B"/>
    <w:rsid w:val="00080CF0"/>
    <w:rsid w:val="0008101B"/>
    <w:rsid w:val="00081EEC"/>
    <w:rsid w:val="00082B51"/>
    <w:rsid w:val="00083947"/>
    <w:rsid w:val="00083E8C"/>
    <w:rsid w:val="0008522F"/>
    <w:rsid w:val="0008534F"/>
    <w:rsid w:val="00085D5B"/>
    <w:rsid w:val="00086E32"/>
    <w:rsid w:val="00087227"/>
    <w:rsid w:val="000875D2"/>
    <w:rsid w:val="000878A1"/>
    <w:rsid w:val="00087A68"/>
    <w:rsid w:val="00091116"/>
    <w:rsid w:val="000929FB"/>
    <w:rsid w:val="00092A84"/>
    <w:rsid w:val="00092BF3"/>
    <w:rsid w:val="00092DF4"/>
    <w:rsid w:val="00093303"/>
    <w:rsid w:val="00093E55"/>
    <w:rsid w:val="00094580"/>
    <w:rsid w:val="00095759"/>
    <w:rsid w:val="00095C52"/>
    <w:rsid w:val="00096505"/>
    <w:rsid w:val="00096A0C"/>
    <w:rsid w:val="0009713A"/>
    <w:rsid w:val="000A026F"/>
    <w:rsid w:val="000A099A"/>
    <w:rsid w:val="000A0A8C"/>
    <w:rsid w:val="000A0D06"/>
    <w:rsid w:val="000A1D49"/>
    <w:rsid w:val="000A25F4"/>
    <w:rsid w:val="000A2756"/>
    <w:rsid w:val="000A3931"/>
    <w:rsid w:val="000A3E45"/>
    <w:rsid w:val="000A52CB"/>
    <w:rsid w:val="000A577B"/>
    <w:rsid w:val="000A5C22"/>
    <w:rsid w:val="000A5DDE"/>
    <w:rsid w:val="000A645F"/>
    <w:rsid w:val="000A7FB6"/>
    <w:rsid w:val="000B0174"/>
    <w:rsid w:val="000B07EE"/>
    <w:rsid w:val="000B0B0B"/>
    <w:rsid w:val="000B0DE5"/>
    <w:rsid w:val="000B0E0C"/>
    <w:rsid w:val="000B10ED"/>
    <w:rsid w:val="000B1212"/>
    <w:rsid w:val="000B27A8"/>
    <w:rsid w:val="000B454F"/>
    <w:rsid w:val="000B47AE"/>
    <w:rsid w:val="000B4B86"/>
    <w:rsid w:val="000B5775"/>
    <w:rsid w:val="000B59CC"/>
    <w:rsid w:val="000B5BFE"/>
    <w:rsid w:val="000B76F9"/>
    <w:rsid w:val="000B783A"/>
    <w:rsid w:val="000C27F4"/>
    <w:rsid w:val="000C282D"/>
    <w:rsid w:val="000C2B43"/>
    <w:rsid w:val="000C309B"/>
    <w:rsid w:val="000C3453"/>
    <w:rsid w:val="000C487C"/>
    <w:rsid w:val="000C5CEA"/>
    <w:rsid w:val="000C68D4"/>
    <w:rsid w:val="000C74D8"/>
    <w:rsid w:val="000C77E1"/>
    <w:rsid w:val="000D0907"/>
    <w:rsid w:val="000D0F4A"/>
    <w:rsid w:val="000D1245"/>
    <w:rsid w:val="000D1266"/>
    <w:rsid w:val="000D1477"/>
    <w:rsid w:val="000D179C"/>
    <w:rsid w:val="000D2D2D"/>
    <w:rsid w:val="000D2F5D"/>
    <w:rsid w:val="000D3569"/>
    <w:rsid w:val="000D3836"/>
    <w:rsid w:val="000D4529"/>
    <w:rsid w:val="000D4DAB"/>
    <w:rsid w:val="000D5DB5"/>
    <w:rsid w:val="000D63C7"/>
    <w:rsid w:val="000D6A27"/>
    <w:rsid w:val="000D6D81"/>
    <w:rsid w:val="000D7597"/>
    <w:rsid w:val="000E0682"/>
    <w:rsid w:val="000E0DBD"/>
    <w:rsid w:val="000E1926"/>
    <w:rsid w:val="000E2031"/>
    <w:rsid w:val="000E222F"/>
    <w:rsid w:val="000E22C4"/>
    <w:rsid w:val="000E2947"/>
    <w:rsid w:val="000E29F0"/>
    <w:rsid w:val="000E5378"/>
    <w:rsid w:val="000E53B8"/>
    <w:rsid w:val="000E5B37"/>
    <w:rsid w:val="000E5EFD"/>
    <w:rsid w:val="000E622B"/>
    <w:rsid w:val="000E778D"/>
    <w:rsid w:val="000F1092"/>
    <w:rsid w:val="000F19F0"/>
    <w:rsid w:val="000F218D"/>
    <w:rsid w:val="000F241E"/>
    <w:rsid w:val="000F294F"/>
    <w:rsid w:val="000F2C75"/>
    <w:rsid w:val="000F30A3"/>
    <w:rsid w:val="000F36ED"/>
    <w:rsid w:val="000F3793"/>
    <w:rsid w:val="000F3929"/>
    <w:rsid w:val="000F461E"/>
    <w:rsid w:val="000F4B03"/>
    <w:rsid w:val="000F50DC"/>
    <w:rsid w:val="000F5B4D"/>
    <w:rsid w:val="000F6357"/>
    <w:rsid w:val="000F6C3F"/>
    <w:rsid w:val="000F6E8A"/>
    <w:rsid w:val="00100051"/>
    <w:rsid w:val="00100649"/>
    <w:rsid w:val="00100FD3"/>
    <w:rsid w:val="001019E9"/>
    <w:rsid w:val="00102A8A"/>
    <w:rsid w:val="00103E11"/>
    <w:rsid w:val="001047D0"/>
    <w:rsid w:val="00106094"/>
    <w:rsid w:val="00106229"/>
    <w:rsid w:val="00106645"/>
    <w:rsid w:val="00106C9E"/>
    <w:rsid w:val="00106ED6"/>
    <w:rsid w:val="00110491"/>
    <w:rsid w:val="00110A37"/>
    <w:rsid w:val="00110F7A"/>
    <w:rsid w:val="001112F2"/>
    <w:rsid w:val="0011139D"/>
    <w:rsid w:val="00111A76"/>
    <w:rsid w:val="00111C1D"/>
    <w:rsid w:val="00111C2D"/>
    <w:rsid w:val="00112E41"/>
    <w:rsid w:val="00114A99"/>
    <w:rsid w:val="00114D1F"/>
    <w:rsid w:val="001150E8"/>
    <w:rsid w:val="001176AC"/>
    <w:rsid w:val="001201B2"/>
    <w:rsid w:val="001202FD"/>
    <w:rsid w:val="00120652"/>
    <w:rsid w:val="001207C8"/>
    <w:rsid w:val="001216EC"/>
    <w:rsid w:val="001216F9"/>
    <w:rsid w:val="00121BBB"/>
    <w:rsid w:val="00122705"/>
    <w:rsid w:val="00122EDA"/>
    <w:rsid w:val="00122FFB"/>
    <w:rsid w:val="00123DEB"/>
    <w:rsid w:val="00123E32"/>
    <w:rsid w:val="00123F65"/>
    <w:rsid w:val="0012436D"/>
    <w:rsid w:val="001243C9"/>
    <w:rsid w:val="001251D6"/>
    <w:rsid w:val="0012531A"/>
    <w:rsid w:val="00125401"/>
    <w:rsid w:val="00125F5E"/>
    <w:rsid w:val="001263B7"/>
    <w:rsid w:val="00126A46"/>
    <w:rsid w:val="00126B8A"/>
    <w:rsid w:val="00127905"/>
    <w:rsid w:val="00130787"/>
    <w:rsid w:val="00130DDF"/>
    <w:rsid w:val="001316D3"/>
    <w:rsid w:val="00131EB3"/>
    <w:rsid w:val="001322F8"/>
    <w:rsid w:val="00132C3C"/>
    <w:rsid w:val="00134688"/>
    <w:rsid w:val="00134BEE"/>
    <w:rsid w:val="00135E05"/>
    <w:rsid w:val="00136403"/>
    <w:rsid w:val="00136729"/>
    <w:rsid w:val="00137375"/>
    <w:rsid w:val="00137754"/>
    <w:rsid w:val="00137AA3"/>
    <w:rsid w:val="00137DA7"/>
    <w:rsid w:val="00140022"/>
    <w:rsid w:val="0014004D"/>
    <w:rsid w:val="001400A0"/>
    <w:rsid w:val="0014084A"/>
    <w:rsid w:val="00141D81"/>
    <w:rsid w:val="0014212F"/>
    <w:rsid w:val="00142D75"/>
    <w:rsid w:val="001438EA"/>
    <w:rsid w:val="001440CE"/>
    <w:rsid w:val="00144400"/>
    <w:rsid w:val="0014588A"/>
    <w:rsid w:val="00145A9C"/>
    <w:rsid w:val="00145F7F"/>
    <w:rsid w:val="001460E5"/>
    <w:rsid w:val="00147058"/>
    <w:rsid w:val="00147F43"/>
    <w:rsid w:val="00150092"/>
    <w:rsid w:val="00151617"/>
    <w:rsid w:val="00151D87"/>
    <w:rsid w:val="00152342"/>
    <w:rsid w:val="0015239A"/>
    <w:rsid w:val="00152B85"/>
    <w:rsid w:val="00153B91"/>
    <w:rsid w:val="001551E2"/>
    <w:rsid w:val="00155B1F"/>
    <w:rsid w:val="00156940"/>
    <w:rsid w:val="00156FE7"/>
    <w:rsid w:val="00157366"/>
    <w:rsid w:val="00157A2A"/>
    <w:rsid w:val="00157E3D"/>
    <w:rsid w:val="00157FFE"/>
    <w:rsid w:val="001600AE"/>
    <w:rsid w:val="001610EE"/>
    <w:rsid w:val="00161BE9"/>
    <w:rsid w:val="00164578"/>
    <w:rsid w:val="00164C5F"/>
    <w:rsid w:val="00164CC4"/>
    <w:rsid w:val="001658C5"/>
    <w:rsid w:val="001666F2"/>
    <w:rsid w:val="001702DC"/>
    <w:rsid w:val="001702E8"/>
    <w:rsid w:val="0017069D"/>
    <w:rsid w:val="001710A1"/>
    <w:rsid w:val="001716EA"/>
    <w:rsid w:val="00171DF9"/>
    <w:rsid w:val="00174DD8"/>
    <w:rsid w:val="001754AB"/>
    <w:rsid w:val="00175B93"/>
    <w:rsid w:val="00176011"/>
    <w:rsid w:val="001761DD"/>
    <w:rsid w:val="00176932"/>
    <w:rsid w:val="00176A6F"/>
    <w:rsid w:val="0017782B"/>
    <w:rsid w:val="00180CAE"/>
    <w:rsid w:val="00181096"/>
    <w:rsid w:val="00181988"/>
    <w:rsid w:val="00181ADE"/>
    <w:rsid w:val="00181F27"/>
    <w:rsid w:val="001821D9"/>
    <w:rsid w:val="00182502"/>
    <w:rsid w:val="00182A2E"/>
    <w:rsid w:val="00183547"/>
    <w:rsid w:val="0018398E"/>
    <w:rsid w:val="001846E6"/>
    <w:rsid w:val="00184DC6"/>
    <w:rsid w:val="00185752"/>
    <w:rsid w:val="00185DE1"/>
    <w:rsid w:val="001861DB"/>
    <w:rsid w:val="00186220"/>
    <w:rsid w:val="00187510"/>
    <w:rsid w:val="001879DB"/>
    <w:rsid w:val="00187B23"/>
    <w:rsid w:val="0019000D"/>
    <w:rsid w:val="00191598"/>
    <w:rsid w:val="00192D4A"/>
    <w:rsid w:val="001934FF"/>
    <w:rsid w:val="00194261"/>
    <w:rsid w:val="00194B73"/>
    <w:rsid w:val="00194BD1"/>
    <w:rsid w:val="00195425"/>
    <w:rsid w:val="001954E7"/>
    <w:rsid w:val="00195C2B"/>
    <w:rsid w:val="00195D10"/>
    <w:rsid w:val="001962E4"/>
    <w:rsid w:val="001962FE"/>
    <w:rsid w:val="00196A44"/>
    <w:rsid w:val="00196DBD"/>
    <w:rsid w:val="00196F06"/>
    <w:rsid w:val="00197160"/>
    <w:rsid w:val="0019718D"/>
    <w:rsid w:val="0019765D"/>
    <w:rsid w:val="00197D5D"/>
    <w:rsid w:val="00197F01"/>
    <w:rsid w:val="001A0449"/>
    <w:rsid w:val="001A05B4"/>
    <w:rsid w:val="001A0EF7"/>
    <w:rsid w:val="001A1677"/>
    <w:rsid w:val="001A19A0"/>
    <w:rsid w:val="001A1B58"/>
    <w:rsid w:val="001A218A"/>
    <w:rsid w:val="001A241F"/>
    <w:rsid w:val="001A363F"/>
    <w:rsid w:val="001A3A7E"/>
    <w:rsid w:val="001A45DB"/>
    <w:rsid w:val="001A4EE7"/>
    <w:rsid w:val="001A4FA8"/>
    <w:rsid w:val="001A53DA"/>
    <w:rsid w:val="001A5CD6"/>
    <w:rsid w:val="001A7761"/>
    <w:rsid w:val="001A77F5"/>
    <w:rsid w:val="001A7C9A"/>
    <w:rsid w:val="001B0061"/>
    <w:rsid w:val="001B0332"/>
    <w:rsid w:val="001B0360"/>
    <w:rsid w:val="001B08C2"/>
    <w:rsid w:val="001B0EC0"/>
    <w:rsid w:val="001B2D23"/>
    <w:rsid w:val="001B314C"/>
    <w:rsid w:val="001B3304"/>
    <w:rsid w:val="001B37BE"/>
    <w:rsid w:val="001B3A89"/>
    <w:rsid w:val="001B3D9B"/>
    <w:rsid w:val="001B418B"/>
    <w:rsid w:val="001B50A5"/>
    <w:rsid w:val="001B5E87"/>
    <w:rsid w:val="001B6B5B"/>
    <w:rsid w:val="001B749C"/>
    <w:rsid w:val="001B74D3"/>
    <w:rsid w:val="001B77D2"/>
    <w:rsid w:val="001C0EC8"/>
    <w:rsid w:val="001C1266"/>
    <w:rsid w:val="001C1BA4"/>
    <w:rsid w:val="001C212B"/>
    <w:rsid w:val="001C22CA"/>
    <w:rsid w:val="001C27C2"/>
    <w:rsid w:val="001C2EA8"/>
    <w:rsid w:val="001C2F75"/>
    <w:rsid w:val="001C2F89"/>
    <w:rsid w:val="001C3074"/>
    <w:rsid w:val="001C3682"/>
    <w:rsid w:val="001C3CEF"/>
    <w:rsid w:val="001C40A6"/>
    <w:rsid w:val="001C5531"/>
    <w:rsid w:val="001C584C"/>
    <w:rsid w:val="001C7E95"/>
    <w:rsid w:val="001D0404"/>
    <w:rsid w:val="001D1833"/>
    <w:rsid w:val="001D19AB"/>
    <w:rsid w:val="001D24CE"/>
    <w:rsid w:val="001D24E1"/>
    <w:rsid w:val="001D2568"/>
    <w:rsid w:val="001D25AA"/>
    <w:rsid w:val="001D3F42"/>
    <w:rsid w:val="001D422E"/>
    <w:rsid w:val="001D4B91"/>
    <w:rsid w:val="001D58F3"/>
    <w:rsid w:val="001D5916"/>
    <w:rsid w:val="001D63B5"/>
    <w:rsid w:val="001E04C1"/>
    <w:rsid w:val="001E0ADE"/>
    <w:rsid w:val="001E0EF3"/>
    <w:rsid w:val="001E1245"/>
    <w:rsid w:val="001E1739"/>
    <w:rsid w:val="001E2B7A"/>
    <w:rsid w:val="001E325F"/>
    <w:rsid w:val="001E355A"/>
    <w:rsid w:val="001E3622"/>
    <w:rsid w:val="001E36B3"/>
    <w:rsid w:val="001E3824"/>
    <w:rsid w:val="001E42EE"/>
    <w:rsid w:val="001E4622"/>
    <w:rsid w:val="001E546D"/>
    <w:rsid w:val="001E5617"/>
    <w:rsid w:val="001E5F65"/>
    <w:rsid w:val="001E6212"/>
    <w:rsid w:val="001E67B3"/>
    <w:rsid w:val="001E77C8"/>
    <w:rsid w:val="001E7D5B"/>
    <w:rsid w:val="001F0A0E"/>
    <w:rsid w:val="001F0AF4"/>
    <w:rsid w:val="001F138F"/>
    <w:rsid w:val="001F24C8"/>
    <w:rsid w:val="001F27BC"/>
    <w:rsid w:val="001F28AB"/>
    <w:rsid w:val="001F2E04"/>
    <w:rsid w:val="001F2E77"/>
    <w:rsid w:val="001F2F7C"/>
    <w:rsid w:val="001F2FA0"/>
    <w:rsid w:val="001F3E4F"/>
    <w:rsid w:val="001F4666"/>
    <w:rsid w:val="001F4939"/>
    <w:rsid w:val="001F4FCC"/>
    <w:rsid w:val="001F540D"/>
    <w:rsid w:val="001F5A5C"/>
    <w:rsid w:val="001F63A8"/>
    <w:rsid w:val="001F6C65"/>
    <w:rsid w:val="001F7588"/>
    <w:rsid w:val="00200753"/>
    <w:rsid w:val="002019CF"/>
    <w:rsid w:val="00201E9F"/>
    <w:rsid w:val="00202255"/>
    <w:rsid w:val="00203D19"/>
    <w:rsid w:val="002041A5"/>
    <w:rsid w:val="00205951"/>
    <w:rsid w:val="00205ADD"/>
    <w:rsid w:val="00206D58"/>
    <w:rsid w:val="00207761"/>
    <w:rsid w:val="00207FAD"/>
    <w:rsid w:val="00210CA0"/>
    <w:rsid w:val="00210DD6"/>
    <w:rsid w:val="00210F7C"/>
    <w:rsid w:val="00212F37"/>
    <w:rsid w:val="002140BB"/>
    <w:rsid w:val="00214719"/>
    <w:rsid w:val="00214D0A"/>
    <w:rsid w:val="00214D92"/>
    <w:rsid w:val="00214E99"/>
    <w:rsid w:val="00215D2D"/>
    <w:rsid w:val="002162C5"/>
    <w:rsid w:val="002163A7"/>
    <w:rsid w:val="00216745"/>
    <w:rsid w:val="0021688C"/>
    <w:rsid w:val="0021775A"/>
    <w:rsid w:val="00217881"/>
    <w:rsid w:val="0022011B"/>
    <w:rsid w:val="00220861"/>
    <w:rsid w:val="00220CE0"/>
    <w:rsid w:val="00220D42"/>
    <w:rsid w:val="00220DBA"/>
    <w:rsid w:val="0022213E"/>
    <w:rsid w:val="00222C47"/>
    <w:rsid w:val="00222C68"/>
    <w:rsid w:val="00223509"/>
    <w:rsid w:val="00223F83"/>
    <w:rsid w:val="002243BE"/>
    <w:rsid w:val="002266D1"/>
    <w:rsid w:val="00230CBC"/>
    <w:rsid w:val="0023120C"/>
    <w:rsid w:val="00231E4F"/>
    <w:rsid w:val="0023247E"/>
    <w:rsid w:val="00232607"/>
    <w:rsid w:val="002328BC"/>
    <w:rsid w:val="00232EAE"/>
    <w:rsid w:val="00233111"/>
    <w:rsid w:val="00233917"/>
    <w:rsid w:val="0023395C"/>
    <w:rsid w:val="002351E0"/>
    <w:rsid w:val="00237008"/>
    <w:rsid w:val="00237135"/>
    <w:rsid w:val="00240CB3"/>
    <w:rsid w:val="00241272"/>
    <w:rsid w:val="00242673"/>
    <w:rsid w:val="0024310D"/>
    <w:rsid w:val="00243B30"/>
    <w:rsid w:val="00245029"/>
    <w:rsid w:val="00246049"/>
    <w:rsid w:val="0024649D"/>
    <w:rsid w:val="0025103C"/>
    <w:rsid w:val="002510FA"/>
    <w:rsid w:val="002511B1"/>
    <w:rsid w:val="0025130D"/>
    <w:rsid w:val="0025183E"/>
    <w:rsid w:val="00251D16"/>
    <w:rsid w:val="00252002"/>
    <w:rsid w:val="00252030"/>
    <w:rsid w:val="00252DCF"/>
    <w:rsid w:val="00254B1F"/>
    <w:rsid w:val="00254C12"/>
    <w:rsid w:val="00254C1E"/>
    <w:rsid w:val="00254E31"/>
    <w:rsid w:val="00255167"/>
    <w:rsid w:val="00256994"/>
    <w:rsid w:val="00256C69"/>
    <w:rsid w:val="002570D0"/>
    <w:rsid w:val="002604FC"/>
    <w:rsid w:val="00260C61"/>
    <w:rsid w:val="00261641"/>
    <w:rsid w:val="00262195"/>
    <w:rsid w:val="00262DA4"/>
    <w:rsid w:val="002639A3"/>
    <w:rsid w:val="0026466F"/>
    <w:rsid w:val="00264AAD"/>
    <w:rsid w:val="00264D61"/>
    <w:rsid w:val="00265395"/>
    <w:rsid w:val="00265AEF"/>
    <w:rsid w:val="00267E49"/>
    <w:rsid w:val="00267F43"/>
    <w:rsid w:val="00270AA6"/>
    <w:rsid w:val="002710FE"/>
    <w:rsid w:val="002711F6"/>
    <w:rsid w:val="00272CC0"/>
    <w:rsid w:val="00274A97"/>
    <w:rsid w:val="00275174"/>
    <w:rsid w:val="0027538C"/>
    <w:rsid w:val="00275728"/>
    <w:rsid w:val="00275C1B"/>
    <w:rsid w:val="00275C89"/>
    <w:rsid w:val="00276F82"/>
    <w:rsid w:val="0028127B"/>
    <w:rsid w:val="00281A93"/>
    <w:rsid w:val="00281E4C"/>
    <w:rsid w:val="00282917"/>
    <w:rsid w:val="00282F6B"/>
    <w:rsid w:val="00283C7A"/>
    <w:rsid w:val="00284478"/>
    <w:rsid w:val="00284961"/>
    <w:rsid w:val="0028506A"/>
    <w:rsid w:val="00285373"/>
    <w:rsid w:val="0028564C"/>
    <w:rsid w:val="002859B7"/>
    <w:rsid w:val="002868A7"/>
    <w:rsid w:val="00286B21"/>
    <w:rsid w:val="00286B78"/>
    <w:rsid w:val="00286D4A"/>
    <w:rsid w:val="002873F7"/>
    <w:rsid w:val="0028786B"/>
    <w:rsid w:val="00290137"/>
    <w:rsid w:val="002917F8"/>
    <w:rsid w:val="002926C1"/>
    <w:rsid w:val="002936C8"/>
    <w:rsid w:val="002938A9"/>
    <w:rsid w:val="00293907"/>
    <w:rsid w:val="002942FA"/>
    <w:rsid w:val="0029482E"/>
    <w:rsid w:val="00297F1C"/>
    <w:rsid w:val="002A0F18"/>
    <w:rsid w:val="002A1276"/>
    <w:rsid w:val="002A1B39"/>
    <w:rsid w:val="002A2583"/>
    <w:rsid w:val="002A26E6"/>
    <w:rsid w:val="002A3072"/>
    <w:rsid w:val="002A34F2"/>
    <w:rsid w:val="002A43F7"/>
    <w:rsid w:val="002A5B5D"/>
    <w:rsid w:val="002A611A"/>
    <w:rsid w:val="002A6473"/>
    <w:rsid w:val="002A65BA"/>
    <w:rsid w:val="002A74FE"/>
    <w:rsid w:val="002A7ED0"/>
    <w:rsid w:val="002A7FB1"/>
    <w:rsid w:val="002B1A70"/>
    <w:rsid w:val="002B1E4C"/>
    <w:rsid w:val="002B2EC7"/>
    <w:rsid w:val="002B433E"/>
    <w:rsid w:val="002B491A"/>
    <w:rsid w:val="002B59D3"/>
    <w:rsid w:val="002B5D42"/>
    <w:rsid w:val="002B629E"/>
    <w:rsid w:val="002B6D40"/>
    <w:rsid w:val="002C068E"/>
    <w:rsid w:val="002C0892"/>
    <w:rsid w:val="002C0900"/>
    <w:rsid w:val="002C0987"/>
    <w:rsid w:val="002C0B95"/>
    <w:rsid w:val="002C1808"/>
    <w:rsid w:val="002C1AA9"/>
    <w:rsid w:val="002C2FCA"/>
    <w:rsid w:val="002C3072"/>
    <w:rsid w:val="002C32D4"/>
    <w:rsid w:val="002C3744"/>
    <w:rsid w:val="002C4EF9"/>
    <w:rsid w:val="002C52B0"/>
    <w:rsid w:val="002C591F"/>
    <w:rsid w:val="002C5991"/>
    <w:rsid w:val="002C5D48"/>
    <w:rsid w:val="002C604B"/>
    <w:rsid w:val="002C621C"/>
    <w:rsid w:val="002C6240"/>
    <w:rsid w:val="002C6894"/>
    <w:rsid w:val="002C68C7"/>
    <w:rsid w:val="002C6A38"/>
    <w:rsid w:val="002C7916"/>
    <w:rsid w:val="002D0536"/>
    <w:rsid w:val="002D0D69"/>
    <w:rsid w:val="002D0F9F"/>
    <w:rsid w:val="002D169C"/>
    <w:rsid w:val="002D2449"/>
    <w:rsid w:val="002D29B1"/>
    <w:rsid w:val="002D2C34"/>
    <w:rsid w:val="002D3571"/>
    <w:rsid w:val="002D3C7A"/>
    <w:rsid w:val="002D3C7E"/>
    <w:rsid w:val="002D3CB8"/>
    <w:rsid w:val="002D4EE5"/>
    <w:rsid w:val="002D5111"/>
    <w:rsid w:val="002D5126"/>
    <w:rsid w:val="002D512B"/>
    <w:rsid w:val="002D5474"/>
    <w:rsid w:val="002D5F60"/>
    <w:rsid w:val="002D6243"/>
    <w:rsid w:val="002D6B61"/>
    <w:rsid w:val="002D6C16"/>
    <w:rsid w:val="002E0FB8"/>
    <w:rsid w:val="002E112E"/>
    <w:rsid w:val="002E1593"/>
    <w:rsid w:val="002E175E"/>
    <w:rsid w:val="002E23AA"/>
    <w:rsid w:val="002E285A"/>
    <w:rsid w:val="002E3CD3"/>
    <w:rsid w:val="002E3FCB"/>
    <w:rsid w:val="002E43E0"/>
    <w:rsid w:val="002E5CBB"/>
    <w:rsid w:val="002F0A0E"/>
    <w:rsid w:val="002F18B7"/>
    <w:rsid w:val="002F1B3E"/>
    <w:rsid w:val="002F3FFA"/>
    <w:rsid w:val="002F5047"/>
    <w:rsid w:val="002F57C5"/>
    <w:rsid w:val="002F62C6"/>
    <w:rsid w:val="002F6E98"/>
    <w:rsid w:val="003006D4"/>
    <w:rsid w:val="0030122B"/>
    <w:rsid w:val="0030133B"/>
    <w:rsid w:val="003013CC"/>
    <w:rsid w:val="00301B3C"/>
    <w:rsid w:val="003025CB"/>
    <w:rsid w:val="00302648"/>
    <w:rsid w:val="00302A51"/>
    <w:rsid w:val="00302C16"/>
    <w:rsid w:val="00302D26"/>
    <w:rsid w:val="00304894"/>
    <w:rsid w:val="00305590"/>
    <w:rsid w:val="00305E61"/>
    <w:rsid w:val="0030646C"/>
    <w:rsid w:val="00307124"/>
    <w:rsid w:val="00307325"/>
    <w:rsid w:val="00310691"/>
    <w:rsid w:val="00310A1A"/>
    <w:rsid w:val="00311F11"/>
    <w:rsid w:val="00312AB7"/>
    <w:rsid w:val="00312C4D"/>
    <w:rsid w:val="00312CB4"/>
    <w:rsid w:val="0031351C"/>
    <w:rsid w:val="003138FF"/>
    <w:rsid w:val="0031487B"/>
    <w:rsid w:val="00314CDC"/>
    <w:rsid w:val="003150E1"/>
    <w:rsid w:val="00320320"/>
    <w:rsid w:val="00320813"/>
    <w:rsid w:val="003219CD"/>
    <w:rsid w:val="003225C8"/>
    <w:rsid w:val="003243C1"/>
    <w:rsid w:val="00324F94"/>
    <w:rsid w:val="003254DC"/>
    <w:rsid w:val="003261CB"/>
    <w:rsid w:val="00326577"/>
    <w:rsid w:val="00326F4A"/>
    <w:rsid w:val="00326FE0"/>
    <w:rsid w:val="00327C3D"/>
    <w:rsid w:val="00330241"/>
    <w:rsid w:val="00331357"/>
    <w:rsid w:val="00331399"/>
    <w:rsid w:val="00331471"/>
    <w:rsid w:val="00331A22"/>
    <w:rsid w:val="0033251E"/>
    <w:rsid w:val="00332FDF"/>
    <w:rsid w:val="00334068"/>
    <w:rsid w:val="003348B4"/>
    <w:rsid w:val="00335FF0"/>
    <w:rsid w:val="00336B3D"/>
    <w:rsid w:val="00337048"/>
    <w:rsid w:val="00337EDC"/>
    <w:rsid w:val="00337FAB"/>
    <w:rsid w:val="00341587"/>
    <w:rsid w:val="0034182B"/>
    <w:rsid w:val="00342181"/>
    <w:rsid w:val="00342521"/>
    <w:rsid w:val="00342BF0"/>
    <w:rsid w:val="00343491"/>
    <w:rsid w:val="00343874"/>
    <w:rsid w:val="00345A40"/>
    <w:rsid w:val="00345B71"/>
    <w:rsid w:val="00346520"/>
    <w:rsid w:val="003474BC"/>
    <w:rsid w:val="00347EB3"/>
    <w:rsid w:val="00351181"/>
    <w:rsid w:val="003512A5"/>
    <w:rsid w:val="003515F8"/>
    <w:rsid w:val="00351791"/>
    <w:rsid w:val="003536CA"/>
    <w:rsid w:val="003536EA"/>
    <w:rsid w:val="00353C30"/>
    <w:rsid w:val="00354F48"/>
    <w:rsid w:val="003550F0"/>
    <w:rsid w:val="003552A4"/>
    <w:rsid w:val="00356D34"/>
    <w:rsid w:val="0035767A"/>
    <w:rsid w:val="00357984"/>
    <w:rsid w:val="00361BDD"/>
    <w:rsid w:val="00363FAB"/>
    <w:rsid w:val="0036420C"/>
    <w:rsid w:val="00364273"/>
    <w:rsid w:val="003642B5"/>
    <w:rsid w:val="003647E3"/>
    <w:rsid w:val="0036540E"/>
    <w:rsid w:val="0036627E"/>
    <w:rsid w:val="00366877"/>
    <w:rsid w:val="0036727D"/>
    <w:rsid w:val="00367280"/>
    <w:rsid w:val="00367C6D"/>
    <w:rsid w:val="00367E6C"/>
    <w:rsid w:val="003700A1"/>
    <w:rsid w:val="003701BC"/>
    <w:rsid w:val="00370D07"/>
    <w:rsid w:val="00371D34"/>
    <w:rsid w:val="00372847"/>
    <w:rsid w:val="00372BAF"/>
    <w:rsid w:val="0037431E"/>
    <w:rsid w:val="003745D2"/>
    <w:rsid w:val="003751DA"/>
    <w:rsid w:val="00376738"/>
    <w:rsid w:val="0037750C"/>
    <w:rsid w:val="00377527"/>
    <w:rsid w:val="00377850"/>
    <w:rsid w:val="003813E6"/>
    <w:rsid w:val="003813F9"/>
    <w:rsid w:val="00381748"/>
    <w:rsid w:val="00381F93"/>
    <w:rsid w:val="00382190"/>
    <w:rsid w:val="00382586"/>
    <w:rsid w:val="00382856"/>
    <w:rsid w:val="00382878"/>
    <w:rsid w:val="00382EC5"/>
    <w:rsid w:val="003833C0"/>
    <w:rsid w:val="003838A6"/>
    <w:rsid w:val="00383E55"/>
    <w:rsid w:val="003845A5"/>
    <w:rsid w:val="00384D12"/>
    <w:rsid w:val="003851AE"/>
    <w:rsid w:val="003853D6"/>
    <w:rsid w:val="00385969"/>
    <w:rsid w:val="00385E77"/>
    <w:rsid w:val="00386250"/>
    <w:rsid w:val="00386503"/>
    <w:rsid w:val="003872A6"/>
    <w:rsid w:val="00387635"/>
    <w:rsid w:val="00387A1F"/>
    <w:rsid w:val="00387D1A"/>
    <w:rsid w:val="003901F8"/>
    <w:rsid w:val="0039053B"/>
    <w:rsid w:val="00391778"/>
    <w:rsid w:val="00392606"/>
    <w:rsid w:val="00393983"/>
    <w:rsid w:val="00393A15"/>
    <w:rsid w:val="00393B11"/>
    <w:rsid w:val="00393C5E"/>
    <w:rsid w:val="00395B79"/>
    <w:rsid w:val="003969C9"/>
    <w:rsid w:val="003A112F"/>
    <w:rsid w:val="003A18C7"/>
    <w:rsid w:val="003A24F0"/>
    <w:rsid w:val="003A2A37"/>
    <w:rsid w:val="003A32AB"/>
    <w:rsid w:val="003A495E"/>
    <w:rsid w:val="003A4D22"/>
    <w:rsid w:val="003A5106"/>
    <w:rsid w:val="003A5112"/>
    <w:rsid w:val="003A5187"/>
    <w:rsid w:val="003A76AC"/>
    <w:rsid w:val="003A784C"/>
    <w:rsid w:val="003B15EA"/>
    <w:rsid w:val="003B295F"/>
    <w:rsid w:val="003B300D"/>
    <w:rsid w:val="003B3DC6"/>
    <w:rsid w:val="003B4889"/>
    <w:rsid w:val="003B5A24"/>
    <w:rsid w:val="003B6386"/>
    <w:rsid w:val="003B7FEB"/>
    <w:rsid w:val="003C172A"/>
    <w:rsid w:val="003C1EA7"/>
    <w:rsid w:val="003C2B36"/>
    <w:rsid w:val="003C2DA6"/>
    <w:rsid w:val="003C3300"/>
    <w:rsid w:val="003C5004"/>
    <w:rsid w:val="003C532A"/>
    <w:rsid w:val="003C6B96"/>
    <w:rsid w:val="003D0BDA"/>
    <w:rsid w:val="003D16B3"/>
    <w:rsid w:val="003D18B8"/>
    <w:rsid w:val="003D2334"/>
    <w:rsid w:val="003D267D"/>
    <w:rsid w:val="003D3058"/>
    <w:rsid w:val="003D33CA"/>
    <w:rsid w:val="003D41AF"/>
    <w:rsid w:val="003D4D06"/>
    <w:rsid w:val="003D4DD4"/>
    <w:rsid w:val="003D6F3E"/>
    <w:rsid w:val="003E024F"/>
    <w:rsid w:val="003E0935"/>
    <w:rsid w:val="003E0969"/>
    <w:rsid w:val="003E0E40"/>
    <w:rsid w:val="003E150E"/>
    <w:rsid w:val="003E16D1"/>
    <w:rsid w:val="003E1A0B"/>
    <w:rsid w:val="003E1F50"/>
    <w:rsid w:val="003E2253"/>
    <w:rsid w:val="003E2A66"/>
    <w:rsid w:val="003E2B40"/>
    <w:rsid w:val="003E3284"/>
    <w:rsid w:val="003E47F3"/>
    <w:rsid w:val="003E4894"/>
    <w:rsid w:val="003E4FCE"/>
    <w:rsid w:val="003E545E"/>
    <w:rsid w:val="003E5E0C"/>
    <w:rsid w:val="003E7ED0"/>
    <w:rsid w:val="003F0B75"/>
    <w:rsid w:val="003F10D3"/>
    <w:rsid w:val="003F16FA"/>
    <w:rsid w:val="003F23AF"/>
    <w:rsid w:val="003F417C"/>
    <w:rsid w:val="003F41D8"/>
    <w:rsid w:val="003F458B"/>
    <w:rsid w:val="003F4985"/>
    <w:rsid w:val="003F4C6A"/>
    <w:rsid w:val="003F4FA7"/>
    <w:rsid w:val="003F5025"/>
    <w:rsid w:val="003F5ED0"/>
    <w:rsid w:val="003F6362"/>
    <w:rsid w:val="003F6948"/>
    <w:rsid w:val="003F78EF"/>
    <w:rsid w:val="003F79CD"/>
    <w:rsid w:val="00400F08"/>
    <w:rsid w:val="00401604"/>
    <w:rsid w:val="00401D03"/>
    <w:rsid w:val="004021C4"/>
    <w:rsid w:val="004029BC"/>
    <w:rsid w:val="00402DC0"/>
    <w:rsid w:val="004036EA"/>
    <w:rsid w:val="00403793"/>
    <w:rsid w:val="00403B4C"/>
    <w:rsid w:val="00403BCB"/>
    <w:rsid w:val="00405482"/>
    <w:rsid w:val="00405C7F"/>
    <w:rsid w:val="004067F1"/>
    <w:rsid w:val="00406963"/>
    <w:rsid w:val="004069F3"/>
    <w:rsid w:val="00406FE9"/>
    <w:rsid w:val="004071C5"/>
    <w:rsid w:val="0040729D"/>
    <w:rsid w:val="00407BB8"/>
    <w:rsid w:val="0041011D"/>
    <w:rsid w:val="00410CFB"/>
    <w:rsid w:val="004112CE"/>
    <w:rsid w:val="00411A18"/>
    <w:rsid w:val="00411F14"/>
    <w:rsid w:val="00412186"/>
    <w:rsid w:val="00413742"/>
    <w:rsid w:val="004145FF"/>
    <w:rsid w:val="0041490A"/>
    <w:rsid w:val="00414EF0"/>
    <w:rsid w:val="0041548F"/>
    <w:rsid w:val="00415DD8"/>
    <w:rsid w:val="00416D7C"/>
    <w:rsid w:val="00416DCD"/>
    <w:rsid w:val="00417100"/>
    <w:rsid w:val="0042059E"/>
    <w:rsid w:val="00421118"/>
    <w:rsid w:val="004213BC"/>
    <w:rsid w:val="00421505"/>
    <w:rsid w:val="00421E7B"/>
    <w:rsid w:val="00421FCE"/>
    <w:rsid w:val="00422291"/>
    <w:rsid w:val="00422330"/>
    <w:rsid w:val="0042264C"/>
    <w:rsid w:val="004226FE"/>
    <w:rsid w:val="00422750"/>
    <w:rsid w:val="004237E1"/>
    <w:rsid w:val="00423B84"/>
    <w:rsid w:val="00424484"/>
    <w:rsid w:val="00424A2A"/>
    <w:rsid w:val="00425DD9"/>
    <w:rsid w:val="00426018"/>
    <w:rsid w:val="004263F6"/>
    <w:rsid w:val="004267CA"/>
    <w:rsid w:val="004278ED"/>
    <w:rsid w:val="00427B30"/>
    <w:rsid w:val="00427D72"/>
    <w:rsid w:val="00427F91"/>
    <w:rsid w:val="0043007B"/>
    <w:rsid w:val="00430B88"/>
    <w:rsid w:val="0043132A"/>
    <w:rsid w:val="00431FFE"/>
    <w:rsid w:val="0043290A"/>
    <w:rsid w:val="004329FB"/>
    <w:rsid w:val="00432C15"/>
    <w:rsid w:val="004347AE"/>
    <w:rsid w:val="004351AA"/>
    <w:rsid w:val="00435830"/>
    <w:rsid w:val="00437157"/>
    <w:rsid w:val="00437887"/>
    <w:rsid w:val="00440E90"/>
    <w:rsid w:val="00441DD0"/>
    <w:rsid w:val="00441E3B"/>
    <w:rsid w:val="004429C6"/>
    <w:rsid w:val="00443E52"/>
    <w:rsid w:val="004444CB"/>
    <w:rsid w:val="00444D35"/>
    <w:rsid w:val="00445698"/>
    <w:rsid w:val="00445A6D"/>
    <w:rsid w:val="00445BBB"/>
    <w:rsid w:val="004467A3"/>
    <w:rsid w:val="00446C0B"/>
    <w:rsid w:val="004470DB"/>
    <w:rsid w:val="004471A3"/>
    <w:rsid w:val="004505F5"/>
    <w:rsid w:val="004509BC"/>
    <w:rsid w:val="00450BF4"/>
    <w:rsid w:val="00451B20"/>
    <w:rsid w:val="004556B3"/>
    <w:rsid w:val="004558FD"/>
    <w:rsid w:val="00455DC8"/>
    <w:rsid w:val="00456230"/>
    <w:rsid w:val="004566F9"/>
    <w:rsid w:val="00456DD0"/>
    <w:rsid w:val="00457618"/>
    <w:rsid w:val="004605D3"/>
    <w:rsid w:val="00460615"/>
    <w:rsid w:val="004619FB"/>
    <w:rsid w:val="00461A35"/>
    <w:rsid w:val="00461D75"/>
    <w:rsid w:val="00461EA5"/>
    <w:rsid w:val="00461FF4"/>
    <w:rsid w:val="004621E0"/>
    <w:rsid w:val="0046226A"/>
    <w:rsid w:val="0046261C"/>
    <w:rsid w:val="00462B48"/>
    <w:rsid w:val="00463088"/>
    <w:rsid w:val="00463455"/>
    <w:rsid w:val="00463CAD"/>
    <w:rsid w:val="00464499"/>
    <w:rsid w:val="0046505A"/>
    <w:rsid w:val="00465F79"/>
    <w:rsid w:val="00465FF4"/>
    <w:rsid w:val="0046661E"/>
    <w:rsid w:val="00466AE0"/>
    <w:rsid w:val="00467E11"/>
    <w:rsid w:val="00470F0C"/>
    <w:rsid w:val="004716E8"/>
    <w:rsid w:val="004718E6"/>
    <w:rsid w:val="00471CE7"/>
    <w:rsid w:val="004728E5"/>
    <w:rsid w:val="00472F9B"/>
    <w:rsid w:val="00473BEE"/>
    <w:rsid w:val="004747B7"/>
    <w:rsid w:val="004749AC"/>
    <w:rsid w:val="00474CB3"/>
    <w:rsid w:val="00475B92"/>
    <w:rsid w:val="00475BFA"/>
    <w:rsid w:val="00475DB9"/>
    <w:rsid w:val="00476156"/>
    <w:rsid w:val="004762F3"/>
    <w:rsid w:val="004764BE"/>
    <w:rsid w:val="004765B8"/>
    <w:rsid w:val="00477B5C"/>
    <w:rsid w:val="0048037E"/>
    <w:rsid w:val="0048065B"/>
    <w:rsid w:val="004809D2"/>
    <w:rsid w:val="00480E5C"/>
    <w:rsid w:val="004819AA"/>
    <w:rsid w:val="00481DEC"/>
    <w:rsid w:val="00482D1A"/>
    <w:rsid w:val="00483FB2"/>
    <w:rsid w:val="004843D5"/>
    <w:rsid w:val="00484A75"/>
    <w:rsid w:val="00485A81"/>
    <w:rsid w:val="00485E04"/>
    <w:rsid w:val="00486752"/>
    <w:rsid w:val="00486D8C"/>
    <w:rsid w:val="00486E16"/>
    <w:rsid w:val="00486E42"/>
    <w:rsid w:val="0048716A"/>
    <w:rsid w:val="00490F63"/>
    <w:rsid w:val="00491D54"/>
    <w:rsid w:val="0049456A"/>
    <w:rsid w:val="004949E2"/>
    <w:rsid w:val="00494C03"/>
    <w:rsid w:val="004953C3"/>
    <w:rsid w:val="00495455"/>
    <w:rsid w:val="00495D15"/>
    <w:rsid w:val="004965BE"/>
    <w:rsid w:val="00496FFF"/>
    <w:rsid w:val="004974EA"/>
    <w:rsid w:val="004A00F9"/>
    <w:rsid w:val="004A06E3"/>
    <w:rsid w:val="004A0E62"/>
    <w:rsid w:val="004A0F55"/>
    <w:rsid w:val="004A1428"/>
    <w:rsid w:val="004A188A"/>
    <w:rsid w:val="004A1CEA"/>
    <w:rsid w:val="004A20BF"/>
    <w:rsid w:val="004A3148"/>
    <w:rsid w:val="004A31FF"/>
    <w:rsid w:val="004A364F"/>
    <w:rsid w:val="004A3763"/>
    <w:rsid w:val="004A4956"/>
    <w:rsid w:val="004A4AD6"/>
    <w:rsid w:val="004A6101"/>
    <w:rsid w:val="004A6255"/>
    <w:rsid w:val="004A6551"/>
    <w:rsid w:val="004A6850"/>
    <w:rsid w:val="004A7F36"/>
    <w:rsid w:val="004B026C"/>
    <w:rsid w:val="004B043A"/>
    <w:rsid w:val="004B0BC5"/>
    <w:rsid w:val="004B0D20"/>
    <w:rsid w:val="004B0E9B"/>
    <w:rsid w:val="004B2B09"/>
    <w:rsid w:val="004B4166"/>
    <w:rsid w:val="004B54F2"/>
    <w:rsid w:val="004B561E"/>
    <w:rsid w:val="004B5B29"/>
    <w:rsid w:val="004B6AD9"/>
    <w:rsid w:val="004C019D"/>
    <w:rsid w:val="004C0356"/>
    <w:rsid w:val="004C05AF"/>
    <w:rsid w:val="004C073A"/>
    <w:rsid w:val="004C092C"/>
    <w:rsid w:val="004C094D"/>
    <w:rsid w:val="004C0BB4"/>
    <w:rsid w:val="004C0BB8"/>
    <w:rsid w:val="004C1636"/>
    <w:rsid w:val="004C1B8B"/>
    <w:rsid w:val="004C20A3"/>
    <w:rsid w:val="004C2305"/>
    <w:rsid w:val="004C265B"/>
    <w:rsid w:val="004C29D3"/>
    <w:rsid w:val="004C2CC1"/>
    <w:rsid w:val="004C2D3A"/>
    <w:rsid w:val="004C2EDC"/>
    <w:rsid w:val="004C3C37"/>
    <w:rsid w:val="004C493E"/>
    <w:rsid w:val="004C5177"/>
    <w:rsid w:val="004C53D7"/>
    <w:rsid w:val="004C6121"/>
    <w:rsid w:val="004C6467"/>
    <w:rsid w:val="004C6483"/>
    <w:rsid w:val="004C653E"/>
    <w:rsid w:val="004C6F0F"/>
    <w:rsid w:val="004C72FF"/>
    <w:rsid w:val="004C733E"/>
    <w:rsid w:val="004C7CD2"/>
    <w:rsid w:val="004D015B"/>
    <w:rsid w:val="004D04D2"/>
    <w:rsid w:val="004D1424"/>
    <w:rsid w:val="004D1BBC"/>
    <w:rsid w:val="004D255B"/>
    <w:rsid w:val="004D2F5E"/>
    <w:rsid w:val="004D3B47"/>
    <w:rsid w:val="004D4496"/>
    <w:rsid w:val="004D45EF"/>
    <w:rsid w:val="004D4649"/>
    <w:rsid w:val="004D49A8"/>
    <w:rsid w:val="004D49B5"/>
    <w:rsid w:val="004D4CAB"/>
    <w:rsid w:val="004D4D2D"/>
    <w:rsid w:val="004D537D"/>
    <w:rsid w:val="004D55E3"/>
    <w:rsid w:val="004D5FD4"/>
    <w:rsid w:val="004D6469"/>
    <w:rsid w:val="004D6C83"/>
    <w:rsid w:val="004D7AC7"/>
    <w:rsid w:val="004E01E9"/>
    <w:rsid w:val="004E0630"/>
    <w:rsid w:val="004E0ABB"/>
    <w:rsid w:val="004E15A2"/>
    <w:rsid w:val="004E1833"/>
    <w:rsid w:val="004E2400"/>
    <w:rsid w:val="004E2C9B"/>
    <w:rsid w:val="004E321F"/>
    <w:rsid w:val="004E38D1"/>
    <w:rsid w:val="004E38D7"/>
    <w:rsid w:val="004E3BDE"/>
    <w:rsid w:val="004E3E32"/>
    <w:rsid w:val="004E409C"/>
    <w:rsid w:val="004E456A"/>
    <w:rsid w:val="004E54EA"/>
    <w:rsid w:val="004E5C5A"/>
    <w:rsid w:val="004E6C33"/>
    <w:rsid w:val="004E74B4"/>
    <w:rsid w:val="004E7812"/>
    <w:rsid w:val="004E7CBD"/>
    <w:rsid w:val="004F061A"/>
    <w:rsid w:val="004F074F"/>
    <w:rsid w:val="004F0B95"/>
    <w:rsid w:val="004F1655"/>
    <w:rsid w:val="004F275C"/>
    <w:rsid w:val="004F2D7D"/>
    <w:rsid w:val="004F39C5"/>
    <w:rsid w:val="004F3E6D"/>
    <w:rsid w:val="004F456D"/>
    <w:rsid w:val="004F4762"/>
    <w:rsid w:val="004F4E85"/>
    <w:rsid w:val="004F5D9E"/>
    <w:rsid w:val="00500230"/>
    <w:rsid w:val="005010DC"/>
    <w:rsid w:val="00501250"/>
    <w:rsid w:val="0050132C"/>
    <w:rsid w:val="00501552"/>
    <w:rsid w:val="00501F23"/>
    <w:rsid w:val="0050210D"/>
    <w:rsid w:val="0050268D"/>
    <w:rsid w:val="00502693"/>
    <w:rsid w:val="005028D9"/>
    <w:rsid w:val="00502CFF"/>
    <w:rsid w:val="005044E8"/>
    <w:rsid w:val="0050520C"/>
    <w:rsid w:val="00505C04"/>
    <w:rsid w:val="00505D91"/>
    <w:rsid w:val="00506EE9"/>
    <w:rsid w:val="005071E2"/>
    <w:rsid w:val="00510FF1"/>
    <w:rsid w:val="00512A8A"/>
    <w:rsid w:val="00512AD0"/>
    <w:rsid w:val="00512ED3"/>
    <w:rsid w:val="00513868"/>
    <w:rsid w:val="00513DFC"/>
    <w:rsid w:val="00514399"/>
    <w:rsid w:val="00515654"/>
    <w:rsid w:val="00517A24"/>
    <w:rsid w:val="0052020B"/>
    <w:rsid w:val="00520932"/>
    <w:rsid w:val="00520B88"/>
    <w:rsid w:val="0052371C"/>
    <w:rsid w:val="00524402"/>
    <w:rsid w:val="005246B7"/>
    <w:rsid w:val="00524B4F"/>
    <w:rsid w:val="005251AD"/>
    <w:rsid w:val="005256AB"/>
    <w:rsid w:val="00525775"/>
    <w:rsid w:val="00525DBB"/>
    <w:rsid w:val="00526009"/>
    <w:rsid w:val="0052668F"/>
    <w:rsid w:val="0052725E"/>
    <w:rsid w:val="00527A9B"/>
    <w:rsid w:val="00527C5C"/>
    <w:rsid w:val="005308A9"/>
    <w:rsid w:val="00530F8B"/>
    <w:rsid w:val="0053233B"/>
    <w:rsid w:val="00532C3E"/>
    <w:rsid w:val="00533384"/>
    <w:rsid w:val="00533ABC"/>
    <w:rsid w:val="0053401F"/>
    <w:rsid w:val="005340F2"/>
    <w:rsid w:val="00534E5A"/>
    <w:rsid w:val="005356F1"/>
    <w:rsid w:val="00535AFF"/>
    <w:rsid w:val="005361D5"/>
    <w:rsid w:val="00536585"/>
    <w:rsid w:val="005367C0"/>
    <w:rsid w:val="00537C08"/>
    <w:rsid w:val="005406F2"/>
    <w:rsid w:val="005407B9"/>
    <w:rsid w:val="005407E7"/>
    <w:rsid w:val="00540D04"/>
    <w:rsid w:val="00541414"/>
    <w:rsid w:val="005421AD"/>
    <w:rsid w:val="00542F8A"/>
    <w:rsid w:val="00544C2F"/>
    <w:rsid w:val="005454B1"/>
    <w:rsid w:val="005454FB"/>
    <w:rsid w:val="00547C2A"/>
    <w:rsid w:val="00551676"/>
    <w:rsid w:val="00551E04"/>
    <w:rsid w:val="00551F83"/>
    <w:rsid w:val="0055271F"/>
    <w:rsid w:val="00552DE9"/>
    <w:rsid w:val="00553729"/>
    <w:rsid w:val="0055463A"/>
    <w:rsid w:val="00555F82"/>
    <w:rsid w:val="00560EAF"/>
    <w:rsid w:val="005621D7"/>
    <w:rsid w:val="005622F8"/>
    <w:rsid w:val="005624F5"/>
    <w:rsid w:val="005627B0"/>
    <w:rsid w:val="00562DCD"/>
    <w:rsid w:val="005640DC"/>
    <w:rsid w:val="005668FD"/>
    <w:rsid w:val="00566A5D"/>
    <w:rsid w:val="00566E5B"/>
    <w:rsid w:val="00570692"/>
    <w:rsid w:val="005708C1"/>
    <w:rsid w:val="005719A1"/>
    <w:rsid w:val="00572E5E"/>
    <w:rsid w:val="0057327D"/>
    <w:rsid w:val="0057334E"/>
    <w:rsid w:val="00573465"/>
    <w:rsid w:val="00574564"/>
    <w:rsid w:val="00575041"/>
    <w:rsid w:val="005756B1"/>
    <w:rsid w:val="00575897"/>
    <w:rsid w:val="00575EA2"/>
    <w:rsid w:val="00576C2D"/>
    <w:rsid w:val="005774E4"/>
    <w:rsid w:val="0057757C"/>
    <w:rsid w:val="005800B4"/>
    <w:rsid w:val="00580189"/>
    <w:rsid w:val="0058037C"/>
    <w:rsid w:val="00580BC7"/>
    <w:rsid w:val="00580DB2"/>
    <w:rsid w:val="005810ED"/>
    <w:rsid w:val="0058172D"/>
    <w:rsid w:val="00582BC4"/>
    <w:rsid w:val="00583213"/>
    <w:rsid w:val="005842C1"/>
    <w:rsid w:val="0058543A"/>
    <w:rsid w:val="00585560"/>
    <w:rsid w:val="005860E6"/>
    <w:rsid w:val="0058668B"/>
    <w:rsid w:val="00586A8D"/>
    <w:rsid w:val="00586C9E"/>
    <w:rsid w:val="00587544"/>
    <w:rsid w:val="0058762A"/>
    <w:rsid w:val="00587F7B"/>
    <w:rsid w:val="005909DA"/>
    <w:rsid w:val="00590B89"/>
    <w:rsid w:val="00590D97"/>
    <w:rsid w:val="00591BAB"/>
    <w:rsid w:val="00591DA9"/>
    <w:rsid w:val="00592B4C"/>
    <w:rsid w:val="00592E02"/>
    <w:rsid w:val="00592EE6"/>
    <w:rsid w:val="00594F8E"/>
    <w:rsid w:val="005957D1"/>
    <w:rsid w:val="005965E5"/>
    <w:rsid w:val="00596AFA"/>
    <w:rsid w:val="005971A3"/>
    <w:rsid w:val="005971B7"/>
    <w:rsid w:val="005973DF"/>
    <w:rsid w:val="005A0322"/>
    <w:rsid w:val="005A10F6"/>
    <w:rsid w:val="005A1127"/>
    <w:rsid w:val="005A1768"/>
    <w:rsid w:val="005A1788"/>
    <w:rsid w:val="005A288D"/>
    <w:rsid w:val="005A2A8A"/>
    <w:rsid w:val="005A2CC9"/>
    <w:rsid w:val="005A6167"/>
    <w:rsid w:val="005A61D1"/>
    <w:rsid w:val="005A7208"/>
    <w:rsid w:val="005A75F2"/>
    <w:rsid w:val="005A7CC0"/>
    <w:rsid w:val="005B0007"/>
    <w:rsid w:val="005B07CF"/>
    <w:rsid w:val="005B0E13"/>
    <w:rsid w:val="005B23D9"/>
    <w:rsid w:val="005B33AE"/>
    <w:rsid w:val="005B4A82"/>
    <w:rsid w:val="005B6987"/>
    <w:rsid w:val="005B7001"/>
    <w:rsid w:val="005B791B"/>
    <w:rsid w:val="005C12E9"/>
    <w:rsid w:val="005C16AE"/>
    <w:rsid w:val="005C1FCA"/>
    <w:rsid w:val="005C2022"/>
    <w:rsid w:val="005C286E"/>
    <w:rsid w:val="005C2969"/>
    <w:rsid w:val="005C32DA"/>
    <w:rsid w:val="005C38A0"/>
    <w:rsid w:val="005C3A33"/>
    <w:rsid w:val="005C5105"/>
    <w:rsid w:val="005C52AE"/>
    <w:rsid w:val="005C5D32"/>
    <w:rsid w:val="005C6D09"/>
    <w:rsid w:val="005C7264"/>
    <w:rsid w:val="005C7C1B"/>
    <w:rsid w:val="005C7C32"/>
    <w:rsid w:val="005D0E66"/>
    <w:rsid w:val="005D0F8B"/>
    <w:rsid w:val="005D143E"/>
    <w:rsid w:val="005D3577"/>
    <w:rsid w:val="005D37C2"/>
    <w:rsid w:val="005D47BC"/>
    <w:rsid w:val="005D4CE4"/>
    <w:rsid w:val="005D5321"/>
    <w:rsid w:val="005D547C"/>
    <w:rsid w:val="005D67A8"/>
    <w:rsid w:val="005D78F9"/>
    <w:rsid w:val="005D7AC5"/>
    <w:rsid w:val="005D7C0F"/>
    <w:rsid w:val="005D7FEC"/>
    <w:rsid w:val="005E0738"/>
    <w:rsid w:val="005E0E1D"/>
    <w:rsid w:val="005E20E7"/>
    <w:rsid w:val="005E24D8"/>
    <w:rsid w:val="005E266D"/>
    <w:rsid w:val="005E27A2"/>
    <w:rsid w:val="005E3263"/>
    <w:rsid w:val="005E32D0"/>
    <w:rsid w:val="005E3905"/>
    <w:rsid w:val="005E39FF"/>
    <w:rsid w:val="005E4974"/>
    <w:rsid w:val="005E5A84"/>
    <w:rsid w:val="005E6ADC"/>
    <w:rsid w:val="005F07C6"/>
    <w:rsid w:val="005F0AB6"/>
    <w:rsid w:val="005F0BA9"/>
    <w:rsid w:val="005F11D4"/>
    <w:rsid w:val="005F1802"/>
    <w:rsid w:val="005F1963"/>
    <w:rsid w:val="005F1CAE"/>
    <w:rsid w:val="005F2BA4"/>
    <w:rsid w:val="005F370E"/>
    <w:rsid w:val="005F38FD"/>
    <w:rsid w:val="005F4260"/>
    <w:rsid w:val="005F4516"/>
    <w:rsid w:val="005F4D39"/>
    <w:rsid w:val="005F564E"/>
    <w:rsid w:val="005F57AA"/>
    <w:rsid w:val="005F6108"/>
    <w:rsid w:val="005F6A3F"/>
    <w:rsid w:val="005F6D27"/>
    <w:rsid w:val="005F7522"/>
    <w:rsid w:val="005F7793"/>
    <w:rsid w:val="005F7A23"/>
    <w:rsid w:val="00601423"/>
    <w:rsid w:val="00601A72"/>
    <w:rsid w:val="00601ABE"/>
    <w:rsid w:val="006028F9"/>
    <w:rsid w:val="00602BAA"/>
    <w:rsid w:val="0060311B"/>
    <w:rsid w:val="006040AF"/>
    <w:rsid w:val="00604D52"/>
    <w:rsid w:val="00605885"/>
    <w:rsid w:val="00606056"/>
    <w:rsid w:val="006065BF"/>
    <w:rsid w:val="00607475"/>
    <w:rsid w:val="006077E8"/>
    <w:rsid w:val="00607948"/>
    <w:rsid w:val="00610166"/>
    <w:rsid w:val="00610281"/>
    <w:rsid w:val="00610912"/>
    <w:rsid w:val="00611357"/>
    <w:rsid w:val="006117A2"/>
    <w:rsid w:val="006122A6"/>
    <w:rsid w:val="006128D6"/>
    <w:rsid w:val="00612E6A"/>
    <w:rsid w:val="00613010"/>
    <w:rsid w:val="006130EB"/>
    <w:rsid w:val="006146ED"/>
    <w:rsid w:val="00615092"/>
    <w:rsid w:val="00616200"/>
    <w:rsid w:val="0061764C"/>
    <w:rsid w:val="00620034"/>
    <w:rsid w:val="006202B0"/>
    <w:rsid w:val="00620ACE"/>
    <w:rsid w:val="00620FA7"/>
    <w:rsid w:val="0062120E"/>
    <w:rsid w:val="006212B8"/>
    <w:rsid w:val="0062144D"/>
    <w:rsid w:val="00622A02"/>
    <w:rsid w:val="00622C92"/>
    <w:rsid w:val="006230B2"/>
    <w:rsid w:val="0062398C"/>
    <w:rsid w:val="00623F44"/>
    <w:rsid w:val="00623FC4"/>
    <w:rsid w:val="00625E11"/>
    <w:rsid w:val="00626030"/>
    <w:rsid w:val="00626493"/>
    <w:rsid w:val="0062710F"/>
    <w:rsid w:val="00627D53"/>
    <w:rsid w:val="00627EF4"/>
    <w:rsid w:val="00630C66"/>
    <w:rsid w:val="00630C9C"/>
    <w:rsid w:val="006334F5"/>
    <w:rsid w:val="006340B7"/>
    <w:rsid w:val="00634B2E"/>
    <w:rsid w:val="00636A60"/>
    <w:rsid w:val="006373A6"/>
    <w:rsid w:val="00637E8F"/>
    <w:rsid w:val="0064220C"/>
    <w:rsid w:val="00643300"/>
    <w:rsid w:val="00643920"/>
    <w:rsid w:val="00644BF4"/>
    <w:rsid w:val="00645898"/>
    <w:rsid w:val="00645DDB"/>
    <w:rsid w:val="0064706E"/>
    <w:rsid w:val="0064736B"/>
    <w:rsid w:val="00647957"/>
    <w:rsid w:val="006502AF"/>
    <w:rsid w:val="006506E2"/>
    <w:rsid w:val="00650E84"/>
    <w:rsid w:val="00650F3D"/>
    <w:rsid w:val="00650F4D"/>
    <w:rsid w:val="00652E38"/>
    <w:rsid w:val="006530DD"/>
    <w:rsid w:val="0065375D"/>
    <w:rsid w:val="00653783"/>
    <w:rsid w:val="00654341"/>
    <w:rsid w:val="00654659"/>
    <w:rsid w:val="00654DB9"/>
    <w:rsid w:val="00654DF7"/>
    <w:rsid w:val="00655708"/>
    <w:rsid w:val="00655AA1"/>
    <w:rsid w:val="00655B51"/>
    <w:rsid w:val="006570CB"/>
    <w:rsid w:val="0065735D"/>
    <w:rsid w:val="00657D7C"/>
    <w:rsid w:val="00660367"/>
    <w:rsid w:val="00660599"/>
    <w:rsid w:val="00660C0B"/>
    <w:rsid w:val="00661092"/>
    <w:rsid w:val="00661222"/>
    <w:rsid w:val="0066122E"/>
    <w:rsid w:val="00661782"/>
    <w:rsid w:val="006617AD"/>
    <w:rsid w:val="00663B70"/>
    <w:rsid w:val="00664355"/>
    <w:rsid w:val="0066494D"/>
    <w:rsid w:val="00665184"/>
    <w:rsid w:val="00665613"/>
    <w:rsid w:val="0067027B"/>
    <w:rsid w:val="0067064F"/>
    <w:rsid w:val="0067125A"/>
    <w:rsid w:val="006715EF"/>
    <w:rsid w:val="00673246"/>
    <w:rsid w:val="0067336B"/>
    <w:rsid w:val="00674034"/>
    <w:rsid w:val="00675BD9"/>
    <w:rsid w:val="00676012"/>
    <w:rsid w:val="006776C9"/>
    <w:rsid w:val="00677B1A"/>
    <w:rsid w:val="00677CBB"/>
    <w:rsid w:val="006804CD"/>
    <w:rsid w:val="00680E7C"/>
    <w:rsid w:val="00680EA7"/>
    <w:rsid w:val="00681696"/>
    <w:rsid w:val="00681B92"/>
    <w:rsid w:val="00681F10"/>
    <w:rsid w:val="00682E93"/>
    <w:rsid w:val="00683773"/>
    <w:rsid w:val="00684A30"/>
    <w:rsid w:val="00684CD8"/>
    <w:rsid w:val="006850E1"/>
    <w:rsid w:val="00685140"/>
    <w:rsid w:val="00685DFA"/>
    <w:rsid w:val="00685E2C"/>
    <w:rsid w:val="0068656E"/>
    <w:rsid w:val="00686675"/>
    <w:rsid w:val="00686968"/>
    <w:rsid w:val="00686F49"/>
    <w:rsid w:val="006874C7"/>
    <w:rsid w:val="006877BC"/>
    <w:rsid w:val="006902FF"/>
    <w:rsid w:val="0069088E"/>
    <w:rsid w:val="00690C3A"/>
    <w:rsid w:val="00690C86"/>
    <w:rsid w:val="0069103C"/>
    <w:rsid w:val="006918AF"/>
    <w:rsid w:val="006919C3"/>
    <w:rsid w:val="00691E7A"/>
    <w:rsid w:val="006922FB"/>
    <w:rsid w:val="006936FE"/>
    <w:rsid w:val="00693BA1"/>
    <w:rsid w:val="00693CDD"/>
    <w:rsid w:val="00694021"/>
    <w:rsid w:val="006949EB"/>
    <w:rsid w:val="00694B4B"/>
    <w:rsid w:val="00695090"/>
    <w:rsid w:val="006956FE"/>
    <w:rsid w:val="0069609A"/>
    <w:rsid w:val="00696253"/>
    <w:rsid w:val="006962B6"/>
    <w:rsid w:val="00696B2A"/>
    <w:rsid w:val="00697D3F"/>
    <w:rsid w:val="006A0185"/>
    <w:rsid w:val="006A0FB3"/>
    <w:rsid w:val="006A10D6"/>
    <w:rsid w:val="006A18B2"/>
    <w:rsid w:val="006A2CA9"/>
    <w:rsid w:val="006A3259"/>
    <w:rsid w:val="006A3355"/>
    <w:rsid w:val="006A3566"/>
    <w:rsid w:val="006A3AFE"/>
    <w:rsid w:val="006A4DF4"/>
    <w:rsid w:val="006A5433"/>
    <w:rsid w:val="006A6319"/>
    <w:rsid w:val="006A6AA8"/>
    <w:rsid w:val="006A7CF2"/>
    <w:rsid w:val="006A7F15"/>
    <w:rsid w:val="006B07F7"/>
    <w:rsid w:val="006B1537"/>
    <w:rsid w:val="006B1965"/>
    <w:rsid w:val="006B24B3"/>
    <w:rsid w:val="006B3251"/>
    <w:rsid w:val="006B3E16"/>
    <w:rsid w:val="006B4116"/>
    <w:rsid w:val="006B462A"/>
    <w:rsid w:val="006B5592"/>
    <w:rsid w:val="006B5C81"/>
    <w:rsid w:val="006B6A1A"/>
    <w:rsid w:val="006B7EBC"/>
    <w:rsid w:val="006B7F86"/>
    <w:rsid w:val="006C06D3"/>
    <w:rsid w:val="006C21FB"/>
    <w:rsid w:val="006C38DE"/>
    <w:rsid w:val="006C3EFB"/>
    <w:rsid w:val="006C43AE"/>
    <w:rsid w:val="006C6B96"/>
    <w:rsid w:val="006C6C39"/>
    <w:rsid w:val="006C6E49"/>
    <w:rsid w:val="006C7649"/>
    <w:rsid w:val="006C7C0E"/>
    <w:rsid w:val="006D0679"/>
    <w:rsid w:val="006D0766"/>
    <w:rsid w:val="006D0A3C"/>
    <w:rsid w:val="006D19C3"/>
    <w:rsid w:val="006D1B02"/>
    <w:rsid w:val="006D1C8D"/>
    <w:rsid w:val="006D1D98"/>
    <w:rsid w:val="006D217F"/>
    <w:rsid w:val="006D21CD"/>
    <w:rsid w:val="006D2865"/>
    <w:rsid w:val="006D2A5B"/>
    <w:rsid w:val="006D2A9A"/>
    <w:rsid w:val="006D2E0A"/>
    <w:rsid w:val="006D2E95"/>
    <w:rsid w:val="006D32FF"/>
    <w:rsid w:val="006D3346"/>
    <w:rsid w:val="006D3F08"/>
    <w:rsid w:val="006D5AFB"/>
    <w:rsid w:val="006D5BA7"/>
    <w:rsid w:val="006D5F2F"/>
    <w:rsid w:val="006D6EF7"/>
    <w:rsid w:val="006D7530"/>
    <w:rsid w:val="006D7A96"/>
    <w:rsid w:val="006E0D3A"/>
    <w:rsid w:val="006E13E4"/>
    <w:rsid w:val="006E2EC9"/>
    <w:rsid w:val="006E4189"/>
    <w:rsid w:val="006E54F2"/>
    <w:rsid w:val="006E5799"/>
    <w:rsid w:val="006E57B3"/>
    <w:rsid w:val="006E5FDD"/>
    <w:rsid w:val="006E699F"/>
    <w:rsid w:val="006E7D20"/>
    <w:rsid w:val="006F07C5"/>
    <w:rsid w:val="006F1548"/>
    <w:rsid w:val="006F2059"/>
    <w:rsid w:val="006F226E"/>
    <w:rsid w:val="006F28DE"/>
    <w:rsid w:val="006F2AA3"/>
    <w:rsid w:val="006F2D22"/>
    <w:rsid w:val="006F4267"/>
    <w:rsid w:val="006F4A0A"/>
    <w:rsid w:val="006F4C17"/>
    <w:rsid w:val="006F5367"/>
    <w:rsid w:val="006F53AC"/>
    <w:rsid w:val="006F53C8"/>
    <w:rsid w:val="006F56DD"/>
    <w:rsid w:val="006F7D74"/>
    <w:rsid w:val="0070026E"/>
    <w:rsid w:val="0070059E"/>
    <w:rsid w:val="00700889"/>
    <w:rsid w:val="0070091B"/>
    <w:rsid w:val="007009E0"/>
    <w:rsid w:val="007009F7"/>
    <w:rsid w:val="00702F9D"/>
    <w:rsid w:val="00702FB7"/>
    <w:rsid w:val="00702FCD"/>
    <w:rsid w:val="007031BC"/>
    <w:rsid w:val="00703B51"/>
    <w:rsid w:val="00703C1E"/>
    <w:rsid w:val="00703F60"/>
    <w:rsid w:val="00705645"/>
    <w:rsid w:val="00705EC8"/>
    <w:rsid w:val="00705FBA"/>
    <w:rsid w:val="00705FCD"/>
    <w:rsid w:val="007061CD"/>
    <w:rsid w:val="00707208"/>
    <w:rsid w:val="007073D9"/>
    <w:rsid w:val="007075CA"/>
    <w:rsid w:val="0071136B"/>
    <w:rsid w:val="00711455"/>
    <w:rsid w:val="00711AC7"/>
    <w:rsid w:val="0071555F"/>
    <w:rsid w:val="00715BCF"/>
    <w:rsid w:val="00716043"/>
    <w:rsid w:val="00716862"/>
    <w:rsid w:val="00716886"/>
    <w:rsid w:val="007168E4"/>
    <w:rsid w:val="00716A94"/>
    <w:rsid w:val="00716BDC"/>
    <w:rsid w:val="00717693"/>
    <w:rsid w:val="007177D9"/>
    <w:rsid w:val="00717D82"/>
    <w:rsid w:val="00720965"/>
    <w:rsid w:val="007210FD"/>
    <w:rsid w:val="00721234"/>
    <w:rsid w:val="0072176B"/>
    <w:rsid w:val="007220AD"/>
    <w:rsid w:val="007225E6"/>
    <w:rsid w:val="00723988"/>
    <w:rsid w:val="00723A6D"/>
    <w:rsid w:val="00723F76"/>
    <w:rsid w:val="007247C1"/>
    <w:rsid w:val="00725563"/>
    <w:rsid w:val="00725BB8"/>
    <w:rsid w:val="00725C34"/>
    <w:rsid w:val="0072667E"/>
    <w:rsid w:val="007279D0"/>
    <w:rsid w:val="007300F1"/>
    <w:rsid w:val="0073021C"/>
    <w:rsid w:val="00731200"/>
    <w:rsid w:val="00731C57"/>
    <w:rsid w:val="00731CA6"/>
    <w:rsid w:val="00731D31"/>
    <w:rsid w:val="00731E07"/>
    <w:rsid w:val="00731E37"/>
    <w:rsid w:val="00732C7A"/>
    <w:rsid w:val="00732F50"/>
    <w:rsid w:val="007332D6"/>
    <w:rsid w:val="00733425"/>
    <w:rsid w:val="00734356"/>
    <w:rsid w:val="00734AD4"/>
    <w:rsid w:val="00736915"/>
    <w:rsid w:val="00736CC4"/>
    <w:rsid w:val="00737030"/>
    <w:rsid w:val="00737730"/>
    <w:rsid w:val="007377CF"/>
    <w:rsid w:val="00737EE6"/>
    <w:rsid w:val="00740391"/>
    <w:rsid w:val="00740D0F"/>
    <w:rsid w:val="00740D19"/>
    <w:rsid w:val="00740EE0"/>
    <w:rsid w:val="00741D68"/>
    <w:rsid w:val="00741FD9"/>
    <w:rsid w:val="00742432"/>
    <w:rsid w:val="00742AA9"/>
    <w:rsid w:val="00742DD4"/>
    <w:rsid w:val="00743BC9"/>
    <w:rsid w:val="00743F14"/>
    <w:rsid w:val="00743F4F"/>
    <w:rsid w:val="007445CD"/>
    <w:rsid w:val="007446C4"/>
    <w:rsid w:val="007453D5"/>
    <w:rsid w:val="0074657A"/>
    <w:rsid w:val="00746767"/>
    <w:rsid w:val="00746CA2"/>
    <w:rsid w:val="0074771F"/>
    <w:rsid w:val="0074776A"/>
    <w:rsid w:val="00750BAE"/>
    <w:rsid w:val="00751411"/>
    <w:rsid w:val="00752341"/>
    <w:rsid w:val="0075235B"/>
    <w:rsid w:val="00752B4C"/>
    <w:rsid w:val="007536C6"/>
    <w:rsid w:val="0075587E"/>
    <w:rsid w:val="007558F5"/>
    <w:rsid w:val="00755F22"/>
    <w:rsid w:val="00756871"/>
    <w:rsid w:val="007574DC"/>
    <w:rsid w:val="00757B2B"/>
    <w:rsid w:val="00757C39"/>
    <w:rsid w:val="00760E7A"/>
    <w:rsid w:val="00761BB2"/>
    <w:rsid w:val="00761C08"/>
    <w:rsid w:val="00762012"/>
    <w:rsid w:val="007625BA"/>
    <w:rsid w:val="00762C46"/>
    <w:rsid w:val="0076333B"/>
    <w:rsid w:val="00763461"/>
    <w:rsid w:val="00763CFD"/>
    <w:rsid w:val="00763E11"/>
    <w:rsid w:val="00763F9B"/>
    <w:rsid w:val="0076437D"/>
    <w:rsid w:val="007645A7"/>
    <w:rsid w:val="00765321"/>
    <w:rsid w:val="00765734"/>
    <w:rsid w:val="00766ABF"/>
    <w:rsid w:val="00766D26"/>
    <w:rsid w:val="00766DE4"/>
    <w:rsid w:val="00766F48"/>
    <w:rsid w:val="0076799C"/>
    <w:rsid w:val="00767BC0"/>
    <w:rsid w:val="00770635"/>
    <w:rsid w:val="00770BC7"/>
    <w:rsid w:val="00770F67"/>
    <w:rsid w:val="00771B22"/>
    <w:rsid w:val="00771BA5"/>
    <w:rsid w:val="0077276E"/>
    <w:rsid w:val="007729A2"/>
    <w:rsid w:val="00772E8A"/>
    <w:rsid w:val="00772FD6"/>
    <w:rsid w:val="0077344D"/>
    <w:rsid w:val="00774455"/>
    <w:rsid w:val="007744AF"/>
    <w:rsid w:val="00774C09"/>
    <w:rsid w:val="0077518C"/>
    <w:rsid w:val="007777DF"/>
    <w:rsid w:val="007803A3"/>
    <w:rsid w:val="00780424"/>
    <w:rsid w:val="007805A4"/>
    <w:rsid w:val="00780B06"/>
    <w:rsid w:val="00781B76"/>
    <w:rsid w:val="0078219B"/>
    <w:rsid w:val="00782298"/>
    <w:rsid w:val="007822D2"/>
    <w:rsid w:val="007822DA"/>
    <w:rsid w:val="00782301"/>
    <w:rsid w:val="00783D1B"/>
    <w:rsid w:val="00783E5A"/>
    <w:rsid w:val="00784F2A"/>
    <w:rsid w:val="00785B51"/>
    <w:rsid w:val="00786662"/>
    <w:rsid w:val="007905FF"/>
    <w:rsid w:val="00790811"/>
    <w:rsid w:val="00790D2B"/>
    <w:rsid w:val="00790DD3"/>
    <w:rsid w:val="00791022"/>
    <w:rsid w:val="007917E3"/>
    <w:rsid w:val="00791E9F"/>
    <w:rsid w:val="007929B8"/>
    <w:rsid w:val="00793430"/>
    <w:rsid w:val="0079358A"/>
    <w:rsid w:val="00793DBF"/>
    <w:rsid w:val="00793E18"/>
    <w:rsid w:val="007951B2"/>
    <w:rsid w:val="00795E59"/>
    <w:rsid w:val="00797331"/>
    <w:rsid w:val="007A02D9"/>
    <w:rsid w:val="007A0810"/>
    <w:rsid w:val="007A0A3E"/>
    <w:rsid w:val="007A2026"/>
    <w:rsid w:val="007A3654"/>
    <w:rsid w:val="007A3E13"/>
    <w:rsid w:val="007A440B"/>
    <w:rsid w:val="007A48E8"/>
    <w:rsid w:val="007A4BE3"/>
    <w:rsid w:val="007A4F57"/>
    <w:rsid w:val="007A532D"/>
    <w:rsid w:val="007A5787"/>
    <w:rsid w:val="007A5A3E"/>
    <w:rsid w:val="007A66A6"/>
    <w:rsid w:val="007A66EA"/>
    <w:rsid w:val="007A70E2"/>
    <w:rsid w:val="007A7416"/>
    <w:rsid w:val="007A76E6"/>
    <w:rsid w:val="007A7833"/>
    <w:rsid w:val="007A7E42"/>
    <w:rsid w:val="007A7F9B"/>
    <w:rsid w:val="007B05C2"/>
    <w:rsid w:val="007B0841"/>
    <w:rsid w:val="007B0BB7"/>
    <w:rsid w:val="007B1498"/>
    <w:rsid w:val="007B1873"/>
    <w:rsid w:val="007B1A54"/>
    <w:rsid w:val="007B203F"/>
    <w:rsid w:val="007B3ABA"/>
    <w:rsid w:val="007B4B13"/>
    <w:rsid w:val="007B5D48"/>
    <w:rsid w:val="007B726E"/>
    <w:rsid w:val="007B75D1"/>
    <w:rsid w:val="007B7B58"/>
    <w:rsid w:val="007B7C48"/>
    <w:rsid w:val="007C04DD"/>
    <w:rsid w:val="007C067E"/>
    <w:rsid w:val="007C20F1"/>
    <w:rsid w:val="007C3C8D"/>
    <w:rsid w:val="007C4619"/>
    <w:rsid w:val="007C504E"/>
    <w:rsid w:val="007C56B5"/>
    <w:rsid w:val="007C5C6C"/>
    <w:rsid w:val="007C6EE6"/>
    <w:rsid w:val="007C6F31"/>
    <w:rsid w:val="007C72D5"/>
    <w:rsid w:val="007C7BB7"/>
    <w:rsid w:val="007D0439"/>
    <w:rsid w:val="007D1188"/>
    <w:rsid w:val="007D17B8"/>
    <w:rsid w:val="007D1E09"/>
    <w:rsid w:val="007D28A9"/>
    <w:rsid w:val="007D2F65"/>
    <w:rsid w:val="007D3363"/>
    <w:rsid w:val="007D67C2"/>
    <w:rsid w:val="007D6A3A"/>
    <w:rsid w:val="007D7918"/>
    <w:rsid w:val="007D7949"/>
    <w:rsid w:val="007D797D"/>
    <w:rsid w:val="007D7AF8"/>
    <w:rsid w:val="007D7F6C"/>
    <w:rsid w:val="007E02D6"/>
    <w:rsid w:val="007E0521"/>
    <w:rsid w:val="007E1E80"/>
    <w:rsid w:val="007E204A"/>
    <w:rsid w:val="007E3589"/>
    <w:rsid w:val="007E3A5F"/>
    <w:rsid w:val="007E48FE"/>
    <w:rsid w:val="007E4E37"/>
    <w:rsid w:val="007E70D3"/>
    <w:rsid w:val="007E7B59"/>
    <w:rsid w:val="007F0150"/>
    <w:rsid w:val="007F0FC6"/>
    <w:rsid w:val="007F2131"/>
    <w:rsid w:val="007F25B8"/>
    <w:rsid w:val="007F2ACE"/>
    <w:rsid w:val="007F2D78"/>
    <w:rsid w:val="007F3A3E"/>
    <w:rsid w:val="007F3AE3"/>
    <w:rsid w:val="007F4D59"/>
    <w:rsid w:val="007F5A24"/>
    <w:rsid w:val="007F5B8C"/>
    <w:rsid w:val="007F5F09"/>
    <w:rsid w:val="007F6C25"/>
    <w:rsid w:val="007F70FF"/>
    <w:rsid w:val="007F77F1"/>
    <w:rsid w:val="008001B3"/>
    <w:rsid w:val="00800329"/>
    <w:rsid w:val="00800627"/>
    <w:rsid w:val="00800C9B"/>
    <w:rsid w:val="00801341"/>
    <w:rsid w:val="00801525"/>
    <w:rsid w:val="008018BF"/>
    <w:rsid w:val="00801BE1"/>
    <w:rsid w:val="00802969"/>
    <w:rsid w:val="00804BB2"/>
    <w:rsid w:val="00805390"/>
    <w:rsid w:val="00805CD6"/>
    <w:rsid w:val="0080620D"/>
    <w:rsid w:val="00806E2C"/>
    <w:rsid w:val="00810CC1"/>
    <w:rsid w:val="008115B0"/>
    <w:rsid w:val="0081173D"/>
    <w:rsid w:val="00811BB5"/>
    <w:rsid w:val="008134E6"/>
    <w:rsid w:val="00814DE8"/>
    <w:rsid w:val="008165D5"/>
    <w:rsid w:val="0081669B"/>
    <w:rsid w:val="00816897"/>
    <w:rsid w:val="008168E5"/>
    <w:rsid w:val="00817CFD"/>
    <w:rsid w:val="0082046D"/>
    <w:rsid w:val="00820673"/>
    <w:rsid w:val="00821449"/>
    <w:rsid w:val="00821532"/>
    <w:rsid w:val="008224D9"/>
    <w:rsid w:val="00823325"/>
    <w:rsid w:val="00824C9A"/>
    <w:rsid w:val="00825563"/>
    <w:rsid w:val="00826ABA"/>
    <w:rsid w:val="00826F8A"/>
    <w:rsid w:val="00827B90"/>
    <w:rsid w:val="00827EC5"/>
    <w:rsid w:val="0083068F"/>
    <w:rsid w:val="0083153C"/>
    <w:rsid w:val="00831F4D"/>
    <w:rsid w:val="008320CB"/>
    <w:rsid w:val="00832978"/>
    <w:rsid w:val="008344B1"/>
    <w:rsid w:val="00834AF1"/>
    <w:rsid w:val="00835007"/>
    <w:rsid w:val="0083619F"/>
    <w:rsid w:val="008371DA"/>
    <w:rsid w:val="008378B2"/>
    <w:rsid w:val="00837C99"/>
    <w:rsid w:val="008403B1"/>
    <w:rsid w:val="008417F9"/>
    <w:rsid w:val="008418E3"/>
    <w:rsid w:val="00841C56"/>
    <w:rsid w:val="00843CC8"/>
    <w:rsid w:val="00844AC1"/>
    <w:rsid w:val="008457B7"/>
    <w:rsid w:val="00845DE4"/>
    <w:rsid w:val="00846406"/>
    <w:rsid w:val="00847214"/>
    <w:rsid w:val="00850F0C"/>
    <w:rsid w:val="008512D2"/>
    <w:rsid w:val="0085208C"/>
    <w:rsid w:val="008534FC"/>
    <w:rsid w:val="00853C0A"/>
    <w:rsid w:val="00853D67"/>
    <w:rsid w:val="00854428"/>
    <w:rsid w:val="00854B1E"/>
    <w:rsid w:val="00855674"/>
    <w:rsid w:val="008557D0"/>
    <w:rsid w:val="008558E0"/>
    <w:rsid w:val="00855911"/>
    <w:rsid w:val="00855F50"/>
    <w:rsid w:val="00856670"/>
    <w:rsid w:val="00857714"/>
    <w:rsid w:val="00857C2C"/>
    <w:rsid w:val="008609DD"/>
    <w:rsid w:val="00861075"/>
    <w:rsid w:val="0086107A"/>
    <w:rsid w:val="00861D8E"/>
    <w:rsid w:val="00862498"/>
    <w:rsid w:val="008627CE"/>
    <w:rsid w:val="00862B52"/>
    <w:rsid w:val="00863404"/>
    <w:rsid w:val="00864404"/>
    <w:rsid w:val="0086481E"/>
    <w:rsid w:val="008648B4"/>
    <w:rsid w:val="00864971"/>
    <w:rsid w:val="00864B1B"/>
    <w:rsid w:val="00867C0E"/>
    <w:rsid w:val="00867C1E"/>
    <w:rsid w:val="0087043C"/>
    <w:rsid w:val="0087093E"/>
    <w:rsid w:val="0087135E"/>
    <w:rsid w:val="0087278F"/>
    <w:rsid w:val="00872CCE"/>
    <w:rsid w:val="008736E3"/>
    <w:rsid w:val="00873A2A"/>
    <w:rsid w:val="00873CCE"/>
    <w:rsid w:val="0087404F"/>
    <w:rsid w:val="008748AA"/>
    <w:rsid w:val="00874E7B"/>
    <w:rsid w:val="00875040"/>
    <w:rsid w:val="008755A6"/>
    <w:rsid w:val="00875897"/>
    <w:rsid w:val="008760D5"/>
    <w:rsid w:val="0087648B"/>
    <w:rsid w:val="00876586"/>
    <w:rsid w:val="008769CE"/>
    <w:rsid w:val="00876ECF"/>
    <w:rsid w:val="00877207"/>
    <w:rsid w:val="00877858"/>
    <w:rsid w:val="00881E65"/>
    <w:rsid w:val="008838AA"/>
    <w:rsid w:val="008843F1"/>
    <w:rsid w:val="008856B2"/>
    <w:rsid w:val="00885BB2"/>
    <w:rsid w:val="00886371"/>
    <w:rsid w:val="0088670C"/>
    <w:rsid w:val="00886C77"/>
    <w:rsid w:val="00886EC0"/>
    <w:rsid w:val="00887EF2"/>
    <w:rsid w:val="0089098F"/>
    <w:rsid w:val="00890C03"/>
    <w:rsid w:val="00891094"/>
    <w:rsid w:val="00891807"/>
    <w:rsid w:val="008922A3"/>
    <w:rsid w:val="008924E0"/>
    <w:rsid w:val="00893448"/>
    <w:rsid w:val="008939C6"/>
    <w:rsid w:val="008947A7"/>
    <w:rsid w:val="00894CD5"/>
    <w:rsid w:val="00895153"/>
    <w:rsid w:val="00895C22"/>
    <w:rsid w:val="00895DE8"/>
    <w:rsid w:val="00896743"/>
    <w:rsid w:val="00896A55"/>
    <w:rsid w:val="00896E63"/>
    <w:rsid w:val="00896F14"/>
    <w:rsid w:val="008A07A3"/>
    <w:rsid w:val="008A112A"/>
    <w:rsid w:val="008A1DDE"/>
    <w:rsid w:val="008A2450"/>
    <w:rsid w:val="008A2D93"/>
    <w:rsid w:val="008A4586"/>
    <w:rsid w:val="008A4C44"/>
    <w:rsid w:val="008A5310"/>
    <w:rsid w:val="008A5420"/>
    <w:rsid w:val="008A5F1A"/>
    <w:rsid w:val="008A71D4"/>
    <w:rsid w:val="008A73C1"/>
    <w:rsid w:val="008A7C19"/>
    <w:rsid w:val="008B02D0"/>
    <w:rsid w:val="008B1719"/>
    <w:rsid w:val="008B17B6"/>
    <w:rsid w:val="008B1B12"/>
    <w:rsid w:val="008B1B2A"/>
    <w:rsid w:val="008B1E35"/>
    <w:rsid w:val="008B254E"/>
    <w:rsid w:val="008B282D"/>
    <w:rsid w:val="008B381C"/>
    <w:rsid w:val="008B3B6D"/>
    <w:rsid w:val="008B3BF1"/>
    <w:rsid w:val="008B4210"/>
    <w:rsid w:val="008B4416"/>
    <w:rsid w:val="008B480F"/>
    <w:rsid w:val="008B5117"/>
    <w:rsid w:val="008B5384"/>
    <w:rsid w:val="008B552E"/>
    <w:rsid w:val="008B600D"/>
    <w:rsid w:val="008B694D"/>
    <w:rsid w:val="008B706D"/>
    <w:rsid w:val="008B744B"/>
    <w:rsid w:val="008B7DC6"/>
    <w:rsid w:val="008C029E"/>
    <w:rsid w:val="008C04B2"/>
    <w:rsid w:val="008C0BD2"/>
    <w:rsid w:val="008C0C36"/>
    <w:rsid w:val="008C0E08"/>
    <w:rsid w:val="008C1239"/>
    <w:rsid w:val="008C1713"/>
    <w:rsid w:val="008C1BCE"/>
    <w:rsid w:val="008C1DC4"/>
    <w:rsid w:val="008C1F8D"/>
    <w:rsid w:val="008C1FB5"/>
    <w:rsid w:val="008C2592"/>
    <w:rsid w:val="008C32B6"/>
    <w:rsid w:val="008C3523"/>
    <w:rsid w:val="008C3855"/>
    <w:rsid w:val="008C3CF1"/>
    <w:rsid w:val="008C438B"/>
    <w:rsid w:val="008C4E09"/>
    <w:rsid w:val="008C4EE4"/>
    <w:rsid w:val="008C6775"/>
    <w:rsid w:val="008C7BC2"/>
    <w:rsid w:val="008C7D84"/>
    <w:rsid w:val="008D1AA2"/>
    <w:rsid w:val="008D2082"/>
    <w:rsid w:val="008D24C1"/>
    <w:rsid w:val="008D3345"/>
    <w:rsid w:val="008D3C1B"/>
    <w:rsid w:val="008D3DC8"/>
    <w:rsid w:val="008D4335"/>
    <w:rsid w:val="008D45C6"/>
    <w:rsid w:val="008D4921"/>
    <w:rsid w:val="008D4998"/>
    <w:rsid w:val="008D4AD8"/>
    <w:rsid w:val="008D54A0"/>
    <w:rsid w:val="008D567A"/>
    <w:rsid w:val="008D597C"/>
    <w:rsid w:val="008D5BF2"/>
    <w:rsid w:val="008D65CB"/>
    <w:rsid w:val="008D6D6A"/>
    <w:rsid w:val="008D71FB"/>
    <w:rsid w:val="008D79D7"/>
    <w:rsid w:val="008E1250"/>
    <w:rsid w:val="008E2E5B"/>
    <w:rsid w:val="008E3180"/>
    <w:rsid w:val="008E34D9"/>
    <w:rsid w:val="008E4908"/>
    <w:rsid w:val="008E5A47"/>
    <w:rsid w:val="008E5B21"/>
    <w:rsid w:val="008E68E3"/>
    <w:rsid w:val="008E6901"/>
    <w:rsid w:val="008E6A3B"/>
    <w:rsid w:val="008E7F9A"/>
    <w:rsid w:val="008F0989"/>
    <w:rsid w:val="008F0C18"/>
    <w:rsid w:val="008F104A"/>
    <w:rsid w:val="008F12F6"/>
    <w:rsid w:val="008F140D"/>
    <w:rsid w:val="008F1C2B"/>
    <w:rsid w:val="008F2014"/>
    <w:rsid w:val="008F355A"/>
    <w:rsid w:val="008F3596"/>
    <w:rsid w:val="008F3CB2"/>
    <w:rsid w:val="008F3DF4"/>
    <w:rsid w:val="008F6236"/>
    <w:rsid w:val="008F67ED"/>
    <w:rsid w:val="008F7187"/>
    <w:rsid w:val="008F774F"/>
    <w:rsid w:val="00900E9B"/>
    <w:rsid w:val="00900FE7"/>
    <w:rsid w:val="00901D53"/>
    <w:rsid w:val="00902DA4"/>
    <w:rsid w:val="009039B0"/>
    <w:rsid w:val="009039EE"/>
    <w:rsid w:val="00903F40"/>
    <w:rsid w:val="00904188"/>
    <w:rsid w:val="00905568"/>
    <w:rsid w:val="009060BC"/>
    <w:rsid w:val="00907736"/>
    <w:rsid w:val="00907787"/>
    <w:rsid w:val="00907CDB"/>
    <w:rsid w:val="0091032C"/>
    <w:rsid w:val="00910E9F"/>
    <w:rsid w:val="00911216"/>
    <w:rsid w:val="009117CB"/>
    <w:rsid w:val="00912562"/>
    <w:rsid w:val="00914CBE"/>
    <w:rsid w:val="00915703"/>
    <w:rsid w:val="00915D5C"/>
    <w:rsid w:val="00916199"/>
    <w:rsid w:val="009177D5"/>
    <w:rsid w:val="00917A04"/>
    <w:rsid w:val="00920A41"/>
    <w:rsid w:val="00922530"/>
    <w:rsid w:val="00922B2F"/>
    <w:rsid w:val="00923B37"/>
    <w:rsid w:val="0092440D"/>
    <w:rsid w:val="00924E0B"/>
    <w:rsid w:val="00925C8B"/>
    <w:rsid w:val="00926E04"/>
    <w:rsid w:val="0092756D"/>
    <w:rsid w:val="00927E31"/>
    <w:rsid w:val="00927ED1"/>
    <w:rsid w:val="00931868"/>
    <w:rsid w:val="009339EC"/>
    <w:rsid w:val="00936AA6"/>
    <w:rsid w:val="00937833"/>
    <w:rsid w:val="00941ECF"/>
    <w:rsid w:val="009424F4"/>
    <w:rsid w:val="009426EF"/>
    <w:rsid w:val="00942830"/>
    <w:rsid w:val="009434BA"/>
    <w:rsid w:val="00944E04"/>
    <w:rsid w:val="009450D0"/>
    <w:rsid w:val="009452CB"/>
    <w:rsid w:val="00945F46"/>
    <w:rsid w:val="0094640A"/>
    <w:rsid w:val="009466A1"/>
    <w:rsid w:val="00946E82"/>
    <w:rsid w:val="009473C4"/>
    <w:rsid w:val="00947CCB"/>
    <w:rsid w:val="00947F2F"/>
    <w:rsid w:val="009505D8"/>
    <w:rsid w:val="00951991"/>
    <w:rsid w:val="0095332F"/>
    <w:rsid w:val="009534BC"/>
    <w:rsid w:val="00953774"/>
    <w:rsid w:val="00954587"/>
    <w:rsid w:val="00955568"/>
    <w:rsid w:val="0095558F"/>
    <w:rsid w:val="00955718"/>
    <w:rsid w:val="009564D4"/>
    <w:rsid w:val="009565F4"/>
    <w:rsid w:val="009601FE"/>
    <w:rsid w:val="009607AB"/>
    <w:rsid w:val="00960881"/>
    <w:rsid w:val="00960BC6"/>
    <w:rsid w:val="00961AED"/>
    <w:rsid w:val="00962209"/>
    <w:rsid w:val="00962D61"/>
    <w:rsid w:val="00962DD4"/>
    <w:rsid w:val="009632F9"/>
    <w:rsid w:val="00963BB7"/>
    <w:rsid w:val="00964F50"/>
    <w:rsid w:val="009653E0"/>
    <w:rsid w:val="00965752"/>
    <w:rsid w:val="009666F7"/>
    <w:rsid w:val="0096691A"/>
    <w:rsid w:val="00966AC5"/>
    <w:rsid w:val="00967D48"/>
    <w:rsid w:val="00967E6F"/>
    <w:rsid w:val="00970874"/>
    <w:rsid w:val="00970A1E"/>
    <w:rsid w:val="00970EB6"/>
    <w:rsid w:val="00972D2E"/>
    <w:rsid w:val="0097311E"/>
    <w:rsid w:val="0097368F"/>
    <w:rsid w:val="00973C38"/>
    <w:rsid w:val="00973CC1"/>
    <w:rsid w:val="009742C0"/>
    <w:rsid w:val="009750CB"/>
    <w:rsid w:val="009755AF"/>
    <w:rsid w:val="00976505"/>
    <w:rsid w:val="0097767F"/>
    <w:rsid w:val="0098015C"/>
    <w:rsid w:val="009809B3"/>
    <w:rsid w:val="00980BBB"/>
    <w:rsid w:val="009815C7"/>
    <w:rsid w:val="009820C8"/>
    <w:rsid w:val="00982E16"/>
    <w:rsid w:val="00982EA0"/>
    <w:rsid w:val="00983449"/>
    <w:rsid w:val="00983D49"/>
    <w:rsid w:val="00984637"/>
    <w:rsid w:val="00984B53"/>
    <w:rsid w:val="00984D88"/>
    <w:rsid w:val="00985C13"/>
    <w:rsid w:val="009869C6"/>
    <w:rsid w:val="00986BEB"/>
    <w:rsid w:val="00987481"/>
    <w:rsid w:val="00987AC7"/>
    <w:rsid w:val="0099005B"/>
    <w:rsid w:val="0099110D"/>
    <w:rsid w:val="0099164C"/>
    <w:rsid w:val="009918F5"/>
    <w:rsid w:val="0099231F"/>
    <w:rsid w:val="0099255B"/>
    <w:rsid w:val="009928C3"/>
    <w:rsid w:val="00993160"/>
    <w:rsid w:val="00993ABB"/>
    <w:rsid w:val="009A064F"/>
    <w:rsid w:val="009A0F7B"/>
    <w:rsid w:val="009A2013"/>
    <w:rsid w:val="009A2505"/>
    <w:rsid w:val="009A277B"/>
    <w:rsid w:val="009A2AD3"/>
    <w:rsid w:val="009A2FF4"/>
    <w:rsid w:val="009A3A1B"/>
    <w:rsid w:val="009A3FB6"/>
    <w:rsid w:val="009A43B8"/>
    <w:rsid w:val="009A6E14"/>
    <w:rsid w:val="009A7149"/>
    <w:rsid w:val="009B0F7D"/>
    <w:rsid w:val="009B173F"/>
    <w:rsid w:val="009B3731"/>
    <w:rsid w:val="009B484C"/>
    <w:rsid w:val="009B4ADE"/>
    <w:rsid w:val="009B56FF"/>
    <w:rsid w:val="009B6119"/>
    <w:rsid w:val="009B6309"/>
    <w:rsid w:val="009B7E82"/>
    <w:rsid w:val="009B7F01"/>
    <w:rsid w:val="009C0384"/>
    <w:rsid w:val="009C07A0"/>
    <w:rsid w:val="009C25B4"/>
    <w:rsid w:val="009C27F8"/>
    <w:rsid w:val="009C3AE9"/>
    <w:rsid w:val="009C4815"/>
    <w:rsid w:val="009C4920"/>
    <w:rsid w:val="009C5987"/>
    <w:rsid w:val="009C5EAB"/>
    <w:rsid w:val="009C668D"/>
    <w:rsid w:val="009C75BF"/>
    <w:rsid w:val="009C7BEF"/>
    <w:rsid w:val="009D000C"/>
    <w:rsid w:val="009D0229"/>
    <w:rsid w:val="009D0449"/>
    <w:rsid w:val="009D0EAD"/>
    <w:rsid w:val="009D1147"/>
    <w:rsid w:val="009D1202"/>
    <w:rsid w:val="009D2BA9"/>
    <w:rsid w:val="009D2C2C"/>
    <w:rsid w:val="009D2F18"/>
    <w:rsid w:val="009D3D76"/>
    <w:rsid w:val="009D4D58"/>
    <w:rsid w:val="009D5BCE"/>
    <w:rsid w:val="009D5C08"/>
    <w:rsid w:val="009D5CF4"/>
    <w:rsid w:val="009D69FB"/>
    <w:rsid w:val="009D7D1F"/>
    <w:rsid w:val="009D7D2E"/>
    <w:rsid w:val="009E08CD"/>
    <w:rsid w:val="009E0BD9"/>
    <w:rsid w:val="009E0F67"/>
    <w:rsid w:val="009E1C83"/>
    <w:rsid w:val="009E1D61"/>
    <w:rsid w:val="009E28CA"/>
    <w:rsid w:val="009E2DF8"/>
    <w:rsid w:val="009E5963"/>
    <w:rsid w:val="009E5BB5"/>
    <w:rsid w:val="009E5CE9"/>
    <w:rsid w:val="009E5E42"/>
    <w:rsid w:val="009E61ED"/>
    <w:rsid w:val="009E68ED"/>
    <w:rsid w:val="009E69B3"/>
    <w:rsid w:val="009E77DF"/>
    <w:rsid w:val="009E7CAD"/>
    <w:rsid w:val="009F0BA1"/>
    <w:rsid w:val="009F2411"/>
    <w:rsid w:val="009F26F7"/>
    <w:rsid w:val="009F3D01"/>
    <w:rsid w:val="009F4236"/>
    <w:rsid w:val="009F52E9"/>
    <w:rsid w:val="009F555A"/>
    <w:rsid w:val="009F59F8"/>
    <w:rsid w:val="009F7660"/>
    <w:rsid w:val="009F7AAB"/>
    <w:rsid w:val="00A00650"/>
    <w:rsid w:val="00A00A8A"/>
    <w:rsid w:val="00A01313"/>
    <w:rsid w:val="00A0138E"/>
    <w:rsid w:val="00A016C3"/>
    <w:rsid w:val="00A01981"/>
    <w:rsid w:val="00A01B2B"/>
    <w:rsid w:val="00A021C9"/>
    <w:rsid w:val="00A02264"/>
    <w:rsid w:val="00A02B11"/>
    <w:rsid w:val="00A02DCF"/>
    <w:rsid w:val="00A02F0F"/>
    <w:rsid w:val="00A0343B"/>
    <w:rsid w:val="00A05D81"/>
    <w:rsid w:val="00A0602B"/>
    <w:rsid w:val="00A0715E"/>
    <w:rsid w:val="00A103B8"/>
    <w:rsid w:val="00A1079B"/>
    <w:rsid w:val="00A108B3"/>
    <w:rsid w:val="00A1110A"/>
    <w:rsid w:val="00A122EE"/>
    <w:rsid w:val="00A127F1"/>
    <w:rsid w:val="00A12B2B"/>
    <w:rsid w:val="00A13329"/>
    <w:rsid w:val="00A13A9D"/>
    <w:rsid w:val="00A1414D"/>
    <w:rsid w:val="00A14447"/>
    <w:rsid w:val="00A1623A"/>
    <w:rsid w:val="00A16674"/>
    <w:rsid w:val="00A21073"/>
    <w:rsid w:val="00A21963"/>
    <w:rsid w:val="00A229EA"/>
    <w:rsid w:val="00A22AB0"/>
    <w:rsid w:val="00A23169"/>
    <w:rsid w:val="00A23A77"/>
    <w:rsid w:val="00A23C04"/>
    <w:rsid w:val="00A24FDC"/>
    <w:rsid w:val="00A257EE"/>
    <w:rsid w:val="00A26B51"/>
    <w:rsid w:val="00A26D8B"/>
    <w:rsid w:val="00A27F3B"/>
    <w:rsid w:val="00A3012D"/>
    <w:rsid w:val="00A301ED"/>
    <w:rsid w:val="00A307AA"/>
    <w:rsid w:val="00A30B58"/>
    <w:rsid w:val="00A31A69"/>
    <w:rsid w:val="00A3200C"/>
    <w:rsid w:val="00A32100"/>
    <w:rsid w:val="00A326B2"/>
    <w:rsid w:val="00A330BB"/>
    <w:rsid w:val="00A33AAD"/>
    <w:rsid w:val="00A340DB"/>
    <w:rsid w:val="00A342BC"/>
    <w:rsid w:val="00A34518"/>
    <w:rsid w:val="00A3511E"/>
    <w:rsid w:val="00A35310"/>
    <w:rsid w:val="00A353EB"/>
    <w:rsid w:val="00A354F8"/>
    <w:rsid w:val="00A3583B"/>
    <w:rsid w:val="00A36231"/>
    <w:rsid w:val="00A369E7"/>
    <w:rsid w:val="00A372E9"/>
    <w:rsid w:val="00A375C0"/>
    <w:rsid w:val="00A37648"/>
    <w:rsid w:val="00A37BF8"/>
    <w:rsid w:val="00A37F4D"/>
    <w:rsid w:val="00A41B10"/>
    <w:rsid w:val="00A42266"/>
    <w:rsid w:val="00A437E9"/>
    <w:rsid w:val="00A4498E"/>
    <w:rsid w:val="00A44CD9"/>
    <w:rsid w:val="00A44E22"/>
    <w:rsid w:val="00A45E97"/>
    <w:rsid w:val="00A46600"/>
    <w:rsid w:val="00A4671F"/>
    <w:rsid w:val="00A473D9"/>
    <w:rsid w:val="00A50666"/>
    <w:rsid w:val="00A50A06"/>
    <w:rsid w:val="00A51E17"/>
    <w:rsid w:val="00A51F80"/>
    <w:rsid w:val="00A52C2B"/>
    <w:rsid w:val="00A52DA8"/>
    <w:rsid w:val="00A53235"/>
    <w:rsid w:val="00A533C6"/>
    <w:rsid w:val="00A541FF"/>
    <w:rsid w:val="00A54B0F"/>
    <w:rsid w:val="00A54B82"/>
    <w:rsid w:val="00A55ABB"/>
    <w:rsid w:val="00A56080"/>
    <w:rsid w:val="00A56EA2"/>
    <w:rsid w:val="00A5737C"/>
    <w:rsid w:val="00A57EDE"/>
    <w:rsid w:val="00A60122"/>
    <w:rsid w:val="00A614E3"/>
    <w:rsid w:val="00A61619"/>
    <w:rsid w:val="00A61712"/>
    <w:rsid w:val="00A62F74"/>
    <w:rsid w:val="00A632C7"/>
    <w:rsid w:val="00A64DE0"/>
    <w:rsid w:val="00A64F9B"/>
    <w:rsid w:val="00A65C71"/>
    <w:rsid w:val="00A66002"/>
    <w:rsid w:val="00A66494"/>
    <w:rsid w:val="00A667A0"/>
    <w:rsid w:val="00A67B90"/>
    <w:rsid w:val="00A67DC3"/>
    <w:rsid w:val="00A67EE3"/>
    <w:rsid w:val="00A703F4"/>
    <w:rsid w:val="00A70A27"/>
    <w:rsid w:val="00A70ECE"/>
    <w:rsid w:val="00A71582"/>
    <w:rsid w:val="00A719FE"/>
    <w:rsid w:val="00A72308"/>
    <w:rsid w:val="00A725BD"/>
    <w:rsid w:val="00A727E8"/>
    <w:rsid w:val="00A728FD"/>
    <w:rsid w:val="00A72A4C"/>
    <w:rsid w:val="00A72B0B"/>
    <w:rsid w:val="00A730AD"/>
    <w:rsid w:val="00A748D8"/>
    <w:rsid w:val="00A74D6F"/>
    <w:rsid w:val="00A74E6F"/>
    <w:rsid w:val="00A76DD2"/>
    <w:rsid w:val="00A77503"/>
    <w:rsid w:val="00A80F0F"/>
    <w:rsid w:val="00A81077"/>
    <w:rsid w:val="00A81519"/>
    <w:rsid w:val="00A81C68"/>
    <w:rsid w:val="00A826B4"/>
    <w:rsid w:val="00A829FD"/>
    <w:rsid w:val="00A82AE0"/>
    <w:rsid w:val="00A830FD"/>
    <w:rsid w:val="00A83288"/>
    <w:rsid w:val="00A83502"/>
    <w:rsid w:val="00A8418F"/>
    <w:rsid w:val="00A84439"/>
    <w:rsid w:val="00A84B3F"/>
    <w:rsid w:val="00A84FEE"/>
    <w:rsid w:val="00A85074"/>
    <w:rsid w:val="00A85E80"/>
    <w:rsid w:val="00A863A5"/>
    <w:rsid w:val="00A8640D"/>
    <w:rsid w:val="00A86822"/>
    <w:rsid w:val="00A87048"/>
    <w:rsid w:val="00A9048F"/>
    <w:rsid w:val="00A905DD"/>
    <w:rsid w:val="00A91D28"/>
    <w:rsid w:val="00A935BC"/>
    <w:rsid w:val="00A949B9"/>
    <w:rsid w:val="00A94B3F"/>
    <w:rsid w:val="00A94DC5"/>
    <w:rsid w:val="00A9566B"/>
    <w:rsid w:val="00A95698"/>
    <w:rsid w:val="00A9635C"/>
    <w:rsid w:val="00A966D5"/>
    <w:rsid w:val="00A96A73"/>
    <w:rsid w:val="00A96B71"/>
    <w:rsid w:val="00A96E83"/>
    <w:rsid w:val="00A97003"/>
    <w:rsid w:val="00A973F5"/>
    <w:rsid w:val="00AA15C5"/>
    <w:rsid w:val="00AA1789"/>
    <w:rsid w:val="00AA1B7B"/>
    <w:rsid w:val="00AA1CA9"/>
    <w:rsid w:val="00AA27DB"/>
    <w:rsid w:val="00AA2B76"/>
    <w:rsid w:val="00AA2FC5"/>
    <w:rsid w:val="00AA355E"/>
    <w:rsid w:val="00AA46E0"/>
    <w:rsid w:val="00AA5401"/>
    <w:rsid w:val="00AA6711"/>
    <w:rsid w:val="00AA761A"/>
    <w:rsid w:val="00AA7FE6"/>
    <w:rsid w:val="00AB0473"/>
    <w:rsid w:val="00AB06C0"/>
    <w:rsid w:val="00AB08C2"/>
    <w:rsid w:val="00AB0C0E"/>
    <w:rsid w:val="00AB0CC1"/>
    <w:rsid w:val="00AB2357"/>
    <w:rsid w:val="00AB24FD"/>
    <w:rsid w:val="00AB2739"/>
    <w:rsid w:val="00AB2ACA"/>
    <w:rsid w:val="00AB2DFD"/>
    <w:rsid w:val="00AB3AA3"/>
    <w:rsid w:val="00AB49B1"/>
    <w:rsid w:val="00AB49C5"/>
    <w:rsid w:val="00AB4D9E"/>
    <w:rsid w:val="00AB511A"/>
    <w:rsid w:val="00AB5786"/>
    <w:rsid w:val="00AB586D"/>
    <w:rsid w:val="00AB65F1"/>
    <w:rsid w:val="00AC0154"/>
    <w:rsid w:val="00AC0CA1"/>
    <w:rsid w:val="00AC1905"/>
    <w:rsid w:val="00AC2FBB"/>
    <w:rsid w:val="00AC3520"/>
    <w:rsid w:val="00AC3694"/>
    <w:rsid w:val="00AC3958"/>
    <w:rsid w:val="00AC3AEB"/>
    <w:rsid w:val="00AC3D73"/>
    <w:rsid w:val="00AC445D"/>
    <w:rsid w:val="00AC4991"/>
    <w:rsid w:val="00AC563D"/>
    <w:rsid w:val="00AD01FC"/>
    <w:rsid w:val="00AD0439"/>
    <w:rsid w:val="00AD0730"/>
    <w:rsid w:val="00AD18F4"/>
    <w:rsid w:val="00AD2B33"/>
    <w:rsid w:val="00AD3134"/>
    <w:rsid w:val="00AD35E4"/>
    <w:rsid w:val="00AD4030"/>
    <w:rsid w:val="00AD5221"/>
    <w:rsid w:val="00AD5921"/>
    <w:rsid w:val="00AD5A7D"/>
    <w:rsid w:val="00AD5D73"/>
    <w:rsid w:val="00AD60C7"/>
    <w:rsid w:val="00AD6300"/>
    <w:rsid w:val="00AD7CB5"/>
    <w:rsid w:val="00AE0205"/>
    <w:rsid w:val="00AE0DB3"/>
    <w:rsid w:val="00AE0E12"/>
    <w:rsid w:val="00AE15FC"/>
    <w:rsid w:val="00AE1A2B"/>
    <w:rsid w:val="00AE22DF"/>
    <w:rsid w:val="00AE295D"/>
    <w:rsid w:val="00AE2BC5"/>
    <w:rsid w:val="00AE2E8F"/>
    <w:rsid w:val="00AE3285"/>
    <w:rsid w:val="00AE348F"/>
    <w:rsid w:val="00AE3660"/>
    <w:rsid w:val="00AE3D09"/>
    <w:rsid w:val="00AE46A4"/>
    <w:rsid w:val="00AE4A0F"/>
    <w:rsid w:val="00AE535B"/>
    <w:rsid w:val="00AE555E"/>
    <w:rsid w:val="00AE585A"/>
    <w:rsid w:val="00AE66E1"/>
    <w:rsid w:val="00AE73B4"/>
    <w:rsid w:val="00AE7987"/>
    <w:rsid w:val="00AF004D"/>
    <w:rsid w:val="00AF07CB"/>
    <w:rsid w:val="00AF0937"/>
    <w:rsid w:val="00AF11BA"/>
    <w:rsid w:val="00AF1875"/>
    <w:rsid w:val="00AF1D02"/>
    <w:rsid w:val="00AF27C3"/>
    <w:rsid w:val="00AF3B87"/>
    <w:rsid w:val="00AF49E6"/>
    <w:rsid w:val="00AF5350"/>
    <w:rsid w:val="00AF7DBC"/>
    <w:rsid w:val="00B008FE"/>
    <w:rsid w:val="00B0090F"/>
    <w:rsid w:val="00B00CD2"/>
    <w:rsid w:val="00B017AA"/>
    <w:rsid w:val="00B0296A"/>
    <w:rsid w:val="00B03FAC"/>
    <w:rsid w:val="00B07BA1"/>
    <w:rsid w:val="00B07FE9"/>
    <w:rsid w:val="00B100D2"/>
    <w:rsid w:val="00B10202"/>
    <w:rsid w:val="00B1051D"/>
    <w:rsid w:val="00B11288"/>
    <w:rsid w:val="00B11F9F"/>
    <w:rsid w:val="00B12553"/>
    <w:rsid w:val="00B1283D"/>
    <w:rsid w:val="00B12B05"/>
    <w:rsid w:val="00B138B1"/>
    <w:rsid w:val="00B13C1D"/>
    <w:rsid w:val="00B13F32"/>
    <w:rsid w:val="00B14229"/>
    <w:rsid w:val="00B145AA"/>
    <w:rsid w:val="00B14944"/>
    <w:rsid w:val="00B14CF1"/>
    <w:rsid w:val="00B14FE8"/>
    <w:rsid w:val="00B15CF4"/>
    <w:rsid w:val="00B16568"/>
    <w:rsid w:val="00B16BCF"/>
    <w:rsid w:val="00B172CD"/>
    <w:rsid w:val="00B200A1"/>
    <w:rsid w:val="00B202B4"/>
    <w:rsid w:val="00B20698"/>
    <w:rsid w:val="00B207FC"/>
    <w:rsid w:val="00B209C7"/>
    <w:rsid w:val="00B2144B"/>
    <w:rsid w:val="00B214F0"/>
    <w:rsid w:val="00B2158A"/>
    <w:rsid w:val="00B2262E"/>
    <w:rsid w:val="00B230D4"/>
    <w:rsid w:val="00B23525"/>
    <w:rsid w:val="00B238AE"/>
    <w:rsid w:val="00B243BC"/>
    <w:rsid w:val="00B24F41"/>
    <w:rsid w:val="00B251F7"/>
    <w:rsid w:val="00B25399"/>
    <w:rsid w:val="00B2596C"/>
    <w:rsid w:val="00B265A2"/>
    <w:rsid w:val="00B270FA"/>
    <w:rsid w:val="00B279D0"/>
    <w:rsid w:val="00B30CD1"/>
    <w:rsid w:val="00B30E25"/>
    <w:rsid w:val="00B31503"/>
    <w:rsid w:val="00B33605"/>
    <w:rsid w:val="00B3366F"/>
    <w:rsid w:val="00B33AD4"/>
    <w:rsid w:val="00B35D02"/>
    <w:rsid w:val="00B35E3A"/>
    <w:rsid w:val="00B36468"/>
    <w:rsid w:val="00B3701E"/>
    <w:rsid w:val="00B37436"/>
    <w:rsid w:val="00B3766A"/>
    <w:rsid w:val="00B40839"/>
    <w:rsid w:val="00B419DC"/>
    <w:rsid w:val="00B41F5F"/>
    <w:rsid w:val="00B42134"/>
    <w:rsid w:val="00B42B17"/>
    <w:rsid w:val="00B44E5E"/>
    <w:rsid w:val="00B45FFE"/>
    <w:rsid w:val="00B462DC"/>
    <w:rsid w:val="00B46876"/>
    <w:rsid w:val="00B46BC7"/>
    <w:rsid w:val="00B46D7F"/>
    <w:rsid w:val="00B472AA"/>
    <w:rsid w:val="00B472D6"/>
    <w:rsid w:val="00B47DBF"/>
    <w:rsid w:val="00B47F8C"/>
    <w:rsid w:val="00B50C77"/>
    <w:rsid w:val="00B50CB1"/>
    <w:rsid w:val="00B50CD0"/>
    <w:rsid w:val="00B512B7"/>
    <w:rsid w:val="00B513C2"/>
    <w:rsid w:val="00B51DD7"/>
    <w:rsid w:val="00B51ECF"/>
    <w:rsid w:val="00B5235C"/>
    <w:rsid w:val="00B536D8"/>
    <w:rsid w:val="00B53F06"/>
    <w:rsid w:val="00B543AD"/>
    <w:rsid w:val="00B5505E"/>
    <w:rsid w:val="00B55268"/>
    <w:rsid w:val="00B5552E"/>
    <w:rsid w:val="00B55D4F"/>
    <w:rsid w:val="00B57624"/>
    <w:rsid w:val="00B57650"/>
    <w:rsid w:val="00B5773B"/>
    <w:rsid w:val="00B57BC2"/>
    <w:rsid w:val="00B6044D"/>
    <w:rsid w:val="00B62EF5"/>
    <w:rsid w:val="00B638BF"/>
    <w:rsid w:val="00B63CFB"/>
    <w:rsid w:val="00B63CFE"/>
    <w:rsid w:val="00B64497"/>
    <w:rsid w:val="00B64729"/>
    <w:rsid w:val="00B64816"/>
    <w:rsid w:val="00B64BDC"/>
    <w:rsid w:val="00B64FC2"/>
    <w:rsid w:val="00B65192"/>
    <w:rsid w:val="00B654D6"/>
    <w:rsid w:val="00B657C2"/>
    <w:rsid w:val="00B6591D"/>
    <w:rsid w:val="00B66116"/>
    <w:rsid w:val="00B661F1"/>
    <w:rsid w:val="00B666CE"/>
    <w:rsid w:val="00B66E2A"/>
    <w:rsid w:val="00B66E3C"/>
    <w:rsid w:val="00B67F0A"/>
    <w:rsid w:val="00B67F68"/>
    <w:rsid w:val="00B701C2"/>
    <w:rsid w:val="00B70298"/>
    <w:rsid w:val="00B704E9"/>
    <w:rsid w:val="00B70D5B"/>
    <w:rsid w:val="00B70E5E"/>
    <w:rsid w:val="00B7279F"/>
    <w:rsid w:val="00B744B4"/>
    <w:rsid w:val="00B74E33"/>
    <w:rsid w:val="00B761A1"/>
    <w:rsid w:val="00B778B6"/>
    <w:rsid w:val="00B8072F"/>
    <w:rsid w:val="00B80A3D"/>
    <w:rsid w:val="00B80DCA"/>
    <w:rsid w:val="00B80DE7"/>
    <w:rsid w:val="00B8108E"/>
    <w:rsid w:val="00B81D1B"/>
    <w:rsid w:val="00B83891"/>
    <w:rsid w:val="00B840E7"/>
    <w:rsid w:val="00B84DF3"/>
    <w:rsid w:val="00B856DD"/>
    <w:rsid w:val="00B8586C"/>
    <w:rsid w:val="00B86C22"/>
    <w:rsid w:val="00B86CE5"/>
    <w:rsid w:val="00B8745B"/>
    <w:rsid w:val="00B8787E"/>
    <w:rsid w:val="00B8799E"/>
    <w:rsid w:val="00B879D6"/>
    <w:rsid w:val="00B9155F"/>
    <w:rsid w:val="00B91A97"/>
    <w:rsid w:val="00B91BCE"/>
    <w:rsid w:val="00B922D6"/>
    <w:rsid w:val="00B92AA4"/>
    <w:rsid w:val="00B92F41"/>
    <w:rsid w:val="00B93BA9"/>
    <w:rsid w:val="00B95F2B"/>
    <w:rsid w:val="00B964D5"/>
    <w:rsid w:val="00B96590"/>
    <w:rsid w:val="00B968D6"/>
    <w:rsid w:val="00B97690"/>
    <w:rsid w:val="00B97831"/>
    <w:rsid w:val="00BA0628"/>
    <w:rsid w:val="00BA06C5"/>
    <w:rsid w:val="00BA1361"/>
    <w:rsid w:val="00BA173D"/>
    <w:rsid w:val="00BA1C3B"/>
    <w:rsid w:val="00BA1D4C"/>
    <w:rsid w:val="00BA2DB0"/>
    <w:rsid w:val="00BA43A0"/>
    <w:rsid w:val="00BA4C5F"/>
    <w:rsid w:val="00BA5116"/>
    <w:rsid w:val="00BA5310"/>
    <w:rsid w:val="00BA539F"/>
    <w:rsid w:val="00BA57F5"/>
    <w:rsid w:val="00BA6648"/>
    <w:rsid w:val="00BA6CFC"/>
    <w:rsid w:val="00BA6E7C"/>
    <w:rsid w:val="00BA74EB"/>
    <w:rsid w:val="00BA7503"/>
    <w:rsid w:val="00BA7539"/>
    <w:rsid w:val="00BB0008"/>
    <w:rsid w:val="00BB04BF"/>
    <w:rsid w:val="00BB25E0"/>
    <w:rsid w:val="00BB2733"/>
    <w:rsid w:val="00BB2CAC"/>
    <w:rsid w:val="00BB37A0"/>
    <w:rsid w:val="00BB47E7"/>
    <w:rsid w:val="00BB4A20"/>
    <w:rsid w:val="00BB4B11"/>
    <w:rsid w:val="00BB4BCF"/>
    <w:rsid w:val="00BB5093"/>
    <w:rsid w:val="00BB529A"/>
    <w:rsid w:val="00BB56C3"/>
    <w:rsid w:val="00BB5C56"/>
    <w:rsid w:val="00BB5EC3"/>
    <w:rsid w:val="00BB5ECD"/>
    <w:rsid w:val="00BB732E"/>
    <w:rsid w:val="00BB7446"/>
    <w:rsid w:val="00BC057F"/>
    <w:rsid w:val="00BC0C10"/>
    <w:rsid w:val="00BC0E6E"/>
    <w:rsid w:val="00BC160A"/>
    <w:rsid w:val="00BC24EA"/>
    <w:rsid w:val="00BC3164"/>
    <w:rsid w:val="00BC4DDA"/>
    <w:rsid w:val="00BC4E4F"/>
    <w:rsid w:val="00BC582B"/>
    <w:rsid w:val="00BC5DF6"/>
    <w:rsid w:val="00BD0588"/>
    <w:rsid w:val="00BD0785"/>
    <w:rsid w:val="00BD24BB"/>
    <w:rsid w:val="00BD30B2"/>
    <w:rsid w:val="00BD4A91"/>
    <w:rsid w:val="00BD4F2C"/>
    <w:rsid w:val="00BD53EC"/>
    <w:rsid w:val="00BD565C"/>
    <w:rsid w:val="00BD5DA4"/>
    <w:rsid w:val="00BD5E55"/>
    <w:rsid w:val="00BD6698"/>
    <w:rsid w:val="00BD6F15"/>
    <w:rsid w:val="00BD7DF7"/>
    <w:rsid w:val="00BE0518"/>
    <w:rsid w:val="00BE148A"/>
    <w:rsid w:val="00BE1AD9"/>
    <w:rsid w:val="00BE1E51"/>
    <w:rsid w:val="00BE3077"/>
    <w:rsid w:val="00BE3117"/>
    <w:rsid w:val="00BE401B"/>
    <w:rsid w:val="00BE42A6"/>
    <w:rsid w:val="00BE5595"/>
    <w:rsid w:val="00BE5DA8"/>
    <w:rsid w:val="00BE6A37"/>
    <w:rsid w:val="00BF0354"/>
    <w:rsid w:val="00BF1642"/>
    <w:rsid w:val="00BF1AE8"/>
    <w:rsid w:val="00BF2264"/>
    <w:rsid w:val="00BF286E"/>
    <w:rsid w:val="00BF2A05"/>
    <w:rsid w:val="00BF2ADF"/>
    <w:rsid w:val="00BF2FF4"/>
    <w:rsid w:val="00BF49FF"/>
    <w:rsid w:val="00BF5348"/>
    <w:rsid w:val="00BF53BB"/>
    <w:rsid w:val="00BF6212"/>
    <w:rsid w:val="00BF7DAF"/>
    <w:rsid w:val="00C00D22"/>
    <w:rsid w:val="00C0187C"/>
    <w:rsid w:val="00C01A8B"/>
    <w:rsid w:val="00C01EE7"/>
    <w:rsid w:val="00C0265A"/>
    <w:rsid w:val="00C02674"/>
    <w:rsid w:val="00C031CA"/>
    <w:rsid w:val="00C03354"/>
    <w:rsid w:val="00C038E0"/>
    <w:rsid w:val="00C03CE5"/>
    <w:rsid w:val="00C049D6"/>
    <w:rsid w:val="00C049ED"/>
    <w:rsid w:val="00C04EEC"/>
    <w:rsid w:val="00C05C15"/>
    <w:rsid w:val="00C07461"/>
    <w:rsid w:val="00C07DFE"/>
    <w:rsid w:val="00C10160"/>
    <w:rsid w:val="00C1051C"/>
    <w:rsid w:val="00C10904"/>
    <w:rsid w:val="00C10DDF"/>
    <w:rsid w:val="00C112CB"/>
    <w:rsid w:val="00C112E8"/>
    <w:rsid w:val="00C1179F"/>
    <w:rsid w:val="00C11972"/>
    <w:rsid w:val="00C11D88"/>
    <w:rsid w:val="00C11F28"/>
    <w:rsid w:val="00C12298"/>
    <w:rsid w:val="00C12A4B"/>
    <w:rsid w:val="00C13B7B"/>
    <w:rsid w:val="00C15393"/>
    <w:rsid w:val="00C16134"/>
    <w:rsid w:val="00C16F93"/>
    <w:rsid w:val="00C17246"/>
    <w:rsid w:val="00C1733C"/>
    <w:rsid w:val="00C175DB"/>
    <w:rsid w:val="00C17B28"/>
    <w:rsid w:val="00C20670"/>
    <w:rsid w:val="00C22559"/>
    <w:rsid w:val="00C2272D"/>
    <w:rsid w:val="00C233BF"/>
    <w:rsid w:val="00C234FB"/>
    <w:rsid w:val="00C240CD"/>
    <w:rsid w:val="00C24271"/>
    <w:rsid w:val="00C246A6"/>
    <w:rsid w:val="00C25261"/>
    <w:rsid w:val="00C2603A"/>
    <w:rsid w:val="00C26F5D"/>
    <w:rsid w:val="00C27962"/>
    <w:rsid w:val="00C3232D"/>
    <w:rsid w:val="00C33031"/>
    <w:rsid w:val="00C3365E"/>
    <w:rsid w:val="00C33894"/>
    <w:rsid w:val="00C33A7C"/>
    <w:rsid w:val="00C33B29"/>
    <w:rsid w:val="00C33E4B"/>
    <w:rsid w:val="00C347B5"/>
    <w:rsid w:val="00C34A19"/>
    <w:rsid w:val="00C35369"/>
    <w:rsid w:val="00C36829"/>
    <w:rsid w:val="00C37096"/>
    <w:rsid w:val="00C372E8"/>
    <w:rsid w:val="00C408EE"/>
    <w:rsid w:val="00C41C03"/>
    <w:rsid w:val="00C4270F"/>
    <w:rsid w:val="00C42808"/>
    <w:rsid w:val="00C43213"/>
    <w:rsid w:val="00C43DD1"/>
    <w:rsid w:val="00C442AD"/>
    <w:rsid w:val="00C4453C"/>
    <w:rsid w:val="00C44779"/>
    <w:rsid w:val="00C4600D"/>
    <w:rsid w:val="00C46AAD"/>
    <w:rsid w:val="00C478A3"/>
    <w:rsid w:val="00C47CE5"/>
    <w:rsid w:val="00C50243"/>
    <w:rsid w:val="00C50DAB"/>
    <w:rsid w:val="00C515B3"/>
    <w:rsid w:val="00C51AD4"/>
    <w:rsid w:val="00C529F6"/>
    <w:rsid w:val="00C52B08"/>
    <w:rsid w:val="00C52E5D"/>
    <w:rsid w:val="00C54A20"/>
    <w:rsid w:val="00C5502B"/>
    <w:rsid w:val="00C558BB"/>
    <w:rsid w:val="00C559DE"/>
    <w:rsid w:val="00C55CBC"/>
    <w:rsid w:val="00C55E61"/>
    <w:rsid w:val="00C56075"/>
    <w:rsid w:val="00C56CA1"/>
    <w:rsid w:val="00C56D23"/>
    <w:rsid w:val="00C57E00"/>
    <w:rsid w:val="00C60342"/>
    <w:rsid w:val="00C61EF9"/>
    <w:rsid w:val="00C6253C"/>
    <w:rsid w:val="00C6258E"/>
    <w:rsid w:val="00C62C4E"/>
    <w:rsid w:val="00C62E37"/>
    <w:rsid w:val="00C63E0F"/>
    <w:rsid w:val="00C643BF"/>
    <w:rsid w:val="00C64D22"/>
    <w:rsid w:val="00C66708"/>
    <w:rsid w:val="00C66C15"/>
    <w:rsid w:val="00C70A81"/>
    <w:rsid w:val="00C70F4A"/>
    <w:rsid w:val="00C71039"/>
    <w:rsid w:val="00C717AF"/>
    <w:rsid w:val="00C7190E"/>
    <w:rsid w:val="00C71CB2"/>
    <w:rsid w:val="00C71F65"/>
    <w:rsid w:val="00C7266D"/>
    <w:rsid w:val="00C72D10"/>
    <w:rsid w:val="00C731D1"/>
    <w:rsid w:val="00C75151"/>
    <w:rsid w:val="00C75E88"/>
    <w:rsid w:val="00C7648D"/>
    <w:rsid w:val="00C809F3"/>
    <w:rsid w:val="00C81F36"/>
    <w:rsid w:val="00C8209C"/>
    <w:rsid w:val="00C83CBD"/>
    <w:rsid w:val="00C83FCA"/>
    <w:rsid w:val="00C85BCC"/>
    <w:rsid w:val="00C86860"/>
    <w:rsid w:val="00C86A67"/>
    <w:rsid w:val="00C8722A"/>
    <w:rsid w:val="00C87D1D"/>
    <w:rsid w:val="00C9028C"/>
    <w:rsid w:val="00C903A6"/>
    <w:rsid w:val="00C90533"/>
    <w:rsid w:val="00C9055D"/>
    <w:rsid w:val="00C90BC3"/>
    <w:rsid w:val="00C9193A"/>
    <w:rsid w:val="00C9194B"/>
    <w:rsid w:val="00C9198E"/>
    <w:rsid w:val="00C92461"/>
    <w:rsid w:val="00C92765"/>
    <w:rsid w:val="00C93237"/>
    <w:rsid w:val="00C9334E"/>
    <w:rsid w:val="00C941C9"/>
    <w:rsid w:val="00C94B31"/>
    <w:rsid w:val="00C955E8"/>
    <w:rsid w:val="00C958C9"/>
    <w:rsid w:val="00C970FB"/>
    <w:rsid w:val="00C978C0"/>
    <w:rsid w:val="00CA039D"/>
    <w:rsid w:val="00CA04F9"/>
    <w:rsid w:val="00CA0EE8"/>
    <w:rsid w:val="00CA122F"/>
    <w:rsid w:val="00CA1E04"/>
    <w:rsid w:val="00CA4663"/>
    <w:rsid w:val="00CA59CB"/>
    <w:rsid w:val="00CA6884"/>
    <w:rsid w:val="00CA6DCA"/>
    <w:rsid w:val="00CA733C"/>
    <w:rsid w:val="00CA7761"/>
    <w:rsid w:val="00CA7C56"/>
    <w:rsid w:val="00CB0603"/>
    <w:rsid w:val="00CB0635"/>
    <w:rsid w:val="00CB0BF5"/>
    <w:rsid w:val="00CB115E"/>
    <w:rsid w:val="00CB23B5"/>
    <w:rsid w:val="00CB23C1"/>
    <w:rsid w:val="00CB255E"/>
    <w:rsid w:val="00CB28D2"/>
    <w:rsid w:val="00CB3F04"/>
    <w:rsid w:val="00CB4C77"/>
    <w:rsid w:val="00CB51D6"/>
    <w:rsid w:val="00CB5E04"/>
    <w:rsid w:val="00CB5F35"/>
    <w:rsid w:val="00CB6431"/>
    <w:rsid w:val="00CB6913"/>
    <w:rsid w:val="00CC0386"/>
    <w:rsid w:val="00CC0790"/>
    <w:rsid w:val="00CC0FCC"/>
    <w:rsid w:val="00CC168E"/>
    <w:rsid w:val="00CC27EA"/>
    <w:rsid w:val="00CC293C"/>
    <w:rsid w:val="00CC3A21"/>
    <w:rsid w:val="00CC3E39"/>
    <w:rsid w:val="00CC3E8C"/>
    <w:rsid w:val="00CC4644"/>
    <w:rsid w:val="00CC479D"/>
    <w:rsid w:val="00CC532A"/>
    <w:rsid w:val="00CC5B68"/>
    <w:rsid w:val="00CC5CB0"/>
    <w:rsid w:val="00CC675B"/>
    <w:rsid w:val="00CC6FD0"/>
    <w:rsid w:val="00CC73DE"/>
    <w:rsid w:val="00CD0838"/>
    <w:rsid w:val="00CD0F92"/>
    <w:rsid w:val="00CD2842"/>
    <w:rsid w:val="00CD4923"/>
    <w:rsid w:val="00CD4D1B"/>
    <w:rsid w:val="00CD4E3E"/>
    <w:rsid w:val="00CD655E"/>
    <w:rsid w:val="00CD6969"/>
    <w:rsid w:val="00CD6E55"/>
    <w:rsid w:val="00CD6F8D"/>
    <w:rsid w:val="00CD7870"/>
    <w:rsid w:val="00CD7BB2"/>
    <w:rsid w:val="00CE0C84"/>
    <w:rsid w:val="00CE144F"/>
    <w:rsid w:val="00CE15CE"/>
    <w:rsid w:val="00CE15FF"/>
    <w:rsid w:val="00CE1842"/>
    <w:rsid w:val="00CE1A7E"/>
    <w:rsid w:val="00CE1C45"/>
    <w:rsid w:val="00CE25A3"/>
    <w:rsid w:val="00CE28FC"/>
    <w:rsid w:val="00CE4140"/>
    <w:rsid w:val="00CE457F"/>
    <w:rsid w:val="00CE4A29"/>
    <w:rsid w:val="00CE4A7A"/>
    <w:rsid w:val="00CE544F"/>
    <w:rsid w:val="00CE54DB"/>
    <w:rsid w:val="00CE5778"/>
    <w:rsid w:val="00CE5F1D"/>
    <w:rsid w:val="00CE6325"/>
    <w:rsid w:val="00CE63E6"/>
    <w:rsid w:val="00CE7758"/>
    <w:rsid w:val="00CE7895"/>
    <w:rsid w:val="00CE7C72"/>
    <w:rsid w:val="00CE7D8B"/>
    <w:rsid w:val="00CF082E"/>
    <w:rsid w:val="00CF17F1"/>
    <w:rsid w:val="00CF2002"/>
    <w:rsid w:val="00CF25B3"/>
    <w:rsid w:val="00CF29C9"/>
    <w:rsid w:val="00CF33AE"/>
    <w:rsid w:val="00CF3B10"/>
    <w:rsid w:val="00CF5B30"/>
    <w:rsid w:val="00CF5D8B"/>
    <w:rsid w:val="00CF6070"/>
    <w:rsid w:val="00CF685E"/>
    <w:rsid w:val="00D00ADF"/>
    <w:rsid w:val="00D01108"/>
    <w:rsid w:val="00D0180D"/>
    <w:rsid w:val="00D01B11"/>
    <w:rsid w:val="00D01D1F"/>
    <w:rsid w:val="00D0309C"/>
    <w:rsid w:val="00D0357B"/>
    <w:rsid w:val="00D039E9"/>
    <w:rsid w:val="00D03F0B"/>
    <w:rsid w:val="00D0696C"/>
    <w:rsid w:val="00D06B90"/>
    <w:rsid w:val="00D07111"/>
    <w:rsid w:val="00D072AF"/>
    <w:rsid w:val="00D10021"/>
    <w:rsid w:val="00D10642"/>
    <w:rsid w:val="00D10893"/>
    <w:rsid w:val="00D109DC"/>
    <w:rsid w:val="00D10A7A"/>
    <w:rsid w:val="00D11BD2"/>
    <w:rsid w:val="00D11C1A"/>
    <w:rsid w:val="00D11F23"/>
    <w:rsid w:val="00D1294D"/>
    <w:rsid w:val="00D12D68"/>
    <w:rsid w:val="00D13155"/>
    <w:rsid w:val="00D135AA"/>
    <w:rsid w:val="00D13887"/>
    <w:rsid w:val="00D13FEF"/>
    <w:rsid w:val="00D14524"/>
    <w:rsid w:val="00D149A0"/>
    <w:rsid w:val="00D14A54"/>
    <w:rsid w:val="00D14C7E"/>
    <w:rsid w:val="00D14C87"/>
    <w:rsid w:val="00D157F6"/>
    <w:rsid w:val="00D1580B"/>
    <w:rsid w:val="00D158C6"/>
    <w:rsid w:val="00D15C69"/>
    <w:rsid w:val="00D15F6A"/>
    <w:rsid w:val="00D1637A"/>
    <w:rsid w:val="00D164A0"/>
    <w:rsid w:val="00D16BE4"/>
    <w:rsid w:val="00D16F0E"/>
    <w:rsid w:val="00D17B1A"/>
    <w:rsid w:val="00D17CD8"/>
    <w:rsid w:val="00D20160"/>
    <w:rsid w:val="00D206D5"/>
    <w:rsid w:val="00D21567"/>
    <w:rsid w:val="00D2178F"/>
    <w:rsid w:val="00D217FB"/>
    <w:rsid w:val="00D223B3"/>
    <w:rsid w:val="00D22485"/>
    <w:rsid w:val="00D22BC1"/>
    <w:rsid w:val="00D23471"/>
    <w:rsid w:val="00D243BC"/>
    <w:rsid w:val="00D24658"/>
    <w:rsid w:val="00D273DA"/>
    <w:rsid w:val="00D27625"/>
    <w:rsid w:val="00D27C11"/>
    <w:rsid w:val="00D27DEF"/>
    <w:rsid w:val="00D30246"/>
    <w:rsid w:val="00D303E7"/>
    <w:rsid w:val="00D3086E"/>
    <w:rsid w:val="00D30ECC"/>
    <w:rsid w:val="00D310B3"/>
    <w:rsid w:val="00D3160E"/>
    <w:rsid w:val="00D31956"/>
    <w:rsid w:val="00D3271C"/>
    <w:rsid w:val="00D32BB1"/>
    <w:rsid w:val="00D332F5"/>
    <w:rsid w:val="00D348F8"/>
    <w:rsid w:val="00D34A3A"/>
    <w:rsid w:val="00D34EA0"/>
    <w:rsid w:val="00D355AC"/>
    <w:rsid w:val="00D360C4"/>
    <w:rsid w:val="00D362BC"/>
    <w:rsid w:val="00D367E2"/>
    <w:rsid w:val="00D36DB1"/>
    <w:rsid w:val="00D3751A"/>
    <w:rsid w:val="00D37B69"/>
    <w:rsid w:val="00D4069D"/>
    <w:rsid w:val="00D419BD"/>
    <w:rsid w:val="00D41A36"/>
    <w:rsid w:val="00D4224A"/>
    <w:rsid w:val="00D44736"/>
    <w:rsid w:val="00D458E8"/>
    <w:rsid w:val="00D45A5A"/>
    <w:rsid w:val="00D45C3D"/>
    <w:rsid w:val="00D45FBA"/>
    <w:rsid w:val="00D462AD"/>
    <w:rsid w:val="00D473D5"/>
    <w:rsid w:val="00D50034"/>
    <w:rsid w:val="00D5044C"/>
    <w:rsid w:val="00D506AF"/>
    <w:rsid w:val="00D510CC"/>
    <w:rsid w:val="00D51555"/>
    <w:rsid w:val="00D51DF9"/>
    <w:rsid w:val="00D520DC"/>
    <w:rsid w:val="00D52E49"/>
    <w:rsid w:val="00D54561"/>
    <w:rsid w:val="00D545F8"/>
    <w:rsid w:val="00D547AA"/>
    <w:rsid w:val="00D553EA"/>
    <w:rsid w:val="00D5548B"/>
    <w:rsid w:val="00D558FC"/>
    <w:rsid w:val="00D56646"/>
    <w:rsid w:val="00D57208"/>
    <w:rsid w:val="00D5721A"/>
    <w:rsid w:val="00D5747F"/>
    <w:rsid w:val="00D60328"/>
    <w:rsid w:val="00D609A8"/>
    <w:rsid w:val="00D609CF"/>
    <w:rsid w:val="00D61619"/>
    <w:rsid w:val="00D618D5"/>
    <w:rsid w:val="00D62D0E"/>
    <w:rsid w:val="00D62D89"/>
    <w:rsid w:val="00D631E1"/>
    <w:rsid w:val="00D633E1"/>
    <w:rsid w:val="00D6369F"/>
    <w:rsid w:val="00D63931"/>
    <w:rsid w:val="00D64B54"/>
    <w:rsid w:val="00D65497"/>
    <w:rsid w:val="00D6580B"/>
    <w:rsid w:val="00D6641A"/>
    <w:rsid w:val="00D670DA"/>
    <w:rsid w:val="00D67E7E"/>
    <w:rsid w:val="00D7061B"/>
    <w:rsid w:val="00D70ACB"/>
    <w:rsid w:val="00D710CA"/>
    <w:rsid w:val="00D71AD5"/>
    <w:rsid w:val="00D7250B"/>
    <w:rsid w:val="00D72CEB"/>
    <w:rsid w:val="00D7419E"/>
    <w:rsid w:val="00D74AFF"/>
    <w:rsid w:val="00D75E94"/>
    <w:rsid w:val="00D75EB0"/>
    <w:rsid w:val="00D76189"/>
    <w:rsid w:val="00D7767F"/>
    <w:rsid w:val="00D80493"/>
    <w:rsid w:val="00D80CC6"/>
    <w:rsid w:val="00D81555"/>
    <w:rsid w:val="00D82164"/>
    <w:rsid w:val="00D82B07"/>
    <w:rsid w:val="00D82BBF"/>
    <w:rsid w:val="00D841B0"/>
    <w:rsid w:val="00D84F4C"/>
    <w:rsid w:val="00D85199"/>
    <w:rsid w:val="00D85B1D"/>
    <w:rsid w:val="00D869F1"/>
    <w:rsid w:val="00D86C5C"/>
    <w:rsid w:val="00D86DB6"/>
    <w:rsid w:val="00D8799D"/>
    <w:rsid w:val="00D902D1"/>
    <w:rsid w:val="00D90B70"/>
    <w:rsid w:val="00D91058"/>
    <w:rsid w:val="00D91C44"/>
    <w:rsid w:val="00D92C4A"/>
    <w:rsid w:val="00D95885"/>
    <w:rsid w:val="00D97A02"/>
    <w:rsid w:val="00DA01B1"/>
    <w:rsid w:val="00DA01BC"/>
    <w:rsid w:val="00DA01F0"/>
    <w:rsid w:val="00DA04DD"/>
    <w:rsid w:val="00DA08CF"/>
    <w:rsid w:val="00DA162C"/>
    <w:rsid w:val="00DA2474"/>
    <w:rsid w:val="00DA2CFC"/>
    <w:rsid w:val="00DA32AF"/>
    <w:rsid w:val="00DA359F"/>
    <w:rsid w:val="00DA5448"/>
    <w:rsid w:val="00DA5F8A"/>
    <w:rsid w:val="00DA6704"/>
    <w:rsid w:val="00DA6CA1"/>
    <w:rsid w:val="00DA76BA"/>
    <w:rsid w:val="00DA7898"/>
    <w:rsid w:val="00DA79B0"/>
    <w:rsid w:val="00DB0054"/>
    <w:rsid w:val="00DB0678"/>
    <w:rsid w:val="00DB0940"/>
    <w:rsid w:val="00DB0B0F"/>
    <w:rsid w:val="00DB0E1F"/>
    <w:rsid w:val="00DB1B7C"/>
    <w:rsid w:val="00DB22BE"/>
    <w:rsid w:val="00DB2758"/>
    <w:rsid w:val="00DB375F"/>
    <w:rsid w:val="00DB48C3"/>
    <w:rsid w:val="00DB4EB9"/>
    <w:rsid w:val="00DB552D"/>
    <w:rsid w:val="00DB56F7"/>
    <w:rsid w:val="00DB5B40"/>
    <w:rsid w:val="00DB5BC7"/>
    <w:rsid w:val="00DB5D2E"/>
    <w:rsid w:val="00DB6283"/>
    <w:rsid w:val="00DB6397"/>
    <w:rsid w:val="00DB6739"/>
    <w:rsid w:val="00DB6FF3"/>
    <w:rsid w:val="00DB71C0"/>
    <w:rsid w:val="00DB7264"/>
    <w:rsid w:val="00DB73C1"/>
    <w:rsid w:val="00DC037A"/>
    <w:rsid w:val="00DC0AD5"/>
    <w:rsid w:val="00DC109D"/>
    <w:rsid w:val="00DC1793"/>
    <w:rsid w:val="00DC2D0B"/>
    <w:rsid w:val="00DC36C2"/>
    <w:rsid w:val="00DC3790"/>
    <w:rsid w:val="00DC3957"/>
    <w:rsid w:val="00DC4768"/>
    <w:rsid w:val="00DC59F0"/>
    <w:rsid w:val="00DC5D0A"/>
    <w:rsid w:val="00DC613E"/>
    <w:rsid w:val="00DC622C"/>
    <w:rsid w:val="00DC7454"/>
    <w:rsid w:val="00DC7A8F"/>
    <w:rsid w:val="00DD0806"/>
    <w:rsid w:val="00DD0C28"/>
    <w:rsid w:val="00DD0E0C"/>
    <w:rsid w:val="00DD10C7"/>
    <w:rsid w:val="00DD235D"/>
    <w:rsid w:val="00DD235F"/>
    <w:rsid w:val="00DD304D"/>
    <w:rsid w:val="00DD51A9"/>
    <w:rsid w:val="00DD5573"/>
    <w:rsid w:val="00DD5C04"/>
    <w:rsid w:val="00DD6080"/>
    <w:rsid w:val="00DD618C"/>
    <w:rsid w:val="00DD61D5"/>
    <w:rsid w:val="00DD6A11"/>
    <w:rsid w:val="00DD6A81"/>
    <w:rsid w:val="00DD6EC2"/>
    <w:rsid w:val="00DD7150"/>
    <w:rsid w:val="00DD76C6"/>
    <w:rsid w:val="00DD7727"/>
    <w:rsid w:val="00DD7A07"/>
    <w:rsid w:val="00DE1134"/>
    <w:rsid w:val="00DE2661"/>
    <w:rsid w:val="00DE267C"/>
    <w:rsid w:val="00DE272A"/>
    <w:rsid w:val="00DE2A9C"/>
    <w:rsid w:val="00DE51F2"/>
    <w:rsid w:val="00DE5438"/>
    <w:rsid w:val="00DE5A5C"/>
    <w:rsid w:val="00DE6451"/>
    <w:rsid w:val="00DE677C"/>
    <w:rsid w:val="00DE687C"/>
    <w:rsid w:val="00DE6BD8"/>
    <w:rsid w:val="00DE72FD"/>
    <w:rsid w:val="00DE73BC"/>
    <w:rsid w:val="00DE7F90"/>
    <w:rsid w:val="00DF0791"/>
    <w:rsid w:val="00DF0901"/>
    <w:rsid w:val="00DF1184"/>
    <w:rsid w:val="00DF1782"/>
    <w:rsid w:val="00DF17B6"/>
    <w:rsid w:val="00DF1B57"/>
    <w:rsid w:val="00DF25A2"/>
    <w:rsid w:val="00DF2AC5"/>
    <w:rsid w:val="00DF2B8E"/>
    <w:rsid w:val="00DF3A4C"/>
    <w:rsid w:val="00DF474E"/>
    <w:rsid w:val="00DF521D"/>
    <w:rsid w:val="00DF5EC3"/>
    <w:rsid w:val="00DF6326"/>
    <w:rsid w:val="00DF7716"/>
    <w:rsid w:val="00DF7874"/>
    <w:rsid w:val="00E00369"/>
    <w:rsid w:val="00E00C74"/>
    <w:rsid w:val="00E01361"/>
    <w:rsid w:val="00E029A6"/>
    <w:rsid w:val="00E03A4E"/>
    <w:rsid w:val="00E03C92"/>
    <w:rsid w:val="00E045C9"/>
    <w:rsid w:val="00E046B8"/>
    <w:rsid w:val="00E05EE0"/>
    <w:rsid w:val="00E062B4"/>
    <w:rsid w:val="00E06769"/>
    <w:rsid w:val="00E067BA"/>
    <w:rsid w:val="00E06A62"/>
    <w:rsid w:val="00E06AA8"/>
    <w:rsid w:val="00E06CD4"/>
    <w:rsid w:val="00E07CBE"/>
    <w:rsid w:val="00E10A46"/>
    <w:rsid w:val="00E11385"/>
    <w:rsid w:val="00E116B2"/>
    <w:rsid w:val="00E13844"/>
    <w:rsid w:val="00E13DF4"/>
    <w:rsid w:val="00E13E7B"/>
    <w:rsid w:val="00E142DC"/>
    <w:rsid w:val="00E1666B"/>
    <w:rsid w:val="00E16C86"/>
    <w:rsid w:val="00E17639"/>
    <w:rsid w:val="00E17D2B"/>
    <w:rsid w:val="00E17E42"/>
    <w:rsid w:val="00E21025"/>
    <w:rsid w:val="00E21BFF"/>
    <w:rsid w:val="00E2208E"/>
    <w:rsid w:val="00E222A4"/>
    <w:rsid w:val="00E22324"/>
    <w:rsid w:val="00E234E7"/>
    <w:rsid w:val="00E240D2"/>
    <w:rsid w:val="00E2462A"/>
    <w:rsid w:val="00E25105"/>
    <w:rsid w:val="00E259BA"/>
    <w:rsid w:val="00E259C5"/>
    <w:rsid w:val="00E25C6F"/>
    <w:rsid w:val="00E25E5E"/>
    <w:rsid w:val="00E26174"/>
    <w:rsid w:val="00E2621C"/>
    <w:rsid w:val="00E2662B"/>
    <w:rsid w:val="00E31573"/>
    <w:rsid w:val="00E32E8F"/>
    <w:rsid w:val="00E32ED7"/>
    <w:rsid w:val="00E330A8"/>
    <w:rsid w:val="00E335AC"/>
    <w:rsid w:val="00E3372E"/>
    <w:rsid w:val="00E35244"/>
    <w:rsid w:val="00E35863"/>
    <w:rsid w:val="00E36734"/>
    <w:rsid w:val="00E36FCF"/>
    <w:rsid w:val="00E3741C"/>
    <w:rsid w:val="00E37D71"/>
    <w:rsid w:val="00E40240"/>
    <w:rsid w:val="00E407E8"/>
    <w:rsid w:val="00E4095F"/>
    <w:rsid w:val="00E41358"/>
    <w:rsid w:val="00E42881"/>
    <w:rsid w:val="00E43CD2"/>
    <w:rsid w:val="00E4451B"/>
    <w:rsid w:val="00E45197"/>
    <w:rsid w:val="00E45502"/>
    <w:rsid w:val="00E45AF1"/>
    <w:rsid w:val="00E460CC"/>
    <w:rsid w:val="00E46AD9"/>
    <w:rsid w:val="00E46AE9"/>
    <w:rsid w:val="00E47040"/>
    <w:rsid w:val="00E47E1D"/>
    <w:rsid w:val="00E504D5"/>
    <w:rsid w:val="00E50E4E"/>
    <w:rsid w:val="00E5228E"/>
    <w:rsid w:val="00E526D2"/>
    <w:rsid w:val="00E5318B"/>
    <w:rsid w:val="00E53346"/>
    <w:rsid w:val="00E53416"/>
    <w:rsid w:val="00E5407E"/>
    <w:rsid w:val="00E54216"/>
    <w:rsid w:val="00E545CA"/>
    <w:rsid w:val="00E54CDB"/>
    <w:rsid w:val="00E554DF"/>
    <w:rsid w:val="00E559BC"/>
    <w:rsid w:val="00E56AD8"/>
    <w:rsid w:val="00E56EAB"/>
    <w:rsid w:val="00E57254"/>
    <w:rsid w:val="00E57EE6"/>
    <w:rsid w:val="00E60573"/>
    <w:rsid w:val="00E605AD"/>
    <w:rsid w:val="00E6169D"/>
    <w:rsid w:val="00E61FA4"/>
    <w:rsid w:val="00E621C4"/>
    <w:rsid w:val="00E62863"/>
    <w:rsid w:val="00E62FDC"/>
    <w:rsid w:val="00E633CB"/>
    <w:rsid w:val="00E642D6"/>
    <w:rsid w:val="00E64344"/>
    <w:rsid w:val="00E64ADD"/>
    <w:rsid w:val="00E65421"/>
    <w:rsid w:val="00E67C6E"/>
    <w:rsid w:val="00E70097"/>
    <w:rsid w:val="00E705EF"/>
    <w:rsid w:val="00E70CAF"/>
    <w:rsid w:val="00E70CFA"/>
    <w:rsid w:val="00E720E1"/>
    <w:rsid w:val="00E72925"/>
    <w:rsid w:val="00E72D81"/>
    <w:rsid w:val="00E73086"/>
    <w:rsid w:val="00E7309E"/>
    <w:rsid w:val="00E73B8A"/>
    <w:rsid w:val="00E74475"/>
    <w:rsid w:val="00E74B34"/>
    <w:rsid w:val="00E74DA1"/>
    <w:rsid w:val="00E74E01"/>
    <w:rsid w:val="00E75371"/>
    <w:rsid w:val="00E757B3"/>
    <w:rsid w:val="00E766FF"/>
    <w:rsid w:val="00E76FC9"/>
    <w:rsid w:val="00E77251"/>
    <w:rsid w:val="00E77CE9"/>
    <w:rsid w:val="00E80B65"/>
    <w:rsid w:val="00E80D2A"/>
    <w:rsid w:val="00E81749"/>
    <w:rsid w:val="00E81AA0"/>
    <w:rsid w:val="00E82330"/>
    <w:rsid w:val="00E82411"/>
    <w:rsid w:val="00E82964"/>
    <w:rsid w:val="00E82B13"/>
    <w:rsid w:val="00E8398E"/>
    <w:rsid w:val="00E844C6"/>
    <w:rsid w:val="00E8479F"/>
    <w:rsid w:val="00E84B2C"/>
    <w:rsid w:val="00E84B60"/>
    <w:rsid w:val="00E85454"/>
    <w:rsid w:val="00E85863"/>
    <w:rsid w:val="00E85A71"/>
    <w:rsid w:val="00E85C88"/>
    <w:rsid w:val="00E85D1D"/>
    <w:rsid w:val="00E85F1F"/>
    <w:rsid w:val="00E862B3"/>
    <w:rsid w:val="00E86E12"/>
    <w:rsid w:val="00E87541"/>
    <w:rsid w:val="00E87EA9"/>
    <w:rsid w:val="00E90039"/>
    <w:rsid w:val="00E90381"/>
    <w:rsid w:val="00E913CC"/>
    <w:rsid w:val="00E9231F"/>
    <w:rsid w:val="00E923CC"/>
    <w:rsid w:val="00E92525"/>
    <w:rsid w:val="00E92CC3"/>
    <w:rsid w:val="00E93CCC"/>
    <w:rsid w:val="00E93D84"/>
    <w:rsid w:val="00E944C1"/>
    <w:rsid w:val="00E94D36"/>
    <w:rsid w:val="00E95C98"/>
    <w:rsid w:val="00E96370"/>
    <w:rsid w:val="00E96CBA"/>
    <w:rsid w:val="00E96EFA"/>
    <w:rsid w:val="00E96F3D"/>
    <w:rsid w:val="00E970F3"/>
    <w:rsid w:val="00EA0CC1"/>
    <w:rsid w:val="00EA0D32"/>
    <w:rsid w:val="00EA0D97"/>
    <w:rsid w:val="00EA0E6B"/>
    <w:rsid w:val="00EA1021"/>
    <w:rsid w:val="00EA1FD6"/>
    <w:rsid w:val="00EA3266"/>
    <w:rsid w:val="00EA38CB"/>
    <w:rsid w:val="00EA3BA5"/>
    <w:rsid w:val="00EA3DCD"/>
    <w:rsid w:val="00EA55B0"/>
    <w:rsid w:val="00EA64BF"/>
    <w:rsid w:val="00EA6BAF"/>
    <w:rsid w:val="00EA6C33"/>
    <w:rsid w:val="00EA706E"/>
    <w:rsid w:val="00EA7D70"/>
    <w:rsid w:val="00EB2ABE"/>
    <w:rsid w:val="00EB3112"/>
    <w:rsid w:val="00EB3617"/>
    <w:rsid w:val="00EB3674"/>
    <w:rsid w:val="00EB3BE3"/>
    <w:rsid w:val="00EB5B75"/>
    <w:rsid w:val="00EB61C3"/>
    <w:rsid w:val="00EB666A"/>
    <w:rsid w:val="00EB6B88"/>
    <w:rsid w:val="00EB7BA5"/>
    <w:rsid w:val="00EC0B3F"/>
    <w:rsid w:val="00EC0E2C"/>
    <w:rsid w:val="00EC0EF7"/>
    <w:rsid w:val="00EC1641"/>
    <w:rsid w:val="00EC1ACF"/>
    <w:rsid w:val="00EC23F3"/>
    <w:rsid w:val="00EC276E"/>
    <w:rsid w:val="00EC2CC5"/>
    <w:rsid w:val="00EC3943"/>
    <w:rsid w:val="00EC3B1D"/>
    <w:rsid w:val="00EC48F2"/>
    <w:rsid w:val="00EC4A37"/>
    <w:rsid w:val="00EC4E81"/>
    <w:rsid w:val="00EC4F2D"/>
    <w:rsid w:val="00EC55E6"/>
    <w:rsid w:val="00EC585F"/>
    <w:rsid w:val="00EC6250"/>
    <w:rsid w:val="00EC6407"/>
    <w:rsid w:val="00EC665D"/>
    <w:rsid w:val="00EC66A1"/>
    <w:rsid w:val="00EC6E67"/>
    <w:rsid w:val="00EC7165"/>
    <w:rsid w:val="00EC7440"/>
    <w:rsid w:val="00EC783A"/>
    <w:rsid w:val="00ED05B1"/>
    <w:rsid w:val="00ED0BCE"/>
    <w:rsid w:val="00ED1235"/>
    <w:rsid w:val="00ED13FD"/>
    <w:rsid w:val="00ED185A"/>
    <w:rsid w:val="00ED2146"/>
    <w:rsid w:val="00ED22A6"/>
    <w:rsid w:val="00ED33EE"/>
    <w:rsid w:val="00ED38E1"/>
    <w:rsid w:val="00ED4AC9"/>
    <w:rsid w:val="00ED5ABB"/>
    <w:rsid w:val="00ED5F09"/>
    <w:rsid w:val="00ED5FE6"/>
    <w:rsid w:val="00ED60FE"/>
    <w:rsid w:val="00ED6120"/>
    <w:rsid w:val="00ED612A"/>
    <w:rsid w:val="00ED6A9A"/>
    <w:rsid w:val="00ED6BB3"/>
    <w:rsid w:val="00ED6E49"/>
    <w:rsid w:val="00ED72FA"/>
    <w:rsid w:val="00ED7506"/>
    <w:rsid w:val="00EE0C5E"/>
    <w:rsid w:val="00EE11E6"/>
    <w:rsid w:val="00EE3439"/>
    <w:rsid w:val="00EE38F9"/>
    <w:rsid w:val="00EE3E2A"/>
    <w:rsid w:val="00EE4F91"/>
    <w:rsid w:val="00EE53B5"/>
    <w:rsid w:val="00EE5950"/>
    <w:rsid w:val="00EE5E74"/>
    <w:rsid w:val="00EE5E7D"/>
    <w:rsid w:val="00EE607C"/>
    <w:rsid w:val="00EE652E"/>
    <w:rsid w:val="00EE742F"/>
    <w:rsid w:val="00EE7531"/>
    <w:rsid w:val="00EE75F3"/>
    <w:rsid w:val="00EE7864"/>
    <w:rsid w:val="00EE7A98"/>
    <w:rsid w:val="00EE7B1C"/>
    <w:rsid w:val="00EF1F48"/>
    <w:rsid w:val="00EF2186"/>
    <w:rsid w:val="00EF26C5"/>
    <w:rsid w:val="00EF2A2B"/>
    <w:rsid w:val="00EF3680"/>
    <w:rsid w:val="00EF4AC5"/>
    <w:rsid w:val="00EF5403"/>
    <w:rsid w:val="00EF640B"/>
    <w:rsid w:val="00F009EB"/>
    <w:rsid w:val="00F00FD6"/>
    <w:rsid w:val="00F01452"/>
    <w:rsid w:val="00F01D67"/>
    <w:rsid w:val="00F0204E"/>
    <w:rsid w:val="00F021C8"/>
    <w:rsid w:val="00F0320F"/>
    <w:rsid w:val="00F045B8"/>
    <w:rsid w:val="00F0464D"/>
    <w:rsid w:val="00F04DFC"/>
    <w:rsid w:val="00F050ED"/>
    <w:rsid w:val="00F05B17"/>
    <w:rsid w:val="00F05BF2"/>
    <w:rsid w:val="00F05F52"/>
    <w:rsid w:val="00F0638F"/>
    <w:rsid w:val="00F06EC1"/>
    <w:rsid w:val="00F07C77"/>
    <w:rsid w:val="00F07F00"/>
    <w:rsid w:val="00F07F08"/>
    <w:rsid w:val="00F1002D"/>
    <w:rsid w:val="00F103DE"/>
    <w:rsid w:val="00F105E3"/>
    <w:rsid w:val="00F10E3C"/>
    <w:rsid w:val="00F10F66"/>
    <w:rsid w:val="00F1184F"/>
    <w:rsid w:val="00F127FC"/>
    <w:rsid w:val="00F12E49"/>
    <w:rsid w:val="00F138FF"/>
    <w:rsid w:val="00F13CB5"/>
    <w:rsid w:val="00F14C53"/>
    <w:rsid w:val="00F14D46"/>
    <w:rsid w:val="00F14F0B"/>
    <w:rsid w:val="00F16009"/>
    <w:rsid w:val="00F167B5"/>
    <w:rsid w:val="00F174E7"/>
    <w:rsid w:val="00F176CC"/>
    <w:rsid w:val="00F17822"/>
    <w:rsid w:val="00F20018"/>
    <w:rsid w:val="00F20E21"/>
    <w:rsid w:val="00F21E1E"/>
    <w:rsid w:val="00F22254"/>
    <w:rsid w:val="00F223C0"/>
    <w:rsid w:val="00F23F32"/>
    <w:rsid w:val="00F254B9"/>
    <w:rsid w:val="00F26535"/>
    <w:rsid w:val="00F265FB"/>
    <w:rsid w:val="00F26682"/>
    <w:rsid w:val="00F27061"/>
    <w:rsid w:val="00F30C01"/>
    <w:rsid w:val="00F3101A"/>
    <w:rsid w:val="00F315CB"/>
    <w:rsid w:val="00F315D6"/>
    <w:rsid w:val="00F317F9"/>
    <w:rsid w:val="00F32744"/>
    <w:rsid w:val="00F32820"/>
    <w:rsid w:val="00F32E36"/>
    <w:rsid w:val="00F337FF"/>
    <w:rsid w:val="00F338DC"/>
    <w:rsid w:val="00F342AB"/>
    <w:rsid w:val="00F34BB0"/>
    <w:rsid w:val="00F35578"/>
    <w:rsid w:val="00F36734"/>
    <w:rsid w:val="00F3707D"/>
    <w:rsid w:val="00F3789C"/>
    <w:rsid w:val="00F37E63"/>
    <w:rsid w:val="00F40FCE"/>
    <w:rsid w:val="00F4315A"/>
    <w:rsid w:val="00F43627"/>
    <w:rsid w:val="00F43747"/>
    <w:rsid w:val="00F4401F"/>
    <w:rsid w:val="00F44515"/>
    <w:rsid w:val="00F4507C"/>
    <w:rsid w:val="00F45125"/>
    <w:rsid w:val="00F45452"/>
    <w:rsid w:val="00F45B60"/>
    <w:rsid w:val="00F45F60"/>
    <w:rsid w:val="00F46831"/>
    <w:rsid w:val="00F46FB0"/>
    <w:rsid w:val="00F4761D"/>
    <w:rsid w:val="00F50C43"/>
    <w:rsid w:val="00F510B3"/>
    <w:rsid w:val="00F515DD"/>
    <w:rsid w:val="00F537B8"/>
    <w:rsid w:val="00F53AA0"/>
    <w:rsid w:val="00F53B04"/>
    <w:rsid w:val="00F53C26"/>
    <w:rsid w:val="00F54110"/>
    <w:rsid w:val="00F54270"/>
    <w:rsid w:val="00F56811"/>
    <w:rsid w:val="00F56B48"/>
    <w:rsid w:val="00F57758"/>
    <w:rsid w:val="00F57B07"/>
    <w:rsid w:val="00F60306"/>
    <w:rsid w:val="00F61978"/>
    <w:rsid w:val="00F61D5C"/>
    <w:rsid w:val="00F61F1F"/>
    <w:rsid w:val="00F6209E"/>
    <w:rsid w:val="00F63239"/>
    <w:rsid w:val="00F63774"/>
    <w:rsid w:val="00F63A42"/>
    <w:rsid w:val="00F643A8"/>
    <w:rsid w:val="00F64743"/>
    <w:rsid w:val="00F65096"/>
    <w:rsid w:val="00F66901"/>
    <w:rsid w:val="00F66F3F"/>
    <w:rsid w:val="00F67536"/>
    <w:rsid w:val="00F678AF"/>
    <w:rsid w:val="00F708A6"/>
    <w:rsid w:val="00F70F13"/>
    <w:rsid w:val="00F72145"/>
    <w:rsid w:val="00F725A8"/>
    <w:rsid w:val="00F73700"/>
    <w:rsid w:val="00F74301"/>
    <w:rsid w:val="00F746A5"/>
    <w:rsid w:val="00F748FC"/>
    <w:rsid w:val="00F75780"/>
    <w:rsid w:val="00F7594D"/>
    <w:rsid w:val="00F75953"/>
    <w:rsid w:val="00F7679D"/>
    <w:rsid w:val="00F7685A"/>
    <w:rsid w:val="00F801DF"/>
    <w:rsid w:val="00F80760"/>
    <w:rsid w:val="00F80F11"/>
    <w:rsid w:val="00F80F73"/>
    <w:rsid w:val="00F811C7"/>
    <w:rsid w:val="00F817A5"/>
    <w:rsid w:val="00F817E4"/>
    <w:rsid w:val="00F825B1"/>
    <w:rsid w:val="00F82F6C"/>
    <w:rsid w:val="00F837BD"/>
    <w:rsid w:val="00F83CBD"/>
    <w:rsid w:val="00F8526D"/>
    <w:rsid w:val="00F86066"/>
    <w:rsid w:val="00F87154"/>
    <w:rsid w:val="00F920A1"/>
    <w:rsid w:val="00F934AF"/>
    <w:rsid w:val="00F93B41"/>
    <w:rsid w:val="00F9457A"/>
    <w:rsid w:val="00F949C6"/>
    <w:rsid w:val="00F94B6E"/>
    <w:rsid w:val="00F95A18"/>
    <w:rsid w:val="00F96B70"/>
    <w:rsid w:val="00F971F9"/>
    <w:rsid w:val="00F973E7"/>
    <w:rsid w:val="00F97AE5"/>
    <w:rsid w:val="00FA1B6E"/>
    <w:rsid w:val="00FA2129"/>
    <w:rsid w:val="00FA3174"/>
    <w:rsid w:val="00FA3D03"/>
    <w:rsid w:val="00FA6376"/>
    <w:rsid w:val="00FA6687"/>
    <w:rsid w:val="00FA6C5B"/>
    <w:rsid w:val="00FB0672"/>
    <w:rsid w:val="00FB09D1"/>
    <w:rsid w:val="00FB1003"/>
    <w:rsid w:val="00FB2E1C"/>
    <w:rsid w:val="00FB31A6"/>
    <w:rsid w:val="00FB34CE"/>
    <w:rsid w:val="00FB364F"/>
    <w:rsid w:val="00FB3F1F"/>
    <w:rsid w:val="00FB3FC5"/>
    <w:rsid w:val="00FB4E2C"/>
    <w:rsid w:val="00FB5137"/>
    <w:rsid w:val="00FB54B2"/>
    <w:rsid w:val="00FB56E7"/>
    <w:rsid w:val="00FB6D57"/>
    <w:rsid w:val="00FB6F51"/>
    <w:rsid w:val="00FB74DA"/>
    <w:rsid w:val="00FB7710"/>
    <w:rsid w:val="00FC0272"/>
    <w:rsid w:val="00FC063A"/>
    <w:rsid w:val="00FC0A5B"/>
    <w:rsid w:val="00FC0A7B"/>
    <w:rsid w:val="00FC11F3"/>
    <w:rsid w:val="00FC13E7"/>
    <w:rsid w:val="00FC1E52"/>
    <w:rsid w:val="00FC238A"/>
    <w:rsid w:val="00FC2C29"/>
    <w:rsid w:val="00FC3490"/>
    <w:rsid w:val="00FC36D2"/>
    <w:rsid w:val="00FC45F9"/>
    <w:rsid w:val="00FC4AEE"/>
    <w:rsid w:val="00FC5D95"/>
    <w:rsid w:val="00FC6110"/>
    <w:rsid w:val="00FC6867"/>
    <w:rsid w:val="00FC7172"/>
    <w:rsid w:val="00FD0305"/>
    <w:rsid w:val="00FD050B"/>
    <w:rsid w:val="00FD0CFE"/>
    <w:rsid w:val="00FD18AC"/>
    <w:rsid w:val="00FD1942"/>
    <w:rsid w:val="00FD22F6"/>
    <w:rsid w:val="00FD402A"/>
    <w:rsid w:val="00FD45E4"/>
    <w:rsid w:val="00FD4A2C"/>
    <w:rsid w:val="00FD52BA"/>
    <w:rsid w:val="00FD5602"/>
    <w:rsid w:val="00FD5A42"/>
    <w:rsid w:val="00FD5DDE"/>
    <w:rsid w:val="00FD6503"/>
    <w:rsid w:val="00FD6A59"/>
    <w:rsid w:val="00FD700A"/>
    <w:rsid w:val="00FD73A5"/>
    <w:rsid w:val="00FD769F"/>
    <w:rsid w:val="00FD7A38"/>
    <w:rsid w:val="00FD7AB4"/>
    <w:rsid w:val="00FE033C"/>
    <w:rsid w:val="00FE10FB"/>
    <w:rsid w:val="00FE1AFE"/>
    <w:rsid w:val="00FE4039"/>
    <w:rsid w:val="00FE4940"/>
    <w:rsid w:val="00FE509E"/>
    <w:rsid w:val="00FE5268"/>
    <w:rsid w:val="00FE5475"/>
    <w:rsid w:val="00FE617C"/>
    <w:rsid w:val="00FE69B6"/>
    <w:rsid w:val="00FE6BEA"/>
    <w:rsid w:val="00FE6E4F"/>
    <w:rsid w:val="00FE7090"/>
    <w:rsid w:val="00FF00F5"/>
    <w:rsid w:val="00FF05B9"/>
    <w:rsid w:val="00FF071B"/>
    <w:rsid w:val="00FF0F22"/>
    <w:rsid w:val="00FF110A"/>
    <w:rsid w:val="00FF150A"/>
    <w:rsid w:val="00FF1FEE"/>
    <w:rsid w:val="00FF29E7"/>
    <w:rsid w:val="00FF35B3"/>
    <w:rsid w:val="00FF3D3C"/>
    <w:rsid w:val="00FF5C6A"/>
    <w:rsid w:val="00FF5C72"/>
    <w:rsid w:val="00FF6034"/>
    <w:rsid w:val="00FF6B87"/>
    <w:rsid w:val="00FF6C83"/>
    <w:rsid w:val="01825551"/>
    <w:rsid w:val="0185DF85"/>
    <w:rsid w:val="01AA6B39"/>
    <w:rsid w:val="02F7CB60"/>
    <w:rsid w:val="041CCFDD"/>
    <w:rsid w:val="04ABA1D2"/>
    <w:rsid w:val="04EE4BC8"/>
    <w:rsid w:val="0518D1B4"/>
    <w:rsid w:val="05733DD6"/>
    <w:rsid w:val="05A86AD9"/>
    <w:rsid w:val="05AF31D7"/>
    <w:rsid w:val="07A590CB"/>
    <w:rsid w:val="07CBDA21"/>
    <w:rsid w:val="08944CC3"/>
    <w:rsid w:val="094EC408"/>
    <w:rsid w:val="09D8BC7C"/>
    <w:rsid w:val="0ADD9757"/>
    <w:rsid w:val="0B7579D7"/>
    <w:rsid w:val="0C2ED22E"/>
    <w:rsid w:val="0E3A3C1D"/>
    <w:rsid w:val="0E97999C"/>
    <w:rsid w:val="0F87ED88"/>
    <w:rsid w:val="1097A546"/>
    <w:rsid w:val="12608225"/>
    <w:rsid w:val="1267ED35"/>
    <w:rsid w:val="127255ED"/>
    <w:rsid w:val="14A848FC"/>
    <w:rsid w:val="14CE4DF1"/>
    <w:rsid w:val="157A0949"/>
    <w:rsid w:val="16542A4A"/>
    <w:rsid w:val="166E626B"/>
    <w:rsid w:val="16D78B10"/>
    <w:rsid w:val="1745A36D"/>
    <w:rsid w:val="177C3F7A"/>
    <w:rsid w:val="186F9896"/>
    <w:rsid w:val="187CF1D4"/>
    <w:rsid w:val="19ED62E2"/>
    <w:rsid w:val="1A1BBFF3"/>
    <w:rsid w:val="1A41CD4B"/>
    <w:rsid w:val="1A65C173"/>
    <w:rsid w:val="1B9496DD"/>
    <w:rsid w:val="1B96BE91"/>
    <w:rsid w:val="1BA8F0E8"/>
    <w:rsid w:val="1BCB33EA"/>
    <w:rsid w:val="1BD4B5F7"/>
    <w:rsid w:val="1C40A9B1"/>
    <w:rsid w:val="1CB325B6"/>
    <w:rsid w:val="1D59A1E5"/>
    <w:rsid w:val="1E19A111"/>
    <w:rsid w:val="1ED62EFA"/>
    <w:rsid w:val="1F83BF42"/>
    <w:rsid w:val="20828A3E"/>
    <w:rsid w:val="208EDF41"/>
    <w:rsid w:val="20AF13A1"/>
    <w:rsid w:val="20D2C70B"/>
    <w:rsid w:val="21AF39B2"/>
    <w:rsid w:val="21C5B598"/>
    <w:rsid w:val="21FF1E06"/>
    <w:rsid w:val="23EF0A75"/>
    <w:rsid w:val="242F6114"/>
    <w:rsid w:val="24B9D7F3"/>
    <w:rsid w:val="24D348E7"/>
    <w:rsid w:val="253DD5B7"/>
    <w:rsid w:val="26F99A8E"/>
    <w:rsid w:val="2762B881"/>
    <w:rsid w:val="27824DA2"/>
    <w:rsid w:val="27BCABF3"/>
    <w:rsid w:val="28B818FC"/>
    <w:rsid w:val="29761532"/>
    <w:rsid w:val="29884F82"/>
    <w:rsid w:val="29B4DE81"/>
    <w:rsid w:val="29EADD12"/>
    <w:rsid w:val="2A0C2C6D"/>
    <w:rsid w:val="2A9C3EE7"/>
    <w:rsid w:val="2AD2F52C"/>
    <w:rsid w:val="2AD3DDDB"/>
    <w:rsid w:val="2B10F659"/>
    <w:rsid w:val="2C95E876"/>
    <w:rsid w:val="2D95A2F4"/>
    <w:rsid w:val="2E00FB58"/>
    <w:rsid w:val="2F2BA9CE"/>
    <w:rsid w:val="2F3AE47A"/>
    <w:rsid w:val="2F813994"/>
    <w:rsid w:val="302496C5"/>
    <w:rsid w:val="311D500E"/>
    <w:rsid w:val="313D3606"/>
    <w:rsid w:val="31C06726"/>
    <w:rsid w:val="31E1FFB6"/>
    <w:rsid w:val="327FDDC9"/>
    <w:rsid w:val="32C7616E"/>
    <w:rsid w:val="330265F4"/>
    <w:rsid w:val="335BB3BF"/>
    <w:rsid w:val="342DBC87"/>
    <w:rsid w:val="35325885"/>
    <w:rsid w:val="36BC0831"/>
    <w:rsid w:val="38537953"/>
    <w:rsid w:val="3924D5CF"/>
    <w:rsid w:val="395B9BD9"/>
    <w:rsid w:val="3AC4F53D"/>
    <w:rsid w:val="3B61D3E0"/>
    <w:rsid w:val="3B965650"/>
    <w:rsid w:val="3BE1758B"/>
    <w:rsid w:val="3CE6DC86"/>
    <w:rsid w:val="3CEB1092"/>
    <w:rsid w:val="3CEC54C7"/>
    <w:rsid w:val="3CF588B6"/>
    <w:rsid w:val="3DB0D5E2"/>
    <w:rsid w:val="3E2D483A"/>
    <w:rsid w:val="3E841C7D"/>
    <w:rsid w:val="3EB2EC71"/>
    <w:rsid w:val="3EC8BF43"/>
    <w:rsid w:val="3F74B89F"/>
    <w:rsid w:val="3FFFFA5D"/>
    <w:rsid w:val="402FE8C3"/>
    <w:rsid w:val="40DEFCF7"/>
    <w:rsid w:val="4146B67F"/>
    <w:rsid w:val="4219EE48"/>
    <w:rsid w:val="421D0FAB"/>
    <w:rsid w:val="42B2261B"/>
    <w:rsid w:val="430A0A8B"/>
    <w:rsid w:val="440F5374"/>
    <w:rsid w:val="442C8756"/>
    <w:rsid w:val="44B82EE8"/>
    <w:rsid w:val="4527049D"/>
    <w:rsid w:val="452D511C"/>
    <w:rsid w:val="455A078F"/>
    <w:rsid w:val="456620A3"/>
    <w:rsid w:val="4570CA86"/>
    <w:rsid w:val="45A469F9"/>
    <w:rsid w:val="46EC3A36"/>
    <w:rsid w:val="47CBDFC3"/>
    <w:rsid w:val="488B01F1"/>
    <w:rsid w:val="48F895FA"/>
    <w:rsid w:val="4A1E1B7E"/>
    <w:rsid w:val="4A54F307"/>
    <w:rsid w:val="4B2C93E3"/>
    <w:rsid w:val="4B7D7EE5"/>
    <w:rsid w:val="4BBFAB59"/>
    <w:rsid w:val="4C272A98"/>
    <w:rsid w:val="4CFBC24F"/>
    <w:rsid w:val="4F526AAD"/>
    <w:rsid w:val="4FD45A62"/>
    <w:rsid w:val="52339EC9"/>
    <w:rsid w:val="5322AFD0"/>
    <w:rsid w:val="53AB507E"/>
    <w:rsid w:val="53D62D51"/>
    <w:rsid w:val="540E853D"/>
    <w:rsid w:val="54822E1E"/>
    <w:rsid w:val="54B38BAB"/>
    <w:rsid w:val="54C04072"/>
    <w:rsid w:val="554151BD"/>
    <w:rsid w:val="5571D429"/>
    <w:rsid w:val="558110AE"/>
    <w:rsid w:val="55A8A090"/>
    <w:rsid w:val="569BF830"/>
    <w:rsid w:val="56AE805F"/>
    <w:rsid w:val="571A4DB2"/>
    <w:rsid w:val="57460F57"/>
    <w:rsid w:val="583F642C"/>
    <w:rsid w:val="593812D9"/>
    <w:rsid w:val="593D14AD"/>
    <w:rsid w:val="596BAD39"/>
    <w:rsid w:val="5AC7E484"/>
    <w:rsid w:val="5AD5DB14"/>
    <w:rsid w:val="5C7AA4ED"/>
    <w:rsid w:val="5CEC011E"/>
    <w:rsid w:val="5D251AB0"/>
    <w:rsid w:val="5D4BAF31"/>
    <w:rsid w:val="5D8EB85D"/>
    <w:rsid w:val="5E686C1A"/>
    <w:rsid w:val="5F937773"/>
    <w:rsid w:val="5FA38D30"/>
    <w:rsid w:val="6094D35F"/>
    <w:rsid w:val="6138E201"/>
    <w:rsid w:val="61498A3F"/>
    <w:rsid w:val="61DFDFE3"/>
    <w:rsid w:val="6256DAA5"/>
    <w:rsid w:val="62B8C1AC"/>
    <w:rsid w:val="62FA2B07"/>
    <w:rsid w:val="636152DB"/>
    <w:rsid w:val="6475D9C6"/>
    <w:rsid w:val="648B6D2E"/>
    <w:rsid w:val="64BE2195"/>
    <w:rsid w:val="64C93F45"/>
    <w:rsid w:val="65473F37"/>
    <w:rsid w:val="65AD1E30"/>
    <w:rsid w:val="661C96BB"/>
    <w:rsid w:val="6659F1F6"/>
    <w:rsid w:val="66A69A92"/>
    <w:rsid w:val="66FC8C4E"/>
    <w:rsid w:val="67082DEE"/>
    <w:rsid w:val="6717EA52"/>
    <w:rsid w:val="673F8C55"/>
    <w:rsid w:val="67615F93"/>
    <w:rsid w:val="67F31C60"/>
    <w:rsid w:val="6884DF91"/>
    <w:rsid w:val="68DE72CC"/>
    <w:rsid w:val="6914E340"/>
    <w:rsid w:val="6972E6FF"/>
    <w:rsid w:val="6A13DFDC"/>
    <w:rsid w:val="6A4F791C"/>
    <w:rsid w:val="6A9DC0C9"/>
    <w:rsid w:val="6BCFFD71"/>
    <w:rsid w:val="6CC20950"/>
    <w:rsid w:val="6CEB9D08"/>
    <w:rsid w:val="6DACC35D"/>
    <w:rsid w:val="6EAA588C"/>
    <w:rsid w:val="7037D169"/>
    <w:rsid w:val="72D742D9"/>
    <w:rsid w:val="72ED72CB"/>
    <w:rsid w:val="733F7CCE"/>
    <w:rsid w:val="73716194"/>
    <w:rsid w:val="74311D7E"/>
    <w:rsid w:val="764A6DE5"/>
    <w:rsid w:val="7661DBB1"/>
    <w:rsid w:val="7767DC79"/>
    <w:rsid w:val="78321D70"/>
    <w:rsid w:val="79885D15"/>
    <w:rsid w:val="79DC88A9"/>
    <w:rsid w:val="7A43590E"/>
    <w:rsid w:val="7A475971"/>
    <w:rsid w:val="7A7FAB21"/>
    <w:rsid w:val="7A8D985E"/>
    <w:rsid w:val="7AA9087B"/>
    <w:rsid w:val="7AD2C57B"/>
    <w:rsid w:val="7ADA4DEA"/>
    <w:rsid w:val="7C0DF4B9"/>
    <w:rsid w:val="7C1C9B40"/>
    <w:rsid w:val="7C8D8E8E"/>
    <w:rsid w:val="7D0D1E14"/>
    <w:rsid w:val="7DDA621D"/>
    <w:rsid w:val="7F0596BA"/>
    <w:rsid w:val="7FC8A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8276DE"/>
  <w15:chartTrackingRefBased/>
  <w15:docId w15:val="{7D2F353D-77FF-452A-B014-522504B5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semiHidden="1" w:unhideWhenUsed="1"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page number" w:uiPriority="99"/>
    <w:lsdException w:name="List" w:uiPriority="99"/>
    <w:lsdException w:name="List 2" w:uiPriority="99"/>
    <w:lsdException w:name="List 3" w:uiPriority="99"/>
    <w:lsdException w:name="List 5" w:uiPriority="99"/>
    <w:lsdException w:name="Title" w:qFormat="1"/>
    <w:lsdException w:name="Body Text" w:uiPriority="99"/>
    <w:lsdException w:name="Body Text Indent" w:uiPriority="99"/>
    <w:lsdException w:name="List Continue" w:uiPriority="99"/>
    <w:lsdException w:name="List Continue 2" w:uiPriority="99"/>
    <w:lsdException w:name="Subtitle" w:qFormat="1"/>
    <w:lsdException w:name="Salutation" w:uiPriority="99"/>
    <w:lsdException w:name="Body Text First Indent 2" w:uiPriority="99"/>
    <w:lsdException w:name="Body Text Indent 2" w:uiPriority="99"/>
    <w:lsdException w:name="Followed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231F"/>
    <w:pPr>
      <w:suppressAutoHyphens/>
      <w:overflowPunct w:val="0"/>
      <w:autoSpaceDE w:val="0"/>
      <w:textAlignment w:val="baseline"/>
    </w:pPr>
    <w:rPr>
      <w:color w:val="000000"/>
      <w:lang w:eastAsia="es-ES"/>
    </w:rPr>
  </w:style>
  <w:style w:type="paragraph" w:styleId="Ttulo1">
    <w:name w:val="heading 1"/>
    <w:basedOn w:val="Normal"/>
    <w:next w:val="Normal"/>
    <w:link w:val="Ttulo1Car"/>
    <w:uiPriority w:val="99"/>
    <w:qFormat/>
    <w:rsid w:val="00E77CE9"/>
    <w:pPr>
      <w:keepNext/>
      <w:suppressAutoHyphens w:val="0"/>
      <w:overflowPunct/>
      <w:autoSpaceDE/>
      <w:spacing w:line="360" w:lineRule="auto"/>
      <w:jc w:val="center"/>
      <w:textAlignment w:val="auto"/>
      <w:outlineLvl w:val="0"/>
    </w:pPr>
    <w:rPr>
      <w:rFonts w:ascii="Verdana" w:hAnsi="Verdana"/>
      <w:b/>
      <w:color w:val="auto"/>
      <w:sz w:val="24"/>
    </w:rPr>
  </w:style>
  <w:style w:type="paragraph" w:styleId="Ttulo2">
    <w:name w:val="heading 2"/>
    <w:basedOn w:val="Normal"/>
    <w:next w:val="Normal"/>
    <w:link w:val="Ttulo2Car"/>
    <w:uiPriority w:val="99"/>
    <w:qFormat/>
    <w:rsid w:val="00C26F5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2621C"/>
    <w:pPr>
      <w:keepNext/>
      <w:tabs>
        <w:tab w:val="num" w:pos="0"/>
      </w:tabs>
      <w:overflowPunct/>
      <w:autoSpaceDE/>
      <w:jc w:val="both"/>
      <w:textAlignment w:val="auto"/>
      <w:outlineLvl w:val="2"/>
    </w:pPr>
    <w:rPr>
      <w:rFonts w:ascii="Footlight MT Light" w:hAnsi="Footlight MT Light"/>
      <w:b/>
      <w:bCs/>
      <w:i/>
      <w:iCs/>
      <w:color w:val="auto"/>
      <w:sz w:val="24"/>
      <w:lang w:val="es-MX" w:eastAsia="ar-SA"/>
    </w:rPr>
  </w:style>
  <w:style w:type="paragraph" w:styleId="Ttulo4">
    <w:name w:val="heading 4"/>
    <w:basedOn w:val="Normal"/>
    <w:next w:val="Normal"/>
    <w:link w:val="Ttulo4Car"/>
    <w:qFormat/>
    <w:rsid w:val="000B10ED"/>
    <w:pPr>
      <w:keepNext/>
      <w:overflowPunct/>
      <w:autoSpaceDE/>
      <w:spacing w:before="240" w:after="60"/>
      <w:textAlignment w:val="auto"/>
      <w:outlineLvl w:val="3"/>
    </w:pPr>
    <w:rPr>
      <w:b/>
      <w:bCs/>
      <w:sz w:val="28"/>
      <w:szCs w:val="28"/>
      <w:lang w:eastAsia="es-CO"/>
    </w:rPr>
  </w:style>
  <w:style w:type="paragraph" w:styleId="Ttulo5">
    <w:name w:val="heading 5"/>
    <w:basedOn w:val="Normal"/>
    <w:next w:val="Normal"/>
    <w:link w:val="Ttulo5Car"/>
    <w:uiPriority w:val="99"/>
    <w:qFormat/>
    <w:rsid w:val="00C26F5D"/>
    <w:pPr>
      <w:spacing w:before="240" w:after="60"/>
      <w:outlineLvl w:val="4"/>
    </w:pPr>
    <w:rPr>
      <w:b/>
      <w:bCs/>
      <w:i/>
      <w:iCs/>
      <w:sz w:val="26"/>
      <w:szCs w:val="26"/>
    </w:rPr>
  </w:style>
  <w:style w:type="paragraph" w:styleId="Ttulo6">
    <w:name w:val="heading 6"/>
    <w:basedOn w:val="Normal"/>
    <w:next w:val="Normal"/>
    <w:link w:val="Ttulo6Car"/>
    <w:qFormat/>
    <w:rsid w:val="00E2621C"/>
    <w:pPr>
      <w:keepNext/>
      <w:tabs>
        <w:tab w:val="num" w:pos="0"/>
      </w:tabs>
      <w:overflowPunct/>
      <w:autoSpaceDE/>
      <w:jc w:val="both"/>
      <w:textAlignment w:val="auto"/>
      <w:outlineLvl w:val="5"/>
    </w:pPr>
    <w:rPr>
      <w:rFonts w:ascii="Footlight MT Light" w:hAnsi="Footlight MT Light"/>
      <w:color w:val="auto"/>
      <w:sz w:val="24"/>
      <w:lang w:val="es-MX" w:eastAsia="ar-SA"/>
    </w:rPr>
  </w:style>
  <w:style w:type="paragraph" w:styleId="Ttulo7">
    <w:name w:val="heading 7"/>
    <w:basedOn w:val="Normal"/>
    <w:next w:val="Normal"/>
    <w:link w:val="Ttulo7Car"/>
    <w:unhideWhenUsed/>
    <w:qFormat/>
    <w:rsid w:val="00976505"/>
    <w:pPr>
      <w:keepNext/>
      <w:keepLines/>
      <w:overflowPunct/>
      <w:autoSpaceDE/>
      <w:spacing w:before="40"/>
      <w:textAlignment w:val="auto"/>
      <w:outlineLvl w:val="6"/>
    </w:pPr>
    <w:rPr>
      <w:rFonts w:ascii="Cambria" w:hAnsi="Cambria"/>
      <w:i/>
      <w:iCs/>
      <w:color w:val="243F60"/>
      <w:lang w:eastAsia="ar-SA"/>
    </w:rPr>
  </w:style>
  <w:style w:type="paragraph" w:styleId="Ttulo8">
    <w:name w:val="heading 8"/>
    <w:basedOn w:val="Normal"/>
    <w:next w:val="Normal"/>
    <w:link w:val="Ttulo8Car"/>
    <w:qFormat/>
    <w:rsid w:val="00E2621C"/>
    <w:pPr>
      <w:keepNext/>
      <w:tabs>
        <w:tab w:val="num" w:pos="0"/>
      </w:tabs>
      <w:overflowPunct/>
      <w:autoSpaceDE/>
      <w:textAlignment w:val="auto"/>
      <w:outlineLvl w:val="7"/>
    </w:pPr>
    <w:rPr>
      <w:rFonts w:ascii="Footlight MT Light" w:hAnsi="Footlight MT Light"/>
      <w:color w:val="auto"/>
      <w:sz w:val="26"/>
      <w:lang w:val="es-ES" w:eastAsia="ar-SA"/>
    </w:rPr>
  </w:style>
  <w:style w:type="paragraph" w:styleId="Ttulo9">
    <w:name w:val="heading 9"/>
    <w:basedOn w:val="Normal"/>
    <w:next w:val="Normal"/>
    <w:link w:val="Ttulo9Car"/>
    <w:qFormat/>
    <w:rsid w:val="00E2621C"/>
    <w:pPr>
      <w:keepNext/>
      <w:tabs>
        <w:tab w:val="num" w:pos="0"/>
      </w:tabs>
      <w:overflowPunct/>
      <w:autoSpaceDE/>
      <w:jc w:val="center"/>
      <w:textAlignment w:val="auto"/>
      <w:outlineLvl w:val="8"/>
    </w:pPr>
    <w:rPr>
      <w:rFonts w:ascii="Footlight MT Light" w:hAnsi="Footlight MT Light"/>
      <w:b/>
      <w:bCs/>
      <w:color w:val="auto"/>
      <w:sz w:val="26"/>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86E16"/>
    <w:rPr>
      <w:rFonts w:ascii="Verdana" w:hAnsi="Verdana"/>
      <w:b/>
      <w:sz w:val="24"/>
      <w:lang w:eastAsia="es-ES"/>
    </w:rPr>
  </w:style>
  <w:style w:type="character" w:customStyle="1" w:styleId="Ttulo2Car">
    <w:name w:val="Título 2 Car"/>
    <w:link w:val="Ttulo2"/>
    <w:uiPriority w:val="99"/>
    <w:locked/>
    <w:rsid w:val="00976505"/>
    <w:rPr>
      <w:rFonts w:ascii="Arial" w:hAnsi="Arial" w:cs="Arial"/>
      <w:b/>
      <w:bCs/>
      <w:i/>
      <w:iCs/>
      <w:color w:val="000000"/>
      <w:sz w:val="28"/>
      <w:szCs w:val="28"/>
      <w:lang w:val="es-ES_tradnl" w:eastAsia="es-ES"/>
    </w:rPr>
  </w:style>
  <w:style w:type="character" w:customStyle="1" w:styleId="Ttulo3Car">
    <w:name w:val="Título 3 Car"/>
    <w:link w:val="Ttulo3"/>
    <w:rsid w:val="00E2621C"/>
    <w:rPr>
      <w:rFonts w:ascii="Footlight MT Light" w:hAnsi="Footlight MT Light"/>
      <w:b/>
      <w:bCs/>
      <w:i/>
      <w:iCs/>
      <w:sz w:val="24"/>
      <w:lang w:val="es-MX" w:eastAsia="ar-SA"/>
    </w:rPr>
  </w:style>
  <w:style w:type="character" w:customStyle="1" w:styleId="Ttulo4Car">
    <w:name w:val="Título 4 Car"/>
    <w:link w:val="Ttulo4"/>
    <w:rsid w:val="00976505"/>
    <w:rPr>
      <w:b/>
      <w:bCs/>
      <w:color w:val="000000"/>
      <w:sz w:val="28"/>
      <w:szCs w:val="28"/>
      <w:lang w:val="es-ES_tradnl"/>
    </w:rPr>
  </w:style>
  <w:style w:type="character" w:customStyle="1" w:styleId="Ttulo5Car">
    <w:name w:val="Título 5 Car"/>
    <w:link w:val="Ttulo5"/>
    <w:uiPriority w:val="99"/>
    <w:locked/>
    <w:rsid w:val="00976505"/>
    <w:rPr>
      <w:b/>
      <w:bCs/>
      <w:i/>
      <w:iCs/>
      <w:color w:val="000000"/>
      <w:sz w:val="26"/>
      <w:szCs w:val="26"/>
      <w:lang w:val="es-ES_tradnl" w:eastAsia="es-ES"/>
    </w:rPr>
  </w:style>
  <w:style w:type="character" w:customStyle="1" w:styleId="Ttulo6Car">
    <w:name w:val="Título 6 Car"/>
    <w:link w:val="Ttulo6"/>
    <w:rsid w:val="00E2621C"/>
    <w:rPr>
      <w:rFonts w:ascii="Footlight MT Light" w:hAnsi="Footlight MT Light"/>
      <w:sz w:val="24"/>
      <w:lang w:val="es-MX" w:eastAsia="ar-SA"/>
    </w:rPr>
  </w:style>
  <w:style w:type="character" w:customStyle="1" w:styleId="Ttulo7Car">
    <w:name w:val="Título 7 Car"/>
    <w:link w:val="Ttulo7"/>
    <w:rsid w:val="00976505"/>
    <w:rPr>
      <w:rFonts w:ascii="Cambria" w:hAnsi="Cambria"/>
      <w:i/>
      <w:iCs/>
      <w:color w:val="243F60"/>
      <w:lang w:eastAsia="ar-SA"/>
    </w:rPr>
  </w:style>
  <w:style w:type="character" w:customStyle="1" w:styleId="Ttulo8Car">
    <w:name w:val="Título 8 Car"/>
    <w:link w:val="Ttulo8"/>
    <w:rsid w:val="00E2621C"/>
    <w:rPr>
      <w:rFonts w:ascii="Footlight MT Light" w:hAnsi="Footlight MT Light"/>
      <w:sz w:val="26"/>
      <w:lang w:val="es-ES" w:eastAsia="ar-SA"/>
    </w:rPr>
  </w:style>
  <w:style w:type="character" w:customStyle="1" w:styleId="Ttulo9Car">
    <w:name w:val="Título 9 Car"/>
    <w:link w:val="Ttulo9"/>
    <w:rsid w:val="00E2621C"/>
    <w:rPr>
      <w:rFonts w:ascii="Footlight MT Light" w:hAnsi="Footlight MT Light"/>
      <w:b/>
      <w:bCs/>
      <w:sz w:val="26"/>
      <w:lang w:val="es-ES" w:eastAsia="ar-SA"/>
    </w:rPr>
  </w:style>
  <w:style w:type="paragraph" w:styleId="Textoindependiente">
    <w:name w:val="Body Text"/>
    <w:basedOn w:val="Normal"/>
    <w:link w:val="TextoindependienteCar"/>
    <w:uiPriority w:val="99"/>
    <w:rsid w:val="005A2A8A"/>
    <w:pPr>
      <w:jc w:val="both"/>
    </w:pPr>
    <w:rPr>
      <w:rFonts w:ascii="Arial" w:hAnsi="Arial"/>
      <w:sz w:val="24"/>
    </w:rPr>
  </w:style>
  <w:style w:type="character" w:customStyle="1" w:styleId="TextoindependienteCar">
    <w:name w:val="Texto independiente Car"/>
    <w:link w:val="Textoindependiente"/>
    <w:uiPriority w:val="99"/>
    <w:locked/>
    <w:rsid w:val="00970A1E"/>
    <w:rPr>
      <w:rFonts w:ascii="Arial" w:hAnsi="Arial"/>
      <w:color w:val="000000"/>
      <w:sz w:val="24"/>
      <w:lang w:val="es-ES_tradnl" w:eastAsia="es-ES" w:bidi="ar-SA"/>
    </w:rPr>
  </w:style>
  <w:style w:type="paragraph" w:styleId="Lista">
    <w:name w:val="List"/>
    <w:basedOn w:val="Normal"/>
    <w:uiPriority w:val="99"/>
    <w:rsid w:val="005A2A8A"/>
    <w:pPr>
      <w:ind w:left="283" w:hanging="283"/>
    </w:pPr>
  </w:style>
  <w:style w:type="paragraph" w:styleId="NormalWeb">
    <w:name w:val="Normal (Web)"/>
    <w:basedOn w:val="Normal"/>
    <w:link w:val="NormalWebCar"/>
    <w:rsid w:val="005A2A8A"/>
    <w:pPr>
      <w:suppressAutoHyphens w:val="0"/>
      <w:overflowPunct/>
      <w:autoSpaceDE/>
      <w:spacing w:before="100" w:beforeAutospacing="1" w:after="100" w:afterAutospacing="1"/>
      <w:textAlignment w:val="auto"/>
    </w:pPr>
    <w:rPr>
      <w:rFonts w:ascii="Arial Unicode MS" w:eastAsia="Arial Unicode MS" w:hAnsi="Arial Unicode MS" w:cs="Arial Unicode MS"/>
      <w:color w:val="auto"/>
      <w:sz w:val="24"/>
      <w:szCs w:val="24"/>
      <w:lang w:val="es-ES"/>
    </w:rPr>
  </w:style>
  <w:style w:type="paragraph" w:customStyle="1" w:styleId="Textoindependiente31">
    <w:name w:val="Texto independiente 31"/>
    <w:basedOn w:val="Normal"/>
    <w:rsid w:val="005A2A8A"/>
    <w:pPr>
      <w:overflowPunct/>
      <w:autoSpaceDE/>
      <w:jc w:val="both"/>
      <w:textAlignment w:val="auto"/>
    </w:pPr>
    <w:rPr>
      <w:sz w:val="24"/>
    </w:rPr>
  </w:style>
  <w:style w:type="paragraph" w:customStyle="1" w:styleId="BodyText30">
    <w:name w:val="Body Text 30"/>
    <w:basedOn w:val="Normal"/>
    <w:link w:val="Textoindependiente3Car"/>
    <w:rsid w:val="005A2A8A"/>
    <w:pPr>
      <w:overflowPunct/>
      <w:autoSpaceDE/>
      <w:spacing w:after="120"/>
      <w:textAlignment w:val="auto"/>
    </w:pPr>
    <w:rPr>
      <w:color w:val="auto"/>
      <w:sz w:val="16"/>
      <w:szCs w:val="16"/>
      <w:lang w:val="es-ES"/>
    </w:rPr>
  </w:style>
  <w:style w:type="character" w:customStyle="1" w:styleId="Textoindependiente3Car">
    <w:name w:val="Texto independiente 3 Car"/>
    <w:link w:val="BodyText30"/>
    <w:locked/>
    <w:rsid w:val="001C2F75"/>
    <w:rPr>
      <w:sz w:val="16"/>
      <w:szCs w:val="16"/>
      <w:lang w:val="es-ES" w:eastAsia="es-ES"/>
    </w:rPr>
  </w:style>
  <w:style w:type="paragraph" w:styleId="Encabezado">
    <w:name w:val="header"/>
    <w:aliases w:val="Header Bold,h,TENDER,*Header,*Header1,*Header2,*Header3,Encabezado11,Encabezado111 Car Car,Encabezado1 Car Car,*Header3 Car1 Car Car Car,*Header3 Car1 Car Car,Car Car Car,Car Car,*Header21 Car,*Header3 Car Car1,Encabezado1,encabezado,Tablas"/>
    <w:basedOn w:val="Normal"/>
    <w:link w:val="EncabezadoCar"/>
    <w:rsid w:val="00E77CE9"/>
    <w:pPr>
      <w:tabs>
        <w:tab w:val="center" w:pos="4252"/>
        <w:tab w:val="right" w:pos="8504"/>
      </w:tabs>
    </w:pPr>
  </w:style>
  <w:style w:type="character" w:customStyle="1" w:styleId="EncabezadoCar">
    <w:name w:val="Encabezado Car"/>
    <w:aliases w:val="Header Bold Car,h Car,TENDER Car,*Header Car,*Header1 Car,*Header2 Car,*Header3 Car,Encabezado11 Car,Encabezado111 Car Car Car,Encabezado1 Car Car Car,*Header3 Car1 Car Car Car Car,*Header3 Car1 Car Car Car1,Car Car Car Car,Car Car Car1"/>
    <w:link w:val="Encabezado"/>
    <w:locked/>
    <w:rsid w:val="000527C0"/>
    <w:rPr>
      <w:color w:val="000000"/>
      <w:lang w:val="es-ES_tradnl" w:eastAsia="es-ES" w:bidi="ar-SA"/>
    </w:rPr>
  </w:style>
  <w:style w:type="paragraph" w:styleId="Piedepgina">
    <w:name w:val="footer"/>
    <w:basedOn w:val="Normal"/>
    <w:link w:val="PiedepginaCar"/>
    <w:rsid w:val="00E77CE9"/>
    <w:pPr>
      <w:tabs>
        <w:tab w:val="center" w:pos="4252"/>
        <w:tab w:val="right" w:pos="8504"/>
      </w:tabs>
    </w:pPr>
  </w:style>
  <w:style w:type="character" w:customStyle="1" w:styleId="PiedepginaCar">
    <w:name w:val="Pie de página Car"/>
    <w:link w:val="Piedepgina"/>
    <w:locked/>
    <w:rsid w:val="00D0696C"/>
    <w:rPr>
      <w:color w:val="000000"/>
      <w:lang w:val="es-ES_tradnl" w:eastAsia="es-ES"/>
    </w:rPr>
  </w:style>
  <w:style w:type="paragraph" w:customStyle="1" w:styleId="WW-NormalWeb">
    <w:name w:val="WW-Normal (Web)"/>
    <w:basedOn w:val="Normal"/>
    <w:rsid w:val="00864404"/>
    <w:pPr>
      <w:widowControl w:val="0"/>
      <w:suppressAutoHyphens w:val="0"/>
      <w:overflowPunct/>
      <w:autoSpaceDE/>
      <w:spacing w:before="100" w:after="100"/>
      <w:textAlignment w:val="auto"/>
    </w:pPr>
    <w:rPr>
      <w:rFonts w:eastAsia="PMingLiU"/>
      <w:sz w:val="24"/>
      <w:lang w:val="en-US"/>
    </w:rPr>
  </w:style>
  <w:style w:type="paragraph" w:customStyle="1" w:styleId="BodyText31">
    <w:name w:val="Body Text 31"/>
    <w:basedOn w:val="Normal"/>
    <w:uiPriority w:val="99"/>
    <w:rsid w:val="00864404"/>
    <w:pPr>
      <w:widowControl w:val="0"/>
      <w:suppressAutoHyphens w:val="0"/>
      <w:overflowPunct/>
      <w:autoSpaceDE/>
      <w:jc w:val="both"/>
      <w:textAlignment w:val="auto"/>
    </w:pPr>
    <w:rPr>
      <w:rFonts w:ascii="Arial" w:eastAsia="PMingLiU" w:hAnsi="Arial"/>
      <w:sz w:val="24"/>
    </w:rPr>
  </w:style>
  <w:style w:type="table" w:styleId="Tablaconcuadrcula">
    <w:name w:val="Table Grid"/>
    <w:basedOn w:val="Tablanormal"/>
    <w:uiPriority w:val="59"/>
    <w:rsid w:val="00864404"/>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26F5D"/>
    <w:pPr>
      <w:overflowPunct/>
      <w:autoSpaceDE/>
      <w:jc w:val="both"/>
      <w:textAlignment w:val="auto"/>
    </w:pPr>
    <w:rPr>
      <w:rFonts w:ascii="Arial Narrow" w:hAnsi="Arial Narrow"/>
      <w:sz w:val="22"/>
    </w:rPr>
  </w:style>
  <w:style w:type="paragraph" w:customStyle="1" w:styleId="Textoindependiente21">
    <w:name w:val="Texto independiente 21"/>
    <w:basedOn w:val="Normal"/>
    <w:rsid w:val="00C26F5D"/>
    <w:pPr>
      <w:suppressAutoHyphens w:val="0"/>
      <w:overflowPunct/>
      <w:autoSpaceDE/>
      <w:ind w:right="6"/>
      <w:jc w:val="center"/>
      <w:textAlignment w:val="auto"/>
    </w:pPr>
    <w:rPr>
      <w:color w:val="auto"/>
      <w:sz w:val="32"/>
    </w:rPr>
  </w:style>
  <w:style w:type="paragraph" w:customStyle="1" w:styleId="WW-Continuarlista">
    <w:name w:val="WW-Continuar lista"/>
    <w:basedOn w:val="Normal"/>
    <w:rsid w:val="00C26F5D"/>
    <w:pPr>
      <w:suppressAutoHyphens w:val="0"/>
      <w:spacing w:after="120"/>
      <w:ind w:left="283" w:firstLine="1"/>
    </w:pPr>
    <w:rPr>
      <w:color w:val="auto"/>
      <w:sz w:val="24"/>
      <w:lang w:val="es-ES"/>
    </w:rPr>
  </w:style>
  <w:style w:type="paragraph" w:customStyle="1" w:styleId="WW-Sangra2detindependiente">
    <w:name w:val="WW-Sangría 2 de t. independiente"/>
    <w:basedOn w:val="Normal"/>
    <w:rsid w:val="00C26F5D"/>
    <w:pPr>
      <w:spacing w:after="120" w:line="480" w:lineRule="auto"/>
      <w:ind w:left="283" w:firstLine="1"/>
    </w:pPr>
  </w:style>
  <w:style w:type="character" w:customStyle="1" w:styleId="csstxtcontent1">
    <w:name w:val="csstxtcontent1"/>
    <w:rsid w:val="004E15A2"/>
    <w:rPr>
      <w:rFonts w:ascii="Verdana" w:hAnsi="Verdana" w:hint="default"/>
      <w:b w:val="0"/>
      <w:bCs w:val="0"/>
      <w:strike w:val="0"/>
      <w:dstrike w:val="0"/>
      <w:color w:val="333333"/>
      <w:sz w:val="15"/>
      <w:szCs w:val="15"/>
      <w:u w:val="none"/>
      <w:effect w:val="none"/>
    </w:rPr>
  </w:style>
  <w:style w:type="paragraph" w:customStyle="1" w:styleId="western">
    <w:name w:val="western"/>
    <w:basedOn w:val="Normal"/>
    <w:rsid w:val="002019CF"/>
    <w:pPr>
      <w:suppressAutoHyphens w:val="0"/>
      <w:overflowPunct/>
      <w:autoSpaceDE/>
      <w:spacing w:before="100" w:beforeAutospacing="1"/>
      <w:jc w:val="both"/>
      <w:textAlignment w:val="auto"/>
    </w:pPr>
    <w:rPr>
      <w:color w:val="auto"/>
      <w:sz w:val="24"/>
      <w:szCs w:val="24"/>
      <w:lang w:val="es-ES"/>
    </w:rPr>
  </w:style>
  <w:style w:type="paragraph" w:customStyle="1" w:styleId="Normal1">
    <w:name w:val="Normal1"/>
    <w:basedOn w:val="Normal"/>
    <w:rsid w:val="002D0D69"/>
    <w:pPr>
      <w:widowControl w:val="0"/>
      <w:overflowPunct/>
      <w:autoSpaceDE/>
      <w:textAlignment w:val="auto"/>
    </w:pPr>
    <w:rPr>
      <w:rFonts w:eastAsia="PMingLiU"/>
    </w:rPr>
  </w:style>
  <w:style w:type="character" w:styleId="Nmerodepgina">
    <w:name w:val="page number"/>
    <w:basedOn w:val="Fuentedeprrafopredeter"/>
    <w:uiPriority w:val="99"/>
    <w:rsid w:val="00D348F8"/>
  </w:style>
  <w:style w:type="paragraph" w:styleId="Continuarlista">
    <w:name w:val="List Continue"/>
    <w:basedOn w:val="Normal"/>
    <w:uiPriority w:val="99"/>
    <w:rsid w:val="00DE272A"/>
    <w:pPr>
      <w:spacing w:after="120"/>
      <w:ind w:left="283"/>
    </w:pPr>
  </w:style>
  <w:style w:type="paragraph" w:customStyle="1" w:styleId="BodyText20">
    <w:name w:val="Body Text 20"/>
    <w:basedOn w:val="Normal"/>
    <w:link w:val="Textoindependiente2Car"/>
    <w:rsid w:val="0066494D"/>
    <w:pPr>
      <w:spacing w:after="120" w:line="480" w:lineRule="auto"/>
    </w:pPr>
  </w:style>
  <w:style w:type="character" w:customStyle="1" w:styleId="Textoindependiente2Car">
    <w:name w:val="Texto independiente 2 Car"/>
    <w:link w:val="BodyText20"/>
    <w:locked/>
    <w:rsid w:val="001C2F75"/>
    <w:rPr>
      <w:color w:val="000000"/>
      <w:lang w:val="es-ES_tradnl" w:eastAsia="es-ES"/>
    </w:rPr>
  </w:style>
  <w:style w:type="paragraph" w:customStyle="1" w:styleId="Default">
    <w:name w:val="Default"/>
    <w:link w:val="DefaultCar"/>
    <w:rsid w:val="00B57624"/>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E330A8"/>
    <w:rPr>
      <w:rFonts w:ascii="Arial" w:hAnsi="Arial" w:cs="Arial"/>
      <w:color w:val="000000"/>
      <w:sz w:val="24"/>
      <w:szCs w:val="24"/>
      <w:lang w:val="es-ES" w:eastAsia="es-ES"/>
    </w:rPr>
  </w:style>
  <w:style w:type="character" w:styleId="Textoennegrita">
    <w:name w:val="Strong"/>
    <w:uiPriority w:val="22"/>
    <w:qFormat/>
    <w:rsid w:val="00383E55"/>
    <w:rPr>
      <w:b/>
      <w:bCs/>
    </w:rPr>
  </w:style>
  <w:style w:type="character" w:styleId="Hipervnculo">
    <w:name w:val="Hyperlink"/>
    <w:rsid w:val="00A12B2B"/>
    <w:rPr>
      <w:color w:val="0000FF"/>
      <w:u w:val="single"/>
    </w:rPr>
  </w:style>
  <w:style w:type="character" w:customStyle="1" w:styleId="WW8Num17z0">
    <w:name w:val="WW8Num17z0"/>
    <w:rsid w:val="00A12B2B"/>
    <w:rPr>
      <w:rFonts w:ascii="Symbol" w:hAnsi="Symbol"/>
    </w:rPr>
  </w:style>
  <w:style w:type="character" w:customStyle="1" w:styleId="A1">
    <w:name w:val="A1"/>
    <w:rsid w:val="00AD5921"/>
    <w:rPr>
      <w:color w:val="000000"/>
    </w:rPr>
  </w:style>
  <w:style w:type="paragraph" w:customStyle="1" w:styleId="Textoindependiente310">
    <w:name w:val="Texto independiente 310"/>
    <w:basedOn w:val="Normal"/>
    <w:rsid w:val="00960BC6"/>
    <w:pPr>
      <w:overflowPunct/>
      <w:autoSpaceDE/>
      <w:jc w:val="both"/>
      <w:textAlignment w:val="auto"/>
    </w:pPr>
    <w:rPr>
      <w:sz w:val="24"/>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
    <w:basedOn w:val="Normal"/>
    <w:link w:val="PrrafodelistaCar"/>
    <w:uiPriority w:val="34"/>
    <w:qFormat/>
    <w:rsid w:val="00960BC6"/>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
    <w:link w:val="Prrafodelista"/>
    <w:uiPriority w:val="34"/>
    <w:qFormat/>
    <w:locked/>
    <w:rsid w:val="00E82B13"/>
    <w:rPr>
      <w:color w:val="000000"/>
      <w:lang w:val="es-ES_tradnl" w:eastAsia="es-ES"/>
    </w:rPr>
  </w:style>
  <w:style w:type="paragraph" w:customStyle="1" w:styleId="ListParagraph0">
    <w:name w:val="List Paragraph0"/>
    <w:basedOn w:val="Normal"/>
    <w:rsid w:val="00D51DF9"/>
    <w:pPr>
      <w:ind w:left="720"/>
      <w:contextualSpacing/>
    </w:pPr>
  </w:style>
  <w:style w:type="character" w:customStyle="1" w:styleId="WW-Absatz-Standardschriftart">
    <w:name w:val="WW-Absatz-Standardschriftart"/>
    <w:rsid w:val="00C22559"/>
  </w:style>
  <w:style w:type="character" w:styleId="nfasis">
    <w:name w:val="Emphasis"/>
    <w:uiPriority w:val="20"/>
    <w:qFormat/>
    <w:rsid w:val="00AC445D"/>
    <w:rPr>
      <w:i/>
      <w:iCs/>
    </w:rPr>
  </w:style>
  <w:style w:type="paragraph" w:customStyle="1" w:styleId="Textoindependiente311">
    <w:name w:val="Texto independiente 311"/>
    <w:basedOn w:val="Normal"/>
    <w:rsid w:val="00530F8B"/>
    <w:pPr>
      <w:overflowPunct/>
      <w:autoSpaceDE/>
      <w:jc w:val="both"/>
      <w:textAlignment w:val="auto"/>
    </w:pPr>
    <w:rPr>
      <w:sz w:val="24"/>
    </w:rPr>
  </w:style>
  <w:style w:type="paragraph" w:customStyle="1" w:styleId="vinculo1">
    <w:name w:val="vinculo1"/>
    <w:basedOn w:val="Normal"/>
    <w:rsid w:val="00F1184F"/>
    <w:pPr>
      <w:suppressAutoHyphens w:val="0"/>
      <w:overflowPunct/>
      <w:autoSpaceDE/>
      <w:spacing w:before="100" w:beforeAutospacing="1" w:after="100" w:afterAutospacing="1"/>
      <w:textAlignment w:val="auto"/>
    </w:pPr>
    <w:rPr>
      <w:rFonts w:ascii="Verdana" w:hAnsi="Verdana"/>
      <w:b/>
      <w:bCs/>
      <w:color w:val="3366CC"/>
      <w:sz w:val="18"/>
      <w:szCs w:val="18"/>
      <w:u w:val="single"/>
      <w:lang w:val="es-ES"/>
    </w:rPr>
  </w:style>
  <w:style w:type="paragraph" w:customStyle="1" w:styleId="WW-Textoindependiente3">
    <w:name w:val="WW-Texto independiente 3"/>
    <w:basedOn w:val="Normal"/>
    <w:rsid w:val="00F1184F"/>
    <w:pPr>
      <w:widowControl w:val="0"/>
      <w:suppressAutoHyphens w:val="0"/>
      <w:overflowPunct/>
      <w:autoSpaceDE/>
      <w:textAlignment w:val="auto"/>
    </w:pPr>
    <w:rPr>
      <w:rFonts w:ascii="Arial" w:hAnsi="Arial"/>
      <w:snapToGrid w:val="0"/>
      <w:color w:val="auto"/>
      <w:sz w:val="24"/>
    </w:rPr>
  </w:style>
  <w:style w:type="paragraph" w:styleId="Ttulo">
    <w:name w:val="Title"/>
    <w:basedOn w:val="Default"/>
    <w:next w:val="Default"/>
    <w:link w:val="TtuloCar"/>
    <w:qFormat/>
    <w:rsid w:val="000B10ED"/>
    <w:rPr>
      <w:rFonts w:cs="Times New Roman"/>
      <w:color w:val="auto"/>
    </w:rPr>
  </w:style>
  <w:style w:type="character" w:customStyle="1" w:styleId="TtuloCar">
    <w:name w:val="Título Car"/>
    <w:link w:val="Ttulo"/>
    <w:rsid w:val="000B10ED"/>
    <w:rPr>
      <w:rFonts w:ascii="Arial" w:hAnsi="Arial"/>
      <w:sz w:val="24"/>
      <w:szCs w:val="24"/>
      <w:lang w:val="es-ES" w:eastAsia="es-ES" w:bidi="ar-SA"/>
    </w:rPr>
  </w:style>
  <w:style w:type="paragraph" w:customStyle="1" w:styleId="CM6">
    <w:name w:val="CM6"/>
    <w:basedOn w:val="Default"/>
    <w:next w:val="Default"/>
    <w:uiPriority w:val="99"/>
    <w:rsid w:val="00183547"/>
    <w:pPr>
      <w:widowControl w:val="0"/>
      <w:spacing w:after="263"/>
    </w:pPr>
    <w:rPr>
      <w:color w:val="auto"/>
    </w:rPr>
  </w:style>
  <w:style w:type="paragraph" w:customStyle="1" w:styleId="texto-articulo1">
    <w:name w:val="texto-articulo1"/>
    <w:basedOn w:val="Default"/>
    <w:next w:val="Default"/>
    <w:rsid w:val="00925C8B"/>
    <w:rPr>
      <w:color w:val="auto"/>
      <w:lang w:val="es-CO" w:eastAsia="es-CO"/>
    </w:rPr>
  </w:style>
  <w:style w:type="paragraph" w:styleId="Sangradetextonormal">
    <w:name w:val="Body Text Indent"/>
    <w:basedOn w:val="Normal"/>
    <w:link w:val="SangradetextonormalCar1"/>
    <w:uiPriority w:val="99"/>
    <w:rsid w:val="00B65192"/>
    <w:pPr>
      <w:overflowPunct/>
      <w:autoSpaceDE/>
      <w:spacing w:after="120"/>
      <w:ind w:left="283"/>
      <w:textAlignment w:val="auto"/>
    </w:pPr>
    <w:rPr>
      <w:lang w:eastAsia="es-CO"/>
    </w:rPr>
  </w:style>
  <w:style w:type="character" w:customStyle="1" w:styleId="SangradetextonormalCar1">
    <w:name w:val="Sangría de texto normal Car1"/>
    <w:link w:val="Sangradetextonormal"/>
    <w:uiPriority w:val="99"/>
    <w:rsid w:val="00976505"/>
    <w:rPr>
      <w:color w:val="000000"/>
      <w:lang w:val="es-ES_tradnl"/>
    </w:rPr>
  </w:style>
  <w:style w:type="paragraph" w:styleId="Textodeglobo">
    <w:name w:val="Balloon Text"/>
    <w:basedOn w:val="Normal"/>
    <w:link w:val="TextodegloboCar"/>
    <w:uiPriority w:val="99"/>
    <w:rsid w:val="00DE267C"/>
    <w:rPr>
      <w:rFonts w:ascii="Segoe UI" w:hAnsi="Segoe UI" w:cs="Segoe UI"/>
      <w:sz w:val="18"/>
      <w:szCs w:val="18"/>
    </w:rPr>
  </w:style>
  <w:style w:type="character" w:customStyle="1" w:styleId="TextodegloboCar">
    <w:name w:val="Texto de globo Car"/>
    <w:link w:val="Textodeglobo"/>
    <w:uiPriority w:val="99"/>
    <w:rsid w:val="00DE267C"/>
    <w:rPr>
      <w:rFonts w:ascii="Segoe UI" w:hAnsi="Segoe UI" w:cs="Segoe UI"/>
      <w:color w:val="000000"/>
      <w:sz w:val="18"/>
      <w:szCs w:val="18"/>
      <w:lang w:val="es-ES_tradnl" w:eastAsia="es-ES"/>
    </w:rPr>
  </w:style>
  <w:style w:type="paragraph" w:styleId="Sinespaciado">
    <w:name w:val="No Spacing"/>
    <w:uiPriority w:val="99"/>
    <w:qFormat/>
    <w:rsid w:val="00D0696C"/>
    <w:rPr>
      <w:rFonts w:ascii="Calibri" w:eastAsia="Calibri" w:hAnsi="Calibri"/>
      <w:sz w:val="22"/>
      <w:szCs w:val="22"/>
      <w:lang w:eastAsia="en-US"/>
    </w:rPr>
  </w:style>
  <w:style w:type="character" w:styleId="Refdecomentario">
    <w:name w:val="annotation reference"/>
    <w:rsid w:val="00566E5B"/>
    <w:rPr>
      <w:sz w:val="16"/>
      <w:szCs w:val="16"/>
    </w:rPr>
  </w:style>
  <w:style w:type="paragraph" w:styleId="Textocomentario">
    <w:name w:val="annotation text"/>
    <w:basedOn w:val="Normal"/>
    <w:link w:val="TextocomentarioCar"/>
    <w:uiPriority w:val="99"/>
    <w:rsid w:val="00566E5B"/>
  </w:style>
  <w:style w:type="character" w:customStyle="1" w:styleId="TextocomentarioCar">
    <w:name w:val="Texto comentario Car"/>
    <w:link w:val="Textocomentario"/>
    <w:uiPriority w:val="99"/>
    <w:rsid w:val="00566E5B"/>
    <w:rPr>
      <w:color w:val="000000"/>
      <w:lang w:val="es-ES_tradnl" w:eastAsia="es-ES"/>
    </w:rPr>
  </w:style>
  <w:style w:type="paragraph" w:styleId="Asuntodelcomentario">
    <w:name w:val="annotation subject"/>
    <w:basedOn w:val="Textocomentario"/>
    <w:next w:val="Textocomentario"/>
    <w:link w:val="AsuntodelcomentarioCar"/>
    <w:uiPriority w:val="99"/>
    <w:rsid w:val="00566E5B"/>
    <w:rPr>
      <w:b/>
      <w:bCs/>
    </w:rPr>
  </w:style>
  <w:style w:type="character" w:customStyle="1" w:styleId="AsuntodelcomentarioCar">
    <w:name w:val="Asunto del comentario Car"/>
    <w:link w:val="Asuntodelcomentario"/>
    <w:uiPriority w:val="99"/>
    <w:rsid w:val="00566E5B"/>
    <w:rPr>
      <w:b/>
      <w:bCs/>
      <w:color w:val="000000"/>
      <w:lang w:val="es-ES_tradnl" w:eastAsia="es-ES"/>
    </w:rPr>
  </w:style>
  <w:style w:type="paragraph" w:customStyle="1" w:styleId="CarCarCarCarCarCarCarCarCarCarCarCar">
    <w:name w:val="Car Car Car Car Car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2">
    <w:name w:val="List 2"/>
    <w:basedOn w:val="Normal"/>
    <w:uiPriority w:val="99"/>
    <w:rsid w:val="00976505"/>
    <w:pPr>
      <w:overflowPunct/>
      <w:autoSpaceDE/>
      <w:ind w:left="566" w:hanging="283"/>
      <w:textAlignment w:val="auto"/>
    </w:pPr>
    <w:rPr>
      <w:color w:val="auto"/>
      <w:lang w:eastAsia="ar-SA"/>
    </w:rPr>
  </w:style>
  <w:style w:type="paragraph" w:styleId="Lista3">
    <w:name w:val="List 3"/>
    <w:basedOn w:val="Normal"/>
    <w:uiPriority w:val="99"/>
    <w:rsid w:val="00976505"/>
    <w:pPr>
      <w:overflowPunct/>
      <w:autoSpaceDE/>
      <w:ind w:left="849" w:hanging="283"/>
      <w:textAlignment w:val="auto"/>
    </w:pPr>
    <w:rPr>
      <w:color w:val="auto"/>
      <w:lang w:eastAsia="ar-SA"/>
    </w:rPr>
  </w:style>
  <w:style w:type="paragraph" w:styleId="Continuarlista2">
    <w:name w:val="List Continue 2"/>
    <w:basedOn w:val="Normal"/>
    <w:uiPriority w:val="99"/>
    <w:rsid w:val="00976505"/>
    <w:pPr>
      <w:overflowPunct/>
      <w:autoSpaceDE/>
      <w:spacing w:after="120"/>
      <w:ind w:left="566"/>
      <w:textAlignment w:val="auto"/>
    </w:pPr>
    <w:rPr>
      <w:color w:val="auto"/>
      <w:lang w:eastAsia="ar-SA"/>
    </w:rPr>
  </w:style>
  <w:style w:type="paragraph" w:customStyle="1" w:styleId="CarCar3CarCarCarCarCar">
    <w:name w:val="Car Car3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character" w:customStyle="1" w:styleId="SangradetextonormalCar">
    <w:name w:val="Sangría de texto normal Car"/>
    <w:uiPriority w:val="99"/>
    <w:locked/>
    <w:rsid w:val="00976505"/>
    <w:rPr>
      <w:lang w:eastAsia="ar-SA" w:bidi="ar-SA"/>
    </w:rPr>
  </w:style>
  <w:style w:type="character" w:customStyle="1" w:styleId="CarCar1">
    <w:name w:val="Car Car1"/>
    <w:uiPriority w:val="99"/>
    <w:locked/>
    <w:rsid w:val="00976505"/>
    <w:rPr>
      <w:lang w:val="es-ES" w:eastAsia="ar-SA" w:bidi="ar-SA"/>
    </w:rPr>
  </w:style>
  <w:style w:type="paragraph" w:customStyle="1" w:styleId="NormalSencillo">
    <w:name w:val="Normal Sencillo"/>
    <w:basedOn w:val="Normal"/>
    <w:next w:val="Normal"/>
    <w:uiPriority w:val="99"/>
    <w:rsid w:val="00976505"/>
    <w:pPr>
      <w:overflowPunct/>
      <w:autoSpaceDE/>
      <w:jc w:val="both"/>
      <w:textAlignment w:val="auto"/>
    </w:pPr>
    <w:rPr>
      <w:rFonts w:ascii="Arial" w:hAnsi="Arial"/>
      <w:color w:val="auto"/>
    </w:rPr>
  </w:style>
  <w:style w:type="paragraph" w:styleId="Sangra2detindependiente">
    <w:name w:val="Body Text Indent 2"/>
    <w:basedOn w:val="Normal"/>
    <w:link w:val="Sangra2detindependienteCar"/>
    <w:uiPriority w:val="99"/>
    <w:rsid w:val="00976505"/>
    <w:pPr>
      <w:overflowPunct/>
      <w:autoSpaceDE/>
      <w:spacing w:after="120" w:line="480" w:lineRule="auto"/>
      <w:ind w:left="283"/>
      <w:textAlignment w:val="auto"/>
    </w:pPr>
    <w:rPr>
      <w:color w:val="auto"/>
      <w:lang w:val="es-ES" w:eastAsia="ar-SA"/>
    </w:rPr>
  </w:style>
  <w:style w:type="character" w:customStyle="1" w:styleId="Sangra2detindependienteCar">
    <w:name w:val="Sangría 2 de t. independiente Car"/>
    <w:link w:val="Sangra2detindependiente"/>
    <w:uiPriority w:val="99"/>
    <w:rsid w:val="00976505"/>
    <w:rPr>
      <w:lang w:val="es-ES" w:eastAsia="ar-SA"/>
    </w:rPr>
  </w:style>
  <w:style w:type="paragraph" w:customStyle="1" w:styleId="Sangradet">
    <w:name w:val="Sangría de t"/>
    <w:aliases w:val="independiente"/>
    <w:basedOn w:val="Normal"/>
    <w:uiPriority w:val="99"/>
    <w:rsid w:val="00976505"/>
    <w:pPr>
      <w:numPr>
        <w:ilvl w:val="12"/>
      </w:numPr>
      <w:suppressAutoHyphens w:val="0"/>
      <w:overflowPunct/>
      <w:autoSpaceDN w:val="0"/>
      <w:jc w:val="both"/>
      <w:textAlignment w:val="auto"/>
    </w:pPr>
    <w:rPr>
      <w:rFonts w:ascii="Arial" w:hAnsi="Arial" w:cs="Arial"/>
      <w:color w:val="auto"/>
      <w:sz w:val="22"/>
      <w:szCs w:val="22"/>
    </w:rPr>
  </w:style>
  <w:style w:type="paragraph" w:customStyle="1" w:styleId="Prrafodelista2">
    <w:name w:val="Párrafo de lista2"/>
    <w:basedOn w:val="Normal"/>
    <w:uiPriority w:val="99"/>
    <w:rsid w:val="00976505"/>
    <w:pPr>
      <w:suppressAutoHyphens w:val="0"/>
      <w:overflowPunct/>
      <w:autoSpaceDE/>
      <w:ind w:left="708"/>
      <w:textAlignment w:val="auto"/>
    </w:pPr>
    <w:rPr>
      <w:rFonts w:ascii="Arial" w:hAnsi="Arial" w:cs="Arial"/>
      <w:color w:val="auto"/>
      <w:sz w:val="24"/>
      <w:szCs w:val="24"/>
    </w:rPr>
  </w:style>
  <w:style w:type="character" w:customStyle="1" w:styleId="textonavy1">
    <w:name w:val="texto_navy1"/>
    <w:uiPriority w:val="99"/>
    <w:rsid w:val="00976505"/>
    <w:rPr>
      <w:color w:val="000080"/>
    </w:rPr>
  </w:style>
  <w:style w:type="character" w:customStyle="1" w:styleId="HeaderBoldCar2">
    <w:name w:val="Header Bold Car2"/>
    <w:aliases w:val="h Car2,TENDER Car2,*Header Car2,*Header1 Car2,*Header2 Car2,*Header3 Car Car Car"/>
    <w:uiPriority w:val="99"/>
    <w:rsid w:val="00976505"/>
    <w:rPr>
      <w:sz w:val="24"/>
      <w:lang w:val="es-ES" w:eastAsia="es-ES"/>
    </w:rPr>
  </w:style>
  <w:style w:type="paragraph" w:styleId="Saludo">
    <w:name w:val="Salutation"/>
    <w:basedOn w:val="Normal"/>
    <w:next w:val="Normal"/>
    <w:link w:val="SaludoCar"/>
    <w:uiPriority w:val="99"/>
    <w:rsid w:val="00976505"/>
    <w:pPr>
      <w:overflowPunct/>
      <w:autoSpaceDE/>
      <w:textAlignment w:val="auto"/>
    </w:pPr>
    <w:rPr>
      <w:color w:val="auto"/>
      <w:lang w:eastAsia="ar-SA"/>
    </w:rPr>
  </w:style>
  <w:style w:type="character" w:customStyle="1" w:styleId="SaludoCar">
    <w:name w:val="Saludo Car"/>
    <w:link w:val="Saludo"/>
    <w:uiPriority w:val="99"/>
    <w:rsid w:val="00976505"/>
    <w:rPr>
      <w:lang w:eastAsia="ar-SA"/>
    </w:rPr>
  </w:style>
  <w:style w:type="paragraph" w:customStyle="1" w:styleId="Direccininterior">
    <w:name w:val="Dirección interior"/>
    <w:basedOn w:val="Normal"/>
    <w:uiPriority w:val="99"/>
    <w:rsid w:val="00976505"/>
    <w:pPr>
      <w:overflowPunct/>
      <w:autoSpaceDE/>
      <w:textAlignment w:val="auto"/>
    </w:pPr>
    <w:rPr>
      <w:color w:val="auto"/>
      <w:lang w:eastAsia="ar-SA"/>
    </w:rPr>
  </w:style>
  <w:style w:type="paragraph" w:styleId="Textoindependienteprimerasangra2">
    <w:name w:val="Body Text First Indent 2"/>
    <w:basedOn w:val="Sangradetextonormal"/>
    <w:link w:val="Textoindependienteprimerasangra2Car"/>
    <w:uiPriority w:val="99"/>
    <w:rsid w:val="00976505"/>
    <w:pPr>
      <w:ind w:firstLine="210"/>
    </w:pPr>
    <w:rPr>
      <w:color w:val="auto"/>
      <w:lang w:eastAsia="ar-SA"/>
    </w:rPr>
  </w:style>
  <w:style w:type="character" w:customStyle="1" w:styleId="Textoindependienteprimerasangra2Car">
    <w:name w:val="Texto independiente primera sangría 2 Car"/>
    <w:link w:val="Textoindependienteprimerasangra2"/>
    <w:uiPriority w:val="99"/>
    <w:rsid w:val="00976505"/>
    <w:rPr>
      <w:color w:val="000000"/>
      <w:lang w:val="es-ES_tradnl" w:eastAsia="ar-SA"/>
    </w:rPr>
  </w:style>
  <w:style w:type="paragraph" w:customStyle="1" w:styleId="CarCar3CarCarCarCarCarCarCar">
    <w:name w:val="Car Car3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5">
    <w:name w:val="List 5"/>
    <w:basedOn w:val="Normal"/>
    <w:uiPriority w:val="99"/>
    <w:rsid w:val="00976505"/>
    <w:pPr>
      <w:overflowPunct/>
      <w:autoSpaceDE/>
      <w:ind w:left="1415" w:hanging="283"/>
      <w:contextualSpacing/>
      <w:textAlignment w:val="auto"/>
    </w:pPr>
    <w:rPr>
      <w:color w:val="auto"/>
      <w:lang w:eastAsia="ar-SA"/>
    </w:rPr>
  </w:style>
  <w:style w:type="paragraph" w:customStyle="1" w:styleId="CarCar3CarCarCarCarCarCarCar1">
    <w:name w:val="Car Car3 Car Car Car Car Car Car Car1"/>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customStyle="1" w:styleId="Prrafodelista1">
    <w:name w:val="Párrafo de lista1"/>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Style">
    <w:name w:val="Style"/>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Sinespaciado1">
    <w:name w:val="Sin espaciado1"/>
    <w:uiPriority w:val="99"/>
    <w:rsid w:val="00976505"/>
    <w:rPr>
      <w:rFonts w:ascii="Calibri" w:hAnsi="Calibri"/>
      <w:sz w:val="22"/>
      <w:szCs w:val="22"/>
      <w:lang w:eastAsia="en-US"/>
    </w:rPr>
  </w:style>
  <w:style w:type="paragraph" w:customStyle="1" w:styleId="Estilo">
    <w:name w:val="Estilo"/>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Car1">
    <w:name w:val="Car1"/>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CM266">
    <w:name w:val="CM266"/>
    <w:basedOn w:val="Default"/>
    <w:next w:val="Default"/>
    <w:uiPriority w:val="99"/>
    <w:rsid w:val="00976505"/>
    <w:rPr>
      <w:rFonts w:ascii="Times New Roman" w:hAnsi="Times New Roman" w:cs="Times New Roman"/>
      <w:color w:val="auto"/>
      <w:lang w:val="es-CO" w:eastAsia="es-CO"/>
    </w:rPr>
  </w:style>
  <w:style w:type="paragraph" w:customStyle="1" w:styleId="CM259">
    <w:name w:val="CM259"/>
    <w:basedOn w:val="Default"/>
    <w:next w:val="Default"/>
    <w:uiPriority w:val="99"/>
    <w:rsid w:val="00976505"/>
    <w:rPr>
      <w:rFonts w:ascii="Times New Roman" w:hAnsi="Times New Roman" w:cs="Times New Roman"/>
      <w:color w:val="auto"/>
      <w:lang w:val="es-CO" w:eastAsia="es-CO"/>
    </w:rPr>
  </w:style>
  <w:style w:type="paragraph" w:customStyle="1" w:styleId="Textoindependiente210">
    <w:name w:val="Texto independiente 210"/>
    <w:basedOn w:val="Normal"/>
    <w:uiPriority w:val="99"/>
    <w:rsid w:val="00976505"/>
    <w:pPr>
      <w:suppressAutoHyphens w:val="0"/>
      <w:autoSpaceDN w:val="0"/>
      <w:adjustRightInd w:val="0"/>
      <w:ind w:right="-284"/>
      <w:jc w:val="both"/>
    </w:pPr>
    <w:rPr>
      <w:rFonts w:ascii="Georgia" w:hAnsi="Georgia"/>
      <w:color w:val="auto"/>
      <w:sz w:val="24"/>
    </w:rPr>
  </w:style>
  <w:style w:type="paragraph" w:customStyle="1" w:styleId="BodyText21">
    <w:name w:val="Body Text 21"/>
    <w:basedOn w:val="Normal"/>
    <w:uiPriority w:val="99"/>
    <w:rsid w:val="00976505"/>
    <w:pPr>
      <w:widowControl w:val="0"/>
      <w:suppressAutoHyphens w:val="0"/>
      <w:overflowPunct/>
      <w:autoSpaceDE/>
      <w:jc w:val="both"/>
      <w:textAlignment w:val="auto"/>
    </w:pPr>
    <w:rPr>
      <w:color w:val="auto"/>
      <w:sz w:val="24"/>
    </w:rPr>
  </w:style>
  <w:style w:type="paragraph" w:customStyle="1" w:styleId="Prrafodelista4">
    <w:name w:val="Párrafo de lista4"/>
    <w:basedOn w:val="Normal"/>
    <w:link w:val="ListParagraphChar"/>
    <w:uiPriority w:val="99"/>
    <w:rsid w:val="00976505"/>
    <w:pPr>
      <w:suppressAutoHyphens w:val="0"/>
      <w:overflowPunct/>
      <w:autoSpaceDE/>
      <w:ind w:left="720"/>
      <w:contextualSpacing/>
      <w:textAlignment w:val="auto"/>
    </w:pPr>
    <w:rPr>
      <w:rFonts w:ascii="Calibri" w:hAnsi="Calibri"/>
      <w:color w:val="auto"/>
      <w:sz w:val="24"/>
      <w:szCs w:val="24"/>
      <w:lang w:val="es-ES"/>
    </w:rPr>
  </w:style>
  <w:style w:type="character" w:customStyle="1" w:styleId="ListParagraphChar">
    <w:name w:val="List Paragraph Char"/>
    <w:link w:val="Prrafodelista4"/>
    <w:uiPriority w:val="99"/>
    <w:locked/>
    <w:rsid w:val="00976505"/>
    <w:rPr>
      <w:rFonts w:ascii="Calibri" w:hAnsi="Calibri"/>
      <w:sz w:val="24"/>
      <w:szCs w:val="24"/>
      <w:lang w:val="es-ES" w:eastAsia="es-ES"/>
    </w:rPr>
  </w:style>
  <w:style w:type="paragraph" w:styleId="Subttulo">
    <w:name w:val="Subtitle"/>
    <w:basedOn w:val="Normal"/>
    <w:link w:val="SubttuloCar"/>
    <w:qFormat/>
    <w:rsid w:val="00976505"/>
    <w:pPr>
      <w:suppressAutoHyphens w:val="0"/>
      <w:overflowPunct/>
      <w:autoSpaceDE/>
      <w:jc w:val="center"/>
      <w:textAlignment w:val="auto"/>
    </w:pPr>
    <w:rPr>
      <w:b/>
      <w:color w:val="auto"/>
      <w:sz w:val="28"/>
    </w:rPr>
  </w:style>
  <w:style w:type="character" w:customStyle="1" w:styleId="SubttuloCar">
    <w:name w:val="Subtítulo Car"/>
    <w:link w:val="Subttulo"/>
    <w:rsid w:val="00976505"/>
    <w:rPr>
      <w:b/>
      <w:sz w:val="28"/>
      <w:lang w:eastAsia="es-ES"/>
    </w:rPr>
  </w:style>
  <w:style w:type="paragraph" w:customStyle="1" w:styleId="1">
    <w:name w:val="1"/>
    <w:basedOn w:val="Normal"/>
    <w:next w:val="Subttulo"/>
    <w:qFormat/>
    <w:rsid w:val="00976505"/>
    <w:pPr>
      <w:overflowPunct/>
      <w:autoSpaceDE/>
      <w:jc w:val="center"/>
      <w:textAlignment w:val="auto"/>
    </w:pPr>
    <w:rPr>
      <w:rFonts w:ascii="Arial" w:hAnsi="Arial"/>
      <w:b/>
      <w:color w:val="auto"/>
      <w:u w:val="single"/>
      <w:lang w:val="es-ES"/>
    </w:rPr>
  </w:style>
  <w:style w:type="character" w:styleId="Hipervnculovisitado">
    <w:name w:val="FollowedHyperlink"/>
    <w:uiPriority w:val="99"/>
    <w:unhideWhenUsed/>
    <w:rsid w:val="00976505"/>
    <w:rPr>
      <w:color w:val="800080"/>
      <w:u w:val="single"/>
    </w:rPr>
  </w:style>
  <w:style w:type="paragraph" w:customStyle="1" w:styleId="msonormal0">
    <w:name w:val="msonormal"/>
    <w:basedOn w:val="Normal"/>
    <w:rsid w:val="00976505"/>
    <w:pPr>
      <w:suppressAutoHyphens w:val="0"/>
      <w:overflowPunct/>
      <w:autoSpaceDE/>
      <w:spacing w:before="100" w:beforeAutospacing="1" w:after="100" w:afterAutospacing="1"/>
      <w:textAlignment w:val="auto"/>
    </w:pPr>
    <w:rPr>
      <w:color w:val="auto"/>
      <w:sz w:val="24"/>
      <w:szCs w:val="24"/>
      <w:lang w:val="en-US" w:eastAsia="en-US"/>
    </w:rPr>
  </w:style>
  <w:style w:type="paragraph" w:customStyle="1" w:styleId="font5">
    <w:name w:val="font5"/>
    <w:basedOn w:val="Normal"/>
    <w:rsid w:val="00976505"/>
    <w:pPr>
      <w:suppressAutoHyphens w:val="0"/>
      <w:overflowPunct/>
      <w:autoSpaceDE/>
      <w:spacing w:before="100" w:beforeAutospacing="1" w:after="100" w:afterAutospacing="1"/>
      <w:textAlignment w:val="auto"/>
    </w:pPr>
    <w:rPr>
      <w:rFonts w:ascii="Arial" w:hAnsi="Arial" w:cs="Arial"/>
      <w:color w:val="FF0000"/>
      <w:sz w:val="18"/>
      <w:szCs w:val="18"/>
      <w:lang w:val="en-US" w:eastAsia="en-US"/>
    </w:rPr>
  </w:style>
  <w:style w:type="paragraph" w:customStyle="1" w:styleId="font6">
    <w:name w:val="font6"/>
    <w:basedOn w:val="Normal"/>
    <w:rsid w:val="00976505"/>
    <w:pPr>
      <w:suppressAutoHyphens w:val="0"/>
      <w:overflowPunct/>
      <w:autoSpaceDE/>
      <w:spacing w:before="100" w:beforeAutospacing="1" w:after="100" w:afterAutospacing="1"/>
      <w:textAlignment w:val="auto"/>
    </w:pPr>
    <w:rPr>
      <w:rFonts w:ascii="Arial" w:hAnsi="Arial" w:cs="Arial"/>
      <w:sz w:val="16"/>
      <w:szCs w:val="16"/>
      <w:lang w:val="en-US" w:eastAsia="en-US"/>
    </w:rPr>
  </w:style>
  <w:style w:type="paragraph" w:customStyle="1" w:styleId="font7">
    <w:name w:val="font7"/>
    <w:basedOn w:val="Normal"/>
    <w:rsid w:val="00976505"/>
    <w:pPr>
      <w:suppressAutoHyphens w:val="0"/>
      <w:overflowPunct/>
      <w:autoSpaceDE/>
      <w:spacing w:before="100" w:beforeAutospacing="1" w:after="100" w:afterAutospacing="1"/>
      <w:textAlignment w:val="auto"/>
    </w:pPr>
    <w:rPr>
      <w:rFonts w:ascii="Arial" w:hAnsi="Arial" w:cs="Arial"/>
      <w:i/>
      <w:iCs/>
      <w:sz w:val="16"/>
      <w:szCs w:val="16"/>
      <w:lang w:val="en-US" w:eastAsia="en-US"/>
    </w:rPr>
  </w:style>
  <w:style w:type="paragraph" w:customStyle="1" w:styleId="xl65">
    <w:name w:val="xl6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6">
    <w:name w:val="xl6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67">
    <w:name w:val="xl6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8">
    <w:name w:val="xl6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69">
    <w:name w:val="xl6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70">
    <w:name w:val="xl70"/>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1">
    <w:name w:val="xl71"/>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2">
    <w:name w:val="xl72"/>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3">
    <w:name w:val="xl73"/>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74">
    <w:name w:val="xl74"/>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5">
    <w:name w:val="xl7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6">
    <w:name w:val="xl7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7">
    <w:name w:val="xl7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8">
    <w:name w:val="xl7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rFonts w:ascii="Arial" w:hAnsi="Arial" w:cs="Arial"/>
      <w:color w:val="auto"/>
      <w:sz w:val="16"/>
      <w:szCs w:val="16"/>
      <w:lang w:val="en-US" w:eastAsia="en-US"/>
    </w:rPr>
  </w:style>
  <w:style w:type="paragraph" w:customStyle="1" w:styleId="xl79">
    <w:name w:val="xl7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b/>
      <w:bCs/>
      <w:color w:val="auto"/>
      <w:sz w:val="16"/>
      <w:szCs w:val="16"/>
      <w:lang w:val="en-US" w:eastAsia="en-US"/>
    </w:rPr>
  </w:style>
  <w:style w:type="character" w:customStyle="1" w:styleId="WW8Num1z0">
    <w:name w:val="WW8Num1z0"/>
    <w:rsid w:val="00E2621C"/>
    <w:rPr>
      <w:rFonts w:ascii="Times New Roman" w:eastAsia="Times New Roman" w:hAnsi="Times New Roman" w:cs="Times New Roman"/>
    </w:rPr>
  </w:style>
  <w:style w:type="character" w:customStyle="1" w:styleId="WW8Num1z1">
    <w:name w:val="WW8Num1z1"/>
    <w:rsid w:val="00E2621C"/>
    <w:rPr>
      <w:rFonts w:ascii="Courier New" w:hAnsi="Courier New"/>
    </w:rPr>
  </w:style>
  <w:style w:type="character" w:customStyle="1" w:styleId="WW8Num1z2">
    <w:name w:val="WW8Num1z2"/>
    <w:rsid w:val="00E2621C"/>
    <w:rPr>
      <w:rFonts w:ascii="Wingdings" w:hAnsi="Wingdings"/>
    </w:rPr>
  </w:style>
  <w:style w:type="character" w:customStyle="1" w:styleId="WW8Num1z3">
    <w:name w:val="WW8Num1z3"/>
    <w:rsid w:val="00E2621C"/>
    <w:rPr>
      <w:rFonts w:ascii="Symbol" w:hAnsi="Symbol"/>
    </w:rPr>
  </w:style>
  <w:style w:type="character" w:customStyle="1" w:styleId="WW-Fuentedeprrafopredeter">
    <w:name w:val="WW-Fuente de párrafo predeter."/>
    <w:rsid w:val="00E2621C"/>
  </w:style>
  <w:style w:type="character" w:customStyle="1" w:styleId="WW-Refdecomentario">
    <w:name w:val="WW-Ref. de comentario"/>
    <w:rsid w:val="00E2621C"/>
    <w:rPr>
      <w:sz w:val="16"/>
      <w:szCs w:val="16"/>
    </w:rPr>
  </w:style>
  <w:style w:type="paragraph" w:customStyle="1" w:styleId="Etiqueta">
    <w:name w:val="Etiqueta"/>
    <w:basedOn w:val="Normal"/>
    <w:rsid w:val="00E2621C"/>
    <w:pPr>
      <w:suppressLineNumbers/>
      <w:overflowPunct/>
      <w:autoSpaceDE/>
      <w:spacing w:before="120" w:after="120"/>
      <w:textAlignment w:val="auto"/>
    </w:pPr>
    <w:rPr>
      <w:rFonts w:cs="Tahoma"/>
      <w:i/>
      <w:iCs/>
      <w:color w:val="auto"/>
      <w:lang w:val="es-ES" w:eastAsia="ar-SA"/>
    </w:rPr>
  </w:style>
  <w:style w:type="paragraph" w:customStyle="1" w:styleId="ndice">
    <w:name w:val="Índice"/>
    <w:basedOn w:val="Normal"/>
    <w:rsid w:val="00E2621C"/>
    <w:pPr>
      <w:suppressLineNumbers/>
      <w:overflowPunct/>
      <w:autoSpaceDE/>
      <w:textAlignment w:val="auto"/>
    </w:pPr>
    <w:rPr>
      <w:rFonts w:cs="Tahoma"/>
      <w:color w:val="auto"/>
      <w:lang w:val="es-ES" w:eastAsia="ar-SA"/>
    </w:rPr>
  </w:style>
  <w:style w:type="paragraph" w:customStyle="1" w:styleId="WW-Epgrafe">
    <w:name w:val="WW-Epígrafe"/>
    <w:basedOn w:val="Normal"/>
    <w:next w:val="Normal"/>
    <w:rsid w:val="00E2621C"/>
    <w:pPr>
      <w:tabs>
        <w:tab w:val="center" w:pos="4738"/>
      </w:tabs>
      <w:overflowPunct/>
      <w:autoSpaceDE/>
      <w:jc w:val="center"/>
      <w:textAlignment w:val="auto"/>
    </w:pPr>
    <w:rPr>
      <w:rFonts w:ascii="Brush Script MT" w:hAnsi="Brush Script MT"/>
      <w:b/>
      <w:i/>
      <w:color w:val="auto"/>
      <w:spacing w:val="-3"/>
      <w:sz w:val="24"/>
      <w:lang w:eastAsia="ar-SA"/>
    </w:rPr>
  </w:style>
  <w:style w:type="paragraph" w:customStyle="1" w:styleId="WW-Textocomentario">
    <w:name w:val="WW-Texto comentario"/>
    <w:basedOn w:val="Normal"/>
    <w:rsid w:val="00E2621C"/>
    <w:pPr>
      <w:overflowPunct/>
      <w:autoSpaceDE/>
      <w:textAlignment w:val="auto"/>
    </w:pPr>
    <w:rPr>
      <w:color w:val="auto"/>
      <w:lang w:val="es-ES" w:eastAsia="ar-SA"/>
    </w:rPr>
  </w:style>
  <w:style w:type="paragraph" w:customStyle="1" w:styleId="Contenidodelmarco">
    <w:name w:val="Contenido del marco"/>
    <w:basedOn w:val="Textoindependiente"/>
    <w:rsid w:val="00E2621C"/>
    <w:pPr>
      <w:overflowPunct/>
      <w:autoSpaceDE/>
      <w:textAlignment w:val="auto"/>
    </w:pPr>
    <w:rPr>
      <w:rFonts w:ascii="Footlight MT Light" w:hAnsi="Footlight MT Light"/>
      <w:color w:val="auto"/>
      <w:sz w:val="26"/>
      <w:lang w:eastAsia="ar-SA"/>
    </w:rPr>
  </w:style>
  <w:style w:type="paragraph" w:customStyle="1" w:styleId="paragraph">
    <w:name w:val="paragraph"/>
    <w:basedOn w:val="Normal"/>
    <w:rsid w:val="00E2621C"/>
    <w:pPr>
      <w:suppressAutoHyphens w:val="0"/>
      <w:overflowPunct/>
      <w:autoSpaceDE/>
      <w:spacing w:before="100" w:beforeAutospacing="1" w:after="100" w:afterAutospacing="1"/>
      <w:textAlignment w:val="auto"/>
    </w:pPr>
    <w:rPr>
      <w:color w:val="auto"/>
      <w:sz w:val="24"/>
      <w:szCs w:val="24"/>
      <w:lang w:val="en-US" w:eastAsia="en-US"/>
    </w:rPr>
  </w:style>
  <w:style w:type="character" w:customStyle="1" w:styleId="normaltextrun">
    <w:name w:val="normaltextrun"/>
    <w:rsid w:val="00E2621C"/>
  </w:style>
  <w:style w:type="character" w:customStyle="1" w:styleId="eop">
    <w:name w:val="eop"/>
    <w:rsid w:val="00E2621C"/>
  </w:style>
  <w:style w:type="paragraph" w:styleId="Revisin">
    <w:name w:val="Revision"/>
    <w:hidden/>
    <w:uiPriority w:val="99"/>
    <w:semiHidden/>
    <w:rsid w:val="00E2621C"/>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E2621C"/>
    <w:pPr>
      <w:overflowPunct/>
      <w:autoSpaceDE/>
      <w:jc w:val="both"/>
      <w:textAlignment w:val="auto"/>
    </w:pPr>
    <w:rPr>
      <w:rFonts w:ascii="Arial" w:hAnsi="Arial"/>
      <w:color w:val="auto"/>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E2621C"/>
    <w:rPr>
      <w:rFonts w:ascii="Arial" w:hAnsi="Arial"/>
      <w:lang w:val="x-none" w:eastAsia="ar-SA"/>
    </w:rPr>
  </w:style>
  <w:style w:type="character" w:styleId="Refdenotaalpie">
    <w:name w:val="footnote reference"/>
    <w:uiPriority w:val="99"/>
    <w:rsid w:val="00E2621C"/>
    <w:rPr>
      <w:vertAlign w:val="superscript"/>
    </w:rPr>
  </w:style>
  <w:style w:type="table" w:customStyle="1" w:styleId="NormalTable0">
    <w:name w:val="Normal Table0"/>
    <w:uiPriority w:val="2"/>
    <w:semiHidden/>
    <w:unhideWhenUsed/>
    <w:qFormat/>
    <w:rsid w:val="00E262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621C"/>
    <w:pPr>
      <w:widowControl w:val="0"/>
      <w:suppressAutoHyphens w:val="0"/>
      <w:overflowPunct/>
      <w:autoSpaceDE/>
      <w:textAlignment w:val="auto"/>
    </w:pPr>
    <w:rPr>
      <w:rFonts w:ascii="Calibri" w:eastAsia="Calibri" w:hAnsi="Calibri"/>
      <w:color w:val="auto"/>
      <w:sz w:val="22"/>
      <w:szCs w:val="22"/>
      <w:lang w:val="en-US" w:eastAsia="en-US"/>
    </w:rPr>
  </w:style>
  <w:style w:type="paragraph" w:customStyle="1" w:styleId="xl80">
    <w:name w:val="xl80"/>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1">
    <w:name w:val="xl81"/>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2">
    <w:name w:val="xl82"/>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3">
    <w:name w:val="xl83"/>
    <w:basedOn w:val="Normal"/>
    <w:rsid w:val="00E2621C"/>
    <w:pPr>
      <w:pBdr>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4">
    <w:name w:val="xl84"/>
    <w:basedOn w:val="Normal"/>
    <w:rsid w:val="00E2621C"/>
    <w:pPr>
      <w:pBdr>
        <w:top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5">
    <w:name w:val="xl8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6">
    <w:name w:val="xl86"/>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7">
    <w:name w:val="xl87"/>
    <w:basedOn w:val="Normal"/>
    <w:rsid w:val="00E2621C"/>
    <w:pPr>
      <w:pBdr>
        <w:top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8">
    <w:name w:val="xl88"/>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9">
    <w:name w:val="xl89"/>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0">
    <w:name w:val="xl90"/>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1">
    <w:name w:val="xl91"/>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2">
    <w:name w:val="xl92"/>
    <w:basedOn w:val="Normal"/>
    <w:rsid w:val="00E2621C"/>
    <w:pPr>
      <w:pBdr>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E2621C"/>
    <w:pPr>
      <w:pBdr>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E2621C"/>
    <w:pPr>
      <w:pBdr>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6">
    <w:name w:val="xl9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7">
    <w:name w:val="xl9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8">
    <w:name w:val="xl98"/>
    <w:basedOn w:val="Normal"/>
    <w:rsid w:val="00E2621C"/>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9">
    <w:name w:val="xl99"/>
    <w:basedOn w:val="Normal"/>
    <w:rsid w:val="00E2621C"/>
    <w:pPr>
      <w:pBdr>
        <w:top w:val="single" w:sz="8" w:space="0" w:color="auto"/>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0">
    <w:name w:val="xl100"/>
    <w:basedOn w:val="Normal"/>
    <w:rsid w:val="00E2621C"/>
    <w:pPr>
      <w:pBdr>
        <w:top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1">
    <w:name w:val="xl101"/>
    <w:basedOn w:val="Normal"/>
    <w:rsid w:val="00E2621C"/>
    <w:pPr>
      <w:pBdr>
        <w:top w:val="single" w:sz="8" w:space="0" w:color="auto"/>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2">
    <w:name w:val="xl10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3">
    <w:name w:val="xl103"/>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4">
    <w:name w:val="xl104"/>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5">
    <w:name w:val="xl105"/>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6">
    <w:name w:val="xl10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7">
    <w:name w:val="xl10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8">
    <w:name w:val="xl108"/>
    <w:basedOn w:val="Normal"/>
    <w:rsid w:val="00E2621C"/>
    <w:pPr>
      <w:pBdr>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9">
    <w:name w:val="xl10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0">
    <w:name w:val="xl11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1">
    <w:name w:val="xl111"/>
    <w:basedOn w:val="Normal"/>
    <w:rsid w:val="00E2621C"/>
    <w:pPr>
      <w:pBdr>
        <w:bottom w:val="single" w:sz="8" w:space="0" w:color="000000"/>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2">
    <w:name w:val="xl11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13">
    <w:name w:val="xl113"/>
    <w:basedOn w:val="Normal"/>
    <w:rsid w:val="00E2621C"/>
    <w:pPr>
      <w:pBdr>
        <w:bottom w:val="single" w:sz="8" w:space="0" w:color="auto"/>
        <w:right w:val="single" w:sz="8" w:space="0" w:color="auto"/>
      </w:pBdr>
      <w:suppressAutoHyphens w:val="0"/>
      <w:overflowPunct/>
      <w:autoSpaceDE/>
      <w:spacing w:before="100" w:beforeAutospacing="1" w:after="100" w:afterAutospacing="1"/>
      <w:jc w:val="both"/>
      <w:textAlignment w:val="center"/>
    </w:pPr>
    <w:rPr>
      <w:rFonts w:ascii="Arial" w:hAnsi="Arial" w:cs="Arial"/>
      <w:color w:val="auto"/>
      <w:sz w:val="12"/>
      <w:szCs w:val="12"/>
      <w:lang w:eastAsia="es-CO"/>
    </w:rPr>
  </w:style>
  <w:style w:type="paragraph" w:customStyle="1" w:styleId="xl114">
    <w:name w:val="xl114"/>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5">
    <w:name w:val="xl115"/>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6">
    <w:name w:val="xl116"/>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7">
    <w:name w:val="xl117"/>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8">
    <w:name w:val="xl118"/>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9">
    <w:name w:val="xl11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0">
    <w:name w:val="xl12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1">
    <w:name w:val="xl121"/>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2">
    <w:name w:val="xl122"/>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3">
    <w:name w:val="xl123"/>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4">
    <w:name w:val="xl124"/>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5">
    <w:name w:val="xl125"/>
    <w:basedOn w:val="Normal"/>
    <w:rsid w:val="00E2621C"/>
    <w:pP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6">
    <w:name w:val="xl126"/>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7">
    <w:name w:val="xl127"/>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8">
    <w:name w:val="xl128"/>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29">
    <w:name w:val="xl129"/>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0">
    <w:name w:val="xl13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1">
    <w:name w:val="xl131"/>
    <w:basedOn w:val="Normal"/>
    <w:rsid w:val="00E2621C"/>
    <w:pPr>
      <w:pBdr>
        <w:top w:val="single" w:sz="8" w:space="0" w:color="auto"/>
        <w:bottom w:val="single" w:sz="8" w:space="0" w:color="auto"/>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2">
    <w:name w:val="xl132"/>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3">
    <w:name w:val="xl133"/>
    <w:basedOn w:val="Normal"/>
    <w:rsid w:val="00E2621C"/>
    <w:pPr>
      <w:pBdr>
        <w:top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4">
    <w:name w:val="xl134"/>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5">
    <w:name w:val="xl135"/>
    <w:basedOn w:val="Normal"/>
    <w:rsid w:val="00E2621C"/>
    <w:pPr>
      <w:pBdr>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6">
    <w:name w:val="xl136"/>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7">
    <w:name w:val="xl137"/>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8">
    <w:name w:val="xl138"/>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9">
    <w:name w:val="xl139"/>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0">
    <w:name w:val="xl14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1">
    <w:name w:val="xl141"/>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Berylium">
    <w:name w:val="Berylium"/>
    <w:basedOn w:val="Normal"/>
    <w:rsid w:val="00E2621C"/>
    <w:pPr>
      <w:overflowPunct/>
      <w:autoSpaceDE/>
      <w:jc w:val="center"/>
      <w:textAlignment w:val="auto"/>
    </w:pPr>
    <w:rPr>
      <w:rFonts w:ascii="Berylium" w:hAnsi="Berylium" w:cs="Calibri"/>
      <w:bCs/>
      <w:iCs/>
      <w:sz w:val="22"/>
      <w:szCs w:val="22"/>
    </w:rPr>
  </w:style>
  <w:style w:type="character" w:customStyle="1" w:styleId="WW-Fuentedeprrafopredeter1">
    <w:name w:val="WW-Fuente de párrafo predeter.1"/>
    <w:rsid w:val="001C2F75"/>
  </w:style>
  <w:style w:type="character" w:customStyle="1" w:styleId="WW8Num25z0">
    <w:name w:val="WW8Num25z0"/>
    <w:rsid w:val="001C2F75"/>
    <w:rPr>
      <w:rFonts w:ascii="Times New Roman" w:hAnsi="Times New Roman"/>
    </w:rPr>
  </w:style>
  <w:style w:type="character" w:customStyle="1" w:styleId="WW8Num28z0">
    <w:name w:val="WW8Num28z0"/>
    <w:rsid w:val="001C2F75"/>
    <w:rPr>
      <w:rFonts w:ascii="Symbol" w:hAnsi="Symbol"/>
    </w:rPr>
  </w:style>
  <w:style w:type="character" w:customStyle="1" w:styleId="WW8Num30z0">
    <w:name w:val="WW8Num30z0"/>
    <w:rsid w:val="001C2F75"/>
    <w:rPr>
      <w:rFonts w:ascii="Symbol" w:hAnsi="Symbol"/>
    </w:rPr>
  </w:style>
  <w:style w:type="character" w:customStyle="1" w:styleId="WW8Num35z0">
    <w:name w:val="WW8Num35z0"/>
    <w:rsid w:val="001C2F75"/>
    <w:rPr>
      <w:rFonts w:ascii="Symbol" w:hAnsi="Symbol"/>
    </w:rPr>
  </w:style>
  <w:style w:type="character" w:customStyle="1" w:styleId="WW8Num38z0">
    <w:name w:val="WW8Num38z0"/>
    <w:rsid w:val="001C2F75"/>
    <w:rPr>
      <w:rFonts w:ascii="Times New Roman" w:hAnsi="Times New Roman"/>
    </w:rPr>
  </w:style>
  <w:style w:type="character" w:customStyle="1" w:styleId="WW8Num55z0">
    <w:name w:val="WW8Num55z0"/>
    <w:rsid w:val="001C2F75"/>
    <w:rPr>
      <w:rFonts w:ascii="Times New Roman" w:hAnsi="Times New Roman"/>
    </w:rPr>
  </w:style>
  <w:style w:type="character" w:customStyle="1" w:styleId="WW8Num57z0">
    <w:name w:val="WW8Num57z0"/>
    <w:rsid w:val="001C2F75"/>
    <w:rPr>
      <w:rFonts w:ascii="Times New Roman" w:hAnsi="Times New Roman"/>
    </w:rPr>
  </w:style>
  <w:style w:type="character" w:customStyle="1" w:styleId="WW8Num59z0">
    <w:name w:val="WW8Num59z0"/>
    <w:rsid w:val="001C2F75"/>
    <w:rPr>
      <w:rFonts w:ascii="Times New Roman" w:hAnsi="Times New Roman"/>
    </w:rPr>
  </w:style>
  <w:style w:type="character" w:customStyle="1" w:styleId="WW8Num61z0">
    <w:name w:val="WW8Num61z0"/>
    <w:rsid w:val="001C2F75"/>
    <w:rPr>
      <w:rFonts w:ascii="Times New Roman" w:hAnsi="Times New Roman"/>
    </w:rPr>
  </w:style>
  <w:style w:type="character" w:customStyle="1" w:styleId="WW8Num74z0">
    <w:name w:val="WW8Num74z0"/>
    <w:rsid w:val="001C2F75"/>
    <w:rPr>
      <w:rFonts w:ascii="Times New Roman" w:hAnsi="Times New Roman"/>
    </w:rPr>
  </w:style>
  <w:style w:type="character" w:customStyle="1" w:styleId="WW8Num78z0">
    <w:name w:val="WW8Num78z0"/>
    <w:rsid w:val="001C2F75"/>
    <w:rPr>
      <w:rFonts w:ascii="Times New Roman" w:hAnsi="Times New Roman"/>
    </w:rPr>
  </w:style>
  <w:style w:type="character" w:customStyle="1" w:styleId="WW8Num81z0">
    <w:name w:val="WW8Num81z0"/>
    <w:rsid w:val="001C2F75"/>
    <w:rPr>
      <w:rFonts w:ascii="Symbol" w:hAnsi="Symbol"/>
    </w:rPr>
  </w:style>
  <w:style w:type="character" w:customStyle="1" w:styleId="WW8Num83z0">
    <w:name w:val="WW8Num83z0"/>
    <w:rsid w:val="001C2F75"/>
    <w:rPr>
      <w:rFonts w:ascii="Times New Roman" w:hAnsi="Times New Roman"/>
    </w:rPr>
  </w:style>
  <w:style w:type="character" w:customStyle="1" w:styleId="Vietas">
    <w:name w:val="Viñetas"/>
    <w:rsid w:val="001C2F75"/>
    <w:rPr>
      <w:rFonts w:ascii="StarSymbol" w:hAnsi="StarSymbol"/>
      <w:sz w:val="18"/>
    </w:rPr>
  </w:style>
  <w:style w:type="character" w:customStyle="1" w:styleId="WW-Vietas">
    <w:name w:val="WW-Viñetas"/>
    <w:rsid w:val="001C2F75"/>
    <w:rPr>
      <w:rFonts w:ascii="StarSymbol" w:hAnsi="StarSymbol"/>
      <w:sz w:val="18"/>
    </w:rPr>
  </w:style>
  <w:style w:type="character" w:customStyle="1" w:styleId="WW-Vietas1">
    <w:name w:val="WW-Viñetas1"/>
    <w:rsid w:val="001C2F75"/>
    <w:rPr>
      <w:rFonts w:ascii="StarSymbol" w:hAnsi="StarSymbol"/>
      <w:sz w:val="18"/>
    </w:rPr>
  </w:style>
  <w:style w:type="character" w:customStyle="1" w:styleId="Carcterdenumeracin">
    <w:name w:val="Carácter de numeración"/>
    <w:rsid w:val="001C2F75"/>
  </w:style>
  <w:style w:type="character" w:customStyle="1" w:styleId="WW-Carcterdenumeracin">
    <w:name w:val="WW-Carácter de numeración"/>
    <w:rsid w:val="001C2F75"/>
  </w:style>
  <w:style w:type="character" w:customStyle="1" w:styleId="WW-Carcterdenumeracin1">
    <w:name w:val="WW-Carácter de numeración1"/>
    <w:rsid w:val="001C2F75"/>
  </w:style>
  <w:style w:type="character" w:customStyle="1" w:styleId="WW8NumSt2z0">
    <w:name w:val="WW8NumSt2z0"/>
    <w:rsid w:val="001C2F75"/>
    <w:rPr>
      <w:rFonts w:ascii="StarSymbol" w:hAnsi="StarSymbol"/>
    </w:rPr>
  </w:style>
  <w:style w:type="character" w:customStyle="1" w:styleId="WW8NumSt3z0">
    <w:name w:val="WW8NumSt3z0"/>
    <w:rsid w:val="001C2F75"/>
    <w:rPr>
      <w:rFonts w:ascii="StarSymbol" w:hAnsi="StarSymbol"/>
    </w:rPr>
  </w:style>
  <w:style w:type="character" w:customStyle="1" w:styleId="WW8NumSt4z0">
    <w:name w:val="WW8NumSt4z0"/>
    <w:rsid w:val="001C2F75"/>
    <w:rPr>
      <w:rFonts w:ascii="StarSymbol" w:hAnsi="StarSymbol"/>
    </w:rPr>
  </w:style>
  <w:style w:type="character" w:customStyle="1" w:styleId="WW8NumSt5z0">
    <w:name w:val="WW8NumSt5z0"/>
    <w:rsid w:val="001C2F75"/>
    <w:rPr>
      <w:rFonts w:ascii="StarSymbol" w:hAnsi="StarSymbol"/>
    </w:rPr>
  </w:style>
  <w:style w:type="character" w:customStyle="1" w:styleId="WW8NumSt6z0">
    <w:name w:val="WW8NumSt6z0"/>
    <w:rsid w:val="001C2F75"/>
    <w:rPr>
      <w:rFonts w:ascii="StarSymbol" w:hAnsi="StarSymbol"/>
    </w:rPr>
  </w:style>
  <w:style w:type="character" w:customStyle="1" w:styleId="WW8NumSt7z0">
    <w:name w:val="WW8NumSt7z0"/>
    <w:rsid w:val="001C2F75"/>
    <w:rPr>
      <w:rFonts w:ascii="StarSymbol" w:hAnsi="StarSymbol"/>
    </w:rPr>
  </w:style>
  <w:style w:type="character" w:customStyle="1" w:styleId="WW8NumSt8z0">
    <w:name w:val="WW8NumSt8z0"/>
    <w:rsid w:val="001C2F75"/>
    <w:rPr>
      <w:rFonts w:ascii="StarSymbol" w:hAnsi="StarSymbol"/>
    </w:rPr>
  </w:style>
  <w:style w:type="character" w:customStyle="1" w:styleId="WW8NumSt9z0">
    <w:name w:val="WW8NumSt9z0"/>
    <w:rsid w:val="001C2F75"/>
    <w:rPr>
      <w:rFonts w:ascii="StarSymbol" w:hAnsi="StarSymbol"/>
    </w:rPr>
  </w:style>
  <w:style w:type="character" w:customStyle="1" w:styleId="WW8NumSt10z0">
    <w:name w:val="WW8NumSt10z0"/>
    <w:rsid w:val="001C2F75"/>
    <w:rPr>
      <w:rFonts w:ascii="StarSymbol" w:hAnsi="StarSymbol"/>
    </w:rPr>
  </w:style>
  <w:style w:type="character" w:customStyle="1" w:styleId="WW8NumSt11z0">
    <w:name w:val="WW8NumSt11z0"/>
    <w:rsid w:val="001C2F75"/>
    <w:rPr>
      <w:rFonts w:ascii="StarSymbol" w:hAnsi="StarSymbol"/>
    </w:rPr>
  </w:style>
  <w:style w:type="character" w:customStyle="1" w:styleId="WW8NumSt16z0">
    <w:name w:val="WW8NumSt16z0"/>
    <w:rsid w:val="001C2F75"/>
    <w:rPr>
      <w:rFonts w:ascii="StarSymbol" w:hAnsi="StarSymbol"/>
    </w:rPr>
  </w:style>
  <w:style w:type="character" w:customStyle="1" w:styleId="WW8NumSt17z0">
    <w:name w:val="WW8NumSt17z0"/>
    <w:rsid w:val="001C2F75"/>
    <w:rPr>
      <w:rFonts w:ascii="StarSymbol" w:hAnsi="StarSymbol"/>
    </w:rPr>
  </w:style>
  <w:style w:type="character" w:customStyle="1" w:styleId="WW8NumSt18z0">
    <w:name w:val="WW8NumSt18z0"/>
    <w:rsid w:val="001C2F75"/>
    <w:rPr>
      <w:rFonts w:ascii="StarSymbol" w:hAnsi="StarSymbol"/>
    </w:rPr>
  </w:style>
  <w:style w:type="character" w:customStyle="1" w:styleId="WW8NumSt19z0">
    <w:name w:val="WW8NumSt19z0"/>
    <w:rsid w:val="001C2F75"/>
    <w:rPr>
      <w:rFonts w:ascii="StarSymbol" w:hAnsi="StarSymbol"/>
    </w:rPr>
  </w:style>
  <w:style w:type="character" w:customStyle="1" w:styleId="WW8NumSt23z0">
    <w:name w:val="WW8NumSt23z0"/>
    <w:rsid w:val="001C2F75"/>
    <w:rPr>
      <w:rFonts w:ascii="StarSymbol" w:hAnsi="StarSymbol"/>
    </w:rPr>
  </w:style>
  <w:style w:type="character" w:customStyle="1" w:styleId="WW8NumSt24z0">
    <w:name w:val="WW8NumSt24z0"/>
    <w:rsid w:val="001C2F75"/>
    <w:rPr>
      <w:rFonts w:ascii="StarSymbol" w:hAnsi="StarSymbol"/>
    </w:rPr>
  </w:style>
  <w:style w:type="character" w:customStyle="1" w:styleId="WW8NumSt31z0">
    <w:name w:val="WW8NumSt31z0"/>
    <w:rsid w:val="001C2F75"/>
    <w:rPr>
      <w:rFonts w:ascii="StarSymbol" w:hAnsi="StarSymbol"/>
    </w:rPr>
  </w:style>
  <w:style w:type="character" w:customStyle="1" w:styleId="WW8NumSt32z0">
    <w:name w:val="WW8NumSt32z0"/>
    <w:rsid w:val="001C2F75"/>
    <w:rPr>
      <w:rFonts w:ascii="StarSymbol" w:hAnsi="StarSymbol"/>
    </w:rPr>
  </w:style>
  <w:style w:type="character" w:customStyle="1" w:styleId="WW8NumSt33z0">
    <w:name w:val="WW8NumSt33z0"/>
    <w:rsid w:val="001C2F75"/>
    <w:rPr>
      <w:rFonts w:ascii="StarSymbol" w:hAnsi="StarSymbol"/>
    </w:rPr>
  </w:style>
  <w:style w:type="character" w:customStyle="1" w:styleId="WW8NumSt34z0">
    <w:name w:val="WW8NumSt34z0"/>
    <w:rsid w:val="001C2F75"/>
    <w:rPr>
      <w:rFonts w:ascii="StarSymbol" w:hAnsi="StarSymbol"/>
    </w:rPr>
  </w:style>
  <w:style w:type="character" w:customStyle="1" w:styleId="WW8NumSt35z0">
    <w:name w:val="WW8NumSt35z0"/>
    <w:rsid w:val="001C2F75"/>
    <w:rPr>
      <w:rFonts w:ascii="StarSymbol" w:hAnsi="StarSymbol"/>
    </w:rPr>
  </w:style>
  <w:style w:type="character" w:customStyle="1" w:styleId="WW8NumSt36z0">
    <w:name w:val="WW8NumSt36z0"/>
    <w:rsid w:val="001C2F75"/>
    <w:rPr>
      <w:rFonts w:ascii="StarSymbol" w:hAnsi="StarSymbol"/>
    </w:rPr>
  </w:style>
  <w:style w:type="character" w:customStyle="1" w:styleId="WW8NumSt37z0">
    <w:name w:val="WW8NumSt37z0"/>
    <w:rsid w:val="001C2F75"/>
    <w:rPr>
      <w:rFonts w:ascii="StarSymbol" w:hAnsi="StarSymbol"/>
    </w:rPr>
  </w:style>
  <w:style w:type="character" w:customStyle="1" w:styleId="WW8NumSt38z0">
    <w:name w:val="WW8NumSt38z0"/>
    <w:rsid w:val="001C2F75"/>
    <w:rPr>
      <w:rFonts w:ascii="StarSymbol" w:hAnsi="StarSymbol"/>
    </w:rPr>
  </w:style>
  <w:style w:type="character" w:customStyle="1" w:styleId="WW8NumSt39z0">
    <w:name w:val="WW8NumSt39z0"/>
    <w:rsid w:val="001C2F75"/>
    <w:rPr>
      <w:rFonts w:ascii="StarSymbol" w:hAnsi="StarSymbol"/>
    </w:rPr>
  </w:style>
  <w:style w:type="character" w:customStyle="1" w:styleId="WW8NumSt40z0">
    <w:name w:val="WW8NumSt40z0"/>
    <w:rsid w:val="001C2F75"/>
    <w:rPr>
      <w:rFonts w:ascii="StarSymbol" w:hAnsi="StarSymbol"/>
    </w:rPr>
  </w:style>
  <w:style w:type="character" w:customStyle="1" w:styleId="WW8NumSt48z0">
    <w:name w:val="WW8NumSt48z0"/>
    <w:rsid w:val="001C2F75"/>
    <w:rPr>
      <w:rFonts w:ascii="StarSymbol" w:hAnsi="StarSymbol"/>
    </w:rPr>
  </w:style>
  <w:style w:type="character" w:customStyle="1" w:styleId="WW8NumSt49z0">
    <w:name w:val="WW8NumSt49z0"/>
    <w:rsid w:val="001C2F75"/>
    <w:rPr>
      <w:rFonts w:ascii="StarSymbol" w:hAnsi="StarSymbol"/>
    </w:rPr>
  </w:style>
  <w:style w:type="character" w:customStyle="1" w:styleId="WW8NumSt50z0">
    <w:name w:val="WW8NumSt50z0"/>
    <w:rsid w:val="001C2F75"/>
    <w:rPr>
      <w:rFonts w:ascii="StarSymbol" w:hAnsi="StarSymbol"/>
    </w:rPr>
  </w:style>
  <w:style w:type="character" w:customStyle="1" w:styleId="WW8NumSt51z0">
    <w:name w:val="WW8NumSt51z0"/>
    <w:rsid w:val="001C2F75"/>
    <w:rPr>
      <w:rFonts w:ascii="StarSymbol" w:hAnsi="StarSymbol"/>
    </w:rPr>
  </w:style>
  <w:style w:type="character" w:customStyle="1" w:styleId="WW8NumSt52z0">
    <w:name w:val="WW8NumSt52z0"/>
    <w:rsid w:val="001C2F75"/>
    <w:rPr>
      <w:rFonts w:ascii="StarSymbol" w:hAnsi="StarSymbol"/>
    </w:rPr>
  </w:style>
  <w:style w:type="character" w:customStyle="1" w:styleId="WW8NumSt53z0">
    <w:name w:val="WW8NumSt53z0"/>
    <w:rsid w:val="001C2F75"/>
    <w:rPr>
      <w:rFonts w:ascii="StarSymbol" w:hAnsi="StarSymbol"/>
    </w:rPr>
  </w:style>
  <w:style w:type="character" w:customStyle="1" w:styleId="WW8NumSt54z0">
    <w:name w:val="WW8NumSt54z0"/>
    <w:rsid w:val="001C2F75"/>
    <w:rPr>
      <w:rFonts w:ascii="StarSymbol" w:hAnsi="StarSymbol"/>
    </w:rPr>
  </w:style>
  <w:style w:type="character" w:customStyle="1" w:styleId="WW8NumSt65z0">
    <w:name w:val="WW8NumSt65z0"/>
    <w:rsid w:val="001C2F75"/>
    <w:rPr>
      <w:rFonts w:ascii="StarSymbol" w:hAnsi="StarSymbol"/>
    </w:rPr>
  </w:style>
  <w:style w:type="character" w:customStyle="1" w:styleId="WW8NumSt66z0">
    <w:name w:val="WW8NumSt66z0"/>
    <w:rsid w:val="001C2F75"/>
    <w:rPr>
      <w:rFonts w:ascii="StarSymbol" w:hAnsi="StarSymbol"/>
    </w:rPr>
  </w:style>
  <w:style w:type="character" w:customStyle="1" w:styleId="WW8NumSt67z0">
    <w:name w:val="WW8NumSt67z0"/>
    <w:rsid w:val="001C2F75"/>
    <w:rPr>
      <w:rFonts w:ascii="StarSymbol" w:hAnsi="StarSymbol"/>
    </w:rPr>
  </w:style>
  <w:style w:type="character" w:customStyle="1" w:styleId="WW8NumSt74z0">
    <w:name w:val="WW8NumSt74z0"/>
    <w:rsid w:val="001C2F75"/>
    <w:rPr>
      <w:rFonts w:ascii="StarSymbol" w:hAnsi="StarSymbol"/>
    </w:rPr>
  </w:style>
  <w:style w:type="character" w:customStyle="1" w:styleId="WW8NumSt75z0">
    <w:name w:val="WW8NumSt75z0"/>
    <w:rsid w:val="001C2F75"/>
    <w:rPr>
      <w:rFonts w:ascii="StarSymbol" w:hAnsi="StarSymbol"/>
    </w:rPr>
  </w:style>
  <w:style w:type="character" w:customStyle="1" w:styleId="WW8NumSt76z0">
    <w:name w:val="WW8NumSt76z0"/>
    <w:rsid w:val="001C2F75"/>
    <w:rPr>
      <w:rFonts w:ascii="StarSymbol" w:hAnsi="StarSymbol"/>
    </w:rPr>
  </w:style>
  <w:style w:type="character" w:customStyle="1" w:styleId="WW8NumSt77z0">
    <w:name w:val="WW8NumSt77z0"/>
    <w:rsid w:val="001C2F75"/>
    <w:rPr>
      <w:rFonts w:ascii="StarSymbol" w:hAnsi="StarSymbol"/>
    </w:rPr>
  </w:style>
  <w:style w:type="character" w:customStyle="1" w:styleId="WW8NumSt78z0">
    <w:name w:val="WW8NumSt78z0"/>
    <w:rsid w:val="001C2F75"/>
    <w:rPr>
      <w:rFonts w:ascii="StarSymbol" w:hAnsi="StarSymbol"/>
    </w:rPr>
  </w:style>
  <w:style w:type="character" w:customStyle="1" w:styleId="WW8NumSt79z0">
    <w:name w:val="WW8NumSt79z0"/>
    <w:rsid w:val="001C2F75"/>
    <w:rPr>
      <w:rFonts w:ascii="StarSymbol" w:hAnsi="StarSymbol"/>
    </w:rPr>
  </w:style>
  <w:style w:type="character" w:customStyle="1" w:styleId="WW8NumSt80z0">
    <w:name w:val="WW8NumSt80z0"/>
    <w:rsid w:val="001C2F75"/>
    <w:rPr>
      <w:rFonts w:ascii="StarSymbol" w:hAnsi="StarSymbol"/>
    </w:rPr>
  </w:style>
  <w:style w:type="character" w:customStyle="1" w:styleId="WW8NumSt81z0">
    <w:name w:val="WW8NumSt81z0"/>
    <w:rsid w:val="001C2F75"/>
    <w:rPr>
      <w:rFonts w:ascii="StarSymbol" w:hAnsi="StarSymbol"/>
    </w:rPr>
  </w:style>
  <w:style w:type="character" w:customStyle="1" w:styleId="WW8NumSt82z0">
    <w:name w:val="WW8NumSt82z0"/>
    <w:rsid w:val="001C2F75"/>
    <w:rPr>
      <w:rFonts w:ascii="StarSymbol" w:hAnsi="StarSymbol"/>
    </w:rPr>
  </w:style>
  <w:style w:type="character" w:customStyle="1" w:styleId="WW8NumSt113z0">
    <w:name w:val="WW8NumSt113z0"/>
    <w:rsid w:val="001C2F75"/>
    <w:rPr>
      <w:rFonts w:ascii="Symbol" w:hAnsi="Symbol"/>
    </w:rPr>
  </w:style>
  <w:style w:type="character" w:customStyle="1" w:styleId="WW8NumSt114z0">
    <w:name w:val="WW8NumSt114z0"/>
    <w:rsid w:val="001C2F75"/>
    <w:rPr>
      <w:rFonts w:ascii="Symbol" w:hAnsi="Symbol"/>
    </w:rPr>
  </w:style>
  <w:style w:type="character" w:customStyle="1" w:styleId="WW8NumSt159z0">
    <w:name w:val="WW8NumSt159z0"/>
    <w:rsid w:val="001C2F75"/>
    <w:rPr>
      <w:rFonts w:ascii="StarSymbol" w:hAnsi="StarSymbol"/>
    </w:rPr>
  </w:style>
  <w:style w:type="character" w:customStyle="1" w:styleId="WW8NumSt160z0">
    <w:name w:val="WW8NumSt160z0"/>
    <w:rsid w:val="001C2F75"/>
    <w:rPr>
      <w:rFonts w:ascii="StarSymbol" w:hAnsi="StarSymbol"/>
    </w:rPr>
  </w:style>
  <w:style w:type="character" w:customStyle="1" w:styleId="WW8NumSt161z0">
    <w:name w:val="WW8NumSt161z0"/>
    <w:rsid w:val="001C2F75"/>
    <w:rPr>
      <w:rFonts w:ascii="StarSymbol" w:hAnsi="StarSymbol"/>
    </w:rPr>
  </w:style>
  <w:style w:type="character" w:customStyle="1" w:styleId="WW8NumSt165z0">
    <w:name w:val="WW8NumSt165z0"/>
    <w:rsid w:val="001C2F75"/>
    <w:rPr>
      <w:rFonts w:ascii="StarSymbol" w:hAnsi="StarSymbol"/>
    </w:rPr>
  </w:style>
  <w:style w:type="character" w:customStyle="1" w:styleId="WW8NumSt166z0">
    <w:name w:val="WW8NumSt166z0"/>
    <w:rsid w:val="001C2F75"/>
    <w:rPr>
      <w:rFonts w:ascii="StarSymbol" w:hAnsi="StarSymbol"/>
    </w:rPr>
  </w:style>
  <w:style w:type="character" w:customStyle="1" w:styleId="WW8NumSt167z0">
    <w:name w:val="WW8NumSt167z0"/>
    <w:rsid w:val="001C2F75"/>
    <w:rPr>
      <w:rFonts w:ascii="StarSymbol" w:hAnsi="StarSymbol"/>
    </w:rPr>
  </w:style>
  <w:style w:type="character" w:customStyle="1" w:styleId="WW8NumSt168z0">
    <w:name w:val="WW8NumSt168z0"/>
    <w:rsid w:val="001C2F75"/>
    <w:rPr>
      <w:rFonts w:ascii="StarSymbol" w:hAnsi="StarSymbol"/>
    </w:rPr>
  </w:style>
  <w:style w:type="character" w:customStyle="1" w:styleId="WW8NumSt171z0">
    <w:name w:val="WW8NumSt171z0"/>
    <w:rsid w:val="001C2F75"/>
    <w:rPr>
      <w:rFonts w:ascii="Symbol" w:hAnsi="Symbol"/>
    </w:rPr>
  </w:style>
  <w:style w:type="character" w:customStyle="1" w:styleId="WW8NumSt172z0">
    <w:name w:val="WW8NumSt172z0"/>
    <w:rsid w:val="001C2F75"/>
    <w:rPr>
      <w:rFonts w:ascii="Symbol" w:hAnsi="Symbol"/>
    </w:rPr>
  </w:style>
  <w:style w:type="character" w:customStyle="1" w:styleId="WW8NumSt173z0">
    <w:name w:val="WW8NumSt173z0"/>
    <w:rsid w:val="001C2F75"/>
    <w:rPr>
      <w:rFonts w:ascii="Symbol" w:hAnsi="Symbol"/>
    </w:rPr>
  </w:style>
  <w:style w:type="character" w:customStyle="1" w:styleId="WW8NumSt174z0">
    <w:name w:val="WW8NumSt174z0"/>
    <w:rsid w:val="001C2F75"/>
    <w:rPr>
      <w:rFonts w:ascii="Symbol" w:hAnsi="Symbol"/>
    </w:rPr>
  </w:style>
  <w:style w:type="character" w:customStyle="1" w:styleId="WW8NumSt175z0">
    <w:name w:val="WW8NumSt175z0"/>
    <w:rsid w:val="001C2F75"/>
    <w:rPr>
      <w:rFonts w:ascii="Symbol" w:hAnsi="Symbol"/>
    </w:rPr>
  </w:style>
  <w:style w:type="character" w:customStyle="1" w:styleId="WW8NumSt178z0">
    <w:name w:val="WW8NumSt178z0"/>
    <w:rsid w:val="001C2F75"/>
    <w:rPr>
      <w:rFonts w:ascii="Times New Roman" w:hAnsi="Times New Roman"/>
    </w:rPr>
  </w:style>
  <w:style w:type="character" w:customStyle="1" w:styleId="WW8NumSt179z0">
    <w:name w:val="WW8NumSt179z0"/>
    <w:rsid w:val="001C2F75"/>
    <w:rPr>
      <w:rFonts w:ascii="Times New Roman" w:hAnsi="Times New Roman"/>
    </w:rPr>
  </w:style>
  <w:style w:type="character" w:customStyle="1" w:styleId="WW8NumSt180z0">
    <w:name w:val="WW8NumSt180z0"/>
    <w:rsid w:val="001C2F75"/>
    <w:rPr>
      <w:rFonts w:ascii="Times New Roman" w:hAnsi="Times New Roman"/>
    </w:rPr>
  </w:style>
  <w:style w:type="character" w:customStyle="1" w:styleId="WW8NumSt181z0">
    <w:name w:val="WW8NumSt181z0"/>
    <w:rsid w:val="001C2F75"/>
    <w:rPr>
      <w:rFonts w:ascii="Times New Roman" w:hAnsi="Times New Roman"/>
    </w:rPr>
  </w:style>
  <w:style w:type="character" w:customStyle="1" w:styleId="WW8NumSt182z0">
    <w:name w:val="WW8NumSt182z0"/>
    <w:rsid w:val="001C2F75"/>
    <w:rPr>
      <w:rFonts w:ascii="Times New Roman" w:hAnsi="Times New Roman"/>
    </w:rPr>
  </w:style>
  <w:style w:type="character" w:customStyle="1" w:styleId="WW8NumSt183z0">
    <w:name w:val="WW8NumSt183z0"/>
    <w:rsid w:val="001C2F75"/>
    <w:rPr>
      <w:rFonts w:ascii="Times New Roman" w:hAnsi="Times New Roman"/>
    </w:rPr>
  </w:style>
  <w:style w:type="character" w:customStyle="1" w:styleId="WW8NumSt184z0">
    <w:name w:val="WW8NumSt184z0"/>
    <w:rsid w:val="001C2F75"/>
    <w:rPr>
      <w:rFonts w:ascii="Symbol" w:hAnsi="Symbol"/>
    </w:rPr>
  </w:style>
  <w:style w:type="character" w:customStyle="1" w:styleId="WW8NumSt250z0">
    <w:name w:val="WW8NumSt250z0"/>
    <w:rsid w:val="001C2F75"/>
    <w:rPr>
      <w:rFonts w:ascii="Times New Roman" w:hAnsi="Times New Roman"/>
    </w:rPr>
  </w:style>
  <w:style w:type="character" w:customStyle="1" w:styleId="WW8NumSt251z0">
    <w:name w:val="WW8NumSt251z0"/>
    <w:rsid w:val="001C2F75"/>
    <w:rPr>
      <w:rFonts w:ascii="Times New Roman" w:hAnsi="Times New Roman"/>
    </w:rPr>
  </w:style>
  <w:style w:type="character" w:customStyle="1" w:styleId="WW8NumSt252z0">
    <w:name w:val="WW8NumSt252z0"/>
    <w:rsid w:val="001C2F75"/>
    <w:rPr>
      <w:rFonts w:ascii="Times New Roman" w:hAnsi="Times New Roman"/>
    </w:rPr>
  </w:style>
  <w:style w:type="character" w:customStyle="1" w:styleId="WW8NumSt253z0">
    <w:name w:val="WW8NumSt253z0"/>
    <w:rsid w:val="001C2F75"/>
    <w:rPr>
      <w:rFonts w:ascii="Times New Roman" w:hAnsi="Times New Roman"/>
    </w:rPr>
  </w:style>
  <w:style w:type="character" w:customStyle="1" w:styleId="WW8NumSt254z0">
    <w:name w:val="WW8NumSt254z0"/>
    <w:rsid w:val="001C2F75"/>
    <w:rPr>
      <w:rFonts w:ascii="Times New Roman" w:hAnsi="Times New Roman"/>
    </w:rPr>
  </w:style>
  <w:style w:type="character" w:customStyle="1" w:styleId="WW8NumSt256z0">
    <w:name w:val="WW8NumSt256z0"/>
    <w:rsid w:val="001C2F75"/>
    <w:rPr>
      <w:rFonts w:ascii="Times New Roman" w:hAnsi="Times New Roman"/>
    </w:rPr>
  </w:style>
  <w:style w:type="character" w:customStyle="1" w:styleId="WW8NumSt257z0">
    <w:name w:val="WW8NumSt257z0"/>
    <w:rsid w:val="001C2F75"/>
    <w:rPr>
      <w:rFonts w:ascii="Times New Roman" w:hAnsi="Times New Roman"/>
    </w:rPr>
  </w:style>
  <w:style w:type="character" w:customStyle="1" w:styleId="WW8NumSt258z0">
    <w:name w:val="WW8NumSt258z0"/>
    <w:rsid w:val="001C2F75"/>
    <w:rPr>
      <w:rFonts w:ascii="Times New Roman" w:hAnsi="Times New Roman"/>
    </w:rPr>
  </w:style>
  <w:style w:type="character" w:customStyle="1" w:styleId="WW8NumSt259z0">
    <w:name w:val="WW8NumSt259z0"/>
    <w:rsid w:val="001C2F75"/>
    <w:rPr>
      <w:rFonts w:ascii="Times New Roman" w:hAnsi="Times New Roman"/>
    </w:rPr>
  </w:style>
  <w:style w:type="character" w:customStyle="1" w:styleId="WW8NumSt260z0">
    <w:name w:val="WW8NumSt260z0"/>
    <w:rsid w:val="001C2F75"/>
    <w:rPr>
      <w:rFonts w:ascii="Times New Roman" w:hAnsi="Times New Roman"/>
    </w:rPr>
  </w:style>
  <w:style w:type="character" w:customStyle="1" w:styleId="WW8NumSt261z0">
    <w:name w:val="WW8NumSt261z0"/>
    <w:rsid w:val="001C2F75"/>
    <w:rPr>
      <w:rFonts w:ascii="Times New Roman" w:hAnsi="Times New Roman"/>
    </w:rPr>
  </w:style>
  <w:style w:type="character" w:customStyle="1" w:styleId="WW8NumSt262z0">
    <w:name w:val="WW8NumSt262z0"/>
    <w:rsid w:val="001C2F75"/>
    <w:rPr>
      <w:rFonts w:ascii="Times New Roman" w:hAnsi="Times New Roman"/>
    </w:rPr>
  </w:style>
  <w:style w:type="character" w:customStyle="1" w:styleId="WW8NumSt263z0">
    <w:name w:val="WW8NumSt263z0"/>
    <w:rsid w:val="001C2F75"/>
    <w:rPr>
      <w:rFonts w:ascii="Times New Roman" w:hAnsi="Times New Roman"/>
    </w:rPr>
  </w:style>
  <w:style w:type="character" w:customStyle="1" w:styleId="WW8NumSt264z0">
    <w:name w:val="WW8NumSt264z0"/>
    <w:rsid w:val="001C2F75"/>
    <w:rPr>
      <w:rFonts w:ascii="Times New Roman" w:hAnsi="Times New Roman"/>
    </w:rPr>
  </w:style>
  <w:style w:type="character" w:customStyle="1" w:styleId="WW8NumSt265z0">
    <w:name w:val="WW8NumSt265z0"/>
    <w:rsid w:val="001C2F75"/>
    <w:rPr>
      <w:rFonts w:ascii="Times New Roman" w:hAnsi="Times New Roman"/>
    </w:rPr>
  </w:style>
  <w:style w:type="character" w:customStyle="1" w:styleId="WW8NumSt266z0">
    <w:name w:val="WW8NumSt266z0"/>
    <w:rsid w:val="001C2F75"/>
    <w:rPr>
      <w:rFonts w:ascii="Times New Roman" w:hAnsi="Times New Roman"/>
    </w:rPr>
  </w:style>
  <w:style w:type="character" w:customStyle="1" w:styleId="WW8NumSt267z0">
    <w:name w:val="WW8NumSt267z0"/>
    <w:rsid w:val="001C2F75"/>
    <w:rPr>
      <w:rFonts w:ascii="Times New Roman" w:hAnsi="Times New Roman"/>
    </w:rPr>
  </w:style>
  <w:style w:type="character" w:customStyle="1" w:styleId="WW8NumSt268z0">
    <w:name w:val="WW8NumSt268z0"/>
    <w:rsid w:val="001C2F75"/>
    <w:rPr>
      <w:rFonts w:ascii="Times New Roman" w:hAnsi="Times New Roman"/>
    </w:rPr>
  </w:style>
  <w:style w:type="character" w:customStyle="1" w:styleId="WW8NumSt269z0">
    <w:name w:val="WW8NumSt269z0"/>
    <w:rsid w:val="001C2F75"/>
    <w:rPr>
      <w:rFonts w:ascii="Times New Roman" w:hAnsi="Times New Roman"/>
    </w:rPr>
  </w:style>
  <w:style w:type="character" w:customStyle="1" w:styleId="WW8NumSt270z0">
    <w:name w:val="WW8NumSt270z0"/>
    <w:rsid w:val="001C2F75"/>
    <w:rPr>
      <w:rFonts w:ascii="Times New Roman" w:hAnsi="Times New Roman"/>
    </w:rPr>
  </w:style>
  <w:style w:type="character" w:customStyle="1" w:styleId="WW8NumSt271z0">
    <w:name w:val="WW8NumSt271z0"/>
    <w:rsid w:val="001C2F75"/>
    <w:rPr>
      <w:rFonts w:ascii="Times New Roman" w:hAnsi="Times New Roman"/>
    </w:rPr>
  </w:style>
  <w:style w:type="character" w:customStyle="1" w:styleId="WW8NumSt272z0">
    <w:name w:val="WW8NumSt272z0"/>
    <w:rsid w:val="001C2F75"/>
    <w:rPr>
      <w:rFonts w:ascii="Times New Roman" w:hAnsi="Times New Roman"/>
    </w:rPr>
  </w:style>
  <w:style w:type="character" w:customStyle="1" w:styleId="WW8NumSt273z0">
    <w:name w:val="WW8NumSt273z0"/>
    <w:rsid w:val="001C2F75"/>
    <w:rPr>
      <w:rFonts w:ascii="Times New Roman" w:hAnsi="Times New Roman"/>
    </w:rPr>
  </w:style>
  <w:style w:type="character" w:customStyle="1" w:styleId="WW8NumSt274z0">
    <w:name w:val="WW8NumSt274z0"/>
    <w:rsid w:val="001C2F75"/>
    <w:rPr>
      <w:rFonts w:ascii="Times New Roman" w:hAnsi="Times New Roman"/>
    </w:rPr>
  </w:style>
  <w:style w:type="character" w:customStyle="1" w:styleId="WW8NumSt275z0">
    <w:name w:val="WW8NumSt275z0"/>
    <w:rsid w:val="001C2F75"/>
    <w:rPr>
      <w:rFonts w:ascii="Times New Roman" w:hAnsi="Times New Roman"/>
    </w:rPr>
  </w:style>
  <w:style w:type="character" w:customStyle="1" w:styleId="WW8NumSt276z0">
    <w:name w:val="WW8NumSt276z0"/>
    <w:rsid w:val="001C2F75"/>
    <w:rPr>
      <w:rFonts w:ascii="Times New Roman" w:hAnsi="Times New Roman"/>
    </w:rPr>
  </w:style>
  <w:style w:type="character" w:customStyle="1" w:styleId="WW8NumSt277z0">
    <w:name w:val="WW8NumSt277z0"/>
    <w:rsid w:val="001C2F75"/>
    <w:rPr>
      <w:rFonts w:ascii="Times New Roman" w:hAnsi="Times New Roman"/>
    </w:rPr>
  </w:style>
  <w:style w:type="character" w:customStyle="1" w:styleId="WW8NumSt278z0">
    <w:name w:val="WW8NumSt278z0"/>
    <w:rsid w:val="001C2F75"/>
    <w:rPr>
      <w:rFonts w:ascii="Times New Roman" w:hAnsi="Times New Roman"/>
    </w:rPr>
  </w:style>
  <w:style w:type="character" w:customStyle="1" w:styleId="WW8NumSt279z0">
    <w:name w:val="WW8NumSt279z0"/>
    <w:rsid w:val="001C2F75"/>
    <w:rPr>
      <w:rFonts w:ascii="Times New Roman" w:hAnsi="Times New Roman"/>
    </w:rPr>
  </w:style>
  <w:style w:type="character" w:customStyle="1" w:styleId="WW8NumSt280z0">
    <w:name w:val="WW8NumSt280z0"/>
    <w:rsid w:val="001C2F75"/>
    <w:rPr>
      <w:rFonts w:ascii="Times New Roman" w:hAnsi="Times New Roman"/>
    </w:rPr>
  </w:style>
  <w:style w:type="character" w:customStyle="1" w:styleId="WW8NumSt281z0">
    <w:name w:val="WW8NumSt281z0"/>
    <w:rsid w:val="001C2F75"/>
    <w:rPr>
      <w:rFonts w:ascii="Times New Roman" w:hAnsi="Times New Roman"/>
    </w:rPr>
  </w:style>
  <w:style w:type="character" w:customStyle="1" w:styleId="WW8NumSt282z0">
    <w:name w:val="WW8NumSt282z0"/>
    <w:rsid w:val="001C2F75"/>
    <w:rPr>
      <w:rFonts w:ascii="Symbol" w:hAnsi="Symbol"/>
    </w:rPr>
  </w:style>
  <w:style w:type="character" w:customStyle="1" w:styleId="WW8NumSt283z0">
    <w:name w:val="WW8NumSt283z0"/>
    <w:rsid w:val="001C2F75"/>
    <w:rPr>
      <w:rFonts w:ascii="Symbol" w:hAnsi="Symbol"/>
    </w:rPr>
  </w:style>
  <w:style w:type="character" w:customStyle="1" w:styleId="WW8NumSt284z0">
    <w:name w:val="WW8NumSt284z0"/>
    <w:rsid w:val="001C2F75"/>
    <w:rPr>
      <w:rFonts w:ascii="Times New Roman" w:hAnsi="Times New Roman"/>
    </w:rPr>
  </w:style>
  <w:style w:type="character" w:customStyle="1" w:styleId="WW8NumSt285z0">
    <w:name w:val="WW8NumSt285z0"/>
    <w:rsid w:val="001C2F75"/>
    <w:rPr>
      <w:rFonts w:ascii="Times New Roman" w:hAnsi="Times New Roman"/>
    </w:rPr>
  </w:style>
  <w:style w:type="character" w:customStyle="1" w:styleId="WW8NumSt286z0">
    <w:name w:val="WW8NumSt286z0"/>
    <w:rsid w:val="001C2F75"/>
    <w:rPr>
      <w:rFonts w:ascii="Times New Roman" w:hAnsi="Times New Roman"/>
    </w:rPr>
  </w:style>
  <w:style w:type="character" w:customStyle="1" w:styleId="WW8NumSt287z0">
    <w:name w:val="WW8NumSt287z0"/>
    <w:rsid w:val="001C2F75"/>
    <w:rPr>
      <w:rFonts w:ascii="Times New Roman" w:hAnsi="Times New Roman"/>
    </w:rPr>
  </w:style>
  <w:style w:type="character" w:customStyle="1" w:styleId="WW8NumSt288z0">
    <w:name w:val="WW8NumSt288z0"/>
    <w:rsid w:val="001C2F75"/>
    <w:rPr>
      <w:rFonts w:ascii="Times New Roman" w:hAnsi="Times New Roman"/>
    </w:rPr>
  </w:style>
  <w:style w:type="character" w:customStyle="1" w:styleId="WW8NumSt289z0">
    <w:name w:val="WW8NumSt289z0"/>
    <w:rsid w:val="001C2F75"/>
    <w:rPr>
      <w:rFonts w:ascii="Times New Roman" w:hAnsi="Times New Roman"/>
    </w:rPr>
  </w:style>
  <w:style w:type="character" w:customStyle="1" w:styleId="WW8NumSt290z0">
    <w:name w:val="WW8NumSt290z0"/>
    <w:rsid w:val="001C2F75"/>
    <w:rPr>
      <w:rFonts w:ascii="Times New Roman" w:hAnsi="Times New Roman"/>
    </w:rPr>
  </w:style>
  <w:style w:type="character" w:customStyle="1" w:styleId="WW8NumSt291z0">
    <w:name w:val="WW8NumSt291z0"/>
    <w:rsid w:val="001C2F75"/>
    <w:rPr>
      <w:rFonts w:ascii="Times New Roman" w:hAnsi="Times New Roman"/>
    </w:rPr>
  </w:style>
  <w:style w:type="character" w:customStyle="1" w:styleId="WW8NumSt292z0">
    <w:name w:val="WW8NumSt292z0"/>
    <w:rsid w:val="001C2F75"/>
    <w:rPr>
      <w:rFonts w:ascii="Times New Roman" w:hAnsi="Times New Roman"/>
    </w:rPr>
  </w:style>
  <w:style w:type="character" w:customStyle="1" w:styleId="WW8NumSt293z0">
    <w:name w:val="WW8NumSt293z0"/>
    <w:rsid w:val="001C2F75"/>
    <w:rPr>
      <w:rFonts w:ascii="Times New Roman" w:hAnsi="Times New Roman"/>
    </w:rPr>
  </w:style>
  <w:style w:type="character" w:customStyle="1" w:styleId="WW8NumSt294z0">
    <w:name w:val="WW8NumSt294z0"/>
    <w:rsid w:val="001C2F75"/>
    <w:rPr>
      <w:rFonts w:ascii="Times New Roman" w:hAnsi="Times New Roman"/>
    </w:rPr>
  </w:style>
  <w:style w:type="character" w:customStyle="1" w:styleId="WW8NumSt295z0">
    <w:name w:val="WW8NumSt295z0"/>
    <w:rsid w:val="001C2F75"/>
    <w:rPr>
      <w:rFonts w:ascii="Times New Roman" w:hAnsi="Times New Roman"/>
    </w:rPr>
  </w:style>
  <w:style w:type="character" w:customStyle="1" w:styleId="WW8NumSt301z0">
    <w:name w:val="WW8NumSt301z0"/>
    <w:rsid w:val="001C2F75"/>
    <w:rPr>
      <w:rFonts w:ascii="Times New Roman" w:hAnsi="Times New Roman"/>
    </w:rPr>
  </w:style>
  <w:style w:type="character" w:customStyle="1" w:styleId="WW8NumSt302z0">
    <w:name w:val="WW8NumSt302z0"/>
    <w:rsid w:val="001C2F75"/>
    <w:rPr>
      <w:rFonts w:ascii="Times New Roman" w:hAnsi="Times New Roman"/>
    </w:rPr>
  </w:style>
  <w:style w:type="character" w:customStyle="1" w:styleId="WW8NumSt303z0">
    <w:name w:val="WW8NumSt303z0"/>
    <w:rsid w:val="001C2F75"/>
    <w:rPr>
      <w:rFonts w:ascii="Times New Roman" w:hAnsi="Times New Roman"/>
    </w:rPr>
  </w:style>
  <w:style w:type="character" w:customStyle="1" w:styleId="WW8NumSt304z0">
    <w:name w:val="WW8NumSt304z0"/>
    <w:rsid w:val="001C2F75"/>
    <w:rPr>
      <w:rFonts w:ascii="Times New Roman" w:hAnsi="Times New Roman"/>
    </w:rPr>
  </w:style>
  <w:style w:type="character" w:customStyle="1" w:styleId="WW8NumSt305z0">
    <w:name w:val="WW8NumSt305z0"/>
    <w:rsid w:val="001C2F75"/>
    <w:rPr>
      <w:rFonts w:ascii="Times New Roman" w:hAnsi="Times New Roman"/>
    </w:rPr>
  </w:style>
  <w:style w:type="character" w:customStyle="1" w:styleId="WW8NumSt306z0">
    <w:name w:val="WW8NumSt306z0"/>
    <w:rsid w:val="001C2F75"/>
    <w:rPr>
      <w:rFonts w:ascii="Times New Roman" w:hAnsi="Times New Roman"/>
    </w:rPr>
  </w:style>
  <w:style w:type="character" w:customStyle="1" w:styleId="WW8NumSt307z0">
    <w:name w:val="WW8NumSt307z0"/>
    <w:rsid w:val="001C2F75"/>
    <w:rPr>
      <w:rFonts w:ascii="Times New Roman" w:hAnsi="Times New Roman"/>
    </w:rPr>
  </w:style>
  <w:style w:type="character" w:customStyle="1" w:styleId="WW8NumSt308z0">
    <w:name w:val="WW8NumSt308z0"/>
    <w:rsid w:val="001C2F75"/>
    <w:rPr>
      <w:rFonts w:ascii="Times New Roman" w:hAnsi="Times New Roman"/>
    </w:rPr>
  </w:style>
  <w:style w:type="character" w:customStyle="1" w:styleId="WW8NumSt309z0">
    <w:name w:val="WW8NumSt309z0"/>
    <w:rsid w:val="001C2F75"/>
    <w:rPr>
      <w:rFonts w:ascii="Times New Roman" w:hAnsi="Times New Roman"/>
    </w:rPr>
  </w:style>
  <w:style w:type="character" w:customStyle="1" w:styleId="WW8NumSt310z0">
    <w:name w:val="WW8NumSt310z0"/>
    <w:rsid w:val="001C2F75"/>
    <w:rPr>
      <w:rFonts w:ascii="Times New Roman" w:hAnsi="Times New Roman"/>
    </w:rPr>
  </w:style>
  <w:style w:type="character" w:customStyle="1" w:styleId="WW8NumSt311z0">
    <w:name w:val="WW8NumSt311z0"/>
    <w:rsid w:val="001C2F75"/>
    <w:rPr>
      <w:rFonts w:ascii="Times New Roman" w:hAnsi="Times New Roman"/>
    </w:rPr>
  </w:style>
  <w:style w:type="character" w:customStyle="1" w:styleId="WW8NumSt312z0">
    <w:name w:val="WW8NumSt312z0"/>
    <w:rsid w:val="001C2F75"/>
    <w:rPr>
      <w:rFonts w:ascii="Times New Roman" w:hAnsi="Times New Roman"/>
    </w:rPr>
  </w:style>
  <w:style w:type="character" w:customStyle="1" w:styleId="WW8NumSt313z0">
    <w:name w:val="WW8NumSt313z0"/>
    <w:rsid w:val="001C2F75"/>
    <w:rPr>
      <w:rFonts w:ascii="Times New Roman" w:hAnsi="Times New Roman"/>
    </w:rPr>
  </w:style>
  <w:style w:type="character" w:customStyle="1" w:styleId="WW8NumSt314z0">
    <w:name w:val="WW8NumSt314z0"/>
    <w:rsid w:val="001C2F75"/>
    <w:rPr>
      <w:rFonts w:ascii="Times New Roman" w:hAnsi="Times New Roman"/>
    </w:rPr>
  </w:style>
  <w:style w:type="character" w:customStyle="1" w:styleId="WW8NumSt315z0">
    <w:name w:val="WW8NumSt315z0"/>
    <w:rsid w:val="001C2F75"/>
    <w:rPr>
      <w:rFonts w:ascii="Times New Roman" w:hAnsi="Times New Roman"/>
    </w:rPr>
  </w:style>
  <w:style w:type="character" w:customStyle="1" w:styleId="WW8NumSt316z0">
    <w:name w:val="WW8NumSt316z0"/>
    <w:rsid w:val="001C2F75"/>
    <w:rPr>
      <w:rFonts w:ascii="Times New Roman" w:hAnsi="Times New Roman"/>
    </w:rPr>
  </w:style>
  <w:style w:type="character" w:customStyle="1" w:styleId="WW8NumSt317z0">
    <w:name w:val="WW8NumSt317z0"/>
    <w:rsid w:val="001C2F75"/>
    <w:rPr>
      <w:rFonts w:ascii="Times New Roman" w:hAnsi="Times New Roman"/>
    </w:rPr>
  </w:style>
  <w:style w:type="character" w:customStyle="1" w:styleId="WW8NumSt318z0">
    <w:name w:val="WW8NumSt318z0"/>
    <w:rsid w:val="001C2F75"/>
    <w:rPr>
      <w:rFonts w:ascii="Times New Roman" w:hAnsi="Times New Roman"/>
    </w:rPr>
  </w:style>
  <w:style w:type="character" w:customStyle="1" w:styleId="WW8NumSt321z0">
    <w:name w:val="WW8NumSt321z0"/>
    <w:rsid w:val="001C2F75"/>
    <w:rPr>
      <w:rFonts w:ascii="Times New Roman" w:hAnsi="Times New Roman"/>
    </w:rPr>
  </w:style>
  <w:style w:type="character" w:customStyle="1" w:styleId="WW8NumSt322z0">
    <w:name w:val="WW8NumSt322z0"/>
    <w:rsid w:val="001C2F75"/>
    <w:rPr>
      <w:rFonts w:ascii="Times New Roman" w:hAnsi="Times New Roman"/>
    </w:rPr>
  </w:style>
  <w:style w:type="character" w:customStyle="1" w:styleId="WW8NumSt323z0">
    <w:name w:val="WW8NumSt323z0"/>
    <w:rsid w:val="001C2F75"/>
    <w:rPr>
      <w:rFonts w:ascii="Times New Roman" w:hAnsi="Times New Roman"/>
    </w:rPr>
  </w:style>
  <w:style w:type="character" w:customStyle="1" w:styleId="WW8NumSt324z0">
    <w:name w:val="WW8NumSt324z0"/>
    <w:rsid w:val="001C2F75"/>
    <w:rPr>
      <w:rFonts w:ascii="Times New Roman" w:hAnsi="Times New Roman"/>
    </w:rPr>
  </w:style>
  <w:style w:type="character" w:customStyle="1" w:styleId="WW8NumSt325z0">
    <w:name w:val="WW8NumSt325z0"/>
    <w:rsid w:val="001C2F75"/>
    <w:rPr>
      <w:rFonts w:ascii="Times New Roman" w:hAnsi="Times New Roman"/>
    </w:rPr>
  </w:style>
  <w:style w:type="character" w:customStyle="1" w:styleId="WW8NumSt326z0">
    <w:name w:val="WW8NumSt326z0"/>
    <w:rsid w:val="001C2F75"/>
    <w:rPr>
      <w:rFonts w:ascii="Times New Roman" w:hAnsi="Times New Roman"/>
    </w:rPr>
  </w:style>
  <w:style w:type="character" w:customStyle="1" w:styleId="WW8NumSt327z0">
    <w:name w:val="WW8NumSt327z0"/>
    <w:rsid w:val="001C2F75"/>
    <w:rPr>
      <w:rFonts w:ascii="Times New Roman" w:hAnsi="Times New Roman"/>
    </w:rPr>
  </w:style>
  <w:style w:type="character" w:customStyle="1" w:styleId="WW8NumSt329z0">
    <w:name w:val="WW8NumSt329z0"/>
    <w:rsid w:val="001C2F75"/>
    <w:rPr>
      <w:rFonts w:ascii="Times New Roman" w:hAnsi="Times New Roman"/>
    </w:rPr>
  </w:style>
  <w:style w:type="character" w:customStyle="1" w:styleId="WW8NumSt330z0">
    <w:name w:val="WW8NumSt330z0"/>
    <w:rsid w:val="001C2F75"/>
    <w:rPr>
      <w:rFonts w:ascii="Times New Roman" w:hAnsi="Times New Roman"/>
    </w:rPr>
  </w:style>
  <w:style w:type="character" w:customStyle="1" w:styleId="WW8NumSt331z0">
    <w:name w:val="WW8NumSt331z0"/>
    <w:rsid w:val="001C2F75"/>
    <w:rPr>
      <w:rFonts w:ascii="Times New Roman" w:hAnsi="Times New Roman"/>
    </w:rPr>
  </w:style>
  <w:style w:type="character" w:customStyle="1" w:styleId="WW8NumSt341z0">
    <w:name w:val="WW8NumSt341z0"/>
    <w:rsid w:val="001C2F75"/>
    <w:rPr>
      <w:rFonts w:ascii="Times New Roman" w:hAnsi="Times New Roman"/>
    </w:rPr>
  </w:style>
  <w:style w:type="character" w:customStyle="1" w:styleId="WW8NumSt342z0">
    <w:name w:val="WW8NumSt342z0"/>
    <w:rsid w:val="001C2F75"/>
    <w:rPr>
      <w:rFonts w:ascii="Times New Roman" w:hAnsi="Times New Roman"/>
    </w:rPr>
  </w:style>
  <w:style w:type="character" w:customStyle="1" w:styleId="WW8NumSt343z0">
    <w:name w:val="WW8NumSt343z0"/>
    <w:rsid w:val="001C2F75"/>
    <w:rPr>
      <w:rFonts w:ascii="Times New Roman" w:hAnsi="Times New Roman"/>
    </w:rPr>
  </w:style>
  <w:style w:type="character" w:customStyle="1" w:styleId="WW8NumSt344z0">
    <w:name w:val="WW8NumSt344z0"/>
    <w:rsid w:val="001C2F75"/>
    <w:rPr>
      <w:rFonts w:ascii="Times New Roman" w:hAnsi="Times New Roman"/>
    </w:rPr>
  </w:style>
  <w:style w:type="character" w:customStyle="1" w:styleId="WW8NumSt345z0">
    <w:name w:val="WW8NumSt345z0"/>
    <w:rsid w:val="001C2F75"/>
    <w:rPr>
      <w:rFonts w:ascii="Times New Roman" w:hAnsi="Times New Roman"/>
    </w:rPr>
  </w:style>
  <w:style w:type="character" w:customStyle="1" w:styleId="WW8NumSt346z0">
    <w:name w:val="WW8NumSt346z0"/>
    <w:rsid w:val="001C2F75"/>
    <w:rPr>
      <w:rFonts w:ascii="Times New Roman" w:hAnsi="Times New Roman"/>
    </w:rPr>
  </w:style>
  <w:style w:type="character" w:customStyle="1" w:styleId="WW8NumSt347z0">
    <w:name w:val="WW8NumSt347z0"/>
    <w:rsid w:val="001C2F75"/>
    <w:rPr>
      <w:rFonts w:ascii="Times New Roman" w:hAnsi="Times New Roman"/>
    </w:rPr>
  </w:style>
  <w:style w:type="character" w:customStyle="1" w:styleId="WW8NumSt348z0">
    <w:name w:val="WW8NumSt348z0"/>
    <w:rsid w:val="001C2F75"/>
    <w:rPr>
      <w:rFonts w:ascii="Times New Roman" w:hAnsi="Times New Roman"/>
    </w:rPr>
  </w:style>
  <w:style w:type="character" w:customStyle="1" w:styleId="WW8NumSt354z0">
    <w:name w:val="WW8NumSt354z0"/>
    <w:rsid w:val="001C2F75"/>
    <w:rPr>
      <w:rFonts w:ascii="Times New Roman" w:hAnsi="Times New Roman"/>
    </w:rPr>
  </w:style>
  <w:style w:type="character" w:customStyle="1" w:styleId="WW8NumSt355z0">
    <w:name w:val="WW8NumSt355z0"/>
    <w:rsid w:val="001C2F75"/>
    <w:rPr>
      <w:rFonts w:ascii="Times New Roman" w:hAnsi="Times New Roman"/>
    </w:rPr>
  </w:style>
  <w:style w:type="character" w:customStyle="1" w:styleId="WW8Num175z0">
    <w:name w:val="WW8Num175z0"/>
    <w:rsid w:val="001C2F75"/>
    <w:rPr>
      <w:rFonts w:ascii="StarSymbol" w:hAnsi="StarSymbol"/>
    </w:rPr>
  </w:style>
  <w:style w:type="character" w:customStyle="1" w:styleId="WW8Num176z0">
    <w:name w:val="WW8Num176z0"/>
    <w:rsid w:val="001C2F75"/>
    <w:rPr>
      <w:rFonts w:ascii="StarSymbol" w:hAnsi="StarSymbol"/>
    </w:rPr>
  </w:style>
  <w:style w:type="character" w:customStyle="1" w:styleId="WW8Num177z0">
    <w:name w:val="WW8Num177z0"/>
    <w:rsid w:val="001C2F75"/>
    <w:rPr>
      <w:rFonts w:ascii="StarSymbol" w:hAnsi="StarSymbol"/>
    </w:rPr>
  </w:style>
  <w:style w:type="character" w:customStyle="1" w:styleId="WW8Num178z0">
    <w:name w:val="WW8Num178z0"/>
    <w:rsid w:val="001C2F75"/>
    <w:rPr>
      <w:rFonts w:ascii="StarSymbol" w:hAnsi="StarSymbol"/>
    </w:rPr>
  </w:style>
  <w:style w:type="character" w:customStyle="1" w:styleId="WW8Num179z0">
    <w:name w:val="WW8Num179z0"/>
    <w:rsid w:val="001C2F75"/>
    <w:rPr>
      <w:rFonts w:ascii="StarSymbol" w:hAnsi="StarSymbol"/>
    </w:rPr>
  </w:style>
  <w:style w:type="character" w:customStyle="1" w:styleId="WW8Num180z0">
    <w:name w:val="WW8Num180z0"/>
    <w:rsid w:val="001C2F75"/>
    <w:rPr>
      <w:rFonts w:ascii="StarSymbol" w:hAnsi="StarSymbol"/>
    </w:rPr>
  </w:style>
  <w:style w:type="character" w:customStyle="1" w:styleId="WW8Num181z0">
    <w:name w:val="WW8Num181z0"/>
    <w:rsid w:val="001C2F75"/>
    <w:rPr>
      <w:rFonts w:ascii="StarSymbol" w:hAnsi="StarSymbol"/>
    </w:rPr>
  </w:style>
  <w:style w:type="character" w:customStyle="1" w:styleId="WW8Num182z0">
    <w:name w:val="WW8Num182z0"/>
    <w:rsid w:val="001C2F75"/>
    <w:rPr>
      <w:rFonts w:ascii="StarSymbol" w:hAnsi="StarSymbol"/>
    </w:rPr>
  </w:style>
  <w:style w:type="character" w:customStyle="1" w:styleId="WW8Num183z0">
    <w:name w:val="WW8Num183z0"/>
    <w:rsid w:val="001C2F75"/>
    <w:rPr>
      <w:rFonts w:ascii="StarSymbol" w:hAnsi="StarSymbol"/>
    </w:rPr>
  </w:style>
  <w:style w:type="character" w:customStyle="1" w:styleId="WW8Num184z0">
    <w:name w:val="WW8Num184z0"/>
    <w:rsid w:val="001C2F75"/>
    <w:rPr>
      <w:rFonts w:ascii="StarSymbol" w:hAnsi="StarSymbol"/>
    </w:rPr>
  </w:style>
  <w:style w:type="character" w:customStyle="1" w:styleId="WW8Num185z0">
    <w:name w:val="WW8Num185z0"/>
    <w:rsid w:val="001C2F75"/>
    <w:rPr>
      <w:rFonts w:ascii="StarSymbol" w:hAnsi="StarSymbol"/>
    </w:rPr>
  </w:style>
  <w:style w:type="character" w:customStyle="1" w:styleId="WW8Num186z0">
    <w:name w:val="WW8Num186z0"/>
    <w:rsid w:val="001C2F75"/>
    <w:rPr>
      <w:rFonts w:ascii="StarSymbol" w:hAnsi="StarSymbol"/>
    </w:rPr>
  </w:style>
  <w:style w:type="character" w:customStyle="1" w:styleId="WW8Num187z0">
    <w:name w:val="WW8Num187z0"/>
    <w:rsid w:val="001C2F75"/>
    <w:rPr>
      <w:rFonts w:ascii="StarSymbol" w:hAnsi="StarSymbol"/>
    </w:rPr>
  </w:style>
  <w:style w:type="character" w:customStyle="1" w:styleId="WW8Num188z0">
    <w:name w:val="WW8Num188z0"/>
    <w:rsid w:val="001C2F75"/>
    <w:rPr>
      <w:rFonts w:ascii="StarSymbol" w:hAnsi="StarSymbol"/>
    </w:rPr>
  </w:style>
  <w:style w:type="character" w:customStyle="1" w:styleId="WW8Num189z0">
    <w:name w:val="WW8Num189z0"/>
    <w:rsid w:val="001C2F75"/>
    <w:rPr>
      <w:rFonts w:ascii="StarSymbol" w:hAnsi="StarSymbol"/>
    </w:rPr>
  </w:style>
  <w:style w:type="character" w:customStyle="1" w:styleId="WW8Num190z0">
    <w:name w:val="WW8Num190z0"/>
    <w:rsid w:val="001C2F75"/>
    <w:rPr>
      <w:rFonts w:ascii="StarSymbol" w:hAnsi="StarSymbol"/>
    </w:rPr>
  </w:style>
  <w:style w:type="character" w:customStyle="1" w:styleId="WW8Num191z0">
    <w:name w:val="WW8Num191z0"/>
    <w:rsid w:val="001C2F75"/>
    <w:rPr>
      <w:rFonts w:ascii="StarSymbol" w:hAnsi="StarSymbol"/>
    </w:rPr>
  </w:style>
  <w:style w:type="character" w:customStyle="1" w:styleId="WW8Num192z0">
    <w:name w:val="WW8Num192z0"/>
    <w:rsid w:val="001C2F75"/>
    <w:rPr>
      <w:rFonts w:ascii="StarSymbol" w:hAnsi="StarSymbol"/>
    </w:rPr>
  </w:style>
  <w:style w:type="character" w:customStyle="1" w:styleId="WW8Num193z0">
    <w:name w:val="WW8Num193z0"/>
    <w:rsid w:val="001C2F75"/>
    <w:rPr>
      <w:rFonts w:ascii="StarSymbol" w:hAnsi="StarSymbol"/>
    </w:rPr>
  </w:style>
  <w:style w:type="character" w:customStyle="1" w:styleId="WW8Num194z0">
    <w:name w:val="WW8Num194z0"/>
    <w:rsid w:val="001C2F75"/>
    <w:rPr>
      <w:rFonts w:ascii="StarSymbol" w:hAnsi="StarSymbol"/>
    </w:rPr>
  </w:style>
  <w:style w:type="character" w:customStyle="1" w:styleId="WW8Num195z0">
    <w:name w:val="WW8Num195z0"/>
    <w:rsid w:val="001C2F75"/>
    <w:rPr>
      <w:rFonts w:ascii="StarSymbol" w:hAnsi="StarSymbol"/>
    </w:rPr>
  </w:style>
  <w:style w:type="character" w:customStyle="1" w:styleId="WW8Num196z0">
    <w:name w:val="WW8Num196z0"/>
    <w:rsid w:val="001C2F75"/>
    <w:rPr>
      <w:rFonts w:ascii="StarSymbol" w:hAnsi="StarSymbol"/>
    </w:rPr>
  </w:style>
  <w:style w:type="character" w:customStyle="1" w:styleId="WW8Num197z0">
    <w:name w:val="WW8Num197z0"/>
    <w:rsid w:val="001C2F75"/>
    <w:rPr>
      <w:rFonts w:ascii="StarSymbol" w:hAnsi="StarSymbol"/>
    </w:rPr>
  </w:style>
  <w:style w:type="character" w:customStyle="1" w:styleId="WW8Num198z0">
    <w:name w:val="WW8Num198z0"/>
    <w:rsid w:val="001C2F75"/>
    <w:rPr>
      <w:rFonts w:ascii="StarSymbol" w:hAnsi="StarSymbol"/>
    </w:rPr>
  </w:style>
  <w:style w:type="character" w:customStyle="1" w:styleId="WW8Num199z0">
    <w:name w:val="WW8Num199z0"/>
    <w:rsid w:val="001C2F75"/>
    <w:rPr>
      <w:rFonts w:ascii="StarSymbol" w:hAnsi="StarSymbol"/>
    </w:rPr>
  </w:style>
  <w:style w:type="character" w:customStyle="1" w:styleId="WW8Num200z0">
    <w:name w:val="WW8Num200z0"/>
    <w:rsid w:val="001C2F75"/>
    <w:rPr>
      <w:rFonts w:ascii="StarSymbol" w:hAnsi="StarSymbol"/>
    </w:rPr>
  </w:style>
  <w:style w:type="character" w:customStyle="1" w:styleId="WW8Num201z0">
    <w:name w:val="WW8Num201z0"/>
    <w:rsid w:val="001C2F75"/>
    <w:rPr>
      <w:rFonts w:ascii="StarSymbol" w:hAnsi="StarSymbol"/>
    </w:rPr>
  </w:style>
  <w:style w:type="character" w:customStyle="1" w:styleId="WW8Num202z0">
    <w:name w:val="WW8Num202z0"/>
    <w:rsid w:val="001C2F75"/>
    <w:rPr>
      <w:rFonts w:ascii="StarSymbol" w:hAnsi="StarSymbol"/>
    </w:rPr>
  </w:style>
  <w:style w:type="character" w:customStyle="1" w:styleId="WW8Num203z0">
    <w:name w:val="WW8Num203z0"/>
    <w:rsid w:val="001C2F75"/>
    <w:rPr>
      <w:rFonts w:ascii="StarSymbol" w:hAnsi="StarSymbol"/>
    </w:rPr>
  </w:style>
  <w:style w:type="character" w:customStyle="1" w:styleId="WW8Num204z0">
    <w:name w:val="WW8Num204z0"/>
    <w:rsid w:val="001C2F75"/>
    <w:rPr>
      <w:rFonts w:ascii="StarSymbol" w:hAnsi="StarSymbol"/>
    </w:rPr>
  </w:style>
  <w:style w:type="character" w:customStyle="1" w:styleId="WW8Num205z0">
    <w:name w:val="WW8Num205z0"/>
    <w:rsid w:val="001C2F75"/>
    <w:rPr>
      <w:rFonts w:ascii="StarSymbol" w:hAnsi="StarSymbol"/>
    </w:rPr>
  </w:style>
  <w:style w:type="character" w:customStyle="1" w:styleId="WW8Num206z0">
    <w:name w:val="WW8Num206z0"/>
    <w:rsid w:val="001C2F75"/>
    <w:rPr>
      <w:rFonts w:ascii="StarSymbol" w:hAnsi="StarSymbol"/>
    </w:rPr>
  </w:style>
  <w:style w:type="character" w:customStyle="1" w:styleId="WW8Num207z0">
    <w:name w:val="WW8Num207z0"/>
    <w:rsid w:val="001C2F75"/>
    <w:rPr>
      <w:rFonts w:ascii="StarSymbol" w:hAnsi="StarSymbol"/>
    </w:rPr>
  </w:style>
  <w:style w:type="character" w:customStyle="1" w:styleId="WW8Num208z0">
    <w:name w:val="WW8Num208z0"/>
    <w:rsid w:val="001C2F75"/>
    <w:rPr>
      <w:rFonts w:ascii="StarSymbol" w:hAnsi="StarSymbol"/>
    </w:rPr>
  </w:style>
  <w:style w:type="character" w:customStyle="1" w:styleId="WW8Num209z0">
    <w:name w:val="WW8Num209z0"/>
    <w:rsid w:val="001C2F75"/>
    <w:rPr>
      <w:rFonts w:ascii="StarSymbol" w:hAnsi="StarSymbol"/>
    </w:rPr>
  </w:style>
  <w:style w:type="character" w:customStyle="1" w:styleId="WW8Num210z0">
    <w:name w:val="WW8Num210z0"/>
    <w:rsid w:val="001C2F75"/>
    <w:rPr>
      <w:rFonts w:ascii="StarSymbol" w:hAnsi="StarSymbol"/>
    </w:rPr>
  </w:style>
  <w:style w:type="character" w:customStyle="1" w:styleId="WW8Num211z0">
    <w:name w:val="WW8Num211z0"/>
    <w:rsid w:val="001C2F75"/>
    <w:rPr>
      <w:rFonts w:ascii="StarSymbol" w:hAnsi="StarSymbol"/>
    </w:rPr>
  </w:style>
  <w:style w:type="character" w:customStyle="1" w:styleId="WW8Num212z0">
    <w:name w:val="WW8Num212z0"/>
    <w:rsid w:val="001C2F75"/>
    <w:rPr>
      <w:rFonts w:ascii="StarSymbol" w:hAnsi="StarSymbol"/>
    </w:rPr>
  </w:style>
  <w:style w:type="character" w:customStyle="1" w:styleId="WW8Num213z0">
    <w:name w:val="WW8Num213z0"/>
    <w:rsid w:val="001C2F75"/>
    <w:rPr>
      <w:rFonts w:ascii="StarSymbol" w:hAnsi="StarSymbol"/>
    </w:rPr>
  </w:style>
  <w:style w:type="character" w:customStyle="1" w:styleId="WW8Num214z0">
    <w:name w:val="WW8Num214z0"/>
    <w:rsid w:val="001C2F75"/>
    <w:rPr>
      <w:rFonts w:ascii="StarSymbol" w:hAnsi="StarSymbol"/>
    </w:rPr>
  </w:style>
  <w:style w:type="character" w:customStyle="1" w:styleId="WW8Num215z0">
    <w:name w:val="WW8Num215z0"/>
    <w:rsid w:val="001C2F75"/>
    <w:rPr>
      <w:rFonts w:ascii="StarSymbol" w:hAnsi="StarSymbol"/>
    </w:rPr>
  </w:style>
  <w:style w:type="character" w:customStyle="1" w:styleId="WW8Num216z0">
    <w:name w:val="WW8Num216z0"/>
    <w:rsid w:val="001C2F75"/>
    <w:rPr>
      <w:rFonts w:ascii="StarSymbol" w:hAnsi="StarSymbol"/>
    </w:rPr>
  </w:style>
  <w:style w:type="character" w:customStyle="1" w:styleId="WW8Num217z0">
    <w:name w:val="WW8Num217z0"/>
    <w:rsid w:val="001C2F75"/>
    <w:rPr>
      <w:rFonts w:ascii="StarSymbol" w:hAnsi="StarSymbol"/>
    </w:rPr>
  </w:style>
  <w:style w:type="character" w:customStyle="1" w:styleId="WW8Num218z0">
    <w:name w:val="WW8Num218z0"/>
    <w:rsid w:val="001C2F75"/>
    <w:rPr>
      <w:rFonts w:ascii="StarSymbol" w:hAnsi="StarSymbol"/>
    </w:rPr>
  </w:style>
  <w:style w:type="character" w:customStyle="1" w:styleId="WW8Num219z0">
    <w:name w:val="WW8Num219z0"/>
    <w:rsid w:val="001C2F75"/>
    <w:rPr>
      <w:rFonts w:ascii="StarSymbol" w:hAnsi="StarSymbol"/>
    </w:rPr>
  </w:style>
  <w:style w:type="character" w:customStyle="1" w:styleId="WW8Num220z0">
    <w:name w:val="WW8Num220z0"/>
    <w:rsid w:val="001C2F75"/>
    <w:rPr>
      <w:rFonts w:ascii="Symbol" w:hAnsi="Symbol"/>
    </w:rPr>
  </w:style>
  <w:style w:type="character" w:customStyle="1" w:styleId="WW8Num221z0">
    <w:name w:val="WW8Num221z0"/>
    <w:rsid w:val="001C2F75"/>
    <w:rPr>
      <w:rFonts w:ascii="Symbol" w:hAnsi="Symbol"/>
    </w:rPr>
  </w:style>
  <w:style w:type="character" w:customStyle="1" w:styleId="WW8Num222z0">
    <w:name w:val="WW8Num222z0"/>
    <w:rsid w:val="001C2F75"/>
    <w:rPr>
      <w:rFonts w:ascii="StarSymbol" w:hAnsi="StarSymbol"/>
    </w:rPr>
  </w:style>
  <w:style w:type="character" w:customStyle="1" w:styleId="WW8Num223z0">
    <w:name w:val="WW8Num223z0"/>
    <w:rsid w:val="001C2F75"/>
    <w:rPr>
      <w:rFonts w:ascii="StarSymbol" w:hAnsi="StarSymbol"/>
    </w:rPr>
  </w:style>
  <w:style w:type="character" w:customStyle="1" w:styleId="WW8Num224z0">
    <w:name w:val="WW8Num224z0"/>
    <w:rsid w:val="001C2F75"/>
    <w:rPr>
      <w:rFonts w:ascii="StarSymbol" w:hAnsi="StarSymbol"/>
    </w:rPr>
  </w:style>
  <w:style w:type="character" w:customStyle="1" w:styleId="WW8Num225z0">
    <w:name w:val="WW8Num225z0"/>
    <w:rsid w:val="001C2F75"/>
    <w:rPr>
      <w:rFonts w:ascii="StarSymbol" w:hAnsi="StarSymbol"/>
    </w:rPr>
  </w:style>
  <w:style w:type="character" w:customStyle="1" w:styleId="WW8Num226z0">
    <w:name w:val="WW8Num226z0"/>
    <w:rsid w:val="001C2F75"/>
    <w:rPr>
      <w:rFonts w:ascii="StarSymbol" w:hAnsi="StarSymbol"/>
    </w:rPr>
  </w:style>
  <w:style w:type="character" w:customStyle="1" w:styleId="WW8Num227z0">
    <w:name w:val="WW8Num227z0"/>
    <w:rsid w:val="001C2F75"/>
    <w:rPr>
      <w:rFonts w:ascii="StarSymbol" w:hAnsi="StarSymbol"/>
    </w:rPr>
  </w:style>
  <w:style w:type="character" w:customStyle="1" w:styleId="WW8Num228z0">
    <w:name w:val="WW8Num228z0"/>
    <w:rsid w:val="001C2F75"/>
    <w:rPr>
      <w:rFonts w:ascii="StarSymbol" w:hAnsi="StarSymbol"/>
    </w:rPr>
  </w:style>
  <w:style w:type="character" w:customStyle="1" w:styleId="WW8Num229z0">
    <w:name w:val="WW8Num229z0"/>
    <w:rsid w:val="001C2F75"/>
    <w:rPr>
      <w:rFonts w:ascii="Symbol" w:hAnsi="Symbol"/>
    </w:rPr>
  </w:style>
  <w:style w:type="character" w:customStyle="1" w:styleId="WW8Num230z0">
    <w:name w:val="WW8Num230z0"/>
    <w:rsid w:val="001C2F75"/>
    <w:rPr>
      <w:rFonts w:ascii="Symbol" w:hAnsi="Symbol"/>
    </w:rPr>
  </w:style>
  <w:style w:type="character" w:customStyle="1" w:styleId="WW8Num231z0">
    <w:name w:val="WW8Num231z0"/>
    <w:rsid w:val="001C2F75"/>
    <w:rPr>
      <w:rFonts w:ascii="Symbol" w:hAnsi="Symbol"/>
    </w:rPr>
  </w:style>
  <w:style w:type="character" w:customStyle="1" w:styleId="WW8Num232z0">
    <w:name w:val="WW8Num232z0"/>
    <w:rsid w:val="001C2F75"/>
    <w:rPr>
      <w:rFonts w:ascii="Symbol" w:hAnsi="Symbol"/>
    </w:rPr>
  </w:style>
  <w:style w:type="character" w:customStyle="1" w:styleId="WW8Num233z0">
    <w:name w:val="WW8Num233z0"/>
    <w:rsid w:val="001C2F75"/>
    <w:rPr>
      <w:rFonts w:ascii="Symbol" w:hAnsi="Symbol"/>
    </w:rPr>
  </w:style>
  <w:style w:type="character" w:customStyle="1" w:styleId="WW8Num234z0">
    <w:name w:val="WW8Num234z0"/>
    <w:rsid w:val="001C2F75"/>
    <w:rPr>
      <w:rFonts w:ascii="Times New Roman" w:hAnsi="Times New Roman"/>
    </w:rPr>
  </w:style>
  <w:style w:type="character" w:customStyle="1" w:styleId="WW8Num235z0">
    <w:name w:val="WW8Num235z0"/>
    <w:rsid w:val="001C2F75"/>
    <w:rPr>
      <w:rFonts w:ascii="Times New Roman" w:hAnsi="Times New Roman"/>
    </w:rPr>
  </w:style>
  <w:style w:type="character" w:customStyle="1" w:styleId="WW8Num236z0">
    <w:name w:val="WW8Num236z0"/>
    <w:rsid w:val="001C2F75"/>
    <w:rPr>
      <w:rFonts w:ascii="Times New Roman" w:hAnsi="Times New Roman"/>
    </w:rPr>
  </w:style>
  <w:style w:type="character" w:customStyle="1" w:styleId="WW8Num237z0">
    <w:name w:val="WW8Num237z0"/>
    <w:rsid w:val="001C2F75"/>
    <w:rPr>
      <w:rFonts w:ascii="Times New Roman" w:hAnsi="Times New Roman"/>
    </w:rPr>
  </w:style>
  <w:style w:type="character" w:customStyle="1" w:styleId="WW8Num238z0">
    <w:name w:val="WW8Num238z0"/>
    <w:rsid w:val="001C2F75"/>
    <w:rPr>
      <w:rFonts w:ascii="Times New Roman" w:hAnsi="Times New Roman"/>
    </w:rPr>
  </w:style>
  <w:style w:type="character" w:customStyle="1" w:styleId="WW8Num239z0">
    <w:name w:val="WW8Num239z0"/>
    <w:rsid w:val="001C2F75"/>
    <w:rPr>
      <w:rFonts w:ascii="Times New Roman" w:hAnsi="Times New Roman"/>
    </w:rPr>
  </w:style>
  <w:style w:type="character" w:customStyle="1" w:styleId="WW8Num240z0">
    <w:name w:val="WW8Num240z0"/>
    <w:rsid w:val="001C2F75"/>
    <w:rPr>
      <w:rFonts w:ascii="Symbol" w:hAnsi="Symbol"/>
    </w:rPr>
  </w:style>
  <w:style w:type="character" w:customStyle="1" w:styleId="WW8Num261z0">
    <w:name w:val="WW8Num261z0"/>
    <w:rsid w:val="001C2F75"/>
    <w:rPr>
      <w:rFonts w:ascii="Times New Roman" w:hAnsi="Times New Roman"/>
    </w:rPr>
  </w:style>
  <w:style w:type="character" w:customStyle="1" w:styleId="WW8Num262z0">
    <w:name w:val="WW8Num262z0"/>
    <w:rsid w:val="001C2F75"/>
    <w:rPr>
      <w:rFonts w:ascii="Times New Roman" w:hAnsi="Times New Roman"/>
    </w:rPr>
  </w:style>
  <w:style w:type="character" w:customStyle="1" w:styleId="WW8Num263z0">
    <w:name w:val="WW8Num263z0"/>
    <w:rsid w:val="001C2F75"/>
    <w:rPr>
      <w:rFonts w:ascii="Times New Roman" w:hAnsi="Times New Roman"/>
    </w:rPr>
  </w:style>
  <w:style w:type="character" w:customStyle="1" w:styleId="WW8Num264z0">
    <w:name w:val="WW8Num264z0"/>
    <w:rsid w:val="001C2F75"/>
    <w:rPr>
      <w:rFonts w:ascii="Times New Roman" w:hAnsi="Times New Roman"/>
    </w:rPr>
  </w:style>
  <w:style w:type="character" w:customStyle="1" w:styleId="WW8Num265z0">
    <w:name w:val="WW8Num265z0"/>
    <w:rsid w:val="001C2F75"/>
    <w:rPr>
      <w:rFonts w:ascii="Times New Roman" w:hAnsi="Times New Roman"/>
    </w:rPr>
  </w:style>
  <w:style w:type="character" w:customStyle="1" w:styleId="WW8Num266z0">
    <w:name w:val="WW8Num266z0"/>
    <w:rsid w:val="001C2F75"/>
    <w:rPr>
      <w:rFonts w:ascii="Times New Roman" w:hAnsi="Times New Roman"/>
    </w:rPr>
  </w:style>
  <w:style w:type="character" w:customStyle="1" w:styleId="WW8Num267z0">
    <w:name w:val="WW8Num267z0"/>
    <w:rsid w:val="001C2F75"/>
    <w:rPr>
      <w:rFonts w:ascii="Times New Roman" w:hAnsi="Times New Roman"/>
    </w:rPr>
  </w:style>
  <w:style w:type="character" w:customStyle="1" w:styleId="WW8Num268z0">
    <w:name w:val="WW8Num268z0"/>
    <w:rsid w:val="001C2F75"/>
    <w:rPr>
      <w:rFonts w:ascii="Times New Roman" w:hAnsi="Times New Roman"/>
    </w:rPr>
  </w:style>
  <w:style w:type="character" w:customStyle="1" w:styleId="WW8Num269z0">
    <w:name w:val="WW8Num269z0"/>
    <w:rsid w:val="001C2F75"/>
    <w:rPr>
      <w:rFonts w:ascii="Times New Roman" w:hAnsi="Times New Roman"/>
    </w:rPr>
  </w:style>
  <w:style w:type="character" w:customStyle="1" w:styleId="WW8Num270z0">
    <w:name w:val="WW8Num270z0"/>
    <w:rsid w:val="001C2F75"/>
    <w:rPr>
      <w:rFonts w:ascii="Times New Roman" w:hAnsi="Times New Roman"/>
    </w:rPr>
  </w:style>
  <w:style w:type="character" w:customStyle="1" w:styleId="WW8Num271z0">
    <w:name w:val="WW8Num271z0"/>
    <w:rsid w:val="001C2F75"/>
    <w:rPr>
      <w:rFonts w:ascii="Times New Roman" w:hAnsi="Times New Roman"/>
    </w:rPr>
  </w:style>
  <w:style w:type="character" w:customStyle="1" w:styleId="WW8Num272z0">
    <w:name w:val="WW8Num272z0"/>
    <w:rsid w:val="001C2F75"/>
    <w:rPr>
      <w:rFonts w:ascii="Times New Roman" w:hAnsi="Times New Roman"/>
    </w:rPr>
  </w:style>
  <w:style w:type="character" w:customStyle="1" w:styleId="WW8Num273z0">
    <w:name w:val="WW8Num273z0"/>
    <w:rsid w:val="001C2F75"/>
    <w:rPr>
      <w:rFonts w:ascii="Times New Roman" w:hAnsi="Times New Roman"/>
    </w:rPr>
  </w:style>
  <w:style w:type="character" w:customStyle="1" w:styleId="WW8Num274z0">
    <w:name w:val="WW8Num274z0"/>
    <w:rsid w:val="001C2F75"/>
    <w:rPr>
      <w:rFonts w:ascii="Times New Roman" w:hAnsi="Times New Roman"/>
    </w:rPr>
  </w:style>
  <w:style w:type="character" w:customStyle="1" w:styleId="WW8Num275z0">
    <w:name w:val="WW8Num275z0"/>
    <w:rsid w:val="001C2F75"/>
    <w:rPr>
      <w:rFonts w:ascii="Times New Roman" w:hAnsi="Times New Roman"/>
    </w:rPr>
  </w:style>
  <w:style w:type="character" w:customStyle="1" w:styleId="WW8Num276z0">
    <w:name w:val="WW8Num276z0"/>
    <w:rsid w:val="001C2F75"/>
    <w:rPr>
      <w:rFonts w:ascii="Times New Roman" w:hAnsi="Times New Roman"/>
    </w:rPr>
  </w:style>
  <w:style w:type="character" w:customStyle="1" w:styleId="WW8Num277z0">
    <w:name w:val="WW8Num277z0"/>
    <w:rsid w:val="001C2F75"/>
    <w:rPr>
      <w:rFonts w:ascii="Times New Roman" w:hAnsi="Times New Roman"/>
    </w:rPr>
  </w:style>
  <w:style w:type="character" w:customStyle="1" w:styleId="WW8Num278z0">
    <w:name w:val="WW8Num278z0"/>
    <w:rsid w:val="001C2F75"/>
    <w:rPr>
      <w:rFonts w:ascii="Times New Roman" w:hAnsi="Times New Roman"/>
    </w:rPr>
  </w:style>
  <w:style w:type="character" w:customStyle="1" w:styleId="WW8Num279z0">
    <w:name w:val="WW8Num279z0"/>
    <w:rsid w:val="001C2F75"/>
    <w:rPr>
      <w:rFonts w:ascii="Times New Roman" w:hAnsi="Times New Roman"/>
    </w:rPr>
  </w:style>
  <w:style w:type="character" w:customStyle="1" w:styleId="WW8Num280z0">
    <w:name w:val="WW8Num280z0"/>
    <w:rsid w:val="001C2F75"/>
    <w:rPr>
      <w:rFonts w:ascii="Times New Roman" w:hAnsi="Times New Roman"/>
    </w:rPr>
  </w:style>
  <w:style w:type="character" w:customStyle="1" w:styleId="WW8Num281z0">
    <w:name w:val="WW8Num281z0"/>
    <w:rsid w:val="001C2F75"/>
    <w:rPr>
      <w:rFonts w:ascii="Times New Roman" w:hAnsi="Times New Roman"/>
    </w:rPr>
  </w:style>
  <w:style w:type="character" w:customStyle="1" w:styleId="WW8Num282z0">
    <w:name w:val="WW8Num282z0"/>
    <w:rsid w:val="001C2F75"/>
    <w:rPr>
      <w:rFonts w:ascii="Times New Roman" w:hAnsi="Times New Roman"/>
    </w:rPr>
  </w:style>
  <w:style w:type="character" w:customStyle="1" w:styleId="WW8Num283z0">
    <w:name w:val="WW8Num283z0"/>
    <w:rsid w:val="001C2F75"/>
    <w:rPr>
      <w:rFonts w:ascii="Times New Roman" w:hAnsi="Times New Roman"/>
    </w:rPr>
  </w:style>
  <w:style w:type="character" w:customStyle="1" w:styleId="WW8Num284z0">
    <w:name w:val="WW8Num284z0"/>
    <w:rsid w:val="001C2F75"/>
    <w:rPr>
      <w:rFonts w:ascii="Times New Roman" w:hAnsi="Times New Roman"/>
    </w:rPr>
  </w:style>
  <w:style w:type="character" w:customStyle="1" w:styleId="WW8Num285z0">
    <w:name w:val="WW8Num285z0"/>
    <w:rsid w:val="001C2F75"/>
    <w:rPr>
      <w:rFonts w:ascii="Times New Roman" w:hAnsi="Times New Roman"/>
    </w:rPr>
  </w:style>
  <w:style w:type="character" w:customStyle="1" w:styleId="WW8Num286z0">
    <w:name w:val="WW8Num286z0"/>
    <w:rsid w:val="001C2F75"/>
    <w:rPr>
      <w:rFonts w:ascii="Times New Roman" w:hAnsi="Times New Roman"/>
    </w:rPr>
  </w:style>
  <w:style w:type="character" w:customStyle="1" w:styleId="WW8Num287z0">
    <w:name w:val="WW8Num287z0"/>
    <w:rsid w:val="001C2F75"/>
    <w:rPr>
      <w:rFonts w:ascii="Times New Roman" w:hAnsi="Times New Roman"/>
    </w:rPr>
  </w:style>
  <w:style w:type="character" w:customStyle="1" w:styleId="WW8Num288z0">
    <w:name w:val="WW8Num288z0"/>
    <w:rsid w:val="001C2F75"/>
    <w:rPr>
      <w:rFonts w:ascii="Times New Roman" w:hAnsi="Times New Roman"/>
    </w:rPr>
  </w:style>
  <w:style w:type="character" w:customStyle="1" w:styleId="WW8Num289z0">
    <w:name w:val="WW8Num289z0"/>
    <w:rsid w:val="001C2F75"/>
    <w:rPr>
      <w:rFonts w:ascii="Times New Roman" w:hAnsi="Times New Roman"/>
    </w:rPr>
  </w:style>
  <w:style w:type="character" w:customStyle="1" w:styleId="WW8Num290z0">
    <w:name w:val="WW8Num290z0"/>
    <w:rsid w:val="001C2F75"/>
    <w:rPr>
      <w:rFonts w:ascii="Times New Roman" w:hAnsi="Times New Roman"/>
    </w:rPr>
  </w:style>
  <w:style w:type="character" w:customStyle="1" w:styleId="WW8Num291z0">
    <w:name w:val="WW8Num291z0"/>
    <w:rsid w:val="001C2F75"/>
    <w:rPr>
      <w:rFonts w:ascii="Times New Roman" w:hAnsi="Times New Roman"/>
    </w:rPr>
  </w:style>
  <w:style w:type="character" w:customStyle="1" w:styleId="WW8Num292z0">
    <w:name w:val="WW8Num292z0"/>
    <w:rsid w:val="001C2F75"/>
    <w:rPr>
      <w:rFonts w:ascii="Symbol" w:hAnsi="Symbol"/>
    </w:rPr>
  </w:style>
  <w:style w:type="character" w:customStyle="1" w:styleId="WW8Num293z0">
    <w:name w:val="WW8Num293z0"/>
    <w:rsid w:val="001C2F75"/>
    <w:rPr>
      <w:rFonts w:ascii="Symbol" w:hAnsi="Symbol"/>
    </w:rPr>
  </w:style>
  <w:style w:type="character" w:customStyle="1" w:styleId="WW8Num294z0">
    <w:name w:val="WW8Num294z0"/>
    <w:rsid w:val="001C2F75"/>
    <w:rPr>
      <w:rFonts w:ascii="Times New Roman" w:hAnsi="Times New Roman"/>
    </w:rPr>
  </w:style>
  <w:style w:type="character" w:customStyle="1" w:styleId="WW8Num295z0">
    <w:name w:val="WW8Num295z0"/>
    <w:rsid w:val="001C2F75"/>
    <w:rPr>
      <w:rFonts w:ascii="Times New Roman" w:hAnsi="Times New Roman"/>
    </w:rPr>
  </w:style>
  <w:style w:type="character" w:customStyle="1" w:styleId="WW8Num296z0">
    <w:name w:val="WW8Num296z0"/>
    <w:rsid w:val="001C2F75"/>
    <w:rPr>
      <w:rFonts w:ascii="Times New Roman" w:hAnsi="Times New Roman"/>
    </w:rPr>
  </w:style>
  <w:style w:type="character" w:customStyle="1" w:styleId="WW8Num297z0">
    <w:name w:val="WW8Num297z0"/>
    <w:rsid w:val="001C2F75"/>
    <w:rPr>
      <w:rFonts w:ascii="Times New Roman" w:hAnsi="Times New Roman"/>
    </w:rPr>
  </w:style>
  <w:style w:type="character" w:customStyle="1" w:styleId="WW8Num298z0">
    <w:name w:val="WW8Num298z0"/>
    <w:rsid w:val="001C2F75"/>
    <w:rPr>
      <w:rFonts w:ascii="Times New Roman" w:hAnsi="Times New Roman"/>
    </w:rPr>
  </w:style>
  <w:style w:type="character" w:customStyle="1" w:styleId="WW8Num299z0">
    <w:name w:val="WW8Num299z0"/>
    <w:rsid w:val="001C2F75"/>
    <w:rPr>
      <w:rFonts w:ascii="Times New Roman" w:hAnsi="Times New Roman"/>
    </w:rPr>
  </w:style>
  <w:style w:type="character" w:customStyle="1" w:styleId="WW8Num300z0">
    <w:name w:val="WW8Num300z0"/>
    <w:rsid w:val="001C2F75"/>
    <w:rPr>
      <w:rFonts w:ascii="Times New Roman" w:hAnsi="Times New Roman"/>
    </w:rPr>
  </w:style>
  <w:style w:type="character" w:customStyle="1" w:styleId="WW8Num301z0">
    <w:name w:val="WW8Num301z0"/>
    <w:rsid w:val="001C2F75"/>
    <w:rPr>
      <w:rFonts w:ascii="Times New Roman" w:hAnsi="Times New Roman"/>
    </w:rPr>
  </w:style>
  <w:style w:type="character" w:customStyle="1" w:styleId="WW8Num302z0">
    <w:name w:val="WW8Num302z0"/>
    <w:rsid w:val="001C2F75"/>
    <w:rPr>
      <w:rFonts w:ascii="Times New Roman" w:hAnsi="Times New Roman"/>
    </w:rPr>
  </w:style>
  <w:style w:type="character" w:customStyle="1" w:styleId="WW8Num303z0">
    <w:name w:val="WW8Num303z0"/>
    <w:rsid w:val="001C2F75"/>
    <w:rPr>
      <w:rFonts w:ascii="Times New Roman" w:hAnsi="Times New Roman"/>
    </w:rPr>
  </w:style>
  <w:style w:type="character" w:customStyle="1" w:styleId="WW8Num304z0">
    <w:name w:val="WW8Num304z0"/>
    <w:rsid w:val="001C2F75"/>
    <w:rPr>
      <w:rFonts w:ascii="Times New Roman" w:hAnsi="Times New Roman"/>
    </w:rPr>
  </w:style>
  <w:style w:type="character" w:customStyle="1" w:styleId="WW8Num305z0">
    <w:name w:val="WW8Num305z0"/>
    <w:rsid w:val="001C2F75"/>
    <w:rPr>
      <w:rFonts w:ascii="Times New Roman" w:hAnsi="Times New Roman"/>
    </w:rPr>
  </w:style>
  <w:style w:type="character" w:customStyle="1" w:styleId="WW8Num306z0">
    <w:name w:val="WW8Num306z0"/>
    <w:rsid w:val="001C2F75"/>
    <w:rPr>
      <w:rFonts w:ascii="Times New Roman" w:hAnsi="Times New Roman"/>
    </w:rPr>
  </w:style>
  <w:style w:type="character" w:customStyle="1" w:styleId="WW8Num307z0">
    <w:name w:val="WW8Num307z0"/>
    <w:rsid w:val="001C2F75"/>
    <w:rPr>
      <w:rFonts w:ascii="Times New Roman" w:hAnsi="Times New Roman"/>
    </w:rPr>
  </w:style>
  <w:style w:type="character" w:customStyle="1" w:styleId="WW8Num308z0">
    <w:name w:val="WW8Num308z0"/>
    <w:rsid w:val="001C2F75"/>
    <w:rPr>
      <w:rFonts w:ascii="Times New Roman" w:hAnsi="Times New Roman"/>
    </w:rPr>
  </w:style>
  <w:style w:type="character" w:customStyle="1" w:styleId="WW8Num309z0">
    <w:name w:val="WW8Num309z0"/>
    <w:rsid w:val="001C2F75"/>
    <w:rPr>
      <w:rFonts w:ascii="Times New Roman" w:hAnsi="Times New Roman"/>
    </w:rPr>
  </w:style>
  <w:style w:type="character" w:customStyle="1" w:styleId="WW8Num310z0">
    <w:name w:val="WW8Num310z0"/>
    <w:rsid w:val="001C2F75"/>
    <w:rPr>
      <w:rFonts w:ascii="Times New Roman" w:hAnsi="Times New Roman"/>
    </w:rPr>
  </w:style>
  <w:style w:type="character" w:customStyle="1" w:styleId="WW8Num311z0">
    <w:name w:val="WW8Num311z0"/>
    <w:rsid w:val="001C2F75"/>
    <w:rPr>
      <w:rFonts w:ascii="Times New Roman" w:hAnsi="Times New Roman"/>
    </w:rPr>
  </w:style>
  <w:style w:type="character" w:customStyle="1" w:styleId="WW8Num312z0">
    <w:name w:val="WW8Num312z0"/>
    <w:rsid w:val="001C2F75"/>
    <w:rPr>
      <w:rFonts w:ascii="Times New Roman" w:hAnsi="Times New Roman"/>
    </w:rPr>
  </w:style>
  <w:style w:type="character" w:customStyle="1" w:styleId="WW8Num313z0">
    <w:name w:val="WW8Num313z0"/>
    <w:rsid w:val="001C2F75"/>
    <w:rPr>
      <w:rFonts w:ascii="Times New Roman" w:hAnsi="Times New Roman"/>
    </w:rPr>
  </w:style>
  <w:style w:type="character" w:customStyle="1" w:styleId="WW8Num314z0">
    <w:name w:val="WW8Num314z0"/>
    <w:rsid w:val="001C2F75"/>
    <w:rPr>
      <w:rFonts w:ascii="Times New Roman" w:hAnsi="Times New Roman"/>
    </w:rPr>
  </w:style>
  <w:style w:type="character" w:customStyle="1" w:styleId="WW8Num315z0">
    <w:name w:val="WW8Num315z0"/>
    <w:rsid w:val="001C2F75"/>
    <w:rPr>
      <w:rFonts w:ascii="Times New Roman" w:hAnsi="Times New Roman"/>
    </w:rPr>
  </w:style>
  <w:style w:type="character" w:customStyle="1" w:styleId="WW8Num316z0">
    <w:name w:val="WW8Num316z0"/>
    <w:rsid w:val="001C2F75"/>
    <w:rPr>
      <w:rFonts w:ascii="Times New Roman" w:hAnsi="Times New Roman"/>
    </w:rPr>
  </w:style>
  <w:style w:type="character" w:customStyle="1" w:styleId="WW8Num317z0">
    <w:name w:val="WW8Num317z0"/>
    <w:rsid w:val="001C2F75"/>
    <w:rPr>
      <w:rFonts w:ascii="Times New Roman" w:hAnsi="Times New Roman"/>
    </w:rPr>
  </w:style>
  <w:style w:type="character" w:customStyle="1" w:styleId="WW8Num318z0">
    <w:name w:val="WW8Num318z0"/>
    <w:rsid w:val="001C2F75"/>
    <w:rPr>
      <w:rFonts w:ascii="Times New Roman" w:hAnsi="Times New Roman"/>
    </w:rPr>
  </w:style>
  <w:style w:type="character" w:customStyle="1" w:styleId="WW8Num319z0">
    <w:name w:val="WW8Num319z0"/>
    <w:rsid w:val="001C2F75"/>
    <w:rPr>
      <w:rFonts w:ascii="Times New Roman" w:hAnsi="Times New Roman"/>
    </w:rPr>
  </w:style>
  <w:style w:type="character" w:customStyle="1" w:styleId="WW8Num320z0">
    <w:name w:val="WW8Num320z0"/>
    <w:rsid w:val="001C2F75"/>
    <w:rPr>
      <w:rFonts w:ascii="Times New Roman" w:hAnsi="Times New Roman"/>
    </w:rPr>
  </w:style>
  <w:style w:type="character" w:customStyle="1" w:styleId="WW8Num321z0">
    <w:name w:val="WW8Num321z0"/>
    <w:rsid w:val="001C2F75"/>
    <w:rPr>
      <w:rFonts w:ascii="Times New Roman" w:hAnsi="Times New Roman"/>
    </w:rPr>
  </w:style>
  <w:style w:type="character" w:customStyle="1" w:styleId="WW8Num322z0">
    <w:name w:val="WW8Num322z0"/>
    <w:rsid w:val="001C2F75"/>
    <w:rPr>
      <w:rFonts w:ascii="Times New Roman" w:hAnsi="Times New Roman"/>
    </w:rPr>
  </w:style>
  <w:style w:type="character" w:customStyle="1" w:styleId="WW8Num323z0">
    <w:name w:val="WW8Num323z0"/>
    <w:rsid w:val="001C2F75"/>
    <w:rPr>
      <w:rFonts w:ascii="Times New Roman" w:hAnsi="Times New Roman"/>
    </w:rPr>
  </w:style>
  <w:style w:type="character" w:customStyle="1" w:styleId="WW8Num324z0">
    <w:name w:val="WW8Num324z0"/>
    <w:rsid w:val="001C2F75"/>
    <w:rPr>
      <w:rFonts w:ascii="Times New Roman" w:hAnsi="Times New Roman"/>
    </w:rPr>
  </w:style>
  <w:style w:type="character" w:customStyle="1" w:styleId="WW8Num325z0">
    <w:name w:val="WW8Num325z0"/>
    <w:rsid w:val="001C2F75"/>
    <w:rPr>
      <w:rFonts w:ascii="Times New Roman" w:hAnsi="Times New Roman"/>
    </w:rPr>
  </w:style>
  <w:style w:type="character" w:customStyle="1" w:styleId="WW8Num326z0">
    <w:name w:val="WW8Num326z0"/>
    <w:rsid w:val="001C2F75"/>
    <w:rPr>
      <w:rFonts w:ascii="Times New Roman" w:hAnsi="Times New Roman"/>
    </w:rPr>
  </w:style>
  <w:style w:type="character" w:customStyle="1" w:styleId="WW8Num327z0">
    <w:name w:val="WW8Num327z0"/>
    <w:rsid w:val="001C2F75"/>
    <w:rPr>
      <w:rFonts w:ascii="Times New Roman" w:hAnsi="Times New Roman"/>
    </w:rPr>
  </w:style>
  <w:style w:type="character" w:customStyle="1" w:styleId="WW8Num328z0">
    <w:name w:val="WW8Num328z0"/>
    <w:rsid w:val="001C2F75"/>
    <w:rPr>
      <w:rFonts w:ascii="Times New Roman" w:hAnsi="Times New Roman"/>
    </w:rPr>
  </w:style>
  <w:style w:type="character" w:customStyle="1" w:styleId="WW8Num329z0">
    <w:name w:val="WW8Num329z0"/>
    <w:rsid w:val="001C2F75"/>
    <w:rPr>
      <w:rFonts w:ascii="Times New Roman" w:hAnsi="Times New Roman"/>
    </w:rPr>
  </w:style>
  <w:style w:type="character" w:customStyle="1" w:styleId="WW8Num330z0">
    <w:name w:val="WW8Num330z0"/>
    <w:rsid w:val="001C2F75"/>
    <w:rPr>
      <w:rFonts w:ascii="Times New Roman" w:hAnsi="Times New Roman"/>
    </w:rPr>
  </w:style>
  <w:style w:type="character" w:customStyle="1" w:styleId="WW8Num331z0">
    <w:name w:val="WW8Num331z0"/>
    <w:rsid w:val="001C2F75"/>
    <w:rPr>
      <w:rFonts w:ascii="Times New Roman" w:hAnsi="Times New Roman"/>
    </w:rPr>
  </w:style>
  <w:style w:type="character" w:customStyle="1" w:styleId="WW8Num332z0">
    <w:name w:val="WW8Num332z0"/>
    <w:rsid w:val="001C2F75"/>
    <w:rPr>
      <w:rFonts w:ascii="Times New Roman" w:hAnsi="Times New Roman"/>
    </w:rPr>
  </w:style>
  <w:style w:type="character" w:customStyle="1" w:styleId="WW8Num333z0">
    <w:name w:val="WW8Num333z0"/>
    <w:rsid w:val="001C2F75"/>
    <w:rPr>
      <w:rFonts w:ascii="Times New Roman" w:hAnsi="Times New Roman"/>
    </w:rPr>
  </w:style>
  <w:style w:type="character" w:customStyle="1" w:styleId="WW8Num334z0">
    <w:name w:val="WW8Num334z0"/>
    <w:rsid w:val="001C2F75"/>
    <w:rPr>
      <w:rFonts w:ascii="Times New Roman" w:hAnsi="Times New Roman"/>
    </w:rPr>
  </w:style>
  <w:style w:type="character" w:customStyle="1" w:styleId="WW8Num335z0">
    <w:name w:val="WW8Num335z0"/>
    <w:rsid w:val="001C2F75"/>
    <w:rPr>
      <w:rFonts w:ascii="Times New Roman" w:hAnsi="Times New Roman"/>
    </w:rPr>
  </w:style>
  <w:style w:type="character" w:customStyle="1" w:styleId="WW8Num336z0">
    <w:name w:val="WW8Num336z0"/>
    <w:rsid w:val="001C2F75"/>
    <w:rPr>
      <w:rFonts w:ascii="Times New Roman" w:hAnsi="Times New Roman"/>
    </w:rPr>
  </w:style>
  <w:style w:type="character" w:customStyle="1" w:styleId="WW8Num337z0">
    <w:name w:val="WW8Num337z0"/>
    <w:rsid w:val="001C2F75"/>
    <w:rPr>
      <w:rFonts w:ascii="Times New Roman" w:hAnsi="Times New Roman"/>
    </w:rPr>
  </w:style>
  <w:style w:type="character" w:customStyle="1" w:styleId="WW8Num338z0">
    <w:name w:val="WW8Num338z0"/>
    <w:rsid w:val="001C2F75"/>
    <w:rPr>
      <w:rFonts w:ascii="Times New Roman" w:hAnsi="Times New Roman"/>
    </w:rPr>
  </w:style>
  <w:style w:type="character" w:customStyle="1" w:styleId="WW8Num339z0">
    <w:name w:val="WW8Num339z0"/>
    <w:rsid w:val="001C2F75"/>
    <w:rPr>
      <w:rFonts w:ascii="Times New Roman" w:hAnsi="Times New Roman"/>
    </w:rPr>
  </w:style>
  <w:style w:type="character" w:customStyle="1" w:styleId="WW8Num340z0">
    <w:name w:val="WW8Num340z0"/>
    <w:rsid w:val="001C2F75"/>
    <w:rPr>
      <w:rFonts w:ascii="Times New Roman" w:hAnsi="Times New Roman"/>
    </w:rPr>
  </w:style>
  <w:style w:type="character" w:customStyle="1" w:styleId="WW8Num341z0">
    <w:name w:val="WW8Num341z0"/>
    <w:rsid w:val="001C2F75"/>
    <w:rPr>
      <w:rFonts w:ascii="Times New Roman" w:hAnsi="Times New Roman"/>
    </w:rPr>
  </w:style>
  <w:style w:type="character" w:customStyle="1" w:styleId="WW8Num342z0">
    <w:name w:val="WW8Num342z0"/>
    <w:rsid w:val="001C2F75"/>
    <w:rPr>
      <w:rFonts w:ascii="Times New Roman" w:hAnsi="Times New Roman"/>
    </w:rPr>
  </w:style>
  <w:style w:type="character" w:customStyle="1" w:styleId="WW8Num343z0">
    <w:name w:val="WW8Num343z0"/>
    <w:rsid w:val="001C2F75"/>
    <w:rPr>
      <w:rFonts w:ascii="Times New Roman" w:hAnsi="Times New Roman"/>
    </w:rPr>
  </w:style>
  <w:style w:type="paragraph" w:customStyle="1" w:styleId="WW-Encabezadodemensaje">
    <w:name w:val="WW-Encabezado de mensaje"/>
    <w:basedOn w:val="Normal"/>
    <w:rsid w:val="001C2F75"/>
    <w:pPr>
      <w:pBdr>
        <w:top w:val="single" w:sz="2" w:space="1" w:color="000000"/>
        <w:left w:val="single" w:sz="2" w:space="1" w:color="000000"/>
        <w:bottom w:val="single" w:sz="2" w:space="1" w:color="000000"/>
        <w:right w:val="single" w:sz="2" w:space="1" w:color="000000"/>
      </w:pBdr>
      <w:shd w:val="clear" w:color="FFFFFF" w:fill="C0C0C0"/>
      <w:ind w:left="1134" w:hanging="1134"/>
    </w:pPr>
    <w:rPr>
      <w:rFonts w:ascii="Arial" w:hAnsi="Arial"/>
      <w:sz w:val="24"/>
    </w:rPr>
  </w:style>
  <w:style w:type="paragraph" w:customStyle="1" w:styleId="WW-Saludo">
    <w:name w:val="WW-Saludo"/>
    <w:basedOn w:val="Normal"/>
    <w:next w:val="Normal"/>
    <w:rsid w:val="001C2F75"/>
  </w:style>
  <w:style w:type="paragraph" w:customStyle="1" w:styleId="WW-Cierre">
    <w:name w:val="WW-Cierre"/>
    <w:basedOn w:val="Normal"/>
    <w:rsid w:val="001C2F75"/>
    <w:pPr>
      <w:ind w:left="4252" w:firstLine="1"/>
    </w:pPr>
  </w:style>
  <w:style w:type="paragraph" w:customStyle="1" w:styleId="WW-Listaconvietas">
    <w:name w:val="WW-Lista con viñetas"/>
    <w:basedOn w:val="Normal"/>
    <w:rsid w:val="001C2F75"/>
  </w:style>
  <w:style w:type="paragraph" w:styleId="Firma">
    <w:name w:val="Signature"/>
    <w:basedOn w:val="Normal"/>
    <w:link w:val="FirmaCar"/>
    <w:rsid w:val="001C2F75"/>
    <w:pPr>
      <w:ind w:left="4252" w:firstLine="1"/>
    </w:pPr>
  </w:style>
  <w:style w:type="character" w:customStyle="1" w:styleId="FirmaCar">
    <w:name w:val="Firma Car"/>
    <w:link w:val="Firma"/>
    <w:rsid w:val="001C2F75"/>
    <w:rPr>
      <w:color w:val="000000"/>
      <w:lang w:val="es-ES_tradnl" w:eastAsia="es-ES"/>
    </w:rPr>
  </w:style>
  <w:style w:type="paragraph" w:customStyle="1" w:styleId="Firmapuesto">
    <w:name w:val="Firma puesto"/>
    <w:basedOn w:val="Firma"/>
    <w:rsid w:val="001C2F75"/>
  </w:style>
  <w:style w:type="paragraph" w:customStyle="1" w:styleId="Infodocumentosadjuntos">
    <w:name w:val="Info documentos adjuntos"/>
    <w:basedOn w:val="Normal"/>
    <w:rsid w:val="001C2F75"/>
  </w:style>
  <w:style w:type="paragraph" w:customStyle="1" w:styleId="WW-Fecha">
    <w:name w:val="WW-Fecha"/>
    <w:basedOn w:val="Normal"/>
    <w:next w:val="Normal"/>
    <w:rsid w:val="001C2F75"/>
  </w:style>
  <w:style w:type="paragraph" w:customStyle="1" w:styleId="Firmaorganizacin">
    <w:name w:val="Firma organización"/>
    <w:basedOn w:val="Firma"/>
    <w:rsid w:val="001C2F75"/>
  </w:style>
  <w:style w:type="paragraph" w:customStyle="1" w:styleId="WW-Mapadeldocumento">
    <w:name w:val="WW-Mapa del documento"/>
    <w:basedOn w:val="Normal"/>
    <w:rsid w:val="001C2F75"/>
    <w:pPr>
      <w:shd w:val="clear" w:color="FFFFFF" w:fill="000080"/>
    </w:pPr>
    <w:rPr>
      <w:rFonts w:ascii="Tahoma" w:hAnsi="Tahoma"/>
    </w:rPr>
  </w:style>
  <w:style w:type="paragraph" w:customStyle="1" w:styleId="WW-Lista2">
    <w:name w:val="WW-Lista 2"/>
    <w:basedOn w:val="Normal"/>
    <w:rsid w:val="001C2F75"/>
    <w:pPr>
      <w:ind w:left="566" w:hanging="283"/>
    </w:pPr>
  </w:style>
  <w:style w:type="paragraph" w:customStyle="1" w:styleId="ListaCC">
    <w:name w:val="Lista CC."/>
    <w:basedOn w:val="Normal"/>
    <w:rsid w:val="001C2F75"/>
  </w:style>
  <w:style w:type="paragraph" w:customStyle="1" w:styleId="Contenidodelatabla">
    <w:name w:val="Contenido de la tabla"/>
    <w:basedOn w:val="Textoindependiente"/>
    <w:rsid w:val="001C2F75"/>
    <w:pPr>
      <w:suppressLineNumbers/>
    </w:pPr>
  </w:style>
  <w:style w:type="paragraph" w:customStyle="1" w:styleId="Encabezadodelatabla">
    <w:name w:val="Encabezado de la tabla"/>
    <w:basedOn w:val="Contenidodelatabla"/>
    <w:rsid w:val="001C2F75"/>
    <w:pPr>
      <w:jc w:val="center"/>
    </w:pPr>
    <w:rPr>
      <w:b/>
      <w:i/>
    </w:rPr>
  </w:style>
  <w:style w:type="paragraph" w:customStyle="1" w:styleId="Confrontacin">
    <w:name w:val="Confrontación"/>
    <w:basedOn w:val="Textoindependiente"/>
    <w:rsid w:val="001C2F75"/>
    <w:pPr>
      <w:tabs>
        <w:tab w:val="left" w:pos="5670"/>
      </w:tabs>
      <w:ind w:left="2835" w:hanging="2551"/>
    </w:pPr>
  </w:style>
  <w:style w:type="paragraph" w:customStyle="1" w:styleId="Sangranegativadeprimeralnea">
    <w:name w:val="Sangría negativa de primera línea"/>
    <w:basedOn w:val="Textoindependiente"/>
    <w:rsid w:val="001C2F75"/>
    <w:pPr>
      <w:tabs>
        <w:tab w:val="left" w:pos="1074"/>
      </w:tabs>
      <w:ind w:left="567" w:hanging="283"/>
    </w:pPr>
  </w:style>
  <w:style w:type="paragraph" w:customStyle="1" w:styleId="WW-Sangra3detindependiente">
    <w:name w:val="WW-Sangría 3 de t. independiente"/>
    <w:basedOn w:val="Normal"/>
    <w:rsid w:val="001C2F75"/>
    <w:pPr>
      <w:ind w:left="705" w:hanging="705"/>
      <w:jc w:val="both"/>
    </w:pPr>
    <w:rPr>
      <w:rFonts w:ascii="Arial" w:hAnsi="Arial"/>
      <w:b/>
      <w:i/>
      <w:lang w:val="es-MX"/>
    </w:rPr>
  </w:style>
  <w:style w:type="paragraph" w:customStyle="1" w:styleId="Textoindependiente32">
    <w:name w:val="Texto independiente 32"/>
    <w:basedOn w:val="Normal"/>
    <w:rsid w:val="001C2F75"/>
    <w:pPr>
      <w:overflowPunct/>
      <w:autoSpaceDE/>
      <w:jc w:val="both"/>
      <w:textAlignment w:val="auto"/>
    </w:pPr>
    <w:rPr>
      <w:sz w:val="24"/>
    </w:rPr>
  </w:style>
  <w:style w:type="paragraph" w:customStyle="1" w:styleId="titulo1">
    <w:name w:val="titulo1"/>
    <w:basedOn w:val="Normal"/>
    <w:rsid w:val="001C2F75"/>
    <w:pPr>
      <w:suppressAutoHyphens w:val="0"/>
      <w:overflowPunct/>
      <w:autoSpaceDE/>
      <w:spacing w:before="100" w:beforeAutospacing="1" w:after="100" w:afterAutospacing="1"/>
      <w:textAlignment w:val="auto"/>
    </w:pPr>
    <w:rPr>
      <w:rFonts w:ascii="Verdana" w:hAnsi="Verdana"/>
      <w:b/>
      <w:bCs/>
      <w:sz w:val="14"/>
      <w:szCs w:val="14"/>
      <w:lang w:val="es-ES"/>
    </w:rPr>
  </w:style>
  <w:style w:type="paragraph" w:customStyle="1" w:styleId="linkzona">
    <w:name w:val="linkzona"/>
    <w:basedOn w:val="Normal"/>
    <w:rsid w:val="001C2F75"/>
    <w:pPr>
      <w:suppressAutoHyphens w:val="0"/>
      <w:overflowPunct/>
      <w:autoSpaceDE/>
      <w:spacing w:before="100" w:beforeAutospacing="1" w:after="100" w:afterAutospacing="1"/>
      <w:textAlignment w:val="auto"/>
    </w:pPr>
    <w:rPr>
      <w:rFonts w:ascii="Verdana" w:hAnsi="Verdana"/>
      <w:sz w:val="15"/>
      <w:szCs w:val="15"/>
      <w:lang w:val="es-ES"/>
    </w:rPr>
  </w:style>
  <w:style w:type="character" w:customStyle="1" w:styleId="linkzona1">
    <w:name w:val="linkzona1"/>
    <w:rsid w:val="001C2F75"/>
    <w:rPr>
      <w:rFonts w:ascii="Verdana" w:hAnsi="Verdana" w:cs="Times New Roman"/>
      <w:color w:val="000000"/>
      <w:sz w:val="15"/>
      <w:szCs w:val="15"/>
      <w:u w:val="none"/>
      <w:effect w:val="none"/>
    </w:rPr>
  </w:style>
  <w:style w:type="character" w:customStyle="1" w:styleId="titulo11">
    <w:name w:val="titulo11"/>
    <w:rsid w:val="001C2F75"/>
    <w:rPr>
      <w:rFonts w:ascii="Verdana" w:hAnsi="Verdana" w:cs="Times New Roman"/>
      <w:b/>
      <w:bCs/>
      <w:color w:val="000000"/>
      <w:sz w:val="14"/>
      <w:szCs w:val="14"/>
      <w:u w:val="none"/>
      <w:effect w:val="none"/>
    </w:rPr>
  </w:style>
  <w:style w:type="character" w:customStyle="1" w:styleId="textstyle11">
    <w:name w:val="textstyle11"/>
    <w:rsid w:val="001C2F75"/>
    <w:rPr>
      <w:rFonts w:ascii="Verdana" w:hAnsi="Verdana" w:cs="Times New Roman"/>
      <w:color w:val="000000"/>
      <w:sz w:val="20"/>
      <w:szCs w:val="20"/>
    </w:rPr>
  </w:style>
  <w:style w:type="paragraph" w:customStyle="1" w:styleId="Comuniquese">
    <w:name w:val="Comuniquese"/>
    <w:rsid w:val="001C2F75"/>
    <w:pPr>
      <w:jc w:val="center"/>
    </w:pPr>
    <w:rPr>
      <w:rFonts w:ascii="Arial" w:eastAsia="MS Mincho" w:hAnsi="Arial"/>
      <w:b/>
      <w:lang w:val="es-ES" w:eastAsia="es-ES"/>
    </w:rPr>
  </w:style>
  <w:style w:type="paragraph" w:customStyle="1" w:styleId="western1">
    <w:name w:val="western1"/>
    <w:basedOn w:val="Normal"/>
    <w:rsid w:val="001C2F75"/>
    <w:pPr>
      <w:suppressAutoHyphens w:val="0"/>
      <w:overflowPunct/>
      <w:autoSpaceDE/>
      <w:spacing w:before="100" w:beforeAutospacing="1" w:after="119"/>
      <w:textAlignment w:val="auto"/>
    </w:pPr>
    <w:rPr>
      <w:i/>
      <w:iCs/>
      <w:color w:val="auto"/>
      <w:sz w:val="24"/>
      <w:szCs w:val="24"/>
      <w:lang w:val="es-ES"/>
    </w:rPr>
  </w:style>
  <w:style w:type="paragraph" w:customStyle="1" w:styleId="a">
    <w:uiPriority w:val="40"/>
    <w:rsid w:val="001C2F75"/>
  </w:style>
  <w:style w:type="table" w:styleId="Tablaconcuadrculaclara">
    <w:name w:val="Grid Table Light"/>
    <w:basedOn w:val="Tablanormal"/>
    <w:uiPriority w:val="40"/>
    <w:rsid w:val="001C2F7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827B90"/>
    <w:pPr>
      <w:suppressAutoHyphens w:val="0"/>
      <w:overflowPunct/>
      <w:autoSpaceDE/>
      <w:spacing w:before="100" w:beforeAutospacing="1" w:after="100" w:afterAutospacing="1"/>
      <w:textAlignment w:val="auto"/>
    </w:pPr>
    <w:rPr>
      <w:color w:val="auto"/>
      <w:sz w:val="24"/>
      <w:szCs w:val="24"/>
      <w:lang w:eastAsia="es-CO"/>
    </w:rPr>
  </w:style>
  <w:style w:type="paragraph" w:customStyle="1" w:styleId="prrafodelista0">
    <w:name w:val="prrafodelista"/>
    <w:basedOn w:val="Normal"/>
    <w:rsid w:val="00343491"/>
    <w:pPr>
      <w:suppressAutoHyphens w:val="0"/>
      <w:overflowPunct/>
      <w:autoSpaceDE/>
      <w:textAlignment w:val="auto"/>
    </w:pPr>
    <w:rPr>
      <w:rFonts w:ascii="Calibri" w:eastAsia="Calibri" w:hAnsi="Calibri" w:cs="Calibri"/>
      <w:color w:val="auto"/>
      <w:sz w:val="22"/>
      <w:szCs w:val="22"/>
      <w:lang w:eastAsia="es-CO"/>
    </w:rPr>
  </w:style>
  <w:style w:type="table" w:styleId="Tablaconcuadrcula1clara">
    <w:name w:val="Grid Table 1 Light"/>
    <w:basedOn w:val="Tablanormal"/>
    <w:uiPriority w:val="46"/>
    <w:rsid w:val="008D4AD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link w:val="NormalWeb"/>
    <w:locked/>
    <w:rsid w:val="00155B1F"/>
    <w:rPr>
      <w:rFonts w:ascii="Arial Unicode MS" w:eastAsia="Arial Unicode MS" w:hAnsi="Arial Unicode MS" w:cs="Arial Unicode MS"/>
      <w:sz w:val="24"/>
      <w:szCs w:val="24"/>
      <w:lang w:val="es-ES" w:eastAsia="es-ES"/>
    </w:rPr>
  </w:style>
  <w:style w:type="character" w:styleId="nfasissutil">
    <w:name w:val="Subtle Emphasis"/>
    <w:uiPriority w:val="19"/>
    <w:qFormat/>
    <w:rsid w:val="00EC0E2C"/>
    <w:rPr>
      <w:i/>
      <w:iCs/>
      <w:color w:val="404040"/>
    </w:rPr>
  </w:style>
  <w:style w:type="character" w:customStyle="1" w:styleId="scxw7748926">
    <w:name w:val="scxw7748926"/>
    <w:basedOn w:val="Fuentedeprrafopredeter"/>
    <w:rsid w:val="000B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3686">
      <w:bodyDiv w:val="1"/>
      <w:marLeft w:val="0"/>
      <w:marRight w:val="0"/>
      <w:marTop w:val="0"/>
      <w:marBottom w:val="0"/>
      <w:divBdr>
        <w:top w:val="none" w:sz="0" w:space="0" w:color="auto"/>
        <w:left w:val="none" w:sz="0" w:space="0" w:color="auto"/>
        <w:bottom w:val="none" w:sz="0" w:space="0" w:color="auto"/>
        <w:right w:val="none" w:sz="0" w:space="0" w:color="auto"/>
      </w:divBdr>
    </w:div>
    <w:div w:id="13701570">
      <w:bodyDiv w:val="1"/>
      <w:marLeft w:val="0"/>
      <w:marRight w:val="0"/>
      <w:marTop w:val="0"/>
      <w:marBottom w:val="0"/>
      <w:divBdr>
        <w:top w:val="none" w:sz="0" w:space="0" w:color="auto"/>
        <w:left w:val="none" w:sz="0" w:space="0" w:color="auto"/>
        <w:bottom w:val="none" w:sz="0" w:space="0" w:color="auto"/>
        <w:right w:val="none" w:sz="0" w:space="0" w:color="auto"/>
      </w:divBdr>
      <w:divsChild>
        <w:div w:id="1022785534">
          <w:marLeft w:val="0"/>
          <w:marRight w:val="0"/>
          <w:marTop w:val="0"/>
          <w:marBottom w:val="0"/>
          <w:divBdr>
            <w:top w:val="none" w:sz="0" w:space="0" w:color="auto"/>
            <w:left w:val="none" w:sz="0" w:space="0" w:color="auto"/>
            <w:bottom w:val="none" w:sz="0" w:space="0" w:color="auto"/>
            <w:right w:val="none" w:sz="0" w:space="0" w:color="auto"/>
          </w:divBdr>
        </w:div>
        <w:div w:id="96023302">
          <w:marLeft w:val="0"/>
          <w:marRight w:val="0"/>
          <w:marTop w:val="0"/>
          <w:marBottom w:val="0"/>
          <w:divBdr>
            <w:top w:val="none" w:sz="0" w:space="0" w:color="auto"/>
            <w:left w:val="none" w:sz="0" w:space="0" w:color="auto"/>
            <w:bottom w:val="none" w:sz="0" w:space="0" w:color="auto"/>
            <w:right w:val="none" w:sz="0" w:space="0" w:color="auto"/>
          </w:divBdr>
        </w:div>
      </w:divsChild>
    </w:div>
    <w:div w:id="17391692">
      <w:bodyDiv w:val="1"/>
      <w:marLeft w:val="0"/>
      <w:marRight w:val="0"/>
      <w:marTop w:val="0"/>
      <w:marBottom w:val="0"/>
      <w:divBdr>
        <w:top w:val="none" w:sz="0" w:space="0" w:color="auto"/>
        <w:left w:val="none" w:sz="0" w:space="0" w:color="auto"/>
        <w:bottom w:val="none" w:sz="0" w:space="0" w:color="auto"/>
        <w:right w:val="none" w:sz="0" w:space="0" w:color="auto"/>
      </w:divBdr>
    </w:div>
    <w:div w:id="213278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806">
          <w:marLeft w:val="0"/>
          <w:marRight w:val="0"/>
          <w:marTop w:val="0"/>
          <w:marBottom w:val="0"/>
          <w:divBdr>
            <w:top w:val="none" w:sz="0" w:space="0" w:color="auto"/>
            <w:left w:val="none" w:sz="0" w:space="0" w:color="auto"/>
            <w:bottom w:val="none" w:sz="0" w:space="0" w:color="auto"/>
            <w:right w:val="none" w:sz="0" w:space="0" w:color="auto"/>
          </w:divBdr>
        </w:div>
        <w:div w:id="918946043">
          <w:marLeft w:val="0"/>
          <w:marRight w:val="0"/>
          <w:marTop w:val="0"/>
          <w:marBottom w:val="0"/>
          <w:divBdr>
            <w:top w:val="none" w:sz="0" w:space="0" w:color="auto"/>
            <w:left w:val="none" w:sz="0" w:space="0" w:color="auto"/>
            <w:bottom w:val="none" w:sz="0" w:space="0" w:color="auto"/>
            <w:right w:val="none" w:sz="0" w:space="0" w:color="auto"/>
          </w:divBdr>
        </w:div>
        <w:div w:id="663166970">
          <w:marLeft w:val="0"/>
          <w:marRight w:val="0"/>
          <w:marTop w:val="0"/>
          <w:marBottom w:val="0"/>
          <w:divBdr>
            <w:top w:val="none" w:sz="0" w:space="0" w:color="auto"/>
            <w:left w:val="none" w:sz="0" w:space="0" w:color="auto"/>
            <w:bottom w:val="none" w:sz="0" w:space="0" w:color="auto"/>
            <w:right w:val="none" w:sz="0" w:space="0" w:color="auto"/>
          </w:divBdr>
        </w:div>
        <w:div w:id="1298610474">
          <w:marLeft w:val="0"/>
          <w:marRight w:val="0"/>
          <w:marTop w:val="0"/>
          <w:marBottom w:val="0"/>
          <w:divBdr>
            <w:top w:val="none" w:sz="0" w:space="0" w:color="auto"/>
            <w:left w:val="none" w:sz="0" w:space="0" w:color="auto"/>
            <w:bottom w:val="none" w:sz="0" w:space="0" w:color="auto"/>
            <w:right w:val="none" w:sz="0" w:space="0" w:color="auto"/>
          </w:divBdr>
        </w:div>
        <w:div w:id="1408847091">
          <w:marLeft w:val="0"/>
          <w:marRight w:val="0"/>
          <w:marTop w:val="0"/>
          <w:marBottom w:val="0"/>
          <w:divBdr>
            <w:top w:val="none" w:sz="0" w:space="0" w:color="auto"/>
            <w:left w:val="none" w:sz="0" w:space="0" w:color="auto"/>
            <w:bottom w:val="none" w:sz="0" w:space="0" w:color="auto"/>
            <w:right w:val="none" w:sz="0" w:space="0" w:color="auto"/>
          </w:divBdr>
          <w:divsChild>
            <w:div w:id="755784866">
              <w:marLeft w:val="0"/>
              <w:marRight w:val="0"/>
              <w:marTop w:val="30"/>
              <w:marBottom w:val="30"/>
              <w:divBdr>
                <w:top w:val="none" w:sz="0" w:space="0" w:color="auto"/>
                <w:left w:val="none" w:sz="0" w:space="0" w:color="auto"/>
                <w:bottom w:val="none" w:sz="0" w:space="0" w:color="auto"/>
                <w:right w:val="none" w:sz="0" w:space="0" w:color="auto"/>
              </w:divBdr>
              <w:divsChild>
                <w:div w:id="1401443536">
                  <w:marLeft w:val="0"/>
                  <w:marRight w:val="0"/>
                  <w:marTop w:val="0"/>
                  <w:marBottom w:val="0"/>
                  <w:divBdr>
                    <w:top w:val="none" w:sz="0" w:space="0" w:color="auto"/>
                    <w:left w:val="none" w:sz="0" w:space="0" w:color="auto"/>
                    <w:bottom w:val="none" w:sz="0" w:space="0" w:color="auto"/>
                    <w:right w:val="none" w:sz="0" w:space="0" w:color="auto"/>
                  </w:divBdr>
                  <w:divsChild>
                    <w:div w:id="369762942">
                      <w:marLeft w:val="0"/>
                      <w:marRight w:val="0"/>
                      <w:marTop w:val="0"/>
                      <w:marBottom w:val="0"/>
                      <w:divBdr>
                        <w:top w:val="none" w:sz="0" w:space="0" w:color="auto"/>
                        <w:left w:val="none" w:sz="0" w:space="0" w:color="auto"/>
                        <w:bottom w:val="none" w:sz="0" w:space="0" w:color="auto"/>
                        <w:right w:val="none" w:sz="0" w:space="0" w:color="auto"/>
                      </w:divBdr>
                    </w:div>
                  </w:divsChild>
                </w:div>
                <w:div w:id="1742874443">
                  <w:marLeft w:val="0"/>
                  <w:marRight w:val="0"/>
                  <w:marTop w:val="0"/>
                  <w:marBottom w:val="0"/>
                  <w:divBdr>
                    <w:top w:val="none" w:sz="0" w:space="0" w:color="auto"/>
                    <w:left w:val="none" w:sz="0" w:space="0" w:color="auto"/>
                    <w:bottom w:val="none" w:sz="0" w:space="0" w:color="auto"/>
                    <w:right w:val="none" w:sz="0" w:space="0" w:color="auto"/>
                  </w:divBdr>
                  <w:divsChild>
                    <w:div w:id="1593735039">
                      <w:marLeft w:val="0"/>
                      <w:marRight w:val="0"/>
                      <w:marTop w:val="0"/>
                      <w:marBottom w:val="0"/>
                      <w:divBdr>
                        <w:top w:val="none" w:sz="0" w:space="0" w:color="auto"/>
                        <w:left w:val="none" w:sz="0" w:space="0" w:color="auto"/>
                        <w:bottom w:val="none" w:sz="0" w:space="0" w:color="auto"/>
                        <w:right w:val="none" w:sz="0" w:space="0" w:color="auto"/>
                      </w:divBdr>
                    </w:div>
                  </w:divsChild>
                </w:div>
                <w:div w:id="650719293">
                  <w:marLeft w:val="0"/>
                  <w:marRight w:val="0"/>
                  <w:marTop w:val="0"/>
                  <w:marBottom w:val="0"/>
                  <w:divBdr>
                    <w:top w:val="none" w:sz="0" w:space="0" w:color="auto"/>
                    <w:left w:val="none" w:sz="0" w:space="0" w:color="auto"/>
                    <w:bottom w:val="none" w:sz="0" w:space="0" w:color="auto"/>
                    <w:right w:val="none" w:sz="0" w:space="0" w:color="auto"/>
                  </w:divBdr>
                  <w:divsChild>
                    <w:div w:id="246690257">
                      <w:marLeft w:val="0"/>
                      <w:marRight w:val="0"/>
                      <w:marTop w:val="0"/>
                      <w:marBottom w:val="0"/>
                      <w:divBdr>
                        <w:top w:val="none" w:sz="0" w:space="0" w:color="auto"/>
                        <w:left w:val="none" w:sz="0" w:space="0" w:color="auto"/>
                        <w:bottom w:val="none" w:sz="0" w:space="0" w:color="auto"/>
                        <w:right w:val="none" w:sz="0" w:space="0" w:color="auto"/>
                      </w:divBdr>
                    </w:div>
                  </w:divsChild>
                </w:div>
                <w:div w:id="316299555">
                  <w:marLeft w:val="0"/>
                  <w:marRight w:val="0"/>
                  <w:marTop w:val="0"/>
                  <w:marBottom w:val="0"/>
                  <w:divBdr>
                    <w:top w:val="none" w:sz="0" w:space="0" w:color="auto"/>
                    <w:left w:val="none" w:sz="0" w:space="0" w:color="auto"/>
                    <w:bottom w:val="none" w:sz="0" w:space="0" w:color="auto"/>
                    <w:right w:val="none" w:sz="0" w:space="0" w:color="auto"/>
                  </w:divBdr>
                  <w:divsChild>
                    <w:div w:id="467480963">
                      <w:marLeft w:val="0"/>
                      <w:marRight w:val="0"/>
                      <w:marTop w:val="0"/>
                      <w:marBottom w:val="0"/>
                      <w:divBdr>
                        <w:top w:val="none" w:sz="0" w:space="0" w:color="auto"/>
                        <w:left w:val="none" w:sz="0" w:space="0" w:color="auto"/>
                        <w:bottom w:val="none" w:sz="0" w:space="0" w:color="auto"/>
                        <w:right w:val="none" w:sz="0" w:space="0" w:color="auto"/>
                      </w:divBdr>
                    </w:div>
                  </w:divsChild>
                </w:div>
                <w:div w:id="869757754">
                  <w:marLeft w:val="0"/>
                  <w:marRight w:val="0"/>
                  <w:marTop w:val="0"/>
                  <w:marBottom w:val="0"/>
                  <w:divBdr>
                    <w:top w:val="none" w:sz="0" w:space="0" w:color="auto"/>
                    <w:left w:val="none" w:sz="0" w:space="0" w:color="auto"/>
                    <w:bottom w:val="none" w:sz="0" w:space="0" w:color="auto"/>
                    <w:right w:val="none" w:sz="0" w:space="0" w:color="auto"/>
                  </w:divBdr>
                  <w:divsChild>
                    <w:div w:id="1229153805">
                      <w:marLeft w:val="0"/>
                      <w:marRight w:val="0"/>
                      <w:marTop w:val="0"/>
                      <w:marBottom w:val="0"/>
                      <w:divBdr>
                        <w:top w:val="none" w:sz="0" w:space="0" w:color="auto"/>
                        <w:left w:val="none" w:sz="0" w:space="0" w:color="auto"/>
                        <w:bottom w:val="none" w:sz="0" w:space="0" w:color="auto"/>
                        <w:right w:val="none" w:sz="0" w:space="0" w:color="auto"/>
                      </w:divBdr>
                    </w:div>
                  </w:divsChild>
                </w:div>
                <w:div w:id="2087913532">
                  <w:marLeft w:val="0"/>
                  <w:marRight w:val="0"/>
                  <w:marTop w:val="0"/>
                  <w:marBottom w:val="0"/>
                  <w:divBdr>
                    <w:top w:val="none" w:sz="0" w:space="0" w:color="auto"/>
                    <w:left w:val="none" w:sz="0" w:space="0" w:color="auto"/>
                    <w:bottom w:val="none" w:sz="0" w:space="0" w:color="auto"/>
                    <w:right w:val="none" w:sz="0" w:space="0" w:color="auto"/>
                  </w:divBdr>
                  <w:divsChild>
                    <w:div w:id="644352671">
                      <w:marLeft w:val="0"/>
                      <w:marRight w:val="0"/>
                      <w:marTop w:val="0"/>
                      <w:marBottom w:val="0"/>
                      <w:divBdr>
                        <w:top w:val="none" w:sz="0" w:space="0" w:color="auto"/>
                        <w:left w:val="none" w:sz="0" w:space="0" w:color="auto"/>
                        <w:bottom w:val="none" w:sz="0" w:space="0" w:color="auto"/>
                        <w:right w:val="none" w:sz="0" w:space="0" w:color="auto"/>
                      </w:divBdr>
                    </w:div>
                  </w:divsChild>
                </w:div>
                <w:div w:id="476797288">
                  <w:marLeft w:val="0"/>
                  <w:marRight w:val="0"/>
                  <w:marTop w:val="0"/>
                  <w:marBottom w:val="0"/>
                  <w:divBdr>
                    <w:top w:val="none" w:sz="0" w:space="0" w:color="auto"/>
                    <w:left w:val="none" w:sz="0" w:space="0" w:color="auto"/>
                    <w:bottom w:val="none" w:sz="0" w:space="0" w:color="auto"/>
                    <w:right w:val="none" w:sz="0" w:space="0" w:color="auto"/>
                  </w:divBdr>
                  <w:divsChild>
                    <w:div w:id="1948345105">
                      <w:marLeft w:val="0"/>
                      <w:marRight w:val="0"/>
                      <w:marTop w:val="0"/>
                      <w:marBottom w:val="0"/>
                      <w:divBdr>
                        <w:top w:val="none" w:sz="0" w:space="0" w:color="auto"/>
                        <w:left w:val="none" w:sz="0" w:space="0" w:color="auto"/>
                        <w:bottom w:val="none" w:sz="0" w:space="0" w:color="auto"/>
                        <w:right w:val="none" w:sz="0" w:space="0" w:color="auto"/>
                      </w:divBdr>
                    </w:div>
                  </w:divsChild>
                </w:div>
                <w:div w:id="671489850">
                  <w:marLeft w:val="0"/>
                  <w:marRight w:val="0"/>
                  <w:marTop w:val="0"/>
                  <w:marBottom w:val="0"/>
                  <w:divBdr>
                    <w:top w:val="none" w:sz="0" w:space="0" w:color="auto"/>
                    <w:left w:val="none" w:sz="0" w:space="0" w:color="auto"/>
                    <w:bottom w:val="none" w:sz="0" w:space="0" w:color="auto"/>
                    <w:right w:val="none" w:sz="0" w:space="0" w:color="auto"/>
                  </w:divBdr>
                  <w:divsChild>
                    <w:div w:id="2130735363">
                      <w:marLeft w:val="0"/>
                      <w:marRight w:val="0"/>
                      <w:marTop w:val="0"/>
                      <w:marBottom w:val="0"/>
                      <w:divBdr>
                        <w:top w:val="none" w:sz="0" w:space="0" w:color="auto"/>
                        <w:left w:val="none" w:sz="0" w:space="0" w:color="auto"/>
                        <w:bottom w:val="none" w:sz="0" w:space="0" w:color="auto"/>
                        <w:right w:val="none" w:sz="0" w:space="0" w:color="auto"/>
                      </w:divBdr>
                    </w:div>
                  </w:divsChild>
                </w:div>
                <w:div w:id="1049308613">
                  <w:marLeft w:val="0"/>
                  <w:marRight w:val="0"/>
                  <w:marTop w:val="0"/>
                  <w:marBottom w:val="0"/>
                  <w:divBdr>
                    <w:top w:val="none" w:sz="0" w:space="0" w:color="auto"/>
                    <w:left w:val="none" w:sz="0" w:space="0" w:color="auto"/>
                    <w:bottom w:val="none" w:sz="0" w:space="0" w:color="auto"/>
                    <w:right w:val="none" w:sz="0" w:space="0" w:color="auto"/>
                  </w:divBdr>
                  <w:divsChild>
                    <w:div w:id="1944875007">
                      <w:marLeft w:val="0"/>
                      <w:marRight w:val="0"/>
                      <w:marTop w:val="0"/>
                      <w:marBottom w:val="0"/>
                      <w:divBdr>
                        <w:top w:val="none" w:sz="0" w:space="0" w:color="auto"/>
                        <w:left w:val="none" w:sz="0" w:space="0" w:color="auto"/>
                        <w:bottom w:val="none" w:sz="0" w:space="0" w:color="auto"/>
                        <w:right w:val="none" w:sz="0" w:space="0" w:color="auto"/>
                      </w:divBdr>
                    </w:div>
                  </w:divsChild>
                </w:div>
                <w:div w:id="970938563">
                  <w:marLeft w:val="0"/>
                  <w:marRight w:val="0"/>
                  <w:marTop w:val="0"/>
                  <w:marBottom w:val="0"/>
                  <w:divBdr>
                    <w:top w:val="none" w:sz="0" w:space="0" w:color="auto"/>
                    <w:left w:val="none" w:sz="0" w:space="0" w:color="auto"/>
                    <w:bottom w:val="none" w:sz="0" w:space="0" w:color="auto"/>
                    <w:right w:val="none" w:sz="0" w:space="0" w:color="auto"/>
                  </w:divBdr>
                  <w:divsChild>
                    <w:div w:id="1699700040">
                      <w:marLeft w:val="0"/>
                      <w:marRight w:val="0"/>
                      <w:marTop w:val="0"/>
                      <w:marBottom w:val="0"/>
                      <w:divBdr>
                        <w:top w:val="none" w:sz="0" w:space="0" w:color="auto"/>
                        <w:left w:val="none" w:sz="0" w:space="0" w:color="auto"/>
                        <w:bottom w:val="none" w:sz="0" w:space="0" w:color="auto"/>
                        <w:right w:val="none" w:sz="0" w:space="0" w:color="auto"/>
                      </w:divBdr>
                    </w:div>
                  </w:divsChild>
                </w:div>
                <w:div w:id="1479105950">
                  <w:marLeft w:val="0"/>
                  <w:marRight w:val="0"/>
                  <w:marTop w:val="0"/>
                  <w:marBottom w:val="0"/>
                  <w:divBdr>
                    <w:top w:val="none" w:sz="0" w:space="0" w:color="auto"/>
                    <w:left w:val="none" w:sz="0" w:space="0" w:color="auto"/>
                    <w:bottom w:val="none" w:sz="0" w:space="0" w:color="auto"/>
                    <w:right w:val="none" w:sz="0" w:space="0" w:color="auto"/>
                  </w:divBdr>
                  <w:divsChild>
                    <w:div w:id="1324435326">
                      <w:marLeft w:val="0"/>
                      <w:marRight w:val="0"/>
                      <w:marTop w:val="0"/>
                      <w:marBottom w:val="0"/>
                      <w:divBdr>
                        <w:top w:val="none" w:sz="0" w:space="0" w:color="auto"/>
                        <w:left w:val="none" w:sz="0" w:space="0" w:color="auto"/>
                        <w:bottom w:val="none" w:sz="0" w:space="0" w:color="auto"/>
                        <w:right w:val="none" w:sz="0" w:space="0" w:color="auto"/>
                      </w:divBdr>
                    </w:div>
                  </w:divsChild>
                </w:div>
                <w:div w:id="1938127113">
                  <w:marLeft w:val="0"/>
                  <w:marRight w:val="0"/>
                  <w:marTop w:val="0"/>
                  <w:marBottom w:val="0"/>
                  <w:divBdr>
                    <w:top w:val="none" w:sz="0" w:space="0" w:color="auto"/>
                    <w:left w:val="none" w:sz="0" w:space="0" w:color="auto"/>
                    <w:bottom w:val="none" w:sz="0" w:space="0" w:color="auto"/>
                    <w:right w:val="none" w:sz="0" w:space="0" w:color="auto"/>
                  </w:divBdr>
                  <w:divsChild>
                    <w:div w:id="248079010">
                      <w:marLeft w:val="0"/>
                      <w:marRight w:val="0"/>
                      <w:marTop w:val="0"/>
                      <w:marBottom w:val="0"/>
                      <w:divBdr>
                        <w:top w:val="none" w:sz="0" w:space="0" w:color="auto"/>
                        <w:left w:val="none" w:sz="0" w:space="0" w:color="auto"/>
                        <w:bottom w:val="none" w:sz="0" w:space="0" w:color="auto"/>
                        <w:right w:val="none" w:sz="0" w:space="0" w:color="auto"/>
                      </w:divBdr>
                    </w:div>
                  </w:divsChild>
                </w:div>
                <w:div w:id="2039117382">
                  <w:marLeft w:val="0"/>
                  <w:marRight w:val="0"/>
                  <w:marTop w:val="0"/>
                  <w:marBottom w:val="0"/>
                  <w:divBdr>
                    <w:top w:val="none" w:sz="0" w:space="0" w:color="auto"/>
                    <w:left w:val="none" w:sz="0" w:space="0" w:color="auto"/>
                    <w:bottom w:val="none" w:sz="0" w:space="0" w:color="auto"/>
                    <w:right w:val="none" w:sz="0" w:space="0" w:color="auto"/>
                  </w:divBdr>
                  <w:divsChild>
                    <w:div w:id="2020542721">
                      <w:marLeft w:val="0"/>
                      <w:marRight w:val="0"/>
                      <w:marTop w:val="0"/>
                      <w:marBottom w:val="0"/>
                      <w:divBdr>
                        <w:top w:val="none" w:sz="0" w:space="0" w:color="auto"/>
                        <w:left w:val="none" w:sz="0" w:space="0" w:color="auto"/>
                        <w:bottom w:val="none" w:sz="0" w:space="0" w:color="auto"/>
                        <w:right w:val="none" w:sz="0" w:space="0" w:color="auto"/>
                      </w:divBdr>
                    </w:div>
                  </w:divsChild>
                </w:div>
                <w:div w:id="1686977193">
                  <w:marLeft w:val="0"/>
                  <w:marRight w:val="0"/>
                  <w:marTop w:val="0"/>
                  <w:marBottom w:val="0"/>
                  <w:divBdr>
                    <w:top w:val="none" w:sz="0" w:space="0" w:color="auto"/>
                    <w:left w:val="none" w:sz="0" w:space="0" w:color="auto"/>
                    <w:bottom w:val="none" w:sz="0" w:space="0" w:color="auto"/>
                    <w:right w:val="none" w:sz="0" w:space="0" w:color="auto"/>
                  </w:divBdr>
                  <w:divsChild>
                    <w:div w:id="2129200855">
                      <w:marLeft w:val="0"/>
                      <w:marRight w:val="0"/>
                      <w:marTop w:val="0"/>
                      <w:marBottom w:val="0"/>
                      <w:divBdr>
                        <w:top w:val="none" w:sz="0" w:space="0" w:color="auto"/>
                        <w:left w:val="none" w:sz="0" w:space="0" w:color="auto"/>
                        <w:bottom w:val="none" w:sz="0" w:space="0" w:color="auto"/>
                        <w:right w:val="none" w:sz="0" w:space="0" w:color="auto"/>
                      </w:divBdr>
                    </w:div>
                  </w:divsChild>
                </w:div>
                <w:div w:id="105076342">
                  <w:marLeft w:val="0"/>
                  <w:marRight w:val="0"/>
                  <w:marTop w:val="0"/>
                  <w:marBottom w:val="0"/>
                  <w:divBdr>
                    <w:top w:val="none" w:sz="0" w:space="0" w:color="auto"/>
                    <w:left w:val="none" w:sz="0" w:space="0" w:color="auto"/>
                    <w:bottom w:val="none" w:sz="0" w:space="0" w:color="auto"/>
                    <w:right w:val="none" w:sz="0" w:space="0" w:color="auto"/>
                  </w:divBdr>
                  <w:divsChild>
                    <w:div w:id="116603354">
                      <w:marLeft w:val="0"/>
                      <w:marRight w:val="0"/>
                      <w:marTop w:val="0"/>
                      <w:marBottom w:val="0"/>
                      <w:divBdr>
                        <w:top w:val="none" w:sz="0" w:space="0" w:color="auto"/>
                        <w:left w:val="none" w:sz="0" w:space="0" w:color="auto"/>
                        <w:bottom w:val="none" w:sz="0" w:space="0" w:color="auto"/>
                        <w:right w:val="none" w:sz="0" w:space="0" w:color="auto"/>
                      </w:divBdr>
                    </w:div>
                  </w:divsChild>
                </w:div>
                <w:div w:id="928276870">
                  <w:marLeft w:val="0"/>
                  <w:marRight w:val="0"/>
                  <w:marTop w:val="0"/>
                  <w:marBottom w:val="0"/>
                  <w:divBdr>
                    <w:top w:val="none" w:sz="0" w:space="0" w:color="auto"/>
                    <w:left w:val="none" w:sz="0" w:space="0" w:color="auto"/>
                    <w:bottom w:val="none" w:sz="0" w:space="0" w:color="auto"/>
                    <w:right w:val="none" w:sz="0" w:space="0" w:color="auto"/>
                  </w:divBdr>
                  <w:divsChild>
                    <w:div w:id="562644064">
                      <w:marLeft w:val="0"/>
                      <w:marRight w:val="0"/>
                      <w:marTop w:val="0"/>
                      <w:marBottom w:val="0"/>
                      <w:divBdr>
                        <w:top w:val="none" w:sz="0" w:space="0" w:color="auto"/>
                        <w:left w:val="none" w:sz="0" w:space="0" w:color="auto"/>
                        <w:bottom w:val="none" w:sz="0" w:space="0" w:color="auto"/>
                        <w:right w:val="none" w:sz="0" w:space="0" w:color="auto"/>
                      </w:divBdr>
                    </w:div>
                  </w:divsChild>
                </w:div>
                <w:div w:id="1611162731">
                  <w:marLeft w:val="0"/>
                  <w:marRight w:val="0"/>
                  <w:marTop w:val="0"/>
                  <w:marBottom w:val="0"/>
                  <w:divBdr>
                    <w:top w:val="none" w:sz="0" w:space="0" w:color="auto"/>
                    <w:left w:val="none" w:sz="0" w:space="0" w:color="auto"/>
                    <w:bottom w:val="none" w:sz="0" w:space="0" w:color="auto"/>
                    <w:right w:val="none" w:sz="0" w:space="0" w:color="auto"/>
                  </w:divBdr>
                  <w:divsChild>
                    <w:div w:id="1939174394">
                      <w:marLeft w:val="0"/>
                      <w:marRight w:val="0"/>
                      <w:marTop w:val="0"/>
                      <w:marBottom w:val="0"/>
                      <w:divBdr>
                        <w:top w:val="none" w:sz="0" w:space="0" w:color="auto"/>
                        <w:left w:val="none" w:sz="0" w:space="0" w:color="auto"/>
                        <w:bottom w:val="none" w:sz="0" w:space="0" w:color="auto"/>
                        <w:right w:val="none" w:sz="0" w:space="0" w:color="auto"/>
                      </w:divBdr>
                    </w:div>
                  </w:divsChild>
                </w:div>
                <w:div w:id="1281495539">
                  <w:marLeft w:val="0"/>
                  <w:marRight w:val="0"/>
                  <w:marTop w:val="0"/>
                  <w:marBottom w:val="0"/>
                  <w:divBdr>
                    <w:top w:val="none" w:sz="0" w:space="0" w:color="auto"/>
                    <w:left w:val="none" w:sz="0" w:space="0" w:color="auto"/>
                    <w:bottom w:val="none" w:sz="0" w:space="0" w:color="auto"/>
                    <w:right w:val="none" w:sz="0" w:space="0" w:color="auto"/>
                  </w:divBdr>
                  <w:divsChild>
                    <w:div w:id="1956280033">
                      <w:marLeft w:val="0"/>
                      <w:marRight w:val="0"/>
                      <w:marTop w:val="0"/>
                      <w:marBottom w:val="0"/>
                      <w:divBdr>
                        <w:top w:val="none" w:sz="0" w:space="0" w:color="auto"/>
                        <w:left w:val="none" w:sz="0" w:space="0" w:color="auto"/>
                        <w:bottom w:val="none" w:sz="0" w:space="0" w:color="auto"/>
                        <w:right w:val="none" w:sz="0" w:space="0" w:color="auto"/>
                      </w:divBdr>
                    </w:div>
                  </w:divsChild>
                </w:div>
                <w:div w:id="1010261102">
                  <w:marLeft w:val="0"/>
                  <w:marRight w:val="0"/>
                  <w:marTop w:val="0"/>
                  <w:marBottom w:val="0"/>
                  <w:divBdr>
                    <w:top w:val="none" w:sz="0" w:space="0" w:color="auto"/>
                    <w:left w:val="none" w:sz="0" w:space="0" w:color="auto"/>
                    <w:bottom w:val="none" w:sz="0" w:space="0" w:color="auto"/>
                    <w:right w:val="none" w:sz="0" w:space="0" w:color="auto"/>
                  </w:divBdr>
                  <w:divsChild>
                    <w:div w:id="512493623">
                      <w:marLeft w:val="0"/>
                      <w:marRight w:val="0"/>
                      <w:marTop w:val="0"/>
                      <w:marBottom w:val="0"/>
                      <w:divBdr>
                        <w:top w:val="none" w:sz="0" w:space="0" w:color="auto"/>
                        <w:left w:val="none" w:sz="0" w:space="0" w:color="auto"/>
                        <w:bottom w:val="none" w:sz="0" w:space="0" w:color="auto"/>
                        <w:right w:val="none" w:sz="0" w:space="0" w:color="auto"/>
                      </w:divBdr>
                    </w:div>
                  </w:divsChild>
                </w:div>
                <w:div w:id="1259213139">
                  <w:marLeft w:val="0"/>
                  <w:marRight w:val="0"/>
                  <w:marTop w:val="0"/>
                  <w:marBottom w:val="0"/>
                  <w:divBdr>
                    <w:top w:val="none" w:sz="0" w:space="0" w:color="auto"/>
                    <w:left w:val="none" w:sz="0" w:space="0" w:color="auto"/>
                    <w:bottom w:val="none" w:sz="0" w:space="0" w:color="auto"/>
                    <w:right w:val="none" w:sz="0" w:space="0" w:color="auto"/>
                  </w:divBdr>
                  <w:divsChild>
                    <w:div w:id="306403843">
                      <w:marLeft w:val="0"/>
                      <w:marRight w:val="0"/>
                      <w:marTop w:val="0"/>
                      <w:marBottom w:val="0"/>
                      <w:divBdr>
                        <w:top w:val="none" w:sz="0" w:space="0" w:color="auto"/>
                        <w:left w:val="none" w:sz="0" w:space="0" w:color="auto"/>
                        <w:bottom w:val="none" w:sz="0" w:space="0" w:color="auto"/>
                        <w:right w:val="none" w:sz="0" w:space="0" w:color="auto"/>
                      </w:divBdr>
                    </w:div>
                  </w:divsChild>
                </w:div>
                <w:div w:id="481047944">
                  <w:marLeft w:val="0"/>
                  <w:marRight w:val="0"/>
                  <w:marTop w:val="0"/>
                  <w:marBottom w:val="0"/>
                  <w:divBdr>
                    <w:top w:val="none" w:sz="0" w:space="0" w:color="auto"/>
                    <w:left w:val="none" w:sz="0" w:space="0" w:color="auto"/>
                    <w:bottom w:val="none" w:sz="0" w:space="0" w:color="auto"/>
                    <w:right w:val="none" w:sz="0" w:space="0" w:color="auto"/>
                  </w:divBdr>
                  <w:divsChild>
                    <w:div w:id="588198155">
                      <w:marLeft w:val="0"/>
                      <w:marRight w:val="0"/>
                      <w:marTop w:val="0"/>
                      <w:marBottom w:val="0"/>
                      <w:divBdr>
                        <w:top w:val="none" w:sz="0" w:space="0" w:color="auto"/>
                        <w:left w:val="none" w:sz="0" w:space="0" w:color="auto"/>
                        <w:bottom w:val="none" w:sz="0" w:space="0" w:color="auto"/>
                        <w:right w:val="none" w:sz="0" w:space="0" w:color="auto"/>
                      </w:divBdr>
                    </w:div>
                  </w:divsChild>
                </w:div>
                <w:div w:id="1424840849">
                  <w:marLeft w:val="0"/>
                  <w:marRight w:val="0"/>
                  <w:marTop w:val="0"/>
                  <w:marBottom w:val="0"/>
                  <w:divBdr>
                    <w:top w:val="none" w:sz="0" w:space="0" w:color="auto"/>
                    <w:left w:val="none" w:sz="0" w:space="0" w:color="auto"/>
                    <w:bottom w:val="none" w:sz="0" w:space="0" w:color="auto"/>
                    <w:right w:val="none" w:sz="0" w:space="0" w:color="auto"/>
                  </w:divBdr>
                  <w:divsChild>
                    <w:div w:id="910040895">
                      <w:marLeft w:val="0"/>
                      <w:marRight w:val="0"/>
                      <w:marTop w:val="0"/>
                      <w:marBottom w:val="0"/>
                      <w:divBdr>
                        <w:top w:val="none" w:sz="0" w:space="0" w:color="auto"/>
                        <w:left w:val="none" w:sz="0" w:space="0" w:color="auto"/>
                        <w:bottom w:val="none" w:sz="0" w:space="0" w:color="auto"/>
                        <w:right w:val="none" w:sz="0" w:space="0" w:color="auto"/>
                      </w:divBdr>
                    </w:div>
                  </w:divsChild>
                </w:div>
                <w:div w:id="380373764">
                  <w:marLeft w:val="0"/>
                  <w:marRight w:val="0"/>
                  <w:marTop w:val="0"/>
                  <w:marBottom w:val="0"/>
                  <w:divBdr>
                    <w:top w:val="none" w:sz="0" w:space="0" w:color="auto"/>
                    <w:left w:val="none" w:sz="0" w:space="0" w:color="auto"/>
                    <w:bottom w:val="none" w:sz="0" w:space="0" w:color="auto"/>
                    <w:right w:val="none" w:sz="0" w:space="0" w:color="auto"/>
                  </w:divBdr>
                  <w:divsChild>
                    <w:div w:id="1229219561">
                      <w:marLeft w:val="0"/>
                      <w:marRight w:val="0"/>
                      <w:marTop w:val="0"/>
                      <w:marBottom w:val="0"/>
                      <w:divBdr>
                        <w:top w:val="none" w:sz="0" w:space="0" w:color="auto"/>
                        <w:left w:val="none" w:sz="0" w:space="0" w:color="auto"/>
                        <w:bottom w:val="none" w:sz="0" w:space="0" w:color="auto"/>
                        <w:right w:val="none" w:sz="0" w:space="0" w:color="auto"/>
                      </w:divBdr>
                    </w:div>
                  </w:divsChild>
                </w:div>
                <w:div w:id="1542786086">
                  <w:marLeft w:val="0"/>
                  <w:marRight w:val="0"/>
                  <w:marTop w:val="0"/>
                  <w:marBottom w:val="0"/>
                  <w:divBdr>
                    <w:top w:val="none" w:sz="0" w:space="0" w:color="auto"/>
                    <w:left w:val="none" w:sz="0" w:space="0" w:color="auto"/>
                    <w:bottom w:val="none" w:sz="0" w:space="0" w:color="auto"/>
                    <w:right w:val="none" w:sz="0" w:space="0" w:color="auto"/>
                  </w:divBdr>
                  <w:divsChild>
                    <w:div w:id="589463380">
                      <w:marLeft w:val="0"/>
                      <w:marRight w:val="0"/>
                      <w:marTop w:val="0"/>
                      <w:marBottom w:val="0"/>
                      <w:divBdr>
                        <w:top w:val="none" w:sz="0" w:space="0" w:color="auto"/>
                        <w:left w:val="none" w:sz="0" w:space="0" w:color="auto"/>
                        <w:bottom w:val="none" w:sz="0" w:space="0" w:color="auto"/>
                        <w:right w:val="none" w:sz="0" w:space="0" w:color="auto"/>
                      </w:divBdr>
                    </w:div>
                  </w:divsChild>
                </w:div>
                <w:div w:id="1904099975">
                  <w:marLeft w:val="0"/>
                  <w:marRight w:val="0"/>
                  <w:marTop w:val="0"/>
                  <w:marBottom w:val="0"/>
                  <w:divBdr>
                    <w:top w:val="none" w:sz="0" w:space="0" w:color="auto"/>
                    <w:left w:val="none" w:sz="0" w:space="0" w:color="auto"/>
                    <w:bottom w:val="none" w:sz="0" w:space="0" w:color="auto"/>
                    <w:right w:val="none" w:sz="0" w:space="0" w:color="auto"/>
                  </w:divBdr>
                  <w:divsChild>
                    <w:div w:id="503009642">
                      <w:marLeft w:val="0"/>
                      <w:marRight w:val="0"/>
                      <w:marTop w:val="0"/>
                      <w:marBottom w:val="0"/>
                      <w:divBdr>
                        <w:top w:val="none" w:sz="0" w:space="0" w:color="auto"/>
                        <w:left w:val="none" w:sz="0" w:space="0" w:color="auto"/>
                        <w:bottom w:val="none" w:sz="0" w:space="0" w:color="auto"/>
                        <w:right w:val="none" w:sz="0" w:space="0" w:color="auto"/>
                      </w:divBdr>
                    </w:div>
                  </w:divsChild>
                </w:div>
                <w:div w:id="1553805455">
                  <w:marLeft w:val="0"/>
                  <w:marRight w:val="0"/>
                  <w:marTop w:val="0"/>
                  <w:marBottom w:val="0"/>
                  <w:divBdr>
                    <w:top w:val="none" w:sz="0" w:space="0" w:color="auto"/>
                    <w:left w:val="none" w:sz="0" w:space="0" w:color="auto"/>
                    <w:bottom w:val="none" w:sz="0" w:space="0" w:color="auto"/>
                    <w:right w:val="none" w:sz="0" w:space="0" w:color="auto"/>
                  </w:divBdr>
                  <w:divsChild>
                    <w:div w:id="1533574021">
                      <w:marLeft w:val="0"/>
                      <w:marRight w:val="0"/>
                      <w:marTop w:val="0"/>
                      <w:marBottom w:val="0"/>
                      <w:divBdr>
                        <w:top w:val="none" w:sz="0" w:space="0" w:color="auto"/>
                        <w:left w:val="none" w:sz="0" w:space="0" w:color="auto"/>
                        <w:bottom w:val="none" w:sz="0" w:space="0" w:color="auto"/>
                        <w:right w:val="none" w:sz="0" w:space="0" w:color="auto"/>
                      </w:divBdr>
                    </w:div>
                  </w:divsChild>
                </w:div>
                <w:div w:id="1613903837">
                  <w:marLeft w:val="0"/>
                  <w:marRight w:val="0"/>
                  <w:marTop w:val="0"/>
                  <w:marBottom w:val="0"/>
                  <w:divBdr>
                    <w:top w:val="none" w:sz="0" w:space="0" w:color="auto"/>
                    <w:left w:val="none" w:sz="0" w:space="0" w:color="auto"/>
                    <w:bottom w:val="none" w:sz="0" w:space="0" w:color="auto"/>
                    <w:right w:val="none" w:sz="0" w:space="0" w:color="auto"/>
                  </w:divBdr>
                  <w:divsChild>
                    <w:div w:id="1902330607">
                      <w:marLeft w:val="0"/>
                      <w:marRight w:val="0"/>
                      <w:marTop w:val="0"/>
                      <w:marBottom w:val="0"/>
                      <w:divBdr>
                        <w:top w:val="none" w:sz="0" w:space="0" w:color="auto"/>
                        <w:left w:val="none" w:sz="0" w:space="0" w:color="auto"/>
                        <w:bottom w:val="none" w:sz="0" w:space="0" w:color="auto"/>
                        <w:right w:val="none" w:sz="0" w:space="0" w:color="auto"/>
                      </w:divBdr>
                    </w:div>
                  </w:divsChild>
                </w:div>
                <w:div w:id="1942561966">
                  <w:marLeft w:val="0"/>
                  <w:marRight w:val="0"/>
                  <w:marTop w:val="0"/>
                  <w:marBottom w:val="0"/>
                  <w:divBdr>
                    <w:top w:val="none" w:sz="0" w:space="0" w:color="auto"/>
                    <w:left w:val="none" w:sz="0" w:space="0" w:color="auto"/>
                    <w:bottom w:val="none" w:sz="0" w:space="0" w:color="auto"/>
                    <w:right w:val="none" w:sz="0" w:space="0" w:color="auto"/>
                  </w:divBdr>
                  <w:divsChild>
                    <w:div w:id="1129935012">
                      <w:marLeft w:val="0"/>
                      <w:marRight w:val="0"/>
                      <w:marTop w:val="0"/>
                      <w:marBottom w:val="0"/>
                      <w:divBdr>
                        <w:top w:val="none" w:sz="0" w:space="0" w:color="auto"/>
                        <w:left w:val="none" w:sz="0" w:space="0" w:color="auto"/>
                        <w:bottom w:val="none" w:sz="0" w:space="0" w:color="auto"/>
                        <w:right w:val="none" w:sz="0" w:space="0" w:color="auto"/>
                      </w:divBdr>
                    </w:div>
                  </w:divsChild>
                </w:div>
                <w:div w:id="1811709130">
                  <w:marLeft w:val="0"/>
                  <w:marRight w:val="0"/>
                  <w:marTop w:val="0"/>
                  <w:marBottom w:val="0"/>
                  <w:divBdr>
                    <w:top w:val="none" w:sz="0" w:space="0" w:color="auto"/>
                    <w:left w:val="none" w:sz="0" w:space="0" w:color="auto"/>
                    <w:bottom w:val="none" w:sz="0" w:space="0" w:color="auto"/>
                    <w:right w:val="none" w:sz="0" w:space="0" w:color="auto"/>
                  </w:divBdr>
                  <w:divsChild>
                    <w:div w:id="803044597">
                      <w:marLeft w:val="0"/>
                      <w:marRight w:val="0"/>
                      <w:marTop w:val="0"/>
                      <w:marBottom w:val="0"/>
                      <w:divBdr>
                        <w:top w:val="none" w:sz="0" w:space="0" w:color="auto"/>
                        <w:left w:val="none" w:sz="0" w:space="0" w:color="auto"/>
                        <w:bottom w:val="none" w:sz="0" w:space="0" w:color="auto"/>
                        <w:right w:val="none" w:sz="0" w:space="0" w:color="auto"/>
                      </w:divBdr>
                    </w:div>
                  </w:divsChild>
                </w:div>
                <w:div w:id="851384136">
                  <w:marLeft w:val="0"/>
                  <w:marRight w:val="0"/>
                  <w:marTop w:val="0"/>
                  <w:marBottom w:val="0"/>
                  <w:divBdr>
                    <w:top w:val="none" w:sz="0" w:space="0" w:color="auto"/>
                    <w:left w:val="none" w:sz="0" w:space="0" w:color="auto"/>
                    <w:bottom w:val="none" w:sz="0" w:space="0" w:color="auto"/>
                    <w:right w:val="none" w:sz="0" w:space="0" w:color="auto"/>
                  </w:divBdr>
                  <w:divsChild>
                    <w:div w:id="1896894507">
                      <w:marLeft w:val="0"/>
                      <w:marRight w:val="0"/>
                      <w:marTop w:val="0"/>
                      <w:marBottom w:val="0"/>
                      <w:divBdr>
                        <w:top w:val="none" w:sz="0" w:space="0" w:color="auto"/>
                        <w:left w:val="none" w:sz="0" w:space="0" w:color="auto"/>
                        <w:bottom w:val="none" w:sz="0" w:space="0" w:color="auto"/>
                        <w:right w:val="none" w:sz="0" w:space="0" w:color="auto"/>
                      </w:divBdr>
                    </w:div>
                  </w:divsChild>
                </w:div>
                <w:div w:id="849836715">
                  <w:marLeft w:val="0"/>
                  <w:marRight w:val="0"/>
                  <w:marTop w:val="0"/>
                  <w:marBottom w:val="0"/>
                  <w:divBdr>
                    <w:top w:val="none" w:sz="0" w:space="0" w:color="auto"/>
                    <w:left w:val="none" w:sz="0" w:space="0" w:color="auto"/>
                    <w:bottom w:val="none" w:sz="0" w:space="0" w:color="auto"/>
                    <w:right w:val="none" w:sz="0" w:space="0" w:color="auto"/>
                  </w:divBdr>
                  <w:divsChild>
                    <w:div w:id="1061635899">
                      <w:marLeft w:val="0"/>
                      <w:marRight w:val="0"/>
                      <w:marTop w:val="0"/>
                      <w:marBottom w:val="0"/>
                      <w:divBdr>
                        <w:top w:val="none" w:sz="0" w:space="0" w:color="auto"/>
                        <w:left w:val="none" w:sz="0" w:space="0" w:color="auto"/>
                        <w:bottom w:val="none" w:sz="0" w:space="0" w:color="auto"/>
                        <w:right w:val="none" w:sz="0" w:space="0" w:color="auto"/>
                      </w:divBdr>
                    </w:div>
                  </w:divsChild>
                </w:div>
                <w:div w:id="37749300">
                  <w:marLeft w:val="0"/>
                  <w:marRight w:val="0"/>
                  <w:marTop w:val="0"/>
                  <w:marBottom w:val="0"/>
                  <w:divBdr>
                    <w:top w:val="none" w:sz="0" w:space="0" w:color="auto"/>
                    <w:left w:val="none" w:sz="0" w:space="0" w:color="auto"/>
                    <w:bottom w:val="none" w:sz="0" w:space="0" w:color="auto"/>
                    <w:right w:val="none" w:sz="0" w:space="0" w:color="auto"/>
                  </w:divBdr>
                  <w:divsChild>
                    <w:div w:id="501313257">
                      <w:marLeft w:val="0"/>
                      <w:marRight w:val="0"/>
                      <w:marTop w:val="0"/>
                      <w:marBottom w:val="0"/>
                      <w:divBdr>
                        <w:top w:val="none" w:sz="0" w:space="0" w:color="auto"/>
                        <w:left w:val="none" w:sz="0" w:space="0" w:color="auto"/>
                        <w:bottom w:val="none" w:sz="0" w:space="0" w:color="auto"/>
                        <w:right w:val="none" w:sz="0" w:space="0" w:color="auto"/>
                      </w:divBdr>
                    </w:div>
                  </w:divsChild>
                </w:div>
                <w:div w:id="2129271976">
                  <w:marLeft w:val="0"/>
                  <w:marRight w:val="0"/>
                  <w:marTop w:val="0"/>
                  <w:marBottom w:val="0"/>
                  <w:divBdr>
                    <w:top w:val="none" w:sz="0" w:space="0" w:color="auto"/>
                    <w:left w:val="none" w:sz="0" w:space="0" w:color="auto"/>
                    <w:bottom w:val="none" w:sz="0" w:space="0" w:color="auto"/>
                    <w:right w:val="none" w:sz="0" w:space="0" w:color="auto"/>
                  </w:divBdr>
                  <w:divsChild>
                    <w:div w:id="2061006519">
                      <w:marLeft w:val="0"/>
                      <w:marRight w:val="0"/>
                      <w:marTop w:val="0"/>
                      <w:marBottom w:val="0"/>
                      <w:divBdr>
                        <w:top w:val="none" w:sz="0" w:space="0" w:color="auto"/>
                        <w:left w:val="none" w:sz="0" w:space="0" w:color="auto"/>
                        <w:bottom w:val="none" w:sz="0" w:space="0" w:color="auto"/>
                        <w:right w:val="none" w:sz="0" w:space="0" w:color="auto"/>
                      </w:divBdr>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740978481">
                      <w:marLeft w:val="0"/>
                      <w:marRight w:val="0"/>
                      <w:marTop w:val="0"/>
                      <w:marBottom w:val="0"/>
                      <w:divBdr>
                        <w:top w:val="none" w:sz="0" w:space="0" w:color="auto"/>
                        <w:left w:val="none" w:sz="0" w:space="0" w:color="auto"/>
                        <w:bottom w:val="none" w:sz="0" w:space="0" w:color="auto"/>
                        <w:right w:val="none" w:sz="0" w:space="0" w:color="auto"/>
                      </w:divBdr>
                    </w:div>
                  </w:divsChild>
                </w:div>
                <w:div w:id="1349870173">
                  <w:marLeft w:val="0"/>
                  <w:marRight w:val="0"/>
                  <w:marTop w:val="0"/>
                  <w:marBottom w:val="0"/>
                  <w:divBdr>
                    <w:top w:val="none" w:sz="0" w:space="0" w:color="auto"/>
                    <w:left w:val="none" w:sz="0" w:space="0" w:color="auto"/>
                    <w:bottom w:val="none" w:sz="0" w:space="0" w:color="auto"/>
                    <w:right w:val="none" w:sz="0" w:space="0" w:color="auto"/>
                  </w:divBdr>
                  <w:divsChild>
                    <w:div w:id="2023822166">
                      <w:marLeft w:val="0"/>
                      <w:marRight w:val="0"/>
                      <w:marTop w:val="0"/>
                      <w:marBottom w:val="0"/>
                      <w:divBdr>
                        <w:top w:val="none" w:sz="0" w:space="0" w:color="auto"/>
                        <w:left w:val="none" w:sz="0" w:space="0" w:color="auto"/>
                        <w:bottom w:val="none" w:sz="0" w:space="0" w:color="auto"/>
                        <w:right w:val="none" w:sz="0" w:space="0" w:color="auto"/>
                      </w:divBdr>
                    </w:div>
                  </w:divsChild>
                </w:div>
                <w:div w:id="1960641286">
                  <w:marLeft w:val="0"/>
                  <w:marRight w:val="0"/>
                  <w:marTop w:val="0"/>
                  <w:marBottom w:val="0"/>
                  <w:divBdr>
                    <w:top w:val="none" w:sz="0" w:space="0" w:color="auto"/>
                    <w:left w:val="none" w:sz="0" w:space="0" w:color="auto"/>
                    <w:bottom w:val="none" w:sz="0" w:space="0" w:color="auto"/>
                    <w:right w:val="none" w:sz="0" w:space="0" w:color="auto"/>
                  </w:divBdr>
                  <w:divsChild>
                    <w:div w:id="917792138">
                      <w:marLeft w:val="0"/>
                      <w:marRight w:val="0"/>
                      <w:marTop w:val="0"/>
                      <w:marBottom w:val="0"/>
                      <w:divBdr>
                        <w:top w:val="none" w:sz="0" w:space="0" w:color="auto"/>
                        <w:left w:val="none" w:sz="0" w:space="0" w:color="auto"/>
                        <w:bottom w:val="none" w:sz="0" w:space="0" w:color="auto"/>
                        <w:right w:val="none" w:sz="0" w:space="0" w:color="auto"/>
                      </w:divBdr>
                    </w:div>
                  </w:divsChild>
                </w:div>
                <w:div w:id="410927213">
                  <w:marLeft w:val="0"/>
                  <w:marRight w:val="0"/>
                  <w:marTop w:val="0"/>
                  <w:marBottom w:val="0"/>
                  <w:divBdr>
                    <w:top w:val="none" w:sz="0" w:space="0" w:color="auto"/>
                    <w:left w:val="none" w:sz="0" w:space="0" w:color="auto"/>
                    <w:bottom w:val="none" w:sz="0" w:space="0" w:color="auto"/>
                    <w:right w:val="none" w:sz="0" w:space="0" w:color="auto"/>
                  </w:divBdr>
                  <w:divsChild>
                    <w:div w:id="228226057">
                      <w:marLeft w:val="0"/>
                      <w:marRight w:val="0"/>
                      <w:marTop w:val="0"/>
                      <w:marBottom w:val="0"/>
                      <w:divBdr>
                        <w:top w:val="none" w:sz="0" w:space="0" w:color="auto"/>
                        <w:left w:val="none" w:sz="0" w:space="0" w:color="auto"/>
                        <w:bottom w:val="none" w:sz="0" w:space="0" w:color="auto"/>
                        <w:right w:val="none" w:sz="0" w:space="0" w:color="auto"/>
                      </w:divBdr>
                    </w:div>
                  </w:divsChild>
                </w:div>
                <w:div w:id="2045011761">
                  <w:marLeft w:val="0"/>
                  <w:marRight w:val="0"/>
                  <w:marTop w:val="0"/>
                  <w:marBottom w:val="0"/>
                  <w:divBdr>
                    <w:top w:val="none" w:sz="0" w:space="0" w:color="auto"/>
                    <w:left w:val="none" w:sz="0" w:space="0" w:color="auto"/>
                    <w:bottom w:val="none" w:sz="0" w:space="0" w:color="auto"/>
                    <w:right w:val="none" w:sz="0" w:space="0" w:color="auto"/>
                  </w:divBdr>
                  <w:divsChild>
                    <w:div w:id="830373460">
                      <w:marLeft w:val="0"/>
                      <w:marRight w:val="0"/>
                      <w:marTop w:val="0"/>
                      <w:marBottom w:val="0"/>
                      <w:divBdr>
                        <w:top w:val="none" w:sz="0" w:space="0" w:color="auto"/>
                        <w:left w:val="none" w:sz="0" w:space="0" w:color="auto"/>
                        <w:bottom w:val="none" w:sz="0" w:space="0" w:color="auto"/>
                        <w:right w:val="none" w:sz="0" w:space="0" w:color="auto"/>
                      </w:divBdr>
                    </w:div>
                  </w:divsChild>
                </w:div>
                <w:div w:id="1547372204">
                  <w:marLeft w:val="0"/>
                  <w:marRight w:val="0"/>
                  <w:marTop w:val="0"/>
                  <w:marBottom w:val="0"/>
                  <w:divBdr>
                    <w:top w:val="none" w:sz="0" w:space="0" w:color="auto"/>
                    <w:left w:val="none" w:sz="0" w:space="0" w:color="auto"/>
                    <w:bottom w:val="none" w:sz="0" w:space="0" w:color="auto"/>
                    <w:right w:val="none" w:sz="0" w:space="0" w:color="auto"/>
                  </w:divBdr>
                  <w:divsChild>
                    <w:div w:id="1591890925">
                      <w:marLeft w:val="0"/>
                      <w:marRight w:val="0"/>
                      <w:marTop w:val="0"/>
                      <w:marBottom w:val="0"/>
                      <w:divBdr>
                        <w:top w:val="none" w:sz="0" w:space="0" w:color="auto"/>
                        <w:left w:val="none" w:sz="0" w:space="0" w:color="auto"/>
                        <w:bottom w:val="none" w:sz="0" w:space="0" w:color="auto"/>
                        <w:right w:val="none" w:sz="0" w:space="0" w:color="auto"/>
                      </w:divBdr>
                    </w:div>
                  </w:divsChild>
                </w:div>
                <w:div w:id="2115438349">
                  <w:marLeft w:val="0"/>
                  <w:marRight w:val="0"/>
                  <w:marTop w:val="0"/>
                  <w:marBottom w:val="0"/>
                  <w:divBdr>
                    <w:top w:val="none" w:sz="0" w:space="0" w:color="auto"/>
                    <w:left w:val="none" w:sz="0" w:space="0" w:color="auto"/>
                    <w:bottom w:val="none" w:sz="0" w:space="0" w:color="auto"/>
                    <w:right w:val="none" w:sz="0" w:space="0" w:color="auto"/>
                  </w:divBdr>
                  <w:divsChild>
                    <w:div w:id="20883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510">
          <w:marLeft w:val="0"/>
          <w:marRight w:val="0"/>
          <w:marTop w:val="0"/>
          <w:marBottom w:val="0"/>
          <w:divBdr>
            <w:top w:val="none" w:sz="0" w:space="0" w:color="auto"/>
            <w:left w:val="none" w:sz="0" w:space="0" w:color="auto"/>
            <w:bottom w:val="none" w:sz="0" w:space="0" w:color="auto"/>
            <w:right w:val="none" w:sz="0" w:space="0" w:color="auto"/>
          </w:divBdr>
        </w:div>
        <w:div w:id="1729380603">
          <w:marLeft w:val="0"/>
          <w:marRight w:val="0"/>
          <w:marTop w:val="0"/>
          <w:marBottom w:val="0"/>
          <w:divBdr>
            <w:top w:val="none" w:sz="0" w:space="0" w:color="auto"/>
            <w:left w:val="none" w:sz="0" w:space="0" w:color="auto"/>
            <w:bottom w:val="none" w:sz="0" w:space="0" w:color="auto"/>
            <w:right w:val="none" w:sz="0" w:space="0" w:color="auto"/>
          </w:divBdr>
        </w:div>
      </w:divsChild>
    </w:div>
    <w:div w:id="37055726">
      <w:bodyDiv w:val="1"/>
      <w:marLeft w:val="0"/>
      <w:marRight w:val="0"/>
      <w:marTop w:val="0"/>
      <w:marBottom w:val="0"/>
      <w:divBdr>
        <w:top w:val="none" w:sz="0" w:space="0" w:color="auto"/>
        <w:left w:val="none" w:sz="0" w:space="0" w:color="auto"/>
        <w:bottom w:val="none" w:sz="0" w:space="0" w:color="auto"/>
        <w:right w:val="none" w:sz="0" w:space="0" w:color="auto"/>
      </w:divBdr>
      <w:divsChild>
        <w:div w:id="210458921">
          <w:marLeft w:val="0"/>
          <w:marRight w:val="0"/>
          <w:marTop w:val="0"/>
          <w:marBottom w:val="0"/>
          <w:divBdr>
            <w:top w:val="none" w:sz="0" w:space="0" w:color="auto"/>
            <w:left w:val="none" w:sz="0" w:space="0" w:color="auto"/>
            <w:bottom w:val="none" w:sz="0" w:space="0" w:color="auto"/>
            <w:right w:val="none" w:sz="0" w:space="0" w:color="auto"/>
          </w:divBdr>
          <w:divsChild>
            <w:div w:id="193271333">
              <w:marLeft w:val="0"/>
              <w:marRight w:val="0"/>
              <w:marTop w:val="0"/>
              <w:marBottom w:val="0"/>
              <w:divBdr>
                <w:top w:val="none" w:sz="0" w:space="0" w:color="auto"/>
                <w:left w:val="none" w:sz="0" w:space="0" w:color="auto"/>
                <w:bottom w:val="none" w:sz="0" w:space="0" w:color="auto"/>
                <w:right w:val="none" w:sz="0" w:space="0" w:color="auto"/>
              </w:divBdr>
            </w:div>
          </w:divsChild>
        </w:div>
        <w:div w:id="72092365">
          <w:marLeft w:val="0"/>
          <w:marRight w:val="0"/>
          <w:marTop w:val="0"/>
          <w:marBottom w:val="0"/>
          <w:divBdr>
            <w:top w:val="none" w:sz="0" w:space="0" w:color="auto"/>
            <w:left w:val="none" w:sz="0" w:space="0" w:color="auto"/>
            <w:bottom w:val="none" w:sz="0" w:space="0" w:color="auto"/>
            <w:right w:val="none" w:sz="0" w:space="0" w:color="auto"/>
          </w:divBdr>
          <w:divsChild>
            <w:div w:id="320932631">
              <w:marLeft w:val="0"/>
              <w:marRight w:val="0"/>
              <w:marTop w:val="0"/>
              <w:marBottom w:val="0"/>
              <w:divBdr>
                <w:top w:val="none" w:sz="0" w:space="0" w:color="auto"/>
                <w:left w:val="none" w:sz="0" w:space="0" w:color="auto"/>
                <w:bottom w:val="none" w:sz="0" w:space="0" w:color="auto"/>
                <w:right w:val="none" w:sz="0" w:space="0" w:color="auto"/>
              </w:divBdr>
            </w:div>
          </w:divsChild>
        </w:div>
        <w:div w:id="552549222">
          <w:marLeft w:val="0"/>
          <w:marRight w:val="0"/>
          <w:marTop w:val="0"/>
          <w:marBottom w:val="0"/>
          <w:divBdr>
            <w:top w:val="none" w:sz="0" w:space="0" w:color="auto"/>
            <w:left w:val="none" w:sz="0" w:space="0" w:color="auto"/>
            <w:bottom w:val="none" w:sz="0" w:space="0" w:color="auto"/>
            <w:right w:val="none" w:sz="0" w:space="0" w:color="auto"/>
          </w:divBdr>
          <w:divsChild>
            <w:div w:id="2015451293">
              <w:marLeft w:val="0"/>
              <w:marRight w:val="0"/>
              <w:marTop w:val="0"/>
              <w:marBottom w:val="0"/>
              <w:divBdr>
                <w:top w:val="none" w:sz="0" w:space="0" w:color="auto"/>
                <w:left w:val="none" w:sz="0" w:space="0" w:color="auto"/>
                <w:bottom w:val="none" w:sz="0" w:space="0" w:color="auto"/>
                <w:right w:val="none" w:sz="0" w:space="0" w:color="auto"/>
              </w:divBdr>
            </w:div>
          </w:divsChild>
        </w:div>
        <w:div w:id="930744626">
          <w:marLeft w:val="0"/>
          <w:marRight w:val="0"/>
          <w:marTop w:val="0"/>
          <w:marBottom w:val="0"/>
          <w:divBdr>
            <w:top w:val="none" w:sz="0" w:space="0" w:color="auto"/>
            <w:left w:val="none" w:sz="0" w:space="0" w:color="auto"/>
            <w:bottom w:val="none" w:sz="0" w:space="0" w:color="auto"/>
            <w:right w:val="none" w:sz="0" w:space="0" w:color="auto"/>
          </w:divBdr>
          <w:divsChild>
            <w:div w:id="1107851701">
              <w:marLeft w:val="0"/>
              <w:marRight w:val="0"/>
              <w:marTop w:val="0"/>
              <w:marBottom w:val="0"/>
              <w:divBdr>
                <w:top w:val="none" w:sz="0" w:space="0" w:color="auto"/>
                <w:left w:val="none" w:sz="0" w:space="0" w:color="auto"/>
                <w:bottom w:val="none" w:sz="0" w:space="0" w:color="auto"/>
                <w:right w:val="none" w:sz="0" w:space="0" w:color="auto"/>
              </w:divBdr>
            </w:div>
          </w:divsChild>
        </w:div>
        <w:div w:id="338896527">
          <w:marLeft w:val="0"/>
          <w:marRight w:val="0"/>
          <w:marTop w:val="0"/>
          <w:marBottom w:val="0"/>
          <w:divBdr>
            <w:top w:val="none" w:sz="0" w:space="0" w:color="auto"/>
            <w:left w:val="none" w:sz="0" w:space="0" w:color="auto"/>
            <w:bottom w:val="none" w:sz="0" w:space="0" w:color="auto"/>
            <w:right w:val="none" w:sz="0" w:space="0" w:color="auto"/>
          </w:divBdr>
          <w:divsChild>
            <w:div w:id="989673470">
              <w:marLeft w:val="0"/>
              <w:marRight w:val="0"/>
              <w:marTop w:val="0"/>
              <w:marBottom w:val="0"/>
              <w:divBdr>
                <w:top w:val="none" w:sz="0" w:space="0" w:color="auto"/>
                <w:left w:val="none" w:sz="0" w:space="0" w:color="auto"/>
                <w:bottom w:val="none" w:sz="0" w:space="0" w:color="auto"/>
                <w:right w:val="none" w:sz="0" w:space="0" w:color="auto"/>
              </w:divBdr>
            </w:div>
          </w:divsChild>
        </w:div>
        <w:div w:id="1861428897">
          <w:marLeft w:val="0"/>
          <w:marRight w:val="0"/>
          <w:marTop w:val="0"/>
          <w:marBottom w:val="0"/>
          <w:divBdr>
            <w:top w:val="none" w:sz="0" w:space="0" w:color="auto"/>
            <w:left w:val="none" w:sz="0" w:space="0" w:color="auto"/>
            <w:bottom w:val="none" w:sz="0" w:space="0" w:color="auto"/>
            <w:right w:val="none" w:sz="0" w:space="0" w:color="auto"/>
          </w:divBdr>
          <w:divsChild>
            <w:div w:id="1319531985">
              <w:marLeft w:val="0"/>
              <w:marRight w:val="0"/>
              <w:marTop w:val="0"/>
              <w:marBottom w:val="0"/>
              <w:divBdr>
                <w:top w:val="none" w:sz="0" w:space="0" w:color="auto"/>
                <w:left w:val="none" w:sz="0" w:space="0" w:color="auto"/>
                <w:bottom w:val="none" w:sz="0" w:space="0" w:color="auto"/>
                <w:right w:val="none" w:sz="0" w:space="0" w:color="auto"/>
              </w:divBdr>
            </w:div>
          </w:divsChild>
        </w:div>
        <w:div w:id="875119063">
          <w:marLeft w:val="0"/>
          <w:marRight w:val="0"/>
          <w:marTop w:val="0"/>
          <w:marBottom w:val="0"/>
          <w:divBdr>
            <w:top w:val="none" w:sz="0" w:space="0" w:color="auto"/>
            <w:left w:val="none" w:sz="0" w:space="0" w:color="auto"/>
            <w:bottom w:val="none" w:sz="0" w:space="0" w:color="auto"/>
            <w:right w:val="none" w:sz="0" w:space="0" w:color="auto"/>
          </w:divBdr>
          <w:divsChild>
            <w:div w:id="1996952575">
              <w:marLeft w:val="0"/>
              <w:marRight w:val="0"/>
              <w:marTop w:val="0"/>
              <w:marBottom w:val="0"/>
              <w:divBdr>
                <w:top w:val="none" w:sz="0" w:space="0" w:color="auto"/>
                <w:left w:val="none" w:sz="0" w:space="0" w:color="auto"/>
                <w:bottom w:val="none" w:sz="0" w:space="0" w:color="auto"/>
                <w:right w:val="none" w:sz="0" w:space="0" w:color="auto"/>
              </w:divBdr>
            </w:div>
          </w:divsChild>
        </w:div>
        <w:div w:id="1857771252">
          <w:marLeft w:val="0"/>
          <w:marRight w:val="0"/>
          <w:marTop w:val="0"/>
          <w:marBottom w:val="0"/>
          <w:divBdr>
            <w:top w:val="none" w:sz="0" w:space="0" w:color="auto"/>
            <w:left w:val="none" w:sz="0" w:space="0" w:color="auto"/>
            <w:bottom w:val="none" w:sz="0" w:space="0" w:color="auto"/>
            <w:right w:val="none" w:sz="0" w:space="0" w:color="auto"/>
          </w:divBdr>
          <w:divsChild>
            <w:div w:id="2008050184">
              <w:marLeft w:val="0"/>
              <w:marRight w:val="0"/>
              <w:marTop w:val="0"/>
              <w:marBottom w:val="0"/>
              <w:divBdr>
                <w:top w:val="none" w:sz="0" w:space="0" w:color="auto"/>
                <w:left w:val="none" w:sz="0" w:space="0" w:color="auto"/>
                <w:bottom w:val="none" w:sz="0" w:space="0" w:color="auto"/>
                <w:right w:val="none" w:sz="0" w:space="0" w:color="auto"/>
              </w:divBdr>
            </w:div>
          </w:divsChild>
        </w:div>
        <w:div w:id="1549604253">
          <w:marLeft w:val="0"/>
          <w:marRight w:val="0"/>
          <w:marTop w:val="0"/>
          <w:marBottom w:val="0"/>
          <w:divBdr>
            <w:top w:val="none" w:sz="0" w:space="0" w:color="auto"/>
            <w:left w:val="none" w:sz="0" w:space="0" w:color="auto"/>
            <w:bottom w:val="none" w:sz="0" w:space="0" w:color="auto"/>
            <w:right w:val="none" w:sz="0" w:space="0" w:color="auto"/>
          </w:divBdr>
          <w:divsChild>
            <w:div w:id="1994336011">
              <w:marLeft w:val="0"/>
              <w:marRight w:val="0"/>
              <w:marTop w:val="0"/>
              <w:marBottom w:val="0"/>
              <w:divBdr>
                <w:top w:val="none" w:sz="0" w:space="0" w:color="auto"/>
                <w:left w:val="none" w:sz="0" w:space="0" w:color="auto"/>
                <w:bottom w:val="none" w:sz="0" w:space="0" w:color="auto"/>
                <w:right w:val="none" w:sz="0" w:space="0" w:color="auto"/>
              </w:divBdr>
            </w:div>
          </w:divsChild>
        </w:div>
        <w:div w:id="801964802">
          <w:marLeft w:val="0"/>
          <w:marRight w:val="0"/>
          <w:marTop w:val="0"/>
          <w:marBottom w:val="0"/>
          <w:divBdr>
            <w:top w:val="none" w:sz="0" w:space="0" w:color="auto"/>
            <w:left w:val="none" w:sz="0" w:space="0" w:color="auto"/>
            <w:bottom w:val="none" w:sz="0" w:space="0" w:color="auto"/>
            <w:right w:val="none" w:sz="0" w:space="0" w:color="auto"/>
          </w:divBdr>
          <w:divsChild>
            <w:div w:id="1189445288">
              <w:marLeft w:val="0"/>
              <w:marRight w:val="0"/>
              <w:marTop w:val="0"/>
              <w:marBottom w:val="0"/>
              <w:divBdr>
                <w:top w:val="none" w:sz="0" w:space="0" w:color="auto"/>
                <w:left w:val="none" w:sz="0" w:space="0" w:color="auto"/>
                <w:bottom w:val="none" w:sz="0" w:space="0" w:color="auto"/>
                <w:right w:val="none" w:sz="0" w:space="0" w:color="auto"/>
              </w:divBdr>
            </w:div>
          </w:divsChild>
        </w:div>
        <w:div w:id="1814710684">
          <w:marLeft w:val="0"/>
          <w:marRight w:val="0"/>
          <w:marTop w:val="0"/>
          <w:marBottom w:val="0"/>
          <w:divBdr>
            <w:top w:val="none" w:sz="0" w:space="0" w:color="auto"/>
            <w:left w:val="none" w:sz="0" w:space="0" w:color="auto"/>
            <w:bottom w:val="none" w:sz="0" w:space="0" w:color="auto"/>
            <w:right w:val="none" w:sz="0" w:space="0" w:color="auto"/>
          </w:divBdr>
          <w:divsChild>
            <w:div w:id="1509176066">
              <w:marLeft w:val="0"/>
              <w:marRight w:val="0"/>
              <w:marTop w:val="0"/>
              <w:marBottom w:val="0"/>
              <w:divBdr>
                <w:top w:val="none" w:sz="0" w:space="0" w:color="auto"/>
                <w:left w:val="none" w:sz="0" w:space="0" w:color="auto"/>
                <w:bottom w:val="none" w:sz="0" w:space="0" w:color="auto"/>
                <w:right w:val="none" w:sz="0" w:space="0" w:color="auto"/>
              </w:divBdr>
            </w:div>
          </w:divsChild>
        </w:div>
        <w:div w:id="653872767">
          <w:marLeft w:val="0"/>
          <w:marRight w:val="0"/>
          <w:marTop w:val="0"/>
          <w:marBottom w:val="0"/>
          <w:divBdr>
            <w:top w:val="none" w:sz="0" w:space="0" w:color="auto"/>
            <w:left w:val="none" w:sz="0" w:space="0" w:color="auto"/>
            <w:bottom w:val="none" w:sz="0" w:space="0" w:color="auto"/>
            <w:right w:val="none" w:sz="0" w:space="0" w:color="auto"/>
          </w:divBdr>
          <w:divsChild>
            <w:div w:id="356741029">
              <w:marLeft w:val="0"/>
              <w:marRight w:val="0"/>
              <w:marTop w:val="0"/>
              <w:marBottom w:val="0"/>
              <w:divBdr>
                <w:top w:val="none" w:sz="0" w:space="0" w:color="auto"/>
                <w:left w:val="none" w:sz="0" w:space="0" w:color="auto"/>
                <w:bottom w:val="none" w:sz="0" w:space="0" w:color="auto"/>
                <w:right w:val="none" w:sz="0" w:space="0" w:color="auto"/>
              </w:divBdr>
            </w:div>
          </w:divsChild>
        </w:div>
        <w:div w:id="1308389675">
          <w:marLeft w:val="0"/>
          <w:marRight w:val="0"/>
          <w:marTop w:val="0"/>
          <w:marBottom w:val="0"/>
          <w:divBdr>
            <w:top w:val="none" w:sz="0" w:space="0" w:color="auto"/>
            <w:left w:val="none" w:sz="0" w:space="0" w:color="auto"/>
            <w:bottom w:val="none" w:sz="0" w:space="0" w:color="auto"/>
            <w:right w:val="none" w:sz="0" w:space="0" w:color="auto"/>
          </w:divBdr>
          <w:divsChild>
            <w:div w:id="145442162">
              <w:marLeft w:val="0"/>
              <w:marRight w:val="0"/>
              <w:marTop w:val="0"/>
              <w:marBottom w:val="0"/>
              <w:divBdr>
                <w:top w:val="none" w:sz="0" w:space="0" w:color="auto"/>
                <w:left w:val="none" w:sz="0" w:space="0" w:color="auto"/>
                <w:bottom w:val="none" w:sz="0" w:space="0" w:color="auto"/>
                <w:right w:val="none" w:sz="0" w:space="0" w:color="auto"/>
              </w:divBdr>
            </w:div>
          </w:divsChild>
        </w:div>
        <w:div w:id="977108961">
          <w:marLeft w:val="0"/>
          <w:marRight w:val="0"/>
          <w:marTop w:val="0"/>
          <w:marBottom w:val="0"/>
          <w:divBdr>
            <w:top w:val="none" w:sz="0" w:space="0" w:color="auto"/>
            <w:left w:val="none" w:sz="0" w:space="0" w:color="auto"/>
            <w:bottom w:val="none" w:sz="0" w:space="0" w:color="auto"/>
            <w:right w:val="none" w:sz="0" w:space="0" w:color="auto"/>
          </w:divBdr>
          <w:divsChild>
            <w:div w:id="927737430">
              <w:marLeft w:val="0"/>
              <w:marRight w:val="0"/>
              <w:marTop w:val="0"/>
              <w:marBottom w:val="0"/>
              <w:divBdr>
                <w:top w:val="none" w:sz="0" w:space="0" w:color="auto"/>
                <w:left w:val="none" w:sz="0" w:space="0" w:color="auto"/>
                <w:bottom w:val="none" w:sz="0" w:space="0" w:color="auto"/>
                <w:right w:val="none" w:sz="0" w:space="0" w:color="auto"/>
              </w:divBdr>
            </w:div>
          </w:divsChild>
        </w:div>
        <w:div w:id="2071028569">
          <w:marLeft w:val="0"/>
          <w:marRight w:val="0"/>
          <w:marTop w:val="0"/>
          <w:marBottom w:val="0"/>
          <w:divBdr>
            <w:top w:val="none" w:sz="0" w:space="0" w:color="auto"/>
            <w:left w:val="none" w:sz="0" w:space="0" w:color="auto"/>
            <w:bottom w:val="none" w:sz="0" w:space="0" w:color="auto"/>
            <w:right w:val="none" w:sz="0" w:space="0" w:color="auto"/>
          </w:divBdr>
          <w:divsChild>
            <w:div w:id="271788738">
              <w:marLeft w:val="0"/>
              <w:marRight w:val="0"/>
              <w:marTop w:val="0"/>
              <w:marBottom w:val="0"/>
              <w:divBdr>
                <w:top w:val="none" w:sz="0" w:space="0" w:color="auto"/>
                <w:left w:val="none" w:sz="0" w:space="0" w:color="auto"/>
                <w:bottom w:val="none" w:sz="0" w:space="0" w:color="auto"/>
                <w:right w:val="none" w:sz="0" w:space="0" w:color="auto"/>
              </w:divBdr>
            </w:div>
          </w:divsChild>
        </w:div>
        <w:div w:id="354624205">
          <w:marLeft w:val="0"/>
          <w:marRight w:val="0"/>
          <w:marTop w:val="0"/>
          <w:marBottom w:val="0"/>
          <w:divBdr>
            <w:top w:val="none" w:sz="0" w:space="0" w:color="auto"/>
            <w:left w:val="none" w:sz="0" w:space="0" w:color="auto"/>
            <w:bottom w:val="none" w:sz="0" w:space="0" w:color="auto"/>
            <w:right w:val="none" w:sz="0" w:space="0" w:color="auto"/>
          </w:divBdr>
          <w:divsChild>
            <w:div w:id="2106070595">
              <w:marLeft w:val="0"/>
              <w:marRight w:val="0"/>
              <w:marTop w:val="0"/>
              <w:marBottom w:val="0"/>
              <w:divBdr>
                <w:top w:val="none" w:sz="0" w:space="0" w:color="auto"/>
                <w:left w:val="none" w:sz="0" w:space="0" w:color="auto"/>
                <w:bottom w:val="none" w:sz="0" w:space="0" w:color="auto"/>
                <w:right w:val="none" w:sz="0" w:space="0" w:color="auto"/>
              </w:divBdr>
            </w:div>
          </w:divsChild>
        </w:div>
        <w:div w:id="490799561">
          <w:marLeft w:val="0"/>
          <w:marRight w:val="0"/>
          <w:marTop w:val="0"/>
          <w:marBottom w:val="0"/>
          <w:divBdr>
            <w:top w:val="none" w:sz="0" w:space="0" w:color="auto"/>
            <w:left w:val="none" w:sz="0" w:space="0" w:color="auto"/>
            <w:bottom w:val="none" w:sz="0" w:space="0" w:color="auto"/>
            <w:right w:val="none" w:sz="0" w:space="0" w:color="auto"/>
          </w:divBdr>
          <w:divsChild>
            <w:div w:id="421728872">
              <w:marLeft w:val="0"/>
              <w:marRight w:val="0"/>
              <w:marTop w:val="0"/>
              <w:marBottom w:val="0"/>
              <w:divBdr>
                <w:top w:val="none" w:sz="0" w:space="0" w:color="auto"/>
                <w:left w:val="none" w:sz="0" w:space="0" w:color="auto"/>
                <w:bottom w:val="none" w:sz="0" w:space="0" w:color="auto"/>
                <w:right w:val="none" w:sz="0" w:space="0" w:color="auto"/>
              </w:divBdr>
            </w:div>
          </w:divsChild>
        </w:div>
        <w:div w:id="281109789">
          <w:marLeft w:val="0"/>
          <w:marRight w:val="0"/>
          <w:marTop w:val="0"/>
          <w:marBottom w:val="0"/>
          <w:divBdr>
            <w:top w:val="none" w:sz="0" w:space="0" w:color="auto"/>
            <w:left w:val="none" w:sz="0" w:space="0" w:color="auto"/>
            <w:bottom w:val="none" w:sz="0" w:space="0" w:color="auto"/>
            <w:right w:val="none" w:sz="0" w:space="0" w:color="auto"/>
          </w:divBdr>
          <w:divsChild>
            <w:div w:id="3673853">
              <w:marLeft w:val="0"/>
              <w:marRight w:val="0"/>
              <w:marTop w:val="0"/>
              <w:marBottom w:val="0"/>
              <w:divBdr>
                <w:top w:val="none" w:sz="0" w:space="0" w:color="auto"/>
                <w:left w:val="none" w:sz="0" w:space="0" w:color="auto"/>
                <w:bottom w:val="none" w:sz="0" w:space="0" w:color="auto"/>
                <w:right w:val="none" w:sz="0" w:space="0" w:color="auto"/>
              </w:divBdr>
            </w:div>
          </w:divsChild>
        </w:div>
        <w:div w:id="1282614830">
          <w:marLeft w:val="0"/>
          <w:marRight w:val="0"/>
          <w:marTop w:val="0"/>
          <w:marBottom w:val="0"/>
          <w:divBdr>
            <w:top w:val="none" w:sz="0" w:space="0" w:color="auto"/>
            <w:left w:val="none" w:sz="0" w:space="0" w:color="auto"/>
            <w:bottom w:val="none" w:sz="0" w:space="0" w:color="auto"/>
            <w:right w:val="none" w:sz="0" w:space="0" w:color="auto"/>
          </w:divBdr>
          <w:divsChild>
            <w:div w:id="564026410">
              <w:marLeft w:val="0"/>
              <w:marRight w:val="0"/>
              <w:marTop w:val="0"/>
              <w:marBottom w:val="0"/>
              <w:divBdr>
                <w:top w:val="none" w:sz="0" w:space="0" w:color="auto"/>
                <w:left w:val="none" w:sz="0" w:space="0" w:color="auto"/>
                <w:bottom w:val="none" w:sz="0" w:space="0" w:color="auto"/>
                <w:right w:val="none" w:sz="0" w:space="0" w:color="auto"/>
              </w:divBdr>
            </w:div>
          </w:divsChild>
        </w:div>
        <w:div w:id="1465806106">
          <w:marLeft w:val="0"/>
          <w:marRight w:val="0"/>
          <w:marTop w:val="0"/>
          <w:marBottom w:val="0"/>
          <w:divBdr>
            <w:top w:val="none" w:sz="0" w:space="0" w:color="auto"/>
            <w:left w:val="none" w:sz="0" w:space="0" w:color="auto"/>
            <w:bottom w:val="none" w:sz="0" w:space="0" w:color="auto"/>
            <w:right w:val="none" w:sz="0" w:space="0" w:color="auto"/>
          </w:divBdr>
          <w:divsChild>
            <w:div w:id="1012075143">
              <w:marLeft w:val="0"/>
              <w:marRight w:val="0"/>
              <w:marTop w:val="0"/>
              <w:marBottom w:val="0"/>
              <w:divBdr>
                <w:top w:val="none" w:sz="0" w:space="0" w:color="auto"/>
                <w:left w:val="none" w:sz="0" w:space="0" w:color="auto"/>
                <w:bottom w:val="none" w:sz="0" w:space="0" w:color="auto"/>
                <w:right w:val="none" w:sz="0" w:space="0" w:color="auto"/>
              </w:divBdr>
            </w:div>
          </w:divsChild>
        </w:div>
        <w:div w:id="793211481">
          <w:marLeft w:val="0"/>
          <w:marRight w:val="0"/>
          <w:marTop w:val="0"/>
          <w:marBottom w:val="0"/>
          <w:divBdr>
            <w:top w:val="none" w:sz="0" w:space="0" w:color="auto"/>
            <w:left w:val="none" w:sz="0" w:space="0" w:color="auto"/>
            <w:bottom w:val="none" w:sz="0" w:space="0" w:color="auto"/>
            <w:right w:val="none" w:sz="0" w:space="0" w:color="auto"/>
          </w:divBdr>
          <w:divsChild>
            <w:div w:id="602341801">
              <w:marLeft w:val="0"/>
              <w:marRight w:val="0"/>
              <w:marTop w:val="0"/>
              <w:marBottom w:val="0"/>
              <w:divBdr>
                <w:top w:val="none" w:sz="0" w:space="0" w:color="auto"/>
                <w:left w:val="none" w:sz="0" w:space="0" w:color="auto"/>
                <w:bottom w:val="none" w:sz="0" w:space="0" w:color="auto"/>
                <w:right w:val="none" w:sz="0" w:space="0" w:color="auto"/>
              </w:divBdr>
            </w:div>
          </w:divsChild>
        </w:div>
        <w:div w:id="2120709939">
          <w:marLeft w:val="0"/>
          <w:marRight w:val="0"/>
          <w:marTop w:val="0"/>
          <w:marBottom w:val="0"/>
          <w:divBdr>
            <w:top w:val="none" w:sz="0" w:space="0" w:color="auto"/>
            <w:left w:val="none" w:sz="0" w:space="0" w:color="auto"/>
            <w:bottom w:val="none" w:sz="0" w:space="0" w:color="auto"/>
            <w:right w:val="none" w:sz="0" w:space="0" w:color="auto"/>
          </w:divBdr>
          <w:divsChild>
            <w:div w:id="1486555106">
              <w:marLeft w:val="0"/>
              <w:marRight w:val="0"/>
              <w:marTop w:val="0"/>
              <w:marBottom w:val="0"/>
              <w:divBdr>
                <w:top w:val="none" w:sz="0" w:space="0" w:color="auto"/>
                <w:left w:val="none" w:sz="0" w:space="0" w:color="auto"/>
                <w:bottom w:val="none" w:sz="0" w:space="0" w:color="auto"/>
                <w:right w:val="none" w:sz="0" w:space="0" w:color="auto"/>
              </w:divBdr>
            </w:div>
          </w:divsChild>
        </w:div>
        <w:div w:id="869224664">
          <w:marLeft w:val="0"/>
          <w:marRight w:val="0"/>
          <w:marTop w:val="0"/>
          <w:marBottom w:val="0"/>
          <w:divBdr>
            <w:top w:val="none" w:sz="0" w:space="0" w:color="auto"/>
            <w:left w:val="none" w:sz="0" w:space="0" w:color="auto"/>
            <w:bottom w:val="none" w:sz="0" w:space="0" w:color="auto"/>
            <w:right w:val="none" w:sz="0" w:space="0" w:color="auto"/>
          </w:divBdr>
          <w:divsChild>
            <w:div w:id="12271952">
              <w:marLeft w:val="0"/>
              <w:marRight w:val="0"/>
              <w:marTop w:val="0"/>
              <w:marBottom w:val="0"/>
              <w:divBdr>
                <w:top w:val="none" w:sz="0" w:space="0" w:color="auto"/>
                <w:left w:val="none" w:sz="0" w:space="0" w:color="auto"/>
                <w:bottom w:val="none" w:sz="0" w:space="0" w:color="auto"/>
                <w:right w:val="none" w:sz="0" w:space="0" w:color="auto"/>
              </w:divBdr>
            </w:div>
          </w:divsChild>
        </w:div>
        <w:div w:id="1063219629">
          <w:marLeft w:val="0"/>
          <w:marRight w:val="0"/>
          <w:marTop w:val="0"/>
          <w:marBottom w:val="0"/>
          <w:divBdr>
            <w:top w:val="none" w:sz="0" w:space="0" w:color="auto"/>
            <w:left w:val="none" w:sz="0" w:space="0" w:color="auto"/>
            <w:bottom w:val="none" w:sz="0" w:space="0" w:color="auto"/>
            <w:right w:val="none" w:sz="0" w:space="0" w:color="auto"/>
          </w:divBdr>
          <w:divsChild>
            <w:div w:id="2077893493">
              <w:marLeft w:val="0"/>
              <w:marRight w:val="0"/>
              <w:marTop w:val="0"/>
              <w:marBottom w:val="0"/>
              <w:divBdr>
                <w:top w:val="none" w:sz="0" w:space="0" w:color="auto"/>
                <w:left w:val="none" w:sz="0" w:space="0" w:color="auto"/>
                <w:bottom w:val="none" w:sz="0" w:space="0" w:color="auto"/>
                <w:right w:val="none" w:sz="0" w:space="0" w:color="auto"/>
              </w:divBdr>
            </w:div>
          </w:divsChild>
        </w:div>
        <w:div w:id="2016805994">
          <w:marLeft w:val="0"/>
          <w:marRight w:val="0"/>
          <w:marTop w:val="0"/>
          <w:marBottom w:val="0"/>
          <w:divBdr>
            <w:top w:val="none" w:sz="0" w:space="0" w:color="auto"/>
            <w:left w:val="none" w:sz="0" w:space="0" w:color="auto"/>
            <w:bottom w:val="none" w:sz="0" w:space="0" w:color="auto"/>
            <w:right w:val="none" w:sz="0" w:space="0" w:color="auto"/>
          </w:divBdr>
          <w:divsChild>
            <w:div w:id="565992211">
              <w:marLeft w:val="0"/>
              <w:marRight w:val="0"/>
              <w:marTop w:val="0"/>
              <w:marBottom w:val="0"/>
              <w:divBdr>
                <w:top w:val="none" w:sz="0" w:space="0" w:color="auto"/>
                <w:left w:val="none" w:sz="0" w:space="0" w:color="auto"/>
                <w:bottom w:val="none" w:sz="0" w:space="0" w:color="auto"/>
                <w:right w:val="none" w:sz="0" w:space="0" w:color="auto"/>
              </w:divBdr>
            </w:div>
          </w:divsChild>
        </w:div>
        <w:div w:id="1900092784">
          <w:marLeft w:val="0"/>
          <w:marRight w:val="0"/>
          <w:marTop w:val="0"/>
          <w:marBottom w:val="0"/>
          <w:divBdr>
            <w:top w:val="none" w:sz="0" w:space="0" w:color="auto"/>
            <w:left w:val="none" w:sz="0" w:space="0" w:color="auto"/>
            <w:bottom w:val="none" w:sz="0" w:space="0" w:color="auto"/>
            <w:right w:val="none" w:sz="0" w:space="0" w:color="auto"/>
          </w:divBdr>
          <w:divsChild>
            <w:div w:id="1504202480">
              <w:marLeft w:val="0"/>
              <w:marRight w:val="0"/>
              <w:marTop w:val="0"/>
              <w:marBottom w:val="0"/>
              <w:divBdr>
                <w:top w:val="none" w:sz="0" w:space="0" w:color="auto"/>
                <w:left w:val="none" w:sz="0" w:space="0" w:color="auto"/>
                <w:bottom w:val="none" w:sz="0" w:space="0" w:color="auto"/>
                <w:right w:val="none" w:sz="0" w:space="0" w:color="auto"/>
              </w:divBdr>
            </w:div>
          </w:divsChild>
        </w:div>
        <w:div w:id="11804450">
          <w:marLeft w:val="0"/>
          <w:marRight w:val="0"/>
          <w:marTop w:val="0"/>
          <w:marBottom w:val="0"/>
          <w:divBdr>
            <w:top w:val="none" w:sz="0" w:space="0" w:color="auto"/>
            <w:left w:val="none" w:sz="0" w:space="0" w:color="auto"/>
            <w:bottom w:val="none" w:sz="0" w:space="0" w:color="auto"/>
            <w:right w:val="none" w:sz="0" w:space="0" w:color="auto"/>
          </w:divBdr>
          <w:divsChild>
            <w:div w:id="1667512931">
              <w:marLeft w:val="0"/>
              <w:marRight w:val="0"/>
              <w:marTop w:val="0"/>
              <w:marBottom w:val="0"/>
              <w:divBdr>
                <w:top w:val="none" w:sz="0" w:space="0" w:color="auto"/>
                <w:left w:val="none" w:sz="0" w:space="0" w:color="auto"/>
                <w:bottom w:val="none" w:sz="0" w:space="0" w:color="auto"/>
                <w:right w:val="none" w:sz="0" w:space="0" w:color="auto"/>
              </w:divBdr>
            </w:div>
          </w:divsChild>
        </w:div>
        <w:div w:id="1885210238">
          <w:marLeft w:val="0"/>
          <w:marRight w:val="0"/>
          <w:marTop w:val="0"/>
          <w:marBottom w:val="0"/>
          <w:divBdr>
            <w:top w:val="none" w:sz="0" w:space="0" w:color="auto"/>
            <w:left w:val="none" w:sz="0" w:space="0" w:color="auto"/>
            <w:bottom w:val="none" w:sz="0" w:space="0" w:color="auto"/>
            <w:right w:val="none" w:sz="0" w:space="0" w:color="auto"/>
          </w:divBdr>
          <w:divsChild>
            <w:div w:id="1774744190">
              <w:marLeft w:val="0"/>
              <w:marRight w:val="0"/>
              <w:marTop w:val="0"/>
              <w:marBottom w:val="0"/>
              <w:divBdr>
                <w:top w:val="none" w:sz="0" w:space="0" w:color="auto"/>
                <w:left w:val="none" w:sz="0" w:space="0" w:color="auto"/>
                <w:bottom w:val="none" w:sz="0" w:space="0" w:color="auto"/>
                <w:right w:val="none" w:sz="0" w:space="0" w:color="auto"/>
              </w:divBdr>
            </w:div>
          </w:divsChild>
        </w:div>
        <w:div w:id="1487550563">
          <w:marLeft w:val="0"/>
          <w:marRight w:val="0"/>
          <w:marTop w:val="0"/>
          <w:marBottom w:val="0"/>
          <w:divBdr>
            <w:top w:val="none" w:sz="0" w:space="0" w:color="auto"/>
            <w:left w:val="none" w:sz="0" w:space="0" w:color="auto"/>
            <w:bottom w:val="none" w:sz="0" w:space="0" w:color="auto"/>
            <w:right w:val="none" w:sz="0" w:space="0" w:color="auto"/>
          </w:divBdr>
          <w:divsChild>
            <w:div w:id="205877515">
              <w:marLeft w:val="0"/>
              <w:marRight w:val="0"/>
              <w:marTop w:val="0"/>
              <w:marBottom w:val="0"/>
              <w:divBdr>
                <w:top w:val="none" w:sz="0" w:space="0" w:color="auto"/>
                <w:left w:val="none" w:sz="0" w:space="0" w:color="auto"/>
                <w:bottom w:val="none" w:sz="0" w:space="0" w:color="auto"/>
                <w:right w:val="none" w:sz="0" w:space="0" w:color="auto"/>
              </w:divBdr>
            </w:div>
          </w:divsChild>
        </w:div>
        <w:div w:id="467354707">
          <w:marLeft w:val="0"/>
          <w:marRight w:val="0"/>
          <w:marTop w:val="0"/>
          <w:marBottom w:val="0"/>
          <w:divBdr>
            <w:top w:val="none" w:sz="0" w:space="0" w:color="auto"/>
            <w:left w:val="none" w:sz="0" w:space="0" w:color="auto"/>
            <w:bottom w:val="none" w:sz="0" w:space="0" w:color="auto"/>
            <w:right w:val="none" w:sz="0" w:space="0" w:color="auto"/>
          </w:divBdr>
          <w:divsChild>
            <w:div w:id="997997710">
              <w:marLeft w:val="0"/>
              <w:marRight w:val="0"/>
              <w:marTop w:val="0"/>
              <w:marBottom w:val="0"/>
              <w:divBdr>
                <w:top w:val="none" w:sz="0" w:space="0" w:color="auto"/>
                <w:left w:val="none" w:sz="0" w:space="0" w:color="auto"/>
                <w:bottom w:val="none" w:sz="0" w:space="0" w:color="auto"/>
                <w:right w:val="none" w:sz="0" w:space="0" w:color="auto"/>
              </w:divBdr>
            </w:div>
          </w:divsChild>
        </w:div>
        <w:div w:id="1162546592">
          <w:marLeft w:val="0"/>
          <w:marRight w:val="0"/>
          <w:marTop w:val="0"/>
          <w:marBottom w:val="0"/>
          <w:divBdr>
            <w:top w:val="none" w:sz="0" w:space="0" w:color="auto"/>
            <w:left w:val="none" w:sz="0" w:space="0" w:color="auto"/>
            <w:bottom w:val="none" w:sz="0" w:space="0" w:color="auto"/>
            <w:right w:val="none" w:sz="0" w:space="0" w:color="auto"/>
          </w:divBdr>
          <w:divsChild>
            <w:div w:id="1016081586">
              <w:marLeft w:val="0"/>
              <w:marRight w:val="0"/>
              <w:marTop w:val="0"/>
              <w:marBottom w:val="0"/>
              <w:divBdr>
                <w:top w:val="none" w:sz="0" w:space="0" w:color="auto"/>
                <w:left w:val="none" w:sz="0" w:space="0" w:color="auto"/>
                <w:bottom w:val="none" w:sz="0" w:space="0" w:color="auto"/>
                <w:right w:val="none" w:sz="0" w:space="0" w:color="auto"/>
              </w:divBdr>
            </w:div>
          </w:divsChild>
        </w:div>
        <w:div w:id="1188985743">
          <w:marLeft w:val="0"/>
          <w:marRight w:val="0"/>
          <w:marTop w:val="0"/>
          <w:marBottom w:val="0"/>
          <w:divBdr>
            <w:top w:val="none" w:sz="0" w:space="0" w:color="auto"/>
            <w:left w:val="none" w:sz="0" w:space="0" w:color="auto"/>
            <w:bottom w:val="none" w:sz="0" w:space="0" w:color="auto"/>
            <w:right w:val="none" w:sz="0" w:space="0" w:color="auto"/>
          </w:divBdr>
          <w:divsChild>
            <w:div w:id="861938709">
              <w:marLeft w:val="0"/>
              <w:marRight w:val="0"/>
              <w:marTop w:val="0"/>
              <w:marBottom w:val="0"/>
              <w:divBdr>
                <w:top w:val="none" w:sz="0" w:space="0" w:color="auto"/>
                <w:left w:val="none" w:sz="0" w:space="0" w:color="auto"/>
                <w:bottom w:val="none" w:sz="0" w:space="0" w:color="auto"/>
                <w:right w:val="none" w:sz="0" w:space="0" w:color="auto"/>
              </w:divBdr>
            </w:div>
          </w:divsChild>
        </w:div>
        <w:div w:id="1056903147">
          <w:marLeft w:val="0"/>
          <w:marRight w:val="0"/>
          <w:marTop w:val="0"/>
          <w:marBottom w:val="0"/>
          <w:divBdr>
            <w:top w:val="none" w:sz="0" w:space="0" w:color="auto"/>
            <w:left w:val="none" w:sz="0" w:space="0" w:color="auto"/>
            <w:bottom w:val="none" w:sz="0" w:space="0" w:color="auto"/>
            <w:right w:val="none" w:sz="0" w:space="0" w:color="auto"/>
          </w:divBdr>
          <w:divsChild>
            <w:div w:id="1450470746">
              <w:marLeft w:val="0"/>
              <w:marRight w:val="0"/>
              <w:marTop w:val="0"/>
              <w:marBottom w:val="0"/>
              <w:divBdr>
                <w:top w:val="none" w:sz="0" w:space="0" w:color="auto"/>
                <w:left w:val="none" w:sz="0" w:space="0" w:color="auto"/>
                <w:bottom w:val="none" w:sz="0" w:space="0" w:color="auto"/>
                <w:right w:val="none" w:sz="0" w:space="0" w:color="auto"/>
              </w:divBdr>
            </w:div>
          </w:divsChild>
        </w:div>
        <w:div w:id="1326010161">
          <w:marLeft w:val="0"/>
          <w:marRight w:val="0"/>
          <w:marTop w:val="0"/>
          <w:marBottom w:val="0"/>
          <w:divBdr>
            <w:top w:val="none" w:sz="0" w:space="0" w:color="auto"/>
            <w:left w:val="none" w:sz="0" w:space="0" w:color="auto"/>
            <w:bottom w:val="none" w:sz="0" w:space="0" w:color="auto"/>
            <w:right w:val="none" w:sz="0" w:space="0" w:color="auto"/>
          </w:divBdr>
          <w:divsChild>
            <w:div w:id="699860411">
              <w:marLeft w:val="0"/>
              <w:marRight w:val="0"/>
              <w:marTop w:val="0"/>
              <w:marBottom w:val="0"/>
              <w:divBdr>
                <w:top w:val="none" w:sz="0" w:space="0" w:color="auto"/>
                <w:left w:val="none" w:sz="0" w:space="0" w:color="auto"/>
                <w:bottom w:val="none" w:sz="0" w:space="0" w:color="auto"/>
                <w:right w:val="none" w:sz="0" w:space="0" w:color="auto"/>
              </w:divBdr>
            </w:div>
          </w:divsChild>
        </w:div>
        <w:div w:id="1160316592">
          <w:marLeft w:val="0"/>
          <w:marRight w:val="0"/>
          <w:marTop w:val="0"/>
          <w:marBottom w:val="0"/>
          <w:divBdr>
            <w:top w:val="none" w:sz="0" w:space="0" w:color="auto"/>
            <w:left w:val="none" w:sz="0" w:space="0" w:color="auto"/>
            <w:bottom w:val="none" w:sz="0" w:space="0" w:color="auto"/>
            <w:right w:val="none" w:sz="0" w:space="0" w:color="auto"/>
          </w:divBdr>
          <w:divsChild>
            <w:div w:id="747076468">
              <w:marLeft w:val="0"/>
              <w:marRight w:val="0"/>
              <w:marTop w:val="0"/>
              <w:marBottom w:val="0"/>
              <w:divBdr>
                <w:top w:val="none" w:sz="0" w:space="0" w:color="auto"/>
                <w:left w:val="none" w:sz="0" w:space="0" w:color="auto"/>
                <w:bottom w:val="none" w:sz="0" w:space="0" w:color="auto"/>
                <w:right w:val="none" w:sz="0" w:space="0" w:color="auto"/>
              </w:divBdr>
            </w:div>
          </w:divsChild>
        </w:div>
        <w:div w:id="911233310">
          <w:marLeft w:val="0"/>
          <w:marRight w:val="0"/>
          <w:marTop w:val="0"/>
          <w:marBottom w:val="0"/>
          <w:divBdr>
            <w:top w:val="none" w:sz="0" w:space="0" w:color="auto"/>
            <w:left w:val="none" w:sz="0" w:space="0" w:color="auto"/>
            <w:bottom w:val="none" w:sz="0" w:space="0" w:color="auto"/>
            <w:right w:val="none" w:sz="0" w:space="0" w:color="auto"/>
          </w:divBdr>
          <w:divsChild>
            <w:div w:id="692729794">
              <w:marLeft w:val="0"/>
              <w:marRight w:val="0"/>
              <w:marTop w:val="0"/>
              <w:marBottom w:val="0"/>
              <w:divBdr>
                <w:top w:val="none" w:sz="0" w:space="0" w:color="auto"/>
                <w:left w:val="none" w:sz="0" w:space="0" w:color="auto"/>
                <w:bottom w:val="none" w:sz="0" w:space="0" w:color="auto"/>
                <w:right w:val="none" w:sz="0" w:space="0" w:color="auto"/>
              </w:divBdr>
            </w:div>
          </w:divsChild>
        </w:div>
        <w:div w:id="902642816">
          <w:marLeft w:val="0"/>
          <w:marRight w:val="0"/>
          <w:marTop w:val="0"/>
          <w:marBottom w:val="0"/>
          <w:divBdr>
            <w:top w:val="none" w:sz="0" w:space="0" w:color="auto"/>
            <w:left w:val="none" w:sz="0" w:space="0" w:color="auto"/>
            <w:bottom w:val="none" w:sz="0" w:space="0" w:color="auto"/>
            <w:right w:val="none" w:sz="0" w:space="0" w:color="auto"/>
          </w:divBdr>
          <w:divsChild>
            <w:div w:id="268122781">
              <w:marLeft w:val="0"/>
              <w:marRight w:val="0"/>
              <w:marTop w:val="0"/>
              <w:marBottom w:val="0"/>
              <w:divBdr>
                <w:top w:val="none" w:sz="0" w:space="0" w:color="auto"/>
                <w:left w:val="none" w:sz="0" w:space="0" w:color="auto"/>
                <w:bottom w:val="none" w:sz="0" w:space="0" w:color="auto"/>
                <w:right w:val="none" w:sz="0" w:space="0" w:color="auto"/>
              </w:divBdr>
            </w:div>
          </w:divsChild>
        </w:div>
        <w:div w:id="1354264824">
          <w:marLeft w:val="0"/>
          <w:marRight w:val="0"/>
          <w:marTop w:val="0"/>
          <w:marBottom w:val="0"/>
          <w:divBdr>
            <w:top w:val="none" w:sz="0" w:space="0" w:color="auto"/>
            <w:left w:val="none" w:sz="0" w:space="0" w:color="auto"/>
            <w:bottom w:val="none" w:sz="0" w:space="0" w:color="auto"/>
            <w:right w:val="none" w:sz="0" w:space="0" w:color="auto"/>
          </w:divBdr>
          <w:divsChild>
            <w:div w:id="25252805">
              <w:marLeft w:val="0"/>
              <w:marRight w:val="0"/>
              <w:marTop w:val="0"/>
              <w:marBottom w:val="0"/>
              <w:divBdr>
                <w:top w:val="none" w:sz="0" w:space="0" w:color="auto"/>
                <w:left w:val="none" w:sz="0" w:space="0" w:color="auto"/>
                <w:bottom w:val="none" w:sz="0" w:space="0" w:color="auto"/>
                <w:right w:val="none" w:sz="0" w:space="0" w:color="auto"/>
              </w:divBdr>
            </w:div>
          </w:divsChild>
        </w:div>
        <w:div w:id="856114855">
          <w:marLeft w:val="0"/>
          <w:marRight w:val="0"/>
          <w:marTop w:val="0"/>
          <w:marBottom w:val="0"/>
          <w:divBdr>
            <w:top w:val="none" w:sz="0" w:space="0" w:color="auto"/>
            <w:left w:val="none" w:sz="0" w:space="0" w:color="auto"/>
            <w:bottom w:val="none" w:sz="0" w:space="0" w:color="auto"/>
            <w:right w:val="none" w:sz="0" w:space="0" w:color="auto"/>
          </w:divBdr>
          <w:divsChild>
            <w:div w:id="246235739">
              <w:marLeft w:val="0"/>
              <w:marRight w:val="0"/>
              <w:marTop w:val="0"/>
              <w:marBottom w:val="0"/>
              <w:divBdr>
                <w:top w:val="none" w:sz="0" w:space="0" w:color="auto"/>
                <w:left w:val="none" w:sz="0" w:space="0" w:color="auto"/>
                <w:bottom w:val="none" w:sz="0" w:space="0" w:color="auto"/>
                <w:right w:val="none" w:sz="0" w:space="0" w:color="auto"/>
              </w:divBdr>
            </w:div>
          </w:divsChild>
        </w:div>
        <w:div w:id="1672945197">
          <w:marLeft w:val="0"/>
          <w:marRight w:val="0"/>
          <w:marTop w:val="0"/>
          <w:marBottom w:val="0"/>
          <w:divBdr>
            <w:top w:val="none" w:sz="0" w:space="0" w:color="auto"/>
            <w:left w:val="none" w:sz="0" w:space="0" w:color="auto"/>
            <w:bottom w:val="none" w:sz="0" w:space="0" w:color="auto"/>
            <w:right w:val="none" w:sz="0" w:space="0" w:color="auto"/>
          </w:divBdr>
          <w:divsChild>
            <w:div w:id="376517738">
              <w:marLeft w:val="0"/>
              <w:marRight w:val="0"/>
              <w:marTop w:val="0"/>
              <w:marBottom w:val="0"/>
              <w:divBdr>
                <w:top w:val="none" w:sz="0" w:space="0" w:color="auto"/>
                <w:left w:val="none" w:sz="0" w:space="0" w:color="auto"/>
                <w:bottom w:val="none" w:sz="0" w:space="0" w:color="auto"/>
                <w:right w:val="none" w:sz="0" w:space="0" w:color="auto"/>
              </w:divBdr>
            </w:div>
          </w:divsChild>
        </w:div>
        <w:div w:id="395401958">
          <w:marLeft w:val="0"/>
          <w:marRight w:val="0"/>
          <w:marTop w:val="0"/>
          <w:marBottom w:val="0"/>
          <w:divBdr>
            <w:top w:val="none" w:sz="0" w:space="0" w:color="auto"/>
            <w:left w:val="none" w:sz="0" w:space="0" w:color="auto"/>
            <w:bottom w:val="none" w:sz="0" w:space="0" w:color="auto"/>
            <w:right w:val="none" w:sz="0" w:space="0" w:color="auto"/>
          </w:divBdr>
          <w:divsChild>
            <w:div w:id="1105269949">
              <w:marLeft w:val="0"/>
              <w:marRight w:val="0"/>
              <w:marTop w:val="0"/>
              <w:marBottom w:val="0"/>
              <w:divBdr>
                <w:top w:val="none" w:sz="0" w:space="0" w:color="auto"/>
                <w:left w:val="none" w:sz="0" w:space="0" w:color="auto"/>
                <w:bottom w:val="none" w:sz="0" w:space="0" w:color="auto"/>
                <w:right w:val="none" w:sz="0" w:space="0" w:color="auto"/>
              </w:divBdr>
            </w:div>
          </w:divsChild>
        </w:div>
        <w:div w:id="839855050">
          <w:marLeft w:val="0"/>
          <w:marRight w:val="0"/>
          <w:marTop w:val="0"/>
          <w:marBottom w:val="0"/>
          <w:divBdr>
            <w:top w:val="none" w:sz="0" w:space="0" w:color="auto"/>
            <w:left w:val="none" w:sz="0" w:space="0" w:color="auto"/>
            <w:bottom w:val="none" w:sz="0" w:space="0" w:color="auto"/>
            <w:right w:val="none" w:sz="0" w:space="0" w:color="auto"/>
          </w:divBdr>
          <w:divsChild>
            <w:div w:id="1104111898">
              <w:marLeft w:val="0"/>
              <w:marRight w:val="0"/>
              <w:marTop w:val="0"/>
              <w:marBottom w:val="0"/>
              <w:divBdr>
                <w:top w:val="none" w:sz="0" w:space="0" w:color="auto"/>
                <w:left w:val="none" w:sz="0" w:space="0" w:color="auto"/>
                <w:bottom w:val="none" w:sz="0" w:space="0" w:color="auto"/>
                <w:right w:val="none" w:sz="0" w:space="0" w:color="auto"/>
              </w:divBdr>
            </w:div>
          </w:divsChild>
        </w:div>
        <w:div w:id="1355425762">
          <w:marLeft w:val="0"/>
          <w:marRight w:val="0"/>
          <w:marTop w:val="0"/>
          <w:marBottom w:val="0"/>
          <w:divBdr>
            <w:top w:val="none" w:sz="0" w:space="0" w:color="auto"/>
            <w:left w:val="none" w:sz="0" w:space="0" w:color="auto"/>
            <w:bottom w:val="none" w:sz="0" w:space="0" w:color="auto"/>
            <w:right w:val="none" w:sz="0" w:space="0" w:color="auto"/>
          </w:divBdr>
          <w:divsChild>
            <w:div w:id="1925072362">
              <w:marLeft w:val="0"/>
              <w:marRight w:val="0"/>
              <w:marTop w:val="0"/>
              <w:marBottom w:val="0"/>
              <w:divBdr>
                <w:top w:val="none" w:sz="0" w:space="0" w:color="auto"/>
                <w:left w:val="none" w:sz="0" w:space="0" w:color="auto"/>
                <w:bottom w:val="none" w:sz="0" w:space="0" w:color="auto"/>
                <w:right w:val="none" w:sz="0" w:space="0" w:color="auto"/>
              </w:divBdr>
            </w:div>
          </w:divsChild>
        </w:div>
        <w:div w:id="207299670">
          <w:marLeft w:val="0"/>
          <w:marRight w:val="0"/>
          <w:marTop w:val="0"/>
          <w:marBottom w:val="0"/>
          <w:divBdr>
            <w:top w:val="none" w:sz="0" w:space="0" w:color="auto"/>
            <w:left w:val="none" w:sz="0" w:space="0" w:color="auto"/>
            <w:bottom w:val="none" w:sz="0" w:space="0" w:color="auto"/>
            <w:right w:val="none" w:sz="0" w:space="0" w:color="auto"/>
          </w:divBdr>
          <w:divsChild>
            <w:div w:id="681082565">
              <w:marLeft w:val="0"/>
              <w:marRight w:val="0"/>
              <w:marTop w:val="0"/>
              <w:marBottom w:val="0"/>
              <w:divBdr>
                <w:top w:val="none" w:sz="0" w:space="0" w:color="auto"/>
                <w:left w:val="none" w:sz="0" w:space="0" w:color="auto"/>
                <w:bottom w:val="none" w:sz="0" w:space="0" w:color="auto"/>
                <w:right w:val="none" w:sz="0" w:space="0" w:color="auto"/>
              </w:divBdr>
            </w:div>
          </w:divsChild>
        </w:div>
        <w:div w:id="1546018873">
          <w:marLeft w:val="0"/>
          <w:marRight w:val="0"/>
          <w:marTop w:val="0"/>
          <w:marBottom w:val="0"/>
          <w:divBdr>
            <w:top w:val="none" w:sz="0" w:space="0" w:color="auto"/>
            <w:left w:val="none" w:sz="0" w:space="0" w:color="auto"/>
            <w:bottom w:val="none" w:sz="0" w:space="0" w:color="auto"/>
            <w:right w:val="none" w:sz="0" w:space="0" w:color="auto"/>
          </w:divBdr>
          <w:divsChild>
            <w:div w:id="186137997">
              <w:marLeft w:val="0"/>
              <w:marRight w:val="0"/>
              <w:marTop w:val="0"/>
              <w:marBottom w:val="0"/>
              <w:divBdr>
                <w:top w:val="none" w:sz="0" w:space="0" w:color="auto"/>
                <w:left w:val="none" w:sz="0" w:space="0" w:color="auto"/>
                <w:bottom w:val="none" w:sz="0" w:space="0" w:color="auto"/>
                <w:right w:val="none" w:sz="0" w:space="0" w:color="auto"/>
              </w:divBdr>
            </w:div>
          </w:divsChild>
        </w:div>
        <w:div w:id="258148679">
          <w:marLeft w:val="0"/>
          <w:marRight w:val="0"/>
          <w:marTop w:val="0"/>
          <w:marBottom w:val="0"/>
          <w:divBdr>
            <w:top w:val="none" w:sz="0" w:space="0" w:color="auto"/>
            <w:left w:val="none" w:sz="0" w:space="0" w:color="auto"/>
            <w:bottom w:val="none" w:sz="0" w:space="0" w:color="auto"/>
            <w:right w:val="none" w:sz="0" w:space="0" w:color="auto"/>
          </w:divBdr>
          <w:divsChild>
            <w:div w:id="187835198">
              <w:marLeft w:val="0"/>
              <w:marRight w:val="0"/>
              <w:marTop w:val="0"/>
              <w:marBottom w:val="0"/>
              <w:divBdr>
                <w:top w:val="none" w:sz="0" w:space="0" w:color="auto"/>
                <w:left w:val="none" w:sz="0" w:space="0" w:color="auto"/>
                <w:bottom w:val="none" w:sz="0" w:space="0" w:color="auto"/>
                <w:right w:val="none" w:sz="0" w:space="0" w:color="auto"/>
              </w:divBdr>
            </w:div>
          </w:divsChild>
        </w:div>
        <w:div w:id="522594120">
          <w:marLeft w:val="0"/>
          <w:marRight w:val="0"/>
          <w:marTop w:val="0"/>
          <w:marBottom w:val="0"/>
          <w:divBdr>
            <w:top w:val="none" w:sz="0" w:space="0" w:color="auto"/>
            <w:left w:val="none" w:sz="0" w:space="0" w:color="auto"/>
            <w:bottom w:val="none" w:sz="0" w:space="0" w:color="auto"/>
            <w:right w:val="none" w:sz="0" w:space="0" w:color="auto"/>
          </w:divBdr>
          <w:divsChild>
            <w:div w:id="2064911355">
              <w:marLeft w:val="0"/>
              <w:marRight w:val="0"/>
              <w:marTop w:val="0"/>
              <w:marBottom w:val="0"/>
              <w:divBdr>
                <w:top w:val="none" w:sz="0" w:space="0" w:color="auto"/>
                <w:left w:val="none" w:sz="0" w:space="0" w:color="auto"/>
                <w:bottom w:val="none" w:sz="0" w:space="0" w:color="auto"/>
                <w:right w:val="none" w:sz="0" w:space="0" w:color="auto"/>
              </w:divBdr>
            </w:div>
          </w:divsChild>
        </w:div>
        <w:div w:id="997153328">
          <w:marLeft w:val="0"/>
          <w:marRight w:val="0"/>
          <w:marTop w:val="0"/>
          <w:marBottom w:val="0"/>
          <w:divBdr>
            <w:top w:val="none" w:sz="0" w:space="0" w:color="auto"/>
            <w:left w:val="none" w:sz="0" w:space="0" w:color="auto"/>
            <w:bottom w:val="none" w:sz="0" w:space="0" w:color="auto"/>
            <w:right w:val="none" w:sz="0" w:space="0" w:color="auto"/>
          </w:divBdr>
          <w:divsChild>
            <w:div w:id="462357859">
              <w:marLeft w:val="0"/>
              <w:marRight w:val="0"/>
              <w:marTop w:val="0"/>
              <w:marBottom w:val="0"/>
              <w:divBdr>
                <w:top w:val="none" w:sz="0" w:space="0" w:color="auto"/>
                <w:left w:val="none" w:sz="0" w:space="0" w:color="auto"/>
                <w:bottom w:val="none" w:sz="0" w:space="0" w:color="auto"/>
                <w:right w:val="none" w:sz="0" w:space="0" w:color="auto"/>
              </w:divBdr>
            </w:div>
          </w:divsChild>
        </w:div>
        <w:div w:id="769398953">
          <w:marLeft w:val="0"/>
          <w:marRight w:val="0"/>
          <w:marTop w:val="0"/>
          <w:marBottom w:val="0"/>
          <w:divBdr>
            <w:top w:val="none" w:sz="0" w:space="0" w:color="auto"/>
            <w:left w:val="none" w:sz="0" w:space="0" w:color="auto"/>
            <w:bottom w:val="none" w:sz="0" w:space="0" w:color="auto"/>
            <w:right w:val="none" w:sz="0" w:space="0" w:color="auto"/>
          </w:divBdr>
          <w:divsChild>
            <w:div w:id="363212414">
              <w:marLeft w:val="0"/>
              <w:marRight w:val="0"/>
              <w:marTop w:val="0"/>
              <w:marBottom w:val="0"/>
              <w:divBdr>
                <w:top w:val="none" w:sz="0" w:space="0" w:color="auto"/>
                <w:left w:val="none" w:sz="0" w:space="0" w:color="auto"/>
                <w:bottom w:val="none" w:sz="0" w:space="0" w:color="auto"/>
                <w:right w:val="none" w:sz="0" w:space="0" w:color="auto"/>
              </w:divBdr>
            </w:div>
          </w:divsChild>
        </w:div>
        <w:div w:id="509485847">
          <w:marLeft w:val="0"/>
          <w:marRight w:val="0"/>
          <w:marTop w:val="0"/>
          <w:marBottom w:val="0"/>
          <w:divBdr>
            <w:top w:val="none" w:sz="0" w:space="0" w:color="auto"/>
            <w:left w:val="none" w:sz="0" w:space="0" w:color="auto"/>
            <w:bottom w:val="none" w:sz="0" w:space="0" w:color="auto"/>
            <w:right w:val="none" w:sz="0" w:space="0" w:color="auto"/>
          </w:divBdr>
          <w:divsChild>
            <w:div w:id="382680352">
              <w:marLeft w:val="0"/>
              <w:marRight w:val="0"/>
              <w:marTop w:val="0"/>
              <w:marBottom w:val="0"/>
              <w:divBdr>
                <w:top w:val="none" w:sz="0" w:space="0" w:color="auto"/>
                <w:left w:val="none" w:sz="0" w:space="0" w:color="auto"/>
                <w:bottom w:val="none" w:sz="0" w:space="0" w:color="auto"/>
                <w:right w:val="none" w:sz="0" w:space="0" w:color="auto"/>
              </w:divBdr>
            </w:div>
          </w:divsChild>
        </w:div>
        <w:div w:id="2045011997">
          <w:marLeft w:val="0"/>
          <w:marRight w:val="0"/>
          <w:marTop w:val="0"/>
          <w:marBottom w:val="0"/>
          <w:divBdr>
            <w:top w:val="none" w:sz="0" w:space="0" w:color="auto"/>
            <w:left w:val="none" w:sz="0" w:space="0" w:color="auto"/>
            <w:bottom w:val="none" w:sz="0" w:space="0" w:color="auto"/>
            <w:right w:val="none" w:sz="0" w:space="0" w:color="auto"/>
          </w:divBdr>
          <w:divsChild>
            <w:div w:id="735475820">
              <w:marLeft w:val="0"/>
              <w:marRight w:val="0"/>
              <w:marTop w:val="0"/>
              <w:marBottom w:val="0"/>
              <w:divBdr>
                <w:top w:val="none" w:sz="0" w:space="0" w:color="auto"/>
                <w:left w:val="none" w:sz="0" w:space="0" w:color="auto"/>
                <w:bottom w:val="none" w:sz="0" w:space="0" w:color="auto"/>
                <w:right w:val="none" w:sz="0" w:space="0" w:color="auto"/>
              </w:divBdr>
            </w:div>
          </w:divsChild>
        </w:div>
        <w:div w:id="924193040">
          <w:marLeft w:val="0"/>
          <w:marRight w:val="0"/>
          <w:marTop w:val="0"/>
          <w:marBottom w:val="0"/>
          <w:divBdr>
            <w:top w:val="none" w:sz="0" w:space="0" w:color="auto"/>
            <w:left w:val="none" w:sz="0" w:space="0" w:color="auto"/>
            <w:bottom w:val="none" w:sz="0" w:space="0" w:color="auto"/>
            <w:right w:val="none" w:sz="0" w:space="0" w:color="auto"/>
          </w:divBdr>
          <w:divsChild>
            <w:div w:id="1410423459">
              <w:marLeft w:val="0"/>
              <w:marRight w:val="0"/>
              <w:marTop w:val="0"/>
              <w:marBottom w:val="0"/>
              <w:divBdr>
                <w:top w:val="none" w:sz="0" w:space="0" w:color="auto"/>
                <w:left w:val="none" w:sz="0" w:space="0" w:color="auto"/>
                <w:bottom w:val="none" w:sz="0" w:space="0" w:color="auto"/>
                <w:right w:val="none" w:sz="0" w:space="0" w:color="auto"/>
              </w:divBdr>
            </w:div>
          </w:divsChild>
        </w:div>
        <w:div w:id="212927120">
          <w:marLeft w:val="0"/>
          <w:marRight w:val="0"/>
          <w:marTop w:val="0"/>
          <w:marBottom w:val="0"/>
          <w:divBdr>
            <w:top w:val="none" w:sz="0" w:space="0" w:color="auto"/>
            <w:left w:val="none" w:sz="0" w:space="0" w:color="auto"/>
            <w:bottom w:val="none" w:sz="0" w:space="0" w:color="auto"/>
            <w:right w:val="none" w:sz="0" w:space="0" w:color="auto"/>
          </w:divBdr>
          <w:divsChild>
            <w:div w:id="420445600">
              <w:marLeft w:val="0"/>
              <w:marRight w:val="0"/>
              <w:marTop w:val="0"/>
              <w:marBottom w:val="0"/>
              <w:divBdr>
                <w:top w:val="none" w:sz="0" w:space="0" w:color="auto"/>
                <w:left w:val="none" w:sz="0" w:space="0" w:color="auto"/>
                <w:bottom w:val="none" w:sz="0" w:space="0" w:color="auto"/>
                <w:right w:val="none" w:sz="0" w:space="0" w:color="auto"/>
              </w:divBdr>
            </w:div>
          </w:divsChild>
        </w:div>
        <w:div w:id="79378811">
          <w:marLeft w:val="0"/>
          <w:marRight w:val="0"/>
          <w:marTop w:val="0"/>
          <w:marBottom w:val="0"/>
          <w:divBdr>
            <w:top w:val="none" w:sz="0" w:space="0" w:color="auto"/>
            <w:left w:val="none" w:sz="0" w:space="0" w:color="auto"/>
            <w:bottom w:val="none" w:sz="0" w:space="0" w:color="auto"/>
            <w:right w:val="none" w:sz="0" w:space="0" w:color="auto"/>
          </w:divBdr>
          <w:divsChild>
            <w:div w:id="1175725065">
              <w:marLeft w:val="0"/>
              <w:marRight w:val="0"/>
              <w:marTop w:val="0"/>
              <w:marBottom w:val="0"/>
              <w:divBdr>
                <w:top w:val="none" w:sz="0" w:space="0" w:color="auto"/>
                <w:left w:val="none" w:sz="0" w:space="0" w:color="auto"/>
                <w:bottom w:val="none" w:sz="0" w:space="0" w:color="auto"/>
                <w:right w:val="none" w:sz="0" w:space="0" w:color="auto"/>
              </w:divBdr>
            </w:div>
          </w:divsChild>
        </w:div>
        <w:div w:id="706564177">
          <w:marLeft w:val="0"/>
          <w:marRight w:val="0"/>
          <w:marTop w:val="0"/>
          <w:marBottom w:val="0"/>
          <w:divBdr>
            <w:top w:val="none" w:sz="0" w:space="0" w:color="auto"/>
            <w:left w:val="none" w:sz="0" w:space="0" w:color="auto"/>
            <w:bottom w:val="none" w:sz="0" w:space="0" w:color="auto"/>
            <w:right w:val="none" w:sz="0" w:space="0" w:color="auto"/>
          </w:divBdr>
          <w:divsChild>
            <w:div w:id="11558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6105">
      <w:bodyDiv w:val="1"/>
      <w:marLeft w:val="0"/>
      <w:marRight w:val="0"/>
      <w:marTop w:val="0"/>
      <w:marBottom w:val="0"/>
      <w:divBdr>
        <w:top w:val="none" w:sz="0" w:space="0" w:color="auto"/>
        <w:left w:val="none" w:sz="0" w:space="0" w:color="auto"/>
        <w:bottom w:val="none" w:sz="0" w:space="0" w:color="auto"/>
        <w:right w:val="none" w:sz="0" w:space="0" w:color="auto"/>
      </w:divBdr>
      <w:divsChild>
        <w:div w:id="1096515518">
          <w:marLeft w:val="0"/>
          <w:marRight w:val="0"/>
          <w:marTop w:val="0"/>
          <w:marBottom w:val="0"/>
          <w:divBdr>
            <w:top w:val="none" w:sz="0" w:space="0" w:color="auto"/>
            <w:left w:val="none" w:sz="0" w:space="0" w:color="auto"/>
            <w:bottom w:val="none" w:sz="0" w:space="0" w:color="auto"/>
            <w:right w:val="none" w:sz="0" w:space="0" w:color="auto"/>
          </w:divBdr>
        </w:div>
        <w:div w:id="1477649884">
          <w:marLeft w:val="0"/>
          <w:marRight w:val="0"/>
          <w:marTop w:val="0"/>
          <w:marBottom w:val="0"/>
          <w:divBdr>
            <w:top w:val="none" w:sz="0" w:space="0" w:color="auto"/>
            <w:left w:val="none" w:sz="0" w:space="0" w:color="auto"/>
            <w:bottom w:val="none" w:sz="0" w:space="0" w:color="auto"/>
            <w:right w:val="none" w:sz="0" w:space="0" w:color="auto"/>
          </w:divBdr>
        </w:div>
        <w:div w:id="661592507">
          <w:marLeft w:val="0"/>
          <w:marRight w:val="0"/>
          <w:marTop w:val="0"/>
          <w:marBottom w:val="0"/>
          <w:divBdr>
            <w:top w:val="none" w:sz="0" w:space="0" w:color="auto"/>
            <w:left w:val="none" w:sz="0" w:space="0" w:color="auto"/>
            <w:bottom w:val="none" w:sz="0" w:space="0" w:color="auto"/>
            <w:right w:val="none" w:sz="0" w:space="0" w:color="auto"/>
          </w:divBdr>
        </w:div>
        <w:div w:id="978804866">
          <w:marLeft w:val="0"/>
          <w:marRight w:val="0"/>
          <w:marTop w:val="0"/>
          <w:marBottom w:val="0"/>
          <w:divBdr>
            <w:top w:val="none" w:sz="0" w:space="0" w:color="auto"/>
            <w:left w:val="none" w:sz="0" w:space="0" w:color="auto"/>
            <w:bottom w:val="none" w:sz="0" w:space="0" w:color="auto"/>
            <w:right w:val="none" w:sz="0" w:space="0" w:color="auto"/>
          </w:divBdr>
        </w:div>
        <w:div w:id="1084455817">
          <w:marLeft w:val="0"/>
          <w:marRight w:val="0"/>
          <w:marTop w:val="0"/>
          <w:marBottom w:val="0"/>
          <w:divBdr>
            <w:top w:val="none" w:sz="0" w:space="0" w:color="auto"/>
            <w:left w:val="none" w:sz="0" w:space="0" w:color="auto"/>
            <w:bottom w:val="none" w:sz="0" w:space="0" w:color="auto"/>
            <w:right w:val="none" w:sz="0" w:space="0" w:color="auto"/>
          </w:divBdr>
        </w:div>
        <w:div w:id="1692339351">
          <w:marLeft w:val="0"/>
          <w:marRight w:val="0"/>
          <w:marTop w:val="0"/>
          <w:marBottom w:val="0"/>
          <w:divBdr>
            <w:top w:val="none" w:sz="0" w:space="0" w:color="auto"/>
            <w:left w:val="none" w:sz="0" w:space="0" w:color="auto"/>
            <w:bottom w:val="none" w:sz="0" w:space="0" w:color="auto"/>
            <w:right w:val="none" w:sz="0" w:space="0" w:color="auto"/>
          </w:divBdr>
        </w:div>
        <w:div w:id="1310285438">
          <w:marLeft w:val="0"/>
          <w:marRight w:val="0"/>
          <w:marTop w:val="0"/>
          <w:marBottom w:val="0"/>
          <w:divBdr>
            <w:top w:val="none" w:sz="0" w:space="0" w:color="auto"/>
            <w:left w:val="none" w:sz="0" w:space="0" w:color="auto"/>
            <w:bottom w:val="none" w:sz="0" w:space="0" w:color="auto"/>
            <w:right w:val="none" w:sz="0" w:space="0" w:color="auto"/>
          </w:divBdr>
        </w:div>
        <w:div w:id="931547687">
          <w:marLeft w:val="0"/>
          <w:marRight w:val="0"/>
          <w:marTop w:val="0"/>
          <w:marBottom w:val="0"/>
          <w:divBdr>
            <w:top w:val="none" w:sz="0" w:space="0" w:color="auto"/>
            <w:left w:val="none" w:sz="0" w:space="0" w:color="auto"/>
            <w:bottom w:val="none" w:sz="0" w:space="0" w:color="auto"/>
            <w:right w:val="none" w:sz="0" w:space="0" w:color="auto"/>
          </w:divBdr>
        </w:div>
        <w:div w:id="2042969990">
          <w:marLeft w:val="0"/>
          <w:marRight w:val="0"/>
          <w:marTop w:val="0"/>
          <w:marBottom w:val="0"/>
          <w:divBdr>
            <w:top w:val="none" w:sz="0" w:space="0" w:color="auto"/>
            <w:left w:val="none" w:sz="0" w:space="0" w:color="auto"/>
            <w:bottom w:val="none" w:sz="0" w:space="0" w:color="auto"/>
            <w:right w:val="none" w:sz="0" w:space="0" w:color="auto"/>
          </w:divBdr>
        </w:div>
        <w:div w:id="1034967283">
          <w:marLeft w:val="0"/>
          <w:marRight w:val="0"/>
          <w:marTop w:val="0"/>
          <w:marBottom w:val="0"/>
          <w:divBdr>
            <w:top w:val="none" w:sz="0" w:space="0" w:color="auto"/>
            <w:left w:val="none" w:sz="0" w:space="0" w:color="auto"/>
            <w:bottom w:val="none" w:sz="0" w:space="0" w:color="auto"/>
            <w:right w:val="none" w:sz="0" w:space="0" w:color="auto"/>
          </w:divBdr>
        </w:div>
        <w:div w:id="1140465390">
          <w:marLeft w:val="0"/>
          <w:marRight w:val="0"/>
          <w:marTop w:val="0"/>
          <w:marBottom w:val="0"/>
          <w:divBdr>
            <w:top w:val="none" w:sz="0" w:space="0" w:color="auto"/>
            <w:left w:val="none" w:sz="0" w:space="0" w:color="auto"/>
            <w:bottom w:val="none" w:sz="0" w:space="0" w:color="auto"/>
            <w:right w:val="none" w:sz="0" w:space="0" w:color="auto"/>
          </w:divBdr>
        </w:div>
        <w:div w:id="749080528">
          <w:marLeft w:val="0"/>
          <w:marRight w:val="0"/>
          <w:marTop w:val="0"/>
          <w:marBottom w:val="0"/>
          <w:divBdr>
            <w:top w:val="none" w:sz="0" w:space="0" w:color="auto"/>
            <w:left w:val="none" w:sz="0" w:space="0" w:color="auto"/>
            <w:bottom w:val="none" w:sz="0" w:space="0" w:color="auto"/>
            <w:right w:val="none" w:sz="0" w:space="0" w:color="auto"/>
          </w:divBdr>
        </w:div>
        <w:div w:id="643434543">
          <w:marLeft w:val="0"/>
          <w:marRight w:val="0"/>
          <w:marTop w:val="0"/>
          <w:marBottom w:val="0"/>
          <w:divBdr>
            <w:top w:val="none" w:sz="0" w:space="0" w:color="auto"/>
            <w:left w:val="none" w:sz="0" w:space="0" w:color="auto"/>
            <w:bottom w:val="none" w:sz="0" w:space="0" w:color="auto"/>
            <w:right w:val="none" w:sz="0" w:space="0" w:color="auto"/>
          </w:divBdr>
        </w:div>
        <w:div w:id="202450916">
          <w:marLeft w:val="0"/>
          <w:marRight w:val="0"/>
          <w:marTop w:val="0"/>
          <w:marBottom w:val="0"/>
          <w:divBdr>
            <w:top w:val="none" w:sz="0" w:space="0" w:color="auto"/>
            <w:left w:val="none" w:sz="0" w:space="0" w:color="auto"/>
            <w:bottom w:val="none" w:sz="0" w:space="0" w:color="auto"/>
            <w:right w:val="none" w:sz="0" w:space="0" w:color="auto"/>
          </w:divBdr>
        </w:div>
        <w:div w:id="1131559132">
          <w:marLeft w:val="0"/>
          <w:marRight w:val="0"/>
          <w:marTop w:val="0"/>
          <w:marBottom w:val="0"/>
          <w:divBdr>
            <w:top w:val="none" w:sz="0" w:space="0" w:color="auto"/>
            <w:left w:val="none" w:sz="0" w:space="0" w:color="auto"/>
            <w:bottom w:val="none" w:sz="0" w:space="0" w:color="auto"/>
            <w:right w:val="none" w:sz="0" w:space="0" w:color="auto"/>
          </w:divBdr>
        </w:div>
        <w:div w:id="2013023258">
          <w:marLeft w:val="0"/>
          <w:marRight w:val="0"/>
          <w:marTop w:val="0"/>
          <w:marBottom w:val="0"/>
          <w:divBdr>
            <w:top w:val="none" w:sz="0" w:space="0" w:color="auto"/>
            <w:left w:val="none" w:sz="0" w:space="0" w:color="auto"/>
            <w:bottom w:val="none" w:sz="0" w:space="0" w:color="auto"/>
            <w:right w:val="none" w:sz="0" w:space="0" w:color="auto"/>
          </w:divBdr>
        </w:div>
        <w:div w:id="590822608">
          <w:marLeft w:val="0"/>
          <w:marRight w:val="0"/>
          <w:marTop w:val="0"/>
          <w:marBottom w:val="0"/>
          <w:divBdr>
            <w:top w:val="none" w:sz="0" w:space="0" w:color="auto"/>
            <w:left w:val="none" w:sz="0" w:space="0" w:color="auto"/>
            <w:bottom w:val="none" w:sz="0" w:space="0" w:color="auto"/>
            <w:right w:val="none" w:sz="0" w:space="0" w:color="auto"/>
          </w:divBdr>
        </w:div>
        <w:div w:id="78142202">
          <w:marLeft w:val="0"/>
          <w:marRight w:val="0"/>
          <w:marTop w:val="0"/>
          <w:marBottom w:val="0"/>
          <w:divBdr>
            <w:top w:val="none" w:sz="0" w:space="0" w:color="auto"/>
            <w:left w:val="none" w:sz="0" w:space="0" w:color="auto"/>
            <w:bottom w:val="none" w:sz="0" w:space="0" w:color="auto"/>
            <w:right w:val="none" w:sz="0" w:space="0" w:color="auto"/>
          </w:divBdr>
        </w:div>
        <w:div w:id="1591742668">
          <w:marLeft w:val="0"/>
          <w:marRight w:val="0"/>
          <w:marTop w:val="0"/>
          <w:marBottom w:val="0"/>
          <w:divBdr>
            <w:top w:val="none" w:sz="0" w:space="0" w:color="auto"/>
            <w:left w:val="none" w:sz="0" w:space="0" w:color="auto"/>
            <w:bottom w:val="none" w:sz="0" w:space="0" w:color="auto"/>
            <w:right w:val="none" w:sz="0" w:space="0" w:color="auto"/>
          </w:divBdr>
        </w:div>
        <w:div w:id="1617902736">
          <w:marLeft w:val="0"/>
          <w:marRight w:val="0"/>
          <w:marTop w:val="0"/>
          <w:marBottom w:val="0"/>
          <w:divBdr>
            <w:top w:val="none" w:sz="0" w:space="0" w:color="auto"/>
            <w:left w:val="none" w:sz="0" w:space="0" w:color="auto"/>
            <w:bottom w:val="none" w:sz="0" w:space="0" w:color="auto"/>
            <w:right w:val="none" w:sz="0" w:space="0" w:color="auto"/>
          </w:divBdr>
        </w:div>
      </w:divsChild>
    </w:div>
    <w:div w:id="78261358">
      <w:bodyDiv w:val="1"/>
      <w:marLeft w:val="0"/>
      <w:marRight w:val="0"/>
      <w:marTop w:val="0"/>
      <w:marBottom w:val="0"/>
      <w:divBdr>
        <w:top w:val="none" w:sz="0" w:space="0" w:color="auto"/>
        <w:left w:val="none" w:sz="0" w:space="0" w:color="auto"/>
        <w:bottom w:val="none" w:sz="0" w:space="0" w:color="auto"/>
        <w:right w:val="none" w:sz="0" w:space="0" w:color="auto"/>
      </w:divBdr>
      <w:divsChild>
        <w:div w:id="1140028614">
          <w:marLeft w:val="0"/>
          <w:marRight w:val="0"/>
          <w:marTop w:val="0"/>
          <w:marBottom w:val="0"/>
          <w:divBdr>
            <w:top w:val="none" w:sz="0" w:space="0" w:color="auto"/>
            <w:left w:val="none" w:sz="0" w:space="0" w:color="auto"/>
            <w:bottom w:val="none" w:sz="0" w:space="0" w:color="auto"/>
            <w:right w:val="none" w:sz="0" w:space="0" w:color="auto"/>
          </w:divBdr>
          <w:divsChild>
            <w:div w:id="504320041">
              <w:marLeft w:val="0"/>
              <w:marRight w:val="0"/>
              <w:marTop w:val="30"/>
              <w:marBottom w:val="30"/>
              <w:divBdr>
                <w:top w:val="none" w:sz="0" w:space="0" w:color="auto"/>
                <w:left w:val="none" w:sz="0" w:space="0" w:color="auto"/>
                <w:bottom w:val="none" w:sz="0" w:space="0" w:color="auto"/>
                <w:right w:val="none" w:sz="0" w:space="0" w:color="auto"/>
              </w:divBdr>
              <w:divsChild>
                <w:div w:id="378165423">
                  <w:marLeft w:val="0"/>
                  <w:marRight w:val="0"/>
                  <w:marTop w:val="0"/>
                  <w:marBottom w:val="0"/>
                  <w:divBdr>
                    <w:top w:val="none" w:sz="0" w:space="0" w:color="auto"/>
                    <w:left w:val="none" w:sz="0" w:space="0" w:color="auto"/>
                    <w:bottom w:val="none" w:sz="0" w:space="0" w:color="auto"/>
                    <w:right w:val="none" w:sz="0" w:space="0" w:color="auto"/>
                  </w:divBdr>
                  <w:divsChild>
                    <w:div w:id="466314279">
                      <w:marLeft w:val="0"/>
                      <w:marRight w:val="0"/>
                      <w:marTop w:val="0"/>
                      <w:marBottom w:val="0"/>
                      <w:divBdr>
                        <w:top w:val="none" w:sz="0" w:space="0" w:color="auto"/>
                        <w:left w:val="none" w:sz="0" w:space="0" w:color="auto"/>
                        <w:bottom w:val="none" w:sz="0" w:space="0" w:color="auto"/>
                        <w:right w:val="none" w:sz="0" w:space="0" w:color="auto"/>
                      </w:divBdr>
                    </w:div>
                    <w:div w:id="1276794233">
                      <w:marLeft w:val="0"/>
                      <w:marRight w:val="0"/>
                      <w:marTop w:val="0"/>
                      <w:marBottom w:val="0"/>
                      <w:divBdr>
                        <w:top w:val="none" w:sz="0" w:space="0" w:color="auto"/>
                        <w:left w:val="none" w:sz="0" w:space="0" w:color="auto"/>
                        <w:bottom w:val="none" w:sz="0" w:space="0" w:color="auto"/>
                        <w:right w:val="none" w:sz="0" w:space="0" w:color="auto"/>
                      </w:divBdr>
                    </w:div>
                  </w:divsChild>
                </w:div>
                <w:div w:id="752510220">
                  <w:marLeft w:val="0"/>
                  <w:marRight w:val="0"/>
                  <w:marTop w:val="0"/>
                  <w:marBottom w:val="0"/>
                  <w:divBdr>
                    <w:top w:val="none" w:sz="0" w:space="0" w:color="auto"/>
                    <w:left w:val="none" w:sz="0" w:space="0" w:color="auto"/>
                    <w:bottom w:val="none" w:sz="0" w:space="0" w:color="auto"/>
                    <w:right w:val="none" w:sz="0" w:space="0" w:color="auto"/>
                  </w:divBdr>
                  <w:divsChild>
                    <w:div w:id="1771852874">
                      <w:marLeft w:val="0"/>
                      <w:marRight w:val="0"/>
                      <w:marTop w:val="0"/>
                      <w:marBottom w:val="0"/>
                      <w:divBdr>
                        <w:top w:val="none" w:sz="0" w:space="0" w:color="auto"/>
                        <w:left w:val="none" w:sz="0" w:space="0" w:color="auto"/>
                        <w:bottom w:val="none" w:sz="0" w:space="0" w:color="auto"/>
                        <w:right w:val="none" w:sz="0" w:space="0" w:color="auto"/>
                      </w:divBdr>
                    </w:div>
                  </w:divsChild>
                </w:div>
                <w:div w:id="969748068">
                  <w:marLeft w:val="0"/>
                  <w:marRight w:val="0"/>
                  <w:marTop w:val="0"/>
                  <w:marBottom w:val="0"/>
                  <w:divBdr>
                    <w:top w:val="none" w:sz="0" w:space="0" w:color="auto"/>
                    <w:left w:val="none" w:sz="0" w:space="0" w:color="auto"/>
                    <w:bottom w:val="none" w:sz="0" w:space="0" w:color="auto"/>
                    <w:right w:val="none" w:sz="0" w:space="0" w:color="auto"/>
                  </w:divBdr>
                  <w:divsChild>
                    <w:div w:id="1558199729">
                      <w:marLeft w:val="0"/>
                      <w:marRight w:val="0"/>
                      <w:marTop w:val="0"/>
                      <w:marBottom w:val="0"/>
                      <w:divBdr>
                        <w:top w:val="none" w:sz="0" w:space="0" w:color="auto"/>
                        <w:left w:val="none" w:sz="0" w:space="0" w:color="auto"/>
                        <w:bottom w:val="none" w:sz="0" w:space="0" w:color="auto"/>
                        <w:right w:val="none" w:sz="0" w:space="0" w:color="auto"/>
                      </w:divBdr>
                    </w:div>
                  </w:divsChild>
                </w:div>
                <w:div w:id="1143306058">
                  <w:marLeft w:val="0"/>
                  <w:marRight w:val="0"/>
                  <w:marTop w:val="0"/>
                  <w:marBottom w:val="0"/>
                  <w:divBdr>
                    <w:top w:val="none" w:sz="0" w:space="0" w:color="auto"/>
                    <w:left w:val="none" w:sz="0" w:space="0" w:color="auto"/>
                    <w:bottom w:val="none" w:sz="0" w:space="0" w:color="auto"/>
                    <w:right w:val="none" w:sz="0" w:space="0" w:color="auto"/>
                  </w:divBdr>
                  <w:divsChild>
                    <w:div w:id="732696725">
                      <w:marLeft w:val="0"/>
                      <w:marRight w:val="0"/>
                      <w:marTop w:val="0"/>
                      <w:marBottom w:val="0"/>
                      <w:divBdr>
                        <w:top w:val="none" w:sz="0" w:space="0" w:color="auto"/>
                        <w:left w:val="none" w:sz="0" w:space="0" w:color="auto"/>
                        <w:bottom w:val="none" w:sz="0" w:space="0" w:color="auto"/>
                        <w:right w:val="none" w:sz="0" w:space="0" w:color="auto"/>
                      </w:divBdr>
                    </w:div>
                  </w:divsChild>
                </w:div>
                <w:div w:id="1378892796">
                  <w:marLeft w:val="0"/>
                  <w:marRight w:val="0"/>
                  <w:marTop w:val="0"/>
                  <w:marBottom w:val="0"/>
                  <w:divBdr>
                    <w:top w:val="none" w:sz="0" w:space="0" w:color="auto"/>
                    <w:left w:val="none" w:sz="0" w:space="0" w:color="auto"/>
                    <w:bottom w:val="none" w:sz="0" w:space="0" w:color="auto"/>
                    <w:right w:val="none" w:sz="0" w:space="0" w:color="auto"/>
                  </w:divBdr>
                  <w:divsChild>
                    <w:div w:id="1492524346">
                      <w:marLeft w:val="0"/>
                      <w:marRight w:val="0"/>
                      <w:marTop w:val="0"/>
                      <w:marBottom w:val="0"/>
                      <w:divBdr>
                        <w:top w:val="none" w:sz="0" w:space="0" w:color="auto"/>
                        <w:left w:val="none" w:sz="0" w:space="0" w:color="auto"/>
                        <w:bottom w:val="none" w:sz="0" w:space="0" w:color="auto"/>
                        <w:right w:val="none" w:sz="0" w:space="0" w:color="auto"/>
                      </w:divBdr>
                    </w:div>
                  </w:divsChild>
                </w:div>
                <w:div w:id="1388795518">
                  <w:marLeft w:val="0"/>
                  <w:marRight w:val="0"/>
                  <w:marTop w:val="0"/>
                  <w:marBottom w:val="0"/>
                  <w:divBdr>
                    <w:top w:val="none" w:sz="0" w:space="0" w:color="auto"/>
                    <w:left w:val="none" w:sz="0" w:space="0" w:color="auto"/>
                    <w:bottom w:val="none" w:sz="0" w:space="0" w:color="auto"/>
                    <w:right w:val="none" w:sz="0" w:space="0" w:color="auto"/>
                  </w:divBdr>
                  <w:divsChild>
                    <w:div w:id="942148617">
                      <w:marLeft w:val="0"/>
                      <w:marRight w:val="0"/>
                      <w:marTop w:val="0"/>
                      <w:marBottom w:val="0"/>
                      <w:divBdr>
                        <w:top w:val="none" w:sz="0" w:space="0" w:color="auto"/>
                        <w:left w:val="none" w:sz="0" w:space="0" w:color="auto"/>
                        <w:bottom w:val="none" w:sz="0" w:space="0" w:color="auto"/>
                        <w:right w:val="none" w:sz="0" w:space="0" w:color="auto"/>
                      </w:divBdr>
                    </w:div>
                  </w:divsChild>
                </w:div>
                <w:div w:id="1593203766">
                  <w:marLeft w:val="0"/>
                  <w:marRight w:val="0"/>
                  <w:marTop w:val="0"/>
                  <w:marBottom w:val="0"/>
                  <w:divBdr>
                    <w:top w:val="none" w:sz="0" w:space="0" w:color="auto"/>
                    <w:left w:val="none" w:sz="0" w:space="0" w:color="auto"/>
                    <w:bottom w:val="none" w:sz="0" w:space="0" w:color="auto"/>
                    <w:right w:val="none" w:sz="0" w:space="0" w:color="auto"/>
                  </w:divBdr>
                  <w:divsChild>
                    <w:div w:id="1239556291">
                      <w:marLeft w:val="0"/>
                      <w:marRight w:val="0"/>
                      <w:marTop w:val="0"/>
                      <w:marBottom w:val="0"/>
                      <w:divBdr>
                        <w:top w:val="none" w:sz="0" w:space="0" w:color="auto"/>
                        <w:left w:val="none" w:sz="0" w:space="0" w:color="auto"/>
                        <w:bottom w:val="none" w:sz="0" w:space="0" w:color="auto"/>
                        <w:right w:val="none" w:sz="0" w:space="0" w:color="auto"/>
                      </w:divBdr>
                    </w:div>
                  </w:divsChild>
                </w:div>
                <w:div w:id="1651136658">
                  <w:marLeft w:val="0"/>
                  <w:marRight w:val="0"/>
                  <w:marTop w:val="0"/>
                  <w:marBottom w:val="0"/>
                  <w:divBdr>
                    <w:top w:val="none" w:sz="0" w:space="0" w:color="auto"/>
                    <w:left w:val="none" w:sz="0" w:space="0" w:color="auto"/>
                    <w:bottom w:val="none" w:sz="0" w:space="0" w:color="auto"/>
                    <w:right w:val="none" w:sz="0" w:space="0" w:color="auto"/>
                  </w:divBdr>
                  <w:divsChild>
                    <w:div w:id="945311402">
                      <w:marLeft w:val="0"/>
                      <w:marRight w:val="0"/>
                      <w:marTop w:val="0"/>
                      <w:marBottom w:val="0"/>
                      <w:divBdr>
                        <w:top w:val="none" w:sz="0" w:space="0" w:color="auto"/>
                        <w:left w:val="none" w:sz="0" w:space="0" w:color="auto"/>
                        <w:bottom w:val="none" w:sz="0" w:space="0" w:color="auto"/>
                        <w:right w:val="none" w:sz="0" w:space="0" w:color="auto"/>
                      </w:divBdr>
                    </w:div>
                  </w:divsChild>
                </w:div>
                <w:div w:id="1722827969">
                  <w:marLeft w:val="0"/>
                  <w:marRight w:val="0"/>
                  <w:marTop w:val="0"/>
                  <w:marBottom w:val="0"/>
                  <w:divBdr>
                    <w:top w:val="none" w:sz="0" w:space="0" w:color="auto"/>
                    <w:left w:val="none" w:sz="0" w:space="0" w:color="auto"/>
                    <w:bottom w:val="none" w:sz="0" w:space="0" w:color="auto"/>
                    <w:right w:val="none" w:sz="0" w:space="0" w:color="auto"/>
                  </w:divBdr>
                  <w:divsChild>
                    <w:div w:id="653263024">
                      <w:marLeft w:val="0"/>
                      <w:marRight w:val="0"/>
                      <w:marTop w:val="0"/>
                      <w:marBottom w:val="0"/>
                      <w:divBdr>
                        <w:top w:val="none" w:sz="0" w:space="0" w:color="auto"/>
                        <w:left w:val="none" w:sz="0" w:space="0" w:color="auto"/>
                        <w:bottom w:val="none" w:sz="0" w:space="0" w:color="auto"/>
                        <w:right w:val="none" w:sz="0" w:space="0" w:color="auto"/>
                      </w:divBdr>
                    </w:div>
                  </w:divsChild>
                </w:div>
                <w:div w:id="1781294538">
                  <w:marLeft w:val="0"/>
                  <w:marRight w:val="0"/>
                  <w:marTop w:val="0"/>
                  <w:marBottom w:val="0"/>
                  <w:divBdr>
                    <w:top w:val="none" w:sz="0" w:space="0" w:color="auto"/>
                    <w:left w:val="none" w:sz="0" w:space="0" w:color="auto"/>
                    <w:bottom w:val="none" w:sz="0" w:space="0" w:color="auto"/>
                    <w:right w:val="none" w:sz="0" w:space="0" w:color="auto"/>
                  </w:divBdr>
                  <w:divsChild>
                    <w:div w:id="69933731">
                      <w:marLeft w:val="0"/>
                      <w:marRight w:val="0"/>
                      <w:marTop w:val="0"/>
                      <w:marBottom w:val="0"/>
                      <w:divBdr>
                        <w:top w:val="none" w:sz="0" w:space="0" w:color="auto"/>
                        <w:left w:val="none" w:sz="0" w:space="0" w:color="auto"/>
                        <w:bottom w:val="none" w:sz="0" w:space="0" w:color="auto"/>
                        <w:right w:val="none" w:sz="0" w:space="0" w:color="auto"/>
                      </w:divBdr>
                    </w:div>
                  </w:divsChild>
                </w:div>
                <w:div w:id="1806120490">
                  <w:marLeft w:val="0"/>
                  <w:marRight w:val="0"/>
                  <w:marTop w:val="0"/>
                  <w:marBottom w:val="0"/>
                  <w:divBdr>
                    <w:top w:val="none" w:sz="0" w:space="0" w:color="auto"/>
                    <w:left w:val="none" w:sz="0" w:space="0" w:color="auto"/>
                    <w:bottom w:val="none" w:sz="0" w:space="0" w:color="auto"/>
                    <w:right w:val="none" w:sz="0" w:space="0" w:color="auto"/>
                  </w:divBdr>
                  <w:divsChild>
                    <w:div w:id="1796826509">
                      <w:marLeft w:val="0"/>
                      <w:marRight w:val="0"/>
                      <w:marTop w:val="0"/>
                      <w:marBottom w:val="0"/>
                      <w:divBdr>
                        <w:top w:val="none" w:sz="0" w:space="0" w:color="auto"/>
                        <w:left w:val="none" w:sz="0" w:space="0" w:color="auto"/>
                        <w:bottom w:val="none" w:sz="0" w:space="0" w:color="auto"/>
                        <w:right w:val="none" w:sz="0" w:space="0" w:color="auto"/>
                      </w:divBdr>
                    </w:div>
                  </w:divsChild>
                </w:div>
                <w:div w:id="1971786752">
                  <w:marLeft w:val="0"/>
                  <w:marRight w:val="0"/>
                  <w:marTop w:val="0"/>
                  <w:marBottom w:val="0"/>
                  <w:divBdr>
                    <w:top w:val="none" w:sz="0" w:space="0" w:color="auto"/>
                    <w:left w:val="none" w:sz="0" w:space="0" w:color="auto"/>
                    <w:bottom w:val="none" w:sz="0" w:space="0" w:color="auto"/>
                    <w:right w:val="none" w:sz="0" w:space="0" w:color="auto"/>
                  </w:divBdr>
                  <w:divsChild>
                    <w:div w:id="642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4204">
          <w:marLeft w:val="0"/>
          <w:marRight w:val="0"/>
          <w:marTop w:val="0"/>
          <w:marBottom w:val="0"/>
          <w:divBdr>
            <w:top w:val="none" w:sz="0" w:space="0" w:color="auto"/>
            <w:left w:val="none" w:sz="0" w:space="0" w:color="auto"/>
            <w:bottom w:val="none" w:sz="0" w:space="0" w:color="auto"/>
            <w:right w:val="none" w:sz="0" w:space="0" w:color="auto"/>
          </w:divBdr>
        </w:div>
        <w:div w:id="1721901890">
          <w:marLeft w:val="0"/>
          <w:marRight w:val="0"/>
          <w:marTop w:val="0"/>
          <w:marBottom w:val="0"/>
          <w:divBdr>
            <w:top w:val="none" w:sz="0" w:space="0" w:color="auto"/>
            <w:left w:val="none" w:sz="0" w:space="0" w:color="auto"/>
            <w:bottom w:val="none" w:sz="0" w:space="0" w:color="auto"/>
            <w:right w:val="none" w:sz="0" w:space="0" w:color="auto"/>
          </w:divBdr>
        </w:div>
      </w:divsChild>
    </w:div>
    <w:div w:id="90441536">
      <w:bodyDiv w:val="1"/>
      <w:marLeft w:val="0"/>
      <w:marRight w:val="0"/>
      <w:marTop w:val="0"/>
      <w:marBottom w:val="0"/>
      <w:divBdr>
        <w:top w:val="none" w:sz="0" w:space="0" w:color="auto"/>
        <w:left w:val="none" w:sz="0" w:space="0" w:color="auto"/>
        <w:bottom w:val="none" w:sz="0" w:space="0" w:color="auto"/>
        <w:right w:val="none" w:sz="0" w:space="0" w:color="auto"/>
      </w:divBdr>
      <w:divsChild>
        <w:div w:id="473376689">
          <w:marLeft w:val="0"/>
          <w:marRight w:val="0"/>
          <w:marTop w:val="0"/>
          <w:marBottom w:val="0"/>
          <w:divBdr>
            <w:top w:val="none" w:sz="0" w:space="0" w:color="auto"/>
            <w:left w:val="none" w:sz="0" w:space="0" w:color="auto"/>
            <w:bottom w:val="none" w:sz="0" w:space="0" w:color="auto"/>
            <w:right w:val="none" w:sz="0" w:space="0" w:color="auto"/>
          </w:divBdr>
        </w:div>
        <w:div w:id="1136752498">
          <w:marLeft w:val="0"/>
          <w:marRight w:val="0"/>
          <w:marTop w:val="0"/>
          <w:marBottom w:val="0"/>
          <w:divBdr>
            <w:top w:val="none" w:sz="0" w:space="0" w:color="auto"/>
            <w:left w:val="none" w:sz="0" w:space="0" w:color="auto"/>
            <w:bottom w:val="none" w:sz="0" w:space="0" w:color="auto"/>
            <w:right w:val="none" w:sz="0" w:space="0" w:color="auto"/>
          </w:divBdr>
          <w:divsChild>
            <w:div w:id="1943368520">
              <w:marLeft w:val="0"/>
              <w:marRight w:val="0"/>
              <w:marTop w:val="30"/>
              <w:marBottom w:val="30"/>
              <w:divBdr>
                <w:top w:val="none" w:sz="0" w:space="0" w:color="auto"/>
                <w:left w:val="none" w:sz="0" w:space="0" w:color="auto"/>
                <w:bottom w:val="none" w:sz="0" w:space="0" w:color="auto"/>
                <w:right w:val="none" w:sz="0" w:space="0" w:color="auto"/>
              </w:divBdr>
              <w:divsChild>
                <w:div w:id="24716082">
                  <w:marLeft w:val="0"/>
                  <w:marRight w:val="0"/>
                  <w:marTop w:val="0"/>
                  <w:marBottom w:val="0"/>
                  <w:divBdr>
                    <w:top w:val="none" w:sz="0" w:space="0" w:color="auto"/>
                    <w:left w:val="none" w:sz="0" w:space="0" w:color="auto"/>
                    <w:bottom w:val="none" w:sz="0" w:space="0" w:color="auto"/>
                    <w:right w:val="none" w:sz="0" w:space="0" w:color="auto"/>
                  </w:divBdr>
                  <w:divsChild>
                    <w:div w:id="360135000">
                      <w:marLeft w:val="0"/>
                      <w:marRight w:val="0"/>
                      <w:marTop w:val="0"/>
                      <w:marBottom w:val="0"/>
                      <w:divBdr>
                        <w:top w:val="none" w:sz="0" w:space="0" w:color="auto"/>
                        <w:left w:val="none" w:sz="0" w:space="0" w:color="auto"/>
                        <w:bottom w:val="none" w:sz="0" w:space="0" w:color="auto"/>
                        <w:right w:val="none" w:sz="0" w:space="0" w:color="auto"/>
                      </w:divBdr>
                    </w:div>
                  </w:divsChild>
                </w:div>
                <w:div w:id="43452918">
                  <w:marLeft w:val="0"/>
                  <w:marRight w:val="0"/>
                  <w:marTop w:val="0"/>
                  <w:marBottom w:val="0"/>
                  <w:divBdr>
                    <w:top w:val="none" w:sz="0" w:space="0" w:color="auto"/>
                    <w:left w:val="none" w:sz="0" w:space="0" w:color="auto"/>
                    <w:bottom w:val="none" w:sz="0" w:space="0" w:color="auto"/>
                    <w:right w:val="none" w:sz="0" w:space="0" w:color="auto"/>
                  </w:divBdr>
                  <w:divsChild>
                    <w:div w:id="1889603241">
                      <w:marLeft w:val="0"/>
                      <w:marRight w:val="0"/>
                      <w:marTop w:val="0"/>
                      <w:marBottom w:val="0"/>
                      <w:divBdr>
                        <w:top w:val="none" w:sz="0" w:space="0" w:color="auto"/>
                        <w:left w:val="none" w:sz="0" w:space="0" w:color="auto"/>
                        <w:bottom w:val="none" w:sz="0" w:space="0" w:color="auto"/>
                        <w:right w:val="none" w:sz="0" w:space="0" w:color="auto"/>
                      </w:divBdr>
                    </w:div>
                  </w:divsChild>
                </w:div>
                <w:div w:id="132603465">
                  <w:marLeft w:val="0"/>
                  <w:marRight w:val="0"/>
                  <w:marTop w:val="0"/>
                  <w:marBottom w:val="0"/>
                  <w:divBdr>
                    <w:top w:val="none" w:sz="0" w:space="0" w:color="auto"/>
                    <w:left w:val="none" w:sz="0" w:space="0" w:color="auto"/>
                    <w:bottom w:val="none" w:sz="0" w:space="0" w:color="auto"/>
                    <w:right w:val="none" w:sz="0" w:space="0" w:color="auto"/>
                  </w:divBdr>
                  <w:divsChild>
                    <w:div w:id="781730714">
                      <w:marLeft w:val="0"/>
                      <w:marRight w:val="0"/>
                      <w:marTop w:val="0"/>
                      <w:marBottom w:val="0"/>
                      <w:divBdr>
                        <w:top w:val="none" w:sz="0" w:space="0" w:color="auto"/>
                        <w:left w:val="none" w:sz="0" w:space="0" w:color="auto"/>
                        <w:bottom w:val="none" w:sz="0" w:space="0" w:color="auto"/>
                        <w:right w:val="none" w:sz="0" w:space="0" w:color="auto"/>
                      </w:divBdr>
                    </w:div>
                  </w:divsChild>
                </w:div>
                <w:div w:id="164058574">
                  <w:marLeft w:val="0"/>
                  <w:marRight w:val="0"/>
                  <w:marTop w:val="0"/>
                  <w:marBottom w:val="0"/>
                  <w:divBdr>
                    <w:top w:val="none" w:sz="0" w:space="0" w:color="auto"/>
                    <w:left w:val="none" w:sz="0" w:space="0" w:color="auto"/>
                    <w:bottom w:val="none" w:sz="0" w:space="0" w:color="auto"/>
                    <w:right w:val="none" w:sz="0" w:space="0" w:color="auto"/>
                  </w:divBdr>
                  <w:divsChild>
                    <w:div w:id="1158614514">
                      <w:marLeft w:val="0"/>
                      <w:marRight w:val="0"/>
                      <w:marTop w:val="0"/>
                      <w:marBottom w:val="0"/>
                      <w:divBdr>
                        <w:top w:val="none" w:sz="0" w:space="0" w:color="auto"/>
                        <w:left w:val="none" w:sz="0" w:space="0" w:color="auto"/>
                        <w:bottom w:val="none" w:sz="0" w:space="0" w:color="auto"/>
                        <w:right w:val="none" w:sz="0" w:space="0" w:color="auto"/>
                      </w:divBdr>
                    </w:div>
                  </w:divsChild>
                </w:div>
                <w:div w:id="167134207">
                  <w:marLeft w:val="0"/>
                  <w:marRight w:val="0"/>
                  <w:marTop w:val="0"/>
                  <w:marBottom w:val="0"/>
                  <w:divBdr>
                    <w:top w:val="none" w:sz="0" w:space="0" w:color="auto"/>
                    <w:left w:val="none" w:sz="0" w:space="0" w:color="auto"/>
                    <w:bottom w:val="none" w:sz="0" w:space="0" w:color="auto"/>
                    <w:right w:val="none" w:sz="0" w:space="0" w:color="auto"/>
                  </w:divBdr>
                  <w:divsChild>
                    <w:div w:id="1723289309">
                      <w:marLeft w:val="0"/>
                      <w:marRight w:val="0"/>
                      <w:marTop w:val="0"/>
                      <w:marBottom w:val="0"/>
                      <w:divBdr>
                        <w:top w:val="none" w:sz="0" w:space="0" w:color="auto"/>
                        <w:left w:val="none" w:sz="0" w:space="0" w:color="auto"/>
                        <w:bottom w:val="none" w:sz="0" w:space="0" w:color="auto"/>
                        <w:right w:val="none" w:sz="0" w:space="0" w:color="auto"/>
                      </w:divBdr>
                    </w:div>
                  </w:divsChild>
                </w:div>
                <w:div w:id="169032684">
                  <w:marLeft w:val="0"/>
                  <w:marRight w:val="0"/>
                  <w:marTop w:val="0"/>
                  <w:marBottom w:val="0"/>
                  <w:divBdr>
                    <w:top w:val="none" w:sz="0" w:space="0" w:color="auto"/>
                    <w:left w:val="none" w:sz="0" w:space="0" w:color="auto"/>
                    <w:bottom w:val="none" w:sz="0" w:space="0" w:color="auto"/>
                    <w:right w:val="none" w:sz="0" w:space="0" w:color="auto"/>
                  </w:divBdr>
                  <w:divsChild>
                    <w:div w:id="1318609737">
                      <w:marLeft w:val="0"/>
                      <w:marRight w:val="0"/>
                      <w:marTop w:val="0"/>
                      <w:marBottom w:val="0"/>
                      <w:divBdr>
                        <w:top w:val="none" w:sz="0" w:space="0" w:color="auto"/>
                        <w:left w:val="none" w:sz="0" w:space="0" w:color="auto"/>
                        <w:bottom w:val="none" w:sz="0" w:space="0" w:color="auto"/>
                        <w:right w:val="none" w:sz="0" w:space="0" w:color="auto"/>
                      </w:divBdr>
                    </w:div>
                  </w:divsChild>
                </w:div>
                <w:div w:id="179663321">
                  <w:marLeft w:val="0"/>
                  <w:marRight w:val="0"/>
                  <w:marTop w:val="0"/>
                  <w:marBottom w:val="0"/>
                  <w:divBdr>
                    <w:top w:val="none" w:sz="0" w:space="0" w:color="auto"/>
                    <w:left w:val="none" w:sz="0" w:space="0" w:color="auto"/>
                    <w:bottom w:val="none" w:sz="0" w:space="0" w:color="auto"/>
                    <w:right w:val="none" w:sz="0" w:space="0" w:color="auto"/>
                  </w:divBdr>
                  <w:divsChild>
                    <w:div w:id="1224873909">
                      <w:marLeft w:val="0"/>
                      <w:marRight w:val="0"/>
                      <w:marTop w:val="0"/>
                      <w:marBottom w:val="0"/>
                      <w:divBdr>
                        <w:top w:val="none" w:sz="0" w:space="0" w:color="auto"/>
                        <w:left w:val="none" w:sz="0" w:space="0" w:color="auto"/>
                        <w:bottom w:val="none" w:sz="0" w:space="0" w:color="auto"/>
                        <w:right w:val="none" w:sz="0" w:space="0" w:color="auto"/>
                      </w:divBdr>
                    </w:div>
                  </w:divsChild>
                </w:div>
                <w:div w:id="183250687">
                  <w:marLeft w:val="0"/>
                  <w:marRight w:val="0"/>
                  <w:marTop w:val="0"/>
                  <w:marBottom w:val="0"/>
                  <w:divBdr>
                    <w:top w:val="none" w:sz="0" w:space="0" w:color="auto"/>
                    <w:left w:val="none" w:sz="0" w:space="0" w:color="auto"/>
                    <w:bottom w:val="none" w:sz="0" w:space="0" w:color="auto"/>
                    <w:right w:val="none" w:sz="0" w:space="0" w:color="auto"/>
                  </w:divBdr>
                  <w:divsChild>
                    <w:div w:id="614094621">
                      <w:marLeft w:val="0"/>
                      <w:marRight w:val="0"/>
                      <w:marTop w:val="0"/>
                      <w:marBottom w:val="0"/>
                      <w:divBdr>
                        <w:top w:val="none" w:sz="0" w:space="0" w:color="auto"/>
                        <w:left w:val="none" w:sz="0" w:space="0" w:color="auto"/>
                        <w:bottom w:val="none" w:sz="0" w:space="0" w:color="auto"/>
                        <w:right w:val="none" w:sz="0" w:space="0" w:color="auto"/>
                      </w:divBdr>
                    </w:div>
                  </w:divsChild>
                </w:div>
                <w:div w:id="185219650">
                  <w:marLeft w:val="0"/>
                  <w:marRight w:val="0"/>
                  <w:marTop w:val="0"/>
                  <w:marBottom w:val="0"/>
                  <w:divBdr>
                    <w:top w:val="none" w:sz="0" w:space="0" w:color="auto"/>
                    <w:left w:val="none" w:sz="0" w:space="0" w:color="auto"/>
                    <w:bottom w:val="none" w:sz="0" w:space="0" w:color="auto"/>
                    <w:right w:val="none" w:sz="0" w:space="0" w:color="auto"/>
                  </w:divBdr>
                  <w:divsChild>
                    <w:div w:id="1642885642">
                      <w:marLeft w:val="0"/>
                      <w:marRight w:val="0"/>
                      <w:marTop w:val="0"/>
                      <w:marBottom w:val="0"/>
                      <w:divBdr>
                        <w:top w:val="none" w:sz="0" w:space="0" w:color="auto"/>
                        <w:left w:val="none" w:sz="0" w:space="0" w:color="auto"/>
                        <w:bottom w:val="none" w:sz="0" w:space="0" w:color="auto"/>
                        <w:right w:val="none" w:sz="0" w:space="0" w:color="auto"/>
                      </w:divBdr>
                    </w:div>
                  </w:divsChild>
                </w:div>
                <w:div w:id="210384978">
                  <w:marLeft w:val="0"/>
                  <w:marRight w:val="0"/>
                  <w:marTop w:val="0"/>
                  <w:marBottom w:val="0"/>
                  <w:divBdr>
                    <w:top w:val="none" w:sz="0" w:space="0" w:color="auto"/>
                    <w:left w:val="none" w:sz="0" w:space="0" w:color="auto"/>
                    <w:bottom w:val="none" w:sz="0" w:space="0" w:color="auto"/>
                    <w:right w:val="none" w:sz="0" w:space="0" w:color="auto"/>
                  </w:divBdr>
                  <w:divsChild>
                    <w:div w:id="1509365161">
                      <w:marLeft w:val="0"/>
                      <w:marRight w:val="0"/>
                      <w:marTop w:val="0"/>
                      <w:marBottom w:val="0"/>
                      <w:divBdr>
                        <w:top w:val="none" w:sz="0" w:space="0" w:color="auto"/>
                        <w:left w:val="none" w:sz="0" w:space="0" w:color="auto"/>
                        <w:bottom w:val="none" w:sz="0" w:space="0" w:color="auto"/>
                        <w:right w:val="none" w:sz="0" w:space="0" w:color="auto"/>
                      </w:divBdr>
                    </w:div>
                  </w:divsChild>
                </w:div>
                <w:div w:id="248856880">
                  <w:marLeft w:val="0"/>
                  <w:marRight w:val="0"/>
                  <w:marTop w:val="0"/>
                  <w:marBottom w:val="0"/>
                  <w:divBdr>
                    <w:top w:val="none" w:sz="0" w:space="0" w:color="auto"/>
                    <w:left w:val="none" w:sz="0" w:space="0" w:color="auto"/>
                    <w:bottom w:val="none" w:sz="0" w:space="0" w:color="auto"/>
                    <w:right w:val="none" w:sz="0" w:space="0" w:color="auto"/>
                  </w:divBdr>
                  <w:divsChild>
                    <w:div w:id="1549106338">
                      <w:marLeft w:val="0"/>
                      <w:marRight w:val="0"/>
                      <w:marTop w:val="0"/>
                      <w:marBottom w:val="0"/>
                      <w:divBdr>
                        <w:top w:val="none" w:sz="0" w:space="0" w:color="auto"/>
                        <w:left w:val="none" w:sz="0" w:space="0" w:color="auto"/>
                        <w:bottom w:val="none" w:sz="0" w:space="0" w:color="auto"/>
                        <w:right w:val="none" w:sz="0" w:space="0" w:color="auto"/>
                      </w:divBdr>
                    </w:div>
                  </w:divsChild>
                </w:div>
                <w:div w:id="272440952">
                  <w:marLeft w:val="0"/>
                  <w:marRight w:val="0"/>
                  <w:marTop w:val="0"/>
                  <w:marBottom w:val="0"/>
                  <w:divBdr>
                    <w:top w:val="none" w:sz="0" w:space="0" w:color="auto"/>
                    <w:left w:val="none" w:sz="0" w:space="0" w:color="auto"/>
                    <w:bottom w:val="none" w:sz="0" w:space="0" w:color="auto"/>
                    <w:right w:val="none" w:sz="0" w:space="0" w:color="auto"/>
                  </w:divBdr>
                  <w:divsChild>
                    <w:div w:id="762846067">
                      <w:marLeft w:val="0"/>
                      <w:marRight w:val="0"/>
                      <w:marTop w:val="0"/>
                      <w:marBottom w:val="0"/>
                      <w:divBdr>
                        <w:top w:val="none" w:sz="0" w:space="0" w:color="auto"/>
                        <w:left w:val="none" w:sz="0" w:space="0" w:color="auto"/>
                        <w:bottom w:val="none" w:sz="0" w:space="0" w:color="auto"/>
                        <w:right w:val="none" w:sz="0" w:space="0" w:color="auto"/>
                      </w:divBdr>
                    </w:div>
                  </w:divsChild>
                </w:div>
                <w:div w:id="400257379">
                  <w:marLeft w:val="0"/>
                  <w:marRight w:val="0"/>
                  <w:marTop w:val="0"/>
                  <w:marBottom w:val="0"/>
                  <w:divBdr>
                    <w:top w:val="none" w:sz="0" w:space="0" w:color="auto"/>
                    <w:left w:val="none" w:sz="0" w:space="0" w:color="auto"/>
                    <w:bottom w:val="none" w:sz="0" w:space="0" w:color="auto"/>
                    <w:right w:val="none" w:sz="0" w:space="0" w:color="auto"/>
                  </w:divBdr>
                  <w:divsChild>
                    <w:div w:id="550963835">
                      <w:marLeft w:val="0"/>
                      <w:marRight w:val="0"/>
                      <w:marTop w:val="0"/>
                      <w:marBottom w:val="0"/>
                      <w:divBdr>
                        <w:top w:val="none" w:sz="0" w:space="0" w:color="auto"/>
                        <w:left w:val="none" w:sz="0" w:space="0" w:color="auto"/>
                        <w:bottom w:val="none" w:sz="0" w:space="0" w:color="auto"/>
                        <w:right w:val="none" w:sz="0" w:space="0" w:color="auto"/>
                      </w:divBdr>
                    </w:div>
                  </w:divsChild>
                </w:div>
                <w:div w:id="454106045">
                  <w:marLeft w:val="0"/>
                  <w:marRight w:val="0"/>
                  <w:marTop w:val="0"/>
                  <w:marBottom w:val="0"/>
                  <w:divBdr>
                    <w:top w:val="none" w:sz="0" w:space="0" w:color="auto"/>
                    <w:left w:val="none" w:sz="0" w:space="0" w:color="auto"/>
                    <w:bottom w:val="none" w:sz="0" w:space="0" w:color="auto"/>
                    <w:right w:val="none" w:sz="0" w:space="0" w:color="auto"/>
                  </w:divBdr>
                  <w:divsChild>
                    <w:div w:id="537817330">
                      <w:marLeft w:val="0"/>
                      <w:marRight w:val="0"/>
                      <w:marTop w:val="0"/>
                      <w:marBottom w:val="0"/>
                      <w:divBdr>
                        <w:top w:val="none" w:sz="0" w:space="0" w:color="auto"/>
                        <w:left w:val="none" w:sz="0" w:space="0" w:color="auto"/>
                        <w:bottom w:val="none" w:sz="0" w:space="0" w:color="auto"/>
                        <w:right w:val="none" w:sz="0" w:space="0" w:color="auto"/>
                      </w:divBdr>
                    </w:div>
                  </w:divsChild>
                </w:div>
                <w:div w:id="474840067">
                  <w:marLeft w:val="0"/>
                  <w:marRight w:val="0"/>
                  <w:marTop w:val="0"/>
                  <w:marBottom w:val="0"/>
                  <w:divBdr>
                    <w:top w:val="none" w:sz="0" w:space="0" w:color="auto"/>
                    <w:left w:val="none" w:sz="0" w:space="0" w:color="auto"/>
                    <w:bottom w:val="none" w:sz="0" w:space="0" w:color="auto"/>
                    <w:right w:val="none" w:sz="0" w:space="0" w:color="auto"/>
                  </w:divBdr>
                  <w:divsChild>
                    <w:div w:id="1908881419">
                      <w:marLeft w:val="0"/>
                      <w:marRight w:val="0"/>
                      <w:marTop w:val="0"/>
                      <w:marBottom w:val="0"/>
                      <w:divBdr>
                        <w:top w:val="none" w:sz="0" w:space="0" w:color="auto"/>
                        <w:left w:val="none" w:sz="0" w:space="0" w:color="auto"/>
                        <w:bottom w:val="none" w:sz="0" w:space="0" w:color="auto"/>
                        <w:right w:val="none" w:sz="0" w:space="0" w:color="auto"/>
                      </w:divBdr>
                    </w:div>
                  </w:divsChild>
                </w:div>
                <w:div w:id="546114646">
                  <w:marLeft w:val="0"/>
                  <w:marRight w:val="0"/>
                  <w:marTop w:val="0"/>
                  <w:marBottom w:val="0"/>
                  <w:divBdr>
                    <w:top w:val="none" w:sz="0" w:space="0" w:color="auto"/>
                    <w:left w:val="none" w:sz="0" w:space="0" w:color="auto"/>
                    <w:bottom w:val="none" w:sz="0" w:space="0" w:color="auto"/>
                    <w:right w:val="none" w:sz="0" w:space="0" w:color="auto"/>
                  </w:divBdr>
                  <w:divsChild>
                    <w:div w:id="1169828688">
                      <w:marLeft w:val="0"/>
                      <w:marRight w:val="0"/>
                      <w:marTop w:val="0"/>
                      <w:marBottom w:val="0"/>
                      <w:divBdr>
                        <w:top w:val="none" w:sz="0" w:space="0" w:color="auto"/>
                        <w:left w:val="none" w:sz="0" w:space="0" w:color="auto"/>
                        <w:bottom w:val="none" w:sz="0" w:space="0" w:color="auto"/>
                        <w:right w:val="none" w:sz="0" w:space="0" w:color="auto"/>
                      </w:divBdr>
                    </w:div>
                  </w:divsChild>
                </w:div>
                <w:div w:id="560557456">
                  <w:marLeft w:val="0"/>
                  <w:marRight w:val="0"/>
                  <w:marTop w:val="0"/>
                  <w:marBottom w:val="0"/>
                  <w:divBdr>
                    <w:top w:val="none" w:sz="0" w:space="0" w:color="auto"/>
                    <w:left w:val="none" w:sz="0" w:space="0" w:color="auto"/>
                    <w:bottom w:val="none" w:sz="0" w:space="0" w:color="auto"/>
                    <w:right w:val="none" w:sz="0" w:space="0" w:color="auto"/>
                  </w:divBdr>
                  <w:divsChild>
                    <w:div w:id="1031882304">
                      <w:marLeft w:val="0"/>
                      <w:marRight w:val="0"/>
                      <w:marTop w:val="0"/>
                      <w:marBottom w:val="0"/>
                      <w:divBdr>
                        <w:top w:val="none" w:sz="0" w:space="0" w:color="auto"/>
                        <w:left w:val="none" w:sz="0" w:space="0" w:color="auto"/>
                        <w:bottom w:val="none" w:sz="0" w:space="0" w:color="auto"/>
                        <w:right w:val="none" w:sz="0" w:space="0" w:color="auto"/>
                      </w:divBdr>
                    </w:div>
                  </w:divsChild>
                </w:div>
                <w:div w:id="579221050">
                  <w:marLeft w:val="0"/>
                  <w:marRight w:val="0"/>
                  <w:marTop w:val="0"/>
                  <w:marBottom w:val="0"/>
                  <w:divBdr>
                    <w:top w:val="none" w:sz="0" w:space="0" w:color="auto"/>
                    <w:left w:val="none" w:sz="0" w:space="0" w:color="auto"/>
                    <w:bottom w:val="none" w:sz="0" w:space="0" w:color="auto"/>
                    <w:right w:val="none" w:sz="0" w:space="0" w:color="auto"/>
                  </w:divBdr>
                  <w:divsChild>
                    <w:div w:id="1045561401">
                      <w:marLeft w:val="0"/>
                      <w:marRight w:val="0"/>
                      <w:marTop w:val="0"/>
                      <w:marBottom w:val="0"/>
                      <w:divBdr>
                        <w:top w:val="none" w:sz="0" w:space="0" w:color="auto"/>
                        <w:left w:val="none" w:sz="0" w:space="0" w:color="auto"/>
                        <w:bottom w:val="none" w:sz="0" w:space="0" w:color="auto"/>
                        <w:right w:val="none" w:sz="0" w:space="0" w:color="auto"/>
                      </w:divBdr>
                    </w:div>
                  </w:divsChild>
                </w:div>
                <w:div w:id="627248940">
                  <w:marLeft w:val="0"/>
                  <w:marRight w:val="0"/>
                  <w:marTop w:val="0"/>
                  <w:marBottom w:val="0"/>
                  <w:divBdr>
                    <w:top w:val="none" w:sz="0" w:space="0" w:color="auto"/>
                    <w:left w:val="none" w:sz="0" w:space="0" w:color="auto"/>
                    <w:bottom w:val="none" w:sz="0" w:space="0" w:color="auto"/>
                    <w:right w:val="none" w:sz="0" w:space="0" w:color="auto"/>
                  </w:divBdr>
                  <w:divsChild>
                    <w:div w:id="58210469">
                      <w:marLeft w:val="0"/>
                      <w:marRight w:val="0"/>
                      <w:marTop w:val="0"/>
                      <w:marBottom w:val="0"/>
                      <w:divBdr>
                        <w:top w:val="none" w:sz="0" w:space="0" w:color="auto"/>
                        <w:left w:val="none" w:sz="0" w:space="0" w:color="auto"/>
                        <w:bottom w:val="none" w:sz="0" w:space="0" w:color="auto"/>
                        <w:right w:val="none" w:sz="0" w:space="0" w:color="auto"/>
                      </w:divBdr>
                    </w:div>
                  </w:divsChild>
                </w:div>
                <w:div w:id="708795113">
                  <w:marLeft w:val="0"/>
                  <w:marRight w:val="0"/>
                  <w:marTop w:val="0"/>
                  <w:marBottom w:val="0"/>
                  <w:divBdr>
                    <w:top w:val="none" w:sz="0" w:space="0" w:color="auto"/>
                    <w:left w:val="none" w:sz="0" w:space="0" w:color="auto"/>
                    <w:bottom w:val="none" w:sz="0" w:space="0" w:color="auto"/>
                    <w:right w:val="none" w:sz="0" w:space="0" w:color="auto"/>
                  </w:divBdr>
                  <w:divsChild>
                    <w:div w:id="432937617">
                      <w:marLeft w:val="0"/>
                      <w:marRight w:val="0"/>
                      <w:marTop w:val="0"/>
                      <w:marBottom w:val="0"/>
                      <w:divBdr>
                        <w:top w:val="none" w:sz="0" w:space="0" w:color="auto"/>
                        <w:left w:val="none" w:sz="0" w:space="0" w:color="auto"/>
                        <w:bottom w:val="none" w:sz="0" w:space="0" w:color="auto"/>
                        <w:right w:val="none" w:sz="0" w:space="0" w:color="auto"/>
                      </w:divBdr>
                    </w:div>
                  </w:divsChild>
                </w:div>
                <w:div w:id="763763396">
                  <w:marLeft w:val="0"/>
                  <w:marRight w:val="0"/>
                  <w:marTop w:val="0"/>
                  <w:marBottom w:val="0"/>
                  <w:divBdr>
                    <w:top w:val="none" w:sz="0" w:space="0" w:color="auto"/>
                    <w:left w:val="none" w:sz="0" w:space="0" w:color="auto"/>
                    <w:bottom w:val="none" w:sz="0" w:space="0" w:color="auto"/>
                    <w:right w:val="none" w:sz="0" w:space="0" w:color="auto"/>
                  </w:divBdr>
                  <w:divsChild>
                    <w:div w:id="14430292">
                      <w:marLeft w:val="0"/>
                      <w:marRight w:val="0"/>
                      <w:marTop w:val="0"/>
                      <w:marBottom w:val="0"/>
                      <w:divBdr>
                        <w:top w:val="none" w:sz="0" w:space="0" w:color="auto"/>
                        <w:left w:val="none" w:sz="0" w:space="0" w:color="auto"/>
                        <w:bottom w:val="none" w:sz="0" w:space="0" w:color="auto"/>
                        <w:right w:val="none" w:sz="0" w:space="0" w:color="auto"/>
                      </w:divBdr>
                    </w:div>
                  </w:divsChild>
                </w:div>
                <w:div w:id="845366669">
                  <w:marLeft w:val="0"/>
                  <w:marRight w:val="0"/>
                  <w:marTop w:val="0"/>
                  <w:marBottom w:val="0"/>
                  <w:divBdr>
                    <w:top w:val="none" w:sz="0" w:space="0" w:color="auto"/>
                    <w:left w:val="none" w:sz="0" w:space="0" w:color="auto"/>
                    <w:bottom w:val="none" w:sz="0" w:space="0" w:color="auto"/>
                    <w:right w:val="none" w:sz="0" w:space="0" w:color="auto"/>
                  </w:divBdr>
                  <w:divsChild>
                    <w:div w:id="512376991">
                      <w:marLeft w:val="0"/>
                      <w:marRight w:val="0"/>
                      <w:marTop w:val="0"/>
                      <w:marBottom w:val="0"/>
                      <w:divBdr>
                        <w:top w:val="none" w:sz="0" w:space="0" w:color="auto"/>
                        <w:left w:val="none" w:sz="0" w:space="0" w:color="auto"/>
                        <w:bottom w:val="none" w:sz="0" w:space="0" w:color="auto"/>
                        <w:right w:val="none" w:sz="0" w:space="0" w:color="auto"/>
                      </w:divBdr>
                    </w:div>
                  </w:divsChild>
                </w:div>
                <w:div w:id="847599162">
                  <w:marLeft w:val="0"/>
                  <w:marRight w:val="0"/>
                  <w:marTop w:val="0"/>
                  <w:marBottom w:val="0"/>
                  <w:divBdr>
                    <w:top w:val="none" w:sz="0" w:space="0" w:color="auto"/>
                    <w:left w:val="none" w:sz="0" w:space="0" w:color="auto"/>
                    <w:bottom w:val="none" w:sz="0" w:space="0" w:color="auto"/>
                    <w:right w:val="none" w:sz="0" w:space="0" w:color="auto"/>
                  </w:divBdr>
                  <w:divsChild>
                    <w:div w:id="61146153">
                      <w:marLeft w:val="0"/>
                      <w:marRight w:val="0"/>
                      <w:marTop w:val="0"/>
                      <w:marBottom w:val="0"/>
                      <w:divBdr>
                        <w:top w:val="none" w:sz="0" w:space="0" w:color="auto"/>
                        <w:left w:val="none" w:sz="0" w:space="0" w:color="auto"/>
                        <w:bottom w:val="none" w:sz="0" w:space="0" w:color="auto"/>
                        <w:right w:val="none" w:sz="0" w:space="0" w:color="auto"/>
                      </w:divBdr>
                    </w:div>
                  </w:divsChild>
                </w:div>
                <w:div w:id="885217768">
                  <w:marLeft w:val="0"/>
                  <w:marRight w:val="0"/>
                  <w:marTop w:val="0"/>
                  <w:marBottom w:val="0"/>
                  <w:divBdr>
                    <w:top w:val="none" w:sz="0" w:space="0" w:color="auto"/>
                    <w:left w:val="none" w:sz="0" w:space="0" w:color="auto"/>
                    <w:bottom w:val="none" w:sz="0" w:space="0" w:color="auto"/>
                    <w:right w:val="none" w:sz="0" w:space="0" w:color="auto"/>
                  </w:divBdr>
                  <w:divsChild>
                    <w:div w:id="1990742587">
                      <w:marLeft w:val="0"/>
                      <w:marRight w:val="0"/>
                      <w:marTop w:val="0"/>
                      <w:marBottom w:val="0"/>
                      <w:divBdr>
                        <w:top w:val="none" w:sz="0" w:space="0" w:color="auto"/>
                        <w:left w:val="none" w:sz="0" w:space="0" w:color="auto"/>
                        <w:bottom w:val="none" w:sz="0" w:space="0" w:color="auto"/>
                        <w:right w:val="none" w:sz="0" w:space="0" w:color="auto"/>
                      </w:divBdr>
                    </w:div>
                  </w:divsChild>
                </w:div>
                <w:div w:id="909121166">
                  <w:marLeft w:val="0"/>
                  <w:marRight w:val="0"/>
                  <w:marTop w:val="0"/>
                  <w:marBottom w:val="0"/>
                  <w:divBdr>
                    <w:top w:val="none" w:sz="0" w:space="0" w:color="auto"/>
                    <w:left w:val="none" w:sz="0" w:space="0" w:color="auto"/>
                    <w:bottom w:val="none" w:sz="0" w:space="0" w:color="auto"/>
                    <w:right w:val="none" w:sz="0" w:space="0" w:color="auto"/>
                  </w:divBdr>
                  <w:divsChild>
                    <w:div w:id="946546158">
                      <w:marLeft w:val="0"/>
                      <w:marRight w:val="0"/>
                      <w:marTop w:val="0"/>
                      <w:marBottom w:val="0"/>
                      <w:divBdr>
                        <w:top w:val="none" w:sz="0" w:space="0" w:color="auto"/>
                        <w:left w:val="none" w:sz="0" w:space="0" w:color="auto"/>
                        <w:bottom w:val="none" w:sz="0" w:space="0" w:color="auto"/>
                        <w:right w:val="none" w:sz="0" w:space="0" w:color="auto"/>
                      </w:divBdr>
                    </w:div>
                  </w:divsChild>
                </w:div>
                <w:div w:id="965241039">
                  <w:marLeft w:val="0"/>
                  <w:marRight w:val="0"/>
                  <w:marTop w:val="0"/>
                  <w:marBottom w:val="0"/>
                  <w:divBdr>
                    <w:top w:val="none" w:sz="0" w:space="0" w:color="auto"/>
                    <w:left w:val="none" w:sz="0" w:space="0" w:color="auto"/>
                    <w:bottom w:val="none" w:sz="0" w:space="0" w:color="auto"/>
                    <w:right w:val="none" w:sz="0" w:space="0" w:color="auto"/>
                  </w:divBdr>
                  <w:divsChild>
                    <w:div w:id="1320110170">
                      <w:marLeft w:val="0"/>
                      <w:marRight w:val="0"/>
                      <w:marTop w:val="0"/>
                      <w:marBottom w:val="0"/>
                      <w:divBdr>
                        <w:top w:val="none" w:sz="0" w:space="0" w:color="auto"/>
                        <w:left w:val="none" w:sz="0" w:space="0" w:color="auto"/>
                        <w:bottom w:val="none" w:sz="0" w:space="0" w:color="auto"/>
                        <w:right w:val="none" w:sz="0" w:space="0" w:color="auto"/>
                      </w:divBdr>
                    </w:div>
                  </w:divsChild>
                </w:div>
                <w:div w:id="1018001571">
                  <w:marLeft w:val="0"/>
                  <w:marRight w:val="0"/>
                  <w:marTop w:val="0"/>
                  <w:marBottom w:val="0"/>
                  <w:divBdr>
                    <w:top w:val="none" w:sz="0" w:space="0" w:color="auto"/>
                    <w:left w:val="none" w:sz="0" w:space="0" w:color="auto"/>
                    <w:bottom w:val="none" w:sz="0" w:space="0" w:color="auto"/>
                    <w:right w:val="none" w:sz="0" w:space="0" w:color="auto"/>
                  </w:divBdr>
                  <w:divsChild>
                    <w:div w:id="1497381663">
                      <w:marLeft w:val="0"/>
                      <w:marRight w:val="0"/>
                      <w:marTop w:val="0"/>
                      <w:marBottom w:val="0"/>
                      <w:divBdr>
                        <w:top w:val="none" w:sz="0" w:space="0" w:color="auto"/>
                        <w:left w:val="none" w:sz="0" w:space="0" w:color="auto"/>
                        <w:bottom w:val="none" w:sz="0" w:space="0" w:color="auto"/>
                        <w:right w:val="none" w:sz="0" w:space="0" w:color="auto"/>
                      </w:divBdr>
                    </w:div>
                  </w:divsChild>
                </w:div>
                <w:div w:id="1060523458">
                  <w:marLeft w:val="0"/>
                  <w:marRight w:val="0"/>
                  <w:marTop w:val="0"/>
                  <w:marBottom w:val="0"/>
                  <w:divBdr>
                    <w:top w:val="none" w:sz="0" w:space="0" w:color="auto"/>
                    <w:left w:val="none" w:sz="0" w:space="0" w:color="auto"/>
                    <w:bottom w:val="none" w:sz="0" w:space="0" w:color="auto"/>
                    <w:right w:val="none" w:sz="0" w:space="0" w:color="auto"/>
                  </w:divBdr>
                  <w:divsChild>
                    <w:div w:id="78865497">
                      <w:marLeft w:val="0"/>
                      <w:marRight w:val="0"/>
                      <w:marTop w:val="0"/>
                      <w:marBottom w:val="0"/>
                      <w:divBdr>
                        <w:top w:val="none" w:sz="0" w:space="0" w:color="auto"/>
                        <w:left w:val="none" w:sz="0" w:space="0" w:color="auto"/>
                        <w:bottom w:val="none" w:sz="0" w:space="0" w:color="auto"/>
                        <w:right w:val="none" w:sz="0" w:space="0" w:color="auto"/>
                      </w:divBdr>
                    </w:div>
                  </w:divsChild>
                </w:div>
                <w:div w:id="1086922639">
                  <w:marLeft w:val="0"/>
                  <w:marRight w:val="0"/>
                  <w:marTop w:val="0"/>
                  <w:marBottom w:val="0"/>
                  <w:divBdr>
                    <w:top w:val="none" w:sz="0" w:space="0" w:color="auto"/>
                    <w:left w:val="none" w:sz="0" w:space="0" w:color="auto"/>
                    <w:bottom w:val="none" w:sz="0" w:space="0" w:color="auto"/>
                    <w:right w:val="none" w:sz="0" w:space="0" w:color="auto"/>
                  </w:divBdr>
                  <w:divsChild>
                    <w:div w:id="1837068144">
                      <w:marLeft w:val="0"/>
                      <w:marRight w:val="0"/>
                      <w:marTop w:val="0"/>
                      <w:marBottom w:val="0"/>
                      <w:divBdr>
                        <w:top w:val="none" w:sz="0" w:space="0" w:color="auto"/>
                        <w:left w:val="none" w:sz="0" w:space="0" w:color="auto"/>
                        <w:bottom w:val="none" w:sz="0" w:space="0" w:color="auto"/>
                        <w:right w:val="none" w:sz="0" w:space="0" w:color="auto"/>
                      </w:divBdr>
                    </w:div>
                  </w:divsChild>
                </w:div>
                <w:div w:id="1167525273">
                  <w:marLeft w:val="0"/>
                  <w:marRight w:val="0"/>
                  <w:marTop w:val="0"/>
                  <w:marBottom w:val="0"/>
                  <w:divBdr>
                    <w:top w:val="none" w:sz="0" w:space="0" w:color="auto"/>
                    <w:left w:val="none" w:sz="0" w:space="0" w:color="auto"/>
                    <w:bottom w:val="none" w:sz="0" w:space="0" w:color="auto"/>
                    <w:right w:val="none" w:sz="0" w:space="0" w:color="auto"/>
                  </w:divBdr>
                  <w:divsChild>
                    <w:div w:id="1326588352">
                      <w:marLeft w:val="0"/>
                      <w:marRight w:val="0"/>
                      <w:marTop w:val="0"/>
                      <w:marBottom w:val="0"/>
                      <w:divBdr>
                        <w:top w:val="none" w:sz="0" w:space="0" w:color="auto"/>
                        <w:left w:val="none" w:sz="0" w:space="0" w:color="auto"/>
                        <w:bottom w:val="none" w:sz="0" w:space="0" w:color="auto"/>
                        <w:right w:val="none" w:sz="0" w:space="0" w:color="auto"/>
                      </w:divBdr>
                    </w:div>
                  </w:divsChild>
                </w:div>
                <w:div w:id="1256284426">
                  <w:marLeft w:val="0"/>
                  <w:marRight w:val="0"/>
                  <w:marTop w:val="0"/>
                  <w:marBottom w:val="0"/>
                  <w:divBdr>
                    <w:top w:val="none" w:sz="0" w:space="0" w:color="auto"/>
                    <w:left w:val="none" w:sz="0" w:space="0" w:color="auto"/>
                    <w:bottom w:val="none" w:sz="0" w:space="0" w:color="auto"/>
                    <w:right w:val="none" w:sz="0" w:space="0" w:color="auto"/>
                  </w:divBdr>
                  <w:divsChild>
                    <w:div w:id="654647897">
                      <w:marLeft w:val="0"/>
                      <w:marRight w:val="0"/>
                      <w:marTop w:val="0"/>
                      <w:marBottom w:val="0"/>
                      <w:divBdr>
                        <w:top w:val="none" w:sz="0" w:space="0" w:color="auto"/>
                        <w:left w:val="none" w:sz="0" w:space="0" w:color="auto"/>
                        <w:bottom w:val="none" w:sz="0" w:space="0" w:color="auto"/>
                        <w:right w:val="none" w:sz="0" w:space="0" w:color="auto"/>
                      </w:divBdr>
                    </w:div>
                  </w:divsChild>
                </w:div>
                <w:div w:id="1303805521">
                  <w:marLeft w:val="0"/>
                  <w:marRight w:val="0"/>
                  <w:marTop w:val="0"/>
                  <w:marBottom w:val="0"/>
                  <w:divBdr>
                    <w:top w:val="none" w:sz="0" w:space="0" w:color="auto"/>
                    <w:left w:val="none" w:sz="0" w:space="0" w:color="auto"/>
                    <w:bottom w:val="none" w:sz="0" w:space="0" w:color="auto"/>
                    <w:right w:val="none" w:sz="0" w:space="0" w:color="auto"/>
                  </w:divBdr>
                  <w:divsChild>
                    <w:div w:id="1414085618">
                      <w:marLeft w:val="0"/>
                      <w:marRight w:val="0"/>
                      <w:marTop w:val="0"/>
                      <w:marBottom w:val="0"/>
                      <w:divBdr>
                        <w:top w:val="none" w:sz="0" w:space="0" w:color="auto"/>
                        <w:left w:val="none" w:sz="0" w:space="0" w:color="auto"/>
                        <w:bottom w:val="none" w:sz="0" w:space="0" w:color="auto"/>
                        <w:right w:val="none" w:sz="0" w:space="0" w:color="auto"/>
                      </w:divBdr>
                    </w:div>
                  </w:divsChild>
                </w:div>
                <w:div w:id="1321733847">
                  <w:marLeft w:val="0"/>
                  <w:marRight w:val="0"/>
                  <w:marTop w:val="0"/>
                  <w:marBottom w:val="0"/>
                  <w:divBdr>
                    <w:top w:val="none" w:sz="0" w:space="0" w:color="auto"/>
                    <w:left w:val="none" w:sz="0" w:space="0" w:color="auto"/>
                    <w:bottom w:val="none" w:sz="0" w:space="0" w:color="auto"/>
                    <w:right w:val="none" w:sz="0" w:space="0" w:color="auto"/>
                  </w:divBdr>
                  <w:divsChild>
                    <w:div w:id="1914199405">
                      <w:marLeft w:val="0"/>
                      <w:marRight w:val="0"/>
                      <w:marTop w:val="0"/>
                      <w:marBottom w:val="0"/>
                      <w:divBdr>
                        <w:top w:val="none" w:sz="0" w:space="0" w:color="auto"/>
                        <w:left w:val="none" w:sz="0" w:space="0" w:color="auto"/>
                        <w:bottom w:val="none" w:sz="0" w:space="0" w:color="auto"/>
                        <w:right w:val="none" w:sz="0" w:space="0" w:color="auto"/>
                      </w:divBdr>
                    </w:div>
                  </w:divsChild>
                </w:div>
                <w:div w:id="1405377354">
                  <w:marLeft w:val="0"/>
                  <w:marRight w:val="0"/>
                  <w:marTop w:val="0"/>
                  <w:marBottom w:val="0"/>
                  <w:divBdr>
                    <w:top w:val="none" w:sz="0" w:space="0" w:color="auto"/>
                    <w:left w:val="none" w:sz="0" w:space="0" w:color="auto"/>
                    <w:bottom w:val="none" w:sz="0" w:space="0" w:color="auto"/>
                    <w:right w:val="none" w:sz="0" w:space="0" w:color="auto"/>
                  </w:divBdr>
                  <w:divsChild>
                    <w:div w:id="738946391">
                      <w:marLeft w:val="0"/>
                      <w:marRight w:val="0"/>
                      <w:marTop w:val="0"/>
                      <w:marBottom w:val="0"/>
                      <w:divBdr>
                        <w:top w:val="none" w:sz="0" w:space="0" w:color="auto"/>
                        <w:left w:val="none" w:sz="0" w:space="0" w:color="auto"/>
                        <w:bottom w:val="none" w:sz="0" w:space="0" w:color="auto"/>
                        <w:right w:val="none" w:sz="0" w:space="0" w:color="auto"/>
                      </w:divBdr>
                    </w:div>
                  </w:divsChild>
                </w:div>
                <w:div w:id="1442719367">
                  <w:marLeft w:val="0"/>
                  <w:marRight w:val="0"/>
                  <w:marTop w:val="0"/>
                  <w:marBottom w:val="0"/>
                  <w:divBdr>
                    <w:top w:val="none" w:sz="0" w:space="0" w:color="auto"/>
                    <w:left w:val="none" w:sz="0" w:space="0" w:color="auto"/>
                    <w:bottom w:val="none" w:sz="0" w:space="0" w:color="auto"/>
                    <w:right w:val="none" w:sz="0" w:space="0" w:color="auto"/>
                  </w:divBdr>
                  <w:divsChild>
                    <w:div w:id="14310188">
                      <w:marLeft w:val="0"/>
                      <w:marRight w:val="0"/>
                      <w:marTop w:val="0"/>
                      <w:marBottom w:val="0"/>
                      <w:divBdr>
                        <w:top w:val="none" w:sz="0" w:space="0" w:color="auto"/>
                        <w:left w:val="none" w:sz="0" w:space="0" w:color="auto"/>
                        <w:bottom w:val="none" w:sz="0" w:space="0" w:color="auto"/>
                        <w:right w:val="none" w:sz="0" w:space="0" w:color="auto"/>
                      </w:divBdr>
                    </w:div>
                  </w:divsChild>
                </w:div>
                <w:div w:id="1452165181">
                  <w:marLeft w:val="0"/>
                  <w:marRight w:val="0"/>
                  <w:marTop w:val="0"/>
                  <w:marBottom w:val="0"/>
                  <w:divBdr>
                    <w:top w:val="none" w:sz="0" w:space="0" w:color="auto"/>
                    <w:left w:val="none" w:sz="0" w:space="0" w:color="auto"/>
                    <w:bottom w:val="none" w:sz="0" w:space="0" w:color="auto"/>
                    <w:right w:val="none" w:sz="0" w:space="0" w:color="auto"/>
                  </w:divBdr>
                  <w:divsChild>
                    <w:div w:id="1060446619">
                      <w:marLeft w:val="0"/>
                      <w:marRight w:val="0"/>
                      <w:marTop w:val="0"/>
                      <w:marBottom w:val="0"/>
                      <w:divBdr>
                        <w:top w:val="none" w:sz="0" w:space="0" w:color="auto"/>
                        <w:left w:val="none" w:sz="0" w:space="0" w:color="auto"/>
                        <w:bottom w:val="none" w:sz="0" w:space="0" w:color="auto"/>
                        <w:right w:val="none" w:sz="0" w:space="0" w:color="auto"/>
                      </w:divBdr>
                    </w:div>
                  </w:divsChild>
                </w:div>
                <w:div w:id="1462769768">
                  <w:marLeft w:val="0"/>
                  <w:marRight w:val="0"/>
                  <w:marTop w:val="0"/>
                  <w:marBottom w:val="0"/>
                  <w:divBdr>
                    <w:top w:val="none" w:sz="0" w:space="0" w:color="auto"/>
                    <w:left w:val="none" w:sz="0" w:space="0" w:color="auto"/>
                    <w:bottom w:val="none" w:sz="0" w:space="0" w:color="auto"/>
                    <w:right w:val="none" w:sz="0" w:space="0" w:color="auto"/>
                  </w:divBdr>
                  <w:divsChild>
                    <w:div w:id="1435133524">
                      <w:marLeft w:val="0"/>
                      <w:marRight w:val="0"/>
                      <w:marTop w:val="0"/>
                      <w:marBottom w:val="0"/>
                      <w:divBdr>
                        <w:top w:val="none" w:sz="0" w:space="0" w:color="auto"/>
                        <w:left w:val="none" w:sz="0" w:space="0" w:color="auto"/>
                        <w:bottom w:val="none" w:sz="0" w:space="0" w:color="auto"/>
                        <w:right w:val="none" w:sz="0" w:space="0" w:color="auto"/>
                      </w:divBdr>
                    </w:div>
                  </w:divsChild>
                </w:div>
                <w:div w:id="1565799979">
                  <w:marLeft w:val="0"/>
                  <w:marRight w:val="0"/>
                  <w:marTop w:val="0"/>
                  <w:marBottom w:val="0"/>
                  <w:divBdr>
                    <w:top w:val="none" w:sz="0" w:space="0" w:color="auto"/>
                    <w:left w:val="none" w:sz="0" w:space="0" w:color="auto"/>
                    <w:bottom w:val="none" w:sz="0" w:space="0" w:color="auto"/>
                    <w:right w:val="none" w:sz="0" w:space="0" w:color="auto"/>
                  </w:divBdr>
                  <w:divsChild>
                    <w:div w:id="361828205">
                      <w:marLeft w:val="0"/>
                      <w:marRight w:val="0"/>
                      <w:marTop w:val="0"/>
                      <w:marBottom w:val="0"/>
                      <w:divBdr>
                        <w:top w:val="none" w:sz="0" w:space="0" w:color="auto"/>
                        <w:left w:val="none" w:sz="0" w:space="0" w:color="auto"/>
                        <w:bottom w:val="none" w:sz="0" w:space="0" w:color="auto"/>
                        <w:right w:val="none" w:sz="0" w:space="0" w:color="auto"/>
                      </w:divBdr>
                    </w:div>
                  </w:divsChild>
                </w:div>
                <w:div w:id="1620261616">
                  <w:marLeft w:val="0"/>
                  <w:marRight w:val="0"/>
                  <w:marTop w:val="0"/>
                  <w:marBottom w:val="0"/>
                  <w:divBdr>
                    <w:top w:val="none" w:sz="0" w:space="0" w:color="auto"/>
                    <w:left w:val="none" w:sz="0" w:space="0" w:color="auto"/>
                    <w:bottom w:val="none" w:sz="0" w:space="0" w:color="auto"/>
                    <w:right w:val="none" w:sz="0" w:space="0" w:color="auto"/>
                  </w:divBdr>
                  <w:divsChild>
                    <w:div w:id="234241151">
                      <w:marLeft w:val="0"/>
                      <w:marRight w:val="0"/>
                      <w:marTop w:val="0"/>
                      <w:marBottom w:val="0"/>
                      <w:divBdr>
                        <w:top w:val="none" w:sz="0" w:space="0" w:color="auto"/>
                        <w:left w:val="none" w:sz="0" w:space="0" w:color="auto"/>
                        <w:bottom w:val="none" w:sz="0" w:space="0" w:color="auto"/>
                        <w:right w:val="none" w:sz="0" w:space="0" w:color="auto"/>
                      </w:divBdr>
                    </w:div>
                  </w:divsChild>
                </w:div>
                <w:div w:id="1673486060">
                  <w:marLeft w:val="0"/>
                  <w:marRight w:val="0"/>
                  <w:marTop w:val="0"/>
                  <w:marBottom w:val="0"/>
                  <w:divBdr>
                    <w:top w:val="none" w:sz="0" w:space="0" w:color="auto"/>
                    <w:left w:val="none" w:sz="0" w:space="0" w:color="auto"/>
                    <w:bottom w:val="none" w:sz="0" w:space="0" w:color="auto"/>
                    <w:right w:val="none" w:sz="0" w:space="0" w:color="auto"/>
                  </w:divBdr>
                  <w:divsChild>
                    <w:div w:id="1931886852">
                      <w:marLeft w:val="0"/>
                      <w:marRight w:val="0"/>
                      <w:marTop w:val="0"/>
                      <w:marBottom w:val="0"/>
                      <w:divBdr>
                        <w:top w:val="none" w:sz="0" w:space="0" w:color="auto"/>
                        <w:left w:val="none" w:sz="0" w:space="0" w:color="auto"/>
                        <w:bottom w:val="none" w:sz="0" w:space="0" w:color="auto"/>
                        <w:right w:val="none" w:sz="0" w:space="0" w:color="auto"/>
                      </w:divBdr>
                    </w:div>
                  </w:divsChild>
                </w:div>
                <w:div w:id="1705903514">
                  <w:marLeft w:val="0"/>
                  <w:marRight w:val="0"/>
                  <w:marTop w:val="0"/>
                  <w:marBottom w:val="0"/>
                  <w:divBdr>
                    <w:top w:val="none" w:sz="0" w:space="0" w:color="auto"/>
                    <w:left w:val="none" w:sz="0" w:space="0" w:color="auto"/>
                    <w:bottom w:val="none" w:sz="0" w:space="0" w:color="auto"/>
                    <w:right w:val="none" w:sz="0" w:space="0" w:color="auto"/>
                  </w:divBdr>
                  <w:divsChild>
                    <w:div w:id="737018776">
                      <w:marLeft w:val="0"/>
                      <w:marRight w:val="0"/>
                      <w:marTop w:val="0"/>
                      <w:marBottom w:val="0"/>
                      <w:divBdr>
                        <w:top w:val="none" w:sz="0" w:space="0" w:color="auto"/>
                        <w:left w:val="none" w:sz="0" w:space="0" w:color="auto"/>
                        <w:bottom w:val="none" w:sz="0" w:space="0" w:color="auto"/>
                        <w:right w:val="none" w:sz="0" w:space="0" w:color="auto"/>
                      </w:divBdr>
                    </w:div>
                  </w:divsChild>
                </w:div>
                <w:div w:id="1717047552">
                  <w:marLeft w:val="0"/>
                  <w:marRight w:val="0"/>
                  <w:marTop w:val="0"/>
                  <w:marBottom w:val="0"/>
                  <w:divBdr>
                    <w:top w:val="none" w:sz="0" w:space="0" w:color="auto"/>
                    <w:left w:val="none" w:sz="0" w:space="0" w:color="auto"/>
                    <w:bottom w:val="none" w:sz="0" w:space="0" w:color="auto"/>
                    <w:right w:val="none" w:sz="0" w:space="0" w:color="auto"/>
                  </w:divBdr>
                  <w:divsChild>
                    <w:div w:id="1629313400">
                      <w:marLeft w:val="0"/>
                      <w:marRight w:val="0"/>
                      <w:marTop w:val="0"/>
                      <w:marBottom w:val="0"/>
                      <w:divBdr>
                        <w:top w:val="none" w:sz="0" w:space="0" w:color="auto"/>
                        <w:left w:val="none" w:sz="0" w:space="0" w:color="auto"/>
                        <w:bottom w:val="none" w:sz="0" w:space="0" w:color="auto"/>
                        <w:right w:val="none" w:sz="0" w:space="0" w:color="auto"/>
                      </w:divBdr>
                    </w:div>
                  </w:divsChild>
                </w:div>
                <w:div w:id="1771466607">
                  <w:marLeft w:val="0"/>
                  <w:marRight w:val="0"/>
                  <w:marTop w:val="0"/>
                  <w:marBottom w:val="0"/>
                  <w:divBdr>
                    <w:top w:val="none" w:sz="0" w:space="0" w:color="auto"/>
                    <w:left w:val="none" w:sz="0" w:space="0" w:color="auto"/>
                    <w:bottom w:val="none" w:sz="0" w:space="0" w:color="auto"/>
                    <w:right w:val="none" w:sz="0" w:space="0" w:color="auto"/>
                  </w:divBdr>
                  <w:divsChild>
                    <w:div w:id="1119446569">
                      <w:marLeft w:val="0"/>
                      <w:marRight w:val="0"/>
                      <w:marTop w:val="0"/>
                      <w:marBottom w:val="0"/>
                      <w:divBdr>
                        <w:top w:val="none" w:sz="0" w:space="0" w:color="auto"/>
                        <w:left w:val="none" w:sz="0" w:space="0" w:color="auto"/>
                        <w:bottom w:val="none" w:sz="0" w:space="0" w:color="auto"/>
                        <w:right w:val="none" w:sz="0" w:space="0" w:color="auto"/>
                      </w:divBdr>
                    </w:div>
                  </w:divsChild>
                </w:div>
                <w:div w:id="1808352024">
                  <w:marLeft w:val="0"/>
                  <w:marRight w:val="0"/>
                  <w:marTop w:val="0"/>
                  <w:marBottom w:val="0"/>
                  <w:divBdr>
                    <w:top w:val="none" w:sz="0" w:space="0" w:color="auto"/>
                    <w:left w:val="none" w:sz="0" w:space="0" w:color="auto"/>
                    <w:bottom w:val="none" w:sz="0" w:space="0" w:color="auto"/>
                    <w:right w:val="none" w:sz="0" w:space="0" w:color="auto"/>
                  </w:divBdr>
                  <w:divsChild>
                    <w:div w:id="428817138">
                      <w:marLeft w:val="0"/>
                      <w:marRight w:val="0"/>
                      <w:marTop w:val="0"/>
                      <w:marBottom w:val="0"/>
                      <w:divBdr>
                        <w:top w:val="none" w:sz="0" w:space="0" w:color="auto"/>
                        <w:left w:val="none" w:sz="0" w:space="0" w:color="auto"/>
                        <w:bottom w:val="none" w:sz="0" w:space="0" w:color="auto"/>
                        <w:right w:val="none" w:sz="0" w:space="0" w:color="auto"/>
                      </w:divBdr>
                    </w:div>
                  </w:divsChild>
                </w:div>
                <w:div w:id="1842348716">
                  <w:marLeft w:val="0"/>
                  <w:marRight w:val="0"/>
                  <w:marTop w:val="0"/>
                  <w:marBottom w:val="0"/>
                  <w:divBdr>
                    <w:top w:val="none" w:sz="0" w:space="0" w:color="auto"/>
                    <w:left w:val="none" w:sz="0" w:space="0" w:color="auto"/>
                    <w:bottom w:val="none" w:sz="0" w:space="0" w:color="auto"/>
                    <w:right w:val="none" w:sz="0" w:space="0" w:color="auto"/>
                  </w:divBdr>
                  <w:divsChild>
                    <w:div w:id="1690331266">
                      <w:marLeft w:val="0"/>
                      <w:marRight w:val="0"/>
                      <w:marTop w:val="0"/>
                      <w:marBottom w:val="0"/>
                      <w:divBdr>
                        <w:top w:val="none" w:sz="0" w:space="0" w:color="auto"/>
                        <w:left w:val="none" w:sz="0" w:space="0" w:color="auto"/>
                        <w:bottom w:val="none" w:sz="0" w:space="0" w:color="auto"/>
                        <w:right w:val="none" w:sz="0" w:space="0" w:color="auto"/>
                      </w:divBdr>
                    </w:div>
                  </w:divsChild>
                </w:div>
                <w:div w:id="1888830087">
                  <w:marLeft w:val="0"/>
                  <w:marRight w:val="0"/>
                  <w:marTop w:val="0"/>
                  <w:marBottom w:val="0"/>
                  <w:divBdr>
                    <w:top w:val="none" w:sz="0" w:space="0" w:color="auto"/>
                    <w:left w:val="none" w:sz="0" w:space="0" w:color="auto"/>
                    <w:bottom w:val="none" w:sz="0" w:space="0" w:color="auto"/>
                    <w:right w:val="none" w:sz="0" w:space="0" w:color="auto"/>
                  </w:divBdr>
                  <w:divsChild>
                    <w:div w:id="671107717">
                      <w:marLeft w:val="0"/>
                      <w:marRight w:val="0"/>
                      <w:marTop w:val="0"/>
                      <w:marBottom w:val="0"/>
                      <w:divBdr>
                        <w:top w:val="none" w:sz="0" w:space="0" w:color="auto"/>
                        <w:left w:val="none" w:sz="0" w:space="0" w:color="auto"/>
                        <w:bottom w:val="none" w:sz="0" w:space="0" w:color="auto"/>
                        <w:right w:val="none" w:sz="0" w:space="0" w:color="auto"/>
                      </w:divBdr>
                    </w:div>
                  </w:divsChild>
                </w:div>
                <w:div w:id="1908565409">
                  <w:marLeft w:val="0"/>
                  <w:marRight w:val="0"/>
                  <w:marTop w:val="0"/>
                  <w:marBottom w:val="0"/>
                  <w:divBdr>
                    <w:top w:val="none" w:sz="0" w:space="0" w:color="auto"/>
                    <w:left w:val="none" w:sz="0" w:space="0" w:color="auto"/>
                    <w:bottom w:val="none" w:sz="0" w:space="0" w:color="auto"/>
                    <w:right w:val="none" w:sz="0" w:space="0" w:color="auto"/>
                  </w:divBdr>
                  <w:divsChild>
                    <w:div w:id="2011105967">
                      <w:marLeft w:val="0"/>
                      <w:marRight w:val="0"/>
                      <w:marTop w:val="0"/>
                      <w:marBottom w:val="0"/>
                      <w:divBdr>
                        <w:top w:val="none" w:sz="0" w:space="0" w:color="auto"/>
                        <w:left w:val="none" w:sz="0" w:space="0" w:color="auto"/>
                        <w:bottom w:val="none" w:sz="0" w:space="0" w:color="auto"/>
                        <w:right w:val="none" w:sz="0" w:space="0" w:color="auto"/>
                      </w:divBdr>
                    </w:div>
                  </w:divsChild>
                </w:div>
                <w:div w:id="1936864457">
                  <w:marLeft w:val="0"/>
                  <w:marRight w:val="0"/>
                  <w:marTop w:val="0"/>
                  <w:marBottom w:val="0"/>
                  <w:divBdr>
                    <w:top w:val="none" w:sz="0" w:space="0" w:color="auto"/>
                    <w:left w:val="none" w:sz="0" w:space="0" w:color="auto"/>
                    <w:bottom w:val="none" w:sz="0" w:space="0" w:color="auto"/>
                    <w:right w:val="none" w:sz="0" w:space="0" w:color="auto"/>
                  </w:divBdr>
                  <w:divsChild>
                    <w:div w:id="1591623137">
                      <w:marLeft w:val="0"/>
                      <w:marRight w:val="0"/>
                      <w:marTop w:val="0"/>
                      <w:marBottom w:val="0"/>
                      <w:divBdr>
                        <w:top w:val="none" w:sz="0" w:space="0" w:color="auto"/>
                        <w:left w:val="none" w:sz="0" w:space="0" w:color="auto"/>
                        <w:bottom w:val="none" w:sz="0" w:space="0" w:color="auto"/>
                        <w:right w:val="none" w:sz="0" w:space="0" w:color="auto"/>
                      </w:divBdr>
                    </w:div>
                  </w:divsChild>
                </w:div>
                <w:div w:id="1952006178">
                  <w:marLeft w:val="0"/>
                  <w:marRight w:val="0"/>
                  <w:marTop w:val="0"/>
                  <w:marBottom w:val="0"/>
                  <w:divBdr>
                    <w:top w:val="none" w:sz="0" w:space="0" w:color="auto"/>
                    <w:left w:val="none" w:sz="0" w:space="0" w:color="auto"/>
                    <w:bottom w:val="none" w:sz="0" w:space="0" w:color="auto"/>
                    <w:right w:val="none" w:sz="0" w:space="0" w:color="auto"/>
                  </w:divBdr>
                  <w:divsChild>
                    <w:div w:id="255287773">
                      <w:marLeft w:val="0"/>
                      <w:marRight w:val="0"/>
                      <w:marTop w:val="0"/>
                      <w:marBottom w:val="0"/>
                      <w:divBdr>
                        <w:top w:val="none" w:sz="0" w:space="0" w:color="auto"/>
                        <w:left w:val="none" w:sz="0" w:space="0" w:color="auto"/>
                        <w:bottom w:val="none" w:sz="0" w:space="0" w:color="auto"/>
                        <w:right w:val="none" w:sz="0" w:space="0" w:color="auto"/>
                      </w:divBdr>
                    </w:div>
                  </w:divsChild>
                </w:div>
                <w:div w:id="1979724434">
                  <w:marLeft w:val="0"/>
                  <w:marRight w:val="0"/>
                  <w:marTop w:val="0"/>
                  <w:marBottom w:val="0"/>
                  <w:divBdr>
                    <w:top w:val="none" w:sz="0" w:space="0" w:color="auto"/>
                    <w:left w:val="none" w:sz="0" w:space="0" w:color="auto"/>
                    <w:bottom w:val="none" w:sz="0" w:space="0" w:color="auto"/>
                    <w:right w:val="none" w:sz="0" w:space="0" w:color="auto"/>
                  </w:divBdr>
                  <w:divsChild>
                    <w:div w:id="1974943751">
                      <w:marLeft w:val="0"/>
                      <w:marRight w:val="0"/>
                      <w:marTop w:val="0"/>
                      <w:marBottom w:val="0"/>
                      <w:divBdr>
                        <w:top w:val="none" w:sz="0" w:space="0" w:color="auto"/>
                        <w:left w:val="none" w:sz="0" w:space="0" w:color="auto"/>
                        <w:bottom w:val="none" w:sz="0" w:space="0" w:color="auto"/>
                        <w:right w:val="none" w:sz="0" w:space="0" w:color="auto"/>
                      </w:divBdr>
                    </w:div>
                  </w:divsChild>
                </w:div>
                <w:div w:id="1996298338">
                  <w:marLeft w:val="0"/>
                  <w:marRight w:val="0"/>
                  <w:marTop w:val="0"/>
                  <w:marBottom w:val="0"/>
                  <w:divBdr>
                    <w:top w:val="none" w:sz="0" w:space="0" w:color="auto"/>
                    <w:left w:val="none" w:sz="0" w:space="0" w:color="auto"/>
                    <w:bottom w:val="none" w:sz="0" w:space="0" w:color="auto"/>
                    <w:right w:val="none" w:sz="0" w:space="0" w:color="auto"/>
                  </w:divBdr>
                  <w:divsChild>
                    <w:div w:id="39862256">
                      <w:marLeft w:val="0"/>
                      <w:marRight w:val="0"/>
                      <w:marTop w:val="0"/>
                      <w:marBottom w:val="0"/>
                      <w:divBdr>
                        <w:top w:val="none" w:sz="0" w:space="0" w:color="auto"/>
                        <w:left w:val="none" w:sz="0" w:space="0" w:color="auto"/>
                        <w:bottom w:val="none" w:sz="0" w:space="0" w:color="auto"/>
                        <w:right w:val="none" w:sz="0" w:space="0" w:color="auto"/>
                      </w:divBdr>
                    </w:div>
                  </w:divsChild>
                </w:div>
                <w:div w:id="2023587530">
                  <w:marLeft w:val="0"/>
                  <w:marRight w:val="0"/>
                  <w:marTop w:val="0"/>
                  <w:marBottom w:val="0"/>
                  <w:divBdr>
                    <w:top w:val="none" w:sz="0" w:space="0" w:color="auto"/>
                    <w:left w:val="none" w:sz="0" w:space="0" w:color="auto"/>
                    <w:bottom w:val="none" w:sz="0" w:space="0" w:color="auto"/>
                    <w:right w:val="none" w:sz="0" w:space="0" w:color="auto"/>
                  </w:divBdr>
                  <w:divsChild>
                    <w:div w:id="1054694349">
                      <w:marLeft w:val="0"/>
                      <w:marRight w:val="0"/>
                      <w:marTop w:val="0"/>
                      <w:marBottom w:val="0"/>
                      <w:divBdr>
                        <w:top w:val="none" w:sz="0" w:space="0" w:color="auto"/>
                        <w:left w:val="none" w:sz="0" w:space="0" w:color="auto"/>
                        <w:bottom w:val="none" w:sz="0" w:space="0" w:color="auto"/>
                        <w:right w:val="none" w:sz="0" w:space="0" w:color="auto"/>
                      </w:divBdr>
                    </w:div>
                  </w:divsChild>
                </w:div>
                <w:div w:id="2057390192">
                  <w:marLeft w:val="0"/>
                  <w:marRight w:val="0"/>
                  <w:marTop w:val="0"/>
                  <w:marBottom w:val="0"/>
                  <w:divBdr>
                    <w:top w:val="none" w:sz="0" w:space="0" w:color="auto"/>
                    <w:left w:val="none" w:sz="0" w:space="0" w:color="auto"/>
                    <w:bottom w:val="none" w:sz="0" w:space="0" w:color="auto"/>
                    <w:right w:val="none" w:sz="0" w:space="0" w:color="auto"/>
                  </w:divBdr>
                  <w:divsChild>
                    <w:div w:id="960769727">
                      <w:marLeft w:val="0"/>
                      <w:marRight w:val="0"/>
                      <w:marTop w:val="0"/>
                      <w:marBottom w:val="0"/>
                      <w:divBdr>
                        <w:top w:val="none" w:sz="0" w:space="0" w:color="auto"/>
                        <w:left w:val="none" w:sz="0" w:space="0" w:color="auto"/>
                        <w:bottom w:val="none" w:sz="0" w:space="0" w:color="auto"/>
                        <w:right w:val="none" w:sz="0" w:space="0" w:color="auto"/>
                      </w:divBdr>
                    </w:div>
                  </w:divsChild>
                </w:div>
                <w:div w:id="2068529209">
                  <w:marLeft w:val="0"/>
                  <w:marRight w:val="0"/>
                  <w:marTop w:val="0"/>
                  <w:marBottom w:val="0"/>
                  <w:divBdr>
                    <w:top w:val="none" w:sz="0" w:space="0" w:color="auto"/>
                    <w:left w:val="none" w:sz="0" w:space="0" w:color="auto"/>
                    <w:bottom w:val="none" w:sz="0" w:space="0" w:color="auto"/>
                    <w:right w:val="none" w:sz="0" w:space="0" w:color="auto"/>
                  </w:divBdr>
                  <w:divsChild>
                    <w:div w:id="585309406">
                      <w:marLeft w:val="0"/>
                      <w:marRight w:val="0"/>
                      <w:marTop w:val="0"/>
                      <w:marBottom w:val="0"/>
                      <w:divBdr>
                        <w:top w:val="none" w:sz="0" w:space="0" w:color="auto"/>
                        <w:left w:val="none" w:sz="0" w:space="0" w:color="auto"/>
                        <w:bottom w:val="none" w:sz="0" w:space="0" w:color="auto"/>
                        <w:right w:val="none" w:sz="0" w:space="0" w:color="auto"/>
                      </w:divBdr>
                    </w:div>
                  </w:divsChild>
                </w:div>
                <w:div w:id="2124112305">
                  <w:marLeft w:val="0"/>
                  <w:marRight w:val="0"/>
                  <w:marTop w:val="0"/>
                  <w:marBottom w:val="0"/>
                  <w:divBdr>
                    <w:top w:val="none" w:sz="0" w:space="0" w:color="auto"/>
                    <w:left w:val="none" w:sz="0" w:space="0" w:color="auto"/>
                    <w:bottom w:val="none" w:sz="0" w:space="0" w:color="auto"/>
                    <w:right w:val="none" w:sz="0" w:space="0" w:color="auto"/>
                  </w:divBdr>
                  <w:divsChild>
                    <w:div w:id="464742420">
                      <w:marLeft w:val="0"/>
                      <w:marRight w:val="0"/>
                      <w:marTop w:val="0"/>
                      <w:marBottom w:val="0"/>
                      <w:divBdr>
                        <w:top w:val="none" w:sz="0" w:space="0" w:color="auto"/>
                        <w:left w:val="none" w:sz="0" w:space="0" w:color="auto"/>
                        <w:bottom w:val="none" w:sz="0" w:space="0" w:color="auto"/>
                        <w:right w:val="none" w:sz="0" w:space="0" w:color="auto"/>
                      </w:divBdr>
                    </w:div>
                  </w:divsChild>
                </w:div>
                <w:div w:id="2129927020">
                  <w:marLeft w:val="0"/>
                  <w:marRight w:val="0"/>
                  <w:marTop w:val="0"/>
                  <w:marBottom w:val="0"/>
                  <w:divBdr>
                    <w:top w:val="none" w:sz="0" w:space="0" w:color="auto"/>
                    <w:left w:val="none" w:sz="0" w:space="0" w:color="auto"/>
                    <w:bottom w:val="none" w:sz="0" w:space="0" w:color="auto"/>
                    <w:right w:val="none" w:sz="0" w:space="0" w:color="auto"/>
                  </w:divBdr>
                  <w:divsChild>
                    <w:div w:id="14620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2494">
      <w:bodyDiv w:val="1"/>
      <w:marLeft w:val="0"/>
      <w:marRight w:val="0"/>
      <w:marTop w:val="0"/>
      <w:marBottom w:val="0"/>
      <w:divBdr>
        <w:top w:val="none" w:sz="0" w:space="0" w:color="auto"/>
        <w:left w:val="none" w:sz="0" w:space="0" w:color="auto"/>
        <w:bottom w:val="none" w:sz="0" w:space="0" w:color="auto"/>
        <w:right w:val="none" w:sz="0" w:space="0" w:color="auto"/>
      </w:divBdr>
      <w:divsChild>
        <w:div w:id="1675303799">
          <w:marLeft w:val="0"/>
          <w:marRight w:val="0"/>
          <w:marTop w:val="0"/>
          <w:marBottom w:val="0"/>
          <w:divBdr>
            <w:top w:val="none" w:sz="0" w:space="0" w:color="auto"/>
            <w:left w:val="none" w:sz="0" w:space="0" w:color="auto"/>
            <w:bottom w:val="none" w:sz="0" w:space="0" w:color="auto"/>
            <w:right w:val="none" w:sz="0" w:space="0" w:color="auto"/>
          </w:divBdr>
        </w:div>
        <w:div w:id="726345585">
          <w:marLeft w:val="0"/>
          <w:marRight w:val="0"/>
          <w:marTop w:val="0"/>
          <w:marBottom w:val="0"/>
          <w:divBdr>
            <w:top w:val="none" w:sz="0" w:space="0" w:color="auto"/>
            <w:left w:val="none" w:sz="0" w:space="0" w:color="auto"/>
            <w:bottom w:val="none" w:sz="0" w:space="0" w:color="auto"/>
            <w:right w:val="none" w:sz="0" w:space="0" w:color="auto"/>
          </w:divBdr>
        </w:div>
        <w:div w:id="723482879">
          <w:marLeft w:val="0"/>
          <w:marRight w:val="0"/>
          <w:marTop w:val="0"/>
          <w:marBottom w:val="0"/>
          <w:divBdr>
            <w:top w:val="none" w:sz="0" w:space="0" w:color="auto"/>
            <w:left w:val="none" w:sz="0" w:space="0" w:color="auto"/>
            <w:bottom w:val="none" w:sz="0" w:space="0" w:color="auto"/>
            <w:right w:val="none" w:sz="0" w:space="0" w:color="auto"/>
          </w:divBdr>
        </w:div>
        <w:div w:id="2095084811">
          <w:marLeft w:val="0"/>
          <w:marRight w:val="0"/>
          <w:marTop w:val="0"/>
          <w:marBottom w:val="0"/>
          <w:divBdr>
            <w:top w:val="none" w:sz="0" w:space="0" w:color="auto"/>
            <w:left w:val="none" w:sz="0" w:space="0" w:color="auto"/>
            <w:bottom w:val="none" w:sz="0" w:space="0" w:color="auto"/>
            <w:right w:val="none" w:sz="0" w:space="0" w:color="auto"/>
          </w:divBdr>
        </w:div>
        <w:div w:id="1540243673">
          <w:marLeft w:val="0"/>
          <w:marRight w:val="0"/>
          <w:marTop w:val="0"/>
          <w:marBottom w:val="0"/>
          <w:divBdr>
            <w:top w:val="none" w:sz="0" w:space="0" w:color="auto"/>
            <w:left w:val="none" w:sz="0" w:space="0" w:color="auto"/>
            <w:bottom w:val="none" w:sz="0" w:space="0" w:color="auto"/>
            <w:right w:val="none" w:sz="0" w:space="0" w:color="auto"/>
          </w:divBdr>
        </w:div>
        <w:div w:id="1854609694">
          <w:marLeft w:val="0"/>
          <w:marRight w:val="0"/>
          <w:marTop w:val="0"/>
          <w:marBottom w:val="0"/>
          <w:divBdr>
            <w:top w:val="none" w:sz="0" w:space="0" w:color="auto"/>
            <w:left w:val="none" w:sz="0" w:space="0" w:color="auto"/>
            <w:bottom w:val="none" w:sz="0" w:space="0" w:color="auto"/>
            <w:right w:val="none" w:sz="0" w:space="0" w:color="auto"/>
          </w:divBdr>
        </w:div>
        <w:div w:id="309679620">
          <w:marLeft w:val="0"/>
          <w:marRight w:val="0"/>
          <w:marTop w:val="0"/>
          <w:marBottom w:val="0"/>
          <w:divBdr>
            <w:top w:val="none" w:sz="0" w:space="0" w:color="auto"/>
            <w:left w:val="none" w:sz="0" w:space="0" w:color="auto"/>
            <w:bottom w:val="none" w:sz="0" w:space="0" w:color="auto"/>
            <w:right w:val="none" w:sz="0" w:space="0" w:color="auto"/>
          </w:divBdr>
        </w:div>
        <w:div w:id="64650693">
          <w:marLeft w:val="0"/>
          <w:marRight w:val="0"/>
          <w:marTop w:val="0"/>
          <w:marBottom w:val="0"/>
          <w:divBdr>
            <w:top w:val="none" w:sz="0" w:space="0" w:color="auto"/>
            <w:left w:val="none" w:sz="0" w:space="0" w:color="auto"/>
            <w:bottom w:val="none" w:sz="0" w:space="0" w:color="auto"/>
            <w:right w:val="none" w:sz="0" w:space="0" w:color="auto"/>
          </w:divBdr>
        </w:div>
        <w:div w:id="164173268">
          <w:marLeft w:val="0"/>
          <w:marRight w:val="0"/>
          <w:marTop w:val="0"/>
          <w:marBottom w:val="0"/>
          <w:divBdr>
            <w:top w:val="none" w:sz="0" w:space="0" w:color="auto"/>
            <w:left w:val="none" w:sz="0" w:space="0" w:color="auto"/>
            <w:bottom w:val="none" w:sz="0" w:space="0" w:color="auto"/>
            <w:right w:val="none" w:sz="0" w:space="0" w:color="auto"/>
          </w:divBdr>
        </w:div>
        <w:div w:id="96029643">
          <w:marLeft w:val="0"/>
          <w:marRight w:val="0"/>
          <w:marTop w:val="0"/>
          <w:marBottom w:val="0"/>
          <w:divBdr>
            <w:top w:val="none" w:sz="0" w:space="0" w:color="auto"/>
            <w:left w:val="none" w:sz="0" w:space="0" w:color="auto"/>
            <w:bottom w:val="none" w:sz="0" w:space="0" w:color="auto"/>
            <w:right w:val="none" w:sz="0" w:space="0" w:color="auto"/>
          </w:divBdr>
        </w:div>
        <w:div w:id="1407607114">
          <w:marLeft w:val="0"/>
          <w:marRight w:val="0"/>
          <w:marTop w:val="0"/>
          <w:marBottom w:val="0"/>
          <w:divBdr>
            <w:top w:val="none" w:sz="0" w:space="0" w:color="auto"/>
            <w:left w:val="none" w:sz="0" w:space="0" w:color="auto"/>
            <w:bottom w:val="none" w:sz="0" w:space="0" w:color="auto"/>
            <w:right w:val="none" w:sz="0" w:space="0" w:color="auto"/>
          </w:divBdr>
        </w:div>
      </w:divsChild>
    </w:div>
    <w:div w:id="127162987">
      <w:bodyDiv w:val="1"/>
      <w:marLeft w:val="0"/>
      <w:marRight w:val="0"/>
      <w:marTop w:val="0"/>
      <w:marBottom w:val="0"/>
      <w:divBdr>
        <w:top w:val="none" w:sz="0" w:space="0" w:color="auto"/>
        <w:left w:val="none" w:sz="0" w:space="0" w:color="auto"/>
        <w:bottom w:val="none" w:sz="0" w:space="0" w:color="auto"/>
        <w:right w:val="none" w:sz="0" w:space="0" w:color="auto"/>
      </w:divBdr>
      <w:divsChild>
        <w:div w:id="216556544">
          <w:marLeft w:val="0"/>
          <w:marRight w:val="0"/>
          <w:marTop w:val="0"/>
          <w:marBottom w:val="0"/>
          <w:divBdr>
            <w:top w:val="none" w:sz="0" w:space="0" w:color="auto"/>
            <w:left w:val="none" w:sz="0" w:space="0" w:color="auto"/>
            <w:bottom w:val="none" w:sz="0" w:space="0" w:color="auto"/>
            <w:right w:val="none" w:sz="0" w:space="0" w:color="auto"/>
          </w:divBdr>
        </w:div>
        <w:div w:id="678772907">
          <w:marLeft w:val="0"/>
          <w:marRight w:val="0"/>
          <w:marTop w:val="0"/>
          <w:marBottom w:val="0"/>
          <w:divBdr>
            <w:top w:val="none" w:sz="0" w:space="0" w:color="auto"/>
            <w:left w:val="none" w:sz="0" w:space="0" w:color="auto"/>
            <w:bottom w:val="none" w:sz="0" w:space="0" w:color="auto"/>
            <w:right w:val="none" w:sz="0" w:space="0" w:color="auto"/>
          </w:divBdr>
        </w:div>
        <w:div w:id="868562789">
          <w:marLeft w:val="0"/>
          <w:marRight w:val="0"/>
          <w:marTop w:val="0"/>
          <w:marBottom w:val="0"/>
          <w:divBdr>
            <w:top w:val="none" w:sz="0" w:space="0" w:color="auto"/>
            <w:left w:val="none" w:sz="0" w:space="0" w:color="auto"/>
            <w:bottom w:val="none" w:sz="0" w:space="0" w:color="auto"/>
            <w:right w:val="none" w:sz="0" w:space="0" w:color="auto"/>
          </w:divBdr>
        </w:div>
        <w:div w:id="980308308">
          <w:marLeft w:val="0"/>
          <w:marRight w:val="0"/>
          <w:marTop w:val="0"/>
          <w:marBottom w:val="0"/>
          <w:divBdr>
            <w:top w:val="none" w:sz="0" w:space="0" w:color="auto"/>
            <w:left w:val="none" w:sz="0" w:space="0" w:color="auto"/>
            <w:bottom w:val="none" w:sz="0" w:space="0" w:color="auto"/>
            <w:right w:val="none" w:sz="0" w:space="0" w:color="auto"/>
          </w:divBdr>
        </w:div>
        <w:div w:id="1480612832">
          <w:marLeft w:val="0"/>
          <w:marRight w:val="0"/>
          <w:marTop w:val="0"/>
          <w:marBottom w:val="0"/>
          <w:divBdr>
            <w:top w:val="none" w:sz="0" w:space="0" w:color="auto"/>
            <w:left w:val="none" w:sz="0" w:space="0" w:color="auto"/>
            <w:bottom w:val="none" w:sz="0" w:space="0" w:color="auto"/>
            <w:right w:val="none" w:sz="0" w:space="0" w:color="auto"/>
          </w:divBdr>
        </w:div>
        <w:div w:id="1618562749">
          <w:marLeft w:val="0"/>
          <w:marRight w:val="0"/>
          <w:marTop w:val="0"/>
          <w:marBottom w:val="0"/>
          <w:divBdr>
            <w:top w:val="none" w:sz="0" w:space="0" w:color="auto"/>
            <w:left w:val="none" w:sz="0" w:space="0" w:color="auto"/>
            <w:bottom w:val="none" w:sz="0" w:space="0" w:color="auto"/>
            <w:right w:val="none" w:sz="0" w:space="0" w:color="auto"/>
          </w:divBdr>
        </w:div>
        <w:div w:id="1657689226">
          <w:marLeft w:val="0"/>
          <w:marRight w:val="0"/>
          <w:marTop w:val="0"/>
          <w:marBottom w:val="0"/>
          <w:divBdr>
            <w:top w:val="none" w:sz="0" w:space="0" w:color="auto"/>
            <w:left w:val="none" w:sz="0" w:space="0" w:color="auto"/>
            <w:bottom w:val="none" w:sz="0" w:space="0" w:color="auto"/>
            <w:right w:val="none" w:sz="0" w:space="0" w:color="auto"/>
          </w:divBdr>
        </w:div>
        <w:div w:id="1803646083">
          <w:marLeft w:val="0"/>
          <w:marRight w:val="0"/>
          <w:marTop w:val="0"/>
          <w:marBottom w:val="0"/>
          <w:divBdr>
            <w:top w:val="none" w:sz="0" w:space="0" w:color="auto"/>
            <w:left w:val="none" w:sz="0" w:space="0" w:color="auto"/>
            <w:bottom w:val="none" w:sz="0" w:space="0" w:color="auto"/>
            <w:right w:val="none" w:sz="0" w:space="0" w:color="auto"/>
          </w:divBdr>
        </w:div>
      </w:divsChild>
    </w:div>
    <w:div w:id="128980056">
      <w:bodyDiv w:val="1"/>
      <w:marLeft w:val="0"/>
      <w:marRight w:val="0"/>
      <w:marTop w:val="0"/>
      <w:marBottom w:val="0"/>
      <w:divBdr>
        <w:top w:val="none" w:sz="0" w:space="0" w:color="auto"/>
        <w:left w:val="none" w:sz="0" w:space="0" w:color="auto"/>
        <w:bottom w:val="none" w:sz="0" w:space="0" w:color="auto"/>
        <w:right w:val="none" w:sz="0" w:space="0" w:color="auto"/>
      </w:divBdr>
    </w:div>
    <w:div w:id="179592816">
      <w:bodyDiv w:val="1"/>
      <w:marLeft w:val="0"/>
      <w:marRight w:val="0"/>
      <w:marTop w:val="0"/>
      <w:marBottom w:val="0"/>
      <w:divBdr>
        <w:top w:val="none" w:sz="0" w:space="0" w:color="auto"/>
        <w:left w:val="none" w:sz="0" w:space="0" w:color="auto"/>
        <w:bottom w:val="none" w:sz="0" w:space="0" w:color="auto"/>
        <w:right w:val="none" w:sz="0" w:space="0" w:color="auto"/>
      </w:divBdr>
    </w:div>
    <w:div w:id="185020069">
      <w:bodyDiv w:val="1"/>
      <w:marLeft w:val="0"/>
      <w:marRight w:val="0"/>
      <w:marTop w:val="0"/>
      <w:marBottom w:val="0"/>
      <w:divBdr>
        <w:top w:val="none" w:sz="0" w:space="0" w:color="auto"/>
        <w:left w:val="none" w:sz="0" w:space="0" w:color="auto"/>
        <w:bottom w:val="none" w:sz="0" w:space="0" w:color="auto"/>
        <w:right w:val="none" w:sz="0" w:space="0" w:color="auto"/>
      </w:divBdr>
    </w:div>
    <w:div w:id="195432878">
      <w:bodyDiv w:val="1"/>
      <w:marLeft w:val="0"/>
      <w:marRight w:val="0"/>
      <w:marTop w:val="0"/>
      <w:marBottom w:val="0"/>
      <w:divBdr>
        <w:top w:val="none" w:sz="0" w:space="0" w:color="auto"/>
        <w:left w:val="none" w:sz="0" w:space="0" w:color="auto"/>
        <w:bottom w:val="none" w:sz="0" w:space="0" w:color="auto"/>
        <w:right w:val="none" w:sz="0" w:space="0" w:color="auto"/>
      </w:divBdr>
    </w:div>
    <w:div w:id="216090225">
      <w:bodyDiv w:val="1"/>
      <w:marLeft w:val="0"/>
      <w:marRight w:val="0"/>
      <w:marTop w:val="0"/>
      <w:marBottom w:val="0"/>
      <w:divBdr>
        <w:top w:val="none" w:sz="0" w:space="0" w:color="auto"/>
        <w:left w:val="none" w:sz="0" w:space="0" w:color="auto"/>
        <w:bottom w:val="none" w:sz="0" w:space="0" w:color="auto"/>
        <w:right w:val="none" w:sz="0" w:space="0" w:color="auto"/>
      </w:divBdr>
      <w:divsChild>
        <w:div w:id="111287712">
          <w:marLeft w:val="0"/>
          <w:marRight w:val="0"/>
          <w:marTop w:val="0"/>
          <w:marBottom w:val="0"/>
          <w:divBdr>
            <w:top w:val="none" w:sz="0" w:space="0" w:color="auto"/>
            <w:left w:val="none" w:sz="0" w:space="0" w:color="auto"/>
            <w:bottom w:val="none" w:sz="0" w:space="0" w:color="auto"/>
            <w:right w:val="none" w:sz="0" w:space="0" w:color="auto"/>
          </w:divBdr>
        </w:div>
        <w:div w:id="645936866">
          <w:marLeft w:val="0"/>
          <w:marRight w:val="0"/>
          <w:marTop w:val="0"/>
          <w:marBottom w:val="0"/>
          <w:divBdr>
            <w:top w:val="none" w:sz="0" w:space="0" w:color="auto"/>
            <w:left w:val="none" w:sz="0" w:space="0" w:color="auto"/>
            <w:bottom w:val="none" w:sz="0" w:space="0" w:color="auto"/>
            <w:right w:val="none" w:sz="0" w:space="0" w:color="auto"/>
          </w:divBdr>
        </w:div>
      </w:divsChild>
    </w:div>
    <w:div w:id="267854355">
      <w:bodyDiv w:val="1"/>
      <w:marLeft w:val="0"/>
      <w:marRight w:val="0"/>
      <w:marTop w:val="0"/>
      <w:marBottom w:val="0"/>
      <w:divBdr>
        <w:top w:val="none" w:sz="0" w:space="0" w:color="auto"/>
        <w:left w:val="none" w:sz="0" w:space="0" w:color="auto"/>
        <w:bottom w:val="none" w:sz="0" w:space="0" w:color="auto"/>
        <w:right w:val="none" w:sz="0" w:space="0" w:color="auto"/>
      </w:divBdr>
      <w:divsChild>
        <w:div w:id="1166288352">
          <w:marLeft w:val="0"/>
          <w:marRight w:val="0"/>
          <w:marTop w:val="0"/>
          <w:marBottom w:val="0"/>
          <w:divBdr>
            <w:top w:val="none" w:sz="0" w:space="0" w:color="auto"/>
            <w:left w:val="none" w:sz="0" w:space="0" w:color="auto"/>
            <w:bottom w:val="none" w:sz="0" w:space="0" w:color="auto"/>
            <w:right w:val="none" w:sz="0" w:space="0" w:color="auto"/>
          </w:divBdr>
        </w:div>
        <w:div w:id="582569617">
          <w:marLeft w:val="0"/>
          <w:marRight w:val="0"/>
          <w:marTop w:val="0"/>
          <w:marBottom w:val="0"/>
          <w:divBdr>
            <w:top w:val="none" w:sz="0" w:space="0" w:color="auto"/>
            <w:left w:val="none" w:sz="0" w:space="0" w:color="auto"/>
            <w:bottom w:val="none" w:sz="0" w:space="0" w:color="auto"/>
            <w:right w:val="none" w:sz="0" w:space="0" w:color="auto"/>
          </w:divBdr>
        </w:div>
        <w:div w:id="1109813569">
          <w:marLeft w:val="0"/>
          <w:marRight w:val="0"/>
          <w:marTop w:val="0"/>
          <w:marBottom w:val="0"/>
          <w:divBdr>
            <w:top w:val="none" w:sz="0" w:space="0" w:color="auto"/>
            <w:left w:val="none" w:sz="0" w:space="0" w:color="auto"/>
            <w:bottom w:val="none" w:sz="0" w:space="0" w:color="auto"/>
            <w:right w:val="none" w:sz="0" w:space="0" w:color="auto"/>
          </w:divBdr>
        </w:div>
      </w:divsChild>
    </w:div>
    <w:div w:id="272324102">
      <w:bodyDiv w:val="1"/>
      <w:marLeft w:val="0"/>
      <w:marRight w:val="0"/>
      <w:marTop w:val="0"/>
      <w:marBottom w:val="0"/>
      <w:divBdr>
        <w:top w:val="none" w:sz="0" w:space="0" w:color="auto"/>
        <w:left w:val="none" w:sz="0" w:space="0" w:color="auto"/>
        <w:bottom w:val="none" w:sz="0" w:space="0" w:color="auto"/>
        <w:right w:val="none" w:sz="0" w:space="0" w:color="auto"/>
      </w:divBdr>
    </w:div>
    <w:div w:id="285082477">
      <w:bodyDiv w:val="1"/>
      <w:marLeft w:val="0"/>
      <w:marRight w:val="0"/>
      <w:marTop w:val="0"/>
      <w:marBottom w:val="0"/>
      <w:divBdr>
        <w:top w:val="none" w:sz="0" w:space="0" w:color="auto"/>
        <w:left w:val="none" w:sz="0" w:space="0" w:color="auto"/>
        <w:bottom w:val="none" w:sz="0" w:space="0" w:color="auto"/>
        <w:right w:val="none" w:sz="0" w:space="0" w:color="auto"/>
      </w:divBdr>
    </w:div>
    <w:div w:id="293214730">
      <w:bodyDiv w:val="1"/>
      <w:marLeft w:val="0"/>
      <w:marRight w:val="0"/>
      <w:marTop w:val="0"/>
      <w:marBottom w:val="0"/>
      <w:divBdr>
        <w:top w:val="none" w:sz="0" w:space="0" w:color="auto"/>
        <w:left w:val="none" w:sz="0" w:space="0" w:color="auto"/>
        <w:bottom w:val="none" w:sz="0" w:space="0" w:color="auto"/>
        <w:right w:val="none" w:sz="0" w:space="0" w:color="auto"/>
      </w:divBdr>
      <w:divsChild>
        <w:div w:id="4597193">
          <w:marLeft w:val="0"/>
          <w:marRight w:val="0"/>
          <w:marTop w:val="0"/>
          <w:marBottom w:val="0"/>
          <w:divBdr>
            <w:top w:val="none" w:sz="0" w:space="0" w:color="auto"/>
            <w:left w:val="none" w:sz="0" w:space="0" w:color="auto"/>
            <w:bottom w:val="none" w:sz="0" w:space="0" w:color="auto"/>
            <w:right w:val="none" w:sz="0" w:space="0" w:color="auto"/>
          </w:divBdr>
        </w:div>
        <w:div w:id="8610591">
          <w:marLeft w:val="0"/>
          <w:marRight w:val="0"/>
          <w:marTop w:val="0"/>
          <w:marBottom w:val="0"/>
          <w:divBdr>
            <w:top w:val="none" w:sz="0" w:space="0" w:color="auto"/>
            <w:left w:val="none" w:sz="0" w:space="0" w:color="auto"/>
            <w:bottom w:val="none" w:sz="0" w:space="0" w:color="auto"/>
            <w:right w:val="none" w:sz="0" w:space="0" w:color="auto"/>
          </w:divBdr>
        </w:div>
        <w:div w:id="678625290">
          <w:marLeft w:val="0"/>
          <w:marRight w:val="0"/>
          <w:marTop w:val="0"/>
          <w:marBottom w:val="0"/>
          <w:divBdr>
            <w:top w:val="none" w:sz="0" w:space="0" w:color="auto"/>
            <w:left w:val="none" w:sz="0" w:space="0" w:color="auto"/>
            <w:bottom w:val="none" w:sz="0" w:space="0" w:color="auto"/>
            <w:right w:val="none" w:sz="0" w:space="0" w:color="auto"/>
          </w:divBdr>
        </w:div>
        <w:div w:id="799417756">
          <w:marLeft w:val="0"/>
          <w:marRight w:val="0"/>
          <w:marTop w:val="0"/>
          <w:marBottom w:val="0"/>
          <w:divBdr>
            <w:top w:val="none" w:sz="0" w:space="0" w:color="auto"/>
            <w:left w:val="none" w:sz="0" w:space="0" w:color="auto"/>
            <w:bottom w:val="none" w:sz="0" w:space="0" w:color="auto"/>
            <w:right w:val="none" w:sz="0" w:space="0" w:color="auto"/>
          </w:divBdr>
        </w:div>
        <w:div w:id="872546717">
          <w:marLeft w:val="0"/>
          <w:marRight w:val="0"/>
          <w:marTop w:val="0"/>
          <w:marBottom w:val="0"/>
          <w:divBdr>
            <w:top w:val="none" w:sz="0" w:space="0" w:color="auto"/>
            <w:left w:val="none" w:sz="0" w:space="0" w:color="auto"/>
            <w:bottom w:val="none" w:sz="0" w:space="0" w:color="auto"/>
            <w:right w:val="none" w:sz="0" w:space="0" w:color="auto"/>
          </w:divBdr>
        </w:div>
        <w:div w:id="995915560">
          <w:marLeft w:val="0"/>
          <w:marRight w:val="0"/>
          <w:marTop w:val="0"/>
          <w:marBottom w:val="0"/>
          <w:divBdr>
            <w:top w:val="none" w:sz="0" w:space="0" w:color="auto"/>
            <w:left w:val="none" w:sz="0" w:space="0" w:color="auto"/>
            <w:bottom w:val="none" w:sz="0" w:space="0" w:color="auto"/>
            <w:right w:val="none" w:sz="0" w:space="0" w:color="auto"/>
          </w:divBdr>
        </w:div>
        <w:div w:id="1448155660">
          <w:marLeft w:val="0"/>
          <w:marRight w:val="0"/>
          <w:marTop w:val="0"/>
          <w:marBottom w:val="0"/>
          <w:divBdr>
            <w:top w:val="none" w:sz="0" w:space="0" w:color="auto"/>
            <w:left w:val="none" w:sz="0" w:space="0" w:color="auto"/>
            <w:bottom w:val="none" w:sz="0" w:space="0" w:color="auto"/>
            <w:right w:val="none" w:sz="0" w:space="0" w:color="auto"/>
          </w:divBdr>
        </w:div>
        <w:div w:id="1717852402">
          <w:marLeft w:val="0"/>
          <w:marRight w:val="0"/>
          <w:marTop w:val="0"/>
          <w:marBottom w:val="0"/>
          <w:divBdr>
            <w:top w:val="none" w:sz="0" w:space="0" w:color="auto"/>
            <w:left w:val="none" w:sz="0" w:space="0" w:color="auto"/>
            <w:bottom w:val="none" w:sz="0" w:space="0" w:color="auto"/>
            <w:right w:val="none" w:sz="0" w:space="0" w:color="auto"/>
          </w:divBdr>
        </w:div>
        <w:div w:id="1779720202">
          <w:marLeft w:val="0"/>
          <w:marRight w:val="0"/>
          <w:marTop w:val="0"/>
          <w:marBottom w:val="0"/>
          <w:divBdr>
            <w:top w:val="none" w:sz="0" w:space="0" w:color="auto"/>
            <w:left w:val="none" w:sz="0" w:space="0" w:color="auto"/>
            <w:bottom w:val="none" w:sz="0" w:space="0" w:color="auto"/>
            <w:right w:val="none" w:sz="0" w:space="0" w:color="auto"/>
          </w:divBdr>
        </w:div>
        <w:div w:id="1848791183">
          <w:marLeft w:val="0"/>
          <w:marRight w:val="0"/>
          <w:marTop w:val="0"/>
          <w:marBottom w:val="0"/>
          <w:divBdr>
            <w:top w:val="none" w:sz="0" w:space="0" w:color="auto"/>
            <w:left w:val="none" w:sz="0" w:space="0" w:color="auto"/>
            <w:bottom w:val="none" w:sz="0" w:space="0" w:color="auto"/>
            <w:right w:val="none" w:sz="0" w:space="0" w:color="auto"/>
          </w:divBdr>
        </w:div>
        <w:div w:id="2038120983">
          <w:marLeft w:val="0"/>
          <w:marRight w:val="0"/>
          <w:marTop w:val="0"/>
          <w:marBottom w:val="0"/>
          <w:divBdr>
            <w:top w:val="none" w:sz="0" w:space="0" w:color="auto"/>
            <w:left w:val="none" w:sz="0" w:space="0" w:color="auto"/>
            <w:bottom w:val="none" w:sz="0" w:space="0" w:color="auto"/>
            <w:right w:val="none" w:sz="0" w:space="0" w:color="auto"/>
          </w:divBdr>
        </w:div>
      </w:divsChild>
    </w:div>
    <w:div w:id="313530537">
      <w:bodyDiv w:val="1"/>
      <w:marLeft w:val="0"/>
      <w:marRight w:val="0"/>
      <w:marTop w:val="0"/>
      <w:marBottom w:val="0"/>
      <w:divBdr>
        <w:top w:val="none" w:sz="0" w:space="0" w:color="auto"/>
        <w:left w:val="none" w:sz="0" w:space="0" w:color="auto"/>
        <w:bottom w:val="none" w:sz="0" w:space="0" w:color="auto"/>
        <w:right w:val="none" w:sz="0" w:space="0" w:color="auto"/>
      </w:divBdr>
      <w:divsChild>
        <w:div w:id="808328038">
          <w:marLeft w:val="0"/>
          <w:marRight w:val="0"/>
          <w:marTop w:val="0"/>
          <w:marBottom w:val="0"/>
          <w:divBdr>
            <w:top w:val="none" w:sz="0" w:space="0" w:color="auto"/>
            <w:left w:val="none" w:sz="0" w:space="0" w:color="auto"/>
            <w:bottom w:val="none" w:sz="0" w:space="0" w:color="auto"/>
            <w:right w:val="none" w:sz="0" w:space="0" w:color="auto"/>
          </w:divBdr>
        </w:div>
        <w:div w:id="495727020">
          <w:marLeft w:val="0"/>
          <w:marRight w:val="0"/>
          <w:marTop w:val="0"/>
          <w:marBottom w:val="0"/>
          <w:divBdr>
            <w:top w:val="none" w:sz="0" w:space="0" w:color="auto"/>
            <w:left w:val="none" w:sz="0" w:space="0" w:color="auto"/>
            <w:bottom w:val="none" w:sz="0" w:space="0" w:color="auto"/>
            <w:right w:val="none" w:sz="0" w:space="0" w:color="auto"/>
          </w:divBdr>
        </w:div>
        <w:div w:id="884876121">
          <w:marLeft w:val="0"/>
          <w:marRight w:val="0"/>
          <w:marTop w:val="0"/>
          <w:marBottom w:val="0"/>
          <w:divBdr>
            <w:top w:val="none" w:sz="0" w:space="0" w:color="auto"/>
            <w:left w:val="none" w:sz="0" w:space="0" w:color="auto"/>
            <w:bottom w:val="none" w:sz="0" w:space="0" w:color="auto"/>
            <w:right w:val="none" w:sz="0" w:space="0" w:color="auto"/>
          </w:divBdr>
        </w:div>
      </w:divsChild>
    </w:div>
    <w:div w:id="326903414">
      <w:bodyDiv w:val="1"/>
      <w:marLeft w:val="0"/>
      <w:marRight w:val="0"/>
      <w:marTop w:val="0"/>
      <w:marBottom w:val="0"/>
      <w:divBdr>
        <w:top w:val="none" w:sz="0" w:space="0" w:color="auto"/>
        <w:left w:val="none" w:sz="0" w:space="0" w:color="auto"/>
        <w:bottom w:val="none" w:sz="0" w:space="0" w:color="auto"/>
        <w:right w:val="none" w:sz="0" w:space="0" w:color="auto"/>
      </w:divBdr>
      <w:divsChild>
        <w:div w:id="384911185">
          <w:marLeft w:val="0"/>
          <w:marRight w:val="0"/>
          <w:marTop w:val="0"/>
          <w:marBottom w:val="0"/>
          <w:divBdr>
            <w:top w:val="none" w:sz="0" w:space="0" w:color="auto"/>
            <w:left w:val="none" w:sz="0" w:space="0" w:color="auto"/>
            <w:bottom w:val="none" w:sz="0" w:space="0" w:color="auto"/>
            <w:right w:val="none" w:sz="0" w:space="0" w:color="auto"/>
          </w:divBdr>
          <w:divsChild>
            <w:div w:id="1058479333">
              <w:marLeft w:val="0"/>
              <w:marRight w:val="0"/>
              <w:marTop w:val="0"/>
              <w:marBottom w:val="0"/>
              <w:divBdr>
                <w:top w:val="none" w:sz="0" w:space="0" w:color="auto"/>
                <w:left w:val="none" w:sz="0" w:space="0" w:color="auto"/>
                <w:bottom w:val="none" w:sz="0" w:space="0" w:color="auto"/>
                <w:right w:val="none" w:sz="0" w:space="0" w:color="auto"/>
              </w:divBdr>
            </w:div>
          </w:divsChild>
        </w:div>
        <w:div w:id="340206804">
          <w:marLeft w:val="0"/>
          <w:marRight w:val="0"/>
          <w:marTop w:val="0"/>
          <w:marBottom w:val="0"/>
          <w:divBdr>
            <w:top w:val="none" w:sz="0" w:space="0" w:color="auto"/>
            <w:left w:val="none" w:sz="0" w:space="0" w:color="auto"/>
            <w:bottom w:val="none" w:sz="0" w:space="0" w:color="auto"/>
            <w:right w:val="none" w:sz="0" w:space="0" w:color="auto"/>
          </w:divBdr>
          <w:divsChild>
            <w:div w:id="73624584">
              <w:marLeft w:val="0"/>
              <w:marRight w:val="0"/>
              <w:marTop w:val="0"/>
              <w:marBottom w:val="0"/>
              <w:divBdr>
                <w:top w:val="none" w:sz="0" w:space="0" w:color="auto"/>
                <w:left w:val="none" w:sz="0" w:space="0" w:color="auto"/>
                <w:bottom w:val="none" w:sz="0" w:space="0" w:color="auto"/>
                <w:right w:val="none" w:sz="0" w:space="0" w:color="auto"/>
              </w:divBdr>
            </w:div>
          </w:divsChild>
        </w:div>
        <w:div w:id="225654201">
          <w:marLeft w:val="0"/>
          <w:marRight w:val="0"/>
          <w:marTop w:val="0"/>
          <w:marBottom w:val="0"/>
          <w:divBdr>
            <w:top w:val="none" w:sz="0" w:space="0" w:color="auto"/>
            <w:left w:val="none" w:sz="0" w:space="0" w:color="auto"/>
            <w:bottom w:val="none" w:sz="0" w:space="0" w:color="auto"/>
            <w:right w:val="none" w:sz="0" w:space="0" w:color="auto"/>
          </w:divBdr>
          <w:divsChild>
            <w:div w:id="1789274265">
              <w:marLeft w:val="0"/>
              <w:marRight w:val="0"/>
              <w:marTop w:val="0"/>
              <w:marBottom w:val="0"/>
              <w:divBdr>
                <w:top w:val="none" w:sz="0" w:space="0" w:color="auto"/>
                <w:left w:val="none" w:sz="0" w:space="0" w:color="auto"/>
                <w:bottom w:val="none" w:sz="0" w:space="0" w:color="auto"/>
                <w:right w:val="none" w:sz="0" w:space="0" w:color="auto"/>
              </w:divBdr>
            </w:div>
          </w:divsChild>
        </w:div>
        <w:div w:id="1651015237">
          <w:marLeft w:val="0"/>
          <w:marRight w:val="0"/>
          <w:marTop w:val="0"/>
          <w:marBottom w:val="0"/>
          <w:divBdr>
            <w:top w:val="none" w:sz="0" w:space="0" w:color="auto"/>
            <w:left w:val="none" w:sz="0" w:space="0" w:color="auto"/>
            <w:bottom w:val="none" w:sz="0" w:space="0" w:color="auto"/>
            <w:right w:val="none" w:sz="0" w:space="0" w:color="auto"/>
          </w:divBdr>
          <w:divsChild>
            <w:div w:id="497623502">
              <w:marLeft w:val="0"/>
              <w:marRight w:val="0"/>
              <w:marTop w:val="0"/>
              <w:marBottom w:val="0"/>
              <w:divBdr>
                <w:top w:val="none" w:sz="0" w:space="0" w:color="auto"/>
                <w:left w:val="none" w:sz="0" w:space="0" w:color="auto"/>
                <w:bottom w:val="none" w:sz="0" w:space="0" w:color="auto"/>
                <w:right w:val="none" w:sz="0" w:space="0" w:color="auto"/>
              </w:divBdr>
            </w:div>
          </w:divsChild>
        </w:div>
        <w:div w:id="736972117">
          <w:marLeft w:val="0"/>
          <w:marRight w:val="0"/>
          <w:marTop w:val="0"/>
          <w:marBottom w:val="0"/>
          <w:divBdr>
            <w:top w:val="none" w:sz="0" w:space="0" w:color="auto"/>
            <w:left w:val="none" w:sz="0" w:space="0" w:color="auto"/>
            <w:bottom w:val="none" w:sz="0" w:space="0" w:color="auto"/>
            <w:right w:val="none" w:sz="0" w:space="0" w:color="auto"/>
          </w:divBdr>
          <w:divsChild>
            <w:div w:id="1467241349">
              <w:marLeft w:val="0"/>
              <w:marRight w:val="0"/>
              <w:marTop w:val="0"/>
              <w:marBottom w:val="0"/>
              <w:divBdr>
                <w:top w:val="none" w:sz="0" w:space="0" w:color="auto"/>
                <w:left w:val="none" w:sz="0" w:space="0" w:color="auto"/>
                <w:bottom w:val="none" w:sz="0" w:space="0" w:color="auto"/>
                <w:right w:val="none" w:sz="0" w:space="0" w:color="auto"/>
              </w:divBdr>
            </w:div>
          </w:divsChild>
        </w:div>
        <w:div w:id="1642029322">
          <w:marLeft w:val="0"/>
          <w:marRight w:val="0"/>
          <w:marTop w:val="0"/>
          <w:marBottom w:val="0"/>
          <w:divBdr>
            <w:top w:val="none" w:sz="0" w:space="0" w:color="auto"/>
            <w:left w:val="none" w:sz="0" w:space="0" w:color="auto"/>
            <w:bottom w:val="none" w:sz="0" w:space="0" w:color="auto"/>
            <w:right w:val="none" w:sz="0" w:space="0" w:color="auto"/>
          </w:divBdr>
          <w:divsChild>
            <w:div w:id="1365060997">
              <w:marLeft w:val="0"/>
              <w:marRight w:val="0"/>
              <w:marTop w:val="0"/>
              <w:marBottom w:val="0"/>
              <w:divBdr>
                <w:top w:val="none" w:sz="0" w:space="0" w:color="auto"/>
                <w:left w:val="none" w:sz="0" w:space="0" w:color="auto"/>
                <w:bottom w:val="none" w:sz="0" w:space="0" w:color="auto"/>
                <w:right w:val="none" w:sz="0" w:space="0" w:color="auto"/>
              </w:divBdr>
            </w:div>
          </w:divsChild>
        </w:div>
        <w:div w:id="752508683">
          <w:marLeft w:val="0"/>
          <w:marRight w:val="0"/>
          <w:marTop w:val="0"/>
          <w:marBottom w:val="0"/>
          <w:divBdr>
            <w:top w:val="none" w:sz="0" w:space="0" w:color="auto"/>
            <w:left w:val="none" w:sz="0" w:space="0" w:color="auto"/>
            <w:bottom w:val="none" w:sz="0" w:space="0" w:color="auto"/>
            <w:right w:val="none" w:sz="0" w:space="0" w:color="auto"/>
          </w:divBdr>
          <w:divsChild>
            <w:div w:id="1851066780">
              <w:marLeft w:val="0"/>
              <w:marRight w:val="0"/>
              <w:marTop w:val="0"/>
              <w:marBottom w:val="0"/>
              <w:divBdr>
                <w:top w:val="none" w:sz="0" w:space="0" w:color="auto"/>
                <w:left w:val="none" w:sz="0" w:space="0" w:color="auto"/>
                <w:bottom w:val="none" w:sz="0" w:space="0" w:color="auto"/>
                <w:right w:val="none" w:sz="0" w:space="0" w:color="auto"/>
              </w:divBdr>
            </w:div>
          </w:divsChild>
        </w:div>
        <w:div w:id="1588493844">
          <w:marLeft w:val="0"/>
          <w:marRight w:val="0"/>
          <w:marTop w:val="0"/>
          <w:marBottom w:val="0"/>
          <w:divBdr>
            <w:top w:val="none" w:sz="0" w:space="0" w:color="auto"/>
            <w:left w:val="none" w:sz="0" w:space="0" w:color="auto"/>
            <w:bottom w:val="none" w:sz="0" w:space="0" w:color="auto"/>
            <w:right w:val="none" w:sz="0" w:space="0" w:color="auto"/>
          </w:divBdr>
          <w:divsChild>
            <w:div w:id="1112938013">
              <w:marLeft w:val="0"/>
              <w:marRight w:val="0"/>
              <w:marTop w:val="0"/>
              <w:marBottom w:val="0"/>
              <w:divBdr>
                <w:top w:val="none" w:sz="0" w:space="0" w:color="auto"/>
                <w:left w:val="none" w:sz="0" w:space="0" w:color="auto"/>
                <w:bottom w:val="none" w:sz="0" w:space="0" w:color="auto"/>
                <w:right w:val="none" w:sz="0" w:space="0" w:color="auto"/>
              </w:divBdr>
            </w:div>
          </w:divsChild>
        </w:div>
        <w:div w:id="1102459722">
          <w:marLeft w:val="0"/>
          <w:marRight w:val="0"/>
          <w:marTop w:val="0"/>
          <w:marBottom w:val="0"/>
          <w:divBdr>
            <w:top w:val="none" w:sz="0" w:space="0" w:color="auto"/>
            <w:left w:val="none" w:sz="0" w:space="0" w:color="auto"/>
            <w:bottom w:val="none" w:sz="0" w:space="0" w:color="auto"/>
            <w:right w:val="none" w:sz="0" w:space="0" w:color="auto"/>
          </w:divBdr>
          <w:divsChild>
            <w:div w:id="1969046988">
              <w:marLeft w:val="0"/>
              <w:marRight w:val="0"/>
              <w:marTop w:val="0"/>
              <w:marBottom w:val="0"/>
              <w:divBdr>
                <w:top w:val="none" w:sz="0" w:space="0" w:color="auto"/>
                <w:left w:val="none" w:sz="0" w:space="0" w:color="auto"/>
                <w:bottom w:val="none" w:sz="0" w:space="0" w:color="auto"/>
                <w:right w:val="none" w:sz="0" w:space="0" w:color="auto"/>
              </w:divBdr>
            </w:div>
          </w:divsChild>
        </w:div>
        <w:div w:id="72245105">
          <w:marLeft w:val="0"/>
          <w:marRight w:val="0"/>
          <w:marTop w:val="0"/>
          <w:marBottom w:val="0"/>
          <w:divBdr>
            <w:top w:val="none" w:sz="0" w:space="0" w:color="auto"/>
            <w:left w:val="none" w:sz="0" w:space="0" w:color="auto"/>
            <w:bottom w:val="none" w:sz="0" w:space="0" w:color="auto"/>
            <w:right w:val="none" w:sz="0" w:space="0" w:color="auto"/>
          </w:divBdr>
          <w:divsChild>
            <w:div w:id="982929884">
              <w:marLeft w:val="0"/>
              <w:marRight w:val="0"/>
              <w:marTop w:val="0"/>
              <w:marBottom w:val="0"/>
              <w:divBdr>
                <w:top w:val="none" w:sz="0" w:space="0" w:color="auto"/>
                <w:left w:val="none" w:sz="0" w:space="0" w:color="auto"/>
                <w:bottom w:val="none" w:sz="0" w:space="0" w:color="auto"/>
                <w:right w:val="none" w:sz="0" w:space="0" w:color="auto"/>
              </w:divBdr>
            </w:div>
          </w:divsChild>
        </w:div>
        <w:div w:id="889683338">
          <w:marLeft w:val="0"/>
          <w:marRight w:val="0"/>
          <w:marTop w:val="0"/>
          <w:marBottom w:val="0"/>
          <w:divBdr>
            <w:top w:val="none" w:sz="0" w:space="0" w:color="auto"/>
            <w:left w:val="none" w:sz="0" w:space="0" w:color="auto"/>
            <w:bottom w:val="none" w:sz="0" w:space="0" w:color="auto"/>
            <w:right w:val="none" w:sz="0" w:space="0" w:color="auto"/>
          </w:divBdr>
          <w:divsChild>
            <w:div w:id="407652495">
              <w:marLeft w:val="0"/>
              <w:marRight w:val="0"/>
              <w:marTop w:val="0"/>
              <w:marBottom w:val="0"/>
              <w:divBdr>
                <w:top w:val="none" w:sz="0" w:space="0" w:color="auto"/>
                <w:left w:val="none" w:sz="0" w:space="0" w:color="auto"/>
                <w:bottom w:val="none" w:sz="0" w:space="0" w:color="auto"/>
                <w:right w:val="none" w:sz="0" w:space="0" w:color="auto"/>
              </w:divBdr>
            </w:div>
          </w:divsChild>
        </w:div>
        <w:div w:id="1815753361">
          <w:marLeft w:val="0"/>
          <w:marRight w:val="0"/>
          <w:marTop w:val="0"/>
          <w:marBottom w:val="0"/>
          <w:divBdr>
            <w:top w:val="none" w:sz="0" w:space="0" w:color="auto"/>
            <w:left w:val="none" w:sz="0" w:space="0" w:color="auto"/>
            <w:bottom w:val="none" w:sz="0" w:space="0" w:color="auto"/>
            <w:right w:val="none" w:sz="0" w:space="0" w:color="auto"/>
          </w:divBdr>
          <w:divsChild>
            <w:div w:id="1433479434">
              <w:marLeft w:val="0"/>
              <w:marRight w:val="0"/>
              <w:marTop w:val="0"/>
              <w:marBottom w:val="0"/>
              <w:divBdr>
                <w:top w:val="none" w:sz="0" w:space="0" w:color="auto"/>
                <w:left w:val="none" w:sz="0" w:space="0" w:color="auto"/>
                <w:bottom w:val="none" w:sz="0" w:space="0" w:color="auto"/>
                <w:right w:val="none" w:sz="0" w:space="0" w:color="auto"/>
              </w:divBdr>
            </w:div>
          </w:divsChild>
        </w:div>
        <w:div w:id="391195730">
          <w:marLeft w:val="0"/>
          <w:marRight w:val="0"/>
          <w:marTop w:val="0"/>
          <w:marBottom w:val="0"/>
          <w:divBdr>
            <w:top w:val="none" w:sz="0" w:space="0" w:color="auto"/>
            <w:left w:val="none" w:sz="0" w:space="0" w:color="auto"/>
            <w:bottom w:val="none" w:sz="0" w:space="0" w:color="auto"/>
            <w:right w:val="none" w:sz="0" w:space="0" w:color="auto"/>
          </w:divBdr>
          <w:divsChild>
            <w:div w:id="1828089748">
              <w:marLeft w:val="0"/>
              <w:marRight w:val="0"/>
              <w:marTop w:val="0"/>
              <w:marBottom w:val="0"/>
              <w:divBdr>
                <w:top w:val="none" w:sz="0" w:space="0" w:color="auto"/>
                <w:left w:val="none" w:sz="0" w:space="0" w:color="auto"/>
                <w:bottom w:val="none" w:sz="0" w:space="0" w:color="auto"/>
                <w:right w:val="none" w:sz="0" w:space="0" w:color="auto"/>
              </w:divBdr>
            </w:div>
          </w:divsChild>
        </w:div>
        <w:div w:id="1725253507">
          <w:marLeft w:val="0"/>
          <w:marRight w:val="0"/>
          <w:marTop w:val="0"/>
          <w:marBottom w:val="0"/>
          <w:divBdr>
            <w:top w:val="none" w:sz="0" w:space="0" w:color="auto"/>
            <w:left w:val="none" w:sz="0" w:space="0" w:color="auto"/>
            <w:bottom w:val="none" w:sz="0" w:space="0" w:color="auto"/>
            <w:right w:val="none" w:sz="0" w:space="0" w:color="auto"/>
          </w:divBdr>
          <w:divsChild>
            <w:div w:id="1696694260">
              <w:marLeft w:val="0"/>
              <w:marRight w:val="0"/>
              <w:marTop w:val="0"/>
              <w:marBottom w:val="0"/>
              <w:divBdr>
                <w:top w:val="none" w:sz="0" w:space="0" w:color="auto"/>
                <w:left w:val="none" w:sz="0" w:space="0" w:color="auto"/>
                <w:bottom w:val="none" w:sz="0" w:space="0" w:color="auto"/>
                <w:right w:val="none" w:sz="0" w:space="0" w:color="auto"/>
              </w:divBdr>
            </w:div>
          </w:divsChild>
        </w:div>
        <w:div w:id="1547258785">
          <w:marLeft w:val="0"/>
          <w:marRight w:val="0"/>
          <w:marTop w:val="0"/>
          <w:marBottom w:val="0"/>
          <w:divBdr>
            <w:top w:val="none" w:sz="0" w:space="0" w:color="auto"/>
            <w:left w:val="none" w:sz="0" w:space="0" w:color="auto"/>
            <w:bottom w:val="none" w:sz="0" w:space="0" w:color="auto"/>
            <w:right w:val="none" w:sz="0" w:space="0" w:color="auto"/>
          </w:divBdr>
          <w:divsChild>
            <w:div w:id="474761981">
              <w:marLeft w:val="0"/>
              <w:marRight w:val="0"/>
              <w:marTop w:val="0"/>
              <w:marBottom w:val="0"/>
              <w:divBdr>
                <w:top w:val="none" w:sz="0" w:space="0" w:color="auto"/>
                <w:left w:val="none" w:sz="0" w:space="0" w:color="auto"/>
                <w:bottom w:val="none" w:sz="0" w:space="0" w:color="auto"/>
                <w:right w:val="none" w:sz="0" w:space="0" w:color="auto"/>
              </w:divBdr>
            </w:div>
          </w:divsChild>
        </w:div>
        <w:div w:id="945889622">
          <w:marLeft w:val="0"/>
          <w:marRight w:val="0"/>
          <w:marTop w:val="0"/>
          <w:marBottom w:val="0"/>
          <w:divBdr>
            <w:top w:val="none" w:sz="0" w:space="0" w:color="auto"/>
            <w:left w:val="none" w:sz="0" w:space="0" w:color="auto"/>
            <w:bottom w:val="none" w:sz="0" w:space="0" w:color="auto"/>
            <w:right w:val="none" w:sz="0" w:space="0" w:color="auto"/>
          </w:divBdr>
          <w:divsChild>
            <w:div w:id="1932505">
              <w:marLeft w:val="0"/>
              <w:marRight w:val="0"/>
              <w:marTop w:val="0"/>
              <w:marBottom w:val="0"/>
              <w:divBdr>
                <w:top w:val="none" w:sz="0" w:space="0" w:color="auto"/>
                <w:left w:val="none" w:sz="0" w:space="0" w:color="auto"/>
                <w:bottom w:val="none" w:sz="0" w:space="0" w:color="auto"/>
                <w:right w:val="none" w:sz="0" w:space="0" w:color="auto"/>
              </w:divBdr>
            </w:div>
          </w:divsChild>
        </w:div>
        <w:div w:id="1343388907">
          <w:marLeft w:val="0"/>
          <w:marRight w:val="0"/>
          <w:marTop w:val="0"/>
          <w:marBottom w:val="0"/>
          <w:divBdr>
            <w:top w:val="none" w:sz="0" w:space="0" w:color="auto"/>
            <w:left w:val="none" w:sz="0" w:space="0" w:color="auto"/>
            <w:bottom w:val="none" w:sz="0" w:space="0" w:color="auto"/>
            <w:right w:val="none" w:sz="0" w:space="0" w:color="auto"/>
          </w:divBdr>
          <w:divsChild>
            <w:div w:id="1694111454">
              <w:marLeft w:val="0"/>
              <w:marRight w:val="0"/>
              <w:marTop w:val="0"/>
              <w:marBottom w:val="0"/>
              <w:divBdr>
                <w:top w:val="none" w:sz="0" w:space="0" w:color="auto"/>
                <w:left w:val="none" w:sz="0" w:space="0" w:color="auto"/>
                <w:bottom w:val="none" w:sz="0" w:space="0" w:color="auto"/>
                <w:right w:val="none" w:sz="0" w:space="0" w:color="auto"/>
              </w:divBdr>
            </w:div>
          </w:divsChild>
        </w:div>
        <w:div w:id="1347366461">
          <w:marLeft w:val="0"/>
          <w:marRight w:val="0"/>
          <w:marTop w:val="0"/>
          <w:marBottom w:val="0"/>
          <w:divBdr>
            <w:top w:val="none" w:sz="0" w:space="0" w:color="auto"/>
            <w:left w:val="none" w:sz="0" w:space="0" w:color="auto"/>
            <w:bottom w:val="none" w:sz="0" w:space="0" w:color="auto"/>
            <w:right w:val="none" w:sz="0" w:space="0" w:color="auto"/>
          </w:divBdr>
          <w:divsChild>
            <w:div w:id="1954750315">
              <w:marLeft w:val="0"/>
              <w:marRight w:val="0"/>
              <w:marTop w:val="0"/>
              <w:marBottom w:val="0"/>
              <w:divBdr>
                <w:top w:val="none" w:sz="0" w:space="0" w:color="auto"/>
                <w:left w:val="none" w:sz="0" w:space="0" w:color="auto"/>
                <w:bottom w:val="none" w:sz="0" w:space="0" w:color="auto"/>
                <w:right w:val="none" w:sz="0" w:space="0" w:color="auto"/>
              </w:divBdr>
            </w:div>
          </w:divsChild>
        </w:div>
        <w:div w:id="502430493">
          <w:marLeft w:val="0"/>
          <w:marRight w:val="0"/>
          <w:marTop w:val="0"/>
          <w:marBottom w:val="0"/>
          <w:divBdr>
            <w:top w:val="none" w:sz="0" w:space="0" w:color="auto"/>
            <w:left w:val="none" w:sz="0" w:space="0" w:color="auto"/>
            <w:bottom w:val="none" w:sz="0" w:space="0" w:color="auto"/>
            <w:right w:val="none" w:sz="0" w:space="0" w:color="auto"/>
          </w:divBdr>
          <w:divsChild>
            <w:div w:id="1900899737">
              <w:marLeft w:val="0"/>
              <w:marRight w:val="0"/>
              <w:marTop w:val="0"/>
              <w:marBottom w:val="0"/>
              <w:divBdr>
                <w:top w:val="none" w:sz="0" w:space="0" w:color="auto"/>
                <w:left w:val="none" w:sz="0" w:space="0" w:color="auto"/>
                <w:bottom w:val="none" w:sz="0" w:space="0" w:color="auto"/>
                <w:right w:val="none" w:sz="0" w:space="0" w:color="auto"/>
              </w:divBdr>
            </w:div>
          </w:divsChild>
        </w:div>
        <w:div w:id="2079863208">
          <w:marLeft w:val="0"/>
          <w:marRight w:val="0"/>
          <w:marTop w:val="0"/>
          <w:marBottom w:val="0"/>
          <w:divBdr>
            <w:top w:val="none" w:sz="0" w:space="0" w:color="auto"/>
            <w:left w:val="none" w:sz="0" w:space="0" w:color="auto"/>
            <w:bottom w:val="none" w:sz="0" w:space="0" w:color="auto"/>
            <w:right w:val="none" w:sz="0" w:space="0" w:color="auto"/>
          </w:divBdr>
          <w:divsChild>
            <w:div w:id="638925284">
              <w:marLeft w:val="0"/>
              <w:marRight w:val="0"/>
              <w:marTop w:val="0"/>
              <w:marBottom w:val="0"/>
              <w:divBdr>
                <w:top w:val="none" w:sz="0" w:space="0" w:color="auto"/>
                <w:left w:val="none" w:sz="0" w:space="0" w:color="auto"/>
                <w:bottom w:val="none" w:sz="0" w:space="0" w:color="auto"/>
                <w:right w:val="none" w:sz="0" w:space="0" w:color="auto"/>
              </w:divBdr>
            </w:div>
          </w:divsChild>
        </w:div>
        <w:div w:id="5374471">
          <w:marLeft w:val="0"/>
          <w:marRight w:val="0"/>
          <w:marTop w:val="0"/>
          <w:marBottom w:val="0"/>
          <w:divBdr>
            <w:top w:val="none" w:sz="0" w:space="0" w:color="auto"/>
            <w:left w:val="none" w:sz="0" w:space="0" w:color="auto"/>
            <w:bottom w:val="none" w:sz="0" w:space="0" w:color="auto"/>
            <w:right w:val="none" w:sz="0" w:space="0" w:color="auto"/>
          </w:divBdr>
          <w:divsChild>
            <w:div w:id="300766721">
              <w:marLeft w:val="0"/>
              <w:marRight w:val="0"/>
              <w:marTop w:val="0"/>
              <w:marBottom w:val="0"/>
              <w:divBdr>
                <w:top w:val="none" w:sz="0" w:space="0" w:color="auto"/>
                <w:left w:val="none" w:sz="0" w:space="0" w:color="auto"/>
                <w:bottom w:val="none" w:sz="0" w:space="0" w:color="auto"/>
                <w:right w:val="none" w:sz="0" w:space="0" w:color="auto"/>
              </w:divBdr>
            </w:div>
          </w:divsChild>
        </w:div>
        <w:div w:id="704645648">
          <w:marLeft w:val="0"/>
          <w:marRight w:val="0"/>
          <w:marTop w:val="0"/>
          <w:marBottom w:val="0"/>
          <w:divBdr>
            <w:top w:val="none" w:sz="0" w:space="0" w:color="auto"/>
            <w:left w:val="none" w:sz="0" w:space="0" w:color="auto"/>
            <w:bottom w:val="none" w:sz="0" w:space="0" w:color="auto"/>
            <w:right w:val="none" w:sz="0" w:space="0" w:color="auto"/>
          </w:divBdr>
          <w:divsChild>
            <w:div w:id="1552880829">
              <w:marLeft w:val="0"/>
              <w:marRight w:val="0"/>
              <w:marTop w:val="0"/>
              <w:marBottom w:val="0"/>
              <w:divBdr>
                <w:top w:val="none" w:sz="0" w:space="0" w:color="auto"/>
                <w:left w:val="none" w:sz="0" w:space="0" w:color="auto"/>
                <w:bottom w:val="none" w:sz="0" w:space="0" w:color="auto"/>
                <w:right w:val="none" w:sz="0" w:space="0" w:color="auto"/>
              </w:divBdr>
            </w:div>
          </w:divsChild>
        </w:div>
        <w:div w:id="821509030">
          <w:marLeft w:val="0"/>
          <w:marRight w:val="0"/>
          <w:marTop w:val="0"/>
          <w:marBottom w:val="0"/>
          <w:divBdr>
            <w:top w:val="none" w:sz="0" w:space="0" w:color="auto"/>
            <w:left w:val="none" w:sz="0" w:space="0" w:color="auto"/>
            <w:bottom w:val="none" w:sz="0" w:space="0" w:color="auto"/>
            <w:right w:val="none" w:sz="0" w:space="0" w:color="auto"/>
          </w:divBdr>
          <w:divsChild>
            <w:div w:id="634792614">
              <w:marLeft w:val="0"/>
              <w:marRight w:val="0"/>
              <w:marTop w:val="0"/>
              <w:marBottom w:val="0"/>
              <w:divBdr>
                <w:top w:val="none" w:sz="0" w:space="0" w:color="auto"/>
                <w:left w:val="none" w:sz="0" w:space="0" w:color="auto"/>
                <w:bottom w:val="none" w:sz="0" w:space="0" w:color="auto"/>
                <w:right w:val="none" w:sz="0" w:space="0" w:color="auto"/>
              </w:divBdr>
            </w:div>
          </w:divsChild>
        </w:div>
        <w:div w:id="388235314">
          <w:marLeft w:val="0"/>
          <w:marRight w:val="0"/>
          <w:marTop w:val="0"/>
          <w:marBottom w:val="0"/>
          <w:divBdr>
            <w:top w:val="none" w:sz="0" w:space="0" w:color="auto"/>
            <w:left w:val="none" w:sz="0" w:space="0" w:color="auto"/>
            <w:bottom w:val="none" w:sz="0" w:space="0" w:color="auto"/>
            <w:right w:val="none" w:sz="0" w:space="0" w:color="auto"/>
          </w:divBdr>
          <w:divsChild>
            <w:div w:id="1994331311">
              <w:marLeft w:val="0"/>
              <w:marRight w:val="0"/>
              <w:marTop w:val="0"/>
              <w:marBottom w:val="0"/>
              <w:divBdr>
                <w:top w:val="none" w:sz="0" w:space="0" w:color="auto"/>
                <w:left w:val="none" w:sz="0" w:space="0" w:color="auto"/>
                <w:bottom w:val="none" w:sz="0" w:space="0" w:color="auto"/>
                <w:right w:val="none" w:sz="0" w:space="0" w:color="auto"/>
              </w:divBdr>
            </w:div>
          </w:divsChild>
        </w:div>
        <w:div w:id="176700543">
          <w:marLeft w:val="0"/>
          <w:marRight w:val="0"/>
          <w:marTop w:val="0"/>
          <w:marBottom w:val="0"/>
          <w:divBdr>
            <w:top w:val="none" w:sz="0" w:space="0" w:color="auto"/>
            <w:left w:val="none" w:sz="0" w:space="0" w:color="auto"/>
            <w:bottom w:val="none" w:sz="0" w:space="0" w:color="auto"/>
            <w:right w:val="none" w:sz="0" w:space="0" w:color="auto"/>
          </w:divBdr>
          <w:divsChild>
            <w:div w:id="1974209894">
              <w:marLeft w:val="0"/>
              <w:marRight w:val="0"/>
              <w:marTop w:val="0"/>
              <w:marBottom w:val="0"/>
              <w:divBdr>
                <w:top w:val="none" w:sz="0" w:space="0" w:color="auto"/>
                <w:left w:val="none" w:sz="0" w:space="0" w:color="auto"/>
                <w:bottom w:val="none" w:sz="0" w:space="0" w:color="auto"/>
                <w:right w:val="none" w:sz="0" w:space="0" w:color="auto"/>
              </w:divBdr>
            </w:div>
          </w:divsChild>
        </w:div>
        <w:div w:id="1651789629">
          <w:marLeft w:val="0"/>
          <w:marRight w:val="0"/>
          <w:marTop w:val="0"/>
          <w:marBottom w:val="0"/>
          <w:divBdr>
            <w:top w:val="none" w:sz="0" w:space="0" w:color="auto"/>
            <w:left w:val="none" w:sz="0" w:space="0" w:color="auto"/>
            <w:bottom w:val="none" w:sz="0" w:space="0" w:color="auto"/>
            <w:right w:val="none" w:sz="0" w:space="0" w:color="auto"/>
          </w:divBdr>
          <w:divsChild>
            <w:div w:id="1941991388">
              <w:marLeft w:val="0"/>
              <w:marRight w:val="0"/>
              <w:marTop w:val="0"/>
              <w:marBottom w:val="0"/>
              <w:divBdr>
                <w:top w:val="none" w:sz="0" w:space="0" w:color="auto"/>
                <w:left w:val="none" w:sz="0" w:space="0" w:color="auto"/>
                <w:bottom w:val="none" w:sz="0" w:space="0" w:color="auto"/>
                <w:right w:val="none" w:sz="0" w:space="0" w:color="auto"/>
              </w:divBdr>
            </w:div>
          </w:divsChild>
        </w:div>
        <w:div w:id="949165137">
          <w:marLeft w:val="0"/>
          <w:marRight w:val="0"/>
          <w:marTop w:val="0"/>
          <w:marBottom w:val="0"/>
          <w:divBdr>
            <w:top w:val="none" w:sz="0" w:space="0" w:color="auto"/>
            <w:left w:val="none" w:sz="0" w:space="0" w:color="auto"/>
            <w:bottom w:val="none" w:sz="0" w:space="0" w:color="auto"/>
            <w:right w:val="none" w:sz="0" w:space="0" w:color="auto"/>
          </w:divBdr>
          <w:divsChild>
            <w:div w:id="2053379592">
              <w:marLeft w:val="0"/>
              <w:marRight w:val="0"/>
              <w:marTop w:val="0"/>
              <w:marBottom w:val="0"/>
              <w:divBdr>
                <w:top w:val="none" w:sz="0" w:space="0" w:color="auto"/>
                <w:left w:val="none" w:sz="0" w:space="0" w:color="auto"/>
                <w:bottom w:val="none" w:sz="0" w:space="0" w:color="auto"/>
                <w:right w:val="none" w:sz="0" w:space="0" w:color="auto"/>
              </w:divBdr>
            </w:div>
          </w:divsChild>
        </w:div>
        <w:div w:id="325205884">
          <w:marLeft w:val="0"/>
          <w:marRight w:val="0"/>
          <w:marTop w:val="0"/>
          <w:marBottom w:val="0"/>
          <w:divBdr>
            <w:top w:val="none" w:sz="0" w:space="0" w:color="auto"/>
            <w:left w:val="none" w:sz="0" w:space="0" w:color="auto"/>
            <w:bottom w:val="none" w:sz="0" w:space="0" w:color="auto"/>
            <w:right w:val="none" w:sz="0" w:space="0" w:color="auto"/>
          </w:divBdr>
          <w:divsChild>
            <w:div w:id="1289622853">
              <w:marLeft w:val="0"/>
              <w:marRight w:val="0"/>
              <w:marTop w:val="0"/>
              <w:marBottom w:val="0"/>
              <w:divBdr>
                <w:top w:val="none" w:sz="0" w:space="0" w:color="auto"/>
                <w:left w:val="none" w:sz="0" w:space="0" w:color="auto"/>
                <w:bottom w:val="none" w:sz="0" w:space="0" w:color="auto"/>
                <w:right w:val="none" w:sz="0" w:space="0" w:color="auto"/>
              </w:divBdr>
            </w:div>
          </w:divsChild>
        </w:div>
        <w:div w:id="128979030">
          <w:marLeft w:val="0"/>
          <w:marRight w:val="0"/>
          <w:marTop w:val="0"/>
          <w:marBottom w:val="0"/>
          <w:divBdr>
            <w:top w:val="none" w:sz="0" w:space="0" w:color="auto"/>
            <w:left w:val="none" w:sz="0" w:space="0" w:color="auto"/>
            <w:bottom w:val="none" w:sz="0" w:space="0" w:color="auto"/>
            <w:right w:val="none" w:sz="0" w:space="0" w:color="auto"/>
          </w:divBdr>
          <w:divsChild>
            <w:div w:id="238565924">
              <w:marLeft w:val="0"/>
              <w:marRight w:val="0"/>
              <w:marTop w:val="0"/>
              <w:marBottom w:val="0"/>
              <w:divBdr>
                <w:top w:val="none" w:sz="0" w:space="0" w:color="auto"/>
                <w:left w:val="none" w:sz="0" w:space="0" w:color="auto"/>
                <w:bottom w:val="none" w:sz="0" w:space="0" w:color="auto"/>
                <w:right w:val="none" w:sz="0" w:space="0" w:color="auto"/>
              </w:divBdr>
            </w:div>
          </w:divsChild>
        </w:div>
        <w:div w:id="1141187944">
          <w:marLeft w:val="0"/>
          <w:marRight w:val="0"/>
          <w:marTop w:val="0"/>
          <w:marBottom w:val="0"/>
          <w:divBdr>
            <w:top w:val="none" w:sz="0" w:space="0" w:color="auto"/>
            <w:left w:val="none" w:sz="0" w:space="0" w:color="auto"/>
            <w:bottom w:val="none" w:sz="0" w:space="0" w:color="auto"/>
            <w:right w:val="none" w:sz="0" w:space="0" w:color="auto"/>
          </w:divBdr>
          <w:divsChild>
            <w:div w:id="980691652">
              <w:marLeft w:val="0"/>
              <w:marRight w:val="0"/>
              <w:marTop w:val="0"/>
              <w:marBottom w:val="0"/>
              <w:divBdr>
                <w:top w:val="none" w:sz="0" w:space="0" w:color="auto"/>
                <w:left w:val="none" w:sz="0" w:space="0" w:color="auto"/>
                <w:bottom w:val="none" w:sz="0" w:space="0" w:color="auto"/>
                <w:right w:val="none" w:sz="0" w:space="0" w:color="auto"/>
              </w:divBdr>
            </w:div>
          </w:divsChild>
        </w:div>
        <w:div w:id="1330789315">
          <w:marLeft w:val="0"/>
          <w:marRight w:val="0"/>
          <w:marTop w:val="0"/>
          <w:marBottom w:val="0"/>
          <w:divBdr>
            <w:top w:val="none" w:sz="0" w:space="0" w:color="auto"/>
            <w:left w:val="none" w:sz="0" w:space="0" w:color="auto"/>
            <w:bottom w:val="none" w:sz="0" w:space="0" w:color="auto"/>
            <w:right w:val="none" w:sz="0" w:space="0" w:color="auto"/>
          </w:divBdr>
          <w:divsChild>
            <w:div w:id="290980122">
              <w:marLeft w:val="0"/>
              <w:marRight w:val="0"/>
              <w:marTop w:val="0"/>
              <w:marBottom w:val="0"/>
              <w:divBdr>
                <w:top w:val="none" w:sz="0" w:space="0" w:color="auto"/>
                <w:left w:val="none" w:sz="0" w:space="0" w:color="auto"/>
                <w:bottom w:val="none" w:sz="0" w:space="0" w:color="auto"/>
                <w:right w:val="none" w:sz="0" w:space="0" w:color="auto"/>
              </w:divBdr>
            </w:div>
          </w:divsChild>
        </w:div>
        <w:div w:id="343676667">
          <w:marLeft w:val="0"/>
          <w:marRight w:val="0"/>
          <w:marTop w:val="0"/>
          <w:marBottom w:val="0"/>
          <w:divBdr>
            <w:top w:val="none" w:sz="0" w:space="0" w:color="auto"/>
            <w:left w:val="none" w:sz="0" w:space="0" w:color="auto"/>
            <w:bottom w:val="none" w:sz="0" w:space="0" w:color="auto"/>
            <w:right w:val="none" w:sz="0" w:space="0" w:color="auto"/>
          </w:divBdr>
          <w:divsChild>
            <w:div w:id="1369140539">
              <w:marLeft w:val="0"/>
              <w:marRight w:val="0"/>
              <w:marTop w:val="0"/>
              <w:marBottom w:val="0"/>
              <w:divBdr>
                <w:top w:val="none" w:sz="0" w:space="0" w:color="auto"/>
                <w:left w:val="none" w:sz="0" w:space="0" w:color="auto"/>
                <w:bottom w:val="none" w:sz="0" w:space="0" w:color="auto"/>
                <w:right w:val="none" w:sz="0" w:space="0" w:color="auto"/>
              </w:divBdr>
            </w:div>
          </w:divsChild>
        </w:div>
        <w:div w:id="559243090">
          <w:marLeft w:val="0"/>
          <w:marRight w:val="0"/>
          <w:marTop w:val="0"/>
          <w:marBottom w:val="0"/>
          <w:divBdr>
            <w:top w:val="none" w:sz="0" w:space="0" w:color="auto"/>
            <w:left w:val="none" w:sz="0" w:space="0" w:color="auto"/>
            <w:bottom w:val="none" w:sz="0" w:space="0" w:color="auto"/>
            <w:right w:val="none" w:sz="0" w:space="0" w:color="auto"/>
          </w:divBdr>
          <w:divsChild>
            <w:div w:id="572618134">
              <w:marLeft w:val="0"/>
              <w:marRight w:val="0"/>
              <w:marTop w:val="0"/>
              <w:marBottom w:val="0"/>
              <w:divBdr>
                <w:top w:val="none" w:sz="0" w:space="0" w:color="auto"/>
                <w:left w:val="none" w:sz="0" w:space="0" w:color="auto"/>
                <w:bottom w:val="none" w:sz="0" w:space="0" w:color="auto"/>
                <w:right w:val="none" w:sz="0" w:space="0" w:color="auto"/>
              </w:divBdr>
            </w:div>
          </w:divsChild>
        </w:div>
        <w:div w:id="753749367">
          <w:marLeft w:val="0"/>
          <w:marRight w:val="0"/>
          <w:marTop w:val="0"/>
          <w:marBottom w:val="0"/>
          <w:divBdr>
            <w:top w:val="none" w:sz="0" w:space="0" w:color="auto"/>
            <w:left w:val="none" w:sz="0" w:space="0" w:color="auto"/>
            <w:bottom w:val="none" w:sz="0" w:space="0" w:color="auto"/>
            <w:right w:val="none" w:sz="0" w:space="0" w:color="auto"/>
          </w:divBdr>
          <w:divsChild>
            <w:div w:id="1948850706">
              <w:marLeft w:val="0"/>
              <w:marRight w:val="0"/>
              <w:marTop w:val="0"/>
              <w:marBottom w:val="0"/>
              <w:divBdr>
                <w:top w:val="none" w:sz="0" w:space="0" w:color="auto"/>
                <w:left w:val="none" w:sz="0" w:space="0" w:color="auto"/>
                <w:bottom w:val="none" w:sz="0" w:space="0" w:color="auto"/>
                <w:right w:val="none" w:sz="0" w:space="0" w:color="auto"/>
              </w:divBdr>
            </w:div>
          </w:divsChild>
        </w:div>
        <w:div w:id="274874162">
          <w:marLeft w:val="0"/>
          <w:marRight w:val="0"/>
          <w:marTop w:val="0"/>
          <w:marBottom w:val="0"/>
          <w:divBdr>
            <w:top w:val="none" w:sz="0" w:space="0" w:color="auto"/>
            <w:left w:val="none" w:sz="0" w:space="0" w:color="auto"/>
            <w:bottom w:val="none" w:sz="0" w:space="0" w:color="auto"/>
            <w:right w:val="none" w:sz="0" w:space="0" w:color="auto"/>
          </w:divBdr>
          <w:divsChild>
            <w:div w:id="1704942962">
              <w:marLeft w:val="0"/>
              <w:marRight w:val="0"/>
              <w:marTop w:val="0"/>
              <w:marBottom w:val="0"/>
              <w:divBdr>
                <w:top w:val="none" w:sz="0" w:space="0" w:color="auto"/>
                <w:left w:val="none" w:sz="0" w:space="0" w:color="auto"/>
                <w:bottom w:val="none" w:sz="0" w:space="0" w:color="auto"/>
                <w:right w:val="none" w:sz="0" w:space="0" w:color="auto"/>
              </w:divBdr>
            </w:div>
          </w:divsChild>
        </w:div>
        <w:div w:id="1667974254">
          <w:marLeft w:val="0"/>
          <w:marRight w:val="0"/>
          <w:marTop w:val="0"/>
          <w:marBottom w:val="0"/>
          <w:divBdr>
            <w:top w:val="none" w:sz="0" w:space="0" w:color="auto"/>
            <w:left w:val="none" w:sz="0" w:space="0" w:color="auto"/>
            <w:bottom w:val="none" w:sz="0" w:space="0" w:color="auto"/>
            <w:right w:val="none" w:sz="0" w:space="0" w:color="auto"/>
          </w:divBdr>
          <w:divsChild>
            <w:div w:id="1957979175">
              <w:marLeft w:val="0"/>
              <w:marRight w:val="0"/>
              <w:marTop w:val="0"/>
              <w:marBottom w:val="0"/>
              <w:divBdr>
                <w:top w:val="none" w:sz="0" w:space="0" w:color="auto"/>
                <w:left w:val="none" w:sz="0" w:space="0" w:color="auto"/>
                <w:bottom w:val="none" w:sz="0" w:space="0" w:color="auto"/>
                <w:right w:val="none" w:sz="0" w:space="0" w:color="auto"/>
              </w:divBdr>
            </w:div>
          </w:divsChild>
        </w:div>
        <w:div w:id="1044719748">
          <w:marLeft w:val="0"/>
          <w:marRight w:val="0"/>
          <w:marTop w:val="0"/>
          <w:marBottom w:val="0"/>
          <w:divBdr>
            <w:top w:val="none" w:sz="0" w:space="0" w:color="auto"/>
            <w:left w:val="none" w:sz="0" w:space="0" w:color="auto"/>
            <w:bottom w:val="none" w:sz="0" w:space="0" w:color="auto"/>
            <w:right w:val="none" w:sz="0" w:space="0" w:color="auto"/>
          </w:divBdr>
          <w:divsChild>
            <w:div w:id="1441990084">
              <w:marLeft w:val="0"/>
              <w:marRight w:val="0"/>
              <w:marTop w:val="0"/>
              <w:marBottom w:val="0"/>
              <w:divBdr>
                <w:top w:val="none" w:sz="0" w:space="0" w:color="auto"/>
                <w:left w:val="none" w:sz="0" w:space="0" w:color="auto"/>
                <w:bottom w:val="none" w:sz="0" w:space="0" w:color="auto"/>
                <w:right w:val="none" w:sz="0" w:space="0" w:color="auto"/>
              </w:divBdr>
            </w:div>
          </w:divsChild>
        </w:div>
        <w:div w:id="1840194458">
          <w:marLeft w:val="0"/>
          <w:marRight w:val="0"/>
          <w:marTop w:val="0"/>
          <w:marBottom w:val="0"/>
          <w:divBdr>
            <w:top w:val="none" w:sz="0" w:space="0" w:color="auto"/>
            <w:left w:val="none" w:sz="0" w:space="0" w:color="auto"/>
            <w:bottom w:val="none" w:sz="0" w:space="0" w:color="auto"/>
            <w:right w:val="none" w:sz="0" w:space="0" w:color="auto"/>
          </w:divBdr>
          <w:divsChild>
            <w:div w:id="1565985592">
              <w:marLeft w:val="0"/>
              <w:marRight w:val="0"/>
              <w:marTop w:val="0"/>
              <w:marBottom w:val="0"/>
              <w:divBdr>
                <w:top w:val="none" w:sz="0" w:space="0" w:color="auto"/>
                <w:left w:val="none" w:sz="0" w:space="0" w:color="auto"/>
                <w:bottom w:val="none" w:sz="0" w:space="0" w:color="auto"/>
                <w:right w:val="none" w:sz="0" w:space="0" w:color="auto"/>
              </w:divBdr>
            </w:div>
          </w:divsChild>
        </w:div>
        <w:div w:id="1667129223">
          <w:marLeft w:val="0"/>
          <w:marRight w:val="0"/>
          <w:marTop w:val="0"/>
          <w:marBottom w:val="0"/>
          <w:divBdr>
            <w:top w:val="none" w:sz="0" w:space="0" w:color="auto"/>
            <w:left w:val="none" w:sz="0" w:space="0" w:color="auto"/>
            <w:bottom w:val="none" w:sz="0" w:space="0" w:color="auto"/>
            <w:right w:val="none" w:sz="0" w:space="0" w:color="auto"/>
          </w:divBdr>
          <w:divsChild>
            <w:div w:id="1384519898">
              <w:marLeft w:val="0"/>
              <w:marRight w:val="0"/>
              <w:marTop w:val="0"/>
              <w:marBottom w:val="0"/>
              <w:divBdr>
                <w:top w:val="none" w:sz="0" w:space="0" w:color="auto"/>
                <w:left w:val="none" w:sz="0" w:space="0" w:color="auto"/>
                <w:bottom w:val="none" w:sz="0" w:space="0" w:color="auto"/>
                <w:right w:val="none" w:sz="0" w:space="0" w:color="auto"/>
              </w:divBdr>
            </w:div>
          </w:divsChild>
        </w:div>
        <w:div w:id="1439369795">
          <w:marLeft w:val="0"/>
          <w:marRight w:val="0"/>
          <w:marTop w:val="0"/>
          <w:marBottom w:val="0"/>
          <w:divBdr>
            <w:top w:val="none" w:sz="0" w:space="0" w:color="auto"/>
            <w:left w:val="none" w:sz="0" w:space="0" w:color="auto"/>
            <w:bottom w:val="none" w:sz="0" w:space="0" w:color="auto"/>
            <w:right w:val="none" w:sz="0" w:space="0" w:color="auto"/>
          </w:divBdr>
          <w:divsChild>
            <w:div w:id="17826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8087">
      <w:bodyDiv w:val="1"/>
      <w:marLeft w:val="0"/>
      <w:marRight w:val="0"/>
      <w:marTop w:val="0"/>
      <w:marBottom w:val="0"/>
      <w:divBdr>
        <w:top w:val="none" w:sz="0" w:space="0" w:color="auto"/>
        <w:left w:val="none" w:sz="0" w:space="0" w:color="auto"/>
        <w:bottom w:val="none" w:sz="0" w:space="0" w:color="auto"/>
        <w:right w:val="none" w:sz="0" w:space="0" w:color="auto"/>
      </w:divBdr>
    </w:div>
    <w:div w:id="332338887">
      <w:bodyDiv w:val="1"/>
      <w:marLeft w:val="0"/>
      <w:marRight w:val="0"/>
      <w:marTop w:val="0"/>
      <w:marBottom w:val="0"/>
      <w:divBdr>
        <w:top w:val="none" w:sz="0" w:space="0" w:color="auto"/>
        <w:left w:val="none" w:sz="0" w:space="0" w:color="auto"/>
        <w:bottom w:val="none" w:sz="0" w:space="0" w:color="auto"/>
        <w:right w:val="none" w:sz="0" w:space="0" w:color="auto"/>
      </w:divBdr>
      <w:divsChild>
        <w:div w:id="746266878">
          <w:marLeft w:val="0"/>
          <w:marRight w:val="0"/>
          <w:marTop w:val="0"/>
          <w:marBottom w:val="0"/>
          <w:divBdr>
            <w:top w:val="none" w:sz="0" w:space="0" w:color="auto"/>
            <w:left w:val="none" w:sz="0" w:space="0" w:color="auto"/>
            <w:bottom w:val="none" w:sz="0" w:space="0" w:color="auto"/>
            <w:right w:val="none" w:sz="0" w:space="0" w:color="auto"/>
          </w:divBdr>
          <w:divsChild>
            <w:div w:id="733700918">
              <w:marLeft w:val="0"/>
              <w:marRight w:val="0"/>
              <w:marTop w:val="0"/>
              <w:marBottom w:val="0"/>
              <w:divBdr>
                <w:top w:val="none" w:sz="0" w:space="0" w:color="auto"/>
                <w:left w:val="none" w:sz="0" w:space="0" w:color="auto"/>
                <w:bottom w:val="none" w:sz="0" w:space="0" w:color="auto"/>
                <w:right w:val="none" w:sz="0" w:space="0" w:color="auto"/>
              </w:divBdr>
            </w:div>
          </w:divsChild>
        </w:div>
        <w:div w:id="774710622">
          <w:marLeft w:val="0"/>
          <w:marRight w:val="0"/>
          <w:marTop w:val="0"/>
          <w:marBottom w:val="0"/>
          <w:divBdr>
            <w:top w:val="none" w:sz="0" w:space="0" w:color="auto"/>
            <w:left w:val="none" w:sz="0" w:space="0" w:color="auto"/>
            <w:bottom w:val="none" w:sz="0" w:space="0" w:color="auto"/>
            <w:right w:val="none" w:sz="0" w:space="0" w:color="auto"/>
          </w:divBdr>
          <w:divsChild>
            <w:div w:id="970794024">
              <w:marLeft w:val="0"/>
              <w:marRight w:val="0"/>
              <w:marTop w:val="0"/>
              <w:marBottom w:val="0"/>
              <w:divBdr>
                <w:top w:val="none" w:sz="0" w:space="0" w:color="auto"/>
                <w:left w:val="none" w:sz="0" w:space="0" w:color="auto"/>
                <w:bottom w:val="none" w:sz="0" w:space="0" w:color="auto"/>
                <w:right w:val="none" w:sz="0" w:space="0" w:color="auto"/>
              </w:divBdr>
            </w:div>
          </w:divsChild>
        </w:div>
        <w:div w:id="264003655">
          <w:marLeft w:val="0"/>
          <w:marRight w:val="0"/>
          <w:marTop w:val="0"/>
          <w:marBottom w:val="0"/>
          <w:divBdr>
            <w:top w:val="none" w:sz="0" w:space="0" w:color="auto"/>
            <w:left w:val="none" w:sz="0" w:space="0" w:color="auto"/>
            <w:bottom w:val="none" w:sz="0" w:space="0" w:color="auto"/>
            <w:right w:val="none" w:sz="0" w:space="0" w:color="auto"/>
          </w:divBdr>
          <w:divsChild>
            <w:div w:id="347370534">
              <w:marLeft w:val="0"/>
              <w:marRight w:val="0"/>
              <w:marTop w:val="0"/>
              <w:marBottom w:val="0"/>
              <w:divBdr>
                <w:top w:val="none" w:sz="0" w:space="0" w:color="auto"/>
                <w:left w:val="none" w:sz="0" w:space="0" w:color="auto"/>
                <w:bottom w:val="none" w:sz="0" w:space="0" w:color="auto"/>
                <w:right w:val="none" w:sz="0" w:space="0" w:color="auto"/>
              </w:divBdr>
            </w:div>
          </w:divsChild>
        </w:div>
        <w:div w:id="1354647250">
          <w:marLeft w:val="0"/>
          <w:marRight w:val="0"/>
          <w:marTop w:val="0"/>
          <w:marBottom w:val="0"/>
          <w:divBdr>
            <w:top w:val="none" w:sz="0" w:space="0" w:color="auto"/>
            <w:left w:val="none" w:sz="0" w:space="0" w:color="auto"/>
            <w:bottom w:val="none" w:sz="0" w:space="0" w:color="auto"/>
            <w:right w:val="none" w:sz="0" w:space="0" w:color="auto"/>
          </w:divBdr>
          <w:divsChild>
            <w:div w:id="381292093">
              <w:marLeft w:val="0"/>
              <w:marRight w:val="0"/>
              <w:marTop w:val="0"/>
              <w:marBottom w:val="0"/>
              <w:divBdr>
                <w:top w:val="none" w:sz="0" w:space="0" w:color="auto"/>
                <w:left w:val="none" w:sz="0" w:space="0" w:color="auto"/>
                <w:bottom w:val="none" w:sz="0" w:space="0" w:color="auto"/>
                <w:right w:val="none" w:sz="0" w:space="0" w:color="auto"/>
              </w:divBdr>
            </w:div>
          </w:divsChild>
        </w:div>
        <w:div w:id="1050153839">
          <w:marLeft w:val="0"/>
          <w:marRight w:val="0"/>
          <w:marTop w:val="0"/>
          <w:marBottom w:val="0"/>
          <w:divBdr>
            <w:top w:val="none" w:sz="0" w:space="0" w:color="auto"/>
            <w:left w:val="none" w:sz="0" w:space="0" w:color="auto"/>
            <w:bottom w:val="none" w:sz="0" w:space="0" w:color="auto"/>
            <w:right w:val="none" w:sz="0" w:space="0" w:color="auto"/>
          </w:divBdr>
          <w:divsChild>
            <w:div w:id="2146269618">
              <w:marLeft w:val="0"/>
              <w:marRight w:val="0"/>
              <w:marTop w:val="0"/>
              <w:marBottom w:val="0"/>
              <w:divBdr>
                <w:top w:val="none" w:sz="0" w:space="0" w:color="auto"/>
                <w:left w:val="none" w:sz="0" w:space="0" w:color="auto"/>
                <w:bottom w:val="none" w:sz="0" w:space="0" w:color="auto"/>
                <w:right w:val="none" w:sz="0" w:space="0" w:color="auto"/>
              </w:divBdr>
            </w:div>
          </w:divsChild>
        </w:div>
        <w:div w:id="1679192878">
          <w:marLeft w:val="0"/>
          <w:marRight w:val="0"/>
          <w:marTop w:val="0"/>
          <w:marBottom w:val="0"/>
          <w:divBdr>
            <w:top w:val="none" w:sz="0" w:space="0" w:color="auto"/>
            <w:left w:val="none" w:sz="0" w:space="0" w:color="auto"/>
            <w:bottom w:val="none" w:sz="0" w:space="0" w:color="auto"/>
            <w:right w:val="none" w:sz="0" w:space="0" w:color="auto"/>
          </w:divBdr>
          <w:divsChild>
            <w:div w:id="106631458">
              <w:marLeft w:val="0"/>
              <w:marRight w:val="0"/>
              <w:marTop w:val="0"/>
              <w:marBottom w:val="0"/>
              <w:divBdr>
                <w:top w:val="none" w:sz="0" w:space="0" w:color="auto"/>
                <w:left w:val="none" w:sz="0" w:space="0" w:color="auto"/>
                <w:bottom w:val="none" w:sz="0" w:space="0" w:color="auto"/>
                <w:right w:val="none" w:sz="0" w:space="0" w:color="auto"/>
              </w:divBdr>
            </w:div>
          </w:divsChild>
        </w:div>
        <w:div w:id="305008892">
          <w:marLeft w:val="0"/>
          <w:marRight w:val="0"/>
          <w:marTop w:val="0"/>
          <w:marBottom w:val="0"/>
          <w:divBdr>
            <w:top w:val="none" w:sz="0" w:space="0" w:color="auto"/>
            <w:left w:val="none" w:sz="0" w:space="0" w:color="auto"/>
            <w:bottom w:val="none" w:sz="0" w:space="0" w:color="auto"/>
            <w:right w:val="none" w:sz="0" w:space="0" w:color="auto"/>
          </w:divBdr>
          <w:divsChild>
            <w:div w:id="1250653339">
              <w:marLeft w:val="0"/>
              <w:marRight w:val="0"/>
              <w:marTop w:val="0"/>
              <w:marBottom w:val="0"/>
              <w:divBdr>
                <w:top w:val="none" w:sz="0" w:space="0" w:color="auto"/>
                <w:left w:val="none" w:sz="0" w:space="0" w:color="auto"/>
                <w:bottom w:val="none" w:sz="0" w:space="0" w:color="auto"/>
                <w:right w:val="none" w:sz="0" w:space="0" w:color="auto"/>
              </w:divBdr>
            </w:div>
          </w:divsChild>
        </w:div>
        <w:div w:id="939337253">
          <w:marLeft w:val="0"/>
          <w:marRight w:val="0"/>
          <w:marTop w:val="0"/>
          <w:marBottom w:val="0"/>
          <w:divBdr>
            <w:top w:val="none" w:sz="0" w:space="0" w:color="auto"/>
            <w:left w:val="none" w:sz="0" w:space="0" w:color="auto"/>
            <w:bottom w:val="none" w:sz="0" w:space="0" w:color="auto"/>
            <w:right w:val="none" w:sz="0" w:space="0" w:color="auto"/>
          </w:divBdr>
          <w:divsChild>
            <w:div w:id="420948649">
              <w:marLeft w:val="0"/>
              <w:marRight w:val="0"/>
              <w:marTop w:val="0"/>
              <w:marBottom w:val="0"/>
              <w:divBdr>
                <w:top w:val="none" w:sz="0" w:space="0" w:color="auto"/>
                <w:left w:val="none" w:sz="0" w:space="0" w:color="auto"/>
                <w:bottom w:val="none" w:sz="0" w:space="0" w:color="auto"/>
                <w:right w:val="none" w:sz="0" w:space="0" w:color="auto"/>
              </w:divBdr>
            </w:div>
          </w:divsChild>
        </w:div>
        <w:div w:id="592055461">
          <w:marLeft w:val="0"/>
          <w:marRight w:val="0"/>
          <w:marTop w:val="0"/>
          <w:marBottom w:val="0"/>
          <w:divBdr>
            <w:top w:val="none" w:sz="0" w:space="0" w:color="auto"/>
            <w:left w:val="none" w:sz="0" w:space="0" w:color="auto"/>
            <w:bottom w:val="none" w:sz="0" w:space="0" w:color="auto"/>
            <w:right w:val="none" w:sz="0" w:space="0" w:color="auto"/>
          </w:divBdr>
          <w:divsChild>
            <w:div w:id="1550847171">
              <w:marLeft w:val="0"/>
              <w:marRight w:val="0"/>
              <w:marTop w:val="0"/>
              <w:marBottom w:val="0"/>
              <w:divBdr>
                <w:top w:val="none" w:sz="0" w:space="0" w:color="auto"/>
                <w:left w:val="none" w:sz="0" w:space="0" w:color="auto"/>
                <w:bottom w:val="none" w:sz="0" w:space="0" w:color="auto"/>
                <w:right w:val="none" w:sz="0" w:space="0" w:color="auto"/>
              </w:divBdr>
            </w:div>
          </w:divsChild>
        </w:div>
        <w:div w:id="721517715">
          <w:marLeft w:val="0"/>
          <w:marRight w:val="0"/>
          <w:marTop w:val="0"/>
          <w:marBottom w:val="0"/>
          <w:divBdr>
            <w:top w:val="none" w:sz="0" w:space="0" w:color="auto"/>
            <w:left w:val="none" w:sz="0" w:space="0" w:color="auto"/>
            <w:bottom w:val="none" w:sz="0" w:space="0" w:color="auto"/>
            <w:right w:val="none" w:sz="0" w:space="0" w:color="auto"/>
          </w:divBdr>
          <w:divsChild>
            <w:div w:id="784691219">
              <w:marLeft w:val="0"/>
              <w:marRight w:val="0"/>
              <w:marTop w:val="0"/>
              <w:marBottom w:val="0"/>
              <w:divBdr>
                <w:top w:val="none" w:sz="0" w:space="0" w:color="auto"/>
                <w:left w:val="none" w:sz="0" w:space="0" w:color="auto"/>
                <w:bottom w:val="none" w:sz="0" w:space="0" w:color="auto"/>
                <w:right w:val="none" w:sz="0" w:space="0" w:color="auto"/>
              </w:divBdr>
            </w:div>
          </w:divsChild>
        </w:div>
        <w:div w:id="1976332436">
          <w:marLeft w:val="0"/>
          <w:marRight w:val="0"/>
          <w:marTop w:val="0"/>
          <w:marBottom w:val="0"/>
          <w:divBdr>
            <w:top w:val="none" w:sz="0" w:space="0" w:color="auto"/>
            <w:left w:val="none" w:sz="0" w:space="0" w:color="auto"/>
            <w:bottom w:val="none" w:sz="0" w:space="0" w:color="auto"/>
            <w:right w:val="none" w:sz="0" w:space="0" w:color="auto"/>
          </w:divBdr>
          <w:divsChild>
            <w:div w:id="971981631">
              <w:marLeft w:val="0"/>
              <w:marRight w:val="0"/>
              <w:marTop w:val="0"/>
              <w:marBottom w:val="0"/>
              <w:divBdr>
                <w:top w:val="none" w:sz="0" w:space="0" w:color="auto"/>
                <w:left w:val="none" w:sz="0" w:space="0" w:color="auto"/>
                <w:bottom w:val="none" w:sz="0" w:space="0" w:color="auto"/>
                <w:right w:val="none" w:sz="0" w:space="0" w:color="auto"/>
              </w:divBdr>
            </w:div>
          </w:divsChild>
        </w:div>
        <w:div w:id="1100637524">
          <w:marLeft w:val="0"/>
          <w:marRight w:val="0"/>
          <w:marTop w:val="0"/>
          <w:marBottom w:val="0"/>
          <w:divBdr>
            <w:top w:val="none" w:sz="0" w:space="0" w:color="auto"/>
            <w:left w:val="none" w:sz="0" w:space="0" w:color="auto"/>
            <w:bottom w:val="none" w:sz="0" w:space="0" w:color="auto"/>
            <w:right w:val="none" w:sz="0" w:space="0" w:color="auto"/>
          </w:divBdr>
          <w:divsChild>
            <w:div w:id="2119786074">
              <w:marLeft w:val="0"/>
              <w:marRight w:val="0"/>
              <w:marTop w:val="0"/>
              <w:marBottom w:val="0"/>
              <w:divBdr>
                <w:top w:val="none" w:sz="0" w:space="0" w:color="auto"/>
                <w:left w:val="none" w:sz="0" w:space="0" w:color="auto"/>
                <w:bottom w:val="none" w:sz="0" w:space="0" w:color="auto"/>
                <w:right w:val="none" w:sz="0" w:space="0" w:color="auto"/>
              </w:divBdr>
            </w:div>
          </w:divsChild>
        </w:div>
        <w:div w:id="2011709010">
          <w:marLeft w:val="0"/>
          <w:marRight w:val="0"/>
          <w:marTop w:val="0"/>
          <w:marBottom w:val="0"/>
          <w:divBdr>
            <w:top w:val="none" w:sz="0" w:space="0" w:color="auto"/>
            <w:left w:val="none" w:sz="0" w:space="0" w:color="auto"/>
            <w:bottom w:val="none" w:sz="0" w:space="0" w:color="auto"/>
            <w:right w:val="none" w:sz="0" w:space="0" w:color="auto"/>
          </w:divBdr>
          <w:divsChild>
            <w:div w:id="1760324565">
              <w:marLeft w:val="0"/>
              <w:marRight w:val="0"/>
              <w:marTop w:val="0"/>
              <w:marBottom w:val="0"/>
              <w:divBdr>
                <w:top w:val="none" w:sz="0" w:space="0" w:color="auto"/>
                <w:left w:val="none" w:sz="0" w:space="0" w:color="auto"/>
                <w:bottom w:val="none" w:sz="0" w:space="0" w:color="auto"/>
                <w:right w:val="none" w:sz="0" w:space="0" w:color="auto"/>
              </w:divBdr>
            </w:div>
          </w:divsChild>
        </w:div>
        <w:div w:id="333798483">
          <w:marLeft w:val="0"/>
          <w:marRight w:val="0"/>
          <w:marTop w:val="0"/>
          <w:marBottom w:val="0"/>
          <w:divBdr>
            <w:top w:val="none" w:sz="0" w:space="0" w:color="auto"/>
            <w:left w:val="none" w:sz="0" w:space="0" w:color="auto"/>
            <w:bottom w:val="none" w:sz="0" w:space="0" w:color="auto"/>
            <w:right w:val="none" w:sz="0" w:space="0" w:color="auto"/>
          </w:divBdr>
          <w:divsChild>
            <w:div w:id="1654799031">
              <w:marLeft w:val="0"/>
              <w:marRight w:val="0"/>
              <w:marTop w:val="0"/>
              <w:marBottom w:val="0"/>
              <w:divBdr>
                <w:top w:val="none" w:sz="0" w:space="0" w:color="auto"/>
                <w:left w:val="none" w:sz="0" w:space="0" w:color="auto"/>
                <w:bottom w:val="none" w:sz="0" w:space="0" w:color="auto"/>
                <w:right w:val="none" w:sz="0" w:space="0" w:color="auto"/>
              </w:divBdr>
            </w:div>
          </w:divsChild>
        </w:div>
        <w:div w:id="1195731517">
          <w:marLeft w:val="0"/>
          <w:marRight w:val="0"/>
          <w:marTop w:val="0"/>
          <w:marBottom w:val="0"/>
          <w:divBdr>
            <w:top w:val="none" w:sz="0" w:space="0" w:color="auto"/>
            <w:left w:val="none" w:sz="0" w:space="0" w:color="auto"/>
            <w:bottom w:val="none" w:sz="0" w:space="0" w:color="auto"/>
            <w:right w:val="none" w:sz="0" w:space="0" w:color="auto"/>
          </w:divBdr>
          <w:divsChild>
            <w:div w:id="55471140">
              <w:marLeft w:val="0"/>
              <w:marRight w:val="0"/>
              <w:marTop w:val="0"/>
              <w:marBottom w:val="0"/>
              <w:divBdr>
                <w:top w:val="none" w:sz="0" w:space="0" w:color="auto"/>
                <w:left w:val="none" w:sz="0" w:space="0" w:color="auto"/>
                <w:bottom w:val="none" w:sz="0" w:space="0" w:color="auto"/>
                <w:right w:val="none" w:sz="0" w:space="0" w:color="auto"/>
              </w:divBdr>
            </w:div>
          </w:divsChild>
        </w:div>
        <w:div w:id="1316253387">
          <w:marLeft w:val="0"/>
          <w:marRight w:val="0"/>
          <w:marTop w:val="0"/>
          <w:marBottom w:val="0"/>
          <w:divBdr>
            <w:top w:val="none" w:sz="0" w:space="0" w:color="auto"/>
            <w:left w:val="none" w:sz="0" w:space="0" w:color="auto"/>
            <w:bottom w:val="none" w:sz="0" w:space="0" w:color="auto"/>
            <w:right w:val="none" w:sz="0" w:space="0" w:color="auto"/>
          </w:divBdr>
          <w:divsChild>
            <w:div w:id="1180311309">
              <w:marLeft w:val="0"/>
              <w:marRight w:val="0"/>
              <w:marTop w:val="0"/>
              <w:marBottom w:val="0"/>
              <w:divBdr>
                <w:top w:val="none" w:sz="0" w:space="0" w:color="auto"/>
                <w:left w:val="none" w:sz="0" w:space="0" w:color="auto"/>
                <w:bottom w:val="none" w:sz="0" w:space="0" w:color="auto"/>
                <w:right w:val="none" w:sz="0" w:space="0" w:color="auto"/>
              </w:divBdr>
            </w:div>
          </w:divsChild>
        </w:div>
        <w:div w:id="187061238">
          <w:marLeft w:val="0"/>
          <w:marRight w:val="0"/>
          <w:marTop w:val="0"/>
          <w:marBottom w:val="0"/>
          <w:divBdr>
            <w:top w:val="none" w:sz="0" w:space="0" w:color="auto"/>
            <w:left w:val="none" w:sz="0" w:space="0" w:color="auto"/>
            <w:bottom w:val="none" w:sz="0" w:space="0" w:color="auto"/>
            <w:right w:val="none" w:sz="0" w:space="0" w:color="auto"/>
          </w:divBdr>
          <w:divsChild>
            <w:div w:id="98985551">
              <w:marLeft w:val="0"/>
              <w:marRight w:val="0"/>
              <w:marTop w:val="0"/>
              <w:marBottom w:val="0"/>
              <w:divBdr>
                <w:top w:val="none" w:sz="0" w:space="0" w:color="auto"/>
                <w:left w:val="none" w:sz="0" w:space="0" w:color="auto"/>
                <w:bottom w:val="none" w:sz="0" w:space="0" w:color="auto"/>
                <w:right w:val="none" w:sz="0" w:space="0" w:color="auto"/>
              </w:divBdr>
            </w:div>
          </w:divsChild>
        </w:div>
        <w:div w:id="642976095">
          <w:marLeft w:val="0"/>
          <w:marRight w:val="0"/>
          <w:marTop w:val="0"/>
          <w:marBottom w:val="0"/>
          <w:divBdr>
            <w:top w:val="none" w:sz="0" w:space="0" w:color="auto"/>
            <w:left w:val="none" w:sz="0" w:space="0" w:color="auto"/>
            <w:bottom w:val="none" w:sz="0" w:space="0" w:color="auto"/>
            <w:right w:val="none" w:sz="0" w:space="0" w:color="auto"/>
          </w:divBdr>
          <w:divsChild>
            <w:div w:id="474877177">
              <w:marLeft w:val="0"/>
              <w:marRight w:val="0"/>
              <w:marTop w:val="0"/>
              <w:marBottom w:val="0"/>
              <w:divBdr>
                <w:top w:val="none" w:sz="0" w:space="0" w:color="auto"/>
                <w:left w:val="none" w:sz="0" w:space="0" w:color="auto"/>
                <w:bottom w:val="none" w:sz="0" w:space="0" w:color="auto"/>
                <w:right w:val="none" w:sz="0" w:space="0" w:color="auto"/>
              </w:divBdr>
            </w:div>
          </w:divsChild>
        </w:div>
        <w:div w:id="1446774724">
          <w:marLeft w:val="0"/>
          <w:marRight w:val="0"/>
          <w:marTop w:val="0"/>
          <w:marBottom w:val="0"/>
          <w:divBdr>
            <w:top w:val="none" w:sz="0" w:space="0" w:color="auto"/>
            <w:left w:val="none" w:sz="0" w:space="0" w:color="auto"/>
            <w:bottom w:val="none" w:sz="0" w:space="0" w:color="auto"/>
            <w:right w:val="none" w:sz="0" w:space="0" w:color="auto"/>
          </w:divBdr>
          <w:divsChild>
            <w:div w:id="93744188">
              <w:marLeft w:val="0"/>
              <w:marRight w:val="0"/>
              <w:marTop w:val="0"/>
              <w:marBottom w:val="0"/>
              <w:divBdr>
                <w:top w:val="none" w:sz="0" w:space="0" w:color="auto"/>
                <w:left w:val="none" w:sz="0" w:space="0" w:color="auto"/>
                <w:bottom w:val="none" w:sz="0" w:space="0" w:color="auto"/>
                <w:right w:val="none" w:sz="0" w:space="0" w:color="auto"/>
              </w:divBdr>
            </w:div>
          </w:divsChild>
        </w:div>
        <w:div w:id="1631470225">
          <w:marLeft w:val="0"/>
          <w:marRight w:val="0"/>
          <w:marTop w:val="0"/>
          <w:marBottom w:val="0"/>
          <w:divBdr>
            <w:top w:val="none" w:sz="0" w:space="0" w:color="auto"/>
            <w:left w:val="none" w:sz="0" w:space="0" w:color="auto"/>
            <w:bottom w:val="none" w:sz="0" w:space="0" w:color="auto"/>
            <w:right w:val="none" w:sz="0" w:space="0" w:color="auto"/>
          </w:divBdr>
          <w:divsChild>
            <w:div w:id="2112816858">
              <w:marLeft w:val="0"/>
              <w:marRight w:val="0"/>
              <w:marTop w:val="0"/>
              <w:marBottom w:val="0"/>
              <w:divBdr>
                <w:top w:val="none" w:sz="0" w:space="0" w:color="auto"/>
                <w:left w:val="none" w:sz="0" w:space="0" w:color="auto"/>
                <w:bottom w:val="none" w:sz="0" w:space="0" w:color="auto"/>
                <w:right w:val="none" w:sz="0" w:space="0" w:color="auto"/>
              </w:divBdr>
            </w:div>
          </w:divsChild>
        </w:div>
        <w:div w:id="970596914">
          <w:marLeft w:val="0"/>
          <w:marRight w:val="0"/>
          <w:marTop w:val="0"/>
          <w:marBottom w:val="0"/>
          <w:divBdr>
            <w:top w:val="none" w:sz="0" w:space="0" w:color="auto"/>
            <w:left w:val="none" w:sz="0" w:space="0" w:color="auto"/>
            <w:bottom w:val="none" w:sz="0" w:space="0" w:color="auto"/>
            <w:right w:val="none" w:sz="0" w:space="0" w:color="auto"/>
          </w:divBdr>
          <w:divsChild>
            <w:div w:id="1588996647">
              <w:marLeft w:val="0"/>
              <w:marRight w:val="0"/>
              <w:marTop w:val="0"/>
              <w:marBottom w:val="0"/>
              <w:divBdr>
                <w:top w:val="none" w:sz="0" w:space="0" w:color="auto"/>
                <w:left w:val="none" w:sz="0" w:space="0" w:color="auto"/>
                <w:bottom w:val="none" w:sz="0" w:space="0" w:color="auto"/>
                <w:right w:val="none" w:sz="0" w:space="0" w:color="auto"/>
              </w:divBdr>
            </w:div>
          </w:divsChild>
        </w:div>
        <w:div w:id="2022007514">
          <w:marLeft w:val="0"/>
          <w:marRight w:val="0"/>
          <w:marTop w:val="0"/>
          <w:marBottom w:val="0"/>
          <w:divBdr>
            <w:top w:val="none" w:sz="0" w:space="0" w:color="auto"/>
            <w:left w:val="none" w:sz="0" w:space="0" w:color="auto"/>
            <w:bottom w:val="none" w:sz="0" w:space="0" w:color="auto"/>
            <w:right w:val="none" w:sz="0" w:space="0" w:color="auto"/>
          </w:divBdr>
          <w:divsChild>
            <w:div w:id="1662729487">
              <w:marLeft w:val="0"/>
              <w:marRight w:val="0"/>
              <w:marTop w:val="0"/>
              <w:marBottom w:val="0"/>
              <w:divBdr>
                <w:top w:val="none" w:sz="0" w:space="0" w:color="auto"/>
                <w:left w:val="none" w:sz="0" w:space="0" w:color="auto"/>
                <w:bottom w:val="none" w:sz="0" w:space="0" w:color="auto"/>
                <w:right w:val="none" w:sz="0" w:space="0" w:color="auto"/>
              </w:divBdr>
            </w:div>
          </w:divsChild>
        </w:div>
        <w:div w:id="2042901266">
          <w:marLeft w:val="0"/>
          <w:marRight w:val="0"/>
          <w:marTop w:val="0"/>
          <w:marBottom w:val="0"/>
          <w:divBdr>
            <w:top w:val="none" w:sz="0" w:space="0" w:color="auto"/>
            <w:left w:val="none" w:sz="0" w:space="0" w:color="auto"/>
            <w:bottom w:val="none" w:sz="0" w:space="0" w:color="auto"/>
            <w:right w:val="none" w:sz="0" w:space="0" w:color="auto"/>
          </w:divBdr>
          <w:divsChild>
            <w:div w:id="2058358448">
              <w:marLeft w:val="0"/>
              <w:marRight w:val="0"/>
              <w:marTop w:val="0"/>
              <w:marBottom w:val="0"/>
              <w:divBdr>
                <w:top w:val="none" w:sz="0" w:space="0" w:color="auto"/>
                <w:left w:val="none" w:sz="0" w:space="0" w:color="auto"/>
                <w:bottom w:val="none" w:sz="0" w:space="0" w:color="auto"/>
                <w:right w:val="none" w:sz="0" w:space="0" w:color="auto"/>
              </w:divBdr>
            </w:div>
          </w:divsChild>
        </w:div>
        <w:div w:id="1822884400">
          <w:marLeft w:val="0"/>
          <w:marRight w:val="0"/>
          <w:marTop w:val="0"/>
          <w:marBottom w:val="0"/>
          <w:divBdr>
            <w:top w:val="none" w:sz="0" w:space="0" w:color="auto"/>
            <w:left w:val="none" w:sz="0" w:space="0" w:color="auto"/>
            <w:bottom w:val="none" w:sz="0" w:space="0" w:color="auto"/>
            <w:right w:val="none" w:sz="0" w:space="0" w:color="auto"/>
          </w:divBdr>
          <w:divsChild>
            <w:div w:id="1485975481">
              <w:marLeft w:val="0"/>
              <w:marRight w:val="0"/>
              <w:marTop w:val="0"/>
              <w:marBottom w:val="0"/>
              <w:divBdr>
                <w:top w:val="none" w:sz="0" w:space="0" w:color="auto"/>
                <w:left w:val="none" w:sz="0" w:space="0" w:color="auto"/>
                <w:bottom w:val="none" w:sz="0" w:space="0" w:color="auto"/>
                <w:right w:val="none" w:sz="0" w:space="0" w:color="auto"/>
              </w:divBdr>
            </w:div>
          </w:divsChild>
        </w:div>
        <w:div w:id="694505281">
          <w:marLeft w:val="0"/>
          <w:marRight w:val="0"/>
          <w:marTop w:val="0"/>
          <w:marBottom w:val="0"/>
          <w:divBdr>
            <w:top w:val="none" w:sz="0" w:space="0" w:color="auto"/>
            <w:left w:val="none" w:sz="0" w:space="0" w:color="auto"/>
            <w:bottom w:val="none" w:sz="0" w:space="0" w:color="auto"/>
            <w:right w:val="none" w:sz="0" w:space="0" w:color="auto"/>
          </w:divBdr>
          <w:divsChild>
            <w:div w:id="1691644370">
              <w:marLeft w:val="0"/>
              <w:marRight w:val="0"/>
              <w:marTop w:val="0"/>
              <w:marBottom w:val="0"/>
              <w:divBdr>
                <w:top w:val="none" w:sz="0" w:space="0" w:color="auto"/>
                <w:left w:val="none" w:sz="0" w:space="0" w:color="auto"/>
                <w:bottom w:val="none" w:sz="0" w:space="0" w:color="auto"/>
                <w:right w:val="none" w:sz="0" w:space="0" w:color="auto"/>
              </w:divBdr>
            </w:div>
          </w:divsChild>
        </w:div>
        <w:div w:id="1774747251">
          <w:marLeft w:val="0"/>
          <w:marRight w:val="0"/>
          <w:marTop w:val="0"/>
          <w:marBottom w:val="0"/>
          <w:divBdr>
            <w:top w:val="none" w:sz="0" w:space="0" w:color="auto"/>
            <w:left w:val="none" w:sz="0" w:space="0" w:color="auto"/>
            <w:bottom w:val="none" w:sz="0" w:space="0" w:color="auto"/>
            <w:right w:val="none" w:sz="0" w:space="0" w:color="auto"/>
          </w:divBdr>
          <w:divsChild>
            <w:div w:id="2103796158">
              <w:marLeft w:val="0"/>
              <w:marRight w:val="0"/>
              <w:marTop w:val="0"/>
              <w:marBottom w:val="0"/>
              <w:divBdr>
                <w:top w:val="none" w:sz="0" w:space="0" w:color="auto"/>
                <w:left w:val="none" w:sz="0" w:space="0" w:color="auto"/>
                <w:bottom w:val="none" w:sz="0" w:space="0" w:color="auto"/>
                <w:right w:val="none" w:sz="0" w:space="0" w:color="auto"/>
              </w:divBdr>
            </w:div>
          </w:divsChild>
        </w:div>
        <w:div w:id="937372934">
          <w:marLeft w:val="0"/>
          <w:marRight w:val="0"/>
          <w:marTop w:val="0"/>
          <w:marBottom w:val="0"/>
          <w:divBdr>
            <w:top w:val="none" w:sz="0" w:space="0" w:color="auto"/>
            <w:left w:val="none" w:sz="0" w:space="0" w:color="auto"/>
            <w:bottom w:val="none" w:sz="0" w:space="0" w:color="auto"/>
            <w:right w:val="none" w:sz="0" w:space="0" w:color="auto"/>
          </w:divBdr>
          <w:divsChild>
            <w:div w:id="1001471379">
              <w:marLeft w:val="0"/>
              <w:marRight w:val="0"/>
              <w:marTop w:val="0"/>
              <w:marBottom w:val="0"/>
              <w:divBdr>
                <w:top w:val="none" w:sz="0" w:space="0" w:color="auto"/>
                <w:left w:val="none" w:sz="0" w:space="0" w:color="auto"/>
                <w:bottom w:val="none" w:sz="0" w:space="0" w:color="auto"/>
                <w:right w:val="none" w:sz="0" w:space="0" w:color="auto"/>
              </w:divBdr>
            </w:div>
          </w:divsChild>
        </w:div>
        <w:div w:id="25638692">
          <w:marLeft w:val="0"/>
          <w:marRight w:val="0"/>
          <w:marTop w:val="0"/>
          <w:marBottom w:val="0"/>
          <w:divBdr>
            <w:top w:val="none" w:sz="0" w:space="0" w:color="auto"/>
            <w:left w:val="none" w:sz="0" w:space="0" w:color="auto"/>
            <w:bottom w:val="none" w:sz="0" w:space="0" w:color="auto"/>
            <w:right w:val="none" w:sz="0" w:space="0" w:color="auto"/>
          </w:divBdr>
          <w:divsChild>
            <w:div w:id="1626081080">
              <w:marLeft w:val="0"/>
              <w:marRight w:val="0"/>
              <w:marTop w:val="0"/>
              <w:marBottom w:val="0"/>
              <w:divBdr>
                <w:top w:val="none" w:sz="0" w:space="0" w:color="auto"/>
                <w:left w:val="none" w:sz="0" w:space="0" w:color="auto"/>
                <w:bottom w:val="none" w:sz="0" w:space="0" w:color="auto"/>
                <w:right w:val="none" w:sz="0" w:space="0" w:color="auto"/>
              </w:divBdr>
            </w:div>
          </w:divsChild>
        </w:div>
        <w:div w:id="1608349347">
          <w:marLeft w:val="0"/>
          <w:marRight w:val="0"/>
          <w:marTop w:val="0"/>
          <w:marBottom w:val="0"/>
          <w:divBdr>
            <w:top w:val="none" w:sz="0" w:space="0" w:color="auto"/>
            <w:left w:val="none" w:sz="0" w:space="0" w:color="auto"/>
            <w:bottom w:val="none" w:sz="0" w:space="0" w:color="auto"/>
            <w:right w:val="none" w:sz="0" w:space="0" w:color="auto"/>
          </w:divBdr>
          <w:divsChild>
            <w:div w:id="2107648285">
              <w:marLeft w:val="0"/>
              <w:marRight w:val="0"/>
              <w:marTop w:val="0"/>
              <w:marBottom w:val="0"/>
              <w:divBdr>
                <w:top w:val="none" w:sz="0" w:space="0" w:color="auto"/>
                <w:left w:val="none" w:sz="0" w:space="0" w:color="auto"/>
                <w:bottom w:val="none" w:sz="0" w:space="0" w:color="auto"/>
                <w:right w:val="none" w:sz="0" w:space="0" w:color="auto"/>
              </w:divBdr>
            </w:div>
          </w:divsChild>
        </w:div>
        <w:div w:id="1668633166">
          <w:marLeft w:val="0"/>
          <w:marRight w:val="0"/>
          <w:marTop w:val="0"/>
          <w:marBottom w:val="0"/>
          <w:divBdr>
            <w:top w:val="none" w:sz="0" w:space="0" w:color="auto"/>
            <w:left w:val="none" w:sz="0" w:space="0" w:color="auto"/>
            <w:bottom w:val="none" w:sz="0" w:space="0" w:color="auto"/>
            <w:right w:val="none" w:sz="0" w:space="0" w:color="auto"/>
          </w:divBdr>
          <w:divsChild>
            <w:div w:id="1690331049">
              <w:marLeft w:val="0"/>
              <w:marRight w:val="0"/>
              <w:marTop w:val="0"/>
              <w:marBottom w:val="0"/>
              <w:divBdr>
                <w:top w:val="none" w:sz="0" w:space="0" w:color="auto"/>
                <w:left w:val="none" w:sz="0" w:space="0" w:color="auto"/>
                <w:bottom w:val="none" w:sz="0" w:space="0" w:color="auto"/>
                <w:right w:val="none" w:sz="0" w:space="0" w:color="auto"/>
              </w:divBdr>
            </w:div>
          </w:divsChild>
        </w:div>
        <w:div w:id="1886520768">
          <w:marLeft w:val="0"/>
          <w:marRight w:val="0"/>
          <w:marTop w:val="0"/>
          <w:marBottom w:val="0"/>
          <w:divBdr>
            <w:top w:val="none" w:sz="0" w:space="0" w:color="auto"/>
            <w:left w:val="none" w:sz="0" w:space="0" w:color="auto"/>
            <w:bottom w:val="none" w:sz="0" w:space="0" w:color="auto"/>
            <w:right w:val="none" w:sz="0" w:space="0" w:color="auto"/>
          </w:divBdr>
          <w:divsChild>
            <w:div w:id="200283734">
              <w:marLeft w:val="0"/>
              <w:marRight w:val="0"/>
              <w:marTop w:val="0"/>
              <w:marBottom w:val="0"/>
              <w:divBdr>
                <w:top w:val="none" w:sz="0" w:space="0" w:color="auto"/>
                <w:left w:val="none" w:sz="0" w:space="0" w:color="auto"/>
                <w:bottom w:val="none" w:sz="0" w:space="0" w:color="auto"/>
                <w:right w:val="none" w:sz="0" w:space="0" w:color="auto"/>
              </w:divBdr>
            </w:div>
          </w:divsChild>
        </w:div>
        <w:div w:id="684671905">
          <w:marLeft w:val="0"/>
          <w:marRight w:val="0"/>
          <w:marTop w:val="0"/>
          <w:marBottom w:val="0"/>
          <w:divBdr>
            <w:top w:val="none" w:sz="0" w:space="0" w:color="auto"/>
            <w:left w:val="none" w:sz="0" w:space="0" w:color="auto"/>
            <w:bottom w:val="none" w:sz="0" w:space="0" w:color="auto"/>
            <w:right w:val="none" w:sz="0" w:space="0" w:color="auto"/>
          </w:divBdr>
          <w:divsChild>
            <w:div w:id="677343071">
              <w:marLeft w:val="0"/>
              <w:marRight w:val="0"/>
              <w:marTop w:val="0"/>
              <w:marBottom w:val="0"/>
              <w:divBdr>
                <w:top w:val="none" w:sz="0" w:space="0" w:color="auto"/>
                <w:left w:val="none" w:sz="0" w:space="0" w:color="auto"/>
                <w:bottom w:val="none" w:sz="0" w:space="0" w:color="auto"/>
                <w:right w:val="none" w:sz="0" w:space="0" w:color="auto"/>
              </w:divBdr>
            </w:div>
          </w:divsChild>
        </w:div>
        <w:div w:id="288778522">
          <w:marLeft w:val="0"/>
          <w:marRight w:val="0"/>
          <w:marTop w:val="0"/>
          <w:marBottom w:val="0"/>
          <w:divBdr>
            <w:top w:val="none" w:sz="0" w:space="0" w:color="auto"/>
            <w:left w:val="none" w:sz="0" w:space="0" w:color="auto"/>
            <w:bottom w:val="none" w:sz="0" w:space="0" w:color="auto"/>
            <w:right w:val="none" w:sz="0" w:space="0" w:color="auto"/>
          </w:divBdr>
          <w:divsChild>
            <w:div w:id="55709901">
              <w:marLeft w:val="0"/>
              <w:marRight w:val="0"/>
              <w:marTop w:val="0"/>
              <w:marBottom w:val="0"/>
              <w:divBdr>
                <w:top w:val="none" w:sz="0" w:space="0" w:color="auto"/>
                <w:left w:val="none" w:sz="0" w:space="0" w:color="auto"/>
                <w:bottom w:val="none" w:sz="0" w:space="0" w:color="auto"/>
                <w:right w:val="none" w:sz="0" w:space="0" w:color="auto"/>
              </w:divBdr>
            </w:div>
          </w:divsChild>
        </w:div>
        <w:div w:id="212927227">
          <w:marLeft w:val="0"/>
          <w:marRight w:val="0"/>
          <w:marTop w:val="0"/>
          <w:marBottom w:val="0"/>
          <w:divBdr>
            <w:top w:val="none" w:sz="0" w:space="0" w:color="auto"/>
            <w:left w:val="none" w:sz="0" w:space="0" w:color="auto"/>
            <w:bottom w:val="none" w:sz="0" w:space="0" w:color="auto"/>
            <w:right w:val="none" w:sz="0" w:space="0" w:color="auto"/>
          </w:divBdr>
          <w:divsChild>
            <w:div w:id="545022149">
              <w:marLeft w:val="0"/>
              <w:marRight w:val="0"/>
              <w:marTop w:val="0"/>
              <w:marBottom w:val="0"/>
              <w:divBdr>
                <w:top w:val="none" w:sz="0" w:space="0" w:color="auto"/>
                <w:left w:val="none" w:sz="0" w:space="0" w:color="auto"/>
                <w:bottom w:val="none" w:sz="0" w:space="0" w:color="auto"/>
                <w:right w:val="none" w:sz="0" w:space="0" w:color="auto"/>
              </w:divBdr>
            </w:div>
          </w:divsChild>
        </w:div>
        <w:div w:id="1461923518">
          <w:marLeft w:val="0"/>
          <w:marRight w:val="0"/>
          <w:marTop w:val="0"/>
          <w:marBottom w:val="0"/>
          <w:divBdr>
            <w:top w:val="none" w:sz="0" w:space="0" w:color="auto"/>
            <w:left w:val="none" w:sz="0" w:space="0" w:color="auto"/>
            <w:bottom w:val="none" w:sz="0" w:space="0" w:color="auto"/>
            <w:right w:val="none" w:sz="0" w:space="0" w:color="auto"/>
          </w:divBdr>
          <w:divsChild>
            <w:div w:id="1310330439">
              <w:marLeft w:val="0"/>
              <w:marRight w:val="0"/>
              <w:marTop w:val="0"/>
              <w:marBottom w:val="0"/>
              <w:divBdr>
                <w:top w:val="none" w:sz="0" w:space="0" w:color="auto"/>
                <w:left w:val="none" w:sz="0" w:space="0" w:color="auto"/>
                <w:bottom w:val="none" w:sz="0" w:space="0" w:color="auto"/>
                <w:right w:val="none" w:sz="0" w:space="0" w:color="auto"/>
              </w:divBdr>
            </w:div>
          </w:divsChild>
        </w:div>
        <w:div w:id="1972904409">
          <w:marLeft w:val="0"/>
          <w:marRight w:val="0"/>
          <w:marTop w:val="0"/>
          <w:marBottom w:val="0"/>
          <w:divBdr>
            <w:top w:val="none" w:sz="0" w:space="0" w:color="auto"/>
            <w:left w:val="none" w:sz="0" w:space="0" w:color="auto"/>
            <w:bottom w:val="none" w:sz="0" w:space="0" w:color="auto"/>
            <w:right w:val="none" w:sz="0" w:space="0" w:color="auto"/>
          </w:divBdr>
          <w:divsChild>
            <w:div w:id="1062676776">
              <w:marLeft w:val="0"/>
              <w:marRight w:val="0"/>
              <w:marTop w:val="0"/>
              <w:marBottom w:val="0"/>
              <w:divBdr>
                <w:top w:val="none" w:sz="0" w:space="0" w:color="auto"/>
                <w:left w:val="none" w:sz="0" w:space="0" w:color="auto"/>
                <w:bottom w:val="none" w:sz="0" w:space="0" w:color="auto"/>
                <w:right w:val="none" w:sz="0" w:space="0" w:color="auto"/>
              </w:divBdr>
            </w:div>
          </w:divsChild>
        </w:div>
        <w:div w:id="502091783">
          <w:marLeft w:val="0"/>
          <w:marRight w:val="0"/>
          <w:marTop w:val="0"/>
          <w:marBottom w:val="0"/>
          <w:divBdr>
            <w:top w:val="none" w:sz="0" w:space="0" w:color="auto"/>
            <w:left w:val="none" w:sz="0" w:space="0" w:color="auto"/>
            <w:bottom w:val="none" w:sz="0" w:space="0" w:color="auto"/>
            <w:right w:val="none" w:sz="0" w:space="0" w:color="auto"/>
          </w:divBdr>
          <w:divsChild>
            <w:div w:id="283578603">
              <w:marLeft w:val="0"/>
              <w:marRight w:val="0"/>
              <w:marTop w:val="0"/>
              <w:marBottom w:val="0"/>
              <w:divBdr>
                <w:top w:val="none" w:sz="0" w:space="0" w:color="auto"/>
                <w:left w:val="none" w:sz="0" w:space="0" w:color="auto"/>
                <w:bottom w:val="none" w:sz="0" w:space="0" w:color="auto"/>
                <w:right w:val="none" w:sz="0" w:space="0" w:color="auto"/>
              </w:divBdr>
            </w:div>
          </w:divsChild>
        </w:div>
        <w:div w:id="481772420">
          <w:marLeft w:val="0"/>
          <w:marRight w:val="0"/>
          <w:marTop w:val="0"/>
          <w:marBottom w:val="0"/>
          <w:divBdr>
            <w:top w:val="none" w:sz="0" w:space="0" w:color="auto"/>
            <w:left w:val="none" w:sz="0" w:space="0" w:color="auto"/>
            <w:bottom w:val="none" w:sz="0" w:space="0" w:color="auto"/>
            <w:right w:val="none" w:sz="0" w:space="0" w:color="auto"/>
          </w:divBdr>
          <w:divsChild>
            <w:div w:id="1054503334">
              <w:marLeft w:val="0"/>
              <w:marRight w:val="0"/>
              <w:marTop w:val="0"/>
              <w:marBottom w:val="0"/>
              <w:divBdr>
                <w:top w:val="none" w:sz="0" w:space="0" w:color="auto"/>
                <w:left w:val="none" w:sz="0" w:space="0" w:color="auto"/>
                <w:bottom w:val="none" w:sz="0" w:space="0" w:color="auto"/>
                <w:right w:val="none" w:sz="0" w:space="0" w:color="auto"/>
              </w:divBdr>
            </w:div>
          </w:divsChild>
        </w:div>
        <w:div w:id="1939175299">
          <w:marLeft w:val="0"/>
          <w:marRight w:val="0"/>
          <w:marTop w:val="0"/>
          <w:marBottom w:val="0"/>
          <w:divBdr>
            <w:top w:val="none" w:sz="0" w:space="0" w:color="auto"/>
            <w:left w:val="none" w:sz="0" w:space="0" w:color="auto"/>
            <w:bottom w:val="none" w:sz="0" w:space="0" w:color="auto"/>
            <w:right w:val="none" w:sz="0" w:space="0" w:color="auto"/>
          </w:divBdr>
          <w:divsChild>
            <w:div w:id="1138110417">
              <w:marLeft w:val="0"/>
              <w:marRight w:val="0"/>
              <w:marTop w:val="0"/>
              <w:marBottom w:val="0"/>
              <w:divBdr>
                <w:top w:val="none" w:sz="0" w:space="0" w:color="auto"/>
                <w:left w:val="none" w:sz="0" w:space="0" w:color="auto"/>
                <w:bottom w:val="none" w:sz="0" w:space="0" w:color="auto"/>
                <w:right w:val="none" w:sz="0" w:space="0" w:color="auto"/>
              </w:divBdr>
            </w:div>
          </w:divsChild>
        </w:div>
        <w:div w:id="482350648">
          <w:marLeft w:val="0"/>
          <w:marRight w:val="0"/>
          <w:marTop w:val="0"/>
          <w:marBottom w:val="0"/>
          <w:divBdr>
            <w:top w:val="none" w:sz="0" w:space="0" w:color="auto"/>
            <w:left w:val="none" w:sz="0" w:space="0" w:color="auto"/>
            <w:bottom w:val="none" w:sz="0" w:space="0" w:color="auto"/>
            <w:right w:val="none" w:sz="0" w:space="0" w:color="auto"/>
          </w:divBdr>
          <w:divsChild>
            <w:div w:id="1053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0591">
      <w:bodyDiv w:val="1"/>
      <w:marLeft w:val="0"/>
      <w:marRight w:val="0"/>
      <w:marTop w:val="0"/>
      <w:marBottom w:val="0"/>
      <w:divBdr>
        <w:top w:val="none" w:sz="0" w:space="0" w:color="auto"/>
        <w:left w:val="none" w:sz="0" w:space="0" w:color="auto"/>
        <w:bottom w:val="none" w:sz="0" w:space="0" w:color="auto"/>
        <w:right w:val="none" w:sz="0" w:space="0" w:color="auto"/>
      </w:divBdr>
    </w:div>
    <w:div w:id="350692719">
      <w:bodyDiv w:val="1"/>
      <w:marLeft w:val="0"/>
      <w:marRight w:val="0"/>
      <w:marTop w:val="0"/>
      <w:marBottom w:val="0"/>
      <w:divBdr>
        <w:top w:val="none" w:sz="0" w:space="0" w:color="auto"/>
        <w:left w:val="none" w:sz="0" w:space="0" w:color="auto"/>
        <w:bottom w:val="none" w:sz="0" w:space="0" w:color="auto"/>
        <w:right w:val="none" w:sz="0" w:space="0" w:color="auto"/>
      </w:divBdr>
    </w:div>
    <w:div w:id="427195566">
      <w:bodyDiv w:val="1"/>
      <w:marLeft w:val="0"/>
      <w:marRight w:val="0"/>
      <w:marTop w:val="0"/>
      <w:marBottom w:val="0"/>
      <w:divBdr>
        <w:top w:val="none" w:sz="0" w:space="0" w:color="auto"/>
        <w:left w:val="none" w:sz="0" w:space="0" w:color="auto"/>
        <w:bottom w:val="none" w:sz="0" w:space="0" w:color="auto"/>
        <w:right w:val="none" w:sz="0" w:space="0" w:color="auto"/>
      </w:divBdr>
      <w:divsChild>
        <w:div w:id="535579399">
          <w:marLeft w:val="0"/>
          <w:marRight w:val="0"/>
          <w:marTop w:val="0"/>
          <w:marBottom w:val="0"/>
          <w:divBdr>
            <w:top w:val="none" w:sz="0" w:space="0" w:color="auto"/>
            <w:left w:val="none" w:sz="0" w:space="0" w:color="auto"/>
            <w:bottom w:val="none" w:sz="0" w:space="0" w:color="auto"/>
            <w:right w:val="none" w:sz="0" w:space="0" w:color="auto"/>
          </w:divBdr>
          <w:divsChild>
            <w:div w:id="931278215">
              <w:marLeft w:val="0"/>
              <w:marRight w:val="0"/>
              <w:marTop w:val="0"/>
              <w:marBottom w:val="0"/>
              <w:divBdr>
                <w:top w:val="none" w:sz="0" w:space="0" w:color="auto"/>
                <w:left w:val="none" w:sz="0" w:space="0" w:color="auto"/>
                <w:bottom w:val="none" w:sz="0" w:space="0" w:color="auto"/>
                <w:right w:val="none" w:sz="0" w:space="0" w:color="auto"/>
              </w:divBdr>
            </w:div>
          </w:divsChild>
        </w:div>
        <w:div w:id="1782994908">
          <w:marLeft w:val="0"/>
          <w:marRight w:val="0"/>
          <w:marTop w:val="0"/>
          <w:marBottom w:val="0"/>
          <w:divBdr>
            <w:top w:val="none" w:sz="0" w:space="0" w:color="auto"/>
            <w:left w:val="none" w:sz="0" w:space="0" w:color="auto"/>
            <w:bottom w:val="none" w:sz="0" w:space="0" w:color="auto"/>
            <w:right w:val="none" w:sz="0" w:space="0" w:color="auto"/>
          </w:divBdr>
          <w:divsChild>
            <w:div w:id="1603996645">
              <w:marLeft w:val="0"/>
              <w:marRight w:val="0"/>
              <w:marTop w:val="0"/>
              <w:marBottom w:val="0"/>
              <w:divBdr>
                <w:top w:val="none" w:sz="0" w:space="0" w:color="auto"/>
                <w:left w:val="none" w:sz="0" w:space="0" w:color="auto"/>
                <w:bottom w:val="none" w:sz="0" w:space="0" w:color="auto"/>
                <w:right w:val="none" w:sz="0" w:space="0" w:color="auto"/>
              </w:divBdr>
            </w:div>
          </w:divsChild>
        </w:div>
        <w:div w:id="366493693">
          <w:marLeft w:val="0"/>
          <w:marRight w:val="0"/>
          <w:marTop w:val="0"/>
          <w:marBottom w:val="0"/>
          <w:divBdr>
            <w:top w:val="none" w:sz="0" w:space="0" w:color="auto"/>
            <w:left w:val="none" w:sz="0" w:space="0" w:color="auto"/>
            <w:bottom w:val="none" w:sz="0" w:space="0" w:color="auto"/>
            <w:right w:val="none" w:sz="0" w:space="0" w:color="auto"/>
          </w:divBdr>
          <w:divsChild>
            <w:div w:id="1107965706">
              <w:marLeft w:val="0"/>
              <w:marRight w:val="0"/>
              <w:marTop w:val="0"/>
              <w:marBottom w:val="0"/>
              <w:divBdr>
                <w:top w:val="none" w:sz="0" w:space="0" w:color="auto"/>
                <w:left w:val="none" w:sz="0" w:space="0" w:color="auto"/>
                <w:bottom w:val="none" w:sz="0" w:space="0" w:color="auto"/>
                <w:right w:val="none" w:sz="0" w:space="0" w:color="auto"/>
              </w:divBdr>
            </w:div>
          </w:divsChild>
        </w:div>
        <w:div w:id="24448053">
          <w:marLeft w:val="0"/>
          <w:marRight w:val="0"/>
          <w:marTop w:val="0"/>
          <w:marBottom w:val="0"/>
          <w:divBdr>
            <w:top w:val="none" w:sz="0" w:space="0" w:color="auto"/>
            <w:left w:val="none" w:sz="0" w:space="0" w:color="auto"/>
            <w:bottom w:val="none" w:sz="0" w:space="0" w:color="auto"/>
            <w:right w:val="none" w:sz="0" w:space="0" w:color="auto"/>
          </w:divBdr>
          <w:divsChild>
            <w:div w:id="1928346228">
              <w:marLeft w:val="0"/>
              <w:marRight w:val="0"/>
              <w:marTop w:val="0"/>
              <w:marBottom w:val="0"/>
              <w:divBdr>
                <w:top w:val="none" w:sz="0" w:space="0" w:color="auto"/>
                <w:left w:val="none" w:sz="0" w:space="0" w:color="auto"/>
                <w:bottom w:val="none" w:sz="0" w:space="0" w:color="auto"/>
                <w:right w:val="none" w:sz="0" w:space="0" w:color="auto"/>
              </w:divBdr>
            </w:div>
          </w:divsChild>
        </w:div>
        <w:div w:id="307713293">
          <w:marLeft w:val="0"/>
          <w:marRight w:val="0"/>
          <w:marTop w:val="0"/>
          <w:marBottom w:val="0"/>
          <w:divBdr>
            <w:top w:val="none" w:sz="0" w:space="0" w:color="auto"/>
            <w:left w:val="none" w:sz="0" w:space="0" w:color="auto"/>
            <w:bottom w:val="none" w:sz="0" w:space="0" w:color="auto"/>
            <w:right w:val="none" w:sz="0" w:space="0" w:color="auto"/>
          </w:divBdr>
          <w:divsChild>
            <w:div w:id="1227456074">
              <w:marLeft w:val="0"/>
              <w:marRight w:val="0"/>
              <w:marTop w:val="0"/>
              <w:marBottom w:val="0"/>
              <w:divBdr>
                <w:top w:val="none" w:sz="0" w:space="0" w:color="auto"/>
                <w:left w:val="none" w:sz="0" w:space="0" w:color="auto"/>
                <w:bottom w:val="none" w:sz="0" w:space="0" w:color="auto"/>
                <w:right w:val="none" w:sz="0" w:space="0" w:color="auto"/>
              </w:divBdr>
            </w:div>
          </w:divsChild>
        </w:div>
        <w:div w:id="1934046115">
          <w:marLeft w:val="0"/>
          <w:marRight w:val="0"/>
          <w:marTop w:val="0"/>
          <w:marBottom w:val="0"/>
          <w:divBdr>
            <w:top w:val="none" w:sz="0" w:space="0" w:color="auto"/>
            <w:left w:val="none" w:sz="0" w:space="0" w:color="auto"/>
            <w:bottom w:val="none" w:sz="0" w:space="0" w:color="auto"/>
            <w:right w:val="none" w:sz="0" w:space="0" w:color="auto"/>
          </w:divBdr>
          <w:divsChild>
            <w:div w:id="1718553554">
              <w:marLeft w:val="0"/>
              <w:marRight w:val="0"/>
              <w:marTop w:val="0"/>
              <w:marBottom w:val="0"/>
              <w:divBdr>
                <w:top w:val="none" w:sz="0" w:space="0" w:color="auto"/>
                <w:left w:val="none" w:sz="0" w:space="0" w:color="auto"/>
                <w:bottom w:val="none" w:sz="0" w:space="0" w:color="auto"/>
                <w:right w:val="none" w:sz="0" w:space="0" w:color="auto"/>
              </w:divBdr>
            </w:div>
            <w:div w:id="203716062">
              <w:marLeft w:val="0"/>
              <w:marRight w:val="0"/>
              <w:marTop w:val="0"/>
              <w:marBottom w:val="0"/>
              <w:divBdr>
                <w:top w:val="none" w:sz="0" w:space="0" w:color="auto"/>
                <w:left w:val="none" w:sz="0" w:space="0" w:color="auto"/>
                <w:bottom w:val="none" w:sz="0" w:space="0" w:color="auto"/>
                <w:right w:val="none" w:sz="0" w:space="0" w:color="auto"/>
              </w:divBdr>
            </w:div>
          </w:divsChild>
        </w:div>
        <w:div w:id="468791104">
          <w:marLeft w:val="0"/>
          <w:marRight w:val="0"/>
          <w:marTop w:val="0"/>
          <w:marBottom w:val="0"/>
          <w:divBdr>
            <w:top w:val="none" w:sz="0" w:space="0" w:color="auto"/>
            <w:left w:val="none" w:sz="0" w:space="0" w:color="auto"/>
            <w:bottom w:val="none" w:sz="0" w:space="0" w:color="auto"/>
            <w:right w:val="none" w:sz="0" w:space="0" w:color="auto"/>
          </w:divBdr>
          <w:divsChild>
            <w:div w:id="477768010">
              <w:marLeft w:val="0"/>
              <w:marRight w:val="0"/>
              <w:marTop w:val="0"/>
              <w:marBottom w:val="0"/>
              <w:divBdr>
                <w:top w:val="none" w:sz="0" w:space="0" w:color="auto"/>
                <w:left w:val="none" w:sz="0" w:space="0" w:color="auto"/>
                <w:bottom w:val="none" w:sz="0" w:space="0" w:color="auto"/>
                <w:right w:val="none" w:sz="0" w:space="0" w:color="auto"/>
              </w:divBdr>
            </w:div>
          </w:divsChild>
        </w:div>
        <w:div w:id="361245073">
          <w:marLeft w:val="0"/>
          <w:marRight w:val="0"/>
          <w:marTop w:val="0"/>
          <w:marBottom w:val="0"/>
          <w:divBdr>
            <w:top w:val="none" w:sz="0" w:space="0" w:color="auto"/>
            <w:left w:val="none" w:sz="0" w:space="0" w:color="auto"/>
            <w:bottom w:val="none" w:sz="0" w:space="0" w:color="auto"/>
            <w:right w:val="none" w:sz="0" w:space="0" w:color="auto"/>
          </w:divBdr>
          <w:divsChild>
            <w:div w:id="1068041916">
              <w:marLeft w:val="0"/>
              <w:marRight w:val="0"/>
              <w:marTop w:val="0"/>
              <w:marBottom w:val="0"/>
              <w:divBdr>
                <w:top w:val="none" w:sz="0" w:space="0" w:color="auto"/>
                <w:left w:val="none" w:sz="0" w:space="0" w:color="auto"/>
                <w:bottom w:val="none" w:sz="0" w:space="0" w:color="auto"/>
                <w:right w:val="none" w:sz="0" w:space="0" w:color="auto"/>
              </w:divBdr>
            </w:div>
            <w:div w:id="457915036">
              <w:marLeft w:val="0"/>
              <w:marRight w:val="0"/>
              <w:marTop w:val="0"/>
              <w:marBottom w:val="0"/>
              <w:divBdr>
                <w:top w:val="none" w:sz="0" w:space="0" w:color="auto"/>
                <w:left w:val="none" w:sz="0" w:space="0" w:color="auto"/>
                <w:bottom w:val="none" w:sz="0" w:space="0" w:color="auto"/>
                <w:right w:val="none" w:sz="0" w:space="0" w:color="auto"/>
              </w:divBdr>
            </w:div>
          </w:divsChild>
        </w:div>
        <w:div w:id="595552667">
          <w:marLeft w:val="0"/>
          <w:marRight w:val="0"/>
          <w:marTop w:val="0"/>
          <w:marBottom w:val="0"/>
          <w:divBdr>
            <w:top w:val="none" w:sz="0" w:space="0" w:color="auto"/>
            <w:left w:val="none" w:sz="0" w:space="0" w:color="auto"/>
            <w:bottom w:val="none" w:sz="0" w:space="0" w:color="auto"/>
            <w:right w:val="none" w:sz="0" w:space="0" w:color="auto"/>
          </w:divBdr>
          <w:divsChild>
            <w:div w:id="1180504309">
              <w:marLeft w:val="0"/>
              <w:marRight w:val="0"/>
              <w:marTop w:val="0"/>
              <w:marBottom w:val="0"/>
              <w:divBdr>
                <w:top w:val="none" w:sz="0" w:space="0" w:color="auto"/>
                <w:left w:val="none" w:sz="0" w:space="0" w:color="auto"/>
                <w:bottom w:val="none" w:sz="0" w:space="0" w:color="auto"/>
                <w:right w:val="none" w:sz="0" w:space="0" w:color="auto"/>
              </w:divBdr>
            </w:div>
          </w:divsChild>
        </w:div>
        <w:div w:id="1844272813">
          <w:marLeft w:val="0"/>
          <w:marRight w:val="0"/>
          <w:marTop w:val="0"/>
          <w:marBottom w:val="0"/>
          <w:divBdr>
            <w:top w:val="none" w:sz="0" w:space="0" w:color="auto"/>
            <w:left w:val="none" w:sz="0" w:space="0" w:color="auto"/>
            <w:bottom w:val="none" w:sz="0" w:space="0" w:color="auto"/>
            <w:right w:val="none" w:sz="0" w:space="0" w:color="auto"/>
          </w:divBdr>
          <w:divsChild>
            <w:div w:id="2070110404">
              <w:marLeft w:val="0"/>
              <w:marRight w:val="0"/>
              <w:marTop w:val="0"/>
              <w:marBottom w:val="0"/>
              <w:divBdr>
                <w:top w:val="none" w:sz="0" w:space="0" w:color="auto"/>
                <w:left w:val="none" w:sz="0" w:space="0" w:color="auto"/>
                <w:bottom w:val="none" w:sz="0" w:space="0" w:color="auto"/>
                <w:right w:val="none" w:sz="0" w:space="0" w:color="auto"/>
              </w:divBdr>
            </w:div>
          </w:divsChild>
        </w:div>
        <w:div w:id="1792702564">
          <w:marLeft w:val="0"/>
          <w:marRight w:val="0"/>
          <w:marTop w:val="0"/>
          <w:marBottom w:val="0"/>
          <w:divBdr>
            <w:top w:val="none" w:sz="0" w:space="0" w:color="auto"/>
            <w:left w:val="none" w:sz="0" w:space="0" w:color="auto"/>
            <w:bottom w:val="none" w:sz="0" w:space="0" w:color="auto"/>
            <w:right w:val="none" w:sz="0" w:space="0" w:color="auto"/>
          </w:divBdr>
          <w:divsChild>
            <w:div w:id="941913669">
              <w:marLeft w:val="0"/>
              <w:marRight w:val="0"/>
              <w:marTop w:val="0"/>
              <w:marBottom w:val="0"/>
              <w:divBdr>
                <w:top w:val="none" w:sz="0" w:space="0" w:color="auto"/>
                <w:left w:val="none" w:sz="0" w:space="0" w:color="auto"/>
                <w:bottom w:val="none" w:sz="0" w:space="0" w:color="auto"/>
                <w:right w:val="none" w:sz="0" w:space="0" w:color="auto"/>
              </w:divBdr>
            </w:div>
          </w:divsChild>
        </w:div>
        <w:div w:id="618605983">
          <w:marLeft w:val="0"/>
          <w:marRight w:val="0"/>
          <w:marTop w:val="0"/>
          <w:marBottom w:val="0"/>
          <w:divBdr>
            <w:top w:val="none" w:sz="0" w:space="0" w:color="auto"/>
            <w:left w:val="none" w:sz="0" w:space="0" w:color="auto"/>
            <w:bottom w:val="none" w:sz="0" w:space="0" w:color="auto"/>
            <w:right w:val="none" w:sz="0" w:space="0" w:color="auto"/>
          </w:divBdr>
          <w:divsChild>
            <w:div w:id="1107044119">
              <w:marLeft w:val="0"/>
              <w:marRight w:val="0"/>
              <w:marTop w:val="0"/>
              <w:marBottom w:val="0"/>
              <w:divBdr>
                <w:top w:val="none" w:sz="0" w:space="0" w:color="auto"/>
                <w:left w:val="none" w:sz="0" w:space="0" w:color="auto"/>
                <w:bottom w:val="none" w:sz="0" w:space="0" w:color="auto"/>
                <w:right w:val="none" w:sz="0" w:space="0" w:color="auto"/>
              </w:divBdr>
            </w:div>
          </w:divsChild>
        </w:div>
        <w:div w:id="1720855144">
          <w:marLeft w:val="0"/>
          <w:marRight w:val="0"/>
          <w:marTop w:val="0"/>
          <w:marBottom w:val="0"/>
          <w:divBdr>
            <w:top w:val="none" w:sz="0" w:space="0" w:color="auto"/>
            <w:left w:val="none" w:sz="0" w:space="0" w:color="auto"/>
            <w:bottom w:val="none" w:sz="0" w:space="0" w:color="auto"/>
            <w:right w:val="none" w:sz="0" w:space="0" w:color="auto"/>
          </w:divBdr>
          <w:divsChild>
            <w:div w:id="1404599287">
              <w:marLeft w:val="0"/>
              <w:marRight w:val="0"/>
              <w:marTop w:val="0"/>
              <w:marBottom w:val="0"/>
              <w:divBdr>
                <w:top w:val="none" w:sz="0" w:space="0" w:color="auto"/>
                <w:left w:val="none" w:sz="0" w:space="0" w:color="auto"/>
                <w:bottom w:val="none" w:sz="0" w:space="0" w:color="auto"/>
                <w:right w:val="none" w:sz="0" w:space="0" w:color="auto"/>
              </w:divBdr>
            </w:div>
          </w:divsChild>
        </w:div>
        <w:div w:id="1020663620">
          <w:marLeft w:val="0"/>
          <w:marRight w:val="0"/>
          <w:marTop w:val="0"/>
          <w:marBottom w:val="0"/>
          <w:divBdr>
            <w:top w:val="none" w:sz="0" w:space="0" w:color="auto"/>
            <w:left w:val="none" w:sz="0" w:space="0" w:color="auto"/>
            <w:bottom w:val="none" w:sz="0" w:space="0" w:color="auto"/>
            <w:right w:val="none" w:sz="0" w:space="0" w:color="auto"/>
          </w:divBdr>
          <w:divsChild>
            <w:div w:id="1519615113">
              <w:marLeft w:val="0"/>
              <w:marRight w:val="0"/>
              <w:marTop w:val="0"/>
              <w:marBottom w:val="0"/>
              <w:divBdr>
                <w:top w:val="none" w:sz="0" w:space="0" w:color="auto"/>
                <w:left w:val="none" w:sz="0" w:space="0" w:color="auto"/>
                <w:bottom w:val="none" w:sz="0" w:space="0" w:color="auto"/>
                <w:right w:val="none" w:sz="0" w:space="0" w:color="auto"/>
              </w:divBdr>
            </w:div>
          </w:divsChild>
        </w:div>
        <w:div w:id="1098721739">
          <w:marLeft w:val="0"/>
          <w:marRight w:val="0"/>
          <w:marTop w:val="0"/>
          <w:marBottom w:val="0"/>
          <w:divBdr>
            <w:top w:val="none" w:sz="0" w:space="0" w:color="auto"/>
            <w:left w:val="none" w:sz="0" w:space="0" w:color="auto"/>
            <w:bottom w:val="none" w:sz="0" w:space="0" w:color="auto"/>
            <w:right w:val="none" w:sz="0" w:space="0" w:color="auto"/>
          </w:divBdr>
          <w:divsChild>
            <w:div w:id="164784294">
              <w:marLeft w:val="0"/>
              <w:marRight w:val="0"/>
              <w:marTop w:val="0"/>
              <w:marBottom w:val="0"/>
              <w:divBdr>
                <w:top w:val="none" w:sz="0" w:space="0" w:color="auto"/>
                <w:left w:val="none" w:sz="0" w:space="0" w:color="auto"/>
                <w:bottom w:val="none" w:sz="0" w:space="0" w:color="auto"/>
                <w:right w:val="none" w:sz="0" w:space="0" w:color="auto"/>
              </w:divBdr>
            </w:div>
          </w:divsChild>
        </w:div>
        <w:div w:id="994838110">
          <w:marLeft w:val="0"/>
          <w:marRight w:val="0"/>
          <w:marTop w:val="0"/>
          <w:marBottom w:val="0"/>
          <w:divBdr>
            <w:top w:val="none" w:sz="0" w:space="0" w:color="auto"/>
            <w:left w:val="none" w:sz="0" w:space="0" w:color="auto"/>
            <w:bottom w:val="none" w:sz="0" w:space="0" w:color="auto"/>
            <w:right w:val="none" w:sz="0" w:space="0" w:color="auto"/>
          </w:divBdr>
          <w:divsChild>
            <w:div w:id="1531258624">
              <w:marLeft w:val="0"/>
              <w:marRight w:val="0"/>
              <w:marTop w:val="0"/>
              <w:marBottom w:val="0"/>
              <w:divBdr>
                <w:top w:val="none" w:sz="0" w:space="0" w:color="auto"/>
                <w:left w:val="none" w:sz="0" w:space="0" w:color="auto"/>
                <w:bottom w:val="none" w:sz="0" w:space="0" w:color="auto"/>
                <w:right w:val="none" w:sz="0" w:space="0" w:color="auto"/>
              </w:divBdr>
            </w:div>
          </w:divsChild>
        </w:div>
        <w:div w:id="1225408161">
          <w:marLeft w:val="0"/>
          <w:marRight w:val="0"/>
          <w:marTop w:val="0"/>
          <w:marBottom w:val="0"/>
          <w:divBdr>
            <w:top w:val="none" w:sz="0" w:space="0" w:color="auto"/>
            <w:left w:val="none" w:sz="0" w:space="0" w:color="auto"/>
            <w:bottom w:val="none" w:sz="0" w:space="0" w:color="auto"/>
            <w:right w:val="none" w:sz="0" w:space="0" w:color="auto"/>
          </w:divBdr>
          <w:divsChild>
            <w:div w:id="1623732710">
              <w:marLeft w:val="0"/>
              <w:marRight w:val="0"/>
              <w:marTop w:val="0"/>
              <w:marBottom w:val="0"/>
              <w:divBdr>
                <w:top w:val="none" w:sz="0" w:space="0" w:color="auto"/>
                <w:left w:val="none" w:sz="0" w:space="0" w:color="auto"/>
                <w:bottom w:val="none" w:sz="0" w:space="0" w:color="auto"/>
                <w:right w:val="none" w:sz="0" w:space="0" w:color="auto"/>
              </w:divBdr>
            </w:div>
          </w:divsChild>
        </w:div>
        <w:div w:id="1563826374">
          <w:marLeft w:val="0"/>
          <w:marRight w:val="0"/>
          <w:marTop w:val="0"/>
          <w:marBottom w:val="0"/>
          <w:divBdr>
            <w:top w:val="none" w:sz="0" w:space="0" w:color="auto"/>
            <w:left w:val="none" w:sz="0" w:space="0" w:color="auto"/>
            <w:bottom w:val="none" w:sz="0" w:space="0" w:color="auto"/>
            <w:right w:val="none" w:sz="0" w:space="0" w:color="auto"/>
          </w:divBdr>
          <w:divsChild>
            <w:div w:id="887499331">
              <w:marLeft w:val="0"/>
              <w:marRight w:val="0"/>
              <w:marTop w:val="0"/>
              <w:marBottom w:val="0"/>
              <w:divBdr>
                <w:top w:val="none" w:sz="0" w:space="0" w:color="auto"/>
                <w:left w:val="none" w:sz="0" w:space="0" w:color="auto"/>
                <w:bottom w:val="none" w:sz="0" w:space="0" w:color="auto"/>
                <w:right w:val="none" w:sz="0" w:space="0" w:color="auto"/>
              </w:divBdr>
            </w:div>
          </w:divsChild>
        </w:div>
        <w:div w:id="114953409">
          <w:marLeft w:val="0"/>
          <w:marRight w:val="0"/>
          <w:marTop w:val="0"/>
          <w:marBottom w:val="0"/>
          <w:divBdr>
            <w:top w:val="none" w:sz="0" w:space="0" w:color="auto"/>
            <w:left w:val="none" w:sz="0" w:space="0" w:color="auto"/>
            <w:bottom w:val="none" w:sz="0" w:space="0" w:color="auto"/>
            <w:right w:val="none" w:sz="0" w:space="0" w:color="auto"/>
          </w:divBdr>
          <w:divsChild>
            <w:div w:id="61493911">
              <w:marLeft w:val="0"/>
              <w:marRight w:val="0"/>
              <w:marTop w:val="0"/>
              <w:marBottom w:val="0"/>
              <w:divBdr>
                <w:top w:val="none" w:sz="0" w:space="0" w:color="auto"/>
                <w:left w:val="none" w:sz="0" w:space="0" w:color="auto"/>
                <w:bottom w:val="none" w:sz="0" w:space="0" w:color="auto"/>
                <w:right w:val="none" w:sz="0" w:space="0" w:color="auto"/>
              </w:divBdr>
            </w:div>
          </w:divsChild>
        </w:div>
        <w:div w:id="2025783926">
          <w:marLeft w:val="0"/>
          <w:marRight w:val="0"/>
          <w:marTop w:val="0"/>
          <w:marBottom w:val="0"/>
          <w:divBdr>
            <w:top w:val="none" w:sz="0" w:space="0" w:color="auto"/>
            <w:left w:val="none" w:sz="0" w:space="0" w:color="auto"/>
            <w:bottom w:val="none" w:sz="0" w:space="0" w:color="auto"/>
            <w:right w:val="none" w:sz="0" w:space="0" w:color="auto"/>
          </w:divBdr>
          <w:divsChild>
            <w:div w:id="1145270460">
              <w:marLeft w:val="0"/>
              <w:marRight w:val="0"/>
              <w:marTop w:val="0"/>
              <w:marBottom w:val="0"/>
              <w:divBdr>
                <w:top w:val="none" w:sz="0" w:space="0" w:color="auto"/>
                <w:left w:val="none" w:sz="0" w:space="0" w:color="auto"/>
                <w:bottom w:val="none" w:sz="0" w:space="0" w:color="auto"/>
                <w:right w:val="none" w:sz="0" w:space="0" w:color="auto"/>
              </w:divBdr>
            </w:div>
          </w:divsChild>
        </w:div>
        <w:div w:id="1159224076">
          <w:marLeft w:val="0"/>
          <w:marRight w:val="0"/>
          <w:marTop w:val="0"/>
          <w:marBottom w:val="0"/>
          <w:divBdr>
            <w:top w:val="none" w:sz="0" w:space="0" w:color="auto"/>
            <w:left w:val="none" w:sz="0" w:space="0" w:color="auto"/>
            <w:bottom w:val="none" w:sz="0" w:space="0" w:color="auto"/>
            <w:right w:val="none" w:sz="0" w:space="0" w:color="auto"/>
          </w:divBdr>
          <w:divsChild>
            <w:div w:id="1840536698">
              <w:marLeft w:val="0"/>
              <w:marRight w:val="0"/>
              <w:marTop w:val="0"/>
              <w:marBottom w:val="0"/>
              <w:divBdr>
                <w:top w:val="none" w:sz="0" w:space="0" w:color="auto"/>
                <w:left w:val="none" w:sz="0" w:space="0" w:color="auto"/>
                <w:bottom w:val="none" w:sz="0" w:space="0" w:color="auto"/>
                <w:right w:val="none" w:sz="0" w:space="0" w:color="auto"/>
              </w:divBdr>
            </w:div>
          </w:divsChild>
        </w:div>
        <w:div w:id="515076482">
          <w:marLeft w:val="0"/>
          <w:marRight w:val="0"/>
          <w:marTop w:val="0"/>
          <w:marBottom w:val="0"/>
          <w:divBdr>
            <w:top w:val="none" w:sz="0" w:space="0" w:color="auto"/>
            <w:left w:val="none" w:sz="0" w:space="0" w:color="auto"/>
            <w:bottom w:val="none" w:sz="0" w:space="0" w:color="auto"/>
            <w:right w:val="none" w:sz="0" w:space="0" w:color="auto"/>
          </w:divBdr>
          <w:divsChild>
            <w:div w:id="131412516">
              <w:marLeft w:val="0"/>
              <w:marRight w:val="0"/>
              <w:marTop w:val="0"/>
              <w:marBottom w:val="0"/>
              <w:divBdr>
                <w:top w:val="none" w:sz="0" w:space="0" w:color="auto"/>
                <w:left w:val="none" w:sz="0" w:space="0" w:color="auto"/>
                <w:bottom w:val="none" w:sz="0" w:space="0" w:color="auto"/>
                <w:right w:val="none" w:sz="0" w:space="0" w:color="auto"/>
              </w:divBdr>
            </w:div>
          </w:divsChild>
        </w:div>
        <w:div w:id="225920744">
          <w:marLeft w:val="0"/>
          <w:marRight w:val="0"/>
          <w:marTop w:val="0"/>
          <w:marBottom w:val="0"/>
          <w:divBdr>
            <w:top w:val="none" w:sz="0" w:space="0" w:color="auto"/>
            <w:left w:val="none" w:sz="0" w:space="0" w:color="auto"/>
            <w:bottom w:val="none" w:sz="0" w:space="0" w:color="auto"/>
            <w:right w:val="none" w:sz="0" w:space="0" w:color="auto"/>
          </w:divBdr>
          <w:divsChild>
            <w:div w:id="1107315951">
              <w:marLeft w:val="0"/>
              <w:marRight w:val="0"/>
              <w:marTop w:val="0"/>
              <w:marBottom w:val="0"/>
              <w:divBdr>
                <w:top w:val="none" w:sz="0" w:space="0" w:color="auto"/>
                <w:left w:val="none" w:sz="0" w:space="0" w:color="auto"/>
                <w:bottom w:val="none" w:sz="0" w:space="0" w:color="auto"/>
                <w:right w:val="none" w:sz="0" w:space="0" w:color="auto"/>
              </w:divBdr>
            </w:div>
          </w:divsChild>
        </w:div>
        <w:div w:id="770198090">
          <w:marLeft w:val="0"/>
          <w:marRight w:val="0"/>
          <w:marTop w:val="0"/>
          <w:marBottom w:val="0"/>
          <w:divBdr>
            <w:top w:val="none" w:sz="0" w:space="0" w:color="auto"/>
            <w:left w:val="none" w:sz="0" w:space="0" w:color="auto"/>
            <w:bottom w:val="none" w:sz="0" w:space="0" w:color="auto"/>
            <w:right w:val="none" w:sz="0" w:space="0" w:color="auto"/>
          </w:divBdr>
          <w:divsChild>
            <w:div w:id="1622803094">
              <w:marLeft w:val="0"/>
              <w:marRight w:val="0"/>
              <w:marTop w:val="0"/>
              <w:marBottom w:val="0"/>
              <w:divBdr>
                <w:top w:val="none" w:sz="0" w:space="0" w:color="auto"/>
                <w:left w:val="none" w:sz="0" w:space="0" w:color="auto"/>
                <w:bottom w:val="none" w:sz="0" w:space="0" w:color="auto"/>
                <w:right w:val="none" w:sz="0" w:space="0" w:color="auto"/>
              </w:divBdr>
            </w:div>
          </w:divsChild>
        </w:div>
        <w:div w:id="180365905">
          <w:marLeft w:val="0"/>
          <w:marRight w:val="0"/>
          <w:marTop w:val="0"/>
          <w:marBottom w:val="0"/>
          <w:divBdr>
            <w:top w:val="none" w:sz="0" w:space="0" w:color="auto"/>
            <w:left w:val="none" w:sz="0" w:space="0" w:color="auto"/>
            <w:bottom w:val="none" w:sz="0" w:space="0" w:color="auto"/>
            <w:right w:val="none" w:sz="0" w:space="0" w:color="auto"/>
          </w:divBdr>
          <w:divsChild>
            <w:div w:id="318703019">
              <w:marLeft w:val="0"/>
              <w:marRight w:val="0"/>
              <w:marTop w:val="0"/>
              <w:marBottom w:val="0"/>
              <w:divBdr>
                <w:top w:val="none" w:sz="0" w:space="0" w:color="auto"/>
                <w:left w:val="none" w:sz="0" w:space="0" w:color="auto"/>
                <w:bottom w:val="none" w:sz="0" w:space="0" w:color="auto"/>
                <w:right w:val="none" w:sz="0" w:space="0" w:color="auto"/>
              </w:divBdr>
            </w:div>
          </w:divsChild>
        </w:div>
        <w:div w:id="1051805401">
          <w:marLeft w:val="0"/>
          <w:marRight w:val="0"/>
          <w:marTop w:val="0"/>
          <w:marBottom w:val="0"/>
          <w:divBdr>
            <w:top w:val="none" w:sz="0" w:space="0" w:color="auto"/>
            <w:left w:val="none" w:sz="0" w:space="0" w:color="auto"/>
            <w:bottom w:val="none" w:sz="0" w:space="0" w:color="auto"/>
            <w:right w:val="none" w:sz="0" w:space="0" w:color="auto"/>
          </w:divBdr>
          <w:divsChild>
            <w:div w:id="2057192444">
              <w:marLeft w:val="0"/>
              <w:marRight w:val="0"/>
              <w:marTop w:val="0"/>
              <w:marBottom w:val="0"/>
              <w:divBdr>
                <w:top w:val="none" w:sz="0" w:space="0" w:color="auto"/>
                <w:left w:val="none" w:sz="0" w:space="0" w:color="auto"/>
                <w:bottom w:val="none" w:sz="0" w:space="0" w:color="auto"/>
                <w:right w:val="none" w:sz="0" w:space="0" w:color="auto"/>
              </w:divBdr>
            </w:div>
          </w:divsChild>
        </w:div>
        <w:div w:id="1854102903">
          <w:marLeft w:val="0"/>
          <w:marRight w:val="0"/>
          <w:marTop w:val="0"/>
          <w:marBottom w:val="0"/>
          <w:divBdr>
            <w:top w:val="none" w:sz="0" w:space="0" w:color="auto"/>
            <w:left w:val="none" w:sz="0" w:space="0" w:color="auto"/>
            <w:bottom w:val="none" w:sz="0" w:space="0" w:color="auto"/>
            <w:right w:val="none" w:sz="0" w:space="0" w:color="auto"/>
          </w:divBdr>
          <w:divsChild>
            <w:div w:id="283580514">
              <w:marLeft w:val="0"/>
              <w:marRight w:val="0"/>
              <w:marTop w:val="0"/>
              <w:marBottom w:val="0"/>
              <w:divBdr>
                <w:top w:val="none" w:sz="0" w:space="0" w:color="auto"/>
                <w:left w:val="none" w:sz="0" w:space="0" w:color="auto"/>
                <w:bottom w:val="none" w:sz="0" w:space="0" w:color="auto"/>
                <w:right w:val="none" w:sz="0" w:space="0" w:color="auto"/>
              </w:divBdr>
            </w:div>
          </w:divsChild>
        </w:div>
        <w:div w:id="1307274909">
          <w:marLeft w:val="0"/>
          <w:marRight w:val="0"/>
          <w:marTop w:val="0"/>
          <w:marBottom w:val="0"/>
          <w:divBdr>
            <w:top w:val="none" w:sz="0" w:space="0" w:color="auto"/>
            <w:left w:val="none" w:sz="0" w:space="0" w:color="auto"/>
            <w:bottom w:val="none" w:sz="0" w:space="0" w:color="auto"/>
            <w:right w:val="none" w:sz="0" w:space="0" w:color="auto"/>
          </w:divBdr>
          <w:divsChild>
            <w:div w:id="1229996239">
              <w:marLeft w:val="0"/>
              <w:marRight w:val="0"/>
              <w:marTop w:val="0"/>
              <w:marBottom w:val="0"/>
              <w:divBdr>
                <w:top w:val="none" w:sz="0" w:space="0" w:color="auto"/>
                <w:left w:val="none" w:sz="0" w:space="0" w:color="auto"/>
                <w:bottom w:val="none" w:sz="0" w:space="0" w:color="auto"/>
                <w:right w:val="none" w:sz="0" w:space="0" w:color="auto"/>
              </w:divBdr>
            </w:div>
          </w:divsChild>
        </w:div>
        <w:div w:id="925768631">
          <w:marLeft w:val="0"/>
          <w:marRight w:val="0"/>
          <w:marTop w:val="0"/>
          <w:marBottom w:val="0"/>
          <w:divBdr>
            <w:top w:val="none" w:sz="0" w:space="0" w:color="auto"/>
            <w:left w:val="none" w:sz="0" w:space="0" w:color="auto"/>
            <w:bottom w:val="none" w:sz="0" w:space="0" w:color="auto"/>
            <w:right w:val="none" w:sz="0" w:space="0" w:color="auto"/>
          </w:divBdr>
          <w:divsChild>
            <w:div w:id="324016737">
              <w:marLeft w:val="0"/>
              <w:marRight w:val="0"/>
              <w:marTop w:val="0"/>
              <w:marBottom w:val="0"/>
              <w:divBdr>
                <w:top w:val="none" w:sz="0" w:space="0" w:color="auto"/>
                <w:left w:val="none" w:sz="0" w:space="0" w:color="auto"/>
                <w:bottom w:val="none" w:sz="0" w:space="0" w:color="auto"/>
                <w:right w:val="none" w:sz="0" w:space="0" w:color="auto"/>
              </w:divBdr>
            </w:div>
            <w:div w:id="407851769">
              <w:marLeft w:val="0"/>
              <w:marRight w:val="0"/>
              <w:marTop w:val="0"/>
              <w:marBottom w:val="0"/>
              <w:divBdr>
                <w:top w:val="none" w:sz="0" w:space="0" w:color="auto"/>
                <w:left w:val="none" w:sz="0" w:space="0" w:color="auto"/>
                <w:bottom w:val="none" w:sz="0" w:space="0" w:color="auto"/>
                <w:right w:val="none" w:sz="0" w:space="0" w:color="auto"/>
              </w:divBdr>
            </w:div>
          </w:divsChild>
        </w:div>
        <w:div w:id="676688754">
          <w:marLeft w:val="0"/>
          <w:marRight w:val="0"/>
          <w:marTop w:val="0"/>
          <w:marBottom w:val="0"/>
          <w:divBdr>
            <w:top w:val="none" w:sz="0" w:space="0" w:color="auto"/>
            <w:left w:val="none" w:sz="0" w:space="0" w:color="auto"/>
            <w:bottom w:val="none" w:sz="0" w:space="0" w:color="auto"/>
            <w:right w:val="none" w:sz="0" w:space="0" w:color="auto"/>
          </w:divBdr>
          <w:divsChild>
            <w:div w:id="1309703454">
              <w:marLeft w:val="0"/>
              <w:marRight w:val="0"/>
              <w:marTop w:val="0"/>
              <w:marBottom w:val="0"/>
              <w:divBdr>
                <w:top w:val="none" w:sz="0" w:space="0" w:color="auto"/>
                <w:left w:val="none" w:sz="0" w:space="0" w:color="auto"/>
                <w:bottom w:val="none" w:sz="0" w:space="0" w:color="auto"/>
                <w:right w:val="none" w:sz="0" w:space="0" w:color="auto"/>
              </w:divBdr>
            </w:div>
          </w:divsChild>
        </w:div>
        <w:div w:id="1044870983">
          <w:marLeft w:val="0"/>
          <w:marRight w:val="0"/>
          <w:marTop w:val="0"/>
          <w:marBottom w:val="0"/>
          <w:divBdr>
            <w:top w:val="none" w:sz="0" w:space="0" w:color="auto"/>
            <w:left w:val="none" w:sz="0" w:space="0" w:color="auto"/>
            <w:bottom w:val="none" w:sz="0" w:space="0" w:color="auto"/>
            <w:right w:val="none" w:sz="0" w:space="0" w:color="auto"/>
          </w:divBdr>
          <w:divsChild>
            <w:div w:id="393898128">
              <w:marLeft w:val="0"/>
              <w:marRight w:val="0"/>
              <w:marTop w:val="0"/>
              <w:marBottom w:val="0"/>
              <w:divBdr>
                <w:top w:val="none" w:sz="0" w:space="0" w:color="auto"/>
                <w:left w:val="none" w:sz="0" w:space="0" w:color="auto"/>
                <w:bottom w:val="none" w:sz="0" w:space="0" w:color="auto"/>
                <w:right w:val="none" w:sz="0" w:space="0" w:color="auto"/>
              </w:divBdr>
            </w:div>
            <w:div w:id="375466899">
              <w:marLeft w:val="0"/>
              <w:marRight w:val="0"/>
              <w:marTop w:val="0"/>
              <w:marBottom w:val="0"/>
              <w:divBdr>
                <w:top w:val="none" w:sz="0" w:space="0" w:color="auto"/>
                <w:left w:val="none" w:sz="0" w:space="0" w:color="auto"/>
                <w:bottom w:val="none" w:sz="0" w:space="0" w:color="auto"/>
                <w:right w:val="none" w:sz="0" w:space="0" w:color="auto"/>
              </w:divBdr>
            </w:div>
          </w:divsChild>
        </w:div>
        <w:div w:id="314645743">
          <w:marLeft w:val="0"/>
          <w:marRight w:val="0"/>
          <w:marTop w:val="0"/>
          <w:marBottom w:val="0"/>
          <w:divBdr>
            <w:top w:val="none" w:sz="0" w:space="0" w:color="auto"/>
            <w:left w:val="none" w:sz="0" w:space="0" w:color="auto"/>
            <w:bottom w:val="none" w:sz="0" w:space="0" w:color="auto"/>
            <w:right w:val="none" w:sz="0" w:space="0" w:color="auto"/>
          </w:divBdr>
          <w:divsChild>
            <w:div w:id="188223946">
              <w:marLeft w:val="0"/>
              <w:marRight w:val="0"/>
              <w:marTop w:val="0"/>
              <w:marBottom w:val="0"/>
              <w:divBdr>
                <w:top w:val="none" w:sz="0" w:space="0" w:color="auto"/>
                <w:left w:val="none" w:sz="0" w:space="0" w:color="auto"/>
                <w:bottom w:val="none" w:sz="0" w:space="0" w:color="auto"/>
                <w:right w:val="none" w:sz="0" w:space="0" w:color="auto"/>
              </w:divBdr>
            </w:div>
          </w:divsChild>
        </w:div>
        <w:div w:id="900947408">
          <w:marLeft w:val="0"/>
          <w:marRight w:val="0"/>
          <w:marTop w:val="0"/>
          <w:marBottom w:val="0"/>
          <w:divBdr>
            <w:top w:val="none" w:sz="0" w:space="0" w:color="auto"/>
            <w:left w:val="none" w:sz="0" w:space="0" w:color="auto"/>
            <w:bottom w:val="none" w:sz="0" w:space="0" w:color="auto"/>
            <w:right w:val="none" w:sz="0" w:space="0" w:color="auto"/>
          </w:divBdr>
          <w:divsChild>
            <w:div w:id="16199885">
              <w:marLeft w:val="0"/>
              <w:marRight w:val="0"/>
              <w:marTop w:val="0"/>
              <w:marBottom w:val="0"/>
              <w:divBdr>
                <w:top w:val="none" w:sz="0" w:space="0" w:color="auto"/>
                <w:left w:val="none" w:sz="0" w:space="0" w:color="auto"/>
                <w:bottom w:val="none" w:sz="0" w:space="0" w:color="auto"/>
                <w:right w:val="none" w:sz="0" w:space="0" w:color="auto"/>
              </w:divBdr>
            </w:div>
          </w:divsChild>
        </w:div>
        <w:div w:id="1558665006">
          <w:marLeft w:val="0"/>
          <w:marRight w:val="0"/>
          <w:marTop w:val="0"/>
          <w:marBottom w:val="0"/>
          <w:divBdr>
            <w:top w:val="none" w:sz="0" w:space="0" w:color="auto"/>
            <w:left w:val="none" w:sz="0" w:space="0" w:color="auto"/>
            <w:bottom w:val="none" w:sz="0" w:space="0" w:color="auto"/>
            <w:right w:val="none" w:sz="0" w:space="0" w:color="auto"/>
          </w:divBdr>
          <w:divsChild>
            <w:div w:id="569272969">
              <w:marLeft w:val="0"/>
              <w:marRight w:val="0"/>
              <w:marTop w:val="0"/>
              <w:marBottom w:val="0"/>
              <w:divBdr>
                <w:top w:val="none" w:sz="0" w:space="0" w:color="auto"/>
                <w:left w:val="none" w:sz="0" w:space="0" w:color="auto"/>
                <w:bottom w:val="none" w:sz="0" w:space="0" w:color="auto"/>
                <w:right w:val="none" w:sz="0" w:space="0" w:color="auto"/>
              </w:divBdr>
            </w:div>
            <w:div w:id="936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474613976">
      <w:bodyDiv w:val="1"/>
      <w:marLeft w:val="0"/>
      <w:marRight w:val="0"/>
      <w:marTop w:val="0"/>
      <w:marBottom w:val="0"/>
      <w:divBdr>
        <w:top w:val="none" w:sz="0" w:space="0" w:color="auto"/>
        <w:left w:val="none" w:sz="0" w:space="0" w:color="auto"/>
        <w:bottom w:val="none" w:sz="0" w:space="0" w:color="auto"/>
        <w:right w:val="none" w:sz="0" w:space="0" w:color="auto"/>
      </w:divBdr>
      <w:divsChild>
        <w:div w:id="1284116712">
          <w:marLeft w:val="0"/>
          <w:marRight w:val="0"/>
          <w:marTop w:val="0"/>
          <w:marBottom w:val="0"/>
          <w:divBdr>
            <w:top w:val="none" w:sz="0" w:space="0" w:color="auto"/>
            <w:left w:val="none" w:sz="0" w:space="0" w:color="auto"/>
            <w:bottom w:val="none" w:sz="0" w:space="0" w:color="auto"/>
            <w:right w:val="none" w:sz="0" w:space="0" w:color="auto"/>
          </w:divBdr>
        </w:div>
        <w:div w:id="378671990">
          <w:marLeft w:val="0"/>
          <w:marRight w:val="0"/>
          <w:marTop w:val="0"/>
          <w:marBottom w:val="0"/>
          <w:divBdr>
            <w:top w:val="none" w:sz="0" w:space="0" w:color="auto"/>
            <w:left w:val="none" w:sz="0" w:space="0" w:color="auto"/>
            <w:bottom w:val="none" w:sz="0" w:space="0" w:color="auto"/>
            <w:right w:val="none" w:sz="0" w:space="0" w:color="auto"/>
          </w:divBdr>
        </w:div>
        <w:div w:id="110131307">
          <w:marLeft w:val="0"/>
          <w:marRight w:val="0"/>
          <w:marTop w:val="0"/>
          <w:marBottom w:val="0"/>
          <w:divBdr>
            <w:top w:val="none" w:sz="0" w:space="0" w:color="auto"/>
            <w:left w:val="none" w:sz="0" w:space="0" w:color="auto"/>
            <w:bottom w:val="none" w:sz="0" w:space="0" w:color="auto"/>
            <w:right w:val="none" w:sz="0" w:space="0" w:color="auto"/>
          </w:divBdr>
        </w:div>
        <w:div w:id="1502893031">
          <w:marLeft w:val="0"/>
          <w:marRight w:val="0"/>
          <w:marTop w:val="0"/>
          <w:marBottom w:val="0"/>
          <w:divBdr>
            <w:top w:val="none" w:sz="0" w:space="0" w:color="auto"/>
            <w:left w:val="none" w:sz="0" w:space="0" w:color="auto"/>
            <w:bottom w:val="none" w:sz="0" w:space="0" w:color="auto"/>
            <w:right w:val="none" w:sz="0" w:space="0" w:color="auto"/>
          </w:divBdr>
        </w:div>
        <w:div w:id="1351377832">
          <w:marLeft w:val="0"/>
          <w:marRight w:val="0"/>
          <w:marTop w:val="0"/>
          <w:marBottom w:val="0"/>
          <w:divBdr>
            <w:top w:val="none" w:sz="0" w:space="0" w:color="auto"/>
            <w:left w:val="none" w:sz="0" w:space="0" w:color="auto"/>
            <w:bottom w:val="none" w:sz="0" w:space="0" w:color="auto"/>
            <w:right w:val="none" w:sz="0" w:space="0" w:color="auto"/>
          </w:divBdr>
        </w:div>
        <w:div w:id="1234780344">
          <w:marLeft w:val="0"/>
          <w:marRight w:val="0"/>
          <w:marTop w:val="0"/>
          <w:marBottom w:val="0"/>
          <w:divBdr>
            <w:top w:val="none" w:sz="0" w:space="0" w:color="auto"/>
            <w:left w:val="none" w:sz="0" w:space="0" w:color="auto"/>
            <w:bottom w:val="none" w:sz="0" w:space="0" w:color="auto"/>
            <w:right w:val="none" w:sz="0" w:space="0" w:color="auto"/>
          </w:divBdr>
        </w:div>
        <w:div w:id="1389307629">
          <w:marLeft w:val="0"/>
          <w:marRight w:val="0"/>
          <w:marTop w:val="0"/>
          <w:marBottom w:val="0"/>
          <w:divBdr>
            <w:top w:val="none" w:sz="0" w:space="0" w:color="auto"/>
            <w:left w:val="none" w:sz="0" w:space="0" w:color="auto"/>
            <w:bottom w:val="none" w:sz="0" w:space="0" w:color="auto"/>
            <w:right w:val="none" w:sz="0" w:space="0" w:color="auto"/>
          </w:divBdr>
        </w:div>
        <w:div w:id="1747797476">
          <w:marLeft w:val="0"/>
          <w:marRight w:val="0"/>
          <w:marTop w:val="0"/>
          <w:marBottom w:val="0"/>
          <w:divBdr>
            <w:top w:val="none" w:sz="0" w:space="0" w:color="auto"/>
            <w:left w:val="none" w:sz="0" w:space="0" w:color="auto"/>
            <w:bottom w:val="none" w:sz="0" w:space="0" w:color="auto"/>
            <w:right w:val="none" w:sz="0" w:space="0" w:color="auto"/>
          </w:divBdr>
        </w:div>
        <w:div w:id="535385634">
          <w:marLeft w:val="0"/>
          <w:marRight w:val="0"/>
          <w:marTop w:val="0"/>
          <w:marBottom w:val="0"/>
          <w:divBdr>
            <w:top w:val="none" w:sz="0" w:space="0" w:color="auto"/>
            <w:left w:val="none" w:sz="0" w:space="0" w:color="auto"/>
            <w:bottom w:val="none" w:sz="0" w:space="0" w:color="auto"/>
            <w:right w:val="none" w:sz="0" w:space="0" w:color="auto"/>
          </w:divBdr>
        </w:div>
        <w:div w:id="1145050775">
          <w:marLeft w:val="0"/>
          <w:marRight w:val="0"/>
          <w:marTop w:val="0"/>
          <w:marBottom w:val="0"/>
          <w:divBdr>
            <w:top w:val="none" w:sz="0" w:space="0" w:color="auto"/>
            <w:left w:val="none" w:sz="0" w:space="0" w:color="auto"/>
            <w:bottom w:val="none" w:sz="0" w:space="0" w:color="auto"/>
            <w:right w:val="none" w:sz="0" w:space="0" w:color="auto"/>
          </w:divBdr>
        </w:div>
        <w:div w:id="1216086316">
          <w:marLeft w:val="0"/>
          <w:marRight w:val="0"/>
          <w:marTop w:val="0"/>
          <w:marBottom w:val="0"/>
          <w:divBdr>
            <w:top w:val="none" w:sz="0" w:space="0" w:color="auto"/>
            <w:left w:val="none" w:sz="0" w:space="0" w:color="auto"/>
            <w:bottom w:val="none" w:sz="0" w:space="0" w:color="auto"/>
            <w:right w:val="none" w:sz="0" w:space="0" w:color="auto"/>
          </w:divBdr>
        </w:div>
        <w:div w:id="1779522871">
          <w:marLeft w:val="0"/>
          <w:marRight w:val="0"/>
          <w:marTop w:val="0"/>
          <w:marBottom w:val="0"/>
          <w:divBdr>
            <w:top w:val="none" w:sz="0" w:space="0" w:color="auto"/>
            <w:left w:val="none" w:sz="0" w:space="0" w:color="auto"/>
            <w:bottom w:val="none" w:sz="0" w:space="0" w:color="auto"/>
            <w:right w:val="none" w:sz="0" w:space="0" w:color="auto"/>
          </w:divBdr>
        </w:div>
        <w:div w:id="537670045">
          <w:marLeft w:val="0"/>
          <w:marRight w:val="0"/>
          <w:marTop w:val="0"/>
          <w:marBottom w:val="0"/>
          <w:divBdr>
            <w:top w:val="none" w:sz="0" w:space="0" w:color="auto"/>
            <w:left w:val="none" w:sz="0" w:space="0" w:color="auto"/>
            <w:bottom w:val="none" w:sz="0" w:space="0" w:color="auto"/>
            <w:right w:val="none" w:sz="0" w:space="0" w:color="auto"/>
          </w:divBdr>
        </w:div>
        <w:div w:id="1956789735">
          <w:marLeft w:val="0"/>
          <w:marRight w:val="0"/>
          <w:marTop w:val="0"/>
          <w:marBottom w:val="0"/>
          <w:divBdr>
            <w:top w:val="none" w:sz="0" w:space="0" w:color="auto"/>
            <w:left w:val="none" w:sz="0" w:space="0" w:color="auto"/>
            <w:bottom w:val="none" w:sz="0" w:space="0" w:color="auto"/>
            <w:right w:val="none" w:sz="0" w:space="0" w:color="auto"/>
          </w:divBdr>
        </w:div>
        <w:div w:id="267323543">
          <w:marLeft w:val="0"/>
          <w:marRight w:val="0"/>
          <w:marTop w:val="0"/>
          <w:marBottom w:val="0"/>
          <w:divBdr>
            <w:top w:val="none" w:sz="0" w:space="0" w:color="auto"/>
            <w:left w:val="none" w:sz="0" w:space="0" w:color="auto"/>
            <w:bottom w:val="none" w:sz="0" w:space="0" w:color="auto"/>
            <w:right w:val="none" w:sz="0" w:space="0" w:color="auto"/>
          </w:divBdr>
        </w:div>
        <w:div w:id="513348349">
          <w:marLeft w:val="0"/>
          <w:marRight w:val="0"/>
          <w:marTop w:val="0"/>
          <w:marBottom w:val="0"/>
          <w:divBdr>
            <w:top w:val="none" w:sz="0" w:space="0" w:color="auto"/>
            <w:left w:val="none" w:sz="0" w:space="0" w:color="auto"/>
            <w:bottom w:val="none" w:sz="0" w:space="0" w:color="auto"/>
            <w:right w:val="none" w:sz="0" w:space="0" w:color="auto"/>
          </w:divBdr>
        </w:div>
        <w:div w:id="1902793130">
          <w:marLeft w:val="0"/>
          <w:marRight w:val="0"/>
          <w:marTop w:val="0"/>
          <w:marBottom w:val="0"/>
          <w:divBdr>
            <w:top w:val="none" w:sz="0" w:space="0" w:color="auto"/>
            <w:left w:val="none" w:sz="0" w:space="0" w:color="auto"/>
            <w:bottom w:val="none" w:sz="0" w:space="0" w:color="auto"/>
            <w:right w:val="none" w:sz="0" w:space="0" w:color="auto"/>
          </w:divBdr>
        </w:div>
        <w:div w:id="170219923">
          <w:marLeft w:val="0"/>
          <w:marRight w:val="0"/>
          <w:marTop w:val="0"/>
          <w:marBottom w:val="0"/>
          <w:divBdr>
            <w:top w:val="none" w:sz="0" w:space="0" w:color="auto"/>
            <w:left w:val="none" w:sz="0" w:space="0" w:color="auto"/>
            <w:bottom w:val="none" w:sz="0" w:space="0" w:color="auto"/>
            <w:right w:val="none" w:sz="0" w:space="0" w:color="auto"/>
          </w:divBdr>
        </w:div>
        <w:div w:id="223640788">
          <w:marLeft w:val="0"/>
          <w:marRight w:val="0"/>
          <w:marTop w:val="0"/>
          <w:marBottom w:val="0"/>
          <w:divBdr>
            <w:top w:val="none" w:sz="0" w:space="0" w:color="auto"/>
            <w:left w:val="none" w:sz="0" w:space="0" w:color="auto"/>
            <w:bottom w:val="none" w:sz="0" w:space="0" w:color="auto"/>
            <w:right w:val="none" w:sz="0" w:space="0" w:color="auto"/>
          </w:divBdr>
        </w:div>
        <w:div w:id="288166280">
          <w:marLeft w:val="0"/>
          <w:marRight w:val="0"/>
          <w:marTop w:val="0"/>
          <w:marBottom w:val="0"/>
          <w:divBdr>
            <w:top w:val="none" w:sz="0" w:space="0" w:color="auto"/>
            <w:left w:val="none" w:sz="0" w:space="0" w:color="auto"/>
            <w:bottom w:val="none" w:sz="0" w:space="0" w:color="auto"/>
            <w:right w:val="none" w:sz="0" w:space="0" w:color="auto"/>
          </w:divBdr>
        </w:div>
      </w:divsChild>
    </w:div>
    <w:div w:id="553852164">
      <w:bodyDiv w:val="1"/>
      <w:marLeft w:val="0"/>
      <w:marRight w:val="0"/>
      <w:marTop w:val="0"/>
      <w:marBottom w:val="0"/>
      <w:divBdr>
        <w:top w:val="none" w:sz="0" w:space="0" w:color="auto"/>
        <w:left w:val="none" w:sz="0" w:space="0" w:color="auto"/>
        <w:bottom w:val="none" w:sz="0" w:space="0" w:color="auto"/>
        <w:right w:val="none" w:sz="0" w:space="0" w:color="auto"/>
      </w:divBdr>
    </w:div>
    <w:div w:id="572472793">
      <w:bodyDiv w:val="1"/>
      <w:marLeft w:val="0"/>
      <w:marRight w:val="0"/>
      <w:marTop w:val="0"/>
      <w:marBottom w:val="0"/>
      <w:divBdr>
        <w:top w:val="none" w:sz="0" w:space="0" w:color="auto"/>
        <w:left w:val="none" w:sz="0" w:space="0" w:color="auto"/>
        <w:bottom w:val="none" w:sz="0" w:space="0" w:color="auto"/>
        <w:right w:val="none" w:sz="0" w:space="0" w:color="auto"/>
      </w:divBdr>
    </w:div>
    <w:div w:id="595091433">
      <w:bodyDiv w:val="1"/>
      <w:marLeft w:val="0"/>
      <w:marRight w:val="0"/>
      <w:marTop w:val="0"/>
      <w:marBottom w:val="0"/>
      <w:divBdr>
        <w:top w:val="none" w:sz="0" w:space="0" w:color="auto"/>
        <w:left w:val="none" w:sz="0" w:space="0" w:color="auto"/>
        <w:bottom w:val="none" w:sz="0" w:space="0" w:color="auto"/>
        <w:right w:val="none" w:sz="0" w:space="0" w:color="auto"/>
      </w:divBdr>
      <w:divsChild>
        <w:div w:id="840240962">
          <w:marLeft w:val="0"/>
          <w:marRight w:val="0"/>
          <w:marTop w:val="0"/>
          <w:marBottom w:val="0"/>
          <w:divBdr>
            <w:top w:val="none" w:sz="0" w:space="0" w:color="auto"/>
            <w:left w:val="none" w:sz="0" w:space="0" w:color="auto"/>
            <w:bottom w:val="none" w:sz="0" w:space="0" w:color="auto"/>
            <w:right w:val="none" w:sz="0" w:space="0" w:color="auto"/>
          </w:divBdr>
          <w:divsChild>
            <w:div w:id="1290091889">
              <w:marLeft w:val="0"/>
              <w:marRight w:val="0"/>
              <w:marTop w:val="0"/>
              <w:marBottom w:val="0"/>
              <w:divBdr>
                <w:top w:val="none" w:sz="0" w:space="0" w:color="auto"/>
                <w:left w:val="none" w:sz="0" w:space="0" w:color="auto"/>
                <w:bottom w:val="none" w:sz="0" w:space="0" w:color="auto"/>
                <w:right w:val="none" w:sz="0" w:space="0" w:color="auto"/>
              </w:divBdr>
            </w:div>
          </w:divsChild>
        </w:div>
        <w:div w:id="278613482">
          <w:marLeft w:val="0"/>
          <w:marRight w:val="0"/>
          <w:marTop w:val="0"/>
          <w:marBottom w:val="0"/>
          <w:divBdr>
            <w:top w:val="none" w:sz="0" w:space="0" w:color="auto"/>
            <w:left w:val="none" w:sz="0" w:space="0" w:color="auto"/>
            <w:bottom w:val="none" w:sz="0" w:space="0" w:color="auto"/>
            <w:right w:val="none" w:sz="0" w:space="0" w:color="auto"/>
          </w:divBdr>
          <w:divsChild>
            <w:div w:id="1399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6068">
      <w:bodyDiv w:val="1"/>
      <w:marLeft w:val="0"/>
      <w:marRight w:val="0"/>
      <w:marTop w:val="0"/>
      <w:marBottom w:val="0"/>
      <w:divBdr>
        <w:top w:val="none" w:sz="0" w:space="0" w:color="auto"/>
        <w:left w:val="none" w:sz="0" w:space="0" w:color="auto"/>
        <w:bottom w:val="none" w:sz="0" w:space="0" w:color="auto"/>
        <w:right w:val="none" w:sz="0" w:space="0" w:color="auto"/>
      </w:divBdr>
      <w:divsChild>
        <w:div w:id="7677489">
          <w:marLeft w:val="0"/>
          <w:marRight w:val="0"/>
          <w:marTop w:val="0"/>
          <w:marBottom w:val="0"/>
          <w:divBdr>
            <w:top w:val="none" w:sz="0" w:space="0" w:color="auto"/>
            <w:left w:val="none" w:sz="0" w:space="0" w:color="auto"/>
            <w:bottom w:val="none" w:sz="0" w:space="0" w:color="auto"/>
            <w:right w:val="none" w:sz="0" w:space="0" w:color="auto"/>
          </w:divBdr>
        </w:div>
        <w:div w:id="290014951">
          <w:marLeft w:val="0"/>
          <w:marRight w:val="0"/>
          <w:marTop w:val="0"/>
          <w:marBottom w:val="0"/>
          <w:divBdr>
            <w:top w:val="none" w:sz="0" w:space="0" w:color="auto"/>
            <w:left w:val="none" w:sz="0" w:space="0" w:color="auto"/>
            <w:bottom w:val="none" w:sz="0" w:space="0" w:color="auto"/>
            <w:right w:val="none" w:sz="0" w:space="0" w:color="auto"/>
          </w:divBdr>
        </w:div>
        <w:div w:id="419985641">
          <w:marLeft w:val="0"/>
          <w:marRight w:val="0"/>
          <w:marTop w:val="0"/>
          <w:marBottom w:val="0"/>
          <w:divBdr>
            <w:top w:val="none" w:sz="0" w:space="0" w:color="auto"/>
            <w:left w:val="none" w:sz="0" w:space="0" w:color="auto"/>
            <w:bottom w:val="none" w:sz="0" w:space="0" w:color="auto"/>
            <w:right w:val="none" w:sz="0" w:space="0" w:color="auto"/>
          </w:divBdr>
        </w:div>
        <w:div w:id="519658715">
          <w:marLeft w:val="0"/>
          <w:marRight w:val="0"/>
          <w:marTop w:val="0"/>
          <w:marBottom w:val="0"/>
          <w:divBdr>
            <w:top w:val="none" w:sz="0" w:space="0" w:color="auto"/>
            <w:left w:val="none" w:sz="0" w:space="0" w:color="auto"/>
            <w:bottom w:val="none" w:sz="0" w:space="0" w:color="auto"/>
            <w:right w:val="none" w:sz="0" w:space="0" w:color="auto"/>
          </w:divBdr>
        </w:div>
        <w:div w:id="629018894">
          <w:marLeft w:val="0"/>
          <w:marRight w:val="0"/>
          <w:marTop w:val="0"/>
          <w:marBottom w:val="0"/>
          <w:divBdr>
            <w:top w:val="none" w:sz="0" w:space="0" w:color="auto"/>
            <w:left w:val="none" w:sz="0" w:space="0" w:color="auto"/>
            <w:bottom w:val="none" w:sz="0" w:space="0" w:color="auto"/>
            <w:right w:val="none" w:sz="0" w:space="0" w:color="auto"/>
          </w:divBdr>
        </w:div>
        <w:div w:id="700399739">
          <w:marLeft w:val="0"/>
          <w:marRight w:val="0"/>
          <w:marTop w:val="0"/>
          <w:marBottom w:val="0"/>
          <w:divBdr>
            <w:top w:val="none" w:sz="0" w:space="0" w:color="auto"/>
            <w:left w:val="none" w:sz="0" w:space="0" w:color="auto"/>
            <w:bottom w:val="none" w:sz="0" w:space="0" w:color="auto"/>
            <w:right w:val="none" w:sz="0" w:space="0" w:color="auto"/>
          </w:divBdr>
        </w:div>
        <w:div w:id="728921058">
          <w:marLeft w:val="0"/>
          <w:marRight w:val="0"/>
          <w:marTop w:val="0"/>
          <w:marBottom w:val="0"/>
          <w:divBdr>
            <w:top w:val="none" w:sz="0" w:space="0" w:color="auto"/>
            <w:left w:val="none" w:sz="0" w:space="0" w:color="auto"/>
            <w:bottom w:val="none" w:sz="0" w:space="0" w:color="auto"/>
            <w:right w:val="none" w:sz="0" w:space="0" w:color="auto"/>
          </w:divBdr>
        </w:div>
        <w:div w:id="961156631">
          <w:marLeft w:val="0"/>
          <w:marRight w:val="0"/>
          <w:marTop w:val="0"/>
          <w:marBottom w:val="0"/>
          <w:divBdr>
            <w:top w:val="none" w:sz="0" w:space="0" w:color="auto"/>
            <w:left w:val="none" w:sz="0" w:space="0" w:color="auto"/>
            <w:bottom w:val="none" w:sz="0" w:space="0" w:color="auto"/>
            <w:right w:val="none" w:sz="0" w:space="0" w:color="auto"/>
          </w:divBdr>
        </w:div>
        <w:div w:id="1018577008">
          <w:marLeft w:val="0"/>
          <w:marRight w:val="0"/>
          <w:marTop w:val="0"/>
          <w:marBottom w:val="0"/>
          <w:divBdr>
            <w:top w:val="none" w:sz="0" w:space="0" w:color="auto"/>
            <w:left w:val="none" w:sz="0" w:space="0" w:color="auto"/>
            <w:bottom w:val="none" w:sz="0" w:space="0" w:color="auto"/>
            <w:right w:val="none" w:sz="0" w:space="0" w:color="auto"/>
          </w:divBdr>
        </w:div>
        <w:div w:id="1036344483">
          <w:marLeft w:val="0"/>
          <w:marRight w:val="0"/>
          <w:marTop w:val="0"/>
          <w:marBottom w:val="0"/>
          <w:divBdr>
            <w:top w:val="none" w:sz="0" w:space="0" w:color="auto"/>
            <w:left w:val="none" w:sz="0" w:space="0" w:color="auto"/>
            <w:bottom w:val="none" w:sz="0" w:space="0" w:color="auto"/>
            <w:right w:val="none" w:sz="0" w:space="0" w:color="auto"/>
          </w:divBdr>
        </w:div>
        <w:div w:id="1116368105">
          <w:marLeft w:val="0"/>
          <w:marRight w:val="0"/>
          <w:marTop w:val="0"/>
          <w:marBottom w:val="0"/>
          <w:divBdr>
            <w:top w:val="none" w:sz="0" w:space="0" w:color="auto"/>
            <w:left w:val="none" w:sz="0" w:space="0" w:color="auto"/>
            <w:bottom w:val="none" w:sz="0" w:space="0" w:color="auto"/>
            <w:right w:val="none" w:sz="0" w:space="0" w:color="auto"/>
          </w:divBdr>
        </w:div>
        <w:div w:id="1122310096">
          <w:marLeft w:val="0"/>
          <w:marRight w:val="0"/>
          <w:marTop w:val="0"/>
          <w:marBottom w:val="0"/>
          <w:divBdr>
            <w:top w:val="none" w:sz="0" w:space="0" w:color="auto"/>
            <w:left w:val="none" w:sz="0" w:space="0" w:color="auto"/>
            <w:bottom w:val="none" w:sz="0" w:space="0" w:color="auto"/>
            <w:right w:val="none" w:sz="0" w:space="0" w:color="auto"/>
          </w:divBdr>
        </w:div>
        <w:div w:id="1170945689">
          <w:marLeft w:val="0"/>
          <w:marRight w:val="0"/>
          <w:marTop w:val="0"/>
          <w:marBottom w:val="0"/>
          <w:divBdr>
            <w:top w:val="none" w:sz="0" w:space="0" w:color="auto"/>
            <w:left w:val="none" w:sz="0" w:space="0" w:color="auto"/>
            <w:bottom w:val="none" w:sz="0" w:space="0" w:color="auto"/>
            <w:right w:val="none" w:sz="0" w:space="0" w:color="auto"/>
          </w:divBdr>
        </w:div>
        <w:div w:id="1327244380">
          <w:marLeft w:val="0"/>
          <w:marRight w:val="0"/>
          <w:marTop w:val="0"/>
          <w:marBottom w:val="0"/>
          <w:divBdr>
            <w:top w:val="none" w:sz="0" w:space="0" w:color="auto"/>
            <w:left w:val="none" w:sz="0" w:space="0" w:color="auto"/>
            <w:bottom w:val="none" w:sz="0" w:space="0" w:color="auto"/>
            <w:right w:val="none" w:sz="0" w:space="0" w:color="auto"/>
          </w:divBdr>
        </w:div>
        <w:div w:id="1337881106">
          <w:marLeft w:val="0"/>
          <w:marRight w:val="0"/>
          <w:marTop w:val="0"/>
          <w:marBottom w:val="0"/>
          <w:divBdr>
            <w:top w:val="none" w:sz="0" w:space="0" w:color="auto"/>
            <w:left w:val="none" w:sz="0" w:space="0" w:color="auto"/>
            <w:bottom w:val="none" w:sz="0" w:space="0" w:color="auto"/>
            <w:right w:val="none" w:sz="0" w:space="0" w:color="auto"/>
          </w:divBdr>
        </w:div>
        <w:div w:id="1378503557">
          <w:marLeft w:val="0"/>
          <w:marRight w:val="0"/>
          <w:marTop w:val="0"/>
          <w:marBottom w:val="0"/>
          <w:divBdr>
            <w:top w:val="none" w:sz="0" w:space="0" w:color="auto"/>
            <w:left w:val="none" w:sz="0" w:space="0" w:color="auto"/>
            <w:bottom w:val="none" w:sz="0" w:space="0" w:color="auto"/>
            <w:right w:val="none" w:sz="0" w:space="0" w:color="auto"/>
          </w:divBdr>
        </w:div>
        <w:div w:id="1383410642">
          <w:marLeft w:val="0"/>
          <w:marRight w:val="0"/>
          <w:marTop w:val="0"/>
          <w:marBottom w:val="0"/>
          <w:divBdr>
            <w:top w:val="none" w:sz="0" w:space="0" w:color="auto"/>
            <w:left w:val="none" w:sz="0" w:space="0" w:color="auto"/>
            <w:bottom w:val="none" w:sz="0" w:space="0" w:color="auto"/>
            <w:right w:val="none" w:sz="0" w:space="0" w:color="auto"/>
          </w:divBdr>
        </w:div>
        <w:div w:id="1520239125">
          <w:marLeft w:val="0"/>
          <w:marRight w:val="0"/>
          <w:marTop w:val="0"/>
          <w:marBottom w:val="0"/>
          <w:divBdr>
            <w:top w:val="none" w:sz="0" w:space="0" w:color="auto"/>
            <w:left w:val="none" w:sz="0" w:space="0" w:color="auto"/>
            <w:bottom w:val="none" w:sz="0" w:space="0" w:color="auto"/>
            <w:right w:val="none" w:sz="0" w:space="0" w:color="auto"/>
          </w:divBdr>
        </w:div>
        <w:div w:id="1628198917">
          <w:marLeft w:val="0"/>
          <w:marRight w:val="0"/>
          <w:marTop w:val="0"/>
          <w:marBottom w:val="0"/>
          <w:divBdr>
            <w:top w:val="none" w:sz="0" w:space="0" w:color="auto"/>
            <w:left w:val="none" w:sz="0" w:space="0" w:color="auto"/>
            <w:bottom w:val="none" w:sz="0" w:space="0" w:color="auto"/>
            <w:right w:val="none" w:sz="0" w:space="0" w:color="auto"/>
          </w:divBdr>
        </w:div>
        <w:div w:id="1637222467">
          <w:marLeft w:val="0"/>
          <w:marRight w:val="0"/>
          <w:marTop w:val="0"/>
          <w:marBottom w:val="0"/>
          <w:divBdr>
            <w:top w:val="none" w:sz="0" w:space="0" w:color="auto"/>
            <w:left w:val="none" w:sz="0" w:space="0" w:color="auto"/>
            <w:bottom w:val="none" w:sz="0" w:space="0" w:color="auto"/>
            <w:right w:val="none" w:sz="0" w:space="0" w:color="auto"/>
          </w:divBdr>
        </w:div>
        <w:div w:id="1712680950">
          <w:marLeft w:val="0"/>
          <w:marRight w:val="0"/>
          <w:marTop w:val="0"/>
          <w:marBottom w:val="0"/>
          <w:divBdr>
            <w:top w:val="none" w:sz="0" w:space="0" w:color="auto"/>
            <w:left w:val="none" w:sz="0" w:space="0" w:color="auto"/>
            <w:bottom w:val="none" w:sz="0" w:space="0" w:color="auto"/>
            <w:right w:val="none" w:sz="0" w:space="0" w:color="auto"/>
          </w:divBdr>
        </w:div>
        <w:div w:id="1739093709">
          <w:marLeft w:val="0"/>
          <w:marRight w:val="0"/>
          <w:marTop w:val="0"/>
          <w:marBottom w:val="0"/>
          <w:divBdr>
            <w:top w:val="none" w:sz="0" w:space="0" w:color="auto"/>
            <w:left w:val="none" w:sz="0" w:space="0" w:color="auto"/>
            <w:bottom w:val="none" w:sz="0" w:space="0" w:color="auto"/>
            <w:right w:val="none" w:sz="0" w:space="0" w:color="auto"/>
          </w:divBdr>
        </w:div>
        <w:div w:id="1749225912">
          <w:marLeft w:val="0"/>
          <w:marRight w:val="0"/>
          <w:marTop w:val="0"/>
          <w:marBottom w:val="0"/>
          <w:divBdr>
            <w:top w:val="none" w:sz="0" w:space="0" w:color="auto"/>
            <w:left w:val="none" w:sz="0" w:space="0" w:color="auto"/>
            <w:bottom w:val="none" w:sz="0" w:space="0" w:color="auto"/>
            <w:right w:val="none" w:sz="0" w:space="0" w:color="auto"/>
          </w:divBdr>
        </w:div>
        <w:div w:id="1817798892">
          <w:marLeft w:val="0"/>
          <w:marRight w:val="0"/>
          <w:marTop w:val="0"/>
          <w:marBottom w:val="0"/>
          <w:divBdr>
            <w:top w:val="none" w:sz="0" w:space="0" w:color="auto"/>
            <w:left w:val="none" w:sz="0" w:space="0" w:color="auto"/>
            <w:bottom w:val="none" w:sz="0" w:space="0" w:color="auto"/>
            <w:right w:val="none" w:sz="0" w:space="0" w:color="auto"/>
          </w:divBdr>
        </w:div>
        <w:div w:id="1927306783">
          <w:marLeft w:val="0"/>
          <w:marRight w:val="0"/>
          <w:marTop w:val="0"/>
          <w:marBottom w:val="0"/>
          <w:divBdr>
            <w:top w:val="none" w:sz="0" w:space="0" w:color="auto"/>
            <w:left w:val="none" w:sz="0" w:space="0" w:color="auto"/>
            <w:bottom w:val="none" w:sz="0" w:space="0" w:color="auto"/>
            <w:right w:val="none" w:sz="0" w:space="0" w:color="auto"/>
          </w:divBdr>
        </w:div>
      </w:divsChild>
    </w:div>
    <w:div w:id="60754131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1876843434">
          <w:marLeft w:val="0"/>
          <w:marRight w:val="0"/>
          <w:marTop w:val="0"/>
          <w:marBottom w:val="0"/>
          <w:divBdr>
            <w:top w:val="none" w:sz="0" w:space="0" w:color="auto"/>
            <w:left w:val="none" w:sz="0" w:space="0" w:color="auto"/>
            <w:bottom w:val="none" w:sz="0" w:space="0" w:color="auto"/>
            <w:right w:val="none" w:sz="0" w:space="0" w:color="auto"/>
          </w:divBdr>
        </w:div>
        <w:div w:id="681392046">
          <w:marLeft w:val="0"/>
          <w:marRight w:val="0"/>
          <w:marTop w:val="0"/>
          <w:marBottom w:val="0"/>
          <w:divBdr>
            <w:top w:val="none" w:sz="0" w:space="0" w:color="auto"/>
            <w:left w:val="none" w:sz="0" w:space="0" w:color="auto"/>
            <w:bottom w:val="none" w:sz="0" w:space="0" w:color="auto"/>
            <w:right w:val="none" w:sz="0" w:space="0" w:color="auto"/>
          </w:divBdr>
        </w:div>
      </w:divsChild>
    </w:div>
    <w:div w:id="723261216">
      <w:bodyDiv w:val="1"/>
      <w:marLeft w:val="0"/>
      <w:marRight w:val="0"/>
      <w:marTop w:val="0"/>
      <w:marBottom w:val="0"/>
      <w:divBdr>
        <w:top w:val="none" w:sz="0" w:space="0" w:color="auto"/>
        <w:left w:val="none" w:sz="0" w:space="0" w:color="auto"/>
        <w:bottom w:val="none" w:sz="0" w:space="0" w:color="auto"/>
        <w:right w:val="none" w:sz="0" w:space="0" w:color="auto"/>
      </w:divBdr>
      <w:divsChild>
        <w:div w:id="1732773237">
          <w:marLeft w:val="0"/>
          <w:marRight w:val="0"/>
          <w:marTop w:val="0"/>
          <w:marBottom w:val="0"/>
          <w:divBdr>
            <w:top w:val="none" w:sz="0" w:space="0" w:color="auto"/>
            <w:left w:val="none" w:sz="0" w:space="0" w:color="auto"/>
            <w:bottom w:val="none" w:sz="0" w:space="0" w:color="auto"/>
            <w:right w:val="none" w:sz="0" w:space="0" w:color="auto"/>
          </w:divBdr>
        </w:div>
        <w:div w:id="1350065910">
          <w:marLeft w:val="0"/>
          <w:marRight w:val="0"/>
          <w:marTop w:val="0"/>
          <w:marBottom w:val="0"/>
          <w:divBdr>
            <w:top w:val="none" w:sz="0" w:space="0" w:color="auto"/>
            <w:left w:val="none" w:sz="0" w:space="0" w:color="auto"/>
            <w:bottom w:val="none" w:sz="0" w:space="0" w:color="auto"/>
            <w:right w:val="none" w:sz="0" w:space="0" w:color="auto"/>
          </w:divBdr>
        </w:div>
        <w:div w:id="799152117">
          <w:marLeft w:val="0"/>
          <w:marRight w:val="0"/>
          <w:marTop w:val="0"/>
          <w:marBottom w:val="0"/>
          <w:divBdr>
            <w:top w:val="none" w:sz="0" w:space="0" w:color="auto"/>
            <w:left w:val="none" w:sz="0" w:space="0" w:color="auto"/>
            <w:bottom w:val="none" w:sz="0" w:space="0" w:color="auto"/>
            <w:right w:val="none" w:sz="0" w:space="0" w:color="auto"/>
          </w:divBdr>
        </w:div>
      </w:divsChild>
    </w:div>
    <w:div w:id="770661051">
      <w:bodyDiv w:val="1"/>
      <w:marLeft w:val="0"/>
      <w:marRight w:val="0"/>
      <w:marTop w:val="0"/>
      <w:marBottom w:val="0"/>
      <w:divBdr>
        <w:top w:val="none" w:sz="0" w:space="0" w:color="auto"/>
        <w:left w:val="none" w:sz="0" w:space="0" w:color="auto"/>
        <w:bottom w:val="none" w:sz="0" w:space="0" w:color="auto"/>
        <w:right w:val="none" w:sz="0" w:space="0" w:color="auto"/>
      </w:divBdr>
    </w:div>
    <w:div w:id="820388571">
      <w:bodyDiv w:val="1"/>
      <w:marLeft w:val="0"/>
      <w:marRight w:val="0"/>
      <w:marTop w:val="0"/>
      <w:marBottom w:val="0"/>
      <w:divBdr>
        <w:top w:val="none" w:sz="0" w:space="0" w:color="auto"/>
        <w:left w:val="none" w:sz="0" w:space="0" w:color="auto"/>
        <w:bottom w:val="none" w:sz="0" w:space="0" w:color="auto"/>
        <w:right w:val="none" w:sz="0" w:space="0" w:color="auto"/>
      </w:divBdr>
      <w:divsChild>
        <w:div w:id="1576431014">
          <w:marLeft w:val="0"/>
          <w:marRight w:val="0"/>
          <w:marTop w:val="0"/>
          <w:marBottom w:val="0"/>
          <w:divBdr>
            <w:top w:val="none" w:sz="0" w:space="0" w:color="auto"/>
            <w:left w:val="none" w:sz="0" w:space="0" w:color="auto"/>
            <w:bottom w:val="none" w:sz="0" w:space="0" w:color="auto"/>
            <w:right w:val="none" w:sz="0" w:space="0" w:color="auto"/>
          </w:divBdr>
        </w:div>
        <w:div w:id="839735215">
          <w:marLeft w:val="0"/>
          <w:marRight w:val="0"/>
          <w:marTop w:val="0"/>
          <w:marBottom w:val="0"/>
          <w:divBdr>
            <w:top w:val="none" w:sz="0" w:space="0" w:color="auto"/>
            <w:left w:val="none" w:sz="0" w:space="0" w:color="auto"/>
            <w:bottom w:val="none" w:sz="0" w:space="0" w:color="auto"/>
            <w:right w:val="none" w:sz="0" w:space="0" w:color="auto"/>
          </w:divBdr>
        </w:div>
        <w:div w:id="1645742330">
          <w:marLeft w:val="0"/>
          <w:marRight w:val="0"/>
          <w:marTop w:val="0"/>
          <w:marBottom w:val="0"/>
          <w:divBdr>
            <w:top w:val="none" w:sz="0" w:space="0" w:color="auto"/>
            <w:left w:val="none" w:sz="0" w:space="0" w:color="auto"/>
            <w:bottom w:val="none" w:sz="0" w:space="0" w:color="auto"/>
            <w:right w:val="none" w:sz="0" w:space="0" w:color="auto"/>
          </w:divBdr>
        </w:div>
        <w:div w:id="1677076112">
          <w:marLeft w:val="0"/>
          <w:marRight w:val="0"/>
          <w:marTop w:val="0"/>
          <w:marBottom w:val="0"/>
          <w:divBdr>
            <w:top w:val="none" w:sz="0" w:space="0" w:color="auto"/>
            <w:left w:val="none" w:sz="0" w:space="0" w:color="auto"/>
            <w:bottom w:val="none" w:sz="0" w:space="0" w:color="auto"/>
            <w:right w:val="none" w:sz="0" w:space="0" w:color="auto"/>
          </w:divBdr>
        </w:div>
        <w:div w:id="1595701277">
          <w:marLeft w:val="0"/>
          <w:marRight w:val="0"/>
          <w:marTop w:val="0"/>
          <w:marBottom w:val="0"/>
          <w:divBdr>
            <w:top w:val="none" w:sz="0" w:space="0" w:color="auto"/>
            <w:left w:val="none" w:sz="0" w:space="0" w:color="auto"/>
            <w:bottom w:val="none" w:sz="0" w:space="0" w:color="auto"/>
            <w:right w:val="none" w:sz="0" w:space="0" w:color="auto"/>
          </w:divBdr>
        </w:div>
        <w:div w:id="573900580">
          <w:marLeft w:val="0"/>
          <w:marRight w:val="0"/>
          <w:marTop w:val="0"/>
          <w:marBottom w:val="0"/>
          <w:divBdr>
            <w:top w:val="none" w:sz="0" w:space="0" w:color="auto"/>
            <w:left w:val="none" w:sz="0" w:space="0" w:color="auto"/>
            <w:bottom w:val="none" w:sz="0" w:space="0" w:color="auto"/>
            <w:right w:val="none" w:sz="0" w:space="0" w:color="auto"/>
          </w:divBdr>
        </w:div>
        <w:div w:id="1785224635">
          <w:marLeft w:val="0"/>
          <w:marRight w:val="0"/>
          <w:marTop w:val="0"/>
          <w:marBottom w:val="0"/>
          <w:divBdr>
            <w:top w:val="none" w:sz="0" w:space="0" w:color="auto"/>
            <w:left w:val="none" w:sz="0" w:space="0" w:color="auto"/>
            <w:bottom w:val="none" w:sz="0" w:space="0" w:color="auto"/>
            <w:right w:val="none" w:sz="0" w:space="0" w:color="auto"/>
          </w:divBdr>
        </w:div>
        <w:div w:id="94332350">
          <w:marLeft w:val="0"/>
          <w:marRight w:val="0"/>
          <w:marTop w:val="0"/>
          <w:marBottom w:val="0"/>
          <w:divBdr>
            <w:top w:val="none" w:sz="0" w:space="0" w:color="auto"/>
            <w:left w:val="none" w:sz="0" w:space="0" w:color="auto"/>
            <w:bottom w:val="none" w:sz="0" w:space="0" w:color="auto"/>
            <w:right w:val="none" w:sz="0" w:space="0" w:color="auto"/>
          </w:divBdr>
        </w:div>
        <w:div w:id="1554272223">
          <w:marLeft w:val="0"/>
          <w:marRight w:val="0"/>
          <w:marTop w:val="0"/>
          <w:marBottom w:val="0"/>
          <w:divBdr>
            <w:top w:val="none" w:sz="0" w:space="0" w:color="auto"/>
            <w:left w:val="none" w:sz="0" w:space="0" w:color="auto"/>
            <w:bottom w:val="none" w:sz="0" w:space="0" w:color="auto"/>
            <w:right w:val="none" w:sz="0" w:space="0" w:color="auto"/>
          </w:divBdr>
        </w:div>
        <w:div w:id="1062022911">
          <w:marLeft w:val="0"/>
          <w:marRight w:val="0"/>
          <w:marTop w:val="0"/>
          <w:marBottom w:val="0"/>
          <w:divBdr>
            <w:top w:val="none" w:sz="0" w:space="0" w:color="auto"/>
            <w:left w:val="none" w:sz="0" w:space="0" w:color="auto"/>
            <w:bottom w:val="none" w:sz="0" w:space="0" w:color="auto"/>
            <w:right w:val="none" w:sz="0" w:space="0" w:color="auto"/>
          </w:divBdr>
        </w:div>
        <w:div w:id="173963535">
          <w:marLeft w:val="0"/>
          <w:marRight w:val="0"/>
          <w:marTop w:val="0"/>
          <w:marBottom w:val="0"/>
          <w:divBdr>
            <w:top w:val="none" w:sz="0" w:space="0" w:color="auto"/>
            <w:left w:val="none" w:sz="0" w:space="0" w:color="auto"/>
            <w:bottom w:val="none" w:sz="0" w:space="0" w:color="auto"/>
            <w:right w:val="none" w:sz="0" w:space="0" w:color="auto"/>
          </w:divBdr>
        </w:div>
        <w:div w:id="1495759695">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1114321966">
          <w:marLeft w:val="0"/>
          <w:marRight w:val="0"/>
          <w:marTop w:val="0"/>
          <w:marBottom w:val="0"/>
          <w:divBdr>
            <w:top w:val="none" w:sz="0" w:space="0" w:color="auto"/>
            <w:left w:val="none" w:sz="0" w:space="0" w:color="auto"/>
            <w:bottom w:val="none" w:sz="0" w:space="0" w:color="auto"/>
            <w:right w:val="none" w:sz="0" w:space="0" w:color="auto"/>
          </w:divBdr>
        </w:div>
        <w:div w:id="1293097353">
          <w:marLeft w:val="0"/>
          <w:marRight w:val="0"/>
          <w:marTop w:val="0"/>
          <w:marBottom w:val="0"/>
          <w:divBdr>
            <w:top w:val="none" w:sz="0" w:space="0" w:color="auto"/>
            <w:left w:val="none" w:sz="0" w:space="0" w:color="auto"/>
            <w:bottom w:val="none" w:sz="0" w:space="0" w:color="auto"/>
            <w:right w:val="none" w:sz="0" w:space="0" w:color="auto"/>
          </w:divBdr>
        </w:div>
        <w:div w:id="976953369">
          <w:marLeft w:val="0"/>
          <w:marRight w:val="0"/>
          <w:marTop w:val="0"/>
          <w:marBottom w:val="0"/>
          <w:divBdr>
            <w:top w:val="none" w:sz="0" w:space="0" w:color="auto"/>
            <w:left w:val="none" w:sz="0" w:space="0" w:color="auto"/>
            <w:bottom w:val="none" w:sz="0" w:space="0" w:color="auto"/>
            <w:right w:val="none" w:sz="0" w:space="0" w:color="auto"/>
          </w:divBdr>
        </w:div>
        <w:div w:id="2085294723">
          <w:marLeft w:val="0"/>
          <w:marRight w:val="0"/>
          <w:marTop w:val="0"/>
          <w:marBottom w:val="0"/>
          <w:divBdr>
            <w:top w:val="none" w:sz="0" w:space="0" w:color="auto"/>
            <w:left w:val="none" w:sz="0" w:space="0" w:color="auto"/>
            <w:bottom w:val="none" w:sz="0" w:space="0" w:color="auto"/>
            <w:right w:val="none" w:sz="0" w:space="0" w:color="auto"/>
          </w:divBdr>
        </w:div>
      </w:divsChild>
    </w:div>
    <w:div w:id="848717671">
      <w:bodyDiv w:val="1"/>
      <w:marLeft w:val="0"/>
      <w:marRight w:val="0"/>
      <w:marTop w:val="0"/>
      <w:marBottom w:val="0"/>
      <w:divBdr>
        <w:top w:val="none" w:sz="0" w:space="0" w:color="auto"/>
        <w:left w:val="none" w:sz="0" w:space="0" w:color="auto"/>
        <w:bottom w:val="none" w:sz="0" w:space="0" w:color="auto"/>
        <w:right w:val="none" w:sz="0" w:space="0" w:color="auto"/>
      </w:divBdr>
    </w:div>
    <w:div w:id="919367997">
      <w:bodyDiv w:val="1"/>
      <w:marLeft w:val="0"/>
      <w:marRight w:val="0"/>
      <w:marTop w:val="0"/>
      <w:marBottom w:val="0"/>
      <w:divBdr>
        <w:top w:val="none" w:sz="0" w:space="0" w:color="auto"/>
        <w:left w:val="none" w:sz="0" w:space="0" w:color="auto"/>
        <w:bottom w:val="none" w:sz="0" w:space="0" w:color="auto"/>
        <w:right w:val="none" w:sz="0" w:space="0" w:color="auto"/>
      </w:divBdr>
    </w:div>
    <w:div w:id="934168857">
      <w:bodyDiv w:val="1"/>
      <w:marLeft w:val="0"/>
      <w:marRight w:val="0"/>
      <w:marTop w:val="0"/>
      <w:marBottom w:val="0"/>
      <w:divBdr>
        <w:top w:val="none" w:sz="0" w:space="0" w:color="auto"/>
        <w:left w:val="none" w:sz="0" w:space="0" w:color="auto"/>
        <w:bottom w:val="none" w:sz="0" w:space="0" w:color="auto"/>
        <w:right w:val="none" w:sz="0" w:space="0" w:color="auto"/>
      </w:divBdr>
    </w:div>
    <w:div w:id="965280825">
      <w:bodyDiv w:val="1"/>
      <w:marLeft w:val="0"/>
      <w:marRight w:val="0"/>
      <w:marTop w:val="0"/>
      <w:marBottom w:val="0"/>
      <w:divBdr>
        <w:top w:val="none" w:sz="0" w:space="0" w:color="auto"/>
        <w:left w:val="none" w:sz="0" w:space="0" w:color="auto"/>
        <w:bottom w:val="none" w:sz="0" w:space="0" w:color="auto"/>
        <w:right w:val="none" w:sz="0" w:space="0" w:color="auto"/>
      </w:divBdr>
    </w:div>
    <w:div w:id="1028137447">
      <w:bodyDiv w:val="1"/>
      <w:marLeft w:val="0"/>
      <w:marRight w:val="0"/>
      <w:marTop w:val="0"/>
      <w:marBottom w:val="0"/>
      <w:divBdr>
        <w:top w:val="none" w:sz="0" w:space="0" w:color="auto"/>
        <w:left w:val="none" w:sz="0" w:space="0" w:color="auto"/>
        <w:bottom w:val="none" w:sz="0" w:space="0" w:color="auto"/>
        <w:right w:val="none" w:sz="0" w:space="0" w:color="auto"/>
      </w:divBdr>
      <w:divsChild>
        <w:div w:id="451747515">
          <w:marLeft w:val="0"/>
          <w:marRight w:val="0"/>
          <w:marTop w:val="0"/>
          <w:marBottom w:val="0"/>
          <w:divBdr>
            <w:top w:val="none" w:sz="0" w:space="0" w:color="auto"/>
            <w:left w:val="none" w:sz="0" w:space="0" w:color="auto"/>
            <w:bottom w:val="none" w:sz="0" w:space="0" w:color="auto"/>
            <w:right w:val="none" w:sz="0" w:space="0" w:color="auto"/>
          </w:divBdr>
        </w:div>
        <w:div w:id="1950618373">
          <w:marLeft w:val="0"/>
          <w:marRight w:val="0"/>
          <w:marTop w:val="0"/>
          <w:marBottom w:val="0"/>
          <w:divBdr>
            <w:top w:val="none" w:sz="0" w:space="0" w:color="auto"/>
            <w:left w:val="none" w:sz="0" w:space="0" w:color="auto"/>
            <w:bottom w:val="none" w:sz="0" w:space="0" w:color="auto"/>
            <w:right w:val="none" w:sz="0" w:space="0" w:color="auto"/>
          </w:divBdr>
        </w:div>
        <w:div w:id="1533036765">
          <w:marLeft w:val="0"/>
          <w:marRight w:val="0"/>
          <w:marTop w:val="0"/>
          <w:marBottom w:val="0"/>
          <w:divBdr>
            <w:top w:val="none" w:sz="0" w:space="0" w:color="auto"/>
            <w:left w:val="none" w:sz="0" w:space="0" w:color="auto"/>
            <w:bottom w:val="none" w:sz="0" w:space="0" w:color="auto"/>
            <w:right w:val="none" w:sz="0" w:space="0" w:color="auto"/>
          </w:divBdr>
        </w:div>
        <w:div w:id="1359812966">
          <w:marLeft w:val="0"/>
          <w:marRight w:val="0"/>
          <w:marTop w:val="0"/>
          <w:marBottom w:val="0"/>
          <w:divBdr>
            <w:top w:val="none" w:sz="0" w:space="0" w:color="auto"/>
            <w:left w:val="none" w:sz="0" w:space="0" w:color="auto"/>
            <w:bottom w:val="none" w:sz="0" w:space="0" w:color="auto"/>
            <w:right w:val="none" w:sz="0" w:space="0" w:color="auto"/>
          </w:divBdr>
        </w:div>
        <w:div w:id="1928267719">
          <w:marLeft w:val="0"/>
          <w:marRight w:val="0"/>
          <w:marTop w:val="0"/>
          <w:marBottom w:val="0"/>
          <w:divBdr>
            <w:top w:val="none" w:sz="0" w:space="0" w:color="auto"/>
            <w:left w:val="none" w:sz="0" w:space="0" w:color="auto"/>
            <w:bottom w:val="none" w:sz="0" w:space="0" w:color="auto"/>
            <w:right w:val="none" w:sz="0" w:space="0" w:color="auto"/>
          </w:divBdr>
        </w:div>
        <w:div w:id="1616249805">
          <w:marLeft w:val="0"/>
          <w:marRight w:val="0"/>
          <w:marTop w:val="0"/>
          <w:marBottom w:val="0"/>
          <w:divBdr>
            <w:top w:val="none" w:sz="0" w:space="0" w:color="auto"/>
            <w:left w:val="none" w:sz="0" w:space="0" w:color="auto"/>
            <w:bottom w:val="none" w:sz="0" w:space="0" w:color="auto"/>
            <w:right w:val="none" w:sz="0" w:space="0" w:color="auto"/>
          </w:divBdr>
        </w:div>
        <w:div w:id="533812404">
          <w:marLeft w:val="0"/>
          <w:marRight w:val="0"/>
          <w:marTop w:val="0"/>
          <w:marBottom w:val="0"/>
          <w:divBdr>
            <w:top w:val="none" w:sz="0" w:space="0" w:color="auto"/>
            <w:left w:val="none" w:sz="0" w:space="0" w:color="auto"/>
            <w:bottom w:val="none" w:sz="0" w:space="0" w:color="auto"/>
            <w:right w:val="none" w:sz="0" w:space="0" w:color="auto"/>
          </w:divBdr>
        </w:div>
        <w:div w:id="334502679">
          <w:marLeft w:val="0"/>
          <w:marRight w:val="0"/>
          <w:marTop w:val="0"/>
          <w:marBottom w:val="0"/>
          <w:divBdr>
            <w:top w:val="none" w:sz="0" w:space="0" w:color="auto"/>
            <w:left w:val="none" w:sz="0" w:space="0" w:color="auto"/>
            <w:bottom w:val="none" w:sz="0" w:space="0" w:color="auto"/>
            <w:right w:val="none" w:sz="0" w:space="0" w:color="auto"/>
          </w:divBdr>
        </w:div>
        <w:div w:id="1995180459">
          <w:marLeft w:val="0"/>
          <w:marRight w:val="0"/>
          <w:marTop w:val="0"/>
          <w:marBottom w:val="0"/>
          <w:divBdr>
            <w:top w:val="none" w:sz="0" w:space="0" w:color="auto"/>
            <w:left w:val="none" w:sz="0" w:space="0" w:color="auto"/>
            <w:bottom w:val="none" w:sz="0" w:space="0" w:color="auto"/>
            <w:right w:val="none" w:sz="0" w:space="0" w:color="auto"/>
          </w:divBdr>
        </w:div>
        <w:div w:id="2045665231">
          <w:marLeft w:val="0"/>
          <w:marRight w:val="0"/>
          <w:marTop w:val="0"/>
          <w:marBottom w:val="0"/>
          <w:divBdr>
            <w:top w:val="none" w:sz="0" w:space="0" w:color="auto"/>
            <w:left w:val="none" w:sz="0" w:space="0" w:color="auto"/>
            <w:bottom w:val="none" w:sz="0" w:space="0" w:color="auto"/>
            <w:right w:val="none" w:sz="0" w:space="0" w:color="auto"/>
          </w:divBdr>
        </w:div>
        <w:div w:id="1587884384">
          <w:marLeft w:val="0"/>
          <w:marRight w:val="0"/>
          <w:marTop w:val="0"/>
          <w:marBottom w:val="0"/>
          <w:divBdr>
            <w:top w:val="none" w:sz="0" w:space="0" w:color="auto"/>
            <w:left w:val="none" w:sz="0" w:space="0" w:color="auto"/>
            <w:bottom w:val="none" w:sz="0" w:space="0" w:color="auto"/>
            <w:right w:val="none" w:sz="0" w:space="0" w:color="auto"/>
          </w:divBdr>
        </w:div>
        <w:div w:id="1327170751">
          <w:marLeft w:val="0"/>
          <w:marRight w:val="0"/>
          <w:marTop w:val="0"/>
          <w:marBottom w:val="0"/>
          <w:divBdr>
            <w:top w:val="none" w:sz="0" w:space="0" w:color="auto"/>
            <w:left w:val="none" w:sz="0" w:space="0" w:color="auto"/>
            <w:bottom w:val="none" w:sz="0" w:space="0" w:color="auto"/>
            <w:right w:val="none" w:sz="0" w:space="0" w:color="auto"/>
          </w:divBdr>
        </w:div>
        <w:div w:id="453059820">
          <w:marLeft w:val="0"/>
          <w:marRight w:val="0"/>
          <w:marTop w:val="0"/>
          <w:marBottom w:val="0"/>
          <w:divBdr>
            <w:top w:val="none" w:sz="0" w:space="0" w:color="auto"/>
            <w:left w:val="none" w:sz="0" w:space="0" w:color="auto"/>
            <w:bottom w:val="none" w:sz="0" w:space="0" w:color="auto"/>
            <w:right w:val="none" w:sz="0" w:space="0" w:color="auto"/>
          </w:divBdr>
        </w:div>
        <w:div w:id="144904161">
          <w:marLeft w:val="0"/>
          <w:marRight w:val="0"/>
          <w:marTop w:val="0"/>
          <w:marBottom w:val="0"/>
          <w:divBdr>
            <w:top w:val="none" w:sz="0" w:space="0" w:color="auto"/>
            <w:left w:val="none" w:sz="0" w:space="0" w:color="auto"/>
            <w:bottom w:val="none" w:sz="0" w:space="0" w:color="auto"/>
            <w:right w:val="none" w:sz="0" w:space="0" w:color="auto"/>
          </w:divBdr>
        </w:div>
        <w:div w:id="567618419">
          <w:marLeft w:val="0"/>
          <w:marRight w:val="0"/>
          <w:marTop w:val="0"/>
          <w:marBottom w:val="0"/>
          <w:divBdr>
            <w:top w:val="none" w:sz="0" w:space="0" w:color="auto"/>
            <w:left w:val="none" w:sz="0" w:space="0" w:color="auto"/>
            <w:bottom w:val="none" w:sz="0" w:space="0" w:color="auto"/>
            <w:right w:val="none" w:sz="0" w:space="0" w:color="auto"/>
          </w:divBdr>
        </w:div>
        <w:div w:id="26762363">
          <w:marLeft w:val="0"/>
          <w:marRight w:val="0"/>
          <w:marTop w:val="0"/>
          <w:marBottom w:val="0"/>
          <w:divBdr>
            <w:top w:val="none" w:sz="0" w:space="0" w:color="auto"/>
            <w:left w:val="none" w:sz="0" w:space="0" w:color="auto"/>
            <w:bottom w:val="none" w:sz="0" w:space="0" w:color="auto"/>
            <w:right w:val="none" w:sz="0" w:space="0" w:color="auto"/>
          </w:divBdr>
        </w:div>
        <w:div w:id="1798718770">
          <w:marLeft w:val="0"/>
          <w:marRight w:val="0"/>
          <w:marTop w:val="0"/>
          <w:marBottom w:val="0"/>
          <w:divBdr>
            <w:top w:val="none" w:sz="0" w:space="0" w:color="auto"/>
            <w:left w:val="none" w:sz="0" w:space="0" w:color="auto"/>
            <w:bottom w:val="none" w:sz="0" w:space="0" w:color="auto"/>
            <w:right w:val="none" w:sz="0" w:space="0" w:color="auto"/>
          </w:divBdr>
        </w:div>
        <w:div w:id="737673988">
          <w:marLeft w:val="0"/>
          <w:marRight w:val="0"/>
          <w:marTop w:val="0"/>
          <w:marBottom w:val="0"/>
          <w:divBdr>
            <w:top w:val="none" w:sz="0" w:space="0" w:color="auto"/>
            <w:left w:val="none" w:sz="0" w:space="0" w:color="auto"/>
            <w:bottom w:val="none" w:sz="0" w:space="0" w:color="auto"/>
            <w:right w:val="none" w:sz="0" w:space="0" w:color="auto"/>
          </w:divBdr>
        </w:div>
        <w:div w:id="785392256">
          <w:marLeft w:val="0"/>
          <w:marRight w:val="0"/>
          <w:marTop w:val="0"/>
          <w:marBottom w:val="0"/>
          <w:divBdr>
            <w:top w:val="none" w:sz="0" w:space="0" w:color="auto"/>
            <w:left w:val="none" w:sz="0" w:space="0" w:color="auto"/>
            <w:bottom w:val="none" w:sz="0" w:space="0" w:color="auto"/>
            <w:right w:val="none" w:sz="0" w:space="0" w:color="auto"/>
          </w:divBdr>
        </w:div>
        <w:div w:id="656879848">
          <w:marLeft w:val="0"/>
          <w:marRight w:val="0"/>
          <w:marTop w:val="0"/>
          <w:marBottom w:val="0"/>
          <w:divBdr>
            <w:top w:val="none" w:sz="0" w:space="0" w:color="auto"/>
            <w:left w:val="none" w:sz="0" w:space="0" w:color="auto"/>
            <w:bottom w:val="none" w:sz="0" w:space="0" w:color="auto"/>
            <w:right w:val="none" w:sz="0" w:space="0" w:color="auto"/>
          </w:divBdr>
        </w:div>
      </w:divsChild>
    </w:div>
    <w:div w:id="1031035785">
      <w:bodyDiv w:val="1"/>
      <w:marLeft w:val="0"/>
      <w:marRight w:val="0"/>
      <w:marTop w:val="0"/>
      <w:marBottom w:val="0"/>
      <w:divBdr>
        <w:top w:val="none" w:sz="0" w:space="0" w:color="auto"/>
        <w:left w:val="none" w:sz="0" w:space="0" w:color="auto"/>
        <w:bottom w:val="none" w:sz="0" w:space="0" w:color="auto"/>
        <w:right w:val="none" w:sz="0" w:space="0" w:color="auto"/>
      </w:divBdr>
      <w:divsChild>
        <w:div w:id="1100026440">
          <w:marLeft w:val="0"/>
          <w:marRight w:val="0"/>
          <w:marTop w:val="0"/>
          <w:marBottom w:val="0"/>
          <w:divBdr>
            <w:top w:val="none" w:sz="0" w:space="0" w:color="auto"/>
            <w:left w:val="none" w:sz="0" w:space="0" w:color="auto"/>
            <w:bottom w:val="none" w:sz="0" w:space="0" w:color="auto"/>
            <w:right w:val="none" w:sz="0" w:space="0" w:color="auto"/>
          </w:divBdr>
        </w:div>
        <w:div w:id="1443724506">
          <w:marLeft w:val="0"/>
          <w:marRight w:val="0"/>
          <w:marTop w:val="0"/>
          <w:marBottom w:val="0"/>
          <w:divBdr>
            <w:top w:val="none" w:sz="0" w:space="0" w:color="auto"/>
            <w:left w:val="none" w:sz="0" w:space="0" w:color="auto"/>
            <w:bottom w:val="none" w:sz="0" w:space="0" w:color="auto"/>
            <w:right w:val="none" w:sz="0" w:space="0" w:color="auto"/>
          </w:divBdr>
        </w:div>
        <w:div w:id="585388195">
          <w:marLeft w:val="0"/>
          <w:marRight w:val="0"/>
          <w:marTop w:val="0"/>
          <w:marBottom w:val="0"/>
          <w:divBdr>
            <w:top w:val="none" w:sz="0" w:space="0" w:color="auto"/>
            <w:left w:val="none" w:sz="0" w:space="0" w:color="auto"/>
            <w:bottom w:val="none" w:sz="0" w:space="0" w:color="auto"/>
            <w:right w:val="none" w:sz="0" w:space="0" w:color="auto"/>
          </w:divBdr>
          <w:divsChild>
            <w:div w:id="427435101">
              <w:marLeft w:val="0"/>
              <w:marRight w:val="0"/>
              <w:marTop w:val="30"/>
              <w:marBottom w:val="30"/>
              <w:divBdr>
                <w:top w:val="none" w:sz="0" w:space="0" w:color="auto"/>
                <w:left w:val="none" w:sz="0" w:space="0" w:color="auto"/>
                <w:bottom w:val="none" w:sz="0" w:space="0" w:color="auto"/>
                <w:right w:val="none" w:sz="0" w:space="0" w:color="auto"/>
              </w:divBdr>
              <w:divsChild>
                <w:div w:id="1053623848">
                  <w:marLeft w:val="0"/>
                  <w:marRight w:val="0"/>
                  <w:marTop w:val="0"/>
                  <w:marBottom w:val="0"/>
                  <w:divBdr>
                    <w:top w:val="none" w:sz="0" w:space="0" w:color="auto"/>
                    <w:left w:val="none" w:sz="0" w:space="0" w:color="auto"/>
                    <w:bottom w:val="none" w:sz="0" w:space="0" w:color="auto"/>
                    <w:right w:val="none" w:sz="0" w:space="0" w:color="auto"/>
                  </w:divBdr>
                  <w:divsChild>
                    <w:div w:id="1421442435">
                      <w:marLeft w:val="0"/>
                      <w:marRight w:val="0"/>
                      <w:marTop w:val="0"/>
                      <w:marBottom w:val="0"/>
                      <w:divBdr>
                        <w:top w:val="none" w:sz="0" w:space="0" w:color="auto"/>
                        <w:left w:val="none" w:sz="0" w:space="0" w:color="auto"/>
                        <w:bottom w:val="none" w:sz="0" w:space="0" w:color="auto"/>
                        <w:right w:val="none" w:sz="0" w:space="0" w:color="auto"/>
                      </w:divBdr>
                    </w:div>
                  </w:divsChild>
                </w:div>
                <w:div w:id="1183516777">
                  <w:marLeft w:val="0"/>
                  <w:marRight w:val="0"/>
                  <w:marTop w:val="0"/>
                  <w:marBottom w:val="0"/>
                  <w:divBdr>
                    <w:top w:val="none" w:sz="0" w:space="0" w:color="auto"/>
                    <w:left w:val="none" w:sz="0" w:space="0" w:color="auto"/>
                    <w:bottom w:val="none" w:sz="0" w:space="0" w:color="auto"/>
                    <w:right w:val="none" w:sz="0" w:space="0" w:color="auto"/>
                  </w:divBdr>
                  <w:divsChild>
                    <w:div w:id="939993449">
                      <w:marLeft w:val="0"/>
                      <w:marRight w:val="0"/>
                      <w:marTop w:val="0"/>
                      <w:marBottom w:val="0"/>
                      <w:divBdr>
                        <w:top w:val="none" w:sz="0" w:space="0" w:color="auto"/>
                        <w:left w:val="none" w:sz="0" w:space="0" w:color="auto"/>
                        <w:bottom w:val="none" w:sz="0" w:space="0" w:color="auto"/>
                        <w:right w:val="none" w:sz="0" w:space="0" w:color="auto"/>
                      </w:divBdr>
                    </w:div>
                  </w:divsChild>
                </w:div>
                <w:div w:id="1308975868">
                  <w:marLeft w:val="0"/>
                  <w:marRight w:val="0"/>
                  <w:marTop w:val="0"/>
                  <w:marBottom w:val="0"/>
                  <w:divBdr>
                    <w:top w:val="none" w:sz="0" w:space="0" w:color="auto"/>
                    <w:left w:val="none" w:sz="0" w:space="0" w:color="auto"/>
                    <w:bottom w:val="none" w:sz="0" w:space="0" w:color="auto"/>
                    <w:right w:val="none" w:sz="0" w:space="0" w:color="auto"/>
                  </w:divBdr>
                  <w:divsChild>
                    <w:div w:id="994454436">
                      <w:marLeft w:val="0"/>
                      <w:marRight w:val="0"/>
                      <w:marTop w:val="0"/>
                      <w:marBottom w:val="0"/>
                      <w:divBdr>
                        <w:top w:val="none" w:sz="0" w:space="0" w:color="auto"/>
                        <w:left w:val="none" w:sz="0" w:space="0" w:color="auto"/>
                        <w:bottom w:val="none" w:sz="0" w:space="0" w:color="auto"/>
                        <w:right w:val="none" w:sz="0" w:space="0" w:color="auto"/>
                      </w:divBdr>
                    </w:div>
                  </w:divsChild>
                </w:div>
                <w:div w:id="1969974233">
                  <w:marLeft w:val="0"/>
                  <w:marRight w:val="0"/>
                  <w:marTop w:val="0"/>
                  <w:marBottom w:val="0"/>
                  <w:divBdr>
                    <w:top w:val="none" w:sz="0" w:space="0" w:color="auto"/>
                    <w:left w:val="none" w:sz="0" w:space="0" w:color="auto"/>
                    <w:bottom w:val="none" w:sz="0" w:space="0" w:color="auto"/>
                    <w:right w:val="none" w:sz="0" w:space="0" w:color="auto"/>
                  </w:divBdr>
                  <w:divsChild>
                    <w:div w:id="283468440">
                      <w:marLeft w:val="0"/>
                      <w:marRight w:val="0"/>
                      <w:marTop w:val="0"/>
                      <w:marBottom w:val="0"/>
                      <w:divBdr>
                        <w:top w:val="none" w:sz="0" w:space="0" w:color="auto"/>
                        <w:left w:val="none" w:sz="0" w:space="0" w:color="auto"/>
                        <w:bottom w:val="none" w:sz="0" w:space="0" w:color="auto"/>
                        <w:right w:val="none" w:sz="0" w:space="0" w:color="auto"/>
                      </w:divBdr>
                    </w:div>
                  </w:divsChild>
                </w:div>
                <w:div w:id="1572302662">
                  <w:marLeft w:val="0"/>
                  <w:marRight w:val="0"/>
                  <w:marTop w:val="0"/>
                  <w:marBottom w:val="0"/>
                  <w:divBdr>
                    <w:top w:val="none" w:sz="0" w:space="0" w:color="auto"/>
                    <w:left w:val="none" w:sz="0" w:space="0" w:color="auto"/>
                    <w:bottom w:val="none" w:sz="0" w:space="0" w:color="auto"/>
                    <w:right w:val="none" w:sz="0" w:space="0" w:color="auto"/>
                  </w:divBdr>
                  <w:divsChild>
                    <w:div w:id="105202181">
                      <w:marLeft w:val="0"/>
                      <w:marRight w:val="0"/>
                      <w:marTop w:val="0"/>
                      <w:marBottom w:val="0"/>
                      <w:divBdr>
                        <w:top w:val="none" w:sz="0" w:space="0" w:color="auto"/>
                        <w:left w:val="none" w:sz="0" w:space="0" w:color="auto"/>
                        <w:bottom w:val="none" w:sz="0" w:space="0" w:color="auto"/>
                        <w:right w:val="none" w:sz="0" w:space="0" w:color="auto"/>
                      </w:divBdr>
                    </w:div>
                  </w:divsChild>
                </w:div>
                <w:div w:id="1688484802">
                  <w:marLeft w:val="0"/>
                  <w:marRight w:val="0"/>
                  <w:marTop w:val="0"/>
                  <w:marBottom w:val="0"/>
                  <w:divBdr>
                    <w:top w:val="none" w:sz="0" w:space="0" w:color="auto"/>
                    <w:left w:val="none" w:sz="0" w:space="0" w:color="auto"/>
                    <w:bottom w:val="none" w:sz="0" w:space="0" w:color="auto"/>
                    <w:right w:val="none" w:sz="0" w:space="0" w:color="auto"/>
                  </w:divBdr>
                  <w:divsChild>
                    <w:div w:id="1787310383">
                      <w:marLeft w:val="0"/>
                      <w:marRight w:val="0"/>
                      <w:marTop w:val="0"/>
                      <w:marBottom w:val="0"/>
                      <w:divBdr>
                        <w:top w:val="none" w:sz="0" w:space="0" w:color="auto"/>
                        <w:left w:val="none" w:sz="0" w:space="0" w:color="auto"/>
                        <w:bottom w:val="none" w:sz="0" w:space="0" w:color="auto"/>
                        <w:right w:val="none" w:sz="0" w:space="0" w:color="auto"/>
                      </w:divBdr>
                    </w:div>
                  </w:divsChild>
                </w:div>
                <w:div w:id="111947873">
                  <w:marLeft w:val="0"/>
                  <w:marRight w:val="0"/>
                  <w:marTop w:val="0"/>
                  <w:marBottom w:val="0"/>
                  <w:divBdr>
                    <w:top w:val="none" w:sz="0" w:space="0" w:color="auto"/>
                    <w:left w:val="none" w:sz="0" w:space="0" w:color="auto"/>
                    <w:bottom w:val="none" w:sz="0" w:space="0" w:color="auto"/>
                    <w:right w:val="none" w:sz="0" w:space="0" w:color="auto"/>
                  </w:divBdr>
                  <w:divsChild>
                    <w:div w:id="258679123">
                      <w:marLeft w:val="0"/>
                      <w:marRight w:val="0"/>
                      <w:marTop w:val="0"/>
                      <w:marBottom w:val="0"/>
                      <w:divBdr>
                        <w:top w:val="none" w:sz="0" w:space="0" w:color="auto"/>
                        <w:left w:val="none" w:sz="0" w:space="0" w:color="auto"/>
                        <w:bottom w:val="none" w:sz="0" w:space="0" w:color="auto"/>
                        <w:right w:val="none" w:sz="0" w:space="0" w:color="auto"/>
                      </w:divBdr>
                    </w:div>
                  </w:divsChild>
                </w:div>
                <w:div w:id="1705594695">
                  <w:marLeft w:val="0"/>
                  <w:marRight w:val="0"/>
                  <w:marTop w:val="0"/>
                  <w:marBottom w:val="0"/>
                  <w:divBdr>
                    <w:top w:val="none" w:sz="0" w:space="0" w:color="auto"/>
                    <w:left w:val="none" w:sz="0" w:space="0" w:color="auto"/>
                    <w:bottom w:val="none" w:sz="0" w:space="0" w:color="auto"/>
                    <w:right w:val="none" w:sz="0" w:space="0" w:color="auto"/>
                  </w:divBdr>
                  <w:divsChild>
                    <w:div w:id="244076659">
                      <w:marLeft w:val="0"/>
                      <w:marRight w:val="0"/>
                      <w:marTop w:val="0"/>
                      <w:marBottom w:val="0"/>
                      <w:divBdr>
                        <w:top w:val="none" w:sz="0" w:space="0" w:color="auto"/>
                        <w:left w:val="none" w:sz="0" w:space="0" w:color="auto"/>
                        <w:bottom w:val="none" w:sz="0" w:space="0" w:color="auto"/>
                        <w:right w:val="none" w:sz="0" w:space="0" w:color="auto"/>
                      </w:divBdr>
                    </w:div>
                    <w:div w:id="1761832643">
                      <w:marLeft w:val="0"/>
                      <w:marRight w:val="0"/>
                      <w:marTop w:val="0"/>
                      <w:marBottom w:val="0"/>
                      <w:divBdr>
                        <w:top w:val="none" w:sz="0" w:space="0" w:color="auto"/>
                        <w:left w:val="none" w:sz="0" w:space="0" w:color="auto"/>
                        <w:bottom w:val="none" w:sz="0" w:space="0" w:color="auto"/>
                        <w:right w:val="none" w:sz="0" w:space="0" w:color="auto"/>
                      </w:divBdr>
                    </w:div>
                  </w:divsChild>
                </w:div>
                <w:div w:id="1780100042">
                  <w:marLeft w:val="0"/>
                  <w:marRight w:val="0"/>
                  <w:marTop w:val="0"/>
                  <w:marBottom w:val="0"/>
                  <w:divBdr>
                    <w:top w:val="none" w:sz="0" w:space="0" w:color="auto"/>
                    <w:left w:val="none" w:sz="0" w:space="0" w:color="auto"/>
                    <w:bottom w:val="none" w:sz="0" w:space="0" w:color="auto"/>
                    <w:right w:val="none" w:sz="0" w:space="0" w:color="auto"/>
                  </w:divBdr>
                  <w:divsChild>
                    <w:div w:id="1739480237">
                      <w:marLeft w:val="0"/>
                      <w:marRight w:val="0"/>
                      <w:marTop w:val="0"/>
                      <w:marBottom w:val="0"/>
                      <w:divBdr>
                        <w:top w:val="none" w:sz="0" w:space="0" w:color="auto"/>
                        <w:left w:val="none" w:sz="0" w:space="0" w:color="auto"/>
                        <w:bottom w:val="none" w:sz="0" w:space="0" w:color="auto"/>
                        <w:right w:val="none" w:sz="0" w:space="0" w:color="auto"/>
                      </w:divBdr>
                    </w:div>
                  </w:divsChild>
                </w:div>
                <w:div w:id="1675722745">
                  <w:marLeft w:val="0"/>
                  <w:marRight w:val="0"/>
                  <w:marTop w:val="0"/>
                  <w:marBottom w:val="0"/>
                  <w:divBdr>
                    <w:top w:val="none" w:sz="0" w:space="0" w:color="auto"/>
                    <w:left w:val="none" w:sz="0" w:space="0" w:color="auto"/>
                    <w:bottom w:val="none" w:sz="0" w:space="0" w:color="auto"/>
                    <w:right w:val="none" w:sz="0" w:space="0" w:color="auto"/>
                  </w:divBdr>
                  <w:divsChild>
                    <w:div w:id="1768767512">
                      <w:marLeft w:val="0"/>
                      <w:marRight w:val="0"/>
                      <w:marTop w:val="0"/>
                      <w:marBottom w:val="0"/>
                      <w:divBdr>
                        <w:top w:val="none" w:sz="0" w:space="0" w:color="auto"/>
                        <w:left w:val="none" w:sz="0" w:space="0" w:color="auto"/>
                        <w:bottom w:val="none" w:sz="0" w:space="0" w:color="auto"/>
                        <w:right w:val="none" w:sz="0" w:space="0" w:color="auto"/>
                      </w:divBdr>
                    </w:div>
                  </w:divsChild>
                </w:div>
                <w:div w:id="1858157764">
                  <w:marLeft w:val="0"/>
                  <w:marRight w:val="0"/>
                  <w:marTop w:val="0"/>
                  <w:marBottom w:val="0"/>
                  <w:divBdr>
                    <w:top w:val="none" w:sz="0" w:space="0" w:color="auto"/>
                    <w:left w:val="none" w:sz="0" w:space="0" w:color="auto"/>
                    <w:bottom w:val="none" w:sz="0" w:space="0" w:color="auto"/>
                    <w:right w:val="none" w:sz="0" w:space="0" w:color="auto"/>
                  </w:divBdr>
                  <w:divsChild>
                    <w:div w:id="821896724">
                      <w:marLeft w:val="0"/>
                      <w:marRight w:val="0"/>
                      <w:marTop w:val="0"/>
                      <w:marBottom w:val="0"/>
                      <w:divBdr>
                        <w:top w:val="none" w:sz="0" w:space="0" w:color="auto"/>
                        <w:left w:val="none" w:sz="0" w:space="0" w:color="auto"/>
                        <w:bottom w:val="none" w:sz="0" w:space="0" w:color="auto"/>
                        <w:right w:val="none" w:sz="0" w:space="0" w:color="auto"/>
                      </w:divBdr>
                    </w:div>
                  </w:divsChild>
                </w:div>
                <w:div w:id="1498614330">
                  <w:marLeft w:val="0"/>
                  <w:marRight w:val="0"/>
                  <w:marTop w:val="0"/>
                  <w:marBottom w:val="0"/>
                  <w:divBdr>
                    <w:top w:val="none" w:sz="0" w:space="0" w:color="auto"/>
                    <w:left w:val="none" w:sz="0" w:space="0" w:color="auto"/>
                    <w:bottom w:val="none" w:sz="0" w:space="0" w:color="auto"/>
                    <w:right w:val="none" w:sz="0" w:space="0" w:color="auto"/>
                  </w:divBdr>
                  <w:divsChild>
                    <w:div w:id="1137527268">
                      <w:marLeft w:val="0"/>
                      <w:marRight w:val="0"/>
                      <w:marTop w:val="0"/>
                      <w:marBottom w:val="0"/>
                      <w:divBdr>
                        <w:top w:val="none" w:sz="0" w:space="0" w:color="auto"/>
                        <w:left w:val="none" w:sz="0" w:space="0" w:color="auto"/>
                        <w:bottom w:val="none" w:sz="0" w:space="0" w:color="auto"/>
                        <w:right w:val="none" w:sz="0" w:space="0" w:color="auto"/>
                      </w:divBdr>
                    </w:div>
                  </w:divsChild>
                </w:div>
                <w:div w:id="563030420">
                  <w:marLeft w:val="0"/>
                  <w:marRight w:val="0"/>
                  <w:marTop w:val="0"/>
                  <w:marBottom w:val="0"/>
                  <w:divBdr>
                    <w:top w:val="none" w:sz="0" w:space="0" w:color="auto"/>
                    <w:left w:val="none" w:sz="0" w:space="0" w:color="auto"/>
                    <w:bottom w:val="none" w:sz="0" w:space="0" w:color="auto"/>
                    <w:right w:val="none" w:sz="0" w:space="0" w:color="auto"/>
                  </w:divBdr>
                  <w:divsChild>
                    <w:div w:id="1842038263">
                      <w:marLeft w:val="0"/>
                      <w:marRight w:val="0"/>
                      <w:marTop w:val="0"/>
                      <w:marBottom w:val="0"/>
                      <w:divBdr>
                        <w:top w:val="none" w:sz="0" w:space="0" w:color="auto"/>
                        <w:left w:val="none" w:sz="0" w:space="0" w:color="auto"/>
                        <w:bottom w:val="none" w:sz="0" w:space="0" w:color="auto"/>
                        <w:right w:val="none" w:sz="0" w:space="0" w:color="auto"/>
                      </w:divBdr>
                    </w:div>
                  </w:divsChild>
                </w:div>
                <w:div w:id="1651061292">
                  <w:marLeft w:val="0"/>
                  <w:marRight w:val="0"/>
                  <w:marTop w:val="0"/>
                  <w:marBottom w:val="0"/>
                  <w:divBdr>
                    <w:top w:val="none" w:sz="0" w:space="0" w:color="auto"/>
                    <w:left w:val="none" w:sz="0" w:space="0" w:color="auto"/>
                    <w:bottom w:val="none" w:sz="0" w:space="0" w:color="auto"/>
                    <w:right w:val="none" w:sz="0" w:space="0" w:color="auto"/>
                  </w:divBdr>
                  <w:divsChild>
                    <w:div w:id="679310834">
                      <w:marLeft w:val="0"/>
                      <w:marRight w:val="0"/>
                      <w:marTop w:val="0"/>
                      <w:marBottom w:val="0"/>
                      <w:divBdr>
                        <w:top w:val="none" w:sz="0" w:space="0" w:color="auto"/>
                        <w:left w:val="none" w:sz="0" w:space="0" w:color="auto"/>
                        <w:bottom w:val="none" w:sz="0" w:space="0" w:color="auto"/>
                        <w:right w:val="none" w:sz="0" w:space="0" w:color="auto"/>
                      </w:divBdr>
                    </w:div>
                  </w:divsChild>
                </w:div>
                <w:div w:id="763646994">
                  <w:marLeft w:val="0"/>
                  <w:marRight w:val="0"/>
                  <w:marTop w:val="0"/>
                  <w:marBottom w:val="0"/>
                  <w:divBdr>
                    <w:top w:val="none" w:sz="0" w:space="0" w:color="auto"/>
                    <w:left w:val="none" w:sz="0" w:space="0" w:color="auto"/>
                    <w:bottom w:val="none" w:sz="0" w:space="0" w:color="auto"/>
                    <w:right w:val="none" w:sz="0" w:space="0" w:color="auto"/>
                  </w:divBdr>
                  <w:divsChild>
                    <w:div w:id="1700280018">
                      <w:marLeft w:val="0"/>
                      <w:marRight w:val="0"/>
                      <w:marTop w:val="0"/>
                      <w:marBottom w:val="0"/>
                      <w:divBdr>
                        <w:top w:val="none" w:sz="0" w:space="0" w:color="auto"/>
                        <w:left w:val="none" w:sz="0" w:space="0" w:color="auto"/>
                        <w:bottom w:val="none" w:sz="0" w:space="0" w:color="auto"/>
                        <w:right w:val="none" w:sz="0" w:space="0" w:color="auto"/>
                      </w:divBdr>
                    </w:div>
                  </w:divsChild>
                </w:div>
                <w:div w:id="1283613791">
                  <w:marLeft w:val="0"/>
                  <w:marRight w:val="0"/>
                  <w:marTop w:val="0"/>
                  <w:marBottom w:val="0"/>
                  <w:divBdr>
                    <w:top w:val="none" w:sz="0" w:space="0" w:color="auto"/>
                    <w:left w:val="none" w:sz="0" w:space="0" w:color="auto"/>
                    <w:bottom w:val="none" w:sz="0" w:space="0" w:color="auto"/>
                    <w:right w:val="none" w:sz="0" w:space="0" w:color="auto"/>
                  </w:divBdr>
                  <w:divsChild>
                    <w:div w:id="1468207300">
                      <w:marLeft w:val="0"/>
                      <w:marRight w:val="0"/>
                      <w:marTop w:val="0"/>
                      <w:marBottom w:val="0"/>
                      <w:divBdr>
                        <w:top w:val="none" w:sz="0" w:space="0" w:color="auto"/>
                        <w:left w:val="none" w:sz="0" w:space="0" w:color="auto"/>
                        <w:bottom w:val="none" w:sz="0" w:space="0" w:color="auto"/>
                        <w:right w:val="none" w:sz="0" w:space="0" w:color="auto"/>
                      </w:divBdr>
                    </w:div>
                  </w:divsChild>
                </w:div>
                <w:div w:id="1144809405">
                  <w:marLeft w:val="0"/>
                  <w:marRight w:val="0"/>
                  <w:marTop w:val="0"/>
                  <w:marBottom w:val="0"/>
                  <w:divBdr>
                    <w:top w:val="none" w:sz="0" w:space="0" w:color="auto"/>
                    <w:left w:val="none" w:sz="0" w:space="0" w:color="auto"/>
                    <w:bottom w:val="none" w:sz="0" w:space="0" w:color="auto"/>
                    <w:right w:val="none" w:sz="0" w:space="0" w:color="auto"/>
                  </w:divBdr>
                  <w:divsChild>
                    <w:div w:id="624510489">
                      <w:marLeft w:val="0"/>
                      <w:marRight w:val="0"/>
                      <w:marTop w:val="0"/>
                      <w:marBottom w:val="0"/>
                      <w:divBdr>
                        <w:top w:val="none" w:sz="0" w:space="0" w:color="auto"/>
                        <w:left w:val="none" w:sz="0" w:space="0" w:color="auto"/>
                        <w:bottom w:val="none" w:sz="0" w:space="0" w:color="auto"/>
                        <w:right w:val="none" w:sz="0" w:space="0" w:color="auto"/>
                      </w:divBdr>
                    </w:div>
                  </w:divsChild>
                </w:div>
                <w:div w:id="1371302841">
                  <w:marLeft w:val="0"/>
                  <w:marRight w:val="0"/>
                  <w:marTop w:val="0"/>
                  <w:marBottom w:val="0"/>
                  <w:divBdr>
                    <w:top w:val="none" w:sz="0" w:space="0" w:color="auto"/>
                    <w:left w:val="none" w:sz="0" w:space="0" w:color="auto"/>
                    <w:bottom w:val="none" w:sz="0" w:space="0" w:color="auto"/>
                    <w:right w:val="none" w:sz="0" w:space="0" w:color="auto"/>
                  </w:divBdr>
                  <w:divsChild>
                    <w:div w:id="1373308537">
                      <w:marLeft w:val="0"/>
                      <w:marRight w:val="0"/>
                      <w:marTop w:val="0"/>
                      <w:marBottom w:val="0"/>
                      <w:divBdr>
                        <w:top w:val="none" w:sz="0" w:space="0" w:color="auto"/>
                        <w:left w:val="none" w:sz="0" w:space="0" w:color="auto"/>
                        <w:bottom w:val="none" w:sz="0" w:space="0" w:color="auto"/>
                        <w:right w:val="none" w:sz="0" w:space="0" w:color="auto"/>
                      </w:divBdr>
                    </w:div>
                  </w:divsChild>
                </w:div>
                <w:div w:id="2022655391">
                  <w:marLeft w:val="0"/>
                  <w:marRight w:val="0"/>
                  <w:marTop w:val="0"/>
                  <w:marBottom w:val="0"/>
                  <w:divBdr>
                    <w:top w:val="none" w:sz="0" w:space="0" w:color="auto"/>
                    <w:left w:val="none" w:sz="0" w:space="0" w:color="auto"/>
                    <w:bottom w:val="none" w:sz="0" w:space="0" w:color="auto"/>
                    <w:right w:val="none" w:sz="0" w:space="0" w:color="auto"/>
                  </w:divBdr>
                  <w:divsChild>
                    <w:div w:id="1301498425">
                      <w:marLeft w:val="0"/>
                      <w:marRight w:val="0"/>
                      <w:marTop w:val="0"/>
                      <w:marBottom w:val="0"/>
                      <w:divBdr>
                        <w:top w:val="none" w:sz="0" w:space="0" w:color="auto"/>
                        <w:left w:val="none" w:sz="0" w:space="0" w:color="auto"/>
                        <w:bottom w:val="none" w:sz="0" w:space="0" w:color="auto"/>
                        <w:right w:val="none" w:sz="0" w:space="0" w:color="auto"/>
                      </w:divBdr>
                    </w:div>
                  </w:divsChild>
                </w:div>
                <w:div w:id="864096170">
                  <w:marLeft w:val="0"/>
                  <w:marRight w:val="0"/>
                  <w:marTop w:val="0"/>
                  <w:marBottom w:val="0"/>
                  <w:divBdr>
                    <w:top w:val="none" w:sz="0" w:space="0" w:color="auto"/>
                    <w:left w:val="none" w:sz="0" w:space="0" w:color="auto"/>
                    <w:bottom w:val="none" w:sz="0" w:space="0" w:color="auto"/>
                    <w:right w:val="none" w:sz="0" w:space="0" w:color="auto"/>
                  </w:divBdr>
                  <w:divsChild>
                    <w:div w:id="278724986">
                      <w:marLeft w:val="0"/>
                      <w:marRight w:val="0"/>
                      <w:marTop w:val="0"/>
                      <w:marBottom w:val="0"/>
                      <w:divBdr>
                        <w:top w:val="none" w:sz="0" w:space="0" w:color="auto"/>
                        <w:left w:val="none" w:sz="0" w:space="0" w:color="auto"/>
                        <w:bottom w:val="none" w:sz="0" w:space="0" w:color="auto"/>
                        <w:right w:val="none" w:sz="0" w:space="0" w:color="auto"/>
                      </w:divBdr>
                    </w:div>
                  </w:divsChild>
                </w:div>
                <w:div w:id="256981263">
                  <w:marLeft w:val="0"/>
                  <w:marRight w:val="0"/>
                  <w:marTop w:val="0"/>
                  <w:marBottom w:val="0"/>
                  <w:divBdr>
                    <w:top w:val="none" w:sz="0" w:space="0" w:color="auto"/>
                    <w:left w:val="none" w:sz="0" w:space="0" w:color="auto"/>
                    <w:bottom w:val="none" w:sz="0" w:space="0" w:color="auto"/>
                    <w:right w:val="none" w:sz="0" w:space="0" w:color="auto"/>
                  </w:divBdr>
                  <w:divsChild>
                    <w:div w:id="84616515">
                      <w:marLeft w:val="0"/>
                      <w:marRight w:val="0"/>
                      <w:marTop w:val="0"/>
                      <w:marBottom w:val="0"/>
                      <w:divBdr>
                        <w:top w:val="none" w:sz="0" w:space="0" w:color="auto"/>
                        <w:left w:val="none" w:sz="0" w:space="0" w:color="auto"/>
                        <w:bottom w:val="none" w:sz="0" w:space="0" w:color="auto"/>
                        <w:right w:val="none" w:sz="0" w:space="0" w:color="auto"/>
                      </w:divBdr>
                    </w:div>
                  </w:divsChild>
                </w:div>
                <w:div w:id="1510440208">
                  <w:marLeft w:val="0"/>
                  <w:marRight w:val="0"/>
                  <w:marTop w:val="0"/>
                  <w:marBottom w:val="0"/>
                  <w:divBdr>
                    <w:top w:val="none" w:sz="0" w:space="0" w:color="auto"/>
                    <w:left w:val="none" w:sz="0" w:space="0" w:color="auto"/>
                    <w:bottom w:val="none" w:sz="0" w:space="0" w:color="auto"/>
                    <w:right w:val="none" w:sz="0" w:space="0" w:color="auto"/>
                  </w:divBdr>
                  <w:divsChild>
                    <w:div w:id="492837592">
                      <w:marLeft w:val="0"/>
                      <w:marRight w:val="0"/>
                      <w:marTop w:val="0"/>
                      <w:marBottom w:val="0"/>
                      <w:divBdr>
                        <w:top w:val="none" w:sz="0" w:space="0" w:color="auto"/>
                        <w:left w:val="none" w:sz="0" w:space="0" w:color="auto"/>
                        <w:bottom w:val="none" w:sz="0" w:space="0" w:color="auto"/>
                        <w:right w:val="none" w:sz="0" w:space="0" w:color="auto"/>
                      </w:divBdr>
                    </w:div>
                  </w:divsChild>
                </w:div>
                <w:div w:id="2046246301">
                  <w:marLeft w:val="0"/>
                  <w:marRight w:val="0"/>
                  <w:marTop w:val="0"/>
                  <w:marBottom w:val="0"/>
                  <w:divBdr>
                    <w:top w:val="none" w:sz="0" w:space="0" w:color="auto"/>
                    <w:left w:val="none" w:sz="0" w:space="0" w:color="auto"/>
                    <w:bottom w:val="none" w:sz="0" w:space="0" w:color="auto"/>
                    <w:right w:val="none" w:sz="0" w:space="0" w:color="auto"/>
                  </w:divBdr>
                  <w:divsChild>
                    <w:div w:id="2113283665">
                      <w:marLeft w:val="0"/>
                      <w:marRight w:val="0"/>
                      <w:marTop w:val="0"/>
                      <w:marBottom w:val="0"/>
                      <w:divBdr>
                        <w:top w:val="none" w:sz="0" w:space="0" w:color="auto"/>
                        <w:left w:val="none" w:sz="0" w:space="0" w:color="auto"/>
                        <w:bottom w:val="none" w:sz="0" w:space="0" w:color="auto"/>
                        <w:right w:val="none" w:sz="0" w:space="0" w:color="auto"/>
                      </w:divBdr>
                    </w:div>
                  </w:divsChild>
                </w:div>
                <w:div w:id="496844388">
                  <w:marLeft w:val="0"/>
                  <w:marRight w:val="0"/>
                  <w:marTop w:val="0"/>
                  <w:marBottom w:val="0"/>
                  <w:divBdr>
                    <w:top w:val="none" w:sz="0" w:space="0" w:color="auto"/>
                    <w:left w:val="none" w:sz="0" w:space="0" w:color="auto"/>
                    <w:bottom w:val="none" w:sz="0" w:space="0" w:color="auto"/>
                    <w:right w:val="none" w:sz="0" w:space="0" w:color="auto"/>
                  </w:divBdr>
                  <w:divsChild>
                    <w:div w:id="1563828631">
                      <w:marLeft w:val="0"/>
                      <w:marRight w:val="0"/>
                      <w:marTop w:val="0"/>
                      <w:marBottom w:val="0"/>
                      <w:divBdr>
                        <w:top w:val="none" w:sz="0" w:space="0" w:color="auto"/>
                        <w:left w:val="none" w:sz="0" w:space="0" w:color="auto"/>
                        <w:bottom w:val="none" w:sz="0" w:space="0" w:color="auto"/>
                        <w:right w:val="none" w:sz="0" w:space="0" w:color="auto"/>
                      </w:divBdr>
                    </w:div>
                  </w:divsChild>
                </w:div>
                <w:div w:id="890312549">
                  <w:marLeft w:val="0"/>
                  <w:marRight w:val="0"/>
                  <w:marTop w:val="0"/>
                  <w:marBottom w:val="0"/>
                  <w:divBdr>
                    <w:top w:val="none" w:sz="0" w:space="0" w:color="auto"/>
                    <w:left w:val="none" w:sz="0" w:space="0" w:color="auto"/>
                    <w:bottom w:val="none" w:sz="0" w:space="0" w:color="auto"/>
                    <w:right w:val="none" w:sz="0" w:space="0" w:color="auto"/>
                  </w:divBdr>
                  <w:divsChild>
                    <w:div w:id="508064914">
                      <w:marLeft w:val="0"/>
                      <w:marRight w:val="0"/>
                      <w:marTop w:val="0"/>
                      <w:marBottom w:val="0"/>
                      <w:divBdr>
                        <w:top w:val="none" w:sz="0" w:space="0" w:color="auto"/>
                        <w:left w:val="none" w:sz="0" w:space="0" w:color="auto"/>
                        <w:bottom w:val="none" w:sz="0" w:space="0" w:color="auto"/>
                        <w:right w:val="none" w:sz="0" w:space="0" w:color="auto"/>
                      </w:divBdr>
                    </w:div>
                  </w:divsChild>
                </w:div>
                <w:div w:id="1940135532">
                  <w:marLeft w:val="0"/>
                  <w:marRight w:val="0"/>
                  <w:marTop w:val="0"/>
                  <w:marBottom w:val="0"/>
                  <w:divBdr>
                    <w:top w:val="none" w:sz="0" w:space="0" w:color="auto"/>
                    <w:left w:val="none" w:sz="0" w:space="0" w:color="auto"/>
                    <w:bottom w:val="none" w:sz="0" w:space="0" w:color="auto"/>
                    <w:right w:val="none" w:sz="0" w:space="0" w:color="auto"/>
                  </w:divBdr>
                  <w:divsChild>
                    <w:div w:id="509178597">
                      <w:marLeft w:val="0"/>
                      <w:marRight w:val="0"/>
                      <w:marTop w:val="0"/>
                      <w:marBottom w:val="0"/>
                      <w:divBdr>
                        <w:top w:val="none" w:sz="0" w:space="0" w:color="auto"/>
                        <w:left w:val="none" w:sz="0" w:space="0" w:color="auto"/>
                        <w:bottom w:val="none" w:sz="0" w:space="0" w:color="auto"/>
                        <w:right w:val="none" w:sz="0" w:space="0" w:color="auto"/>
                      </w:divBdr>
                    </w:div>
                    <w:div w:id="633491194">
                      <w:marLeft w:val="0"/>
                      <w:marRight w:val="0"/>
                      <w:marTop w:val="0"/>
                      <w:marBottom w:val="0"/>
                      <w:divBdr>
                        <w:top w:val="none" w:sz="0" w:space="0" w:color="auto"/>
                        <w:left w:val="none" w:sz="0" w:space="0" w:color="auto"/>
                        <w:bottom w:val="none" w:sz="0" w:space="0" w:color="auto"/>
                        <w:right w:val="none" w:sz="0" w:space="0" w:color="auto"/>
                      </w:divBdr>
                    </w:div>
                  </w:divsChild>
                </w:div>
                <w:div w:id="1260336948">
                  <w:marLeft w:val="0"/>
                  <w:marRight w:val="0"/>
                  <w:marTop w:val="0"/>
                  <w:marBottom w:val="0"/>
                  <w:divBdr>
                    <w:top w:val="none" w:sz="0" w:space="0" w:color="auto"/>
                    <w:left w:val="none" w:sz="0" w:space="0" w:color="auto"/>
                    <w:bottom w:val="none" w:sz="0" w:space="0" w:color="auto"/>
                    <w:right w:val="none" w:sz="0" w:space="0" w:color="auto"/>
                  </w:divBdr>
                  <w:divsChild>
                    <w:div w:id="474572125">
                      <w:marLeft w:val="0"/>
                      <w:marRight w:val="0"/>
                      <w:marTop w:val="0"/>
                      <w:marBottom w:val="0"/>
                      <w:divBdr>
                        <w:top w:val="none" w:sz="0" w:space="0" w:color="auto"/>
                        <w:left w:val="none" w:sz="0" w:space="0" w:color="auto"/>
                        <w:bottom w:val="none" w:sz="0" w:space="0" w:color="auto"/>
                        <w:right w:val="none" w:sz="0" w:space="0" w:color="auto"/>
                      </w:divBdr>
                    </w:div>
                  </w:divsChild>
                </w:div>
                <w:div w:id="740371326">
                  <w:marLeft w:val="0"/>
                  <w:marRight w:val="0"/>
                  <w:marTop w:val="0"/>
                  <w:marBottom w:val="0"/>
                  <w:divBdr>
                    <w:top w:val="none" w:sz="0" w:space="0" w:color="auto"/>
                    <w:left w:val="none" w:sz="0" w:space="0" w:color="auto"/>
                    <w:bottom w:val="none" w:sz="0" w:space="0" w:color="auto"/>
                    <w:right w:val="none" w:sz="0" w:space="0" w:color="auto"/>
                  </w:divBdr>
                  <w:divsChild>
                    <w:div w:id="14838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2369">
          <w:marLeft w:val="0"/>
          <w:marRight w:val="0"/>
          <w:marTop w:val="0"/>
          <w:marBottom w:val="0"/>
          <w:divBdr>
            <w:top w:val="none" w:sz="0" w:space="0" w:color="auto"/>
            <w:left w:val="none" w:sz="0" w:space="0" w:color="auto"/>
            <w:bottom w:val="none" w:sz="0" w:space="0" w:color="auto"/>
            <w:right w:val="none" w:sz="0" w:space="0" w:color="auto"/>
          </w:divBdr>
        </w:div>
        <w:div w:id="239751760">
          <w:marLeft w:val="0"/>
          <w:marRight w:val="0"/>
          <w:marTop w:val="0"/>
          <w:marBottom w:val="0"/>
          <w:divBdr>
            <w:top w:val="none" w:sz="0" w:space="0" w:color="auto"/>
            <w:left w:val="none" w:sz="0" w:space="0" w:color="auto"/>
            <w:bottom w:val="none" w:sz="0" w:space="0" w:color="auto"/>
            <w:right w:val="none" w:sz="0" w:space="0" w:color="auto"/>
          </w:divBdr>
        </w:div>
        <w:div w:id="1642535065">
          <w:marLeft w:val="0"/>
          <w:marRight w:val="0"/>
          <w:marTop w:val="0"/>
          <w:marBottom w:val="0"/>
          <w:divBdr>
            <w:top w:val="none" w:sz="0" w:space="0" w:color="auto"/>
            <w:left w:val="none" w:sz="0" w:space="0" w:color="auto"/>
            <w:bottom w:val="none" w:sz="0" w:space="0" w:color="auto"/>
            <w:right w:val="none" w:sz="0" w:space="0" w:color="auto"/>
          </w:divBdr>
        </w:div>
        <w:div w:id="1170296619">
          <w:marLeft w:val="0"/>
          <w:marRight w:val="0"/>
          <w:marTop w:val="0"/>
          <w:marBottom w:val="0"/>
          <w:divBdr>
            <w:top w:val="none" w:sz="0" w:space="0" w:color="auto"/>
            <w:left w:val="none" w:sz="0" w:space="0" w:color="auto"/>
            <w:bottom w:val="none" w:sz="0" w:space="0" w:color="auto"/>
            <w:right w:val="none" w:sz="0" w:space="0" w:color="auto"/>
          </w:divBdr>
        </w:div>
        <w:div w:id="1057507828">
          <w:marLeft w:val="0"/>
          <w:marRight w:val="0"/>
          <w:marTop w:val="0"/>
          <w:marBottom w:val="0"/>
          <w:divBdr>
            <w:top w:val="none" w:sz="0" w:space="0" w:color="auto"/>
            <w:left w:val="none" w:sz="0" w:space="0" w:color="auto"/>
            <w:bottom w:val="none" w:sz="0" w:space="0" w:color="auto"/>
            <w:right w:val="none" w:sz="0" w:space="0" w:color="auto"/>
          </w:divBdr>
        </w:div>
        <w:div w:id="247664939">
          <w:marLeft w:val="0"/>
          <w:marRight w:val="0"/>
          <w:marTop w:val="0"/>
          <w:marBottom w:val="0"/>
          <w:divBdr>
            <w:top w:val="none" w:sz="0" w:space="0" w:color="auto"/>
            <w:left w:val="none" w:sz="0" w:space="0" w:color="auto"/>
            <w:bottom w:val="none" w:sz="0" w:space="0" w:color="auto"/>
            <w:right w:val="none" w:sz="0" w:space="0" w:color="auto"/>
          </w:divBdr>
          <w:divsChild>
            <w:div w:id="137888632">
              <w:marLeft w:val="0"/>
              <w:marRight w:val="0"/>
              <w:marTop w:val="30"/>
              <w:marBottom w:val="30"/>
              <w:divBdr>
                <w:top w:val="none" w:sz="0" w:space="0" w:color="auto"/>
                <w:left w:val="none" w:sz="0" w:space="0" w:color="auto"/>
                <w:bottom w:val="none" w:sz="0" w:space="0" w:color="auto"/>
                <w:right w:val="none" w:sz="0" w:space="0" w:color="auto"/>
              </w:divBdr>
              <w:divsChild>
                <w:div w:id="677660095">
                  <w:marLeft w:val="0"/>
                  <w:marRight w:val="0"/>
                  <w:marTop w:val="0"/>
                  <w:marBottom w:val="0"/>
                  <w:divBdr>
                    <w:top w:val="none" w:sz="0" w:space="0" w:color="auto"/>
                    <w:left w:val="none" w:sz="0" w:space="0" w:color="auto"/>
                    <w:bottom w:val="none" w:sz="0" w:space="0" w:color="auto"/>
                    <w:right w:val="none" w:sz="0" w:space="0" w:color="auto"/>
                  </w:divBdr>
                  <w:divsChild>
                    <w:div w:id="769619433">
                      <w:marLeft w:val="0"/>
                      <w:marRight w:val="0"/>
                      <w:marTop w:val="0"/>
                      <w:marBottom w:val="0"/>
                      <w:divBdr>
                        <w:top w:val="none" w:sz="0" w:space="0" w:color="auto"/>
                        <w:left w:val="none" w:sz="0" w:space="0" w:color="auto"/>
                        <w:bottom w:val="none" w:sz="0" w:space="0" w:color="auto"/>
                        <w:right w:val="none" w:sz="0" w:space="0" w:color="auto"/>
                      </w:divBdr>
                    </w:div>
                  </w:divsChild>
                </w:div>
                <w:div w:id="330448873">
                  <w:marLeft w:val="0"/>
                  <w:marRight w:val="0"/>
                  <w:marTop w:val="0"/>
                  <w:marBottom w:val="0"/>
                  <w:divBdr>
                    <w:top w:val="none" w:sz="0" w:space="0" w:color="auto"/>
                    <w:left w:val="none" w:sz="0" w:space="0" w:color="auto"/>
                    <w:bottom w:val="none" w:sz="0" w:space="0" w:color="auto"/>
                    <w:right w:val="none" w:sz="0" w:space="0" w:color="auto"/>
                  </w:divBdr>
                  <w:divsChild>
                    <w:div w:id="1475413606">
                      <w:marLeft w:val="0"/>
                      <w:marRight w:val="0"/>
                      <w:marTop w:val="0"/>
                      <w:marBottom w:val="0"/>
                      <w:divBdr>
                        <w:top w:val="none" w:sz="0" w:space="0" w:color="auto"/>
                        <w:left w:val="none" w:sz="0" w:space="0" w:color="auto"/>
                        <w:bottom w:val="none" w:sz="0" w:space="0" w:color="auto"/>
                        <w:right w:val="none" w:sz="0" w:space="0" w:color="auto"/>
                      </w:divBdr>
                    </w:div>
                  </w:divsChild>
                </w:div>
                <w:div w:id="1205363689">
                  <w:marLeft w:val="0"/>
                  <w:marRight w:val="0"/>
                  <w:marTop w:val="0"/>
                  <w:marBottom w:val="0"/>
                  <w:divBdr>
                    <w:top w:val="none" w:sz="0" w:space="0" w:color="auto"/>
                    <w:left w:val="none" w:sz="0" w:space="0" w:color="auto"/>
                    <w:bottom w:val="none" w:sz="0" w:space="0" w:color="auto"/>
                    <w:right w:val="none" w:sz="0" w:space="0" w:color="auto"/>
                  </w:divBdr>
                  <w:divsChild>
                    <w:div w:id="1585407382">
                      <w:marLeft w:val="0"/>
                      <w:marRight w:val="0"/>
                      <w:marTop w:val="0"/>
                      <w:marBottom w:val="0"/>
                      <w:divBdr>
                        <w:top w:val="none" w:sz="0" w:space="0" w:color="auto"/>
                        <w:left w:val="none" w:sz="0" w:space="0" w:color="auto"/>
                        <w:bottom w:val="none" w:sz="0" w:space="0" w:color="auto"/>
                        <w:right w:val="none" w:sz="0" w:space="0" w:color="auto"/>
                      </w:divBdr>
                    </w:div>
                  </w:divsChild>
                </w:div>
                <w:div w:id="957564478">
                  <w:marLeft w:val="0"/>
                  <w:marRight w:val="0"/>
                  <w:marTop w:val="0"/>
                  <w:marBottom w:val="0"/>
                  <w:divBdr>
                    <w:top w:val="none" w:sz="0" w:space="0" w:color="auto"/>
                    <w:left w:val="none" w:sz="0" w:space="0" w:color="auto"/>
                    <w:bottom w:val="none" w:sz="0" w:space="0" w:color="auto"/>
                    <w:right w:val="none" w:sz="0" w:space="0" w:color="auto"/>
                  </w:divBdr>
                  <w:divsChild>
                    <w:div w:id="149911769">
                      <w:marLeft w:val="0"/>
                      <w:marRight w:val="0"/>
                      <w:marTop w:val="0"/>
                      <w:marBottom w:val="0"/>
                      <w:divBdr>
                        <w:top w:val="none" w:sz="0" w:space="0" w:color="auto"/>
                        <w:left w:val="none" w:sz="0" w:space="0" w:color="auto"/>
                        <w:bottom w:val="none" w:sz="0" w:space="0" w:color="auto"/>
                        <w:right w:val="none" w:sz="0" w:space="0" w:color="auto"/>
                      </w:divBdr>
                    </w:div>
                  </w:divsChild>
                </w:div>
                <w:div w:id="2073700070">
                  <w:marLeft w:val="0"/>
                  <w:marRight w:val="0"/>
                  <w:marTop w:val="0"/>
                  <w:marBottom w:val="0"/>
                  <w:divBdr>
                    <w:top w:val="none" w:sz="0" w:space="0" w:color="auto"/>
                    <w:left w:val="none" w:sz="0" w:space="0" w:color="auto"/>
                    <w:bottom w:val="none" w:sz="0" w:space="0" w:color="auto"/>
                    <w:right w:val="none" w:sz="0" w:space="0" w:color="auto"/>
                  </w:divBdr>
                  <w:divsChild>
                    <w:div w:id="1557546542">
                      <w:marLeft w:val="0"/>
                      <w:marRight w:val="0"/>
                      <w:marTop w:val="0"/>
                      <w:marBottom w:val="0"/>
                      <w:divBdr>
                        <w:top w:val="none" w:sz="0" w:space="0" w:color="auto"/>
                        <w:left w:val="none" w:sz="0" w:space="0" w:color="auto"/>
                        <w:bottom w:val="none" w:sz="0" w:space="0" w:color="auto"/>
                        <w:right w:val="none" w:sz="0" w:space="0" w:color="auto"/>
                      </w:divBdr>
                    </w:div>
                  </w:divsChild>
                </w:div>
                <w:div w:id="1803036999">
                  <w:marLeft w:val="0"/>
                  <w:marRight w:val="0"/>
                  <w:marTop w:val="0"/>
                  <w:marBottom w:val="0"/>
                  <w:divBdr>
                    <w:top w:val="none" w:sz="0" w:space="0" w:color="auto"/>
                    <w:left w:val="none" w:sz="0" w:space="0" w:color="auto"/>
                    <w:bottom w:val="none" w:sz="0" w:space="0" w:color="auto"/>
                    <w:right w:val="none" w:sz="0" w:space="0" w:color="auto"/>
                  </w:divBdr>
                  <w:divsChild>
                    <w:div w:id="1624922646">
                      <w:marLeft w:val="0"/>
                      <w:marRight w:val="0"/>
                      <w:marTop w:val="0"/>
                      <w:marBottom w:val="0"/>
                      <w:divBdr>
                        <w:top w:val="none" w:sz="0" w:space="0" w:color="auto"/>
                        <w:left w:val="none" w:sz="0" w:space="0" w:color="auto"/>
                        <w:bottom w:val="none" w:sz="0" w:space="0" w:color="auto"/>
                        <w:right w:val="none" w:sz="0" w:space="0" w:color="auto"/>
                      </w:divBdr>
                    </w:div>
                    <w:div w:id="447704121">
                      <w:marLeft w:val="0"/>
                      <w:marRight w:val="0"/>
                      <w:marTop w:val="0"/>
                      <w:marBottom w:val="0"/>
                      <w:divBdr>
                        <w:top w:val="none" w:sz="0" w:space="0" w:color="auto"/>
                        <w:left w:val="none" w:sz="0" w:space="0" w:color="auto"/>
                        <w:bottom w:val="none" w:sz="0" w:space="0" w:color="auto"/>
                        <w:right w:val="none" w:sz="0" w:space="0" w:color="auto"/>
                      </w:divBdr>
                    </w:div>
                  </w:divsChild>
                </w:div>
                <w:div w:id="1316226667">
                  <w:marLeft w:val="0"/>
                  <w:marRight w:val="0"/>
                  <w:marTop w:val="0"/>
                  <w:marBottom w:val="0"/>
                  <w:divBdr>
                    <w:top w:val="none" w:sz="0" w:space="0" w:color="auto"/>
                    <w:left w:val="none" w:sz="0" w:space="0" w:color="auto"/>
                    <w:bottom w:val="none" w:sz="0" w:space="0" w:color="auto"/>
                    <w:right w:val="none" w:sz="0" w:space="0" w:color="auto"/>
                  </w:divBdr>
                  <w:divsChild>
                    <w:div w:id="257567372">
                      <w:marLeft w:val="0"/>
                      <w:marRight w:val="0"/>
                      <w:marTop w:val="0"/>
                      <w:marBottom w:val="0"/>
                      <w:divBdr>
                        <w:top w:val="none" w:sz="0" w:space="0" w:color="auto"/>
                        <w:left w:val="none" w:sz="0" w:space="0" w:color="auto"/>
                        <w:bottom w:val="none" w:sz="0" w:space="0" w:color="auto"/>
                        <w:right w:val="none" w:sz="0" w:space="0" w:color="auto"/>
                      </w:divBdr>
                    </w:div>
                  </w:divsChild>
                </w:div>
                <w:div w:id="616909540">
                  <w:marLeft w:val="0"/>
                  <w:marRight w:val="0"/>
                  <w:marTop w:val="0"/>
                  <w:marBottom w:val="0"/>
                  <w:divBdr>
                    <w:top w:val="none" w:sz="0" w:space="0" w:color="auto"/>
                    <w:left w:val="none" w:sz="0" w:space="0" w:color="auto"/>
                    <w:bottom w:val="none" w:sz="0" w:space="0" w:color="auto"/>
                    <w:right w:val="none" w:sz="0" w:space="0" w:color="auto"/>
                  </w:divBdr>
                  <w:divsChild>
                    <w:div w:id="1176725260">
                      <w:marLeft w:val="0"/>
                      <w:marRight w:val="0"/>
                      <w:marTop w:val="0"/>
                      <w:marBottom w:val="0"/>
                      <w:divBdr>
                        <w:top w:val="none" w:sz="0" w:space="0" w:color="auto"/>
                        <w:left w:val="none" w:sz="0" w:space="0" w:color="auto"/>
                        <w:bottom w:val="none" w:sz="0" w:space="0" w:color="auto"/>
                        <w:right w:val="none" w:sz="0" w:space="0" w:color="auto"/>
                      </w:divBdr>
                    </w:div>
                    <w:div w:id="236597996">
                      <w:marLeft w:val="0"/>
                      <w:marRight w:val="0"/>
                      <w:marTop w:val="0"/>
                      <w:marBottom w:val="0"/>
                      <w:divBdr>
                        <w:top w:val="none" w:sz="0" w:space="0" w:color="auto"/>
                        <w:left w:val="none" w:sz="0" w:space="0" w:color="auto"/>
                        <w:bottom w:val="none" w:sz="0" w:space="0" w:color="auto"/>
                        <w:right w:val="none" w:sz="0" w:space="0" w:color="auto"/>
                      </w:divBdr>
                    </w:div>
                  </w:divsChild>
                </w:div>
                <w:div w:id="1090932086">
                  <w:marLeft w:val="0"/>
                  <w:marRight w:val="0"/>
                  <w:marTop w:val="0"/>
                  <w:marBottom w:val="0"/>
                  <w:divBdr>
                    <w:top w:val="none" w:sz="0" w:space="0" w:color="auto"/>
                    <w:left w:val="none" w:sz="0" w:space="0" w:color="auto"/>
                    <w:bottom w:val="none" w:sz="0" w:space="0" w:color="auto"/>
                    <w:right w:val="none" w:sz="0" w:space="0" w:color="auto"/>
                  </w:divBdr>
                  <w:divsChild>
                    <w:div w:id="704523716">
                      <w:marLeft w:val="0"/>
                      <w:marRight w:val="0"/>
                      <w:marTop w:val="0"/>
                      <w:marBottom w:val="0"/>
                      <w:divBdr>
                        <w:top w:val="none" w:sz="0" w:space="0" w:color="auto"/>
                        <w:left w:val="none" w:sz="0" w:space="0" w:color="auto"/>
                        <w:bottom w:val="none" w:sz="0" w:space="0" w:color="auto"/>
                        <w:right w:val="none" w:sz="0" w:space="0" w:color="auto"/>
                      </w:divBdr>
                    </w:div>
                  </w:divsChild>
                </w:div>
                <w:div w:id="680550792">
                  <w:marLeft w:val="0"/>
                  <w:marRight w:val="0"/>
                  <w:marTop w:val="0"/>
                  <w:marBottom w:val="0"/>
                  <w:divBdr>
                    <w:top w:val="none" w:sz="0" w:space="0" w:color="auto"/>
                    <w:left w:val="none" w:sz="0" w:space="0" w:color="auto"/>
                    <w:bottom w:val="none" w:sz="0" w:space="0" w:color="auto"/>
                    <w:right w:val="none" w:sz="0" w:space="0" w:color="auto"/>
                  </w:divBdr>
                  <w:divsChild>
                    <w:div w:id="1417437612">
                      <w:marLeft w:val="0"/>
                      <w:marRight w:val="0"/>
                      <w:marTop w:val="0"/>
                      <w:marBottom w:val="0"/>
                      <w:divBdr>
                        <w:top w:val="none" w:sz="0" w:space="0" w:color="auto"/>
                        <w:left w:val="none" w:sz="0" w:space="0" w:color="auto"/>
                        <w:bottom w:val="none" w:sz="0" w:space="0" w:color="auto"/>
                        <w:right w:val="none" w:sz="0" w:space="0" w:color="auto"/>
                      </w:divBdr>
                    </w:div>
                  </w:divsChild>
                </w:div>
                <w:div w:id="566843416">
                  <w:marLeft w:val="0"/>
                  <w:marRight w:val="0"/>
                  <w:marTop w:val="0"/>
                  <w:marBottom w:val="0"/>
                  <w:divBdr>
                    <w:top w:val="none" w:sz="0" w:space="0" w:color="auto"/>
                    <w:left w:val="none" w:sz="0" w:space="0" w:color="auto"/>
                    <w:bottom w:val="none" w:sz="0" w:space="0" w:color="auto"/>
                    <w:right w:val="none" w:sz="0" w:space="0" w:color="auto"/>
                  </w:divBdr>
                  <w:divsChild>
                    <w:div w:id="1180001331">
                      <w:marLeft w:val="0"/>
                      <w:marRight w:val="0"/>
                      <w:marTop w:val="0"/>
                      <w:marBottom w:val="0"/>
                      <w:divBdr>
                        <w:top w:val="none" w:sz="0" w:space="0" w:color="auto"/>
                        <w:left w:val="none" w:sz="0" w:space="0" w:color="auto"/>
                        <w:bottom w:val="none" w:sz="0" w:space="0" w:color="auto"/>
                        <w:right w:val="none" w:sz="0" w:space="0" w:color="auto"/>
                      </w:divBdr>
                    </w:div>
                  </w:divsChild>
                </w:div>
                <w:div w:id="376047361">
                  <w:marLeft w:val="0"/>
                  <w:marRight w:val="0"/>
                  <w:marTop w:val="0"/>
                  <w:marBottom w:val="0"/>
                  <w:divBdr>
                    <w:top w:val="none" w:sz="0" w:space="0" w:color="auto"/>
                    <w:left w:val="none" w:sz="0" w:space="0" w:color="auto"/>
                    <w:bottom w:val="none" w:sz="0" w:space="0" w:color="auto"/>
                    <w:right w:val="none" w:sz="0" w:space="0" w:color="auto"/>
                  </w:divBdr>
                  <w:divsChild>
                    <w:div w:id="1012412677">
                      <w:marLeft w:val="0"/>
                      <w:marRight w:val="0"/>
                      <w:marTop w:val="0"/>
                      <w:marBottom w:val="0"/>
                      <w:divBdr>
                        <w:top w:val="none" w:sz="0" w:space="0" w:color="auto"/>
                        <w:left w:val="none" w:sz="0" w:space="0" w:color="auto"/>
                        <w:bottom w:val="none" w:sz="0" w:space="0" w:color="auto"/>
                        <w:right w:val="none" w:sz="0" w:space="0" w:color="auto"/>
                      </w:divBdr>
                    </w:div>
                  </w:divsChild>
                </w:div>
                <w:div w:id="863979561">
                  <w:marLeft w:val="0"/>
                  <w:marRight w:val="0"/>
                  <w:marTop w:val="0"/>
                  <w:marBottom w:val="0"/>
                  <w:divBdr>
                    <w:top w:val="none" w:sz="0" w:space="0" w:color="auto"/>
                    <w:left w:val="none" w:sz="0" w:space="0" w:color="auto"/>
                    <w:bottom w:val="none" w:sz="0" w:space="0" w:color="auto"/>
                    <w:right w:val="none" w:sz="0" w:space="0" w:color="auto"/>
                  </w:divBdr>
                  <w:divsChild>
                    <w:div w:id="1111897924">
                      <w:marLeft w:val="0"/>
                      <w:marRight w:val="0"/>
                      <w:marTop w:val="0"/>
                      <w:marBottom w:val="0"/>
                      <w:divBdr>
                        <w:top w:val="none" w:sz="0" w:space="0" w:color="auto"/>
                        <w:left w:val="none" w:sz="0" w:space="0" w:color="auto"/>
                        <w:bottom w:val="none" w:sz="0" w:space="0" w:color="auto"/>
                        <w:right w:val="none" w:sz="0" w:space="0" w:color="auto"/>
                      </w:divBdr>
                    </w:div>
                  </w:divsChild>
                </w:div>
                <w:div w:id="934630737">
                  <w:marLeft w:val="0"/>
                  <w:marRight w:val="0"/>
                  <w:marTop w:val="0"/>
                  <w:marBottom w:val="0"/>
                  <w:divBdr>
                    <w:top w:val="none" w:sz="0" w:space="0" w:color="auto"/>
                    <w:left w:val="none" w:sz="0" w:space="0" w:color="auto"/>
                    <w:bottom w:val="none" w:sz="0" w:space="0" w:color="auto"/>
                    <w:right w:val="none" w:sz="0" w:space="0" w:color="auto"/>
                  </w:divBdr>
                  <w:divsChild>
                    <w:div w:id="1773629069">
                      <w:marLeft w:val="0"/>
                      <w:marRight w:val="0"/>
                      <w:marTop w:val="0"/>
                      <w:marBottom w:val="0"/>
                      <w:divBdr>
                        <w:top w:val="none" w:sz="0" w:space="0" w:color="auto"/>
                        <w:left w:val="none" w:sz="0" w:space="0" w:color="auto"/>
                        <w:bottom w:val="none" w:sz="0" w:space="0" w:color="auto"/>
                        <w:right w:val="none" w:sz="0" w:space="0" w:color="auto"/>
                      </w:divBdr>
                    </w:div>
                  </w:divsChild>
                </w:div>
                <w:div w:id="1026950016">
                  <w:marLeft w:val="0"/>
                  <w:marRight w:val="0"/>
                  <w:marTop w:val="0"/>
                  <w:marBottom w:val="0"/>
                  <w:divBdr>
                    <w:top w:val="none" w:sz="0" w:space="0" w:color="auto"/>
                    <w:left w:val="none" w:sz="0" w:space="0" w:color="auto"/>
                    <w:bottom w:val="none" w:sz="0" w:space="0" w:color="auto"/>
                    <w:right w:val="none" w:sz="0" w:space="0" w:color="auto"/>
                  </w:divBdr>
                  <w:divsChild>
                    <w:div w:id="824861141">
                      <w:marLeft w:val="0"/>
                      <w:marRight w:val="0"/>
                      <w:marTop w:val="0"/>
                      <w:marBottom w:val="0"/>
                      <w:divBdr>
                        <w:top w:val="none" w:sz="0" w:space="0" w:color="auto"/>
                        <w:left w:val="none" w:sz="0" w:space="0" w:color="auto"/>
                        <w:bottom w:val="none" w:sz="0" w:space="0" w:color="auto"/>
                        <w:right w:val="none" w:sz="0" w:space="0" w:color="auto"/>
                      </w:divBdr>
                    </w:div>
                  </w:divsChild>
                </w:div>
                <w:div w:id="548884581">
                  <w:marLeft w:val="0"/>
                  <w:marRight w:val="0"/>
                  <w:marTop w:val="0"/>
                  <w:marBottom w:val="0"/>
                  <w:divBdr>
                    <w:top w:val="none" w:sz="0" w:space="0" w:color="auto"/>
                    <w:left w:val="none" w:sz="0" w:space="0" w:color="auto"/>
                    <w:bottom w:val="none" w:sz="0" w:space="0" w:color="auto"/>
                    <w:right w:val="none" w:sz="0" w:space="0" w:color="auto"/>
                  </w:divBdr>
                  <w:divsChild>
                    <w:div w:id="1607153352">
                      <w:marLeft w:val="0"/>
                      <w:marRight w:val="0"/>
                      <w:marTop w:val="0"/>
                      <w:marBottom w:val="0"/>
                      <w:divBdr>
                        <w:top w:val="none" w:sz="0" w:space="0" w:color="auto"/>
                        <w:left w:val="none" w:sz="0" w:space="0" w:color="auto"/>
                        <w:bottom w:val="none" w:sz="0" w:space="0" w:color="auto"/>
                        <w:right w:val="none" w:sz="0" w:space="0" w:color="auto"/>
                      </w:divBdr>
                    </w:div>
                  </w:divsChild>
                </w:div>
                <w:div w:id="537089704">
                  <w:marLeft w:val="0"/>
                  <w:marRight w:val="0"/>
                  <w:marTop w:val="0"/>
                  <w:marBottom w:val="0"/>
                  <w:divBdr>
                    <w:top w:val="none" w:sz="0" w:space="0" w:color="auto"/>
                    <w:left w:val="none" w:sz="0" w:space="0" w:color="auto"/>
                    <w:bottom w:val="none" w:sz="0" w:space="0" w:color="auto"/>
                    <w:right w:val="none" w:sz="0" w:space="0" w:color="auto"/>
                  </w:divBdr>
                  <w:divsChild>
                    <w:div w:id="1129863525">
                      <w:marLeft w:val="0"/>
                      <w:marRight w:val="0"/>
                      <w:marTop w:val="0"/>
                      <w:marBottom w:val="0"/>
                      <w:divBdr>
                        <w:top w:val="none" w:sz="0" w:space="0" w:color="auto"/>
                        <w:left w:val="none" w:sz="0" w:space="0" w:color="auto"/>
                        <w:bottom w:val="none" w:sz="0" w:space="0" w:color="auto"/>
                        <w:right w:val="none" w:sz="0" w:space="0" w:color="auto"/>
                      </w:divBdr>
                    </w:div>
                  </w:divsChild>
                </w:div>
                <w:div w:id="1108622801">
                  <w:marLeft w:val="0"/>
                  <w:marRight w:val="0"/>
                  <w:marTop w:val="0"/>
                  <w:marBottom w:val="0"/>
                  <w:divBdr>
                    <w:top w:val="none" w:sz="0" w:space="0" w:color="auto"/>
                    <w:left w:val="none" w:sz="0" w:space="0" w:color="auto"/>
                    <w:bottom w:val="none" w:sz="0" w:space="0" w:color="auto"/>
                    <w:right w:val="none" w:sz="0" w:space="0" w:color="auto"/>
                  </w:divBdr>
                  <w:divsChild>
                    <w:div w:id="75632749">
                      <w:marLeft w:val="0"/>
                      <w:marRight w:val="0"/>
                      <w:marTop w:val="0"/>
                      <w:marBottom w:val="0"/>
                      <w:divBdr>
                        <w:top w:val="none" w:sz="0" w:space="0" w:color="auto"/>
                        <w:left w:val="none" w:sz="0" w:space="0" w:color="auto"/>
                        <w:bottom w:val="none" w:sz="0" w:space="0" w:color="auto"/>
                        <w:right w:val="none" w:sz="0" w:space="0" w:color="auto"/>
                      </w:divBdr>
                    </w:div>
                  </w:divsChild>
                </w:div>
                <w:div w:id="1368947427">
                  <w:marLeft w:val="0"/>
                  <w:marRight w:val="0"/>
                  <w:marTop w:val="0"/>
                  <w:marBottom w:val="0"/>
                  <w:divBdr>
                    <w:top w:val="none" w:sz="0" w:space="0" w:color="auto"/>
                    <w:left w:val="none" w:sz="0" w:space="0" w:color="auto"/>
                    <w:bottom w:val="none" w:sz="0" w:space="0" w:color="auto"/>
                    <w:right w:val="none" w:sz="0" w:space="0" w:color="auto"/>
                  </w:divBdr>
                  <w:divsChild>
                    <w:div w:id="308484533">
                      <w:marLeft w:val="0"/>
                      <w:marRight w:val="0"/>
                      <w:marTop w:val="0"/>
                      <w:marBottom w:val="0"/>
                      <w:divBdr>
                        <w:top w:val="none" w:sz="0" w:space="0" w:color="auto"/>
                        <w:left w:val="none" w:sz="0" w:space="0" w:color="auto"/>
                        <w:bottom w:val="none" w:sz="0" w:space="0" w:color="auto"/>
                        <w:right w:val="none" w:sz="0" w:space="0" w:color="auto"/>
                      </w:divBdr>
                    </w:div>
                  </w:divsChild>
                </w:div>
                <w:div w:id="660349832">
                  <w:marLeft w:val="0"/>
                  <w:marRight w:val="0"/>
                  <w:marTop w:val="0"/>
                  <w:marBottom w:val="0"/>
                  <w:divBdr>
                    <w:top w:val="none" w:sz="0" w:space="0" w:color="auto"/>
                    <w:left w:val="none" w:sz="0" w:space="0" w:color="auto"/>
                    <w:bottom w:val="none" w:sz="0" w:space="0" w:color="auto"/>
                    <w:right w:val="none" w:sz="0" w:space="0" w:color="auto"/>
                  </w:divBdr>
                  <w:divsChild>
                    <w:div w:id="91364949">
                      <w:marLeft w:val="0"/>
                      <w:marRight w:val="0"/>
                      <w:marTop w:val="0"/>
                      <w:marBottom w:val="0"/>
                      <w:divBdr>
                        <w:top w:val="none" w:sz="0" w:space="0" w:color="auto"/>
                        <w:left w:val="none" w:sz="0" w:space="0" w:color="auto"/>
                        <w:bottom w:val="none" w:sz="0" w:space="0" w:color="auto"/>
                        <w:right w:val="none" w:sz="0" w:space="0" w:color="auto"/>
                      </w:divBdr>
                    </w:div>
                  </w:divsChild>
                </w:div>
                <w:div w:id="877623190">
                  <w:marLeft w:val="0"/>
                  <w:marRight w:val="0"/>
                  <w:marTop w:val="0"/>
                  <w:marBottom w:val="0"/>
                  <w:divBdr>
                    <w:top w:val="none" w:sz="0" w:space="0" w:color="auto"/>
                    <w:left w:val="none" w:sz="0" w:space="0" w:color="auto"/>
                    <w:bottom w:val="none" w:sz="0" w:space="0" w:color="auto"/>
                    <w:right w:val="none" w:sz="0" w:space="0" w:color="auto"/>
                  </w:divBdr>
                  <w:divsChild>
                    <w:div w:id="951015531">
                      <w:marLeft w:val="0"/>
                      <w:marRight w:val="0"/>
                      <w:marTop w:val="0"/>
                      <w:marBottom w:val="0"/>
                      <w:divBdr>
                        <w:top w:val="none" w:sz="0" w:space="0" w:color="auto"/>
                        <w:left w:val="none" w:sz="0" w:space="0" w:color="auto"/>
                        <w:bottom w:val="none" w:sz="0" w:space="0" w:color="auto"/>
                        <w:right w:val="none" w:sz="0" w:space="0" w:color="auto"/>
                      </w:divBdr>
                    </w:div>
                  </w:divsChild>
                </w:div>
                <w:div w:id="2037581701">
                  <w:marLeft w:val="0"/>
                  <w:marRight w:val="0"/>
                  <w:marTop w:val="0"/>
                  <w:marBottom w:val="0"/>
                  <w:divBdr>
                    <w:top w:val="none" w:sz="0" w:space="0" w:color="auto"/>
                    <w:left w:val="none" w:sz="0" w:space="0" w:color="auto"/>
                    <w:bottom w:val="none" w:sz="0" w:space="0" w:color="auto"/>
                    <w:right w:val="none" w:sz="0" w:space="0" w:color="auto"/>
                  </w:divBdr>
                  <w:divsChild>
                    <w:div w:id="1883253206">
                      <w:marLeft w:val="0"/>
                      <w:marRight w:val="0"/>
                      <w:marTop w:val="0"/>
                      <w:marBottom w:val="0"/>
                      <w:divBdr>
                        <w:top w:val="none" w:sz="0" w:space="0" w:color="auto"/>
                        <w:left w:val="none" w:sz="0" w:space="0" w:color="auto"/>
                        <w:bottom w:val="none" w:sz="0" w:space="0" w:color="auto"/>
                        <w:right w:val="none" w:sz="0" w:space="0" w:color="auto"/>
                      </w:divBdr>
                    </w:div>
                  </w:divsChild>
                </w:div>
                <w:div w:id="890116391">
                  <w:marLeft w:val="0"/>
                  <w:marRight w:val="0"/>
                  <w:marTop w:val="0"/>
                  <w:marBottom w:val="0"/>
                  <w:divBdr>
                    <w:top w:val="none" w:sz="0" w:space="0" w:color="auto"/>
                    <w:left w:val="none" w:sz="0" w:space="0" w:color="auto"/>
                    <w:bottom w:val="none" w:sz="0" w:space="0" w:color="auto"/>
                    <w:right w:val="none" w:sz="0" w:space="0" w:color="auto"/>
                  </w:divBdr>
                  <w:divsChild>
                    <w:div w:id="232325882">
                      <w:marLeft w:val="0"/>
                      <w:marRight w:val="0"/>
                      <w:marTop w:val="0"/>
                      <w:marBottom w:val="0"/>
                      <w:divBdr>
                        <w:top w:val="none" w:sz="0" w:space="0" w:color="auto"/>
                        <w:left w:val="none" w:sz="0" w:space="0" w:color="auto"/>
                        <w:bottom w:val="none" w:sz="0" w:space="0" w:color="auto"/>
                        <w:right w:val="none" w:sz="0" w:space="0" w:color="auto"/>
                      </w:divBdr>
                    </w:div>
                  </w:divsChild>
                </w:div>
                <w:div w:id="2117165577">
                  <w:marLeft w:val="0"/>
                  <w:marRight w:val="0"/>
                  <w:marTop w:val="0"/>
                  <w:marBottom w:val="0"/>
                  <w:divBdr>
                    <w:top w:val="none" w:sz="0" w:space="0" w:color="auto"/>
                    <w:left w:val="none" w:sz="0" w:space="0" w:color="auto"/>
                    <w:bottom w:val="none" w:sz="0" w:space="0" w:color="auto"/>
                    <w:right w:val="none" w:sz="0" w:space="0" w:color="auto"/>
                  </w:divBdr>
                  <w:divsChild>
                    <w:div w:id="1822697882">
                      <w:marLeft w:val="0"/>
                      <w:marRight w:val="0"/>
                      <w:marTop w:val="0"/>
                      <w:marBottom w:val="0"/>
                      <w:divBdr>
                        <w:top w:val="none" w:sz="0" w:space="0" w:color="auto"/>
                        <w:left w:val="none" w:sz="0" w:space="0" w:color="auto"/>
                        <w:bottom w:val="none" w:sz="0" w:space="0" w:color="auto"/>
                        <w:right w:val="none" w:sz="0" w:space="0" w:color="auto"/>
                      </w:divBdr>
                    </w:div>
                  </w:divsChild>
                </w:div>
                <w:div w:id="90780578">
                  <w:marLeft w:val="0"/>
                  <w:marRight w:val="0"/>
                  <w:marTop w:val="0"/>
                  <w:marBottom w:val="0"/>
                  <w:divBdr>
                    <w:top w:val="none" w:sz="0" w:space="0" w:color="auto"/>
                    <w:left w:val="none" w:sz="0" w:space="0" w:color="auto"/>
                    <w:bottom w:val="none" w:sz="0" w:space="0" w:color="auto"/>
                    <w:right w:val="none" w:sz="0" w:space="0" w:color="auto"/>
                  </w:divBdr>
                  <w:divsChild>
                    <w:div w:id="250434439">
                      <w:marLeft w:val="0"/>
                      <w:marRight w:val="0"/>
                      <w:marTop w:val="0"/>
                      <w:marBottom w:val="0"/>
                      <w:divBdr>
                        <w:top w:val="none" w:sz="0" w:space="0" w:color="auto"/>
                        <w:left w:val="none" w:sz="0" w:space="0" w:color="auto"/>
                        <w:bottom w:val="none" w:sz="0" w:space="0" w:color="auto"/>
                        <w:right w:val="none" w:sz="0" w:space="0" w:color="auto"/>
                      </w:divBdr>
                    </w:div>
                  </w:divsChild>
                </w:div>
                <w:div w:id="1102729020">
                  <w:marLeft w:val="0"/>
                  <w:marRight w:val="0"/>
                  <w:marTop w:val="0"/>
                  <w:marBottom w:val="0"/>
                  <w:divBdr>
                    <w:top w:val="none" w:sz="0" w:space="0" w:color="auto"/>
                    <w:left w:val="none" w:sz="0" w:space="0" w:color="auto"/>
                    <w:bottom w:val="none" w:sz="0" w:space="0" w:color="auto"/>
                    <w:right w:val="none" w:sz="0" w:space="0" w:color="auto"/>
                  </w:divBdr>
                  <w:divsChild>
                    <w:div w:id="1569610980">
                      <w:marLeft w:val="0"/>
                      <w:marRight w:val="0"/>
                      <w:marTop w:val="0"/>
                      <w:marBottom w:val="0"/>
                      <w:divBdr>
                        <w:top w:val="none" w:sz="0" w:space="0" w:color="auto"/>
                        <w:left w:val="none" w:sz="0" w:space="0" w:color="auto"/>
                        <w:bottom w:val="none" w:sz="0" w:space="0" w:color="auto"/>
                        <w:right w:val="none" w:sz="0" w:space="0" w:color="auto"/>
                      </w:divBdr>
                    </w:div>
                  </w:divsChild>
                </w:div>
                <w:div w:id="1402412962">
                  <w:marLeft w:val="0"/>
                  <w:marRight w:val="0"/>
                  <w:marTop w:val="0"/>
                  <w:marBottom w:val="0"/>
                  <w:divBdr>
                    <w:top w:val="none" w:sz="0" w:space="0" w:color="auto"/>
                    <w:left w:val="none" w:sz="0" w:space="0" w:color="auto"/>
                    <w:bottom w:val="none" w:sz="0" w:space="0" w:color="auto"/>
                    <w:right w:val="none" w:sz="0" w:space="0" w:color="auto"/>
                  </w:divBdr>
                  <w:divsChild>
                    <w:div w:id="1592812473">
                      <w:marLeft w:val="0"/>
                      <w:marRight w:val="0"/>
                      <w:marTop w:val="0"/>
                      <w:marBottom w:val="0"/>
                      <w:divBdr>
                        <w:top w:val="none" w:sz="0" w:space="0" w:color="auto"/>
                        <w:left w:val="none" w:sz="0" w:space="0" w:color="auto"/>
                        <w:bottom w:val="none" w:sz="0" w:space="0" w:color="auto"/>
                        <w:right w:val="none" w:sz="0" w:space="0" w:color="auto"/>
                      </w:divBdr>
                    </w:div>
                  </w:divsChild>
                </w:div>
                <w:div w:id="2019193021">
                  <w:marLeft w:val="0"/>
                  <w:marRight w:val="0"/>
                  <w:marTop w:val="0"/>
                  <w:marBottom w:val="0"/>
                  <w:divBdr>
                    <w:top w:val="none" w:sz="0" w:space="0" w:color="auto"/>
                    <w:left w:val="none" w:sz="0" w:space="0" w:color="auto"/>
                    <w:bottom w:val="none" w:sz="0" w:space="0" w:color="auto"/>
                    <w:right w:val="none" w:sz="0" w:space="0" w:color="auto"/>
                  </w:divBdr>
                  <w:divsChild>
                    <w:div w:id="350573103">
                      <w:marLeft w:val="0"/>
                      <w:marRight w:val="0"/>
                      <w:marTop w:val="0"/>
                      <w:marBottom w:val="0"/>
                      <w:divBdr>
                        <w:top w:val="none" w:sz="0" w:space="0" w:color="auto"/>
                        <w:left w:val="none" w:sz="0" w:space="0" w:color="auto"/>
                        <w:bottom w:val="none" w:sz="0" w:space="0" w:color="auto"/>
                        <w:right w:val="none" w:sz="0" w:space="0" w:color="auto"/>
                      </w:divBdr>
                    </w:div>
                  </w:divsChild>
                </w:div>
                <w:div w:id="1661889248">
                  <w:marLeft w:val="0"/>
                  <w:marRight w:val="0"/>
                  <w:marTop w:val="0"/>
                  <w:marBottom w:val="0"/>
                  <w:divBdr>
                    <w:top w:val="none" w:sz="0" w:space="0" w:color="auto"/>
                    <w:left w:val="none" w:sz="0" w:space="0" w:color="auto"/>
                    <w:bottom w:val="none" w:sz="0" w:space="0" w:color="auto"/>
                    <w:right w:val="none" w:sz="0" w:space="0" w:color="auto"/>
                  </w:divBdr>
                  <w:divsChild>
                    <w:div w:id="815492295">
                      <w:marLeft w:val="0"/>
                      <w:marRight w:val="0"/>
                      <w:marTop w:val="0"/>
                      <w:marBottom w:val="0"/>
                      <w:divBdr>
                        <w:top w:val="none" w:sz="0" w:space="0" w:color="auto"/>
                        <w:left w:val="none" w:sz="0" w:space="0" w:color="auto"/>
                        <w:bottom w:val="none" w:sz="0" w:space="0" w:color="auto"/>
                        <w:right w:val="none" w:sz="0" w:space="0" w:color="auto"/>
                      </w:divBdr>
                    </w:div>
                    <w:div w:id="1144278808">
                      <w:marLeft w:val="0"/>
                      <w:marRight w:val="0"/>
                      <w:marTop w:val="0"/>
                      <w:marBottom w:val="0"/>
                      <w:divBdr>
                        <w:top w:val="none" w:sz="0" w:space="0" w:color="auto"/>
                        <w:left w:val="none" w:sz="0" w:space="0" w:color="auto"/>
                        <w:bottom w:val="none" w:sz="0" w:space="0" w:color="auto"/>
                        <w:right w:val="none" w:sz="0" w:space="0" w:color="auto"/>
                      </w:divBdr>
                    </w:div>
                  </w:divsChild>
                </w:div>
                <w:div w:id="370039982">
                  <w:marLeft w:val="0"/>
                  <w:marRight w:val="0"/>
                  <w:marTop w:val="0"/>
                  <w:marBottom w:val="0"/>
                  <w:divBdr>
                    <w:top w:val="none" w:sz="0" w:space="0" w:color="auto"/>
                    <w:left w:val="none" w:sz="0" w:space="0" w:color="auto"/>
                    <w:bottom w:val="none" w:sz="0" w:space="0" w:color="auto"/>
                    <w:right w:val="none" w:sz="0" w:space="0" w:color="auto"/>
                  </w:divBdr>
                  <w:divsChild>
                    <w:div w:id="966592696">
                      <w:marLeft w:val="0"/>
                      <w:marRight w:val="0"/>
                      <w:marTop w:val="0"/>
                      <w:marBottom w:val="0"/>
                      <w:divBdr>
                        <w:top w:val="none" w:sz="0" w:space="0" w:color="auto"/>
                        <w:left w:val="none" w:sz="0" w:space="0" w:color="auto"/>
                        <w:bottom w:val="none" w:sz="0" w:space="0" w:color="auto"/>
                        <w:right w:val="none" w:sz="0" w:space="0" w:color="auto"/>
                      </w:divBdr>
                    </w:div>
                  </w:divsChild>
                </w:div>
                <w:div w:id="281882906">
                  <w:marLeft w:val="0"/>
                  <w:marRight w:val="0"/>
                  <w:marTop w:val="0"/>
                  <w:marBottom w:val="0"/>
                  <w:divBdr>
                    <w:top w:val="none" w:sz="0" w:space="0" w:color="auto"/>
                    <w:left w:val="none" w:sz="0" w:space="0" w:color="auto"/>
                    <w:bottom w:val="none" w:sz="0" w:space="0" w:color="auto"/>
                    <w:right w:val="none" w:sz="0" w:space="0" w:color="auto"/>
                  </w:divBdr>
                  <w:divsChild>
                    <w:div w:id="799686207">
                      <w:marLeft w:val="0"/>
                      <w:marRight w:val="0"/>
                      <w:marTop w:val="0"/>
                      <w:marBottom w:val="0"/>
                      <w:divBdr>
                        <w:top w:val="none" w:sz="0" w:space="0" w:color="auto"/>
                        <w:left w:val="none" w:sz="0" w:space="0" w:color="auto"/>
                        <w:bottom w:val="none" w:sz="0" w:space="0" w:color="auto"/>
                        <w:right w:val="none" w:sz="0" w:space="0" w:color="auto"/>
                      </w:divBdr>
                    </w:div>
                    <w:div w:id="461847229">
                      <w:marLeft w:val="0"/>
                      <w:marRight w:val="0"/>
                      <w:marTop w:val="0"/>
                      <w:marBottom w:val="0"/>
                      <w:divBdr>
                        <w:top w:val="none" w:sz="0" w:space="0" w:color="auto"/>
                        <w:left w:val="none" w:sz="0" w:space="0" w:color="auto"/>
                        <w:bottom w:val="none" w:sz="0" w:space="0" w:color="auto"/>
                        <w:right w:val="none" w:sz="0" w:space="0" w:color="auto"/>
                      </w:divBdr>
                    </w:div>
                  </w:divsChild>
                </w:div>
                <w:div w:id="1996836205">
                  <w:marLeft w:val="0"/>
                  <w:marRight w:val="0"/>
                  <w:marTop w:val="0"/>
                  <w:marBottom w:val="0"/>
                  <w:divBdr>
                    <w:top w:val="none" w:sz="0" w:space="0" w:color="auto"/>
                    <w:left w:val="none" w:sz="0" w:space="0" w:color="auto"/>
                    <w:bottom w:val="none" w:sz="0" w:space="0" w:color="auto"/>
                    <w:right w:val="none" w:sz="0" w:space="0" w:color="auto"/>
                  </w:divBdr>
                  <w:divsChild>
                    <w:div w:id="1073309666">
                      <w:marLeft w:val="0"/>
                      <w:marRight w:val="0"/>
                      <w:marTop w:val="0"/>
                      <w:marBottom w:val="0"/>
                      <w:divBdr>
                        <w:top w:val="none" w:sz="0" w:space="0" w:color="auto"/>
                        <w:left w:val="none" w:sz="0" w:space="0" w:color="auto"/>
                        <w:bottom w:val="none" w:sz="0" w:space="0" w:color="auto"/>
                        <w:right w:val="none" w:sz="0" w:space="0" w:color="auto"/>
                      </w:divBdr>
                    </w:div>
                  </w:divsChild>
                </w:div>
                <w:div w:id="1107653167">
                  <w:marLeft w:val="0"/>
                  <w:marRight w:val="0"/>
                  <w:marTop w:val="0"/>
                  <w:marBottom w:val="0"/>
                  <w:divBdr>
                    <w:top w:val="none" w:sz="0" w:space="0" w:color="auto"/>
                    <w:left w:val="none" w:sz="0" w:space="0" w:color="auto"/>
                    <w:bottom w:val="none" w:sz="0" w:space="0" w:color="auto"/>
                    <w:right w:val="none" w:sz="0" w:space="0" w:color="auto"/>
                  </w:divBdr>
                  <w:divsChild>
                    <w:div w:id="1727950611">
                      <w:marLeft w:val="0"/>
                      <w:marRight w:val="0"/>
                      <w:marTop w:val="0"/>
                      <w:marBottom w:val="0"/>
                      <w:divBdr>
                        <w:top w:val="none" w:sz="0" w:space="0" w:color="auto"/>
                        <w:left w:val="none" w:sz="0" w:space="0" w:color="auto"/>
                        <w:bottom w:val="none" w:sz="0" w:space="0" w:color="auto"/>
                        <w:right w:val="none" w:sz="0" w:space="0" w:color="auto"/>
                      </w:divBdr>
                    </w:div>
                  </w:divsChild>
                </w:div>
                <w:div w:id="1476797197">
                  <w:marLeft w:val="0"/>
                  <w:marRight w:val="0"/>
                  <w:marTop w:val="0"/>
                  <w:marBottom w:val="0"/>
                  <w:divBdr>
                    <w:top w:val="none" w:sz="0" w:space="0" w:color="auto"/>
                    <w:left w:val="none" w:sz="0" w:space="0" w:color="auto"/>
                    <w:bottom w:val="none" w:sz="0" w:space="0" w:color="auto"/>
                    <w:right w:val="none" w:sz="0" w:space="0" w:color="auto"/>
                  </w:divBdr>
                  <w:divsChild>
                    <w:div w:id="255285218">
                      <w:marLeft w:val="0"/>
                      <w:marRight w:val="0"/>
                      <w:marTop w:val="0"/>
                      <w:marBottom w:val="0"/>
                      <w:divBdr>
                        <w:top w:val="none" w:sz="0" w:space="0" w:color="auto"/>
                        <w:left w:val="none" w:sz="0" w:space="0" w:color="auto"/>
                        <w:bottom w:val="none" w:sz="0" w:space="0" w:color="auto"/>
                        <w:right w:val="none" w:sz="0" w:space="0" w:color="auto"/>
                      </w:divBdr>
                    </w:div>
                    <w:div w:id="409889742">
                      <w:marLeft w:val="0"/>
                      <w:marRight w:val="0"/>
                      <w:marTop w:val="0"/>
                      <w:marBottom w:val="0"/>
                      <w:divBdr>
                        <w:top w:val="none" w:sz="0" w:space="0" w:color="auto"/>
                        <w:left w:val="none" w:sz="0" w:space="0" w:color="auto"/>
                        <w:bottom w:val="none" w:sz="0" w:space="0" w:color="auto"/>
                        <w:right w:val="none" w:sz="0" w:space="0" w:color="auto"/>
                      </w:divBdr>
                    </w:div>
                  </w:divsChild>
                </w:div>
                <w:div w:id="1754424554">
                  <w:marLeft w:val="0"/>
                  <w:marRight w:val="0"/>
                  <w:marTop w:val="0"/>
                  <w:marBottom w:val="0"/>
                  <w:divBdr>
                    <w:top w:val="none" w:sz="0" w:space="0" w:color="auto"/>
                    <w:left w:val="none" w:sz="0" w:space="0" w:color="auto"/>
                    <w:bottom w:val="none" w:sz="0" w:space="0" w:color="auto"/>
                    <w:right w:val="none" w:sz="0" w:space="0" w:color="auto"/>
                  </w:divBdr>
                  <w:divsChild>
                    <w:div w:id="865027326">
                      <w:marLeft w:val="0"/>
                      <w:marRight w:val="0"/>
                      <w:marTop w:val="0"/>
                      <w:marBottom w:val="0"/>
                      <w:divBdr>
                        <w:top w:val="none" w:sz="0" w:space="0" w:color="auto"/>
                        <w:left w:val="none" w:sz="0" w:space="0" w:color="auto"/>
                        <w:bottom w:val="none" w:sz="0" w:space="0" w:color="auto"/>
                        <w:right w:val="none" w:sz="0" w:space="0" w:color="auto"/>
                      </w:divBdr>
                    </w:div>
                    <w:div w:id="176484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8377">
          <w:marLeft w:val="0"/>
          <w:marRight w:val="0"/>
          <w:marTop w:val="0"/>
          <w:marBottom w:val="0"/>
          <w:divBdr>
            <w:top w:val="none" w:sz="0" w:space="0" w:color="auto"/>
            <w:left w:val="none" w:sz="0" w:space="0" w:color="auto"/>
            <w:bottom w:val="none" w:sz="0" w:space="0" w:color="auto"/>
            <w:right w:val="none" w:sz="0" w:space="0" w:color="auto"/>
          </w:divBdr>
        </w:div>
        <w:div w:id="1168978718">
          <w:marLeft w:val="0"/>
          <w:marRight w:val="0"/>
          <w:marTop w:val="0"/>
          <w:marBottom w:val="0"/>
          <w:divBdr>
            <w:top w:val="none" w:sz="0" w:space="0" w:color="auto"/>
            <w:left w:val="none" w:sz="0" w:space="0" w:color="auto"/>
            <w:bottom w:val="none" w:sz="0" w:space="0" w:color="auto"/>
            <w:right w:val="none" w:sz="0" w:space="0" w:color="auto"/>
          </w:divBdr>
        </w:div>
        <w:div w:id="547452326">
          <w:marLeft w:val="0"/>
          <w:marRight w:val="0"/>
          <w:marTop w:val="0"/>
          <w:marBottom w:val="0"/>
          <w:divBdr>
            <w:top w:val="none" w:sz="0" w:space="0" w:color="auto"/>
            <w:left w:val="none" w:sz="0" w:space="0" w:color="auto"/>
            <w:bottom w:val="none" w:sz="0" w:space="0" w:color="auto"/>
            <w:right w:val="none" w:sz="0" w:space="0" w:color="auto"/>
          </w:divBdr>
        </w:div>
        <w:div w:id="72555038">
          <w:marLeft w:val="0"/>
          <w:marRight w:val="0"/>
          <w:marTop w:val="0"/>
          <w:marBottom w:val="0"/>
          <w:divBdr>
            <w:top w:val="none" w:sz="0" w:space="0" w:color="auto"/>
            <w:left w:val="none" w:sz="0" w:space="0" w:color="auto"/>
            <w:bottom w:val="none" w:sz="0" w:space="0" w:color="auto"/>
            <w:right w:val="none" w:sz="0" w:space="0" w:color="auto"/>
          </w:divBdr>
        </w:div>
        <w:div w:id="198595211">
          <w:marLeft w:val="0"/>
          <w:marRight w:val="0"/>
          <w:marTop w:val="0"/>
          <w:marBottom w:val="0"/>
          <w:divBdr>
            <w:top w:val="none" w:sz="0" w:space="0" w:color="auto"/>
            <w:left w:val="none" w:sz="0" w:space="0" w:color="auto"/>
            <w:bottom w:val="none" w:sz="0" w:space="0" w:color="auto"/>
            <w:right w:val="none" w:sz="0" w:space="0" w:color="auto"/>
          </w:divBdr>
        </w:div>
        <w:div w:id="996570587">
          <w:marLeft w:val="0"/>
          <w:marRight w:val="0"/>
          <w:marTop w:val="0"/>
          <w:marBottom w:val="0"/>
          <w:divBdr>
            <w:top w:val="none" w:sz="0" w:space="0" w:color="auto"/>
            <w:left w:val="none" w:sz="0" w:space="0" w:color="auto"/>
            <w:bottom w:val="none" w:sz="0" w:space="0" w:color="auto"/>
            <w:right w:val="none" w:sz="0" w:space="0" w:color="auto"/>
          </w:divBdr>
        </w:div>
        <w:div w:id="927270390">
          <w:marLeft w:val="0"/>
          <w:marRight w:val="0"/>
          <w:marTop w:val="0"/>
          <w:marBottom w:val="0"/>
          <w:divBdr>
            <w:top w:val="none" w:sz="0" w:space="0" w:color="auto"/>
            <w:left w:val="none" w:sz="0" w:space="0" w:color="auto"/>
            <w:bottom w:val="none" w:sz="0" w:space="0" w:color="auto"/>
            <w:right w:val="none" w:sz="0" w:space="0" w:color="auto"/>
          </w:divBdr>
        </w:div>
        <w:div w:id="1130854065">
          <w:marLeft w:val="0"/>
          <w:marRight w:val="0"/>
          <w:marTop w:val="0"/>
          <w:marBottom w:val="0"/>
          <w:divBdr>
            <w:top w:val="none" w:sz="0" w:space="0" w:color="auto"/>
            <w:left w:val="none" w:sz="0" w:space="0" w:color="auto"/>
            <w:bottom w:val="none" w:sz="0" w:space="0" w:color="auto"/>
            <w:right w:val="none" w:sz="0" w:space="0" w:color="auto"/>
          </w:divBdr>
        </w:div>
        <w:div w:id="192348646">
          <w:marLeft w:val="0"/>
          <w:marRight w:val="0"/>
          <w:marTop w:val="0"/>
          <w:marBottom w:val="0"/>
          <w:divBdr>
            <w:top w:val="none" w:sz="0" w:space="0" w:color="auto"/>
            <w:left w:val="none" w:sz="0" w:space="0" w:color="auto"/>
            <w:bottom w:val="none" w:sz="0" w:space="0" w:color="auto"/>
            <w:right w:val="none" w:sz="0" w:space="0" w:color="auto"/>
          </w:divBdr>
        </w:div>
        <w:div w:id="1768651441">
          <w:marLeft w:val="0"/>
          <w:marRight w:val="0"/>
          <w:marTop w:val="0"/>
          <w:marBottom w:val="0"/>
          <w:divBdr>
            <w:top w:val="none" w:sz="0" w:space="0" w:color="auto"/>
            <w:left w:val="none" w:sz="0" w:space="0" w:color="auto"/>
            <w:bottom w:val="none" w:sz="0" w:space="0" w:color="auto"/>
            <w:right w:val="none" w:sz="0" w:space="0" w:color="auto"/>
          </w:divBdr>
        </w:div>
        <w:div w:id="93669595">
          <w:marLeft w:val="0"/>
          <w:marRight w:val="0"/>
          <w:marTop w:val="0"/>
          <w:marBottom w:val="0"/>
          <w:divBdr>
            <w:top w:val="none" w:sz="0" w:space="0" w:color="auto"/>
            <w:left w:val="none" w:sz="0" w:space="0" w:color="auto"/>
            <w:bottom w:val="none" w:sz="0" w:space="0" w:color="auto"/>
            <w:right w:val="none" w:sz="0" w:space="0" w:color="auto"/>
          </w:divBdr>
        </w:div>
        <w:div w:id="669220035">
          <w:marLeft w:val="0"/>
          <w:marRight w:val="0"/>
          <w:marTop w:val="0"/>
          <w:marBottom w:val="0"/>
          <w:divBdr>
            <w:top w:val="none" w:sz="0" w:space="0" w:color="auto"/>
            <w:left w:val="none" w:sz="0" w:space="0" w:color="auto"/>
            <w:bottom w:val="none" w:sz="0" w:space="0" w:color="auto"/>
            <w:right w:val="none" w:sz="0" w:space="0" w:color="auto"/>
          </w:divBdr>
        </w:div>
        <w:div w:id="1731228468">
          <w:marLeft w:val="0"/>
          <w:marRight w:val="0"/>
          <w:marTop w:val="0"/>
          <w:marBottom w:val="0"/>
          <w:divBdr>
            <w:top w:val="none" w:sz="0" w:space="0" w:color="auto"/>
            <w:left w:val="none" w:sz="0" w:space="0" w:color="auto"/>
            <w:bottom w:val="none" w:sz="0" w:space="0" w:color="auto"/>
            <w:right w:val="none" w:sz="0" w:space="0" w:color="auto"/>
          </w:divBdr>
        </w:div>
        <w:div w:id="845361451">
          <w:marLeft w:val="0"/>
          <w:marRight w:val="0"/>
          <w:marTop w:val="0"/>
          <w:marBottom w:val="0"/>
          <w:divBdr>
            <w:top w:val="none" w:sz="0" w:space="0" w:color="auto"/>
            <w:left w:val="none" w:sz="0" w:space="0" w:color="auto"/>
            <w:bottom w:val="none" w:sz="0" w:space="0" w:color="auto"/>
            <w:right w:val="none" w:sz="0" w:space="0" w:color="auto"/>
          </w:divBdr>
        </w:div>
        <w:div w:id="1314139666">
          <w:marLeft w:val="0"/>
          <w:marRight w:val="0"/>
          <w:marTop w:val="0"/>
          <w:marBottom w:val="0"/>
          <w:divBdr>
            <w:top w:val="none" w:sz="0" w:space="0" w:color="auto"/>
            <w:left w:val="none" w:sz="0" w:space="0" w:color="auto"/>
            <w:bottom w:val="none" w:sz="0" w:space="0" w:color="auto"/>
            <w:right w:val="none" w:sz="0" w:space="0" w:color="auto"/>
          </w:divBdr>
        </w:div>
        <w:div w:id="2076317980">
          <w:marLeft w:val="0"/>
          <w:marRight w:val="0"/>
          <w:marTop w:val="0"/>
          <w:marBottom w:val="0"/>
          <w:divBdr>
            <w:top w:val="none" w:sz="0" w:space="0" w:color="auto"/>
            <w:left w:val="none" w:sz="0" w:space="0" w:color="auto"/>
            <w:bottom w:val="none" w:sz="0" w:space="0" w:color="auto"/>
            <w:right w:val="none" w:sz="0" w:space="0" w:color="auto"/>
          </w:divBdr>
        </w:div>
        <w:div w:id="1572496481">
          <w:marLeft w:val="0"/>
          <w:marRight w:val="0"/>
          <w:marTop w:val="0"/>
          <w:marBottom w:val="0"/>
          <w:divBdr>
            <w:top w:val="none" w:sz="0" w:space="0" w:color="auto"/>
            <w:left w:val="none" w:sz="0" w:space="0" w:color="auto"/>
            <w:bottom w:val="none" w:sz="0" w:space="0" w:color="auto"/>
            <w:right w:val="none" w:sz="0" w:space="0" w:color="auto"/>
          </w:divBdr>
        </w:div>
        <w:div w:id="359476649">
          <w:marLeft w:val="0"/>
          <w:marRight w:val="0"/>
          <w:marTop w:val="0"/>
          <w:marBottom w:val="0"/>
          <w:divBdr>
            <w:top w:val="none" w:sz="0" w:space="0" w:color="auto"/>
            <w:left w:val="none" w:sz="0" w:space="0" w:color="auto"/>
            <w:bottom w:val="none" w:sz="0" w:space="0" w:color="auto"/>
            <w:right w:val="none" w:sz="0" w:space="0" w:color="auto"/>
          </w:divBdr>
        </w:div>
        <w:div w:id="1136530188">
          <w:marLeft w:val="0"/>
          <w:marRight w:val="0"/>
          <w:marTop w:val="0"/>
          <w:marBottom w:val="0"/>
          <w:divBdr>
            <w:top w:val="none" w:sz="0" w:space="0" w:color="auto"/>
            <w:left w:val="none" w:sz="0" w:space="0" w:color="auto"/>
            <w:bottom w:val="none" w:sz="0" w:space="0" w:color="auto"/>
            <w:right w:val="none" w:sz="0" w:space="0" w:color="auto"/>
          </w:divBdr>
        </w:div>
      </w:divsChild>
    </w:div>
    <w:div w:id="10736198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48">
          <w:marLeft w:val="0"/>
          <w:marRight w:val="0"/>
          <w:marTop w:val="0"/>
          <w:marBottom w:val="0"/>
          <w:divBdr>
            <w:top w:val="none" w:sz="0" w:space="0" w:color="auto"/>
            <w:left w:val="none" w:sz="0" w:space="0" w:color="auto"/>
            <w:bottom w:val="none" w:sz="0" w:space="0" w:color="auto"/>
            <w:right w:val="none" w:sz="0" w:space="0" w:color="auto"/>
          </w:divBdr>
        </w:div>
        <w:div w:id="219555847">
          <w:marLeft w:val="0"/>
          <w:marRight w:val="0"/>
          <w:marTop w:val="0"/>
          <w:marBottom w:val="0"/>
          <w:divBdr>
            <w:top w:val="none" w:sz="0" w:space="0" w:color="auto"/>
            <w:left w:val="none" w:sz="0" w:space="0" w:color="auto"/>
            <w:bottom w:val="none" w:sz="0" w:space="0" w:color="auto"/>
            <w:right w:val="none" w:sz="0" w:space="0" w:color="auto"/>
          </w:divBdr>
        </w:div>
        <w:div w:id="266546505">
          <w:marLeft w:val="0"/>
          <w:marRight w:val="0"/>
          <w:marTop w:val="0"/>
          <w:marBottom w:val="0"/>
          <w:divBdr>
            <w:top w:val="none" w:sz="0" w:space="0" w:color="auto"/>
            <w:left w:val="none" w:sz="0" w:space="0" w:color="auto"/>
            <w:bottom w:val="none" w:sz="0" w:space="0" w:color="auto"/>
            <w:right w:val="none" w:sz="0" w:space="0" w:color="auto"/>
          </w:divBdr>
        </w:div>
        <w:div w:id="467281480">
          <w:marLeft w:val="0"/>
          <w:marRight w:val="0"/>
          <w:marTop w:val="0"/>
          <w:marBottom w:val="0"/>
          <w:divBdr>
            <w:top w:val="none" w:sz="0" w:space="0" w:color="auto"/>
            <w:left w:val="none" w:sz="0" w:space="0" w:color="auto"/>
            <w:bottom w:val="none" w:sz="0" w:space="0" w:color="auto"/>
            <w:right w:val="none" w:sz="0" w:space="0" w:color="auto"/>
          </w:divBdr>
        </w:div>
        <w:div w:id="562837503">
          <w:marLeft w:val="0"/>
          <w:marRight w:val="0"/>
          <w:marTop w:val="0"/>
          <w:marBottom w:val="0"/>
          <w:divBdr>
            <w:top w:val="none" w:sz="0" w:space="0" w:color="auto"/>
            <w:left w:val="none" w:sz="0" w:space="0" w:color="auto"/>
            <w:bottom w:val="none" w:sz="0" w:space="0" w:color="auto"/>
            <w:right w:val="none" w:sz="0" w:space="0" w:color="auto"/>
          </w:divBdr>
        </w:div>
        <w:div w:id="618487972">
          <w:marLeft w:val="0"/>
          <w:marRight w:val="0"/>
          <w:marTop w:val="0"/>
          <w:marBottom w:val="0"/>
          <w:divBdr>
            <w:top w:val="none" w:sz="0" w:space="0" w:color="auto"/>
            <w:left w:val="none" w:sz="0" w:space="0" w:color="auto"/>
            <w:bottom w:val="none" w:sz="0" w:space="0" w:color="auto"/>
            <w:right w:val="none" w:sz="0" w:space="0" w:color="auto"/>
          </w:divBdr>
        </w:div>
        <w:div w:id="646204065">
          <w:marLeft w:val="0"/>
          <w:marRight w:val="0"/>
          <w:marTop w:val="0"/>
          <w:marBottom w:val="0"/>
          <w:divBdr>
            <w:top w:val="none" w:sz="0" w:space="0" w:color="auto"/>
            <w:left w:val="none" w:sz="0" w:space="0" w:color="auto"/>
            <w:bottom w:val="none" w:sz="0" w:space="0" w:color="auto"/>
            <w:right w:val="none" w:sz="0" w:space="0" w:color="auto"/>
          </w:divBdr>
        </w:div>
        <w:div w:id="673842886">
          <w:marLeft w:val="0"/>
          <w:marRight w:val="0"/>
          <w:marTop w:val="0"/>
          <w:marBottom w:val="0"/>
          <w:divBdr>
            <w:top w:val="none" w:sz="0" w:space="0" w:color="auto"/>
            <w:left w:val="none" w:sz="0" w:space="0" w:color="auto"/>
            <w:bottom w:val="none" w:sz="0" w:space="0" w:color="auto"/>
            <w:right w:val="none" w:sz="0" w:space="0" w:color="auto"/>
          </w:divBdr>
        </w:div>
        <w:div w:id="782383567">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933441923">
          <w:marLeft w:val="0"/>
          <w:marRight w:val="0"/>
          <w:marTop w:val="0"/>
          <w:marBottom w:val="0"/>
          <w:divBdr>
            <w:top w:val="none" w:sz="0" w:space="0" w:color="auto"/>
            <w:left w:val="none" w:sz="0" w:space="0" w:color="auto"/>
            <w:bottom w:val="none" w:sz="0" w:space="0" w:color="auto"/>
            <w:right w:val="none" w:sz="0" w:space="0" w:color="auto"/>
          </w:divBdr>
        </w:div>
        <w:div w:id="1234513611">
          <w:marLeft w:val="0"/>
          <w:marRight w:val="0"/>
          <w:marTop w:val="0"/>
          <w:marBottom w:val="0"/>
          <w:divBdr>
            <w:top w:val="none" w:sz="0" w:space="0" w:color="auto"/>
            <w:left w:val="none" w:sz="0" w:space="0" w:color="auto"/>
            <w:bottom w:val="none" w:sz="0" w:space="0" w:color="auto"/>
            <w:right w:val="none" w:sz="0" w:space="0" w:color="auto"/>
          </w:divBdr>
        </w:div>
        <w:div w:id="1292828816">
          <w:marLeft w:val="0"/>
          <w:marRight w:val="0"/>
          <w:marTop w:val="0"/>
          <w:marBottom w:val="0"/>
          <w:divBdr>
            <w:top w:val="none" w:sz="0" w:space="0" w:color="auto"/>
            <w:left w:val="none" w:sz="0" w:space="0" w:color="auto"/>
            <w:bottom w:val="none" w:sz="0" w:space="0" w:color="auto"/>
            <w:right w:val="none" w:sz="0" w:space="0" w:color="auto"/>
          </w:divBdr>
        </w:div>
        <w:div w:id="1386762331">
          <w:marLeft w:val="0"/>
          <w:marRight w:val="0"/>
          <w:marTop w:val="0"/>
          <w:marBottom w:val="0"/>
          <w:divBdr>
            <w:top w:val="none" w:sz="0" w:space="0" w:color="auto"/>
            <w:left w:val="none" w:sz="0" w:space="0" w:color="auto"/>
            <w:bottom w:val="none" w:sz="0" w:space="0" w:color="auto"/>
            <w:right w:val="none" w:sz="0" w:space="0" w:color="auto"/>
          </w:divBdr>
        </w:div>
        <w:div w:id="1392652661">
          <w:marLeft w:val="0"/>
          <w:marRight w:val="0"/>
          <w:marTop w:val="0"/>
          <w:marBottom w:val="0"/>
          <w:divBdr>
            <w:top w:val="none" w:sz="0" w:space="0" w:color="auto"/>
            <w:left w:val="none" w:sz="0" w:space="0" w:color="auto"/>
            <w:bottom w:val="none" w:sz="0" w:space="0" w:color="auto"/>
            <w:right w:val="none" w:sz="0" w:space="0" w:color="auto"/>
          </w:divBdr>
        </w:div>
        <w:div w:id="1404185250">
          <w:marLeft w:val="0"/>
          <w:marRight w:val="0"/>
          <w:marTop w:val="0"/>
          <w:marBottom w:val="0"/>
          <w:divBdr>
            <w:top w:val="none" w:sz="0" w:space="0" w:color="auto"/>
            <w:left w:val="none" w:sz="0" w:space="0" w:color="auto"/>
            <w:bottom w:val="none" w:sz="0" w:space="0" w:color="auto"/>
            <w:right w:val="none" w:sz="0" w:space="0" w:color="auto"/>
          </w:divBdr>
        </w:div>
        <w:div w:id="1440950593">
          <w:marLeft w:val="0"/>
          <w:marRight w:val="0"/>
          <w:marTop w:val="0"/>
          <w:marBottom w:val="0"/>
          <w:divBdr>
            <w:top w:val="none" w:sz="0" w:space="0" w:color="auto"/>
            <w:left w:val="none" w:sz="0" w:space="0" w:color="auto"/>
            <w:bottom w:val="none" w:sz="0" w:space="0" w:color="auto"/>
            <w:right w:val="none" w:sz="0" w:space="0" w:color="auto"/>
          </w:divBdr>
        </w:div>
        <w:div w:id="1447650254">
          <w:marLeft w:val="0"/>
          <w:marRight w:val="0"/>
          <w:marTop w:val="0"/>
          <w:marBottom w:val="0"/>
          <w:divBdr>
            <w:top w:val="none" w:sz="0" w:space="0" w:color="auto"/>
            <w:left w:val="none" w:sz="0" w:space="0" w:color="auto"/>
            <w:bottom w:val="none" w:sz="0" w:space="0" w:color="auto"/>
            <w:right w:val="none" w:sz="0" w:space="0" w:color="auto"/>
          </w:divBdr>
        </w:div>
        <w:div w:id="1486047806">
          <w:marLeft w:val="0"/>
          <w:marRight w:val="0"/>
          <w:marTop w:val="0"/>
          <w:marBottom w:val="0"/>
          <w:divBdr>
            <w:top w:val="none" w:sz="0" w:space="0" w:color="auto"/>
            <w:left w:val="none" w:sz="0" w:space="0" w:color="auto"/>
            <w:bottom w:val="none" w:sz="0" w:space="0" w:color="auto"/>
            <w:right w:val="none" w:sz="0" w:space="0" w:color="auto"/>
          </w:divBdr>
        </w:div>
        <w:div w:id="1552763364">
          <w:marLeft w:val="0"/>
          <w:marRight w:val="0"/>
          <w:marTop w:val="0"/>
          <w:marBottom w:val="0"/>
          <w:divBdr>
            <w:top w:val="none" w:sz="0" w:space="0" w:color="auto"/>
            <w:left w:val="none" w:sz="0" w:space="0" w:color="auto"/>
            <w:bottom w:val="none" w:sz="0" w:space="0" w:color="auto"/>
            <w:right w:val="none" w:sz="0" w:space="0" w:color="auto"/>
          </w:divBdr>
        </w:div>
        <w:div w:id="1580166925">
          <w:marLeft w:val="0"/>
          <w:marRight w:val="0"/>
          <w:marTop w:val="0"/>
          <w:marBottom w:val="0"/>
          <w:divBdr>
            <w:top w:val="none" w:sz="0" w:space="0" w:color="auto"/>
            <w:left w:val="none" w:sz="0" w:space="0" w:color="auto"/>
            <w:bottom w:val="none" w:sz="0" w:space="0" w:color="auto"/>
            <w:right w:val="none" w:sz="0" w:space="0" w:color="auto"/>
          </w:divBdr>
        </w:div>
        <w:div w:id="1650551230">
          <w:marLeft w:val="0"/>
          <w:marRight w:val="0"/>
          <w:marTop w:val="0"/>
          <w:marBottom w:val="0"/>
          <w:divBdr>
            <w:top w:val="none" w:sz="0" w:space="0" w:color="auto"/>
            <w:left w:val="none" w:sz="0" w:space="0" w:color="auto"/>
            <w:bottom w:val="none" w:sz="0" w:space="0" w:color="auto"/>
            <w:right w:val="none" w:sz="0" w:space="0" w:color="auto"/>
          </w:divBdr>
        </w:div>
        <w:div w:id="1833370082">
          <w:marLeft w:val="0"/>
          <w:marRight w:val="0"/>
          <w:marTop w:val="0"/>
          <w:marBottom w:val="0"/>
          <w:divBdr>
            <w:top w:val="none" w:sz="0" w:space="0" w:color="auto"/>
            <w:left w:val="none" w:sz="0" w:space="0" w:color="auto"/>
            <w:bottom w:val="none" w:sz="0" w:space="0" w:color="auto"/>
            <w:right w:val="none" w:sz="0" w:space="0" w:color="auto"/>
          </w:divBdr>
        </w:div>
        <w:div w:id="2131165580">
          <w:marLeft w:val="0"/>
          <w:marRight w:val="0"/>
          <w:marTop w:val="0"/>
          <w:marBottom w:val="0"/>
          <w:divBdr>
            <w:top w:val="none" w:sz="0" w:space="0" w:color="auto"/>
            <w:left w:val="none" w:sz="0" w:space="0" w:color="auto"/>
            <w:bottom w:val="none" w:sz="0" w:space="0" w:color="auto"/>
            <w:right w:val="none" w:sz="0" w:space="0" w:color="auto"/>
          </w:divBdr>
        </w:div>
      </w:divsChild>
    </w:div>
    <w:div w:id="1075854071">
      <w:bodyDiv w:val="1"/>
      <w:marLeft w:val="0"/>
      <w:marRight w:val="0"/>
      <w:marTop w:val="0"/>
      <w:marBottom w:val="0"/>
      <w:divBdr>
        <w:top w:val="none" w:sz="0" w:space="0" w:color="auto"/>
        <w:left w:val="none" w:sz="0" w:space="0" w:color="auto"/>
        <w:bottom w:val="none" w:sz="0" w:space="0" w:color="auto"/>
        <w:right w:val="none" w:sz="0" w:space="0" w:color="auto"/>
      </w:divBdr>
    </w:div>
    <w:div w:id="1079130685">
      <w:bodyDiv w:val="1"/>
      <w:marLeft w:val="0"/>
      <w:marRight w:val="0"/>
      <w:marTop w:val="0"/>
      <w:marBottom w:val="0"/>
      <w:divBdr>
        <w:top w:val="none" w:sz="0" w:space="0" w:color="auto"/>
        <w:left w:val="none" w:sz="0" w:space="0" w:color="auto"/>
        <w:bottom w:val="none" w:sz="0" w:space="0" w:color="auto"/>
        <w:right w:val="none" w:sz="0" w:space="0" w:color="auto"/>
      </w:divBdr>
    </w:div>
    <w:div w:id="1090812033">
      <w:bodyDiv w:val="1"/>
      <w:marLeft w:val="0"/>
      <w:marRight w:val="0"/>
      <w:marTop w:val="0"/>
      <w:marBottom w:val="0"/>
      <w:divBdr>
        <w:top w:val="none" w:sz="0" w:space="0" w:color="auto"/>
        <w:left w:val="none" w:sz="0" w:space="0" w:color="auto"/>
        <w:bottom w:val="none" w:sz="0" w:space="0" w:color="auto"/>
        <w:right w:val="none" w:sz="0" w:space="0" w:color="auto"/>
      </w:divBdr>
    </w:div>
    <w:div w:id="1111054300">
      <w:bodyDiv w:val="1"/>
      <w:marLeft w:val="0"/>
      <w:marRight w:val="0"/>
      <w:marTop w:val="0"/>
      <w:marBottom w:val="0"/>
      <w:divBdr>
        <w:top w:val="none" w:sz="0" w:space="0" w:color="auto"/>
        <w:left w:val="none" w:sz="0" w:space="0" w:color="auto"/>
        <w:bottom w:val="none" w:sz="0" w:space="0" w:color="auto"/>
        <w:right w:val="none" w:sz="0" w:space="0" w:color="auto"/>
      </w:divBdr>
    </w:div>
    <w:div w:id="1118639827">
      <w:bodyDiv w:val="1"/>
      <w:marLeft w:val="0"/>
      <w:marRight w:val="0"/>
      <w:marTop w:val="0"/>
      <w:marBottom w:val="0"/>
      <w:divBdr>
        <w:top w:val="none" w:sz="0" w:space="0" w:color="auto"/>
        <w:left w:val="none" w:sz="0" w:space="0" w:color="auto"/>
        <w:bottom w:val="none" w:sz="0" w:space="0" w:color="auto"/>
        <w:right w:val="none" w:sz="0" w:space="0" w:color="auto"/>
      </w:divBdr>
    </w:div>
    <w:div w:id="1128858125">
      <w:bodyDiv w:val="1"/>
      <w:marLeft w:val="0"/>
      <w:marRight w:val="0"/>
      <w:marTop w:val="0"/>
      <w:marBottom w:val="0"/>
      <w:divBdr>
        <w:top w:val="none" w:sz="0" w:space="0" w:color="auto"/>
        <w:left w:val="none" w:sz="0" w:space="0" w:color="auto"/>
        <w:bottom w:val="none" w:sz="0" w:space="0" w:color="auto"/>
        <w:right w:val="none" w:sz="0" w:space="0" w:color="auto"/>
      </w:divBdr>
    </w:div>
    <w:div w:id="1146817878">
      <w:bodyDiv w:val="1"/>
      <w:marLeft w:val="0"/>
      <w:marRight w:val="0"/>
      <w:marTop w:val="0"/>
      <w:marBottom w:val="0"/>
      <w:divBdr>
        <w:top w:val="none" w:sz="0" w:space="0" w:color="auto"/>
        <w:left w:val="none" w:sz="0" w:space="0" w:color="auto"/>
        <w:bottom w:val="none" w:sz="0" w:space="0" w:color="auto"/>
        <w:right w:val="none" w:sz="0" w:space="0" w:color="auto"/>
      </w:divBdr>
      <w:divsChild>
        <w:div w:id="11761917">
          <w:marLeft w:val="0"/>
          <w:marRight w:val="0"/>
          <w:marTop w:val="0"/>
          <w:marBottom w:val="0"/>
          <w:divBdr>
            <w:top w:val="none" w:sz="0" w:space="0" w:color="auto"/>
            <w:left w:val="none" w:sz="0" w:space="0" w:color="auto"/>
            <w:bottom w:val="none" w:sz="0" w:space="0" w:color="auto"/>
            <w:right w:val="none" w:sz="0" w:space="0" w:color="auto"/>
          </w:divBdr>
        </w:div>
        <w:div w:id="65684829">
          <w:marLeft w:val="0"/>
          <w:marRight w:val="0"/>
          <w:marTop w:val="0"/>
          <w:marBottom w:val="0"/>
          <w:divBdr>
            <w:top w:val="none" w:sz="0" w:space="0" w:color="auto"/>
            <w:left w:val="none" w:sz="0" w:space="0" w:color="auto"/>
            <w:bottom w:val="none" w:sz="0" w:space="0" w:color="auto"/>
            <w:right w:val="none" w:sz="0" w:space="0" w:color="auto"/>
          </w:divBdr>
        </w:div>
        <w:div w:id="385952037">
          <w:marLeft w:val="0"/>
          <w:marRight w:val="0"/>
          <w:marTop w:val="0"/>
          <w:marBottom w:val="0"/>
          <w:divBdr>
            <w:top w:val="none" w:sz="0" w:space="0" w:color="auto"/>
            <w:left w:val="none" w:sz="0" w:space="0" w:color="auto"/>
            <w:bottom w:val="none" w:sz="0" w:space="0" w:color="auto"/>
            <w:right w:val="none" w:sz="0" w:space="0" w:color="auto"/>
          </w:divBdr>
        </w:div>
        <w:div w:id="589315388">
          <w:marLeft w:val="0"/>
          <w:marRight w:val="0"/>
          <w:marTop w:val="0"/>
          <w:marBottom w:val="0"/>
          <w:divBdr>
            <w:top w:val="none" w:sz="0" w:space="0" w:color="auto"/>
            <w:left w:val="none" w:sz="0" w:space="0" w:color="auto"/>
            <w:bottom w:val="none" w:sz="0" w:space="0" w:color="auto"/>
            <w:right w:val="none" w:sz="0" w:space="0" w:color="auto"/>
          </w:divBdr>
        </w:div>
        <w:div w:id="754858003">
          <w:marLeft w:val="0"/>
          <w:marRight w:val="0"/>
          <w:marTop w:val="0"/>
          <w:marBottom w:val="0"/>
          <w:divBdr>
            <w:top w:val="none" w:sz="0" w:space="0" w:color="auto"/>
            <w:left w:val="none" w:sz="0" w:space="0" w:color="auto"/>
            <w:bottom w:val="none" w:sz="0" w:space="0" w:color="auto"/>
            <w:right w:val="none" w:sz="0" w:space="0" w:color="auto"/>
          </w:divBdr>
        </w:div>
        <w:div w:id="773789019">
          <w:marLeft w:val="0"/>
          <w:marRight w:val="0"/>
          <w:marTop w:val="0"/>
          <w:marBottom w:val="0"/>
          <w:divBdr>
            <w:top w:val="none" w:sz="0" w:space="0" w:color="auto"/>
            <w:left w:val="none" w:sz="0" w:space="0" w:color="auto"/>
            <w:bottom w:val="none" w:sz="0" w:space="0" w:color="auto"/>
            <w:right w:val="none" w:sz="0" w:space="0" w:color="auto"/>
          </w:divBdr>
        </w:div>
        <w:div w:id="896282715">
          <w:marLeft w:val="0"/>
          <w:marRight w:val="0"/>
          <w:marTop w:val="0"/>
          <w:marBottom w:val="0"/>
          <w:divBdr>
            <w:top w:val="none" w:sz="0" w:space="0" w:color="auto"/>
            <w:left w:val="none" w:sz="0" w:space="0" w:color="auto"/>
            <w:bottom w:val="none" w:sz="0" w:space="0" w:color="auto"/>
            <w:right w:val="none" w:sz="0" w:space="0" w:color="auto"/>
          </w:divBdr>
        </w:div>
        <w:div w:id="980580427">
          <w:marLeft w:val="0"/>
          <w:marRight w:val="0"/>
          <w:marTop w:val="0"/>
          <w:marBottom w:val="0"/>
          <w:divBdr>
            <w:top w:val="none" w:sz="0" w:space="0" w:color="auto"/>
            <w:left w:val="none" w:sz="0" w:space="0" w:color="auto"/>
            <w:bottom w:val="none" w:sz="0" w:space="0" w:color="auto"/>
            <w:right w:val="none" w:sz="0" w:space="0" w:color="auto"/>
          </w:divBdr>
        </w:div>
        <w:div w:id="1108233528">
          <w:marLeft w:val="0"/>
          <w:marRight w:val="0"/>
          <w:marTop w:val="0"/>
          <w:marBottom w:val="0"/>
          <w:divBdr>
            <w:top w:val="none" w:sz="0" w:space="0" w:color="auto"/>
            <w:left w:val="none" w:sz="0" w:space="0" w:color="auto"/>
            <w:bottom w:val="none" w:sz="0" w:space="0" w:color="auto"/>
            <w:right w:val="none" w:sz="0" w:space="0" w:color="auto"/>
          </w:divBdr>
        </w:div>
        <w:div w:id="1230577861">
          <w:marLeft w:val="0"/>
          <w:marRight w:val="0"/>
          <w:marTop w:val="0"/>
          <w:marBottom w:val="0"/>
          <w:divBdr>
            <w:top w:val="none" w:sz="0" w:space="0" w:color="auto"/>
            <w:left w:val="none" w:sz="0" w:space="0" w:color="auto"/>
            <w:bottom w:val="none" w:sz="0" w:space="0" w:color="auto"/>
            <w:right w:val="none" w:sz="0" w:space="0" w:color="auto"/>
          </w:divBdr>
        </w:div>
        <w:div w:id="1463839610">
          <w:marLeft w:val="0"/>
          <w:marRight w:val="0"/>
          <w:marTop w:val="0"/>
          <w:marBottom w:val="0"/>
          <w:divBdr>
            <w:top w:val="none" w:sz="0" w:space="0" w:color="auto"/>
            <w:left w:val="none" w:sz="0" w:space="0" w:color="auto"/>
            <w:bottom w:val="none" w:sz="0" w:space="0" w:color="auto"/>
            <w:right w:val="none" w:sz="0" w:space="0" w:color="auto"/>
          </w:divBdr>
        </w:div>
        <w:div w:id="1800151007">
          <w:marLeft w:val="0"/>
          <w:marRight w:val="0"/>
          <w:marTop w:val="0"/>
          <w:marBottom w:val="0"/>
          <w:divBdr>
            <w:top w:val="none" w:sz="0" w:space="0" w:color="auto"/>
            <w:left w:val="none" w:sz="0" w:space="0" w:color="auto"/>
            <w:bottom w:val="none" w:sz="0" w:space="0" w:color="auto"/>
            <w:right w:val="none" w:sz="0" w:space="0" w:color="auto"/>
          </w:divBdr>
        </w:div>
        <w:div w:id="1805928891">
          <w:marLeft w:val="0"/>
          <w:marRight w:val="0"/>
          <w:marTop w:val="0"/>
          <w:marBottom w:val="0"/>
          <w:divBdr>
            <w:top w:val="none" w:sz="0" w:space="0" w:color="auto"/>
            <w:left w:val="none" w:sz="0" w:space="0" w:color="auto"/>
            <w:bottom w:val="none" w:sz="0" w:space="0" w:color="auto"/>
            <w:right w:val="none" w:sz="0" w:space="0" w:color="auto"/>
          </w:divBdr>
        </w:div>
      </w:divsChild>
    </w:div>
    <w:div w:id="1191533517">
      <w:bodyDiv w:val="1"/>
      <w:marLeft w:val="0"/>
      <w:marRight w:val="0"/>
      <w:marTop w:val="0"/>
      <w:marBottom w:val="0"/>
      <w:divBdr>
        <w:top w:val="none" w:sz="0" w:space="0" w:color="auto"/>
        <w:left w:val="none" w:sz="0" w:space="0" w:color="auto"/>
        <w:bottom w:val="none" w:sz="0" w:space="0" w:color="auto"/>
        <w:right w:val="none" w:sz="0" w:space="0" w:color="auto"/>
      </w:divBdr>
    </w:div>
    <w:div w:id="1200557686">
      <w:bodyDiv w:val="1"/>
      <w:marLeft w:val="0"/>
      <w:marRight w:val="0"/>
      <w:marTop w:val="0"/>
      <w:marBottom w:val="0"/>
      <w:divBdr>
        <w:top w:val="none" w:sz="0" w:space="0" w:color="auto"/>
        <w:left w:val="none" w:sz="0" w:space="0" w:color="auto"/>
        <w:bottom w:val="none" w:sz="0" w:space="0" w:color="auto"/>
        <w:right w:val="none" w:sz="0" w:space="0" w:color="auto"/>
      </w:divBdr>
    </w:div>
    <w:div w:id="1225065140">
      <w:bodyDiv w:val="1"/>
      <w:marLeft w:val="0"/>
      <w:marRight w:val="0"/>
      <w:marTop w:val="0"/>
      <w:marBottom w:val="0"/>
      <w:divBdr>
        <w:top w:val="none" w:sz="0" w:space="0" w:color="auto"/>
        <w:left w:val="none" w:sz="0" w:space="0" w:color="auto"/>
        <w:bottom w:val="none" w:sz="0" w:space="0" w:color="auto"/>
        <w:right w:val="none" w:sz="0" w:space="0" w:color="auto"/>
      </w:divBdr>
    </w:div>
    <w:div w:id="1248926015">
      <w:bodyDiv w:val="1"/>
      <w:marLeft w:val="0"/>
      <w:marRight w:val="0"/>
      <w:marTop w:val="0"/>
      <w:marBottom w:val="0"/>
      <w:divBdr>
        <w:top w:val="none" w:sz="0" w:space="0" w:color="auto"/>
        <w:left w:val="none" w:sz="0" w:space="0" w:color="auto"/>
        <w:bottom w:val="none" w:sz="0" w:space="0" w:color="auto"/>
        <w:right w:val="none" w:sz="0" w:space="0" w:color="auto"/>
      </w:divBdr>
    </w:div>
    <w:div w:id="1284460761">
      <w:bodyDiv w:val="1"/>
      <w:marLeft w:val="0"/>
      <w:marRight w:val="0"/>
      <w:marTop w:val="0"/>
      <w:marBottom w:val="0"/>
      <w:divBdr>
        <w:top w:val="none" w:sz="0" w:space="0" w:color="auto"/>
        <w:left w:val="none" w:sz="0" w:space="0" w:color="auto"/>
        <w:bottom w:val="none" w:sz="0" w:space="0" w:color="auto"/>
        <w:right w:val="none" w:sz="0" w:space="0" w:color="auto"/>
      </w:divBdr>
    </w:div>
    <w:div w:id="1316488772">
      <w:bodyDiv w:val="1"/>
      <w:marLeft w:val="0"/>
      <w:marRight w:val="0"/>
      <w:marTop w:val="0"/>
      <w:marBottom w:val="0"/>
      <w:divBdr>
        <w:top w:val="none" w:sz="0" w:space="0" w:color="auto"/>
        <w:left w:val="none" w:sz="0" w:space="0" w:color="auto"/>
        <w:bottom w:val="none" w:sz="0" w:space="0" w:color="auto"/>
        <w:right w:val="none" w:sz="0" w:space="0" w:color="auto"/>
      </w:divBdr>
      <w:divsChild>
        <w:div w:id="1287741445">
          <w:marLeft w:val="0"/>
          <w:marRight w:val="0"/>
          <w:marTop w:val="0"/>
          <w:marBottom w:val="0"/>
          <w:divBdr>
            <w:top w:val="none" w:sz="0" w:space="0" w:color="auto"/>
            <w:left w:val="none" w:sz="0" w:space="0" w:color="auto"/>
            <w:bottom w:val="none" w:sz="0" w:space="0" w:color="auto"/>
            <w:right w:val="none" w:sz="0" w:space="0" w:color="auto"/>
          </w:divBdr>
          <w:divsChild>
            <w:div w:id="490868972">
              <w:marLeft w:val="0"/>
              <w:marRight w:val="0"/>
              <w:marTop w:val="0"/>
              <w:marBottom w:val="0"/>
              <w:divBdr>
                <w:top w:val="none" w:sz="0" w:space="0" w:color="auto"/>
                <w:left w:val="none" w:sz="0" w:space="0" w:color="auto"/>
                <w:bottom w:val="none" w:sz="0" w:space="0" w:color="auto"/>
                <w:right w:val="none" w:sz="0" w:space="0" w:color="auto"/>
              </w:divBdr>
            </w:div>
            <w:div w:id="872310122">
              <w:marLeft w:val="0"/>
              <w:marRight w:val="0"/>
              <w:marTop w:val="0"/>
              <w:marBottom w:val="0"/>
              <w:divBdr>
                <w:top w:val="none" w:sz="0" w:space="0" w:color="auto"/>
                <w:left w:val="none" w:sz="0" w:space="0" w:color="auto"/>
                <w:bottom w:val="none" w:sz="0" w:space="0" w:color="auto"/>
                <w:right w:val="none" w:sz="0" w:space="0" w:color="auto"/>
              </w:divBdr>
            </w:div>
          </w:divsChild>
        </w:div>
        <w:div w:id="774330361">
          <w:marLeft w:val="0"/>
          <w:marRight w:val="0"/>
          <w:marTop w:val="0"/>
          <w:marBottom w:val="0"/>
          <w:divBdr>
            <w:top w:val="none" w:sz="0" w:space="0" w:color="auto"/>
            <w:left w:val="none" w:sz="0" w:space="0" w:color="auto"/>
            <w:bottom w:val="none" w:sz="0" w:space="0" w:color="auto"/>
            <w:right w:val="none" w:sz="0" w:space="0" w:color="auto"/>
          </w:divBdr>
          <w:divsChild>
            <w:div w:id="1425884086">
              <w:marLeft w:val="0"/>
              <w:marRight w:val="0"/>
              <w:marTop w:val="0"/>
              <w:marBottom w:val="0"/>
              <w:divBdr>
                <w:top w:val="none" w:sz="0" w:space="0" w:color="auto"/>
                <w:left w:val="none" w:sz="0" w:space="0" w:color="auto"/>
                <w:bottom w:val="none" w:sz="0" w:space="0" w:color="auto"/>
                <w:right w:val="none" w:sz="0" w:space="0" w:color="auto"/>
              </w:divBdr>
            </w:div>
          </w:divsChild>
        </w:div>
        <w:div w:id="556629507">
          <w:marLeft w:val="0"/>
          <w:marRight w:val="0"/>
          <w:marTop w:val="0"/>
          <w:marBottom w:val="0"/>
          <w:divBdr>
            <w:top w:val="none" w:sz="0" w:space="0" w:color="auto"/>
            <w:left w:val="none" w:sz="0" w:space="0" w:color="auto"/>
            <w:bottom w:val="none" w:sz="0" w:space="0" w:color="auto"/>
            <w:right w:val="none" w:sz="0" w:space="0" w:color="auto"/>
          </w:divBdr>
          <w:divsChild>
            <w:div w:id="245191263">
              <w:marLeft w:val="0"/>
              <w:marRight w:val="0"/>
              <w:marTop w:val="0"/>
              <w:marBottom w:val="0"/>
              <w:divBdr>
                <w:top w:val="none" w:sz="0" w:space="0" w:color="auto"/>
                <w:left w:val="none" w:sz="0" w:space="0" w:color="auto"/>
                <w:bottom w:val="none" w:sz="0" w:space="0" w:color="auto"/>
                <w:right w:val="none" w:sz="0" w:space="0" w:color="auto"/>
              </w:divBdr>
            </w:div>
          </w:divsChild>
        </w:div>
        <w:div w:id="146946949">
          <w:marLeft w:val="0"/>
          <w:marRight w:val="0"/>
          <w:marTop w:val="0"/>
          <w:marBottom w:val="0"/>
          <w:divBdr>
            <w:top w:val="none" w:sz="0" w:space="0" w:color="auto"/>
            <w:left w:val="none" w:sz="0" w:space="0" w:color="auto"/>
            <w:bottom w:val="none" w:sz="0" w:space="0" w:color="auto"/>
            <w:right w:val="none" w:sz="0" w:space="0" w:color="auto"/>
          </w:divBdr>
          <w:divsChild>
            <w:div w:id="1703894009">
              <w:marLeft w:val="0"/>
              <w:marRight w:val="0"/>
              <w:marTop w:val="0"/>
              <w:marBottom w:val="0"/>
              <w:divBdr>
                <w:top w:val="none" w:sz="0" w:space="0" w:color="auto"/>
                <w:left w:val="none" w:sz="0" w:space="0" w:color="auto"/>
                <w:bottom w:val="none" w:sz="0" w:space="0" w:color="auto"/>
                <w:right w:val="none" w:sz="0" w:space="0" w:color="auto"/>
              </w:divBdr>
            </w:div>
          </w:divsChild>
        </w:div>
        <w:div w:id="1766684353">
          <w:marLeft w:val="0"/>
          <w:marRight w:val="0"/>
          <w:marTop w:val="0"/>
          <w:marBottom w:val="0"/>
          <w:divBdr>
            <w:top w:val="none" w:sz="0" w:space="0" w:color="auto"/>
            <w:left w:val="none" w:sz="0" w:space="0" w:color="auto"/>
            <w:bottom w:val="none" w:sz="0" w:space="0" w:color="auto"/>
            <w:right w:val="none" w:sz="0" w:space="0" w:color="auto"/>
          </w:divBdr>
          <w:divsChild>
            <w:div w:id="2082211296">
              <w:marLeft w:val="0"/>
              <w:marRight w:val="0"/>
              <w:marTop w:val="0"/>
              <w:marBottom w:val="0"/>
              <w:divBdr>
                <w:top w:val="none" w:sz="0" w:space="0" w:color="auto"/>
                <w:left w:val="none" w:sz="0" w:space="0" w:color="auto"/>
                <w:bottom w:val="none" w:sz="0" w:space="0" w:color="auto"/>
                <w:right w:val="none" w:sz="0" w:space="0" w:color="auto"/>
              </w:divBdr>
            </w:div>
          </w:divsChild>
        </w:div>
        <w:div w:id="335502977">
          <w:marLeft w:val="0"/>
          <w:marRight w:val="0"/>
          <w:marTop w:val="0"/>
          <w:marBottom w:val="0"/>
          <w:divBdr>
            <w:top w:val="none" w:sz="0" w:space="0" w:color="auto"/>
            <w:left w:val="none" w:sz="0" w:space="0" w:color="auto"/>
            <w:bottom w:val="none" w:sz="0" w:space="0" w:color="auto"/>
            <w:right w:val="none" w:sz="0" w:space="0" w:color="auto"/>
          </w:divBdr>
          <w:divsChild>
            <w:div w:id="1651054374">
              <w:marLeft w:val="0"/>
              <w:marRight w:val="0"/>
              <w:marTop w:val="0"/>
              <w:marBottom w:val="0"/>
              <w:divBdr>
                <w:top w:val="none" w:sz="0" w:space="0" w:color="auto"/>
                <w:left w:val="none" w:sz="0" w:space="0" w:color="auto"/>
                <w:bottom w:val="none" w:sz="0" w:space="0" w:color="auto"/>
                <w:right w:val="none" w:sz="0" w:space="0" w:color="auto"/>
              </w:divBdr>
            </w:div>
          </w:divsChild>
        </w:div>
        <w:div w:id="1843550149">
          <w:marLeft w:val="0"/>
          <w:marRight w:val="0"/>
          <w:marTop w:val="0"/>
          <w:marBottom w:val="0"/>
          <w:divBdr>
            <w:top w:val="none" w:sz="0" w:space="0" w:color="auto"/>
            <w:left w:val="none" w:sz="0" w:space="0" w:color="auto"/>
            <w:bottom w:val="none" w:sz="0" w:space="0" w:color="auto"/>
            <w:right w:val="none" w:sz="0" w:space="0" w:color="auto"/>
          </w:divBdr>
          <w:divsChild>
            <w:div w:id="204607402">
              <w:marLeft w:val="0"/>
              <w:marRight w:val="0"/>
              <w:marTop w:val="0"/>
              <w:marBottom w:val="0"/>
              <w:divBdr>
                <w:top w:val="none" w:sz="0" w:space="0" w:color="auto"/>
                <w:left w:val="none" w:sz="0" w:space="0" w:color="auto"/>
                <w:bottom w:val="none" w:sz="0" w:space="0" w:color="auto"/>
                <w:right w:val="none" w:sz="0" w:space="0" w:color="auto"/>
              </w:divBdr>
            </w:div>
          </w:divsChild>
        </w:div>
        <w:div w:id="524946659">
          <w:marLeft w:val="0"/>
          <w:marRight w:val="0"/>
          <w:marTop w:val="0"/>
          <w:marBottom w:val="0"/>
          <w:divBdr>
            <w:top w:val="none" w:sz="0" w:space="0" w:color="auto"/>
            <w:left w:val="none" w:sz="0" w:space="0" w:color="auto"/>
            <w:bottom w:val="none" w:sz="0" w:space="0" w:color="auto"/>
            <w:right w:val="none" w:sz="0" w:space="0" w:color="auto"/>
          </w:divBdr>
          <w:divsChild>
            <w:div w:id="1184632166">
              <w:marLeft w:val="0"/>
              <w:marRight w:val="0"/>
              <w:marTop w:val="0"/>
              <w:marBottom w:val="0"/>
              <w:divBdr>
                <w:top w:val="none" w:sz="0" w:space="0" w:color="auto"/>
                <w:left w:val="none" w:sz="0" w:space="0" w:color="auto"/>
                <w:bottom w:val="none" w:sz="0" w:space="0" w:color="auto"/>
                <w:right w:val="none" w:sz="0" w:space="0" w:color="auto"/>
              </w:divBdr>
            </w:div>
          </w:divsChild>
        </w:div>
        <w:div w:id="110445395">
          <w:marLeft w:val="0"/>
          <w:marRight w:val="0"/>
          <w:marTop w:val="0"/>
          <w:marBottom w:val="0"/>
          <w:divBdr>
            <w:top w:val="none" w:sz="0" w:space="0" w:color="auto"/>
            <w:left w:val="none" w:sz="0" w:space="0" w:color="auto"/>
            <w:bottom w:val="none" w:sz="0" w:space="0" w:color="auto"/>
            <w:right w:val="none" w:sz="0" w:space="0" w:color="auto"/>
          </w:divBdr>
          <w:divsChild>
            <w:div w:id="1720739994">
              <w:marLeft w:val="0"/>
              <w:marRight w:val="0"/>
              <w:marTop w:val="0"/>
              <w:marBottom w:val="0"/>
              <w:divBdr>
                <w:top w:val="none" w:sz="0" w:space="0" w:color="auto"/>
                <w:left w:val="none" w:sz="0" w:space="0" w:color="auto"/>
                <w:bottom w:val="none" w:sz="0" w:space="0" w:color="auto"/>
                <w:right w:val="none" w:sz="0" w:space="0" w:color="auto"/>
              </w:divBdr>
            </w:div>
          </w:divsChild>
        </w:div>
        <w:div w:id="456484363">
          <w:marLeft w:val="0"/>
          <w:marRight w:val="0"/>
          <w:marTop w:val="0"/>
          <w:marBottom w:val="0"/>
          <w:divBdr>
            <w:top w:val="none" w:sz="0" w:space="0" w:color="auto"/>
            <w:left w:val="none" w:sz="0" w:space="0" w:color="auto"/>
            <w:bottom w:val="none" w:sz="0" w:space="0" w:color="auto"/>
            <w:right w:val="none" w:sz="0" w:space="0" w:color="auto"/>
          </w:divBdr>
          <w:divsChild>
            <w:div w:id="1921254164">
              <w:marLeft w:val="0"/>
              <w:marRight w:val="0"/>
              <w:marTop w:val="0"/>
              <w:marBottom w:val="0"/>
              <w:divBdr>
                <w:top w:val="none" w:sz="0" w:space="0" w:color="auto"/>
                <w:left w:val="none" w:sz="0" w:space="0" w:color="auto"/>
                <w:bottom w:val="none" w:sz="0" w:space="0" w:color="auto"/>
                <w:right w:val="none" w:sz="0" w:space="0" w:color="auto"/>
              </w:divBdr>
            </w:div>
          </w:divsChild>
        </w:div>
        <w:div w:id="2069644409">
          <w:marLeft w:val="0"/>
          <w:marRight w:val="0"/>
          <w:marTop w:val="0"/>
          <w:marBottom w:val="0"/>
          <w:divBdr>
            <w:top w:val="none" w:sz="0" w:space="0" w:color="auto"/>
            <w:left w:val="none" w:sz="0" w:space="0" w:color="auto"/>
            <w:bottom w:val="none" w:sz="0" w:space="0" w:color="auto"/>
            <w:right w:val="none" w:sz="0" w:space="0" w:color="auto"/>
          </w:divBdr>
          <w:divsChild>
            <w:div w:id="1817263512">
              <w:marLeft w:val="0"/>
              <w:marRight w:val="0"/>
              <w:marTop w:val="0"/>
              <w:marBottom w:val="0"/>
              <w:divBdr>
                <w:top w:val="none" w:sz="0" w:space="0" w:color="auto"/>
                <w:left w:val="none" w:sz="0" w:space="0" w:color="auto"/>
                <w:bottom w:val="none" w:sz="0" w:space="0" w:color="auto"/>
                <w:right w:val="none" w:sz="0" w:space="0" w:color="auto"/>
              </w:divBdr>
            </w:div>
          </w:divsChild>
        </w:div>
        <w:div w:id="897597398">
          <w:marLeft w:val="0"/>
          <w:marRight w:val="0"/>
          <w:marTop w:val="0"/>
          <w:marBottom w:val="0"/>
          <w:divBdr>
            <w:top w:val="none" w:sz="0" w:space="0" w:color="auto"/>
            <w:left w:val="none" w:sz="0" w:space="0" w:color="auto"/>
            <w:bottom w:val="none" w:sz="0" w:space="0" w:color="auto"/>
            <w:right w:val="none" w:sz="0" w:space="0" w:color="auto"/>
          </w:divBdr>
          <w:divsChild>
            <w:div w:id="1823347318">
              <w:marLeft w:val="0"/>
              <w:marRight w:val="0"/>
              <w:marTop w:val="0"/>
              <w:marBottom w:val="0"/>
              <w:divBdr>
                <w:top w:val="none" w:sz="0" w:space="0" w:color="auto"/>
                <w:left w:val="none" w:sz="0" w:space="0" w:color="auto"/>
                <w:bottom w:val="none" w:sz="0" w:space="0" w:color="auto"/>
                <w:right w:val="none" w:sz="0" w:space="0" w:color="auto"/>
              </w:divBdr>
            </w:div>
          </w:divsChild>
        </w:div>
        <w:div w:id="1852448320">
          <w:marLeft w:val="0"/>
          <w:marRight w:val="0"/>
          <w:marTop w:val="0"/>
          <w:marBottom w:val="0"/>
          <w:divBdr>
            <w:top w:val="none" w:sz="0" w:space="0" w:color="auto"/>
            <w:left w:val="none" w:sz="0" w:space="0" w:color="auto"/>
            <w:bottom w:val="none" w:sz="0" w:space="0" w:color="auto"/>
            <w:right w:val="none" w:sz="0" w:space="0" w:color="auto"/>
          </w:divBdr>
          <w:divsChild>
            <w:div w:id="291400754">
              <w:marLeft w:val="0"/>
              <w:marRight w:val="0"/>
              <w:marTop w:val="0"/>
              <w:marBottom w:val="0"/>
              <w:divBdr>
                <w:top w:val="none" w:sz="0" w:space="0" w:color="auto"/>
                <w:left w:val="none" w:sz="0" w:space="0" w:color="auto"/>
                <w:bottom w:val="none" w:sz="0" w:space="0" w:color="auto"/>
                <w:right w:val="none" w:sz="0" w:space="0" w:color="auto"/>
              </w:divBdr>
            </w:div>
          </w:divsChild>
        </w:div>
        <w:div w:id="1356732156">
          <w:marLeft w:val="0"/>
          <w:marRight w:val="0"/>
          <w:marTop w:val="0"/>
          <w:marBottom w:val="0"/>
          <w:divBdr>
            <w:top w:val="none" w:sz="0" w:space="0" w:color="auto"/>
            <w:left w:val="none" w:sz="0" w:space="0" w:color="auto"/>
            <w:bottom w:val="none" w:sz="0" w:space="0" w:color="auto"/>
            <w:right w:val="none" w:sz="0" w:space="0" w:color="auto"/>
          </w:divBdr>
          <w:divsChild>
            <w:div w:id="2102489418">
              <w:marLeft w:val="0"/>
              <w:marRight w:val="0"/>
              <w:marTop w:val="0"/>
              <w:marBottom w:val="0"/>
              <w:divBdr>
                <w:top w:val="none" w:sz="0" w:space="0" w:color="auto"/>
                <w:left w:val="none" w:sz="0" w:space="0" w:color="auto"/>
                <w:bottom w:val="none" w:sz="0" w:space="0" w:color="auto"/>
                <w:right w:val="none" w:sz="0" w:space="0" w:color="auto"/>
              </w:divBdr>
            </w:div>
          </w:divsChild>
        </w:div>
        <w:div w:id="159001830">
          <w:marLeft w:val="0"/>
          <w:marRight w:val="0"/>
          <w:marTop w:val="0"/>
          <w:marBottom w:val="0"/>
          <w:divBdr>
            <w:top w:val="none" w:sz="0" w:space="0" w:color="auto"/>
            <w:left w:val="none" w:sz="0" w:space="0" w:color="auto"/>
            <w:bottom w:val="none" w:sz="0" w:space="0" w:color="auto"/>
            <w:right w:val="none" w:sz="0" w:space="0" w:color="auto"/>
          </w:divBdr>
          <w:divsChild>
            <w:div w:id="1103771228">
              <w:marLeft w:val="0"/>
              <w:marRight w:val="0"/>
              <w:marTop w:val="0"/>
              <w:marBottom w:val="0"/>
              <w:divBdr>
                <w:top w:val="none" w:sz="0" w:space="0" w:color="auto"/>
                <w:left w:val="none" w:sz="0" w:space="0" w:color="auto"/>
                <w:bottom w:val="none" w:sz="0" w:space="0" w:color="auto"/>
                <w:right w:val="none" w:sz="0" w:space="0" w:color="auto"/>
              </w:divBdr>
            </w:div>
          </w:divsChild>
        </w:div>
        <w:div w:id="431390438">
          <w:marLeft w:val="0"/>
          <w:marRight w:val="0"/>
          <w:marTop w:val="0"/>
          <w:marBottom w:val="0"/>
          <w:divBdr>
            <w:top w:val="none" w:sz="0" w:space="0" w:color="auto"/>
            <w:left w:val="none" w:sz="0" w:space="0" w:color="auto"/>
            <w:bottom w:val="none" w:sz="0" w:space="0" w:color="auto"/>
            <w:right w:val="none" w:sz="0" w:space="0" w:color="auto"/>
          </w:divBdr>
          <w:divsChild>
            <w:div w:id="293024408">
              <w:marLeft w:val="0"/>
              <w:marRight w:val="0"/>
              <w:marTop w:val="0"/>
              <w:marBottom w:val="0"/>
              <w:divBdr>
                <w:top w:val="none" w:sz="0" w:space="0" w:color="auto"/>
                <w:left w:val="none" w:sz="0" w:space="0" w:color="auto"/>
                <w:bottom w:val="none" w:sz="0" w:space="0" w:color="auto"/>
                <w:right w:val="none" w:sz="0" w:space="0" w:color="auto"/>
              </w:divBdr>
            </w:div>
          </w:divsChild>
        </w:div>
        <w:div w:id="1384794233">
          <w:marLeft w:val="0"/>
          <w:marRight w:val="0"/>
          <w:marTop w:val="0"/>
          <w:marBottom w:val="0"/>
          <w:divBdr>
            <w:top w:val="none" w:sz="0" w:space="0" w:color="auto"/>
            <w:left w:val="none" w:sz="0" w:space="0" w:color="auto"/>
            <w:bottom w:val="none" w:sz="0" w:space="0" w:color="auto"/>
            <w:right w:val="none" w:sz="0" w:space="0" w:color="auto"/>
          </w:divBdr>
          <w:divsChild>
            <w:div w:id="2094738851">
              <w:marLeft w:val="0"/>
              <w:marRight w:val="0"/>
              <w:marTop w:val="0"/>
              <w:marBottom w:val="0"/>
              <w:divBdr>
                <w:top w:val="none" w:sz="0" w:space="0" w:color="auto"/>
                <w:left w:val="none" w:sz="0" w:space="0" w:color="auto"/>
                <w:bottom w:val="none" w:sz="0" w:space="0" w:color="auto"/>
                <w:right w:val="none" w:sz="0" w:space="0" w:color="auto"/>
              </w:divBdr>
            </w:div>
          </w:divsChild>
        </w:div>
        <w:div w:id="1495149302">
          <w:marLeft w:val="0"/>
          <w:marRight w:val="0"/>
          <w:marTop w:val="0"/>
          <w:marBottom w:val="0"/>
          <w:divBdr>
            <w:top w:val="none" w:sz="0" w:space="0" w:color="auto"/>
            <w:left w:val="none" w:sz="0" w:space="0" w:color="auto"/>
            <w:bottom w:val="none" w:sz="0" w:space="0" w:color="auto"/>
            <w:right w:val="none" w:sz="0" w:space="0" w:color="auto"/>
          </w:divBdr>
          <w:divsChild>
            <w:div w:id="1834645275">
              <w:marLeft w:val="0"/>
              <w:marRight w:val="0"/>
              <w:marTop w:val="0"/>
              <w:marBottom w:val="0"/>
              <w:divBdr>
                <w:top w:val="none" w:sz="0" w:space="0" w:color="auto"/>
                <w:left w:val="none" w:sz="0" w:space="0" w:color="auto"/>
                <w:bottom w:val="none" w:sz="0" w:space="0" w:color="auto"/>
                <w:right w:val="none" w:sz="0" w:space="0" w:color="auto"/>
              </w:divBdr>
            </w:div>
            <w:div w:id="1945071159">
              <w:marLeft w:val="0"/>
              <w:marRight w:val="0"/>
              <w:marTop w:val="0"/>
              <w:marBottom w:val="0"/>
              <w:divBdr>
                <w:top w:val="none" w:sz="0" w:space="0" w:color="auto"/>
                <w:left w:val="none" w:sz="0" w:space="0" w:color="auto"/>
                <w:bottom w:val="none" w:sz="0" w:space="0" w:color="auto"/>
                <w:right w:val="none" w:sz="0" w:space="0" w:color="auto"/>
              </w:divBdr>
            </w:div>
          </w:divsChild>
        </w:div>
        <w:div w:id="1730685666">
          <w:marLeft w:val="0"/>
          <w:marRight w:val="0"/>
          <w:marTop w:val="0"/>
          <w:marBottom w:val="0"/>
          <w:divBdr>
            <w:top w:val="none" w:sz="0" w:space="0" w:color="auto"/>
            <w:left w:val="none" w:sz="0" w:space="0" w:color="auto"/>
            <w:bottom w:val="none" w:sz="0" w:space="0" w:color="auto"/>
            <w:right w:val="none" w:sz="0" w:space="0" w:color="auto"/>
          </w:divBdr>
          <w:divsChild>
            <w:div w:id="911357415">
              <w:marLeft w:val="0"/>
              <w:marRight w:val="0"/>
              <w:marTop w:val="0"/>
              <w:marBottom w:val="0"/>
              <w:divBdr>
                <w:top w:val="none" w:sz="0" w:space="0" w:color="auto"/>
                <w:left w:val="none" w:sz="0" w:space="0" w:color="auto"/>
                <w:bottom w:val="none" w:sz="0" w:space="0" w:color="auto"/>
                <w:right w:val="none" w:sz="0" w:space="0" w:color="auto"/>
              </w:divBdr>
            </w:div>
          </w:divsChild>
        </w:div>
        <w:div w:id="2135252349">
          <w:marLeft w:val="0"/>
          <w:marRight w:val="0"/>
          <w:marTop w:val="0"/>
          <w:marBottom w:val="0"/>
          <w:divBdr>
            <w:top w:val="none" w:sz="0" w:space="0" w:color="auto"/>
            <w:left w:val="none" w:sz="0" w:space="0" w:color="auto"/>
            <w:bottom w:val="none" w:sz="0" w:space="0" w:color="auto"/>
            <w:right w:val="none" w:sz="0" w:space="0" w:color="auto"/>
          </w:divBdr>
          <w:divsChild>
            <w:div w:id="772365545">
              <w:marLeft w:val="0"/>
              <w:marRight w:val="0"/>
              <w:marTop w:val="0"/>
              <w:marBottom w:val="0"/>
              <w:divBdr>
                <w:top w:val="none" w:sz="0" w:space="0" w:color="auto"/>
                <w:left w:val="none" w:sz="0" w:space="0" w:color="auto"/>
                <w:bottom w:val="none" w:sz="0" w:space="0" w:color="auto"/>
                <w:right w:val="none" w:sz="0" w:space="0" w:color="auto"/>
              </w:divBdr>
            </w:div>
          </w:divsChild>
        </w:div>
        <w:div w:id="1529297904">
          <w:marLeft w:val="0"/>
          <w:marRight w:val="0"/>
          <w:marTop w:val="0"/>
          <w:marBottom w:val="0"/>
          <w:divBdr>
            <w:top w:val="none" w:sz="0" w:space="0" w:color="auto"/>
            <w:left w:val="none" w:sz="0" w:space="0" w:color="auto"/>
            <w:bottom w:val="none" w:sz="0" w:space="0" w:color="auto"/>
            <w:right w:val="none" w:sz="0" w:space="0" w:color="auto"/>
          </w:divBdr>
          <w:divsChild>
            <w:div w:id="784033471">
              <w:marLeft w:val="0"/>
              <w:marRight w:val="0"/>
              <w:marTop w:val="0"/>
              <w:marBottom w:val="0"/>
              <w:divBdr>
                <w:top w:val="none" w:sz="0" w:space="0" w:color="auto"/>
                <w:left w:val="none" w:sz="0" w:space="0" w:color="auto"/>
                <w:bottom w:val="none" w:sz="0" w:space="0" w:color="auto"/>
                <w:right w:val="none" w:sz="0" w:space="0" w:color="auto"/>
              </w:divBdr>
            </w:div>
          </w:divsChild>
        </w:div>
        <w:div w:id="196545672">
          <w:marLeft w:val="0"/>
          <w:marRight w:val="0"/>
          <w:marTop w:val="0"/>
          <w:marBottom w:val="0"/>
          <w:divBdr>
            <w:top w:val="none" w:sz="0" w:space="0" w:color="auto"/>
            <w:left w:val="none" w:sz="0" w:space="0" w:color="auto"/>
            <w:bottom w:val="none" w:sz="0" w:space="0" w:color="auto"/>
            <w:right w:val="none" w:sz="0" w:space="0" w:color="auto"/>
          </w:divBdr>
          <w:divsChild>
            <w:div w:id="35274740">
              <w:marLeft w:val="0"/>
              <w:marRight w:val="0"/>
              <w:marTop w:val="0"/>
              <w:marBottom w:val="0"/>
              <w:divBdr>
                <w:top w:val="none" w:sz="0" w:space="0" w:color="auto"/>
                <w:left w:val="none" w:sz="0" w:space="0" w:color="auto"/>
                <w:bottom w:val="none" w:sz="0" w:space="0" w:color="auto"/>
                <w:right w:val="none" w:sz="0" w:space="0" w:color="auto"/>
              </w:divBdr>
            </w:div>
          </w:divsChild>
        </w:div>
        <w:div w:id="893976605">
          <w:marLeft w:val="0"/>
          <w:marRight w:val="0"/>
          <w:marTop w:val="0"/>
          <w:marBottom w:val="0"/>
          <w:divBdr>
            <w:top w:val="none" w:sz="0" w:space="0" w:color="auto"/>
            <w:left w:val="none" w:sz="0" w:space="0" w:color="auto"/>
            <w:bottom w:val="none" w:sz="0" w:space="0" w:color="auto"/>
            <w:right w:val="none" w:sz="0" w:space="0" w:color="auto"/>
          </w:divBdr>
          <w:divsChild>
            <w:div w:id="1092311134">
              <w:marLeft w:val="0"/>
              <w:marRight w:val="0"/>
              <w:marTop w:val="0"/>
              <w:marBottom w:val="0"/>
              <w:divBdr>
                <w:top w:val="none" w:sz="0" w:space="0" w:color="auto"/>
                <w:left w:val="none" w:sz="0" w:space="0" w:color="auto"/>
                <w:bottom w:val="none" w:sz="0" w:space="0" w:color="auto"/>
                <w:right w:val="none" w:sz="0" w:space="0" w:color="auto"/>
              </w:divBdr>
            </w:div>
          </w:divsChild>
        </w:div>
        <w:div w:id="784884537">
          <w:marLeft w:val="0"/>
          <w:marRight w:val="0"/>
          <w:marTop w:val="0"/>
          <w:marBottom w:val="0"/>
          <w:divBdr>
            <w:top w:val="none" w:sz="0" w:space="0" w:color="auto"/>
            <w:left w:val="none" w:sz="0" w:space="0" w:color="auto"/>
            <w:bottom w:val="none" w:sz="0" w:space="0" w:color="auto"/>
            <w:right w:val="none" w:sz="0" w:space="0" w:color="auto"/>
          </w:divBdr>
          <w:divsChild>
            <w:div w:id="1578400928">
              <w:marLeft w:val="0"/>
              <w:marRight w:val="0"/>
              <w:marTop w:val="0"/>
              <w:marBottom w:val="0"/>
              <w:divBdr>
                <w:top w:val="none" w:sz="0" w:space="0" w:color="auto"/>
                <w:left w:val="none" w:sz="0" w:space="0" w:color="auto"/>
                <w:bottom w:val="none" w:sz="0" w:space="0" w:color="auto"/>
                <w:right w:val="none" w:sz="0" w:space="0" w:color="auto"/>
              </w:divBdr>
            </w:div>
          </w:divsChild>
        </w:div>
        <w:div w:id="1416127735">
          <w:marLeft w:val="0"/>
          <w:marRight w:val="0"/>
          <w:marTop w:val="0"/>
          <w:marBottom w:val="0"/>
          <w:divBdr>
            <w:top w:val="none" w:sz="0" w:space="0" w:color="auto"/>
            <w:left w:val="none" w:sz="0" w:space="0" w:color="auto"/>
            <w:bottom w:val="none" w:sz="0" w:space="0" w:color="auto"/>
            <w:right w:val="none" w:sz="0" w:space="0" w:color="auto"/>
          </w:divBdr>
          <w:divsChild>
            <w:div w:id="931744795">
              <w:marLeft w:val="0"/>
              <w:marRight w:val="0"/>
              <w:marTop w:val="0"/>
              <w:marBottom w:val="0"/>
              <w:divBdr>
                <w:top w:val="none" w:sz="0" w:space="0" w:color="auto"/>
                <w:left w:val="none" w:sz="0" w:space="0" w:color="auto"/>
                <w:bottom w:val="none" w:sz="0" w:space="0" w:color="auto"/>
                <w:right w:val="none" w:sz="0" w:space="0" w:color="auto"/>
              </w:divBdr>
            </w:div>
          </w:divsChild>
        </w:div>
        <w:div w:id="1230114162">
          <w:marLeft w:val="0"/>
          <w:marRight w:val="0"/>
          <w:marTop w:val="0"/>
          <w:marBottom w:val="0"/>
          <w:divBdr>
            <w:top w:val="none" w:sz="0" w:space="0" w:color="auto"/>
            <w:left w:val="none" w:sz="0" w:space="0" w:color="auto"/>
            <w:bottom w:val="none" w:sz="0" w:space="0" w:color="auto"/>
            <w:right w:val="none" w:sz="0" w:space="0" w:color="auto"/>
          </w:divBdr>
          <w:divsChild>
            <w:div w:id="197395401">
              <w:marLeft w:val="0"/>
              <w:marRight w:val="0"/>
              <w:marTop w:val="0"/>
              <w:marBottom w:val="0"/>
              <w:divBdr>
                <w:top w:val="none" w:sz="0" w:space="0" w:color="auto"/>
                <w:left w:val="none" w:sz="0" w:space="0" w:color="auto"/>
                <w:bottom w:val="none" w:sz="0" w:space="0" w:color="auto"/>
                <w:right w:val="none" w:sz="0" w:space="0" w:color="auto"/>
              </w:divBdr>
            </w:div>
          </w:divsChild>
        </w:div>
        <w:div w:id="2122994990">
          <w:marLeft w:val="0"/>
          <w:marRight w:val="0"/>
          <w:marTop w:val="0"/>
          <w:marBottom w:val="0"/>
          <w:divBdr>
            <w:top w:val="none" w:sz="0" w:space="0" w:color="auto"/>
            <w:left w:val="none" w:sz="0" w:space="0" w:color="auto"/>
            <w:bottom w:val="none" w:sz="0" w:space="0" w:color="auto"/>
            <w:right w:val="none" w:sz="0" w:space="0" w:color="auto"/>
          </w:divBdr>
          <w:divsChild>
            <w:div w:id="1293562059">
              <w:marLeft w:val="0"/>
              <w:marRight w:val="0"/>
              <w:marTop w:val="0"/>
              <w:marBottom w:val="0"/>
              <w:divBdr>
                <w:top w:val="none" w:sz="0" w:space="0" w:color="auto"/>
                <w:left w:val="none" w:sz="0" w:space="0" w:color="auto"/>
                <w:bottom w:val="none" w:sz="0" w:space="0" w:color="auto"/>
                <w:right w:val="none" w:sz="0" w:space="0" w:color="auto"/>
              </w:divBdr>
            </w:div>
          </w:divsChild>
        </w:div>
        <w:div w:id="536435035">
          <w:marLeft w:val="0"/>
          <w:marRight w:val="0"/>
          <w:marTop w:val="0"/>
          <w:marBottom w:val="0"/>
          <w:divBdr>
            <w:top w:val="none" w:sz="0" w:space="0" w:color="auto"/>
            <w:left w:val="none" w:sz="0" w:space="0" w:color="auto"/>
            <w:bottom w:val="none" w:sz="0" w:space="0" w:color="auto"/>
            <w:right w:val="none" w:sz="0" w:space="0" w:color="auto"/>
          </w:divBdr>
          <w:divsChild>
            <w:div w:id="1569265630">
              <w:marLeft w:val="0"/>
              <w:marRight w:val="0"/>
              <w:marTop w:val="0"/>
              <w:marBottom w:val="0"/>
              <w:divBdr>
                <w:top w:val="none" w:sz="0" w:space="0" w:color="auto"/>
                <w:left w:val="none" w:sz="0" w:space="0" w:color="auto"/>
                <w:bottom w:val="none" w:sz="0" w:space="0" w:color="auto"/>
                <w:right w:val="none" w:sz="0" w:space="0" w:color="auto"/>
              </w:divBdr>
            </w:div>
          </w:divsChild>
        </w:div>
        <w:div w:id="398139517">
          <w:marLeft w:val="0"/>
          <w:marRight w:val="0"/>
          <w:marTop w:val="0"/>
          <w:marBottom w:val="0"/>
          <w:divBdr>
            <w:top w:val="none" w:sz="0" w:space="0" w:color="auto"/>
            <w:left w:val="none" w:sz="0" w:space="0" w:color="auto"/>
            <w:bottom w:val="none" w:sz="0" w:space="0" w:color="auto"/>
            <w:right w:val="none" w:sz="0" w:space="0" w:color="auto"/>
          </w:divBdr>
          <w:divsChild>
            <w:div w:id="767821538">
              <w:marLeft w:val="0"/>
              <w:marRight w:val="0"/>
              <w:marTop w:val="0"/>
              <w:marBottom w:val="0"/>
              <w:divBdr>
                <w:top w:val="none" w:sz="0" w:space="0" w:color="auto"/>
                <w:left w:val="none" w:sz="0" w:space="0" w:color="auto"/>
                <w:bottom w:val="none" w:sz="0" w:space="0" w:color="auto"/>
                <w:right w:val="none" w:sz="0" w:space="0" w:color="auto"/>
              </w:divBdr>
            </w:div>
          </w:divsChild>
        </w:div>
        <w:div w:id="1888058252">
          <w:marLeft w:val="0"/>
          <w:marRight w:val="0"/>
          <w:marTop w:val="0"/>
          <w:marBottom w:val="0"/>
          <w:divBdr>
            <w:top w:val="none" w:sz="0" w:space="0" w:color="auto"/>
            <w:left w:val="none" w:sz="0" w:space="0" w:color="auto"/>
            <w:bottom w:val="none" w:sz="0" w:space="0" w:color="auto"/>
            <w:right w:val="none" w:sz="0" w:space="0" w:color="auto"/>
          </w:divBdr>
          <w:divsChild>
            <w:div w:id="1633513116">
              <w:marLeft w:val="0"/>
              <w:marRight w:val="0"/>
              <w:marTop w:val="0"/>
              <w:marBottom w:val="0"/>
              <w:divBdr>
                <w:top w:val="none" w:sz="0" w:space="0" w:color="auto"/>
                <w:left w:val="none" w:sz="0" w:space="0" w:color="auto"/>
                <w:bottom w:val="none" w:sz="0" w:space="0" w:color="auto"/>
                <w:right w:val="none" w:sz="0" w:space="0" w:color="auto"/>
              </w:divBdr>
            </w:div>
          </w:divsChild>
        </w:div>
        <w:div w:id="1399478548">
          <w:marLeft w:val="0"/>
          <w:marRight w:val="0"/>
          <w:marTop w:val="0"/>
          <w:marBottom w:val="0"/>
          <w:divBdr>
            <w:top w:val="none" w:sz="0" w:space="0" w:color="auto"/>
            <w:left w:val="none" w:sz="0" w:space="0" w:color="auto"/>
            <w:bottom w:val="none" w:sz="0" w:space="0" w:color="auto"/>
            <w:right w:val="none" w:sz="0" w:space="0" w:color="auto"/>
          </w:divBdr>
          <w:divsChild>
            <w:div w:id="1306278728">
              <w:marLeft w:val="0"/>
              <w:marRight w:val="0"/>
              <w:marTop w:val="0"/>
              <w:marBottom w:val="0"/>
              <w:divBdr>
                <w:top w:val="none" w:sz="0" w:space="0" w:color="auto"/>
                <w:left w:val="none" w:sz="0" w:space="0" w:color="auto"/>
                <w:bottom w:val="none" w:sz="0" w:space="0" w:color="auto"/>
                <w:right w:val="none" w:sz="0" w:space="0" w:color="auto"/>
              </w:divBdr>
            </w:div>
          </w:divsChild>
        </w:div>
        <w:div w:id="32075012">
          <w:marLeft w:val="0"/>
          <w:marRight w:val="0"/>
          <w:marTop w:val="0"/>
          <w:marBottom w:val="0"/>
          <w:divBdr>
            <w:top w:val="none" w:sz="0" w:space="0" w:color="auto"/>
            <w:left w:val="none" w:sz="0" w:space="0" w:color="auto"/>
            <w:bottom w:val="none" w:sz="0" w:space="0" w:color="auto"/>
            <w:right w:val="none" w:sz="0" w:space="0" w:color="auto"/>
          </w:divBdr>
          <w:divsChild>
            <w:div w:id="43143797">
              <w:marLeft w:val="0"/>
              <w:marRight w:val="0"/>
              <w:marTop w:val="0"/>
              <w:marBottom w:val="0"/>
              <w:divBdr>
                <w:top w:val="none" w:sz="0" w:space="0" w:color="auto"/>
                <w:left w:val="none" w:sz="0" w:space="0" w:color="auto"/>
                <w:bottom w:val="none" w:sz="0" w:space="0" w:color="auto"/>
                <w:right w:val="none" w:sz="0" w:space="0" w:color="auto"/>
              </w:divBdr>
            </w:div>
          </w:divsChild>
        </w:div>
        <w:div w:id="107044902">
          <w:marLeft w:val="0"/>
          <w:marRight w:val="0"/>
          <w:marTop w:val="0"/>
          <w:marBottom w:val="0"/>
          <w:divBdr>
            <w:top w:val="none" w:sz="0" w:space="0" w:color="auto"/>
            <w:left w:val="none" w:sz="0" w:space="0" w:color="auto"/>
            <w:bottom w:val="none" w:sz="0" w:space="0" w:color="auto"/>
            <w:right w:val="none" w:sz="0" w:space="0" w:color="auto"/>
          </w:divBdr>
          <w:divsChild>
            <w:div w:id="1591037474">
              <w:marLeft w:val="0"/>
              <w:marRight w:val="0"/>
              <w:marTop w:val="0"/>
              <w:marBottom w:val="0"/>
              <w:divBdr>
                <w:top w:val="none" w:sz="0" w:space="0" w:color="auto"/>
                <w:left w:val="none" w:sz="0" w:space="0" w:color="auto"/>
                <w:bottom w:val="none" w:sz="0" w:space="0" w:color="auto"/>
                <w:right w:val="none" w:sz="0" w:space="0" w:color="auto"/>
              </w:divBdr>
            </w:div>
          </w:divsChild>
        </w:div>
        <w:div w:id="667177951">
          <w:marLeft w:val="0"/>
          <w:marRight w:val="0"/>
          <w:marTop w:val="0"/>
          <w:marBottom w:val="0"/>
          <w:divBdr>
            <w:top w:val="none" w:sz="0" w:space="0" w:color="auto"/>
            <w:left w:val="none" w:sz="0" w:space="0" w:color="auto"/>
            <w:bottom w:val="none" w:sz="0" w:space="0" w:color="auto"/>
            <w:right w:val="none" w:sz="0" w:space="0" w:color="auto"/>
          </w:divBdr>
          <w:divsChild>
            <w:div w:id="774832486">
              <w:marLeft w:val="0"/>
              <w:marRight w:val="0"/>
              <w:marTop w:val="0"/>
              <w:marBottom w:val="0"/>
              <w:divBdr>
                <w:top w:val="none" w:sz="0" w:space="0" w:color="auto"/>
                <w:left w:val="none" w:sz="0" w:space="0" w:color="auto"/>
                <w:bottom w:val="none" w:sz="0" w:space="0" w:color="auto"/>
                <w:right w:val="none" w:sz="0" w:space="0" w:color="auto"/>
              </w:divBdr>
            </w:div>
            <w:div w:id="1074550258">
              <w:marLeft w:val="0"/>
              <w:marRight w:val="0"/>
              <w:marTop w:val="0"/>
              <w:marBottom w:val="0"/>
              <w:divBdr>
                <w:top w:val="none" w:sz="0" w:space="0" w:color="auto"/>
                <w:left w:val="none" w:sz="0" w:space="0" w:color="auto"/>
                <w:bottom w:val="none" w:sz="0" w:space="0" w:color="auto"/>
                <w:right w:val="none" w:sz="0" w:space="0" w:color="auto"/>
              </w:divBdr>
            </w:div>
            <w:div w:id="1001661130">
              <w:marLeft w:val="0"/>
              <w:marRight w:val="0"/>
              <w:marTop w:val="0"/>
              <w:marBottom w:val="0"/>
              <w:divBdr>
                <w:top w:val="none" w:sz="0" w:space="0" w:color="auto"/>
                <w:left w:val="none" w:sz="0" w:space="0" w:color="auto"/>
                <w:bottom w:val="none" w:sz="0" w:space="0" w:color="auto"/>
                <w:right w:val="none" w:sz="0" w:space="0" w:color="auto"/>
              </w:divBdr>
            </w:div>
          </w:divsChild>
        </w:div>
        <w:div w:id="1160392907">
          <w:marLeft w:val="0"/>
          <w:marRight w:val="0"/>
          <w:marTop w:val="0"/>
          <w:marBottom w:val="0"/>
          <w:divBdr>
            <w:top w:val="none" w:sz="0" w:space="0" w:color="auto"/>
            <w:left w:val="none" w:sz="0" w:space="0" w:color="auto"/>
            <w:bottom w:val="none" w:sz="0" w:space="0" w:color="auto"/>
            <w:right w:val="none" w:sz="0" w:space="0" w:color="auto"/>
          </w:divBdr>
          <w:divsChild>
            <w:div w:id="786317565">
              <w:marLeft w:val="0"/>
              <w:marRight w:val="0"/>
              <w:marTop w:val="0"/>
              <w:marBottom w:val="0"/>
              <w:divBdr>
                <w:top w:val="none" w:sz="0" w:space="0" w:color="auto"/>
                <w:left w:val="none" w:sz="0" w:space="0" w:color="auto"/>
                <w:bottom w:val="none" w:sz="0" w:space="0" w:color="auto"/>
                <w:right w:val="none" w:sz="0" w:space="0" w:color="auto"/>
              </w:divBdr>
            </w:div>
          </w:divsChild>
        </w:div>
        <w:div w:id="1709722010">
          <w:marLeft w:val="0"/>
          <w:marRight w:val="0"/>
          <w:marTop w:val="0"/>
          <w:marBottom w:val="0"/>
          <w:divBdr>
            <w:top w:val="none" w:sz="0" w:space="0" w:color="auto"/>
            <w:left w:val="none" w:sz="0" w:space="0" w:color="auto"/>
            <w:bottom w:val="none" w:sz="0" w:space="0" w:color="auto"/>
            <w:right w:val="none" w:sz="0" w:space="0" w:color="auto"/>
          </w:divBdr>
          <w:divsChild>
            <w:div w:id="1848132735">
              <w:marLeft w:val="0"/>
              <w:marRight w:val="0"/>
              <w:marTop w:val="0"/>
              <w:marBottom w:val="0"/>
              <w:divBdr>
                <w:top w:val="none" w:sz="0" w:space="0" w:color="auto"/>
                <w:left w:val="none" w:sz="0" w:space="0" w:color="auto"/>
                <w:bottom w:val="none" w:sz="0" w:space="0" w:color="auto"/>
                <w:right w:val="none" w:sz="0" w:space="0" w:color="auto"/>
              </w:divBdr>
            </w:div>
          </w:divsChild>
        </w:div>
        <w:div w:id="1920409716">
          <w:marLeft w:val="0"/>
          <w:marRight w:val="0"/>
          <w:marTop w:val="0"/>
          <w:marBottom w:val="0"/>
          <w:divBdr>
            <w:top w:val="none" w:sz="0" w:space="0" w:color="auto"/>
            <w:left w:val="none" w:sz="0" w:space="0" w:color="auto"/>
            <w:bottom w:val="none" w:sz="0" w:space="0" w:color="auto"/>
            <w:right w:val="none" w:sz="0" w:space="0" w:color="auto"/>
          </w:divBdr>
          <w:divsChild>
            <w:div w:id="1185048122">
              <w:marLeft w:val="0"/>
              <w:marRight w:val="0"/>
              <w:marTop w:val="0"/>
              <w:marBottom w:val="0"/>
              <w:divBdr>
                <w:top w:val="none" w:sz="0" w:space="0" w:color="auto"/>
                <w:left w:val="none" w:sz="0" w:space="0" w:color="auto"/>
                <w:bottom w:val="none" w:sz="0" w:space="0" w:color="auto"/>
                <w:right w:val="none" w:sz="0" w:space="0" w:color="auto"/>
              </w:divBdr>
            </w:div>
          </w:divsChild>
        </w:div>
        <w:div w:id="1424254751">
          <w:marLeft w:val="0"/>
          <w:marRight w:val="0"/>
          <w:marTop w:val="0"/>
          <w:marBottom w:val="0"/>
          <w:divBdr>
            <w:top w:val="none" w:sz="0" w:space="0" w:color="auto"/>
            <w:left w:val="none" w:sz="0" w:space="0" w:color="auto"/>
            <w:bottom w:val="none" w:sz="0" w:space="0" w:color="auto"/>
            <w:right w:val="none" w:sz="0" w:space="0" w:color="auto"/>
          </w:divBdr>
          <w:divsChild>
            <w:div w:id="202062094">
              <w:marLeft w:val="0"/>
              <w:marRight w:val="0"/>
              <w:marTop w:val="0"/>
              <w:marBottom w:val="0"/>
              <w:divBdr>
                <w:top w:val="none" w:sz="0" w:space="0" w:color="auto"/>
                <w:left w:val="none" w:sz="0" w:space="0" w:color="auto"/>
                <w:bottom w:val="none" w:sz="0" w:space="0" w:color="auto"/>
                <w:right w:val="none" w:sz="0" w:space="0" w:color="auto"/>
              </w:divBdr>
            </w:div>
          </w:divsChild>
        </w:div>
        <w:div w:id="909734970">
          <w:marLeft w:val="0"/>
          <w:marRight w:val="0"/>
          <w:marTop w:val="0"/>
          <w:marBottom w:val="0"/>
          <w:divBdr>
            <w:top w:val="none" w:sz="0" w:space="0" w:color="auto"/>
            <w:left w:val="none" w:sz="0" w:space="0" w:color="auto"/>
            <w:bottom w:val="none" w:sz="0" w:space="0" w:color="auto"/>
            <w:right w:val="none" w:sz="0" w:space="0" w:color="auto"/>
          </w:divBdr>
          <w:divsChild>
            <w:div w:id="650057597">
              <w:marLeft w:val="0"/>
              <w:marRight w:val="0"/>
              <w:marTop w:val="0"/>
              <w:marBottom w:val="0"/>
              <w:divBdr>
                <w:top w:val="none" w:sz="0" w:space="0" w:color="auto"/>
                <w:left w:val="none" w:sz="0" w:space="0" w:color="auto"/>
                <w:bottom w:val="none" w:sz="0" w:space="0" w:color="auto"/>
                <w:right w:val="none" w:sz="0" w:space="0" w:color="auto"/>
              </w:divBdr>
            </w:div>
          </w:divsChild>
        </w:div>
        <w:div w:id="200703847">
          <w:marLeft w:val="0"/>
          <w:marRight w:val="0"/>
          <w:marTop w:val="0"/>
          <w:marBottom w:val="0"/>
          <w:divBdr>
            <w:top w:val="none" w:sz="0" w:space="0" w:color="auto"/>
            <w:left w:val="none" w:sz="0" w:space="0" w:color="auto"/>
            <w:bottom w:val="none" w:sz="0" w:space="0" w:color="auto"/>
            <w:right w:val="none" w:sz="0" w:space="0" w:color="auto"/>
          </w:divBdr>
          <w:divsChild>
            <w:div w:id="180163866">
              <w:marLeft w:val="0"/>
              <w:marRight w:val="0"/>
              <w:marTop w:val="0"/>
              <w:marBottom w:val="0"/>
              <w:divBdr>
                <w:top w:val="none" w:sz="0" w:space="0" w:color="auto"/>
                <w:left w:val="none" w:sz="0" w:space="0" w:color="auto"/>
                <w:bottom w:val="none" w:sz="0" w:space="0" w:color="auto"/>
                <w:right w:val="none" w:sz="0" w:space="0" w:color="auto"/>
              </w:divBdr>
            </w:div>
          </w:divsChild>
        </w:div>
        <w:div w:id="1527404712">
          <w:marLeft w:val="0"/>
          <w:marRight w:val="0"/>
          <w:marTop w:val="0"/>
          <w:marBottom w:val="0"/>
          <w:divBdr>
            <w:top w:val="none" w:sz="0" w:space="0" w:color="auto"/>
            <w:left w:val="none" w:sz="0" w:space="0" w:color="auto"/>
            <w:bottom w:val="none" w:sz="0" w:space="0" w:color="auto"/>
            <w:right w:val="none" w:sz="0" w:space="0" w:color="auto"/>
          </w:divBdr>
          <w:divsChild>
            <w:div w:id="1271670822">
              <w:marLeft w:val="0"/>
              <w:marRight w:val="0"/>
              <w:marTop w:val="0"/>
              <w:marBottom w:val="0"/>
              <w:divBdr>
                <w:top w:val="none" w:sz="0" w:space="0" w:color="auto"/>
                <w:left w:val="none" w:sz="0" w:space="0" w:color="auto"/>
                <w:bottom w:val="none" w:sz="0" w:space="0" w:color="auto"/>
                <w:right w:val="none" w:sz="0" w:space="0" w:color="auto"/>
              </w:divBdr>
            </w:div>
          </w:divsChild>
        </w:div>
        <w:div w:id="839467972">
          <w:marLeft w:val="0"/>
          <w:marRight w:val="0"/>
          <w:marTop w:val="0"/>
          <w:marBottom w:val="0"/>
          <w:divBdr>
            <w:top w:val="none" w:sz="0" w:space="0" w:color="auto"/>
            <w:left w:val="none" w:sz="0" w:space="0" w:color="auto"/>
            <w:bottom w:val="none" w:sz="0" w:space="0" w:color="auto"/>
            <w:right w:val="none" w:sz="0" w:space="0" w:color="auto"/>
          </w:divBdr>
          <w:divsChild>
            <w:div w:id="993987996">
              <w:marLeft w:val="0"/>
              <w:marRight w:val="0"/>
              <w:marTop w:val="0"/>
              <w:marBottom w:val="0"/>
              <w:divBdr>
                <w:top w:val="none" w:sz="0" w:space="0" w:color="auto"/>
                <w:left w:val="none" w:sz="0" w:space="0" w:color="auto"/>
                <w:bottom w:val="none" w:sz="0" w:space="0" w:color="auto"/>
                <w:right w:val="none" w:sz="0" w:space="0" w:color="auto"/>
              </w:divBdr>
            </w:div>
          </w:divsChild>
        </w:div>
        <w:div w:id="1762138823">
          <w:marLeft w:val="0"/>
          <w:marRight w:val="0"/>
          <w:marTop w:val="0"/>
          <w:marBottom w:val="0"/>
          <w:divBdr>
            <w:top w:val="none" w:sz="0" w:space="0" w:color="auto"/>
            <w:left w:val="none" w:sz="0" w:space="0" w:color="auto"/>
            <w:bottom w:val="none" w:sz="0" w:space="0" w:color="auto"/>
            <w:right w:val="none" w:sz="0" w:space="0" w:color="auto"/>
          </w:divBdr>
          <w:divsChild>
            <w:div w:id="1065839048">
              <w:marLeft w:val="0"/>
              <w:marRight w:val="0"/>
              <w:marTop w:val="0"/>
              <w:marBottom w:val="0"/>
              <w:divBdr>
                <w:top w:val="none" w:sz="0" w:space="0" w:color="auto"/>
                <w:left w:val="none" w:sz="0" w:space="0" w:color="auto"/>
                <w:bottom w:val="none" w:sz="0" w:space="0" w:color="auto"/>
                <w:right w:val="none" w:sz="0" w:space="0" w:color="auto"/>
              </w:divBdr>
            </w:div>
            <w:div w:id="863906762">
              <w:marLeft w:val="0"/>
              <w:marRight w:val="0"/>
              <w:marTop w:val="0"/>
              <w:marBottom w:val="0"/>
              <w:divBdr>
                <w:top w:val="none" w:sz="0" w:space="0" w:color="auto"/>
                <w:left w:val="none" w:sz="0" w:space="0" w:color="auto"/>
                <w:bottom w:val="none" w:sz="0" w:space="0" w:color="auto"/>
                <w:right w:val="none" w:sz="0" w:space="0" w:color="auto"/>
              </w:divBdr>
            </w:div>
            <w:div w:id="1908567337">
              <w:marLeft w:val="0"/>
              <w:marRight w:val="0"/>
              <w:marTop w:val="0"/>
              <w:marBottom w:val="0"/>
              <w:divBdr>
                <w:top w:val="none" w:sz="0" w:space="0" w:color="auto"/>
                <w:left w:val="none" w:sz="0" w:space="0" w:color="auto"/>
                <w:bottom w:val="none" w:sz="0" w:space="0" w:color="auto"/>
                <w:right w:val="none" w:sz="0" w:space="0" w:color="auto"/>
              </w:divBdr>
            </w:div>
          </w:divsChild>
        </w:div>
        <w:div w:id="1372340041">
          <w:marLeft w:val="0"/>
          <w:marRight w:val="0"/>
          <w:marTop w:val="0"/>
          <w:marBottom w:val="0"/>
          <w:divBdr>
            <w:top w:val="none" w:sz="0" w:space="0" w:color="auto"/>
            <w:left w:val="none" w:sz="0" w:space="0" w:color="auto"/>
            <w:bottom w:val="none" w:sz="0" w:space="0" w:color="auto"/>
            <w:right w:val="none" w:sz="0" w:space="0" w:color="auto"/>
          </w:divBdr>
          <w:divsChild>
            <w:div w:id="1710834578">
              <w:marLeft w:val="0"/>
              <w:marRight w:val="0"/>
              <w:marTop w:val="0"/>
              <w:marBottom w:val="0"/>
              <w:divBdr>
                <w:top w:val="none" w:sz="0" w:space="0" w:color="auto"/>
                <w:left w:val="none" w:sz="0" w:space="0" w:color="auto"/>
                <w:bottom w:val="none" w:sz="0" w:space="0" w:color="auto"/>
                <w:right w:val="none" w:sz="0" w:space="0" w:color="auto"/>
              </w:divBdr>
            </w:div>
          </w:divsChild>
        </w:div>
        <w:div w:id="1807618931">
          <w:marLeft w:val="0"/>
          <w:marRight w:val="0"/>
          <w:marTop w:val="0"/>
          <w:marBottom w:val="0"/>
          <w:divBdr>
            <w:top w:val="none" w:sz="0" w:space="0" w:color="auto"/>
            <w:left w:val="none" w:sz="0" w:space="0" w:color="auto"/>
            <w:bottom w:val="none" w:sz="0" w:space="0" w:color="auto"/>
            <w:right w:val="none" w:sz="0" w:space="0" w:color="auto"/>
          </w:divBdr>
          <w:divsChild>
            <w:div w:id="1933512224">
              <w:marLeft w:val="0"/>
              <w:marRight w:val="0"/>
              <w:marTop w:val="0"/>
              <w:marBottom w:val="0"/>
              <w:divBdr>
                <w:top w:val="none" w:sz="0" w:space="0" w:color="auto"/>
                <w:left w:val="none" w:sz="0" w:space="0" w:color="auto"/>
                <w:bottom w:val="none" w:sz="0" w:space="0" w:color="auto"/>
                <w:right w:val="none" w:sz="0" w:space="0" w:color="auto"/>
              </w:divBdr>
            </w:div>
          </w:divsChild>
        </w:div>
        <w:div w:id="1988775962">
          <w:marLeft w:val="0"/>
          <w:marRight w:val="0"/>
          <w:marTop w:val="0"/>
          <w:marBottom w:val="0"/>
          <w:divBdr>
            <w:top w:val="none" w:sz="0" w:space="0" w:color="auto"/>
            <w:left w:val="none" w:sz="0" w:space="0" w:color="auto"/>
            <w:bottom w:val="none" w:sz="0" w:space="0" w:color="auto"/>
            <w:right w:val="none" w:sz="0" w:space="0" w:color="auto"/>
          </w:divBdr>
          <w:divsChild>
            <w:div w:id="777261861">
              <w:marLeft w:val="0"/>
              <w:marRight w:val="0"/>
              <w:marTop w:val="0"/>
              <w:marBottom w:val="0"/>
              <w:divBdr>
                <w:top w:val="none" w:sz="0" w:space="0" w:color="auto"/>
                <w:left w:val="none" w:sz="0" w:space="0" w:color="auto"/>
                <w:bottom w:val="none" w:sz="0" w:space="0" w:color="auto"/>
                <w:right w:val="none" w:sz="0" w:space="0" w:color="auto"/>
              </w:divBdr>
            </w:div>
          </w:divsChild>
        </w:div>
        <w:div w:id="1929726114">
          <w:marLeft w:val="0"/>
          <w:marRight w:val="0"/>
          <w:marTop w:val="0"/>
          <w:marBottom w:val="0"/>
          <w:divBdr>
            <w:top w:val="none" w:sz="0" w:space="0" w:color="auto"/>
            <w:left w:val="none" w:sz="0" w:space="0" w:color="auto"/>
            <w:bottom w:val="none" w:sz="0" w:space="0" w:color="auto"/>
            <w:right w:val="none" w:sz="0" w:space="0" w:color="auto"/>
          </w:divBdr>
          <w:divsChild>
            <w:div w:id="579482003">
              <w:marLeft w:val="0"/>
              <w:marRight w:val="0"/>
              <w:marTop w:val="0"/>
              <w:marBottom w:val="0"/>
              <w:divBdr>
                <w:top w:val="none" w:sz="0" w:space="0" w:color="auto"/>
                <w:left w:val="none" w:sz="0" w:space="0" w:color="auto"/>
                <w:bottom w:val="none" w:sz="0" w:space="0" w:color="auto"/>
                <w:right w:val="none" w:sz="0" w:space="0" w:color="auto"/>
              </w:divBdr>
            </w:div>
          </w:divsChild>
        </w:div>
        <w:div w:id="784271966">
          <w:marLeft w:val="0"/>
          <w:marRight w:val="0"/>
          <w:marTop w:val="0"/>
          <w:marBottom w:val="0"/>
          <w:divBdr>
            <w:top w:val="none" w:sz="0" w:space="0" w:color="auto"/>
            <w:left w:val="none" w:sz="0" w:space="0" w:color="auto"/>
            <w:bottom w:val="none" w:sz="0" w:space="0" w:color="auto"/>
            <w:right w:val="none" w:sz="0" w:space="0" w:color="auto"/>
          </w:divBdr>
          <w:divsChild>
            <w:div w:id="349600044">
              <w:marLeft w:val="0"/>
              <w:marRight w:val="0"/>
              <w:marTop w:val="0"/>
              <w:marBottom w:val="0"/>
              <w:divBdr>
                <w:top w:val="none" w:sz="0" w:space="0" w:color="auto"/>
                <w:left w:val="none" w:sz="0" w:space="0" w:color="auto"/>
                <w:bottom w:val="none" w:sz="0" w:space="0" w:color="auto"/>
                <w:right w:val="none" w:sz="0" w:space="0" w:color="auto"/>
              </w:divBdr>
            </w:div>
          </w:divsChild>
        </w:div>
        <w:div w:id="1876841981">
          <w:marLeft w:val="0"/>
          <w:marRight w:val="0"/>
          <w:marTop w:val="0"/>
          <w:marBottom w:val="0"/>
          <w:divBdr>
            <w:top w:val="none" w:sz="0" w:space="0" w:color="auto"/>
            <w:left w:val="none" w:sz="0" w:space="0" w:color="auto"/>
            <w:bottom w:val="none" w:sz="0" w:space="0" w:color="auto"/>
            <w:right w:val="none" w:sz="0" w:space="0" w:color="auto"/>
          </w:divBdr>
          <w:divsChild>
            <w:div w:id="1355032969">
              <w:marLeft w:val="0"/>
              <w:marRight w:val="0"/>
              <w:marTop w:val="0"/>
              <w:marBottom w:val="0"/>
              <w:divBdr>
                <w:top w:val="none" w:sz="0" w:space="0" w:color="auto"/>
                <w:left w:val="none" w:sz="0" w:space="0" w:color="auto"/>
                <w:bottom w:val="none" w:sz="0" w:space="0" w:color="auto"/>
                <w:right w:val="none" w:sz="0" w:space="0" w:color="auto"/>
              </w:divBdr>
            </w:div>
          </w:divsChild>
        </w:div>
        <w:div w:id="1552183621">
          <w:marLeft w:val="0"/>
          <w:marRight w:val="0"/>
          <w:marTop w:val="0"/>
          <w:marBottom w:val="0"/>
          <w:divBdr>
            <w:top w:val="none" w:sz="0" w:space="0" w:color="auto"/>
            <w:left w:val="none" w:sz="0" w:space="0" w:color="auto"/>
            <w:bottom w:val="none" w:sz="0" w:space="0" w:color="auto"/>
            <w:right w:val="none" w:sz="0" w:space="0" w:color="auto"/>
          </w:divBdr>
          <w:divsChild>
            <w:div w:id="2002417348">
              <w:marLeft w:val="0"/>
              <w:marRight w:val="0"/>
              <w:marTop w:val="0"/>
              <w:marBottom w:val="0"/>
              <w:divBdr>
                <w:top w:val="none" w:sz="0" w:space="0" w:color="auto"/>
                <w:left w:val="none" w:sz="0" w:space="0" w:color="auto"/>
                <w:bottom w:val="none" w:sz="0" w:space="0" w:color="auto"/>
                <w:right w:val="none" w:sz="0" w:space="0" w:color="auto"/>
              </w:divBdr>
            </w:div>
          </w:divsChild>
        </w:div>
        <w:div w:id="200090570">
          <w:marLeft w:val="0"/>
          <w:marRight w:val="0"/>
          <w:marTop w:val="0"/>
          <w:marBottom w:val="0"/>
          <w:divBdr>
            <w:top w:val="none" w:sz="0" w:space="0" w:color="auto"/>
            <w:left w:val="none" w:sz="0" w:space="0" w:color="auto"/>
            <w:bottom w:val="none" w:sz="0" w:space="0" w:color="auto"/>
            <w:right w:val="none" w:sz="0" w:space="0" w:color="auto"/>
          </w:divBdr>
          <w:divsChild>
            <w:div w:id="2139450416">
              <w:marLeft w:val="0"/>
              <w:marRight w:val="0"/>
              <w:marTop w:val="0"/>
              <w:marBottom w:val="0"/>
              <w:divBdr>
                <w:top w:val="none" w:sz="0" w:space="0" w:color="auto"/>
                <w:left w:val="none" w:sz="0" w:space="0" w:color="auto"/>
                <w:bottom w:val="none" w:sz="0" w:space="0" w:color="auto"/>
                <w:right w:val="none" w:sz="0" w:space="0" w:color="auto"/>
              </w:divBdr>
            </w:div>
          </w:divsChild>
        </w:div>
        <w:div w:id="569197002">
          <w:marLeft w:val="0"/>
          <w:marRight w:val="0"/>
          <w:marTop w:val="0"/>
          <w:marBottom w:val="0"/>
          <w:divBdr>
            <w:top w:val="none" w:sz="0" w:space="0" w:color="auto"/>
            <w:left w:val="none" w:sz="0" w:space="0" w:color="auto"/>
            <w:bottom w:val="none" w:sz="0" w:space="0" w:color="auto"/>
            <w:right w:val="none" w:sz="0" w:space="0" w:color="auto"/>
          </w:divBdr>
          <w:divsChild>
            <w:div w:id="382557488">
              <w:marLeft w:val="0"/>
              <w:marRight w:val="0"/>
              <w:marTop w:val="0"/>
              <w:marBottom w:val="0"/>
              <w:divBdr>
                <w:top w:val="none" w:sz="0" w:space="0" w:color="auto"/>
                <w:left w:val="none" w:sz="0" w:space="0" w:color="auto"/>
                <w:bottom w:val="none" w:sz="0" w:space="0" w:color="auto"/>
                <w:right w:val="none" w:sz="0" w:space="0" w:color="auto"/>
              </w:divBdr>
            </w:div>
          </w:divsChild>
        </w:div>
        <w:div w:id="1570920991">
          <w:marLeft w:val="0"/>
          <w:marRight w:val="0"/>
          <w:marTop w:val="0"/>
          <w:marBottom w:val="0"/>
          <w:divBdr>
            <w:top w:val="none" w:sz="0" w:space="0" w:color="auto"/>
            <w:left w:val="none" w:sz="0" w:space="0" w:color="auto"/>
            <w:bottom w:val="none" w:sz="0" w:space="0" w:color="auto"/>
            <w:right w:val="none" w:sz="0" w:space="0" w:color="auto"/>
          </w:divBdr>
          <w:divsChild>
            <w:div w:id="1927575709">
              <w:marLeft w:val="0"/>
              <w:marRight w:val="0"/>
              <w:marTop w:val="0"/>
              <w:marBottom w:val="0"/>
              <w:divBdr>
                <w:top w:val="none" w:sz="0" w:space="0" w:color="auto"/>
                <w:left w:val="none" w:sz="0" w:space="0" w:color="auto"/>
                <w:bottom w:val="none" w:sz="0" w:space="0" w:color="auto"/>
                <w:right w:val="none" w:sz="0" w:space="0" w:color="auto"/>
              </w:divBdr>
            </w:div>
          </w:divsChild>
        </w:div>
        <w:div w:id="249318247">
          <w:marLeft w:val="0"/>
          <w:marRight w:val="0"/>
          <w:marTop w:val="0"/>
          <w:marBottom w:val="0"/>
          <w:divBdr>
            <w:top w:val="none" w:sz="0" w:space="0" w:color="auto"/>
            <w:left w:val="none" w:sz="0" w:space="0" w:color="auto"/>
            <w:bottom w:val="none" w:sz="0" w:space="0" w:color="auto"/>
            <w:right w:val="none" w:sz="0" w:space="0" w:color="auto"/>
          </w:divBdr>
          <w:divsChild>
            <w:div w:id="208809290">
              <w:marLeft w:val="0"/>
              <w:marRight w:val="0"/>
              <w:marTop w:val="0"/>
              <w:marBottom w:val="0"/>
              <w:divBdr>
                <w:top w:val="none" w:sz="0" w:space="0" w:color="auto"/>
                <w:left w:val="none" w:sz="0" w:space="0" w:color="auto"/>
                <w:bottom w:val="none" w:sz="0" w:space="0" w:color="auto"/>
                <w:right w:val="none" w:sz="0" w:space="0" w:color="auto"/>
              </w:divBdr>
            </w:div>
          </w:divsChild>
        </w:div>
        <w:div w:id="368842141">
          <w:marLeft w:val="0"/>
          <w:marRight w:val="0"/>
          <w:marTop w:val="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7111">
      <w:bodyDiv w:val="1"/>
      <w:marLeft w:val="0"/>
      <w:marRight w:val="0"/>
      <w:marTop w:val="0"/>
      <w:marBottom w:val="0"/>
      <w:divBdr>
        <w:top w:val="none" w:sz="0" w:space="0" w:color="auto"/>
        <w:left w:val="none" w:sz="0" w:space="0" w:color="auto"/>
        <w:bottom w:val="none" w:sz="0" w:space="0" w:color="auto"/>
        <w:right w:val="none" w:sz="0" w:space="0" w:color="auto"/>
      </w:divBdr>
    </w:div>
    <w:div w:id="1434399275">
      <w:bodyDiv w:val="1"/>
      <w:marLeft w:val="0"/>
      <w:marRight w:val="0"/>
      <w:marTop w:val="0"/>
      <w:marBottom w:val="0"/>
      <w:divBdr>
        <w:top w:val="none" w:sz="0" w:space="0" w:color="auto"/>
        <w:left w:val="none" w:sz="0" w:space="0" w:color="auto"/>
        <w:bottom w:val="none" w:sz="0" w:space="0" w:color="auto"/>
        <w:right w:val="none" w:sz="0" w:space="0" w:color="auto"/>
      </w:divBdr>
    </w:div>
    <w:div w:id="1558861264">
      <w:bodyDiv w:val="1"/>
      <w:marLeft w:val="0"/>
      <w:marRight w:val="0"/>
      <w:marTop w:val="0"/>
      <w:marBottom w:val="0"/>
      <w:divBdr>
        <w:top w:val="none" w:sz="0" w:space="0" w:color="auto"/>
        <w:left w:val="none" w:sz="0" w:space="0" w:color="auto"/>
        <w:bottom w:val="none" w:sz="0" w:space="0" w:color="auto"/>
        <w:right w:val="none" w:sz="0" w:space="0" w:color="auto"/>
      </w:divBdr>
      <w:divsChild>
        <w:div w:id="122889071">
          <w:marLeft w:val="0"/>
          <w:marRight w:val="0"/>
          <w:marTop w:val="0"/>
          <w:marBottom w:val="0"/>
          <w:divBdr>
            <w:top w:val="none" w:sz="0" w:space="0" w:color="auto"/>
            <w:left w:val="none" w:sz="0" w:space="0" w:color="auto"/>
            <w:bottom w:val="none" w:sz="0" w:space="0" w:color="auto"/>
            <w:right w:val="none" w:sz="0" w:space="0" w:color="auto"/>
          </w:divBdr>
        </w:div>
        <w:div w:id="279652433">
          <w:marLeft w:val="0"/>
          <w:marRight w:val="0"/>
          <w:marTop w:val="0"/>
          <w:marBottom w:val="0"/>
          <w:divBdr>
            <w:top w:val="none" w:sz="0" w:space="0" w:color="auto"/>
            <w:left w:val="none" w:sz="0" w:space="0" w:color="auto"/>
            <w:bottom w:val="none" w:sz="0" w:space="0" w:color="auto"/>
            <w:right w:val="none" w:sz="0" w:space="0" w:color="auto"/>
          </w:divBdr>
        </w:div>
        <w:div w:id="709109653">
          <w:marLeft w:val="0"/>
          <w:marRight w:val="0"/>
          <w:marTop w:val="0"/>
          <w:marBottom w:val="0"/>
          <w:divBdr>
            <w:top w:val="none" w:sz="0" w:space="0" w:color="auto"/>
            <w:left w:val="none" w:sz="0" w:space="0" w:color="auto"/>
            <w:bottom w:val="none" w:sz="0" w:space="0" w:color="auto"/>
            <w:right w:val="none" w:sz="0" w:space="0" w:color="auto"/>
          </w:divBdr>
        </w:div>
        <w:div w:id="894976212">
          <w:marLeft w:val="0"/>
          <w:marRight w:val="0"/>
          <w:marTop w:val="0"/>
          <w:marBottom w:val="0"/>
          <w:divBdr>
            <w:top w:val="none" w:sz="0" w:space="0" w:color="auto"/>
            <w:left w:val="none" w:sz="0" w:space="0" w:color="auto"/>
            <w:bottom w:val="none" w:sz="0" w:space="0" w:color="auto"/>
            <w:right w:val="none" w:sz="0" w:space="0" w:color="auto"/>
          </w:divBdr>
        </w:div>
        <w:div w:id="1005520992">
          <w:marLeft w:val="0"/>
          <w:marRight w:val="0"/>
          <w:marTop w:val="0"/>
          <w:marBottom w:val="0"/>
          <w:divBdr>
            <w:top w:val="none" w:sz="0" w:space="0" w:color="auto"/>
            <w:left w:val="none" w:sz="0" w:space="0" w:color="auto"/>
            <w:bottom w:val="none" w:sz="0" w:space="0" w:color="auto"/>
            <w:right w:val="none" w:sz="0" w:space="0" w:color="auto"/>
          </w:divBdr>
        </w:div>
        <w:div w:id="1325276708">
          <w:marLeft w:val="0"/>
          <w:marRight w:val="0"/>
          <w:marTop w:val="0"/>
          <w:marBottom w:val="0"/>
          <w:divBdr>
            <w:top w:val="none" w:sz="0" w:space="0" w:color="auto"/>
            <w:left w:val="none" w:sz="0" w:space="0" w:color="auto"/>
            <w:bottom w:val="none" w:sz="0" w:space="0" w:color="auto"/>
            <w:right w:val="none" w:sz="0" w:space="0" w:color="auto"/>
          </w:divBdr>
        </w:div>
        <w:div w:id="1694258553">
          <w:marLeft w:val="0"/>
          <w:marRight w:val="0"/>
          <w:marTop w:val="0"/>
          <w:marBottom w:val="0"/>
          <w:divBdr>
            <w:top w:val="none" w:sz="0" w:space="0" w:color="auto"/>
            <w:left w:val="none" w:sz="0" w:space="0" w:color="auto"/>
            <w:bottom w:val="none" w:sz="0" w:space="0" w:color="auto"/>
            <w:right w:val="none" w:sz="0" w:space="0" w:color="auto"/>
          </w:divBdr>
        </w:div>
        <w:div w:id="1788350138">
          <w:marLeft w:val="0"/>
          <w:marRight w:val="0"/>
          <w:marTop w:val="0"/>
          <w:marBottom w:val="0"/>
          <w:divBdr>
            <w:top w:val="none" w:sz="0" w:space="0" w:color="auto"/>
            <w:left w:val="none" w:sz="0" w:space="0" w:color="auto"/>
            <w:bottom w:val="none" w:sz="0" w:space="0" w:color="auto"/>
            <w:right w:val="none" w:sz="0" w:space="0" w:color="auto"/>
          </w:divBdr>
        </w:div>
        <w:div w:id="1924299083">
          <w:marLeft w:val="0"/>
          <w:marRight w:val="0"/>
          <w:marTop w:val="0"/>
          <w:marBottom w:val="0"/>
          <w:divBdr>
            <w:top w:val="none" w:sz="0" w:space="0" w:color="auto"/>
            <w:left w:val="none" w:sz="0" w:space="0" w:color="auto"/>
            <w:bottom w:val="none" w:sz="0" w:space="0" w:color="auto"/>
            <w:right w:val="none" w:sz="0" w:space="0" w:color="auto"/>
          </w:divBdr>
        </w:div>
      </w:divsChild>
    </w:div>
    <w:div w:id="1572034963">
      <w:bodyDiv w:val="1"/>
      <w:marLeft w:val="0"/>
      <w:marRight w:val="0"/>
      <w:marTop w:val="0"/>
      <w:marBottom w:val="0"/>
      <w:divBdr>
        <w:top w:val="none" w:sz="0" w:space="0" w:color="auto"/>
        <w:left w:val="none" w:sz="0" w:space="0" w:color="auto"/>
        <w:bottom w:val="none" w:sz="0" w:space="0" w:color="auto"/>
        <w:right w:val="none" w:sz="0" w:space="0" w:color="auto"/>
      </w:divBdr>
    </w:div>
    <w:div w:id="1652247859">
      <w:bodyDiv w:val="1"/>
      <w:marLeft w:val="0"/>
      <w:marRight w:val="0"/>
      <w:marTop w:val="0"/>
      <w:marBottom w:val="0"/>
      <w:divBdr>
        <w:top w:val="none" w:sz="0" w:space="0" w:color="auto"/>
        <w:left w:val="none" w:sz="0" w:space="0" w:color="auto"/>
        <w:bottom w:val="none" w:sz="0" w:space="0" w:color="auto"/>
        <w:right w:val="none" w:sz="0" w:space="0" w:color="auto"/>
      </w:divBdr>
    </w:div>
    <w:div w:id="1680306541">
      <w:bodyDiv w:val="1"/>
      <w:marLeft w:val="0"/>
      <w:marRight w:val="0"/>
      <w:marTop w:val="0"/>
      <w:marBottom w:val="0"/>
      <w:divBdr>
        <w:top w:val="none" w:sz="0" w:space="0" w:color="auto"/>
        <w:left w:val="none" w:sz="0" w:space="0" w:color="auto"/>
        <w:bottom w:val="none" w:sz="0" w:space="0" w:color="auto"/>
        <w:right w:val="none" w:sz="0" w:space="0" w:color="auto"/>
      </w:divBdr>
    </w:div>
    <w:div w:id="1760639488">
      <w:bodyDiv w:val="1"/>
      <w:marLeft w:val="0"/>
      <w:marRight w:val="0"/>
      <w:marTop w:val="0"/>
      <w:marBottom w:val="0"/>
      <w:divBdr>
        <w:top w:val="none" w:sz="0" w:space="0" w:color="auto"/>
        <w:left w:val="none" w:sz="0" w:space="0" w:color="auto"/>
        <w:bottom w:val="none" w:sz="0" w:space="0" w:color="auto"/>
        <w:right w:val="none" w:sz="0" w:space="0" w:color="auto"/>
      </w:divBdr>
    </w:div>
    <w:div w:id="1762414734">
      <w:bodyDiv w:val="1"/>
      <w:marLeft w:val="0"/>
      <w:marRight w:val="0"/>
      <w:marTop w:val="0"/>
      <w:marBottom w:val="0"/>
      <w:divBdr>
        <w:top w:val="none" w:sz="0" w:space="0" w:color="auto"/>
        <w:left w:val="none" w:sz="0" w:space="0" w:color="auto"/>
        <w:bottom w:val="none" w:sz="0" w:space="0" w:color="auto"/>
        <w:right w:val="none" w:sz="0" w:space="0" w:color="auto"/>
      </w:divBdr>
      <w:divsChild>
        <w:div w:id="1157696694">
          <w:marLeft w:val="0"/>
          <w:marRight w:val="0"/>
          <w:marTop w:val="0"/>
          <w:marBottom w:val="0"/>
          <w:divBdr>
            <w:top w:val="none" w:sz="0" w:space="0" w:color="auto"/>
            <w:left w:val="none" w:sz="0" w:space="0" w:color="auto"/>
            <w:bottom w:val="none" w:sz="0" w:space="0" w:color="auto"/>
            <w:right w:val="none" w:sz="0" w:space="0" w:color="auto"/>
          </w:divBdr>
        </w:div>
        <w:div w:id="984166222">
          <w:marLeft w:val="0"/>
          <w:marRight w:val="0"/>
          <w:marTop w:val="0"/>
          <w:marBottom w:val="0"/>
          <w:divBdr>
            <w:top w:val="none" w:sz="0" w:space="0" w:color="auto"/>
            <w:left w:val="none" w:sz="0" w:space="0" w:color="auto"/>
            <w:bottom w:val="none" w:sz="0" w:space="0" w:color="auto"/>
            <w:right w:val="none" w:sz="0" w:space="0" w:color="auto"/>
          </w:divBdr>
        </w:div>
        <w:div w:id="1241527863">
          <w:marLeft w:val="0"/>
          <w:marRight w:val="0"/>
          <w:marTop w:val="0"/>
          <w:marBottom w:val="0"/>
          <w:divBdr>
            <w:top w:val="none" w:sz="0" w:space="0" w:color="auto"/>
            <w:left w:val="none" w:sz="0" w:space="0" w:color="auto"/>
            <w:bottom w:val="none" w:sz="0" w:space="0" w:color="auto"/>
            <w:right w:val="none" w:sz="0" w:space="0" w:color="auto"/>
          </w:divBdr>
        </w:div>
      </w:divsChild>
    </w:div>
    <w:div w:id="1783374412">
      <w:bodyDiv w:val="1"/>
      <w:marLeft w:val="0"/>
      <w:marRight w:val="0"/>
      <w:marTop w:val="0"/>
      <w:marBottom w:val="0"/>
      <w:divBdr>
        <w:top w:val="none" w:sz="0" w:space="0" w:color="auto"/>
        <w:left w:val="none" w:sz="0" w:space="0" w:color="auto"/>
        <w:bottom w:val="none" w:sz="0" w:space="0" w:color="auto"/>
        <w:right w:val="none" w:sz="0" w:space="0" w:color="auto"/>
      </w:divBdr>
    </w:div>
    <w:div w:id="1791628431">
      <w:bodyDiv w:val="1"/>
      <w:marLeft w:val="0"/>
      <w:marRight w:val="0"/>
      <w:marTop w:val="0"/>
      <w:marBottom w:val="0"/>
      <w:divBdr>
        <w:top w:val="none" w:sz="0" w:space="0" w:color="auto"/>
        <w:left w:val="none" w:sz="0" w:space="0" w:color="auto"/>
        <w:bottom w:val="none" w:sz="0" w:space="0" w:color="auto"/>
        <w:right w:val="none" w:sz="0" w:space="0" w:color="auto"/>
      </w:divBdr>
    </w:div>
    <w:div w:id="1791703687">
      <w:bodyDiv w:val="1"/>
      <w:marLeft w:val="0"/>
      <w:marRight w:val="0"/>
      <w:marTop w:val="0"/>
      <w:marBottom w:val="0"/>
      <w:divBdr>
        <w:top w:val="none" w:sz="0" w:space="0" w:color="auto"/>
        <w:left w:val="none" w:sz="0" w:space="0" w:color="auto"/>
        <w:bottom w:val="none" w:sz="0" w:space="0" w:color="auto"/>
        <w:right w:val="none" w:sz="0" w:space="0" w:color="auto"/>
      </w:divBdr>
      <w:divsChild>
        <w:div w:id="1936281409">
          <w:marLeft w:val="0"/>
          <w:marRight w:val="0"/>
          <w:marTop w:val="0"/>
          <w:marBottom w:val="0"/>
          <w:divBdr>
            <w:top w:val="none" w:sz="0" w:space="0" w:color="auto"/>
            <w:left w:val="none" w:sz="0" w:space="0" w:color="auto"/>
            <w:bottom w:val="none" w:sz="0" w:space="0" w:color="auto"/>
            <w:right w:val="none" w:sz="0" w:space="0" w:color="auto"/>
          </w:divBdr>
        </w:div>
        <w:div w:id="85269410">
          <w:marLeft w:val="0"/>
          <w:marRight w:val="0"/>
          <w:marTop w:val="0"/>
          <w:marBottom w:val="0"/>
          <w:divBdr>
            <w:top w:val="none" w:sz="0" w:space="0" w:color="auto"/>
            <w:left w:val="none" w:sz="0" w:space="0" w:color="auto"/>
            <w:bottom w:val="none" w:sz="0" w:space="0" w:color="auto"/>
            <w:right w:val="none" w:sz="0" w:space="0" w:color="auto"/>
          </w:divBdr>
        </w:div>
        <w:div w:id="477571227">
          <w:marLeft w:val="0"/>
          <w:marRight w:val="0"/>
          <w:marTop w:val="0"/>
          <w:marBottom w:val="0"/>
          <w:divBdr>
            <w:top w:val="none" w:sz="0" w:space="0" w:color="auto"/>
            <w:left w:val="none" w:sz="0" w:space="0" w:color="auto"/>
            <w:bottom w:val="none" w:sz="0" w:space="0" w:color="auto"/>
            <w:right w:val="none" w:sz="0" w:space="0" w:color="auto"/>
          </w:divBdr>
        </w:div>
        <w:div w:id="1705206648">
          <w:marLeft w:val="0"/>
          <w:marRight w:val="0"/>
          <w:marTop w:val="0"/>
          <w:marBottom w:val="0"/>
          <w:divBdr>
            <w:top w:val="none" w:sz="0" w:space="0" w:color="auto"/>
            <w:left w:val="none" w:sz="0" w:space="0" w:color="auto"/>
            <w:bottom w:val="none" w:sz="0" w:space="0" w:color="auto"/>
            <w:right w:val="none" w:sz="0" w:space="0" w:color="auto"/>
          </w:divBdr>
        </w:div>
        <w:div w:id="119537707">
          <w:marLeft w:val="0"/>
          <w:marRight w:val="0"/>
          <w:marTop w:val="0"/>
          <w:marBottom w:val="0"/>
          <w:divBdr>
            <w:top w:val="none" w:sz="0" w:space="0" w:color="auto"/>
            <w:left w:val="none" w:sz="0" w:space="0" w:color="auto"/>
            <w:bottom w:val="none" w:sz="0" w:space="0" w:color="auto"/>
            <w:right w:val="none" w:sz="0" w:space="0" w:color="auto"/>
          </w:divBdr>
        </w:div>
        <w:div w:id="146359503">
          <w:marLeft w:val="0"/>
          <w:marRight w:val="0"/>
          <w:marTop w:val="0"/>
          <w:marBottom w:val="0"/>
          <w:divBdr>
            <w:top w:val="none" w:sz="0" w:space="0" w:color="auto"/>
            <w:left w:val="none" w:sz="0" w:space="0" w:color="auto"/>
            <w:bottom w:val="none" w:sz="0" w:space="0" w:color="auto"/>
            <w:right w:val="none" w:sz="0" w:space="0" w:color="auto"/>
          </w:divBdr>
        </w:div>
        <w:div w:id="1548250411">
          <w:marLeft w:val="0"/>
          <w:marRight w:val="0"/>
          <w:marTop w:val="0"/>
          <w:marBottom w:val="0"/>
          <w:divBdr>
            <w:top w:val="none" w:sz="0" w:space="0" w:color="auto"/>
            <w:left w:val="none" w:sz="0" w:space="0" w:color="auto"/>
            <w:bottom w:val="none" w:sz="0" w:space="0" w:color="auto"/>
            <w:right w:val="none" w:sz="0" w:space="0" w:color="auto"/>
          </w:divBdr>
        </w:div>
        <w:div w:id="695735371">
          <w:marLeft w:val="0"/>
          <w:marRight w:val="0"/>
          <w:marTop w:val="0"/>
          <w:marBottom w:val="0"/>
          <w:divBdr>
            <w:top w:val="none" w:sz="0" w:space="0" w:color="auto"/>
            <w:left w:val="none" w:sz="0" w:space="0" w:color="auto"/>
            <w:bottom w:val="none" w:sz="0" w:space="0" w:color="auto"/>
            <w:right w:val="none" w:sz="0" w:space="0" w:color="auto"/>
          </w:divBdr>
        </w:div>
        <w:div w:id="369688650">
          <w:marLeft w:val="0"/>
          <w:marRight w:val="0"/>
          <w:marTop w:val="0"/>
          <w:marBottom w:val="0"/>
          <w:divBdr>
            <w:top w:val="none" w:sz="0" w:space="0" w:color="auto"/>
            <w:left w:val="none" w:sz="0" w:space="0" w:color="auto"/>
            <w:bottom w:val="none" w:sz="0" w:space="0" w:color="auto"/>
            <w:right w:val="none" w:sz="0" w:space="0" w:color="auto"/>
          </w:divBdr>
        </w:div>
        <w:div w:id="760416038">
          <w:marLeft w:val="0"/>
          <w:marRight w:val="0"/>
          <w:marTop w:val="0"/>
          <w:marBottom w:val="0"/>
          <w:divBdr>
            <w:top w:val="none" w:sz="0" w:space="0" w:color="auto"/>
            <w:left w:val="none" w:sz="0" w:space="0" w:color="auto"/>
            <w:bottom w:val="none" w:sz="0" w:space="0" w:color="auto"/>
            <w:right w:val="none" w:sz="0" w:space="0" w:color="auto"/>
          </w:divBdr>
        </w:div>
        <w:div w:id="1210217286">
          <w:marLeft w:val="0"/>
          <w:marRight w:val="0"/>
          <w:marTop w:val="0"/>
          <w:marBottom w:val="0"/>
          <w:divBdr>
            <w:top w:val="none" w:sz="0" w:space="0" w:color="auto"/>
            <w:left w:val="none" w:sz="0" w:space="0" w:color="auto"/>
            <w:bottom w:val="none" w:sz="0" w:space="0" w:color="auto"/>
            <w:right w:val="none" w:sz="0" w:space="0" w:color="auto"/>
          </w:divBdr>
        </w:div>
      </w:divsChild>
    </w:div>
    <w:div w:id="1810511870">
      <w:bodyDiv w:val="1"/>
      <w:marLeft w:val="0"/>
      <w:marRight w:val="0"/>
      <w:marTop w:val="0"/>
      <w:marBottom w:val="0"/>
      <w:divBdr>
        <w:top w:val="none" w:sz="0" w:space="0" w:color="auto"/>
        <w:left w:val="none" w:sz="0" w:space="0" w:color="auto"/>
        <w:bottom w:val="none" w:sz="0" w:space="0" w:color="auto"/>
        <w:right w:val="none" w:sz="0" w:space="0" w:color="auto"/>
      </w:divBdr>
    </w:div>
    <w:div w:id="1927302956">
      <w:bodyDiv w:val="1"/>
      <w:marLeft w:val="0"/>
      <w:marRight w:val="0"/>
      <w:marTop w:val="0"/>
      <w:marBottom w:val="0"/>
      <w:divBdr>
        <w:top w:val="none" w:sz="0" w:space="0" w:color="auto"/>
        <w:left w:val="none" w:sz="0" w:space="0" w:color="auto"/>
        <w:bottom w:val="none" w:sz="0" w:space="0" w:color="auto"/>
        <w:right w:val="none" w:sz="0" w:space="0" w:color="auto"/>
      </w:divBdr>
    </w:div>
    <w:div w:id="1957633075">
      <w:bodyDiv w:val="1"/>
      <w:marLeft w:val="0"/>
      <w:marRight w:val="0"/>
      <w:marTop w:val="0"/>
      <w:marBottom w:val="0"/>
      <w:divBdr>
        <w:top w:val="none" w:sz="0" w:space="0" w:color="auto"/>
        <w:left w:val="none" w:sz="0" w:space="0" w:color="auto"/>
        <w:bottom w:val="none" w:sz="0" w:space="0" w:color="auto"/>
        <w:right w:val="none" w:sz="0" w:space="0" w:color="auto"/>
      </w:divBdr>
      <w:divsChild>
        <w:div w:id="1687291654">
          <w:marLeft w:val="0"/>
          <w:marRight w:val="0"/>
          <w:marTop w:val="0"/>
          <w:marBottom w:val="0"/>
          <w:divBdr>
            <w:top w:val="none" w:sz="0" w:space="0" w:color="auto"/>
            <w:left w:val="none" w:sz="0" w:space="0" w:color="auto"/>
            <w:bottom w:val="none" w:sz="0" w:space="0" w:color="auto"/>
            <w:right w:val="none" w:sz="0" w:space="0" w:color="auto"/>
          </w:divBdr>
        </w:div>
        <w:div w:id="2089645116">
          <w:marLeft w:val="0"/>
          <w:marRight w:val="0"/>
          <w:marTop w:val="0"/>
          <w:marBottom w:val="0"/>
          <w:divBdr>
            <w:top w:val="none" w:sz="0" w:space="0" w:color="auto"/>
            <w:left w:val="none" w:sz="0" w:space="0" w:color="auto"/>
            <w:bottom w:val="none" w:sz="0" w:space="0" w:color="auto"/>
            <w:right w:val="none" w:sz="0" w:space="0" w:color="auto"/>
          </w:divBdr>
        </w:div>
        <w:div w:id="1549805615">
          <w:marLeft w:val="0"/>
          <w:marRight w:val="0"/>
          <w:marTop w:val="0"/>
          <w:marBottom w:val="0"/>
          <w:divBdr>
            <w:top w:val="none" w:sz="0" w:space="0" w:color="auto"/>
            <w:left w:val="none" w:sz="0" w:space="0" w:color="auto"/>
            <w:bottom w:val="none" w:sz="0" w:space="0" w:color="auto"/>
            <w:right w:val="none" w:sz="0" w:space="0" w:color="auto"/>
          </w:divBdr>
          <w:divsChild>
            <w:div w:id="1818841960">
              <w:marLeft w:val="0"/>
              <w:marRight w:val="0"/>
              <w:marTop w:val="30"/>
              <w:marBottom w:val="30"/>
              <w:divBdr>
                <w:top w:val="none" w:sz="0" w:space="0" w:color="auto"/>
                <w:left w:val="none" w:sz="0" w:space="0" w:color="auto"/>
                <w:bottom w:val="none" w:sz="0" w:space="0" w:color="auto"/>
                <w:right w:val="none" w:sz="0" w:space="0" w:color="auto"/>
              </w:divBdr>
              <w:divsChild>
                <w:div w:id="736896513">
                  <w:marLeft w:val="0"/>
                  <w:marRight w:val="0"/>
                  <w:marTop w:val="0"/>
                  <w:marBottom w:val="0"/>
                  <w:divBdr>
                    <w:top w:val="none" w:sz="0" w:space="0" w:color="auto"/>
                    <w:left w:val="none" w:sz="0" w:space="0" w:color="auto"/>
                    <w:bottom w:val="none" w:sz="0" w:space="0" w:color="auto"/>
                    <w:right w:val="none" w:sz="0" w:space="0" w:color="auto"/>
                  </w:divBdr>
                  <w:divsChild>
                    <w:div w:id="1603370281">
                      <w:marLeft w:val="0"/>
                      <w:marRight w:val="0"/>
                      <w:marTop w:val="0"/>
                      <w:marBottom w:val="0"/>
                      <w:divBdr>
                        <w:top w:val="none" w:sz="0" w:space="0" w:color="auto"/>
                        <w:left w:val="none" w:sz="0" w:space="0" w:color="auto"/>
                        <w:bottom w:val="none" w:sz="0" w:space="0" w:color="auto"/>
                        <w:right w:val="none" w:sz="0" w:space="0" w:color="auto"/>
                      </w:divBdr>
                    </w:div>
                  </w:divsChild>
                </w:div>
                <w:div w:id="2078553961">
                  <w:marLeft w:val="0"/>
                  <w:marRight w:val="0"/>
                  <w:marTop w:val="0"/>
                  <w:marBottom w:val="0"/>
                  <w:divBdr>
                    <w:top w:val="none" w:sz="0" w:space="0" w:color="auto"/>
                    <w:left w:val="none" w:sz="0" w:space="0" w:color="auto"/>
                    <w:bottom w:val="none" w:sz="0" w:space="0" w:color="auto"/>
                    <w:right w:val="none" w:sz="0" w:space="0" w:color="auto"/>
                  </w:divBdr>
                  <w:divsChild>
                    <w:div w:id="26760892">
                      <w:marLeft w:val="0"/>
                      <w:marRight w:val="0"/>
                      <w:marTop w:val="0"/>
                      <w:marBottom w:val="0"/>
                      <w:divBdr>
                        <w:top w:val="none" w:sz="0" w:space="0" w:color="auto"/>
                        <w:left w:val="none" w:sz="0" w:space="0" w:color="auto"/>
                        <w:bottom w:val="none" w:sz="0" w:space="0" w:color="auto"/>
                        <w:right w:val="none" w:sz="0" w:space="0" w:color="auto"/>
                      </w:divBdr>
                    </w:div>
                  </w:divsChild>
                </w:div>
                <w:div w:id="1058473003">
                  <w:marLeft w:val="0"/>
                  <w:marRight w:val="0"/>
                  <w:marTop w:val="0"/>
                  <w:marBottom w:val="0"/>
                  <w:divBdr>
                    <w:top w:val="none" w:sz="0" w:space="0" w:color="auto"/>
                    <w:left w:val="none" w:sz="0" w:space="0" w:color="auto"/>
                    <w:bottom w:val="none" w:sz="0" w:space="0" w:color="auto"/>
                    <w:right w:val="none" w:sz="0" w:space="0" w:color="auto"/>
                  </w:divBdr>
                  <w:divsChild>
                    <w:div w:id="1169179040">
                      <w:marLeft w:val="0"/>
                      <w:marRight w:val="0"/>
                      <w:marTop w:val="0"/>
                      <w:marBottom w:val="0"/>
                      <w:divBdr>
                        <w:top w:val="none" w:sz="0" w:space="0" w:color="auto"/>
                        <w:left w:val="none" w:sz="0" w:space="0" w:color="auto"/>
                        <w:bottom w:val="none" w:sz="0" w:space="0" w:color="auto"/>
                        <w:right w:val="none" w:sz="0" w:space="0" w:color="auto"/>
                      </w:divBdr>
                    </w:div>
                  </w:divsChild>
                </w:div>
                <w:div w:id="881089891">
                  <w:marLeft w:val="0"/>
                  <w:marRight w:val="0"/>
                  <w:marTop w:val="0"/>
                  <w:marBottom w:val="0"/>
                  <w:divBdr>
                    <w:top w:val="none" w:sz="0" w:space="0" w:color="auto"/>
                    <w:left w:val="none" w:sz="0" w:space="0" w:color="auto"/>
                    <w:bottom w:val="none" w:sz="0" w:space="0" w:color="auto"/>
                    <w:right w:val="none" w:sz="0" w:space="0" w:color="auto"/>
                  </w:divBdr>
                  <w:divsChild>
                    <w:div w:id="2051411844">
                      <w:marLeft w:val="0"/>
                      <w:marRight w:val="0"/>
                      <w:marTop w:val="0"/>
                      <w:marBottom w:val="0"/>
                      <w:divBdr>
                        <w:top w:val="none" w:sz="0" w:space="0" w:color="auto"/>
                        <w:left w:val="none" w:sz="0" w:space="0" w:color="auto"/>
                        <w:bottom w:val="none" w:sz="0" w:space="0" w:color="auto"/>
                        <w:right w:val="none" w:sz="0" w:space="0" w:color="auto"/>
                      </w:divBdr>
                    </w:div>
                  </w:divsChild>
                </w:div>
                <w:div w:id="1295602819">
                  <w:marLeft w:val="0"/>
                  <w:marRight w:val="0"/>
                  <w:marTop w:val="0"/>
                  <w:marBottom w:val="0"/>
                  <w:divBdr>
                    <w:top w:val="none" w:sz="0" w:space="0" w:color="auto"/>
                    <w:left w:val="none" w:sz="0" w:space="0" w:color="auto"/>
                    <w:bottom w:val="none" w:sz="0" w:space="0" w:color="auto"/>
                    <w:right w:val="none" w:sz="0" w:space="0" w:color="auto"/>
                  </w:divBdr>
                  <w:divsChild>
                    <w:div w:id="1014303089">
                      <w:marLeft w:val="0"/>
                      <w:marRight w:val="0"/>
                      <w:marTop w:val="0"/>
                      <w:marBottom w:val="0"/>
                      <w:divBdr>
                        <w:top w:val="none" w:sz="0" w:space="0" w:color="auto"/>
                        <w:left w:val="none" w:sz="0" w:space="0" w:color="auto"/>
                        <w:bottom w:val="none" w:sz="0" w:space="0" w:color="auto"/>
                        <w:right w:val="none" w:sz="0" w:space="0" w:color="auto"/>
                      </w:divBdr>
                    </w:div>
                  </w:divsChild>
                </w:div>
                <w:div w:id="1967157086">
                  <w:marLeft w:val="0"/>
                  <w:marRight w:val="0"/>
                  <w:marTop w:val="0"/>
                  <w:marBottom w:val="0"/>
                  <w:divBdr>
                    <w:top w:val="none" w:sz="0" w:space="0" w:color="auto"/>
                    <w:left w:val="none" w:sz="0" w:space="0" w:color="auto"/>
                    <w:bottom w:val="none" w:sz="0" w:space="0" w:color="auto"/>
                    <w:right w:val="none" w:sz="0" w:space="0" w:color="auto"/>
                  </w:divBdr>
                  <w:divsChild>
                    <w:div w:id="1340695555">
                      <w:marLeft w:val="0"/>
                      <w:marRight w:val="0"/>
                      <w:marTop w:val="0"/>
                      <w:marBottom w:val="0"/>
                      <w:divBdr>
                        <w:top w:val="none" w:sz="0" w:space="0" w:color="auto"/>
                        <w:left w:val="none" w:sz="0" w:space="0" w:color="auto"/>
                        <w:bottom w:val="none" w:sz="0" w:space="0" w:color="auto"/>
                        <w:right w:val="none" w:sz="0" w:space="0" w:color="auto"/>
                      </w:divBdr>
                    </w:div>
                  </w:divsChild>
                </w:div>
                <w:div w:id="1588491376">
                  <w:marLeft w:val="0"/>
                  <w:marRight w:val="0"/>
                  <w:marTop w:val="0"/>
                  <w:marBottom w:val="0"/>
                  <w:divBdr>
                    <w:top w:val="none" w:sz="0" w:space="0" w:color="auto"/>
                    <w:left w:val="none" w:sz="0" w:space="0" w:color="auto"/>
                    <w:bottom w:val="none" w:sz="0" w:space="0" w:color="auto"/>
                    <w:right w:val="none" w:sz="0" w:space="0" w:color="auto"/>
                  </w:divBdr>
                  <w:divsChild>
                    <w:div w:id="611861461">
                      <w:marLeft w:val="0"/>
                      <w:marRight w:val="0"/>
                      <w:marTop w:val="0"/>
                      <w:marBottom w:val="0"/>
                      <w:divBdr>
                        <w:top w:val="none" w:sz="0" w:space="0" w:color="auto"/>
                        <w:left w:val="none" w:sz="0" w:space="0" w:color="auto"/>
                        <w:bottom w:val="none" w:sz="0" w:space="0" w:color="auto"/>
                        <w:right w:val="none" w:sz="0" w:space="0" w:color="auto"/>
                      </w:divBdr>
                    </w:div>
                  </w:divsChild>
                </w:div>
                <w:div w:id="191571971">
                  <w:marLeft w:val="0"/>
                  <w:marRight w:val="0"/>
                  <w:marTop w:val="0"/>
                  <w:marBottom w:val="0"/>
                  <w:divBdr>
                    <w:top w:val="none" w:sz="0" w:space="0" w:color="auto"/>
                    <w:left w:val="none" w:sz="0" w:space="0" w:color="auto"/>
                    <w:bottom w:val="none" w:sz="0" w:space="0" w:color="auto"/>
                    <w:right w:val="none" w:sz="0" w:space="0" w:color="auto"/>
                  </w:divBdr>
                  <w:divsChild>
                    <w:div w:id="111636938">
                      <w:marLeft w:val="0"/>
                      <w:marRight w:val="0"/>
                      <w:marTop w:val="0"/>
                      <w:marBottom w:val="0"/>
                      <w:divBdr>
                        <w:top w:val="none" w:sz="0" w:space="0" w:color="auto"/>
                        <w:left w:val="none" w:sz="0" w:space="0" w:color="auto"/>
                        <w:bottom w:val="none" w:sz="0" w:space="0" w:color="auto"/>
                        <w:right w:val="none" w:sz="0" w:space="0" w:color="auto"/>
                      </w:divBdr>
                    </w:div>
                  </w:divsChild>
                </w:div>
                <w:div w:id="580911109">
                  <w:marLeft w:val="0"/>
                  <w:marRight w:val="0"/>
                  <w:marTop w:val="0"/>
                  <w:marBottom w:val="0"/>
                  <w:divBdr>
                    <w:top w:val="none" w:sz="0" w:space="0" w:color="auto"/>
                    <w:left w:val="none" w:sz="0" w:space="0" w:color="auto"/>
                    <w:bottom w:val="none" w:sz="0" w:space="0" w:color="auto"/>
                    <w:right w:val="none" w:sz="0" w:space="0" w:color="auto"/>
                  </w:divBdr>
                  <w:divsChild>
                    <w:div w:id="544831217">
                      <w:marLeft w:val="0"/>
                      <w:marRight w:val="0"/>
                      <w:marTop w:val="0"/>
                      <w:marBottom w:val="0"/>
                      <w:divBdr>
                        <w:top w:val="none" w:sz="0" w:space="0" w:color="auto"/>
                        <w:left w:val="none" w:sz="0" w:space="0" w:color="auto"/>
                        <w:bottom w:val="none" w:sz="0" w:space="0" w:color="auto"/>
                        <w:right w:val="none" w:sz="0" w:space="0" w:color="auto"/>
                      </w:divBdr>
                    </w:div>
                  </w:divsChild>
                </w:div>
                <w:div w:id="160583778">
                  <w:marLeft w:val="0"/>
                  <w:marRight w:val="0"/>
                  <w:marTop w:val="0"/>
                  <w:marBottom w:val="0"/>
                  <w:divBdr>
                    <w:top w:val="none" w:sz="0" w:space="0" w:color="auto"/>
                    <w:left w:val="none" w:sz="0" w:space="0" w:color="auto"/>
                    <w:bottom w:val="none" w:sz="0" w:space="0" w:color="auto"/>
                    <w:right w:val="none" w:sz="0" w:space="0" w:color="auto"/>
                  </w:divBdr>
                  <w:divsChild>
                    <w:div w:id="955908773">
                      <w:marLeft w:val="0"/>
                      <w:marRight w:val="0"/>
                      <w:marTop w:val="0"/>
                      <w:marBottom w:val="0"/>
                      <w:divBdr>
                        <w:top w:val="none" w:sz="0" w:space="0" w:color="auto"/>
                        <w:left w:val="none" w:sz="0" w:space="0" w:color="auto"/>
                        <w:bottom w:val="none" w:sz="0" w:space="0" w:color="auto"/>
                        <w:right w:val="none" w:sz="0" w:space="0" w:color="auto"/>
                      </w:divBdr>
                    </w:div>
                  </w:divsChild>
                </w:div>
                <w:div w:id="232550287">
                  <w:marLeft w:val="0"/>
                  <w:marRight w:val="0"/>
                  <w:marTop w:val="0"/>
                  <w:marBottom w:val="0"/>
                  <w:divBdr>
                    <w:top w:val="none" w:sz="0" w:space="0" w:color="auto"/>
                    <w:left w:val="none" w:sz="0" w:space="0" w:color="auto"/>
                    <w:bottom w:val="none" w:sz="0" w:space="0" w:color="auto"/>
                    <w:right w:val="none" w:sz="0" w:space="0" w:color="auto"/>
                  </w:divBdr>
                  <w:divsChild>
                    <w:div w:id="1428387425">
                      <w:marLeft w:val="0"/>
                      <w:marRight w:val="0"/>
                      <w:marTop w:val="0"/>
                      <w:marBottom w:val="0"/>
                      <w:divBdr>
                        <w:top w:val="none" w:sz="0" w:space="0" w:color="auto"/>
                        <w:left w:val="none" w:sz="0" w:space="0" w:color="auto"/>
                        <w:bottom w:val="none" w:sz="0" w:space="0" w:color="auto"/>
                        <w:right w:val="none" w:sz="0" w:space="0" w:color="auto"/>
                      </w:divBdr>
                    </w:div>
                  </w:divsChild>
                </w:div>
                <w:div w:id="1867795493">
                  <w:marLeft w:val="0"/>
                  <w:marRight w:val="0"/>
                  <w:marTop w:val="0"/>
                  <w:marBottom w:val="0"/>
                  <w:divBdr>
                    <w:top w:val="none" w:sz="0" w:space="0" w:color="auto"/>
                    <w:left w:val="none" w:sz="0" w:space="0" w:color="auto"/>
                    <w:bottom w:val="none" w:sz="0" w:space="0" w:color="auto"/>
                    <w:right w:val="none" w:sz="0" w:space="0" w:color="auto"/>
                  </w:divBdr>
                  <w:divsChild>
                    <w:div w:id="1857957530">
                      <w:marLeft w:val="0"/>
                      <w:marRight w:val="0"/>
                      <w:marTop w:val="0"/>
                      <w:marBottom w:val="0"/>
                      <w:divBdr>
                        <w:top w:val="none" w:sz="0" w:space="0" w:color="auto"/>
                        <w:left w:val="none" w:sz="0" w:space="0" w:color="auto"/>
                        <w:bottom w:val="none" w:sz="0" w:space="0" w:color="auto"/>
                        <w:right w:val="none" w:sz="0" w:space="0" w:color="auto"/>
                      </w:divBdr>
                    </w:div>
                  </w:divsChild>
                </w:div>
                <w:div w:id="1397587400">
                  <w:marLeft w:val="0"/>
                  <w:marRight w:val="0"/>
                  <w:marTop w:val="0"/>
                  <w:marBottom w:val="0"/>
                  <w:divBdr>
                    <w:top w:val="none" w:sz="0" w:space="0" w:color="auto"/>
                    <w:left w:val="none" w:sz="0" w:space="0" w:color="auto"/>
                    <w:bottom w:val="none" w:sz="0" w:space="0" w:color="auto"/>
                    <w:right w:val="none" w:sz="0" w:space="0" w:color="auto"/>
                  </w:divBdr>
                  <w:divsChild>
                    <w:div w:id="1202323735">
                      <w:marLeft w:val="0"/>
                      <w:marRight w:val="0"/>
                      <w:marTop w:val="0"/>
                      <w:marBottom w:val="0"/>
                      <w:divBdr>
                        <w:top w:val="none" w:sz="0" w:space="0" w:color="auto"/>
                        <w:left w:val="none" w:sz="0" w:space="0" w:color="auto"/>
                        <w:bottom w:val="none" w:sz="0" w:space="0" w:color="auto"/>
                        <w:right w:val="none" w:sz="0" w:space="0" w:color="auto"/>
                      </w:divBdr>
                    </w:div>
                  </w:divsChild>
                </w:div>
                <w:div w:id="1029180830">
                  <w:marLeft w:val="0"/>
                  <w:marRight w:val="0"/>
                  <w:marTop w:val="0"/>
                  <w:marBottom w:val="0"/>
                  <w:divBdr>
                    <w:top w:val="none" w:sz="0" w:space="0" w:color="auto"/>
                    <w:left w:val="none" w:sz="0" w:space="0" w:color="auto"/>
                    <w:bottom w:val="none" w:sz="0" w:space="0" w:color="auto"/>
                    <w:right w:val="none" w:sz="0" w:space="0" w:color="auto"/>
                  </w:divBdr>
                  <w:divsChild>
                    <w:div w:id="515264946">
                      <w:marLeft w:val="0"/>
                      <w:marRight w:val="0"/>
                      <w:marTop w:val="0"/>
                      <w:marBottom w:val="0"/>
                      <w:divBdr>
                        <w:top w:val="none" w:sz="0" w:space="0" w:color="auto"/>
                        <w:left w:val="none" w:sz="0" w:space="0" w:color="auto"/>
                        <w:bottom w:val="none" w:sz="0" w:space="0" w:color="auto"/>
                        <w:right w:val="none" w:sz="0" w:space="0" w:color="auto"/>
                      </w:divBdr>
                    </w:div>
                  </w:divsChild>
                </w:div>
                <w:div w:id="973680722">
                  <w:marLeft w:val="0"/>
                  <w:marRight w:val="0"/>
                  <w:marTop w:val="0"/>
                  <w:marBottom w:val="0"/>
                  <w:divBdr>
                    <w:top w:val="none" w:sz="0" w:space="0" w:color="auto"/>
                    <w:left w:val="none" w:sz="0" w:space="0" w:color="auto"/>
                    <w:bottom w:val="none" w:sz="0" w:space="0" w:color="auto"/>
                    <w:right w:val="none" w:sz="0" w:space="0" w:color="auto"/>
                  </w:divBdr>
                  <w:divsChild>
                    <w:div w:id="1761558694">
                      <w:marLeft w:val="0"/>
                      <w:marRight w:val="0"/>
                      <w:marTop w:val="0"/>
                      <w:marBottom w:val="0"/>
                      <w:divBdr>
                        <w:top w:val="none" w:sz="0" w:space="0" w:color="auto"/>
                        <w:left w:val="none" w:sz="0" w:space="0" w:color="auto"/>
                        <w:bottom w:val="none" w:sz="0" w:space="0" w:color="auto"/>
                        <w:right w:val="none" w:sz="0" w:space="0" w:color="auto"/>
                      </w:divBdr>
                    </w:div>
                  </w:divsChild>
                </w:div>
                <w:div w:id="1775638095">
                  <w:marLeft w:val="0"/>
                  <w:marRight w:val="0"/>
                  <w:marTop w:val="0"/>
                  <w:marBottom w:val="0"/>
                  <w:divBdr>
                    <w:top w:val="none" w:sz="0" w:space="0" w:color="auto"/>
                    <w:left w:val="none" w:sz="0" w:space="0" w:color="auto"/>
                    <w:bottom w:val="none" w:sz="0" w:space="0" w:color="auto"/>
                    <w:right w:val="none" w:sz="0" w:space="0" w:color="auto"/>
                  </w:divBdr>
                  <w:divsChild>
                    <w:div w:id="1574318463">
                      <w:marLeft w:val="0"/>
                      <w:marRight w:val="0"/>
                      <w:marTop w:val="0"/>
                      <w:marBottom w:val="0"/>
                      <w:divBdr>
                        <w:top w:val="none" w:sz="0" w:space="0" w:color="auto"/>
                        <w:left w:val="none" w:sz="0" w:space="0" w:color="auto"/>
                        <w:bottom w:val="none" w:sz="0" w:space="0" w:color="auto"/>
                        <w:right w:val="none" w:sz="0" w:space="0" w:color="auto"/>
                      </w:divBdr>
                    </w:div>
                  </w:divsChild>
                </w:div>
                <w:div w:id="696197511">
                  <w:marLeft w:val="0"/>
                  <w:marRight w:val="0"/>
                  <w:marTop w:val="0"/>
                  <w:marBottom w:val="0"/>
                  <w:divBdr>
                    <w:top w:val="none" w:sz="0" w:space="0" w:color="auto"/>
                    <w:left w:val="none" w:sz="0" w:space="0" w:color="auto"/>
                    <w:bottom w:val="none" w:sz="0" w:space="0" w:color="auto"/>
                    <w:right w:val="none" w:sz="0" w:space="0" w:color="auto"/>
                  </w:divBdr>
                  <w:divsChild>
                    <w:div w:id="1632664976">
                      <w:marLeft w:val="0"/>
                      <w:marRight w:val="0"/>
                      <w:marTop w:val="0"/>
                      <w:marBottom w:val="0"/>
                      <w:divBdr>
                        <w:top w:val="none" w:sz="0" w:space="0" w:color="auto"/>
                        <w:left w:val="none" w:sz="0" w:space="0" w:color="auto"/>
                        <w:bottom w:val="none" w:sz="0" w:space="0" w:color="auto"/>
                        <w:right w:val="none" w:sz="0" w:space="0" w:color="auto"/>
                      </w:divBdr>
                    </w:div>
                  </w:divsChild>
                </w:div>
                <w:div w:id="27805790">
                  <w:marLeft w:val="0"/>
                  <w:marRight w:val="0"/>
                  <w:marTop w:val="0"/>
                  <w:marBottom w:val="0"/>
                  <w:divBdr>
                    <w:top w:val="none" w:sz="0" w:space="0" w:color="auto"/>
                    <w:left w:val="none" w:sz="0" w:space="0" w:color="auto"/>
                    <w:bottom w:val="none" w:sz="0" w:space="0" w:color="auto"/>
                    <w:right w:val="none" w:sz="0" w:space="0" w:color="auto"/>
                  </w:divBdr>
                  <w:divsChild>
                    <w:div w:id="996959553">
                      <w:marLeft w:val="0"/>
                      <w:marRight w:val="0"/>
                      <w:marTop w:val="0"/>
                      <w:marBottom w:val="0"/>
                      <w:divBdr>
                        <w:top w:val="none" w:sz="0" w:space="0" w:color="auto"/>
                        <w:left w:val="none" w:sz="0" w:space="0" w:color="auto"/>
                        <w:bottom w:val="none" w:sz="0" w:space="0" w:color="auto"/>
                        <w:right w:val="none" w:sz="0" w:space="0" w:color="auto"/>
                      </w:divBdr>
                    </w:div>
                  </w:divsChild>
                </w:div>
                <w:div w:id="649673350">
                  <w:marLeft w:val="0"/>
                  <w:marRight w:val="0"/>
                  <w:marTop w:val="0"/>
                  <w:marBottom w:val="0"/>
                  <w:divBdr>
                    <w:top w:val="none" w:sz="0" w:space="0" w:color="auto"/>
                    <w:left w:val="none" w:sz="0" w:space="0" w:color="auto"/>
                    <w:bottom w:val="none" w:sz="0" w:space="0" w:color="auto"/>
                    <w:right w:val="none" w:sz="0" w:space="0" w:color="auto"/>
                  </w:divBdr>
                  <w:divsChild>
                    <w:div w:id="1297486677">
                      <w:marLeft w:val="0"/>
                      <w:marRight w:val="0"/>
                      <w:marTop w:val="0"/>
                      <w:marBottom w:val="0"/>
                      <w:divBdr>
                        <w:top w:val="none" w:sz="0" w:space="0" w:color="auto"/>
                        <w:left w:val="none" w:sz="0" w:space="0" w:color="auto"/>
                        <w:bottom w:val="none" w:sz="0" w:space="0" w:color="auto"/>
                        <w:right w:val="none" w:sz="0" w:space="0" w:color="auto"/>
                      </w:divBdr>
                    </w:div>
                  </w:divsChild>
                </w:div>
                <w:div w:id="1072696141">
                  <w:marLeft w:val="0"/>
                  <w:marRight w:val="0"/>
                  <w:marTop w:val="0"/>
                  <w:marBottom w:val="0"/>
                  <w:divBdr>
                    <w:top w:val="none" w:sz="0" w:space="0" w:color="auto"/>
                    <w:left w:val="none" w:sz="0" w:space="0" w:color="auto"/>
                    <w:bottom w:val="none" w:sz="0" w:space="0" w:color="auto"/>
                    <w:right w:val="none" w:sz="0" w:space="0" w:color="auto"/>
                  </w:divBdr>
                  <w:divsChild>
                    <w:div w:id="950938902">
                      <w:marLeft w:val="0"/>
                      <w:marRight w:val="0"/>
                      <w:marTop w:val="0"/>
                      <w:marBottom w:val="0"/>
                      <w:divBdr>
                        <w:top w:val="none" w:sz="0" w:space="0" w:color="auto"/>
                        <w:left w:val="none" w:sz="0" w:space="0" w:color="auto"/>
                        <w:bottom w:val="none" w:sz="0" w:space="0" w:color="auto"/>
                        <w:right w:val="none" w:sz="0" w:space="0" w:color="auto"/>
                      </w:divBdr>
                    </w:div>
                  </w:divsChild>
                </w:div>
                <w:div w:id="762265993">
                  <w:marLeft w:val="0"/>
                  <w:marRight w:val="0"/>
                  <w:marTop w:val="0"/>
                  <w:marBottom w:val="0"/>
                  <w:divBdr>
                    <w:top w:val="none" w:sz="0" w:space="0" w:color="auto"/>
                    <w:left w:val="none" w:sz="0" w:space="0" w:color="auto"/>
                    <w:bottom w:val="none" w:sz="0" w:space="0" w:color="auto"/>
                    <w:right w:val="none" w:sz="0" w:space="0" w:color="auto"/>
                  </w:divBdr>
                  <w:divsChild>
                    <w:div w:id="586423619">
                      <w:marLeft w:val="0"/>
                      <w:marRight w:val="0"/>
                      <w:marTop w:val="0"/>
                      <w:marBottom w:val="0"/>
                      <w:divBdr>
                        <w:top w:val="none" w:sz="0" w:space="0" w:color="auto"/>
                        <w:left w:val="none" w:sz="0" w:space="0" w:color="auto"/>
                        <w:bottom w:val="none" w:sz="0" w:space="0" w:color="auto"/>
                        <w:right w:val="none" w:sz="0" w:space="0" w:color="auto"/>
                      </w:divBdr>
                    </w:div>
                  </w:divsChild>
                </w:div>
                <w:div w:id="270016588">
                  <w:marLeft w:val="0"/>
                  <w:marRight w:val="0"/>
                  <w:marTop w:val="0"/>
                  <w:marBottom w:val="0"/>
                  <w:divBdr>
                    <w:top w:val="none" w:sz="0" w:space="0" w:color="auto"/>
                    <w:left w:val="none" w:sz="0" w:space="0" w:color="auto"/>
                    <w:bottom w:val="none" w:sz="0" w:space="0" w:color="auto"/>
                    <w:right w:val="none" w:sz="0" w:space="0" w:color="auto"/>
                  </w:divBdr>
                  <w:divsChild>
                    <w:div w:id="935484283">
                      <w:marLeft w:val="0"/>
                      <w:marRight w:val="0"/>
                      <w:marTop w:val="0"/>
                      <w:marBottom w:val="0"/>
                      <w:divBdr>
                        <w:top w:val="none" w:sz="0" w:space="0" w:color="auto"/>
                        <w:left w:val="none" w:sz="0" w:space="0" w:color="auto"/>
                        <w:bottom w:val="none" w:sz="0" w:space="0" w:color="auto"/>
                        <w:right w:val="none" w:sz="0" w:space="0" w:color="auto"/>
                      </w:divBdr>
                    </w:div>
                  </w:divsChild>
                </w:div>
                <w:div w:id="1324240331">
                  <w:marLeft w:val="0"/>
                  <w:marRight w:val="0"/>
                  <w:marTop w:val="0"/>
                  <w:marBottom w:val="0"/>
                  <w:divBdr>
                    <w:top w:val="none" w:sz="0" w:space="0" w:color="auto"/>
                    <w:left w:val="none" w:sz="0" w:space="0" w:color="auto"/>
                    <w:bottom w:val="none" w:sz="0" w:space="0" w:color="auto"/>
                    <w:right w:val="none" w:sz="0" w:space="0" w:color="auto"/>
                  </w:divBdr>
                  <w:divsChild>
                    <w:div w:id="502167506">
                      <w:marLeft w:val="0"/>
                      <w:marRight w:val="0"/>
                      <w:marTop w:val="0"/>
                      <w:marBottom w:val="0"/>
                      <w:divBdr>
                        <w:top w:val="none" w:sz="0" w:space="0" w:color="auto"/>
                        <w:left w:val="none" w:sz="0" w:space="0" w:color="auto"/>
                        <w:bottom w:val="none" w:sz="0" w:space="0" w:color="auto"/>
                        <w:right w:val="none" w:sz="0" w:space="0" w:color="auto"/>
                      </w:divBdr>
                    </w:div>
                  </w:divsChild>
                </w:div>
                <w:div w:id="857281793">
                  <w:marLeft w:val="0"/>
                  <w:marRight w:val="0"/>
                  <w:marTop w:val="0"/>
                  <w:marBottom w:val="0"/>
                  <w:divBdr>
                    <w:top w:val="none" w:sz="0" w:space="0" w:color="auto"/>
                    <w:left w:val="none" w:sz="0" w:space="0" w:color="auto"/>
                    <w:bottom w:val="none" w:sz="0" w:space="0" w:color="auto"/>
                    <w:right w:val="none" w:sz="0" w:space="0" w:color="auto"/>
                  </w:divBdr>
                  <w:divsChild>
                    <w:div w:id="21283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91623">
          <w:marLeft w:val="0"/>
          <w:marRight w:val="0"/>
          <w:marTop w:val="0"/>
          <w:marBottom w:val="0"/>
          <w:divBdr>
            <w:top w:val="none" w:sz="0" w:space="0" w:color="auto"/>
            <w:left w:val="none" w:sz="0" w:space="0" w:color="auto"/>
            <w:bottom w:val="none" w:sz="0" w:space="0" w:color="auto"/>
            <w:right w:val="none" w:sz="0" w:space="0" w:color="auto"/>
          </w:divBdr>
        </w:div>
        <w:div w:id="101189949">
          <w:marLeft w:val="0"/>
          <w:marRight w:val="0"/>
          <w:marTop w:val="0"/>
          <w:marBottom w:val="0"/>
          <w:divBdr>
            <w:top w:val="none" w:sz="0" w:space="0" w:color="auto"/>
            <w:left w:val="none" w:sz="0" w:space="0" w:color="auto"/>
            <w:bottom w:val="none" w:sz="0" w:space="0" w:color="auto"/>
            <w:right w:val="none" w:sz="0" w:space="0" w:color="auto"/>
          </w:divBdr>
        </w:div>
      </w:divsChild>
    </w:div>
    <w:div w:id="1962494512">
      <w:bodyDiv w:val="1"/>
      <w:marLeft w:val="0"/>
      <w:marRight w:val="0"/>
      <w:marTop w:val="0"/>
      <w:marBottom w:val="0"/>
      <w:divBdr>
        <w:top w:val="none" w:sz="0" w:space="0" w:color="auto"/>
        <w:left w:val="none" w:sz="0" w:space="0" w:color="auto"/>
        <w:bottom w:val="none" w:sz="0" w:space="0" w:color="auto"/>
        <w:right w:val="none" w:sz="0" w:space="0" w:color="auto"/>
      </w:divBdr>
    </w:div>
    <w:div w:id="1990788403">
      <w:bodyDiv w:val="1"/>
      <w:marLeft w:val="0"/>
      <w:marRight w:val="0"/>
      <w:marTop w:val="0"/>
      <w:marBottom w:val="0"/>
      <w:divBdr>
        <w:top w:val="none" w:sz="0" w:space="0" w:color="auto"/>
        <w:left w:val="none" w:sz="0" w:space="0" w:color="auto"/>
        <w:bottom w:val="none" w:sz="0" w:space="0" w:color="auto"/>
        <w:right w:val="none" w:sz="0" w:space="0" w:color="auto"/>
      </w:divBdr>
      <w:divsChild>
        <w:div w:id="1177117454">
          <w:marLeft w:val="0"/>
          <w:marRight w:val="0"/>
          <w:marTop w:val="0"/>
          <w:marBottom w:val="0"/>
          <w:divBdr>
            <w:top w:val="none" w:sz="0" w:space="0" w:color="auto"/>
            <w:left w:val="none" w:sz="0" w:space="0" w:color="auto"/>
            <w:bottom w:val="none" w:sz="0" w:space="0" w:color="auto"/>
            <w:right w:val="none" w:sz="0" w:space="0" w:color="auto"/>
          </w:divBdr>
        </w:div>
        <w:div w:id="1115176432">
          <w:marLeft w:val="0"/>
          <w:marRight w:val="0"/>
          <w:marTop w:val="0"/>
          <w:marBottom w:val="0"/>
          <w:divBdr>
            <w:top w:val="none" w:sz="0" w:space="0" w:color="auto"/>
            <w:left w:val="none" w:sz="0" w:space="0" w:color="auto"/>
            <w:bottom w:val="none" w:sz="0" w:space="0" w:color="auto"/>
            <w:right w:val="none" w:sz="0" w:space="0" w:color="auto"/>
          </w:divBdr>
        </w:div>
        <w:div w:id="1421292018">
          <w:marLeft w:val="0"/>
          <w:marRight w:val="0"/>
          <w:marTop w:val="0"/>
          <w:marBottom w:val="0"/>
          <w:divBdr>
            <w:top w:val="none" w:sz="0" w:space="0" w:color="auto"/>
            <w:left w:val="none" w:sz="0" w:space="0" w:color="auto"/>
            <w:bottom w:val="none" w:sz="0" w:space="0" w:color="auto"/>
            <w:right w:val="none" w:sz="0" w:space="0" w:color="auto"/>
          </w:divBdr>
          <w:divsChild>
            <w:div w:id="587543227">
              <w:marLeft w:val="0"/>
              <w:marRight w:val="0"/>
              <w:marTop w:val="30"/>
              <w:marBottom w:val="30"/>
              <w:divBdr>
                <w:top w:val="none" w:sz="0" w:space="0" w:color="auto"/>
                <w:left w:val="none" w:sz="0" w:space="0" w:color="auto"/>
                <w:bottom w:val="none" w:sz="0" w:space="0" w:color="auto"/>
                <w:right w:val="none" w:sz="0" w:space="0" w:color="auto"/>
              </w:divBdr>
              <w:divsChild>
                <w:div w:id="1148091309">
                  <w:marLeft w:val="0"/>
                  <w:marRight w:val="0"/>
                  <w:marTop w:val="0"/>
                  <w:marBottom w:val="0"/>
                  <w:divBdr>
                    <w:top w:val="none" w:sz="0" w:space="0" w:color="auto"/>
                    <w:left w:val="none" w:sz="0" w:space="0" w:color="auto"/>
                    <w:bottom w:val="none" w:sz="0" w:space="0" w:color="auto"/>
                    <w:right w:val="none" w:sz="0" w:space="0" w:color="auto"/>
                  </w:divBdr>
                  <w:divsChild>
                    <w:div w:id="1045368114">
                      <w:marLeft w:val="0"/>
                      <w:marRight w:val="0"/>
                      <w:marTop w:val="0"/>
                      <w:marBottom w:val="0"/>
                      <w:divBdr>
                        <w:top w:val="none" w:sz="0" w:space="0" w:color="auto"/>
                        <w:left w:val="none" w:sz="0" w:space="0" w:color="auto"/>
                        <w:bottom w:val="none" w:sz="0" w:space="0" w:color="auto"/>
                        <w:right w:val="none" w:sz="0" w:space="0" w:color="auto"/>
                      </w:divBdr>
                    </w:div>
                  </w:divsChild>
                </w:div>
                <w:div w:id="235480476">
                  <w:marLeft w:val="0"/>
                  <w:marRight w:val="0"/>
                  <w:marTop w:val="0"/>
                  <w:marBottom w:val="0"/>
                  <w:divBdr>
                    <w:top w:val="none" w:sz="0" w:space="0" w:color="auto"/>
                    <w:left w:val="none" w:sz="0" w:space="0" w:color="auto"/>
                    <w:bottom w:val="none" w:sz="0" w:space="0" w:color="auto"/>
                    <w:right w:val="none" w:sz="0" w:space="0" w:color="auto"/>
                  </w:divBdr>
                  <w:divsChild>
                    <w:div w:id="1458912994">
                      <w:marLeft w:val="0"/>
                      <w:marRight w:val="0"/>
                      <w:marTop w:val="0"/>
                      <w:marBottom w:val="0"/>
                      <w:divBdr>
                        <w:top w:val="none" w:sz="0" w:space="0" w:color="auto"/>
                        <w:left w:val="none" w:sz="0" w:space="0" w:color="auto"/>
                        <w:bottom w:val="none" w:sz="0" w:space="0" w:color="auto"/>
                        <w:right w:val="none" w:sz="0" w:space="0" w:color="auto"/>
                      </w:divBdr>
                    </w:div>
                  </w:divsChild>
                </w:div>
                <w:div w:id="902519465">
                  <w:marLeft w:val="0"/>
                  <w:marRight w:val="0"/>
                  <w:marTop w:val="0"/>
                  <w:marBottom w:val="0"/>
                  <w:divBdr>
                    <w:top w:val="none" w:sz="0" w:space="0" w:color="auto"/>
                    <w:left w:val="none" w:sz="0" w:space="0" w:color="auto"/>
                    <w:bottom w:val="none" w:sz="0" w:space="0" w:color="auto"/>
                    <w:right w:val="none" w:sz="0" w:space="0" w:color="auto"/>
                  </w:divBdr>
                  <w:divsChild>
                    <w:div w:id="1803383657">
                      <w:marLeft w:val="0"/>
                      <w:marRight w:val="0"/>
                      <w:marTop w:val="0"/>
                      <w:marBottom w:val="0"/>
                      <w:divBdr>
                        <w:top w:val="none" w:sz="0" w:space="0" w:color="auto"/>
                        <w:left w:val="none" w:sz="0" w:space="0" w:color="auto"/>
                        <w:bottom w:val="none" w:sz="0" w:space="0" w:color="auto"/>
                        <w:right w:val="none" w:sz="0" w:space="0" w:color="auto"/>
                      </w:divBdr>
                    </w:div>
                  </w:divsChild>
                </w:div>
                <w:div w:id="874273956">
                  <w:marLeft w:val="0"/>
                  <w:marRight w:val="0"/>
                  <w:marTop w:val="0"/>
                  <w:marBottom w:val="0"/>
                  <w:divBdr>
                    <w:top w:val="none" w:sz="0" w:space="0" w:color="auto"/>
                    <w:left w:val="none" w:sz="0" w:space="0" w:color="auto"/>
                    <w:bottom w:val="none" w:sz="0" w:space="0" w:color="auto"/>
                    <w:right w:val="none" w:sz="0" w:space="0" w:color="auto"/>
                  </w:divBdr>
                  <w:divsChild>
                    <w:div w:id="561529608">
                      <w:marLeft w:val="0"/>
                      <w:marRight w:val="0"/>
                      <w:marTop w:val="0"/>
                      <w:marBottom w:val="0"/>
                      <w:divBdr>
                        <w:top w:val="none" w:sz="0" w:space="0" w:color="auto"/>
                        <w:left w:val="none" w:sz="0" w:space="0" w:color="auto"/>
                        <w:bottom w:val="none" w:sz="0" w:space="0" w:color="auto"/>
                        <w:right w:val="none" w:sz="0" w:space="0" w:color="auto"/>
                      </w:divBdr>
                    </w:div>
                  </w:divsChild>
                </w:div>
                <w:div w:id="53160629">
                  <w:marLeft w:val="0"/>
                  <w:marRight w:val="0"/>
                  <w:marTop w:val="0"/>
                  <w:marBottom w:val="0"/>
                  <w:divBdr>
                    <w:top w:val="none" w:sz="0" w:space="0" w:color="auto"/>
                    <w:left w:val="none" w:sz="0" w:space="0" w:color="auto"/>
                    <w:bottom w:val="none" w:sz="0" w:space="0" w:color="auto"/>
                    <w:right w:val="none" w:sz="0" w:space="0" w:color="auto"/>
                  </w:divBdr>
                  <w:divsChild>
                    <w:div w:id="703285787">
                      <w:marLeft w:val="0"/>
                      <w:marRight w:val="0"/>
                      <w:marTop w:val="0"/>
                      <w:marBottom w:val="0"/>
                      <w:divBdr>
                        <w:top w:val="none" w:sz="0" w:space="0" w:color="auto"/>
                        <w:left w:val="none" w:sz="0" w:space="0" w:color="auto"/>
                        <w:bottom w:val="none" w:sz="0" w:space="0" w:color="auto"/>
                        <w:right w:val="none" w:sz="0" w:space="0" w:color="auto"/>
                      </w:divBdr>
                    </w:div>
                  </w:divsChild>
                </w:div>
                <w:div w:id="1226917235">
                  <w:marLeft w:val="0"/>
                  <w:marRight w:val="0"/>
                  <w:marTop w:val="0"/>
                  <w:marBottom w:val="0"/>
                  <w:divBdr>
                    <w:top w:val="none" w:sz="0" w:space="0" w:color="auto"/>
                    <w:left w:val="none" w:sz="0" w:space="0" w:color="auto"/>
                    <w:bottom w:val="none" w:sz="0" w:space="0" w:color="auto"/>
                    <w:right w:val="none" w:sz="0" w:space="0" w:color="auto"/>
                  </w:divBdr>
                  <w:divsChild>
                    <w:div w:id="1737630354">
                      <w:marLeft w:val="0"/>
                      <w:marRight w:val="0"/>
                      <w:marTop w:val="0"/>
                      <w:marBottom w:val="0"/>
                      <w:divBdr>
                        <w:top w:val="none" w:sz="0" w:space="0" w:color="auto"/>
                        <w:left w:val="none" w:sz="0" w:space="0" w:color="auto"/>
                        <w:bottom w:val="none" w:sz="0" w:space="0" w:color="auto"/>
                        <w:right w:val="none" w:sz="0" w:space="0" w:color="auto"/>
                      </w:divBdr>
                    </w:div>
                  </w:divsChild>
                </w:div>
                <w:div w:id="413547435">
                  <w:marLeft w:val="0"/>
                  <w:marRight w:val="0"/>
                  <w:marTop w:val="0"/>
                  <w:marBottom w:val="0"/>
                  <w:divBdr>
                    <w:top w:val="none" w:sz="0" w:space="0" w:color="auto"/>
                    <w:left w:val="none" w:sz="0" w:space="0" w:color="auto"/>
                    <w:bottom w:val="none" w:sz="0" w:space="0" w:color="auto"/>
                    <w:right w:val="none" w:sz="0" w:space="0" w:color="auto"/>
                  </w:divBdr>
                  <w:divsChild>
                    <w:div w:id="1839923281">
                      <w:marLeft w:val="0"/>
                      <w:marRight w:val="0"/>
                      <w:marTop w:val="0"/>
                      <w:marBottom w:val="0"/>
                      <w:divBdr>
                        <w:top w:val="none" w:sz="0" w:space="0" w:color="auto"/>
                        <w:left w:val="none" w:sz="0" w:space="0" w:color="auto"/>
                        <w:bottom w:val="none" w:sz="0" w:space="0" w:color="auto"/>
                        <w:right w:val="none" w:sz="0" w:space="0" w:color="auto"/>
                      </w:divBdr>
                    </w:div>
                  </w:divsChild>
                </w:div>
                <w:div w:id="1847941146">
                  <w:marLeft w:val="0"/>
                  <w:marRight w:val="0"/>
                  <w:marTop w:val="0"/>
                  <w:marBottom w:val="0"/>
                  <w:divBdr>
                    <w:top w:val="none" w:sz="0" w:space="0" w:color="auto"/>
                    <w:left w:val="none" w:sz="0" w:space="0" w:color="auto"/>
                    <w:bottom w:val="none" w:sz="0" w:space="0" w:color="auto"/>
                    <w:right w:val="none" w:sz="0" w:space="0" w:color="auto"/>
                  </w:divBdr>
                  <w:divsChild>
                    <w:div w:id="886071349">
                      <w:marLeft w:val="0"/>
                      <w:marRight w:val="0"/>
                      <w:marTop w:val="0"/>
                      <w:marBottom w:val="0"/>
                      <w:divBdr>
                        <w:top w:val="none" w:sz="0" w:space="0" w:color="auto"/>
                        <w:left w:val="none" w:sz="0" w:space="0" w:color="auto"/>
                        <w:bottom w:val="none" w:sz="0" w:space="0" w:color="auto"/>
                        <w:right w:val="none" w:sz="0" w:space="0" w:color="auto"/>
                      </w:divBdr>
                    </w:div>
                    <w:div w:id="1895313044">
                      <w:marLeft w:val="0"/>
                      <w:marRight w:val="0"/>
                      <w:marTop w:val="0"/>
                      <w:marBottom w:val="0"/>
                      <w:divBdr>
                        <w:top w:val="none" w:sz="0" w:space="0" w:color="auto"/>
                        <w:left w:val="none" w:sz="0" w:space="0" w:color="auto"/>
                        <w:bottom w:val="none" w:sz="0" w:space="0" w:color="auto"/>
                        <w:right w:val="none" w:sz="0" w:space="0" w:color="auto"/>
                      </w:divBdr>
                    </w:div>
                  </w:divsChild>
                </w:div>
                <w:div w:id="1291324400">
                  <w:marLeft w:val="0"/>
                  <w:marRight w:val="0"/>
                  <w:marTop w:val="0"/>
                  <w:marBottom w:val="0"/>
                  <w:divBdr>
                    <w:top w:val="none" w:sz="0" w:space="0" w:color="auto"/>
                    <w:left w:val="none" w:sz="0" w:space="0" w:color="auto"/>
                    <w:bottom w:val="none" w:sz="0" w:space="0" w:color="auto"/>
                    <w:right w:val="none" w:sz="0" w:space="0" w:color="auto"/>
                  </w:divBdr>
                  <w:divsChild>
                    <w:div w:id="182328691">
                      <w:marLeft w:val="0"/>
                      <w:marRight w:val="0"/>
                      <w:marTop w:val="0"/>
                      <w:marBottom w:val="0"/>
                      <w:divBdr>
                        <w:top w:val="none" w:sz="0" w:space="0" w:color="auto"/>
                        <w:left w:val="none" w:sz="0" w:space="0" w:color="auto"/>
                        <w:bottom w:val="none" w:sz="0" w:space="0" w:color="auto"/>
                        <w:right w:val="none" w:sz="0" w:space="0" w:color="auto"/>
                      </w:divBdr>
                    </w:div>
                  </w:divsChild>
                </w:div>
                <w:div w:id="2115397772">
                  <w:marLeft w:val="0"/>
                  <w:marRight w:val="0"/>
                  <w:marTop w:val="0"/>
                  <w:marBottom w:val="0"/>
                  <w:divBdr>
                    <w:top w:val="none" w:sz="0" w:space="0" w:color="auto"/>
                    <w:left w:val="none" w:sz="0" w:space="0" w:color="auto"/>
                    <w:bottom w:val="none" w:sz="0" w:space="0" w:color="auto"/>
                    <w:right w:val="none" w:sz="0" w:space="0" w:color="auto"/>
                  </w:divBdr>
                  <w:divsChild>
                    <w:div w:id="316812978">
                      <w:marLeft w:val="0"/>
                      <w:marRight w:val="0"/>
                      <w:marTop w:val="0"/>
                      <w:marBottom w:val="0"/>
                      <w:divBdr>
                        <w:top w:val="none" w:sz="0" w:space="0" w:color="auto"/>
                        <w:left w:val="none" w:sz="0" w:space="0" w:color="auto"/>
                        <w:bottom w:val="none" w:sz="0" w:space="0" w:color="auto"/>
                        <w:right w:val="none" w:sz="0" w:space="0" w:color="auto"/>
                      </w:divBdr>
                    </w:div>
                  </w:divsChild>
                </w:div>
                <w:div w:id="1738360381">
                  <w:marLeft w:val="0"/>
                  <w:marRight w:val="0"/>
                  <w:marTop w:val="0"/>
                  <w:marBottom w:val="0"/>
                  <w:divBdr>
                    <w:top w:val="none" w:sz="0" w:space="0" w:color="auto"/>
                    <w:left w:val="none" w:sz="0" w:space="0" w:color="auto"/>
                    <w:bottom w:val="none" w:sz="0" w:space="0" w:color="auto"/>
                    <w:right w:val="none" w:sz="0" w:space="0" w:color="auto"/>
                  </w:divBdr>
                  <w:divsChild>
                    <w:div w:id="2036347600">
                      <w:marLeft w:val="0"/>
                      <w:marRight w:val="0"/>
                      <w:marTop w:val="0"/>
                      <w:marBottom w:val="0"/>
                      <w:divBdr>
                        <w:top w:val="none" w:sz="0" w:space="0" w:color="auto"/>
                        <w:left w:val="none" w:sz="0" w:space="0" w:color="auto"/>
                        <w:bottom w:val="none" w:sz="0" w:space="0" w:color="auto"/>
                        <w:right w:val="none" w:sz="0" w:space="0" w:color="auto"/>
                      </w:divBdr>
                    </w:div>
                  </w:divsChild>
                </w:div>
                <w:div w:id="449402560">
                  <w:marLeft w:val="0"/>
                  <w:marRight w:val="0"/>
                  <w:marTop w:val="0"/>
                  <w:marBottom w:val="0"/>
                  <w:divBdr>
                    <w:top w:val="none" w:sz="0" w:space="0" w:color="auto"/>
                    <w:left w:val="none" w:sz="0" w:space="0" w:color="auto"/>
                    <w:bottom w:val="none" w:sz="0" w:space="0" w:color="auto"/>
                    <w:right w:val="none" w:sz="0" w:space="0" w:color="auto"/>
                  </w:divBdr>
                  <w:divsChild>
                    <w:div w:id="587809937">
                      <w:marLeft w:val="0"/>
                      <w:marRight w:val="0"/>
                      <w:marTop w:val="0"/>
                      <w:marBottom w:val="0"/>
                      <w:divBdr>
                        <w:top w:val="none" w:sz="0" w:space="0" w:color="auto"/>
                        <w:left w:val="none" w:sz="0" w:space="0" w:color="auto"/>
                        <w:bottom w:val="none" w:sz="0" w:space="0" w:color="auto"/>
                        <w:right w:val="none" w:sz="0" w:space="0" w:color="auto"/>
                      </w:divBdr>
                    </w:div>
                  </w:divsChild>
                </w:div>
                <w:div w:id="702218273">
                  <w:marLeft w:val="0"/>
                  <w:marRight w:val="0"/>
                  <w:marTop w:val="0"/>
                  <w:marBottom w:val="0"/>
                  <w:divBdr>
                    <w:top w:val="none" w:sz="0" w:space="0" w:color="auto"/>
                    <w:left w:val="none" w:sz="0" w:space="0" w:color="auto"/>
                    <w:bottom w:val="none" w:sz="0" w:space="0" w:color="auto"/>
                    <w:right w:val="none" w:sz="0" w:space="0" w:color="auto"/>
                  </w:divBdr>
                  <w:divsChild>
                    <w:div w:id="369458099">
                      <w:marLeft w:val="0"/>
                      <w:marRight w:val="0"/>
                      <w:marTop w:val="0"/>
                      <w:marBottom w:val="0"/>
                      <w:divBdr>
                        <w:top w:val="none" w:sz="0" w:space="0" w:color="auto"/>
                        <w:left w:val="none" w:sz="0" w:space="0" w:color="auto"/>
                        <w:bottom w:val="none" w:sz="0" w:space="0" w:color="auto"/>
                        <w:right w:val="none" w:sz="0" w:space="0" w:color="auto"/>
                      </w:divBdr>
                    </w:div>
                  </w:divsChild>
                </w:div>
                <w:div w:id="2038575687">
                  <w:marLeft w:val="0"/>
                  <w:marRight w:val="0"/>
                  <w:marTop w:val="0"/>
                  <w:marBottom w:val="0"/>
                  <w:divBdr>
                    <w:top w:val="none" w:sz="0" w:space="0" w:color="auto"/>
                    <w:left w:val="none" w:sz="0" w:space="0" w:color="auto"/>
                    <w:bottom w:val="none" w:sz="0" w:space="0" w:color="auto"/>
                    <w:right w:val="none" w:sz="0" w:space="0" w:color="auto"/>
                  </w:divBdr>
                  <w:divsChild>
                    <w:div w:id="83306936">
                      <w:marLeft w:val="0"/>
                      <w:marRight w:val="0"/>
                      <w:marTop w:val="0"/>
                      <w:marBottom w:val="0"/>
                      <w:divBdr>
                        <w:top w:val="none" w:sz="0" w:space="0" w:color="auto"/>
                        <w:left w:val="none" w:sz="0" w:space="0" w:color="auto"/>
                        <w:bottom w:val="none" w:sz="0" w:space="0" w:color="auto"/>
                        <w:right w:val="none" w:sz="0" w:space="0" w:color="auto"/>
                      </w:divBdr>
                    </w:div>
                  </w:divsChild>
                </w:div>
                <w:div w:id="1940216918">
                  <w:marLeft w:val="0"/>
                  <w:marRight w:val="0"/>
                  <w:marTop w:val="0"/>
                  <w:marBottom w:val="0"/>
                  <w:divBdr>
                    <w:top w:val="none" w:sz="0" w:space="0" w:color="auto"/>
                    <w:left w:val="none" w:sz="0" w:space="0" w:color="auto"/>
                    <w:bottom w:val="none" w:sz="0" w:space="0" w:color="auto"/>
                    <w:right w:val="none" w:sz="0" w:space="0" w:color="auto"/>
                  </w:divBdr>
                  <w:divsChild>
                    <w:div w:id="1397121868">
                      <w:marLeft w:val="0"/>
                      <w:marRight w:val="0"/>
                      <w:marTop w:val="0"/>
                      <w:marBottom w:val="0"/>
                      <w:divBdr>
                        <w:top w:val="none" w:sz="0" w:space="0" w:color="auto"/>
                        <w:left w:val="none" w:sz="0" w:space="0" w:color="auto"/>
                        <w:bottom w:val="none" w:sz="0" w:space="0" w:color="auto"/>
                        <w:right w:val="none" w:sz="0" w:space="0" w:color="auto"/>
                      </w:divBdr>
                    </w:div>
                  </w:divsChild>
                </w:div>
                <w:div w:id="979310293">
                  <w:marLeft w:val="0"/>
                  <w:marRight w:val="0"/>
                  <w:marTop w:val="0"/>
                  <w:marBottom w:val="0"/>
                  <w:divBdr>
                    <w:top w:val="none" w:sz="0" w:space="0" w:color="auto"/>
                    <w:left w:val="none" w:sz="0" w:space="0" w:color="auto"/>
                    <w:bottom w:val="none" w:sz="0" w:space="0" w:color="auto"/>
                    <w:right w:val="none" w:sz="0" w:space="0" w:color="auto"/>
                  </w:divBdr>
                  <w:divsChild>
                    <w:div w:id="1835756790">
                      <w:marLeft w:val="0"/>
                      <w:marRight w:val="0"/>
                      <w:marTop w:val="0"/>
                      <w:marBottom w:val="0"/>
                      <w:divBdr>
                        <w:top w:val="none" w:sz="0" w:space="0" w:color="auto"/>
                        <w:left w:val="none" w:sz="0" w:space="0" w:color="auto"/>
                        <w:bottom w:val="none" w:sz="0" w:space="0" w:color="auto"/>
                        <w:right w:val="none" w:sz="0" w:space="0" w:color="auto"/>
                      </w:divBdr>
                    </w:div>
                  </w:divsChild>
                </w:div>
                <w:div w:id="2132042639">
                  <w:marLeft w:val="0"/>
                  <w:marRight w:val="0"/>
                  <w:marTop w:val="0"/>
                  <w:marBottom w:val="0"/>
                  <w:divBdr>
                    <w:top w:val="none" w:sz="0" w:space="0" w:color="auto"/>
                    <w:left w:val="none" w:sz="0" w:space="0" w:color="auto"/>
                    <w:bottom w:val="none" w:sz="0" w:space="0" w:color="auto"/>
                    <w:right w:val="none" w:sz="0" w:space="0" w:color="auto"/>
                  </w:divBdr>
                  <w:divsChild>
                    <w:div w:id="177039597">
                      <w:marLeft w:val="0"/>
                      <w:marRight w:val="0"/>
                      <w:marTop w:val="0"/>
                      <w:marBottom w:val="0"/>
                      <w:divBdr>
                        <w:top w:val="none" w:sz="0" w:space="0" w:color="auto"/>
                        <w:left w:val="none" w:sz="0" w:space="0" w:color="auto"/>
                        <w:bottom w:val="none" w:sz="0" w:space="0" w:color="auto"/>
                        <w:right w:val="none" w:sz="0" w:space="0" w:color="auto"/>
                      </w:divBdr>
                    </w:div>
                  </w:divsChild>
                </w:div>
                <w:div w:id="1240822728">
                  <w:marLeft w:val="0"/>
                  <w:marRight w:val="0"/>
                  <w:marTop w:val="0"/>
                  <w:marBottom w:val="0"/>
                  <w:divBdr>
                    <w:top w:val="none" w:sz="0" w:space="0" w:color="auto"/>
                    <w:left w:val="none" w:sz="0" w:space="0" w:color="auto"/>
                    <w:bottom w:val="none" w:sz="0" w:space="0" w:color="auto"/>
                    <w:right w:val="none" w:sz="0" w:space="0" w:color="auto"/>
                  </w:divBdr>
                  <w:divsChild>
                    <w:div w:id="205916729">
                      <w:marLeft w:val="0"/>
                      <w:marRight w:val="0"/>
                      <w:marTop w:val="0"/>
                      <w:marBottom w:val="0"/>
                      <w:divBdr>
                        <w:top w:val="none" w:sz="0" w:space="0" w:color="auto"/>
                        <w:left w:val="none" w:sz="0" w:space="0" w:color="auto"/>
                        <w:bottom w:val="none" w:sz="0" w:space="0" w:color="auto"/>
                        <w:right w:val="none" w:sz="0" w:space="0" w:color="auto"/>
                      </w:divBdr>
                    </w:div>
                  </w:divsChild>
                </w:div>
                <w:div w:id="1740517219">
                  <w:marLeft w:val="0"/>
                  <w:marRight w:val="0"/>
                  <w:marTop w:val="0"/>
                  <w:marBottom w:val="0"/>
                  <w:divBdr>
                    <w:top w:val="none" w:sz="0" w:space="0" w:color="auto"/>
                    <w:left w:val="none" w:sz="0" w:space="0" w:color="auto"/>
                    <w:bottom w:val="none" w:sz="0" w:space="0" w:color="auto"/>
                    <w:right w:val="none" w:sz="0" w:space="0" w:color="auto"/>
                  </w:divBdr>
                  <w:divsChild>
                    <w:div w:id="2059158188">
                      <w:marLeft w:val="0"/>
                      <w:marRight w:val="0"/>
                      <w:marTop w:val="0"/>
                      <w:marBottom w:val="0"/>
                      <w:divBdr>
                        <w:top w:val="none" w:sz="0" w:space="0" w:color="auto"/>
                        <w:left w:val="none" w:sz="0" w:space="0" w:color="auto"/>
                        <w:bottom w:val="none" w:sz="0" w:space="0" w:color="auto"/>
                        <w:right w:val="none" w:sz="0" w:space="0" w:color="auto"/>
                      </w:divBdr>
                    </w:div>
                  </w:divsChild>
                </w:div>
                <w:div w:id="1056705608">
                  <w:marLeft w:val="0"/>
                  <w:marRight w:val="0"/>
                  <w:marTop w:val="0"/>
                  <w:marBottom w:val="0"/>
                  <w:divBdr>
                    <w:top w:val="none" w:sz="0" w:space="0" w:color="auto"/>
                    <w:left w:val="none" w:sz="0" w:space="0" w:color="auto"/>
                    <w:bottom w:val="none" w:sz="0" w:space="0" w:color="auto"/>
                    <w:right w:val="none" w:sz="0" w:space="0" w:color="auto"/>
                  </w:divBdr>
                  <w:divsChild>
                    <w:div w:id="2024241302">
                      <w:marLeft w:val="0"/>
                      <w:marRight w:val="0"/>
                      <w:marTop w:val="0"/>
                      <w:marBottom w:val="0"/>
                      <w:divBdr>
                        <w:top w:val="none" w:sz="0" w:space="0" w:color="auto"/>
                        <w:left w:val="none" w:sz="0" w:space="0" w:color="auto"/>
                        <w:bottom w:val="none" w:sz="0" w:space="0" w:color="auto"/>
                        <w:right w:val="none" w:sz="0" w:space="0" w:color="auto"/>
                      </w:divBdr>
                    </w:div>
                  </w:divsChild>
                </w:div>
                <w:div w:id="1497183757">
                  <w:marLeft w:val="0"/>
                  <w:marRight w:val="0"/>
                  <w:marTop w:val="0"/>
                  <w:marBottom w:val="0"/>
                  <w:divBdr>
                    <w:top w:val="none" w:sz="0" w:space="0" w:color="auto"/>
                    <w:left w:val="none" w:sz="0" w:space="0" w:color="auto"/>
                    <w:bottom w:val="none" w:sz="0" w:space="0" w:color="auto"/>
                    <w:right w:val="none" w:sz="0" w:space="0" w:color="auto"/>
                  </w:divBdr>
                  <w:divsChild>
                    <w:div w:id="938678526">
                      <w:marLeft w:val="0"/>
                      <w:marRight w:val="0"/>
                      <w:marTop w:val="0"/>
                      <w:marBottom w:val="0"/>
                      <w:divBdr>
                        <w:top w:val="none" w:sz="0" w:space="0" w:color="auto"/>
                        <w:left w:val="none" w:sz="0" w:space="0" w:color="auto"/>
                        <w:bottom w:val="none" w:sz="0" w:space="0" w:color="auto"/>
                        <w:right w:val="none" w:sz="0" w:space="0" w:color="auto"/>
                      </w:divBdr>
                    </w:div>
                  </w:divsChild>
                </w:div>
                <w:div w:id="1565722720">
                  <w:marLeft w:val="0"/>
                  <w:marRight w:val="0"/>
                  <w:marTop w:val="0"/>
                  <w:marBottom w:val="0"/>
                  <w:divBdr>
                    <w:top w:val="none" w:sz="0" w:space="0" w:color="auto"/>
                    <w:left w:val="none" w:sz="0" w:space="0" w:color="auto"/>
                    <w:bottom w:val="none" w:sz="0" w:space="0" w:color="auto"/>
                    <w:right w:val="none" w:sz="0" w:space="0" w:color="auto"/>
                  </w:divBdr>
                  <w:divsChild>
                    <w:div w:id="724913039">
                      <w:marLeft w:val="0"/>
                      <w:marRight w:val="0"/>
                      <w:marTop w:val="0"/>
                      <w:marBottom w:val="0"/>
                      <w:divBdr>
                        <w:top w:val="none" w:sz="0" w:space="0" w:color="auto"/>
                        <w:left w:val="none" w:sz="0" w:space="0" w:color="auto"/>
                        <w:bottom w:val="none" w:sz="0" w:space="0" w:color="auto"/>
                        <w:right w:val="none" w:sz="0" w:space="0" w:color="auto"/>
                      </w:divBdr>
                    </w:div>
                  </w:divsChild>
                </w:div>
                <w:div w:id="1186871052">
                  <w:marLeft w:val="0"/>
                  <w:marRight w:val="0"/>
                  <w:marTop w:val="0"/>
                  <w:marBottom w:val="0"/>
                  <w:divBdr>
                    <w:top w:val="none" w:sz="0" w:space="0" w:color="auto"/>
                    <w:left w:val="none" w:sz="0" w:space="0" w:color="auto"/>
                    <w:bottom w:val="none" w:sz="0" w:space="0" w:color="auto"/>
                    <w:right w:val="none" w:sz="0" w:space="0" w:color="auto"/>
                  </w:divBdr>
                  <w:divsChild>
                    <w:div w:id="1666322205">
                      <w:marLeft w:val="0"/>
                      <w:marRight w:val="0"/>
                      <w:marTop w:val="0"/>
                      <w:marBottom w:val="0"/>
                      <w:divBdr>
                        <w:top w:val="none" w:sz="0" w:space="0" w:color="auto"/>
                        <w:left w:val="none" w:sz="0" w:space="0" w:color="auto"/>
                        <w:bottom w:val="none" w:sz="0" w:space="0" w:color="auto"/>
                        <w:right w:val="none" w:sz="0" w:space="0" w:color="auto"/>
                      </w:divBdr>
                    </w:div>
                  </w:divsChild>
                </w:div>
                <w:div w:id="929125162">
                  <w:marLeft w:val="0"/>
                  <w:marRight w:val="0"/>
                  <w:marTop w:val="0"/>
                  <w:marBottom w:val="0"/>
                  <w:divBdr>
                    <w:top w:val="none" w:sz="0" w:space="0" w:color="auto"/>
                    <w:left w:val="none" w:sz="0" w:space="0" w:color="auto"/>
                    <w:bottom w:val="none" w:sz="0" w:space="0" w:color="auto"/>
                    <w:right w:val="none" w:sz="0" w:space="0" w:color="auto"/>
                  </w:divBdr>
                  <w:divsChild>
                    <w:div w:id="1598515559">
                      <w:marLeft w:val="0"/>
                      <w:marRight w:val="0"/>
                      <w:marTop w:val="0"/>
                      <w:marBottom w:val="0"/>
                      <w:divBdr>
                        <w:top w:val="none" w:sz="0" w:space="0" w:color="auto"/>
                        <w:left w:val="none" w:sz="0" w:space="0" w:color="auto"/>
                        <w:bottom w:val="none" w:sz="0" w:space="0" w:color="auto"/>
                        <w:right w:val="none" w:sz="0" w:space="0" w:color="auto"/>
                      </w:divBdr>
                    </w:div>
                  </w:divsChild>
                </w:div>
                <w:div w:id="1008563866">
                  <w:marLeft w:val="0"/>
                  <w:marRight w:val="0"/>
                  <w:marTop w:val="0"/>
                  <w:marBottom w:val="0"/>
                  <w:divBdr>
                    <w:top w:val="none" w:sz="0" w:space="0" w:color="auto"/>
                    <w:left w:val="none" w:sz="0" w:space="0" w:color="auto"/>
                    <w:bottom w:val="none" w:sz="0" w:space="0" w:color="auto"/>
                    <w:right w:val="none" w:sz="0" w:space="0" w:color="auto"/>
                  </w:divBdr>
                  <w:divsChild>
                    <w:div w:id="231932152">
                      <w:marLeft w:val="0"/>
                      <w:marRight w:val="0"/>
                      <w:marTop w:val="0"/>
                      <w:marBottom w:val="0"/>
                      <w:divBdr>
                        <w:top w:val="none" w:sz="0" w:space="0" w:color="auto"/>
                        <w:left w:val="none" w:sz="0" w:space="0" w:color="auto"/>
                        <w:bottom w:val="none" w:sz="0" w:space="0" w:color="auto"/>
                        <w:right w:val="none" w:sz="0" w:space="0" w:color="auto"/>
                      </w:divBdr>
                    </w:div>
                  </w:divsChild>
                </w:div>
                <w:div w:id="500658356">
                  <w:marLeft w:val="0"/>
                  <w:marRight w:val="0"/>
                  <w:marTop w:val="0"/>
                  <w:marBottom w:val="0"/>
                  <w:divBdr>
                    <w:top w:val="none" w:sz="0" w:space="0" w:color="auto"/>
                    <w:left w:val="none" w:sz="0" w:space="0" w:color="auto"/>
                    <w:bottom w:val="none" w:sz="0" w:space="0" w:color="auto"/>
                    <w:right w:val="none" w:sz="0" w:space="0" w:color="auto"/>
                  </w:divBdr>
                  <w:divsChild>
                    <w:div w:id="226957151">
                      <w:marLeft w:val="0"/>
                      <w:marRight w:val="0"/>
                      <w:marTop w:val="0"/>
                      <w:marBottom w:val="0"/>
                      <w:divBdr>
                        <w:top w:val="none" w:sz="0" w:space="0" w:color="auto"/>
                        <w:left w:val="none" w:sz="0" w:space="0" w:color="auto"/>
                        <w:bottom w:val="none" w:sz="0" w:space="0" w:color="auto"/>
                        <w:right w:val="none" w:sz="0" w:space="0" w:color="auto"/>
                      </w:divBdr>
                    </w:div>
                    <w:div w:id="530261516">
                      <w:marLeft w:val="0"/>
                      <w:marRight w:val="0"/>
                      <w:marTop w:val="0"/>
                      <w:marBottom w:val="0"/>
                      <w:divBdr>
                        <w:top w:val="none" w:sz="0" w:space="0" w:color="auto"/>
                        <w:left w:val="none" w:sz="0" w:space="0" w:color="auto"/>
                        <w:bottom w:val="none" w:sz="0" w:space="0" w:color="auto"/>
                        <w:right w:val="none" w:sz="0" w:space="0" w:color="auto"/>
                      </w:divBdr>
                    </w:div>
                  </w:divsChild>
                </w:div>
                <w:div w:id="701439050">
                  <w:marLeft w:val="0"/>
                  <w:marRight w:val="0"/>
                  <w:marTop w:val="0"/>
                  <w:marBottom w:val="0"/>
                  <w:divBdr>
                    <w:top w:val="none" w:sz="0" w:space="0" w:color="auto"/>
                    <w:left w:val="none" w:sz="0" w:space="0" w:color="auto"/>
                    <w:bottom w:val="none" w:sz="0" w:space="0" w:color="auto"/>
                    <w:right w:val="none" w:sz="0" w:space="0" w:color="auto"/>
                  </w:divBdr>
                  <w:divsChild>
                    <w:div w:id="1611009236">
                      <w:marLeft w:val="0"/>
                      <w:marRight w:val="0"/>
                      <w:marTop w:val="0"/>
                      <w:marBottom w:val="0"/>
                      <w:divBdr>
                        <w:top w:val="none" w:sz="0" w:space="0" w:color="auto"/>
                        <w:left w:val="none" w:sz="0" w:space="0" w:color="auto"/>
                        <w:bottom w:val="none" w:sz="0" w:space="0" w:color="auto"/>
                        <w:right w:val="none" w:sz="0" w:space="0" w:color="auto"/>
                      </w:divBdr>
                    </w:div>
                  </w:divsChild>
                </w:div>
                <w:div w:id="1683162065">
                  <w:marLeft w:val="0"/>
                  <w:marRight w:val="0"/>
                  <w:marTop w:val="0"/>
                  <w:marBottom w:val="0"/>
                  <w:divBdr>
                    <w:top w:val="none" w:sz="0" w:space="0" w:color="auto"/>
                    <w:left w:val="none" w:sz="0" w:space="0" w:color="auto"/>
                    <w:bottom w:val="none" w:sz="0" w:space="0" w:color="auto"/>
                    <w:right w:val="none" w:sz="0" w:space="0" w:color="auto"/>
                  </w:divBdr>
                  <w:divsChild>
                    <w:div w:id="12563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388">
          <w:marLeft w:val="0"/>
          <w:marRight w:val="0"/>
          <w:marTop w:val="0"/>
          <w:marBottom w:val="0"/>
          <w:divBdr>
            <w:top w:val="none" w:sz="0" w:space="0" w:color="auto"/>
            <w:left w:val="none" w:sz="0" w:space="0" w:color="auto"/>
            <w:bottom w:val="none" w:sz="0" w:space="0" w:color="auto"/>
            <w:right w:val="none" w:sz="0" w:space="0" w:color="auto"/>
          </w:divBdr>
        </w:div>
        <w:div w:id="1891721464">
          <w:marLeft w:val="0"/>
          <w:marRight w:val="0"/>
          <w:marTop w:val="0"/>
          <w:marBottom w:val="0"/>
          <w:divBdr>
            <w:top w:val="none" w:sz="0" w:space="0" w:color="auto"/>
            <w:left w:val="none" w:sz="0" w:space="0" w:color="auto"/>
            <w:bottom w:val="none" w:sz="0" w:space="0" w:color="auto"/>
            <w:right w:val="none" w:sz="0" w:space="0" w:color="auto"/>
          </w:divBdr>
        </w:div>
        <w:div w:id="1024552777">
          <w:marLeft w:val="0"/>
          <w:marRight w:val="0"/>
          <w:marTop w:val="0"/>
          <w:marBottom w:val="0"/>
          <w:divBdr>
            <w:top w:val="none" w:sz="0" w:space="0" w:color="auto"/>
            <w:left w:val="none" w:sz="0" w:space="0" w:color="auto"/>
            <w:bottom w:val="none" w:sz="0" w:space="0" w:color="auto"/>
            <w:right w:val="none" w:sz="0" w:space="0" w:color="auto"/>
          </w:divBdr>
        </w:div>
        <w:div w:id="1728262528">
          <w:marLeft w:val="0"/>
          <w:marRight w:val="0"/>
          <w:marTop w:val="0"/>
          <w:marBottom w:val="0"/>
          <w:divBdr>
            <w:top w:val="none" w:sz="0" w:space="0" w:color="auto"/>
            <w:left w:val="none" w:sz="0" w:space="0" w:color="auto"/>
            <w:bottom w:val="none" w:sz="0" w:space="0" w:color="auto"/>
            <w:right w:val="none" w:sz="0" w:space="0" w:color="auto"/>
          </w:divBdr>
        </w:div>
        <w:div w:id="347215535">
          <w:marLeft w:val="0"/>
          <w:marRight w:val="0"/>
          <w:marTop w:val="0"/>
          <w:marBottom w:val="0"/>
          <w:divBdr>
            <w:top w:val="none" w:sz="0" w:space="0" w:color="auto"/>
            <w:left w:val="none" w:sz="0" w:space="0" w:color="auto"/>
            <w:bottom w:val="none" w:sz="0" w:space="0" w:color="auto"/>
            <w:right w:val="none" w:sz="0" w:space="0" w:color="auto"/>
          </w:divBdr>
        </w:div>
        <w:div w:id="1407611694">
          <w:marLeft w:val="0"/>
          <w:marRight w:val="0"/>
          <w:marTop w:val="0"/>
          <w:marBottom w:val="0"/>
          <w:divBdr>
            <w:top w:val="none" w:sz="0" w:space="0" w:color="auto"/>
            <w:left w:val="none" w:sz="0" w:space="0" w:color="auto"/>
            <w:bottom w:val="none" w:sz="0" w:space="0" w:color="auto"/>
            <w:right w:val="none" w:sz="0" w:space="0" w:color="auto"/>
          </w:divBdr>
          <w:divsChild>
            <w:div w:id="1028334106">
              <w:marLeft w:val="0"/>
              <w:marRight w:val="0"/>
              <w:marTop w:val="30"/>
              <w:marBottom w:val="30"/>
              <w:divBdr>
                <w:top w:val="none" w:sz="0" w:space="0" w:color="auto"/>
                <w:left w:val="none" w:sz="0" w:space="0" w:color="auto"/>
                <w:bottom w:val="none" w:sz="0" w:space="0" w:color="auto"/>
                <w:right w:val="none" w:sz="0" w:space="0" w:color="auto"/>
              </w:divBdr>
              <w:divsChild>
                <w:div w:id="714890085">
                  <w:marLeft w:val="0"/>
                  <w:marRight w:val="0"/>
                  <w:marTop w:val="0"/>
                  <w:marBottom w:val="0"/>
                  <w:divBdr>
                    <w:top w:val="none" w:sz="0" w:space="0" w:color="auto"/>
                    <w:left w:val="none" w:sz="0" w:space="0" w:color="auto"/>
                    <w:bottom w:val="none" w:sz="0" w:space="0" w:color="auto"/>
                    <w:right w:val="none" w:sz="0" w:space="0" w:color="auto"/>
                  </w:divBdr>
                  <w:divsChild>
                    <w:div w:id="1284580155">
                      <w:marLeft w:val="0"/>
                      <w:marRight w:val="0"/>
                      <w:marTop w:val="0"/>
                      <w:marBottom w:val="0"/>
                      <w:divBdr>
                        <w:top w:val="none" w:sz="0" w:space="0" w:color="auto"/>
                        <w:left w:val="none" w:sz="0" w:space="0" w:color="auto"/>
                        <w:bottom w:val="none" w:sz="0" w:space="0" w:color="auto"/>
                        <w:right w:val="none" w:sz="0" w:space="0" w:color="auto"/>
                      </w:divBdr>
                    </w:div>
                  </w:divsChild>
                </w:div>
                <w:div w:id="965891765">
                  <w:marLeft w:val="0"/>
                  <w:marRight w:val="0"/>
                  <w:marTop w:val="0"/>
                  <w:marBottom w:val="0"/>
                  <w:divBdr>
                    <w:top w:val="none" w:sz="0" w:space="0" w:color="auto"/>
                    <w:left w:val="none" w:sz="0" w:space="0" w:color="auto"/>
                    <w:bottom w:val="none" w:sz="0" w:space="0" w:color="auto"/>
                    <w:right w:val="none" w:sz="0" w:space="0" w:color="auto"/>
                  </w:divBdr>
                  <w:divsChild>
                    <w:div w:id="1651865126">
                      <w:marLeft w:val="0"/>
                      <w:marRight w:val="0"/>
                      <w:marTop w:val="0"/>
                      <w:marBottom w:val="0"/>
                      <w:divBdr>
                        <w:top w:val="none" w:sz="0" w:space="0" w:color="auto"/>
                        <w:left w:val="none" w:sz="0" w:space="0" w:color="auto"/>
                        <w:bottom w:val="none" w:sz="0" w:space="0" w:color="auto"/>
                        <w:right w:val="none" w:sz="0" w:space="0" w:color="auto"/>
                      </w:divBdr>
                    </w:div>
                  </w:divsChild>
                </w:div>
                <w:div w:id="1169711557">
                  <w:marLeft w:val="0"/>
                  <w:marRight w:val="0"/>
                  <w:marTop w:val="0"/>
                  <w:marBottom w:val="0"/>
                  <w:divBdr>
                    <w:top w:val="none" w:sz="0" w:space="0" w:color="auto"/>
                    <w:left w:val="none" w:sz="0" w:space="0" w:color="auto"/>
                    <w:bottom w:val="none" w:sz="0" w:space="0" w:color="auto"/>
                    <w:right w:val="none" w:sz="0" w:space="0" w:color="auto"/>
                  </w:divBdr>
                  <w:divsChild>
                    <w:div w:id="2008092491">
                      <w:marLeft w:val="0"/>
                      <w:marRight w:val="0"/>
                      <w:marTop w:val="0"/>
                      <w:marBottom w:val="0"/>
                      <w:divBdr>
                        <w:top w:val="none" w:sz="0" w:space="0" w:color="auto"/>
                        <w:left w:val="none" w:sz="0" w:space="0" w:color="auto"/>
                        <w:bottom w:val="none" w:sz="0" w:space="0" w:color="auto"/>
                        <w:right w:val="none" w:sz="0" w:space="0" w:color="auto"/>
                      </w:divBdr>
                    </w:div>
                  </w:divsChild>
                </w:div>
                <w:div w:id="713116183">
                  <w:marLeft w:val="0"/>
                  <w:marRight w:val="0"/>
                  <w:marTop w:val="0"/>
                  <w:marBottom w:val="0"/>
                  <w:divBdr>
                    <w:top w:val="none" w:sz="0" w:space="0" w:color="auto"/>
                    <w:left w:val="none" w:sz="0" w:space="0" w:color="auto"/>
                    <w:bottom w:val="none" w:sz="0" w:space="0" w:color="auto"/>
                    <w:right w:val="none" w:sz="0" w:space="0" w:color="auto"/>
                  </w:divBdr>
                  <w:divsChild>
                    <w:div w:id="1580358904">
                      <w:marLeft w:val="0"/>
                      <w:marRight w:val="0"/>
                      <w:marTop w:val="0"/>
                      <w:marBottom w:val="0"/>
                      <w:divBdr>
                        <w:top w:val="none" w:sz="0" w:space="0" w:color="auto"/>
                        <w:left w:val="none" w:sz="0" w:space="0" w:color="auto"/>
                        <w:bottom w:val="none" w:sz="0" w:space="0" w:color="auto"/>
                        <w:right w:val="none" w:sz="0" w:space="0" w:color="auto"/>
                      </w:divBdr>
                    </w:div>
                  </w:divsChild>
                </w:div>
                <w:div w:id="1561164955">
                  <w:marLeft w:val="0"/>
                  <w:marRight w:val="0"/>
                  <w:marTop w:val="0"/>
                  <w:marBottom w:val="0"/>
                  <w:divBdr>
                    <w:top w:val="none" w:sz="0" w:space="0" w:color="auto"/>
                    <w:left w:val="none" w:sz="0" w:space="0" w:color="auto"/>
                    <w:bottom w:val="none" w:sz="0" w:space="0" w:color="auto"/>
                    <w:right w:val="none" w:sz="0" w:space="0" w:color="auto"/>
                  </w:divBdr>
                  <w:divsChild>
                    <w:div w:id="22220400">
                      <w:marLeft w:val="0"/>
                      <w:marRight w:val="0"/>
                      <w:marTop w:val="0"/>
                      <w:marBottom w:val="0"/>
                      <w:divBdr>
                        <w:top w:val="none" w:sz="0" w:space="0" w:color="auto"/>
                        <w:left w:val="none" w:sz="0" w:space="0" w:color="auto"/>
                        <w:bottom w:val="none" w:sz="0" w:space="0" w:color="auto"/>
                        <w:right w:val="none" w:sz="0" w:space="0" w:color="auto"/>
                      </w:divBdr>
                    </w:div>
                  </w:divsChild>
                </w:div>
                <w:div w:id="1310210416">
                  <w:marLeft w:val="0"/>
                  <w:marRight w:val="0"/>
                  <w:marTop w:val="0"/>
                  <w:marBottom w:val="0"/>
                  <w:divBdr>
                    <w:top w:val="none" w:sz="0" w:space="0" w:color="auto"/>
                    <w:left w:val="none" w:sz="0" w:space="0" w:color="auto"/>
                    <w:bottom w:val="none" w:sz="0" w:space="0" w:color="auto"/>
                    <w:right w:val="none" w:sz="0" w:space="0" w:color="auto"/>
                  </w:divBdr>
                  <w:divsChild>
                    <w:div w:id="74909941">
                      <w:marLeft w:val="0"/>
                      <w:marRight w:val="0"/>
                      <w:marTop w:val="0"/>
                      <w:marBottom w:val="0"/>
                      <w:divBdr>
                        <w:top w:val="none" w:sz="0" w:space="0" w:color="auto"/>
                        <w:left w:val="none" w:sz="0" w:space="0" w:color="auto"/>
                        <w:bottom w:val="none" w:sz="0" w:space="0" w:color="auto"/>
                        <w:right w:val="none" w:sz="0" w:space="0" w:color="auto"/>
                      </w:divBdr>
                    </w:div>
                    <w:div w:id="1018040890">
                      <w:marLeft w:val="0"/>
                      <w:marRight w:val="0"/>
                      <w:marTop w:val="0"/>
                      <w:marBottom w:val="0"/>
                      <w:divBdr>
                        <w:top w:val="none" w:sz="0" w:space="0" w:color="auto"/>
                        <w:left w:val="none" w:sz="0" w:space="0" w:color="auto"/>
                        <w:bottom w:val="none" w:sz="0" w:space="0" w:color="auto"/>
                        <w:right w:val="none" w:sz="0" w:space="0" w:color="auto"/>
                      </w:divBdr>
                    </w:div>
                  </w:divsChild>
                </w:div>
                <w:div w:id="1669478249">
                  <w:marLeft w:val="0"/>
                  <w:marRight w:val="0"/>
                  <w:marTop w:val="0"/>
                  <w:marBottom w:val="0"/>
                  <w:divBdr>
                    <w:top w:val="none" w:sz="0" w:space="0" w:color="auto"/>
                    <w:left w:val="none" w:sz="0" w:space="0" w:color="auto"/>
                    <w:bottom w:val="none" w:sz="0" w:space="0" w:color="auto"/>
                    <w:right w:val="none" w:sz="0" w:space="0" w:color="auto"/>
                  </w:divBdr>
                  <w:divsChild>
                    <w:div w:id="584653311">
                      <w:marLeft w:val="0"/>
                      <w:marRight w:val="0"/>
                      <w:marTop w:val="0"/>
                      <w:marBottom w:val="0"/>
                      <w:divBdr>
                        <w:top w:val="none" w:sz="0" w:space="0" w:color="auto"/>
                        <w:left w:val="none" w:sz="0" w:space="0" w:color="auto"/>
                        <w:bottom w:val="none" w:sz="0" w:space="0" w:color="auto"/>
                        <w:right w:val="none" w:sz="0" w:space="0" w:color="auto"/>
                      </w:divBdr>
                    </w:div>
                  </w:divsChild>
                </w:div>
                <w:div w:id="1510019073">
                  <w:marLeft w:val="0"/>
                  <w:marRight w:val="0"/>
                  <w:marTop w:val="0"/>
                  <w:marBottom w:val="0"/>
                  <w:divBdr>
                    <w:top w:val="none" w:sz="0" w:space="0" w:color="auto"/>
                    <w:left w:val="none" w:sz="0" w:space="0" w:color="auto"/>
                    <w:bottom w:val="none" w:sz="0" w:space="0" w:color="auto"/>
                    <w:right w:val="none" w:sz="0" w:space="0" w:color="auto"/>
                  </w:divBdr>
                  <w:divsChild>
                    <w:div w:id="1412702480">
                      <w:marLeft w:val="0"/>
                      <w:marRight w:val="0"/>
                      <w:marTop w:val="0"/>
                      <w:marBottom w:val="0"/>
                      <w:divBdr>
                        <w:top w:val="none" w:sz="0" w:space="0" w:color="auto"/>
                        <w:left w:val="none" w:sz="0" w:space="0" w:color="auto"/>
                        <w:bottom w:val="none" w:sz="0" w:space="0" w:color="auto"/>
                        <w:right w:val="none" w:sz="0" w:space="0" w:color="auto"/>
                      </w:divBdr>
                    </w:div>
                    <w:div w:id="758867971">
                      <w:marLeft w:val="0"/>
                      <w:marRight w:val="0"/>
                      <w:marTop w:val="0"/>
                      <w:marBottom w:val="0"/>
                      <w:divBdr>
                        <w:top w:val="none" w:sz="0" w:space="0" w:color="auto"/>
                        <w:left w:val="none" w:sz="0" w:space="0" w:color="auto"/>
                        <w:bottom w:val="none" w:sz="0" w:space="0" w:color="auto"/>
                        <w:right w:val="none" w:sz="0" w:space="0" w:color="auto"/>
                      </w:divBdr>
                    </w:div>
                  </w:divsChild>
                </w:div>
                <w:div w:id="1923446061">
                  <w:marLeft w:val="0"/>
                  <w:marRight w:val="0"/>
                  <w:marTop w:val="0"/>
                  <w:marBottom w:val="0"/>
                  <w:divBdr>
                    <w:top w:val="none" w:sz="0" w:space="0" w:color="auto"/>
                    <w:left w:val="none" w:sz="0" w:space="0" w:color="auto"/>
                    <w:bottom w:val="none" w:sz="0" w:space="0" w:color="auto"/>
                    <w:right w:val="none" w:sz="0" w:space="0" w:color="auto"/>
                  </w:divBdr>
                  <w:divsChild>
                    <w:div w:id="1919750698">
                      <w:marLeft w:val="0"/>
                      <w:marRight w:val="0"/>
                      <w:marTop w:val="0"/>
                      <w:marBottom w:val="0"/>
                      <w:divBdr>
                        <w:top w:val="none" w:sz="0" w:space="0" w:color="auto"/>
                        <w:left w:val="none" w:sz="0" w:space="0" w:color="auto"/>
                        <w:bottom w:val="none" w:sz="0" w:space="0" w:color="auto"/>
                        <w:right w:val="none" w:sz="0" w:space="0" w:color="auto"/>
                      </w:divBdr>
                    </w:div>
                  </w:divsChild>
                </w:div>
                <w:div w:id="424159006">
                  <w:marLeft w:val="0"/>
                  <w:marRight w:val="0"/>
                  <w:marTop w:val="0"/>
                  <w:marBottom w:val="0"/>
                  <w:divBdr>
                    <w:top w:val="none" w:sz="0" w:space="0" w:color="auto"/>
                    <w:left w:val="none" w:sz="0" w:space="0" w:color="auto"/>
                    <w:bottom w:val="none" w:sz="0" w:space="0" w:color="auto"/>
                    <w:right w:val="none" w:sz="0" w:space="0" w:color="auto"/>
                  </w:divBdr>
                  <w:divsChild>
                    <w:div w:id="1696661548">
                      <w:marLeft w:val="0"/>
                      <w:marRight w:val="0"/>
                      <w:marTop w:val="0"/>
                      <w:marBottom w:val="0"/>
                      <w:divBdr>
                        <w:top w:val="none" w:sz="0" w:space="0" w:color="auto"/>
                        <w:left w:val="none" w:sz="0" w:space="0" w:color="auto"/>
                        <w:bottom w:val="none" w:sz="0" w:space="0" w:color="auto"/>
                        <w:right w:val="none" w:sz="0" w:space="0" w:color="auto"/>
                      </w:divBdr>
                    </w:div>
                  </w:divsChild>
                </w:div>
                <w:div w:id="1118260745">
                  <w:marLeft w:val="0"/>
                  <w:marRight w:val="0"/>
                  <w:marTop w:val="0"/>
                  <w:marBottom w:val="0"/>
                  <w:divBdr>
                    <w:top w:val="none" w:sz="0" w:space="0" w:color="auto"/>
                    <w:left w:val="none" w:sz="0" w:space="0" w:color="auto"/>
                    <w:bottom w:val="none" w:sz="0" w:space="0" w:color="auto"/>
                    <w:right w:val="none" w:sz="0" w:space="0" w:color="auto"/>
                  </w:divBdr>
                  <w:divsChild>
                    <w:div w:id="1288313613">
                      <w:marLeft w:val="0"/>
                      <w:marRight w:val="0"/>
                      <w:marTop w:val="0"/>
                      <w:marBottom w:val="0"/>
                      <w:divBdr>
                        <w:top w:val="none" w:sz="0" w:space="0" w:color="auto"/>
                        <w:left w:val="none" w:sz="0" w:space="0" w:color="auto"/>
                        <w:bottom w:val="none" w:sz="0" w:space="0" w:color="auto"/>
                        <w:right w:val="none" w:sz="0" w:space="0" w:color="auto"/>
                      </w:divBdr>
                    </w:div>
                  </w:divsChild>
                </w:div>
                <w:div w:id="1467969563">
                  <w:marLeft w:val="0"/>
                  <w:marRight w:val="0"/>
                  <w:marTop w:val="0"/>
                  <w:marBottom w:val="0"/>
                  <w:divBdr>
                    <w:top w:val="none" w:sz="0" w:space="0" w:color="auto"/>
                    <w:left w:val="none" w:sz="0" w:space="0" w:color="auto"/>
                    <w:bottom w:val="none" w:sz="0" w:space="0" w:color="auto"/>
                    <w:right w:val="none" w:sz="0" w:space="0" w:color="auto"/>
                  </w:divBdr>
                  <w:divsChild>
                    <w:div w:id="1298150032">
                      <w:marLeft w:val="0"/>
                      <w:marRight w:val="0"/>
                      <w:marTop w:val="0"/>
                      <w:marBottom w:val="0"/>
                      <w:divBdr>
                        <w:top w:val="none" w:sz="0" w:space="0" w:color="auto"/>
                        <w:left w:val="none" w:sz="0" w:space="0" w:color="auto"/>
                        <w:bottom w:val="none" w:sz="0" w:space="0" w:color="auto"/>
                        <w:right w:val="none" w:sz="0" w:space="0" w:color="auto"/>
                      </w:divBdr>
                    </w:div>
                  </w:divsChild>
                </w:div>
                <w:div w:id="840244291">
                  <w:marLeft w:val="0"/>
                  <w:marRight w:val="0"/>
                  <w:marTop w:val="0"/>
                  <w:marBottom w:val="0"/>
                  <w:divBdr>
                    <w:top w:val="none" w:sz="0" w:space="0" w:color="auto"/>
                    <w:left w:val="none" w:sz="0" w:space="0" w:color="auto"/>
                    <w:bottom w:val="none" w:sz="0" w:space="0" w:color="auto"/>
                    <w:right w:val="none" w:sz="0" w:space="0" w:color="auto"/>
                  </w:divBdr>
                  <w:divsChild>
                    <w:div w:id="929851807">
                      <w:marLeft w:val="0"/>
                      <w:marRight w:val="0"/>
                      <w:marTop w:val="0"/>
                      <w:marBottom w:val="0"/>
                      <w:divBdr>
                        <w:top w:val="none" w:sz="0" w:space="0" w:color="auto"/>
                        <w:left w:val="none" w:sz="0" w:space="0" w:color="auto"/>
                        <w:bottom w:val="none" w:sz="0" w:space="0" w:color="auto"/>
                        <w:right w:val="none" w:sz="0" w:space="0" w:color="auto"/>
                      </w:divBdr>
                    </w:div>
                  </w:divsChild>
                </w:div>
                <w:div w:id="1134559984">
                  <w:marLeft w:val="0"/>
                  <w:marRight w:val="0"/>
                  <w:marTop w:val="0"/>
                  <w:marBottom w:val="0"/>
                  <w:divBdr>
                    <w:top w:val="none" w:sz="0" w:space="0" w:color="auto"/>
                    <w:left w:val="none" w:sz="0" w:space="0" w:color="auto"/>
                    <w:bottom w:val="none" w:sz="0" w:space="0" w:color="auto"/>
                    <w:right w:val="none" w:sz="0" w:space="0" w:color="auto"/>
                  </w:divBdr>
                  <w:divsChild>
                    <w:div w:id="1056204485">
                      <w:marLeft w:val="0"/>
                      <w:marRight w:val="0"/>
                      <w:marTop w:val="0"/>
                      <w:marBottom w:val="0"/>
                      <w:divBdr>
                        <w:top w:val="none" w:sz="0" w:space="0" w:color="auto"/>
                        <w:left w:val="none" w:sz="0" w:space="0" w:color="auto"/>
                        <w:bottom w:val="none" w:sz="0" w:space="0" w:color="auto"/>
                        <w:right w:val="none" w:sz="0" w:space="0" w:color="auto"/>
                      </w:divBdr>
                    </w:div>
                  </w:divsChild>
                </w:div>
                <w:div w:id="1730885752">
                  <w:marLeft w:val="0"/>
                  <w:marRight w:val="0"/>
                  <w:marTop w:val="0"/>
                  <w:marBottom w:val="0"/>
                  <w:divBdr>
                    <w:top w:val="none" w:sz="0" w:space="0" w:color="auto"/>
                    <w:left w:val="none" w:sz="0" w:space="0" w:color="auto"/>
                    <w:bottom w:val="none" w:sz="0" w:space="0" w:color="auto"/>
                    <w:right w:val="none" w:sz="0" w:space="0" w:color="auto"/>
                  </w:divBdr>
                  <w:divsChild>
                    <w:div w:id="996566559">
                      <w:marLeft w:val="0"/>
                      <w:marRight w:val="0"/>
                      <w:marTop w:val="0"/>
                      <w:marBottom w:val="0"/>
                      <w:divBdr>
                        <w:top w:val="none" w:sz="0" w:space="0" w:color="auto"/>
                        <w:left w:val="none" w:sz="0" w:space="0" w:color="auto"/>
                        <w:bottom w:val="none" w:sz="0" w:space="0" w:color="auto"/>
                        <w:right w:val="none" w:sz="0" w:space="0" w:color="auto"/>
                      </w:divBdr>
                    </w:div>
                  </w:divsChild>
                </w:div>
                <w:div w:id="597643813">
                  <w:marLeft w:val="0"/>
                  <w:marRight w:val="0"/>
                  <w:marTop w:val="0"/>
                  <w:marBottom w:val="0"/>
                  <w:divBdr>
                    <w:top w:val="none" w:sz="0" w:space="0" w:color="auto"/>
                    <w:left w:val="none" w:sz="0" w:space="0" w:color="auto"/>
                    <w:bottom w:val="none" w:sz="0" w:space="0" w:color="auto"/>
                    <w:right w:val="none" w:sz="0" w:space="0" w:color="auto"/>
                  </w:divBdr>
                  <w:divsChild>
                    <w:div w:id="1656376516">
                      <w:marLeft w:val="0"/>
                      <w:marRight w:val="0"/>
                      <w:marTop w:val="0"/>
                      <w:marBottom w:val="0"/>
                      <w:divBdr>
                        <w:top w:val="none" w:sz="0" w:space="0" w:color="auto"/>
                        <w:left w:val="none" w:sz="0" w:space="0" w:color="auto"/>
                        <w:bottom w:val="none" w:sz="0" w:space="0" w:color="auto"/>
                        <w:right w:val="none" w:sz="0" w:space="0" w:color="auto"/>
                      </w:divBdr>
                    </w:div>
                  </w:divsChild>
                </w:div>
                <w:div w:id="767039911">
                  <w:marLeft w:val="0"/>
                  <w:marRight w:val="0"/>
                  <w:marTop w:val="0"/>
                  <w:marBottom w:val="0"/>
                  <w:divBdr>
                    <w:top w:val="none" w:sz="0" w:space="0" w:color="auto"/>
                    <w:left w:val="none" w:sz="0" w:space="0" w:color="auto"/>
                    <w:bottom w:val="none" w:sz="0" w:space="0" w:color="auto"/>
                    <w:right w:val="none" w:sz="0" w:space="0" w:color="auto"/>
                  </w:divBdr>
                  <w:divsChild>
                    <w:div w:id="2056078962">
                      <w:marLeft w:val="0"/>
                      <w:marRight w:val="0"/>
                      <w:marTop w:val="0"/>
                      <w:marBottom w:val="0"/>
                      <w:divBdr>
                        <w:top w:val="none" w:sz="0" w:space="0" w:color="auto"/>
                        <w:left w:val="none" w:sz="0" w:space="0" w:color="auto"/>
                        <w:bottom w:val="none" w:sz="0" w:space="0" w:color="auto"/>
                        <w:right w:val="none" w:sz="0" w:space="0" w:color="auto"/>
                      </w:divBdr>
                    </w:div>
                  </w:divsChild>
                </w:div>
                <w:div w:id="635528994">
                  <w:marLeft w:val="0"/>
                  <w:marRight w:val="0"/>
                  <w:marTop w:val="0"/>
                  <w:marBottom w:val="0"/>
                  <w:divBdr>
                    <w:top w:val="none" w:sz="0" w:space="0" w:color="auto"/>
                    <w:left w:val="none" w:sz="0" w:space="0" w:color="auto"/>
                    <w:bottom w:val="none" w:sz="0" w:space="0" w:color="auto"/>
                    <w:right w:val="none" w:sz="0" w:space="0" w:color="auto"/>
                  </w:divBdr>
                  <w:divsChild>
                    <w:div w:id="440032367">
                      <w:marLeft w:val="0"/>
                      <w:marRight w:val="0"/>
                      <w:marTop w:val="0"/>
                      <w:marBottom w:val="0"/>
                      <w:divBdr>
                        <w:top w:val="none" w:sz="0" w:space="0" w:color="auto"/>
                        <w:left w:val="none" w:sz="0" w:space="0" w:color="auto"/>
                        <w:bottom w:val="none" w:sz="0" w:space="0" w:color="auto"/>
                        <w:right w:val="none" w:sz="0" w:space="0" w:color="auto"/>
                      </w:divBdr>
                    </w:div>
                  </w:divsChild>
                </w:div>
                <w:div w:id="917322835">
                  <w:marLeft w:val="0"/>
                  <w:marRight w:val="0"/>
                  <w:marTop w:val="0"/>
                  <w:marBottom w:val="0"/>
                  <w:divBdr>
                    <w:top w:val="none" w:sz="0" w:space="0" w:color="auto"/>
                    <w:left w:val="none" w:sz="0" w:space="0" w:color="auto"/>
                    <w:bottom w:val="none" w:sz="0" w:space="0" w:color="auto"/>
                    <w:right w:val="none" w:sz="0" w:space="0" w:color="auto"/>
                  </w:divBdr>
                  <w:divsChild>
                    <w:div w:id="1017465369">
                      <w:marLeft w:val="0"/>
                      <w:marRight w:val="0"/>
                      <w:marTop w:val="0"/>
                      <w:marBottom w:val="0"/>
                      <w:divBdr>
                        <w:top w:val="none" w:sz="0" w:space="0" w:color="auto"/>
                        <w:left w:val="none" w:sz="0" w:space="0" w:color="auto"/>
                        <w:bottom w:val="none" w:sz="0" w:space="0" w:color="auto"/>
                        <w:right w:val="none" w:sz="0" w:space="0" w:color="auto"/>
                      </w:divBdr>
                    </w:div>
                  </w:divsChild>
                </w:div>
                <w:div w:id="2137137625">
                  <w:marLeft w:val="0"/>
                  <w:marRight w:val="0"/>
                  <w:marTop w:val="0"/>
                  <w:marBottom w:val="0"/>
                  <w:divBdr>
                    <w:top w:val="none" w:sz="0" w:space="0" w:color="auto"/>
                    <w:left w:val="none" w:sz="0" w:space="0" w:color="auto"/>
                    <w:bottom w:val="none" w:sz="0" w:space="0" w:color="auto"/>
                    <w:right w:val="none" w:sz="0" w:space="0" w:color="auto"/>
                  </w:divBdr>
                  <w:divsChild>
                    <w:div w:id="1668513200">
                      <w:marLeft w:val="0"/>
                      <w:marRight w:val="0"/>
                      <w:marTop w:val="0"/>
                      <w:marBottom w:val="0"/>
                      <w:divBdr>
                        <w:top w:val="none" w:sz="0" w:space="0" w:color="auto"/>
                        <w:left w:val="none" w:sz="0" w:space="0" w:color="auto"/>
                        <w:bottom w:val="none" w:sz="0" w:space="0" w:color="auto"/>
                        <w:right w:val="none" w:sz="0" w:space="0" w:color="auto"/>
                      </w:divBdr>
                    </w:div>
                  </w:divsChild>
                </w:div>
                <w:div w:id="1968972361">
                  <w:marLeft w:val="0"/>
                  <w:marRight w:val="0"/>
                  <w:marTop w:val="0"/>
                  <w:marBottom w:val="0"/>
                  <w:divBdr>
                    <w:top w:val="none" w:sz="0" w:space="0" w:color="auto"/>
                    <w:left w:val="none" w:sz="0" w:space="0" w:color="auto"/>
                    <w:bottom w:val="none" w:sz="0" w:space="0" w:color="auto"/>
                    <w:right w:val="none" w:sz="0" w:space="0" w:color="auto"/>
                  </w:divBdr>
                  <w:divsChild>
                    <w:div w:id="394279883">
                      <w:marLeft w:val="0"/>
                      <w:marRight w:val="0"/>
                      <w:marTop w:val="0"/>
                      <w:marBottom w:val="0"/>
                      <w:divBdr>
                        <w:top w:val="none" w:sz="0" w:space="0" w:color="auto"/>
                        <w:left w:val="none" w:sz="0" w:space="0" w:color="auto"/>
                        <w:bottom w:val="none" w:sz="0" w:space="0" w:color="auto"/>
                        <w:right w:val="none" w:sz="0" w:space="0" w:color="auto"/>
                      </w:divBdr>
                    </w:div>
                  </w:divsChild>
                </w:div>
                <w:div w:id="1375304863">
                  <w:marLeft w:val="0"/>
                  <w:marRight w:val="0"/>
                  <w:marTop w:val="0"/>
                  <w:marBottom w:val="0"/>
                  <w:divBdr>
                    <w:top w:val="none" w:sz="0" w:space="0" w:color="auto"/>
                    <w:left w:val="none" w:sz="0" w:space="0" w:color="auto"/>
                    <w:bottom w:val="none" w:sz="0" w:space="0" w:color="auto"/>
                    <w:right w:val="none" w:sz="0" w:space="0" w:color="auto"/>
                  </w:divBdr>
                  <w:divsChild>
                    <w:div w:id="1664383897">
                      <w:marLeft w:val="0"/>
                      <w:marRight w:val="0"/>
                      <w:marTop w:val="0"/>
                      <w:marBottom w:val="0"/>
                      <w:divBdr>
                        <w:top w:val="none" w:sz="0" w:space="0" w:color="auto"/>
                        <w:left w:val="none" w:sz="0" w:space="0" w:color="auto"/>
                        <w:bottom w:val="none" w:sz="0" w:space="0" w:color="auto"/>
                        <w:right w:val="none" w:sz="0" w:space="0" w:color="auto"/>
                      </w:divBdr>
                    </w:div>
                  </w:divsChild>
                </w:div>
                <w:div w:id="1968193926">
                  <w:marLeft w:val="0"/>
                  <w:marRight w:val="0"/>
                  <w:marTop w:val="0"/>
                  <w:marBottom w:val="0"/>
                  <w:divBdr>
                    <w:top w:val="none" w:sz="0" w:space="0" w:color="auto"/>
                    <w:left w:val="none" w:sz="0" w:space="0" w:color="auto"/>
                    <w:bottom w:val="none" w:sz="0" w:space="0" w:color="auto"/>
                    <w:right w:val="none" w:sz="0" w:space="0" w:color="auto"/>
                  </w:divBdr>
                  <w:divsChild>
                    <w:div w:id="461196890">
                      <w:marLeft w:val="0"/>
                      <w:marRight w:val="0"/>
                      <w:marTop w:val="0"/>
                      <w:marBottom w:val="0"/>
                      <w:divBdr>
                        <w:top w:val="none" w:sz="0" w:space="0" w:color="auto"/>
                        <w:left w:val="none" w:sz="0" w:space="0" w:color="auto"/>
                        <w:bottom w:val="none" w:sz="0" w:space="0" w:color="auto"/>
                        <w:right w:val="none" w:sz="0" w:space="0" w:color="auto"/>
                      </w:divBdr>
                    </w:div>
                  </w:divsChild>
                </w:div>
                <w:div w:id="11761719">
                  <w:marLeft w:val="0"/>
                  <w:marRight w:val="0"/>
                  <w:marTop w:val="0"/>
                  <w:marBottom w:val="0"/>
                  <w:divBdr>
                    <w:top w:val="none" w:sz="0" w:space="0" w:color="auto"/>
                    <w:left w:val="none" w:sz="0" w:space="0" w:color="auto"/>
                    <w:bottom w:val="none" w:sz="0" w:space="0" w:color="auto"/>
                    <w:right w:val="none" w:sz="0" w:space="0" w:color="auto"/>
                  </w:divBdr>
                  <w:divsChild>
                    <w:div w:id="1072893779">
                      <w:marLeft w:val="0"/>
                      <w:marRight w:val="0"/>
                      <w:marTop w:val="0"/>
                      <w:marBottom w:val="0"/>
                      <w:divBdr>
                        <w:top w:val="none" w:sz="0" w:space="0" w:color="auto"/>
                        <w:left w:val="none" w:sz="0" w:space="0" w:color="auto"/>
                        <w:bottom w:val="none" w:sz="0" w:space="0" w:color="auto"/>
                        <w:right w:val="none" w:sz="0" w:space="0" w:color="auto"/>
                      </w:divBdr>
                    </w:div>
                  </w:divsChild>
                </w:div>
                <w:div w:id="1949002736">
                  <w:marLeft w:val="0"/>
                  <w:marRight w:val="0"/>
                  <w:marTop w:val="0"/>
                  <w:marBottom w:val="0"/>
                  <w:divBdr>
                    <w:top w:val="none" w:sz="0" w:space="0" w:color="auto"/>
                    <w:left w:val="none" w:sz="0" w:space="0" w:color="auto"/>
                    <w:bottom w:val="none" w:sz="0" w:space="0" w:color="auto"/>
                    <w:right w:val="none" w:sz="0" w:space="0" w:color="auto"/>
                  </w:divBdr>
                  <w:divsChild>
                    <w:div w:id="228807725">
                      <w:marLeft w:val="0"/>
                      <w:marRight w:val="0"/>
                      <w:marTop w:val="0"/>
                      <w:marBottom w:val="0"/>
                      <w:divBdr>
                        <w:top w:val="none" w:sz="0" w:space="0" w:color="auto"/>
                        <w:left w:val="none" w:sz="0" w:space="0" w:color="auto"/>
                        <w:bottom w:val="none" w:sz="0" w:space="0" w:color="auto"/>
                        <w:right w:val="none" w:sz="0" w:space="0" w:color="auto"/>
                      </w:divBdr>
                    </w:div>
                  </w:divsChild>
                </w:div>
                <w:div w:id="1802573997">
                  <w:marLeft w:val="0"/>
                  <w:marRight w:val="0"/>
                  <w:marTop w:val="0"/>
                  <w:marBottom w:val="0"/>
                  <w:divBdr>
                    <w:top w:val="none" w:sz="0" w:space="0" w:color="auto"/>
                    <w:left w:val="none" w:sz="0" w:space="0" w:color="auto"/>
                    <w:bottom w:val="none" w:sz="0" w:space="0" w:color="auto"/>
                    <w:right w:val="none" w:sz="0" w:space="0" w:color="auto"/>
                  </w:divBdr>
                  <w:divsChild>
                    <w:div w:id="2057273272">
                      <w:marLeft w:val="0"/>
                      <w:marRight w:val="0"/>
                      <w:marTop w:val="0"/>
                      <w:marBottom w:val="0"/>
                      <w:divBdr>
                        <w:top w:val="none" w:sz="0" w:space="0" w:color="auto"/>
                        <w:left w:val="none" w:sz="0" w:space="0" w:color="auto"/>
                        <w:bottom w:val="none" w:sz="0" w:space="0" w:color="auto"/>
                        <w:right w:val="none" w:sz="0" w:space="0" w:color="auto"/>
                      </w:divBdr>
                    </w:div>
                  </w:divsChild>
                </w:div>
                <w:div w:id="1530339642">
                  <w:marLeft w:val="0"/>
                  <w:marRight w:val="0"/>
                  <w:marTop w:val="0"/>
                  <w:marBottom w:val="0"/>
                  <w:divBdr>
                    <w:top w:val="none" w:sz="0" w:space="0" w:color="auto"/>
                    <w:left w:val="none" w:sz="0" w:space="0" w:color="auto"/>
                    <w:bottom w:val="none" w:sz="0" w:space="0" w:color="auto"/>
                    <w:right w:val="none" w:sz="0" w:space="0" w:color="auto"/>
                  </w:divBdr>
                  <w:divsChild>
                    <w:div w:id="659238007">
                      <w:marLeft w:val="0"/>
                      <w:marRight w:val="0"/>
                      <w:marTop w:val="0"/>
                      <w:marBottom w:val="0"/>
                      <w:divBdr>
                        <w:top w:val="none" w:sz="0" w:space="0" w:color="auto"/>
                        <w:left w:val="none" w:sz="0" w:space="0" w:color="auto"/>
                        <w:bottom w:val="none" w:sz="0" w:space="0" w:color="auto"/>
                        <w:right w:val="none" w:sz="0" w:space="0" w:color="auto"/>
                      </w:divBdr>
                    </w:div>
                  </w:divsChild>
                </w:div>
                <w:div w:id="2035881656">
                  <w:marLeft w:val="0"/>
                  <w:marRight w:val="0"/>
                  <w:marTop w:val="0"/>
                  <w:marBottom w:val="0"/>
                  <w:divBdr>
                    <w:top w:val="none" w:sz="0" w:space="0" w:color="auto"/>
                    <w:left w:val="none" w:sz="0" w:space="0" w:color="auto"/>
                    <w:bottom w:val="none" w:sz="0" w:space="0" w:color="auto"/>
                    <w:right w:val="none" w:sz="0" w:space="0" w:color="auto"/>
                  </w:divBdr>
                  <w:divsChild>
                    <w:div w:id="849101215">
                      <w:marLeft w:val="0"/>
                      <w:marRight w:val="0"/>
                      <w:marTop w:val="0"/>
                      <w:marBottom w:val="0"/>
                      <w:divBdr>
                        <w:top w:val="none" w:sz="0" w:space="0" w:color="auto"/>
                        <w:left w:val="none" w:sz="0" w:space="0" w:color="auto"/>
                        <w:bottom w:val="none" w:sz="0" w:space="0" w:color="auto"/>
                        <w:right w:val="none" w:sz="0" w:space="0" w:color="auto"/>
                      </w:divBdr>
                    </w:div>
                  </w:divsChild>
                </w:div>
                <w:div w:id="321154974">
                  <w:marLeft w:val="0"/>
                  <w:marRight w:val="0"/>
                  <w:marTop w:val="0"/>
                  <w:marBottom w:val="0"/>
                  <w:divBdr>
                    <w:top w:val="none" w:sz="0" w:space="0" w:color="auto"/>
                    <w:left w:val="none" w:sz="0" w:space="0" w:color="auto"/>
                    <w:bottom w:val="none" w:sz="0" w:space="0" w:color="auto"/>
                    <w:right w:val="none" w:sz="0" w:space="0" w:color="auto"/>
                  </w:divBdr>
                  <w:divsChild>
                    <w:div w:id="233272996">
                      <w:marLeft w:val="0"/>
                      <w:marRight w:val="0"/>
                      <w:marTop w:val="0"/>
                      <w:marBottom w:val="0"/>
                      <w:divBdr>
                        <w:top w:val="none" w:sz="0" w:space="0" w:color="auto"/>
                        <w:left w:val="none" w:sz="0" w:space="0" w:color="auto"/>
                        <w:bottom w:val="none" w:sz="0" w:space="0" w:color="auto"/>
                        <w:right w:val="none" w:sz="0" w:space="0" w:color="auto"/>
                      </w:divBdr>
                    </w:div>
                    <w:div w:id="272826442">
                      <w:marLeft w:val="0"/>
                      <w:marRight w:val="0"/>
                      <w:marTop w:val="0"/>
                      <w:marBottom w:val="0"/>
                      <w:divBdr>
                        <w:top w:val="none" w:sz="0" w:space="0" w:color="auto"/>
                        <w:left w:val="none" w:sz="0" w:space="0" w:color="auto"/>
                        <w:bottom w:val="none" w:sz="0" w:space="0" w:color="auto"/>
                        <w:right w:val="none" w:sz="0" w:space="0" w:color="auto"/>
                      </w:divBdr>
                    </w:div>
                  </w:divsChild>
                </w:div>
                <w:div w:id="1184054478">
                  <w:marLeft w:val="0"/>
                  <w:marRight w:val="0"/>
                  <w:marTop w:val="0"/>
                  <w:marBottom w:val="0"/>
                  <w:divBdr>
                    <w:top w:val="none" w:sz="0" w:space="0" w:color="auto"/>
                    <w:left w:val="none" w:sz="0" w:space="0" w:color="auto"/>
                    <w:bottom w:val="none" w:sz="0" w:space="0" w:color="auto"/>
                    <w:right w:val="none" w:sz="0" w:space="0" w:color="auto"/>
                  </w:divBdr>
                  <w:divsChild>
                    <w:div w:id="864052146">
                      <w:marLeft w:val="0"/>
                      <w:marRight w:val="0"/>
                      <w:marTop w:val="0"/>
                      <w:marBottom w:val="0"/>
                      <w:divBdr>
                        <w:top w:val="none" w:sz="0" w:space="0" w:color="auto"/>
                        <w:left w:val="none" w:sz="0" w:space="0" w:color="auto"/>
                        <w:bottom w:val="none" w:sz="0" w:space="0" w:color="auto"/>
                        <w:right w:val="none" w:sz="0" w:space="0" w:color="auto"/>
                      </w:divBdr>
                    </w:div>
                  </w:divsChild>
                </w:div>
                <w:div w:id="170144793">
                  <w:marLeft w:val="0"/>
                  <w:marRight w:val="0"/>
                  <w:marTop w:val="0"/>
                  <w:marBottom w:val="0"/>
                  <w:divBdr>
                    <w:top w:val="none" w:sz="0" w:space="0" w:color="auto"/>
                    <w:left w:val="none" w:sz="0" w:space="0" w:color="auto"/>
                    <w:bottom w:val="none" w:sz="0" w:space="0" w:color="auto"/>
                    <w:right w:val="none" w:sz="0" w:space="0" w:color="auto"/>
                  </w:divBdr>
                  <w:divsChild>
                    <w:div w:id="876358430">
                      <w:marLeft w:val="0"/>
                      <w:marRight w:val="0"/>
                      <w:marTop w:val="0"/>
                      <w:marBottom w:val="0"/>
                      <w:divBdr>
                        <w:top w:val="none" w:sz="0" w:space="0" w:color="auto"/>
                        <w:left w:val="none" w:sz="0" w:space="0" w:color="auto"/>
                        <w:bottom w:val="none" w:sz="0" w:space="0" w:color="auto"/>
                        <w:right w:val="none" w:sz="0" w:space="0" w:color="auto"/>
                      </w:divBdr>
                    </w:div>
                    <w:div w:id="748817906">
                      <w:marLeft w:val="0"/>
                      <w:marRight w:val="0"/>
                      <w:marTop w:val="0"/>
                      <w:marBottom w:val="0"/>
                      <w:divBdr>
                        <w:top w:val="none" w:sz="0" w:space="0" w:color="auto"/>
                        <w:left w:val="none" w:sz="0" w:space="0" w:color="auto"/>
                        <w:bottom w:val="none" w:sz="0" w:space="0" w:color="auto"/>
                        <w:right w:val="none" w:sz="0" w:space="0" w:color="auto"/>
                      </w:divBdr>
                    </w:div>
                  </w:divsChild>
                </w:div>
                <w:div w:id="1476339659">
                  <w:marLeft w:val="0"/>
                  <w:marRight w:val="0"/>
                  <w:marTop w:val="0"/>
                  <w:marBottom w:val="0"/>
                  <w:divBdr>
                    <w:top w:val="none" w:sz="0" w:space="0" w:color="auto"/>
                    <w:left w:val="none" w:sz="0" w:space="0" w:color="auto"/>
                    <w:bottom w:val="none" w:sz="0" w:space="0" w:color="auto"/>
                    <w:right w:val="none" w:sz="0" w:space="0" w:color="auto"/>
                  </w:divBdr>
                  <w:divsChild>
                    <w:div w:id="1027487690">
                      <w:marLeft w:val="0"/>
                      <w:marRight w:val="0"/>
                      <w:marTop w:val="0"/>
                      <w:marBottom w:val="0"/>
                      <w:divBdr>
                        <w:top w:val="none" w:sz="0" w:space="0" w:color="auto"/>
                        <w:left w:val="none" w:sz="0" w:space="0" w:color="auto"/>
                        <w:bottom w:val="none" w:sz="0" w:space="0" w:color="auto"/>
                        <w:right w:val="none" w:sz="0" w:space="0" w:color="auto"/>
                      </w:divBdr>
                    </w:div>
                  </w:divsChild>
                </w:div>
                <w:div w:id="1416316239">
                  <w:marLeft w:val="0"/>
                  <w:marRight w:val="0"/>
                  <w:marTop w:val="0"/>
                  <w:marBottom w:val="0"/>
                  <w:divBdr>
                    <w:top w:val="none" w:sz="0" w:space="0" w:color="auto"/>
                    <w:left w:val="none" w:sz="0" w:space="0" w:color="auto"/>
                    <w:bottom w:val="none" w:sz="0" w:space="0" w:color="auto"/>
                    <w:right w:val="none" w:sz="0" w:space="0" w:color="auto"/>
                  </w:divBdr>
                  <w:divsChild>
                    <w:div w:id="967081838">
                      <w:marLeft w:val="0"/>
                      <w:marRight w:val="0"/>
                      <w:marTop w:val="0"/>
                      <w:marBottom w:val="0"/>
                      <w:divBdr>
                        <w:top w:val="none" w:sz="0" w:space="0" w:color="auto"/>
                        <w:left w:val="none" w:sz="0" w:space="0" w:color="auto"/>
                        <w:bottom w:val="none" w:sz="0" w:space="0" w:color="auto"/>
                        <w:right w:val="none" w:sz="0" w:space="0" w:color="auto"/>
                      </w:divBdr>
                    </w:div>
                  </w:divsChild>
                </w:div>
                <w:div w:id="2137796098">
                  <w:marLeft w:val="0"/>
                  <w:marRight w:val="0"/>
                  <w:marTop w:val="0"/>
                  <w:marBottom w:val="0"/>
                  <w:divBdr>
                    <w:top w:val="none" w:sz="0" w:space="0" w:color="auto"/>
                    <w:left w:val="none" w:sz="0" w:space="0" w:color="auto"/>
                    <w:bottom w:val="none" w:sz="0" w:space="0" w:color="auto"/>
                    <w:right w:val="none" w:sz="0" w:space="0" w:color="auto"/>
                  </w:divBdr>
                  <w:divsChild>
                    <w:div w:id="327632022">
                      <w:marLeft w:val="0"/>
                      <w:marRight w:val="0"/>
                      <w:marTop w:val="0"/>
                      <w:marBottom w:val="0"/>
                      <w:divBdr>
                        <w:top w:val="none" w:sz="0" w:space="0" w:color="auto"/>
                        <w:left w:val="none" w:sz="0" w:space="0" w:color="auto"/>
                        <w:bottom w:val="none" w:sz="0" w:space="0" w:color="auto"/>
                        <w:right w:val="none" w:sz="0" w:space="0" w:color="auto"/>
                      </w:divBdr>
                    </w:div>
                    <w:div w:id="1073509571">
                      <w:marLeft w:val="0"/>
                      <w:marRight w:val="0"/>
                      <w:marTop w:val="0"/>
                      <w:marBottom w:val="0"/>
                      <w:divBdr>
                        <w:top w:val="none" w:sz="0" w:space="0" w:color="auto"/>
                        <w:left w:val="none" w:sz="0" w:space="0" w:color="auto"/>
                        <w:bottom w:val="none" w:sz="0" w:space="0" w:color="auto"/>
                        <w:right w:val="none" w:sz="0" w:space="0" w:color="auto"/>
                      </w:divBdr>
                    </w:div>
                  </w:divsChild>
                </w:div>
                <w:div w:id="235478000">
                  <w:marLeft w:val="0"/>
                  <w:marRight w:val="0"/>
                  <w:marTop w:val="0"/>
                  <w:marBottom w:val="0"/>
                  <w:divBdr>
                    <w:top w:val="none" w:sz="0" w:space="0" w:color="auto"/>
                    <w:left w:val="none" w:sz="0" w:space="0" w:color="auto"/>
                    <w:bottom w:val="none" w:sz="0" w:space="0" w:color="auto"/>
                    <w:right w:val="none" w:sz="0" w:space="0" w:color="auto"/>
                  </w:divBdr>
                  <w:divsChild>
                    <w:div w:id="568804798">
                      <w:marLeft w:val="0"/>
                      <w:marRight w:val="0"/>
                      <w:marTop w:val="0"/>
                      <w:marBottom w:val="0"/>
                      <w:divBdr>
                        <w:top w:val="none" w:sz="0" w:space="0" w:color="auto"/>
                        <w:left w:val="none" w:sz="0" w:space="0" w:color="auto"/>
                        <w:bottom w:val="none" w:sz="0" w:space="0" w:color="auto"/>
                        <w:right w:val="none" w:sz="0" w:space="0" w:color="auto"/>
                      </w:divBdr>
                    </w:div>
                    <w:div w:id="15639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7456">
          <w:marLeft w:val="0"/>
          <w:marRight w:val="0"/>
          <w:marTop w:val="0"/>
          <w:marBottom w:val="0"/>
          <w:divBdr>
            <w:top w:val="none" w:sz="0" w:space="0" w:color="auto"/>
            <w:left w:val="none" w:sz="0" w:space="0" w:color="auto"/>
            <w:bottom w:val="none" w:sz="0" w:space="0" w:color="auto"/>
            <w:right w:val="none" w:sz="0" w:space="0" w:color="auto"/>
          </w:divBdr>
        </w:div>
        <w:div w:id="1827622339">
          <w:marLeft w:val="0"/>
          <w:marRight w:val="0"/>
          <w:marTop w:val="0"/>
          <w:marBottom w:val="0"/>
          <w:divBdr>
            <w:top w:val="none" w:sz="0" w:space="0" w:color="auto"/>
            <w:left w:val="none" w:sz="0" w:space="0" w:color="auto"/>
            <w:bottom w:val="none" w:sz="0" w:space="0" w:color="auto"/>
            <w:right w:val="none" w:sz="0" w:space="0" w:color="auto"/>
          </w:divBdr>
        </w:div>
        <w:div w:id="769007072">
          <w:marLeft w:val="0"/>
          <w:marRight w:val="0"/>
          <w:marTop w:val="0"/>
          <w:marBottom w:val="0"/>
          <w:divBdr>
            <w:top w:val="none" w:sz="0" w:space="0" w:color="auto"/>
            <w:left w:val="none" w:sz="0" w:space="0" w:color="auto"/>
            <w:bottom w:val="none" w:sz="0" w:space="0" w:color="auto"/>
            <w:right w:val="none" w:sz="0" w:space="0" w:color="auto"/>
          </w:divBdr>
        </w:div>
        <w:div w:id="740057599">
          <w:marLeft w:val="0"/>
          <w:marRight w:val="0"/>
          <w:marTop w:val="0"/>
          <w:marBottom w:val="0"/>
          <w:divBdr>
            <w:top w:val="none" w:sz="0" w:space="0" w:color="auto"/>
            <w:left w:val="none" w:sz="0" w:space="0" w:color="auto"/>
            <w:bottom w:val="none" w:sz="0" w:space="0" w:color="auto"/>
            <w:right w:val="none" w:sz="0" w:space="0" w:color="auto"/>
          </w:divBdr>
        </w:div>
        <w:div w:id="566303708">
          <w:marLeft w:val="0"/>
          <w:marRight w:val="0"/>
          <w:marTop w:val="0"/>
          <w:marBottom w:val="0"/>
          <w:divBdr>
            <w:top w:val="none" w:sz="0" w:space="0" w:color="auto"/>
            <w:left w:val="none" w:sz="0" w:space="0" w:color="auto"/>
            <w:bottom w:val="none" w:sz="0" w:space="0" w:color="auto"/>
            <w:right w:val="none" w:sz="0" w:space="0" w:color="auto"/>
          </w:divBdr>
        </w:div>
        <w:div w:id="1781143438">
          <w:marLeft w:val="0"/>
          <w:marRight w:val="0"/>
          <w:marTop w:val="0"/>
          <w:marBottom w:val="0"/>
          <w:divBdr>
            <w:top w:val="none" w:sz="0" w:space="0" w:color="auto"/>
            <w:left w:val="none" w:sz="0" w:space="0" w:color="auto"/>
            <w:bottom w:val="none" w:sz="0" w:space="0" w:color="auto"/>
            <w:right w:val="none" w:sz="0" w:space="0" w:color="auto"/>
          </w:divBdr>
        </w:div>
        <w:div w:id="56323041">
          <w:marLeft w:val="0"/>
          <w:marRight w:val="0"/>
          <w:marTop w:val="0"/>
          <w:marBottom w:val="0"/>
          <w:divBdr>
            <w:top w:val="none" w:sz="0" w:space="0" w:color="auto"/>
            <w:left w:val="none" w:sz="0" w:space="0" w:color="auto"/>
            <w:bottom w:val="none" w:sz="0" w:space="0" w:color="auto"/>
            <w:right w:val="none" w:sz="0" w:space="0" w:color="auto"/>
          </w:divBdr>
        </w:div>
        <w:div w:id="883911106">
          <w:marLeft w:val="0"/>
          <w:marRight w:val="0"/>
          <w:marTop w:val="0"/>
          <w:marBottom w:val="0"/>
          <w:divBdr>
            <w:top w:val="none" w:sz="0" w:space="0" w:color="auto"/>
            <w:left w:val="none" w:sz="0" w:space="0" w:color="auto"/>
            <w:bottom w:val="none" w:sz="0" w:space="0" w:color="auto"/>
            <w:right w:val="none" w:sz="0" w:space="0" w:color="auto"/>
          </w:divBdr>
        </w:div>
        <w:div w:id="1506895622">
          <w:marLeft w:val="0"/>
          <w:marRight w:val="0"/>
          <w:marTop w:val="0"/>
          <w:marBottom w:val="0"/>
          <w:divBdr>
            <w:top w:val="none" w:sz="0" w:space="0" w:color="auto"/>
            <w:left w:val="none" w:sz="0" w:space="0" w:color="auto"/>
            <w:bottom w:val="none" w:sz="0" w:space="0" w:color="auto"/>
            <w:right w:val="none" w:sz="0" w:space="0" w:color="auto"/>
          </w:divBdr>
        </w:div>
        <w:div w:id="1889024916">
          <w:marLeft w:val="0"/>
          <w:marRight w:val="0"/>
          <w:marTop w:val="0"/>
          <w:marBottom w:val="0"/>
          <w:divBdr>
            <w:top w:val="none" w:sz="0" w:space="0" w:color="auto"/>
            <w:left w:val="none" w:sz="0" w:space="0" w:color="auto"/>
            <w:bottom w:val="none" w:sz="0" w:space="0" w:color="auto"/>
            <w:right w:val="none" w:sz="0" w:space="0" w:color="auto"/>
          </w:divBdr>
        </w:div>
        <w:div w:id="1221211757">
          <w:marLeft w:val="0"/>
          <w:marRight w:val="0"/>
          <w:marTop w:val="0"/>
          <w:marBottom w:val="0"/>
          <w:divBdr>
            <w:top w:val="none" w:sz="0" w:space="0" w:color="auto"/>
            <w:left w:val="none" w:sz="0" w:space="0" w:color="auto"/>
            <w:bottom w:val="none" w:sz="0" w:space="0" w:color="auto"/>
            <w:right w:val="none" w:sz="0" w:space="0" w:color="auto"/>
          </w:divBdr>
        </w:div>
        <w:div w:id="467093886">
          <w:marLeft w:val="0"/>
          <w:marRight w:val="0"/>
          <w:marTop w:val="0"/>
          <w:marBottom w:val="0"/>
          <w:divBdr>
            <w:top w:val="none" w:sz="0" w:space="0" w:color="auto"/>
            <w:left w:val="none" w:sz="0" w:space="0" w:color="auto"/>
            <w:bottom w:val="none" w:sz="0" w:space="0" w:color="auto"/>
            <w:right w:val="none" w:sz="0" w:space="0" w:color="auto"/>
          </w:divBdr>
        </w:div>
        <w:div w:id="131599353">
          <w:marLeft w:val="0"/>
          <w:marRight w:val="0"/>
          <w:marTop w:val="0"/>
          <w:marBottom w:val="0"/>
          <w:divBdr>
            <w:top w:val="none" w:sz="0" w:space="0" w:color="auto"/>
            <w:left w:val="none" w:sz="0" w:space="0" w:color="auto"/>
            <w:bottom w:val="none" w:sz="0" w:space="0" w:color="auto"/>
            <w:right w:val="none" w:sz="0" w:space="0" w:color="auto"/>
          </w:divBdr>
        </w:div>
        <w:div w:id="1316299229">
          <w:marLeft w:val="0"/>
          <w:marRight w:val="0"/>
          <w:marTop w:val="0"/>
          <w:marBottom w:val="0"/>
          <w:divBdr>
            <w:top w:val="none" w:sz="0" w:space="0" w:color="auto"/>
            <w:left w:val="none" w:sz="0" w:space="0" w:color="auto"/>
            <w:bottom w:val="none" w:sz="0" w:space="0" w:color="auto"/>
            <w:right w:val="none" w:sz="0" w:space="0" w:color="auto"/>
          </w:divBdr>
        </w:div>
        <w:div w:id="700323374">
          <w:marLeft w:val="0"/>
          <w:marRight w:val="0"/>
          <w:marTop w:val="0"/>
          <w:marBottom w:val="0"/>
          <w:divBdr>
            <w:top w:val="none" w:sz="0" w:space="0" w:color="auto"/>
            <w:left w:val="none" w:sz="0" w:space="0" w:color="auto"/>
            <w:bottom w:val="none" w:sz="0" w:space="0" w:color="auto"/>
            <w:right w:val="none" w:sz="0" w:space="0" w:color="auto"/>
          </w:divBdr>
        </w:div>
        <w:div w:id="66852078">
          <w:marLeft w:val="0"/>
          <w:marRight w:val="0"/>
          <w:marTop w:val="0"/>
          <w:marBottom w:val="0"/>
          <w:divBdr>
            <w:top w:val="none" w:sz="0" w:space="0" w:color="auto"/>
            <w:left w:val="none" w:sz="0" w:space="0" w:color="auto"/>
            <w:bottom w:val="none" w:sz="0" w:space="0" w:color="auto"/>
            <w:right w:val="none" w:sz="0" w:space="0" w:color="auto"/>
          </w:divBdr>
        </w:div>
        <w:div w:id="2109231803">
          <w:marLeft w:val="0"/>
          <w:marRight w:val="0"/>
          <w:marTop w:val="0"/>
          <w:marBottom w:val="0"/>
          <w:divBdr>
            <w:top w:val="none" w:sz="0" w:space="0" w:color="auto"/>
            <w:left w:val="none" w:sz="0" w:space="0" w:color="auto"/>
            <w:bottom w:val="none" w:sz="0" w:space="0" w:color="auto"/>
            <w:right w:val="none" w:sz="0" w:space="0" w:color="auto"/>
          </w:divBdr>
        </w:div>
        <w:div w:id="2084834815">
          <w:marLeft w:val="0"/>
          <w:marRight w:val="0"/>
          <w:marTop w:val="0"/>
          <w:marBottom w:val="0"/>
          <w:divBdr>
            <w:top w:val="none" w:sz="0" w:space="0" w:color="auto"/>
            <w:left w:val="none" w:sz="0" w:space="0" w:color="auto"/>
            <w:bottom w:val="none" w:sz="0" w:space="0" w:color="auto"/>
            <w:right w:val="none" w:sz="0" w:space="0" w:color="auto"/>
          </w:divBdr>
        </w:div>
        <w:div w:id="95103642">
          <w:marLeft w:val="0"/>
          <w:marRight w:val="0"/>
          <w:marTop w:val="0"/>
          <w:marBottom w:val="0"/>
          <w:divBdr>
            <w:top w:val="none" w:sz="0" w:space="0" w:color="auto"/>
            <w:left w:val="none" w:sz="0" w:space="0" w:color="auto"/>
            <w:bottom w:val="none" w:sz="0" w:space="0" w:color="auto"/>
            <w:right w:val="none" w:sz="0" w:space="0" w:color="auto"/>
          </w:divBdr>
        </w:div>
      </w:divsChild>
    </w:div>
    <w:div w:id="2002734479">
      <w:bodyDiv w:val="1"/>
      <w:marLeft w:val="0"/>
      <w:marRight w:val="0"/>
      <w:marTop w:val="0"/>
      <w:marBottom w:val="0"/>
      <w:divBdr>
        <w:top w:val="none" w:sz="0" w:space="0" w:color="auto"/>
        <w:left w:val="none" w:sz="0" w:space="0" w:color="auto"/>
        <w:bottom w:val="none" w:sz="0" w:space="0" w:color="auto"/>
        <w:right w:val="none" w:sz="0" w:space="0" w:color="auto"/>
      </w:divBdr>
      <w:divsChild>
        <w:div w:id="267784710">
          <w:marLeft w:val="0"/>
          <w:marRight w:val="0"/>
          <w:marTop w:val="0"/>
          <w:marBottom w:val="0"/>
          <w:divBdr>
            <w:top w:val="none" w:sz="0" w:space="0" w:color="auto"/>
            <w:left w:val="none" w:sz="0" w:space="0" w:color="auto"/>
            <w:bottom w:val="none" w:sz="0" w:space="0" w:color="auto"/>
            <w:right w:val="none" w:sz="0" w:space="0" w:color="auto"/>
          </w:divBdr>
        </w:div>
        <w:div w:id="37974719">
          <w:marLeft w:val="0"/>
          <w:marRight w:val="0"/>
          <w:marTop w:val="0"/>
          <w:marBottom w:val="0"/>
          <w:divBdr>
            <w:top w:val="none" w:sz="0" w:space="0" w:color="auto"/>
            <w:left w:val="none" w:sz="0" w:space="0" w:color="auto"/>
            <w:bottom w:val="none" w:sz="0" w:space="0" w:color="auto"/>
            <w:right w:val="none" w:sz="0" w:space="0" w:color="auto"/>
          </w:divBdr>
        </w:div>
        <w:div w:id="1095401264">
          <w:marLeft w:val="0"/>
          <w:marRight w:val="0"/>
          <w:marTop w:val="0"/>
          <w:marBottom w:val="0"/>
          <w:divBdr>
            <w:top w:val="none" w:sz="0" w:space="0" w:color="auto"/>
            <w:left w:val="none" w:sz="0" w:space="0" w:color="auto"/>
            <w:bottom w:val="none" w:sz="0" w:space="0" w:color="auto"/>
            <w:right w:val="none" w:sz="0" w:space="0" w:color="auto"/>
          </w:divBdr>
        </w:div>
      </w:divsChild>
    </w:div>
    <w:div w:id="2007130002">
      <w:bodyDiv w:val="1"/>
      <w:marLeft w:val="0"/>
      <w:marRight w:val="0"/>
      <w:marTop w:val="0"/>
      <w:marBottom w:val="0"/>
      <w:divBdr>
        <w:top w:val="none" w:sz="0" w:space="0" w:color="auto"/>
        <w:left w:val="none" w:sz="0" w:space="0" w:color="auto"/>
        <w:bottom w:val="none" w:sz="0" w:space="0" w:color="auto"/>
        <w:right w:val="none" w:sz="0" w:space="0" w:color="auto"/>
      </w:divBdr>
    </w:div>
    <w:div w:id="2017878112">
      <w:bodyDiv w:val="1"/>
      <w:marLeft w:val="0"/>
      <w:marRight w:val="0"/>
      <w:marTop w:val="0"/>
      <w:marBottom w:val="0"/>
      <w:divBdr>
        <w:top w:val="none" w:sz="0" w:space="0" w:color="auto"/>
        <w:left w:val="none" w:sz="0" w:space="0" w:color="auto"/>
        <w:bottom w:val="none" w:sz="0" w:space="0" w:color="auto"/>
        <w:right w:val="none" w:sz="0" w:space="0" w:color="auto"/>
      </w:divBdr>
      <w:divsChild>
        <w:div w:id="153223278">
          <w:marLeft w:val="0"/>
          <w:marRight w:val="0"/>
          <w:marTop w:val="0"/>
          <w:marBottom w:val="0"/>
          <w:divBdr>
            <w:top w:val="none" w:sz="0" w:space="0" w:color="auto"/>
            <w:left w:val="none" w:sz="0" w:space="0" w:color="auto"/>
            <w:bottom w:val="none" w:sz="0" w:space="0" w:color="auto"/>
            <w:right w:val="none" w:sz="0" w:space="0" w:color="auto"/>
          </w:divBdr>
        </w:div>
        <w:div w:id="181825531">
          <w:marLeft w:val="0"/>
          <w:marRight w:val="0"/>
          <w:marTop w:val="0"/>
          <w:marBottom w:val="0"/>
          <w:divBdr>
            <w:top w:val="none" w:sz="0" w:space="0" w:color="auto"/>
            <w:left w:val="none" w:sz="0" w:space="0" w:color="auto"/>
            <w:bottom w:val="none" w:sz="0" w:space="0" w:color="auto"/>
            <w:right w:val="none" w:sz="0" w:space="0" w:color="auto"/>
          </w:divBdr>
        </w:div>
        <w:div w:id="291979836">
          <w:marLeft w:val="0"/>
          <w:marRight w:val="0"/>
          <w:marTop w:val="0"/>
          <w:marBottom w:val="0"/>
          <w:divBdr>
            <w:top w:val="none" w:sz="0" w:space="0" w:color="auto"/>
            <w:left w:val="none" w:sz="0" w:space="0" w:color="auto"/>
            <w:bottom w:val="none" w:sz="0" w:space="0" w:color="auto"/>
            <w:right w:val="none" w:sz="0" w:space="0" w:color="auto"/>
          </w:divBdr>
        </w:div>
        <w:div w:id="325790787">
          <w:marLeft w:val="0"/>
          <w:marRight w:val="0"/>
          <w:marTop w:val="0"/>
          <w:marBottom w:val="0"/>
          <w:divBdr>
            <w:top w:val="none" w:sz="0" w:space="0" w:color="auto"/>
            <w:left w:val="none" w:sz="0" w:space="0" w:color="auto"/>
            <w:bottom w:val="none" w:sz="0" w:space="0" w:color="auto"/>
            <w:right w:val="none" w:sz="0" w:space="0" w:color="auto"/>
          </w:divBdr>
        </w:div>
        <w:div w:id="408426137">
          <w:marLeft w:val="0"/>
          <w:marRight w:val="0"/>
          <w:marTop w:val="0"/>
          <w:marBottom w:val="0"/>
          <w:divBdr>
            <w:top w:val="none" w:sz="0" w:space="0" w:color="auto"/>
            <w:left w:val="none" w:sz="0" w:space="0" w:color="auto"/>
            <w:bottom w:val="none" w:sz="0" w:space="0" w:color="auto"/>
            <w:right w:val="none" w:sz="0" w:space="0" w:color="auto"/>
          </w:divBdr>
        </w:div>
        <w:div w:id="701439054">
          <w:marLeft w:val="0"/>
          <w:marRight w:val="0"/>
          <w:marTop w:val="0"/>
          <w:marBottom w:val="0"/>
          <w:divBdr>
            <w:top w:val="none" w:sz="0" w:space="0" w:color="auto"/>
            <w:left w:val="none" w:sz="0" w:space="0" w:color="auto"/>
            <w:bottom w:val="none" w:sz="0" w:space="0" w:color="auto"/>
            <w:right w:val="none" w:sz="0" w:space="0" w:color="auto"/>
          </w:divBdr>
        </w:div>
        <w:div w:id="1422333967">
          <w:marLeft w:val="0"/>
          <w:marRight w:val="0"/>
          <w:marTop w:val="0"/>
          <w:marBottom w:val="0"/>
          <w:divBdr>
            <w:top w:val="none" w:sz="0" w:space="0" w:color="auto"/>
            <w:left w:val="none" w:sz="0" w:space="0" w:color="auto"/>
            <w:bottom w:val="none" w:sz="0" w:space="0" w:color="auto"/>
            <w:right w:val="none" w:sz="0" w:space="0" w:color="auto"/>
          </w:divBdr>
        </w:div>
        <w:div w:id="1984852241">
          <w:marLeft w:val="0"/>
          <w:marRight w:val="0"/>
          <w:marTop w:val="0"/>
          <w:marBottom w:val="0"/>
          <w:divBdr>
            <w:top w:val="none" w:sz="0" w:space="0" w:color="auto"/>
            <w:left w:val="none" w:sz="0" w:space="0" w:color="auto"/>
            <w:bottom w:val="none" w:sz="0" w:space="0" w:color="auto"/>
            <w:right w:val="none" w:sz="0" w:space="0" w:color="auto"/>
          </w:divBdr>
        </w:div>
        <w:div w:id="2109425252">
          <w:marLeft w:val="0"/>
          <w:marRight w:val="0"/>
          <w:marTop w:val="0"/>
          <w:marBottom w:val="0"/>
          <w:divBdr>
            <w:top w:val="none" w:sz="0" w:space="0" w:color="auto"/>
            <w:left w:val="none" w:sz="0" w:space="0" w:color="auto"/>
            <w:bottom w:val="none" w:sz="0" w:space="0" w:color="auto"/>
            <w:right w:val="none" w:sz="0" w:space="0" w:color="auto"/>
          </w:divBdr>
        </w:div>
      </w:divsChild>
    </w:div>
    <w:div w:id="2027752998">
      <w:bodyDiv w:val="1"/>
      <w:marLeft w:val="0"/>
      <w:marRight w:val="0"/>
      <w:marTop w:val="0"/>
      <w:marBottom w:val="0"/>
      <w:divBdr>
        <w:top w:val="none" w:sz="0" w:space="0" w:color="auto"/>
        <w:left w:val="none" w:sz="0" w:space="0" w:color="auto"/>
        <w:bottom w:val="none" w:sz="0" w:space="0" w:color="auto"/>
        <w:right w:val="none" w:sz="0" w:space="0" w:color="auto"/>
      </w:divBdr>
    </w:div>
    <w:div w:id="2035304139">
      <w:bodyDiv w:val="1"/>
      <w:marLeft w:val="0"/>
      <w:marRight w:val="0"/>
      <w:marTop w:val="0"/>
      <w:marBottom w:val="0"/>
      <w:divBdr>
        <w:top w:val="none" w:sz="0" w:space="0" w:color="auto"/>
        <w:left w:val="none" w:sz="0" w:space="0" w:color="auto"/>
        <w:bottom w:val="none" w:sz="0" w:space="0" w:color="auto"/>
        <w:right w:val="none" w:sz="0" w:space="0" w:color="auto"/>
      </w:divBdr>
      <w:divsChild>
        <w:div w:id="514924681">
          <w:marLeft w:val="0"/>
          <w:marRight w:val="0"/>
          <w:marTop w:val="0"/>
          <w:marBottom w:val="0"/>
          <w:divBdr>
            <w:top w:val="none" w:sz="0" w:space="0" w:color="auto"/>
            <w:left w:val="none" w:sz="0" w:space="0" w:color="auto"/>
            <w:bottom w:val="none" w:sz="0" w:space="0" w:color="auto"/>
            <w:right w:val="none" w:sz="0" w:space="0" w:color="auto"/>
          </w:divBdr>
          <w:divsChild>
            <w:div w:id="163665440">
              <w:marLeft w:val="0"/>
              <w:marRight w:val="0"/>
              <w:marTop w:val="0"/>
              <w:marBottom w:val="0"/>
              <w:divBdr>
                <w:top w:val="none" w:sz="0" w:space="0" w:color="auto"/>
                <w:left w:val="none" w:sz="0" w:space="0" w:color="auto"/>
                <w:bottom w:val="none" w:sz="0" w:space="0" w:color="auto"/>
                <w:right w:val="none" w:sz="0" w:space="0" w:color="auto"/>
              </w:divBdr>
            </w:div>
          </w:divsChild>
        </w:div>
        <w:div w:id="169028272">
          <w:marLeft w:val="0"/>
          <w:marRight w:val="0"/>
          <w:marTop w:val="0"/>
          <w:marBottom w:val="0"/>
          <w:divBdr>
            <w:top w:val="none" w:sz="0" w:space="0" w:color="auto"/>
            <w:left w:val="none" w:sz="0" w:space="0" w:color="auto"/>
            <w:bottom w:val="none" w:sz="0" w:space="0" w:color="auto"/>
            <w:right w:val="none" w:sz="0" w:space="0" w:color="auto"/>
          </w:divBdr>
          <w:divsChild>
            <w:div w:id="1212420241">
              <w:marLeft w:val="0"/>
              <w:marRight w:val="0"/>
              <w:marTop w:val="0"/>
              <w:marBottom w:val="0"/>
              <w:divBdr>
                <w:top w:val="none" w:sz="0" w:space="0" w:color="auto"/>
                <w:left w:val="none" w:sz="0" w:space="0" w:color="auto"/>
                <w:bottom w:val="none" w:sz="0" w:space="0" w:color="auto"/>
                <w:right w:val="none" w:sz="0" w:space="0" w:color="auto"/>
              </w:divBdr>
            </w:div>
          </w:divsChild>
        </w:div>
        <w:div w:id="1526138874">
          <w:marLeft w:val="0"/>
          <w:marRight w:val="0"/>
          <w:marTop w:val="0"/>
          <w:marBottom w:val="0"/>
          <w:divBdr>
            <w:top w:val="none" w:sz="0" w:space="0" w:color="auto"/>
            <w:left w:val="none" w:sz="0" w:space="0" w:color="auto"/>
            <w:bottom w:val="none" w:sz="0" w:space="0" w:color="auto"/>
            <w:right w:val="none" w:sz="0" w:space="0" w:color="auto"/>
          </w:divBdr>
          <w:divsChild>
            <w:div w:id="862862856">
              <w:marLeft w:val="0"/>
              <w:marRight w:val="0"/>
              <w:marTop w:val="0"/>
              <w:marBottom w:val="0"/>
              <w:divBdr>
                <w:top w:val="none" w:sz="0" w:space="0" w:color="auto"/>
                <w:left w:val="none" w:sz="0" w:space="0" w:color="auto"/>
                <w:bottom w:val="none" w:sz="0" w:space="0" w:color="auto"/>
                <w:right w:val="none" w:sz="0" w:space="0" w:color="auto"/>
              </w:divBdr>
            </w:div>
          </w:divsChild>
        </w:div>
        <w:div w:id="1335911937">
          <w:marLeft w:val="0"/>
          <w:marRight w:val="0"/>
          <w:marTop w:val="0"/>
          <w:marBottom w:val="0"/>
          <w:divBdr>
            <w:top w:val="none" w:sz="0" w:space="0" w:color="auto"/>
            <w:left w:val="none" w:sz="0" w:space="0" w:color="auto"/>
            <w:bottom w:val="none" w:sz="0" w:space="0" w:color="auto"/>
            <w:right w:val="none" w:sz="0" w:space="0" w:color="auto"/>
          </w:divBdr>
          <w:divsChild>
            <w:div w:id="4483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7941">
      <w:bodyDiv w:val="1"/>
      <w:marLeft w:val="0"/>
      <w:marRight w:val="0"/>
      <w:marTop w:val="0"/>
      <w:marBottom w:val="0"/>
      <w:divBdr>
        <w:top w:val="none" w:sz="0" w:space="0" w:color="auto"/>
        <w:left w:val="none" w:sz="0" w:space="0" w:color="auto"/>
        <w:bottom w:val="none" w:sz="0" w:space="0" w:color="auto"/>
        <w:right w:val="none" w:sz="0" w:space="0" w:color="auto"/>
      </w:divBdr>
    </w:div>
    <w:div w:id="2072269260">
      <w:bodyDiv w:val="1"/>
      <w:marLeft w:val="0"/>
      <w:marRight w:val="0"/>
      <w:marTop w:val="0"/>
      <w:marBottom w:val="0"/>
      <w:divBdr>
        <w:top w:val="none" w:sz="0" w:space="0" w:color="auto"/>
        <w:left w:val="none" w:sz="0" w:space="0" w:color="auto"/>
        <w:bottom w:val="none" w:sz="0" w:space="0" w:color="auto"/>
        <w:right w:val="none" w:sz="0" w:space="0" w:color="auto"/>
      </w:divBdr>
      <w:divsChild>
        <w:div w:id="33434404">
          <w:marLeft w:val="0"/>
          <w:marRight w:val="0"/>
          <w:marTop w:val="0"/>
          <w:marBottom w:val="0"/>
          <w:divBdr>
            <w:top w:val="none" w:sz="0" w:space="0" w:color="auto"/>
            <w:left w:val="none" w:sz="0" w:space="0" w:color="auto"/>
            <w:bottom w:val="none" w:sz="0" w:space="0" w:color="auto"/>
            <w:right w:val="none" w:sz="0" w:space="0" w:color="auto"/>
          </w:divBdr>
        </w:div>
        <w:div w:id="56166878">
          <w:marLeft w:val="0"/>
          <w:marRight w:val="0"/>
          <w:marTop w:val="0"/>
          <w:marBottom w:val="0"/>
          <w:divBdr>
            <w:top w:val="none" w:sz="0" w:space="0" w:color="auto"/>
            <w:left w:val="none" w:sz="0" w:space="0" w:color="auto"/>
            <w:bottom w:val="none" w:sz="0" w:space="0" w:color="auto"/>
            <w:right w:val="none" w:sz="0" w:space="0" w:color="auto"/>
          </w:divBdr>
        </w:div>
        <w:div w:id="277681359">
          <w:marLeft w:val="0"/>
          <w:marRight w:val="0"/>
          <w:marTop w:val="0"/>
          <w:marBottom w:val="0"/>
          <w:divBdr>
            <w:top w:val="none" w:sz="0" w:space="0" w:color="auto"/>
            <w:left w:val="none" w:sz="0" w:space="0" w:color="auto"/>
            <w:bottom w:val="none" w:sz="0" w:space="0" w:color="auto"/>
            <w:right w:val="none" w:sz="0" w:space="0" w:color="auto"/>
          </w:divBdr>
        </w:div>
        <w:div w:id="291716571">
          <w:marLeft w:val="0"/>
          <w:marRight w:val="0"/>
          <w:marTop w:val="0"/>
          <w:marBottom w:val="0"/>
          <w:divBdr>
            <w:top w:val="none" w:sz="0" w:space="0" w:color="auto"/>
            <w:left w:val="none" w:sz="0" w:space="0" w:color="auto"/>
            <w:bottom w:val="none" w:sz="0" w:space="0" w:color="auto"/>
            <w:right w:val="none" w:sz="0" w:space="0" w:color="auto"/>
          </w:divBdr>
        </w:div>
        <w:div w:id="360204486">
          <w:marLeft w:val="0"/>
          <w:marRight w:val="0"/>
          <w:marTop w:val="0"/>
          <w:marBottom w:val="0"/>
          <w:divBdr>
            <w:top w:val="none" w:sz="0" w:space="0" w:color="auto"/>
            <w:left w:val="none" w:sz="0" w:space="0" w:color="auto"/>
            <w:bottom w:val="none" w:sz="0" w:space="0" w:color="auto"/>
            <w:right w:val="none" w:sz="0" w:space="0" w:color="auto"/>
          </w:divBdr>
        </w:div>
        <w:div w:id="449251755">
          <w:marLeft w:val="0"/>
          <w:marRight w:val="0"/>
          <w:marTop w:val="0"/>
          <w:marBottom w:val="0"/>
          <w:divBdr>
            <w:top w:val="none" w:sz="0" w:space="0" w:color="auto"/>
            <w:left w:val="none" w:sz="0" w:space="0" w:color="auto"/>
            <w:bottom w:val="none" w:sz="0" w:space="0" w:color="auto"/>
            <w:right w:val="none" w:sz="0" w:space="0" w:color="auto"/>
          </w:divBdr>
        </w:div>
        <w:div w:id="653803158">
          <w:marLeft w:val="0"/>
          <w:marRight w:val="0"/>
          <w:marTop w:val="0"/>
          <w:marBottom w:val="0"/>
          <w:divBdr>
            <w:top w:val="none" w:sz="0" w:space="0" w:color="auto"/>
            <w:left w:val="none" w:sz="0" w:space="0" w:color="auto"/>
            <w:bottom w:val="none" w:sz="0" w:space="0" w:color="auto"/>
            <w:right w:val="none" w:sz="0" w:space="0" w:color="auto"/>
          </w:divBdr>
        </w:div>
        <w:div w:id="764426379">
          <w:marLeft w:val="0"/>
          <w:marRight w:val="0"/>
          <w:marTop w:val="0"/>
          <w:marBottom w:val="0"/>
          <w:divBdr>
            <w:top w:val="none" w:sz="0" w:space="0" w:color="auto"/>
            <w:left w:val="none" w:sz="0" w:space="0" w:color="auto"/>
            <w:bottom w:val="none" w:sz="0" w:space="0" w:color="auto"/>
            <w:right w:val="none" w:sz="0" w:space="0" w:color="auto"/>
          </w:divBdr>
        </w:div>
        <w:div w:id="871957361">
          <w:marLeft w:val="0"/>
          <w:marRight w:val="0"/>
          <w:marTop w:val="0"/>
          <w:marBottom w:val="0"/>
          <w:divBdr>
            <w:top w:val="none" w:sz="0" w:space="0" w:color="auto"/>
            <w:left w:val="none" w:sz="0" w:space="0" w:color="auto"/>
            <w:bottom w:val="none" w:sz="0" w:space="0" w:color="auto"/>
            <w:right w:val="none" w:sz="0" w:space="0" w:color="auto"/>
          </w:divBdr>
        </w:div>
        <w:div w:id="898056980">
          <w:marLeft w:val="0"/>
          <w:marRight w:val="0"/>
          <w:marTop w:val="0"/>
          <w:marBottom w:val="0"/>
          <w:divBdr>
            <w:top w:val="none" w:sz="0" w:space="0" w:color="auto"/>
            <w:left w:val="none" w:sz="0" w:space="0" w:color="auto"/>
            <w:bottom w:val="none" w:sz="0" w:space="0" w:color="auto"/>
            <w:right w:val="none" w:sz="0" w:space="0" w:color="auto"/>
          </w:divBdr>
        </w:div>
        <w:div w:id="905141625">
          <w:marLeft w:val="0"/>
          <w:marRight w:val="0"/>
          <w:marTop w:val="0"/>
          <w:marBottom w:val="0"/>
          <w:divBdr>
            <w:top w:val="none" w:sz="0" w:space="0" w:color="auto"/>
            <w:left w:val="none" w:sz="0" w:space="0" w:color="auto"/>
            <w:bottom w:val="none" w:sz="0" w:space="0" w:color="auto"/>
            <w:right w:val="none" w:sz="0" w:space="0" w:color="auto"/>
          </w:divBdr>
        </w:div>
        <w:div w:id="1751538715">
          <w:marLeft w:val="0"/>
          <w:marRight w:val="0"/>
          <w:marTop w:val="0"/>
          <w:marBottom w:val="0"/>
          <w:divBdr>
            <w:top w:val="none" w:sz="0" w:space="0" w:color="auto"/>
            <w:left w:val="none" w:sz="0" w:space="0" w:color="auto"/>
            <w:bottom w:val="none" w:sz="0" w:space="0" w:color="auto"/>
            <w:right w:val="none" w:sz="0" w:space="0" w:color="auto"/>
          </w:divBdr>
        </w:div>
        <w:div w:id="1830831042">
          <w:marLeft w:val="0"/>
          <w:marRight w:val="0"/>
          <w:marTop w:val="0"/>
          <w:marBottom w:val="0"/>
          <w:divBdr>
            <w:top w:val="none" w:sz="0" w:space="0" w:color="auto"/>
            <w:left w:val="none" w:sz="0" w:space="0" w:color="auto"/>
            <w:bottom w:val="none" w:sz="0" w:space="0" w:color="auto"/>
            <w:right w:val="none" w:sz="0" w:space="0" w:color="auto"/>
          </w:divBdr>
        </w:div>
        <w:div w:id="1995599350">
          <w:marLeft w:val="0"/>
          <w:marRight w:val="0"/>
          <w:marTop w:val="0"/>
          <w:marBottom w:val="0"/>
          <w:divBdr>
            <w:top w:val="none" w:sz="0" w:space="0" w:color="auto"/>
            <w:left w:val="none" w:sz="0" w:space="0" w:color="auto"/>
            <w:bottom w:val="none" w:sz="0" w:space="0" w:color="auto"/>
            <w:right w:val="none" w:sz="0" w:space="0" w:color="auto"/>
          </w:divBdr>
        </w:div>
        <w:div w:id="2097364098">
          <w:marLeft w:val="0"/>
          <w:marRight w:val="0"/>
          <w:marTop w:val="0"/>
          <w:marBottom w:val="0"/>
          <w:divBdr>
            <w:top w:val="none" w:sz="0" w:space="0" w:color="auto"/>
            <w:left w:val="none" w:sz="0" w:space="0" w:color="auto"/>
            <w:bottom w:val="none" w:sz="0" w:space="0" w:color="auto"/>
            <w:right w:val="none" w:sz="0" w:space="0" w:color="auto"/>
          </w:divBdr>
        </w:div>
      </w:divsChild>
    </w:div>
    <w:div w:id="2096590927">
      <w:bodyDiv w:val="1"/>
      <w:marLeft w:val="0"/>
      <w:marRight w:val="0"/>
      <w:marTop w:val="0"/>
      <w:marBottom w:val="0"/>
      <w:divBdr>
        <w:top w:val="none" w:sz="0" w:space="0" w:color="auto"/>
        <w:left w:val="none" w:sz="0" w:space="0" w:color="auto"/>
        <w:bottom w:val="none" w:sz="0" w:space="0" w:color="auto"/>
        <w:right w:val="none" w:sz="0" w:space="0" w:color="auto"/>
      </w:divBdr>
    </w:div>
    <w:div w:id="2124182617">
      <w:bodyDiv w:val="1"/>
      <w:marLeft w:val="0"/>
      <w:marRight w:val="0"/>
      <w:marTop w:val="0"/>
      <w:marBottom w:val="0"/>
      <w:divBdr>
        <w:top w:val="none" w:sz="0" w:space="0" w:color="auto"/>
        <w:left w:val="none" w:sz="0" w:space="0" w:color="auto"/>
        <w:bottom w:val="none" w:sz="0" w:space="0" w:color="auto"/>
        <w:right w:val="none" w:sz="0" w:space="0" w:color="auto"/>
      </w:divBdr>
    </w:div>
    <w:div w:id="2133085718">
      <w:bodyDiv w:val="1"/>
      <w:marLeft w:val="0"/>
      <w:marRight w:val="0"/>
      <w:marTop w:val="0"/>
      <w:marBottom w:val="0"/>
      <w:divBdr>
        <w:top w:val="none" w:sz="0" w:space="0" w:color="auto"/>
        <w:left w:val="none" w:sz="0" w:space="0" w:color="auto"/>
        <w:bottom w:val="none" w:sz="0" w:space="0" w:color="auto"/>
        <w:right w:val="none" w:sz="0" w:space="0" w:color="auto"/>
      </w:divBdr>
      <w:divsChild>
        <w:div w:id="89813313">
          <w:marLeft w:val="0"/>
          <w:marRight w:val="0"/>
          <w:marTop w:val="0"/>
          <w:marBottom w:val="0"/>
          <w:divBdr>
            <w:top w:val="none" w:sz="0" w:space="0" w:color="auto"/>
            <w:left w:val="none" w:sz="0" w:space="0" w:color="auto"/>
            <w:bottom w:val="none" w:sz="0" w:space="0" w:color="auto"/>
            <w:right w:val="none" w:sz="0" w:space="0" w:color="auto"/>
          </w:divBdr>
        </w:div>
        <w:div w:id="294409801">
          <w:marLeft w:val="0"/>
          <w:marRight w:val="0"/>
          <w:marTop w:val="0"/>
          <w:marBottom w:val="0"/>
          <w:divBdr>
            <w:top w:val="none" w:sz="0" w:space="0" w:color="auto"/>
            <w:left w:val="none" w:sz="0" w:space="0" w:color="auto"/>
            <w:bottom w:val="none" w:sz="0" w:space="0" w:color="auto"/>
            <w:right w:val="none" w:sz="0" w:space="0" w:color="auto"/>
          </w:divBdr>
        </w:div>
        <w:div w:id="640235863">
          <w:marLeft w:val="0"/>
          <w:marRight w:val="0"/>
          <w:marTop w:val="0"/>
          <w:marBottom w:val="0"/>
          <w:divBdr>
            <w:top w:val="none" w:sz="0" w:space="0" w:color="auto"/>
            <w:left w:val="none" w:sz="0" w:space="0" w:color="auto"/>
            <w:bottom w:val="none" w:sz="0" w:space="0" w:color="auto"/>
            <w:right w:val="none" w:sz="0" w:space="0" w:color="auto"/>
          </w:divBdr>
          <w:divsChild>
            <w:div w:id="544831604">
              <w:marLeft w:val="0"/>
              <w:marRight w:val="0"/>
              <w:marTop w:val="30"/>
              <w:marBottom w:val="30"/>
              <w:divBdr>
                <w:top w:val="none" w:sz="0" w:space="0" w:color="auto"/>
                <w:left w:val="none" w:sz="0" w:space="0" w:color="auto"/>
                <w:bottom w:val="none" w:sz="0" w:space="0" w:color="auto"/>
                <w:right w:val="none" w:sz="0" w:space="0" w:color="auto"/>
              </w:divBdr>
              <w:divsChild>
                <w:div w:id="76178626">
                  <w:marLeft w:val="0"/>
                  <w:marRight w:val="0"/>
                  <w:marTop w:val="0"/>
                  <w:marBottom w:val="0"/>
                  <w:divBdr>
                    <w:top w:val="none" w:sz="0" w:space="0" w:color="auto"/>
                    <w:left w:val="none" w:sz="0" w:space="0" w:color="auto"/>
                    <w:bottom w:val="none" w:sz="0" w:space="0" w:color="auto"/>
                    <w:right w:val="none" w:sz="0" w:space="0" w:color="auto"/>
                  </w:divBdr>
                  <w:divsChild>
                    <w:div w:id="1063216792">
                      <w:marLeft w:val="0"/>
                      <w:marRight w:val="0"/>
                      <w:marTop w:val="0"/>
                      <w:marBottom w:val="0"/>
                      <w:divBdr>
                        <w:top w:val="none" w:sz="0" w:space="0" w:color="auto"/>
                        <w:left w:val="none" w:sz="0" w:space="0" w:color="auto"/>
                        <w:bottom w:val="none" w:sz="0" w:space="0" w:color="auto"/>
                        <w:right w:val="none" w:sz="0" w:space="0" w:color="auto"/>
                      </w:divBdr>
                    </w:div>
                  </w:divsChild>
                </w:div>
                <w:div w:id="137890461">
                  <w:marLeft w:val="0"/>
                  <w:marRight w:val="0"/>
                  <w:marTop w:val="0"/>
                  <w:marBottom w:val="0"/>
                  <w:divBdr>
                    <w:top w:val="none" w:sz="0" w:space="0" w:color="auto"/>
                    <w:left w:val="none" w:sz="0" w:space="0" w:color="auto"/>
                    <w:bottom w:val="none" w:sz="0" w:space="0" w:color="auto"/>
                    <w:right w:val="none" w:sz="0" w:space="0" w:color="auto"/>
                  </w:divBdr>
                  <w:divsChild>
                    <w:div w:id="1867135187">
                      <w:marLeft w:val="0"/>
                      <w:marRight w:val="0"/>
                      <w:marTop w:val="0"/>
                      <w:marBottom w:val="0"/>
                      <w:divBdr>
                        <w:top w:val="none" w:sz="0" w:space="0" w:color="auto"/>
                        <w:left w:val="none" w:sz="0" w:space="0" w:color="auto"/>
                        <w:bottom w:val="none" w:sz="0" w:space="0" w:color="auto"/>
                        <w:right w:val="none" w:sz="0" w:space="0" w:color="auto"/>
                      </w:divBdr>
                    </w:div>
                  </w:divsChild>
                </w:div>
                <w:div w:id="157507263">
                  <w:marLeft w:val="0"/>
                  <w:marRight w:val="0"/>
                  <w:marTop w:val="0"/>
                  <w:marBottom w:val="0"/>
                  <w:divBdr>
                    <w:top w:val="none" w:sz="0" w:space="0" w:color="auto"/>
                    <w:left w:val="none" w:sz="0" w:space="0" w:color="auto"/>
                    <w:bottom w:val="none" w:sz="0" w:space="0" w:color="auto"/>
                    <w:right w:val="none" w:sz="0" w:space="0" w:color="auto"/>
                  </w:divBdr>
                  <w:divsChild>
                    <w:div w:id="656417688">
                      <w:marLeft w:val="0"/>
                      <w:marRight w:val="0"/>
                      <w:marTop w:val="0"/>
                      <w:marBottom w:val="0"/>
                      <w:divBdr>
                        <w:top w:val="none" w:sz="0" w:space="0" w:color="auto"/>
                        <w:left w:val="none" w:sz="0" w:space="0" w:color="auto"/>
                        <w:bottom w:val="none" w:sz="0" w:space="0" w:color="auto"/>
                        <w:right w:val="none" w:sz="0" w:space="0" w:color="auto"/>
                      </w:divBdr>
                    </w:div>
                  </w:divsChild>
                </w:div>
                <w:div w:id="203835503">
                  <w:marLeft w:val="0"/>
                  <w:marRight w:val="0"/>
                  <w:marTop w:val="0"/>
                  <w:marBottom w:val="0"/>
                  <w:divBdr>
                    <w:top w:val="none" w:sz="0" w:space="0" w:color="auto"/>
                    <w:left w:val="none" w:sz="0" w:space="0" w:color="auto"/>
                    <w:bottom w:val="none" w:sz="0" w:space="0" w:color="auto"/>
                    <w:right w:val="none" w:sz="0" w:space="0" w:color="auto"/>
                  </w:divBdr>
                  <w:divsChild>
                    <w:div w:id="1307196644">
                      <w:marLeft w:val="0"/>
                      <w:marRight w:val="0"/>
                      <w:marTop w:val="0"/>
                      <w:marBottom w:val="0"/>
                      <w:divBdr>
                        <w:top w:val="none" w:sz="0" w:space="0" w:color="auto"/>
                        <w:left w:val="none" w:sz="0" w:space="0" w:color="auto"/>
                        <w:bottom w:val="none" w:sz="0" w:space="0" w:color="auto"/>
                        <w:right w:val="none" w:sz="0" w:space="0" w:color="auto"/>
                      </w:divBdr>
                    </w:div>
                  </w:divsChild>
                </w:div>
                <w:div w:id="329135450">
                  <w:marLeft w:val="0"/>
                  <w:marRight w:val="0"/>
                  <w:marTop w:val="0"/>
                  <w:marBottom w:val="0"/>
                  <w:divBdr>
                    <w:top w:val="none" w:sz="0" w:space="0" w:color="auto"/>
                    <w:left w:val="none" w:sz="0" w:space="0" w:color="auto"/>
                    <w:bottom w:val="none" w:sz="0" w:space="0" w:color="auto"/>
                    <w:right w:val="none" w:sz="0" w:space="0" w:color="auto"/>
                  </w:divBdr>
                  <w:divsChild>
                    <w:div w:id="1129320253">
                      <w:marLeft w:val="0"/>
                      <w:marRight w:val="0"/>
                      <w:marTop w:val="0"/>
                      <w:marBottom w:val="0"/>
                      <w:divBdr>
                        <w:top w:val="none" w:sz="0" w:space="0" w:color="auto"/>
                        <w:left w:val="none" w:sz="0" w:space="0" w:color="auto"/>
                        <w:bottom w:val="none" w:sz="0" w:space="0" w:color="auto"/>
                        <w:right w:val="none" w:sz="0" w:space="0" w:color="auto"/>
                      </w:divBdr>
                    </w:div>
                  </w:divsChild>
                </w:div>
                <w:div w:id="546064305">
                  <w:marLeft w:val="0"/>
                  <w:marRight w:val="0"/>
                  <w:marTop w:val="0"/>
                  <w:marBottom w:val="0"/>
                  <w:divBdr>
                    <w:top w:val="none" w:sz="0" w:space="0" w:color="auto"/>
                    <w:left w:val="none" w:sz="0" w:space="0" w:color="auto"/>
                    <w:bottom w:val="none" w:sz="0" w:space="0" w:color="auto"/>
                    <w:right w:val="none" w:sz="0" w:space="0" w:color="auto"/>
                  </w:divBdr>
                  <w:divsChild>
                    <w:div w:id="349911568">
                      <w:marLeft w:val="0"/>
                      <w:marRight w:val="0"/>
                      <w:marTop w:val="0"/>
                      <w:marBottom w:val="0"/>
                      <w:divBdr>
                        <w:top w:val="none" w:sz="0" w:space="0" w:color="auto"/>
                        <w:left w:val="none" w:sz="0" w:space="0" w:color="auto"/>
                        <w:bottom w:val="none" w:sz="0" w:space="0" w:color="auto"/>
                        <w:right w:val="none" w:sz="0" w:space="0" w:color="auto"/>
                      </w:divBdr>
                    </w:div>
                  </w:divsChild>
                </w:div>
                <w:div w:id="556549621">
                  <w:marLeft w:val="0"/>
                  <w:marRight w:val="0"/>
                  <w:marTop w:val="0"/>
                  <w:marBottom w:val="0"/>
                  <w:divBdr>
                    <w:top w:val="none" w:sz="0" w:space="0" w:color="auto"/>
                    <w:left w:val="none" w:sz="0" w:space="0" w:color="auto"/>
                    <w:bottom w:val="none" w:sz="0" w:space="0" w:color="auto"/>
                    <w:right w:val="none" w:sz="0" w:space="0" w:color="auto"/>
                  </w:divBdr>
                  <w:divsChild>
                    <w:div w:id="1766536824">
                      <w:marLeft w:val="0"/>
                      <w:marRight w:val="0"/>
                      <w:marTop w:val="0"/>
                      <w:marBottom w:val="0"/>
                      <w:divBdr>
                        <w:top w:val="none" w:sz="0" w:space="0" w:color="auto"/>
                        <w:left w:val="none" w:sz="0" w:space="0" w:color="auto"/>
                        <w:bottom w:val="none" w:sz="0" w:space="0" w:color="auto"/>
                        <w:right w:val="none" w:sz="0" w:space="0" w:color="auto"/>
                      </w:divBdr>
                    </w:div>
                  </w:divsChild>
                </w:div>
                <w:div w:id="844979594">
                  <w:marLeft w:val="0"/>
                  <w:marRight w:val="0"/>
                  <w:marTop w:val="0"/>
                  <w:marBottom w:val="0"/>
                  <w:divBdr>
                    <w:top w:val="none" w:sz="0" w:space="0" w:color="auto"/>
                    <w:left w:val="none" w:sz="0" w:space="0" w:color="auto"/>
                    <w:bottom w:val="none" w:sz="0" w:space="0" w:color="auto"/>
                    <w:right w:val="none" w:sz="0" w:space="0" w:color="auto"/>
                  </w:divBdr>
                  <w:divsChild>
                    <w:div w:id="37046071">
                      <w:marLeft w:val="0"/>
                      <w:marRight w:val="0"/>
                      <w:marTop w:val="0"/>
                      <w:marBottom w:val="0"/>
                      <w:divBdr>
                        <w:top w:val="none" w:sz="0" w:space="0" w:color="auto"/>
                        <w:left w:val="none" w:sz="0" w:space="0" w:color="auto"/>
                        <w:bottom w:val="none" w:sz="0" w:space="0" w:color="auto"/>
                        <w:right w:val="none" w:sz="0" w:space="0" w:color="auto"/>
                      </w:divBdr>
                    </w:div>
                  </w:divsChild>
                </w:div>
                <w:div w:id="892697486">
                  <w:marLeft w:val="0"/>
                  <w:marRight w:val="0"/>
                  <w:marTop w:val="0"/>
                  <w:marBottom w:val="0"/>
                  <w:divBdr>
                    <w:top w:val="none" w:sz="0" w:space="0" w:color="auto"/>
                    <w:left w:val="none" w:sz="0" w:space="0" w:color="auto"/>
                    <w:bottom w:val="none" w:sz="0" w:space="0" w:color="auto"/>
                    <w:right w:val="none" w:sz="0" w:space="0" w:color="auto"/>
                  </w:divBdr>
                  <w:divsChild>
                    <w:div w:id="1718553505">
                      <w:marLeft w:val="0"/>
                      <w:marRight w:val="0"/>
                      <w:marTop w:val="0"/>
                      <w:marBottom w:val="0"/>
                      <w:divBdr>
                        <w:top w:val="none" w:sz="0" w:space="0" w:color="auto"/>
                        <w:left w:val="none" w:sz="0" w:space="0" w:color="auto"/>
                        <w:bottom w:val="none" w:sz="0" w:space="0" w:color="auto"/>
                        <w:right w:val="none" w:sz="0" w:space="0" w:color="auto"/>
                      </w:divBdr>
                    </w:div>
                  </w:divsChild>
                </w:div>
                <w:div w:id="917636488">
                  <w:marLeft w:val="0"/>
                  <w:marRight w:val="0"/>
                  <w:marTop w:val="0"/>
                  <w:marBottom w:val="0"/>
                  <w:divBdr>
                    <w:top w:val="none" w:sz="0" w:space="0" w:color="auto"/>
                    <w:left w:val="none" w:sz="0" w:space="0" w:color="auto"/>
                    <w:bottom w:val="none" w:sz="0" w:space="0" w:color="auto"/>
                    <w:right w:val="none" w:sz="0" w:space="0" w:color="auto"/>
                  </w:divBdr>
                  <w:divsChild>
                    <w:div w:id="1776749680">
                      <w:marLeft w:val="0"/>
                      <w:marRight w:val="0"/>
                      <w:marTop w:val="0"/>
                      <w:marBottom w:val="0"/>
                      <w:divBdr>
                        <w:top w:val="none" w:sz="0" w:space="0" w:color="auto"/>
                        <w:left w:val="none" w:sz="0" w:space="0" w:color="auto"/>
                        <w:bottom w:val="none" w:sz="0" w:space="0" w:color="auto"/>
                        <w:right w:val="none" w:sz="0" w:space="0" w:color="auto"/>
                      </w:divBdr>
                    </w:div>
                  </w:divsChild>
                </w:div>
                <w:div w:id="1085568388">
                  <w:marLeft w:val="0"/>
                  <w:marRight w:val="0"/>
                  <w:marTop w:val="0"/>
                  <w:marBottom w:val="0"/>
                  <w:divBdr>
                    <w:top w:val="none" w:sz="0" w:space="0" w:color="auto"/>
                    <w:left w:val="none" w:sz="0" w:space="0" w:color="auto"/>
                    <w:bottom w:val="none" w:sz="0" w:space="0" w:color="auto"/>
                    <w:right w:val="none" w:sz="0" w:space="0" w:color="auto"/>
                  </w:divBdr>
                  <w:divsChild>
                    <w:div w:id="547230906">
                      <w:marLeft w:val="0"/>
                      <w:marRight w:val="0"/>
                      <w:marTop w:val="0"/>
                      <w:marBottom w:val="0"/>
                      <w:divBdr>
                        <w:top w:val="none" w:sz="0" w:space="0" w:color="auto"/>
                        <w:left w:val="none" w:sz="0" w:space="0" w:color="auto"/>
                        <w:bottom w:val="none" w:sz="0" w:space="0" w:color="auto"/>
                        <w:right w:val="none" w:sz="0" w:space="0" w:color="auto"/>
                      </w:divBdr>
                    </w:div>
                  </w:divsChild>
                </w:div>
                <w:div w:id="1514342777">
                  <w:marLeft w:val="0"/>
                  <w:marRight w:val="0"/>
                  <w:marTop w:val="0"/>
                  <w:marBottom w:val="0"/>
                  <w:divBdr>
                    <w:top w:val="none" w:sz="0" w:space="0" w:color="auto"/>
                    <w:left w:val="none" w:sz="0" w:space="0" w:color="auto"/>
                    <w:bottom w:val="none" w:sz="0" w:space="0" w:color="auto"/>
                    <w:right w:val="none" w:sz="0" w:space="0" w:color="auto"/>
                  </w:divBdr>
                  <w:divsChild>
                    <w:div w:id="191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8476">
          <w:marLeft w:val="0"/>
          <w:marRight w:val="0"/>
          <w:marTop w:val="0"/>
          <w:marBottom w:val="0"/>
          <w:divBdr>
            <w:top w:val="none" w:sz="0" w:space="0" w:color="auto"/>
            <w:left w:val="none" w:sz="0" w:space="0" w:color="auto"/>
            <w:bottom w:val="none" w:sz="0" w:space="0" w:color="auto"/>
            <w:right w:val="none" w:sz="0" w:space="0" w:color="auto"/>
          </w:divBdr>
          <w:divsChild>
            <w:div w:id="1031877573">
              <w:marLeft w:val="0"/>
              <w:marRight w:val="0"/>
              <w:marTop w:val="30"/>
              <w:marBottom w:val="30"/>
              <w:divBdr>
                <w:top w:val="none" w:sz="0" w:space="0" w:color="auto"/>
                <w:left w:val="none" w:sz="0" w:space="0" w:color="auto"/>
                <w:bottom w:val="none" w:sz="0" w:space="0" w:color="auto"/>
                <w:right w:val="none" w:sz="0" w:space="0" w:color="auto"/>
              </w:divBdr>
              <w:divsChild>
                <w:div w:id="13651583">
                  <w:marLeft w:val="0"/>
                  <w:marRight w:val="0"/>
                  <w:marTop w:val="0"/>
                  <w:marBottom w:val="0"/>
                  <w:divBdr>
                    <w:top w:val="none" w:sz="0" w:space="0" w:color="auto"/>
                    <w:left w:val="none" w:sz="0" w:space="0" w:color="auto"/>
                    <w:bottom w:val="none" w:sz="0" w:space="0" w:color="auto"/>
                    <w:right w:val="none" w:sz="0" w:space="0" w:color="auto"/>
                  </w:divBdr>
                  <w:divsChild>
                    <w:div w:id="896283537">
                      <w:marLeft w:val="0"/>
                      <w:marRight w:val="0"/>
                      <w:marTop w:val="0"/>
                      <w:marBottom w:val="0"/>
                      <w:divBdr>
                        <w:top w:val="none" w:sz="0" w:space="0" w:color="auto"/>
                        <w:left w:val="none" w:sz="0" w:space="0" w:color="auto"/>
                        <w:bottom w:val="none" w:sz="0" w:space="0" w:color="auto"/>
                        <w:right w:val="none" w:sz="0" w:space="0" w:color="auto"/>
                      </w:divBdr>
                    </w:div>
                    <w:div w:id="1215198756">
                      <w:marLeft w:val="0"/>
                      <w:marRight w:val="0"/>
                      <w:marTop w:val="0"/>
                      <w:marBottom w:val="0"/>
                      <w:divBdr>
                        <w:top w:val="none" w:sz="0" w:space="0" w:color="auto"/>
                        <w:left w:val="none" w:sz="0" w:space="0" w:color="auto"/>
                        <w:bottom w:val="none" w:sz="0" w:space="0" w:color="auto"/>
                        <w:right w:val="none" w:sz="0" w:space="0" w:color="auto"/>
                      </w:divBdr>
                    </w:div>
                  </w:divsChild>
                </w:div>
                <w:div w:id="16932137">
                  <w:marLeft w:val="0"/>
                  <w:marRight w:val="0"/>
                  <w:marTop w:val="0"/>
                  <w:marBottom w:val="0"/>
                  <w:divBdr>
                    <w:top w:val="none" w:sz="0" w:space="0" w:color="auto"/>
                    <w:left w:val="none" w:sz="0" w:space="0" w:color="auto"/>
                    <w:bottom w:val="none" w:sz="0" w:space="0" w:color="auto"/>
                    <w:right w:val="none" w:sz="0" w:space="0" w:color="auto"/>
                  </w:divBdr>
                  <w:divsChild>
                    <w:div w:id="319962922">
                      <w:marLeft w:val="0"/>
                      <w:marRight w:val="0"/>
                      <w:marTop w:val="0"/>
                      <w:marBottom w:val="0"/>
                      <w:divBdr>
                        <w:top w:val="none" w:sz="0" w:space="0" w:color="auto"/>
                        <w:left w:val="none" w:sz="0" w:space="0" w:color="auto"/>
                        <w:bottom w:val="none" w:sz="0" w:space="0" w:color="auto"/>
                        <w:right w:val="none" w:sz="0" w:space="0" w:color="auto"/>
                      </w:divBdr>
                    </w:div>
                    <w:div w:id="1409495861">
                      <w:marLeft w:val="0"/>
                      <w:marRight w:val="0"/>
                      <w:marTop w:val="0"/>
                      <w:marBottom w:val="0"/>
                      <w:divBdr>
                        <w:top w:val="none" w:sz="0" w:space="0" w:color="auto"/>
                        <w:left w:val="none" w:sz="0" w:space="0" w:color="auto"/>
                        <w:bottom w:val="none" w:sz="0" w:space="0" w:color="auto"/>
                        <w:right w:val="none" w:sz="0" w:space="0" w:color="auto"/>
                      </w:divBdr>
                    </w:div>
                  </w:divsChild>
                </w:div>
                <w:div w:id="93944521">
                  <w:marLeft w:val="0"/>
                  <w:marRight w:val="0"/>
                  <w:marTop w:val="0"/>
                  <w:marBottom w:val="0"/>
                  <w:divBdr>
                    <w:top w:val="none" w:sz="0" w:space="0" w:color="auto"/>
                    <w:left w:val="none" w:sz="0" w:space="0" w:color="auto"/>
                    <w:bottom w:val="none" w:sz="0" w:space="0" w:color="auto"/>
                    <w:right w:val="none" w:sz="0" w:space="0" w:color="auto"/>
                  </w:divBdr>
                  <w:divsChild>
                    <w:div w:id="1427192656">
                      <w:marLeft w:val="0"/>
                      <w:marRight w:val="0"/>
                      <w:marTop w:val="0"/>
                      <w:marBottom w:val="0"/>
                      <w:divBdr>
                        <w:top w:val="none" w:sz="0" w:space="0" w:color="auto"/>
                        <w:left w:val="none" w:sz="0" w:space="0" w:color="auto"/>
                        <w:bottom w:val="none" w:sz="0" w:space="0" w:color="auto"/>
                        <w:right w:val="none" w:sz="0" w:space="0" w:color="auto"/>
                      </w:divBdr>
                    </w:div>
                  </w:divsChild>
                </w:div>
                <w:div w:id="263657103">
                  <w:marLeft w:val="0"/>
                  <w:marRight w:val="0"/>
                  <w:marTop w:val="0"/>
                  <w:marBottom w:val="0"/>
                  <w:divBdr>
                    <w:top w:val="none" w:sz="0" w:space="0" w:color="auto"/>
                    <w:left w:val="none" w:sz="0" w:space="0" w:color="auto"/>
                    <w:bottom w:val="none" w:sz="0" w:space="0" w:color="auto"/>
                    <w:right w:val="none" w:sz="0" w:space="0" w:color="auto"/>
                  </w:divBdr>
                  <w:divsChild>
                    <w:div w:id="1111164939">
                      <w:marLeft w:val="0"/>
                      <w:marRight w:val="0"/>
                      <w:marTop w:val="0"/>
                      <w:marBottom w:val="0"/>
                      <w:divBdr>
                        <w:top w:val="none" w:sz="0" w:space="0" w:color="auto"/>
                        <w:left w:val="none" w:sz="0" w:space="0" w:color="auto"/>
                        <w:bottom w:val="none" w:sz="0" w:space="0" w:color="auto"/>
                        <w:right w:val="none" w:sz="0" w:space="0" w:color="auto"/>
                      </w:divBdr>
                    </w:div>
                  </w:divsChild>
                </w:div>
                <w:div w:id="273220182">
                  <w:marLeft w:val="0"/>
                  <w:marRight w:val="0"/>
                  <w:marTop w:val="0"/>
                  <w:marBottom w:val="0"/>
                  <w:divBdr>
                    <w:top w:val="none" w:sz="0" w:space="0" w:color="auto"/>
                    <w:left w:val="none" w:sz="0" w:space="0" w:color="auto"/>
                    <w:bottom w:val="none" w:sz="0" w:space="0" w:color="auto"/>
                    <w:right w:val="none" w:sz="0" w:space="0" w:color="auto"/>
                  </w:divBdr>
                  <w:divsChild>
                    <w:div w:id="560025970">
                      <w:marLeft w:val="0"/>
                      <w:marRight w:val="0"/>
                      <w:marTop w:val="0"/>
                      <w:marBottom w:val="0"/>
                      <w:divBdr>
                        <w:top w:val="none" w:sz="0" w:space="0" w:color="auto"/>
                        <w:left w:val="none" w:sz="0" w:space="0" w:color="auto"/>
                        <w:bottom w:val="none" w:sz="0" w:space="0" w:color="auto"/>
                        <w:right w:val="none" w:sz="0" w:space="0" w:color="auto"/>
                      </w:divBdr>
                    </w:div>
                  </w:divsChild>
                </w:div>
                <w:div w:id="297807281">
                  <w:marLeft w:val="0"/>
                  <w:marRight w:val="0"/>
                  <w:marTop w:val="0"/>
                  <w:marBottom w:val="0"/>
                  <w:divBdr>
                    <w:top w:val="none" w:sz="0" w:space="0" w:color="auto"/>
                    <w:left w:val="none" w:sz="0" w:space="0" w:color="auto"/>
                    <w:bottom w:val="none" w:sz="0" w:space="0" w:color="auto"/>
                    <w:right w:val="none" w:sz="0" w:space="0" w:color="auto"/>
                  </w:divBdr>
                  <w:divsChild>
                    <w:div w:id="725837024">
                      <w:marLeft w:val="0"/>
                      <w:marRight w:val="0"/>
                      <w:marTop w:val="0"/>
                      <w:marBottom w:val="0"/>
                      <w:divBdr>
                        <w:top w:val="none" w:sz="0" w:space="0" w:color="auto"/>
                        <w:left w:val="none" w:sz="0" w:space="0" w:color="auto"/>
                        <w:bottom w:val="none" w:sz="0" w:space="0" w:color="auto"/>
                        <w:right w:val="none" w:sz="0" w:space="0" w:color="auto"/>
                      </w:divBdr>
                    </w:div>
                  </w:divsChild>
                </w:div>
                <w:div w:id="338044697">
                  <w:marLeft w:val="0"/>
                  <w:marRight w:val="0"/>
                  <w:marTop w:val="0"/>
                  <w:marBottom w:val="0"/>
                  <w:divBdr>
                    <w:top w:val="none" w:sz="0" w:space="0" w:color="auto"/>
                    <w:left w:val="none" w:sz="0" w:space="0" w:color="auto"/>
                    <w:bottom w:val="none" w:sz="0" w:space="0" w:color="auto"/>
                    <w:right w:val="none" w:sz="0" w:space="0" w:color="auto"/>
                  </w:divBdr>
                  <w:divsChild>
                    <w:div w:id="1673333114">
                      <w:marLeft w:val="0"/>
                      <w:marRight w:val="0"/>
                      <w:marTop w:val="0"/>
                      <w:marBottom w:val="0"/>
                      <w:divBdr>
                        <w:top w:val="none" w:sz="0" w:space="0" w:color="auto"/>
                        <w:left w:val="none" w:sz="0" w:space="0" w:color="auto"/>
                        <w:bottom w:val="none" w:sz="0" w:space="0" w:color="auto"/>
                        <w:right w:val="none" w:sz="0" w:space="0" w:color="auto"/>
                      </w:divBdr>
                    </w:div>
                  </w:divsChild>
                </w:div>
                <w:div w:id="393086144">
                  <w:marLeft w:val="0"/>
                  <w:marRight w:val="0"/>
                  <w:marTop w:val="0"/>
                  <w:marBottom w:val="0"/>
                  <w:divBdr>
                    <w:top w:val="none" w:sz="0" w:space="0" w:color="auto"/>
                    <w:left w:val="none" w:sz="0" w:space="0" w:color="auto"/>
                    <w:bottom w:val="none" w:sz="0" w:space="0" w:color="auto"/>
                    <w:right w:val="none" w:sz="0" w:space="0" w:color="auto"/>
                  </w:divBdr>
                  <w:divsChild>
                    <w:div w:id="1114784453">
                      <w:marLeft w:val="0"/>
                      <w:marRight w:val="0"/>
                      <w:marTop w:val="0"/>
                      <w:marBottom w:val="0"/>
                      <w:divBdr>
                        <w:top w:val="none" w:sz="0" w:space="0" w:color="auto"/>
                        <w:left w:val="none" w:sz="0" w:space="0" w:color="auto"/>
                        <w:bottom w:val="none" w:sz="0" w:space="0" w:color="auto"/>
                        <w:right w:val="none" w:sz="0" w:space="0" w:color="auto"/>
                      </w:divBdr>
                    </w:div>
                  </w:divsChild>
                </w:div>
                <w:div w:id="436679279">
                  <w:marLeft w:val="0"/>
                  <w:marRight w:val="0"/>
                  <w:marTop w:val="0"/>
                  <w:marBottom w:val="0"/>
                  <w:divBdr>
                    <w:top w:val="none" w:sz="0" w:space="0" w:color="auto"/>
                    <w:left w:val="none" w:sz="0" w:space="0" w:color="auto"/>
                    <w:bottom w:val="none" w:sz="0" w:space="0" w:color="auto"/>
                    <w:right w:val="none" w:sz="0" w:space="0" w:color="auto"/>
                  </w:divBdr>
                  <w:divsChild>
                    <w:div w:id="1808745644">
                      <w:marLeft w:val="0"/>
                      <w:marRight w:val="0"/>
                      <w:marTop w:val="0"/>
                      <w:marBottom w:val="0"/>
                      <w:divBdr>
                        <w:top w:val="none" w:sz="0" w:space="0" w:color="auto"/>
                        <w:left w:val="none" w:sz="0" w:space="0" w:color="auto"/>
                        <w:bottom w:val="none" w:sz="0" w:space="0" w:color="auto"/>
                        <w:right w:val="none" w:sz="0" w:space="0" w:color="auto"/>
                      </w:divBdr>
                    </w:div>
                  </w:divsChild>
                </w:div>
                <w:div w:id="475340221">
                  <w:marLeft w:val="0"/>
                  <w:marRight w:val="0"/>
                  <w:marTop w:val="0"/>
                  <w:marBottom w:val="0"/>
                  <w:divBdr>
                    <w:top w:val="none" w:sz="0" w:space="0" w:color="auto"/>
                    <w:left w:val="none" w:sz="0" w:space="0" w:color="auto"/>
                    <w:bottom w:val="none" w:sz="0" w:space="0" w:color="auto"/>
                    <w:right w:val="none" w:sz="0" w:space="0" w:color="auto"/>
                  </w:divBdr>
                  <w:divsChild>
                    <w:div w:id="1981114296">
                      <w:marLeft w:val="0"/>
                      <w:marRight w:val="0"/>
                      <w:marTop w:val="0"/>
                      <w:marBottom w:val="0"/>
                      <w:divBdr>
                        <w:top w:val="none" w:sz="0" w:space="0" w:color="auto"/>
                        <w:left w:val="none" w:sz="0" w:space="0" w:color="auto"/>
                        <w:bottom w:val="none" w:sz="0" w:space="0" w:color="auto"/>
                        <w:right w:val="none" w:sz="0" w:space="0" w:color="auto"/>
                      </w:divBdr>
                    </w:div>
                  </w:divsChild>
                </w:div>
                <w:div w:id="623313768">
                  <w:marLeft w:val="0"/>
                  <w:marRight w:val="0"/>
                  <w:marTop w:val="0"/>
                  <w:marBottom w:val="0"/>
                  <w:divBdr>
                    <w:top w:val="none" w:sz="0" w:space="0" w:color="auto"/>
                    <w:left w:val="none" w:sz="0" w:space="0" w:color="auto"/>
                    <w:bottom w:val="none" w:sz="0" w:space="0" w:color="auto"/>
                    <w:right w:val="none" w:sz="0" w:space="0" w:color="auto"/>
                  </w:divBdr>
                  <w:divsChild>
                    <w:div w:id="1899048444">
                      <w:marLeft w:val="0"/>
                      <w:marRight w:val="0"/>
                      <w:marTop w:val="0"/>
                      <w:marBottom w:val="0"/>
                      <w:divBdr>
                        <w:top w:val="none" w:sz="0" w:space="0" w:color="auto"/>
                        <w:left w:val="none" w:sz="0" w:space="0" w:color="auto"/>
                        <w:bottom w:val="none" w:sz="0" w:space="0" w:color="auto"/>
                        <w:right w:val="none" w:sz="0" w:space="0" w:color="auto"/>
                      </w:divBdr>
                    </w:div>
                  </w:divsChild>
                </w:div>
                <w:div w:id="657877865">
                  <w:marLeft w:val="0"/>
                  <w:marRight w:val="0"/>
                  <w:marTop w:val="0"/>
                  <w:marBottom w:val="0"/>
                  <w:divBdr>
                    <w:top w:val="none" w:sz="0" w:space="0" w:color="auto"/>
                    <w:left w:val="none" w:sz="0" w:space="0" w:color="auto"/>
                    <w:bottom w:val="none" w:sz="0" w:space="0" w:color="auto"/>
                    <w:right w:val="none" w:sz="0" w:space="0" w:color="auto"/>
                  </w:divBdr>
                  <w:divsChild>
                    <w:div w:id="441535007">
                      <w:marLeft w:val="0"/>
                      <w:marRight w:val="0"/>
                      <w:marTop w:val="0"/>
                      <w:marBottom w:val="0"/>
                      <w:divBdr>
                        <w:top w:val="none" w:sz="0" w:space="0" w:color="auto"/>
                        <w:left w:val="none" w:sz="0" w:space="0" w:color="auto"/>
                        <w:bottom w:val="none" w:sz="0" w:space="0" w:color="auto"/>
                        <w:right w:val="none" w:sz="0" w:space="0" w:color="auto"/>
                      </w:divBdr>
                    </w:div>
                  </w:divsChild>
                </w:div>
                <w:div w:id="707795892">
                  <w:marLeft w:val="0"/>
                  <w:marRight w:val="0"/>
                  <w:marTop w:val="0"/>
                  <w:marBottom w:val="0"/>
                  <w:divBdr>
                    <w:top w:val="none" w:sz="0" w:space="0" w:color="auto"/>
                    <w:left w:val="none" w:sz="0" w:space="0" w:color="auto"/>
                    <w:bottom w:val="none" w:sz="0" w:space="0" w:color="auto"/>
                    <w:right w:val="none" w:sz="0" w:space="0" w:color="auto"/>
                  </w:divBdr>
                  <w:divsChild>
                    <w:div w:id="140583963">
                      <w:marLeft w:val="0"/>
                      <w:marRight w:val="0"/>
                      <w:marTop w:val="0"/>
                      <w:marBottom w:val="0"/>
                      <w:divBdr>
                        <w:top w:val="none" w:sz="0" w:space="0" w:color="auto"/>
                        <w:left w:val="none" w:sz="0" w:space="0" w:color="auto"/>
                        <w:bottom w:val="none" w:sz="0" w:space="0" w:color="auto"/>
                        <w:right w:val="none" w:sz="0" w:space="0" w:color="auto"/>
                      </w:divBdr>
                    </w:div>
                  </w:divsChild>
                </w:div>
                <w:div w:id="740256977">
                  <w:marLeft w:val="0"/>
                  <w:marRight w:val="0"/>
                  <w:marTop w:val="0"/>
                  <w:marBottom w:val="0"/>
                  <w:divBdr>
                    <w:top w:val="none" w:sz="0" w:space="0" w:color="auto"/>
                    <w:left w:val="none" w:sz="0" w:space="0" w:color="auto"/>
                    <w:bottom w:val="none" w:sz="0" w:space="0" w:color="auto"/>
                    <w:right w:val="none" w:sz="0" w:space="0" w:color="auto"/>
                  </w:divBdr>
                  <w:divsChild>
                    <w:div w:id="2059238346">
                      <w:marLeft w:val="0"/>
                      <w:marRight w:val="0"/>
                      <w:marTop w:val="0"/>
                      <w:marBottom w:val="0"/>
                      <w:divBdr>
                        <w:top w:val="none" w:sz="0" w:space="0" w:color="auto"/>
                        <w:left w:val="none" w:sz="0" w:space="0" w:color="auto"/>
                        <w:bottom w:val="none" w:sz="0" w:space="0" w:color="auto"/>
                        <w:right w:val="none" w:sz="0" w:space="0" w:color="auto"/>
                      </w:divBdr>
                    </w:div>
                  </w:divsChild>
                </w:div>
                <w:div w:id="809590176">
                  <w:marLeft w:val="0"/>
                  <w:marRight w:val="0"/>
                  <w:marTop w:val="0"/>
                  <w:marBottom w:val="0"/>
                  <w:divBdr>
                    <w:top w:val="none" w:sz="0" w:space="0" w:color="auto"/>
                    <w:left w:val="none" w:sz="0" w:space="0" w:color="auto"/>
                    <w:bottom w:val="none" w:sz="0" w:space="0" w:color="auto"/>
                    <w:right w:val="none" w:sz="0" w:space="0" w:color="auto"/>
                  </w:divBdr>
                  <w:divsChild>
                    <w:div w:id="669021023">
                      <w:marLeft w:val="0"/>
                      <w:marRight w:val="0"/>
                      <w:marTop w:val="0"/>
                      <w:marBottom w:val="0"/>
                      <w:divBdr>
                        <w:top w:val="none" w:sz="0" w:space="0" w:color="auto"/>
                        <w:left w:val="none" w:sz="0" w:space="0" w:color="auto"/>
                        <w:bottom w:val="none" w:sz="0" w:space="0" w:color="auto"/>
                        <w:right w:val="none" w:sz="0" w:space="0" w:color="auto"/>
                      </w:divBdr>
                    </w:div>
                  </w:divsChild>
                </w:div>
                <w:div w:id="1106192810">
                  <w:marLeft w:val="0"/>
                  <w:marRight w:val="0"/>
                  <w:marTop w:val="0"/>
                  <w:marBottom w:val="0"/>
                  <w:divBdr>
                    <w:top w:val="none" w:sz="0" w:space="0" w:color="auto"/>
                    <w:left w:val="none" w:sz="0" w:space="0" w:color="auto"/>
                    <w:bottom w:val="none" w:sz="0" w:space="0" w:color="auto"/>
                    <w:right w:val="none" w:sz="0" w:space="0" w:color="auto"/>
                  </w:divBdr>
                  <w:divsChild>
                    <w:div w:id="72163922">
                      <w:marLeft w:val="0"/>
                      <w:marRight w:val="0"/>
                      <w:marTop w:val="0"/>
                      <w:marBottom w:val="0"/>
                      <w:divBdr>
                        <w:top w:val="none" w:sz="0" w:space="0" w:color="auto"/>
                        <w:left w:val="none" w:sz="0" w:space="0" w:color="auto"/>
                        <w:bottom w:val="none" w:sz="0" w:space="0" w:color="auto"/>
                        <w:right w:val="none" w:sz="0" w:space="0" w:color="auto"/>
                      </w:divBdr>
                    </w:div>
                  </w:divsChild>
                </w:div>
                <w:div w:id="1466655772">
                  <w:marLeft w:val="0"/>
                  <w:marRight w:val="0"/>
                  <w:marTop w:val="0"/>
                  <w:marBottom w:val="0"/>
                  <w:divBdr>
                    <w:top w:val="none" w:sz="0" w:space="0" w:color="auto"/>
                    <w:left w:val="none" w:sz="0" w:space="0" w:color="auto"/>
                    <w:bottom w:val="none" w:sz="0" w:space="0" w:color="auto"/>
                    <w:right w:val="none" w:sz="0" w:space="0" w:color="auto"/>
                  </w:divBdr>
                  <w:divsChild>
                    <w:div w:id="935749321">
                      <w:marLeft w:val="0"/>
                      <w:marRight w:val="0"/>
                      <w:marTop w:val="0"/>
                      <w:marBottom w:val="0"/>
                      <w:divBdr>
                        <w:top w:val="none" w:sz="0" w:space="0" w:color="auto"/>
                        <w:left w:val="none" w:sz="0" w:space="0" w:color="auto"/>
                        <w:bottom w:val="none" w:sz="0" w:space="0" w:color="auto"/>
                        <w:right w:val="none" w:sz="0" w:space="0" w:color="auto"/>
                      </w:divBdr>
                    </w:div>
                  </w:divsChild>
                </w:div>
                <w:div w:id="1542404318">
                  <w:marLeft w:val="0"/>
                  <w:marRight w:val="0"/>
                  <w:marTop w:val="0"/>
                  <w:marBottom w:val="0"/>
                  <w:divBdr>
                    <w:top w:val="none" w:sz="0" w:space="0" w:color="auto"/>
                    <w:left w:val="none" w:sz="0" w:space="0" w:color="auto"/>
                    <w:bottom w:val="none" w:sz="0" w:space="0" w:color="auto"/>
                    <w:right w:val="none" w:sz="0" w:space="0" w:color="auto"/>
                  </w:divBdr>
                  <w:divsChild>
                    <w:div w:id="1718625365">
                      <w:marLeft w:val="0"/>
                      <w:marRight w:val="0"/>
                      <w:marTop w:val="0"/>
                      <w:marBottom w:val="0"/>
                      <w:divBdr>
                        <w:top w:val="none" w:sz="0" w:space="0" w:color="auto"/>
                        <w:left w:val="none" w:sz="0" w:space="0" w:color="auto"/>
                        <w:bottom w:val="none" w:sz="0" w:space="0" w:color="auto"/>
                        <w:right w:val="none" w:sz="0" w:space="0" w:color="auto"/>
                      </w:divBdr>
                    </w:div>
                  </w:divsChild>
                </w:div>
                <w:div w:id="1716657399">
                  <w:marLeft w:val="0"/>
                  <w:marRight w:val="0"/>
                  <w:marTop w:val="0"/>
                  <w:marBottom w:val="0"/>
                  <w:divBdr>
                    <w:top w:val="none" w:sz="0" w:space="0" w:color="auto"/>
                    <w:left w:val="none" w:sz="0" w:space="0" w:color="auto"/>
                    <w:bottom w:val="none" w:sz="0" w:space="0" w:color="auto"/>
                    <w:right w:val="none" w:sz="0" w:space="0" w:color="auto"/>
                  </w:divBdr>
                  <w:divsChild>
                    <w:div w:id="1710958053">
                      <w:marLeft w:val="0"/>
                      <w:marRight w:val="0"/>
                      <w:marTop w:val="0"/>
                      <w:marBottom w:val="0"/>
                      <w:divBdr>
                        <w:top w:val="none" w:sz="0" w:space="0" w:color="auto"/>
                        <w:left w:val="none" w:sz="0" w:space="0" w:color="auto"/>
                        <w:bottom w:val="none" w:sz="0" w:space="0" w:color="auto"/>
                        <w:right w:val="none" w:sz="0" w:space="0" w:color="auto"/>
                      </w:divBdr>
                    </w:div>
                  </w:divsChild>
                </w:div>
                <w:div w:id="2008946007">
                  <w:marLeft w:val="0"/>
                  <w:marRight w:val="0"/>
                  <w:marTop w:val="0"/>
                  <w:marBottom w:val="0"/>
                  <w:divBdr>
                    <w:top w:val="none" w:sz="0" w:space="0" w:color="auto"/>
                    <w:left w:val="none" w:sz="0" w:space="0" w:color="auto"/>
                    <w:bottom w:val="none" w:sz="0" w:space="0" w:color="auto"/>
                    <w:right w:val="none" w:sz="0" w:space="0" w:color="auto"/>
                  </w:divBdr>
                  <w:divsChild>
                    <w:div w:id="810440266">
                      <w:marLeft w:val="0"/>
                      <w:marRight w:val="0"/>
                      <w:marTop w:val="0"/>
                      <w:marBottom w:val="0"/>
                      <w:divBdr>
                        <w:top w:val="none" w:sz="0" w:space="0" w:color="auto"/>
                        <w:left w:val="none" w:sz="0" w:space="0" w:color="auto"/>
                        <w:bottom w:val="none" w:sz="0" w:space="0" w:color="auto"/>
                        <w:right w:val="none" w:sz="0" w:space="0" w:color="auto"/>
                      </w:divBdr>
                    </w:div>
                  </w:divsChild>
                </w:div>
                <w:div w:id="2022589651">
                  <w:marLeft w:val="0"/>
                  <w:marRight w:val="0"/>
                  <w:marTop w:val="0"/>
                  <w:marBottom w:val="0"/>
                  <w:divBdr>
                    <w:top w:val="none" w:sz="0" w:space="0" w:color="auto"/>
                    <w:left w:val="none" w:sz="0" w:space="0" w:color="auto"/>
                    <w:bottom w:val="none" w:sz="0" w:space="0" w:color="auto"/>
                    <w:right w:val="none" w:sz="0" w:space="0" w:color="auto"/>
                  </w:divBdr>
                  <w:divsChild>
                    <w:div w:id="543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7096">
          <w:marLeft w:val="0"/>
          <w:marRight w:val="0"/>
          <w:marTop w:val="0"/>
          <w:marBottom w:val="0"/>
          <w:divBdr>
            <w:top w:val="none" w:sz="0" w:space="0" w:color="auto"/>
            <w:left w:val="none" w:sz="0" w:space="0" w:color="auto"/>
            <w:bottom w:val="none" w:sz="0" w:space="0" w:color="auto"/>
            <w:right w:val="none" w:sz="0" w:space="0" w:color="auto"/>
          </w:divBdr>
        </w:div>
        <w:div w:id="961962830">
          <w:marLeft w:val="0"/>
          <w:marRight w:val="0"/>
          <w:marTop w:val="0"/>
          <w:marBottom w:val="0"/>
          <w:divBdr>
            <w:top w:val="none" w:sz="0" w:space="0" w:color="auto"/>
            <w:left w:val="none" w:sz="0" w:space="0" w:color="auto"/>
            <w:bottom w:val="none" w:sz="0" w:space="0" w:color="auto"/>
            <w:right w:val="none" w:sz="0" w:space="0" w:color="auto"/>
          </w:divBdr>
        </w:div>
        <w:div w:id="1062829634">
          <w:marLeft w:val="0"/>
          <w:marRight w:val="0"/>
          <w:marTop w:val="0"/>
          <w:marBottom w:val="0"/>
          <w:divBdr>
            <w:top w:val="none" w:sz="0" w:space="0" w:color="auto"/>
            <w:left w:val="none" w:sz="0" w:space="0" w:color="auto"/>
            <w:bottom w:val="none" w:sz="0" w:space="0" w:color="auto"/>
            <w:right w:val="none" w:sz="0" w:space="0" w:color="auto"/>
          </w:divBdr>
        </w:div>
        <w:div w:id="1191340576">
          <w:marLeft w:val="0"/>
          <w:marRight w:val="0"/>
          <w:marTop w:val="0"/>
          <w:marBottom w:val="0"/>
          <w:divBdr>
            <w:top w:val="none" w:sz="0" w:space="0" w:color="auto"/>
            <w:left w:val="none" w:sz="0" w:space="0" w:color="auto"/>
            <w:bottom w:val="none" w:sz="0" w:space="0" w:color="auto"/>
            <w:right w:val="none" w:sz="0" w:space="0" w:color="auto"/>
          </w:divBdr>
        </w:div>
        <w:div w:id="1219970893">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357465390">
          <w:marLeft w:val="0"/>
          <w:marRight w:val="0"/>
          <w:marTop w:val="0"/>
          <w:marBottom w:val="0"/>
          <w:divBdr>
            <w:top w:val="none" w:sz="0" w:space="0" w:color="auto"/>
            <w:left w:val="none" w:sz="0" w:space="0" w:color="auto"/>
            <w:bottom w:val="none" w:sz="0" w:space="0" w:color="auto"/>
            <w:right w:val="none" w:sz="0" w:space="0" w:color="auto"/>
          </w:divBdr>
          <w:divsChild>
            <w:div w:id="1944872115">
              <w:marLeft w:val="0"/>
              <w:marRight w:val="0"/>
              <w:marTop w:val="30"/>
              <w:marBottom w:val="30"/>
              <w:divBdr>
                <w:top w:val="none" w:sz="0" w:space="0" w:color="auto"/>
                <w:left w:val="none" w:sz="0" w:space="0" w:color="auto"/>
                <w:bottom w:val="none" w:sz="0" w:space="0" w:color="auto"/>
                <w:right w:val="none" w:sz="0" w:space="0" w:color="auto"/>
              </w:divBdr>
              <w:divsChild>
                <w:div w:id="122962303">
                  <w:marLeft w:val="0"/>
                  <w:marRight w:val="0"/>
                  <w:marTop w:val="0"/>
                  <w:marBottom w:val="0"/>
                  <w:divBdr>
                    <w:top w:val="none" w:sz="0" w:space="0" w:color="auto"/>
                    <w:left w:val="none" w:sz="0" w:space="0" w:color="auto"/>
                    <w:bottom w:val="none" w:sz="0" w:space="0" w:color="auto"/>
                    <w:right w:val="none" w:sz="0" w:space="0" w:color="auto"/>
                  </w:divBdr>
                  <w:divsChild>
                    <w:div w:id="1054894204">
                      <w:marLeft w:val="0"/>
                      <w:marRight w:val="0"/>
                      <w:marTop w:val="0"/>
                      <w:marBottom w:val="0"/>
                      <w:divBdr>
                        <w:top w:val="none" w:sz="0" w:space="0" w:color="auto"/>
                        <w:left w:val="none" w:sz="0" w:space="0" w:color="auto"/>
                        <w:bottom w:val="none" w:sz="0" w:space="0" w:color="auto"/>
                        <w:right w:val="none" w:sz="0" w:space="0" w:color="auto"/>
                      </w:divBdr>
                    </w:div>
                  </w:divsChild>
                </w:div>
                <w:div w:id="580523528">
                  <w:marLeft w:val="0"/>
                  <w:marRight w:val="0"/>
                  <w:marTop w:val="0"/>
                  <w:marBottom w:val="0"/>
                  <w:divBdr>
                    <w:top w:val="none" w:sz="0" w:space="0" w:color="auto"/>
                    <w:left w:val="none" w:sz="0" w:space="0" w:color="auto"/>
                    <w:bottom w:val="none" w:sz="0" w:space="0" w:color="auto"/>
                    <w:right w:val="none" w:sz="0" w:space="0" w:color="auto"/>
                  </w:divBdr>
                  <w:divsChild>
                    <w:div w:id="779953619">
                      <w:marLeft w:val="0"/>
                      <w:marRight w:val="0"/>
                      <w:marTop w:val="0"/>
                      <w:marBottom w:val="0"/>
                      <w:divBdr>
                        <w:top w:val="none" w:sz="0" w:space="0" w:color="auto"/>
                        <w:left w:val="none" w:sz="0" w:space="0" w:color="auto"/>
                        <w:bottom w:val="none" w:sz="0" w:space="0" w:color="auto"/>
                        <w:right w:val="none" w:sz="0" w:space="0" w:color="auto"/>
                      </w:divBdr>
                    </w:div>
                  </w:divsChild>
                </w:div>
                <w:div w:id="622660767">
                  <w:marLeft w:val="0"/>
                  <w:marRight w:val="0"/>
                  <w:marTop w:val="0"/>
                  <w:marBottom w:val="0"/>
                  <w:divBdr>
                    <w:top w:val="none" w:sz="0" w:space="0" w:color="auto"/>
                    <w:left w:val="none" w:sz="0" w:space="0" w:color="auto"/>
                    <w:bottom w:val="none" w:sz="0" w:space="0" w:color="auto"/>
                    <w:right w:val="none" w:sz="0" w:space="0" w:color="auto"/>
                  </w:divBdr>
                  <w:divsChild>
                    <w:div w:id="1815442054">
                      <w:marLeft w:val="0"/>
                      <w:marRight w:val="0"/>
                      <w:marTop w:val="0"/>
                      <w:marBottom w:val="0"/>
                      <w:divBdr>
                        <w:top w:val="none" w:sz="0" w:space="0" w:color="auto"/>
                        <w:left w:val="none" w:sz="0" w:space="0" w:color="auto"/>
                        <w:bottom w:val="none" w:sz="0" w:space="0" w:color="auto"/>
                        <w:right w:val="none" w:sz="0" w:space="0" w:color="auto"/>
                      </w:divBdr>
                    </w:div>
                  </w:divsChild>
                </w:div>
                <w:div w:id="801654127">
                  <w:marLeft w:val="0"/>
                  <w:marRight w:val="0"/>
                  <w:marTop w:val="0"/>
                  <w:marBottom w:val="0"/>
                  <w:divBdr>
                    <w:top w:val="none" w:sz="0" w:space="0" w:color="auto"/>
                    <w:left w:val="none" w:sz="0" w:space="0" w:color="auto"/>
                    <w:bottom w:val="none" w:sz="0" w:space="0" w:color="auto"/>
                    <w:right w:val="none" w:sz="0" w:space="0" w:color="auto"/>
                  </w:divBdr>
                  <w:divsChild>
                    <w:div w:id="721710783">
                      <w:marLeft w:val="0"/>
                      <w:marRight w:val="0"/>
                      <w:marTop w:val="0"/>
                      <w:marBottom w:val="0"/>
                      <w:divBdr>
                        <w:top w:val="none" w:sz="0" w:space="0" w:color="auto"/>
                        <w:left w:val="none" w:sz="0" w:space="0" w:color="auto"/>
                        <w:bottom w:val="none" w:sz="0" w:space="0" w:color="auto"/>
                        <w:right w:val="none" w:sz="0" w:space="0" w:color="auto"/>
                      </w:divBdr>
                    </w:div>
                  </w:divsChild>
                </w:div>
                <w:div w:id="1085298222">
                  <w:marLeft w:val="0"/>
                  <w:marRight w:val="0"/>
                  <w:marTop w:val="0"/>
                  <w:marBottom w:val="0"/>
                  <w:divBdr>
                    <w:top w:val="none" w:sz="0" w:space="0" w:color="auto"/>
                    <w:left w:val="none" w:sz="0" w:space="0" w:color="auto"/>
                    <w:bottom w:val="none" w:sz="0" w:space="0" w:color="auto"/>
                    <w:right w:val="none" w:sz="0" w:space="0" w:color="auto"/>
                  </w:divBdr>
                  <w:divsChild>
                    <w:div w:id="1027021360">
                      <w:marLeft w:val="0"/>
                      <w:marRight w:val="0"/>
                      <w:marTop w:val="0"/>
                      <w:marBottom w:val="0"/>
                      <w:divBdr>
                        <w:top w:val="none" w:sz="0" w:space="0" w:color="auto"/>
                        <w:left w:val="none" w:sz="0" w:space="0" w:color="auto"/>
                        <w:bottom w:val="none" w:sz="0" w:space="0" w:color="auto"/>
                        <w:right w:val="none" w:sz="0" w:space="0" w:color="auto"/>
                      </w:divBdr>
                    </w:div>
                  </w:divsChild>
                </w:div>
                <w:div w:id="1507400060">
                  <w:marLeft w:val="0"/>
                  <w:marRight w:val="0"/>
                  <w:marTop w:val="0"/>
                  <w:marBottom w:val="0"/>
                  <w:divBdr>
                    <w:top w:val="none" w:sz="0" w:space="0" w:color="auto"/>
                    <w:left w:val="none" w:sz="0" w:space="0" w:color="auto"/>
                    <w:bottom w:val="none" w:sz="0" w:space="0" w:color="auto"/>
                    <w:right w:val="none" w:sz="0" w:space="0" w:color="auto"/>
                  </w:divBdr>
                  <w:divsChild>
                    <w:div w:id="8260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4519">
          <w:marLeft w:val="0"/>
          <w:marRight w:val="0"/>
          <w:marTop w:val="0"/>
          <w:marBottom w:val="0"/>
          <w:divBdr>
            <w:top w:val="none" w:sz="0" w:space="0" w:color="auto"/>
            <w:left w:val="none" w:sz="0" w:space="0" w:color="auto"/>
            <w:bottom w:val="none" w:sz="0" w:space="0" w:color="auto"/>
            <w:right w:val="none" w:sz="0" w:space="0" w:color="auto"/>
          </w:divBdr>
        </w:div>
        <w:div w:id="1621691711">
          <w:marLeft w:val="0"/>
          <w:marRight w:val="0"/>
          <w:marTop w:val="0"/>
          <w:marBottom w:val="0"/>
          <w:divBdr>
            <w:top w:val="none" w:sz="0" w:space="0" w:color="auto"/>
            <w:left w:val="none" w:sz="0" w:space="0" w:color="auto"/>
            <w:bottom w:val="none" w:sz="0" w:space="0" w:color="auto"/>
            <w:right w:val="none" w:sz="0" w:space="0" w:color="auto"/>
          </w:divBdr>
        </w:div>
        <w:div w:id="1624574766">
          <w:marLeft w:val="0"/>
          <w:marRight w:val="0"/>
          <w:marTop w:val="0"/>
          <w:marBottom w:val="0"/>
          <w:divBdr>
            <w:top w:val="none" w:sz="0" w:space="0" w:color="auto"/>
            <w:left w:val="none" w:sz="0" w:space="0" w:color="auto"/>
            <w:bottom w:val="none" w:sz="0" w:space="0" w:color="auto"/>
            <w:right w:val="none" w:sz="0" w:space="0" w:color="auto"/>
          </w:divBdr>
        </w:div>
        <w:div w:id="1651518322">
          <w:marLeft w:val="0"/>
          <w:marRight w:val="0"/>
          <w:marTop w:val="0"/>
          <w:marBottom w:val="0"/>
          <w:divBdr>
            <w:top w:val="none" w:sz="0" w:space="0" w:color="auto"/>
            <w:left w:val="none" w:sz="0" w:space="0" w:color="auto"/>
            <w:bottom w:val="none" w:sz="0" w:space="0" w:color="auto"/>
            <w:right w:val="none" w:sz="0" w:space="0" w:color="auto"/>
          </w:divBdr>
        </w:div>
        <w:div w:id="1760061616">
          <w:marLeft w:val="0"/>
          <w:marRight w:val="0"/>
          <w:marTop w:val="0"/>
          <w:marBottom w:val="0"/>
          <w:divBdr>
            <w:top w:val="none" w:sz="0" w:space="0" w:color="auto"/>
            <w:left w:val="none" w:sz="0" w:space="0" w:color="auto"/>
            <w:bottom w:val="none" w:sz="0" w:space="0" w:color="auto"/>
            <w:right w:val="none" w:sz="0" w:space="0" w:color="auto"/>
          </w:divBdr>
        </w:div>
        <w:div w:id="1890143637">
          <w:marLeft w:val="0"/>
          <w:marRight w:val="0"/>
          <w:marTop w:val="0"/>
          <w:marBottom w:val="0"/>
          <w:divBdr>
            <w:top w:val="none" w:sz="0" w:space="0" w:color="auto"/>
            <w:left w:val="none" w:sz="0" w:space="0" w:color="auto"/>
            <w:bottom w:val="none" w:sz="0" w:space="0" w:color="auto"/>
            <w:right w:val="none" w:sz="0" w:space="0" w:color="auto"/>
          </w:divBdr>
        </w:div>
        <w:div w:id="1921405760">
          <w:marLeft w:val="0"/>
          <w:marRight w:val="0"/>
          <w:marTop w:val="0"/>
          <w:marBottom w:val="0"/>
          <w:divBdr>
            <w:top w:val="none" w:sz="0" w:space="0" w:color="auto"/>
            <w:left w:val="none" w:sz="0" w:space="0" w:color="auto"/>
            <w:bottom w:val="none" w:sz="0" w:space="0" w:color="auto"/>
            <w:right w:val="none" w:sz="0" w:space="0" w:color="auto"/>
          </w:divBdr>
        </w:div>
      </w:divsChild>
    </w:div>
    <w:div w:id="21465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DFBB0-46B7-44AF-9510-3B52039E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3276</Words>
  <Characters>18019</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Toshiba</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Paola Polanco</dc:creator>
  <cp:keywords/>
  <cp:lastModifiedBy>Natalia Lozada Ortiz</cp:lastModifiedBy>
  <cp:revision>10</cp:revision>
  <cp:lastPrinted>2024-01-23T13:28:00Z</cp:lastPrinted>
  <dcterms:created xsi:type="dcterms:W3CDTF">2024-01-22T13:46:00Z</dcterms:created>
  <dcterms:modified xsi:type="dcterms:W3CDTF">2024-02-29T14:37:00Z</dcterms:modified>
</cp:coreProperties>
</file>