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26BDF2" w14:textId="1A7F64BC" w:rsidR="003E2BE5" w:rsidRDefault="003E2BE5" w:rsidP="00681715">
      <w:pPr>
        <w:autoSpaceDE w:val="0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FORMATO </w:t>
      </w:r>
      <w:r w:rsidR="00221E8E">
        <w:rPr>
          <w:rFonts w:ascii="Arial" w:hAnsi="Arial" w:cs="Arial"/>
          <w:b/>
          <w:bCs/>
          <w:sz w:val="22"/>
          <w:szCs w:val="22"/>
        </w:rPr>
        <w:t>9</w:t>
      </w:r>
    </w:p>
    <w:p w14:paraId="62D46BB6" w14:textId="77777777" w:rsidR="003E2BE5" w:rsidRDefault="003E2BE5" w:rsidP="00681715">
      <w:pPr>
        <w:autoSpaceDE w:val="0"/>
        <w:jc w:val="center"/>
        <w:rPr>
          <w:rFonts w:ascii="Arial" w:hAnsi="Arial" w:cs="Arial"/>
          <w:b/>
          <w:bCs/>
          <w:sz w:val="22"/>
          <w:szCs w:val="22"/>
        </w:rPr>
      </w:pPr>
    </w:p>
    <w:p w14:paraId="686D102E" w14:textId="1E8C019E" w:rsidR="000143F5" w:rsidRPr="00990C3A" w:rsidRDefault="000143F5" w:rsidP="00681715">
      <w:pPr>
        <w:autoSpaceDE w:val="0"/>
        <w:jc w:val="center"/>
        <w:rPr>
          <w:rFonts w:ascii="Arial" w:hAnsi="Arial" w:cs="Arial"/>
          <w:b/>
          <w:bCs/>
          <w:sz w:val="22"/>
          <w:szCs w:val="22"/>
        </w:rPr>
      </w:pPr>
      <w:r w:rsidRPr="00990C3A">
        <w:rPr>
          <w:rFonts w:ascii="Arial" w:hAnsi="Arial" w:cs="Arial"/>
          <w:b/>
          <w:bCs/>
          <w:sz w:val="22"/>
          <w:szCs w:val="22"/>
        </w:rPr>
        <w:t>CERTIFICADO DE PAGO DE LOS APORTES</w:t>
      </w:r>
    </w:p>
    <w:p w14:paraId="3B129A64" w14:textId="77777777" w:rsidR="000143F5" w:rsidRPr="00990C3A" w:rsidRDefault="000143F5" w:rsidP="00681715">
      <w:pPr>
        <w:autoSpaceDE w:val="0"/>
        <w:jc w:val="both"/>
        <w:rPr>
          <w:rFonts w:ascii="Arial" w:hAnsi="Arial" w:cs="Arial"/>
          <w:b/>
          <w:bCs/>
          <w:sz w:val="22"/>
          <w:szCs w:val="22"/>
        </w:rPr>
      </w:pPr>
    </w:p>
    <w:p w14:paraId="53B9B476" w14:textId="77777777" w:rsidR="000143F5" w:rsidRPr="00990C3A" w:rsidRDefault="000143F5" w:rsidP="00681715">
      <w:pPr>
        <w:autoSpaceDE w:val="0"/>
        <w:jc w:val="both"/>
        <w:rPr>
          <w:rFonts w:ascii="Arial" w:hAnsi="Arial" w:cs="Arial"/>
          <w:sz w:val="22"/>
          <w:szCs w:val="22"/>
        </w:rPr>
      </w:pPr>
    </w:p>
    <w:p w14:paraId="6656030C" w14:textId="77777777" w:rsidR="00F20510" w:rsidRDefault="00F20510" w:rsidP="00681715">
      <w:pPr>
        <w:autoSpaceDE w:val="0"/>
        <w:jc w:val="both"/>
        <w:rPr>
          <w:rFonts w:ascii="Arial" w:hAnsi="Arial" w:cs="Arial"/>
          <w:sz w:val="22"/>
          <w:szCs w:val="22"/>
        </w:rPr>
      </w:pPr>
    </w:p>
    <w:p w14:paraId="164CED4F" w14:textId="7E282D12" w:rsidR="000143F5" w:rsidRPr="00990C3A" w:rsidRDefault="000143F5" w:rsidP="00681715">
      <w:pPr>
        <w:autoSpaceDE w:val="0"/>
        <w:jc w:val="both"/>
        <w:rPr>
          <w:rFonts w:ascii="Arial" w:hAnsi="Arial" w:cs="Arial"/>
          <w:sz w:val="22"/>
          <w:szCs w:val="22"/>
        </w:rPr>
      </w:pPr>
      <w:r w:rsidRPr="00990C3A">
        <w:rPr>
          <w:rFonts w:ascii="Arial" w:hAnsi="Arial" w:cs="Arial"/>
          <w:sz w:val="22"/>
          <w:szCs w:val="22"/>
        </w:rPr>
        <w:t xml:space="preserve">Ciudad y fecha </w:t>
      </w:r>
    </w:p>
    <w:p w14:paraId="2038AC65" w14:textId="77777777" w:rsidR="000143F5" w:rsidRPr="00990C3A" w:rsidRDefault="000143F5" w:rsidP="00681715">
      <w:pPr>
        <w:autoSpaceDE w:val="0"/>
        <w:jc w:val="both"/>
        <w:rPr>
          <w:rFonts w:ascii="Arial" w:hAnsi="Arial" w:cs="Arial"/>
          <w:sz w:val="22"/>
          <w:szCs w:val="22"/>
        </w:rPr>
      </w:pPr>
    </w:p>
    <w:p w14:paraId="393A571D" w14:textId="77777777" w:rsidR="000143F5" w:rsidRPr="00990C3A" w:rsidRDefault="000143F5" w:rsidP="00681715">
      <w:pPr>
        <w:autoSpaceDE w:val="0"/>
        <w:jc w:val="both"/>
        <w:rPr>
          <w:rFonts w:ascii="Arial" w:hAnsi="Arial" w:cs="Arial"/>
          <w:sz w:val="22"/>
          <w:szCs w:val="22"/>
        </w:rPr>
      </w:pPr>
    </w:p>
    <w:p w14:paraId="0E2CC4C3" w14:textId="77777777" w:rsidR="000143F5" w:rsidRPr="00990C3A" w:rsidRDefault="000143F5" w:rsidP="00681715">
      <w:pPr>
        <w:autoSpaceDE w:val="0"/>
        <w:jc w:val="both"/>
        <w:rPr>
          <w:rFonts w:ascii="Arial" w:hAnsi="Arial" w:cs="Arial"/>
          <w:b/>
          <w:bCs/>
          <w:sz w:val="22"/>
          <w:szCs w:val="22"/>
        </w:rPr>
      </w:pPr>
      <w:r w:rsidRPr="00990C3A">
        <w:rPr>
          <w:rFonts w:ascii="Arial" w:hAnsi="Arial" w:cs="Arial"/>
          <w:sz w:val="22"/>
          <w:szCs w:val="22"/>
        </w:rPr>
        <w:t>Señores</w:t>
      </w:r>
    </w:p>
    <w:p w14:paraId="66851C6B" w14:textId="77777777" w:rsidR="000143F5" w:rsidRPr="00990C3A" w:rsidRDefault="000143F5" w:rsidP="00681715">
      <w:pPr>
        <w:autoSpaceDE w:val="0"/>
        <w:jc w:val="both"/>
        <w:rPr>
          <w:rFonts w:ascii="Arial" w:hAnsi="Arial" w:cs="Arial"/>
          <w:sz w:val="22"/>
          <w:szCs w:val="22"/>
        </w:rPr>
      </w:pPr>
      <w:r w:rsidRPr="00990C3A">
        <w:rPr>
          <w:rFonts w:ascii="Arial" w:hAnsi="Arial" w:cs="Arial"/>
          <w:b/>
          <w:bCs/>
          <w:sz w:val="22"/>
          <w:szCs w:val="22"/>
        </w:rPr>
        <w:t>TELEMEDELLIN</w:t>
      </w:r>
    </w:p>
    <w:p w14:paraId="1BA01BD3" w14:textId="302ABBA8" w:rsidR="000143F5" w:rsidRDefault="000143F5" w:rsidP="00681715">
      <w:pPr>
        <w:autoSpaceDE w:val="0"/>
        <w:jc w:val="both"/>
        <w:rPr>
          <w:rFonts w:ascii="Arial" w:hAnsi="Arial" w:cs="Arial"/>
          <w:sz w:val="22"/>
          <w:szCs w:val="22"/>
        </w:rPr>
      </w:pPr>
    </w:p>
    <w:p w14:paraId="726DECF3" w14:textId="77777777" w:rsidR="00F20510" w:rsidRPr="00990C3A" w:rsidRDefault="00F20510" w:rsidP="00681715">
      <w:pPr>
        <w:autoSpaceDE w:val="0"/>
        <w:jc w:val="both"/>
        <w:rPr>
          <w:rFonts w:ascii="Arial" w:hAnsi="Arial" w:cs="Arial"/>
          <w:sz w:val="22"/>
          <w:szCs w:val="22"/>
        </w:rPr>
      </w:pPr>
    </w:p>
    <w:p w14:paraId="68583728" w14:textId="77777777" w:rsidR="000143F5" w:rsidRPr="00990C3A" w:rsidRDefault="000143F5" w:rsidP="00681715">
      <w:pPr>
        <w:autoSpaceDE w:val="0"/>
        <w:jc w:val="both"/>
        <w:rPr>
          <w:rFonts w:ascii="Arial" w:hAnsi="Arial" w:cs="Arial"/>
          <w:sz w:val="22"/>
          <w:szCs w:val="22"/>
        </w:rPr>
      </w:pPr>
      <w:r w:rsidRPr="00990C3A">
        <w:rPr>
          <w:rFonts w:ascii="Arial" w:hAnsi="Arial" w:cs="Arial"/>
          <w:sz w:val="22"/>
          <w:szCs w:val="22"/>
        </w:rPr>
        <w:t>ASUNTO: Carta de certificación de pago de aportes</w:t>
      </w:r>
    </w:p>
    <w:p w14:paraId="1B48DAA4" w14:textId="77777777" w:rsidR="000143F5" w:rsidRPr="00990C3A" w:rsidRDefault="000143F5" w:rsidP="00681715">
      <w:pPr>
        <w:autoSpaceDE w:val="0"/>
        <w:jc w:val="both"/>
        <w:rPr>
          <w:rFonts w:ascii="Arial" w:hAnsi="Arial" w:cs="Arial"/>
          <w:sz w:val="22"/>
          <w:szCs w:val="22"/>
        </w:rPr>
      </w:pPr>
    </w:p>
    <w:p w14:paraId="54F888A3" w14:textId="77777777" w:rsidR="000143F5" w:rsidRPr="00990C3A" w:rsidRDefault="000143F5" w:rsidP="00681715">
      <w:pPr>
        <w:autoSpaceDE w:val="0"/>
        <w:jc w:val="both"/>
        <w:rPr>
          <w:rFonts w:ascii="Arial" w:hAnsi="Arial" w:cs="Arial"/>
          <w:sz w:val="22"/>
          <w:szCs w:val="22"/>
        </w:rPr>
      </w:pPr>
      <w:r w:rsidRPr="00990C3A">
        <w:rPr>
          <w:rFonts w:ascii="Arial" w:hAnsi="Arial" w:cs="Arial"/>
          <w:sz w:val="22"/>
          <w:szCs w:val="22"/>
        </w:rPr>
        <w:t xml:space="preserve">Por medio de la presente me permito certificar que la firma que represento se encuentra a paz y salvo </w:t>
      </w:r>
      <w:r w:rsidR="003A621D">
        <w:rPr>
          <w:rFonts w:ascii="Arial" w:hAnsi="Arial" w:cs="Arial"/>
          <w:sz w:val="22"/>
          <w:szCs w:val="22"/>
        </w:rPr>
        <w:t xml:space="preserve">en los últimos seis (6) meses </w:t>
      </w:r>
      <w:r w:rsidRPr="00990C3A">
        <w:rPr>
          <w:rFonts w:ascii="Arial" w:hAnsi="Arial" w:cs="Arial"/>
          <w:sz w:val="22"/>
          <w:szCs w:val="22"/>
        </w:rPr>
        <w:t xml:space="preserve">por todo concepto de pago de los aportes de los empleados a los sistemas de salud, pensiones, riesgos profesionales, aportes parafiscales y de contratación de aprendices al Servicio Nacional de Aprendizaje SENA, Instituto Colombiano de Bienestar Familiar ICBF y Cajas de compensación Familiar. </w:t>
      </w:r>
    </w:p>
    <w:p w14:paraId="5D9EC4DB" w14:textId="77777777" w:rsidR="000143F5" w:rsidRPr="00990C3A" w:rsidRDefault="000143F5" w:rsidP="00681715">
      <w:pPr>
        <w:autoSpaceDE w:val="0"/>
        <w:jc w:val="both"/>
        <w:rPr>
          <w:rFonts w:ascii="Arial" w:hAnsi="Arial" w:cs="Arial"/>
          <w:sz w:val="22"/>
          <w:szCs w:val="22"/>
        </w:rPr>
      </w:pPr>
    </w:p>
    <w:p w14:paraId="2EF2F820" w14:textId="77777777" w:rsidR="000143F5" w:rsidRPr="00990C3A" w:rsidRDefault="000143F5" w:rsidP="00681715">
      <w:pPr>
        <w:autoSpaceDE w:val="0"/>
        <w:jc w:val="both"/>
        <w:rPr>
          <w:rFonts w:ascii="Arial" w:hAnsi="Arial" w:cs="Arial"/>
          <w:sz w:val="22"/>
          <w:szCs w:val="22"/>
        </w:rPr>
      </w:pPr>
      <w:r w:rsidRPr="00990C3A">
        <w:rPr>
          <w:rFonts w:ascii="Arial" w:hAnsi="Arial" w:cs="Arial"/>
          <w:sz w:val="22"/>
          <w:szCs w:val="22"/>
        </w:rPr>
        <w:t>Atentamente,</w:t>
      </w:r>
    </w:p>
    <w:p w14:paraId="3A25B30D" w14:textId="77777777" w:rsidR="000143F5" w:rsidRPr="00990C3A" w:rsidRDefault="000143F5" w:rsidP="00681715">
      <w:pPr>
        <w:autoSpaceDE w:val="0"/>
        <w:jc w:val="both"/>
        <w:rPr>
          <w:rFonts w:ascii="Arial" w:hAnsi="Arial" w:cs="Arial"/>
          <w:sz w:val="22"/>
          <w:szCs w:val="22"/>
        </w:rPr>
      </w:pPr>
    </w:p>
    <w:p w14:paraId="5352C1E1" w14:textId="77777777" w:rsidR="000143F5" w:rsidRPr="00990C3A" w:rsidRDefault="000143F5" w:rsidP="00681715">
      <w:pPr>
        <w:autoSpaceDE w:val="0"/>
        <w:jc w:val="both"/>
        <w:rPr>
          <w:rFonts w:ascii="Arial" w:hAnsi="Arial" w:cs="Arial"/>
          <w:sz w:val="22"/>
          <w:szCs w:val="22"/>
        </w:rPr>
      </w:pPr>
    </w:p>
    <w:p w14:paraId="28E4AB82" w14:textId="77777777" w:rsidR="000143F5" w:rsidRPr="00990C3A" w:rsidRDefault="000143F5" w:rsidP="00681715">
      <w:pPr>
        <w:autoSpaceDE w:val="0"/>
        <w:jc w:val="both"/>
        <w:rPr>
          <w:rFonts w:ascii="Arial" w:hAnsi="Arial" w:cs="Arial"/>
          <w:sz w:val="22"/>
          <w:szCs w:val="22"/>
        </w:rPr>
      </w:pPr>
    </w:p>
    <w:p w14:paraId="67945ABD" w14:textId="77777777" w:rsidR="000143F5" w:rsidRPr="00990C3A" w:rsidRDefault="000143F5" w:rsidP="00681715">
      <w:pPr>
        <w:autoSpaceDE w:val="0"/>
        <w:jc w:val="both"/>
        <w:rPr>
          <w:rFonts w:ascii="Arial" w:hAnsi="Arial" w:cs="Arial"/>
          <w:sz w:val="22"/>
          <w:szCs w:val="22"/>
        </w:rPr>
      </w:pPr>
      <w:r w:rsidRPr="00990C3A">
        <w:rPr>
          <w:rFonts w:ascii="Arial" w:hAnsi="Arial" w:cs="Arial"/>
          <w:sz w:val="22"/>
          <w:szCs w:val="22"/>
        </w:rPr>
        <w:t>NOMBRE:</w:t>
      </w:r>
    </w:p>
    <w:p w14:paraId="4169ED8F" w14:textId="77777777" w:rsidR="000143F5" w:rsidRPr="00990C3A" w:rsidRDefault="000143F5" w:rsidP="00681715">
      <w:pPr>
        <w:autoSpaceDE w:val="0"/>
        <w:jc w:val="both"/>
        <w:rPr>
          <w:rFonts w:ascii="Arial" w:hAnsi="Arial" w:cs="Arial"/>
          <w:sz w:val="22"/>
          <w:szCs w:val="22"/>
        </w:rPr>
      </w:pPr>
      <w:r w:rsidRPr="00990C3A">
        <w:rPr>
          <w:rFonts w:ascii="Arial" w:hAnsi="Arial" w:cs="Arial"/>
          <w:sz w:val="22"/>
          <w:szCs w:val="22"/>
        </w:rPr>
        <w:t>FIRMA:</w:t>
      </w:r>
    </w:p>
    <w:p w14:paraId="17CB6C2E" w14:textId="77777777" w:rsidR="000143F5" w:rsidRPr="00990C3A" w:rsidRDefault="000143F5" w:rsidP="00681715">
      <w:pPr>
        <w:autoSpaceDE w:val="0"/>
        <w:jc w:val="both"/>
        <w:rPr>
          <w:rFonts w:ascii="Arial" w:hAnsi="Arial" w:cs="Arial"/>
          <w:sz w:val="22"/>
          <w:szCs w:val="22"/>
        </w:rPr>
      </w:pPr>
      <w:r w:rsidRPr="00990C3A">
        <w:rPr>
          <w:rFonts w:ascii="Arial" w:hAnsi="Arial" w:cs="Arial"/>
          <w:sz w:val="22"/>
          <w:szCs w:val="22"/>
        </w:rPr>
        <w:t>CARGO:</w:t>
      </w:r>
    </w:p>
    <w:p w14:paraId="7201E365" w14:textId="77777777" w:rsidR="000143F5" w:rsidRPr="00990C3A" w:rsidRDefault="000143F5" w:rsidP="00681715">
      <w:pPr>
        <w:autoSpaceDE w:val="0"/>
        <w:jc w:val="both"/>
        <w:rPr>
          <w:rFonts w:ascii="Arial" w:hAnsi="Arial" w:cs="Arial"/>
          <w:sz w:val="22"/>
          <w:szCs w:val="22"/>
        </w:rPr>
      </w:pPr>
    </w:p>
    <w:p w14:paraId="4D7D8CDB" w14:textId="77777777" w:rsidR="000143F5" w:rsidRPr="00990C3A" w:rsidRDefault="000143F5" w:rsidP="00681715">
      <w:pPr>
        <w:autoSpaceDE w:val="0"/>
        <w:jc w:val="both"/>
        <w:rPr>
          <w:rFonts w:ascii="Arial" w:hAnsi="Arial" w:cs="Arial"/>
          <w:sz w:val="22"/>
          <w:szCs w:val="22"/>
        </w:rPr>
      </w:pPr>
    </w:p>
    <w:p w14:paraId="64918E70" w14:textId="385A392A" w:rsidR="000143F5" w:rsidRDefault="000143F5" w:rsidP="00681715">
      <w:pPr>
        <w:autoSpaceDE w:val="0"/>
        <w:jc w:val="both"/>
        <w:rPr>
          <w:rFonts w:ascii="Arial" w:hAnsi="Arial" w:cs="Arial"/>
          <w:sz w:val="22"/>
          <w:szCs w:val="22"/>
        </w:rPr>
      </w:pPr>
      <w:r w:rsidRPr="00990C3A">
        <w:rPr>
          <w:rFonts w:ascii="Arial" w:hAnsi="Arial" w:cs="Arial"/>
          <w:sz w:val="22"/>
          <w:szCs w:val="22"/>
        </w:rPr>
        <w:t>Nota: Este documento deberá ser firmado por el Revisor Fiscal cuando este exista de acuerdo con los requerimientos de ley o por el Representante Legal.</w:t>
      </w:r>
    </w:p>
    <w:p w14:paraId="784FDDD7" w14:textId="71C6809C" w:rsidR="00F20510" w:rsidRDefault="00F20510" w:rsidP="00681715">
      <w:pPr>
        <w:autoSpaceDE w:val="0"/>
        <w:jc w:val="both"/>
        <w:rPr>
          <w:rFonts w:ascii="Arial" w:hAnsi="Arial" w:cs="Arial"/>
          <w:sz w:val="22"/>
          <w:szCs w:val="22"/>
        </w:rPr>
      </w:pPr>
    </w:p>
    <w:p w14:paraId="6740DF60" w14:textId="0891287B" w:rsidR="00F20510" w:rsidRPr="00990C3A" w:rsidRDefault="00F20510" w:rsidP="00681715">
      <w:p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Debe adjuntar copia de cédula</w:t>
      </w:r>
      <w:r w:rsidR="00711A7F">
        <w:rPr>
          <w:rFonts w:ascii="Arial" w:hAnsi="Arial" w:cs="Arial"/>
          <w:sz w:val="22"/>
          <w:szCs w:val="22"/>
        </w:rPr>
        <w:t xml:space="preserve"> y</w:t>
      </w:r>
      <w:r>
        <w:rPr>
          <w:rFonts w:ascii="Arial" w:hAnsi="Arial" w:cs="Arial"/>
          <w:sz w:val="22"/>
          <w:szCs w:val="22"/>
        </w:rPr>
        <w:t xml:space="preserve"> tarjeta profesional</w:t>
      </w:r>
      <w:r w:rsidR="00711A7F">
        <w:rPr>
          <w:rFonts w:ascii="Arial" w:hAnsi="Arial" w:cs="Arial"/>
          <w:sz w:val="22"/>
          <w:szCs w:val="22"/>
        </w:rPr>
        <w:t xml:space="preserve"> del Revisor Fiscal</w:t>
      </w:r>
      <w:r>
        <w:rPr>
          <w:rFonts w:ascii="Arial" w:hAnsi="Arial" w:cs="Arial"/>
          <w:sz w:val="22"/>
          <w:szCs w:val="22"/>
        </w:rPr>
        <w:t>.</w:t>
      </w:r>
    </w:p>
    <w:p w14:paraId="3F125992" w14:textId="77777777" w:rsidR="000143F5" w:rsidRPr="00990C3A" w:rsidRDefault="000143F5" w:rsidP="00681715">
      <w:pPr>
        <w:jc w:val="both"/>
        <w:rPr>
          <w:rFonts w:ascii="Arial" w:hAnsi="Arial" w:cs="Arial"/>
          <w:sz w:val="22"/>
          <w:szCs w:val="22"/>
        </w:rPr>
      </w:pPr>
    </w:p>
    <w:p w14:paraId="3E030BAF" w14:textId="77777777" w:rsidR="000143F5" w:rsidRPr="00990C3A" w:rsidRDefault="000143F5" w:rsidP="00681715">
      <w:pPr>
        <w:jc w:val="both"/>
        <w:rPr>
          <w:rFonts w:ascii="Arial" w:hAnsi="Arial" w:cs="Arial"/>
          <w:sz w:val="22"/>
          <w:szCs w:val="22"/>
        </w:rPr>
      </w:pPr>
    </w:p>
    <w:p w14:paraId="15E403A8" w14:textId="77777777" w:rsidR="000143F5" w:rsidRPr="00990C3A" w:rsidRDefault="000143F5" w:rsidP="00681715">
      <w:pPr>
        <w:jc w:val="both"/>
        <w:rPr>
          <w:rFonts w:ascii="Arial" w:hAnsi="Arial" w:cs="Arial"/>
          <w:sz w:val="22"/>
          <w:szCs w:val="22"/>
        </w:rPr>
      </w:pPr>
    </w:p>
    <w:p w14:paraId="676CF7A8" w14:textId="77777777" w:rsidR="000143F5" w:rsidRPr="00990C3A" w:rsidRDefault="000143F5" w:rsidP="00681715">
      <w:pPr>
        <w:jc w:val="both"/>
        <w:rPr>
          <w:rFonts w:ascii="Arial" w:hAnsi="Arial" w:cs="Arial"/>
          <w:sz w:val="22"/>
          <w:szCs w:val="22"/>
        </w:rPr>
      </w:pPr>
    </w:p>
    <w:p w14:paraId="5A65C7A3" w14:textId="77777777" w:rsidR="000143F5" w:rsidRPr="00990C3A" w:rsidRDefault="000143F5" w:rsidP="00681715">
      <w:pPr>
        <w:jc w:val="both"/>
        <w:rPr>
          <w:rFonts w:ascii="Arial" w:hAnsi="Arial" w:cs="Arial"/>
          <w:sz w:val="22"/>
          <w:szCs w:val="22"/>
        </w:rPr>
      </w:pPr>
    </w:p>
    <w:p w14:paraId="0DA8AFBB" w14:textId="77777777" w:rsidR="000143F5" w:rsidRPr="00990C3A" w:rsidRDefault="000143F5" w:rsidP="00681715">
      <w:pPr>
        <w:jc w:val="both"/>
        <w:rPr>
          <w:rFonts w:ascii="Arial" w:hAnsi="Arial" w:cs="Arial"/>
          <w:sz w:val="22"/>
          <w:szCs w:val="22"/>
        </w:rPr>
      </w:pPr>
    </w:p>
    <w:p w14:paraId="1B6A418C" w14:textId="77777777" w:rsidR="000143F5" w:rsidRPr="00990C3A" w:rsidRDefault="000143F5" w:rsidP="00681715">
      <w:pPr>
        <w:jc w:val="both"/>
        <w:rPr>
          <w:rFonts w:ascii="Arial" w:hAnsi="Arial" w:cs="Arial"/>
          <w:sz w:val="22"/>
          <w:szCs w:val="22"/>
        </w:rPr>
      </w:pPr>
    </w:p>
    <w:p w14:paraId="56615C91" w14:textId="77777777" w:rsidR="000143F5" w:rsidRPr="00990C3A" w:rsidRDefault="000143F5" w:rsidP="00681715">
      <w:pPr>
        <w:jc w:val="both"/>
        <w:rPr>
          <w:rFonts w:ascii="Arial" w:hAnsi="Arial" w:cs="Arial"/>
          <w:sz w:val="22"/>
          <w:szCs w:val="22"/>
        </w:rPr>
      </w:pPr>
    </w:p>
    <w:p w14:paraId="7029162B" w14:textId="77777777" w:rsidR="000143F5" w:rsidRPr="00990C3A" w:rsidRDefault="000143F5" w:rsidP="00681715">
      <w:pPr>
        <w:jc w:val="both"/>
        <w:rPr>
          <w:rFonts w:ascii="Arial" w:hAnsi="Arial" w:cs="Arial"/>
          <w:sz w:val="22"/>
          <w:szCs w:val="22"/>
        </w:rPr>
      </w:pPr>
    </w:p>
    <w:p w14:paraId="7344543F" w14:textId="77777777" w:rsidR="000143F5" w:rsidRPr="00990C3A" w:rsidRDefault="000143F5" w:rsidP="00681715">
      <w:pPr>
        <w:jc w:val="both"/>
        <w:rPr>
          <w:rFonts w:ascii="Arial" w:hAnsi="Arial" w:cs="Arial"/>
          <w:sz w:val="22"/>
          <w:szCs w:val="22"/>
        </w:rPr>
      </w:pPr>
    </w:p>
    <w:p w14:paraId="1F60F2FE" w14:textId="77777777" w:rsidR="000143F5" w:rsidRPr="00990C3A" w:rsidRDefault="000143F5" w:rsidP="00681715">
      <w:pPr>
        <w:jc w:val="both"/>
        <w:rPr>
          <w:rFonts w:ascii="Arial" w:hAnsi="Arial" w:cs="Arial"/>
          <w:sz w:val="22"/>
          <w:szCs w:val="22"/>
        </w:rPr>
      </w:pPr>
    </w:p>
    <w:p w14:paraId="6556C8B9" w14:textId="77777777" w:rsidR="000143F5" w:rsidRPr="00990C3A" w:rsidRDefault="000143F5" w:rsidP="00681715">
      <w:pPr>
        <w:jc w:val="both"/>
        <w:rPr>
          <w:rFonts w:ascii="Arial" w:hAnsi="Arial" w:cs="Arial"/>
          <w:sz w:val="22"/>
          <w:szCs w:val="22"/>
        </w:rPr>
      </w:pPr>
    </w:p>
    <w:p w14:paraId="4D5F41DD" w14:textId="77777777" w:rsidR="000143F5" w:rsidRPr="00990C3A" w:rsidRDefault="000143F5" w:rsidP="00681715">
      <w:pPr>
        <w:jc w:val="both"/>
        <w:rPr>
          <w:rFonts w:ascii="Arial" w:hAnsi="Arial" w:cs="Arial"/>
          <w:sz w:val="22"/>
          <w:szCs w:val="22"/>
        </w:rPr>
      </w:pPr>
    </w:p>
    <w:p w14:paraId="5A6EA143" w14:textId="77777777" w:rsidR="000143F5" w:rsidRPr="00990C3A" w:rsidRDefault="000143F5" w:rsidP="00681715">
      <w:pPr>
        <w:jc w:val="both"/>
        <w:rPr>
          <w:rFonts w:ascii="Arial" w:hAnsi="Arial" w:cs="Arial"/>
          <w:sz w:val="22"/>
          <w:szCs w:val="22"/>
        </w:rPr>
      </w:pPr>
    </w:p>
    <w:p w14:paraId="612D6958" w14:textId="77777777" w:rsidR="000143F5" w:rsidRPr="00990C3A" w:rsidRDefault="000143F5" w:rsidP="00681715">
      <w:pPr>
        <w:jc w:val="both"/>
        <w:rPr>
          <w:rFonts w:ascii="Arial" w:hAnsi="Arial" w:cs="Arial"/>
          <w:sz w:val="22"/>
          <w:szCs w:val="22"/>
        </w:rPr>
      </w:pPr>
    </w:p>
    <w:p w14:paraId="262F454A" w14:textId="77777777" w:rsidR="000143F5" w:rsidRPr="00B10953" w:rsidRDefault="000143F5" w:rsidP="0025553A">
      <w:pPr>
        <w:rPr>
          <w:rFonts w:ascii="Arial" w:hAnsi="Arial" w:cs="Arial"/>
          <w:sz w:val="22"/>
          <w:szCs w:val="22"/>
        </w:rPr>
      </w:pPr>
    </w:p>
    <w:p w14:paraId="7E81E612" w14:textId="77777777" w:rsidR="000143F5" w:rsidRPr="004A5355" w:rsidRDefault="000143F5" w:rsidP="00681715">
      <w:pPr>
        <w:jc w:val="both"/>
        <w:rPr>
          <w:sz w:val="14"/>
          <w:szCs w:val="23"/>
        </w:rPr>
      </w:pPr>
    </w:p>
    <w:sectPr w:rsidR="000143F5" w:rsidRPr="004A5355">
      <w:pgSz w:w="12240" w:h="15840"/>
      <w:pgMar w:top="1440" w:right="1800" w:bottom="1440" w:left="1800" w:header="720" w:footer="720" w:gutter="0"/>
      <w:cols w:space="720"/>
      <w:docGrid w:linePitch="24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9F4900" w14:textId="77777777" w:rsidR="00A75CD8" w:rsidRDefault="00A75CD8">
      <w:r>
        <w:separator/>
      </w:r>
    </w:p>
  </w:endnote>
  <w:endnote w:type="continuationSeparator" w:id="0">
    <w:p w14:paraId="6D7081DD" w14:textId="77777777" w:rsidR="00A75CD8" w:rsidRDefault="00A75C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ns Serif 12cpi"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643799" w14:textId="77777777" w:rsidR="00A75CD8" w:rsidRDefault="00A75CD8">
      <w:r>
        <w:separator/>
      </w:r>
    </w:p>
  </w:footnote>
  <w:footnote w:type="continuationSeparator" w:id="0">
    <w:p w14:paraId="368E1144" w14:textId="77777777" w:rsidR="00A75CD8" w:rsidRDefault="00A75CD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Num2"/>
    <w:lvl w:ilvl="0">
      <w:start w:val="1"/>
      <w:numFmt w:val="decimal"/>
      <w:lvlText w:val="%1"/>
      <w:lvlJc w:val="left"/>
      <w:pPr>
        <w:tabs>
          <w:tab w:val="num" w:pos="0"/>
        </w:tabs>
        <w:ind w:left="720" w:firstLine="1080"/>
      </w:pPr>
      <w:rPr>
        <w:i w:val="0"/>
        <w:color w:val="00000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555" w:firstLine="555"/>
      </w:pPr>
      <w:rPr>
        <w:b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080" w:firstLine="144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firstLine="144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firstLine="180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firstLine="180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firstLine="216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firstLine="216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firstLine="2520"/>
      </w:pPr>
    </w:lvl>
  </w:abstractNum>
  <w:abstractNum w:abstractNumId="1" w15:restartNumberingAfterBreak="0">
    <w:nsid w:val="00000002"/>
    <w:multiLevelType w:val="multilevel"/>
    <w:tmpl w:val="00000002"/>
    <w:name w:val="WWNum3"/>
    <w:lvl w:ilvl="0">
      <w:start w:val="1"/>
      <w:numFmt w:val="bullet"/>
      <w:lvlText w:val="➢"/>
      <w:lvlJc w:val="left"/>
      <w:pPr>
        <w:tabs>
          <w:tab w:val="num" w:pos="0"/>
        </w:tabs>
        <w:ind w:left="720" w:firstLine="1080"/>
      </w:pPr>
      <w:rPr>
        <w:rFonts w:ascii="Arial" w:hAnsi="Arial" w:cs="Aria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firstLine="2520"/>
      </w:pPr>
      <w:rPr>
        <w:rFonts w:ascii="Arial" w:hAnsi="Arial" w:cs="Arial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2160" w:firstLine="3960"/>
      </w:pPr>
      <w:rPr>
        <w:rFonts w:ascii="Arial" w:hAnsi="Arial" w:cs="Arial"/>
      </w:rPr>
    </w:lvl>
    <w:lvl w:ilvl="3">
      <w:start w:val="1"/>
      <w:numFmt w:val="bullet"/>
      <w:lvlText w:val="●"/>
      <w:lvlJc w:val="left"/>
      <w:pPr>
        <w:tabs>
          <w:tab w:val="num" w:pos="0"/>
        </w:tabs>
        <w:ind w:left="2880" w:firstLine="5400"/>
      </w:pPr>
      <w:rPr>
        <w:rFonts w:ascii="Arial" w:hAnsi="Arial" w:cs="Aria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firstLine="6840"/>
      </w:pPr>
      <w:rPr>
        <w:rFonts w:ascii="Arial" w:hAnsi="Arial" w:cs="Arial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4320" w:firstLine="8280"/>
      </w:pPr>
      <w:rPr>
        <w:rFonts w:ascii="Arial" w:hAnsi="Arial" w:cs="Arial"/>
      </w:rPr>
    </w:lvl>
    <w:lvl w:ilvl="6">
      <w:start w:val="1"/>
      <w:numFmt w:val="bullet"/>
      <w:lvlText w:val="●"/>
      <w:lvlJc w:val="left"/>
      <w:pPr>
        <w:tabs>
          <w:tab w:val="num" w:pos="0"/>
        </w:tabs>
        <w:ind w:left="5040" w:firstLine="9720"/>
      </w:pPr>
      <w:rPr>
        <w:rFonts w:ascii="Arial" w:hAnsi="Arial" w:cs="Aria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firstLine="11160"/>
      </w:pPr>
      <w:rPr>
        <w:rFonts w:ascii="Arial" w:hAnsi="Arial" w:cs="Arial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6480" w:firstLine="12600"/>
      </w:pPr>
      <w:rPr>
        <w:rFonts w:ascii="Arial" w:hAnsi="Arial" w:cs="Arial"/>
      </w:rPr>
    </w:lvl>
  </w:abstractNum>
  <w:abstractNum w:abstractNumId="2" w15:restartNumberingAfterBreak="0">
    <w:nsid w:val="00000003"/>
    <w:multiLevelType w:val="multilevel"/>
    <w:tmpl w:val="00000003"/>
    <w:name w:val="WWNum5"/>
    <w:lvl w:ilvl="0">
      <w:start w:val="3"/>
      <w:numFmt w:val="decimal"/>
      <w:lvlText w:val="%1"/>
      <w:lvlJc w:val="left"/>
      <w:pPr>
        <w:tabs>
          <w:tab w:val="num" w:pos="0"/>
        </w:tabs>
        <w:ind w:left="360" w:firstLine="360"/>
      </w:pPr>
      <w:rPr>
        <w:color w:val="7030A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360" w:firstLine="360"/>
      </w:pPr>
      <w:rPr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firstLine="720"/>
      </w:pPr>
      <w:rPr>
        <w:color w:val="7030A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720" w:firstLine="720"/>
      </w:pPr>
      <w:rPr>
        <w:color w:val="7030A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80" w:firstLine="1080"/>
      </w:pPr>
      <w:rPr>
        <w:color w:val="7030A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firstLine="1440"/>
      </w:pPr>
      <w:rPr>
        <w:color w:val="7030A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firstLine="1440"/>
      </w:pPr>
      <w:rPr>
        <w:color w:val="7030A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firstLine="1800"/>
      </w:pPr>
      <w:rPr>
        <w:color w:val="7030A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00" w:firstLine="1800"/>
      </w:pPr>
      <w:rPr>
        <w:color w:val="7030A0"/>
      </w:rPr>
    </w:lvl>
  </w:abstractNum>
  <w:abstractNum w:abstractNumId="3" w15:restartNumberingAfterBreak="0">
    <w:nsid w:val="00000004"/>
    <w:multiLevelType w:val="multilevel"/>
    <w:tmpl w:val="00000004"/>
    <w:name w:val="WWNum6"/>
    <w:lvl w:ilvl="0">
      <w:start w:val="1"/>
      <w:numFmt w:val="bullet"/>
      <w:lvlText w:val="●"/>
      <w:lvlJc w:val="left"/>
      <w:pPr>
        <w:tabs>
          <w:tab w:val="num" w:pos="0"/>
        </w:tabs>
        <w:ind w:left="720" w:firstLine="1080"/>
      </w:pPr>
      <w:rPr>
        <w:rFonts w:ascii="Arial" w:hAnsi="Arial" w:cs="Aria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firstLine="2520"/>
      </w:pPr>
      <w:rPr>
        <w:rFonts w:ascii="Arial" w:hAnsi="Arial" w:cs="Arial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2160" w:firstLine="3960"/>
      </w:pPr>
      <w:rPr>
        <w:rFonts w:ascii="Arial" w:hAnsi="Arial" w:cs="Arial"/>
      </w:rPr>
    </w:lvl>
    <w:lvl w:ilvl="3">
      <w:start w:val="1"/>
      <w:numFmt w:val="bullet"/>
      <w:lvlText w:val="●"/>
      <w:lvlJc w:val="left"/>
      <w:pPr>
        <w:tabs>
          <w:tab w:val="num" w:pos="0"/>
        </w:tabs>
        <w:ind w:left="2880" w:firstLine="5400"/>
      </w:pPr>
      <w:rPr>
        <w:rFonts w:ascii="Arial" w:hAnsi="Arial" w:cs="Aria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firstLine="6840"/>
      </w:pPr>
      <w:rPr>
        <w:rFonts w:ascii="Arial" w:hAnsi="Arial" w:cs="Arial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4320" w:firstLine="8280"/>
      </w:pPr>
      <w:rPr>
        <w:rFonts w:ascii="Arial" w:hAnsi="Arial" w:cs="Arial"/>
      </w:rPr>
    </w:lvl>
    <w:lvl w:ilvl="6">
      <w:start w:val="1"/>
      <w:numFmt w:val="bullet"/>
      <w:lvlText w:val="●"/>
      <w:lvlJc w:val="left"/>
      <w:pPr>
        <w:tabs>
          <w:tab w:val="num" w:pos="0"/>
        </w:tabs>
        <w:ind w:left="5040" w:firstLine="9720"/>
      </w:pPr>
      <w:rPr>
        <w:rFonts w:ascii="Arial" w:hAnsi="Arial" w:cs="Aria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firstLine="11160"/>
      </w:pPr>
      <w:rPr>
        <w:rFonts w:ascii="Arial" w:hAnsi="Arial" w:cs="Arial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6480" w:firstLine="12600"/>
      </w:pPr>
      <w:rPr>
        <w:rFonts w:ascii="Arial" w:hAnsi="Arial" w:cs="Arial"/>
      </w:rPr>
    </w:lvl>
  </w:abstractNum>
  <w:abstractNum w:abstractNumId="4" w15:restartNumberingAfterBreak="0">
    <w:nsid w:val="00000005"/>
    <w:multiLevelType w:val="multilevel"/>
    <w:tmpl w:val="00000005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5" w15:restartNumberingAfterBreak="0">
    <w:nsid w:val="00000008"/>
    <w:multiLevelType w:val="singleLevel"/>
    <w:tmpl w:val="00000008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6" w15:restartNumberingAfterBreak="0">
    <w:nsid w:val="00000015"/>
    <w:multiLevelType w:val="singleLevel"/>
    <w:tmpl w:val="00000015"/>
    <w:name w:val="WW8Num20"/>
    <w:lvl w:ilvl="0">
      <w:start w:val="1"/>
      <w:numFmt w:val="decimal"/>
      <w:lvlText w:val="%1"/>
      <w:lvlJc w:val="left"/>
      <w:pPr>
        <w:tabs>
          <w:tab w:val="num" w:pos="769"/>
        </w:tabs>
        <w:ind w:left="769" w:hanging="705"/>
      </w:pPr>
    </w:lvl>
  </w:abstractNum>
  <w:abstractNum w:abstractNumId="7" w15:restartNumberingAfterBreak="0">
    <w:nsid w:val="00000016"/>
    <w:multiLevelType w:val="singleLevel"/>
    <w:tmpl w:val="00000016"/>
    <w:name w:val="WW8Num21"/>
    <w:lvl w:ilvl="0">
      <w:start w:val="1"/>
      <w:numFmt w:val="decimal"/>
      <w:lvlText w:val="%1"/>
      <w:lvlJc w:val="left"/>
      <w:pPr>
        <w:tabs>
          <w:tab w:val="num" w:pos="424"/>
        </w:tabs>
        <w:ind w:left="424" w:hanging="360"/>
      </w:pPr>
    </w:lvl>
  </w:abstractNum>
  <w:abstractNum w:abstractNumId="8" w15:restartNumberingAfterBreak="0">
    <w:nsid w:val="033E1B7E"/>
    <w:multiLevelType w:val="hybridMultilevel"/>
    <w:tmpl w:val="ABC088FA"/>
    <w:lvl w:ilvl="0" w:tplc="4F10791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6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B042F8C"/>
    <w:multiLevelType w:val="hybridMultilevel"/>
    <w:tmpl w:val="D36A1840"/>
    <w:lvl w:ilvl="0" w:tplc="FDB0EF82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1C4D5FE5"/>
    <w:multiLevelType w:val="hybridMultilevel"/>
    <w:tmpl w:val="FD06738A"/>
    <w:lvl w:ilvl="0" w:tplc="0C0A0013">
      <w:start w:val="1"/>
      <w:numFmt w:val="upperRoman"/>
      <w:lvlText w:val="%1."/>
      <w:lvlJc w:val="right"/>
      <w:pPr>
        <w:tabs>
          <w:tab w:val="num" w:pos="180"/>
        </w:tabs>
        <w:ind w:left="180" w:hanging="180"/>
      </w:pPr>
    </w:lvl>
    <w:lvl w:ilvl="1" w:tplc="185033B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/>
      </w:rPr>
    </w:lvl>
    <w:lvl w:ilvl="2" w:tplc="E72E8F56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  <w:rPr>
        <w:rFonts w:ascii="Arial" w:eastAsia="Times New Roman" w:hAnsi="Arial" w:cs="Arial"/>
      </w:r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46A40B2"/>
    <w:multiLevelType w:val="multilevel"/>
    <w:tmpl w:val="40AA20EC"/>
    <w:lvl w:ilvl="0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6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25EC09CC"/>
    <w:multiLevelType w:val="hybridMultilevel"/>
    <w:tmpl w:val="0ADA8A28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E5A72B7"/>
    <w:multiLevelType w:val="multilevel"/>
    <w:tmpl w:val="0600841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color w:val="FF0000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FF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FF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FF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FF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FF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FF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FF0000"/>
      </w:rPr>
    </w:lvl>
  </w:abstractNum>
  <w:abstractNum w:abstractNumId="14" w15:restartNumberingAfterBreak="0">
    <w:nsid w:val="33882BCC"/>
    <w:multiLevelType w:val="hybridMultilevel"/>
    <w:tmpl w:val="D904EFFE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AF33F8E"/>
    <w:multiLevelType w:val="hybridMultilevel"/>
    <w:tmpl w:val="C6CE573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3D874DB"/>
    <w:multiLevelType w:val="hybridMultilevel"/>
    <w:tmpl w:val="464AF38C"/>
    <w:lvl w:ilvl="0" w:tplc="3294D7F4">
      <w:start w:val="1"/>
      <w:numFmt w:val="lowerLetter"/>
      <w:lvlText w:val="%1."/>
      <w:lvlJc w:val="left"/>
      <w:pPr>
        <w:ind w:left="502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 w15:restartNumberingAfterBreak="0">
    <w:nsid w:val="4F0A0253"/>
    <w:multiLevelType w:val="hybridMultilevel"/>
    <w:tmpl w:val="8CA669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C4D4BC2"/>
    <w:multiLevelType w:val="multilevel"/>
    <w:tmpl w:val="3C8E6AF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5EEE19DA"/>
    <w:multiLevelType w:val="hybridMultilevel"/>
    <w:tmpl w:val="F968CB02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89B5788"/>
    <w:multiLevelType w:val="hybridMultilevel"/>
    <w:tmpl w:val="660AE3B0"/>
    <w:lvl w:ilvl="0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76932C5F"/>
    <w:multiLevelType w:val="hybridMultilevel"/>
    <w:tmpl w:val="D29C6886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20"/>
  </w:num>
  <w:num w:numId="8">
    <w:abstractNumId w:val="13"/>
  </w:num>
  <w:num w:numId="9">
    <w:abstractNumId w:val="21"/>
  </w:num>
  <w:num w:numId="10">
    <w:abstractNumId w:val="12"/>
  </w:num>
  <w:num w:numId="11">
    <w:abstractNumId w:val="18"/>
  </w:num>
  <w:num w:numId="1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9"/>
  </w:num>
  <w:num w:numId="14">
    <w:abstractNumId w:val="16"/>
  </w:num>
  <w:num w:numId="15">
    <w:abstractNumId w:val="11"/>
  </w:num>
  <w:num w:numId="16">
    <w:abstractNumId w:val="14"/>
  </w:num>
  <w:num w:numId="17">
    <w:abstractNumId w:val="5"/>
  </w:num>
  <w:num w:numId="18">
    <w:abstractNumId w:val="6"/>
  </w:num>
  <w:num w:numId="19">
    <w:abstractNumId w:val="7"/>
  </w:num>
  <w:num w:numId="20">
    <w:abstractNumId w:val="19"/>
  </w:num>
  <w:num w:numId="21">
    <w:abstractNumId w:val="15"/>
  </w:num>
  <w:num w:numId="22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5F44"/>
    <w:rsid w:val="000143F5"/>
    <w:rsid w:val="00017F43"/>
    <w:rsid w:val="00031EBE"/>
    <w:rsid w:val="00065F44"/>
    <w:rsid w:val="00074989"/>
    <w:rsid w:val="00086F07"/>
    <w:rsid w:val="000947F2"/>
    <w:rsid w:val="00096B4D"/>
    <w:rsid w:val="000B4A5D"/>
    <w:rsid w:val="000C62AE"/>
    <w:rsid w:val="000C6CE2"/>
    <w:rsid w:val="000D0157"/>
    <w:rsid w:val="000D3580"/>
    <w:rsid w:val="000D60F0"/>
    <w:rsid w:val="001078E0"/>
    <w:rsid w:val="00117C9B"/>
    <w:rsid w:val="00155D82"/>
    <w:rsid w:val="001611F1"/>
    <w:rsid w:val="001963B2"/>
    <w:rsid w:val="001A17A6"/>
    <w:rsid w:val="001B22BA"/>
    <w:rsid w:val="001B6666"/>
    <w:rsid w:val="001D1B54"/>
    <w:rsid w:val="00201373"/>
    <w:rsid w:val="00221E8E"/>
    <w:rsid w:val="00222C6F"/>
    <w:rsid w:val="00226AC7"/>
    <w:rsid w:val="00235CB3"/>
    <w:rsid w:val="0023738D"/>
    <w:rsid w:val="0025553A"/>
    <w:rsid w:val="002B1D9C"/>
    <w:rsid w:val="002B1EAF"/>
    <w:rsid w:val="002B4B79"/>
    <w:rsid w:val="002D2F92"/>
    <w:rsid w:val="002F4DA7"/>
    <w:rsid w:val="00322B64"/>
    <w:rsid w:val="00326D0E"/>
    <w:rsid w:val="00332EAE"/>
    <w:rsid w:val="00337D77"/>
    <w:rsid w:val="0034089F"/>
    <w:rsid w:val="003473C8"/>
    <w:rsid w:val="00392B19"/>
    <w:rsid w:val="003A16DB"/>
    <w:rsid w:val="003A621D"/>
    <w:rsid w:val="003C67AD"/>
    <w:rsid w:val="003D5CB6"/>
    <w:rsid w:val="003D6052"/>
    <w:rsid w:val="003E2BE5"/>
    <w:rsid w:val="003F752B"/>
    <w:rsid w:val="00402715"/>
    <w:rsid w:val="00415354"/>
    <w:rsid w:val="00423553"/>
    <w:rsid w:val="00432828"/>
    <w:rsid w:val="00445603"/>
    <w:rsid w:val="0046664D"/>
    <w:rsid w:val="004702B9"/>
    <w:rsid w:val="00484C7F"/>
    <w:rsid w:val="0048637E"/>
    <w:rsid w:val="004912D2"/>
    <w:rsid w:val="00495D84"/>
    <w:rsid w:val="004A028C"/>
    <w:rsid w:val="004A5355"/>
    <w:rsid w:val="004B16D9"/>
    <w:rsid w:val="004B1A80"/>
    <w:rsid w:val="004B3B18"/>
    <w:rsid w:val="004C5262"/>
    <w:rsid w:val="004D70D7"/>
    <w:rsid w:val="004E2E6C"/>
    <w:rsid w:val="004E6C24"/>
    <w:rsid w:val="004E7A0A"/>
    <w:rsid w:val="004F3B56"/>
    <w:rsid w:val="00503B51"/>
    <w:rsid w:val="00503EAA"/>
    <w:rsid w:val="00505A2D"/>
    <w:rsid w:val="00511B97"/>
    <w:rsid w:val="005169E3"/>
    <w:rsid w:val="0052068E"/>
    <w:rsid w:val="00526FE3"/>
    <w:rsid w:val="00530645"/>
    <w:rsid w:val="005523F0"/>
    <w:rsid w:val="00561D4A"/>
    <w:rsid w:val="00562C0C"/>
    <w:rsid w:val="005636DE"/>
    <w:rsid w:val="00564142"/>
    <w:rsid w:val="005647F2"/>
    <w:rsid w:val="00584D94"/>
    <w:rsid w:val="005A1057"/>
    <w:rsid w:val="005B74FE"/>
    <w:rsid w:val="005C263E"/>
    <w:rsid w:val="005C3E00"/>
    <w:rsid w:val="005D1334"/>
    <w:rsid w:val="005D29BC"/>
    <w:rsid w:val="005D6C89"/>
    <w:rsid w:val="005F5D51"/>
    <w:rsid w:val="00624E6C"/>
    <w:rsid w:val="0063330B"/>
    <w:rsid w:val="006347ED"/>
    <w:rsid w:val="00655696"/>
    <w:rsid w:val="0066083F"/>
    <w:rsid w:val="00681715"/>
    <w:rsid w:val="00682B13"/>
    <w:rsid w:val="00685C8E"/>
    <w:rsid w:val="006A28E0"/>
    <w:rsid w:val="006A58AD"/>
    <w:rsid w:val="006B3FE5"/>
    <w:rsid w:val="006D304D"/>
    <w:rsid w:val="006F55EE"/>
    <w:rsid w:val="00702704"/>
    <w:rsid w:val="00704360"/>
    <w:rsid w:val="00711A7F"/>
    <w:rsid w:val="00712A8E"/>
    <w:rsid w:val="00726DE9"/>
    <w:rsid w:val="007401AF"/>
    <w:rsid w:val="00775C8A"/>
    <w:rsid w:val="00795D38"/>
    <w:rsid w:val="007968DC"/>
    <w:rsid w:val="007B073C"/>
    <w:rsid w:val="007B45CE"/>
    <w:rsid w:val="007C1ADC"/>
    <w:rsid w:val="007D53E3"/>
    <w:rsid w:val="007E3C41"/>
    <w:rsid w:val="00803811"/>
    <w:rsid w:val="00817F24"/>
    <w:rsid w:val="008345D9"/>
    <w:rsid w:val="00845327"/>
    <w:rsid w:val="00865FA0"/>
    <w:rsid w:val="00866596"/>
    <w:rsid w:val="008715A6"/>
    <w:rsid w:val="00871CF1"/>
    <w:rsid w:val="00880851"/>
    <w:rsid w:val="00890ED9"/>
    <w:rsid w:val="008B0DB1"/>
    <w:rsid w:val="008B3887"/>
    <w:rsid w:val="008B6C7D"/>
    <w:rsid w:val="009069E3"/>
    <w:rsid w:val="00935827"/>
    <w:rsid w:val="009458CF"/>
    <w:rsid w:val="0094711F"/>
    <w:rsid w:val="00974D02"/>
    <w:rsid w:val="00990C3A"/>
    <w:rsid w:val="009A4313"/>
    <w:rsid w:val="009B1680"/>
    <w:rsid w:val="009D1231"/>
    <w:rsid w:val="009F3824"/>
    <w:rsid w:val="00A22E14"/>
    <w:rsid w:val="00A41F0F"/>
    <w:rsid w:val="00A573EB"/>
    <w:rsid w:val="00A64D5C"/>
    <w:rsid w:val="00A73CCC"/>
    <w:rsid w:val="00A75CD8"/>
    <w:rsid w:val="00A77A9C"/>
    <w:rsid w:val="00A8207C"/>
    <w:rsid w:val="00AC2530"/>
    <w:rsid w:val="00AC7FD2"/>
    <w:rsid w:val="00AE2C21"/>
    <w:rsid w:val="00AF28E3"/>
    <w:rsid w:val="00AF4545"/>
    <w:rsid w:val="00AF775D"/>
    <w:rsid w:val="00AF7FAA"/>
    <w:rsid w:val="00B17C28"/>
    <w:rsid w:val="00B2090E"/>
    <w:rsid w:val="00B25C3A"/>
    <w:rsid w:val="00B41875"/>
    <w:rsid w:val="00B66D74"/>
    <w:rsid w:val="00B71773"/>
    <w:rsid w:val="00B73F88"/>
    <w:rsid w:val="00BA196D"/>
    <w:rsid w:val="00BA6CF8"/>
    <w:rsid w:val="00BE246F"/>
    <w:rsid w:val="00BE5555"/>
    <w:rsid w:val="00C4708A"/>
    <w:rsid w:val="00C4782F"/>
    <w:rsid w:val="00C63F4E"/>
    <w:rsid w:val="00C8604B"/>
    <w:rsid w:val="00C86689"/>
    <w:rsid w:val="00C910A4"/>
    <w:rsid w:val="00CA09B2"/>
    <w:rsid w:val="00CB734C"/>
    <w:rsid w:val="00CD2DE2"/>
    <w:rsid w:val="00CD2FB6"/>
    <w:rsid w:val="00CD7B07"/>
    <w:rsid w:val="00CE7A21"/>
    <w:rsid w:val="00CF10CE"/>
    <w:rsid w:val="00D03FD8"/>
    <w:rsid w:val="00D1321F"/>
    <w:rsid w:val="00D1348A"/>
    <w:rsid w:val="00D27663"/>
    <w:rsid w:val="00D30231"/>
    <w:rsid w:val="00D354F8"/>
    <w:rsid w:val="00D541A9"/>
    <w:rsid w:val="00D6546C"/>
    <w:rsid w:val="00D8146F"/>
    <w:rsid w:val="00D87622"/>
    <w:rsid w:val="00D94A01"/>
    <w:rsid w:val="00D94BBD"/>
    <w:rsid w:val="00DA5930"/>
    <w:rsid w:val="00DC1AE5"/>
    <w:rsid w:val="00DD4C92"/>
    <w:rsid w:val="00DE786A"/>
    <w:rsid w:val="00DF4D45"/>
    <w:rsid w:val="00E026F2"/>
    <w:rsid w:val="00E05CFF"/>
    <w:rsid w:val="00E158D7"/>
    <w:rsid w:val="00E37D68"/>
    <w:rsid w:val="00E47F28"/>
    <w:rsid w:val="00E562D1"/>
    <w:rsid w:val="00E80370"/>
    <w:rsid w:val="00E92629"/>
    <w:rsid w:val="00EA3447"/>
    <w:rsid w:val="00ED0BF2"/>
    <w:rsid w:val="00ED1A9B"/>
    <w:rsid w:val="00ED6F44"/>
    <w:rsid w:val="00EE451B"/>
    <w:rsid w:val="00EE72AD"/>
    <w:rsid w:val="00EF1B32"/>
    <w:rsid w:val="00F1159B"/>
    <w:rsid w:val="00F12AD4"/>
    <w:rsid w:val="00F13FF5"/>
    <w:rsid w:val="00F15136"/>
    <w:rsid w:val="00F20510"/>
    <w:rsid w:val="00F36360"/>
    <w:rsid w:val="00F52D01"/>
    <w:rsid w:val="00F56FEB"/>
    <w:rsid w:val="00F67294"/>
    <w:rsid w:val="00F754F3"/>
    <w:rsid w:val="00F92176"/>
    <w:rsid w:val="00F94377"/>
    <w:rsid w:val="00F97272"/>
    <w:rsid w:val="00FD2284"/>
    <w:rsid w:val="00FD46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ED8AE8E"/>
  <w15:chartTrackingRefBased/>
  <w15:docId w15:val="{2B84822E-031C-47A4-B895-C825D69402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rFonts w:ascii="Cambria" w:eastAsia="Cambria" w:hAnsi="Cambria" w:cs="Cambria"/>
      <w:color w:val="00000A"/>
      <w:kern w:val="1"/>
      <w:sz w:val="24"/>
      <w:szCs w:val="24"/>
    </w:rPr>
  </w:style>
  <w:style w:type="paragraph" w:styleId="Ttulo1">
    <w:name w:val="heading 1"/>
    <w:basedOn w:val="Normal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Fuentedeprrafopredeter1">
    <w:name w:val="Fuente de párrafo predeter.1"/>
  </w:style>
  <w:style w:type="character" w:customStyle="1" w:styleId="TextodegloboCar">
    <w:name w:val="Texto de globo Car"/>
    <w:rPr>
      <w:rFonts w:ascii="Segoe UI" w:hAnsi="Segoe UI" w:cs="Segoe UI"/>
      <w:sz w:val="18"/>
      <w:szCs w:val="18"/>
    </w:rPr>
  </w:style>
  <w:style w:type="character" w:customStyle="1" w:styleId="ListLabel1">
    <w:name w:val="ListLabel 1"/>
    <w:rPr>
      <w:i w:val="0"/>
      <w:color w:val="000000"/>
    </w:rPr>
  </w:style>
  <w:style w:type="character" w:customStyle="1" w:styleId="ListLabel2">
    <w:name w:val="ListLabel 2"/>
    <w:rPr>
      <w:b/>
      <w:color w:val="000000"/>
    </w:rPr>
  </w:style>
  <w:style w:type="character" w:customStyle="1" w:styleId="ListLabel3">
    <w:name w:val="ListLabel 3"/>
    <w:rPr>
      <w:rFonts w:eastAsia="Arial" w:cs="Arial"/>
    </w:rPr>
  </w:style>
  <w:style w:type="character" w:customStyle="1" w:styleId="ListLabel4">
    <w:name w:val="ListLabel 4"/>
    <w:rPr>
      <w:color w:val="000000"/>
    </w:rPr>
  </w:style>
  <w:style w:type="character" w:customStyle="1" w:styleId="ListLabel5">
    <w:name w:val="ListLabel 5"/>
    <w:rPr>
      <w:color w:val="7030A0"/>
    </w:rPr>
  </w:style>
  <w:style w:type="character" w:customStyle="1" w:styleId="ListLabel6">
    <w:name w:val="ListLabel 6"/>
    <w:rPr>
      <w:rFonts w:eastAsia="Arial" w:cs="Arial"/>
      <w:color w:val="000000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eastAsia="Arial" w:cs="Arial"/>
      <w:sz w:val="22"/>
    </w:rPr>
  </w:style>
  <w:style w:type="character" w:styleId="Refdenotaalpie">
    <w:name w:val="footnote reference"/>
    <w:rPr>
      <w:vertAlign w:val="superscript"/>
    </w:rPr>
  </w:style>
  <w:style w:type="character" w:styleId="Refdenotaalfinal">
    <w:name w:val="endnote reference"/>
    <w:rPr>
      <w:vertAlign w:val="superscript"/>
    </w:rPr>
  </w:style>
  <w:style w:type="character" w:customStyle="1" w:styleId="ListLabel9">
    <w:name w:val="ListLabel 9"/>
    <w:rPr>
      <w:i w:val="0"/>
      <w:color w:val="000000"/>
    </w:rPr>
  </w:style>
  <w:style w:type="character" w:customStyle="1" w:styleId="ListLabel10">
    <w:name w:val="ListLabel 10"/>
    <w:rPr>
      <w:b/>
      <w:color w:val="000000"/>
    </w:rPr>
  </w:style>
  <w:style w:type="character" w:customStyle="1" w:styleId="ListLabel11">
    <w:name w:val="ListLabel 11"/>
    <w:rPr>
      <w:rFonts w:cs="Arial"/>
    </w:rPr>
  </w:style>
  <w:style w:type="character" w:customStyle="1" w:styleId="ListLabel12">
    <w:name w:val="ListLabel 12"/>
    <w:rPr>
      <w:color w:val="000000"/>
    </w:rPr>
  </w:style>
  <w:style w:type="character" w:customStyle="1" w:styleId="ListLabel13">
    <w:name w:val="ListLabel 13"/>
    <w:rPr>
      <w:color w:val="7030A0"/>
    </w:rPr>
  </w:style>
  <w:style w:type="character" w:customStyle="1" w:styleId="Caracteresdenotaalpie">
    <w:name w:val="Caracteres de nota al pie"/>
  </w:style>
  <w:style w:type="character" w:customStyle="1" w:styleId="Caracteresdenotafinal">
    <w:name w:val="Caracteres de nota final"/>
  </w:style>
  <w:style w:type="paragraph" w:customStyle="1" w:styleId="Encabezado1">
    <w:name w:val="Encabezado1"/>
    <w:basedOn w:val="Normal"/>
    <w:next w:val="Textoindependiente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Mangal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pPr>
      <w:suppressLineNumbers/>
    </w:pPr>
    <w:rPr>
      <w:rFonts w:cs="Mangal"/>
    </w:rPr>
  </w:style>
  <w:style w:type="paragraph" w:customStyle="1" w:styleId="Puesto">
    <w:name w:val="Puesto"/>
    <w:basedOn w:val="Normal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Textodeglobo1">
    <w:name w:val="Texto de globo1"/>
    <w:basedOn w:val="Normal"/>
    <w:rPr>
      <w:rFonts w:ascii="Segoe UI" w:hAnsi="Segoe UI" w:cs="Segoe UI"/>
      <w:sz w:val="18"/>
      <w:szCs w:val="18"/>
    </w:rPr>
  </w:style>
  <w:style w:type="paragraph" w:customStyle="1" w:styleId="Prrafodelista1">
    <w:name w:val="Párrafo de lista1"/>
    <w:basedOn w:val="Normal"/>
    <w:pPr>
      <w:ind w:left="720"/>
      <w:contextualSpacing/>
    </w:pPr>
  </w:style>
  <w:style w:type="paragraph" w:styleId="Textonotapie">
    <w:name w:val="footnote text"/>
    <w:basedOn w:val="Normal"/>
  </w:style>
  <w:style w:type="paragraph" w:styleId="Piedepgina">
    <w:name w:val="footer"/>
    <w:basedOn w:val="Normal"/>
  </w:style>
  <w:style w:type="paragraph" w:styleId="Encabezado">
    <w:name w:val="header"/>
    <w:basedOn w:val="Normal"/>
  </w:style>
  <w:style w:type="paragraph" w:styleId="Textodeglobo">
    <w:name w:val="Balloon Text"/>
    <w:basedOn w:val="Normal"/>
    <w:link w:val="TextodegloboCar1"/>
    <w:uiPriority w:val="99"/>
    <w:semiHidden/>
    <w:unhideWhenUsed/>
    <w:rsid w:val="00065F44"/>
    <w:rPr>
      <w:rFonts w:ascii="Segoe UI" w:hAnsi="Segoe UI" w:cs="Times New Roman"/>
      <w:sz w:val="18"/>
      <w:szCs w:val="18"/>
      <w:lang w:val="x-none" w:eastAsia="x-none"/>
    </w:rPr>
  </w:style>
  <w:style w:type="character" w:customStyle="1" w:styleId="TextodegloboCar1">
    <w:name w:val="Texto de globo Car1"/>
    <w:link w:val="Textodeglobo"/>
    <w:uiPriority w:val="99"/>
    <w:semiHidden/>
    <w:rsid w:val="00065F44"/>
    <w:rPr>
      <w:rFonts w:ascii="Segoe UI" w:eastAsia="Cambria" w:hAnsi="Segoe UI" w:cs="Segoe UI"/>
      <w:color w:val="00000A"/>
      <w:kern w:val="1"/>
      <w:sz w:val="18"/>
      <w:szCs w:val="18"/>
    </w:rPr>
  </w:style>
  <w:style w:type="paragraph" w:styleId="Prrafodelista">
    <w:name w:val="List Paragraph"/>
    <w:basedOn w:val="Normal"/>
    <w:uiPriority w:val="34"/>
    <w:qFormat/>
    <w:rsid w:val="00E80370"/>
    <w:pPr>
      <w:suppressAutoHyphens w:val="0"/>
      <w:spacing w:after="200" w:line="276" w:lineRule="auto"/>
      <w:ind w:left="720"/>
      <w:contextualSpacing/>
    </w:pPr>
    <w:rPr>
      <w:rFonts w:ascii="Calibri" w:eastAsia="Times New Roman" w:hAnsi="Calibri" w:cs="Times New Roman"/>
      <w:color w:val="auto"/>
      <w:kern w:val="0"/>
      <w:sz w:val="22"/>
      <w:szCs w:val="22"/>
      <w:lang w:val="es-ES" w:eastAsia="es-ES"/>
    </w:rPr>
  </w:style>
  <w:style w:type="character" w:styleId="Refdecomentario">
    <w:name w:val="annotation reference"/>
    <w:uiPriority w:val="99"/>
    <w:semiHidden/>
    <w:unhideWhenUsed/>
    <w:rsid w:val="0093582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935827"/>
    <w:rPr>
      <w:rFonts w:cs="Times New Roman"/>
      <w:sz w:val="20"/>
      <w:szCs w:val="20"/>
      <w:lang w:val="x-none" w:eastAsia="x-none"/>
    </w:rPr>
  </w:style>
  <w:style w:type="character" w:customStyle="1" w:styleId="TextocomentarioCar">
    <w:name w:val="Texto comentario Car"/>
    <w:link w:val="Textocomentario"/>
    <w:uiPriority w:val="99"/>
    <w:semiHidden/>
    <w:rsid w:val="00935827"/>
    <w:rPr>
      <w:rFonts w:ascii="Cambria" w:eastAsia="Cambria" w:hAnsi="Cambria" w:cs="Cambria"/>
      <w:color w:val="00000A"/>
      <w:kern w:val="1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35827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935827"/>
    <w:rPr>
      <w:rFonts w:ascii="Cambria" w:eastAsia="Cambria" w:hAnsi="Cambria" w:cs="Cambria"/>
      <w:b/>
      <w:bCs/>
      <w:color w:val="00000A"/>
      <w:kern w:val="1"/>
    </w:rPr>
  </w:style>
  <w:style w:type="character" w:styleId="Hipervnculo">
    <w:name w:val="Hyperlink"/>
    <w:uiPriority w:val="99"/>
    <w:unhideWhenUsed/>
    <w:rsid w:val="00337D77"/>
    <w:rPr>
      <w:color w:val="0000FF"/>
      <w:u w:val="single"/>
    </w:rPr>
  </w:style>
  <w:style w:type="paragraph" w:styleId="Sinespaciado">
    <w:name w:val="No Spacing"/>
    <w:uiPriority w:val="1"/>
    <w:qFormat/>
    <w:rsid w:val="00031EBE"/>
    <w:pPr>
      <w:suppressAutoHyphens/>
    </w:pPr>
    <w:rPr>
      <w:rFonts w:ascii="Cambria" w:eastAsia="Cambria" w:hAnsi="Cambria" w:cs="Cambria"/>
      <w:color w:val="00000A"/>
      <w:kern w:val="1"/>
      <w:sz w:val="24"/>
      <w:szCs w:val="24"/>
    </w:rPr>
  </w:style>
  <w:style w:type="table" w:styleId="Tablaconcuadrcula">
    <w:name w:val="Table Grid"/>
    <w:basedOn w:val="Tablanormal"/>
    <w:uiPriority w:val="39"/>
    <w:rsid w:val="00031EB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l8wme">
    <w:name w:val="tl8wme"/>
    <w:rsid w:val="00F56FEB"/>
  </w:style>
  <w:style w:type="paragraph" w:customStyle="1" w:styleId="3">
    <w:name w:val="3"/>
    <w:basedOn w:val="Ttulo4"/>
    <w:rsid w:val="002B1EAF"/>
    <w:pPr>
      <w:keepLines w:val="0"/>
      <w:snapToGrid w:val="0"/>
      <w:spacing w:before="0" w:after="0"/>
      <w:outlineLvl w:val="9"/>
    </w:pPr>
    <w:rPr>
      <w:rFonts w:ascii="Arial" w:eastAsia="Times New Roman" w:hAnsi="Arial" w:cs="Calibri"/>
      <w:color w:val="auto"/>
      <w:kern w:val="0"/>
      <w:sz w:val="22"/>
      <w:szCs w:val="20"/>
      <w:lang w:eastAsia="ar-SA"/>
    </w:rPr>
  </w:style>
  <w:style w:type="paragraph" w:customStyle="1" w:styleId="toa">
    <w:name w:val="toa"/>
    <w:basedOn w:val="Normal"/>
    <w:rsid w:val="008345D9"/>
    <w:pPr>
      <w:tabs>
        <w:tab w:val="left" w:pos="0"/>
        <w:tab w:val="left" w:pos="9000"/>
        <w:tab w:val="right" w:pos="9360"/>
      </w:tabs>
      <w:jc w:val="both"/>
    </w:pPr>
    <w:rPr>
      <w:rFonts w:ascii="Arial" w:eastAsia="Times New Roman" w:hAnsi="Arial" w:cs="Calibri"/>
      <w:color w:val="auto"/>
      <w:spacing w:val="-2"/>
      <w:kern w:val="0"/>
      <w:szCs w:val="20"/>
      <w:lang w:val="en-US" w:eastAsia="ar-SA"/>
    </w:rPr>
  </w:style>
  <w:style w:type="paragraph" w:customStyle="1" w:styleId="Textoindependiente31">
    <w:name w:val="Texto independiente 31"/>
    <w:basedOn w:val="Normal"/>
    <w:rsid w:val="008345D9"/>
    <w:pPr>
      <w:spacing w:after="120"/>
    </w:pPr>
    <w:rPr>
      <w:rFonts w:ascii="Times New Roman" w:eastAsia="Times New Roman" w:hAnsi="Times New Roman" w:cs="Calibri"/>
      <w:color w:val="auto"/>
      <w:kern w:val="0"/>
      <w:sz w:val="16"/>
      <w:szCs w:val="16"/>
      <w:lang w:val="es-ES" w:eastAsia="ar-SA"/>
    </w:rPr>
  </w:style>
  <w:style w:type="paragraph" w:customStyle="1" w:styleId="Texto">
    <w:name w:val="Texto"/>
    <w:basedOn w:val="Normal"/>
    <w:rsid w:val="000143F5"/>
    <w:pPr>
      <w:spacing w:after="240"/>
      <w:jc w:val="both"/>
    </w:pPr>
    <w:rPr>
      <w:rFonts w:ascii="Arial" w:eastAsia="Times New Roman" w:hAnsi="Arial" w:cs="Calibri"/>
      <w:color w:val="auto"/>
      <w:kern w:val="0"/>
      <w:sz w:val="22"/>
      <w:szCs w:val="20"/>
      <w:lang w:eastAsia="ar-SA"/>
    </w:rPr>
  </w:style>
  <w:style w:type="paragraph" w:customStyle="1" w:styleId="Normal0">
    <w:name w:val="Normal0"/>
    <w:basedOn w:val="Normal"/>
    <w:rsid w:val="000143F5"/>
    <w:pPr>
      <w:widowControl w:val="0"/>
      <w:jc w:val="both"/>
    </w:pPr>
    <w:rPr>
      <w:rFonts w:ascii="Arial" w:eastAsia="Times New Roman" w:hAnsi="Arial" w:cs="Calibri"/>
      <w:color w:val="auto"/>
      <w:kern w:val="0"/>
      <w:szCs w:val="20"/>
      <w:lang w:val="es-ES" w:eastAsia="ar-SA"/>
    </w:rPr>
  </w:style>
  <w:style w:type="paragraph" w:customStyle="1" w:styleId="MARITZA6">
    <w:name w:val="MARITZA6"/>
    <w:basedOn w:val="Normal"/>
    <w:rsid w:val="000143F5"/>
    <w:pPr>
      <w:widowControl w:val="0"/>
      <w:tabs>
        <w:tab w:val="left" w:pos="-720"/>
        <w:tab w:val="left" w:pos="0"/>
      </w:tabs>
      <w:snapToGrid w:val="0"/>
      <w:jc w:val="center"/>
    </w:pPr>
    <w:rPr>
      <w:rFonts w:ascii="Sans Serif 12cpi" w:eastAsia="Times New Roman" w:hAnsi="Sans Serif 12cpi" w:cs="Calibri"/>
      <w:b/>
      <w:color w:val="auto"/>
      <w:spacing w:val="-2"/>
      <w:kern w:val="0"/>
      <w:szCs w:val="20"/>
      <w:lang w:val="es-ES_tradnl" w:eastAsia="ar-SA"/>
    </w:rPr>
  </w:style>
  <w:style w:type="paragraph" w:customStyle="1" w:styleId="Textoindependiente32">
    <w:name w:val="Texto independiente 32"/>
    <w:basedOn w:val="Normal"/>
    <w:rsid w:val="000143F5"/>
    <w:rPr>
      <w:rFonts w:ascii="Arial" w:eastAsia="Times New Roman" w:hAnsi="Arial" w:cs="Calibri"/>
      <w:color w:val="auto"/>
      <w:kern w:val="0"/>
      <w:szCs w:val="20"/>
      <w:lang w:val="es-ES" w:eastAsia="ar-SA"/>
    </w:rPr>
  </w:style>
  <w:style w:type="paragraph" w:customStyle="1" w:styleId="Listavistosa-nfasis21">
    <w:name w:val="Lista vistosa - Énfasis 21"/>
    <w:uiPriority w:val="1"/>
    <w:qFormat/>
    <w:rsid w:val="000143F5"/>
    <w:rPr>
      <w:rFonts w:ascii="Calibri" w:eastAsia="Calibri" w:hAnsi="Calibri"/>
      <w:sz w:val="22"/>
      <w:szCs w:val="22"/>
      <w:lang w:eastAsia="en-US"/>
    </w:rPr>
  </w:style>
  <w:style w:type="character" w:customStyle="1" w:styleId="TextocomentarioCar1">
    <w:name w:val="Texto comentario Car1"/>
    <w:uiPriority w:val="99"/>
    <w:semiHidden/>
    <w:rsid w:val="000143F5"/>
    <w:rPr>
      <w:rFonts w:ascii="Times New Roman" w:eastAsia="Times New Roman" w:hAnsi="Times New Roman"/>
      <w:lang w:val="es-E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072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7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04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03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F3C57C-EEC6-4FB7-9854-754A59CC1A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130</Words>
  <Characters>721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cp:lastModifiedBy>Maritza Soto</cp:lastModifiedBy>
  <cp:revision>6</cp:revision>
  <cp:lastPrinted>2018-05-09T20:12:00Z</cp:lastPrinted>
  <dcterms:created xsi:type="dcterms:W3CDTF">2022-07-15T22:19:00Z</dcterms:created>
  <dcterms:modified xsi:type="dcterms:W3CDTF">2024-04-02T19:53:00Z</dcterms:modified>
</cp:coreProperties>
</file>