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CB20F" w14:textId="77777777" w:rsidR="00596FDC" w:rsidRPr="00A11B75" w:rsidRDefault="00C12B14" w:rsidP="00BD6C48">
      <w:pPr>
        <w:pStyle w:val="Descripcin"/>
        <w:ind w:left="709" w:hanging="709"/>
        <w:rPr>
          <w:iCs/>
          <w:color w:val="000000" w:themeColor="text1"/>
          <w:sz w:val="18"/>
          <w:szCs w:val="18"/>
        </w:rPr>
      </w:pPr>
      <w:r w:rsidRPr="00A11B75">
        <w:rPr>
          <w:iCs/>
          <w:color w:val="000000" w:themeColor="text1"/>
        </w:rPr>
        <w:t>E</w:t>
      </w:r>
      <w:r w:rsidR="00596FDC" w:rsidRPr="00A11B75">
        <w:rPr>
          <w:iCs/>
          <w:color w:val="000000" w:themeColor="text1"/>
        </w:rPr>
        <w:t xml:space="preserve">l Instituto Nacional de Medicina Legal y Ciencias Forenses, se permite informar a los interesados, </w:t>
      </w:r>
      <w:r w:rsidR="00565A9E" w:rsidRPr="00A11B75">
        <w:rPr>
          <w:iCs/>
          <w:color w:val="000000" w:themeColor="text1"/>
        </w:rPr>
        <w:t>que,</w:t>
      </w:r>
      <w:r w:rsidR="00596FDC" w:rsidRPr="00A11B75">
        <w:rPr>
          <w:iCs/>
          <w:color w:val="000000" w:themeColor="text1"/>
        </w:rPr>
        <w:t xml:space="preserve"> en aplicación de </w:t>
      </w:r>
      <w:r w:rsidR="00596FDC" w:rsidRPr="00A11B75">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A11B75">
        <w:rPr>
          <w:color w:val="000000" w:themeColor="text1"/>
          <w:sz w:val="18"/>
          <w:szCs w:val="18"/>
        </w:rPr>
        <w:t>:</w:t>
      </w:r>
    </w:p>
    <w:p w14:paraId="4D97B354" w14:textId="77777777" w:rsidR="001D5621" w:rsidRPr="00A11B75" w:rsidRDefault="001D5621" w:rsidP="001F523B">
      <w:pPr>
        <w:ind w:left="1260" w:hanging="1260"/>
        <w:jc w:val="center"/>
        <w:rPr>
          <w:rFonts w:ascii="Arial" w:hAnsi="Arial" w:cs="Arial"/>
          <w:b/>
          <w:color w:val="000000" w:themeColor="text1"/>
          <w:sz w:val="18"/>
          <w:szCs w:val="18"/>
        </w:rPr>
      </w:pPr>
    </w:p>
    <w:p w14:paraId="4FC77B1A" w14:textId="77777777" w:rsidR="001D5621" w:rsidRPr="00A11B75" w:rsidRDefault="00741464" w:rsidP="00741464">
      <w:pPr>
        <w:tabs>
          <w:tab w:val="left" w:pos="5817"/>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32CA6944" w14:textId="77777777" w:rsidR="00FD73C2" w:rsidRPr="00A11B75" w:rsidRDefault="00FD73C2" w:rsidP="00E659B9">
      <w:pPr>
        <w:rPr>
          <w:rFonts w:ascii="Arial" w:hAnsi="Arial" w:cs="Arial"/>
          <w:b/>
          <w:color w:val="000000" w:themeColor="text1"/>
          <w:sz w:val="20"/>
          <w:szCs w:val="20"/>
        </w:rPr>
      </w:pPr>
    </w:p>
    <w:p w14:paraId="1A3520DC" w14:textId="00AADE3F" w:rsidR="00471C69" w:rsidRPr="00A11B75" w:rsidRDefault="001F523B" w:rsidP="00964911">
      <w:pPr>
        <w:ind w:left="709" w:hanging="709"/>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DOCUMENTO </w:t>
      </w:r>
      <w:r w:rsidR="00964911" w:rsidRPr="00A11B75">
        <w:rPr>
          <w:rFonts w:ascii="Arial" w:hAnsi="Arial" w:cs="Arial"/>
          <w:b/>
          <w:color w:val="000000" w:themeColor="text1"/>
          <w:sz w:val="20"/>
          <w:szCs w:val="20"/>
        </w:rPr>
        <w:t>COMPLEMENTARIO</w:t>
      </w:r>
      <w:r w:rsidR="00102948" w:rsidRPr="00A11B75">
        <w:rPr>
          <w:rFonts w:ascii="Arial" w:hAnsi="Arial" w:cs="Arial"/>
          <w:b/>
          <w:color w:val="000000" w:themeColor="text1"/>
          <w:sz w:val="20"/>
          <w:szCs w:val="20"/>
        </w:rPr>
        <w:t xml:space="preserve"> </w:t>
      </w:r>
      <w:r w:rsidR="00F6010A">
        <w:rPr>
          <w:rFonts w:ascii="Arial" w:hAnsi="Arial" w:cs="Arial"/>
          <w:b/>
          <w:color w:val="000000" w:themeColor="text1"/>
          <w:sz w:val="20"/>
          <w:szCs w:val="20"/>
        </w:rPr>
        <w:t xml:space="preserve">PROYECTO DE </w:t>
      </w:r>
      <w:r w:rsidR="000E61AC" w:rsidRPr="00A11B75">
        <w:rPr>
          <w:rFonts w:ascii="Arial" w:hAnsi="Arial" w:cs="Arial"/>
          <w:b/>
          <w:color w:val="000000" w:themeColor="text1"/>
          <w:sz w:val="20"/>
          <w:szCs w:val="20"/>
        </w:rPr>
        <w:t>PLIEGO DE CONDICIONES</w:t>
      </w:r>
    </w:p>
    <w:p w14:paraId="033A5285" w14:textId="77777777" w:rsidR="00D31165" w:rsidRPr="00A11B75" w:rsidRDefault="00F43D83" w:rsidP="00112733">
      <w:pPr>
        <w:pStyle w:val="Textocomentario"/>
        <w:tabs>
          <w:tab w:val="left" w:pos="5653"/>
        </w:tabs>
        <w:rPr>
          <w:rFonts w:ascii="Arial" w:hAnsi="Arial" w:cs="Arial"/>
          <w:b/>
          <w:bCs/>
          <w:color w:val="000000" w:themeColor="text1"/>
          <w:lang w:val="es-CO" w:eastAsia="es-CO"/>
        </w:rPr>
      </w:pPr>
      <w:r w:rsidRPr="00A11B75">
        <w:rPr>
          <w:rFonts w:ascii="Arial" w:hAnsi="Arial" w:cs="Arial"/>
          <w:b/>
          <w:bCs/>
          <w:color w:val="000000" w:themeColor="text1"/>
          <w:lang w:val="es-CO" w:eastAsia="es-CO"/>
        </w:rPr>
        <w:t xml:space="preserve">                    </w:t>
      </w:r>
      <w:r w:rsidR="00112733" w:rsidRPr="00A11B75">
        <w:rPr>
          <w:rFonts w:ascii="Arial" w:hAnsi="Arial" w:cs="Arial"/>
          <w:b/>
          <w:bCs/>
          <w:color w:val="000000" w:themeColor="text1"/>
          <w:lang w:val="es-CO" w:eastAsia="es-CO"/>
        </w:rPr>
        <w:tab/>
      </w:r>
    </w:p>
    <w:p w14:paraId="137F5994" w14:textId="77777777" w:rsidR="00565A9E" w:rsidRPr="00A11B75" w:rsidRDefault="00565A9E" w:rsidP="001F523B">
      <w:pPr>
        <w:rPr>
          <w:rFonts w:ascii="Arial" w:hAnsi="Arial" w:cs="Arial"/>
          <w:b/>
          <w:color w:val="000000" w:themeColor="text1"/>
          <w:sz w:val="20"/>
          <w:szCs w:val="20"/>
        </w:rPr>
      </w:pPr>
    </w:p>
    <w:p w14:paraId="179C3EF0" w14:textId="77777777" w:rsidR="00905E58" w:rsidRPr="00A11B75" w:rsidRDefault="00905E58" w:rsidP="001F523B">
      <w:pPr>
        <w:rPr>
          <w:rFonts w:ascii="Arial" w:hAnsi="Arial" w:cs="Arial"/>
          <w:b/>
          <w:color w:val="000000" w:themeColor="text1"/>
          <w:sz w:val="20"/>
          <w:szCs w:val="20"/>
        </w:rPr>
      </w:pPr>
    </w:p>
    <w:p w14:paraId="60272B31" w14:textId="77777777" w:rsidR="00FD73C2" w:rsidRPr="00A11B75" w:rsidRDefault="00FD73C2" w:rsidP="002C5144">
      <w:pPr>
        <w:pStyle w:val="Textocomentario"/>
        <w:jc w:val="center"/>
        <w:rPr>
          <w:rFonts w:ascii="Arial" w:hAnsi="Arial" w:cs="Arial"/>
          <w:b/>
          <w:color w:val="000000" w:themeColor="text1"/>
          <w:sz w:val="24"/>
          <w:szCs w:val="24"/>
        </w:rPr>
      </w:pPr>
    </w:p>
    <w:p w14:paraId="59B0E4DF" w14:textId="77777777" w:rsidR="002C5144" w:rsidRPr="00A11B75" w:rsidRDefault="00421032" w:rsidP="002C5144">
      <w:pPr>
        <w:pStyle w:val="Textocomentario"/>
        <w:jc w:val="center"/>
        <w:rPr>
          <w:rFonts w:ascii="Arial" w:hAnsi="Arial" w:cs="Arial"/>
          <w:b/>
          <w:bCs/>
          <w:color w:val="000000" w:themeColor="text1"/>
          <w:lang w:val="es-CO" w:eastAsia="es-CO"/>
        </w:rPr>
      </w:pPr>
      <w:r w:rsidRPr="00A11B75">
        <w:rPr>
          <w:rFonts w:ascii="Arial" w:hAnsi="Arial" w:cs="Arial"/>
          <w:b/>
          <w:color w:val="000000" w:themeColor="text1"/>
        </w:rPr>
        <w:t xml:space="preserve">PROCESO DE </w:t>
      </w:r>
      <w:r w:rsidR="00E659B9" w:rsidRPr="00A11B75">
        <w:rPr>
          <w:rFonts w:ascii="Arial" w:hAnsi="Arial" w:cs="Arial"/>
          <w:b/>
          <w:color w:val="000000" w:themeColor="text1"/>
        </w:rPr>
        <w:t>CONTRATACIÓN</w:t>
      </w:r>
      <w:r w:rsidR="002C5144" w:rsidRPr="00A11B75">
        <w:rPr>
          <w:rFonts w:ascii="Arial" w:hAnsi="Arial" w:cs="Arial"/>
          <w:b/>
          <w:bCs/>
          <w:color w:val="000000" w:themeColor="text1"/>
          <w:lang w:val="es-CO" w:eastAsia="es-CO"/>
        </w:rPr>
        <w:t xml:space="preserve"> A TRAVÉS DEL SISTEMA ELECTRONICO DE CONTRATACI</w:t>
      </w:r>
      <w:r w:rsidR="00B308A1" w:rsidRPr="00A11B75">
        <w:rPr>
          <w:rFonts w:ascii="Arial" w:hAnsi="Arial" w:cs="Arial"/>
          <w:b/>
          <w:bCs/>
          <w:color w:val="000000" w:themeColor="text1"/>
          <w:lang w:val="es-CO" w:eastAsia="es-CO"/>
        </w:rPr>
        <w:t>Ó</w:t>
      </w:r>
      <w:r w:rsidR="002C5144" w:rsidRPr="00A11B75">
        <w:rPr>
          <w:rFonts w:ascii="Arial" w:hAnsi="Arial" w:cs="Arial"/>
          <w:b/>
          <w:bCs/>
          <w:color w:val="000000" w:themeColor="text1"/>
          <w:lang w:val="es-CO" w:eastAsia="es-CO"/>
        </w:rPr>
        <w:t xml:space="preserve">N PÚBLICA - SECOP II </w:t>
      </w:r>
    </w:p>
    <w:p w14:paraId="72491254" w14:textId="7D814091" w:rsidR="00471C69" w:rsidRPr="00A11B75" w:rsidRDefault="00E659B9" w:rsidP="001F523B">
      <w:pPr>
        <w:jc w:val="center"/>
        <w:outlineLvl w:val="0"/>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 </w:t>
      </w:r>
      <w:proofErr w:type="spellStart"/>
      <w:r w:rsidRPr="00A11B75">
        <w:rPr>
          <w:rFonts w:ascii="Arial" w:hAnsi="Arial" w:cs="Arial"/>
          <w:b/>
          <w:color w:val="000000" w:themeColor="text1"/>
          <w:sz w:val="20"/>
          <w:szCs w:val="20"/>
          <w:u w:val="single"/>
        </w:rPr>
        <w:t>Nº</w:t>
      </w:r>
      <w:proofErr w:type="spellEnd"/>
      <w:r w:rsidR="00421032" w:rsidRPr="00A11B75">
        <w:rPr>
          <w:rFonts w:ascii="Arial" w:hAnsi="Arial" w:cs="Arial"/>
          <w:b/>
          <w:color w:val="000000" w:themeColor="text1"/>
          <w:sz w:val="20"/>
          <w:szCs w:val="20"/>
          <w:u w:val="single"/>
        </w:rPr>
        <w:t xml:space="preserve"> </w:t>
      </w:r>
      <w:r w:rsidR="00655120" w:rsidRPr="00A11B75">
        <w:rPr>
          <w:rFonts w:ascii="Arial" w:hAnsi="Arial" w:cs="Arial"/>
          <w:b/>
          <w:color w:val="000000" w:themeColor="text1"/>
          <w:sz w:val="20"/>
          <w:szCs w:val="20"/>
          <w:u w:val="single"/>
        </w:rPr>
        <w:t>SA</w:t>
      </w:r>
      <w:r w:rsidR="00990CCF" w:rsidRPr="00A11B75">
        <w:rPr>
          <w:rFonts w:ascii="Arial" w:hAnsi="Arial" w:cs="Arial"/>
          <w:b/>
          <w:color w:val="000000" w:themeColor="text1"/>
          <w:sz w:val="20"/>
          <w:szCs w:val="20"/>
          <w:u w:val="single"/>
        </w:rPr>
        <w:t>SI</w:t>
      </w:r>
      <w:r w:rsidR="00655120" w:rsidRPr="00A11B75">
        <w:rPr>
          <w:rFonts w:ascii="Arial" w:hAnsi="Arial" w:cs="Arial"/>
          <w:b/>
          <w:color w:val="000000" w:themeColor="text1"/>
          <w:sz w:val="20"/>
          <w:szCs w:val="20"/>
          <w:u w:val="single"/>
        </w:rPr>
        <w:t>-</w:t>
      </w:r>
      <w:r w:rsidR="00D0439C" w:rsidRPr="00A11B75">
        <w:rPr>
          <w:rFonts w:ascii="Arial" w:hAnsi="Arial" w:cs="Arial"/>
          <w:b/>
          <w:color w:val="000000" w:themeColor="text1"/>
          <w:sz w:val="20"/>
          <w:szCs w:val="20"/>
          <w:u w:val="single"/>
        </w:rPr>
        <w:t>00</w:t>
      </w:r>
      <w:r w:rsidR="00560407">
        <w:rPr>
          <w:rFonts w:ascii="Arial" w:hAnsi="Arial" w:cs="Arial"/>
          <w:b/>
          <w:color w:val="000000" w:themeColor="text1"/>
          <w:sz w:val="20"/>
          <w:szCs w:val="20"/>
          <w:u w:val="single"/>
        </w:rPr>
        <w:t>11</w:t>
      </w:r>
      <w:r w:rsidR="005A72EF" w:rsidRPr="00A11B75">
        <w:rPr>
          <w:rFonts w:ascii="Arial" w:hAnsi="Arial" w:cs="Arial"/>
          <w:b/>
          <w:color w:val="000000" w:themeColor="text1"/>
          <w:sz w:val="20"/>
          <w:szCs w:val="20"/>
          <w:u w:val="single"/>
        </w:rPr>
        <w:t>-</w:t>
      </w:r>
      <w:r w:rsidR="00A23CE7" w:rsidRPr="00A11B75">
        <w:rPr>
          <w:rFonts w:ascii="Arial" w:hAnsi="Arial" w:cs="Arial"/>
          <w:b/>
          <w:color w:val="000000" w:themeColor="text1"/>
          <w:sz w:val="20"/>
          <w:szCs w:val="20"/>
          <w:u w:val="single"/>
        </w:rPr>
        <w:t>SG-20</w:t>
      </w:r>
      <w:r w:rsidR="00655120" w:rsidRPr="00A11B75">
        <w:rPr>
          <w:rFonts w:ascii="Arial" w:hAnsi="Arial" w:cs="Arial"/>
          <w:b/>
          <w:color w:val="000000" w:themeColor="text1"/>
          <w:sz w:val="20"/>
          <w:szCs w:val="20"/>
          <w:u w:val="single"/>
        </w:rPr>
        <w:t>2</w:t>
      </w:r>
      <w:r w:rsidR="00730584" w:rsidRPr="00A11B75">
        <w:rPr>
          <w:rFonts w:ascii="Arial" w:hAnsi="Arial" w:cs="Arial"/>
          <w:b/>
          <w:color w:val="000000" w:themeColor="text1"/>
          <w:sz w:val="20"/>
          <w:szCs w:val="20"/>
          <w:u w:val="single"/>
        </w:rPr>
        <w:t>4</w:t>
      </w:r>
    </w:p>
    <w:p w14:paraId="7851201E" w14:textId="77777777" w:rsidR="001D5621" w:rsidRPr="00A11B75" w:rsidRDefault="00C860F0" w:rsidP="00C860F0">
      <w:pPr>
        <w:tabs>
          <w:tab w:val="left" w:pos="182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5B4A05A0" w14:textId="77777777" w:rsidR="00471C69" w:rsidRPr="00A11B75" w:rsidRDefault="0001572B" w:rsidP="0001572B">
      <w:pPr>
        <w:tabs>
          <w:tab w:val="left" w:pos="618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41C6A62A" w14:textId="77777777" w:rsidR="00905E58" w:rsidRPr="00A11B75" w:rsidRDefault="00905E58" w:rsidP="00F96799">
      <w:pPr>
        <w:jc w:val="center"/>
        <w:rPr>
          <w:rFonts w:ascii="Arial" w:hAnsi="Arial" w:cs="Arial"/>
          <w:b/>
          <w:color w:val="000000" w:themeColor="text1"/>
          <w:sz w:val="20"/>
          <w:szCs w:val="20"/>
        </w:rPr>
      </w:pPr>
    </w:p>
    <w:p w14:paraId="7CE16754" w14:textId="77777777" w:rsidR="00905E58" w:rsidRPr="00A11B75" w:rsidRDefault="00905E58" w:rsidP="001F523B">
      <w:pPr>
        <w:rPr>
          <w:rFonts w:ascii="Arial" w:hAnsi="Arial" w:cs="Arial"/>
          <w:b/>
          <w:color w:val="000000" w:themeColor="text1"/>
          <w:sz w:val="20"/>
          <w:szCs w:val="20"/>
        </w:rPr>
      </w:pPr>
    </w:p>
    <w:p w14:paraId="6E460C0E" w14:textId="77777777" w:rsidR="00565A9E" w:rsidRPr="00A11B75" w:rsidRDefault="00565A9E" w:rsidP="001F523B">
      <w:pPr>
        <w:rPr>
          <w:rFonts w:ascii="Arial" w:hAnsi="Arial" w:cs="Arial"/>
          <w:b/>
          <w:color w:val="000000" w:themeColor="text1"/>
          <w:sz w:val="20"/>
          <w:szCs w:val="20"/>
        </w:rPr>
      </w:pPr>
    </w:p>
    <w:p w14:paraId="10496FBF" w14:textId="77777777" w:rsidR="00421032" w:rsidRPr="00A11B75" w:rsidRDefault="00421032" w:rsidP="006C3FA3">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MODALIDAD DE SELECCIÓN: </w:t>
      </w:r>
    </w:p>
    <w:p w14:paraId="6C50B333" w14:textId="77777777" w:rsidR="00421032" w:rsidRPr="00A11B75" w:rsidRDefault="00421032" w:rsidP="001F523B">
      <w:pPr>
        <w:jc w:val="center"/>
        <w:outlineLvl w:val="0"/>
        <w:rPr>
          <w:rFonts w:ascii="Arial" w:hAnsi="Arial" w:cs="Arial"/>
          <w:b/>
          <w:color w:val="FF0000"/>
          <w:sz w:val="20"/>
          <w:szCs w:val="20"/>
        </w:rPr>
      </w:pPr>
    </w:p>
    <w:p w14:paraId="6EF789EF" w14:textId="77777777" w:rsidR="00E659B9" w:rsidRPr="00A11B75" w:rsidRDefault="00E659B9" w:rsidP="00E659B9">
      <w:pPr>
        <w:jc w:val="center"/>
        <w:rPr>
          <w:rFonts w:ascii="Arial" w:hAnsi="Arial" w:cs="Arial"/>
          <w:b/>
          <w:color w:val="000000" w:themeColor="text1"/>
          <w:sz w:val="20"/>
          <w:szCs w:val="20"/>
        </w:rPr>
      </w:pPr>
      <w:r w:rsidRPr="00A11B75">
        <w:rPr>
          <w:rFonts w:ascii="Arial" w:hAnsi="Arial" w:cs="Arial"/>
          <w:b/>
          <w:color w:val="000000" w:themeColor="text1"/>
          <w:sz w:val="20"/>
          <w:szCs w:val="20"/>
        </w:rPr>
        <w:t>SELECC</w:t>
      </w:r>
      <w:r w:rsidR="00AB663D" w:rsidRPr="00A11B75">
        <w:rPr>
          <w:rFonts w:ascii="Arial" w:hAnsi="Arial" w:cs="Arial"/>
          <w:b/>
          <w:color w:val="000000" w:themeColor="text1"/>
          <w:sz w:val="20"/>
          <w:szCs w:val="20"/>
        </w:rPr>
        <w:t>IÓN ABREVIADA PARA LA ADQUISICIÓ</w:t>
      </w:r>
      <w:r w:rsidRPr="00A11B75">
        <w:rPr>
          <w:rFonts w:ascii="Arial" w:hAnsi="Arial" w:cs="Arial"/>
          <w:b/>
          <w:color w:val="000000" w:themeColor="text1"/>
          <w:sz w:val="20"/>
          <w:szCs w:val="20"/>
        </w:rPr>
        <w:t>N DE BIENES Y SERVICIOS</w:t>
      </w:r>
    </w:p>
    <w:p w14:paraId="297390EF" w14:textId="77777777" w:rsidR="00DE7F2E" w:rsidRPr="00A11B75" w:rsidRDefault="00E659B9" w:rsidP="00AB663D">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 </w:t>
      </w:r>
      <w:r w:rsidR="00C30CC8" w:rsidRPr="00A11B75">
        <w:rPr>
          <w:rFonts w:ascii="Arial" w:hAnsi="Arial" w:cs="Arial"/>
          <w:b/>
          <w:color w:val="000000" w:themeColor="text1"/>
          <w:sz w:val="20"/>
          <w:szCs w:val="20"/>
        </w:rPr>
        <w:t xml:space="preserve">DE </w:t>
      </w:r>
      <w:r w:rsidR="00DE7F2E" w:rsidRPr="00A11B75">
        <w:rPr>
          <w:rFonts w:ascii="Arial" w:hAnsi="Arial" w:cs="Arial"/>
          <w:b/>
          <w:color w:val="000000" w:themeColor="text1"/>
          <w:sz w:val="20"/>
          <w:szCs w:val="20"/>
        </w:rPr>
        <w:t>CARACTERÍSTICAS TÉCNICAS</w:t>
      </w:r>
      <w:r w:rsidRPr="00A11B75">
        <w:rPr>
          <w:rFonts w:ascii="Arial" w:hAnsi="Arial" w:cs="Arial"/>
          <w:b/>
          <w:color w:val="000000" w:themeColor="text1"/>
          <w:sz w:val="20"/>
          <w:szCs w:val="20"/>
        </w:rPr>
        <w:t xml:space="preserve"> UNIFORMES</w:t>
      </w:r>
      <w:r w:rsidR="00DE7F2E" w:rsidRPr="00A11B75">
        <w:rPr>
          <w:rFonts w:ascii="Arial" w:hAnsi="Arial" w:cs="Arial"/>
          <w:b/>
          <w:color w:val="000000" w:themeColor="text1"/>
          <w:sz w:val="20"/>
          <w:szCs w:val="20"/>
        </w:rPr>
        <w:t xml:space="preserve"> Y DE COMÚN UTILIZACIÓN</w:t>
      </w:r>
      <w:r w:rsidR="00DA481F" w:rsidRPr="00A11B75">
        <w:rPr>
          <w:rFonts w:ascii="Arial" w:hAnsi="Arial" w:cs="Arial"/>
          <w:b/>
          <w:color w:val="000000" w:themeColor="text1"/>
          <w:sz w:val="20"/>
          <w:szCs w:val="20"/>
        </w:rPr>
        <w:t xml:space="preserve"> </w:t>
      </w:r>
    </w:p>
    <w:p w14:paraId="518BE515" w14:textId="77777777" w:rsidR="00DA481F" w:rsidRPr="00A11B75" w:rsidRDefault="00E659B9" w:rsidP="00DA481F">
      <w:pPr>
        <w:jc w:val="center"/>
        <w:rPr>
          <w:rFonts w:ascii="Arial" w:hAnsi="Arial" w:cs="Arial"/>
          <w:color w:val="000000" w:themeColor="text1"/>
          <w:sz w:val="20"/>
          <w:szCs w:val="20"/>
        </w:rPr>
      </w:pPr>
      <w:r w:rsidRPr="00A11B75">
        <w:rPr>
          <w:rFonts w:ascii="Arial" w:hAnsi="Arial" w:cs="Arial"/>
          <w:b/>
          <w:color w:val="000000" w:themeColor="text1"/>
          <w:sz w:val="20"/>
          <w:szCs w:val="20"/>
        </w:rPr>
        <w:t xml:space="preserve"> </w:t>
      </w:r>
      <w:r w:rsidR="00AB663D" w:rsidRPr="00A11B75">
        <w:rPr>
          <w:rFonts w:ascii="Arial" w:hAnsi="Arial" w:cs="Arial"/>
          <w:b/>
          <w:color w:val="000000" w:themeColor="text1"/>
          <w:sz w:val="20"/>
          <w:szCs w:val="20"/>
        </w:rPr>
        <w:t xml:space="preserve">POR </w:t>
      </w:r>
      <w:r w:rsidR="00DE7F2E" w:rsidRPr="00A11B75">
        <w:rPr>
          <w:rFonts w:ascii="Arial" w:hAnsi="Arial" w:cs="Arial"/>
          <w:b/>
          <w:color w:val="000000" w:themeColor="text1"/>
          <w:sz w:val="20"/>
          <w:szCs w:val="20"/>
        </w:rPr>
        <w:t xml:space="preserve">SUBASTA </w:t>
      </w:r>
      <w:r w:rsidR="00DA481F" w:rsidRPr="00A11B75">
        <w:rPr>
          <w:rFonts w:ascii="Arial" w:hAnsi="Arial" w:cs="Arial"/>
          <w:b/>
          <w:color w:val="000000" w:themeColor="text1"/>
          <w:sz w:val="20"/>
          <w:szCs w:val="20"/>
        </w:rPr>
        <w:t>INVERSA</w:t>
      </w:r>
      <w:r w:rsidR="00804334" w:rsidRPr="00A11B75">
        <w:rPr>
          <w:rFonts w:ascii="Arial" w:hAnsi="Arial" w:cs="Arial"/>
          <w:b/>
          <w:color w:val="000000" w:themeColor="text1"/>
          <w:sz w:val="20"/>
          <w:szCs w:val="20"/>
        </w:rPr>
        <w:t xml:space="preserve"> </w:t>
      </w:r>
      <w:r w:rsidR="00DA481F" w:rsidRPr="00A11B75">
        <w:rPr>
          <w:rFonts w:ascii="Arial" w:hAnsi="Arial" w:cs="Arial"/>
          <w:b/>
          <w:color w:val="000000" w:themeColor="text1"/>
          <w:sz w:val="20"/>
          <w:szCs w:val="20"/>
        </w:rPr>
        <w:t>BAJO EL PROCEDIMIENTO DE SUBASTA INVERSA ELECTRÓNICA</w:t>
      </w:r>
      <w:r w:rsidR="00DA481F" w:rsidRPr="00A11B75">
        <w:rPr>
          <w:rFonts w:ascii="Arial" w:hAnsi="Arial" w:cs="Arial"/>
          <w:color w:val="000000" w:themeColor="text1"/>
          <w:sz w:val="20"/>
          <w:szCs w:val="20"/>
        </w:rPr>
        <w:t xml:space="preserve"> </w:t>
      </w:r>
    </w:p>
    <w:p w14:paraId="7EE042AC" w14:textId="77777777" w:rsidR="001D5621" w:rsidRPr="00A11B75" w:rsidRDefault="001D5621" w:rsidP="00AB663D">
      <w:pPr>
        <w:jc w:val="center"/>
        <w:rPr>
          <w:rFonts w:ascii="Arial" w:hAnsi="Arial" w:cs="Arial"/>
          <w:b/>
          <w:color w:val="000000" w:themeColor="text1"/>
          <w:sz w:val="20"/>
          <w:szCs w:val="20"/>
          <w:u w:val="single"/>
        </w:rPr>
      </w:pPr>
    </w:p>
    <w:p w14:paraId="7C6ABDD6" w14:textId="77777777" w:rsidR="00E659B9" w:rsidRPr="00A11B75" w:rsidRDefault="00E659B9" w:rsidP="00E659B9">
      <w:pPr>
        <w:jc w:val="center"/>
        <w:rPr>
          <w:rFonts w:ascii="Arial" w:hAnsi="Arial" w:cs="Arial"/>
          <w:b/>
          <w:color w:val="000000" w:themeColor="text1"/>
          <w:sz w:val="20"/>
          <w:szCs w:val="20"/>
        </w:rPr>
      </w:pPr>
    </w:p>
    <w:p w14:paraId="2601B69A" w14:textId="77777777" w:rsidR="00596FDC" w:rsidRPr="00A11B75" w:rsidRDefault="00596FDC" w:rsidP="001F523B">
      <w:pPr>
        <w:jc w:val="center"/>
        <w:rPr>
          <w:rFonts w:ascii="Arial" w:hAnsi="Arial" w:cs="Arial"/>
          <w:b/>
          <w:color w:val="000000" w:themeColor="text1"/>
          <w:sz w:val="20"/>
          <w:szCs w:val="20"/>
        </w:rPr>
      </w:pPr>
    </w:p>
    <w:p w14:paraId="2AC6EF2A" w14:textId="77777777" w:rsidR="00565A9E" w:rsidRPr="00A11B75" w:rsidRDefault="00565A9E" w:rsidP="00A82224">
      <w:pPr>
        <w:rPr>
          <w:rFonts w:ascii="Arial" w:hAnsi="Arial" w:cs="Arial"/>
          <w:b/>
          <w:color w:val="000000" w:themeColor="text1"/>
          <w:sz w:val="20"/>
          <w:szCs w:val="20"/>
        </w:rPr>
      </w:pPr>
    </w:p>
    <w:p w14:paraId="2CD1E118" w14:textId="77777777" w:rsidR="00565A9E" w:rsidRPr="00A11B75" w:rsidRDefault="00565A9E" w:rsidP="001F523B">
      <w:pPr>
        <w:jc w:val="center"/>
        <w:rPr>
          <w:rFonts w:ascii="Arial" w:hAnsi="Arial" w:cs="Arial"/>
          <w:b/>
          <w:color w:val="000000" w:themeColor="text1"/>
          <w:sz w:val="20"/>
          <w:szCs w:val="20"/>
        </w:rPr>
      </w:pPr>
    </w:p>
    <w:p w14:paraId="0AB53076" w14:textId="77777777" w:rsidR="00AB663D" w:rsidRPr="00A11B75" w:rsidRDefault="007F1EB4" w:rsidP="00F43D83">
      <w:pPr>
        <w:jc w:val="center"/>
        <w:rPr>
          <w:rFonts w:ascii="Arial" w:hAnsi="Arial" w:cs="Arial"/>
          <w:color w:val="000000" w:themeColor="text1"/>
          <w:spacing w:val="-3"/>
          <w:sz w:val="20"/>
          <w:szCs w:val="20"/>
          <w:u w:val="single"/>
          <w:lang w:val="es-ES_tradnl"/>
        </w:rPr>
      </w:pPr>
      <w:r w:rsidRPr="00A11B75">
        <w:rPr>
          <w:rFonts w:ascii="Arial" w:hAnsi="Arial" w:cs="Arial"/>
          <w:color w:val="000000" w:themeColor="text1"/>
          <w:sz w:val="20"/>
          <w:szCs w:val="20"/>
          <w:u w:val="single"/>
        </w:rPr>
        <w:t xml:space="preserve">En cumplimiento de lo dispuesto en el artículo 66 de La ley 80 de 1993 y </w:t>
      </w:r>
      <w:r w:rsidRPr="00A11B75">
        <w:rPr>
          <w:rFonts w:ascii="Arial" w:hAnsi="Arial" w:cs="Arial"/>
          <w:color w:val="000000" w:themeColor="text1"/>
          <w:spacing w:val="-3"/>
          <w:sz w:val="20"/>
          <w:szCs w:val="20"/>
          <w:u w:val="single"/>
          <w:lang w:val="es-ES_tradnl"/>
        </w:rPr>
        <w:t>el Decreto 1082 de 2015,</w:t>
      </w:r>
      <w:r w:rsidR="00C64A78" w:rsidRPr="00A11B75">
        <w:rPr>
          <w:rFonts w:ascii="Arial" w:hAnsi="Arial" w:cs="Arial"/>
          <w:color w:val="000000" w:themeColor="text1"/>
          <w:spacing w:val="-3"/>
          <w:sz w:val="20"/>
          <w:szCs w:val="20"/>
          <w:u w:val="single"/>
          <w:lang w:val="es-ES_tradnl"/>
        </w:rPr>
        <w:t xml:space="preserve"> </w:t>
      </w:r>
    </w:p>
    <w:p w14:paraId="6410D111" w14:textId="77777777" w:rsidR="00AB663D" w:rsidRPr="00A11B75" w:rsidRDefault="007F1EB4" w:rsidP="00F43D83">
      <w:pPr>
        <w:jc w:val="center"/>
        <w:rPr>
          <w:rFonts w:ascii="Arial" w:hAnsi="Arial" w:cs="Arial"/>
          <w:color w:val="000000" w:themeColor="text1"/>
          <w:sz w:val="20"/>
          <w:szCs w:val="20"/>
          <w:u w:val="single"/>
        </w:rPr>
      </w:pPr>
      <w:r w:rsidRPr="00A11B75">
        <w:rPr>
          <w:rFonts w:ascii="Arial" w:hAnsi="Arial" w:cs="Arial"/>
          <w:b/>
          <w:color w:val="000000" w:themeColor="text1"/>
          <w:sz w:val="20"/>
          <w:szCs w:val="20"/>
          <w:u w:val="single"/>
        </w:rPr>
        <w:t>LA ENTIDAD</w:t>
      </w:r>
      <w:r w:rsidRPr="00A11B75">
        <w:rPr>
          <w:rFonts w:ascii="Arial" w:hAnsi="Arial" w:cs="Arial"/>
          <w:bCs/>
          <w:color w:val="000000" w:themeColor="text1"/>
          <w:sz w:val="20"/>
          <w:szCs w:val="20"/>
          <w:u w:val="single"/>
        </w:rPr>
        <w:t>,</w:t>
      </w:r>
      <w:r w:rsidRPr="00A11B75">
        <w:rPr>
          <w:rFonts w:ascii="Arial" w:hAnsi="Arial" w:cs="Arial"/>
          <w:b/>
          <w:bCs/>
          <w:color w:val="000000" w:themeColor="text1"/>
          <w:sz w:val="20"/>
          <w:szCs w:val="20"/>
          <w:u w:val="single"/>
        </w:rPr>
        <w:t xml:space="preserve"> </w:t>
      </w:r>
      <w:r w:rsidRPr="00A11B75">
        <w:rPr>
          <w:rFonts w:ascii="Arial" w:hAnsi="Arial" w:cs="Arial"/>
          <w:color w:val="000000" w:themeColor="text1"/>
          <w:sz w:val="20"/>
          <w:szCs w:val="20"/>
          <w:u w:val="single"/>
        </w:rPr>
        <w:t xml:space="preserve">invita a todas las personas y organizaciones interesadas en hacer </w:t>
      </w:r>
      <w:r w:rsidRPr="00A11B75">
        <w:rPr>
          <w:rFonts w:ascii="Arial" w:hAnsi="Arial" w:cs="Arial"/>
          <w:b/>
          <w:color w:val="000000" w:themeColor="text1"/>
          <w:sz w:val="20"/>
          <w:szCs w:val="20"/>
          <w:u w:val="single"/>
        </w:rPr>
        <w:t xml:space="preserve">veeduría </w:t>
      </w:r>
      <w:r w:rsidRPr="00A11B75">
        <w:rPr>
          <w:rFonts w:ascii="Arial" w:hAnsi="Arial" w:cs="Arial"/>
          <w:color w:val="000000" w:themeColor="text1"/>
          <w:sz w:val="20"/>
          <w:szCs w:val="20"/>
          <w:u w:val="single"/>
        </w:rPr>
        <w:t xml:space="preserve">y que se </w:t>
      </w:r>
      <w:r w:rsidR="00A30578"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encuentren conformadas de acuerdo a la Ley 850 de 2003 y la Ley Estatutaria 1757 de 2015,</w:t>
      </w:r>
      <w:r w:rsidR="00AB663D"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para </w:t>
      </w:r>
    </w:p>
    <w:p w14:paraId="74316DD6" w14:textId="77777777" w:rsidR="00C64A78" w:rsidRPr="00A11B75" w:rsidRDefault="007F1EB4" w:rsidP="00F43D83">
      <w:pPr>
        <w:jc w:val="center"/>
        <w:rPr>
          <w:rFonts w:ascii="Arial" w:hAnsi="Arial" w:cs="Arial"/>
          <w:color w:val="000000" w:themeColor="text1"/>
          <w:sz w:val="20"/>
          <w:szCs w:val="20"/>
        </w:rPr>
      </w:pPr>
      <w:r w:rsidRPr="00A11B75">
        <w:rPr>
          <w:rFonts w:ascii="Arial" w:hAnsi="Arial" w:cs="Arial"/>
          <w:color w:val="000000" w:themeColor="text1"/>
          <w:sz w:val="20"/>
          <w:szCs w:val="20"/>
          <w:u w:val="single"/>
        </w:rPr>
        <w:t xml:space="preserve">que realicen el control social a los procesos de </w:t>
      </w:r>
      <w:r w:rsidR="00E659B9" w:rsidRPr="00A11B75">
        <w:rPr>
          <w:rFonts w:ascii="Arial" w:hAnsi="Arial" w:cs="Arial"/>
          <w:color w:val="000000" w:themeColor="text1"/>
          <w:sz w:val="20"/>
          <w:szCs w:val="20"/>
          <w:u w:val="single"/>
        </w:rPr>
        <w:t>contratación de</w:t>
      </w:r>
      <w:r w:rsidRPr="00A11B75">
        <w:rPr>
          <w:rFonts w:ascii="Arial" w:hAnsi="Arial" w:cs="Arial"/>
          <w:color w:val="000000" w:themeColor="text1"/>
          <w:sz w:val="20"/>
          <w:szCs w:val="20"/>
          <w:u w:val="single"/>
        </w:rPr>
        <w:t xml:space="preserve"> LA ENTIDAD para el año 20</w:t>
      </w:r>
      <w:r w:rsidR="0006481C" w:rsidRPr="00A11B75">
        <w:rPr>
          <w:rFonts w:ascii="Arial" w:hAnsi="Arial" w:cs="Arial"/>
          <w:color w:val="000000" w:themeColor="text1"/>
          <w:sz w:val="20"/>
          <w:szCs w:val="20"/>
          <w:u w:val="single"/>
        </w:rPr>
        <w:t>2</w:t>
      </w:r>
      <w:r w:rsidR="00804334" w:rsidRPr="00A11B75">
        <w:rPr>
          <w:rFonts w:ascii="Arial" w:hAnsi="Arial" w:cs="Arial"/>
          <w:color w:val="000000" w:themeColor="text1"/>
          <w:sz w:val="20"/>
          <w:szCs w:val="20"/>
          <w:u w:val="single"/>
        </w:rPr>
        <w:t>3</w:t>
      </w:r>
    </w:p>
    <w:p w14:paraId="274FA3D4" w14:textId="77777777" w:rsidR="00F43D83" w:rsidRPr="00A11B75" w:rsidRDefault="00F43D83" w:rsidP="009D2857">
      <w:pPr>
        <w:rPr>
          <w:rFonts w:ascii="Arial" w:hAnsi="Arial" w:cs="Arial"/>
          <w:b/>
          <w:color w:val="000000" w:themeColor="text1"/>
          <w:sz w:val="20"/>
          <w:szCs w:val="20"/>
        </w:rPr>
      </w:pPr>
    </w:p>
    <w:p w14:paraId="354CC3DF" w14:textId="77777777" w:rsidR="00565A9E" w:rsidRPr="00A11B75" w:rsidRDefault="00565A9E" w:rsidP="009D2857">
      <w:pPr>
        <w:rPr>
          <w:rFonts w:ascii="Arial" w:hAnsi="Arial" w:cs="Arial"/>
          <w:b/>
          <w:color w:val="000000" w:themeColor="text1"/>
          <w:sz w:val="20"/>
          <w:szCs w:val="20"/>
        </w:rPr>
      </w:pPr>
    </w:p>
    <w:p w14:paraId="5D032344" w14:textId="77777777" w:rsidR="00565A9E" w:rsidRPr="00A11B75" w:rsidRDefault="00565A9E" w:rsidP="009D2857">
      <w:pPr>
        <w:rPr>
          <w:rFonts w:ascii="Arial" w:hAnsi="Arial" w:cs="Arial"/>
          <w:b/>
          <w:color w:val="000000" w:themeColor="text1"/>
          <w:sz w:val="20"/>
          <w:szCs w:val="20"/>
        </w:rPr>
      </w:pPr>
    </w:p>
    <w:p w14:paraId="5C6CDF10" w14:textId="77777777" w:rsidR="00E659B9" w:rsidRPr="00A11B75" w:rsidRDefault="00E659B9" w:rsidP="00E659B9">
      <w:pPr>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LA SUBASTA INVERSA SE REALIZARÁ EN FORMA </w:t>
      </w:r>
      <w:r w:rsidR="00C352AB" w:rsidRPr="00A11B75">
        <w:rPr>
          <w:rFonts w:ascii="Arial" w:hAnsi="Arial" w:cs="Arial"/>
          <w:b/>
          <w:color w:val="000000" w:themeColor="text1"/>
          <w:sz w:val="20"/>
          <w:szCs w:val="20"/>
          <w:u w:val="single"/>
        </w:rPr>
        <w:t>ELECTRONICA</w:t>
      </w:r>
    </w:p>
    <w:p w14:paraId="57B65036" w14:textId="77777777" w:rsidR="00E659B9" w:rsidRPr="00A11B75" w:rsidRDefault="00E659B9" w:rsidP="00E659B9">
      <w:pPr>
        <w:jc w:val="center"/>
        <w:rPr>
          <w:rFonts w:ascii="Arial" w:hAnsi="Arial" w:cs="Arial"/>
          <w:b/>
          <w:color w:val="000000" w:themeColor="text1"/>
          <w:sz w:val="20"/>
          <w:szCs w:val="20"/>
        </w:rPr>
      </w:pPr>
    </w:p>
    <w:p w14:paraId="08301AF0" w14:textId="77777777" w:rsidR="00F43D83" w:rsidRPr="00A11B75"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PÁGINAS WEB: www</w:t>
      </w:r>
      <w:r w:rsidR="00E659B9" w:rsidRPr="00A11B75">
        <w:rPr>
          <w:rFonts w:ascii="Arial" w:hAnsi="Arial" w:cs="Arial"/>
          <w:b/>
          <w:bCs/>
          <w:color w:val="000000" w:themeColor="text1"/>
          <w:sz w:val="20"/>
          <w:szCs w:val="20"/>
          <w:lang w:val="es-CO" w:eastAsia="es-CO"/>
        </w:rPr>
        <w:t>.colombiacompra.gov.co SECOP II</w:t>
      </w:r>
    </w:p>
    <w:p w14:paraId="38860B35" w14:textId="77777777" w:rsidR="00F43D83" w:rsidRPr="00A11B75" w:rsidRDefault="00F43D83" w:rsidP="00F43D83">
      <w:pPr>
        <w:jc w:val="center"/>
        <w:rPr>
          <w:rFonts w:ascii="Arial" w:hAnsi="Arial" w:cs="Arial"/>
          <w:color w:val="000000" w:themeColor="text1"/>
          <w:sz w:val="18"/>
          <w:szCs w:val="18"/>
        </w:rPr>
      </w:pPr>
    </w:p>
    <w:p w14:paraId="0968B591" w14:textId="77777777" w:rsidR="00F43D83" w:rsidRPr="00A11B75" w:rsidRDefault="00F43D83" w:rsidP="00F43D83">
      <w:pPr>
        <w:jc w:val="center"/>
        <w:rPr>
          <w:rFonts w:ascii="Arial" w:hAnsi="Arial" w:cs="Arial"/>
          <w:color w:val="000000" w:themeColor="text1"/>
          <w:sz w:val="18"/>
          <w:szCs w:val="18"/>
        </w:rPr>
      </w:pPr>
    </w:p>
    <w:p w14:paraId="110A2FD4" w14:textId="77777777" w:rsidR="00565A9E" w:rsidRPr="00A11B75" w:rsidRDefault="00565A9E" w:rsidP="00F43D83">
      <w:pPr>
        <w:jc w:val="center"/>
        <w:rPr>
          <w:rFonts w:ascii="Arial" w:hAnsi="Arial" w:cs="Arial"/>
          <w:color w:val="000000" w:themeColor="text1"/>
          <w:sz w:val="18"/>
          <w:szCs w:val="18"/>
        </w:rPr>
      </w:pPr>
    </w:p>
    <w:p w14:paraId="4ED99BAD" w14:textId="77777777" w:rsidR="00905E58" w:rsidRPr="00A11B75" w:rsidRDefault="00905E58" w:rsidP="00F43D83">
      <w:pPr>
        <w:jc w:val="center"/>
        <w:rPr>
          <w:rFonts w:ascii="Arial" w:hAnsi="Arial" w:cs="Arial"/>
          <w:color w:val="000000" w:themeColor="text1"/>
          <w:sz w:val="18"/>
          <w:szCs w:val="18"/>
        </w:rPr>
      </w:pPr>
    </w:p>
    <w:p w14:paraId="6F0A712F" w14:textId="77777777" w:rsidR="00905E58" w:rsidRPr="00A11B75" w:rsidRDefault="00905E58" w:rsidP="00DA481F">
      <w:pPr>
        <w:rPr>
          <w:rFonts w:ascii="Arial" w:hAnsi="Arial" w:cs="Arial"/>
          <w:color w:val="000000" w:themeColor="text1"/>
          <w:sz w:val="18"/>
          <w:szCs w:val="18"/>
        </w:rPr>
      </w:pPr>
    </w:p>
    <w:p w14:paraId="7EA510DB" w14:textId="2302CE82" w:rsidR="00182262" w:rsidRPr="00A11B75" w:rsidRDefault="00596FDC" w:rsidP="00DA481F">
      <w:pPr>
        <w:jc w:val="center"/>
        <w:rPr>
          <w:rFonts w:ascii="Arial" w:hAnsi="Arial" w:cs="Arial"/>
          <w:b/>
          <w:color w:val="000000" w:themeColor="text1"/>
        </w:rPr>
      </w:pPr>
      <w:r w:rsidRPr="00A11B75">
        <w:rPr>
          <w:rFonts w:ascii="Arial" w:hAnsi="Arial" w:cs="Arial"/>
          <w:b/>
          <w:color w:val="000000" w:themeColor="text1"/>
        </w:rPr>
        <w:t xml:space="preserve">BOGOTÁ, D.C., </w:t>
      </w:r>
      <w:r w:rsidR="00AC0323">
        <w:rPr>
          <w:rFonts w:ascii="Arial" w:hAnsi="Arial" w:cs="Arial"/>
          <w:b/>
          <w:color w:val="000000" w:themeColor="text1"/>
        </w:rPr>
        <w:t>JUNIO</w:t>
      </w:r>
      <w:r w:rsidR="00730584" w:rsidRPr="00A11B75">
        <w:rPr>
          <w:rFonts w:ascii="Arial" w:hAnsi="Arial" w:cs="Arial"/>
          <w:b/>
          <w:color w:val="000000" w:themeColor="text1"/>
        </w:rPr>
        <w:t xml:space="preserve"> </w:t>
      </w:r>
      <w:r w:rsidR="00804334" w:rsidRPr="00A11B75">
        <w:rPr>
          <w:rFonts w:ascii="Arial" w:hAnsi="Arial" w:cs="Arial"/>
          <w:b/>
          <w:color w:val="000000" w:themeColor="text1"/>
        </w:rPr>
        <w:t>DE 202</w:t>
      </w:r>
      <w:r w:rsidR="00730584" w:rsidRPr="00A11B75">
        <w:rPr>
          <w:rFonts w:ascii="Arial" w:hAnsi="Arial" w:cs="Arial"/>
          <w:b/>
          <w:color w:val="000000" w:themeColor="text1"/>
        </w:rPr>
        <w:t>4</w:t>
      </w:r>
    </w:p>
    <w:p w14:paraId="509D035D" w14:textId="77777777" w:rsidR="005E4C8D" w:rsidRDefault="005E4C8D" w:rsidP="00E70F25">
      <w:pPr>
        <w:jc w:val="center"/>
        <w:rPr>
          <w:rFonts w:ascii="Arial" w:hAnsi="Arial" w:cs="Arial"/>
          <w:b/>
          <w:color w:val="000000" w:themeColor="text1"/>
          <w:sz w:val="20"/>
          <w:szCs w:val="20"/>
        </w:rPr>
      </w:pPr>
    </w:p>
    <w:p w14:paraId="031F1486" w14:textId="2908C5E7" w:rsidR="00E70F25" w:rsidRPr="00A11B75" w:rsidRDefault="00E70F25" w:rsidP="00E70F25">
      <w:p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PRESENTACIÓN:</w:t>
      </w:r>
    </w:p>
    <w:p w14:paraId="2454D207" w14:textId="77777777" w:rsidR="00596FDC" w:rsidRPr="00A11B75" w:rsidRDefault="00596FDC" w:rsidP="00596FDC">
      <w:pPr>
        <w:jc w:val="both"/>
        <w:rPr>
          <w:rFonts w:ascii="Arial" w:hAnsi="Arial" w:cs="Arial"/>
          <w:b/>
          <w:color w:val="000000" w:themeColor="text1"/>
          <w:sz w:val="20"/>
          <w:szCs w:val="20"/>
        </w:rPr>
      </w:pPr>
    </w:p>
    <w:p w14:paraId="650A1A34"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2069 de 2020</w:t>
      </w:r>
      <w:r w:rsidR="00D60A69" w:rsidRPr="00A11B75">
        <w:rPr>
          <w:rFonts w:ascii="Arial" w:hAnsi="Arial" w:cs="Arial"/>
          <w:color w:val="000000" w:themeColor="text1"/>
          <w:sz w:val="20"/>
          <w:szCs w:val="20"/>
        </w:rPr>
        <w:t xml:space="preserve">, </w:t>
      </w:r>
      <w:r w:rsidR="001437D7" w:rsidRPr="00A11B75">
        <w:rPr>
          <w:rFonts w:ascii="Arial" w:hAnsi="Arial" w:cs="Arial"/>
          <w:color w:val="000000" w:themeColor="text1"/>
          <w:sz w:val="20"/>
          <w:szCs w:val="20"/>
        </w:rPr>
        <w:t>2195 de 2022</w:t>
      </w:r>
      <w:r w:rsidR="00AF7F89" w:rsidRPr="00A11B75">
        <w:rPr>
          <w:rFonts w:ascii="Arial" w:hAnsi="Arial" w:cs="Arial"/>
          <w:color w:val="000000" w:themeColor="text1"/>
          <w:sz w:val="20"/>
          <w:szCs w:val="20"/>
        </w:rPr>
        <w:t xml:space="preserve">, 2294 de 2023 </w:t>
      </w:r>
      <w:r w:rsidR="00B2500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los Decretos 019 de 2012, 0053 de 2012, 1082 de 2015, 2106 de 2019</w:t>
      </w:r>
      <w:r w:rsidR="00F20092" w:rsidRPr="00A11B75">
        <w:rPr>
          <w:rFonts w:ascii="Arial" w:hAnsi="Arial" w:cs="Arial"/>
          <w:color w:val="000000" w:themeColor="text1"/>
          <w:sz w:val="20"/>
          <w:szCs w:val="20"/>
        </w:rPr>
        <w:t xml:space="preserve">, </w:t>
      </w:r>
      <w:r w:rsidR="0006481C" w:rsidRPr="00A11B75">
        <w:rPr>
          <w:rFonts w:ascii="Arial" w:hAnsi="Arial" w:cs="Arial"/>
          <w:color w:val="000000" w:themeColor="text1"/>
          <w:sz w:val="20"/>
          <w:szCs w:val="20"/>
        </w:rPr>
        <w:t xml:space="preserve">310 de 2021, </w:t>
      </w:r>
      <w:r w:rsidR="00F20092" w:rsidRPr="00A11B75">
        <w:rPr>
          <w:rFonts w:ascii="Arial" w:hAnsi="Arial" w:cs="Arial"/>
          <w:color w:val="000000" w:themeColor="text1"/>
          <w:sz w:val="20"/>
          <w:szCs w:val="20"/>
        </w:rPr>
        <w:t>397 de 2022</w:t>
      </w:r>
      <w:r w:rsidR="00AF195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y demás normas que las complementan adicionan o reglamentan, por lo cual se hace saber a los proponentes que los particulares que contratan con el Estado adquieren la calidad de colaboradores del mismo en el logro de sus fines.</w:t>
      </w:r>
    </w:p>
    <w:p w14:paraId="4F9C178E" w14:textId="77777777" w:rsidR="00182262" w:rsidRPr="00A11B75" w:rsidRDefault="00182262" w:rsidP="00182262">
      <w:pPr>
        <w:pStyle w:val="Textoindependiente"/>
        <w:spacing w:after="0"/>
        <w:ind w:right="403"/>
        <w:jc w:val="both"/>
        <w:rPr>
          <w:rFonts w:ascii="Arial" w:hAnsi="Arial" w:cs="Arial"/>
          <w:color w:val="000000" w:themeColor="text1"/>
          <w:sz w:val="20"/>
          <w:szCs w:val="20"/>
        </w:rPr>
      </w:pPr>
    </w:p>
    <w:p w14:paraId="3240742F"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Para efectos del fin propuesto se recomienda a los proponentes revisar el pliego de condiciones y su</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para</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evitar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incurrir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fallas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incumplimiento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requisitos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toda</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z w:val="20"/>
          <w:szCs w:val="20"/>
        </w:rPr>
        <w:t>vez</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contiene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parámetros,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directrices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son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obligatorio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cumplimiento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por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parte</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pacing w:val="-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los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proponentes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participen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este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Selección.</w:t>
      </w:r>
    </w:p>
    <w:p w14:paraId="6DB6017E" w14:textId="77777777" w:rsidR="00600409" w:rsidRPr="00A11B75"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proponente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deberá</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tener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cuenta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siguientes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recomendaciones,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antes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diligenciar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requerida:</w:t>
      </w:r>
    </w:p>
    <w:p w14:paraId="71B15B7F" w14:textId="77777777" w:rsidR="00A82224" w:rsidRPr="00A11B75" w:rsidRDefault="00A82224" w:rsidP="00491C1B">
      <w:pPr>
        <w:pStyle w:val="Textoindependiente"/>
        <w:spacing w:after="0"/>
        <w:ind w:right="51"/>
        <w:jc w:val="both"/>
        <w:rPr>
          <w:rFonts w:ascii="Arial" w:hAnsi="Arial" w:cs="Arial"/>
          <w:color w:val="FF0000"/>
          <w:sz w:val="20"/>
          <w:szCs w:val="20"/>
        </w:rPr>
      </w:pPr>
    </w:p>
    <w:p w14:paraId="3C10140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estudios y documentos previos, </w:t>
      </w:r>
      <w:r w:rsidR="00FE02DA" w:rsidRPr="00A11B75">
        <w:rPr>
          <w:rFonts w:ascii="Arial" w:hAnsi="Arial" w:cs="Arial"/>
          <w:color w:val="000000" w:themeColor="text1"/>
          <w:sz w:val="20"/>
          <w:szCs w:val="20"/>
        </w:rPr>
        <w:t>el análisis del sect</w:t>
      </w:r>
      <w:r w:rsidR="002024F2" w:rsidRPr="00A11B75">
        <w:rPr>
          <w:rFonts w:ascii="Arial" w:hAnsi="Arial" w:cs="Arial"/>
          <w:color w:val="000000" w:themeColor="text1"/>
          <w:sz w:val="20"/>
          <w:szCs w:val="20"/>
        </w:rPr>
        <w:t xml:space="preserve">or económico, </w:t>
      </w:r>
      <w:r w:rsidRPr="00A11B75">
        <w:rPr>
          <w:rFonts w:ascii="Arial" w:hAnsi="Arial" w:cs="Arial"/>
          <w:color w:val="000000" w:themeColor="text1"/>
          <w:sz w:val="20"/>
          <w:szCs w:val="20"/>
        </w:rPr>
        <w:t>el proyecto de Pliego de Condiciones y el Pliego de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definitivo y su documento complementario, así como cualquiera de sus anexos están a disposición del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1"/>
          <w:sz w:val="20"/>
          <w:szCs w:val="20"/>
        </w:rPr>
        <w:t xml:space="preserve"> </w:t>
      </w:r>
      <w:r w:rsidRPr="00A11B75">
        <w:rPr>
          <w:rFonts w:ascii="Arial" w:hAnsi="Arial" w:cs="Arial"/>
          <w:color w:val="000000" w:themeColor="text1"/>
          <w:w w:val="95"/>
          <w:sz w:val="20"/>
          <w:szCs w:val="20"/>
        </w:rPr>
        <w:t>II</w:t>
      </w:r>
      <w:r w:rsidRPr="00A11B75">
        <w:rPr>
          <w:rFonts w:ascii="Arial" w:hAnsi="Arial" w:cs="Arial"/>
          <w:color w:val="000000" w:themeColor="text1"/>
          <w:spacing w:val="1"/>
          <w:w w:val="95"/>
          <w:sz w:val="20"/>
          <w:szCs w:val="20"/>
        </w:rPr>
        <w:t xml:space="preserve"> </w:t>
      </w:r>
      <w:r w:rsidRPr="00A11B75">
        <w:rPr>
          <w:rFonts w:ascii="Arial" w:hAnsi="Arial" w:cs="Arial"/>
          <w:color w:val="000000" w:themeColor="text1"/>
          <w:sz w:val="20"/>
          <w:szCs w:val="20"/>
        </w:rPr>
        <w:t>–</w:t>
      </w:r>
      <w:r w:rsidRPr="00A11B75">
        <w:rPr>
          <w:rFonts w:ascii="Arial" w:hAnsi="Arial" w:cs="Arial"/>
          <w:color w:val="000000" w:themeColor="text1"/>
          <w:spacing w:val="1"/>
          <w:sz w:val="20"/>
          <w:szCs w:val="20"/>
        </w:rPr>
        <w:t xml:space="preserve"> </w:t>
      </w:r>
      <w:hyperlink r:id="rId11">
        <w:r w:rsidRPr="00A11B75">
          <w:rPr>
            <w:rFonts w:ascii="Arial" w:hAnsi="Arial" w:cs="Arial"/>
            <w:color w:val="000000" w:themeColor="text1"/>
            <w:spacing w:val="-1"/>
            <w:sz w:val="20"/>
            <w:szCs w:val="20"/>
            <w:u w:val="single"/>
          </w:rPr>
          <w:t>http://www.colombiacompra.gov.co/sistema-electronico-de-contratacion-pública-SECOP</w:t>
        </w:r>
        <w:r w:rsidRPr="00A11B75">
          <w:rPr>
            <w:rFonts w:ascii="Arial" w:hAnsi="Arial" w:cs="Arial"/>
            <w:color w:val="000000" w:themeColor="text1"/>
            <w:spacing w:val="-1"/>
            <w:sz w:val="20"/>
            <w:szCs w:val="20"/>
          </w:rPr>
          <w:t xml:space="preserve"> </w:t>
        </w:r>
      </w:hyperlink>
      <w:r w:rsidRPr="00A11B75">
        <w:rPr>
          <w:rFonts w:ascii="Arial" w:hAnsi="Arial" w:cs="Arial"/>
          <w:color w:val="000000" w:themeColor="text1"/>
          <w:w w:val="95"/>
          <w:sz w:val="20"/>
          <w:szCs w:val="20"/>
        </w:rPr>
        <w:t xml:space="preserve">II </w:t>
      </w:r>
      <w:r w:rsidRPr="00A11B75">
        <w:rPr>
          <w:rFonts w:ascii="Arial" w:hAnsi="Arial" w:cs="Arial"/>
          <w:color w:val="000000" w:themeColor="text1"/>
          <w:sz w:val="20"/>
          <w:szCs w:val="20"/>
        </w:rPr>
        <w:t>y en la página</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web</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Entidad</w:t>
      </w:r>
      <w:r w:rsidRPr="00A11B75">
        <w:rPr>
          <w:rFonts w:ascii="Arial" w:hAnsi="Arial" w:cs="Arial"/>
          <w:color w:val="000000" w:themeColor="text1"/>
          <w:spacing w:val="-12"/>
          <w:sz w:val="20"/>
          <w:szCs w:val="20"/>
        </w:rPr>
        <w:t xml:space="preserve"> </w:t>
      </w:r>
      <w:hyperlink r:id="rId12">
        <w:r w:rsidRPr="00A11B75">
          <w:rPr>
            <w:rFonts w:ascii="Arial" w:hAnsi="Arial" w:cs="Arial"/>
            <w:color w:val="000000" w:themeColor="text1"/>
            <w:sz w:val="20"/>
            <w:szCs w:val="20"/>
            <w:u w:val="single"/>
          </w:rPr>
          <w:t>www.medicinalegal.gov.co/contratacion/procesos-contractuales</w:t>
        </w:r>
        <w:r w:rsidRPr="00A11B75">
          <w:rPr>
            <w:rFonts w:ascii="Arial" w:hAnsi="Arial" w:cs="Arial"/>
            <w:color w:val="000000" w:themeColor="text1"/>
            <w:sz w:val="20"/>
            <w:szCs w:val="20"/>
          </w:rPr>
          <w:t>.</w:t>
        </w:r>
      </w:hyperlink>
    </w:p>
    <w:p w14:paraId="4FDDBC0B" w14:textId="77777777" w:rsidR="00215B3A" w:rsidRPr="00A11B75"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A11B75" w:rsidRDefault="00215B3A" w:rsidP="00491C1B">
      <w:pPr>
        <w:pStyle w:val="Textoindependiente"/>
        <w:spacing w:before="101"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Leer</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cuidadosamente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estudios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previos,</w:t>
      </w:r>
      <w:r w:rsidRPr="00A11B75">
        <w:rPr>
          <w:rFonts w:ascii="Arial" w:hAnsi="Arial" w:cs="Arial"/>
          <w:color w:val="000000" w:themeColor="text1"/>
          <w:spacing w:val="-9"/>
          <w:sz w:val="20"/>
          <w:szCs w:val="20"/>
        </w:rPr>
        <w:t xml:space="preserve"> </w:t>
      </w:r>
      <w:r w:rsidR="004E4ECC" w:rsidRPr="00A11B75">
        <w:rPr>
          <w:rFonts w:ascii="Arial" w:hAnsi="Arial" w:cs="Arial"/>
          <w:color w:val="000000" w:themeColor="text1"/>
          <w:sz w:val="20"/>
          <w:szCs w:val="20"/>
          <w:lang w:val="es-CO" w:eastAsia="es-CO"/>
        </w:rPr>
        <w:t>el análisis del sector económico</w:t>
      </w:r>
      <w:r w:rsidR="004E4EC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proyecto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definitivo,</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sus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cuyas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estipulaciones</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constituyen</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conjunto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selección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42974945" w14:textId="77777777" w:rsidR="00215B3A" w:rsidRPr="00A11B75"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Queda entendido que con la presentación de la propuesta se acogen y aceptan todas las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estipuladas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ley.</w:t>
      </w:r>
    </w:p>
    <w:p w14:paraId="5294CC08" w14:textId="77777777" w:rsidR="00215B3A" w:rsidRPr="00A11B75"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A11B75" w:rsidRDefault="00215B3A" w:rsidP="00491C1B">
      <w:pPr>
        <w:pStyle w:val="Textoindependiente"/>
        <w:spacing w:before="1" w:after="0"/>
        <w:ind w:right="51"/>
        <w:jc w:val="both"/>
        <w:rPr>
          <w:rFonts w:ascii="Arial" w:hAnsi="Arial" w:cs="Arial"/>
          <w:color w:val="FF0000"/>
          <w:sz w:val="20"/>
          <w:szCs w:val="20"/>
        </w:rPr>
      </w:pPr>
    </w:p>
    <w:p w14:paraId="093207F6"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pacing w:val="-1"/>
          <w:sz w:val="20"/>
          <w:szCs w:val="20"/>
        </w:rPr>
        <w:t>Examinar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fechas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expedición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documentos,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se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encuentren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dentro</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plazos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4"/>
          <w:sz w:val="20"/>
          <w:szCs w:val="20"/>
        </w:rPr>
        <w:t xml:space="preserve"> </w:t>
      </w:r>
      <w:proofErr w:type="gramStart"/>
      <w:r w:rsidRPr="00A11B75">
        <w:rPr>
          <w:rFonts w:ascii="Arial" w:hAnsi="Arial" w:cs="Arial"/>
          <w:color w:val="000000" w:themeColor="text1"/>
          <w:sz w:val="20"/>
          <w:szCs w:val="20"/>
        </w:rPr>
        <w:t>en</w:t>
      </w:r>
      <w:r w:rsidR="00F15A25" w:rsidRPr="00A11B75">
        <w:rPr>
          <w:rFonts w:ascii="Arial" w:hAnsi="Arial" w:cs="Arial"/>
          <w:color w:val="000000" w:themeColor="text1"/>
          <w:sz w:val="20"/>
          <w:szCs w:val="20"/>
        </w:rPr>
        <w:t xml:space="preserve"> </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el</w:t>
      </w:r>
      <w:proofErr w:type="gramEnd"/>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condiciones</w:t>
      </w:r>
      <w:r w:rsidR="004E1DFB" w:rsidRPr="00A11B75">
        <w:rPr>
          <w:rFonts w:ascii="Arial" w:hAnsi="Arial" w:cs="Arial"/>
          <w:color w:val="000000" w:themeColor="text1"/>
          <w:sz w:val="20"/>
          <w:szCs w:val="20"/>
        </w:rPr>
        <w:t xml:space="preserve"> electrónico.</w:t>
      </w:r>
    </w:p>
    <w:p w14:paraId="5F682309"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A11B75" w:rsidRDefault="0010697B" w:rsidP="00491C1B">
      <w:pPr>
        <w:ind w:right="51"/>
        <w:jc w:val="both"/>
        <w:rPr>
          <w:rFonts w:ascii="Arial" w:hAnsi="Arial" w:cs="Arial"/>
          <w:color w:val="000000" w:themeColor="text1"/>
          <w:sz w:val="20"/>
          <w:szCs w:val="20"/>
        </w:rPr>
      </w:pPr>
      <w:r w:rsidRPr="00A11B75">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A11B75"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A11B75" w:rsidRDefault="00810DBD" w:rsidP="00491C1B">
      <w:pPr>
        <w:pStyle w:val="Textoindependiente"/>
        <w:spacing w:before="1" w:after="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A11B75"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La oferta que presente todo oferente debe ceñirse a cada uno de los aspectos de los pliegos 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condiciones y su documento complementario, para que pueda ser tenida en cuenta en la evaluación y</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eventual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529D4F2B" w14:textId="77777777" w:rsidR="00215B3A" w:rsidRPr="00A11B75" w:rsidRDefault="00215B3A" w:rsidP="0025222F">
      <w:pPr>
        <w:pStyle w:val="Textoindependiente"/>
        <w:spacing w:before="2" w:after="0"/>
        <w:ind w:right="51"/>
        <w:rPr>
          <w:rFonts w:ascii="Arial" w:hAnsi="Arial" w:cs="Arial"/>
          <w:color w:val="FF0000"/>
          <w:sz w:val="20"/>
          <w:szCs w:val="20"/>
        </w:rPr>
      </w:pPr>
    </w:p>
    <w:p w14:paraId="77F2F6BD" w14:textId="415DFFFF"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A11B75">
        <w:rPr>
          <w:rFonts w:ascii="Arial" w:hAnsi="Arial" w:cs="Arial"/>
          <w:color w:val="000000" w:themeColor="text1"/>
          <w:sz w:val="20"/>
          <w:szCs w:val="20"/>
        </w:rPr>
        <w:t xml:space="preserve">, </w:t>
      </w:r>
      <w:r w:rsidR="00F763D0" w:rsidRPr="00A11B75">
        <w:rPr>
          <w:rFonts w:ascii="Arial" w:hAnsi="Arial" w:cs="Arial"/>
          <w:color w:val="000000" w:themeColor="text1"/>
          <w:sz w:val="20"/>
          <w:szCs w:val="20"/>
        </w:rPr>
        <w:t>2022 y 2069 de 2020, 2195 de</w:t>
      </w:r>
      <w:r w:rsidR="0093600F" w:rsidRPr="00A11B75">
        <w:rPr>
          <w:rFonts w:ascii="Arial" w:hAnsi="Arial" w:cs="Arial"/>
          <w:color w:val="000000" w:themeColor="text1"/>
          <w:sz w:val="20"/>
          <w:szCs w:val="20"/>
        </w:rPr>
        <w:t xml:space="preserve"> 2022</w:t>
      </w:r>
      <w:r w:rsidR="00AF7F89" w:rsidRPr="00A11B75">
        <w:rPr>
          <w:rFonts w:ascii="Arial" w:hAnsi="Arial" w:cs="Arial"/>
          <w:color w:val="000000" w:themeColor="text1"/>
          <w:sz w:val="20"/>
          <w:szCs w:val="20"/>
        </w:rPr>
        <w:t>, 2294 de 2023</w:t>
      </w:r>
      <w:r w:rsidRPr="00A11B75">
        <w:rPr>
          <w:rFonts w:ascii="Arial" w:hAnsi="Arial" w:cs="Arial"/>
          <w:color w:val="000000" w:themeColor="text1"/>
          <w:sz w:val="20"/>
          <w:szCs w:val="20"/>
        </w:rPr>
        <w:t>; los Decretos 019 de 2012, 0053 de 2012, 1082 de 2015, 2106 de 2019</w:t>
      </w:r>
      <w:r w:rsidR="00E65184" w:rsidRPr="00A11B75">
        <w:rPr>
          <w:rFonts w:ascii="Arial" w:hAnsi="Arial" w:cs="Arial"/>
          <w:color w:val="000000" w:themeColor="text1"/>
          <w:sz w:val="20"/>
          <w:szCs w:val="20"/>
        </w:rPr>
        <w:t xml:space="preserve">, </w:t>
      </w:r>
      <w:r w:rsidR="0006481C" w:rsidRPr="00A11B75">
        <w:rPr>
          <w:rFonts w:ascii="Arial" w:hAnsi="Arial" w:cs="Arial"/>
          <w:color w:val="000000" w:themeColor="text1"/>
          <w:sz w:val="20"/>
          <w:szCs w:val="20"/>
        </w:rPr>
        <w:t xml:space="preserve">310 de 2021, </w:t>
      </w:r>
      <w:r w:rsidR="00E65184" w:rsidRPr="00A11B75">
        <w:rPr>
          <w:rFonts w:ascii="Arial" w:hAnsi="Arial" w:cs="Arial"/>
          <w:color w:val="000000" w:themeColor="text1"/>
          <w:sz w:val="20"/>
          <w:szCs w:val="20"/>
        </w:rPr>
        <w:t>397 de 2022</w:t>
      </w:r>
      <w:r w:rsidR="0093600F" w:rsidRPr="00A11B75">
        <w:rPr>
          <w:rFonts w:ascii="Arial" w:hAnsi="Arial" w:cs="Arial"/>
          <w:color w:val="000000" w:themeColor="text1"/>
          <w:sz w:val="20"/>
          <w:szCs w:val="20"/>
        </w:rPr>
        <w:t xml:space="preserve"> y las</w:t>
      </w:r>
      <w:r w:rsidR="00E65184"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demás normas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complementarias. Para aquellos no regulados en las normas anteriores, se aplicarán las normas civiles </w:t>
      </w:r>
      <w:r w:rsidR="0027523E" w:rsidRPr="00A11B75">
        <w:rPr>
          <w:rFonts w:ascii="Arial" w:hAnsi="Arial" w:cs="Arial"/>
          <w:color w:val="000000" w:themeColor="text1"/>
          <w:sz w:val="20"/>
          <w:szCs w:val="20"/>
        </w:rPr>
        <w:t xml:space="preserve">y comerciales </w:t>
      </w:r>
      <w:r w:rsidRPr="00A11B75">
        <w:rPr>
          <w:rFonts w:ascii="Arial" w:hAnsi="Arial" w:cs="Arial"/>
          <w:color w:val="000000" w:themeColor="text1"/>
          <w:sz w:val="20"/>
          <w:szCs w:val="20"/>
        </w:rPr>
        <w:t>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00CD6B79" w:rsidRPr="00A11B75">
        <w:rPr>
          <w:rFonts w:ascii="Arial" w:hAnsi="Arial" w:cs="Arial"/>
          <w:color w:val="000000" w:themeColor="text1"/>
          <w:sz w:val="20"/>
          <w:szCs w:val="20"/>
        </w:rPr>
        <w:t xml:space="preserve"> se expidan </w:t>
      </w:r>
      <w:r w:rsidRPr="00A11B75">
        <w:rPr>
          <w:rFonts w:ascii="Arial" w:hAnsi="Arial" w:cs="Arial"/>
          <w:color w:val="000000" w:themeColor="text1"/>
          <w:sz w:val="20"/>
          <w:szCs w:val="20"/>
        </w:rPr>
        <w:t>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00CD6B79" w:rsidRPr="00A11B75">
        <w:rPr>
          <w:rFonts w:ascii="Arial" w:hAnsi="Arial" w:cs="Arial"/>
          <w:color w:val="000000" w:themeColor="text1"/>
          <w:sz w:val="20"/>
          <w:szCs w:val="20"/>
        </w:rPr>
        <w:t xml:space="preserve"> la vigencia </w:t>
      </w:r>
      <w:r w:rsidRPr="00A11B75">
        <w:rPr>
          <w:rFonts w:ascii="Arial" w:hAnsi="Arial" w:cs="Arial"/>
          <w:color w:val="000000" w:themeColor="text1"/>
          <w:sz w:val="20"/>
          <w:szCs w:val="20"/>
        </w:rPr>
        <w:t xml:space="preserve">de la misma, con las excepciones que al respecto se determinen y las que se desprendan de </w:t>
      </w:r>
      <w:r w:rsidR="005E4C8D" w:rsidRPr="00A11B75">
        <w:rPr>
          <w:rFonts w:ascii="Arial" w:hAnsi="Arial" w:cs="Arial"/>
          <w:color w:val="000000" w:themeColor="text1"/>
          <w:sz w:val="20"/>
          <w:szCs w:val="20"/>
        </w:rPr>
        <w:t xml:space="preserve">las </w:t>
      </w:r>
      <w:r w:rsidR="005E4C8D" w:rsidRPr="006C1916">
        <w:rPr>
          <w:rFonts w:ascii="Arial" w:hAnsi="Arial" w:cs="Arial"/>
          <w:color w:val="000000" w:themeColor="text1"/>
          <w:sz w:val="20"/>
          <w:szCs w:val="20"/>
        </w:rPr>
        <w:t>normas</w:t>
      </w:r>
      <w:r w:rsidRPr="006C1916">
        <w:rPr>
          <w:rFonts w:ascii="Arial" w:hAnsi="Arial" w:cs="Arial"/>
          <w:color w:val="000000" w:themeColor="text1"/>
          <w:sz w:val="20"/>
          <w:szCs w:val="20"/>
        </w:rPr>
        <w:t xml:space="preserve"> </w:t>
      </w:r>
      <w:r w:rsidRPr="00A11B75">
        <w:rPr>
          <w:rFonts w:ascii="Arial" w:hAnsi="Arial" w:cs="Arial"/>
          <w:color w:val="000000" w:themeColor="text1"/>
          <w:sz w:val="20"/>
          <w:szCs w:val="20"/>
        </w:rPr>
        <w:t>generales</w:t>
      </w:r>
      <w:r w:rsidRPr="006C1916">
        <w:rPr>
          <w:rFonts w:ascii="Arial" w:hAnsi="Arial" w:cs="Arial"/>
          <w:color w:val="000000" w:themeColor="text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3EF0B3DC" w14:textId="77777777" w:rsidR="00215B3A" w:rsidRPr="00A11B75" w:rsidRDefault="00215B3A" w:rsidP="0025222F">
      <w:pPr>
        <w:pStyle w:val="Textoindependiente"/>
        <w:spacing w:before="11" w:after="0"/>
        <w:ind w:right="51"/>
        <w:rPr>
          <w:rFonts w:ascii="Arial" w:hAnsi="Arial" w:cs="Arial"/>
          <w:color w:val="FF0000"/>
          <w:sz w:val="20"/>
          <w:szCs w:val="20"/>
        </w:rPr>
      </w:pPr>
    </w:p>
    <w:p w14:paraId="3330DADC"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seleccionará al contratista mediante la modalidad de </w:t>
      </w:r>
      <w:r w:rsidRPr="00A11B75">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PROCEDIMIENTO DE SUBASTA INVERSA ELECTRONICA</w:t>
      </w:r>
      <w:r w:rsidRPr="00A11B75">
        <w:rPr>
          <w:rFonts w:ascii="Arial" w:hAnsi="Arial" w:cs="Arial"/>
          <w:color w:val="000000" w:themeColor="text1"/>
          <w:sz w:val="20"/>
          <w:szCs w:val="20"/>
        </w:rPr>
        <w:t xml:space="preserve"> siguiendo las reglas establecidas en las disposiciones legales que las regulan y en el proyecto de pliego de condiciones.</w:t>
      </w:r>
    </w:p>
    <w:p w14:paraId="27632289" w14:textId="2130BA43" w:rsidR="005E4C8D" w:rsidRPr="005E4C8D" w:rsidRDefault="005E4C8D" w:rsidP="005E4C8D">
      <w:pPr>
        <w:pStyle w:val="Prrafodelista"/>
        <w:ind w:left="1134" w:right="51"/>
        <w:rPr>
          <w:rFonts w:ascii="Arial" w:hAnsi="Arial" w:cs="Arial"/>
          <w:color w:val="000000" w:themeColor="text1"/>
          <w:sz w:val="20"/>
          <w:szCs w:val="20"/>
        </w:rPr>
      </w:pPr>
    </w:p>
    <w:p w14:paraId="656663AB" w14:textId="6B11F083" w:rsidR="00596FDC" w:rsidRPr="00A11B75" w:rsidRDefault="0014265A" w:rsidP="005E4C8D">
      <w:pPr>
        <w:pStyle w:val="Prrafodelista"/>
        <w:numPr>
          <w:ilvl w:val="0"/>
          <w:numId w:val="6"/>
        </w:numPr>
        <w:ind w:right="51"/>
        <w:rPr>
          <w:rFonts w:ascii="Arial" w:hAnsi="Arial" w:cs="Arial"/>
          <w:b/>
          <w:i/>
          <w:color w:val="000000" w:themeColor="text1"/>
          <w:sz w:val="20"/>
          <w:szCs w:val="20"/>
        </w:rPr>
      </w:pPr>
      <w:r w:rsidRPr="005E4C8D">
        <w:br w:type="page"/>
      </w:r>
      <w:r w:rsidR="00AC6060" w:rsidRPr="00A11B75">
        <w:rPr>
          <w:rFonts w:ascii="Arial" w:hAnsi="Arial" w:cs="Arial"/>
          <w:b/>
          <w:color w:val="000000" w:themeColor="text1"/>
          <w:sz w:val="20"/>
          <w:szCs w:val="20"/>
        </w:rPr>
        <w:lastRenderedPageBreak/>
        <w:t>GENERALIDADES</w:t>
      </w:r>
    </w:p>
    <w:p w14:paraId="2F6749EB" w14:textId="77777777" w:rsidR="00596FDC" w:rsidRPr="00A11B75" w:rsidRDefault="00596FDC" w:rsidP="00596FDC">
      <w:pPr>
        <w:jc w:val="both"/>
        <w:rPr>
          <w:rFonts w:ascii="Arial" w:hAnsi="Arial" w:cs="Arial"/>
          <w:color w:val="000000" w:themeColor="text1"/>
          <w:sz w:val="20"/>
          <w:szCs w:val="20"/>
        </w:rPr>
      </w:pPr>
    </w:p>
    <w:p w14:paraId="288B952A" w14:textId="77777777" w:rsidR="00596FDC" w:rsidRPr="00A11B75" w:rsidRDefault="00596FDC" w:rsidP="005F375F">
      <w:pPr>
        <w:numPr>
          <w:ilvl w:val="1"/>
          <w:numId w:val="6"/>
        </w:numPr>
        <w:jc w:val="both"/>
        <w:rPr>
          <w:rFonts w:ascii="Arial" w:hAnsi="Arial" w:cs="Arial"/>
          <w:b/>
          <w:color w:val="000000" w:themeColor="text1"/>
          <w:sz w:val="20"/>
          <w:szCs w:val="20"/>
        </w:rPr>
      </w:pPr>
      <w:bookmarkStart w:id="0" w:name="_Hlk35323703"/>
      <w:r w:rsidRPr="00A11B75">
        <w:rPr>
          <w:rFonts w:ascii="Arial" w:hAnsi="Arial" w:cs="Arial"/>
          <w:color w:val="000000" w:themeColor="text1"/>
          <w:sz w:val="20"/>
          <w:szCs w:val="20"/>
        </w:rPr>
        <w:t xml:space="preserve">La modalidad de selección a través de la cual LA ENTIDAD escogerá al </w:t>
      </w:r>
      <w:r w:rsidR="00065535" w:rsidRPr="00A11B75">
        <w:rPr>
          <w:rFonts w:ascii="Arial" w:hAnsi="Arial" w:cs="Arial"/>
          <w:color w:val="000000" w:themeColor="text1"/>
          <w:sz w:val="20"/>
          <w:szCs w:val="20"/>
        </w:rPr>
        <w:t>contratista</w:t>
      </w:r>
      <w:r w:rsidR="00573D62" w:rsidRPr="00A11B75">
        <w:rPr>
          <w:rFonts w:ascii="Arial" w:hAnsi="Arial" w:cs="Arial"/>
          <w:color w:val="000000" w:themeColor="text1"/>
          <w:sz w:val="20"/>
          <w:szCs w:val="20"/>
        </w:rPr>
        <w:t xml:space="preserve"> será la de </w:t>
      </w:r>
      <w:r w:rsidR="00904652" w:rsidRPr="00A11B75">
        <w:rPr>
          <w:rFonts w:ascii="Arial" w:hAnsi="Arial" w:cs="Arial"/>
          <w:b/>
          <w:color w:val="000000" w:themeColor="text1"/>
          <w:sz w:val="20"/>
          <w:szCs w:val="20"/>
        </w:rPr>
        <w:t xml:space="preserve">SELECCIÓN ABREVIADA </w:t>
      </w:r>
      <w:r w:rsidR="00573D62" w:rsidRPr="00A11B75">
        <w:rPr>
          <w:rFonts w:ascii="Arial" w:hAnsi="Arial" w:cs="Arial"/>
          <w:b/>
          <w:color w:val="000000" w:themeColor="text1"/>
          <w:sz w:val="20"/>
          <w:szCs w:val="20"/>
        </w:rPr>
        <w:t xml:space="preserve">PARA LA ADQUISICION DE BIENES Y SERVICIOS DE CARACTERISTICAS TECNICAS UNIFORMES </w:t>
      </w:r>
      <w:r w:rsidR="000F4CE8" w:rsidRPr="00A11B75">
        <w:rPr>
          <w:rFonts w:ascii="Arial" w:hAnsi="Arial" w:cs="Arial"/>
          <w:b/>
          <w:color w:val="000000" w:themeColor="text1"/>
          <w:sz w:val="20"/>
          <w:szCs w:val="20"/>
        </w:rPr>
        <w:t xml:space="preserve">Y DE COMÚN UTILIZACIÓN </w:t>
      </w:r>
      <w:r w:rsidR="00573D62" w:rsidRPr="00A11B75">
        <w:rPr>
          <w:rFonts w:ascii="Arial" w:hAnsi="Arial" w:cs="Arial"/>
          <w:b/>
          <w:color w:val="000000" w:themeColor="text1"/>
          <w:sz w:val="20"/>
          <w:szCs w:val="20"/>
        </w:rPr>
        <w:t xml:space="preserve">BAJO EL PROCEDIMIENTO DE SUBASTA INVERSA </w:t>
      </w:r>
      <w:r w:rsidR="00C352AB" w:rsidRPr="00A11B75">
        <w:rPr>
          <w:rFonts w:ascii="Arial" w:hAnsi="Arial" w:cs="Arial"/>
          <w:b/>
          <w:color w:val="000000" w:themeColor="text1"/>
          <w:sz w:val="20"/>
          <w:szCs w:val="20"/>
        </w:rPr>
        <w:t xml:space="preserve">ELECTRONICA. </w:t>
      </w:r>
    </w:p>
    <w:p w14:paraId="0DE6291A" w14:textId="77777777" w:rsidR="00B0048A" w:rsidRPr="00A11B75" w:rsidRDefault="00B0048A" w:rsidP="00C352AB">
      <w:pPr>
        <w:jc w:val="both"/>
        <w:rPr>
          <w:rFonts w:ascii="Arial" w:hAnsi="Arial" w:cs="Arial"/>
          <w:b/>
          <w:color w:val="000000" w:themeColor="text1"/>
          <w:sz w:val="20"/>
          <w:szCs w:val="20"/>
        </w:rPr>
      </w:pPr>
    </w:p>
    <w:p w14:paraId="51C390C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w:t>
      </w:r>
      <w:r w:rsidR="00430756"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A11B75" w:rsidRDefault="00B0048A" w:rsidP="00596FDC">
      <w:pPr>
        <w:jc w:val="both"/>
        <w:rPr>
          <w:rFonts w:ascii="Arial" w:hAnsi="Arial" w:cs="Arial"/>
          <w:color w:val="000000" w:themeColor="text1"/>
          <w:sz w:val="20"/>
          <w:szCs w:val="20"/>
        </w:rPr>
      </w:pPr>
    </w:p>
    <w:p w14:paraId="78ADE39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A11B75" w:rsidRDefault="00B0048A" w:rsidP="00596FDC">
      <w:pPr>
        <w:jc w:val="both"/>
        <w:rPr>
          <w:rFonts w:ascii="Arial" w:hAnsi="Arial" w:cs="Arial"/>
          <w:color w:val="000000" w:themeColor="text1"/>
          <w:sz w:val="20"/>
          <w:szCs w:val="20"/>
        </w:rPr>
      </w:pPr>
    </w:p>
    <w:p w14:paraId="626C115B"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A11B75" w:rsidRDefault="00ED087C" w:rsidP="00596FDC">
      <w:pPr>
        <w:jc w:val="both"/>
        <w:rPr>
          <w:rFonts w:ascii="Arial" w:hAnsi="Arial" w:cs="Arial"/>
          <w:color w:val="FF0000"/>
          <w:sz w:val="20"/>
          <w:szCs w:val="20"/>
        </w:rPr>
      </w:pPr>
    </w:p>
    <w:p w14:paraId="22433B38"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A11B75" w:rsidRDefault="00ED087C" w:rsidP="00596FDC">
      <w:pPr>
        <w:jc w:val="both"/>
        <w:rPr>
          <w:rFonts w:ascii="Arial" w:hAnsi="Arial" w:cs="Arial"/>
          <w:color w:val="000000" w:themeColor="text1"/>
          <w:sz w:val="20"/>
          <w:szCs w:val="20"/>
        </w:rPr>
      </w:pPr>
    </w:p>
    <w:p w14:paraId="22BA4AE7"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A11B75" w:rsidRDefault="00596FDC" w:rsidP="00596FDC">
      <w:pPr>
        <w:jc w:val="both"/>
        <w:rPr>
          <w:rFonts w:ascii="Arial" w:hAnsi="Arial" w:cs="Arial"/>
          <w:color w:val="000000" w:themeColor="text1"/>
          <w:sz w:val="20"/>
          <w:szCs w:val="20"/>
        </w:rPr>
      </w:pPr>
    </w:p>
    <w:p w14:paraId="0504922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a.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Generar y divulgar una cultura de la ética en las organizaciones.</w:t>
      </w:r>
    </w:p>
    <w:p w14:paraId="1B68D66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b.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c.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d.</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f.</w:t>
      </w:r>
      <w:r w:rsidRPr="00A11B75">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g.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Colaborar con el Estado en la vigilancia y control de los procesos de contratación pública.</w:t>
      </w:r>
    </w:p>
    <w:p w14:paraId="7B410A96"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h.</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Velar por la libre competencia en todas las etapas de los procesos contractuales del Estado.</w:t>
      </w:r>
    </w:p>
    <w:p w14:paraId="09401AC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i.</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FF0000"/>
          <w:sz w:val="20"/>
          <w:szCs w:val="20"/>
        </w:rPr>
        <w:t>j.</w:t>
      </w:r>
      <w:r w:rsidRPr="00A11B75">
        <w:rPr>
          <w:rFonts w:ascii="Arial" w:hAnsi="Arial" w:cs="Arial"/>
          <w:color w:val="FF0000"/>
          <w:sz w:val="20"/>
          <w:szCs w:val="20"/>
        </w:rPr>
        <w:tab/>
        <w:t xml:space="preserve"> </w:t>
      </w:r>
      <w:r w:rsidRPr="00A11B75">
        <w:rPr>
          <w:rFonts w:ascii="Arial" w:hAnsi="Arial"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l.</w:t>
      </w:r>
      <w:r w:rsidRPr="00A11B75">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n.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p.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q. Presentar oportunamente a LA ENTIDAD las observaciones al Proyecto de Pliego de Condiciones y al Pliego de Condiciones</w:t>
      </w:r>
      <w:r w:rsidR="00476963" w:rsidRPr="00A11B75">
        <w:rPr>
          <w:rFonts w:ascii="Arial" w:hAnsi="Arial" w:cs="Arial"/>
          <w:color w:val="000000" w:themeColor="text1"/>
          <w:sz w:val="20"/>
          <w:szCs w:val="20"/>
        </w:rPr>
        <w:t xml:space="preserve"> defin</w:t>
      </w:r>
      <w:r w:rsidR="00751CD1" w:rsidRPr="00A11B75">
        <w:rPr>
          <w:rFonts w:ascii="Arial" w:hAnsi="Arial" w:cs="Arial"/>
          <w:color w:val="000000" w:themeColor="text1"/>
          <w:sz w:val="20"/>
          <w:szCs w:val="20"/>
        </w:rPr>
        <w:t>i</w:t>
      </w:r>
      <w:r w:rsidR="00476963" w:rsidRPr="00A11B75">
        <w:rPr>
          <w:rFonts w:ascii="Arial" w:hAnsi="Arial" w:cs="Arial"/>
          <w:color w:val="000000" w:themeColor="text1"/>
          <w:sz w:val="20"/>
          <w:szCs w:val="20"/>
        </w:rPr>
        <w:t>tivo</w:t>
      </w:r>
      <w:r w:rsidRPr="00A11B75">
        <w:rPr>
          <w:rFonts w:ascii="Arial" w:hAnsi="Arial" w:cs="Arial"/>
          <w:color w:val="000000" w:themeColor="text1"/>
          <w:sz w:val="20"/>
          <w:szCs w:val="20"/>
        </w:rPr>
        <w:t>.</w:t>
      </w:r>
    </w:p>
    <w:p w14:paraId="1DF2793B"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r.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s.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t.</w:t>
      </w:r>
      <w:r w:rsidRPr="00A11B75">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A11B75" w:rsidRDefault="00596FDC" w:rsidP="00596FDC">
      <w:pPr>
        <w:jc w:val="both"/>
        <w:rPr>
          <w:rFonts w:ascii="Arial" w:hAnsi="Arial" w:cs="Arial"/>
          <w:color w:val="000000" w:themeColor="text1"/>
          <w:sz w:val="20"/>
          <w:szCs w:val="20"/>
        </w:rPr>
      </w:pPr>
    </w:p>
    <w:p w14:paraId="06EA6083" w14:textId="77777777" w:rsidR="006B4FC7"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Lucha contra la corrupción</w:t>
      </w:r>
      <w:r w:rsidRPr="00A11B75">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A11B75">
        <w:rPr>
          <w:rFonts w:ascii="Arial" w:hAnsi="Arial" w:cs="Arial"/>
          <w:color w:val="000000" w:themeColor="text1"/>
          <w:sz w:val="20"/>
          <w:szCs w:val="20"/>
        </w:rPr>
        <w:t xml:space="preserve">al correo electrónico </w:t>
      </w:r>
      <w:hyperlink r:id="rId13" w:history="1">
        <w:r w:rsidR="00611B01" w:rsidRPr="00A11B75">
          <w:rPr>
            <w:rStyle w:val="Hipervnculo"/>
            <w:rFonts w:ascii="Arial" w:hAnsi="Arial" w:cs="Arial"/>
            <w:color w:val="000000" w:themeColor="text1"/>
            <w:sz w:val="20"/>
            <w:szCs w:val="20"/>
          </w:rPr>
          <w:t>buzón1@presidencia.gov.co</w:t>
        </w:r>
      </w:hyperlink>
      <w:r w:rsidR="00611B0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por cualquier medio, a la dirección </w:t>
      </w:r>
      <w:r w:rsidR="0006098C" w:rsidRPr="00A11B75">
        <w:rPr>
          <w:rFonts w:ascii="Arial" w:hAnsi="Arial" w:cs="Arial"/>
          <w:color w:val="000000" w:themeColor="text1"/>
          <w:sz w:val="20"/>
          <w:szCs w:val="20"/>
        </w:rPr>
        <w:t xml:space="preserve">Calle 7 A No. 12 A – 61 Piso 5 </w:t>
      </w:r>
      <w:r w:rsidRPr="00A11B75">
        <w:rPr>
          <w:rFonts w:ascii="Arial" w:hAnsi="Arial" w:cs="Arial"/>
          <w:color w:val="000000" w:themeColor="text1"/>
          <w:sz w:val="20"/>
          <w:szCs w:val="20"/>
        </w:rPr>
        <w:t xml:space="preserve">de la ciudad de Bogotá, al </w:t>
      </w:r>
      <w:proofErr w:type="spellStart"/>
      <w:r w:rsidRPr="00A11B75">
        <w:rPr>
          <w:rFonts w:ascii="Arial" w:hAnsi="Arial" w:cs="Arial"/>
          <w:color w:val="000000" w:themeColor="text1"/>
          <w:sz w:val="20"/>
          <w:szCs w:val="20"/>
        </w:rPr>
        <w:t>buzon</w:t>
      </w:r>
      <w:proofErr w:type="spellEnd"/>
      <w:r w:rsidRPr="00A11B75">
        <w:rPr>
          <w:rFonts w:ascii="Arial" w:hAnsi="Arial" w:cs="Arial"/>
          <w:color w:val="000000" w:themeColor="text1"/>
          <w:sz w:val="20"/>
          <w:szCs w:val="20"/>
        </w:rPr>
        <w:t xml:space="preserve"> electrónico </w:t>
      </w:r>
      <w:hyperlink r:id="rId14" w:history="1">
        <w:r w:rsidRPr="00A11B75">
          <w:rPr>
            <w:rStyle w:val="Hipervnculo"/>
            <w:rFonts w:ascii="Arial" w:hAnsi="Arial" w:cs="Arial"/>
            <w:color w:val="000000" w:themeColor="text1"/>
            <w:sz w:val="20"/>
            <w:szCs w:val="20"/>
          </w:rPr>
          <w:t>contratacion@medicinalegal.gov.co</w:t>
        </w:r>
      </w:hyperlink>
      <w:r w:rsidRPr="00A11B75">
        <w:rPr>
          <w:rFonts w:ascii="Arial" w:hAnsi="Arial" w:cs="Arial"/>
          <w:color w:val="000000" w:themeColor="text1"/>
          <w:sz w:val="20"/>
          <w:szCs w:val="20"/>
        </w:rPr>
        <w:t xml:space="preserve"> </w:t>
      </w:r>
      <w:r w:rsidR="00C11C9E" w:rsidRPr="00A11B75">
        <w:rPr>
          <w:rFonts w:ascii="Arial" w:hAnsi="Arial" w:cs="Arial"/>
          <w:color w:val="000000" w:themeColor="text1"/>
          <w:sz w:val="20"/>
          <w:szCs w:val="20"/>
        </w:rPr>
        <w:t>y</w:t>
      </w:r>
      <w:r w:rsidRPr="00A11B75">
        <w:rPr>
          <w:rFonts w:ascii="Arial" w:hAnsi="Arial" w:cs="Arial"/>
          <w:color w:val="000000" w:themeColor="text1"/>
          <w:sz w:val="20"/>
          <w:szCs w:val="20"/>
        </w:rPr>
        <w:t xml:space="preserve"> a los teléfonos 4069977/44 Ext 1829/1830.</w:t>
      </w:r>
    </w:p>
    <w:p w14:paraId="6885301E" w14:textId="77777777" w:rsidR="006B4FC7" w:rsidRPr="00A11B75" w:rsidRDefault="00026190" w:rsidP="00026190">
      <w:pPr>
        <w:tabs>
          <w:tab w:val="left" w:pos="8160"/>
        </w:tabs>
        <w:ind w:left="72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5893E762" w14:textId="77777777" w:rsidR="00467797" w:rsidRPr="00A11B75"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u w:val="single"/>
          <w:lang w:val="es-CO" w:eastAsia="es-CO"/>
        </w:rPr>
        <w:t>Indisponibilidad de la plataforma del SECOP II</w:t>
      </w:r>
      <w:r w:rsidRPr="00A11B75">
        <w:rPr>
          <w:rFonts w:ascii="Arial" w:hAnsi="Arial" w:cs="Arial"/>
          <w:b/>
          <w:bCs/>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5" w:history="1">
        <w:r w:rsidR="00467797" w:rsidRPr="00A11B75">
          <w:rPr>
            <w:rStyle w:val="Hipervnculo"/>
            <w:rFonts w:ascii="Arial" w:hAnsi="Arial" w:cs="Arial"/>
            <w:color w:val="000000" w:themeColor="text1"/>
            <w:sz w:val="20"/>
            <w:szCs w:val="20"/>
            <w:lang w:val="es-CO" w:eastAsia="es-CO"/>
          </w:rPr>
          <w:t>contratacion@medicinalegal.gov.co</w:t>
        </w:r>
      </w:hyperlink>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este sentido para efectos de dar validez a las mismas y por ende dar lugar a posibles</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plataforma, así como el procedimiento </w:t>
      </w:r>
      <w:r w:rsidRPr="00A11B75">
        <w:rPr>
          <w:rFonts w:ascii="Arial" w:hAnsi="Arial" w:cs="Arial"/>
          <w:color w:val="000000" w:themeColor="text1"/>
          <w:sz w:val="20"/>
          <w:szCs w:val="20"/>
          <w:lang w:val="es-CO" w:eastAsia="es-CO"/>
        </w:rPr>
        <w:lastRenderedPageBreak/>
        <w:t>establecido en el protocolo con que cuenta Colombia Compra Eficiente para actuar ante</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“PROTOCOLO PARA ACTUAR ANTE UNA INDISPONIBILIDAD DEL SECOP II” </w:t>
      </w:r>
      <w:r w:rsidRPr="00A11B75">
        <w:rPr>
          <w:rFonts w:ascii="Arial" w:hAnsi="Arial" w:cs="Arial"/>
          <w:color w:val="000000" w:themeColor="text1"/>
          <w:sz w:val="20"/>
          <w:szCs w:val="20"/>
          <w:lang w:val="es-CO" w:eastAsia="es-CO"/>
        </w:rPr>
        <w:t>documento expedido por la Agencia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Nacional de Contratación Colombia Compra Eficiente y disponible en el siguientes link:</w:t>
      </w:r>
      <w:r w:rsidR="00467797" w:rsidRPr="00A11B75">
        <w:rPr>
          <w:rFonts w:ascii="Arial" w:hAnsi="Arial" w:cs="Arial"/>
          <w:color w:val="000000" w:themeColor="text1"/>
          <w:sz w:val="20"/>
          <w:szCs w:val="20"/>
          <w:lang w:val="es-CO" w:eastAsia="es-CO"/>
        </w:rPr>
        <w:t xml:space="preserve"> </w:t>
      </w:r>
    </w:p>
    <w:p w14:paraId="3D207770" w14:textId="77777777" w:rsidR="00402A08" w:rsidRPr="00A11B75" w:rsidRDefault="00DC4EA5"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6" w:history="1">
        <w:r w:rsidR="00467797" w:rsidRPr="00A11B75">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A11B75">
        <w:rPr>
          <w:rStyle w:val="Hipervnculo"/>
          <w:rFonts w:ascii="ArialNarrow" w:hAnsi="ArialNarrow" w:cs="ArialNarrow"/>
          <w:color w:val="000000" w:themeColor="text1"/>
          <w:sz w:val="20"/>
          <w:szCs w:val="20"/>
          <w:lang w:val="es-CO" w:eastAsia="es-CO"/>
        </w:rPr>
        <w:t xml:space="preserve"> </w:t>
      </w:r>
      <w:r w:rsidR="00402A08" w:rsidRPr="00A11B75">
        <w:rPr>
          <w:rStyle w:val="Hipervnculo"/>
          <w:rFonts w:ascii="ArialNarrow" w:hAnsi="ArialNarrow" w:cs="ArialNarrow"/>
          <w:color w:val="FF0000"/>
          <w:sz w:val="20"/>
          <w:szCs w:val="20"/>
          <w:lang w:val="es-CO" w:eastAsia="es-CO"/>
        </w:rPr>
        <w:br w:type="page"/>
      </w:r>
    </w:p>
    <w:bookmarkEnd w:id="0"/>
    <w:p w14:paraId="2192DF8D" w14:textId="77777777" w:rsidR="00596FDC" w:rsidRPr="00A11B75"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CONDICIONES GENERALES </w:t>
      </w:r>
      <w:r w:rsidR="001406B6" w:rsidRPr="00A11B75">
        <w:rPr>
          <w:rFonts w:ascii="Arial" w:hAnsi="Arial" w:cs="Arial"/>
          <w:b/>
          <w:color w:val="000000" w:themeColor="text1"/>
          <w:sz w:val="20"/>
          <w:szCs w:val="20"/>
        </w:rPr>
        <w:t>DEL PRESENTE PROCESO DE SELECCIÓN</w:t>
      </w:r>
    </w:p>
    <w:p w14:paraId="1A96F23A" w14:textId="77777777" w:rsidR="00DE74AC" w:rsidRPr="00A11B75" w:rsidRDefault="00DE74AC" w:rsidP="00596FDC">
      <w:pPr>
        <w:jc w:val="both"/>
        <w:rPr>
          <w:rFonts w:ascii="Arial" w:hAnsi="Arial" w:cs="Arial"/>
          <w:b/>
          <w:color w:val="000000" w:themeColor="text1"/>
          <w:sz w:val="20"/>
          <w:szCs w:val="20"/>
        </w:rPr>
      </w:pPr>
    </w:p>
    <w:p w14:paraId="2BD751EB" w14:textId="77777777" w:rsidR="001B3EC8" w:rsidRPr="00A11B75" w:rsidRDefault="00C11C9E"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OBJETO</w:t>
      </w:r>
      <w:r w:rsidR="001406B6" w:rsidRPr="00A11B75">
        <w:rPr>
          <w:rFonts w:ascii="Arial" w:hAnsi="Arial" w:cs="Arial"/>
          <w:b/>
          <w:iCs/>
          <w:color w:val="000000" w:themeColor="text1"/>
          <w:sz w:val="20"/>
          <w:szCs w:val="20"/>
        </w:rPr>
        <w:t xml:space="preserve">.  </w:t>
      </w:r>
    </w:p>
    <w:p w14:paraId="7E6E7CB5" w14:textId="77777777" w:rsidR="001B3EC8" w:rsidRPr="00A11B75" w:rsidRDefault="001B3EC8" w:rsidP="001B3EC8">
      <w:pPr>
        <w:jc w:val="both"/>
        <w:rPr>
          <w:rFonts w:ascii="Arial" w:hAnsi="Arial" w:cs="Arial"/>
          <w:iCs/>
          <w:color w:val="000000" w:themeColor="text1"/>
          <w:sz w:val="20"/>
          <w:szCs w:val="20"/>
        </w:rPr>
      </w:pPr>
    </w:p>
    <w:p w14:paraId="6FB331DF"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iCs/>
          <w:color w:val="000000" w:themeColor="text1"/>
          <w:sz w:val="20"/>
          <w:szCs w:val="20"/>
        </w:rPr>
        <w:t>E</w:t>
      </w:r>
      <w:r w:rsidRPr="00A11B75">
        <w:rPr>
          <w:rFonts w:ascii="Arial" w:hAnsi="Arial" w:cs="Arial"/>
          <w:color w:val="000000" w:themeColor="text1"/>
          <w:spacing w:val="-3"/>
          <w:sz w:val="20"/>
          <w:szCs w:val="20"/>
        </w:rPr>
        <w:t xml:space="preserve">s el establecido en los estudios previos y </w:t>
      </w:r>
      <w:r w:rsidRPr="00A11B75">
        <w:rPr>
          <w:rFonts w:ascii="Arial" w:hAnsi="Arial" w:cs="Arial"/>
          <w:color w:val="000000" w:themeColor="text1"/>
          <w:sz w:val="20"/>
          <w:szCs w:val="20"/>
        </w:rPr>
        <w:t xml:space="preserve">en el Sistema Electrónico de Contratación Pública – SECOP II – </w:t>
      </w:r>
      <w:r w:rsidR="00703E70" w:rsidRPr="00A11B75">
        <w:rPr>
          <w:rFonts w:ascii="Arial" w:hAnsi="Arial" w:cs="Arial"/>
          <w:color w:val="000000" w:themeColor="text1"/>
          <w:sz w:val="20"/>
          <w:szCs w:val="20"/>
        </w:rPr>
        <w:t>Sección</w:t>
      </w:r>
      <w:r w:rsidRPr="00A11B75">
        <w:rPr>
          <w:rFonts w:ascii="Arial" w:hAnsi="Arial" w:cs="Arial"/>
          <w:color w:val="000000" w:themeColor="text1"/>
          <w:sz w:val="20"/>
          <w:szCs w:val="20"/>
        </w:rPr>
        <w:t xml:space="preserve"> Información del proceso “Descripción”.</w:t>
      </w:r>
    </w:p>
    <w:p w14:paraId="488D3D9C" w14:textId="77777777" w:rsidR="001B3EC8" w:rsidRPr="00A11B75" w:rsidRDefault="001B3EC8" w:rsidP="000B52C8">
      <w:pPr>
        <w:jc w:val="both"/>
        <w:rPr>
          <w:rFonts w:ascii="Arial" w:hAnsi="Arial" w:cs="Arial"/>
          <w:b/>
          <w:color w:val="000000" w:themeColor="text1"/>
          <w:sz w:val="20"/>
          <w:szCs w:val="20"/>
        </w:rPr>
      </w:pPr>
    </w:p>
    <w:p w14:paraId="6D815E6A"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CO" w:eastAsia="es-CO"/>
        </w:rPr>
        <w:t>CONDICIONES Y CARACTERÍSTICAS DE LOS BIENES A CONTRATAR.</w:t>
      </w:r>
    </w:p>
    <w:p w14:paraId="170FF30F" w14:textId="77777777" w:rsidR="00D602FA" w:rsidRPr="00A11B75"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A11B75" w:rsidRDefault="00D602FA" w:rsidP="00D602FA">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en el pliego el</w:t>
      </w:r>
      <w:r w:rsidR="004E0377" w:rsidRPr="00A11B75">
        <w:rPr>
          <w:rFonts w:ascii="Arial" w:hAnsi="Arial" w:cs="Arial"/>
          <w:color w:val="000000" w:themeColor="text1"/>
          <w:sz w:val="20"/>
          <w:szCs w:val="20"/>
        </w:rPr>
        <w:t>e</w:t>
      </w:r>
      <w:r w:rsidRPr="00A11B75">
        <w:rPr>
          <w:rFonts w:ascii="Arial" w:hAnsi="Arial" w:cs="Arial"/>
          <w:color w:val="000000" w:themeColor="text1"/>
          <w:sz w:val="20"/>
          <w:szCs w:val="20"/>
        </w:rPr>
        <w:t>ctr</w:t>
      </w:r>
      <w:r w:rsidR="004E0377" w:rsidRPr="00A11B75">
        <w:rPr>
          <w:rFonts w:ascii="Arial" w:hAnsi="Arial" w:cs="Arial"/>
          <w:color w:val="000000" w:themeColor="text1"/>
          <w:sz w:val="20"/>
          <w:szCs w:val="20"/>
        </w:rPr>
        <w:t>ó</w:t>
      </w:r>
      <w:r w:rsidRPr="00A11B75">
        <w:rPr>
          <w:rFonts w:ascii="Arial" w:hAnsi="Arial" w:cs="Arial"/>
          <w:color w:val="000000" w:themeColor="text1"/>
          <w:sz w:val="20"/>
          <w:szCs w:val="20"/>
        </w:rPr>
        <w:t>nico del Sistema Electrónico de Contratación Pública – SECOP II</w:t>
      </w:r>
      <w:r w:rsidRPr="00A11B75">
        <w:rPr>
          <w:rFonts w:ascii="Arial" w:hAnsi="Arial" w:cs="Arial"/>
          <w:color w:val="000000" w:themeColor="text1"/>
          <w:sz w:val="20"/>
          <w:szCs w:val="20"/>
          <w:lang w:val="es-CO" w:eastAsia="es-CO"/>
        </w:rPr>
        <w:t xml:space="preserve"> y su documento complementario.</w:t>
      </w:r>
    </w:p>
    <w:p w14:paraId="582BF71C" w14:textId="77777777" w:rsidR="00D602FA" w:rsidRPr="00A11B75" w:rsidRDefault="00D602FA" w:rsidP="00D602FA">
      <w:pPr>
        <w:jc w:val="both"/>
        <w:rPr>
          <w:rFonts w:ascii="Arial" w:hAnsi="Arial" w:cs="Arial"/>
          <w:b/>
          <w:color w:val="000000" w:themeColor="text1"/>
          <w:sz w:val="20"/>
          <w:szCs w:val="20"/>
        </w:rPr>
      </w:pPr>
    </w:p>
    <w:p w14:paraId="29B3E057"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MX"/>
        </w:rPr>
        <w:t xml:space="preserve">LUGAR DE EJECUCIÓN. </w:t>
      </w:r>
    </w:p>
    <w:p w14:paraId="74B2240C" w14:textId="77777777" w:rsidR="0078374C" w:rsidRPr="00A11B75" w:rsidRDefault="0078374C" w:rsidP="001B3EC8">
      <w:pPr>
        <w:jc w:val="both"/>
        <w:rPr>
          <w:rFonts w:ascii="Arial" w:eastAsia="Arial" w:hAnsi="Arial" w:cs="Arial"/>
          <w:color w:val="000000" w:themeColor="text1"/>
          <w:sz w:val="20"/>
          <w:szCs w:val="20"/>
        </w:rPr>
      </w:pPr>
    </w:p>
    <w:p w14:paraId="711DD445" w14:textId="77777777" w:rsidR="001B3EC8" w:rsidRPr="00A11B75" w:rsidRDefault="001406B6" w:rsidP="006B7452">
      <w:pPr>
        <w:tabs>
          <w:tab w:val="left" w:pos="426"/>
        </w:tabs>
        <w:jc w:val="both"/>
        <w:rPr>
          <w:rFonts w:ascii="Arial" w:hAnsi="Arial" w:cs="Arial"/>
          <w:iCs/>
          <w:color w:val="000000" w:themeColor="text1"/>
          <w:sz w:val="20"/>
          <w:szCs w:val="20"/>
        </w:rPr>
      </w:pPr>
      <w:r w:rsidRPr="00A11B75">
        <w:rPr>
          <w:rFonts w:ascii="Arial" w:eastAsia="Arial" w:hAnsi="Arial" w:cs="Arial"/>
          <w:color w:val="000000" w:themeColor="text1"/>
          <w:sz w:val="20"/>
          <w:szCs w:val="20"/>
        </w:rPr>
        <w:t>El</w:t>
      </w:r>
      <w:r w:rsidR="006B7452" w:rsidRPr="00A11B75">
        <w:rPr>
          <w:rFonts w:ascii="Arial" w:eastAsia="Arial" w:hAnsi="Arial" w:cs="Arial"/>
          <w:color w:val="000000" w:themeColor="text1"/>
          <w:sz w:val="20"/>
          <w:szCs w:val="20"/>
        </w:rPr>
        <w:t xml:space="preserve"> </w:t>
      </w:r>
      <w:r w:rsidR="006B7452" w:rsidRPr="00A11B75">
        <w:rPr>
          <w:rFonts w:ascii="Arial" w:hAnsi="Arial" w:cs="Arial"/>
          <w:iCs/>
          <w:color w:val="000000" w:themeColor="text1"/>
          <w:sz w:val="20"/>
          <w:szCs w:val="20"/>
        </w:rPr>
        <w:t>lugar de ejecución del</w:t>
      </w:r>
      <w:r w:rsidRPr="00A11B75">
        <w:rPr>
          <w:rFonts w:ascii="Arial" w:eastAsia="Arial" w:hAnsi="Arial" w:cs="Arial"/>
          <w:color w:val="000000" w:themeColor="text1"/>
          <w:sz w:val="20"/>
          <w:szCs w:val="20"/>
        </w:rPr>
        <w:t xml:space="preserve"> objeto del contrato se realizará de conformidad en lo establecido en los estudios previos y en </w:t>
      </w:r>
      <w:r w:rsidR="00644988" w:rsidRPr="00A11B75">
        <w:rPr>
          <w:rFonts w:ascii="Arial" w:eastAsia="Arial" w:hAnsi="Arial" w:cs="Arial"/>
          <w:color w:val="000000" w:themeColor="text1"/>
          <w:sz w:val="20"/>
          <w:szCs w:val="20"/>
        </w:rPr>
        <w:t>el pliego</w:t>
      </w:r>
      <w:r w:rsidRPr="00A11B75">
        <w:rPr>
          <w:rFonts w:ascii="Arial" w:eastAsia="Arial" w:hAnsi="Arial" w:cs="Arial"/>
          <w:color w:val="000000" w:themeColor="text1"/>
          <w:sz w:val="20"/>
          <w:szCs w:val="20"/>
        </w:rPr>
        <w:t xml:space="preserve"> del </w:t>
      </w:r>
      <w:r w:rsidRPr="00A11B75">
        <w:rPr>
          <w:rFonts w:ascii="Arial" w:hAnsi="Arial" w:cs="Arial"/>
          <w:color w:val="000000" w:themeColor="text1"/>
          <w:sz w:val="20"/>
          <w:szCs w:val="20"/>
        </w:rPr>
        <w:t>Sistema Electrónico de Contratación Pública – SECOP II</w:t>
      </w:r>
      <w:r w:rsidR="006B7452" w:rsidRPr="00A11B75">
        <w:rPr>
          <w:rFonts w:ascii="Arial" w:hAnsi="Arial" w:cs="Arial"/>
          <w:color w:val="000000" w:themeColor="text1"/>
          <w:sz w:val="20"/>
          <w:szCs w:val="20"/>
        </w:rPr>
        <w:t xml:space="preserve"> </w:t>
      </w:r>
      <w:r w:rsidR="006B7452" w:rsidRPr="00A11B75">
        <w:rPr>
          <w:rFonts w:ascii="Arial" w:hAnsi="Arial" w:cs="Arial"/>
          <w:color w:val="000000" w:themeColor="text1"/>
          <w:sz w:val="20"/>
          <w:szCs w:val="20"/>
          <w:lang w:val="es-CO" w:eastAsia="es-CO"/>
        </w:rPr>
        <w:t>y su documento complementario</w:t>
      </w:r>
      <w:r w:rsidRPr="00A11B75">
        <w:rPr>
          <w:rFonts w:ascii="Arial" w:hAnsi="Arial" w:cs="Arial"/>
          <w:color w:val="000000" w:themeColor="text1"/>
          <w:sz w:val="20"/>
          <w:szCs w:val="20"/>
        </w:rPr>
        <w:t>.</w:t>
      </w:r>
    </w:p>
    <w:p w14:paraId="20655B45" w14:textId="77777777" w:rsidR="00C63F35" w:rsidRPr="00A11B75" w:rsidRDefault="00C63F35" w:rsidP="00C63F35">
      <w:pPr>
        <w:jc w:val="both"/>
        <w:rPr>
          <w:rFonts w:ascii="Arial" w:hAnsi="Arial" w:cs="Arial"/>
          <w:b/>
          <w:color w:val="000000" w:themeColor="text1"/>
          <w:sz w:val="20"/>
          <w:szCs w:val="20"/>
        </w:rPr>
      </w:pPr>
    </w:p>
    <w:p w14:paraId="6B6B37D0"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iCs/>
          <w:color w:val="000000" w:themeColor="text1"/>
          <w:sz w:val="20"/>
          <w:szCs w:val="20"/>
        </w:rPr>
        <w:t xml:space="preserve">PLAZO DE EJECUCIÓN. </w:t>
      </w:r>
    </w:p>
    <w:p w14:paraId="0B4906ED" w14:textId="77777777" w:rsidR="001B3EC8" w:rsidRPr="00A11B75" w:rsidRDefault="001B3EC8" w:rsidP="001B3EC8">
      <w:pPr>
        <w:jc w:val="both"/>
        <w:rPr>
          <w:rFonts w:ascii="Arial" w:hAnsi="Arial" w:cs="Arial"/>
          <w:b/>
          <w:color w:val="000000" w:themeColor="text1"/>
          <w:sz w:val="20"/>
          <w:szCs w:val="20"/>
        </w:rPr>
      </w:pPr>
    </w:p>
    <w:p w14:paraId="0B9B55FE"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plazo de ejecución es el </w:t>
      </w:r>
      <w:r w:rsidRPr="00A11B75">
        <w:rPr>
          <w:rFonts w:ascii="Arial" w:eastAsia="Arial" w:hAnsi="Arial" w:cs="Arial"/>
          <w:color w:val="000000" w:themeColor="text1"/>
          <w:sz w:val="20"/>
          <w:szCs w:val="20"/>
        </w:rPr>
        <w:t xml:space="preserve">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613EA4F9" w14:textId="77777777" w:rsidR="001B3EC8" w:rsidRPr="00A11B75" w:rsidRDefault="001B3EC8" w:rsidP="001B3EC8">
      <w:pPr>
        <w:pStyle w:val="Prrafodelista"/>
        <w:rPr>
          <w:rFonts w:ascii="Arial" w:hAnsi="Arial" w:cs="Arial"/>
          <w:b/>
          <w:iCs/>
          <w:color w:val="000000" w:themeColor="text1"/>
          <w:sz w:val="20"/>
          <w:szCs w:val="20"/>
        </w:rPr>
      </w:pPr>
    </w:p>
    <w:p w14:paraId="3B4BCB09"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iCs/>
          <w:color w:val="000000" w:themeColor="text1"/>
          <w:sz w:val="20"/>
          <w:szCs w:val="20"/>
        </w:rPr>
        <w:t>FORMA DE PAGO.</w:t>
      </w:r>
      <w:r w:rsidRPr="00A11B75">
        <w:rPr>
          <w:rFonts w:ascii="Arial" w:hAnsi="Arial" w:cs="Arial"/>
          <w:color w:val="000000" w:themeColor="text1"/>
          <w:sz w:val="20"/>
          <w:szCs w:val="20"/>
          <w:lang w:val="es-MX" w:eastAsia="x-none"/>
        </w:rPr>
        <w:t xml:space="preserve"> </w:t>
      </w:r>
    </w:p>
    <w:p w14:paraId="65B8E54B" w14:textId="77777777" w:rsidR="001B3EC8" w:rsidRPr="00A11B75" w:rsidRDefault="001B3EC8" w:rsidP="001B3EC8">
      <w:pPr>
        <w:jc w:val="both"/>
        <w:rPr>
          <w:rFonts w:ascii="Arial" w:eastAsia="Arial" w:hAnsi="Arial" w:cs="Arial"/>
          <w:color w:val="000000" w:themeColor="text1"/>
          <w:sz w:val="20"/>
          <w:szCs w:val="20"/>
        </w:rPr>
      </w:pPr>
    </w:p>
    <w:p w14:paraId="014163F6" w14:textId="77777777" w:rsidR="001B3EC8" w:rsidRPr="00A11B75" w:rsidRDefault="001406B6" w:rsidP="001B3EC8">
      <w:pPr>
        <w:jc w:val="both"/>
        <w:rPr>
          <w:rFonts w:ascii="Arial" w:hAnsi="Arial" w:cs="Arial"/>
          <w:b/>
          <w:color w:val="000000" w:themeColor="text1"/>
          <w:sz w:val="20"/>
          <w:szCs w:val="20"/>
        </w:rPr>
      </w:pPr>
      <w:r w:rsidRPr="00A11B75">
        <w:rPr>
          <w:rFonts w:ascii="Arial" w:eastAsia="Arial" w:hAnsi="Arial" w:cs="Arial"/>
          <w:color w:val="000000" w:themeColor="text1"/>
          <w:sz w:val="20"/>
          <w:szCs w:val="20"/>
        </w:rPr>
        <w:t>El Instituto Nacional de Medicina Legal y Ciencias Forenses pagará al</w:t>
      </w:r>
      <w:r w:rsidRPr="00A11B75">
        <w:rPr>
          <w:rFonts w:ascii="Arial" w:eastAsia="Arial" w:hAnsi="Arial" w:cs="Arial"/>
          <w:b/>
          <w:color w:val="000000" w:themeColor="text1"/>
          <w:sz w:val="20"/>
          <w:szCs w:val="20"/>
        </w:rPr>
        <w:t xml:space="preserve"> CONTRATISTA</w:t>
      </w:r>
      <w:r w:rsidRPr="00A11B75">
        <w:rPr>
          <w:rFonts w:ascii="Arial" w:eastAsia="Arial" w:hAnsi="Arial" w:cs="Arial"/>
          <w:color w:val="000000" w:themeColor="text1"/>
          <w:sz w:val="20"/>
          <w:szCs w:val="20"/>
        </w:rPr>
        <w:t xml:space="preserve">, de conformidad en lo 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44A4958E" w14:textId="77777777" w:rsidR="000B52C8" w:rsidRPr="00A11B75" w:rsidRDefault="000B52C8" w:rsidP="001B3EC8">
      <w:pPr>
        <w:jc w:val="both"/>
        <w:rPr>
          <w:rFonts w:ascii="Arial" w:hAnsi="Arial" w:cs="Arial"/>
          <w:b/>
          <w:color w:val="000000" w:themeColor="text1"/>
          <w:sz w:val="20"/>
          <w:szCs w:val="20"/>
        </w:rPr>
      </w:pPr>
    </w:p>
    <w:p w14:paraId="790A4379" w14:textId="77777777" w:rsidR="00467797"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PRESUPUESTO OFICIAL</w:t>
      </w:r>
      <w:r w:rsidR="00467797" w:rsidRPr="00A11B75">
        <w:rPr>
          <w:rFonts w:ascii="Arial" w:hAnsi="Arial" w:cs="Arial"/>
          <w:b/>
          <w:color w:val="000000" w:themeColor="text1"/>
          <w:sz w:val="20"/>
          <w:szCs w:val="20"/>
        </w:rPr>
        <w:t xml:space="preserve"> Y</w:t>
      </w:r>
      <w:r w:rsidRPr="00A11B75">
        <w:rPr>
          <w:rFonts w:ascii="Arial" w:hAnsi="Arial" w:cs="Arial"/>
          <w:b/>
          <w:color w:val="000000" w:themeColor="text1"/>
          <w:sz w:val="20"/>
          <w:szCs w:val="20"/>
        </w:rPr>
        <w:t xml:space="preserve"> </w:t>
      </w:r>
      <w:r w:rsidR="00467797" w:rsidRPr="00A11B75">
        <w:rPr>
          <w:rFonts w:ascii="Arial" w:hAnsi="Arial" w:cs="Arial"/>
          <w:b/>
          <w:color w:val="000000" w:themeColor="text1"/>
          <w:sz w:val="20"/>
          <w:szCs w:val="20"/>
        </w:rPr>
        <w:t>CERTIFICADO DE DISPONIBILIDAD PRESUPUESTAL</w:t>
      </w:r>
      <w:r w:rsidR="00A60ED6" w:rsidRPr="00A11B75">
        <w:rPr>
          <w:rFonts w:ascii="Arial" w:hAnsi="Arial" w:cs="Arial"/>
          <w:b/>
          <w:color w:val="000000" w:themeColor="text1"/>
          <w:sz w:val="20"/>
          <w:szCs w:val="20"/>
        </w:rPr>
        <w:t>.</w:t>
      </w:r>
    </w:p>
    <w:p w14:paraId="19CB6AED" w14:textId="77777777" w:rsidR="001B3EC8" w:rsidRPr="00A11B75" w:rsidRDefault="001B3EC8" w:rsidP="00A60ED6">
      <w:pPr>
        <w:ind w:left="360"/>
        <w:jc w:val="both"/>
        <w:rPr>
          <w:rFonts w:ascii="Arial" w:hAnsi="Arial" w:cs="Arial"/>
          <w:b/>
          <w:color w:val="000000" w:themeColor="text1"/>
          <w:sz w:val="20"/>
          <w:szCs w:val="20"/>
        </w:rPr>
      </w:pPr>
    </w:p>
    <w:p w14:paraId="2BD1C437"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A11B75">
        <w:rPr>
          <w:rFonts w:ascii="Arial" w:hAnsi="Arial" w:cs="Arial"/>
          <w:color w:val="000000" w:themeColor="text1"/>
          <w:sz w:val="20"/>
          <w:szCs w:val="20"/>
        </w:rPr>
        <w:t>el pliego</w:t>
      </w:r>
      <w:r w:rsidRPr="00A11B75">
        <w:rPr>
          <w:rFonts w:ascii="Arial" w:hAnsi="Arial" w:cs="Arial"/>
          <w:color w:val="000000" w:themeColor="text1"/>
          <w:sz w:val="20"/>
          <w:szCs w:val="20"/>
        </w:rPr>
        <w:t xml:space="preserve"> del presente proceso</w:t>
      </w:r>
      <w:r w:rsidR="00836E3A"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este se encuentra establecido </w:t>
      </w:r>
      <w:r w:rsidR="0051638E" w:rsidRPr="00A11B75">
        <w:rPr>
          <w:rFonts w:ascii="Arial" w:hAnsi="Arial" w:cs="Arial"/>
          <w:iCs/>
          <w:color w:val="000000" w:themeColor="text1"/>
          <w:sz w:val="20"/>
          <w:szCs w:val="20"/>
        </w:rPr>
        <w:t>en la sección</w:t>
      </w:r>
      <w:r w:rsidR="0051638E" w:rsidRPr="00A11B75">
        <w:rPr>
          <w:rFonts w:ascii="Arial" w:hAnsi="Arial" w:cs="Arial"/>
          <w:iCs/>
          <w:color w:val="000000" w:themeColor="text1"/>
          <w:sz w:val="18"/>
          <w:szCs w:val="18"/>
        </w:rPr>
        <w:t xml:space="preserve"> - </w:t>
      </w:r>
      <w:r w:rsidRPr="00A11B75">
        <w:rPr>
          <w:rFonts w:ascii="Arial" w:hAnsi="Arial" w:cs="Arial"/>
          <w:color w:val="000000" w:themeColor="text1"/>
          <w:sz w:val="20"/>
          <w:szCs w:val="20"/>
        </w:rPr>
        <w:t>“</w:t>
      </w:r>
      <w:r w:rsidRPr="00A11B75">
        <w:rPr>
          <w:rFonts w:ascii="Arial" w:hAnsi="Arial" w:cs="Arial"/>
          <w:i/>
          <w:color w:val="000000" w:themeColor="text1"/>
          <w:sz w:val="20"/>
          <w:szCs w:val="20"/>
        </w:rPr>
        <w:t>CONFIGURACIÓN”</w:t>
      </w:r>
      <w:r w:rsidRPr="00A11B75">
        <w:rPr>
          <w:rFonts w:ascii="Arial" w:hAnsi="Arial" w:cs="Arial"/>
          <w:color w:val="000000" w:themeColor="text1"/>
          <w:sz w:val="20"/>
          <w:szCs w:val="20"/>
        </w:rPr>
        <w:t xml:space="preserve"> del </w:t>
      </w:r>
      <w:r w:rsidR="00467797" w:rsidRPr="00A11B75">
        <w:rPr>
          <w:rFonts w:ascii="Arial" w:hAnsi="Arial" w:cs="Arial"/>
          <w:color w:val="000000" w:themeColor="text1"/>
          <w:sz w:val="20"/>
          <w:szCs w:val="20"/>
        </w:rPr>
        <w:t>plieg</w:t>
      </w:r>
      <w:r w:rsidRPr="00A11B75">
        <w:rPr>
          <w:rFonts w:ascii="Arial" w:hAnsi="Arial" w:cs="Arial"/>
          <w:color w:val="000000" w:themeColor="text1"/>
          <w:sz w:val="20"/>
          <w:szCs w:val="20"/>
        </w:rPr>
        <w:t xml:space="preserve">o del </w:t>
      </w:r>
      <w:bookmarkStart w:id="1" w:name="_Hlk35322988"/>
      <w:r w:rsidRPr="00A11B75">
        <w:rPr>
          <w:rFonts w:ascii="Arial" w:hAnsi="Arial" w:cs="Arial"/>
          <w:color w:val="000000" w:themeColor="text1"/>
          <w:sz w:val="20"/>
          <w:szCs w:val="20"/>
        </w:rPr>
        <w:t xml:space="preserve">Sistema Electrónico de Contratación Pública - SECOP II </w:t>
      </w:r>
      <w:bookmarkEnd w:id="1"/>
      <w:r w:rsidRPr="00A11B75">
        <w:rPr>
          <w:rFonts w:ascii="Arial" w:hAnsi="Arial" w:cs="Arial"/>
          <w:color w:val="000000" w:themeColor="text1"/>
          <w:sz w:val="20"/>
          <w:szCs w:val="20"/>
        </w:rPr>
        <w:t xml:space="preserve">y la propuesta elegida no podrá sobrepasar el presupuesto total y/o por </w:t>
      </w:r>
      <w:r w:rsidR="00F13751" w:rsidRPr="00A11B75">
        <w:rPr>
          <w:rFonts w:ascii="Arial" w:hAnsi="Arial" w:cs="Arial"/>
          <w:color w:val="000000" w:themeColor="text1"/>
          <w:sz w:val="20"/>
          <w:szCs w:val="20"/>
        </w:rPr>
        <w:t xml:space="preserve">Lote/Ítem </w:t>
      </w:r>
      <w:r w:rsidR="00FB1D2A" w:rsidRPr="00A11B75">
        <w:rPr>
          <w:rFonts w:ascii="Arial" w:hAnsi="Arial" w:cs="Arial"/>
          <w:color w:val="000000" w:themeColor="text1"/>
          <w:sz w:val="20"/>
          <w:szCs w:val="20"/>
        </w:rPr>
        <w:t xml:space="preserve">y/o por </w:t>
      </w:r>
      <w:r w:rsidR="00F13751" w:rsidRPr="00A11B75">
        <w:rPr>
          <w:rFonts w:ascii="Arial" w:hAnsi="Arial" w:cs="Arial"/>
          <w:color w:val="000000" w:themeColor="text1"/>
          <w:sz w:val="20"/>
          <w:szCs w:val="20"/>
        </w:rPr>
        <w:t>Lote/</w:t>
      </w:r>
      <w:r w:rsidR="00FB1D2A" w:rsidRPr="00A11B75">
        <w:rPr>
          <w:rFonts w:ascii="Arial" w:hAnsi="Arial" w:cs="Arial"/>
          <w:color w:val="000000" w:themeColor="text1"/>
          <w:sz w:val="20"/>
          <w:szCs w:val="20"/>
        </w:rPr>
        <w:t>Grupo</w:t>
      </w:r>
      <w:r w:rsidR="0075422F" w:rsidRPr="00A11B75">
        <w:rPr>
          <w:rFonts w:ascii="Arial" w:hAnsi="Arial" w:cs="Arial"/>
          <w:color w:val="000000" w:themeColor="text1"/>
          <w:sz w:val="20"/>
          <w:szCs w:val="20"/>
        </w:rPr>
        <w:t xml:space="preserve">, </w:t>
      </w:r>
      <w:r w:rsidR="00447BFD" w:rsidRPr="00A11B75">
        <w:rPr>
          <w:rFonts w:ascii="Arial" w:hAnsi="Arial" w:cs="Arial"/>
          <w:color w:val="000000" w:themeColor="text1"/>
          <w:sz w:val="20"/>
          <w:szCs w:val="20"/>
        </w:rPr>
        <w:t>según sea el caso.</w:t>
      </w:r>
    </w:p>
    <w:p w14:paraId="29613BB6" w14:textId="77777777" w:rsidR="001B3EC8" w:rsidRPr="00A11B75" w:rsidRDefault="001B3EC8" w:rsidP="001B3EC8">
      <w:pPr>
        <w:ind w:left="360"/>
        <w:jc w:val="both"/>
        <w:rPr>
          <w:rFonts w:ascii="Arial" w:hAnsi="Arial" w:cs="Arial"/>
          <w:b/>
          <w:color w:val="000000" w:themeColor="text1"/>
          <w:sz w:val="20"/>
          <w:szCs w:val="20"/>
        </w:rPr>
      </w:pPr>
    </w:p>
    <w:p w14:paraId="123C84C5" w14:textId="77777777" w:rsidR="00467797" w:rsidRPr="00A11B75"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A11B75">
        <w:rPr>
          <w:rFonts w:ascii="Arial" w:hAnsi="Arial" w:cs="Arial"/>
          <w:color w:val="000000" w:themeColor="text1"/>
          <w:sz w:val="20"/>
          <w:szCs w:val="20"/>
          <w:lang w:val="es-CO" w:eastAsia="es-CO"/>
        </w:rPr>
        <w:t>Asimismo, las obligaciones que se contraen por parte del Instituto Nacional de Medicina Legal y Ciencias Forenses con ocasión de este proceso de selección y el contrato que se suscriba están respaldadas con recursos del presupuesto de la entidad para la vigencia del año 20</w:t>
      </w:r>
      <w:r w:rsidR="00B90E3A" w:rsidRPr="00A11B75">
        <w:rPr>
          <w:rFonts w:ascii="Arial" w:hAnsi="Arial" w:cs="Arial"/>
          <w:color w:val="000000" w:themeColor="text1"/>
          <w:sz w:val="20"/>
          <w:szCs w:val="20"/>
          <w:lang w:val="es-CO" w:eastAsia="es-CO"/>
        </w:rPr>
        <w:t>2</w:t>
      </w:r>
      <w:r w:rsidR="008C73CB" w:rsidRPr="00A11B75">
        <w:rPr>
          <w:rFonts w:ascii="Arial" w:hAnsi="Arial" w:cs="Arial"/>
          <w:color w:val="000000" w:themeColor="text1"/>
          <w:sz w:val="20"/>
          <w:szCs w:val="20"/>
          <w:lang w:val="es-CO" w:eastAsia="es-CO"/>
        </w:rPr>
        <w:t>4</w:t>
      </w:r>
      <w:r w:rsidRPr="00A11B75">
        <w:rPr>
          <w:rFonts w:ascii="Arial" w:hAnsi="Arial" w:cs="Arial"/>
          <w:color w:val="000000" w:themeColor="text1"/>
          <w:sz w:val="20"/>
          <w:szCs w:val="20"/>
          <w:lang w:val="es-CO" w:eastAsia="es-CO"/>
        </w:rPr>
        <w:t xml:space="preserve"> </w:t>
      </w:r>
      <w:r w:rsidR="00A60ED6" w:rsidRPr="00A11B75">
        <w:rPr>
          <w:rFonts w:ascii="Arial" w:hAnsi="Arial" w:cs="Arial"/>
          <w:color w:val="000000" w:themeColor="text1"/>
          <w:sz w:val="20"/>
          <w:szCs w:val="20"/>
          <w:lang w:val="es-CO" w:eastAsia="es-CO"/>
        </w:rPr>
        <w:t xml:space="preserve">con el certificado de disponibilidad presupuestal </w:t>
      </w:r>
      <w:r w:rsidRPr="00A11B75">
        <w:rPr>
          <w:rFonts w:ascii="Arial" w:hAnsi="Arial" w:cs="Arial"/>
          <w:color w:val="000000" w:themeColor="text1"/>
          <w:sz w:val="20"/>
          <w:szCs w:val="20"/>
          <w:lang w:val="es-CO" w:eastAsia="es-CO"/>
        </w:rPr>
        <w:t xml:space="preserve">que </w:t>
      </w:r>
      <w:r w:rsidRPr="00A11B75">
        <w:rPr>
          <w:rFonts w:ascii="Arial" w:hAnsi="Arial" w:cs="Arial"/>
          <w:color w:val="000000" w:themeColor="text1"/>
          <w:sz w:val="20"/>
          <w:szCs w:val="20"/>
        </w:rPr>
        <w:t xml:space="preserve">se encuentra establecido en la </w:t>
      </w:r>
      <w:r w:rsidR="00AE578B" w:rsidRPr="00A11B75">
        <w:rPr>
          <w:rFonts w:ascii="Arial" w:hAnsi="Arial" w:cs="Arial"/>
          <w:color w:val="000000" w:themeColor="text1"/>
          <w:sz w:val="20"/>
          <w:szCs w:val="20"/>
        </w:rPr>
        <w:t xml:space="preserve">Sección </w:t>
      </w:r>
      <w:r w:rsidRPr="00A11B75">
        <w:rPr>
          <w:rFonts w:ascii="Arial" w:hAnsi="Arial" w:cs="Arial"/>
          <w:color w:val="000000" w:themeColor="text1"/>
          <w:sz w:val="20"/>
          <w:szCs w:val="20"/>
        </w:rPr>
        <w:t>“</w:t>
      </w:r>
      <w:r w:rsidR="002938A7" w:rsidRPr="00A11B75">
        <w:rPr>
          <w:rFonts w:ascii="Arial" w:hAnsi="Arial" w:cs="Arial"/>
          <w:i/>
          <w:color w:val="000000" w:themeColor="text1"/>
          <w:sz w:val="20"/>
          <w:szCs w:val="20"/>
        </w:rPr>
        <w:t>CONFIGURACIÓN”</w:t>
      </w:r>
      <w:r w:rsidR="002938A7" w:rsidRPr="00A11B75">
        <w:rPr>
          <w:rFonts w:ascii="Arial" w:hAnsi="Arial" w:cs="Arial"/>
          <w:color w:val="000000" w:themeColor="text1"/>
          <w:sz w:val="20"/>
          <w:szCs w:val="20"/>
        </w:rPr>
        <w:t xml:space="preserve"> y</w:t>
      </w:r>
      <w:r w:rsidRPr="00A11B75">
        <w:rPr>
          <w:rFonts w:ascii="Arial" w:hAnsi="Arial" w:cs="Arial"/>
          <w:color w:val="000000" w:themeColor="text1"/>
          <w:sz w:val="20"/>
          <w:szCs w:val="20"/>
        </w:rPr>
        <w:t xml:space="preserve"> “DOCUMENTOS DEL PROCESO” del pliego, del Sistema Electrónico de Contratación Pública - SECOP II</w:t>
      </w:r>
      <w:r w:rsidR="00A60ED6" w:rsidRPr="00A11B75">
        <w:rPr>
          <w:rFonts w:ascii="Arial" w:hAnsi="Arial" w:cs="Arial"/>
          <w:color w:val="000000" w:themeColor="text1"/>
          <w:sz w:val="20"/>
          <w:szCs w:val="20"/>
        </w:rPr>
        <w:t>.</w:t>
      </w:r>
    </w:p>
    <w:p w14:paraId="36BE3044" w14:textId="77777777" w:rsidR="008C7EEB" w:rsidRPr="00A11B75"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A11B75"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A11B75">
        <w:rPr>
          <w:rFonts w:ascii="Arial" w:hAnsi="Arial" w:cs="Arial"/>
          <w:b/>
          <w:color w:val="000000" w:themeColor="text1"/>
          <w:sz w:val="20"/>
          <w:szCs w:val="20"/>
        </w:rPr>
        <w:t xml:space="preserve">VISITA TÉCNICA.  </w:t>
      </w:r>
    </w:p>
    <w:p w14:paraId="106FD2D0" w14:textId="77777777" w:rsidR="009C11BF" w:rsidRPr="00A11B75" w:rsidRDefault="009C11BF" w:rsidP="009C11BF">
      <w:pPr>
        <w:jc w:val="both"/>
        <w:rPr>
          <w:rFonts w:ascii="Arial" w:hAnsi="Arial" w:cs="Arial"/>
          <w:color w:val="000000" w:themeColor="text1"/>
          <w:sz w:val="20"/>
          <w:szCs w:val="20"/>
        </w:rPr>
      </w:pPr>
    </w:p>
    <w:bookmarkEnd w:id="3"/>
    <w:p w14:paraId="1B0A5486" w14:textId="4B4BF2EB" w:rsidR="00FC5D70" w:rsidRPr="00683644" w:rsidRDefault="00683644" w:rsidP="00467797">
      <w:pPr>
        <w:autoSpaceDE w:val="0"/>
        <w:autoSpaceDN w:val="0"/>
        <w:adjustRightInd w:val="0"/>
        <w:jc w:val="both"/>
        <w:rPr>
          <w:rFonts w:ascii="Arial" w:hAnsi="Arial" w:cs="Arial"/>
          <w:b/>
          <w:bCs/>
          <w:sz w:val="20"/>
          <w:szCs w:val="20"/>
        </w:rPr>
      </w:pPr>
      <w:r w:rsidRPr="00683644">
        <w:rPr>
          <w:rFonts w:ascii="Arial" w:hAnsi="Arial" w:cs="Arial"/>
          <w:b/>
          <w:bCs/>
          <w:sz w:val="20"/>
          <w:szCs w:val="20"/>
        </w:rPr>
        <w:lastRenderedPageBreak/>
        <w:t>(NO APLICA)</w:t>
      </w:r>
    </w:p>
    <w:p w14:paraId="1F1B6272" w14:textId="77777777" w:rsidR="00683644" w:rsidRPr="00A11B75" w:rsidRDefault="00683644" w:rsidP="00467797">
      <w:pPr>
        <w:autoSpaceDE w:val="0"/>
        <w:autoSpaceDN w:val="0"/>
        <w:adjustRightInd w:val="0"/>
        <w:jc w:val="both"/>
        <w:rPr>
          <w:rFonts w:ascii="Arial" w:hAnsi="Arial" w:cs="Arial"/>
          <w:color w:val="FF0000"/>
          <w:sz w:val="20"/>
          <w:szCs w:val="20"/>
        </w:rPr>
      </w:pPr>
    </w:p>
    <w:p w14:paraId="6031A4F6"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eastAsia="Calibri" w:hAnsi="Arial" w:cs="Arial"/>
          <w:b/>
          <w:color w:val="000000" w:themeColor="text1"/>
          <w:sz w:val="20"/>
          <w:szCs w:val="20"/>
          <w:lang w:eastAsia="en-US"/>
        </w:rPr>
        <w:t xml:space="preserve">IDENTIFICACIÓN Y COBERTURA DEL RIESGO EN </w:t>
      </w:r>
      <w:r w:rsidR="002938A7" w:rsidRPr="00A11B75">
        <w:rPr>
          <w:rFonts w:ascii="Arial" w:eastAsia="Calibri" w:hAnsi="Arial" w:cs="Arial"/>
          <w:b/>
          <w:color w:val="000000" w:themeColor="text1"/>
          <w:sz w:val="20"/>
          <w:szCs w:val="20"/>
          <w:lang w:eastAsia="en-US"/>
        </w:rPr>
        <w:t>E</w:t>
      </w:r>
      <w:r w:rsidR="00B60011" w:rsidRPr="00A11B75">
        <w:rPr>
          <w:rFonts w:ascii="Arial" w:eastAsia="Calibri" w:hAnsi="Arial" w:cs="Arial"/>
          <w:b/>
          <w:color w:val="000000" w:themeColor="text1"/>
          <w:sz w:val="20"/>
          <w:szCs w:val="20"/>
          <w:lang w:eastAsia="en-US"/>
        </w:rPr>
        <w:t>L</w:t>
      </w:r>
      <w:r w:rsidR="002938A7" w:rsidRPr="00A11B75">
        <w:rPr>
          <w:rFonts w:ascii="Arial" w:eastAsia="Calibri" w:hAnsi="Arial" w:cs="Arial"/>
          <w:b/>
          <w:color w:val="000000" w:themeColor="text1"/>
          <w:sz w:val="20"/>
          <w:szCs w:val="20"/>
          <w:lang w:eastAsia="en-US"/>
        </w:rPr>
        <w:t xml:space="preserve"> PRESENTE </w:t>
      </w:r>
      <w:r w:rsidRPr="00A11B75">
        <w:rPr>
          <w:rFonts w:ascii="Arial" w:eastAsia="Calibri" w:hAnsi="Arial" w:cs="Arial"/>
          <w:b/>
          <w:color w:val="000000" w:themeColor="text1"/>
          <w:sz w:val="20"/>
          <w:szCs w:val="20"/>
          <w:lang w:eastAsia="en-US"/>
        </w:rPr>
        <w:t>PROCESO DE CONTRATACIÓN</w:t>
      </w:r>
    </w:p>
    <w:p w14:paraId="6B925000" w14:textId="77777777" w:rsidR="009C11BF" w:rsidRPr="00A11B75" w:rsidRDefault="009C11BF" w:rsidP="002938A7">
      <w:pPr>
        <w:jc w:val="both"/>
        <w:rPr>
          <w:rFonts w:ascii="Arial" w:hAnsi="Arial" w:cs="Arial"/>
          <w:color w:val="000000" w:themeColor="text1"/>
          <w:sz w:val="20"/>
          <w:szCs w:val="20"/>
          <w:lang w:val="es-CO" w:eastAsia="es-CO"/>
        </w:rPr>
      </w:pPr>
    </w:p>
    <w:p w14:paraId="6713F9A6" w14:textId="30EC565C" w:rsidR="002938A7" w:rsidRPr="00A11B75" w:rsidRDefault="002938A7" w:rsidP="002938A7">
      <w:pPr>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posibles riesgos previsibles que se puedan ocasionar dentro de la ejecución del contrato, y afecten directamente el equilibrio económico del contrato, por parte de la Entidad contratante, como por parte del contratista, se encuentran en los estudios previos y en el </w:t>
      </w:r>
      <w:r w:rsidR="00002015" w:rsidRPr="00A11B75">
        <w:rPr>
          <w:rFonts w:ascii="Arial" w:hAnsi="Arial" w:cs="Arial"/>
          <w:b/>
          <w:color w:val="000000" w:themeColor="text1"/>
          <w:sz w:val="20"/>
          <w:szCs w:val="20"/>
          <w:lang w:val="es-CO" w:eastAsia="es-CO"/>
        </w:rPr>
        <w:t>ANEXO</w:t>
      </w:r>
      <w:r w:rsidR="00DC0CD1" w:rsidRPr="00A11B75">
        <w:rPr>
          <w:rFonts w:ascii="Arial" w:hAnsi="Arial" w:cs="Arial"/>
          <w:b/>
          <w:color w:val="000000" w:themeColor="text1"/>
          <w:sz w:val="20"/>
          <w:szCs w:val="20"/>
        </w:rPr>
        <w:t xml:space="preserve"> </w:t>
      </w:r>
      <w:r w:rsidR="005F47F4">
        <w:rPr>
          <w:rFonts w:ascii="Arial" w:hAnsi="Arial" w:cs="Arial"/>
          <w:b/>
          <w:color w:val="000000" w:themeColor="text1"/>
          <w:sz w:val="20"/>
          <w:szCs w:val="20"/>
        </w:rPr>
        <w:t>1</w:t>
      </w:r>
      <w:r w:rsidR="00DC0CD1" w:rsidRPr="00A11B75">
        <w:rPr>
          <w:rFonts w:ascii="Arial" w:hAnsi="Arial" w:cs="Arial"/>
          <w:b/>
          <w:color w:val="000000" w:themeColor="text1"/>
          <w:sz w:val="20"/>
          <w:szCs w:val="20"/>
        </w:rPr>
        <w:t xml:space="preserve"> - </w:t>
      </w:r>
      <w:r w:rsidRPr="00A11B75">
        <w:rPr>
          <w:rFonts w:ascii="Arial" w:hAnsi="Arial" w:cs="Arial"/>
          <w:b/>
          <w:color w:val="000000" w:themeColor="text1"/>
          <w:sz w:val="20"/>
          <w:szCs w:val="20"/>
        </w:rPr>
        <w:t>“IDENTIFICACION Y COBERTURA DEL RIESGO”</w:t>
      </w:r>
      <w:r w:rsidRPr="00A11B75">
        <w:rPr>
          <w:rFonts w:ascii="Arial" w:hAnsi="Arial" w:cs="Arial"/>
          <w:color w:val="000000" w:themeColor="text1"/>
          <w:sz w:val="20"/>
          <w:szCs w:val="20"/>
        </w:rPr>
        <w:t xml:space="preserve"> d</w:t>
      </w:r>
      <w:r w:rsidRPr="00A11B75">
        <w:rPr>
          <w:rFonts w:ascii="Arial" w:hAnsi="Arial" w:cs="Arial"/>
          <w:color w:val="000000" w:themeColor="text1"/>
          <w:sz w:val="20"/>
          <w:szCs w:val="20"/>
          <w:lang w:val="es-CO" w:eastAsia="es-CO"/>
        </w:rPr>
        <w:t>el presente documento.</w:t>
      </w:r>
    </w:p>
    <w:p w14:paraId="045D33A5" w14:textId="77777777" w:rsidR="000B52C8" w:rsidRPr="00A11B75" w:rsidRDefault="000B52C8" w:rsidP="001B3EC8">
      <w:pPr>
        <w:ind w:left="360"/>
        <w:jc w:val="both"/>
        <w:rPr>
          <w:rFonts w:ascii="Arial" w:hAnsi="Arial" w:cs="Arial"/>
          <w:b/>
          <w:color w:val="000000" w:themeColor="text1"/>
          <w:sz w:val="20"/>
          <w:szCs w:val="20"/>
        </w:rPr>
      </w:pPr>
    </w:p>
    <w:p w14:paraId="0692E85C" w14:textId="77777777" w:rsidR="00E9654D" w:rsidRPr="00A11B75" w:rsidRDefault="0022373D"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RÉGIMEN JURÍDICO APLICABLE</w:t>
      </w:r>
      <w:r w:rsidR="00596FDC" w:rsidRPr="00A11B75">
        <w:rPr>
          <w:rFonts w:ascii="Arial" w:hAnsi="Arial" w:cs="Arial"/>
          <w:b/>
          <w:color w:val="000000" w:themeColor="text1"/>
          <w:sz w:val="20"/>
          <w:szCs w:val="20"/>
        </w:rPr>
        <w:t>.</w:t>
      </w:r>
      <w:r w:rsidR="00596FDC" w:rsidRPr="00A11B75">
        <w:rPr>
          <w:rFonts w:ascii="Arial" w:hAnsi="Arial" w:cs="Arial"/>
          <w:color w:val="000000" w:themeColor="text1"/>
          <w:sz w:val="20"/>
          <w:szCs w:val="20"/>
        </w:rPr>
        <w:t xml:space="preserve"> </w:t>
      </w:r>
    </w:p>
    <w:p w14:paraId="4CE8B35D" w14:textId="77777777" w:rsidR="001B3EC8" w:rsidRPr="00A11B75" w:rsidRDefault="001B3EC8" w:rsidP="00596FDC">
      <w:pPr>
        <w:jc w:val="both"/>
        <w:rPr>
          <w:rFonts w:ascii="Arial" w:hAnsi="Arial" w:cs="Arial"/>
          <w:color w:val="FF0000"/>
          <w:sz w:val="20"/>
          <w:szCs w:val="20"/>
        </w:rPr>
      </w:pPr>
    </w:p>
    <w:p w14:paraId="1635DB7E" w14:textId="77777777" w:rsidR="009413EE" w:rsidRPr="00A11B75" w:rsidRDefault="009413EE" w:rsidP="007C43AA">
      <w:pPr>
        <w:jc w:val="both"/>
        <w:rPr>
          <w:rFonts w:ascii="Arial" w:hAnsi="Arial" w:cs="Arial"/>
          <w:color w:val="000000" w:themeColor="text1"/>
          <w:sz w:val="20"/>
          <w:szCs w:val="20"/>
        </w:rPr>
      </w:pPr>
      <w:r w:rsidRPr="00A11B75">
        <w:rPr>
          <w:rFonts w:ascii="Arial" w:hAnsi="Arial" w:cs="Arial"/>
          <w:color w:val="000000" w:themeColor="text1"/>
          <w:sz w:val="20"/>
          <w:szCs w:val="20"/>
        </w:rPr>
        <w:t>El régimen jurídico aplicable al presente proceso de selección es bajo el procedimiento de subasta inversa electrónica, está conformado por la Constitución Política de Colombia, las leyes de la República y en especial por las Leyes 80 de 1993, 1150 de 2007, 1474 de 2011, 1882 de 2018</w:t>
      </w:r>
      <w:r w:rsidR="00941AED"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2022 de 2020, 2069</w:t>
      </w:r>
      <w:r w:rsidR="00642020" w:rsidRPr="00A11B75">
        <w:rPr>
          <w:rFonts w:ascii="Arial" w:hAnsi="Arial" w:cs="Arial"/>
          <w:color w:val="000000" w:themeColor="text1"/>
          <w:sz w:val="20"/>
          <w:szCs w:val="20"/>
        </w:rPr>
        <w:t xml:space="preserve"> de 2020</w:t>
      </w:r>
      <w:r w:rsidRPr="00A11B75">
        <w:rPr>
          <w:rFonts w:ascii="Arial" w:hAnsi="Arial" w:cs="Arial"/>
          <w:color w:val="000000" w:themeColor="text1"/>
          <w:sz w:val="20"/>
          <w:szCs w:val="20"/>
        </w:rPr>
        <w:t>,</w:t>
      </w:r>
      <w:r w:rsidR="00F44348" w:rsidRPr="00A11B75">
        <w:rPr>
          <w:rFonts w:ascii="Arial" w:hAnsi="Arial" w:cs="Arial"/>
          <w:color w:val="000000" w:themeColor="text1"/>
          <w:sz w:val="20"/>
          <w:szCs w:val="20"/>
        </w:rPr>
        <w:t xml:space="preserve"> 2195 de 2022</w:t>
      </w:r>
      <w:r w:rsidR="00AF7F89" w:rsidRPr="00A11B75">
        <w:rPr>
          <w:rFonts w:ascii="Arial" w:hAnsi="Arial" w:cs="Arial"/>
          <w:color w:val="000000" w:themeColor="text1"/>
          <w:sz w:val="20"/>
          <w:szCs w:val="20"/>
        </w:rPr>
        <w:t>,</w:t>
      </w:r>
      <w:r w:rsidR="00AF7F89" w:rsidRPr="00A11B75">
        <w:rPr>
          <w:color w:val="000000" w:themeColor="text1"/>
        </w:rPr>
        <w:t xml:space="preserve"> </w:t>
      </w:r>
      <w:r w:rsidR="00AF7F89" w:rsidRPr="00A11B75">
        <w:rPr>
          <w:rFonts w:ascii="Arial" w:hAnsi="Arial" w:cs="Arial"/>
          <w:color w:val="000000" w:themeColor="text1"/>
          <w:sz w:val="20"/>
          <w:szCs w:val="20"/>
        </w:rPr>
        <w:t xml:space="preserve">2294 de 2023 </w:t>
      </w:r>
      <w:r w:rsidR="00F4434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los Decretos 019 de 2012, 0053 de 2012, 1082 de 2015, 2106 de 2019</w:t>
      </w:r>
      <w:r w:rsidR="00EF775E" w:rsidRPr="00A11B75">
        <w:rPr>
          <w:rFonts w:ascii="Arial" w:hAnsi="Arial" w:cs="Arial"/>
          <w:color w:val="000000" w:themeColor="text1"/>
          <w:sz w:val="20"/>
          <w:szCs w:val="20"/>
        </w:rPr>
        <w:t xml:space="preserve">, 397 de 2022 </w:t>
      </w:r>
      <w:r w:rsidRPr="00A11B75">
        <w:rPr>
          <w:rFonts w:ascii="Arial" w:hAnsi="Arial" w:cs="Arial"/>
          <w:color w:val="000000" w:themeColor="text1"/>
          <w:sz w:val="20"/>
          <w:szCs w:val="20"/>
        </w:rPr>
        <w:t>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2B32290C" w14:textId="77777777" w:rsidR="00F130E7" w:rsidRPr="00A11B75" w:rsidRDefault="00F130E7" w:rsidP="00596FDC">
      <w:pPr>
        <w:jc w:val="both"/>
        <w:rPr>
          <w:rFonts w:ascii="Arial" w:hAnsi="Arial" w:cs="Arial"/>
          <w:color w:val="000000" w:themeColor="text1"/>
          <w:sz w:val="20"/>
          <w:szCs w:val="20"/>
        </w:rPr>
      </w:pPr>
    </w:p>
    <w:p w14:paraId="3E5D74A5" w14:textId="77777777" w:rsidR="00F130E7" w:rsidRPr="00A11B75" w:rsidRDefault="00F130E7"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De igual manera las guías, circulares y demás documentos generados por la Agencia Nacional para la Contratación Pública “</w:t>
      </w:r>
      <w:r w:rsidR="006C1074" w:rsidRPr="00A11B75">
        <w:rPr>
          <w:rFonts w:ascii="Arial" w:hAnsi="Arial" w:cs="Arial"/>
          <w:b/>
          <w:color w:val="000000" w:themeColor="text1"/>
          <w:sz w:val="20"/>
          <w:szCs w:val="20"/>
        </w:rPr>
        <w:t>Colombia C</w:t>
      </w:r>
      <w:r w:rsidRPr="00A11B75">
        <w:rPr>
          <w:rFonts w:ascii="Arial" w:hAnsi="Arial" w:cs="Arial"/>
          <w:b/>
          <w:color w:val="000000" w:themeColor="text1"/>
          <w:sz w:val="20"/>
          <w:szCs w:val="20"/>
        </w:rPr>
        <w:t>ompra Eficiente</w:t>
      </w:r>
      <w:r w:rsidRPr="00A11B75">
        <w:rPr>
          <w:rFonts w:ascii="Arial" w:hAnsi="Arial" w:cs="Arial"/>
          <w:color w:val="000000" w:themeColor="text1"/>
          <w:sz w:val="20"/>
          <w:szCs w:val="20"/>
        </w:rPr>
        <w:t>” y en las leyes civiles y comerciales, son aplicables para el presente proceso de selección.</w:t>
      </w:r>
    </w:p>
    <w:p w14:paraId="2250BC21" w14:textId="77777777" w:rsidR="00C52BEA" w:rsidRPr="00A11B75" w:rsidRDefault="00C52BEA" w:rsidP="00596FDC">
      <w:pPr>
        <w:jc w:val="both"/>
        <w:rPr>
          <w:rFonts w:ascii="Arial" w:hAnsi="Arial" w:cs="Arial"/>
          <w:color w:val="000000" w:themeColor="text1"/>
          <w:sz w:val="20"/>
          <w:szCs w:val="20"/>
        </w:rPr>
      </w:pPr>
    </w:p>
    <w:p w14:paraId="0E4DFDD5" w14:textId="77777777" w:rsidR="00B4772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De conformidad con lo dispuesto por el artículo 2° numeral 2 de la Ley 1150 de 2007 deberá darse aplicación al procedimiento de </w:t>
      </w:r>
      <w:r w:rsidRPr="00A11B75">
        <w:rPr>
          <w:rFonts w:ascii="Arial" w:hAnsi="Arial" w:cs="Arial"/>
          <w:b/>
          <w:bCs/>
          <w:color w:val="000000" w:themeColor="text1"/>
          <w:sz w:val="20"/>
          <w:szCs w:val="20"/>
          <w:lang w:val="es-CO" w:eastAsia="es-CO"/>
        </w:rPr>
        <w:t xml:space="preserve">Selección Abreviada por Subasta Inversa </w:t>
      </w:r>
      <w:r w:rsidRPr="00A11B75">
        <w:rPr>
          <w:rFonts w:ascii="Arial" w:hAnsi="Arial" w:cs="Arial"/>
          <w:color w:val="000000" w:themeColor="text1"/>
          <w:sz w:val="20"/>
          <w:szCs w:val="20"/>
          <w:lang w:val="es-CO" w:eastAsia="es-CO"/>
        </w:rPr>
        <w:t>para la Adquisición de Bienes de Características Técnicas Uniformes y de Común Utilización, en concordancia con lo dispuesto en los artículos 2.2.1.2.1.2.1 al 2.1.1.2.1.2.6 del Decreto Nacional 1082 de 2015, y demás normas que lo reglamenten o complementen.</w:t>
      </w:r>
    </w:p>
    <w:p w14:paraId="610F7E90" w14:textId="77777777" w:rsidR="00B47722" w:rsidRPr="00A11B75" w:rsidRDefault="00B47722" w:rsidP="006C3FA3">
      <w:pPr>
        <w:autoSpaceDE w:val="0"/>
        <w:autoSpaceDN w:val="0"/>
        <w:adjustRightInd w:val="0"/>
        <w:jc w:val="both"/>
        <w:rPr>
          <w:rFonts w:ascii="Arial" w:hAnsi="Arial" w:cs="Arial"/>
          <w:color w:val="FF0000"/>
          <w:sz w:val="20"/>
          <w:szCs w:val="20"/>
          <w:lang w:val="es-CO" w:eastAsia="es-CO"/>
        </w:rPr>
      </w:pPr>
    </w:p>
    <w:p w14:paraId="2A773E45" w14:textId="77777777" w:rsidR="003834BA" w:rsidRPr="00A11B75" w:rsidRDefault="00B43442" w:rsidP="00F40101">
      <w:pPr>
        <w:autoSpaceDE w:val="0"/>
        <w:autoSpaceDN w:val="0"/>
        <w:adjustRightInd w:val="0"/>
        <w:ind w:left="709" w:hanging="709"/>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De acuerdo con el artículo </w:t>
      </w:r>
      <w:r w:rsidR="00A11E48" w:rsidRPr="00A11B75">
        <w:rPr>
          <w:rFonts w:ascii="Arial" w:hAnsi="Arial" w:cs="Arial"/>
          <w:color w:val="000000" w:themeColor="text1"/>
          <w:sz w:val="20"/>
          <w:szCs w:val="20"/>
          <w:lang w:val="es-CO" w:eastAsia="es-CO"/>
        </w:rPr>
        <w:t xml:space="preserve">2.2.1.1.1.3.1 </w:t>
      </w:r>
      <w:r w:rsidR="00A11E48" w:rsidRPr="00A11B75">
        <w:rPr>
          <w:rFonts w:ascii="Arial" w:hAnsi="Arial" w:cs="Arial"/>
          <w:iCs/>
          <w:color w:val="000000" w:themeColor="text1"/>
          <w:sz w:val="20"/>
          <w:szCs w:val="20"/>
          <w:lang w:val="es-CO" w:eastAsia="es-CO"/>
        </w:rPr>
        <w:t>del Decreto Nacional 1082 de 2015</w:t>
      </w:r>
      <w:r w:rsidRPr="00A11B75">
        <w:rPr>
          <w:rFonts w:ascii="Arial" w:hAnsi="Arial" w:cs="Arial"/>
          <w:i/>
          <w:iCs/>
          <w:color w:val="000000" w:themeColor="text1"/>
          <w:sz w:val="20"/>
          <w:szCs w:val="20"/>
          <w:lang w:val="es-CO" w:eastAsia="es-CO"/>
        </w:rPr>
        <w:t xml:space="preserve">, </w:t>
      </w:r>
      <w:r w:rsidR="00A11E48" w:rsidRPr="00A11B75">
        <w:rPr>
          <w:rFonts w:ascii="Arial" w:hAnsi="Arial" w:cs="Arial"/>
          <w:i/>
          <w:iCs/>
          <w:color w:val="000000" w:themeColor="text1"/>
          <w:sz w:val="20"/>
          <w:szCs w:val="20"/>
          <w:lang w:val="es-CO" w:eastAsia="es-CO"/>
        </w:rPr>
        <w:t>“</w:t>
      </w:r>
      <w:r w:rsidRPr="00A11B75">
        <w:rPr>
          <w:rFonts w:ascii="Arial" w:hAnsi="Arial" w:cs="Arial"/>
          <w:i/>
          <w:iCs/>
          <w:color w:val="000000" w:themeColor="text1"/>
          <w:sz w:val="20"/>
          <w:szCs w:val="20"/>
          <w:lang w:val="es-CO" w:eastAsia="es-CO"/>
        </w:rPr>
        <w:t>los bienes de características uniformes y de común utilización son: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r w:rsidRPr="00A11B75">
        <w:rPr>
          <w:rFonts w:ascii="Arial" w:hAnsi="Arial" w:cs="Arial"/>
          <w:color w:val="000000" w:themeColor="text1"/>
          <w:sz w:val="20"/>
          <w:szCs w:val="20"/>
          <w:lang w:val="es-CO" w:eastAsia="es-CO"/>
        </w:rPr>
        <w:t>, es decir, la naturaleza de estos bienes los caracteriza de la siguiente manera:</w:t>
      </w:r>
    </w:p>
    <w:p w14:paraId="3B9C9C62" w14:textId="77777777" w:rsidR="001452F7" w:rsidRPr="00A11B75" w:rsidRDefault="001452F7" w:rsidP="003834BA">
      <w:pPr>
        <w:autoSpaceDE w:val="0"/>
        <w:autoSpaceDN w:val="0"/>
        <w:adjustRightInd w:val="0"/>
        <w:jc w:val="both"/>
        <w:rPr>
          <w:rFonts w:ascii="Arial" w:hAnsi="Arial" w:cs="Arial"/>
          <w:color w:val="000000" w:themeColor="text1"/>
          <w:sz w:val="20"/>
          <w:szCs w:val="20"/>
          <w:lang w:val="es-CO" w:eastAsia="es-CO"/>
        </w:rPr>
      </w:pPr>
    </w:p>
    <w:p w14:paraId="022821BD" w14:textId="77777777" w:rsidR="00B4344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Son de común utilización para todas las entidades públicas,</w:t>
      </w:r>
    </w:p>
    <w:p w14:paraId="58A303BC" w14:textId="77777777" w:rsidR="00B4344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Tienen las mismas especificaciones técnicas y patrones de desempeño y calidad iguales o similares y,</w:t>
      </w:r>
    </w:p>
    <w:p w14:paraId="00D3265C" w14:textId="77777777" w:rsidR="00B43442" w:rsidRPr="00A11B75" w:rsidRDefault="00B43442" w:rsidP="006C3FA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Pueden ser agrupados como bienes y servicios homogéneos para su adquisición.</w:t>
      </w:r>
    </w:p>
    <w:p w14:paraId="3F73407C" w14:textId="77777777" w:rsidR="00B43442" w:rsidRPr="00A11B75" w:rsidRDefault="00B43442" w:rsidP="006C3FA3">
      <w:pPr>
        <w:jc w:val="both"/>
        <w:rPr>
          <w:rFonts w:ascii="Arial" w:hAnsi="Arial" w:cs="Arial"/>
          <w:color w:val="FF0000"/>
          <w:sz w:val="20"/>
          <w:szCs w:val="20"/>
        </w:rPr>
      </w:pPr>
    </w:p>
    <w:p w14:paraId="437D9D34" w14:textId="77777777" w:rsidR="003834BA" w:rsidRPr="00A11B75" w:rsidRDefault="00B43442" w:rsidP="00B7792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A11B75">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A11B75">
        <w:rPr>
          <w:rFonts w:ascii="Arial" w:hAnsi="Arial" w:cs="Arial"/>
          <w:b/>
          <w:color w:val="000000" w:themeColor="text1"/>
          <w:sz w:val="20"/>
          <w:szCs w:val="20"/>
        </w:rPr>
        <w:t>ELECTRONICA</w:t>
      </w:r>
      <w:r w:rsidR="0055775D" w:rsidRPr="00A11B75">
        <w:rPr>
          <w:rFonts w:ascii="Arial" w:hAnsi="Arial" w:cs="Arial"/>
          <w:color w:val="000000" w:themeColor="text1"/>
          <w:sz w:val="20"/>
          <w:szCs w:val="20"/>
        </w:rPr>
        <w:t>.</w:t>
      </w:r>
    </w:p>
    <w:p w14:paraId="4504B61F" w14:textId="77777777" w:rsidR="00A06688" w:rsidRPr="00A11B75" w:rsidRDefault="00A06688" w:rsidP="00B77927">
      <w:pPr>
        <w:jc w:val="both"/>
        <w:rPr>
          <w:rFonts w:ascii="Arial" w:hAnsi="Arial" w:cs="Arial"/>
          <w:sz w:val="20"/>
          <w:szCs w:val="20"/>
        </w:rPr>
      </w:pPr>
    </w:p>
    <w:p w14:paraId="60CBA21F" w14:textId="77777777" w:rsidR="00734C8A" w:rsidRPr="00A11B75" w:rsidRDefault="00734C8A" w:rsidP="005F375F">
      <w:pPr>
        <w:numPr>
          <w:ilvl w:val="1"/>
          <w:numId w:val="23"/>
        </w:numPr>
        <w:tabs>
          <w:tab w:val="left" w:pos="567"/>
        </w:tabs>
        <w:jc w:val="both"/>
        <w:rPr>
          <w:rFonts w:ascii="Arial" w:hAnsi="Arial" w:cs="Arial"/>
          <w:sz w:val="20"/>
          <w:szCs w:val="20"/>
        </w:rPr>
      </w:pPr>
      <w:r w:rsidRPr="00A11B75">
        <w:rPr>
          <w:rFonts w:ascii="Arial" w:hAnsi="Arial" w:cs="Arial"/>
          <w:b/>
          <w:sz w:val="20"/>
          <w:szCs w:val="20"/>
        </w:rPr>
        <w:t>ACUERDOS Y TRATADOS INTERNACIONALES EN MATERIA DE CONTRATACIÓN PÚBLICA</w:t>
      </w:r>
    </w:p>
    <w:p w14:paraId="7F175773" w14:textId="77777777" w:rsidR="00734C8A" w:rsidRPr="00A11B75" w:rsidRDefault="00734C8A" w:rsidP="00734C8A">
      <w:pPr>
        <w:ind w:left="502"/>
        <w:jc w:val="both"/>
        <w:rPr>
          <w:rFonts w:ascii="Arial" w:hAnsi="Arial" w:cs="Arial"/>
          <w:b/>
          <w:sz w:val="20"/>
          <w:szCs w:val="20"/>
        </w:rPr>
      </w:pPr>
    </w:p>
    <w:p w14:paraId="3D82CEF6" w14:textId="77777777" w:rsidR="00734C8A" w:rsidRPr="00A11B75" w:rsidRDefault="00734C8A" w:rsidP="00734C8A">
      <w:pPr>
        <w:jc w:val="both"/>
        <w:rPr>
          <w:rFonts w:ascii="Arial" w:hAnsi="Arial" w:cs="Arial"/>
          <w:sz w:val="20"/>
          <w:szCs w:val="20"/>
        </w:rPr>
      </w:pPr>
      <w:r w:rsidRPr="00A11B75">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A11B75" w:rsidRDefault="00734C8A" w:rsidP="00734C8A">
      <w:pPr>
        <w:jc w:val="both"/>
        <w:rPr>
          <w:rFonts w:ascii="Arial" w:hAnsi="Arial" w:cs="Arial"/>
          <w:sz w:val="20"/>
          <w:szCs w:val="20"/>
        </w:rPr>
      </w:pPr>
    </w:p>
    <w:p w14:paraId="6F1D64A5" w14:textId="77777777" w:rsidR="00734C8A" w:rsidRPr="00A11B75" w:rsidRDefault="00734C8A" w:rsidP="00734C8A">
      <w:pPr>
        <w:jc w:val="both"/>
        <w:rPr>
          <w:rFonts w:ascii="Arial" w:hAnsi="Arial" w:cs="Arial"/>
          <w:sz w:val="20"/>
          <w:szCs w:val="20"/>
        </w:rPr>
      </w:pPr>
      <w:r w:rsidRPr="00A11B75">
        <w:rPr>
          <w:rFonts w:ascii="Arial" w:hAnsi="Arial" w:cs="Arial"/>
          <w:sz w:val="20"/>
          <w:szCs w:val="20"/>
        </w:rPr>
        <w:t xml:space="preserve">De acuerdo con las directrices del Manual para el Manejo de los Acuerdos Comerciales en procesos de Contratación expedido por </w:t>
      </w:r>
      <w:r w:rsidRPr="00A11B75">
        <w:rPr>
          <w:rFonts w:ascii="Arial" w:hAnsi="Arial" w:cs="Arial"/>
          <w:i/>
          <w:sz w:val="20"/>
          <w:szCs w:val="20"/>
        </w:rPr>
        <w:t>“Colombia Compra Eficiente”,</w:t>
      </w:r>
      <w:r w:rsidRPr="00A11B75">
        <w:rPr>
          <w:rFonts w:ascii="Arial" w:hAnsi="Arial" w:cs="Arial"/>
          <w:sz w:val="20"/>
          <w:szCs w:val="20"/>
        </w:rPr>
        <w:t xml:space="preserve"> y el análisis realizado por el Instituto, para el presente proceso aplican los Tratados de Libre Comercio de acuerdo con la tabla siguiente:</w:t>
      </w:r>
    </w:p>
    <w:p w14:paraId="56AEC779" w14:textId="191F890C" w:rsidR="00084179" w:rsidRDefault="00084179" w:rsidP="00E56299">
      <w:pPr>
        <w:jc w:val="both"/>
        <w:rPr>
          <w:rFonts w:ascii="Arial" w:hAnsi="Arial" w:cs="Arial"/>
          <w:b/>
          <w:color w:val="FF0000"/>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011"/>
        <w:gridCol w:w="1081"/>
        <w:gridCol w:w="1292"/>
        <w:gridCol w:w="1462"/>
        <w:gridCol w:w="1224"/>
        <w:gridCol w:w="1109"/>
        <w:gridCol w:w="439"/>
        <w:gridCol w:w="673"/>
        <w:gridCol w:w="643"/>
        <w:gridCol w:w="463"/>
      </w:tblGrid>
      <w:tr w:rsidR="0049212B" w:rsidRPr="007B7B67" w14:paraId="75A8EEC2" w14:textId="77777777" w:rsidTr="001D449E">
        <w:trPr>
          <w:trHeight w:val="487"/>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65929E5" w14:textId="77777777" w:rsidR="0049212B" w:rsidRPr="007B7B67" w:rsidRDefault="0049212B" w:rsidP="001D449E">
            <w:pPr>
              <w:pStyle w:val="TableParagraph"/>
              <w:spacing w:before="140" w:line="160" w:lineRule="atLeast"/>
              <w:ind w:left="2901" w:hanging="2593"/>
              <w:rPr>
                <w:b/>
                <w:sz w:val="14"/>
              </w:rPr>
            </w:pPr>
            <w:r w:rsidRPr="007B7B67">
              <w:rPr>
                <w:b/>
                <w:sz w:val="14"/>
              </w:rPr>
              <w:t>APLICACIÓN</w:t>
            </w:r>
            <w:r w:rsidRPr="007B7B67">
              <w:rPr>
                <w:b/>
                <w:spacing w:val="-3"/>
                <w:sz w:val="14"/>
              </w:rPr>
              <w:t xml:space="preserve"> </w:t>
            </w:r>
            <w:r w:rsidRPr="007B7B67">
              <w:rPr>
                <w:b/>
                <w:sz w:val="14"/>
              </w:rPr>
              <w:t>DEL</w:t>
            </w:r>
            <w:r w:rsidRPr="007B7B67">
              <w:rPr>
                <w:b/>
                <w:spacing w:val="-2"/>
                <w:sz w:val="14"/>
              </w:rPr>
              <w:t xml:space="preserve"> </w:t>
            </w:r>
            <w:r w:rsidRPr="007B7B67">
              <w:rPr>
                <w:b/>
                <w:sz w:val="14"/>
              </w:rPr>
              <w:t>ACUERDO</w:t>
            </w:r>
            <w:r w:rsidRPr="007B7B67">
              <w:rPr>
                <w:b/>
                <w:spacing w:val="-3"/>
                <w:sz w:val="14"/>
              </w:rPr>
              <w:t xml:space="preserve"> </w:t>
            </w:r>
            <w:r w:rsidRPr="007B7B67">
              <w:rPr>
                <w:b/>
                <w:sz w:val="14"/>
              </w:rPr>
              <w:t>COMERCIAL</w:t>
            </w:r>
            <w:r w:rsidRPr="007B7B67">
              <w:rPr>
                <w:b/>
                <w:spacing w:val="-2"/>
                <w:sz w:val="14"/>
              </w:rPr>
              <w:t xml:space="preserve"> </w:t>
            </w:r>
            <w:r w:rsidRPr="007B7B67">
              <w:rPr>
                <w:b/>
                <w:sz w:val="14"/>
              </w:rPr>
              <w:t>TENIENDO</w:t>
            </w:r>
            <w:r w:rsidRPr="007B7B67">
              <w:rPr>
                <w:b/>
                <w:spacing w:val="-3"/>
                <w:sz w:val="14"/>
              </w:rPr>
              <w:t xml:space="preserve"> </w:t>
            </w:r>
            <w:r w:rsidRPr="007B7B67">
              <w:rPr>
                <w:b/>
                <w:sz w:val="14"/>
              </w:rPr>
              <w:t>EN</w:t>
            </w:r>
            <w:r w:rsidRPr="007B7B67">
              <w:rPr>
                <w:b/>
                <w:spacing w:val="-3"/>
                <w:sz w:val="14"/>
              </w:rPr>
              <w:t xml:space="preserve"> </w:t>
            </w:r>
            <w:r w:rsidRPr="007B7B67">
              <w:rPr>
                <w:b/>
                <w:sz w:val="14"/>
              </w:rPr>
              <w:t>CUENTA</w:t>
            </w:r>
            <w:r w:rsidRPr="007B7B67">
              <w:rPr>
                <w:b/>
                <w:spacing w:val="-3"/>
                <w:sz w:val="14"/>
              </w:rPr>
              <w:t xml:space="preserve"> </w:t>
            </w:r>
            <w:r w:rsidRPr="007B7B67">
              <w:rPr>
                <w:b/>
                <w:sz w:val="14"/>
              </w:rPr>
              <w:t>EL</w:t>
            </w:r>
            <w:r w:rsidRPr="007B7B67">
              <w:rPr>
                <w:b/>
                <w:spacing w:val="-4"/>
                <w:sz w:val="14"/>
              </w:rPr>
              <w:t xml:space="preserve"> </w:t>
            </w:r>
            <w:r w:rsidRPr="007B7B67">
              <w:rPr>
                <w:b/>
                <w:sz w:val="14"/>
              </w:rPr>
              <w:t>VALOR</w:t>
            </w:r>
            <w:r w:rsidRPr="007B7B67">
              <w:rPr>
                <w:b/>
                <w:spacing w:val="-1"/>
                <w:sz w:val="14"/>
              </w:rPr>
              <w:t xml:space="preserve"> </w:t>
            </w:r>
            <w:r w:rsidRPr="007B7B67">
              <w:rPr>
                <w:b/>
                <w:sz w:val="14"/>
              </w:rPr>
              <w:t>A</w:t>
            </w:r>
            <w:r w:rsidRPr="007B7B67">
              <w:rPr>
                <w:b/>
                <w:spacing w:val="-3"/>
                <w:sz w:val="14"/>
              </w:rPr>
              <w:t xml:space="preserve"> </w:t>
            </w:r>
            <w:r w:rsidRPr="007B7B67">
              <w:rPr>
                <w:b/>
                <w:sz w:val="14"/>
              </w:rPr>
              <w:t>PARTIR</w:t>
            </w:r>
            <w:r w:rsidRPr="007B7B67">
              <w:rPr>
                <w:b/>
                <w:spacing w:val="-2"/>
                <w:sz w:val="14"/>
              </w:rPr>
              <w:t xml:space="preserve"> </w:t>
            </w:r>
            <w:r w:rsidRPr="007B7B67">
              <w:rPr>
                <w:b/>
                <w:sz w:val="14"/>
              </w:rPr>
              <w:t>DEL</w:t>
            </w:r>
            <w:r w:rsidRPr="007B7B67">
              <w:rPr>
                <w:b/>
                <w:spacing w:val="-4"/>
                <w:sz w:val="14"/>
              </w:rPr>
              <w:t xml:space="preserve"> </w:t>
            </w:r>
            <w:r w:rsidRPr="007B7B67">
              <w:rPr>
                <w:b/>
                <w:sz w:val="14"/>
              </w:rPr>
              <w:t>CUAL</w:t>
            </w:r>
            <w:r w:rsidRPr="007B7B67">
              <w:rPr>
                <w:b/>
                <w:spacing w:val="-3"/>
                <w:sz w:val="14"/>
              </w:rPr>
              <w:t xml:space="preserve"> </w:t>
            </w:r>
            <w:r w:rsidRPr="007B7B67">
              <w:rPr>
                <w:b/>
                <w:sz w:val="14"/>
              </w:rPr>
              <w:t>ES APLICABLE</w:t>
            </w:r>
            <w:r w:rsidRPr="007B7B67">
              <w:rPr>
                <w:b/>
                <w:spacing w:val="-2"/>
                <w:sz w:val="14"/>
              </w:rPr>
              <w:t xml:space="preserve"> </w:t>
            </w:r>
            <w:r w:rsidRPr="007B7B67">
              <w:rPr>
                <w:b/>
                <w:sz w:val="14"/>
              </w:rPr>
              <w:t>EL</w:t>
            </w:r>
            <w:r w:rsidRPr="007B7B67">
              <w:rPr>
                <w:b/>
                <w:spacing w:val="-2"/>
                <w:sz w:val="14"/>
              </w:rPr>
              <w:t xml:space="preserve"> </w:t>
            </w:r>
            <w:r w:rsidRPr="007B7B67">
              <w:rPr>
                <w:b/>
                <w:sz w:val="14"/>
              </w:rPr>
              <w:t>ACUERDO</w:t>
            </w:r>
            <w:r w:rsidRPr="007B7B67">
              <w:rPr>
                <w:b/>
                <w:spacing w:val="-1"/>
                <w:sz w:val="14"/>
              </w:rPr>
              <w:t xml:space="preserve"> </w:t>
            </w:r>
            <w:r w:rsidRPr="007B7B67">
              <w:rPr>
                <w:b/>
                <w:sz w:val="14"/>
              </w:rPr>
              <w:t>Y</w:t>
            </w:r>
            <w:r w:rsidRPr="007B7B67">
              <w:rPr>
                <w:b/>
                <w:spacing w:val="-4"/>
                <w:sz w:val="14"/>
              </w:rPr>
              <w:t xml:space="preserve"> </w:t>
            </w:r>
            <w:r w:rsidRPr="007B7B67">
              <w:rPr>
                <w:b/>
                <w:sz w:val="14"/>
              </w:rPr>
              <w:t>EL</w:t>
            </w:r>
            <w:r w:rsidRPr="007B7B67">
              <w:rPr>
                <w:b/>
                <w:spacing w:val="1"/>
                <w:sz w:val="14"/>
              </w:rPr>
              <w:t xml:space="preserve"> </w:t>
            </w:r>
            <w:r w:rsidRPr="007B7B67">
              <w:rPr>
                <w:b/>
                <w:sz w:val="14"/>
              </w:rPr>
              <w:t>PRESUPUESTO</w:t>
            </w:r>
            <w:r w:rsidRPr="007B7B67">
              <w:rPr>
                <w:b/>
                <w:spacing w:val="-2"/>
                <w:sz w:val="14"/>
              </w:rPr>
              <w:t xml:space="preserve"> </w:t>
            </w:r>
            <w:r w:rsidRPr="007B7B67">
              <w:rPr>
                <w:b/>
                <w:sz w:val="14"/>
              </w:rPr>
              <w:t>OFICIAL</w:t>
            </w:r>
            <w:r w:rsidRPr="007B7B67">
              <w:rPr>
                <w:b/>
                <w:spacing w:val="1"/>
                <w:sz w:val="14"/>
              </w:rPr>
              <w:t xml:space="preserve"> </w:t>
            </w:r>
            <w:r w:rsidRPr="007B7B67">
              <w:rPr>
                <w:b/>
                <w:sz w:val="14"/>
              </w:rPr>
              <w:t>DEL</w:t>
            </w:r>
            <w:r w:rsidRPr="007B7B67">
              <w:rPr>
                <w:b/>
                <w:spacing w:val="-2"/>
                <w:sz w:val="14"/>
              </w:rPr>
              <w:t xml:space="preserve"> </w:t>
            </w:r>
            <w:r w:rsidRPr="007B7B67">
              <w:rPr>
                <w:b/>
                <w:sz w:val="14"/>
              </w:rPr>
              <w:t>PROCESO</w:t>
            </w:r>
            <w:r w:rsidRPr="007B7B67">
              <w:rPr>
                <w:b/>
                <w:spacing w:val="-2"/>
                <w:sz w:val="14"/>
              </w:rPr>
              <w:t xml:space="preserve"> </w:t>
            </w:r>
            <w:r w:rsidRPr="007B7B67">
              <w:rPr>
                <w:b/>
                <w:sz w:val="14"/>
              </w:rPr>
              <w:t>CONTRACTUAL</w:t>
            </w:r>
          </w:p>
        </w:tc>
      </w:tr>
      <w:tr w:rsidR="0049212B" w:rsidRPr="007B7B67" w14:paraId="61A66A83" w14:textId="77777777" w:rsidTr="001D449E">
        <w:trPr>
          <w:trHeight w:val="516"/>
          <w:jc w:val="center"/>
        </w:trPr>
        <w:tc>
          <w:tcPr>
            <w:tcW w:w="1168" w:type="pct"/>
            <w:gridSpan w:val="2"/>
            <w:vMerge w:val="restart"/>
            <w:tcBorders>
              <w:top w:val="single" w:sz="4" w:space="0" w:color="auto"/>
              <w:left w:val="single" w:sz="4" w:space="0" w:color="auto"/>
              <w:bottom w:val="single" w:sz="4" w:space="0" w:color="auto"/>
              <w:right w:val="single" w:sz="4" w:space="0" w:color="auto"/>
            </w:tcBorders>
            <w:shd w:val="clear" w:color="auto" w:fill="DBDBDB"/>
          </w:tcPr>
          <w:p w14:paraId="6CDC8DFF" w14:textId="77777777" w:rsidR="0049212B" w:rsidRPr="007B7B67" w:rsidRDefault="0049212B" w:rsidP="001D449E">
            <w:pPr>
              <w:pStyle w:val="TableParagraph"/>
              <w:rPr>
                <w:sz w:val="16"/>
              </w:rPr>
            </w:pPr>
          </w:p>
          <w:p w14:paraId="644063D9" w14:textId="77777777" w:rsidR="0049212B" w:rsidRPr="007B7B67" w:rsidRDefault="0049212B" w:rsidP="001D449E">
            <w:pPr>
              <w:pStyle w:val="TableParagraph"/>
              <w:rPr>
                <w:sz w:val="16"/>
              </w:rPr>
            </w:pPr>
          </w:p>
          <w:p w14:paraId="1543718C" w14:textId="77777777" w:rsidR="0049212B" w:rsidRPr="007B7B67" w:rsidRDefault="0049212B" w:rsidP="001D449E">
            <w:pPr>
              <w:pStyle w:val="TableParagraph"/>
              <w:spacing w:before="116"/>
              <w:ind w:left="314"/>
              <w:rPr>
                <w:b/>
                <w:sz w:val="14"/>
              </w:rPr>
            </w:pPr>
            <w:r w:rsidRPr="007B7B67">
              <w:rPr>
                <w:b/>
                <w:sz w:val="14"/>
              </w:rPr>
              <w:t>ACUERDO</w:t>
            </w:r>
            <w:r w:rsidRPr="007B7B67">
              <w:rPr>
                <w:b/>
                <w:spacing w:val="-6"/>
                <w:sz w:val="14"/>
              </w:rPr>
              <w:t xml:space="preserve"> </w:t>
            </w:r>
            <w:r w:rsidRPr="007B7B67">
              <w:rPr>
                <w:b/>
                <w:sz w:val="14"/>
              </w:rPr>
              <w:t>COMERCIAL</w:t>
            </w:r>
          </w:p>
        </w:tc>
        <w:tc>
          <w:tcPr>
            <w:tcW w:w="668" w:type="pct"/>
            <w:vMerge w:val="restart"/>
            <w:tcBorders>
              <w:left w:val="single" w:sz="4" w:space="0" w:color="auto"/>
            </w:tcBorders>
            <w:shd w:val="clear" w:color="auto" w:fill="DBDBDB"/>
            <w:vAlign w:val="center"/>
          </w:tcPr>
          <w:p w14:paraId="5767C90C" w14:textId="77777777" w:rsidR="0049212B" w:rsidRPr="007B7B67" w:rsidRDefault="0049212B" w:rsidP="001D449E">
            <w:pPr>
              <w:pStyle w:val="TableParagraph"/>
              <w:spacing w:line="157" w:lineRule="exact"/>
              <w:ind w:left="175" w:right="171"/>
              <w:jc w:val="center"/>
              <w:rPr>
                <w:b/>
                <w:sz w:val="14"/>
              </w:rPr>
            </w:pPr>
            <w:r w:rsidRPr="007B7B67">
              <w:rPr>
                <w:b/>
                <w:sz w:val="14"/>
              </w:rPr>
              <w:t>COBERTURA</w:t>
            </w:r>
          </w:p>
          <w:p w14:paraId="4398AC3F" w14:textId="77777777" w:rsidR="0049212B" w:rsidRPr="007B7B67" w:rsidRDefault="0049212B" w:rsidP="001D449E">
            <w:pPr>
              <w:pStyle w:val="TableParagraph"/>
              <w:spacing w:before="4" w:line="244" w:lineRule="auto"/>
              <w:ind w:left="73" w:right="71"/>
              <w:jc w:val="center"/>
              <w:rPr>
                <w:sz w:val="14"/>
              </w:rPr>
            </w:pPr>
            <w:r w:rsidRPr="007B7B67">
              <w:rPr>
                <w:sz w:val="14"/>
              </w:rPr>
              <w:t>(Determinar si la</w:t>
            </w:r>
            <w:r w:rsidRPr="007B7B67">
              <w:rPr>
                <w:spacing w:val="1"/>
                <w:sz w:val="14"/>
              </w:rPr>
              <w:t xml:space="preserve"> </w:t>
            </w:r>
            <w:r w:rsidRPr="007B7B67">
              <w:rPr>
                <w:sz w:val="14"/>
              </w:rPr>
              <w:t>entidad</w:t>
            </w:r>
            <w:r w:rsidRPr="007B7B67">
              <w:rPr>
                <w:spacing w:val="2"/>
                <w:sz w:val="14"/>
              </w:rPr>
              <w:t xml:space="preserve"> </w:t>
            </w:r>
            <w:r w:rsidRPr="007B7B67">
              <w:rPr>
                <w:sz w:val="14"/>
              </w:rPr>
              <w:t>se</w:t>
            </w:r>
            <w:r w:rsidRPr="007B7B67">
              <w:rPr>
                <w:spacing w:val="1"/>
                <w:sz w:val="14"/>
              </w:rPr>
              <w:t xml:space="preserve"> </w:t>
            </w:r>
            <w:r w:rsidRPr="007B7B67">
              <w:rPr>
                <w:spacing w:val="-1"/>
                <w:sz w:val="14"/>
              </w:rPr>
              <w:t xml:space="preserve">encuentra </w:t>
            </w:r>
            <w:r w:rsidRPr="007B7B67">
              <w:rPr>
                <w:sz w:val="14"/>
              </w:rPr>
              <w:t>incluida</w:t>
            </w:r>
            <w:r w:rsidRPr="007B7B67">
              <w:rPr>
                <w:spacing w:val="-35"/>
                <w:sz w:val="14"/>
              </w:rPr>
              <w:t xml:space="preserve"> </w:t>
            </w:r>
            <w:r w:rsidRPr="007B7B67">
              <w:rPr>
                <w:sz w:val="14"/>
              </w:rPr>
              <w:t>en</w:t>
            </w:r>
            <w:r w:rsidRPr="007B7B67">
              <w:rPr>
                <w:spacing w:val="9"/>
                <w:sz w:val="14"/>
              </w:rPr>
              <w:t xml:space="preserve"> </w:t>
            </w:r>
            <w:r w:rsidRPr="007B7B67">
              <w:rPr>
                <w:sz w:val="14"/>
              </w:rPr>
              <w:t>la</w:t>
            </w:r>
            <w:r w:rsidRPr="007B7B67">
              <w:rPr>
                <w:spacing w:val="10"/>
                <w:sz w:val="14"/>
              </w:rPr>
              <w:t xml:space="preserve"> </w:t>
            </w:r>
            <w:r w:rsidRPr="007B7B67">
              <w:rPr>
                <w:sz w:val="14"/>
              </w:rPr>
              <w:t>cobertura</w:t>
            </w:r>
            <w:r w:rsidRPr="007B7B67">
              <w:rPr>
                <w:spacing w:val="1"/>
                <w:sz w:val="14"/>
              </w:rPr>
              <w:t xml:space="preserve"> </w:t>
            </w:r>
            <w:r w:rsidRPr="007B7B67">
              <w:rPr>
                <w:sz w:val="14"/>
              </w:rPr>
              <w:t>del</w:t>
            </w:r>
            <w:r w:rsidRPr="007B7B67">
              <w:rPr>
                <w:spacing w:val="2"/>
                <w:sz w:val="14"/>
              </w:rPr>
              <w:t xml:space="preserve"> </w:t>
            </w:r>
            <w:r w:rsidRPr="007B7B67">
              <w:rPr>
                <w:sz w:val="14"/>
              </w:rPr>
              <w:t>acuerdo</w:t>
            </w:r>
          </w:p>
          <w:p w14:paraId="5314D363" w14:textId="77777777" w:rsidR="0049212B" w:rsidRPr="007B7B67" w:rsidRDefault="0049212B" w:rsidP="001D449E">
            <w:pPr>
              <w:pStyle w:val="TableParagraph"/>
              <w:spacing w:line="138" w:lineRule="exact"/>
              <w:ind w:left="170" w:right="171"/>
              <w:jc w:val="center"/>
              <w:rPr>
                <w:sz w:val="14"/>
              </w:rPr>
            </w:pPr>
            <w:r w:rsidRPr="007B7B67">
              <w:rPr>
                <w:sz w:val="14"/>
              </w:rPr>
              <w:t>comercial)</w:t>
            </w:r>
          </w:p>
        </w:tc>
        <w:tc>
          <w:tcPr>
            <w:tcW w:w="652" w:type="pct"/>
            <w:vMerge w:val="restart"/>
            <w:shd w:val="clear" w:color="auto" w:fill="D9D9D9"/>
            <w:vAlign w:val="center"/>
          </w:tcPr>
          <w:p w14:paraId="60FE6962" w14:textId="77777777" w:rsidR="0049212B" w:rsidRPr="007B7B67" w:rsidRDefault="0049212B" w:rsidP="001D449E">
            <w:pPr>
              <w:pStyle w:val="TableParagraph"/>
              <w:spacing w:before="136" w:line="242" w:lineRule="auto"/>
              <w:ind w:left="118" w:right="113"/>
              <w:jc w:val="center"/>
              <w:rPr>
                <w:b/>
                <w:sz w:val="14"/>
              </w:rPr>
            </w:pPr>
            <w:r w:rsidRPr="007B7B67">
              <w:rPr>
                <w:b/>
                <w:sz w:val="14"/>
              </w:rPr>
              <w:t>VALOR</w:t>
            </w:r>
            <w:r w:rsidRPr="007B7B67">
              <w:rPr>
                <w:b/>
                <w:spacing w:val="-5"/>
                <w:sz w:val="14"/>
              </w:rPr>
              <w:t xml:space="preserve"> </w:t>
            </w:r>
            <w:r w:rsidRPr="007B7B67">
              <w:rPr>
                <w:b/>
                <w:sz w:val="14"/>
              </w:rPr>
              <w:t>A</w:t>
            </w:r>
            <w:r w:rsidRPr="007B7B67">
              <w:rPr>
                <w:b/>
                <w:spacing w:val="-6"/>
                <w:sz w:val="14"/>
              </w:rPr>
              <w:t xml:space="preserve"> </w:t>
            </w:r>
            <w:r w:rsidRPr="007B7B67">
              <w:rPr>
                <w:b/>
                <w:sz w:val="14"/>
              </w:rPr>
              <w:t>PARTIR</w:t>
            </w:r>
            <w:r w:rsidRPr="007B7B67">
              <w:rPr>
                <w:b/>
                <w:spacing w:val="-6"/>
                <w:sz w:val="14"/>
              </w:rPr>
              <w:t xml:space="preserve"> </w:t>
            </w:r>
            <w:r w:rsidRPr="007B7B67">
              <w:rPr>
                <w:b/>
                <w:sz w:val="14"/>
              </w:rPr>
              <w:t>DEL</w:t>
            </w:r>
            <w:r w:rsidRPr="007B7B67">
              <w:rPr>
                <w:b/>
                <w:spacing w:val="-36"/>
                <w:sz w:val="14"/>
              </w:rPr>
              <w:t xml:space="preserve"> </w:t>
            </w:r>
            <w:r w:rsidRPr="007B7B67">
              <w:rPr>
                <w:b/>
                <w:sz w:val="14"/>
              </w:rPr>
              <w:t>CUAL ES APLICABLE</w:t>
            </w:r>
            <w:r w:rsidRPr="007B7B67">
              <w:rPr>
                <w:b/>
                <w:spacing w:val="1"/>
                <w:sz w:val="14"/>
              </w:rPr>
              <w:t xml:space="preserve"> </w:t>
            </w:r>
            <w:r w:rsidRPr="007B7B67">
              <w:rPr>
                <w:b/>
                <w:sz w:val="14"/>
              </w:rPr>
              <w:t>EL</w:t>
            </w:r>
            <w:r w:rsidRPr="007B7B67">
              <w:rPr>
                <w:b/>
                <w:spacing w:val="-1"/>
                <w:sz w:val="14"/>
              </w:rPr>
              <w:t xml:space="preserve"> </w:t>
            </w:r>
            <w:r w:rsidRPr="007B7B67">
              <w:rPr>
                <w:b/>
                <w:sz w:val="14"/>
              </w:rPr>
              <w:t>ACUERDO</w:t>
            </w:r>
          </w:p>
        </w:tc>
        <w:tc>
          <w:tcPr>
            <w:tcW w:w="802" w:type="pct"/>
            <w:vMerge w:val="restart"/>
            <w:shd w:val="clear" w:color="auto" w:fill="D9D9D9"/>
            <w:vAlign w:val="center"/>
          </w:tcPr>
          <w:p w14:paraId="1B1DCE70" w14:textId="77777777" w:rsidR="0049212B" w:rsidRPr="007B7B67" w:rsidRDefault="0049212B" w:rsidP="001D449E">
            <w:pPr>
              <w:pStyle w:val="TableParagraph"/>
              <w:spacing w:line="244" w:lineRule="auto"/>
              <w:ind w:left="158" w:right="91" w:firstLine="28"/>
              <w:jc w:val="center"/>
              <w:rPr>
                <w:sz w:val="14"/>
              </w:rPr>
            </w:pPr>
            <w:r w:rsidRPr="007B7B67">
              <w:rPr>
                <w:b/>
                <w:sz w:val="14"/>
              </w:rPr>
              <w:t xml:space="preserve">CUANTÍA </w:t>
            </w:r>
            <w:r w:rsidRPr="007B7B67">
              <w:rPr>
                <w:sz w:val="14"/>
              </w:rPr>
              <w:t>(Umbrales)Se</w:t>
            </w:r>
            <w:r w:rsidRPr="007B7B67">
              <w:rPr>
                <w:spacing w:val="-35"/>
                <w:sz w:val="14"/>
              </w:rPr>
              <w:t xml:space="preserve"> </w:t>
            </w:r>
            <w:r w:rsidRPr="007B7B67">
              <w:rPr>
                <w:sz w:val="14"/>
              </w:rPr>
              <w:t>debe establecer el valor</w:t>
            </w:r>
            <w:r w:rsidRPr="007B7B67">
              <w:rPr>
                <w:spacing w:val="1"/>
                <w:sz w:val="14"/>
              </w:rPr>
              <w:t xml:space="preserve"> </w:t>
            </w:r>
            <w:r w:rsidRPr="007B7B67">
              <w:rPr>
                <w:sz w:val="14"/>
              </w:rPr>
              <w:t>del presupuesto oficial y</w:t>
            </w:r>
            <w:r w:rsidRPr="007B7B67">
              <w:rPr>
                <w:spacing w:val="1"/>
                <w:sz w:val="14"/>
              </w:rPr>
              <w:t xml:space="preserve"> </w:t>
            </w:r>
            <w:r w:rsidRPr="007B7B67">
              <w:rPr>
                <w:sz w:val="14"/>
              </w:rPr>
              <w:t>establecer</w:t>
            </w:r>
            <w:r w:rsidRPr="007B7B67">
              <w:rPr>
                <w:spacing w:val="-3"/>
                <w:sz w:val="14"/>
              </w:rPr>
              <w:t xml:space="preserve"> </w:t>
            </w:r>
            <w:r w:rsidRPr="007B7B67">
              <w:rPr>
                <w:sz w:val="14"/>
              </w:rPr>
              <w:t>SI</w:t>
            </w:r>
            <w:r w:rsidRPr="007B7B67">
              <w:rPr>
                <w:spacing w:val="-2"/>
                <w:sz w:val="14"/>
              </w:rPr>
              <w:t xml:space="preserve"> </w:t>
            </w:r>
            <w:r w:rsidRPr="007B7B67">
              <w:rPr>
                <w:sz w:val="14"/>
              </w:rPr>
              <w:t>aplica o</w:t>
            </w:r>
            <w:r w:rsidRPr="007B7B67">
              <w:rPr>
                <w:spacing w:val="-3"/>
                <w:sz w:val="14"/>
              </w:rPr>
              <w:t xml:space="preserve"> </w:t>
            </w:r>
            <w:r w:rsidRPr="007B7B67">
              <w:rPr>
                <w:sz w:val="14"/>
              </w:rPr>
              <w:t>NO</w:t>
            </w:r>
          </w:p>
        </w:tc>
        <w:tc>
          <w:tcPr>
            <w:tcW w:w="599" w:type="pct"/>
            <w:vMerge w:val="restart"/>
            <w:shd w:val="clear" w:color="auto" w:fill="DBDBDB"/>
            <w:vAlign w:val="center"/>
          </w:tcPr>
          <w:p w14:paraId="61855F80" w14:textId="77777777" w:rsidR="0049212B" w:rsidRPr="007B7B67" w:rsidRDefault="0049212B" w:rsidP="001D449E">
            <w:pPr>
              <w:pStyle w:val="TableParagraph"/>
              <w:spacing w:line="242" w:lineRule="auto"/>
              <w:ind w:left="161" w:right="165"/>
              <w:jc w:val="center"/>
              <w:rPr>
                <w:sz w:val="14"/>
              </w:rPr>
            </w:pPr>
            <w:r w:rsidRPr="007B7B67">
              <w:rPr>
                <w:sz w:val="14"/>
              </w:rPr>
              <w:t>¿Los bienes a</w:t>
            </w:r>
            <w:r w:rsidRPr="007B7B67">
              <w:rPr>
                <w:spacing w:val="-35"/>
                <w:sz w:val="14"/>
              </w:rPr>
              <w:t xml:space="preserve"> </w:t>
            </w:r>
            <w:r w:rsidRPr="007B7B67">
              <w:rPr>
                <w:sz w:val="14"/>
              </w:rPr>
              <w:t>contratar se</w:t>
            </w:r>
            <w:r w:rsidRPr="007B7B67">
              <w:rPr>
                <w:spacing w:val="1"/>
                <w:sz w:val="14"/>
              </w:rPr>
              <w:t xml:space="preserve"> </w:t>
            </w:r>
            <w:r w:rsidRPr="007B7B67">
              <w:rPr>
                <w:sz w:val="14"/>
              </w:rPr>
              <w:t>encuentran</w:t>
            </w:r>
            <w:r w:rsidRPr="007B7B67">
              <w:rPr>
                <w:spacing w:val="1"/>
                <w:sz w:val="14"/>
              </w:rPr>
              <w:t xml:space="preserve"> </w:t>
            </w:r>
            <w:r w:rsidRPr="007B7B67">
              <w:rPr>
                <w:sz w:val="14"/>
              </w:rPr>
              <w:t>excluidos?</w:t>
            </w:r>
          </w:p>
        </w:tc>
        <w:tc>
          <w:tcPr>
            <w:tcW w:w="548" w:type="pct"/>
            <w:gridSpan w:val="2"/>
            <w:shd w:val="clear" w:color="auto" w:fill="DBDBDB"/>
          </w:tcPr>
          <w:p w14:paraId="54AD8FE9" w14:textId="77777777" w:rsidR="0049212B" w:rsidRPr="007B7B67" w:rsidRDefault="0049212B" w:rsidP="001D449E">
            <w:pPr>
              <w:pStyle w:val="TableParagraph"/>
              <w:spacing w:before="11" w:line="160" w:lineRule="atLeast"/>
              <w:ind w:left="85" w:right="90"/>
              <w:jc w:val="center"/>
              <w:rPr>
                <w:sz w:val="14"/>
              </w:rPr>
            </w:pPr>
            <w:r w:rsidRPr="007B7B67">
              <w:rPr>
                <w:sz w:val="14"/>
              </w:rPr>
              <w:t>¿Excepción aplicable al proceso de contratación? (establecer SI aplica o NO)</w:t>
            </w:r>
          </w:p>
        </w:tc>
        <w:tc>
          <w:tcPr>
            <w:tcW w:w="564" w:type="pct"/>
            <w:gridSpan w:val="2"/>
            <w:shd w:val="clear" w:color="auto" w:fill="DBDBDB"/>
          </w:tcPr>
          <w:p w14:paraId="2176B264" w14:textId="77777777" w:rsidR="0049212B" w:rsidRPr="007B7B67" w:rsidRDefault="0049212B" w:rsidP="001D449E">
            <w:pPr>
              <w:pStyle w:val="TableParagraph"/>
              <w:spacing w:before="11" w:line="160" w:lineRule="atLeast"/>
              <w:ind w:left="85" w:right="90"/>
              <w:jc w:val="center"/>
              <w:rPr>
                <w:sz w:val="14"/>
                <w:szCs w:val="14"/>
              </w:rPr>
            </w:pPr>
            <w:r w:rsidRPr="007B7B67">
              <w:rPr>
                <w:sz w:val="14"/>
                <w:szCs w:val="14"/>
              </w:rPr>
              <w:t>Proceso de Contratación cubierto por el Acuerdo Comercial</w:t>
            </w:r>
          </w:p>
        </w:tc>
      </w:tr>
      <w:tr w:rsidR="0049212B" w:rsidRPr="007B7B67" w14:paraId="11CAE9F1" w14:textId="77777777" w:rsidTr="001D449E">
        <w:trPr>
          <w:trHeight w:val="322"/>
          <w:jc w:val="center"/>
        </w:trPr>
        <w:tc>
          <w:tcPr>
            <w:tcW w:w="1168" w:type="pct"/>
            <w:gridSpan w:val="2"/>
            <w:vMerge/>
            <w:tcBorders>
              <w:top w:val="single" w:sz="4" w:space="0" w:color="auto"/>
              <w:left w:val="single" w:sz="4" w:space="0" w:color="auto"/>
              <w:bottom w:val="single" w:sz="4" w:space="0" w:color="auto"/>
              <w:right w:val="single" w:sz="4" w:space="0" w:color="auto"/>
            </w:tcBorders>
            <w:shd w:val="clear" w:color="auto" w:fill="DBDBDB"/>
          </w:tcPr>
          <w:p w14:paraId="485108AB" w14:textId="77777777" w:rsidR="0049212B" w:rsidRPr="007B7B67" w:rsidRDefault="0049212B" w:rsidP="001D449E">
            <w:pPr>
              <w:rPr>
                <w:sz w:val="2"/>
                <w:szCs w:val="2"/>
              </w:rPr>
            </w:pPr>
          </w:p>
        </w:tc>
        <w:tc>
          <w:tcPr>
            <w:tcW w:w="668" w:type="pct"/>
            <w:vMerge/>
            <w:tcBorders>
              <w:left w:val="single" w:sz="4" w:space="0" w:color="auto"/>
              <w:bottom w:val="single" w:sz="4" w:space="0" w:color="auto"/>
            </w:tcBorders>
            <w:shd w:val="clear" w:color="auto" w:fill="DBDBDB"/>
          </w:tcPr>
          <w:p w14:paraId="67C6633B" w14:textId="77777777" w:rsidR="0049212B" w:rsidRPr="007B7B67" w:rsidRDefault="0049212B" w:rsidP="001D449E">
            <w:pPr>
              <w:rPr>
                <w:sz w:val="2"/>
                <w:szCs w:val="2"/>
              </w:rPr>
            </w:pPr>
          </w:p>
        </w:tc>
        <w:tc>
          <w:tcPr>
            <w:tcW w:w="652" w:type="pct"/>
            <w:vMerge/>
            <w:tcBorders>
              <w:bottom w:val="single" w:sz="4" w:space="0" w:color="auto"/>
            </w:tcBorders>
            <w:shd w:val="clear" w:color="auto" w:fill="D9D9D9"/>
          </w:tcPr>
          <w:p w14:paraId="40D9C9D7" w14:textId="77777777" w:rsidR="0049212B" w:rsidRPr="007B7B67" w:rsidRDefault="0049212B" w:rsidP="001D449E">
            <w:pPr>
              <w:rPr>
                <w:sz w:val="2"/>
                <w:szCs w:val="2"/>
              </w:rPr>
            </w:pPr>
          </w:p>
        </w:tc>
        <w:tc>
          <w:tcPr>
            <w:tcW w:w="802" w:type="pct"/>
            <w:vMerge/>
            <w:tcBorders>
              <w:bottom w:val="single" w:sz="4" w:space="0" w:color="auto"/>
            </w:tcBorders>
            <w:shd w:val="clear" w:color="auto" w:fill="D9D9D9"/>
          </w:tcPr>
          <w:p w14:paraId="7E211D29" w14:textId="77777777" w:rsidR="0049212B" w:rsidRPr="007B7B67" w:rsidRDefault="0049212B" w:rsidP="001D449E">
            <w:pPr>
              <w:rPr>
                <w:sz w:val="2"/>
                <w:szCs w:val="2"/>
              </w:rPr>
            </w:pPr>
          </w:p>
        </w:tc>
        <w:tc>
          <w:tcPr>
            <w:tcW w:w="599" w:type="pct"/>
            <w:vMerge/>
            <w:tcBorders>
              <w:bottom w:val="single" w:sz="4" w:space="0" w:color="auto"/>
            </w:tcBorders>
            <w:shd w:val="clear" w:color="auto" w:fill="DBDBDB"/>
          </w:tcPr>
          <w:p w14:paraId="5768A8DA" w14:textId="77777777" w:rsidR="0049212B" w:rsidRPr="007B7B67" w:rsidRDefault="0049212B" w:rsidP="001D449E">
            <w:pPr>
              <w:rPr>
                <w:sz w:val="2"/>
                <w:szCs w:val="2"/>
              </w:rPr>
            </w:pPr>
          </w:p>
        </w:tc>
        <w:tc>
          <w:tcPr>
            <w:tcW w:w="216" w:type="pct"/>
            <w:tcBorders>
              <w:bottom w:val="single" w:sz="4" w:space="0" w:color="auto"/>
            </w:tcBorders>
            <w:shd w:val="clear" w:color="auto" w:fill="DBDBDB"/>
            <w:vAlign w:val="center"/>
          </w:tcPr>
          <w:p w14:paraId="65228FE1" w14:textId="77777777" w:rsidR="0049212B" w:rsidRPr="007B7B67" w:rsidRDefault="0049212B" w:rsidP="001D449E">
            <w:pPr>
              <w:pStyle w:val="TableParagraph"/>
              <w:spacing w:before="3"/>
              <w:jc w:val="center"/>
              <w:rPr>
                <w:b/>
                <w:bCs/>
                <w:sz w:val="14"/>
                <w:szCs w:val="14"/>
              </w:rPr>
            </w:pPr>
            <w:r w:rsidRPr="007B7B67">
              <w:rPr>
                <w:b/>
                <w:bCs/>
                <w:sz w:val="14"/>
                <w:szCs w:val="14"/>
              </w:rPr>
              <w:t>SI</w:t>
            </w:r>
          </w:p>
        </w:tc>
        <w:tc>
          <w:tcPr>
            <w:tcW w:w="332" w:type="pct"/>
            <w:tcBorders>
              <w:bottom w:val="single" w:sz="4" w:space="0" w:color="auto"/>
            </w:tcBorders>
            <w:shd w:val="clear" w:color="auto" w:fill="DBDBDB"/>
            <w:vAlign w:val="center"/>
          </w:tcPr>
          <w:p w14:paraId="79F69F06" w14:textId="77777777" w:rsidR="0049212B" w:rsidRPr="007B7B67" w:rsidRDefault="0049212B" w:rsidP="001D449E">
            <w:pPr>
              <w:pStyle w:val="TableParagraph"/>
              <w:spacing w:before="3"/>
              <w:jc w:val="center"/>
              <w:rPr>
                <w:b/>
                <w:bCs/>
                <w:sz w:val="14"/>
                <w:szCs w:val="14"/>
              </w:rPr>
            </w:pPr>
            <w:r w:rsidRPr="007B7B67">
              <w:rPr>
                <w:b/>
                <w:bCs/>
                <w:sz w:val="14"/>
                <w:szCs w:val="14"/>
              </w:rPr>
              <w:t>NO</w:t>
            </w:r>
          </w:p>
        </w:tc>
        <w:tc>
          <w:tcPr>
            <w:tcW w:w="327" w:type="pct"/>
            <w:tcBorders>
              <w:bottom w:val="single" w:sz="4" w:space="0" w:color="auto"/>
            </w:tcBorders>
            <w:shd w:val="clear" w:color="auto" w:fill="DBDBDB"/>
            <w:vAlign w:val="center"/>
          </w:tcPr>
          <w:p w14:paraId="053FA5CA" w14:textId="77777777" w:rsidR="0049212B" w:rsidRPr="007B7B67" w:rsidRDefault="0049212B" w:rsidP="001D449E">
            <w:pPr>
              <w:pStyle w:val="TableParagraph"/>
              <w:spacing w:before="1"/>
              <w:ind w:left="234" w:right="235"/>
              <w:jc w:val="center"/>
              <w:rPr>
                <w:b/>
                <w:sz w:val="14"/>
              </w:rPr>
            </w:pPr>
            <w:r w:rsidRPr="007B7B67">
              <w:rPr>
                <w:b/>
                <w:sz w:val="14"/>
              </w:rPr>
              <w:t>SI</w:t>
            </w:r>
          </w:p>
        </w:tc>
        <w:tc>
          <w:tcPr>
            <w:tcW w:w="237" w:type="pct"/>
            <w:tcBorders>
              <w:bottom w:val="single" w:sz="4" w:space="0" w:color="auto"/>
            </w:tcBorders>
            <w:shd w:val="clear" w:color="auto" w:fill="DBDBDB"/>
            <w:vAlign w:val="center"/>
          </w:tcPr>
          <w:p w14:paraId="75C7EC8E" w14:textId="77777777" w:rsidR="0049212B" w:rsidRPr="007B7B67" w:rsidRDefault="0049212B" w:rsidP="001D449E">
            <w:pPr>
              <w:pStyle w:val="TableParagraph"/>
              <w:spacing w:before="1"/>
              <w:ind w:right="224"/>
              <w:jc w:val="center"/>
              <w:rPr>
                <w:b/>
                <w:sz w:val="14"/>
              </w:rPr>
            </w:pPr>
            <w:r w:rsidRPr="007B7B67">
              <w:rPr>
                <w:b/>
                <w:sz w:val="14"/>
              </w:rPr>
              <w:t>NO</w:t>
            </w:r>
          </w:p>
        </w:tc>
      </w:tr>
      <w:tr w:rsidR="0049212B" w:rsidRPr="007B7B67" w14:paraId="0037766D" w14:textId="77777777" w:rsidTr="001D449E">
        <w:trPr>
          <w:trHeight w:val="324"/>
          <w:jc w:val="center"/>
        </w:trPr>
        <w:tc>
          <w:tcPr>
            <w:tcW w:w="56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D7AD3" w14:textId="77777777" w:rsidR="0049212B" w:rsidRPr="007B7B67" w:rsidRDefault="0049212B" w:rsidP="001D449E">
            <w:pPr>
              <w:pStyle w:val="TableParagraph"/>
              <w:spacing w:line="242" w:lineRule="auto"/>
              <w:ind w:left="75" w:right="-82" w:firstLine="42"/>
              <w:jc w:val="center"/>
              <w:rPr>
                <w:spacing w:val="-1"/>
                <w:sz w:val="12"/>
                <w:szCs w:val="12"/>
              </w:rPr>
            </w:pPr>
            <w:r w:rsidRPr="007B7B67">
              <w:rPr>
                <w:spacing w:val="-1"/>
                <w:sz w:val="12"/>
                <w:szCs w:val="12"/>
              </w:rPr>
              <w:t>Alianza del</w:t>
            </w:r>
          </w:p>
          <w:p w14:paraId="58DDB3F0" w14:textId="77777777" w:rsidR="0049212B" w:rsidRPr="007B7B67" w:rsidRDefault="0049212B" w:rsidP="001D449E">
            <w:pPr>
              <w:pStyle w:val="TableParagraph"/>
              <w:spacing w:line="242" w:lineRule="auto"/>
              <w:ind w:left="75" w:right="-82" w:firstLine="42"/>
              <w:jc w:val="center"/>
              <w:rPr>
                <w:sz w:val="12"/>
                <w:szCs w:val="12"/>
              </w:rPr>
            </w:pPr>
            <w:r w:rsidRPr="007B7B67">
              <w:rPr>
                <w:spacing w:val="-35"/>
                <w:sz w:val="12"/>
                <w:szCs w:val="12"/>
              </w:rPr>
              <w:t xml:space="preserve"> </w:t>
            </w:r>
            <w:r w:rsidRPr="007B7B67">
              <w:rPr>
                <w:sz w:val="12"/>
                <w:szCs w:val="12"/>
              </w:rPr>
              <w:t>Pacifico</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C4CDC5F" w14:textId="77777777" w:rsidR="0049212B" w:rsidRPr="007B7B67" w:rsidRDefault="0049212B" w:rsidP="001D449E">
            <w:pPr>
              <w:pStyle w:val="TableParagraph"/>
              <w:spacing w:line="160" w:lineRule="exact"/>
              <w:ind w:left="289" w:right="296" w:firstLine="115"/>
              <w:jc w:val="center"/>
              <w:rPr>
                <w:sz w:val="12"/>
                <w:szCs w:val="12"/>
              </w:rPr>
            </w:pPr>
            <w:r w:rsidRPr="007B7B67">
              <w:rPr>
                <w:sz w:val="12"/>
                <w:szCs w:val="12"/>
              </w:rPr>
              <w:t>Chile</w:t>
            </w:r>
            <w:r w:rsidRPr="007B7B67">
              <w:rPr>
                <w:spacing w:val="1"/>
                <w:sz w:val="12"/>
                <w:szCs w:val="12"/>
              </w:rPr>
              <w:t xml:space="preserve"> </w:t>
            </w:r>
            <w:r w:rsidRPr="007B7B67">
              <w:rPr>
                <w:sz w:val="12"/>
                <w:szCs w:val="12"/>
              </w:rPr>
              <w:t>(10</w:t>
            </w:r>
            <w:r w:rsidRPr="007B7B67">
              <w:rPr>
                <w:spacing w:val="-6"/>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3BAF0EB7" w14:textId="77777777" w:rsidR="0049212B" w:rsidRPr="007B7B67" w:rsidRDefault="0049212B" w:rsidP="001D449E">
            <w:pPr>
              <w:pStyle w:val="TableParagraph"/>
              <w:spacing w:line="140" w:lineRule="exact"/>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45D45307" w14:textId="77777777" w:rsidR="0049212B" w:rsidRPr="007B7B67" w:rsidRDefault="0049212B" w:rsidP="001D449E">
            <w:pPr>
              <w:pStyle w:val="TableParagraph"/>
              <w:spacing w:before="82"/>
              <w:ind w:left="112" w:right="113"/>
              <w:jc w:val="center"/>
              <w:rPr>
                <w:sz w:val="12"/>
                <w:szCs w:val="12"/>
              </w:rPr>
            </w:pPr>
            <w:r w:rsidRPr="007B7B67">
              <w:rPr>
                <w:sz w:val="12"/>
                <w:szCs w:val="12"/>
              </w:rPr>
              <w:t>$287.055.445</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7D82177E" w14:textId="77777777" w:rsidR="0049212B" w:rsidRPr="007B7B67" w:rsidRDefault="0049212B" w:rsidP="001D449E">
            <w:pPr>
              <w:pStyle w:val="TableParagraph"/>
              <w:spacing w:before="5"/>
              <w:jc w:val="center"/>
              <w:rPr>
                <w:b/>
                <w:bCs/>
                <w:color w:val="000000"/>
                <w:sz w:val="12"/>
                <w:szCs w:val="12"/>
              </w:rPr>
            </w:pPr>
            <w:r w:rsidRPr="007B7B67">
              <w:rPr>
                <w:b/>
                <w:bCs/>
                <w:color w:val="000000"/>
                <w:sz w:val="12"/>
                <w:szCs w:val="12"/>
              </w:rPr>
              <w:t>1.752.094.877</w:t>
            </w:r>
          </w:p>
          <w:p w14:paraId="02CC48D2" w14:textId="77777777" w:rsidR="0049212B" w:rsidRPr="007B7B67" w:rsidRDefault="0049212B" w:rsidP="001D449E">
            <w:pPr>
              <w:pStyle w:val="TableParagraph"/>
              <w:spacing w:before="5"/>
              <w:jc w:val="center"/>
              <w:rPr>
                <w:b/>
                <w:sz w:val="12"/>
                <w:szCs w:val="12"/>
              </w:rPr>
            </w:pPr>
            <w:r w:rsidRPr="007B7B67">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2124022" w14:textId="77777777" w:rsidR="0049212B" w:rsidRPr="007B7B67" w:rsidRDefault="0049212B" w:rsidP="001D449E">
            <w:pPr>
              <w:pStyle w:val="TableParagraph"/>
              <w:spacing w:before="82"/>
              <w:ind w:left="161" w:right="161"/>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13339C3" w14:textId="77777777" w:rsidR="0049212B" w:rsidRPr="007B7B67" w:rsidRDefault="0049212B" w:rsidP="001D449E">
            <w:pPr>
              <w:pStyle w:val="TableParagraph"/>
              <w:spacing w:before="82"/>
              <w:ind w:right="1"/>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53BBD7D" w14:textId="77777777" w:rsidR="0049212B" w:rsidRPr="007B7B67" w:rsidRDefault="0049212B" w:rsidP="001D449E">
            <w:pPr>
              <w:pStyle w:val="TableParagraph"/>
              <w:spacing w:before="82"/>
              <w:ind w:right="1"/>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FE14179" w14:textId="77777777" w:rsidR="0049212B" w:rsidRPr="007B7B67" w:rsidRDefault="0049212B" w:rsidP="001D449E">
            <w:pPr>
              <w:pStyle w:val="TableParagraph"/>
              <w:spacing w:before="82"/>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3F99895C" w14:textId="77777777" w:rsidR="0049212B" w:rsidRPr="007B7B67" w:rsidRDefault="0049212B" w:rsidP="001D449E">
            <w:pPr>
              <w:pStyle w:val="TableParagraph"/>
              <w:rPr>
                <w:sz w:val="12"/>
                <w:szCs w:val="12"/>
              </w:rPr>
            </w:pPr>
          </w:p>
        </w:tc>
      </w:tr>
      <w:tr w:rsidR="0049212B" w:rsidRPr="007B7B67" w14:paraId="4149C236" w14:textId="77777777" w:rsidTr="001D449E">
        <w:trPr>
          <w:trHeight w:val="349"/>
          <w:jc w:val="center"/>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AC6EB91" w14:textId="77777777" w:rsidR="0049212B" w:rsidRPr="007B7B67" w:rsidRDefault="0049212B" w:rsidP="001D449E">
            <w:pPr>
              <w:jc w:val="center"/>
              <w:rPr>
                <w:color w:val="4472C4" w:themeColor="accent1"/>
                <w:sz w:val="12"/>
                <w:szCs w:val="12"/>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C480DD0" w14:textId="77777777" w:rsidR="0049212B" w:rsidRPr="007B7B67" w:rsidRDefault="0049212B" w:rsidP="001D449E">
            <w:pPr>
              <w:pStyle w:val="TableParagraph"/>
              <w:spacing w:before="5" w:line="160" w:lineRule="atLeast"/>
              <w:ind w:left="289" w:right="296" w:firstLine="127"/>
              <w:jc w:val="center"/>
              <w:rPr>
                <w:sz w:val="12"/>
                <w:szCs w:val="12"/>
              </w:rPr>
            </w:pPr>
            <w:r w:rsidRPr="007B7B67">
              <w:rPr>
                <w:sz w:val="12"/>
                <w:szCs w:val="12"/>
              </w:rPr>
              <w:t>Perú</w:t>
            </w:r>
            <w:r w:rsidRPr="007B7B67">
              <w:rPr>
                <w:spacing w:val="1"/>
                <w:sz w:val="12"/>
                <w:szCs w:val="12"/>
              </w:rPr>
              <w:t xml:space="preserve"> </w:t>
            </w:r>
            <w:r w:rsidRPr="007B7B67">
              <w:rPr>
                <w:sz w:val="12"/>
                <w:szCs w:val="12"/>
              </w:rPr>
              <w:t>(10</w:t>
            </w:r>
            <w:r w:rsidRPr="007B7B67">
              <w:rPr>
                <w:spacing w:val="-6"/>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346E19F" w14:textId="77777777" w:rsidR="0049212B" w:rsidRPr="007B7B67" w:rsidRDefault="0049212B" w:rsidP="001D449E">
            <w:pPr>
              <w:pStyle w:val="TableParagraph"/>
              <w:spacing w:before="94"/>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714A4A61" w14:textId="77777777" w:rsidR="0049212B" w:rsidRPr="007B7B67" w:rsidRDefault="0049212B" w:rsidP="001D449E">
            <w:pPr>
              <w:pStyle w:val="TableParagraph"/>
              <w:spacing w:before="94"/>
              <w:ind w:left="112" w:right="113"/>
              <w:jc w:val="center"/>
              <w:rPr>
                <w:sz w:val="12"/>
                <w:szCs w:val="12"/>
              </w:rPr>
            </w:pPr>
            <w:r w:rsidRPr="007B7B67">
              <w:rPr>
                <w:sz w:val="12"/>
                <w:szCs w:val="12"/>
              </w:rPr>
              <w:t>$544.832.673</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4A145F3A" w14:textId="77777777" w:rsidR="0049212B" w:rsidRPr="007B7B67" w:rsidRDefault="0049212B" w:rsidP="001D449E">
            <w:pPr>
              <w:pStyle w:val="TableParagraph"/>
              <w:jc w:val="center"/>
              <w:rPr>
                <w:b/>
                <w:bCs/>
                <w:color w:val="000000"/>
                <w:sz w:val="12"/>
                <w:szCs w:val="12"/>
              </w:rPr>
            </w:pPr>
            <w:r w:rsidRPr="007B7B67">
              <w:rPr>
                <w:b/>
                <w:bCs/>
                <w:color w:val="000000"/>
                <w:sz w:val="12"/>
                <w:szCs w:val="12"/>
              </w:rPr>
              <w:t>1.752.094.877</w:t>
            </w:r>
          </w:p>
          <w:p w14:paraId="0A9614CE" w14:textId="77777777" w:rsidR="0049212B" w:rsidRPr="007B7B67" w:rsidRDefault="0049212B" w:rsidP="001D449E">
            <w:pPr>
              <w:pStyle w:val="TableParagraph"/>
              <w:jc w:val="center"/>
              <w:rPr>
                <w:b/>
                <w:bCs/>
                <w:color w:val="000000"/>
                <w:sz w:val="12"/>
                <w:szCs w:val="12"/>
              </w:rPr>
            </w:pPr>
            <w:r w:rsidRPr="007B7B67">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3AA8E96B" w14:textId="77777777" w:rsidR="0049212B" w:rsidRPr="007B7B67" w:rsidRDefault="0049212B" w:rsidP="001D449E">
            <w:pPr>
              <w:pStyle w:val="TableParagraph"/>
              <w:spacing w:before="94"/>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D0F8BC1"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8715BCE" w14:textId="77777777" w:rsidR="0049212B" w:rsidRPr="007B7B67" w:rsidRDefault="0049212B" w:rsidP="001D449E">
            <w:pPr>
              <w:pStyle w:val="TableParagraph"/>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FDBCEDF" w14:textId="77777777" w:rsidR="0049212B" w:rsidRPr="007B7B67" w:rsidRDefault="0049212B" w:rsidP="001D449E">
            <w:pPr>
              <w:pStyle w:val="TableParagraph"/>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7E9BFD1A" w14:textId="77777777" w:rsidR="0049212B" w:rsidRPr="007B7B67" w:rsidRDefault="0049212B" w:rsidP="001D449E">
            <w:pPr>
              <w:pStyle w:val="TableParagraph"/>
              <w:spacing w:before="94"/>
              <w:ind w:right="281"/>
              <w:rPr>
                <w:sz w:val="12"/>
                <w:szCs w:val="12"/>
              </w:rPr>
            </w:pPr>
          </w:p>
        </w:tc>
      </w:tr>
      <w:tr w:rsidR="0049212B" w:rsidRPr="007B7B67" w14:paraId="1328D624" w14:textId="77777777" w:rsidTr="001D449E">
        <w:trPr>
          <w:trHeight w:val="817"/>
          <w:jc w:val="center"/>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5AC5D85" w14:textId="77777777" w:rsidR="0049212B" w:rsidRPr="007B7B67" w:rsidRDefault="0049212B" w:rsidP="001D449E">
            <w:pPr>
              <w:jc w:val="center"/>
              <w:rPr>
                <w:color w:val="4472C4" w:themeColor="accent1"/>
                <w:sz w:val="12"/>
                <w:szCs w:val="12"/>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08C913C" w14:textId="77777777" w:rsidR="0049212B" w:rsidRPr="007B7B67" w:rsidRDefault="0049212B" w:rsidP="001D449E">
            <w:pPr>
              <w:pStyle w:val="TableParagraph"/>
              <w:spacing w:line="242" w:lineRule="auto"/>
              <w:ind w:left="289" w:right="296" w:firstLine="55"/>
              <w:jc w:val="center"/>
              <w:rPr>
                <w:sz w:val="12"/>
                <w:szCs w:val="12"/>
              </w:rPr>
            </w:pPr>
            <w:r w:rsidRPr="007B7B67">
              <w:rPr>
                <w:sz w:val="12"/>
                <w:szCs w:val="12"/>
              </w:rPr>
              <w:t>México</w:t>
            </w:r>
            <w:r w:rsidRPr="007B7B67">
              <w:rPr>
                <w:spacing w:val="1"/>
                <w:sz w:val="12"/>
                <w:szCs w:val="12"/>
              </w:rPr>
              <w:t xml:space="preserve"> </w:t>
            </w:r>
            <w:r w:rsidRPr="007B7B67">
              <w:rPr>
                <w:sz w:val="12"/>
                <w:szCs w:val="12"/>
              </w:rPr>
              <w:t>(10</w:t>
            </w:r>
            <w:r w:rsidRPr="007B7B67">
              <w:rPr>
                <w:spacing w:val="-6"/>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BAC5D13" w14:textId="77777777" w:rsidR="0049212B" w:rsidRPr="007B7B67" w:rsidRDefault="0049212B" w:rsidP="001D449E">
            <w:pPr>
              <w:pStyle w:val="TableParagraph"/>
              <w:spacing w:before="141"/>
              <w:ind w:left="171" w:right="171"/>
              <w:jc w:val="center"/>
              <w:rPr>
                <w:sz w:val="12"/>
                <w:szCs w:val="12"/>
              </w:rPr>
            </w:pPr>
            <w:r w:rsidRPr="007B7B67">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0E7B772D" w14:textId="77777777" w:rsidR="0049212B" w:rsidRPr="007B7B67" w:rsidRDefault="0049212B" w:rsidP="001D449E">
            <w:pPr>
              <w:pStyle w:val="TableParagraph"/>
              <w:spacing w:before="141"/>
              <w:ind w:left="112" w:right="113"/>
              <w:jc w:val="center"/>
              <w:rPr>
                <w:sz w:val="12"/>
                <w:szCs w:val="12"/>
              </w:rPr>
            </w:pPr>
            <w:r w:rsidRPr="007B7B67">
              <w:rPr>
                <w:sz w:val="12"/>
                <w:szCs w:val="12"/>
              </w:rPr>
              <w:t>$286.754.038</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3197AD16" w14:textId="77777777" w:rsidR="0049212B" w:rsidRPr="007B7B67" w:rsidRDefault="0049212B" w:rsidP="001D449E">
            <w:pPr>
              <w:pStyle w:val="TableParagraph"/>
              <w:jc w:val="center"/>
              <w:rPr>
                <w:b/>
                <w:bCs/>
                <w:color w:val="000000"/>
                <w:sz w:val="12"/>
                <w:szCs w:val="12"/>
              </w:rPr>
            </w:pPr>
            <w:r w:rsidRPr="007B7B67">
              <w:rPr>
                <w:b/>
                <w:bCs/>
                <w:color w:val="000000"/>
                <w:sz w:val="12"/>
                <w:szCs w:val="12"/>
              </w:rPr>
              <w:t>1.752.094.877</w:t>
            </w:r>
          </w:p>
          <w:p w14:paraId="22D7FBE0" w14:textId="77777777" w:rsidR="0049212B" w:rsidRPr="007B7B67" w:rsidRDefault="0049212B" w:rsidP="001D449E">
            <w:pPr>
              <w:pStyle w:val="TableParagraph"/>
              <w:spacing w:before="4" w:line="157" w:lineRule="exact"/>
              <w:ind w:right="118"/>
              <w:jc w:val="center"/>
              <w:rPr>
                <w:sz w:val="12"/>
                <w:szCs w:val="12"/>
              </w:rPr>
            </w:pPr>
            <w:r w:rsidRPr="007B7B67">
              <w:rPr>
                <w:b/>
                <w:sz w:val="12"/>
                <w:szCs w:val="12"/>
              </w:rPr>
              <w:t>NO APLICA</w:t>
            </w:r>
          </w:p>
          <w:p w14:paraId="52E67829" w14:textId="77777777" w:rsidR="0049212B" w:rsidRPr="007B7B67" w:rsidRDefault="0049212B" w:rsidP="001D449E">
            <w:pPr>
              <w:pStyle w:val="TableParagraph"/>
              <w:spacing w:line="247" w:lineRule="auto"/>
              <w:ind w:left="122" w:right="118" w:hanging="3"/>
              <w:jc w:val="center"/>
              <w:rPr>
                <w:sz w:val="12"/>
                <w:szCs w:val="12"/>
              </w:rPr>
            </w:pPr>
            <w:r w:rsidRPr="007B7B67">
              <w:rPr>
                <w:b/>
                <w:sz w:val="12"/>
                <w:szCs w:val="12"/>
              </w:rPr>
              <w:t>(</w:t>
            </w:r>
            <w:r w:rsidRPr="007B7B67">
              <w:rPr>
                <w:sz w:val="12"/>
                <w:szCs w:val="12"/>
              </w:rPr>
              <w:t>Aplica</w:t>
            </w:r>
            <w:r w:rsidRPr="007B7B67">
              <w:rPr>
                <w:spacing w:val="2"/>
                <w:sz w:val="12"/>
                <w:szCs w:val="12"/>
              </w:rPr>
              <w:t xml:space="preserve"> </w:t>
            </w:r>
            <w:r w:rsidRPr="007B7B67">
              <w:rPr>
                <w:sz w:val="12"/>
                <w:szCs w:val="12"/>
              </w:rPr>
              <w:t>a los</w:t>
            </w:r>
            <w:r w:rsidRPr="007B7B67">
              <w:rPr>
                <w:spacing w:val="1"/>
                <w:sz w:val="12"/>
                <w:szCs w:val="12"/>
              </w:rPr>
              <w:t xml:space="preserve"> </w:t>
            </w:r>
            <w:r w:rsidRPr="007B7B67">
              <w:rPr>
                <w:spacing w:val="-1"/>
                <w:sz w:val="12"/>
                <w:szCs w:val="12"/>
              </w:rPr>
              <w:t>establecimientos</w:t>
            </w:r>
            <w:r w:rsidRPr="007B7B67">
              <w:rPr>
                <w:spacing w:val="-5"/>
                <w:sz w:val="12"/>
                <w:szCs w:val="12"/>
              </w:rPr>
              <w:t xml:space="preserve"> </w:t>
            </w:r>
            <w:r w:rsidRPr="007B7B67">
              <w:rPr>
                <w:sz w:val="12"/>
                <w:szCs w:val="12"/>
              </w:rPr>
              <w:t>públicos de</w:t>
            </w:r>
            <w:r w:rsidRPr="007B7B67">
              <w:rPr>
                <w:spacing w:val="-2"/>
                <w:sz w:val="12"/>
                <w:szCs w:val="12"/>
              </w:rPr>
              <w:t xml:space="preserve"> </w:t>
            </w:r>
            <w:r w:rsidRPr="007B7B67">
              <w:rPr>
                <w:sz w:val="12"/>
                <w:szCs w:val="12"/>
              </w:rPr>
              <w:t>la</w:t>
            </w:r>
            <w:r w:rsidRPr="007B7B67">
              <w:rPr>
                <w:spacing w:val="-1"/>
                <w:sz w:val="12"/>
                <w:szCs w:val="12"/>
              </w:rPr>
              <w:t xml:space="preserve"> </w:t>
            </w:r>
            <w:r w:rsidRPr="007B7B67">
              <w:rPr>
                <w:sz w:val="12"/>
                <w:szCs w:val="12"/>
              </w:rPr>
              <w:t>rama</w:t>
            </w:r>
            <w:r w:rsidRPr="007B7B67">
              <w:rPr>
                <w:spacing w:val="-1"/>
                <w:sz w:val="12"/>
                <w:szCs w:val="12"/>
              </w:rPr>
              <w:t xml:space="preserve"> </w:t>
            </w:r>
            <w:r w:rsidRPr="007B7B67">
              <w:rPr>
                <w:sz w:val="12"/>
                <w:szCs w:val="12"/>
              </w:rPr>
              <w:t>ejecutiva y organismos de control)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6E9C8C6E" w14:textId="77777777" w:rsidR="0049212B" w:rsidRPr="007B7B67" w:rsidRDefault="0049212B" w:rsidP="001D449E">
            <w:pPr>
              <w:pStyle w:val="TableParagraph"/>
              <w:spacing w:before="141"/>
              <w:ind w:left="161" w:right="161"/>
              <w:jc w:val="center"/>
              <w:rPr>
                <w:sz w:val="12"/>
                <w:szCs w:val="12"/>
              </w:rPr>
            </w:pPr>
            <w:r w:rsidRPr="007B7B67">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06C43DB8"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18062BC" w14:textId="77777777" w:rsidR="0049212B" w:rsidRPr="007B7B67" w:rsidRDefault="0049212B" w:rsidP="001D449E">
            <w:pPr>
              <w:pStyle w:val="TableParagraph"/>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5588431" w14:textId="77777777" w:rsidR="0049212B" w:rsidRPr="007B7B67" w:rsidRDefault="0049212B" w:rsidP="001D449E">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4FD400A0" w14:textId="77777777" w:rsidR="0049212B" w:rsidRPr="007B7B67" w:rsidRDefault="0049212B" w:rsidP="001D449E">
            <w:pPr>
              <w:pStyle w:val="TableParagraph"/>
              <w:spacing w:before="141"/>
              <w:ind w:right="281"/>
              <w:jc w:val="center"/>
              <w:rPr>
                <w:sz w:val="12"/>
                <w:szCs w:val="12"/>
              </w:rPr>
            </w:pPr>
            <w:r w:rsidRPr="007B7B67">
              <w:rPr>
                <w:sz w:val="12"/>
                <w:szCs w:val="12"/>
              </w:rPr>
              <w:t>X</w:t>
            </w:r>
          </w:p>
        </w:tc>
      </w:tr>
      <w:tr w:rsidR="0049212B" w:rsidRPr="007B7B67" w14:paraId="5AC47E2C" w14:textId="77777777" w:rsidTr="001D449E">
        <w:trPr>
          <w:trHeight w:val="324"/>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BD8A7" w14:textId="77777777" w:rsidR="0049212B" w:rsidRPr="007B7B67" w:rsidRDefault="0049212B" w:rsidP="001D449E">
            <w:pPr>
              <w:pStyle w:val="TableParagraph"/>
              <w:spacing w:line="160" w:lineRule="exact"/>
              <w:ind w:left="834" w:right="828" w:hanging="1"/>
              <w:jc w:val="center"/>
              <w:rPr>
                <w:sz w:val="12"/>
                <w:szCs w:val="12"/>
              </w:rPr>
            </w:pPr>
            <w:r w:rsidRPr="007B7B67">
              <w:rPr>
                <w:sz w:val="12"/>
                <w:szCs w:val="12"/>
              </w:rPr>
              <w:t>Canadá</w:t>
            </w:r>
            <w:r w:rsidRPr="007B7B67">
              <w:rPr>
                <w:spacing w:val="1"/>
                <w:sz w:val="12"/>
                <w:szCs w:val="12"/>
              </w:rPr>
              <w:t xml:space="preserve"> </w:t>
            </w:r>
            <w:r w:rsidRPr="007B7B67">
              <w:rPr>
                <w:sz w:val="12"/>
                <w:szCs w:val="12"/>
              </w:rPr>
              <w:t>(10</w:t>
            </w:r>
            <w:r w:rsidRPr="007B7B67">
              <w:rPr>
                <w:spacing w:val="-6"/>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BA353A2" w14:textId="77777777" w:rsidR="0049212B" w:rsidRPr="007B7B67" w:rsidRDefault="0049212B" w:rsidP="001D449E">
            <w:pPr>
              <w:pStyle w:val="TableParagraph"/>
              <w:spacing w:before="79"/>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43CC6D4E" w14:textId="77777777" w:rsidR="0049212B" w:rsidRPr="007B7B67" w:rsidRDefault="0049212B" w:rsidP="001D449E">
            <w:pPr>
              <w:pStyle w:val="TableParagraph"/>
              <w:spacing w:before="79"/>
              <w:ind w:left="112" w:right="113"/>
              <w:jc w:val="center"/>
              <w:rPr>
                <w:sz w:val="12"/>
                <w:szCs w:val="12"/>
              </w:rPr>
            </w:pPr>
            <w:r w:rsidRPr="007B7B67">
              <w:rPr>
                <w:sz w:val="12"/>
                <w:szCs w:val="12"/>
              </w:rPr>
              <w:t>$435.580.321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148A2221" w14:textId="77777777" w:rsidR="0049212B" w:rsidRPr="007B7B67" w:rsidRDefault="0049212B" w:rsidP="001D449E">
            <w:pPr>
              <w:pStyle w:val="TableParagraph"/>
              <w:jc w:val="center"/>
              <w:rPr>
                <w:b/>
                <w:bCs/>
                <w:color w:val="000000"/>
                <w:sz w:val="12"/>
                <w:szCs w:val="12"/>
              </w:rPr>
            </w:pPr>
            <w:r w:rsidRPr="007B7B67">
              <w:rPr>
                <w:b/>
                <w:bCs/>
                <w:color w:val="000000"/>
                <w:sz w:val="12"/>
                <w:szCs w:val="12"/>
              </w:rPr>
              <w:t>1.752.094.877</w:t>
            </w:r>
          </w:p>
          <w:p w14:paraId="124C08D5" w14:textId="77777777" w:rsidR="0049212B" w:rsidRPr="007B7B67" w:rsidRDefault="0049212B" w:rsidP="001D449E">
            <w:pPr>
              <w:pStyle w:val="TableParagraph"/>
              <w:spacing w:line="157" w:lineRule="exact"/>
              <w:jc w:val="center"/>
              <w:rPr>
                <w:rFonts w:eastAsia="Times New Roman"/>
                <w:sz w:val="12"/>
                <w:szCs w:val="12"/>
                <w:lang w:eastAsia="es-CO"/>
              </w:rPr>
            </w:pPr>
            <w:r w:rsidRPr="007B7B67">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09FB99BD" w14:textId="77777777" w:rsidR="0049212B" w:rsidRPr="007B7B67" w:rsidRDefault="0049212B" w:rsidP="001D449E">
            <w:pPr>
              <w:pStyle w:val="TableParagraph"/>
              <w:spacing w:before="79"/>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445B0A5" w14:textId="77777777" w:rsidR="0049212B" w:rsidRPr="007B7B67" w:rsidRDefault="0049212B" w:rsidP="001D449E">
            <w:pPr>
              <w:pStyle w:val="TableParagraph"/>
              <w:spacing w:before="79"/>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0965A45" w14:textId="77777777" w:rsidR="0049212B" w:rsidRPr="007B7B67" w:rsidRDefault="0049212B" w:rsidP="001D449E">
            <w:pPr>
              <w:pStyle w:val="TableParagraph"/>
              <w:spacing w:before="79"/>
              <w:ind w:right="1"/>
              <w:jc w:val="center"/>
              <w:rPr>
                <w:w w:val="99"/>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311E8FA" w14:textId="77777777" w:rsidR="0049212B" w:rsidRPr="007B7B67" w:rsidRDefault="0049212B" w:rsidP="001D449E">
            <w:pPr>
              <w:pStyle w:val="TableParagraph"/>
              <w:spacing w:before="79"/>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5123857A" w14:textId="77777777" w:rsidR="0049212B" w:rsidRPr="007B7B67" w:rsidRDefault="0049212B" w:rsidP="001D449E">
            <w:pPr>
              <w:pStyle w:val="TableParagraph"/>
              <w:rPr>
                <w:sz w:val="12"/>
                <w:szCs w:val="12"/>
              </w:rPr>
            </w:pPr>
          </w:p>
        </w:tc>
      </w:tr>
      <w:tr w:rsidR="0049212B" w:rsidRPr="007B7B67" w14:paraId="26F564EB" w14:textId="77777777" w:rsidTr="001D449E">
        <w:trPr>
          <w:trHeight w:val="403"/>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94A8E" w14:textId="77777777" w:rsidR="0049212B" w:rsidRPr="007B7B67" w:rsidRDefault="0049212B" w:rsidP="001D449E">
            <w:pPr>
              <w:pStyle w:val="TableParagraph"/>
              <w:spacing w:before="120"/>
              <w:ind w:left="654"/>
              <w:jc w:val="center"/>
              <w:rPr>
                <w:sz w:val="12"/>
                <w:szCs w:val="12"/>
              </w:rPr>
            </w:pPr>
            <w:r w:rsidRPr="007B7B67">
              <w:rPr>
                <w:sz w:val="12"/>
                <w:szCs w:val="12"/>
              </w:rPr>
              <w:t>Chile</w:t>
            </w:r>
            <w:r w:rsidRPr="007B7B67">
              <w:rPr>
                <w:spacing w:val="2"/>
                <w:sz w:val="12"/>
                <w:szCs w:val="12"/>
              </w:rPr>
              <w:t xml:space="preserve"> </w:t>
            </w:r>
            <w:r w:rsidRPr="007B7B67">
              <w:rPr>
                <w:sz w:val="12"/>
                <w:szCs w:val="12"/>
              </w:rPr>
              <w:t>(10</w:t>
            </w:r>
            <w:r w:rsidRPr="007B7B67">
              <w:rPr>
                <w:spacing w:val="2"/>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E1E0AFE" w14:textId="77777777" w:rsidR="0049212B" w:rsidRPr="007B7B67" w:rsidRDefault="0049212B" w:rsidP="001D449E">
            <w:pPr>
              <w:pStyle w:val="TableParagraph"/>
              <w:spacing w:before="120"/>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1989135" w14:textId="77777777" w:rsidR="0049212B" w:rsidRPr="007B7B67" w:rsidRDefault="0049212B" w:rsidP="001D449E">
            <w:pPr>
              <w:pStyle w:val="TableParagraph"/>
              <w:spacing w:before="120"/>
              <w:ind w:left="112" w:right="113"/>
              <w:jc w:val="center"/>
              <w:rPr>
                <w:sz w:val="12"/>
                <w:szCs w:val="12"/>
              </w:rPr>
            </w:pPr>
            <w:r w:rsidRPr="007B7B67">
              <w:rPr>
                <w:sz w:val="12"/>
                <w:szCs w:val="12"/>
              </w:rPr>
              <w:t>$287.055.445</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65077D69" w14:textId="77777777" w:rsidR="0049212B" w:rsidRPr="007B7B67" w:rsidRDefault="0049212B" w:rsidP="001D449E">
            <w:pPr>
              <w:pStyle w:val="TableParagraph"/>
              <w:jc w:val="center"/>
              <w:rPr>
                <w:b/>
                <w:bCs/>
                <w:color w:val="000000"/>
                <w:sz w:val="12"/>
                <w:szCs w:val="12"/>
              </w:rPr>
            </w:pPr>
            <w:r w:rsidRPr="007B7B67">
              <w:rPr>
                <w:b/>
                <w:bCs/>
                <w:color w:val="000000"/>
                <w:sz w:val="12"/>
                <w:szCs w:val="12"/>
              </w:rPr>
              <w:t>1.752.094.877</w:t>
            </w:r>
          </w:p>
          <w:p w14:paraId="6B631935" w14:textId="77777777" w:rsidR="0049212B" w:rsidRPr="007B7B67" w:rsidRDefault="0049212B" w:rsidP="001D449E">
            <w:pPr>
              <w:pStyle w:val="TableParagraph"/>
              <w:spacing w:before="5"/>
              <w:jc w:val="center"/>
              <w:rPr>
                <w:rFonts w:eastAsia="Times New Roman"/>
                <w:sz w:val="12"/>
                <w:szCs w:val="12"/>
                <w:lang w:eastAsia="es-CO"/>
              </w:rPr>
            </w:pPr>
            <w:r w:rsidRPr="007B7B67">
              <w:rPr>
                <w:b/>
                <w:bCs/>
                <w:color w:val="000000"/>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53CAEDF4" w14:textId="77777777" w:rsidR="0049212B" w:rsidRPr="007B7B67" w:rsidRDefault="0049212B" w:rsidP="001D449E">
            <w:pPr>
              <w:pStyle w:val="TableParagraph"/>
              <w:spacing w:before="120"/>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B179278" w14:textId="77777777" w:rsidR="0049212B" w:rsidRPr="007B7B67" w:rsidRDefault="0049212B" w:rsidP="001D449E">
            <w:pPr>
              <w:pStyle w:val="TableParagraph"/>
              <w:spacing w:before="120"/>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25ABD7E" w14:textId="77777777" w:rsidR="0049212B" w:rsidRPr="007B7B67" w:rsidRDefault="0049212B" w:rsidP="001D449E">
            <w:pPr>
              <w:pStyle w:val="TableParagraph"/>
              <w:spacing w:before="120"/>
              <w:ind w:right="1"/>
              <w:jc w:val="center"/>
              <w:rPr>
                <w:w w:val="99"/>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E245195" w14:textId="77777777" w:rsidR="0049212B" w:rsidRPr="007B7B67" w:rsidRDefault="0049212B" w:rsidP="001D449E">
            <w:pPr>
              <w:pStyle w:val="TableParagraph"/>
              <w:spacing w:before="120"/>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425A8D8E" w14:textId="77777777" w:rsidR="0049212B" w:rsidRPr="007B7B67" w:rsidRDefault="0049212B" w:rsidP="001D449E">
            <w:pPr>
              <w:pStyle w:val="TableParagraph"/>
              <w:rPr>
                <w:sz w:val="12"/>
                <w:szCs w:val="12"/>
              </w:rPr>
            </w:pPr>
          </w:p>
        </w:tc>
      </w:tr>
      <w:tr w:rsidR="0049212B" w:rsidRPr="007B7B67" w14:paraId="108B43AC" w14:textId="77777777" w:rsidTr="001D449E">
        <w:trPr>
          <w:trHeight w:val="816"/>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D472A" w14:textId="77777777" w:rsidR="0049212B" w:rsidRPr="007B7B67" w:rsidRDefault="0049212B" w:rsidP="001D449E">
            <w:pPr>
              <w:pStyle w:val="TableParagraph"/>
              <w:spacing w:before="143"/>
              <w:ind w:left="623"/>
              <w:jc w:val="center"/>
              <w:rPr>
                <w:sz w:val="12"/>
                <w:szCs w:val="12"/>
              </w:rPr>
            </w:pPr>
            <w:r w:rsidRPr="007B7B67">
              <w:rPr>
                <w:sz w:val="12"/>
                <w:szCs w:val="12"/>
              </w:rPr>
              <w:t>Corea</w:t>
            </w:r>
            <w:r w:rsidRPr="007B7B67">
              <w:rPr>
                <w:spacing w:val="1"/>
                <w:sz w:val="12"/>
                <w:szCs w:val="12"/>
              </w:rPr>
              <w:t xml:space="preserve"> </w:t>
            </w:r>
            <w:r w:rsidRPr="007B7B67">
              <w:rPr>
                <w:sz w:val="12"/>
                <w:szCs w:val="12"/>
              </w:rPr>
              <w:t>(13</w:t>
            </w:r>
            <w:r w:rsidRPr="007B7B67">
              <w:rPr>
                <w:spacing w:val="3"/>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70FEE25" w14:textId="77777777" w:rsidR="0049212B" w:rsidRPr="007B7B67" w:rsidRDefault="0049212B" w:rsidP="001D449E">
            <w:pPr>
              <w:pStyle w:val="TableParagraph"/>
              <w:spacing w:before="143"/>
              <w:ind w:left="171" w:right="171"/>
              <w:jc w:val="center"/>
              <w:rPr>
                <w:sz w:val="12"/>
                <w:szCs w:val="12"/>
              </w:rPr>
            </w:pPr>
            <w:r w:rsidRPr="007B7B67">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3930041E" w14:textId="77777777" w:rsidR="0049212B" w:rsidRPr="007B7B67" w:rsidRDefault="0049212B" w:rsidP="001D449E">
            <w:pPr>
              <w:pStyle w:val="TableParagraph"/>
              <w:spacing w:before="143"/>
              <w:ind w:left="112" w:right="113"/>
              <w:jc w:val="center"/>
              <w:rPr>
                <w:sz w:val="12"/>
                <w:szCs w:val="12"/>
              </w:rPr>
            </w:pPr>
            <w:r w:rsidRPr="007B7B67">
              <w:rPr>
                <w:sz w:val="12"/>
                <w:szCs w:val="12"/>
              </w:rPr>
              <w:t>$401.000.000</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021AC459" w14:textId="77777777" w:rsidR="0049212B" w:rsidRPr="007B7B67" w:rsidRDefault="0049212B" w:rsidP="001D449E">
            <w:pPr>
              <w:pStyle w:val="TableParagraph"/>
              <w:spacing w:line="157" w:lineRule="exact"/>
              <w:ind w:left="117" w:right="118"/>
              <w:jc w:val="center"/>
              <w:rPr>
                <w:b/>
                <w:bCs/>
                <w:color w:val="000000"/>
                <w:sz w:val="12"/>
                <w:szCs w:val="12"/>
              </w:rPr>
            </w:pPr>
            <w:r w:rsidRPr="007B7B67">
              <w:rPr>
                <w:b/>
                <w:bCs/>
                <w:color w:val="000000"/>
                <w:sz w:val="12"/>
                <w:szCs w:val="12"/>
              </w:rPr>
              <w:t>1.752.094.877</w:t>
            </w:r>
          </w:p>
          <w:p w14:paraId="57EB4ED1" w14:textId="77777777" w:rsidR="0049212B" w:rsidRPr="007B7B67" w:rsidRDefault="0049212B" w:rsidP="001D449E">
            <w:pPr>
              <w:pStyle w:val="TableParagraph"/>
              <w:spacing w:line="157" w:lineRule="exact"/>
              <w:ind w:left="117" w:right="118"/>
              <w:jc w:val="center"/>
              <w:rPr>
                <w:b/>
                <w:sz w:val="12"/>
                <w:szCs w:val="12"/>
              </w:rPr>
            </w:pPr>
            <w:r w:rsidRPr="007B7B67">
              <w:rPr>
                <w:rFonts w:eastAsia="Times New Roman"/>
                <w:b/>
                <w:bCs/>
                <w:sz w:val="12"/>
                <w:szCs w:val="12"/>
                <w:lang w:val="es-CO" w:eastAsia="es-CO"/>
              </w:rPr>
              <w:t>NO APLICA</w:t>
            </w:r>
          </w:p>
          <w:p w14:paraId="793B8283" w14:textId="77777777" w:rsidR="0049212B" w:rsidRPr="007B7B67" w:rsidRDefault="0049212B" w:rsidP="001D449E">
            <w:pPr>
              <w:pStyle w:val="TableParagraph"/>
              <w:spacing w:line="160" w:lineRule="exact"/>
              <w:ind w:left="120" w:right="118"/>
              <w:jc w:val="center"/>
              <w:rPr>
                <w:sz w:val="12"/>
                <w:szCs w:val="12"/>
              </w:rPr>
            </w:pPr>
            <w:r w:rsidRPr="007B7B67">
              <w:rPr>
                <w:b/>
                <w:sz w:val="12"/>
                <w:szCs w:val="12"/>
              </w:rPr>
              <w:t>(</w:t>
            </w:r>
            <w:r w:rsidRPr="007B7B67">
              <w:rPr>
                <w:sz w:val="12"/>
                <w:szCs w:val="12"/>
              </w:rPr>
              <w:t>Aplica</w:t>
            </w:r>
            <w:r w:rsidRPr="007B7B67">
              <w:rPr>
                <w:spacing w:val="-3"/>
                <w:sz w:val="12"/>
                <w:szCs w:val="12"/>
              </w:rPr>
              <w:t xml:space="preserve"> </w:t>
            </w:r>
            <w:r w:rsidRPr="007B7B67">
              <w:rPr>
                <w:sz w:val="12"/>
                <w:szCs w:val="12"/>
              </w:rPr>
              <w:t>a</w:t>
            </w:r>
            <w:r w:rsidRPr="007B7B67">
              <w:rPr>
                <w:spacing w:val="-3"/>
                <w:sz w:val="12"/>
                <w:szCs w:val="12"/>
              </w:rPr>
              <w:t xml:space="preserve"> </w:t>
            </w:r>
            <w:r w:rsidRPr="007B7B67">
              <w:rPr>
                <w:sz w:val="12"/>
                <w:szCs w:val="12"/>
              </w:rPr>
              <w:t xml:space="preserve">los </w:t>
            </w:r>
            <w:r w:rsidRPr="007B7B67">
              <w:rPr>
                <w:spacing w:val="-1"/>
                <w:sz w:val="12"/>
                <w:szCs w:val="12"/>
              </w:rPr>
              <w:t xml:space="preserve">establecimientos </w:t>
            </w:r>
            <w:r w:rsidRPr="007B7B67">
              <w:rPr>
                <w:sz w:val="12"/>
                <w:szCs w:val="12"/>
              </w:rPr>
              <w:t>públicos</w:t>
            </w:r>
            <w:r w:rsidRPr="007B7B67">
              <w:rPr>
                <w:spacing w:val="-35"/>
                <w:sz w:val="12"/>
                <w:szCs w:val="12"/>
              </w:rPr>
              <w:t xml:space="preserve"> </w:t>
            </w:r>
            <w:r w:rsidRPr="007B7B67">
              <w:rPr>
                <w:sz w:val="12"/>
                <w:szCs w:val="12"/>
              </w:rPr>
              <w:t>de</w:t>
            </w:r>
            <w:r w:rsidRPr="007B7B67">
              <w:rPr>
                <w:spacing w:val="-1"/>
                <w:sz w:val="12"/>
                <w:szCs w:val="12"/>
              </w:rPr>
              <w:t xml:space="preserve"> </w:t>
            </w:r>
            <w:r w:rsidRPr="007B7B67">
              <w:rPr>
                <w:sz w:val="12"/>
                <w:szCs w:val="12"/>
              </w:rPr>
              <w:t>la rama</w:t>
            </w:r>
            <w:r w:rsidRPr="007B7B67">
              <w:rPr>
                <w:spacing w:val="-1"/>
                <w:sz w:val="12"/>
                <w:szCs w:val="12"/>
              </w:rPr>
              <w:t xml:space="preserve"> </w:t>
            </w:r>
            <w:r w:rsidRPr="007B7B67">
              <w:rPr>
                <w:sz w:val="12"/>
                <w:szCs w:val="12"/>
              </w:rPr>
              <w:t>ejecutiva y organismos de control)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B0AE395" w14:textId="77777777" w:rsidR="0049212B" w:rsidRPr="007B7B67" w:rsidRDefault="0049212B" w:rsidP="001D449E">
            <w:pPr>
              <w:pStyle w:val="TableParagraph"/>
              <w:spacing w:before="143"/>
              <w:ind w:left="161" w:right="161"/>
              <w:jc w:val="center"/>
              <w:rPr>
                <w:sz w:val="12"/>
                <w:szCs w:val="12"/>
              </w:rPr>
            </w:pPr>
            <w:r w:rsidRPr="007B7B67">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6BC9BF0A"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5B2E2D6" w14:textId="77777777" w:rsidR="0049212B" w:rsidRPr="007B7B67" w:rsidRDefault="0049212B" w:rsidP="001D449E">
            <w:pPr>
              <w:pStyle w:val="TableParagraph"/>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AB4FD7E" w14:textId="77777777" w:rsidR="0049212B" w:rsidRPr="007B7B67" w:rsidRDefault="0049212B" w:rsidP="001D449E">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7C6D84C4" w14:textId="77777777" w:rsidR="0049212B" w:rsidRPr="007B7B67" w:rsidRDefault="0049212B" w:rsidP="001D449E">
            <w:pPr>
              <w:pStyle w:val="TableParagraph"/>
              <w:spacing w:before="143"/>
              <w:ind w:right="281"/>
              <w:jc w:val="center"/>
              <w:rPr>
                <w:sz w:val="12"/>
                <w:szCs w:val="12"/>
              </w:rPr>
            </w:pPr>
            <w:r w:rsidRPr="007B7B67">
              <w:rPr>
                <w:sz w:val="12"/>
                <w:szCs w:val="12"/>
              </w:rPr>
              <w:t>X</w:t>
            </w:r>
          </w:p>
        </w:tc>
      </w:tr>
      <w:tr w:rsidR="0049212B" w:rsidRPr="007B7B67" w14:paraId="26B05494" w14:textId="77777777" w:rsidTr="001D449E">
        <w:trPr>
          <w:trHeight w:val="403"/>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FE9B0" w14:textId="77777777" w:rsidR="0049212B" w:rsidRPr="007B7B67" w:rsidRDefault="0049212B" w:rsidP="001D449E">
            <w:pPr>
              <w:pStyle w:val="TableParagraph"/>
              <w:spacing w:before="120"/>
              <w:ind w:left="472"/>
              <w:jc w:val="center"/>
              <w:rPr>
                <w:sz w:val="12"/>
                <w:szCs w:val="12"/>
              </w:rPr>
            </w:pPr>
            <w:r w:rsidRPr="007B7B67">
              <w:rPr>
                <w:sz w:val="12"/>
                <w:szCs w:val="12"/>
              </w:rPr>
              <w:t>Costa</w:t>
            </w:r>
            <w:r w:rsidRPr="007B7B67">
              <w:rPr>
                <w:spacing w:val="2"/>
                <w:sz w:val="12"/>
                <w:szCs w:val="12"/>
              </w:rPr>
              <w:t xml:space="preserve"> </w:t>
            </w:r>
            <w:r w:rsidRPr="007B7B67">
              <w:rPr>
                <w:sz w:val="12"/>
                <w:szCs w:val="12"/>
              </w:rPr>
              <w:t>Rica</w:t>
            </w:r>
            <w:r w:rsidRPr="007B7B67">
              <w:rPr>
                <w:spacing w:val="3"/>
                <w:sz w:val="12"/>
                <w:szCs w:val="12"/>
              </w:rPr>
              <w:t xml:space="preserve"> </w:t>
            </w:r>
            <w:r w:rsidRPr="007B7B67">
              <w:rPr>
                <w:sz w:val="12"/>
                <w:szCs w:val="12"/>
              </w:rPr>
              <w:t>(10 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CA4D45C" w14:textId="77777777" w:rsidR="0049212B" w:rsidRPr="007B7B67" w:rsidRDefault="0049212B" w:rsidP="001D449E">
            <w:pPr>
              <w:pStyle w:val="TableParagraph"/>
              <w:spacing w:before="120"/>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A73BBF1" w14:textId="77777777" w:rsidR="0049212B" w:rsidRPr="007B7B67" w:rsidRDefault="0049212B" w:rsidP="001D449E">
            <w:pPr>
              <w:pStyle w:val="TableParagraph"/>
              <w:spacing w:before="120"/>
              <w:ind w:left="112" w:right="113"/>
              <w:jc w:val="center"/>
              <w:rPr>
                <w:sz w:val="12"/>
                <w:szCs w:val="12"/>
              </w:rPr>
            </w:pPr>
            <w:r w:rsidRPr="007B7B67">
              <w:rPr>
                <w:sz w:val="12"/>
                <w:szCs w:val="12"/>
              </w:rPr>
              <w:t>$436.349.451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24FDE365" w14:textId="77777777" w:rsidR="0049212B" w:rsidRPr="007B7B67" w:rsidRDefault="0049212B" w:rsidP="001D449E">
            <w:pPr>
              <w:pStyle w:val="TableParagraph"/>
              <w:jc w:val="center"/>
              <w:rPr>
                <w:b/>
                <w:bCs/>
                <w:color w:val="000000"/>
                <w:sz w:val="12"/>
                <w:szCs w:val="12"/>
              </w:rPr>
            </w:pPr>
            <w:r w:rsidRPr="007B7B67">
              <w:rPr>
                <w:b/>
                <w:bCs/>
                <w:color w:val="000000"/>
                <w:sz w:val="12"/>
                <w:szCs w:val="12"/>
              </w:rPr>
              <w:t>1.752.094.877</w:t>
            </w:r>
          </w:p>
          <w:p w14:paraId="3B09612C" w14:textId="77777777" w:rsidR="0049212B" w:rsidRPr="007B7B67" w:rsidRDefault="0049212B" w:rsidP="001D449E">
            <w:pPr>
              <w:pStyle w:val="TableParagraph"/>
              <w:spacing w:before="5"/>
              <w:jc w:val="center"/>
              <w:rPr>
                <w:rFonts w:eastAsia="Times New Roman"/>
                <w:sz w:val="12"/>
                <w:szCs w:val="12"/>
                <w:lang w:eastAsia="es-CO"/>
              </w:rPr>
            </w:pPr>
            <w:r w:rsidRPr="007B7B67">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1E1B9C3" w14:textId="77777777" w:rsidR="0049212B" w:rsidRPr="007B7B67" w:rsidRDefault="0049212B" w:rsidP="001D449E">
            <w:pPr>
              <w:pStyle w:val="TableParagraph"/>
              <w:spacing w:before="120"/>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BA05370" w14:textId="77777777" w:rsidR="0049212B" w:rsidRPr="007B7B67" w:rsidRDefault="0049212B" w:rsidP="001D449E">
            <w:pPr>
              <w:pStyle w:val="TableParagraph"/>
              <w:spacing w:before="120"/>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0ADFB94" w14:textId="77777777" w:rsidR="0049212B" w:rsidRPr="007B7B67" w:rsidRDefault="0049212B" w:rsidP="001D449E">
            <w:pPr>
              <w:pStyle w:val="TableParagraph"/>
              <w:spacing w:before="120"/>
              <w:ind w:right="1"/>
              <w:jc w:val="center"/>
              <w:rPr>
                <w:w w:val="99"/>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D993B67" w14:textId="77777777" w:rsidR="0049212B" w:rsidRPr="007B7B67" w:rsidRDefault="0049212B" w:rsidP="001D449E">
            <w:pPr>
              <w:pStyle w:val="TableParagraph"/>
              <w:spacing w:before="120"/>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3A88A1B4" w14:textId="77777777" w:rsidR="0049212B" w:rsidRPr="007B7B67" w:rsidRDefault="0049212B" w:rsidP="001D449E">
            <w:pPr>
              <w:pStyle w:val="TableParagraph"/>
              <w:rPr>
                <w:sz w:val="12"/>
                <w:szCs w:val="12"/>
              </w:rPr>
            </w:pPr>
          </w:p>
        </w:tc>
      </w:tr>
      <w:tr w:rsidR="0049212B" w:rsidRPr="007B7B67" w14:paraId="22B925FE" w14:textId="77777777" w:rsidTr="001D449E">
        <w:trPr>
          <w:trHeight w:val="653"/>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9719B" w14:textId="77777777" w:rsidR="0049212B" w:rsidRPr="007B7B67" w:rsidRDefault="0049212B" w:rsidP="001D449E">
            <w:pPr>
              <w:pStyle w:val="TableParagraph"/>
              <w:spacing w:line="244" w:lineRule="auto"/>
              <w:ind w:left="115" w:right="111"/>
              <w:jc w:val="center"/>
              <w:rPr>
                <w:sz w:val="12"/>
                <w:szCs w:val="12"/>
              </w:rPr>
            </w:pPr>
            <w:r w:rsidRPr="007B7B67">
              <w:rPr>
                <w:sz w:val="12"/>
                <w:szCs w:val="12"/>
              </w:rPr>
              <w:t>ESTADOS</w:t>
            </w:r>
            <w:r w:rsidRPr="007B7B67">
              <w:rPr>
                <w:spacing w:val="-7"/>
                <w:sz w:val="12"/>
                <w:szCs w:val="12"/>
              </w:rPr>
              <w:t xml:space="preserve"> </w:t>
            </w:r>
            <w:r w:rsidRPr="007B7B67">
              <w:rPr>
                <w:sz w:val="12"/>
                <w:szCs w:val="12"/>
              </w:rPr>
              <w:t>AELC</w:t>
            </w:r>
            <w:r w:rsidRPr="007B7B67">
              <w:rPr>
                <w:spacing w:val="-7"/>
                <w:sz w:val="12"/>
                <w:szCs w:val="12"/>
              </w:rPr>
              <w:t xml:space="preserve"> </w:t>
            </w:r>
            <w:r w:rsidRPr="007B7B67">
              <w:rPr>
                <w:sz w:val="12"/>
                <w:szCs w:val="12"/>
              </w:rPr>
              <w:t>ASOCIACIÓN</w:t>
            </w:r>
            <w:r w:rsidRPr="007B7B67">
              <w:rPr>
                <w:spacing w:val="-34"/>
                <w:sz w:val="12"/>
                <w:szCs w:val="12"/>
              </w:rPr>
              <w:t xml:space="preserve"> </w:t>
            </w:r>
            <w:r w:rsidRPr="007B7B67">
              <w:rPr>
                <w:sz w:val="12"/>
                <w:szCs w:val="12"/>
              </w:rPr>
              <w:t>EUROPEA</w:t>
            </w:r>
            <w:r w:rsidRPr="007B7B67">
              <w:rPr>
                <w:spacing w:val="1"/>
                <w:sz w:val="12"/>
                <w:szCs w:val="12"/>
              </w:rPr>
              <w:t xml:space="preserve"> </w:t>
            </w:r>
            <w:r w:rsidRPr="007B7B67">
              <w:rPr>
                <w:sz w:val="12"/>
                <w:szCs w:val="12"/>
              </w:rPr>
              <w:t>DE</w:t>
            </w:r>
            <w:r w:rsidRPr="007B7B67">
              <w:rPr>
                <w:spacing w:val="1"/>
                <w:sz w:val="12"/>
                <w:szCs w:val="12"/>
              </w:rPr>
              <w:t xml:space="preserve"> </w:t>
            </w:r>
            <w:r w:rsidRPr="007B7B67">
              <w:rPr>
                <w:sz w:val="12"/>
                <w:szCs w:val="12"/>
              </w:rPr>
              <w:t>LIBRE</w:t>
            </w:r>
            <w:r w:rsidRPr="007B7B67">
              <w:rPr>
                <w:spacing w:val="1"/>
                <w:sz w:val="12"/>
                <w:szCs w:val="12"/>
              </w:rPr>
              <w:t xml:space="preserve"> </w:t>
            </w:r>
            <w:r w:rsidRPr="007B7B67">
              <w:rPr>
                <w:sz w:val="12"/>
                <w:szCs w:val="12"/>
              </w:rPr>
              <w:t>COMERCIO</w:t>
            </w:r>
          </w:p>
          <w:p w14:paraId="607817DB" w14:textId="77777777" w:rsidR="0049212B" w:rsidRPr="007B7B67" w:rsidRDefault="0049212B" w:rsidP="001D449E">
            <w:pPr>
              <w:pStyle w:val="TableParagraph"/>
              <w:spacing w:line="140" w:lineRule="exact"/>
              <w:ind w:left="114" w:right="111"/>
              <w:jc w:val="center"/>
              <w:rPr>
                <w:sz w:val="12"/>
                <w:szCs w:val="12"/>
              </w:rPr>
            </w:pPr>
            <w:r w:rsidRPr="007B7B67">
              <w:rPr>
                <w:sz w:val="12"/>
                <w:szCs w:val="12"/>
              </w:rPr>
              <w:t>(PLAZO</w:t>
            </w:r>
            <w:r w:rsidRPr="007B7B67">
              <w:rPr>
                <w:spacing w:val="-2"/>
                <w:sz w:val="12"/>
                <w:szCs w:val="12"/>
              </w:rPr>
              <w:t xml:space="preserve"> </w:t>
            </w:r>
            <w:r w:rsidRPr="007B7B67">
              <w:rPr>
                <w:sz w:val="12"/>
                <w:szCs w:val="12"/>
              </w:rPr>
              <w:t>10</w:t>
            </w:r>
            <w:r w:rsidRPr="007B7B67">
              <w:rPr>
                <w:spacing w:val="-1"/>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A381082" w14:textId="77777777" w:rsidR="0049212B" w:rsidRPr="007B7B67" w:rsidRDefault="0049212B" w:rsidP="001D449E">
            <w:pPr>
              <w:pStyle w:val="TableParagraph"/>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3DE5744" w14:textId="77777777" w:rsidR="0049212B" w:rsidRPr="007B7B67" w:rsidRDefault="0049212B" w:rsidP="001D449E">
            <w:pPr>
              <w:pStyle w:val="TableParagraph"/>
              <w:ind w:left="112" w:right="113"/>
              <w:jc w:val="center"/>
              <w:rPr>
                <w:sz w:val="12"/>
                <w:szCs w:val="12"/>
              </w:rPr>
            </w:pPr>
            <w:r w:rsidRPr="007B7B67">
              <w:rPr>
                <w:sz w:val="12"/>
                <w:szCs w:val="12"/>
              </w:rPr>
              <w:t>$696.380.112</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13C6B847" w14:textId="77777777" w:rsidR="0049212B" w:rsidRPr="007B7B67" w:rsidRDefault="0049212B" w:rsidP="001D449E">
            <w:pPr>
              <w:pStyle w:val="TableParagraph"/>
              <w:jc w:val="center"/>
              <w:rPr>
                <w:b/>
                <w:bCs/>
                <w:color w:val="000000"/>
                <w:sz w:val="12"/>
                <w:szCs w:val="12"/>
              </w:rPr>
            </w:pPr>
            <w:r w:rsidRPr="007B7B67">
              <w:rPr>
                <w:b/>
                <w:bCs/>
                <w:color w:val="000000"/>
                <w:sz w:val="12"/>
                <w:szCs w:val="12"/>
              </w:rPr>
              <w:t>1.752.094.877</w:t>
            </w:r>
          </w:p>
          <w:p w14:paraId="499836D6" w14:textId="77777777" w:rsidR="0049212B" w:rsidRPr="007B7B67" w:rsidRDefault="0049212B" w:rsidP="001D449E">
            <w:pPr>
              <w:pStyle w:val="TableParagraph"/>
              <w:spacing w:before="5"/>
              <w:jc w:val="center"/>
              <w:rPr>
                <w:rFonts w:eastAsia="Times New Roman"/>
                <w:sz w:val="12"/>
                <w:szCs w:val="12"/>
                <w:lang w:eastAsia="es-CO"/>
              </w:rPr>
            </w:pPr>
            <w:r w:rsidRPr="007B7B67">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6F7C8EAC" w14:textId="77777777" w:rsidR="0049212B" w:rsidRPr="007B7B67" w:rsidRDefault="0049212B" w:rsidP="001D449E">
            <w:pPr>
              <w:pStyle w:val="TableParagraph"/>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87A6202"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A0EB494" w14:textId="77777777" w:rsidR="0049212B" w:rsidRPr="007B7B67" w:rsidRDefault="0049212B" w:rsidP="001D449E">
            <w:pPr>
              <w:pStyle w:val="TableParagraph"/>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132610B" w14:textId="77777777" w:rsidR="0049212B" w:rsidRPr="007B7B67" w:rsidRDefault="0049212B" w:rsidP="001D449E">
            <w:pPr>
              <w:pStyle w:val="TableParagraph"/>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54C19D37" w14:textId="77777777" w:rsidR="0049212B" w:rsidRPr="007B7B67" w:rsidRDefault="0049212B" w:rsidP="001D449E">
            <w:pPr>
              <w:pStyle w:val="TableParagraph"/>
              <w:ind w:right="281"/>
              <w:rPr>
                <w:sz w:val="12"/>
                <w:szCs w:val="12"/>
              </w:rPr>
            </w:pPr>
          </w:p>
        </w:tc>
      </w:tr>
      <w:tr w:rsidR="0049212B" w:rsidRPr="007B7B67" w14:paraId="7DC1757F" w14:textId="77777777" w:rsidTr="001D449E">
        <w:trPr>
          <w:trHeight w:val="324"/>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3410A" w14:textId="77777777" w:rsidR="0049212B" w:rsidRPr="007B7B67" w:rsidRDefault="0049212B" w:rsidP="001D449E">
            <w:pPr>
              <w:pStyle w:val="TableParagraph"/>
              <w:spacing w:before="79"/>
              <w:ind w:left="323"/>
              <w:jc w:val="center"/>
              <w:rPr>
                <w:sz w:val="12"/>
                <w:szCs w:val="12"/>
              </w:rPr>
            </w:pPr>
            <w:r w:rsidRPr="007B7B67">
              <w:rPr>
                <w:sz w:val="12"/>
                <w:szCs w:val="12"/>
              </w:rPr>
              <w:lastRenderedPageBreak/>
              <w:t>Estados Unidos (10</w:t>
            </w:r>
            <w:r w:rsidRPr="007B7B67">
              <w:rPr>
                <w:spacing w:val="2"/>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1612E637" w14:textId="77777777" w:rsidR="0049212B" w:rsidRPr="007B7B67" w:rsidRDefault="0049212B" w:rsidP="001D449E">
            <w:pPr>
              <w:pStyle w:val="TableParagraph"/>
              <w:spacing w:before="79"/>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6E168DB1" w14:textId="77777777" w:rsidR="0049212B" w:rsidRPr="007B7B67" w:rsidRDefault="0049212B" w:rsidP="001D449E">
            <w:pPr>
              <w:pStyle w:val="TableParagraph"/>
              <w:spacing w:before="79"/>
              <w:ind w:left="112" w:right="113"/>
              <w:jc w:val="center"/>
              <w:rPr>
                <w:sz w:val="12"/>
                <w:szCs w:val="12"/>
              </w:rPr>
            </w:pPr>
            <w:r w:rsidRPr="007B7B67">
              <w:rPr>
                <w:sz w:val="12"/>
                <w:szCs w:val="12"/>
              </w:rPr>
              <w:t>$436.349.451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7246A49A" w14:textId="77777777" w:rsidR="0049212B" w:rsidRPr="007B7B67" w:rsidRDefault="0049212B" w:rsidP="001D449E">
            <w:pPr>
              <w:pStyle w:val="TableParagraph"/>
              <w:jc w:val="center"/>
              <w:rPr>
                <w:b/>
                <w:bCs/>
                <w:color w:val="000000"/>
                <w:sz w:val="12"/>
                <w:szCs w:val="12"/>
              </w:rPr>
            </w:pPr>
            <w:r w:rsidRPr="007B7B67">
              <w:rPr>
                <w:b/>
                <w:bCs/>
                <w:color w:val="000000"/>
                <w:sz w:val="12"/>
                <w:szCs w:val="12"/>
              </w:rPr>
              <w:t>1.752.094.877</w:t>
            </w:r>
          </w:p>
          <w:p w14:paraId="1B2597F7" w14:textId="77777777" w:rsidR="0049212B" w:rsidRPr="007B7B67" w:rsidRDefault="0049212B" w:rsidP="001D449E">
            <w:pPr>
              <w:pStyle w:val="TableParagraph"/>
              <w:spacing w:before="5"/>
              <w:jc w:val="center"/>
              <w:rPr>
                <w:rFonts w:eastAsia="Times New Roman"/>
                <w:sz w:val="12"/>
                <w:szCs w:val="12"/>
                <w:lang w:eastAsia="es-CO"/>
              </w:rPr>
            </w:pPr>
            <w:r w:rsidRPr="007B7B67">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0C43A77D" w14:textId="77777777" w:rsidR="0049212B" w:rsidRPr="007B7B67" w:rsidRDefault="0049212B" w:rsidP="001D449E">
            <w:pPr>
              <w:pStyle w:val="TableParagraph"/>
              <w:spacing w:before="79"/>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A7D2833" w14:textId="77777777" w:rsidR="0049212B" w:rsidRPr="007B7B67" w:rsidRDefault="0049212B" w:rsidP="001D449E">
            <w:pPr>
              <w:pStyle w:val="TableParagraph"/>
              <w:spacing w:before="79"/>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E7BF26F" w14:textId="77777777" w:rsidR="0049212B" w:rsidRPr="007B7B67" w:rsidRDefault="0049212B" w:rsidP="001D449E">
            <w:pPr>
              <w:pStyle w:val="TableParagraph"/>
              <w:spacing w:before="79"/>
              <w:ind w:right="1"/>
              <w:jc w:val="center"/>
              <w:rPr>
                <w:w w:val="99"/>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410783A" w14:textId="77777777" w:rsidR="0049212B" w:rsidRPr="007B7B67" w:rsidRDefault="0049212B" w:rsidP="001D449E">
            <w:pPr>
              <w:pStyle w:val="TableParagraph"/>
              <w:spacing w:before="79"/>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6E0EBC4" w14:textId="77777777" w:rsidR="0049212B" w:rsidRPr="007B7B67" w:rsidRDefault="0049212B" w:rsidP="001D449E">
            <w:pPr>
              <w:pStyle w:val="TableParagraph"/>
              <w:rPr>
                <w:sz w:val="12"/>
                <w:szCs w:val="12"/>
              </w:rPr>
            </w:pPr>
          </w:p>
        </w:tc>
      </w:tr>
      <w:tr w:rsidR="0049212B" w:rsidRPr="007B7B67" w14:paraId="1D5CBAF6" w14:textId="77777777" w:rsidTr="001D449E">
        <w:trPr>
          <w:trHeight w:val="646"/>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58B4B" w14:textId="77777777" w:rsidR="0049212B" w:rsidRPr="007B7B67" w:rsidRDefault="0049212B" w:rsidP="001D449E">
            <w:pPr>
              <w:pStyle w:val="TableParagraph"/>
              <w:spacing w:before="76" w:line="244" w:lineRule="auto"/>
              <w:ind w:left="230" w:right="228" w:firstLine="3"/>
              <w:jc w:val="center"/>
              <w:rPr>
                <w:sz w:val="12"/>
                <w:szCs w:val="12"/>
              </w:rPr>
            </w:pPr>
            <w:r w:rsidRPr="007B7B67">
              <w:rPr>
                <w:sz w:val="12"/>
                <w:szCs w:val="12"/>
              </w:rPr>
              <w:t>Decisión</w:t>
            </w:r>
            <w:r w:rsidRPr="007B7B67">
              <w:rPr>
                <w:spacing w:val="-1"/>
                <w:sz w:val="12"/>
                <w:szCs w:val="12"/>
              </w:rPr>
              <w:t xml:space="preserve"> </w:t>
            </w:r>
            <w:r w:rsidRPr="007B7B67">
              <w:rPr>
                <w:sz w:val="12"/>
                <w:szCs w:val="12"/>
              </w:rPr>
              <w:t>439</w:t>
            </w:r>
            <w:r w:rsidRPr="007B7B67">
              <w:rPr>
                <w:spacing w:val="1"/>
                <w:sz w:val="12"/>
                <w:szCs w:val="12"/>
              </w:rPr>
              <w:t xml:space="preserve"> </w:t>
            </w:r>
            <w:r w:rsidRPr="007B7B67">
              <w:rPr>
                <w:sz w:val="12"/>
                <w:szCs w:val="12"/>
              </w:rPr>
              <w:t>de</w:t>
            </w:r>
            <w:r w:rsidRPr="007B7B67">
              <w:rPr>
                <w:spacing w:val="2"/>
                <w:sz w:val="12"/>
                <w:szCs w:val="12"/>
              </w:rPr>
              <w:t xml:space="preserve"> </w:t>
            </w:r>
            <w:r w:rsidRPr="007B7B67">
              <w:rPr>
                <w:sz w:val="12"/>
                <w:szCs w:val="12"/>
              </w:rPr>
              <w:t>1998</w:t>
            </w:r>
            <w:r w:rsidRPr="007B7B67">
              <w:rPr>
                <w:spacing w:val="1"/>
                <w:sz w:val="12"/>
                <w:szCs w:val="12"/>
              </w:rPr>
              <w:t xml:space="preserve"> </w:t>
            </w:r>
            <w:r w:rsidRPr="007B7B67">
              <w:rPr>
                <w:sz w:val="12"/>
                <w:szCs w:val="12"/>
              </w:rPr>
              <w:t>Países miembros de la CAN</w:t>
            </w:r>
            <w:r w:rsidRPr="007B7B67">
              <w:rPr>
                <w:spacing w:val="-35"/>
                <w:sz w:val="12"/>
                <w:szCs w:val="12"/>
              </w:rPr>
              <w:t xml:space="preserve"> </w:t>
            </w:r>
            <w:r w:rsidRPr="007B7B67">
              <w:rPr>
                <w:sz w:val="12"/>
                <w:szCs w:val="12"/>
              </w:rPr>
              <w:t>(No</w:t>
            </w:r>
            <w:r w:rsidRPr="007B7B67">
              <w:rPr>
                <w:spacing w:val="2"/>
                <w:sz w:val="12"/>
                <w:szCs w:val="12"/>
              </w:rPr>
              <w:t xml:space="preserve"> </w:t>
            </w:r>
            <w:r w:rsidRPr="007B7B67">
              <w:rPr>
                <w:sz w:val="12"/>
                <w:szCs w:val="12"/>
              </w:rPr>
              <w:t>hay</w:t>
            </w:r>
            <w:r w:rsidRPr="007B7B67">
              <w:rPr>
                <w:spacing w:val="1"/>
                <w:sz w:val="12"/>
                <w:szCs w:val="12"/>
              </w:rPr>
              <w:t xml:space="preserve"> </w:t>
            </w:r>
            <w:r w:rsidRPr="007B7B67">
              <w:rPr>
                <w:sz w:val="12"/>
                <w:szCs w:val="12"/>
              </w:rPr>
              <w:t>plazo mínimo)</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127D5CFE" w14:textId="77777777" w:rsidR="0049212B" w:rsidRPr="007B7B67" w:rsidRDefault="0049212B" w:rsidP="001D449E">
            <w:pPr>
              <w:pStyle w:val="TableParagraph"/>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6E653E36" w14:textId="77777777" w:rsidR="0049212B" w:rsidRPr="007B7B67" w:rsidRDefault="0049212B" w:rsidP="001D449E">
            <w:pPr>
              <w:pStyle w:val="TableParagraph"/>
              <w:spacing w:line="242" w:lineRule="auto"/>
              <w:ind w:left="759" w:right="68" w:hanging="600"/>
              <w:rPr>
                <w:sz w:val="12"/>
                <w:szCs w:val="12"/>
              </w:rPr>
            </w:pPr>
            <w:r w:rsidRPr="007B7B67">
              <w:rPr>
                <w:sz w:val="12"/>
                <w:szCs w:val="12"/>
              </w:rPr>
              <w:t>Independientemente</w:t>
            </w:r>
            <w:r w:rsidRPr="007B7B67">
              <w:rPr>
                <w:spacing w:val="-9"/>
                <w:sz w:val="12"/>
                <w:szCs w:val="12"/>
              </w:rPr>
              <w:t xml:space="preserve"> </w:t>
            </w:r>
            <w:r w:rsidRPr="007B7B67">
              <w:rPr>
                <w:sz w:val="12"/>
                <w:szCs w:val="12"/>
              </w:rPr>
              <w:t>del</w:t>
            </w:r>
            <w:r w:rsidRPr="007B7B67">
              <w:rPr>
                <w:spacing w:val="-35"/>
                <w:sz w:val="12"/>
                <w:szCs w:val="12"/>
              </w:rPr>
              <w:t xml:space="preserve"> </w:t>
            </w:r>
            <w:r w:rsidRPr="007B7B67">
              <w:rPr>
                <w:sz w:val="12"/>
                <w:szCs w:val="12"/>
              </w:rPr>
              <w:t>valor</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3D108877" w14:textId="77777777" w:rsidR="0049212B" w:rsidRPr="007B7B67" w:rsidRDefault="0049212B" w:rsidP="001D449E">
            <w:pPr>
              <w:pStyle w:val="TableParagraph"/>
              <w:jc w:val="center"/>
              <w:rPr>
                <w:b/>
                <w:bCs/>
                <w:color w:val="000000"/>
                <w:sz w:val="12"/>
                <w:szCs w:val="12"/>
              </w:rPr>
            </w:pPr>
            <w:r w:rsidRPr="007B7B67">
              <w:rPr>
                <w:b/>
                <w:bCs/>
                <w:color w:val="000000"/>
                <w:sz w:val="12"/>
                <w:szCs w:val="12"/>
              </w:rPr>
              <w:t>1.752.094.877</w:t>
            </w:r>
          </w:p>
          <w:p w14:paraId="3E5017F8" w14:textId="77777777" w:rsidR="0049212B" w:rsidRPr="007B7B67" w:rsidRDefault="0049212B" w:rsidP="001D449E">
            <w:pPr>
              <w:pStyle w:val="TableParagraph"/>
              <w:jc w:val="center"/>
              <w:rPr>
                <w:b/>
                <w:bCs/>
                <w:color w:val="000000"/>
                <w:sz w:val="12"/>
                <w:szCs w:val="12"/>
              </w:rPr>
            </w:pPr>
          </w:p>
          <w:p w14:paraId="21B45DA9" w14:textId="77777777" w:rsidR="0049212B" w:rsidRPr="007B7B67" w:rsidRDefault="0049212B" w:rsidP="001D449E">
            <w:pPr>
              <w:pStyle w:val="TableParagraph"/>
              <w:spacing w:before="5"/>
              <w:jc w:val="center"/>
              <w:rPr>
                <w:sz w:val="12"/>
                <w:szCs w:val="12"/>
              </w:rPr>
            </w:pPr>
            <w:r w:rsidRPr="007B7B67">
              <w:rPr>
                <w:rFonts w:eastAsia="Times New Roman"/>
                <w:b/>
                <w:bCs/>
                <w:sz w:val="12"/>
                <w:szCs w:val="12"/>
                <w:lang w:val="es-CO" w:eastAsia="es-CO"/>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F79EAB2" w14:textId="77777777" w:rsidR="0049212B" w:rsidRPr="007B7B67" w:rsidRDefault="0049212B" w:rsidP="001D449E">
            <w:pPr>
              <w:pStyle w:val="TableParagraph"/>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32D8163" w14:textId="77777777" w:rsidR="0049212B" w:rsidRPr="007B7B67" w:rsidRDefault="0049212B" w:rsidP="001D449E">
            <w:pPr>
              <w:pStyle w:val="TableParagraph"/>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3C97AD3" w14:textId="77777777" w:rsidR="0049212B" w:rsidRPr="007B7B67" w:rsidRDefault="0049212B" w:rsidP="001D449E">
            <w:pPr>
              <w:pStyle w:val="TableParagraph"/>
              <w:ind w:right="1"/>
              <w:jc w:val="center"/>
              <w:rPr>
                <w:w w:val="99"/>
                <w:sz w:val="12"/>
                <w:szCs w:val="12"/>
              </w:rPr>
            </w:pPr>
            <w:r w:rsidRPr="007B7B67">
              <w:rPr>
                <w:w w:val="99"/>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379AB8D" w14:textId="77777777" w:rsidR="0049212B" w:rsidRPr="007B7B67" w:rsidRDefault="0049212B" w:rsidP="001D449E">
            <w:pPr>
              <w:pStyle w:val="TableParagraph"/>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DB6EADB" w14:textId="77777777" w:rsidR="0049212B" w:rsidRPr="007B7B67" w:rsidRDefault="0049212B" w:rsidP="001D449E">
            <w:pPr>
              <w:pStyle w:val="TableParagraph"/>
              <w:jc w:val="center"/>
              <w:rPr>
                <w:sz w:val="12"/>
                <w:szCs w:val="12"/>
              </w:rPr>
            </w:pPr>
          </w:p>
        </w:tc>
      </w:tr>
      <w:tr w:rsidR="0049212B" w:rsidRPr="007B7B67" w14:paraId="5D5C7B51" w14:textId="77777777" w:rsidTr="001D449E">
        <w:trPr>
          <w:trHeight w:val="231"/>
          <w:jc w:val="center"/>
        </w:trPr>
        <w:tc>
          <w:tcPr>
            <w:tcW w:w="56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7D3C52" w14:textId="77777777" w:rsidR="0049212B" w:rsidRPr="007B7B67" w:rsidRDefault="0049212B" w:rsidP="001D449E">
            <w:pPr>
              <w:pStyle w:val="TableParagraph"/>
              <w:spacing w:line="242" w:lineRule="auto"/>
              <w:ind w:left="390" w:right="216" w:hanging="140"/>
              <w:jc w:val="center"/>
              <w:rPr>
                <w:sz w:val="12"/>
                <w:szCs w:val="12"/>
              </w:rPr>
            </w:pPr>
            <w:r w:rsidRPr="007B7B67">
              <w:rPr>
                <w:spacing w:val="-1"/>
                <w:sz w:val="12"/>
                <w:szCs w:val="12"/>
              </w:rPr>
              <w:t>Triángulo</w:t>
            </w:r>
            <w:r w:rsidRPr="007B7B67">
              <w:rPr>
                <w:spacing w:val="-35"/>
                <w:sz w:val="12"/>
                <w:szCs w:val="12"/>
              </w:rPr>
              <w:t xml:space="preserve"> </w:t>
            </w:r>
            <w:r w:rsidRPr="007B7B67">
              <w:rPr>
                <w:sz w:val="12"/>
                <w:szCs w:val="12"/>
              </w:rPr>
              <w:t>Norte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47FDE2C" w14:textId="77777777" w:rsidR="0049212B" w:rsidRPr="007B7B67" w:rsidRDefault="0049212B" w:rsidP="001D449E">
            <w:pPr>
              <w:pStyle w:val="TableParagraph"/>
              <w:spacing w:line="242" w:lineRule="auto"/>
              <w:ind w:left="426" w:right="74" w:hanging="310"/>
              <w:jc w:val="center"/>
              <w:rPr>
                <w:sz w:val="12"/>
                <w:szCs w:val="12"/>
              </w:rPr>
            </w:pPr>
            <w:r w:rsidRPr="007B7B67">
              <w:rPr>
                <w:sz w:val="12"/>
                <w:szCs w:val="12"/>
              </w:rPr>
              <w:t>El salvador (10</w:t>
            </w:r>
            <w:r w:rsidRPr="007B7B67">
              <w:rPr>
                <w:spacing w:val="-36"/>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587B034B" w14:textId="77777777" w:rsidR="0049212B" w:rsidRPr="007B7B67" w:rsidRDefault="0049212B" w:rsidP="001D449E">
            <w:pPr>
              <w:pStyle w:val="TableParagraph"/>
              <w:ind w:left="171" w:right="171"/>
              <w:jc w:val="center"/>
              <w:rPr>
                <w:sz w:val="12"/>
                <w:szCs w:val="12"/>
              </w:rPr>
            </w:pPr>
            <w:r w:rsidRPr="007B7B67">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023A2EC3" w14:textId="77777777" w:rsidR="0049212B" w:rsidRPr="007B7B67" w:rsidRDefault="0049212B" w:rsidP="001D449E">
            <w:pPr>
              <w:pStyle w:val="TableParagraph"/>
              <w:ind w:left="112" w:right="113"/>
              <w:jc w:val="center"/>
              <w:rPr>
                <w:sz w:val="12"/>
                <w:szCs w:val="12"/>
              </w:rPr>
            </w:pPr>
            <w:r w:rsidRPr="007B7B67">
              <w:rPr>
                <w:sz w:val="12"/>
                <w:szCs w:val="12"/>
              </w:rPr>
              <w:t>NO</w:t>
            </w:r>
            <w:r w:rsidRPr="007B7B67">
              <w:rPr>
                <w:spacing w:val="-2"/>
                <w:sz w:val="12"/>
                <w:szCs w:val="12"/>
              </w:rPr>
              <w:t xml:space="preserve"> </w:t>
            </w:r>
            <w:r w:rsidRPr="007B7B67">
              <w:rPr>
                <w:sz w:val="12"/>
                <w:szCs w:val="12"/>
              </w:rPr>
              <w:t>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0D20B281" w14:textId="77777777" w:rsidR="0049212B" w:rsidRPr="007B7B67" w:rsidRDefault="0049212B" w:rsidP="001D449E">
            <w:pPr>
              <w:pStyle w:val="TableParagraph"/>
              <w:spacing w:line="157" w:lineRule="exact"/>
              <w:ind w:left="117" w:right="118"/>
              <w:jc w:val="center"/>
              <w:rPr>
                <w:b/>
                <w:bCs/>
                <w:color w:val="000000"/>
                <w:sz w:val="12"/>
                <w:szCs w:val="12"/>
              </w:rPr>
            </w:pPr>
            <w:r w:rsidRPr="007B7B67">
              <w:rPr>
                <w:b/>
                <w:bCs/>
                <w:color w:val="000000"/>
                <w:sz w:val="12"/>
                <w:szCs w:val="12"/>
              </w:rPr>
              <w:t>1.752.094.877</w:t>
            </w:r>
          </w:p>
          <w:p w14:paraId="3A6CB32B" w14:textId="77777777" w:rsidR="0049212B" w:rsidRPr="007B7B67" w:rsidRDefault="0049212B" w:rsidP="001D449E">
            <w:pPr>
              <w:pStyle w:val="TableParagraph"/>
              <w:spacing w:line="157" w:lineRule="exact"/>
              <w:ind w:left="117" w:right="118"/>
              <w:jc w:val="center"/>
              <w:rPr>
                <w:b/>
                <w:sz w:val="12"/>
                <w:szCs w:val="12"/>
              </w:rPr>
            </w:pPr>
            <w:r w:rsidRPr="007B7B67">
              <w:rPr>
                <w:rFonts w:eastAsia="Times New Roman"/>
                <w:b/>
                <w:bCs/>
                <w:sz w:val="12"/>
                <w:szCs w:val="12"/>
                <w:lang w:val="es-CO" w:eastAsia="es-CO"/>
              </w:rPr>
              <w:t>SI APLICA</w:t>
            </w:r>
          </w:p>
          <w:p w14:paraId="77223AD8" w14:textId="77777777" w:rsidR="0049212B" w:rsidRPr="007B7B67" w:rsidRDefault="0049212B" w:rsidP="001D449E">
            <w:pPr>
              <w:pStyle w:val="TableParagraph"/>
              <w:spacing w:line="164" w:lineRule="exact"/>
              <w:ind w:left="122" w:right="81"/>
              <w:jc w:val="center"/>
              <w:rPr>
                <w:sz w:val="12"/>
                <w:szCs w:val="12"/>
              </w:rPr>
            </w:pPr>
            <w:r w:rsidRPr="007B7B67">
              <w:rPr>
                <w:sz w:val="12"/>
                <w:szCs w:val="12"/>
              </w:rPr>
              <w:t>(Por excepción rama</w:t>
            </w:r>
            <w:r w:rsidRPr="007B7B67">
              <w:rPr>
                <w:spacing w:val="-36"/>
                <w:sz w:val="12"/>
                <w:szCs w:val="12"/>
              </w:rPr>
              <w:t xml:space="preserve"> </w:t>
            </w:r>
            <w:r w:rsidRPr="007B7B67">
              <w:rPr>
                <w:sz w:val="12"/>
                <w:szCs w:val="12"/>
              </w:rPr>
              <w:t>legislativa</w:t>
            </w:r>
            <w:r w:rsidRPr="007B7B67">
              <w:rPr>
                <w:spacing w:val="1"/>
                <w:sz w:val="12"/>
                <w:szCs w:val="12"/>
              </w:rPr>
              <w:t xml:space="preserve"> </w:t>
            </w:r>
            <w:r w:rsidRPr="007B7B67">
              <w:rPr>
                <w:sz w:val="12"/>
                <w:szCs w:val="12"/>
              </w:rPr>
              <w:t>y</w:t>
            </w:r>
            <w:r w:rsidRPr="007B7B67">
              <w:rPr>
                <w:spacing w:val="-5"/>
                <w:sz w:val="12"/>
                <w:szCs w:val="12"/>
              </w:rPr>
              <w:t xml:space="preserve"> </w:t>
            </w:r>
            <w:r w:rsidRPr="007B7B67">
              <w:rPr>
                <w:sz w:val="12"/>
                <w:szCs w:val="12"/>
              </w:rPr>
              <w:t>judicial)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7387743" w14:textId="77777777" w:rsidR="0049212B" w:rsidRPr="007B7B67" w:rsidRDefault="0049212B" w:rsidP="001D449E">
            <w:pPr>
              <w:pStyle w:val="TableParagraph"/>
              <w:ind w:left="161" w:right="161"/>
              <w:jc w:val="center"/>
              <w:rPr>
                <w:sz w:val="12"/>
                <w:szCs w:val="12"/>
              </w:rPr>
            </w:pPr>
            <w:r w:rsidRPr="007B7B67">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C443CDA" w14:textId="77777777" w:rsidR="0049212B" w:rsidRPr="007B7B67" w:rsidRDefault="0049212B" w:rsidP="001D449E">
            <w:pPr>
              <w:pStyle w:val="TableParagraph"/>
              <w:jc w:val="center"/>
              <w:rPr>
                <w:sz w:val="12"/>
                <w:szCs w:val="12"/>
              </w:rPr>
            </w:pPr>
            <w:r w:rsidRPr="007B7B67">
              <w:rPr>
                <w:sz w:val="12"/>
                <w:szCs w:val="12"/>
              </w:rPr>
              <w:t>X</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0DF463E" w14:textId="77777777" w:rsidR="0049212B" w:rsidRPr="007B7B67" w:rsidRDefault="0049212B" w:rsidP="001D449E">
            <w:pPr>
              <w:pStyle w:val="TableParagraph"/>
              <w:jc w:val="center"/>
              <w:rPr>
                <w:sz w:val="12"/>
                <w:szCs w:val="12"/>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096AA91" w14:textId="77777777" w:rsidR="0049212B" w:rsidRPr="007B7B67" w:rsidRDefault="0049212B" w:rsidP="001D449E">
            <w:pPr>
              <w:pStyle w:val="TableParagraph"/>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F1A41D5" w14:textId="77777777" w:rsidR="0049212B" w:rsidRPr="007B7B67" w:rsidRDefault="0049212B" w:rsidP="001D449E">
            <w:pPr>
              <w:pStyle w:val="TableParagraph"/>
              <w:ind w:right="281"/>
              <w:jc w:val="center"/>
              <w:rPr>
                <w:sz w:val="12"/>
                <w:szCs w:val="12"/>
              </w:rPr>
            </w:pPr>
          </w:p>
        </w:tc>
      </w:tr>
      <w:tr w:rsidR="0049212B" w:rsidRPr="007B7B67" w14:paraId="62281F22" w14:textId="77777777" w:rsidTr="001D449E">
        <w:trPr>
          <w:trHeight w:val="485"/>
          <w:jc w:val="center"/>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FF3C4D7" w14:textId="77777777" w:rsidR="0049212B" w:rsidRPr="007B7B67" w:rsidRDefault="0049212B" w:rsidP="001D449E">
            <w:pPr>
              <w:jc w:val="center"/>
              <w:rPr>
                <w:sz w:val="12"/>
                <w:szCs w:val="12"/>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5D353F6" w14:textId="77777777" w:rsidR="0049212B" w:rsidRPr="007B7B67" w:rsidRDefault="0049212B" w:rsidP="001D449E">
            <w:pPr>
              <w:pStyle w:val="TableParagraph"/>
              <w:spacing w:before="77" w:line="242" w:lineRule="auto"/>
              <w:ind w:left="306" w:right="208" w:hanging="68"/>
              <w:jc w:val="center"/>
              <w:rPr>
                <w:sz w:val="12"/>
                <w:szCs w:val="12"/>
              </w:rPr>
            </w:pPr>
            <w:r w:rsidRPr="007B7B67">
              <w:rPr>
                <w:spacing w:val="-1"/>
                <w:sz w:val="12"/>
                <w:szCs w:val="12"/>
              </w:rPr>
              <w:t>Guatemala</w:t>
            </w:r>
            <w:r w:rsidRPr="007B7B67">
              <w:rPr>
                <w:spacing w:val="-35"/>
                <w:sz w:val="12"/>
                <w:szCs w:val="12"/>
              </w:rPr>
              <w:t xml:space="preserve"> </w:t>
            </w:r>
            <w:r w:rsidRPr="007B7B67">
              <w:rPr>
                <w:sz w:val="12"/>
                <w:szCs w:val="12"/>
              </w:rPr>
              <w:t>(10</w:t>
            </w:r>
            <w:r w:rsidRPr="007B7B67">
              <w:rPr>
                <w:spacing w:val="3"/>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1748AE68" w14:textId="77777777" w:rsidR="0049212B" w:rsidRPr="007B7B67" w:rsidRDefault="0049212B" w:rsidP="001D449E">
            <w:pPr>
              <w:pStyle w:val="TableParagraph"/>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A577B6F" w14:textId="77777777" w:rsidR="0049212B" w:rsidRPr="007B7B67" w:rsidRDefault="0049212B" w:rsidP="001D449E">
            <w:pPr>
              <w:pStyle w:val="TableParagraph"/>
              <w:spacing w:line="140" w:lineRule="exact"/>
              <w:ind w:left="112" w:right="113"/>
              <w:jc w:val="center"/>
              <w:rPr>
                <w:sz w:val="12"/>
                <w:szCs w:val="12"/>
              </w:rPr>
            </w:pPr>
            <w:r w:rsidRPr="007B7B67">
              <w:rPr>
                <w:sz w:val="12"/>
                <w:szCs w:val="12"/>
              </w:rPr>
              <w:t>NO 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69273F3E" w14:textId="77777777" w:rsidR="0049212B" w:rsidRPr="007B7B67" w:rsidRDefault="0049212B" w:rsidP="001D449E">
            <w:pPr>
              <w:pStyle w:val="TableParagraph"/>
              <w:spacing w:before="4"/>
              <w:jc w:val="center"/>
              <w:rPr>
                <w:b/>
                <w:bCs/>
                <w:color w:val="000000"/>
                <w:sz w:val="12"/>
                <w:szCs w:val="12"/>
              </w:rPr>
            </w:pPr>
            <w:r w:rsidRPr="007B7B67">
              <w:rPr>
                <w:b/>
                <w:bCs/>
                <w:color w:val="000000"/>
                <w:sz w:val="12"/>
                <w:szCs w:val="12"/>
              </w:rPr>
              <w:t>1.752.094.877</w:t>
            </w:r>
          </w:p>
          <w:p w14:paraId="21B21946" w14:textId="77777777" w:rsidR="0049212B" w:rsidRPr="007B7B67" w:rsidRDefault="0049212B" w:rsidP="001D449E">
            <w:pPr>
              <w:pStyle w:val="TableParagraph"/>
              <w:spacing w:before="4"/>
              <w:jc w:val="center"/>
              <w:rPr>
                <w:rFonts w:eastAsia="Times New Roman"/>
                <w:sz w:val="12"/>
                <w:szCs w:val="12"/>
                <w:lang w:eastAsia="es-CO"/>
              </w:rPr>
            </w:pPr>
            <w:r w:rsidRPr="007B7B67">
              <w:rPr>
                <w:rFonts w:eastAsia="Times New Roman"/>
                <w:b/>
                <w:bCs/>
                <w:sz w:val="12"/>
                <w:szCs w:val="12"/>
                <w:lang w:val="es-CO" w:eastAsia="es-CO"/>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48804D8C" w14:textId="77777777" w:rsidR="0049212B" w:rsidRPr="007B7B67" w:rsidRDefault="0049212B" w:rsidP="001D449E">
            <w:pPr>
              <w:pStyle w:val="TableParagraph"/>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D2BD9C2" w14:textId="77777777" w:rsidR="0049212B" w:rsidRPr="007B7B67" w:rsidRDefault="0049212B" w:rsidP="001D449E">
            <w:pPr>
              <w:pStyle w:val="TableParagraph"/>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64DE8E1" w14:textId="77777777" w:rsidR="0049212B" w:rsidRPr="007B7B67" w:rsidRDefault="0049212B" w:rsidP="001D449E">
            <w:pPr>
              <w:pStyle w:val="TableParagraph"/>
              <w:ind w:right="1"/>
              <w:jc w:val="center"/>
              <w:rPr>
                <w:w w:val="99"/>
                <w:sz w:val="12"/>
                <w:szCs w:val="12"/>
              </w:rPr>
            </w:pPr>
            <w:r w:rsidRPr="007B7B67">
              <w:rPr>
                <w:w w:val="99"/>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5EBCDE3" w14:textId="77777777" w:rsidR="0049212B" w:rsidRPr="007B7B67" w:rsidRDefault="0049212B" w:rsidP="001D449E">
            <w:pPr>
              <w:pStyle w:val="TableParagraph"/>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246689E" w14:textId="77777777" w:rsidR="0049212B" w:rsidRPr="007B7B67" w:rsidRDefault="0049212B" w:rsidP="001D449E">
            <w:pPr>
              <w:pStyle w:val="TableParagraph"/>
              <w:jc w:val="center"/>
              <w:rPr>
                <w:sz w:val="12"/>
                <w:szCs w:val="12"/>
              </w:rPr>
            </w:pPr>
          </w:p>
        </w:tc>
      </w:tr>
      <w:tr w:rsidR="0049212B" w:rsidRPr="007B7B67" w14:paraId="0CFC6FB0" w14:textId="77777777" w:rsidTr="001D449E">
        <w:trPr>
          <w:trHeight w:val="1142"/>
          <w:jc w:val="center"/>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83F3BDD" w14:textId="77777777" w:rsidR="0049212B" w:rsidRPr="007B7B67" w:rsidRDefault="0049212B" w:rsidP="001D449E">
            <w:pPr>
              <w:jc w:val="center"/>
              <w:rPr>
                <w:color w:val="4472C4" w:themeColor="accent1"/>
                <w:sz w:val="12"/>
                <w:szCs w:val="12"/>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CE855F7" w14:textId="77777777" w:rsidR="0049212B" w:rsidRPr="007B7B67" w:rsidRDefault="0049212B" w:rsidP="001D449E">
            <w:pPr>
              <w:pStyle w:val="TableParagraph"/>
              <w:spacing w:before="120"/>
              <w:ind w:left="280"/>
              <w:jc w:val="center"/>
              <w:rPr>
                <w:sz w:val="12"/>
                <w:szCs w:val="12"/>
              </w:rPr>
            </w:pPr>
            <w:r w:rsidRPr="007B7B67">
              <w:rPr>
                <w:sz w:val="12"/>
                <w:szCs w:val="12"/>
              </w:rPr>
              <w:t>Honduras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836C5EA" w14:textId="77777777" w:rsidR="0049212B" w:rsidRPr="007B7B67" w:rsidRDefault="0049212B" w:rsidP="001D449E">
            <w:pPr>
              <w:pStyle w:val="TableParagraph"/>
              <w:spacing w:before="120"/>
              <w:ind w:left="171" w:right="171"/>
              <w:jc w:val="center"/>
              <w:rPr>
                <w:sz w:val="12"/>
                <w:szCs w:val="12"/>
              </w:rPr>
            </w:pPr>
            <w:r w:rsidRPr="007B7B67">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8536C1C" w14:textId="77777777" w:rsidR="0049212B" w:rsidRPr="007B7B67" w:rsidRDefault="0049212B" w:rsidP="001D449E">
            <w:pPr>
              <w:pStyle w:val="TableParagraph"/>
              <w:spacing w:before="120"/>
              <w:ind w:left="112" w:right="113"/>
              <w:jc w:val="center"/>
              <w:rPr>
                <w:sz w:val="12"/>
                <w:szCs w:val="12"/>
              </w:rPr>
            </w:pPr>
            <w:r w:rsidRPr="007B7B67">
              <w:rPr>
                <w:sz w:val="12"/>
                <w:szCs w:val="12"/>
              </w:rPr>
              <w:t>NO</w:t>
            </w:r>
            <w:r w:rsidRPr="007B7B67">
              <w:rPr>
                <w:spacing w:val="-2"/>
                <w:sz w:val="12"/>
                <w:szCs w:val="12"/>
              </w:rPr>
              <w:t xml:space="preserve"> </w:t>
            </w:r>
            <w:r w:rsidRPr="007B7B67">
              <w:rPr>
                <w:sz w:val="12"/>
                <w:szCs w:val="12"/>
              </w:rPr>
              <w:t>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136760AA" w14:textId="77777777" w:rsidR="0049212B" w:rsidRPr="007B7B67" w:rsidRDefault="0049212B" w:rsidP="001D449E">
            <w:pPr>
              <w:pStyle w:val="TableParagraph"/>
              <w:spacing w:line="157" w:lineRule="exact"/>
              <w:ind w:left="117" w:right="118"/>
              <w:jc w:val="center"/>
              <w:rPr>
                <w:b/>
                <w:bCs/>
                <w:color w:val="000000"/>
                <w:sz w:val="12"/>
                <w:szCs w:val="12"/>
              </w:rPr>
            </w:pPr>
            <w:r w:rsidRPr="007B7B67">
              <w:rPr>
                <w:b/>
                <w:bCs/>
                <w:color w:val="000000"/>
                <w:sz w:val="12"/>
                <w:szCs w:val="12"/>
              </w:rPr>
              <w:t>1.752.094.877</w:t>
            </w:r>
          </w:p>
          <w:p w14:paraId="7FF42236" w14:textId="77777777" w:rsidR="0049212B" w:rsidRPr="007B7B67" w:rsidRDefault="0049212B" w:rsidP="001D449E">
            <w:pPr>
              <w:pStyle w:val="TableParagraph"/>
              <w:spacing w:line="157" w:lineRule="exact"/>
              <w:ind w:left="117" w:right="118"/>
              <w:jc w:val="center"/>
              <w:rPr>
                <w:b/>
                <w:sz w:val="12"/>
                <w:szCs w:val="12"/>
              </w:rPr>
            </w:pPr>
            <w:r w:rsidRPr="007B7B67">
              <w:rPr>
                <w:rFonts w:eastAsia="Times New Roman"/>
                <w:b/>
                <w:bCs/>
                <w:sz w:val="12"/>
                <w:szCs w:val="12"/>
                <w:lang w:val="es-CO" w:eastAsia="es-CO"/>
              </w:rPr>
              <w:t>NO APLICA</w:t>
            </w:r>
          </w:p>
          <w:p w14:paraId="53D16442" w14:textId="77777777" w:rsidR="0049212B" w:rsidRPr="007B7B67" w:rsidRDefault="0049212B" w:rsidP="001D449E">
            <w:pPr>
              <w:pStyle w:val="TableParagraph"/>
              <w:spacing w:line="244" w:lineRule="auto"/>
              <w:ind w:left="71" w:right="67"/>
              <w:jc w:val="center"/>
              <w:rPr>
                <w:sz w:val="12"/>
                <w:szCs w:val="12"/>
              </w:rPr>
            </w:pPr>
            <w:r w:rsidRPr="007B7B67">
              <w:rPr>
                <w:b/>
                <w:sz w:val="12"/>
                <w:szCs w:val="12"/>
              </w:rPr>
              <w:t>(</w:t>
            </w:r>
            <w:r w:rsidRPr="007B7B67">
              <w:rPr>
                <w:sz w:val="12"/>
                <w:szCs w:val="12"/>
              </w:rPr>
              <w:t>Aplica a los Ministerios y a</w:t>
            </w:r>
            <w:r w:rsidRPr="007B7B67">
              <w:rPr>
                <w:spacing w:val="-35"/>
                <w:sz w:val="12"/>
                <w:szCs w:val="12"/>
              </w:rPr>
              <w:t xml:space="preserve"> </w:t>
            </w:r>
            <w:r w:rsidRPr="007B7B67">
              <w:rPr>
                <w:sz w:val="12"/>
                <w:szCs w:val="12"/>
              </w:rPr>
              <w:t>las entidades adscritas a</w:t>
            </w:r>
            <w:r w:rsidRPr="007B7B67">
              <w:rPr>
                <w:spacing w:val="1"/>
                <w:sz w:val="12"/>
                <w:szCs w:val="12"/>
              </w:rPr>
              <w:t xml:space="preserve"> </w:t>
            </w:r>
            <w:r w:rsidRPr="007B7B67">
              <w:rPr>
                <w:sz w:val="12"/>
                <w:szCs w:val="12"/>
              </w:rPr>
              <w:t>los</w:t>
            </w:r>
            <w:r w:rsidRPr="007B7B67">
              <w:rPr>
                <w:spacing w:val="-1"/>
                <w:sz w:val="12"/>
                <w:szCs w:val="12"/>
              </w:rPr>
              <w:t xml:space="preserve"> </w:t>
            </w:r>
            <w:r w:rsidRPr="007B7B67">
              <w:rPr>
                <w:sz w:val="12"/>
                <w:szCs w:val="12"/>
              </w:rPr>
              <w:t>establecimientos públicos de la rama</w:t>
            </w:r>
            <w:r w:rsidRPr="007B7B67">
              <w:rPr>
                <w:spacing w:val="-35"/>
                <w:sz w:val="12"/>
                <w:szCs w:val="12"/>
              </w:rPr>
              <w:t xml:space="preserve"> </w:t>
            </w:r>
            <w:r w:rsidRPr="007B7B67">
              <w:rPr>
                <w:sz w:val="12"/>
                <w:szCs w:val="12"/>
              </w:rPr>
              <w:t>ejecutiva)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23000E85" w14:textId="77777777" w:rsidR="0049212B" w:rsidRPr="007B7B67" w:rsidRDefault="0049212B" w:rsidP="001D449E">
            <w:pPr>
              <w:pStyle w:val="TableParagraph"/>
              <w:spacing w:before="120"/>
              <w:ind w:left="161" w:right="161"/>
              <w:jc w:val="center"/>
              <w:rPr>
                <w:sz w:val="12"/>
                <w:szCs w:val="12"/>
              </w:rPr>
            </w:pPr>
            <w:r w:rsidRPr="007B7B67">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5439D649"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9DEA3C8" w14:textId="77777777" w:rsidR="0049212B" w:rsidRPr="007B7B67" w:rsidRDefault="0049212B" w:rsidP="001D449E">
            <w:pPr>
              <w:pStyle w:val="TableParagraph"/>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D3E13C2" w14:textId="77777777" w:rsidR="0049212B" w:rsidRPr="007B7B67" w:rsidRDefault="0049212B" w:rsidP="001D449E">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5188ED17" w14:textId="77777777" w:rsidR="0049212B" w:rsidRPr="007B7B67" w:rsidRDefault="0049212B" w:rsidP="001D449E">
            <w:pPr>
              <w:pStyle w:val="TableParagraph"/>
              <w:spacing w:before="120"/>
              <w:ind w:right="281"/>
              <w:jc w:val="center"/>
              <w:rPr>
                <w:sz w:val="12"/>
                <w:szCs w:val="12"/>
              </w:rPr>
            </w:pPr>
            <w:r w:rsidRPr="007B7B67">
              <w:rPr>
                <w:sz w:val="12"/>
                <w:szCs w:val="12"/>
              </w:rPr>
              <w:t>X</w:t>
            </w:r>
          </w:p>
        </w:tc>
      </w:tr>
      <w:tr w:rsidR="0049212B" w:rsidRPr="007B7B67" w14:paraId="555AEBE2" w14:textId="77777777" w:rsidTr="001D449E">
        <w:trPr>
          <w:trHeight w:val="324"/>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56EBB" w14:textId="77777777" w:rsidR="0049212B" w:rsidRPr="007B7B67" w:rsidRDefault="0049212B" w:rsidP="001D449E">
            <w:pPr>
              <w:pStyle w:val="TableParagraph"/>
              <w:spacing w:line="160" w:lineRule="exact"/>
              <w:ind w:left="834" w:right="626" w:hanging="192"/>
              <w:jc w:val="center"/>
              <w:rPr>
                <w:sz w:val="12"/>
                <w:szCs w:val="12"/>
              </w:rPr>
            </w:pPr>
            <w:r w:rsidRPr="007B7B67">
              <w:rPr>
                <w:spacing w:val="-1"/>
                <w:sz w:val="12"/>
                <w:szCs w:val="12"/>
              </w:rPr>
              <w:t xml:space="preserve">Unión </w:t>
            </w:r>
            <w:r w:rsidRPr="007B7B67">
              <w:rPr>
                <w:sz w:val="12"/>
                <w:szCs w:val="12"/>
              </w:rPr>
              <w:t>Europea</w:t>
            </w:r>
            <w:r w:rsidRPr="007B7B67">
              <w:rPr>
                <w:spacing w:val="-35"/>
                <w:sz w:val="12"/>
                <w:szCs w:val="12"/>
              </w:rPr>
              <w:t xml:space="preserve"> </w:t>
            </w:r>
            <w:r w:rsidRPr="007B7B67">
              <w:rPr>
                <w:sz w:val="12"/>
                <w:szCs w:val="12"/>
              </w:rPr>
              <w:t>(10</w:t>
            </w:r>
            <w:r w:rsidRPr="007B7B67">
              <w:rPr>
                <w:spacing w:val="3"/>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785D3D4" w14:textId="77777777" w:rsidR="0049212B" w:rsidRPr="007B7B67" w:rsidRDefault="0049212B" w:rsidP="001D449E">
            <w:pPr>
              <w:pStyle w:val="TableParagraph"/>
              <w:spacing w:before="79"/>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41C21F7" w14:textId="77777777" w:rsidR="0049212B" w:rsidRPr="007B7B67" w:rsidRDefault="0049212B" w:rsidP="001D449E">
            <w:pPr>
              <w:pStyle w:val="TableParagraph"/>
              <w:spacing w:before="79"/>
              <w:ind w:left="112" w:right="113"/>
              <w:jc w:val="center"/>
              <w:rPr>
                <w:sz w:val="12"/>
                <w:szCs w:val="12"/>
              </w:rPr>
            </w:pPr>
            <w:r w:rsidRPr="007B7B67">
              <w:rPr>
                <w:sz w:val="12"/>
                <w:szCs w:val="12"/>
              </w:rPr>
              <w:t>$696.380.112</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564FD22D" w14:textId="77777777" w:rsidR="0049212B" w:rsidRPr="007B7B67" w:rsidRDefault="0049212B" w:rsidP="001D449E">
            <w:pPr>
              <w:pStyle w:val="TableParagraph"/>
              <w:spacing w:before="4" w:line="140" w:lineRule="exact"/>
              <w:jc w:val="center"/>
              <w:rPr>
                <w:b/>
                <w:bCs/>
                <w:color w:val="000000"/>
                <w:sz w:val="12"/>
                <w:szCs w:val="12"/>
              </w:rPr>
            </w:pPr>
            <w:r w:rsidRPr="007B7B67">
              <w:rPr>
                <w:b/>
                <w:bCs/>
                <w:color w:val="000000"/>
                <w:sz w:val="12"/>
                <w:szCs w:val="12"/>
              </w:rPr>
              <w:t>1.752.094.877</w:t>
            </w:r>
          </w:p>
          <w:p w14:paraId="4F3EF332" w14:textId="77777777" w:rsidR="0049212B" w:rsidRPr="007B7B67" w:rsidRDefault="0049212B" w:rsidP="001D449E">
            <w:pPr>
              <w:pStyle w:val="TableParagraph"/>
              <w:spacing w:before="4" w:line="140" w:lineRule="exact"/>
              <w:jc w:val="center"/>
              <w:rPr>
                <w:sz w:val="12"/>
                <w:szCs w:val="12"/>
              </w:rPr>
            </w:pPr>
            <w:r w:rsidRPr="007B7B67">
              <w:rPr>
                <w:rFonts w:eastAsia="Times New Roman"/>
                <w:b/>
                <w:bCs/>
                <w:sz w:val="12"/>
                <w:szCs w:val="12"/>
                <w:lang w:val="es-CO" w:eastAsia="es-CO"/>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3D049FC1" w14:textId="77777777" w:rsidR="0049212B" w:rsidRPr="007B7B67" w:rsidRDefault="0049212B" w:rsidP="001D449E">
            <w:pPr>
              <w:pStyle w:val="TableParagraph"/>
              <w:spacing w:before="79"/>
              <w:ind w:left="161" w:right="161"/>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57179BD"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D584491" w14:textId="77777777" w:rsidR="0049212B" w:rsidRPr="007B7B67" w:rsidRDefault="0049212B" w:rsidP="001D449E">
            <w:pPr>
              <w:pStyle w:val="TableParagraph"/>
              <w:jc w:val="center"/>
              <w:rPr>
                <w:sz w:val="12"/>
                <w:szCs w:val="12"/>
              </w:rPr>
            </w:pPr>
            <w:r w:rsidRPr="007B7B67">
              <w:rPr>
                <w:w w:val="99"/>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E4B40B9" w14:textId="77777777" w:rsidR="0049212B" w:rsidRPr="007B7B67" w:rsidRDefault="0049212B" w:rsidP="001D449E">
            <w:pPr>
              <w:pStyle w:val="TableParagraph"/>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7FECF14" w14:textId="77777777" w:rsidR="0049212B" w:rsidRPr="007B7B67" w:rsidRDefault="0049212B" w:rsidP="001D449E">
            <w:pPr>
              <w:pStyle w:val="TableParagraph"/>
              <w:spacing w:before="79"/>
              <w:ind w:right="281"/>
              <w:rPr>
                <w:sz w:val="12"/>
                <w:szCs w:val="12"/>
              </w:rPr>
            </w:pPr>
          </w:p>
        </w:tc>
      </w:tr>
      <w:tr w:rsidR="0049212B" w:rsidRPr="007B7B67" w14:paraId="17D40683" w14:textId="77777777" w:rsidTr="001D449E">
        <w:trPr>
          <w:trHeight w:val="324"/>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83118" w14:textId="77777777" w:rsidR="0049212B" w:rsidRPr="007B7B67" w:rsidRDefault="0049212B" w:rsidP="001D449E">
            <w:pPr>
              <w:pStyle w:val="TableParagraph"/>
              <w:spacing w:line="160" w:lineRule="exact"/>
              <w:ind w:left="96" w:right="136"/>
              <w:jc w:val="center"/>
              <w:rPr>
                <w:spacing w:val="-1"/>
                <w:sz w:val="12"/>
                <w:szCs w:val="12"/>
              </w:rPr>
            </w:pPr>
            <w:r w:rsidRPr="007B7B67">
              <w:rPr>
                <w:spacing w:val="-1"/>
                <w:sz w:val="12"/>
                <w:szCs w:val="12"/>
              </w:rPr>
              <w:t>Israel</w:t>
            </w:r>
          </w:p>
          <w:p w14:paraId="67202016" w14:textId="77777777" w:rsidR="0049212B" w:rsidRPr="007B7B67" w:rsidRDefault="0049212B" w:rsidP="001D449E">
            <w:pPr>
              <w:pStyle w:val="TableParagraph"/>
              <w:spacing w:line="160" w:lineRule="exact"/>
              <w:ind w:left="96" w:right="136"/>
              <w:jc w:val="center"/>
              <w:rPr>
                <w:spacing w:val="-1"/>
                <w:sz w:val="12"/>
                <w:szCs w:val="12"/>
              </w:rPr>
            </w:pPr>
            <w:r w:rsidRPr="007B7B67">
              <w:rPr>
                <w:spacing w:val="-1"/>
                <w:sz w:val="12"/>
                <w:szCs w:val="12"/>
              </w:rPr>
              <w:t>(10 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567BD8F0" w14:textId="77777777" w:rsidR="0049212B" w:rsidRPr="007B7B67" w:rsidRDefault="0049212B" w:rsidP="001D449E">
            <w:pPr>
              <w:pStyle w:val="TableParagraph"/>
              <w:spacing w:before="79"/>
              <w:ind w:left="172" w:right="171"/>
              <w:jc w:val="center"/>
              <w:rPr>
                <w:sz w:val="12"/>
                <w:szCs w:val="12"/>
              </w:rPr>
            </w:pPr>
            <w:r w:rsidRPr="007B7B67">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683E4D12" w14:textId="77777777" w:rsidR="0049212B" w:rsidRPr="007B7B67" w:rsidRDefault="0049212B" w:rsidP="001D449E">
            <w:pPr>
              <w:pStyle w:val="TableParagraph"/>
              <w:spacing w:before="79"/>
              <w:ind w:left="112" w:right="113"/>
              <w:jc w:val="center"/>
              <w:rPr>
                <w:sz w:val="12"/>
                <w:szCs w:val="12"/>
              </w:rPr>
            </w:pPr>
            <w:r w:rsidRPr="007B7B67">
              <w:rPr>
                <w:sz w:val="12"/>
                <w:szCs w:val="12"/>
              </w:rPr>
              <w:t>NO 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391F9C3B" w14:textId="77777777" w:rsidR="0049212B" w:rsidRPr="007B7B67" w:rsidRDefault="0049212B" w:rsidP="001D449E">
            <w:pPr>
              <w:pStyle w:val="TableParagraph"/>
              <w:jc w:val="center"/>
              <w:rPr>
                <w:b/>
                <w:bCs/>
                <w:color w:val="000000"/>
                <w:sz w:val="12"/>
                <w:szCs w:val="12"/>
              </w:rPr>
            </w:pPr>
            <w:r w:rsidRPr="007B7B67">
              <w:rPr>
                <w:b/>
                <w:bCs/>
                <w:color w:val="000000"/>
                <w:sz w:val="12"/>
                <w:szCs w:val="12"/>
              </w:rPr>
              <w:t>1.740.315.058</w:t>
            </w:r>
          </w:p>
          <w:p w14:paraId="0CB96478" w14:textId="77777777" w:rsidR="0049212B" w:rsidRPr="007B7B67" w:rsidRDefault="0049212B" w:rsidP="001D449E">
            <w:pPr>
              <w:pStyle w:val="TableParagraph"/>
              <w:spacing w:line="157" w:lineRule="exact"/>
              <w:ind w:left="117" w:right="118"/>
              <w:jc w:val="center"/>
              <w:rPr>
                <w:b/>
                <w:sz w:val="12"/>
                <w:szCs w:val="12"/>
              </w:rPr>
            </w:pPr>
            <w:r w:rsidRPr="007B7B67">
              <w:rPr>
                <w:rFonts w:eastAsia="Times New Roman"/>
                <w:b/>
                <w:bCs/>
                <w:sz w:val="12"/>
                <w:szCs w:val="12"/>
                <w:lang w:val="es-CO" w:eastAsia="es-CO"/>
              </w:rPr>
              <w:t>NO APLICA</w:t>
            </w:r>
          </w:p>
          <w:p w14:paraId="3F500BB0" w14:textId="77777777" w:rsidR="0049212B" w:rsidRPr="007B7B67" w:rsidRDefault="0049212B" w:rsidP="001D449E">
            <w:pPr>
              <w:pStyle w:val="TableParagraph"/>
              <w:tabs>
                <w:tab w:val="center" w:pos="1162"/>
              </w:tabs>
              <w:spacing w:line="157" w:lineRule="exact"/>
              <w:ind w:left="82"/>
              <w:jc w:val="center"/>
              <w:rPr>
                <w:sz w:val="12"/>
                <w:szCs w:val="12"/>
              </w:rPr>
            </w:pPr>
            <w:r w:rsidRPr="007B7B67">
              <w:rPr>
                <w:sz w:val="12"/>
                <w:szCs w:val="12"/>
              </w:rPr>
              <w:t>(Aplica a los Ministerios, Departamentos Administrativos, Superintendencias, Unidades Administrativas Especiales y Establecimientos Públicos)</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CDD2C56" w14:textId="77777777" w:rsidR="0049212B" w:rsidRPr="007B7B67" w:rsidRDefault="0049212B" w:rsidP="001D449E">
            <w:pPr>
              <w:pStyle w:val="TableParagraph"/>
              <w:spacing w:before="79"/>
              <w:ind w:left="161" w:right="161"/>
              <w:jc w:val="center"/>
              <w:rPr>
                <w:sz w:val="12"/>
                <w:szCs w:val="12"/>
              </w:rPr>
            </w:pPr>
            <w:r w:rsidRPr="007B7B67">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BFAD16F"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0416244" w14:textId="77777777" w:rsidR="0049212B" w:rsidRPr="007B7B67" w:rsidRDefault="0049212B" w:rsidP="001D449E">
            <w:pPr>
              <w:pStyle w:val="TableParagraph"/>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763CDD5" w14:textId="77777777" w:rsidR="0049212B" w:rsidRPr="007B7B67" w:rsidRDefault="0049212B" w:rsidP="001D449E">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ADC130F" w14:textId="77777777" w:rsidR="0049212B" w:rsidRPr="007B7B67" w:rsidRDefault="0049212B" w:rsidP="001D449E">
            <w:pPr>
              <w:pStyle w:val="TableParagraph"/>
              <w:spacing w:before="79"/>
              <w:ind w:right="281"/>
              <w:jc w:val="center"/>
              <w:rPr>
                <w:w w:val="99"/>
                <w:sz w:val="12"/>
                <w:szCs w:val="12"/>
              </w:rPr>
            </w:pPr>
            <w:r w:rsidRPr="007B7B67">
              <w:rPr>
                <w:w w:val="99"/>
                <w:sz w:val="12"/>
                <w:szCs w:val="12"/>
              </w:rPr>
              <w:t>X</w:t>
            </w:r>
          </w:p>
        </w:tc>
      </w:tr>
      <w:tr w:rsidR="0049212B" w:rsidRPr="007B7B67" w14:paraId="21E023E7" w14:textId="77777777" w:rsidTr="001D449E">
        <w:trPr>
          <w:trHeight w:val="324"/>
          <w:jc w:val="center"/>
        </w:trPr>
        <w:tc>
          <w:tcPr>
            <w:tcW w:w="1168" w:type="pct"/>
            <w:gridSpan w:val="2"/>
            <w:tcBorders>
              <w:top w:val="single" w:sz="4" w:space="0" w:color="auto"/>
            </w:tcBorders>
            <w:shd w:val="clear" w:color="auto" w:fill="auto"/>
          </w:tcPr>
          <w:p w14:paraId="3C0A7DF9" w14:textId="77777777" w:rsidR="0049212B" w:rsidRPr="007B7B67" w:rsidRDefault="0049212B" w:rsidP="001D449E">
            <w:pPr>
              <w:pStyle w:val="TableParagraph"/>
              <w:spacing w:line="160" w:lineRule="exact"/>
              <w:ind w:left="96" w:right="136"/>
              <w:jc w:val="center"/>
              <w:rPr>
                <w:spacing w:val="-1"/>
                <w:sz w:val="12"/>
                <w:szCs w:val="12"/>
              </w:rPr>
            </w:pPr>
            <w:r w:rsidRPr="007B7B67">
              <w:rPr>
                <w:spacing w:val="-1"/>
                <w:sz w:val="12"/>
                <w:szCs w:val="12"/>
              </w:rPr>
              <w:t>Reino Unido e Irlanda del Norte</w:t>
            </w:r>
          </w:p>
          <w:p w14:paraId="798F7DA3" w14:textId="77777777" w:rsidR="0049212B" w:rsidRPr="007B7B67" w:rsidRDefault="0049212B" w:rsidP="001D449E">
            <w:pPr>
              <w:pStyle w:val="TableParagraph"/>
              <w:spacing w:line="160" w:lineRule="exact"/>
              <w:ind w:left="96" w:right="136"/>
              <w:jc w:val="center"/>
              <w:rPr>
                <w:spacing w:val="-1"/>
                <w:sz w:val="12"/>
                <w:szCs w:val="12"/>
              </w:rPr>
            </w:pPr>
            <w:r w:rsidRPr="007B7B67">
              <w:rPr>
                <w:spacing w:val="-1"/>
                <w:sz w:val="12"/>
                <w:szCs w:val="12"/>
              </w:rPr>
              <w:t>(10 días)</w:t>
            </w:r>
          </w:p>
        </w:tc>
        <w:tc>
          <w:tcPr>
            <w:tcW w:w="668" w:type="pct"/>
            <w:tcBorders>
              <w:top w:val="single" w:sz="4" w:space="0" w:color="auto"/>
            </w:tcBorders>
            <w:shd w:val="clear" w:color="auto" w:fill="auto"/>
          </w:tcPr>
          <w:p w14:paraId="10D3E1A9" w14:textId="77777777" w:rsidR="0049212B" w:rsidRPr="007B7B67" w:rsidRDefault="0049212B" w:rsidP="001D449E">
            <w:pPr>
              <w:pStyle w:val="TableParagraph"/>
              <w:spacing w:before="79"/>
              <w:ind w:left="172" w:right="171"/>
              <w:jc w:val="center"/>
              <w:rPr>
                <w:sz w:val="12"/>
                <w:szCs w:val="12"/>
              </w:rPr>
            </w:pPr>
            <w:r w:rsidRPr="007B7B67">
              <w:rPr>
                <w:sz w:val="12"/>
                <w:szCs w:val="12"/>
              </w:rPr>
              <w:t>SI</w:t>
            </w:r>
          </w:p>
        </w:tc>
        <w:tc>
          <w:tcPr>
            <w:tcW w:w="652" w:type="pct"/>
            <w:tcBorders>
              <w:top w:val="single" w:sz="4" w:space="0" w:color="auto"/>
            </w:tcBorders>
            <w:shd w:val="clear" w:color="auto" w:fill="auto"/>
          </w:tcPr>
          <w:p w14:paraId="2B84C538" w14:textId="77777777" w:rsidR="0049212B" w:rsidRPr="007B7B67" w:rsidRDefault="0049212B" w:rsidP="001D449E">
            <w:pPr>
              <w:pStyle w:val="TableParagraph"/>
              <w:spacing w:before="79"/>
              <w:ind w:left="112" w:right="113"/>
              <w:jc w:val="center"/>
              <w:rPr>
                <w:sz w:val="12"/>
                <w:szCs w:val="12"/>
              </w:rPr>
            </w:pPr>
            <w:r w:rsidRPr="007B7B67">
              <w:rPr>
                <w:sz w:val="12"/>
                <w:szCs w:val="12"/>
              </w:rPr>
              <w:t xml:space="preserve">$746.344.157 </w:t>
            </w:r>
          </w:p>
        </w:tc>
        <w:tc>
          <w:tcPr>
            <w:tcW w:w="802" w:type="pct"/>
            <w:tcBorders>
              <w:top w:val="single" w:sz="4" w:space="0" w:color="auto"/>
            </w:tcBorders>
            <w:shd w:val="clear" w:color="auto" w:fill="auto"/>
            <w:vAlign w:val="center"/>
          </w:tcPr>
          <w:p w14:paraId="1F8ED15C" w14:textId="77777777" w:rsidR="0049212B" w:rsidRPr="007B7B67" w:rsidRDefault="0049212B" w:rsidP="001D449E">
            <w:pPr>
              <w:pStyle w:val="TableParagraph"/>
              <w:jc w:val="center"/>
              <w:rPr>
                <w:b/>
                <w:bCs/>
                <w:color w:val="000000"/>
                <w:sz w:val="12"/>
                <w:szCs w:val="12"/>
              </w:rPr>
            </w:pPr>
            <w:r w:rsidRPr="007B7B67">
              <w:rPr>
                <w:b/>
                <w:bCs/>
                <w:color w:val="000000"/>
                <w:sz w:val="12"/>
                <w:szCs w:val="12"/>
              </w:rPr>
              <w:t>1.752.094.877</w:t>
            </w:r>
          </w:p>
          <w:p w14:paraId="45026BFF" w14:textId="77777777" w:rsidR="0049212B" w:rsidRPr="007B7B67" w:rsidRDefault="0049212B" w:rsidP="001D449E">
            <w:pPr>
              <w:pStyle w:val="TableParagraph"/>
              <w:spacing w:before="5"/>
              <w:jc w:val="center"/>
              <w:rPr>
                <w:sz w:val="12"/>
                <w:szCs w:val="12"/>
              </w:rPr>
            </w:pPr>
            <w:r w:rsidRPr="007B7B67">
              <w:rPr>
                <w:rFonts w:eastAsia="Times New Roman"/>
                <w:b/>
                <w:bCs/>
                <w:sz w:val="12"/>
                <w:szCs w:val="12"/>
                <w:lang w:val="es-CO" w:eastAsia="es-CO"/>
              </w:rPr>
              <w:t>SI APLICA</w:t>
            </w:r>
          </w:p>
        </w:tc>
        <w:tc>
          <w:tcPr>
            <w:tcW w:w="599" w:type="pct"/>
            <w:tcBorders>
              <w:top w:val="single" w:sz="4" w:space="0" w:color="auto"/>
            </w:tcBorders>
            <w:shd w:val="clear" w:color="auto" w:fill="auto"/>
          </w:tcPr>
          <w:p w14:paraId="08F5EA9C" w14:textId="77777777" w:rsidR="0049212B" w:rsidRPr="007B7B67" w:rsidRDefault="0049212B" w:rsidP="001D449E">
            <w:pPr>
              <w:pStyle w:val="TableParagraph"/>
              <w:spacing w:before="79"/>
              <w:ind w:left="161" w:right="161"/>
              <w:jc w:val="center"/>
              <w:rPr>
                <w:sz w:val="12"/>
                <w:szCs w:val="12"/>
              </w:rPr>
            </w:pPr>
            <w:r w:rsidRPr="007B7B67">
              <w:rPr>
                <w:sz w:val="12"/>
                <w:szCs w:val="12"/>
              </w:rPr>
              <w:t xml:space="preserve"> NO</w:t>
            </w:r>
          </w:p>
        </w:tc>
        <w:tc>
          <w:tcPr>
            <w:tcW w:w="216" w:type="pct"/>
            <w:tcBorders>
              <w:top w:val="single" w:sz="4" w:space="0" w:color="auto"/>
            </w:tcBorders>
            <w:shd w:val="clear" w:color="auto" w:fill="auto"/>
          </w:tcPr>
          <w:p w14:paraId="5D361566" w14:textId="77777777" w:rsidR="0049212B" w:rsidRPr="007B7B67" w:rsidRDefault="0049212B" w:rsidP="001D449E">
            <w:pPr>
              <w:pStyle w:val="TableParagraph"/>
              <w:rPr>
                <w:sz w:val="12"/>
                <w:szCs w:val="12"/>
              </w:rPr>
            </w:pPr>
          </w:p>
        </w:tc>
        <w:tc>
          <w:tcPr>
            <w:tcW w:w="332" w:type="pct"/>
            <w:tcBorders>
              <w:top w:val="single" w:sz="4" w:space="0" w:color="auto"/>
            </w:tcBorders>
            <w:shd w:val="clear" w:color="auto" w:fill="auto"/>
          </w:tcPr>
          <w:p w14:paraId="7EDFC2C4" w14:textId="77777777" w:rsidR="0049212B" w:rsidRPr="007B7B67" w:rsidRDefault="0049212B" w:rsidP="001D449E">
            <w:pPr>
              <w:pStyle w:val="TableParagraph"/>
              <w:jc w:val="center"/>
              <w:rPr>
                <w:sz w:val="12"/>
                <w:szCs w:val="12"/>
              </w:rPr>
            </w:pPr>
            <w:r w:rsidRPr="007B7B67">
              <w:rPr>
                <w:w w:val="99"/>
                <w:sz w:val="12"/>
                <w:szCs w:val="12"/>
              </w:rPr>
              <w:t>X</w:t>
            </w:r>
          </w:p>
        </w:tc>
        <w:tc>
          <w:tcPr>
            <w:tcW w:w="327" w:type="pct"/>
            <w:tcBorders>
              <w:top w:val="single" w:sz="4" w:space="0" w:color="auto"/>
            </w:tcBorders>
            <w:shd w:val="clear" w:color="auto" w:fill="auto"/>
          </w:tcPr>
          <w:p w14:paraId="693FDBCD" w14:textId="77777777" w:rsidR="0049212B" w:rsidRPr="007B7B67" w:rsidRDefault="0049212B" w:rsidP="001D449E">
            <w:pPr>
              <w:pStyle w:val="TableParagraph"/>
              <w:jc w:val="center"/>
              <w:rPr>
                <w:sz w:val="12"/>
                <w:szCs w:val="12"/>
              </w:rPr>
            </w:pPr>
            <w:r w:rsidRPr="007B7B67">
              <w:rPr>
                <w:sz w:val="12"/>
                <w:szCs w:val="12"/>
              </w:rPr>
              <w:t>X</w:t>
            </w:r>
          </w:p>
        </w:tc>
        <w:tc>
          <w:tcPr>
            <w:tcW w:w="237" w:type="pct"/>
            <w:tcBorders>
              <w:top w:val="single" w:sz="4" w:space="0" w:color="auto"/>
            </w:tcBorders>
            <w:shd w:val="clear" w:color="auto" w:fill="auto"/>
          </w:tcPr>
          <w:p w14:paraId="51E03864" w14:textId="77777777" w:rsidR="0049212B" w:rsidRPr="007B7B67" w:rsidRDefault="0049212B" w:rsidP="001D449E">
            <w:pPr>
              <w:pStyle w:val="TableParagraph"/>
              <w:spacing w:before="79"/>
              <w:ind w:right="281"/>
              <w:jc w:val="center"/>
              <w:rPr>
                <w:w w:val="99"/>
                <w:sz w:val="12"/>
                <w:szCs w:val="12"/>
              </w:rPr>
            </w:pPr>
          </w:p>
        </w:tc>
      </w:tr>
    </w:tbl>
    <w:p w14:paraId="69D95CCF" w14:textId="52CA6E07" w:rsidR="005E4C8D" w:rsidRDefault="005E4C8D" w:rsidP="00E56299">
      <w:pPr>
        <w:jc w:val="both"/>
        <w:rPr>
          <w:rFonts w:ascii="Arial" w:hAnsi="Arial" w:cs="Arial"/>
          <w:b/>
          <w:color w:val="FF0000"/>
          <w:sz w:val="16"/>
          <w:szCs w:val="16"/>
        </w:rPr>
      </w:pPr>
    </w:p>
    <w:p w14:paraId="3AEBF3E9" w14:textId="3BF057CF" w:rsidR="005E4C8D" w:rsidRDefault="005E4C8D" w:rsidP="00E56299">
      <w:pPr>
        <w:jc w:val="both"/>
        <w:rPr>
          <w:rFonts w:ascii="Arial" w:hAnsi="Arial" w:cs="Arial"/>
          <w:b/>
          <w:color w:val="FF0000"/>
          <w:sz w:val="16"/>
          <w:szCs w:val="16"/>
        </w:rPr>
      </w:pPr>
    </w:p>
    <w:p w14:paraId="326CD9DB" w14:textId="77777777" w:rsidR="00780651" w:rsidRPr="00A11B75" w:rsidRDefault="00780651" w:rsidP="005F375F">
      <w:pPr>
        <w:numPr>
          <w:ilvl w:val="1"/>
          <w:numId w:val="23"/>
        </w:num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2"/>
          <w:szCs w:val="22"/>
        </w:rPr>
        <w:t xml:space="preserve">DOCUMENTOS OTORGADOS EN EL EXTERIOR. </w:t>
      </w:r>
    </w:p>
    <w:p w14:paraId="14EE78E8" w14:textId="77777777" w:rsidR="006D5263" w:rsidRPr="00A11B75" w:rsidRDefault="006D5263" w:rsidP="006D5263">
      <w:pPr>
        <w:jc w:val="both"/>
        <w:rPr>
          <w:rFonts w:ascii="Arial" w:hAnsi="Arial" w:cs="Arial"/>
          <w:b/>
          <w:bCs/>
          <w:color w:val="FF0000"/>
          <w:sz w:val="20"/>
          <w:szCs w:val="20"/>
          <w:lang w:val="es-CO" w:eastAsia="es-CO"/>
        </w:rPr>
      </w:pPr>
    </w:p>
    <w:p w14:paraId="1BA127A9" w14:textId="77777777" w:rsidR="003E5D66" w:rsidRPr="00A11B75"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A11B75">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64262F" w:rsidRPr="00A11B75">
        <w:rPr>
          <w:rFonts w:ascii="Arial" w:hAnsi="Arial" w:cs="Arial"/>
          <w:color w:val="000000" w:themeColor="text1"/>
          <w:sz w:val="20"/>
          <w:szCs w:val="20"/>
          <w:lang w:val="es-CO" w:eastAsia="es-CO"/>
        </w:rPr>
        <w:t>Resolución No. 1959 del 03 de agosto de 2020 “</w:t>
      </w:r>
      <w:r w:rsidR="0064262F" w:rsidRPr="00A11B75">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rPr>
        <w:t xml:space="preserve">, expedida por el Ministerio de Relaciones Exteriores de la República de Colombia. </w:t>
      </w:r>
      <w:r w:rsidRPr="00A11B75">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A11B75"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2259B0C8" w:rsidR="003E5D66" w:rsidRDefault="003E5D66" w:rsidP="003E5D66">
      <w:pPr>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p w14:paraId="65DFA6EB" w14:textId="77777777" w:rsidR="00C24B79" w:rsidRPr="00A11B75" w:rsidRDefault="00C24B79" w:rsidP="003E5D66">
      <w:pPr>
        <w:jc w:val="both"/>
        <w:rPr>
          <w:rFonts w:ascii="Arial" w:hAnsi="Arial" w:cs="Arial"/>
          <w:b/>
          <w:bCs/>
          <w:color w:val="000000" w:themeColor="text1"/>
          <w:sz w:val="20"/>
          <w:szCs w:val="20"/>
          <w:lang w:val="es-CO" w:eastAsia="es-CO"/>
        </w:rPr>
      </w:pPr>
    </w:p>
    <w:bookmarkEnd w:id="4"/>
    <w:p w14:paraId="65A00B12" w14:textId="77777777" w:rsidR="003E5D66" w:rsidRPr="00A11B75" w:rsidRDefault="003E5D66" w:rsidP="003E5D66">
      <w:pPr>
        <w:jc w:val="both"/>
        <w:rPr>
          <w:rFonts w:ascii="Arial" w:hAnsi="Arial" w:cs="Arial"/>
          <w:b/>
          <w:bCs/>
          <w:color w:val="000000" w:themeColor="text1"/>
          <w:sz w:val="20"/>
          <w:szCs w:val="20"/>
          <w:lang w:val="es-CO" w:eastAsia="es-CO"/>
        </w:rPr>
      </w:pPr>
    </w:p>
    <w:p w14:paraId="47D598CA"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u w:val="single"/>
          <w:lang w:val="es-CO" w:eastAsia="es-CO"/>
        </w:rPr>
        <w:lastRenderedPageBreak/>
        <w:t>CONSULARIZACIÓN</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 xml:space="preserve">DOCUMENTOS PRIVADOS OTORGADOS EN EL EXTERIOR. </w:t>
      </w:r>
    </w:p>
    <w:p w14:paraId="685362C2"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lo previsto por el artículo 480 del Código de Comercio que señala: “</w:t>
      </w:r>
      <w:r w:rsidRPr="00A11B75">
        <w:rPr>
          <w:rFonts w:ascii="Arial" w:hAnsi="Arial"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proofErr w:type="gramStart"/>
      <w:r w:rsidRPr="00A11B75">
        <w:rPr>
          <w:rFonts w:ascii="Arial" w:hAnsi="Arial" w:cs="Arial"/>
          <w:i/>
          <w:iCs/>
          <w:color w:val="000000" w:themeColor="text1"/>
          <w:sz w:val="20"/>
          <w:szCs w:val="20"/>
          <w:lang w:val="es-CO" w:eastAsia="es-CO"/>
        </w:rPr>
        <w:t>Colombiano</w:t>
      </w:r>
      <w:proofErr w:type="gramEnd"/>
      <w:r w:rsidRPr="00A11B75">
        <w:rPr>
          <w:rFonts w:ascii="Arial" w:hAnsi="Arial"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A11B75">
        <w:rPr>
          <w:rFonts w:ascii="Arial" w:hAnsi="Arial" w:cs="Arial"/>
          <w:color w:val="000000" w:themeColor="text1"/>
          <w:sz w:val="20"/>
          <w:szCs w:val="20"/>
          <w:lang w:val="es-CO" w:eastAsia="es-CO"/>
        </w:rPr>
        <w:t>”</w:t>
      </w:r>
    </w:p>
    <w:p w14:paraId="4D8BD0CA"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07D5B6F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A11B75">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A11B75" w:rsidRDefault="003E5D66" w:rsidP="003E5D66">
      <w:pPr>
        <w:pStyle w:val="Default"/>
        <w:jc w:val="both"/>
        <w:rPr>
          <w:rFonts w:ascii="Arial" w:hAnsi="Arial" w:cs="Arial"/>
          <w:color w:val="FF0000"/>
          <w:sz w:val="20"/>
          <w:szCs w:val="20"/>
        </w:rPr>
      </w:pPr>
    </w:p>
    <w:p w14:paraId="75D3D05D" w14:textId="77777777" w:rsidR="003E5D66" w:rsidRPr="00A11B75" w:rsidRDefault="003E5D66" w:rsidP="003E5D66">
      <w:pPr>
        <w:pStyle w:val="Default"/>
        <w:jc w:val="both"/>
        <w:rPr>
          <w:rFonts w:ascii="Arial" w:hAnsi="Arial" w:cs="Arial"/>
          <w:color w:val="000000" w:themeColor="text1"/>
          <w:sz w:val="20"/>
          <w:szCs w:val="20"/>
        </w:rPr>
      </w:pPr>
      <w:r w:rsidRPr="00A11B75">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A11B75" w:rsidRDefault="003E5D66" w:rsidP="003E5D66">
      <w:pPr>
        <w:jc w:val="both"/>
        <w:rPr>
          <w:rFonts w:ascii="Arial" w:hAnsi="Arial" w:cs="Arial"/>
          <w:color w:val="000000" w:themeColor="text1"/>
          <w:sz w:val="20"/>
          <w:szCs w:val="20"/>
        </w:rPr>
      </w:pPr>
    </w:p>
    <w:p w14:paraId="059EF251"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Lo anterior sin perjuicio de lo establecido en el artículo 25 del Decreto Ley 019 de 2012.</w:t>
      </w:r>
    </w:p>
    <w:p w14:paraId="3DC2D402" w14:textId="77777777" w:rsidR="003E5D66" w:rsidRPr="00A11B75" w:rsidRDefault="003E5D66" w:rsidP="003E5D66">
      <w:pPr>
        <w:jc w:val="both"/>
        <w:rPr>
          <w:rFonts w:ascii="Arial" w:hAnsi="Arial" w:cs="Arial"/>
          <w:color w:val="000000" w:themeColor="text1"/>
          <w:sz w:val="20"/>
          <w:szCs w:val="20"/>
        </w:rPr>
      </w:pPr>
    </w:p>
    <w:p w14:paraId="764C2E9C" w14:textId="77777777" w:rsidR="003E5D66" w:rsidRPr="00A11B75" w:rsidRDefault="003E5D66" w:rsidP="003E5D66">
      <w:pPr>
        <w:jc w:val="both"/>
        <w:rPr>
          <w:rFonts w:ascii="Arial" w:hAnsi="Arial" w:cs="Arial"/>
          <w:b/>
          <w:bCs/>
          <w:color w:val="000000" w:themeColor="text1"/>
          <w:sz w:val="20"/>
          <w:szCs w:val="20"/>
        </w:rPr>
      </w:pPr>
      <w:r w:rsidRPr="00A11B75">
        <w:rPr>
          <w:rFonts w:ascii="Arial" w:hAnsi="Arial" w:cs="Arial"/>
          <w:b/>
          <w:bCs/>
          <w:color w:val="000000" w:themeColor="text1"/>
          <w:sz w:val="20"/>
          <w:szCs w:val="20"/>
          <w:u w:val="single"/>
          <w:lang w:val="es-CO" w:eastAsia="es-CO"/>
        </w:rPr>
        <w:t>APOSTILLAJE</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DOCUMENTOS PÚBLICOS OTORGADOS EN EL EXTERIOR.</w:t>
      </w:r>
    </w:p>
    <w:p w14:paraId="63A5075D" w14:textId="77777777" w:rsidR="003E5D66" w:rsidRPr="00A11B75" w:rsidRDefault="003E5D66" w:rsidP="003E5D66">
      <w:pPr>
        <w:jc w:val="both"/>
        <w:rPr>
          <w:rFonts w:ascii="Arial" w:hAnsi="Arial" w:cs="Arial"/>
          <w:color w:val="000000" w:themeColor="text1"/>
          <w:sz w:val="20"/>
          <w:szCs w:val="20"/>
        </w:rPr>
      </w:pPr>
    </w:p>
    <w:p w14:paraId="4D185BD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A11B75">
        <w:rPr>
          <w:rFonts w:ascii="Arial" w:hAnsi="Arial" w:cs="Arial"/>
          <w:color w:val="000000" w:themeColor="text1"/>
          <w:sz w:val="20"/>
          <w:szCs w:val="20"/>
          <w:lang w:val="es-CO" w:eastAsia="es-CO"/>
        </w:rPr>
        <w:t>Consularización</w:t>
      </w:r>
      <w:proofErr w:type="spellEnd"/>
      <w:r w:rsidRPr="00A11B75">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A11B75" w:rsidRDefault="003E5D66" w:rsidP="003E5D66">
      <w:pPr>
        <w:autoSpaceDE w:val="0"/>
        <w:autoSpaceDN w:val="0"/>
        <w:adjustRightInd w:val="0"/>
        <w:jc w:val="both"/>
        <w:rPr>
          <w:rFonts w:ascii="Arial" w:hAnsi="Arial" w:cs="Arial"/>
          <w:color w:val="FF0000"/>
          <w:sz w:val="20"/>
          <w:szCs w:val="20"/>
        </w:rPr>
      </w:pPr>
    </w:p>
    <w:p w14:paraId="7230D400"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3B8E88BF"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A11B75" w:rsidRDefault="003E5D66" w:rsidP="0064262F">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w:t>
      </w:r>
      <w:r w:rsidRPr="00A11B75">
        <w:rPr>
          <w:rFonts w:ascii="Arial" w:hAnsi="Arial" w:cs="Arial"/>
          <w:color w:val="000000" w:themeColor="text1"/>
          <w:sz w:val="20"/>
          <w:szCs w:val="20"/>
        </w:rPr>
        <w:lastRenderedPageBreak/>
        <w:t xml:space="preserve">establecido en la </w:t>
      </w:r>
      <w:r w:rsidR="0064262F" w:rsidRPr="00A11B75">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A11B75">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A11B75" w:rsidRDefault="003E5D66" w:rsidP="003E5D66">
      <w:pPr>
        <w:jc w:val="both"/>
        <w:rPr>
          <w:rFonts w:ascii="Arial" w:hAnsi="Arial" w:cs="Arial"/>
          <w:color w:val="FF0000"/>
          <w:sz w:val="20"/>
          <w:szCs w:val="20"/>
        </w:rPr>
      </w:pPr>
    </w:p>
    <w:p w14:paraId="6633410D" w14:textId="77777777" w:rsidR="009849AB"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A11B75">
        <w:rPr>
          <w:rFonts w:ascii="Arial" w:hAnsi="Arial" w:cs="Arial"/>
          <w:i/>
          <w:color w:val="000000" w:themeColor="text1"/>
          <w:sz w:val="20"/>
          <w:szCs w:val="20"/>
        </w:rPr>
        <w:t xml:space="preserve">(Despacho permanente de la Conferencia de La Haya en Derecho Internacional Privado. </w:t>
      </w:r>
      <w:r w:rsidRPr="00A11B75">
        <w:rPr>
          <w:rFonts w:ascii="Arial" w:hAnsi="Arial" w:cs="Arial"/>
          <w:i/>
          <w:color w:val="000000" w:themeColor="text1"/>
          <w:sz w:val="20"/>
          <w:szCs w:val="20"/>
          <w:lang w:val="en-US"/>
        </w:rPr>
        <w:t xml:space="preserve">Apostille handbook. </w:t>
      </w:r>
      <w:proofErr w:type="spellStart"/>
      <w:r w:rsidRPr="00A11B75">
        <w:rPr>
          <w:rFonts w:ascii="Arial" w:hAnsi="Arial" w:cs="Arial"/>
          <w:i/>
          <w:color w:val="000000" w:themeColor="text1"/>
          <w:sz w:val="20"/>
          <w:szCs w:val="20"/>
          <w:lang w:val="en-US"/>
        </w:rPr>
        <w:t>Ahandbook</w:t>
      </w:r>
      <w:proofErr w:type="spellEnd"/>
      <w:r w:rsidRPr="00A11B75">
        <w:rPr>
          <w:rFonts w:ascii="Arial" w:hAnsi="Arial" w:cs="Arial"/>
          <w:i/>
          <w:color w:val="000000" w:themeColor="text1"/>
          <w:sz w:val="20"/>
          <w:szCs w:val="20"/>
          <w:lang w:val="en-US"/>
        </w:rPr>
        <w:t xml:space="preserve"> on the practical operation of the Apostille Convention. </w:t>
      </w:r>
      <w:r w:rsidRPr="00A11B75">
        <w:rPr>
          <w:rFonts w:ascii="Arial" w:hAnsi="Arial" w:cs="Arial"/>
          <w:i/>
          <w:color w:val="000000" w:themeColor="text1"/>
          <w:sz w:val="20"/>
          <w:szCs w:val="20"/>
        </w:rPr>
        <w:t>Sección 217, Pg.50. Documento disponible en http://www.hcch.net/upload/apostille_hbe.pdf</w:t>
      </w:r>
      <w:r w:rsidRPr="00A11B75">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A11B75" w:rsidRDefault="009849AB" w:rsidP="003E5D66">
      <w:pPr>
        <w:jc w:val="both"/>
        <w:rPr>
          <w:rFonts w:ascii="Arial" w:hAnsi="Arial" w:cs="Arial"/>
          <w:b/>
          <w:color w:val="FF0000"/>
          <w:sz w:val="20"/>
          <w:szCs w:val="20"/>
          <w:u w:val="single"/>
        </w:rPr>
      </w:pPr>
    </w:p>
    <w:p w14:paraId="5E58C5E8" w14:textId="691CDCDF" w:rsidR="002D6084" w:rsidRPr="00A11B75" w:rsidRDefault="003E5D66" w:rsidP="002D6084">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IDIOMA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Se aplicará lo establecido en la Circular Externa Única de Colombia Compra Eficiente, sin embargo, para el caso en concreto el Instituto considera que los documentos a presentar en este proceso de contratación son de amplia utilización en el mercado forense, por lo tanto, se aceptará que los documentos técnicos sean presentados en su lengua original, acompañados de una traducción simple</w:t>
      </w:r>
      <w:r w:rsidR="00084179">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al castellano.</w:t>
      </w:r>
    </w:p>
    <w:p w14:paraId="0EAD34BE" w14:textId="77777777" w:rsidR="0001572B" w:rsidRPr="00A11B75" w:rsidRDefault="0001572B" w:rsidP="003E5D66">
      <w:pPr>
        <w:jc w:val="both"/>
        <w:rPr>
          <w:rFonts w:ascii="Arial" w:hAnsi="Arial" w:cs="Arial"/>
          <w:color w:val="FF0000"/>
          <w:sz w:val="20"/>
          <w:szCs w:val="20"/>
        </w:rPr>
      </w:pPr>
    </w:p>
    <w:p w14:paraId="25CD203C"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FECHA DE CORTE DE LOS ESTADOS FINANCIEROS</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A11B75" w:rsidRDefault="003E5D66" w:rsidP="003E5D66">
      <w:pPr>
        <w:jc w:val="both"/>
        <w:rPr>
          <w:rFonts w:ascii="Arial" w:hAnsi="Arial" w:cs="Arial"/>
          <w:color w:val="FF0000"/>
          <w:sz w:val="20"/>
          <w:szCs w:val="20"/>
        </w:rPr>
      </w:pPr>
      <w:r w:rsidRPr="00A11B75">
        <w:rPr>
          <w:rFonts w:ascii="Arial" w:hAnsi="Arial" w:cs="Arial"/>
          <w:color w:val="FF0000"/>
          <w:sz w:val="20"/>
          <w:szCs w:val="20"/>
        </w:rPr>
        <w:t xml:space="preserve"> </w:t>
      </w:r>
    </w:p>
    <w:p w14:paraId="2E47DE6A"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MONEDA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A11B75" w:rsidRDefault="000B52C8" w:rsidP="00527FEC">
      <w:pPr>
        <w:jc w:val="both"/>
        <w:rPr>
          <w:rFonts w:ascii="Arial" w:hAnsi="Arial" w:cs="Arial"/>
          <w:b/>
          <w:color w:val="000000" w:themeColor="text1"/>
          <w:sz w:val="20"/>
          <w:szCs w:val="20"/>
        </w:rPr>
      </w:pPr>
    </w:p>
    <w:p w14:paraId="3E52F2B0"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PROPONENTES.</w:t>
      </w:r>
      <w:r w:rsidRPr="00A11B75">
        <w:rPr>
          <w:rFonts w:ascii="Arial" w:hAnsi="Arial" w:cs="Arial"/>
          <w:color w:val="000000" w:themeColor="text1"/>
          <w:sz w:val="20"/>
          <w:szCs w:val="20"/>
        </w:rPr>
        <w:t xml:space="preserve"> </w:t>
      </w:r>
    </w:p>
    <w:p w14:paraId="0F351DDC" w14:textId="77777777" w:rsidR="00527FEC" w:rsidRPr="00A11B75" w:rsidRDefault="00527FEC" w:rsidP="00527FEC">
      <w:pPr>
        <w:jc w:val="both"/>
        <w:rPr>
          <w:rFonts w:ascii="Arial" w:hAnsi="Arial" w:cs="Arial"/>
          <w:color w:val="000000" w:themeColor="text1"/>
          <w:sz w:val="20"/>
          <w:szCs w:val="20"/>
        </w:rPr>
      </w:pPr>
    </w:p>
    <w:p w14:paraId="03C74530" w14:textId="77777777" w:rsidR="00527FEC" w:rsidRPr="00A11B75" w:rsidRDefault="00527FEC" w:rsidP="00527FEC">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el pliego de condiciones del presente proceso. </w:t>
      </w:r>
    </w:p>
    <w:p w14:paraId="0EB5E1C3" w14:textId="77777777" w:rsidR="000B52C8" w:rsidRPr="00A11B75" w:rsidRDefault="000B52C8" w:rsidP="00527FEC">
      <w:pPr>
        <w:jc w:val="both"/>
        <w:rPr>
          <w:rFonts w:ascii="Arial" w:hAnsi="Arial" w:cs="Arial"/>
          <w:color w:val="000000" w:themeColor="text1"/>
          <w:sz w:val="20"/>
          <w:szCs w:val="20"/>
        </w:rPr>
      </w:pPr>
    </w:p>
    <w:p w14:paraId="72A2A677"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COMUNICACIÓN CON LA ENTIDAD. </w:t>
      </w:r>
    </w:p>
    <w:p w14:paraId="64D91F03" w14:textId="77777777" w:rsidR="004B228A" w:rsidRPr="00A11B75" w:rsidRDefault="004B228A" w:rsidP="004B228A">
      <w:pPr>
        <w:ind w:left="360"/>
        <w:jc w:val="both"/>
        <w:rPr>
          <w:rFonts w:ascii="Arial" w:hAnsi="Arial" w:cs="Arial"/>
          <w:b/>
          <w:color w:val="000000" w:themeColor="text1"/>
          <w:sz w:val="20"/>
          <w:szCs w:val="20"/>
        </w:rPr>
      </w:pPr>
    </w:p>
    <w:p w14:paraId="788792A0" w14:textId="77777777" w:rsidR="00527FEC" w:rsidRPr="00A11B75" w:rsidRDefault="00144049" w:rsidP="00144049">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A11B75">
        <w:rPr>
          <w:rFonts w:ascii="Arial" w:hAnsi="Arial" w:cs="Arial"/>
          <w:color w:val="000000" w:themeColor="text1"/>
          <w:sz w:val="20"/>
          <w:szCs w:val="20"/>
          <w:lang w:val="es-CO" w:eastAsia="es-CO"/>
        </w:rPr>
        <w:t>sección</w:t>
      </w:r>
      <w:bookmarkStart w:id="5" w:name="_Hlk35325043"/>
      <w:r w:rsidR="003C3AD4" w:rsidRPr="00A11B75">
        <w:rPr>
          <w:rFonts w:ascii="Arial" w:hAnsi="Arial" w:cs="Arial"/>
          <w:color w:val="000000" w:themeColor="text1"/>
          <w:sz w:val="20"/>
          <w:szCs w:val="20"/>
          <w:lang w:val="es-CO" w:eastAsia="es-CO"/>
        </w:rPr>
        <w:t>. En</w:t>
      </w:r>
      <w:r w:rsidRPr="00A11B75">
        <w:rPr>
          <w:rFonts w:ascii="Arial" w:hAnsi="Arial" w:cs="Arial"/>
          <w:color w:val="000000" w:themeColor="text1"/>
          <w:sz w:val="20"/>
          <w:szCs w:val="20"/>
          <w:lang w:val="es-CO" w:eastAsia="es-CO"/>
        </w:rPr>
        <w:t xml:space="preserve"> consecuencia, </w:t>
      </w:r>
      <w:r w:rsidRPr="00A11B75">
        <w:rPr>
          <w:rFonts w:ascii="Arial" w:hAnsi="Arial" w:cs="Arial"/>
          <w:color w:val="000000" w:themeColor="text1"/>
          <w:sz w:val="20"/>
          <w:szCs w:val="20"/>
          <w:lang w:val="es-CO" w:eastAsia="es-CO"/>
        </w:rPr>
        <w:lastRenderedPageBreak/>
        <w:t>l</w:t>
      </w:r>
      <w:r w:rsidR="00527FEC" w:rsidRPr="00A11B75">
        <w:rPr>
          <w:rFonts w:ascii="Arial" w:hAnsi="Arial" w:cs="Arial"/>
          <w:color w:val="000000" w:themeColor="text1"/>
          <w:sz w:val="20"/>
          <w:szCs w:val="20"/>
        </w:rPr>
        <w:t>os</w:t>
      </w:r>
      <w:r w:rsidRPr="00A11B75">
        <w:rPr>
          <w:rFonts w:ascii="Arial" w:hAnsi="Arial" w:cs="Arial"/>
          <w:color w:val="000000" w:themeColor="text1"/>
          <w:sz w:val="20"/>
          <w:szCs w:val="20"/>
        </w:rPr>
        <w:t xml:space="preserve"> interesados o </w:t>
      </w:r>
      <w:r w:rsidR="00527FEC" w:rsidRPr="00A11B75">
        <w:rPr>
          <w:rFonts w:ascii="Arial" w:hAnsi="Arial" w:cs="Arial"/>
          <w:color w:val="000000" w:themeColor="text1"/>
          <w:sz w:val="20"/>
          <w:szCs w:val="20"/>
        </w:rPr>
        <w:t xml:space="preserve">proponentes deberán dirigir su correspondencia a LA ENTIDAD a través de la </w:t>
      </w:r>
      <w:r w:rsidR="00527FEC" w:rsidRPr="00A11B75">
        <w:rPr>
          <w:rFonts w:ascii="Arial" w:hAnsi="Arial" w:cs="Arial"/>
          <w:b/>
          <w:color w:val="000000" w:themeColor="text1"/>
          <w:sz w:val="20"/>
          <w:szCs w:val="20"/>
        </w:rPr>
        <w:t>Plataforma del Sistema Electrónico de Contratación Pública - SECOP II</w:t>
      </w:r>
      <w:r w:rsidR="00527FEC" w:rsidRPr="00A11B75">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A11B75" w:rsidRDefault="00527FEC" w:rsidP="00527FEC">
      <w:pPr>
        <w:jc w:val="both"/>
        <w:rPr>
          <w:rFonts w:ascii="Arial" w:hAnsi="Arial" w:cs="Arial"/>
          <w:b/>
          <w:color w:val="000000" w:themeColor="text1"/>
          <w:sz w:val="20"/>
          <w:szCs w:val="20"/>
        </w:rPr>
      </w:pPr>
    </w:p>
    <w:p w14:paraId="180028F5" w14:textId="77777777" w:rsidR="00AD063A" w:rsidRPr="00A11B75" w:rsidRDefault="00AD063A" w:rsidP="00527FEC">
      <w:pPr>
        <w:jc w:val="both"/>
        <w:rPr>
          <w:rFonts w:ascii="Arial" w:hAnsi="Arial" w:cs="Arial"/>
          <w:b/>
          <w:color w:val="000000" w:themeColor="text1"/>
          <w:sz w:val="20"/>
          <w:szCs w:val="20"/>
        </w:rPr>
      </w:pPr>
      <w:r w:rsidRPr="00A11B75">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A11B75" w:rsidRDefault="00C72465" w:rsidP="00527FEC">
      <w:pPr>
        <w:jc w:val="both"/>
        <w:rPr>
          <w:rFonts w:ascii="Arial" w:hAnsi="Arial" w:cs="Arial"/>
          <w:color w:val="000000" w:themeColor="text1"/>
          <w:sz w:val="20"/>
          <w:szCs w:val="20"/>
        </w:rPr>
      </w:pPr>
    </w:p>
    <w:p w14:paraId="21D4AF12"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A11B75" w:rsidRDefault="00905E58"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A11B75" w:rsidRDefault="00527FEC" w:rsidP="00527FEC">
      <w:pPr>
        <w:jc w:val="both"/>
        <w:rPr>
          <w:rFonts w:ascii="Arial" w:hAnsi="Arial" w:cs="Arial"/>
          <w:color w:val="FF0000"/>
          <w:sz w:val="20"/>
          <w:szCs w:val="20"/>
        </w:rPr>
      </w:pPr>
    </w:p>
    <w:p w14:paraId="486ADD79"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A11B75" w:rsidRDefault="000B52C8" w:rsidP="00527FEC">
      <w:pPr>
        <w:jc w:val="both"/>
        <w:rPr>
          <w:rFonts w:ascii="Arial" w:hAnsi="Arial" w:cs="Arial"/>
          <w:color w:val="000000" w:themeColor="text1"/>
          <w:sz w:val="20"/>
          <w:szCs w:val="20"/>
        </w:rPr>
      </w:pPr>
    </w:p>
    <w:p w14:paraId="33998DF4"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CONSULTA DEL PLIEGO DE CONDICIONES.</w:t>
      </w:r>
    </w:p>
    <w:p w14:paraId="24E79CBD" w14:textId="77777777" w:rsidR="00527FEC" w:rsidRPr="00A11B75"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0B1DC2DF" w:rsidR="00527FEC" w:rsidRDefault="00527FEC"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A11B75">
        <w:rPr>
          <w:rFonts w:ascii="Arial" w:hAnsi="Arial" w:cs="Arial"/>
          <w:color w:val="000000" w:themeColor="text1"/>
          <w:sz w:val="20"/>
          <w:szCs w:val="20"/>
          <w:lang w:val="es-CO" w:eastAsia="es-CO"/>
        </w:rPr>
        <w:t xml:space="preserve"> </w:t>
      </w:r>
      <w:hyperlink r:id="rId17" w:history="1">
        <w:r w:rsidR="005E4C8D" w:rsidRPr="00FB464B">
          <w:rPr>
            <w:rStyle w:val="Hipervnculo"/>
            <w:rFonts w:ascii="Arial" w:hAnsi="Arial" w:cs="Arial"/>
            <w:sz w:val="20"/>
            <w:szCs w:val="20"/>
            <w:lang w:val="es-CO" w:eastAsia="es-CO"/>
          </w:rPr>
          <w:t>https://www.colombiacompra.gov.co/secop-ii</w:t>
        </w:r>
      </w:hyperlink>
      <w:r w:rsidR="005E4C8D">
        <w:rPr>
          <w:rFonts w:ascii="Arial" w:hAnsi="Arial" w:cs="Arial"/>
          <w:color w:val="000000" w:themeColor="text1"/>
          <w:sz w:val="20"/>
          <w:szCs w:val="20"/>
          <w:lang w:val="es-CO" w:eastAsia="es-CO"/>
        </w:rPr>
        <w:t>.</w:t>
      </w:r>
    </w:p>
    <w:p w14:paraId="451D0BB6" w14:textId="77777777" w:rsidR="005E4C8D" w:rsidRPr="00A11B75" w:rsidRDefault="005E4C8D" w:rsidP="00527FEC">
      <w:pPr>
        <w:autoSpaceDE w:val="0"/>
        <w:autoSpaceDN w:val="0"/>
        <w:adjustRightInd w:val="0"/>
        <w:jc w:val="both"/>
        <w:rPr>
          <w:rFonts w:ascii="Arial" w:hAnsi="Arial" w:cs="Arial"/>
          <w:color w:val="000000" w:themeColor="text1"/>
          <w:sz w:val="20"/>
          <w:szCs w:val="20"/>
        </w:rPr>
      </w:pPr>
    </w:p>
    <w:p w14:paraId="6E697D49" w14:textId="77777777" w:rsidR="008A3D91" w:rsidRPr="00A11B75" w:rsidRDefault="008A3D91" w:rsidP="00527FEC">
      <w:pPr>
        <w:jc w:val="both"/>
        <w:rPr>
          <w:rFonts w:ascii="Arial" w:hAnsi="Arial" w:cs="Arial"/>
          <w:color w:val="000000" w:themeColor="text1"/>
          <w:sz w:val="20"/>
          <w:szCs w:val="20"/>
        </w:rPr>
      </w:pPr>
    </w:p>
    <w:p w14:paraId="5FF852C0" w14:textId="77777777" w:rsidR="00734C8A" w:rsidRPr="00A11B75" w:rsidRDefault="00734C8A"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OBSERVACIONES AL PROYECTO PLIEGO DE CONDICIONES.</w:t>
      </w:r>
      <w:r w:rsidRPr="00A11B75">
        <w:rPr>
          <w:rFonts w:ascii="Arial" w:hAnsi="Arial" w:cs="Arial"/>
          <w:color w:val="000000" w:themeColor="text1"/>
          <w:sz w:val="20"/>
          <w:szCs w:val="20"/>
        </w:rPr>
        <w:t xml:space="preserve"> </w:t>
      </w:r>
    </w:p>
    <w:p w14:paraId="548B8C0E" w14:textId="77777777" w:rsidR="00734C8A" w:rsidRPr="00A11B75" w:rsidRDefault="00734C8A" w:rsidP="00734C8A">
      <w:pPr>
        <w:jc w:val="both"/>
        <w:rPr>
          <w:rFonts w:ascii="Arial" w:hAnsi="Arial" w:cs="Arial"/>
          <w:color w:val="000000" w:themeColor="text1"/>
          <w:sz w:val="20"/>
          <w:szCs w:val="20"/>
        </w:rPr>
      </w:pPr>
    </w:p>
    <w:p w14:paraId="0888DC0B" w14:textId="77777777" w:rsidR="00DA632A" w:rsidRPr="00A11B75" w:rsidRDefault="00DA632A" w:rsidP="008A3D91">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A11B75" w:rsidRDefault="00734C8A" w:rsidP="00734C8A">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 xml:space="preserve">CRONOGRAMA del Proceso, a través de la </w:t>
      </w:r>
      <w:r w:rsidRPr="00A11B75">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A11B75" w:rsidRDefault="00734C8A" w:rsidP="00734C8A">
      <w:pPr>
        <w:jc w:val="both"/>
        <w:rPr>
          <w:rFonts w:ascii="Arial" w:hAnsi="Arial" w:cs="Arial"/>
          <w:color w:val="000000" w:themeColor="text1"/>
          <w:sz w:val="20"/>
          <w:szCs w:val="20"/>
        </w:rPr>
      </w:pPr>
    </w:p>
    <w:p w14:paraId="3759D2D6" w14:textId="77777777" w:rsidR="009849AB"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A11B75"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A11B75" w:rsidRDefault="006C3FA3" w:rsidP="008122B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w:t>
      </w:r>
      <w:r w:rsidR="001E1564" w:rsidRPr="00A11B75">
        <w:rPr>
          <w:rFonts w:ascii="Arial" w:hAnsi="Arial" w:cs="Arial"/>
          <w:color w:val="000000" w:themeColor="text1"/>
          <w:sz w:val="20"/>
          <w:szCs w:val="20"/>
          <w:lang w:val="es-CO" w:eastAsia="es-CO"/>
        </w:rPr>
        <w:t xml:space="preserve"> Nacional de Medicina Legal y Ciencias Forenses,</w:t>
      </w:r>
      <w:r w:rsidR="00DA632A" w:rsidRPr="00A11B75">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A11B75"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MODIFICACIONES AL PLIEGO DE CONDICIONES.</w:t>
      </w:r>
      <w:r w:rsidRPr="00A11B75">
        <w:rPr>
          <w:rFonts w:ascii="Arial" w:hAnsi="Arial" w:cs="Arial"/>
          <w:color w:val="000000" w:themeColor="text1"/>
          <w:sz w:val="20"/>
          <w:szCs w:val="20"/>
        </w:rPr>
        <w:t xml:space="preserve"> </w:t>
      </w:r>
    </w:p>
    <w:p w14:paraId="6AFD860C" w14:textId="77777777" w:rsidR="00E9654D" w:rsidRPr="00A11B75" w:rsidRDefault="00E9654D" w:rsidP="00596FDC">
      <w:pPr>
        <w:jc w:val="both"/>
        <w:rPr>
          <w:rFonts w:ascii="Arial" w:hAnsi="Arial" w:cs="Arial"/>
          <w:color w:val="000000" w:themeColor="text1"/>
          <w:sz w:val="20"/>
          <w:szCs w:val="20"/>
        </w:rPr>
      </w:pPr>
    </w:p>
    <w:p w14:paraId="1B0C6F7A" w14:textId="77777777" w:rsidR="00034C26" w:rsidRPr="00A11B75" w:rsidRDefault="00DA632A" w:rsidP="00034C26">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A11B75">
        <w:rPr>
          <w:rFonts w:ascii="Arial" w:hAnsi="Arial" w:cs="Arial"/>
          <w:color w:val="000000" w:themeColor="text1"/>
          <w:sz w:val="20"/>
          <w:szCs w:val="20"/>
          <w:lang w:val="es-CO" w:eastAsia="es-CO"/>
        </w:rPr>
        <w:t xml:space="preserve"> Asimismo, </w:t>
      </w:r>
      <w:r w:rsidR="00034C26" w:rsidRPr="00A11B75">
        <w:rPr>
          <w:rFonts w:ascii="Arial" w:hAnsi="Arial" w:cs="Arial"/>
          <w:color w:val="000000" w:themeColor="text1"/>
          <w:sz w:val="20"/>
          <w:szCs w:val="20"/>
        </w:rPr>
        <w:t>el oferente deberá tener en cuenta lo establecido en “Verificar modificaciones/adendas al Proceso de Contratación” de la “</w:t>
      </w:r>
      <w:r w:rsidR="00034C26" w:rsidRPr="00A11B75">
        <w:rPr>
          <w:rFonts w:ascii="Arial" w:hAnsi="Arial" w:cs="Arial"/>
          <w:b/>
          <w:color w:val="000000" w:themeColor="text1"/>
          <w:sz w:val="20"/>
          <w:szCs w:val="20"/>
        </w:rPr>
        <w:t>GUÍA PARA PRESENTAR OFERTAS EN EL SECOP II</w:t>
      </w:r>
      <w:r w:rsidR="00034C26" w:rsidRPr="00A11B75">
        <w:rPr>
          <w:rFonts w:ascii="Arial" w:hAnsi="Arial" w:cs="Arial"/>
          <w:color w:val="000000" w:themeColor="text1"/>
          <w:sz w:val="20"/>
          <w:szCs w:val="20"/>
        </w:rPr>
        <w:t xml:space="preserve">” que se encuentre vigente. </w:t>
      </w:r>
    </w:p>
    <w:p w14:paraId="471D4B33" w14:textId="77777777" w:rsidR="00DA632A" w:rsidRPr="00A11B75" w:rsidRDefault="00DA632A" w:rsidP="00DA632A">
      <w:pPr>
        <w:autoSpaceDE w:val="0"/>
        <w:autoSpaceDN w:val="0"/>
        <w:adjustRightInd w:val="0"/>
        <w:jc w:val="both"/>
        <w:rPr>
          <w:rFonts w:ascii="Arial" w:hAnsi="Arial" w:cs="Arial"/>
          <w:color w:val="FF0000"/>
          <w:sz w:val="20"/>
          <w:szCs w:val="20"/>
          <w:lang w:val="es-CO" w:eastAsia="es-CO"/>
        </w:rPr>
      </w:pPr>
    </w:p>
    <w:p w14:paraId="49DABFFD"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ello, el In</w:t>
      </w:r>
      <w:r w:rsidR="00D81A42" w:rsidRPr="00A11B75">
        <w:rPr>
          <w:rFonts w:ascii="Arial" w:hAnsi="Arial" w:cs="Arial"/>
          <w:color w:val="000000" w:themeColor="text1"/>
          <w:sz w:val="20"/>
          <w:szCs w:val="20"/>
          <w:lang w:val="es-CO" w:eastAsia="es-CO"/>
        </w:rPr>
        <w:t>s</w:t>
      </w:r>
      <w:r w:rsidRPr="00A11B75">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A11B75">
        <w:rPr>
          <w:rFonts w:ascii="Arial" w:hAnsi="Arial" w:cs="Arial"/>
          <w:color w:val="000000" w:themeColor="text1"/>
          <w:sz w:val="20"/>
          <w:szCs w:val="20"/>
        </w:rPr>
        <w:t xml:space="preserve">la </w:t>
      </w:r>
      <w:r w:rsidR="00777C42" w:rsidRPr="00A11B75">
        <w:rPr>
          <w:rFonts w:ascii="Arial" w:hAnsi="Arial" w:cs="Arial"/>
          <w:b/>
          <w:color w:val="000000" w:themeColor="text1"/>
          <w:sz w:val="20"/>
          <w:szCs w:val="20"/>
        </w:rPr>
        <w:t>PLATAFORMA DEL SISTEMA ELECTRÓNICO DE CONTRATACIÓN PÚBLICA - SECOP II</w:t>
      </w:r>
      <w:r w:rsidR="00777C4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A11B75">
        <w:rPr>
          <w:rFonts w:ascii="Arial" w:hAnsi="Arial" w:cs="Arial"/>
          <w:color w:val="000000" w:themeColor="text1"/>
          <w:sz w:val="20"/>
          <w:szCs w:val="20"/>
          <w:lang w:val="es-CO" w:eastAsia="es-CO"/>
        </w:rPr>
        <w:t>II</w:t>
      </w:r>
      <w:r w:rsidRPr="00A11B75">
        <w:rPr>
          <w:rFonts w:ascii="Arial" w:hAnsi="Arial" w:cs="Arial"/>
          <w:color w:val="000000" w:themeColor="text1"/>
          <w:sz w:val="20"/>
          <w:szCs w:val="20"/>
          <w:lang w:val="es-CO" w:eastAsia="es-CO"/>
        </w:rPr>
        <w:t xml:space="preserve"> - </w:t>
      </w:r>
      <w:r w:rsidRPr="00A11B75">
        <w:rPr>
          <w:rFonts w:ascii="Arial" w:hAnsi="Arial" w:cs="Arial"/>
          <w:b/>
          <w:bCs/>
          <w:color w:val="000000" w:themeColor="text1"/>
          <w:sz w:val="20"/>
          <w:szCs w:val="20"/>
          <w:lang w:val="es-CO" w:eastAsia="es-CO"/>
        </w:rPr>
        <w:t>PLATAFORMA TRANSACCIONAL SECOP II.</w:t>
      </w:r>
    </w:p>
    <w:p w14:paraId="1B4D5589" w14:textId="77777777" w:rsidR="00227149" w:rsidRPr="00A11B75"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A11B75" w:rsidRDefault="00144049"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ACLARACIONES AL PLIEGO DE CONDICIONES</w:t>
      </w:r>
    </w:p>
    <w:p w14:paraId="59CD89C1" w14:textId="77777777" w:rsidR="00144049" w:rsidRPr="00A11B75" w:rsidRDefault="00F30CFA" w:rsidP="00F30CFA">
      <w:pPr>
        <w:tabs>
          <w:tab w:val="left" w:pos="2749"/>
        </w:tabs>
        <w:ind w:left="36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3D2AA421"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del proceso a través de la </w:t>
      </w:r>
      <w:r w:rsidRPr="00A11B75">
        <w:rPr>
          <w:rFonts w:ascii="Arial" w:hAnsi="Arial" w:cs="Arial"/>
          <w:b/>
          <w:color w:val="000000" w:themeColor="text1"/>
          <w:sz w:val="20"/>
          <w:szCs w:val="20"/>
        </w:rPr>
        <w:t xml:space="preserve">Plataforma del Sistema Electrónico de Contratación Pública - SECOP II </w:t>
      </w:r>
      <w:r w:rsidRPr="00A11B75">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p>
    <w:p w14:paraId="27E76453" w14:textId="77777777" w:rsidR="00144049" w:rsidRPr="00A11B75" w:rsidRDefault="00144049" w:rsidP="00144049">
      <w:pPr>
        <w:jc w:val="both"/>
        <w:rPr>
          <w:rFonts w:ascii="Arial" w:hAnsi="Arial" w:cs="Arial"/>
          <w:color w:val="FF0000"/>
          <w:sz w:val="20"/>
          <w:szCs w:val="20"/>
        </w:rPr>
      </w:pPr>
    </w:p>
    <w:p w14:paraId="730091ED"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A11B75" w:rsidRDefault="0042722F" w:rsidP="00144049">
      <w:pPr>
        <w:jc w:val="both"/>
        <w:rPr>
          <w:rFonts w:ascii="Arial" w:hAnsi="Arial" w:cs="Arial"/>
          <w:color w:val="FF0000"/>
          <w:sz w:val="20"/>
          <w:szCs w:val="20"/>
        </w:rPr>
      </w:pPr>
    </w:p>
    <w:p w14:paraId="122E86FC" w14:textId="77777777" w:rsidR="00144049" w:rsidRPr="00A11B75" w:rsidRDefault="00144049" w:rsidP="00144049">
      <w:pPr>
        <w:jc w:val="both"/>
        <w:rPr>
          <w:rFonts w:ascii="Arial" w:hAnsi="Arial" w:cs="Arial"/>
          <w:color w:val="000000" w:themeColor="text1"/>
          <w:sz w:val="20"/>
          <w:szCs w:val="20"/>
        </w:rPr>
      </w:pPr>
      <w:r w:rsidRPr="00A11B75">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A11B75"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El Instituto responderá por escrito las observaciones formuladas a través del SECOP II.</w:t>
      </w:r>
    </w:p>
    <w:p w14:paraId="12DB6750" w14:textId="77777777" w:rsidR="00144049" w:rsidRPr="00A11B75"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A11B75" w:rsidRDefault="00144049" w:rsidP="00144049">
      <w:pPr>
        <w:tabs>
          <w:tab w:val="left" w:pos="567"/>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A11B75" w:rsidRDefault="009A244E" w:rsidP="00144049">
      <w:pPr>
        <w:tabs>
          <w:tab w:val="left" w:pos="567"/>
        </w:tabs>
        <w:jc w:val="both"/>
        <w:rPr>
          <w:rFonts w:ascii="Arial" w:hAnsi="Arial" w:cs="Arial"/>
          <w:color w:val="000000" w:themeColor="text1"/>
          <w:sz w:val="20"/>
          <w:szCs w:val="20"/>
        </w:rPr>
      </w:pPr>
    </w:p>
    <w:p w14:paraId="6718EEC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lastRenderedPageBreak/>
        <w:t>ADENDAS.</w:t>
      </w:r>
      <w:r w:rsidRPr="00A11B75">
        <w:rPr>
          <w:rFonts w:ascii="Arial" w:hAnsi="Arial" w:cs="Arial"/>
          <w:color w:val="000000" w:themeColor="text1"/>
          <w:sz w:val="20"/>
          <w:szCs w:val="20"/>
        </w:rPr>
        <w:t xml:space="preserve"> </w:t>
      </w:r>
    </w:p>
    <w:p w14:paraId="428D1E3C" w14:textId="77777777" w:rsidR="00E9654D" w:rsidRPr="00A11B75" w:rsidRDefault="00E9654D" w:rsidP="007E01AE">
      <w:pPr>
        <w:jc w:val="both"/>
        <w:rPr>
          <w:rFonts w:ascii="Arial" w:hAnsi="Arial" w:cs="Arial"/>
          <w:color w:val="000000" w:themeColor="text1"/>
          <w:sz w:val="20"/>
          <w:szCs w:val="20"/>
        </w:rPr>
      </w:pPr>
    </w:p>
    <w:p w14:paraId="3ACDCAC0"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señalado en el artículo </w:t>
      </w:r>
      <w:r w:rsidR="00E9654D" w:rsidRPr="00A11B75">
        <w:rPr>
          <w:rFonts w:ascii="Arial" w:hAnsi="Arial" w:cs="Arial"/>
          <w:color w:val="000000" w:themeColor="text1"/>
          <w:sz w:val="20"/>
          <w:szCs w:val="20"/>
        </w:rPr>
        <w:t>2.2.1.1.2.2.1 del Decreto 1082 de 2015</w:t>
      </w:r>
      <w:r w:rsidRPr="00A11B75">
        <w:rPr>
          <w:rFonts w:ascii="Arial" w:hAnsi="Arial" w:cs="Arial"/>
          <w:color w:val="000000" w:themeColor="text1"/>
          <w:sz w:val="20"/>
          <w:szCs w:val="20"/>
        </w:rPr>
        <w:t xml:space="preserve">, </w:t>
      </w:r>
      <w:r w:rsidR="007242D9" w:rsidRPr="00A11B75">
        <w:rPr>
          <w:rFonts w:ascii="Arial" w:hAnsi="Arial" w:cs="Arial"/>
          <w:color w:val="000000" w:themeColor="text1"/>
          <w:sz w:val="20"/>
          <w:szCs w:val="20"/>
        </w:rPr>
        <w:t>el INSTITUTO puede modificar el pliego</w:t>
      </w:r>
      <w:r w:rsidRPr="00A11B75">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A11B75" w:rsidRDefault="007E01AE" w:rsidP="006C3FA3">
      <w:pPr>
        <w:jc w:val="both"/>
        <w:rPr>
          <w:rFonts w:ascii="Arial" w:hAnsi="Arial" w:cs="Arial"/>
          <w:color w:val="000000" w:themeColor="text1"/>
          <w:sz w:val="20"/>
          <w:szCs w:val="20"/>
        </w:rPr>
      </w:pPr>
    </w:p>
    <w:p w14:paraId="741F2BB8"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A11B75" w:rsidRDefault="007E01AE" w:rsidP="006C3FA3">
      <w:pPr>
        <w:jc w:val="both"/>
        <w:rPr>
          <w:rFonts w:ascii="Arial" w:hAnsi="Arial" w:cs="Arial"/>
          <w:color w:val="FF0000"/>
          <w:sz w:val="20"/>
          <w:szCs w:val="20"/>
        </w:rPr>
      </w:pPr>
    </w:p>
    <w:p w14:paraId="3F6BEF6C"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La</w:t>
      </w:r>
      <w:r w:rsidR="00584CD5" w:rsidRPr="00A11B75">
        <w:rPr>
          <w:rFonts w:ascii="Arial" w:hAnsi="Arial" w:cs="Arial"/>
          <w:color w:val="000000" w:themeColor="text1"/>
          <w:sz w:val="20"/>
          <w:szCs w:val="20"/>
        </w:rPr>
        <w:t xml:space="preserve">s adendas serán publicadas en la </w:t>
      </w:r>
      <w:r w:rsidR="00421F7F" w:rsidRPr="00A11B75">
        <w:rPr>
          <w:rFonts w:ascii="Arial" w:hAnsi="Arial" w:cs="Arial"/>
          <w:b/>
          <w:color w:val="000000" w:themeColor="text1"/>
          <w:sz w:val="20"/>
          <w:szCs w:val="20"/>
        </w:rPr>
        <w:t>PLATAFORMA DEL SISTEMA ELECTRÓNICO DE CONTRATACIÓN PÚBLICA -</w:t>
      </w:r>
      <w:r w:rsidR="00421F7F" w:rsidRPr="00A11B75">
        <w:rPr>
          <w:rFonts w:ascii="Arial" w:hAnsi="Arial" w:cs="Arial"/>
          <w:color w:val="000000" w:themeColor="text1"/>
          <w:sz w:val="20"/>
          <w:szCs w:val="20"/>
        </w:rPr>
        <w:t xml:space="preserve"> </w:t>
      </w:r>
      <w:r w:rsidR="00421F7F" w:rsidRPr="00A11B75">
        <w:rPr>
          <w:rFonts w:ascii="Arial" w:hAnsi="Arial" w:cs="Arial"/>
          <w:b/>
          <w:color w:val="000000" w:themeColor="text1"/>
          <w:sz w:val="20"/>
          <w:szCs w:val="20"/>
        </w:rPr>
        <w:t xml:space="preserve">SECOP II </w:t>
      </w:r>
      <w:r w:rsidR="00584CD5"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y serán considerada</w:t>
      </w:r>
      <w:r w:rsidR="007242D9" w:rsidRPr="00A11B75">
        <w:rPr>
          <w:rFonts w:ascii="Arial" w:hAnsi="Arial" w:cs="Arial"/>
          <w:color w:val="000000" w:themeColor="text1"/>
          <w:sz w:val="20"/>
          <w:szCs w:val="20"/>
        </w:rPr>
        <w:t>s parte integral del pliego de c</w:t>
      </w:r>
      <w:r w:rsidRPr="00A11B75">
        <w:rPr>
          <w:rFonts w:ascii="Arial" w:hAnsi="Arial" w:cs="Arial"/>
          <w:color w:val="000000" w:themeColor="text1"/>
          <w:sz w:val="20"/>
          <w:szCs w:val="20"/>
        </w:rPr>
        <w:t xml:space="preserve">ondiciones. </w:t>
      </w:r>
    </w:p>
    <w:p w14:paraId="2ACCD57B" w14:textId="77777777" w:rsidR="007E01AE" w:rsidRPr="00A11B75" w:rsidRDefault="007E01AE" w:rsidP="006C3FA3">
      <w:pPr>
        <w:jc w:val="both"/>
        <w:rPr>
          <w:rFonts w:ascii="Arial" w:hAnsi="Arial" w:cs="Arial"/>
          <w:color w:val="000000" w:themeColor="text1"/>
          <w:sz w:val="20"/>
          <w:szCs w:val="20"/>
        </w:rPr>
      </w:pPr>
    </w:p>
    <w:p w14:paraId="0F26A1F5" w14:textId="77777777" w:rsidR="001A188E" w:rsidRPr="00A11B75" w:rsidRDefault="007E01AE"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rPr>
        <w:t>Es responsabilidad de</w:t>
      </w:r>
      <w:r w:rsidR="00E2435B" w:rsidRPr="00A11B75">
        <w:rPr>
          <w:rFonts w:ascii="Arial" w:hAnsi="Arial" w:cs="Arial"/>
          <w:color w:val="000000" w:themeColor="text1"/>
          <w:sz w:val="20"/>
          <w:szCs w:val="20"/>
        </w:rPr>
        <w:t>l(</w:t>
      </w:r>
      <w:r w:rsidRPr="00A11B75">
        <w:rPr>
          <w:rFonts w:ascii="Arial" w:hAnsi="Arial" w:cs="Arial"/>
          <w:color w:val="000000" w:themeColor="text1"/>
          <w:sz w:val="20"/>
          <w:szCs w:val="20"/>
        </w:rPr>
        <w:t>los</w:t>
      </w:r>
      <w:r w:rsidR="00E2435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interesado(s) consultar permanentemente el </w:t>
      </w:r>
      <w:r w:rsidR="00421F7F"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para efectos de conocer las posibles adendas que se produzcan durante el plazo establecido por la Ley.</w:t>
      </w:r>
      <w:r w:rsidR="0073585A" w:rsidRPr="00A11B75">
        <w:rPr>
          <w:rFonts w:ascii="Arial" w:hAnsi="Arial" w:cs="Arial"/>
          <w:color w:val="000000" w:themeColor="text1"/>
          <w:sz w:val="20"/>
          <w:szCs w:val="20"/>
          <w:lang w:val="es-CO" w:eastAsia="es-CO"/>
        </w:rPr>
        <w:t xml:space="preserve"> </w:t>
      </w:r>
      <w:r w:rsidR="00034C26" w:rsidRPr="00A11B75">
        <w:rPr>
          <w:rFonts w:ascii="Arial" w:hAnsi="Arial" w:cs="Arial"/>
          <w:color w:val="000000" w:themeColor="text1"/>
          <w:sz w:val="20"/>
          <w:szCs w:val="20"/>
        </w:rPr>
        <w:t xml:space="preserve">Así mismo, </w:t>
      </w:r>
      <w:r w:rsidR="001A188E" w:rsidRPr="00A11B75">
        <w:rPr>
          <w:rFonts w:ascii="Arial" w:hAnsi="Arial" w:cs="Arial"/>
          <w:color w:val="000000" w:themeColor="text1"/>
          <w:sz w:val="20"/>
          <w:szCs w:val="20"/>
        </w:rPr>
        <w:t>el oferente deberá tener en cuenta lo establecido en “Verificar modificaciones/adendas al Proceso de Contratación” de la “</w:t>
      </w:r>
      <w:r w:rsidR="001A188E" w:rsidRPr="00A11B75">
        <w:rPr>
          <w:rFonts w:ascii="Arial" w:hAnsi="Arial" w:cs="Arial"/>
          <w:b/>
          <w:color w:val="000000" w:themeColor="text1"/>
          <w:sz w:val="20"/>
          <w:szCs w:val="20"/>
        </w:rPr>
        <w:t>GUÍA PARA PRESENTAR OFERTAS EN EL SECOP II</w:t>
      </w:r>
      <w:r w:rsidR="001A188E" w:rsidRPr="00A11B75">
        <w:rPr>
          <w:rFonts w:ascii="Arial" w:hAnsi="Arial" w:cs="Arial"/>
          <w:color w:val="000000" w:themeColor="text1"/>
          <w:sz w:val="20"/>
          <w:szCs w:val="20"/>
        </w:rPr>
        <w:t xml:space="preserve">” que se encuentre vigente. </w:t>
      </w:r>
    </w:p>
    <w:p w14:paraId="581FF86A" w14:textId="77777777" w:rsidR="001A188E" w:rsidRPr="00A11B75" w:rsidRDefault="001A188E" w:rsidP="00445453">
      <w:pPr>
        <w:tabs>
          <w:tab w:val="left" w:pos="2344"/>
        </w:tabs>
        <w:jc w:val="both"/>
        <w:rPr>
          <w:rFonts w:ascii="Arial" w:hAnsi="Arial" w:cs="Arial"/>
          <w:color w:val="000000" w:themeColor="text1"/>
          <w:sz w:val="20"/>
          <w:szCs w:val="20"/>
        </w:rPr>
      </w:pPr>
    </w:p>
    <w:p w14:paraId="5D89CE20" w14:textId="77777777" w:rsidR="006D5263" w:rsidRPr="00A11B75" w:rsidRDefault="006D5263" w:rsidP="005F375F">
      <w:pPr>
        <w:numPr>
          <w:ilvl w:val="1"/>
          <w:numId w:val="23"/>
        </w:numPr>
        <w:tabs>
          <w:tab w:val="left" w:pos="567"/>
        </w:tabs>
        <w:jc w:val="both"/>
        <w:rPr>
          <w:rFonts w:ascii="Arial" w:hAnsi="Arial" w:cs="Arial"/>
          <w:b/>
          <w:color w:val="000000" w:themeColor="text1"/>
          <w:sz w:val="20"/>
          <w:szCs w:val="20"/>
        </w:rPr>
      </w:pPr>
      <w:r w:rsidRPr="00A11B75">
        <w:rPr>
          <w:rFonts w:ascii="Arial" w:hAnsi="Arial" w:cs="Arial"/>
          <w:b/>
          <w:color w:val="000000" w:themeColor="text1"/>
          <w:sz w:val="20"/>
          <w:szCs w:val="20"/>
        </w:rPr>
        <w:t>CRONOGRAMA</w:t>
      </w:r>
      <w:r w:rsidR="00CF6E0B" w:rsidRPr="00A11B75">
        <w:rPr>
          <w:rFonts w:ascii="Arial" w:hAnsi="Arial" w:cs="Arial"/>
          <w:b/>
          <w:color w:val="000000" w:themeColor="text1"/>
          <w:sz w:val="20"/>
          <w:szCs w:val="20"/>
        </w:rPr>
        <w:t xml:space="preserve"> DEL PROCESO DE SELECCIÓN</w:t>
      </w:r>
      <w:r w:rsidRPr="00A11B75">
        <w:rPr>
          <w:rFonts w:ascii="Arial" w:hAnsi="Arial" w:cs="Arial"/>
          <w:b/>
          <w:color w:val="000000" w:themeColor="text1"/>
          <w:sz w:val="20"/>
          <w:szCs w:val="20"/>
        </w:rPr>
        <w:t>.</w:t>
      </w:r>
    </w:p>
    <w:p w14:paraId="0AB596BE" w14:textId="77777777" w:rsidR="006D5263" w:rsidRPr="00A11B75" w:rsidRDefault="006D5263" w:rsidP="006D5263">
      <w:pPr>
        <w:tabs>
          <w:tab w:val="left" w:pos="567"/>
        </w:tabs>
        <w:jc w:val="both"/>
        <w:rPr>
          <w:rFonts w:ascii="Arial" w:hAnsi="Arial" w:cs="Arial"/>
          <w:color w:val="FF0000"/>
          <w:sz w:val="20"/>
          <w:szCs w:val="20"/>
        </w:rPr>
      </w:pPr>
    </w:p>
    <w:p w14:paraId="7364A6D3" w14:textId="77777777" w:rsidR="006D5263" w:rsidRPr="00A11B75" w:rsidRDefault="006D5263" w:rsidP="006D5263">
      <w:pPr>
        <w:tabs>
          <w:tab w:val="left" w:pos="567"/>
        </w:tabs>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El cronograma del presente proceso de selección es el señalado en </w:t>
      </w:r>
      <w:r w:rsidRPr="00A11B75">
        <w:rPr>
          <w:rFonts w:ascii="Arial" w:hAnsi="Arial" w:cs="Arial"/>
          <w:color w:val="000000" w:themeColor="text1"/>
          <w:sz w:val="20"/>
          <w:szCs w:val="20"/>
        </w:rPr>
        <w:t>el pliego electrónico</w:t>
      </w:r>
      <w:r w:rsidR="00300644" w:rsidRPr="00A11B75">
        <w:rPr>
          <w:rFonts w:ascii="Arial" w:hAnsi="Arial" w:cs="Arial"/>
          <w:color w:val="000000" w:themeColor="text1"/>
          <w:sz w:val="20"/>
          <w:szCs w:val="20"/>
        </w:rPr>
        <w:t xml:space="preserve"> de la plataforma transaccional</w:t>
      </w:r>
      <w:r w:rsidRPr="00A11B75">
        <w:rPr>
          <w:rFonts w:ascii="Arial" w:hAnsi="Arial" w:cs="Arial"/>
          <w:color w:val="000000" w:themeColor="text1"/>
          <w:sz w:val="20"/>
          <w:szCs w:val="20"/>
        </w:rPr>
        <w:t xml:space="preserve"> del Sistema Electrónico de Contratación Pública – SECOP II</w:t>
      </w:r>
      <w:r w:rsidR="00300644" w:rsidRPr="00A11B75">
        <w:rPr>
          <w:rFonts w:ascii="Arial" w:hAnsi="Arial" w:cs="Arial"/>
          <w:color w:val="000000" w:themeColor="text1"/>
          <w:sz w:val="20"/>
          <w:szCs w:val="20"/>
        </w:rPr>
        <w:t xml:space="preserve">, en la Sección 2 </w:t>
      </w:r>
      <w:r w:rsidR="00300644" w:rsidRPr="00A11B75">
        <w:rPr>
          <w:rFonts w:ascii="Arial" w:hAnsi="Arial" w:cs="Arial"/>
          <w:i/>
          <w:color w:val="000000" w:themeColor="text1"/>
          <w:sz w:val="20"/>
          <w:szCs w:val="20"/>
        </w:rPr>
        <w:t>“CONFIGURACION”</w:t>
      </w:r>
      <w:r w:rsidR="00300644" w:rsidRPr="00A11B75">
        <w:rPr>
          <w:rFonts w:ascii="Arial" w:hAnsi="Arial" w:cs="Arial"/>
          <w:color w:val="000000" w:themeColor="text1"/>
          <w:sz w:val="20"/>
          <w:szCs w:val="20"/>
        </w:rPr>
        <w:t xml:space="preserve"> CRONOGRAMA</w:t>
      </w:r>
      <w:r w:rsidRPr="00A11B75">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A11B75" w:rsidRDefault="0073585A" w:rsidP="006D5263">
      <w:pPr>
        <w:tabs>
          <w:tab w:val="left" w:pos="567"/>
        </w:tabs>
        <w:jc w:val="both"/>
        <w:rPr>
          <w:rFonts w:ascii="Arial" w:hAnsi="Arial" w:cs="Arial"/>
          <w:color w:val="000000" w:themeColor="text1"/>
          <w:sz w:val="20"/>
          <w:szCs w:val="20"/>
        </w:rPr>
      </w:pPr>
    </w:p>
    <w:p w14:paraId="5BC4A6CE" w14:textId="77777777" w:rsidR="0005466F" w:rsidRPr="00A11B75" w:rsidRDefault="0005466F"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CIERRE - PLAZO PARA PRESENTAR PROPUESTAS.</w:t>
      </w:r>
      <w:r w:rsidRPr="00A11B75">
        <w:rPr>
          <w:rFonts w:ascii="Arial" w:hAnsi="Arial" w:cs="Arial"/>
          <w:color w:val="000000" w:themeColor="text1"/>
          <w:sz w:val="20"/>
          <w:szCs w:val="20"/>
        </w:rPr>
        <w:t xml:space="preserve"> </w:t>
      </w:r>
    </w:p>
    <w:p w14:paraId="2240161D" w14:textId="77777777" w:rsidR="0005466F" w:rsidRPr="00A11B75" w:rsidRDefault="0005466F" w:rsidP="0005466F">
      <w:pPr>
        <w:jc w:val="both"/>
        <w:rPr>
          <w:rFonts w:ascii="Arial" w:hAnsi="Arial" w:cs="Arial"/>
          <w:color w:val="000000" w:themeColor="text1"/>
          <w:sz w:val="20"/>
          <w:szCs w:val="20"/>
        </w:rPr>
      </w:pPr>
    </w:p>
    <w:p w14:paraId="0F9D11E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El cierre (presentación ofertas) se realizará a través de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en el </w:t>
      </w:r>
      <w:proofErr w:type="spellStart"/>
      <w:r w:rsidRPr="00A11B75">
        <w:rPr>
          <w:rFonts w:ascii="Arial" w:hAnsi="Arial" w:cs="Arial"/>
          <w:color w:val="000000" w:themeColor="text1"/>
          <w:sz w:val="20"/>
          <w:szCs w:val="20"/>
        </w:rPr>
        <w:t>dia</w:t>
      </w:r>
      <w:proofErr w:type="spellEnd"/>
      <w:r w:rsidRPr="00A11B75">
        <w:rPr>
          <w:rFonts w:ascii="Arial" w:hAnsi="Arial" w:cs="Arial"/>
          <w:color w:val="000000" w:themeColor="text1"/>
          <w:sz w:val="20"/>
          <w:szCs w:val="20"/>
        </w:rPr>
        <w:t xml:space="preserve"> y hora señalad</w:t>
      </w:r>
      <w:r w:rsidR="00124CAD" w:rsidRPr="00A11B75">
        <w:rPr>
          <w:rFonts w:ascii="Arial" w:hAnsi="Arial" w:cs="Arial"/>
          <w:color w:val="000000" w:themeColor="text1"/>
          <w:sz w:val="20"/>
          <w:szCs w:val="20"/>
        </w:rPr>
        <w:t>o</w:t>
      </w:r>
      <w:r w:rsidRPr="00A11B75">
        <w:rPr>
          <w:rFonts w:ascii="Arial" w:hAnsi="Arial" w:cs="Arial"/>
          <w:color w:val="000000" w:themeColor="text1"/>
          <w:sz w:val="20"/>
          <w:szCs w:val="20"/>
        </w:rPr>
        <w:t xml:space="preserve">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so</w:t>
      </w:r>
      <w:r w:rsidR="00193F5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pena de rechazo de la propuesta, excepto </w:t>
      </w:r>
      <w:r w:rsidRPr="00A11B75">
        <w:rPr>
          <w:rFonts w:ascii="Arial" w:hAnsi="Arial" w:cs="Arial"/>
          <w:color w:val="000000" w:themeColor="text1"/>
          <w:sz w:val="20"/>
          <w:szCs w:val="20"/>
          <w:lang w:val="es-CO" w:eastAsia="es-CO"/>
        </w:rPr>
        <w:t xml:space="preserve">situación de indisponibilidad de la </w:t>
      </w:r>
      <w:r w:rsidR="007A7E73" w:rsidRPr="00A11B75">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A11B75">
        <w:rPr>
          <w:rFonts w:ascii="Arial" w:hAnsi="Arial" w:cs="Arial"/>
          <w:color w:val="000000" w:themeColor="text1"/>
          <w:sz w:val="20"/>
          <w:szCs w:val="20"/>
          <w:lang w:val="es-CO" w:eastAsia="es-CO"/>
        </w:rPr>
        <w:t>publica</w:t>
      </w:r>
      <w:proofErr w:type="spellEnd"/>
      <w:r w:rsidR="007A7E73" w:rsidRPr="00A11B75">
        <w:rPr>
          <w:rFonts w:ascii="Arial" w:hAnsi="Arial" w:cs="Arial"/>
          <w:color w:val="000000" w:themeColor="text1"/>
          <w:sz w:val="20"/>
          <w:szCs w:val="20"/>
          <w:lang w:val="es-CO" w:eastAsia="es-CO"/>
        </w:rPr>
        <w:t xml:space="preserve"> - SECOP II</w:t>
      </w:r>
      <w:r w:rsidRPr="00A11B75">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A11B75">
        <w:rPr>
          <w:rFonts w:ascii="Arial" w:hAnsi="Arial" w:cs="Arial"/>
          <w:color w:val="000000" w:themeColor="text1"/>
          <w:sz w:val="20"/>
          <w:szCs w:val="20"/>
          <w:lang w:val="es-CO" w:eastAsia="es-CO"/>
        </w:rPr>
        <w:t>i</w:t>
      </w:r>
      <w:r w:rsidRPr="00A11B75">
        <w:rPr>
          <w:rFonts w:ascii="Arial" w:hAnsi="Arial" w:cs="Arial"/>
          <w:color w:val="000000" w:themeColor="text1"/>
          <w:sz w:val="20"/>
          <w:szCs w:val="20"/>
          <w:lang w:val="es-CO" w:eastAsia="es-CO"/>
        </w:rPr>
        <w:t>ndisponibilidad del SECOP II.”</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 xml:space="preserve">Una vez finalizado el plazo establecido por la </w:t>
      </w:r>
      <w:r w:rsidR="00C64E4B" w:rsidRPr="00A11B75">
        <w:rPr>
          <w:rFonts w:ascii="Arial" w:hAnsi="Arial" w:cs="Arial"/>
          <w:color w:val="000000" w:themeColor="text1"/>
          <w:sz w:val="20"/>
          <w:szCs w:val="20"/>
          <w:lang w:val="es-CO" w:eastAsia="es-CO"/>
        </w:rPr>
        <w:t>E</w:t>
      </w:r>
      <w:r w:rsidRPr="00A11B75">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A11B75" w:rsidRDefault="005E7B3C" w:rsidP="0005466F">
      <w:pPr>
        <w:autoSpaceDE w:val="0"/>
        <w:autoSpaceDN w:val="0"/>
        <w:adjustRightInd w:val="0"/>
        <w:jc w:val="both"/>
        <w:rPr>
          <w:rFonts w:ascii="Arial" w:hAnsi="Arial" w:cs="Arial"/>
          <w:color w:val="FF0000"/>
          <w:sz w:val="20"/>
          <w:szCs w:val="20"/>
        </w:rPr>
      </w:pPr>
    </w:p>
    <w:p w14:paraId="4AA40EC0" w14:textId="77777777" w:rsidR="005E7B3C" w:rsidRPr="00A11B75" w:rsidRDefault="005E7B3C"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resalta que la (s) propuesta (s) que se envíe en </w:t>
      </w:r>
      <w:r w:rsidRPr="00A11B75">
        <w:rPr>
          <w:rFonts w:ascii="Arial" w:hAnsi="Arial" w:cs="Arial"/>
          <w:color w:val="000000" w:themeColor="text1"/>
          <w:sz w:val="20"/>
          <w:szCs w:val="20"/>
          <w:lang w:val="es-CO" w:eastAsia="es-CO"/>
        </w:rPr>
        <w:t xml:space="preserve">la </w:t>
      </w:r>
      <w:r w:rsidR="007A7E73" w:rsidRPr="00A11B75">
        <w:rPr>
          <w:rFonts w:ascii="Arial" w:hAnsi="Arial" w:cs="Arial"/>
          <w:b/>
          <w:color w:val="000000" w:themeColor="text1"/>
          <w:sz w:val="20"/>
          <w:szCs w:val="20"/>
          <w:lang w:val="es-CO" w:eastAsia="es-CO"/>
        </w:rPr>
        <w:t>PLATAFORMA TRANSACCIONAL DEL SISTEMA ELECTRÓNICO DE CONTRATACIÓN PUBLICA - SECOP II</w:t>
      </w:r>
      <w:r w:rsidRPr="00A11B75">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A11B75" w:rsidRDefault="0005466F" w:rsidP="0005466F">
      <w:pPr>
        <w:jc w:val="both"/>
        <w:rPr>
          <w:rFonts w:ascii="Arial" w:hAnsi="Arial" w:cs="Arial"/>
          <w:color w:val="000000" w:themeColor="text1"/>
          <w:sz w:val="20"/>
          <w:szCs w:val="20"/>
        </w:rPr>
      </w:pPr>
    </w:p>
    <w:p w14:paraId="506905E4" w14:textId="77777777" w:rsidR="001F2696" w:rsidRPr="00A11B75" w:rsidRDefault="0005466F"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A11B75">
        <w:rPr>
          <w:rFonts w:ascii="Arial" w:hAnsi="Arial" w:cs="Arial"/>
          <w:color w:val="000000" w:themeColor="text1"/>
          <w:sz w:val="20"/>
          <w:szCs w:val="20"/>
        </w:rPr>
        <w:t xml:space="preserve">expedida a través </w:t>
      </w:r>
      <w:r w:rsidRPr="00A11B75">
        <w:rPr>
          <w:rFonts w:ascii="Arial" w:hAnsi="Arial" w:cs="Arial"/>
          <w:b/>
          <w:color w:val="000000" w:themeColor="text1"/>
          <w:sz w:val="20"/>
          <w:szCs w:val="20"/>
        </w:rPr>
        <w:t>del Sistema Electrónico de Contratación Pública – SECOP II.</w:t>
      </w:r>
      <w:bookmarkEnd w:id="6"/>
    </w:p>
    <w:p w14:paraId="6813DEF5" w14:textId="77777777" w:rsidR="001F2696" w:rsidRPr="00A11B75" w:rsidRDefault="001F2696" w:rsidP="001F2696">
      <w:pPr>
        <w:jc w:val="both"/>
        <w:rPr>
          <w:rFonts w:ascii="Arial" w:hAnsi="Arial" w:cs="Arial"/>
          <w:color w:val="000000" w:themeColor="text1"/>
          <w:sz w:val="20"/>
          <w:szCs w:val="20"/>
        </w:rPr>
      </w:pPr>
    </w:p>
    <w:p w14:paraId="5D5D42C1" w14:textId="77777777" w:rsidR="005D1056" w:rsidRPr="00A11B75"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A11B75">
        <w:rPr>
          <w:rFonts w:ascii="Arial" w:eastAsia="Calibri" w:hAnsi="Arial" w:cs="Arial"/>
          <w:b/>
          <w:bCs/>
          <w:color w:val="000000" w:themeColor="text1"/>
          <w:sz w:val="20"/>
          <w:szCs w:val="20"/>
          <w:lang w:val="es-CO" w:eastAsia="en-US"/>
        </w:rPr>
        <w:lastRenderedPageBreak/>
        <w:t>LOS PROPONENTES DEBEN ESTAR REGISTRADOS EN EL SECOP II PARA PODER PARTICIPAR EN EL PROCESO DE SELECCIÓN</w:t>
      </w:r>
      <w:r w:rsidRPr="00A11B75">
        <w:rPr>
          <w:rFonts w:ascii="Arial" w:eastAsia="Calibri" w:hAnsi="Arial" w:cs="Arial"/>
          <w:b/>
          <w:color w:val="000000" w:themeColor="text1"/>
          <w:sz w:val="20"/>
          <w:szCs w:val="20"/>
          <w:lang w:val="es-CO" w:eastAsia="en-US"/>
        </w:rPr>
        <w:t xml:space="preserve">. </w:t>
      </w:r>
    </w:p>
    <w:p w14:paraId="5DD6D994" w14:textId="77777777" w:rsidR="005D1056" w:rsidRPr="00A11B75" w:rsidRDefault="005D1056" w:rsidP="00124CAD">
      <w:pPr>
        <w:autoSpaceDE w:val="0"/>
        <w:autoSpaceDN w:val="0"/>
        <w:adjustRightInd w:val="0"/>
        <w:jc w:val="both"/>
        <w:rPr>
          <w:rFonts w:ascii="Arial" w:hAnsi="Arial" w:cs="Arial"/>
          <w:b/>
          <w:bCs/>
          <w:color w:val="FF0000"/>
          <w:sz w:val="20"/>
          <w:szCs w:val="20"/>
          <w:lang w:val="es-CO" w:eastAsia="es-CO"/>
        </w:rPr>
      </w:pPr>
    </w:p>
    <w:p w14:paraId="1665D916" w14:textId="77777777" w:rsidR="00124CAD" w:rsidRPr="00A11B75"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A11B75" w:rsidRDefault="00426D6B" w:rsidP="001F2696">
      <w:pPr>
        <w:jc w:val="both"/>
        <w:rPr>
          <w:rFonts w:ascii="Arial" w:hAnsi="Arial" w:cs="Arial"/>
          <w:color w:val="000000" w:themeColor="text1"/>
          <w:sz w:val="20"/>
          <w:szCs w:val="20"/>
        </w:rPr>
      </w:pPr>
    </w:p>
    <w:p w14:paraId="7F64C0B5" w14:textId="77777777" w:rsidR="001F2696" w:rsidRPr="00A11B75" w:rsidRDefault="001F2696" w:rsidP="005F375F">
      <w:pPr>
        <w:numPr>
          <w:ilvl w:val="1"/>
          <w:numId w:val="23"/>
        </w:numPr>
        <w:rPr>
          <w:rFonts w:ascii="Arial" w:hAnsi="Arial" w:cs="Arial"/>
          <w:b/>
          <w:color w:val="000000" w:themeColor="text1"/>
          <w:sz w:val="20"/>
          <w:szCs w:val="20"/>
        </w:rPr>
      </w:pPr>
      <w:r w:rsidRPr="00A11B75">
        <w:rPr>
          <w:rFonts w:ascii="Arial" w:hAnsi="Arial" w:cs="Arial"/>
          <w:b/>
          <w:color w:val="000000" w:themeColor="text1"/>
          <w:sz w:val="20"/>
          <w:szCs w:val="20"/>
          <w:lang w:val="es-MX"/>
        </w:rPr>
        <w:t>PARÁMETROS DE VERIFICACIÓN Y EVALUACIÓN DE LAS OFERTAS</w:t>
      </w:r>
    </w:p>
    <w:p w14:paraId="5741E919" w14:textId="77777777" w:rsidR="001F2696" w:rsidRPr="00A11B75" w:rsidRDefault="001F2696" w:rsidP="001F2696">
      <w:pPr>
        <w:jc w:val="both"/>
        <w:rPr>
          <w:rFonts w:ascii="Arial" w:hAnsi="Arial" w:cs="Arial"/>
          <w:color w:val="FF0000"/>
          <w:sz w:val="20"/>
          <w:szCs w:val="20"/>
          <w:lang w:val="es-MX"/>
        </w:rPr>
      </w:pPr>
    </w:p>
    <w:p w14:paraId="16983BFA" w14:textId="77777777" w:rsidR="001F2696" w:rsidRPr="00A11B75" w:rsidRDefault="001F2696" w:rsidP="00571929">
      <w:pPr>
        <w:pStyle w:val="Textocomentario"/>
        <w:jc w:val="both"/>
        <w:rPr>
          <w:rFonts w:ascii="Arial" w:hAnsi="Arial" w:cs="Arial"/>
          <w:color w:val="000000" w:themeColor="text1"/>
        </w:rPr>
      </w:pPr>
      <w:r w:rsidRPr="00A11B75">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A11B75">
        <w:rPr>
          <w:rFonts w:ascii="Arial" w:hAnsi="Arial" w:cs="Arial"/>
          <w:color w:val="000000" w:themeColor="text1"/>
        </w:rPr>
        <w:t>en los estudios previos, en el presente documento y en el pliego de condiciones electrónico.</w:t>
      </w:r>
    </w:p>
    <w:p w14:paraId="69419BC4" w14:textId="77777777" w:rsidR="00571929" w:rsidRPr="00A11B75" w:rsidRDefault="00571929" w:rsidP="00571929">
      <w:pPr>
        <w:pStyle w:val="Textocomentario"/>
        <w:jc w:val="both"/>
        <w:rPr>
          <w:rFonts w:ascii="Arial" w:hAnsi="Arial" w:cs="Arial"/>
          <w:color w:val="000000" w:themeColor="text1"/>
        </w:rPr>
      </w:pPr>
    </w:p>
    <w:p w14:paraId="1501A604" w14:textId="77777777" w:rsidR="001F2696" w:rsidRPr="00A11B75" w:rsidRDefault="001F2696" w:rsidP="00571929">
      <w:pPr>
        <w:jc w:val="both"/>
        <w:rPr>
          <w:rFonts w:ascii="Arial" w:hAnsi="Arial" w:cs="Arial"/>
          <w:color w:val="000000" w:themeColor="text1"/>
          <w:sz w:val="20"/>
          <w:szCs w:val="20"/>
        </w:rPr>
      </w:pPr>
      <w:r w:rsidRPr="00A11B75">
        <w:rPr>
          <w:rFonts w:ascii="Arial" w:hAnsi="Arial" w:cs="Arial"/>
          <w:color w:val="000000" w:themeColor="text1"/>
          <w:sz w:val="20"/>
          <w:szCs w:val="20"/>
        </w:rPr>
        <w:t>La verificación y evaluación de las ofertas se realizará de la siguiente forma:</w:t>
      </w:r>
    </w:p>
    <w:p w14:paraId="7B4AABEF" w14:textId="77777777" w:rsidR="001F2696" w:rsidRPr="00A11B75" w:rsidRDefault="001F2696" w:rsidP="00571929">
      <w:pPr>
        <w:jc w:val="both"/>
        <w:rPr>
          <w:rFonts w:ascii="Arial" w:hAnsi="Arial" w:cs="Arial"/>
          <w:color w:val="000000" w:themeColor="text1"/>
          <w:sz w:val="20"/>
          <w:szCs w:val="20"/>
          <w:lang w:val="es-MX"/>
        </w:rPr>
      </w:pPr>
    </w:p>
    <w:p w14:paraId="7AB2F0C6" w14:textId="77777777" w:rsidR="009A244E" w:rsidRPr="00A11B75"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A11B75" w14:paraId="4E843039" w14:textId="77777777" w:rsidTr="003A449D">
        <w:trPr>
          <w:trHeight w:val="406"/>
          <w:jc w:val="center"/>
        </w:trPr>
        <w:tc>
          <w:tcPr>
            <w:tcW w:w="9580" w:type="dxa"/>
            <w:gridSpan w:val="3"/>
            <w:vAlign w:val="center"/>
          </w:tcPr>
          <w:p w14:paraId="3DCBCCF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RESUMEN DE LOS PARAMETROS DE VERIFICACIÓN Y EVALUACIÓN</w:t>
            </w:r>
          </w:p>
        </w:tc>
      </w:tr>
      <w:tr w:rsidR="00730584" w:rsidRPr="00A11B75" w14:paraId="6FCBC4BF" w14:textId="77777777" w:rsidTr="003A449D">
        <w:trPr>
          <w:trHeight w:val="221"/>
          <w:jc w:val="center"/>
        </w:trPr>
        <w:tc>
          <w:tcPr>
            <w:tcW w:w="6299" w:type="dxa"/>
            <w:vAlign w:val="center"/>
          </w:tcPr>
          <w:p w14:paraId="403ACF87"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FACTORES</w:t>
            </w:r>
          </w:p>
        </w:tc>
        <w:tc>
          <w:tcPr>
            <w:tcW w:w="1490" w:type="dxa"/>
            <w:vAlign w:val="center"/>
          </w:tcPr>
          <w:p w14:paraId="2B383933"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VERIFICACIÓN</w:t>
            </w:r>
          </w:p>
        </w:tc>
        <w:tc>
          <w:tcPr>
            <w:tcW w:w="1791" w:type="dxa"/>
            <w:vAlign w:val="center"/>
          </w:tcPr>
          <w:p w14:paraId="26F71420"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CALIFICACIÓN</w:t>
            </w:r>
          </w:p>
        </w:tc>
      </w:tr>
      <w:tr w:rsidR="00730584" w:rsidRPr="00A11B75" w14:paraId="184E07E3" w14:textId="77777777" w:rsidTr="003A449D">
        <w:trPr>
          <w:trHeight w:val="403"/>
          <w:jc w:val="center"/>
        </w:trPr>
        <w:tc>
          <w:tcPr>
            <w:tcW w:w="9580" w:type="dxa"/>
            <w:gridSpan w:val="3"/>
            <w:vAlign w:val="center"/>
          </w:tcPr>
          <w:p w14:paraId="7747CB45"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PRIMERA ETAPA</w:t>
            </w:r>
          </w:p>
        </w:tc>
      </w:tr>
      <w:tr w:rsidR="00730584" w:rsidRPr="00A11B75" w14:paraId="50D50962" w14:textId="77777777" w:rsidTr="003A449D">
        <w:trPr>
          <w:trHeight w:val="257"/>
          <w:jc w:val="center"/>
        </w:trPr>
        <w:tc>
          <w:tcPr>
            <w:tcW w:w="6299" w:type="dxa"/>
            <w:vAlign w:val="center"/>
          </w:tcPr>
          <w:p w14:paraId="04913FA6"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A. VERIFICACIÓN    </w:t>
            </w:r>
          </w:p>
        </w:tc>
        <w:tc>
          <w:tcPr>
            <w:tcW w:w="1490" w:type="dxa"/>
          </w:tcPr>
          <w:p w14:paraId="53436EE9" w14:textId="77777777" w:rsidR="001F2696" w:rsidRPr="00A11B75"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A11B75" w:rsidRDefault="001F2696" w:rsidP="007F04DE">
            <w:pPr>
              <w:rPr>
                <w:rFonts w:ascii="Arial" w:hAnsi="Arial" w:cs="Arial"/>
                <w:b/>
                <w:bCs/>
                <w:color w:val="000000" w:themeColor="text1"/>
                <w:sz w:val="16"/>
                <w:szCs w:val="16"/>
              </w:rPr>
            </w:pPr>
          </w:p>
        </w:tc>
      </w:tr>
      <w:tr w:rsidR="00730584" w:rsidRPr="00A11B75" w14:paraId="22B2B6E3" w14:textId="77777777" w:rsidTr="003A449D">
        <w:trPr>
          <w:trHeight w:val="285"/>
          <w:jc w:val="center"/>
        </w:trPr>
        <w:tc>
          <w:tcPr>
            <w:tcW w:w="6299" w:type="dxa"/>
            <w:vAlign w:val="center"/>
          </w:tcPr>
          <w:p w14:paraId="17D5E838" w14:textId="77777777" w:rsidR="001F2696" w:rsidRPr="00A11B75"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A11B75">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A11B75" w:rsidRDefault="001F2696"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CUMPLE o </w:t>
            </w:r>
          </w:p>
          <w:p w14:paraId="500A5AFC"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color w:val="000000" w:themeColor="text1"/>
                <w:sz w:val="16"/>
                <w:szCs w:val="16"/>
              </w:rPr>
              <w:t>Eliminatoria</w:t>
            </w:r>
          </w:p>
        </w:tc>
      </w:tr>
      <w:tr w:rsidR="00730584" w:rsidRPr="00A11B75" w14:paraId="02CEBBF3" w14:textId="77777777" w:rsidTr="003A449D">
        <w:trPr>
          <w:trHeight w:val="257"/>
          <w:jc w:val="center"/>
        </w:trPr>
        <w:tc>
          <w:tcPr>
            <w:tcW w:w="6299" w:type="dxa"/>
            <w:vAlign w:val="center"/>
          </w:tcPr>
          <w:p w14:paraId="3D1EF76F" w14:textId="77777777" w:rsidR="001F2696" w:rsidRPr="00A11B75"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A11B75">
              <w:rPr>
                <w:rFonts w:ascii="Arial" w:hAnsi="Arial" w:cs="Arial"/>
                <w:b/>
                <w:bCs/>
                <w:color w:val="000000" w:themeColor="text1"/>
                <w:sz w:val="16"/>
                <w:szCs w:val="16"/>
              </w:rPr>
              <w:t>Capacidad Financiera</w:t>
            </w:r>
          </w:p>
        </w:tc>
        <w:tc>
          <w:tcPr>
            <w:tcW w:w="1490" w:type="dxa"/>
            <w:vMerge/>
          </w:tcPr>
          <w:p w14:paraId="68073669" w14:textId="77777777" w:rsidR="001F2696" w:rsidRPr="00A11B75"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0A1AD24E" w14:textId="77777777" w:rsidTr="003A449D">
        <w:trPr>
          <w:trHeight w:val="345"/>
          <w:jc w:val="center"/>
        </w:trPr>
        <w:tc>
          <w:tcPr>
            <w:tcW w:w="6299" w:type="dxa"/>
            <w:vAlign w:val="center"/>
          </w:tcPr>
          <w:p w14:paraId="500CFD78" w14:textId="77777777" w:rsidR="001F2696" w:rsidRPr="00A11B75" w:rsidRDefault="001F2696" w:rsidP="007F04DE">
            <w:pPr>
              <w:rPr>
                <w:rFonts w:ascii="Arial" w:hAnsi="Arial" w:cs="Arial"/>
                <w:color w:val="000000" w:themeColor="text1"/>
                <w:sz w:val="16"/>
                <w:szCs w:val="16"/>
              </w:rPr>
            </w:pPr>
            <w:r w:rsidRPr="00A11B75">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A11B75"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60749ED0" w14:textId="77777777" w:rsidTr="003A449D">
        <w:trPr>
          <w:trHeight w:val="935"/>
          <w:jc w:val="center"/>
        </w:trPr>
        <w:tc>
          <w:tcPr>
            <w:tcW w:w="6299" w:type="dxa"/>
            <w:vAlign w:val="center"/>
          </w:tcPr>
          <w:p w14:paraId="4202BC6C"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Especificaciones Técnicas </w:t>
            </w:r>
          </w:p>
          <w:p w14:paraId="7E035D03"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Experiencia mínima acreditada</w:t>
            </w:r>
          </w:p>
          <w:p w14:paraId="62143DDD"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Documentación Técnica</w:t>
            </w:r>
          </w:p>
          <w:p w14:paraId="3D963834" w14:textId="77777777" w:rsidR="001F2696" w:rsidRPr="00A11B75"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RUP </w:t>
            </w:r>
          </w:p>
        </w:tc>
        <w:tc>
          <w:tcPr>
            <w:tcW w:w="1490" w:type="dxa"/>
            <w:vAlign w:val="center"/>
          </w:tcPr>
          <w:p w14:paraId="46F6F277"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CUMPLE O</w:t>
            </w:r>
          </w:p>
          <w:p w14:paraId="0AC09554"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 NO CUMPLE O </w:t>
            </w:r>
          </w:p>
          <w:p w14:paraId="192D5FAE"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RECHAZADO</w:t>
            </w:r>
          </w:p>
        </w:tc>
        <w:tc>
          <w:tcPr>
            <w:tcW w:w="1791" w:type="dxa"/>
            <w:vMerge/>
            <w:vAlign w:val="center"/>
          </w:tcPr>
          <w:p w14:paraId="7CBC577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3A5B9117" w14:textId="77777777" w:rsidTr="003A449D">
        <w:trPr>
          <w:trHeight w:val="253"/>
          <w:jc w:val="center"/>
        </w:trPr>
        <w:tc>
          <w:tcPr>
            <w:tcW w:w="9580" w:type="dxa"/>
            <w:gridSpan w:val="3"/>
            <w:vAlign w:val="center"/>
          </w:tcPr>
          <w:p w14:paraId="74FD7417"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SEGUNDA ETAPA</w:t>
            </w:r>
          </w:p>
        </w:tc>
      </w:tr>
      <w:tr w:rsidR="00730584" w:rsidRPr="00A11B75" w14:paraId="5B8C10A3" w14:textId="77777777" w:rsidTr="003A449D">
        <w:trPr>
          <w:trHeight w:val="244"/>
          <w:jc w:val="center"/>
        </w:trPr>
        <w:tc>
          <w:tcPr>
            <w:tcW w:w="6299" w:type="dxa"/>
            <w:vAlign w:val="center"/>
          </w:tcPr>
          <w:p w14:paraId="65D9E736" w14:textId="77777777" w:rsidR="001F2696" w:rsidRPr="00A11B75"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A11B75" w:rsidRDefault="0051756C" w:rsidP="00C64E4B">
            <w:pPr>
              <w:jc w:val="center"/>
              <w:rPr>
                <w:rFonts w:ascii="Arial" w:hAnsi="Arial" w:cs="Arial"/>
                <w:color w:val="000000" w:themeColor="text1"/>
                <w:sz w:val="16"/>
                <w:szCs w:val="16"/>
              </w:rPr>
            </w:pPr>
          </w:p>
          <w:p w14:paraId="3F3DD95F" w14:textId="77777777" w:rsidR="00600585" w:rsidRPr="00A11B75" w:rsidRDefault="001F2696" w:rsidP="00C64E4B">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SUBASTA INVERSA </w:t>
            </w:r>
            <w:r w:rsidR="00C352AB" w:rsidRPr="00A11B75">
              <w:rPr>
                <w:rFonts w:ascii="Arial" w:hAnsi="Arial" w:cs="Arial"/>
                <w:color w:val="000000" w:themeColor="text1"/>
                <w:sz w:val="16"/>
                <w:szCs w:val="16"/>
              </w:rPr>
              <w:t>ELECTRONICA</w:t>
            </w:r>
          </w:p>
          <w:p w14:paraId="42C8F8FD" w14:textId="77777777" w:rsidR="0051756C" w:rsidRPr="00A11B75" w:rsidRDefault="0051756C" w:rsidP="00600585">
            <w:pPr>
              <w:jc w:val="both"/>
              <w:rPr>
                <w:rFonts w:ascii="Arial" w:hAnsi="Arial" w:cs="Arial"/>
                <w:color w:val="000000" w:themeColor="text1"/>
                <w:sz w:val="16"/>
                <w:szCs w:val="16"/>
              </w:rPr>
            </w:pPr>
          </w:p>
          <w:p w14:paraId="3304D5D5" w14:textId="77777777" w:rsidR="001F2696" w:rsidRPr="00A11B75" w:rsidRDefault="001F2696" w:rsidP="00600585">
            <w:pPr>
              <w:jc w:val="both"/>
              <w:rPr>
                <w:rFonts w:ascii="Arial" w:hAnsi="Arial" w:cs="Arial"/>
                <w:color w:val="000000" w:themeColor="text1"/>
                <w:sz w:val="20"/>
                <w:szCs w:val="20"/>
              </w:rPr>
            </w:pPr>
            <w:r w:rsidRPr="00A11B75">
              <w:rPr>
                <w:rFonts w:ascii="Arial" w:hAnsi="Arial" w:cs="Arial"/>
                <w:color w:val="000000" w:themeColor="text1"/>
                <w:sz w:val="16"/>
                <w:szCs w:val="16"/>
              </w:rPr>
              <w:t xml:space="preserve">Nota: </w:t>
            </w:r>
            <w:r w:rsidR="00600585" w:rsidRPr="00A11B75">
              <w:rPr>
                <w:rFonts w:ascii="Arial" w:hAnsi="Arial" w:cs="Arial"/>
                <w:color w:val="000000" w:themeColor="text1"/>
                <w:sz w:val="16"/>
                <w:szCs w:val="16"/>
              </w:rPr>
              <w:t>S</w:t>
            </w:r>
            <w:r w:rsidRPr="00A11B75">
              <w:rPr>
                <w:rFonts w:ascii="Arial" w:hAnsi="Arial" w:cs="Arial"/>
                <w:color w:val="000000" w:themeColor="text1"/>
                <w:sz w:val="16"/>
                <w:szCs w:val="16"/>
              </w:rPr>
              <w:t xml:space="preserve">e realizará de manera </w:t>
            </w:r>
            <w:r w:rsidR="00C352AB" w:rsidRPr="00A11B75">
              <w:rPr>
                <w:rFonts w:ascii="Arial" w:hAnsi="Arial" w:cs="Arial"/>
                <w:color w:val="000000" w:themeColor="text1"/>
                <w:sz w:val="16"/>
                <w:szCs w:val="16"/>
              </w:rPr>
              <w:t>electrónica</w:t>
            </w:r>
          </w:p>
        </w:tc>
      </w:tr>
      <w:tr w:rsidR="001F2696" w:rsidRPr="00A11B75" w14:paraId="0813804D" w14:textId="77777777" w:rsidTr="003A449D">
        <w:trPr>
          <w:trHeight w:val="561"/>
          <w:jc w:val="center"/>
        </w:trPr>
        <w:tc>
          <w:tcPr>
            <w:tcW w:w="6299" w:type="dxa"/>
            <w:vAlign w:val="center"/>
          </w:tcPr>
          <w:p w14:paraId="27672943" w14:textId="77777777" w:rsidR="001F2696" w:rsidRPr="00A11B75" w:rsidRDefault="001F2696" w:rsidP="007F04DE">
            <w:pPr>
              <w:rPr>
                <w:rFonts w:ascii="Arial" w:hAnsi="Arial" w:cs="Arial"/>
                <w:color w:val="000000" w:themeColor="text1"/>
                <w:sz w:val="16"/>
                <w:szCs w:val="16"/>
              </w:rPr>
            </w:pPr>
            <w:r w:rsidRPr="00A11B75">
              <w:rPr>
                <w:rFonts w:ascii="Arial" w:hAnsi="Arial" w:cs="Arial"/>
                <w:color w:val="000000" w:themeColor="text1"/>
                <w:sz w:val="16"/>
                <w:szCs w:val="16"/>
              </w:rPr>
              <w:t xml:space="preserve">PRECIO (SOBRE CERRADO) – SE DESENCRIPTARÁ EL SOBRE EN AUDIENCIA PUBLICA </w:t>
            </w:r>
            <w:r w:rsidR="00C352AB" w:rsidRPr="00A11B75">
              <w:rPr>
                <w:rFonts w:ascii="Arial" w:hAnsi="Arial" w:cs="Arial"/>
                <w:color w:val="000000" w:themeColor="text1"/>
                <w:sz w:val="16"/>
                <w:szCs w:val="16"/>
              </w:rPr>
              <w:t>ELECTRONICA</w:t>
            </w:r>
            <w:r w:rsidR="005B20E4" w:rsidRPr="00A11B75">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A11B75" w:rsidRDefault="001F2696" w:rsidP="007F04DE">
            <w:pPr>
              <w:rPr>
                <w:color w:val="000000" w:themeColor="text1"/>
              </w:rPr>
            </w:pPr>
          </w:p>
        </w:tc>
      </w:tr>
    </w:tbl>
    <w:p w14:paraId="6F2DC025" w14:textId="77777777" w:rsidR="001F2696" w:rsidRPr="00A11B75" w:rsidRDefault="001F2696" w:rsidP="001F2696">
      <w:pPr>
        <w:pStyle w:val="NormalWeb"/>
        <w:spacing w:before="0" w:beforeAutospacing="0" w:after="0" w:afterAutospacing="0"/>
        <w:jc w:val="both"/>
        <w:rPr>
          <w:rFonts w:ascii="Arial" w:hAnsi="Arial" w:cs="Arial"/>
          <w:color w:val="FF0000"/>
          <w:sz w:val="20"/>
          <w:szCs w:val="20"/>
        </w:rPr>
      </w:pPr>
    </w:p>
    <w:p w14:paraId="493131CB" w14:textId="77777777" w:rsidR="001F2696" w:rsidRPr="00A11B75"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A11B75">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A11B75">
        <w:rPr>
          <w:rFonts w:ascii="Arial" w:hAnsi="Arial" w:cs="Arial"/>
          <w:color w:val="000000" w:themeColor="text1"/>
          <w:sz w:val="20"/>
          <w:szCs w:val="20"/>
          <w:lang w:val="es-ES_tradnl"/>
        </w:rPr>
        <w:t xml:space="preserve">La verificación técnica se expresará en los términos de “CUMPLE” o “NO CUMPLE” o “RECHAZADO”, </w:t>
      </w:r>
      <w:r w:rsidRPr="00A11B75">
        <w:rPr>
          <w:rFonts w:ascii="Arial" w:hAnsi="Arial" w:cs="Arial"/>
          <w:b/>
          <w:color w:val="000000" w:themeColor="text1"/>
          <w:sz w:val="20"/>
          <w:szCs w:val="20"/>
          <w:lang w:val="es-ES_tradnl"/>
        </w:rPr>
        <w:t xml:space="preserve">de acuerdo con </w:t>
      </w:r>
      <w:r w:rsidR="00CE02E6" w:rsidRPr="00A11B75">
        <w:rPr>
          <w:rFonts w:ascii="Arial" w:hAnsi="Arial" w:cs="Arial"/>
          <w:b/>
          <w:color w:val="000000" w:themeColor="text1"/>
          <w:sz w:val="20"/>
          <w:szCs w:val="20"/>
          <w:lang w:val="es-ES_tradnl"/>
        </w:rPr>
        <w:t>la documentación solicitada</w:t>
      </w:r>
      <w:r w:rsidR="00BE4BF0" w:rsidRPr="00A11B75">
        <w:rPr>
          <w:rFonts w:ascii="Arial" w:hAnsi="Arial" w:cs="Arial"/>
          <w:b/>
          <w:color w:val="000000" w:themeColor="text1"/>
          <w:sz w:val="20"/>
          <w:szCs w:val="20"/>
          <w:lang w:val="es-ES_tradnl"/>
        </w:rPr>
        <w:t>.</w:t>
      </w:r>
    </w:p>
    <w:p w14:paraId="7F501761" w14:textId="77777777" w:rsidR="001F2696" w:rsidRPr="00A11B75" w:rsidRDefault="001F2696" w:rsidP="001F2696">
      <w:pPr>
        <w:jc w:val="both"/>
        <w:rPr>
          <w:rFonts w:ascii="Arial" w:hAnsi="Arial" w:cs="Arial"/>
          <w:color w:val="FF0000"/>
          <w:sz w:val="20"/>
          <w:szCs w:val="20"/>
          <w:lang w:val="es-ES_tradnl"/>
        </w:rPr>
      </w:pPr>
    </w:p>
    <w:p w14:paraId="3E9DCDE3"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A11B75" w:rsidRDefault="001F2696" w:rsidP="001F2696">
      <w:pPr>
        <w:jc w:val="both"/>
        <w:rPr>
          <w:rFonts w:ascii="Arial" w:hAnsi="Arial" w:cs="Arial"/>
          <w:color w:val="000000" w:themeColor="text1"/>
          <w:sz w:val="20"/>
          <w:szCs w:val="20"/>
        </w:rPr>
      </w:pPr>
    </w:p>
    <w:p w14:paraId="0DFE9540"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establecido en el Numeral 3 del Artículo 5 de la Ley 1150 de 2007, en concordancia con el numeral 9 del artículo 2.2.1.2.1.2.2 del Decreto 1082 de 2015, se escogerá la propuesta que ofrezca el menor precio </w:t>
      </w:r>
      <w:r w:rsidR="00223C59" w:rsidRPr="00A11B75">
        <w:rPr>
          <w:rFonts w:ascii="Arial" w:hAnsi="Arial" w:cs="Arial"/>
          <w:b/>
          <w:bCs/>
          <w:color w:val="000000" w:themeColor="text1"/>
          <w:sz w:val="20"/>
          <w:szCs w:val="20"/>
        </w:rPr>
        <w:t xml:space="preserve">total </w:t>
      </w:r>
      <w:r w:rsidR="007A3E0D" w:rsidRPr="00A11B75">
        <w:rPr>
          <w:rFonts w:ascii="Arial" w:hAnsi="Arial" w:cs="Arial"/>
          <w:b/>
          <w:bCs/>
          <w:color w:val="000000" w:themeColor="text1"/>
          <w:sz w:val="20"/>
          <w:szCs w:val="20"/>
        </w:rPr>
        <w:t>y/</w:t>
      </w:r>
      <w:r w:rsidR="00223C59" w:rsidRPr="00A11B75">
        <w:rPr>
          <w:rFonts w:ascii="Arial" w:hAnsi="Arial" w:cs="Arial"/>
          <w:b/>
          <w:bCs/>
          <w:color w:val="000000" w:themeColor="text1"/>
          <w:sz w:val="20"/>
          <w:szCs w:val="20"/>
        </w:rPr>
        <w:t xml:space="preserve">o </w:t>
      </w:r>
      <w:r w:rsidRPr="00A11B75">
        <w:rPr>
          <w:rFonts w:ascii="Arial" w:hAnsi="Arial" w:cs="Arial"/>
          <w:b/>
          <w:bCs/>
          <w:color w:val="000000" w:themeColor="text1"/>
          <w:sz w:val="20"/>
          <w:szCs w:val="20"/>
        </w:rPr>
        <w:t>por</w:t>
      </w:r>
      <w:r w:rsidRPr="00A11B75">
        <w:rPr>
          <w:rFonts w:ascii="Arial" w:hAnsi="Arial" w:cs="Arial"/>
          <w:b/>
          <w:color w:val="000000" w:themeColor="text1"/>
          <w:sz w:val="20"/>
          <w:szCs w:val="20"/>
        </w:rPr>
        <w:t xml:space="preserve"> </w:t>
      </w:r>
      <w:r w:rsidR="000B191C" w:rsidRPr="00A11B75">
        <w:rPr>
          <w:rFonts w:ascii="Arial" w:hAnsi="Arial" w:cs="Arial"/>
          <w:b/>
          <w:color w:val="000000" w:themeColor="text1"/>
          <w:sz w:val="20"/>
          <w:szCs w:val="20"/>
        </w:rPr>
        <w:t>Lote/</w:t>
      </w:r>
      <w:proofErr w:type="spellStart"/>
      <w:r w:rsidR="000B191C" w:rsidRPr="00A11B75">
        <w:rPr>
          <w:rFonts w:ascii="Arial" w:hAnsi="Arial" w:cs="Arial"/>
          <w:b/>
          <w:color w:val="000000" w:themeColor="text1"/>
          <w:sz w:val="20"/>
          <w:szCs w:val="20"/>
        </w:rPr>
        <w:t>Item</w:t>
      </w:r>
      <w:proofErr w:type="spellEnd"/>
      <w:r w:rsidR="007A3E0D" w:rsidRPr="00A11B75">
        <w:rPr>
          <w:rFonts w:ascii="Arial" w:hAnsi="Arial" w:cs="Arial"/>
          <w:b/>
          <w:color w:val="000000" w:themeColor="text1"/>
          <w:sz w:val="20"/>
          <w:szCs w:val="20"/>
        </w:rPr>
        <w:t xml:space="preserve"> y/o Lote/Grupo</w:t>
      </w:r>
      <w:r w:rsidR="00223C59" w:rsidRPr="00A11B75">
        <w:rPr>
          <w:rFonts w:ascii="Arial" w:hAnsi="Arial" w:cs="Arial"/>
          <w:color w:val="000000" w:themeColor="text1"/>
          <w:sz w:val="20"/>
          <w:szCs w:val="20"/>
        </w:rPr>
        <w:t xml:space="preserve"> </w:t>
      </w:r>
      <w:r w:rsidR="00223C59" w:rsidRPr="00A11B75">
        <w:rPr>
          <w:rFonts w:ascii="Arial" w:hAnsi="Arial" w:cs="Arial"/>
          <w:b/>
          <w:color w:val="000000" w:themeColor="text1"/>
          <w:sz w:val="20"/>
          <w:szCs w:val="20"/>
        </w:rPr>
        <w:t>(según sea el caso).</w:t>
      </w:r>
    </w:p>
    <w:p w14:paraId="7AB0808D" w14:textId="77777777" w:rsidR="001F2696" w:rsidRPr="00A11B75" w:rsidRDefault="001F2696" w:rsidP="001F2696">
      <w:pPr>
        <w:jc w:val="both"/>
        <w:rPr>
          <w:rFonts w:ascii="Arial" w:hAnsi="Arial" w:cs="Arial"/>
          <w:color w:val="FF0000"/>
          <w:sz w:val="20"/>
          <w:szCs w:val="20"/>
        </w:rPr>
      </w:pPr>
    </w:p>
    <w:p w14:paraId="6040AC4A"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b/>
          <w:color w:val="000000" w:themeColor="text1"/>
          <w:sz w:val="20"/>
          <w:szCs w:val="20"/>
          <w:lang w:val="es-MX"/>
        </w:rPr>
        <w:t xml:space="preserve">Nota: </w:t>
      </w:r>
      <w:r w:rsidRPr="00A11B75">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A11B75" w:rsidRDefault="001F2696" w:rsidP="001F2696">
      <w:pPr>
        <w:jc w:val="both"/>
        <w:rPr>
          <w:rFonts w:ascii="Arial" w:hAnsi="Arial" w:cs="Arial"/>
          <w:color w:val="FF0000"/>
          <w:sz w:val="20"/>
          <w:szCs w:val="20"/>
          <w:lang w:val="es-MX"/>
        </w:rPr>
      </w:pPr>
    </w:p>
    <w:p w14:paraId="26F5BE9B"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A11B75" w:rsidRDefault="001F2696" w:rsidP="001F2696">
      <w:pPr>
        <w:jc w:val="both"/>
        <w:rPr>
          <w:rFonts w:ascii="Arial" w:hAnsi="Arial" w:cs="Arial"/>
          <w:color w:val="000000" w:themeColor="text1"/>
          <w:sz w:val="20"/>
          <w:szCs w:val="20"/>
          <w:lang w:val="es-MX"/>
        </w:rPr>
      </w:pPr>
    </w:p>
    <w:p w14:paraId="1344F032" w14:textId="77777777" w:rsidR="001F2696" w:rsidRPr="00A11B75" w:rsidRDefault="001F2696" w:rsidP="001F2696">
      <w:pPr>
        <w:jc w:val="both"/>
        <w:rPr>
          <w:rFonts w:ascii="Arial" w:hAnsi="Arial" w:cs="Arial"/>
          <w:b/>
          <w:color w:val="000000" w:themeColor="text1"/>
          <w:sz w:val="20"/>
          <w:szCs w:val="20"/>
          <w:lang w:val="es-MX"/>
        </w:rPr>
      </w:pPr>
      <w:r w:rsidRPr="00A11B75">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05AD324A" w14:textId="77777777" w:rsidR="009B5C4A" w:rsidRPr="00A11B75" w:rsidRDefault="009B5C4A" w:rsidP="00A5070D">
      <w:pPr>
        <w:rPr>
          <w:rFonts w:ascii="Arial" w:hAnsi="Arial" w:cs="Arial"/>
          <w:b/>
          <w:color w:val="000000" w:themeColor="text1"/>
          <w:sz w:val="20"/>
          <w:szCs w:val="20"/>
        </w:rPr>
      </w:pPr>
    </w:p>
    <w:p w14:paraId="606F0032" w14:textId="77777777" w:rsidR="0005466F" w:rsidRPr="00A11B75"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A11B75"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A11B75">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A11B75">
        <w:rPr>
          <w:rFonts w:ascii="Arial" w:hAnsi="Arial" w:cs="Arial"/>
          <w:color w:val="000000" w:themeColor="text1"/>
          <w:sz w:val="20"/>
          <w:szCs w:val="20"/>
          <w:lang w:val="es-CO" w:eastAsia="es-CO"/>
        </w:rPr>
        <w:t>.</w:t>
      </w:r>
    </w:p>
    <w:p w14:paraId="3E1F56CE"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A11B75" w:rsidRDefault="0005466F" w:rsidP="0005466F">
      <w:pPr>
        <w:jc w:val="both"/>
        <w:rPr>
          <w:rFonts w:ascii="Arial" w:hAnsi="Arial" w:cs="Arial"/>
          <w:color w:val="000000" w:themeColor="text1"/>
          <w:sz w:val="20"/>
          <w:szCs w:val="20"/>
        </w:rPr>
      </w:pPr>
    </w:p>
    <w:p w14:paraId="24F69B53"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 xml:space="preserve">Una vez elaborados los informes de evaluación, serán publicados en la Plataforma del </w:t>
      </w:r>
      <w:r w:rsidRPr="00A11B75">
        <w:rPr>
          <w:rFonts w:ascii="Arial" w:hAnsi="Arial" w:cs="Arial"/>
          <w:b/>
          <w:color w:val="000000" w:themeColor="text1"/>
          <w:sz w:val="20"/>
          <w:szCs w:val="20"/>
          <w:lang w:val="es-CO" w:eastAsia="es-CO"/>
        </w:rPr>
        <w:t xml:space="preserve">SISTEMA ELECTRONICO DE CONTRATACIÓN PUBLICA - SECOP II </w:t>
      </w:r>
      <w:r w:rsidR="0037767E" w:rsidRPr="00A11B75">
        <w:rPr>
          <w:rFonts w:ascii="Arial" w:hAnsi="Arial" w:cs="Arial"/>
          <w:color w:val="000000" w:themeColor="text1"/>
          <w:sz w:val="20"/>
          <w:szCs w:val="20"/>
          <w:lang w:val="es-CO" w:eastAsia="es-CO"/>
        </w:rPr>
        <w:t>https://www.colombiacompra.gov.co/secop-ii</w:t>
      </w:r>
      <w:r w:rsidR="0037767E" w:rsidRPr="00A11B75">
        <w:rPr>
          <w:rFonts w:ascii="Arial" w:hAnsi="Arial" w:cs="Arial"/>
          <w:b/>
          <w:bCs/>
          <w:color w:val="000000" w:themeColor="text1"/>
          <w:sz w:val="20"/>
          <w:szCs w:val="20"/>
          <w:lang w:val="es-CO" w:eastAsia="es-CO"/>
        </w:rPr>
        <w:t>, por</w:t>
      </w:r>
      <w:r w:rsidRPr="00A11B75">
        <w:rPr>
          <w:rFonts w:ascii="Arial" w:hAnsi="Arial" w:cs="Arial"/>
          <w:b/>
          <w:bCs/>
          <w:color w:val="000000" w:themeColor="text1"/>
          <w:sz w:val="20"/>
          <w:szCs w:val="20"/>
          <w:lang w:val="es-CO" w:eastAsia="es-CO"/>
        </w:rPr>
        <w:t xml:space="preserve"> </w:t>
      </w:r>
      <w:r w:rsidR="00B94124" w:rsidRPr="00A11B75">
        <w:rPr>
          <w:rFonts w:ascii="Arial" w:hAnsi="Arial" w:cs="Arial"/>
          <w:b/>
          <w:bCs/>
          <w:color w:val="000000" w:themeColor="text1"/>
          <w:sz w:val="20"/>
          <w:szCs w:val="20"/>
          <w:lang w:val="es-CO" w:eastAsia="es-CO"/>
        </w:rPr>
        <w:t>el</w:t>
      </w:r>
      <w:r w:rsidRPr="00A11B75">
        <w:rPr>
          <w:rFonts w:ascii="Arial" w:hAnsi="Arial" w:cs="Arial"/>
          <w:b/>
          <w:bCs/>
          <w:color w:val="000000" w:themeColor="text1"/>
          <w:sz w:val="20"/>
          <w:szCs w:val="20"/>
          <w:lang w:val="es-CO" w:eastAsia="es-CO"/>
        </w:rPr>
        <w:t xml:space="preserve"> término </w:t>
      </w:r>
      <w:r w:rsidR="00B94124" w:rsidRPr="00A11B75">
        <w:rPr>
          <w:rFonts w:ascii="Arial" w:hAnsi="Arial" w:cs="Arial"/>
          <w:b/>
          <w:bCs/>
          <w:color w:val="000000" w:themeColor="text1"/>
          <w:sz w:val="20"/>
          <w:szCs w:val="20"/>
          <w:lang w:val="es-CO" w:eastAsia="es-CO"/>
        </w:rPr>
        <w:t>que se encuentre establecido</w:t>
      </w:r>
      <w:r w:rsidRPr="00A11B75">
        <w:rPr>
          <w:rFonts w:ascii="Arial" w:hAnsi="Arial" w:cs="Arial"/>
          <w:color w:val="000000" w:themeColor="text1"/>
          <w:sz w:val="20"/>
          <w:szCs w:val="20"/>
          <w:lang w:val="es-CO" w:eastAsia="es-CO"/>
        </w:rPr>
        <w:t xml:space="preserve">, </w:t>
      </w:r>
      <w:r w:rsidR="00B94124" w:rsidRPr="00A11B75">
        <w:rPr>
          <w:rFonts w:ascii="Arial" w:hAnsi="Arial" w:cs="Arial"/>
          <w:color w:val="000000" w:themeColor="text1"/>
          <w:sz w:val="20"/>
          <w:szCs w:val="20"/>
          <w:lang w:val="es-CO" w:eastAsia="es-CO"/>
        </w:rPr>
        <w:t xml:space="preserve">en </w:t>
      </w:r>
      <w:r w:rsidR="00C70680" w:rsidRPr="00A11B75">
        <w:rPr>
          <w:rFonts w:ascii="Arial" w:hAnsi="Arial" w:cs="Arial"/>
          <w:color w:val="000000" w:themeColor="text1"/>
          <w:sz w:val="20"/>
          <w:szCs w:val="20"/>
          <w:lang w:val="es-CO" w:eastAsia="es-CO"/>
        </w:rPr>
        <w:t xml:space="preserve">la Sección 2 </w:t>
      </w:r>
      <w:r w:rsidR="00C70680" w:rsidRPr="00A11B75">
        <w:rPr>
          <w:rFonts w:ascii="Arial" w:hAnsi="Arial" w:cs="Arial"/>
          <w:i/>
          <w:iCs/>
          <w:color w:val="000000" w:themeColor="text1"/>
          <w:sz w:val="20"/>
          <w:szCs w:val="20"/>
          <w:lang w:val="es-CO" w:eastAsia="es-CO"/>
        </w:rPr>
        <w:t>“CONFIGURACION</w:t>
      </w:r>
      <w:r w:rsidR="003671F0" w:rsidRPr="00A11B75">
        <w:rPr>
          <w:rFonts w:ascii="Arial" w:hAnsi="Arial" w:cs="Arial"/>
          <w:i/>
          <w:iCs/>
          <w:color w:val="000000" w:themeColor="text1"/>
          <w:sz w:val="20"/>
          <w:szCs w:val="20"/>
          <w:lang w:val="es-CO" w:eastAsia="es-CO"/>
        </w:rPr>
        <w:t xml:space="preserve"> – CRONOGRAMA” </w:t>
      </w:r>
      <w:r w:rsidR="003671F0" w:rsidRPr="00A11B75">
        <w:rPr>
          <w:rFonts w:ascii="Arial" w:hAnsi="Arial" w:cs="Arial"/>
          <w:color w:val="000000" w:themeColor="text1"/>
          <w:sz w:val="20"/>
          <w:szCs w:val="20"/>
          <w:lang w:val="es-CO" w:eastAsia="es-CO"/>
        </w:rPr>
        <w:t>del pliego electrónico del proceso</w:t>
      </w:r>
      <w:r w:rsidR="00011E24" w:rsidRPr="00A11B75">
        <w:rPr>
          <w:rFonts w:ascii="Arial" w:hAnsi="Arial" w:cs="Arial"/>
          <w:color w:val="000000" w:themeColor="text1"/>
          <w:sz w:val="20"/>
          <w:szCs w:val="20"/>
          <w:lang w:val="es-CO" w:eastAsia="es-CO"/>
        </w:rPr>
        <w:t xml:space="preserve"> de la </w:t>
      </w:r>
      <w:r w:rsidR="00011E24" w:rsidRPr="00A11B75">
        <w:rPr>
          <w:rFonts w:ascii="Arial" w:hAnsi="Arial" w:cs="Arial"/>
          <w:b/>
          <w:bCs/>
          <w:color w:val="000000" w:themeColor="text1"/>
          <w:sz w:val="20"/>
          <w:szCs w:val="20"/>
          <w:lang w:val="es-CO" w:eastAsia="es-CO"/>
        </w:rPr>
        <w:t>Plataforma del Sistema Electrónico de Contratación Pública</w:t>
      </w:r>
      <w:r w:rsidR="00377160" w:rsidRPr="00A11B75">
        <w:rPr>
          <w:rFonts w:ascii="Arial" w:hAnsi="Arial" w:cs="Arial"/>
          <w:b/>
          <w:bCs/>
          <w:color w:val="000000" w:themeColor="text1"/>
          <w:sz w:val="20"/>
          <w:szCs w:val="20"/>
          <w:lang w:val="es-CO" w:eastAsia="es-CO"/>
        </w:rPr>
        <w:t xml:space="preserve"> – SECOP II. </w:t>
      </w:r>
    </w:p>
    <w:p w14:paraId="23B1892F"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A11B75" w:rsidRDefault="000B52C8" w:rsidP="0005466F">
      <w:pPr>
        <w:jc w:val="both"/>
        <w:rPr>
          <w:rFonts w:ascii="Arial" w:hAnsi="Arial" w:cs="Arial"/>
          <w:color w:val="000000" w:themeColor="text1"/>
          <w:sz w:val="20"/>
          <w:szCs w:val="20"/>
        </w:rPr>
      </w:pPr>
    </w:p>
    <w:p w14:paraId="0008CEAE" w14:textId="77777777" w:rsidR="0005466F" w:rsidRPr="00A11B75" w:rsidRDefault="0005466F"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REGLAS DE SUBSANABILIDAD.</w:t>
      </w:r>
    </w:p>
    <w:p w14:paraId="6CED98DD" w14:textId="77777777" w:rsidR="0005466F" w:rsidRPr="00A11B75" w:rsidRDefault="0005466F" w:rsidP="0005466F">
      <w:pPr>
        <w:jc w:val="both"/>
        <w:rPr>
          <w:rFonts w:ascii="Arial" w:hAnsi="Arial" w:cs="Arial"/>
          <w:color w:val="000000" w:themeColor="text1"/>
          <w:sz w:val="20"/>
          <w:szCs w:val="20"/>
          <w:lang w:val="es-CO" w:eastAsia="es-CO"/>
        </w:rPr>
      </w:pPr>
    </w:p>
    <w:p w14:paraId="720E4434" w14:textId="77777777" w:rsidR="00E12BDD" w:rsidRPr="00A11B75" w:rsidRDefault="00E74F98"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lastRenderedPageBreak/>
        <w:t>Teniendo en cuenta lo establecido en e</w:t>
      </w:r>
      <w:r w:rsidR="0005466F" w:rsidRPr="00A11B75">
        <w:rPr>
          <w:rFonts w:ascii="Arial" w:hAnsi="Arial" w:cs="Arial"/>
          <w:color w:val="000000" w:themeColor="text1"/>
          <w:sz w:val="20"/>
          <w:szCs w:val="20"/>
          <w:lang w:val="es-CO" w:eastAsia="es-CO"/>
        </w:rPr>
        <w:t>l artículo 5 de la ley 1882 del</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2018, </w:t>
      </w:r>
      <w:r w:rsidRPr="00A11B75">
        <w:rPr>
          <w:rFonts w:ascii="Arial" w:hAnsi="Arial" w:cs="Arial"/>
          <w:color w:val="000000" w:themeColor="text1"/>
          <w:sz w:val="20"/>
          <w:szCs w:val="20"/>
          <w:lang w:val="es-CO" w:eastAsia="es-CO"/>
        </w:rPr>
        <w:t>el Instituto</w:t>
      </w:r>
      <w:r w:rsidR="0005466F" w:rsidRPr="00A11B75">
        <w:rPr>
          <w:rFonts w:ascii="Arial" w:hAnsi="Arial" w:cs="Arial"/>
          <w:color w:val="000000" w:themeColor="text1"/>
          <w:sz w:val="20"/>
          <w:szCs w:val="20"/>
          <w:lang w:val="es-CO" w:eastAsia="es-CO"/>
        </w:rPr>
        <w:t>, durante el término de traslado del informe de evaluación de las propuestas, solicitar</w:t>
      </w:r>
      <w:r w:rsidR="006C3FA3" w:rsidRPr="00A11B75">
        <w:rPr>
          <w:rFonts w:ascii="Arial" w:hAnsi="Arial" w:cs="Arial"/>
          <w:color w:val="000000" w:themeColor="text1"/>
          <w:sz w:val="20"/>
          <w:szCs w:val="20"/>
          <w:lang w:val="es-CO" w:eastAsia="es-CO"/>
        </w:rPr>
        <w:t>á</w:t>
      </w:r>
      <w:r w:rsidR="0005466F" w:rsidRPr="00A11B75">
        <w:rPr>
          <w:rFonts w:ascii="Arial" w:hAnsi="Arial" w:cs="Arial"/>
          <w:color w:val="000000" w:themeColor="text1"/>
          <w:sz w:val="20"/>
          <w:szCs w:val="20"/>
          <w:lang w:val="es-CO" w:eastAsia="es-CO"/>
        </w:rPr>
        <w:t xml:space="preserve"> a los proponentes, en caso</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A11B75">
        <w:rPr>
          <w:rFonts w:ascii="Arial" w:hAnsi="Arial" w:cs="Arial"/>
          <w:color w:val="000000" w:themeColor="text1"/>
          <w:sz w:val="20"/>
          <w:szCs w:val="20"/>
          <w:lang w:val="es-CO" w:eastAsia="es-CO"/>
        </w:rPr>
        <w:t>subsanabilidad</w:t>
      </w:r>
      <w:proofErr w:type="spellEnd"/>
      <w:r w:rsidR="0005466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p>
    <w:p w14:paraId="285B785A" w14:textId="77777777" w:rsidR="00E12BDD" w:rsidRPr="00A11B75"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A11B75">
        <w:rPr>
          <w:rFonts w:ascii="Arial" w:hAnsi="Arial" w:cs="Arial"/>
          <w:color w:val="000000" w:themeColor="text1"/>
          <w:sz w:val="20"/>
          <w:szCs w:val="20"/>
          <w:lang w:val="es-CO" w:eastAsia="es-CO"/>
        </w:rPr>
        <w:t>durante el termino establecido en el cronograma para “</w:t>
      </w:r>
      <w:r w:rsidR="00E74F98" w:rsidRPr="00A11B75">
        <w:rPr>
          <w:rFonts w:ascii="Arial" w:hAnsi="Arial" w:cs="Arial"/>
          <w:bCs/>
          <w:i/>
          <w:color w:val="000000" w:themeColor="text1"/>
          <w:sz w:val="20"/>
          <w:szCs w:val="20"/>
          <w:shd w:val="clear" w:color="auto" w:fill="FFFFFF"/>
        </w:rPr>
        <w:t>Presentación de observaciones al informe de verificación o evaluación</w:t>
      </w:r>
      <w:r w:rsidR="00E74F98" w:rsidRPr="00A11B75">
        <w:rPr>
          <w:rFonts w:ascii="Arial" w:hAnsi="Arial" w:cs="Arial"/>
          <w:bCs/>
          <w:color w:val="000000" w:themeColor="text1"/>
          <w:sz w:val="20"/>
          <w:szCs w:val="20"/>
          <w:shd w:val="clear" w:color="auto" w:fill="FFFFFF"/>
        </w:rPr>
        <w:t>”</w:t>
      </w:r>
      <w:r w:rsidRPr="00A11B75">
        <w:rPr>
          <w:rFonts w:ascii="Arial" w:hAnsi="Arial" w:cs="Arial"/>
          <w:color w:val="000000" w:themeColor="text1"/>
          <w:sz w:val="20"/>
          <w:szCs w:val="20"/>
          <w:lang w:val="es-CO" w:eastAsia="es-CO"/>
        </w:rPr>
        <w:t>, lo podrá solicitar al proponente, otorgándole un término, el cual deberá ser mínimo igual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establecido para la </w:t>
      </w:r>
      <w:proofErr w:type="spellStart"/>
      <w:r w:rsidRPr="00A11B75">
        <w:rPr>
          <w:rFonts w:ascii="Arial" w:hAnsi="Arial" w:cs="Arial"/>
          <w:color w:val="000000" w:themeColor="text1"/>
          <w:sz w:val="20"/>
          <w:szCs w:val="20"/>
          <w:lang w:val="es-CO" w:eastAsia="es-CO"/>
        </w:rPr>
        <w:t>subsanabillidad</w:t>
      </w:r>
      <w:proofErr w:type="spellEnd"/>
      <w:r w:rsidRPr="00A11B75">
        <w:rPr>
          <w:rFonts w:ascii="Arial" w:hAnsi="Arial" w:cs="Arial"/>
          <w:color w:val="000000" w:themeColor="text1"/>
          <w:sz w:val="20"/>
          <w:szCs w:val="20"/>
          <w:lang w:val="es-CO" w:eastAsia="es-CO"/>
        </w:rPr>
        <w:t xml:space="preserve"> inicial, con el fin de que allegue los documentos que para el efecto le fije en el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requerimiento.</w:t>
      </w:r>
    </w:p>
    <w:p w14:paraId="18A9B46E" w14:textId="77777777" w:rsidR="00E74F98" w:rsidRPr="00A11B75" w:rsidRDefault="00E74F98" w:rsidP="00E74F98">
      <w:pPr>
        <w:autoSpaceDE w:val="0"/>
        <w:autoSpaceDN w:val="0"/>
        <w:adjustRightInd w:val="0"/>
        <w:jc w:val="both"/>
        <w:rPr>
          <w:rFonts w:ascii="Arial" w:hAnsi="Arial" w:cs="Arial"/>
          <w:color w:val="FF0000"/>
          <w:sz w:val="20"/>
          <w:szCs w:val="20"/>
          <w:lang w:val="es-CO" w:eastAsia="es-CO"/>
        </w:rPr>
      </w:pPr>
    </w:p>
    <w:p w14:paraId="417BAEB6"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1: </w:t>
      </w:r>
      <w:r w:rsidRPr="00A11B75">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A11B75"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A11B75" w:rsidRDefault="0005466F" w:rsidP="00E74F98">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A11B75">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perentorios y en consecuencia deberán cargar en la plataforma transaccional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 los documentos solicitados dentro del</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publicados a través del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w:t>
      </w:r>
    </w:p>
    <w:p w14:paraId="1E98A699" w14:textId="77777777" w:rsidR="0005466F" w:rsidRPr="00A11B75" w:rsidRDefault="0005466F" w:rsidP="0005466F">
      <w:pPr>
        <w:jc w:val="both"/>
        <w:rPr>
          <w:rFonts w:ascii="Arial" w:hAnsi="Arial" w:cs="Arial"/>
          <w:color w:val="000000" w:themeColor="text1"/>
          <w:sz w:val="20"/>
          <w:szCs w:val="20"/>
        </w:rPr>
      </w:pPr>
    </w:p>
    <w:p w14:paraId="613BF773" w14:textId="77777777" w:rsidR="00B77927" w:rsidRPr="00A11B75"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3: </w:t>
      </w:r>
      <w:r w:rsidRPr="00A11B75">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A11B75">
        <w:rPr>
          <w:rFonts w:ascii="Arial" w:hAnsi="Arial" w:cs="Arial"/>
          <w:color w:val="000000" w:themeColor="text1"/>
          <w:sz w:val="20"/>
          <w:szCs w:val="20"/>
          <w:lang w:val="es-CO" w:eastAsia="es-CO"/>
        </w:rPr>
        <w:t>establecio</w:t>
      </w:r>
      <w:proofErr w:type="spellEnd"/>
      <w:r w:rsidRPr="00A11B75">
        <w:rPr>
          <w:rFonts w:ascii="Arial" w:hAnsi="Arial" w:cs="Arial"/>
          <w:color w:val="000000" w:themeColor="text1"/>
          <w:sz w:val="20"/>
          <w:szCs w:val="20"/>
          <w:lang w:val="es-CO" w:eastAsia="es-CO"/>
        </w:rPr>
        <w:t xml:space="preserve"> que </w:t>
      </w:r>
      <w:r w:rsidRPr="00A11B75">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A11B75"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A11B75" w:rsidRDefault="00E74F98"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OBSERVACIONES AL INFORME DE VERIFICACIÓN DE REQUISITOS HABILITANTES.</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A11B75"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A11B75">
        <w:rPr>
          <w:rFonts w:ascii="Arial" w:hAnsi="Arial" w:cs="Arial"/>
          <w:color w:val="000000" w:themeColor="text1"/>
          <w:sz w:val="20"/>
          <w:szCs w:val="20"/>
          <w:lang w:val="es-CO" w:eastAsia="es-CO"/>
        </w:rPr>
        <w:t>indicado</w:t>
      </w:r>
      <w:r w:rsidRPr="00A11B75">
        <w:rPr>
          <w:rFonts w:ascii="Arial" w:hAnsi="Arial"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A11B75">
        <w:rPr>
          <w:rFonts w:ascii="Arial" w:hAnsi="Arial" w:cs="Arial"/>
          <w:color w:val="000000" w:themeColor="text1"/>
          <w:sz w:val="20"/>
          <w:szCs w:val="20"/>
          <w:lang w:val="es-CO" w:eastAsia="es-CO"/>
        </w:rPr>
        <w:t>.</w:t>
      </w:r>
    </w:p>
    <w:p w14:paraId="5D568F69" w14:textId="77777777" w:rsidR="00E12BDD" w:rsidRPr="00A11B75"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NOTA 1: Las</w:t>
      </w:r>
      <w:r w:rsidR="001F2696" w:rsidRPr="00A11B75">
        <w:rPr>
          <w:rFonts w:ascii="Arial" w:hAnsi="Arial" w:cs="Arial"/>
          <w:b/>
          <w:bCs/>
          <w:color w:val="000000" w:themeColor="text1"/>
          <w:sz w:val="20"/>
          <w:szCs w:val="20"/>
          <w:lang w:val="es-CO" w:eastAsia="es-CO"/>
        </w:rPr>
        <w:t xml:space="preserve"> observaciones</w:t>
      </w:r>
      <w:r w:rsidRPr="00A11B75">
        <w:rPr>
          <w:rFonts w:ascii="Arial" w:hAnsi="Arial" w:cs="Arial"/>
          <w:b/>
          <w:bCs/>
          <w:color w:val="000000" w:themeColor="text1"/>
          <w:sz w:val="20"/>
          <w:szCs w:val="20"/>
          <w:lang w:val="es-CO" w:eastAsia="es-CO"/>
        </w:rPr>
        <w:t xml:space="preserve"> deberán ser presentadas UNICAMENTE </w:t>
      </w:r>
      <w:r w:rsidRPr="00A11B75">
        <w:rPr>
          <w:rFonts w:ascii="Arial" w:hAnsi="Arial" w:cs="Arial"/>
          <w:bCs/>
          <w:color w:val="000000" w:themeColor="text1"/>
          <w:sz w:val="20"/>
          <w:szCs w:val="20"/>
          <w:lang w:val="es-CO" w:eastAsia="es-CO"/>
        </w:rPr>
        <w:t>a través</w:t>
      </w:r>
      <w:r w:rsidRPr="00A11B75">
        <w:rPr>
          <w:rFonts w:ascii="Arial" w:hAnsi="Arial" w:cs="Arial"/>
          <w:color w:val="000000" w:themeColor="text1"/>
          <w:sz w:val="20"/>
          <w:szCs w:val="20"/>
          <w:lang w:val="es-CO" w:eastAsia="es-CO"/>
        </w:rPr>
        <w:t xml:space="preserve"> de </w:t>
      </w:r>
      <w:r w:rsidR="001F2696" w:rsidRPr="00A11B75">
        <w:rPr>
          <w:rFonts w:ascii="Arial" w:hAnsi="Arial" w:cs="Arial"/>
          <w:color w:val="000000" w:themeColor="text1"/>
          <w:sz w:val="20"/>
          <w:szCs w:val="20"/>
          <w:lang w:val="es-CO" w:eastAsia="es-CO"/>
        </w:rPr>
        <w:t xml:space="preserve">plataforma transaccional SECOP II </w:t>
      </w:r>
      <w:r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link </w:t>
      </w:r>
      <w:hyperlink r:id="rId18" w:history="1">
        <w:r w:rsidRPr="00A11B75">
          <w:rPr>
            <w:rStyle w:val="Hipervnculo"/>
            <w:rFonts w:ascii="Arial" w:hAnsi="Arial" w:cs="Arial"/>
            <w:b/>
            <w:bCs/>
            <w:color w:val="000000" w:themeColor="text1"/>
            <w:sz w:val="20"/>
            <w:szCs w:val="20"/>
            <w:lang w:val="es-CO" w:eastAsia="es-CO"/>
          </w:rPr>
          <w:t>https://www.colombiacompra.gov.co/secop-ii</w:t>
        </w:r>
      </w:hyperlink>
      <w:r w:rsidR="001F2696" w:rsidRPr="00A11B75">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A11B75">
        <w:rPr>
          <w:rFonts w:ascii="Arial" w:hAnsi="Arial" w:cs="Arial"/>
          <w:color w:val="000000" w:themeColor="text1"/>
          <w:sz w:val="20"/>
          <w:szCs w:val="20"/>
          <w:lang w:val="es-CO" w:eastAsia="es-CO"/>
        </w:rPr>
        <w:t xml:space="preserve">serán </w:t>
      </w:r>
      <w:r w:rsidRPr="00A11B75">
        <w:rPr>
          <w:rFonts w:ascii="Arial" w:hAnsi="Arial" w:cs="Arial"/>
          <w:color w:val="000000" w:themeColor="text1"/>
          <w:sz w:val="20"/>
          <w:szCs w:val="20"/>
          <w:lang w:val="es-CO" w:eastAsia="es-CO"/>
        </w:rPr>
        <w:t xml:space="preserve">recibidas por la </w:t>
      </w:r>
      <w:r w:rsidR="00B77927" w:rsidRPr="00A11B75">
        <w:rPr>
          <w:rFonts w:ascii="Arial" w:hAnsi="Arial" w:cs="Arial"/>
          <w:color w:val="000000" w:themeColor="text1"/>
          <w:sz w:val="20"/>
          <w:szCs w:val="20"/>
          <w:lang w:val="es-CO" w:eastAsia="es-CO"/>
        </w:rPr>
        <w:t xml:space="preserve">entidad </w:t>
      </w:r>
      <w:r w:rsidRPr="00A11B75">
        <w:rPr>
          <w:rFonts w:ascii="Arial" w:hAnsi="Arial" w:cs="Arial"/>
          <w:b/>
          <w:bCs/>
          <w:color w:val="000000" w:themeColor="text1"/>
          <w:sz w:val="20"/>
          <w:szCs w:val="20"/>
          <w:lang w:val="es-CO" w:eastAsia="es-CO"/>
        </w:rPr>
        <w:t xml:space="preserve">UNICAMENTE </w:t>
      </w:r>
      <w:r w:rsidRPr="00A11B75">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A11B75" w:rsidRDefault="00E74F98" w:rsidP="006219CB">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NOTA 2: En caso de tener indicios de falsedad o adulteración en alguno de los documentos presentados por los</w:t>
      </w:r>
      <w:r w:rsidR="001F2696" w:rsidRPr="00A11B75">
        <w:rPr>
          <w:rFonts w:ascii="Arial" w:hAnsi="Arial" w:cs="Arial"/>
          <w:b/>
          <w:bCs/>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oferentes; quien realice tal observación deberá aportar documentos idóneos para soportar las afirmaciones realizadas,</w:t>
      </w:r>
      <w:r w:rsidR="001F2696" w:rsidRPr="00A11B75">
        <w:rPr>
          <w:rFonts w:ascii="Arial" w:hAnsi="Arial" w:cs="Arial"/>
          <w:b/>
          <w:bCs/>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con el fin de que </w:t>
      </w:r>
      <w:r w:rsidR="001F2696" w:rsidRPr="00A11B75">
        <w:rPr>
          <w:rFonts w:ascii="Arial" w:hAnsi="Arial" w:cs="Arial"/>
          <w:b/>
          <w:bCs/>
          <w:color w:val="000000" w:themeColor="text1"/>
          <w:sz w:val="20"/>
          <w:szCs w:val="20"/>
          <w:lang w:val="es-CO" w:eastAsia="es-CO"/>
        </w:rPr>
        <w:t>el Instituto</w:t>
      </w:r>
      <w:r w:rsidRPr="00A11B75">
        <w:rPr>
          <w:rFonts w:ascii="Arial" w:hAnsi="Arial" w:cs="Arial"/>
          <w:b/>
          <w:bCs/>
          <w:color w:val="000000" w:themeColor="text1"/>
          <w:sz w:val="20"/>
          <w:szCs w:val="20"/>
          <w:lang w:val="es-CO" w:eastAsia="es-CO"/>
        </w:rPr>
        <w:t xml:space="preserve"> proceda a la verificación de las mismas y a dar traslado a la autoridad competente.</w:t>
      </w:r>
    </w:p>
    <w:p w14:paraId="144F210E" w14:textId="77777777" w:rsidR="008122B8" w:rsidRPr="00A11B75"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A11B75" w:rsidRDefault="00ED087C"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color w:val="000000" w:themeColor="text1"/>
          <w:sz w:val="20"/>
          <w:szCs w:val="20"/>
        </w:rPr>
        <w:t>A</w:t>
      </w:r>
      <w:r w:rsidR="00B1203B" w:rsidRPr="00A11B75">
        <w:rPr>
          <w:rFonts w:ascii="Arial" w:hAnsi="Arial" w:cs="Arial"/>
          <w:b/>
          <w:color w:val="000000" w:themeColor="text1"/>
          <w:sz w:val="20"/>
          <w:szCs w:val="20"/>
        </w:rPr>
        <w:t>UDIENCIA P</w:t>
      </w:r>
      <w:r w:rsidR="003662E0" w:rsidRPr="00A11B75">
        <w:rPr>
          <w:rFonts w:ascii="Arial" w:hAnsi="Arial" w:cs="Arial"/>
          <w:b/>
          <w:color w:val="000000" w:themeColor="text1"/>
          <w:sz w:val="20"/>
          <w:szCs w:val="20"/>
        </w:rPr>
        <w:t>Ú</w:t>
      </w:r>
      <w:r w:rsidR="00B1203B" w:rsidRPr="00A11B75">
        <w:rPr>
          <w:rFonts w:ascii="Arial" w:hAnsi="Arial" w:cs="Arial"/>
          <w:b/>
          <w:color w:val="000000" w:themeColor="text1"/>
          <w:sz w:val="20"/>
          <w:szCs w:val="20"/>
        </w:rPr>
        <w:t xml:space="preserve">BLICA SUBASTA INVERSA </w:t>
      </w:r>
      <w:r w:rsidR="00C352AB" w:rsidRPr="00A11B75">
        <w:rPr>
          <w:rFonts w:ascii="Arial" w:hAnsi="Arial" w:cs="Arial"/>
          <w:b/>
          <w:color w:val="000000" w:themeColor="text1"/>
          <w:sz w:val="20"/>
          <w:szCs w:val="20"/>
        </w:rPr>
        <w:t>ELECTRONICA</w:t>
      </w:r>
      <w:r w:rsidR="001F2696" w:rsidRPr="00A11B75">
        <w:rPr>
          <w:rFonts w:ascii="Arial" w:hAnsi="Arial" w:cs="Arial"/>
          <w:b/>
          <w:color w:val="000000" w:themeColor="text1"/>
          <w:sz w:val="20"/>
          <w:szCs w:val="20"/>
        </w:rPr>
        <w:t xml:space="preserve"> PARA LA </w:t>
      </w:r>
      <w:r w:rsidR="00674D3D" w:rsidRPr="00A11B75">
        <w:rPr>
          <w:rFonts w:ascii="Arial" w:hAnsi="Arial" w:cs="Arial"/>
          <w:b/>
          <w:color w:val="000000" w:themeColor="text1"/>
          <w:sz w:val="20"/>
          <w:szCs w:val="20"/>
        </w:rPr>
        <w:t>ADJUDICACIÓN</w:t>
      </w:r>
      <w:r w:rsidR="003662E0" w:rsidRPr="00A11B75">
        <w:rPr>
          <w:rFonts w:ascii="Arial" w:hAnsi="Arial" w:cs="Arial"/>
          <w:b/>
          <w:color w:val="000000" w:themeColor="text1"/>
          <w:sz w:val="20"/>
          <w:szCs w:val="20"/>
        </w:rPr>
        <w:t xml:space="preserve"> O DECLARATORIO DE DESIERTO</w:t>
      </w:r>
      <w:r w:rsidR="00674D3D" w:rsidRPr="00A11B75">
        <w:rPr>
          <w:rFonts w:ascii="Arial" w:hAnsi="Arial" w:cs="Arial"/>
          <w:b/>
          <w:color w:val="000000" w:themeColor="text1"/>
          <w:sz w:val="20"/>
          <w:szCs w:val="20"/>
        </w:rPr>
        <w:t>.</w:t>
      </w:r>
      <w:r w:rsidR="00674D3D" w:rsidRPr="00A11B75">
        <w:rPr>
          <w:rFonts w:ascii="Arial" w:hAnsi="Arial" w:cs="Arial"/>
          <w:color w:val="000000" w:themeColor="text1"/>
          <w:sz w:val="20"/>
          <w:szCs w:val="20"/>
        </w:rPr>
        <w:t xml:space="preserve">  </w:t>
      </w:r>
    </w:p>
    <w:p w14:paraId="211CCA65" w14:textId="77777777" w:rsidR="00564A9E" w:rsidRPr="00A11B75" w:rsidRDefault="00564A9E" w:rsidP="004C52C6">
      <w:pPr>
        <w:jc w:val="both"/>
        <w:rPr>
          <w:rFonts w:ascii="Arial" w:hAnsi="Arial" w:cs="Arial"/>
          <w:color w:val="000000" w:themeColor="text1"/>
          <w:sz w:val="20"/>
          <w:szCs w:val="20"/>
        </w:rPr>
      </w:pPr>
    </w:p>
    <w:p w14:paraId="688D5B62" w14:textId="77777777" w:rsidR="004C52C6" w:rsidRPr="00A11B75" w:rsidRDefault="004C52C6"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La </w:t>
      </w:r>
      <w:r w:rsidR="00B1203B" w:rsidRPr="00A11B75">
        <w:rPr>
          <w:rFonts w:ascii="Arial" w:hAnsi="Arial" w:cs="Arial"/>
          <w:color w:val="000000" w:themeColor="text1"/>
          <w:sz w:val="20"/>
          <w:szCs w:val="20"/>
        </w:rPr>
        <w:t>audiencia</w:t>
      </w:r>
      <w:r w:rsidR="002B2CE8" w:rsidRPr="00A11B75">
        <w:rPr>
          <w:rFonts w:ascii="Arial" w:hAnsi="Arial" w:cs="Arial"/>
          <w:color w:val="000000" w:themeColor="text1"/>
          <w:sz w:val="20"/>
          <w:szCs w:val="20"/>
        </w:rPr>
        <w:t xml:space="preserve"> pú</w:t>
      </w:r>
      <w:r w:rsidR="00B1203B" w:rsidRPr="00A11B75">
        <w:rPr>
          <w:rFonts w:ascii="Arial" w:hAnsi="Arial" w:cs="Arial"/>
          <w:color w:val="000000" w:themeColor="text1"/>
          <w:sz w:val="20"/>
          <w:szCs w:val="20"/>
        </w:rPr>
        <w:t xml:space="preserve">blica de Subasta Inversa </w:t>
      </w:r>
      <w:r w:rsidR="00C352AB" w:rsidRPr="00A11B75">
        <w:rPr>
          <w:rFonts w:ascii="Arial" w:hAnsi="Arial" w:cs="Arial"/>
          <w:color w:val="000000" w:themeColor="text1"/>
          <w:sz w:val="20"/>
          <w:szCs w:val="20"/>
        </w:rPr>
        <w:t>Electrónica</w:t>
      </w:r>
      <w:r w:rsidR="00B120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adjudicación se llevará a cabo en la fecha señalada</w:t>
      </w:r>
      <w:r w:rsidR="001C4C8D" w:rsidRPr="00A11B75">
        <w:rPr>
          <w:rFonts w:ascii="Arial" w:hAnsi="Arial" w:cs="Arial"/>
          <w:color w:val="000000" w:themeColor="text1"/>
          <w:sz w:val="20"/>
          <w:szCs w:val="20"/>
        </w:rPr>
        <w:t xml:space="preserve"> en la Sección 2 </w:t>
      </w:r>
      <w:r w:rsidR="001C4C8D" w:rsidRPr="00A11B75">
        <w:rPr>
          <w:rFonts w:ascii="Arial" w:hAnsi="Arial" w:cs="Arial"/>
          <w:i/>
          <w:color w:val="000000" w:themeColor="text1"/>
          <w:sz w:val="20"/>
          <w:szCs w:val="20"/>
        </w:rPr>
        <w:t xml:space="preserve">“CONFIGURACION” </w:t>
      </w:r>
      <w:r w:rsidR="00584CD5" w:rsidRPr="00A11B75">
        <w:rPr>
          <w:rFonts w:ascii="Arial" w:hAnsi="Arial" w:cs="Arial"/>
          <w:color w:val="000000" w:themeColor="text1"/>
          <w:sz w:val="20"/>
          <w:szCs w:val="20"/>
        </w:rPr>
        <w:t>CRONOGRAMA</w:t>
      </w:r>
      <w:r w:rsidRPr="00A11B75">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A11B75">
        <w:rPr>
          <w:rFonts w:ascii="Arial" w:hAnsi="Arial" w:cs="Arial"/>
          <w:color w:val="000000" w:themeColor="text1"/>
          <w:sz w:val="20"/>
          <w:szCs w:val="20"/>
        </w:rPr>
        <w:t>.</w:t>
      </w:r>
    </w:p>
    <w:p w14:paraId="11F79E83" w14:textId="77777777" w:rsidR="004C52C6" w:rsidRPr="00A11B75" w:rsidRDefault="004C52C6" w:rsidP="004C52C6">
      <w:pPr>
        <w:jc w:val="both"/>
        <w:rPr>
          <w:rFonts w:ascii="Arial" w:hAnsi="Arial" w:cs="Arial"/>
          <w:color w:val="000000" w:themeColor="text1"/>
          <w:sz w:val="20"/>
          <w:szCs w:val="20"/>
        </w:rPr>
      </w:pPr>
    </w:p>
    <w:p w14:paraId="1B63DE3C" w14:textId="74ADB3E9" w:rsidR="007E45EC" w:rsidRPr="00A11B75" w:rsidRDefault="00300644"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audiencia pública de la Subasta Inversa electrónica se desarrollará de conformidad con lo señalado en el </w:t>
      </w:r>
      <w:r w:rsidRPr="00A11B75">
        <w:rPr>
          <w:rFonts w:ascii="Arial" w:hAnsi="Arial" w:cs="Arial"/>
          <w:b/>
          <w:color w:val="000000" w:themeColor="text1"/>
          <w:sz w:val="20"/>
          <w:szCs w:val="20"/>
        </w:rPr>
        <w:t xml:space="preserve">ANEXO </w:t>
      </w:r>
      <w:r w:rsidR="005F47F4">
        <w:rPr>
          <w:rFonts w:ascii="Arial" w:hAnsi="Arial" w:cs="Arial"/>
          <w:b/>
          <w:color w:val="000000" w:themeColor="text1"/>
          <w:sz w:val="20"/>
          <w:szCs w:val="20"/>
        </w:rPr>
        <w:t>2</w:t>
      </w:r>
      <w:r w:rsidRPr="00A11B75">
        <w:rPr>
          <w:rFonts w:ascii="Arial" w:hAnsi="Arial" w:cs="Arial"/>
          <w:color w:val="000000" w:themeColor="text1"/>
          <w:sz w:val="20"/>
          <w:szCs w:val="20"/>
        </w:rPr>
        <w:t xml:space="preserve">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DC0CD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presente documento.</w:t>
      </w:r>
    </w:p>
    <w:p w14:paraId="61515ED7" w14:textId="77777777" w:rsidR="00300644" w:rsidRPr="00A11B75" w:rsidRDefault="00300644" w:rsidP="004C52C6">
      <w:pPr>
        <w:jc w:val="both"/>
        <w:rPr>
          <w:rFonts w:ascii="Arial" w:hAnsi="Arial" w:cs="Arial"/>
          <w:color w:val="FF0000"/>
          <w:sz w:val="20"/>
          <w:szCs w:val="20"/>
        </w:rPr>
      </w:pPr>
    </w:p>
    <w:p w14:paraId="09B03D0B" w14:textId="77777777" w:rsidR="007E45EC"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Sistema Electrónico de Contratación Pública –</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A11B75" w:rsidRDefault="00281396" w:rsidP="004C52C6">
      <w:pPr>
        <w:jc w:val="both"/>
        <w:rPr>
          <w:rFonts w:ascii="Arial" w:hAnsi="Arial" w:cs="Arial"/>
          <w:color w:val="000000" w:themeColor="text1"/>
          <w:sz w:val="20"/>
          <w:szCs w:val="20"/>
        </w:rPr>
      </w:pPr>
    </w:p>
    <w:p w14:paraId="4CC04472" w14:textId="77777777" w:rsidR="000377D8"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A11B75">
        <w:rPr>
          <w:rFonts w:ascii="Arial" w:hAnsi="Arial" w:cs="Arial"/>
          <w:color w:val="000000" w:themeColor="text1"/>
          <w:sz w:val="20"/>
          <w:szCs w:val="20"/>
        </w:rPr>
        <w:t>C</w:t>
      </w:r>
      <w:r w:rsidRPr="00A11B75">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A11B75" w:rsidRDefault="000377D8" w:rsidP="004C52C6">
      <w:pPr>
        <w:jc w:val="both"/>
        <w:rPr>
          <w:rFonts w:ascii="Arial" w:hAnsi="Arial" w:cs="Arial"/>
          <w:color w:val="000000" w:themeColor="text1"/>
          <w:sz w:val="20"/>
          <w:szCs w:val="20"/>
        </w:rPr>
      </w:pPr>
    </w:p>
    <w:p w14:paraId="59AD8E5C" w14:textId="77777777" w:rsidR="00BE4723" w:rsidRPr="00A11B75" w:rsidRDefault="007E45EC"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ENTIDAD no podrá establecer límites a partir de los cuales se presuma que la propuesta es artificial.</w:t>
      </w:r>
    </w:p>
    <w:p w14:paraId="723B3DAE" w14:textId="77777777" w:rsidR="000B52C8" w:rsidRPr="00A11B75" w:rsidRDefault="000B52C8" w:rsidP="00596FDC">
      <w:pPr>
        <w:jc w:val="both"/>
        <w:rPr>
          <w:rFonts w:ascii="Arial" w:hAnsi="Arial" w:cs="Arial"/>
          <w:b/>
          <w:color w:val="000000" w:themeColor="text1"/>
          <w:sz w:val="20"/>
          <w:szCs w:val="20"/>
        </w:rPr>
      </w:pPr>
    </w:p>
    <w:p w14:paraId="65BA2961" w14:textId="77777777" w:rsidR="003662E0" w:rsidRPr="00A11B75" w:rsidRDefault="003662E0" w:rsidP="005F375F">
      <w:pPr>
        <w:numPr>
          <w:ilvl w:val="1"/>
          <w:numId w:val="23"/>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APERTURA DE SOBRE ECONOMICO</w:t>
      </w:r>
    </w:p>
    <w:p w14:paraId="31D2611B" w14:textId="77777777" w:rsidR="003662E0" w:rsidRPr="00A11B75" w:rsidRDefault="003662E0" w:rsidP="003662E0">
      <w:pPr>
        <w:jc w:val="both"/>
        <w:rPr>
          <w:rFonts w:ascii="Arial" w:hAnsi="Arial" w:cs="Arial"/>
          <w:b/>
          <w:color w:val="000000" w:themeColor="text1"/>
          <w:sz w:val="20"/>
          <w:szCs w:val="20"/>
        </w:rPr>
      </w:pPr>
    </w:p>
    <w:p w14:paraId="6EE40DBD" w14:textId="77777777" w:rsidR="00634B63" w:rsidRPr="00A11B75" w:rsidRDefault="003662E0" w:rsidP="004A5E1A">
      <w:pPr>
        <w:tabs>
          <w:tab w:val="left" w:pos="709"/>
          <w:tab w:val="left" w:pos="851"/>
        </w:tabs>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La apertura de sobre económico se realizará a través de la </w:t>
      </w:r>
      <w:r w:rsidRPr="00A11B75">
        <w:rPr>
          <w:rFonts w:ascii="Arial" w:hAnsi="Arial" w:cs="Arial"/>
          <w:b/>
          <w:color w:val="000000" w:themeColor="text1"/>
          <w:sz w:val="20"/>
          <w:szCs w:val="20"/>
        </w:rPr>
        <w:t xml:space="preserve">Plataforma </w:t>
      </w:r>
      <w:r w:rsidR="00876B09" w:rsidRPr="00A11B75">
        <w:rPr>
          <w:rFonts w:ascii="Arial" w:hAnsi="Arial" w:cs="Arial"/>
          <w:b/>
          <w:color w:val="000000" w:themeColor="text1"/>
          <w:sz w:val="20"/>
          <w:szCs w:val="20"/>
        </w:rPr>
        <w:t xml:space="preserve">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xml:space="preserve">, en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CRONOGRAMA del Proceso.</w:t>
      </w:r>
    </w:p>
    <w:p w14:paraId="3DA4E7CA" w14:textId="77777777" w:rsidR="00530D94" w:rsidRPr="00A11B75" w:rsidRDefault="00530D94" w:rsidP="00847225">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CAUSALES DE RECHAZO DE LA PROPUESTA.</w:t>
      </w:r>
      <w:r w:rsidRPr="00A11B75">
        <w:rPr>
          <w:rFonts w:ascii="Arial" w:hAnsi="Arial" w:cs="Arial"/>
          <w:color w:val="000000" w:themeColor="text1"/>
          <w:sz w:val="20"/>
          <w:szCs w:val="20"/>
        </w:rPr>
        <w:t xml:space="preserve">  </w:t>
      </w:r>
    </w:p>
    <w:p w14:paraId="7A5D1023" w14:textId="77777777" w:rsidR="00530D94" w:rsidRPr="00A11B75" w:rsidRDefault="00530D94" w:rsidP="00530D94">
      <w:pPr>
        <w:jc w:val="both"/>
        <w:rPr>
          <w:rFonts w:ascii="Arial" w:hAnsi="Arial" w:cs="Arial"/>
          <w:color w:val="FF0000"/>
          <w:sz w:val="20"/>
          <w:szCs w:val="20"/>
        </w:rPr>
      </w:pPr>
    </w:p>
    <w:p w14:paraId="5F411429" w14:textId="77777777" w:rsidR="00530D94" w:rsidRPr="00A11B75" w:rsidRDefault="00530D94" w:rsidP="00530D9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artículo 5 de la ley 1150 de 2007, El INSTITUTO rechazará la oferta y no la tendrá en cuenta para evaluación en los siguientes casos: </w:t>
      </w:r>
    </w:p>
    <w:p w14:paraId="5EAF5610" w14:textId="77777777" w:rsidR="00530D94" w:rsidRPr="00A11B75" w:rsidRDefault="00530D94" w:rsidP="00530D94">
      <w:pPr>
        <w:ind w:left="720"/>
        <w:jc w:val="both"/>
        <w:rPr>
          <w:rFonts w:ascii="Arial" w:hAnsi="Arial" w:cs="Arial"/>
          <w:color w:val="000000" w:themeColor="text1"/>
          <w:sz w:val="20"/>
          <w:szCs w:val="20"/>
        </w:rPr>
      </w:pPr>
    </w:p>
    <w:p w14:paraId="0785969B" w14:textId="77777777" w:rsidR="007525B3" w:rsidRPr="00A11B75" w:rsidRDefault="007525B3" w:rsidP="007525B3">
      <w:pPr>
        <w:numPr>
          <w:ilvl w:val="0"/>
          <w:numId w:val="8"/>
        </w:numPr>
        <w:jc w:val="both"/>
        <w:rPr>
          <w:rFonts w:ascii="Arial" w:hAnsi="Arial" w:cs="Arial"/>
          <w:color w:val="000000" w:themeColor="text1"/>
          <w:sz w:val="20"/>
          <w:szCs w:val="20"/>
        </w:rPr>
      </w:pPr>
      <w:bookmarkStart w:id="7" w:name="_Hlk35340537"/>
      <w:r w:rsidRPr="00A11B75">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A11B75">
        <w:rPr>
          <w:rFonts w:ascii="Arial" w:hAnsi="Arial" w:cs="Arial"/>
          <w:b/>
          <w:color w:val="000000" w:themeColor="text1"/>
          <w:sz w:val="20"/>
          <w:szCs w:val="20"/>
        </w:rPr>
        <w:t>Sistema Electrónico de Contratación Pública</w:t>
      </w:r>
      <w:r w:rsidRPr="00A11B75">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A11B75" w:rsidRDefault="007525B3" w:rsidP="007525B3">
      <w:pPr>
        <w:ind w:left="720"/>
        <w:jc w:val="both"/>
        <w:rPr>
          <w:rFonts w:ascii="Arial" w:hAnsi="Arial" w:cs="Arial"/>
          <w:color w:val="000000" w:themeColor="text1"/>
          <w:sz w:val="20"/>
          <w:szCs w:val="20"/>
        </w:rPr>
      </w:pPr>
    </w:p>
    <w:p w14:paraId="3F993D96" w14:textId="77777777" w:rsidR="007525B3"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A11B75" w:rsidRDefault="007525B3" w:rsidP="007525B3">
      <w:pPr>
        <w:ind w:left="72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Compra Eficiente.</w:t>
      </w:r>
    </w:p>
    <w:p w14:paraId="49763AEA" w14:textId="77777777" w:rsidR="007525B3" w:rsidRPr="00A11B75" w:rsidRDefault="007525B3" w:rsidP="007525B3">
      <w:pPr>
        <w:ind w:left="360"/>
        <w:jc w:val="both"/>
        <w:rPr>
          <w:rFonts w:ascii="Arial" w:hAnsi="Arial" w:cs="Arial"/>
          <w:color w:val="000000" w:themeColor="text1"/>
          <w:sz w:val="20"/>
          <w:szCs w:val="20"/>
        </w:rPr>
      </w:pPr>
    </w:p>
    <w:p w14:paraId="57BEF474" w14:textId="77777777" w:rsidR="00145606"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A11B75">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A11B75">
        <w:rPr>
          <w:rFonts w:ascii="Arial" w:hAnsi="Arial" w:cs="Arial"/>
          <w:color w:val="000000" w:themeColor="text1"/>
          <w:sz w:val="20"/>
          <w:szCs w:val="20"/>
        </w:rPr>
        <w:t xml:space="preserve">figura asociativa </w:t>
      </w:r>
      <w:r w:rsidR="00145606" w:rsidRPr="00A11B75">
        <w:rPr>
          <w:rFonts w:ascii="Arial" w:hAnsi="Arial" w:cs="Arial"/>
          <w:color w:val="000000" w:themeColor="text1"/>
          <w:sz w:val="20"/>
          <w:szCs w:val="20"/>
        </w:rPr>
        <w:t>que presenta oferta.</w:t>
      </w:r>
    </w:p>
    <w:p w14:paraId="53B4F0FD" w14:textId="77777777" w:rsidR="001C5BBF" w:rsidRPr="00A11B75" w:rsidRDefault="001C5BBF" w:rsidP="001C5BBF">
      <w:pPr>
        <w:ind w:left="426"/>
        <w:jc w:val="both"/>
        <w:rPr>
          <w:rFonts w:ascii="Arial" w:hAnsi="Arial" w:cs="Arial"/>
          <w:color w:val="000000" w:themeColor="text1"/>
          <w:sz w:val="20"/>
          <w:szCs w:val="20"/>
        </w:rPr>
      </w:pPr>
    </w:p>
    <w:p w14:paraId="5F8DF47F"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presentada por Proponente Plural, la misma no se presente de conformidad</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 lo indicado en el Numeral 7.3 del Pliego de Condiciones o se presente desde usuario diferente 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figura asociativa que presenta oferta.</w:t>
      </w:r>
    </w:p>
    <w:p w14:paraId="63E99D20" w14:textId="77777777" w:rsidR="00A04AEC" w:rsidRPr="00A11B75" w:rsidRDefault="00A04AEC" w:rsidP="00A04AEC">
      <w:pPr>
        <w:ind w:left="720"/>
        <w:jc w:val="both"/>
        <w:rPr>
          <w:rFonts w:ascii="Arial" w:hAnsi="Arial" w:cs="Arial"/>
          <w:color w:val="000000" w:themeColor="text1"/>
          <w:sz w:val="20"/>
          <w:szCs w:val="20"/>
        </w:rPr>
      </w:pPr>
    </w:p>
    <w:p w14:paraId="143DD189"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se presenten varias propuestas por el mismo Proponente (una sociedad y su filial y/o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subsidiaria - persona natural o jurídica) por sí o por interpuesta persona, en Consorcio, Unión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Temporal o individualmente, o cuando uno o más socios de la persona jurídica proponente o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representante legal sean socios o representante legal de otra persona jurídica proponente en este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mismo proceso, o cuando uno o más socios de la persona jurídica proponente, o su representante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legal se presenten como personas naturales en este mismo proceso. En estos casos, solo será válida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primera propuesta entregada, de acuerdo con la hora de registro efectuada en la plataforma del</w:t>
      </w:r>
      <w:r w:rsidR="00A04AEC" w:rsidRPr="00A11B75">
        <w:rPr>
          <w:rFonts w:ascii="Arial" w:hAnsi="Arial" w:cs="Arial"/>
          <w:color w:val="000000" w:themeColor="text1"/>
          <w:sz w:val="20"/>
          <w:szCs w:val="20"/>
        </w:rPr>
        <w:t xml:space="preserve"> S</w:t>
      </w:r>
      <w:r w:rsidRPr="00A11B75">
        <w:rPr>
          <w:rFonts w:ascii="Arial" w:hAnsi="Arial" w:cs="Arial"/>
          <w:color w:val="000000" w:themeColor="text1"/>
          <w:sz w:val="20"/>
          <w:szCs w:val="20"/>
        </w:rPr>
        <w:t>ECOP II y la propuesta radicada en segundo lugar y siguientes serán rechazadas. Esta causal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rechazo aplica para los procesos que su adjudicación sea por la totalidad del presupuesto.</w:t>
      </w:r>
    </w:p>
    <w:p w14:paraId="229C2061" w14:textId="77777777" w:rsidR="00A04AEC" w:rsidRPr="00A11B75" w:rsidRDefault="00A04AEC" w:rsidP="00A04AEC">
      <w:pPr>
        <w:jc w:val="both"/>
        <w:rPr>
          <w:rFonts w:ascii="Arial" w:hAnsi="Arial" w:cs="Arial"/>
          <w:color w:val="000000" w:themeColor="text1"/>
          <w:sz w:val="20"/>
          <w:szCs w:val="20"/>
        </w:rPr>
      </w:pPr>
    </w:p>
    <w:p w14:paraId="5A92F823"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una misma persona natural o jurídica, o integrante de un Proponente Plural presente o haga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parte en más de una propuesta para el mismo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 xml:space="preserve"> del Proceso de Contratación.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estos casos, solo será válida la primera propuesta entregada, de acuerdo con el registro efectuado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de recepción de ofertas y la propuesta radicada en segundo lugar y siguientes serán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rechazadas. Esta causal de rechazo aplica para el proceso que su adjudicación sea por </w:t>
      </w:r>
      <w:r w:rsidRPr="00A11B75">
        <w:rPr>
          <w:rFonts w:ascii="Arial" w:hAnsi="Arial" w:cs="Arial"/>
          <w:b/>
          <w:color w:val="000000" w:themeColor="text1"/>
          <w:sz w:val="20"/>
          <w:szCs w:val="20"/>
        </w:rPr>
        <w:t>Lote/Grupo</w:t>
      </w:r>
      <w:r w:rsidR="00A04AEC"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y/o Lote/ítem</w:t>
      </w:r>
      <w:r w:rsidRPr="00A11B75">
        <w:rPr>
          <w:rFonts w:ascii="Arial" w:hAnsi="Arial" w:cs="Arial"/>
          <w:color w:val="000000" w:themeColor="text1"/>
          <w:sz w:val="20"/>
          <w:szCs w:val="20"/>
        </w:rPr>
        <w:t>.</w:t>
      </w:r>
    </w:p>
    <w:p w14:paraId="53463AD1" w14:textId="77777777" w:rsidR="00A04AEC" w:rsidRPr="00A11B75" w:rsidRDefault="00A04AEC" w:rsidP="00A04AEC">
      <w:pPr>
        <w:jc w:val="both"/>
        <w:rPr>
          <w:rFonts w:ascii="Arial" w:hAnsi="Arial" w:cs="Arial"/>
          <w:color w:val="FF0000"/>
          <w:sz w:val="20"/>
          <w:szCs w:val="20"/>
        </w:rPr>
      </w:pPr>
    </w:p>
    <w:p w14:paraId="484B578A"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el Certificado de Existencia y Representación Legal o el documento que haga sus veces,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 verifique que el objeto social del oferente singular o para el caso de proponente plural (cualquiera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los integrantes cuando sea Consorcio o Unión Temporal), no se ajusta a lo exigido en el pliego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condiciones.</w:t>
      </w:r>
    </w:p>
    <w:p w14:paraId="0D6A2D64" w14:textId="77777777" w:rsidR="00A04AEC" w:rsidRPr="00A11B75" w:rsidRDefault="00A04AEC" w:rsidP="00A04AEC">
      <w:pPr>
        <w:jc w:val="both"/>
        <w:rPr>
          <w:rFonts w:ascii="Arial" w:hAnsi="Arial" w:cs="Arial"/>
          <w:color w:val="000000" w:themeColor="text1"/>
          <w:sz w:val="20"/>
          <w:szCs w:val="20"/>
        </w:rPr>
      </w:pPr>
    </w:p>
    <w:p w14:paraId="3D5C0A2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de conformidad con el Certificado de Existencia y Representación Legal expedida por la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Cámara de Comercio o por la autoridad competente, con los estatutos de la persona jurídica o con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certificación juramentada proveniente del Representante Legal del oferente, se determine que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duración no es igual al plazo previsto para la ejecución del contrato, liquidación y un (1) año más 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cuando el término de duración del consorcio o unión temporal sea inferior al plazo de ejecución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contrato, liquidación y un (1) año más.</w:t>
      </w:r>
    </w:p>
    <w:p w14:paraId="0EFE562F" w14:textId="77777777" w:rsidR="00A04AEC" w:rsidRPr="00A11B75" w:rsidRDefault="00A04AEC" w:rsidP="00A04AEC">
      <w:pPr>
        <w:jc w:val="both"/>
        <w:rPr>
          <w:rFonts w:ascii="Arial" w:hAnsi="Arial" w:cs="Arial"/>
          <w:color w:val="000000" w:themeColor="text1"/>
          <w:sz w:val="20"/>
          <w:szCs w:val="20"/>
        </w:rPr>
      </w:pPr>
    </w:p>
    <w:p w14:paraId="4E3CFEA6"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cumple con cualquiera de los requisitos mínimos para participar en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proceso de contratación.</w:t>
      </w:r>
    </w:p>
    <w:p w14:paraId="1501FB47" w14:textId="77777777" w:rsidR="00A04AEC" w:rsidRPr="00A11B75" w:rsidRDefault="00A04AEC" w:rsidP="00A04AEC">
      <w:pPr>
        <w:jc w:val="both"/>
        <w:rPr>
          <w:rFonts w:ascii="Arial" w:hAnsi="Arial" w:cs="Arial"/>
          <w:color w:val="000000" w:themeColor="text1"/>
          <w:sz w:val="20"/>
          <w:szCs w:val="20"/>
        </w:rPr>
      </w:pPr>
    </w:p>
    <w:p w14:paraId="08118586"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Si el PROPONENTE no aclara o no responde de forma satisfactoria a través de la Plataforma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Sistema Electrónico de Contratación Pública - SECOP II - hasta el momento previo a la realización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Audiencia Subasta Inversa Electrónica, la cual inicia con la apertura del sobre económico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lo anterior, dando aplicación a lo dispuesto en el Parágrafo 4, artículo 5 de la Ley</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1882 de 2018, sobre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requisitos y documentos no necesarios para la comparación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propuestas. (cuando aplique atendiendo a la modalidad de selección).</w:t>
      </w:r>
    </w:p>
    <w:p w14:paraId="233C1809" w14:textId="77777777" w:rsidR="00A04AEC" w:rsidRPr="00A11B75" w:rsidRDefault="00A04AEC" w:rsidP="00A04AEC">
      <w:pPr>
        <w:jc w:val="both"/>
        <w:rPr>
          <w:rFonts w:ascii="Arial" w:hAnsi="Arial" w:cs="Arial"/>
          <w:color w:val="FF0000"/>
          <w:sz w:val="20"/>
          <w:szCs w:val="20"/>
        </w:rPr>
      </w:pPr>
    </w:p>
    <w:p w14:paraId="5372C724"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se determina dentro del proceso de contratación, que la información y documentos que hacen parte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oferta, no son veraces, es decir, no correspondan a la realidad de lo afirmado por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PROPONENTE.</w:t>
      </w:r>
    </w:p>
    <w:p w14:paraId="754EA0EB" w14:textId="77777777" w:rsidR="00A04AEC" w:rsidRPr="00A11B75" w:rsidRDefault="00A04AEC" w:rsidP="00A04AEC">
      <w:pPr>
        <w:jc w:val="both"/>
        <w:rPr>
          <w:rFonts w:ascii="Arial" w:hAnsi="Arial" w:cs="Arial"/>
          <w:color w:val="FF0000"/>
          <w:sz w:val="20"/>
          <w:szCs w:val="20"/>
        </w:rPr>
      </w:pPr>
    </w:p>
    <w:p w14:paraId="6480465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se encuentre o se detecte inconsistencias que no puedan ser resueltas por los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oferentes mediante pruebas que aclaren la información presentada o se evidencie que la información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presentada por el proponente contenga datos, contradictorios que induzcan a error al Instituto.</w:t>
      </w:r>
    </w:p>
    <w:p w14:paraId="281751E5" w14:textId="77777777" w:rsidR="00A04AEC" w:rsidRPr="00A11B75" w:rsidRDefault="00A04AEC" w:rsidP="00A04AEC">
      <w:pPr>
        <w:jc w:val="both"/>
        <w:rPr>
          <w:rFonts w:ascii="Arial" w:hAnsi="Arial" w:cs="Arial"/>
          <w:color w:val="000000" w:themeColor="text1"/>
          <w:sz w:val="20"/>
          <w:szCs w:val="20"/>
        </w:rPr>
      </w:pPr>
    </w:p>
    <w:p w14:paraId="21AD9350" w14:textId="77777777" w:rsidR="00A04AEC"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no se presentan los documentos que sean necesarios para la comparación objetiva de las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propuestas.</w:t>
      </w:r>
    </w:p>
    <w:p w14:paraId="1AF924BA" w14:textId="77777777" w:rsidR="00A04AEC" w:rsidRPr="00A11B75" w:rsidRDefault="00A04AEC" w:rsidP="00A04AEC">
      <w:pPr>
        <w:pStyle w:val="Prrafodelista"/>
        <w:rPr>
          <w:rFonts w:ascii="Arial" w:hAnsi="Arial" w:cs="Arial"/>
          <w:color w:val="000000" w:themeColor="text1"/>
          <w:sz w:val="20"/>
          <w:szCs w:val="20"/>
        </w:rPr>
      </w:pPr>
    </w:p>
    <w:p w14:paraId="6302C40B"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diligencie o presente incompleta su oferta económica en “SOBRE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ECONÓMICO” en la Plataforma del </w:t>
      </w:r>
      <w:r w:rsidRPr="00A11B75">
        <w:rPr>
          <w:rFonts w:ascii="Arial" w:hAnsi="Arial" w:cs="Arial"/>
          <w:b/>
          <w:color w:val="000000" w:themeColor="text1"/>
          <w:sz w:val="20"/>
          <w:szCs w:val="20"/>
        </w:rPr>
        <w:t>Sistema Electrónico de Contratación Pública - SECOP II.</w:t>
      </w:r>
    </w:p>
    <w:p w14:paraId="7C27B6FB" w14:textId="77777777" w:rsidR="00A04AEC" w:rsidRPr="00A11B75" w:rsidRDefault="00A04AEC" w:rsidP="00A04AEC">
      <w:pPr>
        <w:pStyle w:val="Prrafodelista"/>
        <w:rPr>
          <w:rFonts w:ascii="Arial" w:hAnsi="Arial" w:cs="Arial"/>
          <w:color w:val="000000" w:themeColor="text1"/>
          <w:sz w:val="20"/>
          <w:szCs w:val="20"/>
        </w:rPr>
      </w:pPr>
    </w:p>
    <w:p w14:paraId="1AA3A4FC" w14:textId="77777777" w:rsidR="00145606"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A11B75" w:rsidRDefault="00520FBC" w:rsidP="00520FBC">
      <w:pPr>
        <w:ind w:left="720"/>
        <w:jc w:val="both"/>
        <w:rPr>
          <w:rFonts w:ascii="Arial" w:hAnsi="Arial" w:cs="Arial"/>
          <w:color w:val="000000" w:themeColor="text1"/>
          <w:sz w:val="20"/>
          <w:szCs w:val="20"/>
        </w:rPr>
      </w:pPr>
    </w:p>
    <w:p w14:paraId="135A174D"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A11B75" w:rsidRDefault="00A04AEC" w:rsidP="00520FBC">
      <w:pPr>
        <w:ind w:left="709"/>
        <w:jc w:val="both"/>
        <w:rPr>
          <w:rFonts w:ascii="Arial" w:hAnsi="Arial" w:cs="Arial"/>
          <w:color w:val="FF0000"/>
          <w:sz w:val="20"/>
          <w:szCs w:val="20"/>
        </w:rPr>
      </w:pPr>
    </w:p>
    <w:p w14:paraId="68699431"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A11B75">
        <w:rPr>
          <w:rFonts w:ascii="Arial" w:hAnsi="Arial" w:cs="Arial"/>
          <w:color w:val="000000" w:themeColor="text1"/>
          <w:sz w:val="20"/>
          <w:szCs w:val="20"/>
        </w:rPr>
        <w:t>especificacionestécnicas</w:t>
      </w:r>
      <w:proofErr w:type="spellEnd"/>
      <w:r w:rsidRPr="00A11B75">
        <w:rPr>
          <w:rFonts w:ascii="Arial" w:hAnsi="Arial" w:cs="Arial"/>
          <w:color w:val="000000" w:themeColor="text1"/>
          <w:sz w:val="20"/>
          <w:szCs w:val="20"/>
        </w:rPr>
        <w:t xml:space="preserve"> del proceso.</w:t>
      </w:r>
    </w:p>
    <w:p w14:paraId="3566FEA2" w14:textId="77777777" w:rsidR="00A04AEC" w:rsidRPr="00A11B75" w:rsidRDefault="00A04AEC" w:rsidP="00A04AEC">
      <w:pPr>
        <w:pStyle w:val="Prrafodelista"/>
        <w:rPr>
          <w:rFonts w:ascii="Arial" w:hAnsi="Arial" w:cs="Arial"/>
          <w:color w:val="000000" w:themeColor="text1"/>
          <w:sz w:val="20"/>
          <w:szCs w:val="20"/>
        </w:rPr>
      </w:pPr>
    </w:p>
    <w:p w14:paraId="4B436DBC"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A11B75" w:rsidRDefault="00A04AEC" w:rsidP="00A04AEC">
      <w:pPr>
        <w:pStyle w:val="Prrafodelista"/>
        <w:rPr>
          <w:rFonts w:ascii="Arial" w:hAnsi="Arial" w:cs="Arial"/>
          <w:color w:val="FF0000"/>
          <w:sz w:val="20"/>
          <w:szCs w:val="20"/>
        </w:rPr>
      </w:pPr>
    </w:p>
    <w:p w14:paraId="417ABC9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A11B75" w:rsidRDefault="00A04AEC" w:rsidP="00A04AEC">
      <w:pPr>
        <w:pStyle w:val="Prrafodelista"/>
        <w:rPr>
          <w:rFonts w:ascii="Arial" w:hAnsi="Arial" w:cs="Arial"/>
          <w:color w:val="FF0000"/>
          <w:sz w:val="20"/>
          <w:szCs w:val="20"/>
        </w:rPr>
      </w:pPr>
    </w:p>
    <w:p w14:paraId="665E50C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A11B75">
        <w:rPr>
          <w:rFonts w:ascii="Arial" w:hAnsi="Arial" w:cs="Arial"/>
          <w:b/>
          <w:color w:val="000000" w:themeColor="text1"/>
          <w:sz w:val="20"/>
          <w:szCs w:val="20"/>
        </w:rPr>
        <w:t xml:space="preserve">hasta el momento previo a la realización de </w:t>
      </w:r>
      <w:r w:rsidRPr="00A11B75">
        <w:rPr>
          <w:rFonts w:ascii="Arial" w:hAnsi="Arial" w:cs="Arial"/>
          <w:b/>
          <w:color w:val="000000" w:themeColor="text1"/>
          <w:sz w:val="20"/>
          <w:szCs w:val="20"/>
        </w:rPr>
        <w:lastRenderedPageBreak/>
        <w:t>la Audiencia Subasta Inversa Electrónica, la cual inicia con la apertura del sobre económico en el SECOP II</w:t>
      </w:r>
      <w:r w:rsidRPr="00A11B75">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A11B75" w:rsidRDefault="00A04AEC" w:rsidP="00A04AEC">
      <w:pPr>
        <w:pStyle w:val="Prrafodelista"/>
        <w:rPr>
          <w:rFonts w:ascii="Arial" w:hAnsi="Arial" w:cs="Arial"/>
          <w:color w:val="000000" w:themeColor="text1"/>
          <w:sz w:val="20"/>
          <w:szCs w:val="20"/>
        </w:rPr>
      </w:pPr>
    </w:p>
    <w:p w14:paraId="63B7BE40"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A11B75" w:rsidRDefault="00A04AEC" w:rsidP="00A04AEC">
      <w:pPr>
        <w:pStyle w:val="Prrafodelista"/>
        <w:rPr>
          <w:rFonts w:ascii="Arial" w:hAnsi="Arial" w:cs="Arial"/>
          <w:color w:val="000000" w:themeColor="text1"/>
          <w:sz w:val="20"/>
          <w:szCs w:val="20"/>
        </w:rPr>
      </w:pPr>
    </w:p>
    <w:p w14:paraId="7F1F55A4"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A11B75" w:rsidRDefault="00A04AEC" w:rsidP="00A04AEC">
      <w:pPr>
        <w:pStyle w:val="Prrafodelista"/>
        <w:rPr>
          <w:rFonts w:ascii="Arial" w:hAnsi="Arial" w:cs="Arial"/>
          <w:color w:val="FF0000"/>
          <w:sz w:val="20"/>
          <w:szCs w:val="20"/>
        </w:rPr>
      </w:pPr>
    </w:p>
    <w:p w14:paraId="65C4C80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A11B75" w:rsidRDefault="00A04AEC" w:rsidP="00A04AEC">
      <w:pPr>
        <w:pStyle w:val="Prrafodelista"/>
        <w:rPr>
          <w:rFonts w:ascii="Arial" w:hAnsi="Arial" w:cs="Arial"/>
          <w:color w:val="FF0000"/>
          <w:sz w:val="20"/>
          <w:szCs w:val="20"/>
        </w:rPr>
      </w:pPr>
    </w:p>
    <w:p w14:paraId="4C40051F"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A11B75" w:rsidRDefault="005E65C4" w:rsidP="005E65C4">
      <w:pPr>
        <w:pStyle w:val="Prrafodelista"/>
        <w:rPr>
          <w:rFonts w:ascii="Arial" w:hAnsi="Arial" w:cs="Arial"/>
          <w:color w:val="FF0000"/>
          <w:sz w:val="20"/>
          <w:szCs w:val="20"/>
        </w:rPr>
      </w:pPr>
    </w:p>
    <w:p w14:paraId="64915A41"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documentos (Parágrafo 4, Artículo 5, Ley 1882 de 2018). </w:t>
      </w:r>
    </w:p>
    <w:p w14:paraId="37406B78" w14:textId="77777777" w:rsidR="005E65C4" w:rsidRPr="00A11B75" w:rsidRDefault="005E65C4" w:rsidP="005E65C4">
      <w:pPr>
        <w:pStyle w:val="Prrafodelista"/>
        <w:rPr>
          <w:rFonts w:ascii="Arial" w:hAnsi="Arial" w:cs="Arial"/>
          <w:color w:val="000000" w:themeColor="text1"/>
          <w:sz w:val="20"/>
          <w:szCs w:val="20"/>
        </w:rPr>
      </w:pPr>
    </w:p>
    <w:p w14:paraId="3D67BE19"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A11B75" w:rsidRDefault="005E65C4" w:rsidP="005E65C4">
      <w:pPr>
        <w:pStyle w:val="Prrafodelista"/>
        <w:rPr>
          <w:rFonts w:ascii="Arial" w:hAnsi="Arial" w:cs="Arial"/>
          <w:color w:val="FF0000"/>
          <w:sz w:val="20"/>
          <w:szCs w:val="20"/>
        </w:rPr>
      </w:pPr>
    </w:p>
    <w:p w14:paraId="77C386EB"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A11B75" w:rsidRDefault="005E65C4" w:rsidP="005E65C4">
      <w:pPr>
        <w:pStyle w:val="Prrafodelista"/>
        <w:rPr>
          <w:rFonts w:ascii="Arial" w:hAnsi="Arial" w:cs="Arial"/>
          <w:color w:val="000000" w:themeColor="text1"/>
          <w:sz w:val="20"/>
          <w:szCs w:val="20"/>
        </w:rPr>
      </w:pPr>
    </w:p>
    <w:p w14:paraId="0003CD00"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A11B75" w:rsidRDefault="005E65C4" w:rsidP="005E65C4">
      <w:pPr>
        <w:pStyle w:val="Prrafodelista"/>
        <w:rPr>
          <w:rFonts w:ascii="Arial" w:hAnsi="Arial" w:cs="Arial"/>
          <w:color w:val="FF0000"/>
          <w:sz w:val="20"/>
          <w:szCs w:val="20"/>
        </w:rPr>
      </w:pPr>
    </w:p>
    <w:p w14:paraId="12F414E8" w14:textId="77777777" w:rsidR="005816FA"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A11B75" w:rsidRDefault="005E65C4" w:rsidP="005E65C4">
      <w:pPr>
        <w:pStyle w:val="Prrafodelista"/>
        <w:rPr>
          <w:rFonts w:ascii="Arial" w:hAnsi="Arial" w:cs="Arial"/>
          <w:color w:val="FF0000"/>
          <w:sz w:val="20"/>
          <w:szCs w:val="20"/>
        </w:rPr>
      </w:pPr>
    </w:p>
    <w:p w14:paraId="079AE1A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A11B75" w:rsidRDefault="005E65C4" w:rsidP="005E65C4">
      <w:pPr>
        <w:pStyle w:val="Prrafodelista"/>
        <w:rPr>
          <w:rFonts w:ascii="Arial" w:hAnsi="Arial" w:cs="Arial"/>
          <w:color w:val="FF0000"/>
          <w:sz w:val="20"/>
          <w:szCs w:val="20"/>
        </w:rPr>
      </w:pPr>
    </w:p>
    <w:p w14:paraId="53CCA0C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w:t>
      </w:r>
      <w:r w:rsidRPr="00A11B75">
        <w:rPr>
          <w:rFonts w:ascii="Arial" w:hAnsi="Arial" w:cs="Arial"/>
          <w:color w:val="000000" w:themeColor="text1"/>
          <w:sz w:val="20"/>
          <w:szCs w:val="20"/>
        </w:rPr>
        <w:lastRenderedPageBreak/>
        <w:t xml:space="preserve">tenido que inscribirse nuevamente sin que esté vigente y en firme la nueva inscripción a la fecha de la presentación de ofertas. </w:t>
      </w:r>
    </w:p>
    <w:p w14:paraId="6C411DE0" w14:textId="77777777" w:rsidR="005E65C4" w:rsidRPr="00A11B75" w:rsidRDefault="005E65C4" w:rsidP="005E65C4">
      <w:pPr>
        <w:pStyle w:val="Prrafodelista"/>
        <w:rPr>
          <w:rFonts w:ascii="Arial" w:hAnsi="Arial" w:cs="Arial"/>
          <w:color w:val="FF0000"/>
          <w:sz w:val="20"/>
          <w:szCs w:val="20"/>
        </w:rPr>
      </w:pPr>
    </w:p>
    <w:p w14:paraId="192418EE"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A11B75" w:rsidRDefault="005E65C4" w:rsidP="005E65C4">
      <w:pPr>
        <w:pStyle w:val="Prrafodelista"/>
        <w:rPr>
          <w:rFonts w:ascii="Arial" w:hAnsi="Arial" w:cs="Arial"/>
          <w:color w:val="000000" w:themeColor="text1"/>
          <w:sz w:val="20"/>
          <w:szCs w:val="20"/>
        </w:rPr>
      </w:pPr>
    </w:p>
    <w:p w14:paraId="792E755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A11B75" w:rsidRDefault="005E65C4" w:rsidP="005E65C4">
      <w:pPr>
        <w:pStyle w:val="Prrafodelista"/>
        <w:rPr>
          <w:rFonts w:ascii="Arial" w:hAnsi="Arial" w:cs="Arial"/>
          <w:color w:val="000000" w:themeColor="text1"/>
          <w:sz w:val="20"/>
          <w:szCs w:val="20"/>
        </w:rPr>
      </w:pPr>
    </w:p>
    <w:p w14:paraId="1B795BB0"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A11B75" w:rsidRDefault="005E65C4" w:rsidP="005E65C4">
      <w:pPr>
        <w:pStyle w:val="Prrafodelista"/>
        <w:rPr>
          <w:rFonts w:ascii="Arial" w:hAnsi="Arial" w:cs="Arial"/>
          <w:color w:val="000000" w:themeColor="text1"/>
          <w:sz w:val="20"/>
          <w:szCs w:val="20"/>
        </w:rPr>
      </w:pPr>
    </w:p>
    <w:p w14:paraId="57BA0A1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A11B75" w:rsidRDefault="005E65C4" w:rsidP="005E65C4">
      <w:pPr>
        <w:pStyle w:val="Prrafodelista"/>
        <w:rPr>
          <w:rFonts w:ascii="Arial" w:hAnsi="Arial" w:cs="Arial"/>
          <w:color w:val="FF0000"/>
          <w:sz w:val="20"/>
          <w:szCs w:val="20"/>
        </w:rPr>
      </w:pPr>
    </w:p>
    <w:p w14:paraId="1755203F"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A11B75" w:rsidRDefault="005E65C4" w:rsidP="005E65C4">
      <w:pPr>
        <w:pStyle w:val="Prrafodelista"/>
        <w:rPr>
          <w:rFonts w:ascii="Arial" w:hAnsi="Arial" w:cs="Arial"/>
          <w:color w:val="000000" w:themeColor="text1"/>
          <w:sz w:val="20"/>
          <w:szCs w:val="20"/>
        </w:rPr>
      </w:pPr>
    </w:p>
    <w:p w14:paraId="4613940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A11B75" w:rsidRDefault="005E65C4" w:rsidP="005E65C4">
      <w:pPr>
        <w:pStyle w:val="Prrafodelista"/>
        <w:rPr>
          <w:rFonts w:ascii="Arial" w:hAnsi="Arial" w:cs="Arial"/>
          <w:color w:val="FF0000"/>
          <w:sz w:val="20"/>
          <w:szCs w:val="20"/>
        </w:rPr>
      </w:pPr>
    </w:p>
    <w:p w14:paraId="6F522BA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A11B75" w:rsidRDefault="005E65C4" w:rsidP="005E65C4">
      <w:pPr>
        <w:pStyle w:val="Prrafodelista"/>
        <w:rPr>
          <w:rFonts w:ascii="Arial" w:hAnsi="Arial" w:cs="Arial"/>
          <w:color w:val="000000" w:themeColor="text1"/>
          <w:sz w:val="20"/>
          <w:szCs w:val="20"/>
        </w:rPr>
      </w:pPr>
    </w:p>
    <w:p w14:paraId="357DCB0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A11B75" w:rsidRDefault="005E65C4" w:rsidP="005E65C4">
      <w:pPr>
        <w:pStyle w:val="Prrafodelista"/>
        <w:rPr>
          <w:rFonts w:ascii="Arial" w:hAnsi="Arial" w:cs="Arial"/>
          <w:color w:val="000000" w:themeColor="text1"/>
          <w:sz w:val="20"/>
          <w:szCs w:val="20"/>
        </w:rPr>
      </w:pPr>
    </w:p>
    <w:p w14:paraId="4642244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A11B75" w:rsidRDefault="005E65C4" w:rsidP="005E65C4">
      <w:pPr>
        <w:pStyle w:val="Prrafodelista"/>
        <w:rPr>
          <w:rFonts w:ascii="Arial" w:hAnsi="Arial" w:cs="Arial"/>
          <w:color w:val="000000" w:themeColor="text1"/>
          <w:sz w:val="20"/>
          <w:szCs w:val="20"/>
        </w:rPr>
      </w:pPr>
    </w:p>
    <w:p w14:paraId="51075197"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presentada no acredite su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cuando la convocatoria al proceso de selección se limite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A11B75" w:rsidRDefault="005E65C4" w:rsidP="005E65C4">
      <w:pPr>
        <w:pStyle w:val="Prrafodelista"/>
        <w:rPr>
          <w:rFonts w:ascii="Arial" w:hAnsi="Arial" w:cs="Arial"/>
          <w:color w:val="000000" w:themeColor="text1"/>
          <w:sz w:val="20"/>
          <w:szCs w:val="20"/>
        </w:rPr>
      </w:pPr>
    </w:p>
    <w:p w14:paraId="3144D73B"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realice lance(s) con valor igual a cero ($0), durante la puja de la subasta inversa electrónica. </w:t>
      </w:r>
    </w:p>
    <w:p w14:paraId="3901CA53" w14:textId="77777777" w:rsidR="005E65C4" w:rsidRPr="00A11B75" w:rsidRDefault="005E65C4" w:rsidP="005E65C4">
      <w:pPr>
        <w:pStyle w:val="Prrafodelista"/>
        <w:rPr>
          <w:rFonts w:ascii="Arial" w:hAnsi="Arial" w:cs="Arial"/>
          <w:color w:val="000000" w:themeColor="text1"/>
          <w:sz w:val="20"/>
          <w:szCs w:val="20"/>
        </w:rPr>
      </w:pPr>
    </w:p>
    <w:p w14:paraId="14BBAE7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los demás casos que así lo contemple la ley o este pliego de condiciones.”</w:t>
      </w:r>
    </w:p>
    <w:p w14:paraId="7F20DCAD" w14:textId="77777777" w:rsidR="00A04AEC" w:rsidRPr="00A11B75" w:rsidRDefault="00A04AEC" w:rsidP="00A04AEC">
      <w:pPr>
        <w:jc w:val="both"/>
        <w:rPr>
          <w:rFonts w:ascii="Arial" w:hAnsi="Arial" w:cs="Arial"/>
          <w:color w:val="000000" w:themeColor="text1"/>
          <w:sz w:val="20"/>
          <w:szCs w:val="20"/>
        </w:rPr>
      </w:pPr>
    </w:p>
    <w:bookmarkEnd w:id="7"/>
    <w:p w14:paraId="2ABEC3B2" w14:textId="77777777" w:rsidR="00530D94" w:rsidRPr="00A11B75" w:rsidRDefault="008240DF"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FACTORES DE </w:t>
      </w:r>
      <w:r w:rsidR="00530D94" w:rsidRPr="00A11B75">
        <w:rPr>
          <w:rFonts w:ascii="Arial" w:hAnsi="Arial" w:cs="Arial"/>
          <w:b/>
          <w:color w:val="000000" w:themeColor="text1"/>
          <w:sz w:val="20"/>
          <w:szCs w:val="20"/>
        </w:rPr>
        <w:t>DESEMPATE</w:t>
      </w:r>
    </w:p>
    <w:p w14:paraId="73665E66" w14:textId="77777777" w:rsidR="005816FA" w:rsidRPr="00A11B75" w:rsidRDefault="005816FA" w:rsidP="005816FA">
      <w:pPr>
        <w:pStyle w:val="Textoindependiente"/>
        <w:jc w:val="both"/>
        <w:rPr>
          <w:rFonts w:ascii="Arial" w:hAnsi="Arial" w:cs="Arial"/>
          <w:b/>
          <w:color w:val="000000" w:themeColor="text1"/>
          <w:sz w:val="20"/>
          <w:szCs w:val="20"/>
        </w:rPr>
      </w:pPr>
    </w:p>
    <w:p w14:paraId="39406DFC" w14:textId="7C985F6A" w:rsidR="005816FA" w:rsidRPr="00A11B75" w:rsidRDefault="005816FA" w:rsidP="005816FA">
      <w:pPr>
        <w:pStyle w:val="Textoindependiente"/>
        <w:spacing w:after="0"/>
        <w:jc w:val="both"/>
        <w:rPr>
          <w:rFonts w:ascii="Arial" w:hAnsi="Arial" w:cs="Arial"/>
          <w:color w:val="000000" w:themeColor="text1"/>
          <w:sz w:val="20"/>
          <w:szCs w:val="20"/>
        </w:rPr>
      </w:pPr>
      <w:r w:rsidRPr="00A11B75">
        <w:rPr>
          <w:rFonts w:ascii="Arial" w:hAnsi="Arial" w:cs="Arial"/>
          <w:color w:val="000000" w:themeColor="text1"/>
          <w:sz w:val="20"/>
          <w:szCs w:val="20"/>
        </w:rPr>
        <w:t>La Entidad dará aplicabilidad a l</w:t>
      </w:r>
      <w:r w:rsidR="00D7260B">
        <w:rPr>
          <w:rFonts w:ascii="Arial" w:hAnsi="Arial" w:cs="Arial"/>
          <w:color w:val="000000" w:themeColor="text1"/>
          <w:sz w:val="20"/>
          <w:szCs w:val="20"/>
        </w:rPr>
        <w:t>o</w:t>
      </w:r>
      <w:r w:rsidRPr="00A11B75">
        <w:rPr>
          <w:rFonts w:ascii="Arial" w:hAnsi="Arial" w:cs="Arial"/>
          <w:color w:val="000000" w:themeColor="text1"/>
          <w:sz w:val="20"/>
          <w:szCs w:val="20"/>
        </w:rPr>
        <w:t xml:space="preserve">s factores de desempate establecidos </w:t>
      </w:r>
      <w:r w:rsidR="00D7260B">
        <w:rPr>
          <w:rFonts w:ascii="Arial" w:hAnsi="Arial" w:cs="Arial"/>
          <w:color w:val="000000" w:themeColor="text1"/>
          <w:sz w:val="20"/>
          <w:szCs w:val="20"/>
        </w:rPr>
        <w:t>en la normativa que rige la materia as</w:t>
      </w:r>
      <w:r w:rsidR="00961D45">
        <w:rPr>
          <w:rFonts w:ascii="Arial" w:hAnsi="Arial" w:cs="Arial"/>
          <w:color w:val="000000" w:themeColor="text1"/>
          <w:sz w:val="20"/>
          <w:szCs w:val="20"/>
        </w:rPr>
        <w:t>í</w:t>
      </w:r>
      <w:r w:rsidR="00D7260B">
        <w:rPr>
          <w:rFonts w:ascii="Arial" w:hAnsi="Arial" w:cs="Arial"/>
          <w:color w:val="000000" w:themeColor="text1"/>
          <w:sz w:val="20"/>
          <w:szCs w:val="20"/>
        </w:rPr>
        <w:t xml:space="preserve">: </w:t>
      </w:r>
    </w:p>
    <w:p w14:paraId="77C82AFE" w14:textId="77777777" w:rsidR="005816FA" w:rsidRPr="00A11B75"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A11B75" w:rsidRDefault="005816FA" w:rsidP="005816FA">
      <w:pPr>
        <w:ind w:firstLine="1"/>
        <w:jc w:val="both"/>
        <w:rPr>
          <w:rFonts w:ascii="Arial" w:eastAsia="Arial" w:hAnsi="Arial" w:cs="Arial"/>
          <w:color w:val="000000" w:themeColor="text1"/>
          <w:sz w:val="20"/>
          <w:szCs w:val="20"/>
        </w:rPr>
      </w:pPr>
      <w:r w:rsidRPr="00A11B75">
        <w:rPr>
          <w:rFonts w:ascii="Arial" w:hAnsi="Arial" w:cs="Arial"/>
          <w:color w:val="000000" w:themeColor="text1"/>
          <w:sz w:val="20"/>
          <w:szCs w:val="20"/>
        </w:rPr>
        <w:t>En consecuencia, en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caso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empate</w:t>
      </w:r>
      <w:r w:rsidRPr="00A11B75">
        <w:rPr>
          <w:rFonts w:ascii="Arial" w:eastAsia="Arial" w:hAnsi="Arial" w:cs="Arial"/>
          <w:color w:val="000000" w:themeColor="text1"/>
          <w:sz w:val="20"/>
          <w:szCs w:val="20"/>
        </w:rPr>
        <w:t xml:space="preserve">, se establecen a continuación los criterios de los factores de desempate del presente proceso de selección; </w:t>
      </w:r>
      <w:r w:rsidRPr="00A11B75">
        <w:rPr>
          <w:rFonts w:ascii="Arial" w:hAnsi="Arial" w:cs="Arial"/>
          <w:color w:val="000000" w:themeColor="text1"/>
          <w:sz w:val="20"/>
          <w:szCs w:val="20"/>
        </w:rPr>
        <w:t xml:space="preserve">reglas las cuales se aplican de forma </w:t>
      </w:r>
      <w:r w:rsidRPr="00A11B75">
        <w:rPr>
          <w:rFonts w:ascii="Arial" w:hAnsi="Arial" w:cs="Arial"/>
          <w:b/>
          <w:i/>
          <w:color w:val="000000" w:themeColor="text1"/>
          <w:sz w:val="20"/>
          <w:szCs w:val="20"/>
        </w:rPr>
        <w:t>sucesiva y excluyente</w:t>
      </w:r>
      <w:r w:rsidRPr="00A11B75">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A11B75" w:rsidRDefault="005816FA" w:rsidP="005816FA">
      <w:pPr>
        <w:ind w:firstLine="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 </w:t>
      </w:r>
    </w:p>
    <w:p w14:paraId="19E2C475" w14:textId="77777777" w:rsidR="005816FA" w:rsidRPr="00A11B75"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A11B75" w:rsidRDefault="005816FA" w:rsidP="005816FA">
      <w:pPr>
        <w:ind w:left="567"/>
        <w:jc w:val="both"/>
        <w:rPr>
          <w:rFonts w:ascii="Arial" w:hAnsi="Arial" w:cs="Arial"/>
          <w:color w:val="000000" w:themeColor="text1"/>
          <w:sz w:val="20"/>
          <w:szCs w:val="20"/>
        </w:rPr>
      </w:pPr>
    </w:p>
    <w:p w14:paraId="6DD1E948"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tendrán en cuenta las definiciones de que trata el artículo 2.2.1.1.1.3.1., en concordanci</w:t>
      </w:r>
      <w:r w:rsidR="006E5057" w:rsidRPr="00A11B75">
        <w:rPr>
          <w:rFonts w:ascii="Arial" w:hAnsi="Arial" w:cs="Arial"/>
          <w:color w:val="000000" w:themeColor="text1"/>
          <w:sz w:val="20"/>
          <w:szCs w:val="20"/>
        </w:rPr>
        <w:t>a con el artículo 2.2.1.2.4.2.9</w:t>
      </w:r>
      <w:r w:rsidRPr="00A11B75">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A11B75" w:rsidRDefault="005816FA" w:rsidP="005816FA">
      <w:pPr>
        <w:ind w:left="426"/>
        <w:jc w:val="both"/>
        <w:rPr>
          <w:rFonts w:ascii="Arial" w:hAnsi="Arial" w:cs="Arial"/>
          <w:color w:val="000000" w:themeColor="text1"/>
          <w:sz w:val="20"/>
          <w:szCs w:val="20"/>
        </w:rPr>
      </w:pPr>
    </w:p>
    <w:p w14:paraId="02230A1B"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A11B75" w:rsidRDefault="005816FA" w:rsidP="005816FA">
      <w:pPr>
        <w:ind w:left="426"/>
        <w:jc w:val="both"/>
        <w:rPr>
          <w:rFonts w:ascii="Arial" w:hAnsi="Arial" w:cs="Arial"/>
          <w:color w:val="000000" w:themeColor="text1"/>
          <w:sz w:val="20"/>
          <w:szCs w:val="20"/>
        </w:rPr>
      </w:pPr>
    </w:p>
    <w:p w14:paraId="7091067D"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A11B75" w:rsidRDefault="005816FA" w:rsidP="005816FA">
      <w:pPr>
        <w:ind w:left="426"/>
        <w:jc w:val="both"/>
        <w:rPr>
          <w:rFonts w:ascii="Arial" w:hAnsi="Arial" w:cs="Arial"/>
          <w:color w:val="000000" w:themeColor="text1"/>
          <w:sz w:val="20"/>
          <w:szCs w:val="20"/>
        </w:rPr>
      </w:pPr>
    </w:p>
    <w:p w14:paraId="1920792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En virtud de lo expuesto</w:t>
      </w:r>
      <w:r w:rsidRPr="00A11B75">
        <w:rPr>
          <w:rFonts w:ascii="Arial" w:hAnsi="Arial" w:cs="Arial"/>
          <w:color w:val="000000" w:themeColor="text1"/>
          <w:sz w:val="20"/>
          <w:szCs w:val="20"/>
        </w:rPr>
        <w:t xml:space="preserve">, para este factor de desempate se requiere, que: </w:t>
      </w:r>
    </w:p>
    <w:p w14:paraId="0DD3A615" w14:textId="77777777" w:rsidR="005816FA" w:rsidRPr="00A11B75" w:rsidRDefault="005816FA" w:rsidP="005816FA">
      <w:pPr>
        <w:ind w:left="426"/>
        <w:jc w:val="both"/>
        <w:rPr>
          <w:rFonts w:ascii="Arial" w:hAnsi="Arial" w:cs="Arial"/>
          <w:color w:val="000000" w:themeColor="text1"/>
          <w:sz w:val="20"/>
          <w:szCs w:val="20"/>
        </w:rPr>
      </w:pPr>
    </w:p>
    <w:p w14:paraId="0B9724D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A11B75">
        <w:rPr>
          <w:rFonts w:ascii="Arial" w:eastAsia="Arial" w:hAnsi="Arial" w:cs="Arial"/>
          <w:color w:val="000000" w:themeColor="text1"/>
          <w:sz w:val="20"/>
          <w:szCs w:val="20"/>
        </w:rPr>
        <w:t>ii</w:t>
      </w:r>
      <w:proofErr w:type="spellEnd"/>
      <w:r w:rsidRPr="00A11B75">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A11B75">
        <w:rPr>
          <w:rFonts w:ascii="Arial" w:eastAsia="Arial" w:hAnsi="Arial" w:cs="Arial"/>
          <w:i/>
          <w:color w:val="000000" w:themeColor="text1"/>
          <w:sz w:val="20"/>
          <w:szCs w:val="20"/>
        </w:rPr>
        <w:t>Servicios Nacionales: </w:t>
      </w:r>
      <w:r w:rsidRPr="00A11B75">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A11B75" w:rsidRDefault="005816FA" w:rsidP="005816FA">
      <w:pPr>
        <w:rPr>
          <w:rFonts w:ascii="Arial" w:eastAsia="Arial" w:hAnsi="Arial" w:cs="Arial"/>
          <w:b/>
          <w:color w:val="000000" w:themeColor="text1"/>
          <w:sz w:val="20"/>
          <w:szCs w:val="20"/>
        </w:rPr>
      </w:pPr>
    </w:p>
    <w:p w14:paraId="4F45C75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w:t>
      </w:r>
      <w:r w:rsidRPr="00A11B75">
        <w:rPr>
          <w:rFonts w:ascii="Arial" w:eastAsia="Arial" w:hAnsi="Arial" w:cs="Arial"/>
          <w:b/>
          <w:color w:val="000000" w:themeColor="text1"/>
          <w:sz w:val="20"/>
          <w:szCs w:val="20"/>
        </w:rPr>
        <w:lastRenderedPageBreak/>
        <w:t xml:space="preserve">familia, mujeres víctimas de violencia intrafamiliar y/o personas jurídicas en las cuales participe o participen mayoritariamente. </w:t>
      </w:r>
    </w:p>
    <w:p w14:paraId="42FDB10B"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w:t>
      </w:r>
    </w:p>
    <w:p w14:paraId="0C6125D0" w14:textId="77777777" w:rsidR="005816FA" w:rsidRPr="00A11B75" w:rsidRDefault="005816FA" w:rsidP="005816FA">
      <w:pPr>
        <w:ind w:left="720"/>
        <w:jc w:val="both"/>
        <w:rPr>
          <w:rFonts w:ascii="Arial" w:eastAsia="Arial" w:hAnsi="Arial" w:cs="Arial"/>
          <w:color w:val="000000" w:themeColor="text1"/>
          <w:sz w:val="20"/>
          <w:szCs w:val="20"/>
        </w:rPr>
      </w:pPr>
    </w:p>
    <w:p w14:paraId="05F44541" w14:textId="77777777" w:rsidR="005816FA" w:rsidRPr="00A11B75" w:rsidRDefault="005816FA" w:rsidP="005F375F">
      <w:pPr>
        <w:numPr>
          <w:ilvl w:val="0"/>
          <w:numId w:val="27"/>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 xml:space="preserve"> junto con la copia del documento de identidad. L</w:t>
      </w:r>
      <w:r w:rsidRPr="00A11B75">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A11B75" w:rsidRDefault="005816FA" w:rsidP="005816FA">
      <w:pPr>
        <w:ind w:left="720"/>
        <w:jc w:val="both"/>
        <w:rPr>
          <w:rFonts w:ascii="Arial" w:hAnsi="Arial" w:cs="Arial"/>
          <w:color w:val="000000" w:themeColor="text1"/>
          <w:sz w:val="20"/>
          <w:szCs w:val="20"/>
        </w:rPr>
      </w:pPr>
    </w:p>
    <w:p w14:paraId="43993678" w14:textId="77777777" w:rsidR="005816FA" w:rsidRPr="00A11B75" w:rsidRDefault="005816FA" w:rsidP="005816FA">
      <w:pPr>
        <w:ind w:left="567"/>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A11B75">
        <w:rPr>
          <w:rFonts w:ascii="Arial" w:eastAsia="Arial" w:hAnsi="Arial" w:cs="Arial"/>
          <w:color w:val="000000" w:themeColor="text1"/>
          <w:sz w:val="20"/>
          <w:szCs w:val="20"/>
        </w:rPr>
        <w:t xml:space="preserve">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w:t>
      </w:r>
    </w:p>
    <w:p w14:paraId="67CB7E98" w14:textId="77777777" w:rsidR="005816FA" w:rsidRPr="00A11B75" w:rsidRDefault="005816FA" w:rsidP="005816FA">
      <w:pPr>
        <w:ind w:left="720"/>
        <w:jc w:val="both"/>
        <w:rPr>
          <w:rFonts w:ascii="Arial" w:eastAsia="Arial" w:hAnsi="Arial" w:cs="Arial"/>
          <w:color w:val="000000" w:themeColor="text1"/>
          <w:sz w:val="20"/>
          <w:szCs w:val="20"/>
        </w:rPr>
      </w:pPr>
    </w:p>
    <w:p w14:paraId="04C487BB"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Medida de protección</w:t>
      </w:r>
      <w:r w:rsidRPr="00A11B75">
        <w:rPr>
          <w:rFonts w:ascii="Arial" w:hAnsi="Arial" w:cs="Arial"/>
          <w:color w:val="000000" w:themeColor="text1"/>
          <w:sz w:val="20"/>
          <w:szCs w:val="20"/>
          <w:vertAlign w:val="superscript"/>
        </w:rPr>
        <w:footnoteReference w:id="1"/>
      </w:r>
      <w:r w:rsidRPr="00A11B75">
        <w:rPr>
          <w:rFonts w:ascii="Arial" w:eastAsia="Arial" w:hAnsi="Arial" w:cs="Arial"/>
          <w:color w:val="000000" w:themeColor="text1"/>
          <w:sz w:val="20"/>
          <w:szCs w:val="20"/>
        </w:rPr>
        <w:t xml:space="preserve"> expedida por el Comisario de Familia, </w:t>
      </w:r>
      <w:r w:rsidRPr="00A11B75">
        <w:rPr>
          <w:rFonts w:ascii="Arial" w:hAnsi="Arial" w:cs="Arial"/>
          <w:color w:val="000000" w:themeColor="text1"/>
          <w:sz w:val="20"/>
          <w:szCs w:val="20"/>
        </w:rPr>
        <w:t>a falta de este, del juez civil municipal o promiscuo municipal</w:t>
      </w:r>
      <w:r w:rsidRPr="00A11B75">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A11B75" w:rsidRDefault="005816FA" w:rsidP="005816FA">
      <w:pPr>
        <w:ind w:left="567" w:hanging="141"/>
        <w:jc w:val="both"/>
        <w:rPr>
          <w:rFonts w:ascii="Arial" w:eastAsia="Arial" w:hAnsi="Arial" w:cs="Arial"/>
          <w:color w:val="000000" w:themeColor="text1"/>
          <w:sz w:val="20"/>
          <w:szCs w:val="20"/>
        </w:rPr>
      </w:pPr>
    </w:p>
    <w:p w14:paraId="133CE2FC"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A11B75" w:rsidRDefault="005816FA" w:rsidP="005816FA">
      <w:pPr>
        <w:ind w:left="567" w:hanging="141"/>
        <w:jc w:val="both"/>
        <w:rPr>
          <w:rFonts w:ascii="Arial" w:eastAsia="Arial" w:hAnsi="Arial" w:cs="Arial"/>
          <w:color w:val="000000" w:themeColor="text1"/>
          <w:sz w:val="20"/>
          <w:szCs w:val="20"/>
        </w:rPr>
      </w:pPr>
    </w:p>
    <w:p w14:paraId="25725ED5"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A11B75">
        <w:rPr>
          <w:rFonts w:ascii="Arial" w:hAnsi="Arial" w:cs="Arial"/>
          <w:color w:val="000000" w:themeColor="text1"/>
          <w:sz w:val="20"/>
          <w:szCs w:val="20"/>
        </w:rPr>
        <w:t>de la persona jurídica está constituida por mujeres cabeza de familia y/o mujeres víctimas de violencia intrafamiliar</w:t>
      </w:r>
      <w:r w:rsidRPr="00A11B75">
        <w:rPr>
          <w:rFonts w:ascii="Arial" w:eastAsia="Arial" w:hAnsi="Arial" w:cs="Arial"/>
          <w:color w:val="000000" w:themeColor="text1"/>
          <w:sz w:val="20"/>
          <w:szCs w:val="20"/>
        </w:rPr>
        <w:t xml:space="preserve">. Adicionalmente, deberá acreditar la condición indicada de cada una de las mujeres que participen en la sociedad, </w:t>
      </w:r>
      <w:r w:rsidRPr="00A11B75">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A11B75"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w:t>
      </w:r>
      <w:r w:rsidRPr="00A11B75">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A11B75" w:rsidRDefault="005816FA" w:rsidP="005816FA">
      <w:pPr>
        <w:ind w:left="425"/>
        <w:jc w:val="both"/>
        <w:rPr>
          <w:rFonts w:ascii="Arial" w:eastAsia="Arial" w:hAnsi="Arial" w:cs="Arial"/>
          <w:color w:val="000000" w:themeColor="text1"/>
          <w:sz w:val="20"/>
          <w:szCs w:val="20"/>
        </w:rPr>
      </w:pPr>
    </w:p>
    <w:p w14:paraId="3AD4E2FE" w14:textId="77777777" w:rsidR="005816FA" w:rsidRPr="00A11B75" w:rsidRDefault="005816FA" w:rsidP="005816FA">
      <w:pPr>
        <w:ind w:left="425"/>
        <w:jc w:val="both"/>
        <w:rPr>
          <w:rFonts w:ascii="Arial" w:eastAsia="Arial" w:hAnsi="Arial" w:cs="Arial"/>
          <w:b/>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A11B75" w:rsidRDefault="008122B8" w:rsidP="005816FA">
      <w:pPr>
        <w:rPr>
          <w:rFonts w:ascii="Arial" w:hAnsi="Arial" w:cs="Arial"/>
          <w:color w:val="000000" w:themeColor="text1"/>
          <w:sz w:val="20"/>
          <w:szCs w:val="20"/>
        </w:rPr>
      </w:pPr>
    </w:p>
    <w:p w14:paraId="0642D317" w14:textId="77777777" w:rsidR="005816FA" w:rsidRPr="00A11B75" w:rsidRDefault="005816FA" w:rsidP="005F375F">
      <w:pPr>
        <w:numPr>
          <w:ilvl w:val="0"/>
          <w:numId w:val="30"/>
        </w:numPr>
        <w:ind w:left="426" w:hanging="426"/>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11B75">
        <w:rPr>
          <w:rFonts w:ascii="Arial" w:hAnsi="Arial" w:cs="Arial"/>
          <w:b/>
          <w:color w:val="000000" w:themeColor="text1"/>
          <w:sz w:val="20"/>
          <w:szCs w:val="20"/>
        </w:rPr>
        <w:t>el artículo 24 de</w:t>
      </w:r>
      <w:r w:rsidRPr="00A11B75">
        <w:rPr>
          <w:rFonts w:ascii="Arial" w:eastAsia="Arial" w:hAnsi="Arial" w:cs="Arial"/>
          <w:b/>
          <w:color w:val="000000" w:themeColor="text1"/>
          <w:sz w:val="20"/>
          <w:szCs w:val="20"/>
        </w:rPr>
        <w:t xml:space="preserve"> la Ley 361 de 1997. Si la oferta es presentada por un proponente plural, el integrante del oferente que acredite que el </w:t>
      </w:r>
      <w:r w:rsidRPr="00A11B75">
        <w:rPr>
          <w:rFonts w:ascii="Arial" w:eastAsia="Arial" w:hAnsi="Arial" w:cs="Arial"/>
          <w:b/>
          <w:color w:val="000000" w:themeColor="text1"/>
          <w:sz w:val="20"/>
          <w:szCs w:val="20"/>
        </w:rPr>
        <w:lastRenderedPageBreak/>
        <w:t xml:space="preserve">diez por ciento (10%) de su nómina está en condición de discapacidad en los términos del presente numeral, debe tener una participación de por lo menos el veinticinco por ciento (25%) </w:t>
      </w:r>
      <w:r w:rsidRPr="00A11B75">
        <w:rPr>
          <w:rFonts w:ascii="Arial" w:hAnsi="Arial" w:cs="Arial"/>
          <w:b/>
          <w:color w:val="000000" w:themeColor="text1"/>
          <w:sz w:val="20"/>
          <w:szCs w:val="20"/>
        </w:rPr>
        <w:t>en la estructura plural</w:t>
      </w:r>
      <w:r w:rsidRPr="00A11B75">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A11B75" w:rsidRDefault="005816FA" w:rsidP="005816FA">
      <w:pPr>
        <w:ind w:left="360"/>
        <w:rPr>
          <w:rFonts w:ascii="Arial" w:hAnsi="Arial" w:cs="Arial"/>
          <w:color w:val="000000" w:themeColor="text1"/>
          <w:sz w:val="20"/>
          <w:szCs w:val="20"/>
        </w:rPr>
      </w:pPr>
    </w:p>
    <w:p w14:paraId="0156E99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Para este factor de desempate, se requiere que e</w:t>
      </w:r>
      <w:r w:rsidRPr="00A11B75">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A11B75" w:rsidRDefault="005816FA" w:rsidP="005816FA">
      <w:pPr>
        <w:ind w:left="425"/>
        <w:jc w:val="both"/>
        <w:rPr>
          <w:rFonts w:ascii="Arial" w:eastAsia="Arial" w:hAnsi="Arial" w:cs="Arial"/>
          <w:color w:val="000000" w:themeColor="text1"/>
          <w:sz w:val="20"/>
          <w:szCs w:val="20"/>
        </w:rPr>
      </w:pPr>
    </w:p>
    <w:p w14:paraId="5EE689CE"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Anexar el certificado</w:t>
      </w:r>
      <w:r w:rsidRPr="00A11B75">
        <w:rPr>
          <w:rFonts w:ascii="Arial" w:eastAsia="Arial" w:hAnsi="Arial" w:cs="Arial"/>
          <w:color w:val="000000" w:themeColor="text1"/>
          <w:sz w:val="20"/>
          <w:szCs w:val="20"/>
          <w:vertAlign w:val="superscript"/>
        </w:rPr>
        <w:footnoteReference w:id="2"/>
      </w:r>
      <w:r w:rsidRPr="00A11B75">
        <w:rPr>
          <w:rFonts w:ascii="Arial" w:eastAsia="Arial" w:hAnsi="Arial" w:cs="Arial"/>
          <w:color w:val="000000" w:themeColor="text1"/>
          <w:sz w:val="20"/>
          <w:szCs w:val="20"/>
        </w:rPr>
        <w:t xml:space="preserve"> expedido por el Ministerio de Trabajo </w:t>
      </w:r>
      <w:r w:rsidRPr="00A11B75">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A11B75" w:rsidRDefault="005816FA" w:rsidP="005816FA">
      <w:pPr>
        <w:jc w:val="both"/>
        <w:rPr>
          <w:rFonts w:ascii="Arial" w:eastAsia="Arial" w:hAnsi="Arial" w:cs="Arial"/>
          <w:color w:val="000000" w:themeColor="text1"/>
          <w:sz w:val="20"/>
          <w:szCs w:val="20"/>
        </w:rPr>
      </w:pPr>
    </w:p>
    <w:p w14:paraId="686D3A4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Si la oferta es presentada </w:t>
      </w:r>
      <w:r w:rsidRPr="00A11B75">
        <w:rPr>
          <w:rFonts w:ascii="Arial" w:hAnsi="Arial" w:cs="Arial"/>
          <w:color w:val="000000" w:themeColor="text1"/>
          <w:sz w:val="20"/>
          <w:szCs w:val="20"/>
        </w:rPr>
        <w:t>por un proponente plural</w:t>
      </w:r>
      <w:r w:rsidRPr="00A11B75">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A11B75" w:rsidRDefault="005816FA" w:rsidP="005816FA">
      <w:pPr>
        <w:ind w:left="425"/>
        <w:jc w:val="both"/>
        <w:rPr>
          <w:rFonts w:ascii="Arial" w:eastAsia="Arial" w:hAnsi="Arial" w:cs="Arial"/>
          <w:color w:val="000000" w:themeColor="text1"/>
          <w:sz w:val="20"/>
          <w:szCs w:val="20"/>
        </w:rPr>
      </w:pPr>
    </w:p>
    <w:p w14:paraId="36907EF3"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A11B75" w:rsidRDefault="005816FA" w:rsidP="005816FA">
      <w:pPr>
        <w:ind w:left="425"/>
        <w:jc w:val="both"/>
        <w:rPr>
          <w:rFonts w:ascii="Arial" w:hAnsi="Arial" w:cs="Arial"/>
          <w:color w:val="000000" w:themeColor="text1"/>
          <w:sz w:val="20"/>
          <w:szCs w:val="20"/>
        </w:rPr>
      </w:pPr>
    </w:p>
    <w:p w14:paraId="4FADD36B" w14:textId="77777777" w:rsidR="005816FA" w:rsidRPr="00A11B75" w:rsidRDefault="005816FA" w:rsidP="005816FA">
      <w:pPr>
        <w:ind w:left="425"/>
        <w:jc w:val="both"/>
        <w:rPr>
          <w:rFonts w:ascii="Arial" w:hAnsi="Arial" w:cs="Arial"/>
          <w:color w:val="000000" w:themeColor="text1"/>
          <w:sz w:val="20"/>
          <w:szCs w:val="20"/>
        </w:rPr>
      </w:pPr>
      <w:r w:rsidRPr="00A11B75">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A11B75" w:rsidRDefault="005816FA" w:rsidP="005816FA">
      <w:pPr>
        <w:ind w:left="425"/>
        <w:jc w:val="both"/>
        <w:rPr>
          <w:rFonts w:ascii="Arial" w:eastAsia="Arial" w:hAnsi="Arial" w:cs="Arial"/>
          <w:color w:val="000000" w:themeColor="text1"/>
          <w:sz w:val="20"/>
          <w:szCs w:val="20"/>
        </w:rPr>
      </w:pPr>
    </w:p>
    <w:p w14:paraId="11064AB0" w14:textId="77777777" w:rsidR="005816FA" w:rsidRPr="00A11B75" w:rsidRDefault="005816FA" w:rsidP="005816FA">
      <w:pPr>
        <w:rPr>
          <w:rFonts w:ascii="Arial" w:hAnsi="Arial" w:cs="Arial"/>
          <w:color w:val="000000" w:themeColor="text1"/>
          <w:sz w:val="20"/>
          <w:szCs w:val="20"/>
        </w:rPr>
      </w:pPr>
      <w:r w:rsidRPr="00A11B75">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A11B75">
        <w:rPr>
          <w:rFonts w:ascii="Arial" w:hAnsi="Arial" w:cs="Arial"/>
          <w:color w:val="000000" w:themeColor="text1"/>
          <w:sz w:val="20"/>
          <w:szCs w:val="20"/>
        </w:rPr>
        <w:t xml:space="preserve"> 2.2.1.2.4.2.17 del Decreto 1082 de 2015, el oferente </w:t>
      </w:r>
      <w:r w:rsidRPr="00A11B75">
        <w:rPr>
          <w:rFonts w:ascii="Arial" w:eastAsia="Arial" w:hAnsi="Arial" w:cs="Arial"/>
          <w:color w:val="000000" w:themeColor="text1"/>
          <w:sz w:val="20"/>
          <w:szCs w:val="20"/>
        </w:rPr>
        <w:t xml:space="preserve">deberá acreditar el </w:t>
      </w:r>
      <w:r w:rsidRPr="00A11B75">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A11B75" w:rsidRDefault="005816FA" w:rsidP="005816FA">
      <w:pPr>
        <w:ind w:left="360"/>
        <w:rPr>
          <w:rFonts w:ascii="Arial" w:hAnsi="Arial" w:cs="Arial"/>
          <w:color w:val="000000" w:themeColor="text1"/>
          <w:sz w:val="20"/>
          <w:szCs w:val="20"/>
        </w:rPr>
      </w:pPr>
    </w:p>
    <w:p w14:paraId="7D67F88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17225084" w14:textId="77777777" w:rsidR="005816FA" w:rsidRPr="00A11B75" w:rsidRDefault="005816FA" w:rsidP="005816FA">
      <w:pPr>
        <w:pStyle w:val="Prrafodelista"/>
        <w:rPr>
          <w:rFonts w:ascii="Arial" w:hAnsi="Arial" w:cs="Arial"/>
          <w:color w:val="000000" w:themeColor="text1"/>
          <w:sz w:val="20"/>
          <w:szCs w:val="20"/>
        </w:rPr>
      </w:pPr>
    </w:p>
    <w:p w14:paraId="1A779E7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11B75">
        <w:rPr>
          <w:rFonts w:ascii="Arial" w:hAnsi="Arial" w:cs="Arial"/>
          <w:color w:val="000000" w:themeColor="text1"/>
          <w:sz w:val="20"/>
          <w:szCs w:val="20"/>
        </w:rPr>
        <w:t xml:space="preserve"> familiar o de sobre vivencia y </w:t>
      </w:r>
      <w:r w:rsidRPr="00A11B75">
        <w:rPr>
          <w:rFonts w:ascii="Arial" w:eastAsia="Arial" w:hAnsi="Arial" w:cs="Arial"/>
          <w:color w:val="000000" w:themeColor="text1"/>
          <w:sz w:val="20"/>
          <w:szCs w:val="20"/>
        </w:rPr>
        <w:t xml:space="preserve">que se encuentren </w:t>
      </w:r>
      <w:r w:rsidRPr="00A11B75">
        <w:rPr>
          <w:rFonts w:ascii="Arial" w:eastAsia="Arial" w:hAnsi="Arial" w:cs="Arial"/>
          <w:color w:val="000000" w:themeColor="text1"/>
          <w:sz w:val="20"/>
          <w:szCs w:val="20"/>
        </w:rPr>
        <w:lastRenderedPageBreak/>
        <w:t xml:space="preserve">vinculadas </w:t>
      </w:r>
      <w:r w:rsidRPr="00A11B75">
        <w:rPr>
          <w:rFonts w:ascii="Arial" w:hAnsi="Arial" w:cs="Arial"/>
          <w:color w:val="000000" w:themeColor="text1"/>
          <w:sz w:val="20"/>
          <w:szCs w:val="20"/>
        </w:rPr>
        <w:t>en la planta de personal en su nómina</w:t>
      </w:r>
      <w:r w:rsidRPr="00A11B75">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A11B75" w:rsidRDefault="005816FA" w:rsidP="005816FA">
      <w:pPr>
        <w:ind w:left="425"/>
        <w:jc w:val="both"/>
        <w:rPr>
          <w:rFonts w:ascii="Arial" w:eastAsia="Arial" w:hAnsi="Arial" w:cs="Arial"/>
          <w:color w:val="000000" w:themeColor="text1"/>
          <w:sz w:val="20"/>
          <w:szCs w:val="20"/>
        </w:rPr>
      </w:pPr>
    </w:p>
    <w:p w14:paraId="0B18675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A11B75">
        <w:rPr>
          <w:rFonts w:ascii="Arial" w:hAnsi="Arial" w:cs="Arial"/>
          <w:color w:val="000000" w:themeColor="text1"/>
          <w:sz w:val="20"/>
          <w:szCs w:val="20"/>
        </w:rPr>
        <w:t>en la planta de personal</w:t>
      </w:r>
      <w:r w:rsidRPr="00A11B75">
        <w:rPr>
          <w:rFonts w:ascii="Arial" w:eastAsia="Arial" w:hAnsi="Arial" w:cs="Arial"/>
          <w:color w:val="000000" w:themeColor="text1"/>
          <w:sz w:val="20"/>
          <w:szCs w:val="20"/>
        </w:rPr>
        <w:t xml:space="preserve">, por lo que se preferirá al proponente que acredite un porcentaje mayor. </w:t>
      </w:r>
      <w:r w:rsidRPr="00A11B75">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A11B75" w:rsidRDefault="005816FA" w:rsidP="005816FA">
      <w:pPr>
        <w:jc w:val="both"/>
        <w:rPr>
          <w:rFonts w:ascii="Arial" w:eastAsia="Arial" w:hAnsi="Arial" w:cs="Arial"/>
          <w:color w:val="000000" w:themeColor="text1"/>
          <w:sz w:val="20"/>
          <w:szCs w:val="20"/>
        </w:rPr>
      </w:pPr>
    </w:p>
    <w:p w14:paraId="374F5F8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A11B75" w:rsidRDefault="005816FA" w:rsidP="005816FA">
      <w:pPr>
        <w:pStyle w:val="Prrafodelista"/>
        <w:rPr>
          <w:rFonts w:ascii="Arial" w:hAnsi="Arial" w:cs="Arial"/>
          <w:color w:val="000000" w:themeColor="text1"/>
          <w:sz w:val="20"/>
          <w:szCs w:val="20"/>
        </w:rPr>
      </w:pPr>
    </w:p>
    <w:p w14:paraId="476BA197"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A11B75">
        <w:rPr>
          <w:rFonts w:ascii="Arial" w:eastAsia="Arial" w:hAnsi="Arial" w:cs="Arial"/>
          <w:b/>
          <w:color w:val="000000" w:themeColor="text1"/>
          <w:sz w:val="20"/>
          <w:szCs w:val="20"/>
        </w:rPr>
        <w:t>Rrom</w:t>
      </w:r>
      <w:proofErr w:type="spellEnd"/>
      <w:r w:rsidRPr="00A11B75">
        <w:rPr>
          <w:rFonts w:ascii="Arial" w:eastAsia="Arial" w:hAnsi="Arial" w:cs="Arial"/>
          <w:b/>
          <w:color w:val="000000" w:themeColor="text1"/>
          <w:sz w:val="20"/>
          <w:szCs w:val="20"/>
        </w:rPr>
        <w:t xml:space="preserve"> o gitanas. </w:t>
      </w:r>
    </w:p>
    <w:p w14:paraId="072305A3" w14:textId="77777777" w:rsidR="005816FA" w:rsidRPr="00A11B75" w:rsidRDefault="005816FA" w:rsidP="005816FA">
      <w:pPr>
        <w:pStyle w:val="Prrafodelista"/>
        <w:ind w:left="426"/>
        <w:rPr>
          <w:rFonts w:ascii="Arial" w:hAnsi="Arial" w:cs="Arial"/>
          <w:color w:val="000000" w:themeColor="text1"/>
          <w:sz w:val="20"/>
          <w:szCs w:val="20"/>
        </w:rPr>
      </w:pPr>
    </w:p>
    <w:p w14:paraId="659BE148" w14:textId="77777777" w:rsidR="005816FA" w:rsidRPr="00A11B75" w:rsidRDefault="005816FA" w:rsidP="005816FA">
      <w:pPr>
        <w:pStyle w:val="Prrafodelista"/>
        <w:ind w:left="426"/>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281E614C" w14:textId="77777777" w:rsidR="005816FA" w:rsidRPr="00A11B75" w:rsidRDefault="005816FA" w:rsidP="005816FA">
      <w:pPr>
        <w:ind w:left="360"/>
        <w:jc w:val="both"/>
        <w:rPr>
          <w:rFonts w:ascii="Arial" w:eastAsia="Arial" w:hAnsi="Arial" w:cs="Arial"/>
          <w:color w:val="000000" w:themeColor="text1"/>
          <w:sz w:val="20"/>
          <w:szCs w:val="20"/>
        </w:rPr>
      </w:pPr>
    </w:p>
    <w:p w14:paraId="308767CB"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A11B75" w:rsidRDefault="005816FA" w:rsidP="005816FA">
      <w:pPr>
        <w:ind w:left="426"/>
        <w:jc w:val="both"/>
        <w:rPr>
          <w:rFonts w:ascii="Arial" w:eastAsia="Arial" w:hAnsi="Arial" w:cs="Arial"/>
          <w:color w:val="000000" w:themeColor="text1"/>
          <w:sz w:val="20"/>
          <w:szCs w:val="20"/>
        </w:rPr>
      </w:pPr>
    </w:p>
    <w:p w14:paraId="4DEA996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Adicionalmente, se deberá adjuntar el certificado expedido </w:t>
      </w:r>
      <w:r w:rsidRPr="00A11B75">
        <w:rPr>
          <w:rFonts w:ascii="Arial" w:hAnsi="Arial" w:cs="Arial"/>
          <w:color w:val="000000" w:themeColor="text1"/>
          <w:sz w:val="20"/>
          <w:szCs w:val="20"/>
        </w:rPr>
        <w:t>bajo la gravedad de juramento</w:t>
      </w:r>
      <w:r w:rsidRPr="00A11B75">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A11B75">
        <w:rPr>
          <w:rFonts w:ascii="Arial" w:hAnsi="Arial" w:cs="Arial"/>
          <w:color w:val="000000" w:themeColor="text1"/>
          <w:sz w:val="20"/>
          <w:szCs w:val="20"/>
        </w:rPr>
        <w:t xml:space="preserve">señalará </w:t>
      </w:r>
      <w:r w:rsidRPr="00A11B75">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w:t>
      </w:r>
      <w:r w:rsidRPr="00A11B75">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A11B75" w:rsidRDefault="005816FA" w:rsidP="005816FA">
      <w:pPr>
        <w:ind w:left="426"/>
        <w:rPr>
          <w:rFonts w:ascii="Arial" w:hAnsi="Arial" w:cs="Arial"/>
          <w:color w:val="000000" w:themeColor="text1"/>
          <w:sz w:val="20"/>
          <w:szCs w:val="20"/>
        </w:rPr>
      </w:pPr>
    </w:p>
    <w:p w14:paraId="1EA210B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A11B75" w:rsidRDefault="005816FA" w:rsidP="005816FA">
      <w:pPr>
        <w:ind w:left="426"/>
        <w:jc w:val="both"/>
        <w:rPr>
          <w:rFonts w:ascii="Arial" w:eastAsia="Arial" w:hAnsi="Arial" w:cs="Arial"/>
          <w:color w:val="000000" w:themeColor="text1"/>
          <w:sz w:val="20"/>
          <w:szCs w:val="20"/>
        </w:rPr>
      </w:pPr>
    </w:p>
    <w:p w14:paraId="071B8705"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A11B75">
        <w:rPr>
          <w:rFonts w:ascii="Arial" w:hAnsi="Arial" w:cs="Arial"/>
          <w:color w:val="000000" w:themeColor="text1"/>
          <w:sz w:val="20"/>
          <w:szCs w:val="20"/>
        </w:rPr>
        <w:t xml:space="preserve">Las personas enunciadas anteriormente podrán estar vinculadas a cualquiera de sus integrantes. </w:t>
      </w:r>
      <w:r w:rsidRPr="00A11B75">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A11B75" w:rsidRDefault="005816FA" w:rsidP="005816FA">
      <w:pPr>
        <w:ind w:left="360"/>
        <w:jc w:val="both"/>
        <w:rPr>
          <w:rFonts w:ascii="Arial" w:eastAsia="Arial" w:hAnsi="Arial" w:cs="Arial"/>
          <w:color w:val="000000" w:themeColor="text1"/>
          <w:sz w:val="20"/>
          <w:szCs w:val="20"/>
        </w:rPr>
      </w:pPr>
    </w:p>
    <w:p w14:paraId="0F2F4B18"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A11B75">
        <w:rPr>
          <w:rFonts w:ascii="Arial" w:eastAsia="Arial" w:hAnsi="Arial" w:cs="Arial"/>
          <w:b/>
          <w:color w:val="000000" w:themeColor="text1"/>
          <w:sz w:val="20"/>
          <w:szCs w:val="20"/>
          <w:u w:val="single"/>
        </w:rPr>
        <w:t>Rrom</w:t>
      </w:r>
      <w:proofErr w:type="spellEnd"/>
      <w:r w:rsidRPr="00A11B75">
        <w:rPr>
          <w:rFonts w:ascii="Arial" w:eastAsia="Arial" w:hAnsi="Arial" w:cs="Arial"/>
          <w:b/>
          <w:color w:val="000000" w:themeColor="text1"/>
          <w:sz w:val="20"/>
          <w:szCs w:val="20"/>
          <w:u w:val="single"/>
        </w:rPr>
        <w:t xml:space="preserve"> o gitanas)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A11B75" w:rsidRDefault="005816FA" w:rsidP="005816FA">
      <w:pPr>
        <w:ind w:left="360"/>
        <w:rPr>
          <w:rFonts w:ascii="Arial" w:hAnsi="Arial" w:cs="Arial"/>
          <w:color w:val="000000" w:themeColor="text1"/>
          <w:sz w:val="20"/>
          <w:szCs w:val="20"/>
        </w:rPr>
      </w:pPr>
    </w:p>
    <w:p w14:paraId="25C61A7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A11B75" w:rsidRDefault="005816FA" w:rsidP="005816FA">
      <w:pPr>
        <w:pStyle w:val="Prrafodelista"/>
        <w:ind w:left="426"/>
        <w:jc w:val="both"/>
        <w:rPr>
          <w:rFonts w:ascii="Arial" w:hAnsi="Arial" w:cs="Arial"/>
          <w:color w:val="000000" w:themeColor="text1"/>
          <w:sz w:val="20"/>
          <w:szCs w:val="20"/>
        </w:rPr>
      </w:pPr>
    </w:p>
    <w:p w14:paraId="6230D153"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el </w:t>
      </w:r>
      <w:r w:rsidRPr="00A11B75">
        <w:rPr>
          <w:rFonts w:ascii="Arial" w:eastAsia="Arial" w:hAnsi="Arial" w:cs="Arial"/>
          <w:color w:val="000000" w:themeColor="text1"/>
          <w:sz w:val="20"/>
          <w:szCs w:val="20"/>
        </w:rPr>
        <w:t>proponente acredite copia de alguno de los siguientes documentos:</w:t>
      </w:r>
    </w:p>
    <w:p w14:paraId="05DB5950" w14:textId="77777777" w:rsidR="005816FA" w:rsidRPr="00A11B75" w:rsidRDefault="005816FA" w:rsidP="005816FA">
      <w:pPr>
        <w:pStyle w:val="Prrafodelista"/>
        <w:jc w:val="both"/>
        <w:rPr>
          <w:rFonts w:ascii="Arial" w:eastAsia="Arial" w:hAnsi="Arial" w:cs="Arial"/>
          <w:color w:val="000000" w:themeColor="text1"/>
          <w:sz w:val="20"/>
          <w:szCs w:val="20"/>
        </w:rPr>
      </w:pPr>
    </w:p>
    <w:p w14:paraId="4AFE04B7"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Cualquier otro certificado que para el efecto determine la Ley. </w:t>
      </w:r>
    </w:p>
    <w:p w14:paraId="09CFC993" w14:textId="77777777" w:rsidR="005816FA" w:rsidRPr="00A11B75" w:rsidRDefault="005816FA" w:rsidP="005816FA">
      <w:pPr>
        <w:pStyle w:val="Prrafodelista"/>
        <w:rPr>
          <w:rFonts w:ascii="Arial" w:hAnsi="Arial" w:cs="Arial"/>
          <w:color w:val="000000" w:themeColor="text1"/>
          <w:sz w:val="20"/>
          <w:szCs w:val="20"/>
        </w:rPr>
      </w:pPr>
    </w:p>
    <w:p w14:paraId="0374D084"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lastRenderedPageBreak/>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Tratándose de proponentes plurales – consorcio o unión temporal -, </w:t>
      </w:r>
      <w:r w:rsidRPr="00A11B75">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A11B75">
        <w:rPr>
          <w:rFonts w:ascii="Arial" w:eastAsia="Arial" w:hAnsi="Arial" w:cs="Arial"/>
          <w:color w:val="000000" w:themeColor="text1"/>
          <w:sz w:val="20"/>
          <w:szCs w:val="20"/>
        </w:rPr>
        <w:t xml:space="preserve">indicados en los literales </w:t>
      </w:r>
      <w:r w:rsidRPr="00A11B75">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A11B75" w:rsidRDefault="005816FA" w:rsidP="005816FA">
      <w:pPr>
        <w:ind w:left="426"/>
        <w:jc w:val="both"/>
        <w:rPr>
          <w:rFonts w:ascii="Arial" w:eastAsia="Arial" w:hAnsi="Arial" w:cs="Arial"/>
          <w:color w:val="000000" w:themeColor="text1"/>
          <w:sz w:val="20"/>
          <w:szCs w:val="20"/>
        </w:rPr>
      </w:pPr>
    </w:p>
    <w:p w14:paraId="72910B49"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A11B75" w:rsidRDefault="005816FA" w:rsidP="005816FA">
      <w:pPr>
        <w:rPr>
          <w:rFonts w:ascii="Arial" w:hAnsi="Arial" w:cs="Arial"/>
          <w:color w:val="000000" w:themeColor="text1"/>
          <w:sz w:val="20"/>
          <w:szCs w:val="20"/>
        </w:rPr>
      </w:pPr>
    </w:p>
    <w:p w14:paraId="3E673EC9"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A11B75" w:rsidRDefault="005816FA" w:rsidP="005816FA">
      <w:pPr>
        <w:pStyle w:val="Prrafodelista"/>
        <w:ind w:left="426"/>
        <w:jc w:val="both"/>
        <w:rPr>
          <w:rFonts w:ascii="Arial" w:hAnsi="Arial" w:cs="Arial"/>
          <w:color w:val="000000" w:themeColor="text1"/>
          <w:sz w:val="20"/>
          <w:szCs w:val="20"/>
        </w:rPr>
      </w:pPr>
    </w:p>
    <w:p w14:paraId="52F140C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A11B75" w:rsidRDefault="005816FA" w:rsidP="005816FA">
      <w:pPr>
        <w:ind w:left="360"/>
        <w:rPr>
          <w:rFonts w:ascii="Arial" w:hAnsi="Arial" w:cs="Arial"/>
          <w:color w:val="000000" w:themeColor="text1"/>
          <w:sz w:val="20"/>
          <w:szCs w:val="20"/>
        </w:rPr>
      </w:pPr>
    </w:p>
    <w:p w14:paraId="6359EAED"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2 del numeral de causales de “DESEMPATE” del presente documento  y/o esté integrado por </w:t>
      </w:r>
      <w:r w:rsidRPr="00A11B75">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6 del numeral de causales de “DESEMPATE” del presente documento</w:t>
      </w:r>
      <w:r w:rsidRPr="00A11B75">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w:t>
      </w:r>
      <w:r w:rsidRPr="00A11B75">
        <w:rPr>
          <w:rFonts w:ascii="Arial" w:hAnsi="Arial" w:cs="Arial"/>
          <w:color w:val="000000" w:themeColor="text1"/>
          <w:sz w:val="20"/>
          <w:szCs w:val="20"/>
        </w:rPr>
        <w:lastRenderedPageBreak/>
        <w:t xml:space="preserve">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A11B75" w:rsidRDefault="005816FA" w:rsidP="005816FA">
      <w:pPr>
        <w:ind w:left="360"/>
        <w:jc w:val="both"/>
        <w:rPr>
          <w:rFonts w:ascii="Arial" w:eastAsia="Arial" w:hAnsi="Arial" w:cs="Arial"/>
          <w:color w:val="000000" w:themeColor="text1"/>
          <w:sz w:val="20"/>
          <w:szCs w:val="20"/>
        </w:rPr>
      </w:pPr>
    </w:p>
    <w:p w14:paraId="6B5BA2AD"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A11B75" w:rsidRDefault="005816FA" w:rsidP="005816FA">
      <w:pPr>
        <w:rPr>
          <w:rFonts w:ascii="Arial" w:hAnsi="Arial" w:cs="Arial"/>
          <w:color w:val="000000" w:themeColor="text1"/>
          <w:sz w:val="20"/>
          <w:szCs w:val="20"/>
        </w:rPr>
      </w:pPr>
    </w:p>
    <w:p w14:paraId="0F51AB05"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o cooperativas o asociaciones mutuales; o un proponente plural constituido por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cooperativas o asociaciones mutuales. </w:t>
      </w:r>
    </w:p>
    <w:p w14:paraId="4B1AA8FF" w14:textId="77777777" w:rsidR="005816FA" w:rsidRPr="00A11B75" w:rsidRDefault="005816FA" w:rsidP="005816FA">
      <w:pPr>
        <w:pStyle w:val="Prrafodelista"/>
        <w:ind w:left="426"/>
        <w:jc w:val="both"/>
        <w:rPr>
          <w:rFonts w:ascii="Arial" w:hAnsi="Arial" w:cs="Arial"/>
          <w:color w:val="000000" w:themeColor="text1"/>
          <w:sz w:val="20"/>
          <w:szCs w:val="20"/>
        </w:rPr>
      </w:pPr>
    </w:p>
    <w:p w14:paraId="58D211B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0DFF1DA3" w14:textId="77777777" w:rsidR="005816FA" w:rsidRPr="00A11B75" w:rsidRDefault="005816FA" w:rsidP="005816FA">
      <w:pPr>
        <w:ind w:left="360"/>
        <w:jc w:val="both"/>
        <w:rPr>
          <w:rFonts w:ascii="Arial" w:eastAsia="Arial" w:hAnsi="Arial" w:cs="Arial"/>
          <w:color w:val="000000" w:themeColor="text1"/>
          <w:sz w:val="20"/>
          <w:szCs w:val="20"/>
        </w:rPr>
      </w:pPr>
    </w:p>
    <w:p w14:paraId="0F209C82" w14:textId="77777777" w:rsidR="005816FA" w:rsidRPr="00A11B75"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xml:space="preserve">(s) oferente(s) acredite(n) </w:t>
      </w:r>
      <w:r w:rsidRPr="00A11B75">
        <w:rPr>
          <w:rFonts w:ascii="Arial" w:hAnsi="Arial" w:cs="Arial"/>
          <w:color w:val="000000" w:themeColor="text1"/>
          <w:sz w:val="20"/>
          <w:szCs w:val="20"/>
        </w:rPr>
        <w:t>que tiene el tamaño empresarial establecido por la ley de la siguiente manera:</w:t>
      </w:r>
    </w:p>
    <w:p w14:paraId="7120D3BB" w14:textId="77777777" w:rsidR="005816FA" w:rsidRPr="00A11B75"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todo caso, las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A11B75"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A11B75">
        <w:rPr>
          <w:rFonts w:ascii="Arial" w:hAnsi="Arial" w:cs="Arial"/>
          <w:b/>
          <w:bCs/>
          <w:color w:val="000000" w:themeColor="text1"/>
          <w:sz w:val="20"/>
          <w:szCs w:val="20"/>
        </w:rPr>
        <w:lastRenderedPageBreak/>
        <w:t> </w:t>
      </w:r>
    </w:p>
    <w:p w14:paraId="31F6635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A11B75">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A11B75" w:rsidRDefault="005816FA" w:rsidP="005816FA">
      <w:pPr>
        <w:ind w:left="567" w:hanging="141"/>
        <w:jc w:val="both"/>
        <w:rPr>
          <w:rFonts w:ascii="Arial" w:eastAsia="Arial" w:hAnsi="Arial" w:cs="Arial"/>
          <w:color w:val="000000" w:themeColor="text1"/>
          <w:sz w:val="20"/>
          <w:szCs w:val="20"/>
        </w:rPr>
      </w:pPr>
    </w:p>
    <w:p w14:paraId="5A96F73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A11B75">
        <w:rPr>
          <w:rFonts w:ascii="Arial" w:hAnsi="Arial" w:cs="Arial"/>
          <w:color w:val="000000" w:themeColor="text1"/>
          <w:sz w:val="20"/>
          <w:szCs w:val="20"/>
        </w:rPr>
        <w:t>subnumeral</w:t>
      </w:r>
      <w:proofErr w:type="spellEnd"/>
      <w:r w:rsidRPr="00A11B75">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A11B75" w:rsidRDefault="005816FA" w:rsidP="005816FA">
      <w:pPr>
        <w:rPr>
          <w:rFonts w:ascii="Arial" w:hAnsi="Arial" w:cs="Arial"/>
          <w:color w:val="000000" w:themeColor="text1"/>
          <w:sz w:val="20"/>
          <w:szCs w:val="20"/>
        </w:rPr>
      </w:pPr>
    </w:p>
    <w:p w14:paraId="022B2FC7" w14:textId="77777777" w:rsidR="005816FA" w:rsidRPr="00A11B75" w:rsidRDefault="005816FA" w:rsidP="005F375F">
      <w:pPr>
        <w:numPr>
          <w:ilvl w:val="0"/>
          <w:numId w:val="30"/>
        </w:numPr>
        <w:ind w:left="426" w:hanging="426"/>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A11B75" w:rsidRDefault="005816FA" w:rsidP="005816FA">
      <w:pPr>
        <w:ind w:left="360"/>
        <w:rPr>
          <w:rFonts w:ascii="Arial" w:hAnsi="Arial" w:cs="Arial"/>
          <w:color w:val="000000" w:themeColor="text1"/>
          <w:sz w:val="20"/>
          <w:szCs w:val="20"/>
        </w:rPr>
      </w:pPr>
    </w:p>
    <w:p w14:paraId="70238D2B" w14:textId="77777777" w:rsidR="005816FA" w:rsidRPr="00A11B75" w:rsidRDefault="005816FA" w:rsidP="005816FA">
      <w:pPr>
        <w:ind w:left="360"/>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w:t>
      </w:r>
    </w:p>
    <w:p w14:paraId="1EEBA5CE" w14:textId="77777777" w:rsidR="005816FA" w:rsidRPr="00A11B75" w:rsidRDefault="005816FA" w:rsidP="005816FA">
      <w:pPr>
        <w:ind w:left="360"/>
        <w:rPr>
          <w:rFonts w:ascii="Arial" w:hAnsi="Arial" w:cs="Arial"/>
          <w:color w:val="000000" w:themeColor="text1"/>
          <w:sz w:val="20"/>
          <w:szCs w:val="20"/>
        </w:rPr>
      </w:pPr>
    </w:p>
    <w:p w14:paraId="51449AF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empresa(s) micro y/o pequeña(s) empresa(s) oferente(s) acredite(n) </w:t>
      </w:r>
      <w:r w:rsidRPr="00A11B75">
        <w:rPr>
          <w:rFonts w:ascii="Arial" w:hAnsi="Arial" w:cs="Arial"/>
          <w:color w:val="000000" w:themeColor="text1"/>
          <w:sz w:val="20"/>
          <w:szCs w:val="20"/>
        </w:rPr>
        <w:t>el</w:t>
      </w:r>
      <w:r w:rsidRPr="00A11B75">
        <w:rPr>
          <w:rFonts w:ascii="Arial" w:hAnsi="Arial" w:cs="Arial"/>
          <w:color w:val="000000" w:themeColor="text1"/>
          <w:sz w:val="20"/>
          <w:szCs w:val="20"/>
          <w:shd w:val="clear" w:color="auto" w:fill="FFFFFF"/>
        </w:rPr>
        <w:t xml:space="preserve"> tamaño empresarial mediante </w:t>
      </w:r>
      <w:r w:rsidRPr="00A11B75">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8" w:name="2.2.1.13.2.4.1"/>
      <w:bookmarkEnd w:id="8"/>
      <w:r w:rsidRPr="00A11B75">
        <w:rPr>
          <w:rFonts w:ascii="Arial" w:hAnsi="Arial" w:cs="Arial"/>
          <w:color w:val="000000" w:themeColor="text1"/>
          <w:sz w:val="20"/>
          <w:szCs w:val="20"/>
        </w:rPr>
        <w:t>Las personas naturales mediante certificación expedida por estas.</w:t>
      </w:r>
      <w:bookmarkStart w:id="9" w:name="2.2.1.13.2.4.2"/>
      <w:bookmarkEnd w:id="9"/>
    </w:p>
    <w:p w14:paraId="003D4C3E" w14:textId="77777777" w:rsidR="005816FA" w:rsidRPr="00A11B75"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A11B75" w:rsidRDefault="005816FA" w:rsidP="005816FA">
      <w:pPr>
        <w:jc w:val="both"/>
        <w:rPr>
          <w:rFonts w:ascii="Arial" w:hAnsi="Arial" w:cs="Arial"/>
          <w:color w:val="000000" w:themeColor="text1"/>
          <w:sz w:val="20"/>
          <w:szCs w:val="20"/>
        </w:rPr>
      </w:pPr>
    </w:p>
    <w:p w14:paraId="2C621A41"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A11B75" w:rsidRDefault="005816FA" w:rsidP="005816FA">
      <w:pPr>
        <w:ind w:left="567"/>
        <w:jc w:val="both"/>
        <w:rPr>
          <w:rFonts w:ascii="Arial" w:hAnsi="Arial" w:cs="Arial"/>
          <w:color w:val="000000" w:themeColor="text1"/>
          <w:sz w:val="20"/>
          <w:szCs w:val="20"/>
        </w:rPr>
      </w:pPr>
    </w:p>
    <w:p w14:paraId="7737ECDB"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A11B75" w:rsidRDefault="005816FA" w:rsidP="005816FA">
      <w:pPr>
        <w:jc w:val="both"/>
        <w:rPr>
          <w:rFonts w:ascii="Arial" w:hAnsi="Arial" w:cs="Arial"/>
          <w:color w:val="000000" w:themeColor="text1"/>
          <w:sz w:val="20"/>
          <w:szCs w:val="20"/>
        </w:rPr>
      </w:pPr>
    </w:p>
    <w:p w14:paraId="3DE57B96" w14:textId="77777777" w:rsidR="005816FA" w:rsidRPr="00A11B75"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cooperativa(s) o asociación(es) mutual(es) </w:t>
      </w:r>
      <w:r w:rsidRPr="00A11B75">
        <w:rPr>
          <w:rFonts w:ascii="Arial" w:eastAsia="Arial" w:hAnsi="Arial" w:cs="Arial"/>
          <w:color w:val="000000" w:themeColor="text1"/>
          <w:sz w:val="20"/>
          <w:szCs w:val="20"/>
        </w:rPr>
        <w:t xml:space="preserve">oferentes deberá(n) acreditar esta condición </w:t>
      </w:r>
      <w:r w:rsidRPr="00A11B75">
        <w:rPr>
          <w:rFonts w:ascii="Arial" w:hAnsi="Arial" w:cs="Arial"/>
          <w:color w:val="000000" w:themeColor="text1"/>
          <w:sz w:val="20"/>
          <w:szCs w:val="20"/>
        </w:rPr>
        <w:t xml:space="preserve">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w:t>
      </w:r>
      <w:r w:rsidRPr="00A11B75">
        <w:rPr>
          <w:rFonts w:ascii="Arial" w:hAnsi="Arial" w:cs="Arial"/>
          <w:color w:val="000000" w:themeColor="text1"/>
          <w:sz w:val="20"/>
          <w:szCs w:val="20"/>
        </w:rPr>
        <w:lastRenderedPageBreak/>
        <w:t>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A11B75" w:rsidRDefault="005816FA" w:rsidP="005816FA">
      <w:pPr>
        <w:ind w:left="360"/>
        <w:rPr>
          <w:rFonts w:ascii="Arial" w:hAnsi="Arial" w:cs="Arial"/>
          <w:color w:val="000000" w:themeColor="text1"/>
          <w:sz w:val="20"/>
          <w:szCs w:val="20"/>
        </w:rPr>
      </w:pPr>
    </w:p>
    <w:p w14:paraId="00AE36AF" w14:textId="77777777" w:rsidR="005816FA" w:rsidRPr="00A11B75"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A11B75" w:rsidRDefault="005816FA" w:rsidP="005816FA">
      <w:pPr>
        <w:rPr>
          <w:rFonts w:ascii="Arial" w:hAnsi="Arial" w:cs="Arial"/>
          <w:color w:val="000000" w:themeColor="text1"/>
          <w:sz w:val="20"/>
          <w:szCs w:val="20"/>
        </w:rPr>
      </w:pPr>
    </w:p>
    <w:p w14:paraId="2DEDBB9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para lo cual, el oferente deberá tener en cuenta</w:t>
      </w:r>
      <w:r w:rsidRPr="00A11B75">
        <w:rPr>
          <w:rFonts w:ascii="Arial" w:hAnsi="Arial" w:cs="Arial"/>
          <w:color w:val="000000" w:themeColor="text1"/>
          <w:sz w:val="20"/>
          <w:szCs w:val="20"/>
        </w:rPr>
        <w:t xml:space="preserve">, que por lo menos el veinticinco por ciento (25 %) del total de sus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cooperativas o asociaciones mutuales.</w:t>
      </w:r>
    </w:p>
    <w:p w14:paraId="144204FE" w14:textId="77777777" w:rsidR="005816FA" w:rsidRPr="00A11B75" w:rsidRDefault="005816FA" w:rsidP="005816FA">
      <w:pPr>
        <w:ind w:left="426"/>
        <w:jc w:val="both"/>
        <w:rPr>
          <w:rFonts w:ascii="Arial" w:hAnsi="Arial" w:cs="Arial"/>
          <w:color w:val="000000" w:themeColor="text1"/>
          <w:sz w:val="20"/>
          <w:szCs w:val="20"/>
        </w:rPr>
      </w:pPr>
    </w:p>
    <w:p w14:paraId="43C65126"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A11B75" w:rsidRDefault="005816FA" w:rsidP="005816FA">
      <w:pPr>
        <w:ind w:left="426"/>
        <w:jc w:val="both"/>
        <w:rPr>
          <w:rFonts w:ascii="Arial" w:hAnsi="Arial" w:cs="Arial"/>
          <w:color w:val="000000" w:themeColor="text1"/>
          <w:sz w:val="20"/>
          <w:szCs w:val="20"/>
        </w:rPr>
      </w:pPr>
    </w:p>
    <w:p w14:paraId="431D4B8F" w14:textId="77777777" w:rsidR="005816FA" w:rsidRPr="00A11B75" w:rsidRDefault="005816FA" w:rsidP="005816FA">
      <w:p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 Esté conformado por al menos una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en los términos del numeral 8 del artículo 2.2.1.2.4.2.17 del Decreto 1082 de 2015 o d</w:t>
      </w:r>
      <w:r w:rsidRPr="00A11B75">
        <w:rPr>
          <w:rFonts w:ascii="Arial" w:eastAsia="Arial" w:hAnsi="Arial" w:cs="Arial"/>
          <w:color w:val="000000" w:themeColor="text1"/>
          <w:sz w:val="20"/>
          <w:szCs w:val="20"/>
        </w:rPr>
        <w:t>el numeral 8 “DESEMPATE” del presente documento.</w:t>
      </w:r>
    </w:p>
    <w:p w14:paraId="55E88716" w14:textId="77777777" w:rsidR="005816FA" w:rsidRPr="00A11B75" w:rsidRDefault="005816FA" w:rsidP="005816FA">
      <w:pPr>
        <w:ind w:left="567" w:hanging="141"/>
        <w:jc w:val="both"/>
        <w:rPr>
          <w:rFonts w:ascii="Arial" w:hAnsi="Arial" w:cs="Arial"/>
          <w:color w:val="000000" w:themeColor="text1"/>
          <w:sz w:val="20"/>
          <w:szCs w:val="20"/>
        </w:rPr>
      </w:pPr>
    </w:p>
    <w:p w14:paraId="54934489"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A11B75" w:rsidRDefault="005816FA" w:rsidP="005816FA">
      <w:pPr>
        <w:ind w:left="567" w:hanging="141"/>
        <w:jc w:val="both"/>
        <w:rPr>
          <w:rFonts w:ascii="Arial" w:hAnsi="Arial" w:cs="Arial"/>
          <w:color w:val="000000" w:themeColor="text1"/>
          <w:sz w:val="20"/>
          <w:szCs w:val="20"/>
        </w:rPr>
      </w:pPr>
    </w:p>
    <w:p w14:paraId="4AB4EE5B"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Que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A11B75" w:rsidRDefault="005816FA" w:rsidP="005816FA">
      <w:pPr>
        <w:rPr>
          <w:rFonts w:ascii="Arial" w:hAnsi="Arial" w:cs="Arial"/>
          <w:color w:val="000000" w:themeColor="text1"/>
          <w:sz w:val="20"/>
          <w:szCs w:val="20"/>
        </w:rPr>
      </w:pPr>
    </w:p>
    <w:p w14:paraId="318221A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w:t>
      </w:r>
      <w:r w:rsidRPr="00A11B75">
        <w:rPr>
          <w:rFonts w:ascii="Arial" w:hAnsi="Arial" w:cs="Arial"/>
          <w:color w:val="000000" w:themeColor="text1"/>
          <w:sz w:val="20"/>
          <w:szCs w:val="20"/>
        </w:rPr>
        <w:lastRenderedPageBreak/>
        <w:t xml:space="preserve">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A11B75" w:rsidRDefault="005816FA" w:rsidP="005816FA">
      <w:pPr>
        <w:ind w:left="360"/>
        <w:rPr>
          <w:rFonts w:ascii="Arial" w:hAnsi="Arial" w:cs="Arial"/>
          <w:color w:val="000000" w:themeColor="text1"/>
          <w:sz w:val="20"/>
          <w:szCs w:val="20"/>
        </w:rPr>
      </w:pPr>
    </w:p>
    <w:p w14:paraId="12DA45AC" w14:textId="77777777" w:rsidR="005816FA" w:rsidRPr="00A11B75"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w:t>
      </w:r>
    </w:p>
    <w:p w14:paraId="5AAF90A7" w14:textId="77777777" w:rsidR="005816FA" w:rsidRPr="00A11B75" w:rsidRDefault="005816FA" w:rsidP="005816FA">
      <w:pPr>
        <w:jc w:val="both"/>
        <w:rPr>
          <w:rFonts w:ascii="Arial" w:hAnsi="Arial" w:cs="Arial"/>
          <w:color w:val="000000" w:themeColor="text1"/>
          <w:sz w:val="20"/>
          <w:szCs w:val="20"/>
        </w:rPr>
      </w:pPr>
    </w:p>
    <w:p w14:paraId="1C4D4736"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del segmento </w:t>
      </w:r>
      <w:proofErr w:type="spellStart"/>
      <w:r w:rsidRPr="00A11B75">
        <w:rPr>
          <w:rFonts w:ascii="Arial" w:eastAsia="Arial" w:hAnsi="Arial" w:cs="Arial"/>
          <w:color w:val="000000" w:themeColor="text1"/>
          <w:sz w:val="20"/>
          <w:szCs w:val="20"/>
        </w:rPr>
        <w:t>Mipymes</w:t>
      </w:r>
      <w:proofErr w:type="spellEnd"/>
      <w:r w:rsidRPr="00A11B75">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A11B75">
        <w:rPr>
          <w:rStyle w:val="Refdenotaalpie"/>
          <w:rFonts w:ascii="Arial" w:hAnsi="Arial" w:cs="Arial"/>
          <w:color w:val="000000" w:themeColor="text1"/>
          <w:sz w:val="20"/>
          <w:szCs w:val="20"/>
        </w:rPr>
        <w:footnoteReference w:id="3"/>
      </w:r>
      <w:r w:rsidRPr="00A11B75">
        <w:rPr>
          <w:rFonts w:ascii="Arial" w:hAnsi="Arial" w:cs="Arial"/>
          <w:color w:val="000000" w:themeColor="text1"/>
          <w:sz w:val="20"/>
          <w:szCs w:val="20"/>
        </w:rPr>
        <w:t xml:space="preserve">, o la norma que la modifique o la sustituya. Asimismo, acreditará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en los términos del numeral 8 del artículo 2.2.1.2.4.2.17 del Decreto 1082 de 2015 o d</w:t>
      </w:r>
      <w:r w:rsidRPr="00A11B75">
        <w:rPr>
          <w:rFonts w:ascii="Arial" w:eastAsia="Arial" w:hAnsi="Arial" w:cs="Arial"/>
          <w:color w:val="000000" w:themeColor="text1"/>
          <w:sz w:val="20"/>
          <w:szCs w:val="20"/>
        </w:rPr>
        <w:t>el numeral 2 “DESEMPATE” del presente documento.</w:t>
      </w:r>
    </w:p>
    <w:p w14:paraId="5BB1B5B6" w14:textId="77777777" w:rsidR="005816FA" w:rsidRPr="00A11B75" w:rsidRDefault="005816FA" w:rsidP="005816FA">
      <w:pPr>
        <w:ind w:left="426"/>
        <w:jc w:val="both"/>
        <w:rPr>
          <w:rFonts w:ascii="Arial" w:hAnsi="Arial" w:cs="Arial"/>
          <w:color w:val="000000" w:themeColor="text1"/>
          <w:sz w:val="20"/>
          <w:szCs w:val="20"/>
        </w:rPr>
      </w:pPr>
    </w:p>
    <w:p w14:paraId="4B94F1D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A11B75" w:rsidRDefault="005816FA" w:rsidP="005816FA">
      <w:pPr>
        <w:rPr>
          <w:rFonts w:ascii="Arial" w:hAnsi="Arial" w:cs="Arial"/>
          <w:color w:val="000000" w:themeColor="text1"/>
          <w:sz w:val="20"/>
          <w:szCs w:val="20"/>
        </w:rPr>
      </w:pPr>
    </w:p>
    <w:p w14:paraId="237C1FA3"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A11B75">
        <w:rPr>
          <w:rFonts w:ascii="Arial" w:hAnsi="Arial" w:cs="Arial"/>
          <w:b/>
          <w:color w:val="000000" w:themeColor="text1"/>
          <w:sz w:val="20"/>
          <w:szCs w:val="20"/>
        </w:rPr>
        <w:t>en el pliego de condiciones, invitación o documento que haga sus veces.</w:t>
      </w:r>
    </w:p>
    <w:p w14:paraId="6BD68601" w14:textId="77777777" w:rsidR="005816FA" w:rsidRPr="00A11B75" w:rsidRDefault="005816FA" w:rsidP="005816FA">
      <w:pPr>
        <w:ind w:left="405"/>
        <w:jc w:val="both"/>
        <w:rPr>
          <w:rFonts w:ascii="Arial" w:eastAsia="Arial" w:hAnsi="Arial" w:cs="Arial"/>
          <w:color w:val="000000" w:themeColor="text1"/>
          <w:sz w:val="20"/>
          <w:szCs w:val="20"/>
        </w:rPr>
      </w:pPr>
    </w:p>
    <w:p w14:paraId="1FDFD3BE"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INSTITUTO informa las reglas para desarrollar el sorteo: </w:t>
      </w:r>
    </w:p>
    <w:p w14:paraId="68CAF1C5" w14:textId="77777777" w:rsidR="005816FA" w:rsidRPr="00A11B75" w:rsidRDefault="005816FA" w:rsidP="005816FA">
      <w:pPr>
        <w:ind w:left="405"/>
        <w:jc w:val="both"/>
        <w:rPr>
          <w:rFonts w:ascii="Arial" w:eastAsia="Arial" w:hAnsi="Arial" w:cs="Arial"/>
          <w:color w:val="000000" w:themeColor="text1"/>
          <w:sz w:val="20"/>
          <w:szCs w:val="20"/>
        </w:rPr>
      </w:pPr>
    </w:p>
    <w:p w14:paraId="4CA9F2EC"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A11B75" w:rsidRDefault="005816FA" w:rsidP="005816FA">
      <w:pPr>
        <w:ind w:left="405"/>
        <w:jc w:val="both"/>
        <w:rPr>
          <w:rFonts w:ascii="Arial" w:eastAsia="Arial" w:hAnsi="Arial" w:cs="Arial"/>
          <w:color w:val="000000" w:themeColor="text1"/>
          <w:sz w:val="20"/>
          <w:szCs w:val="20"/>
        </w:rPr>
      </w:pPr>
    </w:p>
    <w:p w14:paraId="5E4DEF04"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A11B75" w:rsidRDefault="005816FA" w:rsidP="005816FA">
      <w:pPr>
        <w:ind w:left="405"/>
        <w:jc w:val="both"/>
        <w:rPr>
          <w:rFonts w:ascii="Arial" w:eastAsia="Arial" w:hAnsi="Arial" w:cs="Arial"/>
          <w:color w:val="000000" w:themeColor="text1"/>
          <w:sz w:val="20"/>
          <w:szCs w:val="20"/>
        </w:rPr>
      </w:pPr>
    </w:p>
    <w:p w14:paraId="56D558B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A11B75" w:rsidRDefault="005816FA" w:rsidP="005816FA">
      <w:pPr>
        <w:ind w:left="405"/>
        <w:jc w:val="both"/>
        <w:rPr>
          <w:rFonts w:ascii="Arial" w:eastAsia="Arial" w:hAnsi="Arial" w:cs="Arial"/>
          <w:color w:val="000000" w:themeColor="text1"/>
          <w:sz w:val="20"/>
          <w:szCs w:val="20"/>
        </w:rPr>
      </w:pPr>
    </w:p>
    <w:p w14:paraId="3E9AAB9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A11B75" w:rsidRDefault="005816FA" w:rsidP="005816FA">
      <w:pPr>
        <w:rPr>
          <w:rFonts w:ascii="Arial" w:hAnsi="Arial" w:cs="Arial"/>
          <w:color w:val="000000" w:themeColor="text1"/>
          <w:sz w:val="20"/>
          <w:szCs w:val="20"/>
        </w:rPr>
      </w:pPr>
    </w:p>
    <w:p w14:paraId="1AB2EAA6" w14:textId="77777777" w:rsidR="005816FA" w:rsidRPr="00A11B75" w:rsidRDefault="005816FA" w:rsidP="005816FA">
      <w:pPr>
        <w:ind w:left="426"/>
        <w:rPr>
          <w:rFonts w:ascii="Arial" w:hAnsi="Arial" w:cs="Arial"/>
          <w:b/>
          <w:color w:val="000000" w:themeColor="text1"/>
          <w:sz w:val="20"/>
          <w:szCs w:val="20"/>
        </w:rPr>
      </w:pPr>
      <w:r w:rsidRPr="00A11B75">
        <w:rPr>
          <w:rFonts w:ascii="Arial" w:hAnsi="Arial" w:cs="Arial"/>
          <w:b/>
          <w:color w:val="000000" w:themeColor="text1"/>
          <w:sz w:val="20"/>
          <w:szCs w:val="20"/>
        </w:rPr>
        <w:t xml:space="preserve">NOTAS: </w:t>
      </w:r>
    </w:p>
    <w:p w14:paraId="5CE0AF8E" w14:textId="77777777" w:rsidR="005816FA" w:rsidRPr="00A11B75" w:rsidRDefault="005816FA" w:rsidP="005816FA">
      <w:pPr>
        <w:ind w:left="426"/>
        <w:rPr>
          <w:rFonts w:ascii="Arial" w:hAnsi="Arial" w:cs="Arial"/>
          <w:b/>
          <w:color w:val="000000" w:themeColor="text1"/>
          <w:sz w:val="10"/>
          <w:szCs w:val="20"/>
        </w:rPr>
      </w:pPr>
    </w:p>
    <w:p w14:paraId="32BBBED7"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11B75">
        <w:rPr>
          <w:rFonts w:ascii="Arial" w:eastAsia="Arial" w:hAnsi="Arial" w:cs="Arial"/>
          <w:color w:val="000000" w:themeColor="text1"/>
          <w:sz w:val="20"/>
          <w:szCs w:val="20"/>
        </w:rPr>
        <w:t xml:space="preserve"> del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1 del numeral de causales de “DESEMPATE” del presente documento</w:t>
      </w:r>
      <w:r w:rsidRPr="00A11B75">
        <w:rPr>
          <w:rFonts w:ascii="Arial" w:hAnsi="Arial" w:cs="Arial"/>
          <w:color w:val="000000" w:themeColor="text1"/>
          <w:sz w:val="20"/>
          <w:szCs w:val="20"/>
        </w:rPr>
        <w:t>.</w:t>
      </w:r>
    </w:p>
    <w:p w14:paraId="4C3E5DE9"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11B75">
        <w:rPr>
          <w:rFonts w:ascii="Arial" w:hAnsi="Arial" w:cs="Arial"/>
          <w:color w:val="000000" w:themeColor="text1"/>
          <w:sz w:val="20"/>
          <w:szCs w:val="20"/>
        </w:rPr>
        <w:t>Rrom</w:t>
      </w:r>
      <w:proofErr w:type="spellEnd"/>
      <w:r w:rsidRPr="00A11B75">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A11B75"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u w:val="single"/>
        </w:rPr>
        <w:t>EL PROPONENTE DEBE ENTREGAR CON LA PROPUESTA LA DOCUMENTACIÓN QUE ACREDITE EL(LOS) FACTOR(RES) D</w:t>
      </w:r>
      <w:r w:rsidR="00906827" w:rsidRPr="00A11B75">
        <w:rPr>
          <w:rFonts w:ascii="Arial" w:eastAsia="Arial" w:hAnsi="Arial" w:cs="Arial"/>
          <w:b/>
          <w:color w:val="000000" w:themeColor="text1"/>
          <w:sz w:val="20"/>
          <w:szCs w:val="20"/>
          <w:u w:val="single"/>
        </w:rPr>
        <w:t xml:space="preserve">E DESEMPATE JUNTO CON EL </w:t>
      </w:r>
      <w:r w:rsidR="006D03E6" w:rsidRPr="00A11B75">
        <w:rPr>
          <w:rFonts w:ascii="Arial" w:eastAsia="Arial" w:hAnsi="Arial" w:cs="Arial"/>
          <w:b/>
          <w:color w:val="000000" w:themeColor="text1"/>
          <w:sz w:val="20"/>
          <w:szCs w:val="20"/>
          <w:u w:val="single"/>
          <w:lang w:val="es-ES"/>
        </w:rPr>
        <w:t>FORMATO</w:t>
      </w:r>
      <w:r w:rsidRPr="00A11B75">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A11B75" w:rsidRDefault="005816FA" w:rsidP="005816FA">
      <w:pPr>
        <w:pStyle w:val="Prrafodelista"/>
        <w:rPr>
          <w:rFonts w:ascii="Arial" w:hAnsi="Arial" w:cs="Arial"/>
          <w:b/>
          <w:bCs/>
          <w:color w:val="000000" w:themeColor="text1"/>
          <w:sz w:val="20"/>
          <w:szCs w:val="20"/>
        </w:rPr>
      </w:pPr>
    </w:p>
    <w:p w14:paraId="2C7D1666" w14:textId="77777777" w:rsidR="00867692" w:rsidRPr="00A11B75"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A11B75">
        <w:rPr>
          <w:rFonts w:ascii="Arial" w:hAnsi="Arial" w:cs="Arial"/>
          <w:b/>
          <w:bCs/>
          <w:color w:val="000000" w:themeColor="text1"/>
          <w:sz w:val="20"/>
          <w:szCs w:val="20"/>
        </w:rPr>
        <w:t xml:space="preserve">REVISAR </w:t>
      </w:r>
      <w:r w:rsidRPr="00A11B75">
        <w:rPr>
          <w:rFonts w:ascii="Arial" w:hAnsi="Arial" w:cs="Arial"/>
          <w:b/>
          <w:bCs/>
          <w:color w:val="000000" w:themeColor="text1"/>
          <w:sz w:val="20"/>
          <w:szCs w:val="20"/>
          <w:lang w:val="es-VE"/>
        </w:rPr>
        <w:t xml:space="preserve">TAMBIÉN </w:t>
      </w:r>
      <w:r w:rsidRPr="00A11B75">
        <w:rPr>
          <w:rFonts w:ascii="Arial" w:hAnsi="Arial" w:cs="Arial"/>
          <w:b/>
          <w:bCs/>
          <w:color w:val="000000" w:themeColor="text1"/>
          <w:sz w:val="20"/>
          <w:szCs w:val="20"/>
        </w:rPr>
        <w:t>ACREDITACI</w:t>
      </w:r>
      <w:r w:rsidRPr="00A11B75">
        <w:rPr>
          <w:rFonts w:ascii="Arial" w:hAnsi="Arial" w:cs="Arial"/>
          <w:b/>
          <w:bCs/>
          <w:color w:val="000000" w:themeColor="text1"/>
          <w:sz w:val="20"/>
          <w:szCs w:val="20"/>
          <w:lang w:val="es-VE"/>
        </w:rPr>
        <w:t>Ó</w:t>
      </w:r>
      <w:r w:rsidRPr="00A11B75">
        <w:rPr>
          <w:rFonts w:ascii="Arial" w:hAnsi="Arial" w:cs="Arial"/>
          <w:b/>
          <w:bCs/>
          <w:color w:val="000000" w:themeColor="text1"/>
          <w:sz w:val="20"/>
          <w:szCs w:val="20"/>
        </w:rPr>
        <w:t xml:space="preserve">N CALIDAD MIPYME </w:t>
      </w:r>
      <w:r w:rsidRPr="00A11B75">
        <w:rPr>
          <w:rFonts w:ascii="Arial" w:hAnsi="Arial" w:cs="Arial"/>
          <w:b/>
          <w:color w:val="000000" w:themeColor="text1"/>
          <w:sz w:val="20"/>
          <w:szCs w:val="20"/>
        </w:rPr>
        <w:t>(</w:t>
      </w:r>
      <w:r w:rsidR="00DA385F" w:rsidRPr="00A11B75">
        <w:rPr>
          <w:rFonts w:ascii="Arial" w:hAnsi="Arial" w:cs="Arial"/>
          <w:b/>
          <w:bCs/>
          <w:color w:val="000000" w:themeColor="text1"/>
          <w:sz w:val="20"/>
          <w:szCs w:val="20"/>
          <w:lang w:val="es-VE"/>
        </w:rPr>
        <w:t>FORMATO ACREDITACIÓN CALIDAD MIPYME</w:t>
      </w:r>
      <w:r w:rsidRPr="00A11B75">
        <w:rPr>
          <w:rFonts w:ascii="Arial" w:hAnsi="Arial" w:cs="Arial"/>
          <w:b/>
          <w:bCs/>
          <w:color w:val="000000" w:themeColor="text1"/>
          <w:sz w:val="20"/>
          <w:szCs w:val="20"/>
          <w:lang w:val="es-VE"/>
        </w:rPr>
        <w:t>), EN CASO DE QUE SE QUIERA ACREDITAR.</w:t>
      </w:r>
    </w:p>
    <w:p w14:paraId="55D11534" w14:textId="77777777" w:rsidR="00867692" w:rsidRPr="00A11B75"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A11B75"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A11B75">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A11B75" w:rsidRDefault="00FB4841" w:rsidP="005816FA">
      <w:pPr>
        <w:pStyle w:val="Prrafodelista"/>
        <w:rPr>
          <w:rFonts w:ascii="Arial" w:hAnsi="Arial" w:cs="Arial"/>
          <w:b/>
          <w:bCs/>
          <w:color w:val="000000" w:themeColor="text1"/>
          <w:sz w:val="20"/>
          <w:szCs w:val="20"/>
        </w:rPr>
      </w:pPr>
    </w:p>
    <w:p w14:paraId="3B33E871" w14:textId="77777777" w:rsidR="00940C2F" w:rsidRPr="00A11B75" w:rsidRDefault="00D569BA" w:rsidP="005F375F">
      <w:pPr>
        <w:numPr>
          <w:ilvl w:val="1"/>
          <w:numId w:val="23"/>
        </w:numPr>
        <w:tabs>
          <w:tab w:val="left" w:pos="709"/>
        </w:tabs>
        <w:jc w:val="both"/>
        <w:rPr>
          <w:rFonts w:ascii="Arial" w:hAnsi="Arial" w:cs="Arial"/>
          <w:color w:val="000000" w:themeColor="text1"/>
          <w:sz w:val="20"/>
          <w:szCs w:val="20"/>
        </w:rPr>
      </w:pPr>
      <w:r w:rsidRPr="00A11B75">
        <w:rPr>
          <w:rFonts w:ascii="Arial" w:hAnsi="Arial" w:cs="Arial"/>
          <w:b/>
          <w:color w:val="000000" w:themeColor="text1"/>
          <w:sz w:val="20"/>
          <w:szCs w:val="20"/>
        </w:rPr>
        <w:t>DECLARATORIA DE DESIERTO.</w:t>
      </w:r>
      <w:r w:rsidRPr="00A11B75">
        <w:rPr>
          <w:rFonts w:ascii="Arial" w:hAnsi="Arial" w:cs="Arial"/>
          <w:color w:val="000000" w:themeColor="text1"/>
          <w:sz w:val="20"/>
          <w:szCs w:val="20"/>
        </w:rPr>
        <w:t xml:space="preserve"> </w:t>
      </w:r>
    </w:p>
    <w:p w14:paraId="51690F17" w14:textId="77777777" w:rsidR="00940C2F" w:rsidRPr="00A11B75" w:rsidRDefault="00940C2F" w:rsidP="00940C2F">
      <w:pPr>
        <w:tabs>
          <w:tab w:val="left" w:pos="709"/>
        </w:tabs>
        <w:jc w:val="both"/>
        <w:rPr>
          <w:rFonts w:ascii="Arial" w:hAnsi="Arial" w:cs="Arial"/>
          <w:color w:val="000000" w:themeColor="text1"/>
          <w:sz w:val="20"/>
          <w:szCs w:val="20"/>
        </w:rPr>
      </w:pPr>
    </w:p>
    <w:p w14:paraId="4674CF9B" w14:textId="77777777" w:rsidR="00596FDC" w:rsidRPr="00A11B75" w:rsidRDefault="00596FDC" w:rsidP="00940C2F">
      <w:pPr>
        <w:tabs>
          <w:tab w:val="left" w:pos="709"/>
        </w:tabs>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LA ENTIDAD declarará desierto el proceso de selección cuando se presente cualquiera de las siguientes causales:</w:t>
      </w:r>
    </w:p>
    <w:p w14:paraId="0A4D3684" w14:textId="77777777" w:rsidR="00596FDC" w:rsidRPr="00A11B75" w:rsidRDefault="00596FDC" w:rsidP="00596FDC">
      <w:pPr>
        <w:jc w:val="both"/>
        <w:rPr>
          <w:rFonts w:ascii="Arial" w:hAnsi="Arial" w:cs="Arial"/>
          <w:color w:val="000000" w:themeColor="text1"/>
          <w:sz w:val="20"/>
          <w:szCs w:val="20"/>
        </w:rPr>
      </w:pPr>
    </w:p>
    <w:p w14:paraId="4F312B30" w14:textId="77777777" w:rsidR="00F41EF0"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ninguna de las propuestas presentadas </w:t>
      </w:r>
      <w:r w:rsidR="00F41EF0" w:rsidRPr="00A11B75">
        <w:rPr>
          <w:rFonts w:ascii="Arial" w:hAnsi="Arial" w:cs="Arial"/>
          <w:color w:val="000000" w:themeColor="text1"/>
          <w:sz w:val="20"/>
          <w:szCs w:val="20"/>
        </w:rPr>
        <w:t>sea declarada hábil por no ajustarse a los requerimientos mínimos exigidos, estipulados en los Pliegos de Condiciones.</w:t>
      </w:r>
    </w:p>
    <w:p w14:paraId="2C52A3FC"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no se presente ninguna propuesta dentro del término señalado en el pliego.</w:t>
      </w:r>
    </w:p>
    <w:p w14:paraId="7969C253"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habiéndose presentado solamente una propuesta, esta incurra en causal de rechazo.</w:t>
      </w:r>
    </w:p>
    <w:p w14:paraId="6950EACD"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existan motivos o causas que impidan la selección objetiva de la propuesta respectiva.</w:t>
      </w:r>
    </w:p>
    <w:p w14:paraId="604CB607"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que el Representante Legal de la Entidad o su </w:t>
      </w:r>
      <w:r w:rsidR="00876B09" w:rsidRPr="00A11B75">
        <w:rPr>
          <w:rFonts w:ascii="Arial" w:hAnsi="Arial" w:cs="Arial"/>
          <w:color w:val="000000" w:themeColor="text1"/>
          <w:sz w:val="20"/>
          <w:szCs w:val="20"/>
        </w:rPr>
        <w:t>delegado</w:t>
      </w:r>
      <w:r w:rsidRPr="00A11B75">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A11B75">
        <w:rPr>
          <w:rFonts w:ascii="Arial" w:hAnsi="Arial" w:cs="Arial"/>
          <w:color w:val="000000" w:themeColor="text1"/>
          <w:sz w:val="20"/>
          <w:szCs w:val="20"/>
        </w:rPr>
        <w:t>i</w:t>
      </w:r>
      <w:r w:rsidRPr="00A11B75">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A11B75" w:rsidRDefault="00E70078"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Por causas que impidan la selecci</w:t>
      </w:r>
      <w:r w:rsidR="002D3FB6" w:rsidRPr="00A11B75">
        <w:rPr>
          <w:rFonts w:ascii="Arial" w:hAnsi="Arial" w:cs="Arial"/>
          <w:color w:val="000000" w:themeColor="text1"/>
          <w:sz w:val="20"/>
          <w:szCs w:val="20"/>
        </w:rPr>
        <w:t xml:space="preserve">ón objetiva entre proponentes. </w:t>
      </w:r>
    </w:p>
    <w:p w14:paraId="119408DC" w14:textId="77777777" w:rsidR="00531E3D" w:rsidRPr="00A11B75" w:rsidRDefault="00531E3D" w:rsidP="00D569BA">
      <w:pPr>
        <w:ind w:left="360"/>
        <w:jc w:val="both"/>
        <w:rPr>
          <w:rFonts w:ascii="Arial" w:hAnsi="Arial" w:cs="Arial"/>
          <w:color w:val="000000" w:themeColor="text1"/>
          <w:sz w:val="20"/>
          <w:szCs w:val="20"/>
        </w:rPr>
      </w:pPr>
    </w:p>
    <w:p w14:paraId="772499C3" w14:textId="77777777" w:rsidR="00F41EF0" w:rsidRPr="00A11B75" w:rsidRDefault="00F41EF0" w:rsidP="00F41EF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A11B75" w:rsidRDefault="00F41EF0" w:rsidP="002E6187">
      <w:pPr>
        <w:jc w:val="both"/>
        <w:rPr>
          <w:rFonts w:ascii="Arial" w:hAnsi="Arial" w:cs="Arial"/>
          <w:color w:val="000000" w:themeColor="text1"/>
          <w:sz w:val="20"/>
          <w:szCs w:val="20"/>
        </w:rPr>
      </w:pPr>
    </w:p>
    <w:p w14:paraId="76D9BEBD" w14:textId="77777777" w:rsidR="00F41EF0" w:rsidRPr="00A11B75" w:rsidRDefault="00F41EF0" w:rsidP="002E618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Dicha decisión se notificará y publicará en </w:t>
      </w:r>
      <w:r w:rsidR="000B600A"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A11B75" w:rsidRDefault="00115E60" w:rsidP="002E6187">
      <w:pPr>
        <w:jc w:val="both"/>
        <w:rPr>
          <w:rFonts w:ascii="Arial" w:hAnsi="Arial" w:cs="Arial"/>
          <w:color w:val="000000" w:themeColor="text1"/>
          <w:sz w:val="20"/>
          <w:szCs w:val="20"/>
        </w:rPr>
      </w:pPr>
    </w:p>
    <w:p w14:paraId="6DEC9B60" w14:textId="77777777" w:rsidR="003662E0" w:rsidRPr="00A11B75" w:rsidRDefault="003662E0"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CONTRATANTE.</w:t>
      </w:r>
      <w:r w:rsidRPr="00A11B75">
        <w:rPr>
          <w:rFonts w:ascii="Arial" w:hAnsi="Arial" w:cs="Arial"/>
          <w:color w:val="000000" w:themeColor="text1"/>
          <w:sz w:val="20"/>
          <w:szCs w:val="20"/>
        </w:rPr>
        <w:t xml:space="preserve"> </w:t>
      </w:r>
    </w:p>
    <w:p w14:paraId="2911996D" w14:textId="77777777" w:rsidR="003662E0" w:rsidRPr="00A11B75" w:rsidRDefault="003662E0" w:rsidP="003662E0">
      <w:pPr>
        <w:jc w:val="both"/>
        <w:rPr>
          <w:rFonts w:ascii="Arial" w:hAnsi="Arial" w:cs="Arial"/>
          <w:color w:val="000000" w:themeColor="text1"/>
          <w:sz w:val="20"/>
          <w:szCs w:val="20"/>
        </w:rPr>
      </w:pPr>
    </w:p>
    <w:p w14:paraId="2337C5A3" w14:textId="77777777" w:rsidR="003662E0" w:rsidRPr="00A11B75" w:rsidRDefault="003662E0" w:rsidP="003662E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A11B75">
        <w:rPr>
          <w:rFonts w:ascii="Arial" w:eastAsia="Arial Unicode MS" w:hAnsi="Arial" w:cs="Arial"/>
          <w:iCs/>
          <w:color w:val="000000" w:themeColor="text1"/>
          <w:sz w:val="20"/>
          <w:szCs w:val="20"/>
        </w:rPr>
        <w:t>o presentación de ofertas</w:t>
      </w:r>
      <w:r w:rsidR="0057192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2DA5CC4B" w14:textId="77777777" w:rsidR="007B25EC" w:rsidRPr="00A11B75" w:rsidRDefault="007B25EC" w:rsidP="003662E0">
      <w:pPr>
        <w:jc w:val="both"/>
        <w:rPr>
          <w:rFonts w:ascii="Arial" w:hAnsi="Arial" w:cs="Arial"/>
          <w:color w:val="000000" w:themeColor="text1"/>
          <w:sz w:val="20"/>
          <w:szCs w:val="20"/>
        </w:rPr>
      </w:pPr>
    </w:p>
    <w:p w14:paraId="74D09507" w14:textId="77777777" w:rsidR="001F2696" w:rsidRPr="00A11B75" w:rsidRDefault="001F2696"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ADJUDICACIÓN Y PERFECCIONAMIENTO DEL CONTRATO.</w:t>
      </w:r>
    </w:p>
    <w:p w14:paraId="00F2340B" w14:textId="77777777" w:rsidR="001F2696" w:rsidRPr="00A11B75" w:rsidRDefault="001F2696" w:rsidP="001F2696">
      <w:pPr>
        <w:ind w:left="360"/>
        <w:jc w:val="both"/>
        <w:rPr>
          <w:rFonts w:ascii="Arial" w:hAnsi="Arial" w:cs="Arial"/>
          <w:color w:val="000000" w:themeColor="text1"/>
          <w:sz w:val="20"/>
          <w:szCs w:val="20"/>
        </w:rPr>
      </w:pPr>
    </w:p>
    <w:p w14:paraId="66C33F45" w14:textId="77777777" w:rsidR="001F2696" w:rsidRPr="00A11B75" w:rsidRDefault="001F2696"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A11B75"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3A631EB8" w14:textId="76069B72" w:rsidR="006638C9" w:rsidRPr="00A11B75" w:rsidRDefault="006638C9" w:rsidP="001F2696">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lastRenderedPageBreak/>
        <w:t xml:space="preserve">LA ADJUDICACIÓN </w:t>
      </w:r>
      <w:r w:rsidR="000835C4" w:rsidRPr="000835C4">
        <w:rPr>
          <w:rFonts w:ascii="Arial" w:hAnsi="Arial" w:cs="Arial"/>
          <w:b/>
          <w:bCs/>
          <w:color w:val="000000" w:themeColor="text1"/>
          <w:sz w:val="20"/>
          <w:szCs w:val="20"/>
          <w:lang w:val="es-CO" w:eastAsia="es-CO"/>
        </w:rPr>
        <w:t>SERÁ POR EL VALOR DE LA OFERTA SELECCIONADA POR CADA LOTE</w:t>
      </w:r>
      <w:r w:rsidR="000835C4">
        <w:rPr>
          <w:rFonts w:ascii="Arial" w:hAnsi="Arial" w:cs="Arial"/>
          <w:b/>
          <w:bCs/>
          <w:color w:val="000000" w:themeColor="text1"/>
          <w:sz w:val="20"/>
          <w:szCs w:val="20"/>
          <w:lang w:val="es-CO" w:eastAsia="es-CO"/>
        </w:rPr>
        <w:t>.</w:t>
      </w:r>
    </w:p>
    <w:p w14:paraId="079E4832" w14:textId="77777777" w:rsidR="001F2696" w:rsidRPr="00A11B75" w:rsidRDefault="001F2696" w:rsidP="001F2696">
      <w:pPr>
        <w:ind w:left="360"/>
        <w:jc w:val="both"/>
        <w:rPr>
          <w:rFonts w:ascii="Arial" w:hAnsi="Arial" w:cs="Arial"/>
          <w:color w:val="000000" w:themeColor="text1"/>
          <w:sz w:val="20"/>
          <w:szCs w:val="20"/>
        </w:rPr>
      </w:pPr>
    </w:p>
    <w:p w14:paraId="5E44675A" w14:textId="77777777" w:rsidR="00A53163" w:rsidRPr="00A11B75"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0" w:name="_Hlk35323524"/>
      <w:r w:rsidRPr="00A11B75">
        <w:rPr>
          <w:rFonts w:ascii="Arial" w:hAnsi="Arial" w:cs="Arial"/>
          <w:b/>
          <w:bCs/>
          <w:color w:val="000000" w:themeColor="text1"/>
          <w:sz w:val="20"/>
          <w:szCs w:val="20"/>
          <w:lang w:val="es-CO" w:eastAsia="es-CO"/>
        </w:rPr>
        <w:t>PLAZO PARA LA FIRMA DEL CONTRATO</w:t>
      </w:r>
      <w:r w:rsidR="00C45E79" w:rsidRPr="00A11B75">
        <w:rPr>
          <w:rFonts w:ascii="Arial" w:hAnsi="Arial" w:cs="Arial"/>
          <w:b/>
          <w:bCs/>
          <w:color w:val="000000" w:themeColor="text1"/>
          <w:sz w:val="20"/>
          <w:szCs w:val="20"/>
          <w:lang w:val="es-CO" w:eastAsia="es-CO"/>
        </w:rPr>
        <w:t xml:space="preserve"> Y</w:t>
      </w:r>
      <w:r w:rsidRPr="00A11B75">
        <w:rPr>
          <w:rFonts w:ascii="Arial" w:hAnsi="Arial" w:cs="Arial"/>
          <w:b/>
          <w:bCs/>
          <w:color w:val="000000" w:themeColor="text1"/>
          <w:sz w:val="20"/>
          <w:szCs w:val="20"/>
          <w:lang w:val="es-CO" w:eastAsia="es-CO"/>
        </w:rPr>
        <w:t xml:space="preserve"> CONSTITUCIÓN DE LAS GARANTÍAS.</w:t>
      </w:r>
    </w:p>
    <w:p w14:paraId="013DC296" w14:textId="77777777" w:rsidR="00A53163" w:rsidRPr="00A11B75"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El proponente o proponentes favorecidos deberán suscribir el contrato respectivo en el plazo previsto en el cronograma del proceso en la Plataforma del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A11B75" w:rsidRDefault="00A53163" w:rsidP="00A53163">
      <w:pPr>
        <w:jc w:val="both"/>
        <w:rPr>
          <w:rFonts w:ascii="Arial" w:hAnsi="Arial" w:cs="Arial"/>
          <w:color w:val="000000" w:themeColor="text1"/>
          <w:sz w:val="20"/>
          <w:szCs w:val="20"/>
          <w:lang w:val="es-CO" w:eastAsia="es-CO"/>
        </w:rPr>
      </w:pPr>
    </w:p>
    <w:p w14:paraId="39AC799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1: El adjudicatario</w:t>
      </w:r>
      <w:r w:rsidRPr="00A11B75">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28C101ED"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2:</w:t>
      </w:r>
      <w:r w:rsidRPr="00A11B75">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A11B75" w:rsidRDefault="00C92ECA" w:rsidP="00C92ECA">
      <w:pPr>
        <w:jc w:val="both"/>
        <w:rPr>
          <w:rFonts w:ascii="Arial" w:hAnsi="Arial" w:cs="Arial"/>
          <w:iCs/>
          <w:color w:val="000000" w:themeColor="text1"/>
          <w:sz w:val="20"/>
          <w:szCs w:val="20"/>
          <w:lang w:val="es-MX"/>
        </w:rPr>
      </w:pPr>
      <w:r w:rsidRPr="00A11B75">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A11B75" w:rsidRDefault="00C92ECA" w:rsidP="00A53163">
      <w:pPr>
        <w:jc w:val="both"/>
        <w:rPr>
          <w:rFonts w:ascii="Arial" w:hAnsi="Arial" w:cs="Arial"/>
          <w:color w:val="FF0000"/>
          <w:sz w:val="20"/>
          <w:szCs w:val="20"/>
          <w:lang w:val="es-CO" w:eastAsia="es-CO"/>
        </w:rPr>
      </w:pPr>
    </w:p>
    <w:p w14:paraId="685EEA50" w14:textId="77777777" w:rsidR="00A53163" w:rsidRPr="00A11B75" w:rsidRDefault="00A53163" w:rsidP="00A5316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A11B75">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A11B75">
        <w:rPr>
          <w:rFonts w:ascii="Arial" w:hAnsi="Arial" w:cs="Arial"/>
          <w:iCs/>
          <w:color w:val="000000" w:themeColor="text1"/>
          <w:sz w:val="20"/>
          <w:szCs w:val="20"/>
        </w:rPr>
        <w:t xml:space="preserve"> y un seguro de Responsabilidad Civil Extracontractual </w:t>
      </w:r>
      <w:r w:rsidR="00F165AB" w:rsidRPr="00A11B75">
        <w:rPr>
          <w:rFonts w:ascii="Arial" w:hAnsi="Arial" w:cs="Arial"/>
          <w:iCs/>
          <w:color w:val="000000" w:themeColor="text1"/>
          <w:sz w:val="20"/>
          <w:szCs w:val="20"/>
        </w:rPr>
        <w:t>(CUANDO APLIQUE)</w:t>
      </w:r>
      <w:r w:rsidR="00CF4A98" w:rsidRPr="00A11B75">
        <w:rPr>
          <w:rFonts w:ascii="Arial" w:hAnsi="Arial" w:cs="Arial"/>
          <w:iCs/>
          <w:color w:val="000000" w:themeColor="text1"/>
          <w:sz w:val="20"/>
          <w:szCs w:val="20"/>
        </w:rPr>
        <w:t xml:space="preserve"> </w:t>
      </w:r>
      <w:r w:rsidRPr="00A11B75">
        <w:rPr>
          <w:rFonts w:ascii="Arial" w:hAnsi="Arial" w:cs="Arial"/>
          <w:color w:val="000000" w:themeColor="text1"/>
          <w:sz w:val="20"/>
          <w:szCs w:val="20"/>
        </w:rPr>
        <w:t xml:space="preserve">con los amparos determinados en </w:t>
      </w:r>
      <w:r w:rsidRPr="00A11B75">
        <w:rPr>
          <w:rFonts w:ascii="Arial" w:eastAsia="Arial" w:hAnsi="Arial" w:cs="Arial"/>
          <w:color w:val="000000" w:themeColor="text1"/>
          <w:sz w:val="20"/>
          <w:szCs w:val="20"/>
        </w:rPr>
        <w:t>los estudios previos y en el pliego de condiciones d</w:t>
      </w:r>
      <w:r w:rsidRPr="00A11B75">
        <w:rPr>
          <w:rFonts w:ascii="Arial" w:hAnsi="Arial" w:cs="Arial"/>
          <w:color w:val="000000" w:themeColor="text1"/>
          <w:sz w:val="20"/>
          <w:szCs w:val="20"/>
        </w:rPr>
        <w:t>el Sistema Electrónico de Contratación Pública – SECOP II, establecido en la Sección 2 - “CONFIGURACIÓN” – “Solicitud de garantías”.</w:t>
      </w:r>
    </w:p>
    <w:p w14:paraId="40F8884B" w14:textId="77777777" w:rsidR="000B52C8" w:rsidRPr="00A11B75"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A11B75"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ACEPTACIÓN DE LAS CONDICIONES CONTRACTUALES.</w:t>
      </w:r>
    </w:p>
    <w:p w14:paraId="7DB9C12E" w14:textId="77777777" w:rsidR="00A53163" w:rsidRPr="00A11B75" w:rsidRDefault="00A53163" w:rsidP="00A53163">
      <w:pPr>
        <w:ind w:left="360"/>
        <w:jc w:val="both"/>
        <w:rPr>
          <w:rFonts w:ascii="Arial" w:hAnsi="Arial" w:cs="Arial"/>
          <w:color w:val="000000" w:themeColor="text1"/>
          <w:sz w:val="20"/>
          <w:szCs w:val="20"/>
        </w:rPr>
      </w:pPr>
    </w:p>
    <w:p w14:paraId="5A34EB95" w14:textId="77777777" w:rsidR="00A53163" w:rsidRPr="00A11B75" w:rsidRDefault="00A53163" w:rsidP="00A5316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A11B75"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lastRenderedPageBreak/>
        <w:t>El contratista deberá informarse de los impuestos, tasas, costos de pólizas y demás en que debe incurrir en caso de que sea adjudicatario del contrato.</w:t>
      </w:r>
      <w:r w:rsidRPr="00A11B75">
        <w:rPr>
          <w:rFonts w:ascii="Arial" w:hAnsi="Arial" w:cs="Arial"/>
          <w:color w:val="000000" w:themeColor="text1"/>
          <w:sz w:val="20"/>
          <w:szCs w:val="20"/>
        </w:rPr>
        <w:t xml:space="preserve"> </w:t>
      </w:r>
    </w:p>
    <w:p w14:paraId="260422A3" w14:textId="77777777" w:rsidR="00E04D6E" w:rsidRPr="00A11B75"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A11B75" w:rsidRDefault="00E04D6E" w:rsidP="00E04D6E">
      <w:pPr>
        <w:jc w:val="both"/>
        <w:rPr>
          <w:rFonts w:ascii="Arial" w:hAnsi="Arial" w:cs="Arial"/>
          <w:color w:val="000000" w:themeColor="text1"/>
          <w:sz w:val="20"/>
          <w:szCs w:val="20"/>
        </w:rPr>
      </w:pPr>
      <w:r w:rsidRPr="00A11B75">
        <w:rPr>
          <w:rFonts w:ascii="Arial" w:hAnsi="Arial" w:cs="Arial"/>
          <w:b/>
          <w:color w:val="000000" w:themeColor="text1"/>
          <w:sz w:val="20"/>
          <w:szCs w:val="20"/>
        </w:rPr>
        <w:t>NOTA</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Pr="00A11B75" w:rsidRDefault="00E04D6E" w:rsidP="00E04D6E">
      <w:pPr>
        <w:jc w:val="both"/>
        <w:rPr>
          <w:rFonts w:ascii="Arial" w:hAnsi="Arial" w:cs="Arial"/>
          <w:color w:val="000000" w:themeColor="text1"/>
          <w:sz w:val="20"/>
          <w:szCs w:val="20"/>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730584" w:rsidRPr="00A11B75" w14:paraId="290250E0" w14:textId="77777777" w:rsidTr="00770954">
        <w:trPr>
          <w:trHeight w:val="300"/>
        </w:trPr>
        <w:tc>
          <w:tcPr>
            <w:tcW w:w="8079" w:type="dxa"/>
            <w:gridSpan w:val="2"/>
            <w:shd w:val="clear" w:color="auto" w:fill="auto"/>
            <w:noWrap/>
            <w:vAlign w:val="bottom"/>
            <w:hideMark/>
          </w:tcPr>
          <w:p w14:paraId="73A556DD" w14:textId="77777777" w:rsidR="00E04D6E" w:rsidRPr="00A11B75" w:rsidRDefault="00E04D6E" w:rsidP="00E76F09">
            <w:pPr>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rPr>
              <w:t>1. NACIONAL</w:t>
            </w:r>
          </w:p>
        </w:tc>
      </w:tr>
      <w:tr w:rsidR="00730584" w:rsidRPr="00A11B75" w14:paraId="134D229E" w14:textId="77777777" w:rsidTr="00770954">
        <w:trPr>
          <w:trHeight w:val="300"/>
        </w:trPr>
        <w:tc>
          <w:tcPr>
            <w:tcW w:w="3827" w:type="dxa"/>
            <w:shd w:val="clear" w:color="auto" w:fill="auto"/>
            <w:noWrap/>
            <w:vAlign w:val="bottom"/>
            <w:hideMark/>
          </w:tcPr>
          <w:p w14:paraId="58E56D20"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749856F6"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29DAB267" w14:textId="77777777" w:rsidTr="00770954">
        <w:trPr>
          <w:trHeight w:val="405"/>
        </w:trPr>
        <w:tc>
          <w:tcPr>
            <w:tcW w:w="3827" w:type="dxa"/>
            <w:shd w:val="clear" w:color="auto" w:fill="auto"/>
            <w:noWrap/>
            <w:vAlign w:val="bottom"/>
            <w:hideMark/>
          </w:tcPr>
          <w:p w14:paraId="1135B5A2"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shd w:val="clear" w:color="auto" w:fill="auto"/>
            <w:noWrap/>
            <w:vAlign w:val="bottom"/>
            <w:hideMark/>
          </w:tcPr>
          <w:p w14:paraId="5485BE19"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 xml:space="preserve">Según Tarifa </w:t>
            </w:r>
            <w:proofErr w:type="gramStart"/>
            <w:r w:rsidRPr="00A11B75">
              <w:rPr>
                <w:rFonts w:ascii="Arial" w:hAnsi="Arial" w:cs="Arial"/>
                <w:color w:val="000000" w:themeColor="text1"/>
                <w:sz w:val="20"/>
                <w:szCs w:val="20"/>
              </w:rPr>
              <w:t>E.T</w:t>
            </w:r>
            <w:proofErr w:type="gramEnd"/>
          </w:p>
        </w:tc>
      </w:tr>
      <w:tr w:rsidR="00730584" w:rsidRPr="00A11B75" w14:paraId="59A02AED" w14:textId="77777777" w:rsidTr="00770954">
        <w:trPr>
          <w:trHeight w:val="330"/>
        </w:trPr>
        <w:tc>
          <w:tcPr>
            <w:tcW w:w="3827" w:type="dxa"/>
            <w:shd w:val="clear" w:color="auto" w:fill="auto"/>
            <w:noWrap/>
            <w:vAlign w:val="bottom"/>
            <w:hideMark/>
          </w:tcPr>
          <w:p w14:paraId="45FAF3C8"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Iva Facturado</w:t>
            </w:r>
          </w:p>
        </w:tc>
        <w:tc>
          <w:tcPr>
            <w:tcW w:w="4252" w:type="dxa"/>
            <w:shd w:val="clear" w:color="auto" w:fill="auto"/>
            <w:noWrap/>
            <w:vAlign w:val="bottom"/>
            <w:hideMark/>
          </w:tcPr>
          <w:p w14:paraId="47671BBE" w14:textId="1333AF8E" w:rsidR="00E04D6E" w:rsidRPr="00A11B75" w:rsidRDefault="00115E60" w:rsidP="00E76F09">
            <w:pPr>
              <w:jc w:val="center"/>
              <w:rPr>
                <w:rFonts w:ascii="Arial" w:hAnsi="Arial" w:cs="Arial"/>
                <w:color w:val="000000" w:themeColor="text1"/>
                <w:sz w:val="20"/>
                <w:szCs w:val="20"/>
              </w:rPr>
            </w:pPr>
            <w:r w:rsidRPr="00D31DC9">
              <w:rPr>
                <w:rFonts w:ascii="Arial" w:hAnsi="Arial" w:cs="Arial"/>
                <w:sz w:val="20"/>
                <w:szCs w:val="20"/>
              </w:rPr>
              <w:t>1</w:t>
            </w:r>
            <w:r w:rsidR="002E6831" w:rsidRPr="00D31DC9">
              <w:rPr>
                <w:rFonts w:ascii="Arial" w:hAnsi="Arial" w:cs="Arial"/>
                <w:sz w:val="20"/>
                <w:szCs w:val="20"/>
              </w:rPr>
              <w:t>5</w:t>
            </w:r>
            <w:r w:rsidR="00E04D6E" w:rsidRPr="00D31DC9">
              <w:rPr>
                <w:rFonts w:ascii="Arial" w:hAnsi="Arial" w:cs="Arial"/>
                <w:sz w:val="20"/>
                <w:szCs w:val="20"/>
              </w:rPr>
              <w:t>%</w:t>
            </w:r>
          </w:p>
        </w:tc>
      </w:tr>
      <w:tr w:rsidR="00730584" w:rsidRPr="00A11B75" w14:paraId="04FB759B" w14:textId="77777777" w:rsidTr="00770954">
        <w:trPr>
          <w:trHeight w:val="720"/>
        </w:trPr>
        <w:tc>
          <w:tcPr>
            <w:tcW w:w="3827" w:type="dxa"/>
            <w:shd w:val="clear" w:color="auto" w:fill="auto"/>
            <w:vAlign w:val="bottom"/>
            <w:hideMark/>
          </w:tcPr>
          <w:p w14:paraId="709BBD4E" w14:textId="77777777" w:rsidR="00E04D6E" w:rsidRPr="00A11B75" w:rsidRDefault="00E04D6E" w:rsidP="00E76F09">
            <w:pPr>
              <w:jc w:val="both"/>
              <w:rPr>
                <w:rFonts w:ascii="Arial" w:hAnsi="Arial" w:cs="Arial"/>
                <w:color w:val="000000" w:themeColor="text1"/>
                <w:sz w:val="20"/>
                <w:szCs w:val="20"/>
              </w:rPr>
            </w:pPr>
            <w:r w:rsidRPr="00A11B75">
              <w:rPr>
                <w:rFonts w:ascii="Arial" w:hAnsi="Arial" w:cs="Arial"/>
                <w:color w:val="000000" w:themeColor="text1"/>
                <w:sz w:val="20"/>
                <w:szCs w:val="20"/>
              </w:rPr>
              <w:t>Estampilla Pro Universidad Nacional de Colombia y demás universidades estatales de Colombia.</w:t>
            </w:r>
          </w:p>
        </w:tc>
        <w:tc>
          <w:tcPr>
            <w:tcW w:w="4252" w:type="dxa"/>
            <w:shd w:val="clear" w:color="auto" w:fill="auto"/>
            <w:hideMark/>
          </w:tcPr>
          <w:p w14:paraId="21BA592A"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730584" w:rsidRPr="00A11B75" w14:paraId="6F3259EB" w14:textId="77777777" w:rsidTr="00770954">
        <w:trPr>
          <w:trHeight w:val="315"/>
        </w:trPr>
        <w:tc>
          <w:tcPr>
            <w:tcW w:w="3827" w:type="dxa"/>
            <w:shd w:val="clear" w:color="auto" w:fill="auto"/>
            <w:noWrap/>
            <w:vAlign w:val="bottom"/>
            <w:hideMark/>
          </w:tcPr>
          <w:p w14:paraId="3DDB6A84" w14:textId="77777777" w:rsidR="00E04D6E" w:rsidRPr="00A11B75" w:rsidRDefault="00E04D6E" w:rsidP="00E76F09">
            <w:pPr>
              <w:rPr>
                <w:rFonts w:ascii="Arial" w:hAnsi="Arial" w:cs="Arial"/>
                <w:color w:val="000000" w:themeColor="text1"/>
                <w:sz w:val="20"/>
                <w:szCs w:val="20"/>
              </w:rPr>
            </w:pPr>
            <w:proofErr w:type="spellStart"/>
            <w:r w:rsidRPr="00A11B75">
              <w:rPr>
                <w:rFonts w:ascii="Arial" w:hAnsi="Arial" w:cs="Arial"/>
                <w:color w:val="000000" w:themeColor="text1"/>
                <w:sz w:val="20"/>
                <w:szCs w:val="20"/>
              </w:rPr>
              <w:t>Contribucion</w:t>
            </w:r>
            <w:proofErr w:type="spellEnd"/>
            <w:r w:rsidRPr="00A11B75">
              <w:rPr>
                <w:rFonts w:ascii="Arial" w:hAnsi="Arial" w:cs="Arial"/>
                <w:color w:val="000000" w:themeColor="text1"/>
                <w:sz w:val="20"/>
                <w:szCs w:val="20"/>
              </w:rPr>
              <w:t xml:space="preserve"> de Obra Publica</w:t>
            </w:r>
          </w:p>
        </w:tc>
        <w:tc>
          <w:tcPr>
            <w:tcW w:w="4252" w:type="dxa"/>
            <w:shd w:val="clear" w:color="auto" w:fill="auto"/>
            <w:vAlign w:val="bottom"/>
            <w:hideMark/>
          </w:tcPr>
          <w:p w14:paraId="25920E11"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730584" w:rsidRPr="00A11B75" w14:paraId="05DCABD7" w14:textId="77777777" w:rsidTr="00770954">
        <w:trPr>
          <w:trHeight w:val="315"/>
        </w:trPr>
        <w:tc>
          <w:tcPr>
            <w:tcW w:w="8079" w:type="dxa"/>
            <w:gridSpan w:val="2"/>
            <w:shd w:val="clear" w:color="auto" w:fill="auto"/>
            <w:noWrap/>
            <w:vAlign w:val="bottom"/>
            <w:hideMark/>
          </w:tcPr>
          <w:p w14:paraId="79B091F7"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2. DEPARTAMENTAL</w:t>
            </w:r>
          </w:p>
        </w:tc>
      </w:tr>
      <w:tr w:rsidR="00730584" w:rsidRPr="00A11B75" w14:paraId="74B58485" w14:textId="77777777" w:rsidTr="00770954">
        <w:trPr>
          <w:trHeight w:val="300"/>
        </w:trPr>
        <w:tc>
          <w:tcPr>
            <w:tcW w:w="3827" w:type="dxa"/>
            <w:shd w:val="clear" w:color="auto" w:fill="auto"/>
            <w:noWrap/>
            <w:vAlign w:val="bottom"/>
            <w:hideMark/>
          </w:tcPr>
          <w:p w14:paraId="7DB91B5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415BAAD5"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BCF1837" w14:textId="77777777" w:rsidTr="00770954">
        <w:trPr>
          <w:trHeight w:val="495"/>
        </w:trPr>
        <w:tc>
          <w:tcPr>
            <w:tcW w:w="3827" w:type="dxa"/>
            <w:shd w:val="clear" w:color="auto" w:fill="auto"/>
            <w:vAlign w:val="center"/>
            <w:hideMark/>
          </w:tcPr>
          <w:p w14:paraId="72A9C5AB"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Estampillas</w:t>
            </w:r>
          </w:p>
        </w:tc>
        <w:tc>
          <w:tcPr>
            <w:tcW w:w="4252" w:type="dxa"/>
            <w:shd w:val="clear" w:color="auto" w:fill="auto"/>
            <w:hideMark/>
          </w:tcPr>
          <w:p w14:paraId="76112BED"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730584" w:rsidRPr="00A11B75" w14:paraId="1F47C563" w14:textId="77777777" w:rsidTr="00770954">
        <w:trPr>
          <w:trHeight w:val="315"/>
        </w:trPr>
        <w:tc>
          <w:tcPr>
            <w:tcW w:w="8079" w:type="dxa"/>
            <w:gridSpan w:val="2"/>
            <w:shd w:val="clear" w:color="auto" w:fill="auto"/>
            <w:noWrap/>
            <w:vAlign w:val="bottom"/>
            <w:hideMark/>
          </w:tcPr>
          <w:p w14:paraId="22E0A5D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730584" w:rsidRPr="00A11B75" w14:paraId="20E45882" w14:textId="77777777" w:rsidTr="00770954">
        <w:trPr>
          <w:trHeight w:val="300"/>
        </w:trPr>
        <w:tc>
          <w:tcPr>
            <w:tcW w:w="3827" w:type="dxa"/>
            <w:shd w:val="clear" w:color="auto" w:fill="auto"/>
            <w:noWrap/>
            <w:vAlign w:val="bottom"/>
            <w:hideMark/>
          </w:tcPr>
          <w:p w14:paraId="1F6C1FF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1213E928"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6F38C2C4" w14:textId="77777777" w:rsidTr="00770954">
        <w:trPr>
          <w:trHeight w:val="495"/>
        </w:trPr>
        <w:tc>
          <w:tcPr>
            <w:tcW w:w="3827" w:type="dxa"/>
            <w:shd w:val="clear" w:color="auto" w:fill="auto"/>
            <w:vAlign w:val="center"/>
            <w:hideMark/>
          </w:tcPr>
          <w:p w14:paraId="732436CF"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Industria, Comercio, Avisos y Tableros</w:t>
            </w:r>
          </w:p>
        </w:tc>
        <w:tc>
          <w:tcPr>
            <w:tcW w:w="4252" w:type="dxa"/>
            <w:shd w:val="clear" w:color="auto" w:fill="auto"/>
            <w:hideMark/>
          </w:tcPr>
          <w:p w14:paraId="4F579D42"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E04D6E" w:rsidRPr="00A11B75" w14:paraId="55C67ACF" w14:textId="77777777" w:rsidTr="00770954">
        <w:trPr>
          <w:trHeight w:val="495"/>
        </w:trPr>
        <w:tc>
          <w:tcPr>
            <w:tcW w:w="3827" w:type="dxa"/>
            <w:shd w:val="clear" w:color="auto" w:fill="auto"/>
            <w:vAlign w:val="center"/>
            <w:hideMark/>
          </w:tcPr>
          <w:p w14:paraId="6F94D894"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Tasa Bomberil y otras</w:t>
            </w:r>
          </w:p>
        </w:tc>
        <w:tc>
          <w:tcPr>
            <w:tcW w:w="4252" w:type="dxa"/>
            <w:shd w:val="clear" w:color="auto" w:fill="auto"/>
            <w:hideMark/>
          </w:tcPr>
          <w:p w14:paraId="3C459DE0"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3A622846" w14:textId="77777777" w:rsidR="00E538D5" w:rsidRPr="00A11B75" w:rsidRDefault="00E538D5" w:rsidP="00A53163">
      <w:pPr>
        <w:autoSpaceDE w:val="0"/>
        <w:autoSpaceDN w:val="0"/>
        <w:adjustRightInd w:val="0"/>
        <w:jc w:val="both"/>
        <w:rPr>
          <w:rFonts w:ascii="Arial" w:hAnsi="Arial" w:cs="Arial"/>
          <w:color w:val="000000" w:themeColor="text1"/>
          <w:sz w:val="20"/>
          <w:szCs w:val="20"/>
        </w:rPr>
      </w:pPr>
    </w:p>
    <w:bookmarkEnd w:id="10"/>
    <w:p w14:paraId="62AFCD6F" w14:textId="77777777" w:rsidR="00DF69D7" w:rsidRPr="00A11B75"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A11B75">
        <w:rPr>
          <w:rFonts w:ascii="Arial" w:hAnsi="Arial" w:cs="Arial"/>
          <w:b/>
          <w:color w:val="000000" w:themeColor="text1"/>
          <w:sz w:val="20"/>
          <w:szCs w:val="20"/>
        </w:rPr>
        <w:t>TRAS</w:t>
      </w:r>
      <w:r w:rsidR="0045449C" w:rsidRPr="00A11B75">
        <w:rPr>
          <w:rFonts w:ascii="Arial" w:hAnsi="Arial" w:cs="Arial"/>
          <w:b/>
          <w:color w:val="000000" w:themeColor="text1"/>
          <w:sz w:val="20"/>
          <w:szCs w:val="20"/>
        </w:rPr>
        <w:t>LADO DEL INFORME DE VERIFICACIÓ</w:t>
      </w:r>
      <w:r w:rsidRPr="00A11B75">
        <w:rPr>
          <w:rFonts w:ascii="Arial" w:hAnsi="Arial" w:cs="Arial"/>
          <w:b/>
          <w:color w:val="000000" w:themeColor="text1"/>
          <w:sz w:val="20"/>
          <w:szCs w:val="20"/>
        </w:rPr>
        <w:t>N</w:t>
      </w:r>
      <w:r w:rsidR="00B8114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 EVALUACIÓN</w:t>
      </w:r>
    </w:p>
    <w:p w14:paraId="0D690A85" w14:textId="77777777" w:rsidR="009F22C3" w:rsidRPr="00A11B75" w:rsidRDefault="009F22C3" w:rsidP="00DF69D7">
      <w:pPr>
        <w:jc w:val="both"/>
        <w:rPr>
          <w:rFonts w:ascii="Arial" w:hAnsi="Arial" w:cs="Arial"/>
          <w:color w:val="000000" w:themeColor="text1"/>
          <w:sz w:val="20"/>
          <w:szCs w:val="20"/>
        </w:rPr>
      </w:pPr>
    </w:p>
    <w:p w14:paraId="11C55913" w14:textId="77777777" w:rsidR="00BE10AE" w:rsidRPr="00A11B75" w:rsidRDefault="00DF69D7" w:rsidP="00BE10AE">
      <w:pPr>
        <w:jc w:val="both"/>
        <w:rPr>
          <w:rFonts w:ascii="Arial" w:hAnsi="Arial" w:cs="Arial"/>
          <w:b/>
          <w:color w:val="000000" w:themeColor="text1"/>
          <w:sz w:val="20"/>
          <w:szCs w:val="20"/>
          <w:lang w:val="es-MX"/>
        </w:rPr>
      </w:pPr>
      <w:r w:rsidRPr="00A11B75">
        <w:rPr>
          <w:rFonts w:ascii="Arial" w:hAnsi="Arial" w:cs="Arial"/>
          <w:color w:val="000000" w:themeColor="text1"/>
          <w:sz w:val="20"/>
          <w:szCs w:val="20"/>
        </w:rPr>
        <w:t xml:space="preserve">Los informes de evaluación serán publicados en el </w:t>
      </w:r>
      <w:r w:rsidRPr="00A11B75">
        <w:rPr>
          <w:rFonts w:ascii="Arial" w:hAnsi="Arial" w:cs="Arial"/>
          <w:b/>
          <w:color w:val="000000" w:themeColor="text1"/>
          <w:sz w:val="20"/>
          <w:szCs w:val="20"/>
        </w:rPr>
        <w:t xml:space="preserve">Sistema Electrónico de Contratación Pública - SECOP II </w:t>
      </w:r>
      <w:r w:rsidRPr="00A11B75">
        <w:rPr>
          <w:rFonts w:ascii="Arial" w:hAnsi="Arial" w:cs="Arial"/>
          <w:color w:val="000000" w:themeColor="text1"/>
          <w:sz w:val="20"/>
          <w:szCs w:val="20"/>
        </w:rPr>
        <w:t>por el término establecido en el Decreto 1082 de 2015 y conforme a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 CRONOGRAMA DEL PROCESO – </w:t>
      </w:r>
      <w:r w:rsidRPr="00A11B75">
        <w:rPr>
          <w:rFonts w:ascii="Arial" w:hAnsi="Arial" w:cs="Arial"/>
          <w:i/>
          <w:color w:val="000000" w:themeColor="text1"/>
          <w:sz w:val="20"/>
          <w:szCs w:val="20"/>
          <w:u w:val="single"/>
        </w:rPr>
        <w:t>“</w:t>
      </w:r>
      <w:proofErr w:type="spellStart"/>
      <w:r w:rsidRPr="00A11B75">
        <w:rPr>
          <w:rFonts w:ascii="Arial" w:hAnsi="Arial" w:cs="Arial"/>
          <w:b/>
          <w:i/>
          <w:color w:val="000000" w:themeColor="text1"/>
          <w:sz w:val="20"/>
          <w:szCs w:val="20"/>
          <w:u w:val="single"/>
        </w:rPr>
        <w:t>Presentacion</w:t>
      </w:r>
      <w:proofErr w:type="spellEnd"/>
      <w:r w:rsidRPr="00A11B75">
        <w:rPr>
          <w:rFonts w:ascii="Arial" w:hAnsi="Arial" w:cs="Arial"/>
          <w:b/>
          <w:i/>
          <w:color w:val="000000" w:themeColor="text1"/>
          <w:sz w:val="20"/>
          <w:szCs w:val="20"/>
          <w:u w:val="single"/>
        </w:rPr>
        <w:t xml:space="preserve"> de observaciones al informe de verificación o evaluación</w:t>
      </w:r>
      <w:r w:rsidRPr="00A11B75">
        <w:rPr>
          <w:rFonts w:ascii="Arial" w:hAnsi="Arial" w:cs="Arial"/>
          <w:b/>
          <w:i/>
          <w:color w:val="000000" w:themeColor="text1"/>
          <w:sz w:val="20"/>
          <w:szCs w:val="20"/>
        </w:rPr>
        <w:t>”</w:t>
      </w:r>
      <w:r w:rsidR="00096DFA"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de la </w:t>
      </w:r>
      <w:r w:rsidRPr="00A11B75">
        <w:rPr>
          <w:rFonts w:ascii="Arial" w:hAnsi="Arial" w:cs="Arial"/>
          <w:b/>
          <w:color w:val="000000" w:themeColor="text1"/>
          <w:sz w:val="20"/>
          <w:szCs w:val="20"/>
        </w:rPr>
        <w:t>Plataforma Sistema Electrónico de Contratación Pública</w:t>
      </w:r>
      <w:r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 xml:space="preserve"> </w:t>
      </w:r>
      <w:r w:rsidR="00096DFA" w:rsidRPr="00A11B75">
        <w:rPr>
          <w:rFonts w:ascii="Arial" w:hAnsi="Arial" w:cs="Arial"/>
          <w:b/>
          <w:color w:val="000000" w:themeColor="text1"/>
          <w:sz w:val="20"/>
          <w:szCs w:val="20"/>
        </w:rPr>
        <w:t xml:space="preserve">SECOP </w:t>
      </w:r>
      <w:r w:rsidRPr="00A11B75">
        <w:rPr>
          <w:rFonts w:ascii="Arial" w:hAnsi="Arial" w:cs="Arial"/>
          <w:b/>
          <w:color w:val="000000" w:themeColor="text1"/>
          <w:sz w:val="20"/>
          <w:szCs w:val="20"/>
        </w:rPr>
        <w:t>II</w:t>
      </w:r>
      <w:r w:rsidRPr="00A11B75">
        <w:rPr>
          <w:rFonts w:ascii="Arial" w:hAnsi="Arial" w:cs="Arial"/>
          <w:color w:val="000000" w:themeColor="text1"/>
          <w:sz w:val="20"/>
          <w:szCs w:val="20"/>
        </w:rPr>
        <w:t xml:space="preserve">-, </w:t>
      </w:r>
      <w:bookmarkStart w:id="11" w:name="_Hlk35340297"/>
      <w:r w:rsidRPr="00A11B75">
        <w:rPr>
          <w:rFonts w:ascii="Arial" w:hAnsi="Arial" w:cs="Arial"/>
          <w:color w:val="000000" w:themeColor="text1"/>
          <w:sz w:val="20"/>
          <w:szCs w:val="20"/>
        </w:rPr>
        <w:t xml:space="preserve">durante </w:t>
      </w:r>
      <w:r w:rsidR="00096DFA" w:rsidRPr="00A11B75">
        <w:rPr>
          <w:rFonts w:ascii="Arial" w:hAnsi="Arial" w:cs="Arial"/>
          <w:color w:val="000000" w:themeColor="text1"/>
          <w:sz w:val="20"/>
          <w:szCs w:val="20"/>
        </w:rPr>
        <w:t>este</w:t>
      </w:r>
      <w:r w:rsidRPr="00A11B75">
        <w:rPr>
          <w:rFonts w:ascii="Arial" w:hAnsi="Arial" w:cs="Arial"/>
          <w:color w:val="000000" w:themeColor="text1"/>
          <w:sz w:val="20"/>
          <w:szCs w:val="20"/>
        </w:rPr>
        <w:t xml:space="preserve"> término</w:t>
      </w:r>
      <w:r w:rsidRPr="00A11B75">
        <w:rPr>
          <w:rStyle w:val="Refdecomentario"/>
          <w:rFonts w:ascii="Arial" w:hAnsi="Arial" w:cs="Arial"/>
          <w:color w:val="000000" w:themeColor="text1"/>
          <w:sz w:val="20"/>
          <w:szCs w:val="20"/>
        </w:rPr>
        <w:t xml:space="preserve">, </w:t>
      </w:r>
      <w:r w:rsidR="009C6301" w:rsidRPr="00A11B75">
        <w:rPr>
          <w:rStyle w:val="Refdecomentario"/>
          <w:rFonts w:ascii="Arial" w:hAnsi="Arial" w:cs="Arial"/>
          <w:color w:val="000000" w:themeColor="text1"/>
          <w:sz w:val="20"/>
          <w:szCs w:val="20"/>
        </w:rPr>
        <w:t>po</w:t>
      </w:r>
      <w:r w:rsidRPr="00A11B75">
        <w:rPr>
          <w:rFonts w:ascii="Arial" w:hAnsi="Arial" w:cs="Arial"/>
          <w:color w:val="000000" w:themeColor="text1"/>
          <w:sz w:val="20"/>
          <w:szCs w:val="20"/>
        </w:rPr>
        <w:t xml:space="preserve">drán subsanar la ausencia de requisitos o la falta de documentos habilitantes </w:t>
      </w:r>
      <w:r w:rsidR="00D9592A" w:rsidRPr="00A11B75">
        <w:rPr>
          <w:rFonts w:ascii="Arial" w:hAnsi="Arial" w:cs="Arial"/>
          <w:color w:val="000000" w:themeColor="text1"/>
          <w:sz w:val="20"/>
          <w:szCs w:val="20"/>
        </w:rPr>
        <w:t xml:space="preserve">y/o </w:t>
      </w:r>
      <w:r w:rsidR="00BE10AE" w:rsidRPr="00A11B75">
        <w:rPr>
          <w:rFonts w:ascii="Arial" w:hAnsi="Arial" w:cs="Arial"/>
          <w:b/>
          <w:color w:val="000000" w:themeColor="text1"/>
          <w:sz w:val="20"/>
          <w:szCs w:val="20"/>
          <w:lang w:val="es-MX"/>
        </w:rPr>
        <w:t xml:space="preserve">hasta el momento previo a la realización de la </w:t>
      </w:r>
      <w:r w:rsidR="00115BA6" w:rsidRPr="00A11B75">
        <w:rPr>
          <w:rFonts w:ascii="Arial" w:hAnsi="Arial" w:cs="Arial"/>
          <w:b/>
          <w:color w:val="000000" w:themeColor="text1"/>
          <w:sz w:val="20"/>
          <w:szCs w:val="20"/>
          <w:lang w:val="es-MX"/>
        </w:rPr>
        <w:t xml:space="preserve">Audiencia de </w:t>
      </w:r>
      <w:r w:rsidR="00BE10AE" w:rsidRPr="00A11B75">
        <w:rPr>
          <w:rFonts w:ascii="Arial" w:hAnsi="Arial" w:cs="Arial"/>
          <w:b/>
          <w:color w:val="000000" w:themeColor="text1"/>
          <w:sz w:val="20"/>
          <w:szCs w:val="20"/>
          <w:lang w:val="es-MX"/>
        </w:rPr>
        <w:t>Subasta</w:t>
      </w:r>
      <w:r w:rsidR="00115BA6" w:rsidRPr="00A11B75">
        <w:rPr>
          <w:rFonts w:ascii="Arial" w:hAnsi="Arial" w:cs="Arial"/>
          <w:b/>
          <w:color w:val="000000" w:themeColor="text1"/>
          <w:sz w:val="20"/>
          <w:szCs w:val="20"/>
          <w:lang w:val="es-MX"/>
        </w:rPr>
        <w:t xml:space="preserve"> Inversa Electrónica (la cual in</w:t>
      </w:r>
      <w:r w:rsidR="00564D57" w:rsidRPr="00A11B75">
        <w:rPr>
          <w:rFonts w:ascii="Arial" w:hAnsi="Arial" w:cs="Arial"/>
          <w:b/>
          <w:color w:val="000000" w:themeColor="text1"/>
          <w:sz w:val="20"/>
          <w:szCs w:val="20"/>
          <w:lang w:val="es-MX"/>
        </w:rPr>
        <w:t>i</w:t>
      </w:r>
      <w:r w:rsidR="00115BA6" w:rsidRPr="00A11B75">
        <w:rPr>
          <w:rFonts w:ascii="Arial" w:hAnsi="Arial" w:cs="Arial"/>
          <w:b/>
          <w:color w:val="000000" w:themeColor="text1"/>
          <w:sz w:val="20"/>
          <w:szCs w:val="20"/>
          <w:lang w:val="es-MX"/>
        </w:rPr>
        <w:t>cia con la apertura del sobre económico en el SECOP II)</w:t>
      </w:r>
      <w:r w:rsidR="00BE10AE" w:rsidRPr="00A11B75">
        <w:rPr>
          <w:rFonts w:ascii="Arial" w:hAnsi="Arial" w:cs="Arial"/>
          <w:b/>
          <w:color w:val="000000" w:themeColor="text1"/>
          <w:sz w:val="20"/>
          <w:szCs w:val="20"/>
          <w:lang w:val="es-MX"/>
        </w:rPr>
        <w:t xml:space="preserve">, so pena de rechazo de la propuesta, conforme lo señala </w:t>
      </w:r>
      <w:r w:rsidR="00045A9B" w:rsidRPr="00A11B75">
        <w:rPr>
          <w:rFonts w:ascii="Arial" w:hAnsi="Arial" w:cs="Arial"/>
          <w:b/>
          <w:color w:val="000000" w:themeColor="text1"/>
          <w:sz w:val="20"/>
          <w:szCs w:val="20"/>
          <w:lang w:val="es-MX"/>
        </w:rPr>
        <w:t xml:space="preserve">el Decreto 1082 de 2015 y </w:t>
      </w:r>
      <w:r w:rsidR="00BE10AE" w:rsidRPr="00A11B75">
        <w:rPr>
          <w:rFonts w:ascii="Arial" w:hAnsi="Arial" w:cs="Arial"/>
          <w:b/>
          <w:color w:val="000000" w:themeColor="text1"/>
          <w:sz w:val="20"/>
          <w:szCs w:val="20"/>
          <w:lang w:val="es-MX"/>
        </w:rPr>
        <w:t>la Ley 1882 de 2018.</w:t>
      </w:r>
    </w:p>
    <w:bookmarkEnd w:id="11"/>
    <w:p w14:paraId="5AF6EFB0" w14:textId="77777777" w:rsidR="00E032D3" w:rsidRPr="00A11B75" w:rsidRDefault="00E032D3" w:rsidP="00BE10AE">
      <w:pPr>
        <w:jc w:val="both"/>
        <w:rPr>
          <w:rFonts w:ascii="Arial" w:hAnsi="Arial" w:cs="Arial"/>
          <w:b/>
          <w:color w:val="000000" w:themeColor="text1"/>
          <w:sz w:val="20"/>
          <w:szCs w:val="20"/>
          <w:lang w:val="es-MX"/>
        </w:rPr>
      </w:pPr>
    </w:p>
    <w:p w14:paraId="4E561F35" w14:textId="77777777" w:rsidR="00BE10AE" w:rsidRPr="00A11B75" w:rsidRDefault="00BE10AE" w:rsidP="00BE10AE">
      <w:pPr>
        <w:jc w:val="both"/>
        <w:rPr>
          <w:rFonts w:ascii="Arial" w:hAnsi="Arial" w:cs="Arial"/>
          <w:color w:val="000000" w:themeColor="text1"/>
          <w:sz w:val="20"/>
          <w:szCs w:val="20"/>
        </w:rPr>
      </w:pPr>
      <w:bookmarkStart w:id="12" w:name="_Hlk35340268"/>
      <w:r w:rsidRPr="00A11B75">
        <w:rPr>
          <w:rFonts w:ascii="Arial" w:hAnsi="Arial" w:cs="Arial"/>
          <w:color w:val="000000" w:themeColor="text1"/>
          <w:sz w:val="20"/>
          <w:szCs w:val="20"/>
        </w:rPr>
        <w:t xml:space="preserve">En ejercicio de esta facultad, los proponentes </w:t>
      </w:r>
      <w:r w:rsidRPr="00A11B75">
        <w:rPr>
          <w:rFonts w:ascii="Arial" w:hAnsi="Arial" w:cs="Arial"/>
          <w:b/>
          <w:color w:val="000000" w:themeColor="text1"/>
          <w:sz w:val="20"/>
          <w:szCs w:val="20"/>
        </w:rPr>
        <w:t xml:space="preserve">no </w:t>
      </w:r>
      <w:r w:rsidRPr="00A11B75">
        <w:rPr>
          <w:rFonts w:ascii="Arial" w:hAnsi="Arial" w:cs="Arial"/>
          <w:color w:val="000000" w:themeColor="text1"/>
          <w:sz w:val="20"/>
          <w:szCs w:val="20"/>
        </w:rPr>
        <w:t>podrán completar, adicionar, modificar o mejorar sus propuestas.</w:t>
      </w:r>
    </w:p>
    <w:bookmarkEnd w:id="12"/>
    <w:p w14:paraId="58F82026" w14:textId="77777777" w:rsidR="00971D5A" w:rsidRPr="00A11B75" w:rsidRDefault="00971D5A" w:rsidP="00BE10AE">
      <w:pPr>
        <w:jc w:val="both"/>
        <w:rPr>
          <w:rFonts w:ascii="Arial" w:hAnsi="Arial" w:cs="Arial"/>
          <w:color w:val="000000" w:themeColor="text1"/>
          <w:sz w:val="20"/>
          <w:szCs w:val="20"/>
        </w:rPr>
      </w:pPr>
    </w:p>
    <w:p w14:paraId="41F64139" w14:textId="77777777" w:rsidR="00EF0758" w:rsidRPr="00A11B75"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REQUISITOS HABILITANTES PARA PARTICIPAR EN EL</w:t>
      </w:r>
      <w:r w:rsidR="00096DFA" w:rsidRPr="00A11B75">
        <w:rPr>
          <w:rFonts w:ascii="Arial" w:hAnsi="Arial" w:cs="Arial"/>
          <w:b/>
          <w:color w:val="000000" w:themeColor="text1"/>
          <w:sz w:val="20"/>
          <w:szCs w:val="20"/>
        </w:rPr>
        <w:t xml:space="preserve"> PRESENTE</w:t>
      </w:r>
      <w:r w:rsidRPr="00A11B75">
        <w:rPr>
          <w:rFonts w:ascii="Arial" w:hAnsi="Arial" w:cs="Arial"/>
          <w:b/>
          <w:color w:val="000000" w:themeColor="text1"/>
          <w:sz w:val="20"/>
          <w:szCs w:val="20"/>
        </w:rPr>
        <w:t xml:space="preserve"> PROCESO DE CONTRATACIÓN</w:t>
      </w:r>
    </w:p>
    <w:p w14:paraId="1F31055F" w14:textId="77777777" w:rsidR="00DF69D7" w:rsidRPr="00A11B75" w:rsidRDefault="00DF69D7" w:rsidP="00EF0758">
      <w:pPr>
        <w:jc w:val="both"/>
        <w:rPr>
          <w:rFonts w:ascii="Arial" w:hAnsi="Arial" w:cs="Arial"/>
          <w:color w:val="FF0000"/>
          <w:sz w:val="20"/>
          <w:szCs w:val="20"/>
        </w:rPr>
      </w:pPr>
    </w:p>
    <w:p w14:paraId="36A7C2F0" w14:textId="77777777" w:rsidR="002A1C11" w:rsidRPr="00A11B75" w:rsidRDefault="00590245" w:rsidP="002A1C11">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A11B75">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A11B75" w:rsidRDefault="002A1C11" w:rsidP="00590245">
      <w:pPr>
        <w:jc w:val="both"/>
        <w:rPr>
          <w:rFonts w:ascii="Arial" w:hAnsi="Arial" w:cs="Arial"/>
          <w:color w:val="FF0000"/>
          <w:sz w:val="20"/>
          <w:szCs w:val="20"/>
        </w:rPr>
      </w:pPr>
    </w:p>
    <w:p w14:paraId="39EF9DAD" w14:textId="77777777" w:rsidR="00296086" w:rsidRPr="00A11B75" w:rsidRDefault="00590245" w:rsidP="00296086">
      <w:pPr>
        <w:jc w:val="both"/>
        <w:rPr>
          <w:rFonts w:ascii="Arial" w:hAnsi="Arial" w:cs="Arial"/>
          <w:i/>
          <w:color w:val="000000" w:themeColor="text1"/>
          <w:sz w:val="20"/>
          <w:szCs w:val="20"/>
        </w:rPr>
      </w:pPr>
      <w:r w:rsidRPr="00A11B75">
        <w:rPr>
          <w:rFonts w:ascii="Arial" w:hAnsi="Arial" w:cs="Arial"/>
          <w:color w:val="000000" w:themeColor="text1"/>
          <w:sz w:val="20"/>
          <w:szCs w:val="20"/>
        </w:rPr>
        <w:t xml:space="preserve">En todo caso, la Entidad tendrá en cuenta las </w:t>
      </w:r>
      <w:r w:rsidR="00096DFA" w:rsidRPr="00A11B75">
        <w:rPr>
          <w:rFonts w:ascii="Arial" w:hAnsi="Arial" w:cs="Arial"/>
          <w:color w:val="000000" w:themeColor="text1"/>
          <w:sz w:val="20"/>
          <w:szCs w:val="20"/>
        </w:rPr>
        <w:t xml:space="preserve">Leyes 80 de 1993, 1150 de 2007, 1474 de 2011, 1882 de 2018, </w:t>
      </w:r>
      <w:r w:rsidR="00375E9A" w:rsidRPr="00A11B75">
        <w:rPr>
          <w:rFonts w:ascii="Arial" w:hAnsi="Arial" w:cs="Arial"/>
          <w:color w:val="000000" w:themeColor="text1"/>
          <w:sz w:val="20"/>
          <w:szCs w:val="20"/>
        </w:rPr>
        <w:t>2294 de 2023</w:t>
      </w:r>
      <w:r w:rsidR="00D250FF" w:rsidRPr="00A11B75">
        <w:rPr>
          <w:rFonts w:ascii="Arial" w:hAnsi="Arial" w:cs="Arial"/>
          <w:color w:val="000000" w:themeColor="text1"/>
          <w:sz w:val="20"/>
          <w:szCs w:val="20"/>
        </w:rPr>
        <w:t xml:space="preserve">, 2022 de 2020 </w:t>
      </w:r>
      <w:r w:rsidR="003B7611" w:rsidRPr="00A11B75">
        <w:rPr>
          <w:rFonts w:ascii="Arial" w:hAnsi="Arial" w:cs="Arial"/>
          <w:color w:val="000000" w:themeColor="text1"/>
          <w:sz w:val="20"/>
          <w:szCs w:val="20"/>
        </w:rPr>
        <w:t xml:space="preserve">y </w:t>
      </w:r>
      <w:r w:rsidR="00D250FF" w:rsidRPr="00A11B75">
        <w:rPr>
          <w:rFonts w:ascii="Arial" w:hAnsi="Arial" w:cs="Arial"/>
          <w:color w:val="000000" w:themeColor="text1"/>
          <w:sz w:val="20"/>
          <w:szCs w:val="20"/>
        </w:rPr>
        <w:t>2069 de 2020,</w:t>
      </w:r>
      <w:r w:rsidR="003B7611" w:rsidRPr="00A11B75">
        <w:rPr>
          <w:rFonts w:ascii="Arial" w:hAnsi="Arial" w:cs="Arial"/>
          <w:color w:val="000000" w:themeColor="text1"/>
          <w:sz w:val="20"/>
          <w:szCs w:val="20"/>
        </w:rPr>
        <w:t xml:space="preserve"> </w:t>
      </w:r>
      <w:r w:rsidR="00D250FF" w:rsidRPr="00A11B75">
        <w:rPr>
          <w:rFonts w:ascii="Arial" w:hAnsi="Arial" w:cs="Arial"/>
          <w:color w:val="000000" w:themeColor="text1"/>
          <w:sz w:val="20"/>
          <w:szCs w:val="20"/>
        </w:rPr>
        <w:t xml:space="preserve"> </w:t>
      </w:r>
      <w:r w:rsidR="007C3025" w:rsidRPr="00A11B75">
        <w:rPr>
          <w:rFonts w:ascii="Arial" w:hAnsi="Arial" w:cs="Arial"/>
          <w:color w:val="000000" w:themeColor="text1"/>
          <w:sz w:val="20"/>
          <w:szCs w:val="20"/>
        </w:rPr>
        <w:t>2195 de 2022,</w:t>
      </w:r>
      <w:r w:rsidR="00387B42" w:rsidRPr="00A11B75">
        <w:rPr>
          <w:rFonts w:ascii="Arial" w:hAnsi="Arial" w:cs="Arial"/>
          <w:color w:val="000000" w:themeColor="text1"/>
          <w:sz w:val="20"/>
          <w:szCs w:val="20"/>
        </w:rPr>
        <w:t xml:space="preserve"> </w:t>
      </w:r>
      <w:r w:rsidR="007C3025"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los Decretos 019 de 2012, 0053 de 2012, 1082 de 2015, 2106 de 2019</w:t>
      </w:r>
      <w:r w:rsidR="00387B42" w:rsidRPr="00A11B75">
        <w:rPr>
          <w:rFonts w:ascii="Arial" w:hAnsi="Arial" w:cs="Arial"/>
          <w:color w:val="000000" w:themeColor="text1"/>
          <w:sz w:val="20"/>
          <w:szCs w:val="20"/>
        </w:rPr>
        <w:t xml:space="preserve">, 397 de 2022 </w:t>
      </w:r>
      <w:r w:rsidR="00484548"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y demás disposiciones legales y reglamentarias, así como la Circular Externa Única de Colombia Compra Eficiente</w:t>
      </w:r>
      <w:r w:rsidR="0099022B"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w:t>
      </w:r>
      <w:r w:rsidR="00096DFA" w:rsidRPr="00A11B75">
        <w:rPr>
          <w:rFonts w:ascii="Arial" w:hAnsi="Arial" w:cs="Arial"/>
          <w:bCs/>
          <w:color w:val="000000" w:themeColor="text1"/>
          <w:sz w:val="20"/>
          <w:szCs w:val="20"/>
        </w:rPr>
        <w:t xml:space="preserve">actualizada el </w:t>
      </w:r>
      <w:r w:rsidR="00375E9A" w:rsidRPr="00A11B75">
        <w:rPr>
          <w:rFonts w:ascii="Arial" w:hAnsi="Arial" w:cs="Arial"/>
          <w:bCs/>
          <w:color w:val="000000" w:themeColor="text1"/>
          <w:sz w:val="20"/>
          <w:szCs w:val="20"/>
        </w:rPr>
        <w:t>27 de diciembre de 2023</w:t>
      </w:r>
      <w:r w:rsidR="00096DFA" w:rsidRPr="00A11B75">
        <w:rPr>
          <w:rFonts w:ascii="Arial" w:hAnsi="Arial" w:cs="Arial"/>
          <w:bCs/>
          <w:color w:val="000000" w:themeColor="text1"/>
          <w:sz w:val="20"/>
          <w:szCs w:val="20"/>
        </w:rPr>
        <w:t>)</w:t>
      </w:r>
      <w:r w:rsidRPr="00A11B75">
        <w:rPr>
          <w:rFonts w:ascii="Arial" w:hAnsi="Arial" w:cs="Arial"/>
          <w:color w:val="000000" w:themeColor="text1"/>
          <w:sz w:val="20"/>
          <w:szCs w:val="20"/>
        </w:rPr>
        <w:t xml:space="preserve">, respecto al manejo que las Entidades Estatales deben dar a los documentos presentados por los proponentes en proceso de contratación pública </w:t>
      </w:r>
      <w:r w:rsidRPr="00A11B75">
        <w:rPr>
          <w:rFonts w:ascii="Arial" w:hAnsi="Arial" w:cs="Arial"/>
          <w:i/>
          <w:color w:val="000000" w:themeColor="text1"/>
          <w:sz w:val="20"/>
          <w:szCs w:val="20"/>
        </w:rPr>
        <w:t>(</w:t>
      </w:r>
      <w:r w:rsidR="00296086" w:rsidRPr="00A11B75">
        <w:rPr>
          <w:rFonts w:ascii="Arial" w:hAnsi="Arial" w:cs="Arial"/>
          <w:i/>
          <w:color w:val="000000" w:themeColor="text1"/>
          <w:sz w:val="20"/>
          <w:szCs w:val="20"/>
        </w:rPr>
        <w:t>Numeral 8.4, 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3880CDD0" w14:textId="77777777" w:rsidR="00296086" w:rsidRPr="00A11B75" w:rsidRDefault="00296086" w:rsidP="00590245">
      <w:pPr>
        <w:jc w:val="both"/>
        <w:rPr>
          <w:rFonts w:ascii="Arial" w:hAnsi="Arial" w:cs="Arial"/>
          <w:color w:val="FF0000"/>
          <w:sz w:val="20"/>
          <w:szCs w:val="20"/>
        </w:rPr>
      </w:pPr>
    </w:p>
    <w:p w14:paraId="406487D8" w14:textId="77777777" w:rsidR="002A4D8D" w:rsidRPr="00A11B75"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A11B75" w:rsidRDefault="0099022B" w:rsidP="00272821">
      <w:pPr>
        <w:jc w:val="both"/>
        <w:rPr>
          <w:rFonts w:ascii="Arial" w:hAnsi="Arial" w:cs="Arial"/>
          <w:b/>
          <w:color w:val="000000" w:themeColor="text1"/>
          <w:sz w:val="20"/>
          <w:szCs w:val="20"/>
        </w:rPr>
      </w:pPr>
    </w:p>
    <w:p w14:paraId="2E8EF4F8"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Asimi</w:t>
      </w:r>
      <w:r w:rsidR="00CD5A00" w:rsidRPr="00A11B75">
        <w:rPr>
          <w:rFonts w:ascii="ArialNarrow" w:hAnsi="ArialNarrow" w:cs="ArialNarrow"/>
          <w:color w:val="000000" w:themeColor="text1"/>
          <w:sz w:val="20"/>
          <w:szCs w:val="20"/>
          <w:lang w:val="es-CO" w:eastAsia="es-CO"/>
        </w:rPr>
        <w:t>s</w:t>
      </w:r>
      <w:r w:rsidRPr="00A11B75">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A11B75"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A11B75"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A11B75" w:rsidRDefault="00C45E79" w:rsidP="00272821">
      <w:pPr>
        <w:autoSpaceDE w:val="0"/>
        <w:autoSpaceDN w:val="0"/>
        <w:adjustRightInd w:val="0"/>
        <w:jc w:val="both"/>
        <w:rPr>
          <w:rFonts w:ascii="ArialNarrow" w:hAnsi="ArialNarrow" w:cs="ArialNarrow"/>
          <w:color w:val="FF0000"/>
          <w:sz w:val="20"/>
          <w:szCs w:val="20"/>
          <w:lang w:val="es-CO" w:eastAsia="es-CO"/>
        </w:rPr>
      </w:pPr>
    </w:p>
    <w:p w14:paraId="68D388B5" w14:textId="77777777" w:rsidR="00A43EC4"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b/>
          <w:color w:val="000000" w:themeColor="text1"/>
          <w:sz w:val="20"/>
          <w:szCs w:val="20"/>
          <w:lang w:val="es-CO" w:eastAsia="es-CO"/>
        </w:rPr>
        <w:t>NOTA:</w:t>
      </w:r>
      <w:r w:rsidRPr="00A11B75">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lastRenderedPageBreak/>
        <w:t xml:space="preserve">A los oferentes que deban estar inscritos en el Registro Único de Proponentes,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del cumplimiento</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Pliego de Condiciones</w:t>
      </w:r>
    </w:p>
    <w:p w14:paraId="00058022"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 xml:space="preserve">Colombia,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presente Pliego de Condiciones.</w:t>
      </w:r>
    </w:p>
    <w:p w14:paraId="253B5C5C" w14:textId="77777777" w:rsidR="00CF1CE4" w:rsidRPr="00A11B75"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A11B75" w:rsidRDefault="000D6276" w:rsidP="005F375F">
      <w:pPr>
        <w:pStyle w:val="Prrafodelista"/>
        <w:numPr>
          <w:ilvl w:val="1"/>
          <w:numId w:val="29"/>
        </w:numPr>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JURÍDICOS</w:t>
      </w:r>
      <w:r w:rsidR="005E3BE4" w:rsidRPr="00A11B75">
        <w:rPr>
          <w:rFonts w:ascii="Arial" w:hAnsi="Arial" w:cs="Arial"/>
          <w:b/>
          <w:color w:val="000000" w:themeColor="text1"/>
          <w:sz w:val="20"/>
          <w:szCs w:val="20"/>
        </w:rPr>
        <w:t xml:space="preserve"> – CAPACIDAD JURÍDICA</w:t>
      </w:r>
    </w:p>
    <w:p w14:paraId="176F7231" w14:textId="77777777" w:rsidR="00566FA3" w:rsidRPr="00A11B75" w:rsidRDefault="00566FA3" w:rsidP="00566FA3">
      <w:pPr>
        <w:ind w:left="360"/>
        <w:jc w:val="both"/>
        <w:rPr>
          <w:rFonts w:ascii="Arial" w:hAnsi="Arial" w:cs="Arial"/>
          <w:b/>
          <w:color w:val="000000" w:themeColor="text1"/>
          <w:sz w:val="20"/>
          <w:szCs w:val="20"/>
        </w:rPr>
      </w:pPr>
    </w:p>
    <w:p w14:paraId="297C7D5F" w14:textId="77777777" w:rsidR="00971D5A" w:rsidRPr="00A11B75" w:rsidRDefault="00566FA3" w:rsidP="00971D5A">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42284"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19" w:history="1">
        <w:r w:rsidR="00971D5A"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27E26880" w14:textId="77777777" w:rsidR="00971D5A" w:rsidRPr="00A11B75" w:rsidRDefault="00971D5A" w:rsidP="00971D5A">
      <w:pPr>
        <w:jc w:val="both"/>
        <w:rPr>
          <w:rFonts w:ascii="Arial" w:hAnsi="Arial" w:cs="Arial"/>
          <w:b/>
          <w:iCs/>
          <w:color w:val="000000" w:themeColor="text1"/>
          <w:sz w:val="20"/>
          <w:szCs w:val="20"/>
        </w:rPr>
      </w:pPr>
    </w:p>
    <w:p w14:paraId="33CFB8D0" w14:textId="77777777" w:rsidR="00AB5969" w:rsidRPr="00A11B75" w:rsidRDefault="00AB5969" w:rsidP="005F375F">
      <w:pPr>
        <w:numPr>
          <w:ilvl w:val="2"/>
          <w:numId w:val="14"/>
        </w:numPr>
        <w:jc w:val="both"/>
        <w:rPr>
          <w:rFonts w:ascii="Arial" w:hAnsi="Arial" w:cs="Arial"/>
          <w:b/>
          <w:color w:val="000000" w:themeColor="text1"/>
          <w:sz w:val="20"/>
          <w:szCs w:val="20"/>
        </w:rPr>
      </w:pPr>
      <w:r w:rsidRPr="00A11B75">
        <w:rPr>
          <w:rFonts w:ascii="Arial" w:hAnsi="Arial" w:cs="Arial"/>
          <w:b/>
          <w:color w:val="000000" w:themeColor="text1"/>
          <w:sz w:val="20"/>
          <w:szCs w:val="20"/>
        </w:rPr>
        <w:t>CARTA DE PRESENTACION</w:t>
      </w:r>
    </w:p>
    <w:p w14:paraId="42F1D3E3" w14:textId="77777777" w:rsidR="00AB5969" w:rsidRPr="00A11B75" w:rsidRDefault="00AB5969" w:rsidP="00E2085C">
      <w:pPr>
        <w:jc w:val="both"/>
        <w:rPr>
          <w:rFonts w:ascii="Arial" w:hAnsi="Arial" w:cs="Arial"/>
          <w:b/>
          <w:color w:val="000000" w:themeColor="text1"/>
          <w:sz w:val="20"/>
          <w:szCs w:val="20"/>
        </w:rPr>
      </w:pPr>
    </w:p>
    <w:p w14:paraId="525A7A83" w14:textId="77777777" w:rsidR="00C65632" w:rsidRPr="00A11B75" w:rsidRDefault="00C65632" w:rsidP="00C65632">
      <w:pPr>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EL PROPONENTE </w:t>
      </w:r>
      <w:r w:rsidRPr="00A11B75">
        <w:rPr>
          <w:rFonts w:ascii="Arial" w:hAnsi="Arial" w:cs="Arial"/>
          <w:bCs/>
          <w:color w:val="000000" w:themeColor="text1"/>
          <w:sz w:val="20"/>
          <w:szCs w:val="20"/>
        </w:rPr>
        <w:t>que presente oferta al proceso de selección deberá</w:t>
      </w:r>
      <w:r w:rsidRPr="00A11B75">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A11B75">
        <w:rPr>
          <w:rFonts w:ascii="Arial" w:hAnsi="Arial" w:cs="Arial"/>
          <w:b/>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p>
    <w:p w14:paraId="741AE5A1" w14:textId="77777777" w:rsidR="00C65632" w:rsidRPr="00A11B75" w:rsidRDefault="00C65632" w:rsidP="00C65632">
      <w:pPr>
        <w:jc w:val="both"/>
        <w:rPr>
          <w:rFonts w:ascii="Arial" w:hAnsi="Arial" w:cs="Arial"/>
          <w:color w:val="000000" w:themeColor="text1"/>
          <w:sz w:val="20"/>
          <w:szCs w:val="20"/>
        </w:rPr>
      </w:pPr>
    </w:p>
    <w:p w14:paraId="46E83CDC" w14:textId="77777777" w:rsidR="00E75ED1" w:rsidRPr="00A11B75" w:rsidRDefault="00C65632" w:rsidP="00E75ED1">
      <w:pPr>
        <w:jc w:val="both"/>
        <w:rPr>
          <w:rFonts w:ascii="ArialNarrow" w:hAnsi="ArialNarrow" w:cs="ArialNarrow"/>
          <w:color w:val="000000" w:themeColor="text1"/>
          <w:sz w:val="20"/>
          <w:szCs w:val="20"/>
          <w:lang w:val="es-CO" w:eastAsia="es-CO"/>
        </w:rPr>
      </w:pPr>
      <w:r w:rsidRPr="00A11B75">
        <w:rPr>
          <w:rFonts w:ascii="Arial" w:hAnsi="Arial" w:cs="Arial"/>
          <w:b/>
          <w:color w:val="000000" w:themeColor="text1"/>
          <w:sz w:val="20"/>
          <w:szCs w:val="20"/>
        </w:rPr>
        <w:t xml:space="preserve">En caso de que se actúe mediante apoderado, se anexará el </w:t>
      </w:r>
      <w:r w:rsidR="00E75ED1" w:rsidRPr="00A11B75">
        <w:rPr>
          <w:rFonts w:ascii="Arial" w:hAnsi="Arial" w:cs="Arial"/>
          <w:b/>
          <w:color w:val="000000" w:themeColor="text1"/>
          <w:sz w:val="20"/>
          <w:szCs w:val="20"/>
        </w:rPr>
        <w:t xml:space="preserve">PODER </w:t>
      </w:r>
      <w:r w:rsidRPr="00A11B75">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A11B75">
        <w:rPr>
          <w:rFonts w:ascii="Arial" w:hAnsi="Arial" w:cs="Arial"/>
          <w:color w:val="000000" w:themeColor="text1"/>
          <w:sz w:val="20"/>
          <w:szCs w:val="20"/>
        </w:rPr>
        <w:t xml:space="preserve">. </w:t>
      </w:r>
      <w:bookmarkStart w:id="13" w:name="_Hlk35333379"/>
      <w:r w:rsidR="00E75ED1" w:rsidRPr="00A11B75">
        <w:rPr>
          <w:rFonts w:ascii="Arial" w:hAnsi="Arial" w:cs="Arial"/>
          <w:color w:val="000000" w:themeColor="text1"/>
          <w:sz w:val="20"/>
          <w:szCs w:val="20"/>
        </w:rPr>
        <w:t xml:space="preserve">En el poder que se </w:t>
      </w:r>
      <w:r w:rsidR="00E75ED1" w:rsidRPr="00A11B75">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A11B75">
        <w:rPr>
          <w:rFonts w:ascii="ArialNarrow" w:hAnsi="ArialNarrow" w:cs="ArialNarrow"/>
          <w:color w:val="000000" w:themeColor="text1"/>
          <w:sz w:val="20"/>
          <w:szCs w:val="20"/>
          <w:lang w:val="es-CO" w:eastAsia="es-CO"/>
        </w:rPr>
        <w:t>S</w:t>
      </w:r>
      <w:r w:rsidR="00E75ED1" w:rsidRPr="00A11B75">
        <w:rPr>
          <w:rFonts w:ascii="ArialNarrow" w:hAnsi="ArialNarrow" w:cs="ArialNarrow"/>
          <w:color w:val="000000" w:themeColor="text1"/>
          <w:sz w:val="20"/>
          <w:szCs w:val="20"/>
          <w:lang w:val="es-CO" w:eastAsia="es-CO"/>
        </w:rPr>
        <w:t>i a ello hubiere lugar)</w:t>
      </w:r>
      <w:r w:rsidR="00F634BF" w:rsidRPr="00A11B75">
        <w:rPr>
          <w:rFonts w:ascii="ArialNarrow" w:hAnsi="ArialNarrow" w:cs="ArialNarrow"/>
          <w:color w:val="000000" w:themeColor="text1"/>
          <w:sz w:val="20"/>
          <w:szCs w:val="20"/>
          <w:lang w:val="es-CO" w:eastAsia="es-CO"/>
        </w:rPr>
        <w:t>.</w:t>
      </w:r>
    </w:p>
    <w:p w14:paraId="5673A900" w14:textId="77777777" w:rsidR="00E75ED1" w:rsidRPr="00A11B75"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A11B75" w:rsidRDefault="00E75ED1" w:rsidP="00E75ED1">
      <w:pPr>
        <w:autoSpaceDE w:val="0"/>
        <w:autoSpaceDN w:val="0"/>
        <w:adjustRightInd w:val="0"/>
        <w:jc w:val="both"/>
        <w:rPr>
          <w:rFonts w:ascii="Arial" w:hAnsi="Arial" w:cs="Arial"/>
          <w:color w:val="000000" w:themeColor="text1"/>
          <w:sz w:val="20"/>
          <w:szCs w:val="20"/>
        </w:rPr>
      </w:pPr>
      <w:r w:rsidRPr="00A11B75">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A11B75" w:rsidRDefault="00E8491C" w:rsidP="00C65632">
      <w:pPr>
        <w:jc w:val="both"/>
        <w:rPr>
          <w:rFonts w:ascii="Arial" w:hAnsi="Arial" w:cs="Arial"/>
          <w:color w:val="000000" w:themeColor="text1"/>
          <w:sz w:val="20"/>
          <w:szCs w:val="20"/>
        </w:rPr>
      </w:pPr>
    </w:p>
    <w:p w14:paraId="741FA6D2" w14:textId="77777777" w:rsidR="00067177" w:rsidRPr="00A11B75" w:rsidRDefault="00067177" w:rsidP="00067177">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 a reserva legal, deberá indicarlo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 xml:space="preserve">), </w:t>
      </w:r>
      <w:proofErr w:type="spellStart"/>
      <w:r w:rsidRPr="00A11B75">
        <w:rPr>
          <w:rFonts w:ascii="Arial" w:hAnsi="Arial" w:cs="Arial"/>
          <w:color w:val="000000" w:themeColor="text1"/>
          <w:sz w:val="20"/>
          <w:szCs w:val="20"/>
          <w:lang w:val="es-CO" w:eastAsia="es-CO"/>
        </w:rPr>
        <w:t>e</w:t>
      </w:r>
      <w:proofErr w:type="spellEnd"/>
      <w:r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señalarlo 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Pr="00A11B75">
        <w:rPr>
          <w:rFonts w:ascii="Arial" w:eastAsia="Arial Unicode MS" w:hAnsi="Arial" w:cs="Arial"/>
          <w:iCs/>
          <w:color w:val="000000" w:themeColor="text1"/>
          <w:sz w:val="20"/>
          <w:szCs w:val="20"/>
        </w:rPr>
        <w:t xml:space="preserve"> Lo anterior </w:t>
      </w:r>
      <w:r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A11B75" w:rsidRDefault="00EA2783" w:rsidP="00067177">
      <w:pPr>
        <w:jc w:val="both"/>
        <w:rPr>
          <w:rFonts w:ascii="Arial" w:hAnsi="Arial" w:cs="Arial"/>
          <w:color w:val="000000" w:themeColor="text1"/>
          <w:sz w:val="20"/>
          <w:szCs w:val="20"/>
          <w:lang w:val="es-CO" w:eastAsia="es-CO"/>
        </w:rPr>
      </w:pPr>
    </w:p>
    <w:p w14:paraId="77B56A92" w14:textId="02801888" w:rsidR="00F41910" w:rsidRPr="003C04B6"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3C04B6">
        <w:rPr>
          <w:rFonts w:ascii="Arial" w:hAnsi="Arial" w:cs="Arial"/>
          <w:b/>
          <w:color w:val="000000" w:themeColor="text1"/>
          <w:sz w:val="20"/>
          <w:szCs w:val="20"/>
        </w:rPr>
        <w:t>CONVOCATORIA A MIPYMES</w:t>
      </w:r>
      <w:bookmarkStart w:id="14" w:name="_Hlk98939446"/>
      <w:r w:rsidR="00217364" w:rsidRPr="003C04B6">
        <w:rPr>
          <w:rFonts w:ascii="Arial" w:hAnsi="Arial" w:cs="Arial"/>
          <w:b/>
          <w:color w:val="000000" w:themeColor="text1"/>
          <w:sz w:val="20"/>
          <w:szCs w:val="20"/>
        </w:rPr>
        <w:t xml:space="preserve"> </w:t>
      </w:r>
    </w:p>
    <w:p w14:paraId="05C65768" w14:textId="77777777" w:rsidR="006B718F" w:rsidRPr="003C04B6" w:rsidRDefault="006B718F" w:rsidP="006B718F">
      <w:pPr>
        <w:pStyle w:val="Default"/>
        <w:shd w:val="clear" w:color="auto" w:fill="FFFFFF"/>
        <w:tabs>
          <w:tab w:val="left" w:pos="567"/>
        </w:tabs>
        <w:ind w:left="720"/>
        <w:jc w:val="both"/>
        <w:rPr>
          <w:rFonts w:ascii="Arial" w:hAnsi="Arial" w:cs="Arial"/>
          <w:color w:val="FF0000"/>
          <w:sz w:val="20"/>
          <w:szCs w:val="20"/>
        </w:rPr>
      </w:pPr>
    </w:p>
    <w:p w14:paraId="6353DFA1" w14:textId="2D034BE3" w:rsidR="00F86D66" w:rsidRDefault="00C045CA" w:rsidP="00C0665B">
      <w:pPr>
        <w:pStyle w:val="NormalWeb"/>
        <w:shd w:val="clear" w:color="auto" w:fill="FFFFFF"/>
        <w:spacing w:before="0" w:beforeAutospacing="0" w:after="0" w:afterAutospacing="0"/>
        <w:jc w:val="both"/>
        <w:rPr>
          <w:rFonts w:ascii="Arial" w:hAnsi="Arial" w:cs="Arial"/>
          <w:b/>
          <w:bCs/>
          <w:color w:val="000000" w:themeColor="text1"/>
          <w:sz w:val="20"/>
          <w:szCs w:val="20"/>
        </w:rPr>
      </w:pPr>
      <w:r w:rsidRPr="00C045CA">
        <w:rPr>
          <w:rFonts w:ascii="Arial" w:hAnsi="Arial" w:cs="Arial"/>
          <w:b/>
          <w:bCs/>
          <w:color w:val="000000" w:themeColor="text1"/>
          <w:sz w:val="20"/>
          <w:szCs w:val="20"/>
        </w:rPr>
        <w:t>DE</w:t>
      </w:r>
      <w:r>
        <w:rPr>
          <w:rFonts w:ascii="Arial" w:hAnsi="Arial" w:cs="Arial"/>
          <w:b/>
          <w:bCs/>
          <w:color w:val="000000" w:themeColor="text1"/>
          <w:sz w:val="20"/>
          <w:szCs w:val="20"/>
        </w:rPr>
        <w:t xml:space="preserve"> CONFORMIDAD CON LO ESTABLECIDO EN EL PARÁGRAFO DEL ARTÍCULO </w:t>
      </w:r>
      <w:r w:rsidRPr="00C045CA">
        <w:rPr>
          <w:rFonts w:ascii="Arial" w:hAnsi="Arial" w:cs="Arial"/>
          <w:b/>
          <w:bCs/>
          <w:color w:val="000000" w:themeColor="text1"/>
          <w:sz w:val="20"/>
          <w:szCs w:val="20"/>
        </w:rPr>
        <w:t>2.2.1.2.4.2.19.</w:t>
      </w:r>
      <w:r>
        <w:rPr>
          <w:rFonts w:ascii="Arial" w:hAnsi="Arial" w:cs="Arial"/>
          <w:b/>
          <w:bCs/>
          <w:color w:val="000000" w:themeColor="text1"/>
          <w:sz w:val="20"/>
          <w:szCs w:val="20"/>
        </w:rPr>
        <w:t xml:space="preserve"> DEL DECRETO 1082 DE 2015 </w:t>
      </w:r>
      <w:r w:rsidR="00020ED0">
        <w:rPr>
          <w:rFonts w:ascii="Arial" w:hAnsi="Arial" w:cs="Arial"/>
          <w:b/>
          <w:bCs/>
          <w:color w:val="000000" w:themeColor="text1"/>
          <w:sz w:val="20"/>
          <w:szCs w:val="20"/>
        </w:rPr>
        <w:t xml:space="preserve">Y EN ATENCIÓN AL PRESUPUESTO ASIGNADO A CADA </w:t>
      </w:r>
      <w:r w:rsidR="00AC42AF">
        <w:rPr>
          <w:rFonts w:ascii="Arial" w:hAnsi="Arial" w:cs="Arial"/>
          <w:b/>
          <w:bCs/>
          <w:color w:val="000000" w:themeColor="text1"/>
          <w:sz w:val="20"/>
          <w:szCs w:val="20"/>
        </w:rPr>
        <w:t>UNO DE</w:t>
      </w:r>
      <w:r w:rsidR="00247369">
        <w:rPr>
          <w:rFonts w:ascii="Arial" w:hAnsi="Arial" w:cs="Arial"/>
          <w:b/>
          <w:bCs/>
          <w:color w:val="000000" w:themeColor="text1"/>
          <w:sz w:val="20"/>
          <w:szCs w:val="20"/>
        </w:rPr>
        <w:t xml:space="preserve"> LOS 1</w:t>
      </w:r>
      <w:r w:rsidR="00186E88">
        <w:rPr>
          <w:rFonts w:ascii="Arial" w:hAnsi="Arial" w:cs="Arial"/>
          <w:b/>
          <w:bCs/>
          <w:color w:val="000000" w:themeColor="text1"/>
          <w:sz w:val="20"/>
          <w:szCs w:val="20"/>
        </w:rPr>
        <w:t>7</w:t>
      </w:r>
      <w:r w:rsidR="00247369">
        <w:rPr>
          <w:rFonts w:ascii="Arial" w:hAnsi="Arial" w:cs="Arial"/>
          <w:b/>
          <w:bCs/>
          <w:color w:val="000000" w:themeColor="text1"/>
          <w:sz w:val="20"/>
          <w:szCs w:val="20"/>
        </w:rPr>
        <w:t xml:space="preserve"> LOTES QUE COMPRENDEN EL PROCESO DE SELECCIÓN</w:t>
      </w:r>
      <w:r w:rsidR="008B042D">
        <w:rPr>
          <w:rFonts w:ascii="Arial" w:hAnsi="Arial" w:cs="Arial"/>
          <w:b/>
          <w:bCs/>
          <w:color w:val="000000" w:themeColor="text1"/>
          <w:sz w:val="20"/>
          <w:szCs w:val="20"/>
        </w:rPr>
        <w:t xml:space="preserve">, </w:t>
      </w:r>
      <w:r w:rsidR="00186E88">
        <w:rPr>
          <w:rFonts w:ascii="Arial" w:hAnsi="Arial" w:cs="Arial"/>
          <w:b/>
          <w:bCs/>
          <w:color w:val="000000" w:themeColor="text1"/>
          <w:sz w:val="20"/>
          <w:szCs w:val="20"/>
        </w:rPr>
        <w:t>TODOS</w:t>
      </w:r>
      <w:r w:rsidR="008B042D">
        <w:rPr>
          <w:rFonts w:ascii="Arial" w:hAnsi="Arial" w:cs="Arial"/>
          <w:b/>
          <w:bCs/>
          <w:color w:val="000000" w:themeColor="text1"/>
          <w:sz w:val="20"/>
          <w:szCs w:val="20"/>
        </w:rPr>
        <w:t xml:space="preserve"> </w:t>
      </w:r>
      <w:r w:rsidR="00247369">
        <w:rPr>
          <w:rFonts w:ascii="Arial" w:hAnsi="Arial" w:cs="Arial"/>
          <w:b/>
          <w:bCs/>
          <w:color w:val="000000" w:themeColor="text1"/>
          <w:sz w:val="20"/>
          <w:szCs w:val="20"/>
        </w:rPr>
        <w:t xml:space="preserve">PODRÁ SER OBJETO DE </w:t>
      </w:r>
      <w:r w:rsidR="00247369">
        <w:rPr>
          <w:rFonts w:ascii="Arial" w:hAnsi="Arial" w:cs="Arial"/>
          <w:b/>
          <w:bCs/>
          <w:color w:val="000000" w:themeColor="text1"/>
          <w:sz w:val="20"/>
          <w:szCs w:val="20"/>
        </w:rPr>
        <w:lastRenderedPageBreak/>
        <w:t xml:space="preserve">LIMITACIÓN A MIPYMES, </w:t>
      </w:r>
      <w:r w:rsidR="00186E88">
        <w:rPr>
          <w:rFonts w:ascii="Arial" w:hAnsi="Arial" w:cs="Arial"/>
          <w:b/>
          <w:bCs/>
          <w:color w:val="000000" w:themeColor="text1"/>
          <w:sz w:val="20"/>
          <w:szCs w:val="20"/>
        </w:rPr>
        <w:t xml:space="preserve">EXCEPTUANDO EL LOTE 2, </w:t>
      </w:r>
      <w:r w:rsidR="00247369">
        <w:rPr>
          <w:rFonts w:ascii="Arial" w:hAnsi="Arial" w:cs="Arial"/>
          <w:b/>
          <w:bCs/>
          <w:color w:val="000000" w:themeColor="text1"/>
          <w:sz w:val="20"/>
          <w:szCs w:val="20"/>
        </w:rPr>
        <w:t>SIEMPRE Y CUANDO SE CUMPLAN LOS REQUISITOS LEGALES</w:t>
      </w:r>
      <w:r w:rsidR="00AB3889">
        <w:rPr>
          <w:rFonts w:ascii="Arial" w:hAnsi="Arial" w:cs="Arial"/>
          <w:b/>
          <w:bCs/>
          <w:color w:val="000000" w:themeColor="text1"/>
          <w:sz w:val="20"/>
          <w:szCs w:val="20"/>
        </w:rPr>
        <w:t>,</w:t>
      </w:r>
      <w:r w:rsidR="003962D5">
        <w:rPr>
          <w:rFonts w:ascii="Arial" w:hAnsi="Arial" w:cs="Arial"/>
          <w:b/>
          <w:bCs/>
          <w:color w:val="000000" w:themeColor="text1"/>
          <w:sz w:val="20"/>
          <w:szCs w:val="20"/>
        </w:rPr>
        <w:t xml:space="preserve"> DE CONFORMIDAD CON LO DISPUESTO EN EL ARTÍCULO 12 DE LA LEY 1150 DE 2007 Y EL ARTÍCULO 2.2.1.2.4.2.2 Y 2.2.1.2.4.2.4 DEL DECRETO 108</w:t>
      </w:r>
      <w:r w:rsidR="00F86D66">
        <w:rPr>
          <w:rFonts w:ascii="Arial" w:hAnsi="Arial" w:cs="Arial"/>
          <w:b/>
          <w:bCs/>
          <w:color w:val="000000" w:themeColor="text1"/>
          <w:sz w:val="20"/>
          <w:szCs w:val="20"/>
        </w:rPr>
        <w:t>2</w:t>
      </w:r>
      <w:r w:rsidR="003962D5">
        <w:rPr>
          <w:rFonts w:ascii="Arial" w:hAnsi="Arial" w:cs="Arial"/>
          <w:b/>
          <w:bCs/>
          <w:color w:val="000000" w:themeColor="text1"/>
          <w:sz w:val="20"/>
          <w:szCs w:val="20"/>
        </w:rPr>
        <w:t xml:space="preserve"> DE 2015. </w:t>
      </w:r>
    </w:p>
    <w:p w14:paraId="3FD4199C" w14:textId="77777777" w:rsidR="00E26771" w:rsidRDefault="00E26771" w:rsidP="00C0665B">
      <w:pPr>
        <w:pStyle w:val="NormalWeb"/>
        <w:shd w:val="clear" w:color="auto" w:fill="FFFFFF"/>
        <w:spacing w:before="0" w:beforeAutospacing="0" w:after="0" w:afterAutospacing="0"/>
        <w:jc w:val="both"/>
        <w:rPr>
          <w:rFonts w:ascii="Arial" w:hAnsi="Arial" w:cs="Arial"/>
          <w:b/>
          <w:bCs/>
          <w:color w:val="000000" w:themeColor="text1"/>
          <w:sz w:val="20"/>
          <w:szCs w:val="20"/>
        </w:rPr>
      </w:pPr>
    </w:p>
    <w:p w14:paraId="5627EB5E" w14:textId="23D2ED94" w:rsidR="00E21E25" w:rsidRPr="00BC6EB2" w:rsidRDefault="00E26771" w:rsidP="00BC6EB2">
      <w:pPr>
        <w:pStyle w:val="NormalWeb"/>
        <w:shd w:val="clear" w:color="auto" w:fill="FFFFFF"/>
        <w:spacing w:before="0" w:beforeAutospacing="0" w:after="0" w:afterAutospacing="0"/>
        <w:jc w:val="both"/>
        <w:rPr>
          <w:rFonts w:ascii="Arial" w:hAnsi="Arial" w:cs="Arial"/>
          <w:b/>
          <w:bCs/>
          <w:color w:val="000000" w:themeColor="text1"/>
          <w:sz w:val="20"/>
          <w:szCs w:val="20"/>
        </w:rPr>
      </w:pPr>
      <w:r>
        <w:rPr>
          <w:rFonts w:ascii="Arial" w:hAnsi="Arial" w:cs="Arial"/>
          <w:b/>
          <w:bCs/>
          <w:color w:val="000000" w:themeColor="text1"/>
          <w:sz w:val="20"/>
          <w:szCs w:val="20"/>
        </w:rPr>
        <w:t xml:space="preserve">POR LO ANTERIOR, LAS SOLICITUDES PRESENTADAS DEBERÁN INDICAR CLARAMENTE EL LOTE QUE SOLICITA LIMITAR. </w:t>
      </w:r>
    </w:p>
    <w:bookmarkEnd w:id="14"/>
    <w:p w14:paraId="547D5C53" w14:textId="77777777" w:rsidR="00971D5A" w:rsidRPr="00A11B75" w:rsidRDefault="00971D5A" w:rsidP="00E21E25">
      <w:pPr>
        <w:pStyle w:val="Default"/>
        <w:tabs>
          <w:tab w:val="left" w:pos="567"/>
        </w:tabs>
        <w:jc w:val="both"/>
        <w:rPr>
          <w:rFonts w:ascii="Arial" w:hAnsi="Arial" w:cs="Arial"/>
          <w:b/>
          <w:color w:val="000000" w:themeColor="text1"/>
          <w:sz w:val="20"/>
          <w:szCs w:val="20"/>
        </w:rPr>
      </w:pPr>
    </w:p>
    <w:p w14:paraId="684BBA8F" w14:textId="77777777" w:rsidR="00DC6552" w:rsidRPr="00A11B75" w:rsidRDefault="003C3AD4" w:rsidP="009E2C05">
      <w:pPr>
        <w:jc w:val="both"/>
        <w:rPr>
          <w:rFonts w:ascii="Arial" w:hAnsi="Arial" w:cs="Arial"/>
          <w:b/>
          <w:color w:val="000000" w:themeColor="text1"/>
          <w:sz w:val="20"/>
          <w:szCs w:val="20"/>
        </w:rPr>
      </w:pPr>
      <w:r w:rsidRPr="00A11B75">
        <w:rPr>
          <w:rFonts w:ascii="Arial" w:hAnsi="Arial" w:cs="Arial"/>
          <w:b/>
          <w:color w:val="000000" w:themeColor="text1"/>
          <w:sz w:val="20"/>
          <w:szCs w:val="20"/>
        </w:rPr>
        <w:t>4.1.3 CERTIFICADO</w:t>
      </w:r>
      <w:r w:rsidR="00F15196" w:rsidRPr="00A11B75">
        <w:rPr>
          <w:rFonts w:ascii="Arial" w:hAnsi="Arial" w:cs="Arial"/>
          <w:b/>
          <w:color w:val="000000" w:themeColor="text1"/>
          <w:sz w:val="20"/>
          <w:szCs w:val="20"/>
        </w:rPr>
        <w:t xml:space="preserve"> DE</w:t>
      </w:r>
      <w:r w:rsidR="009E2C05" w:rsidRPr="00A11B75">
        <w:rPr>
          <w:rFonts w:ascii="Arial" w:hAnsi="Arial" w:cs="Arial"/>
          <w:b/>
          <w:color w:val="000000" w:themeColor="text1"/>
          <w:sz w:val="20"/>
          <w:szCs w:val="20"/>
        </w:rPr>
        <w:t xml:space="preserve"> </w:t>
      </w:r>
      <w:r w:rsidR="004D1398" w:rsidRPr="00A11B75">
        <w:rPr>
          <w:rFonts w:ascii="Arial" w:hAnsi="Arial" w:cs="Arial"/>
          <w:b/>
          <w:color w:val="000000" w:themeColor="text1"/>
          <w:sz w:val="20"/>
          <w:szCs w:val="20"/>
        </w:rPr>
        <w:t>EXISTENCIA Y REPRESENTACIÓN LEGAL</w:t>
      </w:r>
      <w:r w:rsidR="00F15196" w:rsidRPr="00A11B75">
        <w:rPr>
          <w:rFonts w:ascii="Arial" w:hAnsi="Arial" w:cs="Arial"/>
          <w:b/>
          <w:color w:val="000000" w:themeColor="text1"/>
          <w:sz w:val="20"/>
          <w:szCs w:val="20"/>
        </w:rPr>
        <w:t xml:space="preserve"> Y/O REGISTRO MERCANTIL</w:t>
      </w:r>
    </w:p>
    <w:p w14:paraId="3C40FB0F" w14:textId="77777777" w:rsidR="00DC6552" w:rsidRPr="00A11B75" w:rsidRDefault="00DC6552" w:rsidP="00DC6552">
      <w:pPr>
        <w:jc w:val="both"/>
        <w:rPr>
          <w:rFonts w:ascii="Arial" w:hAnsi="Arial" w:cs="Arial"/>
          <w:color w:val="000000" w:themeColor="text1"/>
          <w:sz w:val="20"/>
          <w:szCs w:val="20"/>
        </w:rPr>
      </w:pPr>
    </w:p>
    <w:p w14:paraId="23EC32A3" w14:textId="77777777" w:rsidR="00B8708C" w:rsidRPr="00A11B75" w:rsidRDefault="00B8708C" w:rsidP="005F375F">
      <w:pPr>
        <w:numPr>
          <w:ilvl w:val="3"/>
          <w:numId w:val="16"/>
        </w:numPr>
        <w:ind w:left="452"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se trata de una </w:t>
      </w:r>
      <w:r w:rsidRPr="00A11B75">
        <w:rPr>
          <w:rFonts w:ascii="Arial" w:hAnsi="Arial" w:cs="Arial"/>
          <w:i/>
          <w:color w:val="000000" w:themeColor="text1"/>
          <w:sz w:val="20"/>
          <w:szCs w:val="20"/>
        </w:rPr>
        <w:t>persona natural</w:t>
      </w:r>
      <w:r w:rsidRPr="00A11B75">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A11B75">
        <w:rPr>
          <w:rFonts w:ascii="Arial" w:eastAsia="Arial Unicode MS" w:hAnsi="Arial" w:cs="Arial"/>
          <w:iCs/>
          <w:color w:val="000000" w:themeColor="text1"/>
          <w:sz w:val="20"/>
          <w:szCs w:val="20"/>
        </w:rPr>
        <w:t xml:space="preserve"> o presentación de ofertas</w:t>
      </w:r>
      <w:r w:rsidRPr="00A11B75">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A11B75" w:rsidRDefault="008078ED" w:rsidP="008078ED">
      <w:pPr>
        <w:jc w:val="both"/>
        <w:rPr>
          <w:rFonts w:ascii="Arial" w:hAnsi="Arial" w:cs="Arial"/>
          <w:color w:val="000000" w:themeColor="text1"/>
          <w:sz w:val="20"/>
          <w:szCs w:val="20"/>
        </w:rPr>
      </w:pPr>
    </w:p>
    <w:p w14:paraId="5F706692" w14:textId="77777777" w:rsidR="008078ED" w:rsidRPr="00A11B75" w:rsidRDefault="008078ED" w:rsidP="008078ED">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La persona natural estará </w:t>
      </w:r>
      <w:proofErr w:type="spellStart"/>
      <w:r w:rsidRPr="00A11B75">
        <w:rPr>
          <w:rFonts w:ascii="Arial" w:hAnsi="Arial" w:cs="Arial"/>
          <w:color w:val="000000" w:themeColor="text1"/>
          <w:sz w:val="20"/>
          <w:szCs w:val="20"/>
        </w:rPr>
        <w:t>excenta</w:t>
      </w:r>
      <w:proofErr w:type="spellEnd"/>
      <w:r w:rsidRPr="00A11B75">
        <w:rPr>
          <w:rFonts w:ascii="Arial" w:hAnsi="Arial" w:cs="Arial"/>
          <w:color w:val="000000" w:themeColor="text1"/>
          <w:sz w:val="20"/>
          <w:szCs w:val="20"/>
        </w:rPr>
        <w:t xml:space="preserve"> de presentar registro mercantil cuando este dentro de los postulados señalados en el </w:t>
      </w:r>
      <w:proofErr w:type="spellStart"/>
      <w:r w:rsidRPr="00A11B75">
        <w:rPr>
          <w:rFonts w:ascii="Arial" w:hAnsi="Arial" w:cs="Arial"/>
          <w:color w:val="000000" w:themeColor="text1"/>
          <w:sz w:val="20"/>
          <w:szCs w:val="20"/>
        </w:rPr>
        <w:t>articulo</w:t>
      </w:r>
      <w:proofErr w:type="spellEnd"/>
      <w:r w:rsidRPr="00A11B75">
        <w:rPr>
          <w:rFonts w:ascii="Arial" w:hAnsi="Arial" w:cs="Arial"/>
          <w:color w:val="000000" w:themeColor="text1"/>
          <w:sz w:val="20"/>
          <w:szCs w:val="20"/>
        </w:rPr>
        <w:t xml:space="preserve"> 23 del Código de Comercio, el cual establece: </w:t>
      </w:r>
    </w:p>
    <w:p w14:paraId="761BEA71" w14:textId="77777777" w:rsidR="008078ED" w:rsidRPr="00A11B75" w:rsidRDefault="008078ED" w:rsidP="008078ED">
      <w:pPr>
        <w:jc w:val="both"/>
        <w:rPr>
          <w:rFonts w:ascii="Arial" w:hAnsi="Arial" w:cs="Arial"/>
          <w:color w:val="000000" w:themeColor="text1"/>
          <w:sz w:val="20"/>
          <w:szCs w:val="20"/>
        </w:rPr>
      </w:pPr>
    </w:p>
    <w:p w14:paraId="27FDF779"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color w:val="000000" w:themeColor="text1"/>
          <w:sz w:val="20"/>
          <w:szCs w:val="20"/>
        </w:rPr>
        <w:t>“</w:t>
      </w:r>
      <w:r w:rsidRPr="00A11B75">
        <w:rPr>
          <w:rFonts w:ascii="Arial" w:hAnsi="Arial" w:cs="Arial"/>
          <w:i/>
          <w:color w:val="000000" w:themeColor="text1"/>
          <w:sz w:val="20"/>
          <w:szCs w:val="20"/>
        </w:rPr>
        <w:t>ARTÍCULO 23. &lt;ACTOS QUE NO SON MERCANTILES&gt;. No son mercantiles:</w:t>
      </w:r>
    </w:p>
    <w:p w14:paraId="550BB1B3" w14:textId="77777777" w:rsidR="008078ED" w:rsidRPr="00A11B75" w:rsidRDefault="008078ED" w:rsidP="008078ED">
      <w:pPr>
        <w:jc w:val="both"/>
        <w:rPr>
          <w:rFonts w:ascii="Arial" w:hAnsi="Arial" w:cs="Arial"/>
          <w:i/>
          <w:color w:val="000000" w:themeColor="text1"/>
          <w:sz w:val="20"/>
          <w:szCs w:val="20"/>
        </w:rPr>
      </w:pPr>
    </w:p>
    <w:p w14:paraId="3CAD0A93"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3) Las adquisiciones hechas por funcionarios o empleados para fines de servicio público;</w:t>
      </w:r>
    </w:p>
    <w:p w14:paraId="62376A27"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5) La prestación de servicios inherentes a las profesiones liberales</w:t>
      </w:r>
      <w:r w:rsidRPr="00A11B75">
        <w:rPr>
          <w:rFonts w:ascii="Arial" w:hAnsi="Arial" w:cs="Arial"/>
          <w:color w:val="000000" w:themeColor="text1"/>
          <w:sz w:val="20"/>
          <w:szCs w:val="20"/>
        </w:rPr>
        <w:t>”.</w:t>
      </w:r>
    </w:p>
    <w:p w14:paraId="54F6A54D" w14:textId="77777777" w:rsidR="00B8708C" w:rsidRPr="00A11B75" w:rsidRDefault="00B8708C" w:rsidP="00B8708C">
      <w:pPr>
        <w:tabs>
          <w:tab w:val="num" w:pos="654"/>
        </w:tabs>
        <w:jc w:val="both"/>
        <w:rPr>
          <w:rFonts w:ascii="Arial" w:hAnsi="Arial" w:cs="Arial"/>
          <w:b/>
          <w:color w:val="000000" w:themeColor="text1"/>
          <w:sz w:val="20"/>
          <w:szCs w:val="20"/>
        </w:rPr>
      </w:pPr>
    </w:p>
    <w:p w14:paraId="153059D6" w14:textId="77777777" w:rsidR="00B8708C" w:rsidRPr="00A11B75" w:rsidRDefault="00B8708C" w:rsidP="005F375F">
      <w:pPr>
        <w:numPr>
          <w:ilvl w:val="3"/>
          <w:numId w:val="16"/>
        </w:numPr>
        <w:ind w:left="452" w:hanging="283"/>
        <w:jc w:val="both"/>
        <w:rPr>
          <w:rFonts w:ascii="Arial" w:hAnsi="Arial" w:cs="Arial"/>
          <w:b/>
          <w:bCs/>
          <w:color w:val="000000" w:themeColor="text1"/>
          <w:sz w:val="20"/>
          <w:szCs w:val="20"/>
        </w:rPr>
      </w:pPr>
      <w:r w:rsidRPr="00A11B75">
        <w:rPr>
          <w:rFonts w:ascii="Arial" w:hAnsi="Arial" w:cs="Arial"/>
          <w:color w:val="000000" w:themeColor="text1"/>
          <w:sz w:val="20"/>
          <w:szCs w:val="20"/>
        </w:rPr>
        <w:t xml:space="preserve">Si se trata de </w:t>
      </w:r>
      <w:r w:rsidRPr="00A11B75">
        <w:rPr>
          <w:rFonts w:ascii="Arial" w:hAnsi="Arial" w:cs="Arial"/>
          <w:i/>
          <w:color w:val="000000" w:themeColor="text1"/>
          <w:sz w:val="20"/>
          <w:szCs w:val="20"/>
        </w:rPr>
        <w:t>personas jurídicas</w:t>
      </w:r>
      <w:r w:rsidRPr="00A11B75">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A11B75" w:rsidRDefault="0099022B" w:rsidP="0099022B">
      <w:pPr>
        <w:jc w:val="both"/>
        <w:rPr>
          <w:rFonts w:ascii="Arial" w:hAnsi="Arial" w:cs="Arial"/>
          <w:b/>
          <w:bCs/>
          <w:color w:val="000000" w:themeColor="text1"/>
          <w:sz w:val="20"/>
          <w:szCs w:val="20"/>
        </w:rPr>
      </w:pPr>
    </w:p>
    <w:p w14:paraId="5E74E328" w14:textId="77777777" w:rsidR="00AC1AD8"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lang w:eastAsia="x-none"/>
        </w:rPr>
        <w:t xml:space="preserve">La matrícula </w:t>
      </w:r>
      <w:r w:rsidR="009B1908" w:rsidRPr="00A11B75">
        <w:rPr>
          <w:rFonts w:ascii="Arial" w:hAnsi="Arial" w:cs="Arial"/>
          <w:color w:val="000000" w:themeColor="text1"/>
          <w:sz w:val="20"/>
          <w:szCs w:val="20"/>
          <w:lang w:eastAsia="x-none"/>
        </w:rPr>
        <w:t xml:space="preserve">mercantil </w:t>
      </w:r>
      <w:r w:rsidRPr="00A11B75">
        <w:rPr>
          <w:rFonts w:ascii="Arial" w:hAnsi="Arial" w:cs="Arial"/>
          <w:color w:val="000000" w:themeColor="text1"/>
          <w:sz w:val="20"/>
          <w:szCs w:val="20"/>
          <w:lang w:eastAsia="x-none"/>
        </w:rPr>
        <w:t>de</w:t>
      </w:r>
      <w:r w:rsidR="009B1908" w:rsidRPr="00A11B75">
        <w:rPr>
          <w:rFonts w:ascii="Arial" w:hAnsi="Arial" w:cs="Arial"/>
          <w:color w:val="000000" w:themeColor="text1"/>
          <w:sz w:val="20"/>
          <w:szCs w:val="20"/>
          <w:lang w:eastAsia="x-none"/>
        </w:rPr>
        <w:t xml:space="preserve">berá estar </w:t>
      </w:r>
      <w:r w:rsidRPr="00A11B75">
        <w:rPr>
          <w:rFonts w:ascii="Arial" w:hAnsi="Arial" w:cs="Arial"/>
          <w:color w:val="000000" w:themeColor="text1"/>
          <w:sz w:val="20"/>
          <w:szCs w:val="20"/>
          <w:lang w:eastAsia="x-none"/>
        </w:rPr>
        <w:t>renova</w:t>
      </w:r>
      <w:r w:rsidR="009B1908" w:rsidRPr="00A11B75">
        <w:rPr>
          <w:rFonts w:ascii="Arial" w:hAnsi="Arial" w:cs="Arial"/>
          <w:color w:val="000000" w:themeColor="text1"/>
          <w:sz w:val="20"/>
          <w:szCs w:val="20"/>
          <w:lang w:eastAsia="x-none"/>
        </w:rPr>
        <w:t>da</w:t>
      </w:r>
      <w:r w:rsidRPr="00A11B75">
        <w:rPr>
          <w:rFonts w:ascii="Arial" w:hAnsi="Arial" w:cs="Arial"/>
          <w:color w:val="000000" w:themeColor="text1"/>
          <w:sz w:val="20"/>
          <w:szCs w:val="20"/>
          <w:lang w:eastAsia="x-none"/>
        </w:rPr>
        <w:t xml:space="preserve"> de acuerdo a su anualidad</w:t>
      </w:r>
      <w:r w:rsidR="0099022B" w:rsidRPr="00A11B75">
        <w:rPr>
          <w:rFonts w:ascii="Arial" w:hAnsi="Arial" w:cs="Arial"/>
          <w:color w:val="000000" w:themeColor="text1"/>
          <w:sz w:val="20"/>
          <w:szCs w:val="20"/>
          <w:lang w:eastAsia="x-none"/>
        </w:rPr>
        <w:t>.</w:t>
      </w:r>
    </w:p>
    <w:p w14:paraId="453B5DC2" w14:textId="77777777" w:rsidR="00CD33E0" w:rsidRPr="00A11B75" w:rsidRDefault="00CD33E0" w:rsidP="00CD33E0">
      <w:pPr>
        <w:jc w:val="both"/>
        <w:rPr>
          <w:rFonts w:ascii="Arial" w:hAnsi="Arial" w:cs="Arial"/>
          <w:color w:val="000000" w:themeColor="text1"/>
          <w:sz w:val="20"/>
          <w:szCs w:val="20"/>
        </w:rPr>
      </w:pPr>
    </w:p>
    <w:p w14:paraId="1188A85B" w14:textId="77777777" w:rsidR="00AC1AD8" w:rsidRPr="00A11B75"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A11B75">
        <w:rPr>
          <w:rStyle w:val="FontStyle66"/>
          <w:rFonts w:ascii="Arial" w:hAnsi="Arial" w:cs="Arial"/>
          <w:b/>
          <w:color w:val="000000" w:themeColor="text1"/>
          <w:sz w:val="20"/>
          <w:szCs w:val="20"/>
          <w:lang w:val="es-ES_tradnl" w:eastAsia="es-ES_tradnl"/>
        </w:rPr>
        <w:t>Nota 1:</w:t>
      </w:r>
      <w:r w:rsidRPr="00A11B75">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A11B75" w:rsidRDefault="00AC1AD8" w:rsidP="00AC1AD8">
      <w:pPr>
        <w:ind w:left="437"/>
        <w:jc w:val="both"/>
        <w:rPr>
          <w:rFonts w:ascii="Arial" w:hAnsi="Arial" w:cs="Arial"/>
          <w:bCs/>
          <w:color w:val="000000" w:themeColor="text1"/>
          <w:sz w:val="20"/>
          <w:szCs w:val="20"/>
        </w:rPr>
      </w:pPr>
      <w:r w:rsidRPr="00A11B75">
        <w:rPr>
          <w:rFonts w:ascii="Arial" w:hAnsi="Arial" w:cs="Arial"/>
          <w:bCs/>
          <w:color w:val="000000" w:themeColor="text1"/>
          <w:sz w:val="20"/>
          <w:szCs w:val="20"/>
        </w:rPr>
        <w:lastRenderedPageBreak/>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A11B75" w:rsidRDefault="00AC1AD8" w:rsidP="00AC1AD8">
      <w:pPr>
        <w:pStyle w:val="Style48"/>
        <w:widowControl/>
        <w:spacing w:line="240" w:lineRule="auto"/>
        <w:ind w:left="437"/>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 xml:space="preserve">Nota 2: </w:t>
      </w:r>
      <w:r w:rsidRPr="00A11B75">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A11B75" w:rsidRDefault="00AC1AD8" w:rsidP="00AC1AD8">
      <w:pPr>
        <w:ind w:left="720"/>
        <w:jc w:val="both"/>
        <w:rPr>
          <w:rFonts w:ascii="Arial" w:hAnsi="Arial" w:cs="Arial"/>
          <w:color w:val="000000" w:themeColor="text1"/>
          <w:sz w:val="20"/>
          <w:szCs w:val="20"/>
        </w:rPr>
      </w:pPr>
    </w:p>
    <w:p w14:paraId="0793722E" w14:textId="77777777" w:rsidR="00971ACA"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El PROPONENTE es un </w:t>
      </w:r>
      <w:r w:rsidRPr="00A11B75">
        <w:rPr>
          <w:rFonts w:ascii="Arial" w:hAnsi="Arial" w:cs="Arial"/>
          <w:b/>
          <w:i/>
          <w:color w:val="000000" w:themeColor="text1"/>
          <w:sz w:val="20"/>
          <w:szCs w:val="20"/>
        </w:rPr>
        <w:t>consorcio o una unión temporal</w:t>
      </w:r>
      <w:r w:rsidRPr="00A11B75">
        <w:rPr>
          <w:rFonts w:ascii="Arial" w:hAnsi="Arial" w:cs="Arial"/>
          <w:color w:val="000000" w:themeColor="text1"/>
          <w:sz w:val="20"/>
          <w:szCs w:val="20"/>
        </w:rPr>
        <w:t xml:space="preserve">, cada una de las personas naturales o jurídicas que los integren deberán presentar su registro mercantil o certificado de existencia y representación legal, según corresponda, expedido por la Cámara de Comercio, en el que conste </w:t>
      </w:r>
      <w:proofErr w:type="gramStart"/>
      <w:r w:rsidRPr="00A11B75">
        <w:rPr>
          <w:rFonts w:ascii="Arial" w:hAnsi="Arial" w:cs="Arial"/>
          <w:color w:val="000000" w:themeColor="text1"/>
          <w:sz w:val="20"/>
          <w:szCs w:val="20"/>
        </w:rPr>
        <w:t>que  está</w:t>
      </w:r>
      <w:proofErr w:type="gramEnd"/>
      <w:r w:rsidRPr="00A11B75">
        <w:rPr>
          <w:rFonts w:ascii="Arial" w:hAnsi="Arial" w:cs="Arial"/>
          <w:color w:val="000000" w:themeColor="text1"/>
          <w:sz w:val="20"/>
          <w:szCs w:val="20"/>
        </w:rPr>
        <w:t xml:space="preserve"> registrada  y que el término de su duración es mayor a la del contrato</w:t>
      </w:r>
      <w:r w:rsidR="00AC1AD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A11B75" w:rsidRDefault="00971ACA" w:rsidP="00971ACA">
      <w:pPr>
        <w:tabs>
          <w:tab w:val="num" w:pos="720"/>
        </w:tabs>
        <w:jc w:val="both"/>
        <w:rPr>
          <w:rFonts w:ascii="Arial" w:hAnsi="Arial" w:cs="Arial"/>
          <w:color w:val="000000" w:themeColor="text1"/>
          <w:sz w:val="20"/>
          <w:szCs w:val="20"/>
        </w:rPr>
      </w:pPr>
    </w:p>
    <w:p w14:paraId="35FB79BF" w14:textId="77777777" w:rsidR="00971ACA" w:rsidRPr="00A11B75" w:rsidRDefault="00971ACA" w:rsidP="00971ACA">
      <w:pPr>
        <w:autoSpaceDE w:val="0"/>
        <w:autoSpaceDN w:val="0"/>
        <w:adjustRightInd w:val="0"/>
        <w:ind w:right="334"/>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              </w:t>
      </w:r>
      <w:r w:rsidRPr="00A11B75">
        <w:rPr>
          <w:rFonts w:ascii="Arial" w:hAnsi="Arial" w:cs="Arial"/>
          <w:b/>
          <w:bCs/>
          <w:color w:val="000000" w:themeColor="text1"/>
          <w:spacing w:val="-3"/>
          <w:sz w:val="20"/>
          <w:szCs w:val="20"/>
        </w:rPr>
        <w:t>Cuando la oferta se presente en consorcio o unión temporal, se requiere</w:t>
      </w:r>
      <w:r w:rsidRPr="00A11B75">
        <w:rPr>
          <w:rFonts w:ascii="Arial" w:hAnsi="Arial" w:cs="Arial"/>
          <w:color w:val="000000" w:themeColor="text1"/>
          <w:spacing w:val="-3"/>
          <w:sz w:val="20"/>
          <w:szCs w:val="20"/>
        </w:rPr>
        <w:t>:</w:t>
      </w:r>
    </w:p>
    <w:p w14:paraId="0B7A75B9" w14:textId="77777777" w:rsidR="00971ACA" w:rsidRPr="00A11B75" w:rsidRDefault="00971ACA" w:rsidP="00971ACA">
      <w:pPr>
        <w:autoSpaceDE w:val="0"/>
        <w:autoSpaceDN w:val="0"/>
        <w:adjustRightInd w:val="0"/>
        <w:ind w:left="709" w:right="334"/>
        <w:jc w:val="both"/>
        <w:rPr>
          <w:rFonts w:ascii="Arial" w:hAnsi="Arial" w:cs="Arial"/>
          <w:color w:val="FF0000"/>
          <w:spacing w:val="-3"/>
          <w:sz w:val="20"/>
          <w:szCs w:val="20"/>
        </w:rPr>
      </w:pPr>
    </w:p>
    <w:p w14:paraId="7402EBCF"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los</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 xml:space="preserve"> representante(s) legal(es).</w:t>
      </w:r>
    </w:p>
    <w:p w14:paraId="2F1D477B"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En el acta de constitución se deberá d</w:t>
      </w:r>
      <w:r w:rsidRPr="00A11B75">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A11B75" w:rsidRDefault="00971ACA" w:rsidP="009D1D11">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A11B75">
        <w:rPr>
          <w:rFonts w:ascii="Arial" w:hAnsi="Arial" w:cs="Arial"/>
          <w:color w:val="000000" w:themeColor="text1"/>
          <w:sz w:val="20"/>
          <w:szCs w:val="20"/>
          <w:lang w:eastAsia="x-none"/>
        </w:rPr>
        <w:t>cuando los estatutos así lo exijan</w:t>
      </w:r>
      <w:r w:rsidRPr="00A11B75">
        <w:rPr>
          <w:rFonts w:ascii="Arial" w:hAnsi="Arial" w:cs="Arial"/>
          <w:color w:val="000000" w:themeColor="text1"/>
          <w:spacing w:val="-3"/>
          <w:sz w:val="20"/>
          <w:szCs w:val="20"/>
        </w:rPr>
        <w:t xml:space="preserve"> deberá acreditarse tal situación de manera sumaria.  </w:t>
      </w:r>
    </w:p>
    <w:p w14:paraId="424B253C" w14:textId="77777777" w:rsidR="003869DC" w:rsidRPr="00A11B75" w:rsidRDefault="003869DC" w:rsidP="003869DC">
      <w:pPr>
        <w:pStyle w:val="Prrafodelista"/>
        <w:rPr>
          <w:rFonts w:ascii="Arial" w:hAnsi="Arial" w:cs="Arial"/>
          <w:color w:val="000000" w:themeColor="text1"/>
          <w:spacing w:val="-3"/>
          <w:sz w:val="16"/>
          <w:szCs w:val="20"/>
        </w:rPr>
      </w:pPr>
    </w:p>
    <w:p w14:paraId="57E04B8F" w14:textId="77777777" w:rsidR="00971ACA" w:rsidRPr="00A11B75" w:rsidRDefault="00971ACA" w:rsidP="00971ACA">
      <w:pPr>
        <w:ind w:right="334"/>
        <w:jc w:val="both"/>
        <w:rPr>
          <w:rFonts w:ascii="Arial" w:hAnsi="Arial" w:cs="Arial"/>
          <w:b/>
          <w:bCs/>
          <w:color w:val="000000" w:themeColor="text1"/>
          <w:spacing w:val="-3"/>
          <w:sz w:val="20"/>
          <w:szCs w:val="20"/>
          <w:lang w:val="es-CO"/>
        </w:rPr>
      </w:pPr>
      <w:r w:rsidRPr="00A11B75">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A11B75"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A11B75"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A11B75" w:rsidRDefault="00971ACA" w:rsidP="005F375F">
      <w:pPr>
        <w:numPr>
          <w:ilvl w:val="4"/>
          <w:numId w:val="16"/>
        </w:numPr>
        <w:ind w:left="709"/>
        <w:jc w:val="both"/>
        <w:rPr>
          <w:rFonts w:ascii="Arial" w:hAnsi="Arial" w:cs="Arial"/>
          <w:snapToGrid w:val="0"/>
          <w:color w:val="000000" w:themeColor="text1"/>
          <w:sz w:val="20"/>
          <w:szCs w:val="20"/>
        </w:rPr>
      </w:pPr>
      <w:r w:rsidRPr="00A11B75">
        <w:rPr>
          <w:rFonts w:ascii="Arial" w:hAnsi="Arial" w:cs="Arial"/>
          <w:snapToGrid w:val="0"/>
          <w:color w:val="000000" w:themeColor="text1"/>
          <w:sz w:val="20"/>
          <w:szCs w:val="20"/>
        </w:rPr>
        <w:lastRenderedPageBreak/>
        <w:t xml:space="preserve">El objeto social de cada uno de los integrantes del consorcio o unión temporal, deberá comprender actividades cuyo objeto social </w:t>
      </w:r>
      <w:proofErr w:type="spellStart"/>
      <w:r w:rsidRPr="00A11B75">
        <w:rPr>
          <w:rFonts w:ascii="Arial" w:hAnsi="Arial" w:cs="Arial"/>
          <w:snapToGrid w:val="0"/>
          <w:color w:val="000000" w:themeColor="text1"/>
          <w:sz w:val="20"/>
          <w:szCs w:val="20"/>
        </w:rPr>
        <w:t>este</w:t>
      </w:r>
      <w:proofErr w:type="spellEnd"/>
      <w:r w:rsidRPr="00A11B75">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A11B75" w:rsidRDefault="009767F9" w:rsidP="00510A69">
      <w:pPr>
        <w:ind w:left="709"/>
        <w:jc w:val="both"/>
        <w:rPr>
          <w:rFonts w:ascii="Arial" w:hAnsi="Arial" w:cs="Arial"/>
          <w:snapToGrid w:val="0"/>
          <w:color w:val="000000" w:themeColor="text1"/>
          <w:sz w:val="14"/>
          <w:szCs w:val="20"/>
        </w:rPr>
      </w:pPr>
    </w:p>
    <w:p w14:paraId="5C96D630"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A11B75"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 ENTIDAD</w:t>
      </w:r>
      <w:r w:rsidRPr="00A11B75" w:rsidDel="00F7125B">
        <w:rPr>
          <w:rFonts w:ascii="Arial" w:hAnsi="Arial" w:cs="Arial"/>
          <w:color w:val="000000" w:themeColor="text1"/>
          <w:spacing w:val="-3"/>
          <w:sz w:val="20"/>
          <w:szCs w:val="20"/>
          <w:lang w:val="es-CO"/>
        </w:rPr>
        <w:t xml:space="preserve"> </w:t>
      </w:r>
      <w:r w:rsidRPr="00A11B75">
        <w:rPr>
          <w:rFonts w:ascii="Arial" w:hAnsi="Arial" w:cs="Arial"/>
          <w:color w:val="000000" w:themeColor="text1"/>
          <w:spacing w:val="-3"/>
          <w:sz w:val="20"/>
          <w:szCs w:val="20"/>
          <w:lang w:val="es-CO"/>
        </w:rPr>
        <w:t>no acepta ofertas bajo la modalidad de promesa de conformación de Consorcios o Uniones Temporales</w:t>
      </w:r>
      <w:r w:rsidR="008821BE" w:rsidRPr="00A11B75">
        <w:rPr>
          <w:rFonts w:ascii="Arial" w:hAnsi="Arial" w:cs="Arial"/>
          <w:color w:val="000000" w:themeColor="text1"/>
          <w:spacing w:val="-3"/>
          <w:sz w:val="20"/>
          <w:szCs w:val="20"/>
          <w:lang w:val="es-CO"/>
        </w:rPr>
        <w:t xml:space="preserve"> o Sociedades Futuras</w:t>
      </w:r>
      <w:r w:rsidRPr="00A11B75">
        <w:rPr>
          <w:rFonts w:ascii="Arial" w:hAnsi="Arial" w:cs="Arial"/>
          <w:color w:val="000000" w:themeColor="text1"/>
          <w:spacing w:val="-3"/>
          <w:sz w:val="20"/>
          <w:szCs w:val="20"/>
          <w:lang w:val="es-CO"/>
        </w:rPr>
        <w:t xml:space="preserve">.  </w:t>
      </w:r>
    </w:p>
    <w:p w14:paraId="1C7FBACF" w14:textId="77777777" w:rsidR="00B42284" w:rsidRPr="00A11B75"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A11B75">
        <w:rPr>
          <w:rFonts w:ascii="Arial" w:hAnsi="Arial" w:cs="Arial"/>
          <w:color w:val="000000" w:themeColor="text1"/>
          <w:spacing w:val="-3"/>
          <w:sz w:val="20"/>
          <w:szCs w:val="20"/>
          <w:lang w:val="es-CO"/>
        </w:rPr>
        <w:t>s</w:t>
      </w:r>
      <w:r w:rsidRPr="00A11B75">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A11B75"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A11B75">
        <w:rPr>
          <w:rFonts w:ascii="Arial" w:hAnsi="Arial" w:cs="Arial"/>
          <w:color w:val="000000" w:themeColor="text1"/>
          <w:spacing w:val="-3"/>
          <w:sz w:val="20"/>
          <w:szCs w:val="20"/>
        </w:rPr>
        <w:t xml:space="preserve">.  </w:t>
      </w:r>
    </w:p>
    <w:p w14:paraId="10A23D0A" w14:textId="77777777" w:rsidR="002A5B5F" w:rsidRPr="00A11B75" w:rsidRDefault="002A5B5F" w:rsidP="00510A69">
      <w:pPr>
        <w:ind w:left="709"/>
        <w:jc w:val="both"/>
        <w:rPr>
          <w:rFonts w:ascii="Arial" w:hAnsi="Arial" w:cs="Arial"/>
          <w:color w:val="000000" w:themeColor="text1"/>
          <w:spacing w:val="-3"/>
          <w:sz w:val="16"/>
          <w:szCs w:val="20"/>
        </w:rPr>
      </w:pPr>
    </w:p>
    <w:p w14:paraId="3B0C609B" w14:textId="77777777" w:rsidR="009767F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A11B75">
        <w:rPr>
          <w:rFonts w:ascii="Arial" w:hAnsi="Arial" w:cs="Arial"/>
          <w:color w:val="000000" w:themeColor="text1"/>
          <w:spacing w:val="-3"/>
          <w:sz w:val="20"/>
          <w:szCs w:val="20"/>
        </w:rPr>
        <w:t>,</w:t>
      </w:r>
      <w:r w:rsidRPr="00A11B75">
        <w:rPr>
          <w:rFonts w:ascii="Arial" w:hAnsi="Arial" w:cs="Arial"/>
          <w:color w:val="000000" w:themeColor="text1"/>
          <w:spacing w:val="-3"/>
          <w:sz w:val="20"/>
          <w:szCs w:val="20"/>
        </w:rPr>
        <w:t xml:space="preserve"> previa autorización escrita de </w:t>
      </w:r>
      <w:r w:rsidRPr="00A11B75">
        <w:rPr>
          <w:rFonts w:ascii="Arial" w:hAnsi="Arial" w:cs="Arial"/>
          <w:color w:val="000000" w:themeColor="text1"/>
          <w:spacing w:val="-3"/>
          <w:sz w:val="20"/>
          <w:szCs w:val="20"/>
          <w:lang w:val="es-CO"/>
        </w:rPr>
        <w:t xml:space="preserve">LA ENTIDAD. </w:t>
      </w:r>
      <w:r w:rsidRPr="00A11B75">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A11B75">
        <w:rPr>
          <w:rFonts w:ascii="Arial" w:hAnsi="Arial" w:cs="Arial"/>
          <w:color w:val="000000" w:themeColor="text1"/>
          <w:sz w:val="20"/>
          <w:szCs w:val="20"/>
        </w:rPr>
        <w:t>1993.</w:t>
      </w:r>
    </w:p>
    <w:p w14:paraId="64E2E815" w14:textId="77777777" w:rsidR="009767F9" w:rsidRPr="00A11B75" w:rsidRDefault="009767F9" w:rsidP="00510A69">
      <w:pPr>
        <w:ind w:left="709"/>
        <w:jc w:val="both"/>
        <w:rPr>
          <w:rFonts w:ascii="Arial" w:hAnsi="Arial" w:cs="Arial"/>
          <w:color w:val="000000" w:themeColor="text1"/>
          <w:sz w:val="16"/>
          <w:szCs w:val="20"/>
        </w:rPr>
      </w:pPr>
    </w:p>
    <w:p w14:paraId="6FEE5C4C"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A11B75" w:rsidRDefault="00510A69" w:rsidP="00510A69">
      <w:pPr>
        <w:pStyle w:val="Prrafodelista"/>
        <w:ind w:left="0"/>
        <w:rPr>
          <w:rFonts w:ascii="Arial" w:hAnsi="Arial" w:cs="Arial"/>
          <w:color w:val="000000" w:themeColor="text1"/>
          <w:sz w:val="20"/>
          <w:szCs w:val="20"/>
        </w:rPr>
      </w:pPr>
    </w:p>
    <w:p w14:paraId="0DAD3FB3"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objeto social o actividad mercantil, el cual deberá ser el mismo del objeto a contratar.</w:t>
      </w:r>
    </w:p>
    <w:p w14:paraId="4A71795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A11B75">
        <w:rPr>
          <w:rFonts w:ascii="Arial" w:hAnsi="Arial" w:cs="Arial"/>
          <w:b/>
          <w:color w:val="000000" w:themeColor="text1"/>
          <w:sz w:val="20"/>
          <w:szCs w:val="20"/>
        </w:rPr>
        <w:t>Asi</w:t>
      </w:r>
      <w:proofErr w:type="spellEnd"/>
      <w:r w:rsidRPr="00A11B75">
        <w:rPr>
          <w:rFonts w:ascii="Arial" w:hAnsi="Arial" w:cs="Arial"/>
          <w:b/>
          <w:color w:val="000000" w:themeColor="text1"/>
          <w:sz w:val="20"/>
          <w:szCs w:val="20"/>
        </w:rPr>
        <w:t xml:space="preserve"> mismo, el presente requisito debe ser cumplido por cada uno de los integrantes. </w:t>
      </w:r>
      <w:r w:rsidRPr="00A11B75">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11B75">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A11B75" w:rsidRDefault="00510A69" w:rsidP="00510A69">
      <w:pPr>
        <w:jc w:val="both"/>
        <w:rPr>
          <w:rFonts w:ascii="Arial" w:hAnsi="Arial" w:cs="Arial"/>
          <w:color w:val="FF0000"/>
          <w:sz w:val="20"/>
          <w:szCs w:val="20"/>
        </w:rPr>
      </w:pPr>
    </w:p>
    <w:p w14:paraId="24BE8670"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A11B75">
        <w:rPr>
          <w:rFonts w:ascii="Arial" w:hAnsi="Arial" w:cs="Arial"/>
          <w:color w:val="000000" w:themeColor="text1"/>
          <w:sz w:val="20"/>
          <w:szCs w:val="20"/>
          <w:lang w:val="es-CO"/>
        </w:rPr>
        <w:t xml:space="preserve"> </w:t>
      </w:r>
      <w:r w:rsidR="009A4F56"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A11B75" w:rsidRDefault="00510A69" w:rsidP="00510A69">
      <w:pPr>
        <w:ind w:left="709"/>
        <w:jc w:val="both"/>
        <w:rPr>
          <w:rFonts w:ascii="Arial" w:hAnsi="Arial" w:cs="Arial"/>
          <w:color w:val="000000" w:themeColor="text1"/>
          <w:sz w:val="20"/>
          <w:szCs w:val="20"/>
        </w:rPr>
      </w:pPr>
    </w:p>
    <w:p w14:paraId="51CD5DE5" w14:textId="77777777" w:rsidR="009A4F56" w:rsidRPr="00A11B75" w:rsidRDefault="00971ACA" w:rsidP="009A4F56">
      <w:pPr>
        <w:ind w:left="709"/>
        <w:jc w:val="both"/>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Nota:</w:t>
      </w:r>
      <w:r w:rsidRPr="00A11B75">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A11B75" w:rsidRDefault="009A4F56" w:rsidP="009A4F56">
      <w:pPr>
        <w:ind w:left="709"/>
        <w:jc w:val="both"/>
        <w:rPr>
          <w:rFonts w:ascii="Arial" w:hAnsi="Arial" w:cs="Arial"/>
          <w:color w:val="FF0000"/>
          <w:sz w:val="20"/>
          <w:szCs w:val="20"/>
        </w:rPr>
      </w:pPr>
    </w:p>
    <w:p w14:paraId="3737600B"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A11B75" w:rsidRDefault="00510A69" w:rsidP="00510A69">
      <w:pPr>
        <w:jc w:val="both"/>
        <w:rPr>
          <w:rFonts w:ascii="Arial" w:hAnsi="Arial" w:cs="Arial"/>
          <w:color w:val="000000" w:themeColor="text1"/>
          <w:sz w:val="20"/>
          <w:szCs w:val="20"/>
        </w:rPr>
      </w:pPr>
    </w:p>
    <w:p w14:paraId="720FED23"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todos los efectos se dará aplicación a lo establecido en el artículo 2.2.1.2.4.1.3 del Decreto 1082 de 2015, por lo tanto, deberá allegar los documentos que acrediten el trato </w:t>
      </w:r>
      <w:r w:rsidRPr="00A11B75">
        <w:rPr>
          <w:rFonts w:ascii="Arial" w:hAnsi="Arial" w:cs="Arial"/>
          <w:color w:val="000000" w:themeColor="text1"/>
          <w:sz w:val="20"/>
          <w:szCs w:val="20"/>
        </w:rPr>
        <w:lastRenderedPageBreak/>
        <w:t>nacional otorgado a bienes y servicios nacionales en países con los cuales Colombia ha negociado trato nacional en materia de compras públicas, conforme a la norma citada.</w:t>
      </w:r>
    </w:p>
    <w:p w14:paraId="2B898C51" w14:textId="77777777" w:rsidR="00510A69" w:rsidRPr="00A11B75" w:rsidRDefault="00510A69" w:rsidP="00510A69">
      <w:pPr>
        <w:jc w:val="both"/>
        <w:rPr>
          <w:rFonts w:ascii="Arial" w:hAnsi="Arial" w:cs="Arial"/>
          <w:color w:val="000000" w:themeColor="text1"/>
          <w:sz w:val="20"/>
          <w:szCs w:val="20"/>
        </w:rPr>
      </w:pPr>
    </w:p>
    <w:p w14:paraId="56D8CB54"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A11B75" w:rsidRDefault="009A4F56" w:rsidP="009A4F56">
      <w:pPr>
        <w:pStyle w:val="Prrafodelista"/>
        <w:ind w:left="426"/>
        <w:jc w:val="both"/>
        <w:rPr>
          <w:rFonts w:ascii="Arial" w:hAnsi="Arial" w:cs="Arial"/>
          <w:color w:val="000000" w:themeColor="text1"/>
          <w:sz w:val="20"/>
          <w:szCs w:val="20"/>
        </w:rPr>
      </w:pPr>
    </w:p>
    <w:p w14:paraId="6D116799"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A11B75" w:rsidRDefault="009A4F56" w:rsidP="009A4F56">
      <w:pPr>
        <w:pStyle w:val="Prrafodelista"/>
        <w:ind w:left="426"/>
        <w:jc w:val="both"/>
        <w:rPr>
          <w:rFonts w:ascii="Arial" w:hAnsi="Arial" w:cs="Arial"/>
          <w:color w:val="000000" w:themeColor="text1"/>
          <w:sz w:val="20"/>
          <w:szCs w:val="20"/>
        </w:rPr>
      </w:pPr>
    </w:p>
    <w:p w14:paraId="206B90BB"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A11B75" w:rsidRDefault="009A4F56" w:rsidP="009A4F56">
      <w:pPr>
        <w:pStyle w:val="Prrafodelista"/>
        <w:ind w:left="426"/>
        <w:jc w:val="both"/>
        <w:rPr>
          <w:rFonts w:ascii="Arial" w:hAnsi="Arial" w:cs="Arial"/>
          <w:color w:val="000000" w:themeColor="text1"/>
          <w:sz w:val="20"/>
          <w:szCs w:val="20"/>
        </w:rPr>
      </w:pPr>
    </w:p>
    <w:p w14:paraId="5754B6F0" w14:textId="77777777" w:rsidR="00971ACA"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780BDD" w:rsidRPr="00A11B75">
        <w:rPr>
          <w:rFonts w:ascii="Arial" w:hAnsi="Arial" w:cs="Arial"/>
          <w:color w:val="000000" w:themeColor="text1"/>
          <w:sz w:val="20"/>
          <w:szCs w:val="20"/>
        </w:rPr>
        <w:t xml:space="preserve">si es persona jurídica </w:t>
      </w:r>
      <w:r w:rsidRPr="00A11B75">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A11B75" w:rsidRDefault="005E4ACC" w:rsidP="005E4ACC">
      <w:pPr>
        <w:pStyle w:val="Prrafodelista"/>
        <w:rPr>
          <w:rFonts w:ascii="Arial" w:hAnsi="Arial" w:cs="Arial"/>
          <w:color w:val="000000" w:themeColor="text1"/>
          <w:sz w:val="20"/>
          <w:szCs w:val="20"/>
        </w:rPr>
      </w:pPr>
    </w:p>
    <w:p w14:paraId="22238089" w14:textId="77777777" w:rsidR="005E4ACC" w:rsidRPr="00A11B75" w:rsidRDefault="005E4ACC" w:rsidP="001E6BFD">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1"/>
          <w:sz w:val="20"/>
          <w:szCs w:val="20"/>
        </w:rPr>
        <w:t xml:space="preserve"> </w:t>
      </w:r>
      <w:r w:rsidRPr="00A11B75">
        <w:rPr>
          <w:rFonts w:cs="Arial"/>
          <w:color w:val="000000" w:themeColor="text1"/>
          <w:sz w:val="20"/>
          <w:szCs w:val="20"/>
        </w:rPr>
        <w:t>MERCANTIL</w:t>
      </w:r>
      <w:r w:rsidRPr="00A11B75">
        <w:rPr>
          <w:rFonts w:cs="Arial"/>
          <w:color w:val="000000" w:themeColor="text1"/>
          <w:spacing w:val="1"/>
          <w:sz w:val="20"/>
          <w:szCs w:val="20"/>
        </w:rPr>
        <w:t xml:space="preserve">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4706C044" w14:textId="77777777" w:rsidR="00B05955" w:rsidRPr="00A11B75" w:rsidRDefault="00B05955" w:rsidP="008B5766">
      <w:pPr>
        <w:tabs>
          <w:tab w:val="num" w:pos="654"/>
        </w:tabs>
        <w:jc w:val="both"/>
        <w:rPr>
          <w:rFonts w:ascii="Arial" w:hAnsi="Arial" w:cs="Arial"/>
          <w:color w:val="000000" w:themeColor="text1"/>
          <w:sz w:val="20"/>
          <w:szCs w:val="20"/>
        </w:rPr>
      </w:pPr>
    </w:p>
    <w:p w14:paraId="690AC8E4" w14:textId="77777777" w:rsidR="00DC0CD0" w:rsidRPr="00A11B75" w:rsidRDefault="00CB3A49" w:rsidP="00DC0CD0">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4.1.4 </w:t>
      </w:r>
      <w:r w:rsidR="00DC0CD0" w:rsidRPr="00A11B75">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A11B75" w:rsidRDefault="00DC0CD0" w:rsidP="00FB08C4">
      <w:pPr>
        <w:jc w:val="both"/>
        <w:rPr>
          <w:rFonts w:ascii="Arial" w:hAnsi="Arial" w:cs="Arial"/>
          <w:b/>
          <w:color w:val="000000" w:themeColor="text1"/>
          <w:sz w:val="16"/>
          <w:szCs w:val="20"/>
        </w:rPr>
      </w:pPr>
    </w:p>
    <w:p w14:paraId="217E19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7DA1E3DA" w14:textId="77777777" w:rsidR="00ED5FBF" w:rsidRPr="00A11B75"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A11B75"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w:t>
      </w:r>
      <w:r w:rsidRPr="00A11B75">
        <w:rPr>
          <w:rFonts w:ascii="Arial" w:hAnsi="Arial" w:cs="Arial"/>
          <w:color w:val="000000" w:themeColor="text1"/>
          <w:spacing w:val="-3"/>
          <w:sz w:val="20"/>
          <w:szCs w:val="20"/>
          <w:lang w:val="es-CO"/>
        </w:rPr>
        <w:lastRenderedPageBreak/>
        <w:t xml:space="preserve">legal cuando no se requiera revisor fiscal. En el caso de que tenga Revisor Fiscal la persona jurídica, con la certificación de pago de aporte a la </w:t>
      </w:r>
      <w:r w:rsidR="00FA6B54" w:rsidRPr="00A11B75">
        <w:rPr>
          <w:rFonts w:ascii="Arial" w:hAnsi="Arial" w:cs="Arial"/>
          <w:color w:val="000000" w:themeColor="text1"/>
          <w:spacing w:val="-3"/>
          <w:sz w:val="20"/>
          <w:szCs w:val="20"/>
          <w:lang w:val="es-CO"/>
        </w:rPr>
        <w:t>seguridad social y parafiscales.</w:t>
      </w:r>
    </w:p>
    <w:p w14:paraId="45C7CBD2" w14:textId="77777777" w:rsidR="00FA6B54" w:rsidRPr="00A11B75"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A11B75"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A11B75" w:rsidRDefault="00ED5FBF" w:rsidP="00ED5FBF">
      <w:pPr>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A11B75" w:rsidRDefault="00ED5FBF" w:rsidP="00ED5FBF">
      <w:pPr>
        <w:jc w:val="both"/>
        <w:rPr>
          <w:rFonts w:ascii="Arial" w:hAnsi="Arial" w:cs="Arial"/>
          <w:color w:val="000000" w:themeColor="text1"/>
          <w:sz w:val="6"/>
          <w:szCs w:val="20"/>
          <w:lang w:val="es-MX" w:eastAsia="x-none"/>
        </w:rPr>
      </w:pPr>
    </w:p>
    <w:p w14:paraId="39D6EB9F"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de selección. </w:t>
      </w:r>
    </w:p>
    <w:p w14:paraId="0519FD9E" w14:textId="77777777" w:rsidR="00ED5FBF" w:rsidRPr="00A11B75"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A11B75">
        <w:rPr>
          <w:rFonts w:ascii="Arial" w:hAnsi="Arial" w:cs="Arial"/>
          <w:color w:val="000000" w:themeColor="text1"/>
          <w:sz w:val="20"/>
          <w:szCs w:val="20"/>
          <w:lang w:val="es-MX" w:eastAsia="x-none"/>
        </w:rPr>
        <w:t xml:space="preserve"> </w:t>
      </w:r>
      <w:r w:rsidR="001821CB"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A11B75"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A11B75">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A11B75">
        <w:rPr>
          <w:rFonts w:ascii="Arial" w:hAnsi="Arial" w:cs="Arial"/>
          <w:color w:val="000000" w:themeColor="text1"/>
          <w:spacing w:val="-3"/>
          <w:sz w:val="20"/>
          <w:szCs w:val="20"/>
          <w:lang w:val="es-CO"/>
        </w:rPr>
        <w:t>.</w:t>
      </w:r>
    </w:p>
    <w:p w14:paraId="68424CA0" w14:textId="77777777" w:rsidR="00B42284" w:rsidRPr="00A11B75"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El documento deberá certificar que</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A11B75">
        <w:rPr>
          <w:rFonts w:ascii="Arial" w:hAnsi="Arial" w:cs="Arial"/>
          <w:color w:val="000000" w:themeColor="text1"/>
          <w:spacing w:val="-3"/>
          <w:sz w:val="20"/>
          <w:szCs w:val="20"/>
          <w:lang w:val="es-CO"/>
        </w:rPr>
        <w:t>anteriores a la fecha de cierre</w:t>
      </w:r>
      <w:r w:rsidR="001821CB" w:rsidRPr="00A11B75">
        <w:rPr>
          <w:rFonts w:ascii="Arial" w:hAnsi="Arial" w:cs="Arial"/>
          <w:color w:val="000000" w:themeColor="text1"/>
          <w:spacing w:val="-3"/>
          <w:sz w:val="20"/>
          <w:szCs w:val="20"/>
          <w:lang w:val="es-CO"/>
        </w:rPr>
        <w:t xml:space="preserve"> </w:t>
      </w:r>
      <w:r w:rsidR="001821CB" w:rsidRPr="00A11B75">
        <w:rPr>
          <w:rFonts w:ascii="Arial" w:eastAsia="Arial Unicode MS" w:hAnsi="Arial" w:cs="Arial"/>
          <w:iCs/>
          <w:color w:val="000000" w:themeColor="text1"/>
          <w:sz w:val="20"/>
          <w:szCs w:val="20"/>
        </w:rPr>
        <w:t>o presentación de ofertas</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A11B75"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A11B75"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la certificación de que trata el </w:t>
      </w:r>
      <w:r w:rsidR="00CF40B1" w:rsidRPr="00A11B75">
        <w:rPr>
          <w:rFonts w:ascii="Arial" w:hAnsi="Arial" w:cs="Arial"/>
          <w:color w:val="000000" w:themeColor="text1"/>
          <w:spacing w:val="-3"/>
          <w:sz w:val="20"/>
          <w:szCs w:val="20"/>
          <w:lang w:val="es-CO"/>
        </w:rPr>
        <w:t>a</w:t>
      </w:r>
      <w:r w:rsidRPr="00A11B75">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A11B75"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A11B75"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A11B75">
        <w:rPr>
          <w:rFonts w:ascii="Arial" w:hAnsi="Arial" w:cs="Arial"/>
          <w:color w:val="000000" w:themeColor="text1"/>
          <w:spacing w:val="-3"/>
          <w:sz w:val="20"/>
          <w:szCs w:val="20"/>
          <w:lang w:val="es-CO"/>
        </w:rPr>
        <w:t xml:space="preserve">Decreto 1828 de 2013 y Ley 1819 de 2016, </w:t>
      </w:r>
      <w:r w:rsidRPr="00A11B75">
        <w:rPr>
          <w:rFonts w:ascii="Arial" w:hAnsi="Arial" w:cs="Arial"/>
          <w:color w:val="000000" w:themeColor="text1"/>
          <w:sz w:val="20"/>
          <w:szCs w:val="20"/>
          <w:lang w:val="es-CO"/>
        </w:rPr>
        <w:t>la ley no lo señaló para personas naturales.</w:t>
      </w:r>
    </w:p>
    <w:p w14:paraId="09C46B06"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lastRenderedPageBreak/>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A11B75" w:rsidRDefault="00ED5FBF" w:rsidP="00ED5FBF">
      <w:pPr>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A11B75" w:rsidRDefault="00ED5FBF" w:rsidP="00ED5FBF">
      <w:pPr>
        <w:jc w:val="both"/>
        <w:rPr>
          <w:rFonts w:ascii="Arial" w:hAnsi="Arial" w:cs="Arial"/>
          <w:color w:val="000000" w:themeColor="text1"/>
          <w:spacing w:val="-3"/>
          <w:sz w:val="20"/>
          <w:szCs w:val="20"/>
          <w:lang w:val="es-CO"/>
        </w:rPr>
      </w:pPr>
    </w:p>
    <w:p w14:paraId="0390D47C" w14:textId="77777777" w:rsidR="00C03410" w:rsidRPr="00A11B75" w:rsidRDefault="00ED5FBF" w:rsidP="00ED5FBF">
      <w:pPr>
        <w:ind w:left="600" w:hanging="600"/>
        <w:jc w:val="both"/>
        <w:rPr>
          <w:rFonts w:ascii="Arial" w:hAnsi="Arial" w:cs="Arial"/>
          <w:color w:val="000000" w:themeColor="text1"/>
          <w:spacing w:val="-3"/>
          <w:sz w:val="20"/>
          <w:szCs w:val="20"/>
          <w:lang w:val="es-MX"/>
        </w:rPr>
      </w:pPr>
      <w:r w:rsidRPr="00A11B75">
        <w:rPr>
          <w:rFonts w:ascii="Arial" w:hAnsi="Arial" w:cs="Arial"/>
          <w:b/>
          <w:color w:val="000000" w:themeColor="text1"/>
          <w:spacing w:val="-3"/>
          <w:sz w:val="20"/>
          <w:szCs w:val="20"/>
          <w:lang w:val="es-MX"/>
        </w:rPr>
        <w:t>Nota.</w:t>
      </w:r>
      <w:r w:rsidRPr="00A11B75">
        <w:rPr>
          <w:rFonts w:ascii="Arial" w:hAnsi="Arial" w:cs="Arial"/>
          <w:color w:val="000000" w:themeColor="text1"/>
          <w:spacing w:val="-3"/>
          <w:sz w:val="20"/>
          <w:szCs w:val="20"/>
          <w:lang w:val="es-MX"/>
        </w:rPr>
        <w:t xml:space="preserve"> Para aquellos casos en los cuales, no se está obligado de acuerdo a ley</w:t>
      </w:r>
      <w:r w:rsidR="00F138F3" w:rsidRPr="00A11B75">
        <w:rPr>
          <w:rFonts w:ascii="Arial" w:hAnsi="Arial" w:cs="Arial"/>
          <w:color w:val="000000" w:themeColor="text1"/>
          <w:spacing w:val="-3"/>
          <w:sz w:val="20"/>
          <w:szCs w:val="20"/>
          <w:lang w:val="es-MX"/>
        </w:rPr>
        <w:t xml:space="preserve"> al(los) aporte(s)</w:t>
      </w:r>
      <w:r w:rsidRPr="00A11B75">
        <w:rPr>
          <w:rFonts w:ascii="Arial" w:hAnsi="Arial" w:cs="Arial"/>
          <w:color w:val="000000" w:themeColor="text1"/>
          <w:spacing w:val="-3"/>
          <w:sz w:val="20"/>
          <w:szCs w:val="20"/>
          <w:lang w:val="es-MX"/>
        </w:rPr>
        <w:t xml:space="preserve">, el proponente deberá allegar </w:t>
      </w:r>
      <w:r w:rsidR="00477426" w:rsidRPr="00A11B75">
        <w:rPr>
          <w:rFonts w:ascii="Arial" w:hAnsi="Arial" w:cs="Arial"/>
          <w:color w:val="000000" w:themeColor="text1"/>
          <w:spacing w:val="-3"/>
          <w:sz w:val="20"/>
          <w:szCs w:val="20"/>
          <w:lang w:val="es-MX"/>
        </w:rPr>
        <w:t xml:space="preserve">auto </w:t>
      </w:r>
      <w:r w:rsidRPr="00A11B75">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A11B75" w:rsidRDefault="00AC401A" w:rsidP="00B42284">
      <w:pPr>
        <w:jc w:val="both"/>
        <w:rPr>
          <w:rFonts w:ascii="Arial" w:hAnsi="Arial" w:cs="Arial"/>
          <w:b/>
          <w:color w:val="000000" w:themeColor="text1"/>
          <w:sz w:val="20"/>
          <w:szCs w:val="20"/>
        </w:rPr>
      </w:pPr>
    </w:p>
    <w:p w14:paraId="7CB0E1A5" w14:textId="77777777" w:rsidR="00DC6552" w:rsidRPr="00A11B75" w:rsidRDefault="001A331B" w:rsidP="005F375F">
      <w:pPr>
        <w:numPr>
          <w:ilvl w:val="2"/>
          <w:numId w:val="21"/>
        </w:numPr>
        <w:ind w:left="284" w:hanging="284"/>
        <w:jc w:val="both"/>
        <w:rPr>
          <w:rFonts w:ascii="Arial" w:hAnsi="Arial" w:cs="Arial"/>
          <w:b/>
          <w:color w:val="000000" w:themeColor="text1"/>
          <w:sz w:val="20"/>
          <w:szCs w:val="20"/>
        </w:rPr>
      </w:pPr>
      <w:r w:rsidRPr="00A11B75">
        <w:rPr>
          <w:rFonts w:ascii="Arial" w:hAnsi="Arial" w:cs="Arial"/>
          <w:b/>
          <w:color w:val="000000" w:themeColor="text1"/>
          <w:sz w:val="20"/>
          <w:szCs w:val="20"/>
        </w:rPr>
        <w:t>O</w:t>
      </w:r>
      <w:r w:rsidR="004D1398" w:rsidRPr="00A11B75">
        <w:rPr>
          <w:rFonts w:ascii="Arial" w:hAnsi="Arial" w:cs="Arial"/>
          <w:b/>
          <w:color w:val="000000" w:themeColor="text1"/>
          <w:sz w:val="20"/>
          <w:szCs w:val="20"/>
        </w:rPr>
        <w:t>RIGEN LÍCITO DE RECURSOS</w:t>
      </w:r>
    </w:p>
    <w:p w14:paraId="28CD768C" w14:textId="77777777" w:rsidR="00DC6552" w:rsidRPr="00A11B75" w:rsidRDefault="00DC6552" w:rsidP="00DC6552">
      <w:pPr>
        <w:jc w:val="both"/>
        <w:rPr>
          <w:rFonts w:ascii="Arial" w:hAnsi="Arial" w:cs="Arial"/>
          <w:color w:val="000000" w:themeColor="text1"/>
          <w:sz w:val="20"/>
          <w:szCs w:val="20"/>
        </w:rPr>
      </w:pPr>
    </w:p>
    <w:p w14:paraId="6D499938" w14:textId="77777777" w:rsidR="006F0B84" w:rsidRPr="00A11B75" w:rsidRDefault="0038039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manifestar por escrito, que se entenderá bajo gravedad de juramento, que</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A11B75">
        <w:rPr>
          <w:rFonts w:ascii="Arial" w:hAnsi="Arial" w:cs="Arial"/>
          <w:color w:val="000000" w:themeColor="text1"/>
          <w:sz w:val="20"/>
          <w:szCs w:val="20"/>
        </w:rPr>
        <w:t xml:space="preserve"> </w:t>
      </w:r>
      <w:r w:rsidR="009E7E1F" w:rsidRPr="00A11B75">
        <w:rPr>
          <w:rFonts w:ascii="Arial" w:hAnsi="Arial" w:cs="Arial"/>
          <w:color w:val="000000" w:themeColor="text1"/>
          <w:sz w:val="20"/>
          <w:szCs w:val="20"/>
          <w:shd w:val="clear" w:color="auto" w:fill="FFFFFF"/>
        </w:rPr>
        <w:t>y podrá ser mediante la CARTA DE PRESENTACIÓN de la propuesta o en documento independiente</w:t>
      </w:r>
      <w:r w:rsidRPr="00A11B75">
        <w:rPr>
          <w:rFonts w:ascii="Arial" w:hAnsi="Arial" w:cs="Arial"/>
          <w:color w:val="000000" w:themeColor="text1"/>
          <w:sz w:val="20"/>
          <w:szCs w:val="20"/>
        </w:rPr>
        <w:t>.</w:t>
      </w:r>
    </w:p>
    <w:p w14:paraId="3B87FAAC" w14:textId="77777777" w:rsidR="00720564" w:rsidRPr="00A11B75" w:rsidRDefault="00720564" w:rsidP="00DC6552">
      <w:pPr>
        <w:jc w:val="both"/>
        <w:rPr>
          <w:rFonts w:ascii="Arial" w:hAnsi="Arial" w:cs="Arial"/>
          <w:color w:val="000000" w:themeColor="text1"/>
          <w:sz w:val="20"/>
          <w:szCs w:val="20"/>
        </w:rPr>
      </w:pPr>
    </w:p>
    <w:p w14:paraId="6AA85FBD"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AUSENCIA DE INHABILIDADES E INCOMPATIBILIDADES </w:t>
      </w:r>
    </w:p>
    <w:p w14:paraId="586DCBE5" w14:textId="77777777" w:rsidR="00DC6552" w:rsidRPr="00A11B75" w:rsidRDefault="00DC6552" w:rsidP="00DC6552">
      <w:pPr>
        <w:jc w:val="both"/>
        <w:rPr>
          <w:rFonts w:ascii="Arial" w:hAnsi="Arial" w:cs="Arial"/>
          <w:color w:val="000000" w:themeColor="text1"/>
          <w:sz w:val="20"/>
          <w:szCs w:val="20"/>
        </w:rPr>
      </w:pPr>
    </w:p>
    <w:p w14:paraId="07340229" w14:textId="77777777" w:rsidR="005E3E17" w:rsidRPr="00A11B75" w:rsidRDefault="005E3E17" w:rsidP="005F375F">
      <w:pPr>
        <w:numPr>
          <w:ilvl w:val="0"/>
          <w:numId w:val="17"/>
        </w:numPr>
        <w:jc w:val="both"/>
        <w:rPr>
          <w:rFonts w:ascii="Arial" w:hAnsi="Arial" w:cs="Arial"/>
          <w:color w:val="000000" w:themeColor="text1"/>
          <w:sz w:val="20"/>
          <w:szCs w:val="20"/>
        </w:rPr>
      </w:pPr>
      <w:bookmarkStart w:id="15" w:name="_Hlk35337549"/>
      <w:r w:rsidRPr="00A11B75">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A11B75">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A11B75">
        <w:rPr>
          <w:rFonts w:ascii="Arial" w:hAnsi="Arial" w:cs="Arial"/>
          <w:b/>
          <w:iCs/>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iCs/>
          <w:color w:val="000000" w:themeColor="text1"/>
          <w:sz w:val="20"/>
          <w:szCs w:val="20"/>
        </w:rPr>
        <w:t>)</w:t>
      </w:r>
      <w:r w:rsidRPr="00A11B75">
        <w:rPr>
          <w:rFonts w:ascii="Arial" w:hAnsi="Arial" w:cs="Arial"/>
          <w:color w:val="000000" w:themeColor="text1"/>
          <w:sz w:val="20"/>
          <w:szCs w:val="20"/>
        </w:rPr>
        <w:t>, el PROPONENTE manifiesta bajo la gravedad de juramento, esta circunstancia</w:t>
      </w:r>
      <w:bookmarkEnd w:id="15"/>
      <w:r w:rsidRPr="00A11B75">
        <w:rPr>
          <w:rFonts w:ascii="Arial" w:hAnsi="Arial" w:cs="Arial"/>
          <w:color w:val="000000" w:themeColor="text1"/>
          <w:sz w:val="20"/>
          <w:szCs w:val="20"/>
        </w:rPr>
        <w:t xml:space="preserve">. </w:t>
      </w:r>
    </w:p>
    <w:p w14:paraId="71439CEF" w14:textId="77777777" w:rsidR="002274CC" w:rsidRPr="00A11B75" w:rsidRDefault="002274CC" w:rsidP="002274CC">
      <w:pPr>
        <w:ind w:left="720"/>
        <w:jc w:val="both"/>
        <w:rPr>
          <w:rFonts w:ascii="Arial" w:hAnsi="Arial" w:cs="Arial"/>
          <w:color w:val="FF0000"/>
          <w:sz w:val="20"/>
          <w:szCs w:val="20"/>
        </w:rPr>
      </w:pPr>
    </w:p>
    <w:p w14:paraId="49E865F3" w14:textId="77777777" w:rsidR="002274CC" w:rsidRPr="00A11B75" w:rsidRDefault="002274CC" w:rsidP="002274CC">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A11B75" w:rsidRDefault="002274CC" w:rsidP="002274CC">
      <w:pPr>
        <w:ind w:left="720"/>
        <w:jc w:val="both"/>
        <w:rPr>
          <w:rFonts w:ascii="Arial" w:hAnsi="Arial" w:cs="Arial"/>
          <w:color w:val="000000" w:themeColor="text1"/>
          <w:sz w:val="10"/>
          <w:szCs w:val="20"/>
        </w:rPr>
      </w:pPr>
    </w:p>
    <w:p w14:paraId="40315BEB" w14:textId="77777777" w:rsidR="000030A8" w:rsidRPr="00A11B75" w:rsidRDefault="000030A8" w:rsidP="002274CC">
      <w:pPr>
        <w:ind w:left="720"/>
        <w:jc w:val="both"/>
        <w:rPr>
          <w:rFonts w:ascii="Arial" w:hAnsi="Arial" w:cs="Arial"/>
          <w:color w:val="FF0000"/>
          <w:sz w:val="10"/>
          <w:szCs w:val="20"/>
        </w:rPr>
      </w:pPr>
    </w:p>
    <w:p w14:paraId="40A01053" w14:textId="77777777" w:rsidR="002274CC" w:rsidRPr="00A11B75" w:rsidRDefault="002274CC" w:rsidP="005F375F">
      <w:pPr>
        <w:numPr>
          <w:ilvl w:val="0"/>
          <w:numId w:val="17"/>
        </w:numPr>
        <w:jc w:val="both"/>
        <w:rPr>
          <w:rFonts w:ascii="Arial" w:hAnsi="Arial" w:cs="Arial"/>
          <w:color w:val="000000" w:themeColor="text1"/>
          <w:sz w:val="20"/>
          <w:szCs w:val="20"/>
        </w:rPr>
      </w:pPr>
      <w:r w:rsidRPr="00A11B75">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A11B75" w:rsidRDefault="002274CC" w:rsidP="002274CC">
      <w:pPr>
        <w:jc w:val="both"/>
        <w:rPr>
          <w:rFonts w:ascii="Arial" w:hAnsi="Arial" w:cs="Arial"/>
          <w:color w:val="000000" w:themeColor="text1"/>
          <w:sz w:val="20"/>
          <w:szCs w:val="20"/>
        </w:rPr>
      </w:pPr>
    </w:p>
    <w:p w14:paraId="0F500474" w14:textId="77777777" w:rsidR="002274CC" w:rsidRPr="00A11B75" w:rsidRDefault="002274CC" w:rsidP="002274CC">
      <w:pPr>
        <w:ind w:left="36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     </w:t>
      </w:r>
      <w:bookmarkStart w:id="16" w:name="_Hlk35337525"/>
      <w:r w:rsidRPr="00A11B75">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A11B75" w:rsidRDefault="002274CC" w:rsidP="0094209B">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el Artículo 10° de la Ley 80 de 1993 y disposiciones concordantes y complementarias.</w:t>
      </w:r>
      <w:bookmarkEnd w:id="16"/>
    </w:p>
    <w:p w14:paraId="0491FA90" w14:textId="77777777" w:rsidR="00F10DA0" w:rsidRPr="00A11B75" w:rsidRDefault="00F10DA0" w:rsidP="0094209B">
      <w:pPr>
        <w:ind w:left="360"/>
        <w:jc w:val="both"/>
        <w:rPr>
          <w:rFonts w:ascii="Arial" w:hAnsi="Arial" w:cs="Arial"/>
          <w:b/>
          <w:color w:val="000000" w:themeColor="text1"/>
          <w:sz w:val="20"/>
          <w:szCs w:val="20"/>
        </w:rPr>
      </w:pPr>
    </w:p>
    <w:p w14:paraId="6F4606D4"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GARAN</w:t>
      </w:r>
      <w:r w:rsidR="008E062E" w:rsidRPr="00A11B75">
        <w:rPr>
          <w:rFonts w:ascii="Arial" w:hAnsi="Arial" w:cs="Arial"/>
          <w:b/>
          <w:color w:val="000000" w:themeColor="text1"/>
          <w:sz w:val="20"/>
          <w:szCs w:val="20"/>
        </w:rPr>
        <w:t>TÍA DE SERIEDAD DE LA PROPUESTA</w:t>
      </w:r>
    </w:p>
    <w:p w14:paraId="6C80ECC6" w14:textId="77777777" w:rsidR="00DC6552" w:rsidRPr="00A11B75" w:rsidRDefault="00DC6552" w:rsidP="00DC6552">
      <w:pPr>
        <w:jc w:val="both"/>
        <w:rPr>
          <w:rFonts w:ascii="Arial" w:hAnsi="Arial" w:cs="Arial"/>
          <w:color w:val="000000" w:themeColor="text1"/>
          <w:sz w:val="20"/>
          <w:szCs w:val="20"/>
        </w:rPr>
      </w:pPr>
    </w:p>
    <w:p w14:paraId="29084837"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DC72931" w14:textId="77777777" w:rsidR="00693C81" w:rsidRPr="00A11B75" w:rsidRDefault="00693C81" w:rsidP="007A62D7">
      <w:pPr>
        <w:jc w:val="both"/>
        <w:rPr>
          <w:rFonts w:ascii="Arial" w:hAnsi="Arial" w:cs="Arial"/>
          <w:color w:val="000000" w:themeColor="text1"/>
          <w:sz w:val="20"/>
          <w:szCs w:val="20"/>
        </w:rPr>
      </w:pPr>
    </w:p>
    <w:p w14:paraId="1C841405"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A11B75" w:rsidRDefault="007A62D7" w:rsidP="007A62D7">
      <w:pPr>
        <w:jc w:val="both"/>
        <w:rPr>
          <w:rFonts w:ascii="Arial" w:hAnsi="Arial" w:cs="Arial"/>
          <w:color w:val="000000" w:themeColor="text1"/>
          <w:sz w:val="20"/>
          <w:szCs w:val="20"/>
        </w:rPr>
      </w:pPr>
    </w:p>
    <w:p w14:paraId="42FCED77" w14:textId="77777777" w:rsidR="007A62D7" w:rsidRPr="00A11B75" w:rsidRDefault="007A62D7" w:rsidP="007A62D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La garantía de seriedad debe presentarse a través de la </w:t>
      </w:r>
      <w:r w:rsidRPr="00A11B75">
        <w:rPr>
          <w:rFonts w:ascii="Arial" w:hAnsi="Arial" w:cs="Arial"/>
          <w:b/>
          <w:color w:val="000000" w:themeColor="text1"/>
          <w:sz w:val="20"/>
          <w:szCs w:val="20"/>
        </w:rPr>
        <w:t>Plataforma del</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Sistema Electrónico de Contratación Pública - SECOP II.</w:t>
      </w:r>
    </w:p>
    <w:p w14:paraId="7C2ED5B4" w14:textId="77777777" w:rsidR="002A5B5F" w:rsidRPr="00A11B75" w:rsidRDefault="002A5B5F" w:rsidP="007A62D7">
      <w:pPr>
        <w:jc w:val="both"/>
        <w:rPr>
          <w:rFonts w:ascii="Arial" w:hAnsi="Arial" w:cs="Arial"/>
          <w:color w:val="000000" w:themeColor="text1"/>
          <w:sz w:val="20"/>
          <w:szCs w:val="20"/>
        </w:rPr>
      </w:pPr>
    </w:p>
    <w:p w14:paraId="2BC954AD"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garantía de seriedad de la propuesta deberá ser emitida por </w:t>
      </w:r>
      <w:r w:rsidR="00835B4A" w:rsidRPr="00A11B75">
        <w:rPr>
          <w:rFonts w:ascii="Arial" w:hAnsi="Arial" w:cs="Arial"/>
          <w:b/>
          <w:color w:val="000000" w:themeColor="text1"/>
          <w:sz w:val="20"/>
          <w:szCs w:val="20"/>
        </w:rPr>
        <w:t>VALOR DEL</w:t>
      </w:r>
      <w:r w:rsidR="00835B4A"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DIEZ POR CIENTO (10%) DEL PRESUPUESTO</w:t>
      </w:r>
      <w:r w:rsidR="00CF40B1" w:rsidRPr="00A11B75">
        <w:rPr>
          <w:rFonts w:ascii="Arial" w:hAnsi="Arial" w:cs="Arial"/>
          <w:b/>
          <w:color w:val="000000" w:themeColor="text1"/>
          <w:sz w:val="20"/>
          <w:szCs w:val="20"/>
        </w:rPr>
        <w:t xml:space="preserve"> TOTAL</w:t>
      </w:r>
      <w:r w:rsidR="00036E1E" w:rsidRPr="00A11B75">
        <w:rPr>
          <w:rFonts w:ascii="Arial" w:hAnsi="Arial" w:cs="Arial"/>
          <w:b/>
          <w:color w:val="000000" w:themeColor="text1"/>
          <w:sz w:val="20"/>
          <w:szCs w:val="20"/>
        </w:rPr>
        <w:t xml:space="preserve"> CUANDO LA ADJUDICACIÓN SEA TOTAL O </w:t>
      </w:r>
      <w:r w:rsidR="00835B4A" w:rsidRPr="00A11B75">
        <w:rPr>
          <w:rFonts w:ascii="Arial" w:hAnsi="Arial" w:cs="Arial"/>
          <w:b/>
          <w:color w:val="000000" w:themeColor="text1"/>
          <w:sz w:val="20"/>
          <w:szCs w:val="20"/>
        </w:rPr>
        <w:t xml:space="preserve">POR EL VALOR DEL DIEZ POR CIENTO (10%) DEL PRESUPUESTO </w:t>
      </w:r>
      <w:r w:rsidR="00036E1E" w:rsidRPr="00A11B75">
        <w:rPr>
          <w:rFonts w:ascii="Arial" w:hAnsi="Arial" w:cs="Arial"/>
          <w:b/>
          <w:color w:val="000000" w:themeColor="text1"/>
          <w:sz w:val="20"/>
          <w:szCs w:val="20"/>
        </w:rPr>
        <w:t>LOTE</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/ÍTEM</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 xml:space="preserve"> O LOTE</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GRUPO</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 xml:space="preserve"> PARA EL QUE PRESENTE OFERTA, </w:t>
      </w:r>
      <w:r w:rsidRPr="00A11B75">
        <w:rPr>
          <w:rFonts w:ascii="Arial" w:hAnsi="Arial" w:cs="Arial"/>
          <w:b/>
          <w:color w:val="000000" w:themeColor="text1"/>
          <w:sz w:val="20"/>
          <w:szCs w:val="20"/>
        </w:rPr>
        <w:t>CON VIGENCIA DE TRES (3) MESES</w:t>
      </w:r>
      <w:r w:rsidRPr="00A11B75">
        <w:rPr>
          <w:rFonts w:ascii="Arial" w:hAnsi="Arial" w:cs="Arial"/>
          <w:color w:val="000000" w:themeColor="text1"/>
          <w:sz w:val="20"/>
          <w:szCs w:val="20"/>
        </w:rPr>
        <w:t>, contados a partir de la fecha fijada para el cierre del presente proceso de selección y en todo caso hasta la fecha establecida para la constitución de la garantía única del contrato a celebrarse.</w:t>
      </w:r>
    </w:p>
    <w:p w14:paraId="65C2351B" w14:textId="77777777" w:rsidR="00FA001D" w:rsidRPr="00A11B75" w:rsidRDefault="00FA001D" w:rsidP="007A62D7">
      <w:pPr>
        <w:jc w:val="both"/>
        <w:rPr>
          <w:rFonts w:ascii="Arial" w:hAnsi="Arial" w:cs="Arial"/>
          <w:color w:val="000000" w:themeColor="text1"/>
          <w:sz w:val="20"/>
          <w:szCs w:val="20"/>
        </w:rPr>
      </w:pPr>
    </w:p>
    <w:p w14:paraId="667C38DA" w14:textId="77777777" w:rsidR="00FA001D" w:rsidRPr="00A11B75" w:rsidRDefault="00FA001D"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w:t>
      </w:r>
      <w:proofErr w:type="spellStart"/>
      <w:r w:rsidRPr="00A11B75">
        <w:rPr>
          <w:rFonts w:ascii="Arial" w:hAnsi="Arial" w:cs="Arial"/>
          <w:color w:val="000000" w:themeColor="text1"/>
          <w:sz w:val="20"/>
          <w:szCs w:val="20"/>
        </w:rPr>
        <w:t>garatia</w:t>
      </w:r>
      <w:proofErr w:type="spellEnd"/>
      <w:r w:rsidRPr="00A11B75">
        <w:rPr>
          <w:rFonts w:ascii="Arial" w:hAnsi="Arial" w:cs="Arial"/>
          <w:color w:val="000000" w:themeColor="text1"/>
          <w:sz w:val="20"/>
          <w:szCs w:val="20"/>
        </w:rPr>
        <w:t xml:space="preserve"> de seriedad se deberá indicar el lote al cual presenta oferta. </w:t>
      </w:r>
    </w:p>
    <w:p w14:paraId="469E008D" w14:textId="77777777" w:rsidR="007A62D7" w:rsidRPr="00A11B75" w:rsidRDefault="007A62D7" w:rsidP="007A62D7">
      <w:pPr>
        <w:jc w:val="both"/>
        <w:rPr>
          <w:rFonts w:ascii="Arial" w:hAnsi="Arial" w:cs="Arial"/>
          <w:color w:val="000000" w:themeColor="text1"/>
          <w:sz w:val="20"/>
          <w:szCs w:val="20"/>
        </w:rPr>
      </w:pPr>
    </w:p>
    <w:p w14:paraId="3687F6A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90DCE1E" w14:textId="77777777" w:rsidR="007A62D7" w:rsidRPr="00A11B75" w:rsidRDefault="007A62D7" w:rsidP="007A62D7">
      <w:pPr>
        <w:jc w:val="both"/>
        <w:rPr>
          <w:rFonts w:ascii="Arial" w:hAnsi="Arial" w:cs="Arial"/>
          <w:color w:val="000000" w:themeColor="text1"/>
          <w:sz w:val="20"/>
          <w:szCs w:val="20"/>
        </w:rPr>
      </w:pPr>
    </w:p>
    <w:p w14:paraId="41A914E3"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por el acto de ofertar, acepta que el INSTITUTO le solicite ampliar el término de vigencia de la póliza.</w:t>
      </w:r>
    </w:p>
    <w:p w14:paraId="0E9326F4" w14:textId="77777777" w:rsidR="007A62D7" w:rsidRPr="00A11B75" w:rsidRDefault="007A62D7" w:rsidP="007A62D7">
      <w:pPr>
        <w:jc w:val="both"/>
        <w:rPr>
          <w:rFonts w:ascii="Arial" w:hAnsi="Arial" w:cs="Arial"/>
          <w:color w:val="000000" w:themeColor="text1"/>
          <w:sz w:val="20"/>
          <w:szCs w:val="20"/>
        </w:rPr>
      </w:pPr>
    </w:p>
    <w:p w14:paraId="3E4A13FD" w14:textId="77777777" w:rsidR="007A62D7" w:rsidRPr="00A11B75" w:rsidRDefault="007A62D7" w:rsidP="007A62D7">
      <w:pPr>
        <w:jc w:val="both"/>
        <w:rPr>
          <w:rFonts w:ascii="Arial" w:hAnsi="Arial" w:cs="Arial"/>
          <w:i/>
          <w:color w:val="000000" w:themeColor="text1"/>
          <w:sz w:val="20"/>
          <w:szCs w:val="20"/>
        </w:rPr>
      </w:pPr>
      <w:r w:rsidRPr="00A11B75">
        <w:rPr>
          <w:rFonts w:ascii="Arial" w:hAnsi="Arial" w:cs="Arial"/>
          <w:color w:val="000000" w:themeColor="text1"/>
          <w:sz w:val="20"/>
          <w:szCs w:val="20"/>
        </w:rPr>
        <w:t xml:space="preserve">En caso de presentarse Garantía Bancaria, esta deberá tener la siguiente leyenda: </w:t>
      </w:r>
      <w:r w:rsidRPr="00A11B75">
        <w:rPr>
          <w:rFonts w:ascii="Arial" w:hAnsi="Arial" w:cs="Arial"/>
          <w:i/>
          <w:color w:val="000000" w:themeColor="text1"/>
          <w:sz w:val="20"/>
          <w:szCs w:val="20"/>
        </w:rPr>
        <w:t>“La presente garantía será pagada por el garante dentro de los treinta (30) días siguientes a la fecha del acto administrativo que declare el incumplimiento del oferente”.</w:t>
      </w:r>
    </w:p>
    <w:p w14:paraId="3AEDB756" w14:textId="77777777" w:rsidR="007A62D7" w:rsidRPr="00A11B75" w:rsidRDefault="007A62D7" w:rsidP="007A62D7">
      <w:pPr>
        <w:jc w:val="both"/>
        <w:rPr>
          <w:rFonts w:ascii="Arial" w:hAnsi="Arial" w:cs="Arial"/>
          <w:color w:val="000000" w:themeColor="text1"/>
          <w:sz w:val="20"/>
          <w:szCs w:val="20"/>
        </w:rPr>
      </w:pPr>
    </w:p>
    <w:p w14:paraId="4C9F43B2"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14F4DB42" w14:textId="77777777" w:rsidR="007A62D7" w:rsidRPr="00A11B75" w:rsidRDefault="007A62D7" w:rsidP="007E7D74">
      <w:pPr>
        <w:jc w:val="both"/>
        <w:rPr>
          <w:rFonts w:ascii="Arial" w:hAnsi="Arial" w:cs="Arial"/>
          <w:color w:val="000000" w:themeColor="text1"/>
          <w:sz w:val="20"/>
          <w:szCs w:val="20"/>
        </w:rPr>
      </w:pPr>
      <w:r w:rsidRPr="00A11B75">
        <w:rPr>
          <w:rFonts w:ascii="Arial" w:hAnsi="Arial" w:cs="Arial"/>
          <w:color w:val="000000" w:themeColor="text1"/>
          <w:sz w:val="20"/>
          <w:szCs w:val="20"/>
        </w:rPr>
        <w:t>La garantía de seriedad de la oferta debe cubrir la sanción derivada del incumplimiento de la oferta, en los siguientes eventos:</w:t>
      </w:r>
    </w:p>
    <w:p w14:paraId="108C336B" w14:textId="77777777" w:rsidR="007A62D7" w:rsidRPr="00A11B75" w:rsidRDefault="007A62D7" w:rsidP="007A62D7">
      <w:pPr>
        <w:rPr>
          <w:rFonts w:ascii="Arial" w:hAnsi="Arial" w:cs="Arial"/>
          <w:color w:val="000000" w:themeColor="text1"/>
          <w:sz w:val="20"/>
          <w:szCs w:val="20"/>
        </w:rPr>
      </w:pPr>
    </w:p>
    <w:p w14:paraId="6D9D4B70"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La no ampliación de la vigencia de la garantía de seriedad de la oferta cuando el plazo para la adjudicación o para suscribir el contrato es prorrogado, siempre que tal prórroga sea inferior a tres (3) meses. </w:t>
      </w:r>
    </w:p>
    <w:p w14:paraId="4663F109"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El retiro de la oferta después de vencido el plazo fijado para la presentación de propuestas.</w:t>
      </w:r>
    </w:p>
    <w:p w14:paraId="0322CF19"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La no suscripción del contrato sin justa causa por parte del adjudicatario.</w:t>
      </w:r>
    </w:p>
    <w:p w14:paraId="696FA9FA"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falta de otorgamiento por parte del proponente seleccionado, de la garantía de cumplimiento del contrato. </w:t>
      </w:r>
    </w:p>
    <w:p w14:paraId="7BD8C8FD" w14:textId="77777777" w:rsidR="007A62D7" w:rsidRPr="00A11B75" w:rsidRDefault="007A62D7" w:rsidP="007A62D7">
      <w:pPr>
        <w:jc w:val="both"/>
        <w:rPr>
          <w:rFonts w:ascii="Arial" w:hAnsi="Arial" w:cs="Arial"/>
          <w:color w:val="000000" w:themeColor="text1"/>
          <w:sz w:val="20"/>
          <w:szCs w:val="20"/>
        </w:rPr>
      </w:pPr>
    </w:p>
    <w:p w14:paraId="46A39BB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A11B75" w:rsidRDefault="007E7D74" w:rsidP="007A62D7">
      <w:pPr>
        <w:jc w:val="both"/>
        <w:rPr>
          <w:rFonts w:ascii="Arial" w:hAnsi="Arial" w:cs="Arial"/>
          <w:color w:val="000000" w:themeColor="text1"/>
          <w:sz w:val="20"/>
          <w:szCs w:val="20"/>
        </w:rPr>
      </w:pPr>
    </w:p>
    <w:p w14:paraId="46FC8085"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b/>
          <w:color w:val="000000" w:themeColor="text1"/>
          <w:sz w:val="20"/>
          <w:szCs w:val="20"/>
        </w:rPr>
        <w:t>NOTAS:</w:t>
      </w:r>
      <w:r w:rsidRPr="00A11B75">
        <w:rPr>
          <w:rFonts w:ascii="Arial" w:hAnsi="Arial" w:cs="Arial"/>
          <w:color w:val="000000" w:themeColor="text1"/>
          <w:sz w:val="20"/>
          <w:szCs w:val="20"/>
        </w:rPr>
        <w:t xml:space="preserve"> </w:t>
      </w:r>
    </w:p>
    <w:p w14:paraId="5FDB4202" w14:textId="77777777" w:rsidR="00B42284" w:rsidRPr="00A11B75" w:rsidRDefault="00B42284" w:rsidP="007A62D7">
      <w:pPr>
        <w:jc w:val="both"/>
        <w:rPr>
          <w:rFonts w:ascii="Arial" w:hAnsi="Arial" w:cs="Arial"/>
          <w:color w:val="000000" w:themeColor="text1"/>
          <w:sz w:val="20"/>
          <w:szCs w:val="20"/>
        </w:rPr>
      </w:pPr>
    </w:p>
    <w:p w14:paraId="798042CE" w14:textId="77777777" w:rsidR="007A62D7" w:rsidRPr="00A11B75" w:rsidRDefault="007A62D7" w:rsidP="005F375F">
      <w:pPr>
        <w:numPr>
          <w:ilvl w:val="0"/>
          <w:numId w:val="10"/>
        </w:numPr>
        <w:ind w:left="426" w:hanging="284"/>
        <w:jc w:val="both"/>
        <w:rPr>
          <w:rFonts w:ascii="Arial" w:hAnsi="Arial" w:cs="Arial"/>
          <w:color w:val="000000" w:themeColor="text1"/>
          <w:sz w:val="20"/>
          <w:szCs w:val="20"/>
        </w:rPr>
      </w:pPr>
      <w:r w:rsidRPr="00A11B75">
        <w:rPr>
          <w:rFonts w:ascii="Arial" w:hAnsi="Arial" w:cs="Arial"/>
          <w:color w:val="000000" w:themeColor="text1"/>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488FD13F" w14:textId="77777777" w:rsidR="007A62D7" w:rsidRPr="00A11B75" w:rsidRDefault="007A62D7" w:rsidP="005F375F">
      <w:pPr>
        <w:pStyle w:val="Textocomentario"/>
        <w:numPr>
          <w:ilvl w:val="0"/>
          <w:numId w:val="10"/>
        </w:numPr>
        <w:ind w:left="426" w:hanging="284"/>
        <w:jc w:val="both"/>
        <w:rPr>
          <w:rFonts w:ascii="Arial" w:hAnsi="Arial" w:cs="Arial"/>
          <w:color w:val="000000" w:themeColor="text1"/>
        </w:rPr>
      </w:pPr>
      <w:r w:rsidRPr="00A11B75">
        <w:rPr>
          <w:rFonts w:ascii="Arial" w:hAnsi="Arial" w:cs="Arial"/>
          <w:color w:val="000000" w:themeColor="text1"/>
        </w:rPr>
        <w:t xml:space="preserve">Constituye causal de rechazo no presentar la </w:t>
      </w:r>
      <w:proofErr w:type="spellStart"/>
      <w:r w:rsidRPr="00A11B75">
        <w:rPr>
          <w:rFonts w:ascii="Arial" w:hAnsi="Arial" w:cs="Arial"/>
          <w:color w:val="000000" w:themeColor="text1"/>
        </w:rPr>
        <w:t>Garantìa</w:t>
      </w:r>
      <w:proofErr w:type="spellEnd"/>
      <w:r w:rsidRPr="00A11B75">
        <w:rPr>
          <w:rFonts w:ascii="Arial" w:hAnsi="Arial" w:cs="Arial"/>
          <w:color w:val="000000" w:themeColor="text1"/>
        </w:rPr>
        <w:t xml:space="preserve"> de Seriedad de la oferta de manera simultánea con la propuesta de acuerdo con lo establecido en la Ley 1882 de 2018.  </w:t>
      </w:r>
    </w:p>
    <w:p w14:paraId="505B33D4" w14:textId="77777777" w:rsidR="00A43EC4" w:rsidRPr="00A11B75" w:rsidRDefault="00A43EC4" w:rsidP="00013962">
      <w:pPr>
        <w:pStyle w:val="Textocomentario"/>
        <w:jc w:val="both"/>
        <w:rPr>
          <w:rFonts w:ascii="Arial" w:hAnsi="Arial" w:cs="Arial"/>
          <w:color w:val="000000" w:themeColor="text1"/>
        </w:rPr>
      </w:pPr>
    </w:p>
    <w:p w14:paraId="55E032F7" w14:textId="77777777" w:rsidR="00DC6552" w:rsidRPr="00A11B75" w:rsidRDefault="009F234B"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CERTIF</w:t>
      </w:r>
      <w:r w:rsidR="00804A7E" w:rsidRPr="00A11B75">
        <w:rPr>
          <w:rFonts w:ascii="Arial" w:hAnsi="Arial" w:cs="Arial"/>
          <w:b/>
          <w:color w:val="000000" w:themeColor="text1"/>
          <w:sz w:val="20"/>
          <w:szCs w:val="20"/>
        </w:rPr>
        <w:t>ICADO DE ANTECEDENTES FISCALES</w:t>
      </w:r>
      <w:r w:rsidR="005F7FB8" w:rsidRPr="00A11B75">
        <w:rPr>
          <w:rFonts w:ascii="Arial" w:hAnsi="Arial" w:cs="Arial"/>
          <w:b/>
          <w:color w:val="000000" w:themeColor="text1"/>
          <w:sz w:val="20"/>
          <w:szCs w:val="20"/>
        </w:rPr>
        <w:t xml:space="preserve"> (VERIFICADO POR LA ENTIDAD)</w:t>
      </w:r>
    </w:p>
    <w:p w14:paraId="15101D9A" w14:textId="77777777" w:rsidR="00DC6552" w:rsidRPr="00A11B75" w:rsidRDefault="00DC6552" w:rsidP="00DC6552">
      <w:pPr>
        <w:jc w:val="both"/>
        <w:rPr>
          <w:rFonts w:ascii="Arial" w:hAnsi="Arial" w:cs="Arial"/>
          <w:color w:val="000000" w:themeColor="text1"/>
          <w:sz w:val="20"/>
          <w:szCs w:val="20"/>
        </w:rPr>
      </w:pPr>
    </w:p>
    <w:p w14:paraId="264C57B1" w14:textId="77777777" w:rsidR="00286774" w:rsidRPr="00A11B75"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w:t>
      </w:r>
      <w:r w:rsidRPr="00A11B75">
        <w:rPr>
          <w:rFonts w:ascii="Arial" w:eastAsia="Arial Unicode MS" w:hAnsi="Arial" w:cs="Arial"/>
          <w:color w:val="000000" w:themeColor="text1"/>
          <w:sz w:val="20"/>
          <w:szCs w:val="20"/>
        </w:rPr>
        <w:t xml:space="preserve">consultará el </w:t>
      </w:r>
      <w:r w:rsidRPr="00A11B75">
        <w:rPr>
          <w:rFonts w:ascii="Arial" w:eastAsia="Arial Unicode MS" w:hAnsi="Arial" w:cs="Arial"/>
          <w:b/>
          <w:bCs/>
          <w:color w:val="000000" w:themeColor="text1"/>
          <w:sz w:val="20"/>
          <w:szCs w:val="20"/>
        </w:rPr>
        <w:t>ÚLTIMO BOLETÍN OFICIAL EXPEDIDO POR LA CONTRALORÍA GENERAL DE LA REPÚBLICA</w:t>
      </w:r>
      <w:r w:rsidRPr="00A11B75">
        <w:rPr>
          <w:rFonts w:ascii="Arial" w:hAnsi="Arial" w:cs="Arial"/>
          <w:color w:val="000000" w:themeColor="text1"/>
          <w:sz w:val="20"/>
          <w:szCs w:val="20"/>
        </w:rPr>
        <w:t>, para verificar que el Proponente no se encuentre</w:t>
      </w:r>
      <w:r w:rsidRPr="00A11B75">
        <w:rPr>
          <w:rFonts w:ascii="Arial" w:eastAsia="Arial Unicode MS" w:hAnsi="Arial" w:cs="Arial"/>
          <w:color w:val="000000" w:themeColor="text1"/>
          <w:sz w:val="20"/>
          <w:szCs w:val="20"/>
        </w:rPr>
        <w:t xml:space="preserve"> reportado en el Boletín de </w:t>
      </w:r>
      <w:proofErr w:type="gramStart"/>
      <w:r w:rsidRPr="00A11B75">
        <w:rPr>
          <w:rFonts w:ascii="Arial" w:eastAsia="Arial Unicode MS" w:hAnsi="Arial" w:cs="Arial"/>
          <w:color w:val="000000" w:themeColor="text1"/>
          <w:sz w:val="20"/>
          <w:szCs w:val="20"/>
        </w:rPr>
        <w:t>Responsables</w:t>
      </w:r>
      <w:proofErr w:type="gramEnd"/>
      <w:r w:rsidRPr="00A11B75">
        <w:rPr>
          <w:rFonts w:ascii="Arial" w:eastAsia="Arial Unicode MS" w:hAnsi="Arial" w:cs="Arial"/>
          <w:color w:val="000000" w:themeColor="text1"/>
          <w:sz w:val="20"/>
          <w:szCs w:val="20"/>
        </w:rPr>
        <w:t xml:space="preserve"> Fiscales.</w:t>
      </w:r>
      <w:r w:rsidR="00286774" w:rsidRPr="00A11B75">
        <w:rPr>
          <w:rFonts w:ascii="Arial" w:eastAsia="Arial Unicode MS"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A11B75" w:rsidRDefault="00C2539F" w:rsidP="00C2539F">
      <w:pPr>
        <w:jc w:val="both"/>
        <w:rPr>
          <w:rFonts w:ascii="Arial" w:hAnsi="Arial" w:cs="Arial"/>
          <w:color w:val="000000" w:themeColor="text1"/>
          <w:sz w:val="20"/>
          <w:szCs w:val="20"/>
        </w:rPr>
      </w:pPr>
    </w:p>
    <w:p w14:paraId="24618D11" w14:textId="77777777" w:rsidR="00C2539F" w:rsidRPr="00A11B75" w:rsidRDefault="00C2539F" w:rsidP="00C2539F">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A11B75" w:rsidRDefault="00C2539F" w:rsidP="00C2539F">
      <w:pPr>
        <w:jc w:val="both"/>
        <w:rPr>
          <w:rFonts w:ascii="Arial" w:hAnsi="Arial" w:cs="Arial"/>
          <w:b/>
          <w:color w:val="000000" w:themeColor="text1"/>
          <w:sz w:val="20"/>
          <w:szCs w:val="20"/>
        </w:rPr>
      </w:pPr>
    </w:p>
    <w:p w14:paraId="7F6F05A9" w14:textId="77777777" w:rsidR="00C2539F" w:rsidRPr="00A11B75" w:rsidRDefault="00C2539F" w:rsidP="00C2539F">
      <w:pPr>
        <w:autoSpaceDE w:val="0"/>
        <w:autoSpaceDN w:val="0"/>
        <w:adjustRightInd w:val="0"/>
        <w:jc w:val="both"/>
        <w:rPr>
          <w:rFonts w:ascii="Arial" w:hAnsi="Arial" w:cs="Arial"/>
          <w:bCs/>
          <w:color w:val="000000" w:themeColor="text1"/>
          <w:sz w:val="20"/>
          <w:szCs w:val="20"/>
        </w:rPr>
      </w:pPr>
      <w:r w:rsidRPr="00A11B75">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A11B75" w:rsidRDefault="00ED1C75" w:rsidP="00DC6552">
      <w:pPr>
        <w:jc w:val="both"/>
        <w:rPr>
          <w:rFonts w:ascii="Arial" w:hAnsi="Arial" w:cs="Arial"/>
          <w:color w:val="000000" w:themeColor="text1"/>
          <w:sz w:val="20"/>
          <w:szCs w:val="20"/>
        </w:rPr>
      </w:pPr>
    </w:p>
    <w:p w14:paraId="659771D9" w14:textId="77777777" w:rsidR="00DC6552" w:rsidRPr="00A11B75" w:rsidRDefault="009F234B" w:rsidP="005F375F">
      <w:pPr>
        <w:numPr>
          <w:ilvl w:val="2"/>
          <w:numId w:val="20"/>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CERTIFICADO ANTECEDENTES JUDICIALES – MINISTERIO DE DEFENSA NACIONAL – POLICIA NACIONAL</w:t>
      </w:r>
      <w:r w:rsidR="00021B4F" w:rsidRPr="00A11B75">
        <w:rPr>
          <w:rFonts w:ascii="Arial" w:hAnsi="Arial" w:cs="Arial"/>
          <w:b/>
          <w:color w:val="000000" w:themeColor="text1"/>
          <w:sz w:val="20"/>
          <w:szCs w:val="20"/>
        </w:rPr>
        <w:t xml:space="preserve"> (VERIFICADO POR LA ENTIDAD)</w:t>
      </w:r>
    </w:p>
    <w:p w14:paraId="7DF77FAC" w14:textId="77777777" w:rsidR="00DC6552" w:rsidRPr="00A11B75" w:rsidRDefault="00DC6552" w:rsidP="00DC6552">
      <w:pPr>
        <w:jc w:val="both"/>
        <w:rPr>
          <w:rFonts w:ascii="Arial" w:hAnsi="Arial" w:cs="Arial"/>
          <w:color w:val="000000" w:themeColor="text1"/>
          <w:sz w:val="20"/>
          <w:szCs w:val="20"/>
        </w:rPr>
      </w:pPr>
    </w:p>
    <w:p w14:paraId="1AE9F4A1" w14:textId="77777777" w:rsidR="00286774" w:rsidRPr="00A11B75"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A11B75">
        <w:rPr>
          <w:rFonts w:ascii="Arial" w:eastAsia="Arial Unicode MS" w:hAnsi="Arial" w:cs="Arial"/>
          <w:color w:val="000000" w:themeColor="text1"/>
          <w:sz w:val="20"/>
          <w:szCs w:val="20"/>
        </w:rPr>
        <w:t xml:space="preserve">consultará </w:t>
      </w:r>
      <w:r w:rsidR="00286774" w:rsidRPr="00A11B75">
        <w:rPr>
          <w:rFonts w:ascii="Arial" w:hAnsi="Arial" w:cs="Arial"/>
          <w:color w:val="000000" w:themeColor="text1"/>
          <w:sz w:val="20"/>
          <w:szCs w:val="20"/>
        </w:rPr>
        <w:t>para verificar que el Proponente no se encuentre</w:t>
      </w:r>
      <w:r w:rsidR="00286774" w:rsidRPr="00A11B75">
        <w:rPr>
          <w:rFonts w:ascii="Arial" w:eastAsia="Arial Unicode MS" w:hAnsi="Arial" w:cs="Arial"/>
          <w:color w:val="000000" w:themeColor="text1"/>
          <w:sz w:val="20"/>
          <w:szCs w:val="20"/>
        </w:rPr>
        <w:t xml:space="preserve"> reportado </w:t>
      </w:r>
      <w:r w:rsidR="00286774" w:rsidRPr="00A11B75">
        <w:rPr>
          <w:rFonts w:ascii="Arial" w:hAnsi="Arial" w:cs="Arial"/>
          <w:color w:val="000000" w:themeColor="text1"/>
          <w:sz w:val="20"/>
          <w:szCs w:val="20"/>
        </w:rPr>
        <w:t xml:space="preserve">en la </w:t>
      </w:r>
      <w:r w:rsidRPr="00A11B75">
        <w:rPr>
          <w:rFonts w:ascii="Arial" w:hAnsi="Arial" w:cs="Arial"/>
          <w:color w:val="000000" w:themeColor="text1"/>
          <w:sz w:val="20"/>
          <w:szCs w:val="20"/>
        </w:rPr>
        <w:t xml:space="preserve">página web de la Policía Nacional.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A11B75"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A11B75">
        <w:rPr>
          <w:rFonts w:ascii="Arial" w:hAnsi="Arial" w:cs="Arial"/>
          <w:b/>
          <w:color w:val="000000" w:themeColor="text1"/>
          <w:sz w:val="20"/>
          <w:szCs w:val="20"/>
        </w:rPr>
        <w:t>, la propuesta será rechazada</w:t>
      </w:r>
      <w:r w:rsidRPr="00A11B75">
        <w:rPr>
          <w:rFonts w:ascii="Arial" w:hAnsi="Arial" w:cs="Arial"/>
          <w:color w:val="000000" w:themeColor="text1"/>
          <w:sz w:val="20"/>
          <w:szCs w:val="20"/>
        </w:rPr>
        <w:t>.</w:t>
      </w:r>
    </w:p>
    <w:p w14:paraId="472C7388" w14:textId="77777777" w:rsidR="002A5B5F" w:rsidRPr="00A11B75" w:rsidRDefault="002A5B5F" w:rsidP="00DC5CCA">
      <w:pPr>
        <w:jc w:val="both"/>
        <w:rPr>
          <w:rFonts w:ascii="Arial" w:hAnsi="Arial" w:cs="Arial"/>
          <w:color w:val="000000" w:themeColor="text1"/>
          <w:sz w:val="20"/>
          <w:szCs w:val="20"/>
        </w:rPr>
      </w:pPr>
    </w:p>
    <w:p w14:paraId="0F590B77"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A11B75" w:rsidRDefault="00A41150" w:rsidP="00DC6552">
      <w:pPr>
        <w:jc w:val="both"/>
        <w:rPr>
          <w:rFonts w:ascii="Arial" w:hAnsi="Arial" w:cs="Arial"/>
          <w:color w:val="000000" w:themeColor="text1"/>
          <w:sz w:val="20"/>
          <w:szCs w:val="20"/>
        </w:rPr>
      </w:pPr>
    </w:p>
    <w:p w14:paraId="7D35B3E3"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CERTIFICADO DE ANTECEDENTES DISCIPLINARIOS</w:t>
      </w:r>
      <w:r w:rsidR="00404338" w:rsidRPr="00A11B75">
        <w:rPr>
          <w:rFonts w:ascii="Arial" w:hAnsi="Arial" w:cs="Arial"/>
          <w:b/>
          <w:color w:val="000000" w:themeColor="text1"/>
          <w:sz w:val="20"/>
          <w:szCs w:val="20"/>
        </w:rPr>
        <w:t xml:space="preserve"> (VERIFICADO POR LA ENTIDAD)</w:t>
      </w:r>
    </w:p>
    <w:p w14:paraId="104307C6" w14:textId="77777777" w:rsidR="00DC6552" w:rsidRPr="00A11B75" w:rsidRDefault="00DC6552" w:rsidP="00DC6552">
      <w:pPr>
        <w:jc w:val="both"/>
        <w:rPr>
          <w:rFonts w:ascii="Arial" w:hAnsi="Arial" w:cs="Arial"/>
          <w:color w:val="000000" w:themeColor="text1"/>
          <w:sz w:val="20"/>
          <w:szCs w:val="20"/>
        </w:rPr>
      </w:pPr>
    </w:p>
    <w:p w14:paraId="768DF797" w14:textId="77777777" w:rsidR="00286774" w:rsidRPr="00A11B75"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consultará el </w:t>
      </w:r>
      <w:r w:rsidRPr="00A11B75">
        <w:rPr>
          <w:rFonts w:ascii="Arial" w:hAnsi="Arial" w:cs="Arial"/>
          <w:b/>
          <w:color w:val="000000" w:themeColor="text1"/>
          <w:sz w:val="20"/>
          <w:szCs w:val="20"/>
        </w:rPr>
        <w:t>CERTIFICADO DE ANTECEDENTES DISCIPLINARIOS EXPEDIDO POR LA PROCURADURÍA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GENERAL DE LA NACIÓN</w:t>
      </w:r>
      <w:r w:rsidRPr="00A11B75">
        <w:rPr>
          <w:rFonts w:ascii="Arial" w:hAnsi="Arial" w:cs="Arial"/>
          <w:color w:val="000000" w:themeColor="text1"/>
          <w:sz w:val="20"/>
          <w:szCs w:val="20"/>
        </w:rPr>
        <w:t xml:space="preserve"> del Proponente, persona natural o jurídica (Representante Legal)</w:t>
      </w:r>
      <w:r w:rsidR="00286774" w:rsidRPr="00A11B75">
        <w:rPr>
          <w:rFonts w:ascii="Arial" w:hAnsi="Arial" w:cs="Arial"/>
          <w:color w:val="000000" w:themeColor="text1"/>
          <w:sz w:val="20"/>
          <w:szCs w:val="20"/>
        </w:rPr>
        <w:t>, para verificar que el Proponente no se encuentre</w:t>
      </w:r>
      <w:r w:rsidR="00286774" w:rsidRPr="00A11B75">
        <w:rPr>
          <w:rFonts w:ascii="Arial" w:eastAsia="Arial Unicode MS" w:hAnsi="Arial" w:cs="Arial"/>
          <w:color w:val="000000" w:themeColor="text1"/>
          <w:sz w:val="20"/>
          <w:szCs w:val="20"/>
        </w:rPr>
        <w:t xml:space="preserve"> reportado</w:t>
      </w:r>
      <w:r w:rsidRPr="00A11B75">
        <w:rPr>
          <w:rFonts w:ascii="Arial" w:hAnsi="Arial" w:cs="Arial"/>
          <w:color w:val="000000" w:themeColor="text1"/>
          <w:sz w:val="20"/>
          <w:szCs w:val="20"/>
        </w:rPr>
        <w:t>.</w:t>
      </w:r>
      <w:r w:rsidR="00286774" w:rsidRPr="00A11B75">
        <w:rPr>
          <w:rFonts w:ascii="Arial"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A11B75" w:rsidRDefault="007502C5" w:rsidP="007502C5">
      <w:pPr>
        <w:tabs>
          <w:tab w:val="left" w:pos="2115"/>
        </w:tabs>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6D512D6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A11B75" w:rsidRDefault="007502C5" w:rsidP="007502C5">
      <w:pPr>
        <w:autoSpaceDE w:val="0"/>
        <w:autoSpaceDN w:val="0"/>
        <w:adjustRightInd w:val="0"/>
        <w:jc w:val="both"/>
        <w:rPr>
          <w:rFonts w:ascii="Arial" w:hAnsi="Arial" w:cs="Arial"/>
          <w:b/>
          <w:color w:val="000000" w:themeColor="text1"/>
          <w:sz w:val="20"/>
          <w:szCs w:val="20"/>
        </w:rPr>
      </w:pPr>
      <w:r w:rsidRPr="00A11B75">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A11B75" w:rsidRDefault="00971D5A" w:rsidP="00DC6552">
      <w:pPr>
        <w:jc w:val="both"/>
        <w:rPr>
          <w:rFonts w:ascii="Arial" w:hAnsi="Arial" w:cs="Arial"/>
          <w:color w:val="000000" w:themeColor="text1"/>
          <w:sz w:val="20"/>
          <w:szCs w:val="20"/>
        </w:rPr>
      </w:pPr>
    </w:p>
    <w:p w14:paraId="3E3E0A1B"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NACIONAL DE MEDIDAS CORRECTIVAS</w:t>
      </w:r>
      <w:r w:rsidR="00404338" w:rsidRPr="00A11B75">
        <w:rPr>
          <w:rFonts w:ascii="Arial" w:hAnsi="Arial" w:cs="Arial"/>
          <w:b/>
          <w:color w:val="000000" w:themeColor="text1"/>
          <w:sz w:val="20"/>
          <w:szCs w:val="20"/>
        </w:rPr>
        <w:t xml:space="preserve"> (VERIFICADO POR LA ENTIDAD)</w:t>
      </w:r>
    </w:p>
    <w:p w14:paraId="6D16889F" w14:textId="77777777" w:rsidR="00DC6552" w:rsidRPr="00A11B75" w:rsidRDefault="00DC6552" w:rsidP="00DC6552">
      <w:pPr>
        <w:jc w:val="both"/>
        <w:rPr>
          <w:rFonts w:ascii="Arial" w:hAnsi="Arial" w:cs="Arial"/>
          <w:color w:val="000000" w:themeColor="text1"/>
          <w:sz w:val="20"/>
          <w:szCs w:val="20"/>
        </w:rPr>
      </w:pPr>
    </w:p>
    <w:p w14:paraId="14841B4C" w14:textId="77777777" w:rsidR="00A60143" w:rsidRPr="00A11B75"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La Entidad </w:t>
      </w:r>
      <w:r w:rsidR="00286774" w:rsidRPr="00A11B75">
        <w:rPr>
          <w:rFonts w:ascii="Arial" w:hAnsi="Arial" w:cs="Arial"/>
          <w:color w:val="000000" w:themeColor="text1"/>
          <w:sz w:val="20"/>
          <w:szCs w:val="20"/>
        </w:rPr>
        <w:t>consultará</w:t>
      </w:r>
      <w:r w:rsidRPr="00A11B75">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A11B75">
        <w:rPr>
          <w:rFonts w:ascii="Arial" w:hAnsi="Arial" w:cs="Arial"/>
          <w:color w:val="000000" w:themeColor="text1"/>
          <w:sz w:val="20"/>
          <w:szCs w:val="20"/>
          <w:shd w:val="clear" w:color="auto" w:fill="FFFFFF"/>
        </w:rPr>
        <w:t>dejará</w:t>
      </w:r>
      <w:r w:rsidRPr="00A11B75">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A11B75" w:rsidRDefault="0040521F" w:rsidP="00DC6552">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lang w:val="es-ES_tradnl"/>
        </w:rPr>
        <w:t xml:space="preserve"> </w:t>
      </w:r>
    </w:p>
    <w:p w14:paraId="524C8459" w14:textId="77777777" w:rsidR="00115E60" w:rsidRPr="00A11B75" w:rsidRDefault="00115E60" w:rsidP="00115E60">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shd w:val="clear" w:color="auto" w:fill="FFFFFF"/>
        </w:rPr>
        <w:t>REGISTRO DE DEUDORES ALIMENTARIOS MOROSOS (REDAM) </w:t>
      </w:r>
    </w:p>
    <w:p w14:paraId="5C7E30E8" w14:textId="77777777" w:rsidR="00115E60" w:rsidRPr="00A11B75" w:rsidRDefault="00115E60" w:rsidP="00115E60">
      <w:pPr>
        <w:jc w:val="both"/>
        <w:rPr>
          <w:rFonts w:ascii="Arial" w:hAnsi="Arial" w:cs="Arial"/>
          <w:b/>
          <w:color w:val="000000" w:themeColor="text1"/>
          <w:sz w:val="20"/>
          <w:szCs w:val="20"/>
        </w:rPr>
      </w:pPr>
    </w:p>
    <w:p w14:paraId="702727AB"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A11B75" w:rsidRDefault="00115E60" w:rsidP="00115E60">
      <w:pPr>
        <w:jc w:val="both"/>
        <w:rPr>
          <w:rFonts w:ascii="Arial" w:hAnsi="Arial" w:cs="Arial"/>
          <w:color w:val="000000" w:themeColor="text1"/>
          <w:sz w:val="20"/>
          <w:szCs w:val="20"/>
          <w:shd w:val="clear" w:color="auto" w:fill="FFFFFF"/>
        </w:rPr>
      </w:pPr>
    </w:p>
    <w:p w14:paraId="41D79301"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De conformidad con el literal a del artículo 6 de la Ley 2097 de 2021, una de las </w:t>
      </w:r>
      <w:r w:rsidRPr="00A11B75">
        <w:rPr>
          <w:rFonts w:ascii="Arial" w:hAnsi="Arial" w:cs="Arial"/>
          <w:b/>
          <w:bCs/>
          <w:color w:val="000000" w:themeColor="text1"/>
          <w:sz w:val="20"/>
          <w:szCs w:val="20"/>
          <w:shd w:val="clear" w:color="auto" w:fill="FFFFFF"/>
        </w:rPr>
        <w:t>Consecuencias de la inscripción en el Registro de Deudores Alimentarios Morosos</w:t>
      </w:r>
      <w:r w:rsidRPr="00A11B75">
        <w:rPr>
          <w:rFonts w:ascii="Arial" w:hAnsi="Arial" w:cs="Arial"/>
          <w:color w:val="000000" w:themeColor="text1"/>
          <w:sz w:val="20"/>
          <w:szCs w:val="20"/>
          <w:shd w:val="clear" w:color="auto" w:fill="FFFFFF"/>
        </w:rPr>
        <w:t>, es que “</w:t>
      </w:r>
      <w:r w:rsidRPr="00A11B75">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A11B75">
        <w:rPr>
          <w:rFonts w:ascii="Arial" w:hAnsi="Arial" w:cs="Arial"/>
          <w:color w:val="000000" w:themeColor="text1"/>
          <w:sz w:val="20"/>
          <w:szCs w:val="20"/>
          <w:shd w:val="clear" w:color="auto" w:fill="FFFFFF"/>
        </w:rPr>
        <w:t>”.</w:t>
      </w:r>
    </w:p>
    <w:p w14:paraId="062F6F39" w14:textId="77777777" w:rsidR="00115E60" w:rsidRPr="00A11B75" w:rsidRDefault="00115E60" w:rsidP="00115E60">
      <w:pPr>
        <w:jc w:val="both"/>
        <w:rPr>
          <w:rFonts w:ascii="Arial" w:hAnsi="Arial" w:cs="Arial"/>
          <w:color w:val="000000" w:themeColor="text1"/>
          <w:sz w:val="20"/>
          <w:szCs w:val="20"/>
          <w:shd w:val="clear" w:color="auto" w:fill="FFFFFF"/>
        </w:rPr>
      </w:pPr>
    </w:p>
    <w:p w14:paraId="5E7C654F" w14:textId="2F4E974D"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Por lo anterior, el proponente deberá allegar copia legible del certificado REDAM que de</w:t>
      </w:r>
      <w:r w:rsidR="00207FDE" w:rsidRPr="00A11B75">
        <w:rPr>
          <w:rFonts w:ascii="Arial" w:hAnsi="Arial" w:cs="Arial"/>
          <w:color w:val="000000" w:themeColor="text1"/>
          <w:sz w:val="20"/>
          <w:szCs w:val="20"/>
          <w:shd w:val="clear" w:color="auto" w:fill="FFFFFF"/>
        </w:rPr>
        <w:t>scargue de la carpeta ciudadana</w:t>
      </w:r>
      <w:r w:rsidR="005E4C8D">
        <w:rPr>
          <w:rFonts w:ascii="Arial" w:hAnsi="Arial" w:cs="Arial"/>
          <w:color w:val="000000" w:themeColor="text1"/>
          <w:sz w:val="20"/>
          <w:szCs w:val="20"/>
          <w:shd w:val="clear" w:color="auto" w:fill="FFFFFF"/>
        </w:rPr>
        <w:t xml:space="preserve"> y la entidad verifica la información aportada</w:t>
      </w:r>
      <w:r w:rsidRPr="00A11B75">
        <w:rPr>
          <w:rFonts w:ascii="Arial" w:hAnsi="Arial" w:cs="Arial"/>
          <w:color w:val="000000" w:themeColor="text1"/>
          <w:sz w:val="20"/>
          <w:szCs w:val="20"/>
          <w:shd w:val="clear" w:color="auto" w:fill="FFFFFF"/>
        </w:rPr>
        <w:t xml:space="preserve">. </w:t>
      </w:r>
    </w:p>
    <w:p w14:paraId="654780A2" w14:textId="77777777" w:rsidR="00115E60" w:rsidRPr="00A11B75" w:rsidRDefault="00115E60" w:rsidP="00115E60">
      <w:pPr>
        <w:jc w:val="both"/>
        <w:rPr>
          <w:rFonts w:ascii="Arial" w:hAnsi="Arial" w:cs="Arial"/>
          <w:color w:val="000000" w:themeColor="text1"/>
          <w:sz w:val="20"/>
          <w:szCs w:val="20"/>
          <w:shd w:val="clear" w:color="auto" w:fill="FFFFFF"/>
        </w:rPr>
      </w:pPr>
    </w:p>
    <w:p w14:paraId="031EA723"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A11B75" w:rsidRDefault="00115E60" w:rsidP="00115E60">
      <w:pPr>
        <w:ind w:left="851"/>
        <w:jc w:val="both"/>
        <w:rPr>
          <w:rFonts w:ascii="Arial" w:hAnsi="Arial" w:cs="Arial"/>
          <w:b/>
          <w:color w:val="000000" w:themeColor="text1"/>
          <w:sz w:val="20"/>
          <w:szCs w:val="20"/>
        </w:rPr>
      </w:pPr>
    </w:p>
    <w:p w14:paraId="2CD6AF80"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COMPROMISO ANTICORRUPCIÓN</w:t>
      </w:r>
    </w:p>
    <w:p w14:paraId="4317883C" w14:textId="77777777" w:rsidR="00EA2783" w:rsidRPr="00A11B75" w:rsidRDefault="00EA2783" w:rsidP="00EA2783">
      <w:pPr>
        <w:ind w:left="851"/>
        <w:jc w:val="both"/>
        <w:rPr>
          <w:rFonts w:ascii="Arial" w:hAnsi="Arial" w:cs="Arial"/>
          <w:b/>
          <w:color w:val="000000" w:themeColor="text1"/>
          <w:sz w:val="20"/>
          <w:szCs w:val="20"/>
        </w:rPr>
      </w:pPr>
    </w:p>
    <w:p w14:paraId="78D22B41"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A11B75">
        <w:rPr>
          <w:rFonts w:ascii="Arial" w:hAnsi="Arial" w:cs="Arial"/>
          <w:b/>
          <w:color w:val="000000" w:themeColor="text1"/>
          <w:kern w:val="16"/>
          <w:position w:val="-6"/>
          <w:sz w:val="20"/>
          <w:szCs w:val="20"/>
        </w:rPr>
        <w:t>FORMATO</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“CARTA DE COMPROMISO ANTICORRUPCIÓN”</w:t>
      </w:r>
      <w:r w:rsidRPr="00A11B75">
        <w:rPr>
          <w:rFonts w:ascii="Arial" w:hAnsi="Arial" w:cs="Arial"/>
          <w:color w:val="000000" w:themeColor="text1"/>
          <w:kern w:val="16"/>
          <w:position w:val="-6"/>
          <w:sz w:val="20"/>
          <w:szCs w:val="20"/>
        </w:rPr>
        <w:t xml:space="preserve">. </w:t>
      </w:r>
    </w:p>
    <w:p w14:paraId="31D24511" w14:textId="77777777" w:rsidR="00434E21" w:rsidRPr="00A11B75" w:rsidRDefault="00DC0CD1" w:rsidP="00DC0CD1">
      <w:pPr>
        <w:tabs>
          <w:tab w:val="left" w:pos="8623"/>
        </w:tabs>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b/>
      </w:r>
    </w:p>
    <w:p w14:paraId="6AB058BE"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sz w:val="20"/>
          <w:szCs w:val="20"/>
        </w:rPr>
        <w:t xml:space="preserve">En caso de Consorcio o Unión Temporal, el </w:t>
      </w:r>
      <w:r w:rsidR="00B83E4F" w:rsidRPr="00A11B75">
        <w:rPr>
          <w:rFonts w:ascii="Arial" w:hAnsi="Arial" w:cs="Arial"/>
          <w:color w:val="000000" w:themeColor="text1"/>
          <w:sz w:val="20"/>
          <w:szCs w:val="20"/>
        </w:rPr>
        <w:t>FORMATO</w:t>
      </w:r>
      <w:r w:rsidRPr="00A11B75">
        <w:rPr>
          <w:rFonts w:ascii="Arial" w:hAnsi="Arial" w:cs="Arial"/>
          <w:color w:val="000000" w:themeColor="text1"/>
          <w:sz w:val="20"/>
          <w:szCs w:val="20"/>
        </w:rPr>
        <w:t xml:space="preserve"> </w:t>
      </w:r>
      <w:r w:rsidR="00B83E4F" w:rsidRPr="00A11B75">
        <w:rPr>
          <w:rFonts w:ascii="Arial" w:hAnsi="Arial" w:cs="Arial"/>
          <w:color w:val="000000" w:themeColor="text1"/>
          <w:sz w:val="20"/>
          <w:szCs w:val="20"/>
        </w:rPr>
        <w:t xml:space="preserve">“CARTA DE COMPROMISO ANTICORRUPCIÓN” </w:t>
      </w:r>
      <w:r w:rsidRPr="00A11B75">
        <w:rPr>
          <w:rFonts w:ascii="Arial" w:hAnsi="Arial" w:cs="Arial"/>
          <w:color w:val="000000" w:themeColor="text1"/>
          <w:sz w:val="20"/>
          <w:szCs w:val="20"/>
        </w:rPr>
        <w:t>deberá ser suscrito por cada uno de sus integrantes y de sus representantes legales.</w:t>
      </w:r>
    </w:p>
    <w:p w14:paraId="0A495A60" w14:textId="77777777" w:rsidR="00434E21" w:rsidRPr="00A11B75" w:rsidRDefault="00434E21" w:rsidP="00434E21">
      <w:pPr>
        <w:jc w:val="both"/>
        <w:rPr>
          <w:rFonts w:ascii="Arial" w:hAnsi="Arial" w:cs="Arial"/>
          <w:b/>
          <w:color w:val="000000" w:themeColor="text1"/>
          <w:sz w:val="20"/>
          <w:szCs w:val="20"/>
        </w:rPr>
      </w:pPr>
    </w:p>
    <w:p w14:paraId="3B1CD730"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A11B75">
        <w:rPr>
          <w:rFonts w:ascii="Arial" w:hAnsi="Arial" w:cs="Arial"/>
          <w:b/>
          <w:caps/>
          <w:color w:val="000000" w:themeColor="text1"/>
          <w:sz w:val="20"/>
          <w:szCs w:val="20"/>
        </w:rPr>
        <w:t>rechazará la respectiva propuesta</w:t>
      </w:r>
      <w:r w:rsidRPr="00A11B75">
        <w:rPr>
          <w:rFonts w:ascii="Arial" w:hAnsi="Arial" w:cs="Arial"/>
          <w:color w:val="000000" w:themeColor="text1"/>
          <w:sz w:val="20"/>
          <w:szCs w:val="20"/>
        </w:rPr>
        <w:t xml:space="preserve">. </w:t>
      </w:r>
    </w:p>
    <w:p w14:paraId="5C781CC2" w14:textId="77777777" w:rsidR="00434E21" w:rsidRPr="00A11B75" w:rsidRDefault="00434E21" w:rsidP="00434E21">
      <w:pPr>
        <w:jc w:val="both"/>
        <w:rPr>
          <w:rFonts w:ascii="Arial" w:hAnsi="Arial" w:cs="Arial"/>
          <w:color w:val="000000" w:themeColor="text1"/>
          <w:sz w:val="20"/>
          <w:szCs w:val="20"/>
        </w:rPr>
      </w:pPr>
    </w:p>
    <w:p w14:paraId="06F433E5"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color w:val="000000" w:themeColor="text1"/>
          <w:sz w:val="20"/>
          <w:szCs w:val="20"/>
        </w:rPr>
        <w:t>Para ello el proponente asume los siguientes compromisos:</w:t>
      </w:r>
    </w:p>
    <w:p w14:paraId="61777D81" w14:textId="77777777" w:rsidR="00434E21" w:rsidRPr="00A11B75" w:rsidRDefault="00434E21" w:rsidP="00434E21">
      <w:pPr>
        <w:jc w:val="both"/>
        <w:rPr>
          <w:rFonts w:ascii="Arial" w:hAnsi="Arial" w:cs="Arial"/>
          <w:color w:val="000000" w:themeColor="text1"/>
          <w:sz w:val="20"/>
          <w:szCs w:val="20"/>
        </w:rPr>
      </w:pPr>
    </w:p>
    <w:p w14:paraId="4016A93C"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A11B75"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A11B75">
        <w:rPr>
          <w:rFonts w:ascii="Arial" w:hAnsi="Arial" w:cs="Arial"/>
          <w:color w:val="000000" w:themeColor="text1"/>
          <w:kern w:val="16"/>
          <w:position w:val="-6"/>
          <w:sz w:val="20"/>
          <w:szCs w:val="20"/>
        </w:rPr>
        <w:t>testaferrato</w:t>
      </w:r>
      <w:proofErr w:type="spellEnd"/>
      <w:r w:rsidRPr="00A11B75">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A11B75"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A11B75" w:rsidRDefault="00EA2783" w:rsidP="00DC6552">
      <w:pPr>
        <w:jc w:val="both"/>
        <w:rPr>
          <w:rFonts w:ascii="Arial" w:hAnsi="Arial" w:cs="Arial"/>
          <w:color w:val="000000" w:themeColor="text1"/>
          <w:sz w:val="20"/>
          <w:szCs w:val="20"/>
        </w:rPr>
      </w:pPr>
    </w:p>
    <w:p w14:paraId="1ABE1952"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ÚNICO DE PROPONENTES – RUP / CLASIFICADOR DE BIENES Y SERVICIOS (CÓDIGO UNSPSC)</w:t>
      </w:r>
    </w:p>
    <w:p w14:paraId="09DE2ED1" w14:textId="77777777" w:rsidR="00494C34" w:rsidRPr="00A11B75" w:rsidRDefault="00494C34" w:rsidP="00494C34">
      <w:pPr>
        <w:pStyle w:val="InviasNormal"/>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A11B75">
        <w:rPr>
          <w:rFonts w:ascii="Arial" w:hAnsi="Arial" w:cs="Arial"/>
          <w:color w:val="000000" w:themeColor="text1"/>
          <w:sz w:val="20"/>
          <w:szCs w:val="20"/>
        </w:rPr>
        <w:t xml:space="preserve"> dentro de los treinta (30) días calendario anteriores a la fecha de cierre del proceso de selección</w:t>
      </w:r>
      <w:r w:rsidRPr="00A11B75">
        <w:rPr>
          <w:rFonts w:ascii="Arial" w:eastAsia="Arial" w:hAnsi="Arial" w:cs="Arial"/>
          <w:color w:val="000000" w:themeColor="text1"/>
          <w:sz w:val="20"/>
          <w:szCs w:val="20"/>
        </w:rPr>
        <w:t>.</w:t>
      </w:r>
      <w:r w:rsidRPr="00A11B75">
        <w:rPr>
          <w:rFonts w:ascii="Arial" w:eastAsia="Arial" w:hAnsi="Arial" w:cs="Arial"/>
          <w:color w:val="000000" w:themeColor="text1"/>
          <w:sz w:val="20"/>
          <w:szCs w:val="20"/>
          <w:lang w:val="es-VE"/>
        </w:rPr>
        <w:t xml:space="preserve"> Asimismo, se deberá tener en cuenta lo siguiente:</w:t>
      </w:r>
      <w:r w:rsidRPr="00A11B75">
        <w:rPr>
          <w:rFonts w:ascii="Arial" w:eastAsia="Arial" w:hAnsi="Arial" w:cs="Arial"/>
          <w:color w:val="000000" w:themeColor="text1"/>
          <w:sz w:val="20"/>
          <w:szCs w:val="20"/>
          <w:lang w:val="es-CO"/>
        </w:rPr>
        <w:t xml:space="preserve"> </w:t>
      </w:r>
    </w:p>
    <w:p w14:paraId="2BB6BB1A"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A11B75" w:rsidRDefault="005816EF" w:rsidP="00F356D9">
      <w:pPr>
        <w:jc w:val="both"/>
        <w:rPr>
          <w:rFonts w:ascii="Arial" w:hAnsi="Arial" w:cs="Arial"/>
          <w:color w:val="000000" w:themeColor="text1"/>
          <w:sz w:val="20"/>
          <w:szCs w:val="20"/>
        </w:rPr>
      </w:pPr>
    </w:p>
    <w:p w14:paraId="2C68142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A11B75" w:rsidRDefault="005816EF" w:rsidP="00F356D9">
      <w:pPr>
        <w:jc w:val="both"/>
        <w:rPr>
          <w:rFonts w:ascii="Arial" w:hAnsi="Arial" w:cs="Arial"/>
          <w:color w:val="FF0000"/>
          <w:sz w:val="20"/>
          <w:szCs w:val="20"/>
        </w:rPr>
      </w:pPr>
    </w:p>
    <w:p w14:paraId="03C66151"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A11B75" w:rsidRDefault="005816EF" w:rsidP="00F356D9">
      <w:pPr>
        <w:jc w:val="both"/>
        <w:rPr>
          <w:rFonts w:ascii="Arial" w:hAnsi="Arial" w:cs="Arial"/>
          <w:color w:val="000000" w:themeColor="text1"/>
          <w:sz w:val="20"/>
          <w:szCs w:val="20"/>
        </w:rPr>
      </w:pPr>
    </w:p>
    <w:p w14:paraId="6D1F04A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A11B75" w:rsidRDefault="005816EF" w:rsidP="00F356D9">
      <w:pPr>
        <w:jc w:val="both"/>
        <w:rPr>
          <w:rFonts w:ascii="Arial" w:hAnsi="Arial" w:cs="Arial"/>
          <w:color w:val="000000" w:themeColor="text1"/>
          <w:sz w:val="20"/>
          <w:szCs w:val="20"/>
        </w:rPr>
      </w:pPr>
    </w:p>
    <w:p w14:paraId="5873D0F4"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A11B75" w:rsidRDefault="00F94F7B" w:rsidP="00F356D9">
      <w:pPr>
        <w:jc w:val="both"/>
        <w:rPr>
          <w:rFonts w:ascii="Arial" w:hAnsi="Arial" w:cs="Arial"/>
          <w:color w:val="000000" w:themeColor="text1"/>
          <w:sz w:val="20"/>
          <w:szCs w:val="20"/>
        </w:rPr>
      </w:pPr>
    </w:p>
    <w:p w14:paraId="79664326" w14:textId="77777777" w:rsidR="00162688" w:rsidRPr="00A11B75" w:rsidRDefault="00F94F7B" w:rsidP="00F94F7B">
      <w:pPr>
        <w:pStyle w:val="Ttulo1"/>
        <w:ind w:right="51"/>
        <w:jc w:val="both"/>
        <w:rPr>
          <w:rFonts w:cs="Arial"/>
          <w:color w:val="000000" w:themeColor="text1"/>
          <w:spacing w:val="1"/>
          <w:sz w:val="20"/>
          <w:szCs w:val="20"/>
        </w:rPr>
      </w:pPr>
      <w:r w:rsidRPr="00A11B75">
        <w:rPr>
          <w:rFonts w:cs="Arial"/>
          <w:color w:val="000000" w:themeColor="text1"/>
          <w:sz w:val="20"/>
          <w:szCs w:val="20"/>
        </w:rPr>
        <w:t>NOTA</w:t>
      </w:r>
      <w:r w:rsidR="00162688" w:rsidRPr="00A11B75">
        <w:rPr>
          <w:rFonts w:cs="Arial"/>
          <w:color w:val="000000" w:themeColor="text1"/>
          <w:sz w:val="20"/>
          <w:szCs w:val="20"/>
        </w:rPr>
        <w:t>S</w:t>
      </w:r>
      <w:r w:rsidRPr="00A11B75">
        <w:rPr>
          <w:rFonts w:cs="Arial"/>
          <w:color w:val="000000" w:themeColor="text1"/>
          <w:sz w:val="20"/>
          <w:szCs w:val="20"/>
        </w:rPr>
        <w:t>:</w:t>
      </w:r>
      <w:r w:rsidRPr="00A11B75">
        <w:rPr>
          <w:rFonts w:cs="Arial"/>
          <w:color w:val="000000" w:themeColor="text1"/>
          <w:spacing w:val="1"/>
          <w:sz w:val="20"/>
          <w:szCs w:val="20"/>
        </w:rPr>
        <w:t xml:space="preserve"> </w:t>
      </w:r>
    </w:p>
    <w:p w14:paraId="632B009D" w14:textId="77777777" w:rsidR="00162688" w:rsidRPr="00A11B75" w:rsidRDefault="00162688" w:rsidP="00F94F7B">
      <w:pPr>
        <w:pStyle w:val="Ttulo1"/>
        <w:ind w:right="51"/>
        <w:jc w:val="both"/>
        <w:rPr>
          <w:rFonts w:cs="Arial"/>
          <w:color w:val="000000" w:themeColor="text1"/>
          <w:spacing w:val="1"/>
          <w:sz w:val="20"/>
          <w:szCs w:val="20"/>
        </w:rPr>
      </w:pPr>
    </w:p>
    <w:p w14:paraId="03C371F6" w14:textId="77777777" w:rsidR="00F94F7B" w:rsidRPr="00A11B75" w:rsidRDefault="00F94F7B" w:rsidP="005F375F">
      <w:pPr>
        <w:pStyle w:val="Ttulo1"/>
        <w:numPr>
          <w:ilvl w:val="0"/>
          <w:numId w:val="36"/>
        </w:numPr>
        <w:ind w:left="426" w:right="51"/>
        <w:jc w:val="both"/>
        <w:rPr>
          <w:rFonts w:cs="Arial"/>
          <w:color w:val="000000" w:themeColor="text1"/>
          <w:sz w:val="20"/>
          <w:szCs w:val="20"/>
        </w:rPr>
      </w:pP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00A7747E" w:rsidRPr="00A11B75">
        <w:rPr>
          <w:rFonts w:cs="Arial"/>
          <w:color w:val="000000" w:themeColor="text1"/>
          <w:spacing w:val="1"/>
          <w:sz w:val="20"/>
          <w:szCs w:val="20"/>
        </w:rPr>
        <w:t xml:space="preserve">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7BF7A58F" w14:textId="77777777" w:rsidR="00162688" w:rsidRPr="00A11B75" w:rsidRDefault="00162688" w:rsidP="00162688">
      <w:pPr>
        <w:ind w:left="426"/>
        <w:rPr>
          <w:color w:val="000000" w:themeColor="text1"/>
          <w:lang w:val="es-CO" w:eastAsia="en-US"/>
        </w:rPr>
      </w:pPr>
    </w:p>
    <w:p w14:paraId="66974BD1" w14:textId="77777777" w:rsidR="00162688" w:rsidRPr="00A11B75"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42133593" w14:textId="77777777" w:rsidR="00162688" w:rsidRPr="00A11B75" w:rsidRDefault="00162688" w:rsidP="00162688">
      <w:pPr>
        <w:pStyle w:val="Prrafodelista"/>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A11B75" w:rsidRDefault="00F94F7B" w:rsidP="00F356D9">
      <w:pPr>
        <w:jc w:val="both"/>
        <w:rPr>
          <w:rFonts w:ascii="Arial" w:hAnsi="Arial" w:cs="Arial"/>
          <w:color w:val="000000" w:themeColor="text1"/>
          <w:sz w:val="20"/>
          <w:szCs w:val="20"/>
        </w:rPr>
      </w:pPr>
    </w:p>
    <w:p w14:paraId="3EC4F18A" w14:textId="77777777" w:rsidR="00F356D9" w:rsidRPr="00A11B75" w:rsidRDefault="00F356D9" w:rsidP="00F356D9">
      <w:pPr>
        <w:jc w:val="both"/>
        <w:rPr>
          <w:rFonts w:ascii="Arial" w:hAnsi="Arial" w:cs="Arial"/>
          <w:color w:val="000000" w:themeColor="text1"/>
          <w:sz w:val="20"/>
          <w:szCs w:val="20"/>
        </w:rPr>
      </w:pPr>
    </w:p>
    <w:p w14:paraId="247319C5" w14:textId="77777777" w:rsidR="00F356D9" w:rsidRPr="00A11B75" w:rsidRDefault="00F356D9" w:rsidP="00F356D9">
      <w:pPr>
        <w:jc w:val="both"/>
        <w:rPr>
          <w:rFonts w:ascii="Arial" w:hAnsi="Arial" w:cs="Arial"/>
          <w:b/>
          <w:color w:val="000000" w:themeColor="text1"/>
          <w:kern w:val="16"/>
          <w:position w:val="-6"/>
          <w:sz w:val="20"/>
          <w:szCs w:val="20"/>
        </w:rPr>
      </w:pPr>
      <w:r w:rsidRPr="00A11B75">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A11B75" w:rsidRDefault="00F356D9" w:rsidP="00F356D9">
      <w:pPr>
        <w:jc w:val="both"/>
        <w:rPr>
          <w:rFonts w:ascii="Arial" w:hAnsi="Arial" w:cs="Arial"/>
          <w:color w:val="000000" w:themeColor="text1"/>
          <w:sz w:val="20"/>
          <w:szCs w:val="20"/>
        </w:rPr>
      </w:pPr>
    </w:p>
    <w:p w14:paraId="7F0D5260"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 una metodología uniforme de codificación utilizada para clasificar productos y servicios, fundamentada en un </w:t>
      </w:r>
      <w:r w:rsidRPr="00A11B75">
        <w:rPr>
          <w:rFonts w:ascii="Arial" w:hAnsi="Arial" w:cs="Arial"/>
          <w:iCs/>
          <w:color w:val="000000" w:themeColor="text1"/>
          <w:sz w:val="20"/>
          <w:szCs w:val="20"/>
        </w:rPr>
        <w:t xml:space="preserve">arreglo jerárquico </w:t>
      </w:r>
      <w:r w:rsidRPr="00A11B75">
        <w:rPr>
          <w:rFonts w:ascii="Arial" w:hAnsi="Arial" w:cs="Arial"/>
          <w:color w:val="000000" w:themeColor="text1"/>
          <w:sz w:val="20"/>
          <w:szCs w:val="20"/>
        </w:rPr>
        <w:t xml:space="preserve">y en una </w:t>
      </w:r>
      <w:r w:rsidRPr="00A11B75">
        <w:rPr>
          <w:rFonts w:ascii="Arial" w:hAnsi="Arial" w:cs="Arial"/>
          <w:iCs/>
          <w:color w:val="000000" w:themeColor="text1"/>
          <w:sz w:val="20"/>
          <w:szCs w:val="20"/>
        </w:rPr>
        <w:t>estructura lógica</w:t>
      </w:r>
      <w:r w:rsidRPr="00A11B75">
        <w:rPr>
          <w:rFonts w:ascii="Arial" w:hAnsi="Arial" w:cs="Arial"/>
          <w:color w:val="000000" w:themeColor="text1"/>
          <w:sz w:val="20"/>
          <w:szCs w:val="20"/>
        </w:rPr>
        <w:t>.</w:t>
      </w:r>
    </w:p>
    <w:p w14:paraId="3D1E3984" w14:textId="77777777" w:rsidR="00F356D9" w:rsidRPr="00A11B75" w:rsidRDefault="00F356D9" w:rsidP="00F356D9">
      <w:pPr>
        <w:autoSpaceDE w:val="0"/>
        <w:autoSpaceDN w:val="0"/>
        <w:adjustRightInd w:val="0"/>
        <w:jc w:val="both"/>
        <w:rPr>
          <w:rFonts w:ascii="Arial" w:hAnsi="Arial" w:cs="Arial"/>
          <w:color w:val="FF0000"/>
          <w:sz w:val="20"/>
          <w:szCs w:val="20"/>
        </w:rPr>
      </w:pPr>
    </w:p>
    <w:p w14:paraId="4B91548B"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A11B75" w:rsidRDefault="00F356D9" w:rsidP="00F356D9">
      <w:pPr>
        <w:jc w:val="both"/>
        <w:rPr>
          <w:rFonts w:ascii="Arial" w:hAnsi="Arial" w:cs="Arial"/>
          <w:color w:val="000000" w:themeColor="text1"/>
          <w:sz w:val="20"/>
          <w:szCs w:val="20"/>
        </w:rPr>
      </w:pPr>
    </w:p>
    <w:p w14:paraId="443A288A"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A11B75" w:rsidRDefault="00F356D9" w:rsidP="00F356D9">
      <w:pPr>
        <w:jc w:val="both"/>
        <w:rPr>
          <w:rFonts w:ascii="Arial" w:hAnsi="Arial" w:cs="Arial"/>
          <w:color w:val="000000" w:themeColor="text1"/>
          <w:sz w:val="20"/>
          <w:szCs w:val="20"/>
        </w:rPr>
      </w:pPr>
    </w:p>
    <w:p w14:paraId="4BEE9A5C"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B07727" w:rsidRPr="00A11B75">
        <w:rPr>
          <w:rFonts w:ascii="Arial" w:hAnsi="Arial" w:cs="Arial"/>
          <w:color w:val="000000" w:themeColor="text1"/>
          <w:sz w:val="20"/>
          <w:szCs w:val="20"/>
        </w:rPr>
        <w:t xml:space="preserve">para efectos de acreditar la experiencia solicitada por la Entidad, </w:t>
      </w:r>
      <w:r w:rsidRPr="00A11B75">
        <w:rPr>
          <w:rFonts w:ascii="Arial" w:hAnsi="Arial" w:cs="Arial"/>
          <w:color w:val="000000" w:themeColor="text1"/>
          <w:sz w:val="20"/>
          <w:szCs w:val="20"/>
        </w:rPr>
        <w:t>debe estar inscrito en</w:t>
      </w:r>
      <w:r w:rsidR="008B2E26" w:rsidRPr="00A11B75">
        <w:rPr>
          <w:rFonts w:ascii="Arial" w:hAnsi="Arial" w:cs="Arial"/>
          <w:color w:val="000000" w:themeColor="text1"/>
          <w:sz w:val="20"/>
          <w:szCs w:val="20"/>
        </w:rPr>
        <w:t xml:space="preserve"> cualquiera de(los)</w:t>
      </w:r>
      <w:r w:rsidRPr="00A11B75">
        <w:rPr>
          <w:rFonts w:ascii="Arial" w:hAnsi="Arial" w:cs="Arial"/>
          <w:color w:val="000000" w:themeColor="text1"/>
          <w:sz w:val="20"/>
          <w:szCs w:val="20"/>
        </w:rPr>
        <w:t xml:space="preserve"> CÓDIGO </w:t>
      </w:r>
      <w:r w:rsidR="00B07727" w:rsidRPr="00A11B75">
        <w:rPr>
          <w:rFonts w:ascii="Arial" w:hAnsi="Arial" w:cs="Arial"/>
          <w:color w:val="000000" w:themeColor="text1"/>
          <w:sz w:val="20"/>
          <w:szCs w:val="20"/>
        </w:rPr>
        <w:t xml:space="preserve">(S) </w:t>
      </w:r>
      <w:r w:rsidRPr="00A11B75">
        <w:rPr>
          <w:rFonts w:ascii="Arial" w:hAnsi="Arial" w:cs="Arial"/>
          <w:color w:val="000000" w:themeColor="text1"/>
          <w:sz w:val="20"/>
          <w:szCs w:val="20"/>
        </w:rPr>
        <w:t>mencionado</w:t>
      </w:r>
      <w:r w:rsidR="00B07727" w:rsidRPr="00A11B75">
        <w:rPr>
          <w:rFonts w:ascii="Arial" w:hAnsi="Arial" w:cs="Arial"/>
          <w:color w:val="000000" w:themeColor="text1"/>
          <w:sz w:val="20"/>
          <w:szCs w:val="20"/>
        </w:rPr>
        <w:t>(s)</w:t>
      </w:r>
      <w:r w:rsidRPr="00A11B75">
        <w:rPr>
          <w:rFonts w:ascii="Arial" w:hAnsi="Arial" w:cs="Arial"/>
          <w:color w:val="000000" w:themeColor="text1"/>
          <w:sz w:val="20"/>
          <w:szCs w:val="20"/>
        </w:rPr>
        <w:t xml:space="preserve"> en “</w:t>
      </w:r>
      <w:r w:rsidRPr="00A11B75">
        <w:rPr>
          <w:rFonts w:ascii="Arial" w:hAnsi="Arial" w:cs="Arial"/>
          <w:i/>
          <w:color w:val="000000" w:themeColor="text1"/>
          <w:sz w:val="20"/>
          <w:szCs w:val="20"/>
        </w:rPr>
        <w:t>INFORMACIÓN GENERAL – clasificación del bien</w:t>
      </w:r>
      <w:r w:rsidRPr="00A11B75">
        <w:rPr>
          <w:rFonts w:ascii="Arial" w:hAnsi="Arial" w:cs="Arial"/>
          <w:color w:val="000000" w:themeColor="text1"/>
          <w:sz w:val="20"/>
          <w:szCs w:val="20"/>
        </w:rPr>
        <w:t xml:space="preserve">” de la plataforma 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A11B75"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b/>
          <w:color w:val="000000" w:themeColor="text1"/>
          <w:sz w:val="20"/>
          <w:szCs w:val="20"/>
        </w:rPr>
        <w:t>NOTAS</w:t>
      </w:r>
      <w:r w:rsidRPr="00A11B75">
        <w:rPr>
          <w:rFonts w:ascii="Arial" w:hAnsi="Arial" w:cs="Arial"/>
          <w:color w:val="000000" w:themeColor="text1"/>
          <w:sz w:val="20"/>
          <w:szCs w:val="20"/>
        </w:rPr>
        <w:t xml:space="preserve">: </w:t>
      </w:r>
    </w:p>
    <w:p w14:paraId="034EAD5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Se dará cumplimiento a la Circular Única Externa expedida por Colombia Compra Eficiente.</w:t>
      </w:r>
    </w:p>
    <w:p w14:paraId="31D5478A"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A11B75" w:rsidRDefault="006E2BBA"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FOTOCOPIA DEL DOCUMENTO DE </w:t>
      </w:r>
      <w:r w:rsidR="00A24C91" w:rsidRPr="00A11B75">
        <w:rPr>
          <w:rFonts w:ascii="Arial" w:hAnsi="Arial" w:cs="Arial"/>
          <w:b/>
          <w:color w:val="000000" w:themeColor="text1"/>
          <w:sz w:val="20"/>
          <w:szCs w:val="20"/>
        </w:rPr>
        <w:t xml:space="preserve">IDENTIDAD DEL </w:t>
      </w:r>
      <w:r w:rsidR="001821CB" w:rsidRPr="00A11B75">
        <w:rPr>
          <w:rFonts w:ascii="Arial" w:hAnsi="Arial" w:cs="Arial"/>
          <w:b/>
          <w:color w:val="000000" w:themeColor="text1"/>
          <w:sz w:val="20"/>
          <w:szCs w:val="20"/>
        </w:rPr>
        <w:t>PROPONENTE</w:t>
      </w:r>
    </w:p>
    <w:p w14:paraId="1182A9C4" w14:textId="77777777" w:rsidR="00DC6552" w:rsidRPr="00A11B75" w:rsidRDefault="00DC6552" w:rsidP="00DC6552">
      <w:pPr>
        <w:jc w:val="both"/>
        <w:rPr>
          <w:rFonts w:ascii="Arial" w:hAnsi="Arial" w:cs="Arial"/>
          <w:color w:val="000000" w:themeColor="text1"/>
          <w:sz w:val="20"/>
          <w:szCs w:val="20"/>
        </w:rPr>
      </w:pPr>
    </w:p>
    <w:p w14:paraId="5CB78B89"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debe anexar fotocopia </w:t>
      </w:r>
      <w:r w:rsidR="00E75ED1" w:rsidRPr="00A11B75">
        <w:rPr>
          <w:rFonts w:ascii="Arial" w:hAnsi="Arial" w:cs="Arial"/>
          <w:color w:val="000000" w:themeColor="text1"/>
          <w:sz w:val="20"/>
          <w:szCs w:val="20"/>
        </w:rPr>
        <w:t xml:space="preserve">legible </w:t>
      </w:r>
      <w:r w:rsidRPr="00A11B75">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A11B75">
        <w:rPr>
          <w:rFonts w:ascii="Arial" w:hAnsi="Arial" w:cs="Arial"/>
          <w:color w:val="000000" w:themeColor="text1"/>
          <w:sz w:val="20"/>
          <w:szCs w:val="20"/>
        </w:rPr>
        <w:t xml:space="preserve"> o </w:t>
      </w:r>
      <w:r w:rsidR="00F15196" w:rsidRPr="00A11B75">
        <w:rPr>
          <w:rFonts w:ascii="Arial" w:hAnsi="Arial" w:cs="Arial"/>
          <w:color w:val="000000" w:themeColor="text1"/>
          <w:sz w:val="20"/>
          <w:szCs w:val="20"/>
          <w:lang w:val="es-CO" w:eastAsia="es-CO"/>
        </w:rPr>
        <w:t>promesa de sociedad futura</w:t>
      </w:r>
      <w:r w:rsidRPr="00A11B75">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A11B75" w:rsidRDefault="00864964" w:rsidP="00864964">
      <w:pPr>
        <w:jc w:val="both"/>
        <w:rPr>
          <w:rFonts w:ascii="Arial" w:hAnsi="Arial" w:cs="Arial"/>
          <w:color w:val="000000" w:themeColor="text1"/>
          <w:sz w:val="20"/>
          <w:szCs w:val="20"/>
        </w:rPr>
      </w:pPr>
    </w:p>
    <w:p w14:paraId="6CF29784"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A11B75">
          <w:rPr>
            <w:rFonts w:ascii="Arial" w:hAnsi="Arial" w:cs="Arial"/>
            <w:color w:val="000000" w:themeColor="text1"/>
            <w:sz w:val="20"/>
            <w:szCs w:val="20"/>
          </w:rPr>
          <w:t>2009, a</w:t>
        </w:r>
      </w:smartTag>
      <w:r w:rsidRPr="00A11B75">
        <w:rPr>
          <w:rFonts w:ascii="Arial" w:hAnsi="Arial" w:cs="Arial"/>
          <w:color w:val="000000" w:themeColor="text1"/>
          <w:sz w:val="20"/>
          <w:szCs w:val="20"/>
        </w:rPr>
        <w:t xml:space="preserve"> partir del primero de agosto de 2010 sólo será válida la copia de la </w:t>
      </w:r>
      <w:r w:rsidR="00F15196" w:rsidRPr="00A11B75">
        <w:rPr>
          <w:rFonts w:ascii="Arial" w:hAnsi="Arial" w:cs="Arial"/>
          <w:color w:val="000000" w:themeColor="text1"/>
          <w:sz w:val="20"/>
          <w:szCs w:val="20"/>
        </w:rPr>
        <w:t xml:space="preserve">cédula </w:t>
      </w:r>
      <w:r w:rsidRPr="00A11B75">
        <w:rPr>
          <w:rFonts w:ascii="Arial" w:hAnsi="Arial" w:cs="Arial"/>
          <w:color w:val="000000" w:themeColor="text1"/>
          <w:sz w:val="20"/>
          <w:szCs w:val="20"/>
        </w:rPr>
        <w:t>amarilla de hologramas.</w:t>
      </w:r>
    </w:p>
    <w:p w14:paraId="31AB87BC" w14:textId="77777777" w:rsidR="00C00935" w:rsidRPr="00A11B75" w:rsidRDefault="00C00935" w:rsidP="00864964">
      <w:pPr>
        <w:jc w:val="both"/>
        <w:rPr>
          <w:rFonts w:ascii="Arial" w:hAnsi="Arial" w:cs="Arial"/>
          <w:color w:val="000000" w:themeColor="text1"/>
          <w:sz w:val="20"/>
          <w:szCs w:val="20"/>
        </w:rPr>
      </w:pPr>
    </w:p>
    <w:p w14:paraId="1C82F69D" w14:textId="77777777" w:rsidR="001C181D" w:rsidRPr="00A11B75" w:rsidRDefault="001C181D" w:rsidP="001C181D">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Pr="00A11B75">
        <w:rPr>
          <w:rFonts w:ascii="Arial" w:hAnsi="Arial" w:cs="Arial"/>
          <w:b/>
          <w:color w:val="000000" w:themeColor="text1"/>
          <w:sz w:val="20"/>
          <w:szCs w:val="20"/>
        </w:rPr>
        <w:tab/>
      </w:r>
      <w:r w:rsidR="00200472" w:rsidRPr="00A11B75">
        <w:rPr>
          <w:rFonts w:ascii="Arial" w:hAnsi="Arial" w:cs="Arial"/>
          <w:b/>
          <w:color w:val="000000" w:themeColor="text1"/>
          <w:sz w:val="20"/>
          <w:szCs w:val="20"/>
        </w:rPr>
        <w:t>REQUISITOS HABILITANTES F</w:t>
      </w:r>
      <w:r w:rsidRPr="00A11B75">
        <w:rPr>
          <w:rFonts w:ascii="Arial" w:hAnsi="Arial" w:cs="Arial"/>
          <w:b/>
          <w:color w:val="000000" w:themeColor="text1"/>
          <w:sz w:val="20"/>
          <w:szCs w:val="20"/>
        </w:rPr>
        <w:t>INANCIER</w:t>
      </w:r>
      <w:r w:rsidR="00200472" w:rsidRPr="00A11B75">
        <w:rPr>
          <w:rFonts w:ascii="Arial" w:hAnsi="Arial" w:cs="Arial"/>
          <w:b/>
          <w:color w:val="000000" w:themeColor="text1"/>
          <w:sz w:val="20"/>
          <w:szCs w:val="20"/>
        </w:rPr>
        <w:t>OS</w:t>
      </w:r>
      <w:r w:rsidR="005E3BE4" w:rsidRPr="00A11B75">
        <w:rPr>
          <w:rFonts w:ascii="Arial" w:hAnsi="Arial" w:cs="Arial"/>
          <w:b/>
          <w:color w:val="000000" w:themeColor="text1"/>
          <w:sz w:val="20"/>
          <w:szCs w:val="20"/>
        </w:rPr>
        <w:t xml:space="preserve"> – </w:t>
      </w:r>
      <w:r w:rsidR="00F36572" w:rsidRPr="00A11B75">
        <w:rPr>
          <w:rFonts w:ascii="Arial" w:hAnsi="Arial" w:cs="Arial"/>
          <w:b/>
          <w:color w:val="000000" w:themeColor="text1"/>
          <w:sz w:val="20"/>
          <w:szCs w:val="20"/>
        </w:rPr>
        <w:t>INDICADORES FINANCIEROS</w:t>
      </w:r>
      <w:r w:rsidR="00343306" w:rsidRPr="00A11B75">
        <w:rPr>
          <w:rFonts w:ascii="Arial" w:hAnsi="Arial" w:cs="Arial"/>
          <w:b/>
          <w:color w:val="000000" w:themeColor="text1"/>
          <w:sz w:val="20"/>
          <w:szCs w:val="20"/>
        </w:rPr>
        <w:t xml:space="preserve"> </w:t>
      </w:r>
      <w:r w:rsidR="00013E2C" w:rsidRPr="00A11B75">
        <w:rPr>
          <w:rFonts w:ascii="Arial" w:hAnsi="Arial" w:cs="Arial"/>
          <w:b/>
          <w:color w:val="000000" w:themeColor="text1"/>
          <w:sz w:val="20"/>
          <w:szCs w:val="20"/>
        </w:rPr>
        <w:t>Y</w:t>
      </w:r>
      <w:r w:rsidR="00343306" w:rsidRPr="00A11B75">
        <w:rPr>
          <w:rFonts w:ascii="Arial" w:hAnsi="Arial" w:cs="Arial"/>
          <w:b/>
          <w:color w:val="000000" w:themeColor="text1"/>
          <w:sz w:val="20"/>
          <w:szCs w:val="20"/>
        </w:rPr>
        <w:t xml:space="preserve"> ORGANIZACIONALES</w:t>
      </w:r>
      <w:r w:rsidR="00013E2C" w:rsidRPr="00A11B75">
        <w:rPr>
          <w:rFonts w:ascii="Arial" w:hAnsi="Arial" w:cs="Arial"/>
          <w:b/>
          <w:color w:val="000000" w:themeColor="text1"/>
          <w:sz w:val="20"/>
          <w:szCs w:val="20"/>
        </w:rPr>
        <w:t>.</w:t>
      </w:r>
    </w:p>
    <w:p w14:paraId="673BAB2A" w14:textId="77777777" w:rsidR="00343306" w:rsidRPr="00A11B75" w:rsidRDefault="00343306" w:rsidP="00343306">
      <w:pPr>
        <w:jc w:val="both"/>
        <w:rPr>
          <w:rFonts w:ascii="Arial" w:hAnsi="Arial" w:cs="Arial"/>
          <w:b/>
          <w:iCs/>
          <w:color w:val="000000" w:themeColor="text1"/>
          <w:sz w:val="20"/>
          <w:szCs w:val="20"/>
        </w:rPr>
      </w:pPr>
    </w:p>
    <w:p w14:paraId="62A3DEF8" w14:textId="77777777" w:rsidR="00DF3B35" w:rsidRP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VER CUESTIONARIO (SECCION 3) DEL SISTEMA ELECTRÓNICO DE CONTRATACIÓN</w:t>
      </w:r>
    </w:p>
    <w:p w14:paraId="43ADBE17" w14:textId="6283392C" w:rsid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 xml:space="preserve">PÚBLICA – SECOP II: </w:t>
      </w:r>
      <w:hyperlink r:id="rId20" w:history="1">
        <w:r w:rsidRPr="00562426">
          <w:rPr>
            <w:rStyle w:val="Hipervnculo"/>
            <w:rFonts w:ascii="Arial" w:hAnsi="Arial" w:cs="Arial"/>
            <w:b/>
            <w:iCs/>
            <w:sz w:val="20"/>
            <w:szCs w:val="20"/>
          </w:rPr>
          <w:t>https://www.colombiacompra.gov.co/secop-II</w:t>
        </w:r>
      </w:hyperlink>
    </w:p>
    <w:p w14:paraId="18DDAD88" w14:textId="77777777" w:rsidR="00DF3B35" w:rsidRPr="00DF3B35" w:rsidRDefault="00DF3B35" w:rsidP="00DF3B35">
      <w:pPr>
        <w:jc w:val="both"/>
        <w:rPr>
          <w:rFonts w:ascii="Arial" w:hAnsi="Arial" w:cs="Arial"/>
          <w:b/>
          <w:iCs/>
          <w:color w:val="000000" w:themeColor="text1"/>
          <w:sz w:val="20"/>
          <w:szCs w:val="20"/>
        </w:rPr>
      </w:pPr>
    </w:p>
    <w:p w14:paraId="10818BF7" w14:textId="0F15863D" w:rsidR="00DF3B35" w:rsidRP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La información sobre la cual se verificarán los indicadores financieros y Organizacionales será la</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contenida en el Registro Único de proponentes “RUP” expedido por la Cámara de Comercio</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respectiva.</w:t>
      </w:r>
    </w:p>
    <w:p w14:paraId="1536B6D5" w14:textId="77777777" w:rsidR="00DF3B35" w:rsidRPr="00DF3B35" w:rsidRDefault="00DF3B35" w:rsidP="00DF3B35">
      <w:pPr>
        <w:jc w:val="both"/>
        <w:rPr>
          <w:rFonts w:ascii="Arial" w:hAnsi="Arial" w:cs="Arial"/>
          <w:iCs/>
          <w:color w:val="000000" w:themeColor="text1"/>
          <w:sz w:val="20"/>
          <w:szCs w:val="20"/>
        </w:rPr>
      </w:pPr>
    </w:p>
    <w:p w14:paraId="7A6C5A89" w14:textId="2DFE48A2" w:rsid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Para los proveedores creados y/o constituidos en la presente vigencia se evaluarán los indicadores</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 los estados financieros de corte trimestral o estados financieros de apertura en firme de conformidad a lo establecido en el numeral 2.3 del Art. 2.2.1.1.1.5.2 del Decreto 1082 de 2015.</w:t>
      </w:r>
    </w:p>
    <w:p w14:paraId="0F353F41" w14:textId="77777777" w:rsidR="00DF3B35" w:rsidRPr="00DF3B35" w:rsidRDefault="00DF3B35" w:rsidP="00DF3B35">
      <w:pPr>
        <w:jc w:val="both"/>
        <w:rPr>
          <w:rFonts w:ascii="Arial" w:hAnsi="Arial" w:cs="Arial"/>
          <w:iCs/>
          <w:color w:val="000000" w:themeColor="text1"/>
          <w:sz w:val="20"/>
          <w:szCs w:val="20"/>
        </w:rPr>
      </w:pPr>
    </w:p>
    <w:p w14:paraId="10FC6DBD" w14:textId="2E0CE1F5" w:rsidR="00DF3B35" w:rsidRP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 xml:space="preserve">Se aclara que los proveedores deberán mantener su información debidamente actualizada y renovada en la forma y </w:t>
      </w:r>
      <w:proofErr w:type="spellStart"/>
      <w:r w:rsidRPr="00DF3B35">
        <w:rPr>
          <w:rFonts w:ascii="Arial" w:hAnsi="Arial" w:cs="Arial"/>
          <w:iCs/>
          <w:color w:val="000000" w:themeColor="text1"/>
          <w:sz w:val="20"/>
          <w:szCs w:val="20"/>
        </w:rPr>
        <w:t>periocidad</w:t>
      </w:r>
      <w:proofErr w:type="spellEnd"/>
      <w:r w:rsidRPr="00DF3B35">
        <w:rPr>
          <w:rFonts w:ascii="Arial" w:hAnsi="Arial" w:cs="Arial"/>
          <w:iCs/>
          <w:color w:val="000000" w:themeColor="text1"/>
          <w:sz w:val="20"/>
          <w:szCs w:val="20"/>
        </w:rPr>
        <w:t xml:space="preserve"> 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F454C7F" w14:textId="77777777" w:rsidR="00DF3B35" w:rsidRPr="00DF3B35" w:rsidRDefault="00DF3B35" w:rsidP="00DF3B35">
      <w:pPr>
        <w:jc w:val="both"/>
        <w:rPr>
          <w:rFonts w:ascii="Arial" w:hAnsi="Arial" w:cs="Arial"/>
          <w:b/>
          <w:iCs/>
          <w:color w:val="000000" w:themeColor="text1"/>
          <w:sz w:val="20"/>
          <w:szCs w:val="20"/>
        </w:rPr>
      </w:pPr>
    </w:p>
    <w:p w14:paraId="3F0A9EFD" w14:textId="60946B77" w:rsid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4.2.1. INDICADORES FINANCIEROS Y ORGANIZACIONALES</w:t>
      </w:r>
    </w:p>
    <w:p w14:paraId="38EBB170" w14:textId="77777777" w:rsidR="00DF3B35" w:rsidRPr="00DF3B35" w:rsidRDefault="00DF3B35" w:rsidP="00DF3B35">
      <w:pPr>
        <w:jc w:val="both"/>
        <w:rPr>
          <w:rFonts w:ascii="Arial" w:hAnsi="Arial" w:cs="Arial"/>
          <w:b/>
          <w:iCs/>
          <w:color w:val="000000" w:themeColor="text1"/>
          <w:sz w:val="20"/>
          <w:szCs w:val="20"/>
        </w:rPr>
      </w:pPr>
    </w:p>
    <w:p w14:paraId="24F60EE1" w14:textId="1C3916A2"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 indicadores financieros y organizacionales establecidos por LA ENTIDAD y los cuales resultan</w:t>
      </w:r>
      <w:r w:rsidR="00E77CF1">
        <w:rPr>
          <w:rFonts w:ascii="Arial" w:hAnsi="Arial" w:cs="Arial"/>
          <w:iCs/>
          <w:color w:val="000000" w:themeColor="text1"/>
          <w:sz w:val="20"/>
          <w:szCs w:val="20"/>
        </w:rPr>
        <w:t xml:space="preserve"> </w:t>
      </w:r>
      <w:r w:rsidRPr="009F3618">
        <w:rPr>
          <w:rFonts w:ascii="Arial" w:hAnsi="Arial" w:cs="Arial"/>
          <w:iCs/>
          <w:color w:val="000000" w:themeColor="text1"/>
          <w:sz w:val="20"/>
          <w:szCs w:val="20"/>
        </w:rPr>
        <w:t>proporcionales al objeto a realizar y a las características del contrato.</w:t>
      </w:r>
    </w:p>
    <w:p w14:paraId="12999F90" w14:textId="77777777" w:rsidR="00DF3B35" w:rsidRPr="009F3618" w:rsidRDefault="00DF3B35" w:rsidP="00DF3B35">
      <w:pPr>
        <w:jc w:val="both"/>
        <w:rPr>
          <w:rFonts w:ascii="Arial" w:hAnsi="Arial" w:cs="Arial"/>
          <w:iCs/>
          <w:color w:val="000000" w:themeColor="text1"/>
          <w:sz w:val="20"/>
          <w:szCs w:val="20"/>
        </w:rPr>
      </w:pPr>
    </w:p>
    <w:p w14:paraId="634BAE6E" w14:textId="24501FBB"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30DE0AF2" w14:textId="77777777" w:rsidR="00DF3B35" w:rsidRPr="009F3618" w:rsidRDefault="00DF3B35" w:rsidP="00DF3B35">
      <w:pPr>
        <w:jc w:val="both"/>
        <w:rPr>
          <w:rFonts w:ascii="Arial" w:hAnsi="Arial" w:cs="Arial"/>
          <w:iCs/>
          <w:color w:val="000000" w:themeColor="text1"/>
          <w:sz w:val="20"/>
          <w:szCs w:val="20"/>
        </w:rPr>
      </w:pPr>
    </w:p>
    <w:p w14:paraId="7C46B01C" w14:textId="446B541A"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w:t>
      </w:r>
      <w:r w:rsidR="009F3618" w:rsidRPr="009F3618">
        <w:rPr>
          <w:rFonts w:ascii="Arial" w:hAnsi="Arial" w:cs="Arial"/>
          <w:iCs/>
          <w:color w:val="000000" w:themeColor="text1"/>
          <w:sz w:val="20"/>
          <w:szCs w:val="20"/>
        </w:rPr>
        <w:t xml:space="preserve"> </w:t>
      </w:r>
      <w:r w:rsidRPr="009F3618">
        <w:rPr>
          <w:rFonts w:ascii="Arial" w:hAnsi="Arial" w:cs="Arial"/>
          <w:iCs/>
          <w:color w:val="000000" w:themeColor="text1"/>
          <w:sz w:val="20"/>
          <w:szCs w:val="20"/>
        </w:rPr>
        <w:t>indicadores que se establecen a continuación:</w:t>
      </w:r>
    </w:p>
    <w:p w14:paraId="0D34E02E" w14:textId="77777777" w:rsidR="009F3618" w:rsidRDefault="009F3618" w:rsidP="00DF3B35">
      <w:pPr>
        <w:jc w:val="both"/>
        <w:rPr>
          <w:rFonts w:ascii="Arial" w:hAnsi="Arial" w:cs="Arial"/>
          <w:b/>
          <w:iCs/>
          <w:color w:val="000000" w:themeColor="text1"/>
          <w:sz w:val="20"/>
          <w:szCs w:val="20"/>
        </w:rPr>
      </w:pPr>
    </w:p>
    <w:p w14:paraId="32221438" w14:textId="64863F3C" w:rsidR="00D112DE" w:rsidRPr="00A11B75" w:rsidRDefault="004E559F" w:rsidP="00DF3B35">
      <w:pPr>
        <w:jc w:val="both"/>
        <w:rPr>
          <w:rFonts w:ascii="Arial" w:hAnsi="Arial" w:cs="Arial"/>
          <w:b/>
          <w:color w:val="000000" w:themeColor="text1"/>
          <w:sz w:val="20"/>
          <w:szCs w:val="20"/>
        </w:rPr>
      </w:pPr>
      <w:r w:rsidRPr="00A11B75">
        <w:rPr>
          <w:rFonts w:ascii="Arial" w:hAnsi="Arial" w:cs="Arial"/>
          <w:b/>
          <w:color w:val="000000" w:themeColor="text1"/>
          <w:sz w:val="20"/>
          <w:szCs w:val="20"/>
        </w:rPr>
        <w:t>R</w:t>
      </w:r>
      <w:r w:rsidR="00D112DE" w:rsidRPr="00A11B75">
        <w:rPr>
          <w:rFonts w:ascii="Arial" w:hAnsi="Arial" w:cs="Arial"/>
          <w:b/>
          <w:color w:val="000000" w:themeColor="text1"/>
          <w:sz w:val="20"/>
          <w:szCs w:val="20"/>
        </w:rPr>
        <w:t>esultados financieros:</w:t>
      </w:r>
    </w:p>
    <w:p w14:paraId="606E8793" w14:textId="77777777" w:rsidR="00D112DE" w:rsidRPr="00A11B75" w:rsidRDefault="00D112DE" w:rsidP="00D112DE">
      <w:pPr>
        <w:jc w:val="both"/>
        <w:rPr>
          <w:rFonts w:ascii="Arial" w:hAnsi="Arial" w:cs="Arial"/>
          <w:color w:val="000000" w:themeColor="text1"/>
          <w:sz w:val="20"/>
          <w:szCs w:val="20"/>
        </w:rPr>
      </w:pPr>
    </w:p>
    <w:p w14:paraId="0B540D70"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4.2.1.1. Liquidez: </w:t>
      </w:r>
    </w:p>
    <w:p w14:paraId="32943EE8" w14:textId="77777777" w:rsidR="00D112DE" w:rsidRPr="00A11B75" w:rsidRDefault="00D112DE" w:rsidP="00D112DE">
      <w:pPr>
        <w:jc w:val="both"/>
        <w:rPr>
          <w:rFonts w:ascii="Arial" w:hAnsi="Arial" w:cs="Arial"/>
          <w:color w:val="000000" w:themeColor="text1"/>
          <w:sz w:val="20"/>
          <w:szCs w:val="20"/>
        </w:rPr>
      </w:pPr>
    </w:p>
    <w:p w14:paraId="7C3E0D1D" w14:textId="77777777" w:rsidR="00D112DE" w:rsidRPr="00201E28" w:rsidRDefault="00D112DE" w:rsidP="00844954">
      <w:pPr>
        <w:jc w:val="both"/>
        <w:rPr>
          <w:rFonts w:ascii="Arial" w:hAnsi="Arial" w:cs="Arial"/>
          <w:color w:val="000000" w:themeColor="text1"/>
          <w:sz w:val="20"/>
          <w:szCs w:val="20"/>
          <w:lang w:val="es-CO"/>
        </w:rPr>
      </w:pPr>
      <w:r w:rsidRPr="00A11B75">
        <w:rPr>
          <w:rStyle w:val="EquationCaption"/>
          <w:rFonts w:ascii="Arial" w:hAnsi="Arial" w:cs="Arial"/>
          <w:color w:val="000000" w:themeColor="text1"/>
          <w:sz w:val="20"/>
          <w:szCs w:val="20"/>
        </w:rPr>
        <w:t xml:space="preserve">Teniendo como índice </w:t>
      </w:r>
      <w:r w:rsidRPr="00201E28">
        <w:rPr>
          <w:rStyle w:val="EquationCaption"/>
          <w:rFonts w:ascii="Arial" w:hAnsi="Arial" w:cs="Arial"/>
          <w:color w:val="000000" w:themeColor="text1"/>
          <w:sz w:val="20"/>
          <w:szCs w:val="20"/>
        </w:rPr>
        <w:t>la Razón Corriente</w:t>
      </w:r>
      <w:r w:rsidR="00844954" w:rsidRPr="00201E28">
        <w:rPr>
          <w:rStyle w:val="EquationCaption"/>
          <w:rFonts w:ascii="Arial" w:hAnsi="Arial" w:cs="Arial"/>
          <w:color w:val="000000" w:themeColor="text1"/>
          <w:sz w:val="20"/>
          <w:szCs w:val="20"/>
        </w:rPr>
        <w:t xml:space="preserve">. </w:t>
      </w:r>
      <w:r w:rsidRPr="00201E28">
        <w:rPr>
          <w:rFonts w:ascii="Arial" w:hAnsi="Arial" w:cs="Arial"/>
          <w:color w:val="000000" w:themeColor="text1"/>
          <w:sz w:val="20"/>
          <w:szCs w:val="20"/>
          <w:lang w:val="es-CO"/>
        </w:rPr>
        <w:t>Cálculo del Indicador:</w:t>
      </w:r>
    </w:p>
    <w:p w14:paraId="738A12A2" w14:textId="77777777" w:rsidR="0005586E" w:rsidRPr="00201E28"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201E28" w14:paraId="065F487D" w14:textId="77777777" w:rsidTr="00914E23">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12F9CFDC" w14:textId="5B9EB613" w:rsidR="0005586E" w:rsidRPr="00201E28" w:rsidRDefault="00E2478C" w:rsidP="00A26DB7">
            <w:pPr>
              <w:rPr>
                <w:rFonts w:ascii="Arial" w:hAnsi="Arial" w:cs="Arial"/>
                <w:color w:val="000000" w:themeColor="text1"/>
                <w:sz w:val="20"/>
                <w:szCs w:val="20"/>
              </w:rPr>
            </w:pPr>
            <w:r w:rsidRPr="00201E28">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4A442A3C"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201E28">
              <w:rPr>
                <w:rFonts w:ascii="Arial" w:hAnsi="Arial" w:cs="Arial"/>
                <w:color w:val="000000" w:themeColor="text1"/>
                <w:sz w:val="20"/>
                <w:szCs w:val="20"/>
              </w:rPr>
              <w:t>Activo Corriente</w:t>
            </w:r>
            <w:r w:rsidR="00A359A9" w:rsidRPr="00201E28">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4A7D9E8" w14:textId="77777777" w:rsidR="0005586E" w:rsidRPr="00201E28" w:rsidRDefault="0005586E" w:rsidP="00914E23">
            <w:pPr>
              <w:jc w:val="center"/>
              <w:rPr>
                <w:rFonts w:ascii="Arial" w:hAnsi="Arial" w:cs="Arial"/>
                <w:b/>
                <w:color w:val="000000" w:themeColor="text1"/>
                <w:sz w:val="20"/>
                <w:szCs w:val="20"/>
              </w:rPr>
            </w:pPr>
            <w:r w:rsidRPr="00201E28">
              <w:rPr>
                <w:rFonts w:ascii="Arial" w:hAnsi="Arial" w:cs="Arial"/>
                <w:b/>
                <w:color w:val="000000" w:themeColor="text1"/>
                <w:sz w:val="20"/>
                <w:szCs w:val="20"/>
              </w:rPr>
              <w:t>RESULTADO: (&gt;=1)</w:t>
            </w:r>
          </w:p>
        </w:tc>
      </w:tr>
      <w:tr w:rsidR="00730584" w:rsidRPr="00201E28" w14:paraId="09E96FD6" w14:textId="77777777" w:rsidTr="003A4FA3">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106CA786" w14:textId="72BBE33F" w:rsidR="0005586E" w:rsidRPr="00201E28" w:rsidRDefault="0005586E" w:rsidP="00914E23">
            <w:pPr>
              <w:rPr>
                <w:rFonts w:ascii="Arial" w:hAnsi="Arial" w:cs="Arial"/>
                <w:color w:val="000000" w:themeColor="text1"/>
                <w:sz w:val="20"/>
                <w:szCs w:val="20"/>
                <w:vertAlign w:val="superscript"/>
              </w:rPr>
            </w:pPr>
            <w:r w:rsidRPr="00201E28">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shd w:val="clear" w:color="auto" w:fill="auto"/>
            <w:vAlign w:val="center"/>
            <w:hideMark/>
          </w:tcPr>
          <w:p w14:paraId="3363776D" w14:textId="77777777" w:rsidR="0005586E" w:rsidRPr="00201E28" w:rsidRDefault="0005586E" w:rsidP="00914E23">
            <w:pPr>
              <w:rPr>
                <w:rFonts w:ascii="Arial" w:hAnsi="Arial" w:cs="Arial"/>
                <w:b/>
                <w:bCs/>
                <w:color w:val="000000" w:themeColor="text1"/>
                <w:sz w:val="20"/>
                <w:szCs w:val="20"/>
              </w:rPr>
            </w:pPr>
          </w:p>
        </w:tc>
      </w:tr>
    </w:tbl>
    <w:p w14:paraId="5B74130C" w14:textId="77777777" w:rsidR="00D112DE" w:rsidRPr="00201E28" w:rsidRDefault="00D112DE" w:rsidP="00D112DE">
      <w:pPr>
        <w:jc w:val="both"/>
        <w:rPr>
          <w:rFonts w:ascii="Arial" w:hAnsi="Arial" w:cs="Arial"/>
          <w:color w:val="000000" w:themeColor="text1"/>
          <w:sz w:val="20"/>
          <w:szCs w:val="20"/>
        </w:rPr>
      </w:pPr>
    </w:p>
    <w:p w14:paraId="0F0B96F1" w14:textId="77777777" w:rsidR="00D112DE" w:rsidRPr="00201E28" w:rsidRDefault="00D112DE" w:rsidP="00D112DE">
      <w:pPr>
        <w:jc w:val="both"/>
        <w:rPr>
          <w:rFonts w:ascii="Arial" w:hAnsi="Arial" w:cs="Arial"/>
          <w:b/>
          <w:color w:val="000000" w:themeColor="text1"/>
          <w:sz w:val="20"/>
          <w:szCs w:val="20"/>
        </w:rPr>
      </w:pPr>
      <w:r w:rsidRPr="00201E28">
        <w:rPr>
          <w:rFonts w:ascii="Arial" w:hAnsi="Arial" w:cs="Arial"/>
          <w:b/>
          <w:color w:val="000000" w:themeColor="text1"/>
          <w:sz w:val="20"/>
          <w:szCs w:val="20"/>
        </w:rPr>
        <w:t>4.2.1.2. Índice Endeudamiento:</w:t>
      </w:r>
    </w:p>
    <w:p w14:paraId="4AAA5E63" w14:textId="77777777" w:rsidR="00D112DE" w:rsidRPr="00201E28" w:rsidRDefault="00D112DE" w:rsidP="00D112DE">
      <w:pPr>
        <w:jc w:val="both"/>
        <w:rPr>
          <w:rFonts w:ascii="Arial" w:hAnsi="Arial" w:cs="Arial"/>
          <w:color w:val="000000" w:themeColor="text1"/>
          <w:sz w:val="20"/>
          <w:szCs w:val="20"/>
        </w:rPr>
      </w:pPr>
    </w:p>
    <w:p w14:paraId="04F3D6B5" w14:textId="77777777" w:rsidR="00D112DE" w:rsidRPr="00201E28" w:rsidRDefault="00D112DE" w:rsidP="00D112DE">
      <w:pPr>
        <w:rPr>
          <w:rFonts w:ascii="Arial" w:hAnsi="Arial" w:cs="Arial"/>
          <w:color w:val="000000" w:themeColor="text1"/>
          <w:sz w:val="20"/>
          <w:szCs w:val="20"/>
          <w:lang w:val="es-CO"/>
        </w:rPr>
      </w:pPr>
      <w:r w:rsidRPr="00201E28">
        <w:rPr>
          <w:rFonts w:ascii="Arial" w:hAnsi="Arial" w:cs="Arial"/>
          <w:color w:val="000000" w:themeColor="text1"/>
          <w:sz w:val="20"/>
          <w:szCs w:val="20"/>
          <w:lang w:val="es-CO"/>
        </w:rPr>
        <w:t>Teniendo como índice el Endeudamiento Total</w:t>
      </w:r>
      <w:r w:rsidR="00844954" w:rsidRPr="00201E28">
        <w:rPr>
          <w:rFonts w:ascii="Arial" w:hAnsi="Arial" w:cs="Arial"/>
          <w:color w:val="000000" w:themeColor="text1"/>
          <w:sz w:val="20"/>
          <w:szCs w:val="20"/>
          <w:lang w:val="es-CO"/>
        </w:rPr>
        <w:t xml:space="preserve">. </w:t>
      </w:r>
      <w:r w:rsidRPr="00201E28">
        <w:rPr>
          <w:rFonts w:ascii="Arial" w:hAnsi="Arial" w:cs="Arial"/>
          <w:color w:val="000000" w:themeColor="text1"/>
          <w:sz w:val="20"/>
          <w:szCs w:val="20"/>
          <w:lang w:val="es-CO"/>
        </w:rPr>
        <w:t>Cálculo del Indicador:</w:t>
      </w:r>
    </w:p>
    <w:p w14:paraId="19808FF5" w14:textId="77777777" w:rsidR="005574FD" w:rsidRPr="00201E28" w:rsidRDefault="005574FD" w:rsidP="00D112DE">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201E28" w14:paraId="06B5D64F" w14:textId="77777777" w:rsidTr="0005586E">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741F784D" w14:textId="2D09DAC1" w:rsidR="0005586E" w:rsidRPr="00201E28" w:rsidRDefault="0005586E" w:rsidP="00914E23">
            <w:pPr>
              <w:rPr>
                <w:rFonts w:ascii="Arial" w:hAnsi="Arial" w:cs="Arial"/>
                <w:color w:val="000000" w:themeColor="text1"/>
                <w:sz w:val="20"/>
                <w:szCs w:val="20"/>
                <w:u w:val="single"/>
                <w:vertAlign w:val="superscript"/>
                <w:lang w:val="es-CO" w:eastAsia="es-CO"/>
              </w:rPr>
            </w:pPr>
            <w:r w:rsidRPr="00201E28">
              <w:rPr>
                <w:rFonts w:ascii="Arial" w:hAnsi="Arial" w:cs="Arial"/>
                <w:color w:val="000000" w:themeColor="text1"/>
                <w:sz w:val="20"/>
                <w:szCs w:val="20"/>
              </w:rPr>
              <w:t>Pasivo Total</w:t>
            </w:r>
            <w:r w:rsidR="00E2478C" w:rsidRPr="00201E28">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6571B0E" w14:textId="6F83BB06" w:rsidR="0005586E" w:rsidRPr="00201E28" w:rsidRDefault="0005586E" w:rsidP="00AB53BC">
            <w:pPr>
              <w:jc w:val="center"/>
              <w:rPr>
                <w:rFonts w:ascii="Arial" w:hAnsi="Arial" w:cs="Arial"/>
                <w:b/>
                <w:bCs/>
                <w:color w:val="000000" w:themeColor="text1"/>
                <w:sz w:val="20"/>
                <w:szCs w:val="20"/>
              </w:rPr>
            </w:pPr>
            <w:r w:rsidRPr="00201E28">
              <w:rPr>
                <w:rFonts w:ascii="Arial" w:hAnsi="Arial" w:cs="Arial"/>
                <w:b/>
                <w:bCs/>
                <w:color w:val="000000" w:themeColor="text1"/>
                <w:sz w:val="20"/>
                <w:szCs w:val="20"/>
              </w:rPr>
              <w:t>RESULTADO: (&lt;= 6</w:t>
            </w:r>
            <w:r w:rsidR="003F0407" w:rsidRPr="00201E28">
              <w:rPr>
                <w:rFonts w:ascii="Arial" w:hAnsi="Arial" w:cs="Arial"/>
                <w:b/>
                <w:bCs/>
                <w:color w:val="000000" w:themeColor="text1"/>
                <w:sz w:val="20"/>
                <w:szCs w:val="20"/>
              </w:rPr>
              <w:t>5</w:t>
            </w:r>
            <w:r w:rsidRPr="00201E28">
              <w:rPr>
                <w:rFonts w:ascii="Arial" w:hAnsi="Arial" w:cs="Arial"/>
                <w:b/>
                <w:bCs/>
                <w:color w:val="000000" w:themeColor="text1"/>
                <w:sz w:val="20"/>
                <w:szCs w:val="20"/>
              </w:rPr>
              <w:t>%)</w:t>
            </w:r>
          </w:p>
        </w:tc>
      </w:tr>
      <w:tr w:rsidR="00730584" w:rsidRPr="00201E28" w14:paraId="58EDCE45" w14:textId="77777777" w:rsidTr="0005586E">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08EB4FAC" w14:textId="6E19E31F" w:rsidR="0005586E" w:rsidRPr="00201E28" w:rsidRDefault="00E2478C" w:rsidP="00914E23">
            <w:pPr>
              <w:rPr>
                <w:rFonts w:ascii="Arial" w:hAnsi="Arial" w:cs="Arial"/>
                <w:color w:val="000000" w:themeColor="text1"/>
                <w:sz w:val="20"/>
                <w:szCs w:val="20"/>
                <w:vertAlign w:val="superscript"/>
              </w:rPr>
            </w:pPr>
            <w:r w:rsidRPr="00201E28">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40372D08"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201E28">
              <w:rPr>
                <w:rFonts w:ascii="Arial" w:hAnsi="Arial"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201E28" w:rsidRDefault="0005586E" w:rsidP="00914E23">
            <w:pPr>
              <w:rPr>
                <w:rFonts w:ascii="Arial" w:hAnsi="Arial" w:cs="Arial"/>
                <w:b/>
                <w:bCs/>
                <w:color w:val="000000" w:themeColor="text1"/>
                <w:sz w:val="20"/>
                <w:szCs w:val="20"/>
              </w:rPr>
            </w:pPr>
          </w:p>
        </w:tc>
      </w:tr>
    </w:tbl>
    <w:p w14:paraId="360F20C2" w14:textId="77777777" w:rsidR="00D112DE" w:rsidRPr="00201E28" w:rsidRDefault="00D112DE" w:rsidP="00D112DE">
      <w:pPr>
        <w:jc w:val="both"/>
        <w:rPr>
          <w:rFonts w:ascii="Arial" w:hAnsi="Arial" w:cs="Arial"/>
          <w:color w:val="000000" w:themeColor="text1"/>
          <w:sz w:val="20"/>
          <w:szCs w:val="20"/>
        </w:rPr>
      </w:pPr>
    </w:p>
    <w:p w14:paraId="7D687755" w14:textId="77777777" w:rsidR="00D112DE" w:rsidRPr="00201E28" w:rsidRDefault="00D112DE" w:rsidP="00D112DE">
      <w:pPr>
        <w:jc w:val="both"/>
        <w:rPr>
          <w:rFonts w:ascii="Arial" w:hAnsi="Arial" w:cs="Arial"/>
          <w:b/>
          <w:color w:val="000000" w:themeColor="text1"/>
          <w:sz w:val="20"/>
          <w:szCs w:val="20"/>
        </w:rPr>
      </w:pPr>
      <w:r w:rsidRPr="00201E28">
        <w:rPr>
          <w:rFonts w:ascii="Arial" w:hAnsi="Arial" w:cs="Arial"/>
          <w:b/>
          <w:color w:val="000000" w:themeColor="text1"/>
          <w:sz w:val="20"/>
          <w:szCs w:val="20"/>
        </w:rPr>
        <w:t>4.2.1.3. Razón de Cobertura de Intereses:</w:t>
      </w:r>
    </w:p>
    <w:p w14:paraId="2BB6F54F" w14:textId="77777777" w:rsidR="00D112DE" w:rsidRPr="00201E28" w:rsidRDefault="00D112DE" w:rsidP="00D112DE">
      <w:pPr>
        <w:jc w:val="both"/>
        <w:rPr>
          <w:rFonts w:ascii="Arial" w:hAnsi="Arial" w:cs="Arial"/>
          <w:b/>
          <w:color w:val="000000" w:themeColor="text1"/>
          <w:sz w:val="20"/>
          <w:szCs w:val="20"/>
        </w:rPr>
      </w:pPr>
    </w:p>
    <w:p w14:paraId="24EDB43D" w14:textId="77777777" w:rsidR="00D112DE" w:rsidRPr="00201E28" w:rsidRDefault="00D112DE" w:rsidP="00844954">
      <w:pPr>
        <w:jc w:val="both"/>
        <w:rPr>
          <w:rFonts w:ascii="Arial" w:hAnsi="Arial" w:cs="Arial"/>
          <w:color w:val="000000" w:themeColor="text1"/>
          <w:sz w:val="20"/>
          <w:szCs w:val="20"/>
          <w:lang w:val="es-CO"/>
        </w:rPr>
      </w:pPr>
      <w:r w:rsidRPr="00201E28">
        <w:rPr>
          <w:rStyle w:val="EquationCaption"/>
          <w:rFonts w:ascii="Arial" w:hAnsi="Arial" w:cs="Arial"/>
          <w:color w:val="000000" w:themeColor="text1"/>
          <w:sz w:val="20"/>
          <w:szCs w:val="20"/>
        </w:rPr>
        <w:t>Teniendo como índice de Cobertura de Intereses</w:t>
      </w:r>
      <w:r w:rsidR="00844954" w:rsidRPr="00201E28">
        <w:rPr>
          <w:rStyle w:val="EquationCaption"/>
          <w:rFonts w:ascii="Arial" w:hAnsi="Arial" w:cs="Arial"/>
          <w:color w:val="000000" w:themeColor="text1"/>
          <w:sz w:val="20"/>
          <w:szCs w:val="20"/>
        </w:rPr>
        <w:t xml:space="preserve">. </w:t>
      </w:r>
      <w:r w:rsidRPr="00201E28">
        <w:rPr>
          <w:rFonts w:ascii="Arial" w:hAnsi="Arial" w:cs="Arial"/>
          <w:color w:val="000000" w:themeColor="text1"/>
          <w:sz w:val="20"/>
          <w:szCs w:val="20"/>
          <w:lang w:val="es-CO"/>
        </w:rPr>
        <w:t>Cálculo del Indicador:</w:t>
      </w:r>
    </w:p>
    <w:p w14:paraId="4E284826" w14:textId="77777777" w:rsidR="00BF3D02" w:rsidRPr="00201E28" w:rsidRDefault="00BF3D02" w:rsidP="00D112DE">
      <w:pPr>
        <w:rPr>
          <w:rFonts w:ascii="Arial" w:hAnsi="Arial" w:cs="Arial"/>
          <w:color w:val="000000" w:themeColor="text1"/>
          <w:sz w:val="20"/>
          <w:szCs w:val="20"/>
          <w:lang w:val="es-CO"/>
        </w:rPr>
      </w:pPr>
    </w:p>
    <w:tbl>
      <w:tblPr>
        <w:tblW w:w="6237" w:type="dxa"/>
        <w:tblInd w:w="-5" w:type="dxa"/>
        <w:tblCellMar>
          <w:left w:w="70" w:type="dxa"/>
          <w:right w:w="70" w:type="dxa"/>
        </w:tblCellMar>
        <w:tblLook w:val="04A0" w:firstRow="1" w:lastRow="0" w:firstColumn="1" w:lastColumn="0" w:noHBand="0" w:noVBand="1"/>
      </w:tblPr>
      <w:tblGrid>
        <w:gridCol w:w="3969"/>
        <w:gridCol w:w="2268"/>
      </w:tblGrid>
      <w:tr w:rsidR="00730584" w:rsidRPr="00201E28" w14:paraId="3DAF0FA5" w14:textId="77777777" w:rsidTr="00EB787D">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7A64B849" w14:textId="722B0143" w:rsidR="00E9788A" w:rsidRPr="00201E28" w:rsidRDefault="00E2478C" w:rsidP="00914E23">
            <w:pPr>
              <w:rPr>
                <w:rFonts w:ascii="Arial" w:hAnsi="Arial" w:cs="Arial"/>
                <w:color w:val="000000" w:themeColor="text1"/>
                <w:sz w:val="20"/>
                <w:szCs w:val="20"/>
                <w:u w:val="single"/>
                <w:vertAlign w:val="superscript"/>
                <w:lang w:val="es-CO" w:eastAsia="es-CO"/>
              </w:rPr>
            </w:pPr>
            <w:r w:rsidRPr="00201E28">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w:pict>
                    <v:line w14:anchorId="35E03696"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201E28">
              <w:rPr>
                <w:rFonts w:ascii="Arial" w:hAnsi="Arial" w:cs="Arial"/>
                <w:color w:val="000000" w:themeColor="text1"/>
                <w:sz w:val="20"/>
                <w:szCs w:val="20"/>
              </w:rPr>
              <w:t>Utilidad Operacional</w:t>
            </w:r>
            <w:r w:rsidR="00E9788A" w:rsidRPr="00201E28">
              <w:rPr>
                <w:rFonts w:ascii="Arial" w:hAnsi="Arial" w:cs="Arial"/>
                <w:color w:val="000000" w:themeColor="text1"/>
                <w:sz w:val="20"/>
                <w:szCs w:val="20"/>
                <w:u w:val="single"/>
              </w:rPr>
              <w:t xml:space="preserve"> </w:t>
            </w:r>
          </w:p>
        </w:tc>
        <w:tc>
          <w:tcPr>
            <w:tcW w:w="2268"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4FECA99" w14:textId="77777777" w:rsidR="00E9788A" w:rsidRPr="00201E28" w:rsidRDefault="00E9788A" w:rsidP="00ED536C">
            <w:pPr>
              <w:jc w:val="center"/>
              <w:rPr>
                <w:rFonts w:ascii="Arial" w:hAnsi="Arial" w:cs="Arial"/>
                <w:b/>
                <w:bCs/>
                <w:color w:val="000000" w:themeColor="text1"/>
                <w:sz w:val="20"/>
                <w:szCs w:val="20"/>
              </w:rPr>
            </w:pPr>
            <w:r w:rsidRPr="00201E28">
              <w:rPr>
                <w:rFonts w:ascii="Arial" w:hAnsi="Arial" w:cs="Arial"/>
                <w:b/>
                <w:bCs/>
                <w:color w:val="000000" w:themeColor="text1"/>
                <w:sz w:val="20"/>
                <w:szCs w:val="20"/>
              </w:rPr>
              <w:t>RESULTADO: (&gt;= 0)</w:t>
            </w:r>
          </w:p>
        </w:tc>
      </w:tr>
      <w:tr w:rsidR="00730584" w:rsidRPr="00201E28" w14:paraId="286DA509" w14:textId="77777777" w:rsidTr="00EB787D">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FF81264" w14:textId="76DC61D8" w:rsidR="00E9788A" w:rsidRPr="00201E28" w:rsidRDefault="0005586E" w:rsidP="00914E23">
            <w:pPr>
              <w:rPr>
                <w:rFonts w:ascii="Arial" w:hAnsi="Arial" w:cs="Arial"/>
                <w:color w:val="000000" w:themeColor="text1"/>
                <w:sz w:val="20"/>
                <w:szCs w:val="20"/>
                <w:vertAlign w:val="superscript"/>
              </w:rPr>
            </w:pPr>
            <w:r w:rsidRPr="00201E28">
              <w:rPr>
                <w:rFonts w:ascii="Arial" w:hAnsi="Arial" w:cs="Arial"/>
                <w:color w:val="000000" w:themeColor="text1"/>
                <w:sz w:val="20"/>
                <w:szCs w:val="20"/>
              </w:rPr>
              <w:lastRenderedPageBreak/>
              <w:t>Gastos de Intereses</w:t>
            </w:r>
            <w:r w:rsidR="00E9788A" w:rsidRPr="00201E28">
              <w:rPr>
                <w:rFonts w:ascii="Arial" w:hAnsi="Arial" w:cs="Arial"/>
                <w:color w:val="000000" w:themeColor="text1"/>
                <w:sz w:val="20"/>
                <w:szCs w:val="20"/>
              </w:rPr>
              <w:t xml:space="preserve"> </w:t>
            </w:r>
          </w:p>
        </w:tc>
        <w:tc>
          <w:tcPr>
            <w:tcW w:w="2268"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201E28" w:rsidRDefault="00E9788A" w:rsidP="00914E23">
            <w:pPr>
              <w:rPr>
                <w:rFonts w:ascii="Arial" w:hAnsi="Arial" w:cs="Arial"/>
                <w:b/>
                <w:bCs/>
                <w:color w:val="000000" w:themeColor="text1"/>
                <w:sz w:val="20"/>
                <w:szCs w:val="20"/>
              </w:rPr>
            </w:pPr>
          </w:p>
        </w:tc>
      </w:tr>
    </w:tbl>
    <w:p w14:paraId="11610CE2" w14:textId="77777777" w:rsidR="00D112DE" w:rsidRPr="00201E28" w:rsidRDefault="00D112DE" w:rsidP="00D112DE">
      <w:pPr>
        <w:tabs>
          <w:tab w:val="center" w:pos="3848"/>
        </w:tabs>
        <w:jc w:val="both"/>
        <w:rPr>
          <w:rFonts w:ascii="Arial" w:hAnsi="Arial" w:cs="Arial"/>
          <w:color w:val="000000" w:themeColor="text1"/>
          <w:sz w:val="20"/>
          <w:szCs w:val="20"/>
        </w:rPr>
      </w:pPr>
    </w:p>
    <w:p w14:paraId="5337FFEF" w14:textId="77777777" w:rsidR="00A92551" w:rsidRPr="00201E28" w:rsidRDefault="00A92551" w:rsidP="00D112DE">
      <w:pPr>
        <w:tabs>
          <w:tab w:val="center" w:pos="3848"/>
        </w:tabs>
        <w:jc w:val="both"/>
        <w:rPr>
          <w:rFonts w:ascii="Arial" w:hAnsi="Arial" w:cs="Arial"/>
          <w:color w:val="000000" w:themeColor="text1"/>
          <w:sz w:val="20"/>
          <w:szCs w:val="20"/>
        </w:rPr>
      </w:pPr>
    </w:p>
    <w:p w14:paraId="266258C1" w14:textId="77777777" w:rsidR="00C9362F" w:rsidRPr="00201E28" w:rsidRDefault="007703B0" w:rsidP="007703B0">
      <w:pPr>
        <w:rPr>
          <w:rFonts w:ascii="Arial" w:hAnsi="Arial" w:cs="Arial"/>
          <w:b/>
          <w:color w:val="000000" w:themeColor="text1"/>
          <w:sz w:val="20"/>
          <w:szCs w:val="20"/>
        </w:rPr>
      </w:pPr>
      <w:r w:rsidRPr="00201E28">
        <w:rPr>
          <w:rFonts w:ascii="Arial" w:hAnsi="Arial" w:cs="Arial"/>
          <w:b/>
          <w:color w:val="000000" w:themeColor="text1"/>
          <w:sz w:val="20"/>
          <w:szCs w:val="20"/>
        </w:rPr>
        <w:t>R</w:t>
      </w:r>
      <w:r w:rsidR="00C9362F" w:rsidRPr="00201E28">
        <w:rPr>
          <w:rFonts w:ascii="Arial" w:hAnsi="Arial" w:cs="Arial"/>
          <w:b/>
          <w:color w:val="000000" w:themeColor="text1"/>
          <w:sz w:val="20"/>
          <w:szCs w:val="20"/>
        </w:rPr>
        <w:t xml:space="preserve">esultados </w:t>
      </w:r>
      <w:r w:rsidRPr="00201E28">
        <w:rPr>
          <w:rFonts w:ascii="Arial" w:hAnsi="Arial" w:cs="Arial"/>
          <w:b/>
          <w:color w:val="000000" w:themeColor="text1"/>
          <w:sz w:val="20"/>
          <w:szCs w:val="20"/>
        </w:rPr>
        <w:t xml:space="preserve">Organizacionales: </w:t>
      </w:r>
    </w:p>
    <w:p w14:paraId="25F3B14B" w14:textId="77777777" w:rsidR="007703B0" w:rsidRPr="00201E28" w:rsidRDefault="007703B0" w:rsidP="007703B0">
      <w:pPr>
        <w:rPr>
          <w:rFonts w:ascii="Arial" w:hAnsi="Arial" w:cs="Arial"/>
          <w:b/>
          <w:color w:val="000000" w:themeColor="text1"/>
          <w:sz w:val="20"/>
          <w:szCs w:val="20"/>
        </w:rPr>
      </w:pPr>
    </w:p>
    <w:p w14:paraId="10E5412C" w14:textId="77777777" w:rsidR="00C9362F" w:rsidRPr="00201E28" w:rsidRDefault="00C9362F" w:rsidP="00C9362F">
      <w:pPr>
        <w:jc w:val="both"/>
        <w:rPr>
          <w:rFonts w:ascii="Arial" w:hAnsi="Arial" w:cs="Arial"/>
          <w:b/>
          <w:color w:val="000000" w:themeColor="text1"/>
          <w:sz w:val="20"/>
          <w:szCs w:val="20"/>
        </w:rPr>
      </w:pPr>
      <w:r w:rsidRPr="00201E28">
        <w:rPr>
          <w:rFonts w:ascii="Arial" w:hAnsi="Arial" w:cs="Arial"/>
          <w:b/>
          <w:color w:val="000000" w:themeColor="text1"/>
          <w:sz w:val="20"/>
          <w:szCs w:val="20"/>
        </w:rPr>
        <w:t>4.2.1.4. Rentabilidad del Patrimonio:</w:t>
      </w:r>
    </w:p>
    <w:p w14:paraId="4601EDEE" w14:textId="77777777" w:rsidR="00C9362F" w:rsidRPr="00201E28" w:rsidRDefault="00C9362F" w:rsidP="00C9362F">
      <w:pPr>
        <w:jc w:val="both"/>
        <w:rPr>
          <w:rFonts w:ascii="Arial" w:hAnsi="Arial" w:cs="Arial"/>
          <w:color w:val="000000" w:themeColor="text1"/>
          <w:sz w:val="20"/>
          <w:szCs w:val="20"/>
        </w:rPr>
      </w:pPr>
    </w:p>
    <w:p w14:paraId="53119F19" w14:textId="77777777" w:rsidR="00C9362F" w:rsidRPr="00201E28" w:rsidRDefault="00C9362F" w:rsidP="00C9362F">
      <w:pPr>
        <w:rPr>
          <w:rFonts w:ascii="Arial" w:hAnsi="Arial" w:cs="Arial"/>
          <w:color w:val="000000" w:themeColor="text1"/>
          <w:sz w:val="20"/>
          <w:szCs w:val="20"/>
          <w:lang w:val="es-CO"/>
        </w:rPr>
      </w:pPr>
      <w:r w:rsidRPr="00201E28">
        <w:rPr>
          <w:rFonts w:ascii="Arial" w:hAnsi="Arial" w:cs="Arial"/>
          <w:color w:val="000000" w:themeColor="text1"/>
          <w:sz w:val="20"/>
          <w:szCs w:val="20"/>
          <w:lang w:val="es-CO"/>
        </w:rPr>
        <w:t>Teniendo como índice de Rentabilidad del Patrimonio</w:t>
      </w:r>
      <w:r w:rsidR="00844954" w:rsidRPr="00201E28">
        <w:rPr>
          <w:rFonts w:ascii="Arial" w:hAnsi="Arial" w:cs="Arial"/>
          <w:color w:val="000000" w:themeColor="text1"/>
          <w:sz w:val="20"/>
          <w:szCs w:val="20"/>
          <w:lang w:val="es-CO"/>
        </w:rPr>
        <w:t xml:space="preserve">. </w:t>
      </w:r>
      <w:r w:rsidRPr="00201E28">
        <w:rPr>
          <w:rFonts w:ascii="Arial" w:hAnsi="Arial" w:cs="Arial"/>
          <w:color w:val="000000" w:themeColor="text1"/>
          <w:sz w:val="20"/>
          <w:szCs w:val="20"/>
          <w:lang w:val="es-CO"/>
        </w:rPr>
        <w:t>Cálculo del Indicador:</w:t>
      </w:r>
    </w:p>
    <w:p w14:paraId="6611618A" w14:textId="77777777" w:rsidR="00CC010F" w:rsidRPr="00201E28"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201E28" w14:paraId="2F33E66B" w14:textId="77777777" w:rsidTr="00E2478C">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43D7D4B5" w14:textId="7FA29B11" w:rsidR="00CC010F" w:rsidRPr="00201E28" w:rsidRDefault="00CC010F">
            <w:pPr>
              <w:rPr>
                <w:rFonts w:ascii="Arial" w:hAnsi="Arial" w:cs="Arial"/>
                <w:color w:val="000000" w:themeColor="text1"/>
                <w:sz w:val="20"/>
                <w:szCs w:val="20"/>
                <w:u w:val="single"/>
                <w:vertAlign w:val="superscript"/>
                <w:lang w:val="es-CO" w:eastAsia="es-CO"/>
              </w:rPr>
            </w:pPr>
            <w:r w:rsidRPr="00201E28">
              <w:rPr>
                <w:rFonts w:ascii="Arial" w:hAnsi="Arial" w:cs="Arial"/>
                <w:color w:val="000000" w:themeColor="text1"/>
                <w:sz w:val="20"/>
                <w:szCs w:val="20"/>
              </w:rPr>
              <w:t>Utilidad Operacional</w:t>
            </w:r>
            <w:r w:rsidR="00817A8E" w:rsidRPr="00201E28">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A07FAF8" w14:textId="0E9A255C" w:rsidR="00CC010F" w:rsidRPr="00201E28" w:rsidRDefault="005122DA" w:rsidP="00E2486A">
            <w:pPr>
              <w:jc w:val="center"/>
              <w:rPr>
                <w:rFonts w:ascii="Arial" w:hAnsi="Arial" w:cs="Arial"/>
                <w:b/>
                <w:bCs/>
                <w:color w:val="000000" w:themeColor="text1"/>
                <w:sz w:val="20"/>
                <w:szCs w:val="20"/>
              </w:rPr>
            </w:pPr>
            <w:r w:rsidRPr="00201E28">
              <w:rPr>
                <w:rFonts w:ascii="Arial" w:hAnsi="Arial" w:cs="Arial"/>
                <w:b/>
                <w:bCs/>
                <w:color w:val="000000" w:themeColor="text1"/>
                <w:sz w:val="20"/>
                <w:szCs w:val="20"/>
              </w:rPr>
              <w:t>RESULTADO: (&gt;=</w:t>
            </w:r>
            <w:r w:rsidR="002455C6" w:rsidRPr="00201E28">
              <w:rPr>
                <w:rFonts w:ascii="Arial" w:hAnsi="Arial" w:cs="Arial"/>
                <w:b/>
                <w:bCs/>
                <w:color w:val="000000" w:themeColor="text1"/>
                <w:sz w:val="20"/>
                <w:szCs w:val="20"/>
              </w:rPr>
              <w:t>1</w:t>
            </w:r>
            <w:r w:rsidR="000D0C8D">
              <w:rPr>
                <w:rFonts w:ascii="Arial" w:hAnsi="Arial" w:cs="Arial"/>
                <w:b/>
                <w:bCs/>
                <w:color w:val="000000" w:themeColor="text1"/>
                <w:sz w:val="20"/>
                <w:szCs w:val="20"/>
              </w:rPr>
              <w:t>7</w:t>
            </w:r>
            <w:r w:rsidR="00CC010F" w:rsidRPr="00201E28">
              <w:rPr>
                <w:rFonts w:ascii="Arial" w:hAnsi="Arial" w:cs="Arial"/>
                <w:b/>
                <w:bCs/>
                <w:color w:val="000000" w:themeColor="text1"/>
                <w:sz w:val="20"/>
                <w:szCs w:val="20"/>
              </w:rPr>
              <w:t>)</w:t>
            </w:r>
          </w:p>
        </w:tc>
      </w:tr>
      <w:tr w:rsidR="00730584" w:rsidRPr="00201E28" w14:paraId="1EE50DF4" w14:textId="77777777" w:rsidTr="00E2478C">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751B670B" w14:textId="1C23E845" w:rsidR="00CC010F" w:rsidRPr="00201E28" w:rsidRDefault="002246EC">
            <w:pPr>
              <w:rPr>
                <w:rFonts w:ascii="Arial" w:hAnsi="Arial" w:cs="Arial"/>
                <w:color w:val="000000" w:themeColor="text1"/>
                <w:sz w:val="20"/>
                <w:szCs w:val="20"/>
              </w:rPr>
            </w:pPr>
            <w:r w:rsidRPr="00201E28">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09F9BD08"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201E28">
              <w:rPr>
                <w:rFonts w:ascii="Arial" w:hAnsi="Arial" w:cs="Arial"/>
                <w:color w:val="000000" w:themeColor="text1"/>
                <w:sz w:val="20"/>
                <w:szCs w:val="20"/>
              </w:rPr>
              <w:t>Patrimonio</w:t>
            </w:r>
            <w:r w:rsidR="00817A8E" w:rsidRPr="00201E28">
              <w:rPr>
                <w:rFonts w:ascii="Arial" w:hAnsi="Arial" w:cs="Arial"/>
                <w:color w:val="000000" w:themeColor="text1"/>
                <w:sz w:val="20"/>
                <w:szCs w:val="20"/>
              </w:rPr>
              <w:t xml:space="preserve"> </w:t>
            </w:r>
            <w:r w:rsidR="00CC010F" w:rsidRPr="00201E28">
              <w:rPr>
                <w:rFonts w:ascii="Arial" w:hAnsi="Arial" w:cs="Arial"/>
                <w:color w:val="000000" w:themeColor="text1"/>
                <w:sz w:val="20"/>
                <w:szCs w:val="20"/>
              </w:rPr>
              <w:t xml:space="preserve"> </w:t>
            </w:r>
            <w:r w:rsidR="00F8248E" w:rsidRPr="00201E28">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201E28" w:rsidRDefault="00CC010F">
            <w:pPr>
              <w:rPr>
                <w:rFonts w:ascii="Arial" w:hAnsi="Arial" w:cs="Arial"/>
                <w:b/>
                <w:bCs/>
                <w:color w:val="000000" w:themeColor="text1"/>
                <w:sz w:val="20"/>
                <w:szCs w:val="20"/>
              </w:rPr>
            </w:pPr>
          </w:p>
        </w:tc>
      </w:tr>
    </w:tbl>
    <w:p w14:paraId="545514DE" w14:textId="77777777" w:rsidR="00CC010F" w:rsidRPr="00201E28" w:rsidRDefault="00CC010F" w:rsidP="00C9362F">
      <w:pPr>
        <w:rPr>
          <w:rFonts w:ascii="Arial" w:hAnsi="Arial" w:cs="Arial"/>
          <w:color w:val="000000" w:themeColor="text1"/>
          <w:sz w:val="20"/>
          <w:szCs w:val="20"/>
          <w:lang w:val="es-CO"/>
        </w:rPr>
      </w:pPr>
    </w:p>
    <w:p w14:paraId="5F0E7093" w14:textId="77777777" w:rsidR="00C9362F" w:rsidRPr="00201E28" w:rsidRDefault="00C9362F" w:rsidP="00C9362F">
      <w:pPr>
        <w:jc w:val="both"/>
        <w:rPr>
          <w:rFonts w:ascii="Arial" w:hAnsi="Arial" w:cs="Arial"/>
          <w:b/>
          <w:color w:val="000000" w:themeColor="text1"/>
          <w:sz w:val="20"/>
          <w:szCs w:val="20"/>
        </w:rPr>
      </w:pPr>
      <w:r w:rsidRPr="00201E28">
        <w:rPr>
          <w:rFonts w:ascii="Arial" w:hAnsi="Arial" w:cs="Arial"/>
          <w:b/>
          <w:color w:val="000000" w:themeColor="text1"/>
          <w:sz w:val="20"/>
          <w:szCs w:val="20"/>
        </w:rPr>
        <w:t>4.2.</w:t>
      </w:r>
      <w:r w:rsidR="009D5E07" w:rsidRPr="00201E28">
        <w:rPr>
          <w:rFonts w:ascii="Arial" w:hAnsi="Arial" w:cs="Arial"/>
          <w:b/>
          <w:color w:val="000000" w:themeColor="text1"/>
          <w:sz w:val="20"/>
          <w:szCs w:val="20"/>
        </w:rPr>
        <w:t>1</w:t>
      </w:r>
      <w:r w:rsidRPr="00201E28">
        <w:rPr>
          <w:rFonts w:ascii="Arial" w:hAnsi="Arial" w:cs="Arial"/>
          <w:b/>
          <w:color w:val="000000" w:themeColor="text1"/>
          <w:sz w:val="20"/>
          <w:szCs w:val="20"/>
        </w:rPr>
        <w:t>.</w:t>
      </w:r>
      <w:r w:rsidR="009D5E07" w:rsidRPr="00201E28">
        <w:rPr>
          <w:rFonts w:ascii="Arial" w:hAnsi="Arial" w:cs="Arial"/>
          <w:b/>
          <w:color w:val="000000" w:themeColor="text1"/>
          <w:sz w:val="20"/>
          <w:szCs w:val="20"/>
        </w:rPr>
        <w:t>5</w:t>
      </w:r>
      <w:r w:rsidRPr="00201E28">
        <w:rPr>
          <w:rFonts w:ascii="Arial" w:hAnsi="Arial" w:cs="Arial"/>
          <w:b/>
          <w:color w:val="000000" w:themeColor="text1"/>
          <w:sz w:val="20"/>
          <w:szCs w:val="20"/>
        </w:rPr>
        <w:t>. Rentabilidad del Activo:</w:t>
      </w:r>
    </w:p>
    <w:p w14:paraId="48018EC5" w14:textId="77777777" w:rsidR="00C9362F" w:rsidRPr="00201E28" w:rsidRDefault="00C9362F" w:rsidP="00C9362F">
      <w:pPr>
        <w:jc w:val="both"/>
        <w:rPr>
          <w:rFonts w:ascii="Arial" w:hAnsi="Arial" w:cs="Arial"/>
          <w:color w:val="000000" w:themeColor="text1"/>
          <w:sz w:val="20"/>
          <w:szCs w:val="20"/>
        </w:rPr>
      </w:pPr>
    </w:p>
    <w:p w14:paraId="7ECEED76" w14:textId="77777777" w:rsidR="00C9362F" w:rsidRPr="00201E28" w:rsidRDefault="00C9362F" w:rsidP="00C9362F">
      <w:pPr>
        <w:rPr>
          <w:rFonts w:ascii="Arial" w:hAnsi="Arial" w:cs="Arial"/>
          <w:color w:val="000000" w:themeColor="text1"/>
          <w:sz w:val="20"/>
          <w:szCs w:val="20"/>
          <w:lang w:val="es-CO"/>
        </w:rPr>
      </w:pPr>
      <w:r w:rsidRPr="00201E28">
        <w:rPr>
          <w:rFonts w:ascii="Arial" w:hAnsi="Arial" w:cs="Arial"/>
          <w:color w:val="000000" w:themeColor="text1"/>
          <w:sz w:val="20"/>
          <w:szCs w:val="20"/>
          <w:lang w:val="es-CO"/>
        </w:rPr>
        <w:t>Teniendo como índice de Rentabilidad del Activo</w:t>
      </w:r>
      <w:r w:rsidR="00844954" w:rsidRPr="00201E28">
        <w:rPr>
          <w:rFonts w:ascii="Arial" w:hAnsi="Arial" w:cs="Arial"/>
          <w:color w:val="000000" w:themeColor="text1"/>
          <w:sz w:val="20"/>
          <w:szCs w:val="20"/>
          <w:lang w:val="es-CO"/>
        </w:rPr>
        <w:t xml:space="preserve">. </w:t>
      </w:r>
      <w:r w:rsidRPr="00201E28">
        <w:rPr>
          <w:rFonts w:ascii="Arial" w:hAnsi="Arial" w:cs="Arial"/>
          <w:color w:val="000000" w:themeColor="text1"/>
          <w:sz w:val="20"/>
          <w:szCs w:val="20"/>
          <w:lang w:val="es-CO"/>
        </w:rPr>
        <w:t>Cálculo del Indicador:</w:t>
      </w:r>
    </w:p>
    <w:p w14:paraId="6378B629" w14:textId="77777777" w:rsidR="00D13020" w:rsidRPr="00201E28" w:rsidRDefault="00D13020"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201E28" w14:paraId="4E6E537D" w14:textId="77777777" w:rsidTr="002246EC">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28F12B1F" w14:textId="289253BE" w:rsidR="00E9788A" w:rsidRPr="00201E28" w:rsidRDefault="002246EC" w:rsidP="00914E23">
            <w:pPr>
              <w:rPr>
                <w:rFonts w:ascii="Arial" w:hAnsi="Arial" w:cs="Arial"/>
                <w:color w:val="000000" w:themeColor="text1"/>
                <w:sz w:val="20"/>
                <w:szCs w:val="20"/>
                <w:u w:val="single"/>
                <w:vertAlign w:val="superscript"/>
                <w:lang w:val="es-CO" w:eastAsia="es-CO"/>
              </w:rPr>
            </w:pPr>
            <w:r w:rsidRPr="00201E28">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2E3DBA86"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201E28">
              <w:rPr>
                <w:rFonts w:ascii="Arial" w:hAnsi="Arial" w:cs="Arial"/>
                <w:color w:val="000000" w:themeColor="text1"/>
                <w:sz w:val="20"/>
                <w:szCs w:val="20"/>
              </w:rPr>
              <w:t>Utilidad Operacional</w:t>
            </w:r>
            <w:r w:rsidR="00817A8E" w:rsidRPr="00201E28">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7101123" w14:textId="4D489552" w:rsidR="00E9788A" w:rsidRPr="00201E28" w:rsidRDefault="00E9788A" w:rsidP="00CC52E6">
            <w:pPr>
              <w:jc w:val="center"/>
              <w:rPr>
                <w:rFonts w:ascii="Arial" w:hAnsi="Arial" w:cs="Arial"/>
                <w:b/>
                <w:bCs/>
                <w:color w:val="000000" w:themeColor="text1"/>
                <w:sz w:val="20"/>
                <w:szCs w:val="20"/>
              </w:rPr>
            </w:pPr>
            <w:r w:rsidRPr="00201E28">
              <w:rPr>
                <w:rFonts w:ascii="Arial" w:hAnsi="Arial" w:cs="Arial"/>
                <w:b/>
                <w:bCs/>
                <w:color w:val="000000" w:themeColor="text1"/>
                <w:sz w:val="20"/>
                <w:szCs w:val="20"/>
              </w:rPr>
              <w:t>RESULTADO: (&gt;=</w:t>
            </w:r>
            <w:r w:rsidR="000D0C8D">
              <w:rPr>
                <w:rFonts w:ascii="Arial" w:hAnsi="Arial" w:cs="Arial"/>
                <w:b/>
                <w:bCs/>
                <w:color w:val="000000" w:themeColor="text1"/>
                <w:sz w:val="20"/>
                <w:szCs w:val="20"/>
              </w:rPr>
              <w:t>09</w:t>
            </w:r>
            <w:r w:rsidRPr="00201E28">
              <w:rPr>
                <w:rFonts w:ascii="Arial" w:hAnsi="Arial" w:cs="Arial"/>
                <w:b/>
                <w:bCs/>
                <w:color w:val="000000" w:themeColor="text1"/>
                <w:sz w:val="20"/>
                <w:szCs w:val="20"/>
              </w:rPr>
              <w:t>)</w:t>
            </w:r>
          </w:p>
        </w:tc>
      </w:tr>
      <w:tr w:rsidR="00730584" w:rsidRPr="00201E28" w14:paraId="6627CD29" w14:textId="77777777" w:rsidTr="002246EC">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985D233" w14:textId="10A36E1A" w:rsidR="00E9788A" w:rsidRPr="00201E28" w:rsidRDefault="0005586E" w:rsidP="00914E23">
            <w:pPr>
              <w:rPr>
                <w:rFonts w:ascii="Arial" w:hAnsi="Arial" w:cs="Arial"/>
                <w:color w:val="000000" w:themeColor="text1"/>
                <w:sz w:val="20"/>
                <w:szCs w:val="20"/>
              </w:rPr>
            </w:pPr>
            <w:r w:rsidRPr="00201E28">
              <w:rPr>
                <w:rFonts w:ascii="Arial" w:hAnsi="Arial" w:cs="Arial"/>
                <w:color w:val="000000" w:themeColor="text1"/>
                <w:sz w:val="20"/>
                <w:szCs w:val="20"/>
              </w:rPr>
              <w:t>Activo Total</w:t>
            </w:r>
            <w:r w:rsidR="00817A8E" w:rsidRPr="00201E28">
              <w:rPr>
                <w:rFonts w:ascii="Arial" w:hAnsi="Arial" w:cs="Arial"/>
                <w:color w:val="000000" w:themeColor="text1"/>
                <w:sz w:val="20"/>
                <w:szCs w:val="20"/>
              </w:rPr>
              <w:t xml:space="preserve"> </w:t>
            </w:r>
            <w:r w:rsidR="00F8248E" w:rsidRPr="00201E28">
              <w:rPr>
                <w:rFonts w:ascii="Arial" w:hAnsi="Arial" w:cs="Arial"/>
                <w:color w:val="000000" w:themeColor="text1"/>
                <w:sz w:val="20"/>
                <w:szCs w:val="20"/>
              </w:rPr>
              <w:t xml:space="preserv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201E28" w:rsidRDefault="00E9788A" w:rsidP="00914E23">
            <w:pPr>
              <w:rPr>
                <w:rFonts w:ascii="Arial" w:hAnsi="Arial" w:cs="Arial"/>
                <w:b/>
                <w:bCs/>
                <w:color w:val="000000" w:themeColor="text1"/>
                <w:sz w:val="20"/>
                <w:szCs w:val="20"/>
              </w:rPr>
            </w:pPr>
          </w:p>
        </w:tc>
      </w:tr>
    </w:tbl>
    <w:p w14:paraId="1FF69422" w14:textId="77777777" w:rsidR="00E9788A" w:rsidRPr="00201E28" w:rsidRDefault="00E9788A" w:rsidP="00C9362F">
      <w:pPr>
        <w:rPr>
          <w:rFonts w:ascii="Arial" w:hAnsi="Arial" w:cs="Arial"/>
          <w:color w:val="000000" w:themeColor="text1"/>
          <w:sz w:val="20"/>
          <w:szCs w:val="20"/>
          <w:lang w:val="es-CO"/>
        </w:rPr>
      </w:pPr>
    </w:p>
    <w:p w14:paraId="519DA7F4" w14:textId="77777777" w:rsidR="00D112DE" w:rsidRPr="00201E28" w:rsidRDefault="00D112DE" w:rsidP="00D112DE">
      <w:pPr>
        <w:tabs>
          <w:tab w:val="center" w:pos="3848"/>
        </w:tabs>
        <w:jc w:val="both"/>
        <w:rPr>
          <w:rFonts w:ascii="Arial" w:hAnsi="Arial" w:cs="Arial"/>
          <w:color w:val="000000" w:themeColor="text1"/>
          <w:sz w:val="20"/>
          <w:szCs w:val="20"/>
        </w:rPr>
      </w:pPr>
      <w:r w:rsidRPr="00201E28">
        <w:rPr>
          <w:rFonts w:ascii="Arial" w:hAnsi="Arial" w:cs="Arial"/>
          <w:color w:val="000000" w:themeColor="text1"/>
          <w:sz w:val="20"/>
          <w:szCs w:val="20"/>
        </w:rPr>
        <w:t>En caso de Unión Temporal o Consorcio, si uno de los integrantes</w:t>
      </w:r>
      <w:r w:rsidR="00EC16BC" w:rsidRPr="00201E28">
        <w:rPr>
          <w:rFonts w:ascii="Arial" w:hAnsi="Arial" w:cs="Arial"/>
          <w:color w:val="000000" w:themeColor="text1"/>
          <w:sz w:val="20"/>
          <w:szCs w:val="20"/>
        </w:rPr>
        <w:t xml:space="preserve">, tiene sus </w:t>
      </w:r>
      <w:r w:rsidRPr="00201E28">
        <w:rPr>
          <w:rFonts w:ascii="Arial" w:hAnsi="Arial" w:cs="Arial"/>
          <w:color w:val="000000" w:themeColor="text1"/>
          <w:sz w:val="20"/>
          <w:szCs w:val="20"/>
        </w:rPr>
        <w:t xml:space="preserve">Gastos de Interés </w:t>
      </w:r>
      <w:r w:rsidR="00EC16BC" w:rsidRPr="00201E28">
        <w:rPr>
          <w:rFonts w:ascii="Arial" w:hAnsi="Arial" w:cs="Arial"/>
          <w:color w:val="000000" w:themeColor="text1"/>
          <w:sz w:val="20"/>
          <w:szCs w:val="20"/>
        </w:rPr>
        <w:t>en</w:t>
      </w:r>
      <w:r w:rsidRPr="00201E28">
        <w:rPr>
          <w:rFonts w:ascii="Arial" w:hAnsi="Arial" w:cs="Arial"/>
          <w:color w:val="000000" w:themeColor="text1"/>
          <w:sz w:val="20"/>
          <w:szCs w:val="20"/>
        </w:rPr>
        <w:t xml:space="preserve"> cero (0) </w:t>
      </w:r>
      <w:r w:rsidR="005C1D73" w:rsidRPr="00201E28">
        <w:rPr>
          <w:rFonts w:ascii="Arial" w:hAnsi="Arial" w:cs="Arial"/>
          <w:color w:val="000000" w:themeColor="text1"/>
          <w:sz w:val="20"/>
          <w:szCs w:val="20"/>
        </w:rPr>
        <w:t xml:space="preserve">su resultado será INDETERMINADO y por lo tanto </w:t>
      </w:r>
      <w:r w:rsidRPr="00201E28">
        <w:rPr>
          <w:rFonts w:ascii="Arial" w:hAnsi="Arial" w:cs="Arial"/>
          <w:color w:val="000000" w:themeColor="text1"/>
          <w:sz w:val="20"/>
          <w:szCs w:val="20"/>
        </w:rPr>
        <w:t>CUMPLE con el indicador.</w:t>
      </w:r>
    </w:p>
    <w:p w14:paraId="2841200C" w14:textId="77777777" w:rsidR="00D112DE" w:rsidRPr="00201E28"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201E28"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201E28">
        <w:rPr>
          <w:rFonts w:ascii="Arial" w:hAnsi="Arial" w:cs="Arial"/>
          <w:b/>
          <w:color w:val="000000" w:themeColor="text1"/>
          <w:sz w:val="20"/>
          <w:szCs w:val="20"/>
        </w:rPr>
        <w:t>Procedimiento de Cálculo:</w:t>
      </w:r>
    </w:p>
    <w:p w14:paraId="28578C09" w14:textId="77777777" w:rsidR="00D112DE" w:rsidRPr="00201E28"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A11B75"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201E28">
        <w:rPr>
          <w:rFonts w:ascii="Arial" w:hAnsi="Arial" w:cs="Arial"/>
          <w:color w:val="000000" w:themeColor="text1"/>
          <w:sz w:val="20"/>
          <w:szCs w:val="20"/>
        </w:rPr>
        <w:t>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w:t>
      </w:r>
      <w:r w:rsidRPr="00A11B75">
        <w:rPr>
          <w:rFonts w:ascii="Arial" w:hAnsi="Arial" w:cs="Arial"/>
          <w:color w:val="000000" w:themeColor="text1"/>
          <w:sz w:val="20"/>
          <w:szCs w:val="20"/>
        </w:rPr>
        <w:t xml:space="preserve"> </w:t>
      </w:r>
    </w:p>
    <w:p w14:paraId="4891F425" w14:textId="77777777" w:rsidR="00D112DE" w:rsidRPr="00A11B75" w:rsidRDefault="00D112DE" w:rsidP="00D112DE">
      <w:pPr>
        <w:jc w:val="both"/>
        <w:rPr>
          <w:rFonts w:ascii="Arial" w:hAnsi="Arial" w:cs="Arial"/>
          <w:color w:val="000000" w:themeColor="text1"/>
          <w:sz w:val="20"/>
          <w:szCs w:val="20"/>
          <w:lang w:eastAsia="en-US"/>
        </w:rPr>
      </w:pPr>
    </w:p>
    <w:p w14:paraId="225005B0"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PONDERANDO EL RESULTADO DE LA UNIÓN TEMPORAL o CONSORCIO:</w:t>
      </w:r>
    </w:p>
    <w:p w14:paraId="72F6E708" w14:textId="77777777" w:rsidR="00D112DE" w:rsidRPr="00A11B75" w:rsidRDefault="00D112DE" w:rsidP="00D112DE">
      <w:pPr>
        <w:jc w:val="both"/>
        <w:rPr>
          <w:rFonts w:ascii="Arial" w:hAnsi="Arial" w:cs="Arial"/>
          <w:bCs/>
          <w:color w:val="000000" w:themeColor="text1"/>
          <w:sz w:val="20"/>
          <w:szCs w:val="20"/>
        </w:rPr>
      </w:pPr>
    </w:p>
    <w:p w14:paraId="050A23A8"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Proponente A participación 35%</w:t>
      </w:r>
    </w:p>
    <w:p w14:paraId="7106A059"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Proponente B participación 65%</w:t>
      </w:r>
    </w:p>
    <w:p w14:paraId="264258A4" w14:textId="77777777" w:rsidR="00D112DE" w:rsidRPr="00A11B75"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A11B75"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A11B75">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A11B75" w:rsidRDefault="00D112DE" w:rsidP="00FD6795">
            <w:pPr>
              <w:jc w:val="center"/>
              <w:rPr>
                <w:rFonts w:ascii="Arial" w:hAnsi="Arial" w:cs="Arial"/>
                <w:color w:val="000000" w:themeColor="text1"/>
                <w:sz w:val="20"/>
                <w:szCs w:val="20"/>
              </w:rPr>
            </w:pPr>
            <w:r w:rsidRPr="00A11B75">
              <w:rPr>
                <w:rFonts w:ascii="Arial" w:hAnsi="Arial" w:cs="Arial"/>
                <w:color w:val="000000" w:themeColor="text1"/>
                <w:sz w:val="20"/>
                <w:szCs w:val="20"/>
                <w:lang w:eastAsia="en-US"/>
              </w:rPr>
              <w:t>(Pasivo Total A x 35%) + (Pasivo Total B x 65%)</w:t>
            </w:r>
          </w:p>
        </w:tc>
      </w:tr>
      <w:tr w:rsidR="00D112DE" w:rsidRPr="00A11B75"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A11B75"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A11B75" w:rsidRDefault="00D112DE" w:rsidP="00FD6795">
            <w:pPr>
              <w:jc w:val="center"/>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(Activo Total A x 35%) + (Activo Total B x 65%)</w:t>
            </w:r>
          </w:p>
        </w:tc>
      </w:tr>
    </w:tbl>
    <w:p w14:paraId="3809A954"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Proponente A.  35%</w:t>
      </w:r>
    </w:p>
    <w:p w14:paraId="126612B7"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Proponente B.   65%</w:t>
      </w:r>
    </w:p>
    <w:p w14:paraId="70E8ACE0"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A11B75"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A11B75"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(345.991 X 35%) + (12.809.148.2 X 65%)</w:t>
            </w:r>
          </w:p>
        </w:tc>
      </w:tr>
      <w:tr w:rsidR="00D112DE" w:rsidRPr="00A11B75"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A11B75"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(1.382.075X35%) + (16.708.682.6 X 65%)</w:t>
            </w:r>
          </w:p>
        </w:tc>
      </w:tr>
    </w:tbl>
    <w:p w14:paraId="58C25469"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A11B75">
        <w:rPr>
          <w:rStyle w:val="EquationCaption"/>
          <w:rFonts w:ascii="Arial" w:hAnsi="Arial" w:cs="Arial"/>
          <w:color w:val="000000" w:themeColor="text1"/>
          <w:sz w:val="20"/>
          <w:szCs w:val="20"/>
          <w:lang w:eastAsia="ar-SA"/>
        </w:rPr>
        <w:t>nto para el Consorcio o Unión T</w:t>
      </w:r>
      <w:r w:rsidRPr="00A11B75">
        <w:rPr>
          <w:rStyle w:val="EquationCaption"/>
          <w:rFonts w:ascii="Arial" w:hAnsi="Arial" w:cs="Arial"/>
          <w:color w:val="000000" w:themeColor="text1"/>
          <w:sz w:val="20"/>
          <w:szCs w:val="20"/>
          <w:lang w:eastAsia="ar-SA"/>
        </w:rPr>
        <w:t>emporal.</w:t>
      </w:r>
    </w:p>
    <w:p w14:paraId="08759CC6"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230C045D" w14:textId="77777777" w:rsidR="00D575E5" w:rsidRPr="00A11B75"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A11B75" w:rsidRDefault="00D112DE" w:rsidP="00D112DE">
      <w:pPr>
        <w:tabs>
          <w:tab w:val="center" w:pos="3848"/>
        </w:tabs>
        <w:jc w:val="both"/>
        <w:rPr>
          <w:rFonts w:ascii="Arial" w:hAnsi="Arial" w:cs="Arial"/>
          <w:color w:val="000000" w:themeColor="text1"/>
          <w:sz w:val="20"/>
          <w:szCs w:val="20"/>
        </w:rPr>
      </w:pPr>
      <w:r w:rsidRPr="00A11B75">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A11B75" w:rsidRDefault="00D112DE" w:rsidP="00D112DE">
      <w:pPr>
        <w:jc w:val="both"/>
        <w:rPr>
          <w:rFonts w:ascii="Arial" w:hAnsi="Arial" w:cs="Arial"/>
          <w:b/>
          <w:color w:val="000000" w:themeColor="text1"/>
          <w:sz w:val="20"/>
          <w:szCs w:val="20"/>
        </w:rPr>
      </w:pPr>
    </w:p>
    <w:p w14:paraId="7F054191" w14:textId="3C482084" w:rsidR="00D112DE"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00185198" w:rsidRPr="00A11B75">
        <w:rPr>
          <w:rFonts w:ascii="Arial" w:hAnsi="Arial" w:cs="Arial"/>
          <w:b/>
          <w:color w:val="000000" w:themeColor="text1"/>
          <w:sz w:val="20"/>
          <w:szCs w:val="20"/>
        </w:rPr>
        <w:t>2</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DOCUMENTOS FINANCIEROS </w:t>
      </w:r>
      <w:r w:rsidR="008B1E86" w:rsidRPr="00A11B75">
        <w:rPr>
          <w:rFonts w:ascii="Arial" w:hAnsi="Arial" w:cs="Arial"/>
          <w:b/>
          <w:color w:val="000000" w:themeColor="text1"/>
          <w:sz w:val="20"/>
          <w:szCs w:val="20"/>
        </w:rPr>
        <w:t>Y ORGANIZACIONALES</w:t>
      </w:r>
    </w:p>
    <w:p w14:paraId="36142FBC" w14:textId="3F781996" w:rsidR="002E6831" w:rsidRDefault="002E6831" w:rsidP="00D112DE">
      <w:pPr>
        <w:jc w:val="both"/>
        <w:rPr>
          <w:rFonts w:ascii="Arial" w:hAnsi="Arial" w:cs="Arial"/>
          <w:b/>
          <w:color w:val="000000" w:themeColor="text1"/>
          <w:sz w:val="20"/>
          <w:szCs w:val="20"/>
        </w:rPr>
      </w:pPr>
    </w:p>
    <w:p w14:paraId="3B065328" w14:textId="41A4F8D4" w:rsidR="00F9567F" w:rsidRPr="00A11B75" w:rsidRDefault="009F3618" w:rsidP="009F3618">
      <w:pPr>
        <w:shd w:val="clear" w:color="auto" w:fill="FFFFFF"/>
        <w:jc w:val="both"/>
        <w:rPr>
          <w:color w:val="000000" w:themeColor="text1"/>
          <w:lang w:val="es-VE" w:eastAsia="es-VE"/>
        </w:rPr>
      </w:pPr>
      <w:r w:rsidRPr="009F3618">
        <w:rPr>
          <w:rFonts w:ascii="Arial" w:hAnsi="Arial" w:cs="Arial"/>
          <w:color w:val="000000" w:themeColor="text1"/>
          <w:sz w:val="20"/>
          <w:szCs w:val="20"/>
        </w:rPr>
        <w:t>Para acreditar el cumplimiento de los valores mínimos establecidos en el numeral anterior, 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PROPONENTE deberá adjuntar el Registro Único de Proponentes vigente hasta el cierre del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proceso fijado en el cronograma.</w:t>
      </w:r>
    </w:p>
    <w:p w14:paraId="7CB0F6C0" w14:textId="77777777" w:rsidR="00F9567F" w:rsidRPr="00A11B75" w:rsidRDefault="00F9567F" w:rsidP="00F9567F">
      <w:pPr>
        <w:shd w:val="clear" w:color="auto" w:fill="FFFFFF"/>
        <w:ind w:left="708" w:hanging="424"/>
        <w:jc w:val="both"/>
        <w:rPr>
          <w:color w:val="000000" w:themeColor="text1"/>
        </w:rPr>
      </w:pPr>
    </w:p>
    <w:p w14:paraId="2BF7200F" w14:textId="2D1279DC" w:rsidR="00F9567F" w:rsidRPr="009F3618"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rPr>
          <w:b/>
          <w:color w:val="000000" w:themeColor="text1"/>
        </w:rPr>
      </w:pPr>
      <w:r w:rsidRPr="00A11B75">
        <w:rPr>
          <w:rFonts w:ascii="Arial" w:hAnsi="Arial" w:cs="Arial"/>
          <w:color w:val="000000" w:themeColor="text1"/>
          <w:sz w:val="20"/>
          <w:szCs w:val="20"/>
          <w:lang w:val="x-none"/>
        </w:rPr>
        <w:t xml:space="preserve">El proponente </w:t>
      </w:r>
      <w:r w:rsidR="009F3618">
        <w:rPr>
          <w:rFonts w:ascii="Arial" w:hAnsi="Arial" w:cs="Arial"/>
          <w:color w:val="000000" w:themeColor="text1"/>
          <w:sz w:val="20"/>
          <w:szCs w:val="20"/>
        </w:rPr>
        <w:t>d</w:t>
      </w:r>
      <w:proofErr w:type="spellStart"/>
      <w:r w:rsidR="009F3618" w:rsidRPr="009F3618">
        <w:rPr>
          <w:rFonts w:ascii="Arial" w:hAnsi="Arial" w:cs="Arial"/>
          <w:color w:val="000000" w:themeColor="text1"/>
          <w:sz w:val="20"/>
          <w:szCs w:val="20"/>
          <w:lang w:val="x-none"/>
        </w:rPr>
        <w:t>eberá</w:t>
      </w:r>
      <w:proofErr w:type="spellEnd"/>
      <w:r w:rsidR="009F3618" w:rsidRPr="009F3618">
        <w:rPr>
          <w:rFonts w:ascii="Arial" w:hAnsi="Arial" w:cs="Arial"/>
          <w:color w:val="000000" w:themeColor="text1"/>
          <w:sz w:val="20"/>
          <w:szCs w:val="20"/>
          <w:lang w:val="x-none"/>
        </w:rPr>
        <w:t xml:space="preserve"> presentar en su propuesta el Certificado Inscripción y Clasificación en el Registro Único de Proponentes (RUP) vigente y en donde se certifique que, en relación con la Capacidad Financiera (</w:t>
      </w:r>
      <w:proofErr w:type="spellStart"/>
      <w:r w:rsidR="009F3618" w:rsidRPr="009F3618">
        <w:rPr>
          <w:rFonts w:ascii="Arial" w:hAnsi="Arial" w:cs="Arial"/>
          <w:color w:val="000000" w:themeColor="text1"/>
          <w:sz w:val="20"/>
          <w:szCs w:val="20"/>
          <w:lang w:val="x-none"/>
        </w:rPr>
        <w:t>cf</w:t>
      </w:r>
      <w:proofErr w:type="spellEnd"/>
      <w:r w:rsidR="009F3618" w:rsidRPr="009F3618">
        <w:rPr>
          <w:rFonts w:ascii="Arial" w:hAnsi="Arial" w:cs="Arial"/>
          <w:color w:val="000000" w:themeColor="text1"/>
          <w:sz w:val="20"/>
          <w:szCs w:val="20"/>
          <w:lang w:val="x-none"/>
        </w:rPr>
        <w:t xml:space="preserve">) y organizacional, la información objeto de verificación por parte de la Cámara de Comercio es con corte </w:t>
      </w:r>
      <w:r w:rsidR="009F3618" w:rsidRPr="009F3618">
        <w:rPr>
          <w:rFonts w:ascii="Arial" w:hAnsi="Arial" w:cs="Arial"/>
          <w:b/>
          <w:color w:val="000000" w:themeColor="text1"/>
          <w:sz w:val="20"/>
          <w:szCs w:val="20"/>
          <w:lang w:val="x-none"/>
        </w:rPr>
        <w:t>a 31 de diciembre de 2023.</w:t>
      </w:r>
    </w:p>
    <w:p w14:paraId="4606431B" w14:textId="77777777" w:rsidR="002E6831" w:rsidRPr="002E6831" w:rsidRDefault="002E6831" w:rsidP="002E6831">
      <w:pPr>
        <w:shd w:val="clear" w:color="auto" w:fill="FFFFFF"/>
        <w:ind w:left="708"/>
        <w:jc w:val="both"/>
        <w:rPr>
          <w:color w:val="000000" w:themeColor="text1"/>
        </w:rPr>
      </w:pPr>
    </w:p>
    <w:p w14:paraId="012C4903" w14:textId="0CCD9628" w:rsidR="00F9567F" w:rsidRPr="00A11B75" w:rsidRDefault="00F9567F" w:rsidP="005F375F">
      <w:pPr>
        <w:numPr>
          <w:ilvl w:val="0"/>
          <w:numId w:val="37"/>
        </w:numPr>
        <w:shd w:val="clear" w:color="auto" w:fill="FFFFFF"/>
        <w:ind w:left="708" w:hanging="424"/>
        <w:jc w:val="both"/>
        <w:rPr>
          <w:color w:val="000000" w:themeColor="text1"/>
        </w:rPr>
      </w:pPr>
      <w:r w:rsidRPr="00A11B75">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A11B75" w:rsidRDefault="00F9567F" w:rsidP="00F9567F">
      <w:pPr>
        <w:pStyle w:val="NormalWeb"/>
        <w:shd w:val="clear" w:color="auto" w:fill="FFFFFF"/>
        <w:spacing w:before="0" w:beforeAutospacing="0" w:after="0" w:afterAutospacing="0"/>
        <w:ind w:left="708" w:hanging="424"/>
        <w:rPr>
          <w:color w:val="000000" w:themeColor="text1"/>
        </w:rPr>
      </w:pPr>
    </w:p>
    <w:p w14:paraId="77B065EA" w14:textId="77777777" w:rsidR="00F9567F" w:rsidRPr="00A11B75" w:rsidRDefault="007D2C63" w:rsidP="00F9567F">
      <w:pPr>
        <w:pStyle w:val="Prrafodelista"/>
        <w:shd w:val="clear" w:color="auto" w:fill="FFFFFF"/>
        <w:jc w:val="both"/>
        <w:rPr>
          <w:color w:val="000000" w:themeColor="text1"/>
        </w:rPr>
      </w:pPr>
      <w:r w:rsidRPr="00A11B75">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A11B75" w:rsidRDefault="00F9567F" w:rsidP="00F9567F">
      <w:pPr>
        <w:pStyle w:val="NormalWeb"/>
        <w:shd w:val="clear" w:color="auto" w:fill="FFFFFF"/>
        <w:spacing w:before="0" w:beforeAutospacing="0" w:after="0" w:afterAutospacing="0"/>
        <w:ind w:left="708" w:hanging="424"/>
        <w:rPr>
          <w:color w:val="000000" w:themeColor="text1"/>
        </w:rPr>
      </w:pPr>
    </w:p>
    <w:p w14:paraId="2BD84236" w14:textId="77777777" w:rsidR="00F9567F" w:rsidRPr="00A11B75" w:rsidRDefault="00F9567F" w:rsidP="005F375F">
      <w:pPr>
        <w:numPr>
          <w:ilvl w:val="0"/>
          <w:numId w:val="37"/>
        </w:numPr>
        <w:shd w:val="clear" w:color="auto" w:fill="FFFFFF"/>
        <w:ind w:left="708" w:hanging="424"/>
        <w:jc w:val="both"/>
        <w:rPr>
          <w:color w:val="000000" w:themeColor="text1"/>
        </w:rPr>
      </w:pPr>
      <w:r w:rsidRPr="00A11B75">
        <w:rPr>
          <w:rFonts w:ascii="Arial" w:hAnsi="Arial" w:cs="Arial"/>
          <w:color w:val="000000" w:themeColor="text1"/>
          <w:sz w:val="20"/>
          <w:szCs w:val="20"/>
        </w:rPr>
        <w:t>Los Consorcios y Uniones Temporales, deberán aportar la anterior documentación en forma individual, por cada uno de los integrantes.</w:t>
      </w:r>
    </w:p>
    <w:p w14:paraId="2270DA99" w14:textId="77777777" w:rsidR="00F9567F" w:rsidRPr="00A11B75" w:rsidRDefault="00F9567F" w:rsidP="00F9567F">
      <w:pPr>
        <w:shd w:val="clear" w:color="auto" w:fill="FFFFFF"/>
        <w:rPr>
          <w:rFonts w:ascii="Arial" w:hAnsi="Arial" w:cs="Arial"/>
          <w:color w:val="000000" w:themeColor="text1"/>
        </w:rPr>
      </w:pPr>
    </w:p>
    <w:p w14:paraId="5E7EF646" w14:textId="77777777" w:rsidR="00F9567F" w:rsidRPr="00A11B75" w:rsidRDefault="00F9567F" w:rsidP="00F9567F">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r w:rsidR="00A70FA7" w:rsidRPr="00A11B75">
        <w:rPr>
          <w:rFonts w:cs="Arial"/>
          <w:color w:val="000000" w:themeColor="text1"/>
          <w:sz w:val="20"/>
          <w:szCs w:val="20"/>
        </w:rPr>
        <w:t xml:space="preserve">  </w:t>
      </w:r>
    </w:p>
    <w:p w14:paraId="47BABB56" w14:textId="77777777" w:rsidR="001D756E" w:rsidRPr="00A11B75" w:rsidRDefault="001D756E" w:rsidP="00D112DE">
      <w:pPr>
        <w:jc w:val="both"/>
        <w:rPr>
          <w:rFonts w:ascii="Arial" w:hAnsi="Arial" w:cs="Arial"/>
          <w:b/>
          <w:color w:val="000000" w:themeColor="text1"/>
          <w:sz w:val="20"/>
          <w:szCs w:val="20"/>
        </w:rPr>
      </w:pPr>
    </w:p>
    <w:p w14:paraId="61B1BF43"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b/>
          <w:color w:val="000000" w:themeColor="text1"/>
          <w:sz w:val="20"/>
          <w:szCs w:val="20"/>
        </w:rPr>
        <w:t>4.2.</w:t>
      </w:r>
      <w:r w:rsidR="0040521F" w:rsidRPr="00A11B75">
        <w:rPr>
          <w:rFonts w:ascii="Arial" w:hAnsi="Arial" w:cs="Arial"/>
          <w:b/>
          <w:color w:val="000000" w:themeColor="text1"/>
          <w:sz w:val="20"/>
          <w:szCs w:val="20"/>
        </w:rPr>
        <w:t>3</w:t>
      </w:r>
      <w:r w:rsidRPr="00A11B75">
        <w:rPr>
          <w:rFonts w:ascii="Arial" w:hAnsi="Arial" w:cs="Arial"/>
          <w:b/>
          <w:color w:val="000000" w:themeColor="text1"/>
          <w:sz w:val="20"/>
          <w:szCs w:val="20"/>
        </w:rPr>
        <w:t xml:space="preserve"> PERSONAS EXTRANJERAS SIN DOMICILIO NI SUCURSAL EN COLOMBIA – CAPACIDAD FINANCIERA</w:t>
      </w:r>
      <w:r w:rsidR="00B50691" w:rsidRPr="00A11B75">
        <w:rPr>
          <w:rFonts w:ascii="Arial" w:hAnsi="Arial" w:cs="Arial"/>
          <w:b/>
          <w:color w:val="000000" w:themeColor="text1"/>
          <w:sz w:val="20"/>
          <w:szCs w:val="20"/>
        </w:rPr>
        <w:t xml:space="preserve"> Y ORGANIZACIONAL.</w:t>
      </w:r>
    </w:p>
    <w:p w14:paraId="7B035231" w14:textId="77777777" w:rsidR="00D112DE" w:rsidRPr="00A11B75" w:rsidRDefault="00D112DE" w:rsidP="00D112DE">
      <w:pPr>
        <w:jc w:val="both"/>
        <w:rPr>
          <w:rFonts w:ascii="Arial" w:hAnsi="Arial" w:cs="Arial"/>
          <w:color w:val="000000" w:themeColor="text1"/>
          <w:sz w:val="20"/>
          <w:szCs w:val="20"/>
        </w:rPr>
      </w:pPr>
    </w:p>
    <w:p w14:paraId="49750E5F"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A11B75" w:rsidRDefault="00D112DE" w:rsidP="00D112DE">
      <w:pPr>
        <w:jc w:val="both"/>
        <w:rPr>
          <w:rFonts w:ascii="Arial" w:hAnsi="Arial" w:cs="Arial"/>
          <w:color w:val="000000" w:themeColor="text1"/>
          <w:sz w:val="20"/>
          <w:szCs w:val="20"/>
        </w:rPr>
      </w:pPr>
    </w:p>
    <w:p w14:paraId="04987D2E" w14:textId="77777777" w:rsidR="00D112DE" w:rsidRPr="00A11B75" w:rsidRDefault="00D112DE" w:rsidP="005F375F">
      <w:pPr>
        <w:numPr>
          <w:ilvl w:val="0"/>
          <w:numId w:val="22"/>
        </w:numPr>
        <w:ind w:hanging="371"/>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ESTADO DE SITUACIÓN FINANCIERA Y ESTADO DE RESULTADOS:</w:t>
      </w:r>
    </w:p>
    <w:p w14:paraId="69070262" w14:textId="77777777" w:rsidR="00D112DE" w:rsidRPr="00A11B75" w:rsidRDefault="00D112DE" w:rsidP="00D112DE">
      <w:pPr>
        <w:ind w:left="1080"/>
        <w:jc w:val="both"/>
        <w:rPr>
          <w:rFonts w:ascii="Arial" w:hAnsi="Arial" w:cs="Arial"/>
          <w:color w:val="FF0000"/>
          <w:sz w:val="20"/>
          <w:szCs w:val="20"/>
        </w:rPr>
      </w:pPr>
    </w:p>
    <w:p w14:paraId="4CF35E0A" w14:textId="3F30BFBE" w:rsidR="00EA2D3B"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extranjero sin domicilio ni sucursal en Colombia, deberá anexar copia simple y legible del Estado de Situación Financiera</w:t>
      </w:r>
      <w:r w:rsidR="00EA2D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del Estado de Resultados</w:t>
      </w:r>
      <w:r w:rsidR="00EA2D3B" w:rsidRPr="00A11B75">
        <w:rPr>
          <w:rFonts w:ascii="Arial" w:hAnsi="Arial" w:cs="Arial"/>
          <w:color w:val="000000" w:themeColor="text1"/>
          <w:sz w:val="20"/>
          <w:szCs w:val="20"/>
        </w:rPr>
        <w:t xml:space="preserve"> debidamente certificados y dictaminados </w:t>
      </w:r>
      <w:r w:rsidRPr="00A11B75">
        <w:rPr>
          <w:rFonts w:ascii="Arial" w:hAnsi="Arial" w:cs="Arial"/>
          <w:color w:val="000000" w:themeColor="text1"/>
          <w:sz w:val="20"/>
          <w:szCs w:val="20"/>
        </w:rPr>
        <w:t xml:space="preserve">a </w:t>
      </w:r>
      <w:r w:rsidRPr="00A11B75">
        <w:rPr>
          <w:rFonts w:ascii="Arial" w:hAnsi="Arial" w:cs="Arial"/>
          <w:b/>
          <w:bCs/>
          <w:color w:val="000000" w:themeColor="text1"/>
          <w:sz w:val="20"/>
          <w:szCs w:val="20"/>
        </w:rPr>
        <w:t>31 de diciembre</w:t>
      </w:r>
      <w:r w:rsidR="009E4F26">
        <w:rPr>
          <w:rFonts w:ascii="Arial" w:hAnsi="Arial" w:cs="Arial"/>
          <w:b/>
          <w:bCs/>
          <w:color w:val="000000" w:themeColor="text1"/>
          <w:sz w:val="20"/>
          <w:szCs w:val="20"/>
        </w:rPr>
        <w:t xml:space="preserve"> del año</w:t>
      </w:r>
      <w:r w:rsidRPr="00A11B75">
        <w:rPr>
          <w:rFonts w:ascii="Arial" w:hAnsi="Arial" w:cs="Arial"/>
          <w:b/>
          <w:bCs/>
          <w:color w:val="000000" w:themeColor="text1"/>
          <w:sz w:val="20"/>
          <w:szCs w:val="20"/>
        </w:rPr>
        <w:t xml:space="preserve"> 202</w:t>
      </w:r>
      <w:r w:rsidR="009E4F26">
        <w:rPr>
          <w:rFonts w:ascii="Arial" w:hAnsi="Arial" w:cs="Arial"/>
          <w:b/>
          <w:bCs/>
          <w:color w:val="000000" w:themeColor="text1"/>
          <w:sz w:val="20"/>
          <w:szCs w:val="20"/>
        </w:rPr>
        <w:t>3</w:t>
      </w:r>
      <w:r w:rsidRPr="00A11B75">
        <w:rPr>
          <w:rFonts w:ascii="Arial" w:hAnsi="Arial" w:cs="Arial"/>
          <w:color w:val="000000" w:themeColor="text1"/>
          <w:sz w:val="20"/>
          <w:szCs w:val="20"/>
        </w:rPr>
        <w:t xml:space="preserve">, </w:t>
      </w:r>
      <w:r w:rsidR="00EA2D3B" w:rsidRPr="00A11B75">
        <w:rPr>
          <w:rFonts w:ascii="Arial" w:hAnsi="Arial" w:cs="Arial"/>
          <w:color w:val="000000" w:themeColor="text1"/>
          <w:sz w:val="20"/>
          <w:szCs w:val="20"/>
        </w:rPr>
        <w:t>igualmente con sus notas.</w:t>
      </w:r>
    </w:p>
    <w:p w14:paraId="2F6B89D0" w14:textId="77777777" w:rsidR="00EA2D3B" w:rsidRPr="00A11B75" w:rsidRDefault="00EA2D3B" w:rsidP="00D112DE">
      <w:pPr>
        <w:jc w:val="both"/>
        <w:rPr>
          <w:rFonts w:ascii="Arial" w:hAnsi="Arial" w:cs="Arial"/>
          <w:color w:val="000000" w:themeColor="text1"/>
          <w:sz w:val="20"/>
          <w:szCs w:val="20"/>
        </w:rPr>
      </w:pPr>
    </w:p>
    <w:p w14:paraId="4B92C4C8" w14:textId="77777777" w:rsidR="00D112DE" w:rsidRPr="00A11B75" w:rsidRDefault="00D112DE" w:rsidP="00D112DE">
      <w:pPr>
        <w:jc w:val="both"/>
        <w:rPr>
          <w:rFonts w:ascii="Arial" w:hAnsi="Arial" w:cs="Arial"/>
          <w:color w:val="000000" w:themeColor="text1"/>
          <w:sz w:val="20"/>
          <w:szCs w:val="20"/>
        </w:rPr>
      </w:pPr>
    </w:p>
    <w:p w14:paraId="58940CCA" w14:textId="2262B65F"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A11B75">
        <w:rPr>
          <w:rFonts w:ascii="Arial" w:hAnsi="Arial" w:cs="Arial"/>
          <w:b/>
          <w:bCs/>
          <w:color w:val="000000" w:themeColor="text1"/>
          <w:sz w:val="20"/>
          <w:szCs w:val="20"/>
        </w:rPr>
        <w:t>31 de diciembre del año 202</w:t>
      </w:r>
      <w:r w:rsidR="00A26DB7">
        <w:rPr>
          <w:rFonts w:ascii="Arial" w:hAnsi="Arial" w:cs="Arial"/>
          <w:b/>
          <w:bCs/>
          <w:color w:val="000000" w:themeColor="text1"/>
          <w:sz w:val="20"/>
          <w:szCs w:val="20"/>
        </w:rPr>
        <w:t>3</w:t>
      </w:r>
      <w:r w:rsidRPr="00A11B75">
        <w:rPr>
          <w:rFonts w:ascii="Arial" w:hAnsi="Arial" w:cs="Arial"/>
          <w:b/>
          <w:bCs/>
          <w:color w:val="000000" w:themeColor="text1"/>
          <w:sz w:val="20"/>
          <w:szCs w:val="20"/>
        </w:rPr>
        <w:t>.</w:t>
      </w:r>
      <w:r w:rsidRPr="00A11B75">
        <w:rPr>
          <w:rFonts w:ascii="Arial" w:hAnsi="Arial" w:cs="Arial"/>
          <w:color w:val="000000" w:themeColor="text1"/>
          <w:sz w:val="20"/>
          <w:szCs w:val="20"/>
        </w:rPr>
        <w:t xml:space="preserve"> </w:t>
      </w:r>
    </w:p>
    <w:p w14:paraId="42BB7CF2" w14:textId="77777777" w:rsidR="00D112DE" w:rsidRPr="00A11B75" w:rsidRDefault="00D112DE" w:rsidP="00D112DE">
      <w:pPr>
        <w:jc w:val="both"/>
        <w:rPr>
          <w:rFonts w:ascii="Arial" w:hAnsi="Arial" w:cs="Arial"/>
          <w:color w:val="000000" w:themeColor="text1"/>
          <w:sz w:val="20"/>
          <w:szCs w:val="20"/>
        </w:rPr>
      </w:pPr>
    </w:p>
    <w:p w14:paraId="2DB52868"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A11B75" w:rsidRDefault="00D112DE" w:rsidP="00D112DE">
      <w:pPr>
        <w:ind w:left="709"/>
        <w:jc w:val="both"/>
        <w:rPr>
          <w:rFonts w:ascii="Arial" w:hAnsi="Arial" w:cs="Arial"/>
          <w:color w:val="000000" w:themeColor="text1"/>
          <w:sz w:val="20"/>
          <w:szCs w:val="20"/>
        </w:rPr>
      </w:pPr>
    </w:p>
    <w:p w14:paraId="23F16061"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NOTA</w:t>
      </w:r>
      <w:r w:rsidR="001D756E" w:rsidRPr="00A11B75">
        <w:rPr>
          <w:rFonts w:ascii="Arial" w:hAnsi="Arial" w:cs="Arial"/>
          <w:b/>
          <w:color w:val="000000" w:themeColor="text1"/>
          <w:sz w:val="20"/>
          <w:szCs w:val="20"/>
        </w:rPr>
        <w:t xml:space="preserve"> 1</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A11B75">
        <w:rPr>
          <w:rFonts w:ascii="Arial" w:hAnsi="Arial" w:cs="Arial"/>
          <w:b/>
          <w:color w:val="000000" w:themeColor="text1"/>
          <w:sz w:val="20"/>
          <w:szCs w:val="20"/>
        </w:rPr>
        <w:t xml:space="preserve">   </w:t>
      </w:r>
    </w:p>
    <w:p w14:paraId="7E0B30B7" w14:textId="77777777" w:rsidR="009F089B" w:rsidRPr="00A11B75" w:rsidRDefault="009F089B" w:rsidP="00F350CD">
      <w:pPr>
        <w:jc w:val="both"/>
        <w:rPr>
          <w:rFonts w:ascii="Arial" w:hAnsi="Arial" w:cs="Arial"/>
          <w:b/>
          <w:color w:val="000000" w:themeColor="text1"/>
          <w:sz w:val="20"/>
          <w:szCs w:val="20"/>
        </w:rPr>
      </w:pPr>
    </w:p>
    <w:p w14:paraId="0E58E7A0" w14:textId="77777777" w:rsidR="003755A5" w:rsidRPr="00A11B75" w:rsidRDefault="003755A5" w:rsidP="003755A5">
      <w:pPr>
        <w:jc w:val="both"/>
        <w:rPr>
          <w:rFonts w:ascii="Arial" w:hAnsi="Arial" w:cs="Arial"/>
          <w:color w:val="000000" w:themeColor="text1"/>
          <w:sz w:val="20"/>
          <w:szCs w:val="20"/>
        </w:rPr>
      </w:pPr>
    </w:p>
    <w:p w14:paraId="03BAA472" w14:textId="77777777" w:rsidR="003755A5" w:rsidRPr="00A11B75" w:rsidRDefault="003755A5" w:rsidP="003755A5">
      <w:pPr>
        <w:jc w:val="both"/>
        <w:rPr>
          <w:rFonts w:ascii="Arial" w:hAnsi="Arial" w:cs="Arial"/>
          <w:color w:val="000000" w:themeColor="text1"/>
          <w:sz w:val="20"/>
          <w:szCs w:val="20"/>
        </w:rPr>
      </w:pPr>
      <w:r w:rsidRPr="00A11B75">
        <w:rPr>
          <w:rFonts w:ascii="Arial" w:hAnsi="Arial" w:cs="Arial"/>
          <w:b/>
          <w:color w:val="000000" w:themeColor="text1"/>
          <w:sz w:val="20"/>
          <w:szCs w:val="20"/>
        </w:rPr>
        <w:t>NOTA 2</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2A43492F" w14:textId="77777777" w:rsidR="003755A5" w:rsidRPr="00A11B75" w:rsidRDefault="003755A5" w:rsidP="003755A5">
      <w:pPr>
        <w:jc w:val="both"/>
        <w:rPr>
          <w:rFonts w:ascii="Arial" w:hAnsi="Arial" w:cs="Arial"/>
          <w:color w:val="000000" w:themeColor="text1"/>
          <w:sz w:val="20"/>
          <w:szCs w:val="20"/>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730584" w:rsidRPr="00A11B75" w14:paraId="381206A5" w14:textId="77777777" w:rsidTr="00B25843">
        <w:trPr>
          <w:trHeight w:val="300"/>
        </w:trPr>
        <w:tc>
          <w:tcPr>
            <w:tcW w:w="8079" w:type="dxa"/>
            <w:gridSpan w:val="2"/>
            <w:shd w:val="clear" w:color="auto" w:fill="auto"/>
            <w:noWrap/>
            <w:vAlign w:val="bottom"/>
            <w:hideMark/>
          </w:tcPr>
          <w:p w14:paraId="725B6A83" w14:textId="77777777" w:rsidR="003755A5" w:rsidRPr="00A11B75" w:rsidRDefault="003755A5" w:rsidP="00847225">
            <w:pPr>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rPr>
              <w:t>1. NACIONAL</w:t>
            </w:r>
          </w:p>
        </w:tc>
      </w:tr>
      <w:tr w:rsidR="00730584" w:rsidRPr="00A11B75" w14:paraId="78667B78" w14:textId="77777777" w:rsidTr="00B25843">
        <w:trPr>
          <w:trHeight w:val="300"/>
        </w:trPr>
        <w:tc>
          <w:tcPr>
            <w:tcW w:w="3827" w:type="dxa"/>
            <w:shd w:val="clear" w:color="auto" w:fill="auto"/>
            <w:noWrap/>
            <w:vAlign w:val="bottom"/>
            <w:hideMark/>
          </w:tcPr>
          <w:p w14:paraId="2695C6E1"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5AFB5E88"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496900CC" w14:textId="77777777" w:rsidTr="00B25843">
        <w:trPr>
          <w:trHeight w:val="405"/>
        </w:trPr>
        <w:tc>
          <w:tcPr>
            <w:tcW w:w="3827" w:type="dxa"/>
            <w:shd w:val="clear" w:color="auto" w:fill="auto"/>
            <w:noWrap/>
            <w:vAlign w:val="bottom"/>
            <w:hideMark/>
          </w:tcPr>
          <w:p w14:paraId="0E9B924C"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shd w:val="clear" w:color="auto" w:fill="auto"/>
            <w:noWrap/>
            <w:vAlign w:val="bottom"/>
            <w:hideMark/>
          </w:tcPr>
          <w:p w14:paraId="01483013"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 xml:space="preserve">Según Tarifa </w:t>
            </w:r>
            <w:proofErr w:type="gramStart"/>
            <w:r w:rsidRPr="00A11B75">
              <w:rPr>
                <w:rFonts w:ascii="Arial" w:hAnsi="Arial" w:cs="Arial"/>
                <w:color w:val="000000" w:themeColor="text1"/>
                <w:sz w:val="20"/>
                <w:szCs w:val="20"/>
              </w:rPr>
              <w:t>E.T</w:t>
            </w:r>
            <w:proofErr w:type="gramEnd"/>
          </w:p>
        </w:tc>
      </w:tr>
      <w:tr w:rsidR="00730584" w:rsidRPr="00A11B75" w14:paraId="1EA739AC" w14:textId="77777777" w:rsidTr="00B25843">
        <w:trPr>
          <w:trHeight w:val="330"/>
        </w:trPr>
        <w:tc>
          <w:tcPr>
            <w:tcW w:w="3827" w:type="dxa"/>
            <w:shd w:val="clear" w:color="auto" w:fill="auto"/>
            <w:noWrap/>
            <w:vAlign w:val="bottom"/>
            <w:hideMark/>
          </w:tcPr>
          <w:p w14:paraId="5C507F48"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Iva Facturado</w:t>
            </w:r>
          </w:p>
        </w:tc>
        <w:tc>
          <w:tcPr>
            <w:tcW w:w="4252" w:type="dxa"/>
            <w:shd w:val="clear" w:color="auto" w:fill="auto"/>
            <w:noWrap/>
            <w:vAlign w:val="bottom"/>
            <w:hideMark/>
          </w:tcPr>
          <w:p w14:paraId="172FC50D" w14:textId="21F34AC8" w:rsidR="003755A5" w:rsidRPr="00A11B75" w:rsidRDefault="004E4FF9" w:rsidP="00847225">
            <w:pPr>
              <w:jc w:val="center"/>
              <w:rPr>
                <w:rFonts w:ascii="Arial" w:hAnsi="Arial" w:cs="Arial"/>
                <w:color w:val="000000" w:themeColor="text1"/>
                <w:sz w:val="20"/>
                <w:szCs w:val="20"/>
              </w:rPr>
            </w:pPr>
            <w:r w:rsidRPr="008806E6">
              <w:rPr>
                <w:rFonts w:ascii="Arial" w:hAnsi="Arial" w:cs="Arial"/>
                <w:sz w:val="20"/>
                <w:szCs w:val="20"/>
              </w:rPr>
              <w:t>1</w:t>
            </w:r>
            <w:r w:rsidR="002E6831" w:rsidRPr="008806E6">
              <w:rPr>
                <w:rFonts w:ascii="Arial" w:hAnsi="Arial" w:cs="Arial"/>
                <w:sz w:val="20"/>
                <w:szCs w:val="20"/>
              </w:rPr>
              <w:t>5</w:t>
            </w:r>
            <w:r w:rsidR="003755A5" w:rsidRPr="008806E6">
              <w:rPr>
                <w:rFonts w:ascii="Arial" w:hAnsi="Arial" w:cs="Arial"/>
                <w:sz w:val="20"/>
                <w:szCs w:val="20"/>
              </w:rPr>
              <w:t>%</w:t>
            </w:r>
          </w:p>
        </w:tc>
      </w:tr>
      <w:tr w:rsidR="00730584" w:rsidRPr="00A11B75" w14:paraId="62707E49" w14:textId="77777777" w:rsidTr="00B25843">
        <w:trPr>
          <w:trHeight w:val="720"/>
        </w:trPr>
        <w:tc>
          <w:tcPr>
            <w:tcW w:w="3827" w:type="dxa"/>
            <w:shd w:val="clear" w:color="auto" w:fill="auto"/>
            <w:vAlign w:val="bottom"/>
            <w:hideMark/>
          </w:tcPr>
          <w:p w14:paraId="105C4CEF" w14:textId="77777777" w:rsidR="003755A5" w:rsidRPr="00A11B75" w:rsidRDefault="003755A5" w:rsidP="00847225">
            <w:pPr>
              <w:jc w:val="both"/>
              <w:rPr>
                <w:rFonts w:ascii="Arial" w:hAnsi="Arial" w:cs="Arial"/>
                <w:color w:val="000000" w:themeColor="text1"/>
                <w:sz w:val="20"/>
                <w:szCs w:val="20"/>
              </w:rPr>
            </w:pPr>
            <w:r w:rsidRPr="00A11B75">
              <w:rPr>
                <w:rFonts w:ascii="Arial" w:hAnsi="Arial" w:cs="Arial"/>
                <w:color w:val="000000" w:themeColor="text1"/>
                <w:sz w:val="20"/>
                <w:szCs w:val="20"/>
              </w:rPr>
              <w:t>Estampilla Pro Universidad Nacional de Colombia y demás universidades estatales de Colombia.</w:t>
            </w:r>
          </w:p>
        </w:tc>
        <w:tc>
          <w:tcPr>
            <w:tcW w:w="4252" w:type="dxa"/>
            <w:shd w:val="clear" w:color="auto" w:fill="auto"/>
            <w:hideMark/>
          </w:tcPr>
          <w:p w14:paraId="4000314F"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730584" w:rsidRPr="00A11B75" w14:paraId="362CA153" w14:textId="77777777" w:rsidTr="00B25843">
        <w:trPr>
          <w:trHeight w:val="315"/>
        </w:trPr>
        <w:tc>
          <w:tcPr>
            <w:tcW w:w="3827" w:type="dxa"/>
            <w:shd w:val="clear" w:color="auto" w:fill="auto"/>
            <w:noWrap/>
            <w:vAlign w:val="bottom"/>
            <w:hideMark/>
          </w:tcPr>
          <w:p w14:paraId="10A9A784" w14:textId="77777777" w:rsidR="003755A5" w:rsidRPr="00A11B75" w:rsidRDefault="003755A5" w:rsidP="00847225">
            <w:pPr>
              <w:rPr>
                <w:rFonts w:ascii="Arial" w:hAnsi="Arial" w:cs="Arial"/>
                <w:color w:val="000000" w:themeColor="text1"/>
                <w:sz w:val="20"/>
                <w:szCs w:val="20"/>
              </w:rPr>
            </w:pPr>
            <w:proofErr w:type="spellStart"/>
            <w:r w:rsidRPr="00A11B75">
              <w:rPr>
                <w:rFonts w:ascii="Arial" w:hAnsi="Arial" w:cs="Arial"/>
                <w:color w:val="000000" w:themeColor="text1"/>
                <w:sz w:val="20"/>
                <w:szCs w:val="20"/>
              </w:rPr>
              <w:t>Contribucion</w:t>
            </w:r>
            <w:proofErr w:type="spellEnd"/>
            <w:r w:rsidRPr="00A11B75">
              <w:rPr>
                <w:rFonts w:ascii="Arial" w:hAnsi="Arial" w:cs="Arial"/>
                <w:color w:val="000000" w:themeColor="text1"/>
                <w:sz w:val="20"/>
                <w:szCs w:val="20"/>
              </w:rPr>
              <w:t xml:space="preserve"> de Obra Publica</w:t>
            </w:r>
          </w:p>
        </w:tc>
        <w:tc>
          <w:tcPr>
            <w:tcW w:w="4252" w:type="dxa"/>
            <w:shd w:val="clear" w:color="auto" w:fill="auto"/>
            <w:vAlign w:val="bottom"/>
            <w:hideMark/>
          </w:tcPr>
          <w:p w14:paraId="578C2322"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730584" w:rsidRPr="00A11B75" w14:paraId="2E50EC45" w14:textId="77777777" w:rsidTr="00B25843">
        <w:trPr>
          <w:trHeight w:val="315"/>
        </w:trPr>
        <w:tc>
          <w:tcPr>
            <w:tcW w:w="8079" w:type="dxa"/>
            <w:gridSpan w:val="2"/>
            <w:shd w:val="clear" w:color="auto" w:fill="auto"/>
            <w:noWrap/>
            <w:vAlign w:val="bottom"/>
            <w:hideMark/>
          </w:tcPr>
          <w:p w14:paraId="6935BC0D" w14:textId="77777777" w:rsidR="003755A5" w:rsidRPr="00A11B75" w:rsidRDefault="003755A5" w:rsidP="004E4FF9">
            <w:pPr>
              <w:rPr>
                <w:rFonts w:ascii="Arial" w:hAnsi="Arial" w:cs="Arial"/>
                <w:b/>
                <w:bCs/>
                <w:color w:val="000000" w:themeColor="text1"/>
                <w:sz w:val="20"/>
                <w:szCs w:val="20"/>
              </w:rPr>
            </w:pPr>
          </w:p>
          <w:p w14:paraId="4D7C22D4"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2. DEPARTAMENTAL</w:t>
            </w:r>
          </w:p>
        </w:tc>
      </w:tr>
      <w:tr w:rsidR="00730584" w:rsidRPr="00A11B75" w14:paraId="36998DE3" w14:textId="77777777" w:rsidTr="00B25843">
        <w:trPr>
          <w:trHeight w:val="300"/>
        </w:trPr>
        <w:tc>
          <w:tcPr>
            <w:tcW w:w="3827" w:type="dxa"/>
            <w:shd w:val="clear" w:color="auto" w:fill="auto"/>
            <w:noWrap/>
            <w:vAlign w:val="bottom"/>
            <w:hideMark/>
          </w:tcPr>
          <w:p w14:paraId="7184D0F4"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0F512232"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7627BE4" w14:textId="77777777" w:rsidTr="00B25843">
        <w:trPr>
          <w:trHeight w:val="495"/>
        </w:trPr>
        <w:tc>
          <w:tcPr>
            <w:tcW w:w="3827" w:type="dxa"/>
            <w:shd w:val="clear" w:color="auto" w:fill="auto"/>
            <w:vAlign w:val="center"/>
            <w:hideMark/>
          </w:tcPr>
          <w:p w14:paraId="3BE5205F"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Estampillas</w:t>
            </w:r>
          </w:p>
        </w:tc>
        <w:tc>
          <w:tcPr>
            <w:tcW w:w="4252" w:type="dxa"/>
            <w:shd w:val="clear" w:color="auto" w:fill="auto"/>
            <w:hideMark/>
          </w:tcPr>
          <w:p w14:paraId="6017AD5C"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730584" w:rsidRPr="00A11B75" w14:paraId="35828307" w14:textId="77777777" w:rsidTr="00B25843">
        <w:trPr>
          <w:trHeight w:val="315"/>
        </w:trPr>
        <w:tc>
          <w:tcPr>
            <w:tcW w:w="8079" w:type="dxa"/>
            <w:gridSpan w:val="2"/>
            <w:shd w:val="clear" w:color="auto" w:fill="auto"/>
            <w:noWrap/>
            <w:vAlign w:val="bottom"/>
            <w:hideMark/>
          </w:tcPr>
          <w:p w14:paraId="683788A8"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730584" w:rsidRPr="00A11B75" w14:paraId="1554E4A7" w14:textId="77777777" w:rsidTr="00B25843">
        <w:trPr>
          <w:trHeight w:val="300"/>
        </w:trPr>
        <w:tc>
          <w:tcPr>
            <w:tcW w:w="3827" w:type="dxa"/>
            <w:shd w:val="clear" w:color="auto" w:fill="auto"/>
            <w:noWrap/>
            <w:vAlign w:val="bottom"/>
            <w:hideMark/>
          </w:tcPr>
          <w:p w14:paraId="6AE96FE5"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1876818E"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8E6960E" w14:textId="77777777" w:rsidTr="00B25843">
        <w:trPr>
          <w:trHeight w:val="495"/>
        </w:trPr>
        <w:tc>
          <w:tcPr>
            <w:tcW w:w="3827" w:type="dxa"/>
            <w:shd w:val="clear" w:color="auto" w:fill="auto"/>
            <w:vAlign w:val="center"/>
            <w:hideMark/>
          </w:tcPr>
          <w:p w14:paraId="74D499C1"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lastRenderedPageBreak/>
              <w:t>Industria, Comercio, Avisos y Tableros</w:t>
            </w:r>
          </w:p>
        </w:tc>
        <w:tc>
          <w:tcPr>
            <w:tcW w:w="4252" w:type="dxa"/>
            <w:shd w:val="clear" w:color="auto" w:fill="auto"/>
            <w:hideMark/>
          </w:tcPr>
          <w:p w14:paraId="1B1B7F12"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730584" w:rsidRPr="00A11B75" w14:paraId="79E38BF5" w14:textId="77777777" w:rsidTr="00B25843">
        <w:trPr>
          <w:trHeight w:val="495"/>
        </w:trPr>
        <w:tc>
          <w:tcPr>
            <w:tcW w:w="3827" w:type="dxa"/>
            <w:shd w:val="clear" w:color="auto" w:fill="auto"/>
            <w:vAlign w:val="center"/>
            <w:hideMark/>
          </w:tcPr>
          <w:p w14:paraId="111759A0"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Tasa Bomberil y otras</w:t>
            </w:r>
          </w:p>
        </w:tc>
        <w:tc>
          <w:tcPr>
            <w:tcW w:w="4252" w:type="dxa"/>
            <w:shd w:val="clear" w:color="auto" w:fill="auto"/>
            <w:hideMark/>
          </w:tcPr>
          <w:p w14:paraId="47D60DFD"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297D292C" w14:textId="77777777" w:rsidR="003755A5" w:rsidRPr="00A11B75" w:rsidRDefault="003755A5" w:rsidP="003755A5">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w:t>
      </w:r>
    </w:p>
    <w:p w14:paraId="520F993E" w14:textId="77777777" w:rsidR="00DF69D7" w:rsidRPr="00A11B75" w:rsidRDefault="00786060" w:rsidP="00786060">
      <w:pPr>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Pr="00A11B75">
        <w:rPr>
          <w:rFonts w:ascii="Arial" w:hAnsi="Arial" w:cs="Arial"/>
          <w:b/>
          <w:color w:val="000000" w:themeColor="text1"/>
          <w:sz w:val="20"/>
          <w:szCs w:val="20"/>
        </w:rPr>
        <w:t>.</w:t>
      </w:r>
      <w:r w:rsidR="004C3812" w:rsidRPr="00A11B75">
        <w:rPr>
          <w:rFonts w:ascii="Arial" w:hAnsi="Arial" w:cs="Arial"/>
          <w:b/>
          <w:color w:val="000000" w:themeColor="text1"/>
          <w:sz w:val="20"/>
          <w:szCs w:val="20"/>
        </w:rPr>
        <w:t xml:space="preserve"> </w:t>
      </w:r>
      <w:r w:rsidR="005E3BE4" w:rsidRPr="00A11B75">
        <w:rPr>
          <w:rFonts w:ascii="Arial" w:hAnsi="Arial" w:cs="Arial"/>
          <w:b/>
          <w:color w:val="000000" w:themeColor="text1"/>
          <w:sz w:val="20"/>
          <w:szCs w:val="20"/>
        </w:rPr>
        <w:t>REQUISITOS HABILITANTES T</w:t>
      </w:r>
      <w:r w:rsidR="00DF69D7" w:rsidRPr="00A11B75">
        <w:rPr>
          <w:rFonts w:ascii="Arial" w:hAnsi="Arial" w:cs="Arial"/>
          <w:b/>
          <w:color w:val="000000" w:themeColor="text1"/>
          <w:sz w:val="20"/>
          <w:szCs w:val="20"/>
        </w:rPr>
        <w:t>ÉCNIC</w:t>
      </w:r>
      <w:r w:rsidRPr="00A11B75">
        <w:rPr>
          <w:rFonts w:ascii="Arial" w:hAnsi="Arial" w:cs="Arial"/>
          <w:b/>
          <w:color w:val="000000" w:themeColor="text1"/>
          <w:sz w:val="20"/>
          <w:szCs w:val="20"/>
        </w:rPr>
        <w:t>O</w:t>
      </w:r>
      <w:r w:rsidR="00DF69D7" w:rsidRPr="00A11B75">
        <w:rPr>
          <w:rFonts w:ascii="Arial" w:hAnsi="Arial" w:cs="Arial"/>
          <w:b/>
          <w:color w:val="000000" w:themeColor="text1"/>
          <w:sz w:val="20"/>
          <w:szCs w:val="20"/>
        </w:rPr>
        <w:t>S</w:t>
      </w:r>
      <w:r w:rsidR="003C3AD4" w:rsidRPr="00A11B75">
        <w:rPr>
          <w:rFonts w:ascii="Arial" w:hAnsi="Arial" w:cs="Arial"/>
          <w:b/>
          <w:color w:val="000000" w:themeColor="text1"/>
          <w:sz w:val="20"/>
          <w:szCs w:val="20"/>
        </w:rPr>
        <w:t xml:space="preserve"> – CONDICIONES TÉCNICAS MÍNIMAS</w:t>
      </w:r>
    </w:p>
    <w:p w14:paraId="3B76D0F7" w14:textId="77777777" w:rsidR="00971D5A" w:rsidRPr="00A11B75" w:rsidRDefault="00971D5A" w:rsidP="00DC6552">
      <w:pPr>
        <w:jc w:val="both"/>
        <w:rPr>
          <w:rFonts w:ascii="Arial" w:hAnsi="Arial" w:cs="Arial"/>
          <w:b/>
          <w:color w:val="FF0000"/>
          <w:sz w:val="20"/>
          <w:szCs w:val="20"/>
        </w:rPr>
      </w:pPr>
    </w:p>
    <w:p w14:paraId="583B6DB8" w14:textId="77777777" w:rsidR="00EA5ADC" w:rsidRPr="00A11B75" w:rsidRDefault="00EA5ADC" w:rsidP="00EA5ADC">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317E50" w:rsidRPr="00A11B75">
        <w:rPr>
          <w:rFonts w:ascii="Arial" w:hAnsi="Arial" w:cs="Arial"/>
          <w:b/>
          <w:iCs/>
          <w:color w:val="000000" w:themeColor="text1"/>
          <w:sz w:val="20"/>
          <w:szCs w:val="20"/>
        </w:rPr>
        <w:t>SECCIÓN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1"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7AED0B73" w14:textId="77777777" w:rsidR="00F350CD" w:rsidRPr="00A11B75" w:rsidRDefault="00F350CD" w:rsidP="00DC6552">
      <w:pPr>
        <w:jc w:val="both"/>
        <w:rPr>
          <w:rFonts w:ascii="Arial" w:hAnsi="Arial" w:cs="Arial"/>
          <w:b/>
          <w:color w:val="000000" w:themeColor="text1"/>
          <w:sz w:val="20"/>
          <w:szCs w:val="20"/>
        </w:rPr>
      </w:pPr>
    </w:p>
    <w:p w14:paraId="72DD3249" w14:textId="77777777" w:rsidR="00256DF9" w:rsidRPr="00A11B75" w:rsidRDefault="00E90C55" w:rsidP="00DC6552">
      <w:pPr>
        <w:jc w:val="both"/>
        <w:rPr>
          <w:rFonts w:ascii="Arial" w:hAnsi="Arial" w:cs="Arial"/>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256DF9" w:rsidRPr="00A11B75">
        <w:rPr>
          <w:rFonts w:ascii="Arial" w:hAnsi="Arial" w:cs="Arial"/>
          <w:b/>
          <w:color w:val="000000" w:themeColor="text1"/>
          <w:sz w:val="20"/>
          <w:szCs w:val="20"/>
        </w:rPr>
        <w:t>.1 ESPECIFICACIONES TECNICAS QUE DEBEN CUMPLIR LOS SERVICIOS</w:t>
      </w:r>
    </w:p>
    <w:p w14:paraId="2ADF0FEF" w14:textId="77777777" w:rsidR="00E31EB1" w:rsidRPr="00A11B75" w:rsidRDefault="00E31EB1" w:rsidP="00DC6552">
      <w:pPr>
        <w:jc w:val="both"/>
        <w:rPr>
          <w:rFonts w:ascii="Arial" w:hAnsi="Arial" w:cs="Arial"/>
          <w:color w:val="000000" w:themeColor="text1"/>
          <w:sz w:val="20"/>
          <w:szCs w:val="20"/>
        </w:rPr>
      </w:pPr>
    </w:p>
    <w:p w14:paraId="4A730F94" w14:textId="77777777" w:rsidR="008F463D" w:rsidRPr="00A11B75" w:rsidRDefault="00AD01D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Las condiciones técnicas mínimas del objeto a contratar se encue</w:t>
      </w:r>
      <w:r w:rsidR="004C10A4" w:rsidRPr="00A11B75">
        <w:rPr>
          <w:rFonts w:ascii="Arial" w:hAnsi="Arial" w:cs="Arial"/>
          <w:color w:val="000000" w:themeColor="text1"/>
          <w:sz w:val="20"/>
          <w:szCs w:val="20"/>
        </w:rPr>
        <w:t>n</w:t>
      </w:r>
      <w:r w:rsidRPr="00A11B75">
        <w:rPr>
          <w:rFonts w:ascii="Arial" w:hAnsi="Arial" w:cs="Arial"/>
          <w:color w:val="000000" w:themeColor="text1"/>
          <w:sz w:val="20"/>
          <w:szCs w:val="20"/>
        </w:rPr>
        <w:t xml:space="preserve">tran detalladas en </w:t>
      </w:r>
      <w:r w:rsidR="00B649FB" w:rsidRPr="00A11B75">
        <w:rPr>
          <w:rFonts w:ascii="Arial" w:hAnsi="Arial" w:cs="Arial"/>
          <w:color w:val="000000" w:themeColor="text1"/>
          <w:sz w:val="20"/>
          <w:szCs w:val="20"/>
        </w:rPr>
        <w:t>los</w:t>
      </w:r>
      <w:r w:rsidR="00B649FB" w:rsidRPr="00A11B75">
        <w:rPr>
          <w:rFonts w:ascii="Arial" w:eastAsia="Arial" w:hAnsi="Arial" w:cs="Arial"/>
          <w:color w:val="000000" w:themeColor="text1"/>
          <w:sz w:val="20"/>
          <w:szCs w:val="20"/>
        </w:rPr>
        <w:t xml:space="preserve"> estudios previos</w:t>
      </w:r>
      <w:r w:rsidR="00EB7D28" w:rsidRPr="00A11B75">
        <w:rPr>
          <w:rFonts w:ascii="Arial" w:eastAsia="Arial" w:hAnsi="Arial" w:cs="Arial"/>
          <w:color w:val="000000" w:themeColor="text1"/>
          <w:sz w:val="20"/>
          <w:szCs w:val="20"/>
        </w:rPr>
        <w:t xml:space="preserve"> </w:t>
      </w:r>
      <w:r w:rsidR="00B649FB" w:rsidRPr="00A11B75">
        <w:rPr>
          <w:rFonts w:ascii="Arial" w:hAnsi="Arial" w:cs="Arial"/>
          <w:color w:val="000000" w:themeColor="text1"/>
          <w:sz w:val="20"/>
          <w:szCs w:val="20"/>
        </w:rPr>
        <w:t xml:space="preserve">y en </w:t>
      </w:r>
      <w:r w:rsidR="003755A5" w:rsidRPr="00A11B75">
        <w:rPr>
          <w:rFonts w:ascii="Arial" w:hAnsi="Arial" w:cs="Arial"/>
          <w:color w:val="000000" w:themeColor="text1"/>
          <w:sz w:val="20"/>
          <w:szCs w:val="20"/>
        </w:rPr>
        <w:t>las</w:t>
      </w:r>
      <w:r w:rsidR="00B649FB" w:rsidRPr="00A11B75">
        <w:rPr>
          <w:rFonts w:ascii="Arial" w:hAnsi="Arial" w:cs="Arial"/>
          <w:b/>
          <w:color w:val="000000" w:themeColor="text1"/>
          <w:sz w:val="20"/>
          <w:szCs w:val="20"/>
        </w:rPr>
        <w:t xml:space="preserve"> </w:t>
      </w:r>
      <w:r w:rsidR="003755A5" w:rsidRPr="00A11B75">
        <w:rPr>
          <w:rFonts w:ascii="Arial" w:hAnsi="Arial" w:cs="Arial"/>
          <w:b/>
          <w:color w:val="000000" w:themeColor="text1"/>
          <w:sz w:val="20"/>
          <w:szCs w:val="20"/>
        </w:rPr>
        <w:t>FICHAS</w:t>
      </w:r>
      <w:r w:rsidRPr="00A11B75">
        <w:rPr>
          <w:rFonts w:ascii="Arial" w:hAnsi="Arial" w:cs="Arial"/>
          <w:b/>
          <w:color w:val="000000" w:themeColor="text1"/>
          <w:sz w:val="20"/>
          <w:szCs w:val="20"/>
        </w:rPr>
        <w:t xml:space="preserve"> </w:t>
      </w:r>
      <w:r w:rsidR="000E62A9" w:rsidRPr="00A11B75">
        <w:rPr>
          <w:rFonts w:ascii="Arial" w:hAnsi="Arial" w:cs="Arial"/>
          <w:b/>
          <w:color w:val="000000" w:themeColor="text1"/>
          <w:sz w:val="20"/>
          <w:szCs w:val="20"/>
        </w:rPr>
        <w:t>T</w:t>
      </w:r>
      <w:r w:rsidR="00601284" w:rsidRPr="00A11B75">
        <w:rPr>
          <w:rFonts w:ascii="Arial" w:hAnsi="Arial" w:cs="Arial"/>
          <w:b/>
          <w:color w:val="000000" w:themeColor="text1"/>
          <w:sz w:val="20"/>
          <w:szCs w:val="20"/>
        </w:rPr>
        <w:t>ÉCNICAS</w:t>
      </w:r>
      <w:r w:rsidR="00E619C1" w:rsidRPr="00A11B75">
        <w:rPr>
          <w:rFonts w:ascii="Arial" w:hAnsi="Arial" w:cs="Arial"/>
          <w:b/>
          <w:color w:val="000000" w:themeColor="text1"/>
          <w:sz w:val="20"/>
          <w:szCs w:val="20"/>
        </w:rPr>
        <w:t xml:space="preserve"> </w:t>
      </w:r>
      <w:r w:rsidR="00B649FB" w:rsidRPr="00A11B75">
        <w:rPr>
          <w:rFonts w:ascii="Arial" w:hAnsi="Arial" w:cs="Arial"/>
          <w:color w:val="000000" w:themeColor="text1"/>
          <w:sz w:val="20"/>
          <w:szCs w:val="20"/>
        </w:rPr>
        <w:t>del presente documento</w:t>
      </w:r>
      <w:r w:rsidRPr="00A11B75">
        <w:rPr>
          <w:rFonts w:ascii="Arial" w:hAnsi="Arial" w:cs="Arial"/>
          <w:color w:val="000000" w:themeColor="text1"/>
          <w:sz w:val="20"/>
          <w:szCs w:val="20"/>
        </w:rPr>
        <w:t>.</w:t>
      </w:r>
    </w:p>
    <w:p w14:paraId="3B296CBE" w14:textId="77777777" w:rsidR="00AD01D9" w:rsidRPr="00A11B75" w:rsidRDefault="00AD01D9" w:rsidP="00DC6552">
      <w:pPr>
        <w:jc w:val="both"/>
        <w:rPr>
          <w:rFonts w:ascii="Arial" w:hAnsi="Arial" w:cs="Arial"/>
          <w:color w:val="000000" w:themeColor="text1"/>
          <w:sz w:val="22"/>
          <w:szCs w:val="22"/>
        </w:rPr>
      </w:pPr>
    </w:p>
    <w:p w14:paraId="3F3D95E8" w14:textId="77777777" w:rsidR="00914E23" w:rsidRPr="00A11B75" w:rsidRDefault="00914E23" w:rsidP="005F375F">
      <w:pPr>
        <w:pStyle w:val="Prrafodelista"/>
        <w:numPr>
          <w:ilvl w:val="2"/>
          <w:numId w:val="38"/>
        </w:numPr>
        <w:jc w:val="both"/>
        <w:rPr>
          <w:rFonts w:ascii="Arial" w:hAnsi="Arial" w:cs="Arial"/>
          <w:color w:val="000000" w:themeColor="text1"/>
          <w:sz w:val="20"/>
          <w:szCs w:val="20"/>
        </w:rPr>
      </w:pPr>
      <w:r w:rsidRPr="00A11B75">
        <w:rPr>
          <w:rFonts w:ascii="Arial" w:hAnsi="Arial" w:cs="Arial"/>
          <w:b/>
          <w:color w:val="000000" w:themeColor="text1"/>
          <w:sz w:val="20"/>
          <w:szCs w:val="20"/>
        </w:rPr>
        <w:t>DOCUMENTOS A PRESENTAR CON LA OFERTA</w:t>
      </w:r>
      <w:r w:rsidRPr="00A11B75">
        <w:rPr>
          <w:rFonts w:ascii="Arial" w:hAnsi="Arial" w:cs="Arial"/>
          <w:color w:val="000000" w:themeColor="text1"/>
          <w:sz w:val="20"/>
          <w:szCs w:val="20"/>
        </w:rPr>
        <w:t xml:space="preserve"> </w:t>
      </w:r>
    </w:p>
    <w:p w14:paraId="38ACB9CD" w14:textId="77777777" w:rsidR="00914E23" w:rsidRPr="00A11B75" w:rsidRDefault="00914E23" w:rsidP="00914E23">
      <w:pPr>
        <w:pStyle w:val="Prrafodelista"/>
        <w:ind w:left="1004"/>
        <w:jc w:val="both"/>
        <w:rPr>
          <w:rFonts w:ascii="Arial" w:hAnsi="Arial" w:cs="Arial"/>
          <w:color w:val="FF0000"/>
          <w:sz w:val="20"/>
          <w:szCs w:val="20"/>
        </w:rPr>
      </w:pPr>
    </w:p>
    <w:p w14:paraId="5560C31D" w14:textId="040D3D6A" w:rsidR="00157639" w:rsidRPr="00A11B75" w:rsidRDefault="00157639" w:rsidP="00914E23">
      <w:pPr>
        <w:jc w:val="both"/>
        <w:rPr>
          <w:rFonts w:ascii="Arial" w:hAnsi="Arial" w:cs="Arial"/>
          <w:color w:val="000000" w:themeColor="text1"/>
        </w:rPr>
      </w:pPr>
      <w:r w:rsidRPr="00A11B75">
        <w:rPr>
          <w:rFonts w:ascii="Arial" w:hAnsi="Arial" w:cs="Arial"/>
          <w:color w:val="000000" w:themeColor="text1"/>
          <w:sz w:val="20"/>
          <w:szCs w:val="20"/>
        </w:rPr>
        <w:t>Es necesario que los proponentes adjunten a su propuesta los documentos de carácter técnico que se relacionan en los</w:t>
      </w:r>
      <w:r w:rsidRPr="00A11B75">
        <w:rPr>
          <w:rFonts w:ascii="Arial" w:eastAsia="Arial" w:hAnsi="Arial" w:cs="Arial"/>
          <w:color w:val="000000" w:themeColor="text1"/>
          <w:sz w:val="20"/>
          <w:szCs w:val="20"/>
        </w:rPr>
        <w:t xml:space="preserve"> estudios previos</w:t>
      </w:r>
      <w:r w:rsidR="00225E1A">
        <w:rPr>
          <w:rFonts w:ascii="Arial" w:eastAsia="Arial" w:hAnsi="Arial" w:cs="Arial"/>
          <w:color w:val="000000" w:themeColor="text1"/>
          <w:sz w:val="20"/>
          <w:szCs w:val="20"/>
        </w:rPr>
        <w:t xml:space="preserve"> numeral </w:t>
      </w:r>
      <w:r w:rsidR="00225E1A" w:rsidRPr="003B690F">
        <w:rPr>
          <w:rFonts w:ascii="Arial" w:eastAsia="Arial" w:hAnsi="Arial" w:cs="Arial"/>
          <w:b/>
          <w:bCs/>
          <w:color w:val="000000" w:themeColor="text1"/>
          <w:sz w:val="20"/>
          <w:szCs w:val="20"/>
        </w:rPr>
        <w:t>5.3.</w:t>
      </w:r>
      <w:r w:rsidR="008033D6">
        <w:rPr>
          <w:rFonts w:ascii="Arial" w:eastAsia="Arial" w:hAnsi="Arial" w:cs="Arial"/>
          <w:b/>
          <w:bCs/>
          <w:color w:val="000000" w:themeColor="text1"/>
          <w:sz w:val="20"/>
          <w:szCs w:val="20"/>
        </w:rPr>
        <w:t>5</w:t>
      </w:r>
      <w:r w:rsidR="00A5316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w:t>
      </w:r>
      <w:r w:rsidRPr="00A11B75">
        <w:rPr>
          <w:rFonts w:ascii="Arial" w:hAnsi="Arial" w:cs="Arial"/>
          <w:b/>
          <w:color w:val="000000" w:themeColor="text1"/>
          <w:sz w:val="20"/>
          <w:szCs w:val="20"/>
        </w:rPr>
        <w:t xml:space="preserve"> el Sistema Electrónico de Contratación Pública – SECOP II</w:t>
      </w:r>
      <w:r w:rsidRPr="00A11B75">
        <w:rPr>
          <w:rFonts w:ascii="Arial" w:hAnsi="Arial" w:cs="Arial"/>
          <w:color w:val="000000" w:themeColor="text1"/>
          <w:sz w:val="20"/>
          <w:szCs w:val="20"/>
        </w:rPr>
        <w:t>, en la Sección 3 de “CUESTIONARIO”</w:t>
      </w:r>
      <w:r w:rsidR="00081196" w:rsidRPr="00A11B75">
        <w:rPr>
          <w:rFonts w:ascii="Arial" w:hAnsi="Arial" w:cs="Arial"/>
          <w:color w:val="000000" w:themeColor="text1"/>
          <w:sz w:val="20"/>
          <w:szCs w:val="20"/>
        </w:rPr>
        <w:t>.</w:t>
      </w:r>
    </w:p>
    <w:p w14:paraId="7C2A20F9" w14:textId="77777777" w:rsidR="001F0F4B" w:rsidRPr="00A11B75" w:rsidRDefault="001F0F4B" w:rsidP="003C2D35">
      <w:pPr>
        <w:jc w:val="both"/>
        <w:rPr>
          <w:rFonts w:ascii="Arial" w:hAnsi="Arial" w:cs="Arial"/>
          <w:color w:val="FF0000"/>
          <w:sz w:val="20"/>
          <w:szCs w:val="20"/>
        </w:rPr>
      </w:pPr>
    </w:p>
    <w:p w14:paraId="773FF0CE" w14:textId="77777777" w:rsidR="00080A2F" w:rsidRPr="00A11B75" w:rsidRDefault="003C2D35" w:rsidP="00080A2F">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1:</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.2 </w:t>
      </w:r>
      <w:r w:rsidR="00080A2F" w:rsidRPr="00A11B75">
        <w:rPr>
          <w:rFonts w:ascii="Arial" w:hAnsi="Arial" w:cs="Arial"/>
          <w:iCs/>
          <w:color w:val="000000" w:themeColor="text1"/>
          <w:sz w:val="20"/>
          <w:szCs w:val="20"/>
        </w:rPr>
        <w:t>“</w:t>
      </w:r>
      <w:r w:rsidR="00080A2F" w:rsidRPr="00A11B75">
        <w:rPr>
          <w:rFonts w:ascii="Arial" w:hAnsi="Arial" w:cs="Arial"/>
          <w:i/>
          <w:color w:val="000000" w:themeColor="text1"/>
          <w:sz w:val="20"/>
          <w:szCs w:val="20"/>
        </w:rPr>
        <w:t>Presunción de Autenticidad de los Documentos y Valor probatorio de las copias”</w:t>
      </w:r>
      <w:r w:rsidR="00080A2F"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Pr="00A11B75">
        <w:rPr>
          <w:rFonts w:ascii="Arial" w:hAnsi="Arial" w:cs="Arial"/>
          <w:i/>
          <w:iCs/>
          <w:color w:val="000000" w:themeColor="text1"/>
          <w:sz w:val="20"/>
          <w:szCs w:val="20"/>
        </w:rPr>
        <w:t>“</w:t>
      </w:r>
      <w:r w:rsidR="00080A2F" w:rsidRPr="00A11B75">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A11B75" w:rsidRDefault="003C2D35" w:rsidP="003C2D35">
      <w:pPr>
        <w:jc w:val="both"/>
        <w:rPr>
          <w:rFonts w:ascii="Arial" w:hAnsi="Arial" w:cs="Arial"/>
          <w:iCs/>
          <w:color w:val="000000" w:themeColor="text1"/>
          <w:sz w:val="20"/>
          <w:szCs w:val="20"/>
        </w:rPr>
      </w:pPr>
    </w:p>
    <w:p w14:paraId="635BFA4A" w14:textId="77777777" w:rsidR="00080A2F" w:rsidRPr="00A11B75" w:rsidRDefault="003C2D35" w:rsidP="00875084">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2:</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.4 </w:t>
      </w:r>
      <w:r w:rsidR="00875084" w:rsidRPr="00A11B75">
        <w:rPr>
          <w:rFonts w:ascii="Arial" w:hAnsi="Arial" w:cs="Arial"/>
          <w:i/>
          <w:iCs/>
          <w:color w:val="000000" w:themeColor="text1"/>
          <w:sz w:val="20"/>
          <w:szCs w:val="20"/>
        </w:rPr>
        <w:t>“Documentos en idioma extranjero”</w:t>
      </w:r>
      <w:r w:rsidR="00875084"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00875084" w:rsidRPr="00A11B75">
        <w:rPr>
          <w:rFonts w:ascii="Arial" w:hAnsi="Arial" w:cs="Arial"/>
          <w:iCs/>
          <w:color w:val="000000" w:themeColor="text1"/>
          <w:sz w:val="20"/>
          <w:szCs w:val="20"/>
        </w:rPr>
        <w:t>“</w:t>
      </w:r>
      <w:r w:rsidR="00875084" w:rsidRPr="00A11B75">
        <w:rPr>
          <w:rFonts w:ascii="Arial" w:hAnsi="Arial" w:cs="Arial"/>
          <w:i/>
          <w:color w:val="000000" w:themeColor="text1"/>
          <w:sz w:val="20"/>
          <w:szCs w:val="20"/>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w:t>
      </w:r>
      <w:r w:rsidR="00875084" w:rsidRPr="00A11B75">
        <w:rPr>
          <w:rFonts w:ascii="Arial" w:hAnsi="Arial" w:cs="Arial"/>
          <w:i/>
          <w:color w:val="000000" w:themeColor="text1"/>
          <w:sz w:val="20"/>
          <w:szCs w:val="20"/>
        </w:rPr>
        <w:lastRenderedPageBreak/>
        <w:t>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A11B75" w:rsidRDefault="00080A2F" w:rsidP="003C2D35">
      <w:pPr>
        <w:jc w:val="both"/>
        <w:rPr>
          <w:rFonts w:ascii="Arial" w:hAnsi="Arial" w:cs="Arial"/>
          <w:iCs/>
          <w:color w:val="000000" w:themeColor="text1"/>
          <w:sz w:val="20"/>
          <w:szCs w:val="20"/>
        </w:rPr>
      </w:pPr>
    </w:p>
    <w:p w14:paraId="75D3105F" w14:textId="56DFDF44" w:rsidR="00E67DC0" w:rsidRPr="00A11B75" w:rsidRDefault="00A00F4F" w:rsidP="003A232C">
      <w:pPr>
        <w:pStyle w:val="Textocomentario"/>
        <w:jc w:val="both"/>
        <w:rPr>
          <w:rFonts w:ascii="Arial" w:eastAsia="Arial" w:hAnsi="Arial" w:cs="Arial"/>
          <w:color w:val="000000" w:themeColor="text1"/>
        </w:rPr>
      </w:pPr>
      <w:r>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601E3B22" w14:textId="77777777" w:rsidR="00D25A39" w:rsidRPr="00A11B75" w:rsidRDefault="00D25A39" w:rsidP="00DF256F">
      <w:pPr>
        <w:jc w:val="both"/>
        <w:rPr>
          <w:rFonts w:ascii="Arial" w:hAnsi="Arial" w:cs="Arial"/>
          <w:color w:val="FF0000"/>
          <w:sz w:val="20"/>
          <w:szCs w:val="20"/>
        </w:rPr>
      </w:pPr>
    </w:p>
    <w:p w14:paraId="40E4C39D" w14:textId="77777777" w:rsidR="00AD01D9" w:rsidRPr="00A11B75" w:rsidRDefault="00142311" w:rsidP="00AD01D9">
      <w:pPr>
        <w:ind w:right="111"/>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AD01D9" w:rsidRPr="00A11B75">
        <w:rPr>
          <w:rFonts w:ascii="Arial" w:hAnsi="Arial" w:cs="Arial"/>
          <w:b/>
          <w:color w:val="000000" w:themeColor="text1"/>
          <w:sz w:val="20"/>
          <w:szCs w:val="20"/>
        </w:rPr>
        <w:t>.3 EXPERIENCIA MÍNIMA EXIGIDA</w:t>
      </w:r>
    </w:p>
    <w:p w14:paraId="2331266B" w14:textId="77777777" w:rsidR="00AD01D9" w:rsidRPr="00A11B75" w:rsidRDefault="00AD01D9" w:rsidP="00AD01D9">
      <w:pPr>
        <w:jc w:val="both"/>
        <w:rPr>
          <w:rFonts w:ascii="Arial" w:hAnsi="Arial" w:cs="Arial"/>
          <w:b/>
          <w:i/>
          <w:color w:val="000000" w:themeColor="text1"/>
          <w:sz w:val="20"/>
          <w:szCs w:val="20"/>
        </w:rPr>
      </w:pPr>
    </w:p>
    <w:p w14:paraId="2F9B9C2E" w14:textId="10E2C98C" w:rsidR="00586C0E" w:rsidRPr="00A11B75" w:rsidRDefault="00586C0E" w:rsidP="00586C0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00EB7D28" w:rsidRPr="00A11B75">
        <w:rPr>
          <w:rFonts w:ascii="Arial" w:hAnsi="Arial" w:cs="Arial"/>
          <w:color w:val="000000" w:themeColor="text1"/>
          <w:sz w:val="20"/>
          <w:szCs w:val="20"/>
        </w:rPr>
        <w:t>en</w:t>
      </w:r>
      <w:proofErr w:type="spellEnd"/>
      <w:r w:rsidR="00EB7D28" w:rsidRPr="00A11B75">
        <w:rPr>
          <w:rFonts w:ascii="Arial" w:hAnsi="Arial" w:cs="Arial"/>
          <w:color w:val="000000" w:themeColor="text1"/>
          <w:sz w:val="20"/>
          <w:szCs w:val="20"/>
        </w:rPr>
        <w:t xml:space="preserve"> los</w:t>
      </w:r>
      <w:r w:rsidR="00EB7D28" w:rsidRPr="00A11B75">
        <w:rPr>
          <w:rFonts w:ascii="Arial" w:eastAsia="Arial" w:hAnsi="Arial" w:cs="Arial"/>
          <w:color w:val="000000" w:themeColor="text1"/>
          <w:sz w:val="20"/>
          <w:szCs w:val="20"/>
        </w:rPr>
        <w:t xml:space="preserve"> estudios previos</w:t>
      </w:r>
      <w:r w:rsidR="00904E0B" w:rsidRPr="00A11B75">
        <w:rPr>
          <w:rFonts w:ascii="Arial" w:eastAsia="Arial" w:hAnsi="Arial" w:cs="Arial"/>
          <w:color w:val="000000" w:themeColor="text1"/>
          <w:sz w:val="20"/>
          <w:szCs w:val="20"/>
        </w:rPr>
        <w:t xml:space="preserve"> </w:t>
      </w:r>
      <w:r w:rsidR="00E50B54" w:rsidRPr="00A11B75">
        <w:rPr>
          <w:rFonts w:ascii="Arial" w:eastAsia="Arial" w:hAnsi="Arial" w:cs="Arial"/>
          <w:b/>
          <w:color w:val="000000" w:themeColor="text1"/>
          <w:sz w:val="20"/>
          <w:szCs w:val="20"/>
        </w:rPr>
        <w:t>NUMERAL</w:t>
      </w:r>
      <w:r w:rsidR="001D7BBC" w:rsidRPr="00A11B75">
        <w:rPr>
          <w:rFonts w:ascii="Arial" w:eastAsia="Arial" w:hAnsi="Arial" w:cs="Arial"/>
          <w:b/>
          <w:color w:val="000000" w:themeColor="text1"/>
          <w:sz w:val="20"/>
          <w:szCs w:val="20"/>
        </w:rPr>
        <w:t xml:space="preserve"> 5.</w:t>
      </w:r>
      <w:r w:rsidR="00DF5F45">
        <w:rPr>
          <w:rFonts w:ascii="Arial" w:eastAsia="Arial" w:hAnsi="Arial" w:cs="Arial"/>
          <w:b/>
          <w:color w:val="000000" w:themeColor="text1"/>
          <w:sz w:val="20"/>
          <w:szCs w:val="20"/>
        </w:rPr>
        <w:t>3.</w:t>
      </w:r>
      <w:r w:rsidR="008033D6">
        <w:rPr>
          <w:rFonts w:ascii="Arial" w:eastAsia="Arial" w:hAnsi="Arial" w:cs="Arial"/>
          <w:b/>
          <w:color w:val="000000" w:themeColor="text1"/>
          <w:sz w:val="20"/>
          <w:szCs w:val="20"/>
        </w:rPr>
        <w:t>2</w:t>
      </w:r>
      <w:r w:rsidR="000645D4" w:rsidRPr="00A11B75">
        <w:rPr>
          <w:rFonts w:ascii="Arial" w:eastAsia="Arial" w:hAnsi="Arial" w:cs="Arial"/>
          <w:b/>
          <w:color w:val="000000" w:themeColor="text1"/>
          <w:sz w:val="20"/>
          <w:szCs w:val="20"/>
        </w:rPr>
        <w:t xml:space="preserve">, </w:t>
      </w:r>
      <w:r w:rsidR="000645D4" w:rsidRPr="00A11B75">
        <w:rPr>
          <w:rFonts w:ascii="Arial" w:hAnsi="Arial" w:cs="Arial"/>
          <w:color w:val="000000" w:themeColor="text1"/>
          <w:sz w:val="20"/>
          <w:szCs w:val="20"/>
        </w:rPr>
        <w:t>en</w:t>
      </w:r>
      <w:r w:rsidR="00EB7D28" w:rsidRPr="00A11B75">
        <w:rPr>
          <w:rFonts w:ascii="Arial" w:eastAsia="Arial" w:hAnsi="Arial" w:cs="Arial"/>
          <w:color w:val="000000" w:themeColor="text1"/>
          <w:sz w:val="20"/>
          <w:szCs w:val="20"/>
        </w:rPr>
        <w:t xml:space="preserve"> el pliego del </w:t>
      </w:r>
      <w:r w:rsidR="00EB7D28" w:rsidRPr="00A11B75">
        <w:rPr>
          <w:rFonts w:ascii="Arial" w:hAnsi="Arial" w:cs="Arial"/>
          <w:color w:val="000000" w:themeColor="text1"/>
          <w:sz w:val="20"/>
          <w:szCs w:val="20"/>
        </w:rPr>
        <w:t xml:space="preserve">Sistema Electrónico de Contratación Pública </w:t>
      </w:r>
      <w:r w:rsidR="00A43EC4" w:rsidRPr="00A11B75">
        <w:rPr>
          <w:rFonts w:ascii="Arial" w:hAnsi="Arial" w:cs="Arial"/>
          <w:color w:val="000000" w:themeColor="text1"/>
          <w:sz w:val="20"/>
          <w:szCs w:val="20"/>
        </w:rPr>
        <w:t xml:space="preserve">– </w:t>
      </w:r>
      <w:r w:rsidR="00A43EC4" w:rsidRPr="00A11B75">
        <w:rPr>
          <w:rFonts w:ascii="Arial" w:hAnsi="Arial" w:cs="Arial"/>
          <w:b/>
          <w:color w:val="000000" w:themeColor="text1"/>
          <w:sz w:val="20"/>
          <w:szCs w:val="20"/>
        </w:rPr>
        <w:t>SECOP</w:t>
      </w:r>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xml:space="preserve">, </w:t>
      </w:r>
      <w:r w:rsidR="00EB7D28" w:rsidRPr="00A11B75">
        <w:rPr>
          <w:rFonts w:ascii="Arial" w:hAnsi="Arial" w:cs="Arial"/>
          <w:color w:val="000000" w:themeColor="text1"/>
          <w:sz w:val="20"/>
          <w:szCs w:val="20"/>
        </w:rPr>
        <w:t xml:space="preserve">en la </w:t>
      </w:r>
      <w:proofErr w:type="spellStart"/>
      <w:r w:rsidRPr="00A11B75">
        <w:rPr>
          <w:rFonts w:ascii="Arial" w:hAnsi="Arial" w:cs="Arial"/>
          <w:color w:val="000000" w:themeColor="text1"/>
          <w:sz w:val="20"/>
          <w:szCs w:val="20"/>
        </w:rPr>
        <w:t>Seccion</w:t>
      </w:r>
      <w:proofErr w:type="spellEnd"/>
      <w:r w:rsidRPr="00A11B75">
        <w:rPr>
          <w:rFonts w:ascii="Arial" w:hAnsi="Arial" w:cs="Arial"/>
          <w:color w:val="000000" w:themeColor="text1"/>
          <w:sz w:val="20"/>
          <w:szCs w:val="20"/>
        </w:rPr>
        <w:t xml:space="preserve"> 3 “</w:t>
      </w:r>
      <w:r w:rsidRPr="00A11B75">
        <w:rPr>
          <w:rFonts w:ascii="Arial" w:hAnsi="Arial" w:cs="Arial"/>
          <w:b/>
          <w:color w:val="000000" w:themeColor="text1"/>
          <w:sz w:val="20"/>
          <w:szCs w:val="20"/>
        </w:rPr>
        <w:t>CUESTIONARIO</w:t>
      </w:r>
      <w:r w:rsidRPr="00A11B75">
        <w:rPr>
          <w:rFonts w:ascii="Arial" w:hAnsi="Arial" w:cs="Arial"/>
          <w:color w:val="000000" w:themeColor="text1"/>
          <w:sz w:val="20"/>
          <w:szCs w:val="20"/>
        </w:rPr>
        <w:t>”.</w:t>
      </w:r>
    </w:p>
    <w:p w14:paraId="7FC36B39" w14:textId="77777777" w:rsidR="00037651" w:rsidRPr="00A11B75" w:rsidRDefault="00037651" w:rsidP="00037651">
      <w:pPr>
        <w:pStyle w:val="InviasNormal"/>
        <w:spacing w:line="276" w:lineRule="auto"/>
        <w:rPr>
          <w:rFonts w:ascii="Arial" w:eastAsia="Arial" w:hAnsi="Arial" w:cs="Arial"/>
          <w:color w:val="000000" w:themeColor="text1"/>
          <w:sz w:val="20"/>
          <w:szCs w:val="20"/>
          <w:lang w:val="es-CO"/>
        </w:rPr>
      </w:pPr>
      <w:bookmarkStart w:id="17" w:name="_Hlk54630778"/>
      <w:bookmarkStart w:id="18" w:name="_Hlk511331855"/>
      <w:r w:rsidRPr="00A11B75">
        <w:rPr>
          <w:rFonts w:ascii="Arial" w:eastAsia="Arial" w:hAnsi="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A11B75">
        <w:rPr>
          <w:rFonts w:ascii="Arial" w:eastAsia="Arial" w:hAnsi="Arial" w:cs="Arial"/>
          <w:color w:val="000000" w:themeColor="text1"/>
          <w:sz w:val="20"/>
          <w:szCs w:val="20"/>
          <w:lang w:val="es-CO"/>
        </w:rPr>
        <w:t>ii</w:t>
      </w:r>
      <w:proofErr w:type="spellEnd"/>
      <w:r w:rsidRPr="00A11B75">
        <w:rPr>
          <w:rFonts w:ascii="Arial" w:eastAsia="Arial" w:hAnsi="Arial" w:cs="Arial"/>
          <w:color w:val="000000" w:themeColor="text1"/>
          <w:sz w:val="20"/>
          <w:szCs w:val="20"/>
          <w:lang w:val="es-CO"/>
        </w:rPr>
        <w:t xml:space="preserve">) la presentación del </w:t>
      </w:r>
      <w:r w:rsidRPr="00A11B75">
        <w:rPr>
          <w:rFonts w:ascii="Arial" w:eastAsia="Arial" w:hAnsi="Arial" w:cs="Arial"/>
          <w:b/>
          <w:bCs/>
          <w:color w:val="000000" w:themeColor="text1"/>
          <w:sz w:val="20"/>
          <w:szCs w:val="20"/>
          <w:lang w:val="es-ES"/>
        </w:rPr>
        <w:t>FORMATO</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CO" w:eastAsia="es-CO"/>
        </w:rPr>
        <w:t xml:space="preserve">RELACIÓN DE EXPERIENCIA INSCRITA EN EL RUP” </w:t>
      </w:r>
      <w:r w:rsidRPr="00A11B75">
        <w:rPr>
          <w:rFonts w:ascii="Arial" w:hAnsi="Arial" w:cs="Arial"/>
          <w:b/>
          <w:color w:val="000000" w:themeColor="text1"/>
          <w:sz w:val="20"/>
          <w:szCs w:val="20"/>
        </w:rPr>
        <w:t>DEL PRESENTE DOCUMENTO COMPLEMENTARIO</w:t>
      </w:r>
      <w:r w:rsidRPr="00A11B75">
        <w:rPr>
          <w:rFonts w:ascii="Arial" w:hAnsi="Arial" w:cs="Arial"/>
          <w:b/>
          <w:color w:val="000000" w:themeColor="text1"/>
          <w:sz w:val="20"/>
          <w:szCs w:val="20"/>
          <w:lang w:val="es-CO" w:eastAsia="es-CO"/>
        </w:rPr>
        <w:t xml:space="preserve"> DEFINIDO PARA REGISTRAR LA EXPERIENCIA DEL OFERENTE</w:t>
      </w:r>
      <w:r w:rsidRPr="00A11B75">
        <w:rPr>
          <w:rFonts w:ascii="Arial" w:eastAsia="Arial" w:hAnsi="Arial" w:cs="Arial"/>
          <w:color w:val="000000" w:themeColor="text1"/>
          <w:sz w:val="20"/>
          <w:szCs w:val="20"/>
          <w:lang w:val="es-CO"/>
        </w:rPr>
        <w:t xml:space="preserve"> y </w:t>
      </w:r>
      <w:proofErr w:type="spellStart"/>
      <w:r w:rsidRPr="00A11B75">
        <w:rPr>
          <w:rFonts w:ascii="Arial" w:eastAsia="Arial" w:hAnsi="Arial" w:cs="Arial"/>
          <w:color w:val="000000" w:themeColor="text1"/>
          <w:sz w:val="20"/>
          <w:szCs w:val="20"/>
          <w:lang w:val="es-CO"/>
        </w:rPr>
        <w:t>iii</w:t>
      </w:r>
      <w:proofErr w:type="spellEnd"/>
      <w:r w:rsidRPr="00A11B75">
        <w:rPr>
          <w:rFonts w:ascii="Arial" w:eastAsia="Arial" w:hAnsi="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A11B75" w:rsidRDefault="006C2312" w:rsidP="006C2312">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 xml:space="preserve">De este modo, </w:t>
      </w:r>
      <w:bookmarkStart w:id="19" w:name="_Hlk128647637"/>
      <w:r w:rsidRPr="00A11B75">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7"/>
    <w:bookmarkEnd w:id="19"/>
    <w:p w14:paraId="0C9A07AD" w14:textId="77777777" w:rsidR="007B47C2" w:rsidRPr="00A11B75" w:rsidRDefault="006C2312" w:rsidP="00A34F45">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w:t>
      </w:r>
      <w:r w:rsidR="00A34F45"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rPr>
        <w:t>solo puede</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acreditar la experiencia que ha</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obtenido</w:t>
      </w:r>
      <w:r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lang w:val="es-CO"/>
        </w:rPr>
        <w:t xml:space="preserve">y </w:t>
      </w:r>
      <w:r w:rsidRPr="00A11B75">
        <w:rPr>
          <w:rFonts w:ascii="Arial" w:eastAsia="Arial" w:hAnsi="Arial" w:cs="Arial"/>
          <w:color w:val="000000" w:themeColor="text1"/>
          <w:sz w:val="20"/>
          <w:szCs w:val="20"/>
          <w:lang w:val="es-CO"/>
        </w:rPr>
        <w:t>podrán acreditar experiencia proveniente de contratos celebrados con particulares o entidades estatales</w:t>
      </w:r>
      <w:bookmarkEnd w:id="18"/>
      <w:r w:rsidR="00A34F45" w:rsidRPr="00A11B75">
        <w:rPr>
          <w:rFonts w:ascii="Arial" w:eastAsia="Arial" w:hAnsi="Arial" w:cs="Arial"/>
          <w:color w:val="000000" w:themeColor="text1"/>
          <w:sz w:val="20"/>
          <w:szCs w:val="20"/>
          <w:lang w:val="es-CO"/>
        </w:rPr>
        <w:t>.</w:t>
      </w:r>
    </w:p>
    <w:p w14:paraId="0C252A0E" w14:textId="77777777" w:rsidR="00AC026E" w:rsidRPr="00A11B75" w:rsidRDefault="00EA5ADC" w:rsidP="00EA5ADC">
      <w:pPr>
        <w:overflowPunct w:val="0"/>
        <w:autoSpaceDE w:val="0"/>
        <w:jc w:val="both"/>
        <w:rPr>
          <w:rFonts w:ascii="Arial" w:hAnsi="Arial" w:cs="Arial"/>
          <w:color w:val="000000" w:themeColor="text1"/>
          <w:sz w:val="20"/>
          <w:szCs w:val="20"/>
          <w:u w:val="single"/>
        </w:rPr>
      </w:pPr>
      <w:r w:rsidRPr="00A11B75">
        <w:rPr>
          <w:rFonts w:ascii="Arial" w:hAnsi="Arial" w:cs="Arial"/>
          <w:color w:val="000000" w:themeColor="text1"/>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A11B75">
        <w:rPr>
          <w:rFonts w:ascii="Arial" w:hAnsi="Arial" w:cs="Arial"/>
          <w:color w:val="000000" w:themeColor="text1"/>
          <w:sz w:val="20"/>
          <w:szCs w:val="20"/>
          <w:u w:val="single"/>
        </w:rPr>
        <w:t>nión Temporal, deberá acreditar</w:t>
      </w:r>
      <w:r w:rsidR="00DA3E3E" w:rsidRPr="00A11B75">
        <w:rPr>
          <w:rFonts w:ascii="Arial" w:hAnsi="Arial" w:cs="Arial"/>
          <w:color w:val="000000" w:themeColor="text1"/>
          <w:sz w:val="20"/>
          <w:szCs w:val="20"/>
          <w:u w:val="single"/>
        </w:rPr>
        <w:t xml:space="preserve"> mediante </w:t>
      </w:r>
      <w:r w:rsidRPr="00A11B75">
        <w:rPr>
          <w:rFonts w:ascii="Arial" w:hAnsi="Arial" w:cs="Arial"/>
          <w:color w:val="000000" w:themeColor="text1"/>
          <w:sz w:val="20"/>
          <w:szCs w:val="20"/>
          <w:u w:val="single"/>
        </w:rPr>
        <w:t xml:space="preserve">certificado expedido por la Cámara de Comercio de su domicilio principal, que se encuentra inscrito, calificado y clasificado en el Registro Único de Proponentes, en </w:t>
      </w:r>
      <w:r w:rsidR="00AC026E" w:rsidRPr="00A11B75">
        <w:rPr>
          <w:rFonts w:ascii="Arial" w:hAnsi="Arial" w:cs="Arial"/>
          <w:color w:val="000000" w:themeColor="text1"/>
          <w:sz w:val="20"/>
          <w:szCs w:val="20"/>
          <w:u w:val="single"/>
        </w:rPr>
        <w:t>cualquier c</w:t>
      </w:r>
      <w:r w:rsidR="00867FEF" w:rsidRPr="00A11B75">
        <w:rPr>
          <w:rFonts w:ascii="Arial" w:hAnsi="Arial" w:cs="Arial"/>
          <w:color w:val="000000" w:themeColor="text1"/>
          <w:sz w:val="20"/>
          <w:szCs w:val="20"/>
          <w:u w:val="single"/>
        </w:rPr>
        <w:t>ódigo</w:t>
      </w:r>
      <w:r w:rsidR="00721AB6"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d</w:t>
      </w:r>
      <w:r w:rsidR="00867FEF" w:rsidRPr="00A11B75">
        <w:rPr>
          <w:rFonts w:ascii="Arial" w:hAnsi="Arial" w:cs="Arial"/>
          <w:color w:val="000000" w:themeColor="text1"/>
          <w:sz w:val="20"/>
          <w:szCs w:val="20"/>
          <w:u w:val="single"/>
        </w:rPr>
        <w:t>e la siguiente actividad</w:t>
      </w:r>
      <w:r w:rsidR="00C276CF" w:rsidRPr="00A11B75">
        <w:rPr>
          <w:rFonts w:ascii="Arial" w:hAnsi="Arial" w:cs="Arial"/>
          <w:color w:val="000000" w:themeColor="text1"/>
          <w:sz w:val="20"/>
          <w:szCs w:val="20"/>
          <w:u w:val="single"/>
        </w:rPr>
        <w:t xml:space="preserve">, para todos los </w:t>
      </w:r>
      <w:proofErr w:type="spellStart"/>
      <w:r w:rsidR="00C276CF" w:rsidRPr="00A11B75">
        <w:rPr>
          <w:rFonts w:ascii="Arial" w:hAnsi="Arial" w:cs="Arial"/>
          <w:color w:val="000000" w:themeColor="text1"/>
          <w:sz w:val="20"/>
          <w:szCs w:val="20"/>
          <w:u w:val="single"/>
        </w:rPr>
        <w:t>ítmes</w:t>
      </w:r>
      <w:proofErr w:type="spellEnd"/>
      <w:r w:rsidR="00C276CF" w:rsidRPr="00A11B75">
        <w:rPr>
          <w:rFonts w:ascii="Arial" w:hAnsi="Arial" w:cs="Arial"/>
          <w:color w:val="000000" w:themeColor="text1"/>
          <w:sz w:val="20"/>
          <w:szCs w:val="20"/>
          <w:u w:val="single"/>
        </w:rPr>
        <w:t>(s)/lote(s) descritas</w:t>
      </w:r>
      <w:r w:rsidR="0028641E" w:rsidRPr="00A11B75">
        <w:rPr>
          <w:rFonts w:ascii="Arial" w:hAnsi="Arial" w:cs="Arial"/>
          <w:color w:val="000000" w:themeColor="text1"/>
          <w:sz w:val="20"/>
          <w:szCs w:val="20"/>
          <w:u w:val="single"/>
        </w:rPr>
        <w:t xml:space="preserve"> en el numeral 2.2.2 del ESTUDIO PREVIO</w:t>
      </w:r>
    </w:p>
    <w:p w14:paraId="08CB0307" w14:textId="77777777" w:rsidR="00675CAF" w:rsidRPr="00A11B75" w:rsidRDefault="00675CAF" w:rsidP="00FD5227">
      <w:pPr>
        <w:jc w:val="both"/>
        <w:rPr>
          <w:rFonts w:ascii="Arial" w:hAnsi="Arial" w:cs="Arial"/>
          <w:color w:val="000000" w:themeColor="text1"/>
          <w:spacing w:val="-3"/>
          <w:sz w:val="20"/>
          <w:szCs w:val="20"/>
          <w:lang w:val="es-CO" w:eastAsia="ar-SA"/>
        </w:rPr>
      </w:pPr>
    </w:p>
    <w:p w14:paraId="6F3FCFE6" w14:textId="77777777" w:rsidR="00E5176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Notas: </w:t>
      </w:r>
    </w:p>
    <w:p w14:paraId="7E1798C5" w14:textId="77777777" w:rsidR="00EA2783" w:rsidRPr="00A11B75"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sym w:font="Symbol" w:char="F0B7"/>
      </w:r>
      <w:r w:rsidRPr="00A11B75">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A11B75" w:rsidRDefault="00771B11" w:rsidP="00750181">
      <w:pPr>
        <w:jc w:val="both"/>
        <w:rPr>
          <w:rFonts w:ascii="Arial" w:hAnsi="Arial" w:cs="Arial"/>
          <w:b/>
          <w:color w:val="000000" w:themeColor="text1"/>
          <w:sz w:val="18"/>
          <w:szCs w:val="18"/>
        </w:rPr>
      </w:pPr>
    </w:p>
    <w:p w14:paraId="76AF3A7C" w14:textId="77777777" w:rsidR="00750181" w:rsidRPr="00A11B75" w:rsidRDefault="00750181" w:rsidP="00750181">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Para efecto de </w:t>
      </w:r>
      <w:proofErr w:type="spellStart"/>
      <w:r w:rsidRPr="00A11B75">
        <w:rPr>
          <w:rFonts w:ascii="Arial" w:hAnsi="Arial" w:cs="Arial"/>
          <w:color w:val="000000" w:themeColor="text1"/>
          <w:spacing w:val="-3"/>
          <w:sz w:val="20"/>
          <w:szCs w:val="20"/>
          <w:lang w:val="es-CO" w:eastAsia="ar-SA"/>
        </w:rPr>
        <w:t>verificacion</w:t>
      </w:r>
      <w:proofErr w:type="spellEnd"/>
      <w:r w:rsidRPr="00A11B75">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A11B75">
        <w:rPr>
          <w:rFonts w:ascii="Arial" w:hAnsi="Arial" w:cs="Arial"/>
          <w:color w:val="000000" w:themeColor="text1"/>
          <w:spacing w:val="-3"/>
          <w:sz w:val="20"/>
          <w:szCs w:val="20"/>
          <w:lang w:val="es-CO" w:eastAsia="ar-SA"/>
        </w:rPr>
        <w:t xml:space="preserve">terminaron </w:t>
      </w:r>
      <w:r w:rsidRPr="00A11B75">
        <w:rPr>
          <w:rFonts w:ascii="Arial" w:hAnsi="Arial" w:cs="Arial"/>
          <w:color w:val="000000" w:themeColor="text1"/>
          <w:spacing w:val="-3"/>
          <w:sz w:val="20"/>
          <w:szCs w:val="20"/>
          <w:lang w:val="es-CO" w:eastAsia="ar-SA"/>
        </w:rPr>
        <w:t>los contratos.</w:t>
      </w:r>
    </w:p>
    <w:p w14:paraId="3B63969E" w14:textId="77777777" w:rsidR="001159EC" w:rsidRPr="00A11B75" w:rsidRDefault="001159EC" w:rsidP="00750181">
      <w:pPr>
        <w:jc w:val="both"/>
        <w:rPr>
          <w:rFonts w:ascii="Arial" w:hAnsi="Arial" w:cs="Arial"/>
          <w:color w:val="000000" w:themeColor="text1"/>
          <w:spacing w:val="-3"/>
          <w:sz w:val="20"/>
          <w:szCs w:val="20"/>
          <w:lang w:val="es-CO" w:eastAsia="ar-SA"/>
        </w:rPr>
      </w:pPr>
    </w:p>
    <w:p w14:paraId="7695F0B4" w14:textId="77777777" w:rsidR="003F60A4" w:rsidRPr="00A11B75" w:rsidRDefault="001A1EC7" w:rsidP="00FA6B54">
      <w:pPr>
        <w:jc w:val="both"/>
        <w:rPr>
          <w:rFonts w:ascii="Arial" w:hAnsi="Arial" w:cs="Arial"/>
          <w:bCs/>
          <w:color w:val="000000" w:themeColor="text1"/>
          <w:sz w:val="20"/>
          <w:szCs w:val="20"/>
          <w:lang w:val="es-CO" w:eastAsia="es-CO"/>
        </w:rPr>
      </w:pPr>
      <w:r w:rsidRPr="00A11B75">
        <w:rPr>
          <w:rFonts w:ascii="Arial" w:hAnsi="Arial" w:cs="Arial"/>
          <w:color w:val="000000" w:themeColor="text1"/>
          <w:spacing w:val="-3"/>
          <w:sz w:val="20"/>
          <w:szCs w:val="20"/>
          <w:lang w:val="es-CO" w:eastAsia="ar-SA"/>
        </w:rPr>
        <w:lastRenderedPageBreak/>
        <w:t>Asimismo,</w:t>
      </w:r>
      <w:r w:rsidR="00C25843" w:rsidRPr="00A11B75">
        <w:rPr>
          <w:rFonts w:ascii="Arial" w:hAnsi="Arial" w:cs="Arial"/>
          <w:color w:val="000000" w:themeColor="text1"/>
          <w:spacing w:val="-3"/>
          <w:sz w:val="20"/>
          <w:szCs w:val="20"/>
          <w:lang w:val="es-CO" w:eastAsia="ar-SA"/>
        </w:rPr>
        <w:t xml:space="preserve"> teniendo en cuenta lo establecido</w:t>
      </w:r>
      <w:r w:rsidRPr="00A11B75">
        <w:rPr>
          <w:rFonts w:ascii="Arial" w:hAnsi="Arial" w:cs="Arial"/>
          <w:color w:val="000000" w:themeColor="text1"/>
          <w:spacing w:val="-3"/>
          <w:sz w:val="20"/>
          <w:szCs w:val="20"/>
          <w:lang w:val="es-CO" w:eastAsia="ar-SA"/>
        </w:rPr>
        <w:t xml:space="preserve"> </w:t>
      </w:r>
      <w:r w:rsidR="00C25843" w:rsidRPr="00A11B75">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A11B75">
        <w:rPr>
          <w:rFonts w:ascii="Arial" w:hAnsi="Arial" w:cs="Arial"/>
          <w:color w:val="000000" w:themeColor="text1"/>
          <w:sz w:val="20"/>
          <w:szCs w:val="20"/>
          <w:lang w:val="es-CO" w:eastAsia="es-CO"/>
        </w:rPr>
        <w:t>la Entidad dará aplicación a</w:t>
      </w:r>
      <w:r w:rsidR="00C25843" w:rsidRPr="00A11B75">
        <w:rPr>
          <w:rFonts w:ascii="Arial" w:hAnsi="Arial" w:cs="Arial"/>
          <w:color w:val="000000" w:themeColor="text1"/>
          <w:sz w:val="20"/>
          <w:szCs w:val="20"/>
          <w:lang w:val="es-CO" w:eastAsia="es-CO"/>
        </w:rPr>
        <w:t xml:space="preserve"> lo señalado en </w:t>
      </w:r>
      <w:r w:rsidR="00C80741" w:rsidRPr="00A11B75">
        <w:rPr>
          <w:rFonts w:ascii="Arial" w:hAnsi="Arial" w:cs="Arial"/>
          <w:color w:val="000000" w:themeColor="text1"/>
          <w:sz w:val="20"/>
          <w:szCs w:val="20"/>
          <w:lang w:val="es-CO" w:eastAsia="es-CO"/>
        </w:rPr>
        <w:t>el</w:t>
      </w:r>
      <w:r w:rsidR="00C25843" w:rsidRPr="00A11B75">
        <w:rPr>
          <w:rFonts w:ascii="Arial" w:hAnsi="Arial" w:cs="Arial"/>
          <w:color w:val="000000" w:themeColor="text1"/>
          <w:sz w:val="20"/>
          <w:szCs w:val="20"/>
          <w:lang w:val="es-CO" w:eastAsia="es-CO"/>
        </w:rPr>
        <w:t xml:space="preserve"> artículo 2.2.1.2.4.2.18</w:t>
      </w:r>
      <w:r w:rsidR="00C80741" w:rsidRPr="00A11B75">
        <w:rPr>
          <w:rFonts w:ascii="Arial" w:hAnsi="Arial" w:cs="Arial"/>
          <w:color w:val="000000" w:themeColor="text1"/>
          <w:sz w:val="20"/>
          <w:szCs w:val="20"/>
          <w:lang w:val="es-CO" w:eastAsia="es-CO"/>
        </w:rPr>
        <w:t xml:space="preserve"> del </w:t>
      </w:r>
      <w:r w:rsidR="00C80741" w:rsidRPr="00A11B75">
        <w:rPr>
          <w:rFonts w:ascii="Arial" w:hAnsi="Arial" w:cs="Arial"/>
          <w:bCs/>
          <w:color w:val="000000" w:themeColor="text1"/>
          <w:sz w:val="20"/>
          <w:szCs w:val="20"/>
          <w:lang w:val="es-CO" w:eastAsia="es-CO"/>
        </w:rPr>
        <w:t xml:space="preserve">Decreto Único Reglamentario del Sector Administrativo de ​​Planeación Nacional. </w:t>
      </w:r>
    </w:p>
    <w:p w14:paraId="628C7D84" w14:textId="61AEC38D" w:rsidR="006A3945" w:rsidRDefault="006A3945" w:rsidP="00FA6B54">
      <w:pPr>
        <w:jc w:val="both"/>
        <w:rPr>
          <w:rFonts w:ascii="Arial" w:hAnsi="Arial" w:cs="Arial"/>
          <w:b/>
          <w:color w:val="000000" w:themeColor="text1"/>
          <w:sz w:val="20"/>
          <w:szCs w:val="20"/>
        </w:rPr>
      </w:pPr>
    </w:p>
    <w:p w14:paraId="0890E818" w14:textId="3A249B77" w:rsidR="00D25A39" w:rsidRDefault="00D25A39" w:rsidP="00FA6B54">
      <w:pPr>
        <w:jc w:val="both"/>
        <w:rPr>
          <w:rFonts w:ascii="Arial" w:hAnsi="Arial" w:cs="Arial"/>
          <w:b/>
          <w:color w:val="000000" w:themeColor="text1"/>
          <w:sz w:val="20"/>
          <w:szCs w:val="20"/>
        </w:rPr>
      </w:pPr>
    </w:p>
    <w:p w14:paraId="3C5E93F2" w14:textId="77777777" w:rsidR="00954DF8" w:rsidRDefault="00954DF8" w:rsidP="00FA6B54">
      <w:pPr>
        <w:jc w:val="both"/>
        <w:rPr>
          <w:rFonts w:ascii="Arial" w:hAnsi="Arial" w:cs="Arial"/>
          <w:b/>
          <w:color w:val="000000" w:themeColor="text1"/>
          <w:sz w:val="20"/>
          <w:szCs w:val="20"/>
        </w:rPr>
      </w:pPr>
    </w:p>
    <w:p w14:paraId="2B99377A" w14:textId="77777777" w:rsidR="00954DF8" w:rsidRDefault="00954DF8" w:rsidP="00FA6B54">
      <w:pPr>
        <w:jc w:val="both"/>
        <w:rPr>
          <w:rFonts w:ascii="Arial" w:hAnsi="Arial" w:cs="Arial"/>
          <w:b/>
          <w:color w:val="000000" w:themeColor="text1"/>
          <w:sz w:val="20"/>
          <w:szCs w:val="20"/>
        </w:rPr>
      </w:pPr>
    </w:p>
    <w:p w14:paraId="74B1D272" w14:textId="77777777" w:rsidR="00954DF8" w:rsidRDefault="00954DF8" w:rsidP="00FA6B54">
      <w:pPr>
        <w:jc w:val="both"/>
        <w:rPr>
          <w:rFonts w:ascii="Arial" w:hAnsi="Arial" w:cs="Arial"/>
          <w:b/>
          <w:color w:val="000000" w:themeColor="text1"/>
          <w:sz w:val="20"/>
          <w:szCs w:val="20"/>
        </w:rPr>
      </w:pPr>
    </w:p>
    <w:p w14:paraId="7FF517DE" w14:textId="77777777" w:rsidR="00954DF8" w:rsidRDefault="00954DF8" w:rsidP="00FA6B54">
      <w:pPr>
        <w:jc w:val="both"/>
        <w:rPr>
          <w:rFonts w:ascii="Arial" w:hAnsi="Arial" w:cs="Arial"/>
          <w:b/>
          <w:color w:val="000000" w:themeColor="text1"/>
          <w:sz w:val="20"/>
          <w:szCs w:val="20"/>
        </w:rPr>
      </w:pPr>
    </w:p>
    <w:p w14:paraId="6CBD51A9" w14:textId="77777777" w:rsidR="00954DF8" w:rsidRDefault="00954DF8" w:rsidP="00FA6B54">
      <w:pPr>
        <w:jc w:val="both"/>
        <w:rPr>
          <w:rFonts w:ascii="Arial" w:hAnsi="Arial" w:cs="Arial"/>
          <w:b/>
          <w:color w:val="000000" w:themeColor="text1"/>
          <w:sz w:val="20"/>
          <w:szCs w:val="20"/>
        </w:rPr>
      </w:pPr>
    </w:p>
    <w:p w14:paraId="398C2518" w14:textId="77777777" w:rsidR="00954DF8" w:rsidRDefault="00954DF8" w:rsidP="00FA6B54">
      <w:pPr>
        <w:jc w:val="both"/>
        <w:rPr>
          <w:rFonts w:ascii="Arial" w:hAnsi="Arial" w:cs="Arial"/>
          <w:b/>
          <w:color w:val="000000" w:themeColor="text1"/>
          <w:sz w:val="20"/>
          <w:szCs w:val="20"/>
        </w:rPr>
      </w:pPr>
    </w:p>
    <w:p w14:paraId="1FB87546" w14:textId="77777777" w:rsidR="00954DF8" w:rsidRDefault="00954DF8" w:rsidP="00FA6B54">
      <w:pPr>
        <w:jc w:val="both"/>
        <w:rPr>
          <w:rFonts w:ascii="Arial" w:hAnsi="Arial" w:cs="Arial"/>
          <w:b/>
          <w:color w:val="000000" w:themeColor="text1"/>
          <w:sz w:val="20"/>
          <w:szCs w:val="20"/>
        </w:rPr>
      </w:pPr>
    </w:p>
    <w:p w14:paraId="47832556" w14:textId="77777777" w:rsidR="00954DF8" w:rsidRDefault="00954DF8" w:rsidP="00FA6B54">
      <w:pPr>
        <w:jc w:val="both"/>
        <w:rPr>
          <w:rFonts w:ascii="Arial" w:hAnsi="Arial" w:cs="Arial"/>
          <w:b/>
          <w:color w:val="000000" w:themeColor="text1"/>
          <w:sz w:val="20"/>
          <w:szCs w:val="20"/>
        </w:rPr>
      </w:pPr>
    </w:p>
    <w:p w14:paraId="5AFCCA91" w14:textId="77777777" w:rsidR="00954DF8" w:rsidRDefault="00954DF8" w:rsidP="00FA6B54">
      <w:pPr>
        <w:jc w:val="both"/>
        <w:rPr>
          <w:rFonts w:ascii="Arial" w:hAnsi="Arial" w:cs="Arial"/>
          <w:b/>
          <w:color w:val="000000" w:themeColor="text1"/>
          <w:sz w:val="20"/>
          <w:szCs w:val="20"/>
        </w:rPr>
      </w:pPr>
    </w:p>
    <w:p w14:paraId="626CDECB" w14:textId="77777777" w:rsidR="00954DF8" w:rsidRDefault="00954DF8" w:rsidP="00FA6B54">
      <w:pPr>
        <w:jc w:val="both"/>
        <w:rPr>
          <w:rFonts w:ascii="Arial" w:hAnsi="Arial" w:cs="Arial"/>
          <w:b/>
          <w:color w:val="000000" w:themeColor="text1"/>
          <w:sz w:val="20"/>
          <w:szCs w:val="20"/>
        </w:rPr>
      </w:pPr>
    </w:p>
    <w:p w14:paraId="3190531C" w14:textId="77777777" w:rsidR="00954DF8" w:rsidRDefault="00954DF8" w:rsidP="00FA6B54">
      <w:pPr>
        <w:jc w:val="both"/>
        <w:rPr>
          <w:rFonts w:ascii="Arial" w:hAnsi="Arial" w:cs="Arial"/>
          <w:b/>
          <w:color w:val="000000" w:themeColor="text1"/>
          <w:sz w:val="20"/>
          <w:szCs w:val="20"/>
        </w:rPr>
      </w:pPr>
    </w:p>
    <w:p w14:paraId="5CAA4B3E" w14:textId="77777777" w:rsidR="00954DF8" w:rsidRDefault="00954DF8" w:rsidP="00FA6B54">
      <w:pPr>
        <w:jc w:val="both"/>
        <w:rPr>
          <w:rFonts w:ascii="Arial" w:hAnsi="Arial" w:cs="Arial"/>
          <w:b/>
          <w:color w:val="000000" w:themeColor="text1"/>
          <w:sz w:val="20"/>
          <w:szCs w:val="20"/>
        </w:rPr>
      </w:pPr>
    </w:p>
    <w:p w14:paraId="2EC7D379" w14:textId="77777777" w:rsidR="00954DF8" w:rsidRDefault="00954DF8" w:rsidP="00FA6B54">
      <w:pPr>
        <w:jc w:val="both"/>
        <w:rPr>
          <w:rFonts w:ascii="Arial" w:hAnsi="Arial" w:cs="Arial"/>
          <w:b/>
          <w:color w:val="000000" w:themeColor="text1"/>
          <w:sz w:val="20"/>
          <w:szCs w:val="20"/>
        </w:rPr>
      </w:pPr>
    </w:p>
    <w:p w14:paraId="39216E69" w14:textId="77777777" w:rsidR="00954DF8" w:rsidRDefault="00954DF8" w:rsidP="00FA6B54">
      <w:pPr>
        <w:jc w:val="both"/>
        <w:rPr>
          <w:rFonts w:ascii="Arial" w:hAnsi="Arial" w:cs="Arial"/>
          <w:b/>
          <w:color w:val="000000" w:themeColor="text1"/>
          <w:sz w:val="20"/>
          <w:szCs w:val="20"/>
        </w:rPr>
      </w:pPr>
    </w:p>
    <w:p w14:paraId="4A95FD58" w14:textId="77777777" w:rsidR="00954DF8" w:rsidRDefault="00954DF8" w:rsidP="00FA6B54">
      <w:pPr>
        <w:jc w:val="both"/>
        <w:rPr>
          <w:rFonts w:ascii="Arial" w:hAnsi="Arial" w:cs="Arial"/>
          <w:b/>
          <w:color w:val="000000" w:themeColor="text1"/>
          <w:sz w:val="20"/>
          <w:szCs w:val="20"/>
        </w:rPr>
      </w:pPr>
    </w:p>
    <w:p w14:paraId="605E370A" w14:textId="77777777" w:rsidR="00954DF8" w:rsidRDefault="00954DF8" w:rsidP="00FA6B54">
      <w:pPr>
        <w:jc w:val="both"/>
        <w:rPr>
          <w:rFonts w:ascii="Arial" w:hAnsi="Arial" w:cs="Arial"/>
          <w:b/>
          <w:color w:val="000000" w:themeColor="text1"/>
          <w:sz w:val="20"/>
          <w:szCs w:val="20"/>
        </w:rPr>
      </w:pPr>
    </w:p>
    <w:p w14:paraId="56E240CB" w14:textId="77777777" w:rsidR="00954DF8" w:rsidRDefault="00954DF8" w:rsidP="00FA6B54">
      <w:pPr>
        <w:jc w:val="both"/>
        <w:rPr>
          <w:rFonts w:ascii="Arial" w:hAnsi="Arial" w:cs="Arial"/>
          <w:b/>
          <w:color w:val="000000" w:themeColor="text1"/>
          <w:sz w:val="20"/>
          <w:szCs w:val="20"/>
        </w:rPr>
      </w:pPr>
    </w:p>
    <w:p w14:paraId="69873FEF" w14:textId="77777777" w:rsidR="00954DF8" w:rsidRDefault="00954DF8" w:rsidP="00FA6B54">
      <w:pPr>
        <w:jc w:val="both"/>
        <w:rPr>
          <w:rFonts w:ascii="Arial" w:hAnsi="Arial" w:cs="Arial"/>
          <w:b/>
          <w:color w:val="000000" w:themeColor="text1"/>
          <w:sz w:val="20"/>
          <w:szCs w:val="20"/>
        </w:rPr>
      </w:pPr>
    </w:p>
    <w:p w14:paraId="6ED9D55A" w14:textId="77777777" w:rsidR="00954DF8" w:rsidRDefault="00954DF8" w:rsidP="00FA6B54">
      <w:pPr>
        <w:jc w:val="both"/>
        <w:rPr>
          <w:rFonts w:ascii="Arial" w:hAnsi="Arial" w:cs="Arial"/>
          <w:b/>
          <w:color w:val="000000" w:themeColor="text1"/>
          <w:sz w:val="20"/>
          <w:szCs w:val="20"/>
        </w:rPr>
      </w:pPr>
    </w:p>
    <w:p w14:paraId="27D8D9CE" w14:textId="56C0D9DA" w:rsidR="00954DF8" w:rsidRDefault="00954DF8" w:rsidP="00FA6B54">
      <w:pPr>
        <w:jc w:val="both"/>
        <w:rPr>
          <w:rFonts w:ascii="Arial" w:hAnsi="Arial" w:cs="Arial"/>
          <w:b/>
          <w:color w:val="000000" w:themeColor="text1"/>
          <w:sz w:val="20"/>
          <w:szCs w:val="20"/>
        </w:rPr>
      </w:pPr>
    </w:p>
    <w:p w14:paraId="3F7255C4" w14:textId="20510451" w:rsidR="00D2276E" w:rsidRDefault="00D2276E" w:rsidP="00FA6B54">
      <w:pPr>
        <w:jc w:val="both"/>
        <w:rPr>
          <w:rFonts w:ascii="Arial" w:hAnsi="Arial" w:cs="Arial"/>
          <w:b/>
          <w:color w:val="000000" w:themeColor="text1"/>
          <w:sz w:val="20"/>
          <w:szCs w:val="20"/>
        </w:rPr>
      </w:pPr>
    </w:p>
    <w:p w14:paraId="5F1F4F2C" w14:textId="4F2D2A38" w:rsidR="00D2276E" w:rsidRDefault="00D2276E" w:rsidP="00FA6B54">
      <w:pPr>
        <w:jc w:val="both"/>
        <w:rPr>
          <w:rFonts w:ascii="Arial" w:hAnsi="Arial" w:cs="Arial"/>
          <w:b/>
          <w:color w:val="000000" w:themeColor="text1"/>
          <w:sz w:val="20"/>
          <w:szCs w:val="20"/>
        </w:rPr>
      </w:pPr>
    </w:p>
    <w:p w14:paraId="12B97B04" w14:textId="70B105AB" w:rsidR="00D2276E" w:rsidRDefault="00D2276E" w:rsidP="00FA6B54">
      <w:pPr>
        <w:jc w:val="both"/>
        <w:rPr>
          <w:rFonts w:ascii="Arial" w:hAnsi="Arial" w:cs="Arial"/>
          <w:b/>
          <w:color w:val="000000" w:themeColor="text1"/>
          <w:sz w:val="20"/>
          <w:szCs w:val="20"/>
        </w:rPr>
      </w:pPr>
    </w:p>
    <w:p w14:paraId="52335A52" w14:textId="171CD688" w:rsidR="00D2276E" w:rsidRDefault="00D2276E" w:rsidP="00FA6B54">
      <w:pPr>
        <w:jc w:val="both"/>
        <w:rPr>
          <w:rFonts w:ascii="Arial" w:hAnsi="Arial" w:cs="Arial"/>
          <w:b/>
          <w:color w:val="000000" w:themeColor="text1"/>
          <w:sz w:val="20"/>
          <w:szCs w:val="20"/>
        </w:rPr>
      </w:pPr>
    </w:p>
    <w:p w14:paraId="485ED19C" w14:textId="789C1BF8" w:rsidR="00D2276E" w:rsidRDefault="00D2276E" w:rsidP="00FA6B54">
      <w:pPr>
        <w:jc w:val="both"/>
        <w:rPr>
          <w:rFonts w:ascii="Arial" w:hAnsi="Arial" w:cs="Arial"/>
          <w:b/>
          <w:color w:val="000000" w:themeColor="text1"/>
          <w:sz w:val="20"/>
          <w:szCs w:val="20"/>
        </w:rPr>
      </w:pPr>
    </w:p>
    <w:p w14:paraId="17E9F22E" w14:textId="04FC9692" w:rsidR="00D2276E" w:rsidRDefault="00D2276E" w:rsidP="00FA6B54">
      <w:pPr>
        <w:jc w:val="both"/>
        <w:rPr>
          <w:rFonts w:ascii="Arial" w:hAnsi="Arial" w:cs="Arial"/>
          <w:b/>
          <w:color w:val="000000" w:themeColor="text1"/>
          <w:sz w:val="20"/>
          <w:szCs w:val="20"/>
        </w:rPr>
      </w:pPr>
    </w:p>
    <w:p w14:paraId="692919EE" w14:textId="68D4B6D2" w:rsidR="00D2276E" w:rsidRDefault="00D2276E" w:rsidP="00FA6B54">
      <w:pPr>
        <w:jc w:val="both"/>
        <w:rPr>
          <w:rFonts w:ascii="Arial" w:hAnsi="Arial" w:cs="Arial"/>
          <w:b/>
          <w:color w:val="000000" w:themeColor="text1"/>
          <w:sz w:val="20"/>
          <w:szCs w:val="20"/>
        </w:rPr>
      </w:pPr>
    </w:p>
    <w:p w14:paraId="43767DB1" w14:textId="33C0BC41" w:rsidR="00D2276E" w:rsidRDefault="00D2276E" w:rsidP="00FA6B54">
      <w:pPr>
        <w:jc w:val="both"/>
        <w:rPr>
          <w:rFonts w:ascii="Arial" w:hAnsi="Arial" w:cs="Arial"/>
          <w:b/>
          <w:color w:val="000000" w:themeColor="text1"/>
          <w:sz w:val="20"/>
          <w:szCs w:val="20"/>
        </w:rPr>
      </w:pPr>
    </w:p>
    <w:p w14:paraId="0402D1FF" w14:textId="7B3EE8F1" w:rsidR="00D2276E" w:rsidRDefault="00D2276E" w:rsidP="00FA6B54">
      <w:pPr>
        <w:jc w:val="both"/>
        <w:rPr>
          <w:rFonts w:ascii="Arial" w:hAnsi="Arial" w:cs="Arial"/>
          <w:b/>
          <w:color w:val="000000" w:themeColor="text1"/>
          <w:sz w:val="20"/>
          <w:szCs w:val="20"/>
        </w:rPr>
      </w:pPr>
    </w:p>
    <w:p w14:paraId="377B666E" w14:textId="14154DA0" w:rsidR="00D2276E" w:rsidRDefault="00D2276E" w:rsidP="00FA6B54">
      <w:pPr>
        <w:jc w:val="both"/>
        <w:rPr>
          <w:rFonts w:ascii="Arial" w:hAnsi="Arial" w:cs="Arial"/>
          <w:b/>
          <w:color w:val="000000" w:themeColor="text1"/>
          <w:sz w:val="20"/>
          <w:szCs w:val="20"/>
        </w:rPr>
      </w:pPr>
    </w:p>
    <w:p w14:paraId="104FA76E" w14:textId="5AD6D231" w:rsidR="00D2276E" w:rsidRDefault="00D2276E" w:rsidP="00FA6B54">
      <w:pPr>
        <w:jc w:val="both"/>
        <w:rPr>
          <w:rFonts w:ascii="Arial" w:hAnsi="Arial" w:cs="Arial"/>
          <w:b/>
          <w:color w:val="000000" w:themeColor="text1"/>
          <w:sz w:val="20"/>
          <w:szCs w:val="20"/>
        </w:rPr>
      </w:pPr>
    </w:p>
    <w:p w14:paraId="7E4A9A95" w14:textId="0F193ED7" w:rsidR="00D2276E" w:rsidRDefault="00D2276E" w:rsidP="00FA6B54">
      <w:pPr>
        <w:jc w:val="both"/>
        <w:rPr>
          <w:rFonts w:ascii="Arial" w:hAnsi="Arial" w:cs="Arial"/>
          <w:b/>
          <w:color w:val="000000" w:themeColor="text1"/>
          <w:sz w:val="20"/>
          <w:szCs w:val="20"/>
        </w:rPr>
      </w:pPr>
    </w:p>
    <w:p w14:paraId="568C898F" w14:textId="6886096A" w:rsidR="00D2276E" w:rsidRDefault="00D2276E" w:rsidP="00FA6B54">
      <w:pPr>
        <w:jc w:val="both"/>
        <w:rPr>
          <w:rFonts w:ascii="Arial" w:hAnsi="Arial" w:cs="Arial"/>
          <w:b/>
          <w:color w:val="000000" w:themeColor="text1"/>
          <w:sz w:val="20"/>
          <w:szCs w:val="20"/>
        </w:rPr>
      </w:pPr>
    </w:p>
    <w:p w14:paraId="792418DF" w14:textId="78DB1C64" w:rsidR="00D2276E" w:rsidRDefault="00D2276E" w:rsidP="00FA6B54">
      <w:pPr>
        <w:jc w:val="both"/>
        <w:rPr>
          <w:rFonts w:ascii="Arial" w:hAnsi="Arial" w:cs="Arial"/>
          <w:b/>
          <w:color w:val="000000" w:themeColor="text1"/>
          <w:sz w:val="20"/>
          <w:szCs w:val="20"/>
        </w:rPr>
      </w:pPr>
    </w:p>
    <w:p w14:paraId="08DD326D" w14:textId="28E42A15" w:rsidR="00D2276E" w:rsidRDefault="00D2276E" w:rsidP="00FA6B54">
      <w:pPr>
        <w:jc w:val="both"/>
        <w:rPr>
          <w:rFonts w:ascii="Arial" w:hAnsi="Arial" w:cs="Arial"/>
          <w:b/>
          <w:color w:val="000000" w:themeColor="text1"/>
          <w:sz w:val="20"/>
          <w:szCs w:val="20"/>
        </w:rPr>
      </w:pPr>
    </w:p>
    <w:p w14:paraId="542F4118" w14:textId="33E10AEA" w:rsidR="00D2276E" w:rsidRDefault="00D2276E" w:rsidP="00FA6B54">
      <w:pPr>
        <w:jc w:val="both"/>
        <w:rPr>
          <w:rFonts w:ascii="Arial" w:hAnsi="Arial" w:cs="Arial"/>
          <w:b/>
          <w:color w:val="000000" w:themeColor="text1"/>
          <w:sz w:val="20"/>
          <w:szCs w:val="20"/>
        </w:rPr>
      </w:pPr>
    </w:p>
    <w:p w14:paraId="5B6C7AA3" w14:textId="77777777" w:rsidR="00D2276E" w:rsidRDefault="00D2276E" w:rsidP="00FA6B54">
      <w:pPr>
        <w:jc w:val="both"/>
        <w:rPr>
          <w:rFonts w:ascii="Arial" w:hAnsi="Arial" w:cs="Arial"/>
          <w:b/>
          <w:color w:val="000000" w:themeColor="text1"/>
          <w:sz w:val="20"/>
          <w:szCs w:val="20"/>
        </w:rPr>
      </w:pPr>
    </w:p>
    <w:p w14:paraId="3C5D7F39" w14:textId="77777777" w:rsidR="00954DF8" w:rsidRDefault="00954DF8" w:rsidP="00FA6B54">
      <w:pPr>
        <w:jc w:val="both"/>
        <w:rPr>
          <w:rFonts w:ascii="Arial" w:hAnsi="Arial" w:cs="Arial"/>
          <w:b/>
          <w:color w:val="000000" w:themeColor="text1"/>
          <w:sz w:val="20"/>
          <w:szCs w:val="20"/>
        </w:rPr>
      </w:pPr>
    </w:p>
    <w:p w14:paraId="4BB9F9BB" w14:textId="77777777" w:rsidR="00954DF8" w:rsidRDefault="00954DF8" w:rsidP="00FA6B54">
      <w:pPr>
        <w:jc w:val="both"/>
        <w:rPr>
          <w:rFonts w:ascii="Arial" w:hAnsi="Arial" w:cs="Arial"/>
          <w:b/>
          <w:color w:val="000000" w:themeColor="text1"/>
          <w:sz w:val="20"/>
          <w:szCs w:val="20"/>
        </w:rPr>
      </w:pPr>
    </w:p>
    <w:p w14:paraId="11E5EDE4" w14:textId="77777777" w:rsidR="00954DF8" w:rsidRDefault="00954DF8" w:rsidP="00FA6B54">
      <w:pPr>
        <w:jc w:val="both"/>
        <w:rPr>
          <w:rFonts w:ascii="Arial" w:hAnsi="Arial" w:cs="Arial"/>
          <w:b/>
          <w:color w:val="000000" w:themeColor="text1"/>
          <w:sz w:val="20"/>
          <w:szCs w:val="20"/>
        </w:rPr>
      </w:pPr>
    </w:p>
    <w:p w14:paraId="45A25CBA" w14:textId="77777777" w:rsidR="00DC6552" w:rsidRPr="00A11B75" w:rsidRDefault="00DC6552" w:rsidP="005F375F">
      <w:pPr>
        <w:numPr>
          <w:ilvl w:val="0"/>
          <w:numId w:val="11"/>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CONDICIONES ECONÓMICAS</w:t>
      </w:r>
    </w:p>
    <w:p w14:paraId="00CC2650" w14:textId="77777777" w:rsidR="008842B4" w:rsidRPr="00A11B75" w:rsidRDefault="008842B4" w:rsidP="000377D8">
      <w:pPr>
        <w:jc w:val="both"/>
        <w:rPr>
          <w:rFonts w:ascii="Arial" w:hAnsi="Arial" w:cs="Arial"/>
          <w:b/>
          <w:color w:val="000000" w:themeColor="text1"/>
          <w:sz w:val="20"/>
          <w:szCs w:val="20"/>
        </w:rPr>
      </w:pPr>
    </w:p>
    <w:p w14:paraId="32E67D44" w14:textId="77777777" w:rsidR="000377D8" w:rsidRPr="00A11B75" w:rsidRDefault="000377D8" w:rsidP="000377D8">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rPr>
        <w:t>Para la evaluación de la(s) propuesta(s) económica(s) se debe tener en cuenta</w:t>
      </w:r>
      <w:r w:rsidRPr="00A11B75">
        <w:rPr>
          <w:rFonts w:ascii="Arial" w:hAnsi="Arial" w:cs="Arial"/>
          <w:color w:val="000000" w:themeColor="text1"/>
          <w:sz w:val="20"/>
          <w:szCs w:val="20"/>
          <w:lang w:val="es-ES_tradnl"/>
        </w:rPr>
        <w:t xml:space="preserve"> las reglas y parámetros establecidos en el </w:t>
      </w:r>
      <w:r w:rsidR="00B53289" w:rsidRPr="00A11B75">
        <w:rPr>
          <w:rFonts w:ascii="Arial" w:hAnsi="Arial" w:cs="Arial"/>
          <w:color w:val="000000" w:themeColor="text1"/>
          <w:sz w:val="20"/>
          <w:szCs w:val="20"/>
          <w:lang w:val="es-ES_tradnl"/>
        </w:rPr>
        <w:t xml:space="preserve">artículo </w:t>
      </w:r>
      <w:r w:rsidRPr="00A11B75">
        <w:rPr>
          <w:rFonts w:ascii="Arial" w:hAnsi="Arial" w:cs="Arial"/>
          <w:color w:val="000000" w:themeColor="text1"/>
          <w:sz w:val="20"/>
          <w:szCs w:val="20"/>
          <w:lang w:val="es-ES_tradnl"/>
        </w:rPr>
        <w:t>2.2.1.2.1.2.2 del Decreto 1082 de 2015.</w:t>
      </w:r>
    </w:p>
    <w:p w14:paraId="4F606801" w14:textId="77777777" w:rsidR="000377D8" w:rsidRPr="00A11B75" w:rsidRDefault="000377D8" w:rsidP="000377D8">
      <w:pPr>
        <w:jc w:val="both"/>
        <w:rPr>
          <w:rFonts w:ascii="Arial" w:hAnsi="Arial" w:cs="Arial"/>
          <w:color w:val="FF0000"/>
          <w:sz w:val="16"/>
          <w:szCs w:val="20"/>
          <w:lang w:val="es-ES_tradnl"/>
        </w:rPr>
      </w:pPr>
    </w:p>
    <w:p w14:paraId="0CC42741" w14:textId="363656C3" w:rsidR="00441700" w:rsidRPr="00643D9B" w:rsidRDefault="000377D8" w:rsidP="00643D9B">
      <w:pPr>
        <w:jc w:val="both"/>
        <w:rPr>
          <w:rFonts w:ascii="Arial" w:hAnsi="Arial" w:cs="Arial"/>
          <w:b/>
          <w:color w:val="000000" w:themeColor="text1"/>
          <w:sz w:val="20"/>
          <w:szCs w:val="20"/>
          <w:lang w:val="es-MX"/>
        </w:rPr>
      </w:pPr>
      <w:r w:rsidRPr="00A11B75">
        <w:rPr>
          <w:rFonts w:ascii="Arial" w:hAnsi="Arial" w:cs="Arial"/>
          <w:color w:val="000000" w:themeColor="text1"/>
          <w:sz w:val="20"/>
          <w:szCs w:val="20"/>
          <w:lang w:val="es-MX"/>
        </w:rPr>
        <w:t xml:space="preserve">De conformidad con lo establecido en el </w:t>
      </w:r>
      <w:r w:rsidR="00892FA1" w:rsidRPr="00A11B75">
        <w:rPr>
          <w:rFonts w:ascii="Arial" w:hAnsi="Arial" w:cs="Arial"/>
          <w:color w:val="000000" w:themeColor="text1"/>
          <w:sz w:val="20"/>
          <w:szCs w:val="20"/>
          <w:lang w:val="es-MX"/>
        </w:rPr>
        <w:t>n</w:t>
      </w:r>
      <w:r w:rsidRPr="00A11B75">
        <w:rPr>
          <w:rFonts w:ascii="Arial" w:hAnsi="Arial" w:cs="Arial"/>
          <w:color w:val="000000" w:themeColor="text1"/>
          <w:sz w:val="20"/>
          <w:szCs w:val="20"/>
          <w:lang w:val="es-MX"/>
        </w:rPr>
        <w:t xml:space="preserve">umeral 3 del Artículo 5 de la Ley 1150 de 2007, en concordancia con el artículo </w:t>
      </w:r>
      <w:r w:rsidRPr="00A11B75">
        <w:rPr>
          <w:rFonts w:ascii="Arial" w:hAnsi="Arial" w:cs="Arial"/>
          <w:color w:val="000000" w:themeColor="text1"/>
          <w:sz w:val="20"/>
          <w:szCs w:val="20"/>
          <w:lang w:val="es-ES_tradnl"/>
        </w:rPr>
        <w:t xml:space="preserve">2.2.1.2.1.2.2 </w:t>
      </w:r>
      <w:r w:rsidRPr="00A11B75">
        <w:rPr>
          <w:rFonts w:ascii="Arial" w:hAnsi="Arial" w:cs="Arial"/>
          <w:color w:val="000000" w:themeColor="text1"/>
          <w:sz w:val="20"/>
          <w:szCs w:val="20"/>
          <w:lang w:val="es-MX"/>
        </w:rPr>
        <w:t xml:space="preserve">del Decreto 1082 de 2015, </w:t>
      </w:r>
      <w:r w:rsidRPr="00A11B75">
        <w:rPr>
          <w:rFonts w:ascii="Arial" w:hAnsi="Arial" w:cs="Arial"/>
          <w:b/>
          <w:color w:val="000000" w:themeColor="text1"/>
          <w:sz w:val="20"/>
          <w:szCs w:val="20"/>
          <w:lang w:val="es-MX"/>
        </w:rPr>
        <w:t>se escogerá la propue</w:t>
      </w:r>
      <w:r w:rsidR="006048D8" w:rsidRPr="00A11B7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A11B75" w:rsidRDefault="00787D1F" w:rsidP="00BF2F0C">
      <w:pPr>
        <w:jc w:val="both"/>
        <w:rPr>
          <w:rFonts w:ascii="Arial" w:hAnsi="Arial" w:cs="Arial"/>
          <w:color w:val="000000" w:themeColor="text1"/>
          <w:sz w:val="20"/>
          <w:szCs w:val="20"/>
        </w:rPr>
      </w:pPr>
    </w:p>
    <w:p w14:paraId="37B3C58E" w14:textId="7A1B9AD4" w:rsidR="00485C12" w:rsidRPr="00A11B75" w:rsidRDefault="00D53A37" w:rsidP="00CC3723">
      <w:pPr>
        <w:pStyle w:val="LetraContrato"/>
        <w:suppressAutoHyphens/>
        <w:autoSpaceDN/>
        <w:spacing w:before="0" w:line="240" w:lineRule="auto"/>
        <w:rPr>
          <w:b/>
          <w:color w:val="000000" w:themeColor="text1"/>
          <w:sz w:val="20"/>
          <w:szCs w:val="20"/>
          <w:lang w:val="es-ES"/>
        </w:rPr>
      </w:pPr>
      <w:r>
        <w:rPr>
          <w:b/>
          <w:color w:val="000000" w:themeColor="text1"/>
          <w:sz w:val="20"/>
          <w:szCs w:val="20"/>
          <w:lang w:val="es-ES"/>
        </w:rPr>
        <w:t xml:space="preserve">5.1 </w:t>
      </w:r>
      <w:r w:rsidR="002B4067" w:rsidRPr="00A11B75">
        <w:rPr>
          <w:b/>
          <w:color w:val="000000" w:themeColor="text1"/>
          <w:sz w:val="20"/>
          <w:szCs w:val="20"/>
          <w:lang w:val="es-ES"/>
        </w:rPr>
        <w:t>VERIFICACION DEL CONTENIDO DE PRECIO</w:t>
      </w:r>
    </w:p>
    <w:p w14:paraId="06AE9714" w14:textId="77777777" w:rsidR="00EB739E" w:rsidRPr="00A11B75" w:rsidRDefault="00EB739E" w:rsidP="00822879">
      <w:pPr>
        <w:jc w:val="both"/>
        <w:rPr>
          <w:rFonts w:ascii="Arial" w:hAnsi="Arial" w:cs="Arial"/>
          <w:b/>
          <w:iCs/>
          <w:color w:val="000000" w:themeColor="text1"/>
          <w:sz w:val="20"/>
          <w:szCs w:val="20"/>
        </w:rPr>
      </w:pPr>
    </w:p>
    <w:p w14:paraId="72E6A078" w14:textId="77777777" w:rsidR="00822879" w:rsidRPr="00A11B75" w:rsidRDefault="00822879" w:rsidP="00822879">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A47AD"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2"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14A7235E" w14:textId="77777777" w:rsidR="00822879" w:rsidRPr="00A11B75" w:rsidRDefault="00822879" w:rsidP="002B4067">
      <w:pPr>
        <w:jc w:val="both"/>
        <w:rPr>
          <w:rFonts w:ascii="Arial" w:hAnsi="Arial" w:cs="Arial"/>
          <w:color w:val="000000" w:themeColor="text1"/>
          <w:sz w:val="20"/>
          <w:szCs w:val="20"/>
        </w:rPr>
      </w:pPr>
    </w:p>
    <w:p w14:paraId="6B0485B8" w14:textId="77777777" w:rsidR="002B4067" w:rsidRPr="00A11B75" w:rsidRDefault="002B4067" w:rsidP="002B406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deberán </w:t>
      </w:r>
      <w:r w:rsidRPr="00A11B75">
        <w:rPr>
          <w:rFonts w:ascii="Arial" w:hAnsi="Arial" w:cs="Arial"/>
          <w:b/>
          <w:color w:val="000000" w:themeColor="text1"/>
          <w:sz w:val="20"/>
          <w:szCs w:val="20"/>
        </w:rPr>
        <w:t xml:space="preserve">DILIGENCIAR </w:t>
      </w:r>
      <w:r w:rsidR="00E50B54" w:rsidRPr="00A11B75">
        <w:rPr>
          <w:rFonts w:ascii="Arial" w:hAnsi="Arial" w:cs="Arial"/>
          <w:b/>
          <w:color w:val="000000" w:themeColor="text1"/>
          <w:sz w:val="20"/>
          <w:szCs w:val="20"/>
        </w:rPr>
        <w:t xml:space="preserve">LA </w:t>
      </w:r>
      <w:r w:rsidR="00C372C4" w:rsidRPr="00A11B75">
        <w:rPr>
          <w:rFonts w:ascii="Arial" w:hAnsi="Arial" w:cs="Arial"/>
          <w:b/>
          <w:color w:val="000000" w:themeColor="text1"/>
          <w:sz w:val="20"/>
          <w:szCs w:val="20"/>
        </w:rPr>
        <w:t>PROPUESTA ECONOMICA,</w:t>
      </w:r>
      <w:r w:rsidR="00D948BD" w:rsidRPr="00A11B75">
        <w:rPr>
          <w:rFonts w:ascii="Arial" w:hAnsi="Arial" w:cs="Arial"/>
          <w:b/>
          <w:color w:val="000000" w:themeColor="text1"/>
          <w:sz w:val="20"/>
          <w:szCs w:val="20"/>
        </w:rPr>
        <w:t xml:space="preserve"> en la Plataforma del Sistema Electrónico de Contratación Pública </w:t>
      </w:r>
      <w:r w:rsidR="00BB1682" w:rsidRPr="00A11B75">
        <w:rPr>
          <w:rFonts w:ascii="Arial" w:hAnsi="Arial" w:cs="Arial"/>
          <w:b/>
          <w:color w:val="000000" w:themeColor="text1"/>
          <w:sz w:val="20"/>
          <w:szCs w:val="20"/>
        </w:rPr>
        <w:t xml:space="preserve">- </w:t>
      </w:r>
      <w:r w:rsidR="00D948BD" w:rsidRPr="00A11B75">
        <w:rPr>
          <w:rFonts w:ascii="Arial" w:hAnsi="Arial" w:cs="Arial"/>
          <w:b/>
          <w:color w:val="000000" w:themeColor="text1"/>
          <w:sz w:val="20"/>
          <w:szCs w:val="20"/>
        </w:rPr>
        <w:t xml:space="preserve">SECOP II, </w:t>
      </w:r>
      <w:r w:rsidRPr="00A11B75">
        <w:rPr>
          <w:rFonts w:ascii="Arial" w:hAnsi="Arial" w:cs="Arial"/>
          <w:color w:val="000000" w:themeColor="text1"/>
          <w:sz w:val="20"/>
          <w:szCs w:val="20"/>
        </w:rPr>
        <w:t xml:space="preserve">de acuerdo con lo solicitado en </w:t>
      </w:r>
      <w:r w:rsidR="00957546" w:rsidRPr="00A11B75">
        <w:rPr>
          <w:rFonts w:ascii="Arial" w:hAnsi="Arial" w:cs="Arial"/>
          <w:color w:val="000000" w:themeColor="text1"/>
          <w:sz w:val="20"/>
          <w:szCs w:val="20"/>
        </w:rPr>
        <w:t xml:space="preserve">el </w:t>
      </w:r>
      <w:r w:rsidR="00957546" w:rsidRPr="00A11B75">
        <w:rPr>
          <w:rFonts w:ascii="Arial" w:hAnsi="Arial" w:cs="Arial"/>
          <w:b/>
          <w:color w:val="000000" w:themeColor="text1"/>
          <w:sz w:val="20"/>
          <w:szCs w:val="20"/>
        </w:rPr>
        <w:t>ESTUDIO PREVIO</w:t>
      </w:r>
      <w:r w:rsidR="003B6283" w:rsidRPr="00A11B75">
        <w:rPr>
          <w:rFonts w:ascii="Arial" w:hAnsi="Arial" w:cs="Arial"/>
          <w:b/>
          <w:color w:val="000000" w:themeColor="text1"/>
          <w:sz w:val="20"/>
          <w:szCs w:val="20"/>
        </w:rPr>
        <w:t xml:space="preserve"> y </w:t>
      </w:r>
      <w:r w:rsidRPr="00A11B75">
        <w:rPr>
          <w:rFonts w:ascii="Arial" w:hAnsi="Arial" w:cs="Arial"/>
          <w:color w:val="000000" w:themeColor="text1"/>
          <w:sz w:val="20"/>
          <w:szCs w:val="20"/>
        </w:rPr>
        <w:t xml:space="preserve">la </w:t>
      </w:r>
      <w:r w:rsidR="00120F3F" w:rsidRPr="00A11B75">
        <w:rPr>
          <w:rFonts w:ascii="Arial" w:hAnsi="Arial" w:cs="Arial"/>
          <w:b/>
          <w:color w:val="000000" w:themeColor="text1"/>
          <w:sz w:val="20"/>
          <w:szCs w:val="20"/>
        </w:rPr>
        <w:t>FICHA TÉCNICA</w:t>
      </w:r>
      <w:r w:rsidR="00957546" w:rsidRPr="00A11B75">
        <w:rPr>
          <w:rFonts w:ascii="Arial" w:hAnsi="Arial" w:cs="Arial"/>
          <w:color w:val="000000" w:themeColor="text1"/>
          <w:sz w:val="20"/>
          <w:szCs w:val="20"/>
        </w:rPr>
        <w:t xml:space="preserve">, </w:t>
      </w:r>
      <w:r w:rsidR="00957546" w:rsidRPr="00A11B75">
        <w:rPr>
          <w:rFonts w:ascii="Arial" w:hAnsi="Arial" w:cs="Arial"/>
          <w:b/>
          <w:color w:val="000000" w:themeColor="text1"/>
          <w:sz w:val="20"/>
          <w:szCs w:val="20"/>
        </w:rPr>
        <w:t>así como</w:t>
      </w:r>
      <w:r w:rsidRPr="00A11B75">
        <w:rPr>
          <w:rFonts w:ascii="Arial" w:hAnsi="Arial" w:cs="Arial"/>
          <w:b/>
          <w:color w:val="000000" w:themeColor="text1"/>
          <w:sz w:val="20"/>
          <w:szCs w:val="20"/>
        </w:rPr>
        <w:t xml:space="preserve"> lo s</w:t>
      </w:r>
      <w:r w:rsidR="00957546" w:rsidRPr="00A11B75">
        <w:rPr>
          <w:rFonts w:ascii="Arial" w:hAnsi="Arial" w:cs="Arial"/>
          <w:b/>
          <w:color w:val="000000" w:themeColor="text1"/>
          <w:sz w:val="20"/>
          <w:szCs w:val="20"/>
        </w:rPr>
        <w:t xml:space="preserve">eñalado </w:t>
      </w:r>
      <w:r w:rsidRPr="00A11B75">
        <w:rPr>
          <w:rFonts w:ascii="Arial" w:hAnsi="Arial" w:cs="Arial"/>
          <w:b/>
          <w:color w:val="000000" w:themeColor="text1"/>
          <w:sz w:val="20"/>
          <w:szCs w:val="20"/>
        </w:rPr>
        <w:t xml:space="preserve">en </w:t>
      </w:r>
      <w:r w:rsidR="00957546" w:rsidRPr="00A11B75">
        <w:rPr>
          <w:rFonts w:ascii="Arial" w:hAnsi="Arial" w:cs="Arial"/>
          <w:b/>
          <w:color w:val="000000" w:themeColor="text1"/>
          <w:sz w:val="20"/>
          <w:szCs w:val="20"/>
        </w:rPr>
        <w:t xml:space="preserve">el pliego de condiciones de </w:t>
      </w:r>
      <w:r w:rsidRPr="00A11B75">
        <w:rPr>
          <w:rFonts w:ascii="Arial" w:hAnsi="Arial" w:cs="Arial"/>
          <w:b/>
          <w:color w:val="000000" w:themeColor="text1"/>
          <w:sz w:val="20"/>
          <w:szCs w:val="20"/>
        </w:rPr>
        <w:t>la Plataforma del SECOP II</w:t>
      </w:r>
      <w:r w:rsidR="00A23CFE" w:rsidRPr="00A11B75">
        <w:rPr>
          <w:rFonts w:ascii="Arial" w:hAnsi="Arial" w:cs="Arial"/>
          <w:b/>
          <w:color w:val="000000" w:themeColor="text1"/>
          <w:sz w:val="20"/>
          <w:szCs w:val="20"/>
        </w:rPr>
        <w:t xml:space="preserve">, </w:t>
      </w:r>
      <w:r w:rsidR="00957546" w:rsidRPr="00A11B75">
        <w:rPr>
          <w:rFonts w:ascii="Arial" w:hAnsi="Arial" w:cs="Arial"/>
          <w:b/>
          <w:color w:val="000000" w:themeColor="text1"/>
          <w:sz w:val="20"/>
          <w:szCs w:val="20"/>
        </w:rPr>
        <w:t>su documento complementario</w:t>
      </w:r>
      <w:r w:rsidRPr="00A11B75">
        <w:rPr>
          <w:rFonts w:ascii="Arial" w:hAnsi="Arial" w:cs="Arial"/>
          <w:b/>
          <w:color w:val="000000" w:themeColor="text1"/>
          <w:sz w:val="20"/>
          <w:szCs w:val="20"/>
        </w:rPr>
        <w:t xml:space="preserve">. </w:t>
      </w:r>
    </w:p>
    <w:p w14:paraId="278AC301" w14:textId="77777777" w:rsidR="008804D4" w:rsidRPr="00A11B75" w:rsidRDefault="008804D4" w:rsidP="008804D4">
      <w:pPr>
        <w:jc w:val="both"/>
        <w:rPr>
          <w:rFonts w:ascii="Arial" w:hAnsi="Arial" w:cs="Arial"/>
          <w:color w:val="000000" w:themeColor="text1"/>
          <w:sz w:val="20"/>
          <w:szCs w:val="20"/>
        </w:rPr>
      </w:pPr>
    </w:p>
    <w:p w14:paraId="1167CB38" w14:textId="42515AFE" w:rsidR="00037651" w:rsidRPr="008B20F4" w:rsidRDefault="008B20F4" w:rsidP="00037651">
      <w:pPr>
        <w:jc w:val="both"/>
        <w:rPr>
          <w:rFonts w:ascii="Arial" w:hAnsi="Arial" w:cs="Arial"/>
          <w:b/>
          <w:color w:val="000000" w:themeColor="text1"/>
          <w:sz w:val="20"/>
          <w:szCs w:val="20"/>
        </w:rPr>
      </w:pPr>
      <w:r>
        <w:rPr>
          <w:rFonts w:ascii="Arial" w:hAnsi="Arial" w:cs="Arial"/>
          <w:b/>
          <w:color w:val="000000" w:themeColor="text1"/>
          <w:sz w:val="20"/>
          <w:szCs w:val="20"/>
        </w:rPr>
        <w:t>5.1</w:t>
      </w:r>
      <w:r w:rsidR="00D53A37">
        <w:rPr>
          <w:rFonts w:ascii="Arial" w:hAnsi="Arial" w:cs="Arial"/>
          <w:b/>
          <w:color w:val="000000" w:themeColor="text1"/>
          <w:sz w:val="20"/>
          <w:szCs w:val="20"/>
        </w:rPr>
        <w:t>.1</w:t>
      </w:r>
      <w:r>
        <w:rPr>
          <w:rFonts w:ascii="Arial" w:hAnsi="Arial" w:cs="Arial"/>
          <w:b/>
          <w:color w:val="000000" w:themeColor="text1"/>
          <w:sz w:val="20"/>
          <w:szCs w:val="20"/>
        </w:rPr>
        <w:t xml:space="preserve"> </w:t>
      </w:r>
      <w:r w:rsidR="005B5C4F" w:rsidRPr="00A11B75">
        <w:rPr>
          <w:rFonts w:ascii="Arial" w:hAnsi="Arial" w:cs="Arial"/>
          <w:b/>
          <w:color w:val="000000" w:themeColor="text1"/>
          <w:sz w:val="20"/>
          <w:szCs w:val="20"/>
        </w:rPr>
        <w:t>“OFERTA ECONÓMICA</w:t>
      </w:r>
      <w:r w:rsidR="00037651" w:rsidRPr="00A11B75">
        <w:rPr>
          <w:rFonts w:ascii="Arial" w:hAnsi="Arial" w:cs="Arial"/>
          <w:b/>
          <w:color w:val="000000" w:themeColor="text1"/>
          <w:sz w:val="20"/>
          <w:szCs w:val="20"/>
        </w:rPr>
        <w:t>”</w:t>
      </w:r>
    </w:p>
    <w:p w14:paraId="55EBCC41" w14:textId="77777777" w:rsidR="00037651" w:rsidRPr="00A11B75" w:rsidRDefault="00037651" w:rsidP="00037651">
      <w:pPr>
        <w:jc w:val="both"/>
        <w:rPr>
          <w:rFonts w:ascii="Arial" w:hAnsi="Arial" w:cs="Arial"/>
          <w:color w:val="000000" w:themeColor="text1"/>
          <w:sz w:val="18"/>
          <w:szCs w:val="20"/>
        </w:rPr>
      </w:pPr>
    </w:p>
    <w:p w14:paraId="5207BA32" w14:textId="77777777" w:rsidR="00037651" w:rsidRPr="00A11B75" w:rsidRDefault="00037651" w:rsidP="00037651">
      <w:pPr>
        <w:jc w:val="both"/>
        <w:rPr>
          <w:rFonts w:ascii="Arial" w:hAnsi="Arial" w:cs="Arial"/>
          <w:color w:val="000000" w:themeColor="text1"/>
          <w:sz w:val="20"/>
          <w:szCs w:val="20"/>
        </w:rPr>
      </w:pPr>
      <w:r w:rsidRPr="00A11B75">
        <w:rPr>
          <w:rFonts w:ascii="Arial" w:hAnsi="Arial" w:cs="Arial"/>
          <w:color w:val="000000" w:themeColor="text1"/>
          <w:sz w:val="20"/>
          <w:szCs w:val="20"/>
        </w:rPr>
        <w:t>Los proponentes deberán presentar como parte de su propuest</w:t>
      </w:r>
      <w:r w:rsidR="003F053F" w:rsidRPr="00A11B75">
        <w:rPr>
          <w:rFonts w:ascii="Arial" w:hAnsi="Arial" w:cs="Arial"/>
          <w:color w:val="000000" w:themeColor="text1"/>
          <w:sz w:val="20"/>
          <w:szCs w:val="20"/>
        </w:rPr>
        <w:t xml:space="preserve">a, una Oferta Económica </w:t>
      </w:r>
      <w:r w:rsidRPr="00A11B75">
        <w:rPr>
          <w:rFonts w:ascii="Arial" w:hAnsi="Arial" w:cs="Arial"/>
          <w:color w:val="000000" w:themeColor="text1"/>
          <w:sz w:val="20"/>
          <w:szCs w:val="20"/>
        </w:rPr>
        <w:t>en los términos y condiciones de</w:t>
      </w:r>
      <w:r w:rsidR="00384B31" w:rsidRPr="00A11B75">
        <w:rPr>
          <w:rFonts w:ascii="Arial" w:hAnsi="Arial" w:cs="Arial"/>
          <w:color w:val="000000" w:themeColor="text1"/>
          <w:sz w:val="20"/>
          <w:szCs w:val="20"/>
        </w:rPr>
        <w:t xml:space="preserve">scritos en el presente numeral: </w:t>
      </w:r>
    </w:p>
    <w:p w14:paraId="0D7EEF2D" w14:textId="77777777" w:rsidR="00EA1214" w:rsidRPr="00A11B75" w:rsidRDefault="00EA1214" w:rsidP="00037651">
      <w:pPr>
        <w:jc w:val="both"/>
        <w:rPr>
          <w:rFonts w:ascii="Arial" w:hAnsi="Arial" w:cs="Arial"/>
          <w:color w:val="000000" w:themeColor="text1"/>
          <w:sz w:val="20"/>
          <w:szCs w:val="20"/>
        </w:rPr>
      </w:pPr>
    </w:p>
    <w:p w14:paraId="59AA511C" w14:textId="6B30781B"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fin, el proponente deberá diligenciar en el Cuestionario de SECOP II el “Sobre 2 - Económico”, la </w:t>
      </w:r>
      <w:r w:rsidR="004217C6" w:rsidRPr="00A11B75">
        <w:rPr>
          <w:rFonts w:ascii="Arial" w:hAnsi="Arial" w:cs="Arial"/>
          <w:color w:val="000000" w:themeColor="text1"/>
          <w:sz w:val="20"/>
          <w:szCs w:val="20"/>
        </w:rPr>
        <w:t>Sección “Oferta Económica” por cada uno de los lotes</w:t>
      </w:r>
      <w:r w:rsidR="008B0456">
        <w:rPr>
          <w:rFonts w:ascii="Arial" w:hAnsi="Arial" w:cs="Arial"/>
          <w:color w:val="000000" w:themeColor="text1"/>
          <w:sz w:val="20"/>
          <w:szCs w:val="20"/>
        </w:rPr>
        <w:t>.</w:t>
      </w:r>
    </w:p>
    <w:p w14:paraId="5C8921E4" w14:textId="77777777" w:rsidR="005607BD" w:rsidRPr="00A11B75" w:rsidRDefault="005607BD" w:rsidP="004217C6">
      <w:pPr>
        <w:jc w:val="both"/>
        <w:rPr>
          <w:rFonts w:ascii="Arial" w:hAnsi="Arial" w:cs="Arial"/>
          <w:color w:val="FF0000"/>
          <w:sz w:val="20"/>
          <w:szCs w:val="20"/>
        </w:rPr>
      </w:pPr>
    </w:p>
    <w:p w14:paraId="07959A63"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1508E7A" w14:textId="77777777" w:rsidR="00EA1214" w:rsidRPr="00A11B75" w:rsidRDefault="00EA1214" w:rsidP="00EA1214">
      <w:pPr>
        <w:jc w:val="both"/>
        <w:rPr>
          <w:rFonts w:ascii="Arial" w:hAnsi="Arial" w:cs="Arial"/>
          <w:color w:val="000000" w:themeColor="text1"/>
          <w:sz w:val="20"/>
          <w:szCs w:val="20"/>
        </w:rPr>
      </w:pPr>
    </w:p>
    <w:p w14:paraId="5A768EDF"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w:t>
      </w:r>
      <w:r w:rsidRPr="00A11B75">
        <w:rPr>
          <w:rFonts w:ascii="Arial" w:hAnsi="Arial" w:cs="Arial"/>
          <w:color w:val="000000" w:themeColor="text1"/>
          <w:sz w:val="20"/>
          <w:szCs w:val="20"/>
        </w:rPr>
        <w:tab/>
        <w:t xml:space="preserve">Debe presentarse en moneda legal colombiana. </w:t>
      </w:r>
    </w:p>
    <w:p w14:paraId="1153F5D4" w14:textId="0D4AA579"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w:t>
      </w:r>
      <w:r w:rsidRPr="00A11B75">
        <w:rPr>
          <w:rFonts w:ascii="Arial" w:hAnsi="Arial" w:cs="Arial"/>
          <w:color w:val="000000" w:themeColor="text1"/>
          <w:sz w:val="20"/>
          <w:szCs w:val="20"/>
        </w:rPr>
        <w:tab/>
        <w:t xml:space="preserve">Los valores </w:t>
      </w:r>
      <w:r w:rsidR="0028195C">
        <w:rPr>
          <w:rFonts w:ascii="Arial" w:hAnsi="Arial" w:cs="Arial"/>
          <w:color w:val="000000" w:themeColor="text1"/>
          <w:sz w:val="20"/>
          <w:szCs w:val="20"/>
        </w:rPr>
        <w:t xml:space="preserve">unitarios </w:t>
      </w:r>
      <w:r w:rsidRPr="00A11B75">
        <w:rPr>
          <w:rFonts w:ascii="Arial" w:hAnsi="Arial" w:cs="Arial"/>
          <w:color w:val="000000" w:themeColor="text1"/>
          <w:sz w:val="20"/>
          <w:szCs w:val="20"/>
        </w:rPr>
        <w:t xml:space="preserve">ofertados NO podrán exceder los respectivos Valores Unitarios Oficiales y deben ser mayor a cero pesos ($0). </w:t>
      </w:r>
    </w:p>
    <w:p w14:paraId="5D0A804F" w14:textId="77777777" w:rsidR="00EA1214" w:rsidRPr="00A11B75" w:rsidRDefault="00EA1214" w:rsidP="00EA1214">
      <w:pPr>
        <w:jc w:val="both"/>
        <w:rPr>
          <w:rFonts w:ascii="Arial" w:hAnsi="Arial" w:cs="Arial"/>
          <w:color w:val="000000" w:themeColor="text1"/>
          <w:sz w:val="20"/>
          <w:szCs w:val="20"/>
        </w:rPr>
      </w:pPr>
    </w:p>
    <w:p w14:paraId="76E93CAC"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6CC99ADA" w14:textId="77777777" w:rsidR="00EA1214" w:rsidRPr="00A11B75" w:rsidRDefault="00EA1214" w:rsidP="00EA1214">
      <w:pPr>
        <w:jc w:val="both"/>
        <w:rPr>
          <w:rFonts w:ascii="Arial" w:hAnsi="Arial" w:cs="Arial"/>
          <w:color w:val="000000" w:themeColor="text1"/>
          <w:sz w:val="20"/>
          <w:szCs w:val="20"/>
        </w:rPr>
      </w:pPr>
    </w:p>
    <w:p w14:paraId="0D468D84"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66AFBF37" w14:textId="77777777" w:rsidR="00EA1214" w:rsidRPr="00A11B75" w:rsidRDefault="00EA1214" w:rsidP="00EA1214">
      <w:pPr>
        <w:jc w:val="both"/>
        <w:rPr>
          <w:rFonts w:ascii="Arial" w:hAnsi="Arial" w:cs="Arial"/>
          <w:color w:val="000000" w:themeColor="text1"/>
          <w:sz w:val="20"/>
          <w:szCs w:val="20"/>
        </w:rPr>
      </w:pPr>
    </w:p>
    <w:p w14:paraId="7F479F02"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w:t>
      </w:r>
      <w:r w:rsidRPr="00A11B75">
        <w:rPr>
          <w:rFonts w:ascii="Arial" w:hAnsi="Arial" w:cs="Arial"/>
          <w:color w:val="000000" w:themeColor="text1"/>
          <w:sz w:val="20"/>
          <w:szCs w:val="20"/>
        </w:rPr>
        <w:lastRenderedPageBreak/>
        <w:t>complementarias o modificaciones presentadas fuera del SECOP II y/o con posterioridad a la fecha y hora de cierre del presente proceso.</w:t>
      </w:r>
    </w:p>
    <w:p w14:paraId="79ABFD7E" w14:textId="77777777" w:rsidR="00EA1214" w:rsidRPr="00A11B75" w:rsidRDefault="00EA1214" w:rsidP="00EA1214">
      <w:pPr>
        <w:jc w:val="both"/>
        <w:rPr>
          <w:rFonts w:ascii="Arial" w:hAnsi="Arial" w:cs="Arial"/>
          <w:color w:val="000000" w:themeColor="text1"/>
          <w:sz w:val="20"/>
          <w:szCs w:val="20"/>
        </w:rPr>
      </w:pPr>
    </w:p>
    <w:p w14:paraId="5628CF05"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9AE395" w14:textId="77777777" w:rsidR="00EA1214" w:rsidRPr="00A11B75" w:rsidRDefault="00EA1214" w:rsidP="00EA1214">
      <w:pPr>
        <w:jc w:val="both"/>
        <w:rPr>
          <w:rFonts w:ascii="Arial" w:hAnsi="Arial" w:cs="Arial"/>
          <w:color w:val="FF0000"/>
          <w:sz w:val="20"/>
          <w:szCs w:val="20"/>
        </w:rPr>
      </w:pPr>
    </w:p>
    <w:p w14:paraId="2F19B321"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incluir el IVA si hay lugar a ello o en caso contrario indicar si </w:t>
      </w:r>
      <w:proofErr w:type="spellStart"/>
      <w:r w:rsidRPr="00A11B75">
        <w:rPr>
          <w:rFonts w:ascii="Arial" w:hAnsi="Arial" w:cs="Arial"/>
          <w:color w:val="000000" w:themeColor="text1"/>
          <w:sz w:val="20"/>
          <w:szCs w:val="20"/>
        </w:rPr>
        <w:t>esta</w:t>
      </w:r>
      <w:proofErr w:type="spellEnd"/>
      <w:r w:rsidRPr="00A11B75">
        <w:rPr>
          <w:rFonts w:ascii="Arial" w:hAnsi="Arial" w:cs="Arial"/>
          <w:color w:val="000000" w:themeColor="text1"/>
          <w:sz w:val="20"/>
          <w:szCs w:val="20"/>
        </w:rPr>
        <w:t xml:space="preserve"> exento o excluido del mismo, ante lo cual deberán manifestar las razones legales por las cuales no lo incluye.</w:t>
      </w:r>
    </w:p>
    <w:p w14:paraId="07F9D754" w14:textId="77777777" w:rsidR="00EA1214" w:rsidRPr="00A11B75" w:rsidRDefault="00EA1214" w:rsidP="00EA1214">
      <w:pPr>
        <w:jc w:val="both"/>
        <w:rPr>
          <w:rFonts w:ascii="Arial" w:hAnsi="Arial" w:cs="Arial"/>
          <w:color w:val="000000" w:themeColor="text1"/>
          <w:sz w:val="20"/>
          <w:szCs w:val="20"/>
        </w:rPr>
      </w:pPr>
    </w:p>
    <w:p w14:paraId="16C658EE" w14:textId="47D1DB64"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valores </w:t>
      </w:r>
      <w:r w:rsidR="002057D0">
        <w:rPr>
          <w:rFonts w:ascii="Arial" w:hAnsi="Arial" w:cs="Arial"/>
          <w:color w:val="000000" w:themeColor="text1"/>
          <w:sz w:val="20"/>
          <w:szCs w:val="20"/>
        </w:rPr>
        <w:t xml:space="preserve">unitarios </w:t>
      </w:r>
      <w:r w:rsidRPr="00A11B75">
        <w:rPr>
          <w:rFonts w:ascii="Arial" w:hAnsi="Arial" w:cs="Arial"/>
          <w:color w:val="000000" w:themeColor="text1"/>
          <w:sz w:val="20"/>
          <w:szCs w:val="20"/>
        </w:rPr>
        <w:t>ofertados por Lote/</w:t>
      </w:r>
      <w:proofErr w:type="spellStart"/>
      <w:r w:rsidRPr="00A11B75">
        <w:rPr>
          <w:rFonts w:ascii="Arial" w:hAnsi="Arial" w:cs="Arial"/>
          <w:color w:val="000000" w:themeColor="text1"/>
          <w:sz w:val="20"/>
          <w:szCs w:val="20"/>
        </w:rPr>
        <w:t>Item</w:t>
      </w:r>
      <w:proofErr w:type="spellEnd"/>
      <w:r w:rsidRPr="00A11B75">
        <w:rPr>
          <w:rFonts w:ascii="Arial" w:hAnsi="Arial"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524E6AC4" w14:textId="77777777" w:rsidR="00EA1214" w:rsidRPr="00A11B75" w:rsidRDefault="00EA1214" w:rsidP="00EA1214">
      <w:pPr>
        <w:jc w:val="both"/>
        <w:rPr>
          <w:rFonts w:ascii="Arial" w:hAnsi="Arial" w:cs="Arial"/>
          <w:color w:val="000000" w:themeColor="text1"/>
          <w:sz w:val="20"/>
          <w:szCs w:val="20"/>
        </w:rPr>
      </w:pPr>
    </w:p>
    <w:p w14:paraId="2562C5E9"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594F33EA" w14:textId="77777777" w:rsidR="00EA1214" w:rsidRPr="00A11B75" w:rsidRDefault="00EA1214" w:rsidP="00EA1214">
      <w:pPr>
        <w:jc w:val="both"/>
        <w:rPr>
          <w:rFonts w:ascii="Arial" w:hAnsi="Arial" w:cs="Arial"/>
          <w:color w:val="000000" w:themeColor="text1"/>
          <w:sz w:val="20"/>
          <w:szCs w:val="20"/>
        </w:rPr>
      </w:pPr>
    </w:p>
    <w:p w14:paraId="1B06F438" w14:textId="58036E20" w:rsidR="004B0687" w:rsidRDefault="004B0687" w:rsidP="00EA1214">
      <w:pPr>
        <w:jc w:val="both"/>
        <w:rPr>
          <w:rFonts w:ascii="Arial" w:hAnsi="Arial" w:cs="Arial"/>
          <w:color w:val="000000" w:themeColor="text1"/>
          <w:sz w:val="20"/>
          <w:szCs w:val="20"/>
        </w:rPr>
      </w:pPr>
      <w:r w:rsidRPr="004B0687">
        <w:rPr>
          <w:rFonts w:ascii="Arial" w:hAnsi="Arial" w:cs="Arial"/>
          <w:color w:val="000000" w:themeColor="text1"/>
          <w:sz w:val="20"/>
          <w:szCs w:val="20"/>
        </w:rPr>
        <w:t>La presentación de la propuesta constituye una manifestación explícita que el proponente ha efectuado un estudio completo de la documentación que compone el presente proceso de contratación, el objeto a contratar, precio, plazos, especificaciones técnicas cuya descripción completa se encuentran en la ficha técnica ,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debiendo asumir los mayores costos o pérdidas que se deriven de dichos errores.</w:t>
      </w:r>
    </w:p>
    <w:p w14:paraId="7AF2EC49" w14:textId="77777777" w:rsidR="004B0687" w:rsidRDefault="004B0687" w:rsidP="00EA1214">
      <w:pPr>
        <w:jc w:val="both"/>
        <w:rPr>
          <w:rFonts w:ascii="Arial" w:hAnsi="Arial" w:cs="Arial"/>
          <w:color w:val="000000" w:themeColor="text1"/>
          <w:sz w:val="20"/>
          <w:szCs w:val="20"/>
        </w:rPr>
      </w:pPr>
    </w:p>
    <w:p w14:paraId="4E8781A8" w14:textId="74D3C329"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Los valores unitarios con los cuales se adjudique el proceso serán fijos durante la ejecución y hasta la liquidación del contrato.</w:t>
      </w:r>
    </w:p>
    <w:p w14:paraId="3F85E837" w14:textId="39724DFE" w:rsidR="00D25A39" w:rsidRDefault="00D25A39">
      <w:pPr>
        <w:rPr>
          <w:rFonts w:ascii="Arial" w:hAnsi="Arial" w:cs="Arial"/>
          <w:color w:val="000000" w:themeColor="text1"/>
          <w:sz w:val="20"/>
          <w:szCs w:val="20"/>
        </w:rPr>
      </w:pPr>
      <w:r>
        <w:rPr>
          <w:rFonts w:ascii="Arial" w:hAnsi="Arial" w:cs="Arial"/>
          <w:color w:val="000000" w:themeColor="text1"/>
          <w:sz w:val="20"/>
          <w:szCs w:val="20"/>
        </w:rPr>
        <w:br w:type="page"/>
      </w:r>
    </w:p>
    <w:p w14:paraId="0F2A6C30" w14:textId="6E7D3E10" w:rsidR="00DC6552" w:rsidRPr="00A11B75" w:rsidRDefault="007B35E1" w:rsidP="009B6309">
      <w:pPr>
        <w:jc w:val="center"/>
        <w:rPr>
          <w:rFonts w:ascii="Arial" w:hAnsi="Arial" w:cs="Arial"/>
          <w:b/>
          <w:color w:val="000000" w:themeColor="text1"/>
          <w:sz w:val="20"/>
          <w:szCs w:val="20"/>
        </w:rPr>
      </w:pPr>
      <w:r>
        <w:rPr>
          <w:rFonts w:ascii="Arial" w:hAnsi="Arial" w:cs="Arial"/>
          <w:b/>
          <w:color w:val="000000" w:themeColor="text1"/>
          <w:sz w:val="20"/>
          <w:szCs w:val="20"/>
        </w:rPr>
        <w:lastRenderedPageBreak/>
        <w:t>6</w:t>
      </w:r>
      <w:r w:rsidR="00474E45" w:rsidRPr="00A11B75">
        <w:rPr>
          <w:rFonts w:ascii="Arial" w:hAnsi="Arial" w:cs="Arial"/>
          <w:b/>
          <w:color w:val="000000" w:themeColor="text1"/>
          <w:sz w:val="20"/>
          <w:szCs w:val="20"/>
        </w:rPr>
        <w:t xml:space="preserve">. </w:t>
      </w:r>
      <w:r w:rsidR="00DC6552" w:rsidRPr="00A11B75">
        <w:rPr>
          <w:rFonts w:ascii="Arial" w:hAnsi="Arial" w:cs="Arial"/>
          <w:b/>
          <w:color w:val="000000" w:themeColor="text1"/>
          <w:sz w:val="20"/>
          <w:szCs w:val="20"/>
        </w:rPr>
        <w:t>PROPUESTA</w:t>
      </w:r>
    </w:p>
    <w:p w14:paraId="6985179F" w14:textId="77777777" w:rsidR="00247633" w:rsidRPr="00A11B75" w:rsidRDefault="00247633" w:rsidP="009B6309">
      <w:pPr>
        <w:jc w:val="center"/>
        <w:rPr>
          <w:rFonts w:ascii="Arial" w:hAnsi="Arial" w:cs="Arial"/>
          <w:b/>
          <w:color w:val="000000" w:themeColor="text1"/>
          <w:sz w:val="20"/>
          <w:szCs w:val="20"/>
        </w:rPr>
      </w:pPr>
    </w:p>
    <w:p w14:paraId="31E812B8" w14:textId="7D0609C2" w:rsidR="00DC6552" w:rsidRPr="007B35E1" w:rsidRDefault="00BA0D77" w:rsidP="007B35E1">
      <w:pPr>
        <w:pStyle w:val="Prrafodelista"/>
        <w:numPr>
          <w:ilvl w:val="1"/>
          <w:numId w:val="41"/>
        </w:numPr>
        <w:jc w:val="both"/>
        <w:rPr>
          <w:rFonts w:ascii="Arial" w:hAnsi="Arial" w:cs="Arial"/>
          <w:b/>
          <w:color w:val="000000" w:themeColor="text1"/>
          <w:sz w:val="20"/>
          <w:szCs w:val="20"/>
        </w:rPr>
      </w:pPr>
      <w:r w:rsidRPr="007B35E1">
        <w:rPr>
          <w:rFonts w:ascii="Arial" w:hAnsi="Arial" w:cs="Arial"/>
          <w:b/>
          <w:color w:val="000000" w:themeColor="text1"/>
          <w:sz w:val="20"/>
          <w:szCs w:val="20"/>
        </w:rPr>
        <w:t>CONTENIDO</w:t>
      </w:r>
      <w:r w:rsidR="00EF3313" w:rsidRPr="007B35E1">
        <w:rPr>
          <w:rFonts w:ascii="Arial" w:hAnsi="Arial" w:cs="Arial"/>
          <w:b/>
          <w:color w:val="000000" w:themeColor="text1"/>
          <w:sz w:val="20"/>
          <w:szCs w:val="20"/>
        </w:rPr>
        <w:t xml:space="preserve"> </w:t>
      </w:r>
    </w:p>
    <w:p w14:paraId="2F22DC29" w14:textId="77777777" w:rsidR="00DC6552" w:rsidRPr="00A11B75" w:rsidRDefault="00DC6552" w:rsidP="00DC6552">
      <w:pPr>
        <w:jc w:val="both"/>
        <w:rPr>
          <w:rFonts w:ascii="Arial" w:hAnsi="Arial" w:cs="Arial"/>
          <w:color w:val="000000" w:themeColor="text1"/>
          <w:sz w:val="14"/>
          <w:szCs w:val="20"/>
        </w:rPr>
      </w:pPr>
    </w:p>
    <w:p w14:paraId="6764D706" w14:textId="77777777" w:rsidR="00657D2A"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A11B75">
        <w:rPr>
          <w:rFonts w:ascii="Arial" w:hAnsi="Arial" w:cs="Arial"/>
          <w:color w:val="000000" w:themeColor="text1"/>
          <w:sz w:val="20"/>
          <w:szCs w:val="20"/>
        </w:rPr>
        <w:t>.</w:t>
      </w:r>
    </w:p>
    <w:p w14:paraId="229A01FC" w14:textId="77777777" w:rsidR="00971D5A" w:rsidRPr="00A11B75" w:rsidRDefault="00971D5A" w:rsidP="00BA0D77">
      <w:pPr>
        <w:jc w:val="both"/>
        <w:rPr>
          <w:rFonts w:ascii="Arial" w:hAnsi="Arial" w:cs="Arial"/>
          <w:color w:val="000000" w:themeColor="text1"/>
          <w:sz w:val="20"/>
          <w:szCs w:val="20"/>
        </w:rPr>
      </w:pPr>
    </w:p>
    <w:p w14:paraId="094ADD3E" w14:textId="3C697958" w:rsidR="00DC6552" w:rsidRPr="007B35E1" w:rsidRDefault="00BA0D77" w:rsidP="007B35E1">
      <w:pPr>
        <w:pStyle w:val="Prrafodelista"/>
        <w:numPr>
          <w:ilvl w:val="1"/>
          <w:numId w:val="42"/>
        </w:numPr>
        <w:jc w:val="both"/>
        <w:rPr>
          <w:rFonts w:ascii="Arial" w:hAnsi="Arial" w:cs="Arial"/>
          <w:b/>
          <w:color w:val="000000" w:themeColor="text1"/>
          <w:sz w:val="20"/>
          <w:szCs w:val="20"/>
        </w:rPr>
      </w:pPr>
      <w:r w:rsidRPr="007B35E1">
        <w:rPr>
          <w:rFonts w:ascii="Arial" w:hAnsi="Arial" w:cs="Arial"/>
          <w:b/>
          <w:color w:val="000000" w:themeColor="text1"/>
          <w:sz w:val="20"/>
          <w:szCs w:val="20"/>
        </w:rPr>
        <w:t>TÉRMINO DE VALIDEZ</w:t>
      </w:r>
    </w:p>
    <w:p w14:paraId="18164BF2" w14:textId="77777777" w:rsidR="00DC6552" w:rsidRPr="00A11B75" w:rsidRDefault="00DC6552" w:rsidP="00BA0D77">
      <w:pPr>
        <w:jc w:val="both"/>
        <w:rPr>
          <w:rFonts w:ascii="Arial" w:hAnsi="Arial" w:cs="Arial"/>
          <w:color w:val="000000" w:themeColor="text1"/>
          <w:sz w:val="14"/>
          <w:szCs w:val="20"/>
        </w:rPr>
      </w:pPr>
    </w:p>
    <w:p w14:paraId="2A6C5423"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A11B75" w:rsidRDefault="00247633" w:rsidP="007C4EE2">
      <w:pPr>
        <w:jc w:val="both"/>
        <w:rPr>
          <w:rFonts w:ascii="Arial" w:hAnsi="Arial" w:cs="Arial"/>
          <w:color w:val="000000" w:themeColor="text1"/>
          <w:sz w:val="20"/>
          <w:szCs w:val="20"/>
        </w:rPr>
      </w:pPr>
    </w:p>
    <w:p w14:paraId="14C14BFC" w14:textId="56345AAB" w:rsidR="00E503E6" w:rsidRPr="00A11B75" w:rsidRDefault="007B35E1" w:rsidP="007B35E1">
      <w:pPr>
        <w:jc w:val="both"/>
        <w:rPr>
          <w:rFonts w:ascii="Arial" w:hAnsi="Arial" w:cs="Arial"/>
          <w:color w:val="000000" w:themeColor="text1"/>
          <w:sz w:val="20"/>
          <w:szCs w:val="20"/>
        </w:rPr>
      </w:pPr>
      <w:r>
        <w:rPr>
          <w:rFonts w:ascii="Arial" w:hAnsi="Arial" w:cs="Arial"/>
          <w:b/>
          <w:color w:val="000000" w:themeColor="text1"/>
          <w:sz w:val="20"/>
          <w:szCs w:val="20"/>
        </w:rPr>
        <w:t xml:space="preserve">6.3 </w:t>
      </w:r>
      <w:r w:rsidR="00E503E6" w:rsidRPr="00A11B75">
        <w:rPr>
          <w:rFonts w:ascii="Arial" w:hAnsi="Arial" w:cs="Arial"/>
          <w:b/>
          <w:color w:val="000000" w:themeColor="text1"/>
          <w:sz w:val="20"/>
          <w:szCs w:val="20"/>
        </w:rPr>
        <w:t>ELABORACIÓN Y PRESENTACIÓN DE OFERTAS</w:t>
      </w:r>
      <w:r w:rsidR="00E503E6" w:rsidRPr="00A11B75">
        <w:rPr>
          <w:rFonts w:ascii="Arial" w:hAnsi="Arial" w:cs="Arial"/>
          <w:color w:val="000000" w:themeColor="text1"/>
          <w:sz w:val="20"/>
          <w:szCs w:val="20"/>
        </w:rPr>
        <w:t xml:space="preserve"> </w:t>
      </w:r>
    </w:p>
    <w:p w14:paraId="568CCC0D" w14:textId="77777777" w:rsidR="00E503E6" w:rsidRPr="00A11B75" w:rsidRDefault="00E503E6" w:rsidP="00BA0D77">
      <w:pPr>
        <w:jc w:val="both"/>
        <w:rPr>
          <w:rFonts w:ascii="Arial" w:hAnsi="Arial" w:cs="Arial"/>
          <w:color w:val="000000" w:themeColor="text1"/>
          <w:sz w:val="20"/>
          <w:szCs w:val="20"/>
        </w:rPr>
      </w:pPr>
    </w:p>
    <w:p w14:paraId="727CEFD4" w14:textId="77777777" w:rsidR="00F15196" w:rsidRPr="00A11B75" w:rsidRDefault="00F15196" w:rsidP="00530D94">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deberá presentarse a través de la </w:t>
      </w:r>
      <w:r w:rsidRPr="00A11B75">
        <w:rPr>
          <w:rFonts w:ascii="Arial" w:hAnsi="Arial" w:cs="Arial"/>
          <w:b/>
          <w:color w:val="000000" w:themeColor="text1"/>
          <w:sz w:val="20"/>
          <w:szCs w:val="20"/>
        </w:rPr>
        <w:t xml:space="preserve">Plataforma del Sistema Electrónico de Contratación Pública - SECOP II, </w:t>
      </w:r>
      <w:proofErr w:type="spellStart"/>
      <w:r w:rsidRPr="00A11B75">
        <w:rPr>
          <w:rFonts w:ascii="Arial" w:hAnsi="Arial" w:cs="Arial"/>
          <w:b/>
          <w:color w:val="000000" w:themeColor="text1"/>
          <w:sz w:val="20"/>
          <w:szCs w:val="20"/>
        </w:rPr>
        <w:t>sopena</w:t>
      </w:r>
      <w:proofErr w:type="spellEnd"/>
      <w:r w:rsidRPr="00A11B75">
        <w:rPr>
          <w:rFonts w:ascii="Arial" w:hAnsi="Arial" w:cs="Arial"/>
          <w:b/>
          <w:color w:val="000000" w:themeColor="text1"/>
          <w:sz w:val="20"/>
          <w:szCs w:val="20"/>
        </w:rPr>
        <w:t xml:space="preserve"> de rechazo, excepto </w:t>
      </w:r>
      <w:r w:rsidR="00530D94" w:rsidRPr="00A11B75">
        <w:rPr>
          <w:rFonts w:ascii="ArialNarrow" w:hAnsi="ArialNarrow" w:cs="ArialNarrow"/>
          <w:b/>
          <w:color w:val="000000" w:themeColor="text1"/>
          <w:sz w:val="20"/>
          <w:szCs w:val="20"/>
          <w:lang w:val="es-CO" w:eastAsia="es-CO"/>
        </w:rPr>
        <w:t>de situación de indisponibilidad</w:t>
      </w:r>
      <w:r w:rsidR="00530D94" w:rsidRPr="00A11B75">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A11B75">
        <w:rPr>
          <w:rFonts w:ascii="Arial" w:hAnsi="Arial" w:cs="Arial"/>
          <w:b/>
          <w:color w:val="000000" w:themeColor="text1"/>
          <w:sz w:val="20"/>
          <w:szCs w:val="20"/>
        </w:rPr>
        <w:t>.</w:t>
      </w:r>
    </w:p>
    <w:p w14:paraId="3E098171" w14:textId="77777777" w:rsidR="00F15196" w:rsidRPr="00A11B75" w:rsidRDefault="00F15196" w:rsidP="00BA0D77">
      <w:pPr>
        <w:jc w:val="both"/>
        <w:rPr>
          <w:rFonts w:ascii="Arial" w:hAnsi="Arial" w:cs="Arial"/>
          <w:color w:val="000000" w:themeColor="text1"/>
          <w:sz w:val="20"/>
          <w:szCs w:val="20"/>
        </w:rPr>
      </w:pPr>
    </w:p>
    <w:p w14:paraId="0DB79569"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3" w:history="1">
        <w:r w:rsidRPr="00A11B75">
          <w:rPr>
            <w:rStyle w:val="Hipervnculo"/>
            <w:rFonts w:ascii="Arial" w:hAnsi="Arial" w:cs="Arial"/>
            <w:color w:val="000000" w:themeColor="text1"/>
            <w:sz w:val="20"/>
            <w:szCs w:val="20"/>
          </w:rPr>
          <w:t>https://community.secop.gov.co/STS/CCE/Login.aspx</w:t>
        </w:r>
      </w:hyperlink>
      <w:r w:rsidRPr="00A11B75">
        <w:rPr>
          <w:rFonts w:ascii="Arial" w:hAnsi="Arial" w:cs="Arial"/>
          <w:color w:val="000000" w:themeColor="text1"/>
          <w:sz w:val="20"/>
          <w:szCs w:val="20"/>
        </w:rPr>
        <w:t xml:space="preserve">. </w:t>
      </w:r>
    </w:p>
    <w:p w14:paraId="56EB89F3" w14:textId="77777777" w:rsidR="00E503E6" w:rsidRPr="00A11B75" w:rsidRDefault="00E503E6" w:rsidP="00BA0D77">
      <w:pPr>
        <w:jc w:val="both"/>
        <w:rPr>
          <w:rFonts w:ascii="Arial" w:hAnsi="Arial" w:cs="Arial"/>
          <w:color w:val="FF0000"/>
          <w:sz w:val="16"/>
          <w:szCs w:val="20"/>
        </w:rPr>
      </w:pPr>
    </w:p>
    <w:p w14:paraId="251820F2"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presentar </w:t>
      </w:r>
      <w:r w:rsidR="006B4FC7" w:rsidRPr="00A11B75">
        <w:rPr>
          <w:rFonts w:ascii="Arial" w:hAnsi="Arial" w:cs="Arial"/>
          <w:color w:val="000000" w:themeColor="text1"/>
          <w:sz w:val="20"/>
          <w:szCs w:val="20"/>
        </w:rPr>
        <w:t xml:space="preserve">propuesta </w:t>
      </w:r>
      <w:r w:rsidRPr="00A11B75">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4" w:history="1">
        <w:r w:rsidR="006B4FC7" w:rsidRPr="00A11B75">
          <w:rPr>
            <w:rStyle w:val="Hipervnculo"/>
            <w:rFonts w:ascii="Arial" w:hAnsi="Arial" w:cs="Arial"/>
            <w:color w:val="000000" w:themeColor="text1"/>
            <w:sz w:val="20"/>
            <w:szCs w:val="20"/>
          </w:rPr>
          <w:t>http://www.colombiacompra.gov.co/sites/default/files/capacitacion/manual_proveedores_para_el_uso_de_secop_ii.pdf</w:t>
        </w:r>
      </w:hyperlink>
      <w:r w:rsidRPr="00A11B75">
        <w:rPr>
          <w:rFonts w:ascii="Arial" w:hAnsi="Arial" w:cs="Arial"/>
          <w:color w:val="000000" w:themeColor="text1"/>
          <w:sz w:val="20"/>
          <w:szCs w:val="20"/>
        </w:rPr>
        <w:t xml:space="preserve">. </w:t>
      </w:r>
    </w:p>
    <w:p w14:paraId="29B4AC72" w14:textId="77777777" w:rsidR="006B4FC7" w:rsidRPr="00A11B75" w:rsidRDefault="006B4FC7" w:rsidP="00BA0D77">
      <w:pPr>
        <w:jc w:val="both"/>
        <w:rPr>
          <w:rFonts w:ascii="Arial" w:hAnsi="Arial" w:cs="Arial"/>
          <w:color w:val="FF0000"/>
          <w:sz w:val="16"/>
          <w:szCs w:val="20"/>
        </w:rPr>
      </w:pPr>
    </w:p>
    <w:p w14:paraId="134864AA"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Debe tener en cuenta q</w:t>
      </w:r>
      <w:r w:rsidR="00E503E6" w:rsidRPr="00A11B75">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A11B75" w:rsidRDefault="006B4FC7" w:rsidP="00BA0D77">
      <w:pPr>
        <w:jc w:val="both"/>
        <w:rPr>
          <w:rFonts w:ascii="Arial" w:hAnsi="Arial" w:cs="Arial"/>
          <w:color w:val="FF0000"/>
          <w:sz w:val="16"/>
          <w:szCs w:val="20"/>
        </w:rPr>
      </w:pPr>
    </w:p>
    <w:p w14:paraId="532A5988"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A11B75" w:rsidRDefault="006B4FC7" w:rsidP="00BA0D77">
      <w:pPr>
        <w:jc w:val="both"/>
        <w:rPr>
          <w:rFonts w:ascii="Arial" w:hAnsi="Arial" w:cs="Arial"/>
          <w:color w:val="000000" w:themeColor="text1"/>
          <w:sz w:val="16"/>
          <w:szCs w:val="20"/>
        </w:rPr>
      </w:pPr>
    </w:p>
    <w:p w14:paraId="5AF0FD4B"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A11B75" w:rsidRDefault="006B4FC7" w:rsidP="00BA0D77">
      <w:pPr>
        <w:jc w:val="both"/>
        <w:rPr>
          <w:rFonts w:ascii="Arial" w:hAnsi="Arial" w:cs="Arial"/>
          <w:color w:val="FF0000"/>
          <w:sz w:val="16"/>
          <w:szCs w:val="20"/>
        </w:rPr>
      </w:pPr>
    </w:p>
    <w:p w14:paraId="1AAD4401"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04169782" w14:textId="77777777" w:rsidR="006B4FC7" w:rsidRPr="00A11B75" w:rsidRDefault="006B4FC7" w:rsidP="00BA0D77">
      <w:pPr>
        <w:jc w:val="both"/>
        <w:rPr>
          <w:rFonts w:ascii="Arial" w:hAnsi="Arial" w:cs="Arial"/>
          <w:b/>
          <w:color w:val="FF0000"/>
          <w:sz w:val="18"/>
          <w:szCs w:val="20"/>
        </w:rPr>
      </w:pPr>
    </w:p>
    <w:p w14:paraId="71BF1217"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ofertas deben estar vigentes por el término de </w:t>
      </w:r>
      <w:r w:rsidR="00F15196" w:rsidRPr="00A11B75">
        <w:rPr>
          <w:rFonts w:ascii="Arial" w:hAnsi="Arial" w:cs="Arial"/>
          <w:color w:val="000000" w:themeColor="text1"/>
          <w:sz w:val="20"/>
          <w:szCs w:val="20"/>
        </w:rPr>
        <w:t>tres (3) meses</w:t>
      </w:r>
      <w:r w:rsidRPr="00A11B75">
        <w:rPr>
          <w:rFonts w:ascii="Arial" w:hAnsi="Arial" w:cs="Arial"/>
          <w:color w:val="000000" w:themeColor="text1"/>
          <w:sz w:val="20"/>
          <w:szCs w:val="20"/>
        </w:rPr>
        <w:t xml:space="preserve"> contados a partir de la fecha de cierre, establecida en el cronograma. </w:t>
      </w:r>
    </w:p>
    <w:p w14:paraId="4A260194" w14:textId="77777777" w:rsidR="006B4FC7" w:rsidRPr="00A11B75" w:rsidRDefault="006B4FC7" w:rsidP="00BA0D77">
      <w:pPr>
        <w:jc w:val="both"/>
        <w:rPr>
          <w:rFonts w:ascii="Arial" w:hAnsi="Arial" w:cs="Arial"/>
          <w:color w:val="000000" w:themeColor="text1"/>
          <w:sz w:val="16"/>
          <w:szCs w:val="20"/>
        </w:rPr>
      </w:pPr>
    </w:p>
    <w:p w14:paraId="2F17631C"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A11B75" w:rsidRDefault="006B4FC7" w:rsidP="00BA0D77">
      <w:pPr>
        <w:jc w:val="both"/>
        <w:rPr>
          <w:rFonts w:ascii="Arial" w:hAnsi="Arial" w:cs="Arial"/>
          <w:color w:val="000000" w:themeColor="text1"/>
          <w:sz w:val="16"/>
          <w:szCs w:val="20"/>
        </w:rPr>
      </w:pPr>
    </w:p>
    <w:p w14:paraId="0D9DB3C3"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A11B75" w:rsidRDefault="0073585A" w:rsidP="00BA0D77">
      <w:pPr>
        <w:jc w:val="both"/>
        <w:rPr>
          <w:rFonts w:ascii="Arial" w:hAnsi="Arial" w:cs="Arial"/>
          <w:color w:val="FF0000"/>
          <w:sz w:val="20"/>
          <w:szCs w:val="20"/>
        </w:rPr>
      </w:pPr>
    </w:p>
    <w:p w14:paraId="6036FADC" w14:textId="77777777" w:rsidR="001A188E" w:rsidRPr="00A11B75" w:rsidRDefault="0073585A"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Asimismo, en caso de que se realicen ADENDAS dentro del presente proceso de selección</w:t>
      </w:r>
      <w:r w:rsidR="00A224A0"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1A188E" w:rsidRPr="00A11B75">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A11B75"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3741DF07" w:rsidR="00DC6552" w:rsidRPr="00A11B75" w:rsidRDefault="007B35E1" w:rsidP="007B35E1">
      <w:pPr>
        <w:jc w:val="both"/>
        <w:rPr>
          <w:rFonts w:ascii="Arial" w:hAnsi="Arial" w:cs="Arial"/>
          <w:b/>
          <w:color w:val="000000" w:themeColor="text1"/>
          <w:sz w:val="20"/>
          <w:szCs w:val="20"/>
        </w:rPr>
      </w:pPr>
      <w:r>
        <w:rPr>
          <w:rFonts w:ascii="Arial" w:hAnsi="Arial" w:cs="Arial"/>
          <w:b/>
          <w:color w:val="000000" w:themeColor="text1"/>
          <w:sz w:val="20"/>
          <w:szCs w:val="20"/>
        </w:rPr>
        <w:t xml:space="preserve">6.4 </w:t>
      </w:r>
      <w:r w:rsidR="00BA0D77" w:rsidRPr="00A11B75">
        <w:rPr>
          <w:rFonts w:ascii="Arial" w:hAnsi="Arial" w:cs="Arial"/>
          <w:b/>
          <w:color w:val="000000" w:themeColor="text1"/>
          <w:sz w:val="20"/>
          <w:szCs w:val="20"/>
        </w:rPr>
        <w:t>TEXTO DE LA PROPUESTA</w:t>
      </w:r>
    </w:p>
    <w:p w14:paraId="20742A8D" w14:textId="77777777" w:rsidR="003A0A31" w:rsidRPr="00A11B75" w:rsidRDefault="003A0A31" w:rsidP="003A0A31">
      <w:pPr>
        <w:ind w:left="360"/>
        <w:jc w:val="both"/>
        <w:rPr>
          <w:rFonts w:ascii="Arial" w:hAnsi="Arial" w:cs="Arial"/>
          <w:b/>
          <w:color w:val="000000" w:themeColor="text1"/>
          <w:sz w:val="20"/>
          <w:szCs w:val="20"/>
        </w:rPr>
      </w:pPr>
    </w:p>
    <w:p w14:paraId="23912E3A" w14:textId="77777777" w:rsidR="00002B29" w:rsidRPr="00A11B75" w:rsidRDefault="00F55918" w:rsidP="00002B29">
      <w:pPr>
        <w:pStyle w:val="Textocomentario"/>
        <w:jc w:val="both"/>
        <w:rPr>
          <w:rFonts w:ascii="Arial" w:hAnsi="Arial" w:cs="Arial"/>
          <w:i/>
          <w:color w:val="000000" w:themeColor="text1"/>
        </w:rPr>
      </w:pPr>
      <w:bookmarkStart w:id="20" w:name="_Hlk35327264"/>
      <w:r w:rsidRPr="00A11B75">
        <w:rPr>
          <w:rFonts w:ascii="Arial" w:eastAsia="Arial Unicode MS" w:hAnsi="Arial" w:cs="Arial"/>
          <w:iCs/>
          <w:color w:val="000000" w:themeColor="text1"/>
        </w:rPr>
        <w:t xml:space="preserve">La propuesta, correspondencia y todos los documentos que la integren deberán estar escritos en idioma castellano, y </w:t>
      </w:r>
      <w:r w:rsidRPr="00A11B75">
        <w:rPr>
          <w:rFonts w:ascii="Arial" w:hAnsi="Arial" w:cs="Arial"/>
          <w:color w:val="000000" w:themeColor="text1"/>
        </w:rPr>
        <w:t xml:space="preserve">tener en cuenta la Circular </w:t>
      </w:r>
      <w:r w:rsidR="005021CA" w:rsidRPr="00A11B75">
        <w:rPr>
          <w:rFonts w:ascii="Arial" w:hAnsi="Arial" w:cs="Arial"/>
          <w:color w:val="000000" w:themeColor="text1"/>
        </w:rPr>
        <w:t>E</w:t>
      </w:r>
      <w:r w:rsidRPr="00A11B75">
        <w:rPr>
          <w:rFonts w:ascii="Arial" w:hAnsi="Arial" w:cs="Arial"/>
          <w:color w:val="000000" w:themeColor="text1"/>
        </w:rPr>
        <w:t>xterna Única de Colombia compra eficiente que sobre el particular dice:</w:t>
      </w:r>
      <w:r w:rsidRPr="00A11B75">
        <w:rPr>
          <w:rFonts w:ascii="Arial" w:hAnsi="Arial" w:cs="Arial"/>
          <w:color w:val="000000" w:themeColor="text1"/>
          <w:shd w:val="clear" w:color="auto" w:fill="FFFFFF"/>
        </w:rPr>
        <w:t xml:space="preserve"> </w:t>
      </w:r>
      <w:r w:rsidRPr="00A11B75">
        <w:rPr>
          <w:rFonts w:ascii="Arial" w:hAnsi="Arial" w:cs="Arial"/>
          <w:color w:val="000000" w:themeColor="text1"/>
        </w:rPr>
        <w:t xml:space="preserve">… </w:t>
      </w:r>
      <w:r w:rsidR="00976B52" w:rsidRPr="00A11B75">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A11B75">
        <w:rPr>
          <w:rFonts w:ascii="Arial" w:hAnsi="Arial" w:cs="Arial"/>
          <w:i/>
          <w:color w:val="000000" w:themeColor="text1"/>
        </w:rPr>
        <w:t xml:space="preserve"> </w:t>
      </w:r>
      <w:r w:rsidR="00002B29" w:rsidRPr="00A11B75">
        <w:rPr>
          <w:rFonts w:ascii="Arial" w:hAnsi="Arial" w:cs="Arial"/>
          <w:color w:val="000000" w:themeColor="text1"/>
        </w:rPr>
        <w:t>Lo anterior se deberá presentar por el proponente acorde con lo establecido en los estudios previos.</w:t>
      </w:r>
      <w:r w:rsidR="00002B29" w:rsidRPr="00A11B75">
        <w:rPr>
          <w:rFonts w:ascii="Arial" w:eastAsia="Arial" w:hAnsi="Arial" w:cs="Arial"/>
          <w:color w:val="000000" w:themeColor="text1"/>
        </w:rPr>
        <w:t xml:space="preserve"> </w:t>
      </w:r>
    </w:p>
    <w:bookmarkEnd w:id="20"/>
    <w:p w14:paraId="13A73A18" w14:textId="77777777" w:rsidR="00F55918" w:rsidRPr="00A11B75"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Una vez, efectuado el cierre </w:t>
      </w:r>
      <w:r w:rsidR="00571929" w:rsidRPr="00A11B75">
        <w:rPr>
          <w:rFonts w:ascii="Arial" w:hAnsi="Arial" w:cs="Arial"/>
          <w:color w:val="000000" w:themeColor="text1"/>
          <w:sz w:val="18"/>
          <w:szCs w:val="18"/>
        </w:rPr>
        <w:t xml:space="preserve">o </w:t>
      </w:r>
      <w:r w:rsidR="00571929" w:rsidRPr="00A11B75">
        <w:rPr>
          <w:rFonts w:ascii="Arial" w:hAnsi="Arial" w:cs="Arial"/>
          <w:color w:val="000000" w:themeColor="text1"/>
          <w:sz w:val="20"/>
          <w:szCs w:val="20"/>
        </w:rPr>
        <w:t xml:space="preserve">presentación de ofertas en el presente proceso </w:t>
      </w:r>
      <w:r w:rsidRPr="00A11B75">
        <w:rPr>
          <w:rFonts w:ascii="Arial" w:hAnsi="Arial" w:cs="Arial"/>
          <w:color w:val="000000" w:themeColor="text1"/>
          <w:sz w:val="20"/>
          <w:szCs w:val="20"/>
        </w:rPr>
        <w:t>de la contratación, las ofertas, no pueden ser mejoradas, modificadas o reemplazadas.</w:t>
      </w:r>
    </w:p>
    <w:p w14:paraId="06E1E4C5" w14:textId="77777777" w:rsidR="00DC6552" w:rsidRPr="00A11B75" w:rsidRDefault="00DC6552" w:rsidP="00BA0D77">
      <w:pPr>
        <w:jc w:val="both"/>
        <w:rPr>
          <w:rFonts w:ascii="Arial" w:hAnsi="Arial" w:cs="Arial"/>
          <w:color w:val="000000" w:themeColor="text1"/>
          <w:sz w:val="16"/>
          <w:szCs w:val="20"/>
        </w:rPr>
      </w:pPr>
    </w:p>
    <w:p w14:paraId="231205B4" w14:textId="77777777" w:rsidR="00DC6552"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A11B75" w:rsidRDefault="004F6C02" w:rsidP="00BA0D77">
      <w:pPr>
        <w:jc w:val="both"/>
        <w:rPr>
          <w:rFonts w:ascii="Arial" w:hAnsi="Arial" w:cs="Arial"/>
          <w:color w:val="000000" w:themeColor="text1"/>
          <w:sz w:val="16"/>
          <w:szCs w:val="20"/>
        </w:rPr>
      </w:pPr>
    </w:p>
    <w:p w14:paraId="6DE26039" w14:textId="77777777" w:rsidR="008107D9" w:rsidRPr="00A11B75" w:rsidRDefault="004F6C02" w:rsidP="008107D9">
      <w:pPr>
        <w:jc w:val="both"/>
        <w:rPr>
          <w:rFonts w:ascii="Arial" w:eastAsia="Arial Unicode MS" w:hAnsi="Arial" w:cs="Arial"/>
          <w:iCs/>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w:t>
      </w:r>
      <w:r w:rsidR="008107D9" w:rsidRPr="00A11B75">
        <w:rPr>
          <w:rFonts w:ascii="Arial" w:hAnsi="Arial" w:cs="Arial"/>
          <w:color w:val="000000" w:themeColor="text1"/>
          <w:sz w:val="20"/>
          <w:szCs w:val="20"/>
        </w:rPr>
        <w:t xml:space="preserve"> a reserva legal, deberá indicar</w:t>
      </w:r>
      <w:r w:rsidRPr="00A11B75">
        <w:rPr>
          <w:rFonts w:ascii="Arial" w:hAnsi="Arial" w:cs="Arial"/>
          <w:color w:val="000000" w:themeColor="text1"/>
          <w:sz w:val="20"/>
          <w:szCs w:val="20"/>
        </w:rPr>
        <w:t>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r w:rsidR="008107D9" w:rsidRPr="00A11B75">
        <w:rPr>
          <w:rFonts w:ascii="Arial" w:hAnsi="Arial" w:cs="Arial"/>
          <w:b/>
          <w:color w:val="000000" w:themeColor="text1"/>
          <w:sz w:val="20"/>
          <w:szCs w:val="20"/>
        </w:rPr>
        <w:t xml:space="preserve">, </w:t>
      </w:r>
      <w:proofErr w:type="spellStart"/>
      <w:r w:rsidR="008107D9" w:rsidRPr="00A11B75">
        <w:rPr>
          <w:rFonts w:ascii="Arial" w:hAnsi="Arial" w:cs="Arial"/>
          <w:color w:val="000000" w:themeColor="text1"/>
          <w:sz w:val="20"/>
          <w:szCs w:val="20"/>
          <w:lang w:val="es-CO" w:eastAsia="es-CO"/>
        </w:rPr>
        <w:t>e</w:t>
      </w:r>
      <w:proofErr w:type="spellEnd"/>
      <w:r w:rsidR="008107D9"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w:t>
      </w:r>
      <w:r w:rsidR="008107D9" w:rsidRPr="00A11B75">
        <w:rPr>
          <w:rFonts w:ascii="Arial" w:hAnsi="Arial" w:cs="Arial"/>
          <w:b/>
          <w:color w:val="000000" w:themeColor="text1"/>
          <w:sz w:val="20"/>
          <w:szCs w:val="20"/>
        </w:rPr>
        <w:t xml:space="preserve">señalarlo </w:t>
      </w:r>
      <w:r w:rsidRPr="00A11B75">
        <w:rPr>
          <w:rFonts w:ascii="Arial" w:hAnsi="Arial" w:cs="Arial"/>
          <w:b/>
          <w:color w:val="000000" w:themeColor="text1"/>
          <w:sz w:val="20"/>
          <w:szCs w:val="20"/>
        </w:rPr>
        <w:t xml:space="preserve">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008107D9" w:rsidRPr="00A11B75">
        <w:rPr>
          <w:rFonts w:ascii="Arial" w:eastAsia="Arial Unicode MS" w:hAnsi="Arial" w:cs="Arial"/>
          <w:iCs/>
          <w:color w:val="000000" w:themeColor="text1"/>
          <w:sz w:val="20"/>
          <w:szCs w:val="20"/>
        </w:rPr>
        <w:t xml:space="preserve"> Lo anterior </w:t>
      </w:r>
      <w:r w:rsidR="008107D9"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A11B75" w:rsidRDefault="00A03337" w:rsidP="00BA0D77">
      <w:pPr>
        <w:jc w:val="both"/>
        <w:rPr>
          <w:rFonts w:ascii="Arial" w:hAnsi="Arial" w:cs="Arial"/>
          <w:color w:val="000000" w:themeColor="text1"/>
          <w:sz w:val="20"/>
          <w:szCs w:val="20"/>
        </w:rPr>
      </w:pPr>
    </w:p>
    <w:p w14:paraId="2A9DEFAB" w14:textId="6D2DCA33" w:rsidR="005D1056" w:rsidRPr="007B35E1" w:rsidRDefault="005D1056" w:rsidP="007B35E1">
      <w:pPr>
        <w:pStyle w:val="Prrafodelista"/>
        <w:numPr>
          <w:ilvl w:val="1"/>
          <w:numId w:val="43"/>
        </w:numPr>
        <w:jc w:val="both"/>
        <w:rPr>
          <w:rFonts w:ascii="Arial" w:hAnsi="Arial" w:cs="Arial"/>
          <w:b/>
          <w:color w:val="000000" w:themeColor="text1"/>
          <w:sz w:val="20"/>
          <w:szCs w:val="20"/>
        </w:rPr>
      </w:pPr>
      <w:r w:rsidRPr="007B35E1">
        <w:rPr>
          <w:rFonts w:ascii="Arial" w:hAnsi="Arial" w:cs="Arial"/>
          <w:b/>
          <w:color w:val="000000" w:themeColor="text1"/>
          <w:sz w:val="20"/>
          <w:szCs w:val="20"/>
        </w:rPr>
        <w:t xml:space="preserve"> MONEDA DE LA PROPUESTA</w:t>
      </w:r>
    </w:p>
    <w:p w14:paraId="08003F1A" w14:textId="77777777" w:rsidR="005D1056" w:rsidRPr="00A11B75" w:rsidRDefault="005D1056" w:rsidP="005D1056">
      <w:pPr>
        <w:jc w:val="both"/>
        <w:rPr>
          <w:rFonts w:ascii="Arial" w:hAnsi="Arial" w:cs="Arial"/>
          <w:color w:val="000000" w:themeColor="text1"/>
          <w:sz w:val="20"/>
          <w:szCs w:val="20"/>
        </w:rPr>
      </w:pPr>
    </w:p>
    <w:p w14:paraId="0C8182F8" w14:textId="77777777" w:rsidR="005D1056" w:rsidRPr="00A11B75" w:rsidRDefault="005D1056" w:rsidP="005D105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A11B75" w:rsidRDefault="005D1056" w:rsidP="005D1056">
      <w:pPr>
        <w:jc w:val="both"/>
        <w:rPr>
          <w:rFonts w:ascii="Arial" w:hAnsi="Arial" w:cs="Arial"/>
          <w:b/>
          <w:color w:val="FF0000"/>
          <w:sz w:val="20"/>
          <w:szCs w:val="20"/>
        </w:rPr>
      </w:pPr>
    </w:p>
    <w:p w14:paraId="4EEAF6E4" w14:textId="6BA3B17B" w:rsidR="005D2891" w:rsidRPr="007B35E1" w:rsidRDefault="00BA0D77" w:rsidP="007B35E1">
      <w:pPr>
        <w:pStyle w:val="Prrafodelista"/>
        <w:numPr>
          <w:ilvl w:val="1"/>
          <w:numId w:val="43"/>
        </w:numPr>
        <w:jc w:val="both"/>
        <w:rPr>
          <w:rFonts w:ascii="Arial" w:hAnsi="Arial" w:cs="Arial"/>
          <w:b/>
          <w:color w:val="000000" w:themeColor="text1"/>
          <w:sz w:val="20"/>
          <w:szCs w:val="20"/>
        </w:rPr>
      </w:pPr>
      <w:r w:rsidRPr="007B35E1">
        <w:rPr>
          <w:rFonts w:ascii="Arial" w:hAnsi="Arial" w:cs="Arial"/>
          <w:b/>
          <w:color w:val="000000" w:themeColor="text1"/>
          <w:sz w:val="20"/>
          <w:szCs w:val="20"/>
        </w:rPr>
        <w:t>CONTENIDO DE LA PROPUESTA</w:t>
      </w:r>
    </w:p>
    <w:p w14:paraId="270E7A45" w14:textId="77777777" w:rsidR="005D2891" w:rsidRPr="00A11B75" w:rsidRDefault="005D2891" w:rsidP="00BA0D77">
      <w:pPr>
        <w:jc w:val="both"/>
        <w:rPr>
          <w:rFonts w:ascii="Arial" w:hAnsi="Arial" w:cs="Arial"/>
          <w:b/>
          <w:color w:val="000000" w:themeColor="text1"/>
          <w:sz w:val="20"/>
          <w:szCs w:val="20"/>
        </w:rPr>
      </w:pPr>
    </w:p>
    <w:p w14:paraId="7175830D" w14:textId="77777777" w:rsidR="00DC6552" w:rsidRPr="00A11B75" w:rsidRDefault="00DC6552" w:rsidP="00092F76">
      <w:pPr>
        <w:jc w:val="both"/>
        <w:rPr>
          <w:rFonts w:ascii="Arial" w:hAnsi="Arial" w:cs="Arial"/>
          <w:color w:val="000000" w:themeColor="text1"/>
          <w:sz w:val="20"/>
          <w:szCs w:val="20"/>
        </w:rPr>
      </w:pPr>
      <w:r w:rsidRPr="00A11B75">
        <w:rPr>
          <w:rFonts w:ascii="Arial" w:hAnsi="Arial" w:cs="Arial"/>
          <w:color w:val="000000" w:themeColor="text1"/>
          <w:sz w:val="20"/>
          <w:szCs w:val="20"/>
        </w:rPr>
        <w:t>La propuesta deberá incluir la siguiente información:</w:t>
      </w:r>
    </w:p>
    <w:p w14:paraId="44318FB2" w14:textId="77777777" w:rsidR="005D2891" w:rsidRPr="00A11B75" w:rsidRDefault="005D2891" w:rsidP="009A0484">
      <w:pPr>
        <w:jc w:val="both"/>
        <w:rPr>
          <w:rFonts w:ascii="Arial" w:hAnsi="Arial" w:cs="Arial"/>
          <w:color w:val="000000" w:themeColor="text1"/>
          <w:sz w:val="20"/>
          <w:szCs w:val="20"/>
        </w:rPr>
      </w:pPr>
    </w:p>
    <w:p w14:paraId="3C6270D0" w14:textId="77777777" w:rsidR="009B6309" w:rsidRPr="00A11B75" w:rsidRDefault="009B6309"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Requisitos habilitantes.</w:t>
      </w:r>
    </w:p>
    <w:p w14:paraId="273134D8"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Contenido técnico.</w:t>
      </w:r>
    </w:p>
    <w:p w14:paraId="25C50B9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Contenido </w:t>
      </w:r>
      <w:r w:rsidR="001D2E78" w:rsidRPr="00A11B75">
        <w:rPr>
          <w:rFonts w:ascii="Arial" w:hAnsi="Arial" w:cs="Arial"/>
          <w:color w:val="000000" w:themeColor="text1"/>
          <w:sz w:val="20"/>
          <w:szCs w:val="20"/>
        </w:rPr>
        <w:t>económico -</w:t>
      </w:r>
      <w:r w:rsidRPr="00A11B75">
        <w:rPr>
          <w:rFonts w:ascii="Arial" w:hAnsi="Arial" w:cs="Arial"/>
          <w:color w:val="000000" w:themeColor="text1"/>
          <w:sz w:val="20"/>
          <w:szCs w:val="20"/>
        </w:rPr>
        <w:t xml:space="preserve"> de acuerdo</w:t>
      </w:r>
      <w:r w:rsidR="005D2891" w:rsidRPr="00A11B75">
        <w:rPr>
          <w:rFonts w:ascii="Arial" w:hAnsi="Arial" w:cs="Arial"/>
          <w:color w:val="000000" w:themeColor="text1"/>
          <w:sz w:val="20"/>
          <w:szCs w:val="20"/>
        </w:rPr>
        <w:t xml:space="preserve"> con la propuesta presentada</w:t>
      </w:r>
      <w:r w:rsidR="00EF3313" w:rsidRPr="00A11B75">
        <w:rPr>
          <w:rFonts w:ascii="Arial" w:hAnsi="Arial" w:cs="Arial"/>
          <w:color w:val="000000" w:themeColor="text1"/>
          <w:sz w:val="20"/>
          <w:szCs w:val="20"/>
        </w:rPr>
        <w:t>, sobre que se des</w:t>
      </w:r>
      <w:r w:rsidR="001D2E78" w:rsidRPr="00A11B75">
        <w:rPr>
          <w:rFonts w:ascii="Arial" w:hAnsi="Arial" w:cs="Arial"/>
          <w:color w:val="000000" w:themeColor="text1"/>
          <w:sz w:val="20"/>
          <w:szCs w:val="20"/>
        </w:rPr>
        <w:t>en</w:t>
      </w:r>
      <w:r w:rsidR="00EF3313" w:rsidRPr="00A11B75">
        <w:rPr>
          <w:rFonts w:ascii="Arial" w:hAnsi="Arial" w:cs="Arial"/>
          <w:color w:val="000000" w:themeColor="text1"/>
          <w:sz w:val="20"/>
          <w:szCs w:val="20"/>
        </w:rPr>
        <w:t xml:space="preserve">criptara en la audiencia </w:t>
      </w:r>
      <w:proofErr w:type="spellStart"/>
      <w:r w:rsidR="00EF3313" w:rsidRPr="00A11B75">
        <w:rPr>
          <w:rFonts w:ascii="Arial" w:hAnsi="Arial" w:cs="Arial"/>
          <w:color w:val="000000" w:themeColor="text1"/>
          <w:sz w:val="20"/>
          <w:szCs w:val="20"/>
        </w:rPr>
        <w:t>publica</w:t>
      </w:r>
      <w:proofErr w:type="spellEnd"/>
      <w:r w:rsidR="00EF3313" w:rsidRPr="00A11B75">
        <w:rPr>
          <w:rFonts w:ascii="Arial" w:hAnsi="Arial" w:cs="Arial"/>
          <w:color w:val="000000" w:themeColor="text1"/>
          <w:sz w:val="20"/>
          <w:szCs w:val="20"/>
        </w:rPr>
        <w:t xml:space="preserve"> de subasta</w:t>
      </w:r>
      <w:r w:rsidR="005D2891" w:rsidRPr="00A11B75">
        <w:rPr>
          <w:rFonts w:ascii="Arial" w:hAnsi="Arial" w:cs="Arial"/>
          <w:color w:val="000000" w:themeColor="text1"/>
          <w:sz w:val="20"/>
          <w:szCs w:val="20"/>
        </w:rPr>
        <w:t>)</w:t>
      </w:r>
    </w:p>
    <w:p w14:paraId="135AD137"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Cualquier información adicional que se solicite </w:t>
      </w:r>
      <w:r w:rsidR="005D2891" w:rsidRPr="00A11B75">
        <w:rPr>
          <w:rFonts w:ascii="Arial" w:hAnsi="Arial" w:cs="Arial"/>
          <w:color w:val="000000" w:themeColor="text1"/>
          <w:sz w:val="20"/>
          <w:szCs w:val="20"/>
        </w:rPr>
        <w:t>en el pliego</w:t>
      </w:r>
      <w:r w:rsidR="00530D94" w:rsidRPr="00A11B75">
        <w:rPr>
          <w:rFonts w:ascii="Arial" w:hAnsi="Arial" w:cs="Arial"/>
          <w:color w:val="000000" w:themeColor="text1"/>
          <w:sz w:val="20"/>
          <w:szCs w:val="20"/>
        </w:rPr>
        <w:t>.</w:t>
      </w:r>
    </w:p>
    <w:p w14:paraId="1E18DC49" w14:textId="77777777" w:rsidR="00EB739E" w:rsidRPr="00A11B75" w:rsidRDefault="00EB739E" w:rsidP="00A60618">
      <w:pPr>
        <w:ind w:left="720"/>
        <w:jc w:val="both"/>
        <w:rPr>
          <w:rFonts w:ascii="Arial" w:hAnsi="Arial" w:cs="Arial"/>
          <w:color w:val="000000" w:themeColor="text1"/>
          <w:sz w:val="20"/>
          <w:szCs w:val="20"/>
        </w:rPr>
      </w:pPr>
    </w:p>
    <w:p w14:paraId="3AC7A3ED" w14:textId="77777777" w:rsidR="005D2891" w:rsidRPr="00A11B75" w:rsidRDefault="00984DC2" w:rsidP="007B35E1">
      <w:pPr>
        <w:numPr>
          <w:ilvl w:val="1"/>
          <w:numId w:val="43"/>
        </w:numPr>
        <w:jc w:val="both"/>
        <w:rPr>
          <w:rFonts w:ascii="Arial" w:hAnsi="Arial" w:cs="Arial"/>
          <w:b/>
          <w:color w:val="000000" w:themeColor="text1"/>
          <w:sz w:val="20"/>
          <w:szCs w:val="20"/>
        </w:rPr>
      </w:pPr>
      <w:r w:rsidRPr="00A11B75">
        <w:rPr>
          <w:rFonts w:ascii="Arial" w:hAnsi="Arial" w:cs="Arial"/>
          <w:b/>
          <w:color w:val="000000" w:themeColor="text1"/>
          <w:sz w:val="20"/>
          <w:szCs w:val="20"/>
        </w:rPr>
        <w:t>PRESENTACIÓN/MANIFESTACIONES:</w:t>
      </w:r>
    </w:p>
    <w:p w14:paraId="17E898E9" w14:textId="77777777" w:rsidR="005D2891" w:rsidRPr="00A11B75" w:rsidRDefault="005D2891" w:rsidP="00BA0D77">
      <w:pPr>
        <w:jc w:val="both"/>
        <w:rPr>
          <w:rFonts w:ascii="Arial" w:hAnsi="Arial" w:cs="Arial"/>
          <w:color w:val="000000" w:themeColor="text1"/>
          <w:sz w:val="20"/>
          <w:szCs w:val="20"/>
        </w:rPr>
      </w:pPr>
    </w:p>
    <w:p w14:paraId="513EE601"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Con la sola presentación de la propuesta, el PROPONENTE está manifestando:</w:t>
      </w:r>
    </w:p>
    <w:p w14:paraId="750A9983" w14:textId="77777777" w:rsidR="00DC6552" w:rsidRPr="00A11B75" w:rsidRDefault="00DC6552" w:rsidP="00DC6552">
      <w:pPr>
        <w:jc w:val="both"/>
        <w:rPr>
          <w:rFonts w:ascii="Arial" w:hAnsi="Arial" w:cs="Arial"/>
          <w:color w:val="000000" w:themeColor="text1"/>
          <w:sz w:val="20"/>
          <w:szCs w:val="20"/>
        </w:rPr>
      </w:pPr>
    </w:p>
    <w:p w14:paraId="32B03F09"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investigó la disponibilidad local de personal, materiales, equipos y sus características.</w:t>
      </w:r>
    </w:p>
    <w:p w14:paraId="0B85924D"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A11B75" w:rsidRDefault="00644988" w:rsidP="00644988">
      <w:pPr>
        <w:pStyle w:val="Textoindependiente2"/>
        <w:numPr>
          <w:ilvl w:val="0"/>
          <w:numId w:val="0"/>
        </w:numPr>
        <w:ind w:left="360" w:right="34"/>
        <w:rPr>
          <w:rFonts w:cs="Arial"/>
          <w:color w:val="000000" w:themeColor="text1"/>
          <w:sz w:val="20"/>
        </w:rPr>
      </w:pPr>
    </w:p>
    <w:p w14:paraId="0AEAAEF6" w14:textId="77777777" w:rsidR="00530D94" w:rsidRPr="00A11B75" w:rsidRDefault="00530D94" w:rsidP="007B35E1">
      <w:pPr>
        <w:pStyle w:val="Textoindependiente2"/>
        <w:numPr>
          <w:ilvl w:val="1"/>
          <w:numId w:val="43"/>
        </w:numPr>
        <w:ind w:right="34"/>
        <w:rPr>
          <w:rFonts w:cs="Arial"/>
          <w:color w:val="000000" w:themeColor="text1"/>
          <w:sz w:val="20"/>
        </w:rPr>
      </w:pPr>
      <w:r w:rsidRPr="00A11B75">
        <w:rPr>
          <w:rFonts w:cs="Arial"/>
          <w:b/>
          <w:color w:val="000000" w:themeColor="text1"/>
          <w:sz w:val="20"/>
        </w:rPr>
        <w:t>ACREDITACIO</w:t>
      </w:r>
      <w:r w:rsidR="001A0B73" w:rsidRPr="00A11B75">
        <w:rPr>
          <w:rFonts w:cs="Arial"/>
          <w:b/>
          <w:color w:val="000000" w:themeColor="text1"/>
          <w:sz w:val="20"/>
        </w:rPr>
        <w:t>N CALIDAD MIPYME</w:t>
      </w:r>
      <w:r w:rsidR="00644988" w:rsidRPr="00A11B75">
        <w:rPr>
          <w:rFonts w:cs="Arial"/>
          <w:color w:val="000000" w:themeColor="text1"/>
          <w:sz w:val="20"/>
        </w:rPr>
        <w:t>.</w:t>
      </w:r>
      <w:r w:rsidR="00901EDF" w:rsidRPr="00A11B75">
        <w:rPr>
          <w:rFonts w:cs="Arial"/>
          <w:color w:val="000000" w:themeColor="text1"/>
          <w:sz w:val="20"/>
        </w:rPr>
        <w:t xml:space="preserve"> </w:t>
      </w:r>
      <w:r w:rsidR="001A0B73" w:rsidRPr="00A11B75">
        <w:rPr>
          <w:rFonts w:cs="Arial"/>
          <w:color w:val="000000" w:themeColor="text1"/>
          <w:sz w:val="20"/>
        </w:rPr>
        <w:t xml:space="preserve">En caso de que se quiera acreditar, se dará aplicación a lo señalado en </w:t>
      </w:r>
      <w:proofErr w:type="spellStart"/>
      <w:r w:rsidR="001A0B73" w:rsidRPr="00A11B75">
        <w:rPr>
          <w:rFonts w:cs="Arial"/>
          <w:color w:val="000000" w:themeColor="text1"/>
          <w:sz w:val="20"/>
        </w:rPr>
        <w:t>e</w:t>
      </w:r>
      <w:r w:rsidR="0074160C" w:rsidRPr="00A11B75">
        <w:rPr>
          <w:rFonts w:cs="Arial"/>
          <w:color w:val="000000" w:themeColor="text1"/>
          <w:sz w:val="20"/>
        </w:rPr>
        <w:t>L</w:t>
      </w:r>
      <w:proofErr w:type="spellEnd"/>
      <w:r w:rsidR="0074160C" w:rsidRPr="00A11B75">
        <w:rPr>
          <w:rFonts w:cs="Arial"/>
          <w:color w:val="000000" w:themeColor="text1"/>
          <w:sz w:val="20"/>
        </w:rPr>
        <w:t xml:space="preserve"> </w:t>
      </w:r>
      <w:r w:rsidR="0074160C" w:rsidRPr="00A11B75">
        <w:rPr>
          <w:rFonts w:cs="Arial"/>
          <w:b/>
          <w:color w:val="000000" w:themeColor="text1"/>
          <w:sz w:val="20"/>
        </w:rPr>
        <w:t>FORMATO ACREDITACIÓN CALIDAD MIPYME</w:t>
      </w:r>
      <w:r w:rsidR="0074160C" w:rsidRPr="00A11B75">
        <w:rPr>
          <w:rFonts w:cs="Arial"/>
          <w:color w:val="000000" w:themeColor="text1"/>
          <w:sz w:val="20"/>
        </w:rPr>
        <w:t xml:space="preserve"> </w:t>
      </w:r>
      <w:r w:rsidR="001A0B73" w:rsidRPr="00A11B75">
        <w:rPr>
          <w:rFonts w:cs="Arial"/>
          <w:color w:val="000000" w:themeColor="text1"/>
          <w:sz w:val="20"/>
        </w:rPr>
        <w:t>del presente documento complementario</w:t>
      </w:r>
      <w:r w:rsidRPr="00A11B75">
        <w:rPr>
          <w:rFonts w:cs="Arial"/>
          <w:color w:val="000000" w:themeColor="text1"/>
          <w:sz w:val="20"/>
        </w:rPr>
        <w:t>.</w:t>
      </w:r>
    </w:p>
    <w:p w14:paraId="6846C425" w14:textId="77777777" w:rsidR="00971D5A" w:rsidRPr="00A11B75" w:rsidRDefault="00CF1CE4" w:rsidP="00530D94">
      <w:pPr>
        <w:pStyle w:val="Textoindependiente2"/>
        <w:numPr>
          <w:ilvl w:val="0"/>
          <w:numId w:val="0"/>
        </w:numPr>
        <w:ind w:right="587"/>
        <w:rPr>
          <w:rFonts w:cs="Arial"/>
          <w:b/>
          <w:color w:val="000000" w:themeColor="text1"/>
          <w:sz w:val="20"/>
        </w:rPr>
      </w:pPr>
      <w:r w:rsidRPr="00A11B75">
        <w:rPr>
          <w:rFonts w:cs="Arial"/>
          <w:b/>
          <w:color w:val="000000" w:themeColor="text1"/>
          <w:sz w:val="20"/>
        </w:rPr>
        <w:br w:type="page"/>
      </w:r>
    </w:p>
    <w:p w14:paraId="7DDFA2CB" w14:textId="77777777" w:rsidR="00D7339C" w:rsidRPr="00A11B75" w:rsidRDefault="00D7339C" w:rsidP="007B35E1">
      <w:pPr>
        <w:numPr>
          <w:ilvl w:val="0"/>
          <w:numId w:val="43"/>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SUBASTA INVERSA </w:t>
      </w:r>
      <w:r w:rsidR="009A126B" w:rsidRPr="00A11B75">
        <w:rPr>
          <w:rFonts w:ascii="Arial" w:hAnsi="Arial" w:cs="Arial"/>
          <w:b/>
          <w:color w:val="000000" w:themeColor="text1"/>
          <w:sz w:val="20"/>
          <w:szCs w:val="20"/>
        </w:rPr>
        <w:t>ELECTRONICA</w:t>
      </w:r>
    </w:p>
    <w:p w14:paraId="07754068" w14:textId="77777777" w:rsidR="006120EC" w:rsidRPr="00A11B75" w:rsidRDefault="006120EC" w:rsidP="006120EC">
      <w:pPr>
        <w:rPr>
          <w:rFonts w:ascii="Arial" w:hAnsi="Arial" w:cs="Arial"/>
          <w:b/>
          <w:color w:val="000000" w:themeColor="text1"/>
          <w:sz w:val="20"/>
          <w:szCs w:val="20"/>
        </w:rPr>
      </w:pPr>
    </w:p>
    <w:p w14:paraId="38349698" w14:textId="77777777" w:rsidR="006120EC"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A11B75" w:rsidRDefault="006120EC" w:rsidP="006120EC">
      <w:pPr>
        <w:shd w:val="clear" w:color="auto" w:fill="FFFFFF"/>
        <w:jc w:val="both"/>
        <w:rPr>
          <w:rFonts w:ascii="Arial" w:hAnsi="Arial" w:cs="Arial"/>
          <w:color w:val="000000" w:themeColor="text1"/>
          <w:sz w:val="20"/>
          <w:szCs w:val="20"/>
        </w:rPr>
      </w:pPr>
    </w:p>
    <w:p w14:paraId="1F9DAC3C" w14:textId="49F84221" w:rsidR="001A6E54"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A11B75">
        <w:rPr>
          <w:rFonts w:ascii="Arial" w:hAnsi="Arial" w:cs="Arial"/>
          <w:color w:val="000000" w:themeColor="text1"/>
          <w:sz w:val="20"/>
          <w:szCs w:val="20"/>
        </w:rPr>
        <w:t xml:space="preserve"> y se llevara a cabo de conformidad con lo señalado en el </w:t>
      </w:r>
      <w:r w:rsidRPr="00A11B75">
        <w:rPr>
          <w:rFonts w:ascii="Arial" w:hAnsi="Arial" w:cs="Arial"/>
          <w:b/>
          <w:color w:val="000000" w:themeColor="text1"/>
          <w:sz w:val="20"/>
          <w:szCs w:val="20"/>
        </w:rPr>
        <w:t xml:space="preserve">ANEXO </w:t>
      </w:r>
      <w:r w:rsidR="005F47F4">
        <w:rPr>
          <w:rFonts w:ascii="Arial" w:hAnsi="Arial" w:cs="Arial"/>
          <w:b/>
          <w:color w:val="000000" w:themeColor="text1"/>
          <w:sz w:val="20"/>
          <w:szCs w:val="20"/>
        </w:rPr>
        <w:t>2</w:t>
      </w:r>
      <w:r w:rsidRPr="00A11B75">
        <w:rPr>
          <w:rFonts w:ascii="Arial" w:hAnsi="Arial" w:cs="Arial"/>
          <w:b/>
          <w:color w:val="000000" w:themeColor="text1"/>
          <w:sz w:val="20"/>
          <w:szCs w:val="20"/>
        </w:rPr>
        <w:t xml:space="preserve">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911BF5"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p>
    <w:p w14:paraId="7EE53DFA" w14:textId="77777777" w:rsidR="001A6E54" w:rsidRPr="00A11B75" w:rsidRDefault="001A6E54">
      <w:pPr>
        <w:rPr>
          <w:rFonts w:ascii="Arial" w:hAnsi="Arial" w:cs="Arial"/>
          <w:color w:val="000000" w:themeColor="text1"/>
          <w:sz w:val="20"/>
          <w:szCs w:val="20"/>
        </w:rPr>
      </w:pPr>
      <w:r w:rsidRPr="00A11B75">
        <w:rPr>
          <w:rFonts w:ascii="Arial" w:hAnsi="Arial" w:cs="Arial"/>
          <w:color w:val="000000" w:themeColor="text1"/>
          <w:sz w:val="20"/>
          <w:szCs w:val="20"/>
        </w:rPr>
        <w:br w:type="page"/>
      </w:r>
    </w:p>
    <w:p w14:paraId="3B87AB43" w14:textId="77777777" w:rsidR="00A4066D" w:rsidRPr="00A11B75" w:rsidRDefault="006120EC" w:rsidP="007B35E1">
      <w:pPr>
        <w:pStyle w:val="Prrafodelista"/>
        <w:numPr>
          <w:ilvl w:val="0"/>
          <w:numId w:val="43"/>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CONDICIONES DEL CONTRATO</w:t>
      </w:r>
    </w:p>
    <w:p w14:paraId="5EC20487" w14:textId="77777777" w:rsidR="003F5D64" w:rsidRPr="00A11B75" w:rsidRDefault="003F5D64" w:rsidP="003F5D64">
      <w:pPr>
        <w:ind w:left="360"/>
        <w:rPr>
          <w:rFonts w:ascii="Arial" w:hAnsi="Arial" w:cs="Arial"/>
          <w:b/>
          <w:color w:val="000000" w:themeColor="text1"/>
          <w:sz w:val="20"/>
          <w:szCs w:val="20"/>
        </w:rPr>
      </w:pPr>
    </w:p>
    <w:p w14:paraId="54348B0E" w14:textId="77777777" w:rsidR="006120EC" w:rsidRPr="00A11B75" w:rsidRDefault="006120EC" w:rsidP="00A4066D">
      <w:pPr>
        <w:ind w:left="360"/>
        <w:jc w:val="center"/>
        <w:rPr>
          <w:rFonts w:ascii="Arial" w:hAnsi="Arial" w:cs="Arial"/>
          <w:b/>
          <w:color w:val="000000" w:themeColor="text1"/>
          <w:sz w:val="20"/>
          <w:szCs w:val="20"/>
        </w:rPr>
      </w:pPr>
      <w:r w:rsidRPr="00A11B75">
        <w:rPr>
          <w:rFonts w:ascii="Arial" w:hAnsi="Arial" w:cs="Arial"/>
          <w:b/>
          <w:color w:val="000000" w:themeColor="text1"/>
          <w:sz w:val="20"/>
          <w:szCs w:val="20"/>
        </w:rPr>
        <w:t>MINUTA</w:t>
      </w:r>
      <w:r w:rsidR="0042722F" w:rsidRPr="00A11B75">
        <w:rPr>
          <w:rFonts w:ascii="Arial" w:hAnsi="Arial" w:cs="Arial"/>
          <w:b/>
          <w:color w:val="000000" w:themeColor="text1"/>
          <w:sz w:val="20"/>
          <w:szCs w:val="20"/>
        </w:rPr>
        <w:t xml:space="preserve"> CLAUSULADO </w:t>
      </w:r>
      <w:r w:rsidRPr="00A11B75">
        <w:rPr>
          <w:rFonts w:ascii="Arial" w:hAnsi="Arial" w:cs="Arial"/>
          <w:b/>
          <w:color w:val="000000" w:themeColor="text1"/>
          <w:sz w:val="20"/>
          <w:szCs w:val="20"/>
        </w:rPr>
        <w:t>COMPLEMENTARIO DEL CONTRATO</w:t>
      </w:r>
    </w:p>
    <w:p w14:paraId="7EC77405" w14:textId="77777777" w:rsidR="00D26DFC" w:rsidRPr="00A11B75" w:rsidRDefault="00D26DFC" w:rsidP="00D26DFC">
      <w:pPr>
        <w:ind w:left="360"/>
        <w:rPr>
          <w:rFonts w:ascii="Arial" w:hAnsi="Arial" w:cs="Arial"/>
          <w:b/>
          <w:color w:val="000000" w:themeColor="text1"/>
          <w:sz w:val="20"/>
          <w:szCs w:val="20"/>
        </w:rPr>
      </w:pPr>
    </w:p>
    <w:p w14:paraId="44BADF26" w14:textId="77777777" w:rsidR="00E41CF4" w:rsidRPr="00A11B75" w:rsidRDefault="006120EC"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a quien se le haya adjudicado el presente proceso de </w:t>
      </w:r>
      <w:r w:rsidR="00A60618" w:rsidRPr="00A11B75">
        <w:rPr>
          <w:rFonts w:ascii="Arial" w:hAnsi="Arial" w:cs="Arial"/>
          <w:color w:val="000000" w:themeColor="text1"/>
          <w:sz w:val="20"/>
          <w:szCs w:val="20"/>
        </w:rPr>
        <w:t>selección</w:t>
      </w:r>
      <w:r w:rsidRPr="00A11B75">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A11B75" w:rsidRDefault="006120EC" w:rsidP="00DC6552">
      <w:pPr>
        <w:jc w:val="both"/>
        <w:rPr>
          <w:rFonts w:ascii="Arial" w:hAnsi="Arial" w:cs="Arial"/>
          <w:color w:val="000000" w:themeColor="text1"/>
          <w:sz w:val="20"/>
          <w:szCs w:val="20"/>
        </w:rPr>
      </w:pPr>
    </w:p>
    <w:p w14:paraId="7FC922A5" w14:textId="77777777" w:rsidR="006120EC" w:rsidRPr="00A11B75" w:rsidRDefault="006120EC" w:rsidP="006120EC">
      <w:pPr>
        <w:autoSpaceDE w:val="0"/>
        <w:autoSpaceDN w:val="0"/>
        <w:adjustRightInd w:val="0"/>
        <w:jc w:val="both"/>
        <w:rPr>
          <w:rFonts w:ascii="Arial" w:hAnsi="Arial" w:cs="Arial"/>
          <w:color w:val="000000" w:themeColor="text1"/>
          <w:sz w:val="20"/>
          <w:szCs w:val="20"/>
        </w:rPr>
      </w:pPr>
      <w:r w:rsidRPr="00A11B75">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A11B75">
        <w:rPr>
          <w:rFonts w:ascii="Arial" w:hAnsi="Arial" w:cs="Arial"/>
          <w:b/>
          <w:bCs/>
          <w:i/>
          <w:iCs/>
          <w:color w:val="000000" w:themeColor="text1"/>
          <w:sz w:val="20"/>
          <w:szCs w:val="20"/>
          <w:lang w:val="es-CO" w:eastAsia="es-CO"/>
        </w:rPr>
        <w:t xml:space="preserve"> </w:t>
      </w:r>
      <w:r w:rsidRPr="00A11B75">
        <w:rPr>
          <w:rFonts w:ascii="Arial" w:hAnsi="Arial" w:cs="Arial"/>
          <w:b/>
          <w:bCs/>
          <w:i/>
          <w:iCs/>
          <w:color w:val="000000" w:themeColor="text1"/>
          <w:sz w:val="20"/>
          <w:szCs w:val="20"/>
          <w:lang w:val="es-CO" w:eastAsia="es-CO"/>
        </w:rPr>
        <w:t xml:space="preserve"> Y LA ADJUDICACIÓN</w:t>
      </w:r>
      <w:r w:rsidR="0042722F" w:rsidRPr="00A11B75">
        <w:rPr>
          <w:rFonts w:ascii="Arial" w:hAnsi="Arial" w:cs="Arial"/>
          <w:b/>
          <w:bCs/>
          <w:i/>
          <w:iCs/>
          <w:color w:val="000000" w:themeColor="text1"/>
          <w:sz w:val="20"/>
          <w:szCs w:val="20"/>
          <w:lang w:val="es-CO" w:eastAsia="es-CO"/>
        </w:rPr>
        <w:t>:</w:t>
      </w:r>
    </w:p>
    <w:p w14:paraId="62430E4C" w14:textId="77777777" w:rsidR="007E5C9B" w:rsidRPr="00A11B75" w:rsidRDefault="007E5C9B" w:rsidP="00DC6552">
      <w:pPr>
        <w:jc w:val="both"/>
        <w:rPr>
          <w:rFonts w:ascii="Arial" w:eastAsia="Arial" w:hAnsi="Arial"/>
          <w:color w:val="000000" w:themeColor="text1"/>
          <w:sz w:val="19"/>
          <w:szCs w:val="19"/>
        </w:rPr>
      </w:pPr>
    </w:p>
    <w:p w14:paraId="41886B47"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A11B75">
        <w:rPr>
          <w:rFonts w:ascii="Arial" w:hAnsi="Arial" w:cs="Arial"/>
          <w:b/>
          <w:color w:val="000000" w:themeColor="text1"/>
          <w:sz w:val="20"/>
          <w:szCs w:val="20"/>
          <w:u w:val="single"/>
          <w:lang w:val="es-CO"/>
        </w:rPr>
        <w:t>CLAUSULADO COMPLEMENTARIO</w:t>
      </w:r>
    </w:p>
    <w:p w14:paraId="29884B53" w14:textId="77777777" w:rsidR="003F5D64" w:rsidRPr="00A11B75"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A11B75">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A11B75">
        <w:rPr>
          <w:rFonts w:ascii="Arial" w:hAnsi="Arial" w:cs="Arial"/>
          <w:b/>
          <w:color w:val="000000" w:themeColor="text1"/>
          <w:sz w:val="20"/>
          <w:szCs w:val="20"/>
          <w:u w:val="single"/>
          <w:lang w:val="es-CO"/>
        </w:rPr>
        <w:t xml:space="preserve"> </w:t>
      </w:r>
    </w:p>
    <w:p w14:paraId="6CBE8265"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lang w:val="es-CO"/>
        </w:rPr>
        <w:t xml:space="preserve">CONTRATO/CONVENIO ELECTRÓNICO </w:t>
      </w:r>
      <w:r w:rsidRPr="00A11B75">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A11B75" w:rsidRDefault="003F5D64" w:rsidP="00136569">
      <w:pPr>
        <w:pStyle w:val="NormalWeb"/>
        <w:spacing w:before="94"/>
        <w:ind w:right="105"/>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PRIMERA. </w:t>
      </w:r>
      <w:r w:rsidRPr="00A11B75">
        <w:rPr>
          <w:rFonts w:ascii="Arial" w:hAnsi="Arial" w:cs="Arial"/>
          <w:b/>
          <w:color w:val="000000" w:themeColor="text1"/>
          <w:sz w:val="20"/>
          <w:szCs w:val="20"/>
        </w:rPr>
        <w:t>OBJETO.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w:t>
      </w:r>
      <w:r w:rsidRPr="00A11B75">
        <w:rPr>
          <w:rFonts w:ascii="Arial" w:hAnsi="Arial" w:cs="Arial"/>
          <w:color w:val="000000" w:themeColor="text1"/>
          <w:spacing w:val="-3"/>
          <w:sz w:val="20"/>
          <w:szCs w:val="20"/>
        </w:rPr>
        <w:t xml:space="preserve">los </w:t>
      </w:r>
      <w:r w:rsidRPr="00A11B75">
        <w:rPr>
          <w:rFonts w:ascii="Arial" w:hAnsi="Arial" w:cs="Arial"/>
          <w:color w:val="000000" w:themeColor="text1"/>
          <w:spacing w:val="-4"/>
          <w:sz w:val="20"/>
          <w:szCs w:val="20"/>
        </w:rPr>
        <w:t xml:space="preserve">estudios previos, 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 xml:space="preserve">condiciones (cuando aplique), invitación pública (cuando aplique), acto de justificación (cuando aplique) </w:t>
      </w:r>
      <w:r w:rsidRPr="00A11B75">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A11B75" w:rsidRDefault="00DC183A" w:rsidP="00DC183A">
      <w:pPr>
        <w:pStyle w:val="Textoindependiente"/>
        <w:spacing w:after="0"/>
        <w:ind w:right="113"/>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SEGUNDA. </w:t>
      </w:r>
      <w:r w:rsidRPr="00A11B75">
        <w:rPr>
          <w:rFonts w:ascii="Arial" w:hAnsi="Arial" w:cs="Arial"/>
          <w:b/>
          <w:color w:val="000000" w:themeColor="text1"/>
          <w:sz w:val="20"/>
          <w:szCs w:val="20"/>
        </w:rPr>
        <w:t xml:space="preserve">ESPECIFICACIONES TÉCNICAS. </w:t>
      </w:r>
      <w:r w:rsidRPr="00A11B75">
        <w:rPr>
          <w:rFonts w:ascii="Arial" w:hAnsi="Arial" w:cs="Arial"/>
          <w:color w:val="000000" w:themeColor="text1"/>
          <w:sz w:val="20"/>
          <w:szCs w:val="20"/>
        </w:rPr>
        <w:t xml:space="preserve">Para el desarrollo del objeto del contrato/convenio,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obligan a cumplir con el mismo, de acuerdo con las especificaciones técnicas establecidas en los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estudios previos, análisis del sector, pliego de condiciones electrónico (cuando aplique), </w:t>
      </w:r>
      <w:r w:rsidRPr="00A11B75">
        <w:rPr>
          <w:rFonts w:ascii="Arial" w:hAnsi="Arial" w:cs="Arial"/>
          <w:color w:val="000000" w:themeColor="text1"/>
          <w:spacing w:val="-4"/>
          <w:sz w:val="20"/>
          <w:szCs w:val="20"/>
        </w:rPr>
        <w:t xml:space="preserve">invitación pública (cuando aplique), </w:t>
      </w:r>
      <w:r w:rsidRPr="00A11B75">
        <w:rPr>
          <w:rFonts w:ascii="Arial" w:hAnsi="Arial" w:cs="Arial"/>
          <w:color w:val="000000" w:themeColor="text1"/>
          <w:sz w:val="20"/>
          <w:szCs w:val="20"/>
        </w:rPr>
        <w:t>oferta (cuando aplique),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pacing w:val="-1"/>
          <w:sz w:val="20"/>
          <w:szCs w:val="20"/>
        </w:rPr>
        <w:t>contrato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electrónico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demás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documentos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publicados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Pública –</w:t>
      </w:r>
      <w:r w:rsidRPr="00A11B75">
        <w:rPr>
          <w:rFonts w:ascii="Arial" w:hAnsi="Arial" w:cs="Arial"/>
          <w:color w:val="000000" w:themeColor="text1"/>
          <w:spacing w:val="-2"/>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II,</w:t>
      </w:r>
      <w:r w:rsidRPr="00A11B75">
        <w:rPr>
          <w:rFonts w:ascii="Arial" w:hAnsi="Arial" w:cs="Arial"/>
          <w:color w:val="000000" w:themeColor="text1"/>
          <w:spacing w:val="1"/>
          <w:sz w:val="20"/>
          <w:szCs w:val="20"/>
        </w:rPr>
        <w:t xml:space="preserve"> Parte (3) Bienes y servicios.</w:t>
      </w:r>
      <w:r w:rsidRPr="00A11B75">
        <w:rPr>
          <w:rFonts w:ascii="Arial" w:hAnsi="Arial" w:cs="Arial"/>
          <w:color w:val="000000" w:themeColor="text1"/>
          <w:sz w:val="20"/>
          <w:szCs w:val="20"/>
        </w:rPr>
        <w:t xml:space="preserve"> </w:t>
      </w:r>
    </w:p>
    <w:p w14:paraId="3470F0CB"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A11B75" w:rsidRDefault="00DC183A" w:rsidP="00DC183A">
      <w:pPr>
        <w:pStyle w:val="Textoindependiente"/>
        <w:spacing w:after="0"/>
        <w:ind w:right="105"/>
        <w:jc w:val="both"/>
        <w:rPr>
          <w:rFonts w:ascii="Arial" w:hAnsi="Arial" w:cs="Arial"/>
          <w:color w:val="000000" w:themeColor="text1"/>
          <w:spacing w:val="1"/>
          <w:sz w:val="20"/>
          <w:szCs w:val="20"/>
        </w:rPr>
      </w:pPr>
      <w:r w:rsidRPr="00A11B75">
        <w:rPr>
          <w:rFonts w:ascii="Arial" w:hAnsi="Arial" w:cs="Arial"/>
          <w:b/>
          <w:color w:val="000000" w:themeColor="text1"/>
          <w:sz w:val="20"/>
          <w:szCs w:val="20"/>
          <w:u w:val="thick"/>
        </w:rPr>
        <w:t xml:space="preserve">TERCERA. </w:t>
      </w:r>
      <w:r w:rsidRPr="00A11B75">
        <w:rPr>
          <w:rFonts w:ascii="Arial" w:hAnsi="Arial" w:cs="Arial"/>
          <w:b/>
          <w:color w:val="000000" w:themeColor="text1"/>
          <w:spacing w:val="-4"/>
          <w:sz w:val="20"/>
          <w:szCs w:val="20"/>
        </w:rPr>
        <w:t>VALOR.</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A11B75">
        <w:rPr>
          <w:rFonts w:ascii="Arial" w:hAnsi="Arial" w:cs="Arial"/>
          <w:color w:val="000000" w:themeColor="text1"/>
          <w:spacing w:val="1"/>
          <w:sz w:val="20"/>
          <w:szCs w:val="20"/>
        </w:rPr>
        <w:t>(3) Bienes y servicios.</w:t>
      </w:r>
    </w:p>
    <w:p w14:paraId="044CC13D" w14:textId="77777777" w:rsidR="00DC183A" w:rsidRPr="00A11B75"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A11B75" w:rsidRDefault="00DC183A" w:rsidP="00DC183A">
      <w:pPr>
        <w:pStyle w:val="Ttulo1"/>
        <w:ind w:right="4"/>
        <w:jc w:val="both"/>
        <w:rPr>
          <w:rFonts w:cs="Arial"/>
          <w:color w:val="000000" w:themeColor="text1"/>
          <w:sz w:val="20"/>
          <w:szCs w:val="20"/>
        </w:rPr>
      </w:pPr>
      <w:r w:rsidRPr="00A11B75">
        <w:rPr>
          <w:rFonts w:cs="Arial"/>
          <w:bCs/>
          <w:color w:val="000000" w:themeColor="text1"/>
          <w:sz w:val="20"/>
          <w:szCs w:val="20"/>
          <w:u w:val="thick"/>
        </w:rPr>
        <w:t xml:space="preserve">CUARTA. </w:t>
      </w:r>
      <w:r w:rsidRPr="00A11B75">
        <w:rPr>
          <w:rFonts w:cs="Arial"/>
          <w:bCs/>
          <w:color w:val="000000" w:themeColor="text1"/>
          <w:sz w:val="20"/>
          <w:szCs w:val="20"/>
        </w:rPr>
        <w:t>IMPUTACIÓN PRESUPUESTAL – SUJECIÓN DE LOS PAGOS A LA APROPIACIÓN PRESUPUESTAL.</w:t>
      </w:r>
      <w:r w:rsidRPr="00A11B75">
        <w:rPr>
          <w:rFonts w:cs="Arial"/>
          <w:color w:val="000000" w:themeColor="text1"/>
          <w:sz w:val="20"/>
          <w:szCs w:val="20"/>
        </w:rPr>
        <w:t xml:space="preserve"> </w:t>
      </w:r>
      <w:r w:rsidRPr="00A11B75">
        <w:rPr>
          <w:rFonts w:cs="Arial"/>
          <w:b w:val="0"/>
          <w:color w:val="000000" w:themeColor="text1"/>
          <w:sz w:val="20"/>
          <w:szCs w:val="20"/>
        </w:rPr>
        <w:t xml:space="preserve">Cuando el contrato/convenio, requiera recursos, el </w:t>
      </w:r>
      <w:r w:rsidRPr="00A11B75">
        <w:rPr>
          <w:rFonts w:cs="Arial"/>
          <w:bCs/>
          <w:color w:val="000000" w:themeColor="text1"/>
          <w:sz w:val="20"/>
          <w:szCs w:val="20"/>
        </w:rPr>
        <w:t>INSTITUTO</w:t>
      </w:r>
      <w:r w:rsidRPr="00A11B75">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11B75">
        <w:rPr>
          <w:rFonts w:cs="Arial"/>
          <w:bCs/>
          <w:color w:val="000000" w:themeColor="text1"/>
          <w:sz w:val="20"/>
          <w:szCs w:val="20"/>
        </w:rPr>
        <w:t>INSTITUTO</w:t>
      </w:r>
      <w:r w:rsidRPr="00A11B75">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A11B75">
        <w:rPr>
          <w:rFonts w:cs="Arial"/>
          <w:color w:val="000000" w:themeColor="text1"/>
          <w:sz w:val="20"/>
          <w:szCs w:val="20"/>
        </w:rPr>
        <w:t>).</w:t>
      </w:r>
    </w:p>
    <w:p w14:paraId="37FE771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A11B75" w:rsidRDefault="00DC183A" w:rsidP="00DC183A">
      <w:pPr>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QUINTA. </w:t>
      </w:r>
      <w:r w:rsidRPr="00A11B75">
        <w:rPr>
          <w:rFonts w:ascii="Arial" w:hAnsi="Arial" w:cs="Arial"/>
          <w:b/>
          <w:color w:val="000000" w:themeColor="text1"/>
          <w:sz w:val="20"/>
          <w:szCs w:val="20"/>
        </w:rPr>
        <w:t xml:space="preserve">FORMA DE PAGO. </w:t>
      </w:r>
      <w:r w:rsidRPr="00A11B75">
        <w:rPr>
          <w:rFonts w:ascii="Arial" w:hAnsi="Arial" w:cs="Arial"/>
          <w:color w:val="000000" w:themeColor="text1"/>
          <w:sz w:val="20"/>
          <w:szCs w:val="20"/>
        </w:rPr>
        <w:t xml:space="preserve">Cuando el contrato/convenio, requiera pagos/desembolsos,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realizarán los pagos/desembolsos, de conformidad con lo establecido en los </w:t>
      </w:r>
      <w:r w:rsidRPr="00A11B75">
        <w:rPr>
          <w:rFonts w:ascii="Arial" w:hAnsi="Arial" w:cs="Arial"/>
          <w:color w:val="000000" w:themeColor="text1"/>
          <w:sz w:val="20"/>
          <w:szCs w:val="20"/>
        </w:rPr>
        <w:lastRenderedPageBreak/>
        <w:t xml:space="preserve">estudios previos, en el pliego de condiciones electrónico (cuando aplique), en la invitación pública (cuando aplique) y en el contrato electrónico del Sistema Electrónico de Contratación Pública – SECOP II – Parte </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7) Ejecución del Contrato – Plan de pagos. Así las cosas,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4F3A7B27" w14:textId="77777777" w:rsidR="00DC183A" w:rsidRPr="00A11B75"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SEXTA. </w:t>
      </w:r>
      <w:r w:rsidRPr="00A11B75">
        <w:rPr>
          <w:rFonts w:ascii="Arial" w:hAnsi="Arial" w:cs="Arial"/>
          <w:b/>
          <w:color w:val="000000" w:themeColor="text1"/>
          <w:sz w:val="20"/>
          <w:szCs w:val="20"/>
        </w:rPr>
        <w:t xml:space="preserve">LUGAR DE EJECUCIÓN. </w:t>
      </w:r>
      <w:r w:rsidRPr="00A11B75">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SÉPTIMA: </w:t>
      </w:r>
      <w:r w:rsidRPr="00A11B75">
        <w:rPr>
          <w:rFonts w:ascii="Arial" w:hAnsi="Arial" w:cs="Arial"/>
          <w:b/>
          <w:color w:val="000000" w:themeColor="text1"/>
          <w:sz w:val="20"/>
          <w:szCs w:val="20"/>
        </w:rPr>
        <w:t>PLAZO DE EJECUCIÓN – DURACIÓN DEL CONTRATO/CONVENIO.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OCTAVA: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GARANTÍAS. </w:t>
      </w:r>
      <w:r w:rsidRPr="00A11B75">
        <w:rPr>
          <w:rFonts w:ascii="Arial" w:hAnsi="Arial" w:cs="Arial"/>
          <w:color w:val="000000" w:themeColor="text1"/>
          <w:sz w:val="20"/>
          <w:szCs w:val="20"/>
        </w:rPr>
        <w:t xml:space="preserve">La Garantía Única de Cumplimiento que presentará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A11B75" w:rsidRDefault="00DC183A" w:rsidP="00DC183A">
      <w:pPr>
        <w:jc w:val="both"/>
        <w:rPr>
          <w:rFonts w:ascii="Arial" w:hAnsi="Arial" w:cs="Arial"/>
          <w:color w:val="000000" w:themeColor="text1"/>
          <w:sz w:val="20"/>
          <w:szCs w:val="20"/>
        </w:rPr>
      </w:pPr>
    </w:p>
    <w:p w14:paraId="16211DE3"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color w:val="000000" w:themeColor="text1"/>
          <w:sz w:val="20"/>
          <w:szCs w:val="20"/>
          <w:lang w:val="es-MX"/>
        </w:rPr>
        <w:t xml:space="preserve">De conformidad con lo establecido en el </w:t>
      </w:r>
      <w:r w:rsidRPr="00A11B75">
        <w:rPr>
          <w:rStyle w:val="Textoennegrita"/>
          <w:rFonts w:ascii="Arial" w:hAnsi="Arial" w:cs="Arial"/>
          <w:b w:val="0"/>
          <w:color w:val="000000" w:themeColor="text1"/>
          <w:sz w:val="20"/>
          <w:szCs w:val="20"/>
        </w:rPr>
        <w:t>artículo 2.2.1.2.3.1.2.</w:t>
      </w:r>
      <w:r w:rsidRPr="00A11B75">
        <w:rPr>
          <w:rFonts w:ascii="Arial" w:hAnsi="Arial" w:cs="Arial"/>
          <w:b/>
          <w:color w:val="000000" w:themeColor="text1"/>
          <w:sz w:val="20"/>
          <w:szCs w:val="20"/>
        </w:rPr>
        <w:t> </w:t>
      </w:r>
      <w:r w:rsidRPr="00A11B75">
        <w:rPr>
          <w:rFonts w:ascii="Arial" w:hAnsi="Arial" w:cs="Arial"/>
          <w:color w:val="000000" w:themeColor="text1"/>
          <w:sz w:val="20"/>
          <w:szCs w:val="20"/>
        </w:rPr>
        <w:t>del Decreto 1082 de 2015, para asegurar el cumplimiento que se derive de las obligaciones</w:t>
      </w:r>
      <w:r w:rsidRPr="00A11B75">
        <w:rPr>
          <w:rFonts w:ascii="Arial" w:hAnsi="Arial" w:cs="Arial"/>
          <w:color w:val="000000" w:themeColor="text1"/>
          <w:sz w:val="20"/>
          <w:szCs w:val="20"/>
          <w:lang w:val="es-MX"/>
        </w:rPr>
        <w:t xml:space="preserve"> contractuales,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dentro de los plazos establecidos en la Parte del Cronograma - </w:t>
      </w:r>
      <w:r w:rsidRPr="00A11B75">
        <w:rPr>
          <w:rFonts w:ascii="Arial" w:hAnsi="Arial" w:cs="Arial"/>
          <w:bCs/>
          <w:color w:val="000000" w:themeColor="text1"/>
          <w:sz w:val="20"/>
          <w:szCs w:val="20"/>
        </w:rPr>
        <w:t>Entrega de las garantías de ejecución del contrato</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 de los </w:t>
      </w:r>
      <w:r w:rsidRPr="00A11B75">
        <w:rPr>
          <w:rFonts w:ascii="Arial" w:hAnsi="Arial" w:cs="Arial"/>
          <w:color w:val="000000" w:themeColor="text1"/>
          <w:spacing w:val="-4"/>
          <w:sz w:val="20"/>
          <w:szCs w:val="20"/>
        </w:rPr>
        <w:t xml:space="preserve">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condiciones electrónico (cuando aplique) o de la invitación pública (cuando aplique),</w:t>
      </w:r>
      <w:r w:rsidRPr="00A11B75">
        <w:rPr>
          <w:rFonts w:ascii="Arial" w:hAnsi="Arial" w:cs="Arial"/>
          <w:color w:val="000000" w:themeColor="text1"/>
          <w:sz w:val="20"/>
          <w:szCs w:val="20"/>
          <w:lang w:val="es-MX"/>
        </w:rPr>
        <w:t xml:space="preserve"> </w:t>
      </w:r>
      <w:r w:rsidRPr="00A11B75">
        <w:rPr>
          <w:rFonts w:ascii="Arial" w:hAnsi="Arial" w:cs="Arial"/>
          <w:color w:val="000000" w:themeColor="text1"/>
          <w:sz w:val="20"/>
          <w:szCs w:val="20"/>
        </w:rPr>
        <w:t xml:space="preserve">se compromete a constituir a favor del </w:t>
      </w:r>
      <w:r w:rsidRPr="00A11B75">
        <w:rPr>
          <w:rFonts w:ascii="Arial" w:hAnsi="Arial" w:cs="Arial"/>
          <w:b/>
          <w:color w:val="000000" w:themeColor="text1"/>
          <w:sz w:val="20"/>
          <w:szCs w:val="20"/>
        </w:rPr>
        <w:t xml:space="preserve">INSTITUTO NACIONAL DE MEDICINA LEGAL Y CIENCIAS FORENSES, </w:t>
      </w:r>
      <w:r w:rsidRPr="00A11B75">
        <w:rPr>
          <w:rFonts w:ascii="Arial" w:hAnsi="Arial" w:cs="Arial"/>
          <w:color w:val="000000" w:themeColor="text1"/>
          <w:sz w:val="20"/>
          <w:szCs w:val="20"/>
        </w:rPr>
        <w:t xml:space="preserve">con </w:t>
      </w:r>
      <w:proofErr w:type="spellStart"/>
      <w:r w:rsidRPr="00A11B75">
        <w:rPr>
          <w:rFonts w:ascii="Arial" w:hAnsi="Arial" w:cs="Arial"/>
          <w:bCs/>
          <w:color w:val="000000" w:themeColor="text1"/>
          <w:sz w:val="20"/>
          <w:szCs w:val="20"/>
        </w:rPr>
        <w:t>Nit</w:t>
      </w:r>
      <w:proofErr w:type="spellEnd"/>
      <w:r w:rsidRPr="00A11B75">
        <w:rPr>
          <w:rFonts w:ascii="Arial" w:hAnsi="Arial" w:cs="Arial"/>
          <w:bCs/>
          <w:color w:val="000000" w:themeColor="text1"/>
          <w:sz w:val="20"/>
          <w:szCs w:val="20"/>
        </w:rPr>
        <w:t xml:space="preserve"> 800.150.861-1</w:t>
      </w:r>
      <w:r w:rsidRPr="00A11B75">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A11B75">
        <w:rPr>
          <w:rFonts w:ascii="Arial" w:hAnsi="Arial" w:cs="Arial"/>
          <w:iCs/>
          <w:color w:val="000000" w:themeColor="text1"/>
          <w:sz w:val="20"/>
          <w:szCs w:val="20"/>
        </w:rPr>
        <w:t xml:space="preserve">responsabilidad civil extracontractual (cuando aplique), </w:t>
      </w:r>
      <w:r w:rsidRPr="00A11B75">
        <w:rPr>
          <w:rFonts w:ascii="Arial" w:hAnsi="Arial" w:cs="Arial"/>
          <w:color w:val="000000" w:themeColor="text1"/>
          <w:sz w:val="20"/>
          <w:szCs w:val="20"/>
        </w:rPr>
        <w:t>con los amparos determinados en los estudios previos, en los pliegos de condiciones</w:t>
      </w:r>
      <w:r w:rsidRPr="00A11B75">
        <w:rPr>
          <w:rFonts w:ascii="Arial" w:hAnsi="Arial" w:cs="Arial"/>
          <w:color w:val="000000" w:themeColor="text1"/>
          <w:spacing w:val="-4"/>
          <w:sz w:val="20"/>
          <w:szCs w:val="20"/>
        </w:rPr>
        <w:t xml:space="preserve"> electrónico (cuando aplique), en la invitación pública (cuando aplique), y </w:t>
      </w:r>
      <w:r w:rsidRPr="00A11B75">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A11B75" w:rsidRDefault="00DC183A" w:rsidP="00DC183A">
      <w:pPr>
        <w:jc w:val="both"/>
        <w:rPr>
          <w:rFonts w:ascii="Arial" w:hAnsi="Arial" w:cs="Arial"/>
          <w:color w:val="000000" w:themeColor="text1"/>
          <w:sz w:val="20"/>
          <w:szCs w:val="20"/>
        </w:rPr>
      </w:pPr>
    </w:p>
    <w:p w14:paraId="611DBF5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garantía(s) a que se refiere esta cláusula debe ser cargada y enviada por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w:t>
      </w:r>
      <w:r w:rsidRPr="00A11B75">
        <w:rPr>
          <w:rFonts w:ascii="Arial" w:hAnsi="Arial" w:cs="Arial"/>
          <w:b/>
          <w:bCs/>
          <w:color w:val="000000" w:themeColor="text1"/>
          <w:sz w:val="20"/>
          <w:szCs w:val="20"/>
        </w:rPr>
        <w:t> </w:t>
      </w:r>
    </w:p>
    <w:p w14:paraId="4D4157A6" w14:textId="77777777" w:rsidR="00DC183A" w:rsidRPr="00A11B75" w:rsidRDefault="00DC183A" w:rsidP="00DC183A">
      <w:pPr>
        <w:jc w:val="both"/>
        <w:rPr>
          <w:rFonts w:ascii="Arial" w:hAnsi="Arial" w:cs="Arial"/>
          <w:color w:val="000000" w:themeColor="text1"/>
          <w:sz w:val="20"/>
          <w:szCs w:val="20"/>
        </w:rPr>
      </w:pPr>
    </w:p>
    <w:p w14:paraId="5ECC513F"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11B75">
        <w:rPr>
          <w:rFonts w:ascii="Arial" w:hAnsi="Arial" w:cs="Arial"/>
          <w:b/>
          <w:bCs/>
          <w:color w:val="000000" w:themeColor="text1"/>
          <w:sz w:val="20"/>
          <w:szCs w:val="20"/>
        </w:rPr>
        <w:t> </w:t>
      </w:r>
    </w:p>
    <w:p w14:paraId="5F55C4D6" w14:textId="77777777" w:rsidR="00DC183A" w:rsidRPr="00A11B75" w:rsidRDefault="00DC183A" w:rsidP="00DC183A">
      <w:pPr>
        <w:jc w:val="both"/>
        <w:rPr>
          <w:rFonts w:ascii="Arial" w:hAnsi="Arial" w:cs="Arial"/>
          <w:color w:val="000000" w:themeColor="text1"/>
          <w:sz w:val="20"/>
          <w:szCs w:val="20"/>
        </w:rPr>
      </w:pPr>
    </w:p>
    <w:p w14:paraId="786D359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lastRenderedPageBreak/>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TERCERO. </w:t>
      </w:r>
      <w:r w:rsidRPr="00A11B75">
        <w:rPr>
          <w:rFonts w:ascii="Arial" w:hAnsi="Arial" w:cs="Arial"/>
          <w:color w:val="000000" w:themeColor="text1"/>
          <w:sz w:val="20"/>
          <w:szCs w:val="20"/>
        </w:rPr>
        <w:t xml:space="preserve">Los gastos en que debe incurrir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A11B75" w:rsidRDefault="00DC183A" w:rsidP="00DC183A">
      <w:pPr>
        <w:jc w:val="both"/>
        <w:rPr>
          <w:rFonts w:ascii="Arial" w:hAnsi="Arial" w:cs="Arial"/>
          <w:color w:val="000000" w:themeColor="text1"/>
          <w:sz w:val="20"/>
          <w:szCs w:val="20"/>
        </w:rPr>
      </w:pPr>
    </w:p>
    <w:p w14:paraId="11DBF5B8"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PARÁGRAFO CUARTO. </w:t>
      </w:r>
      <w:r w:rsidRPr="00A11B75">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A11B75">
        <w:rPr>
          <w:rFonts w:ascii="Arial" w:hAnsi="Arial" w:cs="Arial"/>
          <w:color w:val="000000" w:themeColor="text1"/>
          <w:sz w:val="20"/>
          <w:szCs w:val="20"/>
          <w:shd w:val="clear" w:color="auto" w:fill="FFFFFF"/>
        </w:rPr>
        <w:t>Las garantías que la Entidad Estatal contempla exigir se indicarán en el proceso de contratación</w:t>
      </w:r>
      <w:r w:rsidRPr="00A11B75">
        <w:rPr>
          <w:rFonts w:ascii="Arial" w:hAnsi="Arial" w:cs="Arial"/>
          <w:color w:val="000000" w:themeColor="text1"/>
          <w:sz w:val="20"/>
          <w:szCs w:val="20"/>
        </w:rPr>
        <w:t xml:space="preserve"> – del respectivo estudio previo. </w:t>
      </w:r>
    </w:p>
    <w:p w14:paraId="3E6E5D20" w14:textId="77777777" w:rsidR="001A6E54" w:rsidRPr="00A11B75" w:rsidRDefault="001A6E54" w:rsidP="00DC183A">
      <w:pPr>
        <w:jc w:val="both"/>
        <w:rPr>
          <w:rFonts w:ascii="Arial" w:hAnsi="Arial" w:cs="Arial"/>
          <w:color w:val="000000" w:themeColor="text1"/>
          <w:sz w:val="20"/>
          <w:szCs w:val="20"/>
        </w:rPr>
      </w:pPr>
    </w:p>
    <w:p w14:paraId="2AF760D4"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QUINTO.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A11B75"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A11B75" w:rsidRDefault="00DC183A" w:rsidP="00DC183A">
      <w:pPr>
        <w:pStyle w:val="Ttulo1"/>
        <w:jc w:val="both"/>
        <w:rPr>
          <w:rFonts w:cs="Arial"/>
          <w:color w:val="000000" w:themeColor="text1"/>
          <w:sz w:val="20"/>
          <w:szCs w:val="20"/>
        </w:rPr>
      </w:pPr>
      <w:r w:rsidRPr="00A11B75">
        <w:rPr>
          <w:rFonts w:cs="Arial"/>
          <w:bCs/>
          <w:color w:val="000000" w:themeColor="text1"/>
          <w:sz w:val="20"/>
          <w:szCs w:val="20"/>
          <w:u w:val="thick"/>
        </w:rPr>
        <w:t>NOVENA.</w:t>
      </w:r>
      <w:r w:rsidRPr="00A11B75">
        <w:rPr>
          <w:rFonts w:cs="Arial"/>
          <w:bCs/>
          <w:color w:val="000000" w:themeColor="text1"/>
          <w:sz w:val="20"/>
          <w:szCs w:val="20"/>
        </w:rPr>
        <w:t xml:space="preserve">  OBLIGACIONES DE LA PARTE/ASOCIADO</w:t>
      </w:r>
      <w:r w:rsidRPr="00A11B75">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A11B75">
        <w:rPr>
          <w:rFonts w:cs="Arial"/>
          <w:iCs/>
          <w:color w:val="000000" w:themeColor="text1"/>
          <w:spacing w:val="-6"/>
          <w:sz w:val="20"/>
          <w:szCs w:val="20"/>
        </w:rPr>
        <w:t xml:space="preserve"> (cuando aplique); documentos que forman parte integral </w:t>
      </w:r>
      <w:r w:rsidRPr="00A11B75">
        <w:rPr>
          <w:rFonts w:cs="Arial"/>
          <w:color w:val="000000" w:themeColor="text1"/>
          <w:sz w:val="20"/>
          <w:szCs w:val="20"/>
        </w:rPr>
        <w:t>del contrato electrónico en el Sistema Electrónico de Contratación Pública – SECOP II</w:t>
      </w:r>
      <w:r w:rsidRPr="00A11B75">
        <w:rPr>
          <w:rFonts w:cs="Arial"/>
          <w:iCs/>
          <w:color w:val="000000" w:themeColor="text1"/>
          <w:spacing w:val="-6"/>
          <w:sz w:val="20"/>
          <w:szCs w:val="20"/>
        </w:rPr>
        <w:t xml:space="preserve">. </w:t>
      </w:r>
      <w:r w:rsidRPr="00A11B75">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A11B75" w:rsidRDefault="00DC183A" w:rsidP="00DC183A">
      <w:pPr>
        <w:ind w:left="19" w:right="18"/>
        <w:jc w:val="both"/>
        <w:rPr>
          <w:rFonts w:ascii="Arial" w:hAnsi="Arial" w:cs="Arial"/>
          <w:color w:val="000000" w:themeColor="text1"/>
          <w:sz w:val="20"/>
          <w:szCs w:val="20"/>
          <w:u w:val="thick"/>
        </w:rPr>
      </w:pPr>
    </w:p>
    <w:p w14:paraId="3DD12190"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w:t>
      </w:r>
      <w:r w:rsidRPr="00A11B75">
        <w:rPr>
          <w:rFonts w:ascii="Arial" w:hAnsi="Arial" w:cs="Arial"/>
          <w:b/>
          <w:bCs/>
          <w:color w:val="000000" w:themeColor="text1"/>
          <w:sz w:val="20"/>
          <w:szCs w:val="20"/>
        </w:rPr>
        <w:t>OBLIGACIONES DEL INSTITUTO.</w:t>
      </w:r>
      <w:r w:rsidRPr="00A11B75">
        <w:rPr>
          <w:rFonts w:ascii="Arial" w:hAnsi="Arial" w:cs="Arial"/>
          <w:color w:val="000000" w:themeColor="text1"/>
          <w:sz w:val="20"/>
          <w:szCs w:val="20"/>
        </w:rPr>
        <w:t xml:space="preserv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A11B75">
        <w:rPr>
          <w:rFonts w:ascii="Arial" w:hAnsi="Arial" w:cs="Arial"/>
          <w:iCs/>
          <w:color w:val="000000" w:themeColor="text1"/>
          <w:spacing w:val="-6"/>
          <w:sz w:val="20"/>
          <w:szCs w:val="20"/>
        </w:rPr>
        <w:t xml:space="preserve"> documentos que forman parte integral </w:t>
      </w:r>
      <w:r w:rsidRPr="00A11B75">
        <w:rPr>
          <w:rFonts w:ascii="Arial" w:hAnsi="Arial" w:cs="Arial"/>
          <w:color w:val="000000" w:themeColor="text1"/>
          <w:sz w:val="20"/>
          <w:szCs w:val="20"/>
        </w:rPr>
        <w:t>del contrato electrónico en el Sistema Electrónico de Contratación Pública – SECOP II.</w:t>
      </w:r>
    </w:p>
    <w:p w14:paraId="1B017618" w14:textId="77777777" w:rsidR="00DC183A" w:rsidRPr="00A11B75" w:rsidRDefault="00DC183A" w:rsidP="00DC183A">
      <w:pPr>
        <w:jc w:val="both"/>
        <w:rPr>
          <w:rFonts w:ascii="Arial" w:hAnsi="Arial" w:cs="Arial"/>
          <w:b/>
          <w:color w:val="000000" w:themeColor="text1"/>
          <w:sz w:val="20"/>
          <w:szCs w:val="20"/>
        </w:rPr>
      </w:pPr>
    </w:p>
    <w:p w14:paraId="221C35F6" w14:textId="77777777" w:rsidR="00DC183A" w:rsidRPr="00A11B75" w:rsidRDefault="00DC183A" w:rsidP="00DC183A">
      <w:pPr>
        <w:pStyle w:val="Prrafodelista"/>
        <w:ind w:left="0"/>
        <w:contextualSpacing/>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PRIMERA. </w:t>
      </w:r>
      <w:r w:rsidRPr="00A11B75">
        <w:rPr>
          <w:rFonts w:ascii="Arial" w:hAnsi="Arial" w:cs="Arial"/>
          <w:b/>
          <w:color w:val="000000" w:themeColor="text1"/>
          <w:sz w:val="20"/>
          <w:szCs w:val="20"/>
        </w:rPr>
        <w:t>SUPERVISIÓN.</w:t>
      </w:r>
      <w:r w:rsidRPr="00A11B75">
        <w:rPr>
          <w:rFonts w:ascii="Arial" w:hAnsi="Arial" w:cs="Arial"/>
          <w:color w:val="000000" w:themeColor="text1"/>
          <w:sz w:val="20"/>
          <w:szCs w:val="20"/>
        </w:rPr>
        <w:t xml:space="preserve">  La supervisión será ejercida por quién(es) se señaló en el estudio previo o quien</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Dicha supervisión deberá cumplir entre otras las siguientes acciones: </w:t>
      </w:r>
      <w:r w:rsidRPr="00A11B75">
        <w:rPr>
          <w:rFonts w:ascii="Arial" w:hAnsi="Arial" w:cs="Arial"/>
          <w:b/>
          <w:bCs/>
          <w:color w:val="000000" w:themeColor="text1"/>
          <w:sz w:val="20"/>
          <w:szCs w:val="20"/>
        </w:rPr>
        <w:t>1)</w:t>
      </w:r>
      <w:r w:rsidRPr="00A11B75">
        <w:rPr>
          <w:rFonts w:ascii="Arial" w:hAnsi="Arial" w:cs="Arial"/>
          <w:color w:val="000000" w:themeColor="text1"/>
          <w:sz w:val="20"/>
          <w:szCs w:val="20"/>
        </w:rPr>
        <w:t xml:space="preserve"> Verificar el pleno 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del objeto y las obligaciones contenidas en el contrato/convenio. </w:t>
      </w:r>
      <w:r w:rsidRPr="00A11B75">
        <w:rPr>
          <w:rFonts w:ascii="Arial" w:hAnsi="Arial" w:cs="Arial"/>
          <w:b/>
          <w:bCs/>
          <w:color w:val="000000" w:themeColor="text1"/>
          <w:sz w:val="20"/>
          <w:szCs w:val="20"/>
        </w:rPr>
        <w:t>2)</w:t>
      </w:r>
      <w:r w:rsidRPr="00A11B75">
        <w:rPr>
          <w:rFonts w:ascii="Arial" w:hAnsi="Arial" w:cs="Arial"/>
          <w:color w:val="000000" w:themeColor="text1"/>
          <w:sz w:val="20"/>
          <w:szCs w:val="20"/>
        </w:rPr>
        <w:t xml:space="preserve"> Recibir los bienes/obras/servicios objeto del </w:t>
      </w:r>
      <w:r w:rsidRPr="00A11B75">
        <w:rPr>
          <w:rFonts w:ascii="Arial" w:hAnsi="Arial" w:cs="Arial"/>
          <w:color w:val="000000" w:themeColor="text1"/>
          <w:sz w:val="20"/>
          <w:szCs w:val="20"/>
        </w:rPr>
        <w:lastRenderedPageBreak/>
        <w:t xml:space="preserve">contrato/convenio, de acuerdo con las especificaciones técnicas. </w:t>
      </w:r>
      <w:r w:rsidRPr="00A11B75">
        <w:rPr>
          <w:rFonts w:ascii="Arial" w:hAnsi="Arial" w:cs="Arial"/>
          <w:b/>
          <w:bCs/>
          <w:color w:val="000000" w:themeColor="text1"/>
          <w:sz w:val="20"/>
          <w:szCs w:val="20"/>
        </w:rPr>
        <w:t>3)</w:t>
      </w:r>
      <w:r w:rsidRPr="00A11B75">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A11B75">
        <w:rPr>
          <w:rFonts w:ascii="Arial" w:hAnsi="Arial" w:cs="Arial"/>
          <w:b/>
          <w:bCs/>
          <w:color w:val="000000" w:themeColor="text1"/>
          <w:sz w:val="20"/>
          <w:szCs w:val="20"/>
        </w:rPr>
        <w:t>4)</w:t>
      </w:r>
      <w:r w:rsidRPr="00A11B75">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en general, dar parte a ella de todas las actuaciones del mismo constitutivas de sanción o multa. </w:t>
      </w:r>
      <w:r w:rsidRPr="00A11B75">
        <w:rPr>
          <w:rFonts w:ascii="Arial" w:hAnsi="Arial" w:cs="Arial"/>
          <w:b/>
          <w:bCs/>
          <w:color w:val="000000" w:themeColor="text1"/>
          <w:sz w:val="20"/>
          <w:szCs w:val="20"/>
        </w:rPr>
        <w:t>5)</w:t>
      </w:r>
      <w:r w:rsidRPr="00A11B75">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A11B75">
        <w:rPr>
          <w:rFonts w:ascii="Arial" w:hAnsi="Arial" w:cs="Arial"/>
          <w:b/>
          <w:bCs/>
          <w:color w:val="000000" w:themeColor="text1"/>
          <w:sz w:val="20"/>
          <w:szCs w:val="20"/>
        </w:rPr>
        <w:t>. 6)</w:t>
      </w:r>
      <w:r w:rsidRPr="00A11B75">
        <w:rPr>
          <w:rFonts w:ascii="Arial" w:hAnsi="Arial" w:cs="Arial"/>
          <w:color w:val="000000" w:themeColor="text1"/>
          <w:sz w:val="20"/>
          <w:szCs w:val="20"/>
        </w:rPr>
        <w:t xml:space="preserve"> Solicitar las modificaciones al contrato/convenio cuando las condiciones del objeto contractual así lo requieran. </w:t>
      </w:r>
      <w:r w:rsidRPr="00A11B75">
        <w:rPr>
          <w:rFonts w:ascii="Arial" w:hAnsi="Arial" w:cs="Arial"/>
          <w:b/>
          <w:bCs/>
          <w:color w:val="000000" w:themeColor="text1"/>
          <w:sz w:val="20"/>
          <w:szCs w:val="20"/>
        </w:rPr>
        <w:t>7)</w:t>
      </w:r>
      <w:r w:rsidRPr="00A11B75">
        <w:rPr>
          <w:rFonts w:ascii="Arial" w:hAnsi="Arial" w:cs="Arial"/>
          <w:color w:val="000000" w:themeColor="text1"/>
          <w:sz w:val="20"/>
          <w:szCs w:val="20"/>
        </w:rPr>
        <w:t xml:space="preserve"> Certificar respecto al cumplimiento de las obligaciones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documento que se constituye en requisito previo para el pago/desembolso que debe realizar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8)</w:t>
      </w:r>
      <w:r w:rsidRPr="00A11B75">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A11B75">
        <w:rPr>
          <w:rFonts w:ascii="Arial" w:hAnsi="Arial" w:cs="Arial"/>
          <w:b/>
          <w:bCs/>
          <w:color w:val="000000" w:themeColor="text1"/>
          <w:sz w:val="20"/>
          <w:szCs w:val="20"/>
        </w:rPr>
        <w:t xml:space="preserve"> 9)</w:t>
      </w:r>
      <w:r w:rsidRPr="00A11B75">
        <w:rPr>
          <w:rFonts w:ascii="Arial" w:hAnsi="Arial" w:cs="Arial"/>
          <w:color w:val="000000" w:themeColor="text1"/>
          <w:sz w:val="20"/>
          <w:szCs w:val="20"/>
        </w:rPr>
        <w:t xml:space="preserve"> Identificar las eventualidades que puedan afectar el trabajo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el fin de corregirlas; Impartir por escrito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las instrucciones relativas a la aplicación de instrumentos para el desarrollo de la supervisión </w:t>
      </w:r>
      <w:r w:rsidRPr="00A11B75">
        <w:rPr>
          <w:rFonts w:ascii="Arial" w:hAnsi="Arial" w:cs="Arial"/>
          <w:b/>
          <w:bCs/>
          <w:color w:val="000000" w:themeColor="text1"/>
          <w:sz w:val="20"/>
          <w:szCs w:val="20"/>
        </w:rPr>
        <w:t>10)</w:t>
      </w:r>
      <w:r w:rsidRPr="00A11B75">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que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adopte las medidas pertinentes con base en lo allí establecido. </w:t>
      </w:r>
      <w:r w:rsidRPr="00A11B75">
        <w:rPr>
          <w:rFonts w:ascii="Arial" w:hAnsi="Arial" w:cs="Arial"/>
          <w:b/>
          <w:bCs/>
          <w:color w:val="000000" w:themeColor="text1"/>
          <w:sz w:val="20"/>
          <w:szCs w:val="20"/>
        </w:rPr>
        <w:t>11)</w:t>
      </w:r>
      <w:r w:rsidRPr="00A11B75">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A11B75">
        <w:rPr>
          <w:rFonts w:ascii="Arial" w:hAnsi="Arial" w:cs="Arial"/>
          <w:b/>
          <w:bCs/>
          <w:color w:val="000000" w:themeColor="text1"/>
          <w:sz w:val="20"/>
          <w:szCs w:val="20"/>
        </w:rPr>
        <w:t>12)</w:t>
      </w:r>
      <w:r w:rsidRPr="00A11B75">
        <w:rPr>
          <w:rFonts w:ascii="Arial" w:hAnsi="Arial" w:cs="Arial"/>
          <w:color w:val="000000" w:themeColor="text1"/>
          <w:sz w:val="20"/>
          <w:szCs w:val="20"/>
        </w:rPr>
        <w:t xml:space="preserve"> Promover la conciliación de conflictos entre las partes en la eventualidad que se presenten. </w:t>
      </w:r>
      <w:r w:rsidRPr="00A11B75">
        <w:rPr>
          <w:rFonts w:ascii="Arial" w:hAnsi="Arial" w:cs="Arial"/>
          <w:b/>
          <w:bCs/>
          <w:color w:val="000000" w:themeColor="text1"/>
          <w:sz w:val="20"/>
          <w:szCs w:val="20"/>
        </w:rPr>
        <w:t>13)</w:t>
      </w:r>
      <w:r w:rsidRPr="00A11B75">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A11B75">
        <w:rPr>
          <w:rFonts w:ascii="Arial" w:hAnsi="Arial" w:cs="Arial"/>
          <w:b/>
          <w:bCs/>
          <w:color w:val="000000" w:themeColor="text1"/>
          <w:sz w:val="20"/>
          <w:szCs w:val="20"/>
        </w:rPr>
        <w:t>14)</w:t>
      </w:r>
      <w:r w:rsidRPr="00A11B75">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A11B75">
        <w:rPr>
          <w:rFonts w:ascii="Arial" w:hAnsi="Arial" w:cs="Arial"/>
          <w:b/>
          <w:bCs/>
          <w:color w:val="000000" w:themeColor="text1"/>
          <w:sz w:val="20"/>
          <w:szCs w:val="20"/>
        </w:rPr>
        <w:t xml:space="preserve">15) </w:t>
      </w:r>
      <w:r w:rsidRPr="00A11B75">
        <w:rPr>
          <w:rFonts w:ascii="Arial" w:hAnsi="Arial" w:cs="Arial"/>
          <w:color w:val="000000" w:themeColor="text1"/>
          <w:sz w:val="20"/>
          <w:szCs w:val="20"/>
        </w:rPr>
        <w:t xml:space="preserve">Participar activamente en la liquidación del contrato/convenio. </w:t>
      </w:r>
      <w:r w:rsidRPr="00A11B75">
        <w:rPr>
          <w:rFonts w:ascii="Arial" w:hAnsi="Arial" w:cs="Arial"/>
          <w:b/>
          <w:bCs/>
          <w:color w:val="000000" w:themeColor="text1"/>
          <w:sz w:val="20"/>
          <w:szCs w:val="20"/>
        </w:rPr>
        <w:t>16)</w:t>
      </w:r>
      <w:r w:rsidRPr="00A11B75">
        <w:rPr>
          <w:rFonts w:ascii="Arial" w:hAnsi="Arial" w:cs="Arial"/>
          <w:color w:val="000000" w:themeColor="text1"/>
          <w:sz w:val="20"/>
          <w:szCs w:val="20"/>
        </w:rPr>
        <w:t xml:space="preserve"> Elaborar y suscribir junto con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11B75">
        <w:rPr>
          <w:rFonts w:ascii="Arial" w:hAnsi="Arial" w:cs="Arial"/>
          <w:b/>
          <w:bCs/>
          <w:color w:val="000000" w:themeColor="text1"/>
          <w:sz w:val="20"/>
          <w:szCs w:val="20"/>
        </w:rPr>
        <w:t>17)</w:t>
      </w:r>
      <w:r w:rsidRPr="00A11B75">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A11B75">
        <w:rPr>
          <w:rFonts w:ascii="Arial" w:hAnsi="Arial" w:cs="Arial"/>
          <w:color w:val="000000" w:themeColor="text1"/>
          <w:sz w:val="20"/>
          <w:szCs w:val="20"/>
        </w:rPr>
        <w:t>ii</w:t>
      </w:r>
      <w:proofErr w:type="spellEnd"/>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18) </w:t>
      </w:r>
      <w:r w:rsidRPr="00A11B75">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A11B75">
        <w:rPr>
          <w:rFonts w:ascii="Arial" w:hAnsi="Arial" w:cs="Arial"/>
          <w:b/>
          <w:color w:val="000000" w:themeColor="text1"/>
          <w:sz w:val="20"/>
          <w:szCs w:val="20"/>
        </w:rPr>
        <w:t>PARÁGRAFO PRIMERO</w:t>
      </w:r>
      <w:r w:rsidRPr="00A11B75">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la suscripción de modificaciones al contrato/convenio.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Los supervisores tendrán la obligación de advertir sobre posibles incumplimientos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en la ejecución a los ordenadores del gasto </w:t>
      </w:r>
      <w:r w:rsidRPr="00A11B75">
        <w:rPr>
          <w:rFonts w:ascii="Arial" w:hAnsi="Arial" w:cs="Arial"/>
          <w:color w:val="000000" w:themeColor="text1"/>
          <w:spacing w:val="-3"/>
          <w:sz w:val="20"/>
          <w:szCs w:val="20"/>
        </w:rPr>
        <w:t>de</w:t>
      </w:r>
      <w:r w:rsidRPr="00A11B75">
        <w:rPr>
          <w:rFonts w:ascii="Arial" w:hAnsi="Arial" w:cs="Arial"/>
          <w:color w:val="000000" w:themeColor="text1"/>
          <w:spacing w:val="52"/>
          <w:sz w:val="20"/>
          <w:szCs w:val="20"/>
        </w:rPr>
        <w:t xml:space="preserve"> </w:t>
      </w:r>
      <w:r w:rsidRPr="00A11B75">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A11B75">
        <w:rPr>
          <w:rFonts w:ascii="Arial" w:hAnsi="Arial" w:cs="Arial"/>
          <w:b/>
          <w:color w:val="000000" w:themeColor="text1"/>
          <w:sz w:val="20"/>
          <w:szCs w:val="20"/>
        </w:rPr>
        <w:t xml:space="preserve">PARÁGRAFO TERCERO. </w:t>
      </w:r>
      <w:r w:rsidRPr="00A11B75">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lastRenderedPageBreak/>
        <w:t xml:space="preserve">DÉCIMA SEGUNDA. </w:t>
      </w:r>
      <w:r w:rsidRPr="00A11B75">
        <w:rPr>
          <w:rFonts w:ascii="Arial" w:hAnsi="Arial" w:cs="Arial"/>
          <w:b/>
          <w:color w:val="000000" w:themeColor="text1"/>
          <w:sz w:val="20"/>
          <w:szCs w:val="20"/>
        </w:rPr>
        <w:t>SUSPENSIÓN TEMPORAL DEL CONTRATO/CONVENIO</w:t>
      </w:r>
      <w:r w:rsidRPr="00A11B75">
        <w:rPr>
          <w:rFonts w:ascii="Arial" w:hAnsi="Arial" w:cs="Arial"/>
          <w:b/>
          <w:color w:val="000000" w:themeColor="text1"/>
          <w:sz w:val="20"/>
          <w:szCs w:val="20"/>
          <w:u w:val="thick"/>
        </w:rPr>
        <w:t>.</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A11B75">
        <w:rPr>
          <w:rFonts w:ascii="Arial" w:hAnsi="Arial" w:cs="Arial"/>
          <w:color w:val="000000" w:themeColor="text1"/>
          <w:sz w:val="20"/>
          <w:szCs w:val="20"/>
        </w:rPr>
        <w:t>e</w:t>
      </w:r>
      <w:proofErr w:type="spellEnd"/>
      <w:r w:rsidRPr="00A11B75">
        <w:rPr>
          <w:rFonts w:ascii="Arial" w:hAnsi="Arial" w:cs="Arial"/>
          <w:color w:val="000000" w:themeColor="text1"/>
          <w:sz w:val="20"/>
          <w:szCs w:val="20"/>
        </w:rPr>
        <w:t xml:space="preserve"> común acuerdo,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De todo lo anterior,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dará aviso al garante (Cuando aplique). </w:t>
      </w:r>
      <w:r w:rsidRPr="00A11B75">
        <w:rPr>
          <w:rFonts w:ascii="Arial" w:hAnsi="Arial" w:cs="Arial"/>
          <w:b/>
          <w:color w:val="000000" w:themeColor="text1"/>
          <w:sz w:val="20"/>
          <w:szCs w:val="20"/>
          <w:lang w:val="es-MX"/>
        </w:rPr>
        <w:t>PARÁGRAFO PRIMERO.</w:t>
      </w:r>
      <w:r w:rsidRPr="00A11B75">
        <w:rPr>
          <w:rFonts w:ascii="Arial" w:hAnsi="Arial" w:cs="Arial"/>
          <w:color w:val="000000" w:themeColor="text1"/>
          <w:sz w:val="20"/>
          <w:szCs w:val="20"/>
          <w:lang w:val="es-MX"/>
        </w:rPr>
        <w:t xml:space="preserve"> Se entienden por fuerza mayor o caso fortuito las situaciones contempladas y definidas en la Ley. </w:t>
      </w:r>
      <w:r w:rsidRPr="00A11B75">
        <w:rPr>
          <w:rFonts w:ascii="Arial" w:hAnsi="Arial" w:cs="Arial"/>
          <w:b/>
          <w:color w:val="000000" w:themeColor="text1"/>
          <w:sz w:val="20"/>
          <w:szCs w:val="20"/>
          <w:lang w:val="es-MX"/>
        </w:rPr>
        <w:t xml:space="preserve">PARÁGRAFO SEGUNDO. </w:t>
      </w:r>
      <w:r w:rsidRPr="00A11B75">
        <w:rPr>
          <w:rFonts w:ascii="Arial" w:hAnsi="Arial" w:cs="Arial"/>
          <w:b/>
          <w:noProof/>
          <w:color w:val="000000" w:themeColor="text1"/>
          <w:sz w:val="20"/>
          <w:szCs w:val="20"/>
        </w:rPr>
        <w:fldChar w:fldCharType="begin"/>
      </w:r>
      <w:r w:rsidRPr="00A11B75">
        <w:rPr>
          <w:rFonts w:ascii="Arial" w:hAnsi="Arial" w:cs="Arial"/>
          <w:b/>
          <w:noProof/>
          <w:color w:val="000000" w:themeColor="text1"/>
          <w:sz w:val="20"/>
          <w:szCs w:val="20"/>
        </w:rPr>
        <w:instrText xml:space="preserve"> MERGEFIELD LAEL </w:instrText>
      </w:r>
      <w:r w:rsidRPr="00A11B75">
        <w:rPr>
          <w:rFonts w:ascii="Arial" w:hAnsi="Arial" w:cs="Arial"/>
          <w:b/>
          <w:noProof/>
          <w:color w:val="000000" w:themeColor="text1"/>
          <w:sz w:val="20"/>
          <w:szCs w:val="20"/>
        </w:rPr>
        <w:fldChar w:fldCharType="separate"/>
      </w:r>
      <w:r w:rsidRPr="00A11B75">
        <w:rPr>
          <w:rFonts w:ascii="Arial" w:hAnsi="Arial" w:cs="Arial"/>
          <w:noProof/>
          <w:color w:val="000000" w:themeColor="text1"/>
          <w:sz w:val="20"/>
          <w:szCs w:val="20"/>
        </w:rPr>
        <w:t>El</w:t>
      </w:r>
      <w:r w:rsidRPr="00A11B75">
        <w:rPr>
          <w:rFonts w:ascii="Arial" w:hAnsi="Arial" w:cs="Arial"/>
          <w:b/>
          <w:noProof/>
          <w:color w:val="000000" w:themeColor="text1"/>
          <w:sz w:val="20"/>
          <w:szCs w:val="20"/>
        </w:rPr>
        <w:fldChar w:fldCharType="end"/>
      </w:r>
      <w:r w:rsidRPr="00A11B75">
        <w:rPr>
          <w:rFonts w:ascii="Arial" w:hAnsi="Arial" w:cs="Arial"/>
          <w:b/>
          <w:color w:val="000000" w:themeColor="text1"/>
          <w:spacing w:val="-3"/>
          <w:sz w:val="20"/>
          <w:szCs w:val="20"/>
        </w:rPr>
        <w:t xml:space="preserve"> INSTITUTO</w:t>
      </w:r>
      <w:r w:rsidRPr="00A11B75">
        <w:rPr>
          <w:rFonts w:ascii="Arial" w:hAnsi="Arial" w:cs="Arial"/>
          <w:color w:val="000000" w:themeColor="text1"/>
          <w:spacing w:val="-3"/>
          <w:sz w:val="20"/>
          <w:szCs w:val="20"/>
        </w:rPr>
        <w:t>,</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no indemnizará los daños y perjuicios que sufra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como consecuencia de la fuerza mayor o caso fortuito debidamente comprobado. </w:t>
      </w:r>
      <w:r w:rsidRPr="00A11B75">
        <w:rPr>
          <w:rFonts w:ascii="Arial" w:hAnsi="Arial" w:cs="Arial"/>
          <w:b/>
          <w:color w:val="000000" w:themeColor="text1"/>
          <w:sz w:val="20"/>
          <w:szCs w:val="20"/>
          <w:lang w:val="es-MX"/>
        </w:rPr>
        <w:t>PARÁGRAFO TERCERO.</w:t>
      </w:r>
      <w:r w:rsidRPr="00A11B75">
        <w:rPr>
          <w:rFonts w:ascii="Arial" w:hAnsi="Arial" w:cs="Arial"/>
          <w:color w:val="000000" w:themeColor="text1"/>
          <w:sz w:val="20"/>
          <w:szCs w:val="20"/>
          <w:lang w:val="es-MX"/>
        </w:rPr>
        <w:t xml:space="preserve"> Reiniciado el contrato/convenio,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a través d</w:t>
      </w:r>
      <w:r w:rsidRPr="00A11B75">
        <w:rPr>
          <w:rFonts w:ascii="Arial" w:hAnsi="Arial" w:cs="Arial"/>
          <w:color w:val="000000" w:themeColor="text1"/>
          <w:sz w:val="20"/>
          <w:szCs w:val="20"/>
        </w:rPr>
        <w:t xml:space="preserve">el contrato electrónico del Sistema Electrónico de Contratación Pública – </w:t>
      </w:r>
      <w:r w:rsidRPr="00A11B75">
        <w:rPr>
          <w:rFonts w:ascii="Arial" w:hAnsi="Arial" w:cs="Arial"/>
          <w:color w:val="000000" w:themeColor="text1"/>
          <w:sz w:val="20"/>
          <w:szCs w:val="20"/>
          <w:lang w:val="es-MX"/>
        </w:rPr>
        <w:t xml:space="preserve">SECOP II deberá remitir al </w:t>
      </w:r>
      <w:r w:rsidRPr="00A11B75">
        <w:rPr>
          <w:rFonts w:ascii="Arial" w:hAnsi="Arial" w:cs="Arial"/>
          <w:color w:val="000000" w:themeColor="text1"/>
          <w:sz w:val="20"/>
          <w:szCs w:val="20"/>
        </w:rPr>
        <w:t>Grupo Nacional de Gestión Contractual/Grupo Administrativo y Financiero Regional (o quien haga sus veces)</w:t>
      </w:r>
      <w:r w:rsidRPr="00A11B75">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A11B75" w:rsidRDefault="00DC183A" w:rsidP="00DC183A">
      <w:pPr>
        <w:jc w:val="both"/>
        <w:rPr>
          <w:rFonts w:ascii="Arial" w:hAnsi="Arial" w:cs="Arial"/>
          <w:color w:val="000000" w:themeColor="text1"/>
          <w:sz w:val="20"/>
          <w:szCs w:val="20"/>
          <w:lang w:val="es-MX"/>
        </w:rPr>
      </w:pPr>
    </w:p>
    <w:p w14:paraId="6E30F48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TERCERA. </w:t>
      </w:r>
      <w:r w:rsidRPr="00A11B75">
        <w:rPr>
          <w:rFonts w:ascii="Arial" w:hAnsi="Arial" w:cs="Arial"/>
          <w:b/>
          <w:color w:val="000000" w:themeColor="text1"/>
          <w:sz w:val="20"/>
          <w:szCs w:val="20"/>
        </w:rPr>
        <w:t>CESIÓN</w:t>
      </w:r>
      <w:r w:rsidRPr="00A11B75">
        <w:rPr>
          <w:rFonts w:ascii="Arial" w:hAnsi="Arial" w:cs="Arial"/>
          <w:color w:val="000000" w:themeColor="text1"/>
          <w:sz w:val="20"/>
          <w:szCs w:val="20"/>
        </w:rPr>
        <w:t xml:space="preserve">. De conformidad con lo establecido en el inciso 3 del artículo 41 de la Ley 80 de 1993,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A11B75">
        <w:rPr>
          <w:rFonts w:ascii="Arial" w:hAnsi="Arial" w:cs="Arial"/>
          <w:b/>
          <w:color w:val="000000" w:themeColor="text1"/>
          <w:sz w:val="20"/>
          <w:szCs w:val="20"/>
        </w:rPr>
        <w:t>INSTITUTO. PARÁGRAFO PRIMERO: SUBCONTRATACIÓN.</w:t>
      </w:r>
      <w:r w:rsidRPr="00A11B75">
        <w:rPr>
          <w:rFonts w:ascii="Arial" w:hAnsi="Arial" w:cs="Arial"/>
          <w:color w:val="000000" w:themeColor="text1"/>
          <w:sz w:val="20"/>
          <w:szCs w:val="20"/>
        </w:rPr>
        <w:t xml:space="preserve"> En todos los casos el</w:t>
      </w:r>
      <w:r w:rsidRPr="00A11B75">
        <w:rPr>
          <w:rFonts w:ascii="Arial" w:hAnsi="Arial" w:cs="Arial"/>
          <w:b/>
          <w:color w:val="000000" w:themeColor="text1"/>
          <w:sz w:val="20"/>
          <w:szCs w:val="20"/>
        </w:rPr>
        <w:t xml:space="preserve"> CONTRATISTA</w:t>
      </w:r>
      <w:r w:rsidRPr="00A11B75">
        <w:rPr>
          <w:rFonts w:ascii="Arial" w:hAnsi="Arial" w:cs="Arial"/>
          <w:color w:val="000000" w:themeColor="text1"/>
          <w:sz w:val="20"/>
          <w:szCs w:val="20"/>
        </w:rPr>
        <w:t xml:space="preserve"> es el único responsable por la celebración de subcontratos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no adquiere vínculo alguno con los subcontratistas.</w:t>
      </w:r>
      <w:r w:rsidRPr="00A11B75">
        <w:rPr>
          <w:rFonts w:ascii="Arial" w:hAnsi="Arial" w:cs="Arial"/>
          <w:b/>
          <w:color w:val="000000" w:themeColor="text1"/>
          <w:sz w:val="20"/>
          <w:szCs w:val="20"/>
        </w:rPr>
        <w:t xml:space="preserve"> PARÁGRAFO SEGUNDO</w:t>
      </w:r>
      <w:r w:rsidRPr="00A11B75">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6721A579" w14:textId="77777777" w:rsidR="00DC183A" w:rsidRPr="00A11B75"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CUARTA. </w:t>
      </w:r>
      <w:r w:rsidRPr="00A11B75">
        <w:rPr>
          <w:rFonts w:ascii="Arial" w:hAnsi="Arial" w:cs="Arial"/>
          <w:b/>
          <w:color w:val="000000" w:themeColor="text1"/>
          <w:sz w:val="20"/>
          <w:szCs w:val="20"/>
        </w:rPr>
        <w:t xml:space="preserve">MODIFICACIÓN. </w:t>
      </w:r>
      <w:r w:rsidRPr="00A11B75">
        <w:rPr>
          <w:rFonts w:ascii="Arial" w:hAnsi="Arial" w:cs="Arial"/>
          <w:color w:val="000000" w:themeColor="text1"/>
          <w:sz w:val="20"/>
          <w:szCs w:val="20"/>
        </w:rPr>
        <w:t xml:space="preserve">El contrato/convenio, podrá ser modificado de mutuo acuerdo entre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7E2E6EA2"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5657437F"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DÉCIMA QUINTA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MULTAS. </w:t>
      </w:r>
      <w:r w:rsidRPr="00A11B75">
        <w:rPr>
          <w:rFonts w:ascii="Arial" w:hAnsi="Arial" w:cs="Arial"/>
          <w:color w:val="000000" w:themeColor="text1"/>
          <w:sz w:val="20"/>
          <w:szCs w:val="20"/>
        </w:rPr>
        <w:t xml:space="preserve">En caso de incumplimiento durante la ejecución del contrato/convenio de cualquiera de las obligaciones adquiridas por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podrá imponer y hacer efectivas multas diarias sucesivas equivalentes hasta el </w:t>
      </w:r>
      <w:r w:rsidRPr="00A11B75">
        <w:rPr>
          <w:rFonts w:ascii="Arial" w:hAnsi="Arial" w:cs="Arial"/>
          <w:b/>
          <w:bCs/>
          <w:color w:val="000000" w:themeColor="text1"/>
          <w:sz w:val="20"/>
          <w:szCs w:val="20"/>
        </w:rPr>
        <w:t>uno por ciento (1%)</w:t>
      </w:r>
      <w:r w:rsidRPr="00A11B75">
        <w:rPr>
          <w:rFonts w:ascii="Arial" w:hAnsi="Arial" w:cs="Arial"/>
          <w:color w:val="000000" w:themeColor="text1"/>
          <w:sz w:val="20"/>
          <w:szCs w:val="20"/>
        </w:rPr>
        <w:t xml:space="preserve"> del valor del contrato, sin que en su totalidad exceda el </w:t>
      </w:r>
      <w:r w:rsidR="00DD7A54" w:rsidRPr="00A11B75">
        <w:rPr>
          <w:rFonts w:ascii="Arial" w:hAnsi="Arial" w:cs="Arial"/>
          <w:b/>
          <w:bCs/>
          <w:color w:val="000000" w:themeColor="text1"/>
          <w:sz w:val="20"/>
          <w:szCs w:val="20"/>
        </w:rPr>
        <w:t>veinte</w:t>
      </w:r>
      <w:r w:rsidRPr="00A11B75">
        <w:rPr>
          <w:rFonts w:ascii="Arial" w:hAnsi="Arial" w:cs="Arial"/>
          <w:b/>
          <w:bCs/>
          <w:color w:val="000000" w:themeColor="text1"/>
          <w:sz w:val="20"/>
          <w:szCs w:val="20"/>
        </w:rPr>
        <w:t xml:space="preserve"> por ciento (</w:t>
      </w:r>
      <w:r w:rsidR="00DD7A54" w:rsidRPr="00A11B75">
        <w:rPr>
          <w:rFonts w:ascii="Arial" w:hAnsi="Arial" w:cs="Arial"/>
          <w:b/>
          <w:bCs/>
          <w:color w:val="000000" w:themeColor="text1"/>
          <w:sz w:val="20"/>
          <w:szCs w:val="20"/>
        </w:rPr>
        <w:t>2</w:t>
      </w:r>
      <w:r w:rsidRPr="00A11B75">
        <w:rPr>
          <w:rFonts w:ascii="Arial" w:hAnsi="Arial" w:cs="Arial"/>
          <w:b/>
          <w:bCs/>
          <w:color w:val="000000" w:themeColor="text1"/>
          <w:sz w:val="20"/>
          <w:szCs w:val="20"/>
        </w:rPr>
        <w:t xml:space="preserve">0%) </w:t>
      </w:r>
      <w:r w:rsidRPr="00A11B75">
        <w:rPr>
          <w:rFonts w:ascii="Arial" w:hAnsi="Arial" w:cs="Arial"/>
          <w:color w:val="000000" w:themeColor="text1"/>
          <w:sz w:val="20"/>
          <w:szCs w:val="20"/>
        </w:rPr>
        <w:t xml:space="preserve">del mismo.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w:t>
      </w:r>
      <w:r w:rsidRPr="00A11B75">
        <w:rPr>
          <w:rFonts w:ascii="Arial" w:hAnsi="Arial" w:cs="Arial"/>
          <w:b/>
          <w:bCs/>
          <w:color w:val="000000" w:themeColor="text1"/>
          <w:sz w:val="20"/>
          <w:szCs w:val="20"/>
        </w:rPr>
        <w:lastRenderedPageBreak/>
        <w:t xml:space="preserve">DE MULTAS, SANCIONES Y DECLARATORIAS DE INCUMPLIMIENTO. PARÁGRAFO SEGUNDO: </w:t>
      </w:r>
      <w:r w:rsidRPr="00A11B75">
        <w:rPr>
          <w:rFonts w:ascii="Arial" w:hAnsi="Arial" w:cs="Arial"/>
          <w:bCs/>
          <w:color w:val="000000" w:themeColor="text1"/>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acuerdan que el valor de las multas se descontará por </w:t>
      </w:r>
      <w:r w:rsidRPr="00A11B75">
        <w:rPr>
          <w:rFonts w:ascii="Arial" w:hAnsi="Arial" w:cs="Arial"/>
          <w:bCs/>
          <w:color w:val="000000" w:themeColor="text1"/>
          <w:sz w:val="20"/>
          <w:szCs w:val="20"/>
        </w:rPr>
        <w:t>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del saldo a favor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si lo hubiere, previa comunicación escrita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A11B75">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A11B75">
        <w:rPr>
          <w:rFonts w:ascii="Arial" w:hAnsi="Arial" w:cs="Arial"/>
          <w:color w:val="000000" w:themeColor="text1"/>
          <w:sz w:val="20"/>
          <w:szCs w:val="20"/>
        </w:rPr>
        <w:t>patrimonio autónomo e</w:t>
      </w:r>
      <w:r w:rsidRPr="00A11B75">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A11B75">
        <w:rPr>
          <w:rFonts w:ascii="Arial" w:hAnsi="Arial" w:cs="Arial"/>
          <w:b/>
          <w:bCs/>
          <w:color w:val="000000" w:themeColor="text1"/>
          <w:sz w:val="20"/>
          <w:szCs w:val="20"/>
        </w:rPr>
        <w:t>PARÁGRAFO TERCERO:</w:t>
      </w:r>
      <w:r w:rsidRPr="00A11B75">
        <w:rPr>
          <w:rFonts w:ascii="Arial" w:hAnsi="Arial" w:cs="Arial"/>
          <w:color w:val="000000" w:themeColor="text1"/>
          <w:sz w:val="20"/>
          <w:szCs w:val="20"/>
        </w:rPr>
        <w:t xml:space="preserve"> Sin perjuicio de lo anterior,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adelantará las acciones pertinentes ante la jurisdicción competente, incluida la coactiva, cuando así lo requiera.</w:t>
      </w:r>
      <w:r w:rsidRPr="00A11B75">
        <w:rPr>
          <w:rFonts w:ascii="Arial" w:hAnsi="Arial" w:cs="Arial"/>
          <w:b/>
          <w:bCs/>
          <w:color w:val="000000" w:themeColor="text1"/>
          <w:sz w:val="20"/>
          <w:szCs w:val="20"/>
        </w:rPr>
        <w:t> PARÁGRAFO CUARTO.</w:t>
      </w:r>
      <w:r w:rsidRPr="00A11B75">
        <w:rPr>
          <w:rFonts w:ascii="Arial" w:hAnsi="Arial" w:cs="Arial"/>
          <w:bCs/>
          <w:color w:val="000000" w:themeColor="text1"/>
          <w:sz w:val="20"/>
          <w:szCs w:val="20"/>
        </w:rPr>
        <w:t xml:space="preserve"> La presente cláusula no aplicará para contratos/convenios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(según aplique – ya que para aquellas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A11B75" w:rsidRDefault="00DC183A" w:rsidP="00DC183A">
      <w:pPr>
        <w:ind w:left="19" w:right="18"/>
        <w:jc w:val="both"/>
        <w:rPr>
          <w:rFonts w:ascii="Arial" w:hAnsi="Arial" w:cs="Arial"/>
          <w:b/>
          <w:color w:val="000000" w:themeColor="text1"/>
          <w:sz w:val="20"/>
          <w:szCs w:val="20"/>
          <w:u w:val="thick"/>
        </w:rPr>
      </w:pPr>
    </w:p>
    <w:p w14:paraId="67834555"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 xml:space="preserve">DÉCIMA SEXTA. </w:t>
      </w:r>
      <w:r w:rsidRPr="00A11B75">
        <w:rPr>
          <w:rFonts w:ascii="Arial" w:hAnsi="Arial" w:cs="Arial"/>
          <w:b/>
          <w:color w:val="000000" w:themeColor="text1"/>
          <w:spacing w:val="-3"/>
          <w:sz w:val="20"/>
          <w:szCs w:val="20"/>
        </w:rPr>
        <w:t xml:space="preserve">PENAL PECUNIARIA. </w:t>
      </w:r>
      <w:r w:rsidRPr="00A11B75">
        <w:rPr>
          <w:rFonts w:ascii="Arial" w:hAnsi="Arial" w:cs="Arial"/>
          <w:color w:val="000000" w:themeColor="text1"/>
          <w:spacing w:val="-3"/>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reconocerá al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 título de cláusula penal pecuniaria como estimación anticipada de los perjuicios, una suma equivalente al</w:t>
      </w:r>
      <w:r w:rsidRPr="00A11B75">
        <w:rPr>
          <w:rFonts w:ascii="Arial" w:hAnsi="Arial" w:cs="Arial"/>
          <w:b/>
          <w:color w:val="000000" w:themeColor="text1"/>
          <w:sz w:val="20"/>
          <w:szCs w:val="20"/>
        </w:rPr>
        <w:t xml:space="preserve"> veinte por ciento (20%)</w:t>
      </w:r>
      <w:r w:rsidRPr="00A11B75">
        <w:rPr>
          <w:rFonts w:ascii="Arial" w:hAnsi="Arial" w:cs="Arial"/>
          <w:color w:val="000000" w:themeColor="text1"/>
          <w:sz w:val="20"/>
          <w:szCs w:val="20"/>
        </w:rPr>
        <w:t xml:space="preserve"> del valor del contrato/convenio, suma que de conformidad con lo dispuesto en el artículo 17 de la Ley 1150 de 2007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 cláusula penal no excluye la indemnización de perjuicios no cubiertos por la aplicación de dicha sanción.</w:t>
      </w:r>
      <w:r w:rsidRPr="00A11B75">
        <w:rPr>
          <w:rFonts w:ascii="Arial" w:hAnsi="Arial" w:cs="Arial"/>
          <w:b/>
          <w:bCs/>
          <w:color w:val="000000" w:themeColor="text1"/>
          <w:sz w:val="20"/>
          <w:szCs w:val="20"/>
        </w:rPr>
        <w:t xml:space="preserve"> PARÁGRAFO SEGUNDO:</w:t>
      </w:r>
      <w:r w:rsidRPr="00A11B75">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TERCERO.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11B75">
        <w:rPr>
          <w:rFonts w:ascii="Arial" w:hAnsi="Arial" w:cs="Arial"/>
          <w:b/>
          <w:color w:val="000000" w:themeColor="text1"/>
          <w:sz w:val="20"/>
          <w:szCs w:val="20"/>
        </w:rPr>
        <w:t>.</w:t>
      </w:r>
    </w:p>
    <w:p w14:paraId="3207B834"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SÉPTIMA</w:t>
      </w:r>
      <w:r w:rsidRPr="00A11B75">
        <w:rPr>
          <w:rFonts w:ascii="Arial" w:hAnsi="Arial" w:cs="Arial"/>
          <w:b/>
          <w:color w:val="000000" w:themeColor="text1"/>
          <w:spacing w:val="-3"/>
          <w:sz w:val="20"/>
          <w:szCs w:val="20"/>
        </w:rPr>
        <w:t xml:space="preserve">. DECLARATORIA DE INCUMPLIMIENTO. </w:t>
      </w:r>
      <w:r w:rsidRPr="00A11B75">
        <w:rPr>
          <w:rFonts w:ascii="Arial" w:hAnsi="Arial" w:cs="Arial"/>
          <w:color w:val="000000" w:themeColor="text1"/>
          <w:sz w:val="20"/>
          <w:szCs w:val="20"/>
        </w:rPr>
        <w:t>El</w:t>
      </w:r>
      <w:r w:rsidRPr="00A11B75">
        <w:rPr>
          <w:rFonts w:ascii="Arial" w:hAnsi="Arial" w:cs="Arial"/>
          <w:b/>
          <w:color w:val="000000" w:themeColor="text1"/>
          <w:spacing w:val="-3"/>
          <w:sz w:val="20"/>
          <w:szCs w:val="20"/>
        </w:rPr>
        <w:t xml:space="preserve"> INSTITUTO </w:t>
      </w:r>
      <w:r w:rsidRPr="00A11B75">
        <w:rPr>
          <w:rFonts w:ascii="Arial" w:hAnsi="Arial" w:cs="Arial"/>
          <w:color w:val="000000" w:themeColor="text1"/>
          <w:spacing w:val="-3"/>
          <w:sz w:val="20"/>
          <w:szCs w:val="20"/>
        </w:rPr>
        <w:t xml:space="preserve">podrá declarar el incumplimiento de cualquiera de las obligaciones 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pacing w:val="-3"/>
          <w:sz w:val="20"/>
          <w:szCs w:val="20"/>
        </w:rPr>
        <w:t xml:space="preserve"> durante la etapa contractual y </w:t>
      </w:r>
      <w:proofErr w:type="spellStart"/>
      <w:r w:rsidRPr="00A11B75">
        <w:rPr>
          <w:rFonts w:ascii="Arial" w:hAnsi="Arial" w:cs="Arial"/>
          <w:color w:val="000000" w:themeColor="text1"/>
          <w:spacing w:val="-3"/>
          <w:sz w:val="20"/>
          <w:szCs w:val="20"/>
        </w:rPr>
        <w:t>pos</w:t>
      </w:r>
      <w:proofErr w:type="spellEnd"/>
      <w:r w:rsidRPr="00A11B75">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A11B75">
        <w:rPr>
          <w:rFonts w:ascii="Arial" w:hAnsi="Arial" w:cs="Arial"/>
          <w:b/>
          <w:color w:val="000000" w:themeColor="text1"/>
          <w:sz w:val="20"/>
          <w:szCs w:val="20"/>
        </w:rPr>
        <w:t xml:space="preserve">PROCEDIMIENTO PARA LA IMPOSICIÓN DE MULTAS, SANCIONES Y DECLARATORIAS DE INCUMPLIMIENTO. </w:t>
      </w:r>
      <w:r w:rsidRPr="00A11B75">
        <w:rPr>
          <w:rFonts w:ascii="Arial" w:hAnsi="Arial" w:cs="Arial"/>
          <w:b/>
          <w:bCs/>
          <w:color w:val="000000" w:themeColor="text1"/>
          <w:sz w:val="20"/>
          <w:szCs w:val="20"/>
        </w:rPr>
        <w:t xml:space="preserve">PARÁGRAFO PRIMERO.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que no la permitan.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La </w:t>
      </w:r>
      <w:r w:rsidRPr="00A11B75">
        <w:rPr>
          <w:rFonts w:ascii="Arial" w:hAnsi="Arial" w:cs="Arial"/>
          <w:color w:val="000000" w:themeColor="text1"/>
          <w:sz w:val="20"/>
          <w:szCs w:val="20"/>
        </w:rPr>
        <w:lastRenderedPageBreak/>
        <w:t>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DÉCIMA OCTAVA</w:t>
      </w:r>
      <w:r w:rsidRPr="00A11B75">
        <w:rPr>
          <w:rFonts w:ascii="Arial" w:hAnsi="Arial" w:cs="Arial"/>
          <w:b/>
          <w:color w:val="000000" w:themeColor="text1"/>
          <w:sz w:val="20"/>
          <w:szCs w:val="20"/>
        </w:rPr>
        <w:t xml:space="preserve">. PROCEDIMIENTO PARA LA IMPOSICIÓN DE MULTAS, SANCIONES Y DECLARATORIAS DE INCUMPLIMIENTO. 1) </w:t>
      </w:r>
      <w:r w:rsidRPr="00A11B75">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para </w:t>
      </w:r>
      <w:r w:rsidRPr="00A11B75">
        <w:rPr>
          <w:rFonts w:ascii="Arial" w:hAnsi="Arial" w:cs="Arial"/>
          <w:b/>
          <w:color w:val="000000" w:themeColor="text1"/>
          <w:sz w:val="20"/>
          <w:szCs w:val="20"/>
        </w:rPr>
        <w:t>AUDIENCIA DE DESCARGOS</w:t>
      </w:r>
      <w:r w:rsidRPr="00A11B75">
        <w:rPr>
          <w:rFonts w:ascii="Arial" w:hAnsi="Arial" w:cs="Arial"/>
          <w:color w:val="000000" w:themeColor="text1"/>
          <w:sz w:val="20"/>
          <w:szCs w:val="20"/>
        </w:rPr>
        <w:t>, haciendo</w:t>
      </w:r>
      <w:r w:rsidRPr="00A11B75">
        <w:rPr>
          <w:rFonts w:ascii="Arial" w:hAnsi="Arial" w:cs="Arial"/>
          <w:i/>
          <w:color w:val="000000" w:themeColor="text1"/>
          <w:sz w:val="20"/>
          <w:szCs w:val="20"/>
        </w:rPr>
        <w:t xml:space="preserve"> mención expresa y detallada de </w:t>
      </w:r>
      <w:r w:rsidRPr="00A11B75">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11B75">
        <w:rPr>
          <w:rFonts w:ascii="Arial" w:hAnsi="Arial" w:cs="Arial"/>
          <w:b/>
          <w:color w:val="000000" w:themeColor="text1"/>
          <w:sz w:val="20"/>
          <w:szCs w:val="20"/>
        </w:rPr>
        <w:t>2)</w:t>
      </w:r>
      <w:r w:rsidRPr="00A11B75">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y la cuantificación de los perjuicios. Acto seguido se concederá el uso de la palabra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3) </w:t>
      </w:r>
      <w:r w:rsidRPr="00A11B75">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procederá a decidir sobre la imposición o no de la multa, sanción o declaratoria de incumplimiento. </w:t>
      </w:r>
      <w:r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lang w:val="es-MX"/>
        </w:rPr>
        <w:t>De conformidad con lo establecido en el parágrafo del artículo 17 de la Ley 1150 de 2011</w:t>
      </w:r>
      <w:r w:rsidRPr="00A11B75">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cobro de la garantía, o a cualquier otro medio para obtener el pago, incluyendo el de la jurisdicción coactiva.</w:t>
      </w:r>
      <w:r w:rsidRPr="00A11B75">
        <w:rPr>
          <w:rFonts w:ascii="Arial" w:hAnsi="Arial" w:cs="Arial"/>
          <w:b/>
          <w:color w:val="000000" w:themeColor="text1"/>
          <w:sz w:val="20"/>
          <w:szCs w:val="20"/>
        </w:rPr>
        <w:t xml:space="preserve"> </w:t>
      </w: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w:t>
      </w:r>
    </w:p>
    <w:p w14:paraId="524B38F7" w14:textId="77777777" w:rsidR="00DC183A" w:rsidRPr="00A11B75" w:rsidRDefault="00DC183A" w:rsidP="00DC183A">
      <w:pPr>
        <w:jc w:val="both"/>
        <w:rPr>
          <w:rFonts w:ascii="Arial" w:hAnsi="Arial" w:cs="Arial"/>
          <w:b/>
          <w:color w:val="000000" w:themeColor="text1"/>
          <w:sz w:val="20"/>
          <w:szCs w:val="20"/>
        </w:rPr>
      </w:pPr>
    </w:p>
    <w:p w14:paraId="2AD543A8" w14:textId="48DB24C4"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NOVENA</w:t>
      </w:r>
      <w:r w:rsidRPr="00A11B75">
        <w:rPr>
          <w:rFonts w:ascii="Arial" w:hAnsi="Arial" w:cs="Arial"/>
          <w:b/>
          <w:color w:val="000000" w:themeColor="text1"/>
          <w:spacing w:val="-3"/>
          <w:sz w:val="20"/>
          <w:szCs w:val="20"/>
        </w:rPr>
        <w:t>.  CLÁUSULAS EXCEPCIONALES.</w:t>
      </w:r>
      <w:r w:rsidR="005260B7" w:rsidRPr="00A11B75">
        <w:rPr>
          <w:rFonts w:ascii="Arial" w:hAnsi="Arial" w:cs="Arial"/>
          <w:b/>
          <w:color w:val="000000" w:themeColor="text1"/>
          <w:spacing w:val="-3"/>
          <w:sz w:val="20"/>
          <w:szCs w:val="20"/>
        </w:rPr>
        <w:t xml:space="preserve"> </w:t>
      </w:r>
      <w:r w:rsidR="00C65B22">
        <w:rPr>
          <w:rFonts w:ascii="Arial" w:hAnsi="Arial" w:cs="Arial"/>
          <w:color w:val="000000" w:themeColor="text1"/>
          <w:spacing w:val="-3"/>
          <w:sz w:val="20"/>
          <w:szCs w:val="20"/>
        </w:rPr>
        <w:t>S</w:t>
      </w:r>
      <w:r w:rsidR="00403C44">
        <w:rPr>
          <w:rFonts w:ascii="Arial" w:hAnsi="Arial" w:cs="Arial"/>
          <w:color w:val="000000" w:themeColor="text1"/>
          <w:spacing w:val="-3"/>
          <w:sz w:val="20"/>
          <w:szCs w:val="20"/>
        </w:rPr>
        <w:t xml:space="preserve">on </w:t>
      </w:r>
      <w:r w:rsidRPr="00A11B75">
        <w:rPr>
          <w:rFonts w:ascii="Arial" w:hAnsi="Arial" w:cs="Arial"/>
          <w:color w:val="000000" w:themeColor="text1"/>
          <w:spacing w:val="-3"/>
          <w:sz w:val="20"/>
          <w:szCs w:val="20"/>
        </w:rPr>
        <w:t>aplicables al presente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A11B75">
        <w:rPr>
          <w:rFonts w:ascii="Arial" w:hAnsi="Arial" w:cs="Arial"/>
          <w:b/>
          <w:color w:val="000000" w:themeColor="text1"/>
          <w:spacing w:val="-3"/>
          <w:sz w:val="20"/>
          <w:szCs w:val="20"/>
        </w:rPr>
        <w:t>PARÁGRAFO PRIMERO:</w:t>
      </w:r>
      <w:r w:rsidRPr="00A11B75">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lang w:val="es-MX"/>
        </w:rPr>
        <w:t xml:space="preserve">Declarada la caducidad: </w:t>
      </w:r>
      <w:r w:rsidRPr="00A11B75">
        <w:rPr>
          <w:rFonts w:ascii="Arial" w:hAnsi="Arial" w:cs="Arial"/>
          <w:b/>
          <w:color w:val="000000" w:themeColor="text1"/>
          <w:sz w:val="20"/>
          <w:szCs w:val="20"/>
          <w:lang w:val="es-MX"/>
        </w:rPr>
        <w:t>a)</w:t>
      </w:r>
      <w:r w:rsidRPr="00A11B75">
        <w:rPr>
          <w:rFonts w:ascii="Arial" w:hAnsi="Arial" w:cs="Arial"/>
          <w:color w:val="000000" w:themeColor="text1"/>
          <w:sz w:val="20"/>
          <w:szCs w:val="20"/>
          <w:lang w:val="es-MX"/>
        </w:rPr>
        <w:t xml:space="preserve"> No habrá lugar a indemnización para la </w:t>
      </w:r>
      <w:r w:rsidRPr="00A11B75">
        <w:rPr>
          <w:rFonts w:ascii="Arial" w:hAnsi="Arial" w:cs="Arial"/>
          <w:b/>
          <w:color w:val="000000" w:themeColor="text1"/>
          <w:sz w:val="20"/>
          <w:szCs w:val="20"/>
          <w:lang w:val="es-MX"/>
        </w:rPr>
        <w:t>PARTE/ASOCIADO</w:t>
      </w:r>
      <w:r w:rsidRPr="00A11B75">
        <w:rPr>
          <w:rFonts w:ascii="Arial" w:hAnsi="Arial" w:cs="Arial"/>
          <w:color w:val="000000" w:themeColor="text1"/>
          <w:sz w:val="20"/>
          <w:szCs w:val="20"/>
          <w:lang w:val="es-MX"/>
        </w:rPr>
        <w:t xml:space="preserve">, quien se hará acreedor de las sanciones e inhabilidades previstas en la ley. </w:t>
      </w:r>
      <w:r w:rsidRPr="00A11B75">
        <w:rPr>
          <w:rFonts w:ascii="Arial" w:hAnsi="Arial" w:cs="Arial"/>
          <w:b/>
          <w:color w:val="000000" w:themeColor="text1"/>
          <w:sz w:val="20"/>
          <w:szCs w:val="20"/>
          <w:lang w:val="es-MX"/>
        </w:rPr>
        <w:t>b)</w:t>
      </w:r>
      <w:r w:rsidRPr="00A11B75">
        <w:rPr>
          <w:rFonts w:ascii="Arial" w:hAnsi="Arial" w:cs="Arial"/>
          <w:color w:val="000000" w:themeColor="text1"/>
          <w:sz w:val="20"/>
          <w:szCs w:val="20"/>
          <w:lang w:val="es-MX"/>
        </w:rPr>
        <w:t xml:space="preserve"> Quedarán sin efecto los derechos no causados a favor de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w:t>
      </w:r>
      <w:r w:rsidRPr="00A11B75">
        <w:rPr>
          <w:rFonts w:ascii="Arial" w:hAnsi="Arial" w:cs="Arial"/>
          <w:b/>
          <w:color w:val="000000" w:themeColor="text1"/>
          <w:sz w:val="20"/>
          <w:szCs w:val="20"/>
          <w:lang w:val="es-MX"/>
        </w:rPr>
        <w:t>c)</w:t>
      </w:r>
      <w:r w:rsidRPr="00A11B75">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A11B75">
        <w:rPr>
          <w:rFonts w:ascii="Arial" w:hAnsi="Arial" w:cs="Arial"/>
          <w:b/>
          <w:color w:val="000000" w:themeColor="text1"/>
          <w:sz w:val="20"/>
          <w:szCs w:val="20"/>
          <w:lang w:val="es-MX"/>
        </w:rPr>
        <w:t>d)</w:t>
      </w:r>
      <w:r w:rsidRPr="00A11B75">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w:t>
      </w:r>
      <w:r w:rsidRPr="00A11B75">
        <w:rPr>
          <w:rFonts w:ascii="Arial" w:hAnsi="Arial" w:cs="Arial"/>
          <w:color w:val="000000" w:themeColor="text1"/>
          <w:sz w:val="20"/>
          <w:szCs w:val="20"/>
          <w:lang w:val="es-MX"/>
        </w:rPr>
        <w:lastRenderedPageBreak/>
        <w:t xml:space="preserve">las partes. </w:t>
      </w:r>
      <w:r w:rsidRPr="00A11B75">
        <w:rPr>
          <w:rFonts w:ascii="Arial" w:hAnsi="Arial" w:cs="Arial"/>
          <w:b/>
          <w:color w:val="000000" w:themeColor="text1"/>
          <w:sz w:val="20"/>
          <w:szCs w:val="20"/>
        </w:rPr>
        <w:t>PARÁGRAFO TERCERO</w:t>
      </w:r>
      <w:r w:rsidRPr="00A11B75">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11B75">
        <w:rPr>
          <w:rFonts w:ascii="Arial" w:hAnsi="Arial" w:cs="Arial"/>
          <w:b/>
          <w:color w:val="000000" w:themeColor="text1"/>
          <w:sz w:val="20"/>
          <w:szCs w:val="20"/>
        </w:rPr>
        <w:t>.</w:t>
      </w:r>
    </w:p>
    <w:p w14:paraId="52915B66" w14:textId="77777777" w:rsidR="00DC183A" w:rsidRPr="00A11B75" w:rsidRDefault="00DC183A" w:rsidP="00DC183A">
      <w:pPr>
        <w:jc w:val="both"/>
        <w:rPr>
          <w:rFonts w:ascii="Arial" w:hAnsi="Arial" w:cs="Arial"/>
          <w:color w:val="000000" w:themeColor="text1"/>
          <w:sz w:val="20"/>
          <w:szCs w:val="20"/>
          <w:lang w:val="es-MX"/>
        </w:rPr>
      </w:pPr>
    </w:p>
    <w:p w14:paraId="2D6C29F4" w14:textId="77777777" w:rsidR="00DC183A" w:rsidRPr="00A11B75" w:rsidRDefault="00DC183A" w:rsidP="00DC183A">
      <w:pPr>
        <w:ind w:left="19" w:right="18"/>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w:t>
      </w:r>
      <w:r w:rsidRPr="00A11B75">
        <w:rPr>
          <w:rFonts w:ascii="Arial" w:hAnsi="Arial" w:cs="Arial"/>
          <w:b/>
          <w:color w:val="000000" w:themeColor="text1"/>
          <w:sz w:val="20"/>
          <w:szCs w:val="20"/>
        </w:rPr>
        <w:t xml:space="preserve">. EXCLUSIÓN DE LA RELACIÓN LABORAL.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a desarrollar el objeto contractual con </w:t>
      </w:r>
      <w:r w:rsidRPr="00A11B75">
        <w:rPr>
          <w:rFonts w:ascii="Arial" w:hAnsi="Arial" w:cs="Arial"/>
          <w:color w:val="000000" w:themeColor="text1"/>
          <w:sz w:val="20"/>
          <w:szCs w:val="20"/>
          <w:lang w:val="es-MX"/>
        </w:rPr>
        <w:t xml:space="preserve">autonomía técnica, administrativa y </w:t>
      </w:r>
      <w:r w:rsidRPr="00A11B75">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ni éste último con relación a las personas que emplee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la ejecución del mismo. </w:t>
      </w:r>
      <w:r w:rsidRPr="00A11B75">
        <w:rPr>
          <w:rFonts w:ascii="Arial" w:hAnsi="Arial" w:cs="Arial"/>
          <w:color w:val="000000" w:themeColor="text1"/>
          <w:sz w:val="20"/>
          <w:szCs w:val="20"/>
          <w:lang w:val="es-MX"/>
        </w:rPr>
        <w:t>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z w:val="20"/>
          <w:szCs w:val="20"/>
          <w:lang w:val="es-MX"/>
        </w:rPr>
        <w:t>en ningún caso causará el pago de prestaciones sociales y demás inherentes a la previsión social a favor de</w:t>
      </w:r>
      <w:r w:rsidRPr="00A11B75">
        <w:rPr>
          <w:rFonts w:ascii="Arial" w:hAnsi="Arial" w:cs="Arial"/>
          <w:color w:val="000000" w:themeColor="text1"/>
          <w:sz w:val="20"/>
          <w:szCs w:val="20"/>
        </w:rPr>
        <w:t xml:space="preserv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w:t>
      </w:r>
      <w:r w:rsidRPr="00A11B75">
        <w:rPr>
          <w:rFonts w:ascii="Arial" w:hAnsi="Arial" w:cs="Arial"/>
          <w:b/>
          <w:color w:val="000000" w:themeColor="text1"/>
          <w:sz w:val="20"/>
          <w:szCs w:val="20"/>
        </w:rPr>
        <w:t xml:space="preserve"> </w:t>
      </w:r>
    </w:p>
    <w:p w14:paraId="29923D93"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A11B75" w:rsidRDefault="00DC183A" w:rsidP="00DC183A">
      <w:pPr>
        <w:ind w:right="4"/>
        <w:jc w:val="both"/>
        <w:rPr>
          <w:rFonts w:ascii="Arial" w:hAnsi="Arial" w:cs="Arial"/>
          <w:b/>
          <w:color w:val="000000" w:themeColor="text1"/>
          <w:sz w:val="20"/>
          <w:szCs w:val="20"/>
        </w:rPr>
      </w:pPr>
      <w:r w:rsidRPr="00683644">
        <w:rPr>
          <w:rFonts w:ascii="Arial" w:hAnsi="Arial" w:cs="Arial"/>
          <w:b/>
          <w:color w:val="000000" w:themeColor="text1"/>
          <w:sz w:val="20"/>
          <w:szCs w:val="20"/>
          <w:u w:val="thick"/>
          <w:lang w:val="pt-BR"/>
        </w:rPr>
        <w:t>VIGÉSIMA PRIMERA.</w:t>
      </w:r>
      <w:r w:rsidRPr="00683644">
        <w:rPr>
          <w:rFonts w:ascii="Arial" w:hAnsi="Arial" w:cs="Arial"/>
          <w:color w:val="000000" w:themeColor="text1"/>
          <w:sz w:val="20"/>
          <w:szCs w:val="20"/>
          <w:lang w:val="pt-BR"/>
        </w:rPr>
        <w:t xml:space="preserve"> </w:t>
      </w:r>
      <w:r w:rsidRPr="00683644">
        <w:rPr>
          <w:rFonts w:ascii="Arial" w:hAnsi="Arial" w:cs="Arial"/>
          <w:b/>
          <w:color w:val="000000" w:themeColor="text1"/>
          <w:sz w:val="20"/>
          <w:szCs w:val="20"/>
          <w:lang w:val="pt-BR"/>
        </w:rPr>
        <w:t xml:space="preserve">INHABILIDADES E INCOMPATIBILIDADES.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 xml:space="preserve">PARÁGRAFO PRIMERO: </w:t>
      </w:r>
      <w:r w:rsidRPr="00A11B75">
        <w:rPr>
          <w:rFonts w:ascii="Arial" w:hAnsi="Arial" w:cs="Arial"/>
          <w:color w:val="000000" w:themeColor="text1"/>
          <w:spacing w:val="-3"/>
          <w:sz w:val="20"/>
          <w:szCs w:val="20"/>
        </w:rPr>
        <w:t xml:space="preserve">Así mismo se obliga a comunicar inmediatamente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xml:space="preserve"> si llegase a sobrevenir inhabilidad o incompatibilidad de conformidad con el artículo 9° de la Ley 80 de 1993.</w:t>
      </w:r>
      <w:r w:rsidRPr="00A11B75">
        <w:rPr>
          <w:rFonts w:ascii="Arial" w:hAnsi="Arial" w:cs="Arial"/>
          <w:b/>
          <w:color w:val="000000" w:themeColor="text1"/>
          <w:spacing w:val="-3"/>
          <w:sz w:val="20"/>
          <w:szCs w:val="20"/>
        </w:rPr>
        <w:t xml:space="preserve"> PARÁGRAFO SEGUNDO: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y si ello no fuere posible renunciará a su ejecución.</w:t>
      </w:r>
      <w:r w:rsidRPr="00A11B75">
        <w:rPr>
          <w:rFonts w:ascii="Arial" w:hAnsi="Arial" w:cs="Arial"/>
          <w:b/>
          <w:color w:val="000000" w:themeColor="text1"/>
          <w:sz w:val="20"/>
          <w:szCs w:val="20"/>
        </w:rPr>
        <w:t xml:space="preserve"> </w:t>
      </w:r>
    </w:p>
    <w:p w14:paraId="3E6AE794" w14:textId="77777777" w:rsidR="00DC183A" w:rsidRPr="00A11B75" w:rsidRDefault="00DC183A" w:rsidP="00DC183A">
      <w:pPr>
        <w:jc w:val="both"/>
        <w:rPr>
          <w:rFonts w:ascii="Arial" w:hAnsi="Arial" w:cs="Arial"/>
          <w:b/>
          <w:bCs/>
          <w:color w:val="000000" w:themeColor="text1"/>
          <w:sz w:val="20"/>
          <w:szCs w:val="20"/>
          <w:u w:val="single"/>
        </w:rPr>
      </w:pPr>
    </w:p>
    <w:p w14:paraId="2643008B" w14:textId="77777777" w:rsidR="00DC183A" w:rsidRPr="00A11B75" w:rsidRDefault="00DC183A" w:rsidP="00DC183A">
      <w:pPr>
        <w:jc w:val="both"/>
        <w:rPr>
          <w:rFonts w:ascii="Arial" w:hAnsi="Arial" w:cs="Arial"/>
          <w:b/>
          <w:color w:val="000000" w:themeColor="text1"/>
          <w:spacing w:val="-3"/>
          <w:sz w:val="20"/>
          <w:szCs w:val="20"/>
        </w:rPr>
      </w:pPr>
      <w:r w:rsidRPr="00A11B75">
        <w:rPr>
          <w:rFonts w:ascii="Arial" w:hAnsi="Arial" w:cs="Arial"/>
          <w:b/>
          <w:bCs/>
          <w:color w:val="000000" w:themeColor="text1"/>
          <w:sz w:val="20"/>
          <w:szCs w:val="20"/>
          <w:u w:val="single"/>
        </w:rPr>
        <w:t>VIGÉSIMA SEGUNDA</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CAUSALES DE TERMINACIÓN.</w:t>
      </w:r>
      <w:r w:rsidRPr="00A11B75">
        <w:rPr>
          <w:rFonts w:ascii="Arial" w:hAnsi="Arial" w:cs="Arial"/>
          <w:color w:val="000000" w:themeColor="text1"/>
          <w:spacing w:val="-3"/>
          <w:sz w:val="20"/>
          <w:szCs w:val="20"/>
        </w:rPr>
        <w:t xml:space="preserve"> Este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dará por terminado en cualquiera de los siguientes eventos: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Por mutuo acuerdo de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siempre que con ello no se causen perjuicios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La terminación anticipada del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hará constar en un otrosí suscrito por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w:t>
      </w:r>
      <w:r w:rsidRPr="00A11B75">
        <w:rPr>
          <w:rFonts w:ascii="Arial" w:hAnsi="Arial" w:cs="Arial"/>
          <w:b/>
          <w:color w:val="000000" w:themeColor="text1"/>
          <w:spacing w:val="-3"/>
          <w:sz w:val="20"/>
          <w:szCs w:val="20"/>
        </w:rPr>
        <w:t>b)</w:t>
      </w:r>
      <w:r w:rsidRPr="00A11B75">
        <w:rPr>
          <w:rFonts w:ascii="Arial" w:hAnsi="Arial" w:cs="Arial"/>
          <w:color w:val="000000" w:themeColor="text1"/>
          <w:spacing w:val="-3"/>
          <w:sz w:val="20"/>
          <w:szCs w:val="20"/>
        </w:rPr>
        <w:t xml:space="preserve"> </w:t>
      </w:r>
      <w:r w:rsidRPr="00A11B75">
        <w:rPr>
          <w:rFonts w:ascii="Arial" w:hAnsi="Arial" w:cs="Arial"/>
          <w:bCs/>
          <w:color w:val="000000" w:themeColor="text1"/>
          <w:sz w:val="20"/>
          <w:szCs w:val="20"/>
          <w:shd w:val="clear" w:color="auto" w:fill="FFFFFF"/>
          <w:lang w:val="es-MX"/>
        </w:rPr>
        <w:t xml:space="preserve">Por el cumplimiento del objeto contractual. </w:t>
      </w:r>
      <w:r w:rsidRPr="00A11B75">
        <w:rPr>
          <w:rFonts w:ascii="Arial" w:hAnsi="Arial" w:cs="Arial"/>
          <w:b/>
          <w:color w:val="000000" w:themeColor="text1"/>
          <w:spacing w:val="-3"/>
          <w:sz w:val="20"/>
          <w:szCs w:val="20"/>
        </w:rPr>
        <w:t xml:space="preserve">c) </w:t>
      </w:r>
      <w:r w:rsidRPr="00A11B75">
        <w:rPr>
          <w:rFonts w:ascii="Arial" w:hAnsi="Arial" w:cs="Arial"/>
          <w:color w:val="000000" w:themeColor="text1"/>
          <w:spacing w:val="-3"/>
          <w:sz w:val="20"/>
          <w:szCs w:val="20"/>
        </w:rPr>
        <w:t xml:space="preserve">Por agotamiento del presupuesto asignado, cuando aplique. </w:t>
      </w:r>
      <w:r w:rsidRPr="00A11B75">
        <w:rPr>
          <w:rFonts w:ascii="Arial" w:hAnsi="Arial" w:cs="Arial"/>
          <w:b/>
          <w:color w:val="000000" w:themeColor="text1"/>
          <w:spacing w:val="-3"/>
          <w:sz w:val="20"/>
          <w:szCs w:val="20"/>
        </w:rPr>
        <w:t>d)</w:t>
      </w:r>
      <w:r w:rsidRPr="00A11B75">
        <w:rPr>
          <w:rFonts w:ascii="Arial" w:hAnsi="Arial" w:cs="Arial"/>
          <w:color w:val="000000" w:themeColor="text1"/>
          <w:spacing w:val="-3"/>
          <w:sz w:val="20"/>
          <w:szCs w:val="20"/>
        </w:rPr>
        <w:t xml:space="preserve"> Por vencimiento del plazo sin que se haya suscrito una prórroga.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xml:space="preserve"> Por fuerza mayor o caso fortuito que hagan imposible continuar su ejecución. </w:t>
      </w:r>
      <w:r w:rsidRPr="00A11B75">
        <w:rPr>
          <w:rFonts w:ascii="Arial" w:hAnsi="Arial" w:cs="Arial"/>
          <w:b/>
          <w:color w:val="000000" w:themeColor="text1"/>
          <w:spacing w:val="-3"/>
          <w:sz w:val="20"/>
          <w:szCs w:val="20"/>
        </w:rPr>
        <w:t xml:space="preserve">PARÁGRAFO: </w:t>
      </w:r>
      <w:r w:rsidRPr="00A11B75">
        <w:rPr>
          <w:rFonts w:ascii="Arial" w:hAnsi="Arial" w:cs="Arial"/>
          <w:color w:val="000000" w:themeColor="text1"/>
          <w:spacing w:val="-3"/>
          <w:sz w:val="20"/>
          <w:szCs w:val="20"/>
        </w:rPr>
        <w:t xml:space="preserve">En los eventos de terminación señalados en el literal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y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se procederá a liquidar 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y a realizar el pago a que haya lugar</w:t>
      </w:r>
      <w:r w:rsidRPr="00A11B75">
        <w:rPr>
          <w:rFonts w:ascii="Arial" w:hAnsi="Arial" w:cs="Arial"/>
          <w:b/>
          <w:color w:val="000000" w:themeColor="text1"/>
          <w:spacing w:val="-3"/>
          <w:sz w:val="20"/>
          <w:szCs w:val="20"/>
        </w:rPr>
        <w:t>.</w:t>
      </w:r>
    </w:p>
    <w:p w14:paraId="73789DEC" w14:textId="77777777" w:rsidR="00DC183A" w:rsidRPr="00A11B75" w:rsidRDefault="00DC183A" w:rsidP="00DC183A">
      <w:pPr>
        <w:jc w:val="both"/>
        <w:rPr>
          <w:rFonts w:ascii="Arial" w:eastAsia="Verdana" w:hAnsi="Arial" w:cs="Arial"/>
          <w:color w:val="000000" w:themeColor="text1"/>
          <w:sz w:val="20"/>
          <w:szCs w:val="20"/>
        </w:rPr>
      </w:pPr>
    </w:p>
    <w:p w14:paraId="754F673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TERCERA.</w:t>
      </w:r>
      <w:r w:rsidRPr="00A11B75">
        <w:rPr>
          <w:rStyle w:val="EquationCaption"/>
          <w:rFonts w:ascii="Arial" w:hAnsi="Arial" w:cs="Arial"/>
          <w:b/>
          <w:color w:val="000000" w:themeColor="text1"/>
          <w:sz w:val="20"/>
          <w:szCs w:val="20"/>
        </w:rPr>
        <w:t xml:space="preserve"> EJERCICIO DE DERECHOS.</w:t>
      </w:r>
      <w:r w:rsidRPr="00A11B75">
        <w:rPr>
          <w:rStyle w:val="EquationCaption"/>
          <w:rFonts w:ascii="Arial" w:hAnsi="Arial" w:cs="Arial"/>
          <w:color w:val="000000" w:themeColor="text1"/>
          <w:sz w:val="20"/>
          <w:szCs w:val="20"/>
        </w:rPr>
        <w:t xml:space="preserve"> El retardo u omisión por parte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 xml:space="preserve">, no podrá interpretarse como renuncia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w:t>
      </w:r>
      <w:r w:rsidRPr="00A11B75">
        <w:rPr>
          <w:rFonts w:ascii="Arial" w:hAnsi="Arial" w:cs="Arial"/>
          <w:b/>
          <w:color w:val="000000" w:themeColor="text1"/>
          <w:sz w:val="20"/>
          <w:szCs w:val="20"/>
        </w:rPr>
        <w:t xml:space="preserve"> </w:t>
      </w:r>
    </w:p>
    <w:p w14:paraId="0238566C" w14:textId="77777777" w:rsidR="00DC183A" w:rsidRPr="00A11B75" w:rsidRDefault="00DC183A" w:rsidP="00DC183A">
      <w:pPr>
        <w:jc w:val="both"/>
        <w:rPr>
          <w:rStyle w:val="EquationCaption"/>
          <w:rFonts w:ascii="Arial" w:hAnsi="Arial" w:cs="Arial"/>
          <w:b/>
          <w:color w:val="000000" w:themeColor="text1"/>
          <w:sz w:val="20"/>
          <w:szCs w:val="20"/>
        </w:rPr>
      </w:pPr>
    </w:p>
    <w:p w14:paraId="465816D2"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CUARTA</w:t>
      </w:r>
      <w:r w:rsidRPr="00A11B75">
        <w:rPr>
          <w:rStyle w:val="EquationCaption"/>
          <w:rFonts w:ascii="Arial" w:hAnsi="Arial" w:cs="Arial"/>
          <w:b/>
          <w:color w:val="000000" w:themeColor="text1"/>
          <w:sz w:val="20"/>
          <w:szCs w:val="20"/>
        </w:rPr>
        <w:t xml:space="preserve">. SOLUCIÓN DE LAS CONTROVERSIAS. </w:t>
      </w:r>
      <w:r w:rsidRPr="00A11B75">
        <w:rPr>
          <w:rFonts w:ascii="Arial" w:hAnsi="Arial" w:cs="Arial"/>
          <w:color w:val="000000" w:themeColor="text1"/>
          <w:sz w:val="20"/>
          <w:szCs w:val="20"/>
        </w:rPr>
        <w:t>Las controversias o diferencias que surjan entre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y al representante legal o el delegado del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rPr>
        <w:t xml:space="preserve">La controversia que no pueda ser resuelta de forma directa entre las partes, debe someterse a un </w:t>
      </w:r>
      <w:r w:rsidRPr="00A11B75">
        <w:rPr>
          <w:rFonts w:ascii="Arial" w:hAnsi="Arial" w:cs="Arial"/>
          <w:color w:val="000000" w:themeColor="text1"/>
          <w:sz w:val="20"/>
          <w:szCs w:val="20"/>
        </w:rPr>
        <w:lastRenderedPageBreak/>
        <w:t xml:space="preserve">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DIRECCIÓN PARA NOTIFICACIONES Y NOTIFICACIÓN ELECTRÓNICA.</w:t>
      </w:r>
    </w:p>
    <w:p w14:paraId="3C7048DD" w14:textId="77777777" w:rsidR="00DC183A" w:rsidRPr="00A11B75" w:rsidRDefault="00DC183A" w:rsidP="00DC183A">
      <w:pPr>
        <w:pStyle w:val="Textoindependiente"/>
        <w:spacing w:after="0"/>
        <w:ind w:right="4"/>
        <w:jc w:val="both"/>
        <w:rPr>
          <w:rFonts w:ascii="Arial" w:hAnsi="Arial" w:cs="Arial"/>
          <w:color w:val="FF0000"/>
          <w:sz w:val="20"/>
          <w:szCs w:val="20"/>
          <w:u w:val="single"/>
        </w:rPr>
      </w:pPr>
    </w:p>
    <w:p w14:paraId="3AA81735" w14:textId="2F7E61F1" w:rsidR="00C248D9"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color w:val="000000" w:themeColor="text1"/>
          <w:sz w:val="20"/>
          <w:szCs w:val="20"/>
          <w:u w:val="single"/>
        </w:rPr>
        <w:t>VIGÉSIMA QUINTA</w:t>
      </w:r>
      <w:r w:rsidRPr="00A11B75">
        <w:rPr>
          <w:rFonts w:ascii="Arial" w:hAnsi="Arial" w:cs="Arial"/>
          <w:b/>
          <w:color w:val="000000" w:themeColor="text1"/>
          <w:sz w:val="20"/>
          <w:szCs w:val="20"/>
        </w:rPr>
        <w:t>. LIQUIDACIÓN.</w:t>
      </w:r>
      <w:r w:rsidR="00C248D9" w:rsidRPr="00A11B75">
        <w:rPr>
          <w:rFonts w:ascii="Arial" w:hAnsi="Arial"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A11B75">
        <w:rPr>
          <w:rFonts w:ascii="Arial" w:hAnsi="Arial" w:cs="Arial"/>
          <w:color w:val="000000" w:themeColor="text1"/>
          <w:sz w:val="20"/>
          <w:szCs w:val="20"/>
        </w:rPr>
        <w:t>pos</w:t>
      </w:r>
      <w:proofErr w:type="spellEnd"/>
      <w:r w:rsidR="00C248D9" w:rsidRPr="00A11B75">
        <w:rPr>
          <w:rFonts w:ascii="Arial" w:hAnsi="Arial"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SEXTA</w:t>
      </w:r>
      <w:r w:rsidRPr="00A11B75">
        <w:rPr>
          <w:rFonts w:ascii="Arial" w:hAnsi="Arial" w:cs="Arial"/>
          <w:b/>
          <w:color w:val="000000" w:themeColor="text1"/>
          <w:spacing w:val="-3"/>
          <w:sz w:val="20"/>
          <w:szCs w:val="20"/>
        </w:rPr>
        <w:t>. RÉGIMEN LEGAL APLICABLE Y JURISDICCIÓN.</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El contrato/convenio, se rige por lo dispuesto en las Leyes 80 de 1993, 1150 de 2007, 1474 de 2011, 1882 de 2018, </w:t>
      </w:r>
      <w:r w:rsidR="00375E9A" w:rsidRPr="00A11B75">
        <w:rPr>
          <w:rFonts w:ascii="Arial" w:hAnsi="Arial" w:cs="Arial"/>
          <w:color w:val="000000" w:themeColor="text1"/>
          <w:sz w:val="20"/>
          <w:szCs w:val="20"/>
        </w:rPr>
        <w:t>2294 de 2023</w:t>
      </w:r>
      <w:r w:rsidRPr="00A11B75">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SÉPTIMA</w:t>
      </w:r>
      <w:r w:rsidRPr="00A11B75">
        <w:rPr>
          <w:rFonts w:ascii="Arial" w:hAnsi="Arial" w:cs="Arial"/>
          <w:b/>
          <w:color w:val="000000" w:themeColor="text1"/>
          <w:sz w:val="20"/>
          <w:szCs w:val="20"/>
        </w:rPr>
        <w:t>. DOCUMENTOS DEL CONTRATO/CONVENIO.</w:t>
      </w:r>
      <w:r w:rsidRPr="00A11B75">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y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A11B75"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OCTAVA</w:t>
      </w:r>
      <w:r w:rsidRPr="00A11B75">
        <w:rPr>
          <w:rFonts w:ascii="Arial" w:hAnsi="Arial" w:cs="Arial"/>
          <w:b/>
          <w:color w:val="000000" w:themeColor="text1"/>
          <w:spacing w:val="-3"/>
          <w:sz w:val="20"/>
          <w:szCs w:val="20"/>
        </w:rPr>
        <w:t xml:space="preserve">. </w:t>
      </w:r>
      <w:r w:rsidRPr="00A11B75">
        <w:rPr>
          <w:rFonts w:ascii="Arial" w:hAnsi="Arial" w:cs="Arial"/>
          <w:b/>
          <w:bCs/>
          <w:color w:val="000000" w:themeColor="text1"/>
          <w:sz w:val="20"/>
          <w:szCs w:val="20"/>
        </w:rPr>
        <w:t xml:space="preserve">PACTO DE TRANSPARENCIA: </w:t>
      </w:r>
      <w:r w:rsidRPr="00A11B75">
        <w:rPr>
          <w:rFonts w:ascii="Arial" w:hAnsi="Arial" w:cs="Arial"/>
          <w:color w:val="000000" w:themeColor="text1"/>
          <w:sz w:val="20"/>
          <w:szCs w:val="20"/>
        </w:rPr>
        <w:t xml:space="preserve">El </w:t>
      </w:r>
      <w:r w:rsidRPr="00A11B75">
        <w:rPr>
          <w:rFonts w:ascii="Arial" w:hAnsi="Arial" w:cs="Arial"/>
          <w:b/>
          <w:bCs/>
          <w:color w:val="000000" w:themeColor="text1"/>
          <w:sz w:val="20"/>
          <w:szCs w:val="20"/>
        </w:rPr>
        <w:t xml:space="preserve">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A11B75">
        <w:rPr>
          <w:rFonts w:ascii="Arial" w:hAnsi="Arial" w:cs="Arial"/>
          <w:b/>
          <w:bCs/>
          <w:color w:val="000000" w:themeColor="text1"/>
          <w:sz w:val="20"/>
          <w:szCs w:val="20"/>
        </w:rPr>
        <w:t xml:space="preserve"> INSTITUTO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apoyarán este pacto para </w:t>
      </w:r>
      <w:r w:rsidRPr="00A11B75">
        <w:rPr>
          <w:rFonts w:ascii="Arial" w:hAnsi="Arial" w:cs="Arial"/>
          <w:color w:val="000000" w:themeColor="text1"/>
          <w:sz w:val="20"/>
          <w:szCs w:val="20"/>
        </w:rPr>
        <w:lastRenderedPageBreak/>
        <w:t>fortalecer la transparencia y la responsabilidad de rendir cuentas. Dentro de este marco, el</w:t>
      </w:r>
      <w:r w:rsidRPr="00A11B75">
        <w:rPr>
          <w:rFonts w:ascii="Arial" w:hAnsi="Arial" w:cs="Arial"/>
          <w:b/>
          <w:bCs/>
          <w:color w:val="000000" w:themeColor="text1"/>
          <w:sz w:val="20"/>
          <w:szCs w:val="20"/>
        </w:rPr>
        <w:t xml:space="preserve"> 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A11B75" w:rsidRDefault="00DC183A" w:rsidP="00DC183A">
      <w:pPr>
        <w:jc w:val="both"/>
        <w:rPr>
          <w:rFonts w:ascii="Arial" w:hAnsi="Arial" w:cs="Arial"/>
          <w:b/>
          <w:color w:val="000000" w:themeColor="text1"/>
          <w:spacing w:val="-3"/>
          <w:sz w:val="20"/>
          <w:szCs w:val="20"/>
        </w:rPr>
      </w:pPr>
    </w:p>
    <w:p w14:paraId="7A52D8FD"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VIGÉSIMA NOVENA.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 xml:space="preserve">DIRECCIÓN PARA NOTIFICACIONES Y NOTIFICACIÓN ELECTRÓNICA. </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Para todos los efectos legales del contrato electrónico se tendrá como domicilio contractual la ciudad de Bogotá D.C. </w:t>
      </w: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PRIMERO. DIRECCIÓN PARA NOTIFICACIONES: </w:t>
      </w:r>
      <w:r w:rsidRPr="00A11B75">
        <w:rPr>
          <w:rFonts w:ascii="Arial" w:hAnsi="Arial" w:cs="Arial"/>
          <w:color w:val="000000" w:themeColor="text1"/>
          <w:sz w:val="20"/>
          <w:szCs w:val="20"/>
        </w:rPr>
        <w:t xml:space="preserve">Para efectos de notificación </w:t>
      </w:r>
      <w:r w:rsidRPr="00A11B75">
        <w:rPr>
          <w:rFonts w:ascii="Arial" w:hAnsi="Arial" w:cs="Arial"/>
          <w:b/>
          <w:bCs/>
          <w:color w:val="000000" w:themeColor="text1"/>
          <w:sz w:val="20"/>
          <w:szCs w:val="20"/>
        </w:rPr>
        <w:t>EL</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tiene su domicilio en la calle 7 A No 12 A 51 en Bogotá D.C. y para efectos de notificación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A11B75">
        <w:rPr>
          <w:rFonts w:ascii="Arial" w:hAnsi="Arial" w:cs="Arial"/>
          <w:b/>
          <w:bCs/>
          <w:color w:val="000000" w:themeColor="text1"/>
          <w:sz w:val="20"/>
          <w:szCs w:val="20"/>
        </w:rPr>
        <w:t xml:space="preserve">PARÁGRAFO SEGUNDO. NOTIFICACIÓN ELECTRÓNICA: </w:t>
      </w:r>
      <w:r w:rsidRPr="00A11B75">
        <w:rPr>
          <w:rFonts w:ascii="Arial" w:hAnsi="Arial" w:cs="Arial"/>
          <w:color w:val="000000" w:themeColor="text1"/>
          <w:sz w:val="20"/>
          <w:szCs w:val="20"/>
        </w:rPr>
        <w:t xml:space="preserve">La notificación electrónica se acepta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deba realizar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A11B75" w:rsidRDefault="00DC183A" w:rsidP="00DC183A">
      <w:pPr>
        <w:jc w:val="both"/>
        <w:rPr>
          <w:rFonts w:ascii="Arial" w:eastAsia="Verdana" w:hAnsi="Arial" w:cs="Arial"/>
          <w:color w:val="000000" w:themeColor="text1"/>
          <w:sz w:val="20"/>
          <w:szCs w:val="20"/>
        </w:rPr>
      </w:pPr>
    </w:p>
    <w:p w14:paraId="64D8E66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TRIGÉSIMA</w:t>
      </w:r>
      <w:r w:rsidRPr="00A11B75">
        <w:rPr>
          <w:rFonts w:ascii="Arial" w:hAnsi="Arial" w:cs="Arial"/>
          <w:b/>
          <w:color w:val="000000" w:themeColor="text1"/>
          <w:sz w:val="20"/>
          <w:szCs w:val="20"/>
        </w:rPr>
        <w:t>. DERECHO DE AUTOR</w:t>
      </w:r>
      <w:r w:rsidRPr="00A11B75">
        <w:rPr>
          <w:rFonts w:ascii="Arial" w:eastAsia="Verdana" w:hAnsi="Arial" w:cs="Arial"/>
          <w:b/>
          <w:color w:val="000000" w:themeColor="text1"/>
          <w:sz w:val="20"/>
          <w:szCs w:val="20"/>
        </w:rPr>
        <w:t>.</w:t>
      </w:r>
      <w:r w:rsidRPr="00A11B75">
        <w:rPr>
          <w:rFonts w:ascii="Arial" w:eastAsia="Verdana" w:hAnsi="Arial" w:cs="Arial"/>
          <w:color w:val="000000" w:themeColor="text1"/>
          <w:sz w:val="20"/>
          <w:szCs w:val="20"/>
        </w:rPr>
        <w:t xml:space="preserve"> </w:t>
      </w:r>
      <w:r w:rsidRPr="00A11B75">
        <w:rPr>
          <w:rFonts w:ascii="Arial" w:hAnsi="Arial" w:cs="Arial"/>
          <w:iCs/>
          <w:color w:val="000000" w:themeColor="text1"/>
          <w:sz w:val="20"/>
          <w:szCs w:val="20"/>
        </w:rPr>
        <w:t>El</w:t>
      </w:r>
      <w:r w:rsidRPr="00A11B75">
        <w:rPr>
          <w:rFonts w:ascii="Arial" w:hAnsi="Arial" w:cs="Arial"/>
          <w:b/>
          <w:iCs/>
          <w:color w:val="000000" w:themeColor="text1"/>
          <w:sz w:val="20"/>
          <w:szCs w:val="20"/>
        </w:rPr>
        <w:t xml:space="preserve"> INSTITUTO</w:t>
      </w:r>
      <w:r w:rsidRPr="00A11B75">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quien es e</w:t>
      </w:r>
      <w:r w:rsidRPr="00A11B75">
        <w:rPr>
          <w:rFonts w:ascii="Arial" w:eastAsia="Verdana" w:hAnsi="Arial" w:cs="Arial"/>
          <w:color w:val="000000" w:themeColor="text1"/>
          <w:sz w:val="20"/>
          <w:szCs w:val="20"/>
        </w:rPr>
        <w:t>l gestor, desarrollador y creador de los mismos</w:t>
      </w:r>
      <w:r w:rsidRPr="00A11B75">
        <w:rPr>
          <w:rFonts w:ascii="Arial" w:hAnsi="Arial" w:cs="Arial"/>
          <w:color w:val="000000" w:themeColor="text1"/>
          <w:sz w:val="20"/>
          <w:szCs w:val="20"/>
          <w:lang w:val="es-MX"/>
        </w:rPr>
        <w:t>.</w:t>
      </w:r>
    </w:p>
    <w:p w14:paraId="700CAB60" w14:textId="77777777" w:rsidR="00DC183A" w:rsidRPr="00A11B75" w:rsidRDefault="00DC183A" w:rsidP="00DC183A">
      <w:pPr>
        <w:jc w:val="both"/>
        <w:rPr>
          <w:rFonts w:ascii="Arial" w:hAnsi="Arial" w:cs="Arial"/>
          <w:b/>
          <w:color w:val="000000" w:themeColor="text1"/>
          <w:sz w:val="20"/>
          <w:szCs w:val="20"/>
        </w:rPr>
      </w:pPr>
    </w:p>
    <w:p w14:paraId="31178287"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TRIGÉSIMA PRIMERA</w:t>
      </w:r>
      <w:r w:rsidRPr="00A11B75">
        <w:rPr>
          <w:rFonts w:ascii="Arial" w:eastAsia="Arial" w:hAnsi="Arial" w:cs="Arial"/>
          <w:b/>
          <w:color w:val="000000" w:themeColor="text1"/>
          <w:sz w:val="20"/>
          <w:szCs w:val="20"/>
        </w:rPr>
        <w:t xml:space="preserve">. REQUISITOS DE PERFECCIONAMIENTO </w:t>
      </w:r>
      <w:r w:rsidRPr="00A11B75">
        <w:rPr>
          <w:rFonts w:ascii="Arial" w:hAnsi="Arial" w:cs="Arial"/>
          <w:b/>
          <w:color w:val="000000" w:themeColor="text1"/>
          <w:sz w:val="20"/>
          <w:szCs w:val="20"/>
        </w:rPr>
        <w:t>Y</w:t>
      </w:r>
      <w:r w:rsidRPr="00A11B75">
        <w:rPr>
          <w:rFonts w:ascii="Arial" w:eastAsia="Arial" w:hAnsi="Arial" w:cs="Arial"/>
          <w:b/>
          <w:color w:val="000000" w:themeColor="text1"/>
          <w:sz w:val="20"/>
          <w:szCs w:val="20"/>
        </w:rPr>
        <w:t xml:space="preserve"> </w:t>
      </w:r>
      <w:r w:rsidRPr="00A11B75">
        <w:rPr>
          <w:rFonts w:ascii="Arial" w:hAnsi="Arial" w:cs="Arial"/>
          <w:b/>
          <w:color w:val="000000" w:themeColor="text1"/>
          <w:sz w:val="20"/>
          <w:szCs w:val="20"/>
        </w:rPr>
        <w:t>EJECUCIÓN.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darán inicio a la ejecución del presente contrato/convenio.</w:t>
      </w:r>
    </w:p>
    <w:p w14:paraId="6DF74A3C"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TRIGÉSIMA SEGUNDA. </w:t>
      </w:r>
      <w:r w:rsidRPr="00A11B75">
        <w:rPr>
          <w:rFonts w:ascii="Arial" w:hAnsi="Arial" w:cs="Arial"/>
          <w:b/>
          <w:bCs/>
          <w:color w:val="000000" w:themeColor="text1"/>
          <w:sz w:val="20"/>
          <w:szCs w:val="20"/>
        </w:rPr>
        <w:t>FIRMA ELECTRÓNICA.</w:t>
      </w:r>
      <w:r w:rsidRPr="00A11B75">
        <w:rPr>
          <w:rFonts w:ascii="Arial" w:hAnsi="Arial" w:cs="Arial"/>
          <w:color w:val="000000" w:themeColor="text1"/>
          <w:sz w:val="20"/>
          <w:szCs w:val="20"/>
        </w:rPr>
        <w:t xml:space="preserve"> Las actuaciones de los usuarios en el SECOP II comprometen al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o al Proveedor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del cual son agentes. La autenticación </w:t>
      </w:r>
      <w:r w:rsidRPr="00A11B75">
        <w:rPr>
          <w:rFonts w:ascii="Arial" w:hAnsi="Arial" w:cs="Arial"/>
          <w:color w:val="000000" w:themeColor="text1"/>
          <w:sz w:val="20"/>
          <w:szCs w:val="20"/>
        </w:rPr>
        <w:lastRenderedPageBreak/>
        <w:t>del SECOP II, es decir, el nombre de usuario y la contraseña constituyen una firma electrónica en los términos del artículo 7 de la Ley 527 de 1999 y las normas que la reglamentan. </w:t>
      </w:r>
    </w:p>
    <w:p w14:paraId="51CEB119" w14:textId="77777777" w:rsidR="00DC183A" w:rsidRPr="00A11B75" w:rsidRDefault="00DC183A" w:rsidP="00DC183A">
      <w:pPr>
        <w:jc w:val="both"/>
        <w:rPr>
          <w:rFonts w:ascii="Arial" w:eastAsia="Verdana" w:hAnsi="Arial" w:cs="Arial"/>
          <w:color w:val="000000" w:themeColor="text1"/>
          <w:sz w:val="20"/>
          <w:szCs w:val="20"/>
        </w:rPr>
      </w:pPr>
    </w:p>
    <w:p w14:paraId="016CE972" w14:textId="77777777" w:rsidR="00DC183A" w:rsidRPr="00C357C5"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A11B75">
        <w:rPr>
          <w:rFonts w:ascii="Arial" w:hAnsi="Arial" w:cs="Arial"/>
          <w:color w:val="000000" w:themeColor="text1"/>
          <w:spacing w:val="-3"/>
          <w:sz w:val="20"/>
          <w:szCs w:val="20"/>
        </w:rPr>
        <w:t xml:space="preserve">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A11B75">
        <w:rPr>
          <w:rFonts w:ascii="Arial" w:hAnsi="Arial" w:cs="Arial"/>
          <w:color w:val="000000" w:themeColor="text1"/>
          <w:sz w:val="20"/>
          <w:szCs w:val="20"/>
        </w:rPr>
        <w:t>en el Sistema Electrónico de Contratación Pública – SECOP I</w:t>
      </w:r>
      <w:r w:rsidRPr="00A11B75">
        <w:rPr>
          <w:rFonts w:ascii="Arial" w:hAnsi="Arial" w:cs="Arial"/>
          <w:color w:val="000000" w:themeColor="text1"/>
          <w:sz w:val="20"/>
          <w:szCs w:val="20"/>
          <w:lang w:val="es-CO"/>
        </w:rPr>
        <w:t>I.</w:t>
      </w:r>
    </w:p>
    <w:p w14:paraId="4A447A54" w14:textId="77777777" w:rsidR="00434B7A" w:rsidRPr="00730584" w:rsidRDefault="00434B7A" w:rsidP="00680D4C">
      <w:pPr>
        <w:jc w:val="both"/>
        <w:rPr>
          <w:rFonts w:ascii="Arial" w:hAnsi="Arial" w:cs="Arial"/>
          <w:b/>
          <w:color w:val="FF0000"/>
          <w:szCs w:val="20"/>
          <w:u w:val="single"/>
        </w:rPr>
      </w:pPr>
    </w:p>
    <w:p w14:paraId="4015C009" w14:textId="77777777" w:rsidR="00906827" w:rsidRPr="00730584" w:rsidRDefault="00906827" w:rsidP="00906827">
      <w:pPr>
        <w:jc w:val="both"/>
        <w:rPr>
          <w:rFonts w:ascii="Arial" w:eastAsia="Arial" w:hAnsi="Arial" w:cs="Arial"/>
          <w:color w:val="FF0000"/>
          <w:sz w:val="18"/>
          <w:szCs w:val="18"/>
        </w:rPr>
      </w:pPr>
    </w:p>
    <w:p w14:paraId="1D74DE35" w14:textId="77777777" w:rsidR="00906827" w:rsidRPr="00730584" w:rsidRDefault="00906827" w:rsidP="00906827">
      <w:pPr>
        <w:jc w:val="both"/>
        <w:rPr>
          <w:rFonts w:ascii="Arial" w:eastAsia="Arial" w:hAnsi="Arial" w:cs="Arial"/>
          <w:color w:val="FF0000"/>
          <w:sz w:val="18"/>
          <w:szCs w:val="18"/>
        </w:rPr>
      </w:pPr>
    </w:p>
    <w:p w14:paraId="277D4EED" w14:textId="77777777" w:rsidR="00906827" w:rsidRPr="00730584" w:rsidRDefault="00906827" w:rsidP="00906827">
      <w:pPr>
        <w:jc w:val="both"/>
        <w:rPr>
          <w:rFonts w:ascii="Arial" w:eastAsia="Arial" w:hAnsi="Arial" w:cs="Arial"/>
          <w:color w:val="FF0000"/>
          <w:sz w:val="18"/>
          <w:szCs w:val="18"/>
        </w:rPr>
      </w:pPr>
    </w:p>
    <w:sectPr w:rsidR="00906827" w:rsidRPr="00730584" w:rsidSect="0052147C">
      <w:headerReference w:type="even" r:id="rId25"/>
      <w:headerReference w:type="default" r:id="rId26"/>
      <w:footerReference w:type="default" r:id="rId27"/>
      <w:headerReference w:type="first" r:id="rId28"/>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DD425" w14:textId="77777777" w:rsidR="00DC4EA5" w:rsidRDefault="00DC4EA5">
      <w:r>
        <w:separator/>
      </w:r>
    </w:p>
  </w:endnote>
  <w:endnote w:type="continuationSeparator" w:id="0">
    <w:p w14:paraId="240FB68A" w14:textId="77777777" w:rsidR="00DC4EA5" w:rsidRDefault="00DC4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4FA0" w14:textId="77777777" w:rsidR="002455C6" w:rsidRDefault="002455C6" w:rsidP="00655120">
    <w:pPr>
      <w:pStyle w:val="Piedepgina"/>
      <w:jc w:val="center"/>
      <w:rPr>
        <w:rFonts w:ascii="Helvetica" w:hAnsi="Helvetica" w:cs="Arial"/>
        <w:color w:val="000000"/>
        <w:sz w:val="8"/>
        <w:szCs w:val="16"/>
        <w:lang w:val="pt-BR"/>
      </w:rPr>
    </w:pPr>
  </w:p>
  <w:p w14:paraId="30B127A2" w14:textId="77777777" w:rsidR="002455C6" w:rsidRDefault="002455C6" w:rsidP="005E4C8D">
    <w:pPr>
      <w:pStyle w:val="Piedepgina"/>
      <w:jc w:val="center"/>
      <w:rPr>
        <w:rFonts w:ascii="Arial" w:hAnsi="Arial" w:cs="Arial"/>
        <w:color w:val="000000"/>
        <w:sz w:val="16"/>
        <w:szCs w:val="16"/>
        <w:lang w:val="es-ES" w:eastAsia="es-ES"/>
      </w:rPr>
    </w:pPr>
    <w:r>
      <w:rPr>
        <w:rFonts w:ascii="Arial" w:hAnsi="Arial" w:cs="Arial"/>
        <w:color w:val="000000"/>
        <w:sz w:val="16"/>
        <w:szCs w:val="16"/>
      </w:rPr>
      <w:t>21 Congreso Nacional y 6 Internacional de Medicina Legal y Ciencias Forenses</w:t>
    </w:r>
  </w:p>
  <w:p w14:paraId="174A4D58" w14:textId="77777777" w:rsidR="002455C6" w:rsidRDefault="002455C6" w:rsidP="005E4C8D">
    <w:pPr>
      <w:pStyle w:val="Piedepgina"/>
      <w:jc w:val="center"/>
      <w:rPr>
        <w:rFonts w:ascii="Arial" w:hAnsi="Arial" w:cs="Arial"/>
        <w:color w:val="000000"/>
        <w:sz w:val="16"/>
        <w:szCs w:val="16"/>
      </w:rPr>
    </w:pPr>
    <w:r>
      <w:rPr>
        <w:rFonts w:ascii="Arial" w:hAnsi="Arial" w:cs="Arial"/>
        <w:color w:val="000000"/>
        <w:sz w:val="16"/>
        <w:szCs w:val="16"/>
      </w:rPr>
      <w:t>"Innovación y tendencias en medicina legal y ciencias forenses"</w:t>
    </w:r>
  </w:p>
  <w:p w14:paraId="1885D421" w14:textId="77777777" w:rsidR="002455C6" w:rsidRDefault="002455C6" w:rsidP="005E4C8D">
    <w:pPr>
      <w:pStyle w:val="Piedepgina"/>
      <w:jc w:val="center"/>
      <w:rPr>
        <w:rFonts w:ascii="Arial" w:hAnsi="Arial" w:cs="Arial"/>
        <w:color w:val="000000"/>
        <w:sz w:val="16"/>
        <w:szCs w:val="16"/>
      </w:rPr>
    </w:pPr>
    <w:r>
      <w:rPr>
        <w:rFonts w:ascii="Arial" w:hAnsi="Arial" w:cs="Arial"/>
        <w:color w:val="000000"/>
        <w:sz w:val="16"/>
        <w:szCs w:val="16"/>
      </w:rPr>
      <w:t>21 al 22 de noviembre de 2024 - Medellín, Colombia</w:t>
    </w:r>
  </w:p>
  <w:p w14:paraId="6127C170" w14:textId="77777777" w:rsidR="002455C6" w:rsidRDefault="00DC4EA5" w:rsidP="005E4C8D">
    <w:pPr>
      <w:pStyle w:val="Piedepgina"/>
      <w:jc w:val="center"/>
      <w:rPr>
        <w:rFonts w:ascii="Arial" w:hAnsi="Arial" w:cs="Arial"/>
        <w:iCs/>
        <w:color w:val="000000"/>
        <w:sz w:val="16"/>
        <w:szCs w:val="16"/>
        <w:shd w:val="clear" w:color="auto" w:fill="FFFFFF"/>
      </w:rPr>
    </w:pPr>
    <w:hyperlink r:id="rId1" w:history="1">
      <w:r w:rsidR="002455C6">
        <w:rPr>
          <w:rStyle w:val="Hipervnculo"/>
          <w:rFonts w:cs="Arial"/>
          <w:sz w:val="16"/>
          <w:szCs w:val="16"/>
        </w:rPr>
        <w:t>21congreso@medicinalegal.gov.co</w:t>
      </w:r>
    </w:hyperlink>
    <w:r w:rsidR="002455C6">
      <w:rPr>
        <w:rFonts w:ascii="Arial" w:hAnsi="Arial" w:cs="Arial"/>
        <w:iCs/>
        <w:color w:val="000000"/>
        <w:sz w:val="16"/>
        <w:szCs w:val="16"/>
        <w:shd w:val="clear" w:color="auto" w:fill="FFFFFF"/>
      </w:rPr>
      <w:t>“</w:t>
    </w:r>
  </w:p>
  <w:p w14:paraId="4D34E284" w14:textId="77777777" w:rsidR="002455C6" w:rsidRDefault="002455C6" w:rsidP="005E4C8D">
    <w:pPr>
      <w:pStyle w:val="Piedepgina"/>
      <w:jc w:val="center"/>
      <w:rPr>
        <w:rFonts w:ascii="Arial" w:hAnsi="Arial" w:cs="Arial"/>
        <w:color w:val="000000"/>
        <w:sz w:val="16"/>
        <w:szCs w:val="16"/>
      </w:rPr>
    </w:pPr>
    <w:r>
      <w:rPr>
        <w:rFonts w:ascii="Arial" w:hAnsi="Arial" w:cs="Arial"/>
        <w:iCs/>
        <w:color w:val="000000"/>
        <w:sz w:val="16"/>
        <w:szCs w:val="16"/>
        <w:shd w:val="clear" w:color="auto" w:fill="FFFFFF"/>
      </w:rPr>
      <w:t>“Aportamos a la justicia en favor de la vida”</w:t>
    </w:r>
  </w:p>
  <w:p w14:paraId="00E2D353" w14:textId="77777777" w:rsidR="002455C6" w:rsidRDefault="002455C6" w:rsidP="005E4C8D">
    <w:pPr>
      <w:pStyle w:val="Piedepgina"/>
      <w:jc w:val="center"/>
      <w:rPr>
        <w:rFonts w:ascii="Helvetica" w:hAnsi="Helvetica" w:cs="Arial"/>
        <w:color w:val="000000"/>
        <w:sz w:val="16"/>
        <w:szCs w:val="16"/>
        <w:lang w:val="pt-BR"/>
      </w:rPr>
    </w:pPr>
    <w:r>
      <w:rPr>
        <w:rFonts w:ascii="Helvetica" w:hAnsi="Helvetica" w:cs="Arial"/>
        <w:color w:val="000000"/>
        <w:sz w:val="16"/>
        <w:szCs w:val="16"/>
        <w:lang w:val="pt-BR"/>
      </w:rPr>
      <w:t>Carrera 13 No. 7 A 97 piso 1, contratacion</w:t>
    </w:r>
    <w:r>
      <w:rPr>
        <w:rFonts w:ascii="Helvetica" w:hAnsi="Helvetica" w:cs="Arial"/>
        <w:color w:val="000000"/>
        <w:sz w:val="16"/>
        <w:szCs w:val="16"/>
        <w:u w:val="single"/>
        <w:lang w:val="pt-BR"/>
      </w:rPr>
      <w:t>@medicinalegal.gov.co</w:t>
    </w:r>
  </w:p>
  <w:p w14:paraId="18D1C3D0" w14:textId="77777777" w:rsidR="002455C6" w:rsidRDefault="002455C6" w:rsidP="005E4C8D">
    <w:pPr>
      <w:pStyle w:val="Piedepgina"/>
      <w:jc w:val="center"/>
      <w:rPr>
        <w:rFonts w:ascii="Helvetica" w:hAnsi="Helvetica" w:cs="Arial"/>
        <w:color w:val="000000"/>
        <w:sz w:val="16"/>
        <w:szCs w:val="16"/>
        <w:lang w:val="es-CO"/>
      </w:rPr>
    </w:pPr>
    <w:r>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4251BFEE" w14:textId="77777777" w:rsidR="002455C6" w:rsidRDefault="00DC4EA5" w:rsidP="005E4C8D">
    <w:pPr>
      <w:pStyle w:val="Piedepgina"/>
      <w:jc w:val="center"/>
      <w:rPr>
        <w:lang w:val="es-ES"/>
      </w:rPr>
    </w:pPr>
    <w:hyperlink r:id="rId2" w:history="1">
      <w:r w:rsidR="002455C6">
        <w:rPr>
          <w:rStyle w:val="Hipervnculo"/>
          <w:rFonts w:ascii="Helvetica" w:hAnsi="Helvetica" w:cs="Arial"/>
          <w:iCs/>
          <w:sz w:val="16"/>
          <w:szCs w:val="16"/>
        </w:rPr>
        <w:t>www.medicinalegal.gov.co</w:t>
      </w:r>
    </w:hyperlink>
    <w:r w:rsidR="002455C6">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4EE02" w14:textId="77777777" w:rsidR="00DC4EA5" w:rsidRDefault="00DC4EA5">
      <w:r>
        <w:separator/>
      </w:r>
    </w:p>
  </w:footnote>
  <w:footnote w:type="continuationSeparator" w:id="0">
    <w:p w14:paraId="6278A43A" w14:textId="77777777" w:rsidR="00DC4EA5" w:rsidRDefault="00DC4EA5">
      <w:r>
        <w:continuationSeparator/>
      </w:r>
    </w:p>
  </w:footnote>
  <w:footnote w:id="1">
    <w:p w14:paraId="66D93405" w14:textId="77777777" w:rsidR="002455C6" w:rsidRPr="004E6FDA" w:rsidRDefault="002455C6"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2455C6" w:rsidRDefault="002455C6"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2455C6" w:rsidRPr="00C50418" w:rsidRDefault="002455C6"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2455C6" w:rsidRPr="004A583A" w:rsidRDefault="002455C6" w:rsidP="005816FA">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F655E" w14:textId="77777777" w:rsidR="002455C6" w:rsidRDefault="00DC4EA5">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2455C6" w:rsidRDefault="002455C6"/>
  <w:p w14:paraId="5C4D329A" w14:textId="77777777" w:rsidR="002455C6" w:rsidRDefault="002455C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D4474" w14:textId="77777777" w:rsidR="002455C6" w:rsidRDefault="002455C6"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2455C6" w:rsidRDefault="002455C6" w:rsidP="009E320E">
    <w:pPr>
      <w:pStyle w:val="Encabezado"/>
      <w:jc w:val="center"/>
      <w:rPr>
        <w:noProof/>
        <w:lang w:val="es-CO" w:eastAsia="es-CO"/>
      </w:rPr>
    </w:pPr>
  </w:p>
  <w:p w14:paraId="3B2645E2" w14:textId="77777777" w:rsidR="002455C6" w:rsidRDefault="002455C6" w:rsidP="009E320E">
    <w:pPr>
      <w:jc w:val="center"/>
      <w:rPr>
        <w:rFonts w:ascii="Arial" w:hAnsi="Arial" w:cs="Arial"/>
        <w:b/>
        <w:sz w:val="22"/>
        <w:szCs w:val="22"/>
      </w:rPr>
    </w:pPr>
    <w:bookmarkStart w:id="21" w:name="_Hlk47536465"/>
    <w:r w:rsidRPr="006E09CF">
      <w:rPr>
        <w:rFonts w:ascii="Arial" w:hAnsi="Arial" w:cs="Arial"/>
        <w:b/>
        <w:sz w:val="22"/>
        <w:szCs w:val="22"/>
      </w:rPr>
      <w:t>INSTITUTO NACIONAL DE MEDICINA LEGAL Y CIENCIAS FORENSES</w:t>
    </w:r>
  </w:p>
  <w:p w14:paraId="4653B576" w14:textId="77777777" w:rsidR="002455C6" w:rsidRPr="0029441E" w:rsidRDefault="002455C6"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14F86CA7" w:rsidR="002455C6" w:rsidRPr="00804334" w:rsidRDefault="002455C6" w:rsidP="009E320E">
    <w:pPr>
      <w:jc w:val="center"/>
      <w:rPr>
        <w:rFonts w:ascii="Arial" w:hAnsi="Arial" w:cs="Arial"/>
        <w:b/>
        <w:sz w:val="22"/>
        <w:szCs w:val="22"/>
        <w:u w:val="single"/>
      </w:rPr>
    </w:pPr>
    <w:r>
      <w:rPr>
        <w:rFonts w:ascii="Arial" w:hAnsi="Arial" w:cs="Arial"/>
        <w:b/>
        <w:sz w:val="22"/>
        <w:szCs w:val="22"/>
        <w:u w:val="single"/>
      </w:rPr>
      <w:t>No. SASI-00</w:t>
    </w:r>
    <w:r w:rsidR="00560407">
      <w:rPr>
        <w:rFonts w:ascii="Arial" w:hAnsi="Arial" w:cs="Arial"/>
        <w:b/>
        <w:sz w:val="22"/>
        <w:szCs w:val="22"/>
        <w:u w:val="single"/>
      </w:rPr>
      <w:t>11</w:t>
    </w:r>
    <w:r w:rsidRPr="00817A8E">
      <w:rPr>
        <w:rFonts w:ascii="Arial" w:hAnsi="Arial" w:cs="Arial"/>
        <w:b/>
        <w:sz w:val="22"/>
        <w:szCs w:val="22"/>
        <w:u w:val="single"/>
      </w:rPr>
      <w:t>-SG-202</w:t>
    </w:r>
    <w:r>
      <w:rPr>
        <w:rFonts w:ascii="Arial" w:hAnsi="Arial" w:cs="Arial"/>
        <w:b/>
        <w:sz w:val="22"/>
        <w:szCs w:val="22"/>
        <w:u w:val="single"/>
      </w:rPr>
      <w:t>4</w:t>
    </w:r>
  </w:p>
  <w:bookmarkEnd w:id="21"/>
  <w:p w14:paraId="0A42B387" w14:textId="77777777" w:rsidR="002455C6" w:rsidRDefault="002455C6">
    <w:pPr>
      <w:pStyle w:val="Encabezado"/>
      <w:jc w:val="right"/>
      <w:rPr>
        <w:sz w:val="14"/>
        <w:szCs w:val="14"/>
      </w:rPr>
    </w:pPr>
  </w:p>
  <w:p w14:paraId="3BEDFB97" w14:textId="33F277DD" w:rsidR="002455C6" w:rsidRPr="00215B3A" w:rsidRDefault="002455C6">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52</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73</w:t>
    </w:r>
    <w:r w:rsidRPr="00215B3A">
      <w:rPr>
        <w:rFonts w:ascii="Arial" w:hAnsi="Arial" w:cs="Arial"/>
        <w:b/>
        <w:bCs/>
        <w:sz w:val="14"/>
        <w:szCs w:val="14"/>
      </w:rPr>
      <w:fldChar w:fldCharType="end"/>
    </w:r>
  </w:p>
  <w:p w14:paraId="33D99684" w14:textId="77777777" w:rsidR="002455C6" w:rsidRDefault="002455C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17DE4" w14:textId="77777777" w:rsidR="002455C6" w:rsidRDefault="00DC4EA5">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0B23E0D"/>
    <w:multiLevelType w:val="multilevel"/>
    <w:tmpl w:val="532C2B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9"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56064AB"/>
    <w:multiLevelType w:val="multilevel"/>
    <w:tmpl w:val="6BA2C0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3"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5"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9"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0"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4"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2"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BB00AA9"/>
    <w:multiLevelType w:val="multilevel"/>
    <w:tmpl w:val="2AA431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6"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8"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9"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31"/>
  </w:num>
  <w:num w:numId="3">
    <w:abstractNumId w:val="11"/>
  </w:num>
  <w:num w:numId="4">
    <w:abstractNumId w:val="14"/>
  </w:num>
  <w:num w:numId="5">
    <w:abstractNumId w:val="18"/>
  </w:num>
  <w:num w:numId="6">
    <w:abstractNumId w:val="15"/>
  </w:num>
  <w:num w:numId="7">
    <w:abstractNumId w:val="49"/>
  </w:num>
  <w:num w:numId="8">
    <w:abstractNumId w:val="30"/>
  </w:num>
  <w:num w:numId="9">
    <w:abstractNumId w:val="45"/>
  </w:num>
  <w:num w:numId="10">
    <w:abstractNumId w:val="34"/>
  </w:num>
  <w:num w:numId="11">
    <w:abstractNumId w:val="38"/>
  </w:num>
  <w:num w:numId="12">
    <w:abstractNumId w:val="16"/>
  </w:num>
  <w:num w:numId="13">
    <w:abstractNumId w:val="26"/>
  </w:num>
  <w:num w:numId="14">
    <w:abstractNumId w:val="39"/>
  </w:num>
  <w:num w:numId="15">
    <w:abstractNumId w:val="21"/>
  </w:num>
  <w:num w:numId="16">
    <w:abstractNumId w:val="27"/>
  </w:num>
  <w:num w:numId="17">
    <w:abstractNumId w:val="19"/>
  </w:num>
  <w:num w:numId="18">
    <w:abstractNumId w:val="12"/>
  </w:num>
  <w:num w:numId="19">
    <w:abstractNumId w:val="42"/>
  </w:num>
  <w:num w:numId="20">
    <w:abstractNumId w:val="37"/>
  </w:num>
  <w:num w:numId="21">
    <w:abstractNumId w:val="8"/>
  </w:num>
  <w:num w:numId="22">
    <w:abstractNumId w:val="23"/>
  </w:num>
  <w:num w:numId="23">
    <w:abstractNumId w:val="46"/>
  </w:num>
  <w:num w:numId="24">
    <w:abstractNumId w:val="35"/>
  </w:num>
  <w:num w:numId="25">
    <w:abstractNumId w:val="25"/>
  </w:num>
  <w:num w:numId="26">
    <w:abstractNumId w:val="47"/>
  </w:num>
  <w:num w:numId="27">
    <w:abstractNumId w:val="41"/>
  </w:num>
  <w:num w:numId="28">
    <w:abstractNumId w:val="40"/>
  </w:num>
  <w:num w:numId="29">
    <w:abstractNumId w:val="17"/>
  </w:num>
  <w:num w:numId="30">
    <w:abstractNumId w:val="32"/>
  </w:num>
  <w:num w:numId="31">
    <w:abstractNumId w:val="24"/>
  </w:num>
  <w:num w:numId="32">
    <w:abstractNumId w:val="7"/>
  </w:num>
  <w:num w:numId="33">
    <w:abstractNumId w:val="22"/>
  </w:num>
  <w:num w:numId="34">
    <w:abstractNumId w:val="28"/>
  </w:num>
  <w:num w:numId="35">
    <w:abstractNumId w:val="33"/>
  </w:num>
  <w:num w:numId="36">
    <w:abstractNumId w:val="29"/>
  </w:num>
  <w:num w:numId="37">
    <w:abstractNumId w:val="48"/>
  </w:num>
  <w:num w:numId="38">
    <w:abstractNumId w:val="36"/>
  </w:num>
  <w:num w:numId="39">
    <w:abstractNumId w:val="10"/>
  </w:num>
  <w:num w:numId="40">
    <w:abstractNumId w:val="44"/>
  </w:num>
  <w:num w:numId="41">
    <w:abstractNumId w:val="43"/>
  </w:num>
  <w:num w:numId="42">
    <w:abstractNumId w:val="20"/>
  </w:num>
  <w:num w:numId="43">
    <w:abstractNumId w:val="1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activeWritingStyle w:appName="MSWord" w:lang="es-ES" w:vendorID="64" w:dllVersion="6" w:nlCheck="1" w:checkStyle="1"/>
  <w:activeWritingStyle w:appName="MSWord" w:lang="es-ES_tradnl" w:vendorID="64" w:dllVersion="6" w:nlCheck="1" w:checkStyle="0"/>
  <w:activeWritingStyle w:appName="MSWord" w:lang="es-CO" w:vendorID="64" w:dllVersion="6" w:nlCheck="1" w:checkStyle="1"/>
  <w:activeWritingStyle w:appName="MSWord" w:lang="es-MX" w:vendorID="64" w:dllVersion="6" w:nlCheck="1" w:checkStyle="0"/>
  <w:activeWritingStyle w:appName="MSWord" w:lang="fr-FR" w:vendorID="64" w:dllVersion="6" w:nlCheck="1" w:checkStyle="1"/>
  <w:activeWritingStyle w:appName="MSWord" w:lang="en-US" w:vendorID="64" w:dllVersion="6" w:nlCheck="1" w:checkStyle="0"/>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0"/>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1E"/>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0ED0"/>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307"/>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5C4"/>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A45"/>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C8D"/>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645"/>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6E88"/>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22"/>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4303"/>
    <w:rsid w:val="001D4379"/>
    <w:rsid w:val="001D4BCA"/>
    <w:rsid w:val="001D4E07"/>
    <w:rsid w:val="001D4E11"/>
    <w:rsid w:val="001D4FD0"/>
    <w:rsid w:val="001D53F7"/>
    <w:rsid w:val="001D5590"/>
    <w:rsid w:val="001D5621"/>
    <w:rsid w:val="001D5A4E"/>
    <w:rsid w:val="001D5F89"/>
    <w:rsid w:val="001D615D"/>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86E"/>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28"/>
    <w:rsid w:val="00201EB4"/>
    <w:rsid w:val="002024F2"/>
    <w:rsid w:val="00202549"/>
    <w:rsid w:val="002027B8"/>
    <w:rsid w:val="00202904"/>
    <w:rsid w:val="002032F2"/>
    <w:rsid w:val="002034EE"/>
    <w:rsid w:val="0020402A"/>
    <w:rsid w:val="00204399"/>
    <w:rsid w:val="00204D1D"/>
    <w:rsid w:val="00204FDB"/>
    <w:rsid w:val="002051C0"/>
    <w:rsid w:val="002055DE"/>
    <w:rsid w:val="002057D0"/>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28E"/>
    <w:rsid w:val="002434E6"/>
    <w:rsid w:val="00243E31"/>
    <w:rsid w:val="00243ECF"/>
    <w:rsid w:val="0024436A"/>
    <w:rsid w:val="0024449D"/>
    <w:rsid w:val="002448B7"/>
    <w:rsid w:val="00244E0D"/>
    <w:rsid w:val="00244E6D"/>
    <w:rsid w:val="00244F2F"/>
    <w:rsid w:val="00244FD6"/>
    <w:rsid w:val="00244FDB"/>
    <w:rsid w:val="0024501F"/>
    <w:rsid w:val="002455C6"/>
    <w:rsid w:val="0024574E"/>
    <w:rsid w:val="00245AC4"/>
    <w:rsid w:val="0024654A"/>
    <w:rsid w:val="0024668D"/>
    <w:rsid w:val="002466D8"/>
    <w:rsid w:val="0024697E"/>
    <w:rsid w:val="00246D1F"/>
    <w:rsid w:val="00247369"/>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95C"/>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33"/>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31"/>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7D5"/>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A7B"/>
    <w:rsid w:val="00394E53"/>
    <w:rsid w:val="00394ED2"/>
    <w:rsid w:val="00394F9F"/>
    <w:rsid w:val="0039508A"/>
    <w:rsid w:val="0039519E"/>
    <w:rsid w:val="003952B0"/>
    <w:rsid w:val="003956F7"/>
    <w:rsid w:val="003962D5"/>
    <w:rsid w:val="0039633F"/>
    <w:rsid w:val="00396614"/>
    <w:rsid w:val="00396832"/>
    <w:rsid w:val="00396A01"/>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0B4"/>
    <w:rsid w:val="003B1188"/>
    <w:rsid w:val="003B12F3"/>
    <w:rsid w:val="003B15B0"/>
    <w:rsid w:val="003B1A0E"/>
    <w:rsid w:val="003B1B2C"/>
    <w:rsid w:val="003B1C8F"/>
    <w:rsid w:val="003B1FC3"/>
    <w:rsid w:val="003B2CFF"/>
    <w:rsid w:val="003B2D31"/>
    <w:rsid w:val="003B309B"/>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4B6"/>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3C44"/>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04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12B"/>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687"/>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0E10"/>
    <w:rsid w:val="00520FBC"/>
    <w:rsid w:val="00521071"/>
    <w:rsid w:val="0052147C"/>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37A"/>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407"/>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8AD"/>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4C8D"/>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47F4"/>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3644"/>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91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E0051"/>
    <w:rsid w:val="006E00E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6A4"/>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FA5"/>
    <w:rsid w:val="007620AE"/>
    <w:rsid w:val="0076221D"/>
    <w:rsid w:val="007624B5"/>
    <w:rsid w:val="007625BE"/>
    <w:rsid w:val="00762A79"/>
    <w:rsid w:val="00762B0E"/>
    <w:rsid w:val="00762C0C"/>
    <w:rsid w:val="00762F37"/>
    <w:rsid w:val="0076324C"/>
    <w:rsid w:val="00763555"/>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954"/>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598"/>
    <w:rsid w:val="0079478A"/>
    <w:rsid w:val="007947DD"/>
    <w:rsid w:val="00794A35"/>
    <w:rsid w:val="00794BA0"/>
    <w:rsid w:val="00794D14"/>
    <w:rsid w:val="00794D30"/>
    <w:rsid w:val="00794F49"/>
    <w:rsid w:val="0079515E"/>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9E"/>
    <w:rsid w:val="007A46CA"/>
    <w:rsid w:val="007A4B58"/>
    <w:rsid w:val="007A4C94"/>
    <w:rsid w:val="007A4F58"/>
    <w:rsid w:val="007A5117"/>
    <w:rsid w:val="007A5185"/>
    <w:rsid w:val="007A53D9"/>
    <w:rsid w:val="007A5594"/>
    <w:rsid w:val="007A55EB"/>
    <w:rsid w:val="007A5815"/>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718"/>
    <w:rsid w:val="007B2E28"/>
    <w:rsid w:val="007B2EAD"/>
    <w:rsid w:val="007B302B"/>
    <w:rsid w:val="007B3156"/>
    <w:rsid w:val="007B316D"/>
    <w:rsid w:val="007B3405"/>
    <w:rsid w:val="007B35E1"/>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A0"/>
    <w:rsid w:val="007D57EF"/>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AC7"/>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3D6"/>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918"/>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70"/>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4F71"/>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E6"/>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42D"/>
    <w:rsid w:val="008B0456"/>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3B"/>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A4B"/>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B91"/>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E"/>
    <w:rsid w:val="00953823"/>
    <w:rsid w:val="00953C09"/>
    <w:rsid w:val="00954696"/>
    <w:rsid w:val="009546E3"/>
    <w:rsid w:val="00954CF9"/>
    <w:rsid w:val="00954DF8"/>
    <w:rsid w:val="00954EDF"/>
    <w:rsid w:val="00954F66"/>
    <w:rsid w:val="0095585E"/>
    <w:rsid w:val="00955D15"/>
    <w:rsid w:val="00956121"/>
    <w:rsid w:val="00956239"/>
    <w:rsid w:val="00956320"/>
    <w:rsid w:val="00956411"/>
    <w:rsid w:val="00956424"/>
    <w:rsid w:val="00956A2D"/>
    <w:rsid w:val="00956AA9"/>
    <w:rsid w:val="00957413"/>
    <w:rsid w:val="00957546"/>
    <w:rsid w:val="0095779A"/>
    <w:rsid w:val="0095785E"/>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3BE"/>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EC"/>
    <w:rsid w:val="009A3879"/>
    <w:rsid w:val="009A3B53"/>
    <w:rsid w:val="009A3B57"/>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C4"/>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4F2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618"/>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985"/>
    <w:rsid w:val="00A17990"/>
    <w:rsid w:val="00A17AFF"/>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7"/>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5609"/>
    <w:rsid w:val="00A45838"/>
    <w:rsid w:val="00A45B3E"/>
    <w:rsid w:val="00A45D82"/>
    <w:rsid w:val="00A45EB3"/>
    <w:rsid w:val="00A46607"/>
    <w:rsid w:val="00A4695D"/>
    <w:rsid w:val="00A46DFC"/>
    <w:rsid w:val="00A46EB6"/>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50A1"/>
    <w:rsid w:val="00AA514E"/>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889"/>
    <w:rsid w:val="00AB39F1"/>
    <w:rsid w:val="00AB3AC3"/>
    <w:rsid w:val="00AB3C79"/>
    <w:rsid w:val="00AB3E8E"/>
    <w:rsid w:val="00AB4F8E"/>
    <w:rsid w:val="00AB50B5"/>
    <w:rsid w:val="00AB519D"/>
    <w:rsid w:val="00AB5223"/>
    <w:rsid w:val="00AB53B9"/>
    <w:rsid w:val="00AB53BC"/>
    <w:rsid w:val="00AB593F"/>
    <w:rsid w:val="00AB5969"/>
    <w:rsid w:val="00AB6127"/>
    <w:rsid w:val="00AB62EA"/>
    <w:rsid w:val="00AB6633"/>
    <w:rsid w:val="00AB663D"/>
    <w:rsid w:val="00AB796F"/>
    <w:rsid w:val="00AB79CF"/>
    <w:rsid w:val="00AB7E67"/>
    <w:rsid w:val="00AC0104"/>
    <w:rsid w:val="00AC026E"/>
    <w:rsid w:val="00AC0323"/>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2AF"/>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62A"/>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43"/>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6EB2"/>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5CE"/>
    <w:rsid w:val="00C02910"/>
    <w:rsid w:val="00C02D25"/>
    <w:rsid w:val="00C0306B"/>
    <w:rsid w:val="00C03181"/>
    <w:rsid w:val="00C03332"/>
    <w:rsid w:val="00C03410"/>
    <w:rsid w:val="00C034E9"/>
    <w:rsid w:val="00C0353C"/>
    <w:rsid w:val="00C042D4"/>
    <w:rsid w:val="00C045CA"/>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2DB"/>
    <w:rsid w:val="00C233E2"/>
    <w:rsid w:val="00C234B6"/>
    <w:rsid w:val="00C236DC"/>
    <w:rsid w:val="00C2395D"/>
    <w:rsid w:val="00C24036"/>
    <w:rsid w:val="00C242AF"/>
    <w:rsid w:val="00C2468B"/>
    <w:rsid w:val="00C2477F"/>
    <w:rsid w:val="00C248D9"/>
    <w:rsid w:val="00C24B7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2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EBC"/>
    <w:rsid w:val="00C74EDA"/>
    <w:rsid w:val="00C754E8"/>
    <w:rsid w:val="00C758F3"/>
    <w:rsid w:val="00C759B8"/>
    <w:rsid w:val="00C75DA1"/>
    <w:rsid w:val="00C75F8D"/>
    <w:rsid w:val="00C76015"/>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76E"/>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A39"/>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1DC9"/>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1D"/>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35"/>
    <w:rsid w:val="00D52227"/>
    <w:rsid w:val="00D5232B"/>
    <w:rsid w:val="00D5244F"/>
    <w:rsid w:val="00D52458"/>
    <w:rsid w:val="00D5277D"/>
    <w:rsid w:val="00D5298D"/>
    <w:rsid w:val="00D537D6"/>
    <w:rsid w:val="00D53A37"/>
    <w:rsid w:val="00D53D5E"/>
    <w:rsid w:val="00D53F58"/>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ACD"/>
    <w:rsid w:val="00DC2C48"/>
    <w:rsid w:val="00DC3024"/>
    <w:rsid w:val="00DC3751"/>
    <w:rsid w:val="00DC3AA3"/>
    <w:rsid w:val="00DC3C4D"/>
    <w:rsid w:val="00DC3C94"/>
    <w:rsid w:val="00DC4386"/>
    <w:rsid w:val="00DC444F"/>
    <w:rsid w:val="00DC465E"/>
    <w:rsid w:val="00DC46EE"/>
    <w:rsid w:val="00DC4BB2"/>
    <w:rsid w:val="00DC4BFB"/>
    <w:rsid w:val="00DC4EA5"/>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35"/>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7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A9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A81"/>
    <w:rsid w:val="00E62CDB"/>
    <w:rsid w:val="00E62EAE"/>
    <w:rsid w:val="00E63091"/>
    <w:rsid w:val="00E63257"/>
    <w:rsid w:val="00E63270"/>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CF1"/>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317"/>
    <w:rsid w:val="00EB394B"/>
    <w:rsid w:val="00EB3EBD"/>
    <w:rsid w:val="00EB48FC"/>
    <w:rsid w:val="00EB4966"/>
    <w:rsid w:val="00EB4AAF"/>
    <w:rsid w:val="00EB4AF1"/>
    <w:rsid w:val="00EB5386"/>
    <w:rsid w:val="00EB598D"/>
    <w:rsid w:val="00EB5BD6"/>
    <w:rsid w:val="00EB6BCD"/>
    <w:rsid w:val="00EB6C40"/>
    <w:rsid w:val="00EB709F"/>
    <w:rsid w:val="00EB739E"/>
    <w:rsid w:val="00EB76C6"/>
    <w:rsid w:val="00EB7710"/>
    <w:rsid w:val="00EB787D"/>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10A"/>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66"/>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319"/>
    <w:rsid w:val="00FA283C"/>
    <w:rsid w:val="00FA2A3F"/>
    <w:rsid w:val="00FA2B53"/>
    <w:rsid w:val="00FA2CC5"/>
    <w:rsid w:val="00FA2CF8"/>
    <w:rsid w:val="00FA3665"/>
    <w:rsid w:val="00FA36B6"/>
    <w:rsid w:val="00FA36E9"/>
    <w:rsid w:val="00FA3B96"/>
    <w:rsid w:val="00FA40ED"/>
    <w:rsid w:val="00FA4363"/>
    <w:rsid w:val="00FA4724"/>
    <w:rsid w:val="00FA4748"/>
    <w:rsid w:val="00FA4C91"/>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D70"/>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9"/>
    <o:shapelayout v:ext="edit">
      <o:idmap v:ext="edit" data="1"/>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DF3B35"/>
    <w:rPr>
      <w:color w:val="605E5C"/>
      <w:shd w:val="clear" w:color="auto" w:fill="E1DFDD"/>
    </w:rPr>
  </w:style>
  <w:style w:type="character" w:styleId="Mencinsinresolver">
    <w:name w:val="Unresolved Mention"/>
    <w:basedOn w:val="Fuentedeprrafopredeter"/>
    <w:uiPriority w:val="99"/>
    <w:semiHidden/>
    <w:unhideWhenUsed/>
    <w:rsid w:val="005E4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7700920">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274090507">
      <w:bodyDiv w:val="1"/>
      <w:marLeft w:val="0"/>
      <w:marRight w:val="0"/>
      <w:marTop w:val="0"/>
      <w:marBottom w:val="0"/>
      <w:divBdr>
        <w:top w:val="none" w:sz="0" w:space="0" w:color="auto"/>
        <w:left w:val="none" w:sz="0" w:space="0" w:color="auto"/>
        <w:bottom w:val="none" w:sz="0" w:space="0" w:color="auto"/>
        <w:right w:val="none" w:sz="0" w:space="0" w:color="auto"/>
      </w:divBdr>
      <w:divsChild>
        <w:div w:id="1764060023">
          <w:marLeft w:val="0"/>
          <w:marRight w:val="0"/>
          <w:marTop w:val="0"/>
          <w:marBottom w:val="0"/>
          <w:divBdr>
            <w:top w:val="none" w:sz="0" w:space="0" w:color="auto"/>
            <w:left w:val="none" w:sz="0" w:space="0" w:color="auto"/>
            <w:bottom w:val="none" w:sz="0" w:space="0" w:color="auto"/>
            <w:right w:val="none" w:sz="0" w:space="0" w:color="auto"/>
          </w:divBdr>
        </w:div>
      </w:divsChild>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uz&#243;n1@presidencia.gov.co" TargetMode="External"/><Relationship Id="rId18" Type="http://schemas.openxmlformats.org/officeDocument/2006/relationships/hyperlink" Target="https://www.colombiacompra.gov.co/secop-ii"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colombiacompra.gov.co/secop-II" TargetMode="External"/><Relationship Id="rId7" Type="http://schemas.openxmlformats.org/officeDocument/2006/relationships/settings" Target="settings.xml"/><Relationship Id="rId12" Type="http://schemas.openxmlformats.org/officeDocument/2006/relationships/hyperlink" Target="http://www.medicinalegal.gov.co/contratacion/procesos-contractuales" TargetMode="External"/><Relationship Id="rId17" Type="http://schemas.openxmlformats.org/officeDocument/2006/relationships/hyperlink" Target="https://www.colombiacompra.gov.co/secop-ii"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sites/cce_public/files/cce_documentos/protocolo_de_indisponibilidad_secop_ii.pdf" TargetMode="External"/><Relationship Id="rId20" Type="http://schemas.openxmlformats.org/officeDocument/2006/relationships/hyperlink" Target="https://www.colombiacompra.gov.co/secop-I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istema-electronico-de-contratacion-p&#250;blica-SECOP" TargetMode="External"/><Relationship Id="rId24" Type="http://schemas.openxmlformats.org/officeDocument/2006/relationships/hyperlink" Target="http://www.colombiacompra.gov.co/sites/default/files/capacitacion/manual_proveedores_para_el_uso_de_secop_ii.pdf" TargetMode="External"/><Relationship Id="rId5" Type="http://schemas.openxmlformats.org/officeDocument/2006/relationships/numbering" Target="numbering.xml"/><Relationship Id="rId15" Type="http://schemas.openxmlformats.org/officeDocument/2006/relationships/hyperlink" Target="mailto:contratacion@medicinalegal.gov.co" TargetMode="External"/><Relationship Id="rId23" Type="http://schemas.openxmlformats.org/officeDocument/2006/relationships/hyperlink" Target="https://community.secop.gov.co/STS/CCE/Login.aspx"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olombiacompra.gov.co/secop-I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medicinalegal.gov.co" TargetMode="External"/><Relationship Id="rId22" Type="http://schemas.openxmlformats.org/officeDocument/2006/relationships/hyperlink" Target="https://www.colombiacompra.gov.co/secop-II"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21congreso@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9902eb0-8fba-4f2a-b5c6-f5640553f6b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C222AEC803B1F4789B4243D71E0D7FC" ma:contentTypeVersion="16" ma:contentTypeDescription="Crear nuevo documento." ma:contentTypeScope="" ma:versionID="c93b1e6f1b167dd440e3560f3e232677">
  <xsd:schema xmlns:xsd="http://www.w3.org/2001/XMLSchema" xmlns:xs="http://www.w3.org/2001/XMLSchema" xmlns:p="http://schemas.microsoft.com/office/2006/metadata/properties" xmlns:ns3="99902eb0-8fba-4f2a-b5c6-f5640553f6b8" xmlns:ns4="d75f89c3-b337-4a7e-b779-0c4f12657fbf" targetNamespace="http://schemas.microsoft.com/office/2006/metadata/properties" ma:root="true" ma:fieldsID="28accc8de7a629027bf6720244c867e3" ns3:_="" ns4:_="">
    <xsd:import namespace="99902eb0-8fba-4f2a-b5c6-f5640553f6b8"/>
    <xsd:import namespace="d75f89c3-b337-4a7e-b779-0c4f12657fb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GenerationTime" minOccurs="0"/>
                <xsd:element ref="ns3:MediaServiceEventHashCode" minOccurs="0"/>
                <xsd:element ref="ns3:MediaServiceSystemTag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02eb0-8fba-4f2a-b5c6-f5640553f6b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5f89c3-b337-4a7e-b779-0c4f12657fbf"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0DF89-F832-46ED-A026-9E97EAE9B09E}">
  <ds:schemaRefs>
    <ds:schemaRef ds:uri="http://schemas.microsoft.com/office/2006/metadata/properties"/>
    <ds:schemaRef ds:uri="http://schemas.microsoft.com/office/infopath/2007/PartnerControls"/>
    <ds:schemaRef ds:uri="99902eb0-8fba-4f2a-b5c6-f5640553f6b8"/>
  </ds:schemaRefs>
</ds:datastoreItem>
</file>

<file path=customXml/itemProps2.xml><?xml version="1.0" encoding="utf-8"?>
<ds:datastoreItem xmlns:ds="http://schemas.openxmlformats.org/officeDocument/2006/customXml" ds:itemID="{8FA90508-154C-4CB2-804B-04A88B1D4D76}">
  <ds:schemaRefs>
    <ds:schemaRef ds:uri="http://schemas.microsoft.com/sharepoint/v3/contenttype/forms"/>
  </ds:schemaRefs>
</ds:datastoreItem>
</file>

<file path=customXml/itemProps3.xml><?xml version="1.0" encoding="utf-8"?>
<ds:datastoreItem xmlns:ds="http://schemas.openxmlformats.org/officeDocument/2006/customXml" ds:itemID="{E9D0B7CC-BEF5-4E99-A7B7-7A7BC9A0E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02eb0-8fba-4f2a-b5c6-f5640553f6b8"/>
    <ds:schemaRef ds:uri="d75f89c3-b337-4a7e-b779-0c4f12657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A1F0BC-6503-46C3-BD6E-A8CBE4185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33094</Words>
  <Characters>182018</Characters>
  <Application>Microsoft Office Word</Application>
  <DocSecurity>0</DocSecurity>
  <Lines>1516</Lines>
  <Paragraphs>429</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214683</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Marlly Faisuly Zuluaga Correa</cp:lastModifiedBy>
  <cp:revision>2</cp:revision>
  <cp:lastPrinted>2022-10-18T17:11:00Z</cp:lastPrinted>
  <dcterms:created xsi:type="dcterms:W3CDTF">2024-06-04T21:55:00Z</dcterms:created>
  <dcterms:modified xsi:type="dcterms:W3CDTF">2024-06-04T21:55:00Z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0x010100DC222AEC803B1F4789B4243D71E0D7FC</vt:lpwstr>
  </property>
</Properties>
</file>