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C598A1" w14:textId="03E73ADE" w:rsidR="008702DE" w:rsidRPr="00602E0E" w:rsidRDefault="00053E16" w:rsidP="00121A25">
      <w:pPr>
        <w:jc w:val="center"/>
        <w:rPr>
          <w:rFonts w:ascii="Arial" w:hAnsi="Arial" w:cs="Arial"/>
          <w:b/>
          <w:sz w:val="20"/>
          <w:szCs w:val="20"/>
          <w:lang w:val="es-MX"/>
        </w:rPr>
      </w:pPr>
      <w:r w:rsidRPr="00602E0E">
        <w:rPr>
          <w:rFonts w:ascii="Arial" w:eastAsia="Calibri" w:hAnsi="Arial" w:cs="Arial"/>
          <w:b/>
          <w:sz w:val="20"/>
          <w:szCs w:val="20"/>
        </w:rPr>
        <w:t xml:space="preserve">ANEXO </w:t>
      </w:r>
      <w:bookmarkStart w:id="0" w:name="_Hlk106010520"/>
      <w:r w:rsidR="008702DE" w:rsidRPr="00602E0E">
        <w:rPr>
          <w:rFonts w:ascii="Arial" w:hAnsi="Arial" w:cs="Arial"/>
          <w:b/>
          <w:sz w:val="20"/>
          <w:szCs w:val="20"/>
          <w:lang w:val="es-MX"/>
        </w:rPr>
        <w:t>ESPECIFICACIONES TÉCNICAS</w:t>
      </w:r>
      <w:r w:rsidR="001131E1" w:rsidRPr="00602E0E">
        <w:rPr>
          <w:rFonts w:ascii="Arial" w:hAnsi="Arial" w:cs="Arial"/>
          <w:b/>
          <w:sz w:val="20"/>
          <w:szCs w:val="20"/>
          <w:lang w:val="es-MX"/>
        </w:rPr>
        <w:t xml:space="preserve"> MÍNIMAS </w:t>
      </w:r>
    </w:p>
    <w:bookmarkEnd w:id="0"/>
    <w:p w14:paraId="3FDD9479" w14:textId="77777777" w:rsidR="00616C84" w:rsidRPr="00602E0E" w:rsidRDefault="00616C84" w:rsidP="00616C84">
      <w:pPr>
        <w:tabs>
          <w:tab w:val="left" w:pos="3315"/>
        </w:tabs>
        <w:rPr>
          <w:rFonts w:ascii="Arial" w:hAnsi="Arial" w:cs="Arial"/>
        </w:rPr>
      </w:pPr>
    </w:p>
    <w:tbl>
      <w:tblPr>
        <w:tblW w:w="58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bottom w:w="15" w:type="dxa"/>
          <w:right w:w="70" w:type="dxa"/>
        </w:tblCellMar>
        <w:tblLook w:val="04A0" w:firstRow="1" w:lastRow="0" w:firstColumn="1" w:lastColumn="0" w:noHBand="0" w:noVBand="1"/>
      </w:tblPr>
      <w:tblGrid>
        <w:gridCol w:w="729"/>
        <w:gridCol w:w="1138"/>
        <w:gridCol w:w="694"/>
        <w:gridCol w:w="1970"/>
        <w:gridCol w:w="786"/>
        <w:gridCol w:w="690"/>
        <w:gridCol w:w="692"/>
        <w:gridCol w:w="692"/>
        <w:gridCol w:w="1109"/>
        <w:gridCol w:w="991"/>
        <w:gridCol w:w="709"/>
        <w:gridCol w:w="782"/>
      </w:tblGrid>
      <w:tr w:rsidR="00542F85" w:rsidRPr="00542F85" w14:paraId="672955C9" w14:textId="77777777" w:rsidTr="00542F85">
        <w:trPr>
          <w:trHeight w:val="1130"/>
          <w:jc w:val="center"/>
        </w:trPr>
        <w:tc>
          <w:tcPr>
            <w:tcW w:w="332" w:type="pct"/>
            <w:shd w:val="clear" w:color="auto" w:fill="A6A6A6" w:themeFill="background1" w:themeFillShade="A6"/>
            <w:vAlign w:val="center"/>
            <w:hideMark/>
          </w:tcPr>
          <w:p w14:paraId="3F0E8127" w14:textId="77777777" w:rsidR="00542F85" w:rsidRPr="00542F85" w:rsidRDefault="00542F85" w:rsidP="00542F85">
            <w:pPr>
              <w:ind w:left="-25" w:firstLine="25"/>
              <w:jc w:val="center"/>
              <w:rPr>
                <w:rFonts w:ascii="Arial" w:hAnsi="Arial" w:cs="Arial"/>
                <w:b/>
                <w:bCs/>
                <w:color w:val="000000"/>
                <w:sz w:val="12"/>
                <w:szCs w:val="12"/>
                <w:lang w:eastAsia="es-CO"/>
              </w:rPr>
            </w:pPr>
            <w:r w:rsidRPr="00542F85">
              <w:rPr>
                <w:rFonts w:ascii="Arial" w:hAnsi="Arial" w:cs="Arial"/>
                <w:b/>
                <w:bCs/>
                <w:color w:val="000000"/>
                <w:sz w:val="12"/>
                <w:szCs w:val="12"/>
                <w:lang w:eastAsia="es-CO"/>
              </w:rPr>
              <w:t>ITEM</w:t>
            </w:r>
          </w:p>
        </w:tc>
        <w:tc>
          <w:tcPr>
            <w:tcW w:w="518" w:type="pct"/>
            <w:shd w:val="clear" w:color="auto" w:fill="A6A6A6" w:themeFill="background1" w:themeFillShade="A6"/>
            <w:vAlign w:val="center"/>
            <w:hideMark/>
          </w:tcPr>
          <w:p w14:paraId="2A7D9288" w14:textId="77777777" w:rsidR="00542F85" w:rsidRPr="00542F85" w:rsidRDefault="00542F85" w:rsidP="00542F85">
            <w:pPr>
              <w:jc w:val="center"/>
              <w:rPr>
                <w:rFonts w:ascii="Arial" w:hAnsi="Arial" w:cs="Arial"/>
                <w:b/>
                <w:bCs/>
                <w:color w:val="000000"/>
                <w:sz w:val="12"/>
                <w:szCs w:val="12"/>
                <w:lang w:eastAsia="es-CO"/>
              </w:rPr>
            </w:pPr>
            <w:r w:rsidRPr="00542F85">
              <w:rPr>
                <w:rFonts w:ascii="Arial" w:hAnsi="Arial" w:cs="Arial"/>
                <w:b/>
                <w:bCs/>
                <w:color w:val="000000"/>
                <w:sz w:val="12"/>
                <w:szCs w:val="12"/>
                <w:lang w:eastAsia="es-CO"/>
              </w:rPr>
              <w:t>DESCRIPCIÓN</w:t>
            </w:r>
          </w:p>
        </w:tc>
        <w:tc>
          <w:tcPr>
            <w:tcW w:w="316" w:type="pct"/>
            <w:shd w:val="clear" w:color="auto" w:fill="A6A6A6" w:themeFill="background1" w:themeFillShade="A6"/>
            <w:vAlign w:val="center"/>
            <w:hideMark/>
          </w:tcPr>
          <w:p w14:paraId="2E6B2B52" w14:textId="77777777" w:rsidR="00542F85" w:rsidRPr="00542F85" w:rsidRDefault="00542F85" w:rsidP="00542F85">
            <w:pPr>
              <w:jc w:val="center"/>
              <w:rPr>
                <w:rFonts w:ascii="Arial" w:hAnsi="Arial" w:cs="Arial"/>
                <w:b/>
                <w:bCs/>
                <w:color w:val="000000"/>
                <w:sz w:val="12"/>
                <w:szCs w:val="12"/>
                <w:lang w:eastAsia="es-CO"/>
              </w:rPr>
            </w:pPr>
            <w:r w:rsidRPr="00542F85">
              <w:rPr>
                <w:rFonts w:ascii="Arial" w:hAnsi="Arial" w:cs="Arial"/>
                <w:b/>
                <w:bCs/>
                <w:color w:val="000000"/>
                <w:sz w:val="12"/>
                <w:szCs w:val="12"/>
                <w:lang w:eastAsia="es-CO"/>
              </w:rPr>
              <w:t>UNIDAD DE MEDIDA</w:t>
            </w:r>
          </w:p>
        </w:tc>
        <w:tc>
          <w:tcPr>
            <w:tcW w:w="897" w:type="pct"/>
            <w:shd w:val="clear" w:color="auto" w:fill="A6A6A6" w:themeFill="background1" w:themeFillShade="A6"/>
            <w:vAlign w:val="center"/>
            <w:hideMark/>
          </w:tcPr>
          <w:p w14:paraId="6069C04E" w14:textId="77777777" w:rsidR="00542F85" w:rsidRPr="00542F85" w:rsidRDefault="00542F85" w:rsidP="00542F85">
            <w:pPr>
              <w:jc w:val="center"/>
              <w:rPr>
                <w:rFonts w:ascii="Arial" w:hAnsi="Arial" w:cs="Arial"/>
                <w:b/>
                <w:bCs/>
                <w:sz w:val="12"/>
                <w:szCs w:val="12"/>
                <w:lang w:eastAsia="es-CO"/>
              </w:rPr>
            </w:pPr>
            <w:r w:rsidRPr="00542F85">
              <w:rPr>
                <w:rFonts w:ascii="Arial" w:hAnsi="Arial" w:cs="Arial"/>
                <w:b/>
                <w:bCs/>
                <w:sz w:val="12"/>
                <w:szCs w:val="12"/>
                <w:lang w:eastAsia="es-CO"/>
              </w:rPr>
              <w:t>ESPECIFICACIONES TECNICAS</w:t>
            </w:r>
          </w:p>
        </w:tc>
        <w:tc>
          <w:tcPr>
            <w:tcW w:w="358" w:type="pct"/>
            <w:shd w:val="clear" w:color="auto" w:fill="A6A6A6" w:themeFill="background1" w:themeFillShade="A6"/>
            <w:vAlign w:val="center"/>
          </w:tcPr>
          <w:p w14:paraId="5403502B" w14:textId="77777777" w:rsidR="00542F85" w:rsidRPr="00542F85" w:rsidRDefault="00542F85" w:rsidP="00542F85">
            <w:pPr>
              <w:jc w:val="center"/>
              <w:rPr>
                <w:rFonts w:ascii="Arial" w:hAnsi="Arial" w:cs="Arial"/>
                <w:b/>
                <w:bCs/>
                <w:sz w:val="12"/>
                <w:szCs w:val="12"/>
                <w:lang w:eastAsia="es-CO"/>
              </w:rPr>
            </w:pPr>
            <w:r w:rsidRPr="00542F85">
              <w:rPr>
                <w:rFonts w:ascii="Arial" w:hAnsi="Arial" w:cs="Arial"/>
                <w:b/>
                <w:bCs/>
                <w:sz w:val="12"/>
                <w:szCs w:val="12"/>
                <w:lang w:eastAsia="es-CO"/>
              </w:rPr>
              <w:t>CANTIDAD</w:t>
            </w:r>
          </w:p>
        </w:tc>
        <w:tc>
          <w:tcPr>
            <w:tcW w:w="314" w:type="pct"/>
            <w:shd w:val="clear" w:color="auto" w:fill="A6A6A6" w:themeFill="background1" w:themeFillShade="A6"/>
          </w:tcPr>
          <w:p w14:paraId="1E2767AD" w14:textId="77777777" w:rsidR="00542F85" w:rsidRPr="00542F85" w:rsidRDefault="00542F85" w:rsidP="00542F85">
            <w:pPr>
              <w:jc w:val="center"/>
              <w:rPr>
                <w:rFonts w:ascii="Arial" w:hAnsi="Arial" w:cs="Arial"/>
                <w:b/>
                <w:bCs/>
                <w:sz w:val="12"/>
                <w:szCs w:val="12"/>
                <w:lang w:eastAsia="es-CO"/>
              </w:rPr>
            </w:pPr>
          </w:p>
          <w:p w14:paraId="68C11A75" w14:textId="4CC806D1" w:rsidR="00542F85" w:rsidRPr="00542F85" w:rsidRDefault="00542F85" w:rsidP="00542F85">
            <w:pPr>
              <w:jc w:val="center"/>
              <w:rPr>
                <w:rFonts w:ascii="Arial" w:hAnsi="Arial" w:cs="Arial"/>
                <w:b/>
                <w:bCs/>
                <w:sz w:val="12"/>
                <w:szCs w:val="12"/>
                <w:lang w:eastAsia="es-CO"/>
              </w:rPr>
            </w:pPr>
            <w:r w:rsidRPr="00542F85">
              <w:rPr>
                <w:rFonts w:ascii="Arial" w:hAnsi="Arial" w:cs="Arial"/>
                <w:b/>
                <w:bCs/>
                <w:sz w:val="12"/>
                <w:szCs w:val="12"/>
                <w:lang w:eastAsia="es-CO"/>
              </w:rPr>
              <w:t>VALORUNITARIO CON IVA</w:t>
            </w:r>
          </w:p>
        </w:tc>
        <w:tc>
          <w:tcPr>
            <w:tcW w:w="315" w:type="pct"/>
            <w:shd w:val="clear" w:color="auto" w:fill="A6A6A6" w:themeFill="background1" w:themeFillShade="A6"/>
          </w:tcPr>
          <w:p w14:paraId="5320E6B3" w14:textId="77777777" w:rsidR="00542F85" w:rsidRPr="00542F85" w:rsidRDefault="00542F85" w:rsidP="00542F85">
            <w:pPr>
              <w:jc w:val="center"/>
              <w:rPr>
                <w:rFonts w:ascii="Arial" w:hAnsi="Arial" w:cs="Arial"/>
                <w:b/>
                <w:bCs/>
                <w:sz w:val="12"/>
                <w:szCs w:val="12"/>
                <w:lang w:eastAsia="es-CO"/>
              </w:rPr>
            </w:pPr>
          </w:p>
          <w:p w14:paraId="303F45F5" w14:textId="77777777" w:rsidR="00542F85" w:rsidRPr="00542F85" w:rsidRDefault="00542F85" w:rsidP="00542F85">
            <w:pPr>
              <w:jc w:val="center"/>
              <w:rPr>
                <w:rFonts w:ascii="Arial" w:hAnsi="Arial" w:cs="Arial"/>
                <w:b/>
                <w:bCs/>
                <w:sz w:val="12"/>
                <w:szCs w:val="12"/>
                <w:lang w:eastAsia="es-CO"/>
              </w:rPr>
            </w:pPr>
            <w:r w:rsidRPr="00542F85">
              <w:rPr>
                <w:rFonts w:ascii="Arial" w:hAnsi="Arial" w:cs="Arial"/>
                <w:b/>
                <w:bCs/>
                <w:sz w:val="12"/>
                <w:szCs w:val="12"/>
                <w:lang w:eastAsia="es-CO"/>
              </w:rPr>
              <w:t xml:space="preserve">VALOR UNITARIO EXCEPTUADO DE IVA </w:t>
            </w:r>
          </w:p>
        </w:tc>
        <w:tc>
          <w:tcPr>
            <w:tcW w:w="315" w:type="pct"/>
            <w:shd w:val="clear" w:color="auto" w:fill="A6A6A6" w:themeFill="background1" w:themeFillShade="A6"/>
            <w:vAlign w:val="center"/>
          </w:tcPr>
          <w:p w14:paraId="066B952F" w14:textId="77777777" w:rsidR="00542F85" w:rsidRPr="00542F85" w:rsidRDefault="00542F85" w:rsidP="00542F85">
            <w:pPr>
              <w:jc w:val="center"/>
              <w:rPr>
                <w:rFonts w:ascii="Arial" w:hAnsi="Arial" w:cs="Arial"/>
                <w:b/>
                <w:bCs/>
                <w:sz w:val="12"/>
                <w:szCs w:val="12"/>
                <w:lang w:eastAsia="es-CO"/>
              </w:rPr>
            </w:pPr>
            <w:r w:rsidRPr="00542F85">
              <w:rPr>
                <w:rFonts w:ascii="Arial" w:hAnsi="Arial" w:cs="Arial"/>
                <w:b/>
                <w:bCs/>
                <w:sz w:val="12"/>
                <w:szCs w:val="12"/>
                <w:lang w:eastAsia="es-CO"/>
              </w:rPr>
              <w:t>MARCA</w:t>
            </w:r>
          </w:p>
        </w:tc>
        <w:tc>
          <w:tcPr>
            <w:tcW w:w="505" w:type="pct"/>
            <w:shd w:val="clear" w:color="auto" w:fill="A6A6A6" w:themeFill="background1" w:themeFillShade="A6"/>
            <w:vAlign w:val="center"/>
          </w:tcPr>
          <w:p w14:paraId="6846E2FF" w14:textId="77777777" w:rsidR="00542F85" w:rsidRPr="00542F85" w:rsidRDefault="00542F85" w:rsidP="00542F85">
            <w:pPr>
              <w:jc w:val="center"/>
              <w:rPr>
                <w:rFonts w:ascii="Arial" w:hAnsi="Arial" w:cs="Arial"/>
                <w:b/>
                <w:sz w:val="12"/>
                <w:szCs w:val="12"/>
              </w:rPr>
            </w:pPr>
            <w:r w:rsidRPr="00542F85">
              <w:rPr>
                <w:rFonts w:ascii="Arial" w:hAnsi="Arial" w:cs="Arial"/>
                <w:b/>
                <w:noProof/>
                <w:sz w:val="12"/>
                <w:szCs w:val="12"/>
              </w:rPr>
              <w:t>PRESENTACIÓN OFERTADA</w:t>
            </w:r>
          </w:p>
        </w:tc>
        <w:tc>
          <w:tcPr>
            <w:tcW w:w="451" w:type="pct"/>
            <w:shd w:val="clear" w:color="auto" w:fill="A6A6A6" w:themeFill="background1" w:themeFillShade="A6"/>
            <w:vAlign w:val="center"/>
          </w:tcPr>
          <w:p w14:paraId="027F2FF3" w14:textId="77777777" w:rsidR="00542F85" w:rsidRPr="00542F85" w:rsidRDefault="00542F85" w:rsidP="00542F85">
            <w:pPr>
              <w:jc w:val="center"/>
              <w:rPr>
                <w:rFonts w:ascii="Arial" w:hAnsi="Arial" w:cs="Arial"/>
                <w:b/>
                <w:sz w:val="12"/>
                <w:szCs w:val="12"/>
              </w:rPr>
            </w:pPr>
            <w:r w:rsidRPr="00542F85">
              <w:rPr>
                <w:rFonts w:ascii="Arial" w:hAnsi="Arial" w:cs="Arial"/>
                <w:b/>
                <w:noProof/>
                <w:sz w:val="12"/>
                <w:szCs w:val="12"/>
              </w:rPr>
              <w:t>NOMBRE REGISTRADO ANTE INVIMA</w:t>
            </w:r>
          </w:p>
        </w:tc>
        <w:tc>
          <w:tcPr>
            <w:tcW w:w="323" w:type="pct"/>
            <w:shd w:val="clear" w:color="auto" w:fill="A6A6A6" w:themeFill="background1" w:themeFillShade="A6"/>
            <w:vAlign w:val="center"/>
          </w:tcPr>
          <w:p w14:paraId="645F328D" w14:textId="77777777" w:rsidR="00542F85" w:rsidRPr="00542F85" w:rsidRDefault="00542F85" w:rsidP="00542F85">
            <w:pPr>
              <w:jc w:val="center"/>
              <w:rPr>
                <w:rFonts w:ascii="Arial" w:hAnsi="Arial" w:cs="Arial"/>
                <w:b/>
                <w:sz w:val="12"/>
                <w:szCs w:val="12"/>
              </w:rPr>
            </w:pPr>
            <w:r w:rsidRPr="00542F85">
              <w:rPr>
                <w:rFonts w:ascii="Arial" w:hAnsi="Arial" w:cs="Arial"/>
                <w:b/>
                <w:bCs/>
                <w:color w:val="000000"/>
                <w:sz w:val="12"/>
                <w:szCs w:val="12"/>
                <w:lang w:eastAsia="es-CO"/>
              </w:rPr>
              <w:t>OFRECE</w:t>
            </w:r>
          </w:p>
        </w:tc>
        <w:tc>
          <w:tcPr>
            <w:tcW w:w="356" w:type="pct"/>
            <w:shd w:val="clear" w:color="auto" w:fill="A6A6A6" w:themeFill="background1" w:themeFillShade="A6"/>
            <w:vAlign w:val="center"/>
          </w:tcPr>
          <w:p w14:paraId="33232AAF" w14:textId="77777777" w:rsidR="00542F85" w:rsidRPr="00542F85" w:rsidRDefault="00542F85" w:rsidP="00542F85">
            <w:pPr>
              <w:jc w:val="center"/>
              <w:rPr>
                <w:rFonts w:ascii="Arial" w:hAnsi="Arial" w:cs="Arial"/>
                <w:b/>
                <w:sz w:val="12"/>
                <w:szCs w:val="12"/>
              </w:rPr>
            </w:pPr>
            <w:r w:rsidRPr="00542F85">
              <w:rPr>
                <w:rFonts w:ascii="Arial" w:hAnsi="Arial" w:cs="Arial"/>
                <w:b/>
                <w:bCs/>
                <w:color w:val="000000"/>
                <w:sz w:val="12"/>
                <w:szCs w:val="12"/>
                <w:lang w:eastAsia="es-CO"/>
              </w:rPr>
              <w:t>NO OFRECE</w:t>
            </w:r>
          </w:p>
        </w:tc>
      </w:tr>
      <w:tr w:rsidR="00542F85" w:rsidRPr="00542F85" w14:paraId="140C8106" w14:textId="77777777" w:rsidTr="00542F85">
        <w:trPr>
          <w:trHeight w:val="495"/>
          <w:jc w:val="center"/>
        </w:trPr>
        <w:tc>
          <w:tcPr>
            <w:tcW w:w="332" w:type="pct"/>
            <w:shd w:val="clear" w:color="auto" w:fill="auto"/>
            <w:vAlign w:val="center"/>
          </w:tcPr>
          <w:p w14:paraId="37CCF489" w14:textId="77777777" w:rsidR="00542F85" w:rsidRPr="00542F85" w:rsidRDefault="00542F85" w:rsidP="00542F85">
            <w:pPr>
              <w:ind w:left="-25" w:firstLine="25"/>
              <w:jc w:val="center"/>
              <w:rPr>
                <w:rFonts w:ascii="Arial" w:hAnsi="Arial" w:cs="Arial"/>
                <w:color w:val="000000"/>
                <w:sz w:val="14"/>
                <w:szCs w:val="14"/>
                <w:lang w:eastAsia="es-CO"/>
              </w:rPr>
            </w:pPr>
            <w:r w:rsidRPr="00542F85">
              <w:rPr>
                <w:rFonts w:ascii="Arial" w:hAnsi="Arial" w:cs="Arial"/>
                <w:color w:val="000000"/>
                <w:sz w:val="14"/>
                <w:szCs w:val="14"/>
              </w:rPr>
              <w:t>1</w:t>
            </w:r>
          </w:p>
        </w:tc>
        <w:tc>
          <w:tcPr>
            <w:tcW w:w="518" w:type="pct"/>
            <w:shd w:val="clear" w:color="auto" w:fill="auto"/>
            <w:vAlign w:val="center"/>
          </w:tcPr>
          <w:p w14:paraId="4CCDF08E" w14:textId="77777777" w:rsidR="00542F85" w:rsidRPr="00542F85" w:rsidRDefault="00542F85" w:rsidP="00542F85">
            <w:pPr>
              <w:jc w:val="center"/>
              <w:rPr>
                <w:rFonts w:ascii="Arial" w:hAnsi="Arial" w:cs="Arial"/>
                <w:color w:val="FF0000"/>
                <w:sz w:val="14"/>
                <w:szCs w:val="14"/>
              </w:rPr>
            </w:pPr>
            <w:r w:rsidRPr="00542F85">
              <w:rPr>
                <w:rFonts w:ascii="Arial" w:hAnsi="Arial" w:cs="Arial"/>
                <w:sz w:val="14"/>
                <w:szCs w:val="14"/>
              </w:rPr>
              <w:t xml:space="preserve">Adquisición de </w:t>
            </w:r>
            <w:r w:rsidRPr="00542F85">
              <w:rPr>
                <w:rFonts w:ascii="Arial" w:hAnsi="Arial" w:cs="Arial"/>
                <w:color w:val="000000" w:themeColor="text1"/>
                <w:sz w:val="14"/>
                <w:szCs w:val="14"/>
              </w:rPr>
              <w:t xml:space="preserve">pruebas rápidas para diagnóstico de VIH prueba </w:t>
            </w:r>
            <w:proofErr w:type="spellStart"/>
            <w:r w:rsidRPr="00542F85">
              <w:rPr>
                <w:rFonts w:ascii="Arial" w:hAnsi="Arial" w:cs="Arial"/>
                <w:color w:val="000000" w:themeColor="text1"/>
                <w:sz w:val="14"/>
                <w:szCs w:val="14"/>
              </w:rPr>
              <w:t>inmunocromatografica</w:t>
            </w:r>
            <w:proofErr w:type="spellEnd"/>
            <w:r w:rsidRPr="00542F85">
              <w:rPr>
                <w:rFonts w:ascii="Arial" w:hAnsi="Arial" w:cs="Arial"/>
                <w:color w:val="000000" w:themeColor="text1"/>
                <w:sz w:val="14"/>
                <w:szCs w:val="14"/>
              </w:rPr>
              <w:t xml:space="preserve"> rápida cuarta generación para detección de HIV I –II AG P24 por procesamiento manual</w:t>
            </w:r>
          </w:p>
          <w:p w14:paraId="139247B0" w14:textId="77777777" w:rsidR="00542F85" w:rsidRPr="00542F85" w:rsidRDefault="00542F85" w:rsidP="00542F85">
            <w:pPr>
              <w:rPr>
                <w:rFonts w:ascii="Arial" w:hAnsi="Arial" w:cs="Arial"/>
                <w:color w:val="000000"/>
                <w:sz w:val="14"/>
                <w:szCs w:val="14"/>
                <w:lang w:eastAsia="es-CO"/>
              </w:rPr>
            </w:pPr>
          </w:p>
        </w:tc>
        <w:tc>
          <w:tcPr>
            <w:tcW w:w="316" w:type="pct"/>
            <w:shd w:val="clear" w:color="auto" w:fill="auto"/>
            <w:vAlign w:val="center"/>
          </w:tcPr>
          <w:p w14:paraId="6DD4E514" w14:textId="77777777" w:rsidR="00542F85" w:rsidRPr="00542F85" w:rsidRDefault="00542F85" w:rsidP="00542F85">
            <w:pPr>
              <w:ind w:left="-293" w:firstLine="141"/>
              <w:jc w:val="center"/>
              <w:rPr>
                <w:rFonts w:ascii="Arial" w:hAnsi="Arial" w:cs="Arial"/>
                <w:color w:val="000000"/>
                <w:sz w:val="14"/>
                <w:szCs w:val="14"/>
                <w:lang w:eastAsia="es-CO"/>
              </w:rPr>
            </w:pPr>
            <w:r w:rsidRPr="00542F85">
              <w:rPr>
                <w:rFonts w:ascii="Arial" w:hAnsi="Arial" w:cs="Arial"/>
                <w:color w:val="000000"/>
                <w:sz w:val="14"/>
                <w:szCs w:val="14"/>
                <w:lang w:eastAsia="es-CO"/>
              </w:rPr>
              <w:t xml:space="preserve">Prueba </w:t>
            </w:r>
          </w:p>
        </w:tc>
        <w:tc>
          <w:tcPr>
            <w:tcW w:w="897" w:type="pct"/>
            <w:shd w:val="clear" w:color="auto" w:fill="auto"/>
            <w:vAlign w:val="center"/>
          </w:tcPr>
          <w:p w14:paraId="1B652EAC" w14:textId="77777777" w:rsidR="00542F85" w:rsidRPr="00542F85" w:rsidRDefault="00542F85" w:rsidP="00542F85">
            <w:pPr>
              <w:autoSpaceDE w:val="0"/>
              <w:autoSpaceDN w:val="0"/>
              <w:adjustRightInd w:val="0"/>
              <w:jc w:val="both"/>
              <w:rPr>
                <w:rFonts w:ascii="Arial" w:hAnsi="Arial" w:cs="Arial"/>
                <w:sz w:val="14"/>
                <w:szCs w:val="14"/>
              </w:rPr>
            </w:pPr>
            <w:r w:rsidRPr="00542F85">
              <w:rPr>
                <w:rFonts w:ascii="Arial" w:hAnsi="Arial" w:cs="Arial"/>
                <w:sz w:val="14"/>
                <w:szCs w:val="14"/>
              </w:rPr>
              <w:t xml:space="preserve">Prueba </w:t>
            </w:r>
            <w:proofErr w:type="spellStart"/>
            <w:r w:rsidRPr="00542F85">
              <w:rPr>
                <w:rFonts w:ascii="Arial" w:hAnsi="Arial" w:cs="Arial"/>
                <w:sz w:val="14"/>
                <w:szCs w:val="14"/>
              </w:rPr>
              <w:t>inmunocromatografica</w:t>
            </w:r>
            <w:proofErr w:type="spellEnd"/>
            <w:r w:rsidRPr="00542F85">
              <w:rPr>
                <w:rFonts w:ascii="Arial" w:hAnsi="Arial" w:cs="Arial"/>
                <w:sz w:val="14"/>
                <w:szCs w:val="14"/>
              </w:rPr>
              <w:t xml:space="preserve"> rápida para la detección cualitativa de anticuerpo – </w:t>
            </w:r>
            <w:proofErr w:type="spellStart"/>
            <w:r w:rsidRPr="00542F85">
              <w:rPr>
                <w:rFonts w:ascii="Arial" w:hAnsi="Arial" w:cs="Arial"/>
                <w:sz w:val="14"/>
                <w:szCs w:val="14"/>
              </w:rPr>
              <w:t>antiproteinas</w:t>
            </w:r>
            <w:proofErr w:type="spellEnd"/>
            <w:r w:rsidRPr="00542F85">
              <w:rPr>
                <w:rFonts w:ascii="Arial" w:hAnsi="Arial" w:cs="Arial"/>
                <w:sz w:val="14"/>
                <w:szCs w:val="14"/>
              </w:rPr>
              <w:t xml:space="preserve"> constitutivas del virus VIH 1 y 2 y </w:t>
            </w:r>
            <w:proofErr w:type="spellStart"/>
            <w:r w:rsidRPr="00542F85">
              <w:rPr>
                <w:rFonts w:ascii="Arial" w:hAnsi="Arial" w:cs="Arial"/>
                <w:sz w:val="14"/>
                <w:szCs w:val="14"/>
              </w:rPr>
              <w:t>Antigeno</w:t>
            </w:r>
            <w:proofErr w:type="spellEnd"/>
            <w:r w:rsidRPr="00542F85">
              <w:rPr>
                <w:rFonts w:ascii="Arial" w:hAnsi="Arial" w:cs="Arial"/>
                <w:sz w:val="14"/>
                <w:szCs w:val="14"/>
              </w:rPr>
              <w:t xml:space="preserve"> p24 en suero o plasma humanos debe incluir controles internos. </w:t>
            </w:r>
          </w:p>
          <w:p w14:paraId="13BC4073" w14:textId="77777777" w:rsidR="00542F85" w:rsidRPr="00542F85" w:rsidRDefault="00542F85" w:rsidP="00542F85">
            <w:pPr>
              <w:autoSpaceDE w:val="0"/>
              <w:autoSpaceDN w:val="0"/>
              <w:adjustRightInd w:val="0"/>
              <w:jc w:val="both"/>
              <w:rPr>
                <w:rFonts w:ascii="Arial" w:hAnsi="Arial" w:cs="Arial"/>
                <w:sz w:val="14"/>
                <w:szCs w:val="14"/>
              </w:rPr>
            </w:pPr>
          </w:p>
          <w:p w14:paraId="38012597"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Sensibilidad VIH superior al 99,5%. Parámetro que debe ser avalado con carta del fabricante o estudio técnico</w:t>
            </w:r>
          </w:p>
          <w:p w14:paraId="1F0BD2F8"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 xml:space="preserve">Especificidad VIH superior al 99,5%. Parámetro que debe ser avalado con carta del fabricante o estudio técnico </w:t>
            </w:r>
          </w:p>
          <w:p w14:paraId="23A94804"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Debe adjuntar inserto de la prueba y registro INVIMA</w:t>
            </w:r>
          </w:p>
        </w:tc>
        <w:tc>
          <w:tcPr>
            <w:tcW w:w="358" w:type="pct"/>
            <w:vAlign w:val="center"/>
          </w:tcPr>
          <w:p w14:paraId="303C85B7" w14:textId="77777777" w:rsidR="00542F85" w:rsidRPr="00542F85" w:rsidRDefault="00542F85" w:rsidP="00542F85">
            <w:pPr>
              <w:jc w:val="center"/>
              <w:rPr>
                <w:rFonts w:ascii="Arial" w:hAnsi="Arial" w:cs="Arial"/>
                <w:bCs/>
                <w:color w:val="000000"/>
                <w:sz w:val="14"/>
                <w:szCs w:val="14"/>
                <w:lang w:eastAsia="es-CO"/>
              </w:rPr>
            </w:pPr>
            <w:r w:rsidRPr="00542F85">
              <w:rPr>
                <w:rFonts w:ascii="Arial" w:hAnsi="Arial" w:cs="Arial"/>
                <w:bCs/>
                <w:color w:val="000000"/>
                <w:sz w:val="14"/>
                <w:szCs w:val="14"/>
                <w:lang w:eastAsia="es-CO"/>
              </w:rPr>
              <w:t>29.500</w:t>
            </w:r>
          </w:p>
        </w:tc>
        <w:tc>
          <w:tcPr>
            <w:tcW w:w="314" w:type="pct"/>
          </w:tcPr>
          <w:p w14:paraId="1CE2832B" w14:textId="77777777" w:rsidR="00542F85" w:rsidRPr="00542F85" w:rsidRDefault="00542F85" w:rsidP="00542F85">
            <w:pPr>
              <w:jc w:val="center"/>
              <w:rPr>
                <w:rFonts w:ascii="Arial" w:hAnsi="Arial" w:cs="Arial"/>
                <w:b/>
                <w:bCs/>
                <w:color w:val="000000"/>
                <w:sz w:val="14"/>
                <w:szCs w:val="14"/>
                <w:lang w:eastAsia="es-CO"/>
              </w:rPr>
            </w:pPr>
          </w:p>
        </w:tc>
        <w:tc>
          <w:tcPr>
            <w:tcW w:w="315" w:type="pct"/>
          </w:tcPr>
          <w:p w14:paraId="38CEB940" w14:textId="77777777" w:rsidR="00542F85" w:rsidRPr="00542F85" w:rsidRDefault="00542F85" w:rsidP="00542F85">
            <w:pPr>
              <w:jc w:val="center"/>
              <w:rPr>
                <w:rFonts w:ascii="Arial" w:hAnsi="Arial" w:cs="Arial"/>
                <w:b/>
                <w:bCs/>
                <w:color w:val="000000"/>
                <w:sz w:val="14"/>
                <w:szCs w:val="14"/>
                <w:lang w:eastAsia="es-CO"/>
              </w:rPr>
            </w:pPr>
          </w:p>
        </w:tc>
        <w:tc>
          <w:tcPr>
            <w:tcW w:w="315" w:type="pct"/>
            <w:vAlign w:val="center"/>
          </w:tcPr>
          <w:p w14:paraId="6DA5A1AA" w14:textId="77777777" w:rsidR="00542F85" w:rsidRPr="00542F85" w:rsidRDefault="00542F85" w:rsidP="00542F85">
            <w:pPr>
              <w:jc w:val="center"/>
              <w:rPr>
                <w:rFonts w:ascii="Arial" w:hAnsi="Arial" w:cs="Arial"/>
                <w:b/>
                <w:bCs/>
                <w:color w:val="000000"/>
                <w:sz w:val="14"/>
                <w:szCs w:val="14"/>
                <w:lang w:eastAsia="es-CO"/>
              </w:rPr>
            </w:pPr>
          </w:p>
        </w:tc>
        <w:tc>
          <w:tcPr>
            <w:tcW w:w="505" w:type="pct"/>
            <w:vAlign w:val="center"/>
          </w:tcPr>
          <w:p w14:paraId="0637F9A9" w14:textId="77777777" w:rsidR="00542F85" w:rsidRPr="00542F85" w:rsidRDefault="00542F85" w:rsidP="00542F85">
            <w:pPr>
              <w:jc w:val="center"/>
              <w:rPr>
                <w:rFonts w:ascii="Arial" w:hAnsi="Arial" w:cs="Arial"/>
                <w:b/>
                <w:bCs/>
                <w:color w:val="000000"/>
                <w:sz w:val="14"/>
                <w:szCs w:val="14"/>
                <w:lang w:eastAsia="es-CO"/>
              </w:rPr>
            </w:pPr>
          </w:p>
        </w:tc>
        <w:tc>
          <w:tcPr>
            <w:tcW w:w="451" w:type="pct"/>
            <w:vAlign w:val="center"/>
          </w:tcPr>
          <w:p w14:paraId="2C718876" w14:textId="77777777" w:rsidR="00542F85" w:rsidRPr="00542F85" w:rsidRDefault="00542F85" w:rsidP="00542F85">
            <w:pPr>
              <w:jc w:val="center"/>
              <w:rPr>
                <w:rFonts w:ascii="Arial" w:hAnsi="Arial" w:cs="Arial"/>
                <w:b/>
                <w:bCs/>
                <w:color w:val="000000"/>
                <w:sz w:val="14"/>
                <w:szCs w:val="14"/>
                <w:lang w:eastAsia="es-CO"/>
              </w:rPr>
            </w:pPr>
          </w:p>
        </w:tc>
        <w:tc>
          <w:tcPr>
            <w:tcW w:w="323" w:type="pct"/>
            <w:vAlign w:val="center"/>
          </w:tcPr>
          <w:p w14:paraId="1A8CD5F6" w14:textId="77777777" w:rsidR="00542F85" w:rsidRPr="00542F85" w:rsidRDefault="00542F85" w:rsidP="00542F85">
            <w:pPr>
              <w:jc w:val="center"/>
              <w:rPr>
                <w:rFonts w:ascii="Arial" w:hAnsi="Arial" w:cs="Arial"/>
                <w:b/>
                <w:bCs/>
                <w:color w:val="000000"/>
                <w:sz w:val="14"/>
                <w:szCs w:val="14"/>
                <w:lang w:eastAsia="es-CO"/>
              </w:rPr>
            </w:pPr>
          </w:p>
        </w:tc>
        <w:tc>
          <w:tcPr>
            <w:tcW w:w="356" w:type="pct"/>
          </w:tcPr>
          <w:p w14:paraId="27F8EF99" w14:textId="77777777" w:rsidR="00542F85" w:rsidRPr="00542F85" w:rsidRDefault="00542F85" w:rsidP="00542F85">
            <w:pPr>
              <w:jc w:val="center"/>
              <w:rPr>
                <w:rFonts w:ascii="Arial" w:hAnsi="Arial" w:cs="Arial"/>
                <w:b/>
                <w:bCs/>
                <w:color w:val="000000"/>
                <w:sz w:val="14"/>
                <w:szCs w:val="14"/>
                <w:lang w:eastAsia="es-CO"/>
              </w:rPr>
            </w:pPr>
          </w:p>
        </w:tc>
      </w:tr>
      <w:tr w:rsidR="00542F85" w:rsidRPr="00542F85" w14:paraId="5ECF3E35" w14:textId="77777777" w:rsidTr="00542F85">
        <w:trPr>
          <w:trHeight w:val="495"/>
          <w:jc w:val="center"/>
        </w:trPr>
        <w:tc>
          <w:tcPr>
            <w:tcW w:w="332" w:type="pct"/>
            <w:shd w:val="clear" w:color="auto" w:fill="auto"/>
            <w:vAlign w:val="center"/>
          </w:tcPr>
          <w:p w14:paraId="3EBE7EC0" w14:textId="77777777" w:rsidR="00542F85" w:rsidRPr="00542F85" w:rsidRDefault="00542F85" w:rsidP="00542F85">
            <w:pPr>
              <w:ind w:left="-25" w:firstLine="25"/>
              <w:jc w:val="center"/>
              <w:rPr>
                <w:rFonts w:ascii="Arial" w:hAnsi="Arial" w:cs="Arial"/>
                <w:color w:val="000000"/>
                <w:sz w:val="14"/>
                <w:szCs w:val="14"/>
              </w:rPr>
            </w:pPr>
            <w:r w:rsidRPr="00542F85">
              <w:rPr>
                <w:rFonts w:ascii="Arial" w:hAnsi="Arial" w:cs="Arial"/>
                <w:color w:val="000000"/>
                <w:sz w:val="14"/>
                <w:szCs w:val="14"/>
              </w:rPr>
              <w:t>2</w:t>
            </w:r>
          </w:p>
        </w:tc>
        <w:tc>
          <w:tcPr>
            <w:tcW w:w="518" w:type="pct"/>
            <w:shd w:val="clear" w:color="auto" w:fill="auto"/>
            <w:vAlign w:val="center"/>
          </w:tcPr>
          <w:p w14:paraId="2D114EBD" w14:textId="77777777" w:rsidR="00542F85" w:rsidRPr="00542F85" w:rsidRDefault="00542F85" w:rsidP="00542F85">
            <w:pPr>
              <w:rPr>
                <w:rFonts w:ascii="Arial" w:hAnsi="Arial" w:cs="Arial"/>
                <w:color w:val="000000"/>
                <w:sz w:val="14"/>
                <w:szCs w:val="14"/>
                <w:lang w:eastAsia="es-CO"/>
              </w:rPr>
            </w:pPr>
            <w:r w:rsidRPr="00542F85">
              <w:rPr>
                <w:rFonts w:ascii="Arial" w:hAnsi="Arial" w:cs="Arial"/>
                <w:sz w:val="14"/>
                <w:szCs w:val="14"/>
              </w:rPr>
              <w:t>Adquisición de pruebas rápidas para diagnóstico de sífilis</w:t>
            </w:r>
          </w:p>
        </w:tc>
        <w:tc>
          <w:tcPr>
            <w:tcW w:w="316" w:type="pct"/>
            <w:shd w:val="clear" w:color="auto" w:fill="auto"/>
            <w:vAlign w:val="center"/>
          </w:tcPr>
          <w:p w14:paraId="0C066AFA" w14:textId="77777777" w:rsidR="00542F85" w:rsidRPr="00542F85" w:rsidRDefault="00542F85" w:rsidP="00542F85">
            <w:pPr>
              <w:jc w:val="center"/>
              <w:rPr>
                <w:rFonts w:ascii="Arial" w:hAnsi="Arial" w:cs="Arial"/>
                <w:color w:val="000000"/>
                <w:sz w:val="14"/>
                <w:szCs w:val="14"/>
                <w:lang w:eastAsia="es-CO"/>
              </w:rPr>
            </w:pPr>
            <w:r w:rsidRPr="00542F85">
              <w:rPr>
                <w:rFonts w:ascii="Arial" w:hAnsi="Arial" w:cs="Arial"/>
                <w:color w:val="000000"/>
                <w:sz w:val="14"/>
                <w:szCs w:val="14"/>
                <w:lang w:eastAsia="es-CO"/>
              </w:rPr>
              <w:t>Prueba</w:t>
            </w:r>
          </w:p>
        </w:tc>
        <w:tc>
          <w:tcPr>
            <w:tcW w:w="897" w:type="pct"/>
            <w:shd w:val="clear" w:color="auto" w:fill="auto"/>
            <w:vAlign w:val="center"/>
          </w:tcPr>
          <w:p w14:paraId="6D42A2C7" w14:textId="77777777" w:rsidR="00542F85" w:rsidRPr="00542F85" w:rsidRDefault="00542F85" w:rsidP="00542F85">
            <w:pPr>
              <w:suppressAutoHyphens/>
              <w:autoSpaceDE w:val="0"/>
              <w:jc w:val="both"/>
              <w:rPr>
                <w:rFonts w:ascii="Arial" w:hAnsi="Arial" w:cs="Arial"/>
                <w:sz w:val="14"/>
                <w:szCs w:val="14"/>
                <w:lang w:eastAsia="ar-SA"/>
              </w:rPr>
            </w:pPr>
            <w:r w:rsidRPr="00542F85">
              <w:rPr>
                <w:rFonts w:ascii="Arial" w:hAnsi="Arial" w:cs="Arial"/>
                <w:sz w:val="14"/>
                <w:szCs w:val="14"/>
                <w:lang w:eastAsia="ar-SA"/>
              </w:rPr>
              <w:t xml:space="preserve">Prueba rápida inmunocromatográfico para la detección de anticuerpos IgM/IgG contra el Treponema </w:t>
            </w:r>
            <w:proofErr w:type="spellStart"/>
            <w:r w:rsidRPr="00542F85">
              <w:rPr>
                <w:rFonts w:ascii="Arial" w:hAnsi="Arial" w:cs="Arial"/>
                <w:sz w:val="14"/>
                <w:szCs w:val="14"/>
                <w:lang w:eastAsia="ar-SA"/>
              </w:rPr>
              <w:t>pallidum</w:t>
            </w:r>
            <w:proofErr w:type="spellEnd"/>
            <w:r w:rsidRPr="00542F85">
              <w:rPr>
                <w:rFonts w:ascii="Arial" w:hAnsi="Arial" w:cs="Arial"/>
                <w:sz w:val="14"/>
                <w:szCs w:val="14"/>
                <w:lang w:eastAsia="ar-SA"/>
              </w:rPr>
              <w:t xml:space="preserve">. Debe ser una prueba aplicable en sangre total, en campo, en </w:t>
            </w:r>
            <w:proofErr w:type="spellStart"/>
            <w:r w:rsidRPr="00542F85">
              <w:rPr>
                <w:rFonts w:ascii="Arial" w:hAnsi="Arial" w:cs="Arial"/>
                <w:sz w:val="14"/>
                <w:szCs w:val="14"/>
                <w:lang w:eastAsia="ar-SA"/>
              </w:rPr>
              <w:t>cassette</w:t>
            </w:r>
            <w:proofErr w:type="spellEnd"/>
            <w:r w:rsidRPr="00542F85">
              <w:rPr>
                <w:rFonts w:ascii="Arial" w:hAnsi="Arial" w:cs="Arial"/>
                <w:sz w:val="14"/>
                <w:szCs w:val="14"/>
                <w:lang w:eastAsia="ar-SA"/>
              </w:rPr>
              <w:t>, con sustrato de nitro-celulosa, que permita resultados en un tiempo menor o igual a 30 minutos.</w:t>
            </w:r>
          </w:p>
          <w:p w14:paraId="306BA1B5" w14:textId="77777777" w:rsidR="00542F85" w:rsidRPr="00542F85" w:rsidRDefault="00542F85" w:rsidP="00542F85">
            <w:pPr>
              <w:suppressAutoHyphens/>
              <w:autoSpaceDE w:val="0"/>
              <w:jc w:val="both"/>
              <w:rPr>
                <w:rFonts w:ascii="Arial" w:hAnsi="Arial" w:cs="Arial"/>
                <w:sz w:val="14"/>
                <w:szCs w:val="14"/>
                <w:lang w:eastAsia="ar-SA"/>
              </w:rPr>
            </w:pPr>
          </w:p>
          <w:p w14:paraId="2C276882"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hAnsi="Arial" w:cs="Arial"/>
                <w:sz w:val="14"/>
                <w:szCs w:val="14"/>
                <w:lang w:eastAsia="ar-SA"/>
              </w:rPr>
              <w:t xml:space="preserve">Sensibilidad 99% o mayor. Parámetro que debe ser avalado con carta del fabricante </w:t>
            </w:r>
            <w:r w:rsidRPr="00542F85">
              <w:rPr>
                <w:rFonts w:ascii="Arial" w:eastAsia="MS Mincho" w:hAnsi="Arial" w:cs="Arial"/>
                <w:sz w:val="14"/>
                <w:szCs w:val="14"/>
              </w:rPr>
              <w:t>o estudio técnico</w:t>
            </w:r>
          </w:p>
          <w:p w14:paraId="7EE10F33" w14:textId="77777777" w:rsidR="00542F85" w:rsidRPr="00542F85" w:rsidRDefault="00542F85" w:rsidP="00542F85">
            <w:pPr>
              <w:suppressAutoHyphens/>
              <w:autoSpaceDE w:val="0"/>
              <w:jc w:val="both"/>
              <w:rPr>
                <w:rFonts w:ascii="Arial" w:hAnsi="Arial" w:cs="Arial"/>
                <w:sz w:val="14"/>
                <w:szCs w:val="14"/>
                <w:lang w:eastAsia="ar-SA"/>
              </w:rPr>
            </w:pPr>
          </w:p>
          <w:p w14:paraId="1B111EC7"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hAnsi="Arial" w:cs="Arial"/>
                <w:sz w:val="14"/>
                <w:szCs w:val="14"/>
                <w:lang w:eastAsia="ar-SA"/>
              </w:rPr>
              <w:t xml:space="preserve">Especificidad 99%. Parámetro que debe ser avalado con carta del fabricante </w:t>
            </w:r>
            <w:r w:rsidRPr="00542F85">
              <w:rPr>
                <w:rFonts w:ascii="Arial" w:eastAsia="MS Mincho" w:hAnsi="Arial" w:cs="Arial"/>
                <w:sz w:val="14"/>
                <w:szCs w:val="14"/>
              </w:rPr>
              <w:t>o estudio técnico</w:t>
            </w:r>
          </w:p>
          <w:p w14:paraId="7AD66685" w14:textId="77777777" w:rsidR="00542F85" w:rsidRPr="00542F85" w:rsidRDefault="00542F85" w:rsidP="00542F85">
            <w:pPr>
              <w:suppressAutoHyphens/>
              <w:autoSpaceDE w:val="0"/>
              <w:jc w:val="both"/>
              <w:rPr>
                <w:rFonts w:ascii="Arial" w:hAnsi="Arial" w:cs="Arial"/>
                <w:sz w:val="14"/>
                <w:szCs w:val="14"/>
                <w:lang w:eastAsia="ar-SA"/>
              </w:rPr>
            </w:pPr>
            <w:r w:rsidRPr="00542F85">
              <w:rPr>
                <w:rFonts w:ascii="Arial" w:eastAsia="MS Mincho" w:hAnsi="Arial" w:cs="Arial"/>
                <w:sz w:val="14"/>
                <w:szCs w:val="14"/>
              </w:rPr>
              <w:t>Debe adjuntar inserto de la prueba y registro INVIMA</w:t>
            </w:r>
          </w:p>
        </w:tc>
        <w:tc>
          <w:tcPr>
            <w:tcW w:w="358" w:type="pct"/>
            <w:vAlign w:val="center"/>
          </w:tcPr>
          <w:p w14:paraId="0E27FF4B" w14:textId="77777777" w:rsidR="00542F85" w:rsidRPr="00542F85" w:rsidRDefault="00542F85" w:rsidP="00542F85">
            <w:pPr>
              <w:jc w:val="center"/>
              <w:rPr>
                <w:rFonts w:ascii="Arial" w:hAnsi="Arial" w:cs="Arial"/>
                <w:bCs/>
                <w:color w:val="000000"/>
                <w:sz w:val="14"/>
                <w:szCs w:val="14"/>
                <w:lang w:eastAsia="es-CO"/>
              </w:rPr>
            </w:pPr>
            <w:r w:rsidRPr="00542F85">
              <w:rPr>
                <w:rFonts w:ascii="Arial" w:hAnsi="Arial" w:cs="Arial"/>
                <w:bCs/>
                <w:color w:val="000000"/>
                <w:sz w:val="14"/>
                <w:szCs w:val="14"/>
                <w:lang w:eastAsia="es-CO"/>
              </w:rPr>
              <w:t>29.500</w:t>
            </w:r>
          </w:p>
          <w:p w14:paraId="2F79A734" w14:textId="77777777" w:rsidR="00542F85" w:rsidRPr="00542F85" w:rsidRDefault="00542F85" w:rsidP="00542F85">
            <w:pPr>
              <w:jc w:val="center"/>
              <w:rPr>
                <w:rFonts w:ascii="Arial" w:hAnsi="Arial" w:cs="Arial"/>
                <w:bCs/>
                <w:color w:val="000000"/>
                <w:sz w:val="14"/>
                <w:szCs w:val="14"/>
                <w:lang w:eastAsia="es-CO"/>
              </w:rPr>
            </w:pPr>
          </w:p>
        </w:tc>
        <w:tc>
          <w:tcPr>
            <w:tcW w:w="314" w:type="pct"/>
          </w:tcPr>
          <w:p w14:paraId="69105041" w14:textId="77777777" w:rsidR="00542F85" w:rsidRPr="00542F85" w:rsidRDefault="00542F85" w:rsidP="00542F85">
            <w:pPr>
              <w:jc w:val="center"/>
              <w:rPr>
                <w:rFonts w:ascii="Arial" w:hAnsi="Arial" w:cs="Arial"/>
                <w:bCs/>
                <w:color w:val="000000"/>
                <w:sz w:val="14"/>
                <w:szCs w:val="14"/>
                <w:lang w:eastAsia="es-CO"/>
              </w:rPr>
            </w:pPr>
          </w:p>
        </w:tc>
        <w:tc>
          <w:tcPr>
            <w:tcW w:w="315" w:type="pct"/>
          </w:tcPr>
          <w:p w14:paraId="31E3A9B4" w14:textId="77777777" w:rsidR="00542F85" w:rsidRPr="00542F85" w:rsidRDefault="00542F85" w:rsidP="00542F85">
            <w:pPr>
              <w:jc w:val="center"/>
              <w:rPr>
                <w:rFonts w:ascii="Arial" w:hAnsi="Arial" w:cs="Arial"/>
                <w:bCs/>
                <w:color w:val="000000"/>
                <w:sz w:val="14"/>
                <w:szCs w:val="14"/>
                <w:lang w:eastAsia="es-CO"/>
              </w:rPr>
            </w:pPr>
          </w:p>
        </w:tc>
        <w:tc>
          <w:tcPr>
            <w:tcW w:w="315" w:type="pct"/>
            <w:vAlign w:val="center"/>
          </w:tcPr>
          <w:p w14:paraId="05F21AF0" w14:textId="77777777" w:rsidR="00542F85" w:rsidRPr="00542F85" w:rsidRDefault="00542F85" w:rsidP="00542F85">
            <w:pPr>
              <w:jc w:val="center"/>
              <w:rPr>
                <w:rFonts w:ascii="Arial" w:hAnsi="Arial" w:cs="Arial"/>
                <w:bCs/>
                <w:color w:val="000000"/>
                <w:sz w:val="14"/>
                <w:szCs w:val="14"/>
                <w:lang w:eastAsia="es-CO"/>
              </w:rPr>
            </w:pPr>
          </w:p>
        </w:tc>
        <w:tc>
          <w:tcPr>
            <w:tcW w:w="505" w:type="pct"/>
            <w:vAlign w:val="center"/>
          </w:tcPr>
          <w:p w14:paraId="340013AC" w14:textId="77777777" w:rsidR="00542F85" w:rsidRPr="00542F85" w:rsidRDefault="00542F85" w:rsidP="00542F85">
            <w:pPr>
              <w:jc w:val="center"/>
              <w:rPr>
                <w:rFonts w:ascii="Arial" w:hAnsi="Arial" w:cs="Arial"/>
                <w:b/>
                <w:bCs/>
                <w:color w:val="000000"/>
                <w:sz w:val="14"/>
                <w:szCs w:val="14"/>
                <w:lang w:eastAsia="es-CO"/>
              </w:rPr>
            </w:pPr>
          </w:p>
        </w:tc>
        <w:tc>
          <w:tcPr>
            <w:tcW w:w="451" w:type="pct"/>
            <w:vAlign w:val="center"/>
          </w:tcPr>
          <w:p w14:paraId="01FF86F4" w14:textId="77777777" w:rsidR="00542F85" w:rsidRPr="00542F85" w:rsidRDefault="00542F85" w:rsidP="00542F85">
            <w:pPr>
              <w:jc w:val="center"/>
              <w:rPr>
                <w:rFonts w:ascii="Arial" w:hAnsi="Arial" w:cs="Arial"/>
                <w:b/>
                <w:bCs/>
                <w:color w:val="000000"/>
                <w:sz w:val="14"/>
                <w:szCs w:val="14"/>
                <w:lang w:eastAsia="es-CO"/>
              </w:rPr>
            </w:pPr>
          </w:p>
        </w:tc>
        <w:tc>
          <w:tcPr>
            <w:tcW w:w="323" w:type="pct"/>
            <w:vAlign w:val="center"/>
          </w:tcPr>
          <w:p w14:paraId="42E8ED79" w14:textId="77777777" w:rsidR="00542F85" w:rsidRPr="00542F85" w:rsidRDefault="00542F85" w:rsidP="00542F85">
            <w:pPr>
              <w:jc w:val="center"/>
              <w:rPr>
                <w:rFonts w:ascii="Arial" w:hAnsi="Arial" w:cs="Arial"/>
                <w:b/>
                <w:bCs/>
                <w:color w:val="000000"/>
                <w:sz w:val="14"/>
                <w:szCs w:val="14"/>
                <w:lang w:eastAsia="es-CO"/>
              </w:rPr>
            </w:pPr>
          </w:p>
        </w:tc>
        <w:tc>
          <w:tcPr>
            <w:tcW w:w="356" w:type="pct"/>
          </w:tcPr>
          <w:p w14:paraId="7CEB0296" w14:textId="77777777" w:rsidR="00542F85" w:rsidRPr="00542F85" w:rsidRDefault="00542F85" w:rsidP="00542F85">
            <w:pPr>
              <w:jc w:val="center"/>
              <w:rPr>
                <w:rFonts w:ascii="Arial" w:hAnsi="Arial" w:cs="Arial"/>
                <w:b/>
                <w:bCs/>
                <w:color w:val="000000"/>
                <w:sz w:val="14"/>
                <w:szCs w:val="14"/>
                <w:lang w:eastAsia="es-CO"/>
              </w:rPr>
            </w:pPr>
          </w:p>
        </w:tc>
      </w:tr>
      <w:tr w:rsidR="00542F85" w:rsidRPr="00542F85" w14:paraId="4F711425" w14:textId="77777777" w:rsidTr="00542F85">
        <w:trPr>
          <w:trHeight w:val="495"/>
          <w:jc w:val="center"/>
        </w:trPr>
        <w:tc>
          <w:tcPr>
            <w:tcW w:w="332" w:type="pct"/>
            <w:shd w:val="clear" w:color="auto" w:fill="auto"/>
            <w:vAlign w:val="center"/>
          </w:tcPr>
          <w:p w14:paraId="4F927210" w14:textId="77777777" w:rsidR="00542F85" w:rsidRPr="00542F85" w:rsidRDefault="00542F85" w:rsidP="00542F85">
            <w:pPr>
              <w:ind w:left="-25" w:firstLine="25"/>
              <w:jc w:val="center"/>
              <w:rPr>
                <w:rFonts w:ascii="Arial" w:hAnsi="Arial" w:cs="Arial"/>
                <w:color w:val="000000"/>
                <w:sz w:val="14"/>
                <w:szCs w:val="14"/>
              </w:rPr>
            </w:pPr>
            <w:r w:rsidRPr="00542F85">
              <w:rPr>
                <w:rFonts w:ascii="Arial" w:hAnsi="Arial" w:cs="Arial"/>
                <w:color w:val="000000"/>
                <w:sz w:val="14"/>
                <w:szCs w:val="14"/>
              </w:rPr>
              <w:t>3</w:t>
            </w:r>
          </w:p>
        </w:tc>
        <w:tc>
          <w:tcPr>
            <w:tcW w:w="518" w:type="pct"/>
            <w:shd w:val="clear" w:color="auto" w:fill="auto"/>
            <w:vAlign w:val="center"/>
          </w:tcPr>
          <w:p w14:paraId="402E9E7D" w14:textId="77777777" w:rsidR="00542F85" w:rsidRPr="00542F85" w:rsidRDefault="00542F85" w:rsidP="00542F85">
            <w:pPr>
              <w:rPr>
                <w:rFonts w:ascii="Arial" w:hAnsi="Arial" w:cs="Arial"/>
                <w:color w:val="000000" w:themeColor="text1"/>
                <w:sz w:val="14"/>
                <w:szCs w:val="14"/>
                <w:lang w:eastAsia="es-CO"/>
              </w:rPr>
            </w:pPr>
            <w:r w:rsidRPr="00542F85">
              <w:rPr>
                <w:rFonts w:ascii="Arial" w:hAnsi="Arial" w:cs="Arial"/>
                <w:color w:val="000000" w:themeColor="text1"/>
                <w:sz w:val="14"/>
                <w:szCs w:val="14"/>
              </w:rPr>
              <w:t xml:space="preserve">Adquisición de pruebas </w:t>
            </w:r>
            <w:proofErr w:type="gramStart"/>
            <w:r w:rsidRPr="00542F85">
              <w:rPr>
                <w:rFonts w:ascii="Arial" w:hAnsi="Arial" w:cs="Arial"/>
                <w:color w:val="000000" w:themeColor="text1"/>
                <w:sz w:val="14"/>
                <w:szCs w:val="14"/>
              </w:rPr>
              <w:t>rápidas  para</w:t>
            </w:r>
            <w:proofErr w:type="gramEnd"/>
            <w:r w:rsidRPr="00542F85">
              <w:rPr>
                <w:rFonts w:ascii="Arial" w:hAnsi="Arial" w:cs="Arial"/>
                <w:color w:val="000000" w:themeColor="text1"/>
                <w:sz w:val="14"/>
                <w:szCs w:val="14"/>
              </w:rPr>
              <w:t xml:space="preserve"> la detección  de Hepatitis HBsAg</w:t>
            </w:r>
          </w:p>
        </w:tc>
        <w:tc>
          <w:tcPr>
            <w:tcW w:w="316" w:type="pct"/>
            <w:shd w:val="clear" w:color="auto" w:fill="auto"/>
            <w:vAlign w:val="center"/>
          </w:tcPr>
          <w:p w14:paraId="5782F09C" w14:textId="77777777" w:rsidR="00542F85" w:rsidRPr="00542F85" w:rsidRDefault="00542F85" w:rsidP="00542F85">
            <w:pPr>
              <w:jc w:val="center"/>
              <w:rPr>
                <w:rFonts w:ascii="Arial" w:hAnsi="Arial" w:cs="Arial"/>
                <w:color w:val="000000" w:themeColor="text1"/>
                <w:sz w:val="14"/>
                <w:szCs w:val="14"/>
                <w:lang w:eastAsia="es-CO"/>
              </w:rPr>
            </w:pPr>
            <w:r w:rsidRPr="00542F85">
              <w:rPr>
                <w:rFonts w:ascii="Arial" w:hAnsi="Arial" w:cs="Arial"/>
                <w:color w:val="000000" w:themeColor="text1"/>
                <w:sz w:val="14"/>
                <w:szCs w:val="14"/>
                <w:lang w:eastAsia="es-CO"/>
              </w:rPr>
              <w:t>Prueba</w:t>
            </w:r>
          </w:p>
        </w:tc>
        <w:tc>
          <w:tcPr>
            <w:tcW w:w="897" w:type="pct"/>
            <w:shd w:val="clear" w:color="auto" w:fill="auto"/>
            <w:vAlign w:val="center"/>
          </w:tcPr>
          <w:p w14:paraId="55556A49" w14:textId="77777777" w:rsidR="00542F85" w:rsidRPr="00542F85" w:rsidRDefault="00542F85" w:rsidP="00542F85">
            <w:pPr>
              <w:jc w:val="both"/>
              <w:rPr>
                <w:rFonts w:ascii="Arial" w:hAnsi="Arial" w:cs="Arial"/>
                <w:sz w:val="14"/>
                <w:szCs w:val="14"/>
              </w:rPr>
            </w:pPr>
            <w:r w:rsidRPr="00542F85">
              <w:rPr>
                <w:rFonts w:ascii="Arial" w:hAnsi="Arial" w:cs="Arial"/>
                <w:sz w:val="14"/>
                <w:szCs w:val="14"/>
                <w:lang w:eastAsia="es-CO"/>
              </w:rPr>
              <w:t xml:space="preserve">Pruebas rápidas </w:t>
            </w:r>
            <w:r w:rsidRPr="00542F85">
              <w:rPr>
                <w:rFonts w:ascii="Arial" w:hAnsi="Arial" w:cs="Arial"/>
                <w:sz w:val="14"/>
                <w:szCs w:val="14"/>
              </w:rPr>
              <w:t xml:space="preserve">detección </w:t>
            </w:r>
            <w:proofErr w:type="gramStart"/>
            <w:r w:rsidRPr="00542F85">
              <w:rPr>
                <w:rFonts w:ascii="Arial" w:hAnsi="Arial" w:cs="Arial"/>
                <w:sz w:val="14"/>
                <w:szCs w:val="14"/>
              </w:rPr>
              <w:t>cualitativa  de</w:t>
            </w:r>
            <w:proofErr w:type="gramEnd"/>
            <w:r w:rsidRPr="00542F85">
              <w:rPr>
                <w:rFonts w:ascii="Arial" w:hAnsi="Arial" w:cs="Arial"/>
                <w:sz w:val="14"/>
                <w:szCs w:val="14"/>
              </w:rPr>
              <w:t xml:space="preserve"> antígeno del Hepatitis HBsAg por </w:t>
            </w:r>
            <w:proofErr w:type="spellStart"/>
            <w:r w:rsidRPr="00542F85">
              <w:rPr>
                <w:rFonts w:ascii="Arial" w:hAnsi="Arial" w:cs="Arial"/>
                <w:sz w:val="14"/>
                <w:szCs w:val="14"/>
              </w:rPr>
              <w:t>inmunocromatogradia</w:t>
            </w:r>
            <w:proofErr w:type="spellEnd"/>
            <w:r w:rsidRPr="00542F85">
              <w:rPr>
                <w:rFonts w:ascii="Arial" w:hAnsi="Arial" w:cs="Arial"/>
                <w:sz w:val="14"/>
                <w:szCs w:val="14"/>
              </w:rPr>
              <w:t xml:space="preserve"> con control interno</w:t>
            </w:r>
            <w:r w:rsidRPr="00542F85">
              <w:rPr>
                <w:rFonts w:ascii="Arial" w:hAnsi="Arial" w:cs="Arial"/>
                <w:sz w:val="14"/>
                <w:szCs w:val="14"/>
                <w:lang w:eastAsia="es-CO"/>
              </w:rPr>
              <w:t xml:space="preserve"> </w:t>
            </w:r>
            <w:r w:rsidRPr="00542F85">
              <w:rPr>
                <w:rFonts w:ascii="Arial" w:hAnsi="Arial" w:cs="Arial"/>
                <w:sz w:val="14"/>
                <w:szCs w:val="14"/>
              </w:rPr>
              <w:t>por punción capilar y sangre total, que permita la detección de antígenos de superficie del virus de la hepatitis B que no requiera refrigeración, ni centrifuga.</w:t>
            </w:r>
          </w:p>
          <w:p w14:paraId="48DB55A6" w14:textId="77777777" w:rsidR="00542F85" w:rsidRPr="00542F85" w:rsidRDefault="00542F85" w:rsidP="00542F85">
            <w:pPr>
              <w:jc w:val="both"/>
              <w:rPr>
                <w:rFonts w:ascii="Arial" w:hAnsi="Arial" w:cs="Arial"/>
                <w:sz w:val="14"/>
                <w:szCs w:val="14"/>
                <w:lang w:eastAsia="es-CO"/>
              </w:rPr>
            </w:pPr>
            <w:r w:rsidRPr="00542F85">
              <w:rPr>
                <w:rFonts w:ascii="Arial" w:hAnsi="Arial" w:cs="Arial"/>
                <w:sz w:val="14"/>
                <w:szCs w:val="14"/>
              </w:rPr>
              <w:t xml:space="preserve"> </w:t>
            </w:r>
          </w:p>
          <w:p w14:paraId="2171A70F" w14:textId="77777777" w:rsidR="00542F85" w:rsidRPr="00542F85" w:rsidRDefault="00542F85" w:rsidP="00542F85">
            <w:pPr>
              <w:autoSpaceDE w:val="0"/>
              <w:autoSpaceDN w:val="0"/>
              <w:adjustRightInd w:val="0"/>
              <w:jc w:val="both"/>
              <w:rPr>
                <w:rFonts w:ascii="Arial" w:hAnsi="Arial" w:cs="Arial"/>
                <w:sz w:val="14"/>
                <w:szCs w:val="14"/>
                <w:lang w:eastAsia="es-CO"/>
              </w:rPr>
            </w:pPr>
            <w:r w:rsidRPr="00542F85">
              <w:rPr>
                <w:rFonts w:ascii="Arial" w:hAnsi="Arial" w:cs="Arial"/>
                <w:sz w:val="14"/>
                <w:szCs w:val="14"/>
                <w:lang w:eastAsia="es-CO"/>
              </w:rPr>
              <w:t xml:space="preserve">Sensibilidad y especificidad hayan sido demostradas en estudios científicos </w:t>
            </w:r>
            <w:r w:rsidRPr="00542F85">
              <w:rPr>
                <w:rFonts w:ascii="Arial" w:eastAsia="MS Mincho" w:hAnsi="Arial" w:cs="Arial"/>
                <w:sz w:val="14"/>
                <w:szCs w:val="14"/>
              </w:rPr>
              <w:t xml:space="preserve">o estudio técnico </w:t>
            </w:r>
            <w:r w:rsidRPr="00542F85">
              <w:rPr>
                <w:rFonts w:ascii="Arial" w:hAnsi="Arial" w:cs="Arial"/>
                <w:sz w:val="14"/>
                <w:szCs w:val="14"/>
                <w:lang w:eastAsia="es-CO"/>
              </w:rPr>
              <w:t>mayor al 95 %.</w:t>
            </w:r>
          </w:p>
          <w:p w14:paraId="2022B78D"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Debe adjuntar inserto de la prueba y registro INVIMA</w:t>
            </w:r>
          </w:p>
        </w:tc>
        <w:tc>
          <w:tcPr>
            <w:tcW w:w="358" w:type="pct"/>
            <w:vAlign w:val="center"/>
          </w:tcPr>
          <w:p w14:paraId="6EE8728A" w14:textId="77777777" w:rsidR="00542F85" w:rsidRPr="00542F85" w:rsidRDefault="00542F85" w:rsidP="00542F85">
            <w:pPr>
              <w:jc w:val="center"/>
              <w:rPr>
                <w:rFonts w:ascii="Arial" w:hAnsi="Arial" w:cs="Arial"/>
                <w:bCs/>
                <w:color w:val="000000" w:themeColor="text1"/>
                <w:sz w:val="14"/>
                <w:szCs w:val="14"/>
                <w:lang w:eastAsia="es-CO"/>
              </w:rPr>
            </w:pPr>
            <w:r w:rsidRPr="00542F85">
              <w:rPr>
                <w:rFonts w:ascii="Arial" w:hAnsi="Arial" w:cs="Arial"/>
                <w:bCs/>
                <w:color w:val="000000"/>
                <w:sz w:val="14"/>
                <w:szCs w:val="14"/>
                <w:lang w:eastAsia="es-CO"/>
              </w:rPr>
              <w:t>14.500</w:t>
            </w:r>
          </w:p>
        </w:tc>
        <w:tc>
          <w:tcPr>
            <w:tcW w:w="314" w:type="pct"/>
          </w:tcPr>
          <w:p w14:paraId="667EFB90" w14:textId="77777777" w:rsidR="00542F85" w:rsidRPr="00542F85" w:rsidRDefault="00542F85" w:rsidP="00542F85">
            <w:pPr>
              <w:jc w:val="center"/>
              <w:rPr>
                <w:rFonts w:ascii="Arial" w:hAnsi="Arial" w:cs="Arial"/>
                <w:b/>
                <w:bCs/>
                <w:color w:val="000000" w:themeColor="text1"/>
                <w:sz w:val="14"/>
                <w:szCs w:val="14"/>
                <w:lang w:eastAsia="es-CO"/>
              </w:rPr>
            </w:pPr>
          </w:p>
        </w:tc>
        <w:tc>
          <w:tcPr>
            <w:tcW w:w="315" w:type="pct"/>
          </w:tcPr>
          <w:p w14:paraId="30859EA7" w14:textId="77777777" w:rsidR="00542F85" w:rsidRPr="00542F85" w:rsidRDefault="00542F85" w:rsidP="00542F85">
            <w:pPr>
              <w:jc w:val="center"/>
              <w:rPr>
                <w:rFonts w:ascii="Arial" w:hAnsi="Arial" w:cs="Arial"/>
                <w:b/>
                <w:bCs/>
                <w:color w:val="000000" w:themeColor="text1"/>
                <w:sz w:val="14"/>
                <w:szCs w:val="14"/>
                <w:lang w:eastAsia="es-CO"/>
              </w:rPr>
            </w:pPr>
          </w:p>
        </w:tc>
        <w:tc>
          <w:tcPr>
            <w:tcW w:w="315" w:type="pct"/>
            <w:vAlign w:val="center"/>
          </w:tcPr>
          <w:p w14:paraId="11243042" w14:textId="77777777" w:rsidR="00542F85" w:rsidRPr="00542F85" w:rsidRDefault="00542F85" w:rsidP="00542F85">
            <w:pPr>
              <w:jc w:val="center"/>
              <w:rPr>
                <w:rFonts w:ascii="Arial" w:hAnsi="Arial" w:cs="Arial"/>
                <w:b/>
                <w:bCs/>
                <w:color w:val="000000" w:themeColor="text1"/>
                <w:sz w:val="14"/>
                <w:szCs w:val="14"/>
                <w:lang w:eastAsia="es-CO"/>
              </w:rPr>
            </w:pPr>
          </w:p>
        </w:tc>
        <w:tc>
          <w:tcPr>
            <w:tcW w:w="505" w:type="pct"/>
            <w:vAlign w:val="center"/>
          </w:tcPr>
          <w:p w14:paraId="345C014F" w14:textId="77777777" w:rsidR="00542F85" w:rsidRPr="00542F85" w:rsidRDefault="00542F85" w:rsidP="00542F85">
            <w:pPr>
              <w:jc w:val="center"/>
              <w:rPr>
                <w:rFonts w:ascii="Arial" w:hAnsi="Arial" w:cs="Arial"/>
                <w:b/>
                <w:bCs/>
                <w:color w:val="000000"/>
                <w:sz w:val="14"/>
                <w:szCs w:val="14"/>
                <w:lang w:eastAsia="es-CO"/>
              </w:rPr>
            </w:pPr>
          </w:p>
        </w:tc>
        <w:tc>
          <w:tcPr>
            <w:tcW w:w="451" w:type="pct"/>
            <w:vAlign w:val="center"/>
          </w:tcPr>
          <w:p w14:paraId="48AB096B" w14:textId="77777777" w:rsidR="00542F85" w:rsidRPr="00542F85" w:rsidRDefault="00542F85" w:rsidP="00542F85">
            <w:pPr>
              <w:jc w:val="center"/>
              <w:rPr>
                <w:rFonts w:ascii="Arial" w:hAnsi="Arial" w:cs="Arial"/>
                <w:b/>
                <w:bCs/>
                <w:color w:val="000000"/>
                <w:sz w:val="14"/>
                <w:szCs w:val="14"/>
                <w:lang w:eastAsia="es-CO"/>
              </w:rPr>
            </w:pPr>
          </w:p>
        </w:tc>
        <w:tc>
          <w:tcPr>
            <w:tcW w:w="323" w:type="pct"/>
            <w:vAlign w:val="center"/>
          </w:tcPr>
          <w:p w14:paraId="64951FEA" w14:textId="77777777" w:rsidR="00542F85" w:rsidRPr="00542F85" w:rsidRDefault="00542F85" w:rsidP="00542F85">
            <w:pPr>
              <w:jc w:val="center"/>
              <w:rPr>
                <w:rFonts w:ascii="Arial" w:hAnsi="Arial" w:cs="Arial"/>
                <w:b/>
                <w:bCs/>
                <w:color w:val="000000"/>
                <w:sz w:val="14"/>
                <w:szCs w:val="14"/>
                <w:lang w:eastAsia="es-CO"/>
              </w:rPr>
            </w:pPr>
          </w:p>
        </w:tc>
        <w:tc>
          <w:tcPr>
            <w:tcW w:w="356" w:type="pct"/>
          </w:tcPr>
          <w:p w14:paraId="47F6503D" w14:textId="77777777" w:rsidR="00542F85" w:rsidRPr="00542F85" w:rsidRDefault="00542F85" w:rsidP="00542F85">
            <w:pPr>
              <w:jc w:val="center"/>
              <w:rPr>
                <w:rFonts w:ascii="Arial" w:hAnsi="Arial" w:cs="Arial"/>
                <w:b/>
                <w:bCs/>
                <w:color w:val="000000"/>
                <w:sz w:val="14"/>
                <w:szCs w:val="14"/>
                <w:lang w:eastAsia="es-CO"/>
              </w:rPr>
            </w:pPr>
          </w:p>
        </w:tc>
      </w:tr>
      <w:tr w:rsidR="00542F85" w:rsidRPr="00542F85" w14:paraId="6D11353F" w14:textId="77777777" w:rsidTr="00542F85">
        <w:trPr>
          <w:trHeight w:val="495"/>
          <w:jc w:val="center"/>
        </w:trPr>
        <w:tc>
          <w:tcPr>
            <w:tcW w:w="332" w:type="pct"/>
            <w:shd w:val="clear" w:color="auto" w:fill="auto"/>
            <w:vAlign w:val="center"/>
          </w:tcPr>
          <w:p w14:paraId="401E9D11" w14:textId="77777777" w:rsidR="00542F85" w:rsidRPr="00542F85" w:rsidRDefault="00542F85" w:rsidP="00542F85">
            <w:pPr>
              <w:ind w:left="-25" w:firstLine="25"/>
              <w:jc w:val="center"/>
              <w:rPr>
                <w:rFonts w:ascii="Arial" w:hAnsi="Arial" w:cs="Arial"/>
                <w:color w:val="000000"/>
                <w:sz w:val="14"/>
                <w:szCs w:val="14"/>
              </w:rPr>
            </w:pPr>
            <w:r w:rsidRPr="00542F85">
              <w:rPr>
                <w:rFonts w:ascii="Arial" w:hAnsi="Arial" w:cs="Arial"/>
                <w:color w:val="000000"/>
                <w:sz w:val="14"/>
                <w:szCs w:val="14"/>
              </w:rPr>
              <w:t>4</w:t>
            </w:r>
          </w:p>
        </w:tc>
        <w:tc>
          <w:tcPr>
            <w:tcW w:w="518" w:type="pct"/>
            <w:shd w:val="clear" w:color="auto" w:fill="auto"/>
            <w:vAlign w:val="center"/>
          </w:tcPr>
          <w:p w14:paraId="717C75E8" w14:textId="77777777" w:rsidR="00542F85" w:rsidRPr="00542F85" w:rsidRDefault="00542F85" w:rsidP="00542F85">
            <w:pPr>
              <w:rPr>
                <w:rFonts w:ascii="Arial" w:hAnsi="Arial" w:cs="Arial"/>
                <w:sz w:val="14"/>
                <w:szCs w:val="14"/>
              </w:rPr>
            </w:pPr>
            <w:r w:rsidRPr="00542F85">
              <w:rPr>
                <w:rFonts w:ascii="Arial" w:hAnsi="Arial" w:cs="Arial"/>
                <w:sz w:val="14"/>
                <w:szCs w:val="14"/>
              </w:rPr>
              <w:t>Adquisición de pruebas rápidas para diagnóstico de Hepatitis C</w:t>
            </w:r>
          </w:p>
        </w:tc>
        <w:tc>
          <w:tcPr>
            <w:tcW w:w="316" w:type="pct"/>
            <w:shd w:val="clear" w:color="auto" w:fill="auto"/>
            <w:vAlign w:val="center"/>
          </w:tcPr>
          <w:p w14:paraId="4EC4323A" w14:textId="77777777" w:rsidR="00542F85" w:rsidRPr="00542F85" w:rsidRDefault="00542F85" w:rsidP="00542F85">
            <w:pPr>
              <w:jc w:val="center"/>
              <w:rPr>
                <w:rFonts w:ascii="Arial" w:hAnsi="Arial" w:cs="Arial"/>
                <w:color w:val="000000"/>
                <w:sz w:val="14"/>
                <w:szCs w:val="14"/>
                <w:lang w:eastAsia="es-CO"/>
              </w:rPr>
            </w:pPr>
            <w:r w:rsidRPr="00542F85">
              <w:rPr>
                <w:rFonts w:ascii="Arial" w:hAnsi="Arial" w:cs="Arial"/>
                <w:color w:val="000000" w:themeColor="text1"/>
                <w:sz w:val="14"/>
                <w:szCs w:val="14"/>
                <w:lang w:eastAsia="es-CO"/>
              </w:rPr>
              <w:t>Prueba</w:t>
            </w:r>
          </w:p>
        </w:tc>
        <w:tc>
          <w:tcPr>
            <w:tcW w:w="897" w:type="pct"/>
            <w:shd w:val="clear" w:color="auto" w:fill="auto"/>
            <w:vAlign w:val="center"/>
          </w:tcPr>
          <w:p w14:paraId="57C7B91B" w14:textId="77777777" w:rsidR="00542F85" w:rsidRPr="00542F85" w:rsidRDefault="00542F85" w:rsidP="00542F85">
            <w:pPr>
              <w:jc w:val="both"/>
              <w:rPr>
                <w:rFonts w:ascii="Arial" w:hAnsi="Arial" w:cs="Arial"/>
                <w:sz w:val="14"/>
                <w:szCs w:val="14"/>
                <w:lang w:eastAsia="es-CO"/>
              </w:rPr>
            </w:pPr>
            <w:r w:rsidRPr="00542F85">
              <w:rPr>
                <w:rFonts w:ascii="Arial" w:hAnsi="Arial" w:cs="Arial"/>
                <w:sz w:val="14"/>
                <w:szCs w:val="14"/>
                <w:lang w:eastAsia="es-CO"/>
              </w:rPr>
              <w:t xml:space="preserve">Pruebas rápidas de Hepatitis C por punción capilar y sangre total, que permita la detección de anticuerpos del virus de la hepatitis C, que no </w:t>
            </w:r>
            <w:r w:rsidRPr="00542F85">
              <w:rPr>
                <w:rFonts w:ascii="Arial" w:hAnsi="Arial" w:cs="Arial"/>
                <w:sz w:val="14"/>
                <w:szCs w:val="14"/>
                <w:lang w:eastAsia="es-CO"/>
              </w:rPr>
              <w:lastRenderedPageBreak/>
              <w:t>requiera refrigeración, ni centrifuga</w:t>
            </w:r>
          </w:p>
          <w:p w14:paraId="24151913" w14:textId="77777777" w:rsidR="00542F85" w:rsidRPr="00542F85" w:rsidRDefault="00542F85" w:rsidP="00542F85">
            <w:pPr>
              <w:jc w:val="both"/>
              <w:rPr>
                <w:rFonts w:ascii="Arial" w:hAnsi="Arial" w:cs="Arial"/>
                <w:sz w:val="14"/>
                <w:szCs w:val="14"/>
                <w:lang w:eastAsia="es-CO"/>
              </w:rPr>
            </w:pPr>
          </w:p>
          <w:p w14:paraId="586FC6B1" w14:textId="77777777" w:rsidR="00542F85" w:rsidRPr="00542F85" w:rsidRDefault="00542F85" w:rsidP="00542F85">
            <w:pPr>
              <w:jc w:val="both"/>
              <w:rPr>
                <w:rFonts w:ascii="Arial" w:hAnsi="Arial" w:cs="Arial"/>
                <w:sz w:val="14"/>
                <w:szCs w:val="14"/>
                <w:lang w:eastAsia="es-CO"/>
              </w:rPr>
            </w:pPr>
            <w:r w:rsidRPr="00542F85">
              <w:rPr>
                <w:rFonts w:ascii="Arial" w:hAnsi="Arial" w:cs="Arial"/>
                <w:sz w:val="14"/>
                <w:szCs w:val="14"/>
                <w:lang w:eastAsia="es-CO"/>
              </w:rPr>
              <w:t xml:space="preserve">Sensibilidad y especificidad hayan sido demostradas en estudios científicos y mayores al 95 %. </w:t>
            </w:r>
            <w:r w:rsidRPr="00542F85">
              <w:rPr>
                <w:rFonts w:ascii="Arial" w:eastAsia="MS Mincho" w:hAnsi="Arial" w:cs="Arial"/>
                <w:sz w:val="14"/>
                <w:szCs w:val="14"/>
              </w:rPr>
              <w:t>Debe adjuntar inserto de la prueba y registro INVIMA</w:t>
            </w:r>
          </w:p>
        </w:tc>
        <w:tc>
          <w:tcPr>
            <w:tcW w:w="358" w:type="pct"/>
            <w:vAlign w:val="center"/>
          </w:tcPr>
          <w:p w14:paraId="53265781" w14:textId="77777777" w:rsidR="00542F85" w:rsidRPr="00542F85" w:rsidRDefault="00542F85" w:rsidP="00542F85">
            <w:pPr>
              <w:jc w:val="center"/>
              <w:rPr>
                <w:rFonts w:ascii="Arial" w:hAnsi="Arial" w:cs="Arial"/>
                <w:bCs/>
                <w:color w:val="000000"/>
                <w:sz w:val="14"/>
                <w:szCs w:val="14"/>
                <w:lang w:eastAsia="es-CO"/>
              </w:rPr>
            </w:pPr>
            <w:r w:rsidRPr="00542F85">
              <w:rPr>
                <w:rFonts w:ascii="Arial" w:hAnsi="Arial" w:cs="Arial"/>
                <w:bCs/>
                <w:color w:val="000000"/>
                <w:sz w:val="14"/>
                <w:szCs w:val="14"/>
                <w:lang w:eastAsia="es-CO"/>
              </w:rPr>
              <w:lastRenderedPageBreak/>
              <w:t>4.500</w:t>
            </w:r>
          </w:p>
        </w:tc>
        <w:tc>
          <w:tcPr>
            <w:tcW w:w="314" w:type="pct"/>
          </w:tcPr>
          <w:p w14:paraId="00F7DC97" w14:textId="77777777" w:rsidR="00542F85" w:rsidRPr="00542F85" w:rsidRDefault="00542F85" w:rsidP="00542F85">
            <w:pPr>
              <w:jc w:val="center"/>
              <w:rPr>
                <w:rFonts w:ascii="Arial" w:hAnsi="Arial" w:cs="Arial"/>
                <w:b/>
                <w:bCs/>
                <w:color w:val="000000"/>
                <w:sz w:val="14"/>
                <w:szCs w:val="14"/>
                <w:lang w:eastAsia="es-CO"/>
              </w:rPr>
            </w:pPr>
          </w:p>
        </w:tc>
        <w:tc>
          <w:tcPr>
            <w:tcW w:w="315" w:type="pct"/>
          </w:tcPr>
          <w:p w14:paraId="3FD62F79" w14:textId="77777777" w:rsidR="00542F85" w:rsidRPr="00542F85" w:rsidRDefault="00542F85" w:rsidP="00542F85">
            <w:pPr>
              <w:jc w:val="center"/>
              <w:rPr>
                <w:rFonts w:ascii="Arial" w:hAnsi="Arial" w:cs="Arial"/>
                <w:b/>
                <w:bCs/>
                <w:color w:val="000000"/>
                <w:sz w:val="14"/>
                <w:szCs w:val="14"/>
                <w:lang w:eastAsia="es-CO"/>
              </w:rPr>
            </w:pPr>
          </w:p>
        </w:tc>
        <w:tc>
          <w:tcPr>
            <w:tcW w:w="315" w:type="pct"/>
            <w:vAlign w:val="center"/>
          </w:tcPr>
          <w:p w14:paraId="16E80BA7" w14:textId="77777777" w:rsidR="00542F85" w:rsidRPr="00542F85" w:rsidRDefault="00542F85" w:rsidP="00542F85">
            <w:pPr>
              <w:jc w:val="center"/>
              <w:rPr>
                <w:rFonts w:ascii="Arial" w:hAnsi="Arial" w:cs="Arial"/>
                <w:b/>
                <w:bCs/>
                <w:color w:val="000000"/>
                <w:sz w:val="14"/>
                <w:szCs w:val="14"/>
                <w:lang w:eastAsia="es-CO"/>
              </w:rPr>
            </w:pPr>
          </w:p>
        </w:tc>
        <w:tc>
          <w:tcPr>
            <w:tcW w:w="505" w:type="pct"/>
            <w:vAlign w:val="center"/>
          </w:tcPr>
          <w:p w14:paraId="5F13CAAD" w14:textId="77777777" w:rsidR="00542F85" w:rsidRPr="00542F85" w:rsidRDefault="00542F85" w:rsidP="00542F85">
            <w:pPr>
              <w:jc w:val="center"/>
              <w:rPr>
                <w:rFonts w:ascii="Arial" w:hAnsi="Arial" w:cs="Arial"/>
                <w:b/>
                <w:bCs/>
                <w:color w:val="000000"/>
                <w:sz w:val="14"/>
                <w:szCs w:val="14"/>
                <w:lang w:eastAsia="es-CO"/>
              </w:rPr>
            </w:pPr>
          </w:p>
        </w:tc>
        <w:tc>
          <w:tcPr>
            <w:tcW w:w="451" w:type="pct"/>
            <w:vAlign w:val="center"/>
          </w:tcPr>
          <w:p w14:paraId="155333DB" w14:textId="77777777" w:rsidR="00542F85" w:rsidRPr="00542F85" w:rsidRDefault="00542F85" w:rsidP="00542F85">
            <w:pPr>
              <w:jc w:val="center"/>
              <w:rPr>
                <w:rFonts w:ascii="Arial" w:hAnsi="Arial" w:cs="Arial"/>
                <w:b/>
                <w:bCs/>
                <w:color w:val="000000"/>
                <w:sz w:val="14"/>
                <w:szCs w:val="14"/>
                <w:lang w:eastAsia="es-CO"/>
              </w:rPr>
            </w:pPr>
          </w:p>
        </w:tc>
        <w:tc>
          <w:tcPr>
            <w:tcW w:w="323" w:type="pct"/>
            <w:vAlign w:val="center"/>
          </w:tcPr>
          <w:p w14:paraId="33F90657" w14:textId="77777777" w:rsidR="00542F85" w:rsidRPr="00542F85" w:rsidRDefault="00542F85" w:rsidP="00542F85">
            <w:pPr>
              <w:jc w:val="center"/>
              <w:rPr>
                <w:rFonts w:ascii="Arial" w:hAnsi="Arial" w:cs="Arial"/>
                <w:b/>
                <w:bCs/>
                <w:color w:val="000000"/>
                <w:sz w:val="14"/>
                <w:szCs w:val="14"/>
                <w:lang w:eastAsia="es-CO"/>
              </w:rPr>
            </w:pPr>
          </w:p>
        </w:tc>
        <w:tc>
          <w:tcPr>
            <w:tcW w:w="356" w:type="pct"/>
          </w:tcPr>
          <w:p w14:paraId="737510C4" w14:textId="77777777" w:rsidR="00542F85" w:rsidRPr="00542F85" w:rsidRDefault="00542F85" w:rsidP="00542F85">
            <w:pPr>
              <w:jc w:val="center"/>
              <w:rPr>
                <w:rFonts w:ascii="Arial" w:hAnsi="Arial" w:cs="Arial"/>
                <w:b/>
                <w:bCs/>
                <w:color w:val="000000"/>
                <w:sz w:val="14"/>
                <w:szCs w:val="14"/>
                <w:lang w:eastAsia="es-CO"/>
              </w:rPr>
            </w:pPr>
          </w:p>
        </w:tc>
      </w:tr>
      <w:tr w:rsidR="00542F85" w:rsidRPr="00542F85" w14:paraId="5216E3A4" w14:textId="77777777" w:rsidTr="00542F85">
        <w:trPr>
          <w:trHeight w:val="495"/>
          <w:jc w:val="center"/>
        </w:trPr>
        <w:tc>
          <w:tcPr>
            <w:tcW w:w="332" w:type="pct"/>
            <w:shd w:val="clear" w:color="auto" w:fill="auto"/>
            <w:vAlign w:val="center"/>
          </w:tcPr>
          <w:p w14:paraId="4834B071" w14:textId="77777777" w:rsidR="00542F85" w:rsidRPr="00542F85" w:rsidRDefault="00542F85" w:rsidP="00542F85">
            <w:pPr>
              <w:ind w:left="-25" w:firstLine="25"/>
              <w:jc w:val="center"/>
              <w:rPr>
                <w:rFonts w:ascii="Arial" w:hAnsi="Arial" w:cs="Arial"/>
                <w:color w:val="000000"/>
                <w:sz w:val="14"/>
                <w:szCs w:val="14"/>
              </w:rPr>
            </w:pPr>
            <w:r w:rsidRPr="00542F85">
              <w:rPr>
                <w:rFonts w:ascii="Arial" w:hAnsi="Arial" w:cs="Arial"/>
                <w:color w:val="000000"/>
                <w:sz w:val="14"/>
                <w:szCs w:val="14"/>
              </w:rPr>
              <w:t>5</w:t>
            </w:r>
          </w:p>
        </w:tc>
        <w:tc>
          <w:tcPr>
            <w:tcW w:w="518" w:type="pct"/>
            <w:shd w:val="clear" w:color="auto" w:fill="auto"/>
            <w:vAlign w:val="center"/>
          </w:tcPr>
          <w:p w14:paraId="2861B0F3" w14:textId="77777777" w:rsidR="00542F85" w:rsidRPr="00542F85" w:rsidRDefault="00542F85" w:rsidP="00542F85">
            <w:pPr>
              <w:rPr>
                <w:rFonts w:ascii="Arial" w:hAnsi="Arial" w:cs="Arial"/>
                <w:sz w:val="14"/>
                <w:szCs w:val="14"/>
              </w:rPr>
            </w:pPr>
            <w:r w:rsidRPr="00542F85">
              <w:rPr>
                <w:rFonts w:ascii="Arial" w:hAnsi="Arial" w:cs="Arial"/>
                <w:sz w:val="14"/>
                <w:szCs w:val="14"/>
              </w:rPr>
              <w:t>Adquisición de preservativos (condones)</w:t>
            </w:r>
          </w:p>
        </w:tc>
        <w:tc>
          <w:tcPr>
            <w:tcW w:w="316" w:type="pct"/>
            <w:shd w:val="clear" w:color="auto" w:fill="auto"/>
            <w:vAlign w:val="center"/>
          </w:tcPr>
          <w:p w14:paraId="46CE2235" w14:textId="77777777" w:rsidR="00542F85" w:rsidRPr="00542F85" w:rsidRDefault="00542F85" w:rsidP="00542F85">
            <w:pPr>
              <w:jc w:val="center"/>
              <w:rPr>
                <w:rFonts w:ascii="Arial" w:hAnsi="Arial" w:cs="Arial"/>
                <w:color w:val="000000"/>
                <w:sz w:val="14"/>
                <w:szCs w:val="14"/>
                <w:lang w:eastAsia="es-CO"/>
              </w:rPr>
            </w:pPr>
            <w:r w:rsidRPr="00542F85">
              <w:rPr>
                <w:rFonts w:ascii="Arial" w:hAnsi="Arial" w:cs="Arial"/>
                <w:color w:val="000000"/>
                <w:sz w:val="14"/>
                <w:szCs w:val="14"/>
                <w:lang w:eastAsia="es-CO"/>
              </w:rPr>
              <w:t>Unidad</w:t>
            </w:r>
          </w:p>
        </w:tc>
        <w:tc>
          <w:tcPr>
            <w:tcW w:w="897" w:type="pct"/>
            <w:shd w:val="clear" w:color="auto" w:fill="auto"/>
            <w:vAlign w:val="center"/>
          </w:tcPr>
          <w:p w14:paraId="6D03337A"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Los preservativos deben cumplir con todos los estándares de calidad vigentes y buenas prácticas de manufactura para Colombia, entre otros la ISO  2859 2014 e ISO 4074 de 2016.</w:t>
            </w:r>
          </w:p>
          <w:p w14:paraId="2EDAC290"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Deben ser fabricados en látex, los preservativos no deben liberar sustancias tóxicas, alergénicas, irritantes o dañinas para el usuario. Los preservativos no deberán contener espermicida.</w:t>
            </w:r>
          </w:p>
          <w:p w14:paraId="1966CFE1" w14:textId="77777777" w:rsidR="00542F85" w:rsidRPr="00542F85" w:rsidRDefault="00542F85" w:rsidP="00542F85">
            <w:pPr>
              <w:autoSpaceDE w:val="0"/>
              <w:autoSpaceDN w:val="0"/>
              <w:adjustRightInd w:val="0"/>
              <w:jc w:val="both"/>
              <w:rPr>
                <w:rFonts w:ascii="Arial" w:eastAsia="MS Mincho" w:hAnsi="Arial" w:cs="Arial"/>
                <w:sz w:val="14"/>
                <w:szCs w:val="14"/>
              </w:rPr>
            </w:pPr>
          </w:p>
          <w:p w14:paraId="18419BBE"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ANCHURA: Requisitos mínimos: Anchura de 50 mm a 56 mm, que se permite para condones individuales y con una tolerancia de +/- 2 mm para el promedio del lote.</w:t>
            </w:r>
          </w:p>
          <w:p w14:paraId="280099EC" w14:textId="77777777" w:rsidR="00542F85" w:rsidRPr="00542F85" w:rsidRDefault="00542F85" w:rsidP="00542F85">
            <w:pPr>
              <w:autoSpaceDE w:val="0"/>
              <w:autoSpaceDN w:val="0"/>
              <w:adjustRightInd w:val="0"/>
              <w:jc w:val="both"/>
              <w:rPr>
                <w:rFonts w:ascii="Arial" w:eastAsia="MS Mincho" w:hAnsi="Arial" w:cs="Arial"/>
                <w:sz w:val="14"/>
                <w:szCs w:val="14"/>
              </w:rPr>
            </w:pPr>
          </w:p>
          <w:p w14:paraId="3A1DBAAB"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 xml:space="preserve">LONGITUD: Un mínimo de 180 </w:t>
            </w:r>
            <w:proofErr w:type="spellStart"/>
            <w:r w:rsidRPr="00542F85">
              <w:rPr>
                <w:rFonts w:ascii="Arial" w:eastAsia="MS Mincho" w:hAnsi="Arial" w:cs="Arial"/>
                <w:sz w:val="14"/>
                <w:szCs w:val="14"/>
              </w:rPr>
              <w:t>mm.</w:t>
            </w:r>
            <w:proofErr w:type="spellEnd"/>
            <w:r w:rsidRPr="00542F85">
              <w:rPr>
                <w:rFonts w:ascii="Arial" w:eastAsia="MS Mincho" w:hAnsi="Arial" w:cs="Arial"/>
                <w:sz w:val="14"/>
                <w:szCs w:val="14"/>
              </w:rPr>
              <w:t xml:space="preserve"> </w:t>
            </w:r>
          </w:p>
          <w:p w14:paraId="218EF3FC"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 xml:space="preserve">GROSOR: Requisitos mínimos: El promedio del grosor de una pared (calculado de las tres medidas individuales) para cada preservativo debe ser 0.060+/- 0.080 </w:t>
            </w:r>
            <w:proofErr w:type="spellStart"/>
            <w:r w:rsidRPr="00542F85">
              <w:rPr>
                <w:rFonts w:ascii="Arial" w:eastAsia="MS Mincho" w:hAnsi="Arial" w:cs="Arial"/>
                <w:sz w:val="14"/>
                <w:szCs w:val="14"/>
              </w:rPr>
              <w:t>mm.</w:t>
            </w:r>
            <w:proofErr w:type="spellEnd"/>
          </w:p>
          <w:p w14:paraId="0432D76D" w14:textId="77777777" w:rsidR="00542F85" w:rsidRPr="00542F85" w:rsidRDefault="00542F85" w:rsidP="00542F85">
            <w:pPr>
              <w:autoSpaceDE w:val="0"/>
              <w:autoSpaceDN w:val="0"/>
              <w:adjustRightInd w:val="0"/>
              <w:jc w:val="both"/>
              <w:rPr>
                <w:rFonts w:ascii="Arial" w:eastAsia="MS Mincho" w:hAnsi="Arial" w:cs="Arial"/>
                <w:sz w:val="14"/>
                <w:szCs w:val="14"/>
              </w:rPr>
            </w:pPr>
          </w:p>
          <w:p w14:paraId="2D7F3203"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VIDA ÚTIL: La vida útil no debe ser menor de tres años y no mayor de 5 años. En todo caso el tiempo de vida útil del preservativo debe corresponder al autorizado por el INVIMA conforme a la normatividad vigente</w:t>
            </w:r>
          </w:p>
          <w:p w14:paraId="03AE6686" w14:textId="77777777" w:rsidR="00542F85" w:rsidRPr="00542F85" w:rsidRDefault="00542F85" w:rsidP="00542F85">
            <w:pPr>
              <w:autoSpaceDE w:val="0"/>
              <w:autoSpaceDN w:val="0"/>
              <w:adjustRightInd w:val="0"/>
              <w:jc w:val="both"/>
              <w:rPr>
                <w:rFonts w:ascii="Arial" w:eastAsia="MS Mincho" w:hAnsi="Arial" w:cs="Arial"/>
                <w:sz w:val="14"/>
                <w:szCs w:val="14"/>
              </w:rPr>
            </w:pPr>
          </w:p>
          <w:p w14:paraId="549FD674"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FORMA Y TEXTURA: La superficie del preservativo no debe tener ningún tipo de textura. Los lados del preservativo deben ser paralelos sin constricciones y con un hombro visible que apunte al reservorio de la punta.</w:t>
            </w:r>
          </w:p>
          <w:p w14:paraId="12F30DB0" w14:textId="77777777" w:rsidR="00542F85" w:rsidRPr="00542F85" w:rsidRDefault="00542F85" w:rsidP="00542F85">
            <w:pPr>
              <w:autoSpaceDE w:val="0"/>
              <w:autoSpaceDN w:val="0"/>
              <w:adjustRightInd w:val="0"/>
              <w:rPr>
                <w:rFonts w:ascii="Arial" w:eastAsia="MS Mincho" w:hAnsi="Arial" w:cs="Arial"/>
                <w:sz w:val="14"/>
                <w:szCs w:val="14"/>
              </w:rPr>
            </w:pPr>
          </w:p>
          <w:p w14:paraId="1160E1D9" w14:textId="77777777" w:rsidR="00542F85" w:rsidRPr="00542F85" w:rsidRDefault="00542F85" w:rsidP="00542F85">
            <w:pPr>
              <w:autoSpaceDE w:val="0"/>
              <w:autoSpaceDN w:val="0"/>
              <w:adjustRightInd w:val="0"/>
              <w:rPr>
                <w:rFonts w:ascii="Arial" w:eastAsia="MS Mincho" w:hAnsi="Arial" w:cs="Arial"/>
                <w:sz w:val="14"/>
                <w:szCs w:val="14"/>
              </w:rPr>
            </w:pPr>
            <w:r w:rsidRPr="00542F85">
              <w:rPr>
                <w:rFonts w:ascii="Arial" w:eastAsia="MS Mincho" w:hAnsi="Arial" w:cs="Arial"/>
                <w:sz w:val="14"/>
                <w:szCs w:val="14"/>
              </w:rPr>
              <w:t>ANILLO: El lado abierto del preservativo debe tener un anillo enrollado de látex.</w:t>
            </w:r>
          </w:p>
          <w:p w14:paraId="4CC4EB31" w14:textId="77777777" w:rsidR="00542F85" w:rsidRPr="00542F85" w:rsidRDefault="00542F85" w:rsidP="00542F85">
            <w:pPr>
              <w:autoSpaceDE w:val="0"/>
              <w:autoSpaceDN w:val="0"/>
              <w:adjustRightInd w:val="0"/>
              <w:jc w:val="both"/>
              <w:rPr>
                <w:rFonts w:ascii="Arial" w:eastAsia="MS Mincho" w:hAnsi="Arial" w:cs="Arial"/>
                <w:sz w:val="14"/>
                <w:szCs w:val="14"/>
              </w:rPr>
            </w:pPr>
          </w:p>
          <w:p w14:paraId="397F9AD5"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COLOR: El preservativo debe ser translúcido.</w:t>
            </w:r>
          </w:p>
          <w:p w14:paraId="6F63A3A9" w14:textId="77777777" w:rsidR="00542F85" w:rsidRPr="00542F85" w:rsidRDefault="00542F85" w:rsidP="00542F85">
            <w:pPr>
              <w:autoSpaceDE w:val="0"/>
              <w:autoSpaceDN w:val="0"/>
              <w:adjustRightInd w:val="0"/>
              <w:jc w:val="both"/>
              <w:rPr>
                <w:rFonts w:ascii="Arial" w:eastAsia="MS Mincho" w:hAnsi="Arial" w:cs="Arial"/>
                <w:sz w:val="14"/>
                <w:szCs w:val="14"/>
              </w:rPr>
            </w:pPr>
          </w:p>
          <w:p w14:paraId="5C8A72C5"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 xml:space="preserve">CANTIDAD DE LUBRICANTE INCLUIDO EL POLVO: El preservativo deber ser lubricado con una cantidad de silicona fluida que tenga una viscosidad entre 200 y 350 </w:t>
            </w:r>
            <w:proofErr w:type="spellStart"/>
            <w:r w:rsidRPr="00542F85">
              <w:rPr>
                <w:rFonts w:ascii="Arial" w:eastAsia="MS Mincho" w:hAnsi="Arial" w:cs="Arial"/>
                <w:sz w:val="14"/>
                <w:szCs w:val="14"/>
              </w:rPr>
              <w:t>centistokes</w:t>
            </w:r>
            <w:proofErr w:type="spellEnd"/>
            <w:r w:rsidRPr="00542F85">
              <w:rPr>
                <w:rFonts w:ascii="Arial" w:eastAsia="MS Mincho" w:hAnsi="Arial" w:cs="Arial"/>
                <w:sz w:val="14"/>
                <w:szCs w:val="14"/>
              </w:rPr>
              <w:t xml:space="preserve">. Otros lubricantes como </w:t>
            </w:r>
            <w:r w:rsidRPr="00542F85">
              <w:rPr>
                <w:rFonts w:ascii="Arial" w:eastAsia="MS Mincho" w:hAnsi="Arial" w:cs="Arial"/>
                <w:sz w:val="14"/>
                <w:szCs w:val="14"/>
              </w:rPr>
              <w:lastRenderedPageBreak/>
              <w:t>glicoles y lubricantes basados en agua pueden ser utilizados con preferencia. No se debe utilizar lubricantes basados en sustancias oleosas. Si se utiliza otro tipo de lubricante el fabricante debe especificar de cual se trata. La cantidad de lubricantes, incluido el polvo, en la envoltura de cada preservativo debe ser de 550+/-150 mg.</w:t>
            </w:r>
          </w:p>
          <w:p w14:paraId="4661CA74" w14:textId="77777777" w:rsidR="00542F85" w:rsidRPr="00542F85" w:rsidRDefault="00542F85" w:rsidP="00542F85">
            <w:pPr>
              <w:autoSpaceDE w:val="0"/>
              <w:autoSpaceDN w:val="0"/>
              <w:adjustRightInd w:val="0"/>
              <w:jc w:val="both"/>
              <w:rPr>
                <w:rFonts w:ascii="Arial" w:eastAsia="MS Mincho" w:hAnsi="Arial" w:cs="Arial"/>
                <w:sz w:val="14"/>
                <w:szCs w:val="14"/>
              </w:rPr>
            </w:pPr>
          </w:p>
          <w:p w14:paraId="30A0AAA5" w14:textId="77777777" w:rsidR="00542F85" w:rsidRPr="00542F85" w:rsidRDefault="00542F85" w:rsidP="00542F85">
            <w:pPr>
              <w:autoSpaceDE w:val="0"/>
              <w:autoSpaceDN w:val="0"/>
              <w:adjustRightInd w:val="0"/>
              <w:rPr>
                <w:rFonts w:ascii="Arial" w:eastAsia="MS Mincho" w:hAnsi="Arial" w:cs="Arial"/>
                <w:sz w:val="14"/>
                <w:szCs w:val="14"/>
              </w:rPr>
            </w:pPr>
            <w:r w:rsidRPr="00542F85">
              <w:rPr>
                <w:rFonts w:ascii="Arial" w:eastAsia="MS Mincho" w:hAnsi="Arial" w:cs="Arial"/>
                <w:sz w:val="14"/>
                <w:szCs w:val="14"/>
              </w:rPr>
              <w:t xml:space="preserve">CARACTERÍSTICAS DEL EMPAQUE INDIVIDUAL: </w:t>
            </w:r>
          </w:p>
          <w:p w14:paraId="1EBF4200" w14:textId="77777777" w:rsidR="00542F85" w:rsidRPr="00542F85" w:rsidRDefault="00542F85" w:rsidP="00542F85">
            <w:pPr>
              <w:autoSpaceDE w:val="0"/>
              <w:autoSpaceDN w:val="0"/>
              <w:adjustRightInd w:val="0"/>
              <w:rPr>
                <w:rFonts w:ascii="Arial" w:eastAsia="MS Mincho" w:hAnsi="Arial" w:cs="Arial"/>
                <w:sz w:val="14"/>
                <w:szCs w:val="14"/>
              </w:rPr>
            </w:pPr>
            <w:r w:rsidRPr="00542F85">
              <w:rPr>
                <w:rFonts w:ascii="Arial" w:eastAsia="MS Mincho" w:hAnsi="Arial" w:cs="Arial"/>
                <w:sz w:val="14"/>
                <w:szCs w:val="14"/>
              </w:rPr>
              <w:t>ENVASE PRIMARIO:</w:t>
            </w:r>
          </w:p>
          <w:p w14:paraId="2A53CD79"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Es el empaque dentro del cual se coloca directamente el preservativo, los empaques individuales y no distorsionar el preservativo enrollado. El empaque deberá ser herméticamente cerrado y debe proteger el producto del oxígeno, del ozono, del agua, del vapor, de la luz visible y de la luz ultravioleta. Los empaques recomendados deben ser elaborados de una lámina que incluye una capa apropiada de aluminio flexible e impermeable (con un grosor mínimo recomendado de 8 micrómetros) y capas de material plástico apropiados para la protección mecánica del metal y para la impresión y el sellado.</w:t>
            </w:r>
          </w:p>
          <w:p w14:paraId="6BFE5BC5" w14:textId="77777777" w:rsidR="00542F85" w:rsidRPr="00542F85" w:rsidRDefault="00542F85" w:rsidP="00542F85">
            <w:pPr>
              <w:autoSpaceDE w:val="0"/>
              <w:autoSpaceDN w:val="0"/>
              <w:adjustRightInd w:val="0"/>
              <w:jc w:val="both"/>
              <w:rPr>
                <w:rFonts w:ascii="Arial" w:eastAsia="MS Mincho" w:hAnsi="Arial" w:cs="Arial"/>
                <w:sz w:val="14"/>
                <w:szCs w:val="14"/>
              </w:rPr>
            </w:pPr>
          </w:p>
          <w:p w14:paraId="181372FB"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 xml:space="preserve">Adicionalmente se aplica lo siguiente: no debe haber evidencia de humedad, la superficie externa del empaque debe estar limpia, no debe haber separación entre las láminas del material del empaque, cada preservativo debe ir en empaque individual, y deberán poder ser separados por perforaciones o por otro medio que permita su fácil separación sin interferir con el del sellamiento del empaque. </w:t>
            </w:r>
          </w:p>
          <w:p w14:paraId="3D2EB591" w14:textId="77777777" w:rsidR="00542F85" w:rsidRPr="00542F85" w:rsidRDefault="00542F85" w:rsidP="00542F85">
            <w:pPr>
              <w:autoSpaceDE w:val="0"/>
              <w:autoSpaceDN w:val="0"/>
              <w:adjustRightInd w:val="0"/>
              <w:jc w:val="both"/>
              <w:rPr>
                <w:rFonts w:ascii="Arial" w:eastAsia="MS Mincho" w:hAnsi="Arial" w:cs="Arial"/>
                <w:sz w:val="14"/>
                <w:szCs w:val="14"/>
              </w:rPr>
            </w:pPr>
          </w:p>
          <w:p w14:paraId="43F83FDC" w14:textId="77777777" w:rsidR="00542F85" w:rsidRPr="00542F85" w:rsidRDefault="00542F85" w:rsidP="00542F85">
            <w:pPr>
              <w:autoSpaceDE w:val="0"/>
              <w:autoSpaceDN w:val="0"/>
              <w:adjustRightInd w:val="0"/>
              <w:jc w:val="both"/>
              <w:rPr>
                <w:rFonts w:ascii="Arial" w:eastAsia="MS Mincho" w:hAnsi="Arial" w:cs="Arial"/>
                <w:sz w:val="14"/>
                <w:szCs w:val="14"/>
              </w:rPr>
            </w:pPr>
            <w:r w:rsidRPr="00542F85">
              <w:rPr>
                <w:rFonts w:ascii="Arial" w:eastAsia="MS Mincho" w:hAnsi="Arial" w:cs="Arial"/>
                <w:sz w:val="14"/>
                <w:szCs w:val="14"/>
              </w:rPr>
              <w:t>El empaque debe tener señales que indiquen el sitio de apertura fácil, debe garantizar que se abra sin dificultades y sin dañar el preservativo.</w:t>
            </w:r>
          </w:p>
        </w:tc>
        <w:tc>
          <w:tcPr>
            <w:tcW w:w="358" w:type="pct"/>
            <w:vAlign w:val="center"/>
          </w:tcPr>
          <w:p w14:paraId="25B6C001" w14:textId="77777777" w:rsidR="00542F85" w:rsidRPr="00542F85" w:rsidRDefault="00542F85" w:rsidP="00542F85">
            <w:pPr>
              <w:jc w:val="center"/>
              <w:rPr>
                <w:rFonts w:ascii="Arial" w:hAnsi="Arial" w:cs="Arial"/>
                <w:bCs/>
                <w:color w:val="000000"/>
                <w:sz w:val="14"/>
                <w:szCs w:val="14"/>
                <w:lang w:eastAsia="es-CO"/>
              </w:rPr>
            </w:pPr>
            <w:r w:rsidRPr="00542F85">
              <w:rPr>
                <w:rFonts w:ascii="Arial" w:hAnsi="Arial" w:cs="Arial"/>
                <w:bCs/>
                <w:color w:val="000000"/>
                <w:sz w:val="14"/>
                <w:szCs w:val="14"/>
                <w:lang w:eastAsia="es-CO"/>
              </w:rPr>
              <w:lastRenderedPageBreak/>
              <w:t>118.000</w:t>
            </w:r>
          </w:p>
        </w:tc>
        <w:tc>
          <w:tcPr>
            <w:tcW w:w="314" w:type="pct"/>
          </w:tcPr>
          <w:p w14:paraId="6EF09B1C" w14:textId="77777777" w:rsidR="00542F85" w:rsidRPr="00542F85" w:rsidRDefault="00542F85" w:rsidP="00542F85">
            <w:pPr>
              <w:jc w:val="center"/>
              <w:rPr>
                <w:rFonts w:ascii="Arial" w:hAnsi="Arial" w:cs="Arial"/>
                <w:b/>
                <w:bCs/>
                <w:color w:val="000000"/>
                <w:sz w:val="14"/>
                <w:szCs w:val="14"/>
                <w:lang w:eastAsia="es-CO"/>
              </w:rPr>
            </w:pPr>
          </w:p>
        </w:tc>
        <w:tc>
          <w:tcPr>
            <w:tcW w:w="315" w:type="pct"/>
          </w:tcPr>
          <w:p w14:paraId="1F7B7C95" w14:textId="77777777" w:rsidR="00542F85" w:rsidRPr="00542F85" w:rsidRDefault="00542F85" w:rsidP="00542F85">
            <w:pPr>
              <w:jc w:val="center"/>
              <w:rPr>
                <w:rFonts w:ascii="Arial" w:hAnsi="Arial" w:cs="Arial"/>
                <w:b/>
                <w:bCs/>
                <w:color w:val="000000"/>
                <w:sz w:val="14"/>
                <w:szCs w:val="14"/>
                <w:lang w:eastAsia="es-CO"/>
              </w:rPr>
            </w:pPr>
          </w:p>
        </w:tc>
        <w:tc>
          <w:tcPr>
            <w:tcW w:w="315" w:type="pct"/>
            <w:vAlign w:val="center"/>
          </w:tcPr>
          <w:p w14:paraId="5F6719E6" w14:textId="77777777" w:rsidR="00542F85" w:rsidRPr="00542F85" w:rsidRDefault="00542F85" w:rsidP="00542F85">
            <w:pPr>
              <w:jc w:val="center"/>
              <w:rPr>
                <w:rFonts w:ascii="Arial" w:hAnsi="Arial" w:cs="Arial"/>
                <w:b/>
                <w:bCs/>
                <w:color w:val="000000"/>
                <w:sz w:val="14"/>
                <w:szCs w:val="14"/>
                <w:lang w:eastAsia="es-CO"/>
              </w:rPr>
            </w:pPr>
          </w:p>
        </w:tc>
        <w:tc>
          <w:tcPr>
            <w:tcW w:w="505" w:type="pct"/>
            <w:vAlign w:val="center"/>
          </w:tcPr>
          <w:p w14:paraId="1159681F" w14:textId="77777777" w:rsidR="00542F85" w:rsidRPr="00542F85" w:rsidRDefault="00542F85" w:rsidP="00542F85">
            <w:pPr>
              <w:jc w:val="center"/>
              <w:rPr>
                <w:rFonts w:ascii="Arial" w:hAnsi="Arial" w:cs="Arial"/>
                <w:b/>
                <w:bCs/>
                <w:color w:val="000000"/>
                <w:sz w:val="14"/>
                <w:szCs w:val="14"/>
                <w:lang w:eastAsia="es-CO"/>
              </w:rPr>
            </w:pPr>
          </w:p>
        </w:tc>
        <w:tc>
          <w:tcPr>
            <w:tcW w:w="451" w:type="pct"/>
            <w:vAlign w:val="center"/>
          </w:tcPr>
          <w:p w14:paraId="2DFC1F64" w14:textId="77777777" w:rsidR="00542F85" w:rsidRPr="00542F85" w:rsidRDefault="00542F85" w:rsidP="00542F85">
            <w:pPr>
              <w:jc w:val="center"/>
              <w:rPr>
                <w:rFonts w:ascii="Arial" w:hAnsi="Arial" w:cs="Arial"/>
                <w:b/>
                <w:bCs/>
                <w:color w:val="000000"/>
                <w:sz w:val="14"/>
                <w:szCs w:val="14"/>
                <w:lang w:eastAsia="es-CO"/>
              </w:rPr>
            </w:pPr>
          </w:p>
        </w:tc>
        <w:tc>
          <w:tcPr>
            <w:tcW w:w="323" w:type="pct"/>
            <w:vAlign w:val="center"/>
          </w:tcPr>
          <w:p w14:paraId="3C4D06A9" w14:textId="77777777" w:rsidR="00542F85" w:rsidRPr="00542F85" w:rsidRDefault="00542F85" w:rsidP="00542F85">
            <w:pPr>
              <w:jc w:val="center"/>
              <w:rPr>
                <w:rFonts w:ascii="Arial" w:hAnsi="Arial" w:cs="Arial"/>
                <w:b/>
                <w:bCs/>
                <w:color w:val="000000"/>
                <w:sz w:val="14"/>
                <w:szCs w:val="14"/>
                <w:lang w:eastAsia="es-CO"/>
              </w:rPr>
            </w:pPr>
          </w:p>
        </w:tc>
        <w:tc>
          <w:tcPr>
            <w:tcW w:w="356" w:type="pct"/>
          </w:tcPr>
          <w:p w14:paraId="7205583C" w14:textId="77777777" w:rsidR="00542F85" w:rsidRPr="00542F85" w:rsidRDefault="00542F85" w:rsidP="00542F85">
            <w:pPr>
              <w:jc w:val="center"/>
              <w:rPr>
                <w:rFonts w:ascii="Arial" w:hAnsi="Arial" w:cs="Arial"/>
                <w:b/>
                <w:bCs/>
                <w:color w:val="000000"/>
                <w:sz w:val="14"/>
                <w:szCs w:val="14"/>
                <w:lang w:eastAsia="es-CO"/>
              </w:rPr>
            </w:pPr>
          </w:p>
        </w:tc>
      </w:tr>
    </w:tbl>
    <w:p w14:paraId="5327EF81" w14:textId="77777777" w:rsidR="00542F85" w:rsidRPr="00542F85" w:rsidRDefault="00542F85" w:rsidP="00542F85">
      <w:pPr>
        <w:rPr>
          <w:rFonts w:ascii="Arial" w:hAnsi="Arial" w:cs="Arial"/>
          <w:sz w:val="10"/>
        </w:rPr>
      </w:pPr>
    </w:p>
    <w:p w14:paraId="48DC3F38" w14:textId="05631FAD" w:rsidR="00616C84" w:rsidRDefault="00616C84" w:rsidP="00616C84">
      <w:pPr>
        <w:jc w:val="center"/>
        <w:rPr>
          <w:rFonts w:ascii="Arial" w:hAnsi="Arial" w:cs="Arial"/>
          <w:color w:val="000000" w:themeColor="text1"/>
          <w:sz w:val="14"/>
          <w:szCs w:val="14"/>
        </w:rPr>
      </w:pPr>
    </w:p>
    <w:tbl>
      <w:tblPr>
        <w:tblW w:w="10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9150"/>
        <w:gridCol w:w="455"/>
        <w:gridCol w:w="456"/>
      </w:tblGrid>
      <w:tr w:rsidR="00542F85" w:rsidRPr="00062887" w14:paraId="4C083E9A" w14:textId="77777777" w:rsidTr="00542F85">
        <w:trPr>
          <w:trHeight w:val="18"/>
          <w:jc w:val="center"/>
        </w:trPr>
        <w:tc>
          <w:tcPr>
            <w:tcW w:w="10765" w:type="dxa"/>
            <w:gridSpan w:val="4"/>
            <w:shd w:val="clear" w:color="auto" w:fill="BFBFBF" w:themeFill="background1" w:themeFillShade="BF"/>
            <w:noWrap/>
            <w:vAlign w:val="center"/>
            <w:hideMark/>
          </w:tcPr>
          <w:p w14:paraId="28FEA4E2" w14:textId="77777777" w:rsidR="00542F85" w:rsidRPr="00062887" w:rsidRDefault="00542F85" w:rsidP="00542F85">
            <w:pPr>
              <w:jc w:val="center"/>
              <w:rPr>
                <w:rFonts w:ascii="Arial" w:hAnsi="Arial" w:cs="Arial"/>
                <w:b/>
                <w:color w:val="000000"/>
                <w:sz w:val="16"/>
                <w:szCs w:val="16"/>
                <w:lang w:eastAsia="es-CO"/>
              </w:rPr>
            </w:pPr>
            <w:r w:rsidRPr="00062887">
              <w:rPr>
                <w:rFonts w:ascii="Arial" w:hAnsi="Arial" w:cs="Arial"/>
                <w:b/>
                <w:color w:val="000000" w:themeColor="text1"/>
                <w:sz w:val="16"/>
                <w:szCs w:val="16"/>
                <w:lang w:eastAsia="es-CO"/>
              </w:rPr>
              <w:t>REQUERIMIENTOS TECNICOS EQUIPO EN APOYO TECNOLÓGICO</w:t>
            </w:r>
          </w:p>
        </w:tc>
      </w:tr>
      <w:tr w:rsidR="00542F85" w:rsidRPr="00062887" w14:paraId="7C7565A3" w14:textId="77777777" w:rsidTr="00542F85">
        <w:trPr>
          <w:trHeight w:val="18"/>
          <w:jc w:val="center"/>
        </w:trPr>
        <w:tc>
          <w:tcPr>
            <w:tcW w:w="704" w:type="dxa"/>
            <w:vMerge w:val="restart"/>
            <w:shd w:val="clear" w:color="auto" w:fill="BFBFBF" w:themeFill="background1" w:themeFillShade="BF"/>
            <w:vAlign w:val="center"/>
            <w:hideMark/>
          </w:tcPr>
          <w:p w14:paraId="7356853D" w14:textId="77777777" w:rsidR="00542F85" w:rsidRPr="00062887" w:rsidRDefault="00542F85" w:rsidP="00542F85">
            <w:pPr>
              <w:jc w:val="center"/>
              <w:rPr>
                <w:rFonts w:ascii="Arial" w:hAnsi="Arial" w:cs="Arial"/>
                <w:b/>
                <w:color w:val="000000"/>
                <w:sz w:val="16"/>
                <w:szCs w:val="16"/>
                <w:lang w:eastAsia="es-CO"/>
              </w:rPr>
            </w:pPr>
            <w:r w:rsidRPr="00062887">
              <w:rPr>
                <w:rFonts w:ascii="Arial" w:hAnsi="Arial" w:cs="Arial"/>
                <w:b/>
                <w:color w:val="000000" w:themeColor="text1"/>
                <w:sz w:val="16"/>
                <w:szCs w:val="16"/>
                <w:lang w:eastAsia="es-CO"/>
              </w:rPr>
              <w:t>ITEM</w:t>
            </w:r>
          </w:p>
        </w:tc>
        <w:tc>
          <w:tcPr>
            <w:tcW w:w="9150" w:type="dxa"/>
            <w:vMerge w:val="restart"/>
            <w:shd w:val="clear" w:color="auto" w:fill="BFBFBF" w:themeFill="background1" w:themeFillShade="BF"/>
            <w:vAlign w:val="center"/>
            <w:hideMark/>
          </w:tcPr>
          <w:p w14:paraId="5942798F" w14:textId="77777777" w:rsidR="00542F85" w:rsidRPr="00062887" w:rsidRDefault="00542F85" w:rsidP="00542F85">
            <w:pPr>
              <w:jc w:val="center"/>
              <w:rPr>
                <w:rFonts w:ascii="Arial" w:hAnsi="Arial" w:cs="Arial"/>
                <w:b/>
                <w:color w:val="000000"/>
                <w:sz w:val="16"/>
                <w:szCs w:val="16"/>
                <w:lang w:eastAsia="es-CO"/>
              </w:rPr>
            </w:pPr>
            <w:r w:rsidRPr="00062887">
              <w:rPr>
                <w:rFonts w:ascii="Arial" w:hAnsi="Arial" w:cs="Arial"/>
                <w:b/>
                <w:color w:val="000000" w:themeColor="text1"/>
                <w:sz w:val="16"/>
                <w:szCs w:val="16"/>
                <w:lang w:eastAsia="es-CO"/>
              </w:rPr>
              <w:t>DESCRIPCIÓN</w:t>
            </w:r>
          </w:p>
        </w:tc>
        <w:tc>
          <w:tcPr>
            <w:tcW w:w="911" w:type="dxa"/>
            <w:gridSpan w:val="2"/>
            <w:shd w:val="clear" w:color="auto" w:fill="BFBFBF" w:themeFill="background1" w:themeFillShade="BF"/>
            <w:vAlign w:val="center"/>
            <w:hideMark/>
          </w:tcPr>
          <w:p w14:paraId="663E3B4A" w14:textId="77777777" w:rsidR="00542F85" w:rsidRPr="00062887" w:rsidRDefault="00542F85" w:rsidP="00542F85">
            <w:pPr>
              <w:jc w:val="center"/>
              <w:rPr>
                <w:rFonts w:ascii="Arial" w:hAnsi="Arial" w:cs="Arial"/>
                <w:b/>
                <w:color w:val="000000"/>
                <w:sz w:val="16"/>
                <w:szCs w:val="16"/>
                <w:lang w:eastAsia="es-CO"/>
              </w:rPr>
            </w:pPr>
            <w:r w:rsidRPr="00062887">
              <w:rPr>
                <w:rFonts w:ascii="Arial" w:hAnsi="Arial" w:cs="Arial"/>
                <w:b/>
                <w:color w:val="000000" w:themeColor="text1"/>
                <w:sz w:val="16"/>
                <w:szCs w:val="16"/>
                <w:lang w:eastAsia="es-CO"/>
              </w:rPr>
              <w:t>CUMPLE</w:t>
            </w:r>
          </w:p>
        </w:tc>
      </w:tr>
      <w:tr w:rsidR="00542F85" w:rsidRPr="00062887" w14:paraId="2BEA6516" w14:textId="77777777" w:rsidTr="00542F85">
        <w:trPr>
          <w:trHeight w:val="18"/>
          <w:jc w:val="center"/>
        </w:trPr>
        <w:tc>
          <w:tcPr>
            <w:tcW w:w="704" w:type="dxa"/>
            <w:vMerge/>
            <w:shd w:val="clear" w:color="auto" w:fill="BFBFBF" w:themeFill="background1" w:themeFillShade="BF"/>
            <w:vAlign w:val="center"/>
            <w:hideMark/>
          </w:tcPr>
          <w:p w14:paraId="3EC923AA" w14:textId="77777777" w:rsidR="00542F85" w:rsidRPr="00062887" w:rsidRDefault="00542F85" w:rsidP="00542F85">
            <w:pPr>
              <w:rPr>
                <w:rFonts w:ascii="Arial" w:hAnsi="Arial" w:cs="Arial"/>
                <w:b/>
                <w:bCs/>
                <w:color w:val="000000"/>
                <w:sz w:val="16"/>
                <w:szCs w:val="16"/>
                <w:lang w:eastAsia="es-CO"/>
              </w:rPr>
            </w:pPr>
          </w:p>
        </w:tc>
        <w:tc>
          <w:tcPr>
            <w:tcW w:w="9150" w:type="dxa"/>
            <w:vMerge/>
            <w:shd w:val="clear" w:color="auto" w:fill="BFBFBF" w:themeFill="background1" w:themeFillShade="BF"/>
            <w:vAlign w:val="center"/>
            <w:hideMark/>
          </w:tcPr>
          <w:p w14:paraId="4569F791" w14:textId="77777777" w:rsidR="00542F85" w:rsidRPr="00062887" w:rsidRDefault="00542F85" w:rsidP="00542F85">
            <w:pPr>
              <w:rPr>
                <w:rFonts w:ascii="Arial" w:hAnsi="Arial" w:cs="Arial"/>
                <w:b/>
                <w:bCs/>
                <w:color w:val="000000"/>
                <w:sz w:val="16"/>
                <w:szCs w:val="16"/>
                <w:lang w:eastAsia="es-CO"/>
              </w:rPr>
            </w:pPr>
          </w:p>
        </w:tc>
        <w:tc>
          <w:tcPr>
            <w:tcW w:w="455" w:type="dxa"/>
            <w:shd w:val="clear" w:color="auto" w:fill="BFBFBF" w:themeFill="background1" w:themeFillShade="BF"/>
            <w:vAlign w:val="center"/>
            <w:hideMark/>
          </w:tcPr>
          <w:p w14:paraId="0D4B421B" w14:textId="77777777" w:rsidR="00542F85" w:rsidRPr="00062887" w:rsidRDefault="00542F85" w:rsidP="00542F85">
            <w:pPr>
              <w:jc w:val="center"/>
              <w:rPr>
                <w:rFonts w:ascii="Arial" w:hAnsi="Arial" w:cs="Arial"/>
                <w:b/>
                <w:color w:val="000000"/>
                <w:sz w:val="16"/>
                <w:szCs w:val="16"/>
                <w:lang w:eastAsia="es-CO"/>
              </w:rPr>
            </w:pPr>
            <w:r w:rsidRPr="00062887">
              <w:rPr>
                <w:rFonts w:ascii="Arial" w:hAnsi="Arial" w:cs="Arial"/>
                <w:b/>
                <w:color w:val="000000" w:themeColor="text1"/>
                <w:sz w:val="16"/>
                <w:szCs w:val="16"/>
                <w:lang w:eastAsia="es-CO"/>
              </w:rPr>
              <w:t>SI</w:t>
            </w:r>
          </w:p>
        </w:tc>
        <w:tc>
          <w:tcPr>
            <w:tcW w:w="456" w:type="dxa"/>
            <w:shd w:val="clear" w:color="auto" w:fill="BFBFBF" w:themeFill="background1" w:themeFillShade="BF"/>
            <w:vAlign w:val="center"/>
            <w:hideMark/>
          </w:tcPr>
          <w:p w14:paraId="1B33C3C7" w14:textId="77777777" w:rsidR="00542F85" w:rsidRPr="00062887" w:rsidRDefault="00542F85" w:rsidP="00542F85">
            <w:pPr>
              <w:jc w:val="center"/>
              <w:rPr>
                <w:rFonts w:ascii="Arial" w:hAnsi="Arial" w:cs="Arial"/>
                <w:b/>
                <w:color w:val="000000"/>
                <w:sz w:val="16"/>
                <w:szCs w:val="16"/>
                <w:lang w:eastAsia="es-CO"/>
              </w:rPr>
            </w:pPr>
            <w:r w:rsidRPr="00062887">
              <w:rPr>
                <w:rFonts w:ascii="Arial" w:hAnsi="Arial" w:cs="Arial"/>
                <w:b/>
                <w:color w:val="000000" w:themeColor="text1"/>
                <w:sz w:val="16"/>
                <w:szCs w:val="16"/>
                <w:lang w:eastAsia="es-CO"/>
              </w:rPr>
              <w:t>NO</w:t>
            </w:r>
          </w:p>
        </w:tc>
      </w:tr>
      <w:tr w:rsidR="00542F85" w:rsidRPr="00062887" w14:paraId="18B18600" w14:textId="77777777" w:rsidTr="00542F85">
        <w:trPr>
          <w:trHeight w:val="268"/>
          <w:jc w:val="center"/>
        </w:trPr>
        <w:tc>
          <w:tcPr>
            <w:tcW w:w="704" w:type="dxa"/>
            <w:shd w:val="clear" w:color="auto" w:fill="auto"/>
            <w:noWrap/>
            <w:vAlign w:val="center"/>
          </w:tcPr>
          <w:p w14:paraId="5A34D4E2"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1</w:t>
            </w:r>
          </w:p>
        </w:tc>
        <w:tc>
          <w:tcPr>
            <w:tcW w:w="9150" w:type="dxa"/>
            <w:shd w:val="clear" w:color="auto" w:fill="auto"/>
            <w:vAlign w:val="center"/>
          </w:tcPr>
          <w:p w14:paraId="37D7BE6A"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Para las pruebas rápidas el empaque del casete debe tener claramente escrito: Nombre del fabricante, Número de lote de producción (impreso en el momento de producción y no en el momento de uso), fecha de fabricación (mes y año), fecha de vencimiento (mes y año), leyenda visible en un color que contraste con el color del fondo del empaque: “DIRECCION DE SANIDAD POLICIA NACIONAL PROHIBIDA SU VENTA”. Esta contramarca será exigida luego del proceso de adjudicación del producto y puede ser impreso</w:t>
            </w:r>
            <w:r w:rsidRPr="00693FC8">
              <w:rPr>
                <w:rFonts w:ascii="Arial" w:eastAsia="MS Mincho" w:hAnsi="Arial" w:cs="Arial"/>
                <w:sz w:val="16"/>
                <w:szCs w:val="16"/>
              </w:rPr>
              <w:t>, estampado, litografiado, adherido al envase primario de modo que no sea fácil su remisión.</w:t>
            </w:r>
          </w:p>
        </w:tc>
        <w:tc>
          <w:tcPr>
            <w:tcW w:w="455" w:type="dxa"/>
            <w:shd w:val="clear" w:color="auto" w:fill="auto"/>
            <w:noWrap/>
            <w:vAlign w:val="bottom"/>
          </w:tcPr>
          <w:p w14:paraId="6AB0B9F4"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18DAB07E"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2B54585C" w14:textId="77777777" w:rsidTr="00542F85">
        <w:trPr>
          <w:trHeight w:val="268"/>
          <w:jc w:val="center"/>
        </w:trPr>
        <w:tc>
          <w:tcPr>
            <w:tcW w:w="704" w:type="dxa"/>
            <w:shd w:val="clear" w:color="auto" w:fill="auto"/>
            <w:noWrap/>
            <w:vAlign w:val="center"/>
          </w:tcPr>
          <w:p w14:paraId="6D6E78A0"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2</w:t>
            </w:r>
          </w:p>
        </w:tc>
        <w:tc>
          <w:tcPr>
            <w:tcW w:w="9150" w:type="dxa"/>
            <w:shd w:val="clear" w:color="auto" w:fill="auto"/>
            <w:vAlign w:val="center"/>
          </w:tcPr>
          <w:p w14:paraId="42168F08"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El oferente debe comprometerse a dar el entrenamiento cada vez que sea necesario al personal de promoción y mantenimiento de la salud para el adecuado manejo de las pruebas rápidas y controles.</w:t>
            </w:r>
          </w:p>
        </w:tc>
        <w:tc>
          <w:tcPr>
            <w:tcW w:w="455" w:type="dxa"/>
            <w:shd w:val="clear" w:color="auto" w:fill="auto"/>
            <w:noWrap/>
            <w:vAlign w:val="bottom"/>
          </w:tcPr>
          <w:p w14:paraId="7679F7F3"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402A2182"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40CC5EE2" w14:textId="77777777" w:rsidTr="00542F85">
        <w:trPr>
          <w:trHeight w:val="268"/>
          <w:jc w:val="center"/>
        </w:trPr>
        <w:tc>
          <w:tcPr>
            <w:tcW w:w="704" w:type="dxa"/>
            <w:shd w:val="clear" w:color="auto" w:fill="auto"/>
            <w:noWrap/>
            <w:vAlign w:val="center"/>
          </w:tcPr>
          <w:p w14:paraId="5DCE9CFC"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lastRenderedPageBreak/>
              <w:t>3</w:t>
            </w:r>
          </w:p>
        </w:tc>
        <w:tc>
          <w:tcPr>
            <w:tcW w:w="9150" w:type="dxa"/>
            <w:shd w:val="clear" w:color="auto" w:fill="auto"/>
            <w:vAlign w:val="center"/>
          </w:tcPr>
          <w:p w14:paraId="5A694809"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 xml:space="preserve">Para las pruebas rápidas debe incluir lancetas para obtener sangre capilar, Kit máximo con 30 Unidades en formato de </w:t>
            </w:r>
            <w:proofErr w:type="spellStart"/>
            <w:r w:rsidRPr="00062887">
              <w:rPr>
                <w:rFonts w:ascii="Arial" w:eastAsia="MS Mincho" w:hAnsi="Arial" w:cs="Arial"/>
                <w:sz w:val="16"/>
                <w:szCs w:val="16"/>
              </w:rPr>
              <w:t>cassettes</w:t>
            </w:r>
            <w:proofErr w:type="spellEnd"/>
            <w:r w:rsidRPr="00062887">
              <w:rPr>
                <w:rFonts w:ascii="Arial" w:eastAsia="MS Mincho" w:hAnsi="Arial" w:cs="Arial"/>
                <w:sz w:val="16"/>
                <w:szCs w:val="16"/>
              </w:rPr>
              <w:t xml:space="preserve"> con su respectivo </w:t>
            </w:r>
            <w:proofErr w:type="spellStart"/>
            <w:r w:rsidRPr="00062887">
              <w:rPr>
                <w:rFonts w:ascii="Arial" w:eastAsia="MS Mincho" w:hAnsi="Arial" w:cs="Arial"/>
                <w:sz w:val="16"/>
                <w:szCs w:val="16"/>
              </w:rPr>
              <w:t>dropper</w:t>
            </w:r>
            <w:proofErr w:type="spellEnd"/>
            <w:r w:rsidRPr="00062887">
              <w:rPr>
                <w:rFonts w:ascii="Arial" w:eastAsia="MS Mincho" w:hAnsi="Arial" w:cs="Arial"/>
                <w:sz w:val="16"/>
                <w:szCs w:val="16"/>
              </w:rPr>
              <w:t>, pipeta capilar o gotero con líneas de medición que permitan la cuantificación de la muestra, que incluyan todos los elementos necesarios para realizar la muestra bajo condiciones de bioseguridad (material de asepsia) para garantizar el procedimiento correcto de la prueba. El kit debe ser rotulado de acuerdo con las normas vigentes.</w:t>
            </w:r>
          </w:p>
        </w:tc>
        <w:tc>
          <w:tcPr>
            <w:tcW w:w="455" w:type="dxa"/>
            <w:shd w:val="clear" w:color="auto" w:fill="auto"/>
            <w:noWrap/>
            <w:vAlign w:val="bottom"/>
          </w:tcPr>
          <w:p w14:paraId="13FD6EF8"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7C96D092"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53DECDD8" w14:textId="77777777" w:rsidTr="00542F85">
        <w:trPr>
          <w:trHeight w:val="268"/>
          <w:jc w:val="center"/>
        </w:trPr>
        <w:tc>
          <w:tcPr>
            <w:tcW w:w="704" w:type="dxa"/>
            <w:shd w:val="clear" w:color="auto" w:fill="auto"/>
            <w:noWrap/>
            <w:vAlign w:val="center"/>
          </w:tcPr>
          <w:p w14:paraId="7B60E907"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4</w:t>
            </w:r>
          </w:p>
        </w:tc>
        <w:tc>
          <w:tcPr>
            <w:tcW w:w="9150" w:type="dxa"/>
            <w:shd w:val="clear" w:color="auto" w:fill="auto"/>
            <w:vAlign w:val="center"/>
          </w:tcPr>
          <w:p w14:paraId="4FD8A515"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Para las pruebas rápidas la fecha de vencimiento mínimo 12 meses desde el momento de la entrega. El oferente entregará con la oferta la carta de compromiso de recambio de pruebas el cambio se realizará hasta 3 meses antes de la fecha de vencimiento de las pruebas.</w:t>
            </w:r>
          </w:p>
        </w:tc>
        <w:tc>
          <w:tcPr>
            <w:tcW w:w="455" w:type="dxa"/>
            <w:shd w:val="clear" w:color="auto" w:fill="auto"/>
            <w:noWrap/>
            <w:vAlign w:val="bottom"/>
          </w:tcPr>
          <w:p w14:paraId="4541F411"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0E3CF710"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68841B4C" w14:textId="77777777" w:rsidTr="00542F85">
        <w:trPr>
          <w:trHeight w:val="268"/>
          <w:jc w:val="center"/>
        </w:trPr>
        <w:tc>
          <w:tcPr>
            <w:tcW w:w="704" w:type="dxa"/>
            <w:shd w:val="clear" w:color="auto" w:fill="auto"/>
            <w:noWrap/>
            <w:vAlign w:val="center"/>
          </w:tcPr>
          <w:p w14:paraId="258BB7AE"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5</w:t>
            </w:r>
          </w:p>
        </w:tc>
        <w:tc>
          <w:tcPr>
            <w:tcW w:w="9150" w:type="dxa"/>
            <w:shd w:val="clear" w:color="auto" w:fill="auto"/>
            <w:vAlign w:val="center"/>
          </w:tcPr>
          <w:p w14:paraId="7C124A60"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Para los preservativos el empaque individual debe tener claramente escrito: Nombre del fabricante, Número de lote de producción (impreso en el momento de producción y no en el momento de uso), fecha de fabricación (mes y año), fecha de vencimiento (mes y año), leyenda visible en un color que contraste con el color del fondo del empaque: “DIRECCION DE SANIDAD POLICIA NACIONAL PROHIBIDA SU VENTA”. Esta contramarca será exigida luego del proceso de adjudicación del producto y puede ser impreso</w:t>
            </w:r>
            <w:r>
              <w:rPr>
                <w:rFonts w:ascii="Arial" w:eastAsia="MS Mincho" w:hAnsi="Arial" w:cs="Arial"/>
                <w:sz w:val="16"/>
                <w:szCs w:val="16"/>
              </w:rPr>
              <w:t>, estampado, litografiado, adherido al envase primario de modo que no sea fácil su remisión</w:t>
            </w:r>
            <w:r w:rsidRPr="00062887">
              <w:rPr>
                <w:rFonts w:ascii="Arial" w:eastAsia="MS Mincho" w:hAnsi="Arial" w:cs="Arial"/>
                <w:sz w:val="16"/>
                <w:szCs w:val="16"/>
              </w:rPr>
              <w:t>.</w:t>
            </w:r>
          </w:p>
        </w:tc>
        <w:tc>
          <w:tcPr>
            <w:tcW w:w="455" w:type="dxa"/>
            <w:shd w:val="clear" w:color="auto" w:fill="auto"/>
            <w:noWrap/>
            <w:vAlign w:val="bottom"/>
          </w:tcPr>
          <w:p w14:paraId="64BC3F9B"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24E10B88"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036434F9" w14:textId="77777777" w:rsidTr="00542F85">
        <w:trPr>
          <w:trHeight w:val="268"/>
          <w:jc w:val="center"/>
        </w:trPr>
        <w:tc>
          <w:tcPr>
            <w:tcW w:w="704" w:type="dxa"/>
            <w:shd w:val="clear" w:color="auto" w:fill="auto"/>
            <w:noWrap/>
            <w:vAlign w:val="center"/>
          </w:tcPr>
          <w:p w14:paraId="2F1829F9"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6</w:t>
            </w:r>
          </w:p>
        </w:tc>
        <w:tc>
          <w:tcPr>
            <w:tcW w:w="9150" w:type="dxa"/>
            <w:shd w:val="clear" w:color="auto" w:fill="auto"/>
            <w:vAlign w:val="center"/>
          </w:tcPr>
          <w:p w14:paraId="4D0EF67F"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Certificado de capacidad de producción: Los preservativos deberán provenir de laboratorios fabricantes que cuenten con el certificado de capacidad de producción expedido por el INVIMA</w:t>
            </w:r>
          </w:p>
        </w:tc>
        <w:tc>
          <w:tcPr>
            <w:tcW w:w="455" w:type="dxa"/>
            <w:shd w:val="clear" w:color="auto" w:fill="auto"/>
            <w:noWrap/>
            <w:vAlign w:val="bottom"/>
          </w:tcPr>
          <w:p w14:paraId="52133316"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459BC1BC"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1EBA6424" w14:textId="77777777" w:rsidTr="00542F85">
        <w:trPr>
          <w:trHeight w:val="268"/>
          <w:jc w:val="center"/>
        </w:trPr>
        <w:tc>
          <w:tcPr>
            <w:tcW w:w="704" w:type="dxa"/>
            <w:shd w:val="clear" w:color="auto" w:fill="auto"/>
            <w:noWrap/>
            <w:vAlign w:val="center"/>
          </w:tcPr>
          <w:p w14:paraId="3650E89C"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7</w:t>
            </w:r>
          </w:p>
        </w:tc>
        <w:tc>
          <w:tcPr>
            <w:tcW w:w="9150" w:type="dxa"/>
            <w:shd w:val="clear" w:color="auto" w:fill="auto"/>
            <w:vAlign w:val="center"/>
          </w:tcPr>
          <w:p w14:paraId="58F86C55"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El envase primario debe venir por un preservativo y en cajas de rango entre 100 a 200 unidades por cada caja, el restante será empacado en bolsa plásticas debidamente selladas con marquilla o rotulo principal con letra legible o clara del remitente y destinatario conservando la calidad del producto.</w:t>
            </w:r>
          </w:p>
        </w:tc>
        <w:tc>
          <w:tcPr>
            <w:tcW w:w="455" w:type="dxa"/>
            <w:shd w:val="clear" w:color="auto" w:fill="auto"/>
            <w:noWrap/>
            <w:vAlign w:val="bottom"/>
          </w:tcPr>
          <w:p w14:paraId="4D60D38B"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16A04D19"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7E24604D" w14:textId="77777777" w:rsidTr="00542F85">
        <w:trPr>
          <w:trHeight w:val="268"/>
          <w:jc w:val="center"/>
        </w:trPr>
        <w:tc>
          <w:tcPr>
            <w:tcW w:w="704" w:type="dxa"/>
            <w:shd w:val="clear" w:color="auto" w:fill="auto"/>
            <w:noWrap/>
            <w:vAlign w:val="center"/>
          </w:tcPr>
          <w:p w14:paraId="6FA08B6C"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8</w:t>
            </w:r>
          </w:p>
        </w:tc>
        <w:tc>
          <w:tcPr>
            <w:tcW w:w="9150" w:type="dxa"/>
            <w:shd w:val="clear" w:color="auto" w:fill="auto"/>
            <w:vAlign w:val="center"/>
          </w:tcPr>
          <w:p w14:paraId="7D119FF9"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Para los preservativos se debe anexar carta de compromiso mediante la cual certifique que los elementos son fabricados con materiales resistentes, de alta calidad y durabilidad, adicionalmente que asumirá toda la responsabilidad sobre la calidad del producto</w:t>
            </w:r>
          </w:p>
        </w:tc>
        <w:tc>
          <w:tcPr>
            <w:tcW w:w="455" w:type="dxa"/>
            <w:shd w:val="clear" w:color="auto" w:fill="auto"/>
            <w:noWrap/>
            <w:vAlign w:val="bottom"/>
          </w:tcPr>
          <w:p w14:paraId="28330979"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48FF1DBB"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6CBF2428" w14:textId="77777777" w:rsidTr="00542F85">
        <w:trPr>
          <w:trHeight w:val="268"/>
          <w:jc w:val="center"/>
        </w:trPr>
        <w:tc>
          <w:tcPr>
            <w:tcW w:w="704" w:type="dxa"/>
            <w:shd w:val="clear" w:color="auto" w:fill="auto"/>
            <w:noWrap/>
            <w:vAlign w:val="center"/>
          </w:tcPr>
          <w:p w14:paraId="548F7437"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9</w:t>
            </w:r>
          </w:p>
        </w:tc>
        <w:tc>
          <w:tcPr>
            <w:tcW w:w="9150" w:type="dxa"/>
            <w:shd w:val="clear" w:color="auto" w:fill="auto"/>
            <w:vAlign w:val="center"/>
          </w:tcPr>
          <w:p w14:paraId="1E6A40C4"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Para los preservativos se debe anexar carta de compromiso para el cambio por vencimiento de los preservativos, con cuatro meses de antelación de fecha de expiración del producto.</w:t>
            </w:r>
          </w:p>
        </w:tc>
        <w:tc>
          <w:tcPr>
            <w:tcW w:w="455" w:type="dxa"/>
            <w:shd w:val="clear" w:color="auto" w:fill="auto"/>
            <w:noWrap/>
            <w:vAlign w:val="bottom"/>
          </w:tcPr>
          <w:p w14:paraId="6D43706C"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4F3CDB8A"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708E1F5A" w14:textId="77777777" w:rsidTr="00542F85">
        <w:trPr>
          <w:trHeight w:val="268"/>
          <w:jc w:val="center"/>
        </w:trPr>
        <w:tc>
          <w:tcPr>
            <w:tcW w:w="704" w:type="dxa"/>
            <w:shd w:val="clear" w:color="auto" w:fill="auto"/>
            <w:noWrap/>
            <w:vAlign w:val="center"/>
          </w:tcPr>
          <w:p w14:paraId="7BDB095D" w14:textId="1644B9DD" w:rsidR="00542F85" w:rsidRPr="00D47A1B" w:rsidRDefault="00D47A1B"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10</w:t>
            </w:r>
          </w:p>
        </w:tc>
        <w:tc>
          <w:tcPr>
            <w:tcW w:w="9150" w:type="dxa"/>
            <w:shd w:val="clear" w:color="auto" w:fill="auto"/>
            <w:vAlign w:val="center"/>
          </w:tcPr>
          <w:p w14:paraId="1D033849"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hAnsi="Arial" w:cs="Arial"/>
                <w:color w:val="000000" w:themeColor="text1"/>
                <w:sz w:val="16"/>
                <w:szCs w:val="16"/>
                <w:lang w:eastAsia="es-CO"/>
              </w:rPr>
              <w:t xml:space="preserve">El </w:t>
            </w:r>
            <w:r w:rsidRPr="00062887">
              <w:rPr>
                <w:rFonts w:ascii="Arial" w:eastAsia="MS Mincho" w:hAnsi="Arial" w:cs="Arial"/>
                <w:sz w:val="16"/>
                <w:szCs w:val="16"/>
              </w:rPr>
              <w:t>registro de importación y certificado INVIMA de cada uno de los ítems del presente proceso se deben entregar con la oferta y una vez adjudicado el proceso, se entregará copia de los mismos a cada unidad donde sean despachados los elementos. En caso de encontrarse vencido, se deberá presentar el soporte de radicación ante el INVIMA, mediante el cual se solicitó la renovación del registro sanitario, previo a la fecha de cierre del proceso.</w:t>
            </w:r>
            <w:r w:rsidRPr="00062887">
              <w:rPr>
                <w:rFonts w:ascii="Arial" w:hAnsi="Arial" w:cs="Arial"/>
                <w:color w:val="FF0000"/>
                <w:sz w:val="16"/>
                <w:szCs w:val="16"/>
              </w:rPr>
              <w:t xml:space="preserve"> </w:t>
            </w:r>
          </w:p>
        </w:tc>
        <w:tc>
          <w:tcPr>
            <w:tcW w:w="455" w:type="dxa"/>
            <w:shd w:val="clear" w:color="auto" w:fill="auto"/>
            <w:noWrap/>
            <w:vAlign w:val="bottom"/>
          </w:tcPr>
          <w:p w14:paraId="1F9319F8"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69580393"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6BC0BB90" w14:textId="77777777" w:rsidTr="00542F85">
        <w:trPr>
          <w:trHeight w:val="18"/>
          <w:jc w:val="center"/>
        </w:trPr>
        <w:tc>
          <w:tcPr>
            <w:tcW w:w="704" w:type="dxa"/>
            <w:shd w:val="clear" w:color="auto" w:fill="auto"/>
            <w:noWrap/>
            <w:vAlign w:val="center"/>
          </w:tcPr>
          <w:p w14:paraId="1755B0B1"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11</w:t>
            </w:r>
          </w:p>
        </w:tc>
        <w:tc>
          <w:tcPr>
            <w:tcW w:w="9150" w:type="dxa"/>
            <w:shd w:val="clear" w:color="auto" w:fill="auto"/>
            <w:vAlign w:val="center"/>
          </w:tcPr>
          <w:p w14:paraId="4D68267B"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El oferente deberá entregar ficha técnica del producto.</w:t>
            </w:r>
          </w:p>
        </w:tc>
        <w:tc>
          <w:tcPr>
            <w:tcW w:w="455" w:type="dxa"/>
            <w:shd w:val="clear" w:color="auto" w:fill="auto"/>
            <w:noWrap/>
            <w:vAlign w:val="bottom"/>
          </w:tcPr>
          <w:p w14:paraId="2F990EA8"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1DD411EF"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219A5C56" w14:textId="77777777" w:rsidTr="00542F85">
        <w:trPr>
          <w:trHeight w:val="18"/>
          <w:jc w:val="center"/>
        </w:trPr>
        <w:tc>
          <w:tcPr>
            <w:tcW w:w="704" w:type="dxa"/>
            <w:shd w:val="clear" w:color="auto" w:fill="auto"/>
            <w:noWrap/>
            <w:vAlign w:val="center"/>
          </w:tcPr>
          <w:p w14:paraId="5BE876ED"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12</w:t>
            </w:r>
          </w:p>
        </w:tc>
        <w:tc>
          <w:tcPr>
            <w:tcW w:w="9150" w:type="dxa"/>
            <w:shd w:val="clear" w:color="auto" w:fill="auto"/>
            <w:vAlign w:val="center"/>
          </w:tcPr>
          <w:p w14:paraId="0027466E" w14:textId="3C312430"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 xml:space="preserve">Debe incluir inserto en español </w:t>
            </w:r>
            <w:r w:rsidRPr="00062887">
              <w:rPr>
                <w:rFonts w:ascii="Arial" w:hAnsi="Arial" w:cs="Arial"/>
                <w:sz w:val="16"/>
                <w:szCs w:val="16"/>
                <w:lang w:eastAsia="es-CO"/>
              </w:rPr>
              <w:t xml:space="preserve">con instructivo claro y legible, que facilite su correcta utilización </w:t>
            </w:r>
            <w:r w:rsidRPr="00062887">
              <w:rPr>
                <w:rFonts w:ascii="Arial" w:eastAsia="MS Mincho" w:hAnsi="Arial" w:cs="Arial"/>
                <w:sz w:val="16"/>
                <w:szCs w:val="16"/>
              </w:rPr>
              <w:t>y su procesamiento.</w:t>
            </w:r>
          </w:p>
          <w:p w14:paraId="7DC5A5C0" w14:textId="2BFA136B"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Debe ilustrar el procedimiento para la lectura del resultado, su interpretación y los parámetros de referencia. El contenido debe informar el método de control de calidad del dispositivo diagnóstico y del procedimiento, así como las recomendaciones para su almacenamiento, conservación y las precauciones pertinentes.</w:t>
            </w:r>
          </w:p>
        </w:tc>
        <w:tc>
          <w:tcPr>
            <w:tcW w:w="455" w:type="dxa"/>
            <w:shd w:val="clear" w:color="auto" w:fill="auto"/>
            <w:noWrap/>
            <w:vAlign w:val="bottom"/>
          </w:tcPr>
          <w:p w14:paraId="2274B502"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7250D222"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6B05C93B" w14:textId="77777777" w:rsidTr="00542F85">
        <w:trPr>
          <w:trHeight w:val="18"/>
          <w:jc w:val="center"/>
        </w:trPr>
        <w:tc>
          <w:tcPr>
            <w:tcW w:w="704" w:type="dxa"/>
            <w:shd w:val="clear" w:color="auto" w:fill="auto"/>
            <w:noWrap/>
            <w:vAlign w:val="center"/>
          </w:tcPr>
          <w:p w14:paraId="39D51DFE"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13</w:t>
            </w:r>
          </w:p>
        </w:tc>
        <w:tc>
          <w:tcPr>
            <w:tcW w:w="9150" w:type="dxa"/>
            <w:shd w:val="clear" w:color="auto" w:fill="auto"/>
            <w:vAlign w:val="center"/>
          </w:tcPr>
          <w:p w14:paraId="3FEC6F71"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El oferente deberá presentar certificado vigente para productos importados, donde se demuestre la capacidad de almacenamiento y acondicionamiento CCAA para garantizar la provisión de los mismos.</w:t>
            </w:r>
          </w:p>
        </w:tc>
        <w:tc>
          <w:tcPr>
            <w:tcW w:w="455" w:type="dxa"/>
            <w:shd w:val="clear" w:color="auto" w:fill="auto"/>
            <w:noWrap/>
            <w:vAlign w:val="bottom"/>
          </w:tcPr>
          <w:p w14:paraId="6C7C178B"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6FA01300"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0B1F8CE3" w14:textId="77777777" w:rsidTr="00542F85">
        <w:trPr>
          <w:trHeight w:val="18"/>
          <w:jc w:val="center"/>
        </w:trPr>
        <w:tc>
          <w:tcPr>
            <w:tcW w:w="704" w:type="dxa"/>
            <w:shd w:val="clear" w:color="auto" w:fill="auto"/>
            <w:noWrap/>
            <w:vAlign w:val="center"/>
          </w:tcPr>
          <w:p w14:paraId="5805BB5E"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14</w:t>
            </w:r>
          </w:p>
        </w:tc>
        <w:tc>
          <w:tcPr>
            <w:tcW w:w="9150" w:type="dxa"/>
            <w:shd w:val="clear" w:color="auto" w:fill="auto"/>
            <w:vAlign w:val="center"/>
          </w:tcPr>
          <w:p w14:paraId="6EF1E461"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Debe incluir, además, una dirección electrónica y un número telefónico de acceso oportuno y ágil e información técnica relacionada con el uso adecuado del dispositivo diagnóstico.</w:t>
            </w:r>
          </w:p>
        </w:tc>
        <w:tc>
          <w:tcPr>
            <w:tcW w:w="455" w:type="dxa"/>
            <w:shd w:val="clear" w:color="auto" w:fill="auto"/>
            <w:noWrap/>
            <w:vAlign w:val="bottom"/>
          </w:tcPr>
          <w:p w14:paraId="50D35845"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56EE32CB"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418C9B4A" w14:textId="77777777" w:rsidTr="00542F85">
        <w:trPr>
          <w:trHeight w:val="18"/>
          <w:jc w:val="center"/>
        </w:trPr>
        <w:tc>
          <w:tcPr>
            <w:tcW w:w="704" w:type="dxa"/>
            <w:shd w:val="clear" w:color="auto" w:fill="auto"/>
            <w:noWrap/>
            <w:vAlign w:val="center"/>
          </w:tcPr>
          <w:p w14:paraId="546C8C99"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15</w:t>
            </w:r>
          </w:p>
        </w:tc>
        <w:tc>
          <w:tcPr>
            <w:tcW w:w="9150" w:type="dxa"/>
            <w:shd w:val="clear" w:color="auto" w:fill="auto"/>
            <w:vAlign w:val="center"/>
          </w:tcPr>
          <w:p w14:paraId="635AA2E5"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Para las pruebas rápidas el resultado debe ser cualitativo y visible macroscópicamente, que no requiera refrigeración previa ni equipos de laboratorio para el procesamiento de la muestra ni para su lectura.</w:t>
            </w:r>
          </w:p>
        </w:tc>
        <w:tc>
          <w:tcPr>
            <w:tcW w:w="455" w:type="dxa"/>
            <w:shd w:val="clear" w:color="auto" w:fill="auto"/>
            <w:noWrap/>
            <w:vAlign w:val="bottom"/>
          </w:tcPr>
          <w:p w14:paraId="272818D0"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484CB370"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1DF62281" w14:textId="77777777" w:rsidTr="00542F85">
        <w:trPr>
          <w:trHeight w:val="18"/>
          <w:jc w:val="center"/>
        </w:trPr>
        <w:tc>
          <w:tcPr>
            <w:tcW w:w="704" w:type="dxa"/>
            <w:shd w:val="clear" w:color="auto" w:fill="auto"/>
            <w:noWrap/>
            <w:vAlign w:val="center"/>
          </w:tcPr>
          <w:p w14:paraId="4A2E4A49"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16</w:t>
            </w:r>
          </w:p>
        </w:tc>
        <w:tc>
          <w:tcPr>
            <w:tcW w:w="9150" w:type="dxa"/>
            <w:shd w:val="clear" w:color="auto" w:fill="auto"/>
            <w:vAlign w:val="center"/>
          </w:tcPr>
          <w:p w14:paraId="6CE4BBA4"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El contratista se compromete a cambiar los elementos sin costo alguno para la Dirección de Sanidad de la Policía Nacional, que presenten cualquier defecto de fabricación dentro de los 15 días calendarios siguientes al requerimiento.</w:t>
            </w:r>
          </w:p>
        </w:tc>
        <w:tc>
          <w:tcPr>
            <w:tcW w:w="455" w:type="dxa"/>
            <w:shd w:val="clear" w:color="auto" w:fill="auto"/>
            <w:noWrap/>
            <w:vAlign w:val="bottom"/>
          </w:tcPr>
          <w:p w14:paraId="1DFF7CB7"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6D602EF3"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58B71816" w14:textId="77777777" w:rsidTr="00542F85">
        <w:trPr>
          <w:trHeight w:val="18"/>
          <w:jc w:val="center"/>
        </w:trPr>
        <w:tc>
          <w:tcPr>
            <w:tcW w:w="704" w:type="dxa"/>
            <w:shd w:val="clear" w:color="auto" w:fill="auto"/>
            <w:noWrap/>
            <w:vAlign w:val="center"/>
          </w:tcPr>
          <w:p w14:paraId="06967D04"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17</w:t>
            </w:r>
          </w:p>
        </w:tc>
        <w:tc>
          <w:tcPr>
            <w:tcW w:w="9150" w:type="dxa"/>
            <w:shd w:val="clear" w:color="auto" w:fill="auto"/>
            <w:vAlign w:val="center"/>
          </w:tcPr>
          <w:p w14:paraId="5646C73C"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Anexar certificado de capacidad de distribución, especificando que se puede cumplir con la cantidad solicitada y con el tiempo de entrega del insumo.</w:t>
            </w:r>
          </w:p>
        </w:tc>
        <w:tc>
          <w:tcPr>
            <w:tcW w:w="455" w:type="dxa"/>
            <w:shd w:val="clear" w:color="auto" w:fill="auto"/>
            <w:noWrap/>
            <w:vAlign w:val="bottom"/>
          </w:tcPr>
          <w:p w14:paraId="74563F41"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2BC5A77C"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6B07D2B2" w14:textId="77777777" w:rsidTr="00542F85">
        <w:trPr>
          <w:trHeight w:val="18"/>
          <w:jc w:val="center"/>
        </w:trPr>
        <w:tc>
          <w:tcPr>
            <w:tcW w:w="704" w:type="dxa"/>
            <w:shd w:val="clear" w:color="auto" w:fill="auto"/>
            <w:noWrap/>
            <w:vAlign w:val="center"/>
          </w:tcPr>
          <w:p w14:paraId="0323EE3F"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18</w:t>
            </w:r>
          </w:p>
        </w:tc>
        <w:tc>
          <w:tcPr>
            <w:tcW w:w="9150" w:type="dxa"/>
            <w:shd w:val="clear" w:color="auto" w:fill="auto"/>
            <w:vAlign w:val="center"/>
          </w:tcPr>
          <w:p w14:paraId="147789BB" w14:textId="77777777" w:rsidR="00542F85" w:rsidRPr="00062887" w:rsidRDefault="00542F85" w:rsidP="00542F85">
            <w:pPr>
              <w:autoSpaceDE w:val="0"/>
              <w:autoSpaceDN w:val="0"/>
              <w:adjustRightInd w:val="0"/>
              <w:jc w:val="both"/>
              <w:rPr>
                <w:rFonts w:ascii="Arial" w:eastAsia="MS Mincho" w:hAnsi="Arial" w:cs="Arial"/>
                <w:sz w:val="16"/>
                <w:szCs w:val="16"/>
              </w:rPr>
            </w:pPr>
            <w:r w:rsidRPr="00062887">
              <w:rPr>
                <w:rFonts w:ascii="Arial" w:eastAsia="MS Mincho" w:hAnsi="Arial" w:cs="Arial"/>
                <w:sz w:val="16"/>
                <w:szCs w:val="16"/>
              </w:rPr>
              <w:t>Debe anexar certificado de calidad del producto emitido por el país de origen de la casa fabricante del insumo diagnóstico con su respectiva traducción si está en idioma distinto del español.</w:t>
            </w:r>
          </w:p>
        </w:tc>
        <w:tc>
          <w:tcPr>
            <w:tcW w:w="455" w:type="dxa"/>
            <w:shd w:val="clear" w:color="auto" w:fill="auto"/>
            <w:noWrap/>
            <w:vAlign w:val="bottom"/>
          </w:tcPr>
          <w:p w14:paraId="48EB902B"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1006AC2C"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1E297937" w14:textId="77777777" w:rsidTr="00542F85">
        <w:trPr>
          <w:trHeight w:val="18"/>
          <w:jc w:val="center"/>
        </w:trPr>
        <w:tc>
          <w:tcPr>
            <w:tcW w:w="704" w:type="dxa"/>
            <w:shd w:val="clear" w:color="auto" w:fill="auto"/>
            <w:noWrap/>
            <w:vAlign w:val="center"/>
          </w:tcPr>
          <w:p w14:paraId="262AF824"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19</w:t>
            </w:r>
          </w:p>
        </w:tc>
        <w:tc>
          <w:tcPr>
            <w:tcW w:w="9150" w:type="dxa"/>
            <w:shd w:val="clear" w:color="auto" w:fill="auto"/>
            <w:vAlign w:val="center"/>
          </w:tcPr>
          <w:p w14:paraId="597E521F" w14:textId="6BE4A8B7" w:rsidR="00542F85" w:rsidRPr="00CF55CA" w:rsidRDefault="00CF55CA" w:rsidP="00542F85">
            <w:pPr>
              <w:autoSpaceDE w:val="0"/>
              <w:autoSpaceDN w:val="0"/>
              <w:adjustRightInd w:val="0"/>
              <w:jc w:val="both"/>
              <w:rPr>
                <w:rFonts w:ascii="Arial" w:eastAsia="MS Mincho" w:hAnsi="Arial" w:cs="Arial"/>
                <w:sz w:val="16"/>
                <w:szCs w:val="16"/>
              </w:rPr>
            </w:pPr>
            <w:r w:rsidRPr="00CF55CA">
              <w:rPr>
                <w:rFonts w:ascii="Arial" w:hAnsi="Arial" w:cs="Arial"/>
                <w:color w:val="000000" w:themeColor="text1"/>
                <w:sz w:val="16"/>
                <w:szCs w:val="16"/>
                <w:lang w:eastAsia="es-CO"/>
              </w:rPr>
              <w:t>Debe incluir controles internos de cada una de las pruebas solicitadas garantizando la calidad y efectividad de los resultados de las mismas</w:t>
            </w:r>
            <w:r w:rsidRPr="00CF55CA">
              <w:rPr>
                <w:rFonts w:ascii="Arial" w:eastAsia="MS Mincho" w:hAnsi="Arial" w:cs="Arial"/>
                <w:sz w:val="16"/>
                <w:szCs w:val="16"/>
              </w:rPr>
              <w:t>. La fecha de vencimiento mínimo 12 meses desde el momento de la entrega</w:t>
            </w:r>
            <w:r w:rsidR="00542F85" w:rsidRPr="00CF55CA">
              <w:rPr>
                <w:rFonts w:ascii="Arial" w:eastAsia="MS Mincho" w:hAnsi="Arial" w:cs="Arial"/>
                <w:sz w:val="16"/>
                <w:szCs w:val="16"/>
              </w:rPr>
              <w:t>.</w:t>
            </w:r>
          </w:p>
        </w:tc>
        <w:tc>
          <w:tcPr>
            <w:tcW w:w="455" w:type="dxa"/>
            <w:shd w:val="clear" w:color="auto" w:fill="auto"/>
            <w:noWrap/>
            <w:vAlign w:val="bottom"/>
          </w:tcPr>
          <w:p w14:paraId="5E214F51"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3EECD162" w14:textId="77777777" w:rsidR="00542F85" w:rsidRPr="00062887" w:rsidRDefault="00542F85" w:rsidP="00542F85">
            <w:pPr>
              <w:rPr>
                <w:rFonts w:ascii="Arial" w:hAnsi="Arial" w:cs="Arial"/>
                <w:color w:val="000000" w:themeColor="text1"/>
                <w:sz w:val="16"/>
                <w:szCs w:val="16"/>
                <w:lang w:eastAsia="es-CO"/>
              </w:rPr>
            </w:pPr>
          </w:p>
        </w:tc>
      </w:tr>
      <w:tr w:rsidR="00542F85" w:rsidRPr="00062887" w14:paraId="654F4327" w14:textId="77777777" w:rsidTr="00542F85">
        <w:trPr>
          <w:trHeight w:val="18"/>
          <w:jc w:val="center"/>
        </w:trPr>
        <w:tc>
          <w:tcPr>
            <w:tcW w:w="704" w:type="dxa"/>
            <w:shd w:val="clear" w:color="auto" w:fill="auto"/>
            <w:noWrap/>
            <w:vAlign w:val="center"/>
          </w:tcPr>
          <w:p w14:paraId="381BF9F0" w14:textId="77777777" w:rsidR="00542F85" w:rsidRPr="00D47A1B" w:rsidRDefault="00542F85" w:rsidP="00542F85">
            <w:pPr>
              <w:jc w:val="center"/>
              <w:rPr>
                <w:rFonts w:ascii="Arial" w:hAnsi="Arial" w:cs="Arial"/>
                <w:color w:val="000000" w:themeColor="text1"/>
                <w:sz w:val="16"/>
                <w:szCs w:val="16"/>
                <w:lang w:eastAsia="es-CO"/>
              </w:rPr>
            </w:pPr>
            <w:r w:rsidRPr="00D47A1B">
              <w:rPr>
                <w:rFonts w:ascii="Arial" w:hAnsi="Arial" w:cs="Arial"/>
                <w:color w:val="000000" w:themeColor="text1"/>
                <w:sz w:val="16"/>
                <w:szCs w:val="16"/>
                <w:lang w:eastAsia="es-CO"/>
              </w:rPr>
              <w:t>20</w:t>
            </w:r>
          </w:p>
        </w:tc>
        <w:tc>
          <w:tcPr>
            <w:tcW w:w="9150" w:type="dxa"/>
            <w:shd w:val="clear" w:color="auto" w:fill="auto"/>
            <w:vAlign w:val="center"/>
          </w:tcPr>
          <w:p w14:paraId="2450468E" w14:textId="77777777" w:rsidR="00542F85" w:rsidRPr="00E32517" w:rsidRDefault="00542F85" w:rsidP="00542F85">
            <w:pPr>
              <w:pStyle w:val="Prrafodelista"/>
              <w:ind w:left="0"/>
              <w:jc w:val="both"/>
              <w:rPr>
                <w:rFonts w:ascii="Arial" w:hAnsi="Arial" w:cs="Arial"/>
                <w:b/>
                <w:bCs/>
                <w:sz w:val="20"/>
                <w:szCs w:val="20"/>
              </w:rPr>
            </w:pPr>
            <w:r w:rsidRPr="00062887">
              <w:rPr>
                <w:rFonts w:ascii="Arial" w:hAnsi="Arial" w:cs="Arial"/>
                <w:sz w:val="16"/>
                <w:szCs w:val="16"/>
                <w:lang w:eastAsia="es-CO"/>
              </w:rPr>
              <w:t>Se deberá hacer una única entrega de los ítems en las siguientes ciudades:</w:t>
            </w:r>
            <w:r w:rsidRPr="00062887">
              <w:rPr>
                <w:sz w:val="16"/>
                <w:szCs w:val="16"/>
              </w:rPr>
              <w:t xml:space="preserve"> </w:t>
            </w:r>
            <w:r w:rsidRPr="00062887">
              <w:rPr>
                <w:rFonts w:ascii="Arial" w:hAnsi="Arial" w:cs="Arial"/>
                <w:sz w:val="16"/>
                <w:szCs w:val="16"/>
                <w:lang w:eastAsia="es-CO"/>
              </w:rPr>
              <w:t>Leticia, Tunja, Bogotá, Puerto Inírida, San Andrés, Florencia, Neiva, Mocoa, Ibagué, Manizales, Armenia, Pereira, Popayán, Pasto, Cali, Arauca, Cúcuta, Bucaramanga, Medellín, Quibdó, Montería, Yopal, San José del Guaviare, Villavicencio, Mitú, Puerto Carreño, Soledad, Cartagena, Santa Martha, Riohacha, Sincelejo, Valledupar, Apartado.</w:t>
            </w:r>
            <w:r>
              <w:rPr>
                <w:rFonts w:ascii="Arial" w:hAnsi="Arial" w:cs="Arial"/>
                <w:sz w:val="16"/>
                <w:szCs w:val="16"/>
                <w:lang w:eastAsia="es-CO"/>
              </w:rPr>
              <w:t xml:space="preserve">, según lo establecido en el estudio previo </w:t>
            </w:r>
            <w:r w:rsidRPr="00E32517">
              <w:rPr>
                <w:rFonts w:ascii="Arial" w:hAnsi="Arial" w:cs="Arial"/>
                <w:sz w:val="16"/>
                <w:szCs w:val="16"/>
                <w:lang w:eastAsia="es-CO"/>
              </w:rPr>
              <w:t xml:space="preserve">ITEM 5.1 </w:t>
            </w:r>
            <w:r>
              <w:rPr>
                <w:rFonts w:ascii="Arial" w:hAnsi="Arial" w:cs="Arial"/>
                <w:sz w:val="16"/>
                <w:szCs w:val="16"/>
                <w:lang w:eastAsia="es-CO"/>
              </w:rPr>
              <w:t>“</w:t>
            </w:r>
            <w:r w:rsidRPr="00E32517">
              <w:rPr>
                <w:rFonts w:ascii="Arial" w:hAnsi="Arial" w:cs="Arial"/>
                <w:sz w:val="16"/>
                <w:szCs w:val="16"/>
                <w:lang w:eastAsia="es-CO"/>
              </w:rPr>
              <w:t>LUGAR DE ENTREGA</w:t>
            </w:r>
            <w:r>
              <w:rPr>
                <w:rFonts w:ascii="Arial" w:hAnsi="Arial" w:cs="Arial"/>
                <w:sz w:val="16"/>
                <w:szCs w:val="16"/>
                <w:lang w:eastAsia="es-CO"/>
              </w:rPr>
              <w:t>”.</w:t>
            </w:r>
          </w:p>
        </w:tc>
        <w:tc>
          <w:tcPr>
            <w:tcW w:w="455" w:type="dxa"/>
            <w:shd w:val="clear" w:color="auto" w:fill="auto"/>
            <w:noWrap/>
            <w:vAlign w:val="bottom"/>
          </w:tcPr>
          <w:p w14:paraId="36AF6B4F" w14:textId="77777777" w:rsidR="00542F85" w:rsidRPr="00062887" w:rsidRDefault="00542F85" w:rsidP="00542F85">
            <w:pPr>
              <w:rPr>
                <w:rFonts w:ascii="Arial" w:hAnsi="Arial" w:cs="Arial"/>
                <w:color w:val="000000" w:themeColor="text1"/>
                <w:sz w:val="16"/>
                <w:szCs w:val="16"/>
                <w:lang w:eastAsia="es-CO"/>
              </w:rPr>
            </w:pPr>
          </w:p>
        </w:tc>
        <w:tc>
          <w:tcPr>
            <w:tcW w:w="456" w:type="dxa"/>
            <w:shd w:val="clear" w:color="auto" w:fill="auto"/>
            <w:noWrap/>
            <w:vAlign w:val="bottom"/>
          </w:tcPr>
          <w:p w14:paraId="02B4989C" w14:textId="77777777" w:rsidR="00542F85" w:rsidRPr="00062887" w:rsidRDefault="00542F85" w:rsidP="00542F85">
            <w:pPr>
              <w:rPr>
                <w:rFonts w:ascii="Arial" w:hAnsi="Arial" w:cs="Arial"/>
                <w:color w:val="000000" w:themeColor="text1"/>
                <w:sz w:val="16"/>
                <w:szCs w:val="16"/>
                <w:lang w:eastAsia="es-CO"/>
              </w:rPr>
            </w:pPr>
          </w:p>
        </w:tc>
      </w:tr>
    </w:tbl>
    <w:p w14:paraId="46C2D4B6" w14:textId="3B67320B" w:rsidR="00B72757" w:rsidRDefault="00B72757" w:rsidP="00616C84">
      <w:pPr>
        <w:jc w:val="center"/>
        <w:rPr>
          <w:rFonts w:ascii="Arial" w:hAnsi="Arial" w:cs="Arial"/>
          <w:color w:val="000000" w:themeColor="text1"/>
          <w:sz w:val="14"/>
          <w:szCs w:val="14"/>
        </w:rPr>
      </w:pPr>
    </w:p>
    <w:p w14:paraId="7CDFD883" w14:textId="77777777" w:rsidR="00542F85" w:rsidRDefault="00542F85" w:rsidP="00FB4290">
      <w:pPr>
        <w:jc w:val="both"/>
        <w:rPr>
          <w:rFonts w:ascii="Arial" w:hAnsi="Arial" w:cs="Arial"/>
          <w:sz w:val="20"/>
          <w:szCs w:val="20"/>
          <w:lang w:eastAsia="es-CO"/>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7789"/>
        <w:gridCol w:w="892"/>
        <w:gridCol w:w="1243"/>
      </w:tblGrid>
      <w:tr w:rsidR="00542F85" w:rsidRPr="00542F85" w14:paraId="443D7318" w14:textId="77777777" w:rsidTr="00542F85">
        <w:trPr>
          <w:trHeight w:val="110"/>
        </w:trPr>
        <w:tc>
          <w:tcPr>
            <w:tcW w:w="10490" w:type="dxa"/>
            <w:gridSpan w:val="4"/>
            <w:tcBorders>
              <w:top w:val="single" w:sz="4" w:space="0" w:color="auto"/>
            </w:tcBorders>
            <w:shd w:val="clear" w:color="auto" w:fill="BFBFBF" w:themeFill="background1" w:themeFillShade="BF"/>
            <w:vAlign w:val="center"/>
          </w:tcPr>
          <w:p w14:paraId="7D411131" w14:textId="77777777" w:rsidR="00542F85" w:rsidRPr="00542F85" w:rsidRDefault="00542F85" w:rsidP="00542F85">
            <w:pPr>
              <w:jc w:val="center"/>
              <w:rPr>
                <w:rFonts w:ascii="Arial" w:hAnsi="Arial" w:cs="Arial"/>
                <w:b/>
                <w:iCs/>
                <w:color w:val="000000"/>
                <w:sz w:val="16"/>
                <w:szCs w:val="16"/>
              </w:rPr>
            </w:pPr>
            <w:r w:rsidRPr="00542F85">
              <w:rPr>
                <w:rFonts w:ascii="Arial" w:hAnsi="Arial" w:cs="Arial"/>
                <w:b/>
                <w:iCs/>
                <w:color w:val="000000"/>
                <w:sz w:val="16"/>
                <w:szCs w:val="16"/>
              </w:rPr>
              <w:t>CONDICIONES GENERALES APLICABLES A LA TOTALIDAD DE LOS ÍTEMS</w:t>
            </w:r>
          </w:p>
        </w:tc>
      </w:tr>
      <w:tr w:rsidR="00542F85" w:rsidRPr="00542F85" w14:paraId="04E4F4DF" w14:textId="77777777" w:rsidTr="00542F85">
        <w:trPr>
          <w:trHeight w:val="365"/>
        </w:trPr>
        <w:tc>
          <w:tcPr>
            <w:tcW w:w="566" w:type="dxa"/>
            <w:tcBorders>
              <w:top w:val="single" w:sz="4" w:space="0" w:color="auto"/>
            </w:tcBorders>
            <w:shd w:val="clear" w:color="auto" w:fill="BFBFBF" w:themeFill="background1" w:themeFillShade="BF"/>
            <w:vAlign w:val="center"/>
          </w:tcPr>
          <w:p w14:paraId="047547F3" w14:textId="77777777" w:rsidR="00542F85" w:rsidRPr="00542F85" w:rsidRDefault="00542F85" w:rsidP="00542F85">
            <w:pPr>
              <w:jc w:val="center"/>
              <w:rPr>
                <w:sz w:val="16"/>
                <w:szCs w:val="16"/>
              </w:rPr>
            </w:pPr>
            <w:proofErr w:type="spellStart"/>
            <w:r w:rsidRPr="00542F85">
              <w:rPr>
                <w:rFonts w:ascii="Arial" w:hAnsi="Arial" w:cs="Arial"/>
                <w:b/>
                <w:iCs/>
                <w:color w:val="000000"/>
                <w:sz w:val="16"/>
                <w:szCs w:val="16"/>
              </w:rPr>
              <w:t>N°</w:t>
            </w:r>
            <w:proofErr w:type="spellEnd"/>
          </w:p>
        </w:tc>
        <w:tc>
          <w:tcPr>
            <w:tcW w:w="7789" w:type="dxa"/>
            <w:tcBorders>
              <w:top w:val="single" w:sz="4" w:space="0" w:color="auto"/>
            </w:tcBorders>
            <w:shd w:val="clear" w:color="auto" w:fill="BFBFBF" w:themeFill="background1" w:themeFillShade="BF"/>
            <w:vAlign w:val="center"/>
          </w:tcPr>
          <w:p w14:paraId="2255DBCB" w14:textId="0CD0711E" w:rsidR="00542F85" w:rsidRPr="00542F85" w:rsidRDefault="00542F85" w:rsidP="00542F85">
            <w:pPr>
              <w:jc w:val="center"/>
              <w:rPr>
                <w:rFonts w:ascii="Arial" w:hAnsi="Arial" w:cs="Arial"/>
                <w:b/>
                <w:iCs/>
                <w:color w:val="000000"/>
                <w:sz w:val="16"/>
                <w:szCs w:val="16"/>
              </w:rPr>
            </w:pPr>
            <w:r w:rsidRPr="00542F85">
              <w:rPr>
                <w:rFonts w:ascii="Arial" w:hAnsi="Arial" w:cs="Arial"/>
                <w:b/>
                <w:iCs/>
                <w:color w:val="000000"/>
                <w:sz w:val="16"/>
                <w:szCs w:val="16"/>
              </w:rPr>
              <w:t>SISTEMA DE GESTIÓN DE SEGURIDAD Y SALUD EN EL TRABAJO</w:t>
            </w:r>
          </w:p>
        </w:tc>
        <w:tc>
          <w:tcPr>
            <w:tcW w:w="892" w:type="dxa"/>
            <w:tcBorders>
              <w:top w:val="single" w:sz="4" w:space="0" w:color="auto"/>
            </w:tcBorders>
            <w:shd w:val="clear" w:color="auto" w:fill="BFBFBF" w:themeFill="background1" w:themeFillShade="BF"/>
            <w:vAlign w:val="center"/>
          </w:tcPr>
          <w:p w14:paraId="1F883A54" w14:textId="4312328F" w:rsidR="00542F85" w:rsidRPr="00542F85" w:rsidRDefault="00542F85" w:rsidP="00542F85">
            <w:pPr>
              <w:jc w:val="center"/>
              <w:rPr>
                <w:rFonts w:ascii="Arial" w:hAnsi="Arial" w:cs="Arial"/>
                <w:b/>
                <w:iCs/>
                <w:color w:val="000000"/>
                <w:sz w:val="16"/>
                <w:szCs w:val="16"/>
              </w:rPr>
            </w:pPr>
            <w:r w:rsidRPr="00542F85">
              <w:rPr>
                <w:rFonts w:ascii="Arial" w:hAnsi="Arial" w:cs="Arial"/>
                <w:b/>
                <w:iCs/>
                <w:color w:val="000000"/>
                <w:sz w:val="16"/>
                <w:szCs w:val="16"/>
              </w:rPr>
              <w:t>CUMPLE</w:t>
            </w:r>
          </w:p>
        </w:tc>
        <w:tc>
          <w:tcPr>
            <w:tcW w:w="1243" w:type="dxa"/>
            <w:tcBorders>
              <w:top w:val="single" w:sz="4" w:space="0" w:color="auto"/>
            </w:tcBorders>
            <w:shd w:val="clear" w:color="auto" w:fill="BFBFBF" w:themeFill="background1" w:themeFillShade="BF"/>
            <w:vAlign w:val="center"/>
          </w:tcPr>
          <w:p w14:paraId="4F0B706D" w14:textId="339054CE" w:rsidR="00542F85" w:rsidRPr="00542F85" w:rsidRDefault="00542F85" w:rsidP="00542F85">
            <w:pPr>
              <w:jc w:val="center"/>
              <w:rPr>
                <w:rFonts w:ascii="Arial" w:hAnsi="Arial" w:cs="Arial"/>
                <w:b/>
                <w:iCs/>
                <w:color w:val="000000"/>
                <w:sz w:val="16"/>
                <w:szCs w:val="16"/>
              </w:rPr>
            </w:pPr>
            <w:r w:rsidRPr="00542F85">
              <w:rPr>
                <w:rFonts w:ascii="Arial" w:hAnsi="Arial" w:cs="Arial"/>
                <w:b/>
                <w:iCs/>
                <w:color w:val="000000"/>
                <w:sz w:val="16"/>
                <w:szCs w:val="16"/>
              </w:rPr>
              <w:t>NO CUMPLE</w:t>
            </w:r>
          </w:p>
        </w:tc>
      </w:tr>
      <w:tr w:rsidR="00542F85" w:rsidRPr="00542F85" w14:paraId="29B3CEF0" w14:textId="77777777" w:rsidTr="00542F85">
        <w:trPr>
          <w:trHeight w:val="663"/>
        </w:trPr>
        <w:tc>
          <w:tcPr>
            <w:tcW w:w="566" w:type="dxa"/>
            <w:vAlign w:val="center"/>
          </w:tcPr>
          <w:p w14:paraId="5E92B85F" w14:textId="77777777" w:rsidR="00542F85" w:rsidRPr="00542F85" w:rsidRDefault="00542F85" w:rsidP="00542F85">
            <w:pPr>
              <w:autoSpaceDE w:val="0"/>
              <w:autoSpaceDN w:val="0"/>
              <w:adjustRightInd w:val="0"/>
              <w:jc w:val="center"/>
              <w:rPr>
                <w:rFonts w:ascii="Arial" w:hAnsi="Arial" w:cs="Arial"/>
                <w:color w:val="000000"/>
                <w:sz w:val="16"/>
                <w:szCs w:val="16"/>
              </w:rPr>
            </w:pPr>
            <w:r w:rsidRPr="00542F85">
              <w:rPr>
                <w:rFonts w:ascii="Arial" w:hAnsi="Arial" w:cs="Arial"/>
                <w:color w:val="000000"/>
                <w:sz w:val="16"/>
                <w:szCs w:val="16"/>
              </w:rPr>
              <w:t>1</w:t>
            </w:r>
          </w:p>
        </w:tc>
        <w:tc>
          <w:tcPr>
            <w:tcW w:w="7789" w:type="dxa"/>
          </w:tcPr>
          <w:p w14:paraId="3DB7F88B" w14:textId="77777777" w:rsidR="00542F85" w:rsidRPr="00542F85" w:rsidRDefault="00542F85" w:rsidP="00542F85">
            <w:pPr>
              <w:jc w:val="both"/>
              <w:textAlignment w:val="baseline"/>
              <w:rPr>
                <w:rFonts w:ascii="Arial" w:hAnsi="Arial" w:cs="Arial"/>
                <w:sz w:val="16"/>
                <w:szCs w:val="16"/>
                <w:lang w:eastAsia="es-CO"/>
              </w:rPr>
            </w:pPr>
            <w:r w:rsidRPr="00542F85">
              <w:rPr>
                <w:rFonts w:ascii="Arial" w:hAnsi="Arial" w:cs="Arial"/>
                <w:sz w:val="16"/>
                <w:szCs w:val="16"/>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892" w:type="dxa"/>
            <w:tcBorders>
              <w:top w:val="single" w:sz="4" w:space="0" w:color="auto"/>
            </w:tcBorders>
            <w:shd w:val="clear" w:color="auto" w:fill="auto"/>
          </w:tcPr>
          <w:p w14:paraId="55C6B2C7" w14:textId="77777777" w:rsidR="00542F85" w:rsidRPr="00542F85" w:rsidRDefault="00542F85" w:rsidP="00542F85">
            <w:pPr>
              <w:rPr>
                <w:sz w:val="16"/>
                <w:szCs w:val="16"/>
              </w:rPr>
            </w:pPr>
          </w:p>
        </w:tc>
        <w:tc>
          <w:tcPr>
            <w:tcW w:w="1243" w:type="dxa"/>
            <w:tcBorders>
              <w:top w:val="single" w:sz="4" w:space="0" w:color="auto"/>
            </w:tcBorders>
            <w:shd w:val="clear" w:color="auto" w:fill="auto"/>
          </w:tcPr>
          <w:p w14:paraId="42C564AB" w14:textId="77777777" w:rsidR="00542F85" w:rsidRPr="00542F85" w:rsidRDefault="00542F85" w:rsidP="00542F85">
            <w:pPr>
              <w:rPr>
                <w:sz w:val="16"/>
                <w:szCs w:val="16"/>
              </w:rPr>
            </w:pPr>
          </w:p>
        </w:tc>
      </w:tr>
      <w:tr w:rsidR="00542F85" w:rsidRPr="00542F85" w14:paraId="01048351" w14:textId="77777777" w:rsidTr="00542F85">
        <w:trPr>
          <w:trHeight w:val="955"/>
        </w:trPr>
        <w:tc>
          <w:tcPr>
            <w:tcW w:w="566" w:type="dxa"/>
            <w:vAlign w:val="center"/>
          </w:tcPr>
          <w:p w14:paraId="7216865B" w14:textId="77777777" w:rsidR="00542F85" w:rsidRPr="00542F85" w:rsidRDefault="00542F85" w:rsidP="00542F85">
            <w:pPr>
              <w:autoSpaceDE w:val="0"/>
              <w:autoSpaceDN w:val="0"/>
              <w:adjustRightInd w:val="0"/>
              <w:jc w:val="center"/>
              <w:rPr>
                <w:rFonts w:ascii="Arial" w:hAnsi="Arial" w:cs="Arial"/>
                <w:color w:val="000000"/>
                <w:sz w:val="16"/>
                <w:szCs w:val="16"/>
              </w:rPr>
            </w:pPr>
            <w:r w:rsidRPr="00542F85">
              <w:rPr>
                <w:rFonts w:ascii="Arial" w:hAnsi="Arial" w:cs="Arial"/>
                <w:color w:val="000000"/>
                <w:sz w:val="16"/>
                <w:szCs w:val="16"/>
              </w:rPr>
              <w:t>2</w:t>
            </w:r>
          </w:p>
        </w:tc>
        <w:tc>
          <w:tcPr>
            <w:tcW w:w="7789" w:type="dxa"/>
          </w:tcPr>
          <w:p w14:paraId="652D4199" w14:textId="77777777" w:rsidR="00542F85" w:rsidRPr="00542F85" w:rsidRDefault="00542F85" w:rsidP="00542F85">
            <w:pPr>
              <w:jc w:val="both"/>
              <w:rPr>
                <w:rFonts w:ascii="Arial" w:hAnsi="Arial" w:cs="Arial"/>
                <w:sz w:val="16"/>
                <w:szCs w:val="16"/>
                <w:lang w:eastAsia="es-CO"/>
              </w:rPr>
            </w:pPr>
            <w:r w:rsidRPr="00542F85">
              <w:rPr>
                <w:rFonts w:ascii="Arial" w:hAnsi="Arial" w:cs="Arial"/>
                <w:sz w:val="16"/>
                <w:szCs w:val="16"/>
                <w:lang w:eastAsia="es-CO"/>
              </w:rPr>
              <w:t>El OFERENTE deberá entregar junto con la propuesta certificado no superior a tres meses emitido por las Administradora de Riesgos Laborales (ARL) sobre la Evaluación Inicial de los Estándares Mínimos del Sistema de Gestión de la Seguridad y Salud en el Trabajo (SGSST),donde conste una calificación que se encuentre en una escala de valoración “Aceptable” (puntaje mayor a 85%) y mantener la calificación y evidencias a disposición(para el caso de consorcio o uniones temporales se deberá presentar el certificado por cada empresa que conforma la unión temporal o consorcio). La calificación total de la Evaluación Inicial del será objeto de verificación durante la ejecución del contrato.</w:t>
            </w:r>
          </w:p>
        </w:tc>
        <w:tc>
          <w:tcPr>
            <w:tcW w:w="892" w:type="dxa"/>
            <w:tcBorders>
              <w:top w:val="single" w:sz="4" w:space="0" w:color="auto"/>
            </w:tcBorders>
            <w:shd w:val="clear" w:color="auto" w:fill="auto"/>
          </w:tcPr>
          <w:p w14:paraId="143A8432" w14:textId="77777777" w:rsidR="00542F85" w:rsidRPr="00542F85" w:rsidRDefault="00542F85" w:rsidP="00542F85">
            <w:pPr>
              <w:rPr>
                <w:sz w:val="16"/>
                <w:szCs w:val="16"/>
              </w:rPr>
            </w:pPr>
          </w:p>
        </w:tc>
        <w:tc>
          <w:tcPr>
            <w:tcW w:w="1243" w:type="dxa"/>
            <w:tcBorders>
              <w:top w:val="single" w:sz="4" w:space="0" w:color="auto"/>
            </w:tcBorders>
            <w:shd w:val="clear" w:color="auto" w:fill="auto"/>
          </w:tcPr>
          <w:p w14:paraId="23EE1E13" w14:textId="77777777" w:rsidR="00542F85" w:rsidRPr="00542F85" w:rsidRDefault="00542F85" w:rsidP="00542F85">
            <w:pPr>
              <w:rPr>
                <w:sz w:val="16"/>
                <w:szCs w:val="16"/>
              </w:rPr>
            </w:pPr>
          </w:p>
        </w:tc>
      </w:tr>
      <w:tr w:rsidR="00542F85" w:rsidRPr="00542F85" w14:paraId="7AE6B23E" w14:textId="77777777" w:rsidTr="00542F85">
        <w:trPr>
          <w:trHeight w:val="70"/>
        </w:trPr>
        <w:tc>
          <w:tcPr>
            <w:tcW w:w="566" w:type="dxa"/>
            <w:vAlign w:val="center"/>
          </w:tcPr>
          <w:p w14:paraId="252E67AF" w14:textId="77777777" w:rsidR="00542F85" w:rsidRPr="00542F85" w:rsidRDefault="00542F85" w:rsidP="00542F85">
            <w:pPr>
              <w:autoSpaceDE w:val="0"/>
              <w:autoSpaceDN w:val="0"/>
              <w:adjustRightInd w:val="0"/>
              <w:jc w:val="center"/>
              <w:rPr>
                <w:rFonts w:ascii="Arial" w:hAnsi="Arial" w:cs="Arial"/>
                <w:color w:val="000000"/>
                <w:sz w:val="16"/>
                <w:szCs w:val="16"/>
              </w:rPr>
            </w:pPr>
            <w:r w:rsidRPr="00542F85">
              <w:rPr>
                <w:rFonts w:ascii="Arial" w:hAnsi="Arial" w:cs="Arial"/>
                <w:color w:val="000000"/>
                <w:sz w:val="16"/>
                <w:szCs w:val="16"/>
              </w:rPr>
              <w:lastRenderedPageBreak/>
              <w:t>3</w:t>
            </w:r>
          </w:p>
        </w:tc>
        <w:tc>
          <w:tcPr>
            <w:tcW w:w="7789" w:type="dxa"/>
          </w:tcPr>
          <w:p w14:paraId="004C7354" w14:textId="77777777" w:rsidR="00542F85" w:rsidRPr="00542F85" w:rsidRDefault="00542F85" w:rsidP="00542F85">
            <w:pPr>
              <w:jc w:val="both"/>
              <w:textAlignment w:val="baseline"/>
              <w:rPr>
                <w:rFonts w:ascii="Arial" w:hAnsi="Arial" w:cs="Arial"/>
                <w:color w:val="000000"/>
                <w:sz w:val="16"/>
                <w:szCs w:val="16"/>
                <w:shd w:val="clear" w:color="auto" w:fill="FFFFFF"/>
              </w:rPr>
            </w:pPr>
            <w:r w:rsidRPr="00542F85">
              <w:rPr>
                <w:rFonts w:ascii="Arial" w:hAnsi="Arial" w:cs="Arial"/>
                <w:color w:val="000000"/>
                <w:sz w:val="16"/>
                <w:szCs w:val="16"/>
                <w:shd w:val="clear" w:color="auto" w:fill="FFFFFF"/>
              </w:rPr>
              <w:t>Formulario de compromiso firmado por el representante legal de la empresa (según modelo) (ver formulario y diligenciar)</w:t>
            </w:r>
          </w:p>
        </w:tc>
        <w:tc>
          <w:tcPr>
            <w:tcW w:w="892" w:type="dxa"/>
            <w:tcBorders>
              <w:top w:val="single" w:sz="4" w:space="0" w:color="auto"/>
            </w:tcBorders>
            <w:shd w:val="clear" w:color="auto" w:fill="auto"/>
          </w:tcPr>
          <w:p w14:paraId="0FF118D3" w14:textId="77777777" w:rsidR="00542F85" w:rsidRPr="00542F85" w:rsidRDefault="00542F85" w:rsidP="00542F85">
            <w:pPr>
              <w:rPr>
                <w:sz w:val="16"/>
                <w:szCs w:val="16"/>
              </w:rPr>
            </w:pPr>
          </w:p>
        </w:tc>
        <w:tc>
          <w:tcPr>
            <w:tcW w:w="1243" w:type="dxa"/>
            <w:tcBorders>
              <w:top w:val="single" w:sz="4" w:space="0" w:color="auto"/>
            </w:tcBorders>
            <w:shd w:val="clear" w:color="auto" w:fill="auto"/>
          </w:tcPr>
          <w:p w14:paraId="2F52146F" w14:textId="77777777" w:rsidR="00542F85" w:rsidRPr="00542F85" w:rsidRDefault="00542F85" w:rsidP="00542F85">
            <w:pPr>
              <w:rPr>
                <w:sz w:val="16"/>
                <w:szCs w:val="16"/>
              </w:rPr>
            </w:pPr>
          </w:p>
        </w:tc>
      </w:tr>
      <w:tr w:rsidR="00542F85" w:rsidRPr="00542F85" w14:paraId="485E2C6B" w14:textId="77777777" w:rsidTr="00542F85">
        <w:trPr>
          <w:trHeight w:val="243"/>
        </w:trPr>
        <w:tc>
          <w:tcPr>
            <w:tcW w:w="10490" w:type="dxa"/>
            <w:gridSpan w:val="4"/>
            <w:shd w:val="clear" w:color="auto" w:fill="BFBFBF" w:themeFill="background1" w:themeFillShade="BF"/>
            <w:vAlign w:val="center"/>
          </w:tcPr>
          <w:p w14:paraId="168A07E9" w14:textId="71FEE9C4" w:rsidR="00542F85" w:rsidRPr="00542F85" w:rsidRDefault="00542F85" w:rsidP="00542F85">
            <w:pPr>
              <w:autoSpaceDE w:val="0"/>
              <w:autoSpaceDN w:val="0"/>
              <w:adjustRightInd w:val="0"/>
              <w:jc w:val="center"/>
              <w:rPr>
                <w:rFonts w:ascii="Arial" w:hAnsi="Arial" w:cs="Arial"/>
                <w:color w:val="000000"/>
                <w:sz w:val="16"/>
                <w:szCs w:val="16"/>
              </w:rPr>
            </w:pPr>
            <w:r w:rsidRPr="00542F85">
              <w:rPr>
                <w:rFonts w:ascii="Arial" w:hAnsi="Arial" w:cs="Arial"/>
                <w:b/>
                <w:color w:val="000000"/>
                <w:sz w:val="16"/>
                <w:szCs w:val="16"/>
              </w:rPr>
              <w:t>CLAUSULA AMBIENTAL</w:t>
            </w:r>
          </w:p>
        </w:tc>
      </w:tr>
      <w:tr w:rsidR="00542F85" w:rsidRPr="00542F85" w14:paraId="46604A96" w14:textId="77777777" w:rsidTr="00542F85">
        <w:trPr>
          <w:trHeight w:val="853"/>
        </w:trPr>
        <w:tc>
          <w:tcPr>
            <w:tcW w:w="566" w:type="dxa"/>
            <w:vAlign w:val="center"/>
          </w:tcPr>
          <w:p w14:paraId="5FDAD63E" w14:textId="77777777" w:rsidR="00542F85" w:rsidRPr="00542F85" w:rsidRDefault="00542F85" w:rsidP="00542F85">
            <w:pPr>
              <w:autoSpaceDE w:val="0"/>
              <w:autoSpaceDN w:val="0"/>
              <w:adjustRightInd w:val="0"/>
              <w:jc w:val="center"/>
              <w:rPr>
                <w:rFonts w:ascii="Arial" w:hAnsi="Arial" w:cs="Arial"/>
                <w:color w:val="000000"/>
                <w:sz w:val="16"/>
                <w:szCs w:val="16"/>
              </w:rPr>
            </w:pPr>
            <w:r w:rsidRPr="00542F85">
              <w:rPr>
                <w:rFonts w:ascii="Arial" w:hAnsi="Arial" w:cs="Arial"/>
                <w:color w:val="000000"/>
                <w:sz w:val="16"/>
                <w:szCs w:val="16"/>
              </w:rPr>
              <w:t>1</w:t>
            </w:r>
          </w:p>
        </w:tc>
        <w:tc>
          <w:tcPr>
            <w:tcW w:w="7789" w:type="dxa"/>
          </w:tcPr>
          <w:p w14:paraId="6959EC67" w14:textId="77777777" w:rsidR="00542F85" w:rsidRPr="00542F85" w:rsidRDefault="00542F85" w:rsidP="00542F85">
            <w:pPr>
              <w:jc w:val="both"/>
              <w:rPr>
                <w:rFonts w:ascii="Arial" w:hAnsi="Arial" w:cs="Arial"/>
                <w:b/>
                <w:color w:val="000000"/>
                <w:sz w:val="16"/>
                <w:szCs w:val="16"/>
              </w:rPr>
            </w:pPr>
            <w:r w:rsidRPr="00542F85">
              <w:rPr>
                <w:rFonts w:ascii="Arial" w:hAnsi="Arial" w:cs="Arial"/>
                <w:sz w:val="16"/>
                <w:szCs w:val="16"/>
                <w:lang w:eastAsia="es-CO"/>
              </w:rPr>
              <w:t>Informar si la empresa presenta sanciones vigentes de acuerdo al Registro Único de Infractores Ambientales (RUIA) del Ministerio de Ambiente y Desarrollo Sostenible (</w:t>
            </w:r>
            <w:hyperlink r:id="rId11" w:history="1">
              <w:r w:rsidRPr="00542F85">
                <w:rPr>
                  <w:rStyle w:val="Hipervnculo"/>
                  <w:rFonts w:ascii="Arial" w:hAnsi="Arial" w:cs="Arial"/>
                  <w:sz w:val="16"/>
                  <w:szCs w:val="16"/>
                  <w:lang w:eastAsia="es-CO"/>
                </w:rPr>
                <w:t>http://vital.minambiente.gov.co/SILPA_UT_PRE/RUIA/ConsultarSancion.aspx?Ubic=ext</w:t>
              </w:r>
            </w:hyperlink>
            <w:r w:rsidRPr="00542F85">
              <w:rPr>
                <w:rFonts w:ascii="Arial" w:hAnsi="Arial" w:cs="Arial"/>
                <w:sz w:val="16"/>
                <w:szCs w:val="16"/>
                <w:lang w:eastAsia="es-CO"/>
              </w:rPr>
              <w:t>), por lo cual, el oferente deberá anexar oficio donde manifieste si cuenta o no con sanciones abiertas por incumplimiento de la legislación ambiental colombiana.</w:t>
            </w:r>
          </w:p>
        </w:tc>
        <w:tc>
          <w:tcPr>
            <w:tcW w:w="892" w:type="dxa"/>
          </w:tcPr>
          <w:p w14:paraId="39CF0A21" w14:textId="77777777" w:rsidR="00542F85" w:rsidRPr="00542F85" w:rsidRDefault="00542F85" w:rsidP="00542F85">
            <w:pPr>
              <w:autoSpaceDE w:val="0"/>
              <w:autoSpaceDN w:val="0"/>
              <w:adjustRightInd w:val="0"/>
              <w:jc w:val="center"/>
              <w:rPr>
                <w:rFonts w:ascii="Arial" w:hAnsi="Arial" w:cs="Arial"/>
                <w:color w:val="000000"/>
                <w:sz w:val="16"/>
                <w:szCs w:val="16"/>
              </w:rPr>
            </w:pPr>
          </w:p>
        </w:tc>
        <w:tc>
          <w:tcPr>
            <w:tcW w:w="1243" w:type="dxa"/>
          </w:tcPr>
          <w:p w14:paraId="56C45E3E" w14:textId="77777777" w:rsidR="00542F85" w:rsidRPr="00542F85" w:rsidRDefault="00542F85" w:rsidP="00542F85">
            <w:pPr>
              <w:autoSpaceDE w:val="0"/>
              <w:autoSpaceDN w:val="0"/>
              <w:adjustRightInd w:val="0"/>
              <w:rPr>
                <w:rFonts w:ascii="Arial" w:hAnsi="Arial" w:cs="Arial"/>
                <w:color w:val="000000"/>
                <w:sz w:val="16"/>
                <w:szCs w:val="16"/>
              </w:rPr>
            </w:pPr>
          </w:p>
        </w:tc>
      </w:tr>
      <w:tr w:rsidR="00542F85" w:rsidRPr="00542F85" w14:paraId="3C85E1D2" w14:textId="77777777" w:rsidTr="00542F85">
        <w:trPr>
          <w:trHeight w:val="384"/>
        </w:trPr>
        <w:tc>
          <w:tcPr>
            <w:tcW w:w="566" w:type="dxa"/>
            <w:vAlign w:val="center"/>
          </w:tcPr>
          <w:p w14:paraId="771A4311" w14:textId="77777777" w:rsidR="00542F85" w:rsidRPr="00542F85" w:rsidRDefault="00542F85" w:rsidP="00542F85">
            <w:pPr>
              <w:autoSpaceDE w:val="0"/>
              <w:autoSpaceDN w:val="0"/>
              <w:adjustRightInd w:val="0"/>
              <w:jc w:val="center"/>
              <w:rPr>
                <w:rFonts w:ascii="Arial" w:hAnsi="Arial" w:cs="Arial"/>
                <w:color w:val="000000"/>
                <w:sz w:val="16"/>
                <w:szCs w:val="16"/>
              </w:rPr>
            </w:pPr>
            <w:r w:rsidRPr="00542F85">
              <w:rPr>
                <w:rFonts w:ascii="Arial" w:hAnsi="Arial" w:cs="Arial"/>
                <w:color w:val="000000"/>
                <w:sz w:val="16"/>
                <w:szCs w:val="16"/>
              </w:rPr>
              <w:t>2</w:t>
            </w:r>
          </w:p>
        </w:tc>
        <w:tc>
          <w:tcPr>
            <w:tcW w:w="7789" w:type="dxa"/>
          </w:tcPr>
          <w:p w14:paraId="458BD691" w14:textId="77777777" w:rsidR="00542F85" w:rsidRPr="00542F85" w:rsidRDefault="00542F85" w:rsidP="00542F85">
            <w:pPr>
              <w:jc w:val="both"/>
              <w:rPr>
                <w:rFonts w:ascii="Arial" w:hAnsi="Arial" w:cs="Arial"/>
                <w:sz w:val="16"/>
                <w:szCs w:val="16"/>
                <w:lang w:eastAsia="es-CO"/>
              </w:rPr>
            </w:pPr>
            <w:r w:rsidRPr="00542F85">
              <w:rPr>
                <w:rFonts w:ascii="Arial" w:hAnsi="Arial" w:cs="Arial"/>
                <w:sz w:val="16"/>
                <w:szCs w:val="16"/>
                <w:lang w:eastAsia="es-CO"/>
              </w:rPr>
              <w:t>Cualquier infracción ambiental por violación de la normatividad vigente aplicable, o por omisión de permisos o licenciamiento ambiental que hubiese sido necesario tramitar antes del inicio del contrato, en el transcurso y/o después de la actividad contractual (en relación al contrato suscrito), será asumida como responsabilidad del contratista.</w:t>
            </w:r>
          </w:p>
        </w:tc>
        <w:tc>
          <w:tcPr>
            <w:tcW w:w="892" w:type="dxa"/>
          </w:tcPr>
          <w:p w14:paraId="20B34807" w14:textId="77777777" w:rsidR="00542F85" w:rsidRPr="00542F85" w:rsidRDefault="00542F85" w:rsidP="00542F85">
            <w:pPr>
              <w:autoSpaceDE w:val="0"/>
              <w:autoSpaceDN w:val="0"/>
              <w:adjustRightInd w:val="0"/>
              <w:jc w:val="center"/>
              <w:rPr>
                <w:rFonts w:ascii="Arial" w:hAnsi="Arial" w:cs="Arial"/>
                <w:color w:val="000000"/>
                <w:sz w:val="16"/>
                <w:szCs w:val="16"/>
              </w:rPr>
            </w:pPr>
          </w:p>
        </w:tc>
        <w:tc>
          <w:tcPr>
            <w:tcW w:w="1243" w:type="dxa"/>
          </w:tcPr>
          <w:p w14:paraId="18DEF5BC" w14:textId="77777777" w:rsidR="00542F85" w:rsidRPr="00542F85" w:rsidRDefault="00542F85" w:rsidP="00542F85">
            <w:pPr>
              <w:autoSpaceDE w:val="0"/>
              <w:autoSpaceDN w:val="0"/>
              <w:adjustRightInd w:val="0"/>
              <w:rPr>
                <w:rFonts w:ascii="Arial" w:hAnsi="Arial" w:cs="Arial"/>
                <w:color w:val="000000"/>
                <w:sz w:val="16"/>
                <w:szCs w:val="16"/>
              </w:rPr>
            </w:pPr>
          </w:p>
        </w:tc>
      </w:tr>
      <w:tr w:rsidR="00542F85" w:rsidRPr="00542F85" w14:paraId="26D086E4" w14:textId="77777777" w:rsidTr="00542F85">
        <w:trPr>
          <w:trHeight w:val="579"/>
        </w:trPr>
        <w:tc>
          <w:tcPr>
            <w:tcW w:w="566" w:type="dxa"/>
            <w:vAlign w:val="center"/>
          </w:tcPr>
          <w:p w14:paraId="77351BCA" w14:textId="77777777" w:rsidR="00542F85" w:rsidRPr="00542F85" w:rsidRDefault="00542F85" w:rsidP="00542F85">
            <w:pPr>
              <w:autoSpaceDE w:val="0"/>
              <w:autoSpaceDN w:val="0"/>
              <w:adjustRightInd w:val="0"/>
              <w:jc w:val="center"/>
              <w:rPr>
                <w:rFonts w:ascii="Arial" w:hAnsi="Arial" w:cs="Arial"/>
                <w:color w:val="000000"/>
                <w:sz w:val="16"/>
                <w:szCs w:val="16"/>
              </w:rPr>
            </w:pPr>
            <w:r w:rsidRPr="00542F85">
              <w:rPr>
                <w:rFonts w:ascii="Arial" w:hAnsi="Arial" w:cs="Arial"/>
                <w:color w:val="000000"/>
                <w:sz w:val="16"/>
                <w:szCs w:val="16"/>
              </w:rPr>
              <w:t>3</w:t>
            </w:r>
          </w:p>
        </w:tc>
        <w:tc>
          <w:tcPr>
            <w:tcW w:w="7789" w:type="dxa"/>
          </w:tcPr>
          <w:p w14:paraId="4B7800CE" w14:textId="77777777" w:rsidR="00542F85" w:rsidRPr="00542F85" w:rsidRDefault="00542F85" w:rsidP="00542F85">
            <w:pPr>
              <w:jc w:val="both"/>
              <w:textAlignment w:val="baseline"/>
              <w:rPr>
                <w:rFonts w:ascii="Arial" w:hAnsi="Arial" w:cs="Arial"/>
                <w:sz w:val="16"/>
                <w:szCs w:val="16"/>
                <w:lang w:eastAsia="es-CO"/>
              </w:rPr>
            </w:pPr>
            <w:r w:rsidRPr="00542F85">
              <w:rPr>
                <w:rFonts w:ascii="Arial" w:hAnsi="Arial" w:cs="Arial"/>
                <w:sz w:val="16"/>
                <w:szCs w:val="16"/>
                <w:lang w:eastAsia="es-CO"/>
              </w:rPr>
              <w:t>El oferente y futuro contratista deberá garantizar que los empaques y/o embalajes de los productos a adquirir estén constituidos por un porcentaje de material reciclable, o bien, provengan de una fuente sustentable.</w:t>
            </w:r>
          </w:p>
        </w:tc>
        <w:tc>
          <w:tcPr>
            <w:tcW w:w="892" w:type="dxa"/>
          </w:tcPr>
          <w:p w14:paraId="55C3B261" w14:textId="77777777" w:rsidR="00542F85" w:rsidRPr="00542F85" w:rsidRDefault="00542F85" w:rsidP="00542F85">
            <w:pPr>
              <w:autoSpaceDE w:val="0"/>
              <w:autoSpaceDN w:val="0"/>
              <w:adjustRightInd w:val="0"/>
              <w:jc w:val="center"/>
              <w:rPr>
                <w:rFonts w:ascii="Arial" w:hAnsi="Arial" w:cs="Arial"/>
                <w:color w:val="000000"/>
                <w:sz w:val="16"/>
                <w:szCs w:val="16"/>
              </w:rPr>
            </w:pPr>
          </w:p>
        </w:tc>
        <w:tc>
          <w:tcPr>
            <w:tcW w:w="1243" w:type="dxa"/>
          </w:tcPr>
          <w:p w14:paraId="4F9F2162" w14:textId="77777777" w:rsidR="00542F85" w:rsidRPr="00542F85" w:rsidRDefault="00542F85" w:rsidP="00542F85">
            <w:pPr>
              <w:autoSpaceDE w:val="0"/>
              <w:autoSpaceDN w:val="0"/>
              <w:adjustRightInd w:val="0"/>
              <w:rPr>
                <w:rFonts w:ascii="Arial" w:hAnsi="Arial" w:cs="Arial"/>
                <w:color w:val="000000"/>
                <w:sz w:val="16"/>
                <w:szCs w:val="16"/>
              </w:rPr>
            </w:pPr>
          </w:p>
        </w:tc>
      </w:tr>
      <w:tr w:rsidR="00542F85" w:rsidRPr="00542F85" w14:paraId="3356F90F" w14:textId="77777777" w:rsidTr="00542F85">
        <w:trPr>
          <w:trHeight w:val="561"/>
        </w:trPr>
        <w:tc>
          <w:tcPr>
            <w:tcW w:w="566" w:type="dxa"/>
            <w:vAlign w:val="center"/>
          </w:tcPr>
          <w:p w14:paraId="28D3ADF3" w14:textId="77777777" w:rsidR="00542F85" w:rsidRPr="00542F85" w:rsidRDefault="00542F85" w:rsidP="00542F85">
            <w:pPr>
              <w:autoSpaceDE w:val="0"/>
              <w:autoSpaceDN w:val="0"/>
              <w:adjustRightInd w:val="0"/>
              <w:jc w:val="center"/>
              <w:rPr>
                <w:rFonts w:ascii="Arial" w:hAnsi="Arial" w:cs="Arial"/>
                <w:color w:val="000000"/>
                <w:sz w:val="16"/>
                <w:szCs w:val="16"/>
              </w:rPr>
            </w:pPr>
            <w:r w:rsidRPr="00542F85">
              <w:rPr>
                <w:rFonts w:ascii="Arial" w:hAnsi="Arial" w:cs="Arial"/>
                <w:color w:val="000000"/>
                <w:sz w:val="16"/>
                <w:szCs w:val="16"/>
              </w:rPr>
              <w:t>4</w:t>
            </w:r>
          </w:p>
        </w:tc>
        <w:tc>
          <w:tcPr>
            <w:tcW w:w="7789" w:type="dxa"/>
          </w:tcPr>
          <w:p w14:paraId="5BC503F0" w14:textId="77777777" w:rsidR="00542F85" w:rsidRPr="00542F85" w:rsidRDefault="00542F85" w:rsidP="00542F85">
            <w:pPr>
              <w:jc w:val="both"/>
              <w:textAlignment w:val="baseline"/>
              <w:rPr>
                <w:rFonts w:ascii="Arial" w:hAnsi="Arial" w:cs="Arial"/>
                <w:sz w:val="16"/>
                <w:szCs w:val="16"/>
                <w:lang w:eastAsia="es-CO"/>
              </w:rPr>
            </w:pPr>
            <w:r w:rsidRPr="00542F85">
              <w:rPr>
                <w:rFonts w:ascii="Arial" w:hAnsi="Arial" w:cs="Arial"/>
                <w:sz w:val="16"/>
                <w:szCs w:val="16"/>
                <w:lang w:eastAsia="es-CO"/>
              </w:rPr>
              <w:t>El contratista deberá atender los requerimientos que se establezcan en el marco del Sistema de Gestión Ambiental de la Dirección de Sanidad de la Policía Nacional, con motivo de la actividad contractual</w:t>
            </w:r>
            <w:r w:rsidRPr="00542F85">
              <w:rPr>
                <w:rFonts w:ascii="Arial" w:hAnsi="Arial" w:cs="Arial"/>
                <w:sz w:val="16"/>
                <w:szCs w:val="16"/>
              </w:rPr>
              <w:t>.</w:t>
            </w:r>
          </w:p>
        </w:tc>
        <w:tc>
          <w:tcPr>
            <w:tcW w:w="892" w:type="dxa"/>
          </w:tcPr>
          <w:p w14:paraId="30350506" w14:textId="77777777" w:rsidR="00542F85" w:rsidRPr="00542F85" w:rsidRDefault="00542F85" w:rsidP="00542F85">
            <w:pPr>
              <w:autoSpaceDE w:val="0"/>
              <w:autoSpaceDN w:val="0"/>
              <w:adjustRightInd w:val="0"/>
              <w:jc w:val="center"/>
              <w:rPr>
                <w:rFonts w:ascii="Arial" w:hAnsi="Arial" w:cs="Arial"/>
                <w:color w:val="000000"/>
                <w:sz w:val="16"/>
                <w:szCs w:val="16"/>
              </w:rPr>
            </w:pPr>
          </w:p>
        </w:tc>
        <w:tc>
          <w:tcPr>
            <w:tcW w:w="1243" w:type="dxa"/>
          </w:tcPr>
          <w:p w14:paraId="7D0E942A" w14:textId="77777777" w:rsidR="00542F85" w:rsidRPr="00542F85" w:rsidRDefault="00542F85" w:rsidP="00542F85">
            <w:pPr>
              <w:autoSpaceDE w:val="0"/>
              <w:autoSpaceDN w:val="0"/>
              <w:adjustRightInd w:val="0"/>
              <w:rPr>
                <w:rFonts w:ascii="Arial" w:hAnsi="Arial" w:cs="Arial"/>
                <w:color w:val="000000"/>
                <w:sz w:val="16"/>
                <w:szCs w:val="16"/>
              </w:rPr>
            </w:pPr>
          </w:p>
        </w:tc>
      </w:tr>
    </w:tbl>
    <w:p w14:paraId="44F908EC" w14:textId="77777777" w:rsidR="00542F85" w:rsidRDefault="00542F85" w:rsidP="00FB4290">
      <w:pPr>
        <w:jc w:val="both"/>
        <w:rPr>
          <w:rFonts w:ascii="Arial" w:hAnsi="Arial" w:cs="Arial"/>
          <w:sz w:val="20"/>
          <w:szCs w:val="20"/>
          <w:lang w:eastAsia="es-CO"/>
        </w:rPr>
      </w:pPr>
    </w:p>
    <w:p w14:paraId="1F84ED76" w14:textId="77777777" w:rsidR="00542F85" w:rsidRDefault="00542F85" w:rsidP="00FB4290">
      <w:pPr>
        <w:jc w:val="both"/>
        <w:rPr>
          <w:rFonts w:ascii="Arial" w:hAnsi="Arial" w:cs="Arial"/>
          <w:sz w:val="20"/>
          <w:szCs w:val="20"/>
          <w:lang w:eastAsia="es-CO"/>
        </w:rPr>
      </w:pPr>
    </w:p>
    <w:p w14:paraId="31E91863" w14:textId="77777777" w:rsidR="00542F85" w:rsidRDefault="00542F85" w:rsidP="00FB4290">
      <w:pPr>
        <w:jc w:val="both"/>
        <w:rPr>
          <w:rFonts w:ascii="Arial" w:hAnsi="Arial" w:cs="Arial"/>
          <w:sz w:val="20"/>
          <w:szCs w:val="20"/>
          <w:lang w:eastAsia="es-CO"/>
        </w:rPr>
      </w:pPr>
    </w:p>
    <w:p w14:paraId="3AAEAC86" w14:textId="77777777" w:rsidR="00542F85" w:rsidRDefault="00542F85" w:rsidP="00FB4290">
      <w:pPr>
        <w:jc w:val="both"/>
        <w:rPr>
          <w:rFonts w:ascii="Arial" w:hAnsi="Arial" w:cs="Arial"/>
          <w:sz w:val="20"/>
          <w:szCs w:val="20"/>
          <w:lang w:eastAsia="es-CO"/>
        </w:rPr>
      </w:pPr>
    </w:p>
    <w:p w14:paraId="33D475C7" w14:textId="77777777" w:rsidR="00542F85" w:rsidRDefault="00542F85" w:rsidP="00FB4290">
      <w:pPr>
        <w:jc w:val="both"/>
        <w:rPr>
          <w:rFonts w:ascii="Arial" w:hAnsi="Arial" w:cs="Arial"/>
          <w:sz w:val="20"/>
          <w:szCs w:val="20"/>
          <w:lang w:eastAsia="es-CO"/>
        </w:rPr>
      </w:pPr>
    </w:p>
    <w:p w14:paraId="33E96F2B" w14:textId="5A1D5F0E" w:rsidR="00FB4290" w:rsidRPr="00602E0E" w:rsidRDefault="00FB4290" w:rsidP="00FB4290">
      <w:pPr>
        <w:jc w:val="both"/>
        <w:rPr>
          <w:rFonts w:ascii="Arial" w:hAnsi="Arial" w:cs="Arial"/>
          <w:sz w:val="20"/>
          <w:szCs w:val="20"/>
          <w:lang w:eastAsia="es-CO"/>
        </w:rPr>
      </w:pPr>
      <w:r w:rsidRPr="00602E0E">
        <w:rPr>
          <w:rFonts w:ascii="Arial" w:hAnsi="Arial" w:cs="Arial"/>
          <w:sz w:val="20"/>
          <w:szCs w:val="20"/>
          <w:lang w:eastAsia="es-CO"/>
        </w:rPr>
        <w:t>El proponente:</w:t>
      </w:r>
    </w:p>
    <w:p w14:paraId="1D5A9805" w14:textId="77777777" w:rsidR="00FB4290" w:rsidRPr="00602E0E" w:rsidRDefault="00FB4290" w:rsidP="00FB4290">
      <w:pPr>
        <w:pStyle w:val="Prrafodelista"/>
        <w:tabs>
          <w:tab w:val="left" w:pos="240"/>
          <w:tab w:val="left" w:pos="6210"/>
        </w:tabs>
        <w:ind w:left="0"/>
        <w:jc w:val="center"/>
        <w:rPr>
          <w:rFonts w:ascii="Arial" w:hAnsi="Arial" w:cs="Arial"/>
          <w:b/>
          <w:sz w:val="20"/>
          <w:szCs w:val="20"/>
        </w:rPr>
      </w:pPr>
    </w:p>
    <w:p w14:paraId="3786B1A9" w14:textId="45C96F81" w:rsidR="00FB4290" w:rsidRDefault="00FB4290" w:rsidP="00FB4290">
      <w:pPr>
        <w:pStyle w:val="Prrafodelista"/>
        <w:tabs>
          <w:tab w:val="left" w:pos="240"/>
          <w:tab w:val="left" w:pos="6210"/>
        </w:tabs>
        <w:ind w:left="0"/>
        <w:jc w:val="center"/>
        <w:rPr>
          <w:rFonts w:ascii="Arial" w:hAnsi="Arial" w:cs="Arial"/>
          <w:b/>
          <w:sz w:val="20"/>
          <w:szCs w:val="20"/>
        </w:rPr>
      </w:pPr>
    </w:p>
    <w:p w14:paraId="5BC77D0E" w14:textId="0F157015" w:rsidR="00B72757" w:rsidRDefault="00B72757" w:rsidP="00FB4290">
      <w:pPr>
        <w:pStyle w:val="Prrafodelista"/>
        <w:tabs>
          <w:tab w:val="left" w:pos="240"/>
          <w:tab w:val="left" w:pos="6210"/>
        </w:tabs>
        <w:ind w:left="0"/>
        <w:jc w:val="center"/>
        <w:rPr>
          <w:rFonts w:ascii="Arial" w:hAnsi="Arial" w:cs="Arial"/>
          <w:b/>
          <w:sz w:val="20"/>
          <w:szCs w:val="20"/>
        </w:rPr>
      </w:pPr>
    </w:p>
    <w:p w14:paraId="4479A1FB" w14:textId="77777777" w:rsidR="00B72757" w:rsidRPr="00602E0E" w:rsidRDefault="00B72757" w:rsidP="00FB4290">
      <w:pPr>
        <w:pStyle w:val="Prrafodelista"/>
        <w:tabs>
          <w:tab w:val="left" w:pos="240"/>
          <w:tab w:val="left" w:pos="6210"/>
        </w:tabs>
        <w:ind w:left="0"/>
        <w:jc w:val="center"/>
        <w:rPr>
          <w:rFonts w:ascii="Arial" w:hAnsi="Arial" w:cs="Arial"/>
          <w:b/>
          <w:sz w:val="20"/>
          <w:szCs w:val="20"/>
        </w:rPr>
      </w:pPr>
    </w:p>
    <w:p w14:paraId="455A82ED" w14:textId="77777777" w:rsidR="00FB4290" w:rsidRPr="00602E0E" w:rsidRDefault="00FB4290" w:rsidP="00FB4290">
      <w:pPr>
        <w:pStyle w:val="Prrafodelista"/>
        <w:tabs>
          <w:tab w:val="left" w:pos="240"/>
          <w:tab w:val="left" w:pos="6210"/>
        </w:tabs>
        <w:ind w:left="0"/>
        <w:jc w:val="center"/>
        <w:rPr>
          <w:rFonts w:ascii="Arial" w:hAnsi="Arial" w:cs="Arial"/>
          <w:b/>
          <w:sz w:val="20"/>
          <w:szCs w:val="20"/>
        </w:rPr>
      </w:pPr>
    </w:p>
    <w:p w14:paraId="3C5D9278" w14:textId="77777777" w:rsidR="00FB4290" w:rsidRPr="00602E0E" w:rsidRDefault="00FB4290" w:rsidP="00FB4290">
      <w:pPr>
        <w:pStyle w:val="Sinespaciado1"/>
        <w:rPr>
          <w:rFonts w:ascii="Arial" w:hAnsi="Arial" w:cs="Arial"/>
          <w:sz w:val="20"/>
          <w:szCs w:val="20"/>
        </w:rPr>
      </w:pPr>
      <w:r w:rsidRPr="00602E0E">
        <w:rPr>
          <w:rFonts w:ascii="Arial" w:hAnsi="Arial" w:cs="Arial"/>
          <w:b/>
          <w:sz w:val="20"/>
          <w:szCs w:val="20"/>
        </w:rPr>
        <w:t>__________________________________</w:t>
      </w:r>
    </w:p>
    <w:p w14:paraId="6CC8CD4C" w14:textId="77777777" w:rsidR="00FB4290" w:rsidRPr="00602E0E" w:rsidRDefault="00FB4290" w:rsidP="00FB4290">
      <w:pPr>
        <w:pStyle w:val="Sinespaciado1"/>
        <w:rPr>
          <w:rFonts w:ascii="Arial" w:hAnsi="Arial" w:cs="Arial"/>
          <w:sz w:val="20"/>
          <w:szCs w:val="20"/>
        </w:rPr>
      </w:pPr>
      <w:r w:rsidRPr="00602E0E">
        <w:rPr>
          <w:rFonts w:ascii="Arial" w:hAnsi="Arial" w:cs="Arial"/>
          <w:sz w:val="20"/>
          <w:szCs w:val="20"/>
        </w:rPr>
        <w:t xml:space="preserve">Firma del representante legal del proponente </w:t>
      </w:r>
    </w:p>
    <w:p w14:paraId="6E78D64A" w14:textId="77777777" w:rsidR="00FB4290" w:rsidRPr="00602E0E" w:rsidRDefault="00FB4290" w:rsidP="00FB4290">
      <w:pPr>
        <w:pStyle w:val="Sinespaciado1"/>
        <w:contextualSpacing/>
        <w:rPr>
          <w:rFonts w:ascii="Arial" w:hAnsi="Arial" w:cs="Arial"/>
          <w:sz w:val="20"/>
          <w:szCs w:val="20"/>
          <w:lang w:eastAsia="es-CO"/>
        </w:rPr>
      </w:pPr>
      <w:r w:rsidRPr="00602E0E">
        <w:rPr>
          <w:rFonts w:ascii="Arial" w:hAnsi="Arial" w:cs="Arial"/>
          <w:sz w:val="20"/>
          <w:szCs w:val="20"/>
          <w:lang w:eastAsia="es-CO"/>
        </w:rPr>
        <w:t xml:space="preserve">Nombre o razón social del oferente: </w:t>
      </w:r>
      <w:sdt>
        <w:sdtPr>
          <w:rPr>
            <w:rFonts w:ascii="Arial" w:hAnsi="Arial" w:cs="Arial"/>
            <w:color w:val="000000"/>
            <w:sz w:val="20"/>
            <w:szCs w:val="20"/>
          </w:rPr>
          <w:id w:val="-1709634674"/>
          <w:placeholder>
            <w:docPart w:val="E8A22CBDBA8247198568A51891C27056"/>
          </w:placeholder>
          <w:showingPlcHdr/>
          <w15:color w:val="800000"/>
          <w:text/>
        </w:sdtPr>
        <w:sdtEndPr/>
        <w:sdtContent>
          <w:r w:rsidRPr="00602E0E">
            <w:rPr>
              <w:rStyle w:val="Textodelmarcadordeposicin"/>
              <w:rFonts w:ascii="Arial" w:eastAsiaTheme="minorHAnsi" w:hAnsi="Arial" w:cs="Arial"/>
              <w:color w:val="FF8F8F"/>
              <w:sz w:val="20"/>
              <w:szCs w:val="20"/>
              <w:u w:val="single"/>
            </w:rPr>
            <w:t>Diligenciar el nombre completo del proponente</w:t>
          </w:r>
        </w:sdtContent>
      </w:sdt>
    </w:p>
    <w:p w14:paraId="2CC1D47D" w14:textId="77777777" w:rsidR="00FB4290" w:rsidRPr="00602E0E" w:rsidRDefault="00FB4290" w:rsidP="00FB4290">
      <w:pPr>
        <w:pStyle w:val="Sinespaciado1"/>
        <w:contextualSpacing/>
        <w:rPr>
          <w:rFonts w:ascii="Arial" w:hAnsi="Arial" w:cs="Arial"/>
          <w:color w:val="000000"/>
          <w:sz w:val="20"/>
          <w:szCs w:val="20"/>
        </w:rPr>
      </w:pPr>
      <w:r w:rsidRPr="00602E0E">
        <w:rPr>
          <w:rFonts w:ascii="Arial" w:hAnsi="Arial" w:cs="Arial"/>
          <w:sz w:val="20"/>
          <w:szCs w:val="20"/>
          <w:lang w:eastAsia="es-CO"/>
        </w:rPr>
        <w:t xml:space="preserve">Identificación (NIT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C.C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C.E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w:t>
      </w:r>
      <w:r w:rsidRPr="00602E0E">
        <w:rPr>
          <w:rFonts w:ascii="Arial" w:hAnsi="Arial" w:cs="Arial"/>
          <w:color w:val="000000"/>
          <w:sz w:val="20"/>
          <w:szCs w:val="20"/>
        </w:rPr>
        <w:t xml:space="preserve">: </w:t>
      </w:r>
      <w:sdt>
        <w:sdtPr>
          <w:rPr>
            <w:rFonts w:ascii="Arial" w:hAnsi="Arial" w:cs="Arial"/>
            <w:color w:val="000000"/>
            <w:sz w:val="20"/>
            <w:szCs w:val="20"/>
          </w:rPr>
          <w:id w:val="2121880543"/>
          <w:placeholder>
            <w:docPart w:val="D1B5482772FC44FF872911F5CB3A508E"/>
          </w:placeholder>
          <w:showingPlcHdr/>
          <w15:color w:val="800000"/>
        </w:sdtPr>
        <w:sdtEndPr/>
        <w:sdtContent>
          <w:r w:rsidRPr="00602E0E">
            <w:rPr>
              <w:rStyle w:val="Textodelmarcadordeposicin"/>
              <w:rFonts w:ascii="Arial" w:eastAsiaTheme="minorHAnsi" w:hAnsi="Arial" w:cs="Arial"/>
              <w:color w:val="FF8F8F"/>
              <w:sz w:val="20"/>
              <w:szCs w:val="20"/>
              <w:u w:val="single"/>
            </w:rPr>
            <w:t>Diligenciar la identificación del proponente</w:t>
          </w:r>
        </w:sdtContent>
      </w:sdt>
    </w:p>
    <w:p w14:paraId="23017FC7" w14:textId="77777777" w:rsidR="00FB4290" w:rsidRPr="00602E0E" w:rsidRDefault="00FB4290" w:rsidP="00FB4290">
      <w:pPr>
        <w:pStyle w:val="Sinespaciado1"/>
        <w:contextualSpacing/>
        <w:rPr>
          <w:rFonts w:ascii="Arial" w:hAnsi="Arial" w:cs="Arial"/>
          <w:color w:val="000000"/>
          <w:sz w:val="20"/>
          <w:szCs w:val="20"/>
        </w:rPr>
      </w:pPr>
      <w:r w:rsidRPr="00602E0E">
        <w:rPr>
          <w:rFonts w:ascii="Arial" w:hAnsi="Arial" w:cs="Arial"/>
          <w:sz w:val="20"/>
          <w:szCs w:val="20"/>
          <w:lang w:eastAsia="es-CO"/>
        </w:rPr>
        <w:t>Nombre Representante Legal</w:t>
      </w:r>
      <w:r w:rsidRPr="00602E0E">
        <w:rPr>
          <w:rFonts w:ascii="Arial" w:hAnsi="Arial" w:cs="Arial"/>
          <w:color w:val="000000"/>
          <w:sz w:val="20"/>
          <w:szCs w:val="20"/>
        </w:rPr>
        <w:t xml:space="preserve">: </w:t>
      </w:r>
      <w:sdt>
        <w:sdtPr>
          <w:rPr>
            <w:rFonts w:ascii="Arial" w:hAnsi="Arial" w:cs="Arial"/>
            <w:color w:val="000000"/>
            <w:sz w:val="20"/>
            <w:szCs w:val="20"/>
          </w:rPr>
          <w:id w:val="-117299607"/>
          <w:placeholder>
            <w:docPart w:val="E17C5DAB37894D16BE558C49BB134A85"/>
          </w:placeholder>
          <w:showingPlcHdr/>
          <w15:color w:val="800000"/>
          <w:text/>
        </w:sdtPr>
        <w:sdtEndPr/>
        <w:sdtContent>
          <w:r w:rsidRPr="00602E0E">
            <w:rPr>
              <w:rStyle w:val="Textodelmarcadordeposicin"/>
              <w:rFonts w:ascii="Arial" w:eastAsiaTheme="minorHAnsi" w:hAnsi="Arial" w:cs="Arial"/>
              <w:color w:val="FF8F8F"/>
              <w:sz w:val="20"/>
              <w:szCs w:val="20"/>
              <w:u w:val="single"/>
            </w:rPr>
            <w:t>Diligenciar el nombre completo del representante legal</w:t>
          </w:r>
        </w:sdtContent>
      </w:sdt>
    </w:p>
    <w:p w14:paraId="0B8FA9E5" w14:textId="77777777" w:rsidR="00FB4290" w:rsidRPr="00602E0E" w:rsidRDefault="00FB4290" w:rsidP="00FB4290">
      <w:pPr>
        <w:pStyle w:val="Sinespaciado1"/>
        <w:rPr>
          <w:rFonts w:ascii="Arial" w:hAnsi="Arial" w:cs="Arial"/>
          <w:color w:val="000000"/>
          <w:sz w:val="20"/>
          <w:szCs w:val="20"/>
        </w:rPr>
      </w:pPr>
      <w:r w:rsidRPr="00602E0E">
        <w:rPr>
          <w:rFonts w:ascii="Arial" w:hAnsi="Arial" w:cs="Arial"/>
          <w:color w:val="000000"/>
          <w:sz w:val="20"/>
          <w:szCs w:val="20"/>
        </w:rPr>
        <w:t xml:space="preserve">Identificación (C.C </w:t>
      </w:r>
      <w:r w:rsidRPr="00602E0E">
        <w:rPr>
          <w:rFonts w:ascii="Segoe UI Symbol" w:eastAsia="MS Gothic" w:hAnsi="Segoe UI Symbol" w:cs="Segoe UI Symbol"/>
          <w:sz w:val="20"/>
          <w:szCs w:val="20"/>
          <w:lang w:eastAsia="es-CO"/>
        </w:rPr>
        <w:t>☐</w:t>
      </w:r>
      <w:r w:rsidRPr="00602E0E">
        <w:rPr>
          <w:rFonts w:ascii="Arial" w:hAnsi="Arial" w:cs="Arial"/>
          <w:color w:val="000000"/>
          <w:sz w:val="20"/>
          <w:szCs w:val="20"/>
        </w:rPr>
        <w:t xml:space="preserve">  C.E.</w:t>
      </w:r>
      <w:r w:rsidRPr="00602E0E">
        <w:rPr>
          <w:rFonts w:ascii="Arial" w:hAnsi="Arial" w:cs="Arial"/>
          <w:sz w:val="20"/>
          <w:szCs w:val="20"/>
          <w:lang w:eastAsia="es-CO"/>
        </w:rPr>
        <w:t xml:space="preserve">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w:t>
      </w:r>
      <w:sdt>
        <w:sdtPr>
          <w:rPr>
            <w:rFonts w:ascii="Arial" w:hAnsi="Arial" w:cs="Arial"/>
            <w:color w:val="000000"/>
            <w:sz w:val="20"/>
            <w:szCs w:val="20"/>
          </w:rPr>
          <w:id w:val="-685744630"/>
          <w:placeholder>
            <w:docPart w:val="286A6A0F5E6949E5B533E3BD53B4712D"/>
          </w:placeholder>
          <w:showingPlcHdr/>
          <w15:color w:val="800000"/>
        </w:sdtPr>
        <w:sdtEndPr/>
        <w:sdtContent>
          <w:r w:rsidRPr="00602E0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757D4D" w14:textId="77777777" w:rsidR="00FB4290" w:rsidRPr="00602E0E" w:rsidRDefault="00FB4290" w:rsidP="00FB4290">
      <w:pPr>
        <w:pStyle w:val="Sinespaciado1"/>
        <w:rPr>
          <w:rFonts w:ascii="Arial" w:hAnsi="Arial" w:cs="Arial"/>
          <w:color w:val="000000"/>
          <w:sz w:val="20"/>
          <w:szCs w:val="20"/>
        </w:rPr>
      </w:pPr>
      <w:r w:rsidRPr="00602E0E">
        <w:rPr>
          <w:rFonts w:ascii="Arial" w:hAnsi="Arial" w:cs="Arial"/>
          <w:color w:val="000000"/>
          <w:sz w:val="20"/>
          <w:szCs w:val="20"/>
        </w:rPr>
        <w:t xml:space="preserve">Dirección: </w:t>
      </w:r>
      <w:sdt>
        <w:sdtPr>
          <w:rPr>
            <w:rFonts w:ascii="Arial" w:hAnsi="Arial" w:cs="Arial"/>
            <w:color w:val="000000"/>
            <w:sz w:val="20"/>
            <w:szCs w:val="20"/>
          </w:rPr>
          <w:id w:val="120506262"/>
          <w:placeholder>
            <w:docPart w:val="6999EB7D374D4DEAAF3685735B446D09"/>
          </w:placeholder>
          <w:showingPlcHdr/>
          <w15:color w:val="800000"/>
        </w:sdtPr>
        <w:sdtEndPr/>
        <w:sdtContent>
          <w:r w:rsidRPr="00602E0E">
            <w:rPr>
              <w:rStyle w:val="Textodelmarcadordeposicin"/>
              <w:rFonts w:ascii="Arial" w:eastAsiaTheme="minorHAnsi" w:hAnsi="Arial" w:cs="Arial"/>
              <w:color w:val="FF8F8F"/>
              <w:sz w:val="20"/>
              <w:szCs w:val="20"/>
              <w:u w:val="single"/>
            </w:rPr>
            <w:t>Diligenciar la dirección del proveedor</w:t>
          </w:r>
        </w:sdtContent>
      </w:sdt>
    </w:p>
    <w:p w14:paraId="3354B4E9" w14:textId="77777777" w:rsidR="00FB4290" w:rsidRPr="00602E0E" w:rsidRDefault="00FB4290" w:rsidP="00FB4290">
      <w:pPr>
        <w:pStyle w:val="Sinespaciado1"/>
        <w:rPr>
          <w:rFonts w:ascii="Arial" w:hAnsi="Arial" w:cs="Arial"/>
          <w:sz w:val="20"/>
          <w:szCs w:val="20"/>
        </w:rPr>
      </w:pPr>
      <w:r w:rsidRPr="00602E0E">
        <w:rPr>
          <w:rFonts w:ascii="Arial" w:hAnsi="Arial" w:cs="Arial"/>
          <w:color w:val="000000"/>
          <w:sz w:val="20"/>
          <w:szCs w:val="20"/>
        </w:rPr>
        <w:t>Teléfono:</w:t>
      </w:r>
      <w:r w:rsidRPr="00602E0E">
        <w:rPr>
          <w:rFonts w:ascii="Arial" w:hAnsi="Arial" w:cs="Arial"/>
          <w:b/>
          <w:color w:val="000000"/>
          <w:sz w:val="20"/>
          <w:szCs w:val="20"/>
        </w:rPr>
        <w:t xml:space="preserve"> </w:t>
      </w:r>
      <w:sdt>
        <w:sdtPr>
          <w:rPr>
            <w:rFonts w:ascii="Arial" w:hAnsi="Arial" w:cs="Arial"/>
            <w:b/>
            <w:color w:val="000000"/>
            <w:sz w:val="20"/>
            <w:szCs w:val="20"/>
          </w:rPr>
          <w:id w:val="689564754"/>
          <w:placeholder>
            <w:docPart w:val="E74748781CF941C4AF1F43BE6B1BA6EF"/>
          </w:placeholder>
          <w:showingPlcHdr/>
          <w15:color w:val="800000"/>
        </w:sdtPr>
        <w:sdtEndPr/>
        <w:sdtContent>
          <w:r w:rsidRPr="00602E0E">
            <w:rPr>
              <w:rStyle w:val="Textodelmarcadordeposicin"/>
              <w:rFonts w:ascii="Arial" w:eastAsiaTheme="minorHAnsi" w:hAnsi="Arial" w:cs="Arial"/>
              <w:color w:val="FF8F8F"/>
              <w:sz w:val="20"/>
              <w:szCs w:val="20"/>
              <w:u w:val="single"/>
            </w:rPr>
            <w:t>Diligenciar teléfonos de contacto del proveedor</w:t>
          </w:r>
        </w:sdtContent>
      </w:sdt>
    </w:p>
    <w:p w14:paraId="557E24D7" w14:textId="77777777" w:rsidR="00FB4290" w:rsidRPr="00602E0E" w:rsidRDefault="00FB4290" w:rsidP="0078125D">
      <w:pPr>
        <w:ind w:left="142" w:hanging="142"/>
        <w:contextualSpacing/>
        <w:jc w:val="center"/>
        <w:rPr>
          <w:rFonts w:ascii="Arial" w:hAnsi="Arial" w:cs="Arial"/>
          <w:b/>
          <w:sz w:val="20"/>
          <w:szCs w:val="20"/>
          <w:lang w:val="es-MX"/>
        </w:rPr>
      </w:pPr>
    </w:p>
    <w:p w14:paraId="158E8427" w14:textId="77777777" w:rsidR="00FB4290" w:rsidRPr="00602E0E" w:rsidRDefault="00FB4290" w:rsidP="0078125D">
      <w:pPr>
        <w:ind w:left="142" w:hanging="142"/>
        <w:contextualSpacing/>
        <w:jc w:val="center"/>
        <w:rPr>
          <w:rFonts w:ascii="Arial" w:hAnsi="Arial" w:cs="Arial"/>
          <w:b/>
          <w:sz w:val="20"/>
          <w:szCs w:val="20"/>
          <w:lang w:val="es-MX"/>
        </w:rPr>
      </w:pPr>
    </w:p>
    <w:p w14:paraId="2CAE3D98" w14:textId="789CA4F0" w:rsidR="003A7BEF" w:rsidRPr="00602E0E" w:rsidRDefault="003A7BEF">
      <w:pPr>
        <w:rPr>
          <w:rFonts w:ascii="Arial" w:hAnsi="Arial" w:cs="Arial"/>
          <w:sz w:val="21"/>
          <w:szCs w:val="21"/>
        </w:rPr>
      </w:pPr>
      <w:r w:rsidRPr="00602E0E">
        <w:rPr>
          <w:rFonts w:ascii="Arial" w:hAnsi="Arial" w:cs="Arial"/>
          <w:sz w:val="21"/>
          <w:szCs w:val="21"/>
        </w:rPr>
        <w:br w:type="page"/>
      </w:r>
    </w:p>
    <w:p w14:paraId="5BF9EB13" w14:textId="61B2923B" w:rsidR="00DC31CB" w:rsidRPr="00602E0E" w:rsidRDefault="00DC31CB" w:rsidP="003468AA">
      <w:pPr>
        <w:jc w:val="center"/>
        <w:rPr>
          <w:rFonts w:ascii="Arial" w:hAnsi="Arial" w:cs="Arial"/>
          <w:b/>
          <w:bCs/>
          <w:sz w:val="16"/>
          <w:szCs w:val="16"/>
        </w:rPr>
      </w:pPr>
      <w:r w:rsidRPr="00602E0E">
        <w:rPr>
          <w:rFonts w:ascii="Arial" w:hAnsi="Arial" w:cs="Arial"/>
          <w:b/>
          <w:sz w:val="18"/>
          <w:szCs w:val="18"/>
        </w:rPr>
        <w:lastRenderedPageBreak/>
        <w:t>ANÁLISIS DEL RIESGO Y LA FORMA DE MITIGARLO</w:t>
      </w:r>
    </w:p>
    <w:p w14:paraId="76C5FDD2" w14:textId="24A75102" w:rsidR="00DC31CB" w:rsidRPr="00602E0E" w:rsidRDefault="00DC31CB">
      <w:pPr>
        <w:rPr>
          <w:rFonts w:ascii="Arial" w:hAnsi="Arial" w:cs="Arial"/>
          <w:b/>
          <w:bCs/>
          <w:sz w:val="16"/>
          <w:szCs w:val="16"/>
        </w:rPr>
      </w:pPr>
    </w:p>
    <w:p w14:paraId="569D3415" w14:textId="77777777" w:rsidR="00DC31CB" w:rsidRPr="00602E0E" w:rsidRDefault="00DC31CB" w:rsidP="00DC31CB">
      <w:pPr>
        <w:tabs>
          <w:tab w:val="left" w:pos="-1080"/>
          <w:tab w:val="left" w:pos="0"/>
        </w:tabs>
        <w:jc w:val="both"/>
        <w:rPr>
          <w:rFonts w:ascii="Arial" w:hAnsi="Arial" w:cs="Arial"/>
          <w:b/>
          <w:color w:val="000000" w:themeColor="text1"/>
          <w:sz w:val="20"/>
          <w:szCs w:val="20"/>
        </w:rPr>
      </w:pPr>
      <w:r w:rsidRPr="00602E0E">
        <w:rPr>
          <w:rFonts w:ascii="Arial" w:hAnsi="Arial" w:cs="Arial"/>
          <w:b/>
          <w:color w:val="000000" w:themeColor="text1"/>
          <w:sz w:val="20"/>
          <w:szCs w:val="20"/>
        </w:rPr>
        <w:t>GARANTÍAS DEL PROCESO</w:t>
      </w:r>
    </w:p>
    <w:p w14:paraId="41DB8CF9" w14:textId="1EBBFEBB" w:rsidR="00DC31CB" w:rsidRPr="00D47A1B" w:rsidRDefault="00DC31CB">
      <w:pPr>
        <w:rPr>
          <w:rFonts w:ascii="Arial" w:hAnsi="Arial" w:cs="Arial"/>
          <w:b/>
          <w:bCs/>
          <w:sz w:val="2"/>
          <w:szCs w:val="16"/>
        </w:rPr>
      </w:pPr>
    </w:p>
    <w:p w14:paraId="2D281058" w14:textId="7507D396" w:rsidR="00DC31CB" w:rsidRPr="00602E0E" w:rsidRDefault="00DC31CB">
      <w:pPr>
        <w:rPr>
          <w:rFonts w:ascii="Arial" w:hAnsi="Arial" w:cs="Arial"/>
          <w:b/>
          <w:bCs/>
          <w:sz w:val="16"/>
          <w:szCs w:val="16"/>
        </w:rPr>
      </w:pPr>
    </w:p>
    <w:tbl>
      <w:tblPr>
        <w:tblW w:w="108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3"/>
        <w:gridCol w:w="925"/>
        <w:gridCol w:w="2593"/>
        <w:gridCol w:w="1297"/>
        <w:gridCol w:w="1297"/>
        <w:gridCol w:w="1440"/>
        <w:gridCol w:w="2018"/>
      </w:tblGrid>
      <w:tr w:rsidR="00542F85" w:rsidRPr="00D47A1B" w14:paraId="59588554" w14:textId="77777777" w:rsidTr="00D47A1B">
        <w:trPr>
          <w:trHeight w:val="60"/>
          <w:jc w:val="center"/>
        </w:trPr>
        <w:tc>
          <w:tcPr>
            <w:tcW w:w="123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3AD1C5B" w14:textId="77777777" w:rsidR="00542F85" w:rsidRPr="00D47A1B" w:rsidRDefault="00542F85" w:rsidP="00542F85">
            <w:pPr>
              <w:pStyle w:val="Normal0"/>
              <w:spacing w:after="0" w:line="240" w:lineRule="auto"/>
              <w:jc w:val="center"/>
              <w:rPr>
                <w:rFonts w:ascii="Arial" w:hAnsi="Arial" w:cs="Arial"/>
                <w:b/>
                <w:color w:val="000000"/>
                <w:sz w:val="13"/>
                <w:szCs w:val="13"/>
                <w:lang w:eastAsia="en-US"/>
              </w:rPr>
            </w:pPr>
            <w:bookmarkStart w:id="1" w:name="_Hlk163224728"/>
            <w:r w:rsidRPr="00D47A1B">
              <w:rPr>
                <w:rFonts w:ascii="Arial" w:hAnsi="Arial" w:cs="Arial"/>
                <w:b/>
                <w:color w:val="000000"/>
                <w:sz w:val="13"/>
                <w:szCs w:val="13"/>
                <w:lang w:eastAsia="en-US"/>
              </w:rPr>
              <w:t>MECANISMO DE COBERTURA</w:t>
            </w:r>
          </w:p>
        </w:tc>
        <w:tc>
          <w:tcPr>
            <w:tcW w:w="92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325C5AB" w14:textId="77777777" w:rsidR="00542F85" w:rsidRPr="00D47A1B" w:rsidRDefault="00542F85" w:rsidP="00542F85">
            <w:pPr>
              <w:pStyle w:val="Normal0"/>
              <w:spacing w:after="0" w:line="240" w:lineRule="auto"/>
              <w:jc w:val="center"/>
              <w:rPr>
                <w:rFonts w:ascii="Arial" w:hAnsi="Arial" w:cs="Arial"/>
                <w:b/>
                <w:color w:val="000000"/>
                <w:sz w:val="13"/>
                <w:szCs w:val="13"/>
                <w:lang w:eastAsia="en-US"/>
              </w:rPr>
            </w:pPr>
            <w:r w:rsidRPr="00D47A1B">
              <w:rPr>
                <w:rFonts w:ascii="Arial" w:hAnsi="Arial" w:cs="Arial"/>
                <w:b/>
                <w:color w:val="000000"/>
                <w:sz w:val="13"/>
                <w:szCs w:val="13"/>
                <w:lang w:eastAsia="en-US"/>
              </w:rPr>
              <w:t>CLASE DE RIESGO</w:t>
            </w:r>
          </w:p>
        </w:tc>
        <w:tc>
          <w:tcPr>
            <w:tcW w:w="25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B1D1FA3" w14:textId="77777777" w:rsidR="00542F85" w:rsidRPr="00D47A1B" w:rsidRDefault="00542F85" w:rsidP="00542F85">
            <w:pPr>
              <w:pStyle w:val="Normal0"/>
              <w:spacing w:after="0" w:line="240" w:lineRule="auto"/>
              <w:jc w:val="center"/>
              <w:rPr>
                <w:rFonts w:ascii="Arial" w:hAnsi="Arial" w:cs="Arial"/>
                <w:b/>
                <w:color w:val="000000"/>
                <w:sz w:val="13"/>
                <w:szCs w:val="13"/>
                <w:lang w:eastAsia="en-US"/>
              </w:rPr>
            </w:pPr>
            <w:r w:rsidRPr="00D47A1B">
              <w:rPr>
                <w:rFonts w:ascii="Arial" w:hAnsi="Arial" w:cs="Arial"/>
                <w:b/>
                <w:color w:val="000000"/>
                <w:sz w:val="13"/>
                <w:szCs w:val="13"/>
                <w:lang w:eastAsia="en-US"/>
              </w:rPr>
              <w:t>TIPIFICACION DE LOS RIES</w:t>
            </w:r>
            <w:r w:rsidRPr="00D47A1B">
              <w:rPr>
                <w:rFonts w:ascii="Arial" w:hAnsi="Arial" w:cs="Arial"/>
                <w:color w:val="000000"/>
                <w:sz w:val="13"/>
                <w:szCs w:val="13"/>
                <w:lang w:eastAsia="en-US"/>
              </w:rPr>
              <w:t>G</w:t>
            </w:r>
            <w:r w:rsidRPr="00D47A1B">
              <w:rPr>
                <w:rFonts w:ascii="Arial" w:hAnsi="Arial" w:cs="Arial"/>
                <w:b/>
                <w:color w:val="000000"/>
                <w:sz w:val="13"/>
                <w:szCs w:val="13"/>
                <w:lang w:eastAsia="en-US"/>
              </w:rPr>
              <w:t>OS</w:t>
            </w:r>
          </w:p>
        </w:tc>
        <w:tc>
          <w:tcPr>
            <w:tcW w:w="12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753AD58" w14:textId="77777777" w:rsidR="00542F85" w:rsidRPr="00D47A1B" w:rsidRDefault="00542F85" w:rsidP="00542F85">
            <w:pPr>
              <w:pStyle w:val="Normal0"/>
              <w:spacing w:after="0" w:line="240" w:lineRule="auto"/>
              <w:jc w:val="center"/>
              <w:rPr>
                <w:rFonts w:ascii="Arial" w:hAnsi="Arial" w:cs="Arial"/>
                <w:b/>
                <w:color w:val="000000"/>
                <w:sz w:val="13"/>
                <w:szCs w:val="13"/>
                <w:lang w:eastAsia="en-US"/>
              </w:rPr>
            </w:pPr>
            <w:r w:rsidRPr="00D47A1B">
              <w:rPr>
                <w:rFonts w:ascii="Arial" w:hAnsi="Arial" w:cs="Arial"/>
                <w:b/>
                <w:color w:val="000000"/>
                <w:sz w:val="13"/>
                <w:szCs w:val="13"/>
                <w:lang w:eastAsia="en-US"/>
              </w:rPr>
              <w:t>ESTIMACION DEL RIESGO</w:t>
            </w:r>
          </w:p>
        </w:tc>
        <w:tc>
          <w:tcPr>
            <w:tcW w:w="12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02DEFFF" w14:textId="77777777" w:rsidR="00542F85" w:rsidRPr="00D47A1B" w:rsidRDefault="00542F85" w:rsidP="00542F85">
            <w:pPr>
              <w:pStyle w:val="Normal0"/>
              <w:spacing w:after="0" w:line="240" w:lineRule="auto"/>
              <w:jc w:val="center"/>
              <w:rPr>
                <w:rFonts w:ascii="Arial" w:hAnsi="Arial" w:cs="Arial"/>
                <w:b/>
                <w:color w:val="000000"/>
                <w:sz w:val="13"/>
                <w:szCs w:val="13"/>
                <w:lang w:eastAsia="en-US"/>
              </w:rPr>
            </w:pPr>
            <w:r w:rsidRPr="00D47A1B">
              <w:rPr>
                <w:rFonts w:ascii="Arial" w:hAnsi="Arial" w:cs="Arial"/>
                <w:b/>
                <w:color w:val="000000"/>
                <w:sz w:val="13"/>
                <w:szCs w:val="13"/>
                <w:lang w:eastAsia="en-US"/>
              </w:rPr>
              <w:t>ASIGNACION DEL RIESGO</w:t>
            </w:r>
          </w:p>
        </w:tc>
        <w:tc>
          <w:tcPr>
            <w:tcW w:w="144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D5CDA1C" w14:textId="77777777" w:rsidR="00542F85" w:rsidRPr="00D47A1B" w:rsidRDefault="00542F85" w:rsidP="00542F85">
            <w:pPr>
              <w:pStyle w:val="Normal0"/>
              <w:spacing w:after="0" w:line="240" w:lineRule="auto"/>
              <w:jc w:val="center"/>
              <w:rPr>
                <w:rFonts w:ascii="Arial" w:hAnsi="Arial" w:cs="Arial"/>
                <w:b/>
                <w:color w:val="000000"/>
                <w:sz w:val="13"/>
                <w:szCs w:val="13"/>
                <w:lang w:eastAsia="en-US"/>
              </w:rPr>
            </w:pPr>
            <w:r w:rsidRPr="00D47A1B">
              <w:rPr>
                <w:rFonts w:ascii="Arial" w:hAnsi="Arial" w:cs="Arial"/>
                <w:b/>
                <w:color w:val="000000"/>
                <w:sz w:val="13"/>
                <w:szCs w:val="13"/>
                <w:lang w:eastAsia="en-US"/>
              </w:rPr>
              <w:t>VIGENCIA</w:t>
            </w:r>
          </w:p>
        </w:tc>
        <w:tc>
          <w:tcPr>
            <w:tcW w:w="20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2E284129" w14:textId="77777777" w:rsidR="00542F85" w:rsidRPr="00D47A1B" w:rsidRDefault="00542F85" w:rsidP="00542F85">
            <w:pPr>
              <w:pStyle w:val="Normal0"/>
              <w:spacing w:after="0" w:line="240" w:lineRule="auto"/>
              <w:jc w:val="center"/>
              <w:rPr>
                <w:rFonts w:ascii="Arial" w:hAnsi="Arial" w:cs="Arial"/>
                <w:b/>
                <w:color w:val="000000"/>
                <w:sz w:val="13"/>
                <w:szCs w:val="13"/>
                <w:lang w:eastAsia="en-US"/>
              </w:rPr>
            </w:pPr>
            <w:r w:rsidRPr="00D47A1B">
              <w:rPr>
                <w:rFonts w:ascii="Arial" w:hAnsi="Arial" w:cs="Arial"/>
                <w:b/>
                <w:color w:val="000000"/>
                <w:sz w:val="13"/>
                <w:szCs w:val="13"/>
                <w:lang w:eastAsia="en-US"/>
              </w:rPr>
              <w:t>JUSTIFICACION COBERTURA / VIGENCIA</w:t>
            </w:r>
          </w:p>
        </w:tc>
      </w:tr>
      <w:tr w:rsidR="00542F85" w:rsidRPr="00D47A1B" w14:paraId="5CA7C77A" w14:textId="77777777" w:rsidTr="00542F85">
        <w:trPr>
          <w:trHeight w:val="24"/>
          <w:jc w:val="center"/>
        </w:trPr>
        <w:tc>
          <w:tcPr>
            <w:tcW w:w="1233" w:type="dxa"/>
            <w:vMerge w:val="restart"/>
            <w:tcBorders>
              <w:top w:val="single" w:sz="4" w:space="0" w:color="000000"/>
              <w:left w:val="single" w:sz="4" w:space="0" w:color="000000"/>
              <w:bottom w:val="single" w:sz="4" w:space="0" w:color="000000"/>
              <w:right w:val="single" w:sz="4" w:space="0" w:color="000000"/>
            </w:tcBorders>
            <w:vAlign w:val="center"/>
            <w:hideMark/>
          </w:tcPr>
          <w:p w14:paraId="33FFD3A3" w14:textId="77777777" w:rsidR="00542F85" w:rsidRPr="00D47A1B" w:rsidRDefault="00542F85" w:rsidP="00542F85">
            <w:pPr>
              <w:pStyle w:val="Normal0"/>
              <w:spacing w:after="0" w:line="240" w:lineRule="auto"/>
              <w:jc w:val="center"/>
              <w:rPr>
                <w:rFonts w:ascii="Arial" w:hAnsi="Arial" w:cs="Arial"/>
                <w:color w:val="000000"/>
                <w:sz w:val="13"/>
                <w:szCs w:val="13"/>
                <w:lang w:eastAsia="en-US"/>
              </w:rPr>
            </w:pPr>
            <w:r w:rsidRPr="00D47A1B">
              <w:rPr>
                <w:rFonts w:ascii="Arial" w:hAnsi="Arial" w:cs="Arial"/>
                <w:color w:val="000000"/>
                <w:sz w:val="13"/>
                <w:szCs w:val="13"/>
                <w:lang w:eastAsia="en-US"/>
              </w:rPr>
              <w:t>GARANTÍA DE SERIEDAD</w:t>
            </w:r>
          </w:p>
        </w:tc>
        <w:tc>
          <w:tcPr>
            <w:tcW w:w="925" w:type="dxa"/>
            <w:vMerge w:val="restart"/>
            <w:tcBorders>
              <w:top w:val="single" w:sz="4" w:space="0" w:color="000000"/>
              <w:left w:val="single" w:sz="4" w:space="0" w:color="000000"/>
              <w:bottom w:val="single" w:sz="4" w:space="0" w:color="000000"/>
              <w:right w:val="single" w:sz="4" w:space="0" w:color="000000"/>
            </w:tcBorders>
            <w:vAlign w:val="center"/>
            <w:hideMark/>
          </w:tcPr>
          <w:p w14:paraId="7866F22C" w14:textId="77777777" w:rsidR="00542F85" w:rsidRPr="00D47A1B" w:rsidRDefault="00542F85" w:rsidP="00542F85">
            <w:pPr>
              <w:pStyle w:val="Normal0"/>
              <w:spacing w:after="0" w:line="240" w:lineRule="auto"/>
              <w:jc w:val="center"/>
              <w:rPr>
                <w:rFonts w:ascii="Arial" w:hAnsi="Arial" w:cs="Arial"/>
                <w:color w:val="000000"/>
                <w:sz w:val="13"/>
                <w:szCs w:val="13"/>
                <w:lang w:eastAsia="en-US"/>
              </w:rPr>
            </w:pPr>
            <w:r w:rsidRPr="00D47A1B">
              <w:rPr>
                <w:rFonts w:ascii="Arial" w:hAnsi="Arial" w:cs="Arial"/>
                <w:color w:val="000000"/>
                <w:sz w:val="13"/>
                <w:szCs w:val="13"/>
                <w:lang w:eastAsia="en-US"/>
              </w:rPr>
              <w:t>RIESGO JURÍDICO</w:t>
            </w:r>
          </w:p>
        </w:tc>
        <w:tc>
          <w:tcPr>
            <w:tcW w:w="2593" w:type="dxa"/>
            <w:tcBorders>
              <w:top w:val="single" w:sz="4" w:space="0" w:color="000000"/>
              <w:left w:val="single" w:sz="4" w:space="0" w:color="000000"/>
              <w:bottom w:val="single" w:sz="4" w:space="0" w:color="000000"/>
              <w:right w:val="single" w:sz="4" w:space="0" w:color="000000"/>
            </w:tcBorders>
            <w:vAlign w:val="center"/>
            <w:hideMark/>
          </w:tcPr>
          <w:p w14:paraId="206579A6" w14:textId="77777777" w:rsidR="00542F85" w:rsidRPr="00D47A1B" w:rsidRDefault="00542F85" w:rsidP="00542F85">
            <w:pPr>
              <w:pStyle w:val="Normal0"/>
              <w:spacing w:after="0" w:line="240" w:lineRule="auto"/>
              <w:jc w:val="center"/>
              <w:rPr>
                <w:rFonts w:ascii="Arial" w:hAnsi="Arial" w:cs="Arial"/>
                <w:color w:val="000000"/>
                <w:sz w:val="13"/>
                <w:szCs w:val="13"/>
                <w:lang w:eastAsia="en-US"/>
              </w:rPr>
            </w:pPr>
            <w:r w:rsidRPr="00D47A1B">
              <w:rPr>
                <w:rFonts w:ascii="Arial" w:hAnsi="Arial" w:cs="Arial"/>
                <w:color w:val="000000"/>
                <w:sz w:val="13"/>
                <w:szCs w:val="13"/>
                <w:lang w:eastAsia="en-US"/>
              </w:rPr>
              <w:t>La no suscripción del contrato sin justa causa.</w:t>
            </w:r>
          </w:p>
        </w:tc>
        <w:tc>
          <w:tcPr>
            <w:tcW w:w="1297" w:type="dxa"/>
            <w:vMerge w:val="restart"/>
            <w:tcBorders>
              <w:top w:val="single" w:sz="4" w:space="0" w:color="000000"/>
              <w:left w:val="single" w:sz="4" w:space="0" w:color="000000"/>
              <w:bottom w:val="single" w:sz="4" w:space="0" w:color="000000"/>
              <w:right w:val="single" w:sz="4" w:space="0" w:color="000000"/>
            </w:tcBorders>
            <w:vAlign w:val="center"/>
            <w:hideMark/>
          </w:tcPr>
          <w:p w14:paraId="6FF88BED" w14:textId="77777777" w:rsidR="00542F85" w:rsidRPr="00D47A1B" w:rsidRDefault="00542F85" w:rsidP="00542F85">
            <w:pPr>
              <w:pStyle w:val="Normal0"/>
              <w:spacing w:after="0" w:line="240" w:lineRule="auto"/>
              <w:jc w:val="center"/>
              <w:rPr>
                <w:rFonts w:ascii="Arial" w:hAnsi="Arial" w:cs="Arial"/>
                <w:color w:val="000000"/>
                <w:sz w:val="13"/>
                <w:szCs w:val="13"/>
                <w:lang w:eastAsia="en-US"/>
              </w:rPr>
            </w:pPr>
            <w:r w:rsidRPr="00D47A1B">
              <w:rPr>
                <w:rFonts w:ascii="Arial" w:hAnsi="Arial" w:cs="Arial"/>
                <w:color w:val="000000"/>
                <w:sz w:val="13"/>
                <w:szCs w:val="13"/>
                <w:lang w:eastAsia="en-US"/>
              </w:rPr>
              <w:t>Diez por ciento (10%) del presupuesto de los ítems, o grupos ofertados.</w:t>
            </w:r>
          </w:p>
        </w:tc>
        <w:tc>
          <w:tcPr>
            <w:tcW w:w="1297" w:type="dxa"/>
            <w:vMerge w:val="restart"/>
            <w:tcBorders>
              <w:top w:val="single" w:sz="4" w:space="0" w:color="000000"/>
              <w:left w:val="single" w:sz="4" w:space="0" w:color="000000"/>
              <w:bottom w:val="single" w:sz="4" w:space="0" w:color="000000"/>
              <w:right w:val="single" w:sz="4" w:space="0" w:color="000000"/>
            </w:tcBorders>
            <w:vAlign w:val="center"/>
            <w:hideMark/>
          </w:tcPr>
          <w:p w14:paraId="2D1CECE6" w14:textId="77777777" w:rsidR="00542F85" w:rsidRPr="00D47A1B" w:rsidRDefault="00542F85" w:rsidP="00542F85">
            <w:pPr>
              <w:pStyle w:val="Normal0"/>
              <w:spacing w:after="0" w:line="240" w:lineRule="auto"/>
              <w:jc w:val="center"/>
              <w:rPr>
                <w:rFonts w:ascii="Arial" w:hAnsi="Arial" w:cs="Arial"/>
                <w:color w:val="000000"/>
                <w:sz w:val="13"/>
                <w:szCs w:val="13"/>
                <w:lang w:eastAsia="en-US"/>
              </w:rPr>
            </w:pPr>
            <w:r w:rsidRPr="00D47A1B">
              <w:rPr>
                <w:rFonts w:ascii="Arial" w:hAnsi="Arial" w:cs="Arial"/>
                <w:color w:val="000000"/>
                <w:sz w:val="13"/>
                <w:szCs w:val="13"/>
                <w:lang w:eastAsia="en-US"/>
              </w:rPr>
              <w:t>Proponente seleccionado.</w:t>
            </w:r>
          </w:p>
        </w:tc>
        <w:tc>
          <w:tcPr>
            <w:tcW w:w="1440" w:type="dxa"/>
            <w:vMerge w:val="restart"/>
            <w:tcBorders>
              <w:top w:val="single" w:sz="4" w:space="0" w:color="000000"/>
              <w:left w:val="single" w:sz="4" w:space="0" w:color="000000"/>
              <w:bottom w:val="single" w:sz="4" w:space="0" w:color="000000"/>
              <w:right w:val="single" w:sz="4" w:space="0" w:color="000000"/>
            </w:tcBorders>
            <w:vAlign w:val="center"/>
            <w:hideMark/>
          </w:tcPr>
          <w:p w14:paraId="49B8F950" w14:textId="77777777" w:rsidR="00542F85" w:rsidRPr="00D47A1B" w:rsidRDefault="00542F85" w:rsidP="00542F85">
            <w:pPr>
              <w:pStyle w:val="Normal0"/>
              <w:spacing w:after="0" w:line="240" w:lineRule="auto"/>
              <w:jc w:val="center"/>
              <w:rPr>
                <w:rFonts w:ascii="Arial" w:hAnsi="Arial" w:cs="Arial"/>
                <w:color w:val="000000"/>
                <w:sz w:val="13"/>
                <w:szCs w:val="13"/>
                <w:lang w:eastAsia="en-US"/>
              </w:rPr>
            </w:pPr>
            <w:r w:rsidRPr="00D47A1B">
              <w:rPr>
                <w:rFonts w:ascii="Arial" w:hAnsi="Arial" w:cs="Arial"/>
                <w:sz w:val="13"/>
                <w:szCs w:val="13"/>
                <w:lang w:eastAsia="en-US"/>
              </w:rPr>
              <w:t>Desde la presentación de la Oferta y cuatro (4) meses más</w:t>
            </w:r>
          </w:p>
        </w:tc>
        <w:tc>
          <w:tcPr>
            <w:tcW w:w="2018" w:type="dxa"/>
            <w:vMerge w:val="restart"/>
            <w:tcBorders>
              <w:top w:val="single" w:sz="4" w:space="0" w:color="000000"/>
              <w:left w:val="single" w:sz="4" w:space="0" w:color="000000"/>
              <w:bottom w:val="single" w:sz="4" w:space="0" w:color="000000"/>
              <w:right w:val="single" w:sz="4" w:space="0" w:color="000000"/>
            </w:tcBorders>
            <w:vAlign w:val="center"/>
            <w:hideMark/>
          </w:tcPr>
          <w:p w14:paraId="58415005" w14:textId="77777777" w:rsidR="00542F85" w:rsidRPr="00D47A1B" w:rsidRDefault="00542F85" w:rsidP="00542F85">
            <w:pPr>
              <w:pStyle w:val="Normal0"/>
              <w:spacing w:after="0" w:line="240" w:lineRule="auto"/>
              <w:jc w:val="center"/>
              <w:rPr>
                <w:rFonts w:ascii="Arial" w:hAnsi="Arial" w:cs="Arial"/>
                <w:color w:val="000000"/>
                <w:sz w:val="13"/>
                <w:szCs w:val="13"/>
                <w:lang w:eastAsia="en-US"/>
              </w:rPr>
            </w:pPr>
            <w:r w:rsidRPr="00D47A1B">
              <w:rPr>
                <w:rFonts w:ascii="Arial" w:hAnsi="Arial" w:cs="Arial"/>
                <w:color w:val="000000"/>
                <w:sz w:val="13"/>
                <w:szCs w:val="13"/>
                <w:lang w:eastAsia="en-US"/>
              </w:rPr>
              <w:t>Ampara la no suscripción del contrato sin justa causa, por el diez por ciento (10%) del presupuesto asignado, desde la presentación de la oferta hasta la aprobación de la garantía que cubre los riesgos propios de la etapa contractual.</w:t>
            </w:r>
          </w:p>
        </w:tc>
      </w:tr>
      <w:tr w:rsidR="00542F85" w:rsidRPr="00D47A1B" w14:paraId="61C3CAD1" w14:textId="77777777" w:rsidTr="00542F85">
        <w:trPr>
          <w:trHeight w:val="985"/>
          <w:jc w:val="center"/>
        </w:trPr>
        <w:tc>
          <w:tcPr>
            <w:tcW w:w="1233" w:type="dxa"/>
            <w:vMerge/>
            <w:tcBorders>
              <w:top w:val="single" w:sz="4" w:space="0" w:color="000000"/>
              <w:left w:val="single" w:sz="4" w:space="0" w:color="000000"/>
              <w:bottom w:val="single" w:sz="4" w:space="0" w:color="000000"/>
              <w:right w:val="single" w:sz="4" w:space="0" w:color="000000"/>
            </w:tcBorders>
            <w:vAlign w:val="center"/>
            <w:hideMark/>
          </w:tcPr>
          <w:p w14:paraId="2B9C703C"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925" w:type="dxa"/>
            <w:vMerge/>
            <w:tcBorders>
              <w:top w:val="single" w:sz="4" w:space="0" w:color="000000"/>
              <w:left w:val="single" w:sz="4" w:space="0" w:color="000000"/>
              <w:bottom w:val="single" w:sz="4" w:space="0" w:color="000000"/>
              <w:right w:val="single" w:sz="4" w:space="0" w:color="000000"/>
            </w:tcBorders>
            <w:vAlign w:val="center"/>
            <w:hideMark/>
          </w:tcPr>
          <w:p w14:paraId="2B8A6A44"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2593" w:type="dxa"/>
            <w:tcBorders>
              <w:top w:val="single" w:sz="4" w:space="0" w:color="000000"/>
              <w:left w:val="single" w:sz="4" w:space="0" w:color="000000"/>
              <w:bottom w:val="single" w:sz="4" w:space="0" w:color="000000"/>
              <w:right w:val="single" w:sz="4" w:space="0" w:color="000000"/>
            </w:tcBorders>
            <w:vAlign w:val="center"/>
            <w:hideMark/>
          </w:tcPr>
          <w:p w14:paraId="781B7C94" w14:textId="77777777" w:rsidR="00542F85" w:rsidRPr="00D47A1B" w:rsidRDefault="00542F85" w:rsidP="00542F85">
            <w:pPr>
              <w:pStyle w:val="Normal0"/>
              <w:spacing w:after="0" w:line="240" w:lineRule="auto"/>
              <w:jc w:val="center"/>
              <w:rPr>
                <w:rFonts w:ascii="Arial" w:hAnsi="Arial" w:cs="Arial"/>
                <w:color w:val="000000"/>
                <w:sz w:val="13"/>
                <w:szCs w:val="13"/>
                <w:lang w:eastAsia="en-US"/>
              </w:rPr>
            </w:pPr>
            <w:r w:rsidRPr="00D47A1B">
              <w:rPr>
                <w:rFonts w:ascii="Arial" w:hAnsi="Arial" w:cs="Arial"/>
                <w:color w:val="000000"/>
                <w:sz w:val="13"/>
                <w:szCs w:val="13"/>
                <w:lang w:eastAsia="en-US"/>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(3) meses.</w:t>
            </w:r>
          </w:p>
        </w:tc>
        <w:tc>
          <w:tcPr>
            <w:tcW w:w="1297" w:type="dxa"/>
            <w:vMerge/>
            <w:tcBorders>
              <w:top w:val="single" w:sz="4" w:space="0" w:color="000000"/>
              <w:left w:val="single" w:sz="4" w:space="0" w:color="000000"/>
              <w:bottom w:val="single" w:sz="4" w:space="0" w:color="000000"/>
              <w:right w:val="single" w:sz="4" w:space="0" w:color="000000"/>
            </w:tcBorders>
            <w:vAlign w:val="center"/>
            <w:hideMark/>
          </w:tcPr>
          <w:p w14:paraId="51873DB7"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1297" w:type="dxa"/>
            <w:vMerge/>
            <w:tcBorders>
              <w:top w:val="single" w:sz="4" w:space="0" w:color="000000"/>
              <w:left w:val="single" w:sz="4" w:space="0" w:color="000000"/>
              <w:bottom w:val="single" w:sz="4" w:space="0" w:color="000000"/>
              <w:right w:val="single" w:sz="4" w:space="0" w:color="000000"/>
            </w:tcBorders>
            <w:vAlign w:val="center"/>
            <w:hideMark/>
          </w:tcPr>
          <w:p w14:paraId="4C576A60"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1440" w:type="dxa"/>
            <w:vMerge/>
            <w:tcBorders>
              <w:top w:val="single" w:sz="4" w:space="0" w:color="000000"/>
              <w:left w:val="single" w:sz="4" w:space="0" w:color="000000"/>
              <w:bottom w:val="single" w:sz="4" w:space="0" w:color="000000"/>
              <w:right w:val="single" w:sz="4" w:space="0" w:color="000000"/>
            </w:tcBorders>
            <w:vAlign w:val="center"/>
            <w:hideMark/>
          </w:tcPr>
          <w:p w14:paraId="5098B6FF"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2018" w:type="dxa"/>
            <w:vMerge/>
            <w:tcBorders>
              <w:top w:val="single" w:sz="4" w:space="0" w:color="000000"/>
              <w:left w:val="single" w:sz="4" w:space="0" w:color="000000"/>
              <w:bottom w:val="single" w:sz="4" w:space="0" w:color="000000"/>
              <w:right w:val="single" w:sz="4" w:space="0" w:color="000000"/>
            </w:tcBorders>
            <w:vAlign w:val="center"/>
            <w:hideMark/>
          </w:tcPr>
          <w:p w14:paraId="0DB1317A"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r>
      <w:tr w:rsidR="00542F85" w:rsidRPr="00D47A1B" w14:paraId="30506944" w14:textId="77777777" w:rsidTr="00542F85">
        <w:trPr>
          <w:trHeight w:val="123"/>
          <w:jc w:val="center"/>
        </w:trPr>
        <w:tc>
          <w:tcPr>
            <w:tcW w:w="1233" w:type="dxa"/>
            <w:vMerge/>
            <w:tcBorders>
              <w:top w:val="single" w:sz="4" w:space="0" w:color="000000"/>
              <w:left w:val="single" w:sz="4" w:space="0" w:color="000000"/>
              <w:bottom w:val="single" w:sz="4" w:space="0" w:color="000000"/>
              <w:right w:val="single" w:sz="4" w:space="0" w:color="000000"/>
            </w:tcBorders>
            <w:vAlign w:val="center"/>
            <w:hideMark/>
          </w:tcPr>
          <w:p w14:paraId="2F48A84A"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925" w:type="dxa"/>
            <w:vMerge/>
            <w:tcBorders>
              <w:top w:val="single" w:sz="4" w:space="0" w:color="000000"/>
              <w:left w:val="single" w:sz="4" w:space="0" w:color="000000"/>
              <w:bottom w:val="single" w:sz="4" w:space="0" w:color="000000"/>
              <w:right w:val="single" w:sz="4" w:space="0" w:color="000000"/>
            </w:tcBorders>
            <w:vAlign w:val="center"/>
            <w:hideMark/>
          </w:tcPr>
          <w:p w14:paraId="116CFC19"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2593" w:type="dxa"/>
            <w:tcBorders>
              <w:top w:val="single" w:sz="4" w:space="0" w:color="000000"/>
              <w:left w:val="single" w:sz="4" w:space="0" w:color="000000"/>
              <w:bottom w:val="single" w:sz="4" w:space="0" w:color="000000"/>
              <w:right w:val="single" w:sz="4" w:space="0" w:color="000000"/>
            </w:tcBorders>
            <w:vAlign w:val="center"/>
            <w:hideMark/>
          </w:tcPr>
          <w:p w14:paraId="1D0FFD10" w14:textId="77777777" w:rsidR="00542F85" w:rsidRPr="00D47A1B" w:rsidRDefault="00542F85" w:rsidP="00542F85">
            <w:pPr>
              <w:pStyle w:val="Normal0"/>
              <w:spacing w:after="0" w:line="240" w:lineRule="auto"/>
              <w:jc w:val="center"/>
              <w:rPr>
                <w:rFonts w:ascii="Arial" w:hAnsi="Arial" w:cs="Arial"/>
                <w:color w:val="000000"/>
                <w:sz w:val="13"/>
                <w:szCs w:val="13"/>
                <w:lang w:eastAsia="en-US"/>
              </w:rPr>
            </w:pPr>
            <w:r w:rsidRPr="00D47A1B">
              <w:rPr>
                <w:rFonts w:ascii="Arial" w:hAnsi="Arial" w:cs="Arial"/>
                <w:color w:val="000000"/>
                <w:sz w:val="13"/>
                <w:szCs w:val="13"/>
                <w:lang w:eastAsia="en-US"/>
              </w:rPr>
              <w:t>La falta de otorgamiento por parte del proponente seleccionado de garantía de cumplimiento exigida por la entidad para amparar el incumplimiento de las obligaciones del contrato.</w:t>
            </w:r>
          </w:p>
        </w:tc>
        <w:tc>
          <w:tcPr>
            <w:tcW w:w="1297" w:type="dxa"/>
            <w:vMerge/>
            <w:tcBorders>
              <w:top w:val="single" w:sz="4" w:space="0" w:color="000000"/>
              <w:left w:val="single" w:sz="4" w:space="0" w:color="000000"/>
              <w:bottom w:val="single" w:sz="4" w:space="0" w:color="000000"/>
              <w:right w:val="single" w:sz="4" w:space="0" w:color="000000"/>
            </w:tcBorders>
            <w:vAlign w:val="center"/>
            <w:hideMark/>
          </w:tcPr>
          <w:p w14:paraId="096C0836"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1297" w:type="dxa"/>
            <w:vMerge/>
            <w:tcBorders>
              <w:top w:val="single" w:sz="4" w:space="0" w:color="000000"/>
              <w:left w:val="single" w:sz="4" w:space="0" w:color="000000"/>
              <w:bottom w:val="single" w:sz="4" w:space="0" w:color="000000"/>
              <w:right w:val="single" w:sz="4" w:space="0" w:color="000000"/>
            </w:tcBorders>
            <w:vAlign w:val="center"/>
            <w:hideMark/>
          </w:tcPr>
          <w:p w14:paraId="1083B857"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1440" w:type="dxa"/>
            <w:vMerge/>
            <w:tcBorders>
              <w:top w:val="single" w:sz="4" w:space="0" w:color="000000"/>
              <w:left w:val="single" w:sz="4" w:space="0" w:color="000000"/>
              <w:bottom w:val="single" w:sz="4" w:space="0" w:color="000000"/>
              <w:right w:val="single" w:sz="4" w:space="0" w:color="000000"/>
            </w:tcBorders>
            <w:vAlign w:val="center"/>
            <w:hideMark/>
          </w:tcPr>
          <w:p w14:paraId="2843A857"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2018" w:type="dxa"/>
            <w:vMerge/>
            <w:tcBorders>
              <w:top w:val="single" w:sz="4" w:space="0" w:color="000000"/>
              <w:left w:val="single" w:sz="4" w:space="0" w:color="000000"/>
              <w:bottom w:val="single" w:sz="4" w:space="0" w:color="000000"/>
              <w:right w:val="single" w:sz="4" w:space="0" w:color="000000"/>
            </w:tcBorders>
            <w:vAlign w:val="center"/>
            <w:hideMark/>
          </w:tcPr>
          <w:p w14:paraId="469DD710"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r>
      <w:tr w:rsidR="00542F85" w:rsidRPr="00D47A1B" w14:paraId="6F839165" w14:textId="77777777" w:rsidTr="00542F85">
        <w:trPr>
          <w:trHeight w:val="90"/>
          <w:jc w:val="center"/>
        </w:trPr>
        <w:tc>
          <w:tcPr>
            <w:tcW w:w="1233" w:type="dxa"/>
            <w:vMerge/>
            <w:tcBorders>
              <w:top w:val="single" w:sz="4" w:space="0" w:color="000000"/>
              <w:left w:val="single" w:sz="4" w:space="0" w:color="000000"/>
              <w:bottom w:val="single" w:sz="4" w:space="0" w:color="000000"/>
              <w:right w:val="single" w:sz="4" w:space="0" w:color="000000"/>
            </w:tcBorders>
            <w:vAlign w:val="center"/>
            <w:hideMark/>
          </w:tcPr>
          <w:p w14:paraId="17E31120"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925" w:type="dxa"/>
            <w:vMerge/>
            <w:tcBorders>
              <w:top w:val="single" w:sz="4" w:space="0" w:color="000000"/>
              <w:left w:val="single" w:sz="4" w:space="0" w:color="000000"/>
              <w:bottom w:val="single" w:sz="4" w:space="0" w:color="000000"/>
              <w:right w:val="single" w:sz="4" w:space="0" w:color="000000"/>
            </w:tcBorders>
            <w:vAlign w:val="center"/>
            <w:hideMark/>
          </w:tcPr>
          <w:p w14:paraId="7D14ADAC"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highlight w:val="cyan"/>
                <w:lang w:val="es-ES" w:eastAsia="es-ES"/>
              </w:rPr>
            </w:pPr>
          </w:p>
        </w:tc>
        <w:tc>
          <w:tcPr>
            <w:tcW w:w="2593" w:type="dxa"/>
            <w:tcBorders>
              <w:top w:val="single" w:sz="4" w:space="0" w:color="000000"/>
              <w:left w:val="single" w:sz="4" w:space="0" w:color="000000"/>
              <w:bottom w:val="single" w:sz="4" w:space="0" w:color="000000"/>
              <w:right w:val="single" w:sz="4" w:space="0" w:color="000000"/>
            </w:tcBorders>
            <w:vAlign w:val="center"/>
            <w:hideMark/>
          </w:tcPr>
          <w:p w14:paraId="1D579067" w14:textId="77777777" w:rsidR="00542F85" w:rsidRPr="00D47A1B" w:rsidRDefault="00542F85" w:rsidP="00542F85">
            <w:pPr>
              <w:pStyle w:val="Normal0"/>
              <w:spacing w:after="0" w:line="240" w:lineRule="auto"/>
              <w:jc w:val="center"/>
              <w:rPr>
                <w:rFonts w:ascii="Arial" w:hAnsi="Arial" w:cs="Arial"/>
                <w:color w:val="000000"/>
                <w:sz w:val="13"/>
                <w:szCs w:val="13"/>
                <w:lang w:eastAsia="en-US"/>
              </w:rPr>
            </w:pPr>
            <w:r w:rsidRPr="00D47A1B">
              <w:rPr>
                <w:rFonts w:ascii="Arial" w:hAnsi="Arial" w:cs="Arial"/>
                <w:color w:val="000000"/>
                <w:sz w:val="13"/>
                <w:szCs w:val="13"/>
                <w:lang w:eastAsia="en-US"/>
              </w:rPr>
              <w:t>El retiro de la oferta después de vencido el termino fijado para la presentación de las ofertas.</w:t>
            </w:r>
          </w:p>
        </w:tc>
        <w:tc>
          <w:tcPr>
            <w:tcW w:w="1297" w:type="dxa"/>
            <w:vMerge/>
            <w:tcBorders>
              <w:top w:val="single" w:sz="4" w:space="0" w:color="000000"/>
              <w:left w:val="single" w:sz="4" w:space="0" w:color="000000"/>
              <w:bottom w:val="single" w:sz="4" w:space="0" w:color="000000"/>
              <w:right w:val="single" w:sz="4" w:space="0" w:color="000000"/>
            </w:tcBorders>
            <w:vAlign w:val="center"/>
            <w:hideMark/>
          </w:tcPr>
          <w:p w14:paraId="434B8F11"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lang w:val="es-ES" w:eastAsia="es-ES"/>
              </w:rPr>
            </w:pPr>
          </w:p>
        </w:tc>
        <w:tc>
          <w:tcPr>
            <w:tcW w:w="1297" w:type="dxa"/>
            <w:vMerge/>
            <w:tcBorders>
              <w:top w:val="single" w:sz="4" w:space="0" w:color="000000"/>
              <w:left w:val="single" w:sz="4" w:space="0" w:color="000000"/>
              <w:bottom w:val="single" w:sz="4" w:space="0" w:color="000000"/>
              <w:right w:val="single" w:sz="4" w:space="0" w:color="000000"/>
            </w:tcBorders>
            <w:vAlign w:val="center"/>
            <w:hideMark/>
          </w:tcPr>
          <w:p w14:paraId="44BC5C3D"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lang w:val="es-ES" w:eastAsia="es-ES"/>
              </w:rPr>
            </w:pPr>
          </w:p>
        </w:tc>
        <w:tc>
          <w:tcPr>
            <w:tcW w:w="1440" w:type="dxa"/>
            <w:vMerge/>
            <w:tcBorders>
              <w:top w:val="single" w:sz="4" w:space="0" w:color="000000"/>
              <w:left w:val="single" w:sz="4" w:space="0" w:color="000000"/>
              <w:bottom w:val="single" w:sz="4" w:space="0" w:color="000000"/>
              <w:right w:val="single" w:sz="4" w:space="0" w:color="000000"/>
            </w:tcBorders>
            <w:vAlign w:val="center"/>
            <w:hideMark/>
          </w:tcPr>
          <w:p w14:paraId="092B5A91"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lang w:val="es-ES" w:eastAsia="es-ES"/>
              </w:rPr>
            </w:pPr>
          </w:p>
        </w:tc>
        <w:tc>
          <w:tcPr>
            <w:tcW w:w="2018" w:type="dxa"/>
            <w:vMerge/>
            <w:tcBorders>
              <w:top w:val="single" w:sz="4" w:space="0" w:color="000000"/>
              <w:left w:val="single" w:sz="4" w:space="0" w:color="000000"/>
              <w:bottom w:val="single" w:sz="4" w:space="0" w:color="000000"/>
              <w:right w:val="single" w:sz="4" w:space="0" w:color="000000"/>
            </w:tcBorders>
            <w:vAlign w:val="center"/>
            <w:hideMark/>
          </w:tcPr>
          <w:p w14:paraId="5F3E2E50" w14:textId="77777777" w:rsidR="00542F85" w:rsidRPr="00D47A1B" w:rsidRDefault="00542F85" w:rsidP="00542F85">
            <w:pPr>
              <w:pStyle w:val="Normal0"/>
              <w:spacing w:after="0" w:line="240" w:lineRule="auto"/>
              <w:jc w:val="center"/>
              <w:rPr>
                <w:rFonts w:ascii="Arial" w:eastAsia="Times New Roman" w:hAnsi="Arial" w:cs="Arial"/>
                <w:color w:val="000000"/>
                <w:sz w:val="13"/>
                <w:szCs w:val="13"/>
                <w:lang w:val="es-ES" w:eastAsia="es-ES"/>
              </w:rPr>
            </w:pPr>
          </w:p>
        </w:tc>
      </w:tr>
      <w:bookmarkEnd w:id="1"/>
    </w:tbl>
    <w:p w14:paraId="696013AF" w14:textId="25DFFFF6" w:rsidR="00DC31CB" w:rsidRPr="00602E0E" w:rsidRDefault="00DC31CB">
      <w:pPr>
        <w:rPr>
          <w:rFonts w:ascii="Arial" w:hAnsi="Arial" w:cs="Arial"/>
          <w:b/>
          <w:bCs/>
          <w:sz w:val="16"/>
          <w:szCs w:val="16"/>
        </w:rPr>
      </w:pPr>
    </w:p>
    <w:p w14:paraId="1C7CBCEA" w14:textId="2FC01176" w:rsidR="00DC31CB" w:rsidRPr="00602E0E" w:rsidRDefault="00DC31CB" w:rsidP="00DC31CB">
      <w:pPr>
        <w:jc w:val="both"/>
        <w:rPr>
          <w:rFonts w:ascii="Arial" w:hAnsi="Arial" w:cs="Arial"/>
          <w:b/>
          <w:sz w:val="20"/>
          <w:szCs w:val="20"/>
        </w:rPr>
      </w:pPr>
      <w:r w:rsidRPr="00602E0E">
        <w:rPr>
          <w:rFonts w:ascii="Arial" w:hAnsi="Arial" w:cs="Arial"/>
          <w:b/>
          <w:sz w:val="20"/>
          <w:szCs w:val="20"/>
        </w:rPr>
        <w:t xml:space="preserve">ETAPA CONTRACTUAL </w:t>
      </w:r>
    </w:p>
    <w:p w14:paraId="609D1EAC" w14:textId="404DA8F7" w:rsidR="00DC31CB" w:rsidRPr="00602E0E" w:rsidRDefault="00DC31CB">
      <w:pPr>
        <w:rPr>
          <w:rFonts w:ascii="Arial" w:hAnsi="Arial" w:cs="Arial"/>
          <w:b/>
          <w:bCs/>
          <w:sz w:val="16"/>
          <w:szCs w:val="16"/>
        </w:rPr>
      </w:pPr>
    </w:p>
    <w:tbl>
      <w:tblPr>
        <w:tblW w:w="57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9"/>
        <w:gridCol w:w="1104"/>
        <w:gridCol w:w="1478"/>
        <w:gridCol w:w="1033"/>
        <w:gridCol w:w="1256"/>
        <w:gridCol w:w="1570"/>
        <w:gridCol w:w="2719"/>
      </w:tblGrid>
      <w:tr w:rsidR="00542F85" w:rsidRPr="00113857" w14:paraId="006F1016" w14:textId="77777777" w:rsidTr="00D47A1B">
        <w:trPr>
          <w:trHeight w:val="365"/>
          <w:tblHeader/>
          <w:jc w:val="center"/>
        </w:trPr>
        <w:tc>
          <w:tcPr>
            <w:tcW w:w="735" w:type="pct"/>
            <w:shd w:val="clear" w:color="auto" w:fill="BFBFBF"/>
            <w:tcMar>
              <w:left w:w="0" w:type="dxa"/>
              <w:right w:w="0" w:type="dxa"/>
            </w:tcMar>
            <w:vAlign w:val="center"/>
          </w:tcPr>
          <w:p w14:paraId="3F2F8086" w14:textId="77777777" w:rsidR="00542F85" w:rsidRPr="00113857" w:rsidRDefault="00542F85" w:rsidP="00D47A1B">
            <w:pPr>
              <w:pStyle w:val="Normal0"/>
              <w:tabs>
                <w:tab w:val="left" w:pos="0"/>
              </w:tabs>
              <w:spacing w:after="0" w:line="240" w:lineRule="auto"/>
              <w:jc w:val="center"/>
              <w:rPr>
                <w:rFonts w:ascii="Arial" w:hAnsi="Arial" w:cs="Arial"/>
                <w:b/>
                <w:sz w:val="13"/>
                <w:szCs w:val="13"/>
                <w:lang w:eastAsia="en-US"/>
              </w:rPr>
            </w:pPr>
            <w:bookmarkStart w:id="2" w:name="_Hlk163224859"/>
            <w:r w:rsidRPr="00113857">
              <w:rPr>
                <w:rFonts w:ascii="Arial" w:hAnsi="Arial" w:cs="Arial"/>
                <w:b/>
                <w:sz w:val="13"/>
                <w:szCs w:val="13"/>
                <w:lang w:eastAsia="en-US"/>
              </w:rPr>
              <w:t>MECANISMO</w:t>
            </w:r>
          </w:p>
          <w:p w14:paraId="1C6266F4" w14:textId="77777777" w:rsidR="00542F85" w:rsidRPr="00113857" w:rsidRDefault="00542F85" w:rsidP="00D47A1B">
            <w:pPr>
              <w:pStyle w:val="Normal0"/>
              <w:tabs>
                <w:tab w:val="left" w:pos="0"/>
              </w:tabs>
              <w:spacing w:after="0" w:line="240" w:lineRule="auto"/>
              <w:jc w:val="center"/>
              <w:rPr>
                <w:rFonts w:ascii="Arial" w:hAnsi="Arial" w:cs="Arial"/>
                <w:b/>
                <w:sz w:val="13"/>
                <w:szCs w:val="13"/>
                <w:lang w:eastAsia="en-US"/>
              </w:rPr>
            </w:pPr>
            <w:r w:rsidRPr="00113857">
              <w:rPr>
                <w:rFonts w:ascii="Arial" w:hAnsi="Arial" w:cs="Arial"/>
                <w:b/>
                <w:sz w:val="13"/>
                <w:szCs w:val="13"/>
                <w:lang w:eastAsia="en-US"/>
              </w:rPr>
              <w:t>DE COBERTURA</w:t>
            </w:r>
          </w:p>
        </w:tc>
        <w:tc>
          <w:tcPr>
            <w:tcW w:w="514" w:type="pct"/>
            <w:shd w:val="clear" w:color="auto" w:fill="BFBFBF"/>
            <w:tcMar>
              <w:left w:w="0" w:type="dxa"/>
              <w:right w:w="0" w:type="dxa"/>
            </w:tcMar>
            <w:vAlign w:val="center"/>
          </w:tcPr>
          <w:p w14:paraId="0614630E" w14:textId="77777777" w:rsidR="00542F85" w:rsidRPr="00113857" w:rsidRDefault="00542F85" w:rsidP="00D47A1B">
            <w:pPr>
              <w:pStyle w:val="Normal0"/>
              <w:tabs>
                <w:tab w:val="left" w:pos="0"/>
              </w:tabs>
              <w:spacing w:after="0" w:line="240" w:lineRule="auto"/>
              <w:jc w:val="center"/>
              <w:rPr>
                <w:rFonts w:ascii="Arial" w:hAnsi="Arial" w:cs="Arial"/>
                <w:b/>
                <w:sz w:val="13"/>
                <w:szCs w:val="13"/>
                <w:lang w:eastAsia="en-US"/>
              </w:rPr>
            </w:pPr>
            <w:r w:rsidRPr="00113857">
              <w:rPr>
                <w:rFonts w:ascii="Arial" w:hAnsi="Arial" w:cs="Arial"/>
                <w:b/>
                <w:sz w:val="13"/>
                <w:szCs w:val="13"/>
                <w:lang w:eastAsia="en-US"/>
              </w:rPr>
              <w:t>CLASE DE RIESGO</w:t>
            </w:r>
          </w:p>
        </w:tc>
        <w:tc>
          <w:tcPr>
            <w:tcW w:w="688" w:type="pct"/>
            <w:shd w:val="clear" w:color="auto" w:fill="BFBFBF"/>
            <w:tcMar>
              <w:left w:w="0" w:type="dxa"/>
              <w:right w:w="0" w:type="dxa"/>
            </w:tcMar>
            <w:vAlign w:val="center"/>
          </w:tcPr>
          <w:p w14:paraId="5728BD57" w14:textId="77777777" w:rsidR="00542F85" w:rsidRPr="00113857" w:rsidRDefault="00542F85" w:rsidP="00D47A1B">
            <w:pPr>
              <w:pStyle w:val="Normal0"/>
              <w:tabs>
                <w:tab w:val="left" w:pos="0"/>
              </w:tabs>
              <w:spacing w:after="0" w:line="240" w:lineRule="auto"/>
              <w:jc w:val="center"/>
              <w:rPr>
                <w:rFonts w:ascii="Arial" w:hAnsi="Arial" w:cs="Arial"/>
                <w:b/>
                <w:sz w:val="13"/>
                <w:szCs w:val="13"/>
                <w:lang w:eastAsia="en-US"/>
              </w:rPr>
            </w:pPr>
            <w:r w:rsidRPr="00113857">
              <w:rPr>
                <w:rFonts w:ascii="Arial" w:hAnsi="Arial" w:cs="Arial"/>
                <w:b/>
                <w:sz w:val="13"/>
                <w:szCs w:val="13"/>
                <w:lang w:eastAsia="en-US"/>
              </w:rPr>
              <w:t>TIPIFICACION DE LOS RIESGOS</w:t>
            </w:r>
          </w:p>
        </w:tc>
        <w:tc>
          <w:tcPr>
            <w:tcW w:w="481" w:type="pct"/>
            <w:shd w:val="clear" w:color="auto" w:fill="BFBFBF"/>
            <w:tcMar>
              <w:left w:w="0" w:type="dxa"/>
              <w:right w:w="0" w:type="dxa"/>
            </w:tcMar>
            <w:vAlign w:val="center"/>
          </w:tcPr>
          <w:p w14:paraId="50F4A7B8" w14:textId="77777777" w:rsidR="00542F85" w:rsidRPr="00113857" w:rsidRDefault="00542F85" w:rsidP="00D47A1B">
            <w:pPr>
              <w:pStyle w:val="Normal0"/>
              <w:tabs>
                <w:tab w:val="left" w:pos="0"/>
              </w:tabs>
              <w:spacing w:after="0" w:line="240" w:lineRule="auto"/>
              <w:jc w:val="center"/>
              <w:rPr>
                <w:rFonts w:ascii="Arial" w:hAnsi="Arial" w:cs="Arial"/>
                <w:b/>
                <w:sz w:val="13"/>
                <w:szCs w:val="13"/>
                <w:lang w:eastAsia="en-US"/>
              </w:rPr>
            </w:pPr>
            <w:r w:rsidRPr="00113857">
              <w:rPr>
                <w:rFonts w:ascii="Arial" w:hAnsi="Arial" w:cs="Arial"/>
                <w:b/>
                <w:sz w:val="13"/>
                <w:szCs w:val="13"/>
                <w:lang w:eastAsia="en-US"/>
              </w:rPr>
              <w:t>ESTIMACION DEL RIESGO</w:t>
            </w:r>
          </w:p>
        </w:tc>
        <w:tc>
          <w:tcPr>
            <w:tcW w:w="585" w:type="pct"/>
            <w:shd w:val="clear" w:color="auto" w:fill="BFBFBF"/>
            <w:tcMar>
              <w:left w:w="0" w:type="dxa"/>
              <w:right w:w="0" w:type="dxa"/>
            </w:tcMar>
            <w:vAlign w:val="center"/>
          </w:tcPr>
          <w:p w14:paraId="54D31403" w14:textId="77777777" w:rsidR="00542F85" w:rsidRPr="00113857" w:rsidRDefault="00542F85" w:rsidP="00D47A1B">
            <w:pPr>
              <w:pStyle w:val="Normal0"/>
              <w:tabs>
                <w:tab w:val="left" w:pos="0"/>
              </w:tabs>
              <w:spacing w:after="0" w:line="240" w:lineRule="auto"/>
              <w:jc w:val="center"/>
              <w:rPr>
                <w:rFonts w:ascii="Arial" w:hAnsi="Arial" w:cs="Arial"/>
                <w:b/>
                <w:sz w:val="13"/>
                <w:szCs w:val="13"/>
                <w:lang w:eastAsia="en-US"/>
              </w:rPr>
            </w:pPr>
            <w:r w:rsidRPr="00113857">
              <w:rPr>
                <w:rFonts w:ascii="Arial" w:hAnsi="Arial" w:cs="Arial"/>
                <w:b/>
                <w:sz w:val="13"/>
                <w:szCs w:val="13"/>
                <w:lang w:eastAsia="en-US"/>
              </w:rPr>
              <w:t>ASIGNACION DEL RIESGO</w:t>
            </w:r>
          </w:p>
        </w:tc>
        <w:tc>
          <w:tcPr>
            <w:tcW w:w="731" w:type="pct"/>
            <w:shd w:val="clear" w:color="auto" w:fill="BFBFBF"/>
            <w:tcMar>
              <w:left w:w="0" w:type="dxa"/>
              <w:right w:w="0" w:type="dxa"/>
            </w:tcMar>
            <w:vAlign w:val="center"/>
          </w:tcPr>
          <w:p w14:paraId="40B38C95" w14:textId="77777777" w:rsidR="00542F85" w:rsidRPr="00113857" w:rsidRDefault="00542F85" w:rsidP="00D47A1B">
            <w:pPr>
              <w:pStyle w:val="Normal0"/>
              <w:tabs>
                <w:tab w:val="left" w:pos="0"/>
              </w:tabs>
              <w:spacing w:after="0" w:line="240" w:lineRule="auto"/>
              <w:jc w:val="center"/>
              <w:rPr>
                <w:rFonts w:ascii="Arial" w:hAnsi="Arial" w:cs="Arial"/>
                <w:b/>
                <w:sz w:val="13"/>
                <w:szCs w:val="13"/>
                <w:lang w:eastAsia="en-US"/>
              </w:rPr>
            </w:pPr>
            <w:r w:rsidRPr="00113857">
              <w:rPr>
                <w:rFonts w:ascii="Arial" w:hAnsi="Arial" w:cs="Arial"/>
                <w:b/>
                <w:sz w:val="13"/>
                <w:szCs w:val="13"/>
                <w:lang w:eastAsia="en-US"/>
              </w:rPr>
              <w:t>VIGENCIA</w:t>
            </w:r>
          </w:p>
        </w:tc>
        <w:tc>
          <w:tcPr>
            <w:tcW w:w="1266" w:type="pct"/>
            <w:shd w:val="clear" w:color="auto" w:fill="BFBFBF"/>
            <w:tcMar>
              <w:left w:w="0" w:type="dxa"/>
              <w:right w:w="0" w:type="dxa"/>
            </w:tcMar>
            <w:vAlign w:val="center"/>
          </w:tcPr>
          <w:p w14:paraId="432513A2" w14:textId="77777777" w:rsidR="00542F85" w:rsidRPr="00113857" w:rsidRDefault="00542F85" w:rsidP="00D47A1B">
            <w:pPr>
              <w:pStyle w:val="Normal0"/>
              <w:tabs>
                <w:tab w:val="left" w:pos="0"/>
                <w:tab w:val="left" w:pos="426"/>
              </w:tabs>
              <w:spacing w:after="0" w:line="240" w:lineRule="auto"/>
              <w:jc w:val="center"/>
              <w:rPr>
                <w:rFonts w:ascii="Arial" w:hAnsi="Arial" w:cs="Arial"/>
                <w:b/>
                <w:sz w:val="13"/>
                <w:szCs w:val="13"/>
                <w:lang w:eastAsia="en-US"/>
              </w:rPr>
            </w:pPr>
            <w:r w:rsidRPr="00113857">
              <w:rPr>
                <w:rFonts w:ascii="Arial" w:eastAsia="MS Mincho" w:hAnsi="Arial" w:cs="Arial"/>
                <w:b/>
                <w:sz w:val="13"/>
                <w:szCs w:val="13"/>
                <w:lang w:eastAsia="en-US"/>
              </w:rPr>
              <w:t>JUSTIFICACION COBERTURA / VIGENCIA</w:t>
            </w:r>
          </w:p>
        </w:tc>
      </w:tr>
      <w:tr w:rsidR="00542F85" w:rsidRPr="00113857" w14:paraId="59EDE2AC" w14:textId="77777777" w:rsidTr="00D47A1B">
        <w:trPr>
          <w:trHeight w:val="1507"/>
          <w:jc w:val="center"/>
        </w:trPr>
        <w:tc>
          <w:tcPr>
            <w:tcW w:w="735" w:type="pct"/>
            <w:shd w:val="clear" w:color="auto" w:fill="auto"/>
            <w:vAlign w:val="center"/>
          </w:tcPr>
          <w:p w14:paraId="3FC8D47D" w14:textId="77777777" w:rsidR="00542F85" w:rsidRPr="00113857" w:rsidRDefault="00542F85" w:rsidP="00D47A1B">
            <w:pPr>
              <w:pStyle w:val="Normal0"/>
              <w:tabs>
                <w:tab w:val="left" w:pos="0"/>
              </w:tabs>
              <w:spacing w:line="240" w:lineRule="auto"/>
              <w:jc w:val="center"/>
              <w:rPr>
                <w:rFonts w:ascii="Arial" w:hAnsi="Arial" w:cs="Arial"/>
                <w:sz w:val="13"/>
                <w:szCs w:val="13"/>
                <w:lang w:eastAsia="en-US"/>
              </w:rPr>
            </w:pPr>
            <w:r w:rsidRPr="00113857">
              <w:rPr>
                <w:rFonts w:ascii="Arial" w:hAnsi="Arial" w:cs="Arial"/>
                <w:sz w:val="13"/>
                <w:szCs w:val="13"/>
                <w:lang w:eastAsia="en-US"/>
              </w:rPr>
              <w:t>Garantía Única</w:t>
            </w:r>
          </w:p>
        </w:tc>
        <w:tc>
          <w:tcPr>
            <w:tcW w:w="514" w:type="pct"/>
            <w:shd w:val="clear" w:color="auto" w:fill="auto"/>
            <w:vAlign w:val="center"/>
          </w:tcPr>
          <w:p w14:paraId="168C979B" w14:textId="77777777" w:rsidR="00542F85" w:rsidRPr="00113857" w:rsidRDefault="00542F85" w:rsidP="00D47A1B">
            <w:pPr>
              <w:pStyle w:val="Normal0"/>
              <w:tabs>
                <w:tab w:val="left" w:pos="0"/>
              </w:tabs>
              <w:spacing w:line="240" w:lineRule="auto"/>
              <w:jc w:val="center"/>
              <w:rPr>
                <w:rFonts w:ascii="Arial" w:hAnsi="Arial" w:cs="Arial"/>
                <w:sz w:val="13"/>
                <w:szCs w:val="13"/>
                <w:lang w:eastAsia="en-US"/>
              </w:rPr>
            </w:pPr>
            <w:r w:rsidRPr="00113857">
              <w:rPr>
                <w:rFonts w:ascii="Arial" w:hAnsi="Arial" w:cs="Arial"/>
                <w:sz w:val="13"/>
                <w:szCs w:val="13"/>
                <w:lang w:eastAsia="en-US"/>
              </w:rPr>
              <w:t>RIESGO JURIDICO</w:t>
            </w:r>
          </w:p>
        </w:tc>
        <w:tc>
          <w:tcPr>
            <w:tcW w:w="688" w:type="pct"/>
            <w:shd w:val="clear" w:color="auto" w:fill="auto"/>
            <w:vAlign w:val="center"/>
          </w:tcPr>
          <w:p w14:paraId="2AA0CC3C" w14:textId="77777777" w:rsidR="00542F85" w:rsidRPr="00113857" w:rsidRDefault="00542F85" w:rsidP="00D47A1B">
            <w:pPr>
              <w:pStyle w:val="Normal0"/>
              <w:tabs>
                <w:tab w:val="left" w:pos="0"/>
              </w:tabs>
              <w:spacing w:line="240" w:lineRule="auto"/>
              <w:jc w:val="center"/>
              <w:rPr>
                <w:rFonts w:ascii="Arial" w:hAnsi="Arial" w:cs="Arial"/>
                <w:sz w:val="13"/>
                <w:szCs w:val="13"/>
                <w:lang w:eastAsia="en-US"/>
              </w:rPr>
            </w:pPr>
            <w:r w:rsidRPr="00113857">
              <w:rPr>
                <w:rFonts w:ascii="Arial" w:hAnsi="Arial" w:cs="Arial"/>
                <w:sz w:val="13"/>
                <w:szCs w:val="13"/>
                <w:lang w:eastAsia="en-US"/>
              </w:rPr>
              <w:t>cumplimiento del contrato</w:t>
            </w:r>
          </w:p>
        </w:tc>
        <w:tc>
          <w:tcPr>
            <w:tcW w:w="481" w:type="pct"/>
            <w:shd w:val="clear" w:color="auto" w:fill="auto"/>
            <w:vAlign w:val="center"/>
          </w:tcPr>
          <w:p w14:paraId="75C7D2BD" w14:textId="77777777" w:rsidR="00542F85" w:rsidRPr="00113857" w:rsidRDefault="00542F85" w:rsidP="00D47A1B">
            <w:pPr>
              <w:pStyle w:val="Normal0"/>
              <w:tabs>
                <w:tab w:val="left" w:pos="0"/>
              </w:tabs>
              <w:spacing w:line="240" w:lineRule="auto"/>
              <w:jc w:val="center"/>
              <w:rPr>
                <w:rFonts w:ascii="Arial" w:hAnsi="Arial" w:cs="Arial"/>
                <w:sz w:val="13"/>
                <w:szCs w:val="13"/>
                <w:lang w:eastAsia="en-US"/>
              </w:rPr>
            </w:pPr>
            <w:r w:rsidRPr="00113857">
              <w:rPr>
                <w:rFonts w:ascii="Arial" w:hAnsi="Arial" w:cs="Arial"/>
                <w:sz w:val="13"/>
                <w:szCs w:val="13"/>
                <w:lang w:eastAsia="en-US"/>
              </w:rPr>
              <w:t>20% del Valor del Contrato</w:t>
            </w:r>
          </w:p>
        </w:tc>
        <w:tc>
          <w:tcPr>
            <w:tcW w:w="585" w:type="pct"/>
            <w:shd w:val="clear" w:color="auto" w:fill="auto"/>
            <w:vAlign w:val="center"/>
          </w:tcPr>
          <w:p w14:paraId="0DEC9EAA" w14:textId="77777777" w:rsidR="00542F85" w:rsidRPr="00113857" w:rsidRDefault="00542F85" w:rsidP="00D47A1B">
            <w:pPr>
              <w:pStyle w:val="Normal0"/>
              <w:tabs>
                <w:tab w:val="left" w:pos="0"/>
              </w:tabs>
              <w:spacing w:line="240" w:lineRule="auto"/>
              <w:jc w:val="center"/>
              <w:rPr>
                <w:rFonts w:ascii="Arial" w:hAnsi="Arial" w:cs="Arial"/>
                <w:sz w:val="13"/>
                <w:szCs w:val="13"/>
                <w:lang w:eastAsia="en-US"/>
              </w:rPr>
            </w:pPr>
            <w:r w:rsidRPr="00113857">
              <w:rPr>
                <w:rFonts w:ascii="Arial" w:hAnsi="Arial" w:cs="Arial"/>
                <w:sz w:val="13"/>
                <w:szCs w:val="13"/>
                <w:lang w:eastAsia="en-US"/>
              </w:rPr>
              <w:t>Contratista</w:t>
            </w:r>
          </w:p>
        </w:tc>
        <w:tc>
          <w:tcPr>
            <w:tcW w:w="731" w:type="pct"/>
            <w:shd w:val="clear" w:color="auto" w:fill="auto"/>
            <w:vAlign w:val="center"/>
          </w:tcPr>
          <w:p w14:paraId="498F98EE" w14:textId="77777777" w:rsidR="00542F85" w:rsidRPr="00113857" w:rsidRDefault="00542F85" w:rsidP="00D47A1B">
            <w:pPr>
              <w:pStyle w:val="Normal0"/>
              <w:tabs>
                <w:tab w:val="left" w:pos="0"/>
              </w:tabs>
              <w:spacing w:line="240" w:lineRule="auto"/>
              <w:jc w:val="both"/>
              <w:rPr>
                <w:rFonts w:ascii="Arial" w:hAnsi="Arial" w:cs="Arial"/>
                <w:sz w:val="13"/>
                <w:szCs w:val="13"/>
                <w:lang w:eastAsia="en-US"/>
              </w:rPr>
            </w:pPr>
            <w:r w:rsidRPr="00113857">
              <w:rPr>
                <w:rFonts w:ascii="Arial" w:hAnsi="Arial" w:cs="Arial"/>
                <w:sz w:val="13"/>
                <w:szCs w:val="13"/>
                <w:lang w:eastAsia="en-US"/>
              </w:rPr>
              <w:t xml:space="preserve">Vigente por un término igual a la vigencia del contrato incluyendo sus prorrogas si hubiere lugar. </w:t>
            </w:r>
          </w:p>
        </w:tc>
        <w:tc>
          <w:tcPr>
            <w:tcW w:w="1266" w:type="pct"/>
            <w:shd w:val="clear" w:color="auto" w:fill="auto"/>
            <w:vAlign w:val="center"/>
          </w:tcPr>
          <w:p w14:paraId="24EAACA4" w14:textId="77777777" w:rsidR="00542F85" w:rsidRPr="00113857" w:rsidRDefault="00542F85" w:rsidP="00D47A1B">
            <w:pPr>
              <w:pStyle w:val="Normal0"/>
              <w:tabs>
                <w:tab w:val="left" w:pos="0"/>
                <w:tab w:val="left" w:pos="426"/>
              </w:tabs>
              <w:spacing w:after="0" w:line="240" w:lineRule="auto"/>
              <w:jc w:val="both"/>
              <w:rPr>
                <w:rFonts w:ascii="Arial" w:eastAsia="MS Mincho" w:hAnsi="Arial" w:cs="Arial"/>
                <w:sz w:val="13"/>
                <w:szCs w:val="13"/>
                <w:lang w:eastAsia="en-US"/>
              </w:rPr>
            </w:pPr>
            <w:r w:rsidRPr="00113857">
              <w:rPr>
                <w:rFonts w:ascii="Arial" w:eastAsia="MS Mincho" w:hAnsi="Arial" w:cs="Arial"/>
                <w:sz w:val="13"/>
                <w:szCs w:val="13"/>
                <w:lang w:eastAsia="en-US"/>
              </w:rPr>
              <w:t>AMPARA EL RIESGO DE INCUMPLIMIENTO DURANTE LA VIGENCIA DEL CONTRATO INCLUYENDO SUS PRORROGAS. LA ESTIMACIÓN DEL RIESGO CUBRE EL 20% DEL VALOR DEL CONTRATO COMO QUIERA QUE SE PRETENDA EL PAGO PARCIAL O DEFINITIVO DE LOS PERJUICIOS QUE CAUSE A LA ENTIDAD, EN LOS MISMOS TÉRMINOS DE LA CLÁUSULA PENAL PECUNIARIA.</w:t>
            </w:r>
          </w:p>
        </w:tc>
      </w:tr>
      <w:tr w:rsidR="00542F85" w:rsidRPr="00113857" w14:paraId="44270EEA" w14:textId="77777777" w:rsidTr="00D47A1B">
        <w:trPr>
          <w:trHeight w:val="1119"/>
          <w:jc w:val="center"/>
        </w:trPr>
        <w:tc>
          <w:tcPr>
            <w:tcW w:w="735" w:type="pct"/>
            <w:shd w:val="clear" w:color="auto" w:fill="auto"/>
            <w:vAlign w:val="center"/>
          </w:tcPr>
          <w:p w14:paraId="161DCB2F" w14:textId="77777777" w:rsidR="00542F85" w:rsidRPr="00113857" w:rsidRDefault="00542F85" w:rsidP="00D47A1B">
            <w:pPr>
              <w:pStyle w:val="Normal0"/>
              <w:tabs>
                <w:tab w:val="left" w:pos="0"/>
              </w:tabs>
              <w:spacing w:after="0" w:line="240" w:lineRule="auto"/>
              <w:jc w:val="center"/>
              <w:rPr>
                <w:rFonts w:ascii="Arial" w:hAnsi="Arial" w:cs="Arial"/>
                <w:b/>
                <w:sz w:val="13"/>
                <w:szCs w:val="13"/>
                <w:u w:val="single"/>
                <w:lang w:eastAsia="en-US"/>
              </w:rPr>
            </w:pPr>
            <w:r w:rsidRPr="00113857">
              <w:rPr>
                <w:rFonts w:ascii="Arial" w:hAnsi="Arial" w:cs="Arial"/>
                <w:sz w:val="13"/>
                <w:szCs w:val="13"/>
                <w:lang w:eastAsia="en-US"/>
              </w:rPr>
              <w:t>Garantía Única</w:t>
            </w:r>
          </w:p>
        </w:tc>
        <w:tc>
          <w:tcPr>
            <w:tcW w:w="514" w:type="pct"/>
            <w:shd w:val="clear" w:color="auto" w:fill="auto"/>
            <w:vAlign w:val="center"/>
          </w:tcPr>
          <w:p w14:paraId="100896BB" w14:textId="77777777" w:rsidR="00542F85" w:rsidRPr="00113857" w:rsidRDefault="00542F85" w:rsidP="00D47A1B">
            <w:pPr>
              <w:pStyle w:val="Normal0"/>
              <w:tabs>
                <w:tab w:val="left" w:pos="0"/>
              </w:tabs>
              <w:spacing w:after="0" w:line="240" w:lineRule="auto"/>
              <w:jc w:val="center"/>
              <w:rPr>
                <w:rFonts w:ascii="Arial" w:hAnsi="Arial" w:cs="Arial"/>
                <w:sz w:val="13"/>
                <w:szCs w:val="13"/>
                <w:lang w:eastAsia="en-US"/>
              </w:rPr>
            </w:pPr>
            <w:r w:rsidRPr="00113857">
              <w:rPr>
                <w:rFonts w:ascii="Arial" w:hAnsi="Arial" w:cs="Arial"/>
                <w:sz w:val="13"/>
                <w:szCs w:val="13"/>
                <w:lang w:eastAsia="en-US"/>
              </w:rPr>
              <w:t>RIESGO OPERATIVO</w:t>
            </w:r>
          </w:p>
        </w:tc>
        <w:tc>
          <w:tcPr>
            <w:tcW w:w="688" w:type="pct"/>
            <w:shd w:val="clear" w:color="auto" w:fill="auto"/>
            <w:vAlign w:val="center"/>
          </w:tcPr>
          <w:p w14:paraId="348B3071" w14:textId="77777777" w:rsidR="00542F85" w:rsidRPr="00113857" w:rsidRDefault="00542F85" w:rsidP="00D47A1B">
            <w:pPr>
              <w:pStyle w:val="Normal0"/>
              <w:tabs>
                <w:tab w:val="left" w:pos="0"/>
              </w:tabs>
              <w:spacing w:after="0" w:line="240" w:lineRule="auto"/>
              <w:jc w:val="center"/>
              <w:rPr>
                <w:rFonts w:ascii="Arial" w:hAnsi="Arial" w:cs="Arial"/>
                <w:sz w:val="13"/>
                <w:szCs w:val="13"/>
                <w:lang w:eastAsia="en-US"/>
              </w:rPr>
            </w:pPr>
            <w:r w:rsidRPr="00113857">
              <w:rPr>
                <w:rFonts w:ascii="Arial" w:hAnsi="Arial" w:cs="Arial"/>
                <w:sz w:val="13"/>
                <w:szCs w:val="13"/>
                <w:lang w:eastAsia="en-US"/>
              </w:rPr>
              <w:t>Calidad y correcto funcionamiento de los bienes</w:t>
            </w:r>
          </w:p>
        </w:tc>
        <w:tc>
          <w:tcPr>
            <w:tcW w:w="481" w:type="pct"/>
            <w:shd w:val="clear" w:color="auto" w:fill="auto"/>
            <w:vAlign w:val="center"/>
          </w:tcPr>
          <w:p w14:paraId="5ACE34D8" w14:textId="77777777" w:rsidR="00542F85" w:rsidRPr="00113857" w:rsidRDefault="00542F85" w:rsidP="00D47A1B">
            <w:pPr>
              <w:pStyle w:val="Normal0"/>
              <w:tabs>
                <w:tab w:val="left" w:pos="0"/>
              </w:tabs>
              <w:spacing w:after="0" w:line="240" w:lineRule="auto"/>
              <w:jc w:val="center"/>
              <w:rPr>
                <w:rFonts w:ascii="Arial" w:hAnsi="Arial" w:cs="Arial"/>
                <w:sz w:val="13"/>
                <w:szCs w:val="13"/>
                <w:lang w:eastAsia="en-US"/>
              </w:rPr>
            </w:pPr>
            <w:r w:rsidRPr="00113857">
              <w:rPr>
                <w:rFonts w:ascii="Arial" w:hAnsi="Arial" w:cs="Arial"/>
                <w:sz w:val="13"/>
                <w:szCs w:val="13"/>
                <w:lang w:eastAsia="en-US"/>
              </w:rPr>
              <w:t>50% del Valor del Contrato</w:t>
            </w:r>
          </w:p>
        </w:tc>
        <w:tc>
          <w:tcPr>
            <w:tcW w:w="585" w:type="pct"/>
            <w:shd w:val="clear" w:color="auto" w:fill="auto"/>
            <w:vAlign w:val="center"/>
          </w:tcPr>
          <w:p w14:paraId="33CE1B7C" w14:textId="77777777" w:rsidR="00542F85" w:rsidRPr="00113857" w:rsidRDefault="00542F85" w:rsidP="00D47A1B">
            <w:pPr>
              <w:pStyle w:val="Normal0"/>
              <w:tabs>
                <w:tab w:val="left" w:pos="0"/>
              </w:tabs>
              <w:spacing w:after="0" w:line="240" w:lineRule="auto"/>
              <w:jc w:val="center"/>
              <w:rPr>
                <w:rFonts w:ascii="Arial" w:hAnsi="Arial" w:cs="Arial"/>
                <w:sz w:val="13"/>
                <w:szCs w:val="13"/>
                <w:lang w:eastAsia="en-US"/>
              </w:rPr>
            </w:pPr>
            <w:r w:rsidRPr="00113857">
              <w:rPr>
                <w:rFonts w:ascii="Arial" w:hAnsi="Arial" w:cs="Arial"/>
                <w:sz w:val="13"/>
                <w:szCs w:val="13"/>
                <w:lang w:eastAsia="en-US"/>
              </w:rPr>
              <w:t>Contratista</w:t>
            </w:r>
          </w:p>
        </w:tc>
        <w:tc>
          <w:tcPr>
            <w:tcW w:w="731" w:type="pct"/>
            <w:shd w:val="clear" w:color="auto" w:fill="auto"/>
            <w:vAlign w:val="center"/>
          </w:tcPr>
          <w:p w14:paraId="050135CC" w14:textId="77777777" w:rsidR="00542F85" w:rsidRPr="00113857" w:rsidRDefault="00542F85" w:rsidP="00D47A1B">
            <w:pPr>
              <w:pStyle w:val="Normal0"/>
              <w:tabs>
                <w:tab w:val="left" w:pos="0"/>
              </w:tabs>
              <w:spacing w:after="0" w:line="240" w:lineRule="auto"/>
              <w:jc w:val="both"/>
              <w:rPr>
                <w:rFonts w:ascii="Arial" w:hAnsi="Arial" w:cs="Arial"/>
                <w:sz w:val="13"/>
                <w:szCs w:val="13"/>
                <w:lang w:eastAsia="en-US"/>
              </w:rPr>
            </w:pPr>
            <w:r w:rsidRPr="00113857">
              <w:rPr>
                <w:rFonts w:ascii="Arial" w:hAnsi="Arial" w:cs="Arial"/>
                <w:sz w:val="13"/>
                <w:szCs w:val="13"/>
                <w:lang w:eastAsia="en-US"/>
              </w:rPr>
              <w:t>Vigente por un término igual a la vigencia del contrato y un (1) año, incluyendo sus prorrogas si hubiere lugar.</w:t>
            </w:r>
          </w:p>
        </w:tc>
        <w:tc>
          <w:tcPr>
            <w:tcW w:w="1266" w:type="pct"/>
            <w:shd w:val="clear" w:color="auto" w:fill="auto"/>
            <w:vAlign w:val="center"/>
          </w:tcPr>
          <w:p w14:paraId="1A798D1B" w14:textId="77777777" w:rsidR="00542F85" w:rsidRPr="00113857" w:rsidRDefault="00542F85" w:rsidP="00D47A1B">
            <w:pPr>
              <w:pStyle w:val="Normal0"/>
              <w:tabs>
                <w:tab w:val="left" w:pos="0"/>
                <w:tab w:val="left" w:pos="426"/>
              </w:tabs>
              <w:spacing w:after="0" w:line="240" w:lineRule="auto"/>
              <w:jc w:val="both"/>
              <w:rPr>
                <w:rFonts w:ascii="Arial" w:eastAsia="MS Mincho" w:hAnsi="Arial" w:cs="Arial"/>
                <w:sz w:val="13"/>
                <w:szCs w:val="13"/>
                <w:lang w:eastAsia="en-US"/>
              </w:rPr>
            </w:pPr>
            <w:r w:rsidRPr="00113857">
              <w:rPr>
                <w:rFonts w:ascii="Arial" w:eastAsia="MS Mincho" w:hAnsi="Arial" w:cs="Arial"/>
                <w:sz w:val="13"/>
                <w:szCs w:val="13"/>
                <w:lang w:eastAsia="en-US"/>
              </w:rPr>
              <w:t xml:space="preserve">AMPARA EL RIESGO DE MALA CALIDAD DE LOS BIENES DURANTE LA VIGENCIA DEL CONTRATO Y EL TIEMPO QUE CUBRE LA GARANTÍA TÉCNICA, BUSCANDO RESARCIR </w:t>
            </w:r>
            <w:r w:rsidRPr="00113857">
              <w:rPr>
                <w:rFonts w:ascii="Arial" w:hAnsi="Arial" w:cs="Arial"/>
                <w:sz w:val="13"/>
                <w:szCs w:val="13"/>
                <w:lang w:eastAsia="en-US"/>
              </w:rPr>
              <w:t>EL DETRIMENTO CAUSADO A LA ENTIDAD DURANTE LA VIGENCIA DEL CONTRATO.</w:t>
            </w:r>
          </w:p>
        </w:tc>
      </w:tr>
      <w:bookmarkEnd w:id="2"/>
    </w:tbl>
    <w:p w14:paraId="7E57E86A" w14:textId="010FFA73" w:rsidR="00DC31CB" w:rsidRDefault="00DC31CB">
      <w:pPr>
        <w:rPr>
          <w:rFonts w:ascii="Arial" w:hAnsi="Arial" w:cs="Arial"/>
          <w:b/>
          <w:bCs/>
          <w:sz w:val="16"/>
          <w:szCs w:val="16"/>
        </w:rPr>
      </w:pPr>
    </w:p>
    <w:p w14:paraId="06279A2F" w14:textId="77777777" w:rsidR="00DC31CB" w:rsidRPr="00602E0E" w:rsidRDefault="00DC31CB" w:rsidP="00DC31CB">
      <w:pPr>
        <w:jc w:val="both"/>
        <w:rPr>
          <w:rFonts w:ascii="Arial" w:hAnsi="Arial" w:cs="Arial"/>
          <w:b/>
          <w:sz w:val="20"/>
          <w:szCs w:val="20"/>
        </w:rPr>
      </w:pPr>
      <w:r w:rsidRPr="00602E0E">
        <w:rPr>
          <w:rFonts w:ascii="Arial" w:hAnsi="Arial" w:cs="Arial"/>
          <w:b/>
          <w:sz w:val="20"/>
          <w:szCs w:val="20"/>
        </w:rPr>
        <w:t>CLAUSULAS SANCIONATORIAS</w:t>
      </w:r>
    </w:p>
    <w:p w14:paraId="42BCD59D" w14:textId="615BAE2B" w:rsidR="00DC31CB" w:rsidRPr="00602E0E" w:rsidRDefault="00DC31CB">
      <w:pPr>
        <w:rPr>
          <w:rFonts w:ascii="Arial" w:hAnsi="Arial" w:cs="Arial"/>
          <w:b/>
          <w:bCs/>
          <w:sz w:val="16"/>
          <w:szCs w:val="16"/>
        </w:rPr>
      </w:pPr>
    </w:p>
    <w:tbl>
      <w:tblPr>
        <w:tblW w:w="5633"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7"/>
        <w:gridCol w:w="1086"/>
        <w:gridCol w:w="1403"/>
        <w:gridCol w:w="1403"/>
        <w:gridCol w:w="1088"/>
        <w:gridCol w:w="2335"/>
        <w:gridCol w:w="1911"/>
      </w:tblGrid>
      <w:tr w:rsidR="00542F85" w:rsidRPr="00DA2434" w14:paraId="0AA55F40" w14:textId="77777777" w:rsidTr="00D47A1B">
        <w:trPr>
          <w:trHeight w:val="385"/>
        </w:trPr>
        <w:tc>
          <w:tcPr>
            <w:tcW w:w="641" w:type="pct"/>
            <w:shd w:val="clear" w:color="auto" w:fill="BFBFBF"/>
            <w:tcMar>
              <w:left w:w="0" w:type="dxa"/>
              <w:right w:w="0" w:type="dxa"/>
            </w:tcMar>
            <w:vAlign w:val="center"/>
          </w:tcPr>
          <w:p w14:paraId="728D85BF" w14:textId="77777777" w:rsidR="00542F85" w:rsidRPr="00DA2434" w:rsidRDefault="00542F85" w:rsidP="00542F85">
            <w:pPr>
              <w:pStyle w:val="Normal0"/>
              <w:tabs>
                <w:tab w:val="left" w:pos="0"/>
              </w:tabs>
              <w:spacing w:after="0" w:line="240" w:lineRule="auto"/>
              <w:jc w:val="center"/>
              <w:rPr>
                <w:rFonts w:ascii="Arial" w:hAnsi="Arial" w:cs="Arial"/>
                <w:b/>
                <w:sz w:val="13"/>
                <w:szCs w:val="13"/>
                <w:lang w:eastAsia="en-US"/>
              </w:rPr>
            </w:pPr>
            <w:bookmarkStart w:id="3" w:name="_Hlk163224884"/>
            <w:r w:rsidRPr="00DA2434">
              <w:rPr>
                <w:rFonts w:ascii="Arial" w:hAnsi="Arial" w:cs="Arial"/>
                <w:b/>
                <w:sz w:val="13"/>
                <w:szCs w:val="13"/>
                <w:lang w:eastAsia="en-US"/>
              </w:rPr>
              <w:t>MECANISMO</w:t>
            </w:r>
          </w:p>
          <w:p w14:paraId="3A50DADC" w14:textId="77777777" w:rsidR="00542F85" w:rsidRPr="00DA2434" w:rsidRDefault="00542F85" w:rsidP="00542F85">
            <w:pPr>
              <w:pStyle w:val="Normal0"/>
              <w:tabs>
                <w:tab w:val="left" w:pos="0"/>
              </w:tabs>
              <w:spacing w:after="0" w:line="240" w:lineRule="auto"/>
              <w:jc w:val="center"/>
              <w:rPr>
                <w:rFonts w:ascii="Arial" w:hAnsi="Arial" w:cs="Arial"/>
                <w:b/>
                <w:sz w:val="13"/>
                <w:szCs w:val="13"/>
                <w:lang w:eastAsia="en-US"/>
              </w:rPr>
            </w:pPr>
            <w:r w:rsidRPr="00DA2434">
              <w:rPr>
                <w:rFonts w:ascii="Arial" w:hAnsi="Arial" w:cs="Arial"/>
                <w:b/>
                <w:sz w:val="13"/>
                <w:szCs w:val="13"/>
                <w:lang w:eastAsia="en-US"/>
              </w:rPr>
              <w:t>DE COBERTURA</w:t>
            </w:r>
          </w:p>
        </w:tc>
        <w:tc>
          <w:tcPr>
            <w:tcW w:w="513" w:type="pct"/>
            <w:shd w:val="clear" w:color="auto" w:fill="BFBFBF"/>
            <w:tcMar>
              <w:left w:w="0" w:type="dxa"/>
              <w:right w:w="0" w:type="dxa"/>
            </w:tcMar>
            <w:vAlign w:val="center"/>
          </w:tcPr>
          <w:p w14:paraId="4AE9081B" w14:textId="77777777" w:rsidR="00542F85" w:rsidRPr="00DA2434" w:rsidRDefault="00542F85" w:rsidP="00542F85">
            <w:pPr>
              <w:pStyle w:val="Normal0"/>
              <w:tabs>
                <w:tab w:val="left" w:pos="0"/>
              </w:tabs>
              <w:spacing w:after="0" w:line="240" w:lineRule="auto"/>
              <w:jc w:val="center"/>
              <w:rPr>
                <w:rFonts w:ascii="Arial" w:hAnsi="Arial" w:cs="Arial"/>
                <w:b/>
                <w:sz w:val="13"/>
                <w:szCs w:val="13"/>
                <w:lang w:eastAsia="en-US"/>
              </w:rPr>
            </w:pPr>
            <w:r w:rsidRPr="00DA2434">
              <w:rPr>
                <w:rFonts w:ascii="Arial" w:hAnsi="Arial" w:cs="Arial"/>
                <w:b/>
                <w:sz w:val="13"/>
                <w:szCs w:val="13"/>
                <w:lang w:eastAsia="en-US"/>
              </w:rPr>
              <w:t>CLASE DE RIESGO</w:t>
            </w:r>
          </w:p>
        </w:tc>
        <w:tc>
          <w:tcPr>
            <w:tcW w:w="663" w:type="pct"/>
            <w:shd w:val="clear" w:color="auto" w:fill="BFBFBF"/>
            <w:tcMar>
              <w:left w:w="0" w:type="dxa"/>
              <w:right w:w="0" w:type="dxa"/>
            </w:tcMar>
            <w:vAlign w:val="center"/>
          </w:tcPr>
          <w:p w14:paraId="68E8DA02" w14:textId="77777777" w:rsidR="00542F85" w:rsidRPr="00DA2434" w:rsidRDefault="00542F85" w:rsidP="00542F85">
            <w:pPr>
              <w:pStyle w:val="Normal0"/>
              <w:tabs>
                <w:tab w:val="left" w:pos="0"/>
              </w:tabs>
              <w:spacing w:after="0" w:line="240" w:lineRule="auto"/>
              <w:jc w:val="center"/>
              <w:rPr>
                <w:rFonts w:ascii="Arial" w:hAnsi="Arial" w:cs="Arial"/>
                <w:b/>
                <w:sz w:val="13"/>
                <w:szCs w:val="13"/>
                <w:lang w:eastAsia="en-US"/>
              </w:rPr>
            </w:pPr>
            <w:r w:rsidRPr="00DA2434">
              <w:rPr>
                <w:rFonts w:ascii="Arial" w:hAnsi="Arial" w:cs="Arial"/>
                <w:b/>
                <w:sz w:val="13"/>
                <w:szCs w:val="13"/>
                <w:lang w:eastAsia="en-US"/>
              </w:rPr>
              <w:t>TIPIFICACION DE LOS RIESGOS</w:t>
            </w:r>
          </w:p>
        </w:tc>
        <w:tc>
          <w:tcPr>
            <w:tcW w:w="663" w:type="pct"/>
            <w:shd w:val="clear" w:color="auto" w:fill="BFBFBF"/>
            <w:tcMar>
              <w:left w:w="0" w:type="dxa"/>
              <w:right w:w="0" w:type="dxa"/>
            </w:tcMar>
            <w:vAlign w:val="center"/>
          </w:tcPr>
          <w:p w14:paraId="480075A3" w14:textId="77777777" w:rsidR="00542F85" w:rsidRPr="00DA2434" w:rsidRDefault="00542F85" w:rsidP="00542F85">
            <w:pPr>
              <w:pStyle w:val="Normal0"/>
              <w:tabs>
                <w:tab w:val="left" w:pos="0"/>
              </w:tabs>
              <w:spacing w:after="0" w:line="240" w:lineRule="auto"/>
              <w:jc w:val="center"/>
              <w:rPr>
                <w:rFonts w:ascii="Arial" w:hAnsi="Arial" w:cs="Arial"/>
                <w:b/>
                <w:sz w:val="13"/>
                <w:szCs w:val="13"/>
                <w:lang w:eastAsia="en-US"/>
              </w:rPr>
            </w:pPr>
            <w:r w:rsidRPr="00DA2434">
              <w:rPr>
                <w:rFonts w:ascii="Arial" w:hAnsi="Arial" w:cs="Arial"/>
                <w:b/>
                <w:sz w:val="13"/>
                <w:szCs w:val="13"/>
                <w:lang w:eastAsia="en-US"/>
              </w:rPr>
              <w:t>ESTIMACION DEL RIESGO</w:t>
            </w:r>
          </w:p>
        </w:tc>
        <w:tc>
          <w:tcPr>
            <w:tcW w:w="514" w:type="pct"/>
            <w:shd w:val="clear" w:color="auto" w:fill="BFBFBF"/>
            <w:tcMar>
              <w:left w:w="0" w:type="dxa"/>
              <w:right w:w="0" w:type="dxa"/>
            </w:tcMar>
            <w:vAlign w:val="center"/>
          </w:tcPr>
          <w:p w14:paraId="54ADD22B" w14:textId="77777777" w:rsidR="00542F85" w:rsidRPr="00DA2434" w:rsidRDefault="00542F85" w:rsidP="00542F85">
            <w:pPr>
              <w:pStyle w:val="Normal0"/>
              <w:tabs>
                <w:tab w:val="left" w:pos="0"/>
              </w:tabs>
              <w:spacing w:after="0" w:line="240" w:lineRule="auto"/>
              <w:jc w:val="center"/>
              <w:rPr>
                <w:rFonts w:ascii="Arial" w:hAnsi="Arial" w:cs="Arial"/>
                <w:b/>
                <w:sz w:val="13"/>
                <w:szCs w:val="13"/>
                <w:lang w:eastAsia="en-US"/>
              </w:rPr>
            </w:pPr>
            <w:r w:rsidRPr="00DA2434">
              <w:rPr>
                <w:rFonts w:ascii="Arial" w:hAnsi="Arial" w:cs="Arial"/>
                <w:b/>
                <w:sz w:val="13"/>
                <w:szCs w:val="13"/>
                <w:lang w:eastAsia="en-US"/>
              </w:rPr>
              <w:t>ASIGNACION DEL RIESGO</w:t>
            </w:r>
          </w:p>
        </w:tc>
        <w:tc>
          <w:tcPr>
            <w:tcW w:w="1103" w:type="pct"/>
            <w:shd w:val="clear" w:color="auto" w:fill="BFBFBF"/>
            <w:tcMar>
              <w:left w:w="0" w:type="dxa"/>
              <w:right w:w="0" w:type="dxa"/>
            </w:tcMar>
            <w:vAlign w:val="center"/>
          </w:tcPr>
          <w:p w14:paraId="2B64A14D" w14:textId="77777777" w:rsidR="00542F85" w:rsidRPr="00DA2434" w:rsidRDefault="00542F85" w:rsidP="00542F85">
            <w:pPr>
              <w:pStyle w:val="Normal0"/>
              <w:tabs>
                <w:tab w:val="left" w:pos="0"/>
              </w:tabs>
              <w:spacing w:after="0" w:line="240" w:lineRule="auto"/>
              <w:jc w:val="center"/>
              <w:rPr>
                <w:rFonts w:ascii="Arial" w:hAnsi="Arial" w:cs="Arial"/>
                <w:b/>
                <w:sz w:val="13"/>
                <w:szCs w:val="13"/>
                <w:lang w:eastAsia="en-US"/>
              </w:rPr>
            </w:pPr>
            <w:r w:rsidRPr="00DA2434">
              <w:rPr>
                <w:rFonts w:ascii="Arial" w:hAnsi="Arial" w:cs="Arial"/>
                <w:b/>
                <w:sz w:val="13"/>
                <w:szCs w:val="13"/>
                <w:lang w:eastAsia="en-US"/>
              </w:rPr>
              <w:t>VIGENCIA</w:t>
            </w:r>
          </w:p>
        </w:tc>
        <w:tc>
          <w:tcPr>
            <w:tcW w:w="903" w:type="pct"/>
            <w:shd w:val="clear" w:color="auto" w:fill="BFBFBF"/>
            <w:tcMar>
              <w:left w:w="0" w:type="dxa"/>
              <w:right w:w="0" w:type="dxa"/>
            </w:tcMar>
            <w:vAlign w:val="center"/>
          </w:tcPr>
          <w:p w14:paraId="4E8CCD1B" w14:textId="77777777" w:rsidR="00542F85" w:rsidRPr="00DA2434" w:rsidRDefault="00542F85" w:rsidP="00542F85">
            <w:pPr>
              <w:pStyle w:val="Normal0"/>
              <w:tabs>
                <w:tab w:val="left" w:pos="426"/>
              </w:tabs>
              <w:spacing w:after="0" w:line="240" w:lineRule="auto"/>
              <w:jc w:val="center"/>
              <w:rPr>
                <w:rFonts w:ascii="Arial" w:hAnsi="Arial" w:cs="Arial"/>
                <w:b/>
                <w:sz w:val="13"/>
                <w:szCs w:val="13"/>
                <w:lang w:eastAsia="en-US"/>
              </w:rPr>
            </w:pPr>
            <w:r w:rsidRPr="00DA2434">
              <w:rPr>
                <w:rFonts w:ascii="Arial" w:eastAsia="MS Mincho" w:hAnsi="Arial" w:cs="Arial"/>
                <w:b/>
                <w:sz w:val="13"/>
                <w:szCs w:val="13"/>
                <w:lang w:eastAsia="en-US"/>
              </w:rPr>
              <w:t>JUSTIFICACION COBERTURA / VIGENCIA</w:t>
            </w:r>
          </w:p>
        </w:tc>
      </w:tr>
      <w:tr w:rsidR="00542F85" w:rsidRPr="00DA2434" w14:paraId="6C848934" w14:textId="77777777" w:rsidTr="00D47A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771"/>
        </w:trPr>
        <w:tc>
          <w:tcPr>
            <w:tcW w:w="641" w:type="pct"/>
            <w:shd w:val="clear" w:color="auto" w:fill="auto"/>
            <w:vAlign w:val="center"/>
          </w:tcPr>
          <w:p w14:paraId="0543D6F2"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MULTA</w:t>
            </w:r>
          </w:p>
        </w:tc>
        <w:tc>
          <w:tcPr>
            <w:tcW w:w="513" w:type="pct"/>
            <w:shd w:val="clear" w:color="auto" w:fill="auto"/>
            <w:vAlign w:val="center"/>
          </w:tcPr>
          <w:p w14:paraId="1699BA57"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RIESGO JURIDICO</w:t>
            </w:r>
          </w:p>
        </w:tc>
        <w:tc>
          <w:tcPr>
            <w:tcW w:w="663" w:type="pct"/>
            <w:shd w:val="clear" w:color="auto" w:fill="auto"/>
            <w:vAlign w:val="center"/>
          </w:tcPr>
          <w:p w14:paraId="228E4677"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La no constitución dentro del término y en la forma prevista en el contrato o en alguno de sus modificatorios la póliza de garantía única</w:t>
            </w:r>
          </w:p>
        </w:tc>
        <w:tc>
          <w:tcPr>
            <w:tcW w:w="663" w:type="pct"/>
            <w:shd w:val="clear" w:color="auto" w:fill="auto"/>
            <w:vAlign w:val="center"/>
          </w:tcPr>
          <w:p w14:paraId="4732192C" w14:textId="1A094A7A"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 xml:space="preserve">Multa cuyo valor se </w:t>
            </w:r>
            <w:r w:rsidR="00D47A1B" w:rsidRPr="00DA2434">
              <w:rPr>
                <w:rFonts w:ascii="Arial" w:hAnsi="Arial" w:cs="Arial"/>
                <w:sz w:val="13"/>
                <w:szCs w:val="13"/>
                <w:lang w:eastAsia="en-US"/>
              </w:rPr>
              <w:t>liquidará</w:t>
            </w:r>
            <w:r w:rsidRPr="00DA2434">
              <w:rPr>
                <w:rFonts w:ascii="Arial" w:hAnsi="Arial" w:cs="Arial"/>
                <w:sz w:val="13"/>
                <w:szCs w:val="13"/>
                <w:lang w:eastAsia="en-US"/>
              </w:rPr>
              <w:t xml:space="preserve"> con base en un cero punto dos (0.2%) del valor del contrato</w:t>
            </w:r>
          </w:p>
        </w:tc>
        <w:tc>
          <w:tcPr>
            <w:tcW w:w="514" w:type="pct"/>
            <w:shd w:val="clear" w:color="auto" w:fill="auto"/>
            <w:vAlign w:val="center"/>
          </w:tcPr>
          <w:p w14:paraId="67FC93EF"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Contratista</w:t>
            </w:r>
          </w:p>
        </w:tc>
        <w:tc>
          <w:tcPr>
            <w:tcW w:w="1103" w:type="pct"/>
            <w:shd w:val="clear" w:color="auto" w:fill="auto"/>
            <w:vAlign w:val="center"/>
          </w:tcPr>
          <w:p w14:paraId="5FC427B1" w14:textId="3702146F" w:rsidR="00542F85" w:rsidRPr="00DA2434" w:rsidRDefault="00542F85" w:rsidP="00542F85">
            <w:pPr>
              <w:pStyle w:val="Normal0"/>
              <w:spacing w:after="0" w:line="240" w:lineRule="auto"/>
              <w:jc w:val="both"/>
              <w:rPr>
                <w:rFonts w:ascii="Arial" w:hAnsi="Arial" w:cs="Arial"/>
                <w:sz w:val="13"/>
                <w:szCs w:val="13"/>
                <w:lang w:eastAsia="en-US"/>
              </w:rPr>
            </w:pPr>
            <w:r w:rsidRPr="00DA2434">
              <w:rPr>
                <w:rFonts w:ascii="Arial" w:hAnsi="Arial" w:cs="Arial"/>
                <w:sz w:val="13"/>
                <w:szCs w:val="13"/>
                <w:lang w:eastAsia="en-US"/>
              </w:rPr>
              <w:t xml:space="preserve">La multa se </w:t>
            </w:r>
            <w:r w:rsidR="00D47A1B" w:rsidRPr="00DA2434">
              <w:rPr>
                <w:rFonts w:ascii="Arial" w:hAnsi="Arial" w:cs="Arial"/>
                <w:sz w:val="13"/>
                <w:szCs w:val="13"/>
                <w:lang w:eastAsia="en-US"/>
              </w:rPr>
              <w:t>aplicará</w:t>
            </w:r>
            <w:r w:rsidRPr="00DA2434">
              <w:rPr>
                <w:rFonts w:ascii="Arial" w:hAnsi="Arial" w:cs="Arial"/>
                <w:sz w:val="13"/>
                <w:szCs w:val="13"/>
                <w:lang w:eastAsia="en-US"/>
              </w:rPr>
              <w:t xml:space="preserve"> por cada día de retardo y hasta por </w:t>
            </w:r>
            <w:r w:rsidR="00D47A1B" w:rsidRPr="00DA2434">
              <w:rPr>
                <w:rFonts w:ascii="Arial" w:hAnsi="Arial" w:cs="Arial"/>
                <w:sz w:val="13"/>
                <w:szCs w:val="13"/>
                <w:lang w:eastAsia="en-US"/>
              </w:rPr>
              <w:t>diez (</w:t>
            </w:r>
            <w:r w:rsidRPr="00DA2434">
              <w:rPr>
                <w:rFonts w:ascii="Arial" w:hAnsi="Arial" w:cs="Arial"/>
                <w:sz w:val="13"/>
                <w:szCs w:val="13"/>
                <w:lang w:eastAsia="en-US"/>
              </w:rPr>
              <w:t>10) días</w:t>
            </w:r>
          </w:p>
        </w:tc>
        <w:tc>
          <w:tcPr>
            <w:tcW w:w="903" w:type="pct"/>
            <w:shd w:val="clear" w:color="auto" w:fill="auto"/>
            <w:vAlign w:val="center"/>
          </w:tcPr>
          <w:p w14:paraId="03339269"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Cuando el contratista no constituya dentro del término y en la forma prevista en el contrato o en alguno de sus modificatorios, a póliza de garantía única</w:t>
            </w:r>
          </w:p>
        </w:tc>
      </w:tr>
      <w:tr w:rsidR="00542F85" w:rsidRPr="00DA2434" w14:paraId="5FDD15FB" w14:textId="77777777" w:rsidTr="00D47A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880"/>
        </w:trPr>
        <w:tc>
          <w:tcPr>
            <w:tcW w:w="641" w:type="pct"/>
            <w:shd w:val="clear" w:color="auto" w:fill="auto"/>
            <w:vAlign w:val="center"/>
          </w:tcPr>
          <w:p w14:paraId="33907F8A"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MULTA</w:t>
            </w:r>
          </w:p>
        </w:tc>
        <w:tc>
          <w:tcPr>
            <w:tcW w:w="513" w:type="pct"/>
            <w:shd w:val="clear" w:color="auto" w:fill="auto"/>
            <w:vAlign w:val="center"/>
          </w:tcPr>
          <w:p w14:paraId="49798E0D"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RIESGO JURIDICO</w:t>
            </w:r>
          </w:p>
        </w:tc>
        <w:tc>
          <w:tcPr>
            <w:tcW w:w="663" w:type="pct"/>
            <w:shd w:val="clear" w:color="auto" w:fill="auto"/>
            <w:vAlign w:val="center"/>
          </w:tcPr>
          <w:p w14:paraId="574B560C"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Incumplimiento parcial</w:t>
            </w:r>
          </w:p>
        </w:tc>
        <w:tc>
          <w:tcPr>
            <w:tcW w:w="663" w:type="pct"/>
            <w:shd w:val="clear" w:color="auto" w:fill="auto"/>
            <w:vAlign w:val="center"/>
          </w:tcPr>
          <w:p w14:paraId="0030F596" w14:textId="5F86E286"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 xml:space="preserve">Multas cuyo valor se </w:t>
            </w:r>
            <w:r w:rsidR="00D47A1B" w:rsidRPr="00DA2434">
              <w:rPr>
                <w:rFonts w:ascii="Arial" w:hAnsi="Arial" w:cs="Arial"/>
                <w:sz w:val="13"/>
                <w:szCs w:val="13"/>
                <w:lang w:eastAsia="en-US"/>
              </w:rPr>
              <w:t>liquidará</w:t>
            </w:r>
            <w:r w:rsidRPr="00DA2434">
              <w:rPr>
                <w:rFonts w:ascii="Arial" w:hAnsi="Arial" w:cs="Arial"/>
                <w:sz w:val="13"/>
                <w:szCs w:val="13"/>
                <w:lang w:eastAsia="en-US"/>
              </w:rPr>
              <w:t xml:space="preserve"> con base en un cero punto cinco (0.5%) del valor dejado de cumplir o entregar</w:t>
            </w:r>
          </w:p>
        </w:tc>
        <w:tc>
          <w:tcPr>
            <w:tcW w:w="514" w:type="pct"/>
            <w:shd w:val="clear" w:color="auto" w:fill="auto"/>
            <w:vAlign w:val="center"/>
          </w:tcPr>
          <w:p w14:paraId="714A2C31"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Contratista</w:t>
            </w:r>
          </w:p>
        </w:tc>
        <w:tc>
          <w:tcPr>
            <w:tcW w:w="1103" w:type="pct"/>
            <w:shd w:val="clear" w:color="auto" w:fill="auto"/>
            <w:vAlign w:val="center"/>
          </w:tcPr>
          <w:p w14:paraId="458E568D" w14:textId="2B19E8DE" w:rsidR="00542F85" w:rsidRPr="00DA2434" w:rsidRDefault="00542F85" w:rsidP="00542F85">
            <w:pPr>
              <w:pStyle w:val="Normal0"/>
              <w:spacing w:after="0" w:line="240" w:lineRule="auto"/>
              <w:jc w:val="both"/>
              <w:rPr>
                <w:rFonts w:ascii="Arial" w:hAnsi="Arial" w:cs="Arial"/>
                <w:sz w:val="13"/>
                <w:szCs w:val="13"/>
                <w:lang w:eastAsia="en-US"/>
              </w:rPr>
            </w:pPr>
            <w:r w:rsidRPr="00DA2434">
              <w:rPr>
                <w:rFonts w:ascii="Arial" w:hAnsi="Arial" w:cs="Arial"/>
                <w:sz w:val="13"/>
                <w:szCs w:val="13"/>
                <w:lang w:eastAsia="en-US"/>
              </w:rPr>
              <w:t xml:space="preserve">La multa se </w:t>
            </w:r>
            <w:r w:rsidR="00D47A1B" w:rsidRPr="00DA2434">
              <w:rPr>
                <w:rFonts w:ascii="Arial" w:hAnsi="Arial" w:cs="Arial"/>
                <w:sz w:val="13"/>
                <w:szCs w:val="13"/>
                <w:lang w:eastAsia="en-US"/>
              </w:rPr>
              <w:t>aplicará</w:t>
            </w:r>
            <w:r w:rsidRPr="00DA2434">
              <w:rPr>
                <w:rFonts w:ascii="Arial" w:hAnsi="Arial" w:cs="Arial"/>
                <w:sz w:val="13"/>
                <w:szCs w:val="13"/>
                <w:lang w:eastAsia="en-US"/>
              </w:rPr>
              <w:t xml:space="preserve"> por cada día de retardo hasta por un plazo de quince (15) días calendario que se </w:t>
            </w:r>
            <w:r w:rsidR="00D47A1B" w:rsidRPr="00DA2434">
              <w:rPr>
                <w:rFonts w:ascii="Arial" w:hAnsi="Arial" w:cs="Arial"/>
                <w:sz w:val="13"/>
                <w:szCs w:val="13"/>
                <w:lang w:eastAsia="en-US"/>
              </w:rPr>
              <w:t>descontará</w:t>
            </w:r>
            <w:r w:rsidRPr="00DA2434">
              <w:rPr>
                <w:rFonts w:ascii="Arial" w:hAnsi="Arial" w:cs="Arial"/>
                <w:sz w:val="13"/>
                <w:szCs w:val="13"/>
                <w:lang w:eastAsia="en-US"/>
              </w:rPr>
              <w:t xml:space="preserve"> del saldo que le adeude la entidad. Esta sanción se impondrá mediante acto administrativo motivado en el que se expresara las causas que dieron lugar a ella</w:t>
            </w:r>
          </w:p>
        </w:tc>
        <w:tc>
          <w:tcPr>
            <w:tcW w:w="903" w:type="pct"/>
            <w:shd w:val="clear" w:color="auto" w:fill="auto"/>
            <w:vAlign w:val="center"/>
          </w:tcPr>
          <w:p w14:paraId="009B461A"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Ampara la mora o incumplimiento parcial de alguna obligación derivada del contrato por causas imputables al contratista</w:t>
            </w:r>
          </w:p>
        </w:tc>
      </w:tr>
      <w:tr w:rsidR="00542F85" w:rsidRPr="00DA2434" w14:paraId="624683D7" w14:textId="77777777" w:rsidTr="00D47A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771"/>
        </w:trPr>
        <w:tc>
          <w:tcPr>
            <w:tcW w:w="641" w:type="pct"/>
            <w:shd w:val="clear" w:color="auto" w:fill="auto"/>
            <w:vAlign w:val="center"/>
          </w:tcPr>
          <w:p w14:paraId="3FA1236A"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CLAUSULA PENAL PECUNIARIA</w:t>
            </w:r>
          </w:p>
        </w:tc>
        <w:tc>
          <w:tcPr>
            <w:tcW w:w="513" w:type="pct"/>
            <w:shd w:val="clear" w:color="auto" w:fill="auto"/>
            <w:vAlign w:val="center"/>
          </w:tcPr>
          <w:p w14:paraId="23D867A9"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RIESGO JURIDICO</w:t>
            </w:r>
          </w:p>
        </w:tc>
        <w:tc>
          <w:tcPr>
            <w:tcW w:w="663" w:type="pct"/>
            <w:shd w:val="clear" w:color="auto" w:fill="auto"/>
            <w:vAlign w:val="center"/>
          </w:tcPr>
          <w:p w14:paraId="400D832E"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Incumplimiento total declaratoria de caducidad</w:t>
            </w:r>
          </w:p>
        </w:tc>
        <w:tc>
          <w:tcPr>
            <w:tcW w:w="663" w:type="pct"/>
            <w:shd w:val="clear" w:color="auto" w:fill="auto"/>
            <w:vAlign w:val="center"/>
          </w:tcPr>
          <w:p w14:paraId="616E4BCF"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Veinte por ciento (20%) del valor total del contrato</w:t>
            </w:r>
          </w:p>
        </w:tc>
        <w:tc>
          <w:tcPr>
            <w:tcW w:w="514" w:type="pct"/>
            <w:shd w:val="clear" w:color="auto" w:fill="auto"/>
            <w:vAlign w:val="center"/>
          </w:tcPr>
          <w:p w14:paraId="5F5F24B5" w14:textId="77777777"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Contratista</w:t>
            </w:r>
          </w:p>
        </w:tc>
        <w:tc>
          <w:tcPr>
            <w:tcW w:w="1103" w:type="pct"/>
            <w:shd w:val="clear" w:color="auto" w:fill="auto"/>
            <w:vAlign w:val="center"/>
          </w:tcPr>
          <w:p w14:paraId="60100BCB" w14:textId="77777777" w:rsidR="00542F85" w:rsidRPr="00DA2434" w:rsidRDefault="00542F85" w:rsidP="00542F85">
            <w:pPr>
              <w:pStyle w:val="Normal0"/>
              <w:spacing w:after="0" w:line="240" w:lineRule="auto"/>
              <w:jc w:val="both"/>
              <w:rPr>
                <w:rFonts w:ascii="Arial" w:hAnsi="Arial" w:cs="Arial"/>
                <w:sz w:val="13"/>
                <w:szCs w:val="13"/>
                <w:lang w:eastAsia="en-US"/>
              </w:rPr>
            </w:pPr>
            <w:r w:rsidRPr="00DA2434">
              <w:rPr>
                <w:rFonts w:ascii="Arial" w:hAnsi="Arial" w:cs="Arial"/>
                <w:sz w:val="13"/>
                <w:szCs w:val="13"/>
                <w:lang w:eastAsia="en-US"/>
              </w:rPr>
              <w:t>El veinte por ciento (20%) del valor total del contrato cuando se trate de incumplimiento total del contrato y proporcional al incumplimiento parcial del contrato</w:t>
            </w:r>
          </w:p>
        </w:tc>
        <w:tc>
          <w:tcPr>
            <w:tcW w:w="903" w:type="pct"/>
            <w:shd w:val="clear" w:color="auto" w:fill="auto"/>
            <w:vAlign w:val="center"/>
          </w:tcPr>
          <w:p w14:paraId="62A154FE" w14:textId="77B9DDE8" w:rsidR="00542F85" w:rsidRPr="00DA2434" w:rsidRDefault="00542F85" w:rsidP="00542F85">
            <w:pPr>
              <w:pStyle w:val="Normal0"/>
              <w:spacing w:after="0" w:line="240" w:lineRule="auto"/>
              <w:jc w:val="center"/>
              <w:rPr>
                <w:rFonts w:ascii="Arial" w:hAnsi="Arial" w:cs="Arial"/>
                <w:sz w:val="13"/>
                <w:szCs w:val="13"/>
                <w:lang w:eastAsia="en-US"/>
              </w:rPr>
            </w:pPr>
            <w:r w:rsidRPr="00DA2434">
              <w:rPr>
                <w:rFonts w:ascii="Arial" w:hAnsi="Arial" w:cs="Arial"/>
                <w:sz w:val="13"/>
                <w:szCs w:val="13"/>
                <w:lang w:eastAsia="en-US"/>
              </w:rPr>
              <w:t xml:space="preserve">Ampara el incumplimiento parcial o definitivo del contrato por parte del </w:t>
            </w:r>
            <w:r w:rsidR="00D47A1B" w:rsidRPr="00DA2434">
              <w:rPr>
                <w:rFonts w:ascii="Arial" w:hAnsi="Arial" w:cs="Arial"/>
                <w:sz w:val="13"/>
                <w:szCs w:val="13"/>
                <w:lang w:eastAsia="en-US"/>
              </w:rPr>
              <w:t>contratista,</w:t>
            </w:r>
            <w:r w:rsidRPr="00DA2434">
              <w:rPr>
                <w:rFonts w:ascii="Arial" w:hAnsi="Arial" w:cs="Arial"/>
                <w:sz w:val="13"/>
                <w:szCs w:val="13"/>
                <w:lang w:eastAsia="en-US"/>
              </w:rPr>
              <w:t xml:space="preserve"> se busca el pago parcial y definitivo de los perjuicios que se causen a la entidad</w:t>
            </w:r>
          </w:p>
        </w:tc>
      </w:tr>
      <w:bookmarkEnd w:id="3"/>
    </w:tbl>
    <w:p w14:paraId="15358210" w14:textId="40CB5C81" w:rsidR="00DC31CB" w:rsidRPr="00602E0E" w:rsidRDefault="00DC31CB">
      <w:pPr>
        <w:rPr>
          <w:rFonts w:ascii="Arial" w:hAnsi="Arial" w:cs="Arial"/>
          <w:b/>
          <w:bCs/>
          <w:sz w:val="16"/>
          <w:szCs w:val="16"/>
        </w:rPr>
      </w:pPr>
    </w:p>
    <w:p w14:paraId="54A89FA6" w14:textId="64017486" w:rsidR="00DC31CB" w:rsidRPr="00602E0E" w:rsidRDefault="00DC31CB">
      <w:pPr>
        <w:rPr>
          <w:rFonts w:ascii="Arial" w:hAnsi="Arial" w:cs="Arial"/>
          <w:b/>
          <w:bCs/>
          <w:sz w:val="16"/>
          <w:szCs w:val="16"/>
        </w:rPr>
      </w:pPr>
    </w:p>
    <w:p w14:paraId="474D9B30" w14:textId="77777777" w:rsidR="00EA1C88" w:rsidRDefault="00EA1C88" w:rsidP="00DC31CB">
      <w:pPr>
        <w:jc w:val="center"/>
        <w:rPr>
          <w:rFonts w:ascii="Arial" w:hAnsi="Arial" w:cs="Arial"/>
          <w:b/>
          <w:sz w:val="20"/>
          <w:szCs w:val="20"/>
        </w:rPr>
      </w:pPr>
    </w:p>
    <w:p w14:paraId="54D86490" w14:textId="6A2B6262" w:rsidR="00EA1C88" w:rsidRDefault="00542F85" w:rsidP="00DC31CB">
      <w:pPr>
        <w:jc w:val="center"/>
        <w:rPr>
          <w:rFonts w:ascii="Arial" w:hAnsi="Arial" w:cs="Arial"/>
          <w:b/>
          <w:sz w:val="20"/>
          <w:szCs w:val="20"/>
        </w:rPr>
      </w:pPr>
      <w:r w:rsidRPr="00391859">
        <w:rPr>
          <w:rFonts w:ascii="Arial" w:hAnsi="Arial" w:cs="Arial"/>
          <w:b/>
          <w:sz w:val="18"/>
          <w:szCs w:val="18"/>
        </w:rPr>
        <w:t>ANÁLISIS DEL RIESGO Y LA FORMA DE MITIGARLO</w:t>
      </w:r>
    </w:p>
    <w:p w14:paraId="0F8BF95E" w14:textId="77777777" w:rsidR="00EA1C88" w:rsidRDefault="00EA1C88" w:rsidP="00DC31CB">
      <w:pPr>
        <w:jc w:val="center"/>
        <w:rPr>
          <w:rFonts w:ascii="Arial" w:hAnsi="Arial" w:cs="Arial"/>
          <w:b/>
          <w:sz w:val="20"/>
          <w:szCs w:val="20"/>
        </w:rPr>
      </w:pPr>
    </w:p>
    <w:p w14:paraId="015F8289" w14:textId="77777777" w:rsidR="00EA1C88" w:rsidRDefault="00EA1C88" w:rsidP="00DC31CB">
      <w:pPr>
        <w:jc w:val="center"/>
        <w:rPr>
          <w:rFonts w:ascii="Arial" w:hAnsi="Arial" w:cs="Arial"/>
          <w:b/>
          <w:sz w:val="20"/>
          <w:szCs w:val="20"/>
        </w:rPr>
      </w:pPr>
    </w:p>
    <w:tbl>
      <w:tblPr>
        <w:tblW w:w="5519"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7"/>
        <w:gridCol w:w="185"/>
        <w:gridCol w:w="205"/>
        <w:gridCol w:w="220"/>
        <w:gridCol w:w="203"/>
        <w:gridCol w:w="765"/>
        <w:gridCol w:w="956"/>
        <w:gridCol w:w="160"/>
        <w:gridCol w:w="203"/>
        <w:gridCol w:w="203"/>
        <w:gridCol w:w="203"/>
        <w:gridCol w:w="407"/>
        <w:gridCol w:w="106"/>
        <w:gridCol w:w="512"/>
        <w:gridCol w:w="409"/>
        <w:gridCol w:w="303"/>
        <w:gridCol w:w="307"/>
        <w:gridCol w:w="307"/>
        <w:gridCol w:w="409"/>
        <w:gridCol w:w="469"/>
        <w:gridCol w:w="550"/>
        <w:gridCol w:w="513"/>
        <w:gridCol w:w="615"/>
        <w:gridCol w:w="918"/>
        <w:gridCol w:w="814"/>
      </w:tblGrid>
      <w:tr w:rsidR="00542F85" w:rsidRPr="009D0EF7" w14:paraId="2450E522" w14:textId="77777777" w:rsidTr="00542F85">
        <w:trPr>
          <w:trHeight w:val="554"/>
        </w:trPr>
        <w:tc>
          <w:tcPr>
            <w:tcW w:w="207" w:type="pct"/>
            <w:vMerge w:val="restart"/>
            <w:shd w:val="clear" w:color="auto" w:fill="BFBFBF" w:themeFill="background1" w:themeFillShade="BF"/>
            <w:noWrap/>
            <w:vAlign w:val="center"/>
            <w:hideMark/>
          </w:tcPr>
          <w:p w14:paraId="7D182DC4" w14:textId="77777777" w:rsidR="00542F85" w:rsidRPr="00CA20E9" w:rsidRDefault="00542F85" w:rsidP="00542F85">
            <w:pPr>
              <w:jc w:val="center"/>
              <w:rPr>
                <w:rFonts w:ascii="Arial" w:hAnsi="Arial" w:cs="Arial"/>
                <w:b/>
                <w:bCs/>
                <w:sz w:val="10"/>
                <w:szCs w:val="10"/>
                <w:lang w:eastAsia="es-CO"/>
              </w:rPr>
            </w:pPr>
            <w:bookmarkStart w:id="4" w:name="_Hlk163224938"/>
            <w:r w:rsidRPr="00CA20E9">
              <w:rPr>
                <w:rFonts w:ascii="Arial" w:hAnsi="Arial" w:cs="Arial"/>
                <w:b/>
                <w:bCs/>
                <w:sz w:val="10"/>
                <w:szCs w:val="10"/>
                <w:lang w:eastAsia="es-CO"/>
              </w:rPr>
              <w:t>No.</w:t>
            </w:r>
          </w:p>
        </w:tc>
        <w:tc>
          <w:tcPr>
            <w:tcW w:w="90" w:type="pct"/>
            <w:vMerge w:val="restart"/>
            <w:shd w:val="clear" w:color="auto" w:fill="BFBFBF" w:themeFill="background1" w:themeFillShade="BF"/>
            <w:noWrap/>
            <w:textDirection w:val="btLr"/>
            <w:hideMark/>
          </w:tcPr>
          <w:p w14:paraId="23A0A4A0"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Clase</w:t>
            </w:r>
          </w:p>
        </w:tc>
        <w:tc>
          <w:tcPr>
            <w:tcW w:w="100" w:type="pct"/>
            <w:vMerge w:val="restart"/>
            <w:shd w:val="clear" w:color="auto" w:fill="BFBFBF" w:themeFill="background1" w:themeFillShade="BF"/>
            <w:noWrap/>
            <w:textDirection w:val="btLr"/>
            <w:hideMark/>
          </w:tcPr>
          <w:p w14:paraId="64D861AB"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Fuente</w:t>
            </w:r>
          </w:p>
        </w:tc>
        <w:tc>
          <w:tcPr>
            <w:tcW w:w="107" w:type="pct"/>
            <w:vMerge w:val="restart"/>
            <w:shd w:val="clear" w:color="auto" w:fill="BFBFBF" w:themeFill="background1" w:themeFillShade="BF"/>
            <w:noWrap/>
            <w:textDirection w:val="btLr"/>
            <w:hideMark/>
          </w:tcPr>
          <w:p w14:paraId="5C27CB44"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Etapa</w:t>
            </w:r>
          </w:p>
        </w:tc>
        <w:tc>
          <w:tcPr>
            <w:tcW w:w="99" w:type="pct"/>
            <w:vMerge w:val="restart"/>
            <w:shd w:val="clear" w:color="auto" w:fill="BFBFBF" w:themeFill="background1" w:themeFillShade="BF"/>
            <w:noWrap/>
            <w:textDirection w:val="btLr"/>
            <w:hideMark/>
          </w:tcPr>
          <w:p w14:paraId="7DADC9FD"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Tipo</w:t>
            </w:r>
          </w:p>
        </w:tc>
        <w:tc>
          <w:tcPr>
            <w:tcW w:w="370" w:type="pct"/>
            <w:vMerge w:val="restart"/>
            <w:shd w:val="clear" w:color="auto" w:fill="BFBFBF" w:themeFill="background1" w:themeFillShade="BF"/>
            <w:textDirection w:val="btLr"/>
            <w:vAlign w:val="center"/>
            <w:hideMark/>
          </w:tcPr>
          <w:p w14:paraId="0F2AEA65" w14:textId="77777777" w:rsidR="00542F85" w:rsidRPr="00CA20E9" w:rsidRDefault="00542F85" w:rsidP="00542F85">
            <w:pPr>
              <w:ind w:left="113" w:right="113"/>
              <w:jc w:val="center"/>
              <w:rPr>
                <w:rFonts w:ascii="Arial" w:hAnsi="Arial" w:cs="Arial"/>
                <w:b/>
                <w:bCs/>
                <w:sz w:val="10"/>
                <w:szCs w:val="10"/>
                <w:lang w:eastAsia="es-CO"/>
              </w:rPr>
            </w:pPr>
            <w:r w:rsidRPr="00CA20E9">
              <w:rPr>
                <w:rFonts w:ascii="Arial" w:hAnsi="Arial" w:cs="Arial"/>
                <w:b/>
                <w:bCs/>
                <w:sz w:val="10"/>
                <w:szCs w:val="10"/>
                <w:lang w:eastAsia="es-CO"/>
              </w:rPr>
              <w:t>Descripción</w:t>
            </w:r>
          </w:p>
        </w:tc>
        <w:tc>
          <w:tcPr>
            <w:tcW w:w="462" w:type="pct"/>
            <w:vMerge w:val="restart"/>
            <w:shd w:val="clear" w:color="auto" w:fill="BFBFBF" w:themeFill="background1" w:themeFillShade="BF"/>
            <w:textDirection w:val="btLr"/>
            <w:vAlign w:val="center"/>
            <w:hideMark/>
          </w:tcPr>
          <w:p w14:paraId="7C6EE55A" w14:textId="77777777" w:rsidR="00542F85" w:rsidRPr="00CA20E9" w:rsidRDefault="00542F85" w:rsidP="00542F85">
            <w:pPr>
              <w:ind w:left="113" w:right="113"/>
              <w:jc w:val="center"/>
              <w:rPr>
                <w:rFonts w:ascii="Arial" w:hAnsi="Arial" w:cs="Arial"/>
                <w:b/>
                <w:bCs/>
                <w:sz w:val="10"/>
                <w:szCs w:val="10"/>
                <w:lang w:eastAsia="es-CO"/>
              </w:rPr>
            </w:pPr>
            <w:r w:rsidRPr="00CA20E9">
              <w:rPr>
                <w:rFonts w:ascii="Arial" w:hAnsi="Arial" w:cs="Arial"/>
                <w:b/>
                <w:bCs/>
                <w:sz w:val="10"/>
                <w:szCs w:val="10"/>
                <w:lang w:eastAsia="es-CO"/>
              </w:rPr>
              <w:t>Consecuencia de la Ocurrencia del Evento</w:t>
            </w:r>
          </w:p>
        </w:tc>
        <w:tc>
          <w:tcPr>
            <w:tcW w:w="56" w:type="pct"/>
            <w:vMerge w:val="restart"/>
            <w:shd w:val="clear" w:color="auto" w:fill="BFBFBF" w:themeFill="background1" w:themeFillShade="BF"/>
            <w:textDirection w:val="btLr"/>
            <w:vAlign w:val="bottom"/>
            <w:hideMark/>
          </w:tcPr>
          <w:p w14:paraId="4561A488"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Probabilidad</w:t>
            </w:r>
          </w:p>
        </w:tc>
        <w:tc>
          <w:tcPr>
            <w:tcW w:w="99" w:type="pct"/>
            <w:vMerge w:val="restart"/>
            <w:shd w:val="clear" w:color="auto" w:fill="BFBFBF" w:themeFill="background1" w:themeFillShade="BF"/>
            <w:noWrap/>
            <w:textDirection w:val="btLr"/>
            <w:vAlign w:val="bottom"/>
            <w:hideMark/>
          </w:tcPr>
          <w:p w14:paraId="4DF1D28B"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Impacto</w:t>
            </w:r>
          </w:p>
        </w:tc>
        <w:tc>
          <w:tcPr>
            <w:tcW w:w="99" w:type="pct"/>
            <w:vMerge w:val="restart"/>
            <w:shd w:val="clear" w:color="auto" w:fill="BFBFBF" w:themeFill="background1" w:themeFillShade="BF"/>
            <w:textDirection w:val="btLr"/>
            <w:vAlign w:val="bottom"/>
            <w:hideMark/>
          </w:tcPr>
          <w:p w14:paraId="5126EFDE"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Calificación Total</w:t>
            </w:r>
          </w:p>
        </w:tc>
        <w:tc>
          <w:tcPr>
            <w:tcW w:w="99" w:type="pct"/>
            <w:vMerge w:val="restart"/>
            <w:shd w:val="clear" w:color="auto" w:fill="BFBFBF" w:themeFill="background1" w:themeFillShade="BF"/>
            <w:noWrap/>
            <w:textDirection w:val="btLr"/>
            <w:vAlign w:val="bottom"/>
            <w:hideMark/>
          </w:tcPr>
          <w:p w14:paraId="5DCCFB87"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Prioridad</w:t>
            </w:r>
          </w:p>
        </w:tc>
        <w:tc>
          <w:tcPr>
            <w:tcW w:w="249" w:type="pct"/>
            <w:gridSpan w:val="2"/>
            <w:vMerge w:val="restart"/>
            <w:shd w:val="clear" w:color="auto" w:fill="BFBFBF" w:themeFill="background1" w:themeFillShade="BF"/>
            <w:textDirection w:val="btLr"/>
            <w:vAlign w:val="bottom"/>
            <w:hideMark/>
          </w:tcPr>
          <w:p w14:paraId="1BDA48C1"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¿A quién se le asigna el riesgo?</w:t>
            </w:r>
          </w:p>
        </w:tc>
        <w:tc>
          <w:tcPr>
            <w:tcW w:w="248" w:type="pct"/>
            <w:vMerge w:val="restart"/>
            <w:shd w:val="clear" w:color="auto" w:fill="BFBFBF" w:themeFill="background1" w:themeFillShade="BF"/>
            <w:textDirection w:val="btLr"/>
            <w:vAlign w:val="center"/>
            <w:hideMark/>
          </w:tcPr>
          <w:p w14:paraId="2025DE5F" w14:textId="77777777" w:rsidR="00542F85" w:rsidRPr="00CA20E9" w:rsidRDefault="00542F85" w:rsidP="00542F85">
            <w:pPr>
              <w:ind w:left="113" w:right="113"/>
              <w:jc w:val="center"/>
              <w:rPr>
                <w:rFonts w:ascii="Arial" w:hAnsi="Arial" w:cs="Arial"/>
                <w:b/>
                <w:bCs/>
                <w:sz w:val="10"/>
                <w:szCs w:val="10"/>
                <w:lang w:eastAsia="es-CO"/>
              </w:rPr>
            </w:pPr>
            <w:r w:rsidRPr="00CA20E9">
              <w:rPr>
                <w:rFonts w:ascii="Arial" w:hAnsi="Arial" w:cs="Arial"/>
                <w:b/>
                <w:bCs/>
                <w:sz w:val="10"/>
                <w:szCs w:val="10"/>
                <w:lang w:eastAsia="es-CO"/>
              </w:rPr>
              <w:t>Tratamiento controles a ser implementados</w:t>
            </w:r>
          </w:p>
        </w:tc>
        <w:tc>
          <w:tcPr>
            <w:tcW w:w="643" w:type="pct"/>
            <w:gridSpan w:val="4"/>
            <w:shd w:val="clear" w:color="auto" w:fill="BFBFBF" w:themeFill="background1" w:themeFillShade="BF"/>
            <w:vAlign w:val="center"/>
          </w:tcPr>
          <w:p w14:paraId="67D09636"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Impacto después del tratamiento</w:t>
            </w:r>
          </w:p>
        </w:tc>
        <w:tc>
          <w:tcPr>
            <w:tcW w:w="198" w:type="pct"/>
            <w:vMerge w:val="restart"/>
            <w:shd w:val="clear" w:color="auto" w:fill="BFBFBF" w:themeFill="background1" w:themeFillShade="BF"/>
            <w:textDirection w:val="btLr"/>
            <w:vAlign w:val="bottom"/>
            <w:hideMark/>
          </w:tcPr>
          <w:p w14:paraId="481F7C32"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Afecta la ejecución del contrato</w:t>
            </w:r>
          </w:p>
        </w:tc>
        <w:tc>
          <w:tcPr>
            <w:tcW w:w="227" w:type="pct"/>
            <w:vMerge w:val="restart"/>
            <w:shd w:val="clear" w:color="auto" w:fill="BFBFBF" w:themeFill="background1" w:themeFillShade="BF"/>
            <w:textDirection w:val="btLr"/>
            <w:vAlign w:val="center"/>
            <w:hideMark/>
          </w:tcPr>
          <w:p w14:paraId="7AEC5730" w14:textId="77777777" w:rsidR="00542F85" w:rsidRPr="00CA20E9" w:rsidRDefault="00542F85" w:rsidP="00542F85">
            <w:pPr>
              <w:ind w:left="113" w:right="113"/>
              <w:jc w:val="center"/>
              <w:rPr>
                <w:rFonts w:ascii="Arial" w:hAnsi="Arial" w:cs="Arial"/>
                <w:b/>
                <w:bCs/>
                <w:sz w:val="10"/>
                <w:szCs w:val="10"/>
                <w:lang w:eastAsia="es-CO"/>
              </w:rPr>
            </w:pPr>
            <w:r w:rsidRPr="00CA20E9">
              <w:rPr>
                <w:rFonts w:ascii="Arial" w:hAnsi="Arial" w:cs="Arial"/>
                <w:b/>
                <w:bCs/>
                <w:sz w:val="10"/>
                <w:szCs w:val="10"/>
                <w:lang w:eastAsia="es-CO"/>
              </w:rPr>
              <w:t>¿Afecta el equilibrio económico del contrato?</w:t>
            </w:r>
          </w:p>
        </w:tc>
        <w:tc>
          <w:tcPr>
            <w:tcW w:w="266" w:type="pct"/>
            <w:vMerge w:val="restart"/>
            <w:shd w:val="clear" w:color="auto" w:fill="BFBFBF" w:themeFill="background1" w:themeFillShade="BF"/>
            <w:textDirection w:val="btLr"/>
            <w:vAlign w:val="center"/>
            <w:hideMark/>
          </w:tcPr>
          <w:p w14:paraId="57D9C226" w14:textId="77777777" w:rsidR="00542F85" w:rsidRPr="00CA20E9" w:rsidRDefault="00542F85" w:rsidP="00542F85">
            <w:pPr>
              <w:ind w:left="113" w:right="113"/>
              <w:jc w:val="center"/>
              <w:rPr>
                <w:rFonts w:ascii="Arial" w:hAnsi="Arial" w:cs="Arial"/>
                <w:b/>
                <w:bCs/>
                <w:sz w:val="10"/>
                <w:szCs w:val="10"/>
                <w:lang w:eastAsia="es-CO"/>
              </w:rPr>
            </w:pPr>
            <w:r w:rsidRPr="00CA20E9">
              <w:rPr>
                <w:rFonts w:ascii="Arial" w:hAnsi="Arial" w:cs="Arial"/>
                <w:b/>
                <w:bCs/>
                <w:sz w:val="10"/>
                <w:szCs w:val="10"/>
                <w:lang w:eastAsia="es-CO"/>
              </w:rPr>
              <w:t>Persona responsable por implementar el tratamiento</w:t>
            </w:r>
          </w:p>
        </w:tc>
        <w:tc>
          <w:tcPr>
            <w:tcW w:w="248" w:type="pct"/>
            <w:vMerge w:val="restart"/>
            <w:shd w:val="clear" w:color="auto" w:fill="BFBFBF" w:themeFill="background1" w:themeFillShade="BF"/>
            <w:textDirection w:val="btLr"/>
            <w:vAlign w:val="center"/>
            <w:hideMark/>
          </w:tcPr>
          <w:p w14:paraId="57FA136E" w14:textId="77777777" w:rsidR="00542F85" w:rsidRPr="00CA20E9" w:rsidRDefault="00542F85" w:rsidP="00542F85">
            <w:pPr>
              <w:ind w:left="113" w:right="113"/>
              <w:jc w:val="center"/>
              <w:rPr>
                <w:rFonts w:ascii="Arial" w:hAnsi="Arial" w:cs="Arial"/>
                <w:b/>
                <w:bCs/>
                <w:sz w:val="10"/>
                <w:szCs w:val="10"/>
                <w:lang w:eastAsia="es-CO"/>
              </w:rPr>
            </w:pPr>
            <w:r w:rsidRPr="00CA20E9">
              <w:rPr>
                <w:rFonts w:ascii="Arial" w:hAnsi="Arial" w:cs="Arial"/>
                <w:b/>
                <w:bCs/>
                <w:sz w:val="10"/>
                <w:szCs w:val="10"/>
                <w:lang w:eastAsia="es-CO"/>
              </w:rPr>
              <w:t>Fecha estimada en que se inicia el tratamiento</w:t>
            </w:r>
          </w:p>
        </w:tc>
        <w:tc>
          <w:tcPr>
            <w:tcW w:w="297" w:type="pct"/>
            <w:vMerge w:val="restart"/>
            <w:shd w:val="clear" w:color="auto" w:fill="BFBFBF" w:themeFill="background1" w:themeFillShade="BF"/>
            <w:textDirection w:val="btLr"/>
            <w:vAlign w:val="center"/>
            <w:hideMark/>
          </w:tcPr>
          <w:p w14:paraId="2FC844D2" w14:textId="77777777" w:rsidR="00542F85" w:rsidRPr="00CA20E9" w:rsidRDefault="00542F85" w:rsidP="00542F85">
            <w:pPr>
              <w:ind w:left="113" w:right="113"/>
              <w:jc w:val="center"/>
              <w:rPr>
                <w:rFonts w:ascii="Arial" w:hAnsi="Arial" w:cs="Arial"/>
                <w:b/>
                <w:bCs/>
                <w:sz w:val="10"/>
                <w:szCs w:val="10"/>
                <w:lang w:eastAsia="es-CO"/>
              </w:rPr>
            </w:pPr>
            <w:r w:rsidRPr="00CA20E9">
              <w:rPr>
                <w:rFonts w:ascii="Arial" w:hAnsi="Arial" w:cs="Arial"/>
                <w:b/>
                <w:bCs/>
                <w:sz w:val="10"/>
                <w:szCs w:val="10"/>
                <w:lang w:eastAsia="es-CO"/>
              </w:rPr>
              <w:t>Fecha estimada en que se complementa el tratamiento</w:t>
            </w:r>
          </w:p>
        </w:tc>
        <w:tc>
          <w:tcPr>
            <w:tcW w:w="836" w:type="pct"/>
            <w:gridSpan w:val="2"/>
            <w:shd w:val="clear" w:color="auto" w:fill="BFBFBF" w:themeFill="background1" w:themeFillShade="BF"/>
            <w:vAlign w:val="center"/>
            <w:hideMark/>
          </w:tcPr>
          <w:p w14:paraId="3104E84F"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Monitoreo y Revisión</w:t>
            </w:r>
          </w:p>
        </w:tc>
      </w:tr>
      <w:tr w:rsidR="00542F85" w:rsidRPr="009D0EF7" w14:paraId="718611F4" w14:textId="77777777" w:rsidTr="00542F85">
        <w:trPr>
          <w:trHeight w:val="815"/>
        </w:trPr>
        <w:tc>
          <w:tcPr>
            <w:tcW w:w="207" w:type="pct"/>
            <w:vMerge/>
            <w:shd w:val="clear" w:color="auto" w:fill="BFBFBF" w:themeFill="background1" w:themeFillShade="BF"/>
            <w:noWrap/>
            <w:textDirection w:val="btLr"/>
            <w:vAlign w:val="bottom"/>
          </w:tcPr>
          <w:p w14:paraId="4E73194D" w14:textId="77777777" w:rsidR="00542F85" w:rsidRPr="00CA20E9" w:rsidRDefault="00542F85" w:rsidP="00542F85">
            <w:pPr>
              <w:jc w:val="center"/>
              <w:rPr>
                <w:rFonts w:ascii="Arial" w:hAnsi="Arial" w:cs="Arial"/>
                <w:b/>
                <w:bCs/>
                <w:sz w:val="10"/>
                <w:szCs w:val="10"/>
                <w:lang w:eastAsia="es-CO"/>
              </w:rPr>
            </w:pPr>
          </w:p>
        </w:tc>
        <w:tc>
          <w:tcPr>
            <w:tcW w:w="90" w:type="pct"/>
            <w:vMerge/>
            <w:shd w:val="clear" w:color="auto" w:fill="BFBFBF" w:themeFill="background1" w:themeFillShade="BF"/>
            <w:noWrap/>
            <w:textDirection w:val="btLr"/>
            <w:vAlign w:val="bottom"/>
          </w:tcPr>
          <w:p w14:paraId="309E718B" w14:textId="77777777" w:rsidR="00542F85" w:rsidRPr="00CA20E9" w:rsidRDefault="00542F85" w:rsidP="00542F85">
            <w:pPr>
              <w:jc w:val="center"/>
              <w:rPr>
                <w:rFonts w:ascii="Arial" w:hAnsi="Arial" w:cs="Arial"/>
                <w:b/>
                <w:bCs/>
                <w:sz w:val="10"/>
                <w:szCs w:val="10"/>
                <w:lang w:eastAsia="es-CO"/>
              </w:rPr>
            </w:pPr>
          </w:p>
        </w:tc>
        <w:tc>
          <w:tcPr>
            <w:tcW w:w="100" w:type="pct"/>
            <w:vMerge/>
            <w:shd w:val="clear" w:color="auto" w:fill="BFBFBF" w:themeFill="background1" w:themeFillShade="BF"/>
            <w:noWrap/>
            <w:textDirection w:val="btLr"/>
            <w:vAlign w:val="bottom"/>
          </w:tcPr>
          <w:p w14:paraId="4976C1C7" w14:textId="77777777" w:rsidR="00542F85" w:rsidRPr="00CA20E9" w:rsidRDefault="00542F85" w:rsidP="00542F85">
            <w:pPr>
              <w:jc w:val="center"/>
              <w:rPr>
                <w:rFonts w:ascii="Arial" w:hAnsi="Arial" w:cs="Arial"/>
                <w:b/>
                <w:bCs/>
                <w:sz w:val="10"/>
                <w:szCs w:val="10"/>
                <w:lang w:eastAsia="es-CO"/>
              </w:rPr>
            </w:pPr>
          </w:p>
        </w:tc>
        <w:tc>
          <w:tcPr>
            <w:tcW w:w="107" w:type="pct"/>
            <w:vMerge/>
            <w:shd w:val="clear" w:color="auto" w:fill="BFBFBF" w:themeFill="background1" w:themeFillShade="BF"/>
            <w:noWrap/>
            <w:textDirection w:val="btLr"/>
            <w:vAlign w:val="bottom"/>
          </w:tcPr>
          <w:p w14:paraId="6BF4D8CA" w14:textId="77777777" w:rsidR="00542F85" w:rsidRPr="00CA20E9" w:rsidRDefault="00542F85" w:rsidP="00542F85">
            <w:pPr>
              <w:jc w:val="center"/>
              <w:rPr>
                <w:rFonts w:ascii="Arial" w:hAnsi="Arial" w:cs="Arial"/>
                <w:b/>
                <w:bCs/>
                <w:sz w:val="10"/>
                <w:szCs w:val="10"/>
                <w:lang w:eastAsia="es-CO"/>
              </w:rPr>
            </w:pPr>
          </w:p>
        </w:tc>
        <w:tc>
          <w:tcPr>
            <w:tcW w:w="99" w:type="pct"/>
            <w:vMerge/>
            <w:shd w:val="clear" w:color="auto" w:fill="BFBFBF" w:themeFill="background1" w:themeFillShade="BF"/>
            <w:noWrap/>
            <w:textDirection w:val="btLr"/>
            <w:vAlign w:val="bottom"/>
          </w:tcPr>
          <w:p w14:paraId="2B2DB3FF" w14:textId="77777777" w:rsidR="00542F85" w:rsidRPr="00CA20E9" w:rsidRDefault="00542F85" w:rsidP="00542F85">
            <w:pPr>
              <w:jc w:val="center"/>
              <w:rPr>
                <w:rFonts w:ascii="Arial" w:hAnsi="Arial" w:cs="Arial"/>
                <w:b/>
                <w:bCs/>
                <w:sz w:val="10"/>
                <w:szCs w:val="10"/>
                <w:lang w:eastAsia="es-CO"/>
              </w:rPr>
            </w:pPr>
          </w:p>
        </w:tc>
        <w:tc>
          <w:tcPr>
            <w:tcW w:w="370" w:type="pct"/>
            <w:vMerge/>
            <w:shd w:val="clear" w:color="auto" w:fill="BFBFBF" w:themeFill="background1" w:themeFillShade="BF"/>
            <w:vAlign w:val="center"/>
          </w:tcPr>
          <w:p w14:paraId="135F05CC" w14:textId="77777777" w:rsidR="00542F85" w:rsidRPr="00CA20E9" w:rsidRDefault="00542F85" w:rsidP="00542F85">
            <w:pPr>
              <w:rPr>
                <w:rFonts w:ascii="Arial" w:hAnsi="Arial" w:cs="Arial"/>
                <w:b/>
                <w:bCs/>
                <w:sz w:val="10"/>
                <w:szCs w:val="10"/>
                <w:lang w:eastAsia="es-CO"/>
              </w:rPr>
            </w:pPr>
          </w:p>
        </w:tc>
        <w:tc>
          <w:tcPr>
            <w:tcW w:w="462" w:type="pct"/>
            <w:vMerge/>
            <w:shd w:val="clear" w:color="auto" w:fill="BFBFBF" w:themeFill="background1" w:themeFillShade="BF"/>
            <w:vAlign w:val="center"/>
          </w:tcPr>
          <w:p w14:paraId="3F6E1383" w14:textId="77777777" w:rsidR="00542F85" w:rsidRPr="00CA20E9" w:rsidRDefault="00542F85" w:rsidP="00542F85">
            <w:pPr>
              <w:jc w:val="center"/>
              <w:rPr>
                <w:rFonts w:ascii="Arial" w:hAnsi="Arial" w:cs="Arial"/>
                <w:b/>
                <w:bCs/>
                <w:sz w:val="10"/>
                <w:szCs w:val="10"/>
                <w:lang w:eastAsia="es-CO"/>
              </w:rPr>
            </w:pPr>
          </w:p>
        </w:tc>
        <w:tc>
          <w:tcPr>
            <w:tcW w:w="56" w:type="pct"/>
            <w:vMerge/>
            <w:shd w:val="clear" w:color="auto" w:fill="BFBFBF" w:themeFill="background1" w:themeFillShade="BF"/>
            <w:textDirection w:val="btLr"/>
            <w:vAlign w:val="bottom"/>
          </w:tcPr>
          <w:p w14:paraId="7CEF6F77" w14:textId="77777777" w:rsidR="00542F85" w:rsidRPr="00CA20E9" w:rsidRDefault="00542F85" w:rsidP="00542F85">
            <w:pPr>
              <w:jc w:val="center"/>
              <w:rPr>
                <w:rFonts w:ascii="Arial" w:hAnsi="Arial" w:cs="Arial"/>
                <w:b/>
                <w:bCs/>
                <w:sz w:val="10"/>
                <w:szCs w:val="10"/>
                <w:lang w:eastAsia="es-CO"/>
              </w:rPr>
            </w:pPr>
          </w:p>
        </w:tc>
        <w:tc>
          <w:tcPr>
            <w:tcW w:w="99" w:type="pct"/>
            <w:vMerge/>
            <w:shd w:val="clear" w:color="auto" w:fill="BFBFBF" w:themeFill="background1" w:themeFillShade="BF"/>
            <w:noWrap/>
            <w:textDirection w:val="btLr"/>
            <w:vAlign w:val="bottom"/>
          </w:tcPr>
          <w:p w14:paraId="08941122" w14:textId="77777777" w:rsidR="00542F85" w:rsidRPr="00CA20E9" w:rsidRDefault="00542F85" w:rsidP="00542F85">
            <w:pPr>
              <w:jc w:val="center"/>
              <w:rPr>
                <w:rFonts w:ascii="Arial" w:hAnsi="Arial" w:cs="Arial"/>
                <w:b/>
                <w:bCs/>
                <w:sz w:val="10"/>
                <w:szCs w:val="10"/>
                <w:lang w:eastAsia="es-CO"/>
              </w:rPr>
            </w:pPr>
          </w:p>
        </w:tc>
        <w:tc>
          <w:tcPr>
            <w:tcW w:w="99" w:type="pct"/>
            <w:vMerge/>
            <w:shd w:val="clear" w:color="auto" w:fill="BFBFBF" w:themeFill="background1" w:themeFillShade="BF"/>
            <w:textDirection w:val="btLr"/>
            <w:vAlign w:val="bottom"/>
          </w:tcPr>
          <w:p w14:paraId="33620438" w14:textId="77777777" w:rsidR="00542F85" w:rsidRPr="00CA20E9" w:rsidRDefault="00542F85" w:rsidP="00542F85">
            <w:pPr>
              <w:jc w:val="center"/>
              <w:rPr>
                <w:rFonts w:ascii="Arial" w:hAnsi="Arial" w:cs="Arial"/>
                <w:b/>
                <w:bCs/>
                <w:sz w:val="10"/>
                <w:szCs w:val="10"/>
                <w:lang w:eastAsia="es-CO"/>
              </w:rPr>
            </w:pPr>
          </w:p>
        </w:tc>
        <w:tc>
          <w:tcPr>
            <w:tcW w:w="99" w:type="pct"/>
            <w:vMerge/>
            <w:shd w:val="clear" w:color="auto" w:fill="BFBFBF" w:themeFill="background1" w:themeFillShade="BF"/>
            <w:noWrap/>
            <w:textDirection w:val="btLr"/>
            <w:vAlign w:val="bottom"/>
          </w:tcPr>
          <w:p w14:paraId="52489B07" w14:textId="77777777" w:rsidR="00542F85" w:rsidRPr="00CA20E9" w:rsidRDefault="00542F85" w:rsidP="00542F85">
            <w:pPr>
              <w:jc w:val="center"/>
              <w:rPr>
                <w:rFonts w:ascii="Arial" w:hAnsi="Arial" w:cs="Arial"/>
                <w:b/>
                <w:bCs/>
                <w:sz w:val="10"/>
                <w:szCs w:val="10"/>
                <w:lang w:eastAsia="es-CO"/>
              </w:rPr>
            </w:pPr>
          </w:p>
        </w:tc>
        <w:tc>
          <w:tcPr>
            <w:tcW w:w="249" w:type="pct"/>
            <w:gridSpan w:val="2"/>
            <w:vMerge/>
            <w:shd w:val="clear" w:color="auto" w:fill="BFBFBF" w:themeFill="background1" w:themeFillShade="BF"/>
            <w:textDirection w:val="btLr"/>
            <w:vAlign w:val="bottom"/>
          </w:tcPr>
          <w:p w14:paraId="46704EB5" w14:textId="77777777" w:rsidR="00542F85" w:rsidRPr="00CA20E9" w:rsidRDefault="00542F85" w:rsidP="00542F85">
            <w:pPr>
              <w:jc w:val="center"/>
              <w:rPr>
                <w:rFonts w:ascii="Arial" w:hAnsi="Arial" w:cs="Arial"/>
                <w:b/>
                <w:bCs/>
                <w:sz w:val="10"/>
                <w:szCs w:val="10"/>
                <w:lang w:eastAsia="es-CO"/>
              </w:rPr>
            </w:pPr>
          </w:p>
        </w:tc>
        <w:tc>
          <w:tcPr>
            <w:tcW w:w="248" w:type="pct"/>
            <w:vMerge/>
            <w:shd w:val="clear" w:color="auto" w:fill="BFBFBF" w:themeFill="background1" w:themeFillShade="BF"/>
            <w:vAlign w:val="center"/>
          </w:tcPr>
          <w:p w14:paraId="5D88568F" w14:textId="77777777" w:rsidR="00542F85" w:rsidRPr="00CA20E9" w:rsidRDefault="00542F85" w:rsidP="00542F85">
            <w:pPr>
              <w:jc w:val="center"/>
              <w:rPr>
                <w:rFonts w:ascii="Arial" w:hAnsi="Arial" w:cs="Arial"/>
                <w:b/>
                <w:bCs/>
                <w:sz w:val="10"/>
                <w:szCs w:val="10"/>
                <w:lang w:eastAsia="es-CO"/>
              </w:rPr>
            </w:pPr>
          </w:p>
        </w:tc>
        <w:tc>
          <w:tcPr>
            <w:tcW w:w="198" w:type="pct"/>
            <w:shd w:val="clear" w:color="auto" w:fill="BFBFBF" w:themeFill="background1" w:themeFillShade="BF"/>
            <w:textDirection w:val="btLr"/>
            <w:vAlign w:val="bottom"/>
          </w:tcPr>
          <w:p w14:paraId="526D9FDD"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Probabilidad</w:t>
            </w:r>
          </w:p>
        </w:tc>
        <w:tc>
          <w:tcPr>
            <w:tcW w:w="147" w:type="pct"/>
            <w:shd w:val="clear" w:color="auto" w:fill="BFBFBF" w:themeFill="background1" w:themeFillShade="BF"/>
            <w:noWrap/>
            <w:textDirection w:val="btLr"/>
            <w:vAlign w:val="bottom"/>
          </w:tcPr>
          <w:p w14:paraId="529ABB0C"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Impacto</w:t>
            </w:r>
          </w:p>
        </w:tc>
        <w:tc>
          <w:tcPr>
            <w:tcW w:w="149" w:type="pct"/>
            <w:shd w:val="clear" w:color="auto" w:fill="BFBFBF" w:themeFill="background1" w:themeFillShade="BF"/>
            <w:textDirection w:val="btLr"/>
            <w:vAlign w:val="bottom"/>
          </w:tcPr>
          <w:p w14:paraId="1506AC6E"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 xml:space="preserve">Calificación </w:t>
            </w:r>
          </w:p>
        </w:tc>
        <w:tc>
          <w:tcPr>
            <w:tcW w:w="149" w:type="pct"/>
            <w:shd w:val="clear" w:color="auto" w:fill="BFBFBF" w:themeFill="background1" w:themeFillShade="BF"/>
            <w:noWrap/>
            <w:textDirection w:val="btLr"/>
            <w:vAlign w:val="bottom"/>
          </w:tcPr>
          <w:p w14:paraId="3C11AF1C" w14:textId="77777777" w:rsidR="00542F85" w:rsidRPr="00CA20E9" w:rsidRDefault="00542F85" w:rsidP="00542F85">
            <w:pPr>
              <w:jc w:val="center"/>
              <w:rPr>
                <w:rFonts w:ascii="Arial" w:hAnsi="Arial" w:cs="Arial"/>
                <w:b/>
                <w:bCs/>
                <w:sz w:val="10"/>
                <w:szCs w:val="10"/>
                <w:lang w:eastAsia="es-CO"/>
              </w:rPr>
            </w:pPr>
            <w:r w:rsidRPr="00CA20E9">
              <w:rPr>
                <w:rFonts w:ascii="Arial" w:hAnsi="Arial" w:cs="Arial"/>
                <w:b/>
                <w:bCs/>
                <w:sz w:val="10"/>
                <w:szCs w:val="10"/>
                <w:lang w:eastAsia="es-CO"/>
              </w:rPr>
              <w:t xml:space="preserve">Calificación total </w:t>
            </w:r>
          </w:p>
        </w:tc>
        <w:tc>
          <w:tcPr>
            <w:tcW w:w="198" w:type="pct"/>
            <w:vMerge/>
            <w:shd w:val="clear" w:color="auto" w:fill="BFBFBF" w:themeFill="background1" w:themeFillShade="BF"/>
            <w:textDirection w:val="btLr"/>
            <w:vAlign w:val="bottom"/>
          </w:tcPr>
          <w:p w14:paraId="0D779307" w14:textId="77777777" w:rsidR="00542F85" w:rsidRPr="00CA20E9" w:rsidRDefault="00542F85" w:rsidP="00542F85">
            <w:pPr>
              <w:jc w:val="center"/>
              <w:rPr>
                <w:rFonts w:ascii="Arial" w:hAnsi="Arial" w:cs="Arial"/>
                <w:b/>
                <w:bCs/>
                <w:sz w:val="10"/>
                <w:szCs w:val="10"/>
                <w:lang w:eastAsia="es-CO"/>
              </w:rPr>
            </w:pPr>
          </w:p>
        </w:tc>
        <w:tc>
          <w:tcPr>
            <w:tcW w:w="227" w:type="pct"/>
            <w:vMerge/>
            <w:shd w:val="clear" w:color="auto" w:fill="BFBFBF" w:themeFill="background1" w:themeFillShade="BF"/>
            <w:textDirection w:val="btLr"/>
            <w:vAlign w:val="center"/>
          </w:tcPr>
          <w:p w14:paraId="3F501C74" w14:textId="77777777" w:rsidR="00542F85" w:rsidRPr="00CA20E9" w:rsidRDefault="00542F85" w:rsidP="00542F85">
            <w:pPr>
              <w:ind w:left="113" w:right="113"/>
              <w:jc w:val="center"/>
              <w:rPr>
                <w:rFonts w:ascii="Arial" w:hAnsi="Arial" w:cs="Arial"/>
                <w:b/>
                <w:bCs/>
                <w:sz w:val="10"/>
                <w:szCs w:val="10"/>
                <w:lang w:eastAsia="es-CO"/>
              </w:rPr>
            </w:pPr>
          </w:p>
        </w:tc>
        <w:tc>
          <w:tcPr>
            <w:tcW w:w="266" w:type="pct"/>
            <w:vMerge/>
            <w:shd w:val="clear" w:color="auto" w:fill="BFBFBF" w:themeFill="background1" w:themeFillShade="BF"/>
            <w:textDirection w:val="btLr"/>
            <w:vAlign w:val="center"/>
          </w:tcPr>
          <w:p w14:paraId="7F606EB8" w14:textId="77777777" w:rsidR="00542F85" w:rsidRPr="00CA20E9" w:rsidRDefault="00542F85" w:rsidP="00542F85">
            <w:pPr>
              <w:ind w:left="113" w:right="113"/>
              <w:jc w:val="center"/>
              <w:rPr>
                <w:rFonts w:ascii="Arial" w:hAnsi="Arial" w:cs="Arial"/>
                <w:b/>
                <w:bCs/>
                <w:sz w:val="10"/>
                <w:szCs w:val="10"/>
                <w:lang w:eastAsia="es-CO"/>
              </w:rPr>
            </w:pPr>
          </w:p>
        </w:tc>
        <w:tc>
          <w:tcPr>
            <w:tcW w:w="248" w:type="pct"/>
            <w:vMerge/>
            <w:shd w:val="clear" w:color="auto" w:fill="BFBFBF" w:themeFill="background1" w:themeFillShade="BF"/>
            <w:textDirection w:val="btLr"/>
            <w:vAlign w:val="center"/>
          </w:tcPr>
          <w:p w14:paraId="31848E38" w14:textId="77777777" w:rsidR="00542F85" w:rsidRPr="00CA20E9" w:rsidRDefault="00542F85" w:rsidP="00542F85">
            <w:pPr>
              <w:ind w:left="113" w:right="113"/>
              <w:jc w:val="center"/>
              <w:rPr>
                <w:rFonts w:ascii="Arial" w:hAnsi="Arial" w:cs="Arial"/>
                <w:b/>
                <w:bCs/>
                <w:sz w:val="10"/>
                <w:szCs w:val="10"/>
                <w:lang w:eastAsia="es-CO"/>
              </w:rPr>
            </w:pPr>
          </w:p>
        </w:tc>
        <w:tc>
          <w:tcPr>
            <w:tcW w:w="297" w:type="pct"/>
            <w:vMerge/>
            <w:shd w:val="clear" w:color="auto" w:fill="BFBFBF" w:themeFill="background1" w:themeFillShade="BF"/>
            <w:textDirection w:val="btLr"/>
            <w:vAlign w:val="center"/>
          </w:tcPr>
          <w:p w14:paraId="4550BA1C" w14:textId="77777777" w:rsidR="00542F85" w:rsidRPr="00CA20E9" w:rsidRDefault="00542F85" w:rsidP="00542F85">
            <w:pPr>
              <w:ind w:left="113" w:right="113"/>
              <w:jc w:val="center"/>
              <w:rPr>
                <w:rFonts w:ascii="Arial" w:hAnsi="Arial" w:cs="Arial"/>
                <w:b/>
                <w:bCs/>
                <w:sz w:val="10"/>
                <w:szCs w:val="10"/>
                <w:lang w:eastAsia="es-CO"/>
              </w:rPr>
            </w:pPr>
          </w:p>
        </w:tc>
        <w:tc>
          <w:tcPr>
            <w:tcW w:w="443" w:type="pct"/>
            <w:shd w:val="clear" w:color="auto" w:fill="BFBFBF" w:themeFill="background1" w:themeFillShade="BF"/>
            <w:textDirection w:val="btLr"/>
            <w:vAlign w:val="center"/>
          </w:tcPr>
          <w:p w14:paraId="45008DC0" w14:textId="77777777" w:rsidR="00542F85" w:rsidRPr="00CA20E9" w:rsidRDefault="00542F85" w:rsidP="00542F85">
            <w:pPr>
              <w:ind w:left="113" w:right="113"/>
              <w:jc w:val="center"/>
              <w:rPr>
                <w:rFonts w:ascii="Arial" w:hAnsi="Arial" w:cs="Arial"/>
                <w:b/>
                <w:bCs/>
                <w:sz w:val="10"/>
                <w:szCs w:val="10"/>
                <w:lang w:eastAsia="es-CO"/>
              </w:rPr>
            </w:pPr>
            <w:r w:rsidRPr="00CA20E9">
              <w:rPr>
                <w:rFonts w:ascii="Arial" w:hAnsi="Arial" w:cs="Arial"/>
                <w:b/>
                <w:bCs/>
                <w:sz w:val="10"/>
                <w:szCs w:val="10"/>
                <w:lang w:eastAsia="es-CO"/>
              </w:rPr>
              <w:t>¿Cómo se realiza el monitoreo?</w:t>
            </w:r>
          </w:p>
        </w:tc>
        <w:tc>
          <w:tcPr>
            <w:tcW w:w="393" w:type="pct"/>
            <w:shd w:val="clear" w:color="auto" w:fill="BFBFBF" w:themeFill="background1" w:themeFillShade="BF"/>
            <w:textDirection w:val="btLr"/>
            <w:vAlign w:val="center"/>
          </w:tcPr>
          <w:p w14:paraId="414AE6D3" w14:textId="77777777" w:rsidR="00542F85" w:rsidRPr="00CA20E9" w:rsidRDefault="00542F85" w:rsidP="00542F85">
            <w:pPr>
              <w:ind w:left="113" w:right="113"/>
              <w:jc w:val="center"/>
              <w:rPr>
                <w:rFonts w:ascii="Arial" w:hAnsi="Arial" w:cs="Arial"/>
                <w:b/>
                <w:bCs/>
                <w:sz w:val="10"/>
                <w:szCs w:val="10"/>
                <w:lang w:eastAsia="es-CO"/>
              </w:rPr>
            </w:pPr>
            <w:r w:rsidRPr="00CA20E9">
              <w:rPr>
                <w:rFonts w:ascii="Arial" w:hAnsi="Arial" w:cs="Arial"/>
                <w:b/>
                <w:bCs/>
                <w:sz w:val="10"/>
                <w:szCs w:val="10"/>
                <w:lang w:eastAsia="es-CO"/>
              </w:rPr>
              <w:t>Periodicidad ¿Cuándo?</w:t>
            </w:r>
          </w:p>
        </w:tc>
      </w:tr>
      <w:tr w:rsidR="00542F85" w:rsidRPr="009D0EF7" w14:paraId="503BF820" w14:textId="77777777" w:rsidTr="00542F85">
        <w:trPr>
          <w:trHeight w:val="1410"/>
        </w:trPr>
        <w:tc>
          <w:tcPr>
            <w:tcW w:w="207" w:type="pct"/>
            <w:noWrap/>
            <w:vAlign w:val="center"/>
            <w:hideMark/>
          </w:tcPr>
          <w:p w14:paraId="3F6BADA9" w14:textId="77777777" w:rsidR="00542F85" w:rsidRPr="00D47A1B" w:rsidRDefault="00542F85" w:rsidP="00542F85">
            <w:pPr>
              <w:jc w:val="center"/>
              <w:rPr>
                <w:rFonts w:ascii="Arial" w:hAnsi="Arial" w:cs="Arial"/>
                <w:b/>
                <w:bCs/>
                <w:sz w:val="10"/>
                <w:szCs w:val="10"/>
                <w:lang w:eastAsia="es-CO"/>
              </w:rPr>
            </w:pPr>
            <w:r w:rsidRPr="00D47A1B">
              <w:rPr>
                <w:rFonts w:ascii="Arial" w:hAnsi="Arial" w:cs="Arial"/>
                <w:b/>
                <w:bCs/>
                <w:sz w:val="10"/>
                <w:szCs w:val="10"/>
                <w:lang w:eastAsia="es-CO"/>
              </w:rPr>
              <w:t>1</w:t>
            </w:r>
          </w:p>
        </w:tc>
        <w:tc>
          <w:tcPr>
            <w:tcW w:w="90" w:type="pct"/>
            <w:noWrap/>
            <w:textDirection w:val="btLr"/>
            <w:vAlign w:val="center"/>
          </w:tcPr>
          <w:p w14:paraId="20F1F527"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GENERAL</w:t>
            </w:r>
          </w:p>
        </w:tc>
        <w:tc>
          <w:tcPr>
            <w:tcW w:w="100" w:type="pct"/>
            <w:noWrap/>
            <w:textDirection w:val="btLr"/>
            <w:vAlign w:val="center"/>
          </w:tcPr>
          <w:p w14:paraId="7D569AF4"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INTERNO</w:t>
            </w:r>
          </w:p>
        </w:tc>
        <w:tc>
          <w:tcPr>
            <w:tcW w:w="107" w:type="pct"/>
            <w:noWrap/>
            <w:textDirection w:val="btLr"/>
            <w:vAlign w:val="center"/>
          </w:tcPr>
          <w:p w14:paraId="7E836EE9"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PLANEACIÓN</w:t>
            </w:r>
          </w:p>
        </w:tc>
        <w:tc>
          <w:tcPr>
            <w:tcW w:w="99" w:type="pct"/>
            <w:noWrap/>
            <w:textDirection w:val="btLr"/>
            <w:vAlign w:val="center"/>
          </w:tcPr>
          <w:p w14:paraId="1342CC9F"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RIESGO ECONÓMICO</w:t>
            </w:r>
          </w:p>
        </w:tc>
        <w:tc>
          <w:tcPr>
            <w:tcW w:w="370" w:type="pct"/>
            <w:vAlign w:val="center"/>
          </w:tcPr>
          <w:p w14:paraId="04B09980"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 xml:space="preserve">QUE SE ASIGNE UNA PARTIDA PRESUPUESTAL INCORRECTA O QUE LOS RECURSOS ASIGNADOS NO SEAN LOS REQUERIDOS PARA LA ADQUISICIÓN </w:t>
            </w:r>
            <w:proofErr w:type="gramStart"/>
            <w:r w:rsidRPr="009D0EF7">
              <w:rPr>
                <w:rFonts w:ascii="Arial" w:hAnsi="Arial" w:cs="Arial"/>
                <w:sz w:val="10"/>
                <w:szCs w:val="10"/>
              </w:rPr>
              <w:t>DE  PRUEBAS</w:t>
            </w:r>
            <w:proofErr w:type="gramEnd"/>
            <w:r w:rsidRPr="009D0EF7">
              <w:rPr>
                <w:rFonts w:ascii="Arial" w:hAnsi="Arial" w:cs="Arial"/>
                <w:sz w:val="10"/>
                <w:szCs w:val="10"/>
              </w:rPr>
              <w:t xml:space="preserve"> RAPIDAS</w:t>
            </w:r>
          </w:p>
        </w:tc>
        <w:tc>
          <w:tcPr>
            <w:tcW w:w="462" w:type="pct"/>
            <w:vAlign w:val="center"/>
          </w:tcPr>
          <w:p w14:paraId="05FD7DA6"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LA NO ADQUISICION DE PRUEBAS RAPIDAS DE LA DIRECCIÓN DE SANIDAD</w:t>
            </w:r>
          </w:p>
        </w:tc>
        <w:tc>
          <w:tcPr>
            <w:tcW w:w="56" w:type="pct"/>
            <w:noWrap/>
            <w:vAlign w:val="center"/>
          </w:tcPr>
          <w:p w14:paraId="68C9FAFB"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99" w:type="pct"/>
            <w:noWrap/>
            <w:vAlign w:val="center"/>
          </w:tcPr>
          <w:p w14:paraId="27AE596F"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5</w:t>
            </w:r>
          </w:p>
        </w:tc>
        <w:tc>
          <w:tcPr>
            <w:tcW w:w="99" w:type="pct"/>
            <w:noWrap/>
            <w:vAlign w:val="center"/>
          </w:tcPr>
          <w:p w14:paraId="66A9C087"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6</w:t>
            </w:r>
          </w:p>
        </w:tc>
        <w:tc>
          <w:tcPr>
            <w:tcW w:w="99" w:type="pct"/>
            <w:noWrap/>
            <w:textDirection w:val="btLr"/>
            <w:vAlign w:val="center"/>
          </w:tcPr>
          <w:p w14:paraId="194BE6A5"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ALTO</w:t>
            </w:r>
          </w:p>
        </w:tc>
        <w:tc>
          <w:tcPr>
            <w:tcW w:w="197" w:type="pct"/>
            <w:vAlign w:val="center"/>
          </w:tcPr>
          <w:p w14:paraId="0FDBF520"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ENTIDAD</w:t>
            </w:r>
          </w:p>
        </w:tc>
        <w:tc>
          <w:tcPr>
            <w:tcW w:w="300" w:type="pct"/>
            <w:gridSpan w:val="2"/>
            <w:vAlign w:val="center"/>
          </w:tcPr>
          <w:p w14:paraId="04579469"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VERIFICAR LA CAPACIDAD Y CONDICIONES FINANCIERAS</w:t>
            </w:r>
          </w:p>
        </w:tc>
        <w:tc>
          <w:tcPr>
            <w:tcW w:w="198" w:type="pct"/>
            <w:noWrap/>
            <w:vAlign w:val="center"/>
          </w:tcPr>
          <w:p w14:paraId="2EE53412"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147" w:type="pct"/>
            <w:noWrap/>
            <w:vAlign w:val="center"/>
          </w:tcPr>
          <w:p w14:paraId="2A0B6BA9"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2</w:t>
            </w:r>
          </w:p>
        </w:tc>
        <w:tc>
          <w:tcPr>
            <w:tcW w:w="149" w:type="pct"/>
            <w:noWrap/>
            <w:vAlign w:val="center"/>
          </w:tcPr>
          <w:p w14:paraId="132DF310"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3</w:t>
            </w:r>
          </w:p>
        </w:tc>
        <w:tc>
          <w:tcPr>
            <w:tcW w:w="149" w:type="pct"/>
            <w:noWrap/>
            <w:textDirection w:val="btLr"/>
            <w:vAlign w:val="center"/>
          </w:tcPr>
          <w:p w14:paraId="64D256EC"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BAJO</w:t>
            </w:r>
          </w:p>
        </w:tc>
        <w:tc>
          <w:tcPr>
            <w:tcW w:w="198" w:type="pct"/>
            <w:noWrap/>
            <w:vAlign w:val="center"/>
          </w:tcPr>
          <w:p w14:paraId="745D78B8"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NO, TODA VEZ SE GARANTIZEN LAS PARTIDAS PRESUPUESTALES</w:t>
            </w:r>
          </w:p>
        </w:tc>
        <w:tc>
          <w:tcPr>
            <w:tcW w:w="227" w:type="pct"/>
          </w:tcPr>
          <w:p w14:paraId="40ED14A5" w14:textId="77777777" w:rsidR="00542F85" w:rsidRPr="009D0EF7" w:rsidRDefault="00542F85" w:rsidP="00542F85">
            <w:pPr>
              <w:rPr>
                <w:rFonts w:ascii="Arial" w:hAnsi="Arial" w:cs="Arial"/>
                <w:sz w:val="10"/>
                <w:szCs w:val="10"/>
                <w:highlight w:val="yellow"/>
                <w:lang w:eastAsia="es-CO"/>
              </w:rPr>
            </w:pPr>
          </w:p>
        </w:tc>
        <w:tc>
          <w:tcPr>
            <w:tcW w:w="266" w:type="pct"/>
            <w:vAlign w:val="center"/>
          </w:tcPr>
          <w:p w14:paraId="623DC3B3"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ENTIDAD</w:t>
            </w:r>
          </w:p>
        </w:tc>
        <w:tc>
          <w:tcPr>
            <w:tcW w:w="248" w:type="pct"/>
            <w:vAlign w:val="center"/>
          </w:tcPr>
          <w:p w14:paraId="768987FC"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ELABORACIÓN DEL ESTUDIO PREVIO</w:t>
            </w:r>
          </w:p>
        </w:tc>
        <w:tc>
          <w:tcPr>
            <w:tcW w:w="297" w:type="pct"/>
            <w:vAlign w:val="center"/>
          </w:tcPr>
          <w:p w14:paraId="1532C636"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ADJUDICACIÓN</w:t>
            </w:r>
          </w:p>
        </w:tc>
        <w:tc>
          <w:tcPr>
            <w:tcW w:w="443" w:type="pct"/>
            <w:vAlign w:val="center"/>
          </w:tcPr>
          <w:p w14:paraId="57EABC3D" w14:textId="77777777" w:rsidR="00542F85" w:rsidRPr="009D0EF7" w:rsidRDefault="00542F85" w:rsidP="00542F85">
            <w:pPr>
              <w:ind w:right="-196"/>
              <w:rPr>
                <w:rFonts w:ascii="Arial" w:hAnsi="Arial" w:cs="Arial"/>
                <w:sz w:val="10"/>
                <w:szCs w:val="10"/>
                <w:highlight w:val="yellow"/>
                <w:lang w:eastAsia="es-CO"/>
              </w:rPr>
            </w:pPr>
            <w:r w:rsidRPr="009D0EF7">
              <w:rPr>
                <w:rFonts w:ascii="Arial" w:hAnsi="Arial" w:cs="Arial"/>
                <w:sz w:val="10"/>
                <w:szCs w:val="10"/>
              </w:rPr>
              <w:t>DOCUMENTO SOPORTE DE DISPONIBILIDAD DE RECURSOS</w:t>
            </w:r>
          </w:p>
        </w:tc>
        <w:tc>
          <w:tcPr>
            <w:tcW w:w="393" w:type="pct"/>
            <w:vAlign w:val="center"/>
          </w:tcPr>
          <w:p w14:paraId="634459F5" w14:textId="77777777" w:rsidR="00542F85" w:rsidRPr="009D0EF7" w:rsidRDefault="00542F85" w:rsidP="00542F85">
            <w:pPr>
              <w:ind w:right="-196"/>
              <w:rPr>
                <w:rFonts w:ascii="Arial" w:hAnsi="Arial" w:cs="Arial"/>
                <w:sz w:val="10"/>
                <w:szCs w:val="10"/>
                <w:highlight w:val="yellow"/>
                <w:lang w:eastAsia="es-CO"/>
              </w:rPr>
            </w:pPr>
            <w:r w:rsidRPr="009D0EF7">
              <w:rPr>
                <w:rFonts w:ascii="Arial" w:hAnsi="Arial" w:cs="Arial"/>
                <w:sz w:val="10"/>
                <w:szCs w:val="10"/>
              </w:rPr>
              <w:t>DE ACUERDO A LA CRONOLOGÍA DEL PROCESO</w:t>
            </w:r>
          </w:p>
        </w:tc>
      </w:tr>
      <w:tr w:rsidR="00542F85" w:rsidRPr="009D0EF7" w14:paraId="620F5E10" w14:textId="77777777" w:rsidTr="00542F85">
        <w:trPr>
          <w:trHeight w:val="1261"/>
        </w:trPr>
        <w:tc>
          <w:tcPr>
            <w:tcW w:w="207" w:type="pct"/>
            <w:noWrap/>
            <w:vAlign w:val="center"/>
            <w:hideMark/>
          </w:tcPr>
          <w:p w14:paraId="27AAC196" w14:textId="77777777" w:rsidR="00542F85" w:rsidRPr="00D47A1B" w:rsidRDefault="00542F85" w:rsidP="00542F85">
            <w:pPr>
              <w:jc w:val="center"/>
              <w:rPr>
                <w:rFonts w:ascii="Arial" w:hAnsi="Arial" w:cs="Arial"/>
                <w:b/>
                <w:bCs/>
                <w:sz w:val="10"/>
                <w:szCs w:val="10"/>
                <w:lang w:eastAsia="es-CO"/>
              </w:rPr>
            </w:pPr>
            <w:r w:rsidRPr="00D47A1B">
              <w:rPr>
                <w:rFonts w:ascii="Arial" w:hAnsi="Arial" w:cs="Arial"/>
                <w:b/>
                <w:bCs/>
                <w:sz w:val="10"/>
                <w:szCs w:val="10"/>
                <w:lang w:eastAsia="es-CO"/>
              </w:rPr>
              <w:t>2</w:t>
            </w:r>
          </w:p>
        </w:tc>
        <w:tc>
          <w:tcPr>
            <w:tcW w:w="90" w:type="pct"/>
            <w:noWrap/>
            <w:textDirection w:val="btLr"/>
            <w:vAlign w:val="center"/>
          </w:tcPr>
          <w:p w14:paraId="5CD168CA"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ESPECIFICO</w:t>
            </w:r>
          </w:p>
        </w:tc>
        <w:tc>
          <w:tcPr>
            <w:tcW w:w="100" w:type="pct"/>
            <w:noWrap/>
            <w:textDirection w:val="btLr"/>
            <w:vAlign w:val="center"/>
          </w:tcPr>
          <w:p w14:paraId="68ADEA4B"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EXTERNO</w:t>
            </w:r>
          </w:p>
        </w:tc>
        <w:tc>
          <w:tcPr>
            <w:tcW w:w="107" w:type="pct"/>
            <w:noWrap/>
            <w:textDirection w:val="btLr"/>
            <w:vAlign w:val="center"/>
          </w:tcPr>
          <w:p w14:paraId="73022213"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CONTRATACIÓN</w:t>
            </w:r>
          </w:p>
        </w:tc>
        <w:tc>
          <w:tcPr>
            <w:tcW w:w="99" w:type="pct"/>
            <w:noWrap/>
            <w:textDirection w:val="btLr"/>
            <w:vAlign w:val="center"/>
          </w:tcPr>
          <w:p w14:paraId="33E22325" w14:textId="77777777" w:rsidR="00542F85" w:rsidRPr="009D0EF7" w:rsidRDefault="00542F85" w:rsidP="00542F85">
            <w:pPr>
              <w:jc w:val="center"/>
              <w:rPr>
                <w:rFonts w:ascii="Arial" w:hAnsi="Arial" w:cs="Arial"/>
                <w:sz w:val="10"/>
                <w:szCs w:val="10"/>
                <w:highlight w:val="yellow"/>
                <w:lang w:eastAsia="es-CO"/>
              </w:rPr>
            </w:pPr>
            <w:proofErr w:type="gramStart"/>
            <w:r w:rsidRPr="009D0EF7">
              <w:rPr>
                <w:rFonts w:ascii="Arial" w:hAnsi="Arial" w:cs="Arial"/>
                <w:sz w:val="10"/>
                <w:szCs w:val="10"/>
              </w:rPr>
              <w:t>RIESGO  OPERACIONAL</w:t>
            </w:r>
            <w:proofErr w:type="gramEnd"/>
          </w:p>
        </w:tc>
        <w:tc>
          <w:tcPr>
            <w:tcW w:w="370" w:type="pct"/>
            <w:vAlign w:val="center"/>
          </w:tcPr>
          <w:p w14:paraId="056B202E"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QUE EL CONTRATO NO SEA ADJUDICADO</w:t>
            </w:r>
          </w:p>
        </w:tc>
        <w:tc>
          <w:tcPr>
            <w:tcW w:w="462" w:type="pct"/>
            <w:vAlign w:val="center"/>
          </w:tcPr>
          <w:p w14:paraId="79BE411A"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LA NO ADJUDICACION DEL CONTRATO LO QUE NO PERMITIRIA GARANTIZAR LA CONTINUA Y OPORTUNA ATENCION DE LOS USUARIOS DE LA DIRECCIÓN DE SANIDAD</w:t>
            </w:r>
          </w:p>
        </w:tc>
        <w:tc>
          <w:tcPr>
            <w:tcW w:w="56" w:type="pct"/>
            <w:noWrap/>
            <w:vAlign w:val="center"/>
          </w:tcPr>
          <w:p w14:paraId="12D46BB9"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99" w:type="pct"/>
            <w:noWrap/>
            <w:vAlign w:val="center"/>
          </w:tcPr>
          <w:p w14:paraId="7A35539F"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3</w:t>
            </w:r>
          </w:p>
        </w:tc>
        <w:tc>
          <w:tcPr>
            <w:tcW w:w="99" w:type="pct"/>
            <w:noWrap/>
            <w:vAlign w:val="center"/>
          </w:tcPr>
          <w:p w14:paraId="6AD5FC89"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4</w:t>
            </w:r>
          </w:p>
        </w:tc>
        <w:tc>
          <w:tcPr>
            <w:tcW w:w="99" w:type="pct"/>
            <w:noWrap/>
            <w:textDirection w:val="btLr"/>
            <w:vAlign w:val="center"/>
          </w:tcPr>
          <w:p w14:paraId="2E4604B0"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MEDIO</w:t>
            </w:r>
          </w:p>
        </w:tc>
        <w:tc>
          <w:tcPr>
            <w:tcW w:w="249" w:type="pct"/>
            <w:gridSpan w:val="2"/>
            <w:vAlign w:val="center"/>
          </w:tcPr>
          <w:p w14:paraId="4F2EA396"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ENTIDAD</w:t>
            </w:r>
          </w:p>
        </w:tc>
        <w:tc>
          <w:tcPr>
            <w:tcW w:w="248" w:type="pct"/>
            <w:vAlign w:val="center"/>
          </w:tcPr>
          <w:p w14:paraId="4B468E8E"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VERIFICAR LAS CONDICIONES TECNICAS Y JURIDICAS</w:t>
            </w:r>
          </w:p>
        </w:tc>
        <w:tc>
          <w:tcPr>
            <w:tcW w:w="198" w:type="pct"/>
            <w:noWrap/>
            <w:vAlign w:val="center"/>
          </w:tcPr>
          <w:p w14:paraId="6CD7A7FD"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147" w:type="pct"/>
            <w:noWrap/>
            <w:vAlign w:val="center"/>
          </w:tcPr>
          <w:p w14:paraId="28547CEA"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2</w:t>
            </w:r>
          </w:p>
        </w:tc>
        <w:tc>
          <w:tcPr>
            <w:tcW w:w="149" w:type="pct"/>
            <w:noWrap/>
            <w:vAlign w:val="center"/>
          </w:tcPr>
          <w:p w14:paraId="4C48D4FB"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3</w:t>
            </w:r>
          </w:p>
        </w:tc>
        <w:tc>
          <w:tcPr>
            <w:tcW w:w="149" w:type="pct"/>
            <w:noWrap/>
            <w:textDirection w:val="btLr"/>
            <w:vAlign w:val="center"/>
          </w:tcPr>
          <w:p w14:paraId="211F6EF6"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BAJO</w:t>
            </w:r>
          </w:p>
        </w:tc>
        <w:tc>
          <w:tcPr>
            <w:tcW w:w="198" w:type="pct"/>
            <w:noWrap/>
            <w:vAlign w:val="center"/>
          </w:tcPr>
          <w:p w14:paraId="4DF09BAC"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SI, DEBIDO AL RETRASO EN LA ADJUDICACION</w:t>
            </w:r>
          </w:p>
        </w:tc>
        <w:tc>
          <w:tcPr>
            <w:tcW w:w="227" w:type="pct"/>
          </w:tcPr>
          <w:p w14:paraId="2290FA31" w14:textId="77777777" w:rsidR="00542F85" w:rsidRPr="009D0EF7" w:rsidRDefault="00542F85" w:rsidP="00542F85">
            <w:pPr>
              <w:rPr>
                <w:rFonts w:ascii="Arial" w:hAnsi="Arial" w:cs="Arial"/>
                <w:sz w:val="10"/>
                <w:szCs w:val="10"/>
                <w:highlight w:val="yellow"/>
                <w:lang w:eastAsia="es-CO"/>
              </w:rPr>
            </w:pPr>
          </w:p>
        </w:tc>
        <w:tc>
          <w:tcPr>
            <w:tcW w:w="266" w:type="pct"/>
            <w:vAlign w:val="center"/>
          </w:tcPr>
          <w:p w14:paraId="2EDAE213"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ENTIDAD</w:t>
            </w:r>
          </w:p>
        </w:tc>
        <w:tc>
          <w:tcPr>
            <w:tcW w:w="248" w:type="pct"/>
            <w:vAlign w:val="center"/>
          </w:tcPr>
          <w:p w14:paraId="1E1FB631"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AL CUMPLIMIENTO DE LOS REQUISITOS JURIDICOS, TECNICOS Y LEGALES</w:t>
            </w:r>
          </w:p>
        </w:tc>
        <w:tc>
          <w:tcPr>
            <w:tcW w:w="297" w:type="pct"/>
            <w:vAlign w:val="center"/>
          </w:tcPr>
          <w:p w14:paraId="419D2D9F"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ADJUDICACION</w:t>
            </w:r>
          </w:p>
        </w:tc>
        <w:tc>
          <w:tcPr>
            <w:tcW w:w="443" w:type="pct"/>
            <w:vAlign w:val="center"/>
          </w:tcPr>
          <w:p w14:paraId="45EC12F7"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VERIFICACIÓN DE LOS DOCUMENTOS QUE INTEGRA LA OFERTA.</w:t>
            </w:r>
          </w:p>
        </w:tc>
        <w:tc>
          <w:tcPr>
            <w:tcW w:w="393" w:type="pct"/>
            <w:vAlign w:val="center"/>
          </w:tcPr>
          <w:p w14:paraId="0CA05E48" w14:textId="77777777" w:rsidR="00542F85" w:rsidRPr="009D0EF7" w:rsidRDefault="00542F85" w:rsidP="00542F85">
            <w:pPr>
              <w:pStyle w:val="Normal0"/>
              <w:spacing w:after="0"/>
              <w:ind w:left="-80" w:right="-50"/>
              <w:jc w:val="center"/>
              <w:rPr>
                <w:rFonts w:ascii="Arial" w:hAnsi="Arial" w:cs="Arial"/>
                <w:sz w:val="10"/>
                <w:szCs w:val="10"/>
              </w:rPr>
            </w:pPr>
          </w:p>
          <w:p w14:paraId="7F4DADBE"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DE ACUERDO A LA CRONOLOGÍA DEL PROCESO</w:t>
            </w:r>
          </w:p>
        </w:tc>
      </w:tr>
      <w:tr w:rsidR="00542F85" w:rsidRPr="009D0EF7" w14:paraId="6480C7C6" w14:textId="77777777" w:rsidTr="00542F85">
        <w:trPr>
          <w:trHeight w:val="2176"/>
        </w:trPr>
        <w:tc>
          <w:tcPr>
            <w:tcW w:w="207" w:type="pct"/>
            <w:noWrap/>
            <w:vAlign w:val="center"/>
            <w:hideMark/>
          </w:tcPr>
          <w:p w14:paraId="02987863" w14:textId="77777777" w:rsidR="00542F85" w:rsidRPr="00D47A1B" w:rsidRDefault="00542F85" w:rsidP="00542F85">
            <w:pPr>
              <w:jc w:val="center"/>
              <w:rPr>
                <w:rFonts w:ascii="Arial" w:hAnsi="Arial" w:cs="Arial"/>
                <w:b/>
                <w:bCs/>
                <w:sz w:val="10"/>
                <w:szCs w:val="10"/>
                <w:lang w:eastAsia="es-CO"/>
              </w:rPr>
            </w:pPr>
            <w:r w:rsidRPr="00D47A1B">
              <w:rPr>
                <w:rFonts w:ascii="Arial" w:hAnsi="Arial" w:cs="Arial"/>
                <w:b/>
                <w:bCs/>
                <w:sz w:val="10"/>
                <w:szCs w:val="10"/>
                <w:lang w:eastAsia="es-CO"/>
              </w:rPr>
              <w:t>3</w:t>
            </w:r>
          </w:p>
        </w:tc>
        <w:tc>
          <w:tcPr>
            <w:tcW w:w="90" w:type="pct"/>
            <w:noWrap/>
            <w:textDirection w:val="btLr"/>
            <w:vAlign w:val="center"/>
          </w:tcPr>
          <w:p w14:paraId="2E4F2902"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GENERAL</w:t>
            </w:r>
          </w:p>
        </w:tc>
        <w:tc>
          <w:tcPr>
            <w:tcW w:w="100" w:type="pct"/>
            <w:noWrap/>
            <w:textDirection w:val="btLr"/>
            <w:vAlign w:val="center"/>
          </w:tcPr>
          <w:p w14:paraId="2DE510AA"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EXTERNO</w:t>
            </w:r>
          </w:p>
        </w:tc>
        <w:tc>
          <w:tcPr>
            <w:tcW w:w="107" w:type="pct"/>
            <w:noWrap/>
            <w:textDirection w:val="btLr"/>
            <w:vAlign w:val="center"/>
          </w:tcPr>
          <w:p w14:paraId="47BD198E"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CONTRATACIÓN</w:t>
            </w:r>
          </w:p>
        </w:tc>
        <w:tc>
          <w:tcPr>
            <w:tcW w:w="99" w:type="pct"/>
            <w:noWrap/>
            <w:textDirection w:val="btLr"/>
            <w:vAlign w:val="center"/>
          </w:tcPr>
          <w:p w14:paraId="3C8A4796" w14:textId="77777777" w:rsidR="00542F85" w:rsidRPr="009D0EF7" w:rsidRDefault="00542F85" w:rsidP="00542F85">
            <w:pPr>
              <w:jc w:val="center"/>
              <w:rPr>
                <w:rFonts w:ascii="Arial" w:hAnsi="Arial" w:cs="Arial"/>
                <w:sz w:val="10"/>
                <w:szCs w:val="10"/>
                <w:highlight w:val="yellow"/>
                <w:lang w:eastAsia="es-CO"/>
              </w:rPr>
            </w:pPr>
            <w:proofErr w:type="gramStart"/>
            <w:r w:rsidRPr="009D0EF7">
              <w:rPr>
                <w:rFonts w:ascii="Arial" w:hAnsi="Arial" w:cs="Arial"/>
                <w:sz w:val="10"/>
                <w:szCs w:val="10"/>
              </w:rPr>
              <w:t>RIESGO  OPERACIONAL</w:t>
            </w:r>
            <w:proofErr w:type="gramEnd"/>
          </w:p>
        </w:tc>
        <w:tc>
          <w:tcPr>
            <w:tcW w:w="370" w:type="pct"/>
            <w:vAlign w:val="center"/>
          </w:tcPr>
          <w:p w14:paraId="1FE907A8"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QUE EL BIEN SE RECIBA EN CONDICIONES DE MALA CALIDAD.</w:t>
            </w:r>
          </w:p>
        </w:tc>
        <w:tc>
          <w:tcPr>
            <w:tcW w:w="462" w:type="pct"/>
            <w:vAlign w:val="center"/>
          </w:tcPr>
          <w:p w14:paraId="49D77A6B"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RECIBIR LOS INSUMOS Y REACTIVOS NECESARIOS EN CONDICIONES TÉCNICAS NO ADECUADAS NI PACTADAS, LLEVANDO INCLUSO A UN EVENTUAL DETRIMENTO PATRIMONIAL POR PROBABLE PAGO POR INSUMOS QUE NO CUMPLAN CON LA NECESIDAD DE LA ENTIDAD</w:t>
            </w:r>
          </w:p>
        </w:tc>
        <w:tc>
          <w:tcPr>
            <w:tcW w:w="56" w:type="pct"/>
            <w:noWrap/>
            <w:vAlign w:val="center"/>
          </w:tcPr>
          <w:p w14:paraId="6A803229"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2</w:t>
            </w:r>
          </w:p>
        </w:tc>
        <w:tc>
          <w:tcPr>
            <w:tcW w:w="99" w:type="pct"/>
            <w:noWrap/>
            <w:vAlign w:val="center"/>
          </w:tcPr>
          <w:p w14:paraId="5311402F"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4</w:t>
            </w:r>
          </w:p>
        </w:tc>
        <w:tc>
          <w:tcPr>
            <w:tcW w:w="99" w:type="pct"/>
            <w:noWrap/>
            <w:vAlign w:val="center"/>
          </w:tcPr>
          <w:p w14:paraId="57D83D7D"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6</w:t>
            </w:r>
          </w:p>
        </w:tc>
        <w:tc>
          <w:tcPr>
            <w:tcW w:w="99" w:type="pct"/>
            <w:noWrap/>
            <w:textDirection w:val="btLr"/>
            <w:vAlign w:val="center"/>
          </w:tcPr>
          <w:p w14:paraId="1DBBCC43"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ALTO</w:t>
            </w:r>
          </w:p>
        </w:tc>
        <w:tc>
          <w:tcPr>
            <w:tcW w:w="249" w:type="pct"/>
            <w:gridSpan w:val="2"/>
            <w:vAlign w:val="center"/>
          </w:tcPr>
          <w:p w14:paraId="4897F6BD"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ENTIDAD</w:t>
            </w:r>
          </w:p>
        </w:tc>
        <w:tc>
          <w:tcPr>
            <w:tcW w:w="248" w:type="pct"/>
            <w:vAlign w:val="center"/>
          </w:tcPr>
          <w:p w14:paraId="08E186AE"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ACATAR LAS SANCIONES Y CONSECUENCIAS DE INCUMPLIMIENTO</w:t>
            </w:r>
          </w:p>
        </w:tc>
        <w:tc>
          <w:tcPr>
            <w:tcW w:w="198" w:type="pct"/>
            <w:noWrap/>
            <w:vAlign w:val="center"/>
          </w:tcPr>
          <w:p w14:paraId="4EF888C4"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147" w:type="pct"/>
            <w:noWrap/>
            <w:vAlign w:val="center"/>
          </w:tcPr>
          <w:p w14:paraId="2FA3B2F4"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2</w:t>
            </w:r>
          </w:p>
        </w:tc>
        <w:tc>
          <w:tcPr>
            <w:tcW w:w="149" w:type="pct"/>
            <w:noWrap/>
            <w:vAlign w:val="center"/>
          </w:tcPr>
          <w:p w14:paraId="3614F5C3"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3</w:t>
            </w:r>
          </w:p>
        </w:tc>
        <w:tc>
          <w:tcPr>
            <w:tcW w:w="149" w:type="pct"/>
            <w:noWrap/>
            <w:textDirection w:val="btLr"/>
            <w:vAlign w:val="center"/>
          </w:tcPr>
          <w:p w14:paraId="5D24F961"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BAJO</w:t>
            </w:r>
          </w:p>
        </w:tc>
        <w:tc>
          <w:tcPr>
            <w:tcW w:w="198" w:type="pct"/>
            <w:noWrap/>
            <w:vAlign w:val="center"/>
          </w:tcPr>
          <w:p w14:paraId="6E7FD946"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SI, AL NO CUMPLIMIENTO DEL OBJETO CONTRACTUAL</w:t>
            </w:r>
          </w:p>
        </w:tc>
        <w:tc>
          <w:tcPr>
            <w:tcW w:w="227" w:type="pct"/>
          </w:tcPr>
          <w:p w14:paraId="39BF46DE" w14:textId="77777777" w:rsidR="00542F85" w:rsidRPr="009D0EF7" w:rsidRDefault="00542F85" w:rsidP="00542F85">
            <w:pPr>
              <w:rPr>
                <w:rFonts w:ascii="Arial" w:hAnsi="Arial" w:cs="Arial"/>
                <w:sz w:val="10"/>
                <w:szCs w:val="10"/>
                <w:highlight w:val="yellow"/>
                <w:lang w:eastAsia="es-CO"/>
              </w:rPr>
            </w:pPr>
          </w:p>
        </w:tc>
        <w:tc>
          <w:tcPr>
            <w:tcW w:w="266" w:type="pct"/>
            <w:vAlign w:val="center"/>
          </w:tcPr>
          <w:p w14:paraId="7A0E96F9"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ENTIDAD</w:t>
            </w:r>
          </w:p>
        </w:tc>
        <w:tc>
          <w:tcPr>
            <w:tcW w:w="248" w:type="pct"/>
            <w:vAlign w:val="center"/>
          </w:tcPr>
          <w:p w14:paraId="1CC2D6FB"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DESDE EL MOMENTO EN QUE SE DETETE LA INCURRENCIA</w:t>
            </w:r>
          </w:p>
        </w:tc>
        <w:tc>
          <w:tcPr>
            <w:tcW w:w="297" w:type="pct"/>
            <w:vAlign w:val="center"/>
          </w:tcPr>
          <w:p w14:paraId="79BE0CDC"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AL MOMENTO EN QUE SE ADOPTEN LAS MEDIDAS PERTINENTES</w:t>
            </w:r>
          </w:p>
        </w:tc>
        <w:tc>
          <w:tcPr>
            <w:tcW w:w="443" w:type="pct"/>
            <w:vAlign w:val="center"/>
          </w:tcPr>
          <w:p w14:paraId="0B003E2C"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MEDIANTE LA SUPERVISION DEL CONTRATO</w:t>
            </w:r>
          </w:p>
        </w:tc>
        <w:tc>
          <w:tcPr>
            <w:tcW w:w="393" w:type="pct"/>
            <w:vAlign w:val="center"/>
          </w:tcPr>
          <w:p w14:paraId="235DE757"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DURANTE LA EJECUCION DEL CONTRATO</w:t>
            </w:r>
          </w:p>
        </w:tc>
      </w:tr>
      <w:tr w:rsidR="00542F85" w:rsidRPr="009D0EF7" w14:paraId="2DC7F696" w14:textId="77777777" w:rsidTr="00542F85">
        <w:trPr>
          <w:trHeight w:val="113"/>
        </w:trPr>
        <w:tc>
          <w:tcPr>
            <w:tcW w:w="207" w:type="pct"/>
            <w:noWrap/>
            <w:vAlign w:val="center"/>
          </w:tcPr>
          <w:p w14:paraId="3B7CE899" w14:textId="77777777" w:rsidR="00542F85" w:rsidRPr="00D47A1B" w:rsidRDefault="00542F85" w:rsidP="00542F85">
            <w:pPr>
              <w:jc w:val="center"/>
              <w:rPr>
                <w:rFonts w:ascii="Arial" w:hAnsi="Arial" w:cs="Arial"/>
                <w:b/>
                <w:bCs/>
                <w:sz w:val="10"/>
                <w:szCs w:val="10"/>
                <w:lang w:eastAsia="es-CO"/>
              </w:rPr>
            </w:pPr>
            <w:r w:rsidRPr="00D47A1B">
              <w:rPr>
                <w:rFonts w:ascii="Arial" w:hAnsi="Arial" w:cs="Arial"/>
                <w:b/>
                <w:bCs/>
                <w:sz w:val="10"/>
                <w:szCs w:val="10"/>
                <w:lang w:eastAsia="es-CO"/>
              </w:rPr>
              <w:t>4</w:t>
            </w:r>
          </w:p>
        </w:tc>
        <w:tc>
          <w:tcPr>
            <w:tcW w:w="90" w:type="pct"/>
            <w:noWrap/>
            <w:textDirection w:val="btLr"/>
            <w:vAlign w:val="center"/>
          </w:tcPr>
          <w:p w14:paraId="41F3FE1D"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GENERAL</w:t>
            </w:r>
          </w:p>
        </w:tc>
        <w:tc>
          <w:tcPr>
            <w:tcW w:w="100" w:type="pct"/>
            <w:noWrap/>
            <w:textDirection w:val="btLr"/>
            <w:vAlign w:val="center"/>
          </w:tcPr>
          <w:p w14:paraId="486871C8"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EXTERNO</w:t>
            </w:r>
          </w:p>
        </w:tc>
        <w:tc>
          <w:tcPr>
            <w:tcW w:w="107" w:type="pct"/>
            <w:noWrap/>
            <w:textDirection w:val="btLr"/>
            <w:vAlign w:val="center"/>
          </w:tcPr>
          <w:p w14:paraId="69E1D7ED"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CONTRATACIÓN</w:t>
            </w:r>
          </w:p>
        </w:tc>
        <w:tc>
          <w:tcPr>
            <w:tcW w:w="99" w:type="pct"/>
            <w:noWrap/>
            <w:textDirection w:val="btLr"/>
            <w:vAlign w:val="center"/>
          </w:tcPr>
          <w:p w14:paraId="182589E0" w14:textId="77777777" w:rsidR="00542F85" w:rsidRPr="009D0EF7" w:rsidRDefault="00542F85" w:rsidP="00542F85">
            <w:pPr>
              <w:jc w:val="center"/>
              <w:rPr>
                <w:rFonts w:ascii="Arial" w:hAnsi="Arial" w:cs="Arial"/>
                <w:sz w:val="10"/>
                <w:szCs w:val="10"/>
                <w:highlight w:val="yellow"/>
                <w:lang w:eastAsia="es-CO"/>
              </w:rPr>
            </w:pPr>
            <w:proofErr w:type="gramStart"/>
            <w:r w:rsidRPr="009D0EF7">
              <w:rPr>
                <w:rFonts w:ascii="Arial" w:hAnsi="Arial" w:cs="Arial"/>
                <w:sz w:val="10"/>
                <w:szCs w:val="10"/>
              </w:rPr>
              <w:t>RIESGO  OPERACIONAL</w:t>
            </w:r>
            <w:proofErr w:type="gramEnd"/>
          </w:p>
        </w:tc>
        <w:tc>
          <w:tcPr>
            <w:tcW w:w="370" w:type="pct"/>
            <w:vAlign w:val="center"/>
          </w:tcPr>
          <w:p w14:paraId="732703A1"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QUE EL CONTRATISTA NO CUMPLA A CABALIDAD CON LAS CLAUSULAS Y CONDICIONES TÉCNICAS</w:t>
            </w:r>
          </w:p>
        </w:tc>
        <w:tc>
          <w:tcPr>
            <w:tcW w:w="462" w:type="pct"/>
            <w:vAlign w:val="center"/>
          </w:tcPr>
          <w:p w14:paraId="3AC32C9A"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LA NO ADQUISICION DE LOS INSUMOS EN LAS CONDICIONES ESTABLECIDAS E INCUMPLIMIENTO DE MANERA PARCIAL, LO QUE NO PERMITIRIA REALIZAR DE MANERA OPTIMA LOS EXAMENES TAMIZAJE Y PROTECCIÓN ESPECIFICA DE LOS USUARIOS DEL SSPN</w:t>
            </w:r>
          </w:p>
        </w:tc>
        <w:tc>
          <w:tcPr>
            <w:tcW w:w="56" w:type="pct"/>
            <w:noWrap/>
            <w:vAlign w:val="center"/>
          </w:tcPr>
          <w:p w14:paraId="6C92E62F"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2</w:t>
            </w:r>
          </w:p>
        </w:tc>
        <w:tc>
          <w:tcPr>
            <w:tcW w:w="99" w:type="pct"/>
            <w:noWrap/>
            <w:vAlign w:val="center"/>
          </w:tcPr>
          <w:p w14:paraId="5A959BE6"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4</w:t>
            </w:r>
          </w:p>
        </w:tc>
        <w:tc>
          <w:tcPr>
            <w:tcW w:w="99" w:type="pct"/>
            <w:noWrap/>
            <w:vAlign w:val="center"/>
          </w:tcPr>
          <w:p w14:paraId="388AA617"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6</w:t>
            </w:r>
          </w:p>
        </w:tc>
        <w:tc>
          <w:tcPr>
            <w:tcW w:w="99" w:type="pct"/>
            <w:noWrap/>
            <w:textDirection w:val="btLr"/>
            <w:vAlign w:val="center"/>
          </w:tcPr>
          <w:p w14:paraId="3A128A89"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ALTO</w:t>
            </w:r>
          </w:p>
        </w:tc>
        <w:tc>
          <w:tcPr>
            <w:tcW w:w="249" w:type="pct"/>
            <w:gridSpan w:val="2"/>
            <w:vAlign w:val="center"/>
          </w:tcPr>
          <w:p w14:paraId="74597CDD"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CONTRATISTA</w:t>
            </w:r>
          </w:p>
        </w:tc>
        <w:tc>
          <w:tcPr>
            <w:tcW w:w="248" w:type="pct"/>
            <w:vAlign w:val="center"/>
          </w:tcPr>
          <w:p w14:paraId="281814FC"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ACATAR LAS SANCIONES Y CONSECUENCIAS DE INCUMPLIMIENTO</w:t>
            </w:r>
          </w:p>
        </w:tc>
        <w:tc>
          <w:tcPr>
            <w:tcW w:w="198" w:type="pct"/>
            <w:noWrap/>
            <w:vAlign w:val="center"/>
          </w:tcPr>
          <w:p w14:paraId="3EE9D433"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147" w:type="pct"/>
            <w:noWrap/>
            <w:vAlign w:val="center"/>
          </w:tcPr>
          <w:p w14:paraId="2B7E7B66"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2</w:t>
            </w:r>
          </w:p>
        </w:tc>
        <w:tc>
          <w:tcPr>
            <w:tcW w:w="149" w:type="pct"/>
            <w:noWrap/>
            <w:vAlign w:val="center"/>
          </w:tcPr>
          <w:p w14:paraId="2E50CDD9"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3</w:t>
            </w:r>
          </w:p>
        </w:tc>
        <w:tc>
          <w:tcPr>
            <w:tcW w:w="149" w:type="pct"/>
            <w:noWrap/>
            <w:textDirection w:val="btLr"/>
            <w:vAlign w:val="center"/>
          </w:tcPr>
          <w:p w14:paraId="6CF5D6D8"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BAJO</w:t>
            </w:r>
          </w:p>
        </w:tc>
        <w:tc>
          <w:tcPr>
            <w:tcW w:w="198" w:type="pct"/>
            <w:noWrap/>
            <w:vAlign w:val="center"/>
          </w:tcPr>
          <w:p w14:paraId="2E401495"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SI, AL NO CUMPLIMIENTO DEL OBJETO CONTRACTUAL</w:t>
            </w:r>
          </w:p>
        </w:tc>
        <w:tc>
          <w:tcPr>
            <w:tcW w:w="227" w:type="pct"/>
          </w:tcPr>
          <w:p w14:paraId="6B625232" w14:textId="77777777" w:rsidR="00542F85" w:rsidRPr="009D0EF7" w:rsidRDefault="00542F85" w:rsidP="00542F85">
            <w:pPr>
              <w:rPr>
                <w:rFonts w:ascii="Arial" w:hAnsi="Arial" w:cs="Arial"/>
                <w:sz w:val="10"/>
                <w:szCs w:val="10"/>
                <w:highlight w:val="yellow"/>
                <w:lang w:eastAsia="es-CO"/>
              </w:rPr>
            </w:pPr>
          </w:p>
        </w:tc>
        <w:tc>
          <w:tcPr>
            <w:tcW w:w="266" w:type="pct"/>
            <w:vAlign w:val="center"/>
          </w:tcPr>
          <w:p w14:paraId="35F83F9A"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ENTIDAD</w:t>
            </w:r>
          </w:p>
        </w:tc>
        <w:tc>
          <w:tcPr>
            <w:tcW w:w="248" w:type="pct"/>
            <w:vAlign w:val="center"/>
          </w:tcPr>
          <w:p w14:paraId="0FACBF1B"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DESDE EL MOMENTO EN QUE SE DETETE LA INCURRENCIA</w:t>
            </w:r>
          </w:p>
        </w:tc>
        <w:tc>
          <w:tcPr>
            <w:tcW w:w="297" w:type="pct"/>
            <w:vAlign w:val="center"/>
          </w:tcPr>
          <w:p w14:paraId="712C1F36"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AL MOMENTO EN QUE SE ADOPTEN LAS MEDIDAS PERTINENTES</w:t>
            </w:r>
          </w:p>
        </w:tc>
        <w:tc>
          <w:tcPr>
            <w:tcW w:w="443" w:type="pct"/>
            <w:vAlign w:val="center"/>
          </w:tcPr>
          <w:p w14:paraId="44B6417E"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MEDIANTE LA SUPERVISION DEL CONTRATO</w:t>
            </w:r>
          </w:p>
        </w:tc>
        <w:tc>
          <w:tcPr>
            <w:tcW w:w="393" w:type="pct"/>
            <w:vAlign w:val="center"/>
          </w:tcPr>
          <w:p w14:paraId="1EFB67C0"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DURANTE LA EJECUCION DEL CONTRATO</w:t>
            </w:r>
          </w:p>
        </w:tc>
      </w:tr>
      <w:tr w:rsidR="00542F85" w:rsidRPr="009D0EF7" w14:paraId="0066C422" w14:textId="77777777" w:rsidTr="00542F85">
        <w:trPr>
          <w:trHeight w:val="263"/>
        </w:trPr>
        <w:tc>
          <w:tcPr>
            <w:tcW w:w="207" w:type="pct"/>
            <w:noWrap/>
            <w:vAlign w:val="center"/>
          </w:tcPr>
          <w:p w14:paraId="6B4B970E" w14:textId="77777777" w:rsidR="00542F85" w:rsidRPr="00D47A1B" w:rsidRDefault="00542F85" w:rsidP="00542F85">
            <w:pPr>
              <w:jc w:val="center"/>
              <w:rPr>
                <w:rFonts w:ascii="Arial" w:hAnsi="Arial" w:cs="Arial"/>
                <w:b/>
                <w:bCs/>
                <w:sz w:val="10"/>
                <w:szCs w:val="10"/>
                <w:lang w:eastAsia="es-CO"/>
              </w:rPr>
            </w:pPr>
            <w:r w:rsidRPr="00D47A1B">
              <w:rPr>
                <w:rFonts w:ascii="Arial" w:hAnsi="Arial" w:cs="Arial"/>
                <w:b/>
                <w:bCs/>
                <w:sz w:val="10"/>
                <w:szCs w:val="10"/>
                <w:lang w:eastAsia="es-CO"/>
              </w:rPr>
              <w:t>5</w:t>
            </w:r>
          </w:p>
        </w:tc>
        <w:tc>
          <w:tcPr>
            <w:tcW w:w="90" w:type="pct"/>
            <w:noWrap/>
            <w:textDirection w:val="btLr"/>
            <w:vAlign w:val="center"/>
          </w:tcPr>
          <w:p w14:paraId="4DEEE7A0"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GENERAL</w:t>
            </w:r>
          </w:p>
        </w:tc>
        <w:tc>
          <w:tcPr>
            <w:tcW w:w="100" w:type="pct"/>
            <w:noWrap/>
            <w:textDirection w:val="btLr"/>
            <w:vAlign w:val="center"/>
          </w:tcPr>
          <w:p w14:paraId="6138C28F"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EXTERNO</w:t>
            </w:r>
          </w:p>
        </w:tc>
        <w:tc>
          <w:tcPr>
            <w:tcW w:w="107" w:type="pct"/>
            <w:noWrap/>
            <w:textDirection w:val="btLr"/>
            <w:vAlign w:val="center"/>
          </w:tcPr>
          <w:p w14:paraId="598CD532"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EJECUCION</w:t>
            </w:r>
          </w:p>
        </w:tc>
        <w:tc>
          <w:tcPr>
            <w:tcW w:w="99" w:type="pct"/>
            <w:noWrap/>
            <w:textDirection w:val="btLr"/>
            <w:vAlign w:val="center"/>
          </w:tcPr>
          <w:p w14:paraId="0ADBB290" w14:textId="77777777" w:rsidR="00542F85" w:rsidRPr="009D0EF7" w:rsidRDefault="00542F85" w:rsidP="00542F85">
            <w:pPr>
              <w:jc w:val="center"/>
              <w:rPr>
                <w:rFonts w:ascii="Arial" w:hAnsi="Arial" w:cs="Arial"/>
                <w:sz w:val="10"/>
                <w:szCs w:val="10"/>
                <w:highlight w:val="yellow"/>
                <w:lang w:eastAsia="es-CO"/>
              </w:rPr>
            </w:pPr>
            <w:proofErr w:type="gramStart"/>
            <w:r w:rsidRPr="009D0EF7">
              <w:rPr>
                <w:rFonts w:ascii="Arial" w:hAnsi="Arial" w:cs="Arial"/>
                <w:sz w:val="10"/>
                <w:szCs w:val="10"/>
              </w:rPr>
              <w:t>RIESGO  OPERACIONAL</w:t>
            </w:r>
            <w:proofErr w:type="gramEnd"/>
          </w:p>
        </w:tc>
        <w:tc>
          <w:tcPr>
            <w:tcW w:w="370" w:type="pct"/>
            <w:vAlign w:val="center"/>
          </w:tcPr>
          <w:p w14:paraId="295DF829"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QUE EL CONTRATISTA NO CUMPLA CON LAS OBLIGACIONES CONTRACTUALES.</w:t>
            </w:r>
          </w:p>
        </w:tc>
        <w:tc>
          <w:tcPr>
            <w:tcW w:w="462" w:type="pct"/>
            <w:vAlign w:val="center"/>
          </w:tcPr>
          <w:p w14:paraId="1505F911"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 xml:space="preserve">EL OBJETO DE PRESENTE PROCESO NO PODRIA CULMINARSE, GENERANDO INCUMPLIMIENTO DEL CONTRATO Y POSIBLE </w:t>
            </w:r>
            <w:r w:rsidRPr="009D0EF7">
              <w:rPr>
                <w:rFonts w:ascii="Arial" w:hAnsi="Arial" w:cs="Arial"/>
                <w:sz w:val="10"/>
                <w:szCs w:val="10"/>
              </w:rPr>
              <w:lastRenderedPageBreak/>
              <w:t>IMPOSICION DE SANCIONES Y/O ATERMINACION ANORMAL DEL MISMO.</w:t>
            </w:r>
          </w:p>
        </w:tc>
        <w:tc>
          <w:tcPr>
            <w:tcW w:w="56" w:type="pct"/>
            <w:noWrap/>
            <w:vAlign w:val="center"/>
          </w:tcPr>
          <w:p w14:paraId="2130AF2F"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lastRenderedPageBreak/>
              <w:t>1</w:t>
            </w:r>
          </w:p>
        </w:tc>
        <w:tc>
          <w:tcPr>
            <w:tcW w:w="99" w:type="pct"/>
            <w:noWrap/>
            <w:vAlign w:val="center"/>
          </w:tcPr>
          <w:p w14:paraId="63BD65C7"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4</w:t>
            </w:r>
          </w:p>
        </w:tc>
        <w:tc>
          <w:tcPr>
            <w:tcW w:w="99" w:type="pct"/>
            <w:noWrap/>
            <w:vAlign w:val="center"/>
          </w:tcPr>
          <w:p w14:paraId="73F67CF9"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5</w:t>
            </w:r>
          </w:p>
        </w:tc>
        <w:tc>
          <w:tcPr>
            <w:tcW w:w="99" w:type="pct"/>
            <w:noWrap/>
            <w:textDirection w:val="btLr"/>
            <w:vAlign w:val="center"/>
          </w:tcPr>
          <w:p w14:paraId="52255C0F"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MEDIO</w:t>
            </w:r>
          </w:p>
        </w:tc>
        <w:tc>
          <w:tcPr>
            <w:tcW w:w="249" w:type="pct"/>
            <w:gridSpan w:val="2"/>
            <w:vAlign w:val="center"/>
          </w:tcPr>
          <w:p w14:paraId="7E49922C"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CONTRATISTA</w:t>
            </w:r>
          </w:p>
        </w:tc>
        <w:tc>
          <w:tcPr>
            <w:tcW w:w="248" w:type="pct"/>
            <w:vAlign w:val="center"/>
          </w:tcPr>
          <w:p w14:paraId="6779A34F"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ACATAR LAS SANCIONES Y CONSECUENCIAS DE INCUMPLIMIENTO</w:t>
            </w:r>
          </w:p>
        </w:tc>
        <w:tc>
          <w:tcPr>
            <w:tcW w:w="198" w:type="pct"/>
            <w:noWrap/>
            <w:vAlign w:val="center"/>
          </w:tcPr>
          <w:p w14:paraId="407AFB52"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147" w:type="pct"/>
            <w:noWrap/>
            <w:vAlign w:val="center"/>
          </w:tcPr>
          <w:p w14:paraId="490848AA"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2</w:t>
            </w:r>
          </w:p>
        </w:tc>
        <w:tc>
          <w:tcPr>
            <w:tcW w:w="149" w:type="pct"/>
            <w:noWrap/>
            <w:vAlign w:val="center"/>
          </w:tcPr>
          <w:p w14:paraId="5DD86D5C"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3</w:t>
            </w:r>
          </w:p>
        </w:tc>
        <w:tc>
          <w:tcPr>
            <w:tcW w:w="149" w:type="pct"/>
            <w:noWrap/>
            <w:textDirection w:val="btLr"/>
            <w:vAlign w:val="center"/>
          </w:tcPr>
          <w:p w14:paraId="52E846D3"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BAJO</w:t>
            </w:r>
          </w:p>
        </w:tc>
        <w:tc>
          <w:tcPr>
            <w:tcW w:w="198" w:type="pct"/>
            <w:noWrap/>
            <w:vAlign w:val="center"/>
          </w:tcPr>
          <w:p w14:paraId="33F1F5C7"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 xml:space="preserve">SI, AL NO CUMPLIMIENTO DEL OBJETO </w:t>
            </w:r>
            <w:r w:rsidRPr="009D0EF7">
              <w:rPr>
                <w:rFonts w:ascii="Arial" w:hAnsi="Arial" w:cs="Arial"/>
                <w:sz w:val="10"/>
                <w:szCs w:val="10"/>
              </w:rPr>
              <w:lastRenderedPageBreak/>
              <w:t>CONTRACTUAL</w:t>
            </w:r>
          </w:p>
        </w:tc>
        <w:tc>
          <w:tcPr>
            <w:tcW w:w="227" w:type="pct"/>
          </w:tcPr>
          <w:p w14:paraId="646EA710" w14:textId="77777777" w:rsidR="00542F85" w:rsidRPr="009D0EF7" w:rsidRDefault="00542F85" w:rsidP="00542F85">
            <w:pPr>
              <w:rPr>
                <w:rFonts w:ascii="Arial" w:hAnsi="Arial" w:cs="Arial"/>
                <w:sz w:val="10"/>
                <w:szCs w:val="10"/>
                <w:highlight w:val="yellow"/>
                <w:lang w:eastAsia="es-CO"/>
              </w:rPr>
            </w:pPr>
          </w:p>
        </w:tc>
        <w:tc>
          <w:tcPr>
            <w:tcW w:w="266" w:type="pct"/>
            <w:vAlign w:val="center"/>
          </w:tcPr>
          <w:p w14:paraId="040BED81"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ENTIDAD</w:t>
            </w:r>
          </w:p>
        </w:tc>
        <w:tc>
          <w:tcPr>
            <w:tcW w:w="248" w:type="pct"/>
            <w:vAlign w:val="center"/>
          </w:tcPr>
          <w:p w14:paraId="58A3156D"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DESDE EL MOMENTO EN QUE SE DETETE LA INCURRENCIA</w:t>
            </w:r>
          </w:p>
        </w:tc>
        <w:tc>
          <w:tcPr>
            <w:tcW w:w="297" w:type="pct"/>
            <w:vAlign w:val="center"/>
          </w:tcPr>
          <w:p w14:paraId="0379CCD8"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AL MOMENTO EN QUE SE ADOPTEN LAS MEDIDAS PERTINENTES</w:t>
            </w:r>
          </w:p>
        </w:tc>
        <w:tc>
          <w:tcPr>
            <w:tcW w:w="443" w:type="pct"/>
            <w:vAlign w:val="center"/>
          </w:tcPr>
          <w:p w14:paraId="72B43090"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MEDIANTE LA SUPERVISION DEL CONTRATO</w:t>
            </w:r>
          </w:p>
        </w:tc>
        <w:tc>
          <w:tcPr>
            <w:tcW w:w="393" w:type="pct"/>
            <w:vAlign w:val="center"/>
          </w:tcPr>
          <w:p w14:paraId="05B80A10"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DURANTE LA EJECUCION DEL CONTRATO</w:t>
            </w:r>
          </w:p>
        </w:tc>
      </w:tr>
      <w:tr w:rsidR="00542F85" w:rsidRPr="009D0EF7" w14:paraId="77AD768A" w14:textId="77777777" w:rsidTr="00542F85">
        <w:trPr>
          <w:trHeight w:val="263"/>
        </w:trPr>
        <w:tc>
          <w:tcPr>
            <w:tcW w:w="207" w:type="pct"/>
            <w:noWrap/>
            <w:vAlign w:val="center"/>
          </w:tcPr>
          <w:p w14:paraId="017F084C" w14:textId="77777777" w:rsidR="00542F85" w:rsidRPr="00D47A1B" w:rsidRDefault="00542F85" w:rsidP="00542F85">
            <w:pPr>
              <w:jc w:val="center"/>
              <w:rPr>
                <w:rFonts w:ascii="Arial" w:hAnsi="Arial" w:cs="Arial"/>
                <w:b/>
                <w:bCs/>
                <w:sz w:val="10"/>
                <w:szCs w:val="10"/>
                <w:lang w:eastAsia="es-CO"/>
              </w:rPr>
            </w:pPr>
            <w:r w:rsidRPr="00D47A1B">
              <w:rPr>
                <w:rFonts w:ascii="Arial" w:hAnsi="Arial" w:cs="Arial"/>
                <w:b/>
                <w:bCs/>
                <w:sz w:val="10"/>
                <w:szCs w:val="10"/>
                <w:lang w:eastAsia="es-CO"/>
              </w:rPr>
              <w:t>6</w:t>
            </w:r>
          </w:p>
        </w:tc>
        <w:tc>
          <w:tcPr>
            <w:tcW w:w="90" w:type="pct"/>
            <w:noWrap/>
            <w:textDirection w:val="btLr"/>
            <w:vAlign w:val="center"/>
          </w:tcPr>
          <w:p w14:paraId="016E0B14"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GENERAL</w:t>
            </w:r>
          </w:p>
        </w:tc>
        <w:tc>
          <w:tcPr>
            <w:tcW w:w="100" w:type="pct"/>
            <w:noWrap/>
            <w:textDirection w:val="btLr"/>
            <w:vAlign w:val="center"/>
          </w:tcPr>
          <w:p w14:paraId="75ABBA58"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EXTERNO</w:t>
            </w:r>
          </w:p>
        </w:tc>
        <w:tc>
          <w:tcPr>
            <w:tcW w:w="107" w:type="pct"/>
            <w:noWrap/>
            <w:textDirection w:val="btLr"/>
            <w:vAlign w:val="center"/>
          </w:tcPr>
          <w:p w14:paraId="5818AA58"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EJECUCION</w:t>
            </w:r>
          </w:p>
        </w:tc>
        <w:tc>
          <w:tcPr>
            <w:tcW w:w="99" w:type="pct"/>
            <w:noWrap/>
            <w:textDirection w:val="btLr"/>
            <w:vAlign w:val="center"/>
          </w:tcPr>
          <w:p w14:paraId="454BE3C9"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RIESGO OPERACIONAL</w:t>
            </w:r>
          </w:p>
        </w:tc>
        <w:tc>
          <w:tcPr>
            <w:tcW w:w="370" w:type="pct"/>
            <w:vAlign w:val="center"/>
          </w:tcPr>
          <w:p w14:paraId="0B6E6C7E"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QUE SE PRESENTEN CAMBIOS DE LOS REGIMENES Y/ NORMAS ESTABLECIDAS DE CARÁCTER TECNICO O DE CALIDAD.</w:t>
            </w:r>
          </w:p>
        </w:tc>
        <w:tc>
          <w:tcPr>
            <w:tcW w:w="462" w:type="pct"/>
            <w:vAlign w:val="center"/>
          </w:tcPr>
          <w:p w14:paraId="2644C26A"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LA MODIFICACION DE LOS TERMINOS EN QUE FUE ADJUDICADO EN EL CONTRATO.</w:t>
            </w:r>
          </w:p>
        </w:tc>
        <w:tc>
          <w:tcPr>
            <w:tcW w:w="56" w:type="pct"/>
            <w:noWrap/>
            <w:vAlign w:val="center"/>
          </w:tcPr>
          <w:p w14:paraId="36E32F87"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99" w:type="pct"/>
            <w:noWrap/>
            <w:vAlign w:val="center"/>
          </w:tcPr>
          <w:p w14:paraId="44A331C6"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3</w:t>
            </w:r>
          </w:p>
        </w:tc>
        <w:tc>
          <w:tcPr>
            <w:tcW w:w="99" w:type="pct"/>
            <w:noWrap/>
            <w:vAlign w:val="center"/>
          </w:tcPr>
          <w:p w14:paraId="43B949B4"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4</w:t>
            </w:r>
          </w:p>
        </w:tc>
        <w:tc>
          <w:tcPr>
            <w:tcW w:w="99" w:type="pct"/>
            <w:noWrap/>
            <w:textDirection w:val="btLr"/>
            <w:vAlign w:val="center"/>
          </w:tcPr>
          <w:p w14:paraId="364D50E3"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MEDIO</w:t>
            </w:r>
          </w:p>
        </w:tc>
        <w:tc>
          <w:tcPr>
            <w:tcW w:w="249" w:type="pct"/>
            <w:gridSpan w:val="2"/>
            <w:vAlign w:val="center"/>
          </w:tcPr>
          <w:p w14:paraId="4F24EDC7" w14:textId="77777777" w:rsidR="00542F85" w:rsidRPr="009D0EF7" w:rsidRDefault="00542F85" w:rsidP="00542F85">
            <w:pPr>
              <w:pStyle w:val="Normal0"/>
              <w:spacing w:after="0"/>
              <w:ind w:left="-80" w:right="-50"/>
              <w:jc w:val="center"/>
              <w:rPr>
                <w:rFonts w:ascii="Arial" w:hAnsi="Arial" w:cs="Arial"/>
                <w:bCs/>
                <w:sz w:val="10"/>
                <w:szCs w:val="10"/>
              </w:rPr>
            </w:pPr>
            <w:r w:rsidRPr="009D0EF7">
              <w:rPr>
                <w:rFonts w:ascii="Arial" w:hAnsi="Arial" w:cs="Arial"/>
                <w:bCs/>
                <w:sz w:val="10"/>
                <w:szCs w:val="10"/>
              </w:rPr>
              <w:t>LA ENTIDAD</w:t>
            </w:r>
          </w:p>
          <w:p w14:paraId="56C2D8E9"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Y EL CONTRATISTA</w:t>
            </w:r>
          </w:p>
        </w:tc>
        <w:tc>
          <w:tcPr>
            <w:tcW w:w="248" w:type="pct"/>
            <w:vAlign w:val="center"/>
          </w:tcPr>
          <w:p w14:paraId="0C0858E3"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REVISION DE LAS NORMAS Y DOCUMENTOS DE ENTES REGULADORES</w:t>
            </w:r>
          </w:p>
        </w:tc>
        <w:tc>
          <w:tcPr>
            <w:tcW w:w="198" w:type="pct"/>
            <w:noWrap/>
            <w:vAlign w:val="center"/>
          </w:tcPr>
          <w:p w14:paraId="3746A1B4"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147" w:type="pct"/>
            <w:noWrap/>
            <w:vAlign w:val="center"/>
          </w:tcPr>
          <w:p w14:paraId="2BB65ACC"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2</w:t>
            </w:r>
          </w:p>
        </w:tc>
        <w:tc>
          <w:tcPr>
            <w:tcW w:w="149" w:type="pct"/>
            <w:noWrap/>
            <w:vAlign w:val="center"/>
          </w:tcPr>
          <w:p w14:paraId="0DC606E0"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3</w:t>
            </w:r>
          </w:p>
        </w:tc>
        <w:tc>
          <w:tcPr>
            <w:tcW w:w="149" w:type="pct"/>
            <w:noWrap/>
            <w:textDirection w:val="btLr"/>
            <w:vAlign w:val="center"/>
          </w:tcPr>
          <w:p w14:paraId="01026CC9"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BAJO</w:t>
            </w:r>
          </w:p>
        </w:tc>
        <w:tc>
          <w:tcPr>
            <w:tcW w:w="198" w:type="pct"/>
            <w:noWrap/>
            <w:vAlign w:val="center"/>
          </w:tcPr>
          <w:p w14:paraId="55141157"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SI, ALTERA LOS TERMINOS ESTABLECIDOS PARA LA EJECUCION DEL CONTRATO</w:t>
            </w:r>
          </w:p>
        </w:tc>
        <w:tc>
          <w:tcPr>
            <w:tcW w:w="227" w:type="pct"/>
          </w:tcPr>
          <w:p w14:paraId="7DEA2AE4" w14:textId="77777777" w:rsidR="00542F85" w:rsidRPr="009D0EF7" w:rsidRDefault="00542F85" w:rsidP="00542F85">
            <w:pPr>
              <w:rPr>
                <w:rFonts w:ascii="Arial" w:hAnsi="Arial" w:cs="Arial"/>
                <w:sz w:val="10"/>
                <w:szCs w:val="10"/>
                <w:highlight w:val="yellow"/>
                <w:lang w:eastAsia="es-CO"/>
              </w:rPr>
            </w:pPr>
          </w:p>
        </w:tc>
        <w:tc>
          <w:tcPr>
            <w:tcW w:w="266" w:type="pct"/>
            <w:vAlign w:val="center"/>
          </w:tcPr>
          <w:p w14:paraId="1B7C74E7" w14:textId="77777777" w:rsidR="00542F85" w:rsidRPr="009D0EF7" w:rsidRDefault="00542F85" w:rsidP="00542F85">
            <w:pPr>
              <w:pStyle w:val="Normal0"/>
              <w:spacing w:after="0"/>
              <w:ind w:left="-80" w:right="-50"/>
              <w:jc w:val="center"/>
              <w:rPr>
                <w:rFonts w:ascii="Arial" w:hAnsi="Arial" w:cs="Arial"/>
                <w:sz w:val="10"/>
                <w:szCs w:val="10"/>
              </w:rPr>
            </w:pPr>
            <w:r w:rsidRPr="009D0EF7">
              <w:rPr>
                <w:rFonts w:ascii="Arial" w:hAnsi="Arial" w:cs="Arial"/>
                <w:sz w:val="10"/>
                <w:szCs w:val="10"/>
              </w:rPr>
              <w:t>LA ENTIDAD</w:t>
            </w:r>
          </w:p>
          <w:p w14:paraId="109D7001"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Y EL CONTRATISTA</w:t>
            </w:r>
          </w:p>
        </w:tc>
        <w:tc>
          <w:tcPr>
            <w:tcW w:w="248" w:type="pct"/>
            <w:vAlign w:val="center"/>
          </w:tcPr>
          <w:p w14:paraId="02DE7EAE"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DESDE EL MOMENTO EN QUE SE DETECTE LA INCURRENCIA</w:t>
            </w:r>
          </w:p>
        </w:tc>
        <w:tc>
          <w:tcPr>
            <w:tcW w:w="297" w:type="pct"/>
            <w:vAlign w:val="center"/>
          </w:tcPr>
          <w:p w14:paraId="2CAE820C"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AL MOMENTO EN QUE SE ADOPTEN LAS MEDIDAS PERTINENTES</w:t>
            </w:r>
          </w:p>
        </w:tc>
        <w:tc>
          <w:tcPr>
            <w:tcW w:w="443" w:type="pct"/>
            <w:vAlign w:val="center"/>
          </w:tcPr>
          <w:p w14:paraId="3DBFDFFA"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MEDIANTE LA SUPERVISION DEL CONTRATO</w:t>
            </w:r>
          </w:p>
        </w:tc>
        <w:tc>
          <w:tcPr>
            <w:tcW w:w="393" w:type="pct"/>
            <w:vAlign w:val="center"/>
          </w:tcPr>
          <w:p w14:paraId="05004D98"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DURANTE LA EJECUCION DEL CONTRATO</w:t>
            </w:r>
          </w:p>
        </w:tc>
      </w:tr>
      <w:tr w:rsidR="00542F85" w:rsidRPr="009D0EF7" w14:paraId="16EDA0AB" w14:textId="77777777" w:rsidTr="00542F85">
        <w:trPr>
          <w:trHeight w:val="2729"/>
        </w:trPr>
        <w:tc>
          <w:tcPr>
            <w:tcW w:w="207" w:type="pct"/>
            <w:noWrap/>
            <w:vAlign w:val="center"/>
          </w:tcPr>
          <w:p w14:paraId="54A9806C" w14:textId="77777777" w:rsidR="00542F85" w:rsidRPr="00D47A1B" w:rsidRDefault="00542F85" w:rsidP="00542F85">
            <w:pPr>
              <w:jc w:val="center"/>
              <w:rPr>
                <w:rFonts w:ascii="Arial" w:hAnsi="Arial" w:cs="Arial"/>
                <w:b/>
                <w:bCs/>
                <w:sz w:val="10"/>
                <w:szCs w:val="10"/>
                <w:lang w:eastAsia="es-CO"/>
              </w:rPr>
            </w:pPr>
            <w:r w:rsidRPr="00D47A1B">
              <w:rPr>
                <w:rFonts w:ascii="Arial" w:hAnsi="Arial" w:cs="Arial"/>
                <w:b/>
                <w:bCs/>
                <w:sz w:val="10"/>
                <w:szCs w:val="10"/>
                <w:lang w:eastAsia="es-CO"/>
              </w:rPr>
              <w:t>7</w:t>
            </w:r>
          </w:p>
        </w:tc>
        <w:tc>
          <w:tcPr>
            <w:tcW w:w="90" w:type="pct"/>
            <w:noWrap/>
            <w:textDirection w:val="btLr"/>
            <w:vAlign w:val="center"/>
          </w:tcPr>
          <w:p w14:paraId="05B0857B"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GENERAL</w:t>
            </w:r>
          </w:p>
        </w:tc>
        <w:tc>
          <w:tcPr>
            <w:tcW w:w="100" w:type="pct"/>
            <w:noWrap/>
            <w:textDirection w:val="btLr"/>
            <w:vAlign w:val="center"/>
          </w:tcPr>
          <w:p w14:paraId="5FFD75C8"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EXTERNO</w:t>
            </w:r>
          </w:p>
        </w:tc>
        <w:tc>
          <w:tcPr>
            <w:tcW w:w="107" w:type="pct"/>
            <w:noWrap/>
            <w:textDirection w:val="btLr"/>
            <w:vAlign w:val="center"/>
          </w:tcPr>
          <w:p w14:paraId="199C590B"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EJECUCIÓN</w:t>
            </w:r>
          </w:p>
        </w:tc>
        <w:tc>
          <w:tcPr>
            <w:tcW w:w="99" w:type="pct"/>
            <w:noWrap/>
            <w:textDirection w:val="btLr"/>
            <w:vAlign w:val="center"/>
          </w:tcPr>
          <w:p w14:paraId="1E10B73E"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ECONOMICO</w:t>
            </w:r>
          </w:p>
        </w:tc>
        <w:tc>
          <w:tcPr>
            <w:tcW w:w="370" w:type="pct"/>
            <w:vAlign w:val="center"/>
          </w:tcPr>
          <w:p w14:paraId="02527A80"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bCs/>
                <w:sz w:val="10"/>
                <w:szCs w:val="10"/>
              </w:rPr>
              <w:t>INCREMENTO EN EL VALOR DE LOS REACTIVOS E INSUMOS</w:t>
            </w:r>
          </w:p>
        </w:tc>
        <w:tc>
          <w:tcPr>
            <w:tcW w:w="462" w:type="pct"/>
            <w:vAlign w:val="center"/>
          </w:tcPr>
          <w:p w14:paraId="31324416"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bCs/>
                <w:sz w:val="10"/>
                <w:szCs w:val="10"/>
              </w:rPr>
              <w:t>REDUCCIÓN DEL TIEMPO DE EJECUCIÓN DEL CONTRATO</w:t>
            </w:r>
          </w:p>
        </w:tc>
        <w:tc>
          <w:tcPr>
            <w:tcW w:w="56" w:type="pct"/>
            <w:noWrap/>
            <w:vAlign w:val="center"/>
          </w:tcPr>
          <w:p w14:paraId="706AD3B0"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3</w:t>
            </w:r>
          </w:p>
        </w:tc>
        <w:tc>
          <w:tcPr>
            <w:tcW w:w="99" w:type="pct"/>
            <w:noWrap/>
            <w:vAlign w:val="center"/>
          </w:tcPr>
          <w:p w14:paraId="4D47F3A8"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4</w:t>
            </w:r>
          </w:p>
        </w:tc>
        <w:tc>
          <w:tcPr>
            <w:tcW w:w="99" w:type="pct"/>
            <w:noWrap/>
            <w:vAlign w:val="center"/>
          </w:tcPr>
          <w:p w14:paraId="5C5B6373"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7</w:t>
            </w:r>
          </w:p>
        </w:tc>
        <w:tc>
          <w:tcPr>
            <w:tcW w:w="99" w:type="pct"/>
            <w:noWrap/>
            <w:textDirection w:val="btLr"/>
            <w:vAlign w:val="center"/>
          </w:tcPr>
          <w:p w14:paraId="39031070"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ALTO</w:t>
            </w:r>
          </w:p>
        </w:tc>
        <w:tc>
          <w:tcPr>
            <w:tcW w:w="249" w:type="pct"/>
            <w:gridSpan w:val="2"/>
            <w:vAlign w:val="center"/>
          </w:tcPr>
          <w:p w14:paraId="459A747A"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CONTRATISTA</w:t>
            </w:r>
          </w:p>
        </w:tc>
        <w:tc>
          <w:tcPr>
            <w:tcW w:w="248" w:type="pct"/>
            <w:vAlign w:val="center"/>
          </w:tcPr>
          <w:p w14:paraId="5173335A" w14:textId="77777777" w:rsidR="00542F85" w:rsidRPr="009D0EF7" w:rsidRDefault="00542F85" w:rsidP="00542F85">
            <w:pPr>
              <w:pStyle w:val="Normal0"/>
              <w:spacing w:after="0"/>
              <w:ind w:left="-80" w:right="-50"/>
              <w:jc w:val="center"/>
              <w:rPr>
                <w:rFonts w:ascii="Arial" w:hAnsi="Arial" w:cs="Arial"/>
                <w:sz w:val="10"/>
                <w:szCs w:val="10"/>
              </w:rPr>
            </w:pPr>
            <w:r w:rsidRPr="009D0EF7">
              <w:rPr>
                <w:rFonts w:ascii="Arial" w:hAnsi="Arial" w:cs="Arial"/>
                <w:sz w:val="10"/>
                <w:szCs w:val="10"/>
              </w:rPr>
              <w:t>*PROYECCIÓN DEL IMPACTO DE LA DINÁMICA ESPERADA DEL MERCADO DESDE EL ESTUDIO PREVIO</w:t>
            </w:r>
          </w:p>
          <w:p w14:paraId="4B85E507" w14:textId="77777777" w:rsidR="00542F85" w:rsidRPr="009D0EF7" w:rsidRDefault="00542F85" w:rsidP="00542F85">
            <w:pPr>
              <w:pStyle w:val="Normal0"/>
              <w:spacing w:after="0"/>
              <w:ind w:left="-80" w:right="-50"/>
              <w:jc w:val="center"/>
              <w:rPr>
                <w:rFonts w:ascii="Arial" w:hAnsi="Arial" w:cs="Arial"/>
                <w:sz w:val="10"/>
                <w:szCs w:val="10"/>
              </w:rPr>
            </w:pPr>
            <w:r w:rsidRPr="009D0EF7">
              <w:rPr>
                <w:rFonts w:ascii="Arial" w:hAnsi="Arial" w:cs="Arial"/>
                <w:sz w:val="10"/>
                <w:szCs w:val="10"/>
              </w:rPr>
              <w:t>*PROYECCIÓN DEL IMPACTO DE LA DINÁMICA ESPERADA DEL MERCADO DESDE OFERTA.</w:t>
            </w:r>
          </w:p>
          <w:p w14:paraId="6AB01582" w14:textId="77777777" w:rsidR="00542F85" w:rsidRPr="009D0EF7" w:rsidRDefault="00542F85" w:rsidP="00542F85">
            <w:pPr>
              <w:pStyle w:val="Normal0"/>
              <w:spacing w:after="0"/>
              <w:ind w:left="-80" w:right="-50"/>
              <w:jc w:val="center"/>
              <w:rPr>
                <w:rFonts w:ascii="Arial" w:hAnsi="Arial" w:cs="Arial"/>
                <w:sz w:val="10"/>
                <w:szCs w:val="10"/>
              </w:rPr>
            </w:pPr>
            <w:r w:rsidRPr="009D0EF7">
              <w:rPr>
                <w:rFonts w:ascii="Arial" w:hAnsi="Arial" w:cs="Arial"/>
                <w:sz w:val="10"/>
                <w:szCs w:val="10"/>
              </w:rPr>
              <w:t>*STOCK SUFICIENTE DE INVENTARIOS.</w:t>
            </w:r>
          </w:p>
          <w:p w14:paraId="0035FF83" w14:textId="77777777" w:rsidR="00542F85" w:rsidRPr="009D0EF7" w:rsidRDefault="00542F85" w:rsidP="00542F85">
            <w:pPr>
              <w:pStyle w:val="Normal0"/>
              <w:spacing w:after="0"/>
              <w:ind w:left="-80" w:right="-50"/>
              <w:jc w:val="center"/>
              <w:rPr>
                <w:rFonts w:ascii="Arial" w:hAnsi="Arial" w:cs="Arial"/>
                <w:sz w:val="10"/>
                <w:szCs w:val="10"/>
              </w:rPr>
            </w:pPr>
            <w:r w:rsidRPr="009D0EF7">
              <w:rPr>
                <w:rFonts w:ascii="Arial" w:hAnsi="Arial" w:cs="Arial"/>
                <w:sz w:val="10"/>
                <w:szCs w:val="10"/>
              </w:rPr>
              <w:t>*EXIGIBILIDAD CUMPLIMIENTO CARTA SOSTENIBILIDAD DE PRECIOS.</w:t>
            </w:r>
          </w:p>
          <w:p w14:paraId="3297EB8E" w14:textId="77777777" w:rsidR="00542F85" w:rsidRPr="009D0EF7" w:rsidRDefault="00542F85" w:rsidP="00542F85">
            <w:pPr>
              <w:jc w:val="both"/>
              <w:rPr>
                <w:rFonts w:ascii="Arial" w:hAnsi="Arial" w:cs="Arial"/>
                <w:sz w:val="10"/>
                <w:szCs w:val="10"/>
                <w:highlight w:val="yellow"/>
                <w:lang w:eastAsia="es-CO"/>
              </w:rPr>
            </w:pPr>
          </w:p>
        </w:tc>
        <w:tc>
          <w:tcPr>
            <w:tcW w:w="198" w:type="pct"/>
            <w:noWrap/>
            <w:vAlign w:val="center"/>
          </w:tcPr>
          <w:p w14:paraId="09346B73"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147" w:type="pct"/>
            <w:noWrap/>
            <w:vAlign w:val="center"/>
          </w:tcPr>
          <w:p w14:paraId="3B0AD9DE"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4</w:t>
            </w:r>
          </w:p>
        </w:tc>
        <w:tc>
          <w:tcPr>
            <w:tcW w:w="149" w:type="pct"/>
            <w:noWrap/>
            <w:vAlign w:val="center"/>
          </w:tcPr>
          <w:p w14:paraId="2A54F13E"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5</w:t>
            </w:r>
          </w:p>
        </w:tc>
        <w:tc>
          <w:tcPr>
            <w:tcW w:w="149" w:type="pct"/>
            <w:noWrap/>
            <w:textDirection w:val="btLr"/>
            <w:vAlign w:val="center"/>
          </w:tcPr>
          <w:p w14:paraId="17B797F7"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MEDIO</w:t>
            </w:r>
          </w:p>
        </w:tc>
        <w:tc>
          <w:tcPr>
            <w:tcW w:w="198" w:type="pct"/>
            <w:noWrap/>
            <w:vAlign w:val="center"/>
          </w:tcPr>
          <w:p w14:paraId="794D9A4C"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SI, ALTERA LOS TERMINOS ESTABLECIDOS PARA LA EJECUCION DEL CONTRATO</w:t>
            </w:r>
          </w:p>
        </w:tc>
        <w:tc>
          <w:tcPr>
            <w:tcW w:w="227" w:type="pct"/>
          </w:tcPr>
          <w:p w14:paraId="31253EF6" w14:textId="77777777" w:rsidR="00542F85" w:rsidRPr="009D0EF7" w:rsidRDefault="00542F85" w:rsidP="00542F85">
            <w:pPr>
              <w:rPr>
                <w:rFonts w:ascii="Arial" w:hAnsi="Arial" w:cs="Arial"/>
                <w:sz w:val="10"/>
                <w:szCs w:val="10"/>
                <w:highlight w:val="yellow"/>
                <w:lang w:eastAsia="es-CO"/>
              </w:rPr>
            </w:pPr>
          </w:p>
        </w:tc>
        <w:tc>
          <w:tcPr>
            <w:tcW w:w="266" w:type="pct"/>
            <w:vAlign w:val="center"/>
          </w:tcPr>
          <w:p w14:paraId="7CED25D3"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ENTIDAD - CONTRATISTA</w:t>
            </w:r>
          </w:p>
        </w:tc>
        <w:tc>
          <w:tcPr>
            <w:tcW w:w="248" w:type="pct"/>
            <w:vAlign w:val="center"/>
          </w:tcPr>
          <w:p w14:paraId="30D11447"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Fecha inicio del contrato</w:t>
            </w:r>
          </w:p>
        </w:tc>
        <w:tc>
          <w:tcPr>
            <w:tcW w:w="297" w:type="pct"/>
            <w:vAlign w:val="center"/>
          </w:tcPr>
          <w:p w14:paraId="6003AEC0"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Fecha final del contrato incluidas sus prórrogas</w:t>
            </w:r>
          </w:p>
        </w:tc>
        <w:tc>
          <w:tcPr>
            <w:tcW w:w="443" w:type="pct"/>
            <w:vAlign w:val="center"/>
          </w:tcPr>
          <w:p w14:paraId="0853D61E"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SUPERVISION DEL CONTRATO</w:t>
            </w:r>
          </w:p>
        </w:tc>
        <w:tc>
          <w:tcPr>
            <w:tcW w:w="393" w:type="pct"/>
            <w:vAlign w:val="center"/>
          </w:tcPr>
          <w:p w14:paraId="1349F2A0"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MENSUAL</w:t>
            </w:r>
          </w:p>
        </w:tc>
      </w:tr>
      <w:tr w:rsidR="00542F85" w:rsidRPr="009D0EF7" w14:paraId="7F424824" w14:textId="77777777" w:rsidTr="00542F85">
        <w:trPr>
          <w:trHeight w:val="263"/>
        </w:trPr>
        <w:tc>
          <w:tcPr>
            <w:tcW w:w="207" w:type="pct"/>
            <w:noWrap/>
            <w:vAlign w:val="center"/>
          </w:tcPr>
          <w:p w14:paraId="353990F8" w14:textId="77777777" w:rsidR="00542F85" w:rsidRPr="00D47A1B" w:rsidRDefault="00542F85" w:rsidP="00542F85">
            <w:pPr>
              <w:jc w:val="center"/>
              <w:rPr>
                <w:rFonts w:ascii="Arial" w:hAnsi="Arial" w:cs="Arial"/>
                <w:b/>
                <w:bCs/>
                <w:sz w:val="10"/>
                <w:szCs w:val="10"/>
                <w:lang w:eastAsia="es-CO"/>
              </w:rPr>
            </w:pPr>
            <w:r w:rsidRPr="00D47A1B">
              <w:rPr>
                <w:rFonts w:ascii="Arial" w:hAnsi="Arial" w:cs="Arial"/>
                <w:b/>
                <w:bCs/>
                <w:sz w:val="10"/>
                <w:szCs w:val="10"/>
                <w:lang w:eastAsia="es-CO"/>
              </w:rPr>
              <w:t>8</w:t>
            </w:r>
          </w:p>
        </w:tc>
        <w:tc>
          <w:tcPr>
            <w:tcW w:w="90" w:type="pct"/>
            <w:noWrap/>
            <w:textDirection w:val="btLr"/>
            <w:vAlign w:val="center"/>
          </w:tcPr>
          <w:p w14:paraId="7C7B538E"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GENERAL</w:t>
            </w:r>
          </w:p>
        </w:tc>
        <w:tc>
          <w:tcPr>
            <w:tcW w:w="100" w:type="pct"/>
            <w:noWrap/>
            <w:textDirection w:val="btLr"/>
            <w:vAlign w:val="center"/>
          </w:tcPr>
          <w:p w14:paraId="22416A25"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EXTERNO</w:t>
            </w:r>
          </w:p>
        </w:tc>
        <w:tc>
          <w:tcPr>
            <w:tcW w:w="107" w:type="pct"/>
            <w:noWrap/>
            <w:textDirection w:val="btLr"/>
            <w:vAlign w:val="center"/>
          </w:tcPr>
          <w:p w14:paraId="4291D526"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EJECUCIÓN</w:t>
            </w:r>
          </w:p>
        </w:tc>
        <w:tc>
          <w:tcPr>
            <w:tcW w:w="99" w:type="pct"/>
            <w:noWrap/>
            <w:textDirection w:val="btLr"/>
            <w:vAlign w:val="center"/>
          </w:tcPr>
          <w:p w14:paraId="6FAAE61F"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ECONÓMICO</w:t>
            </w:r>
          </w:p>
        </w:tc>
        <w:tc>
          <w:tcPr>
            <w:tcW w:w="370" w:type="pct"/>
            <w:vAlign w:val="center"/>
          </w:tcPr>
          <w:p w14:paraId="0A4B32DE"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bCs/>
                <w:sz w:val="10"/>
                <w:szCs w:val="10"/>
              </w:rPr>
              <w:t>VARIACIÓN DE LA TASA DE CAMBIO DEL DÓLAR QUE GENERE IMPACTO AL OPERADOR, RESPECTO A LOS PRECIOS DE COMPRA DE LOS INSUMOS Y REACTIVOS</w:t>
            </w:r>
          </w:p>
        </w:tc>
        <w:tc>
          <w:tcPr>
            <w:tcW w:w="462" w:type="pct"/>
            <w:vAlign w:val="center"/>
          </w:tcPr>
          <w:p w14:paraId="01EB2F04"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bCs/>
                <w:sz w:val="10"/>
                <w:szCs w:val="10"/>
              </w:rPr>
              <w:t>INCREMENTO EN EL VALOR DE LOS REACTIVOS E INSUMOS</w:t>
            </w:r>
          </w:p>
        </w:tc>
        <w:tc>
          <w:tcPr>
            <w:tcW w:w="56" w:type="pct"/>
            <w:noWrap/>
            <w:vAlign w:val="center"/>
          </w:tcPr>
          <w:p w14:paraId="3677610E"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2</w:t>
            </w:r>
          </w:p>
        </w:tc>
        <w:tc>
          <w:tcPr>
            <w:tcW w:w="99" w:type="pct"/>
            <w:noWrap/>
            <w:vAlign w:val="center"/>
          </w:tcPr>
          <w:p w14:paraId="1CD31D33"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2</w:t>
            </w:r>
          </w:p>
        </w:tc>
        <w:tc>
          <w:tcPr>
            <w:tcW w:w="99" w:type="pct"/>
            <w:noWrap/>
            <w:vAlign w:val="center"/>
          </w:tcPr>
          <w:p w14:paraId="6A13E01A"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4</w:t>
            </w:r>
          </w:p>
        </w:tc>
        <w:tc>
          <w:tcPr>
            <w:tcW w:w="99" w:type="pct"/>
            <w:noWrap/>
            <w:textDirection w:val="btLr"/>
            <w:vAlign w:val="center"/>
          </w:tcPr>
          <w:p w14:paraId="17893697"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BAJO</w:t>
            </w:r>
          </w:p>
        </w:tc>
        <w:tc>
          <w:tcPr>
            <w:tcW w:w="249" w:type="pct"/>
            <w:gridSpan w:val="2"/>
            <w:vAlign w:val="center"/>
          </w:tcPr>
          <w:p w14:paraId="05FFFCFA"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bCs/>
                <w:sz w:val="10"/>
                <w:szCs w:val="10"/>
              </w:rPr>
              <w:t>CONTRATISTA</w:t>
            </w:r>
          </w:p>
        </w:tc>
        <w:tc>
          <w:tcPr>
            <w:tcW w:w="248" w:type="pct"/>
            <w:vAlign w:val="center"/>
          </w:tcPr>
          <w:p w14:paraId="4898A630" w14:textId="77777777" w:rsidR="00542F85" w:rsidRPr="009D0EF7" w:rsidRDefault="00542F85" w:rsidP="00542F85">
            <w:pPr>
              <w:pStyle w:val="Default0"/>
              <w:ind w:left="-80" w:right="-50"/>
              <w:jc w:val="center"/>
              <w:rPr>
                <w:rFonts w:ascii="Arial" w:eastAsia="Times New Roman" w:hAnsi="Arial" w:cs="Arial"/>
                <w:color w:val="auto"/>
                <w:sz w:val="10"/>
                <w:szCs w:val="10"/>
                <w:lang w:eastAsia="es-CO"/>
              </w:rPr>
            </w:pPr>
            <w:r w:rsidRPr="009D0EF7">
              <w:rPr>
                <w:rFonts w:ascii="Arial" w:eastAsia="Times New Roman" w:hAnsi="Arial" w:cs="Arial"/>
                <w:color w:val="auto"/>
                <w:sz w:val="10"/>
                <w:szCs w:val="10"/>
                <w:lang w:eastAsia="es-CO"/>
              </w:rPr>
              <w:t>*STOCK SUFICIENTE DE INVENTARIOS.</w:t>
            </w:r>
          </w:p>
          <w:p w14:paraId="232C4F17"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lang w:eastAsia="es-CO"/>
              </w:rPr>
              <w:t>*EXIGIBILIDAD CUMPLIMIENTO SOSTENIBILIDAD DE PRECIOS.</w:t>
            </w:r>
          </w:p>
        </w:tc>
        <w:tc>
          <w:tcPr>
            <w:tcW w:w="198" w:type="pct"/>
            <w:noWrap/>
            <w:vAlign w:val="center"/>
          </w:tcPr>
          <w:p w14:paraId="75E2DC0D"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147" w:type="pct"/>
            <w:noWrap/>
            <w:vAlign w:val="center"/>
          </w:tcPr>
          <w:p w14:paraId="1B20CF7E"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1</w:t>
            </w:r>
          </w:p>
        </w:tc>
        <w:tc>
          <w:tcPr>
            <w:tcW w:w="149" w:type="pct"/>
            <w:noWrap/>
            <w:vAlign w:val="center"/>
          </w:tcPr>
          <w:p w14:paraId="54C4D67C"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2</w:t>
            </w:r>
          </w:p>
        </w:tc>
        <w:tc>
          <w:tcPr>
            <w:tcW w:w="149" w:type="pct"/>
            <w:noWrap/>
            <w:textDirection w:val="btLr"/>
            <w:vAlign w:val="center"/>
          </w:tcPr>
          <w:p w14:paraId="1E65385A"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BAJO</w:t>
            </w:r>
          </w:p>
        </w:tc>
        <w:tc>
          <w:tcPr>
            <w:tcW w:w="198" w:type="pct"/>
            <w:noWrap/>
            <w:vAlign w:val="center"/>
          </w:tcPr>
          <w:p w14:paraId="2C2F9E5A" w14:textId="77777777" w:rsidR="00542F85" w:rsidRPr="009D0EF7" w:rsidRDefault="00542F85" w:rsidP="00542F85">
            <w:pPr>
              <w:jc w:val="center"/>
              <w:rPr>
                <w:rFonts w:ascii="Arial" w:hAnsi="Arial" w:cs="Arial"/>
                <w:sz w:val="10"/>
                <w:szCs w:val="10"/>
                <w:highlight w:val="yellow"/>
                <w:lang w:eastAsia="es-CO"/>
              </w:rPr>
            </w:pPr>
            <w:r w:rsidRPr="009D0EF7">
              <w:rPr>
                <w:rFonts w:ascii="Arial" w:hAnsi="Arial" w:cs="Arial"/>
                <w:sz w:val="10"/>
                <w:szCs w:val="10"/>
              </w:rPr>
              <w:t>NO</w:t>
            </w:r>
          </w:p>
        </w:tc>
        <w:tc>
          <w:tcPr>
            <w:tcW w:w="227" w:type="pct"/>
          </w:tcPr>
          <w:p w14:paraId="39DAAB60" w14:textId="77777777" w:rsidR="00542F85" w:rsidRPr="009D0EF7" w:rsidRDefault="00542F85" w:rsidP="00542F85">
            <w:pPr>
              <w:rPr>
                <w:rFonts w:ascii="Arial" w:hAnsi="Arial" w:cs="Arial"/>
                <w:sz w:val="10"/>
                <w:szCs w:val="10"/>
                <w:highlight w:val="yellow"/>
                <w:lang w:eastAsia="es-CO"/>
              </w:rPr>
            </w:pPr>
          </w:p>
        </w:tc>
        <w:tc>
          <w:tcPr>
            <w:tcW w:w="266" w:type="pct"/>
            <w:vAlign w:val="center"/>
          </w:tcPr>
          <w:p w14:paraId="14ED630F"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CONTRATISTA</w:t>
            </w:r>
          </w:p>
        </w:tc>
        <w:tc>
          <w:tcPr>
            <w:tcW w:w="248" w:type="pct"/>
            <w:vAlign w:val="center"/>
          </w:tcPr>
          <w:p w14:paraId="71FE007A" w14:textId="77777777" w:rsidR="00542F85" w:rsidRPr="009D0EF7" w:rsidRDefault="00542F85" w:rsidP="00542F85">
            <w:pPr>
              <w:jc w:val="both"/>
              <w:rPr>
                <w:rFonts w:ascii="Arial" w:hAnsi="Arial" w:cs="Arial"/>
                <w:sz w:val="10"/>
                <w:szCs w:val="10"/>
                <w:highlight w:val="yellow"/>
                <w:lang w:eastAsia="es-CO"/>
              </w:rPr>
            </w:pPr>
            <w:r w:rsidRPr="009D0EF7">
              <w:rPr>
                <w:rFonts w:ascii="Arial" w:hAnsi="Arial" w:cs="Arial"/>
                <w:sz w:val="10"/>
                <w:szCs w:val="10"/>
              </w:rPr>
              <w:t>Fecha inicio del contrato</w:t>
            </w:r>
          </w:p>
        </w:tc>
        <w:tc>
          <w:tcPr>
            <w:tcW w:w="297" w:type="pct"/>
            <w:vAlign w:val="center"/>
          </w:tcPr>
          <w:p w14:paraId="386533D8"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Fecha final del contrato incluidas sus prórrogas</w:t>
            </w:r>
          </w:p>
        </w:tc>
        <w:tc>
          <w:tcPr>
            <w:tcW w:w="443" w:type="pct"/>
            <w:vAlign w:val="center"/>
          </w:tcPr>
          <w:p w14:paraId="1D82B21F"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SUPERVISION DEL CONTRATO</w:t>
            </w:r>
          </w:p>
        </w:tc>
        <w:tc>
          <w:tcPr>
            <w:tcW w:w="393" w:type="pct"/>
            <w:vAlign w:val="center"/>
          </w:tcPr>
          <w:p w14:paraId="39F82222" w14:textId="77777777" w:rsidR="00542F85" w:rsidRPr="009D0EF7" w:rsidRDefault="00542F85" w:rsidP="00542F85">
            <w:pPr>
              <w:rPr>
                <w:rFonts w:ascii="Arial" w:hAnsi="Arial" w:cs="Arial"/>
                <w:sz w:val="10"/>
                <w:szCs w:val="10"/>
                <w:highlight w:val="yellow"/>
                <w:lang w:eastAsia="es-CO"/>
              </w:rPr>
            </w:pPr>
            <w:r w:rsidRPr="009D0EF7">
              <w:rPr>
                <w:rFonts w:ascii="Arial" w:hAnsi="Arial" w:cs="Arial"/>
                <w:sz w:val="10"/>
                <w:szCs w:val="10"/>
              </w:rPr>
              <w:t>PERMANENTE</w:t>
            </w:r>
          </w:p>
        </w:tc>
      </w:tr>
      <w:bookmarkEnd w:id="4"/>
    </w:tbl>
    <w:p w14:paraId="7AADDA60" w14:textId="77777777" w:rsidR="00EA1C88" w:rsidRDefault="00EA1C88" w:rsidP="00DC31CB">
      <w:pPr>
        <w:jc w:val="center"/>
        <w:rPr>
          <w:rFonts w:ascii="Arial" w:hAnsi="Arial" w:cs="Arial"/>
          <w:b/>
          <w:sz w:val="20"/>
          <w:szCs w:val="20"/>
        </w:rPr>
      </w:pPr>
    </w:p>
    <w:p w14:paraId="5532C884" w14:textId="77777777" w:rsidR="00EA1C88" w:rsidRDefault="00EA1C88" w:rsidP="00DC31CB">
      <w:pPr>
        <w:jc w:val="center"/>
        <w:rPr>
          <w:rFonts w:ascii="Arial" w:hAnsi="Arial" w:cs="Arial"/>
          <w:b/>
          <w:sz w:val="20"/>
          <w:szCs w:val="20"/>
        </w:rPr>
      </w:pPr>
    </w:p>
    <w:p w14:paraId="67A98B78" w14:textId="55250A49" w:rsidR="00EA1C88" w:rsidRDefault="00EA1C88" w:rsidP="00DC31CB">
      <w:pPr>
        <w:jc w:val="center"/>
        <w:rPr>
          <w:rFonts w:ascii="Arial" w:hAnsi="Arial" w:cs="Arial"/>
          <w:b/>
          <w:sz w:val="20"/>
          <w:szCs w:val="20"/>
        </w:rPr>
      </w:pPr>
    </w:p>
    <w:p w14:paraId="0908720F" w14:textId="449DD986" w:rsidR="00EA1C88" w:rsidRDefault="00EA1C88" w:rsidP="00DC31CB">
      <w:pPr>
        <w:jc w:val="center"/>
        <w:rPr>
          <w:rFonts w:ascii="Arial" w:hAnsi="Arial" w:cs="Arial"/>
          <w:b/>
          <w:sz w:val="20"/>
          <w:szCs w:val="20"/>
        </w:rPr>
      </w:pPr>
    </w:p>
    <w:p w14:paraId="76AED559" w14:textId="2C3BB836" w:rsidR="00D47A1B" w:rsidRDefault="00D47A1B" w:rsidP="00DC31CB">
      <w:pPr>
        <w:jc w:val="center"/>
        <w:rPr>
          <w:rFonts w:ascii="Arial" w:hAnsi="Arial" w:cs="Arial"/>
          <w:b/>
          <w:sz w:val="20"/>
          <w:szCs w:val="20"/>
        </w:rPr>
      </w:pPr>
    </w:p>
    <w:p w14:paraId="0A16B348" w14:textId="23E88575" w:rsidR="00D47A1B" w:rsidRDefault="00D47A1B" w:rsidP="00DC31CB">
      <w:pPr>
        <w:jc w:val="center"/>
        <w:rPr>
          <w:rFonts w:ascii="Arial" w:hAnsi="Arial" w:cs="Arial"/>
          <w:b/>
          <w:sz w:val="20"/>
          <w:szCs w:val="20"/>
        </w:rPr>
      </w:pPr>
    </w:p>
    <w:p w14:paraId="2A54AB1A" w14:textId="0D34D6DF" w:rsidR="00D47A1B" w:rsidRDefault="00D47A1B" w:rsidP="00DC31CB">
      <w:pPr>
        <w:jc w:val="center"/>
        <w:rPr>
          <w:rFonts w:ascii="Arial" w:hAnsi="Arial" w:cs="Arial"/>
          <w:b/>
          <w:sz w:val="20"/>
          <w:szCs w:val="20"/>
        </w:rPr>
      </w:pPr>
    </w:p>
    <w:p w14:paraId="3F23D4FF" w14:textId="5CAF0603" w:rsidR="00D47A1B" w:rsidRDefault="00D47A1B" w:rsidP="00DC31CB">
      <w:pPr>
        <w:jc w:val="center"/>
        <w:rPr>
          <w:rFonts w:ascii="Arial" w:hAnsi="Arial" w:cs="Arial"/>
          <w:b/>
          <w:sz w:val="20"/>
          <w:szCs w:val="20"/>
        </w:rPr>
      </w:pPr>
    </w:p>
    <w:p w14:paraId="418696F4" w14:textId="6359DDC3" w:rsidR="00D47A1B" w:rsidRDefault="00D47A1B" w:rsidP="00DC31CB">
      <w:pPr>
        <w:jc w:val="center"/>
        <w:rPr>
          <w:rFonts w:ascii="Arial" w:hAnsi="Arial" w:cs="Arial"/>
          <w:b/>
          <w:sz w:val="20"/>
          <w:szCs w:val="20"/>
        </w:rPr>
      </w:pPr>
    </w:p>
    <w:p w14:paraId="099D7ADA" w14:textId="797EBE14" w:rsidR="00D47A1B" w:rsidRDefault="00D47A1B" w:rsidP="00DC31CB">
      <w:pPr>
        <w:jc w:val="center"/>
        <w:rPr>
          <w:rFonts w:ascii="Arial" w:hAnsi="Arial" w:cs="Arial"/>
          <w:b/>
          <w:sz w:val="20"/>
          <w:szCs w:val="20"/>
        </w:rPr>
      </w:pPr>
    </w:p>
    <w:p w14:paraId="0E4F1103" w14:textId="0A4C4A6E" w:rsidR="00D47A1B" w:rsidRDefault="00D47A1B" w:rsidP="00DC31CB">
      <w:pPr>
        <w:jc w:val="center"/>
        <w:rPr>
          <w:rFonts w:ascii="Arial" w:hAnsi="Arial" w:cs="Arial"/>
          <w:b/>
          <w:sz w:val="20"/>
          <w:szCs w:val="20"/>
        </w:rPr>
      </w:pPr>
    </w:p>
    <w:p w14:paraId="2BD00320" w14:textId="6614C00F" w:rsidR="00D47A1B" w:rsidRDefault="00D47A1B" w:rsidP="00DC31CB">
      <w:pPr>
        <w:jc w:val="center"/>
        <w:rPr>
          <w:rFonts w:ascii="Arial" w:hAnsi="Arial" w:cs="Arial"/>
          <w:b/>
          <w:sz w:val="20"/>
          <w:szCs w:val="20"/>
        </w:rPr>
      </w:pPr>
    </w:p>
    <w:p w14:paraId="4518ECB2" w14:textId="683D3C0F" w:rsidR="00D47A1B" w:rsidRDefault="00D47A1B" w:rsidP="00DC31CB">
      <w:pPr>
        <w:jc w:val="center"/>
        <w:rPr>
          <w:rFonts w:ascii="Arial" w:hAnsi="Arial" w:cs="Arial"/>
          <w:b/>
          <w:sz w:val="20"/>
          <w:szCs w:val="20"/>
        </w:rPr>
      </w:pPr>
    </w:p>
    <w:p w14:paraId="7597640B" w14:textId="4BE5FBB2" w:rsidR="00D47A1B" w:rsidRDefault="00D47A1B" w:rsidP="00DC31CB">
      <w:pPr>
        <w:jc w:val="center"/>
        <w:rPr>
          <w:rFonts w:ascii="Arial" w:hAnsi="Arial" w:cs="Arial"/>
          <w:b/>
          <w:sz w:val="20"/>
          <w:szCs w:val="20"/>
        </w:rPr>
      </w:pPr>
    </w:p>
    <w:p w14:paraId="50F5C5B0" w14:textId="77777777" w:rsidR="00D47A1B" w:rsidRDefault="00D47A1B" w:rsidP="00DC31CB">
      <w:pPr>
        <w:jc w:val="center"/>
        <w:rPr>
          <w:rFonts w:ascii="Arial" w:hAnsi="Arial" w:cs="Arial"/>
          <w:b/>
          <w:sz w:val="20"/>
          <w:szCs w:val="20"/>
        </w:rPr>
      </w:pPr>
    </w:p>
    <w:p w14:paraId="23CB0E93" w14:textId="6DFFC239" w:rsidR="00DC31CB" w:rsidRPr="00602E0E" w:rsidRDefault="00DC31CB" w:rsidP="00DC31CB">
      <w:pPr>
        <w:jc w:val="center"/>
        <w:rPr>
          <w:rFonts w:ascii="Arial" w:hAnsi="Arial" w:cs="Arial"/>
          <w:b/>
          <w:sz w:val="20"/>
          <w:szCs w:val="20"/>
        </w:rPr>
      </w:pPr>
      <w:r w:rsidRPr="00602E0E">
        <w:rPr>
          <w:rFonts w:ascii="Arial" w:hAnsi="Arial" w:cs="Arial"/>
          <w:b/>
          <w:sz w:val="20"/>
          <w:szCs w:val="20"/>
        </w:rPr>
        <w:t>FICHA TÉCNICA</w:t>
      </w:r>
    </w:p>
    <w:p w14:paraId="70937D81" w14:textId="6542BF90" w:rsidR="00DC31CB" w:rsidRPr="00602E0E" w:rsidRDefault="00DC31CB" w:rsidP="00DC31CB">
      <w:pPr>
        <w:jc w:val="center"/>
        <w:rPr>
          <w:rFonts w:ascii="Arial" w:hAnsi="Arial" w:cs="Arial"/>
          <w:b/>
          <w:bCs/>
          <w:sz w:val="20"/>
          <w:szCs w:val="20"/>
        </w:rPr>
      </w:pPr>
    </w:p>
    <w:p w14:paraId="563C512C" w14:textId="485144D1" w:rsidR="00DC31CB" w:rsidRPr="00602E0E" w:rsidRDefault="00DC31CB" w:rsidP="00DC31CB">
      <w:pPr>
        <w:jc w:val="both"/>
        <w:rPr>
          <w:rFonts w:ascii="Arial" w:hAnsi="Arial" w:cs="Arial"/>
          <w:sz w:val="20"/>
          <w:szCs w:val="20"/>
        </w:rPr>
      </w:pPr>
      <w:r w:rsidRPr="00602E0E">
        <w:rPr>
          <w:rFonts w:ascii="Arial" w:hAnsi="Arial" w:cs="Arial"/>
          <w:sz w:val="20"/>
          <w:szCs w:val="20"/>
        </w:rPr>
        <w:t xml:space="preserve">De acuerdo con el artículo 2.2.1.2.1.2.1., del Decreto 1082 de 2015 “como parte del contenido de los pliegos de condiciones, cada </w:t>
      </w:r>
      <w:r w:rsidRPr="00602E0E">
        <w:rPr>
          <w:rFonts w:ascii="Arial" w:hAnsi="Arial" w:cs="Arial"/>
          <w:b/>
          <w:bCs/>
          <w:sz w:val="20"/>
          <w:szCs w:val="20"/>
        </w:rPr>
        <w:t xml:space="preserve">bien o servicio de características técnicas uniformes </w:t>
      </w:r>
      <w:r w:rsidRPr="00602E0E">
        <w:rPr>
          <w:rFonts w:ascii="Arial" w:hAnsi="Arial" w:cs="Arial"/>
          <w:sz w:val="20"/>
          <w:szCs w:val="20"/>
        </w:rPr>
        <w:t xml:space="preserve">a ser adquirido mediante subasta inversa, tendrá una ficha técnica que incluirá sus características y especificaciones, en términos de desempeño y calidad. </w:t>
      </w:r>
    </w:p>
    <w:p w14:paraId="4EE6783D" w14:textId="7A9FADE6" w:rsidR="00DC31CB" w:rsidRPr="00602E0E" w:rsidRDefault="00DC31CB" w:rsidP="00DC31CB">
      <w:pPr>
        <w:jc w:val="center"/>
        <w:rPr>
          <w:rFonts w:ascii="Arial" w:hAnsi="Arial" w:cs="Arial"/>
          <w:b/>
          <w:bCs/>
          <w:sz w:val="16"/>
          <w:szCs w:val="16"/>
        </w:rPr>
      </w:pPr>
    </w:p>
    <w:p w14:paraId="5ADF466A" w14:textId="429D4612" w:rsidR="00DC31CB" w:rsidRPr="00602E0E" w:rsidRDefault="00DC31CB" w:rsidP="00DC31CB">
      <w:pPr>
        <w:jc w:val="center"/>
        <w:rPr>
          <w:rFonts w:ascii="Arial" w:hAnsi="Arial" w:cs="Arial"/>
          <w:b/>
          <w:bCs/>
          <w:sz w:val="16"/>
          <w:szCs w:val="16"/>
        </w:rPr>
      </w:pPr>
    </w:p>
    <w:p w14:paraId="2695FA28" w14:textId="62AA8D4C" w:rsidR="00DC31CB" w:rsidRPr="00602E0E" w:rsidRDefault="00DC31CB" w:rsidP="00DC31CB">
      <w:pPr>
        <w:jc w:val="center"/>
        <w:rPr>
          <w:rFonts w:ascii="Arial" w:hAnsi="Arial" w:cs="Arial"/>
          <w:b/>
          <w:bCs/>
          <w:sz w:val="16"/>
          <w:szCs w:val="16"/>
        </w:rPr>
      </w:pPr>
    </w:p>
    <w:tbl>
      <w:tblPr>
        <w:tblW w:w="5151"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159"/>
      </w:tblGrid>
      <w:tr w:rsidR="001432E8" w:rsidRPr="001432E8" w14:paraId="2ECB52E2" w14:textId="77777777" w:rsidTr="001432E8">
        <w:trPr>
          <w:trHeight w:val="6474"/>
          <w:jc w:val="center"/>
        </w:trPr>
        <w:tc>
          <w:tcPr>
            <w:tcW w:w="5000" w:type="pct"/>
            <w:vAlign w:val="center"/>
          </w:tcPr>
          <w:p w14:paraId="2111F253" w14:textId="77777777" w:rsidR="001432E8" w:rsidRPr="001432E8" w:rsidRDefault="001432E8" w:rsidP="00105D7D">
            <w:pPr>
              <w:jc w:val="center"/>
              <w:rPr>
                <w:rFonts w:ascii="Arial" w:hAnsi="Arial" w:cs="Arial"/>
                <w:b/>
                <w:bCs/>
                <w:sz w:val="18"/>
                <w:szCs w:val="18"/>
              </w:rPr>
            </w:pPr>
            <w:r w:rsidRPr="001432E8">
              <w:rPr>
                <w:rFonts w:ascii="Arial" w:hAnsi="Arial" w:cs="Arial"/>
                <w:b/>
                <w:bCs/>
                <w:sz w:val="18"/>
                <w:szCs w:val="18"/>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9"/>
            </w:tblGrid>
            <w:tr w:rsidR="001432E8" w:rsidRPr="001432E8" w14:paraId="775B7B91" w14:textId="77777777" w:rsidTr="00105D7D">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488A2934" w14:textId="77777777" w:rsidR="001432E8" w:rsidRPr="001432E8" w:rsidRDefault="001432E8" w:rsidP="00105D7D">
                  <w:pPr>
                    <w:spacing w:before="60" w:after="60"/>
                    <w:jc w:val="center"/>
                    <w:rPr>
                      <w:rFonts w:ascii="Arial" w:hAnsi="Arial" w:cs="Arial"/>
                      <w:b/>
                      <w:bCs/>
                      <w:sz w:val="18"/>
                      <w:szCs w:val="18"/>
                      <w:highlight w:val="yellow"/>
                    </w:rPr>
                  </w:pPr>
                  <w:r w:rsidRPr="001432E8">
                    <w:rPr>
                      <w:rFonts w:ascii="Arial" w:hAnsi="Arial" w:cs="Arial"/>
                      <w:b/>
                      <w:bCs/>
                      <w:sz w:val="18"/>
                      <w:szCs w:val="18"/>
                    </w:rPr>
                    <w:t>DENOMINACIÓN DE BIEN O SERVICIO</w:t>
                  </w:r>
                </w:p>
              </w:tc>
            </w:tr>
            <w:tr w:rsidR="001432E8" w:rsidRPr="001432E8" w14:paraId="128B15B3" w14:textId="77777777" w:rsidTr="001432E8">
              <w:trPr>
                <w:trHeight w:val="2547"/>
              </w:trPr>
              <w:tc>
                <w:tcPr>
                  <w:tcW w:w="9797" w:type="dxa"/>
                  <w:tcBorders>
                    <w:top w:val="single" w:sz="8" w:space="0" w:color="auto"/>
                    <w:left w:val="single" w:sz="8" w:space="0" w:color="auto"/>
                    <w:bottom w:val="single" w:sz="8" w:space="0" w:color="auto"/>
                    <w:right w:val="single" w:sz="8" w:space="0" w:color="auto"/>
                  </w:tcBorders>
                  <w:vAlign w:val="center"/>
                </w:tcPr>
                <w:tbl>
                  <w:tblPr>
                    <w:tblpPr w:leftFromText="141" w:rightFromText="141" w:vertAnchor="text" w:horzAnchor="margin" w:tblpXSpec="center" w:tblpY="205"/>
                    <w:tblOverlap w:val="never"/>
                    <w:tblW w:w="9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3446"/>
                    <w:gridCol w:w="2308"/>
                    <w:gridCol w:w="2303"/>
                  </w:tblGrid>
                  <w:tr w:rsidR="001432E8" w:rsidRPr="001432E8" w14:paraId="3E26B603" w14:textId="77777777" w:rsidTr="001432E8">
                    <w:trPr>
                      <w:trHeight w:val="132"/>
                    </w:trPr>
                    <w:tc>
                      <w:tcPr>
                        <w:tcW w:w="1314" w:type="dxa"/>
                        <w:shd w:val="clear" w:color="auto" w:fill="BFBFBF" w:themeFill="background1" w:themeFillShade="BF"/>
                      </w:tcPr>
                      <w:p w14:paraId="0BA0550D" w14:textId="77777777" w:rsidR="001432E8" w:rsidRPr="001432E8" w:rsidRDefault="001432E8" w:rsidP="00105D7D">
                        <w:pPr>
                          <w:pStyle w:val="Normal0"/>
                          <w:spacing w:after="0"/>
                          <w:jc w:val="center"/>
                          <w:rPr>
                            <w:rFonts w:ascii="Arial" w:eastAsia="MS Mincho" w:hAnsi="Arial" w:cs="Arial"/>
                            <w:b/>
                            <w:sz w:val="18"/>
                            <w:szCs w:val="18"/>
                            <w:lang w:eastAsia="en-US"/>
                          </w:rPr>
                        </w:pPr>
                        <w:r w:rsidRPr="001432E8">
                          <w:rPr>
                            <w:rFonts w:ascii="Arial" w:eastAsia="MS Mincho" w:hAnsi="Arial" w:cs="Arial"/>
                            <w:b/>
                            <w:sz w:val="18"/>
                            <w:szCs w:val="18"/>
                            <w:lang w:eastAsia="en-US"/>
                          </w:rPr>
                          <w:t>CLASIFICACIÓN UNSPSC</w:t>
                        </w:r>
                      </w:p>
                    </w:tc>
                    <w:tc>
                      <w:tcPr>
                        <w:tcW w:w="3602" w:type="dxa"/>
                        <w:shd w:val="clear" w:color="auto" w:fill="BFBFBF" w:themeFill="background1" w:themeFillShade="BF"/>
                        <w:vAlign w:val="center"/>
                      </w:tcPr>
                      <w:p w14:paraId="20EB9271" w14:textId="77777777" w:rsidR="001432E8" w:rsidRPr="001432E8" w:rsidRDefault="001432E8" w:rsidP="00105D7D">
                        <w:pPr>
                          <w:pStyle w:val="Normal0"/>
                          <w:spacing w:after="0"/>
                          <w:jc w:val="center"/>
                          <w:rPr>
                            <w:rFonts w:ascii="Arial" w:eastAsia="MS Mincho" w:hAnsi="Arial" w:cs="Arial"/>
                            <w:b/>
                            <w:sz w:val="18"/>
                            <w:szCs w:val="18"/>
                            <w:lang w:eastAsia="en-US"/>
                          </w:rPr>
                        </w:pPr>
                        <w:r w:rsidRPr="001432E8">
                          <w:rPr>
                            <w:rFonts w:ascii="Arial" w:eastAsia="MS Mincho" w:hAnsi="Arial" w:cs="Arial"/>
                            <w:b/>
                            <w:sz w:val="18"/>
                            <w:szCs w:val="18"/>
                            <w:lang w:eastAsia="en-US"/>
                          </w:rPr>
                          <w:t>SEGMENTO</w:t>
                        </w:r>
                      </w:p>
                    </w:tc>
                    <w:tc>
                      <w:tcPr>
                        <w:tcW w:w="2383" w:type="dxa"/>
                        <w:shd w:val="clear" w:color="auto" w:fill="BFBFBF" w:themeFill="background1" w:themeFillShade="BF"/>
                        <w:vAlign w:val="center"/>
                      </w:tcPr>
                      <w:p w14:paraId="085DADCE" w14:textId="77777777" w:rsidR="001432E8" w:rsidRPr="001432E8" w:rsidRDefault="001432E8" w:rsidP="00105D7D">
                        <w:pPr>
                          <w:pStyle w:val="Normal0"/>
                          <w:spacing w:after="0"/>
                          <w:jc w:val="center"/>
                          <w:rPr>
                            <w:rFonts w:ascii="Arial" w:eastAsia="MS Mincho" w:hAnsi="Arial" w:cs="Arial"/>
                            <w:b/>
                            <w:sz w:val="18"/>
                            <w:szCs w:val="18"/>
                            <w:lang w:eastAsia="en-US"/>
                          </w:rPr>
                        </w:pPr>
                        <w:r w:rsidRPr="001432E8">
                          <w:rPr>
                            <w:rFonts w:ascii="Arial" w:eastAsia="MS Mincho" w:hAnsi="Arial" w:cs="Arial"/>
                            <w:b/>
                            <w:sz w:val="18"/>
                            <w:szCs w:val="18"/>
                            <w:lang w:eastAsia="en-US"/>
                          </w:rPr>
                          <w:t>FAMILIA</w:t>
                        </w:r>
                      </w:p>
                    </w:tc>
                    <w:tc>
                      <w:tcPr>
                        <w:tcW w:w="2384" w:type="dxa"/>
                        <w:shd w:val="clear" w:color="auto" w:fill="BFBFBF" w:themeFill="background1" w:themeFillShade="BF"/>
                        <w:vAlign w:val="center"/>
                      </w:tcPr>
                      <w:p w14:paraId="0CE16685" w14:textId="77777777" w:rsidR="001432E8" w:rsidRPr="001432E8" w:rsidRDefault="001432E8" w:rsidP="00105D7D">
                        <w:pPr>
                          <w:pStyle w:val="Normal0"/>
                          <w:spacing w:after="0"/>
                          <w:jc w:val="center"/>
                          <w:rPr>
                            <w:rFonts w:ascii="Arial" w:eastAsia="MS Mincho" w:hAnsi="Arial" w:cs="Arial"/>
                            <w:b/>
                            <w:sz w:val="18"/>
                            <w:szCs w:val="18"/>
                            <w:lang w:eastAsia="en-US"/>
                          </w:rPr>
                        </w:pPr>
                        <w:r w:rsidRPr="001432E8">
                          <w:rPr>
                            <w:rFonts w:ascii="Arial" w:eastAsia="MS Mincho" w:hAnsi="Arial" w:cs="Arial"/>
                            <w:b/>
                            <w:sz w:val="18"/>
                            <w:szCs w:val="18"/>
                            <w:lang w:eastAsia="en-US"/>
                          </w:rPr>
                          <w:t>CLASE</w:t>
                        </w:r>
                      </w:p>
                    </w:tc>
                  </w:tr>
                  <w:tr w:rsidR="001432E8" w:rsidRPr="001432E8" w14:paraId="5067792C" w14:textId="77777777" w:rsidTr="00105D7D">
                    <w:trPr>
                      <w:trHeight w:val="332"/>
                    </w:trPr>
                    <w:tc>
                      <w:tcPr>
                        <w:tcW w:w="1314" w:type="dxa"/>
                        <w:shd w:val="clear" w:color="auto" w:fill="auto"/>
                        <w:vAlign w:val="center"/>
                      </w:tcPr>
                      <w:p w14:paraId="6E2165AE" w14:textId="77777777" w:rsidR="001432E8" w:rsidRPr="001432E8" w:rsidRDefault="001432E8" w:rsidP="00105D7D">
                        <w:pPr>
                          <w:pStyle w:val="Normal0"/>
                          <w:spacing w:after="0"/>
                          <w:jc w:val="center"/>
                          <w:rPr>
                            <w:rFonts w:ascii="Arial" w:eastAsia="MS Mincho" w:hAnsi="Arial" w:cs="Arial"/>
                            <w:sz w:val="18"/>
                            <w:szCs w:val="18"/>
                            <w:lang w:eastAsia="en-US"/>
                          </w:rPr>
                        </w:pPr>
                        <w:r w:rsidRPr="001432E8">
                          <w:rPr>
                            <w:rFonts w:ascii="Arial" w:eastAsia="MS Mincho" w:hAnsi="Arial" w:cs="Arial"/>
                            <w:sz w:val="18"/>
                            <w:szCs w:val="18"/>
                            <w:lang w:eastAsia="en-US"/>
                          </w:rPr>
                          <w:t>41116200</w:t>
                        </w:r>
                      </w:p>
                    </w:tc>
                    <w:tc>
                      <w:tcPr>
                        <w:tcW w:w="3602" w:type="dxa"/>
                        <w:shd w:val="clear" w:color="auto" w:fill="auto"/>
                      </w:tcPr>
                      <w:p w14:paraId="1246C730" w14:textId="77777777" w:rsidR="001432E8" w:rsidRPr="001432E8" w:rsidRDefault="001432E8" w:rsidP="00105D7D">
                        <w:pPr>
                          <w:pStyle w:val="Normal0"/>
                          <w:spacing w:after="0"/>
                          <w:jc w:val="center"/>
                          <w:rPr>
                            <w:rFonts w:ascii="Arial" w:eastAsia="MS Mincho" w:hAnsi="Arial" w:cs="Arial"/>
                            <w:sz w:val="18"/>
                            <w:szCs w:val="18"/>
                            <w:lang w:eastAsia="en-US"/>
                          </w:rPr>
                        </w:pPr>
                        <w:r w:rsidRPr="001432E8">
                          <w:rPr>
                            <w:rFonts w:ascii="Arial" w:eastAsia="MS Mincho" w:hAnsi="Arial" w:cs="Arial"/>
                            <w:sz w:val="18"/>
                            <w:szCs w:val="18"/>
                            <w:lang w:eastAsia="en-US"/>
                          </w:rPr>
                          <w:t>(41)</w:t>
                        </w:r>
                        <w:r w:rsidRPr="001432E8">
                          <w:rPr>
                            <w:rFonts w:ascii="Arial" w:eastAsia="MS Mincho" w:hAnsi="Arial" w:cs="Arial"/>
                            <w:sz w:val="18"/>
                            <w:szCs w:val="18"/>
                            <w:lang w:eastAsia="en-US"/>
                          </w:rPr>
                          <w:br/>
                          <w:t>Equipos y Suministros de laboratorio, de médico, de observación y de pruebas</w:t>
                        </w:r>
                      </w:p>
                    </w:tc>
                    <w:tc>
                      <w:tcPr>
                        <w:tcW w:w="2383" w:type="dxa"/>
                        <w:shd w:val="clear" w:color="auto" w:fill="auto"/>
                        <w:vAlign w:val="center"/>
                      </w:tcPr>
                      <w:p w14:paraId="40544365" w14:textId="77777777" w:rsidR="001432E8" w:rsidRPr="001432E8" w:rsidRDefault="001432E8" w:rsidP="00105D7D">
                        <w:pPr>
                          <w:pStyle w:val="Normal0"/>
                          <w:spacing w:after="0"/>
                          <w:jc w:val="center"/>
                          <w:rPr>
                            <w:rFonts w:ascii="Arial" w:eastAsia="MS Mincho" w:hAnsi="Arial" w:cs="Arial"/>
                            <w:sz w:val="18"/>
                            <w:szCs w:val="18"/>
                            <w:lang w:eastAsia="en-US"/>
                          </w:rPr>
                        </w:pPr>
                        <w:r w:rsidRPr="001432E8">
                          <w:rPr>
                            <w:rFonts w:ascii="Arial" w:eastAsia="MS Mincho" w:hAnsi="Arial" w:cs="Arial"/>
                            <w:sz w:val="18"/>
                            <w:szCs w:val="18"/>
                            <w:lang w:eastAsia="en-US"/>
                          </w:rPr>
                          <w:t>(11)</w:t>
                        </w:r>
                        <w:r w:rsidRPr="001432E8">
                          <w:rPr>
                            <w:rFonts w:ascii="Arial" w:eastAsia="MS Mincho" w:hAnsi="Arial" w:cs="Arial"/>
                            <w:sz w:val="18"/>
                            <w:szCs w:val="18"/>
                            <w:lang w:eastAsia="en-US"/>
                          </w:rPr>
                          <w:br/>
                          <w:t>Instrumentos de medida, observación y ensayo</w:t>
                        </w:r>
                      </w:p>
                    </w:tc>
                    <w:tc>
                      <w:tcPr>
                        <w:tcW w:w="2384" w:type="dxa"/>
                        <w:shd w:val="clear" w:color="auto" w:fill="auto"/>
                        <w:vAlign w:val="center"/>
                      </w:tcPr>
                      <w:p w14:paraId="7BAA540D" w14:textId="77777777" w:rsidR="001432E8" w:rsidRPr="001432E8" w:rsidRDefault="001432E8" w:rsidP="00105D7D">
                        <w:pPr>
                          <w:pStyle w:val="Normal0"/>
                          <w:spacing w:after="0"/>
                          <w:jc w:val="center"/>
                          <w:rPr>
                            <w:rFonts w:ascii="Arial" w:eastAsia="MS Mincho" w:hAnsi="Arial" w:cs="Arial"/>
                            <w:sz w:val="18"/>
                            <w:szCs w:val="18"/>
                            <w:lang w:eastAsia="en-US"/>
                          </w:rPr>
                        </w:pPr>
                        <w:r w:rsidRPr="001432E8">
                          <w:rPr>
                            <w:rFonts w:ascii="Arial" w:eastAsia="MS Mincho" w:hAnsi="Arial" w:cs="Arial"/>
                            <w:sz w:val="18"/>
                            <w:szCs w:val="18"/>
                            <w:lang w:eastAsia="en-US"/>
                          </w:rPr>
                          <w:t>(62)</w:t>
                        </w:r>
                        <w:r w:rsidRPr="001432E8">
                          <w:rPr>
                            <w:rFonts w:ascii="Arial" w:eastAsia="MS Mincho" w:hAnsi="Arial" w:cs="Arial"/>
                            <w:sz w:val="18"/>
                            <w:szCs w:val="18"/>
                            <w:lang w:eastAsia="en-US"/>
                          </w:rPr>
                          <w:br/>
                          <w:t>Suministros y equipos para lugares de tratamiento de pacientes</w:t>
                        </w:r>
                      </w:p>
                    </w:tc>
                  </w:tr>
                  <w:tr w:rsidR="001432E8" w:rsidRPr="001432E8" w14:paraId="4D2DC8FA" w14:textId="77777777" w:rsidTr="00105D7D">
                    <w:trPr>
                      <w:trHeight w:val="482"/>
                    </w:trPr>
                    <w:tc>
                      <w:tcPr>
                        <w:tcW w:w="1314" w:type="dxa"/>
                        <w:shd w:val="clear" w:color="auto" w:fill="auto"/>
                        <w:vAlign w:val="center"/>
                      </w:tcPr>
                      <w:p w14:paraId="2CA06FF7" w14:textId="77777777" w:rsidR="001432E8" w:rsidRPr="001432E8" w:rsidRDefault="001432E8" w:rsidP="00105D7D">
                        <w:pPr>
                          <w:pStyle w:val="Normal0"/>
                          <w:spacing w:after="0"/>
                          <w:jc w:val="center"/>
                          <w:rPr>
                            <w:rFonts w:ascii="Arial" w:eastAsia="MS Mincho" w:hAnsi="Arial" w:cs="Arial"/>
                            <w:sz w:val="18"/>
                            <w:szCs w:val="18"/>
                            <w:lang w:eastAsia="en-US"/>
                          </w:rPr>
                        </w:pPr>
                        <w:r w:rsidRPr="001432E8">
                          <w:rPr>
                            <w:rFonts w:ascii="Arial" w:eastAsia="MS Mincho" w:hAnsi="Arial" w:cs="Arial"/>
                            <w:sz w:val="18"/>
                            <w:szCs w:val="18"/>
                          </w:rPr>
                          <w:t>53131600</w:t>
                        </w:r>
                      </w:p>
                    </w:tc>
                    <w:tc>
                      <w:tcPr>
                        <w:tcW w:w="3602" w:type="dxa"/>
                        <w:shd w:val="clear" w:color="auto" w:fill="auto"/>
                      </w:tcPr>
                      <w:p w14:paraId="21F42E8C" w14:textId="77777777" w:rsidR="001432E8" w:rsidRPr="001432E8" w:rsidRDefault="001432E8" w:rsidP="00105D7D">
                        <w:pPr>
                          <w:pStyle w:val="Normal0"/>
                          <w:spacing w:after="0"/>
                          <w:jc w:val="center"/>
                          <w:rPr>
                            <w:rFonts w:ascii="Arial" w:eastAsia="MS Mincho" w:hAnsi="Arial" w:cs="Arial"/>
                            <w:sz w:val="18"/>
                            <w:szCs w:val="18"/>
                            <w:lang w:eastAsia="en-US"/>
                          </w:rPr>
                        </w:pPr>
                        <w:r w:rsidRPr="001432E8">
                          <w:rPr>
                            <w:rFonts w:ascii="Arial" w:eastAsia="MS Mincho" w:hAnsi="Arial" w:cs="Arial"/>
                            <w:sz w:val="18"/>
                            <w:szCs w:val="18"/>
                          </w:rPr>
                          <w:t>(53)</w:t>
                        </w:r>
                        <w:r w:rsidRPr="001432E8">
                          <w:rPr>
                            <w:rFonts w:ascii="Arial" w:eastAsia="MS Mincho" w:hAnsi="Arial" w:cs="Arial"/>
                            <w:sz w:val="18"/>
                            <w:szCs w:val="18"/>
                          </w:rPr>
                          <w:br/>
                          <w:t>Ropa, maletas y productos de aseo personal</w:t>
                        </w:r>
                      </w:p>
                    </w:tc>
                    <w:tc>
                      <w:tcPr>
                        <w:tcW w:w="2383" w:type="dxa"/>
                        <w:shd w:val="clear" w:color="auto" w:fill="auto"/>
                        <w:vAlign w:val="center"/>
                      </w:tcPr>
                      <w:p w14:paraId="2FAA8634" w14:textId="77777777" w:rsidR="001432E8" w:rsidRPr="001432E8" w:rsidRDefault="001432E8" w:rsidP="00105D7D">
                        <w:pPr>
                          <w:pStyle w:val="Normal0"/>
                          <w:spacing w:after="0"/>
                          <w:jc w:val="center"/>
                          <w:rPr>
                            <w:rFonts w:ascii="Arial" w:eastAsia="MS Mincho" w:hAnsi="Arial" w:cs="Arial"/>
                            <w:sz w:val="18"/>
                            <w:szCs w:val="18"/>
                            <w:lang w:eastAsia="en-US"/>
                          </w:rPr>
                        </w:pPr>
                        <w:r w:rsidRPr="001432E8">
                          <w:rPr>
                            <w:rFonts w:ascii="Arial" w:eastAsia="MS Mincho" w:hAnsi="Arial" w:cs="Arial"/>
                            <w:sz w:val="18"/>
                            <w:szCs w:val="18"/>
                          </w:rPr>
                          <w:t>(3)</w:t>
                        </w:r>
                        <w:r w:rsidRPr="001432E8">
                          <w:rPr>
                            <w:rFonts w:ascii="Arial" w:eastAsia="MS Mincho" w:hAnsi="Arial" w:cs="Arial"/>
                            <w:sz w:val="18"/>
                            <w:szCs w:val="18"/>
                          </w:rPr>
                          <w:br/>
                          <w:t>Artículos de tocador y cuidado personal</w:t>
                        </w:r>
                      </w:p>
                    </w:tc>
                    <w:tc>
                      <w:tcPr>
                        <w:tcW w:w="2384" w:type="dxa"/>
                        <w:shd w:val="clear" w:color="auto" w:fill="auto"/>
                        <w:vAlign w:val="center"/>
                      </w:tcPr>
                      <w:p w14:paraId="3BEB4E76" w14:textId="77777777" w:rsidR="001432E8" w:rsidRPr="001432E8" w:rsidRDefault="001432E8" w:rsidP="00105D7D">
                        <w:pPr>
                          <w:pStyle w:val="Normal0"/>
                          <w:spacing w:after="0"/>
                          <w:jc w:val="center"/>
                          <w:rPr>
                            <w:rFonts w:ascii="Arial" w:eastAsia="MS Mincho" w:hAnsi="Arial" w:cs="Arial"/>
                            <w:sz w:val="18"/>
                            <w:szCs w:val="18"/>
                            <w:lang w:eastAsia="en-US"/>
                          </w:rPr>
                        </w:pPr>
                        <w:r w:rsidRPr="001432E8">
                          <w:rPr>
                            <w:rFonts w:ascii="Arial" w:eastAsia="MS Mincho" w:hAnsi="Arial" w:cs="Arial"/>
                            <w:sz w:val="18"/>
                            <w:szCs w:val="18"/>
                          </w:rPr>
                          <w:t>(16)</w:t>
                        </w:r>
                        <w:r w:rsidRPr="001432E8">
                          <w:rPr>
                            <w:rFonts w:ascii="Arial" w:eastAsia="MS Mincho" w:hAnsi="Arial" w:cs="Arial"/>
                            <w:sz w:val="18"/>
                            <w:szCs w:val="18"/>
                          </w:rPr>
                          <w:br/>
                          <w:t>Baño y cuerpo</w:t>
                        </w:r>
                      </w:p>
                    </w:tc>
                  </w:tr>
                </w:tbl>
                <w:p w14:paraId="7083FCED" w14:textId="77777777" w:rsidR="001432E8" w:rsidRPr="001432E8" w:rsidRDefault="001432E8" w:rsidP="00105D7D">
                  <w:pPr>
                    <w:jc w:val="center"/>
                    <w:rPr>
                      <w:rFonts w:ascii="Arial" w:hAnsi="Arial" w:cs="Arial"/>
                      <w:sz w:val="18"/>
                      <w:szCs w:val="18"/>
                      <w:highlight w:val="yellow"/>
                    </w:rPr>
                  </w:pPr>
                </w:p>
              </w:tc>
            </w:tr>
            <w:tr w:rsidR="001432E8" w:rsidRPr="001432E8" w14:paraId="3E50DA54" w14:textId="77777777" w:rsidTr="00105D7D">
              <w:trPr>
                <w:trHeight w:hRule="exact" w:val="153"/>
              </w:trPr>
              <w:tc>
                <w:tcPr>
                  <w:tcW w:w="9797" w:type="dxa"/>
                  <w:tcBorders>
                    <w:top w:val="single" w:sz="8" w:space="0" w:color="auto"/>
                    <w:left w:val="nil"/>
                    <w:bottom w:val="single" w:sz="8" w:space="0" w:color="auto"/>
                    <w:right w:val="nil"/>
                  </w:tcBorders>
                  <w:vAlign w:val="center"/>
                </w:tcPr>
                <w:p w14:paraId="7CCC2268" w14:textId="77777777" w:rsidR="001432E8" w:rsidRPr="001432E8" w:rsidRDefault="001432E8" w:rsidP="00105D7D">
                  <w:pPr>
                    <w:jc w:val="center"/>
                    <w:rPr>
                      <w:rFonts w:ascii="Arial" w:hAnsi="Arial" w:cs="Arial"/>
                      <w:sz w:val="18"/>
                      <w:szCs w:val="18"/>
                      <w:highlight w:val="yellow"/>
                    </w:rPr>
                  </w:pPr>
                </w:p>
              </w:tc>
            </w:tr>
            <w:tr w:rsidR="001432E8" w:rsidRPr="001432E8" w14:paraId="001A3B14" w14:textId="77777777" w:rsidTr="00105D7D">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3ED4ADBF" w14:textId="77777777" w:rsidR="001432E8" w:rsidRPr="001432E8" w:rsidRDefault="001432E8" w:rsidP="00105D7D">
                  <w:pPr>
                    <w:spacing w:before="60" w:after="60"/>
                    <w:jc w:val="center"/>
                    <w:rPr>
                      <w:rFonts w:ascii="Arial" w:hAnsi="Arial" w:cs="Arial"/>
                      <w:b/>
                      <w:sz w:val="18"/>
                      <w:szCs w:val="18"/>
                      <w:highlight w:val="yellow"/>
                    </w:rPr>
                  </w:pPr>
                  <w:r w:rsidRPr="001432E8">
                    <w:rPr>
                      <w:rFonts w:ascii="Arial" w:hAnsi="Arial" w:cs="Arial"/>
                      <w:b/>
                      <w:sz w:val="18"/>
                      <w:szCs w:val="18"/>
                    </w:rPr>
                    <w:t>DENOMINACIÓN TÉCNICA DEL BIEN O SERVICIO</w:t>
                  </w:r>
                </w:p>
              </w:tc>
            </w:tr>
            <w:tr w:rsidR="001432E8" w:rsidRPr="001432E8" w14:paraId="699F6674" w14:textId="77777777" w:rsidTr="00105D7D">
              <w:trPr>
                <w:trHeight w:hRule="exact" w:val="569"/>
              </w:trPr>
              <w:tc>
                <w:tcPr>
                  <w:tcW w:w="9797" w:type="dxa"/>
                  <w:tcBorders>
                    <w:top w:val="nil"/>
                    <w:left w:val="single" w:sz="8" w:space="0" w:color="auto"/>
                    <w:bottom w:val="single" w:sz="8" w:space="0" w:color="auto"/>
                    <w:right w:val="nil"/>
                  </w:tcBorders>
                  <w:vAlign w:val="center"/>
                </w:tcPr>
                <w:p w14:paraId="095914B5" w14:textId="77777777" w:rsidR="001432E8" w:rsidRPr="001432E8" w:rsidRDefault="001432E8" w:rsidP="00105D7D">
                  <w:pPr>
                    <w:jc w:val="both"/>
                    <w:rPr>
                      <w:rFonts w:ascii="Arial" w:eastAsia="Arial" w:hAnsi="Arial" w:cs="Arial"/>
                      <w:bCs/>
                      <w:sz w:val="18"/>
                      <w:szCs w:val="18"/>
                      <w:lang w:val="es"/>
                    </w:rPr>
                  </w:pPr>
                  <w:r w:rsidRPr="001432E8">
                    <w:rPr>
                      <w:rFonts w:ascii="Arial" w:eastAsia="Arial" w:hAnsi="Arial" w:cs="Arial"/>
                      <w:bCs/>
                      <w:sz w:val="18"/>
                      <w:szCs w:val="18"/>
                    </w:rPr>
                    <w:t>ADQUISICIÓN DE PRUEBAS RÁPIDAS PARA LA DETECCIÓN DE VIH, SÍFILIS, HEPATITIS B, HEPATITIS C Y PRESERVATIVOS (condones), PARA LA DIRECCIÓN DE SANIDAD DE LA POLICÍA NACIONAL</w:t>
                  </w:r>
                </w:p>
                <w:p w14:paraId="397C1E33" w14:textId="77777777" w:rsidR="001432E8" w:rsidRPr="001432E8" w:rsidRDefault="001432E8" w:rsidP="00105D7D">
                  <w:pPr>
                    <w:jc w:val="center"/>
                    <w:rPr>
                      <w:rFonts w:ascii="Arial" w:hAnsi="Arial" w:cs="Arial"/>
                      <w:sz w:val="18"/>
                      <w:szCs w:val="18"/>
                      <w:highlight w:val="yellow"/>
                    </w:rPr>
                  </w:pPr>
                </w:p>
              </w:tc>
            </w:tr>
            <w:tr w:rsidR="001432E8" w:rsidRPr="001432E8" w14:paraId="2B1F746E" w14:textId="77777777" w:rsidTr="00105D7D">
              <w:trPr>
                <w:trHeight w:hRule="exact" w:val="153"/>
              </w:trPr>
              <w:tc>
                <w:tcPr>
                  <w:tcW w:w="9797" w:type="dxa"/>
                  <w:tcBorders>
                    <w:top w:val="single" w:sz="8" w:space="0" w:color="auto"/>
                    <w:left w:val="nil"/>
                    <w:bottom w:val="single" w:sz="8" w:space="0" w:color="auto"/>
                    <w:right w:val="nil"/>
                  </w:tcBorders>
                  <w:vAlign w:val="center"/>
                </w:tcPr>
                <w:p w14:paraId="232A5C30" w14:textId="77777777" w:rsidR="001432E8" w:rsidRPr="001432E8" w:rsidRDefault="001432E8" w:rsidP="00105D7D">
                  <w:pPr>
                    <w:jc w:val="center"/>
                    <w:rPr>
                      <w:rFonts w:ascii="Arial" w:hAnsi="Arial" w:cs="Arial"/>
                      <w:sz w:val="18"/>
                      <w:szCs w:val="18"/>
                      <w:highlight w:val="yellow"/>
                    </w:rPr>
                  </w:pPr>
                </w:p>
              </w:tc>
            </w:tr>
            <w:tr w:rsidR="001432E8" w:rsidRPr="001432E8" w14:paraId="6F1DE6C6" w14:textId="77777777" w:rsidTr="00105D7D">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70C27560" w14:textId="77777777" w:rsidR="001432E8" w:rsidRPr="001432E8" w:rsidRDefault="001432E8" w:rsidP="00105D7D">
                  <w:pPr>
                    <w:spacing w:before="60" w:after="60"/>
                    <w:jc w:val="center"/>
                    <w:rPr>
                      <w:rFonts w:ascii="Arial" w:hAnsi="Arial" w:cs="Arial"/>
                      <w:b/>
                      <w:sz w:val="18"/>
                      <w:szCs w:val="18"/>
                      <w:highlight w:val="yellow"/>
                    </w:rPr>
                  </w:pPr>
                  <w:r w:rsidRPr="001432E8">
                    <w:rPr>
                      <w:rFonts w:ascii="Arial" w:hAnsi="Arial" w:cs="Arial"/>
                      <w:b/>
                      <w:sz w:val="18"/>
                      <w:szCs w:val="18"/>
                    </w:rPr>
                    <w:t>UNIDAD DE MEDIDA</w:t>
                  </w:r>
                </w:p>
              </w:tc>
            </w:tr>
            <w:tr w:rsidR="001432E8" w:rsidRPr="001432E8" w14:paraId="36852896" w14:textId="77777777" w:rsidTr="001432E8">
              <w:trPr>
                <w:trHeight w:val="386"/>
              </w:trPr>
              <w:tc>
                <w:tcPr>
                  <w:tcW w:w="9797" w:type="dxa"/>
                  <w:tcBorders>
                    <w:top w:val="single" w:sz="8" w:space="0" w:color="auto"/>
                    <w:left w:val="single" w:sz="8" w:space="0" w:color="auto"/>
                    <w:bottom w:val="single" w:sz="8" w:space="0" w:color="auto"/>
                    <w:right w:val="single" w:sz="8" w:space="0" w:color="auto"/>
                  </w:tcBorders>
                  <w:vAlign w:val="center"/>
                </w:tcPr>
                <w:p w14:paraId="692B205B" w14:textId="07D671A2" w:rsidR="001432E8" w:rsidRPr="001432E8" w:rsidRDefault="001432E8" w:rsidP="001432E8">
                  <w:pPr>
                    <w:jc w:val="center"/>
                    <w:rPr>
                      <w:rFonts w:ascii="Arial" w:hAnsi="Arial" w:cs="Arial"/>
                      <w:sz w:val="18"/>
                      <w:szCs w:val="18"/>
                      <w:highlight w:val="yellow"/>
                    </w:rPr>
                  </w:pPr>
                  <w:r w:rsidRPr="001432E8">
                    <w:rPr>
                      <w:rFonts w:ascii="Arial" w:hAnsi="Arial" w:cs="Arial"/>
                      <w:sz w:val="18"/>
                      <w:szCs w:val="18"/>
                    </w:rPr>
                    <w:t>UNIDAD PRUEBA</w:t>
                  </w:r>
                </w:p>
              </w:tc>
            </w:tr>
            <w:tr w:rsidR="001432E8" w:rsidRPr="001432E8" w14:paraId="2B309268" w14:textId="77777777" w:rsidTr="00105D7D">
              <w:trPr>
                <w:trHeight w:hRule="exact" w:val="153"/>
              </w:trPr>
              <w:tc>
                <w:tcPr>
                  <w:tcW w:w="9797" w:type="dxa"/>
                  <w:tcBorders>
                    <w:top w:val="single" w:sz="8" w:space="0" w:color="auto"/>
                    <w:left w:val="nil"/>
                    <w:bottom w:val="single" w:sz="8" w:space="0" w:color="auto"/>
                    <w:right w:val="nil"/>
                  </w:tcBorders>
                  <w:vAlign w:val="center"/>
                </w:tcPr>
                <w:p w14:paraId="2D72E10E" w14:textId="77777777" w:rsidR="001432E8" w:rsidRPr="001432E8" w:rsidRDefault="001432E8" w:rsidP="00105D7D">
                  <w:pPr>
                    <w:jc w:val="center"/>
                    <w:rPr>
                      <w:rFonts w:ascii="Arial" w:hAnsi="Arial" w:cs="Arial"/>
                      <w:sz w:val="18"/>
                      <w:szCs w:val="18"/>
                      <w:highlight w:val="yellow"/>
                    </w:rPr>
                  </w:pPr>
                </w:p>
              </w:tc>
            </w:tr>
            <w:tr w:rsidR="001432E8" w:rsidRPr="001432E8" w14:paraId="5B64AE09" w14:textId="77777777" w:rsidTr="00105D7D">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16D5BBA" w14:textId="77777777" w:rsidR="001432E8" w:rsidRPr="001432E8" w:rsidRDefault="001432E8" w:rsidP="00105D7D">
                  <w:pPr>
                    <w:spacing w:before="60" w:after="60"/>
                    <w:jc w:val="center"/>
                    <w:rPr>
                      <w:rFonts w:ascii="Arial" w:hAnsi="Arial" w:cs="Arial"/>
                      <w:i/>
                      <w:sz w:val="18"/>
                      <w:szCs w:val="18"/>
                      <w:highlight w:val="yellow"/>
                    </w:rPr>
                  </w:pPr>
                  <w:r w:rsidRPr="001432E8">
                    <w:rPr>
                      <w:rFonts w:ascii="Arial" w:hAnsi="Arial" w:cs="Arial"/>
                      <w:b/>
                      <w:sz w:val="18"/>
                      <w:szCs w:val="18"/>
                    </w:rPr>
                    <w:t>DESCRIPCIÓN GENERAL</w:t>
                  </w:r>
                </w:p>
              </w:tc>
            </w:tr>
            <w:tr w:rsidR="001432E8" w:rsidRPr="001432E8" w14:paraId="7270DE43" w14:textId="77777777" w:rsidTr="00105D7D">
              <w:trPr>
                <w:trHeight w:val="290"/>
              </w:trPr>
              <w:tc>
                <w:tcPr>
                  <w:tcW w:w="9797" w:type="dxa"/>
                  <w:tcBorders>
                    <w:top w:val="single" w:sz="8" w:space="0" w:color="auto"/>
                    <w:left w:val="single" w:sz="8" w:space="0" w:color="auto"/>
                    <w:bottom w:val="single" w:sz="8" w:space="0" w:color="auto"/>
                    <w:right w:val="single" w:sz="8" w:space="0" w:color="auto"/>
                  </w:tcBorders>
                </w:tcPr>
                <w:p w14:paraId="40756357" w14:textId="77777777" w:rsidR="001432E8" w:rsidRPr="001432E8" w:rsidRDefault="001432E8" w:rsidP="00105D7D">
                  <w:pPr>
                    <w:jc w:val="both"/>
                    <w:rPr>
                      <w:rFonts w:ascii="Arial" w:hAnsi="Arial" w:cs="Arial"/>
                      <w:sz w:val="18"/>
                      <w:szCs w:val="18"/>
                      <w:highlight w:val="yellow"/>
                    </w:rPr>
                  </w:pPr>
                  <w:r w:rsidRPr="001432E8">
                    <w:rPr>
                      <w:rFonts w:ascii="Arial" w:eastAsia="Arial" w:hAnsi="Arial" w:cs="Arial"/>
                      <w:bCs/>
                      <w:sz w:val="18"/>
                      <w:szCs w:val="18"/>
                    </w:rPr>
                    <w:t>LA ADQUISICIÓN DE PRUEBAS RÁPIDAS PARA LA DETECCIÓN DE VIH, SÍFILIS, HEPATITIS B, HEPATITIS C Y PRESERVATIVOS (condones), PARA LA DIRECCIÓN DE SANIDAD DE LA POLICÍA NACIONAL.</w:t>
                  </w:r>
                </w:p>
              </w:tc>
            </w:tr>
          </w:tbl>
          <w:p w14:paraId="6F0BB27D" w14:textId="77777777" w:rsidR="001432E8" w:rsidRPr="001432E8" w:rsidRDefault="001432E8" w:rsidP="00105D7D">
            <w:pPr>
              <w:jc w:val="center"/>
              <w:rPr>
                <w:rFonts w:ascii="Arial" w:hAnsi="Arial" w:cs="Arial"/>
                <w:sz w:val="18"/>
                <w:szCs w:val="18"/>
                <w:highlight w:val="yellow"/>
              </w:rPr>
            </w:pPr>
          </w:p>
        </w:tc>
      </w:tr>
    </w:tbl>
    <w:p w14:paraId="41A4DC7F" w14:textId="1AFCFF48" w:rsidR="00DC31CB" w:rsidRDefault="00DC31CB" w:rsidP="00DC31CB">
      <w:pPr>
        <w:jc w:val="center"/>
        <w:rPr>
          <w:rFonts w:ascii="Arial" w:hAnsi="Arial" w:cs="Arial"/>
          <w:b/>
          <w:bCs/>
          <w:sz w:val="20"/>
          <w:szCs w:val="20"/>
        </w:rPr>
      </w:pPr>
    </w:p>
    <w:p w14:paraId="76DA1ADC" w14:textId="2845627C" w:rsidR="001432E8" w:rsidRDefault="001432E8" w:rsidP="00DC31CB">
      <w:pPr>
        <w:jc w:val="center"/>
        <w:rPr>
          <w:rFonts w:ascii="Arial" w:hAnsi="Arial" w:cs="Arial"/>
          <w:b/>
          <w:bCs/>
          <w:sz w:val="20"/>
          <w:szCs w:val="20"/>
        </w:rPr>
      </w:pPr>
    </w:p>
    <w:p w14:paraId="08DFEC91" w14:textId="11832F06" w:rsidR="001432E8" w:rsidRDefault="001432E8" w:rsidP="00DC31CB">
      <w:pPr>
        <w:jc w:val="center"/>
        <w:rPr>
          <w:rFonts w:ascii="Arial" w:hAnsi="Arial" w:cs="Arial"/>
          <w:b/>
          <w:bCs/>
          <w:sz w:val="20"/>
          <w:szCs w:val="20"/>
        </w:rPr>
      </w:pPr>
    </w:p>
    <w:p w14:paraId="70AFC36E" w14:textId="21E95364" w:rsidR="001432E8" w:rsidRDefault="001432E8" w:rsidP="00DC31CB">
      <w:pPr>
        <w:jc w:val="center"/>
        <w:rPr>
          <w:rFonts w:ascii="Arial" w:hAnsi="Arial" w:cs="Arial"/>
          <w:b/>
          <w:bCs/>
          <w:sz w:val="20"/>
          <w:szCs w:val="20"/>
        </w:rPr>
      </w:pPr>
    </w:p>
    <w:p w14:paraId="0F30E3B2" w14:textId="619BD843" w:rsidR="001432E8" w:rsidRDefault="001432E8" w:rsidP="00DC31CB">
      <w:pPr>
        <w:jc w:val="center"/>
        <w:rPr>
          <w:rFonts w:ascii="Arial" w:hAnsi="Arial" w:cs="Arial"/>
          <w:b/>
          <w:bCs/>
          <w:sz w:val="20"/>
          <w:szCs w:val="20"/>
        </w:rPr>
      </w:pPr>
    </w:p>
    <w:p w14:paraId="32C46FD0" w14:textId="35024080" w:rsidR="001432E8" w:rsidRDefault="001432E8" w:rsidP="00DC31CB">
      <w:pPr>
        <w:jc w:val="center"/>
        <w:rPr>
          <w:rFonts w:ascii="Arial" w:hAnsi="Arial" w:cs="Arial"/>
          <w:b/>
          <w:bCs/>
          <w:sz w:val="20"/>
          <w:szCs w:val="20"/>
        </w:rPr>
      </w:pPr>
    </w:p>
    <w:p w14:paraId="32714259" w14:textId="3E0B0DA0" w:rsidR="001432E8" w:rsidRDefault="001432E8" w:rsidP="00DC31CB">
      <w:pPr>
        <w:jc w:val="center"/>
        <w:rPr>
          <w:rFonts w:ascii="Arial" w:hAnsi="Arial" w:cs="Arial"/>
          <w:b/>
          <w:bCs/>
          <w:sz w:val="20"/>
          <w:szCs w:val="20"/>
        </w:rPr>
      </w:pPr>
    </w:p>
    <w:p w14:paraId="49167CEE" w14:textId="7EC38D13" w:rsidR="001432E8" w:rsidRDefault="001432E8" w:rsidP="00DC31CB">
      <w:pPr>
        <w:jc w:val="center"/>
        <w:rPr>
          <w:rFonts w:ascii="Arial" w:hAnsi="Arial" w:cs="Arial"/>
          <w:b/>
          <w:bCs/>
          <w:sz w:val="20"/>
          <w:szCs w:val="20"/>
        </w:rPr>
      </w:pPr>
    </w:p>
    <w:p w14:paraId="2F081135" w14:textId="6388E91B" w:rsidR="001432E8" w:rsidRDefault="001432E8" w:rsidP="00DC31CB">
      <w:pPr>
        <w:jc w:val="center"/>
        <w:rPr>
          <w:rFonts w:ascii="Arial" w:hAnsi="Arial" w:cs="Arial"/>
          <w:b/>
          <w:bCs/>
          <w:sz w:val="20"/>
          <w:szCs w:val="20"/>
        </w:rPr>
      </w:pPr>
    </w:p>
    <w:p w14:paraId="16639C42" w14:textId="066E5597" w:rsidR="001432E8" w:rsidRDefault="001432E8" w:rsidP="00DC31CB">
      <w:pPr>
        <w:jc w:val="center"/>
        <w:rPr>
          <w:rFonts w:ascii="Arial" w:hAnsi="Arial" w:cs="Arial"/>
          <w:b/>
          <w:bCs/>
          <w:sz w:val="20"/>
          <w:szCs w:val="20"/>
        </w:rPr>
      </w:pPr>
    </w:p>
    <w:p w14:paraId="51D62B84" w14:textId="2050407F" w:rsidR="001432E8" w:rsidRDefault="001432E8" w:rsidP="00DC31CB">
      <w:pPr>
        <w:jc w:val="center"/>
        <w:rPr>
          <w:rFonts w:ascii="Arial" w:hAnsi="Arial" w:cs="Arial"/>
          <w:b/>
          <w:bCs/>
          <w:sz w:val="20"/>
          <w:szCs w:val="20"/>
        </w:rPr>
      </w:pPr>
    </w:p>
    <w:p w14:paraId="41C6FDEF" w14:textId="0A08A3B4" w:rsidR="001432E8" w:rsidRDefault="001432E8" w:rsidP="00DC31CB">
      <w:pPr>
        <w:jc w:val="center"/>
        <w:rPr>
          <w:rFonts w:ascii="Arial" w:hAnsi="Arial" w:cs="Arial"/>
          <w:b/>
          <w:bCs/>
          <w:sz w:val="20"/>
          <w:szCs w:val="20"/>
        </w:rPr>
      </w:pPr>
    </w:p>
    <w:p w14:paraId="087CD6C2" w14:textId="384783F4" w:rsidR="001432E8" w:rsidRDefault="001432E8" w:rsidP="00DC31CB">
      <w:pPr>
        <w:jc w:val="center"/>
        <w:rPr>
          <w:rFonts w:ascii="Arial" w:hAnsi="Arial" w:cs="Arial"/>
          <w:b/>
          <w:bCs/>
          <w:sz w:val="20"/>
          <w:szCs w:val="20"/>
        </w:rPr>
      </w:pPr>
    </w:p>
    <w:p w14:paraId="2A9DF950" w14:textId="09724B75" w:rsidR="001432E8" w:rsidRDefault="001432E8" w:rsidP="00DC31CB">
      <w:pPr>
        <w:jc w:val="center"/>
        <w:rPr>
          <w:rFonts w:ascii="Arial" w:hAnsi="Arial" w:cs="Arial"/>
          <w:b/>
          <w:bCs/>
          <w:sz w:val="20"/>
          <w:szCs w:val="20"/>
        </w:rPr>
      </w:pPr>
    </w:p>
    <w:p w14:paraId="00C56F5F" w14:textId="314E34E7" w:rsidR="001432E8" w:rsidRDefault="001432E8" w:rsidP="00DC31CB">
      <w:pPr>
        <w:jc w:val="center"/>
        <w:rPr>
          <w:rFonts w:ascii="Arial" w:hAnsi="Arial" w:cs="Arial"/>
          <w:b/>
          <w:bCs/>
          <w:sz w:val="20"/>
          <w:szCs w:val="20"/>
        </w:rPr>
      </w:pPr>
    </w:p>
    <w:p w14:paraId="1A51B152" w14:textId="77777777" w:rsidR="00D47A1B" w:rsidRDefault="00D47A1B" w:rsidP="00DC31CB">
      <w:pPr>
        <w:jc w:val="center"/>
        <w:rPr>
          <w:rFonts w:ascii="Arial" w:hAnsi="Arial" w:cs="Arial"/>
          <w:b/>
          <w:bCs/>
          <w:sz w:val="20"/>
          <w:szCs w:val="20"/>
        </w:rPr>
      </w:pPr>
    </w:p>
    <w:p w14:paraId="32BD768A" w14:textId="77777777" w:rsidR="00D47A1B" w:rsidRDefault="00D47A1B" w:rsidP="00DC31CB">
      <w:pPr>
        <w:jc w:val="center"/>
        <w:rPr>
          <w:rFonts w:ascii="Arial" w:hAnsi="Arial" w:cs="Arial"/>
          <w:b/>
          <w:bCs/>
          <w:sz w:val="20"/>
          <w:szCs w:val="20"/>
        </w:rPr>
      </w:pPr>
    </w:p>
    <w:p w14:paraId="17AA8EBE" w14:textId="4B0C5248" w:rsidR="00DC31CB" w:rsidRPr="00602E0E" w:rsidRDefault="00602E0E" w:rsidP="00DC31CB">
      <w:pPr>
        <w:jc w:val="center"/>
        <w:rPr>
          <w:rFonts w:ascii="Arial" w:hAnsi="Arial" w:cs="Arial"/>
          <w:b/>
          <w:bCs/>
          <w:sz w:val="20"/>
          <w:szCs w:val="20"/>
        </w:rPr>
      </w:pPr>
      <w:r w:rsidRPr="00602E0E">
        <w:rPr>
          <w:rFonts w:ascii="Arial" w:hAnsi="Arial" w:cs="Arial"/>
          <w:b/>
          <w:bCs/>
          <w:sz w:val="20"/>
          <w:szCs w:val="20"/>
        </w:rPr>
        <w:t>OBLIGACIONES DE LA POLICÍA NACIONAL</w:t>
      </w:r>
    </w:p>
    <w:p w14:paraId="09BDDEC2" w14:textId="54177432" w:rsidR="00DC31CB" w:rsidRPr="00602E0E" w:rsidRDefault="00DC31CB" w:rsidP="00DC31CB">
      <w:pPr>
        <w:jc w:val="center"/>
        <w:rPr>
          <w:rFonts w:ascii="Arial" w:hAnsi="Arial" w:cs="Arial"/>
          <w:b/>
          <w:bCs/>
          <w:sz w:val="20"/>
          <w:szCs w:val="20"/>
        </w:rPr>
      </w:pPr>
    </w:p>
    <w:p w14:paraId="22D17317" w14:textId="5838F36C" w:rsidR="00DC31CB" w:rsidRPr="00602E0E" w:rsidRDefault="00DC31CB" w:rsidP="00DC31CB">
      <w:pPr>
        <w:jc w:val="center"/>
        <w:rPr>
          <w:rFonts w:ascii="Arial" w:hAnsi="Arial" w:cs="Arial"/>
          <w:b/>
          <w:bCs/>
          <w:sz w:val="20"/>
          <w:szCs w:val="20"/>
        </w:rPr>
      </w:pPr>
    </w:p>
    <w:p w14:paraId="54F60546" w14:textId="77777777" w:rsidR="001432E8" w:rsidRPr="001432E8" w:rsidRDefault="001432E8" w:rsidP="001432E8">
      <w:pPr>
        <w:numPr>
          <w:ilvl w:val="0"/>
          <w:numId w:val="23"/>
        </w:numPr>
        <w:jc w:val="both"/>
        <w:rPr>
          <w:rFonts w:ascii="Arial" w:hAnsi="Arial" w:cs="Arial"/>
          <w:sz w:val="20"/>
          <w:szCs w:val="20"/>
        </w:rPr>
      </w:pPr>
      <w:r w:rsidRPr="001432E8">
        <w:rPr>
          <w:rFonts w:ascii="Arial" w:hAnsi="Arial" w:cs="Arial"/>
          <w:sz w:val="20"/>
          <w:szCs w:val="20"/>
        </w:rPr>
        <w:t xml:space="preserve">Poner a disposición del </w:t>
      </w:r>
      <w:r w:rsidRPr="001432E8">
        <w:rPr>
          <w:rFonts w:ascii="Arial" w:hAnsi="Arial" w:cs="Arial"/>
          <w:b/>
          <w:sz w:val="20"/>
          <w:szCs w:val="20"/>
        </w:rPr>
        <w:t xml:space="preserve">CONTRATISTA </w:t>
      </w:r>
      <w:r w:rsidRPr="001432E8">
        <w:rPr>
          <w:rFonts w:ascii="Arial" w:hAnsi="Arial" w:cs="Arial"/>
          <w:sz w:val="20"/>
          <w:szCs w:val="20"/>
        </w:rPr>
        <w:t>los bienes y lugares que se requieran para la ejecución y entrega del objeto contratado.</w:t>
      </w:r>
    </w:p>
    <w:p w14:paraId="7D352172" w14:textId="77777777" w:rsidR="001432E8" w:rsidRPr="001432E8" w:rsidRDefault="001432E8" w:rsidP="001432E8">
      <w:pPr>
        <w:tabs>
          <w:tab w:val="left" w:pos="3529"/>
        </w:tabs>
        <w:jc w:val="both"/>
        <w:rPr>
          <w:rFonts w:ascii="Arial" w:hAnsi="Arial" w:cs="Arial"/>
          <w:sz w:val="20"/>
          <w:szCs w:val="20"/>
        </w:rPr>
      </w:pPr>
      <w:r w:rsidRPr="001432E8">
        <w:rPr>
          <w:rFonts w:ascii="Arial" w:hAnsi="Arial" w:cs="Arial"/>
          <w:sz w:val="20"/>
          <w:szCs w:val="20"/>
        </w:rPr>
        <w:tab/>
      </w:r>
    </w:p>
    <w:p w14:paraId="7A511C81" w14:textId="77777777" w:rsidR="001432E8" w:rsidRPr="001432E8" w:rsidRDefault="001432E8" w:rsidP="001432E8">
      <w:pPr>
        <w:numPr>
          <w:ilvl w:val="0"/>
          <w:numId w:val="23"/>
        </w:numPr>
        <w:jc w:val="both"/>
        <w:rPr>
          <w:rFonts w:ascii="Arial" w:hAnsi="Arial" w:cs="Arial"/>
          <w:b/>
          <w:sz w:val="20"/>
          <w:szCs w:val="20"/>
        </w:rPr>
      </w:pPr>
      <w:r w:rsidRPr="001432E8">
        <w:rPr>
          <w:rFonts w:ascii="Arial" w:hAnsi="Arial" w:cs="Arial"/>
          <w:sz w:val="20"/>
          <w:szCs w:val="20"/>
        </w:rPr>
        <w:t>Una vez se surta el proceso de contratación estatal, asignar un supervisor, a través de quien la</w:t>
      </w:r>
      <w:r w:rsidRPr="001432E8">
        <w:rPr>
          <w:rFonts w:ascii="Arial" w:hAnsi="Arial" w:cs="Arial"/>
          <w:b/>
          <w:sz w:val="20"/>
          <w:szCs w:val="20"/>
        </w:rPr>
        <w:t xml:space="preserve"> POLICÍA NACIONAL</w:t>
      </w:r>
      <w:r w:rsidRPr="001432E8">
        <w:rPr>
          <w:rFonts w:ascii="Arial" w:hAnsi="Arial" w:cs="Arial"/>
          <w:sz w:val="20"/>
          <w:szCs w:val="20"/>
        </w:rPr>
        <w:t xml:space="preserve"> mantendrá la interlocución permanente y directa con el</w:t>
      </w:r>
      <w:r w:rsidRPr="001432E8">
        <w:rPr>
          <w:rFonts w:ascii="Arial" w:hAnsi="Arial" w:cs="Arial"/>
          <w:b/>
          <w:sz w:val="20"/>
          <w:szCs w:val="20"/>
        </w:rPr>
        <w:t xml:space="preserve"> CONTRATISTA</w:t>
      </w:r>
      <w:r w:rsidRPr="001432E8">
        <w:rPr>
          <w:rFonts w:ascii="Arial" w:hAnsi="Arial" w:cs="Arial"/>
          <w:sz w:val="20"/>
          <w:szCs w:val="20"/>
        </w:rPr>
        <w:t>.</w:t>
      </w:r>
      <w:r w:rsidRPr="001432E8">
        <w:rPr>
          <w:rFonts w:ascii="Arial" w:hAnsi="Arial" w:cs="Arial"/>
          <w:b/>
          <w:sz w:val="20"/>
          <w:szCs w:val="20"/>
        </w:rPr>
        <w:t xml:space="preserve"> </w:t>
      </w:r>
    </w:p>
    <w:p w14:paraId="14BF7814" w14:textId="77777777" w:rsidR="001432E8" w:rsidRPr="001432E8" w:rsidRDefault="001432E8" w:rsidP="001432E8">
      <w:pPr>
        <w:jc w:val="both"/>
        <w:rPr>
          <w:rFonts w:ascii="Arial" w:hAnsi="Arial" w:cs="Arial"/>
          <w:b/>
          <w:sz w:val="20"/>
          <w:szCs w:val="20"/>
        </w:rPr>
      </w:pPr>
    </w:p>
    <w:p w14:paraId="106E4A72" w14:textId="77777777" w:rsidR="001432E8" w:rsidRPr="001432E8" w:rsidRDefault="001432E8" w:rsidP="001432E8">
      <w:pPr>
        <w:numPr>
          <w:ilvl w:val="0"/>
          <w:numId w:val="23"/>
        </w:numPr>
        <w:jc w:val="both"/>
        <w:rPr>
          <w:rFonts w:ascii="Arial" w:hAnsi="Arial" w:cs="Arial"/>
          <w:sz w:val="20"/>
          <w:szCs w:val="20"/>
        </w:rPr>
      </w:pPr>
      <w:r w:rsidRPr="001432E8">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722AAD36" w14:textId="77777777" w:rsidR="001432E8" w:rsidRPr="001432E8" w:rsidRDefault="001432E8" w:rsidP="001432E8">
      <w:pPr>
        <w:jc w:val="both"/>
        <w:rPr>
          <w:rFonts w:ascii="Arial" w:hAnsi="Arial" w:cs="Arial"/>
          <w:sz w:val="20"/>
          <w:szCs w:val="20"/>
        </w:rPr>
      </w:pPr>
    </w:p>
    <w:p w14:paraId="6A43DA7D" w14:textId="77777777" w:rsidR="001432E8" w:rsidRPr="001432E8" w:rsidRDefault="001432E8" w:rsidP="001432E8">
      <w:pPr>
        <w:numPr>
          <w:ilvl w:val="0"/>
          <w:numId w:val="23"/>
        </w:numPr>
        <w:jc w:val="both"/>
        <w:rPr>
          <w:rFonts w:ascii="Arial" w:hAnsi="Arial" w:cs="Arial"/>
          <w:sz w:val="20"/>
          <w:szCs w:val="20"/>
        </w:rPr>
      </w:pPr>
      <w:r w:rsidRPr="001432E8">
        <w:rPr>
          <w:rFonts w:ascii="Arial" w:hAnsi="Arial" w:cs="Arial"/>
          <w:sz w:val="20"/>
          <w:szCs w:val="20"/>
        </w:rPr>
        <w:t xml:space="preserve">Recibir a satisfacción los bienes y/o servicios que sean entregados por el </w:t>
      </w:r>
      <w:r w:rsidRPr="001432E8">
        <w:rPr>
          <w:rFonts w:ascii="Arial" w:hAnsi="Arial" w:cs="Arial"/>
          <w:b/>
          <w:sz w:val="20"/>
          <w:szCs w:val="20"/>
        </w:rPr>
        <w:t xml:space="preserve">CONTRATISTA, </w:t>
      </w:r>
      <w:r w:rsidRPr="001432E8">
        <w:rPr>
          <w:rFonts w:ascii="Arial" w:hAnsi="Arial" w:cs="Arial"/>
          <w:sz w:val="20"/>
          <w:szCs w:val="20"/>
        </w:rPr>
        <w:t xml:space="preserve">cuando estos cumplan con las condiciones establecidas y en especial las especificaciones u obligaciones técnicas contenidas en el anexo técnico. </w:t>
      </w:r>
    </w:p>
    <w:p w14:paraId="4821E093" w14:textId="77777777" w:rsidR="001432E8" w:rsidRPr="001432E8" w:rsidRDefault="001432E8" w:rsidP="001432E8">
      <w:pPr>
        <w:jc w:val="both"/>
        <w:rPr>
          <w:rFonts w:ascii="Arial" w:hAnsi="Arial" w:cs="Arial"/>
          <w:sz w:val="20"/>
          <w:szCs w:val="20"/>
        </w:rPr>
      </w:pPr>
    </w:p>
    <w:p w14:paraId="56B14835" w14:textId="77777777" w:rsidR="001432E8" w:rsidRPr="001432E8" w:rsidRDefault="001432E8" w:rsidP="001432E8">
      <w:pPr>
        <w:numPr>
          <w:ilvl w:val="0"/>
          <w:numId w:val="23"/>
        </w:numPr>
        <w:jc w:val="both"/>
        <w:rPr>
          <w:rFonts w:ascii="Arial" w:hAnsi="Arial" w:cs="Arial"/>
          <w:b/>
          <w:sz w:val="20"/>
          <w:szCs w:val="20"/>
        </w:rPr>
      </w:pPr>
      <w:r w:rsidRPr="001432E8">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1432E8">
        <w:rPr>
          <w:rFonts w:ascii="Arial" w:hAnsi="Arial" w:cs="Arial"/>
          <w:b/>
          <w:sz w:val="20"/>
          <w:szCs w:val="20"/>
        </w:rPr>
        <w:t xml:space="preserve">. </w:t>
      </w:r>
    </w:p>
    <w:p w14:paraId="6A2C0D2A" w14:textId="77777777" w:rsidR="001432E8" w:rsidRPr="001432E8" w:rsidRDefault="001432E8" w:rsidP="001432E8">
      <w:pPr>
        <w:jc w:val="both"/>
        <w:rPr>
          <w:rFonts w:ascii="Arial" w:hAnsi="Arial" w:cs="Arial"/>
          <w:b/>
          <w:sz w:val="20"/>
          <w:szCs w:val="20"/>
        </w:rPr>
      </w:pPr>
    </w:p>
    <w:p w14:paraId="37020463" w14:textId="77777777" w:rsidR="001432E8" w:rsidRPr="001432E8" w:rsidRDefault="001432E8" w:rsidP="001432E8">
      <w:pPr>
        <w:numPr>
          <w:ilvl w:val="0"/>
          <w:numId w:val="23"/>
        </w:numPr>
        <w:jc w:val="both"/>
        <w:rPr>
          <w:rFonts w:ascii="Arial" w:hAnsi="Arial" w:cs="Arial"/>
          <w:sz w:val="20"/>
          <w:szCs w:val="20"/>
        </w:rPr>
      </w:pPr>
      <w:r w:rsidRPr="001432E8">
        <w:rPr>
          <w:rFonts w:ascii="Arial" w:hAnsi="Arial" w:cs="Arial"/>
          <w:sz w:val="20"/>
          <w:szCs w:val="20"/>
        </w:rPr>
        <w:t xml:space="preserve">Pagar al </w:t>
      </w:r>
      <w:r w:rsidRPr="001432E8">
        <w:rPr>
          <w:rFonts w:ascii="Arial" w:hAnsi="Arial" w:cs="Arial"/>
          <w:b/>
          <w:sz w:val="20"/>
          <w:szCs w:val="20"/>
        </w:rPr>
        <w:t>CONTRATISTA</w:t>
      </w:r>
      <w:r w:rsidRPr="001432E8">
        <w:rPr>
          <w:rFonts w:ascii="Arial" w:hAnsi="Arial" w:cs="Arial"/>
          <w:sz w:val="20"/>
          <w:szCs w:val="20"/>
        </w:rPr>
        <w:t xml:space="preserve"> en la forma pactada y con sujeción a las disponibilidades presupuestales y de PAC previstas para el efecto.</w:t>
      </w:r>
    </w:p>
    <w:p w14:paraId="636F14AB" w14:textId="77777777" w:rsidR="001432E8" w:rsidRPr="001432E8" w:rsidRDefault="001432E8" w:rsidP="001432E8">
      <w:pPr>
        <w:jc w:val="both"/>
        <w:rPr>
          <w:rFonts w:ascii="Arial" w:hAnsi="Arial" w:cs="Arial"/>
          <w:sz w:val="20"/>
          <w:szCs w:val="20"/>
        </w:rPr>
      </w:pPr>
    </w:p>
    <w:p w14:paraId="3778C1A2" w14:textId="77777777" w:rsidR="001432E8" w:rsidRPr="001432E8" w:rsidRDefault="001432E8" w:rsidP="001432E8">
      <w:pPr>
        <w:numPr>
          <w:ilvl w:val="0"/>
          <w:numId w:val="23"/>
        </w:numPr>
        <w:jc w:val="both"/>
        <w:rPr>
          <w:rFonts w:ascii="Arial" w:hAnsi="Arial" w:cs="Arial"/>
          <w:sz w:val="20"/>
          <w:szCs w:val="20"/>
        </w:rPr>
      </w:pPr>
      <w:r w:rsidRPr="001432E8">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2EA931B4" w14:textId="77777777" w:rsidR="001432E8" w:rsidRPr="001432E8" w:rsidRDefault="001432E8" w:rsidP="001432E8">
      <w:pPr>
        <w:pStyle w:val="Prrafodelista"/>
        <w:rPr>
          <w:sz w:val="20"/>
          <w:szCs w:val="20"/>
        </w:rPr>
      </w:pPr>
    </w:p>
    <w:p w14:paraId="2BE495AB" w14:textId="77777777" w:rsidR="001432E8" w:rsidRPr="001432E8" w:rsidRDefault="001432E8" w:rsidP="001432E8">
      <w:pPr>
        <w:numPr>
          <w:ilvl w:val="0"/>
          <w:numId w:val="23"/>
        </w:numPr>
        <w:jc w:val="both"/>
        <w:rPr>
          <w:rFonts w:ascii="Arial" w:hAnsi="Arial" w:cs="Arial"/>
          <w:sz w:val="20"/>
          <w:szCs w:val="20"/>
        </w:rPr>
      </w:pPr>
      <w:r w:rsidRPr="001432E8">
        <w:rPr>
          <w:rFonts w:ascii="Arial" w:hAnsi="Arial" w:cs="Arial"/>
          <w:sz w:val="20"/>
          <w:szCs w:val="20"/>
        </w:rPr>
        <w:t>Solicitar y recibir información técnica respecto del bien o servicio y demás del</w:t>
      </w:r>
      <w:r w:rsidRPr="001432E8">
        <w:rPr>
          <w:rFonts w:ascii="Arial" w:hAnsi="Arial" w:cs="Arial"/>
          <w:b/>
          <w:sz w:val="20"/>
          <w:szCs w:val="20"/>
        </w:rPr>
        <w:t xml:space="preserve"> CONTRATISTA</w:t>
      </w:r>
      <w:r w:rsidRPr="001432E8">
        <w:rPr>
          <w:rFonts w:ascii="Arial" w:hAnsi="Arial" w:cs="Arial"/>
          <w:sz w:val="20"/>
          <w:szCs w:val="20"/>
        </w:rPr>
        <w:t xml:space="preserve"> en desarrollo del objeto del contractual. </w:t>
      </w:r>
    </w:p>
    <w:p w14:paraId="7B4E7B56" w14:textId="77777777" w:rsidR="001432E8" w:rsidRPr="001432E8" w:rsidRDefault="001432E8" w:rsidP="001432E8">
      <w:pPr>
        <w:pStyle w:val="Prrafodelista"/>
        <w:rPr>
          <w:sz w:val="20"/>
          <w:szCs w:val="20"/>
        </w:rPr>
      </w:pPr>
    </w:p>
    <w:p w14:paraId="0CDE979E" w14:textId="77777777" w:rsidR="001432E8" w:rsidRPr="001432E8" w:rsidRDefault="001432E8" w:rsidP="001432E8">
      <w:pPr>
        <w:numPr>
          <w:ilvl w:val="0"/>
          <w:numId w:val="23"/>
        </w:numPr>
        <w:jc w:val="both"/>
        <w:rPr>
          <w:rFonts w:ascii="Arial" w:hAnsi="Arial" w:cs="Arial"/>
          <w:sz w:val="20"/>
          <w:szCs w:val="20"/>
        </w:rPr>
      </w:pPr>
      <w:r w:rsidRPr="001432E8">
        <w:rPr>
          <w:rFonts w:ascii="Arial" w:hAnsi="Arial" w:cs="Arial"/>
          <w:sz w:val="20"/>
          <w:szCs w:val="20"/>
        </w:rPr>
        <w:t>Incluir aquellas obligaciones propias de cada proceso que coadyuven al cumplimiento de las obligaciones contractuales.</w:t>
      </w:r>
    </w:p>
    <w:p w14:paraId="526B4829" w14:textId="77777777" w:rsidR="001432E8" w:rsidRPr="001432E8" w:rsidRDefault="001432E8" w:rsidP="001432E8">
      <w:pPr>
        <w:jc w:val="both"/>
        <w:rPr>
          <w:rFonts w:ascii="Arial" w:hAnsi="Arial" w:cs="Arial"/>
          <w:sz w:val="20"/>
          <w:szCs w:val="20"/>
        </w:rPr>
      </w:pPr>
    </w:p>
    <w:p w14:paraId="78BC3CD6" w14:textId="77777777" w:rsidR="001432E8" w:rsidRPr="001432E8" w:rsidRDefault="001432E8" w:rsidP="001432E8">
      <w:pPr>
        <w:numPr>
          <w:ilvl w:val="0"/>
          <w:numId w:val="23"/>
        </w:numPr>
        <w:jc w:val="both"/>
        <w:rPr>
          <w:rFonts w:ascii="Arial" w:hAnsi="Arial" w:cs="Arial"/>
          <w:sz w:val="20"/>
          <w:szCs w:val="20"/>
        </w:rPr>
      </w:pPr>
      <w:r w:rsidRPr="001432E8">
        <w:rPr>
          <w:rFonts w:ascii="Arial" w:hAnsi="Arial" w:cs="Arial"/>
          <w:sz w:val="20"/>
          <w:szCs w:val="20"/>
        </w:rPr>
        <w:t>Rechazar los bienes y/o servicios cuando no cumplan con los requerimientos técnicos exigidos.</w:t>
      </w:r>
    </w:p>
    <w:p w14:paraId="644140AA" w14:textId="77777777" w:rsidR="00EA1C88" w:rsidRDefault="00EA1C88" w:rsidP="00DC31CB">
      <w:pPr>
        <w:jc w:val="center"/>
        <w:rPr>
          <w:rFonts w:ascii="Arial" w:hAnsi="Arial" w:cs="Arial"/>
          <w:b/>
          <w:bCs/>
          <w:sz w:val="20"/>
          <w:szCs w:val="20"/>
        </w:rPr>
      </w:pPr>
    </w:p>
    <w:p w14:paraId="4F134144" w14:textId="77777777" w:rsidR="00EA1C88" w:rsidRDefault="00EA1C88" w:rsidP="00DC31CB">
      <w:pPr>
        <w:jc w:val="center"/>
        <w:rPr>
          <w:rFonts w:ascii="Arial" w:hAnsi="Arial" w:cs="Arial"/>
          <w:b/>
          <w:bCs/>
          <w:sz w:val="20"/>
          <w:szCs w:val="20"/>
        </w:rPr>
      </w:pPr>
    </w:p>
    <w:p w14:paraId="2B9E3F95" w14:textId="77777777" w:rsidR="00EA1C88" w:rsidRDefault="00EA1C88" w:rsidP="00DC31CB">
      <w:pPr>
        <w:jc w:val="center"/>
        <w:rPr>
          <w:rFonts w:ascii="Arial" w:hAnsi="Arial" w:cs="Arial"/>
          <w:b/>
          <w:bCs/>
          <w:sz w:val="20"/>
          <w:szCs w:val="20"/>
        </w:rPr>
      </w:pPr>
    </w:p>
    <w:p w14:paraId="40D7B4E4" w14:textId="77777777" w:rsidR="00EA1C88" w:rsidRDefault="00EA1C88" w:rsidP="00DC31CB">
      <w:pPr>
        <w:jc w:val="center"/>
        <w:rPr>
          <w:rFonts w:ascii="Arial" w:hAnsi="Arial" w:cs="Arial"/>
          <w:b/>
          <w:bCs/>
          <w:sz w:val="20"/>
          <w:szCs w:val="20"/>
        </w:rPr>
      </w:pPr>
    </w:p>
    <w:p w14:paraId="6BEDAFF6" w14:textId="77777777" w:rsidR="00EA1C88" w:rsidRDefault="00EA1C88" w:rsidP="00DC31CB">
      <w:pPr>
        <w:jc w:val="center"/>
        <w:rPr>
          <w:rFonts w:ascii="Arial" w:hAnsi="Arial" w:cs="Arial"/>
          <w:b/>
          <w:bCs/>
          <w:sz w:val="20"/>
          <w:szCs w:val="20"/>
        </w:rPr>
      </w:pPr>
    </w:p>
    <w:p w14:paraId="2ADCAE6D" w14:textId="77777777" w:rsidR="00EA1C88" w:rsidRDefault="00EA1C88" w:rsidP="00DC31CB">
      <w:pPr>
        <w:jc w:val="center"/>
        <w:rPr>
          <w:rFonts w:ascii="Arial" w:hAnsi="Arial" w:cs="Arial"/>
          <w:b/>
          <w:bCs/>
          <w:sz w:val="20"/>
          <w:szCs w:val="20"/>
        </w:rPr>
      </w:pPr>
    </w:p>
    <w:p w14:paraId="2E7DB618" w14:textId="77777777" w:rsidR="00EA1C88" w:rsidRDefault="00EA1C88" w:rsidP="00DC31CB">
      <w:pPr>
        <w:jc w:val="center"/>
        <w:rPr>
          <w:rFonts w:ascii="Arial" w:hAnsi="Arial" w:cs="Arial"/>
          <w:b/>
          <w:bCs/>
          <w:sz w:val="20"/>
          <w:szCs w:val="20"/>
        </w:rPr>
      </w:pPr>
    </w:p>
    <w:p w14:paraId="7A8F95D3" w14:textId="77777777" w:rsidR="00EA1C88" w:rsidRDefault="00EA1C88" w:rsidP="00DC31CB">
      <w:pPr>
        <w:jc w:val="center"/>
        <w:rPr>
          <w:rFonts w:ascii="Arial" w:hAnsi="Arial" w:cs="Arial"/>
          <w:b/>
          <w:bCs/>
          <w:sz w:val="20"/>
          <w:szCs w:val="20"/>
        </w:rPr>
      </w:pPr>
    </w:p>
    <w:p w14:paraId="0168BCBD" w14:textId="77777777" w:rsidR="00EA1C88" w:rsidRDefault="00EA1C88" w:rsidP="00DC31CB">
      <w:pPr>
        <w:jc w:val="center"/>
        <w:rPr>
          <w:rFonts w:ascii="Arial" w:hAnsi="Arial" w:cs="Arial"/>
          <w:b/>
          <w:bCs/>
          <w:sz w:val="20"/>
          <w:szCs w:val="20"/>
        </w:rPr>
      </w:pPr>
    </w:p>
    <w:p w14:paraId="432C8BA5" w14:textId="77777777" w:rsidR="00EA1C88" w:rsidRDefault="00EA1C88" w:rsidP="00DC31CB">
      <w:pPr>
        <w:jc w:val="center"/>
        <w:rPr>
          <w:rFonts w:ascii="Arial" w:hAnsi="Arial" w:cs="Arial"/>
          <w:b/>
          <w:bCs/>
          <w:sz w:val="20"/>
          <w:szCs w:val="20"/>
        </w:rPr>
      </w:pPr>
    </w:p>
    <w:p w14:paraId="61792195" w14:textId="77777777" w:rsidR="00EA1C88" w:rsidRDefault="00EA1C88" w:rsidP="00DC31CB">
      <w:pPr>
        <w:jc w:val="center"/>
        <w:rPr>
          <w:rFonts w:ascii="Arial" w:hAnsi="Arial" w:cs="Arial"/>
          <w:b/>
          <w:bCs/>
          <w:sz w:val="20"/>
          <w:szCs w:val="20"/>
        </w:rPr>
      </w:pPr>
    </w:p>
    <w:p w14:paraId="488BCAD0" w14:textId="77777777" w:rsidR="00EA1C88" w:rsidRDefault="00EA1C88" w:rsidP="00DC31CB">
      <w:pPr>
        <w:jc w:val="center"/>
        <w:rPr>
          <w:rFonts w:ascii="Arial" w:hAnsi="Arial" w:cs="Arial"/>
          <w:b/>
          <w:bCs/>
          <w:sz w:val="20"/>
          <w:szCs w:val="20"/>
        </w:rPr>
      </w:pPr>
    </w:p>
    <w:p w14:paraId="60CD4255" w14:textId="77777777" w:rsidR="00EA1C88" w:rsidRDefault="00EA1C88" w:rsidP="00DC31CB">
      <w:pPr>
        <w:jc w:val="center"/>
        <w:rPr>
          <w:rFonts w:ascii="Arial" w:hAnsi="Arial" w:cs="Arial"/>
          <w:b/>
          <w:bCs/>
          <w:sz w:val="20"/>
          <w:szCs w:val="20"/>
        </w:rPr>
      </w:pPr>
    </w:p>
    <w:p w14:paraId="0B46D5BD" w14:textId="77777777" w:rsidR="00EA1C88" w:rsidRDefault="00EA1C88" w:rsidP="00DC31CB">
      <w:pPr>
        <w:jc w:val="center"/>
        <w:rPr>
          <w:rFonts w:ascii="Arial" w:hAnsi="Arial" w:cs="Arial"/>
          <w:b/>
          <w:bCs/>
          <w:sz w:val="20"/>
          <w:szCs w:val="20"/>
        </w:rPr>
      </w:pPr>
    </w:p>
    <w:p w14:paraId="23285F74" w14:textId="77777777" w:rsidR="00EA1C88" w:rsidRDefault="00EA1C88" w:rsidP="00DC31CB">
      <w:pPr>
        <w:jc w:val="center"/>
        <w:rPr>
          <w:rFonts w:ascii="Arial" w:hAnsi="Arial" w:cs="Arial"/>
          <w:b/>
          <w:bCs/>
          <w:sz w:val="20"/>
          <w:szCs w:val="20"/>
        </w:rPr>
      </w:pPr>
    </w:p>
    <w:p w14:paraId="3A894315" w14:textId="77777777" w:rsidR="00EA1C88" w:rsidRDefault="00EA1C88" w:rsidP="00DC31CB">
      <w:pPr>
        <w:jc w:val="center"/>
        <w:rPr>
          <w:rFonts w:ascii="Arial" w:hAnsi="Arial" w:cs="Arial"/>
          <w:b/>
          <w:bCs/>
          <w:sz w:val="20"/>
          <w:szCs w:val="20"/>
        </w:rPr>
      </w:pPr>
    </w:p>
    <w:p w14:paraId="17E59833" w14:textId="77777777" w:rsidR="00EA1C88" w:rsidRDefault="00EA1C88" w:rsidP="00DC31CB">
      <w:pPr>
        <w:jc w:val="center"/>
        <w:rPr>
          <w:rFonts w:ascii="Arial" w:hAnsi="Arial" w:cs="Arial"/>
          <w:b/>
          <w:bCs/>
          <w:sz w:val="20"/>
          <w:szCs w:val="20"/>
        </w:rPr>
      </w:pPr>
    </w:p>
    <w:p w14:paraId="273057AB" w14:textId="77777777" w:rsidR="00EA1C88" w:rsidRDefault="00EA1C88" w:rsidP="00DC31CB">
      <w:pPr>
        <w:jc w:val="center"/>
        <w:rPr>
          <w:rFonts w:ascii="Arial" w:hAnsi="Arial" w:cs="Arial"/>
          <w:b/>
          <w:bCs/>
          <w:sz w:val="20"/>
          <w:szCs w:val="20"/>
        </w:rPr>
      </w:pPr>
    </w:p>
    <w:p w14:paraId="0B3CFF75" w14:textId="77777777" w:rsidR="00EA1C88" w:rsidRDefault="00EA1C88" w:rsidP="00DC31CB">
      <w:pPr>
        <w:jc w:val="center"/>
        <w:rPr>
          <w:rFonts w:ascii="Arial" w:hAnsi="Arial" w:cs="Arial"/>
          <w:b/>
          <w:bCs/>
          <w:sz w:val="20"/>
          <w:szCs w:val="20"/>
        </w:rPr>
      </w:pPr>
    </w:p>
    <w:p w14:paraId="48E8A1F6" w14:textId="3F44AF45" w:rsidR="00DC31CB" w:rsidRPr="00602E0E" w:rsidRDefault="00602E0E" w:rsidP="00DC31CB">
      <w:pPr>
        <w:jc w:val="center"/>
        <w:rPr>
          <w:rFonts w:ascii="Arial" w:hAnsi="Arial" w:cs="Arial"/>
          <w:b/>
          <w:bCs/>
          <w:sz w:val="20"/>
          <w:szCs w:val="20"/>
        </w:rPr>
      </w:pPr>
      <w:r w:rsidRPr="00602E0E">
        <w:rPr>
          <w:rFonts w:ascii="Arial" w:hAnsi="Arial" w:cs="Arial"/>
          <w:b/>
          <w:bCs/>
          <w:sz w:val="20"/>
          <w:szCs w:val="20"/>
        </w:rPr>
        <w:t>OBLIGACIONES DEL CONTRATISTA</w:t>
      </w:r>
    </w:p>
    <w:p w14:paraId="1BFDBA98" w14:textId="77777777" w:rsidR="00DC31CB" w:rsidRPr="00602E0E" w:rsidRDefault="00DC31CB" w:rsidP="00DC31CB">
      <w:pPr>
        <w:jc w:val="center"/>
        <w:rPr>
          <w:rFonts w:ascii="Arial" w:hAnsi="Arial" w:cs="Arial"/>
          <w:b/>
          <w:bCs/>
          <w:sz w:val="20"/>
          <w:szCs w:val="20"/>
        </w:rPr>
      </w:pPr>
    </w:p>
    <w:p w14:paraId="2EDF96BD" w14:textId="77777777" w:rsidR="001432E8" w:rsidRPr="001432E8" w:rsidRDefault="001432E8" w:rsidP="001432E8">
      <w:pPr>
        <w:numPr>
          <w:ilvl w:val="0"/>
          <w:numId w:val="24"/>
        </w:numPr>
        <w:jc w:val="both"/>
        <w:rPr>
          <w:rFonts w:ascii="Arial" w:hAnsi="Arial" w:cs="Arial"/>
          <w:sz w:val="20"/>
          <w:szCs w:val="20"/>
        </w:rPr>
      </w:pPr>
      <w:bookmarkStart w:id="5" w:name="_Hlk129699538"/>
      <w:r w:rsidRPr="001432E8">
        <w:rPr>
          <w:rFonts w:ascii="Arial" w:hAnsi="Arial" w:cs="Arial"/>
          <w:sz w:val="20"/>
          <w:szCs w:val="20"/>
        </w:rPr>
        <w:t>Cumplir con el objeto contractual.</w:t>
      </w:r>
    </w:p>
    <w:p w14:paraId="52A68A21" w14:textId="77777777" w:rsidR="001432E8" w:rsidRPr="001432E8" w:rsidRDefault="001432E8" w:rsidP="001432E8">
      <w:pPr>
        <w:jc w:val="both"/>
        <w:rPr>
          <w:rFonts w:ascii="Arial" w:hAnsi="Arial" w:cs="Arial"/>
          <w:sz w:val="20"/>
          <w:szCs w:val="20"/>
        </w:rPr>
      </w:pPr>
    </w:p>
    <w:p w14:paraId="5A0DFA0A"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 xml:space="preserve">Obrar con lealtad y buena fe en las distintas etapas contractuales, evitando dilaciones y trabas. </w:t>
      </w:r>
    </w:p>
    <w:p w14:paraId="653E3A9B" w14:textId="77777777" w:rsidR="001432E8" w:rsidRPr="001432E8" w:rsidRDefault="001432E8" w:rsidP="001432E8">
      <w:pPr>
        <w:jc w:val="both"/>
        <w:rPr>
          <w:rFonts w:ascii="Arial" w:hAnsi="Arial" w:cs="Arial"/>
          <w:sz w:val="20"/>
          <w:szCs w:val="20"/>
          <w:highlight w:val="yellow"/>
        </w:rPr>
      </w:pPr>
    </w:p>
    <w:p w14:paraId="1F5B3882"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Responder en los plazos que la</w:t>
      </w:r>
      <w:r w:rsidRPr="001432E8">
        <w:rPr>
          <w:rFonts w:ascii="Arial" w:hAnsi="Arial" w:cs="Arial"/>
          <w:b/>
          <w:sz w:val="20"/>
          <w:szCs w:val="20"/>
        </w:rPr>
        <w:t xml:space="preserve"> POLICÍA</w:t>
      </w:r>
      <w:r w:rsidRPr="001432E8">
        <w:rPr>
          <w:rFonts w:ascii="Arial" w:hAnsi="Arial" w:cs="Arial"/>
          <w:sz w:val="20"/>
          <w:szCs w:val="20"/>
        </w:rPr>
        <w:t xml:space="preserve"> </w:t>
      </w:r>
      <w:r w:rsidRPr="001432E8">
        <w:rPr>
          <w:rFonts w:ascii="Arial" w:hAnsi="Arial" w:cs="Arial"/>
          <w:b/>
          <w:sz w:val="20"/>
          <w:szCs w:val="20"/>
        </w:rPr>
        <w:t>NACIONAL</w:t>
      </w:r>
      <w:r w:rsidRPr="001432E8">
        <w:rPr>
          <w:rFonts w:ascii="Arial" w:hAnsi="Arial" w:cs="Arial"/>
          <w:sz w:val="20"/>
          <w:szCs w:val="20"/>
        </w:rPr>
        <w:t xml:space="preserve"> establezca en cada caso, los requerimientos de aclaración o de información que le formule. </w:t>
      </w:r>
    </w:p>
    <w:p w14:paraId="099391CC" w14:textId="77777777" w:rsidR="001432E8" w:rsidRPr="001432E8" w:rsidRDefault="001432E8" w:rsidP="001432E8">
      <w:pPr>
        <w:jc w:val="both"/>
        <w:rPr>
          <w:rFonts w:ascii="Arial" w:hAnsi="Arial" w:cs="Arial"/>
          <w:sz w:val="20"/>
          <w:szCs w:val="20"/>
          <w:highlight w:val="yellow"/>
        </w:rPr>
      </w:pPr>
    </w:p>
    <w:p w14:paraId="7D4CE5EB"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A1D6C06" w14:textId="77777777" w:rsidR="001432E8" w:rsidRPr="001432E8" w:rsidRDefault="001432E8" w:rsidP="001432E8">
      <w:pPr>
        <w:jc w:val="both"/>
        <w:rPr>
          <w:rFonts w:ascii="Arial" w:hAnsi="Arial" w:cs="Arial"/>
          <w:sz w:val="20"/>
          <w:szCs w:val="20"/>
          <w:highlight w:val="yellow"/>
        </w:rPr>
      </w:pPr>
    </w:p>
    <w:p w14:paraId="25C5DB34"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Constituir en debida forma y aportar al Grupo Contractual y Seguimiento de la DIRECCION DE SANIDAD POLICIA NACIONAL o quien haga sus veces, dentro de los tres (3) días hábiles siguientes a la suscripción del contrato, la Garantía Única.</w:t>
      </w:r>
    </w:p>
    <w:p w14:paraId="32771622" w14:textId="77777777" w:rsidR="001432E8" w:rsidRPr="001432E8" w:rsidRDefault="001432E8" w:rsidP="001432E8">
      <w:pPr>
        <w:ind w:left="720"/>
        <w:jc w:val="both"/>
        <w:rPr>
          <w:rFonts w:ascii="Arial" w:hAnsi="Arial" w:cs="Arial"/>
          <w:sz w:val="20"/>
          <w:szCs w:val="20"/>
          <w:highlight w:val="yellow"/>
        </w:rPr>
      </w:pPr>
    </w:p>
    <w:p w14:paraId="1D98F1B1"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F7CD6E4" w14:textId="77777777" w:rsidR="001432E8" w:rsidRPr="001432E8" w:rsidRDefault="001432E8" w:rsidP="001432E8">
      <w:pPr>
        <w:jc w:val="both"/>
        <w:rPr>
          <w:rFonts w:ascii="Arial" w:hAnsi="Arial" w:cs="Arial"/>
          <w:sz w:val="20"/>
          <w:szCs w:val="20"/>
          <w:highlight w:val="yellow"/>
        </w:rPr>
      </w:pPr>
    </w:p>
    <w:p w14:paraId="434C9629"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No acceder a peticiones o amenazas, de quienes actuando por fuera de la ley pretendan obligarlo a hacer u omitir algún acto o hecho, el CONTRATISTA</w:t>
      </w:r>
      <w:r w:rsidRPr="001432E8">
        <w:rPr>
          <w:rFonts w:ascii="Arial" w:hAnsi="Arial" w:cs="Arial"/>
          <w:b/>
          <w:bCs/>
          <w:sz w:val="20"/>
          <w:szCs w:val="20"/>
        </w:rPr>
        <w:t xml:space="preserve"> </w:t>
      </w:r>
      <w:r w:rsidRPr="001432E8">
        <w:rPr>
          <w:rFonts w:ascii="Arial" w:hAnsi="Arial" w:cs="Arial"/>
          <w:sz w:val="20"/>
          <w:szCs w:val="20"/>
        </w:rPr>
        <w:t xml:space="preserve">deberá Informar de tal evento a la </w:t>
      </w:r>
      <w:r w:rsidRPr="001432E8">
        <w:rPr>
          <w:rFonts w:ascii="Arial" w:hAnsi="Arial" w:cs="Arial"/>
          <w:color w:val="808080" w:themeColor="background1" w:themeShade="80"/>
          <w:sz w:val="20"/>
          <w:szCs w:val="20"/>
        </w:rPr>
        <w:t xml:space="preserve">UNIDAD EJECUTORA </w:t>
      </w:r>
      <w:r w:rsidRPr="001432E8">
        <w:rPr>
          <w:rFonts w:ascii="Arial" w:hAnsi="Arial" w:cs="Arial"/>
          <w:sz w:val="20"/>
          <w:szCs w:val="20"/>
        </w:rPr>
        <w:t xml:space="preserve">de la Policía Nacional y a las autoridades competentes para que se adopte las medidas necesarias. </w:t>
      </w:r>
    </w:p>
    <w:p w14:paraId="6C29789C" w14:textId="77777777" w:rsidR="001432E8" w:rsidRPr="001432E8" w:rsidRDefault="001432E8" w:rsidP="001432E8">
      <w:pPr>
        <w:jc w:val="both"/>
        <w:rPr>
          <w:rFonts w:ascii="Arial" w:hAnsi="Arial" w:cs="Arial"/>
          <w:sz w:val="20"/>
          <w:szCs w:val="20"/>
          <w:highlight w:val="yellow"/>
        </w:rPr>
      </w:pPr>
    </w:p>
    <w:p w14:paraId="0E04F116"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Mantener activa la cuenta corriente o de ahorros reportada para los pagos con el fin de evitar traumatismos en el proceso de ejecución del contrato.</w:t>
      </w:r>
    </w:p>
    <w:p w14:paraId="6EA18892" w14:textId="77777777" w:rsidR="001432E8" w:rsidRPr="001432E8" w:rsidRDefault="001432E8" w:rsidP="001432E8">
      <w:pPr>
        <w:jc w:val="both"/>
        <w:rPr>
          <w:rFonts w:ascii="Arial" w:hAnsi="Arial" w:cs="Arial"/>
          <w:sz w:val="20"/>
          <w:szCs w:val="20"/>
          <w:highlight w:val="yellow"/>
        </w:rPr>
      </w:pPr>
    </w:p>
    <w:p w14:paraId="46012FFE"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369AECEE" w14:textId="77777777" w:rsidR="001432E8" w:rsidRPr="001432E8" w:rsidRDefault="001432E8" w:rsidP="001432E8">
      <w:pPr>
        <w:pStyle w:val="Prrafodelista"/>
        <w:rPr>
          <w:sz w:val="20"/>
          <w:szCs w:val="20"/>
          <w:highlight w:val="yellow"/>
        </w:rPr>
      </w:pPr>
    </w:p>
    <w:p w14:paraId="70802F24"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09D5944" w14:textId="77777777" w:rsidR="001432E8" w:rsidRPr="001432E8" w:rsidRDefault="001432E8" w:rsidP="001432E8">
      <w:pPr>
        <w:pStyle w:val="Prrafodelista"/>
        <w:rPr>
          <w:sz w:val="20"/>
          <w:szCs w:val="20"/>
          <w:highlight w:val="yellow"/>
        </w:rPr>
      </w:pPr>
    </w:p>
    <w:p w14:paraId="2F762972"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 xml:space="preserve">Incluir todas aquellas obligaciones que el contratista debe cumplir con el fin de alinear la actividad contractual a las buenas prácticas en materia ambiental. Tener además en cuenta lo establecido en la resolución 03049 del 2014, </w:t>
      </w:r>
      <w:r w:rsidRPr="001432E8">
        <w:rPr>
          <w:rFonts w:ascii="Arial" w:hAnsi="Arial" w:cs="Arial"/>
          <w:i/>
          <w:sz w:val="20"/>
          <w:szCs w:val="20"/>
        </w:rPr>
        <w:t>“Por medio del cual se adopta el Manual de Contratación de la Policía Nacional”</w:t>
      </w:r>
      <w:r w:rsidRPr="001432E8">
        <w:rPr>
          <w:rFonts w:ascii="Arial" w:hAnsi="Arial" w:cs="Arial"/>
          <w:sz w:val="20"/>
          <w:szCs w:val="20"/>
        </w:rPr>
        <w:t>, actualizada, modificada y complementada por las Resoluciones Nos. 00090 del 2018 apéndice 1 y apéndice 2 del 2020.</w:t>
      </w:r>
    </w:p>
    <w:p w14:paraId="6320C68A" w14:textId="77777777" w:rsidR="001432E8" w:rsidRPr="001432E8" w:rsidRDefault="001432E8" w:rsidP="001432E8">
      <w:pPr>
        <w:jc w:val="both"/>
        <w:rPr>
          <w:rFonts w:ascii="Arial" w:hAnsi="Arial" w:cs="Arial"/>
          <w:color w:val="A6A6A6" w:themeColor="background1" w:themeShade="A6"/>
          <w:sz w:val="20"/>
          <w:szCs w:val="20"/>
        </w:rPr>
      </w:pPr>
    </w:p>
    <w:p w14:paraId="3898D60D" w14:textId="77777777" w:rsidR="001432E8" w:rsidRPr="001432E8" w:rsidRDefault="001432E8" w:rsidP="001432E8">
      <w:pPr>
        <w:pStyle w:val="Normal0"/>
        <w:numPr>
          <w:ilvl w:val="0"/>
          <w:numId w:val="24"/>
        </w:numPr>
        <w:spacing w:after="0" w:line="240" w:lineRule="auto"/>
        <w:jc w:val="both"/>
        <w:rPr>
          <w:rFonts w:ascii="Arial" w:hAnsi="Arial" w:cs="Arial"/>
          <w:sz w:val="20"/>
          <w:szCs w:val="20"/>
        </w:rPr>
      </w:pPr>
      <w:r w:rsidRPr="001432E8">
        <w:rPr>
          <w:rFonts w:ascii="Arial" w:hAnsi="Arial" w:cs="Arial"/>
          <w:sz w:val="20"/>
          <w:szCs w:val="20"/>
        </w:rPr>
        <w:t xml:space="preserve">Así mismo incluir las obligaciones en materia de Seguridad y Salud en el Trabajo El </w:t>
      </w:r>
      <w:r w:rsidRPr="001432E8">
        <w:rPr>
          <w:rFonts w:ascii="Arial" w:hAnsi="Arial" w:cs="Arial"/>
          <w:b/>
          <w:sz w:val="20"/>
          <w:szCs w:val="20"/>
        </w:rPr>
        <w:t>CONTRATISTA</w:t>
      </w:r>
      <w:r w:rsidRPr="001432E8">
        <w:rPr>
          <w:rFonts w:ascii="Arial" w:hAnsi="Arial" w:cs="Arial"/>
          <w:sz w:val="20"/>
          <w:szCs w:val="20"/>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w:t>
      </w:r>
      <w:r w:rsidRPr="001432E8">
        <w:rPr>
          <w:rFonts w:ascii="Arial" w:hAnsi="Arial" w:cs="Arial"/>
          <w:sz w:val="20"/>
          <w:szCs w:val="20"/>
        </w:rPr>
        <w:lastRenderedPageBreak/>
        <w:t>2019 “Por la cual se definen los Estándares Mínimos del Sistema de Gestión de la Seguridad y Salud en el Trabajo”.</w:t>
      </w:r>
    </w:p>
    <w:p w14:paraId="5A587C53" w14:textId="77777777" w:rsidR="001432E8" w:rsidRPr="001432E8" w:rsidRDefault="001432E8" w:rsidP="001432E8">
      <w:pPr>
        <w:ind w:left="720"/>
        <w:jc w:val="both"/>
        <w:rPr>
          <w:rFonts w:ascii="Arial" w:hAnsi="Arial" w:cs="Arial"/>
          <w:sz w:val="20"/>
          <w:szCs w:val="20"/>
          <w:highlight w:val="yellow"/>
        </w:rPr>
      </w:pPr>
    </w:p>
    <w:p w14:paraId="0FA6608F"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432E8">
        <w:rPr>
          <w:rFonts w:ascii="Arial" w:hAnsi="Arial" w:cs="Arial"/>
          <w:i/>
          <w:sz w:val="20"/>
          <w:szCs w:val="20"/>
        </w:rPr>
        <w:t>Lineamientos para el Pago de Proveedores del Estado</w:t>
      </w:r>
      <w:r w:rsidRPr="001432E8">
        <w:rPr>
          <w:rFonts w:ascii="Arial" w:hAnsi="Arial" w:cs="Arial"/>
          <w:sz w:val="20"/>
          <w:szCs w:val="20"/>
        </w:rPr>
        <w:t>” y la Resolución No. 000042 del 05 de mayo de 2020, “</w:t>
      </w:r>
      <w:r w:rsidRPr="001432E8">
        <w:rPr>
          <w:rFonts w:ascii="Arial" w:hAnsi="Arial" w:cs="Arial"/>
          <w:i/>
          <w:sz w:val="20"/>
          <w:szCs w:val="20"/>
        </w:rPr>
        <w:t>Por la  cual se desarrollan los sistemas de facturación, los proveedores tecnológicos</w:t>
      </w:r>
      <w:r w:rsidRPr="001432E8">
        <w:rPr>
          <w:rFonts w:ascii="Arial" w:hAnsi="Arial" w:cs="Arial"/>
          <w:sz w:val="20"/>
          <w:szCs w:val="20"/>
        </w:rPr>
        <w:t>” y el registro de la factura electrónica de venta.</w:t>
      </w:r>
    </w:p>
    <w:p w14:paraId="7CD310B5" w14:textId="77777777" w:rsidR="001432E8" w:rsidRPr="001432E8" w:rsidRDefault="001432E8" w:rsidP="001432E8">
      <w:pPr>
        <w:pStyle w:val="Prrafodelista"/>
        <w:rPr>
          <w:rFonts w:ascii="Arial" w:hAnsi="Arial" w:cs="Arial"/>
          <w:sz w:val="20"/>
          <w:szCs w:val="20"/>
          <w:highlight w:val="yellow"/>
        </w:rPr>
      </w:pPr>
    </w:p>
    <w:p w14:paraId="4834E9E3" w14:textId="77777777" w:rsidR="001432E8" w:rsidRPr="001432E8" w:rsidRDefault="001432E8" w:rsidP="001432E8">
      <w:pPr>
        <w:numPr>
          <w:ilvl w:val="0"/>
          <w:numId w:val="24"/>
        </w:numPr>
        <w:jc w:val="both"/>
        <w:rPr>
          <w:rFonts w:ascii="Arial" w:hAnsi="Arial" w:cs="Arial"/>
          <w:sz w:val="20"/>
          <w:szCs w:val="20"/>
        </w:rPr>
      </w:pPr>
      <w:r w:rsidRPr="001432E8">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30FD864D" w14:textId="77777777" w:rsidR="001432E8" w:rsidRPr="00A3476C" w:rsidRDefault="001432E8" w:rsidP="001432E8">
      <w:pPr>
        <w:rPr>
          <w:highlight w:val="yellow"/>
        </w:rPr>
      </w:pPr>
    </w:p>
    <w:p w14:paraId="091613D7" w14:textId="77777777" w:rsidR="001432E8" w:rsidRPr="00A3476C" w:rsidRDefault="001432E8" w:rsidP="001432E8">
      <w:pPr>
        <w:pStyle w:val="Textoindependiente"/>
        <w:ind w:right="51"/>
        <w:jc w:val="both"/>
        <w:rPr>
          <w:color w:val="808080" w:themeColor="background1" w:themeShade="80"/>
          <w:sz w:val="22"/>
          <w:szCs w:val="22"/>
          <w:highlight w:val="yellow"/>
        </w:rPr>
      </w:pPr>
    </w:p>
    <w:p w14:paraId="02D50E6D" w14:textId="77777777" w:rsidR="00EA1C88" w:rsidRPr="00DB3877" w:rsidRDefault="00EA1C88" w:rsidP="00EA1C88">
      <w:pPr>
        <w:ind w:left="720"/>
        <w:jc w:val="both"/>
        <w:rPr>
          <w:rFonts w:ascii="Arial" w:hAnsi="Arial" w:cs="Arial"/>
          <w:sz w:val="20"/>
          <w:szCs w:val="20"/>
        </w:rPr>
      </w:pPr>
    </w:p>
    <w:p w14:paraId="42972C90" w14:textId="77777777" w:rsidR="00EA1C88" w:rsidRPr="00DB3877" w:rsidRDefault="00EA1C88" w:rsidP="00EA1C88">
      <w:pPr>
        <w:pStyle w:val="Textoindependiente"/>
        <w:ind w:right="51"/>
        <w:jc w:val="both"/>
        <w:rPr>
          <w:color w:val="808080" w:themeColor="background1" w:themeShade="80"/>
          <w:sz w:val="20"/>
          <w:szCs w:val="20"/>
        </w:rPr>
      </w:pPr>
      <w:r w:rsidRPr="00DB3877">
        <w:rPr>
          <w:color w:val="808080" w:themeColor="background1" w:themeShade="80"/>
          <w:sz w:val="20"/>
          <w:szCs w:val="20"/>
        </w:rPr>
        <w:t>.</w:t>
      </w:r>
    </w:p>
    <w:bookmarkEnd w:id="5"/>
    <w:p w14:paraId="3C95564C" w14:textId="77777777" w:rsidR="00EA1C88" w:rsidRPr="00DB3877" w:rsidRDefault="00EA1C88" w:rsidP="00EA1C88">
      <w:pPr>
        <w:pStyle w:val="Textoindependiente"/>
        <w:ind w:right="51"/>
        <w:jc w:val="both"/>
        <w:rPr>
          <w:color w:val="808080" w:themeColor="background1" w:themeShade="80"/>
          <w:sz w:val="20"/>
          <w:szCs w:val="20"/>
        </w:rPr>
      </w:pPr>
    </w:p>
    <w:p w14:paraId="0FC19479" w14:textId="77777777" w:rsidR="00602E0E" w:rsidRPr="00602E0E" w:rsidRDefault="00602E0E" w:rsidP="00602E0E">
      <w:pPr>
        <w:rPr>
          <w:rFonts w:ascii="Arial" w:hAnsi="Arial" w:cs="Arial"/>
        </w:rPr>
      </w:pPr>
    </w:p>
    <w:p w14:paraId="1925801F" w14:textId="032C26F6" w:rsidR="00DC31CB" w:rsidRPr="00602E0E" w:rsidRDefault="00DC31CB">
      <w:pPr>
        <w:rPr>
          <w:rFonts w:ascii="Arial" w:hAnsi="Arial" w:cs="Arial"/>
          <w:b/>
          <w:bCs/>
          <w:sz w:val="16"/>
          <w:szCs w:val="16"/>
        </w:rPr>
      </w:pPr>
    </w:p>
    <w:p w14:paraId="4FDF4A9D" w14:textId="443E3910" w:rsidR="00602E0E" w:rsidRPr="00602E0E" w:rsidRDefault="00602E0E">
      <w:pPr>
        <w:rPr>
          <w:rFonts w:ascii="Arial" w:hAnsi="Arial" w:cs="Arial"/>
          <w:b/>
          <w:bCs/>
          <w:sz w:val="16"/>
          <w:szCs w:val="16"/>
        </w:rPr>
      </w:pPr>
    </w:p>
    <w:p w14:paraId="221FE4FE" w14:textId="3CA0B75F" w:rsidR="00602E0E" w:rsidRPr="00602E0E" w:rsidRDefault="00602E0E">
      <w:pPr>
        <w:rPr>
          <w:rFonts w:ascii="Arial" w:hAnsi="Arial" w:cs="Arial"/>
          <w:b/>
          <w:bCs/>
          <w:sz w:val="16"/>
          <w:szCs w:val="16"/>
        </w:rPr>
      </w:pPr>
    </w:p>
    <w:p w14:paraId="7CA77BD8" w14:textId="4047007C" w:rsidR="00602E0E" w:rsidRPr="00602E0E" w:rsidRDefault="00602E0E">
      <w:pPr>
        <w:rPr>
          <w:rFonts w:ascii="Arial" w:hAnsi="Arial" w:cs="Arial"/>
          <w:b/>
          <w:bCs/>
          <w:sz w:val="16"/>
          <w:szCs w:val="16"/>
        </w:rPr>
      </w:pPr>
    </w:p>
    <w:p w14:paraId="7EEA67FD" w14:textId="01A4580A" w:rsidR="00602E0E" w:rsidRPr="00602E0E" w:rsidRDefault="00602E0E">
      <w:pPr>
        <w:rPr>
          <w:rFonts w:ascii="Arial" w:hAnsi="Arial" w:cs="Arial"/>
          <w:b/>
          <w:bCs/>
          <w:sz w:val="16"/>
          <w:szCs w:val="16"/>
        </w:rPr>
      </w:pPr>
    </w:p>
    <w:p w14:paraId="18D22651" w14:textId="5114AB1F" w:rsidR="00602E0E" w:rsidRPr="00602E0E" w:rsidRDefault="00602E0E">
      <w:pPr>
        <w:rPr>
          <w:rFonts w:ascii="Arial" w:hAnsi="Arial" w:cs="Arial"/>
          <w:b/>
          <w:bCs/>
          <w:sz w:val="16"/>
          <w:szCs w:val="16"/>
        </w:rPr>
      </w:pPr>
    </w:p>
    <w:p w14:paraId="20F5A45C" w14:textId="0AAF225C" w:rsidR="00602E0E" w:rsidRPr="00602E0E" w:rsidRDefault="00602E0E">
      <w:pPr>
        <w:rPr>
          <w:rFonts w:ascii="Arial" w:hAnsi="Arial" w:cs="Arial"/>
          <w:b/>
          <w:bCs/>
          <w:sz w:val="16"/>
          <w:szCs w:val="16"/>
        </w:rPr>
      </w:pPr>
    </w:p>
    <w:p w14:paraId="7BC5DB17" w14:textId="7072FFFB" w:rsidR="00602E0E" w:rsidRPr="00602E0E" w:rsidRDefault="00602E0E">
      <w:pPr>
        <w:rPr>
          <w:rFonts w:ascii="Arial" w:hAnsi="Arial" w:cs="Arial"/>
          <w:b/>
          <w:bCs/>
          <w:sz w:val="16"/>
          <w:szCs w:val="16"/>
        </w:rPr>
      </w:pPr>
    </w:p>
    <w:p w14:paraId="06D33F7E" w14:textId="71376943" w:rsidR="00602E0E" w:rsidRPr="00602E0E" w:rsidRDefault="00602E0E">
      <w:pPr>
        <w:rPr>
          <w:rFonts w:ascii="Arial" w:hAnsi="Arial" w:cs="Arial"/>
          <w:b/>
          <w:bCs/>
          <w:sz w:val="16"/>
          <w:szCs w:val="16"/>
        </w:rPr>
      </w:pPr>
    </w:p>
    <w:p w14:paraId="75CE1AC9" w14:textId="7EE67D23" w:rsidR="00602E0E" w:rsidRPr="00602E0E" w:rsidRDefault="00602E0E">
      <w:pPr>
        <w:rPr>
          <w:rFonts w:ascii="Arial" w:hAnsi="Arial" w:cs="Arial"/>
          <w:b/>
          <w:bCs/>
          <w:sz w:val="16"/>
          <w:szCs w:val="16"/>
        </w:rPr>
      </w:pPr>
    </w:p>
    <w:p w14:paraId="6B5BAC1C" w14:textId="36E6ACE0" w:rsidR="00602E0E" w:rsidRPr="00602E0E" w:rsidRDefault="00602E0E">
      <w:pPr>
        <w:rPr>
          <w:rFonts w:ascii="Arial" w:hAnsi="Arial" w:cs="Arial"/>
          <w:b/>
          <w:bCs/>
          <w:sz w:val="16"/>
          <w:szCs w:val="16"/>
        </w:rPr>
      </w:pPr>
    </w:p>
    <w:p w14:paraId="4A82ED35" w14:textId="1BD2F04F" w:rsidR="00602E0E" w:rsidRPr="00602E0E" w:rsidRDefault="00602E0E">
      <w:pPr>
        <w:rPr>
          <w:rFonts w:ascii="Arial" w:hAnsi="Arial" w:cs="Arial"/>
          <w:b/>
          <w:bCs/>
          <w:sz w:val="16"/>
          <w:szCs w:val="16"/>
        </w:rPr>
      </w:pPr>
    </w:p>
    <w:p w14:paraId="0659C950" w14:textId="3D8CC7E5" w:rsidR="00602E0E" w:rsidRPr="00602E0E" w:rsidRDefault="00602E0E">
      <w:pPr>
        <w:rPr>
          <w:rFonts w:ascii="Arial" w:hAnsi="Arial" w:cs="Arial"/>
          <w:b/>
          <w:bCs/>
          <w:sz w:val="16"/>
          <w:szCs w:val="16"/>
        </w:rPr>
      </w:pPr>
    </w:p>
    <w:p w14:paraId="5CDD811E" w14:textId="38AF4F70" w:rsidR="00602E0E" w:rsidRPr="00602E0E" w:rsidRDefault="00602E0E">
      <w:pPr>
        <w:rPr>
          <w:rFonts w:ascii="Arial" w:hAnsi="Arial" w:cs="Arial"/>
          <w:b/>
          <w:bCs/>
          <w:sz w:val="16"/>
          <w:szCs w:val="16"/>
        </w:rPr>
      </w:pPr>
    </w:p>
    <w:p w14:paraId="388758F9" w14:textId="6CA6063D" w:rsidR="00602E0E" w:rsidRPr="00602E0E" w:rsidRDefault="00602E0E">
      <w:pPr>
        <w:rPr>
          <w:rFonts w:ascii="Arial" w:hAnsi="Arial" w:cs="Arial"/>
          <w:b/>
          <w:bCs/>
          <w:sz w:val="16"/>
          <w:szCs w:val="16"/>
        </w:rPr>
      </w:pPr>
    </w:p>
    <w:p w14:paraId="384A40D4" w14:textId="13A5E9CC" w:rsidR="00602E0E" w:rsidRPr="00602E0E" w:rsidRDefault="00602E0E">
      <w:pPr>
        <w:rPr>
          <w:rFonts w:ascii="Arial" w:hAnsi="Arial" w:cs="Arial"/>
          <w:b/>
          <w:bCs/>
          <w:sz w:val="16"/>
          <w:szCs w:val="16"/>
        </w:rPr>
      </w:pPr>
    </w:p>
    <w:p w14:paraId="5F06F659" w14:textId="292599DD" w:rsidR="00602E0E" w:rsidRPr="00602E0E" w:rsidRDefault="00602E0E">
      <w:pPr>
        <w:rPr>
          <w:rFonts w:ascii="Arial" w:hAnsi="Arial" w:cs="Arial"/>
          <w:b/>
          <w:bCs/>
          <w:sz w:val="16"/>
          <w:szCs w:val="16"/>
        </w:rPr>
      </w:pPr>
    </w:p>
    <w:p w14:paraId="228C6B7C" w14:textId="0004305E" w:rsidR="00602E0E" w:rsidRPr="00602E0E" w:rsidRDefault="00602E0E">
      <w:pPr>
        <w:rPr>
          <w:rFonts w:ascii="Arial" w:hAnsi="Arial" w:cs="Arial"/>
          <w:b/>
          <w:bCs/>
          <w:sz w:val="16"/>
          <w:szCs w:val="16"/>
        </w:rPr>
      </w:pPr>
    </w:p>
    <w:p w14:paraId="3BC04217" w14:textId="59B4522F" w:rsidR="00602E0E" w:rsidRPr="00602E0E" w:rsidRDefault="00602E0E">
      <w:pPr>
        <w:rPr>
          <w:rFonts w:ascii="Arial" w:hAnsi="Arial" w:cs="Arial"/>
          <w:b/>
          <w:bCs/>
          <w:sz w:val="16"/>
          <w:szCs w:val="16"/>
        </w:rPr>
      </w:pPr>
    </w:p>
    <w:p w14:paraId="75C1B701" w14:textId="23968AB7" w:rsidR="00602E0E" w:rsidRPr="00602E0E" w:rsidRDefault="00602E0E">
      <w:pPr>
        <w:rPr>
          <w:rFonts w:ascii="Arial" w:hAnsi="Arial" w:cs="Arial"/>
          <w:b/>
          <w:bCs/>
          <w:sz w:val="16"/>
          <w:szCs w:val="16"/>
        </w:rPr>
      </w:pPr>
    </w:p>
    <w:p w14:paraId="615450F1" w14:textId="7AB20BCF" w:rsidR="00602E0E" w:rsidRPr="00602E0E" w:rsidRDefault="00602E0E">
      <w:pPr>
        <w:rPr>
          <w:rFonts w:ascii="Arial" w:hAnsi="Arial" w:cs="Arial"/>
          <w:b/>
          <w:bCs/>
          <w:sz w:val="16"/>
          <w:szCs w:val="16"/>
        </w:rPr>
      </w:pPr>
    </w:p>
    <w:p w14:paraId="1B7BF15F" w14:textId="7CE79603" w:rsidR="00602E0E" w:rsidRPr="00602E0E" w:rsidRDefault="00602E0E">
      <w:pPr>
        <w:rPr>
          <w:rFonts w:ascii="Arial" w:hAnsi="Arial" w:cs="Arial"/>
          <w:b/>
          <w:bCs/>
          <w:sz w:val="16"/>
          <w:szCs w:val="16"/>
        </w:rPr>
      </w:pPr>
    </w:p>
    <w:p w14:paraId="5B72DC63" w14:textId="607DA000" w:rsidR="00602E0E" w:rsidRPr="00602E0E" w:rsidRDefault="00602E0E">
      <w:pPr>
        <w:rPr>
          <w:rFonts w:ascii="Arial" w:hAnsi="Arial" w:cs="Arial"/>
          <w:b/>
          <w:bCs/>
          <w:sz w:val="16"/>
          <w:szCs w:val="16"/>
        </w:rPr>
      </w:pPr>
    </w:p>
    <w:p w14:paraId="4E6FF844" w14:textId="3894217E" w:rsidR="00602E0E" w:rsidRPr="00602E0E" w:rsidRDefault="00602E0E">
      <w:pPr>
        <w:rPr>
          <w:rFonts w:ascii="Arial" w:hAnsi="Arial" w:cs="Arial"/>
          <w:b/>
          <w:bCs/>
          <w:sz w:val="16"/>
          <w:szCs w:val="16"/>
        </w:rPr>
      </w:pPr>
    </w:p>
    <w:p w14:paraId="25D5C1FB" w14:textId="147F808B" w:rsidR="00602E0E" w:rsidRPr="00602E0E" w:rsidRDefault="00602E0E">
      <w:pPr>
        <w:rPr>
          <w:rFonts w:ascii="Arial" w:hAnsi="Arial" w:cs="Arial"/>
          <w:b/>
          <w:bCs/>
          <w:sz w:val="16"/>
          <w:szCs w:val="16"/>
        </w:rPr>
      </w:pPr>
    </w:p>
    <w:p w14:paraId="7A731D79" w14:textId="2D3EA804" w:rsidR="00602E0E" w:rsidRPr="00602E0E" w:rsidRDefault="00602E0E">
      <w:pPr>
        <w:rPr>
          <w:rFonts w:ascii="Arial" w:hAnsi="Arial" w:cs="Arial"/>
          <w:b/>
          <w:bCs/>
          <w:sz w:val="16"/>
          <w:szCs w:val="16"/>
        </w:rPr>
      </w:pPr>
    </w:p>
    <w:p w14:paraId="57C05B12" w14:textId="0972B588" w:rsidR="00602E0E" w:rsidRPr="00602E0E" w:rsidRDefault="00602E0E">
      <w:pPr>
        <w:rPr>
          <w:rFonts w:ascii="Arial" w:hAnsi="Arial" w:cs="Arial"/>
          <w:b/>
          <w:bCs/>
          <w:sz w:val="16"/>
          <w:szCs w:val="16"/>
        </w:rPr>
      </w:pPr>
    </w:p>
    <w:p w14:paraId="10AADCC7" w14:textId="05E484E1" w:rsidR="00602E0E" w:rsidRPr="00602E0E" w:rsidRDefault="00602E0E">
      <w:pPr>
        <w:rPr>
          <w:rFonts w:ascii="Arial" w:hAnsi="Arial" w:cs="Arial"/>
          <w:b/>
          <w:bCs/>
          <w:sz w:val="16"/>
          <w:szCs w:val="16"/>
        </w:rPr>
      </w:pPr>
    </w:p>
    <w:p w14:paraId="2ACA6343" w14:textId="314ECBAC" w:rsidR="00602E0E" w:rsidRPr="00602E0E" w:rsidRDefault="00602E0E">
      <w:pPr>
        <w:rPr>
          <w:rFonts w:ascii="Arial" w:hAnsi="Arial" w:cs="Arial"/>
          <w:b/>
          <w:bCs/>
          <w:sz w:val="16"/>
          <w:szCs w:val="16"/>
        </w:rPr>
      </w:pPr>
    </w:p>
    <w:p w14:paraId="36E84027" w14:textId="06F1FAA1" w:rsidR="00602E0E" w:rsidRPr="00602E0E" w:rsidRDefault="00602E0E">
      <w:pPr>
        <w:rPr>
          <w:rFonts w:ascii="Arial" w:hAnsi="Arial" w:cs="Arial"/>
          <w:b/>
          <w:bCs/>
          <w:sz w:val="16"/>
          <w:szCs w:val="16"/>
        </w:rPr>
      </w:pPr>
    </w:p>
    <w:p w14:paraId="0C289988" w14:textId="0C969BE0" w:rsidR="00602E0E" w:rsidRPr="00602E0E" w:rsidRDefault="00602E0E">
      <w:pPr>
        <w:rPr>
          <w:rFonts w:ascii="Arial" w:hAnsi="Arial" w:cs="Arial"/>
          <w:b/>
          <w:bCs/>
          <w:sz w:val="16"/>
          <w:szCs w:val="16"/>
        </w:rPr>
      </w:pPr>
    </w:p>
    <w:p w14:paraId="08E68CF6" w14:textId="0FBA6FC5" w:rsidR="00602E0E" w:rsidRPr="00602E0E" w:rsidRDefault="00602E0E">
      <w:pPr>
        <w:rPr>
          <w:rFonts w:ascii="Arial" w:hAnsi="Arial" w:cs="Arial"/>
          <w:b/>
          <w:bCs/>
          <w:sz w:val="16"/>
          <w:szCs w:val="16"/>
        </w:rPr>
      </w:pPr>
    </w:p>
    <w:p w14:paraId="7E5E8718" w14:textId="0B719C35" w:rsidR="00602E0E" w:rsidRPr="00602E0E" w:rsidRDefault="00602E0E">
      <w:pPr>
        <w:rPr>
          <w:rFonts w:ascii="Arial" w:hAnsi="Arial" w:cs="Arial"/>
          <w:b/>
          <w:bCs/>
          <w:sz w:val="16"/>
          <w:szCs w:val="16"/>
        </w:rPr>
      </w:pPr>
    </w:p>
    <w:p w14:paraId="208253BB" w14:textId="77777777" w:rsidR="00602E0E" w:rsidRPr="00602E0E" w:rsidRDefault="00602E0E">
      <w:pPr>
        <w:rPr>
          <w:rFonts w:ascii="Arial" w:hAnsi="Arial" w:cs="Arial"/>
          <w:b/>
          <w:bCs/>
          <w:sz w:val="16"/>
          <w:szCs w:val="16"/>
        </w:rPr>
      </w:pPr>
    </w:p>
    <w:p w14:paraId="659B65D7" w14:textId="6EE83BAA" w:rsidR="00602E0E" w:rsidRDefault="00602E0E">
      <w:pPr>
        <w:rPr>
          <w:rFonts w:ascii="Arial" w:hAnsi="Arial" w:cs="Arial"/>
          <w:b/>
          <w:bCs/>
          <w:sz w:val="16"/>
          <w:szCs w:val="16"/>
        </w:rPr>
      </w:pPr>
    </w:p>
    <w:p w14:paraId="5E45ED28" w14:textId="3BA7EFDF" w:rsidR="00EA1C88" w:rsidRDefault="00EA1C88">
      <w:pPr>
        <w:rPr>
          <w:rFonts w:ascii="Arial" w:hAnsi="Arial" w:cs="Arial"/>
          <w:b/>
          <w:bCs/>
          <w:sz w:val="16"/>
          <w:szCs w:val="16"/>
        </w:rPr>
      </w:pPr>
    </w:p>
    <w:p w14:paraId="34AA1DC5" w14:textId="7D44EDA6" w:rsidR="00EA1C88" w:rsidRDefault="00EA1C88">
      <w:pPr>
        <w:rPr>
          <w:rFonts w:ascii="Arial" w:hAnsi="Arial" w:cs="Arial"/>
          <w:b/>
          <w:bCs/>
          <w:sz w:val="16"/>
          <w:szCs w:val="16"/>
        </w:rPr>
      </w:pPr>
    </w:p>
    <w:p w14:paraId="585DE666" w14:textId="255CC2E1" w:rsidR="00EA1C88" w:rsidRDefault="00EA1C88">
      <w:pPr>
        <w:rPr>
          <w:rFonts w:ascii="Arial" w:hAnsi="Arial" w:cs="Arial"/>
          <w:b/>
          <w:bCs/>
          <w:sz w:val="16"/>
          <w:szCs w:val="16"/>
        </w:rPr>
      </w:pPr>
    </w:p>
    <w:p w14:paraId="72ACF3D3" w14:textId="7012C76E" w:rsidR="00EA1C88" w:rsidRDefault="00EA1C88">
      <w:pPr>
        <w:rPr>
          <w:rFonts w:ascii="Arial" w:hAnsi="Arial" w:cs="Arial"/>
          <w:b/>
          <w:bCs/>
          <w:sz w:val="16"/>
          <w:szCs w:val="16"/>
        </w:rPr>
      </w:pPr>
    </w:p>
    <w:p w14:paraId="1B79C8D0" w14:textId="2A19A529" w:rsidR="00EA1C88" w:rsidRDefault="00EA1C88">
      <w:pPr>
        <w:rPr>
          <w:rFonts w:ascii="Arial" w:hAnsi="Arial" w:cs="Arial"/>
          <w:b/>
          <w:bCs/>
          <w:sz w:val="16"/>
          <w:szCs w:val="16"/>
        </w:rPr>
      </w:pPr>
    </w:p>
    <w:p w14:paraId="20F1CC7E" w14:textId="77777777" w:rsidR="00602E0E" w:rsidRPr="00602E0E" w:rsidRDefault="00602E0E">
      <w:pPr>
        <w:rPr>
          <w:rFonts w:ascii="Arial" w:hAnsi="Arial" w:cs="Arial"/>
          <w:b/>
          <w:bCs/>
          <w:sz w:val="16"/>
          <w:szCs w:val="16"/>
        </w:rPr>
      </w:pPr>
    </w:p>
    <w:p w14:paraId="5C4711AB" w14:textId="77777777" w:rsidR="008B6330" w:rsidRPr="00602E0E" w:rsidRDefault="008B6330" w:rsidP="008B6330">
      <w:pPr>
        <w:jc w:val="center"/>
        <w:rPr>
          <w:rFonts w:ascii="Arial" w:hAnsi="Arial" w:cs="Arial"/>
          <w:b/>
          <w:bCs/>
          <w:sz w:val="20"/>
          <w:szCs w:val="20"/>
        </w:rPr>
      </w:pPr>
      <w:bookmarkStart w:id="6" w:name="_Hlk114232562"/>
      <w:r w:rsidRPr="00602E0E">
        <w:rPr>
          <w:rFonts w:ascii="Arial" w:hAnsi="Arial" w:cs="Arial"/>
          <w:b/>
          <w:bCs/>
          <w:sz w:val="20"/>
          <w:szCs w:val="20"/>
        </w:rPr>
        <w:t>FORMULARIO EXPERIENCIA DEL PROPONENTE</w:t>
      </w:r>
      <w:bookmarkEnd w:id="6"/>
    </w:p>
    <w:p w14:paraId="2D7DA6F6" w14:textId="77777777" w:rsidR="008B6330" w:rsidRPr="00602E0E" w:rsidRDefault="008B6330" w:rsidP="008B6330">
      <w:pPr>
        <w:jc w:val="center"/>
        <w:rPr>
          <w:rFonts w:ascii="Arial" w:hAnsi="Arial" w:cs="Arial"/>
          <w:b/>
          <w:bCs/>
          <w:sz w:val="22"/>
          <w:szCs w:val="22"/>
        </w:rPr>
      </w:pPr>
    </w:p>
    <w:p w14:paraId="487AFD0A" w14:textId="77777777" w:rsidR="008B6330" w:rsidRPr="00602E0E" w:rsidRDefault="00CF55CA" w:rsidP="008B6330">
      <w:pPr>
        <w:jc w:val="both"/>
        <w:rPr>
          <w:rFonts w:ascii="Arial" w:hAnsi="Arial" w:cs="Arial"/>
          <w:sz w:val="20"/>
          <w:szCs w:val="20"/>
        </w:rPr>
      </w:pPr>
      <w:sdt>
        <w:sdtPr>
          <w:rPr>
            <w:rFonts w:ascii="Arial" w:hAnsi="Arial" w:cs="Arial"/>
            <w:sz w:val="20"/>
            <w:szCs w:val="20"/>
          </w:rPr>
          <w:id w:val="415834505"/>
          <w:placeholder>
            <w:docPart w:val="08B8570E46C3423E8B838E63305DD789"/>
          </w:placeholder>
          <w15:color w:val="800000"/>
          <w:text/>
        </w:sdtPr>
        <w:sdtEndPr/>
        <w:sdtContent>
          <w:r w:rsidR="008B6330" w:rsidRPr="00602E0E">
            <w:rPr>
              <w:rFonts w:ascii="Arial" w:hAnsi="Arial" w:cs="Arial"/>
              <w:sz w:val="20"/>
              <w:szCs w:val="20"/>
            </w:rPr>
            <w:t>Bogotá</w:t>
          </w:r>
        </w:sdtContent>
      </w:sdt>
      <w:r w:rsidR="008B6330" w:rsidRPr="00602E0E">
        <w:rPr>
          <w:rFonts w:ascii="Arial" w:hAnsi="Arial" w:cs="Arial"/>
          <w:sz w:val="20"/>
          <w:szCs w:val="20"/>
        </w:rPr>
        <w:t xml:space="preserve">, </w:t>
      </w:r>
      <w:sdt>
        <w:sdtPr>
          <w:rPr>
            <w:rFonts w:ascii="Arial" w:hAnsi="Arial" w:cs="Arial"/>
            <w:sz w:val="20"/>
            <w:szCs w:val="20"/>
          </w:rPr>
          <w:id w:val="-942456825"/>
          <w:placeholder>
            <w:docPart w:val="CA999A7C9FF7439D9FE61257E9777684"/>
          </w:placeholder>
          <w:showingPlcHdr/>
          <w15:color w:val="800000"/>
          <w:date w:fullDate="2021-04-13T00:00:00Z">
            <w:dateFormat w:val="d 'de' MMMM 'de' yyyy"/>
            <w:lid w:val="es-CO"/>
            <w:storeMappedDataAs w:val="dateTime"/>
            <w:calendar w:val="gregorian"/>
          </w:date>
        </w:sdtPr>
        <w:sdtEndPr/>
        <w:sdtContent>
          <w:r w:rsidR="008B6330" w:rsidRPr="00602E0E">
            <w:rPr>
              <w:rStyle w:val="Textodelmarcadordeposicin"/>
              <w:rFonts w:ascii="Arial" w:hAnsi="Arial" w:cs="Arial"/>
              <w:color w:val="FF8F8F"/>
              <w:sz w:val="20"/>
              <w:szCs w:val="20"/>
            </w:rPr>
            <w:t>seleccionar la fecha.</w:t>
          </w:r>
        </w:sdtContent>
      </w:sdt>
    </w:p>
    <w:p w14:paraId="314A4206" w14:textId="77777777" w:rsidR="008B6330" w:rsidRPr="00602E0E" w:rsidRDefault="008B6330" w:rsidP="008B6330">
      <w:pPr>
        <w:tabs>
          <w:tab w:val="left" w:pos="7836"/>
        </w:tabs>
        <w:jc w:val="both"/>
        <w:rPr>
          <w:rFonts w:ascii="Arial" w:eastAsiaTheme="minorHAnsi" w:hAnsi="Arial" w:cs="Arial"/>
          <w:sz w:val="22"/>
          <w:szCs w:val="22"/>
          <w:lang w:val="es-CO" w:eastAsia="en-US"/>
        </w:rPr>
      </w:pPr>
      <w:r w:rsidRPr="00602E0E">
        <w:rPr>
          <w:rFonts w:ascii="Arial" w:eastAsiaTheme="minorHAnsi" w:hAnsi="Arial" w:cs="Arial"/>
          <w:sz w:val="22"/>
          <w:szCs w:val="22"/>
          <w:lang w:val="es-CO" w:eastAsia="en-US"/>
        </w:rPr>
        <w:tab/>
      </w:r>
    </w:p>
    <w:p w14:paraId="08D3AE69" w14:textId="77777777" w:rsidR="008B6330" w:rsidRPr="00602E0E" w:rsidRDefault="008B6330" w:rsidP="008B6330">
      <w:pPr>
        <w:spacing w:line="259" w:lineRule="auto"/>
        <w:jc w:val="both"/>
        <w:rPr>
          <w:rFonts w:ascii="Arial" w:eastAsiaTheme="minorHAnsi" w:hAnsi="Arial" w:cs="Arial"/>
          <w:sz w:val="22"/>
          <w:szCs w:val="22"/>
          <w:lang w:val="es-CO" w:eastAsia="en-US"/>
        </w:rPr>
      </w:pPr>
      <w:r w:rsidRPr="00602E0E">
        <w:rPr>
          <w:rFonts w:ascii="Arial" w:eastAsiaTheme="minorHAnsi" w:hAnsi="Arial" w:cs="Arial"/>
          <w:sz w:val="22"/>
          <w:szCs w:val="22"/>
          <w:lang w:val="es-CO" w:eastAsia="en-US"/>
        </w:rPr>
        <w:t>Señores.</w:t>
      </w:r>
    </w:p>
    <w:p w14:paraId="3BD69789" w14:textId="77777777" w:rsidR="008B6330" w:rsidRPr="00602E0E" w:rsidRDefault="008B6330" w:rsidP="008B6330">
      <w:pPr>
        <w:spacing w:line="259" w:lineRule="auto"/>
        <w:jc w:val="both"/>
        <w:rPr>
          <w:rFonts w:ascii="Arial" w:eastAsiaTheme="minorHAnsi" w:hAnsi="Arial" w:cs="Arial"/>
          <w:sz w:val="22"/>
          <w:szCs w:val="22"/>
          <w:lang w:val="es-CO" w:eastAsia="en-US"/>
        </w:rPr>
      </w:pPr>
      <w:r w:rsidRPr="00602E0E">
        <w:rPr>
          <w:rFonts w:ascii="Arial" w:eastAsiaTheme="minorHAnsi" w:hAnsi="Arial" w:cs="Arial"/>
          <w:sz w:val="22"/>
          <w:szCs w:val="22"/>
          <w:lang w:val="es-CO" w:eastAsia="en-US"/>
        </w:rPr>
        <w:t xml:space="preserve">POLICÍA NACIONAL – </w:t>
      </w:r>
      <w:sdt>
        <w:sdtPr>
          <w:rPr>
            <w:rFonts w:ascii="Arial" w:eastAsiaTheme="minorHAnsi" w:hAnsi="Arial" w:cs="Arial"/>
            <w:sz w:val="22"/>
            <w:szCs w:val="22"/>
            <w:lang w:val="es-CO" w:eastAsia="en-US"/>
          </w:rPr>
          <w:id w:val="-670722233"/>
          <w:placeholder>
            <w:docPart w:val="0E102DF9C80E49ABB1311D618D91C578"/>
          </w:placeholder>
          <w15:color w:val="800000"/>
          <w:text/>
        </w:sdtPr>
        <w:sdtEndPr/>
        <w:sdtContent>
          <w:r w:rsidRPr="00602E0E">
            <w:rPr>
              <w:rFonts w:ascii="Arial" w:eastAsiaTheme="minorHAnsi" w:hAnsi="Arial" w:cs="Arial"/>
              <w:sz w:val="22"/>
              <w:szCs w:val="22"/>
              <w:lang w:val="es-CO" w:eastAsia="en-US"/>
            </w:rPr>
            <w:t xml:space="preserve">  </w:t>
          </w:r>
        </w:sdtContent>
      </w:sdt>
    </w:p>
    <w:p w14:paraId="32802EBF" w14:textId="77777777" w:rsidR="008B6330" w:rsidRPr="00602E0E" w:rsidRDefault="008B6330" w:rsidP="008B6330">
      <w:pPr>
        <w:spacing w:line="259" w:lineRule="auto"/>
        <w:jc w:val="both"/>
        <w:rPr>
          <w:rFonts w:ascii="Arial" w:eastAsiaTheme="minorHAnsi" w:hAnsi="Arial" w:cs="Arial"/>
          <w:sz w:val="22"/>
          <w:szCs w:val="22"/>
          <w:lang w:val="es-CO" w:eastAsia="en-US"/>
        </w:rPr>
      </w:pPr>
      <w:r w:rsidRPr="00602E0E">
        <w:rPr>
          <w:rFonts w:ascii="Arial" w:eastAsiaTheme="minorHAnsi" w:hAnsi="Arial" w:cs="Arial"/>
          <w:sz w:val="22"/>
          <w:szCs w:val="22"/>
          <w:lang w:val="es-CO" w:eastAsia="en-US"/>
        </w:rPr>
        <w:t>Ciudad.</w:t>
      </w:r>
    </w:p>
    <w:p w14:paraId="7A8E3644" w14:textId="77777777" w:rsidR="008B6330" w:rsidRPr="00602E0E" w:rsidRDefault="008B6330" w:rsidP="008B6330">
      <w:pPr>
        <w:shd w:val="clear" w:color="auto" w:fill="FFFFFF"/>
        <w:ind w:right="-425"/>
        <w:rPr>
          <w:rFonts w:ascii="Arial" w:hAnsi="Arial" w:cs="Arial"/>
          <w:sz w:val="22"/>
          <w:szCs w:val="22"/>
        </w:rPr>
      </w:pPr>
    </w:p>
    <w:p w14:paraId="3CC4C996" w14:textId="77777777" w:rsidR="008B6330" w:rsidRPr="00602E0E" w:rsidRDefault="008B6330" w:rsidP="008B6330">
      <w:pPr>
        <w:spacing w:after="160" w:line="259" w:lineRule="auto"/>
        <w:jc w:val="both"/>
        <w:rPr>
          <w:rFonts w:ascii="Arial" w:eastAsiaTheme="minorHAnsi" w:hAnsi="Arial" w:cs="Arial"/>
          <w:b/>
          <w:color w:val="000000"/>
          <w:sz w:val="22"/>
          <w:szCs w:val="22"/>
          <w:lang w:val="es-CO" w:eastAsia="en-US"/>
        </w:rPr>
      </w:pPr>
      <w:r w:rsidRPr="00602E0E">
        <w:rPr>
          <w:rFonts w:ascii="Arial" w:eastAsiaTheme="minorHAnsi" w:hAnsi="Arial" w:cs="Arial"/>
          <w:sz w:val="22"/>
          <w:szCs w:val="22"/>
          <w:lang w:val="es-CO" w:eastAsia="en-US"/>
        </w:rPr>
        <w:t xml:space="preserve">Referencia: experiencia del proponente del proceso de </w:t>
      </w:r>
      <w:sdt>
        <w:sdtPr>
          <w:rPr>
            <w:rFonts w:ascii="Arial" w:eastAsiaTheme="minorHAnsi" w:hAnsi="Arial" w:cs="Arial"/>
            <w:sz w:val="22"/>
            <w:szCs w:val="22"/>
            <w:lang w:val="es-CO" w:eastAsia="en-US"/>
          </w:rPr>
          <w:id w:val="-1890727198"/>
          <w:placeholder>
            <w:docPart w:val="B4A5A131D00D4F16BB37CE7190EA266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sdt>
      <w:r w:rsidRPr="00602E0E">
        <w:rPr>
          <w:rFonts w:ascii="Arial" w:eastAsiaTheme="minorHAnsi" w:hAnsi="Arial" w:cs="Arial"/>
          <w:sz w:val="22"/>
          <w:szCs w:val="22"/>
          <w:lang w:val="es-CO" w:eastAsia="en-US"/>
        </w:rPr>
        <w:t xml:space="preserve">, Número </w:t>
      </w:r>
      <w:sdt>
        <w:sdtPr>
          <w:rPr>
            <w:rFonts w:ascii="Arial" w:eastAsiaTheme="minorHAnsi" w:hAnsi="Arial" w:cs="Arial"/>
            <w:sz w:val="22"/>
            <w:szCs w:val="22"/>
            <w:lang w:val="es-CO" w:eastAsia="en-US"/>
          </w:rPr>
          <w:id w:val="-1514222577"/>
          <w:placeholder>
            <w:docPart w:val="A39424231AD7428FAA4BC7DBC9AF1791"/>
          </w:placeholder>
          <w:showingPlcHdr/>
          <w15:color w:val="800000"/>
          <w:text/>
        </w:sdtPr>
        <w:sdtEndPr/>
        <w:sdtContent>
          <w:r w:rsidRPr="00602E0E">
            <w:rPr>
              <w:rFonts w:ascii="Arial" w:eastAsiaTheme="minorHAnsi" w:hAnsi="Arial" w:cs="Arial"/>
              <w:color w:val="FF8F8F"/>
              <w:sz w:val="22"/>
              <w:szCs w:val="22"/>
              <w:u w:val="single"/>
              <w:lang w:val="es-CO" w:eastAsia="en-US"/>
            </w:rPr>
            <w:t>Diligenciar el número del proceso</w:t>
          </w:r>
        </w:sdtContent>
      </w:sdt>
      <w:r w:rsidRPr="00602E0E">
        <w:rPr>
          <w:rFonts w:ascii="Arial" w:eastAsiaTheme="minorHAnsi" w:hAnsi="Arial" w:cs="Arial"/>
          <w:sz w:val="22"/>
          <w:szCs w:val="22"/>
          <w:lang w:val="es-CO" w:eastAsia="en-US"/>
        </w:rPr>
        <w:t xml:space="preserve">  cuyo objeto es: </w:t>
      </w:r>
      <w:sdt>
        <w:sdtPr>
          <w:rPr>
            <w:rFonts w:ascii="Arial" w:eastAsiaTheme="minorHAnsi" w:hAnsi="Arial" w:cs="Arial"/>
            <w:sz w:val="22"/>
            <w:szCs w:val="22"/>
            <w:lang w:val="es-CO" w:eastAsia="en-US"/>
          </w:rPr>
          <w:id w:val="-1121917925"/>
          <w:placeholder>
            <w:docPart w:val="48E7CD76DDB842FF8A68E1900D29CB50"/>
          </w:placeholder>
          <w:showingPlcHdr/>
          <w15:color w:val="800000"/>
          <w:text/>
        </w:sdtPr>
        <w:sdtEndPr/>
        <w:sdtContent>
          <w:r w:rsidRPr="00602E0E">
            <w:rPr>
              <w:rStyle w:val="Textodelmarcadordeposicin"/>
              <w:rFonts w:ascii="Arial" w:hAnsi="Arial" w:cs="Arial"/>
              <w:color w:val="FF8F8F"/>
              <w:u w:val="single"/>
            </w:rPr>
            <w:t>Transcribir el objeto del proceso</w:t>
          </w:r>
        </w:sdtContent>
      </w:sdt>
    </w:p>
    <w:p w14:paraId="64765522" w14:textId="77777777" w:rsidR="008B6330" w:rsidRPr="00602E0E" w:rsidRDefault="008B6330" w:rsidP="008B6330">
      <w:pPr>
        <w:shd w:val="clear" w:color="auto" w:fill="FFFFFF"/>
        <w:ind w:right="-425"/>
        <w:rPr>
          <w:rFonts w:ascii="Arial" w:hAnsi="Arial" w:cs="Arial"/>
          <w:sz w:val="22"/>
          <w:szCs w:val="22"/>
        </w:rPr>
      </w:pPr>
    </w:p>
    <w:tbl>
      <w:tblPr>
        <w:tblpPr w:leftFromText="141" w:rightFromText="141" w:vertAnchor="text" w:horzAnchor="margin" w:tblpXSpec="center" w:tblpY="15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417"/>
        <w:gridCol w:w="1193"/>
        <w:gridCol w:w="1222"/>
        <w:gridCol w:w="333"/>
        <w:gridCol w:w="429"/>
        <w:gridCol w:w="425"/>
        <w:gridCol w:w="709"/>
        <w:gridCol w:w="1275"/>
        <w:gridCol w:w="1785"/>
      </w:tblGrid>
      <w:tr w:rsidR="008B6330" w:rsidRPr="00602E0E" w14:paraId="46B847BC" w14:textId="77777777" w:rsidTr="000D0053">
        <w:trPr>
          <w:trHeight w:val="384"/>
        </w:trPr>
        <w:tc>
          <w:tcPr>
            <w:tcW w:w="9209" w:type="dxa"/>
            <w:gridSpan w:val="10"/>
            <w:vAlign w:val="center"/>
          </w:tcPr>
          <w:p w14:paraId="2AACEACB" w14:textId="77777777" w:rsidR="008B6330" w:rsidRPr="00602E0E" w:rsidRDefault="008B6330" w:rsidP="002647A2">
            <w:pPr>
              <w:tabs>
                <w:tab w:val="left" w:pos="240"/>
                <w:tab w:val="left" w:pos="6210"/>
              </w:tabs>
              <w:spacing w:after="160" w:line="259" w:lineRule="auto"/>
              <w:contextualSpacing/>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RELACIÓN DE CONTRATOS CON LOS QUE CUMPLE EXPERIENCIA REGISTRADA EN EL RUP- EXPERIENCIA DEL PROPONENTE.</w:t>
            </w:r>
          </w:p>
        </w:tc>
      </w:tr>
      <w:tr w:rsidR="000D0053" w:rsidRPr="00602E0E" w14:paraId="3513EE3B" w14:textId="77777777" w:rsidTr="000D0053">
        <w:trPr>
          <w:trHeight w:val="299"/>
        </w:trPr>
        <w:tc>
          <w:tcPr>
            <w:tcW w:w="421" w:type="dxa"/>
            <w:vMerge w:val="restart"/>
            <w:shd w:val="clear" w:color="auto" w:fill="EAF1DD"/>
            <w:textDirection w:val="btLr"/>
            <w:vAlign w:val="center"/>
          </w:tcPr>
          <w:p w14:paraId="26A4D6E8" w14:textId="77777777" w:rsidR="000D0053" w:rsidRPr="00602E0E" w:rsidRDefault="000D0053" w:rsidP="002647A2">
            <w:pPr>
              <w:spacing w:line="259" w:lineRule="auto"/>
              <w:ind w:left="113" w:right="113"/>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CONSECUTIVO</w:t>
            </w:r>
          </w:p>
        </w:tc>
        <w:tc>
          <w:tcPr>
            <w:tcW w:w="1417" w:type="dxa"/>
            <w:vMerge w:val="restart"/>
            <w:shd w:val="clear" w:color="auto" w:fill="EAF1DD"/>
            <w:vAlign w:val="center"/>
          </w:tcPr>
          <w:p w14:paraId="1CD5536E" w14:textId="77777777" w:rsidR="000D0053" w:rsidRPr="00602E0E" w:rsidRDefault="000D0053" w:rsidP="002647A2">
            <w:pPr>
              <w:spacing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ENTIDAD</w:t>
            </w:r>
          </w:p>
          <w:p w14:paraId="3EEE71F0" w14:textId="77777777" w:rsidR="000D0053" w:rsidRPr="00602E0E" w:rsidRDefault="000D0053" w:rsidP="002647A2">
            <w:pPr>
              <w:spacing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CONTRATANTE</w:t>
            </w:r>
          </w:p>
        </w:tc>
        <w:tc>
          <w:tcPr>
            <w:tcW w:w="1193" w:type="dxa"/>
            <w:vMerge w:val="restart"/>
            <w:shd w:val="clear" w:color="auto" w:fill="EAF1DD"/>
            <w:textDirection w:val="btLr"/>
            <w:vAlign w:val="center"/>
          </w:tcPr>
          <w:p w14:paraId="5C95C8E5" w14:textId="77777777" w:rsidR="000D0053" w:rsidRPr="00602E0E" w:rsidRDefault="000D0053" w:rsidP="002647A2">
            <w:pPr>
              <w:spacing w:line="259" w:lineRule="auto"/>
              <w:ind w:left="113" w:right="113"/>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FECHA DE INICIO DD/MM/AA</w:t>
            </w:r>
          </w:p>
        </w:tc>
        <w:tc>
          <w:tcPr>
            <w:tcW w:w="1222" w:type="dxa"/>
            <w:vMerge w:val="restart"/>
            <w:shd w:val="clear" w:color="auto" w:fill="EAF1DD"/>
            <w:textDirection w:val="btLr"/>
            <w:vAlign w:val="center"/>
          </w:tcPr>
          <w:p w14:paraId="7948E8AE" w14:textId="77777777" w:rsidR="000D0053" w:rsidRPr="00602E0E" w:rsidRDefault="000D0053" w:rsidP="002647A2">
            <w:pPr>
              <w:spacing w:line="259" w:lineRule="auto"/>
              <w:ind w:left="113" w:right="113"/>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FECHA DE TERMINACIÓN</w:t>
            </w:r>
          </w:p>
          <w:p w14:paraId="7D136633" w14:textId="77777777" w:rsidR="000D0053" w:rsidRPr="00602E0E" w:rsidRDefault="000D0053" w:rsidP="002647A2">
            <w:pPr>
              <w:spacing w:line="259" w:lineRule="auto"/>
              <w:ind w:left="113" w:right="113"/>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DD/MM/AA</w:t>
            </w:r>
          </w:p>
        </w:tc>
        <w:tc>
          <w:tcPr>
            <w:tcW w:w="1187" w:type="dxa"/>
            <w:gridSpan w:val="3"/>
            <w:shd w:val="clear" w:color="auto" w:fill="EAF1DD"/>
            <w:noWrap/>
            <w:vAlign w:val="center"/>
          </w:tcPr>
          <w:p w14:paraId="6C44B0A1" w14:textId="77777777" w:rsidR="000D0053" w:rsidRPr="00602E0E" w:rsidRDefault="000D0053" w:rsidP="002647A2">
            <w:pPr>
              <w:spacing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4"/>
                <w:szCs w:val="14"/>
                <w:lang w:val="es-CO" w:eastAsia="en-US"/>
              </w:rPr>
              <w:t>MODALIDAD</w:t>
            </w:r>
            <w:r w:rsidRPr="00602E0E">
              <w:rPr>
                <w:rFonts w:ascii="Arial" w:eastAsiaTheme="minorHAnsi" w:hAnsi="Arial" w:cs="Arial"/>
                <w:b/>
                <w:bCs/>
                <w:color w:val="000000"/>
                <w:sz w:val="16"/>
                <w:szCs w:val="16"/>
                <w:lang w:val="es-CO" w:eastAsia="en-US"/>
              </w:rPr>
              <w:t xml:space="preserve"> *</w:t>
            </w:r>
          </w:p>
        </w:tc>
        <w:tc>
          <w:tcPr>
            <w:tcW w:w="709" w:type="dxa"/>
            <w:vMerge w:val="restart"/>
            <w:shd w:val="clear" w:color="auto" w:fill="EAF1DD"/>
            <w:vAlign w:val="center"/>
          </w:tcPr>
          <w:p w14:paraId="2239054E" w14:textId="77777777" w:rsidR="000D0053" w:rsidRPr="00602E0E" w:rsidRDefault="000D0053" w:rsidP="002647A2">
            <w:pPr>
              <w:spacing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 PART</w:t>
            </w:r>
          </w:p>
        </w:tc>
        <w:tc>
          <w:tcPr>
            <w:tcW w:w="1275" w:type="dxa"/>
            <w:vMerge w:val="restart"/>
            <w:shd w:val="clear" w:color="auto" w:fill="EAF1DD"/>
            <w:textDirection w:val="btLr"/>
            <w:vAlign w:val="center"/>
          </w:tcPr>
          <w:p w14:paraId="008D3BB6" w14:textId="77777777" w:rsidR="000D0053" w:rsidRPr="00602E0E" w:rsidRDefault="000D0053" w:rsidP="002647A2">
            <w:pPr>
              <w:spacing w:line="259" w:lineRule="auto"/>
              <w:ind w:left="113" w:right="113"/>
              <w:jc w:val="center"/>
              <w:rPr>
                <w:rFonts w:ascii="Arial" w:eastAsiaTheme="minorHAnsi" w:hAnsi="Arial" w:cs="Arial"/>
                <w:b/>
                <w:bCs/>
                <w:color w:val="000000"/>
                <w:sz w:val="14"/>
                <w:szCs w:val="14"/>
                <w:lang w:val="es-CO" w:eastAsia="en-US"/>
              </w:rPr>
            </w:pPr>
            <w:r w:rsidRPr="00602E0E">
              <w:rPr>
                <w:rFonts w:ascii="Arial" w:eastAsiaTheme="minorHAnsi" w:hAnsi="Arial" w:cs="Arial"/>
                <w:b/>
                <w:bCs/>
                <w:color w:val="000000"/>
                <w:sz w:val="14"/>
                <w:szCs w:val="14"/>
                <w:lang w:val="es-CO" w:eastAsia="en-US"/>
              </w:rPr>
              <w:t>VALOR CONTRATO EXPRESADO</w:t>
            </w:r>
          </w:p>
          <w:p w14:paraId="45385556" w14:textId="77777777" w:rsidR="000D0053" w:rsidRPr="00602E0E" w:rsidRDefault="000D0053" w:rsidP="002647A2">
            <w:pPr>
              <w:spacing w:line="259" w:lineRule="auto"/>
              <w:ind w:left="113" w:right="113"/>
              <w:jc w:val="center"/>
              <w:rPr>
                <w:rFonts w:ascii="Arial" w:eastAsiaTheme="minorHAnsi" w:hAnsi="Arial" w:cs="Arial"/>
                <w:b/>
                <w:bCs/>
                <w:color w:val="000000"/>
                <w:sz w:val="14"/>
                <w:szCs w:val="14"/>
                <w:lang w:val="es-CO" w:eastAsia="en-US"/>
              </w:rPr>
            </w:pPr>
            <w:r w:rsidRPr="00602E0E">
              <w:rPr>
                <w:rFonts w:ascii="Arial" w:eastAsiaTheme="minorHAnsi" w:hAnsi="Arial" w:cs="Arial"/>
                <w:b/>
                <w:bCs/>
                <w:color w:val="000000"/>
                <w:sz w:val="14"/>
                <w:szCs w:val="14"/>
                <w:lang w:val="es-CO" w:eastAsia="en-US"/>
              </w:rPr>
              <w:t>EN SALARIOS MÍNIMOS (SMMLV)</w:t>
            </w:r>
          </w:p>
        </w:tc>
        <w:tc>
          <w:tcPr>
            <w:tcW w:w="1785" w:type="dxa"/>
            <w:vMerge w:val="restart"/>
            <w:shd w:val="clear" w:color="auto" w:fill="EAF1DD"/>
            <w:vAlign w:val="center"/>
          </w:tcPr>
          <w:p w14:paraId="49614EAC" w14:textId="2E0CBFF0" w:rsidR="000D0053" w:rsidRPr="00602E0E" w:rsidRDefault="000D0053" w:rsidP="002647A2">
            <w:pPr>
              <w:spacing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FOLIO EN QUE SE ENCUENTRA LA CERTIFICACIÓN PRESENTADA EN LA OFERTA</w:t>
            </w:r>
          </w:p>
        </w:tc>
      </w:tr>
      <w:tr w:rsidR="000D0053" w:rsidRPr="00602E0E" w14:paraId="50A89A85" w14:textId="77777777" w:rsidTr="000D0053">
        <w:trPr>
          <w:trHeight w:val="1130"/>
        </w:trPr>
        <w:tc>
          <w:tcPr>
            <w:tcW w:w="421" w:type="dxa"/>
            <w:vMerge/>
            <w:vAlign w:val="center"/>
          </w:tcPr>
          <w:p w14:paraId="58A72DCA"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1417" w:type="dxa"/>
            <w:vMerge/>
            <w:vAlign w:val="center"/>
          </w:tcPr>
          <w:p w14:paraId="20948EDA"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1193" w:type="dxa"/>
            <w:vMerge/>
            <w:vAlign w:val="center"/>
          </w:tcPr>
          <w:p w14:paraId="7E390D52"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1222" w:type="dxa"/>
            <w:vMerge/>
            <w:vAlign w:val="center"/>
          </w:tcPr>
          <w:p w14:paraId="6DC0F19B"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333" w:type="dxa"/>
            <w:shd w:val="clear" w:color="auto" w:fill="EAF1DD"/>
            <w:noWrap/>
            <w:vAlign w:val="center"/>
          </w:tcPr>
          <w:p w14:paraId="1E01BA07"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I</w:t>
            </w:r>
          </w:p>
        </w:tc>
        <w:tc>
          <w:tcPr>
            <w:tcW w:w="429" w:type="dxa"/>
            <w:shd w:val="clear" w:color="auto" w:fill="EAF1DD"/>
            <w:noWrap/>
            <w:vAlign w:val="center"/>
          </w:tcPr>
          <w:p w14:paraId="434A559E"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UT</w:t>
            </w:r>
          </w:p>
        </w:tc>
        <w:tc>
          <w:tcPr>
            <w:tcW w:w="425" w:type="dxa"/>
            <w:shd w:val="clear" w:color="auto" w:fill="EAF1DD"/>
            <w:noWrap/>
            <w:vAlign w:val="center"/>
          </w:tcPr>
          <w:p w14:paraId="15C35549"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C</w:t>
            </w:r>
          </w:p>
        </w:tc>
        <w:tc>
          <w:tcPr>
            <w:tcW w:w="709" w:type="dxa"/>
            <w:vMerge/>
            <w:vAlign w:val="center"/>
          </w:tcPr>
          <w:p w14:paraId="01AB7E8E"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1275" w:type="dxa"/>
            <w:vMerge/>
            <w:vAlign w:val="center"/>
          </w:tcPr>
          <w:p w14:paraId="2B22C76F"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1785" w:type="dxa"/>
            <w:vMerge/>
            <w:vAlign w:val="center"/>
          </w:tcPr>
          <w:p w14:paraId="54F83225"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r>
      <w:tr w:rsidR="000D0053" w:rsidRPr="00602E0E" w14:paraId="0AA4ACAF" w14:textId="77777777" w:rsidTr="000D0053">
        <w:trPr>
          <w:trHeight w:val="421"/>
        </w:trPr>
        <w:tc>
          <w:tcPr>
            <w:tcW w:w="421" w:type="dxa"/>
            <w:shd w:val="clear" w:color="auto" w:fill="auto"/>
            <w:noWrap/>
            <w:vAlign w:val="center"/>
          </w:tcPr>
          <w:p w14:paraId="6F3CBB6D" w14:textId="77777777" w:rsidR="000D0053" w:rsidRPr="00602E0E" w:rsidRDefault="000D0053" w:rsidP="002647A2">
            <w:pPr>
              <w:spacing w:after="160"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1</w:t>
            </w:r>
          </w:p>
        </w:tc>
        <w:tc>
          <w:tcPr>
            <w:tcW w:w="1417" w:type="dxa"/>
            <w:shd w:val="clear" w:color="auto" w:fill="auto"/>
            <w:noWrap/>
            <w:vAlign w:val="center"/>
          </w:tcPr>
          <w:p w14:paraId="07EF4002" w14:textId="77777777" w:rsidR="000D0053" w:rsidRPr="00602E0E" w:rsidRDefault="00CF55CA" w:rsidP="002647A2">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290660446"/>
                <w:placeholder>
                  <w:docPart w:val="DDB052D3D63C4AA4839D96942B0710E5"/>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Nombre del contratante</w:t>
                </w:r>
              </w:sdtContent>
            </w:sdt>
          </w:p>
        </w:tc>
        <w:tc>
          <w:tcPr>
            <w:tcW w:w="1193" w:type="dxa"/>
            <w:shd w:val="clear" w:color="auto" w:fill="auto"/>
            <w:noWrap/>
            <w:vAlign w:val="center"/>
          </w:tcPr>
          <w:p w14:paraId="00774680"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427846174"/>
                <w:placeholder>
                  <w:docPart w:val="A0D3FD3D77F34A14A19F94B99BE184A0"/>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DD/MM/AA</w:t>
                </w:r>
              </w:sdtContent>
            </w:sdt>
          </w:p>
        </w:tc>
        <w:tc>
          <w:tcPr>
            <w:tcW w:w="1222" w:type="dxa"/>
            <w:shd w:val="clear" w:color="auto" w:fill="auto"/>
            <w:noWrap/>
            <w:vAlign w:val="center"/>
          </w:tcPr>
          <w:p w14:paraId="7AD851B2"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267425482"/>
                <w:placeholder>
                  <w:docPart w:val="8E960D93560D4C579ADDFA3750D71FE0"/>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DD/MM/AA</w:t>
                </w:r>
              </w:sdtContent>
            </w:sdt>
          </w:p>
        </w:tc>
        <w:tc>
          <w:tcPr>
            <w:tcW w:w="333" w:type="dxa"/>
            <w:shd w:val="clear" w:color="auto" w:fill="auto"/>
            <w:noWrap/>
            <w:vAlign w:val="center"/>
          </w:tcPr>
          <w:p w14:paraId="57C31885"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72907942"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2B88DC1A"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3C70A67D"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51345771"/>
                <w:placeholder>
                  <w:docPart w:val="FE3D2F97FDAF45F58B86581F770472C8"/>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w:t>
                </w:r>
              </w:sdtContent>
            </w:sdt>
          </w:p>
        </w:tc>
        <w:tc>
          <w:tcPr>
            <w:tcW w:w="1275" w:type="dxa"/>
            <w:shd w:val="clear" w:color="auto" w:fill="auto"/>
            <w:noWrap/>
            <w:vAlign w:val="center"/>
          </w:tcPr>
          <w:p w14:paraId="48AFE978"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101532907"/>
                <w:placeholder>
                  <w:docPart w:val="DB57FAC6A2C64F9B9EC393C2716AD719"/>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50488F0C" w14:textId="097BE610"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2039116395"/>
                <w:placeholder>
                  <w:docPart w:val="15C761F7D96C442F8A8C31236BF10308"/>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00</w:t>
                </w:r>
              </w:sdtContent>
            </w:sdt>
          </w:p>
        </w:tc>
      </w:tr>
      <w:tr w:rsidR="000D0053" w:rsidRPr="00602E0E" w14:paraId="2F4F81D8" w14:textId="77777777" w:rsidTr="000D0053">
        <w:trPr>
          <w:trHeight w:val="384"/>
        </w:trPr>
        <w:tc>
          <w:tcPr>
            <w:tcW w:w="421" w:type="dxa"/>
            <w:shd w:val="clear" w:color="auto" w:fill="auto"/>
            <w:noWrap/>
            <w:vAlign w:val="center"/>
          </w:tcPr>
          <w:p w14:paraId="6A816992" w14:textId="77777777" w:rsidR="000D0053" w:rsidRPr="00602E0E" w:rsidRDefault="000D0053" w:rsidP="002647A2">
            <w:pPr>
              <w:spacing w:after="160"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2</w:t>
            </w:r>
          </w:p>
        </w:tc>
        <w:tc>
          <w:tcPr>
            <w:tcW w:w="1417" w:type="dxa"/>
            <w:shd w:val="clear" w:color="auto" w:fill="auto"/>
            <w:noWrap/>
          </w:tcPr>
          <w:p w14:paraId="01BC087E" w14:textId="77777777" w:rsidR="000D0053" w:rsidRPr="00602E0E" w:rsidRDefault="00CF55CA" w:rsidP="002647A2">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449156475"/>
                <w:placeholder>
                  <w:docPart w:val="65C2BB3B881943B2AEB98F992EF0F9A7"/>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Nombre del contratante</w:t>
                </w:r>
              </w:sdtContent>
            </w:sdt>
          </w:p>
        </w:tc>
        <w:tc>
          <w:tcPr>
            <w:tcW w:w="1193" w:type="dxa"/>
            <w:shd w:val="clear" w:color="auto" w:fill="auto"/>
            <w:noWrap/>
            <w:vAlign w:val="center"/>
          </w:tcPr>
          <w:p w14:paraId="259E8651"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376746185"/>
                <w:placeholder>
                  <w:docPart w:val="313A24D8D2174A8BB2A2FB6FF3DDF91B"/>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DD/MM/AA</w:t>
                </w:r>
              </w:sdtContent>
            </w:sdt>
          </w:p>
        </w:tc>
        <w:tc>
          <w:tcPr>
            <w:tcW w:w="1222" w:type="dxa"/>
            <w:shd w:val="clear" w:color="auto" w:fill="auto"/>
            <w:noWrap/>
            <w:vAlign w:val="center"/>
          </w:tcPr>
          <w:p w14:paraId="4D93A246"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2132752143"/>
                <w:placeholder>
                  <w:docPart w:val="6D57C7A983D34785885E082C53440B6E"/>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DD/MM/AA</w:t>
                </w:r>
              </w:sdtContent>
            </w:sdt>
          </w:p>
        </w:tc>
        <w:tc>
          <w:tcPr>
            <w:tcW w:w="333" w:type="dxa"/>
            <w:shd w:val="clear" w:color="auto" w:fill="auto"/>
            <w:noWrap/>
            <w:vAlign w:val="center"/>
          </w:tcPr>
          <w:p w14:paraId="33C547E6"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32640EAF"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43941808"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236AB72F"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736001796"/>
                <w:placeholder>
                  <w:docPart w:val="2DCA7DFD8B294BF39747BB1DB8D3204B"/>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w:t>
                </w:r>
              </w:sdtContent>
            </w:sdt>
          </w:p>
        </w:tc>
        <w:tc>
          <w:tcPr>
            <w:tcW w:w="1275" w:type="dxa"/>
            <w:shd w:val="clear" w:color="auto" w:fill="auto"/>
            <w:noWrap/>
            <w:vAlign w:val="center"/>
          </w:tcPr>
          <w:p w14:paraId="50025C77"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94850902"/>
                <w:placeholder>
                  <w:docPart w:val="BF2CCD8F4A974A93A7CC172554BB9954"/>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397096A1" w14:textId="7E7625A3"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738852283"/>
                <w:placeholder>
                  <w:docPart w:val="EBFB6D1E3DAA4845B77FC72B0BAA9061"/>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00</w:t>
                </w:r>
              </w:sdtContent>
            </w:sdt>
          </w:p>
        </w:tc>
      </w:tr>
      <w:tr w:rsidR="000D0053" w:rsidRPr="00602E0E" w14:paraId="1148D34B" w14:textId="77777777" w:rsidTr="000D0053">
        <w:trPr>
          <w:trHeight w:val="384"/>
        </w:trPr>
        <w:tc>
          <w:tcPr>
            <w:tcW w:w="421" w:type="dxa"/>
            <w:shd w:val="clear" w:color="auto" w:fill="auto"/>
            <w:noWrap/>
            <w:vAlign w:val="center"/>
          </w:tcPr>
          <w:p w14:paraId="18350FC4" w14:textId="77777777" w:rsidR="000D0053" w:rsidRPr="00602E0E" w:rsidRDefault="000D0053" w:rsidP="002647A2">
            <w:pPr>
              <w:spacing w:after="160"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3</w:t>
            </w:r>
          </w:p>
        </w:tc>
        <w:tc>
          <w:tcPr>
            <w:tcW w:w="1417" w:type="dxa"/>
            <w:shd w:val="clear" w:color="auto" w:fill="auto"/>
            <w:noWrap/>
          </w:tcPr>
          <w:p w14:paraId="46AA92F1" w14:textId="77777777" w:rsidR="000D0053" w:rsidRPr="00602E0E" w:rsidRDefault="00CF55CA" w:rsidP="002647A2">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30406412"/>
                <w:placeholder>
                  <w:docPart w:val="74DC977784EC4EE28F7AEAD9D39C5574"/>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Nombre del contratante</w:t>
                </w:r>
              </w:sdtContent>
            </w:sdt>
          </w:p>
        </w:tc>
        <w:tc>
          <w:tcPr>
            <w:tcW w:w="1193" w:type="dxa"/>
            <w:shd w:val="clear" w:color="auto" w:fill="auto"/>
            <w:noWrap/>
            <w:vAlign w:val="center"/>
          </w:tcPr>
          <w:p w14:paraId="18D3FEFF"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601559246"/>
                <w:placeholder>
                  <w:docPart w:val="97C399047FF24D70BD5F250D5E71E5D3"/>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DD/MM/AA</w:t>
                </w:r>
              </w:sdtContent>
            </w:sdt>
          </w:p>
        </w:tc>
        <w:tc>
          <w:tcPr>
            <w:tcW w:w="1222" w:type="dxa"/>
            <w:shd w:val="clear" w:color="auto" w:fill="auto"/>
            <w:noWrap/>
            <w:vAlign w:val="center"/>
          </w:tcPr>
          <w:p w14:paraId="17EA2F24"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914036628"/>
                <w:placeholder>
                  <w:docPart w:val="180135C6F30E4A5DBF98FCC9B96BA044"/>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DD/MM/AA</w:t>
                </w:r>
              </w:sdtContent>
            </w:sdt>
          </w:p>
        </w:tc>
        <w:tc>
          <w:tcPr>
            <w:tcW w:w="333" w:type="dxa"/>
            <w:shd w:val="clear" w:color="auto" w:fill="auto"/>
            <w:noWrap/>
            <w:vAlign w:val="center"/>
          </w:tcPr>
          <w:p w14:paraId="0E1F3BE4"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5F495C10"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1C5DC188"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53D65193"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35026541"/>
                <w:placeholder>
                  <w:docPart w:val="A642E6B5475742DDB381123AE034A965"/>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w:t>
                </w:r>
              </w:sdtContent>
            </w:sdt>
          </w:p>
        </w:tc>
        <w:tc>
          <w:tcPr>
            <w:tcW w:w="1275" w:type="dxa"/>
            <w:shd w:val="clear" w:color="auto" w:fill="auto"/>
            <w:noWrap/>
            <w:vAlign w:val="center"/>
          </w:tcPr>
          <w:p w14:paraId="60046611"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951086922"/>
                <w:placeholder>
                  <w:docPart w:val="4ED2D4794A1E4C649969A3B60614732A"/>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78B34AC8" w14:textId="48144895"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2031522230"/>
                <w:placeholder>
                  <w:docPart w:val="B9E1E53A4DF446C0B983C0CA98032FFB"/>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00</w:t>
                </w:r>
              </w:sdtContent>
            </w:sdt>
          </w:p>
        </w:tc>
      </w:tr>
      <w:tr w:rsidR="000D0053" w:rsidRPr="00602E0E" w14:paraId="39784821" w14:textId="77777777" w:rsidTr="000D0053">
        <w:trPr>
          <w:trHeight w:val="384"/>
        </w:trPr>
        <w:tc>
          <w:tcPr>
            <w:tcW w:w="421" w:type="dxa"/>
            <w:shd w:val="clear" w:color="auto" w:fill="auto"/>
            <w:noWrap/>
            <w:vAlign w:val="center"/>
          </w:tcPr>
          <w:p w14:paraId="31DEA8CF" w14:textId="77777777" w:rsidR="000D0053" w:rsidRPr="00602E0E" w:rsidRDefault="000D0053" w:rsidP="002647A2">
            <w:pPr>
              <w:spacing w:after="160"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4</w:t>
            </w:r>
          </w:p>
        </w:tc>
        <w:tc>
          <w:tcPr>
            <w:tcW w:w="1417" w:type="dxa"/>
            <w:shd w:val="clear" w:color="auto" w:fill="auto"/>
            <w:noWrap/>
          </w:tcPr>
          <w:p w14:paraId="45FEC864" w14:textId="77777777" w:rsidR="000D0053" w:rsidRPr="00602E0E" w:rsidRDefault="00CF55CA" w:rsidP="002647A2">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53389047"/>
                <w:placeholder>
                  <w:docPart w:val="68D996F1586A4A9482C339296CB07CBD"/>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Nombre del contratante</w:t>
                </w:r>
              </w:sdtContent>
            </w:sdt>
          </w:p>
        </w:tc>
        <w:tc>
          <w:tcPr>
            <w:tcW w:w="1193" w:type="dxa"/>
            <w:shd w:val="clear" w:color="auto" w:fill="auto"/>
            <w:noWrap/>
            <w:vAlign w:val="center"/>
          </w:tcPr>
          <w:p w14:paraId="5A5A9133"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841380326"/>
                <w:placeholder>
                  <w:docPart w:val="DBAC5118B9DF4EC19AB7E4ED88805614"/>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DD/MM/AA</w:t>
                </w:r>
              </w:sdtContent>
            </w:sdt>
          </w:p>
        </w:tc>
        <w:tc>
          <w:tcPr>
            <w:tcW w:w="1222" w:type="dxa"/>
            <w:shd w:val="clear" w:color="auto" w:fill="auto"/>
            <w:noWrap/>
            <w:vAlign w:val="center"/>
          </w:tcPr>
          <w:p w14:paraId="5F812871"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66308892"/>
                <w:placeholder>
                  <w:docPart w:val="24C25DA8304C4027A2C7F032544A6045"/>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DD/MM/AA</w:t>
                </w:r>
              </w:sdtContent>
            </w:sdt>
          </w:p>
        </w:tc>
        <w:tc>
          <w:tcPr>
            <w:tcW w:w="333" w:type="dxa"/>
            <w:shd w:val="clear" w:color="auto" w:fill="auto"/>
            <w:noWrap/>
            <w:vAlign w:val="center"/>
          </w:tcPr>
          <w:p w14:paraId="78F96BDC"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13ABDDF2"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436E4CAE"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798078CA"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867632085"/>
                <w:placeholder>
                  <w:docPart w:val="83EE7FD32F734E2B9FCEB2C16B1D325A"/>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w:t>
                </w:r>
              </w:sdtContent>
            </w:sdt>
          </w:p>
        </w:tc>
        <w:tc>
          <w:tcPr>
            <w:tcW w:w="1275" w:type="dxa"/>
            <w:shd w:val="clear" w:color="auto" w:fill="auto"/>
            <w:noWrap/>
            <w:vAlign w:val="center"/>
          </w:tcPr>
          <w:p w14:paraId="50A6C575"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308294138"/>
                <w:placeholder>
                  <w:docPart w:val="98AD5DC1F2F549F6AB56008B6962ED58"/>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66CBF4B9" w14:textId="5F0A1685"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407693345"/>
                <w:placeholder>
                  <w:docPart w:val="18AC25D5FEA04C65B2FFF2825E7A61A0"/>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00</w:t>
                </w:r>
              </w:sdtContent>
            </w:sdt>
          </w:p>
        </w:tc>
      </w:tr>
      <w:tr w:rsidR="000D0053" w:rsidRPr="00602E0E" w14:paraId="3BF254E0" w14:textId="77777777" w:rsidTr="000D0053">
        <w:trPr>
          <w:trHeight w:val="384"/>
        </w:trPr>
        <w:tc>
          <w:tcPr>
            <w:tcW w:w="421" w:type="dxa"/>
            <w:shd w:val="clear" w:color="auto" w:fill="auto"/>
            <w:noWrap/>
            <w:vAlign w:val="center"/>
          </w:tcPr>
          <w:p w14:paraId="5673FB8B" w14:textId="77777777" w:rsidR="000D0053" w:rsidRPr="00602E0E" w:rsidRDefault="000D0053" w:rsidP="002647A2">
            <w:pPr>
              <w:spacing w:after="160"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5</w:t>
            </w:r>
          </w:p>
        </w:tc>
        <w:tc>
          <w:tcPr>
            <w:tcW w:w="1417" w:type="dxa"/>
            <w:shd w:val="clear" w:color="auto" w:fill="auto"/>
            <w:noWrap/>
          </w:tcPr>
          <w:p w14:paraId="3A85F05E" w14:textId="77777777" w:rsidR="000D0053" w:rsidRPr="00602E0E" w:rsidRDefault="00CF55CA" w:rsidP="002647A2">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656794156"/>
                <w:placeholder>
                  <w:docPart w:val="48191AEC3AA244DD8C8C3313F1A19B6B"/>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Nombre del contratante</w:t>
                </w:r>
              </w:sdtContent>
            </w:sdt>
          </w:p>
        </w:tc>
        <w:tc>
          <w:tcPr>
            <w:tcW w:w="1193" w:type="dxa"/>
            <w:shd w:val="clear" w:color="auto" w:fill="auto"/>
            <w:noWrap/>
            <w:vAlign w:val="center"/>
          </w:tcPr>
          <w:p w14:paraId="3F631D11"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718080618"/>
                <w:placeholder>
                  <w:docPart w:val="80F592F97BFC4548AA7BEC9E906B6BAD"/>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DD/MM/AA</w:t>
                </w:r>
              </w:sdtContent>
            </w:sdt>
          </w:p>
        </w:tc>
        <w:tc>
          <w:tcPr>
            <w:tcW w:w="1222" w:type="dxa"/>
            <w:shd w:val="clear" w:color="auto" w:fill="auto"/>
            <w:noWrap/>
            <w:vAlign w:val="center"/>
          </w:tcPr>
          <w:p w14:paraId="585EE3A0"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211116700"/>
                <w:placeholder>
                  <w:docPart w:val="F38E6D4A614A4CEBA441320DDDFCEE6F"/>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DD/MM/AA</w:t>
                </w:r>
              </w:sdtContent>
            </w:sdt>
          </w:p>
        </w:tc>
        <w:tc>
          <w:tcPr>
            <w:tcW w:w="333" w:type="dxa"/>
            <w:shd w:val="clear" w:color="auto" w:fill="auto"/>
            <w:noWrap/>
            <w:vAlign w:val="center"/>
          </w:tcPr>
          <w:p w14:paraId="4B4F51C8"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3D014BA2"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75BF67DB"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4B002CE0"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769163951"/>
                <w:placeholder>
                  <w:docPart w:val="30E915CC168A4477A992CBBAE2868F6C"/>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w:t>
                </w:r>
              </w:sdtContent>
            </w:sdt>
          </w:p>
        </w:tc>
        <w:tc>
          <w:tcPr>
            <w:tcW w:w="1275" w:type="dxa"/>
            <w:shd w:val="clear" w:color="auto" w:fill="auto"/>
            <w:noWrap/>
            <w:vAlign w:val="center"/>
          </w:tcPr>
          <w:p w14:paraId="60C67201"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994922877"/>
                <w:placeholder>
                  <w:docPart w:val="1CF00FCE233045CFB5C279DEB0F00140"/>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6873C250" w14:textId="6146BA81"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93886440"/>
                <w:placeholder>
                  <w:docPart w:val="CEBB3D1166CA4A3F92281AA5F78D2E3A"/>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00</w:t>
                </w:r>
              </w:sdtContent>
            </w:sdt>
          </w:p>
        </w:tc>
      </w:tr>
      <w:tr w:rsidR="000D0053" w:rsidRPr="00602E0E" w14:paraId="286A7C31" w14:textId="77777777" w:rsidTr="000D0053">
        <w:trPr>
          <w:trHeight w:val="417"/>
        </w:trPr>
        <w:tc>
          <w:tcPr>
            <w:tcW w:w="1838" w:type="dxa"/>
            <w:gridSpan w:val="2"/>
            <w:shd w:val="clear" w:color="auto" w:fill="auto"/>
            <w:noWrap/>
            <w:vAlign w:val="center"/>
          </w:tcPr>
          <w:p w14:paraId="5AAED8BC" w14:textId="77777777" w:rsidR="000D0053" w:rsidRPr="00602E0E" w:rsidRDefault="000D0053" w:rsidP="002647A2">
            <w:pPr>
              <w:spacing w:after="160" w:line="259" w:lineRule="auto"/>
              <w:rPr>
                <w:rFonts w:ascii="Arial" w:eastAsiaTheme="minorHAnsi" w:hAnsi="Arial" w:cs="Arial"/>
                <w:color w:val="000000"/>
                <w:sz w:val="16"/>
                <w:szCs w:val="16"/>
                <w:lang w:val="es-CO" w:eastAsia="en-US"/>
              </w:rPr>
            </w:pPr>
            <w:r w:rsidRPr="00602E0E">
              <w:rPr>
                <w:rFonts w:ascii="Arial" w:eastAsiaTheme="minorHAnsi" w:hAnsi="Arial" w:cs="Arial"/>
                <w:b/>
                <w:bCs/>
                <w:color w:val="000000"/>
                <w:sz w:val="16"/>
                <w:szCs w:val="16"/>
                <w:lang w:val="es-CO" w:eastAsia="en-US"/>
              </w:rPr>
              <w:t>TOTAL</w:t>
            </w:r>
          </w:p>
        </w:tc>
        <w:tc>
          <w:tcPr>
            <w:tcW w:w="1193" w:type="dxa"/>
            <w:shd w:val="clear" w:color="auto" w:fill="auto"/>
            <w:noWrap/>
            <w:vAlign w:val="center"/>
          </w:tcPr>
          <w:p w14:paraId="00BD8974"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1222" w:type="dxa"/>
            <w:shd w:val="clear" w:color="auto" w:fill="auto"/>
            <w:noWrap/>
            <w:vAlign w:val="center"/>
          </w:tcPr>
          <w:p w14:paraId="024EE2DD"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333" w:type="dxa"/>
            <w:shd w:val="clear" w:color="auto" w:fill="auto"/>
            <w:noWrap/>
            <w:vAlign w:val="center"/>
          </w:tcPr>
          <w:p w14:paraId="2761E2D9"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429" w:type="dxa"/>
            <w:shd w:val="clear" w:color="auto" w:fill="auto"/>
            <w:noWrap/>
            <w:vAlign w:val="center"/>
          </w:tcPr>
          <w:p w14:paraId="71486466"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425" w:type="dxa"/>
            <w:shd w:val="clear" w:color="auto" w:fill="auto"/>
            <w:noWrap/>
            <w:vAlign w:val="center"/>
          </w:tcPr>
          <w:p w14:paraId="01408C24"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709" w:type="dxa"/>
            <w:shd w:val="clear" w:color="auto" w:fill="auto"/>
            <w:noWrap/>
            <w:vAlign w:val="center"/>
          </w:tcPr>
          <w:p w14:paraId="244CEC50"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1275" w:type="dxa"/>
            <w:shd w:val="clear" w:color="auto" w:fill="auto"/>
            <w:noWrap/>
            <w:vAlign w:val="center"/>
          </w:tcPr>
          <w:p w14:paraId="36128B7C" w14:textId="77777777" w:rsidR="000D0053" w:rsidRPr="00602E0E" w:rsidRDefault="00CF55CA"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836607410"/>
                <w:placeholder>
                  <w:docPart w:val="B222E22730A24164A5C9CC33F80801FC"/>
                </w:placeholder>
                <w:showingPlcHdr/>
                <w15:color w:val="800000"/>
                <w:text/>
              </w:sdtPr>
              <w:sdtEnd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7AB5B841" w14:textId="77777777" w:rsidR="000D0053" w:rsidRPr="00602E0E" w:rsidRDefault="000D0053" w:rsidP="002647A2">
            <w:pPr>
              <w:spacing w:after="160" w:line="259" w:lineRule="auto"/>
              <w:rPr>
                <w:rFonts w:ascii="Arial" w:eastAsiaTheme="minorHAnsi" w:hAnsi="Arial" w:cs="Arial"/>
                <w:color w:val="000000"/>
                <w:sz w:val="16"/>
                <w:szCs w:val="16"/>
                <w:lang w:val="es-CO" w:eastAsia="en-US"/>
              </w:rPr>
            </w:pPr>
          </w:p>
        </w:tc>
      </w:tr>
      <w:tr w:rsidR="008B6330" w:rsidRPr="00602E0E" w14:paraId="4DBA9052" w14:textId="77777777" w:rsidTr="000D0053">
        <w:trPr>
          <w:trHeight w:val="417"/>
        </w:trPr>
        <w:tc>
          <w:tcPr>
            <w:tcW w:w="9209" w:type="dxa"/>
            <w:gridSpan w:val="10"/>
            <w:vAlign w:val="center"/>
          </w:tcPr>
          <w:p w14:paraId="182B3C72" w14:textId="77777777" w:rsidR="008B6330" w:rsidRPr="00602E0E" w:rsidRDefault="008B6330" w:rsidP="002647A2">
            <w:pPr>
              <w:spacing w:after="160" w:line="259" w:lineRule="auto"/>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 I: INDIVIDUAL, UT: UNIÓN TEMPORAL, C: CONSORCIO</w:t>
            </w:r>
          </w:p>
        </w:tc>
      </w:tr>
    </w:tbl>
    <w:p w14:paraId="093F6864" w14:textId="77777777" w:rsidR="008B6330" w:rsidRPr="00602E0E" w:rsidRDefault="008B6330" w:rsidP="008B6330">
      <w:pPr>
        <w:shd w:val="clear" w:color="auto" w:fill="FFFFFF"/>
        <w:ind w:right="-425"/>
        <w:rPr>
          <w:rFonts w:ascii="Arial" w:hAnsi="Arial" w:cs="Arial"/>
          <w:sz w:val="22"/>
          <w:szCs w:val="22"/>
        </w:rPr>
      </w:pPr>
    </w:p>
    <w:p w14:paraId="60948C8F" w14:textId="77777777" w:rsidR="008B6330" w:rsidRPr="00602E0E" w:rsidRDefault="008B6330" w:rsidP="008B6330">
      <w:pPr>
        <w:shd w:val="clear" w:color="auto" w:fill="FFFFFF"/>
        <w:ind w:right="-35"/>
        <w:rPr>
          <w:rFonts w:ascii="Arial" w:hAnsi="Arial" w:cs="Arial"/>
          <w:sz w:val="22"/>
          <w:szCs w:val="22"/>
        </w:rPr>
      </w:pPr>
      <w:r w:rsidRPr="00602E0E">
        <w:rPr>
          <w:rFonts w:ascii="Arial" w:hAnsi="Arial" w:cs="Arial"/>
          <w:b/>
          <w:bCs/>
          <w:sz w:val="20"/>
          <w:szCs w:val="20"/>
          <w:lang w:eastAsia="es-CO"/>
        </w:rPr>
        <w:t>Nota</w:t>
      </w:r>
      <w:r w:rsidRPr="00602E0E">
        <w:rPr>
          <w:rFonts w:ascii="Arial" w:hAnsi="Arial" w:cs="Arial"/>
          <w:sz w:val="20"/>
          <w:szCs w:val="20"/>
          <w:lang w:eastAsia="es-CO"/>
        </w:rPr>
        <w:t xml:space="preserve">: </w:t>
      </w:r>
      <w:r w:rsidRPr="00602E0E">
        <w:rPr>
          <w:rFonts w:ascii="Arial" w:hAnsi="Arial" w:cs="Arial"/>
          <w:noProof/>
          <w:color w:val="000000"/>
          <w:sz w:val="20"/>
          <w:szCs w:val="20"/>
          <w:lang w:eastAsia="es-CO"/>
        </w:rPr>
        <w:t>el diligenciamineto del presente formulario se hará conforme a las condiciones establacidas en el pliego de condiciones definitivo publicado por la entidad</w:t>
      </w:r>
    </w:p>
    <w:p w14:paraId="3DE127AF" w14:textId="77777777" w:rsidR="008B6330" w:rsidRPr="00602E0E" w:rsidRDefault="008B6330" w:rsidP="008B6330">
      <w:pPr>
        <w:tabs>
          <w:tab w:val="left" w:pos="240"/>
          <w:tab w:val="left" w:pos="6210"/>
        </w:tabs>
        <w:contextualSpacing/>
        <w:rPr>
          <w:rFonts w:ascii="Arial" w:hAnsi="Arial" w:cs="Arial"/>
          <w:b/>
          <w:lang w:val="es-CO"/>
        </w:rPr>
      </w:pPr>
    </w:p>
    <w:p w14:paraId="01BC4755" w14:textId="77777777" w:rsidR="008B6330" w:rsidRPr="00602E0E" w:rsidRDefault="008B6330" w:rsidP="008B6330">
      <w:pPr>
        <w:tabs>
          <w:tab w:val="left" w:pos="240"/>
          <w:tab w:val="left" w:pos="6210"/>
        </w:tabs>
        <w:contextualSpacing/>
        <w:rPr>
          <w:rFonts w:ascii="Arial" w:hAnsi="Arial" w:cs="Arial"/>
          <w:b/>
          <w:lang w:val="es-CO"/>
        </w:rPr>
      </w:pPr>
    </w:p>
    <w:p w14:paraId="2F094ACB" w14:textId="77777777" w:rsidR="008B6330" w:rsidRPr="00602E0E" w:rsidRDefault="008B6330" w:rsidP="008B6330">
      <w:pPr>
        <w:rPr>
          <w:rFonts w:ascii="Arial" w:hAnsi="Arial" w:cs="Arial"/>
          <w:sz w:val="20"/>
          <w:szCs w:val="20"/>
          <w:lang w:val="es-CO"/>
        </w:rPr>
      </w:pPr>
      <w:r w:rsidRPr="00602E0E">
        <w:rPr>
          <w:rFonts w:ascii="Arial" w:hAnsi="Arial" w:cs="Arial"/>
          <w:b/>
          <w:sz w:val="20"/>
          <w:szCs w:val="20"/>
          <w:lang w:val="es-CO"/>
        </w:rPr>
        <w:t>__________________________________</w:t>
      </w:r>
    </w:p>
    <w:p w14:paraId="12870918" w14:textId="77777777" w:rsidR="008B6330" w:rsidRPr="00602E0E" w:rsidRDefault="008B6330" w:rsidP="008B6330">
      <w:pPr>
        <w:rPr>
          <w:rFonts w:ascii="Arial" w:hAnsi="Arial" w:cs="Arial"/>
          <w:sz w:val="20"/>
          <w:szCs w:val="20"/>
          <w:lang w:val="es-CO"/>
        </w:rPr>
      </w:pPr>
      <w:r w:rsidRPr="00602E0E">
        <w:rPr>
          <w:rFonts w:ascii="Arial" w:hAnsi="Arial" w:cs="Arial"/>
          <w:sz w:val="20"/>
          <w:szCs w:val="20"/>
          <w:lang w:val="es-CO"/>
        </w:rPr>
        <w:t xml:space="preserve">Firma del representante legal del proponente </w:t>
      </w:r>
    </w:p>
    <w:p w14:paraId="6174A2CD" w14:textId="77777777" w:rsidR="008B6330" w:rsidRPr="00602E0E" w:rsidRDefault="008B6330" w:rsidP="008B6330">
      <w:pPr>
        <w:contextualSpacing/>
        <w:rPr>
          <w:rFonts w:ascii="Arial" w:hAnsi="Arial" w:cs="Arial"/>
          <w:sz w:val="20"/>
          <w:szCs w:val="20"/>
          <w:lang w:val="es-CO" w:eastAsia="es-CO"/>
        </w:rPr>
      </w:pPr>
      <w:r w:rsidRPr="00602E0E">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37135180"/>
          <w:placeholder>
            <w:docPart w:val="BF5ED952A9824C25A506B0EDA3D6B990"/>
          </w:placeholder>
          <w:showingPlcHdr/>
          <w15:color w:val="800000"/>
          <w:text/>
        </w:sdtPr>
        <w:sdtEndPr/>
        <w:sdtContent>
          <w:r w:rsidRPr="00602E0E">
            <w:rPr>
              <w:rFonts w:ascii="Arial" w:eastAsiaTheme="minorHAnsi" w:hAnsi="Arial" w:cs="Arial"/>
              <w:color w:val="FF8F8F"/>
              <w:sz w:val="20"/>
              <w:szCs w:val="20"/>
              <w:u w:val="single"/>
              <w:lang w:val="es-CO"/>
            </w:rPr>
            <w:t>Diligenciar el nombre completo del proponente</w:t>
          </w:r>
        </w:sdtContent>
      </w:sdt>
    </w:p>
    <w:p w14:paraId="52967E72" w14:textId="77777777" w:rsidR="008B6330" w:rsidRPr="00602E0E" w:rsidRDefault="008B6330" w:rsidP="008B6330">
      <w:pPr>
        <w:contextualSpacing/>
        <w:rPr>
          <w:rFonts w:ascii="Arial" w:hAnsi="Arial" w:cs="Arial"/>
          <w:color w:val="000000"/>
          <w:sz w:val="20"/>
          <w:szCs w:val="20"/>
          <w:lang w:val="es-CO"/>
        </w:rPr>
      </w:pPr>
      <w:r w:rsidRPr="00602E0E">
        <w:rPr>
          <w:rFonts w:ascii="Arial" w:hAnsi="Arial" w:cs="Arial"/>
          <w:sz w:val="20"/>
          <w:szCs w:val="20"/>
          <w:lang w:val="es-CO" w:eastAsia="es-CO"/>
        </w:rPr>
        <w:t xml:space="preserve">Identificación (NIT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C.C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155883761"/>
          <w:placeholder>
            <w:docPart w:val="9C28504E7F704314B2421D1BD1147A7C"/>
          </w:placeholder>
          <w:showingPlcHdr/>
          <w15:color w:val="800000"/>
        </w:sdtPr>
        <w:sdtEndPr/>
        <w:sdtContent>
          <w:r w:rsidRPr="00602E0E">
            <w:rPr>
              <w:rFonts w:ascii="Arial" w:eastAsiaTheme="minorHAnsi" w:hAnsi="Arial" w:cs="Arial"/>
              <w:color w:val="FF8F8F"/>
              <w:sz w:val="20"/>
              <w:szCs w:val="20"/>
              <w:u w:val="single"/>
              <w:lang w:val="es-CO"/>
            </w:rPr>
            <w:t>Diligenciar la identificación del proponente</w:t>
          </w:r>
        </w:sdtContent>
      </w:sdt>
    </w:p>
    <w:p w14:paraId="727DAB6F" w14:textId="77777777" w:rsidR="008B6330" w:rsidRPr="00602E0E" w:rsidRDefault="008B6330" w:rsidP="008B6330">
      <w:pPr>
        <w:contextualSpacing/>
        <w:rPr>
          <w:rFonts w:ascii="Arial" w:hAnsi="Arial" w:cs="Arial"/>
          <w:color w:val="000000"/>
          <w:sz w:val="20"/>
          <w:szCs w:val="20"/>
          <w:lang w:val="es-CO"/>
        </w:rPr>
      </w:pPr>
      <w:r w:rsidRPr="00602E0E">
        <w:rPr>
          <w:rFonts w:ascii="Arial" w:hAnsi="Arial" w:cs="Arial"/>
          <w:sz w:val="20"/>
          <w:szCs w:val="20"/>
          <w:lang w:val="es-CO" w:eastAsia="es-CO"/>
        </w:rPr>
        <w:t>Nombre Representante Legal</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518042512"/>
          <w:placeholder>
            <w:docPart w:val="530DF3A41F434C9FAD05B13148BFDD51"/>
          </w:placeholder>
          <w:showingPlcHdr/>
          <w15:color w:val="800000"/>
          <w:text/>
        </w:sdtPr>
        <w:sdtEndPr/>
        <w:sdtContent>
          <w:r w:rsidRPr="00602E0E">
            <w:rPr>
              <w:rFonts w:ascii="Arial" w:eastAsiaTheme="minorHAnsi" w:hAnsi="Arial" w:cs="Arial"/>
              <w:color w:val="FF8F8F"/>
              <w:sz w:val="20"/>
              <w:szCs w:val="20"/>
              <w:u w:val="single"/>
              <w:lang w:val="es-CO"/>
            </w:rPr>
            <w:t>Diligenciar el nombre completo del representante legal</w:t>
          </w:r>
        </w:sdtContent>
      </w:sdt>
    </w:p>
    <w:p w14:paraId="5A26C13A" w14:textId="77777777" w:rsidR="008B6330" w:rsidRPr="00602E0E" w:rsidRDefault="008B6330" w:rsidP="003468AA">
      <w:pPr>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Identificación (C.C </w:t>
      </w:r>
      <w:r w:rsidRPr="00602E0E">
        <w:rPr>
          <w:rFonts w:ascii="Segoe UI Symbol" w:eastAsia="MS Gothic" w:hAnsi="Segoe UI Symbol" w:cs="Segoe UI Symbol"/>
          <w:sz w:val="20"/>
          <w:szCs w:val="20"/>
          <w:lang w:val="es-CO" w:eastAsia="es-CO"/>
        </w:rPr>
        <w:t>☐</w:t>
      </w:r>
      <w:r w:rsidRPr="00602E0E">
        <w:rPr>
          <w:rFonts w:ascii="Arial" w:eastAsiaTheme="minorHAnsi" w:hAnsi="Arial" w:cs="Arial"/>
          <w:color w:val="000000"/>
          <w:sz w:val="20"/>
          <w:szCs w:val="20"/>
          <w:lang w:val="es-CO" w:eastAsia="en-US"/>
        </w:rPr>
        <w:t xml:space="preserve"> C.E.</w:t>
      </w:r>
      <w:r w:rsidRPr="00602E0E">
        <w:rPr>
          <w:rFonts w:ascii="Arial" w:eastAsiaTheme="minorHAnsi" w:hAnsi="Arial" w:cs="Arial"/>
          <w:sz w:val="20"/>
          <w:szCs w:val="20"/>
          <w:lang w:val="es-CO" w:eastAsia="es-CO"/>
        </w:rPr>
        <w:t xml:space="preserve"> </w:t>
      </w:r>
      <w:r w:rsidRPr="00602E0E">
        <w:rPr>
          <w:rFonts w:ascii="Segoe UI Symbol" w:eastAsia="MS Gothic" w:hAnsi="Segoe UI Symbol" w:cs="Segoe UI Symbol"/>
          <w:sz w:val="20"/>
          <w:szCs w:val="20"/>
          <w:lang w:val="es-CO" w:eastAsia="es-CO"/>
        </w:rPr>
        <w:t>☐</w:t>
      </w:r>
      <w:r w:rsidRPr="00602E0E">
        <w:rPr>
          <w:rFonts w:ascii="Arial" w:eastAsiaTheme="minorHAnsi" w:hAnsi="Arial" w:cs="Arial"/>
          <w:sz w:val="20"/>
          <w:szCs w:val="20"/>
          <w:lang w:val="es-CO" w:eastAsia="es-CO"/>
        </w:rPr>
        <w:t xml:space="preserve">) </w:t>
      </w:r>
      <w:sdt>
        <w:sdtPr>
          <w:rPr>
            <w:rFonts w:ascii="Arial" w:eastAsiaTheme="minorHAnsi" w:hAnsi="Arial" w:cs="Arial"/>
            <w:color w:val="000000"/>
            <w:sz w:val="20"/>
            <w:szCs w:val="20"/>
            <w:lang w:val="es-CO" w:eastAsia="en-US"/>
          </w:rPr>
          <w:id w:val="-664700848"/>
          <w:placeholder>
            <w:docPart w:val="5B5995B9BDC54EF08D73DADC85C2B298"/>
          </w:placeholder>
          <w:showingPlcHdr/>
          <w15:color w:val="800000"/>
        </w:sdtPr>
        <w:sdtEndPr/>
        <w:sdtContent>
          <w:r w:rsidRPr="00602E0E">
            <w:rPr>
              <w:rFonts w:ascii="Arial" w:eastAsiaTheme="minorHAnsi" w:hAnsi="Arial" w:cs="Arial"/>
              <w:color w:val="FF8F8F"/>
              <w:sz w:val="20"/>
              <w:szCs w:val="20"/>
              <w:u w:val="single"/>
              <w:lang w:val="es-CO" w:eastAsia="en-US"/>
            </w:rPr>
            <w:t>Diligenciar el documento de identificación del representante legal</w:t>
          </w:r>
        </w:sdtContent>
      </w:sdt>
    </w:p>
    <w:p w14:paraId="1BCFAA4F" w14:textId="77777777" w:rsidR="008B6330" w:rsidRPr="00602E0E" w:rsidRDefault="008B6330" w:rsidP="008B6330">
      <w:pPr>
        <w:rPr>
          <w:rFonts w:ascii="Arial" w:eastAsiaTheme="minorHAnsi" w:hAnsi="Arial" w:cs="Arial"/>
          <w:color w:val="000000"/>
          <w:sz w:val="20"/>
          <w:szCs w:val="20"/>
          <w:lang w:val="es-CO" w:eastAsia="en-US"/>
        </w:rPr>
      </w:pPr>
    </w:p>
    <w:p w14:paraId="08C5632E" w14:textId="77777777" w:rsidR="008B6330" w:rsidRPr="00602E0E" w:rsidRDefault="008B6330" w:rsidP="008B6330">
      <w:pPr>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br w:type="page"/>
      </w:r>
    </w:p>
    <w:p w14:paraId="1AE3A0EC" w14:textId="77777777" w:rsidR="001432E8" w:rsidRPr="001432E8" w:rsidRDefault="001432E8" w:rsidP="001B7DFB">
      <w:pPr>
        <w:jc w:val="center"/>
        <w:rPr>
          <w:rFonts w:ascii="Arial" w:hAnsi="Arial" w:cs="Arial"/>
          <w:b/>
          <w:bCs/>
          <w:sz w:val="20"/>
          <w:szCs w:val="20"/>
        </w:rPr>
      </w:pPr>
    </w:p>
    <w:p w14:paraId="2C8FC0C0" w14:textId="773F1616" w:rsidR="001432E8" w:rsidRPr="001432E8" w:rsidRDefault="001432E8" w:rsidP="001B7DFB">
      <w:pPr>
        <w:jc w:val="center"/>
        <w:rPr>
          <w:rFonts w:ascii="Arial" w:hAnsi="Arial" w:cs="Arial"/>
          <w:b/>
          <w:bCs/>
          <w:sz w:val="20"/>
          <w:szCs w:val="20"/>
        </w:rPr>
      </w:pPr>
      <w:r w:rsidRPr="001432E8">
        <w:rPr>
          <w:rFonts w:ascii="Arial" w:hAnsi="Arial" w:cs="Arial"/>
          <w:b/>
          <w:sz w:val="20"/>
          <w:szCs w:val="20"/>
        </w:rPr>
        <w:t>FORMULARIO CERTIFICACIÓN DE CONTRATOS PARA ACREDITACIÓN DE EXPERIENCIA PROPONENTE EXTRANJERO SIN SUCURSAL O DOMICILIO EN COLOMBIA</w:t>
      </w:r>
    </w:p>
    <w:p w14:paraId="01B1159B" w14:textId="6B5DE90C" w:rsidR="001432E8" w:rsidRDefault="001432E8" w:rsidP="001B7DFB">
      <w:pPr>
        <w:jc w:val="center"/>
        <w:rPr>
          <w:rFonts w:ascii="Arial" w:hAnsi="Arial" w:cs="Arial"/>
          <w:b/>
          <w:bCs/>
          <w:sz w:val="20"/>
          <w:szCs w:val="20"/>
        </w:rPr>
      </w:pPr>
    </w:p>
    <w:bookmarkStart w:id="7" w:name="_Hlk69660645"/>
    <w:p w14:paraId="1A747419" w14:textId="77777777" w:rsidR="001432E8" w:rsidRPr="001432E8" w:rsidRDefault="00CF55CA" w:rsidP="001432E8">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363A22D7242D4B18BA610FC8B5FB890C"/>
          </w:placeholder>
          <w:showingPlcHdr/>
          <w15:color w:val="800000"/>
          <w:text/>
        </w:sdtPr>
        <w:sdtEndPr>
          <w:rPr>
            <w:color w:val="auto"/>
          </w:rPr>
        </w:sdtEndPr>
        <w:sdtContent>
          <w:r w:rsidR="001432E8" w:rsidRPr="001432E8">
            <w:rPr>
              <w:rStyle w:val="Textodelmarcadordeposicin"/>
              <w:rFonts w:ascii="Arial" w:eastAsiaTheme="minorEastAsia" w:hAnsi="Arial" w:cs="Arial"/>
              <w:color w:val="FF8F8F"/>
              <w:sz w:val="20"/>
              <w:szCs w:val="20"/>
              <w:u w:val="single"/>
            </w:rPr>
            <w:t>Ciudad</w:t>
          </w:r>
        </w:sdtContent>
      </w:sdt>
      <w:r w:rsidR="001432E8" w:rsidRPr="001432E8">
        <w:rPr>
          <w:rFonts w:ascii="Arial" w:hAnsi="Arial" w:cs="Arial"/>
          <w:sz w:val="20"/>
          <w:szCs w:val="20"/>
        </w:rPr>
        <w:t xml:space="preserve">, </w:t>
      </w:r>
      <w:sdt>
        <w:sdtPr>
          <w:rPr>
            <w:rFonts w:ascii="Arial" w:hAnsi="Arial" w:cs="Arial"/>
            <w:sz w:val="20"/>
            <w:szCs w:val="20"/>
          </w:rPr>
          <w:id w:val="-994719302"/>
          <w:placeholder>
            <w:docPart w:val="311A2FE11C874C15A9A52323BD6F07DA"/>
          </w:placeholder>
          <w:showingPlcHdr/>
          <w15:color w:val="800000"/>
          <w:date w:fullDate="2021-04-13T00:00:00Z">
            <w:dateFormat w:val="d 'de' MMMM 'de' yyyy"/>
            <w:lid w:val="es-CO"/>
            <w:storeMappedDataAs w:val="dateTime"/>
            <w:calendar w:val="gregorian"/>
          </w:date>
        </w:sdtPr>
        <w:sdtEndPr/>
        <w:sdtContent>
          <w:r w:rsidR="001432E8" w:rsidRPr="001432E8">
            <w:rPr>
              <w:rStyle w:val="Textodelmarcadordeposicin"/>
              <w:rFonts w:ascii="Arial" w:eastAsiaTheme="minorEastAsia" w:hAnsi="Arial" w:cs="Arial"/>
              <w:color w:val="FF8F8F"/>
              <w:sz w:val="20"/>
              <w:szCs w:val="20"/>
            </w:rPr>
            <w:t>seleccionar la fecha.</w:t>
          </w:r>
        </w:sdtContent>
      </w:sdt>
    </w:p>
    <w:p w14:paraId="009697B0" w14:textId="77777777" w:rsidR="001432E8" w:rsidRPr="001432E8" w:rsidRDefault="001432E8" w:rsidP="001432E8">
      <w:pPr>
        <w:jc w:val="both"/>
        <w:rPr>
          <w:rFonts w:ascii="Arial" w:hAnsi="Arial" w:cs="Arial"/>
          <w:sz w:val="20"/>
          <w:szCs w:val="20"/>
        </w:rPr>
      </w:pPr>
    </w:p>
    <w:p w14:paraId="2C45DBAF" w14:textId="77777777" w:rsidR="001432E8" w:rsidRPr="001432E8" w:rsidRDefault="001432E8" w:rsidP="001432E8">
      <w:pPr>
        <w:jc w:val="both"/>
        <w:rPr>
          <w:rFonts w:ascii="Arial" w:hAnsi="Arial" w:cs="Arial"/>
          <w:sz w:val="20"/>
          <w:szCs w:val="20"/>
        </w:rPr>
      </w:pPr>
      <w:r w:rsidRPr="001432E8">
        <w:rPr>
          <w:rFonts w:ascii="Arial" w:hAnsi="Arial" w:cs="Arial"/>
          <w:sz w:val="20"/>
          <w:szCs w:val="20"/>
        </w:rPr>
        <w:t>Señores.</w:t>
      </w:r>
    </w:p>
    <w:p w14:paraId="0F098A84" w14:textId="77777777" w:rsidR="001432E8" w:rsidRPr="001432E8" w:rsidRDefault="001432E8" w:rsidP="001432E8">
      <w:pPr>
        <w:jc w:val="both"/>
        <w:rPr>
          <w:rFonts w:ascii="Arial" w:hAnsi="Arial" w:cs="Arial"/>
          <w:sz w:val="20"/>
          <w:szCs w:val="20"/>
        </w:rPr>
      </w:pPr>
      <w:r w:rsidRPr="001432E8">
        <w:rPr>
          <w:rFonts w:ascii="Arial" w:hAnsi="Arial" w:cs="Arial"/>
          <w:sz w:val="20"/>
          <w:szCs w:val="20"/>
        </w:rPr>
        <w:t xml:space="preserve">POLICÍA NACIONAL – </w:t>
      </w:r>
      <w:sdt>
        <w:sdtPr>
          <w:rPr>
            <w:rFonts w:ascii="Arial" w:hAnsi="Arial" w:cs="Arial"/>
            <w:sz w:val="20"/>
            <w:szCs w:val="20"/>
          </w:rPr>
          <w:id w:val="1078783532"/>
          <w:placeholder>
            <w:docPart w:val="96A13AAC6FCD4662AFD4149681DE669B"/>
          </w:placeholder>
          <w:showingPlcHdr/>
          <w15:color w:val="800000"/>
          <w:text/>
        </w:sdtPr>
        <w:sdtEndPr/>
        <w:sdtContent>
          <w:r w:rsidRPr="001432E8">
            <w:rPr>
              <w:rStyle w:val="Textodelmarcadordeposicin"/>
              <w:rFonts w:ascii="Arial" w:hAnsi="Arial" w:cs="Arial"/>
              <w:color w:val="FF8F8F"/>
              <w:sz w:val="20"/>
              <w:szCs w:val="20"/>
              <w:u w:val="single"/>
            </w:rPr>
            <w:t>DILIGENCIAR LA UNIDAD A LA QUE PRESENTA LA OFERTA</w:t>
          </w:r>
        </w:sdtContent>
      </w:sdt>
    </w:p>
    <w:p w14:paraId="7C13A2EF" w14:textId="77777777" w:rsidR="001432E8" w:rsidRPr="001432E8" w:rsidRDefault="001432E8" w:rsidP="001432E8">
      <w:pPr>
        <w:jc w:val="both"/>
        <w:rPr>
          <w:rFonts w:ascii="Arial" w:hAnsi="Arial" w:cs="Arial"/>
          <w:sz w:val="20"/>
          <w:szCs w:val="20"/>
        </w:rPr>
      </w:pPr>
      <w:r w:rsidRPr="001432E8">
        <w:rPr>
          <w:rFonts w:ascii="Arial" w:hAnsi="Arial" w:cs="Arial"/>
          <w:sz w:val="20"/>
          <w:szCs w:val="20"/>
        </w:rPr>
        <w:t>Ciudad.</w:t>
      </w:r>
    </w:p>
    <w:p w14:paraId="185E9D21" w14:textId="77777777" w:rsidR="001432E8" w:rsidRPr="001432E8" w:rsidRDefault="001432E8" w:rsidP="001432E8">
      <w:pPr>
        <w:jc w:val="both"/>
        <w:rPr>
          <w:rFonts w:ascii="Arial" w:hAnsi="Arial" w:cs="Arial"/>
          <w:sz w:val="20"/>
          <w:szCs w:val="20"/>
        </w:rPr>
      </w:pPr>
    </w:p>
    <w:p w14:paraId="00BEC53F" w14:textId="77777777" w:rsidR="001432E8" w:rsidRPr="001432E8" w:rsidRDefault="001432E8" w:rsidP="001432E8">
      <w:pPr>
        <w:jc w:val="both"/>
        <w:rPr>
          <w:rFonts w:ascii="Arial" w:hAnsi="Arial" w:cs="Arial"/>
          <w:b/>
          <w:bCs/>
          <w:color w:val="000000"/>
          <w:sz w:val="20"/>
          <w:szCs w:val="20"/>
        </w:rPr>
      </w:pPr>
      <w:r w:rsidRPr="001432E8">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119331785"/>
          <w:placeholder>
            <w:docPart w:val="6836605A333E405BA66C266A2D3916B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432E8">
            <w:rPr>
              <w:rStyle w:val="Textodelmarcadordeposicin"/>
              <w:rFonts w:ascii="Arial" w:eastAsiaTheme="minorEastAsia" w:hAnsi="Arial" w:cs="Arial"/>
              <w:color w:val="FF8F8F"/>
              <w:sz w:val="20"/>
              <w:szCs w:val="20"/>
              <w:u w:val="single"/>
            </w:rPr>
            <w:t>Elegir la modalidad de contratación</w:t>
          </w:r>
          <w:r w:rsidRPr="001432E8">
            <w:rPr>
              <w:rStyle w:val="Textodelmarcadordeposicin"/>
              <w:rFonts w:ascii="Arial" w:eastAsiaTheme="minorEastAsia" w:hAnsi="Arial" w:cs="Arial"/>
              <w:sz w:val="20"/>
              <w:szCs w:val="20"/>
            </w:rPr>
            <w:t>.</w:t>
          </w:r>
        </w:sdtContent>
      </w:sdt>
      <w:r w:rsidRPr="001432E8">
        <w:rPr>
          <w:rFonts w:ascii="Arial" w:hAnsi="Arial" w:cs="Arial"/>
          <w:sz w:val="20"/>
          <w:szCs w:val="20"/>
        </w:rPr>
        <w:t xml:space="preserve">, Número </w:t>
      </w:r>
      <w:sdt>
        <w:sdtPr>
          <w:rPr>
            <w:rFonts w:ascii="Arial" w:hAnsi="Arial" w:cs="Arial"/>
            <w:sz w:val="20"/>
            <w:szCs w:val="20"/>
          </w:rPr>
          <w:id w:val="-1021782957"/>
          <w:placeholder>
            <w:docPart w:val="EE59D3170B0D44BF8FD8C7AF8B6EE249"/>
          </w:placeholder>
          <w:showingPlcHdr/>
          <w15:color w:val="800000"/>
          <w:text/>
        </w:sdtPr>
        <w:sdtEndPr/>
        <w:sdtContent>
          <w:r w:rsidRPr="001432E8">
            <w:rPr>
              <w:rStyle w:val="Textodelmarcadordeposicin"/>
              <w:rFonts w:ascii="Arial" w:eastAsiaTheme="minorEastAsia" w:hAnsi="Arial" w:cs="Arial"/>
              <w:color w:val="FF8F8F"/>
              <w:sz w:val="20"/>
              <w:szCs w:val="20"/>
              <w:u w:val="single"/>
            </w:rPr>
            <w:t>Diligenciar el número del proceso</w:t>
          </w:r>
        </w:sdtContent>
      </w:sdt>
      <w:r w:rsidRPr="001432E8">
        <w:rPr>
          <w:rFonts w:ascii="Arial" w:hAnsi="Arial" w:cs="Arial"/>
          <w:sz w:val="20"/>
          <w:szCs w:val="20"/>
        </w:rPr>
        <w:t xml:space="preserve">  cuyo objeto es: </w:t>
      </w:r>
      <w:sdt>
        <w:sdtPr>
          <w:rPr>
            <w:rFonts w:ascii="Arial" w:hAnsi="Arial" w:cs="Arial"/>
            <w:sz w:val="20"/>
            <w:szCs w:val="20"/>
          </w:rPr>
          <w:id w:val="-868596413"/>
          <w:placeholder>
            <w:docPart w:val="15EE9AE914BD42E0A28C071CEFCBA6BB"/>
          </w:placeholder>
          <w:showingPlcHdr/>
          <w15:color w:val="800000"/>
          <w:text/>
        </w:sdtPr>
        <w:sdtEndPr/>
        <w:sdtContent>
          <w:r w:rsidRPr="001432E8">
            <w:rPr>
              <w:rStyle w:val="Textodelmarcadordeposicin"/>
              <w:rFonts w:ascii="Arial" w:eastAsiaTheme="minorEastAsia" w:hAnsi="Arial" w:cs="Arial"/>
              <w:color w:val="FF8F8F"/>
              <w:sz w:val="20"/>
              <w:szCs w:val="20"/>
              <w:u w:val="single"/>
            </w:rPr>
            <w:t>Transcribir el objeto del proceso</w:t>
          </w:r>
        </w:sdtContent>
      </w:sdt>
    </w:p>
    <w:bookmarkEnd w:id="7"/>
    <w:p w14:paraId="0CC270F7" w14:textId="77777777" w:rsidR="001432E8" w:rsidRDefault="001432E8" w:rsidP="001B7DFB">
      <w:pPr>
        <w:jc w:val="center"/>
        <w:rPr>
          <w:rFonts w:ascii="Arial" w:hAnsi="Arial" w:cs="Arial"/>
          <w:b/>
          <w:bCs/>
          <w:sz w:val="20"/>
          <w:szCs w:val="20"/>
        </w:rPr>
      </w:pPr>
    </w:p>
    <w:p w14:paraId="05CE5F45" w14:textId="77777777" w:rsidR="001432E8" w:rsidRDefault="001432E8" w:rsidP="001B7DFB">
      <w:pPr>
        <w:jc w:val="center"/>
        <w:rPr>
          <w:rFonts w:ascii="Arial" w:hAnsi="Arial" w:cs="Arial"/>
          <w:b/>
          <w:bCs/>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1432E8" w:rsidRPr="003C0068" w14:paraId="2762CEF5" w14:textId="77777777" w:rsidTr="00105D7D">
        <w:trPr>
          <w:trHeight w:val="380"/>
          <w:jc w:val="center"/>
        </w:trPr>
        <w:tc>
          <w:tcPr>
            <w:tcW w:w="2926" w:type="dxa"/>
            <w:vAlign w:val="center"/>
          </w:tcPr>
          <w:p w14:paraId="478161BC" w14:textId="77777777" w:rsidR="001432E8" w:rsidRPr="003C0068" w:rsidRDefault="001432E8" w:rsidP="00105D7D">
            <w:pPr>
              <w:pStyle w:val="Sinespaciado1"/>
              <w:jc w:val="center"/>
              <w:rPr>
                <w:rFonts w:ascii="Arial" w:hAnsi="Arial" w:cs="Arial"/>
                <w:b/>
                <w:bCs/>
                <w:sz w:val="18"/>
                <w:szCs w:val="18"/>
                <w:lang w:val="es-419"/>
              </w:rPr>
            </w:pPr>
            <w:r w:rsidRPr="003C0068">
              <w:rPr>
                <w:rFonts w:ascii="Arial" w:hAnsi="Arial" w:cs="Arial"/>
                <w:b/>
                <w:bCs/>
                <w:sz w:val="18"/>
                <w:szCs w:val="18"/>
                <w:lang w:val="es-419"/>
              </w:rPr>
              <w:t>Contratos relacionados con la actividad de estudios en Moneda del País de Origen (A)</w:t>
            </w:r>
          </w:p>
        </w:tc>
        <w:tc>
          <w:tcPr>
            <w:tcW w:w="2512" w:type="dxa"/>
            <w:vAlign w:val="center"/>
          </w:tcPr>
          <w:p w14:paraId="498F4472" w14:textId="77777777" w:rsidR="001432E8" w:rsidRPr="003C0068" w:rsidRDefault="001432E8" w:rsidP="00105D7D">
            <w:pPr>
              <w:pStyle w:val="Sinespaciado1"/>
              <w:jc w:val="center"/>
              <w:rPr>
                <w:rFonts w:ascii="Arial" w:hAnsi="Arial" w:cs="Arial"/>
                <w:b/>
                <w:bCs/>
                <w:sz w:val="18"/>
                <w:szCs w:val="18"/>
                <w:lang w:val="es-419"/>
              </w:rPr>
            </w:pPr>
            <w:r w:rsidRPr="003C0068">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841B52A" w14:textId="77777777" w:rsidR="001432E8" w:rsidRPr="003C0068" w:rsidRDefault="001432E8" w:rsidP="00105D7D">
            <w:pPr>
              <w:pStyle w:val="Sinespaciado1"/>
              <w:jc w:val="center"/>
              <w:rPr>
                <w:rFonts w:ascii="Arial" w:hAnsi="Arial" w:cs="Arial"/>
                <w:b/>
                <w:bCs/>
                <w:sz w:val="18"/>
                <w:szCs w:val="18"/>
                <w:lang w:val="es-419"/>
              </w:rPr>
            </w:pPr>
            <w:r w:rsidRPr="003C0068">
              <w:rPr>
                <w:rFonts w:ascii="Arial" w:hAnsi="Arial" w:cs="Arial"/>
                <w:b/>
                <w:bCs/>
                <w:sz w:val="18"/>
                <w:szCs w:val="18"/>
                <w:lang w:val="es-419"/>
              </w:rPr>
              <w:t>Participación porcentual</w:t>
            </w:r>
          </w:p>
          <w:p w14:paraId="2BCFC761" w14:textId="77777777" w:rsidR="001432E8" w:rsidRPr="003C0068" w:rsidRDefault="001432E8" w:rsidP="00105D7D">
            <w:pPr>
              <w:pStyle w:val="Sinespaciado1"/>
              <w:jc w:val="center"/>
              <w:rPr>
                <w:rFonts w:ascii="Arial" w:hAnsi="Arial" w:cs="Arial"/>
                <w:b/>
                <w:bCs/>
                <w:sz w:val="18"/>
                <w:szCs w:val="18"/>
                <w:lang w:val="es-419"/>
              </w:rPr>
            </w:pPr>
            <w:r w:rsidRPr="003C0068">
              <w:rPr>
                <w:rFonts w:ascii="Arial" w:hAnsi="Arial" w:cs="Arial"/>
                <w:b/>
                <w:bCs/>
                <w:sz w:val="18"/>
                <w:szCs w:val="18"/>
                <w:lang w:val="es-419"/>
              </w:rPr>
              <w:t>del proponente en el contratista plural (C)</w:t>
            </w:r>
          </w:p>
        </w:tc>
        <w:tc>
          <w:tcPr>
            <w:tcW w:w="2636" w:type="dxa"/>
            <w:vAlign w:val="center"/>
          </w:tcPr>
          <w:p w14:paraId="5D2093C7" w14:textId="77777777" w:rsidR="001432E8" w:rsidRPr="003C0068" w:rsidRDefault="001432E8" w:rsidP="00105D7D">
            <w:pPr>
              <w:pStyle w:val="Sinespaciado1"/>
              <w:jc w:val="center"/>
              <w:rPr>
                <w:rFonts w:ascii="Arial" w:hAnsi="Arial" w:cs="Arial"/>
                <w:b/>
                <w:bCs/>
                <w:sz w:val="18"/>
                <w:szCs w:val="18"/>
                <w:lang w:val="es-419"/>
              </w:rPr>
            </w:pPr>
            <w:r w:rsidRPr="003C0068">
              <w:rPr>
                <w:rFonts w:ascii="Arial" w:hAnsi="Arial" w:cs="Arial"/>
                <w:b/>
                <w:bCs/>
                <w:sz w:val="18"/>
                <w:szCs w:val="18"/>
                <w:lang w:val="es-419"/>
              </w:rPr>
              <w:t>Valor en Pesos Colombianos de los contratos ejecutados (valor del contrato ponderado por la participación) (D)</w:t>
            </w:r>
          </w:p>
          <w:p w14:paraId="45D21455" w14:textId="77777777" w:rsidR="001432E8" w:rsidRPr="003C0068" w:rsidRDefault="001432E8" w:rsidP="00105D7D">
            <w:pPr>
              <w:pStyle w:val="Sinespaciado1"/>
              <w:jc w:val="center"/>
              <w:rPr>
                <w:rFonts w:ascii="Arial" w:hAnsi="Arial" w:cs="Arial"/>
                <w:b/>
                <w:bCs/>
                <w:sz w:val="18"/>
                <w:szCs w:val="18"/>
                <w:lang w:val="es-419"/>
              </w:rPr>
            </w:pPr>
            <w:r w:rsidRPr="003C0068">
              <w:rPr>
                <w:rFonts w:ascii="Arial" w:hAnsi="Arial" w:cs="Arial"/>
                <w:b/>
                <w:bCs/>
                <w:sz w:val="18"/>
                <w:szCs w:val="18"/>
                <w:lang w:val="es-419"/>
              </w:rPr>
              <w:t>(B * C) = D</w:t>
            </w:r>
          </w:p>
        </w:tc>
      </w:tr>
      <w:tr w:rsidR="001432E8" w:rsidRPr="003C0068" w14:paraId="66D88909" w14:textId="77777777" w:rsidTr="00105D7D">
        <w:trPr>
          <w:trHeight w:val="84"/>
          <w:jc w:val="center"/>
        </w:trPr>
        <w:tc>
          <w:tcPr>
            <w:tcW w:w="2926" w:type="dxa"/>
          </w:tcPr>
          <w:p w14:paraId="14AA4AD3" w14:textId="77777777" w:rsidR="001432E8" w:rsidRPr="003C0068" w:rsidRDefault="00CF55CA" w:rsidP="00105D7D">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0C6EC0997BE3440AA75649246196306F"/>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Contrato</w:t>
                </w:r>
              </w:sdtContent>
            </w:sdt>
          </w:p>
        </w:tc>
        <w:tc>
          <w:tcPr>
            <w:tcW w:w="2512" w:type="dxa"/>
          </w:tcPr>
          <w:p w14:paraId="64052E82" w14:textId="77777777" w:rsidR="001432E8" w:rsidRPr="003C0068" w:rsidRDefault="00CF55CA" w:rsidP="00105D7D">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7DFD2228FB294AB0959A6A838B2B89E6"/>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5D6115C" w14:textId="77777777" w:rsidR="001432E8" w:rsidRPr="003C0068" w:rsidRDefault="00CF55CA" w:rsidP="00105D7D">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ABDE524E6BF347AFA2AD881D8D85FFA3"/>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 xml:space="preserve">  contrato</w:t>
                </w:r>
              </w:sdtContent>
            </w:sdt>
          </w:p>
        </w:tc>
        <w:tc>
          <w:tcPr>
            <w:tcW w:w="2636" w:type="dxa"/>
          </w:tcPr>
          <w:p w14:paraId="7064D1FB" w14:textId="77777777" w:rsidR="001432E8" w:rsidRPr="003C0068" w:rsidRDefault="00CF55CA" w:rsidP="00105D7D">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848BBD2AFC6E4476B8BD9CF71199A1AF"/>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contrato</w:t>
                </w:r>
              </w:sdtContent>
            </w:sdt>
          </w:p>
        </w:tc>
      </w:tr>
      <w:tr w:rsidR="001432E8" w:rsidRPr="003C0068" w14:paraId="3B2EE9DC" w14:textId="77777777" w:rsidTr="00105D7D">
        <w:trPr>
          <w:trHeight w:val="84"/>
          <w:jc w:val="center"/>
        </w:trPr>
        <w:tc>
          <w:tcPr>
            <w:tcW w:w="2926" w:type="dxa"/>
          </w:tcPr>
          <w:p w14:paraId="1C0E0C0B"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1655259876"/>
                <w:placeholder>
                  <w:docPart w:val="611437BD08744AD7AD4BBC4DC3B0BEA2"/>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Contrato</w:t>
                </w:r>
              </w:sdtContent>
            </w:sdt>
          </w:p>
        </w:tc>
        <w:tc>
          <w:tcPr>
            <w:tcW w:w="2512" w:type="dxa"/>
          </w:tcPr>
          <w:p w14:paraId="61F0B971"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2069720543"/>
                <w:placeholder>
                  <w:docPart w:val="7B5176D4B22547A9AF8DA414C0DA2917"/>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B070DC6"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1568919897"/>
                <w:placeholder>
                  <w:docPart w:val="ED64C8F724A545DDA20BEA1BEFE0064A"/>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 xml:space="preserve">  contrato</w:t>
                </w:r>
              </w:sdtContent>
            </w:sdt>
          </w:p>
        </w:tc>
        <w:tc>
          <w:tcPr>
            <w:tcW w:w="2636" w:type="dxa"/>
          </w:tcPr>
          <w:p w14:paraId="08A84A16"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1213419941"/>
                <w:placeholder>
                  <w:docPart w:val="AF8ABED877F44581B12215687D73C3D8"/>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contrato</w:t>
                </w:r>
              </w:sdtContent>
            </w:sdt>
          </w:p>
        </w:tc>
      </w:tr>
      <w:tr w:rsidR="001432E8" w:rsidRPr="003C0068" w14:paraId="79A4169E" w14:textId="77777777" w:rsidTr="00105D7D">
        <w:trPr>
          <w:trHeight w:val="84"/>
          <w:jc w:val="center"/>
        </w:trPr>
        <w:tc>
          <w:tcPr>
            <w:tcW w:w="2926" w:type="dxa"/>
          </w:tcPr>
          <w:p w14:paraId="11CE7BC9"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1420914469"/>
                <w:placeholder>
                  <w:docPart w:val="748AF04649B54AAD8A2CB552ABA68C9A"/>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Contrato</w:t>
                </w:r>
              </w:sdtContent>
            </w:sdt>
          </w:p>
        </w:tc>
        <w:tc>
          <w:tcPr>
            <w:tcW w:w="2512" w:type="dxa"/>
          </w:tcPr>
          <w:p w14:paraId="396F7FD9"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1876505323"/>
                <w:placeholder>
                  <w:docPart w:val="57A0E0EE0C4E460BBE1AAD70993C7B35"/>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58879A8"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1530074765"/>
                <w:placeholder>
                  <w:docPart w:val="A257CD13F1F2466F9474954422F6CBFB"/>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 xml:space="preserve">  contrato</w:t>
                </w:r>
              </w:sdtContent>
            </w:sdt>
          </w:p>
        </w:tc>
        <w:tc>
          <w:tcPr>
            <w:tcW w:w="2636" w:type="dxa"/>
          </w:tcPr>
          <w:p w14:paraId="5FAFE2FE"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507948287"/>
                <w:placeholder>
                  <w:docPart w:val="A5F9CF11671C474E9B1C331FC85CC062"/>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contrato</w:t>
                </w:r>
              </w:sdtContent>
            </w:sdt>
          </w:p>
        </w:tc>
      </w:tr>
      <w:tr w:rsidR="001432E8" w:rsidRPr="003C0068" w14:paraId="73E5EDF1" w14:textId="77777777" w:rsidTr="00105D7D">
        <w:trPr>
          <w:trHeight w:val="84"/>
          <w:jc w:val="center"/>
        </w:trPr>
        <w:tc>
          <w:tcPr>
            <w:tcW w:w="2926" w:type="dxa"/>
          </w:tcPr>
          <w:p w14:paraId="27049E44"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1887943822"/>
                <w:placeholder>
                  <w:docPart w:val="95EF2624E14547188EEC38CAF45D0B1F"/>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Contrato</w:t>
                </w:r>
              </w:sdtContent>
            </w:sdt>
          </w:p>
        </w:tc>
        <w:tc>
          <w:tcPr>
            <w:tcW w:w="2512" w:type="dxa"/>
          </w:tcPr>
          <w:p w14:paraId="77385BB6"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240150300"/>
                <w:placeholder>
                  <w:docPart w:val="8135786C277A44279943B6040264F540"/>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8233A1F"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1205323206"/>
                <w:placeholder>
                  <w:docPart w:val="355A3442F2AC4113929C7BDF485E22AA"/>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 xml:space="preserve">  contrato</w:t>
                </w:r>
              </w:sdtContent>
            </w:sdt>
          </w:p>
        </w:tc>
        <w:tc>
          <w:tcPr>
            <w:tcW w:w="2636" w:type="dxa"/>
          </w:tcPr>
          <w:p w14:paraId="0A798B69"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215248509"/>
                <w:placeholder>
                  <w:docPart w:val="DDAED8C9BCFA4FAB9456A0AC3EA879DC"/>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contrato</w:t>
                </w:r>
              </w:sdtContent>
            </w:sdt>
          </w:p>
        </w:tc>
      </w:tr>
      <w:tr w:rsidR="001432E8" w:rsidRPr="003C0068" w14:paraId="0B3C9841" w14:textId="77777777" w:rsidTr="00105D7D">
        <w:trPr>
          <w:trHeight w:val="84"/>
          <w:jc w:val="center"/>
        </w:trPr>
        <w:tc>
          <w:tcPr>
            <w:tcW w:w="2926" w:type="dxa"/>
          </w:tcPr>
          <w:p w14:paraId="56E63C99"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33819799"/>
                <w:placeholder>
                  <w:docPart w:val="24DDC10E63CE4C19BC78783DDAB6BD88"/>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Contrato</w:t>
                </w:r>
              </w:sdtContent>
            </w:sdt>
          </w:p>
        </w:tc>
        <w:tc>
          <w:tcPr>
            <w:tcW w:w="2512" w:type="dxa"/>
          </w:tcPr>
          <w:p w14:paraId="59AF91C5"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774477702"/>
                <w:placeholder>
                  <w:docPart w:val="456D4D786A6045E8BD8488C88B2CF6D3"/>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F782AC0"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44843338"/>
                <w:placeholder>
                  <w:docPart w:val="E8820A846E99494EAF1A51E10BCD528B"/>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 xml:space="preserve">  contrato</w:t>
                </w:r>
              </w:sdtContent>
            </w:sdt>
          </w:p>
        </w:tc>
        <w:tc>
          <w:tcPr>
            <w:tcW w:w="2636" w:type="dxa"/>
          </w:tcPr>
          <w:p w14:paraId="000CEF15"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264127010"/>
                <w:placeholder>
                  <w:docPart w:val="3670F33B6D3A42778C4D06EAD116C31E"/>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contrato</w:t>
                </w:r>
              </w:sdtContent>
            </w:sdt>
          </w:p>
        </w:tc>
      </w:tr>
      <w:tr w:rsidR="001432E8" w:rsidRPr="003C0068" w14:paraId="741CE78F" w14:textId="77777777" w:rsidTr="00105D7D">
        <w:trPr>
          <w:trHeight w:val="84"/>
          <w:jc w:val="center"/>
        </w:trPr>
        <w:tc>
          <w:tcPr>
            <w:tcW w:w="5438" w:type="dxa"/>
            <w:gridSpan w:val="2"/>
          </w:tcPr>
          <w:p w14:paraId="2EA99BC1" w14:textId="77777777" w:rsidR="001432E8" w:rsidRPr="003C0068" w:rsidRDefault="001432E8" w:rsidP="00105D7D">
            <w:pPr>
              <w:pStyle w:val="Sinespaciado1"/>
              <w:rPr>
                <w:rFonts w:ascii="Arial" w:hAnsi="Arial" w:cs="Arial"/>
                <w:sz w:val="20"/>
                <w:szCs w:val="20"/>
                <w:lang w:val="es-419"/>
              </w:rPr>
            </w:pPr>
            <w:r w:rsidRPr="003C0068">
              <w:rPr>
                <w:rFonts w:ascii="Arial" w:hAnsi="Arial" w:cs="Arial"/>
                <w:sz w:val="20"/>
                <w:szCs w:val="20"/>
                <w:lang w:val="es-419"/>
              </w:rPr>
              <w:t>Total</w:t>
            </w:r>
          </w:p>
        </w:tc>
        <w:tc>
          <w:tcPr>
            <w:tcW w:w="2921" w:type="dxa"/>
          </w:tcPr>
          <w:p w14:paraId="3BC90DB4"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2114429363"/>
                <w:placeholder>
                  <w:docPart w:val="995176E760F1419F91A8B6A4D023E840"/>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Contrato</w:t>
                </w:r>
              </w:sdtContent>
            </w:sdt>
          </w:p>
        </w:tc>
        <w:tc>
          <w:tcPr>
            <w:tcW w:w="2636" w:type="dxa"/>
          </w:tcPr>
          <w:p w14:paraId="2B1F8ACF" w14:textId="77777777" w:rsidR="001432E8" w:rsidRPr="003C0068" w:rsidRDefault="00CF55CA" w:rsidP="00105D7D">
            <w:pPr>
              <w:pStyle w:val="Sinespaciado1"/>
              <w:rPr>
                <w:rFonts w:ascii="Arial" w:hAnsi="Arial" w:cs="Arial"/>
                <w:sz w:val="20"/>
                <w:szCs w:val="20"/>
                <w:lang w:val="es-419"/>
              </w:rPr>
            </w:pPr>
            <w:sdt>
              <w:sdtPr>
                <w:rPr>
                  <w:rFonts w:ascii="Arial" w:hAnsi="Arial" w:cs="Arial"/>
                  <w:color w:val="000000"/>
                  <w:sz w:val="20"/>
                  <w:szCs w:val="20"/>
                </w:rPr>
                <w:id w:val="205834845"/>
                <w:placeholder>
                  <w:docPart w:val="EF3FCFD06D9D4AE0983E28F9E80A6656"/>
                </w:placeholder>
                <w:showingPlcHdr/>
                <w15:color w:val="800000"/>
                <w:text/>
              </w:sdtPr>
              <w:sdtEndPr/>
              <w:sdtContent>
                <w:r w:rsidR="001432E8" w:rsidRPr="003C0068">
                  <w:rPr>
                    <w:rStyle w:val="Textodelmarcadordeposicin"/>
                    <w:rFonts w:ascii="Arial" w:eastAsiaTheme="minorHAnsi" w:hAnsi="Arial" w:cs="Arial"/>
                    <w:color w:val="FF8F8F"/>
                    <w:sz w:val="20"/>
                    <w:szCs w:val="20"/>
                    <w:u w:val="single"/>
                  </w:rPr>
                  <w:t xml:space="preserve">  contrato </w:t>
                </w:r>
              </w:sdtContent>
            </w:sdt>
          </w:p>
        </w:tc>
      </w:tr>
    </w:tbl>
    <w:p w14:paraId="2A24C5CF" w14:textId="77777777" w:rsidR="001432E8" w:rsidRDefault="001432E8" w:rsidP="001B7DFB">
      <w:pPr>
        <w:jc w:val="center"/>
        <w:rPr>
          <w:rFonts w:ascii="Arial" w:hAnsi="Arial" w:cs="Arial"/>
          <w:b/>
          <w:bCs/>
          <w:sz w:val="20"/>
          <w:szCs w:val="20"/>
        </w:rPr>
      </w:pPr>
    </w:p>
    <w:p w14:paraId="344E2278" w14:textId="77777777" w:rsidR="001432E8" w:rsidRDefault="001432E8" w:rsidP="001B7DFB">
      <w:pPr>
        <w:jc w:val="center"/>
        <w:rPr>
          <w:rFonts w:ascii="Arial" w:hAnsi="Arial" w:cs="Arial"/>
          <w:b/>
          <w:bCs/>
          <w:sz w:val="20"/>
          <w:szCs w:val="20"/>
        </w:rPr>
      </w:pPr>
    </w:p>
    <w:p w14:paraId="067971AE" w14:textId="77777777" w:rsidR="001432E8" w:rsidRPr="001432E8" w:rsidRDefault="001432E8" w:rsidP="001432E8">
      <w:pPr>
        <w:jc w:val="both"/>
        <w:rPr>
          <w:rFonts w:ascii="Arial" w:hAnsi="Arial" w:cs="Arial"/>
          <w:sz w:val="20"/>
          <w:szCs w:val="20"/>
          <w:lang w:eastAsia="es-CO"/>
        </w:rPr>
      </w:pPr>
      <w:r w:rsidRPr="001432E8">
        <w:rPr>
          <w:rFonts w:ascii="Arial" w:hAnsi="Arial" w:cs="Arial"/>
          <w:sz w:val="20"/>
          <w:szCs w:val="20"/>
          <w:lang w:eastAsia="es-CO"/>
        </w:rPr>
        <w:t>El proponente:</w:t>
      </w:r>
    </w:p>
    <w:p w14:paraId="7C0ACA2B" w14:textId="77777777" w:rsidR="001432E8" w:rsidRPr="001432E8" w:rsidRDefault="001432E8" w:rsidP="001432E8">
      <w:pPr>
        <w:jc w:val="both"/>
        <w:rPr>
          <w:rFonts w:ascii="Arial" w:hAnsi="Arial" w:cs="Arial"/>
          <w:sz w:val="20"/>
          <w:szCs w:val="20"/>
          <w:lang w:eastAsia="es-CO"/>
        </w:rPr>
      </w:pPr>
      <w:r w:rsidRPr="001432E8">
        <w:rPr>
          <w:rFonts w:ascii="Arial" w:hAnsi="Arial" w:cs="Arial"/>
          <w:sz w:val="20"/>
          <w:szCs w:val="20"/>
          <w:lang w:eastAsia="es-CO"/>
        </w:rPr>
        <w:t>  </w:t>
      </w:r>
    </w:p>
    <w:p w14:paraId="44FAC909" w14:textId="77777777" w:rsidR="001432E8" w:rsidRPr="001432E8" w:rsidRDefault="001432E8" w:rsidP="001432E8">
      <w:pPr>
        <w:pStyle w:val="Prrafodelista"/>
        <w:tabs>
          <w:tab w:val="left" w:pos="240"/>
          <w:tab w:val="left" w:pos="6210"/>
        </w:tabs>
        <w:ind w:left="0"/>
        <w:rPr>
          <w:rFonts w:ascii="Arial" w:hAnsi="Arial" w:cs="Arial"/>
          <w:b/>
          <w:sz w:val="20"/>
          <w:szCs w:val="20"/>
        </w:rPr>
      </w:pPr>
    </w:p>
    <w:p w14:paraId="63FF2A05" w14:textId="77777777" w:rsidR="001432E8" w:rsidRPr="001432E8" w:rsidRDefault="001432E8" w:rsidP="001432E8">
      <w:pPr>
        <w:pStyle w:val="Prrafodelista"/>
        <w:tabs>
          <w:tab w:val="left" w:pos="240"/>
          <w:tab w:val="left" w:pos="6210"/>
        </w:tabs>
        <w:ind w:left="0"/>
        <w:jc w:val="center"/>
        <w:rPr>
          <w:rFonts w:ascii="Arial" w:hAnsi="Arial" w:cs="Arial"/>
          <w:b/>
          <w:sz w:val="20"/>
          <w:szCs w:val="20"/>
        </w:rPr>
      </w:pPr>
    </w:p>
    <w:p w14:paraId="4EFBF428" w14:textId="77777777" w:rsidR="001432E8" w:rsidRPr="001432E8" w:rsidRDefault="001432E8" w:rsidP="001432E8">
      <w:pPr>
        <w:pStyle w:val="Sinespaciado1"/>
        <w:rPr>
          <w:rFonts w:ascii="Arial" w:hAnsi="Arial" w:cs="Arial"/>
          <w:sz w:val="20"/>
          <w:szCs w:val="20"/>
        </w:rPr>
      </w:pPr>
      <w:r w:rsidRPr="001432E8">
        <w:rPr>
          <w:rFonts w:ascii="Arial" w:hAnsi="Arial" w:cs="Arial"/>
          <w:b/>
          <w:sz w:val="20"/>
          <w:szCs w:val="20"/>
        </w:rPr>
        <w:t>__________________________________</w:t>
      </w:r>
    </w:p>
    <w:p w14:paraId="32D2836A" w14:textId="77777777" w:rsidR="001432E8" w:rsidRPr="001432E8" w:rsidRDefault="001432E8" w:rsidP="001432E8">
      <w:pPr>
        <w:pStyle w:val="Sinespaciado1"/>
        <w:rPr>
          <w:rFonts w:ascii="Arial" w:hAnsi="Arial" w:cs="Arial"/>
          <w:sz w:val="20"/>
          <w:szCs w:val="20"/>
        </w:rPr>
      </w:pPr>
      <w:r w:rsidRPr="001432E8">
        <w:rPr>
          <w:rFonts w:ascii="Arial" w:hAnsi="Arial" w:cs="Arial"/>
          <w:sz w:val="20"/>
          <w:szCs w:val="20"/>
        </w:rPr>
        <w:t xml:space="preserve">Firma del representante legal del proponente </w:t>
      </w:r>
    </w:p>
    <w:p w14:paraId="51084E07" w14:textId="77777777" w:rsidR="001432E8" w:rsidRPr="001432E8" w:rsidRDefault="001432E8" w:rsidP="001432E8">
      <w:pPr>
        <w:pStyle w:val="Sinespaciado1"/>
        <w:contextualSpacing/>
        <w:rPr>
          <w:rFonts w:ascii="Arial" w:hAnsi="Arial" w:cs="Arial"/>
          <w:sz w:val="20"/>
          <w:szCs w:val="20"/>
          <w:lang w:eastAsia="es-CO"/>
        </w:rPr>
      </w:pPr>
      <w:r w:rsidRPr="001432E8">
        <w:rPr>
          <w:rFonts w:ascii="Arial" w:hAnsi="Arial" w:cs="Arial"/>
          <w:sz w:val="20"/>
          <w:szCs w:val="20"/>
          <w:lang w:eastAsia="es-CO"/>
        </w:rPr>
        <w:t xml:space="preserve">Nombre o razón social del oferente: </w:t>
      </w:r>
      <w:sdt>
        <w:sdtPr>
          <w:rPr>
            <w:rFonts w:ascii="Arial" w:hAnsi="Arial" w:cs="Arial"/>
            <w:color w:val="000000"/>
            <w:sz w:val="20"/>
            <w:szCs w:val="20"/>
          </w:rPr>
          <w:id w:val="1701664769"/>
          <w:placeholder>
            <w:docPart w:val="2EA0C1F0714E463795BBBE09D04238F3"/>
          </w:placeholder>
          <w:showingPlcHdr/>
          <w15:color w:val="800000"/>
          <w:text/>
        </w:sdtPr>
        <w:sdtEndPr/>
        <w:sdtContent>
          <w:r w:rsidRPr="001432E8">
            <w:rPr>
              <w:rStyle w:val="Textodelmarcadordeposicin"/>
              <w:rFonts w:ascii="Arial" w:eastAsiaTheme="minorHAnsi" w:hAnsi="Arial" w:cs="Arial"/>
              <w:color w:val="FF8F8F"/>
              <w:sz w:val="20"/>
              <w:szCs w:val="20"/>
              <w:u w:val="single"/>
            </w:rPr>
            <w:t>Diligenciar el nombre completo del proponente</w:t>
          </w:r>
        </w:sdtContent>
      </w:sdt>
    </w:p>
    <w:p w14:paraId="46A63830" w14:textId="77777777" w:rsidR="001432E8" w:rsidRPr="001432E8" w:rsidRDefault="001432E8" w:rsidP="001432E8">
      <w:pPr>
        <w:pStyle w:val="Sinespaciado1"/>
        <w:contextualSpacing/>
        <w:rPr>
          <w:rFonts w:ascii="Arial" w:hAnsi="Arial" w:cs="Arial"/>
          <w:color w:val="000000"/>
          <w:sz w:val="20"/>
          <w:szCs w:val="20"/>
        </w:rPr>
      </w:pPr>
      <w:r w:rsidRPr="001432E8">
        <w:rPr>
          <w:rFonts w:ascii="Arial" w:hAnsi="Arial" w:cs="Arial"/>
          <w:sz w:val="20"/>
          <w:szCs w:val="20"/>
          <w:lang w:eastAsia="es-CO"/>
        </w:rPr>
        <w:t xml:space="preserve">Identificación (NIT </w:t>
      </w:r>
      <w:r w:rsidRPr="001432E8">
        <w:rPr>
          <w:rFonts w:ascii="Segoe UI Symbol" w:eastAsia="MS Gothic" w:hAnsi="Segoe UI Symbol" w:cs="Segoe UI Symbol"/>
          <w:sz w:val="20"/>
          <w:szCs w:val="20"/>
          <w:lang w:eastAsia="es-CO"/>
        </w:rPr>
        <w:t>☐</w:t>
      </w:r>
      <w:r w:rsidRPr="001432E8">
        <w:rPr>
          <w:rFonts w:ascii="Arial" w:hAnsi="Arial" w:cs="Arial"/>
          <w:sz w:val="20"/>
          <w:szCs w:val="20"/>
          <w:lang w:eastAsia="es-CO"/>
        </w:rPr>
        <w:t xml:space="preserve"> C.C </w:t>
      </w:r>
      <w:proofErr w:type="gramStart"/>
      <w:r w:rsidRPr="001432E8">
        <w:rPr>
          <w:rFonts w:ascii="Segoe UI Symbol" w:eastAsia="MS Gothic" w:hAnsi="Segoe UI Symbol" w:cs="Segoe UI Symbol"/>
          <w:sz w:val="20"/>
          <w:szCs w:val="20"/>
          <w:lang w:eastAsia="es-CO"/>
        </w:rPr>
        <w:t>☐</w:t>
      </w:r>
      <w:r w:rsidRPr="001432E8">
        <w:rPr>
          <w:rFonts w:ascii="Arial" w:hAnsi="Arial" w:cs="Arial"/>
          <w:sz w:val="20"/>
          <w:szCs w:val="20"/>
          <w:lang w:eastAsia="es-CO"/>
        </w:rPr>
        <w:t xml:space="preserve">  C.E</w:t>
      </w:r>
      <w:proofErr w:type="gramEnd"/>
      <w:r w:rsidRPr="001432E8">
        <w:rPr>
          <w:rFonts w:ascii="Arial" w:hAnsi="Arial" w:cs="Arial"/>
          <w:sz w:val="20"/>
          <w:szCs w:val="20"/>
          <w:lang w:eastAsia="es-CO"/>
        </w:rPr>
        <w:t xml:space="preserve"> </w:t>
      </w:r>
      <w:r w:rsidRPr="001432E8">
        <w:rPr>
          <w:rFonts w:ascii="Segoe UI Symbol" w:eastAsia="MS Gothic" w:hAnsi="Segoe UI Symbol" w:cs="Segoe UI Symbol"/>
          <w:sz w:val="20"/>
          <w:szCs w:val="20"/>
          <w:lang w:eastAsia="es-CO"/>
        </w:rPr>
        <w:t>☐</w:t>
      </w:r>
      <w:r w:rsidRPr="001432E8">
        <w:rPr>
          <w:rFonts w:ascii="Arial" w:hAnsi="Arial" w:cs="Arial"/>
          <w:sz w:val="20"/>
          <w:szCs w:val="20"/>
          <w:lang w:eastAsia="es-CO"/>
        </w:rPr>
        <w:t>)</w:t>
      </w:r>
      <w:r w:rsidRPr="001432E8">
        <w:rPr>
          <w:rFonts w:ascii="Arial" w:hAnsi="Arial" w:cs="Arial"/>
          <w:color w:val="000000"/>
          <w:sz w:val="20"/>
          <w:szCs w:val="20"/>
        </w:rPr>
        <w:t xml:space="preserve">: </w:t>
      </w:r>
      <w:sdt>
        <w:sdtPr>
          <w:rPr>
            <w:rFonts w:ascii="Arial" w:hAnsi="Arial" w:cs="Arial"/>
            <w:color w:val="000000"/>
            <w:sz w:val="20"/>
            <w:szCs w:val="20"/>
          </w:rPr>
          <w:id w:val="346531656"/>
          <w:placeholder>
            <w:docPart w:val="D1B3107A584E4A40923C1C25E2B140C4"/>
          </w:placeholder>
          <w:showingPlcHdr/>
          <w15:color w:val="800000"/>
        </w:sdtPr>
        <w:sdtEndPr/>
        <w:sdtContent>
          <w:r w:rsidRPr="001432E8">
            <w:rPr>
              <w:rStyle w:val="Textodelmarcadordeposicin"/>
              <w:rFonts w:ascii="Arial" w:eastAsiaTheme="minorHAnsi" w:hAnsi="Arial" w:cs="Arial"/>
              <w:color w:val="FF8F8F"/>
              <w:sz w:val="20"/>
              <w:szCs w:val="20"/>
              <w:u w:val="single"/>
            </w:rPr>
            <w:t>Diligenciar la identificación del proponente</w:t>
          </w:r>
        </w:sdtContent>
      </w:sdt>
    </w:p>
    <w:p w14:paraId="71C65483" w14:textId="77777777" w:rsidR="001432E8" w:rsidRPr="001432E8" w:rsidRDefault="001432E8" w:rsidP="001432E8">
      <w:pPr>
        <w:pStyle w:val="Sinespaciado1"/>
        <w:contextualSpacing/>
        <w:rPr>
          <w:rFonts w:ascii="Arial" w:hAnsi="Arial" w:cs="Arial"/>
          <w:color w:val="000000"/>
          <w:sz w:val="20"/>
          <w:szCs w:val="20"/>
        </w:rPr>
      </w:pPr>
      <w:r w:rsidRPr="001432E8">
        <w:rPr>
          <w:rFonts w:ascii="Arial" w:hAnsi="Arial" w:cs="Arial"/>
          <w:sz w:val="20"/>
          <w:szCs w:val="20"/>
          <w:lang w:eastAsia="es-CO"/>
        </w:rPr>
        <w:t>Nombre Representante Legal</w:t>
      </w:r>
      <w:r w:rsidRPr="001432E8">
        <w:rPr>
          <w:rFonts w:ascii="Arial" w:hAnsi="Arial" w:cs="Arial"/>
          <w:color w:val="000000"/>
          <w:sz w:val="20"/>
          <w:szCs w:val="20"/>
        </w:rPr>
        <w:t xml:space="preserve">: </w:t>
      </w:r>
      <w:sdt>
        <w:sdtPr>
          <w:rPr>
            <w:rFonts w:ascii="Arial" w:hAnsi="Arial" w:cs="Arial"/>
            <w:color w:val="000000"/>
            <w:sz w:val="20"/>
            <w:szCs w:val="20"/>
          </w:rPr>
          <w:id w:val="-806850538"/>
          <w:placeholder>
            <w:docPart w:val="8558D04D4D6747788834C2A9C0330459"/>
          </w:placeholder>
          <w:showingPlcHdr/>
          <w15:color w:val="800000"/>
          <w:text/>
        </w:sdtPr>
        <w:sdtEndPr/>
        <w:sdtContent>
          <w:r w:rsidRPr="001432E8">
            <w:rPr>
              <w:rStyle w:val="Textodelmarcadordeposicin"/>
              <w:rFonts w:ascii="Arial" w:eastAsiaTheme="minorHAnsi" w:hAnsi="Arial" w:cs="Arial"/>
              <w:color w:val="FF8F8F"/>
              <w:sz w:val="20"/>
              <w:szCs w:val="20"/>
              <w:u w:val="single"/>
            </w:rPr>
            <w:t>Diligenciar el nombre completo del representante legal</w:t>
          </w:r>
        </w:sdtContent>
      </w:sdt>
    </w:p>
    <w:p w14:paraId="60A525F1" w14:textId="77777777" w:rsidR="001432E8" w:rsidRPr="001432E8" w:rsidRDefault="001432E8" w:rsidP="001432E8">
      <w:pPr>
        <w:pStyle w:val="Sinespaciado1"/>
        <w:rPr>
          <w:rFonts w:ascii="Arial" w:hAnsi="Arial" w:cs="Arial"/>
          <w:color w:val="000000"/>
          <w:sz w:val="20"/>
          <w:szCs w:val="20"/>
        </w:rPr>
      </w:pPr>
      <w:r w:rsidRPr="001432E8">
        <w:rPr>
          <w:rFonts w:ascii="Arial" w:hAnsi="Arial" w:cs="Arial"/>
          <w:color w:val="000000"/>
          <w:sz w:val="20"/>
          <w:szCs w:val="20"/>
        </w:rPr>
        <w:t xml:space="preserve">Identificación (C.C </w:t>
      </w:r>
      <w:proofErr w:type="gramStart"/>
      <w:r w:rsidRPr="001432E8">
        <w:rPr>
          <w:rFonts w:ascii="Segoe UI Symbol" w:eastAsia="MS Gothic" w:hAnsi="Segoe UI Symbol" w:cs="Segoe UI Symbol"/>
          <w:sz w:val="20"/>
          <w:szCs w:val="20"/>
          <w:lang w:eastAsia="es-CO"/>
        </w:rPr>
        <w:t>☐</w:t>
      </w:r>
      <w:r w:rsidRPr="001432E8">
        <w:rPr>
          <w:rFonts w:ascii="Arial" w:hAnsi="Arial" w:cs="Arial"/>
          <w:color w:val="000000"/>
          <w:sz w:val="20"/>
          <w:szCs w:val="20"/>
        </w:rPr>
        <w:t xml:space="preserve">  C.E.</w:t>
      </w:r>
      <w:proofErr w:type="gramEnd"/>
      <w:r w:rsidRPr="001432E8">
        <w:rPr>
          <w:rFonts w:ascii="Arial" w:hAnsi="Arial" w:cs="Arial"/>
          <w:sz w:val="20"/>
          <w:szCs w:val="20"/>
          <w:lang w:eastAsia="es-CO"/>
        </w:rPr>
        <w:t xml:space="preserve"> </w:t>
      </w:r>
      <w:r w:rsidRPr="001432E8">
        <w:rPr>
          <w:rFonts w:ascii="Segoe UI Symbol" w:eastAsia="MS Gothic" w:hAnsi="Segoe UI Symbol" w:cs="Segoe UI Symbol"/>
          <w:sz w:val="20"/>
          <w:szCs w:val="20"/>
          <w:lang w:eastAsia="es-CO"/>
        </w:rPr>
        <w:t>☐</w:t>
      </w:r>
      <w:r w:rsidRPr="001432E8">
        <w:rPr>
          <w:rFonts w:ascii="Arial" w:hAnsi="Arial" w:cs="Arial"/>
          <w:sz w:val="20"/>
          <w:szCs w:val="20"/>
          <w:lang w:eastAsia="es-CO"/>
        </w:rPr>
        <w:t xml:space="preserve">) </w:t>
      </w:r>
      <w:sdt>
        <w:sdtPr>
          <w:rPr>
            <w:rFonts w:ascii="Arial" w:hAnsi="Arial" w:cs="Arial"/>
            <w:color w:val="000000"/>
            <w:sz w:val="20"/>
            <w:szCs w:val="20"/>
          </w:rPr>
          <w:id w:val="-818725669"/>
          <w:placeholder>
            <w:docPart w:val="C9567C57EE6E48C790D01E53542F1E65"/>
          </w:placeholder>
          <w:showingPlcHdr/>
          <w15:color w:val="800000"/>
        </w:sdtPr>
        <w:sdtEndPr/>
        <w:sdtContent>
          <w:r w:rsidRPr="001432E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AAD6E3C" w14:textId="77777777" w:rsidR="001432E8" w:rsidRPr="001432E8" w:rsidRDefault="001432E8" w:rsidP="001432E8">
      <w:pPr>
        <w:pStyle w:val="Sinespaciado1"/>
        <w:ind w:left="708"/>
        <w:rPr>
          <w:rFonts w:ascii="Arial" w:hAnsi="Arial" w:cs="Arial"/>
          <w:color w:val="000000"/>
          <w:sz w:val="20"/>
          <w:szCs w:val="20"/>
        </w:rPr>
      </w:pPr>
    </w:p>
    <w:p w14:paraId="271F69F9" w14:textId="77777777" w:rsidR="001432E8" w:rsidRPr="001432E8" w:rsidRDefault="001432E8" w:rsidP="001B7DFB">
      <w:pPr>
        <w:jc w:val="center"/>
        <w:rPr>
          <w:rFonts w:ascii="Arial" w:hAnsi="Arial" w:cs="Arial"/>
          <w:b/>
          <w:bCs/>
          <w:sz w:val="20"/>
          <w:szCs w:val="20"/>
        </w:rPr>
      </w:pPr>
    </w:p>
    <w:p w14:paraId="2A9FAC1B" w14:textId="77777777" w:rsidR="001432E8" w:rsidRPr="001432E8" w:rsidRDefault="001432E8" w:rsidP="001B7DFB">
      <w:pPr>
        <w:jc w:val="center"/>
        <w:rPr>
          <w:rFonts w:ascii="Arial" w:hAnsi="Arial" w:cs="Arial"/>
          <w:b/>
          <w:bCs/>
          <w:sz w:val="20"/>
          <w:szCs w:val="20"/>
        </w:rPr>
      </w:pPr>
    </w:p>
    <w:p w14:paraId="73E88BB7" w14:textId="77777777" w:rsidR="001432E8" w:rsidRPr="001432E8" w:rsidRDefault="001432E8" w:rsidP="001432E8">
      <w:pPr>
        <w:pStyle w:val="Sinespaciado1"/>
        <w:rPr>
          <w:rFonts w:ascii="Arial" w:hAnsi="Arial" w:cs="Arial"/>
          <w:sz w:val="20"/>
          <w:szCs w:val="20"/>
        </w:rPr>
      </w:pPr>
      <w:r w:rsidRPr="001432E8">
        <w:rPr>
          <w:rFonts w:ascii="Arial" w:hAnsi="Arial" w:cs="Arial"/>
          <w:b/>
          <w:sz w:val="20"/>
          <w:szCs w:val="20"/>
        </w:rPr>
        <w:t>__________________________________</w:t>
      </w:r>
    </w:p>
    <w:p w14:paraId="3B44EB9C" w14:textId="77777777" w:rsidR="001432E8" w:rsidRPr="001432E8" w:rsidRDefault="001432E8" w:rsidP="001432E8">
      <w:pPr>
        <w:pStyle w:val="Sinespaciado1"/>
        <w:rPr>
          <w:rFonts w:ascii="Arial" w:hAnsi="Arial" w:cs="Arial"/>
          <w:sz w:val="20"/>
          <w:szCs w:val="20"/>
        </w:rPr>
      </w:pPr>
      <w:r w:rsidRPr="001432E8">
        <w:rPr>
          <w:rFonts w:ascii="Arial" w:hAnsi="Arial" w:cs="Arial"/>
          <w:sz w:val="20"/>
          <w:szCs w:val="20"/>
        </w:rPr>
        <w:t xml:space="preserve">Firma del Contador público y/o Revisor fiscal </w:t>
      </w:r>
    </w:p>
    <w:p w14:paraId="5E0F8A86" w14:textId="77777777" w:rsidR="001432E8" w:rsidRPr="001432E8" w:rsidRDefault="001432E8" w:rsidP="001432E8">
      <w:pPr>
        <w:pStyle w:val="Sinespaciado1"/>
        <w:rPr>
          <w:rFonts w:ascii="Arial" w:hAnsi="Arial" w:cs="Arial"/>
          <w:sz w:val="20"/>
          <w:szCs w:val="20"/>
          <w:lang w:eastAsia="es-CO"/>
        </w:rPr>
      </w:pPr>
      <w:r w:rsidRPr="001432E8">
        <w:rPr>
          <w:rFonts w:ascii="Arial" w:hAnsi="Arial" w:cs="Arial"/>
          <w:sz w:val="20"/>
          <w:szCs w:val="20"/>
          <w:lang w:eastAsia="es-CO"/>
        </w:rPr>
        <w:t xml:space="preserve">Nombre: </w:t>
      </w:r>
      <w:sdt>
        <w:sdtPr>
          <w:rPr>
            <w:rFonts w:ascii="Arial" w:hAnsi="Arial" w:cs="Arial"/>
            <w:color w:val="000000"/>
            <w:sz w:val="20"/>
            <w:szCs w:val="20"/>
          </w:rPr>
          <w:id w:val="-434055391"/>
          <w:placeholder>
            <w:docPart w:val="44EED66CA4144001B5D0A8E44D4036BD"/>
          </w:placeholder>
          <w:showingPlcHdr/>
          <w15:color w:val="800000"/>
          <w:text/>
        </w:sdtPr>
        <w:sdtEndPr/>
        <w:sdtContent>
          <w:r w:rsidRPr="001432E8">
            <w:rPr>
              <w:rStyle w:val="Textodelmarcadordeposicin"/>
              <w:rFonts w:ascii="Arial" w:eastAsiaTheme="minorHAnsi" w:hAnsi="Arial" w:cs="Arial"/>
              <w:color w:val="FF8F8F"/>
              <w:sz w:val="20"/>
              <w:szCs w:val="20"/>
              <w:u w:val="single"/>
            </w:rPr>
            <w:t>Diligenciar el nombre completo del proponente</w:t>
          </w:r>
        </w:sdtContent>
      </w:sdt>
    </w:p>
    <w:p w14:paraId="15422221" w14:textId="77777777" w:rsidR="001432E8" w:rsidRPr="001432E8" w:rsidRDefault="001432E8" w:rsidP="001432E8">
      <w:pPr>
        <w:pStyle w:val="Sinespaciado1"/>
        <w:rPr>
          <w:rFonts w:ascii="Arial" w:hAnsi="Arial" w:cs="Arial"/>
          <w:color w:val="000000"/>
          <w:sz w:val="20"/>
          <w:szCs w:val="20"/>
        </w:rPr>
      </w:pPr>
      <w:r w:rsidRPr="001432E8">
        <w:rPr>
          <w:rFonts w:ascii="Arial" w:hAnsi="Arial" w:cs="Arial"/>
          <w:color w:val="000000"/>
          <w:sz w:val="20"/>
          <w:szCs w:val="20"/>
        </w:rPr>
        <w:t xml:space="preserve">Identificación (C.C </w:t>
      </w:r>
      <w:proofErr w:type="gramStart"/>
      <w:r w:rsidRPr="001432E8">
        <w:rPr>
          <w:rFonts w:ascii="MS Gothic" w:eastAsia="MS Gothic" w:hAnsi="MS Gothic" w:cs="Arial" w:hint="eastAsia"/>
          <w:sz w:val="20"/>
          <w:szCs w:val="20"/>
          <w:lang w:eastAsia="es-CO"/>
        </w:rPr>
        <w:t>☐</w:t>
      </w:r>
      <w:r w:rsidRPr="001432E8">
        <w:rPr>
          <w:rFonts w:ascii="Arial" w:hAnsi="Arial" w:cs="Arial"/>
          <w:color w:val="000000"/>
          <w:sz w:val="20"/>
          <w:szCs w:val="20"/>
        </w:rPr>
        <w:t xml:space="preserve">  C.E.</w:t>
      </w:r>
      <w:proofErr w:type="gramEnd"/>
      <w:r w:rsidRPr="001432E8">
        <w:rPr>
          <w:rFonts w:ascii="Arial" w:hAnsi="Arial" w:cs="Arial"/>
          <w:sz w:val="20"/>
          <w:szCs w:val="20"/>
          <w:lang w:eastAsia="es-CO"/>
        </w:rPr>
        <w:t xml:space="preserve"> </w:t>
      </w:r>
      <w:r w:rsidRPr="001432E8">
        <w:rPr>
          <w:rFonts w:ascii="MS Gothic" w:eastAsia="MS Gothic" w:hAnsi="MS Gothic" w:cs="Arial" w:hint="eastAsia"/>
          <w:sz w:val="20"/>
          <w:szCs w:val="20"/>
          <w:lang w:eastAsia="es-CO"/>
        </w:rPr>
        <w:t>☐</w:t>
      </w:r>
      <w:r w:rsidRPr="001432E8">
        <w:rPr>
          <w:rFonts w:ascii="Arial" w:hAnsi="Arial" w:cs="Arial"/>
          <w:sz w:val="20"/>
          <w:szCs w:val="20"/>
          <w:lang w:eastAsia="es-CO"/>
        </w:rPr>
        <w:t xml:space="preserve">) </w:t>
      </w:r>
      <w:sdt>
        <w:sdtPr>
          <w:rPr>
            <w:rFonts w:ascii="Arial" w:hAnsi="Arial" w:cs="Arial"/>
            <w:color w:val="000000"/>
            <w:sz w:val="20"/>
            <w:szCs w:val="20"/>
          </w:rPr>
          <w:id w:val="584036031"/>
          <w:placeholder>
            <w:docPart w:val="451346DDE63E4283BE3C0341695CB25A"/>
          </w:placeholder>
          <w:showingPlcHdr/>
          <w15:color w:val="800000"/>
        </w:sdtPr>
        <w:sdtEndPr/>
        <w:sdtContent>
          <w:r w:rsidRPr="001432E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5241199" w14:textId="77777777" w:rsidR="001432E8" w:rsidRPr="001432E8" w:rsidRDefault="001432E8" w:rsidP="001432E8">
      <w:pPr>
        <w:pStyle w:val="Sinespaciado1"/>
        <w:rPr>
          <w:rFonts w:ascii="Arial" w:hAnsi="Arial" w:cs="Arial"/>
          <w:sz w:val="20"/>
          <w:szCs w:val="20"/>
          <w:lang w:eastAsia="es-CO"/>
        </w:rPr>
      </w:pPr>
      <w:r w:rsidRPr="001432E8">
        <w:rPr>
          <w:rFonts w:ascii="Arial" w:hAnsi="Arial" w:cs="Arial"/>
          <w:sz w:val="20"/>
          <w:szCs w:val="20"/>
          <w:lang w:eastAsia="es-CO"/>
        </w:rPr>
        <w:t xml:space="preserve">Cargo: </w:t>
      </w:r>
      <w:sdt>
        <w:sdtPr>
          <w:rPr>
            <w:rFonts w:ascii="Arial" w:hAnsi="Arial" w:cs="Arial"/>
            <w:color w:val="000000"/>
            <w:sz w:val="20"/>
            <w:szCs w:val="20"/>
          </w:rPr>
          <w:id w:val="1115175381"/>
          <w:placeholder>
            <w:docPart w:val="ADF47820F34641E0913249728C518857"/>
          </w:placeholder>
          <w:showingPlcHdr/>
          <w15:color w:val="800000"/>
          <w:text/>
        </w:sdtPr>
        <w:sdtEndPr/>
        <w:sdtContent>
          <w:r w:rsidRPr="001432E8">
            <w:rPr>
              <w:rStyle w:val="Textodelmarcadordeposicin"/>
              <w:rFonts w:ascii="Arial" w:eastAsiaTheme="minorHAnsi" w:hAnsi="Arial" w:cs="Arial"/>
              <w:color w:val="FF8F8F"/>
              <w:sz w:val="20"/>
              <w:szCs w:val="20"/>
              <w:u w:val="single"/>
            </w:rPr>
            <w:t>Diligenciar cargo</w:t>
          </w:r>
        </w:sdtContent>
      </w:sdt>
    </w:p>
    <w:p w14:paraId="73C3EA9A" w14:textId="77777777" w:rsidR="001432E8" w:rsidRPr="001432E8" w:rsidRDefault="001432E8" w:rsidP="001432E8">
      <w:pPr>
        <w:pStyle w:val="Sinespaciado1"/>
        <w:rPr>
          <w:color w:val="000000"/>
          <w:sz w:val="20"/>
          <w:szCs w:val="20"/>
        </w:rPr>
      </w:pPr>
      <w:r w:rsidRPr="001432E8">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A99CB05BF6674B21BB8B7A5FC3C2B11F"/>
          </w:placeholder>
          <w:showingPlcHdr/>
          <w15:color w:val="800000"/>
          <w:text/>
        </w:sdtPr>
        <w:sdtEndPr/>
        <w:sdtContent>
          <w:r w:rsidRPr="001432E8">
            <w:rPr>
              <w:rStyle w:val="Textodelmarcadordeposicin"/>
              <w:rFonts w:ascii="Arial" w:eastAsiaTheme="minorHAnsi" w:hAnsi="Arial" w:cs="Arial"/>
              <w:color w:val="FF8F8F"/>
              <w:sz w:val="20"/>
              <w:szCs w:val="20"/>
              <w:u w:val="single"/>
            </w:rPr>
            <w:t xml:space="preserve">Diligenciar el número de la tarjeta profesional </w:t>
          </w:r>
        </w:sdtContent>
      </w:sdt>
    </w:p>
    <w:p w14:paraId="3E0C15D9" w14:textId="77777777" w:rsidR="001432E8" w:rsidRPr="001432E8" w:rsidRDefault="001432E8" w:rsidP="001432E8">
      <w:pPr>
        <w:pStyle w:val="Sinespaciado1"/>
        <w:ind w:left="708"/>
        <w:rPr>
          <w:rFonts w:ascii="Arial" w:hAnsi="Arial" w:cs="Arial"/>
          <w:color w:val="000000"/>
          <w:sz w:val="20"/>
          <w:szCs w:val="20"/>
        </w:rPr>
      </w:pPr>
    </w:p>
    <w:p w14:paraId="70AF0211" w14:textId="77777777" w:rsidR="001432E8" w:rsidRPr="001432E8" w:rsidRDefault="001432E8" w:rsidP="001432E8">
      <w:pPr>
        <w:pStyle w:val="Sinespaciado1"/>
        <w:jc w:val="both"/>
        <w:rPr>
          <w:rFonts w:ascii="Arial" w:hAnsi="Arial" w:cs="Arial"/>
          <w:color w:val="000000"/>
          <w:sz w:val="20"/>
          <w:szCs w:val="20"/>
        </w:rPr>
      </w:pPr>
      <w:r w:rsidRPr="001432E8">
        <w:rPr>
          <w:rFonts w:ascii="Arial" w:hAnsi="Arial" w:cs="Arial"/>
          <w:b/>
          <w:color w:val="000000"/>
          <w:sz w:val="20"/>
          <w:szCs w:val="20"/>
        </w:rPr>
        <w:t>NOTA:</w:t>
      </w:r>
      <w:r w:rsidRPr="001432E8">
        <w:rPr>
          <w:rFonts w:ascii="Arial" w:hAnsi="Arial" w:cs="Arial"/>
          <w:color w:val="000000"/>
          <w:sz w:val="20"/>
          <w:szCs w:val="20"/>
        </w:rPr>
        <w:t xml:space="preserve"> los representantes de los integrantes del Oferente plural deben suscribir cada uno el presente documento</w:t>
      </w:r>
    </w:p>
    <w:p w14:paraId="1E2B3FCB" w14:textId="77777777" w:rsidR="001432E8" w:rsidRDefault="001432E8" w:rsidP="001B7DFB">
      <w:pPr>
        <w:jc w:val="center"/>
        <w:rPr>
          <w:rFonts w:ascii="Arial" w:hAnsi="Arial" w:cs="Arial"/>
          <w:b/>
          <w:bCs/>
          <w:sz w:val="20"/>
          <w:szCs w:val="20"/>
        </w:rPr>
      </w:pPr>
    </w:p>
    <w:p w14:paraId="7E8C197B" w14:textId="77777777" w:rsidR="001432E8" w:rsidRDefault="001432E8" w:rsidP="001B7DFB">
      <w:pPr>
        <w:jc w:val="center"/>
        <w:rPr>
          <w:rFonts w:ascii="Arial" w:hAnsi="Arial" w:cs="Arial"/>
          <w:b/>
          <w:bCs/>
          <w:sz w:val="20"/>
          <w:szCs w:val="20"/>
        </w:rPr>
      </w:pPr>
    </w:p>
    <w:p w14:paraId="0EEA09AB" w14:textId="77777777" w:rsidR="001432E8" w:rsidRDefault="001432E8" w:rsidP="001B7DFB">
      <w:pPr>
        <w:jc w:val="center"/>
        <w:rPr>
          <w:rFonts w:ascii="Arial" w:hAnsi="Arial" w:cs="Arial"/>
          <w:b/>
          <w:bCs/>
          <w:sz w:val="20"/>
          <w:szCs w:val="20"/>
        </w:rPr>
      </w:pPr>
    </w:p>
    <w:p w14:paraId="7FC0C69A" w14:textId="796D303C" w:rsidR="001B7DFB" w:rsidRPr="00602E0E" w:rsidRDefault="001B7DFB" w:rsidP="001B7DFB">
      <w:pPr>
        <w:jc w:val="center"/>
        <w:rPr>
          <w:rFonts w:ascii="Arial" w:hAnsi="Arial" w:cs="Arial"/>
          <w:b/>
          <w:bCs/>
          <w:sz w:val="20"/>
          <w:szCs w:val="20"/>
        </w:rPr>
      </w:pPr>
      <w:r w:rsidRPr="00602E0E">
        <w:rPr>
          <w:rFonts w:ascii="Arial" w:hAnsi="Arial" w:cs="Arial"/>
          <w:b/>
          <w:bCs/>
          <w:sz w:val="20"/>
          <w:szCs w:val="20"/>
        </w:rPr>
        <w:t>FORMULARIO CLASIFICACIÓN PROPONENTE EXTRANJERO.</w:t>
      </w:r>
    </w:p>
    <w:p w14:paraId="58A439F1" w14:textId="77777777" w:rsidR="00602E0E" w:rsidRPr="00602E0E" w:rsidRDefault="00602E0E" w:rsidP="001B7DFB">
      <w:pPr>
        <w:jc w:val="center"/>
        <w:rPr>
          <w:rFonts w:ascii="Arial" w:hAnsi="Arial" w:cs="Arial"/>
          <w:sz w:val="20"/>
          <w:szCs w:val="20"/>
        </w:rPr>
      </w:pPr>
    </w:p>
    <w:p w14:paraId="218FEDD8" w14:textId="77777777" w:rsidR="001B7DFB" w:rsidRPr="00602E0E" w:rsidRDefault="00CF55CA" w:rsidP="001B7DFB">
      <w:pPr>
        <w:jc w:val="both"/>
        <w:rPr>
          <w:rFonts w:ascii="Arial" w:hAnsi="Arial" w:cs="Arial"/>
          <w:sz w:val="20"/>
          <w:szCs w:val="20"/>
        </w:rPr>
      </w:pPr>
      <w:sdt>
        <w:sdtPr>
          <w:rPr>
            <w:rFonts w:ascii="Arial" w:hAnsi="Arial" w:cs="Arial"/>
            <w:sz w:val="20"/>
            <w:szCs w:val="20"/>
          </w:rPr>
          <w:id w:val="1606074001"/>
          <w:placeholder>
            <w:docPart w:val="0F9ABE81EC68420B9387763E82079D98"/>
          </w:placeholder>
          <w:showingPlcHdr/>
          <w:text/>
        </w:sdtPr>
        <w:sdtEndPr/>
        <w:sdtContent>
          <w:r w:rsidR="001B7DFB" w:rsidRPr="00602E0E">
            <w:rPr>
              <w:rStyle w:val="Textodelmarcadordeposicin"/>
              <w:rFonts w:ascii="Arial" w:hAnsi="Arial" w:cs="Arial"/>
              <w:color w:val="FF8F8F"/>
              <w:sz w:val="20"/>
              <w:szCs w:val="20"/>
              <w:u w:val="single"/>
            </w:rPr>
            <w:t>Ciudad</w:t>
          </w:r>
        </w:sdtContent>
      </w:sdt>
      <w:r w:rsidR="001B7DFB" w:rsidRPr="00602E0E">
        <w:rPr>
          <w:rFonts w:ascii="Arial" w:hAnsi="Arial" w:cs="Arial"/>
          <w:sz w:val="20"/>
          <w:szCs w:val="20"/>
        </w:rPr>
        <w:t xml:space="preserve">, </w:t>
      </w:r>
      <w:sdt>
        <w:sdtPr>
          <w:rPr>
            <w:rFonts w:ascii="Arial" w:hAnsi="Arial" w:cs="Arial"/>
            <w:sz w:val="20"/>
            <w:szCs w:val="20"/>
          </w:rPr>
          <w:id w:val="405737444"/>
          <w:placeholder>
            <w:docPart w:val="6480A7E9538F4B68B956CAFAE76EABA9"/>
          </w:placeholder>
          <w:showingPlcHdr/>
          <w:date w:fullDate="2021-04-13T00:00:00Z">
            <w:dateFormat w:val="d 'de' MMMM 'de' yyyy"/>
            <w:lid w:val="es-CO"/>
            <w:storeMappedDataAs w:val="dateTime"/>
            <w:calendar w:val="gregorian"/>
          </w:date>
        </w:sdtPr>
        <w:sdtEndPr/>
        <w:sdtContent>
          <w:r w:rsidR="001B7DFB" w:rsidRPr="00602E0E">
            <w:rPr>
              <w:rStyle w:val="Textodelmarcadordeposicin"/>
              <w:rFonts w:ascii="Arial" w:hAnsi="Arial" w:cs="Arial"/>
              <w:color w:val="FF8F8F"/>
              <w:sz w:val="20"/>
              <w:szCs w:val="20"/>
            </w:rPr>
            <w:t>seleccionar la fecha.</w:t>
          </w:r>
        </w:sdtContent>
      </w:sdt>
    </w:p>
    <w:p w14:paraId="29A44087" w14:textId="77777777" w:rsidR="001B7DFB" w:rsidRPr="00602E0E" w:rsidRDefault="001B7DFB" w:rsidP="001B7DFB">
      <w:pPr>
        <w:jc w:val="both"/>
        <w:rPr>
          <w:rFonts w:ascii="Arial" w:hAnsi="Arial" w:cs="Arial"/>
          <w:sz w:val="20"/>
          <w:szCs w:val="20"/>
        </w:rPr>
      </w:pPr>
    </w:p>
    <w:p w14:paraId="1D4C3258" w14:textId="77777777" w:rsidR="001B7DFB" w:rsidRPr="00602E0E" w:rsidRDefault="001B7DFB" w:rsidP="001B7DFB">
      <w:pPr>
        <w:jc w:val="both"/>
        <w:rPr>
          <w:rFonts w:ascii="Arial" w:hAnsi="Arial" w:cs="Arial"/>
          <w:sz w:val="20"/>
          <w:szCs w:val="20"/>
        </w:rPr>
      </w:pPr>
      <w:r w:rsidRPr="00602E0E">
        <w:rPr>
          <w:rFonts w:ascii="Arial" w:hAnsi="Arial" w:cs="Arial"/>
          <w:sz w:val="20"/>
          <w:szCs w:val="20"/>
        </w:rPr>
        <w:t>Señores.</w:t>
      </w:r>
    </w:p>
    <w:p w14:paraId="0F340F65" w14:textId="77777777" w:rsidR="001B7DFB" w:rsidRPr="00602E0E" w:rsidRDefault="001B7DFB" w:rsidP="001B7DFB">
      <w:pPr>
        <w:jc w:val="both"/>
        <w:rPr>
          <w:rFonts w:ascii="Arial" w:hAnsi="Arial" w:cs="Arial"/>
          <w:sz w:val="20"/>
          <w:szCs w:val="20"/>
        </w:rPr>
      </w:pPr>
      <w:r w:rsidRPr="00602E0E">
        <w:rPr>
          <w:rFonts w:ascii="Arial" w:hAnsi="Arial" w:cs="Arial"/>
          <w:sz w:val="20"/>
          <w:szCs w:val="20"/>
        </w:rPr>
        <w:t xml:space="preserve">POLICÍA NACIONAL – </w:t>
      </w:r>
      <w:sdt>
        <w:sdtPr>
          <w:rPr>
            <w:rFonts w:ascii="Arial" w:hAnsi="Arial" w:cs="Arial"/>
            <w:sz w:val="20"/>
            <w:szCs w:val="20"/>
          </w:rPr>
          <w:id w:val="-422882091"/>
          <w:placeholder>
            <w:docPart w:val="DD474CB43A3846CF8481542A40352A8A"/>
          </w:placeholder>
          <w:showingPlcHdr/>
          <w:text/>
        </w:sdtPr>
        <w:sdtEndPr/>
        <w:sdtContent>
          <w:r w:rsidRPr="00602E0E">
            <w:rPr>
              <w:rStyle w:val="Textodelmarcadordeposicin"/>
              <w:rFonts w:ascii="Arial" w:hAnsi="Arial" w:cs="Arial"/>
              <w:color w:val="FF8F8F"/>
              <w:sz w:val="20"/>
              <w:szCs w:val="20"/>
              <w:u w:val="single"/>
            </w:rPr>
            <w:t>DILIGENCIAR LA UNIDAD A LA QUE PRESENTA LA OFERTA</w:t>
          </w:r>
        </w:sdtContent>
      </w:sdt>
    </w:p>
    <w:p w14:paraId="5B3F5CB9" w14:textId="77777777" w:rsidR="001B7DFB" w:rsidRPr="00602E0E" w:rsidRDefault="001B7DFB" w:rsidP="001B7DFB">
      <w:pPr>
        <w:jc w:val="both"/>
        <w:rPr>
          <w:rFonts w:ascii="Arial" w:hAnsi="Arial" w:cs="Arial"/>
          <w:sz w:val="20"/>
          <w:szCs w:val="20"/>
        </w:rPr>
      </w:pPr>
      <w:r w:rsidRPr="00602E0E">
        <w:rPr>
          <w:rFonts w:ascii="Arial" w:hAnsi="Arial" w:cs="Arial"/>
          <w:sz w:val="20"/>
          <w:szCs w:val="20"/>
        </w:rPr>
        <w:t>Ciudad.</w:t>
      </w:r>
    </w:p>
    <w:p w14:paraId="28D5068A" w14:textId="77777777" w:rsidR="001B7DFB" w:rsidRPr="00602E0E" w:rsidRDefault="001B7DFB" w:rsidP="001B7DFB">
      <w:pPr>
        <w:pStyle w:val="Textoindependiente"/>
        <w:ind w:right="-425"/>
        <w:jc w:val="left"/>
        <w:rPr>
          <w:sz w:val="20"/>
          <w:szCs w:val="20"/>
        </w:rPr>
      </w:pPr>
    </w:p>
    <w:p w14:paraId="0F68B41A" w14:textId="77777777" w:rsidR="001B7DFB" w:rsidRPr="00602E0E" w:rsidRDefault="001B7DFB" w:rsidP="001B7DFB">
      <w:pPr>
        <w:jc w:val="both"/>
        <w:rPr>
          <w:rFonts w:ascii="Arial" w:hAnsi="Arial" w:cs="Arial"/>
          <w:b/>
          <w:color w:val="000000"/>
          <w:sz w:val="20"/>
          <w:szCs w:val="20"/>
        </w:rPr>
      </w:pPr>
      <w:r w:rsidRPr="00602E0E">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CA63FB02BC38426096888AFF6EA3C8D2"/>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02E0E">
            <w:rPr>
              <w:rStyle w:val="Textodelmarcadordeposicin"/>
              <w:rFonts w:ascii="Arial" w:hAnsi="Arial" w:cs="Arial"/>
              <w:color w:val="FF8F8F"/>
              <w:sz w:val="20"/>
              <w:szCs w:val="20"/>
              <w:u w:val="single"/>
            </w:rPr>
            <w:t>Elegir la modalidad de contratación</w:t>
          </w:r>
          <w:r w:rsidRPr="00602E0E">
            <w:rPr>
              <w:rStyle w:val="Textodelmarcadordeposicin"/>
              <w:rFonts w:ascii="Arial" w:hAnsi="Arial" w:cs="Arial"/>
              <w:sz w:val="20"/>
              <w:szCs w:val="20"/>
            </w:rPr>
            <w:t>.</w:t>
          </w:r>
        </w:sdtContent>
      </w:sdt>
      <w:r w:rsidRPr="00602E0E">
        <w:rPr>
          <w:rFonts w:ascii="Arial" w:hAnsi="Arial" w:cs="Arial"/>
          <w:sz w:val="20"/>
          <w:szCs w:val="20"/>
        </w:rPr>
        <w:t xml:space="preserve">, Número </w:t>
      </w:r>
      <w:sdt>
        <w:sdtPr>
          <w:rPr>
            <w:rFonts w:ascii="Arial" w:hAnsi="Arial" w:cs="Arial"/>
            <w:sz w:val="20"/>
            <w:szCs w:val="20"/>
          </w:rPr>
          <w:id w:val="-305000316"/>
          <w:placeholder>
            <w:docPart w:val="5676951A786640B283CB4A892C269F8E"/>
          </w:placeholder>
          <w:showingPlcHdr/>
          <w:text/>
        </w:sdtPr>
        <w:sdtEndPr/>
        <w:sdtContent>
          <w:r w:rsidRPr="00602E0E">
            <w:rPr>
              <w:rStyle w:val="Textodelmarcadordeposicin"/>
              <w:rFonts w:ascii="Arial" w:hAnsi="Arial" w:cs="Arial"/>
              <w:color w:val="FF8F8F"/>
              <w:sz w:val="20"/>
              <w:szCs w:val="20"/>
              <w:u w:val="single"/>
            </w:rPr>
            <w:t>Diligenciar el número del proceso</w:t>
          </w:r>
        </w:sdtContent>
      </w:sdt>
      <w:r w:rsidRPr="00602E0E">
        <w:rPr>
          <w:rFonts w:ascii="Arial" w:hAnsi="Arial" w:cs="Arial"/>
          <w:sz w:val="20"/>
          <w:szCs w:val="20"/>
        </w:rPr>
        <w:t xml:space="preserve">  cuyo objeto es: </w:t>
      </w:r>
      <w:sdt>
        <w:sdtPr>
          <w:rPr>
            <w:rFonts w:ascii="Arial" w:hAnsi="Arial" w:cs="Arial"/>
            <w:sz w:val="20"/>
            <w:szCs w:val="20"/>
          </w:rPr>
          <w:id w:val="-741405722"/>
          <w:placeholder>
            <w:docPart w:val="BDE9DAC940544721B74B9E9C89A5D482"/>
          </w:placeholder>
          <w:showingPlcHdr/>
          <w:text/>
        </w:sdtPr>
        <w:sdtEndPr/>
        <w:sdtContent>
          <w:r w:rsidRPr="00602E0E">
            <w:rPr>
              <w:rStyle w:val="Textodelmarcadordeposicin"/>
              <w:rFonts w:ascii="Arial" w:hAnsi="Arial" w:cs="Arial"/>
              <w:color w:val="FF8F8F"/>
              <w:sz w:val="20"/>
              <w:szCs w:val="20"/>
              <w:u w:val="single"/>
            </w:rPr>
            <w:t>Transcribir el objeto del proceso</w:t>
          </w:r>
        </w:sdtContent>
      </w:sdt>
    </w:p>
    <w:p w14:paraId="3ED2065D" w14:textId="77777777" w:rsidR="001B7DFB" w:rsidRPr="00602E0E" w:rsidRDefault="001B7DFB" w:rsidP="001B7DFB">
      <w:pPr>
        <w:pStyle w:val="Sinespaciado1"/>
        <w:rPr>
          <w:rFonts w:ascii="Arial" w:hAnsi="Arial" w:cs="Arial"/>
          <w:sz w:val="20"/>
          <w:szCs w:val="20"/>
        </w:rPr>
      </w:pPr>
    </w:p>
    <w:p w14:paraId="1A4AEB1D" w14:textId="77777777" w:rsidR="001B7DFB" w:rsidRPr="00602E0E" w:rsidRDefault="001B7DFB" w:rsidP="001B7DFB">
      <w:pPr>
        <w:pStyle w:val="Sinespaciado1"/>
        <w:jc w:val="both"/>
        <w:rPr>
          <w:rFonts w:ascii="Arial" w:hAnsi="Arial" w:cs="Arial"/>
          <w:sz w:val="20"/>
          <w:szCs w:val="20"/>
        </w:rPr>
      </w:pPr>
      <w:r w:rsidRPr="00602E0E">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472A7C65" w14:textId="77777777" w:rsidR="001B7DFB" w:rsidRPr="00602E0E" w:rsidRDefault="001B7DFB" w:rsidP="001B7DFB">
      <w:pPr>
        <w:pStyle w:val="Sinespaciado1"/>
        <w:rPr>
          <w:rFonts w:ascii="Arial" w:hAnsi="Arial" w:cs="Arial"/>
          <w:sz w:val="20"/>
          <w:szCs w:val="20"/>
        </w:rPr>
      </w:pPr>
    </w:p>
    <w:p w14:paraId="43F305C2" w14:textId="77777777" w:rsidR="001B7DFB" w:rsidRPr="00602E0E" w:rsidRDefault="001B7DFB" w:rsidP="001B7DFB">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1B7DFB" w:rsidRPr="00602E0E" w14:paraId="01EDDD15" w14:textId="77777777" w:rsidTr="00F649B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5D30BFDD" w14:textId="77777777" w:rsidR="001B7DFB" w:rsidRPr="00602E0E" w:rsidRDefault="001B7DFB" w:rsidP="00F649BD">
            <w:pPr>
              <w:pStyle w:val="Sinespaciado1"/>
              <w:jc w:val="center"/>
              <w:rPr>
                <w:rFonts w:ascii="Arial" w:hAnsi="Arial" w:cs="Arial"/>
                <w:b/>
                <w:sz w:val="20"/>
                <w:szCs w:val="20"/>
              </w:rPr>
            </w:pPr>
            <w:r w:rsidRPr="00602E0E">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23D59B4" w14:textId="77777777" w:rsidR="001B7DFB" w:rsidRPr="00602E0E" w:rsidRDefault="001B7DFB" w:rsidP="00F649BD">
            <w:pPr>
              <w:pStyle w:val="Sinespaciado1"/>
              <w:jc w:val="center"/>
              <w:rPr>
                <w:rFonts w:ascii="Arial" w:hAnsi="Arial" w:cs="Arial"/>
                <w:b/>
                <w:sz w:val="20"/>
                <w:szCs w:val="20"/>
              </w:rPr>
            </w:pPr>
            <w:r w:rsidRPr="00602E0E">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6A70EC0" w14:textId="77777777" w:rsidR="001B7DFB" w:rsidRPr="00602E0E" w:rsidRDefault="001B7DFB" w:rsidP="00F649BD">
            <w:pPr>
              <w:pStyle w:val="Sinespaciado1"/>
              <w:jc w:val="center"/>
              <w:rPr>
                <w:rFonts w:ascii="Arial" w:hAnsi="Arial" w:cs="Arial"/>
                <w:b/>
                <w:sz w:val="20"/>
                <w:szCs w:val="20"/>
              </w:rPr>
            </w:pPr>
            <w:r w:rsidRPr="00602E0E">
              <w:rPr>
                <w:rFonts w:ascii="Arial" w:hAnsi="Arial" w:cs="Arial"/>
                <w:b/>
                <w:bCs/>
                <w:sz w:val="20"/>
                <w:szCs w:val="20"/>
              </w:rPr>
              <w:t>CLASES</w:t>
            </w:r>
          </w:p>
        </w:tc>
      </w:tr>
      <w:tr w:rsidR="001B7DFB" w:rsidRPr="00602E0E" w14:paraId="2CFBC424" w14:textId="77777777" w:rsidTr="00F649B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D470F86" w14:textId="77777777" w:rsidR="001B7DFB" w:rsidRPr="00602E0E" w:rsidRDefault="00CF55CA" w:rsidP="00F649BD">
            <w:pPr>
              <w:pStyle w:val="Sinespaciado1"/>
              <w:jc w:val="both"/>
              <w:rPr>
                <w:rFonts w:ascii="Arial" w:hAnsi="Arial" w:cs="Arial"/>
                <w:sz w:val="20"/>
                <w:szCs w:val="20"/>
              </w:rPr>
            </w:pPr>
            <w:sdt>
              <w:sdtPr>
                <w:rPr>
                  <w:rFonts w:ascii="Arial" w:hAnsi="Arial" w:cs="Arial"/>
                  <w:sz w:val="22"/>
                  <w:szCs w:val="22"/>
                </w:rPr>
                <w:id w:val="-1623446569"/>
                <w:placeholder>
                  <w:docPart w:val="23E9358B8ACC4C24B368062A39FE6826"/>
                </w:placeholder>
                <w:showingPlcHdr/>
                <w:text/>
              </w:sdtPr>
              <w:sdtEndPr/>
              <w:sdtContent>
                <w:r w:rsidR="001B7DFB" w:rsidRPr="00602E0E">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A2B578E" w14:textId="77777777" w:rsidR="001B7DFB" w:rsidRPr="00602E0E" w:rsidRDefault="00CF55CA" w:rsidP="00F649BD">
            <w:pPr>
              <w:pStyle w:val="Sinespaciado1"/>
              <w:jc w:val="both"/>
              <w:rPr>
                <w:rFonts w:ascii="Arial" w:hAnsi="Arial" w:cs="Arial"/>
                <w:bCs/>
                <w:sz w:val="20"/>
                <w:szCs w:val="20"/>
              </w:rPr>
            </w:pPr>
            <w:sdt>
              <w:sdtPr>
                <w:rPr>
                  <w:rFonts w:ascii="Arial" w:hAnsi="Arial" w:cs="Arial"/>
                  <w:sz w:val="22"/>
                  <w:szCs w:val="22"/>
                </w:rPr>
                <w:id w:val="112729516"/>
                <w:placeholder>
                  <w:docPart w:val="AA1FFDC54EC4429FA3023DACA19D1649"/>
                </w:placeholder>
                <w:showingPlcHdr/>
                <w:text/>
              </w:sdtPr>
              <w:sdtEndPr/>
              <w:sdtContent>
                <w:r w:rsidR="001B7DFB" w:rsidRPr="00602E0E">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BCAC530" w14:textId="77777777" w:rsidR="001B7DFB" w:rsidRPr="00602E0E" w:rsidRDefault="00CF55CA" w:rsidP="00F649BD">
            <w:pPr>
              <w:pStyle w:val="Sinespaciado1"/>
              <w:jc w:val="both"/>
              <w:rPr>
                <w:rFonts w:ascii="Arial" w:hAnsi="Arial" w:cs="Arial"/>
                <w:bCs/>
                <w:sz w:val="20"/>
                <w:szCs w:val="20"/>
              </w:rPr>
            </w:pPr>
            <w:sdt>
              <w:sdtPr>
                <w:rPr>
                  <w:rFonts w:ascii="Arial" w:hAnsi="Arial" w:cs="Arial"/>
                  <w:sz w:val="22"/>
                  <w:szCs w:val="22"/>
                </w:rPr>
                <w:id w:val="1876189886"/>
                <w:placeholder>
                  <w:docPart w:val="DE9DE9DE8E514772BB28D0CFE4CB80DD"/>
                </w:placeholder>
                <w:showingPlcHdr/>
                <w:text/>
              </w:sdtPr>
              <w:sdtEndPr/>
              <w:sdtContent>
                <w:r w:rsidR="001B7DFB" w:rsidRPr="00602E0E">
                  <w:rPr>
                    <w:rStyle w:val="Textodelmarcadordeposicin"/>
                    <w:rFonts w:ascii="Arial" w:eastAsiaTheme="minorHAnsi" w:hAnsi="Arial" w:cs="Arial"/>
                    <w:color w:val="FF8F8F"/>
                    <w:sz w:val="22"/>
                    <w:szCs w:val="22"/>
                    <w:u w:val="single"/>
                  </w:rPr>
                  <w:t>Clases</w:t>
                </w:r>
              </w:sdtContent>
            </w:sdt>
          </w:p>
        </w:tc>
      </w:tr>
    </w:tbl>
    <w:p w14:paraId="51A05CBD" w14:textId="77777777" w:rsidR="001B7DFB" w:rsidRPr="00602E0E" w:rsidRDefault="001B7DFB" w:rsidP="001B7DFB">
      <w:pPr>
        <w:pStyle w:val="Sinespaciado1"/>
        <w:rPr>
          <w:rFonts w:ascii="Arial" w:hAnsi="Arial" w:cs="Arial"/>
          <w:sz w:val="20"/>
          <w:szCs w:val="20"/>
        </w:rPr>
      </w:pPr>
    </w:p>
    <w:p w14:paraId="10129954" w14:textId="77777777" w:rsidR="001B7DFB" w:rsidRPr="00602E0E" w:rsidRDefault="001B7DFB" w:rsidP="001B7DFB">
      <w:pPr>
        <w:pStyle w:val="Sinespaciado1"/>
        <w:jc w:val="both"/>
        <w:rPr>
          <w:rFonts w:ascii="Arial" w:hAnsi="Arial" w:cs="Arial"/>
          <w:sz w:val="20"/>
          <w:szCs w:val="20"/>
        </w:rPr>
      </w:pPr>
    </w:p>
    <w:p w14:paraId="3490D6C0" w14:textId="77777777" w:rsidR="001B7DFB" w:rsidRPr="00602E0E" w:rsidRDefault="001B7DFB" w:rsidP="001B7DFB">
      <w:pPr>
        <w:pStyle w:val="Sinespaciado1"/>
        <w:jc w:val="both"/>
        <w:rPr>
          <w:rFonts w:ascii="Arial" w:hAnsi="Arial" w:cs="Arial"/>
          <w:sz w:val="20"/>
          <w:szCs w:val="20"/>
        </w:rPr>
      </w:pPr>
      <w:r w:rsidRPr="00602E0E">
        <w:rPr>
          <w:rFonts w:ascii="Arial" w:hAnsi="Arial" w:cs="Arial"/>
          <w:sz w:val="20"/>
          <w:szCs w:val="20"/>
        </w:rPr>
        <w:t xml:space="preserve">Autorizo a la </w:t>
      </w:r>
      <w:r w:rsidRPr="00602E0E">
        <w:rPr>
          <w:rFonts w:ascii="Arial" w:hAnsi="Arial" w:cs="Arial"/>
          <w:color w:val="808080" w:themeColor="background1" w:themeShade="80"/>
          <w:sz w:val="20"/>
          <w:szCs w:val="20"/>
        </w:rPr>
        <w:t>Unidad Ejecutora</w:t>
      </w:r>
      <w:r w:rsidRPr="00602E0E">
        <w:rPr>
          <w:rFonts w:ascii="Arial" w:hAnsi="Arial" w:cs="Arial"/>
          <w:sz w:val="20"/>
          <w:szCs w:val="20"/>
        </w:rPr>
        <w:t xml:space="preserve"> de la Policía Nacional para verificar la información suministrada. </w:t>
      </w:r>
    </w:p>
    <w:p w14:paraId="338B562C" w14:textId="77777777" w:rsidR="001B7DFB" w:rsidRPr="00602E0E" w:rsidRDefault="001B7DFB" w:rsidP="001B7DFB">
      <w:pPr>
        <w:pStyle w:val="Sinespaciado1"/>
        <w:rPr>
          <w:rFonts w:ascii="Arial" w:hAnsi="Arial" w:cs="Arial"/>
          <w:sz w:val="20"/>
          <w:szCs w:val="20"/>
        </w:rPr>
      </w:pPr>
    </w:p>
    <w:p w14:paraId="0375A856" w14:textId="77777777" w:rsidR="001B7DFB" w:rsidRPr="00602E0E" w:rsidRDefault="001B7DFB" w:rsidP="001B7DFB">
      <w:pPr>
        <w:pStyle w:val="Sinespaciado1"/>
        <w:rPr>
          <w:rFonts w:ascii="Arial" w:hAnsi="Arial" w:cs="Arial"/>
          <w:sz w:val="20"/>
          <w:szCs w:val="20"/>
        </w:rPr>
      </w:pPr>
    </w:p>
    <w:p w14:paraId="53C79042" w14:textId="77777777" w:rsidR="001B7DFB" w:rsidRPr="00602E0E" w:rsidRDefault="001B7DFB" w:rsidP="001B7DFB">
      <w:pPr>
        <w:pStyle w:val="Sinespaciado1"/>
        <w:rPr>
          <w:rFonts w:ascii="Arial" w:hAnsi="Arial" w:cs="Arial"/>
          <w:sz w:val="20"/>
          <w:szCs w:val="20"/>
        </w:rPr>
      </w:pPr>
    </w:p>
    <w:p w14:paraId="29F6037A" w14:textId="77777777" w:rsidR="001B7DFB" w:rsidRPr="00602E0E" w:rsidRDefault="001B7DFB" w:rsidP="001B7DFB">
      <w:pPr>
        <w:pStyle w:val="Sinespaciado1"/>
        <w:rPr>
          <w:rFonts w:ascii="Arial" w:hAnsi="Arial" w:cs="Arial"/>
          <w:sz w:val="20"/>
          <w:szCs w:val="20"/>
        </w:rPr>
      </w:pPr>
      <w:r w:rsidRPr="00602E0E">
        <w:rPr>
          <w:rFonts w:ascii="Arial" w:hAnsi="Arial" w:cs="Arial"/>
          <w:sz w:val="20"/>
          <w:szCs w:val="20"/>
        </w:rPr>
        <w:t xml:space="preserve">Atentamente, </w:t>
      </w:r>
    </w:p>
    <w:p w14:paraId="5DF02E71" w14:textId="77777777" w:rsidR="001B7DFB" w:rsidRPr="00602E0E" w:rsidRDefault="001B7DFB" w:rsidP="001B7DFB">
      <w:pPr>
        <w:pStyle w:val="Sinespaciado1"/>
        <w:rPr>
          <w:rFonts w:ascii="Arial" w:hAnsi="Arial" w:cs="Arial"/>
          <w:sz w:val="20"/>
          <w:szCs w:val="20"/>
        </w:rPr>
      </w:pPr>
    </w:p>
    <w:p w14:paraId="62329E0F" w14:textId="77777777" w:rsidR="001B7DFB" w:rsidRPr="00602E0E" w:rsidRDefault="001B7DFB" w:rsidP="001B7DFB">
      <w:pPr>
        <w:pStyle w:val="Sinespaciado1"/>
        <w:rPr>
          <w:rFonts w:ascii="Arial" w:hAnsi="Arial" w:cs="Arial"/>
          <w:sz w:val="20"/>
          <w:szCs w:val="20"/>
        </w:rPr>
      </w:pPr>
    </w:p>
    <w:p w14:paraId="4AE68CB3" w14:textId="77777777" w:rsidR="001B7DFB" w:rsidRPr="00602E0E" w:rsidRDefault="001B7DFB" w:rsidP="001B7DFB">
      <w:pPr>
        <w:pStyle w:val="Sinespaciado1"/>
        <w:rPr>
          <w:rFonts w:ascii="Arial" w:hAnsi="Arial" w:cs="Arial"/>
          <w:sz w:val="20"/>
          <w:szCs w:val="20"/>
        </w:rPr>
      </w:pPr>
    </w:p>
    <w:p w14:paraId="09B09469" w14:textId="77777777" w:rsidR="001B7DFB" w:rsidRPr="00602E0E" w:rsidRDefault="001B7DFB" w:rsidP="001B7DFB">
      <w:pPr>
        <w:pStyle w:val="Sinespaciado1"/>
        <w:rPr>
          <w:rFonts w:ascii="Arial" w:hAnsi="Arial" w:cs="Arial"/>
          <w:sz w:val="20"/>
          <w:szCs w:val="20"/>
        </w:rPr>
      </w:pPr>
    </w:p>
    <w:p w14:paraId="563A2A67" w14:textId="77777777" w:rsidR="001B7DFB" w:rsidRPr="00602E0E" w:rsidRDefault="001B7DFB" w:rsidP="001B7DFB">
      <w:pPr>
        <w:pStyle w:val="Prrafodelista"/>
        <w:tabs>
          <w:tab w:val="left" w:pos="240"/>
          <w:tab w:val="left" w:pos="6210"/>
        </w:tabs>
        <w:ind w:left="0"/>
        <w:rPr>
          <w:rFonts w:ascii="Arial" w:hAnsi="Arial" w:cs="Arial"/>
          <w:b/>
        </w:rPr>
      </w:pPr>
    </w:p>
    <w:p w14:paraId="10799C58" w14:textId="77777777" w:rsidR="001B7DFB" w:rsidRPr="00602E0E" w:rsidRDefault="001B7DFB" w:rsidP="001B7DFB">
      <w:pPr>
        <w:pStyle w:val="Prrafodelista"/>
        <w:tabs>
          <w:tab w:val="left" w:pos="240"/>
          <w:tab w:val="left" w:pos="6210"/>
        </w:tabs>
        <w:ind w:left="0"/>
        <w:rPr>
          <w:rFonts w:ascii="Arial" w:hAnsi="Arial" w:cs="Arial"/>
          <w:b/>
        </w:rPr>
      </w:pPr>
    </w:p>
    <w:p w14:paraId="246F972A" w14:textId="77777777" w:rsidR="001B7DFB" w:rsidRPr="00602E0E" w:rsidRDefault="001B7DFB" w:rsidP="001B7DFB">
      <w:pPr>
        <w:pStyle w:val="Sinespaciado1"/>
        <w:rPr>
          <w:rFonts w:ascii="Arial" w:hAnsi="Arial" w:cs="Arial"/>
          <w:sz w:val="20"/>
          <w:szCs w:val="20"/>
        </w:rPr>
      </w:pPr>
      <w:r w:rsidRPr="00602E0E">
        <w:rPr>
          <w:rFonts w:ascii="Arial" w:hAnsi="Arial" w:cs="Arial"/>
          <w:b/>
          <w:sz w:val="20"/>
          <w:szCs w:val="20"/>
        </w:rPr>
        <w:t>__________________________________</w:t>
      </w:r>
    </w:p>
    <w:p w14:paraId="6806ECC3" w14:textId="77777777" w:rsidR="001B7DFB" w:rsidRPr="00602E0E" w:rsidRDefault="001B7DFB" w:rsidP="001B7DFB">
      <w:pPr>
        <w:pStyle w:val="Sinespaciado1"/>
        <w:rPr>
          <w:rFonts w:ascii="Arial" w:hAnsi="Arial" w:cs="Arial"/>
          <w:sz w:val="20"/>
          <w:szCs w:val="20"/>
        </w:rPr>
      </w:pPr>
      <w:r w:rsidRPr="00602E0E">
        <w:rPr>
          <w:rFonts w:ascii="Arial" w:hAnsi="Arial" w:cs="Arial"/>
          <w:sz w:val="20"/>
          <w:szCs w:val="20"/>
        </w:rPr>
        <w:t xml:space="preserve">Firma del representante legal del proponente </w:t>
      </w:r>
    </w:p>
    <w:p w14:paraId="6CB5F21E" w14:textId="77777777" w:rsidR="001B7DFB" w:rsidRPr="00602E0E" w:rsidRDefault="001B7DFB" w:rsidP="001B7DFB">
      <w:pPr>
        <w:pStyle w:val="Sinespaciado1"/>
        <w:contextualSpacing/>
        <w:rPr>
          <w:rFonts w:ascii="Arial" w:hAnsi="Arial" w:cs="Arial"/>
          <w:sz w:val="20"/>
          <w:szCs w:val="20"/>
          <w:lang w:eastAsia="es-CO"/>
        </w:rPr>
      </w:pPr>
      <w:r w:rsidRPr="00602E0E">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00E3F3A1E4C64DA5B1C3DE734E01A309"/>
          </w:placeholder>
          <w:showingPlcHdr/>
          <w:text/>
        </w:sdtPr>
        <w:sdtEndPr/>
        <w:sdtContent>
          <w:r w:rsidRPr="00602E0E">
            <w:rPr>
              <w:rStyle w:val="Textodelmarcadordeposicin"/>
              <w:rFonts w:ascii="Arial" w:eastAsiaTheme="minorHAnsi" w:hAnsi="Arial" w:cs="Arial"/>
              <w:color w:val="FF8F8F"/>
              <w:sz w:val="20"/>
              <w:szCs w:val="20"/>
              <w:u w:val="single"/>
            </w:rPr>
            <w:t>Diligenciar el nombre completo del proponente</w:t>
          </w:r>
        </w:sdtContent>
      </w:sdt>
    </w:p>
    <w:p w14:paraId="1B165DB7" w14:textId="77777777" w:rsidR="001B7DFB" w:rsidRPr="00602E0E" w:rsidRDefault="001B7DFB" w:rsidP="001B7DFB">
      <w:pPr>
        <w:pStyle w:val="Sinespaciado1"/>
        <w:contextualSpacing/>
        <w:rPr>
          <w:rFonts w:ascii="Arial" w:hAnsi="Arial" w:cs="Arial"/>
          <w:color w:val="000000"/>
          <w:sz w:val="20"/>
          <w:szCs w:val="20"/>
        </w:rPr>
      </w:pPr>
      <w:r w:rsidRPr="00602E0E">
        <w:rPr>
          <w:rFonts w:ascii="Arial" w:hAnsi="Arial" w:cs="Arial"/>
          <w:sz w:val="20"/>
          <w:szCs w:val="20"/>
          <w:lang w:eastAsia="es-CO"/>
        </w:rPr>
        <w:t xml:space="preserve">Identificación (NIT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C.C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C.E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w:t>
      </w:r>
      <w:r w:rsidRPr="00602E0E">
        <w:rPr>
          <w:rFonts w:ascii="Arial" w:hAnsi="Arial" w:cs="Arial"/>
          <w:color w:val="000000"/>
          <w:sz w:val="20"/>
          <w:szCs w:val="20"/>
        </w:rPr>
        <w:t xml:space="preserve">: </w:t>
      </w:r>
      <w:sdt>
        <w:sdtPr>
          <w:rPr>
            <w:rFonts w:ascii="Arial" w:hAnsi="Arial" w:cs="Arial"/>
            <w:color w:val="000000"/>
            <w:sz w:val="20"/>
            <w:szCs w:val="20"/>
          </w:rPr>
          <w:id w:val="1110323506"/>
          <w:placeholder>
            <w:docPart w:val="C97B78C6FD2F4AAA971A184DF584567B"/>
          </w:placeholder>
          <w:showingPlcHdr/>
        </w:sdtPr>
        <w:sdtEndPr/>
        <w:sdtContent>
          <w:r w:rsidRPr="00602E0E">
            <w:rPr>
              <w:rStyle w:val="Textodelmarcadordeposicin"/>
              <w:rFonts w:ascii="Arial" w:eastAsiaTheme="minorHAnsi" w:hAnsi="Arial" w:cs="Arial"/>
              <w:color w:val="FF8F8F"/>
              <w:sz w:val="20"/>
              <w:szCs w:val="20"/>
              <w:u w:val="single"/>
            </w:rPr>
            <w:t>Diligenciar la identificación del proponente</w:t>
          </w:r>
        </w:sdtContent>
      </w:sdt>
    </w:p>
    <w:p w14:paraId="4415EFDA" w14:textId="77777777" w:rsidR="001B7DFB" w:rsidRPr="00602E0E" w:rsidRDefault="001B7DFB" w:rsidP="001B7DFB">
      <w:pPr>
        <w:pStyle w:val="Sinespaciado1"/>
        <w:contextualSpacing/>
        <w:rPr>
          <w:rFonts w:ascii="Arial" w:hAnsi="Arial" w:cs="Arial"/>
          <w:color w:val="000000"/>
          <w:sz w:val="20"/>
          <w:szCs w:val="20"/>
        </w:rPr>
      </w:pPr>
      <w:r w:rsidRPr="00602E0E">
        <w:rPr>
          <w:rFonts w:ascii="Arial" w:hAnsi="Arial" w:cs="Arial"/>
          <w:sz w:val="20"/>
          <w:szCs w:val="20"/>
          <w:lang w:eastAsia="es-CO"/>
        </w:rPr>
        <w:t>Nombre Representante Legal</w:t>
      </w:r>
      <w:r w:rsidRPr="00602E0E">
        <w:rPr>
          <w:rFonts w:ascii="Arial" w:hAnsi="Arial" w:cs="Arial"/>
          <w:color w:val="000000"/>
          <w:sz w:val="20"/>
          <w:szCs w:val="20"/>
        </w:rPr>
        <w:t xml:space="preserve">: </w:t>
      </w:r>
      <w:sdt>
        <w:sdtPr>
          <w:rPr>
            <w:rFonts w:ascii="Arial" w:hAnsi="Arial" w:cs="Arial"/>
            <w:color w:val="000000"/>
            <w:sz w:val="20"/>
            <w:szCs w:val="20"/>
          </w:rPr>
          <w:id w:val="-1842380747"/>
          <w:placeholder>
            <w:docPart w:val="070582B7503042339E8F62EB8A0BC737"/>
          </w:placeholder>
          <w:showingPlcHdr/>
          <w:text/>
        </w:sdtPr>
        <w:sdtEndPr/>
        <w:sdtContent>
          <w:r w:rsidRPr="00602E0E">
            <w:rPr>
              <w:rStyle w:val="Textodelmarcadordeposicin"/>
              <w:rFonts w:ascii="Arial" w:eastAsiaTheme="minorHAnsi" w:hAnsi="Arial" w:cs="Arial"/>
              <w:color w:val="FF8F8F"/>
              <w:sz w:val="20"/>
              <w:szCs w:val="20"/>
              <w:u w:val="single"/>
            </w:rPr>
            <w:t>Diligenciar el nombre completo del representante legal</w:t>
          </w:r>
        </w:sdtContent>
      </w:sdt>
    </w:p>
    <w:p w14:paraId="69E3B737" w14:textId="189F44C8" w:rsidR="00FC5DAB" w:rsidRPr="00602E0E" w:rsidRDefault="001B7DFB" w:rsidP="001B7DFB">
      <w:pPr>
        <w:rPr>
          <w:rFonts w:ascii="Arial" w:hAnsi="Arial" w:cs="Arial"/>
          <w:sz w:val="18"/>
          <w:szCs w:val="18"/>
        </w:rPr>
      </w:pPr>
      <w:r w:rsidRPr="00602E0E">
        <w:rPr>
          <w:rFonts w:ascii="Arial" w:hAnsi="Arial" w:cs="Arial"/>
          <w:color w:val="000000"/>
          <w:sz w:val="20"/>
          <w:szCs w:val="20"/>
        </w:rPr>
        <w:t xml:space="preserve">Identificación (C.C </w:t>
      </w:r>
      <w:r w:rsidRPr="00602E0E">
        <w:rPr>
          <w:rFonts w:ascii="Segoe UI Symbol" w:eastAsia="MS Gothic" w:hAnsi="Segoe UI Symbol" w:cs="Segoe UI Symbol"/>
          <w:sz w:val="20"/>
          <w:szCs w:val="20"/>
          <w:lang w:eastAsia="es-CO"/>
        </w:rPr>
        <w:t>☐</w:t>
      </w:r>
      <w:r w:rsidRPr="00602E0E">
        <w:rPr>
          <w:rFonts w:ascii="Arial" w:hAnsi="Arial" w:cs="Arial"/>
          <w:color w:val="000000"/>
          <w:sz w:val="20"/>
          <w:szCs w:val="20"/>
        </w:rPr>
        <w:t xml:space="preserve">  C.E.</w:t>
      </w:r>
      <w:r w:rsidRPr="00602E0E">
        <w:rPr>
          <w:rFonts w:ascii="Arial" w:hAnsi="Arial" w:cs="Arial"/>
          <w:sz w:val="20"/>
          <w:szCs w:val="20"/>
          <w:lang w:eastAsia="es-CO"/>
        </w:rPr>
        <w:t xml:space="preserve">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w:t>
      </w:r>
      <w:sdt>
        <w:sdtPr>
          <w:rPr>
            <w:rFonts w:ascii="Arial" w:hAnsi="Arial" w:cs="Arial"/>
            <w:color w:val="000000"/>
            <w:sz w:val="20"/>
            <w:szCs w:val="20"/>
          </w:rPr>
          <w:id w:val="925313699"/>
          <w:placeholder>
            <w:docPart w:val="0B98F03887644350860E76A8CB57807C"/>
          </w:placeholder>
          <w:showingPlcHdr/>
        </w:sdtPr>
        <w:sdtEndPr/>
        <w:sdtContent>
          <w:r w:rsidRPr="00602E0E">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0181B1" w14:textId="77777777" w:rsidR="00F32BD8" w:rsidRPr="00602E0E" w:rsidRDefault="00F32BD8" w:rsidP="00F32BD8">
      <w:pPr>
        <w:rPr>
          <w:rFonts w:ascii="Arial" w:eastAsia="Calibri" w:hAnsi="Arial" w:cs="Arial"/>
          <w:b/>
          <w:sz w:val="20"/>
          <w:szCs w:val="20"/>
        </w:rPr>
      </w:pPr>
      <w:r w:rsidRPr="00602E0E">
        <w:rPr>
          <w:rFonts w:ascii="Arial" w:eastAsia="Calibri" w:hAnsi="Arial" w:cs="Arial"/>
          <w:b/>
          <w:sz w:val="20"/>
          <w:szCs w:val="20"/>
        </w:rPr>
        <w:br w:type="page"/>
      </w:r>
    </w:p>
    <w:p w14:paraId="1FDF3819" w14:textId="77777777" w:rsidR="0081242A" w:rsidRPr="00602E0E" w:rsidRDefault="0081242A" w:rsidP="0081242A">
      <w:pPr>
        <w:jc w:val="center"/>
        <w:rPr>
          <w:rFonts w:ascii="Arial" w:eastAsiaTheme="minorHAnsi" w:hAnsi="Arial" w:cs="Arial"/>
          <w:b/>
          <w:bCs/>
          <w:sz w:val="20"/>
          <w:szCs w:val="22"/>
          <w:lang w:val="es-CO" w:eastAsia="en-US"/>
        </w:rPr>
      </w:pPr>
      <w:r w:rsidRPr="00602E0E">
        <w:rPr>
          <w:rFonts w:ascii="Arial" w:hAnsi="Arial" w:cs="Arial"/>
          <w:b/>
          <w:bCs/>
          <w:sz w:val="20"/>
          <w:szCs w:val="22"/>
        </w:rPr>
        <w:lastRenderedPageBreak/>
        <w:t xml:space="preserve">FORMULARIO </w:t>
      </w:r>
      <w:r w:rsidRPr="00602E0E">
        <w:rPr>
          <w:rFonts w:ascii="Arial" w:eastAsiaTheme="minorHAnsi" w:hAnsi="Arial" w:cs="Arial"/>
          <w:b/>
          <w:bCs/>
          <w:sz w:val="20"/>
          <w:szCs w:val="22"/>
          <w:lang w:val="es-CO" w:eastAsia="en-US"/>
        </w:rPr>
        <w:t>ACUERDO DE CONFIDENCIALIDAD</w:t>
      </w:r>
    </w:p>
    <w:p w14:paraId="5177E981" w14:textId="77777777" w:rsidR="0081242A" w:rsidRPr="00602E0E" w:rsidRDefault="0081242A" w:rsidP="0081242A">
      <w:pPr>
        <w:jc w:val="center"/>
        <w:rPr>
          <w:rFonts w:ascii="Arial" w:eastAsiaTheme="minorHAnsi" w:hAnsi="Arial" w:cs="Arial"/>
          <w:b/>
          <w:bCs/>
          <w:sz w:val="18"/>
          <w:szCs w:val="18"/>
          <w:lang w:val="es-CO" w:eastAsia="en-US"/>
        </w:rPr>
      </w:pPr>
    </w:p>
    <w:p w14:paraId="0045CC37" w14:textId="77777777" w:rsidR="0081242A" w:rsidRPr="00602E0E" w:rsidRDefault="00CF55CA" w:rsidP="0081242A">
      <w:pPr>
        <w:jc w:val="both"/>
        <w:rPr>
          <w:rFonts w:ascii="Arial" w:hAnsi="Arial" w:cs="Arial"/>
          <w:sz w:val="20"/>
          <w:szCs w:val="20"/>
        </w:rPr>
      </w:pPr>
      <w:sdt>
        <w:sdtPr>
          <w:rPr>
            <w:rFonts w:ascii="Arial" w:hAnsi="Arial" w:cs="Arial"/>
            <w:sz w:val="20"/>
            <w:szCs w:val="20"/>
          </w:rPr>
          <w:id w:val="993461957"/>
          <w:placeholder>
            <w:docPart w:val="B456186F5828461DBED233BB6D87C27A"/>
          </w:placeholder>
          <w15:color w:val="800000"/>
          <w:text/>
        </w:sdtPr>
        <w:sdtEndPr/>
        <w:sdtContent>
          <w:r w:rsidR="0081242A" w:rsidRPr="00602E0E">
            <w:rPr>
              <w:rFonts w:ascii="Arial" w:hAnsi="Arial" w:cs="Arial"/>
              <w:sz w:val="20"/>
              <w:szCs w:val="20"/>
            </w:rPr>
            <w:t>Bogotá</w:t>
          </w:r>
        </w:sdtContent>
      </w:sdt>
      <w:r w:rsidR="0081242A" w:rsidRPr="00602E0E">
        <w:rPr>
          <w:rFonts w:ascii="Arial" w:hAnsi="Arial" w:cs="Arial"/>
          <w:sz w:val="20"/>
          <w:szCs w:val="20"/>
        </w:rPr>
        <w:t xml:space="preserve">, </w:t>
      </w:r>
      <w:sdt>
        <w:sdtPr>
          <w:rPr>
            <w:rFonts w:ascii="Arial" w:hAnsi="Arial" w:cs="Arial"/>
            <w:sz w:val="20"/>
            <w:szCs w:val="20"/>
          </w:rPr>
          <w:id w:val="-139571899"/>
          <w:placeholder>
            <w:docPart w:val="E66634A3C009496B929C42A36B21961E"/>
          </w:placeholder>
          <w:showingPlcHdr/>
          <w15:color w:val="800000"/>
          <w:date w:fullDate="2021-04-13T00:00:00Z">
            <w:dateFormat w:val="d 'de' MMMM 'de' yyyy"/>
            <w:lid w:val="es-CO"/>
            <w:storeMappedDataAs w:val="dateTime"/>
            <w:calendar w:val="gregorian"/>
          </w:date>
        </w:sdtPr>
        <w:sdtEndPr/>
        <w:sdtContent>
          <w:r w:rsidR="0081242A" w:rsidRPr="00602E0E">
            <w:rPr>
              <w:rStyle w:val="Textodelmarcadordeposicin"/>
              <w:rFonts w:ascii="Arial" w:hAnsi="Arial" w:cs="Arial"/>
              <w:color w:val="FF8F8F"/>
              <w:sz w:val="20"/>
              <w:szCs w:val="20"/>
            </w:rPr>
            <w:t>seleccionar la fecha.</w:t>
          </w:r>
        </w:sdtContent>
      </w:sdt>
    </w:p>
    <w:p w14:paraId="10B7FF00" w14:textId="77777777" w:rsidR="0081242A" w:rsidRPr="00602E0E" w:rsidRDefault="0081242A" w:rsidP="0081242A">
      <w:pPr>
        <w:spacing w:after="160" w:line="259" w:lineRule="auto"/>
        <w:jc w:val="both"/>
        <w:rPr>
          <w:rFonts w:ascii="Arial" w:eastAsiaTheme="minorHAnsi" w:hAnsi="Arial" w:cs="Arial"/>
          <w:sz w:val="20"/>
          <w:szCs w:val="20"/>
          <w:lang w:val="es-CO" w:eastAsia="en-US"/>
        </w:rPr>
      </w:pPr>
    </w:p>
    <w:p w14:paraId="7DBE4C22"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Señores.</w:t>
      </w:r>
    </w:p>
    <w:p w14:paraId="087BB836"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593691560"/>
          <w:placeholder>
            <w:docPart w:val="62C086C6DEB44F1D88438EC0D4D3955A"/>
          </w:placeholder>
          <w15:color w:val="800000"/>
          <w:text/>
        </w:sdtPr>
        <w:sdtEndPr/>
        <w:sdtContent/>
      </w:sdt>
    </w:p>
    <w:p w14:paraId="0D569F0D"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Ciudad.</w:t>
      </w:r>
    </w:p>
    <w:p w14:paraId="4F206860" w14:textId="77777777" w:rsidR="0081242A" w:rsidRPr="00602E0E" w:rsidRDefault="0081242A" w:rsidP="0081242A">
      <w:pPr>
        <w:spacing w:after="160" w:line="259" w:lineRule="auto"/>
        <w:jc w:val="both"/>
        <w:rPr>
          <w:rFonts w:ascii="Arial" w:eastAsiaTheme="minorHAnsi" w:hAnsi="Arial" w:cs="Arial"/>
          <w:sz w:val="20"/>
          <w:szCs w:val="20"/>
          <w:lang w:val="es-CO" w:eastAsia="en-US"/>
        </w:rPr>
      </w:pPr>
    </w:p>
    <w:p w14:paraId="2950FCA0" w14:textId="68C1DBA3" w:rsidR="0081242A" w:rsidRPr="00602E0E" w:rsidRDefault="0081242A" w:rsidP="0081242A">
      <w:pPr>
        <w:spacing w:after="160" w:line="259" w:lineRule="auto"/>
        <w:jc w:val="both"/>
        <w:rPr>
          <w:rFonts w:ascii="Arial" w:eastAsiaTheme="minorHAnsi" w:hAnsi="Arial" w:cs="Arial"/>
          <w:b/>
          <w:color w:val="000000"/>
          <w:sz w:val="20"/>
          <w:szCs w:val="20"/>
          <w:lang w:val="es-CO" w:eastAsia="en-US"/>
        </w:rPr>
      </w:pPr>
      <w:r w:rsidRPr="00602E0E">
        <w:rPr>
          <w:rFonts w:ascii="Arial" w:eastAsiaTheme="minorHAnsi" w:hAnsi="Arial" w:cs="Arial"/>
          <w:sz w:val="20"/>
          <w:szCs w:val="20"/>
          <w:lang w:val="es-CO" w:eastAsia="en-US"/>
        </w:rPr>
        <w:t xml:space="preserve">Referencia: Acuerdo de confidencialidad del proceso de </w:t>
      </w:r>
      <w:sdt>
        <w:sdtPr>
          <w:rPr>
            <w:rFonts w:ascii="Arial" w:eastAsiaTheme="minorHAnsi" w:hAnsi="Arial" w:cs="Arial"/>
            <w:sz w:val="20"/>
            <w:szCs w:val="20"/>
            <w:lang w:val="es-CO" w:eastAsia="en-US"/>
          </w:rPr>
          <w:id w:val="-1383702438"/>
          <w:placeholder>
            <w:docPart w:val="2A11A1992C3044C98215089796C9AE3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02E0E">
            <w:rPr>
              <w:rFonts w:ascii="Arial" w:eastAsiaTheme="minorHAnsi" w:hAnsi="Arial" w:cs="Arial"/>
              <w:sz w:val="20"/>
              <w:szCs w:val="20"/>
              <w:lang w:val="es-CO" w:eastAsia="en-US"/>
            </w:rPr>
            <w:t>Selección Abreviada de Menor cuantía</w:t>
          </w:r>
        </w:sdtContent>
      </w:sdt>
      <w:r w:rsidRPr="00602E0E">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191220714"/>
          <w:placeholder>
            <w:docPart w:val="94D6DFE7D77A45F5888CDCB867360AA0"/>
          </w:placeholder>
          <w:showingPlcHdr/>
          <w15:color w:val="800000"/>
          <w:text/>
        </w:sdtPr>
        <w:sdtEndPr/>
        <w:sdtContent>
          <w:r w:rsidRPr="00602E0E">
            <w:rPr>
              <w:rFonts w:ascii="Arial" w:eastAsiaTheme="minorHAnsi" w:hAnsi="Arial" w:cs="Arial"/>
              <w:color w:val="FF8F8F"/>
              <w:sz w:val="20"/>
              <w:szCs w:val="20"/>
              <w:u w:val="single"/>
              <w:lang w:val="es-CO" w:eastAsia="en-US"/>
            </w:rPr>
            <w:t>Diligenciar el número del proceso</w:t>
          </w:r>
        </w:sdtContent>
      </w:sdt>
      <w:r w:rsidRPr="00602E0E">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36206308"/>
          <w:placeholder>
            <w:docPart w:val="06D4BBCBB6CA4D1A866187C13F2BB750"/>
          </w:placeholder>
          <w:showingPlcHdr/>
          <w15:color w:val="800000"/>
          <w:text/>
        </w:sdtPr>
        <w:sdtEndPr/>
        <w:sdtContent>
          <w:r w:rsidRPr="00602E0E">
            <w:rPr>
              <w:rStyle w:val="Textodelmarcadordeposicin"/>
              <w:rFonts w:ascii="Arial" w:hAnsi="Arial" w:cs="Arial"/>
              <w:color w:val="FF8F8F"/>
              <w:u w:val="single"/>
            </w:rPr>
            <w:t>Transcribir el objeto del proceso</w:t>
          </w:r>
        </w:sdtContent>
      </w:sdt>
    </w:p>
    <w:p w14:paraId="22F8401F" w14:textId="77777777" w:rsidR="0081242A" w:rsidRPr="00602E0E" w:rsidRDefault="0081242A" w:rsidP="0081242A">
      <w:pPr>
        <w:jc w:val="both"/>
        <w:rPr>
          <w:rFonts w:ascii="Arial" w:hAnsi="Arial" w:cs="Arial"/>
          <w:color w:val="000000"/>
          <w:sz w:val="20"/>
          <w:szCs w:val="20"/>
          <w:lang w:val="es-CO"/>
        </w:rPr>
      </w:pPr>
    </w:p>
    <w:p w14:paraId="28C0AF5E" w14:textId="77777777" w:rsidR="0081242A" w:rsidRPr="00602E0E" w:rsidRDefault="0081242A" w:rsidP="0081242A">
      <w:pPr>
        <w:jc w:val="both"/>
        <w:rPr>
          <w:rFonts w:ascii="Arial" w:hAnsi="Arial" w:cs="Arial"/>
          <w:color w:val="000000"/>
          <w:sz w:val="20"/>
          <w:szCs w:val="20"/>
          <w:lang w:val="es-CO"/>
        </w:rPr>
      </w:pPr>
      <w:r w:rsidRPr="00602E0E">
        <w:rPr>
          <w:rFonts w:ascii="Arial" w:hAnsi="Arial" w:cs="Arial"/>
          <w:color w:val="000000"/>
          <w:sz w:val="20"/>
          <w:szCs w:val="20"/>
          <w:lang w:val="es-CO"/>
        </w:rPr>
        <w:t xml:space="preserve">El(los) suscrito(s) a saber: </w:t>
      </w:r>
      <w:sdt>
        <w:sdtPr>
          <w:rPr>
            <w:rFonts w:ascii="Arial" w:hAnsi="Arial" w:cs="Arial"/>
            <w:color w:val="000000"/>
            <w:sz w:val="20"/>
            <w:szCs w:val="20"/>
            <w:lang w:val="es-CO"/>
          </w:rPr>
          <w:id w:val="-453484766"/>
          <w:placeholder>
            <w:docPart w:val="D30172719CB641F3B4C32A48CB230879"/>
          </w:placeholder>
          <w:showingPlcHdr/>
          <w:text/>
        </w:sdtPr>
        <w:sdtEndPr/>
        <w:sdtContent>
          <w:r w:rsidRPr="00602E0E">
            <w:rPr>
              <w:rFonts w:ascii="Arial" w:eastAsiaTheme="minorHAnsi" w:hAnsi="Arial" w:cs="Arial"/>
              <w:color w:val="FF8F8F"/>
              <w:sz w:val="20"/>
              <w:szCs w:val="20"/>
              <w:u w:val="single"/>
            </w:rPr>
            <w:t>Nombre del representante legal de la sociedad, asociación o persona jurídica proponente, o nombre del representante legal del consorcio o unión temporal proponente</w:t>
          </w:r>
          <w:r w:rsidRPr="00602E0E">
            <w:rPr>
              <w:rFonts w:ascii="Arial" w:eastAsiaTheme="minorHAnsi" w:hAnsi="Arial" w:cs="Arial"/>
              <w:color w:val="FF8F8F"/>
              <w:sz w:val="20"/>
              <w:szCs w:val="20"/>
            </w:rPr>
            <w:t>).</w:t>
          </w:r>
        </w:sdtContent>
      </w:sdt>
      <w:r w:rsidRPr="00602E0E">
        <w:rPr>
          <w:rFonts w:ascii="Arial" w:hAnsi="Arial" w:cs="Arial"/>
          <w:color w:val="000000"/>
          <w:sz w:val="20"/>
          <w:szCs w:val="20"/>
          <w:lang w:val="es-CO"/>
        </w:rPr>
        <w:t xml:space="preserve">  domiciliado en </w:t>
      </w:r>
      <w:sdt>
        <w:sdtPr>
          <w:rPr>
            <w:rFonts w:ascii="Arial" w:hAnsi="Arial" w:cs="Arial"/>
            <w:color w:val="000000"/>
            <w:sz w:val="20"/>
            <w:szCs w:val="20"/>
            <w:lang w:val="es-CO"/>
          </w:rPr>
          <w:id w:val="-415014549"/>
          <w:placeholder>
            <w:docPart w:val="6B33BD3B4678489E806F9F0C97060DDE"/>
          </w:placeholder>
          <w:showingPlcHdr/>
          <w:text/>
        </w:sdtPr>
        <w:sdtEndPr/>
        <w:sdtContent>
          <w:r w:rsidRPr="00602E0E">
            <w:rPr>
              <w:rFonts w:ascii="Arial" w:eastAsiaTheme="minorHAnsi" w:hAnsi="Arial" w:cs="Arial"/>
              <w:color w:val="FF8F8F"/>
              <w:sz w:val="20"/>
              <w:szCs w:val="20"/>
              <w:u w:val="single"/>
            </w:rPr>
            <w:t>Domicilio de la persona firmante</w:t>
          </w:r>
        </w:sdtContent>
      </w:sdt>
      <w:r w:rsidRPr="00602E0E">
        <w:rPr>
          <w:rFonts w:ascii="Arial" w:hAnsi="Arial" w:cs="Arial"/>
          <w:color w:val="000000"/>
          <w:sz w:val="20"/>
          <w:szCs w:val="20"/>
          <w:lang w:val="es-CO"/>
        </w:rPr>
        <w:t xml:space="preserve"> , identificado con </w:t>
      </w:r>
      <w:sdt>
        <w:sdtPr>
          <w:rPr>
            <w:rFonts w:ascii="Arial" w:hAnsi="Arial" w:cs="Arial"/>
            <w:color w:val="000000"/>
            <w:sz w:val="20"/>
            <w:szCs w:val="20"/>
            <w:u w:val="single"/>
            <w:lang w:val="es-CO"/>
          </w:rPr>
          <w:id w:val="1410501341"/>
          <w:placeholder>
            <w:docPart w:val="318E751535F044B38FC018A24EBC6B37"/>
          </w:placeholder>
          <w:showingPlcHdr/>
          <w:text/>
        </w:sdtPr>
        <w:sdtEndPr>
          <w:rPr>
            <w:u w:val="none"/>
          </w:rPr>
        </w:sdtEndPr>
        <w:sdtContent>
          <w:r w:rsidRPr="00602E0E">
            <w:rPr>
              <w:rFonts w:ascii="Arial" w:eastAsiaTheme="minorHAnsi" w:hAnsi="Arial" w:cs="Arial"/>
              <w:color w:val="FF8F8F"/>
              <w:sz w:val="20"/>
              <w:szCs w:val="20"/>
              <w:u w:val="single"/>
            </w:rPr>
            <w:t>Documento de identificación de la persona firmante y lugar de expedición</w:t>
          </w:r>
        </w:sdtContent>
      </w:sdt>
      <w:r w:rsidRPr="00602E0E">
        <w:rPr>
          <w:rFonts w:ascii="Arial" w:hAnsi="Arial" w:cs="Arial"/>
          <w:color w:val="000000"/>
          <w:sz w:val="20"/>
          <w:szCs w:val="20"/>
          <w:lang w:val="es-CO"/>
        </w:rPr>
        <w:t xml:space="preserve">, quien obra en calidad de representante legal </w:t>
      </w:r>
      <w:sdt>
        <w:sdtPr>
          <w:rPr>
            <w:rFonts w:ascii="Arial" w:hAnsi="Arial" w:cs="Arial"/>
            <w:color w:val="000000"/>
            <w:sz w:val="20"/>
            <w:szCs w:val="20"/>
            <w:lang w:val="es-CO"/>
          </w:rPr>
          <w:id w:val="-1314406307"/>
          <w:placeholder>
            <w:docPart w:val="3B1FD078BE1C4241BEDFF17679E1702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02E0E">
            <w:rPr>
              <w:rFonts w:ascii="Arial" w:eastAsiaTheme="minorHAnsi" w:hAnsi="Arial" w:cs="Arial"/>
              <w:color w:val="FF8F8F"/>
              <w:sz w:val="20"/>
              <w:szCs w:val="20"/>
              <w:u w:val="single"/>
            </w:rPr>
            <w:t>Seleccionar la opción correspondiente</w:t>
          </w:r>
        </w:sdtContent>
      </w:sdt>
      <w:r w:rsidRPr="00602E0E">
        <w:rPr>
          <w:rFonts w:ascii="Arial" w:hAnsi="Arial" w:cs="Arial"/>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3147548" w14:textId="77777777" w:rsidR="0081242A" w:rsidRPr="00602E0E" w:rsidRDefault="0081242A" w:rsidP="0081242A">
      <w:pPr>
        <w:jc w:val="both"/>
        <w:rPr>
          <w:rFonts w:ascii="Arial" w:hAnsi="Arial" w:cs="Arial"/>
          <w:color w:val="000000"/>
          <w:sz w:val="20"/>
          <w:szCs w:val="20"/>
          <w:lang w:val="es-CO"/>
        </w:rPr>
      </w:pPr>
    </w:p>
    <w:p w14:paraId="42E3ED40" w14:textId="77777777" w:rsidR="0081242A" w:rsidRPr="00602E0E" w:rsidRDefault="0081242A" w:rsidP="0081242A">
      <w:pPr>
        <w:spacing w:line="259" w:lineRule="auto"/>
        <w:jc w:val="both"/>
        <w:rPr>
          <w:rFonts w:ascii="Arial" w:eastAsia="Arial" w:hAnsi="Arial" w:cs="Arial"/>
          <w:bCs/>
          <w:color w:val="000000"/>
          <w:sz w:val="20"/>
          <w:szCs w:val="20"/>
          <w:lang w:val="es-CO" w:eastAsia="en-US"/>
        </w:rPr>
      </w:pPr>
      <w:r w:rsidRPr="00602E0E">
        <w:rPr>
          <w:rFonts w:ascii="Arial" w:eastAsiaTheme="minorHAnsi" w:hAnsi="Arial" w:cs="Arial"/>
          <w:b/>
          <w:bCs/>
          <w:color w:val="000000"/>
          <w:sz w:val="20"/>
          <w:szCs w:val="20"/>
          <w:lang w:val="es-CO" w:eastAsia="en-US"/>
        </w:rPr>
        <w:t>Primero:</w:t>
      </w:r>
      <w:r w:rsidRPr="00602E0E">
        <w:rPr>
          <w:rFonts w:ascii="Arial" w:eastAsiaTheme="minorHAnsi" w:hAnsi="Arial" w:cs="Arial"/>
          <w:color w:val="000000"/>
          <w:sz w:val="20"/>
          <w:szCs w:val="20"/>
          <w:lang w:val="es-CO" w:eastAsia="en-US"/>
        </w:rPr>
        <w:t xml:space="preserve"> que la Policía Nacional adelanta un proceso de contratación a través de la modalidad de </w:t>
      </w:r>
      <w:sdt>
        <w:sdtPr>
          <w:rPr>
            <w:rFonts w:ascii="Arial" w:eastAsiaTheme="minorHAnsi" w:hAnsi="Arial" w:cs="Arial"/>
            <w:color w:val="FF8F8F"/>
            <w:sz w:val="20"/>
            <w:szCs w:val="20"/>
            <w:lang w:val="es-CO" w:eastAsia="en-US"/>
          </w:rPr>
          <w:id w:val="1064293977"/>
          <w:placeholder>
            <w:docPart w:val="A0A1E0319FA645ABA1DEDEEDE43BBF5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602E0E">
            <w:rPr>
              <w:rFonts w:ascii="Arial" w:eastAsiaTheme="minorHAnsi" w:hAnsi="Arial" w:cs="Arial"/>
              <w:color w:val="FF8F8F"/>
              <w:sz w:val="20"/>
              <w:szCs w:val="20"/>
              <w:u w:val="single"/>
              <w:lang w:val="es-CO" w:eastAsia="en-US"/>
            </w:rPr>
            <w:t>Elegir la modalidad de contratación</w:t>
          </w:r>
        </w:sdtContent>
      </w:sdt>
      <w:r w:rsidRPr="00602E0E">
        <w:rPr>
          <w:rFonts w:ascii="Arial" w:eastAsiaTheme="minorHAnsi" w:hAnsi="Arial" w:cs="Arial"/>
          <w:color w:val="000000"/>
          <w:sz w:val="20"/>
          <w:szCs w:val="20"/>
          <w:lang w:val="es-CO" w:eastAsia="en-US"/>
        </w:rPr>
        <w:t xml:space="preserve">, para la celebración de un contrato estatal para. </w:t>
      </w:r>
      <w:sdt>
        <w:sdtPr>
          <w:rPr>
            <w:rFonts w:ascii="Arial" w:eastAsiaTheme="minorHAnsi" w:hAnsi="Arial" w:cs="Arial"/>
            <w:b/>
            <w:color w:val="000000"/>
            <w:sz w:val="20"/>
            <w:szCs w:val="20"/>
            <w:lang w:val="es-CO" w:eastAsia="en-US"/>
          </w:rPr>
          <w:id w:val="523839680"/>
          <w:placeholder>
            <w:docPart w:val="AFF136D1541649B19F3A1DF6F229FACE"/>
          </w:placeholder>
          <w:showingPlcHdr/>
        </w:sdtPr>
        <w:sdtEndPr/>
        <w:sdtContent>
          <w:r w:rsidRPr="00602E0E">
            <w:rPr>
              <w:rFonts w:ascii="Arial" w:eastAsiaTheme="minorHAnsi" w:hAnsi="Arial" w:cs="Arial"/>
              <w:color w:val="FF8F8F"/>
              <w:sz w:val="20"/>
              <w:szCs w:val="20"/>
              <w:u w:val="single"/>
              <w:lang w:val="es-CO" w:eastAsia="en-US"/>
            </w:rPr>
            <w:t>Transcribir el objeto del proceso</w:t>
          </w:r>
          <w:r w:rsidRPr="00602E0E">
            <w:rPr>
              <w:rFonts w:ascii="Arial" w:eastAsiaTheme="minorHAnsi" w:hAnsi="Arial" w:cs="Arial"/>
              <w:color w:val="808080"/>
              <w:sz w:val="20"/>
              <w:szCs w:val="20"/>
              <w:lang w:val="es-CO" w:eastAsia="en-US"/>
            </w:rPr>
            <w:t>.</w:t>
          </w:r>
        </w:sdtContent>
      </w:sdt>
    </w:p>
    <w:p w14:paraId="3D117C88" w14:textId="77777777" w:rsidR="0081242A" w:rsidRPr="00602E0E" w:rsidRDefault="0081242A" w:rsidP="0081242A">
      <w:pPr>
        <w:jc w:val="both"/>
        <w:rPr>
          <w:rFonts w:ascii="Arial" w:hAnsi="Arial" w:cs="Arial"/>
          <w:b/>
          <w:color w:val="000000"/>
          <w:sz w:val="20"/>
          <w:szCs w:val="20"/>
          <w:lang w:val="es-CO"/>
        </w:rPr>
      </w:pPr>
    </w:p>
    <w:p w14:paraId="62E33470" w14:textId="77777777" w:rsidR="0081242A" w:rsidRPr="00602E0E" w:rsidRDefault="0081242A" w:rsidP="0081242A">
      <w:pPr>
        <w:jc w:val="both"/>
        <w:rPr>
          <w:rFonts w:ascii="Arial" w:hAnsi="Arial" w:cs="Arial"/>
          <w:bCs/>
          <w:color w:val="000000"/>
          <w:sz w:val="20"/>
          <w:szCs w:val="20"/>
          <w:lang w:val="es-CO"/>
        </w:rPr>
      </w:pPr>
      <w:r w:rsidRPr="00602E0E">
        <w:rPr>
          <w:rFonts w:ascii="Arial" w:hAnsi="Arial" w:cs="Arial"/>
          <w:b/>
          <w:bCs/>
          <w:color w:val="000000"/>
          <w:sz w:val="20"/>
          <w:szCs w:val="20"/>
          <w:lang w:val="es-CO"/>
        </w:rPr>
        <w:t xml:space="preserve">Segundo: </w:t>
      </w:r>
      <w:r w:rsidRPr="00602E0E">
        <w:rPr>
          <w:rFonts w:ascii="Arial" w:hAnsi="Arial" w:cs="Arial"/>
          <w:bCs/>
          <w:color w:val="000000"/>
          <w:sz w:val="20"/>
          <w:szCs w:val="20"/>
          <w:lang w:val="es-CO"/>
        </w:rPr>
        <w:t>que el</w:t>
      </w:r>
      <w:r w:rsidRPr="00602E0E">
        <w:rPr>
          <w:rFonts w:ascii="Arial" w:hAnsi="Arial" w:cs="Arial"/>
          <w:b/>
          <w:bCs/>
          <w:color w:val="000000"/>
          <w:sz w:val="20"/>
          <w:szCs w:val="20"/>
          <w:lang w:val="es-CO"/>
        </w:rPr>
        <w:t xml:space="preserve"> proponente </w:t>
      </w:r>
      <w:r w:rsidRPr="00602E0E">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15F8E05" w14:textId="77777777" w:rsidR="0081242A" w:rsidRPr="00602E0E" w:rsidRDefault="0081242A" w:rsidP="0081242A">
      <w:pPr>
        <w:jc w:val="both"/>
        <w:rPr>
          <w:rFonts w:ascii="Arial" w:hAnsi="Arial" w:cs="Arial"/>
          <w:bCs/>
          <w:color w:val="000000"/>
          <w:sz w:val="20"/>
          <w:szCs w:val="20"/>
          <w:lang w:val="es-CO"/>
        </w:rPr>
      </w:pPr>
    </w:p>
    <w:p w14:paraId="09D82DC9" w14:textId="77777777" w:rsidR="0081242A" w:rsidRPr="00602E0E" w:rsidRDefault="0081242A" w:rsidP="0081242A">
      <w:pPr>
        <w:jc w:val="both"/>
        <w:rPr>
          <w:rFonts w:ascii="Arial" w:hAnsi="Arial" w:cs="Arial"/>
          <w:b/>
          <w:color w:val="000000"/>
          <w:sz w:val="20"/>
          <w:szCs w:val="20"/>
          <w:lang w:val="es-CO"/>
        </w:rPr>
      </w:pPr>
    </w:p>
    <w:p w14:paraId="456134F0" w14:textId="77777777" w:rsidR="0081242A" w:rsidRPr="00602E0E" w:rsidRDefault="0081242A" w:rsidP="0081242A">
      <w:pPr>
        <w:jc w:val="both"/>
        <w:rPr>
          <w:rFonts w:ascii="Arial" w:hAnsi="Arial" w:cs="Arial"/>
          <w:b/>
          <w:color w:val="000000"/>
          <w:sz w:val="20"/>
          <w:szCs w:val="20"/>
          <w:lang w:val="es-CO"/>
        </w:rPr>
      </w:pPr>
      <w:r w:rsidRPr="00602E0E">
        <w:rPr>
          <w:rFonts w:ascii="Arial" w:hAnsi="Arial" w:cs="Arial"/>
          <w:b/>
          <w:color w:val="000000"/>
          <w:sz w:val="20"/>
          <w:szCs w:val="20"/>
          <w:lang w:val="es-CO"/>
        </w:rPr>
        <w:t>Cláusula primera. Compromisos asumidos.</w:t>
      </w:r>
    </w:p>
    <w:p w14:paraId="3D38A884" w14:textId="77777777" w:rsidR="0081242A" w:rsidRPr="00602E0E" w:rsidRDefault="0081242A" w:rsidP="0081242A">
      <w:pPr>
        <w:jc w:val="both"/>
        <w:rPr>
          <w:rFonts w:ascii="Arial" w:hAnsi="Arial" w:cs="Arial"/>
          <w:b/>
          <w:color w:val="000000"/>
          <w:sz w:val="20"/>
          <w:szCs w:val="20"/>
          <w:lang w:val="es-CO"/>
        </w:rPr>
      </w:pPr>
    </w:p>
    <w:p w14:paraId="41A594D0" w14:textId="77777777" w:rsidR="0081242A" w:rsidRPr="00602E0E" w:rsidRDefault="0081242A" w:rsidP="0081242A">
      <w:pPr>
        <w:jc w:val="both"/>
        <w:rPr>
          <w:rFonts w:ascii="Arial" w:hAnsi="Arial" w:cs="Arial"/>
          <w:color w:val="000000"/>
          <w:sz w:val="20"/>
          <w:szCs w:val="20"/>
          <w:lang w:val="es-CO"/>
        </w:rPr>
      </w:pPr>
      <w:r w:rsidRPr="00602E0E">
        <w:rPr>
          <w:rFonts w:ascii="Arial" w:hAnsi="Arial" w:cs="Arial"/>
          <w:b/>
          <w:color w:val="000000"/>
          <w:sz w:val="20"/>
          <w:szCs w:val="20"/>
          <w:lang w:val="es-CO"/>
        </w:rPr>
        <w:t>El proponente</w:t>
      </w:r>
      <w:r w:rsidRPr="00602E0E">
        <w:rPr>
          <w:rFonts w:ascii="Arial" w:hAnsi="Arial" w:cs="Arial"/>
          <w:color w:val="000000"/>
          <w:sz w:val="20"/>
          <w:szCs w:val="20"/>
          <w:lang w:val="es-CO"/>
        </w:rPr>
        <w:t>, mediante suscripción del presente documento, asume los siguientes compromisos:</w:t>
      </w:r>
    </w:p>
    <w:p w14:paraId="084AC6A2" w14:textId="77777777" w:rsidR="0081242A" w:rsidRPr="00602E0E" w:rsidRDefault="0081242A" w:rsidP="0081242A">
      <w:pPr>
        <w:jc w:val="both"/>
        <w:rPr>
          <w:rFonts w:ascii="Arial" w:hAnsi="Arial" w:cs="Arial"/>
          <w:color w:val="000000"/>
          <w:sz w:val="20"/>
          <w:szCs w:val="20"/>
          <w:lang w:val="es-CO"/>
        </w:rPr>
      </w:pPr>
    </w:p>
    <w:p w14:paraId="37B2EAE0"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Mantener en reserva y no divulgar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 xml:space="preserve"> revelada por la </w:t>
      </w:r>
      <w:r w:rsidRPr="00602E0E">
        <w:rPr>
          <w:rFonts w:ascii="Arial" w:hAnsi="Arial" w:cs="Arial"/>
          <w:b/>
          <w:color w:val="000000"/>
          <w:sz w:val="20"/>
          <w:szCs w:val="20"/>
          <w:lang w:val="es-CO"/>
        </w:rPr>
        <w:t xml:space="preserve">policía nacional </w:t>
      </w:r>
      <w:r w:rsidRPr="00602E0E">
        <w:rPr>
          <w:rFonts w:ascii="Arial" w:hAnsi="Arial" w:cs="Arial"/>
          <w:color w:val="000000"/>
          <w:sz w:val="20"/>
          <w:szCs w:val="20"/>
          <w:lang w:val="es-CO"/>
        </w:rPr>
        <w:t>o por terceros formalmente designados para el efecto.</w:t>
      </w:r>
    </w:p>
    <w:p w14:paraId="65E96BCA" w14:textId="77777777" w:rsidR="0081242A" w:rsidRPr="00602E0E" w:rsidRDefault="0081242A" w:rsidP="0081242A">
      <w:pPr>
        <w:ind w:left="720"/>
        <w:contextualSpacing/>
        <w:jc w:val="both"/>
        <w:rPr>
          <w:rFonts w:ascii="Arial" w:hAnsi="Arial" w:cs="Arial"/>
          <w:color w:val="000000"/>
          <w:sz w:val="20"/>
          <w:szCs w:val="20"/>
          <w:lang w:val="es-CO"/>
        </w:rPr>
      </w:pPr>
    </w:p>
    <w:p w14:paraId="46D90B1C"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 xml:space="preserve">Mantener en reserva y no divulgar ni utilizar, en provecho propio o de terceros y para fines distintos a los previstos en el </w:t>
      </w:r>
      <w:r w:rsidRPr="00602E0E">
        <w:rPr>
          <w:rFonts w:ascii="Arial" w:hAnsi="Arial" w:cs="Arial"/>
          <w:b/>
          <w:color w:val="000000"/>
          <w:sz w:val="20"/>
          <w:szCs w:val="20"/>
          <w:lang w:val="es-CO"/>
        </w:rPr>
        <w:t>contrato</w:t>
      </w:r>
      <w:r w:rsidRPr="00602E0E">
        <w:rPr>
          <w:rFonts w:ascii="Arial" w:hAnsi="Arial" w:cs="Arial"/>
          <w:color w:val="000000"/>
          <w:sz w:val="20"/>
          <w:szCs w:val="20"/>
          <w:lang w:val="es-CO"/>
        </w:rPr>
        <w:t>, la información que le sea entregada directamente por la</w:t>
      </w:r>
      <w:r w:rsidRPr="00602E0E">
        <w:rPr>
          <w:rFonts w:ascii="Arial" w:hAnsi="Arial" w:cs="Arial"/>
          <w:b/>
          <w:color w:val="000000"/>
          <w:sz w:val="20"/>
          <w:szCs w:val="20"/>
          <w:lang w:val="es-CO"/>
        </w:rPr>
        <w:t xml:space="preserve"> policía nacional</w:t>
      </w:r>
      <w:r w:rsidRPr="00602E0E">
        <w:rPr>
          <w:rFonts w:ascii="Arial" w:hAnsi="Arial" w:cs="Arial"/>
          <w:color w:val="000000"/>
          <w:sz w:val="20"/>
          <w:szCs w:val="20"/>
          <w:lang w:val="es-CO"/>
        </w:rPr>
        <w:t xml:space="preserve"> y/o sus designados.</w:t>
      </w:r>
    </w:p>
    <w:p w14:paraId="0F8C0C23" w14:textId="77777777" w:rsidR="0081242A" w:rsidRPr="00602E0E" w:rsidRDefault="0081242A" w:rsidP="0081242A">
      <w:pPr>
        <w:contextualSpacing/>
        <w:jc w:val="both"/>
        <w:rPr>
          <w:rFonts w:ascii="Arial" w:hAnsi="Arial" w:cs="Arial"/>
          <w:color w:val="000000"/>
          <w:sz w:val="20"/>
          <w:szCs w:val="20"/>
          <w:lang w:val="es-CO"/>
        </w:rPr>
      </w:pPr>
    </w:p>
    <w:p w14:paraId="0ABA61D3"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602E0E">
        <w:rPr>
          <w:rFonts w:ascii="Arial" w:hAnsi="Arial" w:cs="Arial"/>
          <w:b/>
          <w:color w:val="000000"/>
          <w:sz w:val="20"/>
          <w:szCs w:val="20"/>
          <w:lang w:val="es-CO"/>
        </w:rPr>
        <w:t>contrato</w:t>
      </w:r>
      <w:r w:rsidRPr="00602E0E">
        <w:rPr>
          <w:rFonts w:ascii="Arial" w:hAnsi="Arial" w:cs="Arial"/>
          <w:color w:val="000000"/>
          <w:sz w:val="20"/>
          <w:szCs w:val="20"/>
          <w:lang w:val="es-CO"/>
        </w:rPr>
        <w:t>.</w:t>
      </w:r>
    </w:p>
    <w:p w14:paraId="2B479D97" w14:textId="77777777" w:rsidR="0081242A" w:rsidRPr="00602E0E" w:rsidRDefault="0081242A" w:rsidP="0081242A">
      <w:pPr>
        <w:ind w:left="720"/>
        <w:contextualSpacing/>
        <w:jc w:val="both"/>
        <w:rPr>
          <w:rFonts w:ascii="Arial" w:hAnsi="Arial" w:cs="Arial"/>
          <w:color w:val="000000"/>
          <w:sz w:val="20"/>
          <w:szCs w:val="20"/>
          <w:lang w:val="es-CO"/>
        </w:rPr>
      </w:pPr>
    </w:p>
    <w:p w14:paraId="75757DB3"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w:t>
      </w:r>
    </w:p>
    <w:p w14:paraId="37641FAF" w14:textId="77777777" w:rsidR="0081242A" w:rsidRPr="00602E0E" w:rsidRDefault="0081242A" w:rsidP="0081242A">
      <w:pPr>
        <w:contextualSpacing/>
        <w:jc w:val="both"/>
        <w:rPr>
          <w:rFonts w:ascii="Arial" w:hAnsi="Arial" w:cs="Arial"/>
          <w:color w:val="000000"/>
          <w:sz w:val="20"/>
          <w:szCs w:val="20"/>
          <w:lang w:val="es-CO"/>
        </w:rPr>
      </w:pPr>
    </w:p>
    <w:p w14:paraId="17204688"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lastRenderedPageBreak/>
        <w:t xml:space="preserve">Reconocer que el recibo de la </w:t>
      </w:r>
      <w:r w:rsidRPr="00602E0E">
        <w:rPr>
          <w:rFonts w:ascii="Arial" w:hAnsi="Arial" w:cs="Arial"/>
          <w:b/>
          <w:color w:val="000000"/>
          <w:sz w:val="20"/>
          <w:szCs w:val="20"/>
          <w:lang w:val="es-CO"/>
        </w:rPr>
        <w:t>información confidencial</w:t>
      </w:r>
      <w:r w:rsidRPr="00602E0E">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602E0E">
        <w:rPr>
          <w:rFonts w:ascii="Arial" w:hAnsi="Arial" w:cs="Arial"/>
          <w:b/>
          <w:color w:val="000000"/>
          <w:sz w:val="20"/>
          <w:szCs w:val="20"/>
          <w:lang w:val="es-CO"/>
        </w:rPr>
        <w:t xml:space="preserve"> Policía Nacional</w:t>
      </w:r>
      <w:r w:rsidRPr="00602E0E">
        <w:rPr>
          <w:rFonts w:ascii="Arial" w:hAnsi="Arial" w:cs="Arial"/>
          <w:color w:val="000000"/>
          <w:sz w:val="20"/>
          <w:szCs w:val="20"/>
          <w:lang w:val="es-CO"/>
        </w:rPr>
        <w:t>.</w:t>
      </w:r>
    </w:p>
    <w:p w14:paraId="4C3E8D99" w14:textId="77777777" w:rsidR="0081242A" w:rsidRPr="00602E0E" w:rsidRDefault="0081242A" w:rsidP="0081242A">
      <w:pPr>
        <w:ind w:left="720"/>
        <w:contextualSpacing/>
        <w:jc w:val="both"/>
        <w:rPr>
          <w:rFonts w:ascii="Arial" w:hAnsi="Arial" w:cs="Arial"/>
          <w:color w:val="000000"/>
          <w:sz w:val="20"/>
          <w:szCs w:val="20"/>
          <w:lang w:val="es-CO"/>
        </w:rPr>
      </w:pPr>
    </w:p>
    <w:p w14:paraId="16CAF748"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Suscribir, con antelación a la revelación de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02E0E">
        <w:rPr>
          <w:rFonts w:ascii="Arial" w:hAnsi="Arial" w:cs="Arial"/>
          <w:b/>
          <w:color w:val="000000"/>
          <w:sz w:val="20"/>
          <w:szCs w:val="20"/>
          <w:lang w:val="es-CO"/>
        </w:rPr>
        <w:t>contrato</w:t>
      </w:r>
      <w:r w:rsidRPr="00602E0E">
        <w:rPr>
          <w:rFonts w:ascii="Arial" w:hAnsi="Arial" w:cs="Arial"/>
          <w:color w:val="000000"/>
          <w:sz w:val="20"/>
          <w:szCs w:val="20"/>
          <w:lang w:val="es-CO"/>
        </w:rPr>
        <w:t>.</w:t>
      </w:r>
    </w:p>
    <w:p w14:paraId="037D50B0" w14:textId="77777777" w:rsidR="0081242A" w:rsidRPr="00602E0E" w:rsidRDefault="0081242A" w:rsidP="0081242A">
      <w:pPr>
        <w:contextualSpacing/>
        <w:jc w:val="both"/>
        <w:rPr>
          <w:rFonts w:ascii="Arial" w:hAnsi="Arial" w:cs="Arial"/>
          <w:color w:val="000000"/>
          <w:sz w:val="20"/>
          <w:szCs w:val="20"/>
          <w:lang w:val="es-CO"/>
        </w:rPr>
      </w:pPr>
    </w:p>
    <w:p w14:paraId="798D2702"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El</w:t>
      </w:r>
      <w:r w:rsidRPr="00602E0E">
        <w:rPr>
          <w:rFonts w:ascii="Arial" w:hAnsi="Arial" w:cs="Arial"/>
          <w:b/>
          <w:color w:val="000000"/>
          <w:sz w:val="20"/>
          <w:szCs w:val="20"/>
          <w:lang w:val="es-CO"/>
        </w:rPr>
        <w:t xml:space="preserve"> proponente</w:t>
      </w:r>
      <w:r w:rsidRPr="00602E0E">
        <w:rPr>
          <w:rFonts w:ascii="Arial" w:hAnsi="Arial" w:cs="Arial"/>
          <w:color w:val="000000"/>
          <w:sz w:val="20"/>
          <w:szCs w:val="20"/>
          <w:lang w:val="es-CO"/>
        </w:rPr>
        <w:t xml:space="preserve"> mantendrá una lista de usuarios de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 xml:space="preserve"> que será entregada al </w:t>
      </w:r>
      <w:r w:rsidRPr="00602E0E">
        <w:rPr>
          <w:rFonts w:ascii="Arial" w:hAnsi="Arial" w:cs="Arial"/>
          <w:b/>
          <w:color w:val="000000"/>
          <w:sz w:val="20"/>
          <w:szCs w:val="20"/>
          <w:lang w:val="es-CO"/>
        </w:rPr>
        <w:t>proponente</w:t>
      </w:r>
      <w:r w:rsidRPr="00602E0E">
        <w:rPr>
          <w:rFonts w:ascii="Arial" w:hAnsi="Arial" w:cs="Arial"/>
          <w:color w:val="000000"/>
          <w:sz w:val="20"/>
          <w:szCs w:val="20"/>
          <w:lang w:val="es-CO"/>
        </w:rPr>
        <w:t xml:space="preserve"> cuando lo solicite. </w:t>
      </w:r>
    </w:p>
    <w:p w14:paraId="371E64F9" w14:textId="77777777" w:rsidR="0081242A" w:rsidRPr="00602E0E" w:rsidRDefault="0081242A" w:rsidP="0081242A">
      <w:pPr>
        <w:ind w:left="720"/>
        <w:contextualSpacing/>
        <w:jc w:val="both"/>
        <w:rPr>
          <w:rFonts w:ascii="Arial" w:hAnsi="Arial" w:cs="Arial"/>
          <w:color w:val="000000"/>
          <w:sz w:val="20"/>
          <w:szCs w:val="20"/>
          <w:lang w:val="es-CO"/>
        </w:rPr>
      </w:pPr>
    </w:p>
    <w:p w14:paraId="24147801"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 xml:space="preserve">Utilizar única y exclusivamente la </w:t>
      </w:r>
      <w:r w:rsidRPr="00602E0E">
        <w:rPr>
          <w:rFonts w:ascii="Arial" w:hAnsi="Arial" w:cs="Arial"/>
          <w:b/>
          <w:color w:val="000000"/>
          <w:sz w:val="20"/>
          <w:szCs w:val="20"/>
          <w:lang w:val="es-CO"/>
        </w:rPr>
        <w:t>información confidencial</w:t>
      </w:r>
      <w:r w:rsidRPr="00602E0E">
        <w:rPr>
          <w:rFonts w:ascii="Arial" w:hAnsi="Arial" w:cs="Arial"/>
          <w:color w:val="000000"/>
          <w:sz w:val="20"/>
          <w:szCs w:val="20"/>
          <w:lang w:val="es-CO"/>
        </w:rPr>
        <w:t xml:space="preserve"> que conozca o llegare a conocer, en desarrollo y ejecución de lo que le competa en relación con el contrato</w:t>
      </w:r>
      <w:r w:rsidRPr="00602E0E">
        <w:rPr>
          <w:rFonts w:ascii="Arial" w:hAnsi="Arial" w:cs="Arial"/>
          <w:b/>
          <w:color w:val="000000"/>
          <w:sz w:val="20"/>
          <w:szCs w:val="20"/>
          <w:lang w:val="es-CO"/>
        </w:rPr>
        <w:t>.</w:t>
      </w:r>
    </w:p>
    <w:p w14:paraId="404C8625" w14:textId="77777777" w:rsidR="0081242A" w:rsidRPr="00602E0E" w:rsidRDefault="0081242A" w:rsidP="0081242A">
      <w:pPr>
        <w:contextualSpacing/>
        <w:jc w:val="both"/>
        <w:rPr>
          <w:rFonts w:ascii="Arial" w:hAnsi="Arial" w:cs="Arial"/>
          <w:color w:val="000000"/>
          <w:sz w:val="20"/>
          <w:szCs w:val="20"/>
          <w:lang w:val="es-CO"/>
        </w:rPr>
      </w:pPr>
    </w:p>
    <w:p w14:paraId="52C313BB"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No utilizar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 xml:space="preserve"> que conozca o llegare a conocer, en desarrollo y ejecución del </w:t>
      </w:r>
      <w:r w:rsidRPr="00602E0E">
        <w:rPr>
          <w:rFonts w:ascii="Arial" w:hAnsi="Arial" w:cs="Arial"/>
          <w:b/>
          <w:color w:val="000000"/>
          <w:sz w:val="20"/>
          <w:szCs w:val="20"/>
          <w:lang w:val="es-CO"/>
        </w:rPr>
        <w:t>contrato</w:t>
      </w:r>
      <w:r w:rsidRPr="00602E0E">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20D8C20E" w14:textId="77777777" w:rsidR="0081242A" w:rsidRPr="00602E0E" w:rsidRDefault="0081242A" w:rsidP="0081242A">
      <w:pPr>
        <w:contextualSpacing/>
        <w:jc w:val="both"/>
        <w:rPr>
          <w:rFonts w:ascii="Arial" w:hAnsi="Arial" w:cs="Arial"/>
          <w:color w:val="000000"/>
          <w:sz w:val="20"/>
          <w:szCs w:val="20"/>
          <w:lang w:val="es-CO"/>
        </w:rPr>
      </w:pPr>
    </w:p>
    <w:p w14:paraId="369953C0"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602E0E">
        <w:rPr>
          <w:rFonts w:ascii="Arial" w:hAnsi="Arial" w:cs="Arial"/>
          <w:b/>
          <w:color w:val="000000"/>
          <w:sz w:val="20"/>
          <w:szCs w:val="20"/>
          <w:lang w:val="es-CO"/>
        </w:rPr>
        <w:t>contrato</w:t>
      </w:r>
      <w:r w:rsidRPr="00602E0E">
        <w:rPr>
          <w:rFonts w:ascii="Arial" w:hAnsi="Arial" w:cs="Arial"/>
          <w:color w:val="000000"/>
          <w:sz w:val="20"/>
          <w:szCs w:val="20"/>
          <w:lang w:val="es-CO"/>
        </w:rPr>
        <w:t>.</w:t>
      </w:r>
    </w:p>
    <w:p w14:paraId="332EBD39" w14:textId="77777777" w:rsidR="0081242A" w:rsidRPr="00602E0E" w:rsidRDefault="0081242A" w:rsidP="0081242A">
      <w:pPr>
        <w:ind w:left="720"/>
        <w:contextualSpacing/>
        <w:rPr>
          <w:rFonts w:ascii="Arial" w:hAnsi="Arial" w:cs="Arial"/>
          <w:color w:val="000000"/>
          <w:sz w:val="20"/>
          <w:szCs w:val="20"/>
          <w:lang w:val="es-CO"/>
        </w:rPr>
      </w:pPr>
    </w:p>
    <w:p w14:paraId="231E10B2"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 xml:space="preserve">No usar la </w:t>
      </w:r>
      <w:r w:rsidRPr="00602E0E">
        <w:rPr>
          <w:rFonts w:ascii="Arial" w:hAnsi="Arial" w:cs="Arial"/>
          <w:b/>
          <w:color w:val="000000"/>
          <w:sz w:val="20"/>
          <w:szCs w:val="20"/>
          <w:lang w:val="es-CO"/>
        </w:rPr>
        <w:t>información confidencial</w:t>
      </w:r>
      <w:r w:rsidRPr="00602E0E">
        <w:rPr>
          <w:rFonts w:ascii="Arial" w:hAnsi="Arial" w:cs="Arial"/>
          <w:color w:val="000000"/>
          <w:sz w:val="20"/>
          <w:szCs w:val="20"/>
          <w:lang w:val="es-CO"/>
        </w:rPr>
        <w:t xml:space="preserve"> de modo que pueda ser de alguna manera, directa o indirectamente, perjudicial para los intereses de la</w:t>
      </w:r>
      <w:r w:rsidRPr="00602E0E">
        <w:rPr>
          <w:rFonts w:ascii="Arial" w:hAnsi="Arial" w:cs="Arial"/>
          <w:b/>
          <w:color w:val="000000"/>
          <w:sz w:val="20"/>
          <w:szCs w:val="20"/>
          <w:lang w:val="es-CO"/>
        </w:rPr>
        <w:t xml:space="preserve"> policía nacional</w:t>
      </w:r>
      <w:r w:rsidRPr="00602E0E">
        <w:rPr>
          <w:rFonts w:ascii="Arial" w:hAnsi="Arial" w:cs="Arial"/>
          <w:color w:val="000000"/>
          <w:sz w:val="20"/>
          <w:szCs w:val="20"/>
          <w:lang w:val="es-CO"/>
        </w:rPr>
        <w:t>.</w:t>
      </w:r>
    </w:p>
    <w:p w14:paraId="53734019" w14:textId="77777777" w:rsidR="0081242A" w:rsidRPr="00602E0E" w:rsidRDefault="0081242A" w:rsidP="0081242A">
      <w:pPr>
        <w:ind w:left="720"/>
        <w:contextualSpacing/>
        <w:jc w:val="both"/>
        <w:rPr>
          <w:rFonts w:ascii="Arial" w:hAnsi="Arial" w:cs="Arial"/>
          <w:color w:val="000000"/>
          <w:sz w:val="20"/>
          <w:szCs w:val="20"/>
          <w:lang w:val="es-CO"/>
        </w:rPr>
      </w:pPr>
    </w:p>
    <w:p w14:paraId="076EEB35"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No acceder, copiar, reproducir, distribuir o transmitir por ningún medio conocido o por conocer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 en todo o en parte, sin previo y escrito consentimiento de la</w:t>
      </w:r>
      <w:r w:rsidRPr="00602E0E">
        <w:rPr>
          <w:rFonts w:ascii="Arial" w:hAnsi="Arial" w:cs="Arial"/>
          <w:b/>
          <w:color w:val="000000"/>
          <w:sz w:val="20"/>
          <w:szCs w:val="20"/>
          <w:lang w:val="es-CO"/>
        </w:rPr>
        <w:t xml:space="preserve"> Policía Nacional</w:t>
      </w:r>
      <w:r w:rsidRPr="00602E0E">
        <w:rPr>
          <w:rFonts w:ascii="Arial" w:hAnsi="Arial" w:cs="Arial"/>
          <w:color w:val="000000"/>
          <w:sz w:val="20"/>
          <w:szCs w:val="20"/>
          <w:lang w:val="es-CO"/>
        </w:rPr>
        <w:t>.</w:t>
      </w:r>
    </w:p>
    <w:p w14:paraId="454207DA" w14:textId="77777777" w:rsidR="0081242A" w:rsidRPr="00602E0E" w:rsidRDefault="0081242A" w:rsidP="0081242A">
      <w:pPr>
        <w:ind w:left="720"/>
        <w:contextualSpacing/>
        <w:rPr>
          <w:rFonts w:ascii="Arial" w:hAnsi="Arial" w:cs="Arial"/>
          <w:color w:val="000000"/>
          <w:sz w:val="20"/>
          <w:szCs w:val="20"/>
          <w:lang w:val="es-CO"/>
        </w:rPr>
      </w:pPr>
    </w:p>
    <w:p w14:paraId="1134077F" w14:textId="77777777" w:rsidR="0081242A" w:rsidRPr="00602E0E" w:rsidRDefault="0081242A" w:rsidP="000F2AC1">
      <w:pPr>
        <w:numPr>
          <w:ilvl w:val="0"/>
          <w:numId w:val="13"/>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141049B0" w14:textId="77777777" w:rsidR="0081242A" w:rsidRPr="00602E0E" w:rsidRDefault="0081242A" w:rsidP="0081242A">
      <w:pPr>
        <w:jc w:val="both"/>
        <w:rPr>
          <w:rFonts w:ascii="Arial" w:hAnsi="Arial" w:cs="Arial"/>
          <w:color w:val="000000"/>
          <w:sz w:val="20"/>
          <w:szCs w:val="20"/>
          <w:lang w:val="es-CO"/>
        </w:rPr>
      </w:pPr>
    </w:p>
    <w:p w14:paraId="4FE7A167" w14:textId="77777777" w:rsidR="0081242A" w:rsidRPr="00602E0E" w:rsidRDefault="0081242A" w:rsidP="0081242A">
      <w:pPr>
        <w:jc w:val="both"/>
        <w:rPr>
          <w:rFonts w:ascii="Arial" w:hAnsi="Arial" w:cs="Arial"/>
          <w:color w:val="000000"/>
          <w:sz w:val="20"/>
          <w:szCs w:val="20"/>
          <w:lang w:val="es-CO"/>
        </w:rPr>
      </w:pPr>
    </w:p>
    <w:p w14:paraId="0427DCAA" w14:textId="77777777" w:rsidR="0081242A" w:rsidRPr="00602E0E" w:rsidRDefault="0081242A" w:rsidP="0081242A">
      <w:pPr>
        <w:jc w:val="both"/>
        <w:rPr>
          <w:rFonts w:ascii="Arial" w:hAnsi="Arial" w:cs="Arial"/>
          <w:color w:val="000000"/>
          <w:sz w:val="20"/>
          <w:szCs w:val="20"/>
          <w:lang w:val="es-CO"/>
        </w:rPr>
      </w:pPr>
    </w:p>
    <w:p w14:paraId="08491CFC"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w:t>
      </w:r>
    </w:p>
    <w:p w14:paraId="77E99E00"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w:t>
      </w:r>
    </w:p>
    <w:p w14:paraId="585F5784"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p>
    <w:p w14:paraId="5CAD43FC" w14:textId="77777777" w:rsidR="0081242A" w:rsidRPr="00602E0E" w:rsidRDefault="0081242A" w:rsidP="0081242A">
      <w:pPr>
        <w:tabs>
          <w:tab w:val="left" w:pos="240"/>
          <w:tab w:val="left" w:pos="6210"/>
        </w:tabs>
        <w:contextualSpacing/>
        <w:jc w:val="center"/>
        <w:rPr>
          <w:rFonts w:ascii="Arial" w:hAnsi="Arial" w:cs="Arial"/>
          <w:b/>
          <w:sz w:val="20"/>
          <w:szCs w:val="20"/>
          <w:lang w:val="es-CO"/>
        </w:rPr>
      </w:pPr>
    </w:p>
    <w:p w14:paraId="7E15FD00" w14:textId="77777777" w:rsidR="0081242A" w:rsidRPr="00602E0E" w:rsidRDefault="0081242A" w:rsidP="0081242A">
      <w:pPr>
        <w:rPr>
          <w:rFonts w:ascii="Arial" w:hAnsi="Arial" w:cs="Arial"/>
          <w:sz w:val="20"/>
          <w:szCs w:val="20"/>
          <w:lang w:val="es-CO"/>
        </w:rPr>
      </w:pPr>
      <w:r w:rsidRPr="00602E0E">
        <w:rPr>
          <w:rFonts w:ascii="Arial" w:hAnsi="Arial" w:cs="Arial"/>
          <w:b/>
          <w:sz w:val="20"/>
          <w:szCs w:val="20"/>
          <w:lang w:val="es-CO"/>
        </w:rPr>
        <w:t>__________________________________</w:t>
      </w:r>
    </w:p>
    <w:p w14:paraId="2C97DCC4" w14:textId="77777777" w:rsidR="0081242A" w:rsidRPr="00602E0E" w:rsidRDefault="0081242A" w:rsidP="0081242A">
      <w:pPr>
        <w:rPr>
          <w:rFonts w:ascii="Arial" w:hAnsi="Arial" w:cs="Arial"/>
          <w:sz w:val="20"/>
          <w:szCs w:val="20"/>
          <w:lang w:val="es-CO"/>
        </w:rPr>
      </w:pPr>
      <w:r w:rsidRPr="00602E0E">
        <w:rPr>
          <w:rFonts w:ascii="Arial" w:hAnsi="Arial" w:cs="Arial"/>
          <w:sz w:val="20"/>
          <w:szCs w:val="20"/>
          <w:lang w:val="es-CO"/>
        </w:rPr>
        <w:t xml:space="preserve">Firma del representante legal del proponente </w:t>
      </w:r>
    </w:p>
    <w:p w14:paraId="58FD171B" w14:textId="77777777" w:rsidR="0081242A" w:rsidRPr="00602E0E" w:rsidRDefault="0081242A" w:rsidP="0081242A">
      <w:pPr>
        <w:contextualSpacing/>
        <w:rPr>
          <w:rFonts w:ascii="Arial" w:hAnsi="Arial" w:cs="Arial"/>
          <w:sz w:val="20"/>
          <w:szCs w:val="20"/>
          <w:lang w:val="es-CO" w:eastAsia="es-CO"/>
        </w:rPr>
      </w:pPr>
      <w:r w:rsidRPr="00602E0E">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69645779"/>
          <w:placeholder>
            <w:docPart w:val="BBBBF7D92BDE473580ACDEC179AADFAD"/>
          </w:placeholder>
          <w:showingPlcHdr/>
          <w15:color w:val="800000"/>
          <w:text/>
        </w:sdtPr>
        <w:sdtEndPr/>
        <w:sdtContent>
          <w:r w:rsidRPr="00602E0E">
            <w:rPr>
              <w:rFonts w:ascii="Arial" w:eastAsiaTheme="minorHAnsi" w:hAnsi="Arial" w:cs="Arial"/>
              <w:color w:val="FF8F8F"/>
              <w:sz w:val="20"/>
              <w:szCs w:val="20"/>
              <w:u w:val="single"/>
              <w:lang w:val="es-CO"/>
            </w:rPr>
            <w:t>Diligenciar el nombre completo del proponente</w:t>
          </w:r>
        </w:sdtContent>
      </w:sdt>
    </w:p>
    <w:p w14:paraId="006C40BA"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 xml:space="preserve">Identificación (NIT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C.C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434559482"/>
          <w:placeholder>
            <w:docPart w:val="B99588E0339C4893B5F650E7E4C27A79"/>
          </w:placeholder>
          <w:showingPlcHdr/>
          <w15:color w:val="800000"/>
        </w:sdtPr>
        <w:sdtEndPr/>
        <w:sdtContent>
          <w:r w:rsidRPr="00602E0E">
            <w:rPr>
              <w:rFonts w:ascii="Arial" w:eastAsiaTheme="minorHAnsi" w:hAnsi="Arial" w:cs="Arial"/>
              <w:color w:val="FF8F8F"/>
              <w:sz w:val="20"/>
              <w:szCs w:val="20"/>
              <w:u w:val="single"/>
              <w:lang w:val="es-CO"/>
            </w:rPr>
            <w:t>Diligenciar la identificación del proponente</w:t>
          </w:r>
        </w:sdtContent>
      </w:sdt>
    </w:p>
    <w:p w14:paraId="53FBD1D9"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Nombre Representante Legal</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324968461"/>
          <w:placeholder>
            <w:docPart w:val="1033AFE7D81C4D73A37D80F5467E46AD"/>
          </w:placeholder>
          <w:showingPlcHdr/>
          <w15:color w:val="800000"/>
          <w:text/>
        </w:sdtPr>
        <w:sdtEndPr/>
        <w:sdtContent>
          <w:r w:rsidRPr="00602E0E">
            <w:rPr>
              <w:rFonts w:ascii="Arial" w:eastAsiaTheme="minorHAnsi" w:hAnsi="Arial" w:cs="Arial"/>
              <w:color w:val="FF8F8F"/>
              <w:sz w:val="20"/>
              <w:szCs w:val="20"/>
              <w:u w:val="single"/>
              <w:lang w:val="es-CO"/>
            </w:rPr>
            <w:t>Diligenciar el nombre completo del representante legal</w:t>
          </w:r>
        </w:sdtContent>
      </w:sdt>
    </w:p>
    <w:p w14:paraId="7EAE4719"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Identificación (C.C </w:t>
      </w:r>
      <w:r w:rsidRPr="00602E0E">
        <w:rPr>
          <w:rFonts w:ascii="Segoe UI Symbol" w:eastAsia="MS Gothic" w:hAnsi="Segoe UI Symbol" w:cs="Segoe UI Symbol"/>
          <w:sz w:val="20"/>
          <w:szCs w:val="20"/>
          <w:lang w:val="es-CO" w:eastAsia="es-CO"/>
        </w:rPr>
        <w:t>☐</w:t>
      </w:r>
      <w:r w:rsidRPr="00602E0E">
        <w:rPr>
          <w:rFonts w:ascii="Arial" w:hAnsi="Arial" w:cs="Arial"/>
          <w:color w:val="000000"/>
          <w:sz w:val="20"/>
          <w:szCs w:val="20"/>
          <w:lang w:val="es-CO"/>
        </w:rPr>
        <w:t xml:space="preserve"> C.E.</w:t>
      </w:r>
      <w:r w:rsidRPr="00602E0E">
        <w:rPr>
          <w:rFonts w:ascii="Arial" w:hAnsi="Arial" w:cs="Arial"/>
          <w:sz w:val="20"/>
          <w:szCs w:val="20"/>
          <w:lang w:val="es-CO" w:eastAsia="es-CO"/>
        </w:rPr>
        <w:t xml:space="preserv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w:t>
      </w:r>
      <w:sdt>
        <w:sdtPr>
          <w:rPr>
            <w:rFonts w:ascii="Arial" w:hAnsi="Arial" w:cs="Arial"/>
            <w:color w:val="000000"/>
            <w:sz w:val="20"/>
            <w:szCs w:val="20"/>
            <w:lang w:val="es-CO"/>
          </w:rPr>
          <w:id w:val="708772831"/>
          <w:placeholder>
            <w:docPart w:val="9480C01686024C2F9FFF29B52DB50889"/>
          </w:placeholder>
          <w:showingPlcHdr/>
          <w15:color w:val="800000"/>
        </w:sdtPr>
        <w:sdtEndPr/>
        <w:sdtContent>
          <w:r w:rsidRPr="00602E0E">
            <w:rPr>
              <w:rFonts w:ascii="Arial" w:eastAsiaTheme="minorHAnsi" w:hAnsi="Arial" w:cs="Arial"/>
              <w:color w:val="FF8F8F"/>
              <w:sz w:val="20"/>
              <w:szCs w:val="20"/>
              <w:u w:val="single"/>
              <w:lang w:val="es-CO"/>
            </w:rPr>
            <w:t>Diligenciar el documento de identificación del representante legal</w:t>
          </w:r>
        </w:sdtContent>
      </w:sdt>
    </w:p>
    <w:p w14:paraId="7EEA8A81"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Dirección: </w:t>
      </w:r>
      <w:sdt>
        <w:sdtPr>
          <w:rPr>
            <w:rFonts w:ascii="Arial" w:hAnsi="Arial" w:cs="Arial"/>
            <w:color w:val="000000"/>
            <w:sz w:val="20"/>
            <w:szCs w:val="20"/>
            <w:lang w:val="es-CO"/>
          </w:rPr>
          <w:id w:val="-757441995"/>
          <w:placeholder>
            <w:docPart w:val="F3964D6B34CD4CDA9CE89B87A1FE01F5"/>
          </w:placeholder>
          <w:showingPlcHdr/>
          <w15:color w:val="800000"/>
        </w:sdtPr>
        <w:sdtEndPr/>
        <w:sdtContent>
          <w:r w:rsidRPr="00602E0E">
            <w:rPr>
              <w:rFonts w:ascii="Arial" w:eastAsiaTheme="minorHAnsi" w:hAnsi="Arial" w:cs="Arial"/>
              <w:color w:val="FF8F8F"/>
              <w:sz w:val="20"/>
              <w:szCs w:val="20"/>
              <w:u w:val="single"/>
              <w:lang w:val="es-CO"/>
            </w:rPr>
            <w:t>Diligenciar la dirección del proveedor</w:t>
          </w:r>
        </w:sdtContent>
      </w:sdt>
    </w:p>
    <w:p w14:paraId="06D083F5" w14:textId="77777777" w:rsidR="0081242A" w:rsidRPr="00602E0E" w:rsidRDefault="0081242A" w:rsidP="0081242A">
      <w:pPr>
        <w:rPr>
          <w:rFonts w:ascii="Arial" w:hAnsi="Arial" w:cs="Arial"/>
          <w:sz w:val="20"/>
          <w:szCs w:val="20"/>
          <w:lang w:val="es-CO"/>
        </w:rPr>
      </w:pPr>
      <w:r w:rsidRPr="00602E0E">
        <w:rPr>
          <w:rFonts w:ascii="Arial" w:hAnsi="Arial" w:cs="Arial"/>
          <w:color w:val="000000"/>
          <w:sz w:val="20"/>
          <w:szCs w:val="20"/>
          <w:lang w:val="es-CO"/>
        </w:rPr>
        <w:t>Teléfono:</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373390903"/>
          <w:placeholder>
            <w:docPart w:val="B6C5522780DA4662B741045FC3ACD5C2"/>
          </w:placeholder>
          <w:showingPlcHdr/>
          <w15:color w:val="800000"/>
        </w:sdtPr>
        <w:sdtEndPr/>
        <w:sdtContent>
          <w:r w:rsidRPr="00602E0E">
            <w:rPr>
              <w:rFonts w:ascii="Arial" w:eastAsiaTheme="minorHAnsi" w:hAnsi="Arial" w:cs="Arial"/>
              <w:color w:val="FF8F8F"/>
              <w:sz w:val="20"/>
              <w:szCs w:val="20"/>
              <w:u w:val="single"/>
              <w:lang w:val="es-CO"/>
            </w:rPr>
            <w:t>Diligenciar teléfonos de contacto del proveedor</w:t>
          </w:r>
        </w:sdtContent>
      </w:sdt>
    </w:p>
    <w:p w14:paraId="086302AF" w14:textId="77777777" w:rsidR="0081242A" w:rsidRPr="00602E0E" w:rsidRDefault="0081242A" w:rsidP="0081242A">
      <w:pPr>
        <w:rPr>
          <w:rFonts w:ascii="Arial" w:hAnsi="Arial" w:cs="Arial"/>
          <w:sz w:val="20"/>
          <w:szCs w:val="20"/>
          <w:lang w:val="es-CO"/>
        </w:rPr>
      </w:pPr>
      <w:r w:rsidRPr="00602E0E">
        <w:rPr>
          <w:rFonts w:ascii="Arial" w:hAnsi="Arial" w:cs="Arial"/>
          <w:color w:val="000000"/>
          <w:sz w:val="20"/>
          <w:szCs w:val="20"/>
          <w:lang w:val="es-CO"/>
        </w:rPr>
        <w:t>Email:</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1562363440"/>
          <w:placeholder>
            <w:docPart w:val="0AC3FC6566FB44CCB258381A35EC9021"/>
          </w:placeholder>
          <w:showingPlcHdr/>
          <w15:color w:val="800000"/>
        </w:sdtPr>
        <w:sdtEndPr/>
        <w:sdtContent>
          <w:r w:rsidRPr="00602E0E">
            <w:rPr>
              <w:rFonts w:ascii="Arial" w:eastAsiaTheme="minorHAnsi" w:hAnsi="Arial" w:cs="Arial"/>
              <w:color w:val="FF8F8F"/>
              <w:sz w:val="20"/>
              <w:szCs w:val="20"/>
              <w:u w:val="single"/>
              <w:lang w:val="es-CO"/>
            </w:rPr>
            <w:t>Diligenciar correo electrónico de notificaciones</w:t>
          </w:r>
        </w:sdtContent>
      </w:sdt>
    </w:p>
    <w:p w14:paraId="596A9B49" w14:textId="77777777" w:rsidR="0081242A" w:rsidRPr="00602E0E" w:rsidRDefault="0081242A" w:rsidP="0081242A">
      <w:pPr>
        <w:rPr>
          <w:rFonts w:ascii="Arial" w:hAnsi="Arial" w:cs="Arial"/>
          <w:b/>
          <w:bCs/>
          <w:sz w:val="22"/>
          <w:szCs w:val="22"/>
        </w:rPr>
      </w:pPr>
      <w:r w:rsidRPr="00602E0E">
        <w:rPr>
          <w:rFonts w:ascii="Arial" w:hAnsi="Arial" w:cs="Arial"/>
          <w:b/>
          <w:bCs/>
          <w:sz w:val="22"/>
          <w:szCs w:val="22"/>
        </w:rPr>
        <w:br w:type="page"/>
      </w:r>
    </w:p>
    <w:p w14:paraId="0A6A5E40" w14:textId="77777777" w:rsidR="0081242A" w:rsidRPr="00602E0E" w:rsidRDefault="0081242A" w:rsidP="0081242A">
      <w:pPr>
        <w:jc w:val="center"/>
        <w:rPr>
          <w:rFonts w:ascii="Arial" w:eastAsiaTheme="minorHAnsi" w:hAnsi="Arial" w:cs="Arial"/>
          <w:b/>
          <w:bCs/>
          <w:sz w:val="20"/>
          <w:szCs w:val="22"/>
          <w:lang w:val="es-CO" w:eastAsia="en-US"/>
        </w:rPr>
      </w:pPr>
      <w:r w:rsidRPr="00602E0E">
        <w:rPr>
          <w:rFonts w:ascii="Arial" w:hAnsi="Arial" w:cs="Arial"/>
          <w:b/>
          <w:bCs/>
          <w:sz w:val="20"/>
          <w:szCs w:val="22"/>
        </w:rPr>
        <w:lastRenderedPageBreak/>
        <w:t xml:space="preserve">FORMULARIO </w:t>
      </w:r>
      <w:r w:rsidRPr="00602E0E">
        <w:rPr>
          <w:rFonts w:ascii="Arial" w:eastAsiaTheme="minorHAnsi" w:hAnsi="Arial" w:cs="Arial"/>
          <w:b/>
          <w:bCs/>
          <w:sz w:val="20"/>
          <w:szCs w:val="22"/>
          <w:lang w:val="es-CO" w:eastAsia="en-US"/>
        </w:rPr>
        <w:t>SISTEMA DE GESTIÓN DE LA SEGURIDAD Y SALUD EN EL TRABAJO</w:t>
      </w:r>
    </w:p>
    <w:p w14:paraId="2DAE7705" w14:textId="77777777" w:rsidR="0081242A" w:rsidRPr="00602E0E" w:rsidRDefault="0081242A" w:rsidP="0081242A">
      <w:pPr>
        <w:jc w:val="center"/>
        <w:rPr>
          <w:rFonts w:ascii="Arial" w:eastAsiaTheme="minorHAnsi" w:hAnsi="Arial" w:cs="Arial"/>
          <w:b/>
          <w:bCs/>
          <w:sz w:val="22"/>
          <w:szCs w:val="22"/>
          <w:lang w:val="es-CO" w:eastAsia="en-US"/>
        </w:rPr>
      </w:pPr>
    </w:p>
    <w:p w14:paraId="1918D662" w14:textId="77777777" w:rsidR="0081242A" w:rsidRPr="00602E0E" w:rsidRDefault="00CF55CA" w:rsidP="0081242A">
      <w:pPr>
        <w:jc w:val="both"/>
        <w:rPr>
          <w:rFonts w:ascii="Arial" w:hAnsi="Arial" w:cs="Arial"/>
          <w:sz w:val="20"/>
          <w:szCs w:val="20"/>
        </w:rPr>
      </w:pPr>
      <w:sdt>
        <w:sdtPr>
          <w:rPr>
            <w:rFonts w:ascii="Arial" w:hAnsi="Arial" w:cs="Arial"/>
            <w:sz w:val="20"/>
            <w:szCs w:val="20"/>
          </w:rPr>
          <w:id w:val="1113166884"/>
          <w:placeholder>
            <w:docPart w:val="F86800CC8B2C41748030CA28E4CBC59A"/>
          </w:placeholder>
          <w15:color w:val="800000"/>
          <w:text/>
        </w:sdtPr>
        <w:sdtEndPr/>
        <w:sdtContent>
          <w:r w:rsidR="0081242A" w:rsidRPr="00602E0E">
            <w:rPr>
              <w:rFonts w:ascii="Arial" w:hAnsi="Arial" w:cs="Arial"/>
              <w:sz w:val="20"/>
              <w:szCs w:val="20"/>
            </w:rPr>
            <w:t>Bogotá</w:t>
          </w:r>
        </w:sdtContent>
      </w:sdt>
      <w:r w:rsidR="0081242A" w:rsidRPr="00602E0E">
        <w:rPr>
          <w:rFonts w:ascii="Arial" w:hAnsi="Arial" w:cs="Arial"/>
          <w:sz w:val="20"/>
          <w:szCs w:val="20"/>
        </w:rPr>
        <w:t xml:space="preserve">, </w:t>
      </w:r>
      <w:sdt>
        <w:sdtPr>
          <w:rPr>
            <w:rFonts w:ascii="Arial" w:hAnsi="Arial" w:cs="Arial"/>
            <w:sz w:val="20"/>
            <w:szCs w:val="20"/>
          </w:rPr>
          <w:id w:val="-1968966304"/>
          <w:placeholder>
            <w:docPart w:val="5F195C54DEA0484FAF5BF485A2CE2613"/>
          </w:placeholder>
          <w:showingPlcHdr/>
          <w15:color w:val="800000"/>
          <w:date w:fullDate="2021-04-13T00:00:00Z">
            <w:dateFormat w:val="d 'de' MMMM 'de' yyyy"/>
            <w:lid w:val="es-CO"/>
            <w:storeMappedDataAs w:val="dateTime"/>
            <w:calendar w:val="gregorian"/>
          </w:date>
        </w:sdtPr>
        <w:sdtEndPr/>
        <w:sdtContent>
          <w:r w:rsidR="0081242A" w:rsidRPr="00602E0E">
            <w:rPr>
              <w:rStyle w:val="Textodelmarcadordeposicin"/>
              <w:rFonts w:ascii="Arial" w:hAnsi="Arial" w:cs="Arial"/>
              <w:color w:val="FF8F8F"/>
              <w:sz w:val="20"/>
              <w:szCs w:val="20"/>
            </w:rPr>
            <w:t>seleccionar la fecha.</w:t>
          </w:r>
        </w:sdtContent>
      </w:sdt>
    </w:p>
    <w:p w14:paraId="68E51FBA"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 </w:t>
      </w:r>
    </w:p>
    <w:p w14:paraId="38FF1044"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Señores.</w:t>
      </w:r>
    </w:p>
    <w:p w14:paraId="2C1FD78C"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116802812"/>
          <w:placeholder>
            <w:docPart w:val="200A1A252BF6432F917884C93707B919"/>
          </w:placeholder>
          <w:text/>
        </w:sdtPr>
        <w:sdtEndPr/>
        <w:sdtContent/>
      </w:sdt>
    </w:p>
    <w:p w14:paraId="5C9CDD57"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Ciudad.</w:t>
      </w:r>
    </w:p>
    <w:p w14:paraId="08E43763" w14:textId="77777777" w:rsidR="0081242A" w:rsidRPr="00602E0E" w:rsidRDefault="0081242A" w:rsidP="0081242A">
      <w:pPr>
        <w:spacing w:line="259" w:lineRule="auto"/>
        <w:jc w:val="both"/>
        <w:rPr>
          <w:rFonts w:ascii="Arial" w:eastAsiaTheme="minorHAnsi" w:hAnsi="Arial" w:cs="Arial"/>
          <w:sz w:val="20"/>
          <w:szCs w:val="20"/>
          <w:lang w:val="es-CO" w:eastAsia="en-US"/>
        </w:rPr>
      </w:pPr>
    </w:p>
    <w:p w14:paraId="362D9035" w14:textId="77777777" w:rsidR="0081242A" w:rsidRPr="00602E0E" w:rsidRDefault="0081242A" w:rsidP="0081242A">
      <w:pPr>
        <w:spacing w:after="160" w:line="259" w:lineRule="auto"/>
        <w:jc w:val="both"/>
        <w:rPr>
          <w:rFonts w:ascii="Arial" w:eastAsiaTheme="minorHAnsi" w:hAnsi="Arial" w:cs="Arial"/>
          <w:b/>
          <w:color w:val="000000"/>
          <w:sz w:val="20"/>
          <w:szCs w:val="20"/>
          <w:lang w:val="es-CO" w:eastAsia="en-US"/>
        </w:rPr>
      </w:pPr>
      <w:r w:rsidRPr="00602E0E">
        <w:rPr>
          <w:rFonts w:ascii="Arial" w:eastAsiaTheme="minorHAnsi" w:hAnsi="Arial" w:cs="Arial"/>
          <w:sz w:val="20"/>
          <w:szCs w:val="20"/>
          <w:lang w:val="es-CO" w:eastAsia="en-US"/>
        </w:rPr>
        <w:t xml:space="preserve">Referencia: presentación sistema de gestión de la seguridad y salud en el trabajo para el proceso de </w:t>
      </w:r>
      <w:sdt>
        <w:sdtPr>
          <w:rPr>
            <w:rFonts w:ascii="Arial" w:eastAsiaTheme="minorHAnsi" w:hAnsi="Arial" w:cs="Arial"/>
            <w:sz w:val="20"/>
            <w:szCs w:val="20"/>
            <w:lang w:val="es-CO" w:eastAsia="en-US"/>
          </w:rPr>
          <w:id w:val="354168535"/>
          <w:placeholder>
            <w:docPart w:val="D7AFE991FB3D4AE9A8BE0928B2B17A3D"/>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602E0E">
            <w:rPr>
              <w:rFonts w:ascii="Arial" w:eastAsiaTheme="minorHAnsi" w:hAnsi="Arial" w:cs="Arial"/>
              <w:color w:val="FF8F8F"/>
              <w:sz w:val="20"/>
              <w:szCs w:val="20"/>
              <w:u w:val="single"/>
              <w:lang w:val="es-CO" w:eastAsia="en-US"/>
            </w:rPr>
            <w:t>Elegir la modalidad de contratación</w:t>
          </w:r>
          <w:r w:rsidRPr="00602E0E">
            <w:rPr>
              <w:rFonts w:ascii="Arial" w:eastAsiaTheme="minorHAnsi" w:hAnsi="Arial" w:cs="Arial"/>
              <w:color w:val="808080"/>
              <w:sz w:val="20"/>
              <w:szCs w:val="20"/>
              <w:lang w:val="es-CO" w:eastAsia="en-US"/>
            </w:rPr>
            <w:t>.</w:t>
          </w:r>
        </w:sdtContent>
      </w:sdt>
      <w:r w:rsidRPr="00602E0E">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311527362"/>
          <w:placeholder>
            <w:docPart w:val="6C12B68002054535A04D92EC9F243D3A"/>
          </w:placeholder>
          <w:showingPlcHdr/>
          <w:text/>
        </w:sdtPr>
        <w:sdtEndPr/>
        <w:sdtContent>
          <w:r w:rsidRPr="00602E0E">
            <w:rPr>
              <w:rFonts w:ascii="Arial" w:eastAsiaTheme="minorHAnsi" w:hAnsi="Arial" w:cs="Arial"/>
              <w:color w:val="FF8F8F"/>
              <w:sz w:val="20"/>
              <w:szCs w:val="20"/>
              <w:u w:val="single"/>
              <w:lang w:val="es-CO" w:eastAsia="en-US"/>
            </w:rPr>
            <w:t>Diligenciar el número del proceso</w:t>
          </w:r>
        </w:sdtContent>
      </w:sdt>
      <w:r w:rsidRPr="00602E0E">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31763475"/>
          <w:placeholder>
            <w:docPart w:val="790FF2E7F5A448FEB77A92ED6F5C70B7"/>
          </w:placeholder>
          <w:showingPlcHdr/>
          <w:text/>
        </w:sdtPr>
        <w:sdtEndPr/>
        <w:sdtContent>
          <w:r w:rsidRPr="00602E0E">
            <w:rPr>
              <w:rStyle w:val="Textodelmarcadordeposicin"/>
              <w:rFonts w:ascii="Arial" w:hAnsi="Arial" w:cs="Arial"/>
              <w:color w:val="FF8F8F"/>
              <w:sz w:val="20"/>
              <w:szCs w:val="20"/>
              <w:u w:val="single"/>
            </w:rPr>
            <w:t>Transcribir el objeto del proceso</w:t>
          </w:r>
        </w:sdtContent>
      </w:sdt>
    </w:p>
    <w:p w14:paraId="0D02006C" w14:textId="77777777" w:rsidR="0081242A" w:rsidRPr="00602E0E" w:rsidRDefault="0081242A" w:rsidP="0081242A">
      <w:pPr>
        <w:spacing w:after="160" w:line="0" w:lineRule="atLeast"/>
        <w:jc w:val="both"/>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El(los) suscrito(s) a saber: </w:t>
      </w:r>
      <w:sdt>
        <w:sdtPr>
          <w:rPr>
            <w:rFonts w:ascii="Arial" w:eastAsiaTheme="minorHAnsi" w:hAnsi="Arial" w:cs="Arial"/>
            <w:sz w:val="20"/>
            <w:szCs w:val="20"/>
            <w:lang w:val="es-CO" w:eastAsia="es-CO"/>
          </w:rPr>
          <w:id w:val="1846738530"/>
          <w:placeholder>
            <w:docPart w:val="9F4381C9DEE54EE8B14B481D891B08B2"/>
          </w:placeholder>
          <w:showingPlcHdr/>
          <w:text/>
        </w:sdtPr>
        <w:sdtEndPr/>
        <w:sdtContent>
          <w:r w:rsidRPr="00602E0E">
            <w:rPr>
              <w:rFonts w:ascii="Arial" w:eastAsiaTheme="minorHAnsi" w:hAnsi="Arial" w:cs="Arial"/>
              <w:color w:val="FF8F8F"/>
              <w:sz w:val="20"/>
              <w:szCs w:val="20"/>
              <w:u w:val="single"/>
              <w:lang w:val="es-CO" w:eastAsia="en-US"/>
            </w:rPr>
            <w:t xml:space="preserve">Nombre del representante legal de la sociedad, asociación, persona jurídica, consorcio, unión temporal </w:t>
          </w:r>
          <w:r w:rsidRPr="00602E0E">
            <w:rPr>
              <w:rFonts w:ascii="Arial" w:eastAsiaTheme="minorHAnsi" w:hAnsi="Arial" w:cs="Arial"/>
              <w:color w:val="FF8F8F"/>
              <w:sz w:val="20"/>
              <w:szCs w:val="20"/>
              <w:lang w:val="es-CO" w:eastAsia="en-US"/>
            </w:rPr>
            <w:t>.</w:t>
          </w:r>
        </w:sdtContent>
      </w:sdt>
      <w:r w:rsidRPr="00602E0E">
        <w:rPr>
          <w:rFonts w:ascii="Arial" w:eastAsiaTheme="minorHAnsi" w:hAnsi="Arial" w:cs="Arial"/>
          <w:color w:val="000000"/>
          <w:sz w:val="20"/>
          <w:szCs w:val="20"/>
          <w:lang w:val="es-CO" w:eastAsia="en-US"/>
        </w:rPr>
        <w:t xml:space="preserve"> domiciliado en </w:t>
      </w:r>
      <w:sdt>
        <w:sdtPr>
          <w:rPr>
            <w:rFonts w:ascii="Arial" w:eastAsiaTheme="minorHAnsi" w:hAnsi="Arial" w:cs="Arial"/>
            <w:sz w:val="20"/>
            <w:szCs w:val="20"/>
            <w:lang w:val="es-CO" w:eastAsia="es-CO"/>
          </w:rPr>
          <w:id w:val="-736785135"/>
          <w:placeholder>
            <w:docPart w:val="72C1EAE91C7C465C9CCF5C284B46D648"/>
          </w:placeholder>
          <w:showingPlcHdr/>
          <w:text/>
        </w:sdtPr>
        <w:sdtEndPr/>
        <w:sdtContent>
          <w:r w:rsidRPr="00602E0E">
            <w:rPr>
              <w:rFonts w:ascii="Arial" w:eastAsiaTheme="minorHAnsi" w:hAnsi="Arial" w:cs="Arial"/>
              <w:color w:val="FF8F8F"/>
              <w:sz w:val="20"/>
              <w:szCs w:val="20"/>
              <w:u w:val="single"/>
              <w:lang w:val="es-CO" w:eastAsia="en-US"/>
            </w:rPr>
            <w:t>Domicio de la persona firmante</w:t>
          </w:r>
          <w:r w:rsidRPr="00602E0E">
            <w:rPr>
              <w:rFonts w:ascii="Arial" w:eastAsiaTheme="minorHAnsi" w:hAnsi="Arial" w:cs="Arial"/>
              <w:color w:val="808080"/>
              <w:sz w:val="20"/>
              <w:szCs w:val="20"/>
              <w:lang w:val="es-CO" w:eastAsia="en-US"/>
            </w:rPr>
            <w:t>.</w:t>
          </w:r>
        </w:sdtContent>
      </w:sdt>
      <w:r w:rsidRPr="00602E0E">
        <w:rPr>
          <w:rFonts w:ascii="Arial" w:eastAsiaTheme="minorHAnsi" w:hAnsi="Arial" w:cs="Arial"/>
          <w:color w:val="000000"/>
          <w:sz w:val="20"/>
          <w:szCs w:val="20"/>
          <w:lang w:val="es-CO" w:eastAsia="en-US"/>
        </w:rPr>
        <w:t xml:space="preserve">, identificado con </w:t>
      </w:r>
      <w:sdt>
        <w:sdtPr>
          <w:rPr>
            <w:rFonts w:ascii="Arial" w:eastAsiaTheme="minorHAnsi" w:hAnsi="Arial" w:cs="Arial"/>
            <w:sz w:val="20"/>
            <w:szCs w:val="20"/>
            <w:lang w:val="es-CO" w:eastAsia="es-CO"/>
          </w:rPr>
          <w:id w:val="1928466498"/>
          <w:placeholder>
            <w:docPart w:val="29F7BFB9BBA045EAB818D82B14A53F64"/>
          </w:placeholder>
          <w:showingPlcHdr/>
          <w:text/>
        </w:sdtPr>
        <w:sdtEndPr/>
        <w:sdtContent>
          <w:r w:rsidRPr="00602E0E">
            <w:rPr>
              <w:rFonts w:ascii="Arial" w:eastAsiaTheme="minorHAnsi" w:hAnsi="Arial" w:cs="Arial"/>
              <w:color w:val="FF8F8F"/>
              <w:sz w:val="20"/>
              <w:szCs w:val="20"/>
              <w:u w:val="single"/>
              <w:lang w:val="es-CO" w:eastAsia="en-US"/>
            </w:rPr>
            <w:t>Documentos de identificación y lugar de expedición</w:t>
          </w:r>
        </w:sdtContent>
      </w:sdt>
      <w:r w:rsidRPr="00602E0E">
        <w:rPr>
          <w:rFonts w:ascii="Arial" w:eastAsiaTheme="minorHAnsi" w:hAnsi="Arial" w:cs="Arial"/>
          <w:color w:val="000000"/>
          <w:sz w:val="20"/>
          <w:szCs w:val="20"/>
          <w:lang w:val="es-CO" w:eastAsia="en-US"/>
        </w:rPr>
        <w:t>, quien obra en calidad de (</w:t>
      </w:r>
      <w:r w:rsidRPr="00602E0E">
        <w:rPr>
          <w:rFonts w:ascii="Arial" w:eastAsiaTheme="minorHAnsi" w:hAnsi="Arial" w:cs="Arial"/>
          <w:color w:val="808080" w:themeColor="background1" w:themeShade="80"/>
          <w:sz w:val="20"/>
          <w:szCs w:val="20"/>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02E0E">
        <w:rPr>
          <w:rFonts w:ascii="Arial" w:eastAsiaTheme="minorHAnsi" w:hAnsi="Arial" w:cs="Arial"/>
          <w:color w:val="000000"/>
          <w:sz w:val="20"/>
          <w:szCs w:val="20"/>
          <w:lang w:val="es-CO" w:eastAsia="en-US"/>
        </w:rPr>
        <w:t>), quien en adelante se denominará el PROPONENTE, manifiesta(n) su voluntad de asumir, de manera unilateral, el presente compromiso, teniendo en cuenta las siguientes consideraciones:</w:t>
      </w:r>
    </w:p>
    <w:p w14:paraId="20D6E76F" w14:textId="77777777" w:rsidR="0081242A" w:rsidRPr="00602E0E" w:rsidRDefault="0081242A" w:rsidP="0081242A">
      <w:pPr>
        <w:adjustRightInd w:val="0"/>
        <w:spacing w:after="160" w:line="0" w:lineRule="atLeast"/>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La Policía Nacional, mediante la Resolución 03843 del 09/09/2019, prevé en el Artículo 2º, lo relacionado con la </w:t>
      </w:r>
      <w:r w:rsidRPr="00602E0E">
        <w:rPr>
          <w:rFonts w:ascii="Arial" w:eastAsiaTheme="minorHAnsi" w:hAnsi="Arial" w:cs="Arial"/>
          <w:b/>
          <w:i/>
          <w:sz w:val="20"/>
          <w:szCs w:val="20"/>
          <w:lang w:val="es-CO" w:eastAsia="en-US"/>
        </w:rPr>
        <w:t>“Política del Sistema de Gestión de la Seguridad y Salud en el Trabajo de la Policía Nacional</w:t>
      </w:r>
      <w:r w:rsidRPr="00602E0E">
        <w:rPr>
          <w:rFonts w:ascii="Arial" w:eastAsiaTheme="minorHAnsi" w:hAnsi="Arial" w:cs="Arial"/>
          <w:b/>
          <w:sz w:val="20"/>
          <w:szCs w:val="20"/>
          <w:lang w:val="es-CO" w:eastAsia="en-US"/>
        </w:rPr>
        <w:t xml:space="preserve">”, </w:t>
      </w:r>
      <w:r w:rsidRPr="00602E0E">
        <w:rPr>
          <w:rFonts w:ascii="Arial" w:eastAsiaTheme="minorHAnsi" w:hAnsi="Arial" w:cs="Arial"/>
          <w:sz w:val="20"/>
          <w:szCs w:val="20"/>
          <w:lang w:val="es-CO" w:eastAsia="en-US"/>
        </w:rPr>
        <w:t xml:space="preserve">en lo siguiente:  </w:t>
      </w:r>
    </w:p>
    <w:p w14:paraId="6F7949A4" w14:textId="77777777" w:rsidR="0081242A" w:rsidRPr="00602E0E" w:rsidRDefault="0081242A" w:rsidP="0081242A">
      <w:pPr>
        <w:spacing w:line="0" w:lineRule="atLeast"/>
        <w:ind w:left="426" w:right="332"/>
        <w:jc w:val="both"/>
        <w:rPr>
          <w:rFonts w:ascii="Arial" w:eastAsiaTheme="minorHAnsi" w:hAnsi="Arial" w:cs="Arial"/>
          <w:i/>
          <w:sz w:val="18"/>
          <w:szCs w:val="18"/>
          <w:lang w:val="es-CO" w:eastAsia="en-US"/>
        </w:rPr>
      </w:pPr>
      <w:r w:rsidRPr="00602E0E">
        <w:rPr>
          <w:rFonts w:ascii="Arial" w:eastAsiaTheme="minorHAnsi" w:hAnsi="Arial" w:cs="Arial"/>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B0AFAE3" w14:textId="77777777" w:rsidR="0081242A" w:rsidRPr="00602E0E" w:rsidRDefault="0081242A" w:rsidP="0081242A">
      <w:pPr>
        <w:spacing w:line="0" w:lineRule="atLeast"/>
        <w:jc w:val="both"/>
        <w:rPr>
          <w:rFonts w:ascii="Arial" w:eastAsiaTheme="minorHAnsi" w:hAnsi="Arial" w:cs="Arial"/>
          <w:sz w:val="20"/>
          <w:szCs w:val="20"/>
          <w:lang w:val="es-CO" w:eastAsia="en-US"/>
        </w:rPr>
      </w:pPr>
    </w:p>
    <w:p w14:paraId="0F4795EF" w14:textId="77777777" w:rsidR="0081242A" w:rsidRPr="00602E0E"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602E0E">
        <w:rPr>
          <w:rFonts w:ascii="Arial" w:eastAsiaTheme="minorHAnsi" w:hAnsi="Arial" w:cs="Arial"/>
          <w:color w:val="808080" w:themeColor="background1" w:themeShade="80"/>
          <w:sz w:val="20"/>
          <w:szCs w:val="20"/>
          <w:lang w:val="es-CO" w:eastAsia="en-US"/>
        </w:rPr>
        <w:t>PERSONA JURÍDICA</w:t>
      </w:r>
    </w:p>
    <w:p w14:paraId="484F9F88" w14:textId="77777777" w:rsidR="0081242A" w:rsidRPr="00602E0E" w:rsidRDefault="0081242A" w:rsidP="0081242A">
      <w:pPr>
        <w:spacing w:line="0" w:lineRule="atLeast"/>
        <w:jc w:val="both"/>
        <w:rPr>
          <w:rFonts w:ascii="Arial" w:eastAsiaTheme="minorHAnsi" w:hAnsi="Arial" w:cs="Arial"/>
          <w:b/>
          <w:color w:val="808080" w:themeColor="background1" w:themeShade="80"/>
          <w:sz w:val="20"/>
          <w:szCs w:val="20"/>
          <w:lang w:val="es-CO" w:eastAsia="en-US"/>
        </w:rPr>
      </w:pPr>
      <w:r w:rsidRPr="00602E0E">
        <w:rPr>
          <w:rFonts w:ascii="Arial" w:eastAsiaTheme="minorHAnsi" w:hAnsi="Arial" w:cs="Arial"/>
          <w:color w:val="808080" w:themeColor="background1" w:themeShade="80"/>
          <w:sz w:val="20"/>
          <w:szCs w:val="20"/>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02E0E">
        <w:rPr>
          <w:rFonts w:ascii="Arial" w:eastAsiaTheme="minorHAnsi" w:hAnsi="Arial" w:cs="Arial"/>
          <w:b/>
          <w:color w:val="808080" w:themeColor="background1" w:themeShade="80"/>
          <w:sz w:val="20"/>
          <w:szCs w:val="20"/>
          <w:lang w:val="es-CO" w:eastAsia="en-US"/>
        </w:rPr>
        <w:t xml:space="preserve">. </w:t>
      </w:r>
    </w:p>
    <w:p w14:paraId="31A7F69B" w14:textId="77777777" w:rsidR="0081242A" w:rsidRPr="00602E0E" w:rsidRDefault="0081242A" w:rsidP="0081242A">
      <w:pPr>
        <w:spacing w:line="0" w:lineRule="atLeast"/>
        <w:jc w:val="both"/>
        <w:rPr>
          <w:rFonts w:ascii="Arial" w:eastAsiaTheme="minorHAnsi" w:hAnsi="Arial" w:cs="Arial"/>
          <w:color w:val="808080" w:themeColor="background1" w:themeShade="80"/>
          <w:sz w:val="10"/>
          <w:szCs w:val="10"/>
          <w:lang w:val="es-CO" w:eastAsia="en-US"/>
        </w:rPr>
      </w:pPr>
    </w:p>
    <w:p w14:paraId="13AC55C1" w14:textId="77777777" w:rsidR="0081242A" w:rsidRPr="00602E0E"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602E0E">
        <w:rPr>
          <w:rFonts w:ascii="Arial" w:eastAsiaTheme="minorHAnsi" w:hAnsi="Arial" w:cs="Arial"/>
          <w:color w:val="808080" w:themeColor="background1" w:themeShade="80"/>
          <w:sz w:val="20"/>
          <w:szCs w:val="20"/>
          <w:lang w:val="es-CO" w:eastAsia="en-US"/>
        </w:rPr>
        <w:t>PERSONA NATURAL</w:t>
      </w:r>
    </w:p>
    <w:p w14:paraId="55627E7D" w14:textId="77777777" w:rsidR="0081242A" w:rsidRPr="00602E0E"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602E0E">
        <w:rPr>
          <w:rFonts w:ascii="Arial" w:eastAsiaTheme="minorHAnsi" w:hAnsi="Arial" w:cs="Arial"/>
          <w:color w:val="808080" w:themeColor="background1" w:themeShade="80"/>
          <w:sz w:val="20"/>
          <w:szCs w:val="20"/>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E9B7626" w14:textId="77777777" w:rsidR="0081242A" w:rsidRPr="00602E0E"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602E0E">
        <w:rPr>
          <w:rFonts w:ascii="Arial" w:eastAsiaTheme="minorHAnsi" w:hAnsi="Arial" w:cs="Arial"/>
          <w:color w:val="808080" w:themeColor="background1" w:themeShade="80"/>
          <w:sz w:val="20"/>
          <w:szCs w:val="20"/>
          <w:lang w:val="es-CO" w:eastAsia="en-US"/>
        </w:rPr>
        <w:t>Nota: seleccionar, según corresponda.</w:t>
      </w:r>
    </w:p>
    <w:p w14:paraId="6D10697E" w14:textId="77777777" w:rsidR="0081242A" w:rsidRPr="00602E0E" w:rsidRDefault="0081242A" w:rsidP="0081242A">
      <w:pPr>
        <w:spacing w:line="0" w:lineRule="atLeast"/>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De igual manera en la ejecución del contrato adicional a los requerimientos exigidos para su ejecución, la persona natural o jurídica deberá: </w:t>
      </w:r>
    </w:p>
    <w:p w14:paraId="29ABF0E0" w14:textId="77777777" w:rsidR="0081242A" w:rsidRPr="00602E0E" w:rsidRDefault="0081242A" w:rsidP="0081242A">
      <w:pPr>
        <w:spacing w:line="0" w:lineRule="atLeast"/>
        <w:jc w:val="both"/>
        <w:rPr>
          <w:rFonts w:ascii="Arial" w:eastAsiaTheme="minorHAnsi" w:hAnsi="Arial" w:cs="Arial"/>
          <w:sz w:val="10"/>
          <w:szCs w:val="10"/>
          <w:lang w:val="es-CO" w:eastAsia="en-US"/>
        </w:rPr>
      </w:pPr>
    </w:p>
    <w:p w14:paraId="44447CA5" w14:textId="77777777" w:rsidR="0081242A" w:rsidRPr="00602E0E" w:rsidRDefault="0081242A" w:rsidP="000F2AC1">
      <w:pPr>
        <w:numPr>
          <w:ilvl w:val="0"/>
          <w:numId w:val="14"/>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26E936C" w14:textId="77777777" w:rsidR="0081242A" w:rsidRPr="00602E0E" w:rsidRDefault="0081242A" w:rsidP="0081242A">
      <w:pPr>
        <w:spacing w:line="0" w:lineRule="atLeast"/>
        <w:ind w:left="720"/>
        <w:contextualSpacing/>
        <w:jc w:val="both"/>
        <w:rPr>
          <w:rFonts w:ascii="Arial" w:eastAsiaTheme="minorHAnsi" w:hAnsi="Arial" w:cs="Arial"/>
          <w:sz w:val="14"/>
          <w:szCs w:val="20"/>
          <w:lang w:val="es-CO" w:eastAsia="en-US"/>
        </w:rPr>
      </w:pPr>
    </w:p>
    <w:p w14:paraId="371A42AB" w14:textId="77777777" w:rsidR="0081242A" w:rsidRPr="00602E0E" w:rsidRDefault="0081242A" w:rsidP="000F2AC1">
      <w:pPr>
        <w:numPr>
          <w:ilvl w:val="0"/>
          <w:numId w:val="14"/>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lastRenderedPageBreak/>
        <w:t>Participar en las actividades que la Policía Nacional desarrolle en materia de promoción y prevención de riesgos laborales. </w:t>
      </w:r>
    </w:p>
    <w:p w14:paraId="057C68F3" w14:textId="77777777" w:rsidR="0081242A" w:rsidRPr="00602E0E" w:rsidRDefault="0081242A" w:rsidP="0081242A">
      <w:pPr>
        <w:ind w:left="720"/>
        <w:contextualSpacing/>
        <w:rPr>
          <w:rFonts w:ascii="Arial" w:eastAsiaTheme="minorHAnsi" w:hAnsi="Arial" w:cs="Arial"/>
          <w:sz w:val="10"/>
          <w:szCs w:val="20"/>
          <w:lang w:val="es-CO" w:eastAsia="en-US"/>
        </w:rPr>
      </w:pPr>
    </w:p>
    <w:p w14:paraId="10D2E90E" w14:textId="77777777" w:rsidR="0081242A" w:rsidRPr="00602E0E" w:rsidRDefault="0081242A" w:rsidP="000F2AC1">
      <w:pPr>
        <w:numPr>
          <w:ilvl w:val="0"/>
          <w:numId w:val="14"/>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Cumplir con el uso continuo y permanente de los elementos de protección personal, durante la ejecución contractual, acorde a los peligros y riesgos relacionados la tarea contratada.</w:t>
      </w:r>
    </w:p>
    <w:p w14:paraId="06436919" w14:textId="77777777" w:rsidR="0081242A" w:rsidRPr="00602E0E" w:rsidRDefault="0081242A" w:rsidP="0081242A">
      <w:pPr>
        <w:ind w:left="720"/>
        <w:contextualSpacing/>
        <w:rPr>
          <w:rFonts w:ascii="Arial" w:eastAsiaTheme="minorHAnsi" w:hAnsi="Arial" w:cs="Arial"/>
          <w:sz w:val="10"/>
          <w:szCs w:val="20"/>
          <w:lang w:val="es-CO" w:eastAsia="en-US"/>
        </w:rPr>
      </w:pPr>
    </w:p>
    <w:p w14:paraId="6323A199" w14:textId="77777777" w:rsidR="0081242A" w:rsidRPr="00602E0E" w:rsidRDefault="0081242A" w:rsidP="000F2AC1">
      <w:pPr>
        <w:numPr>
          <w:ilvl w:val="0"/>
          <w:numId w:val="14"/>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Conocer y participar en todas las actividades del plan de emergencia que se programen por parte de la Policía Nacional y los brigadistas de los centros de trabajo en donde desarrollará las actividades. </w:t>
      </w:r>
    </w:p>
    <w:p w14:paraId="68FB494A" w14:textId="77777777" w:rsidR="0081242A" w:rsidRPr="00602E0E" w:rsidRDefault="0081242A" w:rsidP="0081242A">
      <w:pPr>
        <w:ind w:left="720"/>
        <w:contextualSpacing/>
        <w:rPr>
          <w:rFonts w:ascii="Arial" w:eastAsiaTheme="minorHAnsi" w:hAnsi="Arial" w:cs="Arial"/>
          <w:sz w:val="10"/>
          <w:szCs w:val="20"/>
          <w:lang w:val="es-CO" w:eastAsia="en-US"/>
        </w:rPr>
      </w:pPr>
    </w:p>
    <w:p w14:paraId="0B378C81" w14:textId="77777777" w:rsidR="0081242A" w:rsidRPr="00602E0E" w:rsidRDefault="0081242A" w:rsidP="000F2AC1">
      <w:pPr>
        <w:numPr>
          <w:ilvl w:val="0"/>
          <w:numId w:val="14"/>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D15E490" w14:textId="77777777" w:rsidR="0081242A" w:rsidRPr="00602E0E" w:rsidRDefault="0081242A" w:rsidP="0081242A">
      <w:pPr>
        <w:ind w:left="720"/>
        <w:contextualSpacing/>
        <w:rPr>
          <w:rFonts w:ascii="Arial" w:eastAsiaTheme="minorHAnsi" w:hAnsi="Arial" w:cs="Arial"/>
          <w:sz w:val="12"/>
          <w:szCs w:val="20"/>
          <w:lang w:val="es-CO" w:eastAsia="en-US"/>
        </w:rPr>
      </w:pPr>
    </w:p>
    <w:p w14:paraId="7BEE4EE3" w14:textId="77777777" w:rsidR="0081242A" w:rsidRPr="00602E0E" w:rsidRDefault="0081242A" w:rsidP="000F2AC1">
      <w:pPr>
        <w:numPr>
          <w:ilvl w:val="0"/>
          <w:numId w:val="14"/>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00554DEF" w14:textId="77777777" w:rsidR="0081242A" w:rsidRPr="00602E0E" w:rsidRDefault="0081242A" w:rsidP="0081242A">
      <w:pPr>
        <w:spacing w:after="160" w:line="0" w:lineRule="atLeast"/>
        <w:jc w:val="both"/>
        <w:rPr>
          <w:rFonts w:ascii="Arial" w:eastAsiaTheme="minorHAnsi" w:hAnsi="Arial" w:cs="Arial"/>
          <w:sz w:val="2"/>
          <w:szCs w:val="20"/>
          <w:lang w:val="es-CO" w:eastAsia="en-US"/>
        </w:rPr>
      </w:pPr>
    </w:p>
    <w:p w14:paraId="639B79DA" w14:textId="77777777" w:rsidR="0081242A" w:rsidRPr="00602E0E" w:rsidRDefault="0081242A" w:rsidP="000F2AC1">
      <w:pPr>
        <w:numPr>
          <w:ilvl w:val="0"/>
          <w:numId w:val="15"/>
        </w:numPr>
        <w:spacing w:after="160" w:line="259" w:lineRule="auto"/>
        <w:ind w:left="709" w:hanging="283"/>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Diligenciar los formatos del SGSST de la Policía Nacional o el contratante, que le sean aplicables a la ejecución de la tarea contratada. </w:t>
      </w:r>
    </w:p>
    <w:p w14:paraId="5E9E8A98" w14:textId="77777777" w:rsidR="0081242A" w:rsidRPr="00602E0E" w:rsidRDefault="0081242A" w:rsidP="0081242A">
      <w:pPr>
        <w:spacing w:line="0" w:lineRule="atLeast"/>
        <w:ind w:left="709"/>
        <w:contextualSpacing/>
        <w:jc w:val="both"/>
        <w:rPr>
          <w:rFonts w:ascii="Arial" w:eastAsiaTheme="minorHAnsi" w:hAnsi="Arial" w:cs="Arial"/>
          <w:sz w:val="10"/>
          <w:szCs w:val="20"/>
          <w:lang w:val="es-CO" w:eastAsia="en-US"/>
        </w:rPr>
      </w:pPr>
    </w:p>
    <w:p w14:paraId="0337CEC0" w14:textId="77777777" w:rsidR="0081242A" w:rsidRPr="00602E0E" w:rsidRDefault="0081242A" w:rsidP="000F2AC1">
      <w:pPr>
        <w:numPr>
          <w:ilvl w:val="0"/>
          <w:numId w:val="15"/>
        </w:numPr>
        <w:spacing w:after="160" w:line="0" w:lineRule="atLeast"/>
        <w:ind w:left="709" w:hanging="283"/>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F0353F3" w14:textId="77777777" w:rsidR="0081242A" w:rsidRPr="00602E0E" w:rsidRDefault="0081242A" w:rsidP="0081242A">
      <w:pPr>
        <w:spacing w:line="0" w:lineRule="atLeast"/>
        <w:jc w:val="both"/>
        <w:rPr>
          <w:rFonts w:ascii="Arial" w:eastAsiaTheme="minorHAnsi" w:hAnsi="Arial" w:cs="Arial"/>
          <w:color w:val="000000"/>
          <w:sz w:val="10"/>
          <w:szCs w:val="20"/>
          <w:lang w:val="es-CO" w:eastAsia="en-US"/>
        </w:rPr>
      </w:pPr>
    </w:p>
    <w:p w14:paraId="0DB84D9A" w14:textId="77777777" w:rsidR="0081242A" w:rsidRPr="00602E0E" w:rsidRDefault="0081242A" w:rsidP="0081242A">
      <w:pPr>
        <w:spacing w:after="160" w:line="0" w:lineRule="atLeast"/>
        <w:jc w:val="both"/>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Las personas </w:t>
      </w:r>
      <w:r w:rsidRPr="00602E0E">
        <w:rPr>
          <w:rFonts w:ascii="Arial" w:eastAsiaTheme="minorHAnsi" w:hAnsi="Arial" w:cs="Arial"/>
          <w:b/>
          <w:color w:val="000000"/>
          <w:sz w:val="20"/>
          <w:szCs w:val="20"/>
          <w:lang w:val="es-CO" w:eastAsia="en-US"/>
        </w:rPr>
        <w:t>jurídicas</w:t>
      </w:r>
      <w:r w:rsidRPr="00602E0E">
        <w:rPr>
          <w:rFonts w:ascii="Arial" w:eastAsiaTheme="minorHAnsi" w:hAnsi="Arial" w:cs="Arial"/>
          <w:color w:val="000000"/>
          <w:sz w:val="20"/>
          <w:szCs w:val="20"/>
          <w:lang w:val="es-CO" w:eastAsia="en-US"/>
        </w:rPr>
        <w:t xml:space="preserve"> deben diligenciar la lista de chequeo que evidencie el cumplimiento a la Resolución 0312 del 2019 “</w:t>
      </w:r>
      <w:r w:rsidRPr="00602E0E">
        <w:rPr>
          <w:rFonts w:ascii="Arial" w:eastAsiaTheme="minorHAnsi" w:hAnsi="Arial" w:cs="Arial"/>
          <w:i/>
          <w:color w:val="000000"/>
          <w:sz w:val="20"/>
          <w:szCs w:val="20"/>
          <w:lang w:val="es-CO" w:eastAsia="en-US"/>
        </w:rPr>
        <w:t>Por la cual se definen los Estándares Mínimos del Sistema de Gestión de Seguridad y Salud en el Trabajo SG-SST</w:t>
      </w:r>
      <w:r w:rsidRPr="00602E0E">
        <w:rPr>
          <w:rFonts w:ascii="Arial" w:eastAsiaTheme="minorHAnsi" w:hAnsi="Arial" w:cs="Arial"/>
          <w:color w:val="000000"/>
          <w:sz w:val="20"/>
          <w:szCs w:val="20"/>
          <w:lang w:val="es-CO" w:eastAsia="en-US"/>
        </w:rPr>
        <w:t xml:space="preserve">, considerando lo siguiente: </w:t>
      </w:r>
    </w:p>
    <w:p w14:paraId="7285B986" w14:textId="77777777" w:rsidR="0081242A" w:rsidRPr="00602E0E" w:rsidRDefault="0081242A" w:rsidP="000F2AC1">
      <w:pPr>
        <w:numPr>
          <w:ilvl w:val="0"/>
          <w:numId w:val="16"/>
        </w:numPr>
        <w:spacing w:after="160" w:line="0" w:lineRule="atLeast"/>
        <w:contextualSpacing/>
        <w:jc w:val="both"/>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602E0E">
        <w:rPr>
          <w:rFonts w:ascii="Arial" w:eastAsiaTheme="minorHAnsi" w:hAnsi="Arial" w:cs="Arial"/>
          <w:color w:val="000000"/>
          <w:sz w:val="20"/>
          <w:szCs w:val="20"/>
          <w:lang w:val="es-CO" w:eastAsia="en-US"/>
        </w:rPr>
        <w:t>ó</w:t>
      </w:r>
      <w:proofErr w:type="spellEnd"/>
      <w:r w:rsidRPr="00602E0E">
        <w:rPr>
          <w:rFonts w:ascii="Arial" w:eastAsiaTheme="minorHAnsi" w:hAnsi="Arial" w:cs="Arial"/>
          <w:color w:val="000000"/>
          <w:sz w:val="20"/>
          <w:szCs w:val="20"/>
          <w:lang w:val="es-CO" w:eastAsia="en-US"/>
        </w:rPr>
        <w:t xml:space="preserve"> III</w:t>
      </w:r>
    </w:p>
    <w:p w14:paraId="0F2B4CCF" w14:textId="77777777" w:rsidR="0081242A" w:rsidRPr="00602E0E" w:rsidRDefault="0081242A" w:rsidP="0081242A">
      <w:pPr>
        <w:spacing w:line="0" w:lineRule="atLeast"/>
        <w:ind w:left="720"/>
        <w:contextualSpacing/>
        <w:jc w:val="both"/>
        <w:rPr>
          <w:rFonts w:ascii="Arial" w:eastAsiaTheme="minorHAnsi" w:hAnsi="Arial" w:cs="Arial"/>
          <w:color w:val="000000"/>
          <w:sz w:val="20"/>
          <w:szCs w:val="20"/>
          <w:lang w:val="es-CO" w:eastAsia="en-US"/>
        </w:rPr>
      </w:pPr>
    </w:p>
    <w:p w14:paraId="0B2E4FE2" w14:textId="77777777" w:rsidR="0081242A" w:rsidRPr="00602E0E" w:rsidRDefault="0081242A" w:rsidP="000F2AC1">
      <w:pPr>
        <w:numPr>
          <w:ilvl w:val="0"/>
          <w:numId w:val="16"/>
        </w:numPr>
        <w:spacing w:after="160" w:line="0" w:lineRule="atLeast"/>
        <w:contextualSpacing/>
        <w:jc w:val="both"/>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Estándares mínimos para empresas de once (11) a cincuenta (50) trabajadores clasificados con riesgo I, II </w:t>
      </w:r>
      <w:proofErr w:type="spellStart"/>
      <w:r w:rsidRPr="00602E0E">
        <w:rPr>
          <w:rFonts w:ascii="Arial" w:eastAsiaTheme="minorHAnsi" w:hAnsi="Arial" w:cs="Arial"/>
          <w:color w:val="000000"/>
          <w:sz w:val="20"/>
          <w:szCs w:val="20"/>
          <w:lang w:val="es-CO" w:eastAsia="en-US"/>
        </w:rPr>
        <w:t>ó</w:t>
      </w:r>
      <w:proofErr w:type="spellEnd"/>
      <w:r w:rsidRPr="00602E0E">
        <w:rPr>
          <w:rFonts w:ascii="Arial" w:eastAsiaTheme="minorHAnsi" w:hAnsi="Arial" w:cs="Arial"/>
          <w:color w:val="000000"/>
          <w:sz w:val="20"/>
          <w:szCs w:val="20"/>
          <w:lang w:val="es-CO" w:eastAsia="en-US"/>
        </w:rPr>
        <w:t xml:space="preserve"> III.</w:t>
      </w:r>
    </w:p>
    <w:p w14:paraId="0ABB4ACD" w14:textId="77777777" w:rsidR="0081242A" w:rsidRPr="00602E0E" w:rsidRDefault="0081242A" w:rsidP="0081242A">
      <w:pPr>
        <w:ind w:left="720"/>
        <w:contextualSpacing/>
        <w:rPr>
          <w:rFonts w:ascii="Arial" w:eastAsiaTheme="minorHAnsi" w:hAnsi="Arial" w:cs="Arial"/>
          <w:color w:val="000000"/>
          <w:sz w:val="20"/>
          <w:szCs w:val="20"/>
          <w:lang w:val="es-CO" w:eastAsia="en-US"/>
        </w:rPr>
      </w:pPr>
    </w:p>
    <w:p w14:paraId="4E3148B4" w14:textId="77777777" w:rsidR="0081242A" w:rsidRPr="00602E0E" w:rsidRDefault="0081242A" w:rsidP="000F2AC1">
      <w:pPr>
        <w:numPr>
          <w:ilvl w:val="0"/>
          <w:numId w:val="16"/>
        </w:numPr>
        <w:spacing w:after="160" w:line="0" w:lineRule="atLeast"/>
        <w:contextualSpacing/>
        <w:jc w:val="both"/>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Estándares mínimos para empresas de más de cincuenta (50) trabajadores clasificados con riesgo I, II, III, IV </w:t>
      </w:r>
      <w:proofErr w:type="spellStart"/>
      <w:r w:rsidRPr="00602E0E">
        <w:rPr>
          <w:rFonts w:ascii="Arial" w:eastAsiaTheme="minorHAnsi" w:hAnsi="Arial" w:cs="Arial"/>
          <w:color w:val="000000"/>
          <w:sz w:val="20"/>
          <w:szCs w:val="20"/>
          <w:lang w:val="es-CO" w:eastAsia="en-US"/>
        </w:rPr>
        <w:t>ó</w:t>
      </w:r>
      <w:proofErr w:type="spellEnd"/>
      <w:r w:rsidRPr="00602E0E">
        <w:rPr>
          <w:rFonts w:ascii="Arial" w:eastAsiaTheme="minorHAnsi" w:hAnsi="Arial" w:cs="Arial"/>
          <w:color w:val="000000"/>
          <w:sz w:val="20"/>
          <w:szCs w:val="20"/>
          <w:lang w:val="es-CO" w:eastAsia="en-US"/>
        </w:rPr>
        <w:t xml:space="preserve"> V y de cincuenta (50) </w:t>
      </w:r>
      <w:proofErr w:type="spellStart"/>
      <w:r w:rsidRPr="00602E0E">
        <w:rPr>
          <w:rFonts w:ascii="Arial" w:eastAsiaTheme="minorHAnsi" w:hAnsi="Arial" w:cs="Arial"/>
          <w:color w:val="000000"/>
          <w:sz w:val="20"/>
          <w:szCs w:val="20"/>
          <w:lang w:val="es-CO" w:eastAsia="en-US"/>
        </w:rPr>
        <w:t>ó</w:t>
      </w:r>
      <w:proofErr w:type="spellEnd"/>
      <w:r w:rsidRPr="00602E0E">
        <w:rPr>
          <w:rFonts w:ascii="Arial" w:eastAsiaTheme="minorHAnsi" w:hAnsi="Arial" w:cs="Arial"/>
          <w:color w:val="000000"/>
          <w:sz w:val="20"/>
          <w:szCs w:val="20"/>
          <w:lang w:val="es-CO" w:eastAsia="en-US"/>
        </w:rPr>
        <w:t xml:space="preserve"> menos trabajadores con riesgo IV </w:t>
      </w:r>
      <w:proofErr w:type="spellStart"/>
      <w:r w:rsidRPr="00602E0E">
        <w:rPr>
          <w:rFonts w:ascii="Arial" w:eastAsiaTheme="minorHAnsi" w:hAnsi="Arial" w:cs="Arial"/>
          <w:color w:val="000000"/>
          <w:sz w:val="20"/>
          <w:szCs w:val="20"/>
          <w:lang w:val="es-CO" w:eastAsia="en-US"/>
        </w:rPr>
        <w:t>ó</w:t>
      </w:r>
      <w:proofErr w:type="spellEnd"/>
      <w:r w:rsidRPr="00602E0E">
        <w:rPr>
          <w:rFonts w:ascii="Arial" w:eastAsiaTheme="minorHAnsi" w:hAnsi="Arial" w:cs="Arial"/>
          <w:color w:val="000000"/>
          <w:sz w:val="20"/>
          <w:szCs w:val="20"/>
          <w:lang w:val="es-CO" w:eastAsia="en-US"/>
        </w:rPr>
        <w:t xml:space="preserve"> V.</w:t>
      </w:r>
    </w:p>
    <w:p w14:paraId="53BEFE00" w14:textId="77777777" w:rsidR="0081242A" w:rsidRPr="00602E0E" w:rsidRDefault="0081242A" w:rsidP="0081242A">
      <w:pPr>
        <w:spacing w:after="160" w:line="0" w:lineRule="atLeast"/>
        <w:ind w:left="1134" w:hanging="567"/>
        <w:jc w:val="both"/>
        <w:rPr>
          <w:rFonts w:ascii="Arial" w:eastAsiaTheme="minorHAnsi" w:hAnsi="Arial" w:cs="Arial"/>
          <w:color w:val="000000"/>
          <w:sz w:val="20"/>
          <w:szCs w:val="20"/>
          <w:lang w:val="es-CO" w:eastAsia="en-US"/>
        </w:rPr>
      </w:pPr>
    </w:p>
    <w:p w14:paraId="61233352" w14:textId="77777777" w:rsidR="0081242A" w:rsidRPr="00602E0E" w:rsidRDefault="0081242A" w:rsidP="0081242A">
      <w:pPr>
        <w:spacing w:line="0" w:lineRule="atLeast"/>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La verificación al cumplimiento de lo antes descrito será efectuada por el supervisor del contrato.</w:t>
      </w:r>
    </w:p>
    <w:p w14:paraId="1E74AB28" w14:textId="77777777" w:rsidR="0081242A" w:rsidRPr="00602E0E" w:rsidRDefault="0081242A" w:rsidP="0081242A">
      <w:pPr>
        <w:spacing w:line="0" w:lineRule="atLeast"/>
        <w:rPr>
          <w:rFonts w:ascii="Arial" w:eastAsiaTheme="minorHAnsi" w:hAnsi="Arial" w:cs="Arial"/>
          <w:color w:val="000000"/>
          <w:sz w:val="20"/>
          <w:szCs w:val="20"/>
          <w:lang w:val="es-CO" w:eastAsia="en-US"/>
        </w:rPr>
      </w:pPr>
    </w:p>
    <w:p w14:paraId="7CD6D340"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w:t>
      </w:r>
    </w:p>
    <w:p w14:paraId="58734784" w14:textId="77777777" w:rsidR="0081242A" w:rsidRPr="00602E0E" w:rsidRDefault="0081242A" w:rsidP="0081242A">
      <w:pPr>
        <w:tabs>
          <w:tab w:val="left" w:pos="240"/>
          <w:tab w:val="left" w:pos="6210"/>
        </w:tabs>
        <w:contextualSpacing/>
        <w:jc w:val="center"/>
        <w:rPr>
          <w:rFonts w:ascii="Arial" w:hAnsi="Arial" w:cs="Arial"/>
          <w:b/>
          <w:sz w:val="20"/>
          <w:szCs w:val="20"/>
          <w:lang w:val="es-CO"/>
        </w:rPr>
      </w:pPr>
    </w:p>
    <w:p w14:paraId="598B8A2A" w14:textId="77777777" w:rsidR="0081242A" w:rsidRPr="00602E0E" w:rsidRDefault="0081242A" w:rsidP="0081242A">
      <w:pPr>
        <w:tabs>
          <w:tab w:val="left" w:pos="240"/>
          <w:tab w:val="left" w:pos="6210"/>
        </w:tabs>
        <w:contextualSpacing/>
        <w:rPr>
          <w:rFonts w:ascii="Arial" w:hAnsi="Arial" w:cs="Arial"/>
          <w:b/>
          <w:sz w:val="32"/>
          <w:szCs w:val="20"/>
          <w:lang w:val="es-CO"/>
        </w:rPr>
      </w:pPr>
    </w:p>
    <w:p w14:paraId="594046B9" w14:textId="77777777" w:rsidR="0081242A" w:rsidRPr="00602E0E" w:rsidRDefault="0081242A" w:rsidP="0081242A">
      <w:pPr>
        <w:rPr>
          <w:rFonts w:ascii="Arial" w:hAnsi="Arial" w:cs="Arial"/>
          <w:sz w:val="20"/>
          <w:szCs w:val="20"/>
          <w:lang w:val="es-CO"/>
        </w:rPr>
      </w:pPr>
      <w:r w:rsidRPr="00602E0E">
        <w:rPr>
          <w:rFonts w:ascii="Arial" w:hAnsi="Arial" w:cs="Arial"/>
          <w:b/>
          <w:sz w:val="20"/>
          <w:szCs w:val="20"/>
          <w:lang w:val="es-CO"/>
        </w:rPr>
        <w:t>__________________________________</w:t>
      </w:r>
    </w:p>
    <w:p w14:paraId="11E5FC67" w14:textId="77777777" w:rsidR="0081242A" w:rsidRPr="00602E0E" w:rsidRDefault="0081242A" w:rsidP="0081242A">
      <w:pPr>
        <w:rPr>
          <w:rFonts w:ascii="Arial" w:hAnsi="Arial" w:cs="Arial"/>
          <w:sz w:val="20"/>
          <w:szCs w:val="20"/>
          <w:lang w:val="es-CO"/>
        </w:rPr>
      </w:pPr>
      <w:r w:rsidRPr="00602E0E">
        <w:rPr>
          <w:rFonts w:ascii="Arial" w:hAnsi="Arial" w:cs="Arial"/>
          <w:sz w:val="20"/>
          <w:szCs w:val="20"/>
          <w:lang w:val="es-CO"/>
        </w:rPr>
        <w:t xml:space="preserve">Firma del representante legal del proponente </w:t>
      </w:r>
    </w:p>
    <w:p w14:paraId="3F10C30D" w14:textId="77777777" w:rsidR="0081242A" w:rsidRPr="00602E0E" w:rsidRDefault="0081242A" w:rsidP="0081242A">
      <w:pPr>
        <w:contextualSpacing/>
        <w:rPr>
          <w:rFonts w:ascii="Arial" w:hAnsi="Arial" w:cs="Arial"/>
          <w:sz w:val="20"/>
          <w:szCs w:val="20"/>
          <w:lang w:val="es-CO" w:eastAsia="es-CO"/>
        </w:rPr>
      </w:pPr>
      <w:r w:rsidRPr="00602E0E">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A234371BC63F49A3A023C7A914A6A3F3"/>
          </w:placeholder>
          <w:showingPlcHdr/>
          <w15:color w:val="800000"/>
          <w:text/>
        </w:sdtPr>
        <w:sdtEndPr/>
        <w:sdtContent>
          <w:r w:rsidRPr="00602E0E">
            <w:rPr>
              <w:rFonts w:ascii="Arial" w:eastAsiaTheme="minorHAnsi" w:hAnsi="Arial" w:cs="Arial"/>
              <w:color w:val="FF8F8F"/>
              <w:sz w:val="20"/>
              <w:szCs w:val="20"/>
              <w:u w:val="single"/>
              <w:lang w:val="es-CO"/>
            </w:rPr>
            <w:t>Diligenciar el nombre completo del proponente</w:t>
          </w:r>
        </w:sdtContent>
      </w:sdt>
    </w:p>
    <w:p w14:paraId="01179614"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 xml:space="preserve">Identificación (NIT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C.C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D8BF8155B382452B9774512C8C257077"/>
          </w:placeholder>
          <w:showingPlcHdr/>
          <w15:color w:val="800000"/>
        </w:sdtPr>
        <w:sdtEndPr/>
        <w:sdtContent>
          <w:r w:rsidRPr="00602E0E">
            <w:rPr>
              <w:rFonts w:ascii="Arial" w:eastAsiaTheme="minorHAnsi" w:hAnsi="Arial" w:cs="Arial"/>
              <w:color w:val="FF8F8F"/>
              <w:sz w:val="20"/>
              <w:szCs w:val="20"/>
              <w:u w:val="single"/>
              <w:lang w:val="es-CO"/>
            </w:rPr>
            <w:t>Diligenciar la identificación del proponente</w:t>
          </w:r>
        </w:sdtContent>
      </w:sdt>
    </w:p>
    <w:p w14:paraId="00E53444"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Nombre Representante Legal</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0A8D45A277BE4AB88E3EC285BEEA2541"/>
          </w:placeholder>
          <w:showingPlcHdr/>
          <w15:color w:val="800000"/>
          <w:text/>
        </w:sdtPr>
        <w:sdtEndPr/>
        <w:sdtContent>
          <w:r w:rsidRPr="00602E0E">
            <w:rPr>
              <w:rFonts w:ascii="Arial" w:eastAsiaTheme="minorHAnsi" w:hAnsi="Arial" w:cs="Arial"/>
              <w:color w:val="FF8F8F"/>
              <w:sz w:val="20"/>
              <w:szCs w:val="20"/>
              <w:u w:val="single"/>
              <w:lang w:val="es-CO"/>
            </w:rPr>
            <w:t>Diligenciar el nombre completo del representante legal</w:t>
          </w:r>
        </w:sdtContent>
      </w:sdt>
    </w:p>
    <w:p w14:paraId="7412D49E"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Identificación (C.C </w:t>
      </w:r>
      <w:r w:rsidRPr="00602E0E">
        <w:rPr>
          <w:rFonts w:ascii="Segoe UI Symbol" w:eastAsia="MS Gothic" w:hAnsi="Segoe UI Symbol" w:cs="Segoe UI Symbol"/>
          <w:sz w:val="20"/>
          <w:szCs w:val="20"/>
          <w:lang w:val="es-CO" w:eastAsia="es-CO"/>
        </w:rPr>
        <w:t>☐</w:t>
      </w:r>
      <w:r w:rsidRPr="00602E0E">
        <w:rPr>
          <w:rFonts w:ascii="Arial" w:hAnsi="Arial" w:cs="Arial"/>
          <w:color w:val="000000"/>
          <w:sz w:val="20"/>
          <w:szCs w:val="20"/>
          <w:lang w:val="es-CO"/>
        </w:rPr>
        <w:t xml:space="preserve">  C.E.</w:t>
      </w:r>
      <w:r w:rsidRPr="00602E0E">
        <w:rPr>
          <w:rFonts w:ascii="Arial" w:hAnsi="Arial" w:cs="Arial"/>
          <w:sz w:val="20"/>
          <w:szCs w:val="20"/>
          <w:lang w:val="es-CO" w:eastAsia="es-CO"/>
        </w:rPr>
        <w:t xml:space="preserv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D79D5D58011443A08CBD04E71B3312BA"/>
          </w:placeholder>
          <w:showingPlcHdr/>
          <w15:color w:val="800000"/>
        </w:sdtPr>
        <w:sdtEndPr/>
        <w:sdtContent>
          <w:r w:rsidRPr="00602E0E">
            <w:rPr>
              <w:rFonts w:ascii="Arial" w:eastAsiaTheme="minorHAnsi" w:hAnsi="Arial" w:cs="Arial"/>
              <w:color w:val="FF8F8F"/>
              <w:sz w:val="20"/>
              <w:szCs w:val="20"/>
              <w:u w:val="single"/>
              <w:lang w:val="es-CO"/>
            </w:rPr>
            <w:t>Diligenciar el documento de identificación del representante legal</w:t>
          </w:r>
        </w:sdtContent>
      </w:sdt>
    </w:p>
    <w:p w14:paraId="1173946B"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52FF0F8A46C84265ADFCE8ECE7E4A466"/>
          </w:placeholder>
          <w:showingPlcHdr/>
          <w15:color w:val="800000"/>
        </w:sdtPr>
        <w:sdtEndPr/>
        <w:sdtContent>
          <w:r w:rsidRPr="00602E0E">
            <w:rPr>
              <w:rFonts w:ascii="Arial" w:eastAsiaTheme="minorHAnsi" w:hAnsi="Arial" w:cs="Arial"/>
              <w:color w:val="FF8F8F"/>
              <w:sz w:val="20"/>
              <w:szCs w:val="20"/>
              <w:u w:val="single"/>
              <w:lang w:val="es-CO"/>
            </w:rPr>
            <w:t>Diligenciar la dirección del proveedor</w:t>
          </w:r>
        </w:sdtContent>
      </w:sdt>
    </w:p>
    <w:p w14:paraId="1A117E1A" w14:textId="77777777" w:rsidR="0081242A" w:rsidRPr="00602E0E" w:rsidRDefault="0081242A" w:rsidP="0081242A">
      <w:pPr>
        <w:rPr>
          <w:rFonts w:ascii="Arial" w:hAnsi="Arial" w:cs="Arial"/>
          <w:sz w:val="20"/>
          <w:szCs w:val="20"/>
          <w:lang w:val="es-CO"/>
        </w:rPr>
      </w:pPr>
      <w:r w:rsidRPr="00602E0E">
        <w:rPr>
          <w:rFonts w:ascii="Arial" w:hAnsi="Arial" w:cs="Arial"/>
          <w:color w:val="000000"/>
          <w:sz w:val="20"/>
          <w:szCs w:val="20"/>
          <w:lang w:val="es-CO"/>
        </w:rPr>
        <w:t>Teléfono:</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48B20687DD424579AB6EE16B16D44920"/>
          </w:placeholder>
          <w:showingPlcHdr/>
          <w15:color w:val="800000"/>
        </w:sdtPr>
        <w:sdtEndPr/>
        <w:sdtContent>
          <w:r w:rsidRPr="00602E0E">
            <w:rPr>
              <w:rFonts w:ascii="Arial" w:eastAsiaTheme="minorHAnsi" w:hAnsi="Arial" w:cs="Arial"/>
              <w:color w:val="FF8F8F"/>
              <w:sz w:val="20"/>
              <w:szCs w:val="20"/>
              <w:u w:val="single"/>
              <w:lang w:val="es-CO"/>
            </w:rPr>
            <w:t>Diligenciar teléfonos de contacto del proveedor</w:t>
          </w:r>
        </w:sdtContent>
      </w:sdt>
    </w:p>
    <w:p w14:paraId="2C1F6BE3" w14:textId="77777777" w:rsidR="0081242A" w:rsidRPr="00602E0E" w:rsidRDefault="0081242A" w:rsidP="0081242A">
      <w:pPr>
        <w:rPr>
          <w:rFonts w:ascii="Arial" w:hAnsi="Arial" w:cs="Arial"/>
          <w:sz w:val="20"/>
          <w:szCs w:val="20"/>
          <w:lang w:val="es-CO"/>
        </w:rPr>
      </w:pPr>
      <w:r w:rsidRPr="00602E0E">
        <w:rPr>
          <w:rFonts w:ascii="Arial" w:hAnsi="Arial" w:cs="Arial"/>
          <w:color w:val="000000"/>
          <w:sz w:val="20"/>
          <w:szCs w:val="20"/>
          <w:lang w:val="es-CO"/>
        </w:rPr>
        <w:t>Email:</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ECAB97C62C5D40EFA0B0FC2A7BE2FE3B"/>
          </w:placeholder>
          <w:showingPlcHdr/>
          <w15:color w:val="800000"/>
        </w:sdtPr>
        <w:sdtEndPr/>
        <w:sdtContent>
          <w:r w:rsidRPr="00602E0E">
            <w:rPr>
              <w:rFonts w:ascii="Arial" w:eastAsiaTheme="minorHAnsi" w:hAnsi="Arial" w:cs="Arial"/>
              <w:color w:val="FF8F8F"/>
              <w:sz w:val="18"/>
              <w:szCs w:val="20"/>
              <w:u w:val="single"/>
              <w:lang w:val="es-CO"/>
            </w:rPr>
            <w:t>Diligenciar correo electrónico de notificaciones</w:t>
          </w:r>
        </w:sdtContent>
      </w:sdt>
    </w:p>
    <w:p w14:paraId="4C7A9F08" w14:textId="77777777" w:rsidR="0081242A" w:rsidRPr="00602E0E" w:rsidRDefault="0081242A" w:rsidP="0081242A">
      <w:pPr>
        <w:rPr>
          <w:rFonts w:ascii="Arial" w:hAnsi="Arial" w:cs="Arial"/>
          <w:b/>
          <w:bCs/>
          <w:sz w:val="28"/>
          <w:szCs w:val="28"/>
        </w:rPr>
      </w:pPr>
      <w:r w:rsidRPr="00602E0E">
        <w:rPr>
          <w:rFonts w:ascii="Arial" w:hAnsi="Arial" w:cs="Arial"/>
          <w:b/>
          <w:bCs/>
          <w:sz w:val="28"/>
          <w:szCs w:val="28"/>
        </w:rPr>
        <w:br w:type="page"/>
      </w:r>
    </w:p>
    <w:p w14:paraId="1733DF42" w14:textId="77777777" w:rsidR="0081242A" w:rsidRPr="00602E0E" w:rsidRDefault="0081242A" w:rsidP="0081242A">
      <w:pPr>
        <w:jc w:val="center"/>
        <w:rPr>
          <w:rFonts w:ascii="Arial" w:eastAsiaTheme="minorHAnsi" w:hAnsi="Arial" w:cs="Arial"/>
          <w:b/>
          <w:bCs/>
          <w:sz w:val="20"/>
          <w:szCs w:val="22"/>
          <w:lang w:val="es-CO" w:eastAsia="en-US"/>
        </w:rPr>
      </w:pPr>
      <w:r w:rsidRPr="00602E0E">
        <w:rPr>
          <w:rFonts w:ascii="Arial" w:hAnsi="Arial" w:cs="Arial"/>
          <w:b/>
          <w:bCs/>
          <w:sz w:val="20"/>
          <w:szCs w:val="22"/>
        </w:rPr>
        <w:lastRenderedPageBreak/>
        <w:t xml:space="preserve">FORMULARIO </w:t>
      </w:r>
      <w:r w:rsidRPr="00602E0E">
        <w:rPr>
          <w:rFonts w:ascii="Arial" w:eastAsiaTheme="minorHAnsi" w:hAnsi="Arial" w:cs="Arial"/>
          <w:b/>
          <w:bCs/>
          <w:sz w:val="20"/>
          <w:szCs w:val="22"/>
          <w:lang w:val="es-CO" w:eastAsia="en-US"/>
        </w:rPr>
        <w:t>COMPROMISO ANTICORRUPCIÓN</w:t>
      </w:r>
    </w:p>
    <w:p w14:paraId="3C08A94A" w14:textId="77777777" w:rsidR="0081242A" w:rsidRPr="00602E0E" w:rsidRDefault="0081242A" w:rsidP="0081242A">
      <w:pPr>
        <w:jc w:val="center"/>
        <w:rPr>
          <w:rFonts w:ascii="Arial" w:eastAsiaTheme="minorHAnsi" w:hAnsi="Arial" w:cs="Arial"/>
          <w:b/>
          <w:bCs/>
          <w:sz w:val="22"/>
          <w:szCs w:val="22"/>
          <w:lang w:val="es-CO" w:eastAsia="en-US"/>
        </w:rPr>
      </w:pPr>
    </w:p>
    <w:p w14:paraId="33534C35" w14:textId="77777777" w:rsidR="0081242A" w:rsidRPr="00602E0E" w:rsidRDefault="00CF55CA" w:rsidP="0081242A">
      <w:pPr>
        <w:jc w:val="both"/>
        <w:rPr>
          <w:rFonts w:ascii="Arial" w:hAnsi="Arial" w:cs="Arial"/>
          <w:sz w:val="20"/>
          <w:szCs w:val="20"/>
        </w:rPr>
      </w:pPr>
      <w:sdt>
        <w:sdtPr>
          <w:rPr>
            <w:rFonts w:ascii="Arial" w:hAnsi="Arial" w:cs="Arial"/>
            <w:sz w:val="20"/>
            <w:szCs w:val="20"/>
          </w:rPr>
          <w:id w:val="1866943095"/>
          <w:placeholder>
            <w:docPart w:val="39948E3A2D98423FB9DADB88A8B98120"/>
          </w:placeholder>
          <w15:color w:val="800000"/>
          <w:text/>
        </w:sdtPr>
        <w:sdtEndPr/>
        <w:sdtContent>
          <w:r w:rsidR="0081242A" w:rsidRPr="00602E0E">
            <w:rPr>
              <w:rFonts w:ascii="Arial" w:hAnsi="Arial" w:cs="Arial"/>
              <w:sz w:val="20"/>
              <w:szCs w:val="20"/>
            </w:rPr>
            <w:t>Bogotá</w:t>
          </w:r>
        </w:sdtContent>
      </w:sdt>
      <w:r w:rsidR="0081242A" w:rsidRPr="00602E0E">
        <w:rPr>
          <w:rFonts w:ascii="Arial" w:hAnsi="Arial" w:cs="Arial"/>
          <w:sz w:val="20"/>
          <w:szCs w:val="20"/>
        </w:rPr>
        <w:t xml:space="preserve">, </w:t>
      </w:r>
      <w:sdt>
        <w:sdtPr>
          <w:rPr>
            <w:rFonts w:ascii="Arial" w:hAnsi="Arial" w:cs="Arial"/>
            <w:sz w:val="20"/>
            <w:szCs w:val="20"/>
          </w:rPr>
          <w:id w:val="-44140746"/>
          <w:placeholder>
            <w:docPart w:val="FBAC3E1C48934B0C9F050850AD6429BC"/>
          </w:placeholder>
          <w:showingPlcHdr/>
          <w15:color w:val="800000"/>
          <w:date w:fullDate="2021-04-13T00:00:00Z">
            <w:dateFormat w:val="d 'de' MMMM 'de' yyyy"/>
            <w:lid w:val="es-CO"/>
            <w:storeMappedDataAs w:val="dateTime"/>
            <w:calendar w:val="gregorian"/>
          </w:date>
        </w:sdtPr>
        <w:sdtEndPr/>
        <w:sdtContent>
          <w:r w:rsidR="0081242A" w:rsidRPr="00602E0E">
            <w:rPr>
              <w:rStyle w:val="Textodelmarcadordeposicin"/>
              <w:rFonts w:ascii="Arial" w:hAnsi="Arial" w:cs="Arial"/>
              <w:color w:val="FF8F8F"/>
              <w:sz w:val="20"/>
              <w:szCs w:val="20"/>
            </w:rPr>
            <w:t>seleccionar la fecha.</w:t>
          </w:r>
        </w:sdtContent>
      </w:sdt>
    </w:p>
    <w:p w14:paraId="1D9F5C4E" w14:textId="77777777" w:rsidR="0081242A" w:rsidRPr="00602E0E" w:rsidRDefault="0081242A" w:rsidP="0081242A">
      <w:pPr>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 </w:t>
      </w:r>
    </w:p>
    <w:p w14:paraId="05A4E804" w14:textId="77777777" w:rsidR="0081242A" w:rsidRPr="00602E0E" w:rsidRDefault="0081242A" w:rsidP="0081242A">
      <w:pPr>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Señores.</w:t>
      </w:r>
    </w:p>
    <w:p w14:paraId="2265A677" w14:textId="41574409"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021133605"/>
          <w:placeholder>
            <w:docPart w:val="FEE1CC5634004F08A526172696547B4C"/>
          </w:placeholder>
          <w:showingPlcHdr/>
          <w15:color w:val="800000"/>
          <w:text/>
        </w:sdtPr>
        <w:sdtEndPr/>
        <w:sdtContent>
          <w:r w:rsidR="00F94755" w:rsidRPr="00A70DFE">
            <w:rPr>
              <w:rStyle w:val="Textodelmarcadordeposicin"/>
              <w:color w:val="FF8F8F"/>
              <w:u w:val="single"/>
            </w:rPr>
            <w:t>DILIGENCIAR LA UNIDAD A LA QUE PRESENTA LA OFERTA</w:t>
          </w:r>
        </w:sdtContent>
      </w:sdt>
    </w:p>
    <w:p w14:paraId="30AFE1DF"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Ciudad.</w:t>
      </w:r>
    </w:p>
    <w:p w14:paraId="6678FC27" w14:textId="77777777" w:rsidR="0081242A" w:rsidRPr="00602E0E" w:rsidRDefault="0081242A" w:rsidP="0081242A">
      <w:pPr>
        <w:spacing w:line="259" w:lineRule="auto"/>
        <w:jc w:val="both"/>
        <w:rPr>
          <w:rFonts w:ascii="Arial" w:eastAsiaTheme="minorHAnsi" w:hAnsi="Arial" w:cs="Arial"/>
          <w:sz w:val="20"/>
          <w:szCs w:val="20"/>
          <w:lang w:val="es-CO" w:eastAsia="en-US"/>
        </w:rPr>
      </w:pPr>
    </w:p>
    <w:p w14:paraId="4A6E63B2" w14:textId="77777777" w:rsidR="0081242A" w:rsidRPr="00602E0E" w:rsidRDefault="0081242A" w:rsidP="0081242A">
      <w:pPr>
        <w:spacing w:after="160" w:line="259" w:lineRule="auto"/>
        <w:jc w:val="both"/>
        <w:rPr>
          <w:rFonts w:ascii="Arial" w:eastAsiaTheme="minorHAnsi" w:hAnsi="Arial" w:cs="Arial"/>
          <w:b/>
          <w:color w:val="000000"/>
          <w:sz w:val="20"/>
          <w:szCs w:val="20"/>
          <w:lang w:val="es-CO" w:eastAsia="en-US"/>
        </w:rPr>
      </w:pPr>
      <w:r w:rsidRPr="00602E0E">
        <w:rPr>
          <w:rFonts w:ascii="Arial" w:eastAsiaTheme="minorHAnsi" w:hAnsi="Arial" w:cs="Arial"/>
          <w:sz w:val="20"/>
          <w:szCs w:val="20"/>
          <w:lang w:val="es-CO" w:eastAsia="en-US"/>
        </w:rPr>
        <w:t xml:space="preserve">Referencia: Compromiso anticorrupción del proceso de </w:t>
      </w:r>
      <w:sdt>
        <w:sdtPr>
          <w:rPr>
            <w:rFonts w:ascii="Arial" w:eastAsiaTheme="minorHAnsi" w:hAnsi="Arial" w:cs="Arial"/>
            <w:sz w:val="20"/>
            <w:szCs w:val="20"/>
            <w:lang w:val="es-CO" w:eastAsia="en-US"/>
          </w:rPr>
          <w:id w:val="970719871"/>
          <w:placeholder>
            <w:docPart w:val="6398D5884A5F4484862349BEB47305E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sdt>
      <w:r w:rsidRPr="00602E0E">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00808966"/>
          <w:placeholder>
            <w:docPart w:val="648D23D7604E4EDDA6AC1C10EC10A6A8"/>
          </w:placeholder>
          <w:showingPlcHdr/>
          <w15:color w:val="800000"/>
          <w:text/>
        </w:sdtPr>
        <w:sdtEndPr/>
        <w:sdtContent>
          <w:r w:rsidRPr="00602E0E">
            <w:rPr>
              <w:rFonts w:ascii="Arial" w:eastAsiaTheme="minorHAnsi" w:hAnsi="Arial" w:cs="Arial"/>
              <w:color w:val="FF8F8F"/>
              <w:sz w:val="20"/>
              <w:szCs w:val="20"/>
              <w:u w:val="single"/>
              <w:lang w:val="es-CO" w:eastAsia="en-US"/>
            </w:rPr>
            <w:t>Diligenciar el número del proceso</w:t>
          </w:r>
        </w:sdtContent>
      </w:sdt>
      <w:r w:rsidRPr="00602E0E">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42249688"/>
          <w:placeholder>
            <w:docPart w:val="717FD88F0E1C4788924E67AA0E4AF943"/>
          </w:placeholder>
          <w:showingPlcHdr/>
          <w15:color w:val="800000"/>
          <w:text/>
        </w:sdtPr>
        <w:sdtEndPr/>
        <w:sdtContent>
          <w:r w:rsidRPr="00602E0E">
            <w:rPr>
              <w:rStyle w:val="Textodelmarcadordeposicin"/>
              <w:rFonts w:ascii="Arial" w:hAnsi="Arial" w:cs="Arial"/>
              <w:color w:val="FF8F8F"/>
              <w:u w:val="single"/>
            </w:rPr>
            <w:t>Transcribir el objeto del proceso</w:t>
          </w:r>
        </w:sdtContent>
      </w:sdt>
    </w:p>
    <w:p w14:paraId="07F3835A"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(los) suscrito(s) a saber</w:t>
      </w:r>
      <w:r w:rsidRPr="00602E0E">
        <w:rPr>
          <w:rFonts w:ascii="Arial" w:eastAsiaTheme="minorHAnsi" w:hAnsi="Arial" w:cs="Arial"/>
          <w:sz w:val="20"/>
          <w:szCs w:val="20"/>
          <w:lang w:val="es-CO" w:eastAsia="en-US"/>
        </w:rPr>
        <w:t xml:space="preserve"> </w:t>
      </w:r>
      <w:sdt>
        <w:sdtPr>
          <w:rPr>
            <w:rFonts w:ascii="Arial" w:eastAsiaTheme="minorHAnsi" w:hAnsi="Arial" w:cs="Arial"/>
            <w:sz w:val="20"/>
            <w:szCs w:val="20"/>
            <w:lang w:val="es-CO" w:eastAsia="en-US"/>
          </w:rPr>
          <w:id w:val="-220977663"/>
          <w:placeholder>
            <w:docPart w:val="13358DB6D2D044F18FE352C19AEFC195"/>
          </w:placeholder>
          <w:showingPlcHdr/>
          <w15:color w:val="800000"/>
          <w:text/>
        </w:sdtPr>
        <w:sdtEndPr>
          <w:rPr>
            <w:lang w:eastAsia="es-CO"/>
          </w:rPr>
        </w:sdtEndPr>
        <w:sdtContent>
          <w:r w:rsidRPr="00602E0E">
            <w:rPr>
              <w:rFonts w:ascii="Arial" w:eastAsiaTheme="minorHAnsi" w:hAnsi="Arial" w:cs="Arial"/>
              <w:color w:val="FF8F8F"/>
              <w:sz w:val="20"/>
              <w:szCs w:val="20"/>
              <w:u w:val="single"/>
              <w:lang w:val="es-CO" w:eastAsia="en-US"/>
            </w:rPr>
            <w:t xml:space="preserve">Nombre del representante legal de la sociedad, asociación, persona jurídica, consorcio, unión temporal </w:t>
          </w:r>
          <w:r w:rsidRPr="00602E0E">
            <w:rPr>
              <w:rFonts w:ascii="Arial" w:eastAsiaTheme="minorHAnsi" w:hAnsi="Arial" w:cs="Arial"/>
              <w:color w:val="FF8F8F"/>
              <w:sz w:val="20"/>
              <w:szCs w:val="20"/>
              <w:lang w:val="es-CO" w:eastAsia="en-US"/>
            </w:rPr>
            <w:t>.</w:t>
          </w:r>
        </w:sdtContent>
      </w:sdt>
      <w:r w:rsidRPr="00602E0E">
        <w:rPr>
          <w:rFonts w:ascii="Arial" w:eastAsiaTheme="minorHAnsi" w:hAnsi="Arial" w:cs="Arial"/>
          <w:sz w:val="20"/>
          <w:szCs w:val="20"/>
          <w:lang w:val="es-CO" w:eastAsia="es-CO"/>
        </w:rPr>
        <w:t xml:space="preserve">: domiciliado en </w:t>
      </w:r>
      <w:sdt>
        <w:sdtPr>
          <w:rPr>
            <w:rFonts w:ascii="Arial" w:eastAsiaTheme="minorHAnsi" w:hAnsi="Arial" w:cs="Arial"/>
            <w:sz w:val="20"/>
            <w:szCs w:val="20"/>
            <w:lang w:val="es-CO" w:eastAsia="es-CO"/>
          </w:rPr>
          <w:id w:val="1039246989"/>
          <w:placeholder>
            <w:docPart w:val="4A6141ACA9A44E69A96DE6C9EA35D394"/>
          </w:placeholder>
          <w:showingPlcHdr/>
          <w15:color w:val="800000"/>
          <w:text/>
        </w:sdtPr>
        <w:sdtEndPr/>
        <w:sdtContent>
          <w:r w:rsidRPr="00602E0E">
            <w:rPr>
              <w:rFonts w:ascii="Arial" w:eastAsiaTheme="minorHAnsi" w:hAnsi="Arial" w:cs="Arial"/>
              <w:color w:val="FF8F8F"/>
              <w:sz w:val="20"/>
              <w:szCs w:val="20"/>
              <w:u w:val="single"/>
              <w:lang w:val="es-CO" w:eastAsia="en-US"/>
            </w:rPr>
            <w:t>Domicio de la persona firmante</w:t>
          </w:r>
          <w:r w:rsidRPr="00602E0E">
            <w:rPr>
              <w:rFonts w:ascii="Arial" w:eastAsiaTheme="minorHAnsi" w:hAnsi="Arial" w:cs="Arial"/>
              <w:color w:val="808080"/>
              <w:sz w:val="20"/>
              <w:szCs w:val="20"/>
              <w:lang w:val="es-CO" w:eastAsia="en-US"/>
            </w:rPr>
            <w:t>.</w:t>
          </w:r>
        </w:sdtContent>
      </w:sdt>
      <w:r w:rsidRPr="00602E0E">
        <w:rPr>
          <w:rFonts w:ascii="Arial" w:eastAsiaTheme="minorHAnsi" w:hAnsi="Arial" w:cs="Arial"/>
          <w:sz w:val="20"/>
          <w:szCs w:val="20"/>
          <w:lang w:val="es-CO" w:eastAsia="es-CO"/>
        </w:rPr>
        <w:t>, identificado con</w:t>
      </w:r>
      <w:r w:rsidRPr="00602E0E">
        <w:rPr>
          <w:rFonts w:ascii="Arial" w:eastAsiaTheme="minorHAnsi" w:hAnsi="Arial" w:cs="Arial"/>
          <w:color w:val="FF8F8F"/>
          <w:sz w:val="20"/>
          <w:szCs w:val="20"/>
          <w:lang w:val="es-CO" w:eastAsia="es-CO"/>
        </w:rPr>
        <w:t xml:space="preserve"> </w:t>
      </w:r>
      <w:sdt>
        <w:sdtPr>
          <w:rPr>
            <w:rFonts w:ascii="Arial" w:eastAsiaTheme="minorHAnsi" w:hAnsi="Arial" w:cs="Arial"/>
            <w:color w:val="FF8F8F"/>
            <w:sz w:val="20"/>
            <w:szCs w:val="20"/>
            <w:lang w:val="es-CO" w:eastAsia="es-CO"/>
          </w:rPr>
          <w:id w:val="-538040035"/>
          <w:placeholder>
            <w:docPart w:val="20588FAAC21442DEB691A59C1A4559D9"/>
          </w:placeholder>
          <w:showingPlcHdr/>
          <w15:color w:val="800000"/>
          <w:text/>
        </w:sdtPr>
        <w:sdtEndPr>
          <w:rPr>
            <w:color w:val="auto"/>
          </w:rPr>
        </w:sdtEndPr>
        <w:sdtContent>
          <w:r w:rsidRPr="00602E0E">
            <w:rPr>
              <w:rFonts w:ascii="Arial" w:eastAsiaTheme="minorHAnsi" w:hAnsi="Arial" w:cs="Arial"/>
              <w:color w:val="FF8F8F"/>
              <w:sz w:val="20"/>
              <w:szCs w:val="20"/>
              <w:u w:val="single"/>
              <w:lang w:val="es-CO" w:eastAsia="en-US"/>
            </w:rPr>
            <w:t>Documentos de identificación y lugar de expedición</w:t>
          </w:r>
        </w:sdtContent>
      </w:sdt>
      <w:r w:rsidRPr="00602E0E">
        <w:rPr>
          <w:rFonts w:ascii="Arial" w:eastAsiaTheme="minorHAnsi" w:hAnsi="Arial" w:cs="Arial"/>
          <w:sz w:val="20"/>
          <w:szCs w:val="20"/>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402C573"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PRIMERO: que la POLICÍA NACIONAL – </w:t>
      </w:r>
      <w:sdt>
        <w:sdtPr>
          <w:rPr>
            <w:rFonts w:ascii="Arial" w:eastAsiaTheme="minorHAnsi" w:hAnsi="Arial" w:cs="Arial"/>
            <w:sz w:val="20"/>
            <w:szCs w:val="20"/>
            <w:lang w:val="es-CO" w:eastAsia="en-US"/>
          </w:rPr>
          <w:id w:val="-1499878381"/>
          <w:placeholder>
            <w:docPart w:val="8395EB3CDBC945C3BFADAB4F822C3C93"/>
          </w:placeholder>
          <w15:color w:val="800000"/>
          <w:text/>
        </w:sdtPr>
        <w:sdtEndPr/>
        <w:sdtContent/>
      </w:sdt>
      <w:r w:rsidRPr="00602E0E">
        <w:rPr>
          <w:rFonts w:ascii="Arial" w:eastAsiaTheme="minorHAnsi" w:hAnsi="Arial" w:cs="Arial"/>
          <w:sz w:val="20"/>
          <w:szCs w:val="20"/>
          <w:lang w:val="es-CO" w:eastAsia="es-CO"/>
        </w:rPr>
        <w:t xml:space="preserve">, adelanta un proceso de selección para la celebración de un contrato estatal. </w:t>
      </w:r>
    </w:p>
    <w:p w14:paraId="195D97A2"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SEGUNDO: que es interés del proponente apoyar la acción del estado colombiano, y de la POLICÍA NACIONAL – </w:t>
      </w:r>
      <w:sdt>
        <w:sdtPr>
          <w:rPr>
            <w:rFonts w:ascii="Arial" w:eastAsiaTheme="minorHAnsi" w:hAnsi="Arial" w:cs="Arial"/>
            <w:sz w:val="20"/>
            <w:szCs w:val="20"/>
            <w:lang w:val="es-CO" w:eastAsia="en-US"/>
          </w:rPr>
          <w:id w:val="1643932206"/>
          <w:placeholder>
            <w:docPart w:val="22E995AB8028470B9CF8FEE85D61CF1C"/>
          </w:placeholder>
          <w15:color w:val="800000"/>
          <w:text/>
        </w:sdtPr>
        <w:sdtEndPr/>
        <w:sdtContent/>
      </w:sdt>
      <w:r w:rsidRPr="00602E0E">
        <w:rPr>
          <w:rFonts w:ascii="Arial" w:eastAsiaTheme="minorHAnsi" w:hAnsi="Arial" w:cs="Arial"/>
          <w:sz w:val="20"/>
          <w:szCs w:val="20"/>
          <w:lang w:val="es-CO" w:eastAsia="es-CO"/>
        </w:rPr>
        <w:t xml:space="preserve"> para fortalecer la transparencia en los procesos de contratación, y la responsabilidad de rendir cuentas;</w:t>
      </w:r>
    </w:p>
    <w:p w14:paraId="368EE6F0"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33E4ACC"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b/>
          <w:bCs/>
          <w:color w:val="000000"/>
          <w:sz w:val="20"/>
          <w:szCs w:val="20"/>
          <w:lang w:val="es-CO" w:eastAsia="es-CO"/>
        </w:rPr>
        <w:t>COMPROMISOS ASUMIDOS</w:t>
      </w:r>
      <w:r w:rsidRPr="00602E0E">
        <w:rPr>
          <w:rFonts w:ascii="Arial" w:eastAsiaTheme="minorHAnsi" w:hAnsi="Arial" w:cs="Arial"/>
          <w:sz w:val="20"/>
          <w:szCs w:val="20"/>
          <w:lang w:val="es-CO" w:eastAsia="es-CO"/>
        </w:rPr>
        <w:t>.</w:t>
      </w:r>
    </w:p>
    <w:p w14:paraId="27C84422"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 mediante suscripción del presente documento, asume los siguientes compromisos:</w:t>
      </w:r>
    </w:p>
    <w:p w14:paraId="48EAA5E4"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EAF7FD"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Nos comprometemos a no efectuar acuerdos, o realizar actos o conductas que tengan por objeto o efecto la colusión en el presente Proceso de Contratación. </w:t>
      </w:r>
    </w:p>
    <w:p w14:paraId="0D388ECA"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Nos comprometemos a revelar la información que sobre el presente Proceso de Contratación nos soliciten los organismos de control de la República de Colombia. </w:t>
      </w:r>
    </w:p>
    <w:p w14:paraId="4DCA81D2"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CE33618"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Conocemos las consecuencias derivadas del incumplimiento del presente compromiso anticorrupción. </w:t>
      </w:r>
    </w:p>
    <w:p w14:paraId="639F2AA2"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C3362B0"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 se compromete a no permitir que nadie, bien sea empleado de la compañía o un agente comisionista independiente, o un asesor o consultor lo haga en su nombre;</w:t>
      </w:r>
    </w:p>
    <w:p w14:paraId="0A5DF1FA"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118B6FF"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 ofrecer o pagar sobornos o cualquier halago a los funcionarios de LA </w:t>
      </w:r>
      <w:r w:rsidRPr="00602E0E">
        <w:rPr>
          <w:rFonts w:ascii="Arial" w:eastAsiaTheme="minorHAnsi" w:hAnsi="Arial" w:cs="Arial"/>
          <w:color w:val="808080" w:themeColor="background1" w:themeShade="80"/>
          <w:sz w:val="20"/>
          <w:szCs w:val="20"/>
          <w:lang w:val="es-CO" w:eastAsia="es-CO"/>
        </w:rPr>
        <w:t>DIRECCION DE SANIDAD</w:t>
      </w:r>
      <w:r w:rsidRPr="00602E0E">
        <w:rPr>
          <w:rFonts w:ascii="Arial" w:eastAsiaTheme="minorHAnsi" w:hAnsi="Arial" w:cs="Arial"/>
          <w:sz w:val="20"/>
          <w:szCs w:val="20"/>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C3130CD"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 ofrecer pagos o halagos a los funcionarios de la POLICÍA NACIONAL – </w:t>
      </w:r>
      <w:r w:rsidRPr="00602E0E">
        <w:rPr>
          <w:rFonts w:ascii="Arial" w:eastAsiaTheme="minorHAnsi" w:hAnsi="Arial" w:cs="Arial"/>
          <w:color w:val="808080" w:themeColor="background1" w:themeShade="80"/>
          <w:sz w:val="20"/>
          <w:szCs w:val="20"/>
          <w:lang w:val="es-CO" w:eastAsia="es-CO"/>
        </w:rPr>
        <w:t xml:space="preserve">DIRECCION DE SANIDAD </w:t>
      </w:r>
      <w:r w:rsidRPr="00602E0E">
        <w:rPr>
          <w:rFonts w:ascii="Arial" w:eastAsiaTheme="minorHAnsi" w:hAnsi="Arial" w:cs="Arial"/>
          <w:sz w:val="20"/>
          <w:szCs w:val="20"/>
          <w:lang w:val="es-CO" w:eastAsia="es-CO"/>
        </w:rPr>
        <w:t>durante el desarrollo del contrato que se suscriba si llegase a ser aceptada su propuesta.</w:t>
      </w:r>
    </w:p>
    <w:p w14:paraId="4629EBFC"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02E0E">
        <w:rPr>
          <w:rFonts w:ascii="Arial" w:eastAsiaTheme="minorHAnsi" w:hAnsi="Arial" w:cs="Arial"/>
          <w:sz w:val="20"/>
          <w:szCs w:val="20"/>
          <w:lang w:val="es-CO" w:eastAsia="en-US"/>
        </w:rPr>
        <w:footnoteReference w:id="1"/>
      </w:r>
      <w:r w:rsidRPr="00602E0E">
        <w:rPr>
          <w:rFonts w:ascii="Arial" w:eastAsiaTheme="minorHAnsi" w:hAnsi="Arial" w:cs="Arial"/>
          <w:sz w:val="20"/>
          <w:szCs w:val="20"/>
          <w:lang w:val="es-CO" w:eastAsia="es-CO"/>
        </w:rPr>
        <w:t xml:space="preserve"> son sancionables por la Superintendencia de Industria y Comercio.</w:t>
      </w:r>
    </w:p>
    <w:p w14:paraId="514EEF46"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602E0E">
        <w:rPr>
          <w:rFonts w:ascii="Arial" w:eastAsiaTheme="minorHAnsi" w:hAnsi="Arial" w:cs="Arial"/>
          <w:sz w:val="20"/>
          <w:szCs w:val="20"/>
          <w:lang w:val="es-CO" w:eastAsia="es-CO"/>
        </w:rPr>
        <w:t>testaferrato</w:t>
      </w:r>
      <w:proofErr w:type="spellEnd"/>
      <w:r w:rsidRPr="00602E0E">
        <w:rPr>
          <w:rFonts w:ascii="Arial" w:eastAsiaTheme="minorHAnsi" w:hAnsi="Arial" w:cs="Arial"/>
          <w:sz w:val="20"/>
          <w:szCs w:val="20"/>
          <w:lang w:val="es-CO" w:eastAsia="es-CO"/>
        </w:rPr>
        <w:t>, tráfico de estupefacientes o delitos contra el orden constitucional, o que de alguna manera contraríen las leyes de la República, la moral o las buenas costumbres.</w:t>
      </w:r>
    </w:p>
    <w:p w14:paraId="5C3E2A44"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57E86ABD"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A53AE0E"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w:t>
      </w:r>
    </w:p>
    <w:p w14:paraId="4748F6F3" w14:textId="77777777" w:rsidR="0081242A" w:rsidRPr="00602E0E" w:rsidRDefault="0081242A" w:rsidP="0081242A">
      <w:pPr>
        <w:spacing w:after="160" w:line="259" w:lineRule="auto"/>
        <w:jc w:val="both"/>
        <w:rPr>
          <w:rFonts w:ascii="Arial" w:eastAsiaTheme="minorHAnsi" w:hAnsi="Arial" w:cs="Arial"/>
          <w:sz w:val="20"/>
          <w:szCs w:val="20"/>
          <w:lang w:val="es-CO" w:eastAsia="en-US"/>
        </w:rPr>
      </w:pPr>
      <w:r w:rsidRPr="00602E0E">
        <w:rPr>
          <w:rFonts w:ascii="Arial" w:eastAsiaTheme="minorHAnsi" w:hAnsi="Arial" w:cs="Arial"/>
          <w:b/>
          <w:sz w:val="20"/>
          <w:szCs w:val="20"/>
          <w:lang w:val="es-CO" w:eastAsia="en-US"/>
        </w:rPr>
        <w:t>__________________________________</w:t>
      </w:r>
    </w:p>
    <w:p w14:paraId="55369407" w14:textId="77777777" w:rsidR="0081242A" w:rsidRPr="00602E0E" w:rsidRDefault="0081242A" w:rsidP="0081242A">
      <w:pPr>
        <w:rPr>
          <w:rFonts w:ascii="Arial" w:hAnsi="Arial" w:cs="Arial"/>
          <w:sz w:val="20"/>
          <w:szCs w:val="20"/>
          <w:lang w:val="es-CO"/>
        </w:rPr>
      </w:pPr>
      <w:r w:rsidRPr="00602E0E">
        <w:rPr>
          <w:rFonts w:ascii="Arial" w:hAnsi="Arial" w:cs="Arial"/>
          <w:sz w:val="20"/>
          <w:szCs w:val="20"/>
          <w:lang w:val="es-CO"/>
        </w:rPr>
        <w:t xml:space="preserve">Firma del representante legal del proponente </w:t>
      </w:r>
    </w:p>
    <w:p w14:paraId="29D9C2E3" w14:textId="77777777" w:rsidR="0081242A" w:rsidRPr="00602E0E" w:rsidRDefault="0081242A" w:rsidP="0081242A">
      <w:pPr>
        <w:contextualSpacing/>
        <w:rPr>
          <w:rFonts w:ascii="Arial" w:hAnsi="Arial" w:cs="Arial"/>
          <w:sz w:val="20"/>
          <w:szCs w:val="20"/>
          <w:lang w:val="es-CO" w:eastAsia="es-CO"/>
        </w:rPr>
      </w:pPr>
      <w:r w:rsidRPr="00602E0E">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40276942"/>
          <w:placeholder>
            <w:docPart w:val="5CCB8A71838F45638A39A0385C55B5AD"/>
          </w:placeholder>
          <w:showingPlcHdr/>
          <w15:color w:val="800000"/>
          <w:text/>
        </w:sdtPr>
        <w:sdtEndPr/>
        <w:sdtContent>
          <w:r w:rsidRPr="00602E0E">
            <w:rPr>
              <w:rFonts w:ascii="Arial" w:eastAsiaTheme="minorHAnsi" w:hAnsi="Arial" w:cs="Arial"/>
              <w:color w:val="FF8F8F"/>
              <w:sz w:val="20"/>
              <w:szCs w:val="20"/>
              <w:u w:val="single"/>
              <w:lang w:val="es-CO"/>
            </w:rPr>
            <w:t>Diligenciar el nombre completo del proponente</w:t>
          </w:r>
        </w:sdtContent>
      </w:sdt>
    </w:p>
    <w:p w14:paraId="221638FC"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 xml:space="preserve">Identificación (NIT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C.C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44278314"/>
          <w:placeholder>
            <w:docPart w:val="ED103E93FA3A4BA3B976B7BE3DED3DAE"/>
          </w:placeholder>
          <w:showingPlcHdr/>
          <w15:color w:val="800000"/>
        </w:sdtPr>
        <w:sdtEndPr/>
        <w:sdtContent>
          <w:r w:rsidRPr="00602E0E">
            <w:rPr>
              <w:rFonts w:ascii="Arial" w:eastAsiaTheme="minorHAnsi" w:hAnsi="Arial" w:cs="Arial"/>
              <w:color w:val="FF8F8F"/>
              <w:sz w:val="20"/>
              <w:szCs w:val="20"/>
              <w:u w:val="single"/>
              <w:lang w:val="es-CO"/>
            </w:rPr>
            <w:t>Diligenciar la identificación del proponente</w:t>
          </w:r>
        </w:sdtContent>
      </w:sdt>
    </w:p>
    <w:p w14:paraId="4994F011"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Nombre Representante Legal</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875194939"/>
          <w:placeholder>
            <w:docPart w:val="94522285FC214EACAE19A422BD1AF2BC"/>
          </w:placeholder>
          <w:showingPlcHdr/>
          <w15:color w:val="800000"/>
          <w:text/>
        </w:sdtPr>
        <w:sdtEndPr/>
        <w:sdtContent>
          <w:r w:rsidRPr="00602E0E">
            <w:rPr>
              <w:rFonts w:ascii="Arial" w:eastAsiaTheme="minorHAnsi" w:hAnsi="Arial" w:cs="Arial"/>
              <w:color w:val="FF8F8F"/>
              <w:sz w:val="20"/>
              <w:szCs w:val="20"/>
              <w:u w:val="single"/>
              <w:lang w:val="es-CO"/>
            </w:rPr>
            <w:t>Diligenciar el nombre completo del representante legal</w:t>
          </w:r>
        </w:sdtContent>
      </w:sdt>
    </w:p>
    <w:p w14:paraId="71CA91D1"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Identificación (C.C </w:t>
      </w:r>
      <w:r w:rsidRPr="00602E0E">
        <w:rPr>
          <w:rFonts w:ascii="Segoe UI Symbol" w:eastAsia="MS Gothic" w:hAnsi="Segoe UI Symbol" w:cs="Segoe UI Symbol"/>
          <w:sz w:val="20"/>
          <w:szCs w:val="20"/>
          <w:lang w:val="es-CO" w:eastAsia="es-CO"/>
        </w:rPr>
        <w:t>☐</w:t>
      </w:r>
      <w:r w:rsidRPr="00602E0E">
        <w:rPr>
          <w:rFonts w:ascii="Arial" w:hAnsi="Arial" w:cs="Arial"/>
          <w:color w:val="000000"/>
          <w:sz w:val="20"/>
          <w:szCs w:val="20"/>
          <w:lang w:val="es-CO"/>
        </w:rPr>
        <w:t xml:space="preserve">  C.E.</w:t>
      </w:r>
      <w:r w:rsidRPr="00602E0E">
        <w:rPr>
          <w:rFonts w:ascii="Arial" w:hAnsi="Arial" w:cs="Arial"/>
          <w:sz w:val="20"/>
          <w:szCs w:val="20"/>
          <w:lang w:val="es-CO" w:eastAsia="es-CO"/>
        </w:rPr>
        <w:t xml:space="preserv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w:t>
      </w:r>
      <w:sdt>
        <w:sdtPr>
          <w:rPr>
            <w:rFonts w:ascii="Arial" w:hAnsi="Arial" w:cs="Arial"/>
            <w:color w:val="000000"/>
            <w:sz w:val="20"/>
            <w:szCs w:val="20"/>
            <w:lang w:val="es-CO"/>
          </w:rPr>
          <w:id w:val="-1982299038"/>
          <w:placeholder>
            <w:docPart w:val="369702F49F5043A3B3BD387E44F1E073"/>
          </w:placeholder>
          <w:showingPlcHdr/>
          <w15:color w:val="800000"/>
        </w:sdtPr>
        <w:sdtEndPr/>
        <w:sdtContent>
          <w:r w:rsidRPr="00602E0E">
            <w:rPr>
              <w:rFonts w:ascii="Arial" w:eastAsiaTheme="minorHAnsi" w:hAnsi="Arial" w:cs="Arial"/>
              <w:color w:val="FF8F8F"/>
              <w:sz w:val="20"/>
              <w:szCs w:val="20"/>
              <w:u w:val="single"/>
              <w:lang w:val="es-CO"/>
            </w:rPr>
            <w:t>Diligenciar el documento de identificación del representante legal</w:t>
          </w:r>
        </w:sdtContent>
      </w:sdt>
    </w:p>
    <w:p w14:paraId="0348F05F"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Dirección: </w:t>
      </w:r>
      <w:sdt>
        <w:sdtPr>
          <w:rPr>
            <w:rFonts w:ascii="Arial" w:hAnsi="Arial" w:cs="Arial"/>
            <w:color w:val="000000"/>
            <w:sz w:val="20"/>
            <w:szCs w:val="20"/>
            <w:lang w:val="es-CO"/>
          </w:rPr>
          <w:id w:val="-3289329"/>
          <w:placeholder>
            <w:docPart w:val="EE5C208362A1423FB1D21672D7C27A51"/>
          </w:placeholder>
          <w:showingPlcHdr/>
          <w15:color w:val="800000"/>
        </w:sdtPr>
        <w:sdtEndPr/>
        <w:sdtContent>
          <w:r w:rsidRPr="00602E0E">
            <w:rPr>
              <w:rFonts w:ascii="Arial" w:eastAsiaTheme="minorHAnsi" w:hAnsi="Arial" w:cs="Arial"/>
              <w:color w:val="FF8F8F"/>
              <w:sz w:val="20"/>
              <w:szCs w:val="20"/>
              <w:u w:val="single"/>
              <w:lang w:val="es-CO"/>
            </w:rPr>
            <w:t>Diligenciar la dirección del proveedor</w:t>
          </w:r>
        </w:sdtContent>
      </w:sdt>
    </w:p>
    <w:p w14:paraId="203A204A" w14:textId="77777777" w:rsidR="0081242A" w:rsidRPr="00602E0E" w:rsidRDefault="0081242A" w:rsidP="0081242A">
      <w:pPr>
        <w:rPr>
          <w:rFonts w:ascii="Arial" w:hAnsi="Arial" w:cs="Arial"/>
          <w:sz w:val="20"/>
          <w:szCs w:val="20"/>
          <w:lang w:val="es-CO"/>
        </w:rPr>
      </w:pPr>
      <w:r w:rsidRPr="00602E0E">
        <w:rPr>
          <w:rFonts w:ascii="Arial" w:hAnsi="Arial" w:cs="Arial"/>
          <w:color w:val="000000"/>
          <w:sz w:val="20"/>
          <w:szCs w:val="20"/>
          <w:lang w:val="es-CO"/>
        </w:rPr>
        <w:t>Teléfono:</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774012251"/>
          <w:placeholder>
            <w:docPart w:val="C0EEFC9A1CF648A6B5FDFDCC66B841DE"/>
          </w:placeholder>
          <w:showingPlcHdr/>
          <w15:color w:val="800000"/>
        </w:sdtPr>
        <w:sdtEndPr/>
        <w:sdtContent>
          <w:r w:rsidRPr="00602E0E">
            <w:rPr>
              <w:rFonts w:ascii="Arial" w:eastAsiaTheme="minorHAnsi" w:hAnsi="Arial" w:cs="Arial"/>
              <w:color w:val="FF8F8F"/>
              <w:sz w:val="20"/>
              <w:szCs w:val="20"/>
              <w:u w:val="single"/>
              <w:lang w:val="es-CO"/>
            </w:rPr>
            <w:t>Diligenciar teléfonos de contacto del proveedor</w:t>
          </w:r>
        </w:sdtContent>
      </w:sdt>
    </w:p>
    <w:p w14:paraId="70F57E10" w14:textId="77777777" w:rsidR="0081242A" w:rsidRPr="00602E0E" w:rsidRDefault="0081242A" w:rsidP="0081242A">
      <w:pPr>
        <w:rPr>
          <w:rFonts w:ascii="Arial" w:hAnsi="Arial" w:cs="Arial"/>
          <w:sz w:val="22"/>
          <w:szCs w:val="22"/>
          <w:lang w:val="es-CO"/>
        </w:rPr>
      </w:pPr>
      <w:r w:rsidRPr="00602E0E">
        <w:rPr>
          <w:rFonts w:ascii="Arial" w:hAnsi="Arial" w:cs="Arial"/>
          <w:color w:val="000000"/>
          <w:sz w:val="20"/>
          <w:szCs w:val="20"/>
          <w:lang w:val="es-CO"/>
        </w:rPr>
        <w:t>Email:</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1132212148"/>
          <w:placeholder>
            <w:docPart w:val="3F281CE21FDF40FDBC38C4087FE9553C"/>
          </w:placeholder>
          <w:showingPlcHdr/>
          <w15:color w:val="800000"/>
        </w:sdtPr>
        <w:sdtEndPr/>
        <w:sdtContent>
          <w:r w:rsidRPr="00602E0E">
            <w:rPr>
              <w:rFonts w:ascii="Arial" w:eastAsiaTheme="minorHAnsi" w:hAnsi="Arial" w:cs="Arial"/>
              <w:color w:val="FF8F8F"/>
              <w:sz w:val="20"/>
              <w:szCs w:val="20"/>
              <w:u w:val="single"/>
              <w:lang w:val="es-CO"/>
            </w:rPr>
            <w:t>Diligenciar correo electrónico de notificaciones</w:t>
          </w:r>
        </w:sdtContent>
      </w:sdt>
    </w:p>
    <w:p w14:paraId="14F23216" w14:textId="77777777" w:rsidR="0081242A" w:rsidRPr="00602E0E" w:rsidRDefault="0081242A" w:rsidP="0081242A">
      <w:pPr>
        <w:jc w:val="center"/>
        <w:rPr>
          <w:rFonts w:ascii="Arial" w:eastAsiaTheme="minorHAnsi" w:hAnsi="Arial" w:cs="Arial"/>
          <w:bCs/>
          <w:sz w:val="16"/>
          <w:szCs w:val="16"/>
          <w:u w:val="single"/>
          <w:lang w:val="es-CO" w:eastAsia="en-US"/>
        </w:rPr>
      </w:pPr>
      <w:r w:rsidRPr="00602E0E">
        <w:rPr>
          <w:rFonts w:ascii="Arial" w:eastAsiaTheme="minorHAnsi" w:hAnsi="Arial" w:cs="Arial"/>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4AF6D118" w14:textId="648CAA2C" w:rsidR="00602E0E" w:rsidRPr="00602E0E" w:rsidRDefault="0081242A" w:rsidP="003468AA">
      <w:pPr>
        <w:jc w:val="center"/>
        <w:rPr>
          <w:rFonts w:ascii="Arial" w:hAnsi="Arial" w:cs="Arial"/>
          <w:b/>
          <w:sz w:val="20"/>
          <w:szCs w:val="20"/>
          <w14:shadow w14:blurRad="50800" w14:dist="38100" w14:dir="2700000" w14:sx="100000" w14:sy="100000" w14:kx="0" w14:ky="0" w14:algn="tl">
            <w14:srgbClr w14:val="000000">
              <w14:alpha w14:val="60000"/>
            </w14:srgbClr>
          </w14:shadow>
        </w:rPr>
      </w:pPr>
      <w:r w:rsidRPr="00602E0E">
        <w:rPr>
          <w:rFonts w:ascii="Arial" w:eastAsiaTheme="minorHAnsi" w:hAnsi="Arial" w:cs="Arial"/>
          <w:bCs/>
          <w:sz w:val="16"/>
          <w:szCs w:val="16"/>
          <w:u w:val="single"/>
          <w:lang w:val="es-CO" w:eastAsia="en-US"/>
        </w:rPr>
        <w:br w:type="page"/>
      </w:r>
      <w:bookmarkStart w:id="8" w:name="_Hlk138951657"/>
      <w:r w:rsidR="00602E0E" w:rsidRPr="00602E0E">
        <w:rPr>
          <w:rFonts w:ascii="Arial" w:hAnsi="Arial" w:cs="Arial"/>
          <w:b/>
          <w:bCs/>
          <w:sz w:val="20"/>
          <w:szCs w:val="20"/>
        </w:rPr>
        <w:lastRenderedPageBreak/>
        <w:t>FORMULARIO CUADRO CAPACIDAD FINANCIERA</w:t>
      </w:r>
      <w:bookmarkEnd w:id="8"/>
    </w:p>
    <w:p w14:paraId="6294F456"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18D614A1" w14:textId="77777777" w:rsidR="00602E0E" w:rsidRPr="00602E0E" w:rsidRDefault="00CF55CA" w:rsidP="00602E0E">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FCA323E4C087422CBB9C8CC560A4BEE0"/>
          </w:placeholder>
          <w:showingPlcHdr/>
          <w:text/>
        </w:sdtPr>
        <w:sdtEndPr>
          <w:rPr>
            <w:color w:val="auto"/>
          </w:rPr>
        </w:sdtEndPr>
        <w:sdtContent>
          <w:r w:rsidR="00602E0E" w:rsidRPr="00602E0E">
            <w:rPr>
              <w:rStyle w:val="Textodelmarcadordeposicin"/>
              <w:rFonts w:ascii="Arial" w:eastAsiaTheme="minorEastAsia" w:hAnsi="Arial" w:cs="Arial"/>
              <w:color w:val="FF8F8F"/>
              <w:sz w:val="20"/>
              <w:szCs w:val="20"/>
              <w:u w:val="single"/>
            </w:rPr>
            <w:t>Ciudad</w:t>
          </w:r>
        </w:sdtContent>
      </w:sdt>
      <w:r w:rsidR="00602E0E" w:rsidRPr="00602E0E">
        <w:rPr>
          <w:rFonts w:ascii="Arial" w:hAnsi="Arial" w:cs="Arial"/>
          <w:sz w:val="20"/>
          <w:szCs w:val="20"/>
        </w:rPr>
        <w:t xml:space="preserve">, </w:t>
      </w:r>
      <w:sdt>
        <w:sdtPr>
          <w:rPr>
            <w:rFonts w:ascii="Arial" w:hAnsi="Arial" w:cs="Arial"/>
            <w:sz w:val="20"/>
            <w:szCs w:val="20"/>
          </w:rPr>
          <w:id w:val="-264072909"/>
          <w:placeholder>
            <w:docPart w:val="189F8DEFBE3A493E8EB1C0F59ED1E3ED"/>
          </w:placeholder>
          <w:showingPlcHdr/>
          <w:date w:fullDate="2021-04-13T00:00:00Z">
            <w:dateFormat w:val="d 'de' MMMM 'de' yyyy"/>
            <w:lid w:val="es-CO"/>
            <w:storeMappedDataAs w:val="dateTime"/>
            <w:calendar w:val="gregorian"/>
          </w:date>
        </w:sdtPr>
        <w:sdtEndPr/>
        <w:sdtContent>
          <w:r w:rsidR="00602E0E" w:rsidRPr="00602E0E">
            <w:rPr>
              <w:rStyle w:val="Textodelmarcadordeposicin"/>
              <w:rFonts w:ascii="Arial" w:eastAsiaTheme="minorEastAsia" w:hAnsi="Arial" w:cs="Arial"/>
              <w:color w:val="FF8F8F"/>
              <w:sz w:val="20"/>
              <w:szCs w:val="20"/>
            </w:rPr>
            <w:t>seleccionar la fecha.</w:t>
          </w:r>
        </w:sdtContent>
      </w:sdt>
    </w:p>
    <w:p w14:paraId="67E21F3B" w14:textId="4EBFF22F" w:rsidR="00602E0E" w:rsidRDefault="00602E0E" w:rsidP="00602E0E">
      <w:pPr>
        <w:jc w:val="both"/>
        <w:rPr>
          <w:rFonts w:ascii="Arial" w:hAnsi="Arial" w:cs="Arial"/>
          <w:sz w:val="20"/>
          <w:szCs w:val="20"/>
        </w:rPr>
      </w:pPr>
    </w:p>
    <w:p w14:paraId="34BAC5B3" w14:textId="77777777" w:rsidR="00602E0E" w:rsidRPr="00602E0E" w:rsidRDefault="00602E0E" w:rsidP="00602E0E">
      <w:pPr>
        <w:jc w:val="both"/>
        <w:rPr>
          <w:rFonts w:ascii="Arial" w:hAnsi="Arial" w:cs="Arial"/>
          <w:sz w:val="20"/>
          <w:szCs w:val="20"/>
        </w:rPr>
      </w:pPr>
    </w:p>
    <w:p w14:paraId="68D503DB" w14:textId="77777777" w:rsidR="00602E0E" w:rsidRPr="00602E0E" w:rsidRDefault="00602E0E" w:rsidP="00602E0E">
      <w:pPr>
        <w:jc w:val="both"/>
        <w:rPr>
          <w:rFonts w:ascii="Arial" w:hAnsi="Arial" w:cs="Arial"/>
          <w:sz w:val="20"/>
          <w:szCs w:val="20"/>
        </w:rPr>
      </w:pPr>
      <w:r w:rsidRPr="00602E0E">
        <w:rPr>
          <w:rFonts w:ascii="Arial" w:hAnsi="Arial" w:cs="Arial"/>
          <w:sz w:val="20"/>
          <w:szCs w:val="20"/>
        </w:rPr>
        <w:t>Señores.</w:t>
      </w:r>
    </w:p>
    <w:p w14:paraId="4F01D833" w14:textId="77777777" w:rsidR="00602E0E" w:rsidRPr="00602E0E" w:rsidRDefault="00602E0E" w:rsidP="00602E0E">
      <w:pPr>
        <w:jc w:val="both"/>
        <w:rPr>
          <w:rFonts w:ascii="Arial" w:hAnsi="Arial" w:cs="Arial"/>
          <w:sz w:val="20"/>
          <w:szCs w:val="20"/>
        </w:rPr>
      </w:pPr>
      <w:r w:rsidRPr="00602E0E">
        <w:rPr>
          <w:rFonts w:ascii="Arial" w:hAnsi="Arial" w:cs="Arial"/>
          <w:sz w:val="20"/>
          <w:szCs w:val="20"/>
        </w:rPr>
        <w:t xml:space="preserve">POLICÍA NACIONAL – </w:t>
      </w:r>
      <w:sdt>
        <w:sdtPr>
          <w:rPr>
            <w:rFonts w:ascii="Arial" w:hAnsi="Arial" w:cs="Arial"/>
            <w:sz w:val="20"/>
            <w:szCs w:val="20"/>
          </w:rPr>
          <w:id w:val="-1068803854"/>
          <w:placeholder>
            <w:docPart w:val="D7517FFA904949329C991A22E190A19C"/>
          </w:placeholder>
          <w:showingPlcHdr/>
          <w:text/>
        </w:sdtPr>
        <w:sdtEndPr/>
        <w:sdtContent>
          <w:r w:rsidRPr="00602E0E">
            <w:rPr>
              <w:rStyle w:val="Textodelmarcadordeposicin"/>
              <w:rFonts w:ascii="Arial" w:hAnsi="Arial" w:cs="Arial"/>
              <w:color w:val="FF8F8F"/>
              <w:sz w:val="20"/>
              <w:szCs w:val="20"/>
              <w:u w:val="single"/>
            </w:rPr>
            <w:t>DILIGENCIAR LA UNIDAD A LA QUE PRESENTA LA OFERTA</w:t>
          </w:r>
        </w:sdtContent>
      </w:sdt>
    </w:p>
    <w:p w14:paraId="14D00F18" w14:textId="77777777" w:rsidR="00602E0E" w:rsidRPr="00602E0E" w:rsidRDefault="00602E0E" w:rsidP="00602E0E">
      <w:pPr>
        <w:jc w:val="both"/>
        <w:rPr>
          <w:rFonts w:ascii="Arial" w:hAnsi="Arial" w:cs="Arial"/>
          <w:sz w:val="20"/>
          <w:szCs w:val="20"/>
        </w:rPr>
      </w:pPr>
      <w:r w:rsidRPr="00602E0E">
        <w:rPr>
          <w:rFonts w:ascii="Arial" w:hAnsi="Arial" w:cs="Arial"/>
          <w:sz w:val="20"/>
          <w:szCs w:val="20"/>
        </w:rPr>
        <w:t>Ciudad.</w:t>
      </w:r>
    </w:p>
    <w:p w14:paraId="0CDFDB25" w14:textId="77777777" w:rsidR="00602E0E" w:rsidRPr="00602E0E" w:rsidRDefault="00602E0E" w:rsidP="00602E0E">
      <w:pPr>
        <w:jc w:val="both"/>
        <w:rPr>
          <w:rFonts w:ascii="Arial" w:hAnsi="Arial" w:cs="Arial"/>
          <w:sz w:val="20"/>
          <w:szCs w:val="20"/>
        </w:rPr>
      </w:pPr>
    </w:p>
    <w:p w14:paraId="02E6E29A" w14:textId="77777777" w:rsidR="00602E0E" w:rsidRPr="00602E0E" w:rsidRDefault="00602E0E" w:rsidP="00602E0E">
      <w:pPr>
        <w:jc w:val="both"/>
        <w:rPr>
          <w:rFonts w:ascii="Arial" w:hAnsi="Arial" w:cs="Arial"/>
          <w:b/>
          <w:color w:val="000000"/>
          <w:sz w:val="20"/>
          <w:szCs w:val="20"/>
        </w:rPr>
      </w:pPr>
      <w:r w:rsidRPr="00602E0E">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43D32A0A57C445C290F14F331508AAA3"/>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02E0E">
            <w:rPr>
              <w:rStyle w:val="Textodelmarcadordeposicin"/>
              <w:rFonts w:ascii="Arial" w:hAnsi="Arial" w:cs="Arial"/>
              <w:color w:val="FF8F8F"/>
              <w:sz w:val="20"/>
              <w:szCs w:val="20"/>
              <w:u w:val="single"/>
            </w:rPr>
            <w:t>Elegir la modalidad de contratación</w:t>
          </w:r>
          <w:r w:rsidRPr="00602E0E">
            <w:rPr>
              <w:rStyle w:val="Textodelmarcadordeposicin"/>
              <w:rFonts w:ascii="Arial" w:hAnsi="Arial" w:cs="Arial"/>
              <w:sz w:val="20"/>
              <w:szCs w:val="20"/>
            </w:rPr>
            <w:t>.</w:t>
          </w:r>
        </w:sdtContent>
      </w:sdt>
      <w:r w:rsidRPr="00602E0E">
        <w:rPr>
          <w:rFonts w:ascii="Arial" w:hAnsi="Arial" w:cs="Arial"/>
          <w:sz w:val="20"/>
          <w:szCs w:val="20"/>
        </w:rPr>
        <w:t xml:space="preserve">, Número </w:t>
      </w:r>
      <w:sdt>
        <w:sdtPr>
          <w:rPr>
            <w:rFonts w:ascii="Arial" w:hAnsi="Arial" w:cs="Arial"/>
            <w:sz w:val="20"/>
            <w:szCs w:val="20"/>
          </w:rPr>
          <w:id w:val="1346442586"/>
          <w:placeholder>
            <w:docPart w:val="0F0620C6FE1D459E932CEF16D539AF22"/>
          </w:placeholder>
          <w:showingPlcHdr/>
          <w:text/>
        </w:sdtPr>
        <w:sdtEndPr/>
        <w:sdtContent>
          <w:r w:rsidRPr="00602E0E">
            <w:rPr>
              <w:rStyle w:val="Textodelmarcadordeposicin"/>
              <w:rFonts w:ascii="Arial" w:hAnsi="Arial" w:cs="Arial"/>
              <w:color w:val="FF8F8F"/>
              <w:sz w:val="20"/>
              <w:szCs w:val="20"/>
              <w:u w:val="single"/>
            </w:rPr>
            <w:t>Diligenciar el número del proceso</w:t>
          </w:r>
        </w:sdtContent>
      </w:sdt>
      <w:r w:rsidRPr="00602E0E">
        <w:rPr>
          <w:rFonts w:ascii="Arial" w:hAnsi="Arial" w:cs="Arial"/>
          <w:sz w:val="20"/>
          <w:szCs w:val="20"/>
        </w:rPr>
        <w:t xml:space="preserve">  cuyo objeto es: </w:t>
      </w:r>
      <w:sdt>
        <w:sdtPr>
          <w:rPr>
            <w:rFonts w:ascii="Arial" w:hAnsi="Arial" w:cs="Arial"/>
            <w:sz w:val="20"/>
            <w:szCs w:val="20"/>
          </w:rPr>
          <w:id w:val="2088654033"/>
          <w:placeholder>
            <w:docPart w:val="B9B033F2332945E89B8263EEB40C7FCF"/>
          </w:placeholder>
          <w:showingPlcHdr/>
          <w:text/>
        </w:sdtPr>
        <w:sdtEndPr/>
        <w:sdtContent>
          <w:r w:rsidRPr="00602E0E">
            <w:rPr>
              <w:rStyle w:val="Textodelmarcadordeposicin"/>
              <w:rFonts w:ascii="Arial" w:hAnsi="Arial" w:cs="Arial"/>
              <w:color w:val="FF8F8F"/>
              <w:sz w:val="20"/>
              <w:szCs w:val="20"/>
              <w:u w:val="single"/>
            </w:rPr>
            <w:t>Transcribir el objeto del proceso</w:t>
          </w:r>
        </w:sdtContent>
      </w:sdt>
    </w:p>
    <w:p w14:paraId="6E8FDE59" w14:textId="77777777" w:rsidR="00602E0E" w:rsidRPr="00DC7B01" w:rsidRDefault="00602E0E" w:rsidP="00602E0E">
      <w:pPr>
        <w:pStyle w:val="Sinespaciado"/>
        <w:rPr>
          <w:rFonts w:ascii="Arial" w:hAnsi="Arial" w:cs="Arial"/>
          <w:sz w:val="16"/>
          <w:szCs w:val="16"/>
          <w:lang w:eastAsia="ar-SA"/>
        </w:rPr>
      </w:pPr>
    </w:p>
    <w:p w14:paraId="2051E337" w14:textId="3CAD8D61" w:rsidR="00602E0E" w:rsidRDefault="00602E0E" w:rsidP="00602E0E">
      <w:pPr>
        <w:pStyle w:val="Sinespaciado"/>
        <w:rPr>
          <w:rFonts w:ascii="Arial" w:hAnsi="Arial" w:cs="Arial"/>
          <w:color w:val="808080" w:themeColor="background1" w:themeShade="80"/>
          <w:sz w:val="16"/>
          <w:szCs w:val="16"/>
          <w:lang w:eastAsia="ar-SA"/>
        </w:rPr>
      </w:pPr>
      <w:r w:rsidRPr="00DC7B01">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6915A717" w14:textId="77777777" w:rsidR="00602E0E" w:rsidRPr="00DC7B01" w:rsidRDefault="00602E0E" w:rsidP="00602E0E">
      <w:pPr>
        <w:pStyle w:val="Sinespaciado"/>
        <w:rPr>
          <w:rFonts w:ascii="Arial" w:hAnsi="Arial" w:cs="Arial"/>
          <w:color w:val="808080" w:themeColor="background1" w:themeShade="80"/>
          <w:sz w:val="16"/>
          <w:szCs w:val="16"/>
          <w:lang w:eastAsia="ar-SA"/>
        </w:rPr>
      </w:pPr>
    </w:p>
    <w:p w14:paraId="00866829" w14:textId="77777777" w:rsidR="00602E0E" w:rsidRPr="00DC7B01" w:rsidRDefault="00602E0E" w:rsidP="00602E0E">
      <w:pPr>
        <w:pStyle w:val="Sinespaciado"/>
        <w:jc w:val="center"/>
        <w:rPr>
          <w:rFonts w:ascii="Arial" w:hAnsi="Arial" w:cs="Arial"/>
          <w:sz w:val="16"/>
          <w:szCs w:val="16"/>
          <w:lang w:eastAsia="ar-SA"/>
        </w:rPr>
      </w:pPr>
    </w:p>
    <w:tbl>
      <w:tblPr>
        <w:tblW w:w="4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6"/>
        <w:gridCol w:w="2065"/>
        <w:gridCol w:w="1821"/>
        <w:gridCol w:w="1860"/>
        <w:gridCol w:w="2190"/>
      </w:tblGrid>
      <w:tr w:rsidR="00602E0E" w:rsidRPr="00DC7B01" w14:paraId="692AA3F7" w14:textId="77777777" w:rsidTr="00602E0E">
        <w:trPr>
          <w:trHeight w:val="35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F56A2B2"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9AC4A2C"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61A67889"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A6B1807"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985B2D7"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PASIVO TOTAL</w:t>
            </w:r>
          </w:p>
        </w:tc>
      </w:tr>
      <w:tr w:rsidR="00602E0E" w:rsidRPr="00DC7B01" w14:paraId="4C7DD174" w14:textId="77777777" w:rsidTr="00602E0E">
        <w:trPr>
          <w:trHeight w:val="35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23E12DF9" w14:textId="77777777" w:rsidR="00602E0E" w:rsidRPr="00DC7B01" w:rsidRDefault="00602E0E" w:rsidP="00CA4931">
            <w:pPr>
              <w:jc w:val="center"/>
              <w:rPr>
                <w:rFonts w:ascii="Arial" w:hAnsi="Arial" w:cs="Arial"/>
                <w:b/>
              </w:rPr>
            </w:pPr>
            <w:r w:rsidRPr="00DC7B01">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10AD6ADF"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249350719"/>
                <w:placeholder>
                  <w:docPart w:val="B0AC5119782546A79312AD5F2B6BD7C5"/>
                </w:placeholder>
                <w:showingPlcHdr/>
                <w:text/>
              </w:sdtPr>
              <w:sdtEndPr/>
              <w:sdtContent>
                <w:r w:rsidRPr="00DC7B01">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67E9B670"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268767319"/>
                <w:placeholder>
                  <w:docPart w:val="54F0BA207CD4404C9F21D44A62904A2B"/>
                </w:placeholder>
                <w:showingPlcHdr/>
                <w:text/>
              </w:sdtPr>
              <w:sdtEndPr/>
              <w:sdtContent>
                <w:r w:rsidRPr="00DC7B01">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C08E731"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487620461"/>
                <w:placeholder>
                  <w:docPart w:val="9945272797FC4038AAAA889CB9068505"/>
                </w:placeholder>
                <w:showingPlcHdr/>
                <w:text/>
              </w:sdtPr>
              <w:sdtEndPr/>
              <w:sdtContent>
                <w:r w:rsidRPr="00DC7B01">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4C9A09FB"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801178753"/>
                <w:placeholder>
                  <w:docPart w:val="C08D7FEFD139487A92DD0CF54991F832"/>
                </w:placeholder>
                <w:showingPlcHdr/>
                <w:text/>
              </w:sdtPr>
              <w:sdtEndPr/>
              <w:sdtContent>
                <w:r w:rsidRPr="00DC7B01">
                  <w:rPr>
                    <w:rStyle w:val="Textodelmarcadordeposicin"/>
                    <w:rFonts w:ascii="Arial" w:hAnsi="Arial" w:cs="Arial"/>
                    <w:sz w:val="16"/>
                    <w:szCs w:val="16"/>
                  </w:rPr>
                  <w:t>000.000.000,00</w:t>
                </w:r>
              </w:sdtContent>
            </w:sdt>
          </w:p>
        </w:tc>
      </w:tr>
      <w:tr w:rsidR="00602E0E" w:rsidRPr="00DC7B01" w14:paraId="452ED0E0" w14:textId="77777777" w:rsidTr="00602E0E">
        <w:trPr>
          <w:trHeight w:val="35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1D91EDE" w14:textId="77777777" w:rsidR="00602E0E" w:rsidRPr="00DC7B01" w:rsidRDefault="00602E0E" w:rsidP="00CA4931">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181E850"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173331244"/>
                <w:placeholder>
                  <w:docPart w:val="9E6A8F8F0D8F449A83581E365C6664ED"/>
                </w:placeholder>
                <w:showingPlcHdr/>
                <w:text/>
              </w:sdtPr>
              <w:sdtEndPr/>
              <w:sdtContent>
                <w:r w:rsidRPr="00DC7B01">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FBA31B4"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671748796"/>
                <w:placeholder>
                  <w:docPart w:val="E0793EBEFC6540D986EA280C14F4583D"/>
                </w:placeholder>
                <w:showingPlcHdr/>
                <w:text/>
              </w:sdtPr>
              <w:sdtEndPr/>
              <w:sdtContent>
                <w:r w:rsidRPr="00DC7B01">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2511D522"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944677409"/>
                <w:placeholder>
                  <w:docPart w:val="D578A36FC8A043E99F24BB2E3BED8EE9"/>
                </w:placeholder>
                <w:showingPlcHdr/>
                <w:text/>
              </w:sdtPr>
              <w:sdtEndPr/>
              <w:sdtContent>
                <w:r w:rsidRPr="00DC7B01">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82A2DE1"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37474553"/>
                <w:placeholder>
                  <w:docPart w:val="C282BC3D0F054AB8AB6107281C1A2826"/>
                </w:placeholder>
                <w:showingPlcHdr/>
                <w:text/>
              </w:sdtPr>
              <w:sdtEndPr/>
              <w:sdtContent>
                <w:r w:rsidRPr="00DC7B01">
                  <w:rPr>
                    <w:rStyle w:val="Textodelmarcadordeposicin"/>
                    <w:rFonts w:ascii="Arial" w:hAnsi="Arial" w:cs="Arial"/>
                    <w:sz w:val="16"/>
                    <w:szCs w:val="16"/>
                  </w:rPr>
                  <w:t>000.000.000,00</w:t>
                </w:r>
              </w:sdtContent>
            </w:sdt>
          </w:p>
        </w:tc>
      </w:tr>
      <w:tr w:rsidR="00602E0E" w:rsidRPr="00DC7B01" w14:paraId="605D259C" w14:textId="77777777" w:rsidTr="00602E0E">
        <w:trPr>
          <w:trHeight w:val="35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30100DCC" w14:textId="77777777" w:rsidR="00602E0E" w:rsidRPr="00DC7B01" w:rsidRDefault="00602E0E" w:rsidP="00CA4931">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2EE1E94"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657597888"/>
                <w:placeholder>
                  <w:docPart w:val="D48B5B27D1794D369D727B9E3A7CD5A9"/>
                </w:placeholder>
                <w:showingPlcHdr/>
                <w:text/>
              </w:sdtPr>
              <w:sdtEndPr/>
              <w:sdtContent>
                <w:r w:rsidRPr="00DC7B01">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417FAF1"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816907593"/>
                <w:placeholder>
                  <w:docPart w:val="A693435BE5804472B49501FB63CF8430"/>
                </w:placeholder>
                <w:showingPlcHdr/>
                <w:text/>
              </w:sdtPr>
              <w:sdtEndPr/>
              <w:sdtContent>
                <w:r w:rsidRPr="00DC7B01">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702CE0A"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767195907"/>
                <w:placeholder>
                  <w:docPart w:val="C65C109478E444BF94B8A9E893C96192"/>
                </w:placeholder>
                <w:showingPlcHdr/>
                <w:text/>
              </w:sdtPr>
              <w:sdtEndPr/>
              <w:sdtContent>
                <w:r w:rsidRPr="00DC7B01">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1A70AFB"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263041599"/>
                <w:placeholder>
                  <w:docPart w:val="F82C5099F3D1442291C1DD7D0ED96C0C"/>
                </w:placeholder>
                <w:showingPlcHdr/>
                <w:text/>
              </w:sdtPr>
              <w:sdtEndPr/>
              <w:sdtContent>
                <w:r w:rsidRPr="00DC7B01">
                  <w:rPr>
                    <w:rStyle w:val="Textodelmarcadordeposicin"/>
                    <w:rFonts w:ascii="Arial" w:hAnsi="Arial" w:cs="Arial"/>
                    <w:sz w:val="16"/>
                    <w:szCs w:val="16"/>
                  </w:rPr>
                  <w:t>000.000.000,00</w:t>
                </w:r>
              </w:sdtContent>
            </w:sdt>
          </w:p>
        </w:tc>
      </w:tr>
    </w:tbl>
    <w:p w14:paraId="7078B71F" w14:textId="77777777" w:rsidR="00602E0E" w:rsidRPr="00DC7B01" w:rsidRDefault="00602E0E" w:rsidP="00602E0E">
      <w:pPr>
        <w:rPr>
          <w:rFonts w:ascii="Arial" w:hAnsi="Arial" w:cs="Arial"/>
          <w:sz w:val="6"/>
        </w:rPr>
      </w:pPr>
    </w:p>
    <w:p w14:paraId="6C87FA1D" w14:textId="012ACB61" w:rsidR="00602E0E" w:rsidRDefault="00602E0E" w:rsidP="00602E0E">
      <w:pPr>
        <w:pStyle w:val="Sinespaciado"/>
        <w:jc w:val="center"/>
        <w:rPr>
          <w:rFonts w:ascii="Arial" w:hAnsi="Arial" w:cs="Arial"/>
          <w:sz w:val="16"/>
          <w:szCs w:val="16"/>
          <w:lang w:eastAsia="ar-SA"/>
        </w:rPr>
      </w:pPr>
    </w:p>
    <w:p w14:paraId="61C8F68B" w14:textId="75A71613" w:rsidR="00602E0E" w:rsidRDefault="00602E0E" w:rsidP="00602E0E">
      <w:pPr>
        <w:pStyle w:val="Sinespaciado"/>
        <w:jc w:val="center"/>
        <w:rPr>
          <w:rFonts w:ascii="Arial" w:hAnsi="Arial" w:cs="Arial"/>
          <w:sz w:val="16"/>
          <w:szCs w:val="16"/>
          <w:lang w:eastAsia="ar-SA"/>
        </w:rPr>
      </w:pPr>
    </w:p>
    <w:p w14:paraId="6BE08A31" w14:textId="202264BA" w:rsidR="00602E0E" w:rsidRDefault="00602E0E" w:rsidP="00602E0E">
      <w:pPr>
        <w:pStyle w:val="Sinespaciado"/>
        <w:jc w:val="center"/>
        <w:rPr>
          <w:rFonts w:ascii="Arial" w:hAnsi="Arial" w:cs="Arial"/>
          <w:sz w:val="16"/>
          <w:szCs w:val="16"/>
          <w:lang w:eastAsia="ar-SA"/>
        </w:rPr>
      </w:pPr>
    </w:p>
    <w:tbl>
      <w:tblPr>
        <w:tblW w:w="4839" w:type="pct"/>
        <w:jc w:val="center"/>
        <w:tblCellMar>
          <w:left w:w="70" w:type="dxa"/>
          <w:right w:w="70" w:type="dxa"/>
        </w:tblCellMar>
        <w:tblLook w:val="04A0" w:firstRow="1" w:lastRow="0" w:firstColumn="1" w:lastColumn="0" w:noHBand="0" w:noVBand="1"/>
      </w:tblPr>
      <w:tblGrid>
        <w:gridCol w:w="2238"/>
        <w:gridCol w:w="1884"/>
        <w:gridCol w:w="1847"/>
        <w:gridCol w:w="3113"/>
      </w:tblGrid>
      <w:tr w:rsidR="00602E0E" w:rsidRPr="00DC7B01" w14:paraId="3E37D962" w14:textId="77777777" w:rsidTr="00CA4931">
        <w:trPr>
          <w:trHeight w:val="453"/>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3A9D7B95"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69AD5ED"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3D0DB3EC"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51BC41DF" w14:textId="77777777" w:rsidR="00602E0E" w:rsidRPr="00DC7B01" w:rsidRDefault="00602E0E" w:rsidP="00CA4931">
            <w:pPr>
              <w:rPr>
                <w:rFonts w:ascii="Arial" w:hAnsi="Arial" w:cs="Arial"/>
                <w:b/>
                <w:sz w:val="14"/>
                <w:szCs w:val="14"/>
              </w:rPr>
            </w:pPr>
            <w:r w:rsidRPr="00DC7B01">
              <w:rPr>
                <w:rFonts w:ascii="Arial" w:hAnsi="Arial" w:cs="Arial"/>
                <w:b/>
                <w:sz w:val="14"/>
                <w:szCs w:val="18"/>
              </w:rPr>
              <w:t>PATRIMONIO</w:t>
            </w:r>
          </w:p>
        </w:tc>
      </w:tr>
      <w:tr w:rsidR="00602E0E" w:rsidRPr="00DC7B01" w14:paraId="67FC9B65" w14:textId="77777777" w:rsidTr="00CA4931">
        <w:trPr>
          <w:trHeight w:val="453"/>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7F9B687A" w14:textId="77777777" w:rsidR="00602E0E" w:rsidRPr="00DC7B01" w:rsidRDefault="00602E0E" w:rsidP="00CA4931">
            <w:pPr>
              <w:jc w:val="center"/>
              <w:rPr>
                <w:rFonts w:ascii="Arial" w:hAnsi="Arial" w:cs="Arial"/>
              </w:rPr>
            </w:pPr>
            <w:r w:rsidRPr="00DC7B01">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08041566"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253021212"/>
                <w:placeholder>
                  <w:docPart w:val="F85DBD7F1C6D455F98F8C7D82A4F6C78"/>
                </w:placeholder>
                <w:showingPlcHdr/>
                <w:text/>
              </w:sdtPr>
              <w:sdtEndPr/>
              <w:sdtContent>
                <w:r w:rsidRPr="00DC7B01">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FB58DF3"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751035014"/>
                <w:placeholder>
                  <w:docPart w:val="B1A4D9EF0FB04DEA8537BA7C35DC55ED"/>
                </w:placeholder>
                <w:showingPlcHdr/>
                <w:text/>
              </w:sdtPr>
              <w:sdtEndPr/>
              <w:sdtContent>
                <w:r w:rsidRPr="00DC7B01">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31356FB"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646897047"/>
                <w:placeholder>
                  <w:docPart w:val="8B1F17E21B1C4F7E8F1C0BC2856A20C9"/>
                </w:placeholder>
                <w:showingPlcHdr/>
                <w:text/>
              </w:sdtPr>
              <w:sdtEndPr/>
              <w:sdtContent>
                <w:r w:rsidRPr="00DC7B01">
                  <w:rPr>
                    <w:rStyle w:val="Textodelmarcadordeposicin"/>
                    <w:rFonts w:ascii="Arial" w:hAnsi="Arial" w:cs="Arial"/>
                    <w:sz w:val="16"/>
                    <w:szCs w:val="16"/>
                  </w:rPr>
                  <w:t>000.000.000,00</w:t>
                </w:r>
              </w:sdtContent>
            </w:sdt>
          </w:p>
        </w:tc>
      </w:tr>
      <w:tr w:rsidR="00602E0E" w:rsidRPr="00DC7B01" w14:paraId="0EB6918F" w14:textId="77777777" w:rsidTr="00CA4931">
        <w:trPr>
          <w:trHeight w:val="45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0E26514" w14:textId="77777777" w:rsidR="00602E0E" w:rsidRPr="00DC7B01" w:rsidRDefault="00602E0E" w:rsidP="00CA4931">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84CA5FA"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359963425"/>
                <w:placeholder>
                  <w:docPart w:val="CCA4EECDA3334FF4AA243962C0E224EA"/>
                </w:placeholder>
                <w:showingPlcHdr/>
                <w:text/>
              </w:sdtPr>
              <w:sdtEndPr/>
              <w:sdtContent>
                <w:r w:rsidRPr="00DC7B01">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F884F5F"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614488380"/>
                <w:placeholder>
                  <w:docPart w:val="74264050AF2A40F2AB1EBF3E98B5E339"/>
                </w:placeholder>
                <w:showingPlcHdr/>
                <w:text/>
              </w:sdtPr>
              <w:sdtEndPr/>
              <w:sdtContent>
                <w:r w:rsidRPr="00DC7B01">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B59CA67"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830402542"/>
                <w:placeholder>
                  <w:docPart w:val="088C9047561C4417B59B23955B9A0CD1"/>
                </w:placeholder>
                <w:showingPlcHdr/>
                <w:text/>
              </w:sdtPr>
              <w:sdtEndPr/>
              <w:sdtContent>
                <w:r w:rsidRPr="00DC7B01">
                  <w:rPr>
                    <w:rStyle w:val="Textodelmarcadordeposicin"/>
                    <w:rFonts w:ascii="Arial" w:hAnsi="Arial" w:cs="Arial"/>
                    <w:sz w:val="16"/>
                    <w:szCs w:val="16"/>
                  </w:rPr>
                  <w:t>000.000.000,00</w:t>
                </w:r>
              </w:sdtContent>
            </w:sdt>
          </w:p>
        </w:tc>
      </w:tr>
      <w:tr w:rsidR="00602E0E" w:rsidRPr="00DC7B01" w14:paraId="4A155432" w14:textId="77777777" w:rsidTr="00CA4931">
        <w:trPr>
          <w:trHeight w:val="45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CFAE103" w14:textId="77777777" w:rsidR="00602E0E" w:rsidRPr="00DC7B01" w:rsidRDefault="00602E0E" w:rsidP="00CA4931">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F96DD33"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405832434"/>
                <w:placeholder>
                  <w:docPart w:val="6E90959974BB4C16841A019F2FD89F5F"/>
                </w:placeholder>
                <w:showingPlcHdr/>
                <w:text/>
              </w:sdtPr>
              <w:sdtEndPr/>
              <w:sdtContent>
                <w:r w:rsidRPr="00DC7B01">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9B0AE58"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683122313"/>
                <w:placeholder>
                  <w:docPart w:val="F6174782229040C69C78886A2DCC158B"/>
                </w:placeholder>
                <w:showingPlcHdr/>
                <w:text/>
              </w:sdtPr>
              <w:sdtEndPr/>
              <w:sdtContent>
                <w:r w:rsidRPr="00DC7B01">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A1D1E03"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093435852"/>
                <w:placeholder>
                  <w:docPart w:val="C796FD6B0D9F4E5A8D95AF2789D85D62"/>
                </w:placeholder>
                <w:showingPlcHdr/>
                <w:text/>
              </w:sdtPr>
              <w:sdtEndPr/>
              <w:sdtContent>
                <w:r w:rsidRPr="00DC7B01">
                  <w:rPr>
                    <w:rStyle w:val="Textodelmarcadordeposicin"/>
                    <w:rFonts w:ascii="Arial" w:hAnsi="Arial" w:cs="Arial"/>
                    <w:sz w:val="16"/>
                    <w:szCs w:val="16"/>
                  </w:rPr>
                  <w:t>000.000.000,00</w:t>
                </w:r>
              </w:sdtContent>
            </w:sdt>
          </w:p>
        </w:tc>
      </w:tr>
    </w:tbl>
    <w:p w14:paraId="627EEED6" w14:textId="77777777" w:rsidR="00602E0E" w:rsidRDefault="00602E0E" w:rsidP="00602E0E">
      <w:pPr>
        <w:pStyle w:val="Sinespaciado"/>
        <w:jc w:val="center"/>
        <w:rPr>
          <w:rFonts w:ascii="Arial" w:hAnsi="Arial" w:cs="Arial"/>
          <w:sz w:val="16"/>
          <w:szCs w:val="16"/>
          <w:lang w:eastAsia="ar-SA"/>
        </w:rPr>
      </w:pPr>
    </w:p>
    <w:p w14:paraId="7561AA80" w14:textId="77777777" w:rsidR="00602E0E" w:rsidRPr="00DC7B01" w:rsidRDefault="00602E0E" w:rsidP="00602E0E">
      <w:pPr>
        <w:pStyle w:val="Sinespaciado"/>
        <w:jc w:val="center"/>
        <w:rPr>
          <w:rFonts w:ascii="Arial" w:hAnsi="Arial" w:cs="Arial"/>
          <w:sz w:val="16"/>
          <w:szCs w:val="16"/>
          <w:lang w:eastAsia="ar-SA"/>
        </w:rPr>
      </w:pPr>
    </w:p>
    <w:p w14:paraId="37932B6A" w14:textId="1B3D9122" w:rsidR="00602E0E" w:rsidRPr="00DC7B01" w:rsidRDefault="00602E0E" w:rsidP="00602E0E">
      <w:pPr>
        <w:pStyle w:val="Sinespaciado"/>
        <w:jc w:val="both"/>
        <w:rPr>
          <w:rFonts w:ascii="Arial" w:hAnsi="Arial" w:cs="Arial"/>
          <w:color w:val="808080" w:themeColor="background1" w:themeShade="80"/>
          <w:sz w:val="16"/>
          <w:szCs w:val="16"/>
          <w:lang w:eastAsia="ar-SA"/>
        </w:rPr>
      </w:pPr>
      <w:r w:rsidRPr="00DC7B01">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349FC57C" w14:textId="3ED6F5CC"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7A07258"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tbl>
      <w:tblPr>
        <w:tblW w:w="47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876"/>
        <w:gridCol w:w="1399"/>
        <w:gridCol w:w="1013"/>
        <w:gridCol w:w="1280"/>
        <w:gridCol w:w="1300"/>
        <w:gridCol w:w="1297"/>
      </w:tblGrid>
      <w:tr w:rsidR="00602E0E" w:rsidRPr="00DC7B01" w14:paraId="4AA2BD0D" w14:textId="77777777" w:rsidTr="00602E0E">
        <w:trPr>
          <w:trHeight w:val="318"/>
          <w:jc w:val="center"/>
        </w:trPr>
        <w:tc>
          <w:tcPr>
            <w:tcW w:w="1035" w:type="pct"/>
            <w:shd w:val="clear" w:color="auto" w:fill="auto"/>
            <w:vAlign w:val="center"/>
          </w:tcPr>
          <w:p w14:paraId="0E9BEF30" w14:textId="77777777" w:rsidR="00602E0E" w:rsidRPr="00DC7B01" w:rsidRDefault="00602E0E" w:rsidP="00CA4931">
            <w:pPr>
              <w:pStyle w:val="Sinespaciado"/>
              <w:rPr>
                <w:rFonts w:ascii="Arial" w:eastAsia="MS Mincho" w:hAnsi="Arial" w:cs="Arial"/>
                <w:b/>
                <w:bCs/>
                <w:sz w:val="16"/>
                <w:szCs w:val="16"/>
                <w:lang w:eastAsia="ar-SA"/>
              </w:rPr>
            </w:pPr>
            <w:r w:rsidRPr="00DC7B01">
              <w:rPr>
                <w:rFonts w:ascii="Arial" w:eastAsia="MS Mincho" w:hAnsi="Arial" w:cs="Arial"/>
                <w:b/>
                <w:bCs/>
                <w:sz w:val="16"/>
                <w:szCs w:val="16"/>
              </w:rPr>
              <w:t>Proponente</w:t>
            </w:r>
          </w:p>
        </w:tc>
        <w:tc>
          <w:tcPr>
            <w:tcW w:w="494" w:type="pct"/>
            <w:shd w:val="clear" w:color="auto" w:fill="auto"/>
            <w:vAlign w:val="center"/>
          </w:tcPr>
          <w:p w14:paraId="0F33ABD1" w14:textId="77777777" w:rsidR="00602E0E" w:rsidRPr="00DC7B01" w:rsidRDefault="00602E0E" w:rsidP="00CA4931">
            <w:pPr>
              <w:pStyle w:val="Sinespaciado"/>
              <w:jc w:val="center"/>
              <w:rPr>
                <w:rFonts w:ascii="Arial" w:eastAsia="MS Mincho" w:hAnsi="Arial" w:cs="Arial"/>
                <w:b/>
                <w:bCs/>
                <w:sz w:val="16"/>
                <w:szCs w:val="16"/>
                <w:lang w:eastAsia="ar-SA"/>
              </w:rPr>
            </w:pPr>
            <w:r w:rsidRPr="00DC7B01">
              <w:rPr>
                <w:rFonts w:ascii="Arial" w:eastAsia="MS Mincho" w:hAnsi="Arial" w:cs="Arial"/>
                <w:b/>
                <w:bCs/>
                <w:sz w:val="16"/>
                <w:szCs w:val="16"/>
              </w:rPr>
              <w:t>Liquidez</w:t>
            </w:r>
          </w:p>
        </w:tc>
        <w:tc>
          <w:tcPr>
            <w:tcW w:w="727" w:type="pct"/>
            <w:shd w:val="clear" w:color="auto" w:fill="auto"/>
            <w:vAlign w:val="center"/>
          </w:tcPr>
          <w:p w14:paraId="4C532291" w14:textId="77777777" w:rsidR="00602E0E" w:rsidRPr="00DC7B01" w:rsidRDefault="00602E0E" w:rsidP="00CA4931">
            <w:pPr>
              <w:pStyle w:val="Sinespaciado"/>
              <w:jc w:val="center"/>
              <w:rPr>
                <w:rFonts w:ascii="Arial" w:eastAsia="MS Mincho" w:hAnsi="Arial" w:cs="Arial"/>
                <w:b/>
                <w:bCs/>
                <w:sz w:val="16"/>
                <w:szCs w:val="16"/>
                <w:lang w:eastAsia="ar-SA"/>
              </w:rPr>
            </w:pPr>
            <w:r w:rsidRPr="00DC7B01">
              <w:rPr>
                <w:rFonts w:ascii="Arial" w:eastAsia="MS Mincho" w:hAnsi="Arial" w:cs="Arial"/>
                <w:b/>
                <w:bCs/>
                <w:sz w:val="16"/>
                <w:szCs w:val="16"/>
              </w:rPr>
              <w:t>Nivel de endeudamiento</w:t>
            </w:r>
          </w:p>
        </w:tc>
        <w:tc>
          <w:tcPr>
            <w:tcW w:w="570" w:type="pct"/>
            <w:shd w:val="clear" w:color="auto" w:fill="auto"/>
            <w:vAlign w:val="center"/>
          </w:tcPr>
          <w:p w14:paraId="2C61E843" w14:textId="77777777" w:rsidR="00602E0E" w:rsidRPr="00DC7B01" w:rsidRDefault="00602E0E" w:rsidP="00CA4931">
            <w:pPr>
              <w:pStyle w:val="Sinespaciado"/>
              <w:jc w:val="center"/>
              <w:rPr>
                <w:rFonts w:ascii="Arial" w:eastAsia="MS Mincho" w:hAnsi="Arial" w:cs="Arial"/>
                <w:b/>
                <w:bCs/>
                <w:sz w:val="16"/>
                <w:szCs w:val="16"/>
                <w:lang w:eastAsia="ar-SA"/>
              </w:rPr>
            </w:pPr>
            <w:r w:rsidRPr="00DC7B01">
              <w:rPr>
                <w:rFonts w:ascii="Arial" w:eastAsia="MS Mincho" w:hAnsi="Arial" w:cs="Arial"/>
                <w:b/>
                <w:bCs/>
                <w:sz w:val="16"/>
                <w:szCs w:val="16"/>
              </w:rPr>
              <w:t>Capital de trabajo</w:t>
            </w:r>
          </w:p>
        </w:tc>
        <w:tc>
          <w:tcPr>
            <w:tcW w:w="718" w:type="pct"/>
            <w:shd w:val="clear" w:color="auto" w:fill="auto"/>
            <w:vAlign w:val="center"/>
          </w:tcPr>
          <w:p w14:paraId="43180A63" w14:textId="77777777" w:rsidR="00602E0E" w:rsidRPr="00DC7B01" w:rsidRDefault="00602E0E" w:rsidP="00CA4931">
            <w:pPr>
              <w:pStyle w:val="Sinespaciado"/>
              <w:jc w:val="center"/>
              <w:rPr>
                <w:rFonts w:ascii="Arial" w:eastAsia="MS Mincho" w:hAnsi="Arial" w:cs="Arial"/>
                <w:b/>
                <w:bCs/>
                <w:sz w:val="16"/>
                <w:szCs w:val="16"/>
                <w:lang w:eastAsia="ar-SA"/>
              </w:rPr>
            </w:pPr>
            <w:r w:rsidRPr="00DC7B01">
              <w:rPr>
                <w:rFonts w:ascii="Arial" w:eastAsia="MS Mincho" w:hAnsi="Arial" w:cs="Arial"/>
                <w:b/>
                <w:bCs/>
                <w:sz w:val="16"/>
                <w:szCs w:val="16"/>
              </w:rPr>
              <w:t>Razón de cobertura de intereses</w:t>
            </w:r>
          </w:p>
        </w:tc>
        <w:tc>
          <w:tcPr>
            <w:tcW w:w="729" w:type="pct"/>
            <w:shd w:val="clear" w:color="auto" w:fill="auto"/>
            <w:vAlign w:val="center"/>
          </w:tcPr>
          <w:p w14:paraId="0C534CB6" w14:textId="77777777" w:rsidR="00602E0E" w:rsidRPr="00DC7B01" w:rsidRDefault="00602E0E" w:rsidP="00CA4931">
            <w:pPr>
              <w:pStyle w:val="Sinespaciado"/>
              <w:jc w:val="center"/>
              <w:rPr>
                <w:rFonts w:ascii="Arial" w:eastAsia="MS Mincho" w:hAnsi="Arial" w:cs="Arial"/>
                <w:b/>
                <w:bCs/>
                <w:sz w:val="16"/>
                <w:szCs w:val="16"/>
                <w:lang w:eastAsia="ar-SA"/>
              </w:rPr>
            </w:pPr>
            <w:r w:rsidRPr="00DC7B01">
              <w:rPr>
                <w:rFonts w:ascii="Arial" w:eastAsia="MS Mincho" w:hAnsi="Arial" w:cs="Arial"/>
                <w:b/>
                <w:bCs/>
                <w:sz w:val="16"/>
                <w:szCs w:val="16"/>
              </w:rPr>
              <w:t>Rentabilidad del patrimonio</w:t>
            </w:r>
          </w:p>
        </w:tc>
        <w:tc>
          <w:tcPr>
            <w:tcW w:w="727" w:type="pct"/>
            <w:shd w:val="clear" w:color="auto" w:fill="auto"/>
            <w:vAlign w:val="center"/>
          </w:tcPr>
          <w:p w14:paraId="72B2A64D" w14:textId="77777777" w:rsidR="00602E0E" w:rsidRPr="00DC7B01" w:rsidRDefault="00602E0E" w:rsidP="00CA4931">
            <w:pPr>
              <w:pStyle w:val="Sinespaciado"/>
              <w:jc w:val="center"/>
              <w:rPr>
                <w:rFonts w:ascii="Arial" w:eastAsia="MS Mincho" w:hAnsi="Arial" w:cs="Arial"/>
                <w:b/>
                <w:bCs/>
                <w:sz w:val="16"/>
                <w:szCs w:val="16"/>
              </w:rPr>
            </w:pPr>
            <w:r w:rsidRPr="00DC7B01">
              <w:rPr>
                <w:rFonts w:ascii="Arial" w:eastAsia="MS Mincho" w:hAnsi="Arial" w:cs="Arial"/>
                <w:b/>
                <w:bCs/>
                <w:sz w:val="16"/>
                <w:szCs w:val="16"/>
              </w:rPr>
              <w:t>Rentabilidad del activo</w:t>
            </w:r>
          </w:p>
        </w:tc>
      </w:tr>
      <w:tr w:rsidR="00602E0E" w:rsidRPr="00DC7B01" w14:paraId="37326AD6" w14:textId="77777777" w:rsidTr="00602E0E">
        <w:trPr>
          <w:trHeight w:val="318"/>
          <w:jc w:val="center"/>
        </w:trPr>
        <w:tc>
          <w:tcPr>
            <w:tcW w:w="1035" w:type="pct"/>
            <w:shd w:val="clear" w:color="auto" w:fill="auto"/>
          </w:tcPr>
          <w:p w14:paraId="603B76E9" w14:textId="77777777" w:rsidR="00602E0E" w:rsidRPr="00DC7B01" w:rsidRDefault="00CF55CA" w:rsidP="00CA4931">
            <w:pPr>
              <w:pStyle w:val="Sinespaciado"/>
              <w:jc w:val="center"/>
              <w:rPr>
                <w:rFonts w:ascii="Arial" w:eastAsia="MS Mincho" w:hAnsi="Arial" w:cs="Arial"/>
                <w:sz w:val="16"/>
                <w:szCs w:val="16"/>
                <w:lang w:eastAsia="ar-SA"/>
              </w:rPr>
            </w:pPr>
            <w:sdt>
              <w:sdtPr>
                <w:rPr>
                  <w:rFonts w:ascii="Arial" w:hAnsi="Arial" w:cs="Arial"/>
                  <w:sz w:val="16"/>
                  <w:szCs w:val="16"/>
                </w:rPr>
                <w:id w:val="775675803"/>
                <w:placeholder>
                  <w:docPart w:val="6B83CD6FDCC84B44B3F438568499AA0D"/>
                </w:placeholder>
                <w:showingPlcHdr/>
                <w:text/>
              </w:sdtPr>
              <w:sdtEndPr/>
              <w:sdtContent>
                <w:r w:rsidR="00602E0E" w:rsidRPr="00DC7B01">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644DA4A8" w14:textId="77777777" w:rsidR="00602E0E" w:rsidRPr="00DC7B01" w:rsidRDefault="00602E0E" w:rsidP="00CA4931">
            <w:pPr>
              <w:pStyle w:val="Sinespaciado"/>
              <w:rPr>
                <w:rFonts w:ascii="Arial" w:eastAsia="MS Mincho" w:hAnsi="Arial" w:cs="Arial"/>
                <w:sz w:val="16"/>
                <w:szCs w:val="16"/>
                <w:lang w:eastAsia="ar-SA"/>
              </w:rPr>
            </w:pPr>
            <w:r w:rsidRPr="00DC7B01">
              <w:rPr>
                <w:rFonts w:ascii="Arial" w:eastAsia="MS Mincho" w:hAnsi="Arial" w:cs="Arial"/>
                <w:sz w:val="16"/>
                <w:szCs w:val="16"/>
              </w:rPr>
              <w:t>Activo corriente sobre pasivo corriente</w:t>
            </w:r>
          </w:p>
        </w:tc>
        <w:tc>
          <w:tcPr>
            <w:tcW w:w="727" w:type="pct"/>
            <w:shd w:val="clear" w:color="auto" w:fill="auto"/>
          </w:tcPr>
          <w:p w14:paraId="11B29CF9" w14:textId="77777777" w:rsidR="00602E0E" w:rsidRPr="00DC7B01" w:rsidRDefault="00602E0E" w:rsidP="00CA4931">
            <w:pPr>
              <w:pStyle w:val="Sinespaciado"/>
              <w:jc w:val="center"/>
              <w:rPr>
                <w:rFonts w:ascii="Arial" w:eastAsia="MS Mincho" w:hAnsi="Arial" w:cs="Arial"/>
                <w:sz w:val="16"/>
                <w:szCs w:val="16"/>
                <w:lang w:eastAsia="ar-SA"/>
              </w:rPr>
            </w:pPr>
            <w:r w:rsidRPr="00DC7B01">
              <w:rPr>
                <w:rFonts w:ascii="Arial" w:eastAsia="MS Mincho" w:hAnsi="Arial" w:cs="Arial"/>
                <w:sz w:val="16"/>
                <w:szCs w:val="16"/>
              </w:rPr>
              <w:t>Pasivo total sobre activo total</w:t>
            </w:r>
          </w:p>
        </w:tc>
        <w:tc>
          <w:tcPr>
            <w:tcW w:w="570" w:type="pct"/>
            <w:shd w:val="clear" w:color="auto" w:fill="auto"/>
          </w:tcPr>
          <w:p w14:paraId="0C3CAB11" w14:textId="77777777" w:rsidR="00602E0E" w:rsidRPr="00DC7B01" w:rsidRDefault="00602E0E" w:rsidP="00CA4931">
            <w:pPr>
              <w:pStyle w:val="Sinespaciado"/>
              <w:jc w:val="center"/>
              <w:rPr>
                <w:rFonts w:ascii="Arial" w:eastAsia="MS Mincho" w:hAnsi="Arial" w:cs="Arial"/>
                <w:sz w:val="16"/>
                <w:szCs w:val="16"/>
                <w:lang w:eastAsia="ar-SA"/>
              </w:rPr>
            </w:pPr>
            <w:r w:rsidRPr="00DC7B01">
              <w:rPr>
                <w:rFonts w:ascii="Arial" w:eastAsia="MS Mincho" w:hAnsi="Arial" w:cs="Arial"/>
                <w:sz w:val="16"/>
                <w:szCs w:val="16"/>
              </w:rPr>
              <w:t>Activo corriente menos pasivo corriente</w:t>
            </w:r>
          </w:p>
        </w:tc>
        <w:tc>
          <w:tcPr>
            <w:tcW w:w="718" w:type="pct"/>
            <w:shd w:val="clear" w:color="auto" w:fill="auto"/>
          </w:tcPr>
          <w:p w14:paraId="0E7B5DE8" w14:textId="77777777" w:rsidR="00602E0E" w:rsidRPr="00DC7B01" w:rsidRDefault="00602E0E" w:rsidP="00CA4931">
            <w:pPr>
              <w:pStyle w:val="Sinespaciado"/>
              <w:jc w:val="center"/>
              <w:rPr>
                <w:rFonts w:ascii="Arial" w:eastAsia="MS Mincho" w:hAnsi="Arial" w:cs="Arial"/>
                <w:sz w:val="16"/>
                <w:szCs w:val="16"/>
                <w:lang w:eastAsia="ar-SA"/>
              </w:rPr>
            </w:pPr>
            <w:r w:rsidRPr="00DC7B01">
              <w:rPr>
                <w:rFonts w:ascii="Arial" w:eastAsia="MS Mincho" w:hAnsi="Arial" w:cs="Arial"/>
                <w:sz w:val="16"/>
                <w:szCs w:val="16"/>
              </w:rPr>
              <w:t>Utilidad operacional dividida por los gastos de intereses</w:t>
            </w:r>
          </w:p>
        </w:tc>
        <w:tc>
          <w:tcPr>
            <w:tcW w:w="729" w:type="pct"/>
            <w:shd w:val="clear" w:color="auto" w:fill="auto"/>
          </w:tcPr>
          <w:p w14:paraId="2DCE3FA2" w14:textId="77777777" w:rsidR="00602E0E" w:rsidRPr="00DC7B01" w:rsidRDefault="00602E0E" w:rsidP="00CA4931">
            <w:pPr>
              <w:pStyle w:val="Sinespaciado"/>
              <w:jc w:val="center"/>
              <w:rPr>
                <w:rFonts w:ascii="Arial" w:eastAsia="MS Mincho" w:hAnsi="Arial" w:cs="Arial"/>
                <w:sz w:val="16"/>
                <w:szCs w:val="16"/>
                <w:lang w:eastAsia="ar-SA"/>
              </w:rPr>
            </w:pPr>
            <w:r w:rsidRPr="00DC7B01">
              <w:rPr>
                <w:rFonts w:ascii="Arial" w:eastAsia="MS Mincho" w:hAnsi="Arial" w:cs="Arial"/>
                <w:sz w:val="16"/>
                <w:szCs w:val="16"/>
              </w:rPr>
              <w:t>Utilidad operacional dividida por el patrimonio</w:t>
            </w:r>
          </w:p>
        </w:tc>
        <w:tc>
          <w:tcPr>
            <w:tcW w:w="727" w:type="pct"/>
            <w:shd w:val="clear" w:color="auto" w:fill="auto"/>
          </w:tcPr>
          <w:p w14:paraId="5C6C0616" w14:textId="77777777" w:rsidR="00602E0E" w:rsidRPr="00DC7B01" w:rsidRDefault="00602E0E" w:rsidP="00CA4931">
            <w:pPr>
              <w:pStyle w:val="Sinespaciado"/>
              <w:jc w:val="center"/>
              <w:rPr>
                <w:rFonts w:ascii="Arial" w:eastAsia="MS Mincho" w:hAnsi="Arial" w:cs="Arial"/>
                <w:sz w:val="16"/>
                <w:szCs w:val="16"/>
              </w:rPr>
            </w:pPr>
            <w:r w:rsidRPr="00DC7B01">
              <w:rPr>
                <w:rFonts w:ascii="Arial" w:eastAsia="MS Mincho" w:hAnsi="Arial" w:cs="Arial"/>
                <w:sz w:val="16"/>
                <w:szCs w:val="16"/>
              </w:rPr>
              <w:t>Utilidad operacional dividida por el activo total</w:t>
            </w:r>
          </w:p>
        </w:tc>
      </w:tr>
      <w:tr w:rsidR="00602E0E" w:rsidRPr="00DC7B01" w14:paraId="42E1C951" w14:textId="77777777" w:rsidTr="00602E0E">
        <w:trPr>
          <w:trHeight w:val="318"/>
          <w:jc w:val="center"/>
        </w:trPr>
        <w:tc>
          <w:tcPr>
            <w:tcW w:w="1035" w:type="pct"/>
            <w:shd w:val="clear" w:color="auto" w:fill="auto"/>
            <w:vAlign w:val="center"/>
          </w:tcPr>
          <w:p w14:paraId="24395C5A" w14:textId="77777777" w:rsidR="00602E0E" w:rsidRPr="00DC7B01" w:rsidRDefault="00602E0E" w:rsidP="00CA4931">
            <w:pPr>
              <w:pStyle w:val="Sinespaciado"/>
              <w:jc w:val="center"/>
              <w:rPr>
                <w:rFonts w:ascii="Arial" w:eastAsia="MS Mincho" w:hAnsi="Arial" w:cs="Arial"/>
                <w:sz w:val="16"/>
                <w:szCs w:val="16"/>
                <w:lang w:eastAsia="ar-SA"/>
              </w:rPr>
            </w:pPr>
            <w:r w:rsidRPr="00DC7B01">
              <w:rPr>
                <w:rFonts w:ascii="Arial" w:eastAsia="MS Mincho" w:hAnsi="Arial" w:cs="Arial"/>
                <w:sz w:val="16"/>
                <w:szCs w:val="16"/>
              </w:rPr>
              <w:t>RESULTADO</w:t>
            </w:r>
          </w:p>
        </w:tc>
        <w:tc>
          <w:tcPr>
            <w:tcW w:w="494" w:type="pct"/>
            <w:shd w:val="clear" w:color="auto" w:fill="auto"/>
            <w:vAlign w:val="center"/>
          </w:tcPr>
          <w:p w14:paraId="47989C8C" w14:textId="77777777" w:rsidR="00602E0E" w:rsidRPr="00DC7B01" w:rsidRDefault="00CF55CA" w:rsidP="00CA4931">
            <w:pPr>
              <w:pStyle w:val="Sinespaciado"/>
              <w:jc w:val="center"/>
              <w:rPr>
                <w:rFonts w:ascii="Arial" w:eastAsia="MS Mincho" w:hAnsi="Arial" w:cs="Arial"/>
                <w:sz w:val="16"/>
                <w:szCs w:val="16"/>
                <w:lang w:eastAsia="ar-SA"/>
              </w:rPr>
            </w:pPr>
            <w:sdt>
              <w:sdtPr>
                <w:rPr>
                  <w:rFonts w:ascii="Arial" w:hAnsi="Arial" w:cs="Arial"/>
                  <w:sz w:val="16"/>
                  <w:szCs w:val="16"/>
                </w:rPr>
                <w:id w:val="539565210"/>
                <w:placeholder>
                  <w:docPart w:val="78EE03AA14B843DA9619256FE72D71E7"/>
                </w:placeholder>
                <w:showingPlcHdr/>
                <w:text/>
              </w:sdtPr>
              <w:sdtEndPr/>
              <w:sdtContent>
                <w:r w:rsidR="00602E0E" w:rsidRPr="00DC7B01">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44BA7502" w14:textId="77777777" w:rsidR="00602E0E" w:rsidRPr="00DC7B01" w:rsidRDefault="00CF55CA" w:rsidP="00CA4931">
            <w:pPr>
              <w:pStyle w:val="Sinespaciado"/>
              <w:jc w:val="center"/>
              <w:rPr>
                <w:rFonts w:ascii="Arial" w:eastAsia="MS Mincho" w:hAnsi="Arial" w:cs="Arial"/>
                <w:sz w:val="16"/>
                <w:szCs w:val="16"/>
                <w:lang w:eastAsia="ar-SA"/>
              </w:rPr>
            </w:pPr>
            <w:sdt>
              <w:sdtPr>
                <w:rPr>
                  <w:rFonts w:ascii="Arial" w:hAnsi="Arial" w:cs="Arial"/>
                  <w:sz w:val="16"/>
                  <w:szCs w:val="16"/>
                </w:rPr>
                <w:id w:val="214160336"/>
                <w:placeholder>
                  <w:docPart w:val="A4755DB7CFDD441FA03FE51AFC123DF1"/>
                </w:placeholder>
                <w:showingPlcHdr/>
                <w:text/>
              </w:sdtPr>
              <w:sdtEndPr/>
              <w:sdtContent>
                <w:r w:rsidR="00602E0E" w:rsidRPr="00DC7B01">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4027B8E0" w14:textId="77777777" w:rsidR="00602E0E" w:rsidRPr="00DC7B01" w:rsidRDefault="00CF55CA" w:rsidP="00CA4931">
            <w:pPr>
              <w:pStyle w:val="Sinespaciado"/>
              <w:jc w:val="center"/>
              <w:rPr>
                <w:rFonts w:ascii="Arial" w:eastAsia="MS Mincho" w:hAnsi="Arial" w:cs="Arial"/>
                <w:sz w:val="16"/>
                <w:szCs w:val="16"/>
                <w:lang w:eastAsia="ar-SA"/>
              </w:rPr>
            </w:pPr>
            <w:sdt>
              <w:sdtPr>
                <w:rPr>
                  <w:rFonts w:ascii="Arial" w:hAnsi="Arial" w:cs="Arial"/>
                  <w:sz w:val="16"/>
                  <w:szCs w:val="16"/>
                </w:rPr>
                <w:id w:val="-460421199"/>
                <w:placeholder>
                  <w:docPart w:val="583472A59E714D1DBA7F91B0E084CDFC"/>
                </w:placeholder>
                <w:showingPlcHdr/>
                <w:text/>
              </w:sdtPr>
              <w:sdtEndPr/>
              <w:sdtContent>
                <w:r w:rsidR="00602E0E" w:rsidRPr="00DC7B01">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4EEC3979" w14:textId="77777777" w:rsidR="00602E0E" w:rsidRPr="00DC7B01" w:rsidRDefault="00CF55CA" w:rsidP="00CA4931">
            <w:pPr>
              <w:pStyle w:val="Sinespaciado"/>
              <w:jc w:val="center"/>
              <w:rPr>
                <w:rFonts w:ascii="Arial" w:eastAsia="MS Mincho" w:hAnsi="Arial" w:cs="Arial"/>
                <w:sz w:val="16"/>
                <w:szCs w:val="16"/>
                <w:lang w:eastAsia="ar-SA"/>
              </w:rPr>
            </w:pPr>
            <w:sdt>
              <w:sdtPr>
                <w:rPr>
                  <w:rFonts w:ascii="Arial" w:hAnsi="Arial" w:cs="Arial"/>
                  <w:sz w:val="16"/>
                  <w:szCs w:val="16"/>
                </w:rPr>
                <w:id w:val="1500083384"/>
                <w:placeholder>
                  <w:docPart w:val="114C6726807C44F3851AD487C6524D4D"/>
                </w:placeholder>
                <w:showingPlcHdr/>
                <w:text/>
              </w:sdtPr>
              <w:sdtEndPr/>
              <w:sdtContent>
                <w:r w:rsidR="00602E0E" w:rsidRPr="00DC7B01">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5765B777" w14:textId="77777777" w:rsidR="00602E0E" w:rsidRPr="00DC7B01" w:rsidRDefault="00CF55CA" w:rsidP="00CA4931">
            <w:pPr>
              <w:pStyle w:val="Sinespaciado"/>
              <w:jc w:val="center"/>
              <w:rPr>
                <w:rFonts w:ascii="Arial" w:eastAsia="MS Mincho" w:hAnsi="Arial" w:cs="Arial"/>
                <w:sz w:val="16"/>
                <w:szCs w:val="16"/>
                <w:lang w:eastAsia="ar-SA"/>
              </w:rPr>
            </w:pPr>
            <w:sdt>
              <w:sdtPr>
                <w:rPr>
                  <w:rFonts w:ascii="Arial" w:hAnsi="Arial" w:cs="Arial"/>
                  <w:sz w:val="16"/>
                  <w:szCs w:val="16"/>
                </w:rPr>
                <w:id w:val="-261220310"/>
                <w:placeholder>
                  <w:docPart w:val="9ED041602B66464381F4A363F0D39811"/>
                </w:placeholder>
                <w:showingPlcHdr/>
                <w:text/>
              </w:sdtPr>
              <w:sdtEndPr/>
              <w:sdtContent>
                <w:r w:rsidR="00602E0E" w:rsidRPr="00DC7B01">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43C2845" w14:textId="77777777" w:rsidR="00602E0E" w:rsidRPr="00DC7B01" w:rsidRDefault="00CF55CA" w:rsidP="00CA4931">
            <w:pPr>
              <w:pStyle w:val="Sinespaciado"/>
              <w:jc w:val="center"/>
              <w:rPr>
                <w:rFonts w:ascii="Arial" w:eastAsia="MS Mincho" w:hAnsi="Arial" w:cs="Arial"/>
                <w:sz w:val="16"/>
                <w:szCs w:val="16"/>
                <w:lang w:eastAsia="ar-SA"/>
              </w:rPr>
            </w:pPr>
            <w:sdt>
              <w:sdtPr>
                <w:rPr>
                  <w:rFonts w:ascii="Arial" w:hAnsi="Arial" w:cs="Arial"/>
                  <w:sz w:val="16"/>
                  <w:szCs w:val="16"/>
                </w:rPr>
                <w:id w:val="782316994"/>
                <w:placeholder>
                  <w:docPart w:val="E2D2CD1BB2F84F889ED5B2C5FAABFC50"/>
                </w:placeholder>
                <w:showingPlcHdr/>
                <w:text/>
              </w:sdtPr>
              <w:sdtEndPr/>
              <w:sdtContent>
                <w:r w:rsidR="00602E0E" w:rsidRPr="00DC7B01">
                  <w:rPr>
                    <w:rStyle w:val="Textodelmarcadordeposicin"/>
                    <w:rFonts w:ascii="Arial" w:eastAsiaTheme="minorHAnsi" w:hAnsi="Arial" w:cs="Arial"/>
                    <w:color w:val="FF8F8F"/>
                    <w:sz w:val="16"/>
                    <w:szCs w:val="16"/>
                  </w:rPr>
                  <w:t>%</w:t>
                </w:r>
              </w:sdtContent>
            </w:sdt>
          </w:p>
        </w:tc>
      </w:tr>
    </w:tbl>
    <w:p w14:paraId="6165F269"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7FBD9D51" w14:textId="414F6EA3"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1F5446CC" w14:textId="7F2CC2F1"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733F98A6" w14:textId="69D0174E"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6F1B070A" w14:textId="7AEA0690"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7F0AACEF" w14:textId="579938F2"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C2A79F3" w14:textId="7495378A"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1B80A84A"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CEA2E65" w14:textId="77777777" w:rsidR="00602E0E" w:rsidRPr="00602E0E" w:rsidRDefault="00602E0E" w:rsidP="00602E0E">
      <w:pPr>
        <w:pStyle w:val="Sinespaciado"/>
        <w:ind w:right="248"/>
        <w:jc w:val="both"/>
        <w:rPr>
          <w:rFonts w:ascii="Arial" w:hAnsi="Arial" w:cs="Arial"/>
          <w:sz w:val="20"/>
          <w:szCs w:val="20"/>
        </w:rPr>
      </w:pPr>
      <w:r w:rsidRPr="00602E0E">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F02A605" w14:textId="285308CC" w:rsidR="00602E0E" w:rsidRDefault="00602E0E" w:rsidP="00602E0E">
      <w:pPr>
        <w:pStyle w:val="Sinespaciado"/>
        <w:ind w:right="248"/>
        <w:jc w:val="both"/>
        <w:rPr>
          <w:rFonts w:ascii="Arial" w:hAnsi="Arial" w:cs="Arial"/>
          <w:sz w:val="20"/>
          <w:szCs w:val="20"/>
        </w:rPr>
      </w:pPr>
      <w:r w:rsidRPr="00602E0E">
        <w:rPr>
          <w:rFonts w:ascii="Arial" w:hAnsi="Arial" w:cs="Arial"/>
          <w:sz w:val="20"/>
          <w:szCs w:val="20"/>
        </w:rPr>
        <w:t xml:space="preserve"> </w:t>
      </w:r>
    </w:p>
    <w:p w14:paraId="148546EA" w14:textId="06906BEB" w:rsidR="00602E0E" w:rsidRDefault="00602E0E" w:rsidP="00602E0E">
      <w:pPr>
        <w:pStyle w:val="Sinespaciado"/>
        <w:ind w:right="248"/>
        <w:jc w:val="both"/>
        <w:rPr>
          <w:rFonts w:ascii="Arial" w:hAnsi="Arial" w:cs="Arial"/>
          <w:sz w:val="20"/>
          <w:szCs w:val="20"/>
        </w:rPr>
      </w:pPr>
    </w:p>
    <w:p w14:paraId="6D88D276" w14:textId="77777777" w:rsidR="00602E0E" w:rsidRPr="00602E0E" w:rsidRDefault="00602E0E" w:rsidP="00602E0E">
      <w:pPr>
        <w:pStyle w:val="Sinespaciado"/>
        <w:ind w:right="248"/>
        <w:jc w:val="both"/>
        <w:rPr>
          <w:rFonts w:ascii="Arial" w:hAnsi="Arial" w:cs="Arial"/>
          <w:sz w:val="20"/>
          <w:szCs w:val="20"/>
        </w:rPr>
      </w:pPr>
    </w:p>
    <w:p w14:paraId="13A7D2AE" w14:textId="77777777" w:rsidR="00602E0E" w:rsidRPr="00602E0E" w:rsidRDefault="00602E0E" w:rsidP="00602E0E">
      <w:pPr>
        <w:jc w:val="both"/>
        <w:rPr>
          <w:rFonts w:ascii="Arial" w:hAnsi="Arial" w:cs="Arial"/>
          <w:sz w:val="20"/>
          <w:szCs w:val="20"/>
          <w:lang w:eastAsia="es-CO"/>
        </w:rPr>
      </w:pPr>
      <w:bookmarkStart w:id="9" w:name="_Hlk69665469"/>
      <w:r w:rsidRPr="00602E0E">
        <w:rPr>
          <w:rFonts w:ascii="Arial" w:hAnsi="Arial" w:cs="Arial"/>
          <w:sz w:val="20"/>
          <w:szCs w:val="20"/>
          <w:lang w:eastAsia="es-CO"/>
        </w:rPr>
        <w:t>El proponente:</w:t>
      </w:r>
    </w:p>
    <w:p w14:paraId="284A0DEB" w14:textId="77777777" w:rsidR="00602E0E" w:rsidRPr="00602E0E" w:rsidRDefault="00602E0E" w:rsidP="00602E0E">
      <w:pPr>
        <w:jc w:val="both"/>
        <w:rPr>
          <w:rFonts w:ascii="Arial" w:hAnsi="Arial" w:cs="Arial"/>
          <w:sz w:val="20"/>
          <w:szCs w:val="20"/>
          <w:lang w:eastAsia="es-CO"/>
        </w:rPr>
      </w:pPr>
      <w:r w:rsidRPr="00602E0E">
        <w:rPr>
          <w:rFonts w:ascii="Arial" w:hAnsi="Arial" w:cs="Arial"/>
          <w:sz w:val="20"/>
          <w:szCs w:val="20"/>
          <w:lang w:eastAsia="es-CO"/>
        </w:rPr>
        <w:t>  </w:t>
      </w:r>
    </w:p>
    <w:p w14:paraId="3C04A665" w14:textId="7B4B50F9" w:rsidR="00602E0E" w:rsidRDefault="00602E0E" w:rsidP="00602E0E">
      <w:pPr>
        <w:jc w:val="both"/>
        <w:rPr>
          <w:rFonts w:ascii="Arial" w:hAnsi="Arial" w:cs="Arial"/>
          <w:b/>
          <w:sz w:val="20"/>
          <w:szCs w:val="20"/>
        </w:rPr>
      </w:pPr>
    </w:p>
    <w:p w14:paraId="136E5353" w14:textId="2D5ACCB3" w:rsidR="00602E0E" w:rsidRDefault="00602E0E" w:rsidP="00602E0E">
      <w:pPr>
        <w:jc w:val="both"/>
        <w:rPr>
          <w:rFonts w:ascii="Arial" w:hAnsi="Arial" w:cs="Arial"/>
          <w:b/>
          <w:sz w:val="20"/>
          <w:szCs w:val="20"/>
        </w:rPr>
      </w:pPr>
    </w:p>
    <w:p w14:paraId="0F6BC832" w14:textId="34EBDF7C" w:rsidR="00602E0E" w:rsidRDefault="00602E0E" w:rsidP="00602E0E">
      <w:pPr>
        <w:jc w:val="both"/>
        <w:rPr>
          <w:rFonts w:ascii="Arial" w:hAnsi="Arial" w:cs="Arial"/>
          <w:b/>
          <w:sz w:val="20"/>
          <w:szCs w:val="20"/>
        </w:rPr>
      </w:pPr>
    </w:p>
    <w:p w14:paraId="57E97029" w14:textId="77777777" w:rsidR="00602E0E" w:rsidRPr="00602E0E" w:rsidRDefault="00602E0E" w:rsidP="00602E0E">
      <w:pPr>
        <w:jc w:val="both"/>
        <w:rPr>
          <w:rFonts w:ascii="Arial" w:hAnsi="Arial" w:cs="Arial"/>
          <w:b/>
          <w:sz w:val="20"/>
          <w:szCs w:val="20"/>
        </w:rPr>
      </w:pPr>
    </w:p>
    <w:p w14:paraId="1970491C" w14:textId="77777777" w:rsidR="00602E0E" w:rsidRPr="00602E0E" w:rsidRDefault="00602E0E" w:rsidP="00602E0E">
      <w:pPr>
        <w:pStyle w:val="Sinespaciado1"/>
        <w:rPr>
          <w:rFonts w:ascii="Arial" w:hAnsi="Arial" w:cs="Arial"/>
          <w:sz w:val="20"/>
          <w:szCs w:val="20"/>
        </w:rPr>
      </w:pPr>
      <w:r w:rsidRPr="00602E0E">
        <w:rPr>
          <w:rFonts w:ascii="Arial" w:hAnsi="Arial" w:cs="Arial"/>
          <w:b/>
          <w:sz w:val="20"/>
          <w:szCs w:val="20"/>
        </w:rPr>
        <w:t>__________________________________</w:t>
      </w:r>
    </w:p>
    <w:p w14:paraId="03B1778A" w14:textId="77777777" w:rsidR="00602E0E" w:rsidRPr="00602E0E" w:rsidRDefault="00602E0E" w:rsidP="00602E0E">
      <w:pPr>
        <w:pStyle w:val="Sinespaciado1"/>
        <w:rPr>
          <w:rFonts w:ascii="Arial" w:hAnsi="Arial" w:cs="Arial"/>
          <w:sz w:val="20"/>
          <w:szCs w:val="20"/>
        </w:rPr>
      </w:pPr>
      <w:r w:rsidRPr="00602E0E">
        <w:rPr>
          <w:rFonts w:ascii="Arial" w:hAnsi="Arial" w:cs="Arial"/>
          <w:sz w:val="20"/>
          <w:szCs w:val="20"/>
        </w:rPr>
        <w:t xml:space="preserve">Firma del representante legal del proponente </w:t>
      </w:r>
    </w:p>
    <w:p w14:paraId="4A439DBB" w14:textId="77777777" w:rsidR="00602E0E" w:rsidRPr="00602E0E" w:rsidRDefault="00602E0E" w:rsidP="00602E0E">
      <w:pPr>
        <w:pStyle w:val="Sinespaciado1"/>
        <w:contextualSpacing/>
        <w:rPr>
          <w:rFonts w:ascii="Arial" w:hAnsi="Arial" w:cs="Arial"/>
          <w:sz w:val="20"/>
          <w:szCs w:val="20"/>
          <w:lang w:eastAsia="es-CO"/>
        </w:rPr>
      </w:pPr>
      <w:r w:rsidRPr="00602E0E">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BBEEE987C46C4FF19F0EF9CB17CE55E1"/>
          </w:placeholder>
          <w:showingPlcHdr/>
          <w:text/>
        </w:sdtPr>
        <w:sdtEndPr/>
        <w:sdtContent>
          <w:r w:rsidRPr="00602E0E">
            <w:rPr>
              <w:rStyle w:val="Textodelmarcadordeposicin"/>
              <w:rFonts w:ascii="Arial" w:eastAsiaTheme="minorHAnsi" w:hAnsi="Arial" w:cs="Arial"/>
              <w:color w:val="FF8F8F"/>
              <w:sz w:val="20"/>
              <w:szCs w:val="20"/>
            </w:rPr>
            <w:t>Diligenciar el nombre completo del proponente</w:t>
          </w:r>
        </w:sdtContent>
      </w:sdt>
    </w:p>
    <w:p w14:paraId="1F06FC68" w14:textId="77777777" w:rsidR="00602E0E" w:rsidRPr="00602E0E" w:rsidRDefault="00602E0E" w:rsidP="00602E0E">
      <w:pPr>
        <w:pStyle w:val="Sinespaciado1"/>
        <w:contextualSpacing/>
        <w:rPr>
          <w:rFonts w:ascii="Arial" w:hAnsi="Arial" w:cs="Arial"/>
          <w:color w:val="000000"/>
          <w:sz w:val="20"/>
          <w:szCs w:val="20"/>
        </w:rPr>
      </w:pPr>
      <w:r w:rsidRPr="00602E0E">
        <w:rPr>
          <w:rFonts w:ascii="Arial" w:hAnsi="Arial" w:cs="Arial"/>
          <w:sz w:val="20"/>
          <w:szCs w:val="20"/>
          <w:lang w:eastAsia="es-CO"/>
        </w:rPr>
        <w:t xml:space="preserve">Identificación (NIT </w:t>
      </w:r>
      <w:r w:rsidRPr="00602E0E">
        <w:rPr>
          <w:rFonts w:ascii="MS Gothic" w:eastAsia="MS Gothic" w:hAnsi="MS Gothic" w:cs="MS Gothic" w:hint="eastAsia"/>
          <w:sz w:val="20"/>
          <w:szCs w:val="20"/>
          <w:lang w:eastAsia="es-CO"/>
        </w:rPr>
        <w:t>☐</w:t>
      </w:r>
      <w:r w:rsidRPr="00602E0E">
        <w:rPr>
          <w:rFonts w:ascii="Arial" w:hAnsi="Arial" w:cs="Arial"/>
          <w:sz w:val="20"/>
          <w:szCs w:val="20"/>
          <w:lang w:eastAsia="es-CO"/>
        </w:rPr>
        <w:t xml:space="preserve"> C.C </w:t>
      </w:r>
      <w:proofErr w:type="gramStart"/>
      <w:r w:rsidRPr="00602E0E">
        <w:rPr>
          <w:rFonts w:ascii="MS Gothic" w:eastAsia="MS Gothic" w:hAnsi="MS Gothic" w:cs="MS Gothic" w:hint="eastAsia"/>
          <w:sz w:val="20"/>
          <w:szCs w:val="20"/>
          <w:lang w:eastAsia="es-CO"/>
        </w:rPr>
        <w:t>☐</w:t>
      </w:r>
      <w:r w:rsidRPr="00602E0E">
        <w:rPr>
          <w:rFonts w:ascii="Arial" w:hAnsi="Arial" w:cs="Arial"/>
          <w:sz w:val="20"/>
          <w:szCs w:val="20"/>
          <w:lang w:eastAsia="es-CO"/>
        </w:rPr>
        <w:t xml:space="preserve">  C.E</w:t>
      </w:r>
      <w:proofErr w:type="gramEnd"/>
      <w:r w:rsidRPr="00602E0E">
        <w:rPr>
          <w:rFonts w:ascii="Arial" w:hAnsi="Arial" w:cs="Arial"/>
          <w:sz w:val="20"/>
          <w:szCs w:val="20"/>
          <w:lang w:eastAsia="es-CO"/>
        </w:rPr>
        <w:t xml:space="preserve"> </w:t>
      </w:r>
      <w:r w:rsidRPr="00602E0E">
        <w:rPr>
          <w:rFonts w:ascii="MS Gothic" w:eastAsia="MS Gothic" w:hAnsi="MS Gothic" w:cs="MS Gothic" w:hint="eastAsia"/>
          <w:sz w:val="20"/>
          <w:szCs w:val="20"/>
          <w:lang w:eastAsia="es-CO"/>
        </w:rPr>
        <w:t>☐</w:t>
      </w:r>
      <w:r w:rsidRPr="00602E0E">
        <w:rPr>
          <w:rFonts w:ascii="Arial" w:hAnsi="Arial" w:cs="Arial"/>
          <w:sz w:val="20"/>
          <w:szCs w:val="20"/>
          <w:lang w:eastAsia="es-CO"/>
        </w:rPr>
        <w:t>)</w:t>
      </w:r>
      <w:r w:rsidRPr="00602E0E">
        <w:rPr>
          <w:rFonts w:ascii="Arial" w:hAnsi="Arial" w:cs="Arial"/>
          <w:color w:val="000000"/>
          <w:sz w:val="20"/>
          <w:szCs w:val="20"/>
        </w:rPr>
        <w:t xml:space="preserve">: </w:t>
      </w:r>
      <w:sdt>
        <w:sdtPr>
          <w:rPr>
            <w:rFonts w:ascii="Arial" w:hAnsi="Arial" w:cs="Arial"/>
            <w:color w:val="000000"/>
            <w:sz w:val="20"/>
            <w:szCs w:val="20"/>
          </w:rPr>
          <w:id w:val="-1213343273"/>
          <w:placeholder>
            <w:docPart w:val="2AE863E31EC44AFB8CBA6CCA9A356B63"/>
          </w:placeholder>
          <w:showingPlcHdr/>
        </w:sdtPr>
        <w:sdtEndPr/>
        <w:sdtContent>
          <w:r w:rsidRPr="00602E0E">
            <w:rPr>
              <w:rStyle w:val="Textodelmarcadordeposicin"/>
              <w:rFonts w:ascii="Arial" w:eastAsiaTheme="minorHAnsi" w:hAnsi="Arial" w:cs="Arial"/>
              <w:color w:val="FF8F8F"/>
              <w:sz w:val="20"/>
              <w:szCs w:val="20"/>
            </w:rPr>
            <w:t>Diligenciar la identificación del proponente</w:t>
          </w:r>
        </w:sdtContent>
      </w:sdt>
    </w:p>
    <w:p w14:paraId="6A0DE3B7" w14:textId="77777777" w:rsidR="00602E0E" w:rsidRPr="00602E0E" w:rsidRDefault="00602E0E" w:rsidP="00602E0E">
      <w:pPr>
        <w:pStyle w:val="Sinespaciado1"/>
        <w:contextualSpacing/>
        <w:rPr>
          <w:rFonts w:ascii="Arial" w:hAnsi="Arial" w:cs="Arial"/>
          <w:color w:val="000000"/>
          <w:sz w:val="20"/>
          <w:szCs w:val="20"/>
        </w:rPr>
      </w:pPr>
      <w:r w:rsidRPr="00602E0E">
        <w:rPr>
          <w:rFonts w:ascii="Arial" w:hAnsi="Arial" w:cs="Arial"/>
          <w:sz w:val="20"/>
          <w:szCs w:val="20"/>
          <w:lang w:eastAsia="es-CO"/>
        </w:rPr>
        <w:t>Nombre Representante Legal</w:t>
      </w:r>
      <w:r w:rsidRPr="00602E0E">
        <w:rPr>
          <w:rFonts w:ascii="Arial" w:hAnsi="Arial" w:cs="Arial"/>
          <w:color w:val="000000"/>
          <w:sz w:val="20"/>
          <w:szCs w:val="20"/>
        </w:rPr>
        <w:t xml:space="preserve">: </w:t>
      </w:r>
      <w:sdt>
        <w:sdtPr>
          <w:rPr>
            <w:rFonts w:ascii="Arial" w:hAnsi="Arial" w:cs="Arial"/>
            <w:color w:val="000000"/>
            <w:sz w:val="20"/>
            <w:szCs w:val="20"/>
          </w:rPr>
          <w:id w:val="2000681945"/>
          <w:placeholder>
            <w:docPart w:val="9DF0E12FC11A4BEAB98221D436F74FD3"/>
          </w:placeholder>
          <w:showingPlcHdr/>
          <w:text/>
        </w:sdtPr>
        <w:sdtEndPr/>
        <w:sdtContent>
          <w:r w:rsidRPr="00602E0E">
            <w:rPr>
              <w:rStyle w:val="Textodelmarcadordeposicin"/>
              <w:rFonts w:ascii="Arial" w:eastAsiaTheme="minorHAnsi" w:hAnsi="Arial" w:cs="Arial"/>
              <w:color w:val="FF8F8F"/>
              <w:sz w:val="20"/>
              <w:szCs w:val="20"/>
            </w:rPr>
            <w:t>Diligenciar el nombre completo del representante legal</w:t>
          </w:r>
        </w:sdtContent>
      </w:sdt>
    </w:p>
    <w:p w14:paraId="31E5DDB1" w14:textId="77777777" w:rsidR="00602E0E" w:rsidRPr="00602E0E" w:rsidRDefault="00602E0E" w:rsidP="00602E0E">
      <w:pPr>
        <w:pStyle w:val="Sinespaciado1"/>
        <w:rPr>
          <w:rFonts w:ascii="Arial" w:hAnsi="Arial" w:cs="Arial"/>
          <w:color w:val="000000"/>
          <w:sz w:val="20"/>
          <w:szCs w:val="20"/>
        </w:rPr>
      </w:pPr>
      <w:r w:rsidRPr="00602E0E">
        <w:rPr>
          <w:rFonts w:ascii="Arial" w:hAnsi="Arial" w:cs="Arial"/>
          <w:color w:val="000000"/>
          <w:sz w:val="20"/>
          <w:szCs w:val="20"/>
        </w:rPr>
        <w:t xml:space="preserve">Identificación (C.C </w:t>
      </w:r>
      <w:proofErr w:type="gramStart"/>
      <w:r w:rsidRPr="00602E0E">
        <w:rPr>
          <w:rFonts w:ascii="MS Gothic" w:eastAsia="MS Gothic" w:hAnsi="MS Gothic" w:cs="MS Gothic" w:hint="eastAsia"/>
          <w:sz w:val="20"/>
          <w:szCs w:val="20"/>
          <w:lang w:eastAsia="es-CO"/>
        </w:rPr>
        <w:t>☐</w:t>
      </w:r>
      <w:r w:rsidRPr="00602E0E">
        <w:rPr>
          <w:rFonts w:ascii="Arial" w:hAnsi="Arial" w:cs="Arial"/>
          <w:color w:val="000000"/>
          <w:sz w:val="20"/>
          <w:szCs w:val="20"/>
        </w:rPr>
        <w:t xml:space="preserve">  C.E.</w:t>
      </w:r>
      <w:proofErr w:type="gramEnd"/>
      <w:r w:rsidRPr="00602E0E">
        <w:rPr>
          <w:rFonts w:ascii="Arial" w:hAnsi="Arial" w:cs="Arial"/>
          <w:sz w:val="20"/>
          <w:szCs w:val="20"/>
          <w:lang w:eastAsia="es-CO"/>
        </w:rPr>
        <w:t xml:space="preserve"> </w:t>
      </w:r>
      <w:r w:rsidRPr="00602E0E">
        <w:rPr>
          <w:rFonts w:ascii="MS Gothic" w:eastAsia="MS Gothic" w:hAnsi="MS Gothic" w:cs="MS Gothic" w:hint="eastAsia"/>
          <w:sz w:val="20"/>
          <w:szCs w:val="20"/>
          <w:lang w:eastAsia="es-CO"/>
        </w:rPr>
        <w:t>☐</w:t>
      </w:r>
      <w:r w:rsidRPr="00602E0E">
        <w:rPr>
          <w:rFonts w:ascii="Arial" w:hAnsi="Arial" w:cs="Arial"/>
          <w:sz w:val="20"/>
          <w:szCs w:val="20"/>
          <w:lang w:eastAsia="es-CO"/>
        </w:rPr>
        <w:t xml:space="preserve">) </w:t>
      </w:r>
      <w:sdt>
        <w:sdtPr>
          <w:rPr>
            <w:rFonts w:ascii="Arial" w:hAnsi="Arial" w:cs="Arial"/>
            <w:color w:val="000000"/>
            <w:sz w:val="20"/>
            <w:szCs w:val="20"/>
          </w:rPr>
          <w:id w:val="-892261328"/>
          <w:placeholder>
            <w:docPart w:val="8836B03241B5414A85517BA9E2214915"/>
          </w:placeholder>
          <w:showingPlcHdr/>
        </w:sdtPr>
        <w:sdtEndPr/>
        <w:sdtContent>
          <w:r w:rsidRPr="00602E0E">
            <w:rPr>
              <w:rStyle w:val="Textodelmarcadordeposicin"/>
              <w:rFonts w:ascii="Arial" w:eastAsiaTheme="minorHAnsi" w:hAnsi="Arial" w:cs="Arial"/>
              <w:color w:val="FF8F8F"/>
              <w:sz w:val="20"/>
              <w:szCs w:val="20"/>
            </w:rPr>
            <w:t>Diligenciar el documento de identificación del representante legal</w:t>
          </w:r>
        </w:sdtContent>
      </w:sdt>
    </w:p>
    <w:p w14:paraId="5A768C97" w14:textId="77777777" w:rsidR="00602E0E" w:rsidRPr="00602E0E" w:rsidRDefault="00602E0E" w:rsidP="00602E0E">
      <w:pPr>
        <w:pStyle w:val="Sinespaciado1"/>
        <w:rPr>
          <w:rFonts w:ascii="Arial" w:hAnsi="Arial" w:cs="Arial"/>
          <w:color w:val="000000"/>
          <w:sz w:val="20"/>
          <w:szCs w:val="20"/>
        </w:rPr>
      </w:pPr>
    </w:p>
    <w:p w14:paraId="10FC6D07" w14:textId="77777777" w:rsidR="00602E0E" w:rsidRPr="00602E0E" w:rsidRDefault="00602E0E" w:rsidP="00602E0E">
      <w:pPr>
        <w:pStyle w:val="Sinespaciado1"/>
        <w:rPr>
          <w:rFonts w:ascii="Arial" w:hAnsi="Arial" w:cs="Arial"/>
          <w:color w:val="000000"/>
          <w:sz w:val="20"/>
          <w:szCs w:val="20"/>
        </w:rPr>
      </w:pPr>
    </w:p>
    <w:p w14:paraId="3EEF55CC" w14:textId="3180C61D" w:rsidR="00602E0E" w:rsidRDefault="00602E0E" w:rsidP="00602E0E">
      <w:pPr>
        <w:pStyle w:val="Sinespaciado1"/>
        <w:rPr>
          <w:rFonts w:ascii="Arial" w:hAnsi="Arial" w:cs="Arial"/>
          <w:color w:val="000000"/>
          <w:sz w:val="20"/>
          <w:szCs w:val="20"/>
        </w:rPr>
      </w:pPr>
    </w:p>
    <w:p w14:paraId="343D0B9F" w14:textId="24F3985F" w:rsidR="00602E0E" w:rsidRDefault="00602E0E" w:rsidP="00602E0E">
      <w:pPr>
        <w:pStyle w:val="Sinespaciado1"/>
        <w:rPr>
          <w:rFonts w:ascii="Arial" w:hAnsi="Arial" w:cs="Arial"/>
          <w:color w:val="000000"/>
          <w:sz w:val="20"/>
          <w:szCs w:val="20"/>
        </w:rPr>
      </w:pPr>
    </w:p>
    <w:p w14:paraId="30294489" w14:textId="3A37154F" w:rsidR="00602E0E" w:rsidRDefault="00602E0E" w:rsidP="00602E0E">
      <w:pPr>
        <w:pStyle w:val="Sinespaciado1"/>
        <w:rPr>
          <w:rFonts w:ascii="Arial" w:hAnsi="Arial" w:cs="Arial"/>
          <w:color w:val="000000"/>
          <w:sz w:val="20"/>
          <w:szCs w:val="20"/>
        </w:rPr>
      </w:pPr>
    </w:p>
    <w:p w14:paraId="6E3953DC" w14:textId="77777777" w:rsidR="00602E0E" w:rsidRPr="00602E0E" w:rsidRDefault="00602E0E" w:rsidP="00602E0E">
      <w:pPr>
        <w:pStyle w:val="Sinespaciado1"/>
        <w:rPr>
          <w:rFonts w:ascii="Arial" w:hAnsi="Arial" w:cs="Arial"/>
          <w:color w:val="000000"/>
          <w:sz w:val="20"/>
          <w:szCs w:val="20"/>
        </w:rPr>
      </w:pPr>
    </w:p>
    <w:p w14:paraId="7EBB4C0C" w14:textId="77777777" w:rsidR="00602E0E" w:rsidRPr="00602E0E" w:rsidRDefault="00602E0E" w:rsidP="00602E0E">
      <w:pPr>
        <w:pStyle w:val="Sinespaciado1"/>
        <w:rPr>
          <w:rFonts w:ascii="Arial" w:hAnsi="Arial" w:cs="Arial"/>
          <w:sz w:val="20"/>
          <w:szCs w:val="20"/>
        </w:rPr>
      </w:pPr>
      <w:r w:rsidRPr="00602E0E">
        <w:rPr>
          <w:rFonts w:ascii="Arial" w:hAnsi="Arial" w:cs="Arial"/>
          <w:b/>
          <w:sz w:val="20"/>
          <w:szCs w:val="20"/>
        </w:rPr>
        <w:t>_________________________________</w:t>
      </w:r>
    </w:p>
    <w:p w14:paraId="72615980" w14:textId="77777777" w:rsidR="00602E0E" w:rsidRPr="00602E0E" w:rsidRDefault="00602E0E" w:rsidP="00602E0E">
      <w:pPr>
        <w:pStyle w:val="Sinespaciado1"/>
        <w:rPr>
          <w:rFonts w:ascii="Arial" w:hAnsi="Arial" w:cs="Arial"/>
          <w:sz w:val="20"/>
          <w:szCs w:val="20"/>
        </w:rPr>
      </w:pPr>
      <w:r w:rsidRPr="00602E0E">
        <w:rPr>
          <w:rFonts w:ascii="Arial" w:hAnsi="Arial" w:cs="Arial"/>
          <w:sz w:val="20"/>
          <w:szCs w:val="20"/>
        </w:rPr>
        <w:t xml:space="preserve">Firma del Contador público y/o Revisor fiscal </w:t>
      </w:r>
    </w:p>
    <w:p w14:paraId="1BB36822" w14:textId="77777777" w:rsidR="00602E0E" w:rsidRPr="00602E0E" w:rsidRDefault="00602E0E" w:rsidP="00602E0E">
      <w:pPr>
        <w:pStyle w:val="Sinespaciado1"/>
        <w:rPr>
          <w:rFonts w:ascii="Arial" w:hAnsi="Arial" w:cs="Arial"/>
          <w:sz w:val="20"/>
          <w:szCs w:val="20"/>
          <w:lang w:eastAsia="es-CO"/>
        </w:rPr>
      </w:pPr>
      <w:r w:rsidRPr="00602E0E">
        <w:rPr>
          <w:rFonts w:ascii="Arial" w:hAnsi="Arial" w:cs="Arial"/>
          <w:sz w:val="20"/>
          <w:szCs w:val="20"/>
          <w:lang w:eastAsia="es-CO"/>
        </w:rPr>
        <w:t xml:space="preserve">Nombre: </w:t>
      </w:r>
      <w:sdt>
        <w:sdtPr>
          <w:rPr>
            <w:rFonts w:ascii="Arial" w:hAnsi="Arial" w:cs="Arial"/>
            <w:color w:val="000000"/>
            <w:sz w:val="20"/>
            <w:szCs w:val="20"/>
          </w:rPr>
          <w:id w:val="-837924254"/>
          <w:placeholder>
            <w:docPart w:val="202DA70E99E24BD59F29C117D1832F86"/>
          </w:placeholder>
          <w:showingPlcHdr/>
          <w:text/>
        </w:sdtPr>
        <w:sdtEndPr/>
        <w:sdtContent>
          <w:r w:rsidRPr="00602E0E">
            <w:rPr>
              <w:rStyle w:val="Textodelmarcadordeposicin"/>
              <w:rFonts w:ascii="Arial" w:eastAsiaTheme="minorHAnsi" w:hAnsi="Arial" w:cs="Arial"/>
              <w:color w:val="FF8F8F"/>
              <w:sz w:val="20"/>
              <w:szCs w:val="20"/>
            </w:rPr>
            <w:t>Diligenciar el nombre completo del proponente</w:t>
          </w:r>
        </w:sdtContent>
      </w:sdt>
    </w:p>
    <w:p w14:paraId="4CAE91BB" w14:textId="77777777" w:rsidR="00602E0E" w:rsidRPr="00602E0E" w:rsidRDefault="00602E0E" w:rsidP="00602E0E">
      <w:pPr>
        <w:pStyle w:val="Sinespaciado1"/>
        <w:rPr>
          <w:rFonts w:ascii="Arial" w:hAnsi="Arial" w:cs="Arial"/>
          <w:color w:val="000000"/>
          <w:sz w:val="20"/>
          <w:szCs w:val="20"/>
        </w:rPr>
      </w:pPr>
      <w:r w:rsidRPr="00602E0E">
        <w:rPr>
          <w:rFonts w:ascii="Arial" w:hAnsi="Arial" w:cs="Arial"/>
          <w:color w:val="000000"/>
          <w:sz w:val="20"/>
          <w:szCs w:val="20"/>
        </w:rPr>
        <w:t xml:space="preserve">Identificación (C.C </w:t>
      </w:r>
      <w:proofErr w:type="gramStart"/>
      <w:r w:rsidRPr="00602E0E">
        <w:rPr>
          <w:rFonts w:ascii="MS Gothic" w:eastAsia="MS Gothic" w:hAnsi="MS Gothic" w:cs="MS Gothic" w:hint="eastAsia"/>
          <w:sz w:val="20"/>
          <w:szCs w:val="20"/>
          <w:lang w:eastAsia="es-CO"/>
        </w:rPr>
        <w:t>☐</w:t>
      </w:r>
      <w:r w:rsidRPr="00602E0E">
        <w:rPr>
          <w:rFonts w:ascii="Arial" w:hAnsi="Arial" w:cs="Arial"/>
          <w:color w:val="000000"/>
          <w:sz w:val="20"/>
          <w:szCs w:val="20"/>
        </w:rPr>
        <w:t xml:space="preserve">  C.E.</w:t>
      </w:r>
      <w:proofErr w:type="gramEnd"/>
      <w:r w:rsidRPr="00602E0E">
        <w:rPr>
          <w:rFonts w:ascii="Arial" w:hAnsi="Arial" w:cs="Arial"/>
          <w:sz w:val="20"/>
          <w:szCs w:val="20"/>
          <w:lang w:eastAsia="es-CO"/>
        </w:rPr>
        <w:t xml:space="preserve"> </w:t>
      </w:r>
      <w:r w:rsidRPr="00602E0E">
        <w:rPr>
          <w:rFonts w:ascii="MS Gothic" w:eastAsia="MS Gothic" w:hAnsi="MS Gothic" w:cs="MS Gothic" w:hint="eastAsia"/>
          <w:sz w:val="20"/>
          <w:szCs w:val="20"/>
          <w:lang w:eastAsia="es-CO"/>
        </w:rPr>
        <w:t>☐</w:t>
      </w:r>
      <w:r w:rsidRPr="00602E0E">
        <w:rPr>
          <w:rFonts w:ascii="Arial" w:hAnsi="Arial" w:cs="Arial"/>
          <w:sz w:val="20"/>
          <w:szCs w:val="20"/>
          <w:lang w:eastAsia="es-CO"/>
        </w:rPr>
        <w:t xml:space="preserve">) </w:t>
      </w:r>
      <w:sdt>
        <w:sdtPr>
          <w:rPr>
            <w:rFonts w:ascii="Arial" w:hAnsi="Arial" w:cs="Arial"/>
            <w:color w:val="000000"/>
            <w:sz w:val="20"/>
            <w:szCs w:val="20"/>
          </w:rPr>
          <w:id w:val="-68661270"/>
          <w:placeholder>
            <w:docPart w:val="8DC7698CDDF64CAE9D6AFC91070D2841"/>
          </w:placeholder>
          <w:showingPlcHdr/>
        </w:sdtPr>
        <w:sdtEndPr/>
        <w:sdtContent>
          <w:r w:rsidRPr="00602E0E">
            <w:rPr>
              <w:rStyle w:val="Textodelmarcadordeposicin"/>
              <w:rFonts w:ascii="Arial" w:eastAsiaTheme="minorHAnsi" w:hAnsi="Arial" w:cs="Arial"/>
              <w:color w:val="FF8F8F"/>
              <w:sz w:val="20"/>
              <w:szCs w:val="20"/>
            </w:rPr>
            <w:t>Diligenciar el documento de identificación del representante legal</w:t>
          </w:r>
        </w:sdtContent>
      </w:sdt>
    </w:p>
    <w:p w14:paraId="6019814F" w14:textId="77777777" w:rsidR="00602E0E" w:rsidRPr="00602E0E" w:rsidRDefault="00602E0E" w:rsidP="00602E0E">
      <w:pPr>
        <w:pStyle w:val="Sinespaciado1"/>
        <w:rPr>
          <w:rFonts w:ascii="Arial" w:hAnsi="Arial" w:cs="Arial"/>
          <w:sz w:val="20"/>
          <w:szCs w:val="20"/>
          <w:lang w:eastAsia="es-CO"/>
        </w:rPr>
      </w:pPr>
      <w:r w:rsidRPr="00602E0E">
        <w:rPr>
          <w:rFonts w:ascii="Arial" w:hAnsi="Arial" w:cs="Arial"/>
          <w:sz w:val="20"/>
          <w:szCs w:val="20"/>
          <w:lang w:eastAsia="es-CO"/>
        </w:rPr>
        <w:t xml:space="preserve">Cargo: </w:t>
      </w:r>
      <w:sdt>
        <w:sdtPr>
          <w:rPr>
            <w:rFonts w:ascii="Arial" w:hAnsi="Arial" w:cs="Arial"/>
            <w:color w:val="000000"/>
            <w:sz w:val="20"/>
            <w:szCs w:val="20"/>
          </w:rPr>
          <w:id w:val="1863713"/>
          <w:placeholder>
            <w:docPart w:val="5CAD28C2822641A1ABA3A66B74CA6D31"/>
          </w:placeholder>
          <w:showingPlcHdr/>
          <w:text/>
        </w:sdtPr>
        <w:sdtEndPr/>
        <w:sdtContent>
          <w:r w:rsidRPr="00602E0E">
            <w:rPr>
              <w:rStyle w:val="Textodelmarcadordeposicin"/>
              <w:rFonts w:ascii="Arial" w:eastAsiaTheme="minorHAnsi" w:hAnsi="Arial" w:cs="Arial"/>
              <w:color w:val="FF8F8F"/>
              <w:sz w:val="20"/>
              <w:szCs w:val="20"/>
            </w:rPr>
            <w:t>Diligenciar cargo</w:t>
          </w:r>
        </w:sdtContent>
      </w:sdt>
    </w:p>
    <w:p w14:paraId="4D828D63" w14:textId="77777777" w:rsidR="00602E0E" w:rsidRPr="00602E0E" w:rsidRDefault="00602E0E" w:rsidP="00602E0E">
      <w:pPr>
        <w:pStyle w:val="Sinespaciado1"/>
        <w:rPr>
          <w:rFonts w:ascii="Arial" w:hAnsi="Arial" w:cs="Arial"/>
          <w:color w:val="000000"/>
          <w:sz w:val="20"/>
          <w:szCs w:val="20"/>
        </w:rPr>
      </w:pPr>
      <w:r w:rsidRPr="00602E0E">
        <w:rPr>
          <w:rFonts w:ascii="Arial" w:hAnsi="Arial" w:cs="Arial"/>
          <w:sz w:val="20"/>
          <w:szCs w:val="20"/>
          <w:lang w:eastAsia="es-CO"/>
        </w:rPr>
        <w:t xml:space="preserve">Número de la Tarjeta Profesional: </w:t>
      </w:r>
      <w:sdt>
        <w:sdtPr>
          <w:rPr>
            <w:rFonts w:ascii="Arial" w:hAnsi="Arial" w:cs="Arial"/>
            <w:color w:val="000000"/>
            <w:sz w:val="20"/>
            <w:szCs w:val="20"/>
          </w:rPr>
          <w:id w:val="910278151"/>
          <w:placeholder>
            <w:docPart w:val="20C5173F1F834EA1A4BD61F740F49CDF"/>
          </w:placeholder>
          <w:showingPlcHdr/>
          <w:text/>
        </w:sdtPr>
        <w:sdtEndPr/>
        <w:sdtContent>
          <w:r w:rsidRPr="00602E0E">
            <w:rPr>
              <w:rStyle w:val="Textodelmarcadordeposicin"/>
              <w:rFonts w:ascii="Arial" w:eastAsiaTheme="minorHAnsi" w:hAnsi="Arial" w:cs="Arial"/>
              <w:color w:val="FF8F8F"/>
              <w:sz w:val="20"/>
              <w:szCs w:val="20"/>
            </w:rPr>
            <w:t xml:space="preserve">Diligenciar el número de la tarjeta profesional </w:t>
          </w:r>
        </w:sdtContent>
      </w:sdt>
    </w:p>
    <w:bookmarkEnd w:id="9"/>
    <w:p w14:paraId="1836C5C6"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353147BC"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A3BC874"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742655C2"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31D3EB7"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9C3E689"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0CC3F66"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7D932FA"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625B5E1F"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BE10BAA"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83DB1B8"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8BF657E"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1D7599F"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0F561AF7"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FCCDFE8" w14:textId="54790828"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423ADAF8" w14:textId="672E7E2C"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7DAB3FE7" w14:textId="77777777" w:rsidR="00C13795" w:rsidRDefault="00C13795"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17D72995" w14:textId="5C0D2EC5" w:rsidR="00B2146A" w:rsidRDefault="00B2146A" w:rsidP="00602E0E">
      <w:pPr>
        <w:pStyle w:val="Sinespaciado1"/>
        <w:rPr>
          <w:rFonts w:ascii="Arial" w:hAnsi="Arial" w:cs="Arial"/>
          <w:color w:val="000000"/>
          <w:sz w:val="20"/>
          <w:szCs w:val="20"/>
          <w:highlight w:val="yellow"/>
        </w:rPr>
      </w:pPr>
    </w:p>
    <w:p w14:paraId="00C828F7" w14:textId="6C769A8A" w:rsidR="001432E8" w:rsidRPr="001432E8" w:rsidRDefault="001432E8" w:rsidP="001432E8">
      <w:pPr>
        <w:pStyle w:val="Sinespaciado1"/>
        <w:jc w:val="center"/>
        <w:rPr>
          <w:rFonts w:ascii="Arial" w:hAnsi="Arial" w:cs="Arial"/>
          <w:color w:val="000000"/>
          <w:sz w:val="20"/>
          <w:szCs w:val="20"/>
          <w:highlight w:val="yellow"/>
        </w:rPr>
      </w:pPr>
      <w:r w:rsidRPr="001432E8">
        <w:rPr>
          <w:rFonts w:ascii="Arial" w:hAnsi="Arial" w:cs="Arial"/>
          <w:b/>
          <w:bCs/>
          <w:sz w:val="20"/>
          <w:szCs w:val="20"/>
        </w:rPr>
        <w:t>FORMULARIO CERTIFICADO DE COMPROMISO DEL FABRICANTE</w:t>
      </w:r>
    </w:p>
    <w:p w14:paraId="191D18FF" w14:textId="0C54B70F" w:rsidR="001432E8" w:rsidRDefault="001432E8" w:rsidP="00602E0E">
      <w:pPr>
        <w:pStyle w:val="Sinespaciado1"/>
        <w:rPr>
          <w:rFonts w:ascii="Arial" w:hAnsi="Arial" w:cs="Arial"/>
          <w:color w:val="000000"/>
          <w:sz w:val="20"/>
          <w:szCs w:val="20"/>
          <w:highlight w:val="yellow"/>
        </w:rPr>
      </w:pPr>
    </w:p>
    <w:p w14:paraId="792985F9" w14:textId="77777777" w:rsidR="001432E8" w:rsidRPr="000E200E" w:rsidRDefault="00CF55CA" w:rsidP="001432E8">
      <w:pPr>
        <w:jc w:val="both"/>
        <w:rPr>
          <w:rFonts w:ascii="Arial" w:hAnsi="Arial" w:cs="Arial"/>
          <w:sz w:val="20"/>
          <w:szCs w:val="20"/>
        </w:rPr>
      </w:pPr>
      <w:sdt>
        <w:sdtPr>
          <w:rPr>
            <w:rFonts w:ascii="Arial" w:hAnsi="Arial" w:cs="Arial"/>
            <w:sz w:val="20"/>
            <w:szCs w:val="20"/>
          </w:rPr>
          <w:id w:val="1927226703"/>
          <w:placeholder>
            <w:docPart w:val="417875D63F6443429D3698BE00016911"/>
          </w:placeholder>
          <w:showingPlcHdr/>
          <w15:color w:val="800000"/>
          <w:text/>
        </w:sdtPr>
        <w:sdtEndPr/>
        <w:sdtContent>
          <w:r w:rsidR="001432E8" w:rsidRPr="000E200E">
            <w:rPr>
              <w:rStyle w:val="Textodelmarcadordeposicin"/>
              <w:rFonts w:ascii="Arial" w:hAnsi="Arial" w:cs="Arial"/>
              <w:color w:val="FF8F8F"/>
              <w:sz w:val="20"/>
              <w:szCs w:val="20"/>
              <w:u w:val="single"/>
            </w:rPr>
            <w:t>Ciudad</w:t>
          </w:r>
        </w:sdtContent>
      </w:sdt>
      <w:r w:rsidR="001432E8" w:rsidRPr="000E200E">
        <w:rPr>
          <w:rFonts w:ascii="Arial" w:hAnsi="Arial" w:cs="Arial"/>
          <w:sz w:val="20"/>
          <w:szCs w:val="20"/>
        </w:rPr>
        <w:t xml:space="preserve">, </w:t>
      </w:r>
      <w:sdt>
        <w:sdtPr>
          <w:rPr>
            <w:rFonts w:ascii="Arial" w:hAnsi="Arial" w:cs="Arial"/>
            <w:sz w:val="20"/>
            <w:szCs w:val="20"/>
          </w:rPr>
          <w:id w:val="-1666087035"/>
          <w:placeholder>
            <w:docPart w:val="A7D5BD8E44A64897BB95869A20946B43"/>
          </w:placeholder>
          <w:showingPlcHdr/>
          <w15:color w:val="800000"/>
          <w:date w:fullDate="2021-04-13T00:00:00Z">
            <w:dateFormat w:val="d 'de' MMMM 'de' yyyy"/>
            <w:lid w:val="es-CO"/>
            <w:storeMappedDataAs w:val="dateTime"/>
            <w:calendar w:val="gregorian"/>
          </w:date>
        </w:sdtPr>
        <w:sdtEndPr/>
        <w:sdtContent>
          <w:r w:rsidR="001432E8" w:rsidRPr="000E200E">
            <w:rPr>
              <w:rStyle w:val="Textodelmarcadordeposicin"/>
              <w:rFonts w:ascii="Arial" w:hAnsi="Arial" w:cs="Arial"/>
              <w:color w:val="FF8F8F"/>
              <w:sz w:val="20"/>
              <w:szCs w:val="20"/>
            </w:rPr>
            <w:t>seleccionar la fecha.</w:t>
          </w:r>
        </w:sdtContent>
      </w:sdt>
    </w:p>
    <w:p w14:paraId="49059C6A" w14:textId="77777777" w:rsidR="001432E8" w:rsidRPr="000E200E" w:rsidRDefault="001432E8" w:rsidP="001432E8">
      <w:pPr>
        <w:jc w:val="both"/>
        <w:rPr>
          <w:rFonts w:ascii="Arial" w:hAnsi="Arial" w:cs="Arial"/>
          <w:sz w:val="20"/>
          <w:szCs w:val="20"/>
        </w:rPr>
      </w:pPr>
    </w:p>
    <w:p w14:paraId="774E6B31" w14:textId="77777777" w:rsidR="001432E8" w:rsidRPr="000E200E" w:rsidRDefault="001432E8" w:rsidP="001432E8">
      <w:pPr>
        <w:jc w:val="both"/>
        <w:rPr>
          <w:rFonts w:ascii="Arial" w:hAnsi="Arial" w:cs="Arial"/>
          <w:sz w:val="20"/>
          <w:szCs w:val="20"/>
        </w:rPr>
      </w:pPr>
      <w:r w:rsidRPr="000E200E">
        <w:rPr>
          <w:rFonts w:ascii="Arial" w:hAnsi="Arial" w:cs="Arial"/>
          <w:sz w:val="20"/>
          <w:szCs w:val="20"/>
        </w:rPr>
        <w:t>Señores.</w:t>
      </w:r>
    </w:p>
    <w:p w14:paraId="16732B18" w14:textId="77777777" w:rsidR="001432E8" w:rsidRPr="000E200E" w:rsidRDefault="001432E8" w:rsidP="001432E8">
      <w:pPr>
        <w:jc w:val="both"/>
        <w:rPr>
          <w:rFonts w:ascii="Arial" w:hAnsi="Arial" w:cs="Arial"/>
          <w:sz w:val="20"/>
          <w:szCs w:val="20"/>
        </w:rPr>
      </w:pPr>
      <w:r w:rsidRPr="000E200E">
        <w:rPr>
          <w:rFonts w:ascii="Arial" w:hAnsi="Arial" w:cs="Arial"/>
          <w:sz w:val="20"/>
          <w:szCs w:val="20"/>
        </w:rPr>
        <w:t xml:space="preserve">POLICÍA NACIONAL – </w:t>
      </w:r>
      <w:sdt>
        <w:sdtPr>
          <w:rPr>
            <w:rFonts w:ascii="Arial" w:hAnsi="Arial" w:cs="Arial"/>
            <w:sz w:val="20"/>
            <w:szCs w:val="20"/>
          </w:rPr>
          <w:id w:val="1699579168"/>
          <w:placeholder>
            <w:docPart w:val="CA3E98FFB296436CAF94E91D10138468"/>
          </w:placeholder>
          <w:showingPlcHdr/>
          <w15:color w:val="800000"/>
          <w:text/>
        </w:sdtPr>
        <w:sdtEndPr/>
        <w:sdtContent>
          <w:r w:rsidRPr="000E200E">
            <w:rPr>
              <w:rStyle w:val="Textodelmarcadordeposicin"/>
              <w:rFonts w:ascii="Arial" w:hAnsi="Arial" w:cs="Arial"/>
              <w:color w:val="FF8F8F"/>
              <w:sz w:val="20"/>
              <w:szCs w:val="20"/>
              <w:u w:val="single"/>
            </w:rPr>
            <w:t>DILIGENCIAR LA UNIDAD A LA QUE PRESENTA LA OFERTA</w:t>
          </w:r>
        </w:sdtContent>
      </w:sdt>
    </w:p>
    <w:p w14:paraId="5B48E799" w14:textId="77777777" w:rsidR="001432E8" w:rsidRPr="000E200E" w:rsidRDefault="001432E8" w:rsidP="001432E8">
      <w:pPr>
        <w:jc w:val="both"/>
        <w:rPr>
          <w:rFonts w:ascii="Arial" w:hAnsi="Arial" w:cs="Arial"/>
          <w:sz w:val="20"/>
          <w:szCs w:val="20"/>
        </w:rPr>
      </w:pPr>
      <w:r w:rsidRPr="000E200E">
        <w:rPr>
          <w:rFonts w:ascii="Arial" w:hAnsi="Arial" w:cs="Arial"/>
          <w:sz w:val="20"/>
          <w:szCs w:val="20"/>
        </w:rPr>
        <w:t>Ciudad.</w:t>
      </w:r>
    </w:p>
    <w:p w14:paraId="16E9B50C" w14:textId="77777777" w:rsidR="001432E8" w:rsidRPr="000E200E" w:rsidRDefault="001432E8" w:rsidP="001432E8">
      <w:pPr>
        <w:jc w:val="both"/>
        <w:rPr>
          <w:rFonts w:ascii="Arial" w:hAnsi="Arial" w:cs="Arial"/>
          <w:sz w:val="20"/>
          <w:szCs w:val="20"/>
        </w:rPr>
      </w:pPr>
    </w:p>
    <w:p w14:paraId="1ED34662" w14:textId="77777777" w:rsidR="001432E8" w:rsidRPr="000E200E" w:rsidRDefault="001432E8" w:rsidP="001432E8">
      <w:pPr>
        <w:jc w:val="both"/>
        <w:rPr>
          <w:rFonts w:ascii="Arial" w:hAnsi="Arial" w:cs="Arial"/>
          <w:b/>
          <w:color w:val="000000"/>
          <w:sz w:val="20"/>
          <w:szCs w:val="20"/>
        </w:rPr>
      </w:pPr>
      <w:r w:rsidRPr="000E200E">
        <w:rPr>
          <w:rFonts w:ascii="Arial" w:hAnsi="Arial" w:cs="Arial"/>
          <w:sz w:val="20"/>
          <w:szCs w:val="20"/>
        </w:rPr>
        <w:t xml:space="preserve">Referencia: Certificado de compromiso del fabricante y/o oferente en el cual informa sobre su capacidad de atender la adquisición de bienes o servicios en la cantidad calidad y oportunidad requeridas por la </w:t>
      </w:r>
      <w:r w:rsidRPr="000E200E">
        <w:rPr>
          <w:rFonts w:ascii="Arial" w:hAnsi="Arial" w:cs="Arial"/>
          <w:color w:val="808080" w:themeColor="background1" w:themeShade="80"/>
          <w:sz w:val="20"/>
          <w:szCs w:val="20"/>
        </w:rPr>
        <w:t>Unidad Ejecutora</w:t>
      </w:r>
      <w:r w:rsidRPr="000E200E">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A0C4932077DF430C83B01F9AC1E719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E200E">
            <w:rPr>
              <w:rStyle w:val="Textodelmarcadordeposicin"/>
              <w:rFonts w:ascii="Arial" w:hAnsi="Arial" w:cs="Arial"/>
              <w:color w:val="FF8F8F"/>
              <w:sz w:val="20"/>
              <w:szCs w:val="20"/>
              <w:u w:val="single"/>
            </w:rPr>
            <w:t>Elegir la modalidad de contratación</w:t>
          </w:r>
          <w:r w:rsidRPr="000E200E">
            <w:rPr>
              <w:rStyle w:val="Textodelmarcadordeposicin"/>
              <w:rFonts w:ascii="Arial" w:hAnsi="Arial" w:cs="Arial"/>
              <w:sz w:val="20"/>
              <w:szCs w:val="20"/>
            </w:rPr>
            <w:t>.</w:t>
          </w:r>
        </w:sdtContent>
      </w:sdt>
      <w:r w:rsidRPr="000E200E">
        <w:rPr>
          <w:rFonts w:ascii="Arial" w:hAnsi="Arial" w:cs="Arial"/>
          <w:sz w:val="20"/>
          <w:szCs w:val="20"/>
        </w:rPr>
        <w:t xml:space="preserve">, Número </w:t>
      </w:r>
      <w:sdt>
        <w:sdtPr>
          <w:rPr>
            <w:rFonts w:ascii="Arial" w:hAnsi="Arial" w:cs="Arial"/>
            <w:sz w:val="20"/>
            <w:szCs w:val="20"/>
          </w:rPr>
          <w:id w:val="1527369954"/>
          <w:placeholder>
            <w:docPart w:val="C24429B6A3F84A79A7DBD62E2C7E218C"/>
          </w:placeholder>
          <w:showingPlcHdr/>
          <w15:color w:val="800000"/>
          <w:text/>
        </w:sdtPr>
        <w:sdtEndPr/>
        <w:sdtContent>
          <w:r w:rsidRPr="000E200E">
            <w:rPr>
              <w:rStyle w:val="Textodelmarcadordeposicin"/>
              <w:rFonts w:ascii="Arial" w:hAnsi="Arial" w:cs="Arial"/>
              <w:color w:val="FF8F8F"/>
              <w:sz w:val="20"/>
              <w:szCs w:val="20"/>
              <w:u w:val="single"/>
            </w:rPr>
            <w:t>Diligenciar el número del proceso</w:t>
          </w:r>
        </w:sdtContent>
      </w:sdt>
      <w:r w:rsidRPr="000E200E">
        <w:rPr>
          <w:rFonts w:ascii="Arial" w:hAnsi="Arial" w:cs="Arial"/>
          <w:sz w:val="20"/>
          <w:szCs w:val="20"/>
        </w:rPr>
        <w:t xml:space="preserve">  cuyo objeto es: </w:t>
      </w:r>
      <w:sdt>
        <w:sdtPr>
          <w:rPr>
            <w:rFonts w:ascii="Arial" w:hAnsi="Arial" w:cs="Arial"/>
            <w:sz w:val="20"/>
            <w:szCs w:val="20"/>
          </w:rPr>
          <w:id w:val="-509611595"/>
          <w:placeholder>
            <w:docPart w:val="2B55514E27724D809BB5FFF955FF0915"/>
          </w:placeholder>
          <w:showingPlcHdr/>
          <w15:color w:val="800000"/>
          <w:text/>
        </w:sdtPr>
        <w:sdtEndPr/>
        <w:sdtContent>
          <w:r w:rsidRPr="000E200E">
            <w:rPr>
              <w:rStyle w:val="Textodelmarcadordeposicin"/>
              <w:rFonts w:ascii="Arial" w:hAnsi="Arial" w:cs="Arial"/>
              <w:color w:val="FF8F8F"/>
              <w:sz w:val="20"/>
              <w:szCs w:val="20"/>
              <w:u w:val="single"/>
            </w:rPr>
            <w:t>Transcribir el objeto del proceso</w:t>
          </w:r>
        </w:sdtContent>
      </w:sdt>
    </w:p>
    <w:p w14:paraId="7ABCA7D7" w14:textId="77777777" w:rsidR="001432E8" w:rsidRDefault="001432E8" w:rsidP="001432E8">
      <w:pPr>
        <w:adjustRightInd w:val="0"/>
        <w:jc w:val="both"/>
        <w:rPr>
          <w:rFonts w:ascii="Arial" w:hAnsi="Arial" w:cs="Arial"/>
          <w:color w:val="000000"/>
          <w:sz w:val="20"/>
          <w:szCs w:val="20"/>
        </w:rPr>
      </w:pPr>
    </w:p>
    <w:p w14:paraId="2A3FD9D8" w14:textId="327FD4B3" w:rsidR="001432E8" w:rsidRDefault="001432E8" w:rsidP="001432E8">
      <w:pPr>
        <w:adjustRightInd w:val="0"/>
        <w:jc w:val="both"/>
        <w:rPr>
          <w:rFonts w:ascii="Arial" w:hAnsi="Arial" w:cs="Arial"/>
          <w:color w:val="000000"/>
          <w:sz w:val="20"/>
          <w:szCs w:val="20"/>
        </w:rPr>
      </w:pPr>
      <w:r w:rsidRPr="000E200E">
        <w:rPr>
          <w:rFonts w:ascii="Arial" w:hAnsi="Arial" w:cs="Arial"/>
          <w:color w:val="000000"/>
          <w:sz w:val="20"/>
          <w:szCs w:val="20"/>
        </w:rPr>
        <w:t xml:space="preserve">Yo </w:t>
      </w:r>
      <w:sdt>
        <w:sdtPr>
          <w:rPr>
            <w:rFonts w:ascii="Arial" w:hAnsi="Arial" w:cs="Arial"/>
            <w:sz w:val="20"/>
            <w:szCs w:val="20"/>
          </w:rPr>
          <w:id w:val="-54087888"/>
          <w:placeholder>
            <w:docPart w:val="21B520061A714B01A36B7A61CE8B99CB"/>
          </w:placeholder>
          <w:showingPlcHdr/>
          <w15:color w:val="800000"/>
          <w:text/>
        </w:sdtPr>
        <w:sdtEndPr/>
        <w:sdtContent>
          <w:r w:rsidRPr="000E200E">
            <w:rPr>
              <w:rStyle w:val="Textodelmarcadordeposicin"/>
              <w:rFonts w:ascii="Arial" w:hAnsi="Arial" w:cs="Arial"/>
              <w:color w:val="FF8F8F"/>
              <w:sz w:val="20"/>
              <w:szCs w:val="20"/>
              <w:u w:val="single"/>
            </w:rPr>
            <w:t>Nombre del representante legal</w:t>
          </w:r>
        </w:sdtContent>
      </w:sdt>
      <w:r w:rsidRPr="000E200E">
        <w:rPr>
          <w:rFonts w:ascii="Arial" w:hAnsi="Arial" w:cs="Arial"/>
          <w:color w:val="000000"/>
          <w:sz w:val="20"/>
          <w:szCs w:val="20"/>
        </w:rPr>
        <w:t xml:space="preserve"> identificado con la cédula de ciudadanía </w:t>
      </w:r>
      <w:proofErr w:type="spellStart"/>
      <w:r w:rsidRPr="000E200E">
        <w:rPr>
          <w:rFonts w:ascii="Arial" w:hAnsi="Arial" w:cs="Arial"/>
          <w:color w:val="000000"/>
          <w:sz w:val="20"/>
          <w:szCs w:val="20"/>
        </w:rPr>
        <w:t>Nº</w:t>
      </w:r>
      <w:proofErr w:type="spellEnd"/>
      <w:r w:rsidRPr="000E200E">
        <w:rPr>
          <w:rFonts w:ascii="Arial" w:hAnsi="Arial" w:cs="Arial"/>
          <w:color w:val="000000"/>
          <w:sz w:val="20"/>
          <w:szCs w:val="20"/>
        </w:rPr>
        <w:t xml:space="preserve"> </w:t>
      </w:r>
      <w:sdt>
        <w:sdtPr>
          <w:rPr>
            <w:rFonts w:ascii="Arial" w:hAnsi="Arial" w:cs="Arial"/>
            <w:sz w:val="20"/>
            <w:szCs w:val="20"/>
          </w:rPr>
          <w:id w:val="-523167980"/>
          <w:placeholder>
            <w:docPart w:val="1B49B36AE0CB417BABA110EC4A78CE28"/>
          </w:placeholder>
          <w:showingPlcHdr/>
          <w15:color w:val="800000"/>
          <w:text/>
        </w:sdtPr>
        <w:sdtEndPr/>
        <w:sdtContent>
          <w:r w:rsidRPr="000E200E">
            <w:rPr>
              <w:rStyle w:val="Textodelmarcadordeposicin"/>
              <w:rFonts w:ascii="Arial" w:hAnsi="Arial" w:cs="Arial"/>
              <w:color w:val="FF8F8F"/>
              <w:sz w:val="20"/>
              <w:szCs w:val="20"/>
              <w:u w:val="single"/>
            </w:rPr>
            <w:t>documento de identificación</w:t>
          </w:r>
        </w:sdtContent>
      </w:sdt>
      <w:r w:rsidRPr="000E200E">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D6253C54941442BD88E8D24F0DF85547"/>
          </w:placeholder>
          <w:showingPlcHdr/>
          <w15:color w:val="800000"/>
          <w:text/>
        </w:sdtPr>
        <w:sdtEndPr/>
        <w:sdtContent>
          <w:r w:rsidRPr="000E200E">
            <w:rPr>
              <w:rStyle w:val="Textodelmarcadordeposicin"/>
              <w:rFonts w:ascii="Arial" w:hAnsi="Arial" w:cs="Arial"/>
              <w:color w:val="FF8F8F"/>
              <w:sz w:val="20"/>
              <w:szCs w:val="20"/>
              <w:u w:val="single"/>
            </w:rPr>
            <w:t>nombre del fabricante</w:t>
          </w:r>
        </w:sdtContent>
      </w:sdt>
      <w:r w:rsidRPr="000E200E">
        <w:rPr>
          <w:rFonts w:ascii="Arial" w:hAnsi="Arial" w:cs="Arial"/>
          <w:color w:val="000000"/>
          <w:sz w:val="20"/>
          <w:szCs w:val="20"/>
        </w:rPr>
        <w:t xml:space="preserve"> con </w:t>
      </w:r>
      <w:proofErr w:type="spellStart"/>
      <w:r w:rsidRPr="000E200E">
        <w:rPr>
          <w:rFonts w:ascii="Arial" w:hAnsi="Arial" w:cs="Arial"/>
          <w:color w:val="000000"/>
          <w:sz w:val="20"/>
          <w:szCs w:val="20"/>
        </w:rPr>
        <w:t>Nit</w:t>
      </w:r>
      <w:proofErr w:type="spellEnd"/>
      <w:r w:rsidRPr="000E200E">
        <w:rPr>
          <w:rFonts w:ascii="Arial" w:hAnsi="Arial" w:cs="Arial"/>
          <w:color w:val="000000"/>
          <w:sz w:val="20"/>
          <w:szCs w:val="20"/>
        </w:rPr>
        <w:t xml:space="preserve"> </w:t>
      </w:r>
      <w:proofErr w:type="spellStart"/>
      <w:r w:rsidRPr="000E200E">
        <w:rPr>
          <w:rFonts w:ascii="Arial" w:hAnsi="Arial" w:cs="Arial"/>
          <w:color w:val="000000"/>
          <w:sz w:val="20"/>
          <w:szCs w:val="20"/>
        </w:rPr>
        <w:t>Nº</w:t>
      </w:r>
      <w:proofErr w:type="spellEnd"/>
      <w:r w:rsidRPr="000E200E">
        <w:rPr>
          <w:rFonts w:ascii="Arial" w:hAnsi="Arial" w:cs="Arial"/>
          <w:color w:val="000000"/>
          <w:sz w:val="20"/>
          <w:szCs w:val="20"/>
        </w:rPr>
        <w:t xml:space="preserve"> </w:t>
      </w:r>
      <w:sdt>
        <w:sdtPr>
          <w:rPr>
            <w:rFonts w:ascii="Arial" w:hAnsi="Arial" w:cs="Arial"/>
            <w:sz w:val="20"/>
            <w:szCs w:val="20"/>
          </w:rPr>
          <w:id w:val="-1253278228"/>
          <w:placeholder>
            <w:docPart w:val="002708602BE7432498F2889785C86615"/>
          </w:placeholder>
          <w:showingPlcHdr/>
          <w15:color w:val="800000"/>
          <w:text/>
        </w:sdtPr>
        <w:sdtEndPr/>
        <w:sdtContent>
          <w:r w:rsidRPr="000E200E">
            <w:rPr>
              <w:rStyle w:val="Textodelmarcadordeposicin"/>
              <w:rFonts w:ascii="Arial" w:hAnsi="Arial" w:cs="Arial"/>
              <w:color w:val="FF8F8F"/>
              <w:sz w:val="20"/>
              <w:szCs w:val="20"/>
              <w:u w:val="single"/>
            </w:rPr>
            <w:t>Nit del fabricante</w:t>
          </w:r>
        </w:sdtContent>
      </w:sdt>
      <w:r w:rsidRPr="000E200E">
        <w:rPr>
          <w:rFonts w:ascii="Arial" w:hAnsi="Arial" w:cs="Arial"/>
          <w:color w:val="000000"/>
          <w:sz w:val="20"/>
          <w:szCs w:val="20"/>
        </w:rPr>
        <w:t xml:space="preserve">, dirección </w:t>
      </w:r>
      <w:sdt>
        <w:sdtPr>
          <w:rPr>
            <w:rFonts w:ascii="Arial" w:hAnsi="Arial" w:cs="Arial"/>
            <w:sz w:val="20"/>
            <w:szCs w:val="20"/>
          </w:rPr>
          <w:id w:val="1592506495"/>
          <w:placeholder>
            <w:docPart w:val="868C26540E8C4E5E972EB13A27169080"/>
          </w:placeholder>
          <w:showingPlcHdr/>
          <w15:color w:val="800000"/>
          <w:text/>
        </w:sdtPr>
        <w:sdtEndPr/>
        <w:sdtContent>
          <w:r w:rsidRPr="000E200E">
            <w:rPr>
              <w:rStyle w:val="Textodelmarcadordeposicin"/>
              <w:rFonts w:ascii="Arial" w:hAnsi="Arial" w:cs="Arial"/>
              <w:color w:val="FF8F8F"/>
              <w:sz w:val="20"/>
              <w:szCs w:val="20"/>
              <w:u w:val="single"/>
            </w:rPr>
            <w:t>dirección</w:t>
          </w:r>
        </w:sdtContent>
      </w:sdt>
      <w:r w:rsidRPr="000E200E">
        <w:rPr>
          <w:rFonts w:ascii="Arial" w:hAnsi="Arial" w:cs="Arial"/>
          <w:color w:val="000000"/>
          <w:sz w:val="20"/>
          <w:szCs w:val="20"/>
        </w:rPr>
        <w:t xml:space="preserve">, teléfono </w:t>
      </w:r>
      <w:sdt>
        <w:sdtPr>
          <w:rPr>
            <w:rFonts w:ascii="Arial" w:hAnsi="Arial" w:cs="Arial"/>
            <w:sz w:val="20"/>
            <w:szCs w:val="20"/>
          </w:rPr>
          <w:id w:val="1301504849"/>
          <w:placeholder>
            <w:docPart w:val="18AA7CA7B6644AB3B8E4DEBDD55A3C2B"/>
          </w:placeholder>
          <w:showingPlcHdr/>
          <w15:color w:val="800000"/>
          <w:text/>
        </w:sdtPr>
        <w:sdtEndPr/>
        <w:sdtContent>
          <w:r w:rsidRPr="000E200E">
            <w:rPr>
              <w:rStyle w:val="Textodelmarcadordeposicin"/>
              <w:rFonts w:ascii="Arial" w:hAnsi="Arial" w:cs="Arial"/>
              <w:color w:val="FF8F8F"/>
              <w:sz w:val="20"/>
              <w:szCs w:val="20"/>
              <w:u w:val="single"/>
            </w:rPr>
            <w:t>teléfono</w:t>
          </w:r>
        </w:sdtContent>
      </w:sdt>
      <w:r w:rsidRPr="000E200E">
        <w:rPr>
          <w:rFonts w:ascii="Arial" w:hAnsi="Arial" w:cs="Arial"/>
          <w:color w:val="000000"/>
          <w:sz w:val="20"/>
          <w:szCs w:val="20"/>
        </w:rPr>
        <w:t xml:space="preserve"> E-mail </w:t>
      </w:r>
      <w:sdt>
        <w:sdtPr>
          <w:rPr>
            <w:rFonts w:ascii="Arial" w:hAnsi="Arial" w:cs="Arial"/>
            <w:sz w:val="20"/>
            <w:szCs w:val="20"/>
          </w:rPr>
          <w:id w:val="-431661352"/>
          <w:placeholder>
            <w:docPart w:val="F13D65BA438A41829561EA63156BFC91"/>
          </w:placeholder>
          <w:showingPlcHdr/>
          <w15:color w:val="800000"/>
          <w:text/>
        </w:sdtPr>
        <w:sdtEndPr/>
        <w:sdtContent>
          <w:r w:rsidRPr="000E200E">
            <w:rPr>
              <w:rStyle w:val="Textodelmarcadordeposicin"/>
              <w:rFonts w:ascii="Arial" w:hAnsi="Arial" w:cs="Arial"/>
              <w:color w:val="FF8F8F"/>
              <w:sz w:val="20"/>
              <w:szCs w:val="20"/>
              <w:u w:val="single"/>
            </w:rPr>
            <w:t>E-mail</w:t>
          </w:r>
        </w:sdtContent>
      </w:sdt>
      <w:r w:rsidRPr="000E200E">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6D0F9896" w14:textId="77777777" w:rsidR="001432E8" w:rsidRPr="000E200E" w:rsidRDefault="001432E8" w:rsidP="001432E8">
      <w:pPr>
        <w:adjustRightInd w:val="0"/>
        <w:jc w:val="both"/>
        <w:rPr>
          <w:rFonts w:ascii="Arial" w:hAnsi="Arial" w:cs="Arial"/>
          <w:color w:val="000000"/>
          <w:sz w:val="20"/>
          <w:szCs w:val="20"/>
        </w:rPr>
      </w:pPr>
    </w:p>
    <w:p w14:paraId="6E950ECE" w14:textId="09B5B23D" w:rsidR="001432E8" w:rsidRDefault="001432E8" w:rsidP="001432E8">
      <w:pPr>
        <w:adjustRightInd w:val="0"/>
        <w:jc w:val="both"/>
        <w:rPr>
          <w:rFonts w:ascii="Arial" w:hAnsi="Arial" w:cs="Arial"/>
          <w:color w:val="000000"/>
          <w:sz w:val="20"/>
          <w:szCs w:val="20"/>
        </w:rPr>
      </w:pPr>
      <w:r w:rsidRPr="000E200E">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5EB270DECDD8485993B30BC31EAC2C95"/>
          </w:placeholder>
          <w:showingPlcHdr/>
          <w15:color w:val="800000"/>
          <w:text/>
        </w:sdtPr>
        <w:sdtEndPr/>
        <w:sdtContent>
          <w:r w:rsidRPr="000E200E">
            <w:rPr>
              <w:rStyle w:val="Textodelmarcadordeposicin"/>
              <w:rFonts w:ascii="Arial" w:hAnsi="Arial" w:cs="Arial"/>
              <w:color w:val="FF8F8F"/>
              <w:sz w:val="20"/>
              <w:szCs w:val="20"/>
              <w:u w:val="single"/>
            </w:rPr>
            <w:t>unidad de la policía</w:t>
          </w:r>
        </w:sdtContent>
      </w:sdt>
      <w:r w:rsidRPr="000E200E">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1A837CB2" w14:textId="77777777" w:rsidR="001432E8" w:rsidRPr="000E200E" w:rsidRDefault="001432E8" w:rsidP="001432E8">
      <w:pPr>
        <w:adjustRightInd w:val="0"/>
        <w:jc w:val="both"/>
        <w:rPr>
          <w:rFonts w:ascii="Arial" w:hAnsi="Arial" w:cs="Arial"/>
          <w:color w:val="000000"/>
          <w:sz w:val="20"/>
          <w:szCs w:val="20"/>
        </w:rPr>
      </w:pPr>
    </w:p>
    <w:p w14:paraId="6765DEC8" w14:textId="6C5AF99E" w:rsidR="001432E8" w:rsidRDefault="001432E8" w:rsidP="001432E8">
      <w:pPr>
        <w:adjustRightInd w:val="0"/>
        <w:jc w:val="both"/>
        <w:rPr>
          <w:rFonts w:ascii="Arial" w:hAnsi="Arial" w:cs="Arial"/>
          <w:color w:val="000000"/>
          <w:sz w:val="20"/>
          <w:szCs w:val="20"/>
        </w:rPr>
      </w:pPr>
      <w:r w:rsidRPr="000E200E">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792714D0" w14:textId="77777777" w:rsidR="001432E8" w:rsidRPr="000E200E" w:rsidRDefault="001432E8" w:rsidP="001432E8">
      <w:pPr>
        <w:adjustRightInd w:val="0"/>
        <w:jc w:val="both"/>
        <w:rPr>
          <w:rFonts w:ascii="Arial" w:hAnsi="Arial" w:cs="Arial"/>
          <w:color w:val="000000"/>
          <w:sz w:val="20"/>
          <w:szCs w:val="20"/>
        </w:rPr>
      </w:pPr>
    </w:p>
    <w:p w14:paraId="4A2098DD" w14:textId="77777777" w:rsidR="001432E8" w:rsidRPr="000E200E" w:rsidRDefault="001432E8" w:rsidP="001432E8">
      <w:pPr>
        <w:adjustRightInd w:val="0"/>
        <w:jc w:val="both"/>
        <w:rPr>
          <w:rFonts w:ascii="Arial" w:hAnsi="Arial" w:cs="Arial"/>
          <w:color w:val="000000"/>
          <w:sz w:val="2"/>
          <w:szCs w:val="2"/>
        </w:rPr>
      </w:pPr>
    </w:p>
    <w:p w14:paraId="5F9539F0" w14:textId="372F7241" w:rsidR="001432E8" w:rsidRDefault="001432E8" w:rsidP="001432E8">
      <w:pPr>
        <w:jc w:val="both"/>
        <w:rPr>
          <w:rFonts w:ascii="Arial" w:hAnsi="Arial" w:cs="Arial"/>
          <w:sz w:val="20"/>
          <w:szCs w:val="20"/>
          <w:lang w:eastAsia="es-CO"/>
        </w:rPr>
      </w:pPr>
      <w:r w:rsidRPr="000E200E">
        <w:rPr>
          <w:rFonts w:ascii="Arial" w:hAnsi="Arial" w:cs="Arial"/>
          <w:sz w:val="20"/>
          <w:szCs w:val="20"/>
          <w:lang w:eastAsia="es-CO"/>
        </w:rPr>
        <w:t>El proponente:</w:t>
      </w:r>
    </w:p>
    <w:p w14:paraId="323EE7D4" w14:textId="32507D0B" w:rsidR="001432E8" w:rsidRDefault="001432E8" w:rsidP="001432E8">
      <w:pPr>
        <w:jc w:val="both"/>
        <w:rPr>
          <w:rFonts w:ascii="Arial" w:hAnsi="Arial" w:cs="Arial"/>
          <w:sz w:val="20"/>
          <w:szCs w:val="20"/>
          <w:lang w:eastAsia="es-CO"/>
        </w:rPr>
      </w:pPr>
    </w:p>
    <w:p w14:paraId="54D9DE58" w14:textId="77777777" w:rsidR="001432E8" w:rsidRPr="000E200E" w:rsidRDefault="001432E8" w:rsidP="001432E8">
      <w:pPr>
        <w:jc w:val="both"/>
        <w:rPr>
          <w:rFonts w:ascii="Arial" w:hAnsi="Arial" w:cs="Arial"/>
          <w:sz w:val="20"/>
          <w:szCs w:val="20"/>
          <w:lang w:eastAsia="es-CO"/>
        </w:rPr>
      </w:pPr>
    </w:p>
    <w:p w14:paraId="28FF7010" w14:textId="6A7ADB15" w:rsidR="001432E8" w:rsidRDefault="001432E8" w:rsidP="00602E0E">
      <w:pPr>
        <w:pStyle w:val="Sinespaciado1"/>
        <w:rPr>
          <w:rFonts w:ascii="Arial" w:hAnsi="Arial" w:cs="Arial"/>
          <w:color w:val="000000"/>
          <w:sz w:val="20"/>
          <w:szCs w:val="20"/>
          <w:highlight w:val="yellow"/>
        </w:rPr>
      </w:pPr>
    </w:p>
    <w:p w14:paraId="646BB458" w14:textId="77777777" w:rsidR="001432E8" w:rsidRPr="000E200E" w:rsidRDefault="001432E8" w:rsidP="001432E8">
      <w:pPr>
        <w:pStyle w:val="Sinespaciado1"/>
        <w:rPr>
          <w:rFonts w:ascii="Arial" w:hAnsi="Arial" w:cs="Arial"/>
          <w:sz w:val="20"/>
          <w:szCs w:val="20"/>
        </w:rPr>
      </w:pPr>
      <w:r w:rsidRPr="000E200E">
        <w:rPr>
          <w:rFonts w:ascii="Arial" w:hAnsi="Arial" w:cs="Arial"/>
          <w:b/>
          <w:sz w:val="20"/>
          <w:szCs w:val="20"/>
        </w:rPr>
        <w:t>__________________________________</w:t>
      </w:r>
    </w:p>
    <w:p w14:paraId="12F2706F" w14:textId="77777777" w:rsidR="001432E8" w:rsidRPr="000E200E" w:rsidRDefault="001432E8" w:rsidP="001432E8">
      <w:pPr>
        <w:pStyle w:val="Sinespaciado1"/>
        <w:rPr>
          <w:rFonts w:ascii="Arial" w:hAnsi="Arial" w:cs="Arial"/>
          <w:sz w:val="20"/>
          <w:szCs w:val="20"/>
        </w:rPr>
      </w:pPr>
      <w:r w:rsidRPr="000E200E">
        <w:rPr>
          <w:rFonts w:ascii="Arial" w:hAnsi="Arial" w:cs="Arial"/>
          <w:sz w:val="20"/>
          <w:szCs w:val="20"/>
        </w:rPr>
        <w:t>Firma del representante legal del proponente y/o Apoderado</w:t>
      </w:r>
    </w:p>
    <w:p w14:paraId="79D00B57" w14:textId="77777777" w:rsidR="001432E8" w:rsidRPr="000E200E" w:rsidRDefault="001432E8" w:rsidP="001432E8">
      <w:pPr>
        <w:pStyle w:val="Sinespaciado1"/>
        <w:rPr>
          <w:rFonts w:ascii="Arial" w:hAnsi="Arial" w:cs="Arial"/>
          <w:sz w:val="20"/>
          <w:szCs w:val="20"/>
        </w:rPr>
      </w:pPr>
      <w:r w:rsidRPr="000E200E">
        <w:rPr>
          <w:rFonts w:ascii="Arial" w:hAnsi="Arial" w:cs="Arial"/>
          <w:sz w:val="20"/>
          <w:szCs w:val="20"/>
        </w:rPr>
        <w:t xml:space="preserve">Fabricante: </w:t>
      </w:r>
      <w:sdt>
        <w:sdtPr>
          <w:rPr>
            <w:rFonts w:ascii="Arial" w:hAnsi="Arial" w:cs="Arial"/>
            <w:color w:val="000000"/>
            <w:sz w:val="20"/>
            <w:szCs w:val="20"/>
          </w:rPr>
          <w:id w:val="39102557"/>
          <w:placeholder>
            <w:docPart w:val="449DD526B962409485B05779510AA244"/>
          </w:placeholder>
          <w:showingPlcHdr/>
          <w15:color w:val="800000"/>
          <w:text/>
        </w:sdtPr>
        <w:sdtEndPr/>
        <w:sdtContent>
          <w:r w:rsidRPr="000E200E">
            <w:rPr>
              <w:rStyle w:val="Textodelmarcadordeposicin"/>
              <w:rFonts w:ascii="Arial" w:eastAsiaTheme="minorHAnsi" w:hAnsi="Arial" w:cs="Arial"/>
              <w:color w:val="FF8F8F"/>
              <w:sz w:val="20"/>
              <w:szCs w:val="20"/>
              <w:u w:val="single"/>
            </w:rPr>
            <w:t>Diligenciar el nombre del fabricante</w:t>
          </w:r>
        </w:sdtContent>
      </w:sdt>
    </w:p>
    <w:p w14:paraId="3D501193" w14:textId="77777777" w:rsidR="001432E8" w:rsidRPr="000E200E" w:rsidRDefault="001432E8" w:rsidP="001432E8">
      <w:pPr>
        <w:pStyle w:val="Sinespaciado1"/>
        <w:contextualSpacing/>
        <w:rPr>
          <w:rFonts w:ascii="Arial" w:hAnsi="Arial" w:cs="Arial"/>
          <w:color w:val="000000"/>
          <w:sz w:val="20"/>
          <w:szCs w:val="20"/>
        </w:rPr>
      </w:pPr>
      <w:r w:rsidRPr="000E200E">
        <w:rPr>
          <w:rFonts w:ascii="Arial" w:hAnsi="Arial" w:cs="Arial"/>
          <w:sz w:val="20"/>
          <w:szCs w:val="20"/>
          <w:lang w:eastAsia="es-CO"/>
        </w:rPr>
        <w:t>Nombre Representante Legal</w:t>
      </w:r>
      <w:r w:rsidRPr="000E200E">
        <w:rPr>
          <w:rFonts w:ascii="Arial" w:hAnsi="Arial" w:cs="Arial"/>
          <w:color w:val="000000"/>
          <w:sz w:val="20"/>
          <w:szCs w:val="20"/>
        </w:rPr>
        <w:t xml:space="preserve">: </w:t>
      </w:r>
      <w:sdt>
        <w:sdtPr>
          <w:rPr>
            <w:rFonts w:ascii="Arial" w:hAnsi="Arial" w:cs="Arial"/>
            <w:color w:val="000000"/>
            <w:sz w:val="20"/>
            <w:szCs w:val="20"/>
          </w:rPr>
          <w:id w:val="298583160"/>
          <w:placeholder>
            <w:docPart w:val="6BBD563A82564142BB8E0C84F52B99F7"/>
          </w:placeholder>
          <w:showingPlcHdr/>
          <w15:color w:val="800000"/>
          <w:text/>
        </w:sdtPr>
        <w:sdtEndPr/>
        <w:sdtContent>
          <w:r w:rsidRPr="000E200E">
            <w:rPr>
              <w:rStyle w:val="Textodelmarcadordeposicin"/>
              <w:rFonts w:ascii="Arial" w:eastAsiaTheme="minorHAnsi" w:hAnsi="Arial" w:cs="Arial"/>
              <w:color w:val="FF8F8F"/>
              <w:sz w:val="20"/>
              <w:szCs w:val="20"/>
              <w:u w:val="single"/>
            </w:rPr>
            <w:t>Diligenciar el nombre completo del representante legal</w:t>
          </w:r>
        </w:sdtContent>
      </w:sdt>
    </w:p>
    <w:p w14:paraId="43BF0FBD" w14:textId="77777777" w:rsidR="001432E8" w:rsidRPr="000E200E" w:rsidRDefault="001432E8" w:rsidP="001432E8">
      <w:pPr>
        <w:pStyle w:val="Sinespaciado1"/>
        <w:rPr>
          <w:rFonts w:ascii="Arial" w:hAnsi="Arial" w:cs="Arial"/>
          <w:color w:val="000000"/>
          <w:sz w:val="20"/>
          <w:szCs w:val="20"/>
        </w:rPr>
      </w:pPr>
      <w:r w:rsidRPr="000E200E">
        <w:rPr>
          <w:rFonts w:ascii="Arial" w:hAnsi="Arial" w:cs="Arial"/>
          <w:color w:val="000000"/>
          <w:sz w:val="20"/>
          <w:szCs w:val="20"/>
        </w:rPr>
        <w:t xml:space="preserve">Identificación (C.C </w:t>
      </w:r>
      <w:proofErr w:type="gramStart"/>
      <w:r w:rsidRPr="000E200E">
        <w:rPr>
          <w:rFonts w:ascii="Segoe UI Symbol" w:eastAsia="MS Gothic" w:hAnsi="Segoe UI Symbol" w:cs="Segoe UI Symbol"/>
          <w:sz w:val="20"/>
          <w:szCs w:val="20"/>
          <w:lang w:eastAsia="es-CO"/>
        </w:rPr>
        <w:t>☐</w:t>
      </w:r>
      <w:r w:rsidRPr="000E200E">
        <w:rPr>
          <w:rFonts w:ascii="Arial" w:hAnsi="Arial" w:cs="Arial"/>
          <w:color w:val="000000"/>
          <w:sz w:val="20"/>
          <w:szCs w:val="20"/>
        </w:rPr>
        <w:t xml:space="preserve">  C.E.</w:t>
      </w:r>
      <w:proofErr w:type="gramEnd"/>
      <w:r w:rsidRPr="000E200E">
        <w:rPr>
          <w:rFonts w:ascii="Arial" w:hAnsi="Arial" w:cs="Arial"/>
          <w:sz w:val="20"/>
          <w:szCs w:val="20"/>
          <w:lang w:eastAsia="es-CO"/>
        </w:rPr>
        <w:t xml:space="preserve"> </w:t>
      </w:r>
      <w:r w:rsidRPr="000E200E">
        <w:rPr>
          <w:rFonts w:ascii="Segoe UI Symbol" w:eastAsia="MS Gothic" w:hAnsi="Segoe UI Symbol" w:cs="Segoe UI Symbol"/>
          <w:sz w:val="20"/>
          <w:szCs w:val="20"/>
          <w:lang w:eastAsia="es-CO"/>
        </w:rPr>
        <w:t>☐</w:t>
      </w:r>
      <w:r w:rsidRPr="000E200E">
        <w:rPr>
          <w:rFonts w:ascii="Arial" w:hAnsi="Arial" w:cs="Arial"/>
          <w:sz w:val="20"/>
          <w:szCs w:val="20"/>
          <w:lang w:eastAsia="es-CO"/>
        </w:rPr>
        <w:t xml:space="preserve">) </w:t>
      </w:r>
      <w:sdt>
        <w:sdtPr>
          <w:rPr>
            <w:rFonts w:ascii="Arial" w:hAnsi="Arial" w:cs="Arial"/>
            <w:color w:val="000000"/>
            <w:sz w:val="20"/>
            <w:szCs w:val="20"/>
          </w:rPr>
          <w:id w:val="1595584923"/>
          <w:placeholder>
            <w:docPart w:val="5B242C4042554140A7790D6B4E0352CD"/>
          </w:placeholder>
          <w:showingPlcHdr/>
          <w15:color w:val="800000"/>
        </w:sdtPr>
        <w:sdtEndPr/>
        <w:sdtContent>
          <w:r w:rsidRPr="000E200E">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CBAF9D" w14:textId="77777777" w:rsidR="001432E8" w:rsidRPr="000E200E" w:rsidRDefault="001432E8" w:rsidP="001432E8">
      <w:pPr>
        <w:pStyle w:val="Sinespaciado1"/>
        <w:rPr>
          <w:rFonts w:ascii="Arial" w:hAnsi="Arial" w:cs="Arial"/>
          <w:color w:val="000000"/>
          <w:sz w:val="20"/>
          <w:szCs w:val="20"/>
        </w:rPr>
      </w:pPr>
    </w:p>
    <w:p w14:paraId="081CC75F" w14:textId="77777777" w:rsidR="001432E8" w:rsidRPr="000E200E" w:rsidRDefault="001432E8" w:rsidP="001432E8">
      <w:pPr>
        <w:pStyle w:val="Sinespaciado1"/>
        <w:rPr>
          <w:rFonts w:ascii="Arial" w:hAnsi="Arial" w:cs="Arial"/>
          <w:color w:val="000000"/>
          <w:sz w:val="20"/>
          <w:szCs w:val="20"/>
        </w:rPr>
      </w:pPr>
    </w:p>
    <w:p w14:paraId="531936DE" w14:textId="4533BD85" w:rsidR="001432E8" w:rsidRDefault="001432E8" w:rsidP="001432E8">
      <w:pPr>
        <w:pStyle w:val="Sinespaciado1"/>
        <w:rPr>
          <w:rFonts w:ascii="Arial" w:hAnsi="Arial" w:cs="Arial"/>
          <w:color w:val="000000"/>
          <w:sz w:val="20"/>
          <w:szCs w:val="20"/>
        </w:rPr>
      </w:pPr>
    </w:p>
    <w:p w14:paraId="6CFA7234" w14:textId="5EFC1B64" w:rsidR="001432E8" w:rsidRDefault="001432E8" w:rsidP="001432E8">
      <w:pPr>
        <w:pStyle w:val="Sinespaciado1"/>
        <w:rPr>
          <w:rFonts w:ascii="Arial" w:hAnsi="Arial" w:cs="Arial"/>
          <w:color w:val="000000"/>
          <w:sz w:val="20"/>
          <w:szCs w:val="20"/>
        </w:rPr>
      </w:pPr>
    </w:p>
    <w:p w14:paraId="08B3B7C1" w14:textId="77777777" w:rsidR="001432E8" w:rsidRPr="000E200E" w:rsidRDefault="001432E8" w:rsidP="001432E8">
      <w:pPr>
        <w:pStyle w:val="Sinespaciado1"/>
        <w:rPr>
          <w:rFonts w:ascii="Arial" w:hAnsi="Arial" w:cs="Arial"/>
          <w:color w:val="000000"/>
          <w:sz w:val="20"/>
          <w:szCs w:val="20"/>
        </w:rPr>
      </w:pPr>
    </w:p>
    <w:p w14:paraId="095AB4B3" w14:textId="77777777" w:rsidR="001432E8" w:rsidRPr="000E200E" w:rsidRDefault="001432E8" w:rsidP="001432E8">
      <w:pPr>
        <w:pStyle w:val="Sinespaciado1"/>
        <w:rPr>
          <w:rFonts w:ascii="Arial" w:hAnsi="Arial" w:cs="Arial"/>
          <w:sz w:val="20"/>
          <w:szCs w:val="20"/>
        </w:rPr>
      </w:pPr>
      <w:r w:rsidRPr="000E200E">
        <w:rPr>
          <w:rFonts w:ascii="Arial" w:hAnsi="Arial" w:cs="Arial"/>
          <w:b/>
          <w:sz w:val="20"/>
          <w:szCs w:val="20"/>
        </w:rPr>
        <w:t>_________________________________</w:t>
      </w:r>
    </w:p>
    <w:p w14:paraId="77D2E687" w14:textId="77777777" w:rsidR="001432E8" w:rsidRPr="000E200E" w:rsidRDefault="001432E8" w:rsidP="001432E8">
      <w:pPr>
        <w:pStyle w:val="Sinespaciado1"/>
        <w:rPr>
          <w:rFonts w:ascii="Arial" w:hAnsi="Arial" w:cs="Arial"/>
          <w:sz w:val="20"/>
          <w:szCs w:val="20"/>
        </w:rPr>
      </w:pPr>
      <w:r w:rsidRPr="000E200E">
        <w:rPr>
          <w:rFonts w:ascii="Arial" w:hAnsi="Arial" w:cs="Arial"/>
          <w:sz w:val="20"/>
          <w:szCs w:val="20"/>
        </w:rPr>
        <w:t>Firma del representante legal del proponente y/o Apoderado</w:t>
      </w:r>
    </w:p>
    <w:p w14:paraId="70E2CF63" w14:textId="77777777" w:rsidR="001432E8" w:rsidRPr="000E200E" w:rsidRDefault="001432E8" w:rsidP="001432E8">
      <w:pPr>
        <w:pStyle w:val="Sinespaciado1"/>
        <w:rPr>
          <w:rFonts w:ascii="Arial" w:hAnsi="Arial" w:cs="Arial"/>
          <w:sz w:val="20"/>
          <w:szCs w:val="20"/>
        </w:rPr>
      </w:pPr>
      <w:r w:rsidRPr="000E200E">
        <w:rPr>
          <w:rFonts w:ascii="Arial" w:hAnsi="Arial" w:cs="Arial"/>
          <w:sz w:val="20"/>
          <w:szCs w:val="20"/>
        </w:rPr>
        <w:t xml:space="preserve">Distribuidor: </w:t>
      </w:r>
      <w:sdt>
        <w:sdtPr>
          <w:rPr>
            <w:rFonts w:ascii="Arial" w:hAnsi="Arial" w:cs="Arial"/>
            <w:color w:val="000000"/>
            <w:sz w:val="20"/>
            <w:szCs w:val="20"/>
          </w:rPr>
          <w:id w:val="-1074192383"/>
          <w:placeholder>
            <w:docPart w:val="0D29F79068CA440CB54ED5A67FFC495D"/>
          </w:placeholder>
          <w:showingPlcHdr/>
          <w15:color w:val="800000"/>
          <w:text/>
        </w:sdtPr>
        <w:sdtEndPr/>
        <w:sdtContent>
          <w:r w:rsidRPr="000E200E">
            <w:rPr>
              <w:rStyle w:val="Textodelmarcadordeposicin"/>
              <w:rFonts w:ascii="Arial" w:eastAsiaTheme="minorHAnsi" w:hAnsi="Arial" w:cs="Arial"/>
              <w:color w:val="FF8F8F"/>
              <w:sz w:val="20"/>
              <w:szCs w:val="20"/>
              <w:u w:val="single"/>
            </w:rPr>
            <w:t>Diligenciar el nombre del fabricante</w:t>
          </w:r>
        </w:sdtContent>
      </w:sdt>
    </w:p>
    <w:p w14:paraId="483AFD07" w14:textId="77777777" w:rsidR="001432E8" w:rsidRPr="000E200E" w:rsidRDefault="001432E8" w:rsidP="001432E8">
      <w:pPr>
        <w:pStyle w:val="Sinespaciado1"/>
        <w:contextualSpacing/>
        <w:rPr>
          <w:rFonts w:ascii="Arial" w:hAnsi="Arial" w:cs="Arial"/>
          <w:color w:val="000000"/>
          <w:sz w:val="20"/>
          <w:szCs w:val="20"/>
        </w:rPr>
      </w:pPr>
      <w:r w:rsidRPr="000E200E">
        <w:rPr>
          <w:rFonts w:ascii="Arial" w:hAnsi="Arial" w:cs="Arial"/>
          <w:sz w:val="20"/>
          <w:szCs w:val="20"/>
          <w:lang w:eastAsia="es-CO"/>
        </w:rPr>
        <w:t>Nombre Representante Legal</w:t>
      </w:r>
      <w:r w:rsidRPr="000E200E">
        <w:rPr>
          <w:rFonts w:ascii="Arial" w:hAnsi="Arial" w:cs="Arial"/>
          <w:color w:val="000000"/>
          <w:sz w:val="20"/>
          <w:szCs w:val="20"/>
        </w:rPr>
        <w:t xml:space="preserve">: </w:t>
      </w:r>
      <w:sdt>
        <w:sdtPr>
          <w:rPr>
            <w:rFonts w:ascii="Arial" w:hAnsi="Arial" w:cs="Arial"/>
            <w:color w:val="000000"/>
            <w:sz w:val="20"/>
            <w:szCs w:val="20"/>
          </w:rPr>
          <w:id w:val="264273804"/>
          <w:placeholder>
            <w:docPart w:val="B173586C326840EA948AC885C740C49E"/>
          </w:placeholder>
          <w:showingPlcHdr/>
          <w15:color w:val="800000"/>
          <w:text/>
        </w:sdtPr>
        <w:sdtEndPr/>
        <w:sdtContent>
          <w:r w:rsidRPr="000E200E">
            <w:rPr>
              <w:rStyle w:val="Textodelmarcadordeposicin"/>
              <w:rFonts w:ascii="Arial" w:eastAsiaTheme="minorHAnsi" w:hAnsi="Arial" w:cs="Arial"/>
              <w:color w:val="FF8F8F"/>
              <w:sz w:val="20"/>
              <w:szCs w:val="20"/>
              <w:u w:val="single"/>
            </w:rPr>
            <w:t>Diligenciar el nombre completo del representante legal</w:t>
          </w:r>
        </w:sdtContent>
      </w:sdt>
    </w:p>
    <w:p w14:paraId="1A09DD52" w14:textId="77777777" w:rsidR="001432E8" w:rsidRPr="000E200E" w:rsidRDefault="001432E8" w:rsidP="001432E8">
      <w:pPr>
        <w:pStyle w:val="Sinespaciado1"/>
        <w:rPr>
          <w:rFonts w:ascii="Arial" w:hAnsi="Arial" w:cs="Arial"/>
          <w:color w:val="000000"/>
          <w:sz w:val="20"/>
          <w:szCs w:val="20"/>
        </w:rPr>
      </w:pPr>
      <w:r w:rsidRPr="000E200E">
        <w:rPr>
          <w:rFonts w:ascii="Arial" w:hAnsi="Arial" w:cs="Arial"/>
          <w:color w:val="000000"/>
          <w:sz w:val="20"/>
          <w:szCs w:val="20"/>
        </w:rPr>
        <w:t xml:space="preserve">Identificación (C.C </w:t>
      </w:r>
      <w:proofErr w:type="gramStart"/>
      <w:r w:rsidRPr="000E200E">
        <w:rPr>
          <w:rFonts w:ascii="Segoe UI Symbol" w:eastAsia="MS Gothic" w:hAnsi="Segoe UI Symbol" w:cs="Segoe UI Symbol"/>
          <w:sz w:val="20"/>
          <w:szCs w:val="20"/>
          <w:lang w:eastAsia="es-CO"/>
        </w:rPr>
        <w:t>☐</w:t>
      </w:r>
      <w:r w:rsidRPr="000E200E">
        <w:rPr>
          <w:rFonts w:ascii="Arial" w:hAnsi="Arial" w:cs="Arial"/>
          <w:color w:val="000000"/>
          <w:sz w:val="20"/>
          <w:szCs w:val="20"/>
        </w:rPr>
        <w:t xml:space="preserve">  C.E.</w:t>
      </w:r>
      <w:proofErr w:type="gramEnd"/>
      <w:r w:rsidRPr="000E200E">
        <w:rPr>
          <w:rFonts w:ascii="Arial" w:hAnsi="Arial" w:cs="Arial"/>
          <w:sz w:val="20"/>
          <w:szCs w:val="20"/>
          <w:lang w:eastAsia="es-CO"/>
        </w:rPr>
        <w:t xml:space="preserve"> </w:t>
      </w:r>
      <w:r w:rsidRPr="000E200E">
        <w:rPr>
          <w:rFonts w:ascii="Segoe UI Symbol" w:eastAsia="MS Gothic" w:hAnsi="Segoe UI Symbol" w:cs="Segoe UI Symbol"/>
          <w:sz w:val="20"/>
          <w:szCs w:val="20"/>
          <w:lang w:eastAsia="es-CO"/>
        </w:rPr>
        <w:t>☐</w:t>
      </w:r>
      <w:r w:rsidRPr="000E200E">
        <w:rPr>
          <w:rFonts w:ascii="Arial" w:hAnsi="Arial" w:cs="Arial"/>
          <w:sz w:val="20"/>
          <w:szCs w:val="20"/>
          <w:lang w:eastAsia="es-CO"/>
        </w:rPr>
        <w:t xml:space="preserve">) </w:t>
      </w:r>
      <w:sdt>
        <w:sdtPr>
          <w:rPr>
            <w:rFonts w:ascii="Arial" w:hAnsi="Arial" w:cs="Arial"/>
            <w:color w:val="000000"/>
            <w:sz w:val="20"/>
            <w:szCs w:val="20"/>
          </w:rPr>
          <w:id w:val="-1036812340"/>
          <w:placeholder>
            <w:docPart w:val="2C851E5B4B984AD3B02F891450B7652F"/>
          </w:placeholder>
          <w:showingPlcHdr/>
          <w15:color w:val="800000"/>
        </w:sdtPr>
        <w:sdtEndPr/>
        <w:sdtContent>
          <w:r w:rsidRPr="000E200E">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7C5C39" w14:textId="77777777" w:rsidR="001432E8" w:rsidRPr="000E200E" w:rsidRDefault="001432E8" w:rsidP="001432E8">
      <w:pPr>
        <w:pStyle w:val="Sinespaciado1"/>
        <w:rPr>
          <w:rFonts w:ascii="Arial" w:hAnsi="Arial" w:cs="Arial"/>
          <w:color w:val="000000"/>
          <w:sz w:val="20"/>
          <w:szCs w:val="20"/>
        </w:rPr>
      </w:pPr>
    </w:p>
    <w:p w14:paraId="48EAAA7B" w14:textId="77777777" w:rsidR="001432E8" w:rsidRPr="000E200E" w:rsidRDefault="001432E8" w:rsidP="001432E8">
      <w:pPr>
        <w:pStyle w:val="Sinespaciado1"/>
        <w:rPr>
          <w:rFonts w:ascii="Arial" w:hAnsi="Arial" w:cs="Arial"/>
          <w:color w:val="000000"/>
          <w:sz w:val="16"/>
          <w:szCs w:val="16"/>
        </w:rPr>
      </w:pPr>
    </w:p>
    <w:p w14:paraId="6D9B1E3A" w14:textId="77777777" w:rsidR="001432E8" w:rsidRPr="000E200E" w:rsidRDefault="001432E8" w:rsidP="001432E8">
      <w:pPr>
        <w:pStyle w:val="Sinespaciado1"/>
        <w:rPr>
          <w:rFonts w:ascii="Arial" w:hAnsi="Arial" w:cs="Arial"/>
          <w:color w:val="000000"/>
          <w:sz w:val="20"/>
          <w:szCs w:val="20"/>
        </w:rPr>
        <w:sectPr w:rsidR="001432E8" w:rsidRPr="000E200E" w:rsidSect="00452496">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E200E">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p>
    <w:p w14:paraId="31D5DC2F" w14:textId="77777777" w:rsidR="001432E8" w:rsidRDefault="001432E8" w:rsidP="001432E8">
      <w:pPr>
        <w:pStyle w:val="Prrafodelista"/>
        <w:tabs>
          <w:tab w:val="left" w:pos="240"/>
          <w:tab w:val="left" w:pos="6210"/>
        </w:tabs>
        <w:ind w:left="0"/>
        <w:jc w:val="center"/>
        <w:rPr>
          <w:rFonts w:ascii="Arial" w:hAnsi="Arial" w:cs="Arial"/>
          <w:b/>
          <w:sz w:val="20"/>
          <w:szCs w:val="20"/>
        </w:rPr>
      </w:pPr>
    </w:p>
    <w:p w14:paraId="0AE2B1DA" w14:textId="77777777" w:rsidR="001432E8" w:rsidRDefault="001432E8" w:rsidP="001432E8">
      <w:pPr>
        <w:pStyle w:val="Prrafodelista"/>
        <w:tabs>
          <w:tab w:val="left" w:pos="240"/>
          <w:tab w:val="left" w:pos="6210"/>
        </w:tabs>
        <w:ind w:left="0"/>
        <w:jc w:val="center"/>
        <w:rPr>
          <w:rFonts w:ascii="Arial" w:hAnsi="Arial" w:cs="Arial"/>
          <w:b/>
          <w:sz w:val="20"/>
          <w:szCs w:val="20"/>
        </w:rPr>
      </w:pPr>
    </w:p>
    <w:p w14:paraId="321D8F85" w14:textId="746CBEDA" w:rsidR="001432E8" w:rsidRPr="000046D5" w:rsidRDefault="001432E8" w:rsidP="001432E8">
      <w:pPr>
        <w:pStyle w:val="Prrafodelista"/>
        <w:tabs>
          <w:tab w:val="left" w:pos="240"/>
          <w:tab w:val="left" w:pos="6210"/>
        </w:tabs>
        <w:ind w:left="0"/>
        <w:jc w:val="center"/>
        <w:rPr>
          <w:rFonts w:ascii="Arial" w:hAnsi="Arial" w:cs="Arial"/>
          <w:b/>
          <w:sz w:val="20"/>
          <w:szCs w:val="20"/>
        </w:rPr>
      </w:pPr>
      <w:r w:rsidRPr="000046D5">
        <w:rPr>
          <w:rFonts w:ascii="Arial" w:hAnsi="Arial" w:cs="Arial"/>
          <w:b/>
          <w:sz w:val="20"/>
          <w:szCs w:val="20"/>
        </w:rPr>
        <w:t>FORMULARIO VALOR ESTIMADO E IVA</w:t>
      </w:r>
    </w:p>
    <w:p w14:paraId="06339ED8" w14:textId="056176F9" w:rsidR="001432E8" w:rsidRDefault="001432E8" w:rsidP="00602E0E">
      <w:pPr>
        <w:pStyle w:val="Sinespaciado1"/>
        <w:rPr>
          <w:rFonts w:ascii="Arial" w:hAnsi="Arial" w:cs="Arial"/>
          <w:color w:val="000000"/>
          <w:sz w:val="20"/>
          <w:szCs w:val="20"/>
          <w:highlight w:val="yellow"/>
        </w:rPr>
      </w:pPr>
    </w:p>
    <w:p w14:paraId="474380F4" w14:textId="03B6FCC4" w:rsidR="001432E8" w:rsidRDefault="001432E8" w:rsidP="00602E0E">
      <w:pPr>
        <w:pStyle w:val="Sinespaciado1"/>
        <w:rPr>
          <w:rFonts w:ascii="Arial" w:hAnsi="Arial" w:cs="Arial"/>
          <w:color w:val="000000"/>
          <w:sz w:val="20"/>
          <w:szCs w:val="20"/>
          <w:highlight w:val="yellow"/>
        </w:rPr>
      </w:pPr>
    </w:p>
    <w:tbl>
      <w:tblPr>
        <w:tblW w:w="10812" w:type="dxa"/>
        <w:tblInd w:w="-760" w:type="dxa"/>
        <w:tblCellMar>
          <w:left w:w="70" w:type="dxa"/>
          <w:right w:w="70" w:type="dxa"/>
        </w:tblCellMar>
        <w:tblLook w:val="04A0" w:firstRow="1" w:lastRow="0" w:firstColumn="1" w:lastColumn="0" w:noHBand="0" w:noVBand="1"/>
      </w:tblPr>
      <w:tblGrid>
        <w:gridCol w:w="475"/>
        <w:gridCol w:w="2270"/>
        <w:gridCol w:w="1209"/>
        <w:gridCol w:w="1256"/>
        <w:gridCol w:w="1874"/>
        <w:gridCol w:w="2044"/>
        <w:gridCol w:w="1684"/>
      </w:tblGrid>
      <w:tr w:rsidR="001432E8" w:rsidRPr="00E62E58" w14:paraId="6BAAC341" w14:textId="77777777" w:rsidTr="00105D7D">
        <w:trPr>
          <w:trHeight w:val="76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52AE407E" w14:textId="77777777" w:rsidR="001432E8" w:rsidRPr="00E62E58" w:rsidRDefault="001432E8" w:rsidP="00105D7D">
            <w:pPr>
              <w:jc w:val="center"/>
              <w:rPr>
                <w:rFonts w:ascii="Arial" w:hAnsi="Arial" w:cs="Arial"/>
                <w:b/>
                <w:bCs/>
                <w:color w:val="000000"/>
                <w:sz w:val="14"/>
                <w:szCs w:val="14"/>
                <w:lang w:eastAsia="es-CO"/>
              </w:rPr>
            </w:pPr>
            <w:r w:rsidRPr="00E62E58">
              <w:rPr>
                <w:rFonts w:ascii="Arial" w:hAnsi="Arial" w:cs="Arial"/>
                <w:b/>
                <w:bCs/>
                <w:color w:val="000000"/>
                <w:sz w:val="14"/>
                <w:szCs w:val="14"/>
                <w:lang w:eastAsia="es-CO"/>
              </w:rPr>
              <w:t>ÍTEM</w:t>
            </w:r>
          </w:p>
        </w:tc>
        <w:tc>
          <w:tcPr>
            <w:tcW w:w="2270" w:type="dxa"/>
            <w:tcBorders>
              <w:top w:val="single" w:sz="4" w:space="0" w:color="auto"/>
              <w:left w:val="nil"/>
              <w:bottom w:val="single" w:sz="4" w:space="0" w:color="auto"/>
              <w:right w:val="single" w:sz="4" w:space="0" w:color="auto"/>
            </w:tcBorders>
            <w:shd w:val="clear" w:color="000000" w:fill="D9D9D9"/>
            <w:vAlign w:val="center"/>
            <w:hideMark/>
          </w:tcPr>
          <w:p w14:paraId="01ED086E" w14:textId="77777777" w:rsidR="001432E8" w:rsidRPr="00E62E58" w:rsidRDefault="001432E8" w:rsidP="00105D7D">
            <w:pPr>
              <w:jc w:val="center"/>
              <w:rPr>
                <w:rFonts w:ascii="Arial" w:hAnsi="Arial" w:cs="Arial"/>
                <w:b/>
                <w:bCs/>
                <w:color w:val="000000"/>
                <w:sz w:val="14"/>
                <w:szCs w:val="14"/>
                <w:lang w:eastAsia="es-CO"/>
              </w:rPr>
            </w:pPr>
            <w:r w:rsidRPr="00E62E58">
              <w:rPr>
                <w:rFonts w:ascii="Arial" w:hAnsi="Arial" w:cs="Arial"/>
                <w:b/>
                <w:bCs/>
                <w:color w:val="000000"/>
                <w:sz w:val="14"/>
                <w:szCs w:val="14"/>
                <w:lang w:eastAsia="es-CO"/>
              </w:rPr>
              <w:t>DESCRIPCIÓN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D691197" w14:textId="77777777" w:rsidR="001432E8" w:rsidRPr="00E62E58" w:rsidRDefault="001432E8" w:rsidP="00105D7D">
            <w:pPr>
              <w:jc w:val="center"/>
              <w:rPr>
                <w:rFonts w:ascii="Arial" w:hAnsi="Arial" w:cs="Arial"/>
                <w:b/>
                <w:bCs/>
                <w:color w:val="000000"/>
                <w:sz w:val="14"/>
                <w:szCs w:val="14"/>
                <w:lang w:eastAsia="es-CO"/>
              </w:rPr>
            </w:pPr>
            <w:r w:rsidRPr="00E62E58">
              <w:rPr>
                <w:rFonts w:ascii="Arial" w:hAnsi="Arial" w:cs="Arial"/>
                <w:b/>
                <w:bCs/>
                <w:color w:val="000000"/>
                <w:sz w:val="14"/>
                <w:szCs w:val="14"/>
                <w:lang w:eastAsia="es-CO"/>
              </w:rPr>
              <w:t>UNIDAD DE MEDIDA</w:t>
            </w:r>
          </w:p>
        </w:tc>
        <w:tc>
          <w:tcPr>
            <w:tcW w:w="1256" w:type="dxa"/>
            <w:tcBorders>
              <w:top w:val="single" w:sz="4" w:space="0" w:color="auto"/>
              <w:left w:val="nil"/>
              <w:bottom w:val="single" w:sz="4" w:space="0" w:color="auto"/>
              <w:right w:val="single" w:sz="4" w:space="0" w:color="auto"/>
            </w:tcBorders>
            <w:shd w:val="clear" w:color="000000" w:fill="D9D9D9"/>
            <w:vAlign w:val="center"/>
            <w:hideMark/>
          </w:tcPr>
          <w:p w14:paraId="42D4BF73" w14:textId="77777777" w:rsidR="001432E8" w:rsidRPr="00E62E58" w:rsidRDefault="001432E8" w:rsidP="00105D7D">
            <w:pPr>
              <w:jc w:val="center"/>
              <w:rPr>
                <w:rFonts w:ascii="Arial" w:hAnsi="Arial" w:cs="Arial"/>
                <w:b/>
                <w:bCs/>
                <w:color w:val="000000"/>
                <w:sz w:val="14"/>
                <w:szCs w:val="14"/>
                <w:lang w:eastAsia="es-CO"/>
              </w:rPr>
            </w:pPr>
            <w:r w:rsidRPr="00E62E58">
              <w:rPr>
                <w:rFonts w:ascii="Arial" w:hAnsi="Arial" w:cs="Arial"/>
                <w:b/>
                <w:bCs/>
                <w:color w:val="000000"/>
                <w:sz w:val="14"/>
                <w:szCs w:val="14"/>
                <w:lang w:eastAsia="es-CO"/>
              </w:rPr>
              <w:t>CANTIDAD</w:t>
            </w:r>
          </w:p>
        </w:tc>
        <w:tc>
          <w:tcPr>
            <w:tcW w:w="1874" w:type="dxa"/>
            <w:tcBorders>
              <w:top w:val="single" w:sz="4" w:space="0" w:color="auto"/>
              <w:left w:val="nil"/>
              <w:bottom w:val="single" w:sz="4" w:space="0" w:color="auto"/>
              <w:right w:val="single" w:sz="4" w:space="0" w:color="auto"/>
            </w:tcBorders>
            <w:shd w:val="clear" w:color="000000" w:fill="D9D9D9"/>
            <w:vAlign w:val="center"/>
            <w:hideMark/>
          </w:tcPr>
          <w:p w14:paraId="76C1776A" w14:textId="77777777" w:rsidR="001432E8" w:rsidRPr="00E62E58" w:rsidRDefault="001432E8" w:rsidP="00105D7D">
            <w:pPr>
              <w:jc w:val="center"/>
              <w:rPr>
                <w:rFonts w:ascii="Arial" w:hAnsi="Arial" w:cs="Arial"/>
                <w:b/>
                <w:bCs/>
                <w:color w:val="000000"/>
                <w:sz w:val="14"/>
                <w:szCs w:val="14"/>
                <w:lang w:eastAsia="es-CO"/>
              </w:rPr>
            </w:pPr>
            <w:r w:rsidRPr="00E62E58">
              <w:rPr>
                <w:rFonts w:ascii="Arial" w:hAnsi="Arial" w:cs="Arial"/>
                <w:b/>
                <w:bCs/>
                <w:color w:val="000000"/>
                <w:sz w:val="14"/>
                <w:szCs w:val="14"/>
                <w:lang w:eastAsia="es-CO"/>
              </w:rPr>
              <w:t>VALOR UNITARIO ESTIMADO</w:t>
            </w:r>
          </w:p>
        </w:tc>
        <w:tc>
          <w:tcPr>
            <w:tcW w:w="2044" w:type="dxa"/>
            <w:tcBorders>
              <w:top w:val="single" w:sz="4" w:space="0" w:color="auto"/>
              <w:left w:val="nil"/>
              <w:bottom w:val="single" w:sz="4" w:space="0" w:color="auto"/>
              <w:right w:val="single" w:sz="4" w:space="0" w:color="auto"/>
            </w:tcBorders>
            <w:shd w:val="clear" w:color="000000" w:fill="D9D9D9"/>
            <w:vAlign w:val="center"/>
          </w:tcPr>
          <w:p w14:paraId="770F1923" w14:textId="77777777" w:rsidR="001432E8" w:rsidRPr="00E62E58" w:rsidRDefault="001432E8" w:rsidP="00105D7D">
            <w:pPr>
              <w:jc w:val="center"/>
              <w:rPr>
                <w:rFonts w:ascii="Arial" w:hAnsi="Arial" w:cs="Arial"/>
                <w:b/>
                <w:bCs/>
                <w:color w:val="000000"/>
                <w:sz w:val="14"/>
                <w:szCs w:val="14"/>
                <w:lang w:eastAsia="es-CO"/>
              </w:rPr>
            </w:pPr>
            <w:r w:rsidRPr="000046D5">
              <w:rPr>
                <w:rFonts w:ascii="Arial" w:hAnsi="Arial" w:cs="Arial"/>
                <w:b/>
                <w:bCs/>
                <w:color w:val="000000"/>
                <w:sz w:val="14"/>
                <w:szCs w:val="14"/>
                <w:lang w:eastAsia="es-CO"/>
              </w:rPr>
              <w:t>PARTIDA ARANCELARIA</w:t>
            </w:r>
          </w:p>
        </w:tc>
        <w:tc>
          <w:tcPr>
            <w:tcW w:w="1684" w:type="dxa"/>
            <w:tcBorders>
              <w:top w:val="single" w:sz="4" w:space="0" w:color="auto"/>
              <w:left w:val="nil"/>
              <w:bottom w:val="single" w:sz="4" w:space="0" w:color="auto"/>
              <w:right w:val="single" w:sz="4" w:space="0" w:color="auto"/>
            </w:tcBorders>
            <w:shd w:val="clear" w:color="000000" w:fill="D9D9D9"/>
            <w:vAlign w:val="center"/>
          </w:tcPr>
          <w:p w14:paraId="194448D5" w14:textId="77777777" w:rsidR="001432E8" w:rsidRDefault="001432E8" w:rsidP="00105D7D">
            <w:pPr>
              <w:jc w:val="center"/>
              <w:rPr>
                <w:rFonts w:ascii="Arial" w:hAnsi="Arial" w:cs="Arial"/>
                <w:b/>
                <w:sz w:val="14"/>
                <w:szCs w:val="14"/>
              </w:rPr>
            </w:pPr>
            <w:r w:rsidRPr="000046D5">
              <w:rPr>
                <w:rFonts w:ascii="Arial" w:hAnsi="Arial" w:cs="Arial"/>
                <w:b/>
                <w:bCs/>
                <w:color w:val="000000"/>
                <w:sz w:val="14"/>
                <w:szCs w:val="14"/>
                <w:lang w:eastAsia="es-CO"/>
              </w:rPr>
              <w:t>Indicar si el ítem ofertado Genera IVA (19%), EXENTO o EXCLUIDO DE IVA</w:t>
            </w:r>
          </w:p>
        </w:tc>
      </w:tr>
      <w:tr w:rsidR="001432E8" w:rsidRPr="00E62E58" w14:paraId="555DB4E8" w14:textId="77777777" w:rsidTr="00105D7D">
        <w:trPr>
          <w:trHeight w:val="99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119771" w14:textId="77777777" w:rsidR="001432E8" w:rsidRPr="00E62E58" w:rsidRDefault="001432E8" w:rsidP="00105D7D">
            <w:pPr>
              <w:jc w:val="center"/>
              <w:rPr>
                <w:rFonts w:ascii="Arial" w:hAnsi="Arial" w:cs="Arial"/>
                <w:color w:val="000000"/>
                <w:sz w:val="14"/>
                <w:szCs w:val="14"/>
                <w:lang w:eastAsia="es-CO"/>
              </w:rPr>
            </w:pPr>
            <w:r w:rsidRPr="00E62E58">
              <w:rPr>
                <w:rFonts w:ascii="Arial" w:hAnsi="Arial" w:cs="Arial"/>
                <w:color w:val="000000"/>
                <w:sz w:val="14"/>
                <w:szCs w:val="14"/>
                <w:lang w:eastAsia="es-CO"/>
              </w:rPr>
              <w:t>1</w:t>
            </w:r>
          </w:p>
        </w:tc>
        <w:tc>
          <w:tcPr>
            <w:tcW w:w="2270" w:type="dxa"/>
            <w:tcBorders>
              <w:top w:val="nil"/>
              <w:left w:val="nil"/>
              <w:bottom w:val="single" w:sz="4" w:space="0" w:color="auto"/>
              <w:right w:val="single" w:sz="4" w:space="0" w:color="auto"/>
            </w:tcBorders>
            <w:shd w:val="clear" w:color="auto" w:fill="auto"/>
            <w:vAlign w:val="center"/>
          </w:tcPr>
          <w:p w14:paraId="6AEB8338" w14:textId="77777777" w:rsidR="001432E8" w:rsidRPr="00E62E58" w:rsidRDefault="001432E8" w:rsidP="00105D7D">
            <w:pPr>
              <w:rPr>
                <w:rFonts w:ascii="Arial" w:hAnsi="Arial" w:cs="Arial"/>
                <w:color w:val="000000"/>
                <w:sz w:val="14"/>
                <w:szCs w:val="14"/>
                <w:lang w:eastAsia="es-CO"/>
              </w:rPr>
            </w:pPr>
            <w:r w:rsidRPr="0072607B">
              <w:rPr>
                <w:rFonts w:ascii="Arial" w:hAnsi="Arial" w:cs="Arial"/>
                <w:sz w:val="14"/>
                <w:szCs w:val="14"/>
                <w:lang w:eastAsia="es-CO"/>
              </w:rPr>
              <w:t xml:space="preserve">Adquisición de pruebas rápidas para diagnóstico de VIH prueba </w:t>
            </w:r>
            <w:proofErr w:type="spellStart"/>
            <w:r w:rsidRPr="0072607B">
              <w:rPr>
                <w:rFonts w:ascii="Arial" w:hAnsi="Arial" w:cs="Arial"/>
                <w:sz w:val="14"/>
                <w:szCs w:val="14"/>
                <w:lang w:eastAsia="es-CO"/>
              </w:rPr>
              <w:t>inmunocromatografica</w:t>
            </w:r>
            <w:proofErr w:type="spellEnd"/>
            <w:r w:rsidRPr="0072607B">
              <w:rPr>
                <w:rFonts w:ascii="Arial" w:hAnsi="Arial" w:cs="Arial"/>
                <w:sz w:val="14"/>
                <w:szCs w:val="14"/>
                <w:lang w:eastAsia="es-CO"/>
              </w:rPr>
              <w:t xml:space="preserve"> rápida cuarta generación </w:t>
            </w:r>
            <w:proofErr w:type="spellStart"/>
            <w:r w:rsidRPr="0072607B">
              <w:rPr>
                <w:rFonts w:ascii="Arial" w:hAnsi="Arial" w:cs="Arial"/>
                <w:sz w:val="14"/>
                <w:szCs w:val="14"/>
                <w:lang w:eastAsia="es-CO"/>
              </w:rPr>
              <w:t>par</w:t>
            </w:r>
            <w:r>
              <w:rPr>
                <w:rFonts w:ascii="Arial" w:hAnsi="Arial" w:cs="Arial"/>
                <w:sz w:val="14"/>
                <w:szCs w:val="14"/>
                <w:lang w:eastAsia="es-CO"/>
              </w:rPr>
              <w:t>®</w:t>
            </w:r>
            <w:r w:rsidRPr="0072607B">
              <w:rPr>
                <w:rFonts w:ascii="Arial" w:hAnsi="Arial" w:cs="Arial"/>
                <w:sz w:val="14"/>
                <w:szCs w:val="14"/>
                <w:lang w:eastAsia="es-CO"/>
              </w:rPr>
              <w:t>a</w:t>
            </w:r>
            <w:proofErr w:type="spellEnd"/>
            <w:r w:rsidRPr="0072607B">
              <w:rPr>
                <w:rFonts w:ascii="Arial" w:hAnsi="Arial" w:cs="Arial"/>
                <w:sz w:val="14"/>
                <w:szCs w:val="14"/>
                <w:lang w:eastAsia="es-CO"/>
              </w:rPr>
              <w:t xml:space="preserve"> detección de HIV I –II AG P24 por procesamiento manual</w:t>
            </w:r>
          </w:p>
        </w:tc>
        <w:tc>
          <w:tcPr>
            <w:tcW w:w="0" w:type="auto"/>
            <w:tcBorders>
              <w:top w:val="nil"/>
              <w:left w:val="nil"/>
              <w:bottom w:val="single" w:sz="4" w:space="0" w:color="auto"/>
              <w:right w:val="single" w:sz="4" w:space="0" w:color="auto"/>
            </w:tcBorders>
            <w:shd w:val="clear" w:color="auto" w:fill="auto"/>
            <w:vAlign w:val="center"/>
          </w:tcPr>
          <w:p w14:paraId="6815EBE2" w14:textId="77777777" w:rsidR="001432E8" w:rsidRPr="00E62E58" w:rsidRDefault="001432E8" w:rsidP="00105D7D">
            <w:pPr>
              <w:jc w:val="center"/>
              <w:rPr>
                <w:rFonts w:ascii="Arial" w:hAnsi="Arial" w:cs="Arial"/>
                <w:color w:val="000000"/>
                <w:sz w:val="14"/>
                <w:szCs w:val="14"/>
                <w:lang w:eastAsia="es-CO"/>
              </w:rPr>
            </w:pPr>
            <w:r>
              <w:rPr>
                <w:rFonts w:ascii="Arial" w:hAnsi="Arial" w:cs="Arial"/>
                <w:color w:val="000000"/>
                <w:sz w:val="14"/>
                <w:szCs w:val="14"/>
                <w:lang w:eastAsia="es-CO"/>
              </w:rPr>
              <w:t xml:space="preserve">Prueba </w:t>
            </w:r>
          </w:p>
        </w:tc>
        <w:tc>
          <w:tcPr>
            <w:tcW w:w="1256" w:type="dxa"/>
            <w:tcBorders>
              <w:top w:val="nil"/>
              <w:left w:val="nil"/>
              <w:bottom w:val="single" w:sz="4" w:space="0" w:color="auto"/>
              <w:right w:val="single" w:sz="4" w:space="0" w:color="auto"/>
            </w:tcBorders>
            <w:shd w:val="clear" w:color="auto" w:fill="auto"/>
            <w:vAlign w:val="center"/>
          </w:tcPr>
          <w:p w14:paraId="2C0736B6" w14:textId="77777777" w:rsidR="001432E8" w:rsidRPr="00E62E58" w:rsidRDefault="001432E8" w:rsidP="00105D7D">
            <w:pPr>
              <w:jc w:val="center"/>
              <w:rPr>
                <w:rFonts w:ascii="Arial" w:hAnsi="Arial" w:cs="Arial"/>
                <w:color w:val="000000"/>
                <w:sz w:val="14"/>
                <w:szCs w:val="14"/>
                <w:lang w:eastAsia="es-CO"/>
              </w:rPr>
            </w:pPr>
            <w:r w:rsidRPr="0072607B">
              <w:rPr>
                <w:rFonts w:ascii="Arial" w:hAnsi="Arial" w:cs="Arial"/>
                <w:sz w:val="14"/>
                <w:szCs w:val="14"/>
                <w:lang w:eastAsia="es-CO"/>
              </w:rPr>
              <w:t xml:space="preserve">                        12.000 </w:t>
            </w:r>
          </w:p>
        </w:tc>
        <w:tc>
          <w:tcPr>
            <w:tcW w:w="1874" w:type="dxa"/>
            <w:tcBorders>
              <w:top w:val="single" w:sz="4" w:space="0" w:color="auto"/>
              <w:left w:val="nil"/>
              <w:bottom w:val="single" w:sz="4" w:space="0" w:color="auto"/>
              <w:right w:val="nil"/>
            </w:tcBorders>
            <w:shd w:val="clear" w:color="auto" w:fill="auto"/>
            <w:noWrap/>
            <w:vAlign w:val="center"/>
          </w:tcPr>
          <w:p w14:paraId="2BCAB664" w14:textId="77777777" w:rsidR="001432E8" w:rsidRPr="00E62E58" w:rsidRDefault="001432E8" w:rsidP="00105D7D">
            <w:pPr>
              <w:jc w:val="center"/>
              <w:rPr>
                <w:rFonts w:ascii="Arial" w:hAnsi="Arial" w:cs="Arial"/>
                <w:color w:val="000000"/>
                <w:sz w:val="14"/>
                <w:szCs w:val="14"/>
                <w:lang w:eastAsia="es-CO"/>
              </w:rPr>
            </w:pPr>
            <w:r w:rsidRPr="0072607B">
              <w:rPr>
                <w:rFonts w:ascii="Arial" w:hAnsi="Arial" w:cs="Arial"/>
                <w:sz w:val="14"/>
                <w:szCs w:val="14"/>
                <w:lang w:eastAsia="es-CO"/>
              </w:rPr>
              <w:t xml:space="preserve"> $                 5.826,00 </w:t>
            </w: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14:paraId="1AC3DEBE" w14:textId="77777777" w:rsidR="001432E8" w:rsidRPr="00E62E58" w:rsidRDefault="001432E8" w:rsidP="00105D7D">
            <w:pPr>
              <w:jc w:val="center"/>
              <w:rPr>
                <w:rFonts w:ascii="Arial" w:hAnsi="Arial" w:cs="Arial"/>
                <w:color w:val="000000"/>
                <w:sz w:val="14"/>
                <w:szCs w:val="14"/>
                <w:lang w:eastAsia="es-CO"/>
              </w:rPr>
            </w:pPr>
          </w:p>
        </w:tc>
        <w:tc>
          <w:tcPr>
            <w:tcW w:w="1684" w:type="dxa"/>
            <w:tcBorders>
              <w:top w:val="single" w:sz="4" w:space="0" w:color="auto"/>
              <w:left w:val="single" w:sz="4" w:space="0" w:color="auto"/>
              <w:bottom w:val="single" w:sz="4" w:space="0" w:color="auto"/>
              <w:right w:val="single" w:sz="4" w:space="0" w:color="auto"/>
            </w:tcBorders>
          </w:tcPr>
          <w:p w14:paraId="6744CC47" w14:textId="77777777" w:rsidR="001432E8" w:rsidRPr="00E62E58" w:rsidRDefault="001432E8" w:rsidP="00105D7D">
            <w:pPr>
              <w:jc w:val="center"/>
              <w:rPr>
                <w:rFonts w:ascii="Arial" w:hAnsi="Arial" w:cs="Arial"/>
                <w:color w:val="000000"/>
                <w:sz w:val="14"/>
                <w:szCs w:val="14"/>
                <w:lang w:eastAsia="es-CO"/>
              </w:rPr>
            </w:pPr>
          </w:p>
        </w:tc>
      </w:tr>
      <w:tr w:rsidR="001432E8" w:rsidRPr="00E62E58" w14:paraId="7C0EA284" w14:textId="77777777" w:rsidTr="00105D7D">
        <w:trPr>
          <w:trHeight w:val="575"/>
        </w:trPr>
        <w:tc>
          <w:tcPr>
            <w:tcW w:w="0" w:type="auto"/>
            <w:tcBorders>
              <w:top w:val="nil"/>
              <w:left w:val="single" w:sz="4" w:space="0" w:color="auto"/>
              <w:bottom w:val="single" w:sz="4" w:space="0" w:color="auto"/>
              <w:right w:val="single" w:sz="4" w:space="0" w:color="auto"/>
            </w:tcBorders>
            <w:shd w:val="clear" w:color="auto" w:fill="auto"/>
            <w:noWrap/>
            <w:vAlign w:val="center"/>
          </w:tcPr>
          <w:p w14:paraId="06F1FE74" w14:textId="77777777" w:rsidR="001432E8" w:rsidRDefault="001432E8" w:rsidP="00105D7D">
            <w:pPr>
              <w:jc w:val="center"/>
              <w:rPr>
                <w:rFonts w:ascii="Arial" w:hAnsi="Arial" w:cs="Arial"/>
                <w:color w:val="000000"/>
                <w:sz w:val="14"/>
                <w:szCs w:val="14"/>
                <w:lang w:eastAsia="es-CO"/>
              </w:rPr>
            </w:pPr>
            <w:r>
              <w:rPr>
                <w:rFonts w:ascii="Arial" w:hAnsi="Arial" w:cs="Arial"/>
                <w:color w:val="000000"/>
                <w:sz w:val="14"/>
                <w:szCs w:val="14"/>
                <w:lang w:eastAsia="es-CO"/>
              </w:rPr>
              <w:t>2</w:t>
            </w:r>
          </w:p>
          <w:p w14:paraId="0CBB5746" w14:textId="77777777" w:rsidR="001432E8" w:rsidRDefault="001432E8" w:rsidP="00105D7D">
            <w:pPr>
              <w:jc w:val="center"/>
              <w:rPr>
                <w:rFonts w:ascii="Arial" w:hAnsi="Arial" w:cs="Arial"/>
                <w:color w:val="000000"/>
                <w:sz w:val="14"/>
                <w:szCs w:val="14"/>
                <w:lang w:eastAsia="es-CO"/>
              </w:rPr>
            </w:pPr>
          </w:p>
          <w:p w14:paraId="0A0FD593" w14:textId="77777777" w:rsidR="001432E8" w:rsidRPr="00E62E58" w:rsidRDefault="001432E8" w:rsidP="00105D7D">
            <w:pPr>
              <w:jc w:val="center"/>
              <w:rPr>
                <w:rFonts w:ascii="Arial" w:hAnsi="Arial" w:cs="Arial"/>
                <w:color w:val="000000"/>
                <w:sz w:val="14"/>
                <w:szCs w:val="14"/>
                <w:lang w:eastAsia="es-CO"/>
              </w:rPr>
            </w:pPr>
          </w:p>
        </w:tc>
        <w:tc>
          <w:tcPr>
            <w:tcW w:w="2270" w:type="dxa"/>
            <w:tcBorders>
              <w:top w:val="nil"/>
              <w:left w:val="nil"/>
              <w:bottom w:val="single" w:sz="4" w:space="0" w:color="auto"/>
              <w:right w:val="single" w:sz="4" w:space="0" w:color="auto"/>
            </w:tcBorders>
            <w:shd w:val="clear" w:color="auto" w:fill="auto"/>
            <w:vAlign w:val="center"/>
          </w:tcPr>
          <w:p w14:paraId="1C812446" w14:textId="77777777" w:rsidR="001432E8" w:rsidRPr="00E62E58" w:rsidRDefault="001432E8" w:rsidP="00105D7D">
            <w:pPr>
              <w:rPr>
                <w:rFonts w:ascii="Arial" w:hAnsi="Arial" w:cs="Arial"/>
                <w:color w:val="000000"/>
                <w:sz w:val="14"/>
                <w:szCs w:val="14"/>
                <w:lang w:eastAsia="es-CO"/>
              </w:rPr>
            </w:pPr>
            <w:r w:rsidRPr="0072607B">
              <w:rPr>
                <w:rFonts w:ascii="Arial" w:hAnsi="Arial" w:cs="Arial"/>
                <w:sz w:val="14"/>
                <w:szCs w:val="14"/>
                <w:lang w:eastAsia="es-CO"/>
              </w:rPr>
              <w:t>Adquisición de pruebas rápidas para diagnóstico de sífilis</w:t>
            </w:r>
          </w:p>
        </w:tc>
        <w:tc>
          <w:tcPr>
            <w:tcW w:w="0" w:type="auto"/>
            <w:tcBorders>
              <w:top w:val="nil"/>
              <w:left w:val="nil"/>
              <w:bottom w:val="single" w:sz="4" w:space="0" w:color="auto"/>
              <w:right w:val="single" w:sz="4" w:space="0" w:color="auto"/>
            </w:tcBorders>
            <w:shd w:val="clear" w:color="auto" w:fill="auto"/>
            <w:vAlign w:val="center"/>
          </w:tcPr>
          <w:p w14:paraId="215949EE" w14:textId="77777777" w:rsidR="001432E8" w:rsidRPr="00E62E58" w:rsidRDefault="001432E8" w:rsidP="00105D7D">
            <w:pPr>
              <w:jc w:val="center"/>
              <w:rPr>
                <w:rFonts w:ascii="Arial" w:hAnsi="Arial" w:cs="Arial"/>
                <w:color w:val="000000"/>
                <w:sz w:val="14"/>
                <w:szCs w:val="14"/>
                <w:lang w:eastAsia="es-CO"/>
              </w:rPr>
            </w:pPr>
            <w:r>
              <w:rPr>
                <w:rFonts w:ascii="Arial" w:hAnsi="Arial" w:cs="Arial"/>
                <w:color w:val="000000"/>
                <w:sz w:val="14"/>
                <w:szCs w:val="14"/>
                <w:lang w:eastAsia="es-CO"/>
              </w:rPr>
              <w:t>Prueba</w:t>
            </w:r>
          </w:p>
        </w:tc>
        <w:tc>
          <w:tcPr>
            <w:tcW w:w="1256" w:type="dxa"/>
            <w:tcBorders>
              <w:top w:val="nil"/>
              <w:left w:val="nil"/>
              <w:bottom w:val="single" w:sz="4" w:space="0" w:color="auto"/>
              <w:right w:val="single" w:sz="4" w:space="0" w:color="auto"/>
            </w:tcBorders>
            <w:shd w:val="clear" w:color="auto" w:fill="auto"/>
            <w:vAlign w:val="center"/>
          </w:tcPr>
          <w:p w14:paraId="7975E149" w14:textId="77777777" w:rsidR="001432E8" w:rsidRPr="00E62E58" w:rsidRDefault="001432E8" w:rsidP="00105D7D">
            <w:pPr>
              <w:jc w:val="center"/>
              <w:rPr>
                <w:rFonts w:ascii="Arial" w:hAnsi="Arial" w:cs="Arial"/>
                <w:color w:val="000000"/>
                <w:sz w:val="14"/>
                <w:szCs w:val="14"/>
                <w:lang w:eastAsia="es-CO"/>
              </w:rPr>
            </w:pPr>
            <w:r w:rsidRPr="0072607B">
              <w:rPr>
                <w:rFonts w:ascii="Arial" w:hAnsi="Arial" w:cs="Arial"/>
                <w:sz w:val="14"/>
                <w:szCs w:val="14"/>
                <w:lang w:eastAsia="es-CO"/>
              </w:rPr>
              <w:t xml:space="preserve">                        12.000 </w:t>
            </w:r>
          </w:p>
        </w:tc>
        <w:tc>
          <w:tcPr>
            <w:tcW w:w="1874" w:type="dxa"/>
            <w:tcBorders>
              <w:top w:val="single" w:sz="4" w:space="0" w:color="auto"/>
              <w:left w:val="nil"/>
              <w:bottom w:val="single" w:sz="4" w:space="0" w:color="auto"/>
              <w:right w:val="nil"/>
            </w:tcBorders>
            <w:shd w:val="clear" w:color="auto" w:fill="auto"/>
            <w:noWrap/>
            <w:vAlign w:val="center"/>
          </w:tcPr>
          <w:p w14:paraId="3A50A5B5" w14:textId="77777777" w:rsidR="001432E8" w:rsidRPr="00E62E58" w:rsidRDefault="001432E8" w:rsidP="00105D7D">
            <w:pPr>
              <w:jc w:val="center"/>
              <w:rPr>
                <w:rFonts w:ascii="Arial" w:hAnsi="Arial" w:cs="Arial"/>
                <w:color w:val="000000"/>
                <w:sz w:val="14"/>
                <w:szCs w:val="14"/>
                <w:lang w:eastAsia="es-CO"/>
              </w:rPr>
            </w:pPr>
            <w:r w:rsidRPr="0072607B">
              <w:rPr>
                <w:rFonts w:ascii="Arial" w:hAnsi="Arial" w:cs="Arial"/>
                <w:sz w:val="14"/>
                <w:szCs w:val="14"/>
                <w:lang w:eastAsia="es-CO"/>
              </w:rPr>
              <w:t xml:space="preserve"> $                 3.353,00 </w:t>
            </w: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14:paraId="42F1D1B8" w14:textId="77777777" w:rsidR="001432E8" w:rsidRPr="00E62E58" w:rsidRDefault="001432E8" w:rsidP="00105D7D">
            <w:pPr>
              <w:jc w:val="center"/>
              <w:rPr>
                <w:rFonts w:ascii="Arial" w:hAnsi="Arial" w:cs="Arial"/>
                <w:color w:val="000000"/>
                <w:sz w:val="14"/>
                <w:szCs w:val="14"/>
                <w:lang w:eastAsia="es-CO"/>
              </w:rPr>
            </w:pPr>
          </w:p>
        </w:tc>
        <w:tc>
          <w:tcPr>
            <w:tcW w:w="1684" w:type="dxa"/>
            <w:tcBorders>
              <w:top w:val="single" w:sz="4" w:space="0" w:color="auto"/>
              <w:left w:val="single" w:sz="4" w:space="0" w:color="auto"/>
              <w:bottom w:val="single" w:sz="4" w:space="0" w:color="auto"/>
              <w:right w:val="single" w:sz="4" w:space="0" w:color="auto"/>
            </w:tcBorders>
          </w:tcPr>
          <w:p w14:paraId="520745D3" w14:textId="77777777" w:rsidR="001432E8" w:rsidRPr="00E62E58" w:rsidRDefault="001432E8" w:rsidP="00105D7D">
            <w:pPr>
              <w:jc w:val="center"/>
              <w:rPr>
                <w:rFonts w:ascii="Arial" w:hAnsi="Arial" w:cs="Arial"/>
                <w:color w:val="000000"/>
                <w:sz w:val="14"/>
                <w:szCs w:val="14"/>
                <w:lang w:eastAsia="es-CO"/>
              </w:rPr>
            </w:pPr>
          </w:p>
        </w:tc>
      </w:tr>
      <w:tr w:rsidR="001432E8" w:rsidRPr="00E62E58" w14:paraId="0F335D25" w14:textId="77777777" w:rsidTr="00105D7D">
        <w:trPr>
          <w:trHeight w:val="666"/>
        </w:trPr>
        <w:tc>
          <w:tcPr>
            <w:tcW w:w="0" w:type="auto"/>
            <w:tcBorders>
              <w:top w:val="nil"/>
              <w:left w:val="single" w:sz="4" w:space="0" w:color="auto"/>
              <w:bottom w:val="single" w:sz="4" w:space="0" w:color="auto"/>
              <w:right w:val="single" w:sz="4" w:space="0" w:color="auto"/>
            </w:tcBorders>
            <w:shd w:val="clear" w:color="auto" w:fill="auto"/>
            <w:noWrap/>
            <w:vAlign w:val="center"/>
          </w:tcPr>
          <w:p w14:paraId="587D8D40" w14:textId="77777777" w:rsidR="001432E8" w:rsidRDefault="001432E8" w:rsidP="00105D7D">
            <w:pPr>
              <w:jc w:val="center"/>
              <w:rPr>
                <w:rFonts w:ascii="Arial" w:hAnsi="Arial" w:cs="Arial"/>
                <w:color w:val="000000"/>
                <w:sz w:val="14"/>
                <w:szCs w:val="14"/>
                <w:lang w:eastAsia="es-CO"/>
              </w:rPr>
            </w:pPr>
            <w:r>
              <w:rPr>
                <w:rFonts w:ascii="Arial" w:hAnsi="Arial" w:cs="Arial"/>
                <w:color w:val="000000"/>
                <w:sz w:val="14"/>
                <w:szCs w:val="14"/>
                <w:lang w:eastAsia="es-CO"/>
              </w:rPr>
              <w:t>3</w:t>
            </w:r>
          </w:p>
        </w:tc>
        <w:tc>
          <w:tcPr>
            <w:tcW w:w="2270" w:type="dxa"/>
            <w:tcBorders>
              <w:top w:val="nil"/>
              <w:left w:val="nil"/>
              <w:bottom w:val="single" w:sz="4" w:space="0" w:color="auto"/>
              <w:right w:val="single" w:sz="4" w:space="0" w:color="auto"/>
            </w:tcBorders>
            <w:shd w:val="clear" w:color="auto" w:fill="auto"/>
            <w:vAlign w:val="center"/>
          </w:tcPr>
          <w:p w14:paraId="63A0AE48" w14:textId="77777777" w:rsidR="001432E8" w:rsidRPr="00E62E58" w:rsidRDefault="001432E8" w:rsidP="00105D7D">
            <w:pPr>
              <w:rPr>
                <w:rFonts w:ascii="Arial" w:hAnsi="Arial" w:cs="Arial"/>
                <w:color w:val="000000"/>
                <w:sz w:val="14"/>
                <w:szCs w:val="14"/>
                <w:lang w:eastAsia="es-CO"/>
              </w:rPr>
            </w:pPr>
            <w:r w:rsidRPr="0072607B">
              <w:rPr>
                <w:rFonts w:ascii="Arial" w:hAnsi="Arial" w:cs="Arial"/>
                <w:sz w:val="14"/>
                <w:szCs w:val="14"/>
                <w:lang w:eastAsia="es-CO"/>
              </w:rPr>
              <w:t>Adquisición de pruebas rápidas para la detección de Hepatitis HBsAg</w:t>
            </w:r>
          </w:p>
        </w:tc>
        <w:tc>
          <w:tcPr>
            <w:tcW w:w="0" w:type="auto"/>
            <w:tcBorders>
              <w:top w:val="nil"/>
              <w:left w:val="nil"/>
              <w:bottom w:val="single" w:sz="4" w:space="0" w:color="auto"/>
              <w:right w:val="single" w:sz="4" w:space="0" w:color="auto"/>
            </w:tcBorders>
            <w:shd w:val="clear" w:color="auto" w:fill="auto"/>
            <w:vAlign w:val="center"/>
          </w:tcPr>
          <w:p w14:paraId="264AFEC9" w14:textId="77777777" w:rsidR="001432E8" w:rsidRPr="00E62E58" w:rsidRDefault="001432E8" w:rsidP="00105D7D">
            <w:pPr>
              <w:jc w:val="center"/>
              <w:rPr>
                <w:rFonts w:ascii="Arial" w:hAnsi="Arial" w:cs="Arial"/>
                <w:color w:val="000000"/>
                <w:sz w:val="14"/>
                <w:szCs w:val="14"/>
                <w:lang w:eastAsia="es-CO"/>
              </w:rPr>
            </w:pPr>
            <w:r>
              <w:rPr>
                <w:rFonts w:ascii="Arial" w:hAnsi="Arial" w:cs="Arial"/>
                <w:color w:val="000000"/>
                <w:sz w:val="14"/>
                <w:szCs w:val="14"/>
                <w:lang w:eastAsia="es-CO"/>
              </w:rPr>
              <w:t>Prueba</w:t>
            </w:r>
          </w:p>
        </w:tc>
        <w:tc>
          <w:tcPr>
            <w:tcW w:w="1256" w:type="dxa"/>
            <w:tcBorders>
              <w:top w:val="nil"/>
              <w:left w:val="nil"/>
              <w:bottom w:val="single" w:sz="4" w:space="0" w:color="auto"/>
              <w:right w:val="single" w:sz="4" w:space="0" w:color="auto"/>
            </w:tcBorders>
            <w:shd w:val="clear" w:color="auto" w:fill="auto"/>
            <w:vAlign w:val="center"/>
          </w:tcPr>
          <w:p w14:paraId="261D3DD0" w14:textId="77777777" w:rsidR="001432E8" w:rsidRPr="00E62E58" w:rsidRDefault="001432E8" w:rsidP="00105D7D">
            <w:pPr>
              <w:jc w:val="center"/>
              <w:rPr>
                <w:rFonts w:ascii="Arial" w:hAnsi="Arial" w:cs="Arial"/>
                <w:color w:val="000000"/>
                <w:sz w:val="14"/>
                <w:szCs w:val="14"/>
                <w:lang w:eastAsia="es-CO"/>
              </w:rPr>
            </w:pPr>
            <w:r w:rsidRPr="0072607B">
              <w:rPr>
                <w:rFonts w:ascii="Arial" w:hAnsi="Arial" w:cs="Arial"/>
                <w:sz w:val="14"/>
                <w:szCs w:val="14"/>
                <w:lang w:eastAsia="es-CO"/>
              </w:rPr>
              <w:t xml:space="preserve">                          9.000 </w:t>
            </w:r>
          </w:p>
        </w:tc>
        <w:tc>
          <w:tcPr>
            <w:tcW w:w="1874" w:type="dxa"/>
            <w:tcBorders>
              <w:top w:val="single" w:sz="4" w:space="0" w:color="auto"/>
              <w:left w:val="nil"/>
              <w:bottom w:val="single" w:sz="4" w:space="0" w:color="auto"/>
              <w:right w:val="nil"/>
            </w:tcBorders>
            <w:shd w:val="clear" w:color="auto" w:fill="auto"/>
            <w:noWrap/>
            <w:vAlign w:val="center"/>
          </w:tcPr>
          <w:p w14:paraId="4AD91167" w14:textId="77777777" w:rsidR="001432E8" w:rsidRPr="00E62E58" w:rsidRDefault="001432E8" w:rsidP="00105D7D">
            <w:pPr>
              <w:jc w:val="center"/>
              <w:rPr>
                <w:rFonts w:ascii="Arial" w:hAnsi="Arial" w:cs="Arial"/>
                <w:color w:val="000000"/>
                <w:sz w:val="14"/>
                <w:szCs w:val="14"/>
                <w:lang w:eastAsia="es-CO"/>
              </w:rPr>
            </w:pPr>
            <w:r w:rsidRPr="0072607B">
              <w:rPr>
                <w:rFonts w:ascii="Arial" w:hAnsi="Arial" w:cs="Arial"/>
                <w:sz w:val="14"/>
                <w:szCs w:val="14"/>
                <w:lang w:eastAsia="es-CO"/>
              </w:rPr>
              <w:t xml:space="preserve"> $                 3.854,00 </w:t>
            </w: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14:paraId="047D8925" w14:textId="77777777" w:rsidR="001432E8" w:rsidRPr="00E62E58" w:rsidRDefault="001432E8" w:rsidP="00105D7D">
            <w:pPr>
              <w:jc w:val="center"/>
              <w:rPr>
                <w:rFonts w:ascii="Arial" w:hAnsi="Arial" w:cs="Arial"/>
                <w:color w:val="000000"/>
                <w:sz w:val="14"/>
                <w:szCs w:val="14"/>
                <w:lang w:eastAsia="es-CO"/>
              </w:rPr>
            </w:pPr>
          </w:p>
        </w:tc>
        <w:tc>
          <w:tcPr>
            <w:tcW w:w="1684" w:type="dxa"/>
            <w:tcBorders>
              <w:top w:val="single" w:sz="4" w:space="0" w:color="auto"/>
              <w:left w:val="single" w:sz="4" w:space="0" w:color="auto"/>
              <w:bottom w:val="single" w:sz="4" w:space="0" w:color="auto"/>
              <w:right w:val="single" w:sz="4" w:space="0" w:color="auto"/>
            </w:tcBorders>
          </w:tcPr>
          <w:p w14:paraId="5F02F30F" w14:textId="77777777" w:rsidR="001432E8" w:rsidRPr="00E62E58" w:rsidRDefault="001432E8" w:rsidP="00105D7D">
            <w:pPr>
              <w:jc w:val="center"/>
              <w:rPr>
                <w:rFonts w:ascii="Arial" w:hAnsi="Arial" w:cs="Arial"/>
                <w:color w:val="000000"/>
                <w:sz w:val="14"/>
                <w:szCs w:val="14"/>
                <w:lang w:eastAsia="es-CO"/>
              </w:rPr>
            </w:pPr>
          </w:p>
        </w:tc>
      </w:tr>
      <w:tr w:rsidR="001432E8" w:rsidRPr="00E62E58" w14:paraId="47150F74" w14:textId="77777777" w:rsidTr="00105D7D">
        <w:trPr>
          <w:trHeight w:val="76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0890DFD" w14:textId="77777777" w:rsidR="001432E8" w:rsidRDefault="001432E8" w:rsidP="00105D7D">
            <w:pPr>
              <w:jc w:val="center"/>
              <w:rPr>
                <w:rFonts w:ascii="Arial" w:hAnsi="Arial" w:cs="Arial"/>
                <w:color w:val="000000"/>
                <w:sz w:val="14"/>
                <w:szCs w:val="14"/>
                <w:lang w:eastAsia="es-CO"/>
              </w:rPr>
            </w:pPr>
            <w:r>
              <w:rPr>
                <w:rFonts w:ascii="Arial" w:hAnsi="Arial" w:cs="Arial"/>
                <w:color w:val="000000"/>
                <w:sz w:val="14"/>
                <w:szCs w:val="14"/>
                <w:lang w:eastAsia="es-CO"/>
              </w:rPr>
              <w:t>4</w:t>
            </w:r>
          </w:p>
        </w:tc>
        <w:tc>
          <w:tcPr>
            <w:tcW w:w="2270" w:type="dxa"/>
            <w:tcBorders>
              <w:top w:val="nil"/>
              <w:left w:val="nil"/>
              <w:bottom w:val="single" w:sz="4" w:space="0" w:color="auto"/>
              <w:right w:val="single" w:sz="4" w:space="0" w:color="auto"/>
            </w:tcBorders>
            <w:shd w:val="clear" w:color="auto" w:fill="auto"/>
            <w:vAlign w:val="center"/>
          </w:tcPr>
          <w:p w14:paraId="64EA6991" w14:textId="77777777" w:rsidR="001432E8" w:rsidRPr="00E62E58" w:rsidRDefault="001432E8" w:rsidP="00105D7D">
            <w:pPr>
              <w:rPr>
                <w:rFonts w:ascii="Arial" w:hAnsi="Arial" w:cs="Arial"/>
                <w:color w:val="000000"/>
                <w:sz w:val="14"/>
                <w:szCs w:val="14"/>
                <w:lang w:eastAsia="es-CO"/>
              </w:rPr>
            </w:pPr>
            <w:r w:rsidRPr="0072607B">
              <w:rPr>
                <w:rFonts w:ascii="Arial" w:hAnsi="Arial" w:cs="Arial"/>
                <w:sz w:val="14"/>
                <w:szCs w:val="14"/>
                <w:lang w:eastAsia="es-CO"/>
              </w:rPr>
              <w:t>Adquisición de pruebas rápidas para diagnóstico de Hepatitis C</w:t>
            </w:r>
          </w:p>
        </w:tc>
        <w:tc>
          <w:tcPr>
            <w:tcW w:w="0" w:type="auto"/>
            <w:tcBorders>
              <w:top w:val="nil"/>
              <w:left w:val="nil"/>
              <w:bottom w:val="single" w:sz="4" w:space="0" w:color="auto"/>
              <w:right w:val="single" w:sz="4" w:space="0" w:color="auto"/>
            </w:tcBorders>
            <w:shd w:val="clear" w:color="auto" w:fill="auto"/>
            <w:vAlign w:val="center"/>
          </w:tcPr>
          <w:p w14:paraId="0FE0C488" w14:textId="77777777" w:rsidR="001432E8" w:rsidRPr="00E62E58" w:rsidRDefault="001432E8" w:rsidP="00105D7D">
            <w:pPr>
              <w:jc w:val="center"/>
              <w:rPr>
                <w:rFonts w:ascii="Arial" w:hAnsi="Arial" w:cs="Arial"/>
                <w:color w:val="000000"/>
                <w:sz w:val="14"/>
                <w:szCs w:val="14"/>
                <w:lang w:eastAsia="es-CO"/>
              </w:rPr>
            </w:pPr>
            <w:r>
              <w:rPr>
                <w:rFonts w:ascii="Arial" w:hAnsi="Arial" w:cs="Arial"/>
                <w:color w:val="000000"/>
                <w:sz w:val="14"/>
                <w:szCs w:val="14"/>
                <w:lang w:eastAsia="es-CO"/>
              </w:rPr>
              <w:t>Prueba</w:t>
            </w:r>
          </w:p>
        </w:tc>
        <w:tc>
          <w:tcPr>
            <w:tcW w:w="1256" w:type="dxa"/>
            <w:tcBorders>
              <w:top w:val="nil"/>
              <w:left w:val="nil"/>
              <w:bottom w:val="single" w:sz="4" w:space="0" w:color="auto"/>
              <w:right w:val="single" w:sz="4" w:space="0" w:color="auto"/>
            </w:tcBorders>
            <w:shd w:val="clear" w:color="auto" w:fill="auto"/>
            <w:vAlign w:val="center"/>
          </w:tcPr>
          <w:p w14:paraId="3CE05B9D" w14:textId="77777777" w:rsidR="001432E8" w:rsidRPr="00E62E58" w:rsidRDefault="001432E8" w:rsidP="00105D7D">
            <w:pPr>
              <w:jc w:val="center"/>
              <w:rPr>
                <w:rFonts w:ascii="Arial" w:hAnsi="Arial" w:cs="Arial"/>
                <w:color w:val="000000"/>
                <w:sz w:val="14"/>
                <w:szCs w:val="14"/>
                <w:lang w:eastAsia="es-CO"/>
              </w:rPr>
            </w:pPr>
            <w:r w:rsidRPr="0072607B">
              <w:rPr>
                <w:rFonts w:ascii="Arial" w:hAnsi="Arial" w:cs="Arial"/>
                <w:sz w:val="14"/>
                <w:szCs w:val="14"/>
                <w:lang w:eastAsia="es-CO"/>
              </w:rPr>
              <w:t xml:space="preserve">                          2.500 </w:t>
            </w:r>
          </w:p>
        </w:tc>
        <w:tc>
          <w:tcPr>
            <w:tcW w:w="1874" w:type="dxa"/>
            <w:tcBorders>
              <w:top w:val="single" w:sz="4" w:space="0" w:color="auto"/>
              <w:left w:val="nil"/>
              <w:bottom w:val="single" w:sz="4" w:space="0" w:color="auto"/>
              <w:right w:val="nil"/>
            </w:tcBorders>
            <w:shd w:val="clear" w:color="auto" w:fill="auto"/>
            <w:noWrap/>
            <w:vAlign w:val="center"/>
          </w:tcPr>
          <w:p w14:paraId="06277772" w14:textId="77777777" w:rsidR="001432E8" w:rsidRPr="00E62E58" w:rsidRDefault="001432E8" w:rsidP="00105D7D">
            <w:pPr>
              <w:jc w:val="center"/>
              <w:rPr>
                <w:rFonts w:ascii="Arial" w:hAnsi="Arial" w:cs="Arial"/>
                <w:color w:val="000000"/>
                <w:sz w:val="14"/>
                <w:szCs w:val="14"/>
                <w:lang w:eastAsia="es-CO"/>
              </w:rPr>
            </w:pPr>
            <w:r w:rsidRPr="0072607B">
              <w:rPr>
                <w:rFonts w:ascii="Arial" w:hAnsi="Arial" w:cs="Arial"/>
                <w:sz w:val="14"/>
                <w:szCs w:val="14"/>
                <w:lang w:eastAsia="es-CO"/>
              </w:rPr>
              <w:t xml:space="preserve"> $                 4.869,00 </w:t>
            </w: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14:paraId="331E08FC" w14:textId="77777777" w:rsidR="001432E8" w:rsidRPr="00E62E58" w:rsidRDefault="001432E8" w:rsidP="00105D7D">
            <w:pPr>
              <w:jc w:val="center"/>
              <w:rPr>
                <w:rFonts w:ascii="Arial" w:hAnsi="Arial" w:cs="Arial"/>
                <w:color w:val="000000"/>
                <w:sz w:val="14"/>
                <w:szCs w:val="14"/>
                <w:lang w:eastAsia="es-CO"/>
              </w:rPr>
            </w:pPr>
          </w:p>
        </w:tc>
        <w:tc>
          <w:tcPr>
            <w:tcW w:w="1684" w:type="dxa"/>
            <w:tcBorders>
              <w:top w:val="single" w:sz="4" w:space="0" w:color="auto"/>
              <w:left w:val="single" w:sz="4" w:space="0" w:color="auto"/>
              <w:bottom w:val="single" w:sz="4" w:space="0" w:color="auto"/>
              <w:right w:val="single" w:sz="4" w:space="0" w:color="auto"/>
            </w:tcBorders>
          </w:tcPr>
          <w:p w14:paraId="224B8AB5" w14:textId="77777777" w:rsidR="001432E8" w:rsidRPr="00E62E58" w:rsidRDefault="001432E8" w:rsidP="00105D7D">
            <w:pPr>
              <w:jc w:val="center"/>
              <w:rPr>
                <w:rFonts w:ascii="Arial" w:hAnsi="Arial" w:cs="Arial"/>
                <w:color w:val="000000"/>
                <w:sz w:val="14"/>
                <w:szCs w:val="14"/>
                <w:lang w:eastAsia="es-CO"/>
              </w:rPr>
            </w:pPr>
          </w:p>
        </w:tc>
      </w:tr>
      <w:tr w:rsidR="001432E8" w:rsidRPr="00E62E58" w14:paraId="7422ED16" w14:textId="77777777" w:rsidTr="00105D7D">
        <w:trPr>
          <w:trHeight w:val="71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DFEBCD8" w14:textId="77777777" w:rsidR="001432E8" w:rsidRDefault="001432E8" w:rsidP="00105D7D">
            <w:pPr>
              <w:jc w:val="center"/>
              <w:rPr>
                <w:rFonts w:ascii="Arial" w:hAnsi="Arial" w:cs="Arial"/>
                <w:color w:val="000000"/>
                <w:sz w:val="14"/>
                <w:szCs w:val="14"/>
                <w:lang w:eastAsia="es-CO"/>
              </w:rPr>
            </w:pPr>
            <w:r>
              <w:rPr>
                <w:rFonts w:ascii="Arial" w:hAnsi="Arial" w:cs="Arial"/>
                <w:color w:val="000000"/>
                <w:sz w:val="14"/>
                <w:szCs w:val="14"/>
                <w:lang w:eastAsia="es-CO"/>
              </w:rPr>
              <w:t>5</w:t>
            </w:r>
          </w:p>
        </w:tc>
        <w:tc>
          <w:tcPr>
            <w:tcW w:w="2270" w:type="dxa"/>
            <w:tcBorders>
              <w:top w:val="nil"/>
              <w:left w:val="nil"/>
              <w:bottom w:val="single" w:sz="4" w:space="0" w:color="auto"/>
              <w:right w:val="single" w:sz="4" w:space="0" w:color="auto"/>
            </w:tcBorders>
            <w:shd w:val="clear" w:color="auto" w:fill="auto"/>
            <w:vAlign w:val="center"/>
          </w:tcPr>
          <w:p w14:paraId="009F6CEF" w14:textId="77777777" w:rsidR="001432E8" w:rsidRPr="00E62E58" w:rsidRDefault="001432E8" w:rsidP="00105D7D">
            <w:pPr>
              <w:rPr>
                <w:rFonts w:ascii="Arial" w:hAnsi="Arial" w:cs="Arial"/>
                <w:color w:val="000000"/>
                <w:sz w:val="14"/>
                <w:szCs w:val="14"/>
                <w:lang w:eastAsia="es-CO"/>
              </w:rPr>
            </w:pPr>
            <w:r w:rsidRPr="0072607B">
              <w:rPr>
                <w:rFonts w:ascii="Arial" w:hAnsi="Arial" w:cs="Arial"/>
                <w:sz w:val="14"/>
                <w:szCs w:val="14"/>
                <w:lang w:eastAsia="es-CO"/>
              </w:rPr>
              <w:t>Adquisición de preservativos (condones)</w:t>
            </w:r>
          </w:p>
        </w:tc>
        <w:tc>
          <w:tcPr>
            <w:tcW w:w="0" w:type="auto"/>
            <w:tcBorders>
              <w:top w:val="nil"/>
              <w:left w:val="nil"/>
              <w:bottom w:val="single" w:sz="4" w:space="0" w:color="auto"/>
              <w:right w:val="single" w:sz="4" w:space="0" w:color="auto"/>
            </w:tcBorders>
            <w:shd w:val="clear" w:color="auto" w:fill="auto"/>
            <w:vAlign w:val="center"/>
          </w:tcPr>
          <w:p w14:paraId="7F22C4B8" w14:textId="77777777" w:rsidR="001432E8" w:rsidRPr="00E62E58" w:rsidRDefault="001432E8" w:rsidP="00105D7D">
            <w:pPr>
              <w:jc w:val="center"/>
              <w:rPr>
                <w:rFonts w:ascii="Arial" w:hAnsi="Arial" w:cs="Arial"/>
                <w:color w:val="000000"/>
                <w:sz w:val="14"/>
                <w:szCs w:val="14"/>
                <w:lang w:eastAsia="es-CO"/>
              </w:rPr>
            </w:pPr>
            <w:r>
              <w:rPr>
                <w:rFonts w:ascii="Arial" w:hAnsi="Arial" w:cs="Arial"/>
                <w:color w:val="000000"/>
                <w:sz w:val="14"/>
                <w:szCs w:val="14"/>
                <w:lang w:eastAsia="es-CO"/>
              </w:rPr>
              <w:t xml:space="preserve">Unidad </w:t>
            </w:r>
          </w:p>
        </w:tc>
        <w:tc>
          <w:tcPr>
            <w:tcW w:w="1256" w:type="dxa"/>
            <w:tcBorders>
              <w:top w:val="nil"/>
              <w:left w:val="nil"/>
              <w:bottom w:val="single" w:sz="4" w:space="0" w:color="auto"/>
              <w:right w:val="single" w:sz="4" w:space="0" w:color="auto"/>
            </w:tcBorders>
            <w:shd w:val="clear" w:color="auto" w:fill="auto"/>
            <w:vAlign w:val="center"/>
          </w:tcPr>
          <w:p w14:paraId="73E1B403" w14:textId="77777777" w:rsidR="001432E8" w:rsidRPr="00E62E58" w:rsidRDefault="001432E8" w:rsidP="00105D7D">
            <w:pPr>
              <w:jc w:val="center"/>
              <w:rPr>
                <w:rFonts w:ascii="Arial" w:hAnsi="Arial" w:cs="Arial"/>
                <w:color w:val="000000"/>
                <w:sz w:val="14"/>
                <w:szCs w:val="14"/>
                <w:lang w:eastAsia="es-CO"/>
              </w:rPr>
            </w:pPr>
            <w:r w:rsidRPr="0072607B">
              <w:rPr>
                <w:rFonts w:ascii="Arial" w:hAnsi="Arial" w:cs="Arial"/>
                <w:sz w:val="14"/>
                <w:szCs w:val="14"/>
                <w:lang w:eastAsia="es-CO"/>
              </w:rPr>
              <w:t xml:space="preserve">                     </w:t>
            </w:r>
            <w:r>
              <w:rPr>
                <w:rFonts w:ascii="Arial" w:hAnsi="Arial" w:cs="Arial"/>
                <w:sz w:val="14"/>
                <w:szCs w:val="14"/>
                <w:lang w:eastAsia="es-CO"/>
              </w:rPr>
              <w:t>30</w:t>
            </w:r>
            <w:r w:rsidRPr="0072607B">
              <w:rPr>
                <w:rFonts w:ascii="Arial" w:hAnsi="Arial" w:cs="Arial"/>
                <w:sz w:val="14"/>
                <w:szCs w:val="14"/>
                <w:lang w:eastAsia="es-CO"/>
              </w:rPr>
              <w:t xml:space="preserve">0.000 </w:t>
            </w:r>
          </w:p>
        </w:tc>
        <w:tc>
          <w:tcPr>
            <w:tcW w:w="1874" w:type="dxa"/>
            <w:tcBorders>
              <w:top w:val="single" w:sz="4" w:space="0" w:color="auto"/>
              <w:left w:val="nil"/>
              <w:bottom w:val="single" w:sz="4" w:space="0" w:color="auto"/>
              <w:right w:val="nil"/>
            </w:tcBorders>
            <w:shd w:val="clear" w:color="auto" w:fill="auto"/>
            <w:noWrap/>
            <w:vAlign w:val="center"/>
          </w:tcPr>
          <w:p w14:paraId="34C3D57F" w14:textId="77777777" w:rsidR="001432E8" w:rsidRPr="00E62E58" w:rsidRDefault="001432E8" w:rsidP="00105D7D">
            <w:pPr>
              <w:jc w:val="center"/>
              <w:rPr>
                <w:rFonts w:ascii="Arial" w:hAnsi="Arial" w:cs="Arial"/>
                <w:color w:val="000000"/>
                <w:sz w:val="14"/>
                <w:szCs w:val="14"/>
                <w:lang w:eastAsia="es-CO"/>
              </w:rPr>
            </w:pPr>
            <w:r w:rsidRPr="0072607B">
              <w:rPr>
                <w:rFonts w:ascii="Arial" w:hAnsi="Arial" w:cs="Arial"/>
                <w:sz w:val="14"/>
                <w:szCs w:val="14"/>
                <w:lang w:eastAsia="es-CO"/>
              </w:rPr>
              <w:t xml:space="preserve"> $                     300,00 </w:t>
            </w:r>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14:paraId="57E22D18" w14:textId="77777777" w:rsidR="001432E8" w:rsidRPr="00E62E58" w:rsidRDefault="001432E8" w:rsidP="00105D7D">
            <w:pPr>
              <w:jc w:val="center"/>
              <w:rPr>
                <w:rFonts w:ascii="Arial" w:hAnsi="Arial" w:cs="Arial"/>
                <w:color w:val="000000"/>
                <w:sz w:val="14"/>
                <w:szCs w:val="14"/>
                <w:lang w:eastAsia="es-CO"/>
              </w:rPr>
            </w:pPr>
          </w:p>
        </w:tc>
        <w:tc>
          <w:tcPr>
            <w:tcW w:w="1684" w:type="dxa"/>
            <w:tcBorders>
              <w:top w:val="single" w:sz="4" w:space="0" w:color="auto"/>
              <w:left w:val="single" w:sz="4" w:space="0" w:color="auto"/>
              <w:bottom w:val="single" w:sz="4" w:space="0" w:color="auto"/>
              <w:right w:val="single" w:sz="4" w:space="0" w:color="auto"/>
            </w:tcBorders>
          </w:tcPr>
          <w:p w14:paraId="1AE8E842" w14:textId="77777777" w:rsidR="001432E8" w:rsidRPr="00E62E58" w:rsidRDefault="001432E8" w:rsidP="00105D7D">
            <w:pPr>
              <w:jc w:val="center"/>
              <w:rPr>
                <w:rFonts w:ascii="Arial" w:hAnsi="Arial" w:cs="Arial"/>
                <w:color w:val="000000"/>
                <w:sz w:val="14"/>
                <w:szCs w:val="14"/>
                <w:lang w:eastAsia="es-CO"/>
              </w:rPr>
            </w:pPr>
          </w:p>
        </w:tc>
      </w:tr>
    </w:tbl>
    <w:p w14:paraId="1E0BA2CD" w14:textId="77777777" w:rsidR="001432E8" w:rsidRDefault="001432E8" w:rsidP="00602E0E">
      <w:pPr>
        <w:pStyle w:val="Sinespaciado1"/>
        <w:rPr>
          <w:rFonts w:ascii="Arial" w:hAnsi="Arial" w:cs="Arial"/>
          <w:color w:val="000000"/>
          <w:sz w:val="20"/>
          <w:szCs w:val="20"/>
          <w:highlight w:val="yellow"/>
        </w:rPr>
      </w:pPr>
    </w:p>
    <w:p w14:paraId="5C9FF8E7" w14:textId="77777777" w:rsidR="00B2146A" w:rsidRDefault="00B2146A" w:rsidP="00602E0E">
      <w:pPr>
        <w:pStyle w:val="Sinespaciado1"/>
        <w:rPr>
          <w:rFonts w:ascii="Arial" w:hAnsi="Arial" w:cs="Arial"/>
          <w:color w:val="000000"/>
          <w:sz w:val="20"/>
          <w:szCs w:val="20"/>
          <w:highlight w:val="yellow"/>
        </w:rPr>
      </w:pPr>
    </w:p>
    <w:p w14:paraId="6405C8A9" w14:textId="77777777" w:rsidR="001432E8" w:rsidRDefault="001432E8" w:rsidP="00602E0E">
      <w:pPr>
        <w:pStyle w:val="Sinespaciado1"/>
        <w:rPr>
          <w:rFonts w:ascii="Arial" w:hAnsi="Arial" w:cs="Arial"/>
          <w:color w:val="000000"/>
          <w:sz w:val="20"/>
          <w:szCs w:val="20"/>
          <w:highlight w:val="yellow"/>
        </w:rPr>
      </w:pPr>
    </w:p>
    <w:p w14:paraId="2D54BF7D" w14:textId="77777777" w:rsidR="001432E8" w:rsidRDefault="001432E8" w:rsidP="00602E0E">
      <w:pPr>
        <w:pStyle w:val="Sinespaciado1"/>
        <w:rPr>
          <w:rFonts w:ascii="Arial" w:hAnsi="Arial" w:cs="Arial"/>
          <w:color w:val="000000"/>
          <w:sz w:val="20"/>
          <w:szCs w:val="20"/>
          <w:highlight w:val="yellow"/>
        </w:rPr>
      </w:pPr>
    </w:p>
    <w:p w14:paraId="4AC83422" w14:textId="77777777" w:rsidR="001432E8" w:rsidRDefault="001432E8" w:rsidP="00602E0E">
      <w:pPr>
        <w:pStyle w:val="Sinespaciado1"/>
        <w:rPr>
          <w:rFonts w:ascii="Arial" w:hAnsi="Arial" w:cs="Arial"/>
          <w:color w:val="000000"/>
          <w:sz w:val="20"/>
          <w:szCs w:val="20"/>
          <w:highlight w:val="yellow"/>
        </w:rPr>
      </w:pPr>
    </w:p>
    <w:p w14:paraId="6F22048D" w14:textId="77777777" w:rsidR="001432E8" w:rsidRDefault="001432E8" w:rsidP="00602E0E">
      <w:pPr>
        <w:pStyle w:val="Sinespaciado1"/>
        <w:rPr>
          <w:rFonts w:ascii="Arial" w:hAnsi="Arial" w:cs="Arial"/>
          <w:color w:val="000000"/>
          <w:sz w:val="20"/>
          <w:szCs w:val="20"/>
          <w:highlight w:val="yellow"/>
        </w:rPr>
      </w:pPr>
    </w:p>
    <w:p w14:paraId="61FB4961" w14:textId="77777777" w:rsidR="001432E8" w:rsidRDefault="001432E8" w:rsidP="00602E0E">
      <w:pPr>
        <w:pStyle w:val="Sinespaciado1"/>
        <w:rPr>
          <w:rFonts w:ascii="Arial" w:hAnsi="Arial" w:cs="Arial"/>
          <w:color w:val="000000"/>
          <w:sz w:val="20"/>
          <w:szCs w:val="20"/>
          <w:highlight w:val="yellow"/>
        </w:rPr>
      </w:pPr>
    </w:p>
    <w:p w14:paraId="6F1136FF" w14:textId="77777777" w:rsidR="001432E8" w:rsidRDefault="001432E8" w:rsidP="00602E0E">
      <w:pPr>
        <w:pStyle w:val="Sinespaciado1"/>
        <w:rPr>
          <w:rFonts w:ascii="Arial" w:hAnsi="Arial" w:cs="Arial"/>
          <w:color w:val="000000"/>
          <w:sz w:val="20"/>
          <w:szCs w:val="20"/>
          <w:highlight w:val="yellow"/>
        </w:rPr>
      </w:pPr>
    </w:p>
    <w:p w14:paraId="0277BCF1" w14:textId="77777777" w:rsidR="001432E8" w:rsidRPr="001432E8" w:rsidRDefault="001432E8" w:rsidP="001432E8">
      <w:pPr>
        <w:pStyle w:val="Sinespaciado1"/>
        <w:rPr>
          <w:rFonts w:ascii="Arial" w:hAnsi="Arial" w:cs="Arial"/>
          <w:sz w:val="20"/>
          <w:szCs w:val="20"/>
        </w:rPr>
      </w:pPr>
      <w:r w:rsidRPr="001432E8">
        <w:rPr>
          <w:rFonts w:ascii="Arial" w:hAnsi="Arial" w:cs="Arial"/>
          <w:sz w:val="20"/>
          <w:szCs w:val="20"/>
        </w:rPr>
        <w:t xml:space="preserve">Firma del representante legal del proponente </w:t>
      </w:r>
    </w:p>
    <w:p w14:paraId="4698256B" w14:textId="77777777" w:rsidR="001432E8" w:rsidRPr="001432E8" w:rsidRDefault="001432E8" w:rsidP="001432E8">
      <w:pPr>
        <w:pStyle w:val="Sinespaciado1"/>
        <w:contextualSpacing/>
        <w:rPr>
          <w:rFonts w:ascii="Arial" w:hAnsi="Arial" w:cs="Arial"/>
          <w:sz w:val="20"/>
          <w:szCs w:val="20"/>
          <w:lang w:eastAsia="es-CO"/>
        </w:rPr>
      </w:pPr>
      <w:r w:rsidRPr="001432E8">
        <w:rPr>
          <w:rFonts w:ascii="Arial" w:hAnsi="Arial" w:cs="Arial"/>
          <w:sz w:val="20"/>
          <w:szCs w:val="20"/>
          <w:lang w:eastAsia="es-CO"/>
        </w:rPr>
        <w:t xml:space="preserve">Nombre o razón social del oferente: </w:t>
      </w:r>
      <w:sdt>
        <w:sdtPr>
          <w:rPr>
            <w:rFonts w:ascii="Arial" w:hAnsi="Arial" w:cs="Arial"/>
            <w:color w:val="000000"/>
            <w:sz w:val="20"/>
            <w:szCs w:val="20"/>
          </w:rPr>
          <w:id w:val="728348726"/>
          <w:placeholder>
            <w:docPart w:val="54234701F9564489B56FFC6CBCD16214"/>
          </w:placeholder>
          <w:showingPlcHdr/>
          <w:text/>
        </w:sdtPr>
        <w:sdtEndPr/>
        <w:sdtContent>
          <w:r w:rsidRPr="001432E8">
            <w:rPr>
              <w:rStyle w:val="Textodelmarcadordeposicin"/>
              <w:rFonts w:ascii="Arial" w:eastAsiaTheme="minorHAnsi" w:hAnsi="Arial" w:cs="Arial"/>
              <w:color w:val="FF8F8F"/>
              <w:sz w:val="20"/>
              <w:szCs w:val="20"/>
            </w:rPr>
            <w:t>Diligenciar el nombre completo del proponente</w:t>
          </w:r>
        </w:sdtContent>
      </w:sdt>
    </w:p>
    <w:p w14:paraId="55E058BB" w14:textId="77777777" w:rsidR="001432E8" w:rsidRPr="001432E8" w:rsidRDefault="001432E8" w:rsidP="001432E8">
      <w:pPr>
        <w:pStyle w:val="Sinespaciado1"/>
        <w:contextualSpacing/>
        <w:rPr>
          <w:rFonts w:ascii="Arial" w:hAnsi="Arial" w:cs="Arial"/>
          <w:color w:val="000000"/>
          <w:sz w:val="20"/>
          <w:szCs w:val="20"/>
        </w:rPr>
      </w:pPr>
      <w:r w:rsidRPr="001432E8">
        <w:rPr>
          <w:rFonts w:ascii="Arial" w:hAnsi="Arial" w:cs="Arial"/>
          <w:sz w:val="20"/>
          <w:szCs w:val="20"/>
          <w:lang w:eastAsia="es-CO"/>
        </w:rPr>
        <w:t xml:space="preserve">Identificación (NIT </w:t>
      </w:r>
      <w:r w:rsidRPr="001432E8">
        <w:rPr>
          <w:rFonts w:ascii="MS Gothic" w:eastAsia="MS Gothic" w:hAnsi="MS Gothic" w:cs="MS Gothic" w:hint="eastAsia"/>
          <w:sz w:val="20"/>
          <w:szCs w:val="20"/>
          <w:lang w:eastAsia="es-CO"/>
        </w:rPr>
        <w:t>☐</w:t>
      </w:r>
      <w:r w:rsidRPr="001432E8">
        <w:rPr>
          <w:rFonts w:ascii="Arial" w:hAnsi="Arial" w:cs="Arial"/>
          <w:sz w:val="20"/>
          <w:szCs w:val="20"/>
          <w:lang w:eastAsia="es-CO"/>
        </w:rPr>
        <w:t xml:space="preserve"> C.C </w:t>
      </w:r>
      <w:proofErr w:type="gramStart"/>
      <w:r w:rsidRPr="001432E8">
        <w:rPr>
          <w:rFonts w:ascii="MS Gothic" w:eastAsia="MS Gothic" w:hAnsi="MS Gothic" w:cs="MS Gothic" w:hint="eastAsia"/>
          <w:sz w:val="20"/>
          <w:szCs w:val="20"/>
          <w:lang w:eastAsia="es-CO"/>
        </w:rPr>
        <w:t>☐</w:t>
      </w:r>
      <w:r w:rsidRPr="001432E8">
        <w:rPr>
          <w:rFonts w:ascii="Arial" w:hAnsi="Arial" w:cs="Arial"/>
          <w:sz w:val="20"/>
          <w:szCs w:val="20"/>
          <w:lang w:eastAsia="es-CO"/>
        </w:rPr>
        <w:t xml:space="preserve">  C.E</w:t>
      </w:r>
      <w:proofErr w:type="gramEnd"/>
      <w:r w:rsidRPr="001432E8">
        <w:rPr>
          <w:rFonts w:ascii="Arial" w:hAnsi="Arial" w:cs="Arial"/>
          <w:sz w:val="20"/>
          <w:szCs w:val="20"/>
          <w:lang w:eastAsia="es-CO"/>
        </w:rPr>
        <w:t xml:space="preserve"> </w:t>
      </w:r>
      <w:r w:rsidRPr="001432E8">
        <w:rPr>
          <w:rFonts w:ascii="MS Gothic" w:eastAsia="MS Gothic" w:hAnsi="MS Gothic" w:cs="MS Gothic" w:hint="eastAsia"/>
          <w:sz w:val="20"/>
          <w:szCs w:val="20"/>
          <w:lang w:eastAsia="es-CO"/>
        </w:rPr>
        <w:t>☐</w:t>
      </w:r>
      <w:r w:rsidRPr="001432E8">
        <w:rPr>
          <w:rFonts w:ascii="Arial" w:hAnsi="Arial" w:cs="Arial"/>
          <w:sz w:val="20"/>
          <w:szCs w:val="20"/>
          <w:lang w:eastAsia="es-CO"/>
        </w:rPr>
        <w:t>)</w:t>
      </w:r>
      <w:r w:rsidRPr="001432E8">
        <w:rPr>
          <w:rFonts w:ascii="Arial" w:hAnsi="Arial" w:cs="Arial"/>
          <w:color w:val="000000"/>
          <w:sz w:val="20"/>
          <w:szCs w:val="20"/>
        </w:rPr>
        <w:t xml:space="preserve">: </w:t>
      </w:r>
      <w:sdt>
        <w:sdtPr>
          <w:rPr>
            <w:rFonts w:ascii="Arial" w:hAnsi="Arial" w:cs="Arial"/>
            <w:color w:val="000000"/>
            <w:sz w:val="20"/>
            <w:szCs w:val="20"/>
          </w:rPr>
          <w:id w:val="1206759596"/>
          <w:placeholder>
            <w:docPart w:val="45D6BABF31CA46319261C8C1C240C703"/>
          </w:placeholder>
          <w:showingPlcHdr/>
        </w:sdtPr>
        <w:sdtEndPr/>
        <w:sdtContent>
          <w:r w:rsidRPr="001432E8">
            <w:rPr>
              <w:rStyle w:val="Textodelmarcadordeposicin"/>
              <w:rFonts w:ascii="Arial" w:eastAsiaTheme="minorHAnsi" w:hAnsi="Arial" w:cs="Arial"/>
              <w:color w:val="FF8F8F"/>
              <w:sz w:val="20"/>
              <w:szCs w:val="20"/>
            </w:rPr>
            <w:t>Diligenciar la identificación del proponente</w:t>
          </w:r>
        </w:sdtContent>
      </w:sdt>
    </w:p>
    <w:p w14:paraId="1AB8ED21" w14:textId="77777777" w:rsidR="001432E8" w:rsidRPr="001432E8" w:rsidRDefault="001432E8" w:rsidP="001432E8">
      <w:pPr>
        <w:pStyle w:val="Sinespaciado1"/>
        <w:contextualSpacing/>
        <w:rPr>
          <w:rFonts w:ascii="Arial" w:hAnsi="Arial" w:cs="Arial"/>
          <w:color w:val="000000"/>
          <w:sz w:val="20"/>
          <w:szCs w:val="20"/>
        </w:rPr>
      </w:pPr>
      <w:r w:rsidRPr="001432E8">
        <w:rPr>
          <w:rFonts w:ascii="Arial" w:hAnsi="Arial" w:cs="Arial"/>
          <w:sz w:val="20"/>
          <w:szCs w:val="20"/>
          <w:lang w:eastAsia="es-CO"/>
        </w:rPr>
        <w:t>Nombre Representante Legal</w:t>
      </w:r>
      <w:r w:rsidRPr="001432E8">
        <w:rPr>
          <w:rFonts w:ascii="Arial" w:hAnsi="Arial" w:cs="Arial"/>
          <w:color w:val="000000"/>
          <w:sz w:val="20"/>
          <w:szCs w:val="20"/>
        </w:rPr>
        <w:t xml:space="preserve">: </w:t>
      </w:r>
      <w:sdt>
        <w:sdtPr>
          <w:rPr>
            <w:rFonts w:ascii="Arial" w:hAnsi="Arial" w:cs="Arial"/>
            <w:color w:val="000000"/>
            <w:sz w:val="20"/>
            <w:szCs w:val="20"/>
          </w:rPr>
          <w:id w:val="465160196"/>
          <w:placeholder>
            <w:docPart w:val="59E111E904CB4A71AFC339C2FEB7C7CF"/>
          </w:placeholder>
          <w:showingPlcHdr/>
          <w:text/>
        </w:sdtPr>
        <w:sdtEndPr/>
        <w:sdtContent>
          <w:r w:rsidRPr="001432E8">
            <w:rPr>
              <w:rStyle w:val="Textodelmarcadordeposicin"/>
              <w:rFonts w:ascii="Arial" w:eastAsiaTheme="minorHAnsi" w:hAnsi="Arial" w:cs="Arial"/>
              <w:color w:val="FF8F8F"/>
              <w:sz w:val="20"/>
              <w:szCs w:val="20"/>
            </w:rPr>
            <w:t>Diligenciar el nombre completo del representante legal</w:t>
          </w:r>
        </w:sdtContent>
      </w:sdt>
    </w:p>
    <w:p w14:paraId="436DD3BE" w14:textId="77777777" w:rsidR="001432E8" w:rsidRPr="001432E8" w:rsidRDefault="001432E8" w:rsidP="001432E8">
      <w:pPr>
        <w:pStyle w:val="Sinespaciado1"/>
        <w:rPr>
          <w:rFonts w:ascii="Arial" w:hAnsi="Arial" w:cs="Arial"/>
          <w:color w:val="000000"/>
          <w:sz w:val="20"/>
          <w:szCs w:val="20"/>
        </w:rPr>
      </w:pPr>
      <w:r w:rsidRPr="001432E8">
        <w:rPr>
          <w:rFonts w:ascii="Arial" w:hAnsi="Arial" w:cs="Arial"/>
          <w:color w:val="000000"/>
          <w:sz w:val="20"/>
          <w:szCs w:val="20"/>
        </w:rPr>
        <w:t xml:space="preserve">Identificación (C.C </w:t>
      </w:r>
      <w:proofErr w:type="gramStart"/>
      <w:r w:rsidRPr="001432E8">
        <w:rPr>
          <w:rFonts w:ascii="MS Gothic" w:eastAsia="MS Gothic" w:hAnsi="MS Gothic" w:cs="MS Gothic" w:hint="eastAsia"/>
          <w:sz w:val="20"/>
          <w:szCs w:val="20"/>
          <w:lang w:eastAsia="es-CO"/>
        </w:rPr>
        <w:t>☐</w:t>
      </w:r>
      <w:r w:rsidRPr="001432E8">
        <w:rPr>
          <w:rFonts w:ascii="Arial" w:hAnsi="Arial" w:cs="Arial"/>
          <w:color w:val="000000"/>
          <w:sz w:val="20"/>
          <w:szCs w:val="20"/>
        </w:rPr>
        <w:t xml:space="preserve">  C.E.</w:t>
      </w:r>
      <w:proofErr w:type="gramEnd"/>
      <w:r w:rsidRPr="001432E8">
        <w:rPr>
          <w:rFonts w:ascii="Arial" w:hAnsi="Arial" w:cs="Arial"/>
          <w:sz w:val="20"/>
          <w:szCs w:val="20"/>
          <w:lang w:eastAsia="es-CO"/>
        </w:rPr>
        <w:t xml:space="preserve"> </w:t>
      </w:r>
      <w:r w:rsidRPr="001432E8">
        <w:rPr>
          <w:rFonts w:ascii="MS Gothic" w:eastAsia="MS Gothic" w:hAnsi="MS Gothic" w:cs="MS Gothic" w:hint="eastAsia"/>
          <w:sz w:val="20"/>
          <w:szCs w:val="20"/>
          <w:lang w:eastAsia="es-CO"/>
        </w:rPr>
        <w:t>☐</w:t>
      </w:r>
      <w:r w:rsidRPr="001432E8">
        <w:rPr>
          <w:rFonts w:ascii="Arial" w:hAnsi="Arial" w:cs="Arial"/>
          <w:sz w:val="20"/>
          <w:szCs w:val="20"/>
          <w:lang w:eastAsia="es-CO"/>
        </w:rPr>
        <w:t xml:space="preserve">) </w:t>
      </w:r>
      <w:sdt>
        <w:sdtPr>
          <w:rPr>
            <w:rFonts w:ascii="Arial" w:hAnsi="Arial" w:cs="Arial"/>
            <w:color w:val="000000"/>
            <w:sz w:val="20"/>
            <w:szCs w:val="20"/>
          </w:rPr>
          <w:id w:val="-1514683017"/>
          <w:placeholder>
            <w:docPart w:val="70D436B249FF49F597A435A43AD2E24F"/>
          </w:placeholder>
          <w:showingPlcHdr/>
        </w:sdtPr>
        <w:sdtEndPr/>
        <w:sdtContent>
          <w:r w:rsidRPr="001432E8">
            <w:rPr>
              <w:rStyle w:val="Textodelmarcadordeposicin"/>
              <w:rFonts w:ascii="Arial" w:eastAsiaTheme="minorHAnsi" w:hAnsi="Arial" w:cs="Arial"/>
              <w:color w:val="FF8F8F"/>
              <w:sz w:val="20"/>
              <w:szCs w:val="20"/>
            </w:rPr>
            <w:t>Diligenciar el documento de identificación del representante legal</w:t>
          </w:r>
        </w:sdtContent>
      </w:sdt>
    </w:p>
    <w:p w14:paraId="07DCAFBE" w14:textId="003AE935" w:rsidR="001432E8" w:rsidRPr="00514358" w:rsidRDefault="001432E8" w:rsidP="00602E0E">
      <w:pPr>
        <w:pStyle w:val="Sinespaciado1"/>
        <w:rPr>
          <w:rFonts w:ascii="Arial" w:hAnsi="Arial" w:cs="Arial"/>
          <w:color w:val="000000"/>
          <w:sz w:val="20"/>
          <w:szCs w:val="20"/>
          <w:highlight w:val="yellow"/>
        </w:rPr>
        <w:sectPr w:rsidR="001432E8" w:rsidRPr="00514358" w:rsidSect="0058119A">
          <w:headerReference w:type="even" r:id="rId13"/>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BB9128" w14:textId="5DED8BF2" w:rsidR="0081242A" w:rsidRPr="00602E0E" w:rsidRDefault="0081242A" w:rsidP="0081242A">
      <w:pPr>
        <w:jc w:val="center"/>
        <w:rPr>
          <w:rFonts w:ascii="Arial" w:hAnsi="Arial" w:cs="Arial"/>
          <w:b/>
          <w:bCs/>
          <w:sz w:val="20"/>
          <w:szCs w:val="18"/>
        </w:rPr>
      </w:pPr>
      <w:r w:rsidRPr="00602E0E">
        <w:rPr>
          <w:rFonts w:ascii="Arial" w:hAnsi="Arial" w:cs="Arial"/>
          <w:b/>
          <w:bCs/>
          <w:sz w:val="20"/>
          <w:szCs w:val="18"/>
        </w:rPr>
        <w:lastRenderedPageBreak/>
        <w:t>FORMULARIO CARTA DE PRESENTACIÓN DE LA PROPUESTA</w:t>
      </w:r>
    </w:p>
    <w:p w14:paraId="73BC9819" w14:textId="77777777" w:rsidR="0081242A" w:rsidRPr="00602E0E" w:rsidRDefault="0081242A" w:rsidP="0081242A">
      <w:pPr>
        <w:jc w:val="both"/>
        <w:rPr>
          <w:rFonts w:ascii="Arial" w:hAnsi="Arial" w:cs="Arial"/>
          <w:sz w:val="20"/>
          <w:szCs w:val="20"/>
          <w:lang w:val="es-ES_tradnl"/>
        </w:rPr>
      </w:pPr>
    </w:p>
    <w:p w14:paraId="2523FEDB" w14:textId="77777777" w:rsidR="0081242A" w:rsidRPr="00602E0E" w:rsidRDefault="0081242A" w:rsidP="00602E0E">
      <w:pPr>
        <w:jc w:val="both"/>
        <w:rPr>
          <w:rFonts w:ascii="Arial" w:hAnsi="Arial" w:cs="Arial"/>
          <w:sz w:val="20"/>
          <w:szCs w:val="20"/>
        </w:rPr>
      </w:pPr>
      <w:r w:rsidRPr="00602E0E">
        <w:rPr>
          <w:rFonts w:ascii="Arial" w:hAnsi="Arial" w:cs="Arial"/>
          <w:sz w:val="20"/>
          <w:szCs w:val="20"/>
        </w:rPr>
        <w:t>Bogotá D.C.</w:t>
      </w:r>
    </w:p>
    <w:p w14:paraId="70F4D020" w14:textId="77777777" w:rsidR="0081242A" w:rsidRPr="00602E0E" w:rsidRDefault="0081242A" w:rsidP="0081242A">
      <w:pPr>
        <w:jc w:val="both"/>
        <w:rPr>
          <w:rFonts w:ascii="Arial" w:hAnsi="Arial" w:cs="Arial"/>
          <w:sz w:val="20"/>
          <w:szCs w:val="20"/>
        </w:rPr>
      </w:pPr>
    </w:p>
    <w:p w14:paraId="7AE16125" w14:textId="77777777" w:rsidR="0081242A" w:rsidRPr="00602E0E" w:rsidRDefault="0081242A" w:rsidP="0081242A">
      <w:pPr>
        <w:jc w:val="both"/>
        <w:rPr>
          <w:rFonts w:ascii="Arial" w:hAnsi="Arial" w:cs="Arial"/>
          <w:sz w:val="20"/>
          <w:szCs w:val="20"/>
        </w:rPr>
      </w:pPr>
      <w:r w:rsidRPr="00602E0E">
        <w:rPr>
          <w:rFonts w:ascii="Arial" w:hAnsi="Arial" w:cs="Arial"/>
          <w:sz w:val="20"/>
          <w:szCs w:val="20"/>
        </w:rPr>
        <w:t>Señores</w:t>
      </w:r>
    </w:p>
    <w:p w14:paraId="3358BCA8" w14:textId="77777777" w:rsidR="0081242A" w:rsidRPr="00602E0E" w:rsidRDefault="0081242A" w:rsidP="0081242A">
      <w:pPr>
        <w:jc w:val="both"/>
        <w:rPr>
          <w:rFonts w:ascii="Arial" w:hAnsi="Arial" w:cs="Arial"/>
          <w:sz w:val="20"/>
          <w:szCs w:val="20"/>
        </w:rPr>
      </w:pPr>
      <w:r w:rsidRPr="00602E0E">
        <w:rPr>
          <w:rFonts w:ascii="Arial" w:hAnsi="Arial" w:cs="Arial"/>
          <w:sz w:val="20"/>
          <w:szCs w:val="20"/>
        </w:rPr>
        <w:t xml:space="preserve">DIRECCIÓN DE SANIDAD POLICÍA NACIONAL  </w:t>
      </w:r>
    </w:p>
    <w:p w14:paraId="6E4A4861" w14:textId="77777777" w:rsidR="0081242A" w:rsidRPr="00602E0E" w:rsidRDefault="0081242A" w:rsidP="0081242A">
      <w:pPr>
        <w:jc w:val="both"/>
        <w:rPr>
          <w:rFonts w:ascii="Arial" w:hAnsi="Arial" w:cs="Arial"/>
          <w:sz w:val="20"/>
          <w:szCs w:val="20"/>
        </w:rPr>
      </w:pPr>
      <w:r w:rsidRPr="00602E0E">
        <w:rPr>
          <w:rFonts w:ascii="Arial" w:hAnsi="Arial" w:cs="Arial"/>
          <w:sz w:val="20"/>
          <w:szCs w:val="20"/>
        </w:rPr>
        <w:t>Ciudad</w:t>
      </w:r>
    </w:p>
    <w:p w14:paraId="32C798CA" w14:textId="77777777" w:rsidR="0081242A" w:rsidRPr="00602E0E" w:rsidRDefault="0081242A" w:rsidP="0081242A">
      <w:pPr>
        <w:jc w:val="both"/>
        <w:rPr>
          <w:rFonts w:ascii="Arial" w:hAnsi="Arial" w:cs="Arial"/>
          <w:sz w:val="20"/>
          <w:szCs w:val="20"/>
        </w:rPr>
      </w:pPr>
    </w:p>
    <w:p w14:paraId="2E3D586C" w14:textId="1DDB813F" w:rsidR="0081242A" w:rsidRPr="00602E0E" w:rsidRDefault="0081242A" w:rsidP="0081242A">
      <w:pPr>
        <w:autoSpaceDE w:val="0"/>
        <w:autoSpaceDN w:val="0"/>
        <w:adjustRightInd w:val="0"/>
        <w:jc w:val="both"/>
        <w:rPr>
          <w:rFonts w:ascii="Arial" w:hAnsi="Arial" w:cs="Arial"/>
          <w:b/>
          <w:sz w:val="20"/>
          <w:szCs w:val="20"/>
        </w:rPr>
      </w:pPr>
      <w:r w:rsidRPr="00602E0E">
        <w:rPr>
          <w:rFonts w:ascii="Arial" w:hAnsi="Arial" w:cs="Arial"/>
          <w:sz w:val="20"/>
          <w:szCs w:val="20"/>
        </w:rPr>
        <w:t xml:space="preserve">Referencia: </w:t>
      </w:r>
      <w:r w:rsidR="00602E0E">
        <w:rPr>
          <w:rFonts w:ascii="Arial" w:hAnsi="Arial" w:cs="Arial"/>
          <w:sz w:val="20"/>
          <w:szCs w:val="20"/>
        </w:rPr>
        <w:t xml:space="preserve"> </w:t>
      </w:r>
      <w:r w:rsidRPr="00602E0E">
        <w:rPr>
          <w:rFonts w:ascii="Arial" w:hAnsi="Arial" w:cs="Arial"/>
          <w:sz w:val="20"/>
          <w:szCs w:val="20"/>
        </w:rPr>
        <w:t xml:space="preserve">Presentación de propuesta para el Proceso de </w:t>
      </w:r>
      <w:r w:rsidRPr="00602E0E">
        <w:rPr>
          <w:rFonts w:ascii="Arial" w:hAnsi="Arial" w:cs="Arial"/>
          <w:b/>
          <w:sz w:val="20"/>
          <w:szCs w:val="20"/>
        </w:rPr>
        <w:t xml:space="preserve">SELECCIÓN ABREVIADA PN DISAN SA </w:t>
      </w:r>
      <w:r w:rsidR="004E681B" w:rsidRPr="00602E0E">
        <w:rPr>
          <w:rFonts w:ascii="Arial" w:hAnsi="Arial" w:cs="Arial"/>
          <w:b/>
          <w:sz w:val="20"/>
          <w:szCs w:val="20"/>
        </w:rPr>
        <w:t>0</w:t>
      </w:r>
      <w:r w:rsidR="00602E0E">
        <w:rPr>
          <w:rFonts w:ascii="Arial" w:hAnsi="Arial" w:cs="Arial"/>
          <w:b/>
          <w:sz w:val="20"/>
          <w:szCs w:val="20"/>
        </w:rPr>
        <w:t>0</w:t>
      </w:r>
      <w:r w:rsidR="001432E8">
        <w:rPr>
          <w:rFonts w:ascii="Arial" w:hAnsi="Arial" w:cs="Arial"/>
          <w:b/>
          <w:sz w:val="20"/>
          <w:szCs w:val="20"/>
        </w:rPr>
        <w:t>7</w:t>
      </w:r>
      <w:r w:rsidR="00915F7F" w:rsidRPr="00602E0E">
        <w:rPr>
          <w:rFonts w:ascii="Arial" w:hAnsi="Arial" w:cs="Arial"/>
          <w:b/>
          <w:sz w:val="20"/>
          <w:szCs w:val="20"/>
        </w:rPr>
        <w:t xml:space="preserve"> 202</w:t>
      </w:r>
      <w:r w:rsidR="00602E0E">
        <w:rPr>
          <w:rFonts w:ascii="Arial" w:hAnsi="Arial" w:cs="Arial"/>
          <w:b/>
          <w:sz w:val="20"/>
          <w:szCs w:val="20"/>
        </w:rPr>
        <w:t>4</w:t>
      </w:r>
      <w:r w:rsidRPr="00602E0E">
        <w:rPr>
          <w:rFonts w:ascii="Arial" w:hAnsi="Arial" w:cs="Arial"/>
          <w:sz w:val="20"/>
          <w:szCs w:val="20"/>
        </w:rPr>
        <w:t xml:space="preserve"> que tiene por objeto </w:t>
      </w:r>
      <w:r w:rsidR="001432E8" w:rsidRPr="00055B35">
        <w:rPr>
          <w:rFonts w:ascii="Arial" w:eastAsia="Arial" w:hAnsi="Arial" w:cs="Arial"/>
          <w:b/>
          <w:bCs/>
          <w:sz w:val="20"/>
          <w:szCs w:val="20"/>
        </w:rPr>
        <w:t>ADQUISICIÓN DE PRUEBAS RÁPIDAS PARA LA DETECCIÓN DE VIH, SÍFILIS, HEPATITIS B, HEPATITIS C Y PRESERVATIVOS (condones), PARA LA DIRECCIÓN DE SANIDAD DE LA POLICÍA NACIONAL</w:t>
      </w:r>
      <w:r w:rsidRPr="00602E0E">
        <w:rPr>
          <w:rFonts w:ascii="Arial" w:hAnsi="Arial" w:cs="Arial"/>
          <w:b/>
          <w:sz w:val="20"/>
          <w:szCs w:val="20"/>
        </w:rPr>
        <w:t>.</w:t>
      </w:r>
    </w:p>
    <w:p w14:paraId="0275F550" w14:textId="77777777" w:rsidR="0081242A" w:rsidRPr="00602E0E" w:rsidRDefault="0081242A" w:rsidP="0081242A">
      <w:pPr>
        <w:autoSpaceDE w:val="0"/>
        <w:autoSpaceDN w:val="0"/>
        <w:adjustRightInd w:val="0"/>
        <w:jc w:val="both"/>
        <w:rPr>
          <w:rFonts w:ascii="Arial" w:hAnsi="Arial" w:cs="Arial"/>
          <w:sz w:val="20"/>
          <w:szCs w:val="20"/>
        </w:rPr>
      </w:pPr>
    </w:p>
    <w:p w14:paraId="0250BBE2" w14:textId="69893447" w:rsidR="0081242A" w:rsidRPr="00602E0E" w:rsidRDefault="0081242A" w:rsidP="0081242A">
      <w:pPr>
        <w:pStyle w:val="Sangradetextonormal"/>
        <w:widowControl w:val="0"/>
        <w:ind w:left="0"/>
        <w:rPr>
          <w:sz w:val="20"/>
          <w:szCs w:val="20"/>
        </w:rPr>
      </w:pPr>
      <w:r w:rsidRPr="00602E0E">
        <w:rPr>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1B7DFB" w:rsidRPr="00602E0E">
        <w:rPr>
          <w:b/>
          <w:sz w:val="20"/>
          <w:szCs w:val="20"/>
        </w:rPr>
        <w:t>SELECCIÓN ABREVIADA PN DISAN SA 0</w:t>
      </w:r>
      <w:r w:rsidR="00602E0E">
        <w:rPr>
          <w:b/>
          <w:sz w:val="20"/>
          <w:szCs w:val="20"/>
        </w:rPr>
        <w:t>0</w:t>
      </w:r>
      <w:r w:rsidR="001432E8">
        <w:rPr>
          <w:b/>
          <w:sz w:val="20"/>
          <w:szCs w:val="20"/>
        </w:rPr>
        <w:t>7</w:t>
      </w:r>
      <w:r w:rsidR="001B7DFB" w:rsidRPr="00602E0E">
        <w:rPr>
          <w:b/>
          <w:sz w:val="20"/>
          <w:szCs w:val="20"/>
        </w:rPr>
        <w:t xml:space="preserve"> 202</w:t>
      </w:r>
      <w:r w:rsidR="00602E0E">
        <w:rPr>
          <w:b/>
          <w:sz w:val="20"/>
          <w:szCs w:val="20"/>
        </w:rPr>
        <w:t>4</w:t>
      </w:r>
      <w:r w:rsidR="001B7DFB" w:rsidRPr="00602E0E">
        <w:rPr>
          <w:sz w:val="20"/>
          <w:szCs w:val="20"/>
        </w:rPr>
        <w:t xml:space="preserve"> que tiene por objeto </w:t>
      </w:r>
      <w:r w:rsidR="001432E8" w:rsidRPr="00055B35">
        <w:rPr>
          <w:rFonts w:eastAsia="Arial"/>
          <w:b/>
          <w:bCs/>
          <w:sz w:val="20"/>
          <w:szCs w:val="20"/>
        </w:rPr>
        <w:t>ADQUISICIÓN DE PRUEBAS RÁPIDAS PARA LA DETECCIÓN DE VIH, SÍFILIS, HEPATITIS B, HEPATITIS C Y PRESERVATIVOS (condones), PARA LA DIRECCIÓN DE SANIDAD DE LA POLICÍA NACIONAL</w:t>
      </w:r>
      <w:r w:rsidRPr="00602E0E">
        <w:rPr>
          <w:sz w:val="20"/>
          <w:szCs w:val="20"/>
        </w:rPr>
        <w:t xml:space="preserve">, conforme a la información suministrada en los términos establecidos en el Pliego de Condiciones que rige el proceso, en las Leyes de la República de Colombia y en particular de la Ley 80 de 1993, Ley 1150 de 2007, Ley 1882 de 2018, sus Decretos reglamentarios, los Códigos Civil y de Comercio, y las demás normas que conforman el régimen legal del presente proceso de contratación, o que llegaren a regular algún aspecto concerniente a él. </w:t>
      </w:r>
    </w:p>
    <w:p w14:paraId="6E447AF5" w14:textId="77777777" w:rsidR="0081242A" w:rsidRPr="00602E0E" w:rsidRDefault="0081242A" w:rsidP="0081242A">
      <w:pPr>
        <w:jc w:val="both"/>
        <w:rPr>
          <w:rFonts w:ascii="Arial" w:hAnsi="Arial" w:cs="Arial"/>
          <w:sz w:val="20"/>
          <w:szCs w:val="20"/>
          <w:lang w:val="es-ES_tradnl"/>
        </w:rPr>
      </w:pPr>
    </w:p>
    <w:p w14:paraId="542E0022" w14:textId="77777777" w:rsidR="0081242A" w:rsidRPr="00602E0E" w:rsidRDefault="0081242A" w:rsidP="0081242A">
      <w:pPr>
        <w:pStyle w:val="Sangradetextonormal"/>
        <w:widowControl w:val="0"/>
        <w:ind w:left="0"/>
        <w:rPr>
          <w:sz w:val="20"/>
          <w:szCs w:val="20"/>
        </w:rPr>
      </w:pPr>
      <w:r w:rsidRPr="00602E0E">
        <w:rPr>
          <w:sz w:val="20"/>
          <w:szCs w:val="20"/>
        </w:rPr>
        <w:t xml:space="preserve">El objeto del proceso se encuentra detalladamente enunciado en el Pliego de Condiciones y en el Anexo 2  “Condiciones Técnicas mínimas” y para todos los efectos legales, mi propuesta debe entenderse referida a los mismos, teniendo en cuenta su descripción, número y especificaciones técnicas y funcionales. </w:t>
      </w:r>
    </w:p>
    <w:p w14:paraId="03C809B9" w14:textId="77777777" w:rsidR="0081242A" w:rsidRPr="00602E0E" w:rsidRDefault="0081242A" w:rsidP="0081242A">
      <w:pPr>
        <w:jc w:val="both"/>
        <w:rPr>
          <w:rFonts w:ascii="Arial" w:hAnsi="Arial" w:cs="Arial"/>
          <w:sz w:val="20"/>
          <w:szCs w:val="20"/>
        </w:rPr>
      </w:pPr>
    </w:p>
    <w:p w14:paraId="2C29AADE" w14:textId="77777777" w:rsidR="0081242A" w:rsidRPr="00602E0E" w:rsidRDefault="0081242A" w:rsidP="0081242A">
      <w:pPr>
        <w:jc w:val="both"/>
        <w:rPr>
          <w:rFonts w:ascii="Arial" w:hAnsi="Arial" w:cs="Arial"/>
          <w:sz w:val="20"/>
          <w:szCs w:val="20"/>
        </w:rPr>
      </w:pPr>
      <w:r w:rsidRPr="00602E0E">
        <w:rPr>
          <w:rFonts w:ascii="Arial" w:hAnsi="Arial" w:cs="Arial"/>
          <w:sz w:val="20"/>
          <w:szCs w:val="20"/>
        </w:rPr>
        <w:t>En relación con la propuesta que presento, manifiesto lo siguiente:</w:t>
      </w:r>
    </w:p>
    <w:p w14:paraId="558CC404" w14:textId="77777777" w:rsidR="0081242A" w:rsidRPr="00602E0E" w:rsidRDefault="0081242A" w:rsidP="0081242A">
      <w:pPr>
        <w:jc w:val="both"/>
        <w:rPr>
          <w:rFonts w:ascii="Arial" w:hAnsi="Arial" w:cs="Arial"/>
          <w:sz w:val="20"/>
          <w:szCs w:val="20"/>
        </w:rPr>
      </w:pPr>
    </w:p>
    <w:p w14:paraId="14489E3B" w14:textId="77777777" w:rsidR="0081242A" w:rsidRPr="00602E0E" w:rsidRDefault="0081242A" w:rsidP="000F2AC1">
      <w:pPr>
        <w:numPr>
          <w:ilvl w:val="0"/>
          <w:numId w:val="17"/>
        </w:numPr>
        <w:jc w:val="both"/>
        <w:rPr>
          <w:rFonts w:ascii="Arial" w:hAnsi="Arial" w:cs="Arial"/>
          <w:sz w:val="20"/>
          <w:szCs w:val="20"/>
        </w:rPr>
      </w:pPr>
      <w:r w:rsidRPr="00602E0E">
        <w:rPr>
          <w:rFonts w:ascii="Arial" w:hAnsi="Arial" w:cs="Arial"/>
          <w:sz w:val="20"/>
          <w:szCs w:val="20"/>
        </w:rPr>
        <w:t>Que el proponente que represento conoce y acepta el contenido de los Pliegos de Condiciones y de sus Anexos y Formularios, así como el de cada uno de las adendas hechos al mismo.</w:t>
      </w:r>
    </w:p>
    <w:p w14:paraId="40EAE991" w14:textId="77777777" w:rsidR="0081242A" w:rsidRPr="00602E0E" w:rsidRDefault="0081242A" w:rsidP="000F2AC1">
      <w:pPr>
        <w:numPr>
          <w:ilvl w:val="0"/>
          <w:numId w:val="17"/>
        </w:numPr>
        <w:jc w:val="both"/>
        <w:rPr>
          <w:rFonts w:ascii="Arial" w:hAnsi="Arial" w:cs="Arial"/>
          <w:sz w:val="20"/>
          <w:szCs w:val="20"/>
        </w:rPr>
      </w:pPr>
      <w:r w:rsidRPr="00602E0E">
        <w:rPr>
          <w:rFonts w:ascii="Arial" w:hAnsi="Arial" w:cs="Arial"/>
          <w:sz w:val="20"/>
          <w:szCs w:val="20"/>
        </w:rPr>
        <w:t>Que la propuesta que presento es irrevocable e incondicional, y obliga insubordinadamente al proponente que represento.</w:t>
      </w:r>
    </w:p>
    <w:p w14:paraId="0F0F38FE" w14:textId="77777777" w:rsidR="0081242A" w:rsidRPr="00602E0E" w:rsidRDefault="0081242A" w:rsidP="000F2AC1">
      <w:pPr>
        <w:numPr>
          <w:ilvl w:val="0"/>
          <w:numId w:val="17"/>
        </w:numPr>
        <w:jc w:val="both"/>
        <w:rPr>
          <w:rFonts w:ascii="Arial" w:hAnsi="Arial" w:cs="Arial"/>
          <w:sz w:val="20"/>
          <w:szCs w:val="20"/>
        </w:rPr>
      </w:pPr>
      <w:r w:rsidRPr="00602E0E">
        <w:rPr>
          <w:rFonts w:ascii="Arial" w:hAnsi="Arial" w:cs="Arial"/>
          <w:sz w:val="20"/>
          <w:szCs w:val="20"/>
        </w:rPr>
        <w:t xml:space="preserve">Que ni el representante legal </w:t>
      </w:r>
      <w:proofErr w:type="spellStart"/>
      <w:r w:rsidRPr="00602E0E">
        <w:rPr>
          <w:rFonts w:ascii="Arial" w:hAnsi="Arial" w:cs="Arial"/>
          <w:sz w:val="20"/>
          <w:szCs w:val="20"/>
        </w:rPr>
        <w:t>ó</w:t>
      </w:r>
      <w:proofErr w:type="spellEnd"/>
      <w:r w:rsidRPr="00602E0E">
        <w:rPr>
          <w:rFonts w:ascii="Arial" w:hAnsi="Arial" w:cs="Arial"/>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560A2F87" w14:textId="77777777" w:rsidR="0081242A" w:rsidRPr="00602E0E" w:rsidRDefault="0081242A" w:rsidP="000F2AC1">
      <w:pPr>
        <w:widowControl w:val="0"/>
        <w:numPr>
          <w:ilvl w:val="0"/>
          <w:numId w:val="17"/>
        </w:numPr>
        <w:jc w:val="both"/>
        <w:rPr>
          <w:rFonts w:ascii="Arial" w:hAnsi="Arial" w:cs="Arial"/>
          <w:sz w:val="20"/>
          <w:szCs w:val="20"/>
        </w:rPr>
      </w:pPr>
      <w:r w:rsidRPr="00602E0E">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FCE4447" w14:textId="77777777" w:rsidR="0081242A" w:rsidRPr="00602E0E" w:rsidRDefault="0081242A" w:rsidP="000F2AC1">
      <w:pPr>
        <w:numPr>
          <w:ilvl w:val="0"/>
          <w:numId w:val="17"/>
        </w:numPr>
        <w:jc w:val="both"/>
        <w:rPr>
          <w:rFonts w:ascii="Arial" w:hAnsi="Arial" w:cs="Arial"/>
          <w:sz w:val="20"/>
          <w:szCs w:val="20"/>
        </w:rPr>
      </w:pPr>
      <w:r w:rsidRPr="00602E0E">
        <w:rPr>
          <w:rFonts w:ascii="Arial" w:hAnsi="Arial" w:cs="Arial"/>
          <w:sz w:val="20"/>
          <w:szCs w:val="20"/>
        </w:rPr>
        <w:t xml:space="preserve">Que nuestra propuesta básica cumple con todos y cada uno de los requerimientos y condiciones establecidos en los Pliegos de Condiciones y en la Ley, y cualquier omisión, contradicción </w:t>
      </w:r>
      <w:proofErr w:type="spellStart"/>
      <w:r w:rsidRPr="00602E0E">
        <w:rPr>
          <w:rFonts w:ascii="Arial" w:hAnsi="Arial" w:cs="Arial"/>
          <w:sz w:val="20"/>
          <w:szCs w:val="20"/>
        </w:rPr>
        <w:t>ó</w:t>
      </w:r>
      <w:proofErr w:type="spellEnd"/>
      <w:r w:rsidRPr="00602E0E">
        <w:rPr>
          <w:rFonts w:ascii="Arial" w:hAnsi="Arial" w:cs="Arial"/>
          <w:sz w:val="20"/>
          <w:szCs w:val="20"/>
        </w:rPr>
        <w:t xml:space="preserve"> declaración debe interpretarse de la manera que resulte compatible con los términos y condiciones del proceso de </w:t>
      </w:r>
      <w:r w:rsidRPr="00602E0E">
        <w:rPr>
          <w:rFonts w:ascii="Arial" w:hAnsi="Arial" w:cs="Arial"/>
          <w:sz w:val="20"/>
          <w:szCs w:val="20"/>
        </w:rPr>
        <w:lastRenderedPageBreak/>
        <w:t>contratación dentro del cual se presenta la misma, y aceptamos expresa y explícitamente que así se interprete nuestra propuesta.</w:t>
      </w:r>
    </w:p>
    <w:p w14:paraId="071E49C3" w14:textId="77777777" w:rsidR="0081242A" w:rsidRPr="00602E0E" w:rsidRDefault="0081242A" w:rsidP="000F2AC1">
      <w:pPr>
        <w:numPr>
          <w:ilvl w:val="0"/>
          <w:numId w:val="17"/>
        </w:numPr>
        <w:jc w:val="both"/>
        <w:rPr>
          <w:rFonts w:ascii="Arial" w:hAnsi="Arial" w:cs="Arial"/>
          <w:sz w:val="20"/>
          <w:szCs w:val="20"/>
        </w:rPr>
      </w:pPr>
      <w:r w:rsidRPr="00602E0E">
        <w:rPr>
          <w:rFonts w:ascii="Arial" w:hAnsi="Arial" w:cs="Arial"/>
          <w:sz w:val="20"/>
          <w:szCs w:val="20"/>
        </w:rPr>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0007BE2" w14:textId="77777777" w:rsidR="0081242A" w:rsidRPr="00602E0E" w:rsidRDefault="0081242A" w:rsidP="000F2AC1">
      <w:pPr>
        <w:pStyle w:val="Sangradetextonormal"/>
        <w:numPr>
          <w:ilvl w:val="0"/>
          <w:numId w:val="17"/>
        </w:numPr>
        <w:rPr>
          <w:sz w:val="20"/>
          <w:szCs w:val="20"/>
        </w:rPr>
      </w:pPr>
      <w:r w:rsidRPr="00602E0E">
        <w:rPr>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1D9D4FDD" w14:textId="77777777" w:rsidR="0081242A" w:rsidRPr="00602E0E" w:rsidRDefault="0081242A" w:rsidP="000F2AC1">
      <w:pPr>
        <w:numPr>
          <w:ilvl w:val="0"/>
          <w:numId w:val="17"/>
        </w:numPr>
        <w:tabs>
          <w:tab w:val="clear" w:pos="360"/>
          <w:tab w:val="num" w:pos="426"/>
        </w:tabs>
        <w:ind w:left="426" w:hanging="426"/>
        <w:jc w:val="both"/>
        <w:rPr>
          <w:rFonts w:ascii="Arial" w:hAnsi="Arial" w:cs="Arial"/>
          <w:sz w:val="20"/>
          <w:szCs w:val="20"/>
        </w:rPr>
      </w:pPr>
      <w:r w:rsidRPr="00602E0E">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70DA50E" w14:textId="77777777" w:rsidR="0081242A" w:rsidRPr="00602E0E" w:rsidRDefault="0081242A" w:rsidP="000F2AC1">
      <w:pPr>
        <w:pStyle w:val="Sangradetextonormal"/>
        <w:numPr>
          <w:ilvl w:val="0"/>
          <w:numId w:val="17"/>
        </w:numPr>
        <w:ind w:left="426" w:hanging="426"/>
        <w:rPr>
          <w:sz w:val="20"/>
          <w:szCs w:val="20"/>
        </w:rPr>
      </w:pPr>
      <w:r w:rsidRPr="00602E0E">
        <w:rPr>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02E0E">
        <w:rPr>
          <w:sz w:val="20"/>
          <w:szCs w:val="20"/>
        </w:rPr>
        <w:t>ó</w:t>
      </w:r>
      <w:proofErr w:type="spellEnd"/>
      <w:r w:rsidRPr="00602E0E">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181E6C6" w14:textId="77777777" w:rsidR="0081242A" w:rsidRPr="00602E0E" w:rsidRDefault="0081242A" w:rsidP="000F2AC1">
      <w:pPr>
        <w:numPr>
          <w:ilvl w:val="0"/>
          <w:numId w:val="17"/>
        </w:numPr>
        <w:ind w:left="426" w:hanging="426"/>
        <w:jc w:val="both"/>
        <w:rPr>
          <w:rFonts w:ascii="Arial" w:hAnsi="Arial" w:cs="Arial"/>
          <w:sz w:val="20"/>
          <w:szCs w:val="20"/>
        </w:rPr>
      </w:pPr>
      <w:r w:rsidRPr="00602E0E">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F7F07DC" w14:textId="77777777" w:rsidR="0081242A" w:rsidRPr="00602E0E" w:rsidRDefault="0081242A" w:rsidP="000F2AC1">
      <w:pPr>
        <w:numPr>
          <w:ilvl w:val="0"/>
          <w:numId w:val="17"/>
        </w:numPr>
        <w:ind w:left="426" w:hanging="426"/>
        <w:jc w:val="both"/>
        <w:rPr>
          <w:rFonts w:ascii="Arial" w:hAnsi="Arial" w:cs="Arial"/>
          <w:sz w:val="20"/>
          <w:szCs w:val="20"/>
        </w:rPr>
      </w:pPr>
      <w:r w:rsidRPr="00602E0E">
        <w:rPr>
          <w:rFonts w:ascii="Arial" w:hAnsi="Arial" w:cs="Arial"/>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175D32CE" w14:textId="77777777" w:rsidR="0081242A" w:rsidRPr="00602E0E" w:rsidRDefault="0081242A" w:rsidP="000F2AC1">
      <w:pPr>
        <w:widowControl w:val="0"/>
        <w:numPr>
          <w:ilvl w:val="0"/>
          <w:numId w:val="17"/>
        </w:numPr>
        <w:jc w:val="both"/>
        <w:rPr>
          <w:rFonts w:ascii="Arial" w:hAnsi="Arial" w:cs="Arial"/>
          <w:sz w:val="20"/>
          <w:szCs w:val="20"/>
        </w:rPr>
      </w:pPr>
      <w:r w:rsidRPr="00602E0E">
        <w:rPr>
          <w:rFonts w:ascii="Arial" w:hAnsi="Arial" w:cs="Arial"/>
          <w:sz w:val="20"/>
          <w:szCs w:val="20"/>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w:t>
      </w:r>
      <w:proofErr w:type="spellStart"/>
      <w:r w:rsidRPr="00602E0E">
        <w:rPr>
          <w:rFonts w:ascii="Arial" w:hAnsi="Arial" w:cs="Arial"/>
          <w:sz w:val="20"/>
          <w:szCs w:val="20"/>
        </w:rPr>
        <w:t>ó</w:t>
      </w:r>
      <w:proofErr w:type="spellEnd"/>
      <w:r w:rsidRPr="00602E0E">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w:t>
      </w:r>
      <w:r w:rsidRPr="00602E0E">
        <w:rPr>
          <w:rFonts w:ascii="Arial" w:hAnsi="Arial" w:cs="Arial"/>
          <w:sz w:val="20"/>
          <w:szCs w:val="20"/>
        </w:rPr>
        <w:lastRenderedPageBreak/>
        <w:t xml:space="preserve">con la confidencialidad invocada, mencionando las normas, disposiciones, decisiones de organismos competentes y actos administrativos que le confieran tal confidencialidad a los mismos). </w:t>
      </w:r>
    </w:p>
    <w:p w14:paraId="6D72BEEF" w14:textId="77777777" w:rsidR="0081242A" w:rsidRPr="00602E0E" w:rsidRDefault="0081242A" w:rsidP="000F2AC1">
      <w:pPr>
        <w:widowControl w:val="0"/>
        <w:numPr>
          <w:ilvl w:val="0"/>
          <w:numId w:val="17"/>
        </w:numPr>
        <w:jc w:val="both"/>
        <w:rPr>
          <w:rFonts w:ascii="Arial" w:hAnsi="Arial" w:cs="Arial"/>
          <w:sz w:val="20"/>
          <w:szCs w:val="20"/>
        </w:rPr>
      </w:pPr>
      <w:r w:rsidRPr="00602E0E">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613B635" w14:textId="77777777" w:rsidR="0081242A" w:rsidRPr="00602E0E" w:rsidRDefault="0081242A" w:rsidP="000F2AC1">
      <w:pPr>
        <w:pStyle w:val="Prrafodelista"/>
        <w:numPr>
          <w:ilvl w:val="0"/>
          <w:numId w:val="18"/>
        </w:numPr>
        <w:jc w:val="both"/>
        <w:rPr>
          <w:rFonts w:ascii="Arial" w:hAnsi="Arial" w:cs="Arial"/>
          <w:sz w:val="20"/>
          <w:szCs w:val="20"/>
        </w:rPr>
      </w:pPr>
      <w:r w:rsidRPr="00602E0E">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D41F1F0" w14:textId="77777777" w:rsidR="0081242A" w:rsidRPr="00602E0E" w:rsidRDefault="0081242A" w:rsidP="000F2AC1">
      <w:pPr>
        <w:numPr>
          <w:ilvl w:val="0"/>
          <w:numId w:val="18"/>
        </w:numPr>
        <w:ind w:left="426" w:hanging="426"/>
        <w:jc w:val="both"/>
        <w:rPr>
          <w:rFonts w:ascii="Arial" w:hAnsi="Arial" w:cs="Arial"/>
          <w:sz w:val="20"/>
          <w:szCs w:val="20"/>
        </w:rPr>
      </w:pPr>
      <w:r w:rsidRPr="00602E0E">
        <w:rPr>
          <w:rFonts w:ascii="Arial" w:hAnsi="Arial" w:cs="Arial"/>
          <w:sz w:val="20"/>
          <w:szCs w:val="20"/>
        </w:rPr>
        <w:t>Que me obligo a suministrar a solicitud de DIRECCIÓN DE SANIDAD DE LA POLICIA NACIONAL cualquier información necesaria para la correcta evaluación de esta propuesta, dentro de los términos que al efecto determine esa entidad.</w:t>
      </w:r>
    </w:p>
    <w:p w14:paraId="05EB4022" w14:textId="77777777" w:rsidR="0081242A" w:rsidRPr="00602E0E" w:rsidRDefault="0081242A" w:rsidP="000F2AC1">
      <w:pPr>
        <w:widowControl w:val="0"/>
        <w:numPr>
          <w:ilvl w:val="0"/>
          <w:numId w:val="18"/>
        </w:numPr>
        <w:jc w:val="both"/>
        <w:rPr>
          <w:rFonts w:ascii="Arial" w:hAnsi="Arial" w:cs="Arial"/>
          <w:sz w:val="20"/>
          <w:szCs w:val="20"/>
        </w:rPr>
      </w:pPr>
      <w:r w:rsidRPr="00602E0E">
        <w:rPr>
          <w:rFonts w:ascii="Arial" w:hAnsi="Arial" w:cs="Arial"/>
          <w:sz w:val="20"/>
          <w:szCs w:val="20"/>
        </w:rPr>
        <w:t>Que la presente propuesta consta de _______ (Número de folios de la propuesta) folios distribuidos en._____. (Número de fólderes en los que es presentada la propuesta) fólderes.</w:t>
      </w:r>
    </w:p>
    <w:p w14:paraId="2D0817D1" w14:textId="77777777" w:rsidR="0081242A" w:rsidRPr="00602E0E" w:rsidRDefault="0081242A" w:rsidP="000F2AC1">
      <w:pPr>
        <w:numPr>
          <w:ilvl w:val="0"/>
          <w:numId w:val="18"/>
        </w:numPr>
        <w:ind w:left="426" w:hanging="426"/>
        <w:jc w:val="both"/>
        <w:rPr>
          <w:rFonts w:ascii="Arial" w:hAnsi="Arial" w:cs="Arial"/>
          <w:sz w:val="20"/>
          <w:szCs w:val="20"/>
        </w:rPr>
      </w:pPr>
      <w:r w:rsidRPr="00602E0E">
        <w:rPr>
          <w:rFonts w:ascii="Arial" w:hAnsi="Arial" w:cs="Arial"/>
          <w:sz w:val="20"/>
          <w:szCs w:val="20"/>
        </w:rPr>
        <w:t>Que recibiremos notificaciones a través de la plataforma SECOP II, en la secretaría de su Despacho, o en la dirección, Teléfono, Fax y correo electrónico relacionados a continuación.</w:t>
      </w:r>
    </w:p>
    <w:p w14:paraId="2A8680FF" w14:textId="77777777" w:rsidR="0081242A" w:rsidRPr="00602E0E" w:rsidRDefault="0081242A" w:rsidP="000F2AC1">
      <w:pPr>
        <w:pStyle w:val="Piedepgina"/>
        <w:numPr>
          <w:ilvl w:val="0"/>
          <w:numId w:val="18"/>
        </w:numPr>
        <w:tabs>
          <w:tab w:val="clear" w:pos="4419"/>
          <w:tab w:val="clear" w:pos="8838"/>
        </w:tabs>
        <w:jc w:val="both"/>
        <w:rPr>
          <w:rFonts w:ascii="Arial" w:hAnsi="Arial" w:cs="Arial"/>
          <w:sz w:val="20"/>
          <w:szCs w:val="20"/>
        </w:rPr>
      </w:pPr>
      <w:r w:rsidRPr="00602E0E">
        <w:rPr>
          <w:rFonts w:ascii="Arial" w:hAnsi="Arial" w:cs="Arial"/>
          <w:sz w:val="20"/>
          <w:szCs w:val="20"/>
        </w:rPr>
        <w:t>Que no nos hallamos relacionados en el Boletín de Responsables Fiscales (artículo 60 Ley 610 de 2000).</w:t>
      </w:r>
    </w:p>
    <w:p w14:paraId="050F88D6" w14:textId="77777777" w:rsidR="0081242A" w:rsidRPr="00602E0E" w:rsidRDefault="0081242A" w:rsidP="000F2AC1">
      <w:pPr>
        <w:pStyle w:val="Piedepgina"/>
        <w:numPr>
          <w:ilvl w:val="0"/>
          <w:numId w:val="18"/>
        </w:numPr>
        <w:tabs>
          <w:tab w:val="clear" w:pos="4419"/>
          <w:tab w:val="clear" w:pos="8838"/>
        </w:tabs>
        <w:jc w:val="both"/>
        <w:rPr>
          <w:rFonts w:ascii="Arial" w:hAnsi="Arial" w:cs="Arial"/>
          <w:sz w:val="20"/>
          <w:szCs w:val="20"/>
          <w:lang w:val="es-CO" w:eastAsia="x-none"/>
        </w:rPr>
      </w:pPr>
      <w:r w:rsidRPr="00602E0E">
        <w:rPr>
          <w:rFonts w:ascii="Arial" w:hAnsi="Arial" w:cs="Arial"/>
          <w:sz w:val="20"/>
          <w:szCs w:val="20"/>
          <w:lang w:val="es-CO"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602E0E">
        <w:rPr>
          <w:rFonts w:ascii="Arial" w:hAnsi="Arial" w:cs="Arial"/>
          <w:i/>
          <w:sz w:val="20"/>
          <w:szCs w:val="20"/>
          <w:lang w:val="es-CO" w:eastAsia="x-none"/>
        </w:rPr>
        <w:t>Por la cual se dictan disposiciones generales para la protección de datos personales</w:t>
      </w:r>
      <w:r w:rsidRPr="00602E0E">
        <w:rPr>
          <w:rFonts w:ascii="Arial" w:hAnsi="Arial" w:cs="Arial"/>
          <w:sz w:val="20"/>
          <w:szCs w:val="20"/>
          <w:lang w:val="es-CO" w:eastAsia="x-none"/>
        </w:rPr>
        <w:t>”</w:t>
      </w:r>
    </w:p>
    <w:p w14:paraId="4001372F" w14:textId="77777777" w:rsidR="0081242A" w:rsidRPr="00602E0E" w:rsidRDefault="0081242A" w:rsidP="000F2AC1">
      <w:pPr>
        <w:pStyle w:val="Piedepgina"/>
        <w:numPr>
          <w:ilvl w:val="0"/>
          <w:numId w:val="18"/>
        </w:numPr>
        <w:tabs>
          <w:tab w:val="clear" w:pos="4419"/>
          <w:tab w:val="clear" w:pos="8838"/>
        </w:tabs>
        <w:jc w:val="both"/>
        <w:rPr>
          <w:rFonts w:ascii="Arial" w:hAnsi="Arial" w:cs="Arial"/>
          <w:sz w:val="20"/>
          <w:szCs w:val="20"/>
        </w:rPr>
      </w:pPr>
      <w:r w:rsidRPr="00602E0E">
        <w:rPr>
          <w:rFonts w:ascii="Arial" w:hAnsi="Arial" w:cs="Arial"/>
          <w:sz w:val="20"/>
          <w:szCs w:val="20"/>
        </w:rPr>
        <w:t>Que la vigencia de la presente oferta es de _____meses, contados a partir de la presentación de la misma.</w:t>
      </w:r>
    </w:p>
    <w:p w14:paraId="09AEDDD2" w14:textId="77777777" w:rsidR="0081242A" w:rsidRPr="00602E0E" w:rsidRDefault="0081242A" w:rsidP="0081242A">
      <w:pPr>
        <w:ind w:right="-57"/>
        <w:jc w:val="both"/>
        <w:rPr>
          <w:rFonts w:ascii="Arial" w:hAnsi="Arial" w:cs="Arial"/>
          <w:sz w:val="20"/>
          <w:szCs w:val="20"/>
        </w:rPr>
      </w:pPr>
    </w:p>
    <w:p w14:paraId="1480694E" w14:textId="77777777" w:rsidR="0081242A" w:rsidRPr="00602E0E" w:rsidRDefault="0081242A" w:rsidP="0081242A">
      <w:pPr>
        <w:ind w:right="-57"/>
        <w:jc w:val="both"/>
        <w:rPr>
          <w:rFonts w:ascii="Arial" w:hAnsi="Arial" w:cs="Arial"/>
          <w:sz w:val="20"/>
          <w:szCs w:val="20"/>
        </w:rPr>
      </w:pPr>
      <w:r w:rsidRPr="00602E0E">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D5488AA" w14:textId="77777777" w:rsidR="0081242A" w:rsidRPr="00602E0E" w:rsidRDefault="0081242A" w:rsidP="0081242A">
      <w:pPr>
        <w:autoSpaceDE w:val="0"/>
        <w:autoSpaceDN w:val="0"/>
        <w:adjustRightInd w:val="0"/>
        <w:jc w:val="both"/>
        <w:rPr>
          <w:rFonts w:ascii="Arial" w:hAnsi="Arial" w:cs="Arial"/>
          <w:sz w:val="20"/>
          <w:szCs w:val="20"/>
        </w:rPr>
      </w:pPr>
    </w:p>
    <w:p w14:paraId="5A3D6538" w14:textId="58A6063E"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w:t>
      </w:r>
    </w:p>
    <w:p w14:paraId="744A5428" w14:textId="628B885A" w:rsidR="0081242A" w:rsidRPr="00602E0E" w:rsidRDefault="0081242A" w:rsidP="0081242A">
      <w:pPr>
        <w:spacing w:after="160" w:line="259" w:lineRule="auto"/>
        <w:jc w:val="both"/>
        <w:rPr>
          <w:rFonts w:ascii="Arial" w:eastAsiaTheme="minorHAnsi" w:hAnsi="Arial" w:cs="Arial"/>
          <w:sz w:val="20"/>
          <w:szCs w:val="20"/>
          <w:lang w:val="es-CO" w:eastAsia="es-CO"/>
        </w:rPr>
      </w:pPr>
    </w:p>
    <w:p w14:paraId="1DFACE6C"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p>
    <w:p w14:paraId="0060FA5A" w14:textId="77777777" w:rsidR="0081242A" w:rsidRPr="00602E0E" w:rsidRDefault="0081242A" w:rsidP="0081242A">
      <w:pPr>
        <w:spacing w:after="160" w:line="259" w:lineRule="auto"/>
        <w:jc w:val="both"/>
        <w:rPr>
          <w:rFonts w:ascii="Arial" w:eastAsiaTheme="minorHAnsi" w:hAnsi="Arial" w:cs="Arial"/>
          <w:sz w:val="20"/>
          <w:szCs w:val="20"/>
          <w:lang w:val="es-CO" w:eastAsia="en-US"/>
        </w:rPr>
      </w:pPr>
      <w:r w:rsidRPr="00602E0E">
        <w:rPr>
          <w:rFonts w:ascii="Arial" w:eastAsiaTheme="minorHAnsi" w:hAnsi="Arial" w:cs="Arial"/>
          <w:b/>
          <w:sz w:val="20"/>
          <w:szCs w:val="20"/>
          <w:lang w:val="es-CO" w:eastAsia="en-US"/>
        </w:rPr>
        <w:t>__________________________________</w:t>
      </w:r>
    </w:p>
    <w:p w14:paraId="2370FC7B" w14:textId="77777777" w:rsidR="0081242A" w:rsidRPr="00602E0E" w:rsidRDefault="0081242A" w:rsidP="0081242A">
      <w:pPr>
        <w:rPr>
          <w:rFonts w:ascii="Arial" w:hAnsi="Arial" w:cs="Arial"/>
          <w:sz w:val="20"/>
          <w:szCs w:val="20"/>
          <w:lang w:val="es-CO"/>
        </w:rPr>
      </w:pPr>
      <w:r w:rsidRPr="00602E0E">
        <w:rPr>
          <w:rFonts w:ascii="Arial" w:hAnsi="Arial" w:cs="Arial"/>
          <w:sz w:val="20"/>
          <w:szCs w:val="20"/>
          <w:lang w:val="es-CO"/>
        </w:rPr>
        <w:t xml:space="preserve">Firma del representante legal del proponente </w:t>
      </w:r>
    </w:p>
    <w:p w14:paraId="4092AD7D" w14:textId="77777777" w:rsidR="0081242A" w:rsidRPr="00602E0E" w:rsidRDefault="0081242A" w:rsidP="0081242A">
      <w:pPr>
        <w:contextualSpacing/>
        <w:rPr>
          <w:rFonts w:ascii="Arial" w:hAnsi="Arial" w:cs="Arial"/>
          <w:sz w:val="20"/>
          <w:szCs w:val="20"/>
          <w:lang w:val="es-CO" w:eastAsia="es-CO"/>
        </w:rPr>
      </w:pPr>
      <w:r w:rsidRPr="00602E0E">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12313561"/>
          <w:placeholder>
            <w:docPart w:val="D419B05F5064455491E667E066D17998"/>
          </w:placeholder>
          <w:showingPlcHdr/>
          <w15:color w:val="800000"/>
          <w:text/>
        </w:sdtPr>
        <w:sdtEndPr/>
        <w:sdtContent>
          <w:r w:rsidRPr="00602E0E">
            <w:rPr>
              <w:rFonts w:ascii="Arial" w:eastAsiaTheme="minorHAnsi" w:hAnsi="Arial" w:cs="Arial"/>
              <w:color w:val="FF8F8F"/>
              <w:sz w:val="20"/>
              <w:szCs w:val="20"/>
              <w:u w:val="single"/>
              <w:lang w:val="es-CO"/>
            </w:rPr>
            <w:t>Diligenciar el nombre completo del proponente</w:t>
          </w:r>
        </w:sdtContent>
      </w:sdt>
    </w:p>
    <w:p w14:paraId="56165C1E"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 xml:space="preserve">Identificación (NIT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C.C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650286359"/>
          <w:placeholder>
            <w:docPart w:val="6D863935A62D4A2ABB71B279D901CE95"/>
          </w:placeholder>
          <w:showingPlcHdr/>
          <w15:color w:val="800000"/>
        </w:sdtPr>
        <w:sdtEndPr/>
        <w:sdtContent>
          <w:r w:rsidRPr="00602E0E">
            <w:rPr>
              <w:rFonts w:ascii="Arial" w:eastAsiaTheme="minorHAnsi" w:hAnsi="Arial" w:cs="Arial"/>
              <w:color w:val="FF8F8F"/>
              <w:sz w:val="20"/>
              <w:szCs w:val="20"/>
              <w:u w:val="single"/>
              <w:lang w:val="es-CO"/>
            </w:rPr>
            <w:t>Diligenciar la identificación del proponente</w:t>
          </w:r>
        </w:sdtContent>
      </w:sdt>
    </w:p>
    <w:p w14:paraId="32D8BE38"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Nombre Representante Legal</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115128619"/>
          <w:placeholder>
            <w:docPart w:val="AF98127A13F5447A853524DC464AFB83"/>
          </w:placeholder>
          <w:showingPlcHdr/>
          <w15:color w:val="800000"/>
          <w:text/>
        </w:sdtPr>
        <w:sdtEndPr/>
        <w:sdtContent>
          <w:r w:rsidRPr="00602E0E">
            <w:rPr>
              <w:rFonts w:ascii="Arial" w:eastAsiaTheme="minorHAnsi" w:hAnsi="Arial" w:cs="Arial"/>
              <w:color w:val="FF8F8F"/>
              <w:sz w:val="20"/>
              <w:szCs w:val="20"/>
              <w:u w:val="single"/>
              <w:lang w:val="es-CO"/>
            </w:rPr>
            <w:t>Diligenciar el nombre completo del representante legal</w:t>
          </w:r>
        </w:sdtContent>
      </w:sdt>
    </w:p>
    <w:p w14:paraId="40064395"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Identificación (C.C </w:t>
      </w:r>
      <w:r w:rsidRPr="00602E0E">
        <w:rPr>
          <w:rFonts w:ascii="Segoe UI Symbol" w:eastAsia="MS Gothic" w:hAnsi="Segoe UI Symbol" w:cs="Segoe UI Symbol"/>
          <w:sz w:val="20"/>
          <w:szCs w:val="20"/>
          <w:lang w:val="es-CO" w:eastAsia="es-CO"/>
        </w:rPr>
        <w:t>☐</w:t>
      </w:r>
      <w:r w:rsidRPr="00602E0E">
        <w:rPr>
          <w:rFonts w:ascii="Arial" w:hAnsi="Arial" w:cs="Arial"/>
          <w:color w:val="000000"/>
          <w:sz w:val="20"/>
          <w:szCs w:val="20"/>
          <w:lang w:val="es-CO"/>
        </w:rPr>
        <w:t xml:space="preserve">  C.E.</w:t>
      </w:r>
      <w:r w:rsidRPr="00602E0E">
        <w:rPr>
          <w:rFonts w:ascii="Arial" w:hAnsi="Arial" w:cs="Arial"/>
          <w:sz w:val="20"/>
          <w:szCs w:val="20"/>
          <w:lang w:val="es-CO" w:eastAsia="es-CO"/>
        </w:rPr>
        <w:t xml:space="preserv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w:t>
      </w:r>
      <w:sdt>
        <w:sdtPr>
          <w:rPr>
            <w:rFonts w:ascii="Arial" w:hAnsi="Arial" w:cs="Arial"/>
            <w:color w:val="000000"/>
            <w:sz w:val="20"/>
            <w:szCs w:val="20"/>
            <w:lang w:val="es-CO"/>
          </w:rPr>
          <w:id w:val="1317615626"/>
          <w:placeholder>
            <w:docPart w:val="7272ED12C3F34C9CA460A3FCF98AF6AE"/>
          </w:placeholder>
          <w:showingPlcHdr/>
          <w15:color w:val="800000"/>
        </w:sdtPr>
        <w:sdtEndPr/>
        <w:sdtContent>
          <w:r w:rsidRPr="00602E0E">
            <w:rPr>
              <w:rFonts w:ascii="Arial" w:eastAsiaTheme="minorHAnsi" w:hAnsi="Arial" w:cs="Arial"/>
              <w:color w:val="FF8F8F"/>
              <w:sz w:val="20"/>
              <w:szCs w:val="20"/>
              <w:u w:val="single"/>
              <w:lang w:val="es-CO"/>
            </w:rPr>
            <w:t>Diligenciar el documento de identificación del representante legal</w:t>
          </w:r>
        </w:sdtContent>
      </w:sdt>
    </w:p>
    <w:p w14:paraId="4B5B91C8"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Dirección: </w:t>
      </w:r>
      <w:sdt>
        <w:sdtPr>
          <w:rPr>
            <w:rFonts w:ascii="Arial" w:hAnsi="Arial" w:cs="Arial"/>
            <w:color w:val="000000"/>
            <w:sz w:val="20"/>
            <w:szCs w:val="20"/>
            <w:lang w:val="es-CO"/>
          </w:rPr>
          <w:id w:val="376042465"/>
          <w:placeholder>
            <w:docPart w:val="04BBE7994361432FB3EE86A2FE9F3875"/>
          </w:placeholder>
          <w:showingPlcHdr/>
          <w15:color w:val="800000"/>
        </w:sdtPr>
        <w:sdtEndPr/>
        <w:sdtContent>
          <w:r w:rsidRPr="00602E0E">
            <w:rPr>
              <w:rFonts w:ascii="Arial" w:eastAsiaTheme="minorHAnsi" w:hAnsi="Arial" w:cs="Arial"/>
              <w:color w:val="FF8F8F"/>
              <w:sz w:val="20"/>
              <w:szCs w:val="20"/>
              <w:u w:val="single"/>
              <w:lang w:val="es-CO"/>
            </w:rPr>
            <w:t>Diligenciar la dirección del proveedor</w:t>
          </w:r>
        </w:sdtContent>
      </w:sdt>
    </w:p>
    <w:p w14:paraId="12F479A7" w14:textId="77777777" w:rsidR="0081242A" w:rsidRPr="00602E0E" w:rsidRDefault="0081242A" w:rsidP="0081242A">
      <w:pPr>
        <w:rPr>
          <w:rFonts w:ascii="Arial" w:hAnsi="Arial" w:cs="Arial"/>
          <w:sz w:val="20"/>
          <w:szCs w:val="20"/>
          <w:lang w:val="es-CO"/>
        </w:rPr>
      </w:pPr>
      <w:r w:rsidRPr="00602E0E">
        <w:rPr>
          <w:rFonts w:ascii="Arial" w:hAnsi="Arial" w:cs="Arial"/>
          <w:color w:val="000000"/>
          <w:sz w:val="20"/>
          <w:szCs w:val="20"/>
          <w:lang w:val="es-CO"/>
        </w:rPr>
        <w:t>Teléfono:</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1611550723"/>
          <w:placeholder>
            <w:docPart w:val="44DBEB4D7DDA488ABD243F91FB5D6357"/>
          </w:placeholder>
          <w:showingPlcHdr/>
          <w15:color w:val="800000"/>
        </w:sdtPr>
        <w:sdtEndPr/>
        <w:sdtContent>
          <w:r w:rsidRPr="00602E0E">
            <w:rPr>
              <w:rFonts w:ascii="Arial" w:eastAsiaTheme="minorHAnsi" w:hAnsi="Arial" w:cs="Arial"/>
              <w:color w:val="FF8F8F"/>
              <w:sz w:val="20"/>
              <w:szCs w:val="20"/>
              <w:u w:val="single"/>
              <w:lang w:val="es-CO"/>
            </w:rPr>
            <w:t>Diligenciar teléfonos de contacto del proveedor</w:t>
          </w:r>
        </w:sdtContent>
      </w:sdt>
    </w:p>
    <w:p w14:paraId="47EBC6E5" w14:textId="77777777" w:rsidR="0081242A" w:rsidRPr="00602E0E" w:rsidRDefault="0081242A" w:rsidP="0081242A">
      <w:pPr>
        <w:rPr>
          <w:rFonts w:ascii="Arial" w:hAnsi="Arial" w:cs="Arial"/>
          <w:sz w:val="22"/>
          <w:szCs w:val="22"/>
          <w:lang w:val="es-CO"/>
        </w:rPr>
      </w:pPr>
      <w:r w:rsidRPr="00602E0E">
        <w:rPr>
          <w:rFonts w:ascii="Arial" w:hAnsi="Arial" w:cs="Arial"/>
          <w:color w:val="000000"/>
          <w:sz w:val="20"/>
          <w:szCs w:val="20"/>
          <w:lang w:val="es-CO"/>
        </w:rPr>
        <w:t>Email:</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503739749"/>
          <w:placeholder>
            <w:docPart w:val="7485A45F6C7C479DB760C06FEDAA2F72"/>
          </w:placeholder>
          <w:showingPlcHdr/>
          <w15:color w:val="800000"/>
        </w:sdtPr>
        <w:sdtEndPr/>
        <w:sdtContent>
          <w:r w:rsidRPr="00602E0E">
            <w:rPr>
              <w:rFonts w:ascii="Arial" w:eastAsiaTheme="minorHAnsi" w:hAnsi="Arial" w:cs="Arial"/>
              <w:color w:val="FF8F8F"/>
              <w:sz w:val="20"/>
              <w:szCs w:val="20"/>
              <w:u w:val="single"/>
              <w:lang w:val="es-CO"/>
            </w:rPr>
            <w:t>Diligenciar correo electrónico de notificaciones</w:t>
          </w:r>
        </w:sdtContent>
      </w:sdt>
    </w:p>
    <w:p w14:paraId="3D79E0A8" w14:textId="4C06DB27" w:rsidR="0081242A" w:rsidRPr="00602E0E" w:rsidRDefault="0081242A" w:rsidP="0081242A">
      <w:pPr>
        <w:pStyle w:val="Textoindependiente"/>
        <w:rPr>
          <w:b/>
          <w:sz w:val="20"/>
          <w:szCs w:val="20"/>
          <w:lang w:val="es-ES_tradnl"/>
          <w14:shadow w14:blurRad="50800" w14:dist="38100" w14:dir="2700000" w14:sx="100000" w14:sy="100000" w14:kx="0" w14:ky="0" w14:algn="tl">
            <w14:srgbClr w14:val="000000">
              <w14:alpha w14:val="60000"/>
            </w14:srgbClr>
          </w14:shadow>
        </w:rPr>
      </w:pPr>
      <w:r w:rsidRPr="00602E0E">
        <w:rPr>
          <w:b/>
          <w:sz w:val="20"/>
          <w:szCs w:val="20"/>
          <w:lang w:val="es-ES_tradnl"/>
          <w14:shadow w14:blurRad="50800" w14:dist="38100" w14:dir="2700000" w14:sx="100000" w14:sy="100000" w14:kx="0" w14:ky="0" w14:algn="tl">
            <w14:srgbClr w14:val="000000">
              <w14:alpha w14:val="60000"/>
            </w14:srgbClr>
          </w14:shadow>
        </w:rPr>
        <w:br w:type="page"/>
      </w:r>
      <w:r w:rsidRPr="00602E0E">
        <w:rPr>
          <w:b/>
          <w:bCs/>
          <w:sz w:val="20"/>
          <w:szCs w:val="18"/>
        </w:rPr>
        <w:lastRenderedPageBreak/>
        <w:t>FORMULARIO</w:t>
      </w:r>
      <w:r w:rsidR="001B7DFB" w:rsidRPr="00602E0E">
        <w:rPr>
          <w:b/>
          <w:bCs/>
          <w:sz w:val="20"/>
          <w:szCs w:val="18"/>
        </w:rPr>
        <w:t xml:space="preserve"> INFORMACIÓN DE TERCEROS</w:t>
      </w:r>
    </w:p>
    <w:p w14:paraId="07AC690C" w14:textId="77777777" w:rsidR="0081242A" w:rsidRPr="00602E0E" w:rsidRDefault="0081242A" w:rsidP="0081242A">
      <w:pPr>
        <w:pStyle w:val="Textoindependiente"/>
        <w:rPr>
          <w:i/>
        </w:rPr>
      </w:pPr>
      <w:r w:rsidRPr="00602E0E">
        <w:rPr>
          <w:i/>
          <w:noProof/>
          <w:lang w:val="es-CO" w:eastAsia="es-CO"/>
        </w:rPr>
        <w:drawing>
          <wp:inline distT="0" distB="0" distL="0" distR="0" wp14:anchorId="3D7EF3CB" wp14:editId="4A5B8BFC">
            <wp:extent cx="6159500" cy="7496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59500" cy="7496175"/>
                    </a:xfrm>
                    <a:prstGeom prst="rect">
                      <a:avLst/>
                    </a:prstGeom>
                    <a:noFill/>
                    <a:ln>
                      <a:noFill/>
                    </a:ln>
                  </pic:spPr>
                </pic:pic>
              </a:graphicData>
            </a:graphic>
          </wp:inline>
        </w:drawing>
      </w:r>
    </w:p>
    <w:p w14:paraId="2342BE09" w14:textId="00AF51FE" w:rsidR="0068319D" w:rsidRPr="00602E0E" w:rsidRDefault="0081242A" w:rsidP="006707C8">
      <w:pPr>
        <w:jc w:val="center"/>
        <w:rPr>
          <w:rFonts w:ascii="Arial" w:hAnsi="Arial" w:cs="Arial"/>
          <w:b/>
          <w:sz w:val="20"/>
          <w:szCs w:val="20"/>
          <w:lang w:val="es-CO"/>
        </w:rPr>
      </w:pPr>
      <w:r w:rsidRPr="00602E0E">
        <w:rPr>
          <w:rFonts w:ascii="Arial" w:hAnsi="Arial" w:cs="Arial"/>
          <w:i/>
          <w:sz w:val="20"/>
          <w:szCs w:val="20"/>
        </w:rPr>
        <w:br w:type="page"/>
      </w:r>
      <w:r w:rsidR="0068319D" w:rsidRPr="00602E0E">
        <w:rPr>
          <w:rFonts w:ascii="Arial" w:hAnsi="Arial" w:cs="Arial"/>
          <w:b/>
          <w:sz w:val="20"/>
          <w:szCs w:val="20"/>
        </w:rPr>
        <w:lastRenderedPageBreak/>
        <w:t xml:space="preserve">ANEXO </w:t>
      </w:r>
      <w:r w:rsidR="0068319D" w:rsidRPr="00602E0E">
        <w:rPr>
          <w:rFonts w:ascii="Arial" w:hAnsi="Arial" w:cs="Arial"/>
          <w:b/>
          <w:sz w:val="20"/>
          <w:szCs w:val="20"/>
          <w:lang w:val="es-CO"/>
        </w:rPr>
        <w:t>MINUTA DEL CONTRATO</w:t>
      </w:r>
    </w:p>
    <w:p w14:paraId="52811524" w14:textId="77777777" w:rsidR="0068319D" w:rsidRPr="00602E0E" w:rsidRDefault="0068319D" w:rsidP="0068319D">
      <w:pPr>
        <w:pStyle w:val="Tibitoc"/>
        <w:rPr>
          <w:rFonts w:cs="Arial"/>
          <w:sz w:val="20"/>
          <w:szCs w:val="20"/>
        </w:rPr>
      </w:pPr>
    </w:p>
    <w:p w14:paraId="3D14F6EC" w14:textId="798BA807" w:rsidR="0068319D" w:rsidRPr="00602E0E" w:rsidRDefault="0068319D" w:rsidP="0068319D">
      <w:pPr>
        <w:pStyle w:val="Textoindependiente"/>
        <w:pBdr>
          <w:bottom w:val="single" w:sz="4" w:space="0" w:color="auto"/>
        </w:pBdr>
        <w:tabs>
          <w:tab w:val="left" w:leader="dot" w:pos="0"/>
        </w:tabs>
        <w:jc w:val="both"/>
        <w:rPr>
          <w:b/>
          <w:bCs/>
          <w:sz w:val="18"/>
          <w:szCs w:val="18"/>
        </w:rPr>
      </w:pPr>
      <w:r w:rsidRPr="00602E0E">
        <w:rPr>
          <w:b/>
          <w:bCs/>
          <w:sz w:val="18"/>
          <w:szCs w:val="18"/>
        </w:rPr>
        <w:t xml:space="preserve">CONTRATO DE </w:t>
      </w:r>
      <w:r w:rsidR="00335DAD">
        <w:rPr>
          <w:b/>
          <w:bCs/>
          <w:sz w:val="18"/>
          <w:szCs w:val="18"/>
        </w:rPr>
        <w:t>COMPRAVENTA</w:t>
      </w:r>
      <w:r w:rsidRPr="00602E0E">
        <w:rPr>
          <w:b/>
          <w:bCs/>
          <w:sz w:val="18"/>
          <w:szCs w:val="18"/>
        </w:rPr>
        <w:t xml:space="preserve"> No. </w:t>
      </w:r>
      <w:r w:rsidRPr="00602E0E">
        <w:rPr>
          <w:b/>
          <w:bCs/>
          <w:sz w:val="18"/>
          <w:szCs w:val="18"/>
          <w:u w:val="single"/>
        </w:rPr>
        <w:t>07-</w:t>
      </w:r>
      <w:r w:rsidR="00335DAD">
        <w:rPr>
          <w:b/>
          <w:bCs/>
          <w:sz w:val="18"/>
          <w:szCs w:val="18"/>
          <w:u w:val="single"/>
        </w:rPr>
        <w:t>2</w:t>
      </w:r>
      <w:r w:rsidRPr="00602E0E">
        <w:rPr>
          <w:b/>
          <w:bCs/>
          <w:sz w:val="18"/>
          <w:szCs w:val="18"/>
          <w:u w:val="single"/>
        </w:rPr>
        <w:t>-20</w:t>
      </w:r>
      <w:r w:rsidR="000A7B8B" w:rsidRPr="00602E0E">
        <w:rPr>
          <w:b/>
          <w:bCs/>
          <w:sz w:val="18"/>
          <w:szCs w:val="18"/>
          <w:u w:val="single"/>
        </w:rPr>
        <w:t>X</w:t>
      </w:r>
      <w:r w:rsidRPr="00602E0E">
        <w:rPr>
          <w:b/>
          <w:bCs/>
          <w:sz w:val="18"/>
          <w:szCs w:val="18"/>
          <w:u w:val="single"/>
        </w:rPr>
        <w:t>XX-2</w:t>
      </w:r>
      <w:r w:rsidR="00602E0E">
        <w:rPr>
          <w:b/>
          <w:bCs/>
          <w:sz w:val="18"/>
          <w:szCs w:val="18"/>
          <w:u w:val="single"/>
        </w:rPr>
        <w:t>4</w:t>
      </w:r>
      <w:r w:rsidRPr="00602E0E">
        <w:rPr>
          <w:b/>
          <w:bCs/>
          <w:sz w:val="18"/>
          <w:szCs w:val="18"/>
        </w:rPr>
        <w:t xml:space="preserve"> CELEBRADO ENTRE LA</w:t>
      </w:r>
      <w:r w:rsidRPr="00602E0E">
        <w:rPr>
          <w:b/>
          <w:sz w:val="18"/>
          <w:szCs w:val="18"/>
        </w:rPr>
        <w:t xml:space="preserve"> NACIÓN – POLICÍA NACIONAL – DIRECCIÓN DE SANIDAD</w:t>
      </w:r>
      <w:r w:rsidRPr="00602E0E">
        <w:rPr>
          <w:b/>
          <w:bCs/>
          <w:sz w:val="18"/>
          <w:szCs w:val="18"/>
        </w:rPr>
        <w:t xml:space="preserve"> Y </w:t>
      </w:r>
      <w:r w:rsidRPr="00602E0E">
        <w:rPr>
          <w:b/>
          <w:sz w:val="18"/>
          <w:szCs w:val="18"/>
        </w:rPr>
        <w:t>XXXXXXXXXXXXXXXXXX</w:t>
      </w:r>
      <w:r w:rsidRPr="00602E0E">
        <w:rPr>
          <w:b/>
          <w:bCs/>
          <w:sz w:val="18"/>
          <w:szCs w:val="18"/>
        </w:rPr>
        <w:t xml:space="preserve">, QUE TIENE POR OBJETO </w:t>
      </w:r>
      <w:r w:rsidR="00D61A56" w:rsidRPr="00D61A56">
        <w:rPr>
          <w:rFonts w:eastAsia="Arial"/>
          <w:b/>
          <w:sz w:val="18"/>
          <w:szCs w:val="20"/>
        </w:rPr>
        <w:t>ADQUISICIÓN DE PRUEBAS RÁPIDAS PARA LA DETECCIÓN DE VIH, SÍFILIS, HEPATITIS B, HEPATITIS C Y PRESERVATIVOS (condones), PARA LA DIRECCIÓN DE SANIDAD DE LA POLICÍA NACIONAL</w:t>
      </w:r>
      <w:r w:rsidR="00602E0E">
        <w:rPr>
          <w:rFonts w:eastAsia="Arial"/>
          <w:b/>
          <w:sz w:val="18"/>
          <w:szCs w:val="20"/>
          <w:lang w:val="es"/>
        </w:rPr>
        <w:t>.</w:t>
      </w:r>
      <w:r w:rsidR="00335DAD">
        <w:rPr>
          <w:rFonts w:eastAsia="Arial"/>
          <w:b/>
          <w:sz w:val="18"/>
          <w:szCs w:val="20"/>
          <w:lang w:val="es"/>
        </w:rPr>
        <w:t xml:space="preserve"> </w:t>
      </w:r>
    </w:p>
    <w:p w14:paraId="68518456" w14:textId="77777777" w:rsidR="0068319D" w:rsidRPr="00602E0E" w:rsidRDefault="0068319D" w:rsidP="0068319D">
      <w:pPr>
        <w:ind w:right="29"/>
        <w:jc w:val="both"/>
        <w:rPr>
          <w:rFonts w:ascii="Arial" w:hAnsi="Arial" w:cs="Arial"/>
          <w:bCs/>
          <w:iCs/>
          <w:sz w:val="18"/>
          <w:szCs w:val="18"/>
        </w:rPr>
      </w:pPr>
    </w:p>
    <w:p w14:paraId="1A4ED7D2" w14:textId="4C3698D5" w:rsidR="0068319D" w:rsidRPr="00602E0E" w:rsidRDefault="00602E0E" w:rsidP="00CA4931">
      <w:pPr>
        <w:jc w:val="both"/>
        <w:rPr>
          <w:rFonts w:ascii="Arial" w:hAnsi="Arial" w:cs="Arial"/>
          <w:sz w:val="18"/>
          <w:szCs w:val="12"/>
        </w:rPr>
      </w:pPr>
      <w:r w:rsidRPr="00602E0E">
        <w:rPr>
          <w:rFonts w:ascii="Arial" w:hAnsi="Arial" w:cs="Arial"/>
          <w:bCs/>
          <w:iCs/>
          <w:sz w:val="18"/>
        </w:rPr>
        <w:t xml:space="preserve">Entre los suscritos a saber, coronel </w:t>
      </w:r>
      <w:r w:rsidRPr="00602E0E">
        <w:rPr>
          <w:rFonts w:ascii="Arial" w:hAnsi="Arial" w:cs="Arial"/>
          <w:b/>
          <w:bCs/>
          <w:iCs/>
          <w:sz w:val="18"/>
        </w:rPr>
        <w:t>CARLOS ALIRIO FUENTES DURAN</w:t>
      </w:r>
      <w:r w:rsidRPr="00602E0E">
        <w:rPr>
          <w:rFonts w:ascii="Arial" w:hAnsi="Arial" w:cs="Arial"/>
          <w:bCs/>
          <w:iCs/>
          <w:sz w:val="18"/>
        </w:rPr>
        <w:t xml:space="preserve">, mayor de edad, vecino de esta ciudad, identificado con la cédula de ciudadanía No. 74.370.422, actuando en nombre y representación de LA NACIÓN – POLICÍA NACIONAL – DIRECCIÓN DE SANIDAD, en su calidad de Director de Sanidad de la Policía Nacional , </w:t>
      </w:r>
      <w:r w:rsidR="00335DAD">
        <w:rPr>
          <w:rFonts w:ascii="Arial" w:hAnsi="Arial" w:cs="Arial"/>
          <w:bCs/>
          <w:iCs/>
          <w:sz w:val="18"/>
        </w:rPr>
        <w:t xml:space="preserve">Según Resolución </w:t>
      </w:r>
      <w:proofErr w:type="spellStart"/>
      <w:r w:rsidR="00335DAD">
        <w:rPr>
          <w:rFonts w:ascii="Arial" w:hAnsi="Arial" w:cs="Arial"/>
          <w:bCs/>
          <w:iCs/>
          <w:sz w:val="18"/>
        </w:rPr>
        <w:t>N°</w:t>
      </w:r>
      <w:proofErr w:type="spellEnd"/>
      <w:r w:rsidR="00335DAD">
        <w:rPr>
          <w:rFonts w:ascii="Arial" w:hAnsi="Arial" w:cs="Arial"/>
          <w:bCs/>
          <w:iCs/>
          <w:sz w:val="18"/>
        </w:rPr>
        <w:t xml:space="preserve"> 0638 del</w:t>
      </w:r>
      <w:r w:rsidRPr="00602E0E">
        <w:rPr>
          <w:rFonts w:ascii="Arial" w:hAnsi="Arial" w:cs="Arial"/>
          <w:bCs/>
          <w:iCs/>
          <w:sz w:val="18"/>
        </w:rPr>
        <w:t xml:space="preserve"> 0</w:t>
      </w:r>
      <w:r w:rsidR="00335DAD">
        <w:rPr>
          <w:rFonts w:ascii="Arial" w:hAnsi="Arial" w:cs="Arial"/>
          <w:bCs/>
          <w:iCs/>
          <w:sz w:val="18"/>
        </w:rPr>
        <w:t>1</w:t>
      </w:r>
      <w:r w:rsidRPr="00602E0E">
        <w:rPr>
          <w:rFonts w:ascii="Arial" w:hAnsi="Arial" w:cs="Arial"/>
          <w:bCs/>
          <w:iCs/>
          <w:sz w:val="18"/>
        </w:rPr>
        <w:t xml:space="preserve"> de </w:t>
      </w:r>
      <w:r w:rsidR="00335DAD">
        <w:rPr>
          <w:rFonts w:ascii="Arial" w:hAnsi="Arial" w:cs="Arial"/>
          <w:bCs/>
          <w:iCs/>
          <w:sz w:val="18"/>
        </w:rPr>
        <w:t>Marzo</w:t>
      </w:r>
      <w:r w:rsidRPr="00602E0E">
        <w:rPr>
          <w:rFonts w:ascii="Arial" w:hAnsi="Arial" w:cs="Arial"/>
          <w:bCs/>
          <w:iCs/>
          <w:sz w:val="18"/>
        </w:rPr>
        <w:t xml:space="preserve"> de 2024, del </w:t>
      </w:r>
      <w:r w:rsidR="00335DAD">
        <w:rPr>
          <w:rFonts w:ascii="Arial" w:hAnsi="Arial" w:cs="Arial"/>
          <w:bCs/>
          <w:iCs/>
          <w:sz w:val="18"/>
        </w:rPr>
        <w:t>Ministerio de Defensa Nacional</w:t>
      </w:r>
      <w:r w:rsidRPr="00602E0E">
        <w:rPr>
          <w:rFonts w:ascii="Arial" w:hAnsi="Arial" w:cs="Arial"/>
          <w:bCs/>
          <w:iCs/>
          <w:sz w:val="18"/>
        </w:rPr>
        <w:t xml:space="preserve">, debidamente facultado para celebrar contratos mediante Resolución Número </w:t>
      </w:r>
      <w:r w:rsidR="00196DE2">
        <w:rPr>
          <w:rFonts w:ascii="Arial" w:hAnsi="Arial" w:cs="Arial"/>
          <w:bCs/>
          <w:iCs/>
          <w:sz w:val="18"/>
        </w:rPr>
        <w:t xml:space="preserve">0579 </w:t>
      </w:r>
      <w:r w:rsidRPr="00602E0E">
        <w:rPr>
          <w:rFonts w:ascii="Arial" w:hAnsi="Arial" w:cs="Arial"/>
          <w:bCs/>
          <w:iCs/>
          <w:sz w:val="18"/>
        </w:rPr>
        <w:t>del 2</w:t>
      </w:r>
      <w:r w:rsidR="00196DE2">
        <w:rPr>
          <w:rFonts w:ascii="Arial" w:hAnsi="Arial" w:cs="Arial"/>
          <w:bCs/>
          <w:iCs/>
          <w:sz w:val="18"/>
        </w:rPr>
        <w:t>8</w:t>
      </w:r>
      <w:r w:rsidRPr="00602E0E">
        <w:rPr>
          <w:rFonts w:ascii="Arial" w:hAnsi="Arial" w:cs="Arial"/>
          <w:bCs/>
          <w:iCs/>
          <w:sz w:val="18"/>
        </w:rPr>
        <w:t xml:space="preserve"> </w:t>
      </w:r>
      <w:r w:rsidR="00196DE2">
        <w:rPr>
          <w:rFonts w:ascii="Arial" w:hAnsi="Arial" w:cs="Arial"/>
          <w:bCs/>
          <w:iCs/>
          <w:sz w:val="18"/>
        </w:rPr>
        <w:t>febrero</w:t>
      </w:r>
      <w:r w:rsidRPr="00602E0E">
        <w:rPr>
          <w:rFonts w:ascii="Arial" w:hAnsi="Arial" w:cs="Arial"/>
          <w:bCs/>
          <w:iCs/>
          <w:sz w:val="18"/>
        </w:rPr>
        <w:t xml:space="preserve"> 202</w:t>
      </w:r>
      <w:r w:rsidR="00196DE2">
        <w:rPr>
          <w:rFonts w:ascii="Arial" w:hAnsi="Arial" w:cs="Arial"/>
          <w:bCs/>
          <w:iCs/>
          <w:sz w:val="18"/>
        </w:rPr>
        <w:t>4</w:t>
      </w:r>
      <w:r w:rsidRPr="00602E0E">
        <w:rPr>
          <w:rFonts w:ascii="Arial" w:hAnsi="Arial" w:cs="Arial"/>
          <w:bCs/>
          <w:iCs/>
          <w:sz w:val="18"/>
        </w:rPr>
        <w:t xml:space="preserve"> "Por la cual se delega en algunos funcionarios, la competencia para contratar, comprometer y ordenar el gasto, en desarrollo de las apropiaciones incorporadas al presupuesto de la Policía Nacional de Colombia, suscribir convenios y/o contratos interadministrativos, y se dictan otras disposiciones", quien en adelante y para efectos de este Contrato se denominará </w:t>
      </w:r>
      <w:r w:rsidR="000A7B8B" w:rsidRPr="00602E0E">
        <w:rPr>
          <w:rFonts w:ascii="Arial" w:hAnsi="Arial" w:cs="Arial"/>
          <w:b/>
          <w:iCs/>
          <w:sz w:val="18"/>
        </w:rPr>
        <w:t>EL CONTRATANTE</w:t>
      </w:r>
      <w:r w:rsidR="000A7B8B" w:rsidRPr="00602E0E">
        <w:rPr>
          <w:rFonts w:ascii="Arial" w:hAnsi="Arial" w:cs="Arial"/>
          <w:iCs/>
          <w:sz w:val="18"/>
        </w:rPr>
        <w:t xml:space="preserve"> por una parte; y por la otra </w:t>
      </w:r>
      <w:r w:rsidR="000A7B8B" w:rsidRPr="00602E0E">
        <w:rPr>
          <w:rFonts w:ascii="Arial" w:hAnsi="Arial" w:cs="Arial"/>
          <w:b/>
          <w:iCs/>
          <w:sz w:val="18"/>
        </w:rPr>
        <w:t>EL</w:t>
      </w:r>
      <w:r w:rsidR="000A7B8B" w:rsidRPr="00602E0E">
        <w:rPr>
          <w:rFonts w:ascii="Arial" w:hAnsi="Arial" w:cs="Arial"/>
          <w:iCs/>
          <w:sz w:val="18"/>
        </w:rPr>
        <w:t xml:space="preserve"> </w:t>
      </w:r>
      <w:r w:rsidR="000A7B8B" w:rsidRPr="00602E0E">
        <w:rPr>
          <w:rFonts w:ascii="Arial" w:hAnsi="Arial" w:cs="Arial"/>
          <w:b/>
          <w:iCs/>
          <w:sz w:val="18"/>
        </w:rPr>
        <w:t>CONTRATISTA</w:t>
      </w:r>
      <w:r w:rsidR="000A7B8B" w:rsidRPr="00602E0E">
        <w:rPr>
          <w:rFonts w:ascii="Arial" w:hAnsi="Arial" w:cs="Arial"/>
          <w:sz w:val="18"/>
        </w:rPr>
        <w:t>, debidamente identificado como aparece en el anexo No.1 “DATOS DEL CONTRATO”, hemos convenido celebrar el presente contrato, previos los siguientes considerandos:</w:t>
      </w:r>
      <w:r w:rsidR="0068319D" w:rsidRPr="00602E0E">
        <w:rPr>
          <w:rFonts w:ascii="Arial" w:hAnsi="Arial" w:cs="Arial"/>
          <w:b/>
          <w:sz w:val="18"/>
          <w:szCs w:val="12"/>
        </w:rPr>
        <w:t xml:space="preserve"> </w:t>
      </w:r>
      <w:r w:rsidR="000A7B8B" w:rsidRPr="00602E0E">
        <w:rPr>
          <w:rFonts w:ascii="Arial" w:hAnsi="Arial" w:cs="Arial"/>
          <w:b/>
          <w:color w:val="FF0000"/>
          <w:sz w:val="18"/>
          <w:szCs w:val="19"/>
        </w:rPr>
        <w:t>a)</w:t>
      </w:r>
      <w:r w:rsidR="000A7B8B" w:rsidRPr="00602E0E">
        <w:rPr>
          <w:rFonts w:ascii="Arial" w:hAnsi="Arial" w:cs="Arial"/>
          <w:sz w:val="18"/>
          <w:szCs w:val="19"/>
        </w:rPr>
        <w:t xml:space="preserve"> Que se elaboraron los estudios previos de conformidad con lo señalado en el Decreto 1082 de 2015 </w:t>
      </w:r>
      <w:r w:rsidR="000A7B8B" w:rsidRPr="00602E0E">
        <w:rPr>
          <w:rFonts w:ascii="Arial" w:hAnsi="Arial" w:cs="Arial"/>
          <w:b/>
          <w:color w:val="FF0000"/>
          <w:sz w:val="18"/>
          <w:szCs w:val="19"/>
        </w:rPr>
        <w:t>b)</w:t>
      </w:r>
      <w:r w:rsidR="000A7B8B" w:rsidRPr="00602E0E">
        <w:rPr>
          <w:rFonts w:ascii="Arial" w:hAnsi="Arial" w:cs="Arial"/>
          <w:sz w:val="18"/>
          <w:szCs w:val="19"/>
        </w:rPr>
        <w:t xml:space="preserve"> Que al momento de la apertura del proceso de selección, se contó con la respectiva apropiación presupuestal que respalda el presente compromiso. </w:t>
      </w:r>
      <w:r w:rsidR="000A7B8B" w:rsidRPr="00602E0E">
        <w:rPr>
          <w:rFonts w:ascii="Arial" w:hAnsi="Arial" w:cs="Arial"/>
          <w:b/>
          <w:color w:val="FF0000"/>
          <w:sz w:val="18"/>
          <w:szCs w:val="19"/>
        </w:rPr>
        <w:t>c)</w:t>
      </w:r>
      <w:r w:rsidR="000A7B8B" w:rsidRPr="00602E0E">
        <w:rPr>
          <w:rFonts w:ascii="Arial" w:hAnsi="Arial" w:cs="Arial"/>
          <w:sz w:val="18"/>
          <w:szCs w:val="19"/>
        </w:rPr>
        <w:t xml:space="preserve"> Que el presente contrato se deriva de un proceso de contratación realizado por la modalidad de Selección Abreviada </w:t>
      </w:r>
      <w:r w:rsidR="000A7B8B" w:rsidRPr="00602E0E">
        <w:rPr>
          <w:rFonts w:ascii="Arial" w:hAnsi="Arial" w:cs="Arial"/>
          <w:iCs/>
          <w:sz w:val="18"/>
          <w:szCs w:val="19"/>
        </w:rPr>
        <w:t xml:space="preserve">para la </w:t>
      </w:r>
      <w:r w:rsidR="000A7B8B" w:rsidRPr="00602E0E">
        <w:rPr>
          <w:rFonts w:ascii="Arial" w:hAnsi="Arial" w:cs="Arial"/>
          <w:sz w:val="18"/>
          <w:szCs w:val="19"/>
        </w:rPr>
        <w:t>adquisición de Bienes y Servicios de Características Técnicas Uniformes por Subasta Inversa</w:t>
      </w:r>
      <w:r w:rsidR="000A7B8B" w:rsidRPr="00602E0E">
        <w:rPr>
          <w:rFonts w:ascii="Arial" w:hAnsi="Arial" w:cs="Arial"/>
          <w:sz w:val="18"/>
          <w:szCs w:val="19"/>
          <w:lang w:val="es-MX"/>
        </w:rPr>
        <w:t xml:space="preserve">, fundamentado </w:t>
      </w:r>
      <w:r w:rsidR="000A7B8B" w:rsidRPr="00602E0E">
        <w:rPr>
          <w:rFonts w:ascii="Arial" w:hAnsi="Arial" w:cs="Arial"/>
          <w:sz w:val="18"/>
          <w:szCs w:val="19"/>
        </w:rPr>
        <w:t>en los artículos 2.2.1.2.1.2.2. al 2.2.1.2.1.2.4. del Decreto 1082 de 2015.</w:t>
      </w:r>
      <w:r w:rsidR="000A7B8B" w:rsidRPr="00602E0E">
        <w:rPr>
          <w:rFonts w:ascii="Arial" w:hAnsi="Arial" w:cs="Arial"/>
          <w:color w:val="FF0000"/>
          <w:sz w:val="18"/>
          <w:szCs w:val="19"/>
        </w:rPr>
        <w:t xml:space="preserve"> </w:t>
      </w:r>
      <w:r w:rsidR="000A7B8B" w:rsidRPr="00602E0E">
        <w:rPr>
          <w:rFonts w:ascii="Arial" w:hAnsi="Arial" w:cs="Arial"/>
          <w:b/>
          <w:bCs/>
          <w:color w:val="FF0000"/>
          <w:sz w:val="18"/>
          <w:szCs w:val="19"/>
        </w:rPr>
        <w:t>d)</w:t>
      </w:r>
      <w:r w:rsidR="000A7B8B" w:rsidRPr="00602E0E">
        <w:rPr>
          <w:rFonts w:ascii="Arial" w:hAnsi="Arial" w:cs="Arial"/>
          <w:sz w:val="18"/>
          <w:szCs w:val="19"/>
        </w:rPr>
        <w:t xml:space="preserve"> Que la DIRECCIÓN DE SANIDAD designará un supervisor para el presente contrato, el cual mantendrá comunicación con el CONTRATISTA, durante el desarrollo del contrato y ejercerá las funciones prescritas en la Resolución 00090 del 15 de enero de 2018 de la Policía Nacional. </w:t>
      </w:r>
      <w:r w:rsidR="000A7B8B" w:rsidRPr="00602E0E">
        <w:rPr>
          <w:rFonts w:ascii="Arial" w:hAnsi="Arial" w:cs="Arial"/>
          <w:b/>
          <w:color w:val="FF0000"/>
          <w:sz w:val="18"/>
          <w:szCs w:val="19"/>
        </w:rPr>
        <w:t>e)</w:t>
      </w:r>
      <w:r w:rsidR="000A7B8B" w:rsidRPr="00602E0E">
        <w:rPr>
          <w:rFonts w:ascii="Arial" w:hAnsi="Arial" w:cs="Arial"/>
          <w:b/>
          <w:sz w:val="18"/>
          <w:szCs w:val="19"/>
        </w:rPr>
        <w:t xml:space="preserve"> </w:t>
      </w:r>
      <w:r w:rsidR="000A7B8B" w:rsidRPr="00602E0E">
        <w:rPr>
          <w:rFonts w:ascii="Arial" w:hAnsi="Arial" w:cs="Arial"/>
          <w:sz w:val="18"/>
          <w:szCs w:val="19"/>
        </w:rPr>
        <w:t>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w:t>
      </w:r>
      <w:r w:rsidR="0068319D" w:rsidRPr="00602E0E">
        <w:rPr>
          <w:rFonts w:ascii="Arial" w:hAnsi="Arial" w:cs="Arial"/>
          <w:sz w:val="18"/>
          <w:szCs w:val="12"/>
        </w:rPr>
        <w:t xml:space="preserve"> </w:t>
      </w:r>
      <w:r w:rsidR="0068319D" w:rsidRPr="00602E0E">
        <w:rPr>
          <w:rFonts w:ascii="Arial" w:hAnsi="Arial" w:cs="Arial"/>
          <w:b/>
          <w:sz w:val="18"/>
          <w:szCs w:val="12"/>
          <w:u w:val="single"/>
        </w:rPr>
        <w:t>PRIMERA. OBJETO:</w:t>
      </w:r>
      <w:r w:rsidR="0068319D" w:rsidRPr="00602E0E">
        <w:rPr>
          <w:rFonts w:ascii="Arial" w:hAnsi="Arial" w:cs="Arial"/>
          <w:sz w:val="18"/>
          <w:szCs w:val="12"/>
        </w:rPr>
        <w:t xml:space="preserve"> El objeto del presente contrato es el que se indica el Anexo No.1 “DATOS DEL CONTRATO”. </w:t>
      </w:r>
      <w:r w:rsidR="0068319D" w:rsidRPr="00602E0E">
        <w:rPr>
          <w:rFonts w:ascii="Arial" w:hAnsi="Arial" w:cs="Arial"/>
          <w:b/>
          <w:sz w:val="18"/>
          <w:szCs w:val="12"/>
          <w:u w:val="single"/>
        </w:rPr>
        <w:t>SEGUNDA</w:t>
      </w:r>
      <w:r w:rsidR="0068319D" w:rsidRPr="00602E0E">
        <w:rPr>
          <w:rFonts w:ascii="Arial" w:hAnsi="Arial" w:cs="Arial"/>
          <w:b/>
          <w:i/>
          <w:sz w:val="18"/>
          <w:szCs w:val="12"/>
          <w:u w:val="single"/>
        </w:rPr>
        <w:t xml:space="preserve">. </w:t>
      </w:r>
      <w:r w:rsidR="0068319D" w:rsidRPr="00602E0E">
        <w:rPr>
          <w:rFonts w:ascii="Arial" w:hAnsi="Arial" w:cs="Arial"/>
          <w:b/>
          <w:sz w:val="18"/>
          <w:szCs w:val="12"/>
          <w:u w:val="single"/>
        </w:rPr>
        <w:t>ESPECIFICACIONES TÉCNICAS:</w:t>
      </w:r>
      <w:r w:rsidR="0068319D" w:rsidRPr="00602E0E">
        <w:rPr>
          <w:rFonts w:ascii="Arial" w:hAnsi="Arial" w:cs="Arial"/>
          <w:b/>
          <w:sz w:val="18"/>
          <w:szCs w:val="12"/>
        </w:rPr>
        <w:t xml:space="preserve"> </w:t>
      </w:r>
      <w:r w:rsidR="0068319D" w:rsidRPr="00602E0E">
        <w:rPr>
          <w:rFonts w:ascii="Arial" w:hAnsi="Arial" w:cs="Arial"/>
          <w:sz w:val="18"/>
          <w:szCs w:val="12"/>
        </w:rPr>
        <w:t>La ejecución del presente contrato se realizará</w:t>
      </w:r>
      <w:r w:rsidR="0068319D" w:rsidRPr="00602E0E">
        <w:rPr>
          <w:rFonts w:ascii="Arial" w:hAnsi="Arial" w:cs="Arial"/>
          <w:b/>
          <w:sz w:val="18"/>
          <w:szCs w:val="12"/>
        </w:rPr>
        <w:t xml:space="preserve"> </w:t>
      </w:r>
      <w:r w:rsidR="0068319D" w:rsidRPr="00602E0E">
        <w:rPr>
          <w:rFonts w:ascii="Arial" w:hAnsi="Arial" w:cs="Arial"/>
          <w:sz w:val="18"/>
          <w:szCs w:val="12"/>
        </w:rPr>
        <w:t xml:space="preserve">de acuerdo con las especificaciones contenidas en la Oferta presentada por el </w:t>
      </w:r>
      <w:r w:rsidR="0068319D" w:rsidRPr="00602E0E">
        <w:rPr>
          <w:rFonts w:ascii="Arial" w:hAnsi="Arial" w:cs="Arial"/>
          <w:b/>
          <w:bCs/>
          <w:sz w:val="18"/>
          <w:szCs w:val="12"/>
        </w:rPr>
        <w:t>CONTRATISTA</w:t>
      </w:r>
      <w:r w:rsidR="0068319D" w:rsidRPr="00602E0E">
        <w:rPr>
          <w:rFonts w:ascii="Arial" w:hAnsi="Arial" w:cs="Arial"/>
          <w:sz w:val="18"/>
          <w:szCs w:val="12"/>
        </w:rPr>
        <w:t xml:space="preserve">, y las contenidas en </w:t>
      </w:r>
      <w:r w:rsidR="000A7B8B" w:rsidRPr="00602E0E">
        <w:rPr>
          <w:rFonts w:ascii="Arial" w:hAnsi="Arial" w:cs="Arial"/>
          <w:sz w:val="18"/>
          <w:szCs w:val="12"/>
        </w:rPr>
        <w:t>el pliego de condiciones</w:t>
      </w:r>
      <w:r w:rsidR="0068319D" w:rsidRPr="00602E0E">
        <w:rPr>
          <w:rFonts w:ascii="Arial" w:hAnsi="Arial" w:cs="Arial"/>
          <w:sz w:val="18"/>
          <w:szCs w:val="12"/>
        </w:rPr>
        <w:t xml:space="preserve"> del </w:t>
      </w:r>
      <w:r w:rsidR="0068319D" w:rsidRPr="00602E0E">
        <w:rPr>
          <w:rFonts w:ascii="Arial" w:hAnsi="Arial" w:cs="Arial"/>
          <w:iCs/>
          <w:sz w:val="18"/>
          <w:szCs w:val="12"/>
        </w:rPr>
        <w:t xml:space="preserve">proceso de selección </w:t>
      </w:r>
      <w:r w:rsidR="0068319D" w:rsidRPr="00602E0E">
        <w:rPr>
          <w:rFonts w:ascii="Arial" w:hAnsi="Arial" w:cs="Arial"/>
          <w:b/>
          <w:sz w:val="18"/>
          <w:szCs w:val="12"/>
        </w:rPr>
        <w:t xml:space="preserve">PN DISAN </w:t>
      </w:r>
      <w:r w:rsidR="007759FF" w:rsidRPr="00602E0E">
        <w:rPr>
          <w:rFonts w:ascii="Arial" w:hAnsi="Arial" w:cs="Arial"/>
          <w:b/>
          <w:sz w:val="18"/>
          <w:szCs w:val="12"/>
        </w:rPr>
        <w:t>SA 0</w:t>
      </w:r>
      <w:r>
        <w:rPr>
          <w:rFonts w:ascii="Arial" w:hAnsi="Arial" w:cs="Arial"/>
          <w:b/>
          <w:sz w:val="18"/>
          <w:szCs w:val="12"/>
        </w:rPr>
        <w:t>0</w:t>
      </w:r>
      <w:r w:rsidR="00D61A56">
        <w:rPr>
          <w:rFonts w:ascii="Arial" w:hAnsi="Arial" w:cs="Arial"/>
          <w:b/>
          <w:sz w:val="18"/>
          <w:szCs w:val="12"/>
        </w:rPr>
        <w:t>7</w:t>
      </w:r>
      <w:r w:rsidR="008B6330" w:rsidRPr="00602E0E">
        <w:rPr>
          <w:rFonts w:ascii="Arial" w:hAnsi="Arial" w:cs="Arial"/>
          <w:b/>
          <w:sz w:val="18"/>
          <w:szCs w:val="12"/>
        </w:rPr>
        <w:t xml:space="preserve"> 202</w:t>
      </w:r>
      <w:r>
        <w:rPr>
          <w:rFonts w:ascii="Arial" w:hAnsi="Arial" w:cs="Arial"/>
          <w:b/>
          <w:sz w:val="18"/>
          <w:szCs w:val="12"/>
        </w:rPr>
        <w:t>4</w:t>
      </w:r>
      <w:r w:rsidR="0068319D" w:rsidRPr="00602E0E">
        <w:rPr>
          <w:rFonts w:ascii="Arial" w:hAnsi="Arial" w:cs="Arial"/>
          <w:sz w:val="18"/>
          <w:szCs w:val="12"/>
        </w:rPr>
        <w:t>, documentos que forman parte integral del presente contrato, y de acuerdo a la descripción que se indica el Anexo No. 1 “DATOS DEL CONTRATO” y Anexo No. 2 del presente contrato “ANEXO TÉCNICO”.</w:t>
      </w:r>
      <w:r w:rsidR="0068319D" w:rsidRPr="00602E0E">
        <w:rPr>
          <w:rFonts w:ascii="Arial" w:hAnsi="Arial" w:cs="Arial"/>
          <w:b/>
          <w:i/>
          <w:sz w:val="18"/>
          <w:szCs w:val="12"/>
        </w:rPr>
        <w:t xml:space="preserve"> </w:t>
      </w:r>
      <w:r w:rsidR="0068319D" w:rsidRPr="00602E0E">
        <w:rPr>
          <w:rFonts w:ascii="Arial" w:hAnsi="Arial" w:cs="Arial"/>
          <w:b/>
          <w:sz w:val="18"/>
          <w:szCs w:val="12"/>
          <w:u w:val="single"/>
        </w:rPr>
        <w:t>TERCERA. VALOR:</w:t>
      </w:r>
      <w:r w:rsidR="0068319D" w:rsidRPr="00602E0E">
        <w:rPr>
          <w:rFonts w:ascii="Arial" w:hAnsi="Arial" w:cs="Arial"/>
          <w:b/>
          <w:sz w:val="18"/>
          <w:szCs w:val="12"/>
        </w:rPr>
        <w:t xml:space="preserve"> </w:t>
      </w:r>
      <w:r w:rsidR="0068319D" w:rsidRPr="00602E0E">
        <w:rPr>
          <w:rFonts w:ascii="Arial" w:hAnsi="Arial" w:cs="Arial"/>
          <w:sz w:val="18"/>
          <w:szCs w:val="12"/>
        </w:rPr>
        <w:t xml:space="preserve">Para efectos legales, fiscales y presupuestales, el valor del contrato asciende a la suma descrita en el anexo No.1 “DATOS DEL CONTRATO”. </w:t>
      </w:r>
      <w:r w:rsidR="004E681B" w:rsidRPr="00602E0E">
        <w:rPr>
          <w:rFonts w:ascii="Arial" w:hAnsi="Arial" w:cs="Arial"/>
          <w:sz w:val="18"/>
          <w:szCs w:val="21"/>
        </w:rPr>
        <w:t>D</w:t>
      </w:r>
      <w:r w:rsidR="005B6551" w:rsidRPr="00602E0E">
        <w:rPr>
          <w:rFonts w:ascii="Arial" w:hAnsi="Arial" w:cs="Arial"/>
          <w:sz w:val="18"/>
          <w:szCs w:val="21"/>
        </w:rPr>
        <w:t>entro del precio están incluidos los costos proyectados al plazo de ejecución del presente contrato y la utilidad razonable que el CONTRATISTA</w:t>
      </w:r>
      <w:r w:rsidR="005B6551" w:rsidRPr="00602E0E">
        <w:rPr>
          <w:rFonts w:ascii="Arial" w:hAnsi="Arial" w:cs="Arial"/>
          <w:b/>
          <w:sz w:val="18"/>
          <w:szCs w:val="21"/>
        </w:rPr>
        <w:t xml:space="preserve"> </w:t>
      </w:r>
      <w:r w:rsidR="005B6551" w:rsidRPr="00602E0E">
        <w:rPr>
          <w:rFonts w:ascii="Arial" w:hAnsi="Arial" w:cs="Arial"/>
          <w:sz w:val="18"/>
          <w:szCs w:val="21"/>
        </w:rPr>
        <w:t>pretende obtener, en consecuencia, no se aceptarán solicitudes de reajustes, fundamentados en estas circunstancias.</w:t>
      </w:r>
      <w:r w:rsidR="002647A2" w:rsidRPr="00602E0E">
        <w:rPr>
          <w:rFonts w:ascii="Arial" w:hAnsi="Arial" w:cs="Arial"/>
          <w:sz w:val="18"/>
          <w:szCs w:val="21"/>
        </w:rPr>
        <w:t xml:space="preserve"> </w:t>
      </w:r>
      <w:r w:rsidR="0068319D" w:rsidRPr="00602E0E">
        <w:rPr>
          <w:rFonts w:ascii="Arial" w:hAnsi="Arial" w:cs="Arial"/>
          <w:b/>
          <w:sz w:val="18"/>
          <w:szCs w:val="18"/>
          <w:u w:val="single"/>
        </w:rPr>
        <w:t>CUARTA. FORMA DE PAGO:</w:t>
      </w:r>
      <w:r w:rsidR="0068319D" w:rsidRPr="00602E0E">
        <w:rPr>
          <w:rFonts w:ascii="Arial" w:hAnsi="Arial" w:cs="Arial"/>
          <w:b/>
          <w:sz w:val="18"/>
          <w:szCs w:val="18"/>
        </w:rPr>
        <w:t xml:space="preserve"> LA DIRECCIÓN DE SANIDAD</w:t>
      </w:r>
      <w:r w:rsidR="0068319D" w:rsidRPr="00602E0E">
        <w:rPr>
          <w:rFonts w:ascii="Arial" w:hAnsi="Arial" w:cs="Arial"/>
          <w:sz w:val="18"/>
          <w:szCs w:val="18"/>
        </w:rPr>
        <w:t xml:space="preserve"> pagará al </w:t>
      </w:r>
      <w:r w:rsidR="0068319D" w:rsidRPr="00602E0E">
        <w:rPr>
          <w:rFonts w:ascii="Arial" w:hAnsi="Arial" w:cs="Arial"/>
          <w:b/>
          <w:sz w:val="18"/>
          <w:szCs w:val="18"/>
        </w:rPr>
        <w:t>CONTRATISTA</w:t>
      </w:r>
      <w:r w:rsidR="0068319D" w:rsidRPr="00602E0E">
        <w:rPr>
          <w:rFonts w:ascii="Arial" w:hAnsi="Arial" w:cs="Arial"/>
          <w:sz w:val="18"/>
          <w:szCs w:val="18"/>
        </w:rPr>
        <w:t xml:space="preserve"> el valor de este contrato de conformidad con lo dispuesto en el Anexo No.1 “DATOS DEL CONTRATO”. </w:t>
      </w:r>
      <w:r w:rsidR="0068319D" w:rsidRPr="00602E0E">
        <w:rPr>
          <w:rFonts w:ascii="Arial" w:hAnsi="Arial" w:cs="Arial"/>
          <w:b/>
          <w:sz w:val="18"/>
          <w:szCs w:val="18"/>
        </w:rPr>
        <w:t>PARÁGRAFO -</w:t>
      </w:r>
      <w:r w:rsidR="0068319D" w:rsidRPr="00602E0E">
        <w:rPr>
          <w:rFonts w:ascii="Arial" w:hAnsi="Arial" w:cs="Arial"/>
          <w:sz w:val="18"/>
          <w:szCs w:val="18"/>
        </w:rPr>
        <w:t xml:space="preserve"> </w:t>
      </w:r>
      <w:r w:rsidR="0068319D" w:rsidRPr="00602E0E">
        <w:rPr>
          <w:rFonts w:ascii="Arial" w:hAnsi="Arial" w:cs="Arial"/>
          <w:b/>
          <w:sz w:val="18"/>
          <w:szCs w:val="18"/>
        </w:rPr>
        <w:t>CUENTA PARA PAGOS:</w:t>
      </w:r>
      <w:r w:rsidR="0068319D" w:rsidRPr="00602E0E">
        <w:rPr>
          <w:rFonts w:ascii="Arial" w:hAnsi="Arial" w:cs="Arial"/>
          <w:sz w:val="18"/>
          <w:szCs w:val="18"/>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0068319D" w:rsidRPr="00602E0E">
        <w:rPr>
          <w:rFonts w:ascii="Arial" w:hAnsi="Arial" w:cs="Arial"/>
          <w:color w:val="FF0000"/>
          <w:sz w:val="18"/>
          <w:szCs w:val="18"/>
        </w:rPr>
        <w:t xml:space="preserve"> </w:t>
      </w:r>
      <w:r w:rsidR="0068319D" w:rsidRPr="00602E0E">
        <w:rPr>
          <w:rFonts w:ascii="Arial" w:hAnsi="Arial" w:cs="Arial"/>
          <w:b/>
          <w:sz w:val="18"/>
          <w:szCs w:val="18"/>
          <w:u w:val="single"/>
        </w:rPr>
        <w:t>QUINTA. APROPIACIÓN PRESUPUESTAL:</w:t>
      </w:r>
      <w:r w:rsidR="0068319D" w:rsidRPr="00602E0E">
        <w:rPr>
          <w:rFonts w:ascii="Arial" w:hAnsi="Arial" w:cs="Arial"/>
          <w:b/>
          <w:sz w:val="18"/>
          <w:szCs w:val="18"/>
        </w:rPr>
        <w:t xml:space="preserve"> </w:t>
      </w:r>
      <w:r w:rsidR="0068319D" w:rsidRPr="00602E0E">
        <w:rPr>
          <w:rFonts w:ascii="Arial" w:hAnsi="Arial" w:cs="Arial"/>
          <w:sz w:val="18"/>
          <w:szCs w:val="18"/>
        </w:rPr>
        <w:t xml:space="preserve">El presente contrato está amparado por la apropiación presupuestal que se indica en el anexo No.1 “DATOS DEL CONTRATO”. </w:t>
      </w:r>
      <w:r w:rsidR="0068319D" w:rsidRPr="00602E0E">
        <w:rPr>
          <w:rFonts w:ascii="Arial" w:hAnsi="Arial" w:cs="Arial"/>
          <w:b/>
          <w:sz w:val="18"/>
          <w:szCs w:val="18"/>
          <w:u w:val="single"/>
        </w:rPr>
        <w:t>SEXTA. PLAZO DE EJECUCIÓN:</w:t>
      </w:r>
      <w:r w:rsidR="0068319D" w:rsidRPr="00602E0E">
        <w:rPr>
          <w:rFonts w:ascii="Arial" w:hAnsi="Arial" w:cs="Arial"/>
          <w:sz w:val="18"/>
          <w:szCs w:val="18"/>
        </w:rPr>
        <w:t xml:space="preserve"> El plazo de ejecución del contrato es el señalado en el anexo No.1 “DATOS DEL CONTRATO</w:t>
      </w:r>
      <w:r w:rsidR="0068319D" w:rsidRPr="00602E0E">
        <w:rPr>
          <w:rFonts w:ascii="Arial" w:hAnsi="Arial" w:cs="Arial"/>
          <w:b/>
          <w:sz w:val="18"/>
          <w:szCs w:val="18"/>
        </w:rPr>
        <w:t xml:space="preserve">”. </w:t>
      </w:r>
      <w:r w:rsidR="0068319D" w:rsidRPr="00602E0E">
        <w:rPr>
          <w:rFonts w:ascii="Arial" w:hAnsi="Arial" w:cs="Arial"/>
          <w:b/>
          <w:sz w:val="18"/>
          <w:szCs w:val="18"/>
          <w:u w:val="single"/>
        </w:rPr>
        <w:t>SÉPTIMA. VIGENCIA:</w:t>
      </w:r>
      <w:r w:rsidR="0068319D" w:rsidRPr="00602E0E">
        <w:rPr>
          <w:rFonts w:ascii="Arial" w:hAnsi="Arial" w:cs="Arial"/>
          <w:sz w:val="18"/>
          <w:szCs w:val="18"/>
        </w:rPr>
        <w:t xml:space="preserve"> La Vigencia del presente contrato será de cuatro (4) meses adicionales al plazo de ejecución establecido en el anexo No.1 “DATOS DEL CONTRATO”. </w:t>
      </w:r>
      <w:r w:rsidR="0068319D" w:rsidRPr="00602E0E">
        <w:rPr>
          <w:rFonts w:ascii="Arial" w:hAnsi="Arial" w:cs="Arial"/>
          <w:b/>
          <w:sz w:val="18"/>
          <w:szCs w:val="18"/>
          <w:u w:val="single"/>
        </w:rPr>
        <w:t xml:space="preserve">OCTAVA. SITIOS DE </w:t>
      </w:r>
      <w:r w:rsidR="004E6EBE" w:rsidRPr="00602E0E">
        <w:rPr>
          <w:rFonts w:ascii="Arial" w:hAnsi="Arial" w:cs="Arial"/>
          <w:b/>
          <w:sz w:val="18"/>
          <w:szCs w:val="18"/>
          <w:u w:val="single"/>
        </w:rPr>
        <w:t>ENTREGA</w:t>
      </w:r>
      <w:r w:rsidR="0068319D" w:rsidRPr="00602E0E">
        <w:rPr>
          <w:rFonts w:ascii="Arial" w:hAnsi="Arial" w:cs="Arial"/>
          <w:b/>
          <w:sz w:val="18"/>
          <w:szCs w:val="18"/>
          <w:u w:val="single"/>
        </w:rPr>
        <w:t>:</w:t>
      </w:r>
      <w:r w:rsidR="0068319D" w:rsidRPr="00602E0E">
        <w:rPr>
          <w:rFonts w:ascii="Arial" w:hAnsi="Arial" w:cs="Arial"/>
          <w:sz w:val="18"/>
          <w:szCs w:val="18"/>
        </w:rPr>
        <w:t xml:space="preserve"> </w:t>
      </w:r>
      <w:r w:rsidR="004C5237" w:rsidRPr="00602E0E">
        <w:rPr>
          <w:rFonts w:ascii="Arial" w:hAnsi="Arial" w:cs="Arial"/>
          <w:sz w:val="18"/>
          <w:szCs w:val="18"/>
        </w:rPr>
        <w:t xml:space="preserve">Los sitios en los cuales se </w:t>
      </w:r>
      <w:r w:rsidR="004E6EBE" w:rsidRPr="00602E0E">
        <w:rPr>
          <w:rFonts w:ascii="Arial" w:hAnsi="Arial" w:cs="Arial"/>
          <w:sz w:val="18"/>
          <w:szCs w:val="18"/>
        </w:rPr>
        <w:t xml:space="preserve">ejecutará </w:t>
      </w:r>
      <w:r w:rsidR="00CA4931" w:rsidRPr="00602E0E">
        <w:rPr>
          <w:rFonts w:ascii="Arial" w:hAnsi="Arial" w:cs="Arial"/>
          <w:sz w:val="18"/>
          <w:szCs w:val="18"/>
        </w:rPr>
        <w:t>el objeto</w:t>
      </w:r>
      <w:r w:rsidR="004C5237" w:rsidRPr="00602E0E">
        <w:rPr>
          <w:rFonts w:ascii="Arial" w:hAnsi="Arial" w:cs="Arial"/>
          <w:sz w:val="18"/>
          <w:szCs w:val="18"/>
        </w:rPr>
        <w:t xml:space="preserve"> del presente contrato será el que aparece en el anexo No.1 “DATOS DEL CONTRATO”</w:t>
      </w:r>
      <w:r w:rsidR="0068319D" w:rsidRPr="00602E0E">
        <w:rPr>
          <w:rFonts w:ascii="Arial" w:hAnsi="Arial" w:cs="Arial"/>
          <w:sz w:val="18"/>
          <w:szCs w:val="18"/>
        </w:rPr>
        <w:t xml:space="preserve">. </w:t>
      </w:r>
      <w:r w:rsidR="0068319D" w:rsidRPr="00602E0E">
        <w:rPr>
          <w:rFonts w:ascii="Arial" w:hAnsi="Arial" w:cs="Arial"/>
          <w:b/>
          <w:sz w:val="18"/>
          <w:szCs w:val="18"/>
          <w:u w:val="single"/>
        </w:rPr>
        <w:t>NOVENA. DERECHOS DEL CONTRATISTA:</w:t>
      </w:r>
      <w:r w:rsidR="0068319D" w:rsidRPr="00602E0E">
        <w:rPr>
          <w:rFonts w:ascii="Arial" w:hAnsi="Arial" w:cs="Arial"/>
          <w:sz w:val="18"/>
          <w:szCs w:val="18"/>
        </w:rPr>
        <w:t xml:space="preserve"> En general, son derechos del </w:t>
      </w:r>
      <w:r w:rsidR="0068319D" w:rsidRPr="00602E0E">
        <w:rPr>
          <w:rFonts w:ascii="Arial" w:hAnsi="Arial" w:cs="Arial"/>
          <w:b/>
          <w:sz w:val="18"/>
          <w:szCs w:val="18"/>
        </w:rPr>
        <w:t>CONTRATISTA</w:t>
      </w:r>
      <w:r w:rsidR="0068319D" w:rsidRPr="00602E0E">
        <w:rPr>
          <w:rFonts w:ascii="Arial" w:hAnsi="Arial" w:cs="Arial"/>
          <w:sz w:val="18"/>
          <w:szCs w:val="18"/>
        </w:rPr>
        <w:t xml:space="preserve">: </w:t>
      </w:r>
      <w:r w:rsidR="0068319D" w:rsidRPr="00602E0E">
        <w:rPr>
          <w:rFonts w:ascii="Arial" w:hAnsi="Arial" w:cs="Arial"/>
          <w:b/>
          <w:sz w:val="18"/>
          <w:szCs w:val="18"/>
        </w:rPr>
        <w:t>1.)</w:t>
      </w:r>
      <w:r w:rsidR="0068319D" w:rsidRPr="00602E0E">
        <w:rPr>
          <w:rFonts w:ascii="Arial" w:hAnsi="Arial" w:cs="Arial"/>
          <w:sz w:val="18"/>
          <w:szCs w:val="18"/>
        </w:rPr>
        <w:t xml:space="preserve"> Recibir el pago que en su favor establece el presente contrato. </w:t>
      </w:r>
      <w:r w:rsidR="0068319D" w:rsidRPr="00602E0E">
        <w:rPr>
          <w:rFonts w:ascii="Arial" w:hAnsi="Arial" w:cs="Arial"/>
          <w:b/>
          <w:sz w:val="18"/>
          <w:szCs w:val="18"/>
        </w:rPr>
        <w:t xml:space="preserve">2.) </w:t>
      </w:r>
      <w:r w:rsidR="0068319D" w:rsidRPr="00602E0E">
        <w:rPr>
          <w:rFonts w:ascii="Arial" w:hAnsi="Arial" w:cs="Arial"/>
          <w:sz w:val="18"/>
          <w:szCs w:val="18"/>
        </w:rPr>
        <w:t xml:space="preserve">Tener acceso a los elementos físicos </w:t>
      </w:r>
      <w:r w:rsidR="0068319D" w:rsidRPr="00F27B9A">
        <w:rPr>
          <w:rFonts w:ascii="Arial" w:hAnsi="Arial" w:cs="Arial"/>
          <w:sz w:val="18"/>
          <w:szCs w:val="18"/>
        </w:rPr>
        <w:t xml:space="preserve">necesarios para desarrollar el objeto del contrato, en caso que los mismos sean necesarios, y cumplir con sus obligaciones. </w:t>
      </w:r>
      <w:r w:rsidR="0068319D" w:rsidRPr="00F27B9A">
        <w:rPr>
          <w:rFonts w:ascii="Arial" w:hAnsi="Arial" w:cs="Arial"/>
          <w:b/>
          <w:sz w:val="18"/>
          <w:szCs w:val="18"/>
        </w:rPr>
        <w:t>3.)</w:t>
      </w:r>
      <w:r w:rsidR="0068319D" w:rsidRPr="00F27B9A">
        <w:rPr>
          <w:rFonts w:ascii="Arial" w:hAnsi="Arial" w:cs="Arial"/>
          <w:sz w:val="18"/>
          <w:szCs w:val="18"/>
        </w:rPr>
        <w:t xml:space="preserve"> Obtener la colaboración necesaria de </w:t>
      </w:r>
      <w:r w:rsidR="0068319D" w:rsidRPr="00F27B9A">
        <w:rPr>
          <w:rFonts w:ascii="Arial" w:hAnsi="Arial" w:cs="Arial"/>
          <w:b/>
          <w:sz w:val="18"/>
          <w:szCs w:val="18"/>
        </w:rPr>
        <w:t xml:space="preserve">EL CONTRATANTE </w:t>
      </w:r>
      <w:r w:rsidR="0068319D" w:rsidRPr="00F27B9A">
        <w:rPr>
          <w:rFonts w:ascii="Arial" w:hAnsi="Arial" w:cs="Arial"/>
          <w:sz w:val="18"/>
          <w:szCs w:val="18"/>
        </w:rPr>
        <w:t xml:space="preserve">para el adecuado desarrollo del contrato. </w:t>
      </w:r>
      <w:r w:rsidR="0068319D" w:rsidRPr="00F27B9A">
        <w:rPr>
          <w:rFonts w:ascii="Arial" w:hAnsi="Arial" w:cs="Arial"/>
          <w:b/>
          <w:sz w:val="18"/>
          <w:szCs w:val="18"/>
          <w:u w:val="single"/>
        </w:rPr>
        <w:t>DÉCIMA. OBLIGACIONES DEL CONTRATISTA:</w:t>
      </w:r>
      <w:r w:rsidR="0068319D" w:rsidRPr="00F27B9A">
        <w:rPr>
          <w:rFonts w:ascii="Arial" w:hAnsi="Arial" w:cs="Arial"/>
          <w:sz w:val="18"/>
          <w:szCs w:val="18"/>
        </w:rPr>
        <w:t xml:space="preserve"> En general, son obligaciones del </w:t>
      </w:r>
      <w:r w:rsidR="0068319D" w:rsidRPr="00F27B9A">
        <w:rPr>
          <w:rFonts w:ascii="Arial" w:hAnsi="Arial" w:cs="Arial"/>
          <w:b/>
          <w:sz w:val="18"/>
          <w:szCs w:val="18"/>
        </w:rPr>
        <w:t>CONTRATISTA:</w:t>
      </w:r>
      <w:r w:rsidR="0068319D" w:rsidRPr="00F27B9A">
        <w:rPr>
          <w:rFonts w:ascii="Arial" w:hAnsi="Arial" w:cs="Arial"/>
          <w:sz w:val="18"/>
          <w:szCs w:val="18"/>
        </w:rPr>
        <w:t xml:space="preserve"> </w:t>
      </w:r>
      <w:r w:rsidR="0068319D" w:rsidRPr="00F27B9A">
        <w:rPr>
          <w:rFonts w:ascii="Arial" w:hAnsi="Arial" w:cs="Arial"/>
          <w:b/>
          <w:sz w:val="18"/>
          <w:szCs w:val="18"/>
        </w:rPr>
        <w:t>1.)</w:t>
      </w:r>
      <w:bookmarkStart w:id="10" w:name="_Hlk91496222"/>
      <w:r w:rsidR="005903F9" w:rsidRPr="00F27B9A">
        <w:rPr>
          <w:rFonts w:ascii="Arial" w:hAnsi="Arial" w:cs="Arial"/>
          <w:b/>
          <w:sz w:val="18"/>
          <w:szCs w:val="18"/>
        </w:rPr>
        <w:t xml:space="preserve"> </w:t>
      </w:r>
      <w:r w:rsidR="00D61A56" w:rsidRPr="00F27B9A">
        <w:rPr>
          <w:rFonts w:ascii="Arial" w:hAnsi="Arial" w:cs="Arial"/>
          <w:sz w:val="18"/>
          <w:szCs w:val="18"/>
        </w:rPr>
        <w:t>Cumplir con el objeto contractual.</w:t>
      </w:r>
      <w:r w:rsidR="00F27B9A" w:rsidRPr="00F27B9A">
        <w:rPr>
          <w:rFonts w:ascii="Arial" w:hAnsi="Arial" w:cs="Arial"/>
          <w:sz w:val="18"/>
          <w:szCs w:val="18"/>
        </w:rPr>
        <w:t xml:space="preserve"> </w:t>
      </w:r>
      <w:r w:rsidR="00F27B9A" w:rsidRPr="00F27B9A">
        <w:rPr>
          <w:rFonts w:ascii="Arial" w:hAnsi="Arial" w:cs="Arial"/>
          <w:b/>
          <w:sz w:val="18"/>
          <w:szCs w:val="18"/>
        </w:rPr>
        <w:t>2)</w:t>
      </w:r>
      <w:r w:rsidR="00F27B9A" w:rsidRPr="00F27B9A">
        <w:rPr>
          <w:rFonts w:ascii="Arial" w:hAnsi="Arial" w:cs="Arial"/>
          <w:sz w:val="18"/>
          <w:szCs w:val="18"/>
        </w:rPr>
        <w:t xml:space="preserve"> </w:t>
      </w:r>
      <w:r w:rsidR="00D61A56" w:rsidRPr="00F27B9A">
        <w:rPr>
          <w:rFonts w:ascii="Arial" w:hAnsi="Arial" w:cs="Arial"/>
          <w:sz w:val="18"/>
          <w:szCs w:val="18"/>
        </w:rPr>
        <w:t>Obrar con lealtad y buena fe en las distintas etapas contractuales, evitando dilaciones y trabas</w:t>
      </w:r>
      <w:r w:rsidR="00D61A56" w:rsidRPr="00F27B9A">
        <w:rPr>
          <w:rFonts w:ascii="Arial" w:hAnsi="Arial" w:cs="Arial"/>
          <w:b/>
          <w:sz w:val="18"/>
          <w:szCs w:val="18"/>
        </w:rPr>
        <w:t xml:space="preserve">. </w:t>
      </w:r>
      <w:r w:rsidR="00F27B9A" w:rsidRPr="00F27B9A">
        <w:rPr>
          <w:rFonts w:ascii="Arial" w:hAnsi="Arial" w:cs="Arial"/>
          <w:b/>
          <w:sz w:val="18"/>
          <w:szCs w:val="18"/>
        </w:rPr>
        <w:t>3)</w:t>
      </w:r>
      <w:r w:rsidR="00F27B9A" w:rsidRPr="00F27B9A">
        <w:rPr>
          <w:rFonts w:ascii="Arial" w:hAnsi="Arial" w:cs="Arial"/>
          <w:sz w:val="18"/>
          <w:szCs w:val="18"/>
        </w:rPr>
        <w:t xml:space="preserve"> </w:t>
      </w:r>
      <w:r w:rsidR="00D61A56" w:rsidRPr="00F27B9A">
        <w:rPr>
          <w:rFonts w:ascii="Arial" w:hAnsi="Arial" w:cs="Arial"/>
          <w:sz w:val="18"/>
          <w:szCs w:val="18"/>
        </w:rPr>
        <w:t>Responder en los plazos que la</w:t>
      </w:r>
      <w:r w:rsidR="00D61A56" w:rsidRPr="00F27B9A">
        <w:rPr>
          <w:rFonts w:ascii="Arial" w:hAnsi="Arial" w:cs="Arial"/>
          <w:b/>
          <w:sz w:val="18"/>
          <w:szCs w:val="18"/>
        </w:rPr>
        <w:t xml:space="preserve"> POLICÍA</w:t>
      </w:r>
      <w:r w:rsidR="00D61A56" w:rsidRPr="00F27B9A">
        <w:rPr>
          <w:rFonts w:ascii="Arial" w:hAnsi="Arial" w:cs="Arial"/>
          <w:sz w:val="18"/>
          <w:szCs w:val="18"/>
        </w:rPr>
        <w:t xml:space="preserve"> </w:t>
      </w:r>
      <w:r w:rsidR="00D61A56" w:rsidRPr="00F27B9A">
        <w:rPr>
          <w:rFonts w:ascii="Arial" w:hAnsi="Arial" w:cs="Arial"/>
          <w:b/>
          <w:sz w:val="18"/>
          <w:szCs w:val="18"/>
        </w:rPr>
        <w:t>NACIONAL</w:t>
      </w:r>
      <w:r w:rsidR="00D61A56" w:rsidRPr="00F27B9A">
        <w:rPr>
          <w:rFonts w:ascii="Arial" w:hAnsi="Arial" w:cs="Arial"/>
          <w:sz w:val="18"/>
          <w:szCs w:val="18"/>
        </w:rPr>
        <w:t xml:space="preserve"> establezca en cada caso, los requerimientos de aclaración o de información que le formule. </w:t>
      </w:r>
      <w:r w:rsidR="00F27B9A" w:rsidRPr="00F27B9A">
        <w:rPr>
          <w:rFonts w:ascii="Arial" w:hAnsi="Arial" w:cs="Arial"/>
          <w:b/>
          <w:sz w:val="18"/>
          <w:szCs w:val="18"/>
        </w:rPr>
        <w:t>4)</w:t>
      </w:r>
      <w:r w:rsidR="00F27B9A" w:rsidRPr="00F27B9A">
        <w:rPr>
          <w:rFonts w:ascii="Arial" w:hAnsi="Arial" w:cs="Arial"/>
          <w:sz w:val="18"/>
          <w:szCs w:val="18"/>
        </w:rPr>
        <w:t xml:space="preserve"> </w:t>
      </w:r>
      <w:r w:rsidR="00D61A56" w:rsidRPr="00F27B9A">
        <w:rPr>
          <w:rFonts w:ascii="Arial" w:hAnsi="Arial" w:cs="Arial"/>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r w:rsidR="00F27B9A" w:rsidRPr="00F27B9A">
        <w:rPr>
          <w:rFonts w:ascii="Arial" w:hAnsi="Arial" w:cs="Arial"/>
          <w:b/>
          <w:sz w:val="18"/>
          <w:szCs w:val="18"/>
        </w:rPr>
        <w:t>5)</w:t>
      </w:r>
      <w:r w:rsidR="00F27B9A" w:rsidRPr="00F27B9A">
        <w:rPr>
          <w:rFonts w:ascii="Arial" w:hAnsi="Arial" w:cs="Arial"/>
          <w:sz w:val="18"/>
          <w:szCs w:val="18"/>
        </w:rPr>
        <w:t xml:space="preserve"> </w:t>
      </w:r>
      <w:r w:rsidR="00D61A56" w:rsidRPr="00F27B9A">
        <w:rPr>
          <w:rFonts w:ascii="Arial" w:hAnsi="Arial" w:cs="Arial"/>
          <w:sz w:val="18"/>
          <w:szCs w:val="18"/>
        </w:rPr>
        <w:t>Constituir en debida forma y aportar al Grupo Contractual y Seguimiento de la DIRECCION DE SANIDAD POLICIA NACIONAL o quien haga sus veces, dentro de los tres (3) días hábiles siguientes a la suscripción del contrato, la Garantía Única.</w:t>
      </w:r>
      <w:r w:rsidR="00F27B9A" w:rsidRPr="00F27B9A">
        <w:rPr>
          <w:rFonts w:ascii="Arial" w:hAnsi="Arial" w:cs="Arial"/>
          <w:sz w:val="18"/>
          <w:szCs w:val="18"/>
        </w:rPr>
        <w:t xml:space="preserve"> </w:t>
      </w:r>
      <w:r w:rsidR="00F27B9A" w:rsidRPr="00F27B9A">
        <w:rPr>
          <w:rFonts w:ascii="Arial" w:hAnsi="Arial" w:cs="Arial"/>
          <w:b/>
          <w:sz w:val="18"/>
          <w:szCs w:val="18"/>
        </w:rPr>
        <w:t>6)</w:t>
      </w:r>
      <w:r w:rsidR="00F27B9A" w:rsidRPr="00F27B9A">
        <w:rPr>
          <w:rFonts w:ascii="Arial" w:hAnsi="Arial" w:cs="Arial"/>
          <w:sz w:val="18"/>
          <w:szCs w:val="18"/>
        </w:rPr>
        <w:t xml:space="preserve"> </w:t>
      </w:r>
      <w:r w:rsidR="00D61A56" w:rsidRPr="00F27B9A">
        <w:rPr>
          <w:rFonts w:ascii="Arial" w:hAnsi="Arial" w:cs="Arial"/>
          <w:sz w:val="18"/>
          <w:szCs w:val="18"/>
        </w:rPr>
        <w:t xml:space="preserve">Guardar la confidencialidad de toda la información que le sea entregada y que se </w:t>
      </w:r>
      <w:r w:rsidR="00D61A56" w:rsidRPr="00F27B9A">
        <w:rPr>
          <w:rFonts w:ascii="Arial" w:hAnsi="Arial" w:cs="Arial"/>
          <w:sz w:val="18"/>
          <w:szCs w:val="18"/>
        </w:rPr>
        <w:lastRenderedPageBreak/>
        <w:t xml:space="preserve">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F27B9A" w:rsidRPr="00F27B9A">
        <w:rPr>
          <w:rFonts w:ascii="Arial" w:hAnsi="Arial" w:cs="Arial"/>
          <w:b/>
          <w:sz w:val="18"/>
          <w:szCs w:val="18"/>
        </w:rPr>
        <w:t>7)</w:t>
      </w:r>
      <w:r w:rsidR="00F27B9A" w:rsidRPr="00F27B9A">
        <w:rPr>
          <w:rFonts w:ascii="Arial" w:hAnsi="Arial" w:cs="Arial"/>
          <w:sz w:val="18"/>
          <w:szCs w:val="18"/>
        </w:rPr>
        <w:t xml:space="preserve"> </w:t>
      </w:r>
      <w:r w:rsidR="00D61A56" w:rsidRPr="00F27B9A">
        <w:rPr>
          <w:rFonts w:ascii="Arial" w:hAnsi="Arial" w:cs="Arial"/>
          <w:sz w:val="18"/>
          <w:szCs w:val="18"/>
        </w:rPr>
        <w:t>No acceder a peticiones o amenazas, de quienes actuando por fuera de la ley pretendan obligarlo a hacer u omitir algún acto o hecho, el CONTRATISTA</w:t>
      </w:r>
      <w:r w:rsidR="00D61A56" w:rsidRPr="00F27B9A">
        <w:rPr>
          <w:rFonts w:ascii="Arial" w:hAnsi="Arial" w:cs="Arial"/>
          <w:b/>
          <w:bCs/>
          <w:sz w:val="18"/>
          <w:szCs w:val="18"/>
        </w:rPr>
        <w:t xml:space="preserve"> </w:t>
      </w:r>
      <w:r w:rsidR="00D61A56" w:rsidRPr="00F27B9A">
        <w:rPr>
          <w:rFonts w:ascii="Arial" w:hAnsi="Arial" w:cs="Arial"/>
          <w:sz w:val="18"/>
          <w:szCs w:val="18"/>
        </w:rPr>
        <w:t>deberá Informar de tal evento a la UNIDAD EJECUTORA</w:t>
      </w:r>
      <w:r w:rsidR="00D61A56" w:rsidRPr="00F27B9A">
        <w:rPr>
          <w:rFonts w:ascii="Arial" w:hAnsi="Arial" w:cs="Arial"/>
          <w:color w:val="808080" w:themeColor="background1" w:themeShade="80"/>
          <w:sz w:val="18"/>
          <w:szCs w:val="18"/>
        </w:rPr>
        <w:t xml:space="preserve"> </w:t>
      </w:r>
      <w:r w:rsidR="00D61A56" w:rsidRPr="00F27B9A">
        <w:rPr>
          <w:rFonts w:ascii="Arial" w:hAnsi="Arial" w:cs="Arial"/>
          <w:sz w:val="18"/>
          <w:szCs w:val="18"/>
        </w:rPr>
        <w:t xml:space="preserve">de la Policía Nacional y a las autoridades competentes para que se adopte las medidas necesarias. </w:t>
      </w:r>
      <w:r w:rsidR="00F27B9A" w:rsidRPr="00F27B9A">
        <w:rPr>
          <w:rFonts w:ascii="Arial" w:hAnsi="Arial" w:cs="Arial"/>
          <w:b/>
          <w:sz w:val="18"/>
          <w:szCs w:val="18"/>
        </w:rPr>
        <w:t>8)</w:t>
      </w:r>
      <w:r w:rsidR="00F27B9A" w:rsidRPr="00F27B9A">
        <w:rPr>
          <w:rFonts w:ascii="Arial" w:hAnsi="Arial" w:cs="Arial"/>
          <w:sz w:val="18"/>
          <w:szCs w:val="18"/>
        </w:rPr>
        <w:t xml:space="preserve"> </w:t>
      </w:r>
      <w:r w:rsidR="00D61A56" w:rsidRPr="00F27B9A">
        <w:rPr>
          <w:rFonts w:ascii="Arial" w:hAnsi="Arial" w:cs="Arial"/>
          <w:sz w:val="18"/>
          <w:szCs w:val="18"/>
        </w:rPr>
        <w:t>Mantener activa la cuenta corriente o de ahorros reportada para los pagos con el fin de evitar traumatismos en el proceso de ejecución del contrato.</w:t>
      </w:r>
      <w:r w:rsidR="00F27B9A" w:rsidRPr="00F27B9A">
        <w:rPr>
          <w:rFonts w:ascii="Arial" w:hAnsi="Arial" w:cs="Arial"/>
          <w:sz w:val="18"/>
          <w:szCs w:val="18"/>
        </w:rPr>
        <w:t xml:space="preserve"> </w:t>
      </w:r>
      <w:r w:rsidR="00F27B9A" w:rsidRPr="00F27B9A">
        <w:rPr>
          <w:rFonts w:ascii="Arial" w:hAnsi="Arial" w:cs="Arial"/>
          <w:b/>
          <w:sz w:val="18"/>
          <w:szCs w:val="18"/>
        </w:rPr>
        <w:t>9)</w:t>
      </w:r>
      <w:r w:rsidR="00F27B9A" w:rsidRPr="00F27B9A">
        <w:rPr>
          <w:rFonts w:ascii="Arial" w:hAnsi="Arial" w:cs="Arial"/>
          <w:sz w:val="18"/>
          <w:szCs w:val="18"/>
        </w:rPr>
        <w:t xml:space="preserve"> </w:t>
      </w:r>
      <w:r w:rsidR="00D61A56" w:rsidRPr="00F27B9A">
        <w:rPr>
          <w:rFonts w:ascii="Arial" w:hAnsi="Arial" w:cs="Arial"/>
          <w:sz w:val="18"/>
          <w:szCs w:val="18"/>
        </w:rPr>
        <w:t xml:space="preserve">Restituir a LA POLICÍA NACIONAL los elementos que haya colocado a su disposición para el desarrollo del objeto contractual, cuando se lo requiera o al finalizar el contrato, en caso de que se hayan suministrado. </w:t>
      </w:r>
      <w:r w:rsidR="00F27B9A" w:rsidRPr="00F27B9A">
        <w:rPr>
          <w:rFonts w:ascii="Arial" w:hAnsi="Arial" w:cs="Arial"/>
          <w:b/>
          <w:sz w:val="18"/>
          <w:szCs w:val="18"/>
        </w:rPr>
        <w:t>10)</w:t>
      </w:r>
      <w:r w:rsidR="00F27B9A" w:rsidRPr="00F27B9A">
        <w:rPr>
          <w:rFonts w:ascii="Arial" w:hAnsi="Arial" w:cs="Arial"/>
          <w:sz w:val="18"/>
          <w:szCs w:val="18"/>
        </w:rPr>
        <w:t xml:space="preserve"> </w:t>
      </w:r>
      <w:r w:rsidR="00D61A56" w:rsidRPr="00F27B9A">
        <w:rPr>
          <w:rFonts w:ascii="Arial" w:hAnsi="Arial" w:cs="Arial"/>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r w:rsidR="00F27B9A" w:rsidRPr="00F27B9A">
        <w:rPr>
          <w:rFonts w:ascii="Arial" w:hAnsi="Arial" w:cs="Arial"/>
          <w:sz w:val="18"/>
          <w:szCs w:val="18"/>
        </w:rPr>
        <w:t xml:space="preserve"> </w:t>
      </w:r>
      <w:r w:rsidR="00F27B9A" w:rsidRPr="00F27B9A">
        <w:rPr>
          <w:rFonts w:ascii="Arial" w:hAnsi="Arial" w:cs="Arial"/>
          <w:b/>
          <w:sz w:val="18"/>
          <w:szCs w:val="18"/>
        </w:rPr>
        <w:t>11)</w:t>
      </w:r>
      <w:r w:rsidR="00F27B9A" w:rsidRPr="00F27B9A">
        <w:rPr>
          <w:rFonts w:ascii="Arial" w:hAnsi="Arial" w:cs="Arial"/>
          <w:sz w:val="18"/>
          <w:szCs w:val="18"/>
        </w:rPr>
        <w:t xml:space="preserve"> </w:t>
      </w:r>
      <w:r w:rsidR="00D61A56" w:rsidRPr="00F27B9A">
        <w:rPr>
          <w:rFonts w:ascii="Arial" w:hAnsi="Arial" w:cs="Arial"/>
          <w:sz w:val="18"/>
          <w:szCs w:val="18"/>
        </w:rPr>
        <w:t xml:space="preserve">Incluir todas aquellas obligaciones que el contratista debe cumplir con el fin de alinear la actividad contractual a las buenas prácticas en materia ambiental. Tener además en cuenta lo establecido en la resolución 03049 del 2014, </w:t>
      </w:r>
      <w:r w:rsidR="00D61A56" w:rsidRPr="00F27B9A">
        <w:rPr>
          <w:rFonts w:ascii="Arial" w:hAnsi="Arial" w:cs="Arial"/>
          <w:i/>
          <w:sz w:val="18"/>
          <w:szCs w:val="18"/>
        </w:rPr>
        <w:t>“Por medio del cual se adopta el Manual de Contratación de la Policía Nacional”</w:t>
      </w:r>
      <w:r w:rsidR="00D61A56" w:rsidRPr="00F27B9A">
        <w:rPr>
          <w:rFonts w:ascii="Arial" w:hAnsi="Arial" w:cs="Arial"/>
          <w:sz w:val="18"/>
          <w:szCs w:val="18"/>
        </w:rPr>
        <w:t>, actualizada, modificada y complementada por las Resoluciones Nos. 00090 del 2018 apéndice 1 y apéndice 2 del 2020.</w:t>
      </w:r>
      <w:r w:rsidR="00F27B9A" w:rsidRPr="00F27B9A">
        <w:rPr>
          <w:rFonts w:ascii="Arial" w:hAnsi="Arial" w:cs="Arial"/>
          <w:sz w:val="18"/>
          <w:szCs w:val="18"/>
        </w:rPr>
        <w:t xml:space="preserve"> </w:t>
      </w:r>
      <w:r w:rsidR="00F27B9A" w:rsidRPr="00F27B9A">
        <w:rPr>
          <w:rFonts w:ascii="Arial" w:hAnsi="Arial" w:cs="Arial"/>
          <w:b/>
          <w:sz w:val="18"/>
          <w:szCs w:val="18"/>
        </w:rPr>
        <w:t>12)</w:t>
      </w:r>
      <w:r w:rsidR="00F27B9A" w:rsidRPr="00F27B9A">
        <w:rPr>
          <w:rFonts w:ascii="Arial" w:hAnsi="Arial" w:cs="Arial"/>
          <w:sz w:val="18"/>
          <w:szCs w:val="18"/>
        </w:rPr>
        <w:t xml:space="preserve"> </w:t>
      </w:r>
      <w:r w:rsidR="00D61A56" w:rsidRPr="00F27B9A">
        <w:rPr>
          <w:rFonts w:ascii="Arial" w:hAnsi="Arial" w:cs="Arial"/>
          <w:sz w:val="18"/>
          <w:szCs w:val="18"/>
        </w:rPr>
        <w:t xml:space="preserve">Así mismo incluir las obligaciones en materia de Seguridad y Salud en el Trabajo El </w:t>
      </w:r>
      <w:r w:rsidR="00D61A56" w:rsidRPr="00F27B9A">
        <w:rPr>
          <w:rFonts w:ascii="Arial" w:hAnsi="Arial" w:cs="Arial"/>
          <w:b/>
          <w:sz w:val="18"/>
          <w:szCs w:val="18"/>
        </w:rPr>
        <w:t>CONTRATISTA</w:t>
      </w:r>
      <w:r w:rsidR="00D61A56" w:rsidRPr="00F27B9A">
        <w:rPr>
          <w:rFonts w:ascii="Arial" w:hAnsi="Arial" w:cs="Arial"/>
          <w:sz w:val="18"/>
          <w:szCs w:val="18"/>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r w:rsidR="00F27B9A" w:rsidRPr="00F27B9A">
        <w:rPr>
          <w:rFonts w:ascii="Arial" w:hAnsi="Arial" w:cs="Arial"/>
          <w:sz w:val="18"/>
          <w:szCs w:val="18"/>
        </w:rPr>
        <w:t xml:space="preserve"> </w:t>
      </w:r>
      <w:r w:rsidR="00F27B9A" w:rsidRPr="00F27B9A">
        <w:rPr>
          <w:rFonts w:ascii="Arial" w:hAnsi="Arial" w:cs="Arial"/>
          <w:b/>
          <w:sz w:val="18"/>
          <w:szCs w:val="18"/>
        </w:rPr>
        <w:t>13)</w:t>
      </w:r>
      <w:r w:rsidR="00F27B9A" w:rsidRPr="00F27B9A">
        <w:rPr>
          <w:rFonts w:ascii="Arial" w:hAnsi="Arial" w:cs="Arial"/>
          <w:sz w:val="18"/>
          <w:szCs w:val="18"/>
        </w:rPr>
        <w:t xml:space="preserve"> </w:t>
      </w:r>
      <w:r w:rsidR="00D61A56" w:rsidRPr="00F27B9A">
        <w:rPr>
          <w:rFonts w:ascii="Arial" w:hAnsi="Arial" w:cs="Arial"/>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00D61A56" w:rsidRPr="00F27B9A">
        <w:rPr>
          <w:rFonts w:ascii="Arial" w:hAnsi="Arial" w:cs="Arial"/>
          <w:i/>
          <w:sz w:val="18"/>
          <w:szCs w:val="18"/>
        </w:rPr>
        <w:t>Lineamientos para el Pago de Proveedores del Estado</w:t>
      </w:r>
      <w:r w:rsidR="00D61A56" w:rsidRPr="00F27B9A">
        <w:rPr>
          <w:rFonts w:ascii="Arial" w:hAnsi="Arial" w:cs="Arial"/>
          <w:sz w:val="18"/>
          <w:szCs w:val="18"/>
        </w:rPr>
        <w:t>” y la Resolución No. 000042 del 05 de mayo de 2020, “</w:t>
      </w:r>
      <w:r w:rsidR="00D61A56" w:rsidRPr="00F27B9A">
        <w:rPr>
          <w:rFonts w:ascii="Arial" w:hAnsi="Arial" w:cs="Arial"/>
          <w:i/>
          <w:sz w:val="18"/>
          <w:szCs w:val="18"/>
        </w:rPr>
        <w:t>Por la  cual se desarrollan los sistemas de facturación, los proveedores tecnológicos</w:t>
      </w:r>
      <w:r w:rsidR="00D61A56" w:rsidRPr="00F27B9A">
        <w:rPr>
          <w:rFonts w:ascii="Arial" w:hAnsi="Arial" w:cs="Arial"/>
          <w:sz w:val="18"/>
          <w:szCs w:val="18"/>
        </w:rPr>
        <w:t>” y el registro de la factura electrónica de venta.</w:t>
      </w:r>
      <w:r w:rsidR="00F27B9A" w:rsidRPr="00F27B9A">
        <w:rPr>
          <w:rFonts w:ascii="Arial" w:hAnsi="Arial" w:cs="Arial"/>
          <w:sz w:val="18"/>
          <w:szCs w:val="18"/>
        </w:rPr>
        <w:t xml:space="preserve"> </w:t>
      </w:r>
      <w:r w:rsidR="00F27B9A" w:rsidRPr="00F27B9A">
        <w:rPr>
          <w:rFonts w:ascii="Arial" w:hAnsi="Arial" w:cs="Arial"/>
          <w:b/>
          <w:sz w:val="18"/>
          <w:szCs w:val="18"/>
        </w:rPr>
        <w:t>14)</w:t>
      </w:r>
      <w:r w:rsidR="00F27B9A" w:rsidRPr="00F27B9A">
        <w:rPr>
          <w:rFonts w:ascii="Arial" w:hAnsi="Arial" w:cs="Arial"/>
          <w:sz w:val="18"/>
          <w:szCs w:val="18"/>
        </w:rPr>
        <w:t xml:space="preserve"> </w:t>
      </w:r>
      <w:r w:rsidR="00D61A56" w:rsidRPr="00F27B9A">
        <w:rPr>
          <w:rFonts w:ascii="Arial" w:hAnsi="Arial" w:cs="Arial"/>
          <w:sz w:val="18"/>
          <w:szCs w:val="18"/>
        </w:rPr>
        <w:t>Las demás obligaciones del CONTRATISTA contenidas en el artículo 5º de la Ley 80 de 1993, así mismo, será civil y penalmente responsable por sus acciones u omisiones en la actuación contractual.</w:t>
      </w:r>
      <w:r w:rsidR="00F27B9A">
        <w:rPr>
          <w:rFonts w:ascii="Arial" w:hAnsi="Arial" w:cs="Arial"/>
          <w:sz w:val="18"/>
          <w:szCs w:val="18"/>
        </w:rPr>
        <w:t xml:space="preserve"> </w:t>
      </w:r>
      <w:r w:rsidR="0068319D" w:rsidRPr="00602E0E">
        <w:rPr>
          <w:rFonts w:ascii="Arial" w:hAnsi="Arial" w:cs="Arial"/>
          <w:b/>
          <w:sz w:val="18"/>
          <w:szCs w:val="12"/>
          <w:u w:val="single"/>
        </w:rPr>
        <w:t>DECIMA PRIMERA.</w:t>
      </w:r>
      <w:r w:rsidR="0068319D" w:rsidRPr="00602E0E">
        <w:rPr>
          <w:rFonts w:ascii="Arial" w:hAnsi="Arial" w:cs="Arial"/>
          <w:sz w:val="18"/>
          <w:szCs w:val="12"/>
          <w:u w:val="single"/>
        </w:rPr>
        <w:t xml:space="preserve"> </w:t>
      </w:r>
      <w:r w:rsidR="0068319D" w:rsidRPr="00602E0E">
        <w:rPr>
          <w:rFonts w:ascii="Arial" w:hAnsi="Arial" w:cs="Arial"/>
          <w:b/>
          <w:sz w:val="18"/>
          <w:szCs w:val="12"/>
          <w:u w:val="single"/>
        </w:rPr>
        <w:t>INEXISTENCIA DEL VÍNCULO LABORAL</w:t>
      </w:r>
      <w:r w:rsidR="0068319D" w:rsidRPr="00602E0E">
        <w:rPr>
          <w:rFonts w:ascii="Arial" w:hAnsi="Arial" w:cs="Arial"/>
          <w:b/>
          <w:sz w:val="18"/>
          <w:szCs w:val="12"/>
        </w:rPr>
        <w:t xml:space="preserve">: </w:t>
      </w:r>
      <w:r w:rsidR="0068319D" w:rsidRPr="00602E0E">
        <w:rPr>
          <w:rFonts w:ascii="Arial" w:hAnsi="Arial" w:cs="Arial"/>
          <w:sz w:val="18"/>
          <w:szCs w:val="12"/>
        </w:rPr>
        <w:t xml:space="preserve">El presente contrato no genera relación laboral alguna entre </w:t>
      </w:r>
      <w:r w:rsidR="0068319D" w:rsidRPr="00602E0E">
        <w:rPr>
          <w:rFonts w:ascii="Arial" w:hAnsi="Arial" w:cs="Arial"/>
          <w:b/>
          <w:sz w:val="18"/>
          <w:szCs w:val="12"/>
        </w:rPr>
        <w:t>EL CONTRATANTE</w:t>
      </w:r>
      <w:r w:rsidR="0068319D" w:rsidRPr="00602E0E">
        <w:rPr>
          <w:rFonts w:ascii="Arial" w:hAnsi="Arial" w:cs="Arial"/>
          <w:bCs/>
          <w:sz w:val="18"/>
          <w:szCs w:val="12"/>
        </w:rPr>
        <w:t xml:space="preserve"> </w:t>
      </w:r>
      <w:r w:rsidR="0068319D" w:rsidRPr="00602E0E">
        <w:rPr>
          <w:rFonts w:ascii="Arial" w:hAnsi="Arial" w:cs="Arial"/>
          <w:sz w:val="18"/>
          <w:szCs w:val="12"/>
        </w:rPr>
        <w:t xml:space="preserve">y los empleados que </w:t>
      </w:r>
      <w:r w:rsidR="0068319D" w:rsidRPr="00602E0E">
        <w:rPr>
          <w:rFonts w:ascii="Arial" w:hAnsi="Arial" w:cs="Arial"/>
          <w:b/>
          <w:sz w:val="18"/>
          <w:szCs w:val="12"/>
        </w:rPr>
        <w:t>EL CONTRATISTA</w:t>
      </w:r>
      <w:r w:rsidR="0068319D" w:rsidRPr="00602E0E">
        <w:rPr>
          <w:rFonts w:ascii="Arial" w:hAnsi="Arial" w:cs="Arial"/>
          <w:sz w:val="18"/>
          <w:szCs w:val="12"/>
        </w:rPr>
        <w:t xml:space="preserve"> ocupe en el cumplimiento del objeto Contractual. Por lo </w:t>
      </w:r>
      <w:r w:rsidR="00CA4931" w:rsidRPr="00602E0E">
        <w:rPr>
          <w:rFonts w:ascii="Arial" w:hAnsi="Arial" w:cs="Arial"/>
          <w:sz w:val="18"/>
          <w:szCs w:val="12"/>
        </w:rPr>
        <w:t>tanto,</w:t>
      </w:r>
      <w:r w:rsidR="0068319D" w:rsidRPr="00602E0E">
        <w:rPr>
          <w:rFonts w:ascii="Arial" w:hAnsi="Arial" w:cs="Arial"/>
          <w:sz w:val="18"/>
          <w:szCs w:val="12"/>
        </w:rPr>
        <w:t xml:space="preserve"> los salarios, prestaciones sociales e indemnizaciones del </w:t>
      </w:r>
      <w:r w:rsidR="0068319D" w:rsidRPr="00CA4931">
        <w:rPr>
          <w:rFonts w:ascii="Arial" w:hAnsi="Arial" w:cs="Arial"/>
          <w:sz w:val="18"/>
          <w:szCs w:val="18"/>
        </w:rPr>
        <w:t xml:space="preserve">personal de </w:t>
      </w:r>
      <w:r w:rsidR="0068319D" w:rsidRPr="00CA4931">
        <w:rPr>
          <w:rFonts w:ascii="Arial" w:hAnsi="Arial" w:cs="Arial"/>
          <w:b/>
          <w:sz w:val="18"/>
          <w:szCs w:val="18"/>
        </w:rPr>
        <w:t>EL</w:t>
      </w:r>
      <w:r w:rsidR="0068319D" w:rsidRPr="00CA4931">
        <w:rPr>
          <w:rFonts w:ascii="Arial" w:hAnsi="Arial" w:cs="Arial"/>
          <w:sz w:val="18"/>
          <w:szCs w:val="18"/>
        </w:rPr>
        <w:t xml:space="preserve"> </w:t>
      </w:r>
      <w:r w:rsidR="0068319D" w:rsidRPr="00F27B9A">
        <w:rPr>
          <w:rFonts w:ascii="Arial" w:hAnsi="Arial" w:cs="Arial"/>
          <w:b/>
          <w:sz w:val="18"/>
          <w:szCs w:val="18"/>
        </w:rPr>
        <w:t>CONTRATISTA</w:t>
      </w:r>
      <w:r w:rsidR="0068319D" w:rsidRPr="00F27B9A">
        <w:rPr>
          <w:rFonts w:ascii="Arial" w:hAnsi="Arial" w:cs="Arial"/>
          <w:sz w:val="18"/>
          <w:szCs w:val="18"/>
        </w:rPr>
        <w:t xml:space="preserve">, son de responsabilidad exclusiva del </w:t>
      </w:r>
      <w:r w:rsidR="0068319D" w:rsidRPr="00F27B9A">
        <w:rPr>
          <w:rFonts w:ascii="Arial" w:hAnsi="Arial" w:cs="Arial"/>
          <w:bCs/>
          <w:sz w:val="18"/>
          <w:szCs w:val="18"/>
        </w:rPr>
        <w:t>mismo</w:t>
      </w:r>
      <w:r w:rsidR="0068319D" w:rsidRPr="00F27B9A">
        <w:rPr>
          <w:rFonts w:ascii="Arial" w:hAnsi="Arial" w:cs="Arial"/>
          <w:sz w:val="18"/>
          <w:szCs w:val="18"/>
        </w:rPr>
        <w:t xml:space="preserve">. </w:t>
      </w:r>
      <w:r w:rsidR="0068319D" w:rsidRPr="00F27B9A">
        <w:rPr>
          <w:rFonts w:ascii="Arial" w:hAnsi="Arial" w:cs="Arial"/>
          <w:b/>
          <w:sz w:val="18"/>
          <w:szCs w:val="18"/>
          <w:u w:val="single"/>
        </w:rPr>
        <w:t>DECIMA SEGUNDA.</w:t>
      </w:r>
      <w:r w:rsidR="0068319D" w:rsidRPr="00F27B9A">
        <w:rPr>
          <w:rFonts w:ascii="Arial" w:hAnsi="Arial" w:cs="Arial"/>
          <w:sz w:val="18"/>
          <w:szCs w:val="18"/>
          <w:u w:val="single"/>
        </w:rPr>
        <w:t xml:space="preserve"> </w:t>
      </w:r>
      <w:r w:rsidR="0068319D" w:rsidRPr="00F27B9A">
        <w:rPr>
          <w:rFonts w:ascii="Arial" w:hAnsi="Arial" w:cs="Arial"/>
          <w:b/>
          <w:sz w:val="18"/>
          <w:szCs w:val="18"/>
          <w:u w:val="single"/>
        </w:rPr>
        <w:t>DERECHOS DE LA DIRECCIÓN DE SANIDAD:</w:t>
      </w:r>
      <w:r w:rsidR="0068319D" w:rsidRPr="00F27B9A">
        <w:rPr>
          <w:rFonts w:ascii="Arial" w:hAnsi="Arial" w:cs="Arial"/>
          <w:sz w:val="18"/>
          <w:szCs w:val="18"/>
        </w:rPr>
        <w:t xml:space="preserve"> Supervisar el desarrollo y ejecución del presente contrato, y acceder a los documentos e información que soportan la labor de </w:t>
      </w:r>
      <w:r w:rsidR="0068319D" w:rsidRPr="00F27B9A">
        <w:rPr>
          <w:rFonts w:ascii="Arial" w:hAnsi="Arial" w:cs="Arial"/>
          <w:b/>
          <w:sz w:val="18"/>
          <w:szCs w:val="18"/>
        </w:rPr>
        <w:t>EL</w:t>
      </w:r>
      <w:r w:rsidR="0068319D" w:rsidRPr="00F27B9A">
        <w:rPr>
          <w:rFonts w:ascii="Arial" w:hAnsi="Arial" w:cs="Arial"/>
          <w:sz w:val="18"/>
          <w:szCs w:val="18"/>
        </w:rPr>
        <w:t xml:space="preserve"> </w:t>
      </w:r>
      <w:r w:rsidR="0068319D" w:rsidRPr="00F27B9A">
        <w:rPr>
          <w:rFonts w:ascii="Arial" w:hAnsi="Arial" w:cs="Arial"/>
          <w:b/>
          <w:sz w:val="18"/>
          <w:szCs w:val="18"/>
        </w:rPr>
        <w:t>CONTRATISTA.</w:t>
      </w:r>
      <w:r w:rsidR="0068319D" w:rsidRPr="00F27B9A">
        <w:rPr>
          <w:rFonts w:ascii="Arial" w:hAnsi="Arial" w:cs="Arial"/>
          <w:sz w:val="18"/>
          <w:szCs w:val="18"/>
        </w:rPr>
        <w:t xml:space="preserve"> </w:t>
      </w:r>
      <w:r w:rsidR="0068319D" w:rsidRPr="00F27B9A">
        <w:rPr>
          <w:rFonts w:ascii="Arial" w:hAnsi="Arial" w:cs="Arial"/>
          <w:b/>
          <w:sz w:val="18"/>
          <w:szCs w:val="18"/>
          <w:u w:val="single"/>
        </w:rPr>
        <w:t xml:space="preserve">DECIMA TERCERA. OBLIGACIONES </w:t>
      </w:r>
      <w:bookmarkEnd w:id="10"/>
      <w:r w:rsidR="0068319D" w:rsidRPr="00F27B9A">
        <w:rPr>
          <w:rFonts w:ascii="Arial" w:hAnsi="Arial" w:cs="Arial"/>
          <w:b/>
          <w:sz w:val="18"/>
          <w:szCs w:val="18"/>
          <w:u w:val="single"/>
        </w:rPr>
        <w:t>DEL CONTRATANTE:</w:t>
      </w:r>
      <w:r w:rsidR="00F27B9A" w:rsidRPr="00F27B9A">
        <w:rPr>
          <w:rFonts w:ascii="Arial" w:hAnsi="Arial" w:cs="Arial"/>
          <w:b/>
          <w:sz w:val="18"/>
          <w:szCs w:val="18"/>
          <w:u w:val="single"/>
        </w:rPr>
        <w:t xml:space="preserve"> </w:t>
      </w:r>
      <w:bookmarkStart w:id="11" w:name="_Hlk163227069"/>
      <w:r w:rsidR="00F27B9A" w:rsidRPr="00F27B9A">
        <w:rPr>
          <w:rFonts w:ascii="Arial" w:hAnsi="Arial" w:cs="Arial"/>
          <w:b/>
          <w:sz w:val="18"/>
          <w:szCs w:val="18"/>
        </w:rPr>
        <w:t xml:space="preserve">1) </w:t>
      </w:r>
      <w:r w:rsidR="00F27B9A" w:rsidRPr="00F27B9A">
        <w:rPr>
          <w:rFonts w:ascii="Arial" w:hAnsi="Arial" w:cs="Arial"/>
          <w:sz w:val="18"/>
          <w:szCs w:val="18"/>
        </w:rPr>
        <w:t xml:space="preserve">Poner a disposición del </w:t>
      </w:r>
      <w:r w:rsidR="00F27B9A" w:rsidRPr="00F27B9A">
        <w:rPr>
          <w:rFonts w:ascii="Arial" w:hAnsi="Arial" w:cs="Arial"/>
          <w:b/>
          <w:sz w:val="18"/>
          <w:szCs w:val="18"/>
        </w:rPr>
        <w:t xml:space="preserve">CONTRATISTA </w:t>
      </w:r>
      <w:r w:rsidR="00F27B9A" w:rsidRPr="00F27B9A">
        <w:rPr>
          <w:rFonts w:ascii="Arial" w:hAnsi="Arial" w:cs="Arial"/>
          <w:sz w:val="18"/>
          <w:szCs w:val="18"/>
        </w:rPr>
        <w:t xml:space="preserve">los bienes y lugares que se requieran para la ejecución y entrega del objeto contratado. </w:t>
      </w:r>
      <w:r w:rsidR="00F27B9A" w:rsidRPr="00F27B9A">
        <w:rPr>
          <w:rFonts w:ascii="Arial" w:hAnsi="Arial" w:cs="Arial"/>
          <w:b/>
          <w:sz w:val="18"/>
          <w:szCs w:val="18"/>
        </w:rPr>
        <w:t>2)</w:t>
      </w:r>
      <w:r w:rsidR="00F27B9A" w:rsidRPr="00F27B9A">
        <w:rPr>
          <w:rFonts w:ascii="Arial" w:hAnsi="Arial" w:cs="Arial"/>
          <w:sz w:val="18"/>
          <w:szCs w:val="18"/>
        </w:rPr>
        <w:t xml:space="preserve"> Una vez se surta el proceso de contratación estatal, asignar un supervisor, a través de quien la</w:t>
      </w:r>
      <w:r w:rsidR="00F27B9A" w:rsidRPr="00F27B9A">
        <w:rPr>
          <w:rFonts w:ascii="Arial" w:hAnsi="Arial" w:cs="Arial"/>
          <w:b/>
          <w:sz w:val="18"/>
          <w:szCs w:val="18"/>
        </w:rPr>
        <w:t xml:space="preserve"> POLICÍA NACIONAL</w:t>
      </w:r>
      <w:r w:rsidR="00F27B9A" w:rsidRPr="00F27B9A">
        <w:rPr>
          <w:rFonts w:ascii="Arial" w:hAnsi="Arial" w:cs="Arial"/>
          <w:sz w:val="18"/>
          <w:szCs w:val="18"/>
        </w:rPr>
        <w:t xml:space="preserve"> mantendrá la interlocución permanente y directa con el</w:t>
      </w:r>
      <w:r w:rsidR="00F27B9A" w:rsidRPr="00F27B9A">
        <w:rPr>
          <w:rFonts w:ascii="Arial" w:hAnsi="Arial" w:cs="Arial"/>
          <w:b/>
          <w:sz w:val="18"/>
          <w:szCs w:val="18"/>
        </w:rPr>
        <w:t xml:space="preserve"> CONTRATISTA</w:t>
      </w:r>
      <w:r w:rsidR="00F27B9A" w:rsidRPr="00F27B9A">
        <w:rPr>
          <w:rFonts w:ascii="Arial" w:hAnsi="Arial" w:cs="Arial"/>
          <w:sz w:val="18"/>
          <w:szCs w:val="18"/>
        </w:rPr>
        <w:t>.</w:t>
      </w:r>
      <w:r w:rsidR="00F27B9A" w:rsidRPr="00F27B9A">
        <w:rPr>
          <w:rFonts w:ascii="Arial" w:hAnsi="Arial" w:cs="Arial"/>
          <w:b/>
          <w:sz w:val="18"/>
          <w:szCs w:val="18"/>
        </w:rPr>
        <w:t xml:space="preserve"> 3) </w:t>
      </w:r>
      <w:r w:rsidR="00F27B9A" w:rsidRPr="00F27B9A">
        <w:rPr>
          <w:rFonts w:ascii="Arial" w:hAnsi="Arial" w:cs="Arial"/>
          <w:sz w:val="18"/>
          <w:szCs w:val="18"/>
        </w:rPr>
        <w:t xml:space="preserve">Ejercer el control sobre el cumplimiento del contrato a través del supervisor designado para el efecto, exigiéndole la ejecución idónea y oportuna del objeto a contratar. </w:t>
      </w:r>
      <w:r w:rsidR="00F27B9A" w:rsidRPr="00F27B9A">
        <w:rPr>
          <w:rFonts w:ascii="Arial" w:hAnsi="Arial" w:cs="Arial"/>
          <w:b/>
          <w:sz w:val="18"/>
          <w:szCs w:val="18"/>
        </w:rPr>
        <w:t>4)</w:t>
      </w:r>
      <w:r w:rsidR="00F27B9A" w:rsidRPr="00F27B9A">
        <w:rPr>
          <w:rFonts w:ascii="Arial" w:hAnsi="Arial" w:cs="Arial"/>
          <w:sz w:val="18"/>
          <w:szCs w:val="18"/>
        </w:rPr>
        <w:t xml:space="preserve"> Recibir a satisfacción los bienes y/o servicios que sean entregados por el </w:t>
      </w:r>
      <w:r w:rsidR="00F27B9A" w:rsidRPr="00F27B9A">
        <w:rPr>
          <w:rFonts w:ascii="Arial" w:hAnsi="Arial" w:cs="Arial"/>
          <w:b/>
          <w:sz w:val="18"/>
          <w:szCs w:val="18"/>
        </w:rPr>
        <w:t xml:space="preserve">CONTRATISTA, </w:t>
      </w:r>
      <w:r w:rsidR="00F27B9A" w:rsidRPr="00F27B9A">
        <w:rPr>
          <w:rFonts w:ascii="Arial" w:hAnsi="Arial" w:cs="Arial"/>
          <w:sz w:val="18"/>
          <w:szCs w:val="18"/>
        </w:rPr>
        <w:t xml:space="preserve">cuando estos cumplan con las condiciones establecidas y en especial las especificaciones u obligaciones técnicas contenidas en el anexo técnico. </w:t>
      </w:r>
      <w:r w:rsidR="00F27B9A" w:rsidRPr="00EC04FF">
        <w:rPr>
          <w:rFonts w:ascii="Arial" w:hAnsi="Arial" w:cs="Arial"/>
          <w:b/>
          <w:sz w:val="18"/>
          <w:szCs w:val="18"/>
        </w:rPr>
        <w:t>5)</w:t>
      </w:r>
      <w:r w:rsidR="00F27B9A" w:rsidRPr="00F27B9A">
        <w:rPr>
          <w:rFonts w:ascii="Arial" w:hAnsi="Arial" w:cs="Arial"/>
          <w:sz w:val="18"/>
          <w:szCs w:val="18"/>
        </w:rPr>
        <w:t xml:space="preserve"> 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00F27B9A" w:rsidRPr="00F27B9A">
        <w:rPr>
          <w:rFonts w:ascii="Arial" w:hAnsi="Arial" w:cs="Arial"/>
          <w:b/>
          <w:sz w:val="18"/>
          <w:szCs w:val="18"/>
        </w:rPr>
        <w:t xml:space="preserve">. 6) </w:t>
      </w:r>
      <w:r w:rsidR="00F27B9A" w:rsidRPr="00F27B9A">
        <w:rPr>
          <w:rFonts w:ascii="Arial" w:hAnsi="Arial" w:cs="Arial"/>
          <w:sz w:val="18"/>
          <w:szCs w:val="18"/>
        </w:rPr>
        <w:t xml:space="preserve">Pagar al </w:t>
      </w:r>
      <w:r w:rsidR="00F27B9A" w:rsidRPr="00F27B9A">
        <w:rPr>
          <w:rFonts w:ascii="Arial" w:hAnsi="Arial" w:cs="Arial"/>
          <w:b/>
          <w:sz w:val="18"/>
          <w:szCs w:val="18"/>
        </w:rPr>
        <w:t>CONTRATISTA</w:t>
      </w:r>
      <w:r w:rsidR="00F27B9A" w:rsidRPr="00F27B9A">
        <w:rPr>
          <w:rFonts w:ascii="Arial" w:hAnsi="Arial" w:cs="Arial"/>
          <w:sz w:val="18"/>
          <w:szCs w:val="18"/>
        </w:rPr>
        <w:t xml:space="preserve"> en la forma pactada y con sujeción a las disponibilidades presupuestales y de PAC previstas para el efecto. </w:t>
      </w:r>
      <w:r w:rsidR="00F27B9A" w:rsidRPr="00EC04FF">
        <w:rPr>
          <w:rFonts w:ascii="Arial" w:hAnsi="Arial" w:cs="Arial"/>
          <w:b/>
          <w:sz w:val="18"/>
          <w:szCs w:val="18"/>
        </w:rPr>
        <w:t>7)</w:t>
      </w:r>
      <w:r w:rsidR="00F27B9A" w:rsidRPr="00F27B9A">
        <w:rPr>
          <w:rFonts w:ascii="Arial" w:hAnsi="Arial" w:cs="Arial"/>
          <w:sz w:val="18"/>
          <w:szCs w:val="18"/>
        </w:rPr>
        <w:t xml:space="preserve"> Tramitar diligentemente las apropiaciones presupuestales que requiera para solventar las prestaciones patrimoniales que hayan surgido a su cargo como consecuencia de la suscripción del contrato. </w:t>
      </w:r>
      <w:r w:rsidR="00F27B9A" w:rsidRPr="00EC04FF">
        <w:rPr>
          <w:rFonts w:ascii="Arial" w:hAnsi="Arial" w:cs="Arial"/>
          <w:b/>
          <w:sz w:val="18"/>
          <w:szCs w:val="18"/>
        </w:rPr>
        <w:t>8)</w:t>
      </w:r>
      <w:r w:rsidR="00F27B9A" w:rsidRPr="00F27B9A">
        <w:rPr>
          <w:rFonts w:ascii="Arial" w:hAnsi="Arial" w:cs="Arial"/>
          <w:sz w:val="18"/>
          <w:szCs w:val="18"/>
        </w:rPr>
        <w:t xml:space="preserve"> Solicitar y recibir información técnica respecto del bien o servicio y demás del</w:t>
      </w:r>
      <w:r w:rsidR="00F27B9A" w:rsidRPr="00F27B9A">
        <w:rPr>
          <w:rFonts w:ascii="Arial" w:hAnsi="Arial" w:cs="Arial"/>
          <w:b/>
          <w:sz w:val="18"/>
          <w:szCs w:val="18"/>
        </w:rPr>
        <w:t xml:space="preserve"> CONTRATISTA</w:t>
      </w:r>
      <w:r w:rsidR="00F27B9A" w:rsidRPr="00F27B9A">
        <w:rPr>
          <w:rFonts w:ascii="Arial" w:hAnsi="Arial" w:cs="Arial"/>
          <w:sz w:val="18"/>
          <w:szCs w:val="18"/>
        </w:rPr>
        <w:t xml:space="preserve"> en desarrollo del objeto del contractual. </w:t>
      </w:r>
      <w:r w:rsidR="00F27B9A" w:rsidRPr="00EC04FF">
        <w:rPr>
          <w:rFonts w:ascii="Arial" w:hAnsi="Arial" w:cs="Arial"/>
          <w:b/>
          <w:sz w:val="18"/>
          <w:szCs w:val="18"/>
        </w:rPr>
        <w:t xml:space="preserve">9) </w:t>
      </w:r>
      <w:r w:rsidR="00F27B9A" w:rsidRPr="00F27B9A">
        <w:rPr>
          <w:rFonts w:ascii="Arial" w:hAnsi="Arial" w:cs="Arial"/>
          <w:sz w:val="18"/>
          <w:szCs w:val="18"/>
        </w:rPr>
        <w:t xml:space="preserve">Incluir aquellas obligaciones propias de cada proceso que coadyuven al cumplimiento de las obligaciones contractuales. </w:t>
      </w:r>
      <w:r w:rsidR="00F27B9A" w:rsidRPr="00EC04FF">
        <w:rPr>
          <w:rFonts w:ascii="Arial" w:hAnsi="Arial" w:cs="Arial"/>
          <w:b/>
          <w:sz w:val="18"/>
          <w:szCs w:val="18"/>
        </w:rPr>
        <w:t>10)</w:t>
      </w:r>
      <w:r w:rsidR="00F27B9A" w:rsidRPr="00F27B9A">
        <w:rPr>
          <w:rFonts w:ascii="Arial" w:hAnsi="Arial" w:cs="Arial"/>
          <w:sz w:val="18"/>
          <w:szCs w:val="18"/>
        </w:rPr>
        <w:t xml:space="preserve"> Rechazar los bienes y/o servicios cuando no cumplan con los requerimientos técnicos exigidos.</w:t>
      </w:r>
      <w:bookmarkEnd w:id="11"/>
      <w:r w:rsidR="00EC04FF">
        <w:rPr>
          <w:rFonts w:ascii="Arial" w:hAnsi="Arial" w:cs="Arial"/>
          <w:sz w:val="18"/>
          <w:szCs w:val="18"/>
        </w:rPr>
        <w:t xml:space="preserve"> </w:t>
      </w:r>
      <w:r w:rsidR="0068319D" w:rsidRPr="00CA4931">
        <w:rPr>
          <w:rFonts w:ascii="Arial" w:hAnsi="Arial" w:cs="Arial"/>
          <w:b/>
          <w:bCs/>
          <w:sz w:val="18"/>
          <w:szCs w:val="18"/>
          <w:u w:val="single"/>
        </w:rPr>
        <w:t>DÉCIMA CUARTA. RESERVA DEL PRESENTE CONTRATO:</w:t>
      </w:r>
      <w:r w:rsidR="0068319D" w:rsidRPr="00CA4931">
        <w:rPr>
          <w:rFonts w:ascii="Arial" w:hAnsi="Arial" w:cs="Arial"/>
          <w:sz w:val="18"/>
          <w:szCs w:val="18"/>
        </w:rPr>
        <w:t xml:space="preserve"> </w:t>
      </w:r>
      <w:r w:rsidR="0068319D" w:rsidRPr="00CA4931">
        <w:rPr>
          <w:rFonts w:ascii="Arial" w:hAnsi="Arial" w:cs="Arial"/>
          <w:b/>
          <w:sz w:val="18"/>
          <w:szCs w:val="18"/>
        </w:rPr>
        <w:t>El CONTRATISTA</w:t>
      </w:r>
      <w:r w:rsidR="0068319D" w:rsidRPr="00CA4931">
        <w:rPr>
          <w:rFonts w:ascii="Arial" w:hAnsi="Arial" w:cs="Arial"/>
          <w:sz w:val="18"/>
          <w:szCs w:val="18"/>
        </w:rPr>
        <w:t xml:space="preserve"> se obliga para con </w:t>
      </w:r>
      <w:r w:rsidR="0068319D" w:rsidRPr="00CA4931">
        <w:rPr>
          <w:rFonts w:ascii="Arial" w:hAnsi="Arial" w:cs="Arial"/>
          <w:b/>
          <w:sz w:val="18"/>
          <w:szCs w:val="18"/>
        </w:rPr>
        <w:t>EL CONTRATANTE</w:t>
      </w:r>
      <w:r w:rsidR="0068319D" w:rsidRPr="00CA4931">
        <w:rPr>
          <w:rFonts w:ascii="Arial" w:hAnsi="Arial" w:cs="Arial"/>
          <w:bCs/>
          <w:sz w:val="18"/>
          <w:szCs w:val="18"/>
        </w:rPr>
        <w:t xml:space="preserve"> a no suministrar ninguna clase de información o detalle a terceros y a mantener como documentación reservada, todos los aspectos que conozca en el cumplimiento del presente contrato, así como los asuntos técnicos e instalaciones de </w:t>
      </w:r>
      <w:r w:rsidR="0068319D" w:rsidRPr="00CA4931">
        <w:rPr>
          <w:rFonts w:ascii="Arial" w:hAnsi="Arial" w:cs="Arial"/>
          <w:b/>
          <w:bCs/>
          <w:sz w:val="18"/>
          <w:szCs w:val="18"/>
        </w:rPr>
        <w:t>EL CONTRATANTE</w:t>
      </w:r>
      <w:r w:rsidR="0068319D" w:rsidRPr="00CA4931">
        <w:rPr>
          <w:rFonts w:ascii="Arial" w:hAnsi="Arial" w:cs="Arial"/>
          <w:bCs/>
          <w:sz w:val="18"/>
          <w:szCs w:val="18"/>
        </w:rPr>
        <w:t>, conocidos o que llegaren a ser conocidos por el contratista, durante el desarrollo</w:t>
      </w:r>
      <w:r w:rsidR="0068319D" w:rsidRPr="00602E0E">
        <w:rPr>
          <w:rFonts w:ascii="Arial" w:hAnsi="Arial" w:cs="Arial"/>
          <w:bCs/>
          <w:sz w:val="18"/>
          <w:szCs w:val="12"/>
        </w:rPr>
        <w:t xml:space="preserve"> con posterioridad a la ejecución del contrato</w:t>
      </w:r>
      <w:r w:rsidR="0068319D" w:rsidRPr="00602E0E">
        <w:rPr>
          <w:rFonts w:ascii="Arial" w:hAnsi="Arial" w:cs="Arial"/>
          <w:sz w:val="18"/>
          <w:szCs w:val="12"/>
        </w:rPr>
        <w:t>.</w:t>
      </w:r>
      <w:r w:rsidR="0068319D" w:rsidRPr="00602E0E">
        <w:rPr>
          <w:rFonts w:ascii="Arial" w:hAnsi="Arial" w:cs="Arial"/>
          <w:b/>
          <w:bCs/>
          <w:sz w:val="18"/>
          <w:szCs w:val="12"/>
        </w:rPr>
        <w:t xml:space="preserve"> </w:t>
      </w:r>
      <w:r w:rsidR="0068319D" w:rsidRPr="00602E0E">
        <w:rPr>
          <w:rFonts w:ascii="Arial" w:hAnsi="Arial" w:cs="Arial"/>
          <w:b/>
          <w:bCs/>
          <w:sz w:val="18"/>
          <w:szCs w:val="12"/>
          <w:u w:val="single"/>
        </w:rPr>
        <w:t xml:space="preserve">DÉCIMA QUINTA. </w:t>
      </w:r>
      <w:r w:rsidR="0068319D" w:rsidRPr="00602E0E">
        <w:rPr>
          <w:rFonts w:ascii="Arial" w:hAnsi="Arial" w:cs="Arial"/>
          <w:b/>
          <w:sz w:val="18"/>
          <w:szCs w:val="12"/>
          <w:u w:val="single"/>
        </w:rPr>
        <w:t>MECANISMO DE COBERTURA DEL RIESGO A CARGO DEL CONTRATISTA:</w:t>
      </w:r>
      <w:r w:rsidR="0068319D" w:rsidRPr="00602E0E">
        <w:rPr>
          <w:rFonts w:ascii="Arial" w:hAnsi="Arial" w:cs="Arial"/>
          <w:b/>
          <w:sz w:val="18"/>
          <w:szCs w:val="12"/>
        </w:rPr>
        <w:t xml:space="preserve"> </w:t>
      </w:r>
      <w:r w:rsidR="0068319D" w:rsidRPr="00602E0E">
        <w:rPr>
          <w:rFonts w:ascii="Arial" w:hAnsi="Arial" w:cs="Arial"/>
          <w:sz w:val="18"/>
          <w:szCs w:val="12"/>
        </w:rPr>
        <w:t xml:space="preserve">Dentro de los tres (3) días hábiles siguientes a la suscripción del contrato y la entrega de la copia firmada del mismo al </w:t>
      </w:r>
      <w:r w:rsidR="0068319D" w:rsidRPr="00602E0E">
        <w:rPr>
          <w:rFonts w:ascii="Arial" w:hAnsi="Arial" w:cs="Arial"/>
          <w:b/>
          <w:bCs/>
          <w:sz w:val="18"/>
          <w:szCs w:val="12"/>
        </w:rPr>
        <w:t xml:space="preserve">CONTRATISTA, </w:t>
      </w:r>
      <w:r w:rsidR="0068319D" w:rsidRPr="00602E0E">
        <w:rPr>
          <w:rFonts w:ascii="Arial" w:hAnsi="Arial" w:cs="Arial"/>
          <w:sz w:val="18"/>
          <w:szCs w:val="12"/>
        </w:rPr>
        <w:t xml:space="preserve">éste deberá constituir y presentar a favor de la </w:t>
      </w:r>
      <w:r w:rsidR="0068319D" w:rsidRPr="00602E0E">
        <w:rPr>
          <w:rFonts w:ascii="Arial" w:hAnsi="Arial" w:cs="Arial"/>
          <w:b/>
          <w:sz w:val="18"/>
          <w:szCs w:val="12"/>
        </w:rPr>
        <w:t xml:space="preserve">DIRECCIÓN DE SANIDAD DE LA POLICIA NACIONAL </w:t>
      </w:r>
      <w:r w:rsidR="0068319D" w:rsidRPr="00602E0E">
        <w:rPr>
          <w:rFonts w:ascii="Arial" w:hAnsi="Arial" w:cs="Arial"/>
          <w:iCs/>
          <w:sz w:val="18"/>
          <w:szCs w:val="12"/>
        </w:rPr>
        <w:t xml:space="preserve">identificada con el </w:t>
      </w:r>
      <w:r w:rsidR="0068319D" w:rsidRPr="00602E0E">
        <w:rPr>
          <w:rFonts w:ascii="Arial" w:hAnsi="Arial" w:cs="Arial"/>
          <w:b/>
          <w:iCs/>
          <w:sz w:val="18"/>
          <w:szCs w:val="12"/>
        </w:rPr>
        <w:t>NIT. 830.041.314–4</w:t>
      </w:r>
      <w:r w:rsidR="0068319D" w:rsidRPr="00602E0E">
        <w:rPr>
          <w:rFonts w:ascii="Arial" w:hAnsi="Arial" w:cs="Arial"/>
          <w:sz w:val="18"/>
          <w:szCs w:val="12"/>
        </w:rPr>
        <w:t xml:space="preserve">, uno cualquiera de los mecanismos de cobertura de riesgo establecidos en el artículo 2.2.1.2.3.1.2. del Decreto 1082 de 2015, que cubra los siguientes riesgos: </w:t>
      </w:r>
      <w:r w:rsidR="0068319D" w:rsidRPr="00602E0E">
        <w:rPr>
          <w:rFonts w:ascii="Arial" w:hAnsi="Arial" w:cs="Arial"/>
          <w:b/>
          <w:sz w:val="18"/>
          <w:szCs w:val="12"/>
        </w:rPr>
        <w:t>a)</w:t>
      </w:r>
      <w:r w:rsidR="0068319D" w:rsidRPr="00602E0E">
        <w:rPr>
          <w:rFonts w:ascii="Arial" w:hAnsi="Arial" w:cs="Arial"/>
          <w:sz w:val="18"/>
          <w:szCs w:val="12"/>
        </w:rPr>
        <w:t xml:space="preserve"> </w:t>
      </w:r>
      <w:r w:rsidR="0068319D" w:rsidRPr="00602E0E">
        <w:rPr>
          <w:rFonts w:ascii="Arial" w:hAnsi="Arial" w:cs="Arial"/>
          <w:b/>
          <w:sz w:val="18"/>
          <w:szCs w:val="12"/>
        </w:rPr>
        <w:t>DE CUMPLIMIENTO DEL CONTRATO:</w:t>
      </w:r>
      <w:r w:rsidR="0068319D" w:rsidRPr="00602E0E">
        <w:rPr>
          <w:rFonts w:ascii="Arial" w:hAnsi="Arial" w:cs="Arial"/>
          <w:sz w:val="18"/>
          <w:szCs w:val="12"/>
        </w:rPr>
        <w:t xml:space="preserve"> </w:t>
      </w:r>
      <w:r w:rsidR="0068319D" w:rsidRPr="00602E0E">
        <w:rPr>
          <w:rFonts w:ascii="Arial" w:hAnsi="Arial" w:cs="Arial"/>
          <w:iCs/>
          <w:sz w:val="18"/>
          <w:szCs w:val="12"/>
        </w:rPr>
        <w:t>Equivalente al veinte (20%) por ciento del valor total del Contrato, que cubra el término de vigencia del Contrato, incluyendo sus prórrogas si a ello hubiere lugar.</w:t>
      </w:r>
      <w:r w:rsidR="0068319D" w:rsidRPr="00602E0E">
        <w:rPr>
          <w:rFonts w:ascii="Arial" w:hAnsi="Arial" w:cs="Arial"/>
          <w:sz w:val="18"/>
          <w:szCs w:val="12"/>
        </w:rPr>
        <w:t xml:space="preserve"> </w:t>
      </w:r>
      <w:r w:rsidR="0068319D" w:rsidRPr="00602E0E">
        <w:rPr>
          <w:rFonts w:ascii="Arial" w:hAnsi="Arial" w:cs="Arial"/>
          <w:b/>
          <w:sz w:val="18"/>
          <w:szCs w:val="12"/>
          <w:lang w:val="es-ES_tradnl"/>
        </w:rPr>
        <w:t>b)</w:t>
      </w:r>
      <w:r w:rsidR="0068319D" w:rsidRPr="00602E0E">
        <w:rPr>
          <w:rFonts w:ascii="Arial" w:hAnsi="Arial" w:cs="Arial"/>
          <w:b/>
          <w:color w:val="FF0000"/>
          <w:sz w:val="18"/>
          <w:szCs w:val="12"/>
          <w:lang w:val="es-ES_tradnl"/>
        </w:rPr>
        <w:t xml:space="preserve"> </w:t>
      </w:r>
      <w:r w:rsidR="004E6EBE" w:rsidRPr="00602E0E">
        <w:rPr>
          <w:rFonts w:ascii="Arial" w:hAnsi="Arial" w:cs="Arial"/>
          <w:b/>
          <w:sz w:val="18"/>
          <w:szCs w:val="12"/>
        </w:rPr>
        <w:t xml:space="preserve">CALIDAD Y </w:t>
      </w:r>
      <w:r w:rsidR="004E6EBE" w:rsidRPr="00602E0E">
        <w:rPr>
          <w:rFonts w:ascii="Arial" w:hAnsi="Arial" w:cs="Arial"/>
          <w:b/>
          <w:sz w:val="18"/>
          <w:szCs w:val="12"/>
        </w:rPr>
        <w:lastRenderedPageBreak/>
        <w:t>CORRECTO FUNCIONAMIENTO DE LOS BIENES</w:t>
      </w:r>
      <w:r w:rsidR="0068319D" w:rsidRPr="00602E0E">
        <w:rPr>
          <w:rFonts w:ascii="Arial" w:hAnsi="Arial" w:cs="Arial"/>
          <w:b/>
          <w:sz w:val="18"/>
          <w:szCs w:val="12"/>
          <w:lang w:val="es-ES_tradnl"/>
        </w:rPr>
        <w:t>:</w:t>
      </w:r>
      <w:r w:rsidR="0068319D" w:rsidRPr="00602E0E">
        <w:rPr>
          <w:rFonts w:ascii="Arial" w:hAnsi="Arial" w:cs="Arial"/>
          <w:sz w:val="18"/>
          <w:szCs w:val="12"/>
          <w:lang w:val="es-ES_tradnl"/>
        </w:rPr>
        <w:t xml:space="preserve"> Equivalente al Cincuenta Por Ciento (50%) del valor total del Contrato, que cubra el término de vigencia del Contrato y un (1) año más, incluyendo sus prórrogas si a ello hubiere lugar. </w:t>
      </w:r>
      <w:r w:rsidR="0068319D" w:rsidRPr="00602E0E">
        <w:rPr>
          <w:rFonts w:ascii="Arial" w:hAnsi="Arial" w:cs="Arial"/>
          <w:b/>
          <w:sz w:val="18"/>
          <w:szCs w:val="12"/>
        </w:rPr>
        <w:t xml:space="preserve">PARÁGRAFO PRIMERO: Al término de la vigencia de cada uno de los amparos EL CONTRATISTA deberá adicionar UN (1) MES más,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 PARÁGRAFO SEGUNDO: </w:t>
      </w:r>
      <w:r w:rsidR="0068319D" w:rsidRPr="00602E0E">
        <w:rPr>
          <w:rFonts w:ascii="Arial" w:hAnsi="Arial" w:cs="Arial"/>
          <w:b/>
          <w:iCs/>
          <w:sz w:val="18"/>
          <w:szCs w:val="12"/>
          <w:u w:val="single"/>
        </w:rPr>
        <w:t>En caso de constituirse póliza, en la misma deberá constar expresamente que se ampara el cumplimiento del contrato, el pago de las multas y de la penal pecuniaria convenidas y que la entidad aseguradora renuncia al beneficio de excusión</w:t>
      </w:r>
      <w:r w:rsidR="0068319D" w:rsidRPr="00602E0E">
        <w:rPr>
          <w:rFonts w:ascii="Arial" w:hAnsi="Arial" w:cs="Arial"/>
          <w:iCs/>
          <w:sz w:val="18"/>
          <w:szCs w:val="12"/>
        </w:rPr>
        <w:t xml:space="preserve">. </w:t>
      </w:r>
      <w:r w:rsidR="0068319D" w:rsidRPr="00602E0E">
        <w:rPr>
          <w:rFonts w:ascii="Arial" w:hAnsi="Arial" w:cs="Arial"/>
          <w:b/>
          <w:iCs/>
          <w:sz w:val="18"/>
          <w:szCs w:val="12"/>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0068319D" w:rsidRPr="00602E0E">
        <w:rPr>
          <w:rFonts w:ascii="Arial" w:hAnsi="Arial" w:cs="Arial"/>
          <w:b/>
          <w:sz w:val="18"/>
          <w:szCs w:val="12"/>
        </w:rPr>
        <w:t xml:space="preserve"> </w:t>
      </w:r>
      <w:r w:rsidR="0068319D" w:rsidRPr="00602E0E">
        <w:rPr>
          <w:rFonts w:ascii="Arial" w:hAnsi="Arial" w:cs="Arial"/>
          <w:b/>
          <w:iCs/>
          <w:sz w:val="18"/>
          <w:szCs w:val="12"/>
        </w:rPr>
        <w:t>En tod</w:t>
      </w:r>
      <w:r w:rsidR="0068319D" w:rsidRPr="00602E0E">
        <w:rPr>
          <w:rFonts w:ascii="Arial" w:hAnsi="Arial" w:cs="Arial"/>
          <w:b/>
          <w:sz w:val="18"/>
          <w:szCs w:val="12"/>
        </w:rPr>
        <w:t>o caso, dependiendo del tipo de mecanismo de cobertura elegido, deberá cumplir con los requisitos establecidos en el Decreto 1082 de 2015</w:t>
      </w:r>
      <w:r w:rsidR="0068319D" w:rsidRPr="00602E0E">
        <w:rPr>
          <w:rFonts w:ascii="Arial" w:hAnsi="Arial" w:cs="Arial"/>
          <w:sz w:val="18"/>
          <w:szCs w:val="12"/>
        </w:rPr>
        <w:t xml:space="preserve">. </w:t>
      </w:r>
      <w:r w:rsidR="0068319D" w:rsidRPr="00602E0E">
        <w:rPr>
          <w:rFonts w:ascii="Arial" w:hAnsi="Arial" w:cs="Arial"/>
          <w:b/>
          <w:bCs/>
          <w:sz w:val="18"/>
          <w:szCs w:val="12"/>
          <w:u w:val="single"/>
        </w:rPr>
        <w:t>DÉCIMA SEXTA. INDEMNIDAD:</w:t>
      </w:r>
      <w:r w:rsidR="0068319D" w:rsidRPr="00602E0E">
        <w:rPr>
          <w:rFonts w:ascii="Arial" w:hAnsi="Arial" w:cs="Arial"/>
          <w:b/>
          <w:bCs/>
          <w:sz w:val="18"/>
          <w:szCs w:val="12"/>
        </w:rPr>
        <w:t xml:space="preserve"> El CONTRATISTA</w:t>
      </w:r>
      <w:r w:rsidR="0068319D" w:rsidRPr="00602E0E">
        <w:rPr>
          <w:rFonts w:ascii="Arial" w:hAnsi="Arial" w:cs="Arial"/>
          <w:bCs/>
          <w:sz w:val="18"/>
          <w:szCs w:val="12"/>
        </w:rPr>
        <w:t xml:space="preserve"> se obliga a mantener indemne a la </w:t>
      </w:r>
      <w:r w:rsidR="0068319D" w:rsidRPr="00602E0E">
        <w:rPr>
          <w:rFonts w:ascii="Arial" w:hAnsi="Arial" w:cs="Arial"/>
          <w:b/>
          <w:bCs/>
          <w:sz w:val="18"/>
          <w:szCs w:val="12"/>
        </w:rPr>
        <w:t>DIRECCIÓN DE SANIDAD DE LA POLICÍA NACIONAL</w:t>
      </w:r>
      <w:r w:rsidR="0068319D" w:rsidRPr="00602E0E">
        <w:rPr>
          <w:rFonts w:ascii="Arial" w:hAnsi="Arial" w:cs="Arial"/>
          <w:bCs/>
          <w:sz w:val="18"/>
          <w:szCs w:val="12"/>
        </w:rPr>
        <w:t xml:space="preserve"> de cualquier reclamación proveniente de terceros que tenga como causa sus actuaciones. </w:t>
      </w:r>
      <w:r w:rsidR="0068319D" w:rsidRPr="00602E0E">
        <w:rPr>
          <w:rFonts w:ascii="Arial" w:hAnsi="Arial" w:cs="Arial"/>
          <w:b/>
          <w:bCs/>
          <w:sz w:val="18"/>
          <w:szCs w:val="12"/>
          <w:u w:val="single"/>
        </w:rPr>
        <w:t>DÉCIMA SÉPTIMA. S</w:t>
      </w:r>
      <w:r w:rsidR="0068319D" w:rsidRPr="00602E0E">
        <w:rPr>
          <w:rFonts w:ascii="Arial" w:hAnsi="Arial" w:cs="Arial"/>
          <w:b/>
          <w:sz w:val="18"/>
          <w:szCs w:val="12"/>
          <w:u w:val="single"/>
        </w:rPr>
        <w:t>ANCIONES:</w:t>
      </w:r>
      <w:r w:rsidR="0068319D" w:rsidRPr="00602E0E">
        <w:rPr>
          <w:rFonts w:ascii="Arial" w:hAnsi="Arial" w:cs="Arial"/>
          <w:sz w:val="18"/>
          <w:szCs w:val="12"/>
        </w:rPr>
        <w:t xml:space="preserve"> Las partes convienen en establecer las siguientes formas de sancionar el incumplimiento de las obligaciones, adquiridas por </w:t>
      </w:r>
      <w:r w:rsidR="0068319D" w:rsidRPr="00602E0E">
        <w:rPr>
          <w:rFonts w:ascii="Arial" w:hAnsi="Arial" w:cs="Arial"/>
          <w:sz w:val="18"/>
          <w:szCs w:val="12"/>
        </w:rPr>
        <w:fldChar w:fldCharType="begin"/>
      </w:r>
      <w:r w:rsidR="0068319D" w:rsidRPr="00602E0E">
        <w:rPr>
          <w:rFonts w:ascii="Arial" w:hAnsi="Arial" w:cs="Arial"/>
          <w:sz w:val="18"/>
          <w:szCs w:val="12"/>
        </w:rPr>
        <w:instrText xml:space="preserve"> MERGEFIELD EL_LA </w:instrText>
      </w:r>
      <w:r w:rsidR="0068319D" w:rsidRPr="00602E0E">
        <w:rPr>
          <w:rFonts w:ascii="Arial" w:hAnsi="Arial" w:cs="Arial"/>
          <w:sz w:val="18"/>
          <w:szCs w:val="12"/>
        </w:rPr>
        <w:fldChar w:fldCharType="separate"/>
      </w:r>
      <w:r w:rsidR="0068319D" w:rsidRPr="00602E0E">
        <w:rPr>
          <w:rFonts w:ascii="Arial" w:hAnsi="Arial" w:cs="Arial"/>
          <w:noProof/>
          <w:sz w:val="18"/>
          <w:szCs w:val="12"/>
        </w:rPr>
        <w:t>El</w:t>
      </w:r>
      <w:r w:rsidR="0068319D" w:rsidRPr="00602E0E">
        <w:rPr>
          <w:rFonts w:ascii="Arial" w:hAnsi="Arial" w:cs="Arial"/>
          <w:sz w:val="18"/>
          <w:szCs w:val="12"/>
        </w:rPr>
        <w:fldChar w:fldCharType="end"/>
      </w:r>
      <w:r w:rsidR="0068319D" w:rsidRPr="00602E0E">
        <w:rPr>
          <w:rFonts w:ascii="Arial" w:hAnsi="Arial" w:cs="Arial"/>
          <w:b/>
          <w:bCs/>
          <w:sz w:val="18"/>
          <w:szCs w:val="12"/>
        </w:rPr>
        <w:t xml:space="preserve"> CONTRATISTA</w:t>
      </w:r>
      <w:r w:rsidR="0068319D" w:rsidRPr="00602E0E">
        <w:rPr>
          <w:rFonts w:ascii="Arial" w:hAnsi="Arial" w:cs="Arial"/>
          <w:sz w:val="18"/>
          <w:szCs w:val="12"/>
        </w:rPr>
        <w:t xml:space="preserve"> en virtud del presente contrato, así: </w:t>
      </w:r>
      <w:r w:rsidR="0068319D" w:rsidRPr="00602E0E">
        <w:rPr>
          <w:rFonts w:ascii="Arial" w:hAnsi="Arial" w:cs="Arial"/>
          <w:b/>
          <w:sz w:val="18"/>
          <w:szCs w:val="12"/>
        </w:rPr>
        <w:t>a) MULTAS</w:t>
      </w:r>
      <w:r w:rsidR="0068319D" w:rsidRPr="00602E0E">
        <w:rPr>
          <w:rFonts w:ascii="Arial" w:hAnsi="Arial" w:cs="Arial"/>
          <w:sz w:val="18"/>
          <w:szCs w:val="12"/>
        </w:rPr>
        <w:t>.- En caso de mora o incumplimiento parcial de alguna de las obligaciones derivadas del presente contrato</w:t>
      </w:r>
      <w:r w:rsidR="0068319D" w:rsidRPr="00602E0E">
        <w:rPr>
          <w:rFonts w:ascii="Arial" w:hAnsi="Arial" w:cs="Arial"/>
          <w:spacing w:val="-2"/>
          <w:sz w:val="18"/>
          <w:szCs w:val="12"/>
        </w:rPr>
        <w:t xml:space="preserve"> por causas imputables a </w:t>
      </w:r>
      <w:r w:rsidR="0068319D" w:rsidRPr="00602E0E">
        <w:rPr>
          <w:rFonts w:ascii="Arial" w:hAnsi="Arial" w:cs="Arial"/>
          <w:b/>
          <w:spacing w:val="-2"/>
          <w:sz w:val="18"/>
          <w:szCs w:val="12"/>
        </w:rPr>
        <w:t>EL</w:t>
      </w:r>
      <w:r w:rsidR="0068319D" w:rsidRPr="00602E0E">
        <w:rPr>
          <w:rFonts w:ascii="Arial" w:hAnsi="Arial" w:cs="Arial"/>
          <w:spacing w:val="-2"/>
          <w:sz w:val="18"/>
          <w:szCs w:val="12"/>
        </w:rPr>
        <w:t xml:space="preserve"> </w:t>
      </w:r>
      <w:r w:rsidR="0068319D" w:rsidRPr="00602E0E">
        <w:rPr>
          <w:rFonts w:ascii="Arial" w:hAnsi="Arial" w:cs="Arial"/>
          <w:b/>
          <w:spacing w:val="-2"/>
          <w:sz w:val="18"/>
          <w:szCs w:val="12"/>
        </w:rPr>
        <w:t>CONTRATISTA</w:t>
      </w:r>
      <w:r w:rsidR="0068319D" w:rsidRPr="00602E0E">
        <w:rPr>
          <w:rFonts w:ascii="Arial" w:hAnsi="Arial" w:cs="Arial"/>
          <w:spacing w:val="-2"/>
          <w:sz w:val="18"/>
          <w:szCs w:val="12"/>
        </w:rPr>
        <w:t xml:space="preserve"> - salvo circunstancias de fuerza mayor o caso fortuito conforme a las definiciones del artículo 1º de la Ley 95 de 1890 – las partes acuerdan </w:t>
      </w:r>
      <w:r w:rsidR="0068319D" w:rsidRPr="00602E0E">
        <w:rPr>
          <w:rFonts w:ascii="Arial" w:hAnsi="Arial" w:cs="Arial"/>
          <w:sz w:val="18"/>
          <w:szCs w:val="12"/>
        </w:rPr>
        <w:t xml:space="preserve">que </w:t>
      </w:r>
      <w:r w:rsidR="0068319D" w:rsidRPr="00602E0E">
        <w:rPr>
          <w:rFonts w:ascii="Arial" w:hAnsi="Arial" w:cs="Arial"/>
          <w:b/>
          <w:sz w:val="18"/>
          <w:szCs w:val="12"/>
        </w:rPr>
        <w:t>EL CONTRATANTE</w:t>
      </w:r>
      <w:r w:rsidR="0068319D" w:rsidRPr="00602E0E">
        <w:rPr>
          <w:rFonts w:ascii="Arial" w:hAnsi="Arial" w:cs="Arial"/>
          <w:sz w:val="18"/>
          <w:szCs w:val="12"/>
        </w:rPr>
        <w:t xml:space="preserve">, mediante acto administrativo, afectará a </w:t>
      </w:r>
      <w:r w:rsidR="0068319D" w:rsidRPr="00602E0E">
        <w:rPr>
          <w:rFonts w:ascii="Arial" w:hAnsi="Arial" w:cs="Arial"/>
          <w:b/>
          <w:sz w:val="18"/>
          <w:szCs w:val="12"/>
        </w:rPr>
        <w:t>EL</w:t>
      </w:r>
      <w:r w:rsidR="0068319D" w:rsidRPr="00602E0E">
        <w:rPr>
          <w:rFonts w:ascii="Arial" w:hAnsi="Arial" w:cs="Arial"/>
          <w:sz w:val="18"/>
          <w:szCs w:val="12"/>
        </w:rPr>
        <w:t xml:space="preserve"> </w:t>
      </w:r>
      <w:r w:rsidR="0068319D" w:rsidRPr="00602E0E">
        <w:rPr>
          <w:rFonts w:ascii="Arial" w:hAnsi="Arial" w:cs="Arial"/>
          <w:b/>
          <w:sz w:val="18"/>
          <w:szCs w:val="12"/>
        </w:rPr>
        <w:t>CONTRATISTA</w:t>
      </w:r>
      <w:r w:rsidR="0068319D" w:rsidRPr="00602E0E">
        <w:rPr>
          <w:rFonts w:ascii="Arial" w:hAnsi="Arial" w:cs="Arial"/>
          <w:sz w:val="18"/>
          <w:szCs w:val="12"/>
        </w:rPr>
        <w:t xml:space="preserve"> con multas, siguiendo el procedimiento establecido en el Artículo 86 de la Ley 1474 de 2011, con Audiencia de las partes, cuyo </w:t>
      </w:r>
      <w:r w:rsidR="0068319D" w:rsidRPr="00602E0E">
        <w:rPr>
          <w:rFonts w:ascii="Arial" w:hAnsi="Arial" w:cs="Arial"/>
          <w:spacing w:val="-2"/>
          <w:sz w:val="18"/>
          <w:szCs w:val="12"/>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0068319D" w:rsidRPr="00602E0E">
        <w:rPr>
          <w:rFonts w:ascii="Arial" w:hAnsi="Arial" w:cs="Arial"/>
          <w:b/>
          <w:sz w:val="18"/>
          <w:szCs w:val="12"/>
        </w:rPr>
        <w:t xml:space="preserve">b). MULTA POR LA MORA EN LA CONSTITUCIÓN DE LOS REQUISITOS DE EJECUCIÓN Y LEGALIZACIÓN: </w:t>
      </w:r>
      <w:r w:rsidR="0068319D" w:rsidRPr="00602E0E">
        <w:rPr>
          <w:rFonts w:ascii="Arial" w:hAnsi="Arial" w:cs="Arial"/>
          <w:sz w:val="18"/>
          <w:szCs w:val="12"/>
        </w:rPr>
        <w:t xml:space="preserve">Cuando el contratista no constituya dentro del término y en la forma prevista en el contrato, o en alguno de sus modificatorios, la póliza de garantía única, en caso de existir, y/o alguno de los requisitos de legalización, </w:t>
      </w:r>
      <w:r w:rsidR="0068319D" w:rsidRPr="00602E0E">
        <w:rPr>
          <w:rFonts w:ascii="Arial" w:hAnsi="Arial" w:cs="Arial"/>
          <w:b/>
          <w:sz w:val="18"/>
          <w:szCs w:val="12"/>
        </w:rPr>
        <w:t>EL CONTRATANTE</w:t>
      </w:r>
      <w:r w:rsidR="0068319D" w:rsidRPr="00602E0E">
        <w:rPr>
          <w:rFonts w:ascii="Arial" w:hAnsi="Arial" w:cs="Arial"/>
          <w:sz w:val="18"/>
          <w:szCs w:val="12"/>
        </w:rPr>
        <w:t xml:space="preserve"> podrá mediante acto administrativo afectar a </w:t>
      </w:r>
      <w:r w:rsidR="0068319D" w:rsidRPr="00602E0E">
        <w:rPr>
          <w:rFonts w:ascii="Arial" w:hAnsi="Arial" w:cs="Arial"/>
          <w:b/>
          <w:sz w:val="18"/>
          <w:szCs w:val="12"/>
        </w:rPr>
        <w:t>EL</w:t>
      </w:r>
      <w:r w:rsidR="0068319D" w:rsidRPr="00602E0E">
        <w:rPr>
          <w:rFonts w:ascii="Arial" w:hAnsi="Arial" w:cs="Arial"/>
          <w:sz w:val="18"/>
          <w:szCs w:val="12"/>
        </w:rPr>
        <w:t xml:space="preserve"> </w:t>
      </w:r>
      <w:r w:rsidR="0068319D" w:rsidRPr="00602E0E">
        <w:rPr>
          <w:rFonts w:ascii="Arial" w:hAnsi="Arial" w:cs="Arial"/>
          <w:b/>
          <w:sz w:val="18"/>
          <w:szCs w:val="12"/>
        </w:rPr>
        <w:t>CONTRATISTA</w:t>
      </w:r>
      <w:r w:rsidR="0068319D" w:rsidRPr="00602E0E">
        <w:rPr>
          <w:rFonts w:ascii="Arial" w:hAnsi="Arial" w:cs="Arial"/>
          <w:sz w:val="18"/>
          <w:szCs w:val="12"/>
        </w:rPr>
        <w:t xml:space="preserve"> con multa, cuyo valor se liquidará con base en un cero punto dos por ciento (0,2%) del valor del contrato, por cada día de retardo y hasta por diez (10) días. </w:t>
      </w:r>
      <w:r w:rsidR="0068319D" w:rsidRPr="00602E0E">
        <w:rPr>
          <w:rFonts w:ascii="Arial" w:hAnsi="Arial" w:cs="Arial"/>
          <w:b/>
          <w:sz w:val="18"/>
          <w:szCs w:val="12"/>
        </w:rPr>
        <w:t>c) PENAL PECUNIARIA</w:t>
      </w:r>
      <w:r w:rsidR="0068319D" w:rsidRPr="00602E0E">
        <w:rPr>
          <w:rFonts w:ascii="Arial" w:hAnsi="Arial" w:cs="Arial"/>
          <w:sz w:val="18"/>
          <w:szCs w:val="12"/>
        </w:rPr>
        <w:t xml:space="preserve">. En caso de declaratoria de caducidad o de incumplimiento total de las obligaciones derivadas del presente contrato, </w:t>
      </w:r>
      <w:r w:rsidR="0068319D" w:rsidRPr="00602E0E">
        <w:rPr>
          <w:rFonts w:ascii="Arial" w:hAnsi="Arial" w:cs="Arial"/>
          <w:b/>
          <w:sz w:val="18"/>
          <w:szCs w:val="12"/>
        </w:rPr>
        <w:t>EL CONTRATISTA</w:t>
      </w:r>
      <w:r w:rsidR="0068319D" w:rsidRPr="00602E0E">
        <w:rPr>
          <w:rFonts w:ascii="Arial" w:hAnsi="Arial" w:cs="Arial"/>
          <w:sz w:val="18"/>
          <w:szCs w:val="12"/>
        </w:rPr>
        <w:t xml:space="preserve"> pagará a </w:t>
      </w:r>
      <w:r w:rsidR="0068319D" w:rsidRPr="00602E0E">
        <w:rPr>
          <w:rFonts w:ascii="Arial" w:hAnsi="Arial" w:cs="Arial"/>
          <w:b/>
          <w:sz w:val="18"/>
          <w:szCs w:val="12"/>
        </w:rPr>
        <w:t>EL CONTRATANTE</w:t>
      </w:r>
      <w:r w:rsidR="0068319D" w:rsidRPr="00602E0E">
        <w:rPr>
          <w:rFonts w:ascii="Arial" w:hAnsi="Arial" w:cs="Arial"/>
          <w:sz w:val="18"/>
          <w:szCs w:val="12"/>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0068319D" w:rsidRPr="00602E0E">
        <w:rPr>
          <w:rFonts w:ascii="Arial" w:hAnsi="Arial" w:cs="Arial"/>
          <w:b/>
          <w:sz w:val="18"/>
          <w:szCs w:val="12"/>
        </w:rPr>
        <w:t>EL CONTRATANTE</w:t>
      </w:r>
      <w:r w:rsidR="0068319D" w:rsidRPr="00602E0E">
        <w:rPr>
          <w:rFonts w:ascii="Arial" w:hAnsi="Arial" w:cs="Arial"/>
          <w:sz w:val="18"/>
          <w:szCs w:val="12"/>
        </w:rPr>
        <w:t xml:space="preserve">. No obstante, </w:t>
      </w:r>
      <w:r w:rsidR="0068319D" w:rsidRPr="00602E0E">
        <w:rPr>
          <w:rFonts w:ascii="Arial" w:hAnsi="Arial" w:cs="Arial"/>
          <w:b/>
          <w:sz w:val="18"/>
          <w:szCs w:val="12"/>
        </w:rPr>
        <w:t>EL CONTRATANTE</w:t>
      </w:r>
      <w:r w:rsidR="0068319D" w:rsidRPr="00602E0E">
        <w:rPr>
          <w:rFonts w:ascii="Arial" w:hAnsi="Arial" w:cs="Arial"/>
          <w:sz w:val="18"/>
          <w:szCs w:val="12"/>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0068319D" w:rsidRPr="00602E0E">
        <w:rPr>
          <w:rFonts w:ascii="Arial" w:hAnsi="Arial" w:cs="Arial"/>
          <w:b/>
          <w:bCs/>
          <w:sz w:val="18"/>
          <w:szCs w:val="12"/>
        </w:rPr>
        <w:t>PARÁGRAFO PRIMERO:</w:t>
      </w:r>
      <w:r w:rsidR="0068319D" w:rsidRPr="00602E0E">
        <w:rPr>
          <w:rFonts w:ascii="Arial" w:hAnsi="Arial" w:cs="Arial"/>
          <w:sz w:val="18"/>
          <w:szCs w:val="12"/>
        </w:rPr>
        <w:t xml:space="preserve"> El procedimiento para la imposición de las multas y sanciones, se sujetará a lo previsto en el artículo 86 de la ley 1474 de 2011, así:</w:t>
      </w:r>
      <w:r w:rsidR="0068319D" w:rsidRPr="00602E0E">
        <w:rPr>
          <w:rStyle w:val="FontStyle17"/>
          <w:sz w:val="18"/>
          <w:szCs w:val="12"/>
          <w:lang w:val="es-ES_tradnl"/>
        </w:rPr>
        <w:t xml:space="preserve"> 1. </w:t>
      </w:r>
      <w:r w:rsidR="0068319D" w:rsidRPr="00602E0E">
        <w:rPr>
          <w:rStyle w:val="FontStyle18"/>
          <w:sz w:val="18"/>
          <w:szCs w:val="12"/>
          <w:lang w:val="es-ES_tradnl"/>
        </w:rPr>
        <w:t>Recibido el informe del supervisor en el que</w:t>
      </w:r>
      <w:r w:rsidR="0068319D" w:rsidRPr="00602E0E">
        <w:rPr>
          <w:rStyle w:val="FontStyle17"/>
          <w:sz w:val="18"/>
          <w:szCs w:val="12"/>
          <w:lang w:val="es-ES_tradnl"/>
        </w:rPr>
        <w:t xml:space="preserve"> </w:t>
      </w:r>
      <w:r w:rsidR="0068319D" w:rsidRPr="00602E0E">
        <w:rPr>
          <w:rStyle w:val="FontStyle18"/>
          <w:sz w:val="18"/>
          <w:szCs w:val="12"/>
          <w:lang w:val="es-ES_tradnl"/>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0068319D" w:rsidRPr="00602E0E">
        <w:rPr>
          <w:rStyle w:val="FontStyle17"/>
          <w:sz w:val="18"/>
          <w:szCs w:val="12"/>
          <w:lang w:val="es-ES_tradnl"/>
        </w:rPr>
        <w:t xml:space="preserve">2. </w:t>
      </w:r>
      <w:r w:rsidR="0068319D" w:rsidRPr="00602E0E">
        <w:rPr>
          <w:rStyle w:val="FontStyle18"/>
          <w:sz w:val="18"/>
          <w:szCs w:val="12"/>
          <w:lang w:val="es-ES_tradnl"/>
        </w:rPr>
        <w:t xml:space="preserve">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0068319D" w:rsidRPr="00602E0E">
        <w:rPr>
          <w:rStyle w:val="FontStyle17"/>
          <w:sz w:val="18"/>
          <w:szCs w:val="12"/>
          <w:lang w:val="es-ES_tradnl"/>
        </w:rPr>
        <w:t xml:space="preserve">NOTA 1. </w:t>
      </w:r>
      <w:r w:rsidR="0068319D" w:rsidRPr="00602E0E">
        <w:rPr>
          <w:rStyle w:val="FontStyle18"/>
          <w:sz w:val="18"/>
          <w:szCs w:val="12"/>
          <w:lang w:val="es-ES_tradnl"/>
        </w:rPr>
        <w:t>La determinación de la fecha de realización de la</w:t>
      </w:r>
      <w:r w:rsidR="0068319D" w:rsidRPr="00602E0E">
        <w:rPr>
          <w:rStyle w:val="FontStyle17"/>
          <w:sz w:val="18"/>
          <w:szCs w:val="12"/>
          <w:lang w:val="es-ES_tradnl"/>
        </w:rPr>
        <w:t xml:space="preserve"> </w:t>
      </w:r>
      <w:r w:rsidR="0068319D" w:rsidRPr="00602E0E">
        <w:rPr>
          <w:rStyle w:val="FontStyle18"/>
          <w:sz w:val="18"/>
          <w:szCs w:val="12"/>
          <w:lang w:val="es-ES_tradnl"/>
        </w:rPr>
        <w:t xml:space="preserve">audiencia deberá obedecer a la naturaleza del contrato y a la periodicidad establecida para el cumplimiento de las obligaciones contractuales. </w:t>
      </w:r>
      <w:r w:rsidR="0068319D" w:rsidRPr="00602E0E">
        <w:rPr>
          <w:rStyle w:val="FontStyle17"/>
          <w:sz w:val="18"/>
          <w:szCs w:val="12"/>
          <w:lang w:val="es-ES_tradnl"/>
        </w:rPr>
        <w:t xml:space="preserve">(Literal a) art. 86 Ley 1474 de 211). NOTA 2. </w:t>
      </w:r>
      <w:r w:rsidR="0068319D" w:rsidRPr="00602E0E">
        <w:rPr>
          <w:rStyle w:val="FontStyle18"/>
          <w:sz w:val="18"/>
          <w:szCs w:val="12"/>
          <w:lang w:val="es-ES_tradnl"/>
        </w:rPr>
        <w:t xml:space="preserve">La citación será suscrita por el delegatario contractual y estará acompañada del informe de interventoría o supervisión. A la audiencia deberá ser convocado el interventor o supervisor del contrato. </w:t>
      </w:r>
      <w:r w:rsidR="0068319D" w:rsidRPr="00602E0E">
        <w:rPr>
          <w:rStyle w:val="FontStyle17"/>
          <w:sz w:val="18"/>
          <w:szCs w:val="12"/>
          <w:lang w:val="es-ES_tradnl"/>
        </w:rPr>
        <w:t xml:space="preserve">NOTA 3. </w:t>
      </w:r>
      <w:r w:rsidR="0068319D" w:rsidRPr="00602E0E">
        <w:rPr>
          <w:rStyle w:val="FontStyle18"/>
          <w:sz w:val="18"/>
          <w:szCs w:val="12"/>
          <w:lang w:val="es-ES_tradnl"/>
        </w:rPr>
        <w:t>En el evento en que la garantía de cumplimiento consista en póliza de seguros, el garante será citado de la misma manera.</w:t>
      </w:r>
      <w:r w:rsidR="0068319D" w:rsidRPr="00602E0E">
        <w:rPr>
          <w:rStyle w:val="FontStyle17"/>
          <w:sz w:val="18"/>
          <w:szCs w:val="12"/>
          <w:lang w:val="es-ES_tradnl"/>
        </w:rPr>
        <w:t xml:space="preserve"> 4. </w:t>
      </w:r>
      <w:r w:rsidR="0068319D" w:rsidRPr="00602E0E">
        <w:rPr>
          <w:rStyle w:val="FontStyle18"/>
          <w:sz w:val="18"/>
          <w:szCs w:val="12"/>
          <w:lang w:val="es-ES_tradnl"/>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0068319D" w:rsidRPr="00602E0E">
        <w:rPr>
          <w:rStyle w:val="FontStyle18"/>
          <w:b/>
          <w:bCs/>
          <w:sz w:val="18"/>
          <w:szCs w:val="12"/>
          <w:lang w:val="es-ES_tradnl"/>
        </w:rPr>
        <w:lastRenderedPageBreak/>
        <w:t>5.</w:t>
      </w:r>
      <w:r w:rsidR="0068319D" w:rsidRPr="00602E0E">
        <w:rPr>
          <w:rStyle w:val="FontStyle18"/>
          <w:sz w:val="18"/>
          <w:szCs w:val="12"/>
          <w:lang w:val="es-ES_tradnl"/>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0068319D" w:rsidRPr="00602E0E">
        <w:rPr>
          <w:rStyle w:val="FontStyle18"/>
          <w:b/>
          <w:bCs/>
          <w:sz w:val="18"/>
          <w:szCs w:val="12"/>
          <w:lang w:val="es-ES_tradnl"/>
        </w:rPr>
        <w:t xml:space="preserve">6. </w:t>
      </w:r>
      <w:r w:rsidR="0068319D" w:rsidRPr="00602E0E">
        <w:rPr>
          <w:rStyle w:val="FontStyle18"/>
          <w:sz w:val="18"/>
          <w:szCs w:val="12"/>
          <w:lang w:val="es-ES_tradnl"/>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0068319D" w:rsidRPr="00602E0E">
        <w:rPr>
          <w:rStyle w:val="FontStyle18"/>
          <w:b/>
          <w:bCs/>
          <w:sz w:val="18"/>
          <w:szCs w:val="12"/>
          <w:lang w:val="es-ES_tradnl"/>
        </w:rPr>
        <w:t xml:space="preserve">7. </w:t>
      </w:r>
      <w:r w:rsidR="0068319D" w:rsidRPr="00602E0E">
        <w:rPr>
          <w:rStyle w:val="FontStyle18"/>
          <w:sz w:val="18"/>
          <w:szCs w:val="12"/>
          <w:lang w:val="es-ES_tradnl"/>
        </w:rPr>
        <w:t xml:space="preserve">El delegatario contractual podrá dar por terminada la audiencia en cualquier momento, sí por algún medio tiene conocimiento de la cesación de la situación de incumplimiento. Para el efecto se levantará el acta correspondiente. </w:t>
      </w:r>
      <w:r w:rsidR="0068319D" w:rsidRPr="00602E0E">
        <w:rPr>
          <w:rStyle w:val="FontStyle17"/>
          <w:sz w:val="18"/>
          <w:szCs w:val="12"/>
          <w:lang w:val="es-ES_tradnl"/>
        </w:rPr>
        <w:t xml:space="preserve">(Literal d) art. 86 Ley 1474 de 2011). NOTA 4. </w:t>
      </w:r>
      <w:r w:rsidR="0068319D" w:rsidRPr="00602E0E">
        <w:rPr>
          <w:rStyle w:val="FontStyle18"/>
          <w:sz w:val="18"/>
          <w:szCs w:val="12"/>
          <w:lang w:val="es-ES_tradnl"/>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0068319D" w:rsidRPr="00602E0E">
        <w:rPr>
          <w:rStyle w:val="FontStyle17"/>
          <w:sz w:val="18"/>
          <w:szCs w:val="12"/>
          <w:lang w:val="es-ES_tradnl"/>
        </w:rPr>
        <w:t xml:space="preserve">(Literal d) art.86 Ley 1474 de 2011). NOTA 5. </w:t>
      </w:r>
      <w:r w:rsidR="0068319D" w:rsidRPr="00602E0E">
        <w:rPr>
          <w:rStyle w:val="FontStyle18"/>
          <w:sz w:val="18"/>
          <w:szCs w:val="12"/>
          <w:lang w:val="es-ES_tradnl"/>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0068319D" w:rsidRPr="00602E0E">
        <w:rPr>
          <w:rFonts w:ascii="Arial" w:hAnsi="Arial" w:cs="Arial"/>
          <w:sz w:val="18"/>
          <w:szCs w:val="12"/>
        </w:rPr>
        <w:t xml:space="preserve"> Si dicho pago no se hubiere efectuado durante el término de duración del contrato, se tendrá en cuenta al momento de su liquidación.</w:t>
      </w:r>
      <w:r w:rsidR="0068319D" w:rsidRPr="00602E0E">
        <w:rPr>
          <w:rStyle w:val="FontStyle18"/>
          <w:sz w:val="18"/>
          <w:szCs w:val="12"/>
        </w:rPr>
        <w:t xml:space="preserve"> </w:t>
      </w:r>
      <w:r w:rsidR="0068319D" w:rsidRPr="00602E0E">
        <w:rPr>
          <w:rStyle w:val="FontStyle17"/>
          <w:sz w:val="18"/>
          <w:szCs w:val="12"/>
          <w:lang w:val="es-ES_tradnl"/>
        </w:rPr>
        <w:t xml:space="preserve">(Parágrafo art.17 Ley 1150 de 2007). NOTA 6. </w:t>
      </w:r>
      <w:r w:rsidR="0068319D" w:rsidRPr="00602E0E">
        <w:rPr>
          <w:rStyle w:val="FontStyle18"/>
          <w:sz w:val="18"/>
          <w:szCs w:val="12"/>
          <w:lang w:val="es-ES_tradnl"/>
        </w:rPr>
        <w:t xml:space="preserve">De conformidad con lo dispuesto en el </w:t>
      </w:r>
      <w:r w:rsidR="0068319D" w:rsidRPr="00602E0E">
        <w:rPr>
          <w:rStyle w:val="FontStyle17"/>
          <w:sz w:val="18"/>
          <w:szCs w:val="12"/>
          <w:lang w:val="es-ES_tradnl"/>
        </w:rPr>
        <w:t>numeral 2</w:t>
      </w:r>
      <w:r w:rsidR="0068319D" w:rsidRPr="00602E0E">
        <w:rPr>
          <w:rStyle w:val="FontStyle17"/>
          <w:sz w:val="18"/>
          <w:szCs w:val="12"/>
          <w:vertAlign w:val="superscript"/>
          <w:lang w:val="es-ES_tradnl"/>
        </w:rPr>
        <w:t>o</w:t>
      </w:r>
      <w:r w:rsidR="0068319D" w:rsidRPr="00602E0E">
        <w:rPr>
          <w:rStyle w:val="FontStyle17"/>
          <w:sz w:val="18"/>
          <w:szCs w:val="12"/>
          <w:lang w:val="es-ES_tradnl"/>
        </w:rPr>
        <w:t xml:space="preserve"> del artículo </w:t>
      </w:r>
      <w:r w:rsidR="0068319D" w:rsidRPr="00602E0E">
        <w:rPr>
          <w:rStyle w:val="FontStyle22"/>
          <w:rFonts w:ascii="Arial" w:hAnsi="Arial" w:cs="Arial"/>
          <w:sz w:val="18"/>
          <w:szCs w:val="12"/>
          <w:lang w:val="es-ES_tradnl"/>
        </w:rPr>
        <w:t xml:space="preserve">7° </w:t>
      </w:r>
      <w:r w:rsidR="0068319D" w:rsidRPr="00602E0E">
        <w:rPr>
          <w:rStyle w:val="FontStyle17"/>
          <w:sz w:val="18"/>
          <w:szCs w:val="12"/>
          <w:lang w:val="es-ES_tradnl"/>
        </w:rPr>
        <w:t xml:space="preserve">de la Ley 80 de 1993, </w:t>
      </w:r>
      <w:r w:rsidR="0068319D" w:rsidRPr="00602E0E">
        <w:rPr>
          <w:rStyle w:val="FontStyle18"/>
          <w:sz w:val="18"/>
          <w:szCs w:val="12"/>
          <w:lang w:val="es-ES_tradnl"/>
        </w:rPr>
        <w:t>en tratándose de uniones temporales, las sanciones por el incumplimiento de las obligaciones derivadas del contrato se impondrán de acuerdo con la participación en la ejecución del contrato de cada uno de sus miembros.</w:t>
      </w:r>
      <w:r w:rsidR="0068319D" w:rsidRPr="00602E0E">
        <w:rPr>
          <w:rFonts w:ascii="Arial" w:hAnsi="Arial" w:cs="Arial"/>
          <w:b/>
          <w:sz w:val="18"/>
          <w:szCs w:val="12"/>
        </w:rPr>
        <w:t xml:space="preserve">PARÁGRAFO SEGUNDO: - APLICACIÓN DEL VALOR DE LAS SANCIONES PECUNIARIAS: </w:t>
      </w:r>
      <w:r w:rsidR="0068319D" w:rsidRPr="00602E0E">
        <w:rPr>
          <w:rFonts w:ascii="Arial" w:hAnsi="Arial" w:cs="Arial"/>
          <w:sz w:val="18"/>
          <w:szCs w:val="12"/>
        </w:rPr>
        <w:t xml:space="preserve">Una vez notificada la resolución por medio de la cual se impone alguna de las sanciones antes descritas, </w:t>
      </w:r>
      <w:r w:rsidR="0068319D" w:rsidRPr="00602E0E">
        <w:rPr>
          <w:rFonts w:ascii="Arial" w:hAnsi="Arial" w:cs="Arial"/>
          <w:b/>
          <w:sz w:val="18"/>
          <w:szCs w:val="12"/>
        </w:rPr>
        <w:t>EL CONTRATISTA</w:t>
      </w:r>
      <w:r w:rsidR="0068319D" w:rsidRPr="00602E0E">
        <w:rPr>
          <w:rFonts w:ascii="Arial" w:hAnsi="Arial" w:cs="Arial"/>
          <w:sz w:val="18"/>
          <w:szCs w:val="12"/>
        </w:rPr>
        <w:t xml:space="preserve"> dispondrá de quince (15) días calendario para proceder de manera voluntaria para a su pago. Las multas no serán reintegrables aún en el supuesto que </w:t>
      </w:r>
      <w:r w:rsidR="0068319D" w:rsidRPr="00602E0E">
        <w:rPr>
          <w:rFonts w:ascii="Arial" w:hAnsi="Arial" w:cs="Arial"/>
          <w:b/>
          <w:sz w:val="18"/>
          <w:szCs w:val="12"/>
        </w:rPr>
        <w:t>EL</w:t>
      </w:r>
      <w:r w:rsidR="0068319D" w:rsidRPr="00602E0E">
        <w:rPr>
          <w:rFonts w:ascii="Arial" w:hAnsi="Arial" w:cs="Arial"/>
          <w:sz w:val="18"/>
          <w:szCs w:val="12"/>
        </w:rPr>
        <w:t xml:space="preserve"> </w:t>
      </w:r>
      <w:r w:rsidR="0068319D" w:rsidRPr="00602E0E">
        <w:rPr>
          <w:rFonts w:ascii="Arial" w:hAnsi="Arial" w:cs="Arial"/>
          <w:b/>
          <w:sz w:val="18"/>
          <w:szCs w:val="12"/>
        </w:rPr>
        <w:t>CONTRATISTA</w:t>
      </w:r>
      <w:r w:rsidR="0068319D" w:rsidRPr="00602E0E">
        <w:rPr>
          <w:rFonts w:ascii="Arial" w:hAnsi="Arial" w:cs="Arial"/>
          <w:sz w:val="18"/>
          <w:szCs w:val="12"/>
        </w:rPr>
        <w:t xml:space="preserve"> dé posterior ejecución a la obligación incumplida. En caso de no pago voluntario y una vez en firme la resolución que imponga multas, podrá tomarse del saldo a favor de </w:t>
      </w:r>
      <w:r w:rsidR="0068319D" w:rsidRPr="00602E0E">
        <w:rPr>
          <w:rFonts w:ascii="Arial" w:hAnsi="Arial" w:cs="Arial"/>
          <w:b/>
          <w:sz w:val="18"/>
          <w:szCs w:val="12"/>
        </w:rPr>
        <w:t>EL</w:t>
      </w:r>
      <w:r w:rsidR="0068319D" w:rsidRPr="00602E0E">
        <w:rPr>
          <w:rFonts w:ascii="Arial" w:hAnsi="Arial" w:cs="Arial"/>
          <w:sz w:val="18"/>
          <w:szCs w:val="12"/>
        </w:rPr>
        <w:t xml:space="preserve"> </w:t>
      </w:r>
      <w:r w:rsidR="0068319D" w:rsidRPr="00602E0E">
        <w:rPr>
          <w:rFonts w:ascii="Arial" w:hAnsi="Arial" w:cs="Arial"/>
          <w:b/>
          <w:sz w:val="18"/>
          <w:szCs w:val="12"/>
        </w:rPr>
        <w:t>CONTRATISTA</w:t>
      </w:r>
      <w:r w:rsidR="0068319D" w:rsidRPr="00602E0E">
        <w:rPr>
          <w:rFonts w:ascii="Arial" w:hAnsi="Arial" w:cs="Arial"/>
          <w:sz w:val="18"/>
          <w:szCs w:val="12"/>
        </w:rPr>
        <w:t xml:space="preserve"> si lo hubiere, o acudir a la jurisdicción coactiva. </w:t>
      </w:r>
      <w:r w:rsidR="0068319D" w:rsidRPr="00602E0E">
        <w:rPr>
          <w:rFonts w:ascii="Arial" w:hAnsi="Arial" w:cs="Arial"/>
          <w:b/>
          <w:sz w:val="18"/>
          <w:szCs w:val="12"/>
          <w:u w:val="single"/>
        </w:rPr>
        <w:t>DECIMA OCTAVA. CADUCIDAD ADMINISTRATIVA:</w:t>
      </w:r>
      <w:r w:rsidR="0068319D" w:rsidRPr="00602E0E">
        <w:rPr>
          <w:rFonts w:ascii="Arial" w:hAnsi="Arial" w:cs="Arial"/>
          <w:sz w:val="18"/>
          <w:szCs w:val="12"/>
        </w:rPr>
        <w:t xml:space="preserve"> Si se presenta algún hecho constitutivo de incumplimiento de las obligaciones a cargo del </w:t>
      </w:r>
      <w:r w:rsidR="0068319D" w:rsidRPr="00602E0E">
        <w:rPr>
          <w:rFonts w:ascii="Arial" w:hAnsi="Arial" w:cs="Arial"/>
          <w:b/>
          <w:sz w:val="18"/>
          <w:szCs w:val="12"/>
        </w:rPr>
        <w:t>CONTRATISTA</w:t>
      </w:r>
      <w:r w:rsidR="0068319D" w:rsidRPr="00602E0E">
        <w:rPr>
          <w:rFonts w:ascii="Arial" w:hAnsi="Arial" w:cs="Arial"/>
          <w:sz w:val="18"/>
          <w:szCs w:val="12"/>
        </w:rPr>
        <w:t xml:space="preserve">, que afecte de manera grave y directa la ejecución del contrato y evidencie que puede conducir a su paralización, la </w:t>
      </w:r>
      <w:r w:rsidR="0068319D" w:rsidRPr="00602E0E">
        <w:rPr>
          <w:rFonts w:ascii="Arial" w:hAnsi="Arial" w:cs="Arial"/>
          <w:b/>
          <w:bCs/>
          <w:sz w:val="18"/>
          <w:szCs w:val="12"/>
        </w:rPr>
        <w:t>DIRECCIÓN DE SANIDAD</w:t>
      </w:r>
      <w:r w:rsidR="0068319D" w:rsidRPr="00602E0E">
        <w:rPr>
          <w:rFonts w:ascii="Arial" w:hAnsi="Arial" w:cs="Arial"/>
          <w:sz w:val="18"/>
          <w:szCs w:val="12"/>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0068319D" w:rsidRPr="00602E0E">
        <w:rPr>
          <w:rFonts w:ascii="Arial" w:hAnsi="Arial" w:cs="Arial"/>
          <w:b/>
          <w:sz w:val="18"/>
          <w:szCs w:val="12"/>
        </w:rPr>
        <w:t>CONTRATISTA</w:t>
      </w:r>
      <w:r w:rsidR="0068319D" w:rsidRPr="00602E0E">
        <w:rPr>
          <w:rFonts w:ascii="Arial" w:hAnsi="Arial" w:cs="Arial"/>
          <w:sz w:val="18"/>
          <w:szCs w:val="12"/>
        </w:rPr>
        <w:t xml:space="preserve"> no tendrá derecho a reclamar indemnización alguna. La </w:t>
      </w:r>
      <w:r w:rsidR="0068319D" w:rsidRPr="00602E0E">
        <w:rPr>
          <w:rFonts w:ascii="Arial" w:hAnsi="Arial" w:cs="Arial"/>
          <w:b/>
          <w:bCs/>
          <w:sz w:val="18"/>
          <w:szCs w:val="12"/>
        </w:rPr>
        <w:t>DIRECCIÓN DE SANIDAD</w:t>
      </w:r>
      <w:r w:rsidR="0068319D" w:rsidRPr="00602E0E">
        <w:rPr>
          <w:rFonts w:ascii="Arial" w:hAnsi="Arial" w:cs="Arial"/>
          <w:sz w:val="18"/>
          <w:szCs w:val="12"/>
        </w:rPr>
        <w:t xml:space="preserve">, hará efectivo el valor de la pena pecuniaria, y procederá a su liquidación. Para efectos de esta liquidación, el </w:t>
      </w:r>
      <w:r w:rsidR="0068319D" w:rsidRPr="00602E0E">
        <w:rPr>
          <w:rFonts w:ascii="Arial" w:hAnsi="Arial" w:cs="Arial"/>
          <w:b/>
          <w:sz w:val="18"/>
          <w:szCs w:val="12"/>
        </w:rPr>
        <w:t>CONTRATISTA</w:t>
      </w:r>
      <w:r w:rsidR="0068319D" w:rsidRPr="00602E0E">
        <w:rPr>
          <w:rFonts w:ascii="Arial" w:hAnsi="Arial" w:cs="Arial"/>
          <w:sz w:val="18"/>
          <w:szCs w:val="12"/>
        </w:rPr>
        <w:t xml:space="preserve"> devolverá a la </w:t>
      </w:r>
      <w:r w:rsidR="0068319D" w:rsidRPr="00602E0E">
        <w:rPr>
          <w:rFonts w:ascii="Arial" w:hAnsi="Arial" w:cs="Arial"/>
          <w:b/>
          <w:sz w:val="18"/>
          <w:szCs w:val="12"/>
        </w:rPr>
        <w:t>DIRECCIÓN DE SANIDAD</w:t>
      </w:r>
      <w:r w:rsidR="0068319D" w:rsidRPr="00602E0E">
        <w:rPr>
          <w:rFonts w:ascii="Arial" w:hAnsi="Arial" w:cs="Arial"/>
          <w:sz w:val="18"/>
          <w:szCs w:val="12"/>
        </w:rPr>
        <w:t xml:space="preserve"> los dineros que hubiere recibido por concepto del presente contrato, previa deducción del valor de los elementos entregados por aquel y recibidos a satisfacción por la </w:t>
      </w:r>
      <w:r w:rsidR="0068319D" w:rsidRPr="00602E0E">
        <w:rPr>
          <w:rFonts w:ascii="Arial" w:hAnsi="Arial" w:cs="Arial"/>
          <w:b/>
          <w:bCs/>
          <w:sz w:val="18"/>
          <w:szCs w:val="12"/>
        </w:rPr>
        <w:t>DIRECCIÓN DE SANIDAD</w:t>
      </w:r>
      <w:r w:rsidR="0068319D" w:rsidRPr="00602E0E">
        <w:rPr>
          <w:rFonts w:ascii="Arial" w:hAnsi="Arial" w:cs="Arial"/>
          <w:sz w:val="18"/>
          <w:szCs w:val="12"/>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68319D" w:rsidRPr="00602E0E">
        <w:rPr>
          <w:rFonts w:ascii="Arial" w:hAnsi="Arial" w:cs="Arial"/>
          <w:b/>
          <w:sz w:val="18"/>
          <w:szCs w:val="12"/>
        </w:rPr>
        <w:t>DIRECCIÓN DE SANIDAD</w:t>
      </w:r>
      <w:r w:rsidR="0068319D" w:rsidRPr="00602E0E">
        <w:rPr>
          <w:rFonts w:ascii="Arial" w:hAnsi="Arial" w:cs="Arial"/>
          <w:sz w:val="18"/>
          <w:szCs w:val="12"/>
        </w:rPr>
        <w:t>, si a esto hubiere lugar, y la fecha de pago.</w:t>
      </w:r>
      <w:r w:rsidR="0068319D" w:rsidRPr="00602E0E">
        <w:rPr>
          <w:rFonts w:ascii="Arial" w:hAnsi="Arial" w:cs="Arial"/>
          <w:b/>
          <w:sz w:val="18"/>
          <w:szCs w:val="12"/>
        </w:rPr>
        <w:t xml:space="preserve"> </w:t>
      </w:r>
      <w:r w:rsidR="0068319D" w:rsidRPr="00602E0E">
        <w:rPr>
          <w:rFonts w:ascii="Arial" w:hAnsi="Arial" w:cs="Arial"/>
          <w:b/>
          <w:sz w:val="18"/>
          <w:szCs w:val="12"/>
          <w:u w:val="single"/>
        </w:rPr>
        <w:t>DECIMA NOVENA. LIQUIDACIÓN DEL CONTRATO:</w:t>
      </w:r>
      <w:r w:rsidR="0068319D" w:rsidRPr="00602E0E">
        <w:rPr>
          <w:rFonts w:ascii="Arial" w:hAnsi="Arial" w:cs="Arial"/>
          <w:iCs/>
          <w:sz w:val="18"/>
          <w:szCs w:val="12"/>
        </w:rPr>
        <w:t xml:space="preserve"> </w:t>
      </w:r>
      <w:r w:rsidR="0068319D" w:rsidRPr="00602E0E">
        <w:rPr>
          <w:rFonts w:ascii="Arial" w:hAnsi="Arial" w:cs="Arial"/>
          <w:sz w:val="18"/>
          <w:szCs w:val="12"/>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0068319D" w:rsidRPr="00602E0E">
        <w:rPr>
          <w:rFonts w:ascii="Arial" w:hAnsi="Arial" w:cs="Arial"/>
          <w:iCs/>
          <w:sz w:val="18"/>
          <w:szCs w:val="12"/>
        </w:rPr>
        <w:t xml:space="preserve"> </w:t>
      </w:r>
      <w:r w:rsidR="0068319D" w:rsidRPr="00602E0E">
        <w:rPr>
          <w:rFonts w:ascii="Arial" w:hAnsi="Arial" w:cs="Arial"/>
          <w:b/>
          <w:iCs/>
          <w:sz w:val="18"/>
          <w:szCs w:val="12"/>
        </w:rPr>
        <w:t>PARÁGRAFO PRIMERO:</w:t>
      </w:r>
      <w:r w:rsidR="0068319D" w:rsidRPr="00602E0E">
        <w:rPr>
          <w:rFonts w:ascii="Arial" w:hAnsi="Arial" w:cs="Arial"/>
          <w:b/>
          <w:bCs/>
          <w:iCs/>
          <w:sz w:val="18"/>
          <w:szCs w:val="12"/>
        </w:rPr>
        <w:t xml:space="preserve"> El </w:t>
      </w:r>
      <w:r w:rsidR="0068319D" w:rsidRPr="00602E0E">
        <w:rPr>
          <w:rFonts w:ascii="Arial" w:hAnsi="Arial" w:cs="Arial"/>
          <w:b/>
          <w:iCs/>
          <w:sz w:val="18"/>
          <w:szCs w:val="12"/>
        </w:rPr>
        <w:t>CONTRATANTE</w:t>
      </w:r>
      <w:r w:rsidR="0068319D" w:rsidRPr="00602E0E">
        <w:rPr>
          <w:rFonts w:ascii="Arial" w:hAnsi="Arial" w:cs="Arial"/>
          <w:bCs/>
          <w:iCs/>
          <w:sz w:val="18"/>
          <w:szCs w:val="12"/>
        </w:rPr>
        <w:t xml:space="preserve"> al momento de liquidar el presente Contrato, en cumplimiento del a</w:t>
      </w:r>
      <w:r w:rsidR="0068319D" w:rsidRPr="00602E0E">
        <w:rPr>
          <w:rFonts w:ascii="Arial" w:hAnsi="Arial" w:cs="Arial"/>
          <w:iCs/>
          <w:sz w:val="18"/>
          <w:szCs w:val="12"/>
        </w:rPr>
        <w:t>rtículo 23 de la Ley 1150 de 2007 en concordancia con lo dispuesto en el artículo 50 de la Ley 789 de 2002</w:t>
      </w:r>
      <w:r w:rsidR="0068319D" w:rsidRPr="00602E0E">
        <w:rPr>
          <w:rFonts w:ascii="Arial" w:hAnsi="Arial" w:cs="Arial"/>
          <w:bCs/>
          <w:iCs/>
          <w:sz w:val="18"/>
          <w:szCs w:val="12"/>
        </w:rPr>
        <w:t xml:space="preserve">, y por intermedio de los encargados de controlar la ejecución del mismo, deberá verificar y dejar constancia del cumplimiento de las obligaciones del </w:t>
      </w:r>
      <w:r w:rsidR="0068319D" w:rsidRPr="00602E0E">
        <w:rPr>
          <w:rFonts w:ascii="Arial" w:hAnsi="Arial" w:cs="Arial"/>
          <w:iCs/>
          <w:sz w:val="18"/>
          <w:szCs w:val="12"/>
        </w:rPr>
        <w:t>CONTRATISTA</w:t>
      </w:r>
      <w:r w:rsidR="0068319D" w:rsidRPr="00602E0E">
        <w:rPr>
          <w:rFonts w:ascii="Arial" w:hAnsi="Arial" w:cs="Arial"/>
          <w:bCs/>
          <w:iCs/>
          <w:sz w:val="18"/>
          <w:szCs w:val="12"/>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0068319D" w:rsidRPr="00602E0E">
        <w:rPr>
          <w:rFonts w:ascii="Arial" w:hAnsi="Arial" w:cs="Arial"/>
          <w:b/>
          <w:bCs/>
          <w:iCs/>
          <w:sz w:val="18"/>
          <w:szCs w:val="12"/>
        </w:rPr>
        <w:t>PARÁGRAFO SEGUNDO</w:t>
      </w:r>
      <w:r w:rsidR="0068319D" w:rsidRPr="00602E0E">
        <w:rPr>
          <w:rFonts w:ascii="Arial" w:hAnsi="Arial" w:cs="Arial"/>
          <w:bCs/>
          <w:iCs/>
          <w:sz w:val="18"/>
          <w:szCs w:val="12"/>
        </w:rPr>
        <w:t>:</w:t>
      </w:r>
      <w:r w:rsidR="0068319D" w:rsidRPr="00602E0E">
        <w:rPr>
          <w:rFonts w:ascii="Arial" w:hAnsi="Arial" w:cs="Arial"/>
          <w:iCs/>
          <w:sz w:val="18"/>
          <w:szCs w:val="12"/>
        </w:rPr>
        <w:t xml:space="preserve"> Para efectos de la Liquidación del contrato de común acuerdo entre las partes se agotará el siguiente procedimiento dentro del término antes estipulado. EL </w:t>
      </w:r>
      <w:r w:rsidR="0068319D" w:rsidRPr="00602E0E">
        <w:rPr>
          <w:rFonts w:ascii="Arial" w:hAnsi="Arial" w:cs="Arial"/>
          <w:bCs/>
          <w:iCs/>
          <w:sz w:val="18"/>
          <w:szCs w:val="12"/>
        </w:rPr>
        <w:t>CONTRATANTE</w:t>
      </w:r>
      <w:r w:rsidR="0068319D" w:rsidRPr="00602E0E">
        <w:rPr>
          <w:rFonts w:ascii="Arial" w:hAnsi="Arial" w:cs="Arial"/>
          <w:iCs/>
          <w:sz w:val="18"/>
          <w:szCs w:val="12"/>
        </w:rPr>
        <w:t xml:space="preserve"> invitará al CONTRATISTA a liquidar el contrato de común acuerdo. En caso de desacuerdo EL </w:t>
      </w:r>
      <w:r w:rsidR="0068319D" w:rsidRPr="00602E0E">
        <w:rPr>
          <w:rFonts w:ascii="Arial" w:hAnsi="Arial" w:cs="Arial"/>
          <w:bCs/>
          <w:iCs/>
          <w:sz w:val="18"/>
          <w:szCs w:val="12"/>
        </w:rPr>
        <w:t>CONTRATANTE</w:t>
      </w:r>
      <w:r w:rsidR="0068319D" w:rsidRPr="00602E0E">
        <w:rPr>
          <w:rFonts w:ascii="Arial" w:hAnsi="Arial" w:cs="Arial"/>
          <w:iCs/>
          <w:sz w:val="18"/>
          <w:szCs w:val="12"/>
        </w:rPr>
        <w:t xml:space="preserve"> mediante Acto Administrativo Motivado dentro de los cuatro (4) meses previstos para la liquidación procederá a liquidarlo unilateralmente. </w:t>
      </w:r>
      <w:r w:rsidR="0068319D" w:rsidRPr="00602E0E">
        <w:rPr>
          <w:rFonts w:ascii="Arial" w:hAnsi="Arial" w:cs="Arial"/>
          <w:b/>
          <w:iCs/>
          <w:sz w:val="18"/>
          <w:szCs w:val="12"/>
        </w:rPr>
        <w:t>PARÁGRAFO TERCERO:</w:t>
      </w:r>
      <w:r w:rsidR="0068319D" w:rsidRPr="00602E0E">
        <w:rPr>
          <w:rFonts w:ascii="Arial" w:hAnsi="Arial" w:cs="Arial"/>
          <w:iCs/>
          <w:sz w:val="18"/>
          <w:szCs w:val="12"/>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w:t>
      </w:r>
      <w:r w:rsidR="0068319D" w:rsidRPr="00602E0E">
        <w:rPr>
          <w:rFonts w:ascii="Arial" w:hAnsi="Arial" w:cs="Arial"/>
          <w:iCs/>
          <w:sz w:val="18"/>
          <w:szCs w:val="12"/>
        </w:rPr>
        <w:lastRenderedPageBreak/>
        <w:t xml:space="preserve">común acuerdo, previo cumplimiento de los trámites administrativos y fiscales vigentes. Los valores controvertidos se pagarán una vez dirimida la controversia </w:t>
      </w:r>
      <w:r w:rsidR="0068319D" w:rsidRPr="00602E0E">
        <w:rPr>
          <w:rFonts w:ascii="Arial" w:hAnsi="Arial" w:cs="Arial"/>
          <w:b/>
          <w:iCs/>
          <w:sz w:val="18"/>
          <w:szCs w:val="12"/>
          <w:u w:val="single"/>
        </w:rPr>
        <w:t xml:space="preserve">VIGÉSIMA. </w:t>
      </w:r>
      <w:r w:rsidR="0068319D" w:rsidRPr="00602E0E">
        <w:rPr>
          <w:rFonts w:ascii="Arial" w:hAnsi="Arial" w:cs="Arial"/>
          <w:b/>
          <w:sz w:val="18"/>
          <w:szCs w:val="12"/>
          <w:u w:val="single"/>
        </w:rPr>
        <w:t>OTRAS FACULTADES EXCEPCIONALES:</w:t>
      </w:r>
      <w:r w:rsidR="0068319D" w:rsidRPr="00602E0E">
        <w:rPr>
          <w:rFonts w:ascii="Arial" w:hAnsi="Arial" w:cs="Arial"/>
          <w:sz w:val="18"/>
          <w:szCs w:val="12"/>
        </w:rPr>
        <w:t xml:space="preserve"> En caso de presentarse cualquiera de las circunstancias establecidas en los artículos 15, 16 y 17 de la Ley 80 de 1993, debidamente establecidas y documentadas, la </w:t>
      </w:r>
      <w:r w:rsidR="0068319D" w:rsidRPr="00602E0E">
        <w:rPr>
          <w:rFonts w:ascii="Arial" w:hAnsi="Arial" w:cs="Arial"/>
          <w:b/>
          <w:sz w:val="18"/>
          <w:szCs w:val="12"/>
        </w:rPr>
        <w:t>DIRECCIÓN DE SANIDAD DE LA POLICÍA NACIONAL</w:t>
      </w:r>
      <w:r w:rsidR="0068319D" w:rsidRPr="00602E0E">
        <w:rPr>
          <w:rFonts w:ascii="Arial" w:hAnsi="Arial" w:cs="Arial"/>
          <w:sz w:val="18"/>
          <w:szCs w:val="12"/>
        </w:rPr>
        <w:t xml:space="preserve"> podrá hacer uso de las facultades excepcionales allí previstas, en caso que las mismas resulten aplicables. </w:t>
      </w:r>
      <w:r w:rsidR="0068319D" w:rsidRPr="00602E0E">
        <w:rPr>
          <w:rFonts w:ascii="Arial" w:hAnsi="Arial" w:cs="Arial"/>
          <w:b/>
          <w:sz w:val="18"/>
          <w:szCs w:val="12"/>
          <w:u w:val="single"/>
        </w:rPr>
        <w:t>VIGÉSIMA PRIMERA. MONEDA DEL CONTRATO:</w:t>
      </w:r>
      <w:r w:rsidR="0068319D" w:rsidRPr="00602E0E">
        <w:rPr>
          <w:rFonts w:ascii="Arial" w:hAnsi="Arial" w:cs="Arial"/>
          <w:sz w:val="18"/>
          <w:szCs w:val="12"/>
        </w:rPr>
        <w:t xml:space="preserve"> La moneda del presente contrato es la indicada en el Anexo No.1 DATOS DEL CONTRATO. </w:t>
      </w:r>
      <w:r w:rsidR="0068319D" w:rsidRPr="00602E0E">
        <w:rPr>
          <w:rFonts w:ascii="Arial" w:hAnsi="Arial" w:cs="Arial"/>
          <w:b/>
          <w:sz w:val="18"/>
          <w:szCs w:val="12"/>
          <w:u w:val="single"/>
        </w:rPr>
        <w:t>VIGÉSIMA SEGUNDA. CESIONES Y SUBCONTRATOS:</w:t>
      </w:r>
      <w:r w:rsidR="0068319D" w:rsidRPr="00602E0E">
        <w:rPr>
          <w:rFonts w:ascii="Arial" w:hAnsi="Arial" w:cs="Arial"/>
          <w:b/>
          <w:sz w:val="18"/>
          <w:szCs w:val="12"/>
        </w:rPr>
        <w:t xml:space="preserve"> EL CONTRATISTA</w:t>
      </w:r>
      <w:r w:rsidR="0068319D" w:rsidRPr="00602E0E">
        <w:rPr>
          <w:rFonts w:ascii="Arial" w:hAnsi="Arial" w:cs="Arial"/>
          <w:sz w:val="18"/>
          <w:szCs w:val="12"/>
        </w:rPr>
        <w:t xml:space="preserve"> no podrá ceder en todo o en parte el presente contrato a persona alguna natural o jurídica, nacional o extranjera, sin previa autorización escrita de </w:t>
      </w:r>
      <w:r w:rsidR="0068319D" w:rsidRPr="00602E0E">
        <w:rPr>
          <w:rFonts w:ascii="Arial" w:hAnsi="Arial" w:cs="Arial"/>
          <w:b/>
          <w:sz w:val="18"/>
          <w:szCs w:val="12"/>
        </w:rPr>
        <w:t>EL CONTRATANTE</w:t>
      </w:r>
      <w:r w:rsidR="0068319D" w:rsidRPr="00602E0E">
        <w:rPr>
          <w:rFonts w:ascii="Arial" w:hAnsi="Arial" w:cs="Arial"/>
          <w:sz w:val="18"/>
          <w:szCs w:val="12"/>
        </w:rPr>
        <w:t xml:space="preserve">, pudiendo esta reservarse las razones que tenga para negar dicha autorización. La celebración de subcontratos no relevará al </w:t>
      </w:r>
      <w:r w:rsidR="0068319D" w:rsidRPr="00602E0E">
        <w:rPr>
          <w:rFonts w:ascii="Arial" w:hAnsi="Arial" w:cs="Arial"/>
          <w:b/>
          <w:sz w:val="18"/>
          <w:szCs w:val="12"/>
        </w:rPr>
        <w:t>EL</w:t>
      </w:r>
      <w:r w:rsidR="0068319D" w:rsidRPr="00602E0E">
        <w:rPr>
          <w:rFonts w:ascii="Arial" w:hAnsi="Arial" w:cs="Arial"/>
          <w:sz w:val="18"/>
          <w:szCs w:val="12"/>
        </w:rPr>
        <w:t xml:space="preserve"> </w:t>
      </w:r>
      <w:r w:rsidR="0068319D" w:rsidRPr="00602E0E">
        <w:rPr>
          <w:rFonts w:ascii="Arial" w:hAnsi="Arial" w:cs="Arial"/>
          <w:b/>
          <w:sz w:val="18"/>
          <w:szCs w:val="12"/>
        </w:rPr>
        <w:t>CONTRATISTA</w:t>
      </w:r>
      <w:r w:rsidR="0068319D" w:rsidRPr="00602E0E">
        <w:rPr>
          <w:rFonts w:ascii="Arial" w:hAnsi="Arial" w:cs="Arial"/>
          <w:sz w:val="18"/>
          <w:szCs w:val="12"/>
        </w:rPr>
        <w:t xml:space="preserve"> de las responsabilidades que asume en virtud del presente contrato. </w:t>
      </w:r>
      <w:r w:rsidR="0068319D" w:rsidRPr="00602E0E">
        <w:rPr>
          <w:rFonts w:ascii="Arial" w:hAnsi="Arial" w:cs="Arial"/>
          <w:b/>
          <w:sz w:val="18"/>
          <w:szCs w:val="12"/>
        </w:rPr>
        <w:t>EL CONTRATANTE</w:t>
      </w:r>
      <w:r w:rsidR="0068319D" w:rsidRPr="00602E0E">
        <w:rPr>
          <w:rFonts w:ascii="Arial" w:hAnsi="Arial" w:cs="Arial"/>
          <w:sz w:val="18"/>
          <w:szCs w:val="12"/>
        </w:rPr>
        <w:t xml:space="preserve"> no adquirirá relación alguna con los Subcontratistas. </w:t>
      </w:r>
      <w:r w:rsidR="0068319D" w:rsidRPr="00602E0E">
        <w:rPr>
          <w:rFonts w:ascii="Arial" w:hAnsi="Arial" w:cs="Arial"/>
          <w:b/>
          <w:sz w:val="18"/>
          <w:szCs w:val="12"/>
          <w:u w:val="single"/>
        </w:rPr>
        <w:t>VIGÉSIMA TERCERA. INHABILIDADES E INCOMPATIBILIDADES:</w:t>
      </w:r>
      <w:r w:rsidR="0068319D" w:rsidRPr="00602E0E">
        <w:rPr>
          <w:rFonts w:ascii="Arial" w:hAnsi="Arial" w:cs="Arial"/>
          <w:sz w:val="18"/>
          <w:szCs w:val="12"/>
        </w:rPr>
        <w:t xml:space="preserve"> </w:t>
      </w:r>
      <w:r w:rsidR="0068319D" w:rsidRPr="00602E0E">
        <w:rPr>
          <w:rFonts w:ascii="Arial" w:hAnsi="Arial" w:cs="Arial"/>
          <w:b/>
          <w:sz w:val="18"/>
          <w:szCs w:val="12"/>
        </w:rPr>
        <w:t>El CONTRATISTA</w:t>
      </w:r>
      <w:r w:rsidR="0068319D" w:rsidRPr="00602E0E">
        <w:rPr>
          <w:rFonts w:ascii="Arial" w:hAnsi="Arial" w:cs="Arial"/>
          <w:sz w:val="18"/>
          <w:szCs w:val="12"/>
        </w:rPr>
        <w:t xml:space="preserve"> declara bajo la gravedad del juramento, la cual se entenderá cumplida con la suscripción del presente Contrato, que no se halla incurso en ninguna de las causales de inhabilidad o incompatibilidad señaladas en la ley. </w:t>
      </w:r>
      <w:r w:rsidR="0068319D" w:rsidRPr="00602E0E">
        <w:rPr>
          <w:rFonts w:ascii="Arial" w:hAnsi="Arial" w:cs="Arial"/>
          <w:b/>
          <w:sz w:val="18"/>
          <w:szCs w:val="12"/>
          <w:u w:val="single"/>
        </w:rPr>
        <w:t xml:space="preserve">VIGÉSIMA CUARTA. </w:t>
      </w:r>
      <w:r w:rsidR="0068319D" w:rsidRPr="00602E0E">
        <w:rPr>
          <w:rFonts w:ascii="Arial" w:hAnsi="Arial" w:cs="Arial"/>
          <w:b/>
          <w:bCs/>
          <w:sz w:val="18"/>
          <w:szCs w:val="12"/>
          <w:u w:val="single"/>
        </w:rPr>
        <w:t>SUSPENSIÓN TEMPORAL:</w:t>
      </w:r>
      <w:r w:rsidR="0068319D" w:rsidRPr="00602E0E">
        <w:rPr>
          <w:rFonts w:ascii="Arial" w:hAnsi="Arial" w:cs="Arial"/>
          <w:b/>
          <w:bCs/>
          <w:sz w:val="18"/>
          <w:szCs w:val="12"/>
        </w:rPr>
        <w:t xml:space="preserve"> </w:t>
      </w:r>
      <w:r w:rsidR="0068319D" w:rsidRPr="00602E0E">
        <w:rPr>
          <w:rFonts w:ascii="Arial" w:hAnsi="Arial" w:cs="Arial"/>
          <w:sz w:val="18"/>
          <w:szCs w:val="12"/>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0068319D" w:rsidRPr="00602E0E">
        <w:rPr>
          <w:rFonts w:ascii="Arial" w:hAnsi="Arial" w:cs="Arial"/>
          <w:b/>
          <w:sz w:val="18"/>
          <w:szCs w:val="12"/>
          <w:u w:val="single"/>
        </w:rPr>
        <w:t>VIGÉSIMA QUINTA.</w:t>
      </w:r>
      <w:r w:rsidR="0068319D" w:rsidRPr="00602E0E">
        <w:rPr>
          <w:rFonts w:ascii="Arial" w:hAnsi="Arial" w:cs="Arial"/>
          <w:b/>
          <w:bCs/>
          <w:sz w:val="18"/>
          <w:szCs w:val="12"/>
          <w:u w:val="single"/>
        </w:rPr>
        <w:t xml:space="preserve"> SOLUCIÓN DE CONFLICTOS:</w:t>
      </w:r>
      <w:r w:rsidR="0068319D" w:rsidRPr="00602E0E">
        <w:rPr>
          <w:rFonts w:ascii="Arial" w:hAnsi="Arial" w:cs="Arial"/>
          <w:bCs/>
          <w:sz w:val="18"/>
          <w:szCs w:val="12"/>
        </w:rPr>
        <w:t xml:space="preserve"> </w:t>
      </w:r>
      <w:r w:rsidR="0068319D" w:rsidRPr="00602E0E">
        <w:rPr>
          <w:rFonts w:ascii="Arial" w:hAnsi="Arial" w:cs="Arial"/>
          <w:sz w:val="18"/>
          <w:szCs w:val="12"/>
        </w:rPr>
        <w:t xml:space="preserve">Si con ocasión del desarrollo y ejecución del contrato, surgieren diferencias o discrepancias entre las partes, estas se comprometen a utilizar los mecanismos de solución directa previstos en </w:t>
      </w:r>
      <w:r w:rsidR="00BF5B5B" w:rsidRPr="00602E0E">
        <w:rPr>
          <w:rFonts w:ascii="Arial" w:eastAsia="Calibri" w:hAnsi="Arial" w:cs="Arial"/>
          <w:sz w:val="18"/>
          <w:lang w:val="es-CO" w:eastAsia="en-US"/>
        </w:rPr>
        <w:t>Ley 1563 de 2012 “</w:t>
      </w:r>
      <w:r w:rsidR="00BF5B5B" w:rsidRPr="00602E0E">
        <w:rPr>
          <w:rFonts w:ascii="Arial" w:eastAsia="Calibri" w:hAnsi="Arial" w:cs="Arial"/>
          <w:i/>
          <w:iCs/>
          <w:sz w:val="18"/>
          <w:lang w:val="es-CO" w:eastAsia="en-US"/>
        </w:rPr>
        <w:t>Por medio de la cual se expide el Estatuto de Arbitraje Nacional e Internacional y se dictan otras disposiciones”</w:t>
      </w:r>
      <w:r w:rsidR="0068319D" w:rsidRPr="00602E0E">
        <w:rPr>
          <w:rFonts w:ascii="Arial" w:hAnsi="Arial" w:cs="Arial"/>
          <w:sz w:val="18"/>
          <w:szCs w:val="12"/>
        </w:rPr>
        <w:t xml:space="preserve">. </w:t>
      </w:r>
      <w:r w:rsidR="0068319D" w:rsidRPr="00602E0E">
        <w:rPr>
          <w:rFonts w:ascii="Arial" w:hAnsi="Arial" w:cs="Arial"/>
          <w:b/>
          <w:bCs/>
          <w:sz w:val="18"/>
          <w:szCs w:val="12"/>
          <w:u w:val="single"/>
        </w:rPr>
        <w:t xml:space="preserve">VIGÉSIMA SEXTA. </w:t>
      </w:r>
      <w:r w:rsidR="0068319D" w:rsidRPr="00602E0E">
        <w:rPr>
          <w:rFonts w:ascii="Arial" w:hAnsi="Arial" w:cs="Arial"/>
          <w:b/>
          <w:sz w:val="18"/>
          <w:szCs w:val="12"/>
          <w:u w:val="single"/>
        </w:rPr>
        <w:t>PERFECCIONAMIENTO, LEGALIZACIÓN Y EJECUCIÓN:</w:t>
      </w:r>
      <w:r w:rsidR="0068319D" w:rsidRPr="00602E0E">
        <w:rPr>
          <w:rFonts w:ascii="Arial" w:hAnsi="Arial" w:cs="Arial"/>
          <w:b/>
          <w:sz w:val="18"/>
          <w:szCs w:val="12"/>
        </w:rPr>
        <w:t xml:space="preserve"> </w:t>
      </w:r>
      <w:r w:rsidR="0068319D" w:rsidRPr="00602E0E">
        <w:rPr>
          <w:rFonts w:ascii="Arial" w:hAnsi="Arial" w:cs="Arial"/>
          <w:bCs/>
          <w:sz w:val="18"/>
          <w:szCs w:val="12"/>
        </w:rPr>
        <w:t>Para el perfeccionamiento del presente contrato se requiere de las firmas de las partes. Para su legalización el registro presupuestal y para su ejecución se requiere de la aprobación por parte del</w:t>
      </w:r>
      <w:r w:rsidR="0068319D" w:rsidRPr="00602E0E">
        <w:rPr>
          <w:rFonts w:ascii="Arial" w:hAnsi="Arial" w:cs="Arial"/>
          <w:sz w:val="18"/>
          <w:szCs w:val="12"/>
        </w:rPr>
        <w:t xml:space="preserve"> </w:t>
      </w:r>
      <w:r w:rsidR="0068319D" w:rsidRPr="00602E0E">
        <w:rPr>
          <w:rFonts w:ascii="Arial" w:hAnsi="Arial" w:cs="Arial"/>
          <w:b/>
          <w:sz w:val="18"/>
          <w:szCs w:val="12"/>
        </w:rPr>
        <w:t>CONTRATANTE</w:t>
      </w:r>
      <w:r w:rsidR="0068319D" w:rsidRPr="00602E0E">
        <w:rPr>
          <w:rFonts w:ascii="Arial" w:hAnsi="Arial" w:cs="Arial"/>
          <w:bCs/>
          <w:sz w:val="18"/>
          <w:szCs w:val="12"/>
        </w:rPr>
        <w:t xml:space="preserve"> de la GARANTÍA ÚNICA DE CUMPLIMIENTO. </w:t>
      </w:r>
      <w:r w:rsidR="0068319D" w:rsidRPr="00602E0E">
        <w:rPr>
          <w:rFonts w:ascii="Arial" w:hAnsi="Arial" w:cs="Arial"/>
          <w:b/>
          <w:sz w:val="18"/>
          <w:szCs w:val="12"/>
        </w:rPr>
        <w:t>PARÁGRAFO.</w:t>
      </w:r>
      <w:r w:rsidR="0068319D" w:rsidRPr="00602E0E">
        <w:rPr>
          <w:rFonts w:ascii="Arial" w:hAnsi="Arial" w:cs="Arial"/>
          <w:bCs/>
          <w:sz w:val="18"/>
          <w:szCs w:val="12"/>
        </w:rPr>
        <w:t xml:space="preserve"> El CONTRATISTA</w:t>
      </w:r>
      <w:r w:rsidR="0068319D" w:rsidRPr="00602E0E">
        <w:rPr>
          <w:rFonts w:ascii="Arial" w:hAnsi="Arial" w:cs="Arial"/>
          <w:iCs/>
          <w:sz w:val="18"/>
          <w:szCs w:val="12"/>
        </w:rPr>
        <w:t xml:space="preserve"> deberá presentar en el Grupo de Contratos </w:t>
      </w:r>
      <w:r w:rsidR="0068319D" w:rsidRPr="00602E0E">
        <w:rPr>
          <w:rFonts w:ascii="Arial" w:hAnsi="Arial" w:cs="Arial"/>
          <w:bCs/>
          <w:sz w:val="18"/>
          <w:szCs w:val="12"/>
        </w:rPr>
        <w:t xml:space="preserve">del </w:t>
      </w:r>
      <w:r w:rsidR="0068319D" w:rsidRPr="00602E0E">
        <w:rPr>
          <w:rFonts w:ascii="Arial" w:hAnsi="Arial" w:cs="Arial"/>
          <w:b/>
          <w:sz w:val="18"/>
          <w:szCs w:val="12"/>
        </w:rPr>
        <w:t xml:space="preserve">CONTRATANTE </w:t>
      </w:r>
      <w:r w:rsidR="0068319D" w:rsidRPr="00602E0E">
        <w:rPr>
          <w:rFonts w:ascii="Arial" w:hAnsi="Arial" w:cs="Arial"/>
          <w:iCs/>
          <w:sz w:val="18"/>
          <w:szCs w:val="12"/>
        </w:rPr>
        <w:t xml:space="preserve">dentro de los tres (3) días hábiles siguientes al retiro de la copia del Contrato, los siguientes documentos: </w:t>
      </w:r>
      <w:r w:rsidR="0068319D" w:rsidRPr="00602E0E">
        <w:rPr>
          <w:rFonts w:ascii="Arial" w:hAnsi="Arial" w:cs="Arial"/>
          <w:bCs/>
          <w:sz w:val="18"/>
          <w:szCs w:val="12"/>
        </w:rPr>
        <w:t xml:space="preserve">la garantía única junto con el recibo de pago de las mismas y la </w:t>
      </w:r>
      <w:r w:rsidR="0068319D" w:rsidRPr="00602E0E">
        <w:rPr>
          <w:rFonts w:ascii="Arial" w:hAnsi="Arial" w:cs="Arial"/>
          <w:iCs/>
          <w:sz w:val="18"/>
          <w:szCs w:val="12"/>
        </w:rPr>
        <w:t>expedición de la Certificación de Cumplimiento de los Aportes Parafiscales de que trata el artículo 23 de la Ley 1150 de 2007 por parte del CONTRATISTA.</w:t>
      </w:r>
      <w:r w:rsidR="0068319D" w:rsidRPr="00602E0E">
        <w:rPr>
          <w:rFonts w:ascii="Arial" w:hAnsi="Arial" w:cs="Arial"/>
          <w:bCs/>
          <w:sz w:val="18"/>
          <w:szCs w:val="12"/>
        </w:rPr>
        <w:t xml:space="preserve"> Las sanciones que ocasionen su no pago oportuno y la no entrega de los respectivos documentos a </w:t>
      </w:r>
      <w:r w:rsidR="0068319D" w:rsidRPr="00602E0E">
        <w:rPr>
          <w:rFonts w:ascii="Arial" w:hAnsi="Arial" w:cs="Arial"/>
          <w:b/>
          <w:sz w:val="18"/>
          <w:szCs w:val="12"/>
        </w:rPr>
        <w:t>EL CONTRATANTE</w:t>
      </w:r>
      <w:r w:rsidR="0068319D" w:rsidRPr="00602E0E">
        <w:rPr>
          <w:rFonts w:ascii="Arial" w:hAnsi="Arial" w:cs="Arial"/>
          <w:bCs/>
          <w:sz w:val="18"/>
          <w:szCs w:val="12"/>
        </w:rPr>
        <w:t xml:space="preserve"> dentro del término antes fijado, serán a cargo del </w:t>
      </w:r>
      <w:r w:rsidR="0068319D" w:rsidRPr="00602E0E">
        <w:rPr>
          <w:rFonts w:ascii="Arial" w:hAnsi="Arial" w:cs="Arial"/>
          <w:b/>
          <w:bCs/>
          <w:sz w:val="18"/>
          <w:szCs w:val="12"/>
        </w:rPr>
        <w:t>CONTRATISTA</w:t>
      </w:r>
      <w:r w:rsidR="0068319D" w:rsidRPr="00602E0E">
        <w:rPr>
          <w:rFonts w:ascii="Arial" w:hAnsi="Arial" w:cs="Arial"/>
          <w:bCs/>
          <w:sz w:val="18"/>
          <w:szCs w:val="12"/>
        </w:rPr>
        <w:t xml:space="preserve">. </w:t>
      </w:r>
      <w:r w:rsidR="0068319D" w:rsidRPr="00602E0E">
        <w:rPr>
          <w:rFonts w:ascii="Arial" w:hAnsi="Arial" w:cs="Arial"/>
          <w:b/>
          <w:bCs/>
          <w:sz w:val="18"/>
          <w:szCs w:val="12"/>
          <w:u w:val="single"/>
        </w:rPr>
        <w:t>VIGÉSIMA SÉPTIMA.</w:t>
      </w:r>
      <w:r w:rsidR="0068319D" w:rsidRPr="00602E0E">
        <w:rPr>
          <w:rFonts w:ascii="Arial" w:hAnsi="Arial" w:cs="Arial"/>
          <w:b/>
          <w:sz w:val="18"/>
          <w:szCs w:val="12"/>
          <w:u w:val="single"/>
        </w:rPr>
        <w:t xml:space="preserve"> DOCUMENTOS:</w:t>
      </w:r>
      <w:r w:rsidR="0068319D" w:rsidRPr="00602E0E">
        <w:rPr>
          <w:rFonts w:ascii="Arial" w:hAnsi="Arial" w:cs="Arial"/>
          <w:sz w:val="18"/>
          <w:szCs w:val="12"/>
        </w:rPr>
        <w:t xml:space="preserve"> 1.) </w:t>
      </w:r>
      <w:r w:rsidR="0068319D" w:rsidRPr="00602E0E">
        <w:rPr>
          <w:rFonts w:ascii="Arial" w:hAnsi="Arial" w:cs="Arial"/>
          <w:iCs/>
          <w:sz w:val="18"/>
          <w:szCs w:val="12"/>
        </w:rPr>
        <w:t xml:space="preserve">Pliego de Condiciones del proceso de selección </w:t>
      </w:r>
      <w:r w:rsidR="0068319D" w:rsidRPr="00602E0E">
        <w:rPr>
          <w:rFonts w:ascii="Arial" w:hAnsi="Arial" w:cs="Arial"/>
          <w:b/>
          <w:sz w:val="18"/>
          <w:szCs w:val="12"/>
        </w:rPr>
        <w:t xml:space="preserve">PN DISAN </w:t>
      </w:r>
      <w:r w:rsidR="007759FF" w:rsidRPr="00602E0E">
        <w:rPr>
          <w:rFonts w:ascii="Arial" w:hAnsi="Arial" w:cs="Arial"/>
          <w:b/>
          <w:sz w:val="18"/>
          <w:szCs w:val="12"/>
        </w:rPr>
        <w:t xml:space="preserve">SA </w:t>
      </w:r>
      <w:r w:rsidR="00F26962" w:rsidRPr="00602E0E">
        <w:rPr>
          <w:rFonts w:ascii="Arial" w:hAnsi="Arial" w:cs="Arial"/>
          <w:b/>
          <w:sz w:val="18"/>
          <w:szCs w:val="12"/>
        </w:rPr>
        <w:t>0</w:t>
      </w:r>
      <w:r w:rsidR="00CA4931">
        <w:rPr>
          <w:rFonts w:ascii="Arial" w:hAnsi="Arial" w:cs="Arial"/>
          <w:b/>
          <w:sz w:val="18"/>
          <w:szCs w:val="12"/>
        </w:rPr>
        <w:t>0</w:t>
      </w:r>
      <w:r w:rsidR="00EC04FF">
        <w:rPr>
          <w:rFonts w:ascii="Arial" w:hAnsi="Arial" w:cs="Arial"/>
          <w:b/>
          <w:sz w:val="18"/>
          <w:szCs w:val="12"/>
        </w:rPr>
        <w:t>7</w:t>
      </w:r>
      <w:r w:rsidR="00F26962" w:rsidRPr="00602E0E">
        <w:rPr>
          <w:rFonts w:ascii="Arial" w:hAnsi="Arial" w:cs="Arial"/>
          <w:b/>
          <w:sz w:val="18"/>
          <w:szCs w:val="12"/>
        </w:rPr>
        <w:t xml:space="preserve"> 202</w:t>
      </w:r>
      <w:r w:rsidR="00CA4931">
        <w:rPr>
          <w:rFonts w:ascii="Arial" w:hAnsi="Arial" w:cs="Arial"/>
          <w:b/>
          <w:sz w:val="18"/>
          <w:szCs w:val="12"/>
        </w:rPr>
        <w:t>4</w:t>
      </w:r>
      <w:r w:rsidR="0068319D" w:rsidRPr="00602E0E">
        <w:rPr>
          <w:rFonts w:ascii="Arial" w:hAnsi="Arial" w:cs="Arial"/>
          <w:sz w:val="18"/>
          <w:szCs w:val="12"/>
        </w:rPr>
        <w:t xml:space="preserve">. 2.) Certificados de Disponibilidad Presupuestal </w:t>
      </w:r>
      <w:r w:rsidR="007E1B06" w:rsidRPr="00EA3486">
        <w:rPr>
          <w:rFonts w:ascii="Arial" w:hAnsi="Arial" w:cs="Arial"/>
          <w:b/>
          <w:sz w:val="20"/>
          <w:szCs w:val="20"/>
        </w:rPr>
        <w:t xml:space="preserve">SIIF </w:t>
      </w:r>
      <w:r w:rsidR="00EC04FF">
        <w:rPr>
          <w:rFonts w:ascii="Arial" w:hAnsi="Arial" w:cs="Arial"/>
          <w:b/>
          <w:sz w:val="20"/>
          <w:szCs w:val="20"/>
        </w:rPr>
        <w:t>38224</w:t>
      </w:r>
      <w:r w:rsidR="007E1B06" w:rsidRPr="00FC11DA">
        <w:rPr>
          <w:rFonts w:ascii="Arial" w:hAnsi="Arial" w:cs="Arial"/>
          <w:b/>
          <w:sz w:val="20"/>
          <w:szCs w:val="20"/>
        </w:rPr>
        <w:t xml:space="preserve"> </w:t>
      </w:r>
      <w:r w:rsidR="007E1B06" w:rsidRPr="00FC11DA">
        <w:rPr>
          <w:rFonts w:ascii="Arial" w:hAnsi="Arial" w:cs="Arial"/>
          <w:sz w:val="20"/>
          <w:szCs w:val="20"/>
        </w:rPr>
        <w:t>y</w:t>
      </w:r>
      <w:r w:rsidR="007E1B06" w:rsidRPr="00EA3486">
        <w:rPr>
          <w:rFonts w:ascii="Arial" w:hAnsi="Arial" w:cs="Arial"/>
          <w:sz w:val="20"/>
          <w:szCs w:val="20"/>
        </w:rPr>
        <w:t xml:space="preserve"> </w:t>
      </w:r>
      <w:r w:rsidR="007E1B06" w:rsidRPr="00EA3486">
        <w:rPr>
          <w:rFonts w:ascii="Arial" w:hAnsi="Arial" w:cs="Arial"/>
          <w:b/>
          <w:sz w:val="20"/>
          <w:szCs w:val="20"/>
        </w:rPr>
        <w:t xml:space="preserve">QUIPU </w:t>
      </w:r>
      <w:r w:rsidR="00335DAD">
        <w:rPr>
          <w:rFonts w:ascii="Arial" w:hAnsi="Arial" w:cs="Arial"/>
          <w:b/>
          <w:sz w:val="20"/>
          <w:szCs w:val="20"/>
        </w:rPr>
        <w:t>1</w:t>
      </w:r>
      <w:r w:rsidR="00EC04FF">
        <w:rPr>
          <w:rFonts w:ascii="Arial" w:hAnsi="Arial" w:cs="Arial"/>
          <w:b/>
          <w:sz w:val="20"/>
          <w:szCs w:val="20"/>
        </w:rPr>
        <w:t>26</w:t>
      </w:r>
      <w:r w:rsidR="007E1B06" w:rsidRPr="00EA3486">
        <w:rPr>
          <w:rFonts w:ascii="Arial" w:hAnsi="Arial" w:cs="Arial"/>
          <w:sz w:val="20"/>
          <w:szCs w:val="20"/>
        </w:rPr>
        <w:t xml:space="preserve"> del </w:t>
      </w:r>
      <w:r w:rsidR="00EC04FF">
        <w:rPr>
          <w:rFonts w:ascii="Arial" w:hAnsi="Arial" w:cs="Arial"/>
          <w:sz w:val="20"/>
          <w:szCs w:val="20"/>
        </w:rPr>
        <w:t>27</w:t>
      </w:r>
      <w:r w:rsidR="007E1B06">
        <w:rPr>
          <w:rFonts w:ascii="Arial" w:hAnsi="Arial" w:cs="Arial"/>
          <w:sz w:val="20"/>
          <w:szCs w:val="20"/>
        </w:rPr>
        <w:t xml:space="preserve"> </w:t>
      </w:r>
      <w:r w:rsidR="007E1B06" w:rsidRPr="00EA3486">
        <w:rPr>
          <w:rFonts w:ascii="Arial" w:hAnsi="Arial" w:cs="Arial"/>
          <w:sz w:val="20"/>
          <w:szCs w:val="20"/>
        </w:rPr>
        <w:t xml:space="preserve">de </w:t>
      </w:r>
      <w:r w:rsidR="007E1B06">
        <w:rPr>
          <w:rFonts w:ascii="Arial" w:hAnsi="Arial" w:cs="Arial"/>
          <w:sz w:val="20"/>
          <w:szCs w:val="20"/>
        </w:rPr>
        <w:t xml:space="preserve">marzo </w:t>
      </w:r>
      <w:r w:rsidR="007E1B06" w:rsidRPr="00EA3486">
        <w:rPr>
          <w:rFonts w:ascii="Arial" w:hAnsi="Arial" w:cs="Arial"/>
          <w:sz w:val="20"/>
          <w:szCs w:val="20"/>
        </w:rPr>
        <w:t>de 202</w:t>
      </w:r>
      <w:r w:rsidR="007E1B06">
        <w:rPr>
          <w:rFonts w:ascii="Arial" w:hAnsi="Arial" w:cs="Arial"/>
          <w:sz w:val="20"/>
          <w:szCs w:val="20"/>
        </w:rPr>
        <w:t>4</w:t>
      </w:r>
      <w:r w:rsidR="0068319D" w:rsidRPr="00602E0E">
        <w:rPr>
          <w:rFonts w:ascii="Arial" w:hAnsi="Arial" w:cs="Arial"/>
          <w:sz w:val="18"/>
          <w:szCs w:val="12"/>
        </w:rPr>
        <w:t>, expedidos por el Jefe de Presupuesto de la Dirección de Sanidad de la Policía Nacional.</w:t>
      </w:r>
      <w:r w:rsidR="0068319D" w:rsidRPr="00602E0E">
        <w:rPr>
          <w:rFonts w:ascii="Arial" w:hAnsi="Arial" w:cs="Arial"/>
          <w:sz w:val="18"/>
          <w:szCs w:val="12"/>
          <w:lang w:val="es-ES_tradnl"/>
        </w:rPr>
        <w:t xml:space="preserve"> 3.) </w:t>
      </w:r>
      <w:r w:rsidR="0068319D" w:rsidRPr="00602E0E">
        <w:rPr>
          <w:rFonts w:ascii="Arial" w:hAnsi="Arial" w:cs="Arial"/>
          <w:iCs/>
          <w:sz w:val="18"/>
          <w:szCs w:val="12"/>
        </w:rPr>
        <w:t xml:space="preserve">Acta No. </w:t>
      </w:r>
      <w:r w:rsidR="0068319D" w:rsidRPr="00602E0E">
        <w:rPr>
          <w:rFonts w:ascii="Arial" w:hAnsi="Arial" w:cs="Arial"/>
          <w:bCs/>
          <w:iCs/>
          <w:sz w:val="18"/>
          <w:szCs w:val="12"/>
        </w:rPr>
        <w:t xml:space="preserve">___ del __ de </w:t>
      </w:r>
      <w:r w:rsidR="00C13795">
        <w:rPr>
          <w:rFonts w:ascii="Arial" w:hAnsi="Arial" w:cs="Arial"/>
          <w:bCs/>
          <w:iCs/>
          <w:sz w:val="18"/>
          <w:szCs w:val="12"/>
        </w:rPr>
        <w:t>XXXXXX</w:t>
      </w:r>
      <w:r w:rsidR="0068319D" w:rsidRPr="00602E0E">
        <w:rPr>
          <w:rFonts w:ascii="Arial" w:hAnsi="Arial" w:cs="Arial"/>
          <w:bCs/>
          <w:iCs/>
          <w:sz w:val="18"/>
          <w:szCs w:val="12"/>
        </w:rPr>
        <w:t xml:space="preserve"> de 202</w:t>
      </w:r>
      <w:r w:rsidR="00C13795">
        <w:rPr>
          <w:rFonts w:ascii="Arial" w:hAnsi="Arial" w:cs="Arial"/>
          <w:bCs/>
          <w:iCs/>
          <w:sz w:val="18"/>
          <w:szCs w:val="12"/>
        </w:rPr>
        <w:t>4</w:t>
      </w:r>
      <w:r w:rsidR="0068319D" w:rsidRPr="00602E0E">
        <w:rPr>
          <w:rFonts w:ascii="Arial" w:hAnsi="Arial" w:cs="Arial"/>
          <w:iCs/>
          <w:sz w:val="18"/>
          <w:szCs w:val="12"/>
        </w:rPr>
        <w:t xml:space="preserve">. 4.) Oferta de </w:t>
      </w:r>
      <w:r w:rsidR="0068319D" w:rsidRPr="00602E0E">
        <w:rPr>
          <w:rFonts w:ascii="Arial" w:hAnsi="Arial" w:cs="Arial"/>
          <w:b/>
          <w:iCs/>
          <w:sz w:val="18"/>
          <w:szCs w:val="12"/>
        </w:rPr>
        <w:t>EL</w:t>
      </w:r>
      <w:r w:rsidR="0068319D" w:rsidRPr="00602E0E">
        <w:rPr>
          <w:rFonts w:ascii="Arial" w:hAnsi="Arial" w:cs="Arial"/>
          <w:iCs/>
          <w:sz w:val="18"/>
          <w:szCs w:val="12"/>
        </w:rPr>
        <w:t xml:space="preserve"> </w:t>
      </w:r>
      <w:r w:rsidR="0068319D" w:rsidRPr="00602E0E">
        <w:rPr>
          <w:rFonts w:ascii="Arial" w:hAnsi="Arial" w:cs="Arial"/>
          <w:b/>
          <w:iCs/>
          <w:sz w:val="18"/>
          <w:szCs w:val="12"/>
        </w:rPr>
        <w:t>CONTRATISTA</w:t>
      </w:r>
      <w:r w:rsidR="0068319D" w:rsidRPr="00602E0E">
        <w:rPr>
          <w:rFonts w:ascii="Arial" w:hAnsi="Arial" w:cs="Arial"/>
          <w:iCs/>
          <w:sz w:val="18"/>
          <w:szCs w:val="12"/>
        </w:rPr>
        <w:t xml:space="preserve">. 5.) El Certificado de Existencia y Representación Legal de </w:t>
      </w:r>
      <w:r w:rsidR="0068319D" w:rsidRPr="00602E0E">
        <w:rPr>
          <w:rFonts w:ascii="Arial" w:hAnsi="Arial" w:cs="Arial"/>
          <w:b/>
          <w:iCs/>
          <w:sz w:val="18"/>
          <w:szCs w:val="12"/>
        </w:rPr>
        <w:t>EL</w:t>
      </w:r>
      <w:r w:rsidR="0068319D" w:rsidRPr="00602E0E">
        <w:rPr>
          <w:rFonts w:ascii="Arial" w:hAnsi="Arial" w:cs="Arial"/>
          <w:iCs/>
          <w:sz w:val="18"/>
          <w:szCs w:val="12"/>
        </w:rPr>
        <w:t xml:space="preserve"> </w:t>
      </w:r>
      <w:r w:rsidR="0068319D" w:rsidRPr="00602E0E">
        <w:rPr>
          <w:rFonts w:ascii="Arial" w:hAnsi="Arial" w:cs="Arial"/>
          <w:b/>
          <w:bCs/>
          <w:iCs/>
          <w:sz w:val="18"/>
          <w:szCs w:val="12"/>
        </w:rPr>
        <w:t>CONTRATISTA</w:t>
      </w:r>
      <w:r w:rsidR="0068319D" w:rsidRPr="00602E0E">
        <w:rPr>
          <w:rFonts w:ascii="Arial" w:hAnsi="Arial" w:cs="Arial"/>
          <w:iCs/>
          <w:sz w:val="18"/>
          <w:szCs w:val="12"/>
        </w:rPr>
        <w:t xml:space="preserve">. 6.) La Garantía Única. 7.) Fotocopia del NIT de la Empresa. 8.) </w:t>
      </w:r>
      <w:r w:rsidR="0068319D" w:rsidRPr="00602E0E">
        <w:rPr>
          <w:rFonts w:ascii="Arial" w:hAnsi="Arial" w:cs="Arial"/>
          <w:sz w:val="18"/>
          <w:szCs w:val="12"/>
        </w:rPr>
        <w:t xml:space="preserve">Resolución No. 00090 del 15 de enero de 2018 </w:t>
      </w:r>
      <w:r w:rsidR="0068319D" w:rsidRPr="00602E0E">
        <w:rPr>
          <w:rFonts w:ascii="Arial" w:hAnsi="Arial" w:cs="Arial"/>
          <w:i/>
          <w:sz w:val="18"/>
          <w:szCs w:val="12"/>
        </w:rPr>
        <w:t>“Por la cual se actualiza, modifica y complementa el Manual de Contratación de la Policía Nacional, adoptado mediante Resolución 03049 de 2014”</w:t>
      </w:r>
      <w:r w:rsidR="0068319D" w:rsidRPr="00602E0E">
        <w:rPr>
          <w:rFonts w:ascii="Arial" w:hAnsi="Arial" w:cs="Arial"/>
          <w:iCs/>
          <w:sz w:val="18"/>
          <w:szCs w:val="12"/>
        </w:rPr>
        <w:t xml:space="preserve">. 9.) Resolución de adjudicación No. ___ del __ de </w:t>
      </w:r>
      <w:r w:rsidR="00C13795">
        <w:rPr>
          <w:rFonts w:ascii="Arial" w:hAnsi="Arial" w:cs="Arial"/>
          <w:iCs/>
          <w:sz w:val="18"/>
          <w:szCs w:val="12"/>
        </w:rPr>
        <w:t>XXXXX</w:t>
      </w:r>
      <w:r w:rsidR="0068319D" w:rsidRPr="00602E0E">
        <w:rPr>
          <w:rFonts w:ascii="Arial" w:hAnsi="Arial" w:cs="Arial"/>
          <w:iCs/>
          <w:sz w:val="18"/>
          <w:szCs w:val="12"/>
        </w:rPr>
        <w:t xml:space="preserve"> de 202</w:t>
      </w:r>
      <w:r w:rsidR="00C13795">
        <w:rPr>
          <w:rFonts w:ascii="Arial" w:hAnsi="Arial" w:cs="Arial"/>
          <w:iCs/>
          <w:sz w:val="18"/>
          <w:szCs w:val="12"/>
        </w:rPr>
        <w:t>4</w:t>
      </w:r>
      <w:r w:rsidR="0068319D" w:rsidRPr="00602E0E">
        <w:rPr>
          <w:rFonts w:ascii="Arial" w:hAnsi="Arial" w:cs="Arial"/>
          <w:iCs/>
          <w:sz w:val="18"/>
          <w:szCs w:val="12"/>
        </w:rPr>
        <w:t>.</w:t>
      </w:r>
      <w:r w:rsidR="0068319D" w:rsidRPr="00602E0E">
        <w:rPr>
          <w:rFonts w:ascii="Arial" w:hAnsi="Arial" w:cs="Arial"/>
          <w:sz w:val="18"/>
          <w:szCs w:val="12"/>
        </w:rPr>
        <w:t xml:space="preserve"> </w:t>
      </w:r>
      <w:r w:rsidR="0068319D" w:rsidRPr="00602E0E">
        <w:rPr>
          <w:rFonts w:ascii="Arial" w:hAnsi="Arial" w:cs="Arial"/>
          <w:b/>
          <w:sz w:val="18"/>
          <w:szCs w:val="12"/>
          <w:u w:val="single"/>
        </w:rPr>
        <w:t>VIGÉSIMA OCTAVA. IMPUESTOS:</w:t>
      </w:r>
      <w:r w:rsidR="0068319D" w:rsidRPr="00602E0E">
        <w:rPr>
          <w:rFonts w:ascii="Arial" w:hAnsi="Arial" w:cs="Arial"/>
          <w:b/>
          <w:sz w:val="18"/>
          <w:szCs w:val="12"/>
        </w:rPr>
        <w:t xml:space="preserve"> El CONTRATISTA</w:t>
      </w:r>
      <w:r w:rsidR="0068319D" w:rsidRPr="00602E0E">
        <w:rPr>
          <w:rFonts w:ascii="Arial" w:hAnsi="Arial" w:cs="Arial"/>
          <w:sz w:val="18"/>
          <w:szCs w:val="12"/>
        </w:rPr>
        <w:t xml:space="preserve"> pagará todos los impuestos, tasas, contribuciones y similares que se deriven de la ejecución del contrato, de conformidad con la ley colombiana. </w:t>
      </w:r>
      <w:r w:rsidR="0068319D" w:rsidRPr="00602E0E">
        <w:rPr>
          <w:rFonts w:ascii="Arial" w:hAnsi="Arial" w:cs="Arial"/>
          <w:b/>
          <w:iCs/>
          <w:sz w:val="18"/>
          <w:szCs w:val="12"/>
          <w:u w:val="single"/>
        </w:rPr>
        <w:t xml:space="preserve">CLÁUSULA VIGÉSIMA NOVENA. </w:t>
      </w:r>
      <w:r w:rsidR="0068319D" w:rsidRPr="00602E0E">
        <w:rPr>
          <w:rFonts w:ascii="Arial" w:hAnsi="Arial" w:cs="Arial"/>
          <w:b/>
          <w:sz w:val="18"/>
          <w:szCs w:val="12"/>
          <w:u w:val="single"/>
        </w:rPr>
        <w:t>VEEDURÍAS CIUDADANAS:</w:t>
      </w:r>
      <w:r w:rsidR="0068319D" w:rsidRPr="00602E0E">
        <w:rPr>
          <w:rFonts w:ascii="Arial" w:hAnsi="Arial" w:cs="Arial"/>
          <w:sz w:val="18"/>
          <w:szCs w:val="12"/>
        </w:rPr>
        <w:t xml:space="preserve"> El presente contrato está sujeto a la vigilancia y control ciudadano, en los términos que señala el artículo 66 de la Ley 80 de 1993.</w:t>
      </w:r>
      <w:r w:rsidR="0068319D" w:rsidRPr="00602E0E">
        <w:rPr>
          <w:rFonts w:ascii="Arial" w:hAnsi="Arial" w:cs="Arial"/>
          <w:b/>
          <w:iCs/>
          <w:sz w:val="18"/>
          <w:szCs w:val="12"/>
        </w:rPr>
        <w:t xml:space="preserve"> </w:t>
      </w:r>
      <w:r w:rsidR="0068319D" w:rsidRPr="00602E0E">
        <w:rPr>
          <w:rFonts w:ascii="Arial" w:hAnsi="Arial" w:cs="Arial"/>
          <w:b/>
          <w:iCs/>
          <w:sz w:val="18"/>
          <w:szCs w:val="12"/>
          <w:u w:val="single"/>
        </w:rPr>
        <w:t>TRIGÉSIMA</w:t>
      </w:r>
      <w:r w:rsidR="0068319D" w:rsidRPr="00602E0E">
        <w:rPr>
          <w:rFonts w:ascii="Arial" w:hAnsi="Arial" w:cs="Arial"/>
          <w:b/>
          <w:sz w:val="18"/>
          <w:szCs w:val="12"/>
          <w:u w:val="single"/>
        </w:rPr>
        <w:t>. RÉGIMEN LEGAL:</w:t>
      </w:r>
      <w:r w:rsidR="0068319D" w:rsidRPr="00602E0E">
        <w:rPr>
          <w:rFonts w:ascii="Arial" w:hAnsi="Arial" w:cs="Arial"/>
          <w:sz w:val="18"/>
          <w:szCs w:val="12"/>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68319D" w:rsidRPr="00602E0E">
        <w:rPr>
          <w:rFonts w:ascii="Arial" w:hAnsi="Arial" w:cs="Arial"/>
          <w:b/>
          <w:sz w:val="18"/>
          <w:szCs w:val="12"/>
        </w:rPr>
        <w:t xml:space="preserve"> </w:t>
      </w:r>
      <w:r w:rsidR="0068319D" w:rsidRPr="00602E0E">
        <w:rPr>
          <w:rFonts w:ascii="Arial" w:hAnsi="Arial" w:cs="Arial"/>
          <w:b/>
          <w:sz w:val="18"/>
          <w:szCs w:val="12"/>
          <w:u w:val="single"/>
        </w:rPr>
        <w:t>TRIGÉSIMA PRIMERA. DOMICILIO CONTRACTUAL:</w:t>
      </w:r>
      <w:r w:rsidR="0068319D" w:rsidRPr="00602E0E">
        <w:rPr>
          <w:rFonts w:ascii="Arial" w:hAnsi="Arial" w:cs="Arial"/>
          <w:b/>
          <w:sz w:val="18"/>
          <w:szCs w:val="12"/>
        </w:rPr>
        <w:t xml:space="preserve"> </w:t>
      </w:r>
      <w:r w:rsidR="0068319D" w:rsidRPr="00602E0E">
        <w:rPr>
          <w:rFonts w:ascii="Arial" w:hAnsi="Arial" w:cs="Arial"/>
          <w:sz w:val="18"/>
          <w:szCs w:val="12"/>
        </w:rPr>
        <w:t>Para todos los efectos, las partes acuerdan como domicilio contractual el Distrito Capital de Bogotá, para constancia de lo anterior, se firma en un (1) original en Bogotá, D.C.,</w:t>
      </w:r>
    </w:p>
    <w:p w14:paraId="5DBA6170" w14:textId="7AC6C6D0" w:rsidR="0068319D" w:rsidRDefault="0068319D" w:rsidP="0068319D">
      <w:pPr>
        <w:adjustRightInd w:val="0"/>
        <w:ind w:right="29"/>
        <w:jc w:val="both"/>
        <w:rPr>
          <w:rFonts w:ascii="Arial" w:hAnsi="Arial" w:cs="Arial"/>
          <w:sz w:val="18"/>
          <w:szCs w:val="12"/>
        </w:rPr>
      </w:pPr>
    </w:p>
    <w:p w14:paraId="36C6254E" w14:textId="6A91F208" w:rsidR="00C13795" w:rsidRDefault="00C13795" w:rsidP="0068319D">
      <w:pPr>
        <w:adjustRightInd w:val="0"/>
        <w:ind w:right="29"/>
        <w:jc w:val="both"/>
        <w:rPr>
          <w:rFonts w:ascii="Arial" w:hAnsi="Arial" w:cs="Arial"/>
          <w:sz w:val="18"/>
          <w:szCs w:val="12"/>
        </w:rPr>
      </w:pPr>
    </w:p>
    <w:p w14:paraId="7BFF0ECB" w14:textId="02E7858D" w:rsidR="00C13795" w:rsidRDefault="00C13795" w:rsidP="0068319D">
      <w:pPr>
        <w:adjustRightInd w:val="0"/>
        <w:ind w:right="29"/>
        <w:jc w:val="both"/>
        <w:rPr>
          <w:rFonts w:ascii="Arial" w:hAnsi="Arial" w:cs="Arial"/>
          <w:sz w:val="18"/>
          <w:szCs w:val="12"/>
        </w:rPr>
      </w:pPr>
    </w:p>
    <w:p w14:paraId="06FB12D2" w14:textId="6592042F" w:rsidR="00C13795" w:rsidRDefault="00C13795" w:rsidP="0068319D">
      <w:pPr>
        <w:adjustRightInd w:val="0"/>
        <w:ind w:right="29"/>
        <w:jc w:val="both"/>
        <w:rPr>
          <w:rFonts w:ascii="Arial" w:hAnsi="Arial" w:cs="Arial"/>
          <w:sz w:val="18"/>
          <w:szCs w:val="12"/>
        </w:rPr>
      </w:pPr>
    </w:p>
    <w:p w14:paraId="2DB772FD" w14:textId="71C32DAC" w:rsidR="00EC04FF" w:rsidRDefault="00EC04FF" w:rsidP="0068319D">
      <w:pPr>
        <w:adjustRightInd w:val="0"/>
        <w:ind w:right="29"/>
        <w:jc w:val="both"/>
        <w:rPr>
          <w:rFonts w:ascii="Arial" w:hAnsi="Arial" w:cs="Arial"/>
          <w:sz w:val="18"/>
          <w:szCs w:val="12"/>
        </w:rPr>
      </w:pPr>
    </w:p>
    <w:p w14:paraId="67BC108D" w14:textId="34D3CECF" w:rsidR="00EC04FF" w:rsidRDefault="00EC04FF" w:rsidP="0068319D">
      <w:pPr>
        <w:adjustRightInd w:val="0"/>
        <w:ind w:right="29"/>
        <w:jc w:val="both"/>
        <w:rPr>
          <w:rFonts w:ascii="Arial" w:hAnsi="Arial" w:cs="Arial"/>
          <w:sz w:val="18"/>
          <w:szCs w:val="12"/>
        </w:rPr>
      </w:pPr>
    </w:p>
    <w:p w14:paraId="3CB1B005" w14:textId="07BA7AF9" w:rsidR="00EC04FF" w:rsidRDefault="00EC04FF" w:rsidP="0068319D">
      <w:pPr>
        <w:adjustRightInd w:val="0"/>
        <w:ind w:right="29"/>
        <w:jc w:val="both"/>
        <w:rPr>
          <w:rFonts w:ascii="Arial" w:hAnsi="Arial" w:cs="Arial"/>
          <w:sz w:val="18"/>
          <w:szCs w:val="12"/>
        </w:rPr>
      </w:pPr>
    </w:p>
    <w:p w14:paraId="180C5D0E" w14:textId="2D5A9736" w:rsidR="00EC04FF" w:rsidRDefault="00EC04FF" w:rsidP="0068319D">
      <w:pPr>
        <w:adjustRightInd w:val="0"/>
        <w:ind w:right="29"/>
        <w:jc w:val="both"/>
        <w:rPr>
          <w:rFonts w:ascii="Arial" w:hAnsi="Arial" w:cs="Arial"/>
          <w:sz w:val="18"/>
          <w:szCs w:val="12"/>
        </w:rPr>
      </w:pPr>
    </w:p>
    <w:p w14:paraId="0767C425" w14:textId="32DC6488" w:rsidR="00EC04FF" w:rsidRDefault="00EC04FF" w:rsidP="0068319D">
      <w:pPr>
        <w:adjustRightInd w:val="0"/>
        <w:ind w:right="29"/>
        <w:jc w:val="both"/>
        <w:rPr>
          <w:rFonts w:ascii="Arial" w:hAnsi="Arial" w:cs="Arial"/>
          <w:sz w:val="18"/>
          <w:szCs w:val="12"/>
        </w:rPr>
      </w:pPr>
    </w:p>
    <w:p w14:paraId="4C098BE0" w14:textId="2547DB61" w:rsidR="00EC04FF" w:rsidRDefault="00EC04FF" w:rsidP="0068319D">
      <w:pPr>
        <w:adjustRightInd w:val="0"/>
        <w:ind w:right="29"/>
        <w:jc w:val="both"/>
        <w:rPr>
          <w:rFonts w:ascii="Arial" w:hAnsi="Arial" w:cs="Arial"/>
          <w:sz w:val="18"/>
          <w:szCs w:val="12"/>
        </w:rPr>
      </w:pPr>
    </w:p>
    <w:p w14:paraId="50B7EB42" w14:textId="77777777" w:rsidR="00EC04FF" w:rsidRDefault="00EC04FF" w:rsidP="0068319D">
      <w:pPr>
        <w:adjustRightInd w:val="0"/>
        <w:ind w:right="29"/>
        <w:jc w:val="both"/>
        <w:rPr>
          <w:rFonts w:ascii="Arial" w:hAnsi="Arial" w:cs="Arial"/>
          <w:sz w:val="18"/>
          <w:szCs w:val="12"/>
        </w:rPr>
      </w:pPr>
    </w:p>
    <w:p w14:paraId="4E1727F6" w14:textId="6964F948" w:rsidR="00C13795" w:rsidRDefault="00C13795" w:rsidP="0068319D">
      <w:pPr>
        <w:adjustRightInd w:val="0"/>
        <w:ind w:right="29"/>
        <w:jc w:val="both"/>
        <w:rPr>
          <w:rFonts w:ascii="Arial" w:hAnsi="Arial" w:cs="Arial"/>
          <w:sz w:val="18"/>
          <w:szCs w:val="12"/>
        </w:rPr>
      </w:pPr>
    </w:p>
    <w:p w14:paraId="61BC3517" w14:textId="0C4DAFD1" w:rsidR="00C13795" w:rsidRDefault="00C13795" w:rsidP="0068319D">
      <w:pPr>
        <w:adjustRightInd w:val="0"/>
        <w:ind w:right="29"/>
        <w:jc w:val="both"/>
        <w:rPr>
          <w:rFonts w:ascii="Arial" w:hAnsi="Arial" w:cs="Arial"/>
          <w:sz w:val="18"/>
          <w:szCs w:val="12"/>
        </w:rPr>
      </w:pPr>
    </w:p>
    <w:p w14:paraId="5238F0D6" w14:textId="77777777" w:rsidR="0068319D" w:rsidRPr="00602E0E" w:rsidRDefault="0068319D" w:rsidP="0068319D">
      <w:pPr>
        <w:tabs>
          <w:tab w:val="left" w:pos="2680"/>
          <w:tab w:val="left" w:pos="3960"/>
          <w:tab w:val="center" w:pos="4702"/>
        </w:tabs>
        <w:autoSpaceDE w:val="0"/>
        <w:autoSpaceDN w:val="0"/>
        <w:jc w:val="center"/>
        <w:rPr>
          <w:rFonts w:ascii="Arial" w:hAnsi="Arial" w:cs="Arial"/>
          <w:b/>
          <w:sz w:val="18"/>
          <w:szCs w:val="18"/>
          <w:lang w:val="es-CO"/>
        </w:rPr>
      </w:pPr>
      <w:r w:rsidRPr="00602E0E">
        <w:rPr>
          <w:rFonts w:ascii="Arial" w:hAnsi="Arial" w:cs="Arial"/>
          <w:b/>
          <w:sz w:val="18"/>
          <w:szCs w:val="18"/>
          <w:lang w:val="es-CO"/>
        </w:rPr>
        <w:lastRenderedPageBreak/>
        <w:t>ANEXO No.1 “</w:t>
      </w:r>
      <w:r w:rsidRPr="00602E0E">
        <w:rPr>
          <w:rFonts w:ascii="Arial" w:hAnsi="Arial" w:cs="Arial"/>
          <w:b/>
          <w:i/>
          <w:sz w:val="18"/>
          <w:szCs w:val="18"/>
          <w:lang w:val="es-CO"/>
        </w:rPr>
        <w:t>DATOS DEL CONTRATO</w:t>
      </w:r>
      <w:r w:rsidRPr="00602E0E">
        <w:rPr>
          <w:rFonts w:ascii="Arial" w:hAnsi="Arial" w:cs="Arial"/>
          <w:b/>
          <w:sz w:val="18"/>
          <w:szCs w:val="18"/>
          <w:lang w:val="es-CO"/>
        </w:rPr>
        <w:t>”</w:t>
      </w:r>
    </w:p>
    <w:p w14:paraId="6D7C11D7" w14:textId="77777777" w:rsidR="0068319D" w:rsidRPr="00602E0E" w:rsidRDefault="0068319D" w:rsidP="0068319D">
      <w:pPr>
        <w:tabs>
          <w:tab w:val="left" w:pos="2680"/>
          <w:tab w:val="left" w:pos="3960"/>
          <w:tab w:val="center" w:pos="4702"/>
        </w:tabs>
        <w:autoSpaceDE w:val="0"/>
        <w:autoSpaceDN w:val="0"/>
        <w:jc w:val="center"/>
        <w:rPr>
          <w:rFonts w:ascii="Arial" w:hAnsi="Arial" w:cs="Arial"/>
          <w:b/>
          <w:sz w:val="14"/>
          <w:szCs w:val="14"/>
          <w:lang w:val="es-CO"/>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39"/>
        <w:gridCol w:w="6931"/>
      </w:tblGrid>
      <w:tr w:rsidR="0068319D" w:rsidRPr="00602E0E" w14:paraId="7A347326" w14:textId="77777777" w:rsidTr="003B1980">
        <w:trPr>
          <w:trHeight w:val="202"/>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4BC5459D" w14:textId="77777777" w:rsidR="0068319D" w:rsidRPr="00602E0E" w:rsidRDefault="0068319D">
            <w:pPr>
              <w:autoSpaceDE w:val="0"/>
              <w:autoSpaceDN w:val="0"/>
              <w:rPr>
                <w:rFonts w:ascii="Arial" w:hAnsi="Arial" w:cs="Arial"/>
                <w:b/>
                <w:sz w:val="18"/>
                <w:szCs w:val="18"/>
                <w:lang w:val="es-CO"/>
              </w:rPr>
            </w:pPr>
            <w:r w:rsidRPr="00602E0E">
              <w:rPr>
                <w:rFonts w:ascii="Arial" w:hAnsi="Arial" w:cs="Arial"/>
                <w:b/>
                <w:sz w:val="18"/>
                <w:szCs w:val="18"/>
                <w:lang w:val="es-CO"/>
              </w:rPr>
              <w:t>CONTRATO</w:t>
            </w:r>
          </w:p>
        </w:tc>
        <w:tc>
          <w:tcPr>
            <w:tcW w:w="6931" w:type="dxa"/>
            <w:tcBorders>
              <w:top w:val="single" w:sz="4" w:space="0" w:color="auto"/>
              <w:left w:val="single" w:sz="4" w:space="0" w:color="auto"/>
              <w:bottom w:val="single" w:sz="4" w:space="0" w:color="auto"/>
              <w:right w:val="single" w:sz="4" w:space="0" w:color="auto"/>
            </w:tcBorders>
            <w:hideMark/>
          </w:tcPr>
          <w:p w14:paraId="6A0C7013" w14:textId="651B7ED4" w:rsidR="0068319D" w:rsidRPr="00602E0E" w:rsidRDefault="0068319D" w:rsidP="000A7B8B">
            <w:pPr>
              <w:autoSpaceDE w:val="0"/>
              <w:autoSpaceDN w:val="0"/>
              <w:rPr>
                <w:rFonts w:ascii="Arial" w:hAnsi="Arial" w:cs="Arial"/>
                <w:b/>
                <w:sz w:val="18"/>
                <w:szCs w:val="18"/>
                <w:lang w:val="es-CO"/>
              </w:rPr>
            </w:pPr>
            <w:r w:rsidRPr="00602E0E">
              <w:rPr>
                <w:rFonts w:ascii="Arial" w:hAnsi="Arial" w:cs="Arial"/>
                <w:b/>
                <w:sz w:val="18"/>
                <w:szCs w:val="18"/>
                <w:lang w:val="es-CO"/>
              </w:rPr>
              <w:t>No. 07-</w:t>
            </w:r>
            <w:r w:rsidR="00335DAD">
              <w:rPr>
                <w:rFonts w:ascii="Arial" w:hAnsi="Arial" w:cs="Arial"/>
                <w:b/>
                <w:sz w:val="18"/>
                <w:szCs w:val="18"/>
                <w:lang w:val="es-CO"/>
              </w:rPr>
              <w:t>2</w:t>
            </w:r>
            <w:r w:rsidRPr="00602E0E">
              <w:rPr>
                <w:rFonts w:ascii="Arial" w:hAnsi="Arial" w:cs="Arial"/>
                <w:b/>
                <w:sz w:val="18"/>
                <w:szCs w:val="18"/>
                <w:lang w:val="es-CO"/>
              </w:rPr>
              <w:t>-20xxx-2</w:t>
            </w:r>
            <w:r w:rsidR="00C13795">
              <w:rPr>
                <w:rFonts w:ascii="Arial" w:hAnsi="Arial" w:cs="Arial"/>
                <w:b/>
                <w:sz w:val="18"/>
                <w:szCs w:val="18"/>
                <w:lang w:val="es-CO"/>
              </w:rPr>
              <w:t>4</w:t>
            </w:r>
          </w:p>
        </w:tc>
      </w:tr>
      <w:tr w:rsidR="0068319D" w:rsidRPr="00602E0E" w14:paraId="19720585" w14:textId="77777777" w:rsidTr="003B1980">
        <w:trPr>
          <w:trHeight w:val="276"/>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4932685F" w14:textId="77777777" w:rsidR="0068319D" w:rsidRPr="00602E0E" w:rsidRDefault="0068319D">
            <w:pPr>
              <w:autoSpaceDE w:val="0"/>
              <w:autoSpaceDN w:val="0"/>
              <w:rPr>
                <w:rFonts w:ascii="Arial" w:hAnsi="Arial" w:cs="Arial"/>
                <w:b/>
                <w:sz w:val="18"/>
                <w:szCs w:val="18"/>
                <w:lang w:val="es-CO"/>
              </w:rPr>
            </w:pPr>
            <w:r w:rsidRPr="00602E0E">
              <w:rPr>
                <w:rFonts w:ascii="Arial" w:hAnsi="Arial" w:cs="Arial"/>
                <w:b/>
                <w:sz w:val="18"/>
                <w:szCs w:val="18"/>
                <w:lang w:val="es-CO"/>
              </w:rPr>
              <w:t>CONTRATANTE</w:t>
            </w:r>
          </w:p>
        </w:tc>
        <w:tc>
          <w:tcPr>
            <w:tcW w:w="6931" w:type="dxa"/>
            <w:tcBorders>
              <w:top w:val="single" w:sz="4" w:space="0" w:color="auto"/>
              <w:left w:val="single" w:sz="4" w:space="0" w:color="auto"/>
              <w:bottom w:val="single" w:sz="4" w:space="0" w:color="auto"/>
              <w:right w:val="single" w:sz="4" w:space="0" w:color="auto"/>
            </w:tcBorders>
            <w:hideMark/>
          </w:tcPr>
          <w:p w14:paraId="2DDAF02F" w14:textId="77777777" w:rsidR="0068319D" w:rsidRPr="00602E0E" w:rsidRDefault="0068319D">
            <w:pPr>
              <w:autoSpaceDE w:val="0"/>
              <w:autoSpaceDN w:val="0"/>
              <w:rPr>
                <w:rFonts w:ascii="Arial" w:hAnsi="Arial" w:cs="Arial"/>
                <w:b/>
                <w:sz w:val="18"/>
                <w:szCs w:val="18"/>
                <w:lang w:val="es-CO"/>
              </w:rPr>
            </w:pPr>
            <w:r w:rsidRPr="00602E0E">
              <w:rPr>
                <w:rFonts w:ascii="Arial" w:hAnsi="Arial" w:cs="Arial"/>
                <w:b/>
                <w:sz w:val="18"/>
                <w:szCs w:val="18"/>
                <w:lang w:val="es-CO"/>
              </w:rPr>
              <w:t>DIRECCIÓN DE SANIDAD DE LA POLICÍA NACIONAL</w:t>
            </w:r>
          </w:p>
          <w:p w14:paraId="433D1596" w14:textId="77777777" w:rsidR="0068319D" w:rsidRPr="00602E0E" w:rsidRDefault="0068319D">
            <w:pPr>
              <w:autoSpaceDE w:val="0"/>
              <w:autoSpaceDN w:val="0"/>
              <w:jc w:val="both"/>
              <w:rPr>
                <w:rFonts w:ascii="Arial" w:hAnsi="Arial" w:cs="Arial"/>
                <w:b/>
                <w:sz w:val="18"/>
                <w:szCs w:val="18"/>
                <w:lang w:val="es-CO"/>
              </w:rPr>
            </w:pPr>
            <w:r w:rsidRPr="00602E0E">
              <w:rPr>
                <w:rFonts w:ascii="Arial" w:hAnsi="Arial" w:cs="Arial"/>
                <w:b/>
                <w:sz w:val="18"/>
                <w:szCs w:val="18"/>
                <w:lang w:val="es-CO"/>
              </w:rPr>
              <w:t xml:space="preserve">NIT: </w:t>
            </w:r>
            <w:r w:rsidRPr="00602E0E">
              <w:rPr>
                <w:rFonts w:ascii="Arial" w:hAnsi="Arial" w:cs="Arial"/>
                <w:sz w:val="18"/>
                <w:szCs w:val="18"/>
                <w:lang w:val="es-CO"/>
              </w:rPr>
              <w:t>830041314-4</w:t>
            </w:r>
          </w:p>
        </w:tc>
      </w:tr>
      <w:tr w:rsidR="008B6330" w:rsidRPr="00602E0E" w14:paraId="56841A0F" w14:textId="77777777" w:rsidTr="003B1980">
        <w:trPr>
          <w:trHeight w:val="40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464A739E" w14:textId="56A76BC5" w:rsidR="008B6330" w:rsidRPr="00602E0E" w:rsidRDefault="008B6330" w:rsidP="008B6330">
            <w:pPr>
              <w:autoSpaceDE w:val="0"/>
              <w:autoSpaceDN w:val="0"/>
              <w:rPr>
                <w:rFonts w:ascii="Arial" w:hAnsi="Arial" w:cs="Arial"/>
                <w:b/>
                <w:sz w:val="18"/>
                <w:szCs w:val="18"/>
                <w:lang w:val="es-CO"/>
              </w:rPr>
            </w:pPr>
            <w:r w:rsidRPr="00602E0E">
              <w:rPr>
                <w:rFonts w:ascii="Arial" w:hAnsi="Arial" w:cs="Arial"/>
                <w:b/>
                <w:sz w:val="18"/>
                <w:szCs w:val="18"/>
                <w:lang w:val="es-CO"/>
              </w:rPr>
              <w:t>REPRESENTANTE LEGAL Y/O DELEGADO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314245FF" w14:textId="2B4C9D72" w:rsidR="008B6330" w:rsidRPr="00602E0E" w:rsidRDefault="00C13795" w:rsidP="008B6330">
            <w:pPr>
              <w:tabs>
                <w:tab w:val="left" w:pos="426"/>
              </w:tabs>
              <w:autoSpaceDE w:val="0"/>
              <w:autoSpaceDN w:val="0"/>
              <w:rPr>
                <w:rFonts w:ascii="Arial" w:hAnsi="Arial" w:cs="Arial"/>
                <w:b/>
                <w:sz w:val="18"/>
                <w:szCs w:val="18"/>
                <w:lang w:val="es-CO"/>
              </w:rPr>
            </w:pPr>
            <w:r>
              <w:rPr>
                <w:rFonts w:ascii="Arial" w:hAnsi="Arial" w:cs="Arial"/>
                <w:bCs/>
                <w:iCs/>
                <w:sz w:val="18"/>
                <w:szCs w:val="12"/>
              </w:rPr>
              <w:t xml:space="preserve">Coronel </w:t>
            </w:r>
            <w:r w:rsidRPr="007E0DAC">
              <w:rPr>
                <w:rFonts w:ascii="Arial" w:hAnsi="Arial" w:cs="Arial"/>
                <w:b/>
                <w:iCs/>
                <w:sz w:val="18"/>
                <w:szCs w:val="12"/>
              </w:rPr>
              <w:t>CARLOS ALIRIO FUENTES DURAN</w:t>
            </w:r>
          </w:p>
        </w:tc>
      </w:tr>
      <w:tr w:rsidR="003B1980" w:rsidRPr="00602E0E" w14:paraId="49F42EE9" w14:textId="77777777" w:rsidTr="003B1980">
        <w:trPr>
          <w:trHeight w:val="258"/>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24E883CC" w14:textId="0E90830B" w:rsidR="003B1980" w:rsidRPr="00602E0E" w:rsidRDefault="003B1980" w:rsidP="003B1980">
            <w:pPr>
              <w:autoSpaceDE w:val="0"/>
              <w:autoSpaceDN w:val="0"/>
              <w:rPr>
                <w:rFonts w:ascii="Arial" w:hAnsi="Arial" w:cs="Arial"/>
                <w:b/>
                <w:sz w:val="18"/>
                <w:szCs w:val="18"/>
                <w:lang w:val="es-CO"/>
              </w:rPr>
            </w:pPr>
            <w:r w:rsidRPr="00602E0E">
              <w:rPr>
                <w:rFonts w:ascii="Arial" w:hAnsi="Arial" w:cs="Arial"/>
                <w:b/>
                <w:sz w:val="18"/>
                <w:szCs w:val="18"/>
                <w:lang w:val="es-CO"/>
              </w:rPr>
              <w:t>CÉDULA DE CIUDADANÍA</w:t>
            </w:r>
          </w:p>
        </w:tc>
        <w:tc>
          <w:tcPr>
            <w:tcW w:w="6931" w:type="dxa"/>
            <w:tcBorders>
              <w:top w:val="single" w:sz="4" w:space="0" w:color="auto"/>
              <w:left w:val="single" w:sz="4" w:space="0" w:color="auto"/>
              <w:bottom w:val="single" w:sz="4" w:space="0" w:color="auto"/>
              <w:right w:val="single" w:sz="4" w:space="0" w:color="auto"/>
            </w:tcBorders>
            <w:vAlign w:val="center"/>
            <w:hideMark/>
          </w:tcPr>
          <w:p w14:paraId="0714F47E" w14:textId="0BF635C5" w:rsidR="003B1980" w:rsidRPr="00602E0E" w:rsidRDefault="00C13795" w:rsidP="003B1980">
            <w:pPr>
              <w:autoSpaceDE w:val="0"/>
              <w:autoSpaceDN w:val="0"/>
              <w:jc w:val="both"/>
              <w:rPr>
                <w:rFonts w:ascii="Arial" w:hAnsi="Arial" w:cs="Arial"/>
                <w:sz w:val="18"/>
                <w:szCs w:val="18"/>
                <w:lang w:val="es-CO"/>
              </w:rPr>
            </w:pPr>
            <w:r>
              <w:rPr>
                <w:rFonts w:ascii="Arial" w:hAnsi="Arial" w:cs="Arial"/>
                <w:bCs/>
                <w:iCs/>
                <w:sz w:val="18"/>
                <w:szCs w:val="12"/>
              </w:rPr>
              <w:t>74.370.422</w:t>
            </w:r>
          </w:p>
        </w:tc>
      </w:tr>
      <w:tr w:rsidR="003B1980" w:rsidRPr="00602E0E" w14:paraId="7D491DDD" w14:textId="77777777" w:rsidTr="003B1980">
        <w:trPr>
          <w:trHeight w:val="19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37B86FC5" w14:textId="5AAA6C61" w:rsidR="003B1980" w:rsidRPr="00602E0E" w:rsidRDefault="003B1980" w:rsidP="003B1980">
            <w:pPr>
              <w:autoSpaceDE w:val="0"/>
              <w:autoSpaceDN w:val="0"/>
              <w:rPr>
                <w:rFonts w:ascii="Arial" w:hAnsi="Arial" w:cs="Arial"/>
                <w:b/>
                <w:sz w:val="18"/>
                <w:szCs w:val="18"/>
                <w:lang w:val="es-CO"/>
              </w:rPr>
            </w:pPr>
            <w:r w:rsidRPr="00602E0E">
              <w:rPr>
                <w:rFonts w:ascii="Arial" w:hAnsi="Arial" w:cs="Arial"/>
                <w:b/>
                <w:sz w:val="18"/>
                <w:szCs w:val="18"/>
                <w:lang w:val="es-CO"/>
              </w:rPr>
              <w:t>CARGO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39A4AB37" w14:textId="2AE7600E" w:rsidR="003B1980" w:rsidRPr="00602E0E" w:rsidRDefault="003B1980" w:rsidP="003B1980">
            <w:pPr>
              <w:autoSpaceDE w:val="0"/>
              <w:autoSpaceDN w:val="0"/>
              <w:rPr>
                <w:rFonts w:ascii="Arial" w:hAnsi="Arial" w:cs="Arial"/>
                <w:sz w:val="18"/>
                <w:szCs w:val="18"/>
                <w:lang w:val="es-CO"/>
              </w:rPr>
            </w:pPr>
            <w:r w:rsidRPr="00602E0E">
              <w:rPr>
                <w:rFonts w:ascii="Arial" w:hAnsi="Arial" w:cs="Arial"/>
                <w:sz w:val="18"/>
                <w:szCs w:val="18"/>
                <w:lang w:val="es-CO"/>
              </w:rPr>
              <w:t>Director de Sanidad de la Policía Nacional</w:t>
            </w:r>
          </w:p>
        </w:tc>
      </w:tr>
      <w:tr w:rsidR="000A7B8B" w:rsidRPr="00602E0E" w14:paraId="3843EA20" w14:textId="77777777" w:rsidTr="003B1980">
        <w:trPr>
          <w:trHeight w:val="89"/>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790BB306" w14:textId="1288321C" w:rsidR="000A7B8B" w:rsidRPr="00602E0E" w:rsidRDefault="000A7B8B" w:rsidP="000A7B8B">
            <w:pPr>
              <w:autoSpaceDE w:val="0"/>
              <w:autoSpaceDN w:val="0"/>
              <w:rPr>
                <w:rFonts w:ascii="Arial" w:hAnsi="Arial" w:cs="Arial"/>
                <w:b/>
                <w:sz w:val="18"/>
                <w:szCs w:val="18"/>
                <w:lang w:val="es-CO"/>
              </w:rPr>
            </w:pPr>
            <w:r w:rsidRPr="00602E0E">
              <w:rPr>
                <w:rFonts w:ascii="Arial" w:hAnsi="Arial" w:cs="Arial"/>
                <w:b/>
                <w:sz w:val="18"/>
              </w:rPr>
              <w:t>DISPOSICIÓN DE NOMBRAMIENTO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50DFE43D" w14:textId="3803A8EB" w:rsidR="000A7B8B" w:rsidRPr="00602E0E" w:rsidRDefault="00265704" w:rsidP="000A7B8B">
            <w:pPr>
              <w:autoSpaceDE w:val="0"/>
              <w:autoSpaceDN w:val="0"/>
              <w:jc w:val="both"/>
              <w:rPr>
                <w:rFonts w:ascii="Arial" w:hAnsi="Arial" w:cs="Arial"/>
                <w:sz w:val="18"/>
                <w:szCs w:val="18"/>
                <w:lang w:val="es-CO"/>
              </w:rPr>
            </w:pPr>
            <w:r>
              <w:rPr>
                <w:rFonts w:ascii="Arial" w:hAnsi="Arial" w:cs="Arial"/>
                <w:bCs/>
                <w:iCs/>
                <w:sz w:val="18"/>
              </w:rPr>
              <w:t xml:space="preserve">Resolución </w:t>
            </w:r>
            <w:proofErr w:type="spellStart"/>
            <w:r>
              <w:rPr>
                <w:rFonts w:ascii="Arial" w:hAnsi="Arial" w:cs="Arial"/>
                <w:bCs/>
                <w:iCs/>
                <w:sz w:val="18"/>
              </w:rPr>
              <w:t>N°</w:t>
            </w:r>
            <w:proofErr w:type="spellEnd"/>
            <w:r>
              <w:rPr>
                <w:rFonts w:ascii="Arial" w:hAnsi="Arial" w:cs="Arial"/>
                <w:bCs/>
                <w:iCs/>
                <w:sz w:val="18"/>
              </w:rPr>
              <w:t xml:space="preserve"> 0638 del</w:t>
            </w:r>
            <w:r w:rsidRPr="00602E0E">
              <w:rPr>
                <w:rFonts w:ascii="Arial" w:hAnsi="Arial" w:cs="Arial"/>
                <w:bCs/>
                <w:iCs/>
                <w:sz w:val="18"/>
              </w:rPr>
              <w:t xml:space="preserve"> 0</w:t>
            </w:r>
            <w:r>
              <w:rPr>
                <w:rFonts w:ascii="Arial" w:hAnsi="Arial" w:cs="Arial"/>
                <w:bCs/>
                <w:iCs/>
                <w:sz w:val="18"/>
              </w:rPr>
              <w:t>1</w:t>
            </w:r>
            <w:r w:rsidRPr="00602E0E">
              <w:rPr>
                <w:rFonts w:ascii="Arial" w:hAnsi="Arial" w:cs="Arial"/>
                <w:bCs/>
                <w:iCs/>
                <w:sz w:val="18"/>
              </w:rPr>
              <w:t xml:space="preserve"> de </w:t>
            </w:r>
            <w:r>
              <w:rPr>
                <w:rFonts w:ascii="Arial" w:hAnsi="Arial" w:cs="Arial"/>
                <w:bCs/>
                <w:iCs/>
                <w:sz w:val="18"/>
              </w:rPr>
              <w:t>marzo</w:t>
            </w:r>
            <w:r w:rsidRPr="00602E0E">
              <w:rPr>
                <w:rFonts w:ascii="Arial" w:hAnsi="Arial" w:cs="Arial"/>
                <w:bCs/>
                <w:iCs/>
                <w:sz w:val="18"/>
              </w:rPr>
              <w:t xml:space="preserve"> de 2024, del </w:t>
            </w:r>
            <w:r>
              <w:rPr>
                <w:rFonts w:ascii="Arial" w:hAnsi="Arial" w:cs="Arial"/>
                <w:bCs/>
                <w:iCs/>
                <w:sz w:val="18"/>
              </w:rPr>
              <w:t>Ministerio de Defensa Nacional</w:t>
            </w:r>
            <w:r w:rsidRPr="00602E0E">
              <w:rPr>
                <w:rFonts w:ascii="Arial" w:hAnsi="Arial" w:cs="Arial"/>
                <w:bCs/>
                <w:iCs/>
                <w:sz w:val="18"/>
              </w:rPr>
              <w:t xml:space="preserve">, debidamente facultado para celebrar contratos mediante Resolución Número </w:t>
            </w:r>
            <w:r>
              <w:rPr>
                <w:rFonts w:ascii="Arial" w:hAnsi="Arial" w:cs="Arial"/>
                <w:bCs/>
                <w:iCs/>
                <w:sz w:val="18"/>
              </w:rPr>
              <w:t xml:space="preserve">0579 </w:t>
            </w:r>
            <w:r w:rsidRPr="00602E0E">
              <w:rPr>
                <w:rFonts w:ascii="Arial" w:hAnsi="Arial" w:cs="Arial"/>
                <w:bCs/>
                <w:iCs/>
                <w:sz w:val="18"/>
              </w:rPr>
              <w:t>del 2</w:t>
            </w:r>
            <w:r>
              <w:rPr>
                <w:rFonts w:ascii="Arial" w:hAnsi="Arial" w:cs="Arial"/>
                <w:bCs/>
                <w:iCs/>
                <w:sz w:val="18"/>
              </w:rPr>
              <w:t>8</w:t>
            </w:r>
            <w:r w:rsidRPr="00602E0E">
              <w:rPr>
                <w:rFonts w:ascii="Arial" w:hAnsi="Arial" w:cs="Arial"/>
                <w:bCs/>
                <w:iCs/>
                <w:sz w:val="18"/>
              </w:rPr>
              <w:t xml:space="preserve"> </w:t>
            </w:r>
            <w:r>
              <w:rPr>
                <w:rFonts w:ascii="Arial" w:hAnsi="Arial" w:cs="Arial"/>
                <w:bCs/>
                <w:iCs/>
                <w:sz w:val="18"/>
              </w:rPr>
              <w:t>febrero</w:t>
            </w:r>
            <w:r w:rsidRPr="00602E0E">
              <w:rPr>
                <w:rFonts w:ascii="Arial" w:hAnsi="Arial" w:cs="Arial"/>
                <w:bCs/>
                <w:iCs/>
                <w:sz w:val="18"/>
              </w:rPr>
              <w:t xml:space="preserve"> 202</w:t>
            </w:r>
            <w:r>
              <w:rPr>
                <w:rFonts w:ascii="Arial" w:hAnsi="Arial" w:cs="Arial"/>
                <w:bCs/>
                <w:iCs/>
                <w:sz w:val="18"/>
              </w:rPr>
              <w:t>4</w:t>
            </w:r>
            <w:r w:rsidRPr="00602E0E">
              <w:rPr>
                <w:rFonts w:ascii="Arial" w:hAnsi="Arial" w:cs="Arial"/>
                <w:bCs/>
                <w:iCs/>
                <w:sz w:val="18"/>
              </w:rPr>
              <w:t xml:space="preserve"> "Por la cual se delega en algunos funcionarios, la competencia para contratar, comprometer y ordenar el gasto, en desarrollo de las apropiaciones incorporadas al presupuesto de la Policía Nacional de Colombia, suscribir convenios y/o contratos interadministrativos, y se dictan otras disposiciones"</w:t>
            </w:r>
          </w:p>
        </w:tc>
      </w:tr>
      <w:tr w:rsidR="0068319D" w:rsidRPr="00602E0E" w14:paraId="52CB8FDC" w14:textId="77777777" w:rsidTr="003B1980">
        <w:trPr>
          <w:trHeight w:val="1647"/>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2079B208" w14:textId="77777777" w:rsidR="0068319D" w:rsidRPr="00602E0E" w:rsidRDefault="0068319D">
            <w:pPr>
              <w:autoSpaceDE w:val="0"/>
              <w:autoSpaceDN w:val="0"/>
              <w:rPr>
                <w:rFonts w:ascii="Arial" w:hAnsi="Arial" w:cs="Arial"/>
                <w:b/>
                <w:sz w:val="18"/>
                <w:szCs w:val="18"/>
                <w:lang w:val="es-CO"/>
              </w:rPr>
            </w:pPr>
            <w:r w:rsidRPr="00602E0E">
              <w:rPr>
                <w:rFonts w:ascii="Arial" w:hAnsi="Arial" w:cs="Arial"/>
                <w:b/>
                <w:sz w:val="18"/>
                <w:szCs w:val="18"/>
                <w:lang w:val="es-CO"/>
              </w:rPr>
              <w:t>CONTRATISTA</w:t>
            </w:r>
          </w:p>
        </w:tc>
        <w:tc>
          <w:tcPr>
            <w:tcW w:w="6931" w:type="dxa"/>
            <w:tcBorders>
              <w:top w:val="single" w:sz="4" w:space="0" w:color="auto"/>
              <w:left w:val="single" w:sz="4" w:space="0" w:color="auto"/>
              <w:bottom w:val="single" w:sz="4" w:space="0" w:color="auto"/>
              <w:right w:val="single" w:sz="4" w:space="0" w:color="auto"/>
            </w:tcBorders>
            <w:hideMark/>
          </w:tcPr>
          <w:p w14:paraId="77AF9FAA" w14:textId="77777777" w:rsidR="0068319D" w:rsidRPr="00602E0E" w:rsidRDefault="0068319D">
            <w:pPr>
              <w:autoSpaceDE w:val="0"/>
              <w:autoSpaceDN w:val="0"/>
              <w:rPr>
                <w:rFonts w:ascii="Arial" w:hAnsi="Arial" w:cs="Arial"/>
                <w:sz w:val="18"/>
                <w:szCs w:val="18"/>
                <w:lang w:val="es-CO"/>
              </w:rPr>
            </w:pPr>
            <w:r w:rsidRPr="00602E0E">
              <w:rPr>
                <w:rFonts w:ascii="Arial" w:hAnsi="Arial" w:cs="Arial"/>
                <w:b/>
                <w:sz w:val="18"/>
                <w:szCs w:val="18"/>
                <w:lang w:val="es-CO"/>
              </w:rPr>
              <w:t>NOMBRE:</w:t>
            </w:r>
            <w:r w:rsidRPr="00602E0E">
              <w:rPr>
                <w:rFonts w:ascii="Arial" w:hAnsi="Arial" w:cs="Arial"/>
                <w:sz w:val="18"/>
                <w:szCs w:val="18"/>
                <w:lang w:val="es-CO"/>
              </w:rPr>
              <w:t xml:space="preserve"> </w:t>
            </w:r>
          </w:p>
          <w:p w14:paraId="278D36E5" w14:textId="77777777" w:rsidR="0068319D" w:rsidRPr="00602E0E" w:rsidRDefault="0068319D">
            <w:pPr>
              <w:autoSpaceDE w:val="0"/>
              <w:autoSpaceDN w:val="0"/>
              <w:jc w:val="both"/>
              <w:rPr>
                <w:rFonts w:ascii="Arial" w:hAnsi="Arial" w:cs="Arial"/>
                <w:sz w:val="18"/>
                <w:szCs w:val="18"/>
                <w:lang w:val="es-CO"/>
              </w:rPr>
            </w:pPr>
            <w:r w:rsidRPr="00602E0E">
              <w:rPr>
                <w:rFonts w:ascii="Arial" w:hAnsi="Arial" w:cs="Arial"/>
                <w:b/>
                <w:sz w:val="18"/>
                <w:szCs w:val="18"/>
                <w:lang w:val="es-CO"/>
              </w:rPr>
              <w:t xml:space="preserve">NIT: </w:t>
            </w:r>
          </w:p>
          <w:p w14:paraId="6F7FA5A9" w14:textId="77777777" w:rsidR="0068319D" w:rsidRPr="00602E0E" w:rsidRDefault="0068319D">
            <w:pPr>
              <w:autoSpaceDE w:val="0"/>
              <w:autoSpaceDN w:val="0"/>
              <w:jc w:val="both"/>
              <w:rPr>
                <w:rFonts w:ascii="Arial" w:hAnsi="Arial" w:cs="Arial"/>
                <w:b/>
                <w:sz w:val="18"/>
                <w:szCs w:val="18"/>
                <w:lang w:val="es-CO"/>
              </w:rPr>
            </w:pPr>
            <w:r w:rsidRPr="00602E0E">
              <w:rPr>
                <w:rFonts w:ascii="Arial" w:hAnsi="Arial" w:cs="Arial"/>
                <w:b/>
                <w:sz w:val="18"/>
                <w:szCs w:val="18"/>
                <w:lang w:val="es-CO"/>
              </w:rPr>
              <w:t>REPRESENTANTE LEGAL:</w:t>
            </w:r>
            <w:r w:rsidRPr="00602E0E">
              <w:rPr>
                <w:rFonts w:ascii="Arial" w:hAnsi="Arial" w:cs="Arial"/>
                <w:sz w:val="18"/>
                <w:szCs w:val="18"/>
                <w:lang w:val="es-CO"/>
              </w:rPr>
              <w:t xml:space="preserve"> </w:t>
            </w:r>
          </w:p>
          <w:p w14:paraId="0F0346A0" w14:textId="77777777" w:rsidR="0068319D" w:rsidRPr="00602E0E" w:rsidRDefault="0068319D">
            <w:pPr>
              <w:autoSpaceDE w:val="0"/>
              <w:autoSpaceDN w:val="0"/>
              <w:jc w:val="both"/>
              <w:rPr>
                <w:rFonts w:ascii="Arial" w:hAnsi="Arial" w:cs="Arial"/>
                <w:sz w:val="18"/>
                <w:szCs w:val="18"/>
                <w:lang w:val="es-CO"/>
              </w:rPr>
            </w:pPr>
            <w:r w:rsidRPr="00602E0E">
              <w:rPr>
                <w:rFonts w:ascii="Arial" w:hAnsi="Arial" w:cs="Arial"/>
                <w:b/>
                <w:sz w:val="18"/>
                <w:szCs w:val="18"/>
                <w:lang w:val="es-CO"/>
              </w:rPr>
              <w:t>DOC. IDENTIDAD</w:t>
            </w:r>
            <w:r w:rsidRPr="00602E0E">
              <w:rPr>
                <w:rFonts w:ascii="Arial" w:hAnsi="Arial" w:cs="Arial"/>
                <w:sz w:val="18"/>
                <w:szCs w:val="18"/>
                <w:lang w:val="es-CO"/>
              </w:rPr>
              <w:t>:</w:t>
            </w:r>
            <w:r w:rsidRPr="00602E0E">
              <w:rPr>
                <w:rFonts w:ascii="Arial" w:hAnsi="Arial" w:cs="Arial"/>
                <w:noProof/>
                <w:sz w:val="18"/>
                <w:szCs w:val="18"/>
                <w:lang w:val="es-CO"/>
              </w:rPr>
              <w:t xml:space="preserve"> </w:t>
            </w:r>
          </w:p>
          <w:p w14:paraId="0BB90FEA" w14:textId="77777777" w:rsidR="0068319D" w:rsidRPr="00602E0E" w:rsidRDefault="0068319D">
            <w:pPr>
              <w:autoSpaceDE w:val="0"/>
              <w:autoSpaceDN w:val="0"/>
              <w:jc w:val="both"/>
              <w:rPr>
                <w:rFonts w:ascii="Arial" w:hAnsi="Arial" w:cs="Arial"/>
                <w:sz w:val="18"/>
                <w:szCs w:val="18"/>
                <w:lang w:val="es-CO"/>
              </w:rPr>
            </w:pPr>
            <w:r w:rsidRPr="00602E0E">
              <w:rPr>
                <w:rFonts w:ascii="Arial" w:hAnsi="Arial" w:cs="Arial"/>
                <w:b/>
                <w:sz w:val="18"/>
                <w:szCs w:val="18"/>
                <w:lang w:val="es-CO"/>
              </w:rPr>
              <w:t xml:space="preserve">CIUDAD NOTIFICACIÓN: </w:t>
            </w:r>
          </w:p>
          <w:p w14:paraId="55A448CA" w14:textId="77777777" w:rsidR="0068319D" w:rsidRPr="00602E0E" w:rsidRDefault="0068319D">
            <w:pPr>
              <w:autoSpaceDE w:val="0"/>
              <w:autoSpaceDN w:val="0"/>
              <w:jc w:val="both"/>
              <w:rPr>
                <w:rFonts w:ascii="Arial" w:hAnsi="Arial" w:cs="Arial"/>
                <w:sz w:val="18"/>
                <w:szCs w:val="18"/>
                <w:lang w:val="es-CO"/>
              </w:rPr>
            </w:pPr>
            <w:r w:rsidRPr="00602E0E">
              <w:rPr>
                <w:rFonts w:ascii="Arial" w:hAnsi="Arial" w:cs="Arial"/>
                <w:b/>
                <w:sz w:val="18"/>
                <w:szCs w:val="18"/>
                <w:lang w:val="es-CO"/>
              </w:rPr>
              <w:t>DIRECCIÓN:</w:t>
            </w:r>
            <w:r w:rsidRPr="00602E0E">
              <w:rPr>
                <w:rFonts w:ascii="Arial" w:hAnsi="Arial" w:cs="Arial"/>
                <w:sz w:val="18"/>
                <w:szCs w:val="18"/>
                <w:lang w:val="es-CO"/>
              </w:rPr>
              <w:t xml:space="preserve"> </w:t>
            </w:r>
          </w:p>
          <w:p w14:paraId="1A8963D9" w14:textId="77777777" w:rsidR="0068319D" w:rsidRPr="00602E0E" w:rsidRDefault="0068319D">
            <w:pPr>
              <w:autoSpaceDE w:val="0"/>
              <w:autoSpaceDN w:val="0"/>
              <w:jc w:val="both"/>
              <w:rPr>
                <w:rFonts w:ascii="Arial" w:hAnsi="Arial" w:cs="Arial"/>
                <w:sz w:val="18"/>
                <w:szCs w:val="18"/>
                <w:lang w:val="es-CO"/>
              </w:rPr>
            </w:pPr>
            <w:r w:rsidRPr="00602E0E">
              <w:rPr>
                <w:rFonts w:ascii="Arial" w:hAnsi="Arial" w:cs="Arial"/>
                <w:b/>
                <w:sz w:val="18"/>
                <w:szCs w:val="18"/>
                <w:lang w:val="es-CO"/>
              </w:rPr>
              <w:t xml:space="preserve">TELÉFONO: </w:t>
            </w:r>
          </w:p>
          <w:p w14:paraId="23C835FA" w14:textId="77777777" w:rsidR="0068319D" w:rsidRPr="00602E0E" w:rsidRDefault="0068319D">
            <w:pPr>
              <w:autoSpaceDE w:val="0"/>
              <w:autoSpaceDN w:val="0"/>
              <w:jc w:val="both"/>
              <w:rPr>
                <w:rFonts w:ascii="Arial" w:hAnsi="Arial" w:cs="Arial"/>
                <w:sz w:val="18"/>
                <w:szCs w:val="18"/>
                <w:lang w:val="es-CO"/>
              </w:rPr>
            </w:pPr>
            <w:r w:rsidRPr="00602E0E">
              <w:rPr>
                <w:rFonts w:ascii="Arial" w:hAnsi="Arial" w:cs="Arial"/>
                <w:b/>
                <w:sz w:val="18"/>
                <w:szCs w:val="18"/>
                <w:lang w:val="es-CO"/>
              </w:rPr>
              <w:t xml:space="preserve">CORREO ELECTRÓNICO: </w:t>
            </w:r>
          </w:p>
        </w:tc>
      </w:tr>
      <w:tr w:rsidR="0068319D" w:rsidRPr="00602E0E" w14:paraId="29169709" w14:textId="77777777" w:rsidTr="003B1980">
        <w:trPr>
          <w:trHeight w:val="19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665AD52B" w14:textId="77777777" w:rsidR="0068319D" w:rsidRPr="00602E0E" w:rsidRDefault="0068319D">
            <w:pPr>
              <w:autoSpaceDE w:val="0"/>
              <w:autoSpaceDN w:val="0"/>
              <w:rPr>
                <w:rFonts w:ascii="Arial" w:hAnsi="Arial" w:cs="Arial"/>
                <w:b/>
                <w:bCs/>
                <w:sz w:val="18"/>
                <w:szCs w:val="18"/>
                <w:lang w:val="es-CO"/>
              </w:rPr>
            </w:pPr>
            <w:r w:rsidRPr="00602E0E">
              <w:rPr>
                <w:rFonts w:ascii="Arial" w:hAnsi="Arial" w:cs="Arial"/>
                <w:b/>
                <w:bCs/>
                <w:sz w:val="18"/>
                <w:szCs w:val="18"/>
                <w:lang w:val="es-CO"/>
              </w:rPr>
              <w:t>CONSIDERANDOS</w:t>
            </w:r>
          </w:p>
        </w:tc>
        <w:tc>
          <w:tcPr>
            <w:tcW w:w="6931" w:type="dxa"/>
            <w:tcBorders>
              <w:top w:val="single" w:sz="4" w:space="0" w:color="auto"/>
              <w:left w:val="single" w:sz="4" w:space="0" w:color="auto"/>
              <w:bottom w:val="single" w:sz="4" w:space="0" w:color="auto"/>
              <w:right w:val="single" w:sz="4" w:space="0" w:color="auto"/>
            </w:tcBorders>
            <w:hideMark/>
          </w:tcPr>
          <w:p w14:paraId="45B0C230" w14:textId="51DEBE87" w:rsidR="0068319D" w:rsidRPr="00602E0E" w:rsidRDefault="0068319D" w:rsidP="004E6EBE">
            <w:pPr>
              <w:autoSpaceDE w:val="0"/>
              <w:autoSpaceDN w:val="0"/>
              <w:adjustRightInd w:val="0"/>
              <w:jc w:val="both"/>
              <w:rPr>
                <w:rFonts w:ascii="Arial" w:hAnsi="Arial" w:cs="Arial"/>
                <w:noProof/>
                <w:sz w:val="18"/>
                <w:szCs w:val="18"/>
                <w:lang w:val="es-CO"/>
              </w:rPr>
            </w:pPr>
            <w:r w:rsidRPr="00602E0E">
              <w:rPr>
                <w:rFonts w:ascii="Arial" w:hAnsi="Arial" w:cs="Arial"/>
                <w:noProof/>
                <w:sz w:val="18"/>
                <w:szCs w:val="18"/>
                <w:lang w:val="es-CO"/>
              </w:rPr>
              <w:t xml:space="preserve">Que el presente contrato se deriva del PROCESO </w:t>
            </w:r>
            <w:r w:rsidRPr="00602E0E">
              <w:rPr>
                <w:rFonts w:ascii="Arial" w:hAnsi="Arial" w:cs="Arial"/>
                <w:b/>
                <w:sz w:val="18"/>
                <w:szCs w:val="18"/>
                <w:lang w:val="es-CO"/>
              </w:rPr>
              <w:t xml:space="preserve">PN DISAN </w:t>
            </w:r>
            <w:r w:rsidR="007759FF" w:rsidRPr="00602E0E">
              <w:rPr>
                <w:rFonts w:ascii="Arial" w:hAnsi="Arial" w:cs="Arial"/>
                <w:b/>
                <w:sz w:val="18"/>
                <w:szCs w:val="18"/>
                <w:lang w:val="es-CO"/>
              </w:rPr>
              <w:t>SA 0</w:t>
            </w:r>
            <w:r w:rsidR="00C13795">
              <w:rPr>
                <w:rFonts w:ascii="Arial" w:hAnsi="Arial" w:cs="Arial"/>
                <w:b/>
                <w:sz w:val="18"/>
                <w:szCs w:val="18"/>
                <w:lang w:val="es-CO"/>
              </w:rPr>
              <w:t>0</w:t>
            </w:r>
            <w:r w:rsidR="00EC04FF">
              <w:rPr>
                <w:rFonts w:ascii="Arial" w:hAnsi="Arial" w:cs="Arial"/>
                <w:b/>
                <w:sz w:val="18"/>
                <w:szCs w:val="18"/>
                <w:lang w:val="es-CO"/>
              </w:rPr>
              <w:t>7</w:t>
            </w:r>
            <w:r w:rsidR="00F26962" w:rsidRPr="00602E0E">
              <w:rPr>
                <w:rFonts w:ascii="Arial" w:hAnsi="Arial" w:cs="Arial"/>
                <w:b/>
                <w:sz w:val="18"/>
                <w:szCs w:val="18"/>
                <w:lang w:val="es-CO"/>
              </w:rPr>
              <w:t xml:space="preserve"> 202</w:t>
            </w:r>
            <w:r w:rsidR="00C13795">
              <w:rPr>
                <w:rFonts w:ascii="Arial" w:hAnsi="Arial" w:cs="Arial"/>
                <w:b/>
                <w:sz w:val="18"/>
                <w:szCs w:val="18"/>
                <w:lang w:val="es-CO"/>
              </w:rPr>
              <w:t>4</w:t>
            </w:r>
          </w:p>
        </w:tc>
      </w:tr>
      <w:tr w:rsidR="0068319D" w:rsidRPr="00602E0E" w14:paraId="4E08DD04" w14:textId="77777777" w:rsidTr="00265704">
        <w:trPr>
          <w:trHeight w:val="1582"/>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62AD07D0" w14:textId="77777777" w:rsidR="0068319D" w:rsidRPr="00602E0E" w:rsidRDefault="0068319D">
            <w:pPr>
              <w:autoSpaceDE w:val="0"/>
              <w:autoSpaceDN w:val="0"/>
              <w:rPr>
                <w:rFonts w:ascii="Arial" w:hAnsi="Arial" w:cs="Arial"/>
                <w:b/>
                <w:sz w:val="18"/>
                <w:szCs w:val="18"/>
                <w:lang w:val="es-CO"/>
              </w:rPr>
            </w:pPr>
            <w:r w:rsidRPr="00602E0E">
              <w:rPr>
                <w:rFonts w:ascii="Arial" w:hAnsi="Arial" w:cs="Arial"/>
                <w:b/>
                <w:sz w:val="18"/>
                <w:szCs w:val="18"/>
                <w:lang w:val="es-CO"/>
              </w:rPr>
              <w:t>SUPERVISOR DEL CONTRATO</w:t>
            </w:r>
          </w:p>
        </w:tc>
        <w:tc>
          <w:tcPr>
            <w:tcW w:w="6931" w:type="dxa"/>
            <w:tcBorders>
              <w:top w:val="single" w:sz="4" w:space="0" w:color="auto"/>
              <w:left w:val="single" w:sz="4" w:space="0" w:color="auto"/>
              <w:bottom w:val="single" w:sz="4" w:space="0" w:color="auto"/>
              <w:right w:val="single" w:sz="4" w:space="0" w:color="auto"/>
            </w:tcBorders>
          </w:tcPr>
          <w:p w14:paraId="528B0D37" w14:textId="77777777" w:rsidR="00EC04FF" w:rsidRPr="00EC04FF" w:rsidRDefault="00EC04FF" w:rsidP="00EC04FF">
            <w:pPr>
              <w:jc w:val="both"/>
              <w:rPr>
                <w:rFonts w:ascii="Arial" w:hAnsi="Arial" w:cs="Arial"/>
                <w:sz w:val="18"/>
                <w:szCs w:val="18"/>
              </w:rPr>
            </w:pPr>
            <w:r w:rsidRPr="00EC04FF">
              <w:rPr>
                <w:rFonts w:ascii="Arial" w:hAnsi="Arial" w:cs="Arial"/>
                <w:sz w:val="18"/>
                <w:szCs w:val="18"/>
              </w:rPr>
              <w:t xml:space="preserve">El supervisor del contrato es el </w:t>
            </w:r>
            <w:r w:rsidRPr="00EC04FF">
              <w:rPr>
                <w:rFonts w:ascii="Arial" w:hAnsi="Arial" w:cs="Arial"/>
                <w:b/>
                <w:sz w:val="18"/>
                <w:szCs w:val="18"/>
              </w:rPr>
              <w:t>Jefe Grupo Administrador de Servicios Asistenciales de la Dirección de Sanidad</w:t>
            </w:r>
            <w:r w:rsidRPr="00EC04FF">
              <w:rPr>
                <w:rFonts w:ascii="Arial" w:hAnsi="Arial" w:cs="Arial"/>
                <w:sz w:val="18"/>
                <w:szCs w:val="18"/>
              </w:rPr>
              <w:t xml:space="preserve"> o quien con posterioridad designe el Director de Sanidad, quien verificará la ejecución idónea y el cumplimiento del objeto de los contratos, de acuerdo con las funciones asignadas para el efecto en la Resolución No. 00090 de 2018 de la Dirección General de la Policía Nacional “…Por la cual se actualiza, modifica y complementa el Manual de Contratación de la Policía Nacional, adoptado mediante la Resolución No. 03049 del 30 de julio de 2014…” y los artículos 83 y 84 de la Ley 1474 de 2011.</w:t>
            </w:r>
          </w:p>
          <w:p w14:paraId="3B86CBBA" w14:textId="77777777" w:rsidR="00EC04FF" w:rsidRPr="00EC04FF" w:rsidRDefault="00EC04FF" w:rsidP="00EC04FF">
            <w:pPr>
              <w:jc w:val="both"/>
              <w:rPr>
                <w:rFonts w:ascii="Arial" w:hAnsi="Arial" w:cs="Arial"/>
                <w:sz w:val="18"/>
                <w:szCs w:val="18"/>
              </w:rPr>
            </w:pPr>
          </w:p>
          <w:p w14:paraId="42583C2A" w14:textId="3D4262C1" w:rsidR="0068319D" w:rsidRPr="00265704" w:rsidRDefault="00EC04FF" w:rsidP="00EC04FF">
            <w:pPr>
              <w:jc w:val="both"/>
              <w:rPr>
                <w:rFonts w:ascii="Arial" w:hAnsi="Arial" w:cs="Arial"/>
                <w:sz w:val="18"/>
                <w:szCs w:val="18"/>
              </w:rPr>
            </w:pPr>
            <w:r w:rsidRPr="00EC04FF">
              <w:rPr>
                <w:rFonts w:ascii="Arial" w:hAnsi="Arial" w:cs="Arial"/>
                <w:sz w:val="18"/>
                <w:szCs w:val="18"/>
              </w:rPr>
              <w:t>El control de la ejecución estará a cargo también en cada una de las Unidades Prestadoras de Salud por el jefe de la Unidad Prestadora de Servicios de Salud correspondiente, con el apoyo del jefe de Establecimientos de Salud o quien haga sus veces y el responsable de almacén, quienes expedirán el Formato de recepción de bienes (1LA-FR-0140), para posteriormente remitirlo a la Supervisión del contrato a fin de ser expedido el Recibo a Satisfacción con el consolidado de las unidades.</w:t>
            </w:r>
          </w:p>
        </w:tc>
      </w:tr>
      <w:tr w:rsidR="0068319D" w:rsidRPr="00602E0E" w14:paraId="486C82BF" w14:textId="77777777" w:rsidTr="003B1980">
        <w:trPr>
          <w:trHeight w:val="286"/>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4513C06A" w14:textId="77777777" w:rsidR="0068319D" w:rsidRPr="00602E0E" w:rsidRDefault="0068319D">
            <w:pPr>
              <w:autoSpaceDE w:val="0"/>
              <w:autoSpaceDN w:val="0"/>
              <w:rPr>
                <w:rFonts w:ascii="Arial" w:hAnsi="Arial" w:cs="Arial"/>
                <w:b/>
                <w:sz w:val="18"/>
                <w:szCs w:val="18"/>
                <w:lang w:val="es-CO"/>
              </w:rPr>
            </w:pPr>
            <w:r w:rsidRPr="00602E0E">
              <w:rPr>
                <w:rFonts w:ascii="Arial" w:hAnsi="Arial" w:cs="Arial"/>
                <w:b/>
                <w:sz w:val="18"/>
                <w:szCs w:val="18"/>
                <w:lang w:val="es-CO"/>
              </w:rPr>
              <w:t>CLAUSULA PRIMERA - OBJETO</w:t>
            </w:r>
          </w:p>
        </w:tc>
        <w:tc>
          <w:tcPr>
            <w:tcW w:w="6931" w:type="dxa"/>
            <w:tcBorders>
              <w:top w:val="single" w:sz="4" w:space="0" w:color="auto"/>
              <w:left w:val="single" w:sz="4" w:space="0" w:color="auto"/>
              <w:bottom w:val="single" w:sz="4" w:space="0" w:color="auto"/>
              <w:right w:val="single" w:sz="4" w:space="0" w:color="auto"/>
            </w:tcBorders>
            <w:hideMark/>
          </w:tcPr>
          <w:p w14:paraId="21C973CF" w14:textId="0EABF90A" w:rsidR="0068319D" w:rsidRPr="00EC04FF" w:rsidRDefault="00EC04FF">
            <w:pPr>
              <w:autoSpaceDE w:val="0"/>
              <w:autoSpaceDN w:val="0"/>
              <w:adjustRightInd w:val="0"/>
              <w:jc w:val="both"/>
              <w:rPr>
                <w:rFonts w:ascii="Arial" w:hAnsi="Arial" w:cs="Arial"/>
                <w:noProof/>
                <w:sz w:val="18"/>
                <w:szCs w:val="18"/>
                <w:lang w:val="es-CO"/>
              </w:rPr>
            </w:pPr>
            <w:bookmarkStart w:id="12" w:name="_Hlk163227441"/>
            <w:r w:rsidRPr="00EC04FF">
              <w:rPr>
                <w:rFonts w:ascii="Arial" w:eastAsia="Arial" w:hAnsi="Arial" w:cs="Arial"/>
                <w:b/>
                <w:bCs/>
                <w:sz w:val="18"/>
                <w:szCs w:val="18"/>
              </w:rPr>
              <w:t>ADQUISICIÓN DE PRUEBAS RÁPIDAS PARA LA DETECCIÓN DE VIH, SÍFILIS, HEPATITIS B, HEPATITIS C Y PRESERVATIVOS (condones), PARA LA DIRECCIÓN DE SANIDAD DE LA POLICÍA NACIONAL</w:t>
            </w:r>
            <w:bookmarkEnd w:id="12"/>
            <w:r w:rsidR="0068319D" w:rsidRPr="00EC04FF">
              <w:rPr>
                <w:rFonts w:ascii="Arial" w:hAnsi="Arial" w:cs="Arial"/>
                <w:iCs/>
                <w:sz w:val="18"/>
                <w:szCs w:val="18"/>
                <w:lang w:val="es-CO"/>
              </w:rPr>
              <w:t>.</w:t>
            </w:r>
          </w:p>
        </w:tc>
      </w:tr>
      <w:tr w:rsidR="0068319D" w:rsidRPr="00602E0E" w14:paraId="62DABA4A" w14:textId="77777777" w:rsidTr="006707C8">
        <w:trPr>
          <w:trHeight w:val="335"/>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05E0BC39" w14:textId="77777777" w:rsidR="0068319D" w:rsidRPr="00602E0E" w:rsidRDefault="0068319D">
            <w:pPr>
              <w:autoSpaceDE w:val="0"/>
              <w:autoSpaceDN w:val="0"/>
              <w:rPr>
                <w:rFonts w:ascii="Arial" w:hAnsi="Arial" w:cs="Arial"/>
                <w:b/>
                <w:sz w:val="18"/>
                <w:szCs w:val="18"/>
                <w:lang w:val="es-CO"/>
              </w:rPr>
            </w:pPr>
            <w:r w:rsidRPr="00602E0E">
              <w:rPr>
                <w:rFonts w:ascii="Arial" w:hAnsi="Arial" w:cs="Arial"/>
                <w:b/>
                <w:sz w:val="18"/>
                <w:szCs w:val="18"/>
                <w:lang w:val="es-CO"/>
              </w:rPr>
              <w:t>CLAUSULA TERCERA - VALOR</w:t>
            </w:r>
          </w:p>
        </w:tc>
        <w:tc>
          <w:tcPr>
            <w:tcW w:w="6931" w:type="dxa"/>
            <w:tcBorders>
              <w:top w:val="single" w:sz="4" w:space="0" w:color="auto"/>
              <w:left w:val="single" w:sz="4" w:space="0" w:color="auto"/>
              <w:bottom w:val="single" w:sz="4" w:space="0" w:color="auto"/>
              <w:right w:val="single" w:sz="4" w:space="0" w:color="auto"/>
            </w:tcBorders>
            <w:hideMark/>
          </w:tcPr>
          <w:p w14:paraId="19A17A3A" w14:textId="77777777" w:rsidR="0068319D" w:rsidRPr="00602E0E" w:rsidRDefault="0068319D" w:rsidP="006707C8">
            <w:pPr>
              <w:pStyle w:val="Textoindependiente"/>
              <w:jc w:val="both"/>
              <w:rPr>
                <w:bCs/>
                <w:sz w:val="18"/>
                <w:szCs w:val="18"/>
                <w:lang w:val="es-CO"/>
              </w:rPr>
            </w:pPr>
            <w:r w:rsidRPr="00602E0E">
              <w:rPr>
                <w:noProof/>
                <w:sz w:val="18"/>
                <w:szCs w:val="18"/>
              </w:rPr>
              <w:t xml:space="preserve">Para efectos legales y presupuestales, el valor total del contrato asciende a la suma de______________, distribuidos de la siguiente manera: </w:t>
            </w:r>
          </w:p>
        </w:tc>
      </w:tr>
      <w:tr w:rsidR="0068319D" w:rsidRPr="00602E0E" w14:paraId="27163F77" w14:textId="77777777" w:rsidTr="003B1980">
        <w:trPr>
          <w:trHeight w:val="27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7C29A410" w14:textId="77777777" w:rsidR="0068319D" w:rsidRPr="00602E0E" w:rsidRDefault="0068319D">
            <w:pPr>
              <w:autoSpaceDE w:val="0"/>
              <w:autoSpaceDN w:val="0"/>
              <w:jc w:val="center"/>
              <w:rPr>
                <w:rFonts w:ascii="Arial" w:hAnsi="Arial" w:cs="Arial"/>
                <w:b/>
                <w:sz w:val="18"/>
                <w:szCs w:val="18"/>
                <w:lang w:val="es-CO"/>
              </w:rPr>
            </w:pPr>
            <w:r w:rsidRPr="00602E0E">
              <w:rPr>
                <w:rFonts w:ascii="Arial" w:hAnsi="Arial" w:cs="Arial"/>
                <w:b/>
                <w:sz w:val="18"/>
                <w:szCs w:val="18"/>
                <w:lang w:val="es-CO"/>
              </w:rPr>
              <w:t>CLAUSULA CUARTA - FORMA DE PAGO</w:t>
            </w:r>
          </w:p>
        </w:tc>
        <w:tc>
          <w:tcPr>
            <w:tcW w:w="6931" w:type="dxa"/>
            <w:tcBorders>
              <w:top w:val="single" w:sz="4" w:space="0" w:color="auto"/>
              <w:left w:val="single" w:sz="4" w:space="0" w:color="auto"/>
              <w:bottom w:val="single" w:sz="4" w:space="0" w:color="auto"/>
              <w:right w:val="single" w:sz="4" w:space="0" w:color="auto"/>
            </w:tcBorders>
          </w:tcPr>
          <w:p w14:paraId="612A0493" w14:textId="77777777" w:rsidR="00265704" w:rsidRPr="00EC04FF" w:rsidRDefault="00265704" w:rsidP="006707C8">
            <w:pPr>
              <w:jc w:val="both"/>
              <w:rPr>
                <w:rFonts w:ascii="Arial" w:hAnsi="Arial" w:cs="Arial"/>
                <w:sz w:val="18"/>
                <w:szCs w:val="18"/>
              </w:rPr>
            </w:pPr>
            <w:r w:rsidRPr="00EC04FF">
              <w:rPr>
                <w:rFonts w:ascii="Arial" w:hAnsi="Arial" w:cs="Arial"/>
                <w:sz w:val="18"/>
                <w:szCs w:val="18"/>
              </w:rPr>
              <w:t>La Dirección de Sanidad cancelará en un único pago, dentro de los treinta (30) días hábiles siguientes a la radicación de la cuenta en la ventanilla única de Central de Cuentas de la Dirección de Sanidad de la Policía Nacional, ubicada en la Calle 44 No. 50 – 51 CAN de la ciudad de Bogotá, acompañada del Recibo a Satisfacción Técnico – Económico expedido por el supervisor del contrato y cumplidos los trámites administrativos y fiscales vigentes conforme de acuerdo al derecho a turno y la programación del Plan Anual de Caja (PAC).</w:t>
            </w:r>
          </w:p>
          <w:p w14:paraId="23FE68F3" w14:textId="77777777" w:rsidR="00265704" w:rsidRPr="00EC04FF" w:rsidRDefault="00265704" w:rsidP="006707C8">
            <w:pPr>
              <w:jc w:val="both"/>
              <w:rPr>
                <w:rFonts w:ascii="Arial" w:hAnsi="Arial" w:cs="Arial"/>
                <w:sz w:val="18"/>
                <w:szCs w:val="18"/>
              </w:rPr>
            </w:pPr>
          </w:p>
          <w:p w14:paraId="720CFB2E" w14:textId="77777777" w:rsidR="00265704" w:rsidRPr="00EC04FF" w:rsidRDefault="00265704" w:rsidP="006707C8">
            <w:pPr>
              <w:jc w:val="both"/>
              <w:rPr>
                <w:rFonts w:ascii="Arial" w:hAnsi="Arial" w:cs="Arial"/>
                <w:sz w:val="18"/>
                <w:szCs w:val="18"/>
              </w:rPr>
            </w:pPr>
            <w:r w:rsidRPr="00EC04FF">
              <w:rPr>
                <w:rFonts w:ascii="Arial" w:hAnsi="Arial" w:cs="Arial"/>
                <w:sz w:val="18"/>
                <w:szCs w:val="18"/>
              </w:rPr>
              <w:t>Documentos requeridos:</w:t>
            </w:r>
          </w:p>
          <w:p w14:paraId="770D09CB" w14:textId="77777777" w:rsidR="00265704" w:rsidRPr="00EC04FF" w:rsidRDefault="00265704" w:rsidP="006707C8">
            <w:pPr>
              <w:jc w:val="both"/>
              <w:rPr>
                <w:rFonts w:ascii="Arial" w:hAnsi="Arial" w:cs="Arial"/>
                <w:sz w:val="18"/>
                <w:szCs w:val="18"/>
              </w:rPr>
            </w:pPr>
          </w:p>
          <w:p w14:paraId="4A3DBB23" w14:textId="77777777" w:rsidR="00265704" w:rsidRPr="00EC04FF" w:rsidRDefault="00265704" w:rsidP="006707C8">
            <w:pPr>
              <w:jc w:val="both"/>
              <w:rPr>
                <w:rFonts w:ascii="Arial" w:hAnsi="Arial" w:cs="Arial"/>
                <w:sz w:val="18"/>
                <w:szCs w:val="18"/>
              </w:rPr>
            </w:pPr>
            <w:r w:rsidRPr="00EC04FF">
              <w:rPr>
                <w:rFonts w:ascii="Arial" w:hAnsi="Arial" w:cs="Arial"/>
                <w:sz w:val="18"/>
                <w:szCs w:val="18"/>
              </w:rPr>
              <w:t>a. Factura de venta original que cumpla con los requerimientos de ley</w:t>
            </w:r>
          </w:p>
          <w:p w14:paraId="3D411A70" w14:textId="77777777" w:rsidR="00265704" w:rsidRPr="00EC04FF" w:rsidRDefault="00265704" w:rsidP="006707C8">
            <w:pPr>
              <w:jc w:val="both"/>
              <w:rPr>
                <w:rFonts w:ascii="Arial" w:hAnsi="Arial" w:cs="Arial"/>
                <w:sz w:val="18"/>
                <w:szCs w:val="18"/>
              </w:rPr>
            </w:pPr>
            <w:r w:rsidRPr="00EC04FF">
              <w:rPr>
                <w:rFonts w:ascii="Arial" w:hAnsi="Arial" w:cs="Arial"/>
                <w:sz w:val="18"/>
                <w:szCs w:val="18"/>
              </w:rPr>
              <w:t>b. Recibido a satisfacción técnico – económico expedido por el supervisor del contrato</w:t>
            </w:r>
          </w:p>
          <w:p w14:paraId="05A003AC" w14:textId="77777777" w:rsidR="00265704" w:rsidRPr="00EC04FF" w:rsidRDefault="00265704" w:rsidP="006707C8">
            <w:pPr>
              <w:jc w:val="both"/>
              <w:rPr>
                <w:rFonts w:ascii="Arial" w:hAnsi="Arial" w:cs="Arial"/>
                <w:sz w:val="18"/>
                <w:szCs w:val="18"/>
              </w:rPr>
            </w:pPr>
            <w:r w:rsidRPr="00EC04FF">
              <w:rPr>
                <w:rFonts w:ascii="Arial" w:hAnsi="Arial" w:cs="Arial"/>
                <w:sz w:val="18"/>
                <w:szCs w:val="18"/>
              </w:rPr>
              <w:t>c. Soportes de pago del Sistema de Seguridad Social Integral y parafiscales</w:t>
            </w:r>
          </w:p>
          <w:p w14:paraId="66B98DD0" w14:textId="77777777" w:rsidR="00265704" w:rsidRPr="00EC04FF" w:rsidRDefault="00265704" w:rsidP="006707C8">
            <w:pPr>
              <w:jc w:val="both"/>
              <w:rPr>
                <w:rFonts w:ascii="Arial" w:hAnsi="Arial" w:cs="Arial"/>
                <w:sz w:val="18"/>
                <w:szCs w:val="18"/>
              </w:rPr>
            </w:pPr>
            <w:r w:rsidRPr="00EC04FF">
              <w:rPr>
                <w:rFonts w:ascii="Arial" w:hAnsi="Arial" w:cs="Arial"/>
                <w:sz w:val="18"/>
                <w:szCs w:val="18"/>
              </w:rPr>
              <w:t>d. Rut</w:t>
            </w:r>
          </w:p>
          <w:p w14:paraId="75A8A0F8" w14:textId="77777777" w:rsidR="00EC04FF" w:rsidRPr="00EC04FF" w:rsidRDefault="00EC04FF" w:rsidP="006707C8">
            <w:pPr>
              <w:jc w:val="both"/>
              <w:rPr>
                <w:rFonts w:ascii="Arial" w:eastAsia="Arial" w:hAnsi="Arial" w:cs="Arial"/>
                <w:b/>
                <w:bCs/>
                <w:sz w:val="18"/>
                <w:szCs w:val="18"/>
              </w:rPr>
            </w:pPr>
            <w:r w:rsidRPr="00EC04FF">
              <w:rPr>
                <w:rFonts w:ascii="Arial" w:eastAsia="Arial" w:hAnsi="Arial" w:cs="Arial"/>
                <w:b/>
                <w:bCs/>
                <w:sz w:val="18"/>
                <w:szCs w:val="18"/>
              </w:rPr>
              <w:lastRenderedPageBreak/>
              <w:t>Paso 1</w:t>
            </w:r>
          </w:p>
          <w:p w14:paraId="61345336" w14:textId="77777777" w:rsidR="00EC04FF" w:rsidRPr="00EC04FF" w:rsidRDefault="00EC04FF" w:rsidP="006707C8">
            <w:pPr>
              <w:jc w:val="both"/>
              <w:rPr>
                <w:rFonts w:ascii="Arial" w:eastAsia="Arial" w:hAnsi="Arial" w:cs="Arial"/>
                <w:sz w:val="18"/>
                <w:szCs w:val="18"/>
              </w:rPr>
            </w:pPr>
            <w:r w:rsidRPr="00EC04FF">
              <w:rPr>
                <w:rFonts w:ascii="Arial" w:eastAsia="Arial" w:hAnsi="Arial" w:cs="Arial"/>
                <w:sz w:val="18"/>
                <w:szCs w:val="18"/>
              </w:rPr>
              <w:t xml:space="preserve">De acuerdo a las ultimas disposiciones del Gobierno Nacional en la implementación de factura electrónica y dando alcance a la resolución No. 000042 de la DIAN del 5 de mayo 2020, a la Circular 053 del Ministerio de Hacienda SIIF del 01 de diciembre del 2020 y al manual el usuario de Olimpia (soporte tecnológico para la factura electrónica) el contratista deberá enviar al BUZON UNICO SIIF NACION al correo   </w:t>
            </w:r>
            <w:hyperlink r:id="rId16" w:history="1">
              <w:r w:rsidRPr="00EC04FF">
                <w:rPr>
                  <w:rStyle w:val="Hipervnculo"/>
                  <w:rFonts w:ascii="Arial" w:eastAsia="Arial" w:hAnsi="Arial" w:cs="Arial"/>
                  <w:sz w:val="18"/>
                  <w:szCs w:val="18"/>
                </w:rPr>
                <w:t>siifnacion.facturaelectronica@minhacienda.gov.co</w:t>
              </w:r>
            </w:hyperlink>
            <w:r w:rsidRPr="00EC04FF">
              <w:rPr>
                <w:rFonts w:ascii="Arial" w:eastAsia="Arial" w:hAnsi="Arial" w:cs="Arial"/>
                <w:sz w:val="18"/>
                <w:szCs w:val="18"/>
              </w:rPr>
              <w:t xml:space="preserve"> la factura electrónica y colocar en el asunto la siguiente información: ASUNTO: 160102000; número del contrato u orden de compra; correo del supervisor del contrato.</w:t>
            </w:r>
          </w:p>
          <w:p w14:paraId="2F69280B" w14:textId="77777777" w:rsidR="00EC04FF" w:rsidRPr="00EC04FF" w:rsidRDefault="00EC04FF" w:rsidP="006707C8">
            <w:pPr>
              <w:jc w:val="both"/>
              <w:rPr>
                <w:rFonts w:ascii="Arial" w:eastAsia="Arial" w:hAnsi="Arial" w:cs="Arial"/>
                <w:sz w:val="18"/>
                <w:szCs w:val="18"/>
              </w:rPr>
            </w:pPr>
          </w:p>
          <w:p w14:paraId="7031F746" w14:textId="48952299" w:rsidR="00EC04FF" w:rsidRPr="00EC04FF" w:rsidRDefault="00EC04FF" w:rsidP="006707C8">
            <w:pPr>
              <w:pStyle w:val="Ttulo2"/>
              <w:rPr>
                <w:rStyle w:val="Hipervnculo"/>
                <w:rFonts w:eastAsia="Arial" w:cs="Arial"/>
                <w:szCs w:val="18"/>
              </w:rPr>
            </w:pPr>
            <w:r w:rsidRPr="00EC04FF">
              <w:rPr>
                <w:rFonts w:eastAsia="Arial" w:cs="Arial"/>
                <w:szCs w:val="18"/>
              </w:rPr>
              <w:t xml:space="preserve">EJEMPLO:160102000;07-8-20xxx-21; </w:t>
            </w:r>
            <w:hyperlink r:id="rId17">
              <w:r w:rsidRPr="00EC04FF">
                <w:rPr>
                  <w:rStyle w:val="Hipervnculo"/>
                  <w:rFonts w:eastAsia="Arial" w:cs="Arial"/>
                  <w:szCs w:val="18"/>
                </w:rPr>
                <w:t>ROSA.GOMEZ@CORREO.POLICIA.GOV.CO</w:t>
              </w:r>
            </w:hyperlink>
          </w:p>
          <w:p w14:paraId="47E82AFF" w14:textId="77777777" w:rsidR="00EC04FF" w:rsidRPr="00EC04FF" w:rsidRDefault="00EC04FF" w:rsidP="006707C8">
            <w:pPr>
              <w:jc w:val="both"/>
              <w:rPr>
                <w:rFonts w:ascii="Arial" w:eastAsia="Arial" w:hAnsi="Arial" w:cs="Arial"/>
                <w:sz w:val="18"/>
                <w:szCs w:val="18"/>
              </w:rPr>
            </w:pPr>
          </w:p>
          <w:p w14:paraId="30C64823" w14:textId="77777777" w:rsidR="00EC04FF" w:rsidRPr="00EC04FF" w:rsidRDefault="00EC04FF" w:rsidP="006707C8">
            <w:pPr>
              <w:jc w:val="both"/>
              <w:rPr>
                <w:rFonts w:ascii="Arial" w:eastAsia="Arial" w:hAnsi="Arial" w:cs="Arial"/>
                <w:sz w:val="18"/>
                <w:szCs w:val="18"/>
              </w:rPr>
            </w:pPr>
            <w:r w:rsidRPr="00EC04FF">
              <w:rPr>
                <w:rFonts w:ascii="Arial" w:eastAsia="Arial" w:hAnsi="Arial" w:cs="Arial"/>
                <w:sz w:val="18"/>
                <w:szCs w:val="18"/>
              </w:rPr>
              <w:t>Con la anterior información se realizará la revisión de la factura electrónica y una vez verificada por el Ministerio de Hacienda, validada y aprobada por la DIAN, el supervisor del contrato entrará a plataforma Olimpia para la autorización de la factura lo cual dará trámite a la obligación y pago de la misma.</w:t>
            </w:r>
          </w:p>
          <w:p w14:paraId="41CA35D7" w14:textId="77777777" w:rsidR="00EC04FF" w:rsidRPr="00EC04FF" w:rsidRDefault="00EC04FF" w:rsidP="006707C8">
            <w:pPr>
              <w:jc w:val="both"/>
              <w:rPr>
                <w:rFonts w:ascii="Arial" w:eastAsia="Arial" w:hAnsi="Arial" w:cs="Arial"/>
                <w:sz w:val="18"/>
                <w:szCs w:val="18"/>
              </w:rPr>
            </w:pPr>
          </w:p>
          <w:p w14:paraId="05804BC1" w14:textId="77777777" w:rsidR="00EC04FF" w:rsidRPr="00EC04FF" w:rsidRDefault="00EC04FF" w:rsidP="006707C8">
            <w:pPr>
              <w:jc w:val="both"/>
              <w:rPr>
                <w:rFonts w:ascii="Arial" w:eastAsia="Arial" w:hAnsi="Arial" w:cs="Arial"/>
                <w:b/>
                <w:bCs/>
                <w:sz w:val="18"/>
                <w:szCs w:val="18"/>
              </w:rPr>
            </w:pPr>
            <w:r w:rsidRPr="00EC04FF">
              <w:rPr>
                <w:rFonts w:ascii="Arial" w:eastAsia="Arial" w:hAnsi="Arial" w:cs="Arial"/>
                <w:b/>
                <w:bCs/>
                <w:sz w:val="18"/>
                <w:szCs w:val="18"/>
              </w:rPr>
              <w:t>Paso2</w:t>
            </w:r>
          </w:p>
          <w:p w14:paraId="25E6EC01" w14:textId="77777777" w:rsidR="00EC04FF" w:rsidRPr="00EC04FF" w:rsidRDefault="00EC04FF" w:rsidP="006707C8">
            <w:pPr>
              <w:jc w:val="both"/>
              <w:rPr>
                <w:rFonts w:ascii="Arial" w:eastAsia="Arial" w:hAnsi="Arial" w:cs="Arial"/>
                <w:b/>
                <w:bCs/>
                <w:sz w:val="6"/>
                <w:szCs w:val="18"/>
              </w:rPr>
            </w:pPr>
          </w:p>
          <w:p w14:paraId="26F8A161" w14:textId="77777777" w:rsidR="00EC04FF" w:rsidRPr="00EC04FF" w:rsidRDefault="00EC04FF" w:rsidP="006707C8">
            <w:pPr>
              <w:pStyle w:val="Textocomentario"/>
              <w:jc w:val="both"/>
              <w:rPr>
                <w:rFonts w:ascii="Arial" w:eastAsia="Arial" w:hAnsi="Arial" w:cs="Arial"/>
                <w:b/>
                <w:bCs/>
                <w:sz w:val="18"/>
                <w:szCs w:val="18"/>
              </w:rPr>
            </w:pPr>
            <w:r w:rsidRPr="00EC04FF">
              <w:rPr>
                <w:rFonts w:ascii="Arial" w:hAnsi="Arial" w:cs="Arial"/>
                <w:sz w:val="18"/>
                <w:szCs w:val="18"/>
              </w:rPr>
              <w:t>L</w:t>
            </w:r>
            <w:r w:rsidRPr="00EC04FF">
              <w:rPr>
                <w:rFonts w:ascii="Arial" w:eastAsia="Arial" w:hAnsi="Arial" w:cs="Arial"/>
                <w:sz w:val="18"/>
                <w:szCs w:val="18"/>
              </w:rPr>
              <w:t>a Dirección de Sanidad Policía Nacional</w:t>
            </w:r>
            <w:r w:rsidRPr="00EC04FF">
              <w:rPr>
                <w:rFonts w:ascii="Arial" w:eastAsia="Arial" w:hAnsi="Arial" w:cs="Arial"/>
                <w:b/>
                <w:bCs/>
                <w:sz w:val="18"/>
                <w:szCs w:val="18"/>
              </w:rPr>
              <w:t xml:space="preserve"> </w:t>
            </w:r>
            <w:r w:rsidRPr="00EC04FF">
              <w:rPr>
                <w:rFonts w:ascii="Arial" w:eastAsia="Arial" w:hAnsi="Arial" w:cs="Arial"/>
                <w:sz w:val="18"/>
                <w:szCs w:val="18"/>
              </w:rPr>
              <w:t xml:space="preserve">pagará al </w:t>
            </w:r>
            <w:r w:rsidRPr="00EC04FF">
              <w:rPr>
                <w:rFonts w:ascii="Arial" w:eastAsia="Arial" w:hAnsi="Arial" w:cs="Arial"/>
                <w:b/>
                <w:bCs/>
                <w:sz w:val="18"/>
                <w:szCs w:val="18"/>
              </w:rPr>
              <w:t>CONTRATISTA</w:t>
            </w:r>
            <w:r w:rsidRPr="00EC04FF">
              <w:rPr>
                <w:rFonts w:ascii="Arial" w:eastAsia="Arial" w:hAnsi="Arial" w:cs="Arial"/>
                <w:sz w:val="18"/>
                <w:szCs w:val="18"/>
              </w:rPr>
              <w:t xml:space="preserve"> el valor del contrato que resulte del presente proceso, en la ciudad de Bogotá, D.C, en un único pago, después de la prestación de la entrega de los insumos, dentro de los treinta (30)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del Edificio de la Dirección de Sanidad ubicado en la Calle 44 No.50-51, donde de conformidad con lo establecido en el artículo 19 de la Ley 1150 de 2007 “Derecho a Turno” se le asignará un número de radicación. En caso que el CONTRATISTA presente los documentos requeridos para el pago después del día veinte (20) del mes se realizará dentro de los (60) días hábiles siguientes a la fecha de la radicación. En todo caso, los pagos están sujetos a la disponibilidad de PAC y ubicación de los recursos por parte del Nivel Central</w:t>
            </w:r>
            <w:r w:rsidRPr="00EC04FF">
              <w:rPr>
                <w:rFonts w:ascii="Arial" w:eastAsia="Arial" w:hAnsi="Arial" w:cs="Arial"/>
                <w:b/>
                <w:bCs/>
                <w:sz w:val="18"/>
                <w:szCs w:val="18"/>
              </w:rPr>
              <w:t>.</w:t>
            </w:r>
          </w:p>
          <w:p w14:paraId="2B53D6DD" w14:textId="77777777" w:rsidR="00EC04FF" w:rsidRPr="00EC04FF" w:rsidRDefault="00EC04FF" w:rsidP="006707C8">
            <w:pPr>
              <w:ind w:left="-284" w:right="-567"/>
              <w:jc w:val="both"/>
              <w:rPr>
                <w:rFonts w:ascii="Arial" w:eastAsia="Arial" w:hAnsi="Arial" w:cs="Arial"/>
                <w:sz w:val="18"/>
                <w:szCs w:val="18"/>
              </w:rPr>
            </w:pPr>
          </w:p>
          <w:p w14:paraId="4A66A0D8" w14:textId="77777777" w:rsidR="00EC04FF" w:rsidRPr="00EC04FF" w:rsidRDefault="00EC04FF" w:rsidP="006707C8">
            <w:pPr>
              <w:jc w:val="both"/>
              <w:rPr>
                <w:rFonts w:ascii="Arial" w:eastAsia="Arial" w:hAnsi="Arial" w:cs="Arial"/>
                <w:sz w:val="18"/>
                <w:szCs w:val="18"/>
              </w:rPr>
            </w:pPr>
            <w:r w:rsidRPr="00EC04FF">
              <w:rPr>
                <w:rFonts w:ascii="Arial" w:eastAsia="Arial" w:hAnsi="Arial" w:cs="Arial"/>
                <w:sz w:val="18"/>
                <w:szCs w:val="18"/>
              </w:rPr>
              <w:t>Los pagos previstos se acreditarán a la cuenta a favor del CONTRATISTA,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w:t>
            </w:r>
          </w:p>
          <w:p w14:paraId="7C2ED0A3" w14:textId="77777777" w:rsidR="00EC04FF" w:rsidRPr="00EC04FF" w:rsidRDefault="00EC04FF" w:rsidP="006707C8">
            <w:pPr>
              <w:jc w:val="both"/>
              <w:rPr>
                <w:rFonts w:ascii="Arial" w:hAnsi="Arial" w:cs="Arial"/>
                <w:b/>
                <w:bCs/>
                <w:sz w:val="18"/>
                <w:szCs w:val="18"/>
              </w:rPr>
            </w:pPr>
          </w:p>
          <w:p w14:paraId="2B06F208" w14:textId="77777777" w:rsidR="00EC04FF" w:rsidRPr="00EC04FF" w:rsidRDefault="00EC04FF" w:rsidP="006707C8">
            <w:pPr>
              <w:jc w:val="both"/>
              <w:rPr>
                <w:rFonts w:ascii="Arial" w:hAnsi="Arial" w:cs="Arial"/>
                <w:b/>
                <w:bCs/>
                <w:sz w:val="18"/>
                <w:szCs w:val="18"/>
              </w:rPr>
            </w:pPr>
            <w:r w:rsidRPr="00EC04FF">
              <w:rPr>
                <w:rFonts w:ascii="Arial" w:hAnsi="Arial" w:cs="Arial"/>
                <w:b/>
                <w:bCs/>
                <w:sz w:val="18"/>
                <w:szCs w:val="18"/>
              </w:rPr>
              <w:t xml:space="preserve">PROCEDIMIENTO TÉCNICO – ADMINISTRATIVO PARA EMISIÓN DEL RAS </w:t>
            </w:r>
          </w:p>
          <w:p w14:paraId="447FD747" w14:textId="77777777" w:rsidR="00EC04FF" w:rsidRPr="00EC04FF" w:rsidRDefault="00EC04FF" w:rsidP="006707C8">
            <w:pPr>
              <w:jc w:val="both"/>
              <w:rPr>
                <w:rFonts w:ascii="Arial" w:hAnsi="Arial" w:cs="Arial"/>
                <w:sz w:val="18"/>
                <w:szCs w:val="18"/>
              </w:rPr>
            </w:pPr>
          </w:p>
          <w:p w14:paraId="7772855F" w14:textId="77777777" w:rsidR="00EC04FF" w:rsidRPr="00EC04FF" w:rsidRDefault="00EC04FF" w:rsidP="006707C8">
            <w:pPr>
              <w:jc w:val="both"/>
              <w:rPr>
                <w:rFonts w:ascii="Arial" w:hAnsi="Arial" w:cs="Arial"/>
                <w:sz w:val="18"/>
                <w:szCs w:val="18"/>
              </w:rPr>
            </w:pPr>
            <w:r w:rsidRPr="00EC04FF">
              <w:rPr>
                <w:rFonts w:ascii="Arial" w:hAnsi="Arial" w:cs="Arial"/>
                <w:sz w:val="18"/>
                <w:szCs w:val="18"/>
              </w:rPr>
              <w:t xml:space="preserve">Una vez emitida la factura y entregados </w:t>
            </w:r>
            <w:r w:rsidRPr="00EC04FF">
              <w:rPr>
                <w:rFonts w:ascii="Arial" w:eastAsia="Arial" w:hAnsi="Arial" w:cs="Arial"/>
                <w:sz w:val="18"/>
                <w:szCs w:val="18"/>
                <w:lang w:val="es"/>
              </w:rPr>
              <w:t xml:space="preserve">las pruebas rápidas </w:t>
            </w:r>
            <w:r w:rsidRPr="00EC04FF">
              <w:rPr>
                <w:rFonts w:ascii="Arial" w:hAnsi="Arial" w:cs="Arial"/>
                <w:sz w:val="18"/>
                <w:szCs w:val="18"/>
              </w:rPr>
              <w:t>por parte del Contratista en cada uno de los almacenes de las Unidades Prestadoras de Salud, los jefes unidades prestadoras de salud junto con el responsable de almacén emitirán el formato de recepción de bienes (</w:t>
            </w:r>
            <w:r w:rsidRPr="00EC04FF">
              <w:rPr>
                <w:rFonts w:ascii="Arial" w:eastAsia="Arial" w:hAnsi="Arial" w:cs="Arial"/>
                <w:sz w:val="18"/>
                <w:szCs w:val="18"/>
                <w:lang w:val="es"/>
              </w:rPr>
              <w:t>1LA-FR-0140</w:t>
            </w:r>
            <w:r w:rsidRPr="00EC04FF">
              <w:rPr>
                <w:rFonts w:ascii="Arial" w:hAnsi="Arial" w:cs="Arial"/>
                <w:sz w:val="18"/>
                <w:szCs w:val="18"/>
              </w:rPr>
              <w:t xml:space="preserve">), los cuales deberán ser entregados al supervisor del contrato para su consolidación, previa revisión de los documentos y soportes para expedir el Recibo a Satisfacción y posteriormente tramitar la cuenta en la ventanilla Única de Central de Cuentas, para el respectivo pago. </w:t>
            </w:r>
          </w:p>
          <w:p w14:paraId="3D8FCA1F" w14:textId="77777777" w:rsidR="00EC04FF" w:rsidRDefault="00EC04FF" w:rsidP="006707C8">
            <w:pPr>
              <w:jc w:val="both"/>
              <w:rPr>
                <w:rFonts w:ascii="Arial" w:hAnsi="Arial" w:cs="Arial"/>
                <w:sz w:val="18"/>
                <w:szCs w:val="18"/>
              </w:rPr>
            </w:pPr>
          </w:p>
          <w:p w14:paraId="7BFE3602" w14:textId="1C5D2CE3" w:rsidR="00C13795" w:rsidRPr="00EC04FF" w:rsidRDefault="00C13795" w:rsidP="006707C8">
            <w:pPr>
              <w:jc w:val="both"/>
              <w:rPr>
                <w:rFonts w:ascii="Arial" w:hAnsi="Arial" w:cs="Arial"/>
                <w:sz w:val="18"/>
                <w:szCs w:val="18"/>
              </w:rPr>
            </w:pPr>
            <w:r w:rsidRPr="00EC04FF">
              <w:rPr>
                <w:rFonts w:ascii="Arial" w:hAnsi="Arial" w:cs="Arial"/>
                <w:sz w:val="18"/>
                <w:szCs w:val="18"/>
              </w:rPr>
              <w:t>Los pagos se harán a la siguiente cuenta:</w:t>
            </w:r>
          </w:p>
          <w:p w14:paraId="00815556" w14:textId="77777777" w:rsidR="00C13795" w:rsidRPr="00EC04FF" w:rsidRDefault="00C13795" w:rsidP="006707C8">
            <w:pPr>
              <w:jc w:val="both"/>
              <w:rPr>
                <w:rFonts w:ascii="Arial" w:hAnsi="Arial" w:cs="Arial"/>
                <w:sz w:val="18"/>
                <w:szCs w:val="18"/>
              </w:rPr>
            </w:pPr>
          </w:p>
          <w:p w14:paraId="626AE070" w14:textId="77777777" w:rsidR="00C13795" w:rsidRPr="00EC04FF" w:rsidRDefault="00C13795" w:rsidP="006707C8">
            <w:pPr>
              <w:jc w:val="both"/>
              <w:rPr>
                <w:rFonts w:ascii="Arial" w:hAnsi="Arial" w:cs="Arial"/>
                <w:sz w:val="18"/>
                <w:szCs w:val="18"/>
              </w:rPr>
            </w:pPr>
            <w:r w:rsidRPr="00EC04FF">
              <w:rPr>
                <w:rFonts w:ascii="Arial" w:hAnsi="Arial" w:cs="Arial"/>
                <w:b/>
                <w:bCs/>
                <w:sz w:val="18"/>
                <w:szCs w:val="18"/>
              </w:rPr>
              <w:t>NOMBRE BENEFICIARIO:</w:t>
            </w:r>
            <w:r w:rsidRPr="00EC04FF">
              <w:rPr>
                <w:rFonts w:ascii="Arial" w:hAnsi="Arial" w:cs="Arial"/>
                <w:sz w:val="18"/>
                <w:szCs w:val="18"/>
              </w:rPr>
              <w:t xml:space="preserve"> </w:t>
            </w:r>
          </w:p>
          <w:p w14:paraId="39311050" w14:textId="77777777" w:rsidR="00C13795" w:rsidRPr="00EC04FF" w:rsidRDefault="00C13795" w:rsidP="006707C8">
            <w:pPr>
              <w:jc w:val="both"/>
              <w:rPr>
                <w:rFonts w:ascii="Arial" w:hAnsi="Arial" w:cs="Arial"/>
                <w:b/>
                <w:bCs/>
                <w:sz w:val="18"/>
                <w:szCs w:val="18"/>
              </w:rPr>
            </w:pPr>
            <w:r w:rsidRPr="00EC04FF">
              <w:rPr>
                <w:rFonts w:ascii="Arial" w:hAnsi="Arial" w:cs="Arial"/>
                <w:b/>
                <w:bCs/>
                <w:sz w:val="18"/>
                <w:szCs w:val="18"/>
              </w:rPr>
              <w:t xml:space="preserve">BANCO: </w:t>
            </w:r>
          </w:p>
          <w:p w14:paraId="2A4BAEEC" w14:textId="77777777" w:rsidR="00C13795" w:rsidRPr="00EC04FF" w:rsidRDefault="00C13795" w:rsidP="006707C8">
            <w:pPr>
              <w:jc w:val="both"/>
              <w:rPr>
                <w:rFonts w:ascii="Arial" w:hAnsi="Arial" w:cs="Arial"/>
                <w:b/>
                <w:bCs/>
                <w:sz w:val="18"/>
                <w:szCs w:val="18"/>
              </w:rPr>
            </w:pPr>
            <w:r w:rsidRPr="00EC04FF">
              <w:rPr>
                <w:rFonts w:ascii="Arial" w:hAnsi="Arial" w:cs="Arial"/>
                <w:b/>
                <w:bCs/>
                <w:sz w:val="18"/>
                <w:szCs w:val="18"/>
              </w:rPr>
              <w:t xml:space="preserve">TIPO DE CUENTA: </w:t>
            </w:r>
          </w:p>
          <w:p w14:paraId="19F35526" w14:textId="34E18D89" w:rsidR="0068319D" w:rsidRPr="00EC04FF" w:rsidRDefault="00C13795" w:rsidP="006707C8">
            <w:pPr>
              <w:jc w:val="both"/>
              <w:rPr>
                <w:rFonts w:ascii="Arial" w:hAnsi="Arial" w:cs="Arial"/>
                <w:b/>
                <w:sz w:val="18"/>
                <w:szCs w:val="18"/>
                <w:lang w:val="es-CO"/>
              </w:rPr>
            </w:pPr>
            <w:r w:rsidRPr="00EC04FF">
              <w:rPr>
                <w:rFonts w:ascii="Arial" w:hAnsi="Arial" w:cs="Arial"/>
                <w:b/>
                <w:bCs/>
                <w:sz w:val="18"/>
                <w:szCs w:val="18"/>
              </w:rPr>
              <w:t xml:space="preserve">NUMERO DE CUENTA: </w:t>
            </w:r>
          </w:p>
        </w:tc>
      </w:tr>
      <w:tr w:rsidR="0068319D" w:rsidRPr="00602E0E" w14:paraId="21BC588F" w14:textId="77777777" w:rsidTr="003B1980">
        <w:trPr>
          <w:trHeight w:val="665"/>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1B8D7599" w14:textId="77777777" w:rsidR="0068319D" w:rsidRPr="00602E0E" w:rsidRDefault="0068319D">
            <w:pPr>
              <w:autoSpaceDE w:val="0"/>
              <w:autoSpaceDN w:val="0"/>
              <w:jc w:val="center"/>
              <w:rPr>
                <w:rFonts w:ascii="Arial" w:hAnsi="Arial" w:cs="Arial"/>
                <w:b/>
                <w:sz w:val="18"/>
                <w:szCs w:val="18"/>
                <w:lang w:val="es-CO"/>
              </w:rPr>
            </w:pPr>
            <w:r w:rsidRPr="00602E0E">
              <w:rPr>
                <w:rFonts w:ascii="Arial" w:hAnsi="Arial" w:cs="Arial"/>
                <w:b/>
                <w:sz w:val="18"/>
                <w:szCs w:val="18"/>
                <w:lang w:val="es-CO"/>
              </w:rPr>
              <w:lastRenderedPageBreak/>
              <w:t>CLAUSULA QUINTA- APROPIACIÓN PRESUPUESTAL</w:t>
            </w:r>
          </w:p>
        </w:tc>
        <w:tc>
          <w:tcPr>
            <w:tcW w:w="6931" w:type="dxa"/>
            <w:tcBorders>
              <w:top w:val="single" w:sz="4" w:space="0" w:color="auto"/>
              <w:left w:val="single" w:sz="4" w:space="0" w:color="auto"/>
              <w:bottom w:val="single" w:sz="4" w:space="0" w:color="auto"/>
              <w:right w:val="single" w:sz="4" w:space="0" w:color="auto"/>
            </w:tcBorders>
            <w:hideMark/>
          </w:tcPr>
          <w:p w14:paraId="1CE53F5B" w14:textId="4CB6F672" w:rsidR="0068319D" w:rsidRPr="00602E0E" w:rsidRDefault="0068319D">
            <w:pPr>
              <w:autoSpaceDE w:val="0"/>
              <w:autoSpaceDN w:val="0"/>
              <w:jc w:val="both"/>
              <w:rPr>
                <w:rFonts w:ascii="Arial" w:hAnsi="Arial" w:cs="Arial"/>
                <w:sz w:val="18"/>
                <w:szCs w:val="18"/>
                <w:lang w:val="es-CO"/>
              </w:rPr>
            </w:pPr>
            <w:r w:rsidRPr="00602E0E">
              <w:rPr>
                <w:rFonts w:ascii="Arial" w:hAnsi="Arial" w:cs="Arial"/>
                <w:sz w:val="18"/>
                <w:szCs w:val="18"/>
                <w:lang w:val="es-CO"/>
              </w:rPr>
              <w:t xml:space="preserve">Certificados de Disponibilidad Presupuestal </w:t>
            </w:r>
            <w:r w:rsidR="004E6EBE" w:rsidRPr="00602E0E">
              <w:rPr>
                <w:rFonts w:ascii="Arial" w:hAnsi="Arial" w:cs="Arial"/>
                <w:b/>
                <w:sz w:val="18"/>
                <w:szCs w:val="18"/>
              </w:rPr>
              <w:t xml:space="preserve">SIIF </w:t>
            </w:r>
            <w:r w:rsidR="00C13795">
              <w:rPr>
                <w:rFonts w:ascii="Arial" w:hAnsi="Arial" w:cs="Arial"/>
                <w:b/>
                <w:sz w:val="18"/>
                <w:szCs w:val="18"/>
              </w:rPr>
              <w:t xml:space="preserve">XXXXX </w:t>
            </w:r>
            <w:r w:rsidR="004E6EBE" w:rsidRPr="00602E0E">
              <w:rPr>
                <w:rFonts w:ascii="Arial" w:hAnsi="Arial" w:cs="Arial"/>
                <w:sz w:val="18"/>
                <w:szCs w:val="18"/>
              </w:rPr>
              <w:t xml:space="preserve">y </w:t>
            </w:r>
            <w:r w:rsidR="004E6EBE" w:rsidRPr="00602E0E">
              <w:rPr>
                <w:rFonts w:ascii="Arial" w:hAnsi="Arial" w:cs="Arial"/>
                <w:b/>
                <w:sz w:val="18"/>
                <w:szCs w:val="18"/>
              </w:rPr>
              <w:t xml:space="preserve">QUIPU </w:t>
            </w:r>
            <w:r w:rsidR="00C13795">
              <w:rPr>
                <w:rFonts w:ascii="Arial" w:hAnsi="Arial" w:cs="Arial"/>
                <w:b/>
                <w:sz w:val="18"/>
                <w:szCs w:val="18"/>
              </w:rPr>
              <w:t>XXX</w:t>
            </w:r>
            <w:r w:rsidR="004E6EBE" w:rsidRPr="00602E0E">
              <w:rPr>
                <w:rFonts w:ascii="Arial" w:hAnsi="Arial" w:cs="Arial"/>
                <w:sz w:val="18"/>
                <w:szCs w:val="18"/>
              </w:rPr>
              <w:t xml:space="preserve"> </w:t>
            </w:r>
            <w:r w:rsidR="00C13795" w:rsidRPr="00602E0E">
              <w:rPr>
                <w:rFonts w:ascii="Arial" w:hAnsi="Arial" w:cs="Arial"/>
                <w:sz w:val="18"/>
                <w:szCs w:val="18"/>
              </w:rPr>
              <w:t xml:space="preserve">del </w:t>
            </w:r>
            <w:r w:rsidR="00C13795">
              <w:rPr>
                <w:rFonts w:ascii="Arial" w:hAnsi="Arial" w:cs="Arial"/>
                <w:sz w:val="18"/>
                <w:szCs w:val="18"/>
              </w:rPr>
              <w:t>XX</w:t>
            </w:r>
            <w:r w:rsidR="004E6EBE" w:rsidRPr="00602E0E">
              <w:rPr>
                <w:rFonts w:ascii="Arial" w:hAnsi="Arial" w:cs="Arial"/>
                <w:sz w:val="18"/>
                <w:szCs w:val="18"/>
              </w:rPr>
              <w:t xml:space="preserve"> de </w:t>
            </w:r>
            <w:r w:rsidR="00C13795">
              <w:rPr>
                <w:rFonts w:ascii="Arial" w:hAnsi="Arial" w:cs="Arial"/>
                <w:sz w:val="18"/>
                <w:szCs w:val="18"/>
              </w:rPr>
              <w:t xml:space="preserve">XXXXX </w:t>
            </w:r>
            <w:r w:rsidR="004E6EBE" w:rsidRPr="00602E0E">
              <w:rPr>
                <w:rFonts w:ascii="Arial" w:hAnsi="Arial" w:cs="Arial"/>
                <w:sz w:val="18"/>
                <w:szCs w:val="18"/>
              </w:rPr>
              <w:t>de 202</w:t>
            </w:r>
            <w:r w:rsidR="00C13795">
              <w:rPr>
                <w:rFonts w:ascii="Arial" w:hAnsi="Arial" w:cs="Arial"/>
                <w:sz w:val="18"/>
                <w:szCs w:val="18"/>
              </w:rPr>
              <w:t>4</w:t>
            </w:r>
            <w:r w:rsidRPr="00602E0E">
              <w:rPr>
                <w:rFonts w:ascii="Arial" w:hAnsi="Arial" w:cs="Arial"/>
                <w:sz w:val="18"/>
                <w:szCs w:val="18"/>
                <w:lang w:val="es-CO"/>
              </w:rPr>
              <w:t xml:space="preserve">, expedidos por el Jefe de Presupuesto de la Dirección de Sanidad de la Policía Nacional. </w:t>
            </w:r>
          </w:p>
        </w:tc>
      </w:tr>
      <w:tr w:rsidR="0068319D" w:rsidRPr="00602E0E" w14:paraId="39221739" w14:textId="77777777" w:rsidTr="003B1980">
        <w:trPr>
          <w:trHeight w:val="532"/>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519E18E6" w14:textId="77777777" w:rsidR="0068319D" w:rsidRPr="00602E0E" w:rsidRDefault="0068319D">
            <w:pPr>
              <w:autoSpaceDE w:val="0"/>
              <w:autoSpaceDN w:val="0"/>
              <w:jc w:val="center"/>
              <w:rPr>
                <w:rFonts w:ascii="Arial" w:hAnsi="Arial" w:cs="Arial"/>
                <w:b/>
                <w:sz w:val="18"/>
                <w:szCs w:val="18"/>
                <w:lang w:val="es-CO"/>
              </w:rPr>
            </w:pPr>
            <w:r w:rsidRPr="00602E0E">
              <w:rPr>
                <w:rFonts w:ascii="Arial" w:hAnsi="Arial" w:cs="Arial"/>
                <w:b/>
                <w:sz w:val="18"/>
                <w:szCs w:val="18"/>
                <w:lang w:val="es-CO"/>
              </w:rPr>
              <w:t>CLAUSULA SEXTA - PLAZO DE EJECUCIÓN</w:t>
            </w:r>
          </w:p>
        </w:tc>
        <w:tc>
          <w:tcPr>
            <w:tcW w:w="6931" w:type="dxa"/>
            <w:tcBorders>
              <w:top w:val="single" w:sz="4" w:space="0" w:color="auto"/>
              <w:left w:val="single" w:sz="4" w:space="0" w:color="auto"/>
              <w:bottom w:val="single" w:sz="4" w:space="0" w:color="auto"/>
              <w:right w:val="single" w:sz="4" w:space="0" w:color="auto"/>
            </w:tcBorders>
            <w:hideMark/>
          </w:tcPr>
          <w:p w14:paraId="392E1D2D" w14:textId="3BD62CC4" w:rsidR="0068319D" w:rsidRPr="00265704" w:rsidRDefault="00EC04FF" w:rsidP="00265704">
            <w:pPr>
              <w:jc w:val="both"/>
              <w:rPr>
                <w:rFonts w:ascii="Arial" w:hAnsi="Arial" w:cs="Arial"/>
                <w:sz w:val="18"/>
                <w:szCs w:val="18"/>
              </w:rPr>
            </w:pPr>
            <w:r w:rsidRPr="00EC04FF">
              <w:rPr>
                <w:rFonts w:ascii="Arial" w:hAnsi="Arial" w:cs="Arial"/>
                <w:sz w:val="18"/>
                <w:szCs w:val="18"/>
              </w:rPr>
              <w:t xml:space="preserve">El plazo de ejecución será de </w:t>
            </w:r>
            <w:r w:rsidRPr="00EC04FF">
              <w:rPr>
                <w:rFonts w:ascii="Arial" w:hAnsi="Arial" w:cs="Arial"/>
                <w:b/>
                <w:sz w:val="18"/>
                <w:szCs w:val="18"/>
              </w:rPr>
              <w:t>DOS (2) MESES</w:t>
            </w:r>
            <w:r w:rsidRPr="00EC04FF">
              <w:rPr>
                <w:rFonts w:ascii="Arial" w:hAnsi="Arial" w:cs="Arial"/>
                <w:sz w:val="18"/>
                <w:szCs w:val="18"/>
              </w:rPr>
              <w:t xml:space="preserve"> o hasta agotar presupuesto, lo primero que ocurra, a partir de la fecha de la carta de inicio, previa aprobación de la garantía única por parte de la Dirección de Sanidad.</w:t>
            </w:r>
          </w:p>
        </w:tc>
      </w:tr>
      <w:tr w:rsidR="0068319D" w:rsidRPr="00602E0E" w14:paraId="2C922ED3" w14:textId="77777777" w:rsidTr="003B1980">
        <w:trPr>
          <w:trHeight w:val="206"/>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6BE1B14F" w14:textId="332D0087" w:rsidR="0068319D" w:rsidRPr="00602E0E" w:rsidRDefault="0068319D" w:rsidP="004E6EBE">
            <w:pPr>
              <w:widowControl w:val="0"/>
              <w:autoSpaceDE w:val="0"/>
              <w:autoSpaceDN w:val="0"/>
              <w:jc w:val="center"/>
              <w:rPr>
                <w:rFonts w:ascii="Arial" w:hAnsi="Arial" w:cs="Arial"/>
                <w:b/>
                <w:snapToGrid w:val="0"/>
                <w:sz w:val="18"/>
                <w:szCs w:val="18"/>
                <w:lang w:val="es-CO"/>
              </w:rPr>
            </w:pPr>
            <w:r w:rsidRPr="00602E0E">
              <w:rPr>
                <w:rFonts w:ascii="Arial" w:hAnsi="Arial" w:cs="Arial"/>
                <w:b/>
                <w:snapToGrid w:val="0"/>
                <w:sz w:val="18"/>
                <w:szCs w:val="18"/>
                <w:lang w:val="es-CO"/>
              </w:rPr>
              <w:t xml:space="preserve">CLAUSULA OCTAVA: </w:t>
            </w:r>
            <w:r w:rsidRPr="00602E0E">
              <w:rPr>
                <w:rFonts w:ascii="Arial" w:hAnsi="Arial" w:cs="Arial"/>
                <w:b/>
                <w:sz w:val="18"/>
                <w:szCs w:val="18"/>
              </w:rPr>
              <w:t xml:space="preserve">SITIOS DE </w:t>
            </w:r>
            <w:r w:rsidR="004E6EBE" w:rsidRPr="00602E0E">
              <w:rPr>
                <w:rFonts w:ascii="Arial" w:hAnsi="Arial" w:cs="Arial"/>
                <w:b/>
                <w:sz w:val="18"/>
                <w:szCs w:val="18"/>
              </w:rPr>
              <w:t>ENTREGA</w:t>
            </w:r>
          </w:p>
        </w:tc>
        <w:tc>
          <w:tcPr>
            <w:tcW w:w="6931" w:type="dxa"/>
            <w:tcBorders>
              <w:top w:val="single" w:sz="4" w:space="0" w:color="auto"/>
              <w:left w:val="single" w:sz="4" w:space="0" w:color="auto"/>
              <w:bottom w:val="single" w:sz="4" w:space="0" w:color="auto"/>
              <w:right w:val="single" w:sz="4" w:space="0" w:color="auto"/>
            </w:tcBorders>
          </w:tcPr>
          <w:p w14:paraId="43D9D005" w14:textId="77777777" w:rsidR="00E46D66" w:rsidRPr="00E46D66" w:rsidRDefault="00E46D66" w:rsidP="00E46D66">
            <w:pPr>
              <w:jc w:val="both"/>
              <w:rPr>
                <w:rFonts w:ascii="Arial" w:hAnsi="Arial" w:cs="Arial"/>
                <w:sz w:val="18"/>
                <w:szCs w:val="18"/>
                <w:shd w:val="clear" w:color="auto" w:fill="FFFFFF"/>
              </w:rPr>
            </w:pPr>
            <w:r w:rsidRPr="00E46D66">
              <w:rPr>
                <w:rFonts w:ascii="Arial" w:hAnsi="Arial" w:cs="Arial"/>
                <w:sz w:val="18"/>
                <w:szCs w:val="18"/>
                <w:shd w:val="clear" w:color="auto" w:fill="FFFFFF"/>
              </w:rPr>
              <w:t>Las pruebas rápidas y preservativos (condones) que se van a adquirir objeto del contrato que se llegue a suscribir como resultado de la definición del proceso de selección, deben ingresar a los diferentes almacenes de las Unidades Prestadoras de Salud de la Dirección de Sanidad, cumpliendo lo dispuesto en el Anexo ESPECIFICACIONES TECNICAS MINIMAS, del proceso previa coordinación con el supervisor del contrato.</w:t>
            </w:r>
          </w:p>
          <w:p w14:paraId="160E1D72" w14:textId="77777777" w:rsidR="00E46D66" w:rsidRPr="00E46D66" w:rsidRDefault="00E46D66" w:rsidP="00E46D66">
            <w:pPr>
              <w:jc w:val="both"/>
              <w:rPr>
                <w:rFonts w:ascii="Arial" w:hAnsi="Arial" w:cs="Arial"/>
                <w:sz w:val="18"/>
                <w:szCs w:val="18"/>
                <w:shd w:val="clear" w:color="auto" w:fill="FFFFFF"/>
              </w:rPr>
            </w:pPr>
          </w:p>
          <w:p w14:paraId="70E03AD4" w14:textId="77777777" w:rsidR="00C13795" w:rsidRDefault="00E46D66" w:rsidP="00E46D66">
            <w:pPr>
              <w:tabs>
                <w:tab w:val="left" w:pos="4253"/>
              </w:tabs>
              <w:jc w:val="both"/>
              <w:rPr>
                <w:rFonts w:ascii="Arial" w:hAnsi="Arial" w:cs="Arial"/>
                <w:sz w:val="18"/>
                <w:szCs w:val="18"/>
                <w:shd w:val="clear" w:color="auto" w:fill="FFFFFF"/>
              </w:rPr>
            </w:pPr>
            <w:r w:rsidRPr="00E46D66">
              <w:rPr>
                <w:rFonts w:ascii="Arial" w:hAnsi="Arial" w:cs="Arial"/>
                <w:sz w:val="18"/>
                <w:szCs w:val="18"/>
                <w:shd w:val="clear" w:color="auto" w:fill="FFFFFF"/>
              </w:rPr>
              <w:t>Ubicación de los almacenes:</w:t>
            </w:r>
          </w:p>
          <w:p w14:paraId="0E234BCA" w14:textId="77777777" w:rsidR="00E46D66" w:rsidRDefault="00E46D66" w:rsidP="00E46D66">
            <w:pPr>
              <w:tabs>
                <w:tab w:val="left" w:pos="4253"/>
              </w:tabs>
              <w:jc w:val="both"/>
              <w:rPr>
                <w:rFonts w:ascii="Arial" w:hAnsi="Arial" w:cs="Arial"/>
                <w:sz w:val="18"/>
                <w:szCs w:val="18"/>
              </w:rPr>
            </w:pPr>
          </w:p>
          <w:tbl>
            <w:tblPr>
              <w:tblW w:w="6901" w:type="dxa"/>
              <w:jc w:val="center"/>
              <w:tblLayout w:type="fixed"/>
              <w:tblCellMar>
                <w:top w:w="15" w:type="dxa"/>
                <w:left w:w="70" w:type="dxa"/>
                <w:bottom w:w="15" w:type="dxa"/>
                <w:right w:w="70" w:type="dxa"/>
              </w:tblCellMar>
              <w:tblLook w:val="04A0" w:firstRow="1" w:lastRow="0" w:firstColumn="1" w:lastColumn="0" w:noHBand="0" w:noVBand="1"/>
            </w:tblPr>
            <w:tblGrid>
              <w:gridCol w:w="410"/>
              <w:gridCol w:w="959"/>
              <w:gridCol w:w="1488"/>
              <w:gridCol w:w="1708"/>
              <w:gridCol w:w="2176"/>
              <w:gridCol w:w="160"/>
            </w:tblGrid>
            <w:tr w:rsidR="00E46D66" w:rsidRPr="00E46D66" w14:paraId="2671C8B7" w14:textId="77777777" w:rsidTr="00E46D66">
              <w:trPr>
                <w:trHeight w:val="81"/>
                <w:jc w:val="center"/>
              </w:trPr>
              <w:tc>
                <w:tcPr>
                  <w:tcW w:w="410" w:type="dxa"/>
                  <w:tcBorders>
                    <w:top w:val="single" w:sz="8" w:space="0" w:color="auto"/>
                    <w:left w:val="single" w:sz="8" w:space="0" w:color="auto"/>
                    <w:bottom w:val="single" w:sz="8" w:space="0" w:color="auto"/>
                    <w:right w:val="single" w:sz="4" w:space="0" w:color="auto"/>
                  </w:tcBorders>
                  <w:shd w:val="clear" w:color="auto" w:fill="BFBFBF" w:themeFill="background1" w:themeFillShade="BF"/>
                  <w:vAlign w:val="center"/>
                  <w:hideMark/>
                </w:tcPr>
                <w:p w14:paraId="2295C5A3" w14:textId="77777777" w:rsidR="00E46D66" w:rsidRPr="00E46D66" w:rsidRDefault="00E46D66" w:rsidP="00E46D66">
                  <w:pPr>
                    <w:ind w:left="-25"/>
                    <w:jc w:val="center"/>
                    <w:rPr>
                      <w:rFonts w:ascii="Arial" w:hAnsi="Arial" w:cs="Arial"/>
                      <w:b/>
                      <w:bCs/>
                      <w:color w:val="000000"/>
                      <w:sz w:val="12"/>
                      <w:szCs w:val="12"/>
                      <w:lang w:eastAsia="es-CO"/>
                    </w:rPr>
                  </w:pPr>
                  <w:r w:rsidRPr="00E46D66">
                    <w:rPr>
                      <w:rFonts w:ascii="Arial" w:hAnsi="Arial" w:cs="Arial"/>
                      <w:b/>
                      <w:bCs/>
                      <w:color w:val="000000"/>
                      <w:sz w:val="12"/>
                      <w:szCs w:val="12"/>
                      <w:lang w:eastAsia="es-CO"/>
                    </w:rPr>
                    <w:t>RASES</w:t>
                  </w:r>
                </w:p>
              </w:tc>
              <w:tc>
                <w:tcPr>
                  <w:tcW w:w="959"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hideMark/>
                </w:tcPr>
                <w:p w14:paraId="66CBBDD4" w14:textId="77777777" w:rsidR="00E46D66" w:rsidRPr="00E46D66" w:rsidRDefault="00E46D66" w:rsidP="00E46D66">
                  <w:pPr>
                    <w:ind w:left="-25"/>
                    <w:jc w:val="center"/>
                    <w:rPr>
                      <w:rFonts w:ascii="Arial" w:hAnsi="Arial" w:cs="Arial"/>
                      <w:b/>
                      <w:bCs/>
                      <w:color w:val="000000"/>
                      <w:sz w:val="12"/>
                      <w:szCs w:val="12"/>
                      <w:lang w:eastAsia="es-CO"/>
                    </w:rPr>
                  </w:pPr>
                  <w:r w:rsidRPr="00E46D66">
                    <w:rPr>
                      <w:rFonts w:ascii="Arial" w:hAnsi="Arial" w:cs="Arial"/>
                      <w:b/>
                      <w:bCs/>
                      <w:color w:val="000000"/>
                      <w:sz w:val="12"/>
                      <w:szCs w:val="12"/>
                      <w:lang w:eastAsia="es-CO"/>
                    </w:rPr>
                    <w:t>UPRES</w:t>
                  </w:r>
                </w:p>
              </w:tc>
              <w:tc>
                <w:tcPr>
                  <w:tcW w:w="1488"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hideMark/>
                </w:tcPr>
                <w:p w14:paraId="313E5006" w14:textId="77777777" w:rsidR="00E46D66" w:rsidRPr="00E46D66" w:rsidRDefault="00E46D66" w:rsidP="00E46D66">
                  <w:pPr>
                    <w:ind w:left="-25"/>
                    <w:jc w:val="center"/>
                    <w:rPr>
                      <w:rFonts w:ascii="Arial" w:hAnsi="Arial" w:cs="Arial"/>
                      <w:b/>
                      <w:bCs/>
                      <w:color w:val="000000"/>
                      <w:sz w:val="12"/>
                      <w:szCs w:val="12"/>
                      <w:lang w:eastAsia="es-CO"/>
                    </w:rPr>
                  </w:pPr>
                  <w:r w:rsidRPr="00E46D66">
                    <w:rPr>
                      <w:rFonts w:ascii="Arial" w:hAnsi="Arial" w:cs="Arial"/>
                      <w:b/>
                      <w:bCs/>
                      <w:color w:val="000000"/>
                      <w:sz w:val="12"/>
                      <w:szCs w:val="12"/>
                      <w:lang w:eastAsia="es-CO"/>
                    </w:rPr>
                    <w:t>DIRECCION</w:t>
                  </w:r>
                </w:p>
              </w:tc>
              <w:tc>
                <w:tcPr>
                  <w:tcW w:w="1708"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hideMark/>
                </w:tcPr>
                <w:p w14:paraId="3E90C022" w14:textId="77777777" w:rsidR="00E46D66" w:rsidRPr="00E46D66" w:rsidRDefault="00E46D66" w:rsidP="00E46D66">
                  <w:pPr>
                    <w:ind w:left="-25"/>
                    <w:jc w:val="center"/>
                    <w:rPr>
                      <w:rFonts w:ascii="Arial" w:hAnsi="Arial" w:cs="Arial"/>
                      <w:b/>
                      <w:bCs/>
                      <w:color w:val="000000"/>
                      <w:sz w:val="12"/>
                      <w:szCs w:val="12"/>
                      <w:lang w:eastAsia="es-CO"/>
                    </w:rPr>
                  </w:pPr>
                  <w:r w:rsidRPr="00E46D66">
                    <w:rPr>
                      <w:rFonts w:ascii="Arial" w:hAnsi="Arial" w:cs="Arial"/>
                      <w:b/>
                      <w:bCs/>
                      <w:color w:val="000000"/>
                      <w:sz w:val="12"/>
                      <w:szCs w:val="12"/>
                      <w:lang w:eastAsia="es-CO"/>
                    </w:rPr>
                    <w:t xml:space="preserve">NUMERO TELEFONICO </w:t>
                  </w:r>
                </w:p>
              </w:tc>
              <w:tc>
                <w:tcPr>
                  <w:tcW w:w="2176"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tcPr>
                <w:p w14:paraId="5227BCE8" w14:textId="77777777" w:rsidR="00E46D66" w:rsidRPr="00E46D66" w:rsidRDefault="00E46D66" w:rsidP="00E46D66">
                  <w:pPr>
                    <w:ind w:left="-25"/>
                    <w:jc w:val="center"/>
                    <w:rPr>
                      <w:rFonts w:ascii="Arial" w:hAnsi="Arial" w:cs="Arial"/>
                      <w:b/>
                      <w:bCs/>
                      <w:color w:val="000000"/>
                      <w:sz w:val="12"/>
                      <w:szCs w:val="12"/>
                      <w:lang w:eastAsia="es-CO"/>
                    </w:rPr>
                  </w:pPr>
                  <w:r w:rsidRPr="00E46D66">
                    <w:rPr>
                      <w:rFonts w:ascii="Arial" w:hAnsi="Arial" w:cs="Arial"/>
                      <w:b/>
                      <w:bCs/>
                      <w:color w:val="000000"/>
                      <w:sz w:val="12"/>
                      <w:szCs w:val="12"/>
                    </w:rPr>
                    <w:t>CORREO ELECTRONICO</w:t>
                  </w:r>
                </w:p>
              </w:tc>
              <w:tc>
                <w:tcPr>
                  <w:tcW w:w="160" w:type="dxa"/>
                </w:tcPr>
                <w:p w14:paraId="5986E0FA" w14:textId="77777777" w:rsidR="00E46D66" w:rsidRPr="00E46D66" w:rsidRDefault="00E46D66" w:rsidP="00E46D66">
                  <w:pPr>
                    <w:ind w:left="-25"/>
                    <w:rPr>
                      <w:rFonts w:ascii="Arial" w:hAnsi="Arial" w:cs="Arial"/>
                      <w:sz w:val="12"/>
                      <w:szCs w:val="12"/>
                      <w:lang w:eastAsia="es-CO"/>
                    </w:rPr>
                  </w:pPr>
                </w:p>
              </w:tc>
            </w:tr>
            <w:tr w:rsidR="00E46D66" w:rsidRPr="00E46D66" w14:paraId="1BE12ABD" w14:textId="77777777" w:rsidTr="00E46D66">
              <w:trPr>
                <w:gridAfter w:val="1"/>
                <w:wAfter w:w="160" w:type="dxa"/>
                <w:trHeight w:val="32"/>
                <w:jc w:val="center"/>
              </w:trPr>
              <w:tc>
                <w:tcPr>
                  <w:tcW w:w="410" w:type="dxa"/>
                  <w:vMerge w:val="restart"/>
                  <w:tcBorders>
                    <w:top w:val="nil"/>
                    <w:left w:val="single" w:sz="8" w:space="0" w:color="auto"/>
                    <w:right w:val="single" w:sz="4" w:space="0" w:color="auto"/>
                  </w:tcBorders>
                  <w:vAlign w:val="center"/>
                  <w:hideMark/>
                </w:tcPr>
                <w:p w14:paraId="762DCB8D"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1</w:t>
                  </w:r>
                </w:p>
              </w:tc>
              <w:tc>
                <w:tcPr>
                  <w:tcW w:w="959" w:type="dxa"/>
                  <w:tcBorders>
                    <w:top w:val="nil"/>
                    <w:left w:val="single" w:sz="4" w:space="0" w:color="auto"/>
                    <w:bottom w:val="single" w:sz="4" w:space="0" w:color="auto"/>
                    <w:right w:val="single" w:sz="4" w:space="0" w:color="auto"/>
                  </w:tcBorders>
                  <w:vAlign w:val="center"/>
                  <w:hideMark/>
                </w:tcPr>
                <w:p w14:paraId="55E6CD78"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 xml:space="preserve">BOGOTA CUNDINAMARCA </w:t>
                  </w:r>
                </w:p>
              </w:tc>
              <w:tc>
                <w:tcPr>
                  <w:tcW w:w="1488" w:type="dxa"/>
                  <w:tcBorders>
                    <w:top w:val="nil"/>
                    <w:left w:val="single" w:sz="8" w:space="0" w:color="auto"/>
                    <w:bottom w:val="single" w:sz="8" w:space="0" w:color="auto"/>
                    <w:right w:val="single" w:sz="8" w:space="0" w:color="auto"/>
                  </w:tcBorders>
                  <w:vAlign w:val="center"/>
                  <w:hideMark/>
                </w:tcPr>
                <w:p w14:paraId="12654824" w14:textId="77777777" w:rsidR="00E46D66" w:rsidRPr="00E46D66" w:rsidRDefault="00E46D66" w:rsidP="00E46D66">
                  <w:pPr>
                    <w:ind w:left="-25"/>
                    <w:jc w:val="center"/>
                    <w:rPr>
                      <w:rFonts w:ascii="Arial" w:hAnsi="Arial" w:cs="Arial"/>
                      <w:color w:val="000000"/>
                      <w:sz w:val="12"/>
                      <w:szCs w:val="12"/>
                      <w:lang w:eastAsia="es-CO"/>
                    </w:rPr>
                  </w:pPr>
                  <w:proofErr w:type="spellStart"/>
                  <w:r w:rsidRPr="00E46D66">
                    <w:rPr>
                      <w:rFonts w:ascii="Arial" w:hAnsi="Arial" w:cs="Arial"/>
                      <w:color w:val="000000"/>
                      <w:sz w:val="12"/>
                      <w:szCs w:val="12"/>
                      <w:lang w:eastAsia="es-CO"/>
                    </w:rPr>
                    <w:t>Av</w:t>
                  </w:r>
                  <w:proofErr w:type="spellEnd"/>
                  <w:r w:rsidRPr="00E46D66">
                    <w:rPr>
                      <w:rFonts w:ascii="Arial" w:hAnsi="Arial" w:cs="Arial"/>
                      <w:color w:val="000000"/>
                      <w:sz w:val="12"/>
                      <w:szCs w:val="12"/>
                      <w:lang w:eastAsia="es-CO"/>
                    </w:rPr>
                    <w:t xml:space="preserve"> </w:t>
                  </w:r>
                  <w:proofErr w:type="spellStart"/>
                  <w:r w:rsidRPr="00E46D66">
                    <w:rPr>
                      <w:rFonts w:ascii="Arial" w:hAnsi="Arial" w:cs="Arial"/>
                      <w:color w:val="000000"/>
                      <w:sz w:val="12"/>
                      <w:szCs w:val="12"/>
                      <w:lang w:eastAsia="es-CO"/>
                    </w:rPr>
                    <w:t>cl</w:t>
                  </w:r>
                  <w:proofErr w:type="spellEnd"/>
                  <w:r w:rsidRPr="00E46D66">
                    <w:rPr>
                      <w:rFonts w:ascii="Arial" w:hAnsi="Arial" w:cs="Arial"/>
                      <w:color w:val="000000"/>
                      <w:sz w:val="12"/>
                      <w:szCs w:val="12"/>
                      <w:lang w:eastAsia="es-CO"/>
                    </w:rPr>
                    <w:t xml:space="preserve"> 12 79 a 25 parque industrial Alsacia. Bodega 33</w:t>
                  </w:r>
                </w:p>
              </w:tc>
              <w:tc>
                <w:tcPr>
                  <w:tcW w:w="1708" w:type="dxa"/>
                  <w:tcBorders>
                    <w:top w:val="nil"/>
                    <w:left w:val="nil"/>
                    <w:bottom w:val="single" w:sz="8" w:space="0" w:color="auto"/>
                    <w:right w:val="single" w:sz="8" w:space="0" w:color="auto"/>
                  </w:tcBorders>
                  <w:vAlign w:val="center"/>
                  <w:hideMark/>
                </w:tcPr>
                <w:p w14:paraId="528D54DC"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 xml:space="preserve">5804400 </w:t>
                  </w:r>
                  <w:proofErr w:type="spellStart"/>
                  <w:r w:rsidRPr="00E46D66">
                    <w:rPr>
                      <w:rFonts w:ascii="Arial" w:hAnsi="Arial" w:cs="Arial"/>
                      <w:color w:val="000000"/>
                      <w:sz w:val="12"/>
                      <w:szCs w:val="12"/>
                      <w:lang w:eastAsia="es-CO"/>
                    </w:rPr>
                    <w:t>ip</w:t>
                  </w:r>
                  <w:proofErr w:type="spellEnd"/>
                  <w:r w:rsidRPr="00E46D66">
                    <w:rPr>
                      <w:rFonts w:ascii="Arial" w:hAnsi="Arial" w:cs="Arial"/>
                      <w:color w:val="000000"/>
                      <w:sz w:val="12"/>
                      <w:szCs w:val="12"/>
                      <w:lang w:eastAsia="es-CO"/>
                    </w:rPr>
                    <w:t xml:space="preserve"> 2035</w:t>
                  </w:r>
                </w:p>
              </w:tc>
              <w:tc>
                <w:tcPr>
                  <w:tcW w:w="2176" w:type="dxa"/>
                  <w:tcBorders>
                    <w:top w:val="nil"/>
                    <w:left w:val="nil"/>
                    <w:bottom w:val="single" w:sz="8" w:space="0" w:color="auto"/>
                    <w:right w:val="single" w:sz="8" w:space="0" w:color="auto"/>
                  </w:tcBorders>
                  <w:vAlign w:val="center"/>
                </w:tcPr>
                <w:p w14:paraId="12FD563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Disan.upb-al@policia.gov.co</w:t>
                  </w:r>
                </w:p>
              </w:tc>
            </w:tr>
            <w:tr w:rsidR="00E46D66" w:rsidRPr="00E46D66" w14:paraId="750D7103" w14:textId="77777777" w:rsidTr="00E46D66">
              <w:trPr>
                <w:gridAfter w:val="1"/>
                <w:wAfter w:w="160" w:type="dxa"/>
                <w:trHeight w:val="28"/>
                <w:jc w:val="center"/>
              </w:trPr>
              <w:tc>
                <w:tcPr>
                  <w:tcW w:w="410" w:type="dxa"/>
                  <w:vMerge/>
                  <w:tcBorders>
                    <w:left w:val="single" w:sz="8" w:space="0" w:color="auto"/>
                    <w:right w:val="single" w:sz="4" w:space="0" w:color="auto"/>
                  </w:tcBorders>
                  <w:vAlign w:val="center"/>
                  <w:hideMark/>
                </w:tcPr>
                <w:p w14:paraId="28315553"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07A321A1"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AMAZONAS</w:t>
                  </w:r>
                </w:p>
              </w:tc>
              <w:tc>
                <w:tcPr>
                  <w:tcW w:w="1488" w:type="dxa"/>
                  <w:tcBorders>
                    <w:top w:val="nil"/>
                    <w:left w:val="single" w:sz="8" w:space="0" w:color="auto"/>
                    <w:bottom w:val="single" w:sz="8" w:space="0" w:color="auto"/>
                    <w:right w:val="single" w:sz="8" w:space="0" w:color="auto"/>
                  </w:tcBorders>
                  <w:vAlign w:val="center"/>
                  <w:hideMark/>
                </w:tcPr>
                <w:p w14:paraId="184DD41D"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Calle 14 # 10-32</w:t>
                  </w:r>
                </w:p>
              </w:tc>
              <w:tc>
                <w:tcPr>
                  <w:tcW w:w="1708" w:type="dxa"/>
                  <w:tcBorders>
                    <w:top w:val="nil"/>
                    <w:left w:val="nil"/>
                    <w:bottom w:val="single" w:sz="8" w:space="0" w:color="auto"/>
                    <w:right w:val="single" w:sz="8" w:space="0" w:color="auto"/>
                  </w:tcBorders>
                  <w:vAlign w:val="center"/>
                  <w:hideMark/>
                </w:tcPr>
                <w:p w14:paraId="7CCF1FF8"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3114060672-3043967463</w:t>
                  </w:r>
                </w:p>
              </w:tc>
              <w:tc>
                <w:tcPr>
                  <w:tcW w:w="2176" w:type="dxa"/>
                  <w:tcBorders>
                    <w:top w:val="nil"/>
                    <w:left w:val="nil"/>
                    <w:bottom w:val="single" w:sz="8" w:space="0" w:color="auto"/>
                    <w:right w:val="single" w:sz="8" w:space="0" w:color="auto"/>
                  </w:tcBorders>
                  <w:vAlign w:val="center"/>
                </w:tcPr>
                <w:p w14:paraId="310A593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Jeferson.herrera@correo.policia.gov.co</w:t>
                  </w:r>
                </w:p>
              </w:tc>
            </w:tr>
            <w:tr w:rsidR="00E46D66" w:rsidRPr="00E46D66" w14:paraId="5D730024" w14:textId="77777777" w:rsidTr="00E46D66">
              <w:trPr>
                <w:gridAfter w:val="1"/>
                <w:wAfter w:w="160" w:type="dxa"/>
                <w:trHeight w:val="28"/>
                <w:jc w:val="center"/>
              </w:trPr>
              <w:tc>
                <w:tcPr>
                  <w:tcW w:w="410" w:type="dxa"/>
                  <w:vMerge/>
                  <w:tcBorders>
                    <w:left w:val="single" w:sz="8" w:space="0" w:color="auto"/>
                    <w:right w:val="single" w:sz="4" w:space="0" w:color="auto"/>
                  </w:tcBorders>
                  <w:vAlign w:val="center"/>
                  <w:hideMark/>
                </w:tcPr>
                <w:p w14:paraId="1FB57EB9"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10CB31C9"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GUAINIA</w:t>
                  </w:r>
                </w:p>
              </w:tc>
              <w:tc>
                <w:tcPr>
                  <w:tcW w:w="1488" w:type="dxa"/>
                  <w:tcBorders>
                    <w:top w:val="nil"/>
                    <w:left w:val="single" w:sz="8" w:space="0" w:color="auto"/>
                    <w:bottom w:val="single" w:sz="8" w:space="0" w:color="auto"/>
                    <w:right w:val="single" w:sz="8" w:space="0" w:color="auto"/>
                  </w:tcBorders>
                  <w:vAlign w:val="center"/>
                  <w:hideMark/>
                </w:tcPr>
                <w:p w14:paraId="5E41B6CC"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Carrera 5 avenida Simón Bolívar 14-84</w:t>
                  </w:r>
                </w:p>
              </w:tc>
              <w:tc>
                <w:tcPr>
                  <w:tcW w:w="1708" w:type="dxa"/>
                  <w:tcBorders>
                    <w:top w:val="nil"/>
                    <w:left w:val="nil"/>
                    <w:bottom w:val="single" w:sz="8" w:space="0" w:color="auto"/>
                    <w:right w:val="single" w:sz="8" w:space="0" w:color="auto"/>
                  </w:tcBorders>
                  <w:vAlign w:val="center"/>
                  <w:hideMark/>
                </w:tcPr>
                <w:p w14:paraId="1A0E949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3209002605-3505561112</w:t>
                  </w:r>
                </w:p>
              </w:tc>
              <w:tc>
                <w:tcPr>
                  <w:tcW w:w="2176" w:type="dxa"/>
                  <w:tcBorders>
                    <w:top w:val="nil"/>
                    <w:left w:val="nil"/>
                    <w:bottom w:val="single" w:sz="8" w:space="0" w:color="auto"/>
                    <w:right w:val="single" w:sz="8" w:space="0" w:color="auto"/>
                  </w:tcBorders>
                  <w:vAlign w:val="center"/>
                </w:tcPr>
                <w:p w14:paraId="3C672E96"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Flaminio.quinbayo3699@correo.policia.gov.co</w:t>
                  </w:r>
                </w:p>
              </w:tc>
            </w:tr>
            <w:tr w:rsidR="00E46D66" w:rsidRPr="00E46D66" w14:paraId="7B970589" w14:textId="77777777" w:rsidTr="00E46D66">
              <w:trPr>
                <w:gridAfter w:val="1"/>
                <w:wAfter w:w="160" w:type="dxa"/>
                <w:trHeight w:val="28"/>
                <w:jc w:val="center"/>
              </w:trPr>
              <w:tc>
                <w:tcPr>
                  <w:tcW w:w="410" w:type="dxa"/>
                  <w:vMerge/>
                  <w:tcBorders>
                    <w:left w:val="single" w:sz="8" w:space="0" w:color="auto"/>
                    <w:right w:val="single" w:sz="4" w:space="0" w:color="auto"/>
                  </w:tcBorders>
                  <w:vAlign w:val="center"/>
                  <w:hideMark/>
                </w:tcPr>
                <w:p w14:paraId="1FD94224"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6CCB297B"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BOYACÁ</w:t>
                  </w:r>
                </w:p>
              </w:tc>
              <w:tc>
                <w:tcPr>
                  <w:tcW w:w="1488" w:type="dxa"/>
                  <w:tcBorders>
                    <w:top w:val="nil"/>
                    <w:left w:val="single" w:sz="8" w:space="0" w:color="auto"/>
                    <w:bottom w:val="single" w:sz="8" w:space="0" w:color="auto"/>
                    <w:right w:val="single" w:sz="8" w:space="0" w:color="auto"/>
                  </w:tcBorders>
                  <w:vAlign w:val="center"/>
                  <w:hideMark/>
                </w:tcPr>
                <w:p w14:paraId="49033BAF"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Transversal 15 16-01 barrio Ricaurte -Tunja</w:t>
                  </w:r>
                </w:p>
              </w:tc>
              <w:tc>
                <w:tcPr>
                  <w:tcW w:w="1708" w:type="dxa"/>
                  <w:tcBorders>
                    <w:top w:val="nil"/>
                    <w:left w:val="nil"/>
                    <w:bottom w:val="single" w:sz="8" w:space="0" w:color="auto"/>
                    <w:right w:val="single" w:sz="8" w:space="0" w:color="auto"/>
                  </w:tcBorders>
                  <w:vAlign w:val="center"/>
                  <w:hideMark/>
                </w:tcPr>
                <w:p w14:paraId="1C1586E9"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3105746287</w:t>
                  </w:r>
                </w:p>
              </w:tc>
              <w:tc>
                <w:tcPr>
                  <w:tcW w:w="2176" w:type="dxa"/>
                  <w:tcBorders>
                    <w:top w:val="nil"/>
                    <w:left w:val="nil"/>
                    <w:bottom w:val="single" w:sz="8" w:space="0" w:color="auto"/>
                    <w:right w:val="single" w:sz="8" w:space="0" w:color="auto"/>
                  </w:tcBorders>
                  <w:vAlign w:val="center"/>
                </w:tcPr>
                <w:p w14:paraId="00E5666D"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Deboy.upres-alm@policia.gov.co</w:t>
                  </w:r>
                </w:p>
              </w:tc>
            </w:tr>
            <w:tr w:rsidR="00E46D66" w:rsidRPr="00E46D66" w14:paraId="2048F3FD" w14:textId="77777777" w:rsidTr="00E46D66">
              <w:trPr>
                <w:gridAfter w:val="1"/>
                <w:wAfter w:w="160" w:type="dxa"/>
                <w:trHeight w:val="28"/>
                <w:jc w:val="center"/>
              </w:trPr>
              <w:tc>
                <w:tcPr>
                  <w:tcW w:w="410" w:type="dxa"/>
                  <w:vMerge/>
                  <w:tcBorders>
                    <w:left w:val="single" w:sz="8" w:space="0" w:color="auto"/>
                    <w:right w:val="single" w:sz="4" w:space="0" w:color="auto"/>
                  </w:tcBorders>
                  <w:vAlign w:val="center"/>
                  <w:hideMark/>
                </w:tcPr>
                <w:p w14:paraId="6BBC63D6"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354EF2EB"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SAN ANDRES</w:t>
                  </w:r>
                </w:p>
              </w:tc>
              <w:tc>
                <w:tcPr>
                  <w:tcW w:w="1488" w:type="dxa"/>
                  <w:tcBorders>
                    <w:top w:val="nil"/>
                    <w:left w:val="single" w:sz="8" w:space="0" w:color="auto"/>
                    <w:bottom w:val="single" w:sz="8" w:space="0" w:color="auto"/>
                    <w:right w:val="single" w:sz="8" w:space="0" w:color="auto"/>
                  </w:tcBorders>
                  <w:vAlign w:val="center"/>
                  <w:hideMark/>
                </w:tcPr>
                <w:p w14:paraId="30C9E3AF" w14:textId="77777777" w:rsidR="00E46D66" w:rsidRPr="00E46D66" w:rsidRDefault="00E46D66" w:rsidP="00E46D66">
                  <w:pPr>
                    <w:ind w:left="-25"/>
                    <w:jc w:val="center"/>
                    <w:rPr>
                      <w:rFonts w:ascii="Arial" w:hAnsi="Arial" w:cs="Arial"/>
                      <w:color w:val="000000"/>
                      <w:sz w:val="12"/>
                      <w:szCs w:val="12"/>
                      <w:lang w:eastAsia="es-CO"/>
                    </w:rPr>
                  </w:pPr>
                  <w:proofErr w:type="spellStart"/>
                  <w:r w:rsidRPr="00E46D66">
                    <w:rPr>
                      <w:rFonts w:ascii="Arial" w:hAnsi="Arial" w:cs="Arial"/>
                      <w:color w:val="000000"/>
                      <w:sz w:val="12"/>
                      <w:szCs w:val="12"/>
                      <w:lang w:eastAsia="es-CO"/>
                    </w:rPr>
                    <w:t>Cra</w:t>
                  </w:r>
                  <w:proofErr w:type="spellEnd"/>
                  <w:r w:rsidRPr="00E46D66">
                    <w:rPr>
                      <w:rFonts w:ascii="Arial" w:hAnsi="Arial" w:cs="Arial"/>
                      <w:color w:val="000000"/>
                      <w:sz w:val="12"/>
                      <w:szCs w:val="12"/>
                      <w:lang w:eastAsia="es-CO"/>
                    </w:rPr>
                    <w:t xml:space="preserve"> 2 no. 7-141 clínica Villareal primer piso </w:t>
                  </w:r>
                </w:p>
              </w:tc>
              <w:tc>
                <w:tcPr>
                  <w:tcW w:w="1708" w:type="dxa"/>
                  <w:tcBorders>
                    <w:top w:val="nil"/>
                    <w:left w:val="nil"/>
                    <w:bottom w:val="single" w:sz="8" w:space="0" w:color="auto"/>
                    <w:right w:val="single" w:sz="8" w:space="0" w:color="auto"/>
                  </w:tcBorders>
                  <w:vAlign w:val="center"/>
                  <w:hideMark/>
                </w:tcPr>
                <w:p w14:paraId="4C3080E6"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3505561092</w:t>
                  </w:r>
                </w:p>
              </w:tc>
              <w:tc>
                <w:tcPr>
                  <w:tcW w:w="2176" w:type="dxa"/>
                  <w:tcBorders>
                    <w:top w:val="nil"/>
                    <w:left w:val="nil"/>
                    <w:bottom w:val="single" w:sz="8" w:space="0" w:color="auto"/>
                    <w:right w:val="single" w:sz="8" w:space="0" w:color="auto"/>
                  </w:tcBorders>
                  <w:vAlign w:val="center"/>
                </w:tcPr>
                <w:p w14:paraId="7BCDC69A"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Johan.montalvo@correo.policia.gov.co</w:t>
                  </w:r>
                </w:p>
              </w:tc>
            </w:tr>
            <w:tr w:rsidR="00E46D66" w:rsidRPr="00E46D66" w14:paraId="3CEBC694" w14:textId="77777777" w:rsidTr="00E46D66">
              <w:trPr>
                <w:gridAfter w:val="1"/>
                <w:wAfter w:w="160" w:type="dxa"/>
                <w:trHeight w:val="28"/>
                <w:jc w:val="center"/>
              </w:trPr>
              <w:tc>
                <w:tcPr>
                  <w:tcW w:w="410" w:type="dxa"/>
                  <w:vMerge/>
                  <w:tcBorders>
                    <w:left w:val="single" w:sz="8" w:space="0" w:color="auto"/>
                    <w:bottom w:val="single" w:sz="4" w:space="0" w:color="auto"/>
                    <w:right w:val="single" w:sz="4" w:space="0" w:color="auto"/>
                  </w:tcBorders>
                  <w:vAlign w:val="center"/>
                </w:tcPr>
                <w:p w14:paraId="29C4F612"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tcPr>
                <w:p w14:paraId="0420DD1F"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VICHADA</w:t>
                  </w:r>
                </w:p>
              </w:tc>
              <w:tc>
                <w:tcPr>
                  <w:tcW w:w="1488" w:type="dxa"/>
                  <w:tcBorders>
                    <w:top w:val="nil"/>
                    <w:left w:val="single" w:sz="8" w:space="0" w:color="auto"/>
                    <w:bottom w:val="single" w:sz="8" w:space="0" w:color="auto"/>
                    <w:right w:val="single" w:sz="8" w:space="0" w:color="auto"/>
                  </w:tcBorders>
                  <w:vAlign w:val="center"/>
                </w:tcPr>
                <w:p w14:paraId="7BCF93CC" w14:textId="77777777" w:rsidR="00E46D66" w:rsidRPr="00E46D66" w:rsidRDefault="00E46D66" w:rsidP="00E46D66">
                  <w:pPr>
                    <w:ind w:left="-25"/>
                    <w:jc w:val="center"/>
                    <w:rPr>
                      <w:rFonts w:ascii="Arial" w:hAnsi="Arial" w:cs="Arial"/>
                      <w:color w:val="000000"/>
                      <w:sz w:val="12"/>
                      <w:szCs w:val="12"/>
                      <w:lang w:eastAsia="es-CO"/>
                    </w:rPr>
                  </w:pPr>
                  <w:proofErr w:type="spellStart"/>
                  <w:r w:rsidRPr="00E46D66">
                    <w:rPr>
                      <w:rFonts w:ascii="Arial" w:hAnsi="Arial" w:cs="Arial"/>
                      <w:color w:val="000000"/>
                      <w:sz w:val="12"/>
                      <w:szCs w:val="12"/>
                      <w:lang w:eastAsia="es-CO"/>
                    </w:rPr>
                    <w:t>Cra</w:t>
                  </w:r>
                  <w:proofErr w:type="spellEnd"/>
                  <w:r w:rsidRPr="00E46D66">
                    <w:rPr>
                      <w:rFonts w:ascii="Arial" w:hAnsi="Arial" w:cs="Arial"/>
                      <w:color w:val="000000"/>
                      <w:sz w:val="12"/>
                      <w:szCs w:val="12"/>
                      <w:lang w:eastAsia="es-CO"/>
                    </w:rPr>
                    <w:t xml:space="preserve"> 9a #18-55 barrio centro </w:t>
                  </w:r>
                </w:p>
              </w:tc>
              <w:tc>
                <w:tcPr>
                  <w:tcW w:w="1708" w:type="dxa"/>
                  <w:tcBorders>
                    <w:top w:val="nil"/>
                    <w:left w:val="nil"/>
                    <w:bottom w:val="single" w:sz="8" w:space="0" w:color="auto"/>
                    <w:right w:val="single" w:sz="8" w:space="0" w:color="auto"/>
                  </w:tcBorders>
                  <w:vAlign w:val="center"/>
                </w:tcPr>
                <w:p w14:paraId="6565F962"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3162733840</w:t>
                  </w:r>
                </w:p>
              </w:tc>
              <w:tc>
                <w:tcPr>
                  <w:tcW w:w="2176" w:type="dxa"/>
                  <w:tcBorders>
                    <w:top w:val="nil"/>
                    <w:left w:val="nil"/>
                    <w:bottom w:val="single" w:sz="8" w:space="0" w:color="auto"/>
                    <w:right w:val="single" w:sz="8" w:space="0" w:color="auto"/>
                  </w:tcBorders>
                  <w:vAlign w:val="center"/>
                </w:tcPr>
                <w:p w14:paraId="141D239C" w14:textId="77777777" w:rsidR="00E46D66" w:rsidRPr="00E46D66" w:rsidRDefault="00E46D66" w:rsidP="00E46D66">
                  <w:pPr>
                    <w:ind w:left="-25"/>
                    <w:jc w:val="center"/>
                    <w:rPr>
                      <w:rFonts w:ascii="Arial" w:hAnsi="Arial" w:cs="Arial"/>
                      <w:color w:val="000000"/>
                      <w:sz w:val="12"/>
                      <w:szCs w:val="12"/>
                    </w:rPr>
                  </w:pPr>
                  <w:r w:rsidRPr="00E46D66">
                    <w:rPr>
                      <w:rFonts w:ascii="Arial" w:hAnsi="Arial" w:cs="Arial"/>
                      <w:color w:val="000000"/>
                      <w:sz w:val="12"/>
                      <w:szCs w:val="12"/>
                    </w:rPr>
                    <w:t xml:space="preserve">Dennys.cortes1037@correo.policia.gov.co </w:t>
                  </w:r>
                </w:p>
              </w:tc>
            </w:tr>
            <w:tr w:rsidR="00E46D66" w:rsidRPr="00E46D66" w14:paraId="32B4F589" w14:textId="77777777" w:rsidTr="00E46D66">
              <w:trPr>
                <w:gridAfter w:val="1"/>
                <w:wAfter w:w="160" w:type="dxa"/>
                <w:trHeight w:val="28"/>
                <w:jc w:val="center"/>
              </w:trPr>
              <w:tc>
                <w:tcPr>
                  <w:tcW w:w="410" w:type="dxa"/>
                  <w:vMerge w:val="restart"/>
                  <w:tcBorders>
                    <w:top w:val="single" w:sz="4" w:space="0" w:color="auto"/>
                    <w:left w:val="single" w:sz="8" w:space="0" w:color="auto"/>
                    <w:bottom w:val="single" w:sz="4" w:space="0" w:color="auto"/>
                    <w:right w:val="single" w:sz="4" w:space="0" w:color="auto"/>
                  </w:tcBorders>
                  <w:vAlign w:val="center"/>
                  <w:hideMark/>
                </w:tcPr>
                <w:p w14:paraId="3C2DEA5E"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2 </w:t>
                  </w:r>
                </w:p>
              </w:tc>
              <w:tc>
                <w:tcPr>
                  <w:tcW w:w="959" w:type="dxa"/>
                  <w:tcBorders>
                    <w:top w:val="single" w:sz="4" w:space="0" w:color="auto"/>
                    <w:left w:val="single" w:sz="4" w:space="0" w:color="auto"/>
                    <w:bottom w:val="single" w:sz="4" w:space="0" w:color="auto"/>
                    <w:right w:val="single" w:sz="4" w:space="0" w:color="auto"/>
                  </w:tcBorders>
                  <w:vAlign w:val="center"/>
                  <w:hideMark/>
                </w:tcPr>
                <w:p w14:paraId="4884E061"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CAQUETA</w:t>
                  </w:r>
                </w:p>
              </w:tc>
              <w:tc>
                <w:tcPr>
                  <w:tcW w:w="1488" w:type="dxa"/>
                  <w:tcBorders>
                    <w:top w:val="nil"/>
                    <w:left w:val="single" w:sz="8" w:space="0" w:color="auto"/>
                    <w:bottom w:val="single" w:sz="8" w:space="0" w:color="auto"/>
                    <w:right w:val="single" w:sz="8" w:space="0" w:color="auto"/>
                  </w:tcBorders>
                  <w:vAlign w:val="center"/>
                  <w:hideMark/>
                </w:tcPr>
                <w:p w14:paraId="2CA0C6FA"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 xml:space="preserve">Calle </w:t>
                  </w:r>
                  <w:proofErr w:type="gramStart"/>
                  <w:r w:rsidRPr="00E46D66">
                    <w:rPr>
                      <w:rFonts w:ascii="Arial" w:hAnsi="Arial" w:cs="Arial"/>
                      <w:color w:val="000000"/>
                      <w:sz w:val="12"/>
                      <w:szCs w:val="12"/>
                      <w:lang w:eastAsia="es-CO"/>
                    </w:rPr>
                    <w:t>11  n</w:t>
                  </w:r>
                  <w:proofErr w:type="gramEnd"/>
                  <w:r w:rsidRPr="00E46D66">
                    <w:rPr>
                      <w:rFonts w:ascii="Arial" w:hAnsi="Arial" w:cs="Arial"/>
                      <w:color w:val="000000"/>
                      <w:sz w:val="12"/>
                      <w:szCs w:val="12"/>
                      <w:lang w:eastAsia="es-CO"/>
                    </w:rPr>
                    <w:t xml:space="preserve"> 19-50 barrio la inmaculada</w:t>
                  </w:r>
                </w:p>
              </w:tc>
              <w:tc>
                <w:tcPr>
                  <w:tcW w:w="1708" w:type="dxa"/>
                  <w:tcBorders>
                    <w:top w:val="nil"/>
                    <w:left w:val="nil"/>
                    <w:bottom w:val="single" w:sz="8" w:space="0" w:color="auto"/>
                    <w:right w:val="single" w:sz="8" w:space="0" w:color="auto"/>
                  </w:tcBorders>
                  <w:vAlign w:val="center"/>
                  <w:hideMark/>
                </w:tcPr>
                <w:p w14:paraId="2EFE213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3505561182/3104402540 </w:t>
                  </w:r>
                </w:p>
              </w:tc>
              <w:tc>
                <w:tcPr>
                  <w:tcW w:w="2176" w:type="dxa"/>
                  <w:tcBorders>
                    <w:top w:val="nil"/>
                    <w:left w:val="nil"/>
                    <w:bottom w:val="single" w:sz="8" w:space="0" w:color="auto"/>
                    <w:right w:val="single" w:sz="8" w:space="0" w:color="auto"/>
                  </w:tcBorders>
                  <w:vAlign w:val="center"/>
                </w:tcPr>
                <w:p w14:paraId="664CFDE4"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Decaq.upres-alm@policia.gov.co </w:t>
                  </w:r>
                </w:p>
              </w:tc>
            </w:tr>
            <w:tr w:rsidR="00E46D66" w:rsidRPr="00E46D66" w14:paraId="59F2FE29"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633C5D36"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1DD0D5A8"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PUTUMAYO</w:t>
                  </w:r>
                </w:p>
              </w:tc>
              <w:tc>
                <w:tcPr>
                  <w:tcW w:w="1488" w:type="dxa"/>
                  <w:tcBorders>
                    <w:top w:val="nil"/>
                    <w:left w:val="single" w:sz="8" w:space="0" w:color="auto"/>
                    <w:bottom w:val="single" w:sz="8" w:space="0" w:color="auto"/>
                    <w:right w:val="single" w:sz="8" w:space="0" w:color="auto"/>
                  </w:tcBorders>
                  <w:vAlign w:val="center"/>
                  <w:hideMark/>
                </w:tcPr>
                <w:p w14:paraId="6FA15D3A"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Calle 8 carrera 8 barrio centro</w:t>
                  </w:r>
                </w:p>
              </w:tc>
              <w:tc>
                <w:tcPr>
                  <w:tcW w:w="1708" w:type="dxa"/>
                  <w:tcBorders>
                    <w:top w:val="nil"/>
                    <w:left w:val="nil"/>
                    <w:bottom w:val="single" w:sz="8" w:space="0" w:color="auto"/>
                    <w:right w:val="single" w:sz="8" w:space="0" w:color="auto"/>
                  </w:tcBorders>
                  <w:vAlign w:val="center"/>
                  <w:hideMark/>
                </w:tcPr>
                <w:p w14:paraId="1C827A0D"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3173641261</w:t>
                  </w:r>
                </w:p>
              </w:tc>
              <w:tc>
                <w:tcPr>
                  <w:tcW w:w="2176" w:type="dxa"/>
                  <w:tcBorders>
                    <w:top w:val="nil"/>
                    <w:left w:val="nil"/>
                    <w:bottom w:val="single" w:sz="8" w:space="0" w:color="auto"/>
                    <w:right w:val="single" w:sz="8" w:space="0" w:color="auto"/>
                  </w:tcBorders>
                  <w:vAlign w:val="center"/>
                </w:tcPr>
                <w:p w14:paraId="5491017D"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Depuy.upres-alm@policia.gov.co</w:t>
                  </w:r>
                </w:p>
              </w:tc>
            </w:tr>
            <w:tr w:rsidR="00E46D66" w:rsidRPr="00E46D66" w14:paraId="2684090E"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5A0D5E5C"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4DE9C5BD"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TOLIMA </w:t>
                  </w:r>
                </w:p>
              </w:tc>
              <w:tc>
                <w:tcPr>
                  <w:tcW w:w="1488" w:type="dxa"/>
                  <w:tcBorders>
                    <w:top w:val="nil"/>
                    <w:left w:val="single" w:sz="8" w:space="0" w:color="auto"/>
                    <w:bottom w:val="single" w:sz="8" w:space="0" w:color="auto"/>
                    <w:right w:val="single" w:sz="8" w:space="0" w:color="auto"/>
                  </w:tcBorders>
                  <w:vAlign w:val="center"/>
                  <w:hideMark/>
                </w:tcPr>
                <w:p w14:paraId="1C53C718" w14:textId="77777777" w:rsidR="00E46D66" w:rsidRPr="00E46D66" w:rsidRDefault="00E46D66" w:rsidP="00E46D66">
                  <w:pPr>
                    <w:ind w:left="-25"/>
                    <w:jc w:val="center"/>
                    <w:rPr>
                      <w:rFonts w:ascii="Arial" w:hAnsi="Arial" w:cs="Arial"/>
                      <w:color w:val="000000"/>
                      <w:sz w:val="12"/>
                      <w:szCs w:val="12"/>
                      <w:lang w:eastAsia="es-CO"/>
                    </w:rPr>
                  </w:pPr>
                  <w:proofErr w:type="spellStart"/>
                  <w:r w:rsidRPr="00E46D66">
                    <w:rPr>
                      <w:rFonts w:ascii="Arial" w:hAnsi="Arial" w:cs="Arial"/>
                      <w:color w:val="000000"/>
                      <w:sz w:val="12"/>
                      <w:szCs w:val="12"/>
                      <w:lang w:eastAsia="es-CO"/>
                    </w:rPr>
                    <w:t>Cra</w:t>
                  </w:r>
                  <w:proofErr w:type="spellEnd"/>
                  <w:r w:rsidRPr="00E46D66">
                    <w:rPr>
                      <w:rFonts w:ascii="Arial" w:hAnsi="Arial" w:cs="Arial"/>
                      <w:color w:val="000000"/>
                      <w:sz w:val="12"/>
                      <w:szCs w:val="12"/>
                      <w:lang w:eastAsia="es-CO"/>
                    </w:rPr>
                    <w:t xml:space="preserve"> 4 n°14-52 </w:t>
                  </w:r>
                </w:p>
              </w:tc>
              <w:tc>
                <w:tcPr>
                  <w:tcW w:w="1708" w:type="dxa"/>
                  <w:tcBorders>
                    <w:top w:val="nil"/>
                    <w:left w:val="nil"/>
                    <w:bottom w:val="single" w:sz="8" w:space="0" w:color="auto"/>
                    <w:right w:val="single" w:sz="8" w:space="0" w:color="auto"/>
                  </w:tcBorders>
                  <w:vAlign w:val="center"/>
                  <w:hideMark/>
                </w:tcPr>
                <w:p w14:paraId="5509989E"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2739811 ext. 3410 </w:t>
                  </w:r>
                </w:p>
              </w:tc>
              <w:tc>
                <w:tcPr>
                  <w:tcW w:w="2176" w:type="dxa"/>
                  <w:tcBorders>
                    <w:top w:val="nil"/>
                    <w:left w:val="nil"/>
                    <w:bottom w:val="single" w:sz="8" w:space="0" w:color="auto"/>
                    <w:right w:val="single" w:sz="8" w:space="0" w:color="auto"/>
                  </w:tcBorders>
                  <w:vAlign w:val="center"/>
                </w:tcPr>
                <w:p w14:paraId="6C30C860"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Edwin.mesa@correo.policia.gov.co</w:t>
                  </w:r>
                </w:p>
              </w:tc>
            </w:tr>
            <w:tr w:rsidR="00E46D66" w:rsidRPr="00E46D66" w14:paraId="6DEC1907"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325C336E"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2DD888"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HUILA</w:t>
                  </w:r>
                </w:p>
              </w:tc>
              <w:tc>
                <w:tcPr>
                  <w:tcW w:w="1488" w:type="dxa"/>
                  <w:tcBorders>
                    <w:top w:val="nil"/>
                    <w:left w:val="single" w:sz="8" w:space="0" w:color="auto"/>
                    <w:bottom w:val="single" w:sz="8" w:space="0" w:color="auto"/>
                    <w:right w:val="single" w:sz="8" w:space="0" w:color="auto"/>
                  </w:tcBorders>
                  <w:vAlign w:val="center"/>
                  <w:hideMark/>
                </w:tcPr>
                <w:p w14:paraId="77D89D83"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Carrera 22 su no. 26a-21</w:t>
                  </w:r>
                </w:p>
              </w:tc>
              <w:tc>
                <w:tcPr>
                  <w:tcW w:w="1708" w:type="dxa"/>
                  <w:tcBorders>
                    <w:top w:val="nil"/>
                    <w:left w:val="nil"/>
                    <w:bottom w:val="single" w:sz="8" w:space="0" w:color="auto"/>
                    <w:right w:val="single" w:sz="8" w:space="0" w:color="auto"/>
                  </w:tcBorders>
                  <w:vAlign w:val="center"/>
                  <w:hideMark/>
                </w:tcPr>
                <w:p w14:paraId="4C1FAF10"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3102475406 y 3153138210 8630065 ext. 6456</w:t>
                  </w:r>
                </w:p>
              </w:tc>
              <w:tc>
                <w:tcPr>
                  <w:tcW w:w="2176" w:type="dxa"/>
                  <w:tcBorders>
                    <w:top w:val="nil"/>
                    <w:left w:val="nil"/>
                    <w:bottom w:val="single" w:sz="8" w:space="0" w:color="auto"/>
                    <w:right w:val="single" w:sz="8" w:space="0" w:color="auto"/>
                  </w:tcBorders>
                  <w:vAlign w:val="center"/>
                </w:tcPr>
                <w:p w14:paraId="768BD80B"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Fernando.silva1454@correo.policia.gov.co</w:t>
                  </w:r>
                </w:p>
              </w:tc>
            </w:tr>
            <w:tr w:rsidR="00E46D66" w:rsidRPr="00E46D66" w14:paraId="7FBFFDBF" w14:textId="77777777" w:rsidTr="00E46D66">
              <w:trPr>
                <w:gridAfter w:val="1"/>
                <w:wAfter w:w="160" w:type="dxa"/>
                <w:trHeight w:val="28"/>
                <w:jc w:val="center"/>
              </w:trPr>
              <w:tc>
                <w:tcPr>
                  <w:tcW w:w="410" w:type="dxa"/>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1589054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w:t>
                  </w: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9C1F47" w14:textId="77777777" w:rsidR="00E46D66" w:rsidRPr="00E46D66" w:rsidRDefault="00E46D66" w:rsidP="00E46D66">
                  <w:pPr>
                    <w:ind w:left="-25"/>
                    <w:jc w:val="center"/>
                    <w:rPr>
                      <w:rFonts w:ascii="Arial" w:hAnsi="Arial" w:cs="Arial"/>
                      <w:sz w:val="12"/>
                      <w:szCs w:val="12"/>
                      <w:lang w:eastAsia="es-CO"/>
                    </w:rPr>
                  </w:pPr>
                  <w:r w:rsidRPr="00E46D66">
                    <w:rPr>
                      <w:rFonts w:ascii="Arial" w:hAnsi="Arial" w:cs="Arial"/>
                      <w:sz w:val="12"/>
                      <w:szCs w:val="12"/>
                      <w:lang w:eastAsia="es-CO"/>
                    </w:rPr>
                    <w:t>CALDAS</w:t>
                  </w:r>
                </w:p>
              </w:tc>
              <w:tc>
                <w:tcPr>
                  <w:tcW w:w="1488" w:type="dxa"/>
                  <w:tcBorders>
                    <w:top w:val="nil"/>
                    <w:left w:val="single" w:sz="8" w:space="0" w:color="auto"/>
                    <w:bottom w:val="single" w:sz="8" w:space="0" w:color="auto"/>
                    <w:right w:val="single" w:sz="8" w:space="0" w:color="auto"/>
                  </w:tcBorders>
                  <w:shd w:val="clear" w:color="000000" w:fill="FFFFFF"/>
                  <w:vAlign w:val="center"/>
                  <w:hideMark/>
                </w:tcPr>
                <w:p w14:paraId="3468C042"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 xml:space="preserve">Carrera 17 calle 67 esquina, avenida la sultana </w:t>
                  </w:r>
                </w:p>
              </w:tc>
              <w:tc>
                <w:tcPr>
                  <w:tcW w:w="1708" w:type="dxa"/>
                  <w:tcBorders>
                    <w:top w:val="nil"/>
                    <w:left w:val="nil"/>
                    <w:bottom w:val="single" w:sz="8" w:space="0" w:color="auto"/>
                    <w:right w:val="single" w:sz="8" w:space="0" w:color="auto"/>
                  </w:tcBorders>
                  <w:shd w:val="clear" w:color="000000" w:fill="FFFFFF"/>
                  <w:vAlign w:val="center"/>
                  <w:hideMark/>
                </w:tcPr>
                <w:p w14:paraId="31A4792C"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3505589318-3132778337</w:t>
                  </w:r>
                </w:p>
              </w:tc>
              <w:tc>
                <w:tcPr>
                  <w:tcW w:w="2176" w:type="dxa"/>
                  <w:tcBorders>
                    <w:top w:val="nil"/>
                    <w:left w:val="nil"/>
                    <w:bottom w:val="single" w:sz="8" w:space="0" w:color="auto"/>
                    <w:right w:val="single" w:sz="8" w:space="0" w:color="auto"/>
                  </w:tcBorders>
                  <w:shd w:val="clear" w:color="000000" w:fill="FFFFFF"/>
                  <w:vAlign w:val="center"/>
                </w:tcPr>
                <w:p w14:paraId="0DC9549F"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Decal.upres-alm@policia.gov.co</w:t>
                  </w:r>
                </w:p>
              </w:tc>
            </w:tr>
            <w:tr w:rsidR="00E46D66" w:rsidRPr="00E46D66" w14:paraId="009E17ED"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03768C1D"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E9F499" w14:textId="77777777" w:rsidR="00E46D66" w:rsidRPr="00E46D66" w:rsidRDefault="00E46D66" w:rsidP="00E46D66">
                  <w:pPr>
                    <w:ind w:left="-25"/>
                    <w:jc w:val="center"/>
                    <w:rPr>
                      <w:rFonts w:ascii="Arial" w:hAnsi="Arial" w:cs="Arial"/>
                      <w:sz w:val="12"/>
                      <w:szCs w:val="12"/>
                      <w:lang w:eastAsia="es-CO"/>
                    </w:rPr>
                  </w:pPr>
                  <w:r w:rsidRPr="00E46D66">
                    <w:rPr>
                      <w:rFonts w:ascii="Arial" w:hAnsi="Arial" w:cs="Arial"/>
                      <w:sz w:val="12"/>
                      <w:szCs w:val="12"/>
                      <w:lang w:eastAsia="es-CO"/>
                    </w:rPr>
                    <w:t>QUINDIO</w:t>
                  </w:r>
                </w:p>
              </w:tc>
              <w:tc>
                <w:tcPr>
                  <w:tcW w:w="1488" w:type="dxa"/>
                  <w:tcBorders>
                    <w:top w:val="nil"/>
                    <w:left w:val="single" w:sz="8" w:space="0" w:color="auto"/>
                    <w:bottom w:val="single" w:sz="8" w:space="0" w:color="auto"/>
                    <w:right w:val="single" w:sz="8" w:space="0" w:color="auto"/>
                  </w:tcBorders>
                  <w:shd w:val="clear" w:color="000000" w:fill="FFFFFF"/>
                  <w:vAlign w:val="center"/>
                  <w:hideMark/>
                </w:tcPr>
                <w:p w14:paraId="2B597709"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Carrera 13a 1a 117 avenida Bolívar</w:t>
                  </w:r>
                </w:p>
              </w:tc>
              <w:tc>
                <w:tcPr>
                  <w:tcW w:w="1708" w:type="dxa"/>
                  <w:tcBorders>
                    <w:top w:val="nil"/>
                    <w:left w:val="nil"/>
                    <w:bottom w:val="single" w:sz="8" w:space="0" w:color="auto"/>
                    <w:right w:val="single" w:sz="8" w:space="0" w:color="auto"/>
                  </w:tcBorders>
                  <w:shd w:val="clear" w:color="000000" w:fill="FFFFFF"/>
                  <w:vAlign w:val="center"/>
                  <w:hideMark/>
                </w:tcPr>
                <w:p w14:paraId="22386C03"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3163951049</w:t>
                  </w:r>
                </w:p>
              </w:tc>
              <w:tc>
                <w:tcPr>
                  <w:tcW w:w="2176" w:type="dxa"/>
                  <w:tcBorders>
                    <w:top w:val="nil"/>
                    <w:left w:val="nil"/>
                    <w:bottom w:val="single" w:sz="8" w:space="0" w:color="auto"/>
                    <w:right w:val="single" w:sz="8" w:space="0" w:color="auto"/>
                  </w:tcBorders>
                  <w:shd w:val="clear" w:color="000000" w:fill="FFFFFF"/>
                  <w:vAlign w:val="center"/>
                </w:tcPr>
                <w:p w14:paraId="69947D76"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Elio.arias@correo.policia.gov.co</w:t>
                  </w:r>
                </w:p>
              </w:tc>
            </w:tr>
            <w:tr w:rsidR="00E46D66" w:rsidRPr="00E46D66" w14:paraId="78E4DAC1"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4C087C78"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9BE939" w14:textId="77777777" w:rsidR="00E46D66" w:rsidRPr="00E46D66" w:rsidRDefault="00E46D66" w:rsidP="00E46D66">
                  <w:pPr>
                    <w:ind w:left="-25"/>
                    <w:jc w:val="center"/>
                    <w:rPr>
                      <w:rFonts w:ascii="Arial" w:hAnsi="Arial" w:cs="Arial"/>
                      <w:sz w:val="12"/>
                      <w:szCs w:val="12"/>
                      <w:lang w:eastAsia="es-CO"/>
                    </w:rPr>
                  </w:pPr>
                  <w:r w:rsidRPr="00E46D66">
                    <w:rPr>
                      <w:rFonts w:ascii="Arial" w:hAnsi="Arial" w:cs="Arial"/>
                      <w:sz w:val="12"/>
                      <w:szCs w:val="12"/>
                      <w:lang w:eastAsia="es-CO"/>
                    </w:rPr>
                    <w:t>RISARALDA</w:t>
                  </w:r>
                </w:p>
              </w:tc>
              <w:tc>
                <w:tcPr>
                  <w:tcW w:w="1488" w:type="dxa"/>
                  <w:tcBorders>
                    <w:top w:val="nil"/>
                    <w:left w:val="single" w:sz="8" w:space="0" w:color="auto"/>
                    <w:bottom w:val="single" w:sz="8" w:space="0" w:color="auto"/>
                    <w:right w:val="single" w:sz="8" w:space="0" w:color="auto"/>
                  </w:tcBorders>
                  <w:vAlign w:val="center"/>
                  <w:hideMark/>
                </w:tcPr>
                <w:p w14:paraId="044F2F04"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 xml:space="preserve">Avenida villa olímpica calle 94 frente a </w:t>
                  </w:r>
                  <w:proofErr w:type="spellStart"/>
                  <w:r w:rsidRPr="00E46D66">
                    <w:rPr>
                      <w:rFonts w:ascii="Arial" w:hAnsi="Arial" w:cs="Arial"/>
                      <w:color w:val="000000"/>
                      <w:sz w:val="12"/>
                      <w:szCs w:val="12"/>
                      <w:lang w:eastAsia="es-CO"/>
                    </w:rPr>
                    <w:t>expofuturo</w:t>
                  </w:r>
                  <w:proofErr w:type="spellEnd"/>
                </w:p>
              </w:tc>
              <w:tc>
                <w:tcPr>
                  <w:tcW w:w="1708" w:type="dxa"/>
                  <w:tcBorders>
                    <w:top w:val="nil"/>
                    <w:left w:val="nil"/>
                    <w:bottom w:val="single" w:sz="8" w:space="0" w:color="auto"/>
                    <w:right w:val="single" w:sz="8" w:space="0" w:color="auto"/>
                  </w:tcBorders>
                  <w:vAlign w:val="center"/>
                  <w:hideMark/>
                </w:tcPr>
                <w:p w14:paraId="6CCB50F1"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3505585214</w:t>
                  </w:r>
                </w:p>
              </w:tc>
              <w:tc>
                <w:tcPr>
                  <w:tcW w:w="2176" w:type="dxa"/>
                  <w:tcBorders>
                    <w:top w:val="nil"/>
                    <w:left w:val="nil"/>
                    <w:bottom w:val="single" w:sz="8" w:space="0" w:color="auto"/>
                    <w:right w:val="single" w:sz="8" w:space="0" w:color="auto"/>
                  </w:tcBorders>
                  <w:vAlign w:val="center"/>
                </w:tcPr>
                <w:p w14:paraId="4EED18FF"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Andres.atehortua@correo.policia.gov.co</w:t>
                  </w:r>
                </w:p>
              </w:tc>
            </w:tr>
            <w:tr w:rsidR="00E46D66" w:rsidRPr="00E46D66" w14:paraId="1CC4E0CA" w14:textId="77777777" w:rsidTr="00E46D66">
              <w:trPr>
                <w:gridAfter w:val="1"/>
                <w:wAfter w:w="160" w:type="dxa"/>
                <w:trHeight w:val="28"/>
                <w:jc w:val="center"/>
              </w:trPr>
              <w:tc>
                <w:tcPr>
                  <w:tcW w:w="410" w:type="dxa"/>
                  <w:vMerge w:val="restart"/>
                  <w:tcBorders>
                    <w:top w:val="single" w:sz="4" w:space="0" w:color="auto"/>
                    <w:left w:val="single" w:sz="8" w:space="0" w:color="auto"/>
                    <w:bottom w:val="single" w:sz="4" w:space="0" w:color="auto"/>
                    <w:right w:val="single" w:sz="4" w:space="0" w:color="auto"/>
                  </w:tcBorders>
                  <w:vAlign w:val="center"/>
                  <w:hideMark/>
                </w:tcPr>
                <w:p w14:paraId="7EA9226F"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4</w:t>
                  </w:r>
                </w:p>
              </w:tc>
              <w:tc>
                <w:tcPr>
                  <w:tcW w:w="959" w:type="dxa"/>
                  <w:tcBorders>
                    <w:top w:val="single" w:sz="4" w:space="0" w:color="auto"/>
                    <w:left w:val="single" w:sz="4" w:space="0" w:color="auto"/>
                    <w:bottom w:val="single" w:sz="4" w:space="0" w:color="auto"/>
                    <w:right w:val="single" w:sz="4" w:space="0" w:color="auto"/>
                  </w:tcBorders>
                  <w:vAlign w:val="center"/>
                  <w:hideMark/>
                </w:tcPr>
                <w:p w14:paraId="399AF423"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CAUCA</w:t>
                  </w:r>
                </w:p>
              </w:tc>
              <w:tc>
                <w:tcPr>
                  <w:tcW w:w="1488" w:type="dxa"/>
                  <w:tcBorders>
                    <w:top w:val="nil"/>
                    <w:left w:val="single" w:sz="8" w:space="0" w:color="auto"/>
                    <w:bottom w:val="single" w:sz="8" w:space="0" w:color="auto"/>
                    <w:right w:val="single" w:sz="8" w:space="0" w:color="auto"/>
                  </w:tcBorders>
                  <w:vAlign w:val="center"/>
                  <w:hideMark/>
                </w:tcPr>
                <w:p w14:paraId="0894A74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Calle 32n no. 12-51 barrio campo bello - Popayán cauca</w:t>
                  </w:r>
                </w:p>
              </w:tc>
              <w:tc>
                <w:tcPr>
                  <w:tcW w:w="1708" w:type="dxa"/>
                  <w:tcBorders>
                    <w:top w:val="nil"/>
                    <w:left w:val="nil"/>
                    <w:bottom w:val="single" w:sz="8" w:space="0" w:color="auto"/>
                    <w:right w:val="single" w:sz="8" w:space="0" w:color="auto"/>
                  </w:tcBorders>
                  <w:vAlign w:val="center"/>
                  <w:hideMark/>
                </w:tcPr>
                <w:p w14:paraId="49E209FC"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3122425699</w:t>
                  </w:r>
                </w:p>
              </w:tc>
              <w:tc>
                <w:tcPr>
                  <w:tcW w:w="2176" w:type="dxa"/>
                  <w:tcBorders>
                    <w:top w:val="nil"/>
                    <w:left w:val="nil"/>
                    <w:bottom w:val="single" w:sz="8" w:space="0" w:color="auto"/>
                    <w:right w:val="single" w:sz="8" w:space="0" w:color="auto"/>
                  </w:tcBorders>
                  <w:vAlign w:val="center"/>
                </w:tcPr>
                <w:p w14:paraId="7FA5F56A"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Yovanny.meneses@correo.policia.gov.co</w:t>
                  </w:r>
                </w:p>
              </w:tc>
            </w:tr>
            <w:tr w:rsidR="00E46D66" w:rsidRPr="00E46D66" w14:paraId="77BF28C1"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47F073D5"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989309"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VALLE DEL CAUCA</w:t>
                  </w:r>
                </w:p>
              </w:tc>
              <w:tc>
                <w:tcPr>
                  <w:tcW w:w="1488" w:type="dxa"/>
                  <w:tcBorders>
                    <w:top w:val="nil"/>
                    <w:left w:val="single" w:sz="8" w:space="0" w:color="auto"/>
                    <w:bottom w:val="single" w:sz="8" w:space="0" w:color="auto"/>
                    <w:right w:val="single" w:sz="8" w:space="0" w:color="auto"/>
                  </w:tcBorders>
                  <w:shd w:val="clear" w:color="000000" w:fill="FFFFFF"/>
                  <w:vAlign w:val="center"/>
                  <w:hideMark/>
                </w:tcPr>
                <w:p w14:paraId="6E4DA63F"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Avenida 10 norte # 16 n -21 barrio granada</w:t>
                  </w:r>
                </w:p>
              </w:tc>
              <w:tc>
                <w:tcPr>
                  <w:tcW w:w="1708" w:type="dxa"/>
                  <w:tcBorders>
                    <w:top w:val="nil"/>
                    <w:left w:val="nil"/>
                    <w:bottom w:val="single" w:sz="8" w:space="0" w:color="auto"/>
                    <w:right w:val="single" w:sz="8" w:space="0" w:color="auto"/>
                  </w:tcBorders>
                  <w:shd w:val="clear" w:color="000000" w:fill="FFFFFF"/>
                  <w:vAlign w:val="center"/>
                  <w:hideMark/>
                </w:tcPr>
                <w:p w14:paraId="33EFA0F8"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3181828 ext. 5322</w:t>
                  </w:r>
                </w:p>
              </w:tc>
              <w:tc>
                <w:tcPr>
                  <w:tcW w:w="2176" w:type="dxa"/>
                  <w:tcBorders>
                    <w:top w:val="nil"/>
                    <w:left w:val="nil"/>
                    <w:bottom w:val="single" w:sz="8" w:space="0" w:color="auto"/>
                    <w:right w:val="single" w:sz="8" w:space="0" w:color="auto"/>
                  </w:tcBorders>
                  <w:shd w:val="clear" w:color="000000" w:fill="FFFFFF"/>
                  <w:vAlign w:val="center"/>
                </w:tcPr>
                <w:p w14:paraId="0AFF1B18"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Deval.upres-alm@correo.policia.gov.co</w:t>
                  </w:r>
                </w:p>
              </w:tc>
            </w:tr>
            <w:tr w:rsidR="00E46D66" w:rsidRPr="00E46D66" w14:paraId="2C2853A9"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7B8B676D"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0BAF6B" w14:textId="77777777" w:rsidR="00E46D66" w:rsidRPr="00E46D66" w:rsidRDefault="00E46D66" w:rsidP="00E46D66">
                  <w:pPr>
                    <w:ind w:left="-25"/>
                    <w:jc w:val="center"/>
                    <w:rPr>
                      <w:rFonts w:ascii="Arial" w:hAnsi="Arial" w:cs="Arial"/>
                      <w:sz w:val="12"/>
                      <w:szCs w:val="12"/>
                      <w:lang w:eastAsia="es-CO"/>
                    </w:rPr>
                  </w:pPr>
                  <w:r w:rsidRPr="00E46D66">
                    <w:rPr>
                      <w:rFonts w:ascii="Arial" w:hAnsi="Arial" w:cs="Arial"/>
                      <w:sz w:val="12"/>
                      <w:szCs w:val="12"/>
                      <w:lang w:eastAsia="es-CO"/>
                    </w:rPr>
                    <w:t>NARIÑO</w:t>
                  </w:r>
                </w:p>
              </w:tc>
              <w:tc>
                <w:tcPr>
                  <w:tcW w:w="1488" w:type="dxa"/>
                  <w:tcBorders>
                    <w:top w:val="nil"/>
                    <w:left w:val="single" w:sz="8" w:space="0" w:color="auto"/>
                    <w:bottom w:val="single" w:sz="8" w:space="0" w:color="auto"/>
                    <w:right w:val="single" w:sz="8" w:space="0" w:color="auto"/>
                  </w:tcBorders>
                  <w:vAlign w:val="center"/>
                  <w:hideMark/>
                </w:tcPr>
                <w:p w14:paraId="1155683A"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Carrera 35 no 19-119 barrio Versalles</w:t>
                  </w:r>
                </w:p>
              </w:tc>
              <w:tc>
                <w:tcPr>
                  <w:tcW w:w="1708" w:type="dxa"/>
                  <w:tcBorders>
                    <w:top w:val="nil"/>
                    <w:left w:val="nil"/>
                    <w:bottom w:val="single" w:sz="8" w:space="0" w:color="auto"/>
                    <w:right w:val="single" w:sz="8" w:space="0" w:color="auto"/>
                  </w:tcBorders>
                  <w:vAlign w:val="center"/>
                  <w:hideMark/>
                </w:tcPr>
                <w:p w14:paraId="148C3012"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3104294917</w:t>
                  </w:r>
                </w:p>
              </w:tc>
              <w:tc>
                <w:tcPr>
                  <w:tcW w:w="2176" w:type="dxa"/>
                  <w:tcBorders>
                    <w:top w:val="nil"/>
                    <w:left w:val="nil"/>
                    <w:bottom w:val="single" w:sz="8" w:space="0" w:color="auto"/>
                    <w:right w:val="single" w:sz="8" w:space="0" w:color="auto"/>
                  </w:tcBorders>
                  <w:vAlign w:val="center"/>
                </w:tcPr>
                <w:p w14:paraId="611CE274"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Denar.upres-alm@policia.gov.co</w:t>
                  </w:r>
                </w:p>
              </w:tc>
            </w:tr>
            <w:tr w:rsidR="00E46D66" w:rsidRPr="00E46D66" w14:paraId="77CC62BA" w14:textId="77777777" w:rsidTr="00E46D66">
              <w:trPr>
                <w:gridAfter w:val="1"/>
                <w:wAfter w:w="160" w:type="dxa"/>
                <w:trHeight w:val="28"/>
                <w:jc w:val="center"/>
              </w:trPr>
              <w:tc>
                <w:tcPr>
                  <w:tcW w:w="410" w:type="dxa"/>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221E33DE"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5</w:t>
                  </w: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B88B56" w14:textId="77777777" w:rsidR="00E46D66" w:rsidRPr="00E46D66" w:rsidRDefault="00E46D66" w:rsidP="00E46D66">
                  <w:pPr>
                    <w:ind w:left="-25"/>
                    <w:jc w:val="center"/>
                    <w:rPr>
                      <w:rFonts w:ascii="Arial" w:hAnsi="Arial" w:cs="Arial"/>
                      <w:sz w:val="12"/>
                      <w:szCs w:val="12"/>
                      <w:lang w:eastAsia="es-CO"/>
                    </w:rPr>
                  </w:pPr>
                  <w:r w:rsidRPr="00E46D66">
                    <w:rPr>
                      <w:rFonts w:ascii="Arial" w:hAnsi="Arial" w:cs="Arial"/>
                      <w:sz w:val="12"/>
                      <w:szCs w:val="12"/>
                      <w:lang w:eastAsia="es-CO"/>
                    </w:rPr>
                    <w:t>ARAUCA</w:t>
                  </w:r>
                </w:p>
              </w:tc>
              <w:tc>
                <w:tcPr>
                  <w:tcW w:w="1488" w:type="dxa"/>
                  <w:tcBorders>
                    <w:top w:val="nil"/>
                    <w:left w:val="single" w:sz="8" w:space="0" w:color="auto"/>
                    <w:bottom w:val="single" w:sz="8" w:space="0" w:color="auto"/>
                    <w:right w:val="single" w:sz="8" w:space="0" w:color="auto"/>
                  </w:tcBorders>
                  <w:shd w:val="clear" w:color="000000" w:fill="FFFFFF"/>
                  <w:vAlign w:val="center"/>
                  <w:hideMark/>
                </w:tcPr>
                <w:p w14:paraId="71C64B3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Calle 15 7-180</w:t>
                  </w:r>
                </w:p>
              </w:tc>
              <w:tc>
                <w:tcPr>
                  <w:tcW w:w="1708" w:type="dxa"/>
                  <w:tcBorders>
                    <w:top w:val="nil"/>
                    <w:left w:val="nil"/>
                    <w:bottom w:val="single" w:sz="8" w:space="0" w:color="auto"/>
                    <w:right w:val="single" w:sz="8" w:space="0" w:color="auto"/>
                  </w:tcBorders>
                  <w:shd w:val="clear" w:color="000000" w:fill="FFFFFF"/>
                  <w:vAlign w:val="center"/>
                  <w:hideMark/>
                </w:tcPr>
                <w:p w14:paraId="5F406940"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3182067356</w:t>
                  </w:r>
                </w:p>
              </w:tc>
              <w:tc>
                <w:tcPr>
                  <w:tcW w:w="2176" w:type="dxa"/>
                  <w:tcBorders>
                    <w:top w:val="nil"/>
                    <w:left w:val="nil"/>
                    <w:bottom w:val="single" w:sz="8" w:space="0" w:color="auto"/>
                    <w:right w:val="single" w:sz="8" w:space="0" w:color="auto"/>
                  </w:tcBorders>
                  <w:shd w:val="clear" w:color="000000" w:fill="FFFFFF"/>
                  <w:vAlign w:val="center"/>
                </w:tcPr>
                <w:p w14:paraId="4512A839"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Luis.cuellar@correo.policia.gov.co</w:t>
                  </w:r>
                </w:p>
              </w:tc>
            </w:tr>
            <w:tr w:rsidR="00E46D66" w:rsidRPr="00E46D66" w14:paraId="7A063541" w14:textId="77777777" w:rsidTr="00E46D66">
              <w:trPr>
                <w:gridAfter w:val="1"/>
                <w:wAfter w:w="160" w:type="dxa"/>
                <w:trHeight w:val="389"/>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76F47978"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E4F332" w14:textId="77777777" w:rsidR="00E46D66" w:rsidRPr="00E46D66" w:rsidRDefault="00E46D66" w:rsidP="00E46D66">
                  <w:pPr>
                    <w:ind w:left="-25"/>
                    <w:jc w:val="center"/>
                    <w:rPr>
                      <w:rFonts w:ascii="Arial" w:hAnsi="Arial" w:cs="Arial"/>
                      <w:sz w:val="12"/>
                      <w:szCs w:val="12"/>
                      <w:lang w:eastAsia="es-CO"/>
                    </w:rPr>
                  </w:pPr>
                  <w:r w:rsidRPr="00E46D66">
                    <w:rPr>
                      <w:rFonts w:ascii="Arial" w:hAnsi="Arial" w:cs="Arial"/>
                      <w:sz w:val="12"/>
                      <w:szCs w:val="12"/>
                      <w:lang w:eastAsia="es-CO"/>
                    </w:rPr>
                    <w:t>NORTE DE SANTANDER</w:t>
                  </w:r>
                </w:p>
              </w:tc>
              <w:tc>
                <w:tcPr>
                  <w:tcW w:w="1488" w:type="dxa"/>
                  <w:tcBorders>
                    <w:top w:val="nil"/>
                    <w:left w:val="single" w:sz="8" w:space="0" w:color="auto"/>
                    <w:bottom w:val="single" w:sz="8" w:space="0" w:color="auto"/>
                    <w:right w:val="single" w:sz="8" w:space="0" w:color="auto"/>
                  </w:tcBorders>
                  <w:shd w:val="clear" w:color="000000" w:fill="FFFFFF"/>
                  <w:vAlign w:val="center"/>
                  <w:hideMark/>
                </w:tcPr>
                <w:p w14:paraId="39528FB8"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Calle 22 2e-03 urbanización tasajero</w:t>
                  </w:r>
                </w:p>
              </w:tc>
              <w:tc>
                <w:tcPr>
                  <w:tcW w:w="1708" w:type="dxa"/>
                  <w:tcBorders>
                    <w:top w:val="nil"/>
                    <w:left w:val="nil"/>
                    <w:bottom w:val="single" w:sz="8" w:space="0" w:color="auto"/>
                    <w:right w:val="single" w:sz="8" w:space="0" w:color="auto"/>
                  </w:tcBorders>
                  <w:shd w:val="clear" w:color="000000" w:fill="FFFFFF"/>
                  <w:vAlign w:val="center"/>
                  <w:hideMark/>
                </w:tcPr>
                <w:p w14:paraId="2F60556B"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3143738647</w:t>
                  </w:r>
                </w:p>
              </w:tc>
              <w:tc>
                <w:tcPr>
                  <w:tcW w:w="2176" w:type="dxa"/>
                  <w:tcBorders>
                    <w:top w:val="nil"/>
                    <w:left w:val="nil"/>
                    <w:bottom w:val="single" w:sz="8" w:space="0" w:color="auto"/>
                    <w:right w:val="single" w:sz="8" w:space="0" w:color="auto"/>
                  </w:tcBorders>
                  <w:shd w:val="clear" w:color="000000" w:fill="FFFFFF"/>
                  <w:vAlign w:val="center"/>
                </w:tcPr>
                <w:p w14:paraId="1DB9BFF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Freddy.martinez6786@correo.policia.gov.co</w:t>
                  </w:r>
                </w:p>
              </w:tc>
            </w:tr>
            <w:tr w:rsidR="00E46D66" w:rsidRPr="00E46D66" w14:paraId="7C23768C"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5B35E63D"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CE9418" w14:textId="77777777" w:rsidR="00E46D66" w:rsidRPr="00E46D66" w:rsidRDefault="00E46D66" w:rsidP="00E46D66">
                  <w:pPr>
                    <w:ind w:left="-25"/>
                    <w:jc w:val="center"/>
                    <w:rPr>
                      <w:rFonts w:ascii="Arial" w:hAnsi="Arial" w:cs="Arial"/>
                      <w:sz w:val="12"/>
                      <w:szCs w:val="12"/>
                      <w:lang w:eastAsia="es-CO"/>
                    </w:rPr>
                  </w:pPr>
                  <w:r w:rsidRPr="00E46D66">
                    <w:rPr>
                      <w:rFonts w:ascii="Arial" w:hAnsi="Arial" w:cs="Arial"/>
                      <w:sz w:val="12"/>
                      <w:szCs w:val="12"/>
                      <w:lang w:eastAsia="es-CO"/>
                    </w:rPr>
                    <w:t>SANTANDER</w:t>
                  </w:r>
                </w:p>
              </w:tc>
              <w:tc>
                <w:tcPr>
                  <w:tcW w:w="1488" w:type="dxa"/>
                  <w:tcBorders>
                    <w:top w:val="nil"/>
                    <w:left w:val="single" w:sz="8" w:space="0" w:color="auto"/>
                    <w:bottom w:val="single" w:sz="8" w:space="0" w:color="auto"/>
                    <w:right w:val="single" w:sz="8" w:space="0" w:color="auto"/>
                  </w:tcBorders>
                  <w:vAlign w:val="center"/>
                  <w:hideMark/>
                </w:tcPr>
                <w:p w14:paraId="39141FB5"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Avenida 61 10-200 real de minas</w:t>
                  </w:r>
                </w:p>
              </w:tc>
              <w:tc>
                <w:tcPr>
                  <w:tcW w:w="1708" w:type="dxa"/>
                  <w:tcBorders>
                    <w:top w:val="nil"/>
                    <w:left w:val="nil"/>
                    <w:bottom w:val="single" w:sz="8" w:space="0" w:color="auto"/>
                    <w:right w:val="single" w:sz="8" w:space="0" w:color="auto"/>
                  </w:tcBorders>
                  <w:vAlign w:val="center"/>
                  <w:hideMark/>
                </w:tcPr>
                <w:p w14:paraId="54112511"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6077008600 ext. 7222</w:t>
                  </w:r>
                </w:p>
              </w:tc>
              <w:tc>
                <w:tcPr>
                  <w:tcW w:w="2176" w:type="dxa"/>
                  <w:tcBorders>
                    <w:top w:val="nil"/>
                    <w:left w:val="nil"/>
                    <w:bottom w:val="single" w:sz="8" w:space="0" w:color="auto"/>
                    <w:right w:val="single" w:sz="8" w:space="0" w:color="auto"/>
                  </w:tcBorders>
                  <w:vAlign w:val="center"/>
                </w:tcPr>
                <w:p w14:paraId="30C7CD80"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Desan.upres-alm@policia.gov.co</w:t>
                  </w:r>
                </w:p>
              </w:tc>
            </w:tr>
            <w:tr w:rsidR="00E46D66" w:rsidRPr="00E46D66" w14:paraId="7F764270" w14:textId="77777777" w:rsidTr="00E46D66">
              <w:trPr>
                <w:gridAfter w:val="1"/>
                <w:wAfter w:w="160" w:type="dxa"/>
                <w:trHeight w:val="389"/>
                <w:jc w:val="center"/>
              </w:trPr>
              <w:tc>
                <w:tcPr>
                  <w:tcW w:w="410" w:type="dxa"/>
                  <w:vMerge w:val="restart"/>
                  <w:tcBorders>
                    <w:top w:val="single" w:sz="4" w:space="0" w:color="auto"/>
                    <w:left w:val="single" w:sz="8" w:space="0" w:color="auto"/>
                    <w:bottom w:val="single" w:sz="4" w:space="0" w:color="auto"/>
                    <w:right w:val="single" w:sz="4" w:space="0" w:color="auto"/>
                  </w:tcBorders>
                  <w:vAlign w:val="center"/>
                  <w:hideMark/>
                </w:tcPr>
                <w:p w14:paraId="7787CAE6"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6</w:t>
                  </w:r>
                </w:p>
              </w:tc>
              <w:tc>
                <w:tcPr>
                  <w:tcW w:w="959" w:type="dxa"/>
                  <w:tcBorders>
                    <w:top w:val="single" w:sz="4" w:space="0" w:color="auto"/>
                    <w:left w:val="single" w:sz="4" w:space="0" w:color="auto"/>
                    <w:bottom w:val="single" w:sz="4" w:space="0" w:color="auto"/>
                    <w:right w:val="single" w:sz="4" w:space="0" w:color="auto"/>
                  </w:tcBorders>
                  <w:vAlign w:val="center"/>
                  <w:hideMark/>
                </w:tcPr>
                <w:p w14:paraId="2F7FC514"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CHOCO</w:t>
                  </w:r>
                </w:p>
              </w:tc>
              <w:tc>
                <w:tcPr>
                  <w:tcW w:w="1488" w:type="dxa"/>
                  <w:tcBorders>
                    <w:top w:val="nil"/>
                    <w:left w:val="single" w:sz="8" w:space="0" w:color="auto"/>
                    <w:bottom w:val="single" w:sz="8" w:space="0" w:color="auto"/>
                    <w:right w:val="single" w:sz="8" w:space="0" w:color="auto"/>
                  </w:tcBorders>
                  <w:vAlign w:val="center"/>
                  <w:hideMark/>
                </w:tcPr>
                <w:p w14:paraId="53B85CEB"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 xml:space="preserve">Calle 30 av. aeropuerto </w:t>
                  </w:r>
                  <w:proofErr w:type="spellStart"/>
                  <w:r w:rsidRPr="00E46D66">
                    <w:rPr>
                      <w:rFonts w:ascii="Arial" w:hAnsi="Arial" w:cs="Arial"/>
                      <w:color w:val="000000"/>
                      <w:sz w:val="12"/>
                      <w:szCs w:val="12"/>
                      <w:lang w:eastAsia="es-CO"/>
                    </w:rPr>
                    <w:t>b/</w:t>
                  </w:r>
                  <w:proofErr w:type="spellEnd"/>
                  <w:r w:rsidRPr="00E46D66">
                    <w:rPr>
                      <w:rFonts w:ascii="Arial" w:hAnsi="Arial" w:cs="Arial"/>
                      <w:color w:val="000000"/>
                      <w:sz w:val="12"/>
                      <w:szCs w:val="12"/>
                      <w:lang w:eastAsia="es-CO"/>
                    </w:rPr>
                    <w:t xml:space="preserve"> complejo policía santo domingo antiguo colegio de la policía </w:t>
                  </w:r>
                </w:p>
              </w:tc>
              <w:tc>
                <w:tcPr>
                  <w:tcW w:w="1708" w:type="dxa"/>
                  <w:tcBorders>
                    <w:top w:val="nil"/>
                    <w:left w:val="nil"/>
                    <w:bottom w:val="single" w:sz="8" w:space="0" w:color="auto"/>
                    <w:right w:val="single" w:sz="8" w:space="0" w:color="auto"/>
                  </w:tcBorders>
                  <w:vAlign w:val="center"/>
                  <w:hideMark/>
                </w:tcPr>
                <w:p w14:paraId="62D1763D"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3136842875-3506780353</w:t>
                  </w:r>
                </w:p>
              </w:tc>
              <w:tc>
                <w:tcPr>
                  <w:tcW w:w="2176" w:type="dxa"/>
                  <w:tcBorders>
                    <w:top w:val="nil"/>
                    <w:left w:val="nil"/>
                    <w:bottom w:val="single" w:sz="8" w:space="0" w:color="auto"/>
                    <w:right w:val="single" w:sz="8" w:space="0" w:color="auto"/>
                  </w:tcBorders>
                  <w:vAlign w:val="center"/>
                </w:tcPr>
                <w:p w14:paraId="18B1FE52"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Decho.upres-alm@policia.gov.co</w:t>
                  </w:r>
                </w:p>
              </w:tc>
            </w:tr>
            <w:tr w:rsidR="00E46D66" w:rsidRPr="00E46D66" w14:paraId="196EE839"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76DFBACB"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000E048C"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URABA</w:t>
                  </w:r>
                </w:p>
              </w:tc>
              <w:tc>
                <w:tcPr>
                  <w:tcW w:w="1488" w:type="dxa"/>
                  <w:tcBorders>
                    <w:top w:val="nil"/>
                    <w:left w:val="single" w:sz="8" w:space="0" w:color="auto"/>
                    <w:bottom w:val="single" w:sz="8" w:space="0" w:color="auto"/>
                    <w:right w:val="single" w:sz="8" w:space="0" w:color="auto"/>
                  </w:tcBorders>
                  <w:vAlign w:val="center"/>
                  <w:hideMark/>
                </w:tcPr>
                <w:p w14:paraId="34D119A5"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Kilómetro 5 vía Carepa - Apartadó, corregimiento el reposo</w:t>
                  </w:r>
                </w:p>
              </w:tc>
              <w:tc>
                <w:tcPr>
                  <w:tcW w:w="1708" w:type="dxa"/>
                  <w:tcBorders>
                    <w:top w:val="nil"/>
                    <w:left w:val="nil"/>
                    <w:bottom w:val="single" w:sz="8" w:space="0" w:color="auto"/>
                    <w:right w:val="single" w:sz="8" w:space="0" w:color="auto"/>
                  </w:tcBorders>
                  <w:vAlign w:val="center"/>
                  <w:hideMark/>
                </w:tcPr>
                <w:p w14:paraId="54D19DEB"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3016244079</w:t>
                  </w:r>
                </w:p>
              </w:tc>
              <w:tc>
                <w:tcPr>
                  <w:tcW w:w="2176" w:type="dxa"/>
                  <w:tcBorders>
                    <w:top w:val="nil"/>
                    <w:left w:val="nil"/>
                    <w:bottom w:val="single" w:sz="8" w:space="0" w:color="auto"/>
                    <w:right w:val="single" w:sz="8" w:space="0" w:color="auto"/>
                  </w:tcBorders>
                  <w:vAlign w:val="center"/>
                </w:tcPr>
                <w:p w14:paraId="08A412B9"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Deura.upres@policia.gov.co</w:t>
                  </w:r>
                </w:p>
              </w:tc>
            </w:tr>
            <w:tr w:rsidR="00E46D66" w:rsidRPr="00E46D66" w14:paraId="225D7187"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4ECFA235"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0E8E9A62"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CORDOBA</w:t>
                  </w:r>
                </w:p>
              </w:tc>
              <w:tc>
                <w:tcPr>
                  <w:tcW w:w="1488" w:type="dxa"/>
                  <w:tcBorders>
                    <w:top w:val="nil"/>
                    <w:left w:val="single" w:sz="8" w:space="0" w:color="auto"/>
                    <w:bottom w:val="single" w:sz="8" w:space="0" w:color="auto"/>
                    <w:right w:val="single" w:sz="8" w:space="0" w:color="auto"/>
                  </w:tcBorders>
                  <w:vAlign w:val="center"/>
                  <w:hideMark/>
                </w:tcPr>
                <w:p w14:paraId="0FC54DE3" w14:textId="77777777" w:rsidR="00E46D66" w:rsidRPr="00E46D66" w:rsidRDefault="00E46D66" w:rsidP="00E46D66">
                  <w:pPr>
                    <w:ind w:left="-25"/>
                    <w:jc w:val="center"/>
                    <w:rPr>
                      <w:rFonts w:ascii="Arial" w:hAnsi="Arial" w:cs="Arial"/>
                      <w:color w:val="000000"/>
                      <w:sz w:val="12"/>
                      <w:szCs w:val="12"/>
                      <w:lang w:eastAsia="es-CO"/>
                    </w:rPr>
                  </w:pPr>
                  <w:proofErr w:type="spellStart"/>
                  <w:r w:rsidRPr="00E46D66">
                    <w:rPr>
                      <w:rFonts w:ascii="Arial" w:hAnsi="Arial" w:cs="Arial"/>
                      <w:color w:val="000000"/>
                      <w:sz w:val="12"/>
                      <w:szCs w:val="12"/>
                      <w:lang w:eastAsia="es-CO"/>
                    </w:rPr>
                    <w:t>Cra</w:t>
                  </w:r>
                  <w:proofErr w:type="spellEnd"/>
                  <w:r w:rsidRPr="00E46D66">
                    <w:rPr>
                      <w:rFonts w:ascii="Arial" w:hAnsi="Arial" w:cs="Arial"/>
                      <w:color w:val="000000"/>
                      <w:sz w:val="12"/>
                      <w:szCs w:val="12"/>
                      <w:lang w:eastAsia="es-CO"/>
                    </w:rPr>
                    <w:t xml:space="preserve"> 14 41-61 barrio los laureles </w:t>
                  </w:r>
                </w:p>
              </w:tc>
              <w:tc>
                <w:tcPr>
                  <w:tcW w:w="1708" w:type="dxa"/>
                  <w:tcBorders>
                    <w:top w:val="nil"/>
                    <w:left w:val="nil"/>
                    <w:bottom w:val="single" w:sz="8" w:space="0" w:color="auto"/>
                    <w:right w:val="single" w:sz="8" w:space="0" w:color="auto"/>
                  </w:tcBorders>
                  <w:vAlign w:val="center"/>
                  <w:hideMark/>
                </w:tcPr>
                <w:p w14:paraId="1F49BE5B"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3143344275</w:t>
                  </w:r>
                </w:p>
              </w:tc>
              <w:tc>
                <w:tcPr>
                  <w:tcW w:w="2176" w:type="dxa"/>
                  <w:tcBorders>
                    <w:top w:val="nil"/>
                    <w:left w:val="nil"/>
                    <w:bottom w:val="single" w:sz="8" w:space="0" w:color="auto"/>
                    <w:right w:val="single" w:sz="8" w:space="0" w:color="auto"/>
                  </w:tcBorders>
                  <w:vAlign w:val="center"/>
                </w:tcPr>
                <w:p w14:paraId="6B186812"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Jason.garcia@correo.policia.gov.co</w:t>
                  </w:r>
                </w:p>
              </w:tc>
            </w:tr>
            <w:tr w:rsidR="00E46D66" w:rsidRPr="00E46D66" w14:paraId="0B04B236"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75D90C99"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22C55181"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ANTIOQUIA</w:t>
                  </w:r>
                </w:p>
              </w:tc>
              <w:tc>
                <w:tcPr>
                  <w:tcW w:w="1488" w:type="dxa"/>
                  <w:tcBorders>
                    <w:top w:val="nil"/>
                    <w:left w:val="single" w:sz="8" w:space="0" w:color="auto"/>
                    <w:bottom w:val="single" w:sz="8" w:space="0" w:color="auto"/>
                    <w:right w:val="single" w:sz="8" w:space="0" w:color="auto"/>
                  </w:tcBorders>
                  <w:vAlign w:val="center"/>
                  <w:hideMark/>
                </w:tcPr>
                <w:p w14:paraId="06D48886" w14:textId="77777777" w:rsidR="00E46D66" w:rsidRPr="00E46D66" w:rsidRDefault="00E46D66" w:rsidP="00E46D66">
                  <w:pPr>
                    <w:ind w:left="-25"/>
                    <w:jc w:val="center"/>
                    <w:rPr>
                      <w:rFonts w:ascii="Arial" w:hAnsi="Arial" w:cs="Arial"/>
                      <w:color w:val="000000"/>
                      <w:sz w:val="12"/>
                      <w:szCs w:val="12"/>
                      <w:lang w:eastAsia="es-CO"/>
                    </w:rPr>
                  </w:pPr>
                  <w:proofErr w:type="spellStart"/>
                  <w:r w:rsidRPr="00E46D66">
                    <w:rPr>
                      <w:rFonts w:ascii="Arial" w:hAnsi="Arial" w:cs="Arial"/>
                      <w:color w:val="000000"/>
                      <w:sz w:val="12"/>
                      <w:szCs w:val="12"/>
                      <w:lang w:eastAsia="es-CO"/>
                    </w:rPr>
                    <w:t>Cra</w:t>
                  </w:r>
                  <w:proofErr w:type="spellEnd"/>
                  <w:r w:rsidRPr="00E46D66">
                    <w:rPr>
                      <w:rFonts w:ascii="Arial" w:hAnsi="Arial" w:cs="Arial"/>
                      <w:color w:val="000000"/>
                      <w:sz w:val="12"/>
                      <w:szCs w:val="12"/>
                      <w:lang w:eastAsia="es-CO"/>
                    </w:rPr>
                    <w:t xml:space="preserve"> 43 a </w:t>
                  </w:r>
                  <w:proofErr w:type="spellStart"/>
                  <w:r w:rsidRPr="00E46D66">
                    <w:rPr>
                      <w:rFonts w:ascii="Arial" w:hAnsi="Arial" w:cs="Arial"/>
                      <w:color w:val="000000"/>
                      <w:sz w:val="12"/>
                      <w:szCs w:val="12"/>
                      <w:lang w:eastAsia="es-CO"/>
                    </w:rPr>
                    <w:t>n°</w:t>
                  </w:r>
                  <w:proofErr w:type="spellEnd"/>
                  <w:r w:rsidRPr="00E46D66">
                    <w:rPr>
                      <w:rFonts w:ascii="Arial" w:hAnsi="Arial" w:cs="Arial"/>
                      <w:color w:val="000000"/>
                      <w:sz w:val="12"/>
                      <w:szCs w:val="12"/>
                      <w:lang w:eastAsia="es-CO"/>
                    </w:rPr>
                    <w:t xml:space="preserve"> 48 c sur 45 barrio primavera-envigado</w:t>
                  </w:r>
                </w:p>
              </w:tc>
              <w:tc>
                <w:tcPr>
                  <w:tcW w:w="1708" w:type="dxa"/>
                  <w:tcBorders>
                    <w:top w:val="nil"/>
                    <w:left w:val="nil"/>
                    <w:bottom w:val="single" w:sz="8" w:space="0" w:color="auto"/>
                    <w:right w:val="single" w:sz="8" w:space="0" w:color="auto"/>
                  </w:tcBorders>
                  <w:vAlign w:val="center"/>
                  <w:hideMark/>
                </w:tcPr>
                <w:p w14:paraId="22863B2C"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3007727907</w:t>
                  </w:r>
                </w:p>
              </w:tc>
              <w:tc>
                <w:tcPr>
                  <w:tcW w:w="2176" w:type="dxa"/>
                  <w:tcBorders>
                    <w:top w:val="nil"/>
                    <w:left w:val="nil"/>
                    <w:bottom w:val="single" w:sz="8" w:space="0" w:color="auto"/>
                    <w:right w:val="single" w:sz="8" w:space="0" w:color="auto"/>
                  </w:tcBorders>
                  <w:vAlign w:val="center"/>
                </w:tcPr>
                <w:p w14:paraId="1298CD32"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Deant.rases-alm@policia.gov.co</w:t>
                  </w:r>
                </w:p>
              </w:tc>
            </w:tr>
            <w:tr w:rsidR="00E46D66" w:rsidRPr="00E46D66" w14:paraId="5E972BC0" w14:textId="77777777" w:rsidTr="00E46D66">
              <w:trPr>
                <w:gridAfter w:val="1"/>
                <w:wAfter w:w="160" w:type="dxa"/>
                <w:trHeight w:val="28"/>
                <w:jc w:val="center"/>
              </w:trPr>
              <w:tc>
                <w:tcPr>
                  <w:tcW w:w="410" w:type="dxa"/>
                  <w:vMerge w:val="restart"/>
                  <w:tcBorders>
                    <w:top w:val="single" w:sz="4" w:space="0" w:color="auto"/>
                    <w:left w:val="single" w:sz="8" w:space="0" w:color="auto"/>
                    <w:bottom w:val="single" w:sz="4" w:space="0" w:color="auto"/>
                    <w:right w:val="single" w:sz="4" w:space="0" w:color="auto"/>
                  </w:tcBorders>
                  <w:shd w:val="clear" w:color="000000" w:fill="FFFFFF"/>
                  <w:vAlign w:val="center"/>
                  <w:hideMark/>
                </w:tcPr>
                <w:p w14:paraId="4E357A30"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7</w:t>
                  </w: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9D6298" w14:textId="77777777" w:rsidR="00E46D66" w:rsidRPr="00E46D66" w:rsidRDefault="00E46D66" w:rsidP="00E46D66">
                  <w:pPr>
                    <w:ind w:left="-25"/>
                    <w:jc w:val="center"/>
                    <w:rPr>
                      <w:rFonts w:ascii="Arial" w:hAnsi="Arial" w:cs="Arial"/>
                      <w:sz w:val="12"/>
                      <w:szCs w:val="12"/>
                      <w:lang w:eastAsia="es-CO"/>
                    </w:rPr>
                  </w:pPr>
                  <w:r w:rsidRPr="00E46D66">
                    <w:rPr>
                      <w:rFonts w:ascii="Arial" w:hAnsi="Arial" w:cs="Arial"/>
                      <w:sz w:val="12"/>
                      <w:szCs w:val="12"/>
                      <w:lang w:eastAsia="es-CO"/>
                    </w:rPr>
                    <w:t>META</w:t>
                  </w:r>
                </w:p>
              </w:tc>
              <w:tc>
                <w:tcPr>
                  <w:tcW w:w="1488" w:type="dxa"/>
                  <w:tcBorders>
                    <w:top w:val="nil"/>
                    <w:left w:val="single" w:sz="8" w:space="0" w:color="auto"/>
                    <w:bottom w:val="single" w:sz="8" w:space="0" w:color="auto"/>
                    <w:right w:val="single" w:sz="8" w:space="0" w:color="auto"/>
                  </w:tcBorders>
                  <w:vAlign w:val="center"/>
                  <w:hideMark/>
                </w:tcPr>
                <w:p w14:paraId="54DC5548"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Calle. 44 n. 35c-02 barrio el triunfo</w:t>
                  </w:r>
                </w:p>
              </w:tc>
              <w:tc>
                <w:tcPr>
                  <w:tcW w:w="1708" w:type="dxa"/>
                  <w:tcBorders>
                    <w:top w:val="nil"/>
                    <w:left w:val="nil"/>
                    <w:bottom w:val="single" w:sz="8" w:space="0" w:color="auto"/>
                    <w:right w:val="single" w:sz="8" w:space="0" w:color="auto"/>
                  </w:tcBorders>
                  <w:vAlign w:val="center"/>
                  <w:hideMark/>
                </w:tcPr>
                <w:p w14:paraId="23C092EF"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3114754409</w:t>
                  </w:r>
                </w:p>
              </w:tc>
              <w:tc>
                <w:tcPr>
                  <w:tcW w:w="2176" w:type="dxa"/>
                  <w:tcBorders>
                    <w:top w:val="nil"/>
                    <w:left w:val="nil"/>
                    <w:bottom w:val="single" w:sz="8" w:space="0" w:color="auto"/>
                    <w:right w:val="single" w:sz="8" w:space="0" w:color="auto"/>
                  </w:tcBorders>
                  <w:vAlign w:val="center"/>
                </w:tcPr>
                <w:p w14:paraId="2DD1A441"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Jesus.betancourt@correo.policia.gov.co</w:t>
                  </w:r>
                </w:p>
              </w:tc>
            </w:tr>
            <w:tr w:rsidR="00E46D66" w:rsidRPr="00E46D66" w14:paraId="2B7B8731"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6876524B"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3FF684" w14:textId="77777777" w:rsidR="00E46D66" w:rsidRPr="00E46D66" w:rsidRDefault="00E46D66" w:rsidP="00E46D66">
                  <w:pPr>
                    <w:ind w:left="-25"/>
                    <w:jc w:val="center"/>
                    <w:rPr>
                      <w:rFonts w:ascii="Arial" w:hAnsi="Arial" w:cs="Arial"/>
                      <w:sz w:val="12"/>
                      <w:szCs w:val="12"/>
                      <w:lang w:eastAsia="es-CO"/>
                    </w:rPr>
                  </w:pPr>
                  <w:r w:rsidRPr="00E46D66">
                    <w:rPr>
                      <w:rFonts w:ascii="Arial" w:hAnsi="Arial" w:cs="Arial"/>
                      <w:sz w:val="12"/>
                      <w:szCs w:val="12"/>
                      <w:lang w:eastAsia="es-CO"/>
                    </w:rPr>
                    <w:t>VAUPES</w:t>
                  </w:r>
                </w:p>
              </w:tc>
              <w:tc>
                <w:tcPr>
                  <w:tcW w:w="1488" w:type="dxa"/>
                  <w:tcBorders>
                    <w:top w:val="nil"/>
                    <w:left w:val="single" w:sz="8" w:space="0" w:color="auto"/>
                    <w:bottom w:val="single" w:sz="8" w:space="0" w:color="auto"/>
                    <w:right w:val="single" w:sz="8" w:space="0" w:color="auto"/>
                  </w:tcBorders>
                  <w:shd w:val="clear" w:color="000000" w:fill="FFFFFF"/>
                  <w:vAlign w:val="center"/>
                  <w:hideMark/>
                </w:tcPr>
                <w:p w14:paraId="16E0F5AE"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Carrera 13 a 15-75 barrio centro</w:t>
                  </w:r>
                </w:p>
              </w:tc>
              <w:tc>
                <w:tcPr>
                  <w:tcW w:w="1708" w:type="dxa"/>
                  <w:tcBorders>
                    <w:top w:val="nil"/>
                    <w:left w:val="nil"/>
                    <w:bottom w:val="single" w:sz="8" w:space="0" w:color="auto"/>
                    <w:right w:val="single" w:sz="8" w:space="0" w:color="auto"/>
                  </w:tcBorders>
                  <w:shd w:val="clear" w:color="000000" w:fill="FFFFFF"/>
                  <w:vAlign w:val="center"/>
                  <w:hideMark/>
                </w:tcPr>
                <w:p w14:paraId="4F3DD1E0"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3507113819</w:t>
                  </w:r>
                </w:p>
              </w:tc>
              <w:tc>
                <w:tcPr>
                  <w:tcW w:w="2176" w:type="dxa"/>
                  <w:tcBorders>
                    <w:top w:val="nil"/>
                    <w:left w:val="nil"/>
                    <w:bottom w:val="single" w:sz="8" w:space="0" w:color="auto"/>
                    <w:right w:val="single" w:sz="8" w:space="0" w:color="auto"/>
                  </w:tcBorders>
                  <w:shd w:val="clear" w:color="000000" w:fill="FFFFFF"/>
                  <w:vAlign w:val="center"/>
                </w:tcPr>
                <w:p w14:paraId="11A96B06"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Beatriz.cardenas@</w:t>
                  </w:r>
                  <w:proofErr w:type="gramStart"/>
                  <w:r w:rsidRPr="00E46D66">
                    <w:rPr>
                      <w:rFonts w:ascii="Arial" w:hAnsi="Arial" w:cs="Arial"/>
                      <w:color w:val="000000"/>
                      <w:sz w:val="12"/>
                      <w:szCs w:val="12"/>
                    </w:rPr>
                    <w:t>correo,policia.gov.co</w:t>
                  </w:r>
                  <w:proofErr w:type="gramEnd"/>
                </w:p>
              </w:tc>
            </w:tr>
            <w:tr w:rsidR="00E46D66" w:rsidRPr="00E46D66" w14:paraId="13A97AA6"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3CFE3D9D"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008E8F93"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CASANARE</w:t>
                  </w:r>
                </w:p>
              </w:tc>
              <w:tc>
                <w:tcPr>
                  <w:tcW w:w="1488" w:type="dxa"/>
                  <w:tcBorders>
                    <w:top w:val="nil"/>
                    <w:left w:val="single" w:sz="8" w:space="0" w:color="auto"/>
                    <w:bottom w:val="single" w:sz="8" w:space="0" w:color="auto"/>
                    <w:right w:val="single" w:sz="8" w:space="0" w:color="auto"/>
                  </w:tcBorders>
                  <w:vAlign w:val="center"/>
                  <w:hideMark/>
                </w:tcPr>
                <w:p w14:paraId="78269E3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 xml:space="preserve">Diag. 15 n 13b -05 </w:t>
                  </w:r>
                </w:p>
              </w:tc>
              <w:tc>
                <w:tcPr>
                  <w:tcW w:w="1708" w:type="dxa"/>
                  <w:tcBorders>
                    <w:top w:val="nil"/>
                    <w:left w:val="nil"/>
                    <w:bottom w:val="single" w:sz="8" w:space="0" w:color="auto"/>
                    <w:right w:val="single" w:sz="8" w:space="0" w:color="auto"/>
                  </w:tcBorders>
                  <w:vAlign w:val="center"/>
                  <w:hideMark/>
                </w:tcPr>
                <w:p w14:paraId="7C909D70"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3217107352</w:t>
                  </w:r>
                </w:p>
              </w:tc>
              <w:tc>
                <w:tcPr>
                  <w:tcW w:w="2176" w:type="dxa"/>
                  <w:tcBorders>
                    <w:top w:val="nil"/>
                    <w:left w:val="nil"/>
                    <w:bottom w:val="single" w:sz="8" w:space="0" w:color="auto"/>
                    <w:right w:val="single" w:sz="8" w:space="0" w:color="auto"/>
                  </w:tcBorders>
                  <w:vAlign w:val="center"/>
                </w:tcPr>
                <w:p w14:paraId="52F4C800"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Decas.upres-alm@policia.gov.co</w:t>
                  </w:r>
                </w:p>
              </w:tc>
            </w:tr>
            <w:tr w:rsidR="00E46D66" w:rsidRPr="00E46D66" w14:paraId="71CA62EA"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67D2F331"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C8842E"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GUAVIARE</w:t>
                  </w:r>
                </w:p>
              </w:tc>
              <w:tc>
                <w:tcPr>
                  <w:tcW w:w="1488" w:type="dxa"/>
                  <w:tcBorders>
                    <w:top w:val="nil"/>
                    <w:left w:val="single" w:sz="8" w:space="0" w:color="auto"/>
                    <w:bottom w:val="single" w:sz="8" w:space="0" w:color="auto"/>
                    <w:right w:val="single" w:sz="8" w:space="0" w:color="auto"/>
                  </w:tcBorders>
                  <w:shd w:val="clear" w:color="000000" w:fill="FFFFFF"/>
                  <w:vAlign w:val="center"/>
                  <w:hideMark/>
                </w:tcPr>
                <w:p w14:paraId="0183A95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Calle 9 nro. 21 – 20 barrio la esperanza</w:t>
                  </w:r>
                </w:p>
              </w:tc>
              <w:tc>
                <w:tcPr>
                  <w:tcW w:w="1708" w:type="dxa"/>
                  <w:tcBorders>
                    <w:top w:val="nil"/>
                    <w:left w:val="nil"/>
                    <w:bottom w:val="single" w:sz="8" w:space="0" w:color="auto"/>
                    <w:right w:val="single" w:sz="8" w:space="0" w:color="auto"/>
                  </w:tcBorders>
                  <w:shd w:val="clear" w:color="000000" w:fill="FFFFFF"/>
                  <w:vAlign w:val="center"/>
                  <w:hideMark/>
                </w:tcPr>
                <w:p w14:paraId="33040CCD"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3183310769 - 3507113815</w:t>
                  </w:r>
                </w:p>
              </w:tc>
              <w:tc>
                <w:tcPr>
                  <w:tcW w:w="2176" w:type="dxa"/>
                  <w:tcBorders>
                    <w:top w:val="nil"/>
                    <w:left w:val="nil"/>
                    <w:bottom w:val="single" w:sz="8" w:space="0" w:color="auto"/>
                    <w:right w:val="single" w:sz="8" w:space="0" w:color="auto"/>
                  </w:tcBorders>
                  <w:shd w:val="clear" w:color="000000" w:fill="FFFFFF"/>
                  <w:vAlign w:val="center"/>
                </w:tcPr>
                <w:p w14:paraId="3D6BF608"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Deguv.upres.alm@policia.gov.co – deguv.upres-pyp@policia.gov.co</w:t>
                  </w:r>
                </w:p>
              </w:tc>
            </w:tr>
            <w:tr w:rsidR="00E46D66" w:rsidRPr="00E46D66" w14:paraId="405B104E" w14:textId="77777777" w:rsidTr="00E46D66">
              <w:trPr>
                <w:gridAfter w:val="1"/>
                <w:wAfter w:w="160" w:type="dxa"/>
                <w:trHeight w:val="28"/>
                <w:jc w:val="center"/>
              </w:trPr>
              <w:tc>
                <w:tcPr>
                  <w:tcW w:w="410" w:type="dxa"/>
                  <w:vMerge w:val="restart"/>
                  <w:tcBorders>
                    <w:top w:val="single" w:sz="4" w:space="0" w:color="auto"/>
                    <w:left w:val="single" w:sz="8" w:space="0" w:color="auto"/>
                    <w:bottom w:val="single" w:sz="4" w:space="0" w:color="auto"/>
                    <w:right w:val="single" w:sz="4" w:space="0" w:color="auto"/>
                  </w:tcBorders>
                  <w:vAlign w:val="center"/>
                  <w:hideMark/>
                </w:tcPr>
                <w:p w14:paraId="7C41909B"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8</w:t>
                  </w:r>
                </w:p>
              </w:tc>
              <w:tc>
                <w:tcPr>
                  <w:tcW w:w="959" w:type="dxa"/>
                  <w:tcBorders>
                    <w:top w:val="single" w:sz="4" w:space="0" w:color="auto"/>
                    <w:left w:val="single" w:sz="4" w:space="0" w:color="auto"/>
                    <w:bottom w:val="single" w:sz="4" w:space="0" w:color="auto"/>
                    <w:right w:val="single" w:sz="4" w:space="0" w:color="auto"/>
                  </w:tcBorders>
                  <w:vAlign w:val="center"/>
                  <w:hideMark/>
                </w:tcPr>
                <w:p w14:paraId="7A559632"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GUAJIRA</w:t>
                  </w:r>
                </w:p>
              </w:tc>
              <w:tc>
                <w:tcPr>
                  <w:tcW w:w="1488" w:type="dxa"/>
                  <w:tcBorders>
                    <w:top w:val="nil"/>
                    <w:left w:val="single" w:sz="8" w:space="0" w:color="auto"/>
                    <w:bottom w:val="single" w:sz="8" w:space="0" w:color="auto"/>
                    <w:right w:val="single" w:sz="8" w:space="0" w:color="auto"/>
                  </w:tcBorders>
                  <w:vAlign w:val="center"/>
                  <w:hideMark/>
                </w:tcPr>
                <w:p w14:paraId="40700129"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Calle 15 carrera 7 esquina comando de policía departamento guajira</w:t>
                  </w:r>
                </w:p>
              </w:tc>
              <w:tc>
                <w:tcPr>
                  <w:tcW w:w="1708" w:type="dxa"/>
                  <w:tcBorders>
                    <w:top w:val="nil"/>
                    <w:left w:val="nil"/>
                    <w:bottom w:val="single" w:sz="8" w:space="0" w:color="auto"/>
                    <w:right w:val="single" w:sz="8" w:space="0" w:color="auto"/>
                  </w:tcBorders>
                  <w:vAlign w:val="center"/>
                  <w:hideMark/>
                </w:tcPr>
                <w:p w14:paraId="23E96B9F"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3014182568</w:t>
                  </w:r>
                </w:p>
              </w:tc>
              <w:tc>
                <w:tcPr>
                  <w:tcW w:w="2176" w:type="dxa"/>
                  <w:tcBorders>
                    <w:top w:val="nil"/>
                    <w:left w:val="nil"/>
                    <w:bottom w:val="single" w:sz="8" w:space="0" w:color="auto"/>
                    <w:right w:val="single" w:sz="8" w:space="0" w:color="auto"/>
                  </w:tcBorders>
                  <w:vAlign w:val="center"/>
                </w:tcPr>
                <w:p w14:paraId="4CD2718D"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Obey.julio@correo.policia.gov.co</w:t>
                  </w:r>
                </w:p>
              </w:tc>
            </w:tr>
            <w:tr w:rsidR="00E46D66" w:rsidRPr="00E46D66" w14:paraId="2693AC12"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008D5143"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48733169"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MAGDALENA</w:t>
                  </w:r>
                </w:p>
              </w:tc>
              <w:tc>
                <w:tcPr>
                  <w:tcW w:w="1488" w:type="dxa"/>
                  <w:tcBorders>
                    <w:top w:val="nil"/>
                    <w:left w:val="single" w:sz="8" w:space="0" w:color="auto"/>
                    <w:bottom w:val="single" w:sz="8" w:space="0" w:color="auto"/>
                    <w:right w:val="single" w:sz="8" w:space="0" w:color="auto"/>
                  </w:tcBorders>
                  <w:vAlign w:val="center"/>
                  <w:hideMark/>
                </w:tcPr>
                <w:p w14:paraId="063B5A39"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 xml:space="preserve">Cl 26 n 2b -51 el prado </w:t>
                  </w:r>
                </w:p>
              </w:tc>
              <w:tc>
                <w:tcPr>
                  <w:tcW w:w="1708" w:type="dxa"/>
                  <w:tcBorders>
                    <w:top w:val="nil"/>
                    <w:left w:val="nil"/>
                    <w:bottom w:val="single" w:sz="8" w:space="0" w:color="auto"/>
                    <w:right w:val="single" w:sz="8" w:space="0" w:color="auto"/>
                  </w:tcBorders>
                  <w:vAlign w:val="center"/>
                  <w:hideMark/>
                </w:tcPr>
                <w:p w14:paraId="2E00E9D1"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3008311156</w:t>
                  </w:r>
                </w:p>
              </w:tc>
              <w:tc>
                <w:tcPr>
                  <w:tcW w:w="2176" w:type="dxa"/>
                  <w:tcBorders>
                    <w:top w:val="nil"/>
                    <w:left w:val="nil"/>
                    <w:bottom w:val="single" w:sz="8" w:space="0" w:color="auto"/>
                    <w:right w:val="single" w:sz="8" w:space="0" w:color="auto"/>
                  </w:tcBorders>
                  <w:vAlign w:val="center"/>
                </w:tcPr>
                <w:p w14:paraId="7416B7BC"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 xml:space="preserve">Ciro.tarazona@correo.policia.gov.co </w:t>
                  </w:r>
                </w:p>
              </w:tc>
            </w:tr>
            <w:tr w:rsidR="00E46D66" w:rsidRPr="00E46D66" w14:paraId="41C82D2B" w14:textId="77777777" w:rsidTr="00E46D66">
              <w:trPr>
                <w:gridAfter w:val="1"/>
                <w:wAfter w:w="160" w:type="dxa"/>
                <w:trHeight w:val="389"/>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0A3D0349"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61B3CBB4"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ATLANTICO</w:t>
                  </w:r>
                </w:p>
              </w:tc>
              <w:tc>
                <w:tcPr>
                  <w:tcW w:w="1488" w:type="dxa"/>
                  <w:tcBorders>
                    <w:top w:val="nil"/>
                    <w:left w:val="single" w:sz="8" w:space="0" w:color="auto"/>
                    <w:bottom w:val="single" w:sz="8" w:space="0" w:color="auto"/>
                    <w:right w:val="single" w:sz="8" w:space="0" w:color="auto"/>
                  </w:tcBorders>
                  <w:vAlign w:val="center"/>
                  <w:hideMark/>
                </w:tcPr>
                <w:p w14:paraId="499A9D78" w14:textId="77777777" w:rsidR="00E46D66" w:rsidRPr="00E46D66" w:rsidRDefault="00E46D66" w:rsidP="00E46D66">
                  <w:pPr>
                    <w:ind w:left="-25"/>
                    <w:jc w:val="center"/>
                    <w:rPr>
                      <w:rFonts w:ascii="Arial" w:hAnsi="Arial" w:cs="Arial"/>
                      <w:color w:val="000000"/>
                      <w:sz w:val="12"/>
                      <w:szCs w:val="12"/>
                      <w:lang w:eastAsia="es-CO"/>
                    </w:rPr>
                  </w:pPr>
                  <w:proofErr w:type="spellStart"/>
                  <w:r w:rsidRPr="00E46D66">
                    <w:rPr>
                      <w:rFonts w:ascii="Arial" w:hAnsi="Arial" w:cs="Arial"/>
                      <w:color w:val="000000"/>
                      <w:sz w:val="12"/>
                      <w:szCs w:val="12"/>
                      <w:lang w:eastAsia="es-CO"/>
                    </w:rPr>
                    <w:t>Av</w:t>
                  </w:r>
                  <w:proofErr w:type="spellEnd"/>
                  <w:r w:rsidRPr="00E46D66">
                    <w:rPr>
                      <w:rFonts w:ascii="Arial" w:hAnsi="Arial" w:cs="Arial"/>
                      <w:color w:val="000000"/>
                      <w:sz w:val="12"/>
                      <w:szCs w:val="12"/>
                      <w:lang w:eastAsia="es-CO"/>
                    </w:rPr>
                    <w:t xml:space="preserve"> circunvalar 45-124</w:t>
                  </w:r>
                </w:p>
              </w:tc>
              <w:tc>
                <w:tcPr>
                  <w:tcW w:w="1708" w:type="dxa"/>
                  <w:tcBorders>
                    <w:top w:val="nil"/>
                    <w:left w:val="nil"/>
                    <w:bottom w:val="single" w:sz="8" w:space="0" w:color="auto"/>
                    <w:right w:val="single" w:sz="8" w:space="0" w:color="auto"/>
                  </w:tcBorders>
                  <w:vAlign w:val="center"/>
                  <w:hideMark/>
                </w:tcPr>
                <w:p w14:paraId="4B97DFB5"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3104684591</w:t>
                  </w:r>
                </w:p>
              </w:tc>
              <w:tc>
                <w:tcPr>
                  <w:tcW w:w="2176" w:type="dxa"/>
                  <w:tcBorders>
                    <w:top w:val="nil"/>
                    <w:left w:val="nil"/>
                    <w:bottom w:val="single" w:sz="8" w:space="0" w:color="auto"/>
                    <w:right w:val="single" w:sz="8" w:space="0" w:color="auto"/>
                  </w:tcBorders>
                  <w:vAlign w:val="center"/>
                </w:tcPr>
                <w:p w14:paraId="1C6DF7CD"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 xml:space="preserve">Antonio.acendra@correo.policia.gov.co </w:t>
                  </w:r>
                </w:p>
              </w:tc>
            </w:tr>
            <w:tr w:rsidR="00E46D66" w:rsidRPr="00E46D66" w14:paraId="7FFD92CB"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37799F37"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4FDDDD9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BOLIVAR</w:t>
                  </w:r>
                </w:p>
              </w:tc>
              <w:tc>
                <w:tcPr>
                  <w:tcW w:w="1488" w:type="dxa"/>
                  <w:tcBorders>
                    <w:top w:val="nil"/>
                    <w:left w:val="single" w:sz="8" w:space="0" w:color="auto"/>
                    <w:bottom w:val="single" w:sz="8" w:space="0" w:color="auto"/>
                    <w:right w:val="single" w:sz="8" w:space="0" w:color="auto"/>
                  </w:tcBorders>
                  <w:vAlign w:val="center"/>
                  <w:hideMark/>
                </w:tcPr>
                <w:p w14:paraId="0D8AD72E" w14:textId="77777777" w:rsidR="00E46D66" w:rsidRPr="00E46D66" w:rsidRDefault="00E46D66" w:rsidP="00E46D66">
                  <w:pPr>
                    <w:ind w:left="-25"/>
                    <w:jc w:val="center"/>
                    <w:rPr>
                      <w:rFonts w:ascii="Arial" w:hAnsi="Arial" w:cs="Arial"/>
                      <w:sz w:val="12"/>
                      <w:szCs w:val="12"/>
                      <w:lang w:eastAsia="es-CO"/>
                    </w:rPr>
                  </w:pPr>
                  <w:r w:rsidRPr="00E46D66">
                    <w:rPr>
                      <w:rFonts w:ascii="Arial" w:hAnsi="Arial" w:cs="Arial"/>
                      <w:sz w:val="12"/>
                      <w:szCs w:val="12"/>
                      <w:lang w:eastAsia="es-CO"/>
                    </w:rPr>
                    <w:t> calle real no. 24-03 barrio manga comando, Cartagena de Indias </w:t>
                  </w:r>
                </w:p>
              </w:tc>
              <w:tc>
                <w:tcPr>
                  <w:tcW w:w="1708" w:type="dxa"/>
                  <w:tcBorders>
                    <w:top w:val="nil"/>
                    <w:left w:val="nil"/>
                    <w:bottom w:val="single" w:sz="8" w:space="0" w:color="auto"/>
                    <w:right w:val="single" w:sz="8" w:space="0" w:color="auto"/>
                  </w:tcBorders>
                  <w:vAlign w:val="center"/>
                  <w:hideMark/>
                </w:tcPr>
                <w:p w14:paraId="226DB3B7"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3107369485</w:t>
                  </w:r>
                </w:p>
              </w:tc>
              <w:tc>
                <w:tcPr>
                  <w:tcW w:w="2176" w:type="dxa"/>
                  <w:tcBorders>
                    <w:top w:val="nil"/>
                    <w:left w:val="nil"/>
                    <w:bottom w:val="single" w:sz="8" w:space="0" w:color="auto"/>
                    <w:right w:val="single" w:sz="8" w:space="0" w:color="auto"/>
                  </w:tcBorders>
                  <w:vAlign w:val="center"/>
                </w:tcPr>
                <w:p w14:paraId="65942934"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Debol.upres-alm@policia.gov.co</w:t>
                  </w:r>
                </w:p>
              </w:tc>
            </w:tr>
            <w:tr w:rsidR="00E46D66" w:rsidRPr="00E46D66" w14:paraId="71141590"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3DF56CF5"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4" w:space="0" w:color="auto"/>
                    <w:right w:val="single" w:sz="4" w:space="0" w:color="auto"/>
                  </w:tcBorders>
                  <w:vAlign w:val="center"/>
                  <w:hideMark/>
                </w:tcPr>
                <w:p w14:paraId="0B61CC8C"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CESAR</w:t>
                  </w:r>
                </w:p>
              </w:tc>
              <w:tc>
                <w:tcPr>
                  <w:tcW w:w="1488" w:type="dxa"/>
                  <w:tcBorders>
                    <w:top w:val="nil"/>
                    <w:left w:val="single" w:sz="8" w:space="0" w:color="auto"/>
                    <w:bottom w:val="single" w:sz="8" w:space="0" w:color="auto"/>
                    <w:right w:val="single" w:sz="8" w:space="0" w:color="auto"/>
                  </w:tcBorders>
                  <w:vAlign w:val="center"/>
                  <w:hideMark/>
                </w:tcPr>
                <w:p w14:paraId="41F0CCA8"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Calle 14 # 16-15 barrio Alfonso López</w:t>
                  </w:r>
                </w:p>
              </w:tc>
              <w:tc>
                <w:tcPr>
                  <w:tcW w:w="1708" w:type="dxa"/>
                  <w:tcBorders>
                    <w:top w:val="nil"/>
                    <w:left w:val="nil"/>
                    <w:bottom w:val="single" w:sz="8" w:space="0" w:color="auto"/>
                    <w:right w:val="single" w:sz="8" w:space="0" w:color="auto"/>
                  </w:tcBorders>
                  <w:vAlign w:val="center"/>
                  <w:hideMark/>
                </w:tcPr>
                <w:p w14:paraId="4DE832E8"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3212235348</w:t>
                  </w:r>
                </w:p>
              </w:tc>
              <w:tc>
                <w:tcPr>
                  <w:tcW w:w="2176" w:type="dxa"/>
                  <w:tcBorders>
                    <w:top w:val="nil"/>
                    <w:left w:val="nil"/>
                    <w:bottom w:val="single" w:sz="8" w:space="0" w:color="auto"/>
                    <w:right w:val="single" w:sz="8" w:space="0" w:color="auto"/>
                  </w:tcBorders>
                  <w:vAlign w:val="center"/>
                </w:tcPr>
                <w:p w14:paraId="5FF5BB02"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Lutgardo.blandon@correo.policia.gov.co</w:t>
                  </w:r>
                </w:p>
              </w:tc>
            </w:tr>
            <w:tr w:rsidR="00E46D66" w:rsidRPr="00E46D66" w14:paraId="55E5A225" w14:textId="77777777" w:rsidTr="00E46D66">
              <w:trPr>
                <w:gridAfter w:val="1"/>
                <w:wAfter w:w="160" w:type="dxa"/>
                <w:trHeight w:val="28"/>
                <w:jc w:val="center"/>
              </w:trPr>
              <w:tc>
                <w:tcPr>
                  <w:tcW w:w="410" w:type="dxa"/>
                  <w:vMerge/>
                  <w:tcBorders>
                    <w:top w:val="single" w:sz="4" w:space="0" w:color="auto"/>
                    <w:left w:val="single" w:sz="8" w:space="0" w:color="auto"/>
                    <w:bottom w:val="single" w:sz="4" w:space="0" w:color="auto"/>
                    <w:right w:val="single" w:sz="4" w:space="0" w:color="auto"/>
                  </w:tcBorders>
                  <w:vAlign w:val="center"/>
                  <w:hideMark/>
                </w:tcPr>
                <w:p w14:paraId="2A8C2D59" w14:textId="77777777" w:rsidR="00E46D66" w:rsidRPr="00E46D66" w:rsidRDefault="00E46D66" w:rsidP="00E46D66">
                  <w:pPr>
                    <w:ind w:left="-25"/>
                    <w:rPr>
                      <w:rFonts w:ascii="Arial" w:hAnsi="Arial" w:cs="Arial"/>
                      <w:color w:val="000000"/>
                      <w:sz w:val="12"/>
                      <w:szCs w:val="12"/>
                      <w:lang w:eastAsia="es-CO"/>
                    </w:rPr>
                  </w:pPr>
                </w:p>
              </w:tc>
              <w:tc>
                <w:tcPr>
                  <w:tcW w:w="959" w:type="dxa"/>
                  <w:tcBorders>
                    <w:top w:val="single" w:sz="4" w:space="0" w:color="auto"/>
                    <w:left w:val="single" w:sz="4" w:space="0" w:color="auto"/>
                    <w:bottom w:val="single" w:sz="8" w:space="0" w:color="auto"/>
                    <w:right w:val="single" w:sz="4" w:space="0" w:color="auto"/>
                  </w:tcBorders>
                  <w:vAlign w:val="center"/>
                  <w:hideMark/>
                </w:tcPr>
                <w:p w14:paraId="5EB488DF"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SUCRE</w:t>
                  </w:r>
                </w:p>
              </w:tc>
              <w:tc>
                <w:tcPr>
                  <w:tcW w:w="1488" w:type="dxa"/>
                  <w:tcBorders>
                    <w:top w:val="nil"/>
                    <w:left w:val="single" w:sz="8" w:space="0" w:color="auto"/>
                    <w:bottom w:val="single" w:sz="8" w:space="0" w:color="auto"/>
                    <w:right w:val="single" w:sz="8" w:space="0" w:color="auto"/>
                  </w:tcBorders>
                  <w:vAlign w:val="center"/>
                  <w:hideMark/>
                </w:tcPr>
                <w:p w14:paraId="4EF3AF2C"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Cl 32 #8-94 avenida Argelia Sincelejo-Sucre</w:t>
                  </w:r>
                </w:p>
              </w:tc>
              <w:tc>
                <w:tcPr>
                  <w:tcW w:w="1708" w:type="dxa"/>
                  <w:tcBorders>
                    <w:top w:val="nil"/>
                    <w:left w:val="nil"/>
                    <w:bottom w:val="single" w:sz="8" w:space="0" w:color="auto"/>
                    <w:right w:val="single" w:sz="8" w:space="0" w:color="auto"/>
                  </w:tcBorders>
                  <w:vAlign w:val="center"/>
                  <w:hideMark/>
                </w:tcPr>
                <w:p w14:paraId="759414DB"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lang w:eastAsia="es-CO"/>
                    </w:rPr>
                    <w:t>3216197265</w:t>
                  </w:r>
                </w:p>
              </w:tc>
              <w:tc>
                <w:tcPr>
                  <w:tcW w:w="2176" w:type="dxa"/>
                  <w:tcBorders>
                    <w:top w:val="nil"/>
                    <w:left w:val="nil"/>
                    <w:bottom w:val="single" w:sz="8" w:space="0" w:color="auto"/>
                    <w:right w:val="single" w:sz="8" w:space="0" w:color="auto"/>
                  </w:tcBorders>
                  <w:vAlign w:val="center"/>
                </w:tcPr>
                <w:p w14:paraId="4CF108A6" w14:textId="77777777" w:rsidR="00E46D66" w:rsidRPr="00E46D66" w:rsidRDefault="00E46D66" w:rsidP="00E46D66">
                  <w:pPr>
                    <w:ind w:left="-25"/>
                    <w:jc w:val="center"/>
                    <w:rPr>
                      <w:rFonts w:ascii="Arial" w:hAnsi="Arial" w:cs="Arial"/>
                      <w:color w:val="000000"/>
                      <w:sz w:val="12"/>
                      <w:szCs w:val="12"/>
                      <w:lang w:eastAsia="es-CO"/>
                    </w:rPr>
                  </w:pPr>
                  <w:r w:rsidRPr="00E46D66">
                    <w:rPr>
                      <w:rFonts w:ascii="Arial" w:hAnsi="Arial" w:cs="Arial"/>
                      <w:color w:val="000000"/>
                      <w:sz w:val="12"/>
                      <w:szCs w:val="12"/>
                    </w:rPr>
                    <w:t>Andres.avilez@correo.policia.gov.co</w:t>
                  </w:r>
                </w:p>
              </w:tc>
            </w:tr>
          </w:tbl>
          <w:p w14:paraId="24A7E934" w14:textId="58AA3A85" w:rsidR="006707C8" w:rsidRDefault="00E46D66" w:rsidP="006707C8">
            <w:pPr>
              <w:tabs>
                <w:tab w:val="left" w:pos="4253"/>
              </w:tabs>
              <w:jc w:val="both"/>
              <w:rPr>
                <w:rFonts w:ascii="Arial" w:eastAsia="Arial" w:hAnsi="Arial" w:cs="Arial"/>
                <w:sz w:val="16"/>
                <w:szCs w:val="16"/>
                <w:lang w:val="es"/>
              </w:rPr>
            </w:pPr>
            <w:r>
              <w:rPr>
                <w:rFonts w:ascii="Arial" w:hAnsi="Arial" w:cs="Arial"/>
                <w:sz w:val="18"/>
                <w:szCs w:val="18"/>
              </w:rPr>
              <w:t xml:space="preserve"> </w:t>
            </w:r>
            <w:r w:rsidR="006707C8" w:rsidRPr="00B71EA8">
              <w:rPr>
                <w:rFonts w:ascii="Arial" w:eastAsia="Arial" w:hAnsi="Arial" w:cs="Arial"/>
                <w:sz w:val="16"/>
                <w:szCs w:val="16"/>
                <w:lang w:val="es"/>
              </w:rPr>
              <w:t xml:space="preserve">Fuente: Resolución N. </w:t>
            </w:r>
            <w:r w:rsidR="006707C8">
              <w:rPr>
                <w:rFonts w:ascii="Arial" w:eastAsia="Arial" w:hAnsi="Arial" w:cs="Arial"/>
                <w:sz w:val="16"/>
                <w:szCs w:val="16"/>
                <w:lang w:val="es"/>
              </w:rPr>
              <w:t>282</w:t>
            </w:r>
            <w:r w:rsidR="006707C8" w:rsidRPr="00B71EA8">
              <w:rPr>
                <w:rFonts w:ascii="Arial" w:eastAsia="Arial" w:hAnsi="Arial" w:cs="Arial"/>
                <w:sz w:val="16"/>
                <w:szCs w:val="16"/>
                <w:lang w:val="es"/>
              </w:rPr>
              <w:t xml:space="preserve"> del </w:t>
            </w:r>
            <w:r w:rsidR="006707C8">
              <w:rPr>
                <w:rFonts w:ascii="Arial" w:eastAsia="Arial" w:hAnsi="Arial" w:cs="Arial"/>
                <w:sz w:val="16"/>
                <w:szCs w:val="16"/>
                <w:lang w:val="es"/>
              </w:rPr>
              <w:t>13</w:t>
            </w:r>
            <w:r w:rsidR="006707C8" w:rsidRPr="00B71EA8">
              <w:rPr>
                <w:rFonts w:ascii="Arial" w:eastAsia="Arial" w:hAnsi="Arial" w:cs="Arial"/>
                <w:sz w:val="16"/>
                <w:szCs w:val="16"/>
                <w:lang w:val="es"/>
              </w:rPr>
              <w:t xml:space="preserve"> </w:t>
            </w:r>
            <w:r w:rsidR="006707C8">
              <w:rPr>
                <w:rFonts w:ascii="Arial" w:eastAsia="Arial" w:hAnsi="Arial" w:cs="Arial"/>
                <w:sz w:val="16"/>
                <w:szCs w:val="16"/>
                <w:lang w:val="es"/>
              </w:rPr>
              <w:t>juni</w:t>
            </w:r>
            <w:r w:rsidR="006707C8" w:rsidRPr="00B71EA8">
              <w:rPr>
                <w:rFonts w:ascii="Arial" w:eastAsia="Arial" w:hAnsi="Arial" w:cs="Arial"/>
                <w:sz w:val="16"/>
                <w:szCs w:val="16"/>
                <w:lang w:val="es"/>
              </w:rPr>
              <w:t>o 202</w:t>
            </w:r>
            <w:r w:rsidR="006707C8">
              <w:rPr>
                <w:rFonts w:ascii="Arial" w:eastAsia="Arial" w:hAnsi="Arial" w:cs="Arial"/>
                <w:sz w:val="16"/>
                <w:szCs w:val="16"/>
                <w:lang w:val="es"/>
              </w:rPr>
              <w:t>2</w:t>
            </w:r>
            <w:r w:rsidR="006707C8" w:rsidRPr="00B71EA8">
              <w:rPr>
                <w:rFonts w:ascii="Arial" w:eastAsia="Arial" w:hAnsi="Arial" w:cs="Arial"/>
                <w:sz w:val="16"/>
                <w:szCs w:val="16"/>
                <w:lang w:val="es"/>
              </w:rPr>
              <w:t xml:space="preserve"> “</w:t>
            </w:r>
            <w:r w:rsidR="006707C8" w:rsidRPr="00B71EA8">
              <w:rPr>
                <w:rFonts w:ascii="Arial" w:eastAsia="Arial" w:hAnsi="Arial" w:cs="Arial"/>
                <w:i/>
                <w:iCs/>
                <w:sz w:val="16"/>
                <w:szCs w:val="16"/>
                <w:lang w:val="es"/>
              </w:rPr>
              <w:t xml:space="preserve">Por la cual se </w:t>
            </w:r>
            <w:r w:rsidR="006707C8">
              <w:rPr>
                <w:rFonts w:ascii="Arial" w:eastAsia="Arial" w:hAnsi="Arial" w:cs="Arial"/>
                <w:i/>
                <w:iCs/>
                <w:sz w:val="16"/>
                <w:szCs w:val="16"/>
                <w:lang w:val="es"/>
              </w:rPr>
              <w:t xml:space="preserve">revoca la resolución 096 de 2021 y se </w:t>
            </w:r>
            <w:r w:rsidR="006707C8" w:rsidRPr="00B71EA8">
              <w:rPr>
                <w:rFonts w:ascii="Arial" w:eastAsia="Arial" w:hAnsi="Arial" w:cs="Arial"/>
                <w:i/>
                <w:iCs/>
                <w:sz w:val="16"/>
                <w:szCs w:val="16"/>
                <w:lang w:val="es"/>
              </w:rPr>
              <w:t>actualiza el Directorio y Portafolio de Servicios de las Unidades Prestadoras de Salud, Hospital Central y Grupos Funcionales del Subsistema de Salud de la Policía Nacional SSPN”</w:t>
            </w:r>
            <w:r w:rsidR="006707C8">
              <w:rPr>
                <w:rFonts w:ascii="Arial" w:eastAsia="Arial" w:hAnsi="Arial" w:cs="Arial"/>
                <w:sz w:val="16"/>
                <w:szCs w:val="16"/>
                <w:lang w:val="es"/>
              </w:rPr>
              <w:t xml:space="preserve"> e información de la Unidad Prestadora de Salud.</w:t>
            </w:r>
          </w:p>
          <w:p w14:paraId="47874C98" w14:textId="6DC51AE2" w:rsidR="00E46D66" w:rsidRPr="00265704" w:rsidRDefault="00E46D66" w:rsidP="00E46D66">
            <w:pPr>
              <w:tabs>
                <w:tab w:val="left" w:pos="4253"/>
              </w:tabs>
              <w:jc w:val="both"/>
              <w:rPr>
                <w:rFonts w:ascii="Arial" w:hAnsi="Arial" w:cs="Arial"/>
                <w:sz w:val="18"/>
                <w:szCs w:val="18"/>
              </w:rPr>
            </w:pPr>
          </w:p>
        </w:tc>
      </w:tr>
      <w:tr w:rsidR="0068319D" w:rsidRPr="00602E0E" w14:paraId="09759E72" w14:textId="77777777" w:rsidTr="003B1980">
        <w:trPr>
          <w:trHeight w:val="613"/>
          <w:jc w:val="center"/>
        </w:trPr>
        <w:tc>
          <w:tcPr>
            <w:tcW w:w="2639" w:type="dxa"/>
            <w:tcBorders>
              <w:top w:val="single" w:sz="4" w:space="0" w:color="auto"/>
              <w:left w:val="single" w:sz="4" w:space="0" w:color="auto"/>
              <w:bottom w:val="single" w:sz="4" w:space="0" w:color="auto"/>
              <w:right w:val="single" w:sz="4" w:space="0" w:color="auto"/>
            </w:tcBorders>
            <w:hideMark/>
          </w:tcPr>
          <w:p w14:paraId="7F1B12B0" w14:textId="77777777" w:rsidR="0068319D" w:rsidRPr="00602E0E" w:rsidRDefault="0068319D">
            <w:pPr>
              <w:widowControl w:val="0"/>
              <w:autoSpaceDE w:val="0"/>
              <w:autoSpaceDN w:val="0"/>
              <w:jc w:val="both"/>
              <w:rPr>
                <w:rFonts w:ascii="Arial" w:hAnsi="Arial" w:cs="Arial"/>
                <w:snapToGrid w:val="0"/>
                <w:sz w:val="18"/>
                <w:szCs w:val="18"/>
                <w:lang w:val="es-CO"/>
              </w:rPr>
            </w:pPr>
            <w:r w:rsidRPr="00602E0E">
              <w:rPr>
                <w:rFonts w:ascii="Arial" w:hAnsi="Arial" w:cs="Arial"/>
                <w:b/>
                <w:snapToGrid w:val="0"/>
                <w:sz w:val="18"/>
                <w:szCs w:val="18"/>
                <w:lang w:val="es-CO"/>
              </w:rPr>
              <w:lastRenderedPageBreak/>
              <w:t xml:space="preserve">CLAUSULA </w:t>
            </w:r>
            <w:r w:rsidRPr="00602E0E">
              <w:rPr>
                <w:rFonts w:ascii="Arial" w:hAnsi="Arial" w:cs="Arial"/>
                <w:b/>
                <w:sz w:val="18"/>
                <w:szCs w:val="18"/>
                <w:lang w:val="es-CO"/>
              </w:rPr>
              <w:t>VIGÉSIMA PRIMERA</w:t>
            </w:r>
            <w:r w:rsidRPr="00602E0E">
              <w:rPr>
                <w:rFonts w:ascii="Arial" w:hAnsi="Arial" w:cs="Arial"/>
                <w:b/>
                <w:snapToGrid w:val="0"/>
                <w:sz w:val="18"/>
                <w:szCs w:val="18"/>
                <w:lang w:val="es-CO"/>
              </w:rPr>
              <w:t xml:space="preserve"> - MONEDA DEL CONTRATO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4CA8F96D" w14:textId="77777777" w:rsidR="0068319D" w:rsidRPr="00602E0E" w:rsidRDefault="0068319D">
            <w:pPr>
              <w:widowControl w:val="0"/>
              <w:autoSpaceDE w:val="0"/>
              <w:autoSpaceDN w:val="0"/>
              <w:rPr>
                <w:rFonts w:ascii="Arial" w:hAnsi="Arial" w:cs="Arial"/>
                <w:snapToGrid w:val="0"/>
                <w:sz w:val="18"/>
                <w:szCs w:val="18"/>
                <w:lang w:val="es-CO"/>
              </w:rPr>
            </w:pPr>
            <w:r w:rsidRPr="00602E0E">
              <w:rPr>
                <w:rFonts w:ascii="Arial" w:hAnsi="Arial" w:cs="Arial"/>
                <w:snapToGrid w:val="0"/>
                <w:sz w:val="18"/>
                <w:szCs w:val="18"/>
                <w:lang w:val="es-CO"/>
              </w:rPr>
              <w:t>Pesos colombianos</w:t>
            </w:r>
          </w:p>
        </w:tc>
      </w:tr>
    </w:tbl>
    <w:p w14:paraId="07284190" w14:textId="1FE58E9F" w:rsidR="0068319D" w:rsidRDefault="0068319D" w:rsidP="004E6EBE">
      <w:pPr>
        <w:widowControl w:val="0"/>
        <w:tabs>
          <w:tab w:val="left" w:pos="426"/>
        </w:tabs>
        <w:ind w:right="29"/>
        <w:jc w:val="center"/>
        <w:rPr>
          <w:rFonts w:ascii="Arial" w:hAnsi="Arial" w:cs="Arial"/>
          <w:b/>
          <w:bCs/>
          <w:snapToGrid w:val="0"/>
          <w:sz w:val="18"/>
          <w:szCs w:val="18"/>
        </w:rPr>
      </w:pPr>
    </w:p>
    <w:p w14:paraId="449D25B4" w14:textId="5BBC5038" w:rsidR="00196DE2" w:rsidRDefault="00196DE2" w:rsidP="004E6EBE">
      <w:pPr>
        <w:widowControl w:val="0"/>
        <w:tabs>
          <w:tab w:val="left" w:pos="426"/>
        </w:tabs>
        <w:ind w:right="29"/>
        <w:jc w:val="center"/>
        <w:rPr>
          <w:rFonts w:ascii="Arial" w:hAnsi="Arial" w:cs="Arial"/>
          <w:b/>
          <w:bCs/>
          <w:snapToGrid w:val="0"/>
          <w:sz w:val="18"/>
          <w:szCs w:val="18"/>
        </w:rPr>
      </w:pPr>
    </w:p>
    <w:p w14:paraId="625E4869" w14:textId="44AE4CE3" w:rsidR="00196DE2" w:rsidRDefault="00196DE2" w:rsidP="004E6EBE">
      <w:pPr>
        <w:widowControl w:val="0"/>
        <w:tabs>
          <w:tab w:val="left" w:pos="426"/>
        </w:tabs>
        <w:ind w:right="29"/>
        <w:jc w:val="center"/>
        <w:rPr>
          <w:rFonts w:ascii="Arial" w:hAnsi="Arial" w:cs="Arial"/>
          <w:b/>
          <w:bCs/>
          <w:snapToGrid w:val="0"/>
          <w:sz w:val="18"/>
          <w:szCs w:val="18"/>
        </w:rPr>
      </w:pPr>
    </w:p>
    <w:p w14:paraId="5227A931" w14:textId="56929DC2" w:rsidR="00265704" w:rsidRDefault="00265704" w:rsidP="004E6EBE">
      <w:pPr>
        <w:widowControl w:val="0"/>
        <w:tabs>
          <w:tab w:val="left" w:pos="426"/>
        </w:tabs>
        <w:ind w:right="29"/>
        <w:jc w:val="center"/>
        <w:rPr>
          <w:rFonts w:ascii="Arial" w:hAnsi="Arial" w:cs="Arial"/>
          <w:b/>
          <w:bCs/>
          <w:snapToGrid w:val="0"/>
          <w:sz w:val="18"/>
          <w:szCs w:val="18"/>
        </w:rPr>
      </w:pPr>
    </w:p>
    <w:p w14:paraId="51BAF6F7" w14:textId="0CA13342" w:rsidR="00265704" w:rsidRDefault="00265704" w:rsidP="004E6EBE">
      <w:pPr>
        <w:widowControl w:val="0"/>
        <w:tabs>
          <w:tab w:val="left" w:pos="426"/>
        </w:tabs>
        <w:ind w:right="29"/>
        <w:jc w:val="center"/>
        <w:rPr>
          <w:rFonts w:ascii="Arial" w:hAnsi="Arial" w:cs="Arial"/>
          <w:b/>
          <w:bCs/>
          <w:snapToGrid w:val="0"/>
          <w:sz w:val="18"/>
          <w:szCs w:val="18"/>
        </w:rPr>
      </w:pPr>
    </w:p>
    <w:p w14:paraId="1F381012" w14:textId="44CD32A5" w:rsidR="00265704" w:rsidRDefault="00265704" w:rsidP="004E6EBE">
      <w:pPr>
        <w:widowControl w:val="0"/>
        <w:tabs>
          <w:tab w:val="left" w:pos="426"/>
        </w:tabs>
        <w:ind w:right="29"/>
        <w:jc w:val="center"/>
        <w:rPr>
          <w:rFonts w:ascii="Arial" w:hAnsi="Arial" w:cs="Arial"/>
          <w:b/>
          <w:bCs/>
          <w:snapToGrid w:val="0"/>
          <w:sz w:val="18"/>
          <w:szCs w:val="18"/>
        </w:rPr>
      </w:pPr>
    </w:p>
    <w:p w14:paraId="0F1CAEF3" w14:textId="5A704CEF" w:rsidR="00265704" w:rsidRDefault="00265704" w:rsidP="004E6EBE">
      <w:pPr>
        <w:widowControl w:val="0"/>
        <w:tabs>
          <w:tab w:val="left" w:pos="426"/>
        </w:tabs>
        <w:ind w:right="29"/>
        <w:jc w:val="center"/>
        <w:rPr>
          <w:rFonts w:ascii="Arial" w:hAnsi="Arial" w:cs="Arial"/>
          <w:b/>
          <w:bCs/>
          <w:snapToGrid w:val="0"/>
          <w:sz w:val="18"/>
          <w:szCs w:val="18"/>
        </w:rPr>
      </w:pPr>
    </w:p>
    <w:p w14:paraId="2144508E" w14:textId="54D3285C" w:rsidR="00265704" w:rsidRDefault="00265704" w:rsidP="004E6EBE">
      <w:pPr>
        <w:widowControl w:val="0"/>
        <w:tabs>
          <w:tab w:val="left" w:pos="426"/>
        </w:tabs>
        <w:ind w:right="29"/>
        <w:jc w:val="center"/>
        <w:rPr>
          <w:rFonts w:ascii="Arial" w:hAnsi="Arial" w:cs="Arial"/>
          <w:b/>
          <w:bCs/>
          <w:snapToGrid w:val="0"/>
          <w:sz w:val="18"/>
          <w:szCs w:val="18"/>
        </w:rPr>
      </w:pPr>
    </w:p>
    <w:p w14:paraId="43C023EB" w14:textId="3D2EC7B0" w:rsidR="00265704" w:rsidRDefault="00265704" w:rsidP="004E6EBE">
      <w:pPr>
        <w:widowControl w:val="0"/>
        <w:tabs>
          <w:tab w:val="left" w:pos="426"/>
        </w:tabs>
        <w:ind w:right="29"/>
        <w:jc w:val="center"/>
        <w:rPr>
          <w:rFonts w:ascii="Arial" w:hAnsi="Arial" w:cs="Arial"/>
          <w:b/>
          <w:bCs/>
          <w:snapToGrid w:val="0"/>
          <w:sz w:val="18"/>
          <w:szCs w:val="18"/>
        </w:rPr>
      </w:pPr>
    </w:p>
    <w:p w14:paraId="46AF7232" w14:textId="53BCB809" w:rsidR="00265704" w:rsidRDefault="00265704" w:rsidP="004E6EBE">
      <w:pPr>
        <w:widowControl w:val="0"/>
        <w:tabs>
          <w:tab w:val="left" w:pos="426"/>
        </w:tabs>
        <w:ind w:right="29"/>
        <w:jc w:val="center"/>
        <w:rPr>
          <w:rFonts w:ascii="Arial" w:hAnsi="Arial" w:cs="Arial"/>
          <w:b/>
          <w:bCs/>
          <w:snapToGrid w:val="0"/>
          <w:sz w:val="18"/>
          <w:szCs w:val="18"/>
        </w:rPr>
      </w:pPr>
    </w:p>
    <w:p w14:paraId="09ED233D" w14:textId="696D9933" w:rsidR="00265704" w:rsidRDefault="00265704" w:rsidP="004E6EBE">
      <w:pPr>
        <w:widowControl w:val="0"/>
        <w:tabs>
          <w:tab w:val="left" w:pos="426"/>
        </w:tabs>
        <w:ind w:right="29"/>
        <w:jc w:val="center"/>
        <w:rPr>
          <w:rFonts w:ascii="Arial" w:hAnsi="Arial" w:cs="Arial"/>
          <w:b/>
          <w:bCs/>
          <w:snapToGrid w:val="0"/>
          <w:sz w:val="18"/>
          <w:szCs w:val="18"/>
        </w:rPr>
      </w:pPr>
    </w:p>
    <w:p w14:paraId="2C9B22A7" w14:textId="568D3470" w:rsidR="00265704" w:rsidRDefault="00265704" w:rsidP="004E6EBE">
      <w:pPr>
        <w:widowControl w:val="0"/>
        <w:tabs>
          <w:tab w:val="left" w:pos="426"/>
        </w:tabs>
        <w:ind w:right="29"/>
        <w:jc w:val="center"/>
        <w:rPr>
          <w:rFonts w:ascii="Arial" w:hAnsi="Arial" w:cs="Arial"/>
          <w:b/>
          <w:bCs/>
          <w:snapToGrid w:val="0"/>
          <w:sz w:val="18"/>
          <w:szCs w:val="18"/>
        </w:rPr>
      </w:pPr>
    </w:p>
    <w:p w14:paraId="02218961" w14:textId="5B9FF5CD" w:rsidR="00265704" w:rsidRDefault="00265704" w:rsidP="004E6EBE">
      <w:pPr>
        <w:widowControl w:val="0"/>
        <w:tabs>
          <w:tab w:val="left" w:pos="426"/>
        </w:tabs>
        <w:ind w:right="29"/>
        <w:jc w:val="center"/>
        <w:rPr>
          <w:rFonts w:ascii="Arial" w:hAnsi="Arial" w:cs="Arial"/>
          <w:b/>
          <w:bCs/>
          <w:snapToGrid w:val="0"/>
          <w:sz w:val="18"/>
          <w:szCs w:val="18"/>
        </w:rPr>
      </w:pPr>
    </w:p>
    <w:p w14:paraId="22A58FB8" w14:textId="448752F2" w:rsidR="00265704" w:rsidRDefault="00265704" w:rsidP="004E6EBE">
      <w:pPr>
        <w:widowControl w:val="0"/>
        <w:tabs>
          <w:tab w:val="left" w:pos="426"/>
        </w:tabs>
        <w:ind w:right="29"/>
        <w:jc w:val="center"/>
        <w:rPr>
          <w:rFonts w:ascii="Arial" w:hAnsi="Arial" w:cs="Arial"/>
          <w:b/>
          <w:bCs/>
          <w:snapToGrid w:val="0"/>
          <w:sz w:val="18"/>
          <w:szCs w:val="18"/>
        </w:rPr>
      </w:pPr>
    </w:p>
    <w:p w14:paraId="1685E43C" w14:textId="29918EDD" w:rsidR="00265704" w:rsidRDefault="00265704" w:rsidP="004E6EBE">
      <w:pPr>
        <w:widowControl w:val="0"/>
        <w:tabs>
          <w:tab w:val="left" w:pos="426"/>
        </w:tabs>
        <w:ind w:right="29"/>
        <w:jc w:val="center"/>
        <w:rPr>
          <w:rFonts w:ascii="Arial" w:hAnsi="Arial" w:cs="Arial"/>
          <w:b/>
          <w:bCs/>
          <w:snapToGrid w:val="0"/>
          <w:sz w:val="18"/>
          <w:szCs w:val="18"/>
        </w:rPr>
      </w:pPr>
    </w:p>
    <w:p w14:paraId="50228F8C" w14:textId="58E9D0D7" w:rsidR="00265704" w:rsidRDefault="00265704" w:rsidP="004E6EBE">
      <w:pPr>
        <w:widowControl w:val="0"/>
        <w:tabs>
          <w:tab w:val="left" w:pos="426"/>
        </w:tabs>
        <w:ind w:right="29"/>
        <w:jc w:val="center"/>
        <w:rPr>
          <w:rFonts w:ascii="Arial" w:hAnsi="Arial" w:cs="Arial"/>
          <w:b/>
          <w:bCs/>
          <w:snapToGrid w:val="0"/>
          <w:sz w:val="18"/>
          <w:szCs w:val="18"/>
        </w:rPr>
      </w:pPr>
    </w:p>
    <w:p w14:paraId="1CFD9FED" w14:textId="48ECF614" w:rsidR="00265704" w:rsidRDefault="00265704" w:rsidP="004E6EBE">
      <w:pPr>
        <w:widowControl w:val="0"/>
        <w:tabs>
          <w:tab w:val="left" w:pos="426"/>
        </w:tabs>
        <w:ind w:right="29"/>
        <w:jc w:val="center"/>
        <w:rPr>
          <w:rFonts w:ascii="Arial" w:hAnsi="Arial" w:cs="Arial"/>
          <w:b/>
          <w:bCs/>
          <w:snapToGrid w:val="0"/>
          <w:sz w:val="18"/>
          <w:szCs w:val="18"/>
        </w:rPr>
      </w:pPr>
    </w:p>
    <w:p w14:paraId="45A932D5" w14:textId="070FFFDB" w:rsidR="00265704" w:rsidRDefault="00265704" w:rsidP="004E6EBE">
      <w:pPr>
        <w:widowControl w:val="0"/>
        <w:tabs>
          <w:tab w:val="left" w:pos="426"/>
        </w:tabs>
        <w:ind w:right="29"/>
        <w:jc w:val="center"/>
        <w:rPr>
          <w:rFonts w:ascii="Arial" w:hAnsi="Arial" w:cs="Arial"/>
          <w:b/>
          <w:bCs/>
          <w:snapToGrid w:val="0"/>
          <w:sz w:val="18"/>
          <w:szCs w:val="18"/>
        </w:rPr>
      </w:pPr>
    </w:p>
    <w:p w14:paraId="0BD72C4F" w14:textId="58CB8B92" w:rsidR="00265704" w:rsidRDefault="00265704" w:rsidP="004E6EBE">
      <w:pPr>
        <w:widowControl w:val="0"/>
        <w:tabs>
          <w:tab w:val="left" w:pos="426"/>
        </w:tabs>
        <w:ind w:right="29"/>
        <w:jc w:val="center"/>
        <w:rPr>
          <w:rFonts w:ascii="Arial" w:hAnsi="Arial" w:cs="Arial"/>
          <w:b/>
          <w:bCs/>
          <w:snapToGrid w:val="0"/>
          <w:sz w:val="18"/>
          <w:szCs w:val="18"/>
        </w:rPr>
      </w:pPr>
    </w:p>
    <w:p w14:paraId="13B634B6" w14:textId="5010E755" w:rsidR="00265704" w:rsidRDefault="00265704" w:rsidP="004E6EBE">
      <w:pPr>
        <w:widowControl w:val="0"/>
        <w:tabs>
          <w:tab w:val="left" w:pos="426"/>
        </w:tabs>
        <w:ind w:right="29"/>
        <w:jc w:val="center"/>
        <w:rPr>
          <w:rFonts w:ascii="Arial" w:hAnsi="Arial" w:cs="Arial"/>
          <w:b/>
          <w:bCs/>
          <w:snapToGrid w:val="0"/>
          <w:sz w:val="18"/>
          <w:szCs w:val="18"/>
        </w:rPr>
      </w:pPr>
    </w:p>
    <w:p w14:paraId="33879114" w14:textId="77777777" w:rsidR="00265704" w:rsidRPr="00602E0E" w:rsidRDefault="00265704" w:rsidP="004E6EBE">
      <w:pPr>
        <w:widowControl w:val="0"/>
        <w:tabs>
          <w:tab w:val="left" w:pos="426"/>
        </w:tabs>
        <w:ind w:right="29"/>
        <w:jc w:val="center"/>
        <w:rPr>
          <w:rFonts w:ascii="Arial" w:hAnsi="Arial" w:cs="Arial"/>
          <w:b/>
          <w:bCs/>
          <w:snapToGrid w:val="0"/>
          <w:sz w:val="18"/>
          <w:szCs w:val="18"/>
        </w:rPr>
      </w:pPr>
    </w:p>
    <w:sectPr w:rsidR="00265704" w:rsidRPr="00602E0E" w:rsidSect="003468AA">
      <w:headerReference w:type="default" r:id="rId18"/>
      <w:footerReference w:type="default" r:id="rId19"/>
      <w:headerReference w:type="first" r:id="rId20"/>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4601E3" w14:textId="77777777" w:rsidR="00542F85" w:rsidRDefault="00542F85">
      <w:r>
        <w:separator/>
      </w:r>
    </w:p>
  </w:endnote>
  <w:endnote w:type="continuationSeparator" w:id="0">
    <w:p w14:paraId="549B506B" w14:textId="77777777" w:rsidR="00542F85" w:rsidRDefault="00542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3FBB3" w14:textId="77777777" w:rsidR="00542F85" w:rsidRDefault="00542F85">
    <w:pPr>
      <w:pStyle w:val="Piedepgina"/>
      <w:jc w:val="right"/>
    </w:pPr>
  </w:p>
  <w:p w14:paraId="022BA83F" w14:textId="77777777" w:rsidR="00542F85" w:rsidRDefault="00542F85">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E2D0FD" w14:textId="77777777" w:rsidR="00542F85" w:rsidRDefault="00542F85">
      <w:r>
        <w:separator/>
      </w:r>
    </w:p>
  </w:footnote>
  <w:footnote w:type="continuationSeparator" w:id="0">
    <w:p w14:paraId="5212F965" w14:textId="77777777" w:rsidR="00542F85" w:rsidRDefault="00542F85">
      <w:r>
        <w:continuationSeparator/>
      </w:r>
    </w:p>
  </w:footnote>
  <w:footnote w:id="1">
    <w:p w14:paraId="35162933" w14:textId="77777777" w:rsidR="00542F85" w:rsidRPr="000E1E10" w:rsidRDefault="00542F85" w:rsidP="0081242A">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3"/>
      <w:gridCol w:w="5973"/>
      <w:gridCol w:w="2208"/>
    </w:tblGrid>
    <w:tr w:rsidR="00D47A1B" w:rsidRPr="000849A8" w14:paraId="6F0EF3C1" w14:textId="77777777" w:rsidTr="00D47A1B">
      <w:trPr>
        <w:cantSplit/>
        <w:trHeight w:val="309"/>
        <w:jc w:val="center"/>
      </w:trPr>
      <w:tc>
        <w:tcPr>
          <w:tcW w:w="2593" w:type="dxa"/>
          <w:vAlign w:val="center"/>
        </w:tcPr>
        <w:p w14:paraId="5CF6CEDE" w14:textId="77777777" w:rsidR="00D47A1B" w:rsidRPr="000849A8" w:rsidRDefault="00D47A1B" w:rsidP="00D47A1B">
          <w:pPr>
            <w:rPr>
              <w:rFonts w:ascii="Arial" w:hAnsi="Arial" w:cs="Arial"/>
              <w:b/>
              <w:sz w:val="16"/>
              <w:szCs w:val="16"/>
            </w:rPr>
          </w:pPr>
          <w:r>
            <w:rPr>
              <w:rFonts w:ascii="Arial" w:hAnsi="Arial" w:cs="Arial"/>
              <w:b/>
              <w:sz w:val="16"/>
              <w:szCs w:val="16"/>
            </w:rPr>
            <w:t>p</w:t>
          </w:r>
          <w:r w:rsidRPr="000849A8">
            <w:rPr>
              <w:rFonts w:ascii="Arial" w:hAnsi="Arial" w:cs="Arial"/>
              <w:b/>
              <w:sz w:val="16"/>
              <w:szCs w:val="16"/>
            </w:rPr>
            <w:t xml:space="preserve">ágina </w:t>
          </w:r>
          <w:r>
            <w:rPr>
              <w:rFonts w:ascii="Arial" w:hAnsi="Arial" w:cs="Arial"/>
              <w:b/>
              <w:sz w:val="16"/>
              <w:szCs w:val="16"/>
            </w:rPr>
            <w:fldChar w:fldCharType="begin"/>
          </w:r>
          <w:r>
            <w:rPr>
              <w:rFonts w:ascii="Arial" w:hAnsi="Arial" w:cs="Arial"/>
              <w:b/>
              <w:sz w:val="16"/>
              <w:szCs w:val="16"/>
            </w:rPr>
            <w:instrText xml:space="preserve"> PAGE   \* MERGEFORMAT </w:instrText>
          </w:r>
          <w:r>
            <w:rPr>
              <w:rFonts w:ascii="Arial" w:hAnsi="Arial" w:cs="Arial"/>
              <w:b/>
              <w:sz w:val="16"/>
              <w:szCs w:val="16"/>
            </w:rPr>
            <w:fldChar w:fldCharType="separate"/>
          </w:r>
          <w:r>
            <w:rPr>
              <w:rFonts w:ascii="Arial" w:hAnsi="Arial" w:cs="Arial"/>
              <w:b/>
              <w:noProof/>
              <w:sz w:val="16"/>
              <w:szCs w:val="16"/>
            </w:rPr>
            <w:t>93</w:t>
          </w:r>
          <w:r>
            <w:rPr>
              <w:rFonts w:ascii="Arial" w:hAnsi="Arial" w:cs="Arial"/>
              <w:b/>
              <w:sz w:val="16"/>
              <w:szCs w:val="16"/>
            </w:rPr>
            <w:fldChar w:fldCharType="end"/>
          </w:r>
          <w:r w:rsidRPr="000849A8">
            <w:rPr>
              <w:rFonts w:ascii="Arial" w:hAnsi="Arial" w:cs="Arial"/>
              <w:b/>
              <w:sz w:val="16"/>
              <w:szCs w:val="16"/>
            </w:rPr>
            <w:t xml:space="preserve"> de </w:t>
          </w:r>
          <w:r w:rsidRPr="000849A8">
            <w:rPr>
              <w:rFonts w:ascii="Arial" w:hAnsi="Arial" w:cs="Arial"/>
              <w:b/>
              <w:sz w:val="16"/>
              <w:szCs w:val="16"/>
            </w:rPr>
            <w:fldChar w:fldCharType="begin"/>
          </w:r>
          <w:r w:rsidRPr="000849A8">
            <w:rPr>
              <w:rFonts w:ascii="Arial" w:hAnsi="Arial" w:cs="Arial"/>
              <w:b/>
              <w:sz w:val="16"/>
              <w:szCs w:val="16"/>
            </w:rPr>
            <w:instrText xml:space="preserve"> NUMPAGES  </w:instrText>
          </w:r>
          <w:r w:rsidRPr="000849A8">
            <w:rPr>
              <w:rFonts w:ascii="Arial" w:hAnsi="Arial" w:cs="Arial"/>
              <w:b/>
              <w:sz w:val="16"/>
              <w:szCs w:val="16"/>
            </w:rPr>
            <w:fldChar w:fldCharType="separate"/>
          </w:r>
          <w:r>
            <w:rPr>
              <w:rFonts w:ascii="Arial" w:hAnsi="Arial" w:cs="Arial"/>
              <w:b/>
              <w:noProof/>
              <w:sz w:val="16"/>
              <w:szCs w:val="16"/>
            </w:rPr>
            <w:t>93</w:t>
          </w:r>
          <w:r w:rsidRPr="000849A8">
            <w:rPr>
              <w:rFonts w:ascii="Arial" w:hAnsi="Arial" w:cs="Arial"/>
              <w:b/>
              <w:sz w:val="16"/>
              <w:szCs w:val="16"/>
            </w:rPr>
            <w:fldChar w:fldCharType="end"/>
          </w:r>
        </w:p>
      </w:tc>
      <w:tc>
        <w:tcPr>
          <w:tcW w:w="5973" w:type="dxa"/>
          <w:vMerge w:val="restart"/>
          <w:vAlign w:val="center"/>
        </w:tcPr>
        <w:p w14:paraId="036AF22B" w14:textId="77777777" w:rsidR="00D47A1B" w:rsidRPr="000849A8" w:rsidRDefault="00D47A1B" w:rsidP="00D47A1B">
          <w:pPr>
            <w:tabs>
              <w:tab w:val="left" w:pos="2035"/>
              <w:tab w:val="left" w:pos="10295"/>
              <w:tab w:val="left" w:pos="12615"/>
            </w:tabs>
            <w:jc w:val="center"/>
            <w:rPr>
              <w:rFonts w:ascii="Arial" w:hAnsi="Arial" w:cs="Arial"/>
              <w:b/>
              <w:bCs/>
              <w:sz w:val="16"/>
              <w:szCs w:val="16"/>
            </w:rPr>
          </w:pPr>
          <w:r w:rsidRPr="000849A8">
            <w:rPr>
              <w:rFonts w:ascii="Arial" w:hAnsi="Arial" w:cs="Arial"/>
              <w:b/>
              <w:bCs/>
              <w:sz w:val="16"/>
              <w:szCs w:val="16"/>
            </w:rPr>
            <w:t>PROCESO ADQUIRIR BIENES Y SERVICIOS</w:t>
          </w:r>
        </w:p>
      </w:tc>
      <w:tc>
        <w:tcPr>
          <w:tcW w:w="2208" w:type="dxa"/>
          <w:vMerge w:val="restart"/>
          <w:vAlign w:val="center"/>
        </w:tcPr>
        <w:p w14:paraId="38D91518" w14:textId="77777777" w:rsidR="00D47A1B" w:rsidRPr="001B764C" w:rsidRDefault="00D47A1B" w:rsidP="00D47A1B">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5E23BCE6" wp14:editId="1C12A603">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B0AF968" w14:textId="77777777" w:rsidR="00D47A1B" w:rsidRPr="000849A8" w:rsidRDefault="00D47A1B" w:rsidP="00D47A1B">
          <w:pPr>
            <w:jc w:val="center"/>
            <w:rPr>
              <w:rFonts w:ascii="Arial" w:hAnsi="Arial" w:cs="Arial"/>
              <w:b/>
              <w:sz w:val="16"/>
              <w:szCs w:val="16"/>
            </w:rPr>
          </w:pPr>
          <w:r w:rsidRPr="000849A8">
            <w:rPr>
              <w:rFonts w:ascii="Arial" w:hAnsi="Arial" w:cs="Arial"/>
              <w:b/>
              <w:sz w:val="16"/>
              <w:szCs w:val="16"/>
            </w:rPr>
            <w:t>POLICÍA NACIONAL</w:t>
          </w:r>
        </w:p>
      </w:tc>
    </w:tr>
    <w:tr w:rsidR="00D47A1B" w:rsidRPr="000849A8" w14:paraId="41559823" w14:textId="77777777" w:rsidTr="00D47A1B">
      <w:trPr>
        <w:cantSplit/>
        <w:trHeight w:val="310"/>
        <w:jc w:val="center"/>
      </w:trPr>
      <w:tc>
        <w:tcPr>
          <w:tcW w:w="2593" w:type="dxa"/>
          <w:vAlign w:val="center"/>
        </w:tcPr>
        <w:p w14:paraId="2BAA1F63" w14:textId="77777777" w:rsidR="00D47A1B" w:rsidRPr="000849A8" w:rsidRDefault="00D47A1B" w:rsidP="00D47A1B">
          <w:pPr>
            <w:rPr>
              <w:rFonts w:ascii="Arial" w:hAnsi="Arial" w:cs="Arial"/>
              <w:b/>
              <w:bCs/>
              <w:color w:val="000000"/>
              <w:sz w:val="16"/>
              <w:szCs w:val="16"/>
            </w:rPr>
          </w:pPr>
          <w:r>
            <w:rPr>
              <w:rFonts w:ascii="Arial" w:hAnsi="Arial" w:cs="Arial"/>
              <w:b/>
              <w:bCs/>
              <w:color w:val="000000"/>
              <w:sz w:val="16"/>
              <w:szCs w:val="16"/>
            </w:rPr>
            <w:t>CÓDIGO: 2BS-FR-0040</w:t>
          </w:r>
        </w:p>
      </w:tc>
      <w:tc>
        <w:tcPr>
          <w:tcW w:w="5973" w:type="dxa"/>
          <w:vMerge/>
          <w:vAlign w:val="center"/>
        </w:tcPr>
        <w:p w14:paraId="3882DE93" w14:textId="77777777" w:rsidR="00D47A1B" w:rsidRPr="000849A8" w:rsidRDefault="00D47A1B" w:rsidP="00D47A1B">
          <w:pPr>
            <w:pStyle w:val="Ttulo1"/>
            <w:rPr>
              <w:sz w:val="16"/>
              <w:szCs w:val="16"/>
            </w:rPr>
          </w:pPr>
        </w:p>
      </w:tc>
      <w:tc>
        <w:tcPr>
          <w:tcW w:w="2208" w:type="dxa"/>
          <w:vMerge/>
          <w:vAlign w:val="center"/>
        </w:tcPr>
        <w:p w14:paraId="0FA17D6E" w14:textId="77777777" w:rsidR="00D47A1B" w:rsidRPr="000849A8" w:rsidRDefault="00D47A1B" w:rsidP="00D47A1B">
          <w:pPr>
            <w:jc w:val="center"/>
            <w:rPr>
              <w:rFonts w:ascii="Arial" w:hAnsi="Arial" w:cs="Arial"/>
              <w:b/>
              <w:noProof/>
              <w:sz w:val="16"/>
              <w:szCs w:val="16"/>
            </w:rPr>
          </w:pPr>
        </w:p>
      </w:tc>
    </w:tr>
    <w:tr w:rsidR="00D47A1B" w:rsidRPr="000849A8" w14:paraId="20134912" w14:textId="77777777" w:rsidTr="00D47A1B">
      <w:trPr>
        <w:cantSplit/>
        <w:trHeight w:val="309"/>
        <w:jc w:val="center"/>
      </w:trPr>
      <w:tc>
        <w:tcPr>
          <w:tcW w:w="2593" w:type="dxa"/>
          <w:vAlign w:val="center"/>
        </w:tcPr>
        <w:p w14:paraId="0BBA52E1" w14:textId="77777777" w:rsidR="00D47A1B" w:rsidRPr="000849A8" w:rsidRDefault="00D47A1B" w:rsidP="00D47A1B">
          <w:pPr>
            <w:rPr>
              <w:rFonts w:ascii="Arial" w:hAnsi="Arial" w:cs="Arial"/>
              <w:b/>
              <w:bCs/>
              <w:color w:val="000000"/>
              <w:sz w:val="16"/>
              <w:szCs w:val="16"/>
            </w:rPr>
          </w:pPr>
          <w:r w:rsidRPr="000849A8">
            <w:rPr>
              <w:rFonts w:ascii="Arial" w:hAnsi="Arial" w:cs="Arial"/>
              <w:b/>
              <w:bCs/>
              <w:color w:val="000000"/>
              <w:sz w:val="16"/>
              <w:szCs w:val="16"/>
            </w:rPr>
            <w:t>FECHA:   27/06/2012</w:t>
          </w:r>
        </w:p>
      </w:tc>
      <w:tc>
        <w:tcPr>
          <w:tcW w:w="5973" w:type="dxa"/>
          <w:vMerge w:val="restart"/>
          <w:vAlign w:val="center"/>
        </w:tcPr>
        <w:p w14:paraId="060A4541" w14:textId="77777777" w:rsidR="00D47A1B" w:rsidRDefault="00D47A1B" w:rsidP="00D47A1B">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530F74FA" w14:textId="3D1B2C6B" w:rsidR="00D47A1B" w:rsidRPr="000849A8" w:rsidRDefault="00D47A1B" w:rsidP="00D47A1B">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 xml:space="preserve">PN DISAN </w:t>
          </w:r>
          <w:r>
            <w:rPr>
              <w:rFonts w:ascii="Arial" w:hAnsi="Arial" w:cs="Arial"/>
              <w:b/>
              <w:sz w:val="16"/>
              <w:szCs w:val="16"/>
            </w:rPr>
            <w:t>SA 007 2024</w:t>
          </w:r>
        </w:p>
      </w:tc>
      <w:tc>
        <w:tcPr>
          <w:tcW w:w="2208" w:type="dxa"/>
          <w:vMerge/>
          <w:vAlign w:val="center"/>
        </w:tcPr>
        <w:p w14:paraId="130774AA" w14:textId="77777777" w:rsidR="00D47A1B" w:rsidRPr="000849A8" w:rsidRDefault="00D47A1B" w:rsidP="00D47A1B">
          <w:pPr>
            <w:jc w:val="center"/>
            <w:rPr>
              <w:rFonts w:ascii="Arial" w:hAnsi="Arial" w:cs="Arial"/>
              <w:b/>
              <w:noProof/>
              <w:sz w:val="16"/>
              <w:szCs w:val="16"/>
            </w:rPr>
          </w:pPr>
        </w:p>
      </w:tc>
    </w:tr>
    <w:tr w:rsidR="00D47A1B" w:rsidRPr="000849A8" w14:paraId="28CD1177" w14:textId="77777777" w:rsidTr="00D47A1B">
      <w:trPr>
        <w:cantSplit/>
        <w:trHeight w:val="310"/>
        <w:jc w:val="center"/>
      </w:trPr>
      <w:tc>
        <w:tcPr>
          <w:tcW w:w="2593" w:type="dxa"/>
          <w:vAlign w:val="center"/>
        </w:tcPr>
        <w:p w14:paraId="1EE6EA91" w14:textId="77777777" w:rsidR="00D47A1B" w:rsidRPr="000849A8" w:rsidRDefault="00D47A1B" w:rsidP="00D47A1B">
          <w:pPr>
            <w:rPr>
              <w:rFonts w:ascii="Arial" w:hAnsi="Arial" w:cs="Arial"/>
              <w:b/>
              <w:bCs/>
              <w:color w:val="000000"/>
              <w:sz w:val="16"/>
              <w:szCs w:val="16"/>
            </w:rPr>
          </w:pPr>
          <w:r w:rsidRPr="000849A8">
            <w:rPr>
              <w:rFonts w:ascii="Arial" w:hAnsi="Arial" w:cs="Arial"/>
              <w:b/>
              <w:bCs/>
              <w:color w:val="000000"/>
              <w:sz w:val="16"/>
              <w:szCs w:val="16"/>
            </w:rPr>
            <w:t>VERSIÓN: 1</w:t>
          </w:r>
        </w:p>
      </w:tc>
      <w:tc>
        <w:tcPr>
          <w:tcW w:w="5973" w:type="dxa"/>
          <w:vMerge/>
          <w:vAlign w:val="center"/>
        </w:tcPr>
        <w:p w14:paraId="1BC18AE7" w14:textId="77777777" w:rsidR="00D47A1B" w:rsidRPr="000849A8" w:rsidRDefault="00D47A1B" w:rsidP="00D47A1B">
          <w:pPr>
            <w:pStyle w:val="Ttulo1"/>
            <w:rPr>
              <w:sz w:val="16"/>
              <w:szCs w:val="16"/>
            </w:rPr>
          </w:pPr>
        </w:p>
      </w:tc>
      <w:tc>
        <w:tcPr>
          <w:tcW w:w="2208" w:type="dxa"/>
          <w:vMerge/>
          <w:vAlign w:val="center"/>
        </w:tcPr>
        <w:p w14:paraId="6AFA8BAB" w14:textId="77777777" w:rsidR="00D47A1B" w:rsidRPr="000849A8" w:rsidRDefault="00D47A1B" w:rsidP="00D47A1B">
          <w:pPr>
            <w:jc w:val="center"/>
            <w:rPr>
              <w:rFonts w:ascii="Arial" w:hAnsi="Arial" w:cs="Arial"/>
              <w:b/>
              <w:noProof/>
              <w:sz w:val="16"/>
              <w:szCs w:val="16"/>
            </w:rPr>
          </w:pPr>
        </w:p>
      </w:tc>
    </w:tr>
  </w:tbl>
  <w:p w14:paraId="645CF383" w14:textId="77777777" w:rsidR="00D47A1B" w:rsidRDefault="00D47A1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542F85" w:rsidRPr="00E37B9C" w14:paraId="386C5432" w14:textId="77777777" w:rsidTr="00F94755">
      <w:trPr>
        <w:trHeight w:val="139"/>
        <w:jc w:val="center"/>
      </w:trPr>
      <w:tc>
        <w:tcPr>
          <w:tcW w:w="2122" w:type="dxa"/>
          <w:tcBorders>
            <w:bottom w:val="single" w:sz="4" w:space="0" w:color="auto"/>
          </w:tcBorders>
          <w:vAlign w:val="center"/>
        </w:tcPr>
        <w:p w14:paraId="74DDEF83" w14:textId="5DE03B34" w:rsidR="00542F85" w:rsidRPr="00E37B9C" w:rsidRDefault="00542F85" w:rsidP="0058119A">
          <w:pPr>
            <w:tabs>
              <w:tab w:val="center" w:pos="4419"/>
              <w:tab w:val="right" w:pos="8838"/>
            </w:tabs>
            <w:autoSpaceDE w:val="0"/>
            <w:autoSpaceDN w:val="0"/>
            <w:rPr>
              <w:rFonts w:ascii="Arial" w:hAnsi="Arial" w:cs="Arial"/>
              <w:sz w:val="18"/>
              <w:szCs w:val="18"/>
              <w:lang w:val="es-ES_tradnl"/>
            </w:rPr>
          </w:pPr>
          <w:r w:rsidRPr="00961236">
            <w:rPr>
              <w:rFonts w:ascii="Arial" w:hAnsi="Arial" w:cs="Arial"/>
              <w:sz w:val="18"/>
              <w:szCs w:val="18"/>
            </w:rPr>
            <w:t xml:space="preserve">Página </w:t>
          </w:r>
          <w:r>
            <w:rPr>
              <w:rFonts w:ascii="Arial" w:hAnsi="Arial" w:cs="Arial"/>
              <w:sz w:val="18"/>
              <w:szCs w:val="18"/>
            </w:rPr>
            <w:t>4</w:t>
          </w:r>
          <w:r w:rsidRPr="00961236">
            <w:rPr>
              <w:rFonts w:ascii="Arial" w:hAnsi="Arial" w:cs="Arial"/>
              <w:sz w:val="18"/>
              <w:szCs w:val="18"/>
            </w:rPr>
            <w:t xml:space="preserve"> de </w:t>
          </w:r>
          <w:r w:rsidRPr="00961236">
            <w:rPr>
              <w:rFonts w:ascii="Arial" w:hAnsi="Arial" w:cs="Arial"/>
              <w:b/>
              <w:bCs/>
              <w:sz w:val="18"/>
              <w:szCs w:val="18"/>
              <w:lang w:val="es-ES_tradnl"/>
            </w:rPr>
            <w:fldChar w:fldCharType="begin"/>
          </w:r>
          <w:r w:rsidRPr="00961236">
            <w:rPr>
              <w:rFonts w:ascii="Arial" w:hAnsi="Arial" w:cs="Arial"/>
              <w:b/>
              <w:bCs/>
              <w:sz w:val="18"/>
              <w:szCs w:val="18"/>
              <w:lang w:val="es-ES_tradnl"/>
            </w:rPr>
            <w:instrText>NUMPAGES  \* Arabic  \* MERGEFORMAT</w:instrText>
          </w:r>
          <w:r w:rsidRPr="00961236">
            <w:rPr>
              <w:rFonts w:ascii="Arial" w:hAnsi="Arial" w:cs="Arial"/>
              <w:b/>
              <w:bCs/>
              <w:sz w:val="18"/>
              <w:szCs w:val="18"/>
              <w:lang w:val="es-ES_tradnl"/>
            </w:rPr>
            <w:fldChar w:fldCharType="separate"/>
          </w:r>
          <w:r w:rsidRPr="00EB1BDA">
            <w:rPr>
              <w:rFonts w:ascii="Arial" w:hAnsi="Arial" w:cs="Arial"/>
              <w:b/>
              <w:bCs/>
              <w:noProof/>
              <w:sz w:val="18"/>
              <w:szCs w:val="18"/>
            </w:rPr>
            <w:t>32</w:t>
          </w:r>
          <w:r w:rsidRPr="00961236">
            <w:rPr>
              <w:rFonts w:ascii="Arial" w:hAnsi="Arial" w:cs="Arial"/>
              <w:b/>
              <w:bCs/>
              <w:sz w:val="18"/>
              <w:szCs w:val="18"/>
              <w:lang w:val="es-ES_tradnl"/>
            </w:rPr>
            <w:fldChar w:fldCharType="end"/>
          </w:r>
        </w:p>
      </w:tc>
      <w:tc>
        <w:tcPr>
          <w:tcW w:w="5670" w:type="dxa"/>
          <w:vMerge w:val="restart"/>
          <w:vAlign w:val="center"/>
        </w:tcPr>
        <w:p w14:paraId="013A5DB8" w14:textId="77777777" w:rsidR="00542F85" w:rsidRPr="00E37B9C" w:rsidRDefault="00542F85" w:rsidP="0058119A">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372A0953" w14:textId="77777777" w:rsidR="00542F85" w:rsidRPr="00E37B9C" w:rsidRDefault="00542F85" w:rsidP="0058119A">
          <w:pPr>
            <w:autoSpaceDE w:val="0"/>
            <w:autoSpaceDN w:val="0"/>
            <w:jc w:val="center"/>
            <w:rPr>
              <w:rFonts w:ascii="Arial" w:hAnsi="Arial" w:cs="Arial"/>
              <w:noProof/>
              <w:sz w:val="18"/>
              <w:szCs w:val="18"/>
              <w:lang w:val="es-CO" w:eastAsia="es-CO"/>
            </w:rPr>
          </w:pPr>
        </w:p>
        <w:p w14:paraId="62B498CE" w14:textId="77777777" w:rsidR="00542F85" w:rsidRPr="00E37B9C" w:rsidRDefault="00542F85" w:rsidP="0058119A">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1341033" wp14:editId="055E51AB">
                <wp:extent cx="309563" cy="263454"/>
                <wp:effectExtent l="0" t="0" r="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45571278" w14:textId="77777777" w:rsidR="00542F85" w:rsidRPr="00E37B9C" w:rsidRDefault="00542F85" w:rsidP="0058119A">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542F85" w:rsidRPr="00E37B9C" w14:paraId="7655AFF7" w14:textId="77777777" w:rsidTr="00F94755">
      <w:trPr>
        <w:trHeight w:val="40"/>
        <w:jc w:val="center"/>
      </w:trPr>
      <w:tc>
        <w:tcPr>
          <w:tcW w:w="2122" w:type="dxa"/>
          <w:tcBorders>
            <w:top w:val="single" w:sz="4" w:space="0" w:color="auto"/>
            <w:bottom w:val="single" w:sz="4" w:space="0" w:color="auto"/>
          </w:tcBorders>
          <w:vAlign w:val="center"/>
        </w:tcPr>
        <w:p w14:paraId="2EE6CA65" w14:textId="77777777" w:rsidR="00542F85" w:rsidRPr="00E37B9C" w:rsidRDefault="00542F85" w:rsidP="0058119A">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w:t>
          </w:r>
          <w:r>
            <w:rPr>
              <w:rFonts w:ascii="Arial" w:hAnsi="Arial" w:cs="Arial"/>
              <w:sz w:val="18"/>
              <w:szCs w:val="18"/>
              <w:lang w:val="es-ES_tradnl"/>
            </w:rPr>
            <w:t>0</w:t>
          </w:r>
        </w:p>
      </w:tc>
      <w:tc>
        <w:tcPr>
          <w:tcW w:w="5670" w:type="dxa"/>
          <w:vMerge/>
          <w:tcBorders>
            <w:bottom w:val="single" w:sz="4" w:space="0" w:color="auto"/>
          </w:tcBorders>
          <w:vAlign w:val="center"/>
        </w:tcPr>
        <w:p w14:paraId="66EF626D" w14:textId="77777777" w:rsidR="00542F85" w:rsidRPr="00E37B9C" w:rsidRDefault="00542F85" w:rsidP="0058119A">
          <w:pPr>
            <w:autoSpaceDE w:val="0"/>
            <w:autoSpaceDN w:val="0"/>
            <w:jc w:val="center"/>
            <w:rPr>
              <w:rFonts w:ascii="Arial" w:hAnsi="Arial" w:cs="Arial"/>
              <w:sz w:val="18"/>
              <w:szCs w:val="18"/>
              <w:lang w:val="es-ES_tradnl"/>
            </w:rPr>
          </w:pPr>
        </w:p>
      </w:tc>
      <w:tc>
        <w:tcPr>
          <w:tcW w:w="1899" w:type="dxa"/>
          <w:vMerge/>
        </w:tcPr>
        <w:p w14:paraId="089FD25B" w14:textId="77777777" w:rsidR="00542F85" w:rsidRPr="00E37B9C" w:rsidRDefault="00542F85" w:rsidP="0058119A">
          <w:pPr>
            <w:autoSpaceDE w:val="0"/>
            <w:autoSpaceDN w:val="0"/>
            <w:rPr>
              <w:rFonts w:ascii="Arial" w:hAnsi="Arial" w:cs="Arial"/>
              <w:sz w:val="18"/>
              <w:szCs w:val="18"/>
              <w:lang w:val="es-ES_tradnl"/>
            </w:rPr>
          </w:pPr>
        </w:p>
      </w:tc>
    </w:tr>
    <w:tr w:rsidR="00542F85" w:rsidRPr="00E37B9C" w14:paraId="74EE06A3" w14:textId="77777777" w:rsidTr="00F94755">
      <w:trPr>
        <w:trHeight w:val="205"/>
        <w:jc w:val="center"/>
      </w:trPr>
      <w:tc>
        <w:tcPr>
          <w:tcW w:w="2122" w:type="dxa"/>
          <w:tcBorders>
            <w:top w:val="single" w:sz="4" w:space="0" w:color="auto"/>
          </w:tcBorders>
          <w:vAlign w:val="center"/>
        </w:tcPr>
        <w:p w14:paraId="504C9ECD" w14:textId="77777777" w:rsidR="00542F85" w:rsidRPr="00E37B9C" w:rsidRDefault="00542F85" w:rsidP="0058119A">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27/06/2012</w:t>
          </w:r>
        </w:p>
      </w:tc>
      <w:tc>
        <w:tcPr>
          <w:tcW w:w="5670" w:type="dxa"/>
          <w:vMerge w:val="restart"/>
          <w:tcBorders>
            <w:top w:val="single" w:sz="4" w:space="0" w:color="auto"/>
          </w:tcBorders>
          <w:vAlign w:val="center"/>
        </w:tcPr>
        <w:p w14:paraId="2674F2EB" w14:textId="77777777" w:rsidR="00542F85" w:rsidRPr="002B0602" w:rsidRDefault="00542F85" w:rsidP="0058119A">
          <w:pPr>
            <w:tabs>
              <w:tab w:val="left" w:pos="2035"/>
              <w:tab w:val="left" w:pos="10295"/>
              <w:tab w:val="left" w:pos="12615"/>
            </w:tabs>
            <w:jc w:val="center"/>
            <w:rPr>
              <w:rFonts w:ascii="Arial" w:hAnsi="Arial" w:cs="Arial"/>
              <w:bCs/>
              <w:sz w:val="18"/>
              <w:szCs w:val="16"/>
            </w:rPr>
          </w:pPr>
          <w:r w:rsidRPr="002B0602">
            <w:rPr>
              <w:rFonts w:ascii="Arial" w:hAnsi="Arial" w:cs="Arial"/>
              <w:bCs/>
              <w:sz w:val="18"/>
              <w:szCs w:val="16"/>
            </w:rPr>
            <w:t>ANEXOS Y FORMULARIOS</w:t>
          </w:r>
        </w:p>
        <w:p w14:paraId="6F97F00B" w14:textId="77777777" w:rsidR="00542F85" w:rsidRPr="00E37B9C" w:rsidRDefault="00542F85" w:rsidP="0058119A">
          <w:pPr>
            <w:autoSpaceDE w:val="0"/>
            <w:autoSpaceDN w:val="0"/>
            <w:jc w:val="center"/>
            <w:rPr>
              <w:rFonts w:ascii="Arial" w:hAnsi="Arial" w:cs="Arial"/>
              <w:sz w:val="18"/>
              <w:szCs w:val="18"/>
              <w:lang w:val="es-ES_tradnl"/>
            </w:rPr>
          </w:pPr>
          <w:r w:rsidRPr="002B0602">
            <w:rPr>
              <w:rFonts w:ascii="Arial" w:hAnsi="Arial" w:cs="Arial"/>
              <w:bCs/>
              <w:sz w:val="18"/>
              <w:szCs w:val="16"/>
            </w:rPr>
            <w:t xml:space="preserve">PN DISAN SA </w:t>
          </w:r>
          <w:r>
            <w:rPr>
              <w:rFonts w:ascii="Arial" w:hAnsi="Arial" w:cs="Arial"/>
              <w:bCs/>
              <w:sz w:val="18"/>
              <w:szCs w:val="16"/>
            </w:rPr>
            <w:t>004</w:t>
          </w:r>
          <w:r w:rsidRPr="002B0602">
            <w:rPr>
              <w:rFonts w:ascii="Arial" w:hAnsi="Arial" w:cs="Arial"/>
              <w:bCs/>
              <w:sz w:val="18"/>
              <w:szCs w:val="16"/>
            </w:rPr>
            <w:t xml:space="preserve"> 202</w:t>
          </w:r>
          <w:r>
            <w:rPr>
              <w:rFonts w:ascii="Arial" w:hAnsi="Arial" w:cs="Arial"/>
              <w:bCs/>
              <w:sz w:val="18"/>
              <w:szCs w:val="16"/>
            </w:rPr>
            <w:t>4</w:t>
          </w:r>
        </w:p>
      </w:tc>
      <w:tc>
        <w:tcPr>
          <w:tcW w:w="1899" w:type="dxa"/>
          <w:vMerge/>
        </w:tcPr>
        <w:p w14:paraId="32E0CB8F" w14:textId="77777777" w:rsidR="00542F85" w:rsidRPr="00E37B9C" w:rsidRDefault="00542F85" w:rsidP="0058119A">
          <w:pPr>
            <w:autoSpaceDE w:val="0"/>
            <w:autoSpaceDN w:val="0"/>
            <w:rPr>
              <w:rFonts w:ascii="Arial" w:hAnsi="Arial" w:cs="Arial"/>
              <w:sz w:val="18"/>
              <w:szCs w:val="18"/>
              <w:lang w:val="es-ES_tradnl"/>
            </w:rPr>
          </w:pPr>
        </w:p>
      </w:tc>
    </w:tr>
    <w:tr w:rsidR="00542F85" w:rsidRPr="00E37B9C" w14:paraId="7C6170DF" w14:textId="77777777" w:rsidTr="00F94755">
      <w:trPr>
        <w:trHeight w:val="200"/>
        <w:jc w:val="center"/>
      </w:trPr>
      <w:tc>
        <w:tcPr>
          <w:tcW w:w="2122" w:type="dxa"/>
          <w:vAlign w:val="center"/>
        </w:tcPr>
        <w:p w14:paraId="6A818550" w14:textId="77777777" w:rsidR="00542F85" w:rsidRPr="00E37B9C" w:rsidRDefault="00542F85" w:rsidP="0058119A">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Versión: </w:t>
          </w:r>
          <w:r>
            <w:rPr>
              <w:rFonts w:ascii="Arial" w:hAnsi="Arial" w:cs="Arial"/>
              <w:sz w:val="18"/>
              <w:szCs w:val="18"/>
              <w:lang w:val="es-ES_tradnl"/>
            </w:rPr>
            <w:t>1</w:t>
          </w:r>
        </w:p>
      </w:tc>
      <w:tc>
        <w:tcPr>
          <w:tcW w:w="5670" w:type="dxa"/>
          <w:vMerge/>
        </w:tcPr>
        <w:p w14:paraId="05E42FB3" w14:textId="77777777" w:rsidR="00542F85" w:rsidRPr="00E37B9C" w:rsidRDefault="00542F85" w:rsidP="0058119A">
          <w:pPr>
            <w:autoSpaceDE w:val="0"/>
            <w:autoSpaceDN w:val="0"/>
            <w:rPr>
              <w:rFonts w:ascii="Arial" w:hAnsi="Arial" w:cs="Arial"/>
              <w:sz w:val="18"/>
              <w:szCs w:val="18"/>
              <w:lang w:val="es-ES_tradnl"/>
            </w:rPr>
          </w:pPr>
        </w:p>
      </w:tc>
      <w:tc>
        <w:tcPr>
          <w:tcW w:w="1899" w:type="dxa"/>
          <w:vMerge/>
        </w:tcPr>
        <w:p w14:paraId="1E068D24" w14:textId="77777777" w:rsidR="00542F85" w:rsidRPr="00E37B9C" w:rsidRDefault="00542F85" w:rsidP="0058119A">
          <w:pPr>
            <w:autoSpaceDE w:val="0"/>
            <w:autoSpaceDN w:val="0"/>
            <w:rPr>
              <w:rFonts w:ascii="Arial" w:hAnsi="Arial" w:cs="Arial"/>
              <w:sz w:val="18"/>
              <w:szCs w:val="18"/>
              <w:lang w:val="es-ES_tradnl"/>
            </w:rPr>
          </w:pPr>
        </w:p>
      </w:tc>
    </w:tr>
  </w:tbl>
  <w:p w14:paraId="1E259E46" w14:textId="77777777" w:rsidR="00542F85" w:rsidRDefault="00542F8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542F85" w:rsidRPr="000849A8" w14:paraId="253A245E" w14:textId="77777777" w:rsidTr="00F94755">
      <w:trPr>
        <w:cantSplit/>
        <w:trHeight w:val="284"/>
      </w:trPr>
      <w:tc>
        <w:tcPr>
          <w:tcW w:w="2353" w:type="dxa"/>
          <w:vAlign w:val="center"/>
        </w:tcPr>
        <w:p w14:paraId="55B639FD" w14:textId="601A1B0D" w:rsidR="00542F85" w:rsidRPr="000849A8" w:rsidRDefault="00542F85" w:rsidP="003468AA">
          <w:pPr>
            <w:rPr>
              <w:rFonts w:ascii="Arial" w:hAnsi="Arial" w:cs="Arial"/>
              <w:b/>
              <w:sz w:val="16"/>
              <w:szCs w:val="16"/>
            </w:rPr>
          </w:pPr>
          <w:r>
            <w:rPr>
              <w:rFonts w:ascii="Arial" w:hAnsi="Arial" w:cs="Arial"/>
              <w:b/>
              <w:sz w:val="16"/>
              <w:szCs w:val="16"/>
            </w:rPr>
            <w:t>p</w:t>
          </w:r>
          <w:r w:rsidRPr="000849A8">
            <w:rPr>
              <w:rFonts w:ascii="Arial" w:hAnsi="Arial" w:cs="Arial"/>
              <w:b/>
              <w:sz w:val="16"/>
              <w:szCs w:val="16"/>
            </w:rPr>
            <w:t xml:space="preserve">ágina </w:t>
          </w:r>
          <w:r>
            <w:rPr>
              <w:rFonts w:ascii="Arial" w:hAnsi="Arial" w:cs="Arial"/>
              <w:b/>
              <w:sz w:val="16"/>
              <w:szCs w:val="16"/>
            </w:rPr>
            <w:fldChar w:fldCharType="begin"/>
          </w:r>
          <w:r>
            <w:rPr>
              <w:rFonts w:ascii="Arial" w:hAnsi="Arial" w:cs="Arial"/>
              <w:b/>
              <w:sz w:val="16"/>
              <w:szCs w:val="16"/>
            </w:rPr>
            <w:instrText xml:space="preserve"> PAGE   \* MERGEFORMAT </w:instrText>
          </w:r>
          <w:r>
            <w:rPr>
              <w:rFonts w:ascii="Arial" w:hAnsi="Arial" w:cs="Arial"/>
              <w:b/>
              <w:sz w:val="16"/>
              <w:szCs w:val="16"/>
            </w:rPr>
            <w:fldChar w:fldCharType="separate"/>
          </w:r>
          <w:r>
            <w:rPr>
              <w:rFonts w:ascii="Arial" w:hAnsi="Arial" w:cs="Arial"/>
              <w:b/>
              <w:noProof/>
              <w:sz w:val="16"/>
              <w:szCs w:val="16"/>
            </w:rPr>
            <w:t>93</w:t>
          </w:r>
          <w:r>
            <w:rPr>
              <w:rFonts w:ascii="Arial" w:hAnsi="Arial" w:cs="Arial"/>
              <w:b/>
              <w:sz w:val="16"/>
              <w:szCs w:val="16"/>
            </w:rPr>
            <w:fldChar w:fldCharType="end"/>
          </w:r>
          <w:r w:rsidRPr="000849A8">
            <w:rPr>
              <w:rFonts w:ascii="Arial" w:hAnsi="Arial" w:cs="Arial"/>
              <w:b/>
              <w:sz w:val="16"/>
              <w:szCs w:val="16"/>
            </w:rPr>
            <w:t xml:space="preserve"> de </w:t>
          </w:r>
          <w:r w:rsidRPr="000849A8">
            <w:rPr>
              <w:rFonts w:ascii="Arial" w:hAnsi="Arial" w:cs="Arial"/>
              <w:b/>
              <w:sz w:val="16"/>
              <w:szCs w:val="16"/>
            </w:rPr>
            <w:fldChar w:fldCharType="begin"/>
          </w:r>
          <w:r w:rsidRPr="000849A8">
            <w:rPr>
              <w:rFonts w:ascii="Arial" w:hAnsi="Arial" w:cs="Arial"/>
              <w:b/>
              <w:sz w:val="16"/>
              <w:szCs w:val="16"/>
            </w:rPr>
            <w:instrText xml:space="preserve"> NUMPAGES  </w:instrText>
          </w:r>
          <w:r w:rsidRPr="000849A8">
            <w:rPr>
              <w:rFonts w:ascii="Arial" w:hAnsi="Arial" w:cs="Arial"/>
              <w:b/>
              <w:sz w:val="16"/>
              <w:szCs w:val="16"/>
            </w:rPr>
            <w:fldChar w:fldCharType="separate"/>
          </w:r>
          <w:r>
            <w:rPr>
              <w:rFonts w:ascii="Arial" w:hAnsi="Arial" w:cs="Arial"/>
              <w:b/>
              <w:noProof/>
              <w:sz w:val="16"/>
              <w:szCs w:val="16"/>
            </w:rPr>
            <w:t>93</w:t>
          </w:r>
          <w:r w:rsidRPr="000849A8">
            <w:rPr>
              <w:rFonts w:ascii="Arial" w:hAnsi="Arial" w:cs="Arial"/>
              <w:b/>
              <w:sz w:val="16"/>
              <w:szCs w:val="16"/>
            </w:rPr>
            <w:fldChar w:fldCharType="end"/>
          </w:r>
        </w:p>
      </w:tc>
      <w:tc>
        <w:tcPr>
          <w:tcW w:w="5419" w:type="dxa"/>
          <w:vMerge w:val="restart"/>
          <w:vAlign w:val="center"/>
        </w:tcPr>
        <w:p w14:paraId="4ADB8962" w14:textId="77777777" w:rsidR="00542F85" w:rsidRPr="000849A8" w:rsidRDefault="00542F85" w:rsidP="003468AA">
          <w:pPr>
            <w:tabs>
              <w:tab w:val="left" w:pos="2035"/>
              <w:tab w:val="left" w:pos="10295"/>
              <w:tab w:val="left" w:pos="12615"/>
            </w:tabs>
            <w:jc w:val="center"/>
            <w:rPr>
              <w:rFonts w:ascii="Arial" w:hAnsi="Arial" w:cs="Arial"/>
              <w:b/>
              <w:bCs/>
              <w:sz w:val="16"/>
              <w:szCs w:val="16"/>
            </w:rPr>
          </w:pPr>
          <w:r w:rsidRPr="000849A8">
            <w:rPr>
              <w:rFonts w:ascii="Arial" w:hAnsi="Arial" w:cs="Arial"/>
              <w:b/>
              <w:bCs/>
              <w:sz w:val="16"/>
              <w:szCs w:val="16"/>
            </w:rPr>
            <w:t>PROCESO ADQUIRIR BIENES Y SERVICIOS</w:t>
          </w:r>
        </w:p>
      </w:tc>
      <w:tc>
        <w:tcPr>
          <w:tcW w:w="2004" w:type="dxa"/>
          <w:vMerge w:val="restart"/>
          <w:vAlign w:val="center"/>
        </w:tcPr>
        <w:p w14:paraId="633252B6" w14:textId="77777777" w:rsidR="00542F85" w:rsidRPr="001B764C" w:rsidRDefault="00542F85" w:rsidP="003468AA">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66671345" wp14:editId="1B5B26E5">
                <wp:extent cx="685800" cy="666750"/>
                <wp:effectExtent l="0" t="0" r="0" b="0"/>
                <wp:docPr id="2"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1C9BEF5B" w14:textId="77777777" w:rsidR="00542F85" w:rsidRPr="000849A8" w:rsidRDefault="00542F85" w:rsidP="003468AA">
          <w:pPr>
            <w:jc w:val="center"/>
            <w:rPr>
              <w:rFonts w:ascii="Arial" w:hAnsi="Arial" w:cs="Arial"/>
              <w:b/>
              <w:sz w:val="16"/>
              <w:szCs w:val="16"/>
            </w:rPr>
          </w:pPr>
          <w:r w:rsidRPr="000849A8">
            <w:rPr>
              <w:rFonts w:ascii="Arial" w:hAnsi="Arial" w:cs="Arial"/>
              <w:b/>
              <w:sz w:val="16"/>
              <w:szCs w:val="16"/>
            </w:rPr>
            <w:t>POLICÍA NACIONAL</w:t>
          </w:r>
        </w:p>
      </w:tc>
    </w:tr>
    <w:tr w:rsidR="00542F85" w:rsidRPr="000849A8" w14:paraId="6FCC4A28" w14:textId="77777777" w:rsidTr="00F94755">
      <w:trPr>
        <w:cantSplit/>
        <w:trHeight w:val="285"/>
      </w:trPr>
      <w:tc>
        <w:tcPr>
          <w:tcW w:w="2353" w:type="dxa"/>
          <w:vAlign w:val="center"/>
        </w:tcPr>
        <w:p w14:paraId="4291E75D" w14:textId="77777777" w:rsidR="00542F85" w:rsidRPr="000849A8" w:rsidRDefault="00542F85" w:rsidP="003468AA">
          <w:pPr>
            <w:rPr>
              <w:rFonts w:ascii="Arial" w:hAnsi="Arial" w:cs="Arial"/>
              <w:b/>
              <w:bCs/>
              <w:color w:val="000000"/>
              <w:sz w:val="16"/>
              <w:szCs w:val="16"/>
            </w:rPr>
          </w:pPr>
          <w:r>
            <w:rPr>
              <w:rFonts w:ascii="Arial" w:hAnsi="Arial" w:cs="Arial"/>
              <w:b/>
              <w:bCs/>
              <w:color w:val="000000"/>
              <w:sz w:val="16"/>
              <w:szCs w:val="16"/>
            </w:rPr>
            <w:t>CÓDIGO: 2BS-FR-0040</w:t>
          </w:r>
        </w:p>
      </w:tc>
      <w:tc>
        <w:tcPr>
          <w:tcW w:w="5419" w:type="dxa"/>
          <w:vMerge/>
          <w:vAlign w:val="center"/>
        </w:tcPr>
        <w:p w14:paraId="7265C3FB" w14:textId="77777777" w:rsidR="00542F85" w:rsidRPr="000849A8" w:rsidRDefault="00542F85" w:rsidP="003468AA">
          <w:pPr>
            <w:pStyle w:val="Ttulo1"/>
            <w:rPr>
              <w:sz w:val="16"/>
              <w:szCs w:val="16"/>
            </w:rPr>
          </w:pPr>
        </w:p>
      </w:tc>
      <w:tc>
        <w:tcPr>
          <w:tcW w:w="2004" w:type="dxa"/>
          <w:vMerge/>
          <w:vAlign w:val="center"/>
        </w:tcPr>
        <w:p w14:paraId="451C7549" w14:textId="77777777" w:rsidR="00542F85" w:rsidRPr="000849A8" w:rsidRDefault="00542F85" w:rsidP="003468AA">
          <w:pPr>
            <w:jc w:val="center"/>
            <w:rPr>
              <w:rFonts w:ascii="Arial" w:hAnsi="Arial" w:cs="Arial"/>
              <w:b/>
              <w:noProof/>
              <w:sz w:val="16"/>
              <w:szCs w:val="16"/>
            </w:rPr>
          </w:pPr>
        </w:p>
      </w:tc>
    </w:tr>
    <w:tr w:rsidR="00542F85" w:rsidRPr="000849A8" w14:paraId="7991BB13" w14:textId="77777777" w:rsidTr="00F94755">
      <w:trPr>
        <w:cantSplit/>
        <w:trHeight w:val="284"/>
      </w:trPr>
      <w:tc>
        <w:tcPr>
          <w:tcW w:w="2353" w:type="dxa"/>
          <w:vAlign w:val="center"/>
        </w:tcPr>
        <w:p w14:paraId="0B45DC2B" w14:textId="77777777" w:rsidR="00542F85" w:rsidRPr="000849A8" w:rsidRDefault="00542F85" w:rsidP="003468AA">
          <w:pPr>
            <w:rPr>
              <w:rFonts w:ascii="Arial" w:hAnsi="Arial" w:cs="Arial"/>
              <w:b/>
              <w:bCs/>
              <w:color w:val="000000"/>
              <w:sz w:val="16"/>
              <w:szCs w:val="16"/>
            </w:rPr>
          </w:pPr>
          <w:r w:rsidRPr="000849A8">
            <w:rPr>
              <w:rFonts w:ascii="Arial" w:hAnsi="Arial" w:cs="Arial"/>
              <w:b/>
              <w:bCs/>
              <w:color w:val="000000"/>
              <w:sz w:val="16"/>
              <w:szCs w:val="16"/>
            </w:rPr>
            <w:t>FECHA:   27/06/2012</w:t>
          </w:r>
        </w:p>
      </w:tc>
      <w:tc>
        <w:tcPr>
          <w:tcW w:w="5419" w:type="dxa"/>
          <w:vMerge w:val="restart"/>
          <w:vAlign w:val="center"/>
        </w:tcPr>
        <w:p w14:paraId="121C0603" w14:textId="77777777" w:rsidR="00542F85" w:rsidRDefault="00542F85" w:rsidP="003468AA">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581F50E5" w14:textId="49316F8E" w:rsidR="00542F85" w:rsidRPr="000849A8" w:rsidRDefault="00542F85" w:rsidP="003468AA">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 xml:space="preserve">PN DISAN </w:t>
          </w:r>
          <w:r>
            <w:rPr>
              <w:rFonts w:ascii="Arial" w:hAnsi="Arial" w:cs="Arial"/>
              <w:b/>
              <w:sz w:val="16"/>
              <w:szCs w:val="16"/>
            </w:rPr>
            <w:t>SA 007 2024</w:t>
          </w:r>
        </w:p>
      </w:tc>
      <w:tc>
        <w:tcPr>
          <w:tcW w:w="2004" w:type="dxa"/>
          <w:vMerge/>
          <w:vAlign w:val="center"/>
        </w:tcPr>
        <w:p w14:paraId="446F36AF" w14:textId="77777777" w:rsidR="00542F85" w:rsidRPr="000849A8" w:rsidRDefault="00542F85" w:rsidP="003468AA">
          <w:pPr>
            <w:jc w:val="center"/>
            <w:rPr>
              <w:rFonts w:ascii="Arial" w:hAnsi="Arial" w:cs="Arial"/>
              <w:b/>
              <w:noProof/>
              <w:sz w:val="16"/>
              <w:szCs w:val="16"/>
            </w:rPr>
          </w:pPr>
        </w:p>
      </w:tc>
    </w:tr>
    <w:tr w:rsidR="00542F85" w:rsidRPr="000849A8" w14:paraId="163ABCBB" w14:textId="77777777" w:rsidTr="00F94755">
      <w:trPr>
        <w:cantSplit/>
        <w:trHeight w:val="285"/>
      </w:trPr>
      <w:tc>
        <w:tcPr>
          <w:tcW w:w="2353" w:type="dxa"/>
          <w:vAlign w:val="center"/>
        </w:tcPr>
        <w:p w14:paraId="66C2D07F" w14:textId="77777777" w:rsidR="00542F85" w:rsidRPr="000849A8" w:rsidRDefault="00542F85" w:rsidP="003468AA">
          <w:pPr>
            <w:rPr>
              <w:rFonts w:ascii="Arial" w:hAnsi="Arial" w:cs="Arial"/>
              <w:b/>
              <w:bCs/>
              <w:color w:val="000000"/>
              <w:sz w:val="16"/>
              <w:szCs w:val="16"/>
            </w:rPr>
          </w:pPr>
          <w:r w:rsidRPr="000849A8">
            <w:rPr>
              <w:rFonts w:ascii="Arial" w:hAnsi="Arial" w:cs="Arial"/>
              <w:b/>
              <w:bCs/>
              <w:color w:val="000000"/>
              <w:sz w:val="16"/>
              <w:szCs w:val="16"/>
            </w:rPr>
            <w:t>VERSIÓN: 1</w:t>
          </w:r>
        </w:p>
      </w:tc>
      <w:tc>
        <w:tcPr>
          <w:tcW w:w="5419" w:type="dxa"/>
          <w:vMerge/>
          <w:vAlign w:val="center"/>
        </w:tcPr>
        <w:p w14:paraId="5AC57712" w14:textId="77777777" w:rsidR="00542F85" w:rsidRPr="000849A8" w:rsidRDefault="00542F85" w:rsidP="003468AA">
          <w:pPr>
            <w:pStyle w:val="Ttulo1"/>
            <w:rPr>
              <w:sz w:val="16"/>
              <w:szCs w:val="16"/>
            </w:rPr>
          </w:pPr>
        </w:p>
      </w:tc>
      <w:tc>
        <w:tcPr>
          <w:tcW w:w="2004" w:type="dxa"/>
          <w:vMerge/>
          <w:vAlign w:val="center"/>
        </w:tcPr>
        <w:p w14:paraId="6475CCB2" w14:textId="77777777" w:rsidR="00542F85" w:rsidRPr="000849A8" w:rsidRDefault="00542F85" w:rsidP="003468AA">
          <w:pPr>
            <w:jc w:val="center"/>
            <w:rPr>
              <w:rFonts w:ascii="Arial" w:hAnsi="Arial" w:cs="Arial"/>
              <w:b/>
              <w:noProof/>
              <w:sz w:val="16"/>
              <w:szCs w:val="16"/>
            </w:rPr>
          </w:pPr>
        </w:p>
      </w:tc>
    </w:tr>
  </w:tbl>
  <w:p w14:paraId="07E6B9AD" w14:textId="77777777" w:rsidR="00542F85" w:rsidRDefault="00542F8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AD11A" w14:textId="266F7B52" w:rsidR="00542F85" w:rsidRDefault="00542F85"/>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542F85" w:rsidRPr="00E37B9C" w14:paraId="280ACC26" w14:textId="77777777" w:rsidTr="007E1B06">
      <w:trPr>
        <w:trHeight w:val="139"/>
        <w:jc w:val="center"/>
      </w:trPr>
      <w:tc>
        <w:tcPr>
          <w:tcW w:w="2122" w:type="dxa"/>
          <w:tcBorders>
            <w:bottom w:val="single" w:sz="4" w:space="0" w:color="auto"/>
          </w:tcBorders>
          <w:vAlign w:val="center"/>
        </w:tcPr>
        <w:p w14:paraId="377E036F" w14:textId="022306FE" w:rsidR="00542F85" w:rsidRPr="006707C8" w:rsidRDefault="00542F85" w:rsidP="00196DE2">
          <w:pPr>
            <w:tabs>
              <w:tab w:val="center" w:pos="4419"/>
              <w:tab w:val="right" w:pos="8838"/>
            </w:tabs>
            <w:autoSpaceDE w:val="0"/>
            <w:autoSpaceDN w:val="0"/>
            <w:rPr>
              <w:rFonts w:ascii="Arial" w:hAnsi="Arial" w:cs="Arial"/>
              <w:b/>
              <w:sz w:val="18"/>
              <w:szCs w:val="18"/>
              <w:lang w:val="es-ES_tradnl"/>
            </w:rPr>
          </w:pPr>
          <w:r w:rsidRPr="006707C8">
            <w:rPr>
              <w:rFonts w:ascii="Arial" w:hAnsi="Arial" w:cs="Arial"/>
              <w:b/>
              <w:sz w:val="18"/>
              <w:szCs w:val="18"/>
            </w:rPr>
            <w:t xml:space="preserve">Página </w:t>
          </w:r>
          <w:r w:rsidRPr="006707C8">
            <w:rPr>
              <w:rFonts w:ascii="Arial" w:hAnsi="Arial" w:cs="Arial"/>
              <w:b/>
              <w:bCs/>
              <w:sz w:val="18"/>
              <w:szCs w:val="18"/>
              <w:lang w:val="es-ES_tradnl"/>
            </w:rPr>
            <w:t>29</w:t>
          </w:r>
          <w:r w:rsidRPr="006707C8">
            <w:rPr>
              <w:rFonts w:ascii="Arial" w:hAnsi="Arial" w:cs="Arial"/>
              <w:b/>
              <w:sz w:val="18"/>
              <w:szCs w:val="18"/>
            </w:rPr>
            <w:t xml:space="preserve"> de </w:t>
          </w:r>
          <w:r w:rsidRPr="006707C8">
            <w:rPr>
              <w:rFonts w:ascii="Arial" w:hAnsi="Arial" w:cs="Arial"/>
              <w:b/>
              <w:bCs/>
              <w:sz w:val="18"/>
              <w:szCs w:val="18"/>
              <w:lang w:val="es-ES_tradnl"/>
            </w:rPr>
            <w:fldChar w:fldCharType="begin"/>
          </w:r>
          <w:r w:rsidRPr="006707C8">
            <w:rPr>
              <w:rFonts w:ascii="Arial" w:hAnsi="Arial" w:cs="Arial"/>
              <w:b/>
              <w:bCs/>
              <w:sz w:val="18"/>
              <w:szCs w:val="18"/>
              <w:lang w:val="es-ES_tradnl"/>
            </w:rPr>
            <w:instrText>NUMPAGES  \* Arabic  \* MERGEFORMAT</w:instrText>
          </w:r>
          <w:r w:rsidRPr="006707C8">
            <w:rPr>
              <w:rFonts w:ascii="Arial" w:hAnsi="Arial" w:cs="Arial"/>
              <w:b/>
              <w:bCs/>
              <w:sz w:val="18"/>
              <w:szCs w:val="18"/>
              <w:lang w:val="es-ES_tradnl"/>
            </w:rPr>
            <w:fldChar w:fldCharType="separate"/>
          </w:r>
          <w:r w:rsidRPr="006707C8">
            <w:rPr>
              <w:rFonts w:ascii="Arial" w:hAnsi="Arial" w:cs="Arial"/>
              <w:b/>
              <w:bCs/>
              <w:noProof/>
              <w:sz w:val="18"/>
              <w:szCs w:val="18"/>
            </w:rPr>
            <w:t>32</w:t>
          </w:r>
          <w:r w:rsidRPr="006707C8">
            <w:rPr>
              <w:rFonts w:ascii="Arial" w:hAnsi="Arial" w:cs="Arial"/>
              <w:b/>
              <w:bCs/>
              <w:sz w:val="18"/>
              <w:szCs w:val="18"/>
              <w:lang w:val="es-ES_tradnl"/>
            </w:rPr>
            <w:fldChar w:fldCharType="end"/>
          </w:r>
        </w:p>
      </w:tc>
      <w:tc>
        <w:tcPr>
          <w:tcW w:w="5670" w:type="dxa"/>
          <w:vMerge w:val="restart"/>
          <w:vAlign w:val="center"/>
        </w:tcPr>
        <w:p w14:paraId="78569A81" w14:textId="77777777" w:rsidR="00542F85" w:rsidRPr="006707C8" w:rsidRDefault="00542F85" w:rsidP="00196DE2">
          <w:pPr>
            <w:autoSpaceDE w:val="0"/>
            <w:autoSpaceDN w:val="0"/>
            <w:jc w:val="center"/>
            <w:rPr>
              <w:rFonts w:ascii="Arial" w:hAnsi="Arial" w:cs="Arial"/>
              <w:b/>
              <w:sz w:val="18"/>
              <w:szCs w:val="18"/>
              <w:lang w:val="es-ES_tradnl"/>
            </w:rPr>
          </w:pPr>
          <w:r w:rsidRPr="006707C8">
            <w:rPr>
              <w:rFonts w:ascii="Arial" w:hAnsi="Arial" w:cs="Arial"/>
              <w:b/>
              <w:sz w:val="18"/>
              <w:szCs w:val="18"/>
              <w:lang w:val="es-ES_tradnl"/>
            </w:rPr>
            <w:t>ADQUIRIR BIENES Y SERVICIOS</w:t>
          </w:r>
        </w:p>
      </w:tc>
      <w:tc>
        <w:tcPr>
          <w:tcW w:w="1899" w:type="dxa"/>
          <w:vMerge w:val="restart"/>
        </w:tcPr>
        <w:p w14:paraId="2D723742" w14:textId="77777777" w:rsidR="00542F85" w:rsidRPr="006707C8" w:rsidRDefault="00542F85" w:rsidP="00196DE2">
          <w:pPr>
            <w:autoSpaceDE w:val="0"/>
            <w:autoSpaceDN w:val="0"/>
            <w:jc w:val="center"/>
            <w:rPr>
              <w:rFonts w:ascii="Arial" w:hAnsi="Arial" w:cs="Arial"/>
              <w:b/>
              <w:noProof/>
              <w:sz w:val="18"/>
              <w:szCs w:val="18"/>
              <w:lang w:val="es-CO" w:eastAsia="es-CO"/>
            </w:rPr>
          </w:pPr>
        </w:p>
        <w:p w14:paraId="11BEA423" w14:textId="77777777" w:rsidR="00542F85" w:rsidRPr="006707C8" w:rsidRDefault="00542F85" w:rsidP="00196DE2">
          <w:pPr>
            <w:autoSpaceDE w:val="0"/>
            <w:autoSpaceDN w:val="0"/>
            <w:jc w:val="center"/>
            <w:rPr>
              <w:rFonts w:ascii="Arial" w:hAnsi="Arial" w:cs="Arial"/>
              <w:b/>
              <w:noProof/>
              <w:sz w:val="18"/>
              <w:szCs w:val="18"/>
              <w:lang w:val="es-CO" w:eastAsia="es-CO"/>
            </w:rPr>
          </w:pPr>
          <w:r w:rsidRPr="006707C8">
            <w:rPr>
              <w:rFonts w:ascii="Arial" w:hAnsi="Arial" w:cs="Arial"/>
              <w:b/>
              <w:noProof/>
              <w:sz w:val="18"/>
              <w:szCs w:val="18"/>
              <w:lang w:val="es-CO" w:eastAsia="es-CO"/>
            </w:rPr>
            <w:drawing>
              <wp:inline distT="0" distB="0" distL="0" distR="0" wp14:anchorId="76E08B7F" wp14:editId="1F5484A5">
                <wp:extent cx="309563" cy="263454"/>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59AB9F4A" w14:textId="77777777" w:rsidR="00542F85" w:rsidRPr="006707C8" w:rsidRDefault="00542F85" w:rsidP="00196DE2">
          <w:pPr>
            <w:autoSpaceDE w:val="0"/>
            <w:autoSpaceDN w:val="0"/>
            <w:jc w:val="center"/>
            <w:rPr>
              <w:rFonts w:ascii="Arial" w:hAnsi="Arial" w:cs="Arial"/>
              <w:b/>
              <w:sz w:val="18"/>
              <w:szCs w:val="18"/>
              <w:lang w:val="es-ES_tradnl"/>
            </w:rPr>
          </w:pPr>
          <w:r w:rsidRPr="006707C8">
            <w:rPr>
              <w:rFonts w:ascii="Arial" w:hAnsi="Arial" w:cs="Arial"/>
              <w:b/>
              <w:noProof/>
              <w:sz w:val="18"/>
              <w:szCs w:val="18"/>
              <w:lang w:val="es-CO" w:eastAsia="es-CO"/>
            </w:rPr>
            <w:t>POLICÍA NACIONAL</w:t>
          </w:r>
        </w:p>
      </w:tc>
    </w:tr>
    <w:tr w:rsidR="00542F85" w:rsidRPr="00E37B9C" w14:paraId="3BD2BA07" w14:textId="77777777" w:rsidTr="007E1B06">
      <w:trPr>
        <w:trHeight w:val="40"/>
        <w:jc w:val="center"/>
      </w:trPr>
      <w:tc>
        <w:tcPr>
          <w:tcW w:w="2122" w:type="dxa"/>
          <w:tcBorders>
            <w:top w:val="single" w:sz="4" w:space="0" w:color="auto"/>
            <w:bottom w:val="single" w:sz="4" w:space="0" w:color="auto"/>
          </w:tcBorders>
          <w:vAlign w:val="center"/>
        </w:tcPr>
        <w:p w14:paraId="4146A7B8" w14:textId="77777777" w:rsidR="00542F85" w:rsidRPr="006707C8" w:rsidRDefault="00542F85" w:rsidP="00196DE2">
          <w:pPr>
            <w:autoSpaceDE w:val="0"/>
            <w:autoSpaceDN w:val="0"/>
            <w:rPr>
              <w:rFonts w:ascii="Arial" w:hAnsi="Arial" w:cs="Arial"/>
              <w:b/>
              <w:sz w:val="18"/>
              <w:szCs w:val="18"/>
              <w:lang w:val="es-ES_tradnl"/>
            </w:rPr>
          </w:pPr>
          <w:r w:rsidRPr="006707C8">
            <w:rPr>
              <w:rFonts w:ascii="Arial" w:hAnsi="Arial" w:cs="Arial"/>
              <w:b/>
              <w:sz w:val="18"/>
              <w:szCs w:val="18"/>
              <w:lang w:val="es-ES_tradnl"/>
            </w:rPr>
            <w:t>Código: 2BS-FR-0040</w:t>
          </w:r>
        </w:p>
      </w:tc>
      <w:tc>
        <w:tcPr>
          <w:tcW w:w="5670" w:type="dxa"/>
          <w:vMerge/>
          <w:tcBorders>
            <w:bottom w:val="single" w:sz="4" w:space="0" w:color="auto"/>
          </w:tcBorders>
          <w:vAlign w:val="center"/>
        </w:tcPr>
        <w:p w14:paraId="4E9D167C" w14:textId="77777777" w:rsidR="00542F85" w:rsidRPr="006707C8" w:rsidRDefault="00542F85" w:rsidP="00196DE2">
          <w:pPr>
            <w:autoSpaceDE w:val="0"/>
            <w:autoSpaceDN w:val="0"/>
            <w:jc w:val="center"/>
            <w:rPr>
              <w:rFonts w:ascii="Arial" w:hAnsi="Arial" w:cs="Arial"/>
              <w:b/>
              <w:sz w:val="18"/>
              <w:szCs w:val="18"/>
              <w:lang w:val="es-ES_tradnl"/>
            </w:rPr>
          </w:pPr>
        </w:p>
      </w:tc>
      <w:tc>
        <w:tcPr>
          <w:tcW w:w="1899" w:type="dxa"/>
          <w:vMerge/>
        </w:tcPr>
        <w:p w14:paraId="7B746850" w14:textId="77777777" w:rsidR="00542F85" w:rsidRPr="006707C8" w:rsidRDefault="00542F85" w:rsidP="00196DE2">
          <w:pPr>
            <w:autoSpaceDE w:val="0"/>
            <w:autoSpaceDN w:val="0"/>
            <w:rPr>
              <w:rFonts w:ascii="Arial" w:hAnsi="Arial" w:cs="Arial"/>
              <w:b/>
              <w:sz w:val="18"/>
              <w:szCs w:val="18"/>
              <w:lang w:val="es-ES_tradnl"/>
            </w:rPr>
          </w:pPr>
        </w:p>
      </w:tc>
    </w:tr>
    <w:tr w:rsidR="00542F85" w:rsidRPr="00E37B9C" w14:paraId="7B482882" w14:textId="77777777" w:rsidTr="007E1B06">
      <w:trPr>
        <w:trHeight w:val="205"/>
        <w:jc w:val="center"/>
      </w:trPr>
      <w:tc>
        <w:tcPr>
          <w:tcW w:w="2122" w:type="dxa"/>
          <w:tcBorders>
            <w:top w:val="single" w:sz="4" w:space="0" w:color="auto"/>
          </w:tcBorders>
          <w:vAlign w:val="center"/>
        </w:tcPr>
        <w:p w14:paraId="1E3766DA" w14:textId="77777777" w:rsidR="00542F85" w:rsidRPr="006707C8" w:rsidRDefault="00542F85" w:rsidP="00196DE2">
          <w:pPr>
            <w:autoSpaceDE w:val="0"/>
            <w:autoSpaceDN w:val="0"/>
            <w:rPr>
              <w:rFonts w:ascii="Arial" w:hAnsi="Arial" w:cs="Arial"/>
              <w:b/>
              <w:sz w:val="18"/>
              <w:szCs w:val="18"/>
              <w:lang w:val="es-ES_tradnl"/>
            </w:rPr>
          </w:pPr>
          <w:r w:rsidRPr="006707C8">
            <w:rPr>
              <w:rFonts w:ascii="Arial" w:hAnsi="Arial" w:cs="Arial"/>
              <w:b/>
              <w:sz w:val="18"/>
              <w:szCs w:val="18"/>
              <w:lang w:val="es-ES_tradnl"/>
            </w:rPr>
            <w:t>Fecha:  27/06/2012</w:t>
          </w:r>
        </w:p>
      </w:tc>
      <w:tc>
        <w:tcPr>
          <w:tcW w:w="5670" w:type="dxa"/>
          <w:vMerge w:val="restart"/>
          <w:tcBorders>
            <w:top w:val="single" w:sz="4" w:space="0" w:color="auto"/>
          </w:tcBorders>
          <w:vAlign w:val="center"/>
        </w:tcPr>
        <w:p w14:paraId="4E717789" w14:textId="77777777" w:rsidR="00542F85" w:rsidRPr="006707C8" w:rsidRDefault="00542F85" w:rsidP="00196DE2">
          <w:pPr>
            <w:tabs>
              <w:tab w:val="left" w:pos="2035"/>
              <w:tab w:val="left" w:pos="10295"/>
              <w:tab w:val="left" w:pos="12615"/>
            </w:tabs>
            <w:jc w:val="center"/>
            <w:rPr>
              <w:rFonts w:ascii="Arial" w:hAnsi="Arial" w:cs="Arial"/>
              <w:b/>
              <w:bCs/>
              <w:sz w:val="18"/>
              <w:szCs w:val="16"/>
            </w:rPr>
          </w:pPr>
          <w:r w:rsidRPr="006707C8">
            <w:rPr>
              <w:rFonts w:ascii="Arial" w:hAnsi="Arial" w:cs="Arial"/>
              <w:b/>
              <w:bCs/>
              <w:sz w:val="18"/>
              <w:szCs w:val="16"/>
            </w:rPr>
            <w:t>ANEXOS Y FORMULARIOS</w:t>
          </w:r>
        </w:p>
        <w:p w14:paraId="7203A167" w14:textId="0BA358AA" w:rsidR="00542F85" w:rsidRPr="006707C8" w:rsidRDefault="00542F85" w:rsidP="00196DE2">
          <w:pPr>
            <w:autoSpaceDE w:val="0"/>
            <w:autoSpaceDN w:val="0"/>
            <w:jc w:val="center"/>
            <w:rPr>
              <w:rFonts w:ascii="Arial" w:hAnsi="Arial" w:cs="Arial"/>
              <w:b/>
              <w:sz w:val="18"/>
              <w:szCs w:val="18"/>
              <w:lang w:val="es-ES_tradnl"/>
            </w:rPr>
          </w:pPr>
          <w:r w:rsidRPr="006707C8">
            <w:rPr>
              <w:rFonts w:ascii="Arial" w:hAnsi="Arial" w:cs="Arial"/>
              <w:b/>
              <w:bCs/>
              <w:sz w:val="18"/>
              <w:szCs w:val="16"/>
            </w:rPr>
            <w:t>PN DISAN SA 00</w:t>
          </w:r>
          <w:r w:rsidR="001432E8" w:rsidRPr="006707C8">
            <w:rPr>
              <w:rFonts w:ascii="Arial" w:hAnsi="Arial" w:cs="Arial"/>
              <w:b/>
              <w:bCs/>
              <w:sz w:val="18"/>
              <w:szCs w:val="16"/>
            </w:rPr>
            <w:t>7</w:t>
          </w:r>
          <w:r w:rsidRPr="006707C8">
            <w:rPr>
              <w:rFonts w:ascii="Arial" w:hAnsi="Arial" w:cs="Arial"/>
              <w:b/>
              <w:bCs/>
              <w:sz w:val="18"/>
              <w:szCs w:val="16"/>
            </w:rPr>
            <w:t xml:space="preserve"> 2024</w:t>
          </w:r>
        </w:p>
      </w:tc>
      <w:tc>
        <w:tcPr>
          <w:tcW w:w="1899" w:type="dxa"/>
          <w:vMerge/>
        </w:tcPr>
        <w:p w14:paraId="1053D612" w14:textId="77777777" w:rsidR="00542F85" w:rsidRPr="006707C8" w:rsidRDefault="00542F85" w:rsidP="00196DE2">
          <w:pPr>
            <w:autoSpaceDE w:val="0"/>
            <w:autoSpaceDN w:val="0"/>
            <w:rPr>
              <w:rFonts w:ascii="Arial" w:hAnsi="Arial" w:cs="Arial"/>
              <w:b/>
              <w:sz w:val="18"/>
              <w:szCs w:val="18"/>
              <w:lang w:val="es-ES_tradnl"/>
            </w:rPr>
          </w:pPr>
        </w:p>
      </w:tc>
    </w:tr>
    <w:tr w:rsidR="00542F85" w:rsidRPr="00E37B9C" w14:paraId="19769FE3" w14:textId="77777777" w:rsidTr="007E1B06">
      <w:trPr>
        <w:trHeight w:val="200"/>
        <w:jc w:val="center"/>
      </w:trPr>
      <w:tc>
        <w:tcPr>
          <w:tcW w:w="2122" w:type="dxa"/>
          <w:vAlign w:val="center"/>
        </w:tcPr>
        <w:p w14:paraId="1A46F75E" w14:textId="77777777" w:rsidR="00542F85" w:rsidRPr="006707C8" w:rsidRDefault="00542F85" w:rsidP="00196DE2">
          <w:pPr>
            <w:autoSpaceDE w:val="0"/>
            <w:autoSpaceDN w:val="0"/>
            <w:rPr>
              <w:rFonts w:ascii="Arial" w:hAnsi="Arial" w:cs="Arial"/>
              <w:b/>
              <w:sz w:val="18"/>
              <w:szCs w:val="18"/>
              <w:lang w:val="es-ES_tradnl"/>
            </w:rPr>
          </w:pPr>
          <w:r w:rsidRPr="006707C8">
            <w:rPr>
              <w:rFonts w:ascii="Arial" w:hAnsi="Arial" w:cs="Arial"/>
              <w:b/>
              <w:sz w:val="18"/>
              <w:szCs w:val="18"/>
              <w:lang w:val="es-ES_tradnl"/>
            </w:rPr>
            <w:t>Versión: 1</w:t>
          </w:r>
        </w:p>
      </w:tc>
      <w:tc>
        <w:tcPr>
          <w:tcW w:w="5670" w:type="dxa"/>
          <w:vMerge/>
        </w:tcPr>
        <w:p w14:paraId="2F8C999B" w14:textId="77777777" w:rsidR="00542F85" w:rsidRPr="006707C8" w:rsidRDefault="00542F85" w:rsidP="00196DE2">
          <w:pPr>
            <w:autoSpaceDE w:val="0"/>
            <w:autoSpaceDN w:val="0"/>
            <w:rPr>
              <w:rFonts w:ascii="Arial" w:hAnsi="Arial" w:cs="Arial"/>
              <w:b/>
              <w:sz w:val="18"/>
              <w:szCs w:val="18"/>
              <w:lang w:val="es-ES_tradnl"/>
            </w:rPr>
          </w:pPr>
        </w:p>
      </w:tc>
      <w:tc>
        <w:tcPr>
          <w:tcW w:w="1899" w:type="dxa"/>
          <w:vMerge/>
        </w:tcPr>
        <w:p w14:paraId="3FED9B96" w14:textId="77777777" w:rsidR="00542F85" w:rsidRPr="006707C8" w:rsidRDefault="00542F85" w:rsidP="00196DE2">
          <w:pPr>
            <w:autoSpaceDE w:val="0"/>
            <w:autoSpaceDN w:val="0"/>
            <w:rPr>
              <w:rFonts w:ascii="Arial" w:hAnsi="Arial" w:cs="Arial"/>
              <w:b/>
              <w:sz w:val="18"/>
              <w:szCs w:val="18"/>
              <w:lang w:val="es-ES_tradnl"/>
            </w:rPr>
          </w:pPr>
        </w:p>
      </w:tc>
    </w:tr>
  </w:tbl>
  <w:p w14:paraId="1DDABC01" w14:textId="77777777" w:rsidR="00542F85" w:rsidRDefault="00542F8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542F85" w:rsidRPr="006707C8" w14:paraId="5D254995" w14:textId="77777777" w:rsidTr="0026302A">
      <w:trPr>
        <w:trHeight w:val="139"/>
        <w:jc w:val="center"/>
      </w:trPr>
      <w:tc>
        <w:tcPr>
          <w:tcW w:w="2122" w:type="dxa"/>
          <w:tcBorders>
            <w:bottom w:val="single" w:sz="4" w:space="0" w:color="auto"/>
          </w:tcBorders>
          <w:vAlign w:val="center"/>
        </w:tcPr>
        <w:p w14:paraId="00B62C84" w14:textId="299D5A84" w:rsidR="00542F85" w:rsidRPr="006707C8" w:rsidRDefault="00542F85" w:rsidP="00961236">
          <w:pPr>
            <w:tabs>
              <w:tab w:val="center" w:pos="4419"/>
              <w:tab w:val="right" w:pos="8838"/>
            </w:tabs>
            <w:autoSpaceDE w:val="0"/>
            <w:autoSpaceDN w:val="0"/>
            <w:rPr>
              <w:rFonts w:ascii="Arial" w:hAnsi="Arial" w:cs="Arial"/>
              <w:b/>
              <w:sz w:val="18"/>
              <w:szCs w:val="18"/>
              <w:lang w:val="es-ES_tradnl"/>
            </w:rPr>
          </w:pPr>
          <w:r w:rsidRPr="006707C8">
            <w:rPr>
              <w:rFonts w:ascii="Arial" w:hAnsi="Arial" w:cs="Arial"/>
              <w:b/>
              <w:sz w:val="18"/>
              <w:szCs w:val="18"/>
            </w:rPr>
            <w:t xml:space="preserve">Página </w:t>
          </w:r>
          <w:r w:rsidRPr="006707C8">
            <w:rPr>
              <w:rFonts w:ascii="Arial" w:hAnsi="Arial" w:cs="Arial"/>
              <w:b/>
              <w:bCs/>
              <w:sz w:val="18"/>
              <w:szCs w:val="18"/>
              <w:lang w:val="es-ES_tradnl"/>
            </w:rPr>
            <w:t>28</w:t>
          </w:r>
          <w:r w:rsidRPr="006707C8">
            <w:rPr>
              <w:rFonts w:ascii="Arial" w:hAnsi="Arial" w:cs="Arial"/>
              <w:b/>
              <w:sz w:val="18"/>
              <w:szCs w:val="18"/>
            </w:rPr>
            <w:t xml:space="preserve"> de </w:t>
          </w:r>
          <w:r w:rsidRPr="006707C8">
            <w:rPr>
              <w:rFonts w:ascii="Arial" w:hAnsi="Arial" w:cs="Arial"/>
              <w:b/>
              <w:bCs/>
              <w:sz w:val="18"/>
              <w:szCs w:val="18"/>
              <w:lang w:val="es-ES_tradnl"/>
            </w:rPr>
            <w:fldChar w:fldCharType="begin"/>
          </w:r>
          <w:r w:rsidRPr="006707C8">
            <w:rPr>
              <w:rFonts w:ascii="Arial" w:hAnsi="Arial" w:cs="Arial"/>
              <w:b/>
              <w:bCs/>
              <w:sz w:val="18"/>
              <w:szCs w:val="18"/>
              <w:lang w:val="es-ES_tradnl"/>
            </w:rPr>
            <w:instrText>NUMPAGES  \* Arabic  \* MERGEFORMAT</w:instrText>
          </w:r>
          <w:r w:rsidRPr="006707C8">
            <w:rPr>
              <w:rFonts w:ascii="Arial" w:hAnsi="Arial" w:cs="Arial"/>
              <w:b/>
              <w:bCs/>
              <w:sz w:val="18"/>
              <w:szCs w:val="18"/>
              <w:lang w:val="es-ES_tradnl"/>
            </w:rPr>
            <w:fldChar w:fldCharType="separate"/>
          </w:r>
          <w:r w:rsidRPr="006707C8">
            <w:rPr>
              <w:rFonts w:ascii="Arial" w:hAnsi="Arial" w:cs="Arial"/>
              <w:b/>
              <w:bCs/>
              <w:noProof/>
              <w:sz w:val="18"/>
              <w:szCs w:val="18"/>
            </w:rPr>
            <w:t>32</w:t>
          </w:r>
          <w:r w:rsidRPr="006707C8">
            <w:rPr>
              <w:rFonts w:ascii="Arial" w:hAnsi="Arial" w:cs="Arial"/>
              <w:b/>
              <w:bCs/>
              <w:sz w:val="18"/>
              <w:szCs w:val="18"/>
              <w:lang w:val="es-ES_tradnl"/>
            </w:rPr>
            <w:fldChar w:fldCharType="end"/>
          </w:r>
        </w:p>
      </w:tc>
      <w:tc>
        <w:tcPr>
          <w:tcW w:w="5670" w:type="dxa"/>
          <w:vMerge w:val="restart"/>
          <w:vAlign w:val="center"/>
        </w:tcPr>
        <w:p w14:paraId="67D66585" w14:textId="77777777" w:rsidR="00542F85" w:rsidRPr="006707C8" w:rsidRDefault="00542F85" w:rsidP="00961236">
          <w:pPr>
            <w:autoSpaceDE w:val="0"/>
            <w:autoSpaceDN w:val="0"/>
            <w:jc w:val="center"/>
            <w:rPr>
              <w:rFonts w:ascii="Arial" w:hAnsi="Arial" w:cs="Arial"/>
              <w:b/>
              <w:sz w:val="18"/>
              <w:szCs w:val="18"/>
              <w:lang w:val="es-ES_tradnl"/>
            </w:rPr>
          </w:pPr>
          <w:r w:rsidRPr="006707C8">
            <w:rPr>
              <w:rFonts w:ascii="Arial" w:hAnsi="Arial" w:cs="Arial"/>
              <w:b/>
              <w:sz w:val="18"/>
              <w:szCs w:val="18"/>
              <w:lang w:val="es-ES_tradnl"/>
            </w:rPr>
            <w:t>ADQUIRIR BIENES Y SERVICIOS</w:t>
          </w:r>
        </w:p>
      </w:tc>
      <w:tc>
        <w:tcPr>
          <w:tcW w:w="1899" w:type="dxa"/>
          <w:vMerge w:val="restart"/>
        </w:tcPr>
        <w:p w14:paraId="2701878B" w14:textId="77777777" w:rsidR="00542F85" w:rsidRPr="006707C8" w:rsidRDefault="00542F85" w:rsidP="00961236">
          <w:pPr>
            <w:autoSpaceDE w:val="0"/>
            <w:autoSpaceDN w:val="0"/>
            <w:jc w:val="center"/>
            <w:rPr>
              <w:rFonts w:ascii="Arial" w:hAnsi="Arial" w:cs="Arial"/>
              <w:b/>
              <w:noProof/>
              <w:sz w:val="18"/>
              <w:szCs w:val="18"/>
              <w:lang w:val="es-CO" w:eastAsia="es-CO"/>
            </w:rPr>
          </w:pPr>
        </w:p>
        <w:p w14:paraId="00B9B7D7" w14:textId="77777777" w:rsidR="00542F85" w:rsidRPr="006707C8" w:rsidRDefault="00542F85" w:rsidP="00961236">
          <w:pPr>
            <w:autoSpaceDE w:val="0"/>
            <w:autoSpaceDN w:val="0"/>
            <w:jc w:val="center"/>
            <w:rPr>
              <w:rFonts w:ascii="Arial" w:hAnsi="Arial" w:cs="Arial"/>
              <w:b/>
              <w:noProof/>
              <w:sz w:val="18"/>
              <w:szCs w:val="18"/>
              <w:lang w:val="es-CO" w:eastAsia="es-CO"/>
            </w:rPr>
          </w:pPr>
          <w:r w:rsidRPr="006707C8">
            <w:rPr>
              <w:rFonts w:ascii="Arial" w:hAnsi="Arial" w:cs="Arial"/>
              <w:b/>
              <w:noProof/>
              <w:sz w:val="18"/>
              <w:szCs w:val="18"/>
              <w:lang w:val="es-CO" w:eastAsia="es-CO"/>
            </w:rPr>
            <w:drawing>
              <wp:inline distT="0" distB="0" distL="0" distR="0" wp14:anchorId="783FA4CE" wp14:editId="3CA27D14">
                <wp:extent cx="309563" cy="263454"/>
                <wp:effectExtent l="0" t="0" r="0" b="381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542F85" w:rsidRPr="006707C8" w:rsidRDefault="00542F85" w:rsidP="00961236">
          <w:pPr>
            <w:autoSpaceDE w:val="0"/>
            <w:autoSpaceDN w:val="0"/>
            <w:jc w:val="center"/>
            <w:rPr>
              <w:rFonts w:ascii="Arial" w:hAnsi="Arial" w:cs="Arial"/>
              <w:b/>
              <w:sz w:val="18"/>
              <w:szCs w:val="18"/>
              <w:lang w:val="es-ES_tradnl"/>
            </w:rPr>
          </w:pPr>
          <w:r w:rsidRPr="006707C8">
            <w:rPr>
              <w:rFonts w:ascii="Arial" w:hAnsi="Arial" w:cs="Arial"/>
              <w:b/>
              <w:noProof/>
              <w:sz w:val="18"/>
              <w:szCs w:val="18"/>
              <w:lang w:val="es-CO" w:eastAsia="es-CO"/>
            </w:rPr>
            <w:t>POLICÍA NACIONAL</w:t>
          </w:r>
        </w:p>
      </w:tc>
    </w:tr>
    <w:tr w:rsidR="00542F85" w:rsidRPr="006707C8"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A996260" w:rsidR="00542F85" w:rsidRPr="006707C8" w:rsidRDefault="00542F85" w:rsidP="00616C84">
          <w:pPr>
            <w:autoSpaceDE w:val="0"/>
            <w:autoSpaceDN w:val="0"/>
            <w:rPr>
              <w:rFonts w:ascii="Arial" w:hAnsi="Arial" w:cs="Arial"/>
              <w:b/>
              <w:sz w:val="18"/>
              <w:szCs w:val="18"/>
              <w:lang w:val="es-ES_tradnl"/>
            </w:rPr>
          </w:pPr>
          <w:r w:rsidRPr="006707C8">
            <w:rPr>
              <w:rFonts w:ascii="Arial" w:hAnsi="Arial" w:cs="Arial"/>
              <w:b/>
              <w:sz w:val="18"/>
              <w:szCs w:val="18"/>
              <w:lang w:val="es-ES_tradnl"/>
            </w:rPr>
            <w:t>Código: 2BS-FR-0040</w:t>
          </w:r>
        </w:p>
      </w:tc>
      <w:tc>
        <w:tcPr>
          <w:tcW w:w="5670" w:type="dxa"/>
          <w:vMerge/>
          <w:tcBorders>
            <w:bottom w:val="single" w:sz="4" w:space="0" w:color="auto"/>
          </w:tcBorders>
          <w:vAlign w:val="center"/>
        </w:tcPr>
        <w:p w14:paraId="5472F07C" w14:textId="77777777" w:rsidR="00542F85" w:rsidRPr="006707C8" w:rsidRDefault="00542F85" w:rsidP="00961236">
          <w:pPr>
            <w:autoSpaceDE w:val="0"/>
            <w:autoSpaceDN w:val="0"/>
            <w:jc w:val="center"/>
            <w:rPr>
              <w:rFonts w:ascii="Arial" w:hAnsi="Arial" w:cs="Arial"/>
              <w:b/>
              <w:sz w:val="18"/>
              <w:szCs w:val="18"/>
              <w:lang w:val="es-ES_tradnl"/>
            </w:rPr>
          </w:pPr>
        </w:p>
      </w:tc>
      <w:tc>
        <w:tcPr>
          <w:tcW w:w="1899" w:type="dxa"/>
          <w:vMerge/>
        </w:tcPr>
        <w:p w14:paraId="588094B2" w14:textId="77777777" w:rsidR="00542F85" w:rsidRPr="006707C8" w:rsidRDefault="00542F85" w:rsidP="00961236">
          <w:pPr>
            <w:autoSpaceDE w:val="0"/>
            <w:autoSpaceDN w:val="0"/>
            <w:rPr>
              <w:rFonts w:ascii="Arial" w:hAnsi="Arial" w:cs="Arial"/>
              <w:b/>
              <w:sz w:val="18"/>
              <w:szCs w:val="18"/>
              <w:lang w:val="es-ES_tradnl"/>
            </w:rPr>
          </w:pPr>
        </w:p>
      </w:tc>
    </w:tr>
    <w:tr w:rsidR="00542F85" w:rsidRPr="006707C8" w14:paraId="6C1435E1" w14:textId="77777777" w:rsidTr="0026302A">
      <w:trPr>
        <w:trHeight w:val="205"/>
        <w:jc w:val="center"/>
      </w:trPr>
      <w:tc>
        <w:tcPr>
          <w:tcW w:w="2122" w:type="dxa"/>
          <w:tcBorders>
            <w:top w:val="single" w:sz="4" w:space="0" w:color="auto"/>
          </w:tcBorders>
          <w:vAlign w:val="center"/>
        </w:tcPr>
        <w:p w14:paraId="2D13A2FA" w14:textId="3C36F9BC" w:rsidR="00542F85" w:rsidRPr="006707C8" w:rsidRDefault="00542F85" w:rsidP="00616C84">
          <w:pPr>
            <w:autoSpaceDE w:val="0"/>
            <w:autoSpaceDN w:val="0"/>
            <w:rPr>
              <w:rFonts w:ascii="Arial" w:hAnsi="Arial" w:cs="Arial"/>
              <w:b/>
              <w:sz w:val="18"/>
              <w:szCs w:val="18"/>
              <w:lang w:val="es-ES_tradnl"/>
            </w:rPr>
          </w:pPr>
          <w:r w:rsidRPr="006707C8">
            <w:rPr>
              <w:rFonts w:ascii="Arial" w:hAnsi="Arial" w:cs="Arial"/>
              <w:b/>
              <w:sz w:val="18"/>
              <w:szCs w:val="18"/>
              <w:lang w:val="es-ES_tradnl"/>
            </w:rPr>
            <w:t>Fecha:  27/06/2012</w:t>
          </w:r>
        </w:p>
      </w:tc>
      <w:tc>
        <w:tcPr>
          <w:tcW w:w="5670" w:type="dxa"/>
          <w:vMerge w:val="restart"/>
          <w:tcBorders>
            <w:top w:val="single" w:sz="4" w:space="0" w:color="auto"/>
          </w:tcBorders>
          <w:vAlign w:val="center"/>
        </w:tcPr>
        <w:p w14:paraId="530AA845" w14:textId="77777777" w:rsidR="00542F85" w:rsidRPr="006707C8" w:rsidRDefault="00542F85" w:rsidP="002B0602">
          <w:pPr>
            <w:tabs>
              <w:tab w:val="left" w:pos="2035"/>
              <w:tab w:val="left" w:pos="10295"/>
              <w:tab w:val="left" w:pos="12615"/>
            </w:tabs>
            <w:jc w:val="center"/>
            <w:rPr>
              <w:rFonts w:ascii="Arial" w:hAnsi="Arial" w:cs="Arial"/>
              <w:b/>
              <w:bCs/>
              <w:sz w:val="18"/>
              <w:szCs w:val="16"/>
            </w:rPr>
          </w:pPr>
          <w:r w:rsidRPr="006707C8">
            <w:rPr>
              <w:rFonts w:ascii="Arial" w:hAnsi="Arial" w:cs="Arial"/>
              <w:b/>
              <w:bCs/>
              <w:sz w:val="18"/>
              <w:szCs w:val="16"/>
            </w:rPr>
            <w:t>ANEXOS Y FORMULARIOS</w:t>
          </w:r>
        </w:p>
        <w:p w14:paraId="65601275" w14:textId="75425B8C" w:rsidR="00542F85" w:rsidRPr="006707C8" w:rsidRDefault="00542F85" w:rsidP="00616C84">
          <w:pPr>
            <w:autoSpaceDE w:val="0"/>
            <w:autoSpaceDN w:val="0"/>
            <w:jc w:val="center"/>
            <w:rPr>
              <w:rFonts w:ascii="Arial" w:hAnsi="Arial" w:cs="Arial"/>
              <w:b/>
              <w:sz w:val="18"/>
              <w:szCs w:val="18"/>
              <w:lang w:val="es-ES_tradnl"/>
            </w:rPr>
          </w:pPr>
          <w:r w:rsidRPr="006707C8">
            <w:rPr>
              <w:rFonts w:ascii="Arial" w:hAnsi="Arial" w:cs="Arial"/>
              <w:b/>
              <w:bCs/>
              <w:sz w:val="18"/>
              <w:szCs w:val="16"/>
            </w:rPr>
            <w:t>PN DISAN SA 00</w:t>
          </w:r>
          <w:r w:rsidR="006707C8" w:rsidRPr="006707C8">
            <w:rPr>
              <w:rFonts w:ascii="Arial" w:hAnsi="Arial" w:cs="Arial"/>
              <w:b/>
              <w:bCs/>
              <w:sz w:val="18"/>
              <w:szCs w:val="16"/>
            </w:rPr>
            <w:t>7</w:t>
          </w:r>
          <w:r w:rsidRPr="006707C8">
            <w:rPr>
              <w:rFonts w:ascii="Arial" w:hAnsi="Arial" w:cs="Arial"/>
              <w:b/>
              <w:bCs/>
              <w:sz w:val="18"/>
              <w:szCs w:val="16"/>
            </w:rPr>
            <w:t xml:space="preserve"> 2024</w:t>
          </w:r>
        </w:p>
      </w:tc>
      <w:tc>
        <w:tcPr>
          <w:tcW w:w="1899" w:type="dxa"/>
          <w:vMerge/>
        </w:tcPr>
        <w:p w14:paraId="31B0F0D7" w14:textId="77777777" w:rsidR="00542F85" w:rsidRPr="006707C8" w:rsidRDefault="00542F85" w:rsidP="00961236">
          <w:pPr>
            <w:autoSpaceDE w:val="0"/>
            <w:autoSpaceDN w:val="0"/>
            <w:rPr>
              <w:rFonts w:ascii="Arial" w:hAnsi="Arial" w:cs="Arial"/>
              <w:b/>
              <w:sz w:val="18"/>
              <w:szCs w:val="18"/>
              <w:lang w:val="es-ES_tradnl"/>
            </w:rPr>
          </w:pPr>
        </w:p>
      </w:tc>
    </w:tr>
    <w:tr w:rsidR="00542F85" w:rsidRPr="006707C8" w14:paraId="2DC57AC0" w14:textId="77777777" w:rsidTr="0026302A">
      <w:trPr>
        <w:trHeight w:val="200"/>
        <w:jc w:val="center"/>
      </w:trPr>
      <w:tc>
        <w:tcPr>
          <w:tcW w:w="2122" w:type="dxa"/>
          <w:vAlign w:val="center"/>
        </w:tcPr>
        <w:p w14:paraId="5E63E768" w14:textId="345D1991" w:rsidR="00542F85" w:rsidRPr="006707C8" w:rsidRDefault="00542F85" w:rsidP="00616C84">
          <w:pPr>
            <w:autoSpaceDE w:val="0"/>
            <w:autoSpaceDN w:val="0"/>
            <w:rPr>
              <w:rFonts w:ascii="Arial" w:hAnsi="Arial" w:cs="Arial"/>
              <w:b/>
              <w:sz w:val="18"/>
              <w:szCs w:val="18"/>
              <w:lang w:val="es-ES_tradnl"/>
            </w:rPr>
          </w:pPr>
          <w:r w:rsidRPr="006707C8">
            <w:rPr>
              <w:rFonts w:ascii="Arial" w:hAnsi="Arial" w:cs="Arial"/>
              <w:b/>
              <w:sz w:val="18"/>
              <w:szCs w:val="18"/>
              <w:lang w:val="es-ES_tradnl"/>
            </w:rPr>
            <w:t>Versión: 1</w:t>
          </w:r>
        </w:p>
      </w:tc>
      <w:tc>
        <w:tcPr>
          <w:tcW w:w="5670" w:type="dxa"/>
          <w:vMerge/>
        </w:tcPr>
        <w:p w14:paraId="39B1658F" w14:textId="77777777" w:rsidR="00542F85" w:rsidRPr="006707C8" w:rsidRDefault="00542F85" w:rsidP="00961236">
          <w:pPr>
            <w:autoSpaceDE w:val="0"/>
            <w:autoSpaceDN w:val="0"/>
            <w:rPr>
              <w:rFonts w:ascii="Arial" w:hAnsi="Arial" w:cs="Arial"/>
              <w:b/>
              <w:sz w:val="18"/>
              <w:szCs w:val="18"/>
              <w:lang w:val="es-ES_tradnl"/>
            </w:rPr>
          </w:pPr>
        </w:p>
      </w:tc>
      <w:tc>
        <w:tcPr>
          <w:tcW w:w="1899" w:type="dxa"/>
          <w:vMerge/>
        </w:tcPr>
        <w:p w14:paraId="6592048D" w14:textId="77777777" w:rsidR="00542F85" w:rsidRPr="006707C8" w:rsidRDefault="00542F85" w:rsidP="00961236">
          <w:pPr>
            <w:autoSpaceDE w:val="0"/>
            <w:autoSpaceDN w:val="0"/>
            <w:rPr>
              <w:rFonts w:ascii="Arial" w:hAnsi="Arial" w:cs="Arial"/>
              <w:b/>
              <w:sz w:val="18"/>
              <w:szCs w:val="18"/>
              <w:lang w:val="es-ES_tradnl"/>
            </w:rPr>
          </w:pPr>
        </w:p>
      </w:tc>
    </w:tr>
  </w:tbl>
  <w:p w14:paraId="0C02F650" w14:textId="77777777" w:rsidR="00542F85" w:rsidRPr="006707C8" w:rsidRDefault="00542F85">
    <w:pPr>
      <w:pStyle w:val="Encabezad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3CF5AF5"/>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066F0D58"/>
    <w:multiLevelType w:val="hybridMultilevel"/>
    <w:tmpl w:val="D91EF07E"/>
    <w:lvl w:ilvl="0" w:tplc="240A0001">
      <w:start w:val="1"/>
      <w:numFmt w:val="bullet"/>
      <w:lvlText w:val=""/>
      <w:lvlJc w:val="left"/>
      <w:pPr>
        <w:ind w:left="2203"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0997E5A"/>
    <w:multiLevelType w:val="hybridMultilevel"/>
    <w:tmpl w:val="FE5226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60D7CF8"/>
    <w:multiLevelType w:val="hybridMultilevel"/>
    <w:tmpl w:val="F1CCA1FE"/>
    <w:lvl w:ilvl="0" w:tplc="FFFFFFFF">
      <w:start w:val="1"/>
      <w:numFmt w:val="lowerLetter"/>
      <w:lvlText w:val="%1."/>
      <w:lvlJc w:val="left"/>
      <w:pPr>
        <w:ind w:left="142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D8D2DA3"/>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0516210"/>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05248CC"/>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5" w15:restartNumberingAfterBreak="0">
    <w:nsid w:val="4FF705D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8D36FE7"/>
    <w:multiLevelType w:val="hybridMultilevel"/>
    <w:tmpl w:val="924867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94A3D68"/>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C370167"/>
    <w:multiLevelType w:val="multilevel"/>
    <w:tmpl w:val="5ABC685C"/>
    <w:styleLink w:val="Estilo11"/>
    <w:lvl w:ilvl="0">
      <w:start w:val="1"/>
      <w:numFmt w:val="decimal"/>
      <w:lvlText w:val="%1."/>
      <w:lvlJc w:val="left"/>
      <w:pPr>
        <w:ind w:left="720" w:hanging="360"/>
      </w:pPr>
      <w:rPr>
        <w:rFonts w:hint="default"/>
      </w:rPr>
    </w:lvl>
    <w:lvl w:ilvl="1">
      <w:start w:val="1"/>
      <w:numFmt w:val="decimal"/>
      <w:lvlText w:val="10.%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62A64A0E"/>
    <w:multiLevelType w:val="hybridMultilevel"/>
    <w:tmpl w:val="5E788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4363680"/>
    <w:multiLevelType w:val="hybridMultilevel"/>
    <w:tmpl w:val="F86CDCE4"/>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05B105B"/>
    <w:multiLevelType w:val="hybridMultilevel"/>
    <w:tmpl w:val="397CB2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316425348">
    <w:abstractNumId w:val="22"/>
  </w:num>
  <w:num w:numId="2" w16cid:durableId="1507667122">
    <w:abstractNumId w:val="4"/>
  </w:num>
  <w:num w:numId="3" w16cid:durableId="954870441">
    <w:abstractNumId w:val="5"/>
  </w:num>
  <w:num w:numId="4" w16cid:durableId="2056269543">
    <w:abstractNumId w:val="3"/>
  </w:num>
  <w:num w:numId="5" w16cid:durableId="63143519">
    <w:abstractNumId w:val="2"/>
  </w:num>
  <w:num w:numId="6" w16cid:durableId="1063219582">
    <w:abstractNumId w:val="1"/>
  </w:num>
  <w:num w:numId="7" w16cid:durableId="633604359">
    <w:abstractNumId w:val="40"/>
  </w:num>
  <w:num w:numId="8" w16cid:durableId="871771156">
    <w:abstractNumId w:val="0"/>
  </w:num>
  <w:num w:numId="9" w16cid:durableId="687024427">
    <w:abstractNumId w:val="41"/>
  </w:num>
  <w:num w:numId="10" w16cid:durableId="1755276823">
    <w:abstractNumId w:val="38"/>
  </w:num>
  <w:num w:numId="11" w16cid:durableId="525367012">
    <w:abstractNumId w:val="43"/>
  </w:num>
  <w:num w:numId="12" w16cid:durableId="1560287591">
    <w:abstractNumId w:val="34"/>
  </w:num>
  <w:num w:numId="13" w16cid:durableId="467435037">
    <w:abstractNumId w:val="37"/>
  </w:num>
  <w:num w:numId="14" w16cid:durableId="332489463">
    <w:abstractNumId w:val="46"/>
  </w:num>
  <w:num w:numId="15" w16cid:durableId="596865014">
    <w:abstractNumId w:val="45"/>
  </w:num>
  <w:num w:numId="16" w16cid:durableId="711154529">
    <w:abstractNumId w:val="32"/>
  </w:num>
  <w:num w:numId="17" w16cid:durableId="109127486">
    <w:abstractNumId w:val="24"/>
  </w:num>
  <w:num w:numId="18" w16cid:durableId="742995880">
    <w:abstractNumId w:val="36"/>
  </w:num>
  <w:num w:numId="19" w16cid:durableId="671377459">
    <w:abstractNumId w:val="27"/>
  </w:num>
  <w:num w:numId="20" w16cid:durableId="309209218">
    <w:abstractNumId w:val="42"/>
  </w:num>
  <w:num w:numId="21" w16cid:durableId="2021152178">
    <w:abstractNumId w:val="28"/>
  </w:num>
  <w:num w:numId="22" w16cid:durableId="1400908802">
    <w:abstractNumId w:val="47"/>
  </w:num>
  <w:num w:numId="23" w16cid:durableId="1481656027">
    <w:abstractNumId w:val="26"/>
  </w:num>
  <w:num w:numId="24" w16cid:durableId="1306205173">
    <w:abstractNumId w:val="29"/>
  </w:num>
  <w:num w:numId="25" w16cid:durableId="340468559">
    <w:abstractNumId w:val="23"/>
  </w:num>
  <w:num w:numId="26" w16cid:durableId="44068754">
    <w:abstractNumId w:val="33"/>
  </w:num>
  <w:num w:numId="27" w16cid:durableId="404686752">
    <w:abstractNumId w:val="25"/>
  </w:num>
  <w:num w:numId="28" w16cid:durableId="2040935842">
    <w:abstractNumId w:val="44"/>
  </w:num>
  <w:num w:numId="29" w16cid:durableId="1694498935">
    <w:abstractNumId w:val="39"/>
  </w:num>
  <w:num w:numId="30" w16cid:durableId="575095939">
    <w:abstractNumId w:val="31"/>
  </w:num>
  <w:num w:numId="31" w16cid:durableId="886796747">
    <w:abstractNumId w:val="30"/>
  </w:num>
  <w:num w:numId="32" w16cid:durableId="1244803867">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197"/>
    <w:rsid w:val="000031BD"/>
    <w:rsid w:val="000035F1"/>
    <w:rsid w:val="000041DC"/>
    <w:rsid w:val="00004320"/>
    <w:rsid w:val="00004A8E"/>
    <w:rsid w:val="000051EB"/>
    <w:rsid w:val="0000568E"/>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ABB"/>
    <w:rsid w:val="00021D77"/>
    <w:rsid w:val="0002248E"/>
    <w:rsid w:val="000229AC"/>
    <w:rsid w:val="000235BA"/>
    <w:rsid w:val="00023B4A"/>
    <w:rsid w:val="00023BA6"/>
    <w:rsid w:val="000240D3"/>
    <w:rsid w:val="00024577"/>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483"/>
    <w:rsid w:val="00031A14"/>
    <w:rsid w:val="00031FC6"/>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D77"/>
    <w:rsid w:val="0004609B"/>
    <w:rsid w:val="00046236"/>
    <w:rsid w:val="00046247"/>
    <w:rsid w:val="00046D30"/>
    <w:rsid w:val="00047BBC"/>
    <w:rsid w:val="00047CC6"/>
    <w:rsid w:val="000500F7"/>
    <w:rsid w:val="00050590"/>
    <w:rsid w:val="00050D84"/>
    <w:rsid w:val="00050EE6"/>
    <w:rsid w:val="00051059"/>
    <w:rsid w:val="0005152E"/>
    <w:rsid w:val="000515B1"/>
    <w:rsid w:val="00051AB4"/>
    <w:rsid w:val="00051B26"/>
    <w:rsid w:val="00051E50"/>
    <w:rsid w:val="0005213E"/>
    <w:rsid w:val="00052599"/>
    <w:rsid w:val="000525CE"/>
    <w:rsid w:val="00052A5A"/>
    <w:rsid w:val="00052CA8"/>
    <w:rsid w:val="00052E05"/>
    <w:rsid w:val="00053717"/>
    <w:rsid w:val="00053BD0"/>
    <w:rsid w:val="00053DD6"/>
    <w:rsid w:val="00053E16"/>
    <w:rsid w:val="000553A2"/>
    <w:rsid w:val="00055553"/>
    <w:rsid w:val="000559C6"/>
    <w:rsid w:val="00055A02"/>
    <w:rsid w:val="00055B03"/>
    <w:rsid w:val="000560EB"/>
    <w:rsid w:val="00056121"/>
    <w:rsid w:val="00056374"/>
    <w:rsid w:val="00056382"/>
    <w:rsid w:val="000564B7"/>
    <w:rsid w:val="0005668E"/>
    <w:rsid w:val="000571CA"/>
    <w:rsid w:val="00057212"/>
    <w:rsid w:val="000574CC"/>
    <w:rsid w:val="0005767F"/>
    <w:rsid w:val="000579FC"/>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B19"/>
    <w:rsid w:val="00066F38"/>
    <w:rsid w:val="00066FEE"/>
    <w:rsid w:val="000670EC"/>
    <w:rsid w:val="00067BFF"/>
    <w:rsid w:val="000705B1"/>
    <w:rsid w:val="000706EF"/>
    <w:rsid w:val="00070CC9"/>
    <w:rsid w:val="00071425"/>
    <w:rsid w:val="000715C3"/>
    <w:rsid w:val="000717CC"/>
    <w:rsid w:val="00071EEE"/>
    <w:rsid w:val="00072115"/>
    <w:rsid w:val="00072393"/>
    <w:rsid w:val="00072862"/>
    <w:rsid w:val="00072945"/>
    <w:rsid w:val="000734A5"/>
    <w:rsid w:val="00073BD3"/>
    <w:rsid w:val="00074218"/>
    <w:rsid w:val="00074355"/>
    <w:rsid w:val="0007441E"/>
    <w:rsid w:val="00074489"/>
    <w:rsid w:val="00074829"/>
    <w:rsid w:val="00075512"/>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4F2D"/>
    <w:rsid w:val="00085717"/>
    <w:rsid w:val="00085B6D"/>
    <w:rsid w:val="00086171"/>
    <w:rsid w:val="00086C86"/>
    <w:rsid w:val="000879E4"/>
    <w:rsid w:val="00087C00"/>
    <w:rsid w:val="000900E6"/>
    <w:rsid w:val="00090390"/>
    <w:rsid w:val="0009055E"/>
    <w:rsid w:val="00090672"/>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BFB"/>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B8B"/>
    <w:rsid w:val="000A7E87"/>
    <w:rsid w:val="000B063D"/>
    <w:rsid w:val="000B086F"/>
    <w:rsid w:val="000B0E9C"/>
    <w:rsid w:val="000B14C0"/>
    <w:rsid w:val="000B177A"/>
    <w:rsid w:val="000B1CA2"/>
    <w:rsid w:val="000B1FD7"/>
    <w:rsid w:val="000B21C6"/>
    <w:rsid w:val="000B21CF"/>
    <w:rsid w:val="000B2F22"/>
    <w:rsid w:val="000B3037"/>
    <w:rsid w:val="000B3569"/>
    <w:rsid w:val="000B3AB5"/>
    <w:rsid w:val="000B3D0F"/>
    <w:rsid w:val="000B4473"/>
    <w:rsid w:val="000B45AC"/>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4972"/>
    <w:rsid w:val="000C5286"/>
    <w:rsid w:val="000C52BD"/>
    <w:rsid w:val="000C5440"/>
    <w:rsid w:val="000C5FBA"/>
    <w:rsid w:val="000C6059"/>
    <w:rsid w:val="000C6689"/>
    <w:rsid w:val="000C6FB1"/>
    <w:rsid w:val="000C7D3E"/>
    <w:rsid w:val="000C7E4A"/>
    <w:rsid w:val="000D0053"/>
    <w:rsid w:val="000D018B"/>
    <w:rsid w:val="000D0644"/>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6567"/>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88"/>
    <w:rsid w:val="000E24B5"/>
    <w:rsid w:val="000E2865"/>
    <w:rsid w:val="000E2896"/>
    <w:rsid w:val="000E2C44"/>
    <w:rsid w:val="000E44CB"/>
    <w:rsid w:val="000E485F"/>
    <w:rsid w:val="000E486B"/>
    <w:rsid w:val="000E4918"/>
    <w:rsid w:val="000E5149"/>
    <w:rsid w:val="000E5449"/>
    <w:rsid w:val="000E5B30"/>
    <w:rsid w:val="000E65A5"/>
    <w:rsid w:val="000E6CE9"/>
    <w:rsid w:val="000E6F6B"/>
    <w:rsid w:val="000F06AD"/>
    <w:rsid w:val="000F0ADA"/>
    <w:rsid w:val="000F0E70"/>
    <w:rsid w:val="000F101A"/>
    <w:rsid w:val="000F194B"/>
    <w:rsid w:val="000F1DC3"/>
    <w:rsid w:val="000F210F"/>
    <w:rsid w:val="000F2283"/>
    <w:rsid w:val="000F27A7"/>
    <w:rsid w:val="000F2AC1"/>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006"/>
    <w:rsid w:val="001129BA"/>
    <w:rsid w:val="001131E1"/>
    <w:rsid w:val="00113C3B"/>
    <w:rsid w:val="00114A40"/>
    <w:rsid w:val="00114C78"/>
    <w:rsid w:val="00114EEF"/>
    <w:rsid w:val="00116D9B"/>
    <w:rsid w:val="001172CF"/>
    <w:rsid w:val="001201CD"/>
    <w:rsid w:val="001207A7"/>
    <w:rsid w:val="00120BF7"/>
    <w:rsid w:val="0012126B"/>
    <w:rsid w:val="001213B6"/>
    <w:rsid w:val="00121663"/>
    <w:rsid w:val="00121889"/>
    <w:rsid w:val="00121A25"/>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4D"/>
    <w:rsid w:val="00132DE0"/>
    <w:rsid w:val="00132F46"/>
    <w:rsid w:val="001333F2"/>
    <w:rsid w:val="00133430"/>
    <w:rsid w:val="00133670"/>
    <w:rsid w:val="0013369B"/>
    <w:rsid w:val="0013399B"/>
    <w:rsid w:val="001346A2"/>
    <w:rsid w:val="001352BE"/>
    <w:rsid w:val="00135F80"/>
    <w:rsid w:val="001366A0"/>
    <w:rsid w:val="00136B6B"/>
    <w:rsid w:val="00136E5B"/>
    <w:rsid w:val="00137F70"/>
    <w:rsid w:val="00137FCD"/>
    <w:rsid w:val="0014053C"/>
    <w:rsid w:val="00140AA1"/>
    <w:rsid w:val="00140AD8"/>
    <w:rsid w:val="00140B6A"/>
    <w:rsid w:val="00140BD4"/>
    <w:rsid w:val="001413FE"/>
    <w:rsid w:val="001417C8"/>
    <w:rsid w:val="001419D5"/>
    <w:rsid w:val="00141EB2"/>
    <w:rsid w:val="00141FCE"/>
    <w:rsid w:val="001421E9"/>
    <w:rsid w:val="00142AC4"/>
    <w:rsid w:val="00142AD7"/>
    <w:rsid w:val="00142C54"/>
    <w:rsid w:val="00142CA1"/>
    <w:rsid w:val="00143166"/>
    <w:rsid w:val="001432E8"/>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758"/>
    <w:rsid w:val="00152A47"/>
    <w:rsid w:val="00152B4C"/>
    <w:rsid w:val="00152EC9"/>
    <w:rsid w:val="00152F6C"/>
    <w:rsid w:val="001530E9"/>
    <w:rsid w:val="00153478"/>
    <w:rsid w:val="0015351F"/>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2C1"/>
    <w:rsid w:val="00162B4F"/>
    <w:rsid w:val="00162E9D"/>
    <w:rsid w:val="001630BD"/>
    <w:rsid w:val="001635A5"/>
    <w:rsid w:val="0016385D"/>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11F1"/>
    <w:rsid w:val="001813D4"/>
    <w:rsid w:val="001818AA"/>
    <w:rsid w:val="00181C8A"/>
    <w:rsid w:val="0018254F"/>
    <w:rsid w:val="0018287C"/>
    <w:rsid w:val="00183388"/>
    <w:rsid w:val="00183D3E"/>
    <w:rsid w:val="00183E34"/>
    <w:rsid w:val="0018450C"/>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A1C"/>
    <w:rsid w:val="00194D18"/>
    <w:rsid w:val="0019604D"/>
    <w:rsid w:val="0019656F"/>
    <w:rsid w:val="0019663E"/>
    <w:rsid w:val="00196657"/>
    <w:rsid w:val="00196DE2"/>
    <w:rsid w:val="00197063"/>
    <w:rsid w:val="001A0A0F"/>
    <w:rsid w:val="001A0ABA"/>
    <w:rsid w:val="001A2D5D"/>
    <w:rsid w:val="001A2E78"/>
    <w:rsid w:val="001A2F59"/>
    <w:rsid w:val="001A343B"/>
    <w:rsid w:val="001A35D0"/>
    <w:rsid w:val="001A44C0"/>
    <w:rsid w:val="001A450D"/>
    <w:rsid w:val="001A47AF"/>
    <w:rsid w:val="001A4AC7"/>
    <w:rsid w:val="001A4BA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B7DFB"/>
    <w:rsid w:val="001C0210"/>
    <w:rsid w:val="001C080B"/>
    <w:rsid w:val="001C10CB"/>
    <w:rsid w:val="001C1C6E"/>
    <w:rsid w:val="001C1D30"/>
    <w:rsid w:val="001C1EA7"/>
    <w:rsid w:val="001C230C"/>
    <w:rsid w:val="001C24FF"/>
    <w:rsid w:val="001C2502"/>
    <w:rsid w:val="001C293E"/>
    <w:rsid w:val="001C2B0A"/>
    <w:rsid w:val="001C2E96"/>
    <w:rsid w:val="001C3ADB"/>
    <w:rsid w:val="001C3C72"/>
    <w:rsid w:val="001C3FEA"/>
    <w:rsid w:val="001C42FD"/>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9D5"/>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65D7"/>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4BC"/>
    <w:rsid w:val="001E4818"/>
    <w:rsid w:val="001E59DF"/>
    <w:rsid w:val="001E601C"/>
    <w:rsid w:val="001E62A5"/>
    <w:rsid w:val="001E64D3"/>
    <w:rsid w:val="001E7822"/>
    <w:rsid w:val="001E7A27"/>
    <w:rsid w:val="001E7B78"/>
    <w:rsid w:val="001F0994"/>
    <w:rsid w:val="001F0A65"/>
    <w:rsid w:val="001F0DF9"/>
    <w:rsid w:val="001F12D1"/>
    <w:rsid w:val="001F1727"/>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86D"/>
    <w:rsid w:val="001F6FFC"/>
    <w:rsid w:val="001F7849"/>
    <w:rsid w:val="001F7904"/>
    <w:rsid w:val="001F799C"/>
    <w:rsid w:val="0020008C"/>
    <w:rsid w:val="002007EA"/>
    <w:rsid w:val="002013E7"/>
    <w:rsid w:val="00201FF2"/>
    <w:rsid w:val="002022B5"/>
    <w:rsid w:val="00202C77"/>
    <w:rsid w:val="00202F86"/>
    <w:rsid w:val="00203A60"/>
    <w:rsid w:val="002048DC"/>
    <w:rsid w:val="00204BEB"/>
    <w:rsid w:val="00204D70"/>
    <w:rsid w:val="002050BE"/>
    <w:rsid w:val="002051EE"/>
    <w:rsid w:val="00205572"/>
    <w:rsid w:val="00205590"/>
    <w:rsid w:val="00205605"/>
    <w:rsid w:val="002063F2"/>
    <w:rsid w:val="002067EE"/>
    <w:rsid w:val="002073EC"/>
    <w:rsid w:val="002076DB"/>
    <w:rsid w:val="002077C2"/>
    <w:rsid w:val="00207826"/>
    <w:rsid w:val="00207DB1"/>
    <w:rsid w:val="00210689"/>
    <w:rsid w:val="00210A0F"/>
    <w:rsid w:val="00210EAF"/>
    <w:rsid w:val="00211B78"/>
    <w:rsid w:val="00211E59"/>
    <w:rsid w:val="00212A59"/>
    <w:rsid w:val="00212A66"/>
    <w:rsid w:val="002131FD"/>
    <w:rsid w:val="0021346D"/>
    <w:rsid w:val="0021401F"/>
    <w:rsid w:val="00214161"/>
    <w:rsid w:val="002156FE"/>
    <w:rsid w:val="002157A0"/>
    <w:rsid w:val="002157BA"/>
    <w:rsid w:val="002159C0"/>
    <w:rsid w:val="00215C2B"/>
    <w:rsid w:val="00216136"/>
    <w:rsid w:val="002163A4"/>
    <w:rsid w:val="00217002"/>
    <w:rsid w:val="00217241"/>
    <w:rsid w:val="002173D9"/>
    <w:rsid w:val="002179FD"/>
    <w:rsid w:val="00217E97"/>
    <w:rsid w:val="00220272"/>
    <w:rsid w:val="0022088B"/>
    <w:rsid w:val="00220A73"/>
    <w:rsid w:val="002213B9"/>
    <w:rsid w:val="0022164E"/>
    <w:rsid w:val="00221655"/>
    <w:rsid w:val="0022170A"/>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5FE"/>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BC3"/>
    <w:rsid w:val="00243E53"/>
    <w:rsid w:val="0024413E"/>
    <w:rsid w:val="002443EC"/>
    <w:rsid w:val="00244437"/>
    <w:rsid w:val="00244D9D"/>
    <w:rsid w:val="0024525A"/>
    <w:rsid w:val="002456F7"/>
    <w:rsid w:val="00245788"/>
    <w:rsid w:val="00246AC3"/>
    <w:rsid w:val="00247202"/>
    <w:rsid w:val="0025053D"/>
    <w:rsid w:val="00250590"/>
    <w:rsid w:val="00250A9F"/>
    <w:rsid w:val="00251BC0"/>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7A2"/>
    <w:rsid w:val="002649BC"/>
    <w:rsid w:val="00264AAF"/>
    <w:rsid w:val="00265704"/>
    <w:rsid w:val="002659CF"/>
    <w:rsid w:val="00265C36"/>
    <w:rsid w:val="0026603A"/>
    <w:rsid w:val="002674B1"/>
    <w:rsid w:val="00267ECF"/>
    <w:rsid w:val="00270344"/>
    <w:rsid w:val="00271322"/>
    <w:rsid w:val="00272E03"/>
    <w:rsid w:val="00272F99"/>
    <w:rsid w:val="00273077"/>
    <w:rsid w:val="00273262"/>
    <w:rsid w:val="0027363F"/>
    <w:rsid w:val="00273A3E"/>
    <w:rsid w:val="00273A3F"/>
    <w:rsid w:val="00273C40"/>
    <w:rsid w:val="00273EBB"/>
    <w:rsid w:val="00274165"/>
    <w:rsid w:val="002746F2"/>
    <w:rsid w:val="002748BF"/>
    <w:rsid w:val="00274927"/>
    <w:rsid w:val="00275480"/>
    <w:rsid w:val="002755D6"/>
    <w:rsid w:val="002759EA"/>
    <w:rsid w:val="0027623E"/>
    <w:rsid w:val="00277414"/>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44EA"/>
    <w:rsid w:val="00285263"/>
    <w:rsid w:val="002859AB"/>
    <w:rsid w:val="00285A3D"/>
    <w:rsid w:val="00285F7D"/>
    <w:rsid w:val="00286028"/>
    <w:rsid w:val="00286873"/>
    <w:rsid w:val="00286BE4"/>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602"/>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C7C65"/>
    <w:rsid w:val="002D193C"/>
    <w:rsid w:val="002D1EBE"/>
    <w:rsid w:val="002D2574"/>
    <w:rsid w:val="002D2920"/>
    <w:rsid w:val="002D2A34"/>
    <w:rsid w:val="002D2F35"/>
    <w:rsid w:val="002D3F82"/>
    <w:rsid w:val="002D4BFE"/>
    <w:rsid w:val="002D5069"/>
    <w:rsid w:val="002D5524"/>
    <w:rsid w:val="002D770B"/>
    <w:rsid w:val="002D7F93"/>
    <w:rsid w:val="002E0513"/>
    <w:rsid w:val="002E0F0E"/>
    <w:rsid w:val="002E13C3"/>
    <w:rsid w:val="002E13F4"/>
    <w:rsid w:val="002E1512"/>
    <w:rsid w:val="002E16A5"/>
    <w:rsid w:val="002E2277"/>
    <w:rsid w:val="002E22A3"/>
    <w:rsid w:val="002E2D7F"/>
    <w:rsid w:val="002E2F7C"/>
    <w:rsid w:val="002E32FB"/>
    <w:rsid w:val="002E340B"/>
    <w:rsid w:val="002E3E16"/>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2F41"/>
    <w:rsid w:val="002F37C6"/>
    <w:rsid w:val="002F3C4F"/>
    <w:rsid w:val="002F493B"/>
    <w:rsid w:val="002F4EF7"/>
    <w:rsid w:val="002F512F"/>
    <w:rsid w:val="002F5390"/>
    <w:rsid w:val="002F5834"/>
    <w:rsid w:val="002F599A"/>
    <w:rsid w:val="002F5D59"/>
    <w:rsid w:val="002F5EE5"/>
    <w:rsid w:val="002F65F4"/>
    <w:rsid w:val="002F6A54"/>
    <w:rsid w:val="002F6F28"/>
    <w:rsid w:val="002F7047"/>
    <w:rsid w:val="002F7A97"/>
    <w:rsid w:val="00300DFE"/>
    <w:rsid w:val="003010D9"/>
    <w:rsid w:val="0030151A"/>
    <w:rsid w:val="00301A48"/>
    <w:rsid w:val="00301FDA"/>
    <w:rsid w:val="003025C7"/>
    <w:rsid w:val="00302735"/>
    <w:rsid w:val="00302820"/>
    <w:rsid w:val="00303816"/>
    <w:rsid w:val="00305268"/>
    <w:rsid w:val="00305B89"/>
    <w:rsid w:val="003061BC"/>
    <w:rsid w:val="0030685F"/>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5647"/>
    <w:rsid w:val="003156F5"/>
    <w:rsid w:val="0031584D"/>
    <w:rsid w:val="00315E52"/>
    <w:rsid w:val="00316255"/>
    <w:rsid w:val="003164E5"/>
    <w:rsid w:val="00316EBC"/>
    <w:rsid w:val="00316F19"/>
    <w:rsid w:val="003178DA"/>
    <w:rsid w:val="0031793D"/>
    <w:rsid w:val="003211C7"/>
    <w:rsid w:val="00321313"/>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3FC"/>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41AA"/>
    <w:rsid w:val="003342F7"/>
    <w:rsid w:val="003352F9"/>
    <w:rsid w:val="003359F4"/>
    <w:rsid w:val="00335A49"/>
    <w:rsid w:val="00335DAD"/>
    <w:rsid w:val="00335E5E"/>
    <w:rsid w:val="00335EA1"/>
    <w:rsid w:val="00336E91"/>
    <w:rsid w:val="00337397"/>
    <w:rsid w:val="00340040"/>
    <w:rsid w:val="00340594"/>
    <w:rsid w:val="003406ED"/>
    <w:rsid w:val="003412CB"/>
    <w:rsid w:val="003418A4"/>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68AA"/>
    <w:rsid w:val="00346A54"/>
    <w:rsid w:val="00346B5A"/>
    <w:rsid w:val="003470E5"/>
    <w:rsid w:val="00347770"/>
    <w:rsid w:val="0034794F"/>
    <w:rsid w:val="003501FF"/>
    <w:rsid w:val="0035057D"/>
    <w:rsid w:val="00350898"/>
    <w:rsid w:val="00350C4A"/>
    <w:rsid w:val="0035102D"/>
    <w:rsid w:val="00351365"/>
    <w:rsid w:val="00351FA9"/>
    <w:rsid w:val="0035235B"/>
    <w:rsid w:val="0035265F"/>
    <w:rsid w:val="00352BD2"/>
    <w:rsid w:val="00352DE4"/>
    <w:rsid w:val="00352E41"/>
    <w:rsid w:val="0035310A"/>
    <w:rsid w:val="00353355"/>
    <w:rsid w:val="00353434"/>
    <w:rsid w:val="00353587"/>
    <w:rsid w:val="003539D5"/>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40"/>
    <w:rsid w:val="0036156A"/>
    <w:rsid w:val="00361944"/>
    <w:rsid w:val="00361B33"/>
    <w:rsid w:val="003626A7"/>
    <w:rsid w:val="00362C27"/>
    <w:rsid w:val="00362E55"/>
    <w:rsid w:val="00363A10"/>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1F20"/>
    <w:rsid w:val="003722AC"/>
    <w:rsid w:val="00372646"/>
    <w:rsid w:val="003733D6"/>
    <w:rsid w:val="00373CE3"/>
    <w:rsid w:val="00373E6E"/>
    <w:rsid w:val="003747B0"/>
    <w:rsid w:val="003748A2"/>
    <w:rsid w:val="00374E29"/>
    <w:rsid w:val="00374E36"/>
    <w:rsid w:val="00374F5C"/>
    <w:rsid w:val="0037501A"/>
    <w:rsid w:val="0037502D"/>
    <w:rsid w:val="00375066"/>
    <w:rsid w:val="003755B9"/>
    <w:rsid w:val="003759BE"/>
    <w:rsid w:val="00375A3E"/>
    <w:rsid w:val="00375C1C"/>
    <w:rsid w:val="00375F3E"/>
    <w:rsid w:val="0037665D"/>
    <w:rsid w:val="00376D9F"/>
    <w:rsid w:val="0037721B"/>
    <w:rsid w:val="00377E8A"/>
    <w:rsid w:val="00380F00"/>
    <w:rsid w:val="00381684"/>
    <w:rsid w:val="00381E61"/>
    <w:rsid w:val="00382162"/>
    <w:rsid w:val="003821D1"/>
    <w:rsid w:val="00382624"/>
    <w:rsid w:val="00382756"/>
    <w:rsid w:val="00382931"/>
    <w:rsid w:val="00382BDD"/>
    <w:rsid w:val="003834B9"/>
    <w:rsid w:val="003837A2"/>
    <w:rsid w:val="00383B9F"/>
    <w:rsid w:val="00383E77"/>
    <w:rsid w:val="00383F89"/>
    <w:rsid w:val="00384D55"/>
    <w:rsid w:val="003851CA"/>
    <w:rsid w:val="0038555B"/>
    <w:rsid w:val="00386A7A"/>
    <w:rsid w:val="00386DA0"/>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287"/>
    <w:rsid w:val="0039564E"/>
    <w:rsid w:val="00395D79"/>
    <w:rsid w:val="003964DD"/>
    <w:rsid w:val="003969A0"/>
    <w:rsid w:val="0039796A"/>
    <w:rsid w:val="003979AB"/>
    <w:rsid w:val="00397E67"/>
    <w:rsid w:val="003A0294"/>
    <w:rsid w:val="003A0E13"/>
    <w:rsid w:val="003A0FAC"/>
    <w:rsid w:val="003A0FFC"/>
    <w:rsid w:val="003A10E9"/>
    <w:rsid w:val="003A14C2"/>
    <w:rsid w:val="003A1609"/>
    <w:rsid w:val="003A1DE4"/>
    <w:rsid w:val="003A1F68"/>
    <w:rsid w:val="003A23CE"/>
    <w:rsid w:val="003A37CC"/>
    <w:rsid w:val="003A3F27"/>
    <w:rsid w:val="003A45C0"/>
    <w:rsid w:val="003A47A6"/>
    <w:rsid w:val="003A5030"/>
    <w:rsid w:val="003A505E"/>
    <w:rsid w:val="003A5700"/>
    <w:rsid w:val="003A5721"/>
    <w:rsid w:val="003A5A13"/>
    <w:rsid w:val="003A6850"/>
    <w:rsid w:val="003A68A5"/>
    <w:rsid w:val="003A6EB7"/>
    <w:rsid w:val="003A703D"/>
    <w:rsid w:val="003A7331"/>
    <w:rsid w:val="003A7A41"/>
    <w:rsid w:val="003A7ABF"/>
    <w:rsid w:val="003A7BEF"/>
    <w:rsid w:val="003A7CF7"/>
    <w:rsid w:val="003A7E44"/>
    <w:rsid w:val="003A7F04"/>
    <w:rsid w:val="003B017E"/>
    <w:rsid w:val="003B07F1"/>
    <w:rsid w:val="003B0A31"/>
    <w:rsid w:val="003B0E34"/>
    <w:rsid w:val="003B1219"/>
    <w:rsid w:val="003B136B"/>
    <w:rsid w:val="003B1980"/>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88D"/>
    <w:rsid w:val="003C2B1A"/>
    <w:rsid w:val="003C2DCE"/>
    <w:rsid w:val="003C30A3"/>
    <w:rsid w:val="003C3448"/>
    <w:rsid w:val="003C3772"/>
    <w:rsid w:val="003C38E2"/>
    <w:rsid w:val="003C3C95"/>
    <w:rsid w:val="003C416E"/>
    <w:rsid w:val="003C4236"/>
    <w:rsid w:val="003C48DD"/>
    <w:rsid w:val="003C4D9E"/>
    <w:rsid w:val="003C4DEC"/>
    <w:rsid w:val="003C4F3F"/>
    <w:rsid w:val="003C4F45"/>
    <w:rsid w:val="003C5D55"/>
    <w:rsid w:val="003C6391"/>
    <w:rsid w:val="003C6BA3"/>
    <w:rsid w:val="003C6CA7"/>
    <w:rsid w:val="003C7395"/>
    <w:rsid w:val="003C755E"/>
    <w:rsid w:val="003C7D4E"/>
    <w:rsid w:val="003C7D83"/>
    <w:rsid w:val="003C7E45"/>
    <w:rsid w:val="003D00B1"/>
    <w:rsid w:val="003D0C73"/>
    <w:rsid w:val="003D1394"/>
    <w:rsid w:val="003D15A5"/>
    <w:rsid w:val="003D15E2"/>
    <w:rsid w:val="003D1C29"/>
    <w:rsid w:val="003D1C82"/>
    <w:rsid w:val="003D1D08"/>
    <w:rsid w:val="003D2D65"/>
    <w:rsid w:val="003D33B8"/>
    <w:rsid w:val="003D3579"/>
    <w:rsid w:val="003D37C0"/>
    <w:rsid w:val="003D49E3"/>
    <w:rsid w:val="003D4B22"/>
    <w:rsid w:val="003D4D42"/>
    <w:rsid w:val="003D4E8C"/>
    <w:rsid w:val="003D5411"/>
    <w:rsid w:val="003D5424"/>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65D5"/>
    <w:rsid w:val="003E728D"/>
    <w:rsid w:val="003E7EF8"/>
    <w:rsid w:val="003F17B3"/>
    <w:rsid w:val="003F1810"/>
    <w:rsid w:val="003F1903"/>
    <w:rsid w:val="003F1D90"/>
    <w:rsid w:val="003F1E1B"/>
    <w:rsid w:val="003F1EB6"/>
    <w:rsid w:val="003F263B"/>
    <w:rsid w:val="003F26A0"/>
    <w:rsid w:val="003F26C9"/>
    <w:rsid w:val="003F2EDD"/>
    <w:rsid w:val="003F334F"/>
    <w:rsid w:val="003F3364"/>
    <w:rsid w:val="003F36B6"/>
    <w:rsid w:val="003F3B23"/>
    <w:rsid w:val="003F3DD2"/>
    <w:rsid w:val="003F415D"/>
    <w:rsid w:val="003F4199"/>
    <w:rsid w:val="003F4A63"/>
    <w:rsid w:val="003F4DD5"/>
    <w:rsid w:val="003F4F67"/>
    <w:rsid w:val="003F5521"/>
    <w:rsid w:val="003F586E"/>
    <w:rsid w:val="003F5D82"/>
    <w:rsid w:val="003F6034"/>
    <w:rsid w:val="003F6A0A"/>
    <w:rsid w:val="003F6B12"/>
    <w:rsid w:val="003F6C5A"/>
    <w:rsid w:val="003F760C"/>
    <w:rsid w:val="003F7CCA"/>
    <w:rsid w:val="00400425"/>
    <w:rsid w:val="0040053F"/>
    <w:rsid w:val="004006FB"/>
    <w:rsid w:val="004008BD"/>
    <w:rsid w:val="004009B0"/>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F2"/>
    <w:rsid w:val="004072D5"/>
    <w:rsid w:val="004076C0"/>
    <w:rsid w:val="00407C6B"/>
    <w:rsid w:val="0041033A"/>
    <w:rsid w:val="0041041C"/>
    <w:rsid w:val="00410478"/>
    <w:rsid w:val="004109CB"/>
    <w:rsid w:val="00410AA7"/>
    <w:rsid w:val="0041107A"/>
    <w:rsid w:val="0041113D"/>
    <w:rsid w:val="00411A6D"/>
    <w:rsid w:val="00411C78"/>
    <w:rsid w:val="00411D98"/>
    <w:rsid w:val="0041214D"/>
    <w:rsid w:val="00412B68"/>
    <w:rsid w:val="00412BBF"/>
    <w:rsid w:val="00412CCD"/>
    <w:rsid w:val="0041329C"/>
    <w:rsid w:val="00413348"/>
    <w:rsid w:val="004138FC"/>
    <w:rsid w:val="0041392F"/>
    <w:rsid w:val="00413CA1"/>
    <w:rsid w:val="0041447A"/>
    <w:rsid w:val="0041509C"/>
    <w:rsid w:val="00415BEE"/>
    <w:rsid w:val="004165E6"/>
    <w:rsid w:val="00416BF8"/>
    <w:rsid w:val="00416CE8"/>
    <w:rsid w:val="004173B8"/>
    <w:rsid w:val="00417828"/>
    <w:rsid w:val="004179D4"/>
    <w:rsid w:val="004206B0"/>
    <w:rsid w:val="0042097E"/>
    <w:rsid w:val="00420D92"/>
    <w:rsid w:val="00420FB7"/>
    <w:rsid w:val="00421698"/>
    <w:rsid w:val="004216BA"/>
    <w:rsid w:val="00421CD5"/>
    <w:rsid w:val="00421DFD"/>
    <w:rsid w:val="00422695"/>
    <w:rsid w:val="004228D7"/>
    <w:rsid w:val="00422D9E"/>
    <w:rsid w:val="00423078"/>
    <w:rsid w:val="004237D1"/>
    <w:rsid w:val="00423C83"/>
    <w:rsid w:val="00423D52"/>
    <w:rsid w:val="00424555"/>
    <w:rsid w:val="00424921"/>
    <w:rsid w:val="00425322"/>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543"/>
    <w:rsid w:val="0043173A"/>
    <w:rsid w:val="00431D13"/>
    <w:rsid w:val="0043201F"/>
    <w:rsid w:val="004322D8"/>
    <w:rsid w:val="004327E4"/>
    <w:rsid w:val="00432D37"/>
    <w:rsid w:val="00432F3A"/>
    <w:rsid w:val="004333AC"/>
    <w:rsid w:val="0043405D"/>
    <w:rsid w:val="00434582"/>
    <w:rsid w:val="00434929"/>
    <w:rsid w:val="00435C47"/>
    <w:rsid w:val="00437108"/>
    <w:rsid w:val="004379AF"/>
    <w:rsid w:val="00437B79"/>
    <w:rsid w:val="00441C13"/>
    <w:rsid w:val="00441CAA"/>
    <w:rsid w:val="004420EE"/>
    <w:rsid w:val="0044216C"/>
    <w:rsid w:val="00442C27"/>
    <w:rsid w:val="0044385B"/>
    <w:rsid w:val="00443E98"/>
    <w:rsid w:val="00444292"/>
    <w:rsid w:val="004448E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CD"/>
    <w:rsid w:val="00454A9B"/>
    <w:rsid w:val="00454C82"/>
    <w:rsid w:val="00454CCF"/>
    <w:rsid w:val="0045620A"/>
    <w:rsid w:val="00456A1C"/>
    <w:rsid w:val="00457435"/>
    <w:rsid w:val="004576D3"/>
    <w:rsid w:val="0045776D"/>
    <w:rsid w:val="004577ED"/>
    <w:rsid w:val="00457D21"/>
    <w:rsid w:val="004600CE"/>
    <w:rsid w:val="00460177"/>
    <w:rsid w:val="0046059E"/>
    <w:rsid w:val="00460C51"/>
    <w:rsid w:val="0046113F"/>
    <w:rsid w:val="004615A4"/>
    <w:rsid w:val="0046274F"/>
    <w:rsid w:val="004633C7"/>
    <w:rsid w:val="0046370E"/>
    <w:rsid w:val="00463945"/>
    <w:rsid w:val="00464411"/>
    <w:rsid w:val="0046469D"/>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5E2"/>
    <w:rsid w:val="00472641"/>
    <w:rsid w:val="0047265D"/>
    <w:rsid w:val="00472EC3"/>
    <w:rsid w:val="004730A8"/>
    <w:rsid w:val="00473C79"/>
    <w:rsid w:val="00473DFC"/>
    <w:rsid w:val="00473E3B"/>
    <w:rsid w:val="00473EB7"/>
    <w:rsid w:val="00473EF5"/>
    <w:rsid w:val="00474187"/>
    <w:rsid w:val="004744C7"/>
    <w:rsid w:val="004760A1"/>
    <w:rsid w:val="00476368"/>
    <w:rsid w:val="00476B8D"/>
    <w:rsid w:val="00476CDF"/>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541"/>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858"/>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C28"/>
    <w:rsid w:val="004B57E3"/>
    <w:rsid w:val="004B6621"/>
    <w:rsid w:val="004B716C"/>
    <w:rsid w:val="004B7A5A"/>
    <w:rsid w:val="004C0A39"/>
    <w:rsid w:val="004C0DED"/>
    <w:rsid w:val="004C0F96"/>
    <w:rsid w:val="004C1871"/>
    <w:rsid w:val="004C28EE"/>
    <w:rsid w:val="004C3436"/>
    <w:rsid w:val="004C39EB"/>
    <w:rsid w:val="004C3D73"/>
    <w:rsid w:val="004C3E39"/>
    <w:rsid w:val="004C432A"/>
    <w:rsid w:val="004C484D"/>
    <w:rsid w:val="004C4C02"/>
    <w:rsid w:val="004C4FF8"/>
    <w:rsid w:val="004C5237"/>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075"/>
    <w:rsid w:val="004D715D"/>
    <w:rsid w:val="004D7181"/>
    <w:rsid w:val="004D7333"/>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81B"/>
    <w:rsid w:val="004E6DAD"/>
    <w:rsid w:val="004E6E65"/>
    <w:rsid w:val="004E6EBE"/>
    <w:rsid w:val="004E6F28"/>
    <w:rsid w:val="004E7386"/>
    <w:rsid w:val="004E742F"/>
    <w:rsid w:val="004E7587"/>
    <w:rsid w:val="004E7B6B"/>
    <w:rsid w:val="004E7C78"/>
    <w:rsid w:val="004E7CAC"/>
    <w:rsid w:val="004F006E"/>
    <w:rsid w:val="004F009D"/>
    <w:rsid w:val="004F06C3"/>
    <w:rsid w:val="004F0EAF"/>
    <w:rsid w:val="004F1266"/>
    <w:rsid w:val="004F2484"/>
    <w:rsid w:val="004F24E8"/>
    <w:rsid w:val="004F2AA9"/>
    <w:rsid w:val="004F2AFD"/>
    <w:rsid w:val="004F2B6C"/>
    <w:rsid w:val="004F2F31"/>
    <w:rsid w:val="004F354B"/>
    <w:rsid w:val="004F37B0"/>
    <w:rsid w:val="004F3955"/>
    <w:rsid w:val="004F415C"/>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3"/>
    <w:rsid w:val="00506EAB"/>
    <w:rsid w:val="00506FF1"/>
    <w:rsid w:val="0050737A"/>
    <w:rsid w:val="005101DC"/>
    <w:rsid w:val="00510633"/>
    <w:rsid w:val="00510DAF"/>
    <w:rsid w:val="00510E86"/>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5051"/>
    <w:rsid w:val="005155D2"/>
    <w:rsid w:val="00515D24"/>
    <w:rsid w:val="00515FE6"/>
    <w:rsid w:val="00516484"/>
    <w:rsid w:val="005166BE"/>
    <w:rsid w:val="00516E96"/>
    <w:rsid w:val="0051715E"/>
    <w:rsid w:val="0051743F"/>
    <w:rsid w:val="0051786D"/>
    <w:rsid w:val="00520349"/>
    <w:rsid w:val="005207D8"/>
    <w:rsid w:val="00521014"/>
    <w:rsid w:val="0052121E"/>
    <w:rsid w:val="0052138B"/>
    <w:rsid w:val="005218BA"/>
    <w:rsid w:val="00521B24"/>
    <w:rsid w:val="00522B6C"/>
    <w:rsid w:val="00522CDC"/>
    <w:rsid w:val="00522F85"/>
    <w:rsid w:val="0052302E"/>
    <w:rsid w:val="00523193"/>
    <w:rsid w:val="00523960"/>
    <w:rsid w:val="00524514"/>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37D7D"/>
    <w:rsid w:val="005404C3"/>
    <w:rsid w:val="00540B99"/>
    <w:rsid w:val="00540C03"/>
    <w:rsid w:val="005413A1"/>
    <w:rsid w:val="00541B48"/>
    <w:rsid w:val="00542F85"/>
    <w:rsid w:val="005432EF"/>
    <w:rsid w:val="0054374E"/>
    <w:rsid w:val="00543CCE"/>
    <w:rsid w:val="00544259"/>
    <w:rsid w:val="00544908"/>
    <w:rsid w:val="00544CCF"/>
    <w:rsid w:val="00544F96"/>
    <w:rsid w:val="0054531D"/>
    <w:rsid w:val="005454E1"/>
    <w:rsid w:val="00545C6B"/>
    <w:rsid w:val="00545D85"/>
    <w:rsid w:val="005462D8"/>
    <w:rsid w:val="0054640C"/>
    <w:rsid w:val="00546B35"/>
    <w:rsid w:val="00546CBE"/>
    <w:rsid w:val="005471E6"/>
    <w:rsid w:val="005479C0"/>
    <w:rsid w:val="0055022C"/>
    <w:rsid w:val="00550363"/>
    <w:rsid w:val="005503C6"/>
    <w:rsid w:val="00550445"/>
    <w:rsid w:val="00550473"/>
    <w:rsid w:val="0055129A"/>
    <w:rsid w:val="0055138B"/>
    <w:rsid w:val="00551817"/>
    <w:rsid w:val="00551910"/>
    <w:rsid w:val="00551EA9"/>
    <w:rsid w:val="00551FC5"/>
    <w:rsid w:val="00552708"/>
    <w:rsid w:val="0055274A"/>
    <w:rsid w:val="00552761"/>
    <w:rsid w:val="00552CE3"/>
    <w:rsid w:val="0055334D"/>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206"/>
    <w:rsid w:val="00562515"/>
    <w:rsid w:val="00562877"/>
    <w:rsid w:val="005636C2"/>
    <w:rsid w:val="005636F0"/>
    <w:rsid w:val="00563766"/>
    <w:rsid w:val="00563A01"/>
    <w:rsid w:val="00563B05"/>
    <w:rsid w:val="00563D28"/>
    <w:rsid w:val="00563EF3"/>
    <w:rsid w:val="00563FBA"/>
    <w:rsid w:val="00563FF5"/>
    <w:rsid w:val="005640A7"/>
    <w:rsid w:val="005641DB"/>
    <w:rsid w:val="0056438C"/>
    <w:rsid w:val="00564819"/>
    <w:rsid w:val="00564A83"/>
    <w:rsid w:val="00564EF5"/>
    <w:rsid w:val="0056508C"/>
    <w:rsid w:val="005650A6"/>
    <w:rsid w:val="00565109"/>
    <w:rsid w:val="00565574"/>
    <w:rsid w:val="0056579C"/>
    <w:rsid w:val="005657EB"/>
    <w:rsid w:val="00565884"/>
    <w:rsid w:val="00566002"/>
    <w:rsid w:val="0056625B"/>
    <w:rsid w:val="00566779"/>
    <w:rsid w:val="00566A21"/>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19A"/>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3F9"/>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5F84"/>
    <w:rsid w:val="0059642B"/>
    <w:rsid w:val="0059680D"/>
    <w:rsid w:val="00596954"/>
    <w:rsid w:val="00597560"/>
    <w:rsid w:val="005975FF"/>
    <w:rsid w:val="00597716"/>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39B3"/>
    <w:rsid w:val="005A3BD2"/>
    <w:rsid w:val="005A476A"/>
    <w:rsid w:val="005A4FF1"/>
    <w:rsid w:val="005A5772"/>
    <w:rsid w:val="005A647D"/>
    <w:rsid w:val="005A662F"/>
    <w:rsid w:val="005A677E"/>
    <w:rsid w:val="005A6997"/>
    <w:rsid w:val="005A6AEB"/>
    <w:rsid w:val="005A6F02"/>
    <w:rsid w:val="005A6FDF"/>
    <w:rsid w:val="005A7624"/>
    <w:rsid w:val="005A7E6A"/>
    <w:rsid w:val="005A7E85"/>
    <w:rsid w:val="005B00FF"/>
    <w:rsid w:val="005B087F"/>
    <w:rsid w:val="005B20A5"/>
    <w:rsid w:val="005B226F"/>
    <w:rsid w:val="005B252C"/>
    <w:rsid w:val="005B2B93"/>
    <w:rsid w:val="005B2C6F"/>
    <w:rsid w:val="005B3376"/>
    <w:rsid w:val="005B37AB"/>
    <w:rsid w:val="005B429B"/>
    <w:rsid w:val="005B4321"/>
    <w:rsid w:val="005B43A5"/>
    <w:rsid w:val="005B46C8"/>
    <w:rsid w:val="005B4DF2"/>
    <w:rsid w:val="005B4FF8"/>
    <w:rsid w:val="005B5155"/>
    <w:rsid w:val="005B57B2"/>
    <w:rsid w:val="005B58AC"/>
    <w:rsid w:val="005B63EE"/>
    <w:rsid w:val="005B6551"/>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24BF"/>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21"/>
    <w:rsid w:val="005D77E5"/>
    <w:rsid w:val="005E011A"/>
    <w:rsid w:val="005E0236"/>
    <w:rsid w:val="005E063B"/>
    <w:rsid w:val="005E07D5"/>
    <w:rsid w:val="005E0850"/>
    <w:rsid w:val="005E0931"/>
    <w:rsid w:val="005E0D3C"/>
    <w:rsid w:val="005E0EC4"/>
    <w:rsid w:val="005E11BD"/>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274"/>
    <w:rsid w:val="005E5495"/>
    <w:rsid w:val="005E55AF"/>
    <w:rsid w:val="005E59F9"/>
    <w:rsid w:val="005E5ADD"/>
    <w:rsid w:val="005E5C6C"/>
    <w:rsid w:val="005E6214"/>
    <w:rsid w:val="005E721B"/>
    <w:rsid w:val="005E77E4"/>
    <w:rsid w:val="005E7B15"/>
    <w:rsid w:val="005F065C"/>
    <w:rsid w:val="005F072A"/>
    <w:rsid w:val="005F0EF1"/>
    <w:rsid w:val="005F19BC"/>
    <w:rsid w:val="005F254C"/>
    <w:rsid w:val="005F2843"/>
    <w:rsid w:val="005F344E"/>
    <w:rsid w:val="005F3503"/>
    <w:rsid w:val="005F364F"/>
    <w:rsid w:val="005F39BC"/>
    <w:rsid w:val="005F4951"/>
    <w:rsid w:val="005F577E"/>
    <w:rsid w:val="005F57EE"/>
    <w:rsid w:val="005F598E"/>
    <w:rsid w:val="005F62DC"/>
    <w:rsid w:val="005F637B"/>
    <w:rsid w:val="005F6637"/>
    <w:rsid w:val="005F6953"/>
    <w:rsid w:val="005F6F17"/>
    <w:rsid w:val="005F7093"/>
    <w:rsid w:val="005F779F"/>
    <w:rsid w:val="005F7805"/>
    <w:rsid w:val="005F7A26"/>
    <w:rsid w:val="005F7BD3"/>
    <w:rsid w:val="005F7EB5"/>
    <w:rsid w:val="00600414"/>
    <w:rsid w:val="0060096C"/>
    <w:rsid w:val="006014BF"/>
    <w:rsid w:val="00601673"/>
    <w:rsid w:val="00602519"/>
    <w:rsid w:val="00602E0E"/>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1FBB"/>
    <w:rsid w:val="00613BF5"/>
    <w:rsid w:val="0061443B"/>
    <w:rsid w:val="0061495E"/>
    <w:rsid w:val="00614A4D"/>
    <w:rsid w:val="00614F95"/>
    <w:rsid w:val="0061510E"/>
    <w:rsid w:val="00615572"/>
    <w:rsid w:val="006156C9"/>
    <w:rsid w:val="00615D59"/>
    <w:rsid w:val="006165E5"/>
    <w:rsid w:val="00616C84"/>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823"/>
    <w:rsid w:val="00630BB3"/>
    <w:rsid w:val="00630FF7"/>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4ED7"/>
    <w:rsid w:val="00635228"/>
    <w:rsid w:val="00635C8D"/>
    <w:rsid w:val="006375B4"/>
    <w:rsid w:val="00640349"/>
    <w:rsid w:val="00640DA5"/>
    <w:rsid w:val="00641211"/>
    <w:rsid w:val="0064122F"/>
    <w:rsid w:val="006418AE"/>
    <w:rsid w:val="00641D3C"/>
    <w:rsid w:val="00642417"/>
    <w:rsid w:val="00642547"/>
    <w:rsid w:val="00642ACA"/>
    <w:rsid w:val="00642DEE"/>
    <w:rsid w:val="00644258"/>
    <w:rsid w:val="006448FD"/>
    <w:rsid w:val="00644CE5"/>
    <w:rsid w:val="006452C0"/>
    <w:rsid w:val="00646D7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CF"/>
    <w:rsid w:val="00665DD5"/>
    <w:rsid w:val="006666F2"/>
    <w:rsid w:val="00666B7D"/>
    <w:rsid w:val="00666B9F"/>
    <w:rsid w:val="006673E9"/>
    <w:rsid w:val="00667744"/>
    <w:rsid w:val="00667849"/>
    <w:rsid w:val="00667D67"/>
    <w:rsid w:val="0067074B"/>
    <w:rsid w:val="006707C8"/>
    <w:rsid w:val="00670816"/>
    <w:rsid w:val="006712C5"/>
    <w:rsid w:val="00672025"/>
    <w:rsid w:val="00672389"/>
    <w:rsid w:val="006726C0"/>
    <w:rsid w:val="006731EE"/>
    <w:rsid w:val="00673262"/>
    <w:rsid w:val="006736F4"/>
    <w:rsid w:val="0067429D"/>
    <w:rsid w:val="006750A4"/>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9D"/>
    <w:rsid w:val="006831C7"/>
    <w:rsid w:val="00683464"/>
    <w:rsid w:val="006843A6"/>
    <w:rsid w:val="00684A90"/>
    <w:rsid w:val="00684EFC"/>
    <w:rsid w:val="00685481"/>
    <w:rsid w:val="006857D2"/>
    <w:rsid w:val="00685E66"/>
    <w:rsid w:val="00685EA7"/>
    <w:rsid w:val="00685EDC"/>
    <w:rsid w:val="00686023"/>
    <w:rsid w:val="006868C1"/>
    <w:rsid w:val="00686F95"/>
    <w:rsid w:val="00687387"/>
    <w:rsid w:val="006878E1"/>
    <w:rsid w:val="0069005A"/>
    <w:rsid w:val="0069038D"/>
    <w:rsid w:val="006905A8"/>
    <w:rsid w:val="00690B86"/>
    <w:rsid w:val="006915D5"/>
    <w:rsid w:val="00691BB2"/>
    <w:rsid w:val="00692924"/>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2E46"/>
    <w:rsid w:val="006A313E"/>
    <w:rsid w:val="006A32E0"/>
    <w:rsid w:val="006A357D"/>
    <w:rsid w:val="006A39C0"/>
    <w:rsid w:val="006A3BF4"/>
    <w:rsid w:val="006A3E8F"/>
    <w:rsid w:val="006A3F02"/>
    <w:rsid w:val="006A4083"/>
    <w:rsid w:val="006A40E3"/>
    <w:rsid w:val="006A4505"/>
    <w:rsid w:val="006A4546"/>
    <w:rsid w:val="006A4F57"/>
    <w:rsid w:val="006A5419"/>
    <w:rsid w:val="006A561F"/>
    <w:rsid w:val="006A5893"/>
    <w:rsid w:val="006A5DB5"/>
    <w:rsid w:val="006A6197"/>
    <w:rsid w:val="006A6355"/>
    <w:rsid w:val="006A69A8"/>
    <w:rsid w:val="006A69F6"/>
    <w:rsid w:val="006A7092"/>
    <w:rsid w:val="006A74D5"/>
    <w:rsid w:val="006A757D"/>
    <w:rsid w:val="006A7857"/>
    <w:rsid w:val="006A7B63"/>
    <w:rsid w:val="006A7CEF"/>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7E4D"/>
    <w:rsid w:val="006B7FD4"/>
    <w:rsid w:val="006C01D3"/>
    <w:rsid w:val="006C04B3"/>
    <w:rsid w:val="006C06CA"/>
    <w:rsid w:val="006C1409"/>
    <w:rsid w:val="006C1583"/>
    <w:rsid w:val="006C3519"/>
    <w:rsid w:val="006C36EA"/>
    <w:rsid w:val="006C379A"/>
    <w:rsid w:val="006C40C7"/>
    <w:rsid w:val="006C439E"/>
    <w:rsid w:val="006C4405"/>
    <w:rsid w:val="006C62B8"/>
    <w:rsid w:val="006C68D4"/>
    <w:rsid w:val="006C6A04"/>
    <w:rsid w:val="006C6D67"/>
    <w:rsid w:val="006C6EC3"/>
    <w:rsid w:val="006C6FB8"/>
    <w:rsid w:val="006C79ED"/>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5194"/>
    <w:rsid w:val="006D54B0"/>
    <w:rsid w:val="006D58AD"/>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4EA"/>
    <w:rsid w:val="006E4964"/>
    <w:rsid w:val="006E54B3"/>
    <w:rsid w:val="006E55D0"/>
    <w:rsid w:val="006E56F4"/>
    <w:rsid w:val="006E66FF"/>
    <w:rsid w:val="006E7A5F"/>
    <w:rsid w:val="006E7B49"/>
    <w:rsid w:val="006F150B"/>
    <w:rsid w:val="006F16C0"/>
    <w:rsid w:val="006F1CA8"/>
    <w:rsid w:val="006F1E03"/>
    <w:rsid w:val="006F29A0"/>
    <w:rsid w:val="006F31C9"/>
    <w:rsid w:val="006F33BB"/>
    <w:rsid w:val="006F4107"/>
    <w:rsid w:val="006F4246"/>
    <w:rsid w:val="006F4656"/>
    <w:rsid w:val="006F4873"/>
    <w:rsid w:val="006F4C0D"/>
    <w:rsid w:val="006F4F7E"/>
    <w:rsid w:val="006F5BEC"/>
    <w:rsid w:val="006F5EDD"/>
    <w:rsid w:val="006F6871"/>
    <w:rsid w:val="006F6DD9"/>
    <w:rsid w:val="006F7066"/>
    <w:rsid w:val="006F71FA"/>
    <w:rsid w:val="006F745D"/>
    <w:rsid w:val="00700331"/>
    <w:rsid w:val="00700A0E"/>
    <w:rsid w:val="00700E5E"/>
    <w:rsid w:val="00700FEC"/>
    <w:rsid w:val="00701811"/>
    <w:rsid w:val="00701DF4"/>
    <w:rsid w:val="007020FD"/>
    <w:rsid w:val="007021F7"/>
    <w:rsid w:val="00702390"/>
    <w:rsid w:val="007030F4"/>
    <w:rsid w:val="0070399D"/>
    <w:rsid w:val="00703FFC"/>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72"/>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0838"/>
    <w:rsid w:val="007212D9"/>
    <w:rsid w:val="00721438"/>
    <w:rsid w:val="00721588"/>
    <w:rsid w:val="00721D63"/>
    <w:rsid w:val="007226C9"/>
    <w:rsid w:val="007228F4"/>
    <w:rsid w:val="00722EE0"/>
    <w:rsid w:val="00723354"/>
    <w:rsid w:val="00723779"/>
    <w:rsid w:val="00723CE5"/>
    <w:rsid w:val="00723F82"/>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1C4B"/>
    <w:rsid w:val="007321C1"/>
    <w:rsid w:val="007327FA"/>
    <w:rsid w:val="007329FC"/>
    <w:rsid w:val="00733646"/>
    <w:rsid w:val="007339ED"/>
    <w:rsid w:val="00733E9B"/>
    <w:rsid w:val="00733F16"/>
    <w:rsid w:val="007342EC"/>
    <w:rsid w:val="00734683"/>
    <w:rsid w:val="00734EFB"/>
    <w:rsid w:val="00735546"/>
    <w:rsid w:val="00735E5D"/>
    <w:rsid w:val="0073604C"/>
    <w:rsid w:val="00736132"/>
    <w:rsid w:val="0073622B"/>
    <w:rsid w:val="0073680C"/>
    <w:rsid w:val="0073749B"/>
    <w:rsid w:val="00737A50"/>
    <w:rsid w:val="0074086A"/>
    <w:rsid w:val="007412DB"/>
    <w:rsid w:val="00741394"/>
    <w:rsid w:val="00741500"/>
    <w:rsid w:val="007416BE"/>
    <w:rsid w:val="007421DD"/>
    <w:rsid w:val="0074232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57E5"/>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4C8"/>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9FF"/>
    <w:rsid w:val="00775FF1"/>
    <w:rsid w:val="007760E8"/>
    <w:rsid w:val="0077658F"/>
    <w:rsid w:val="00776D28"/>
    <w:rsid w:val="00777257"/>
    <w:rsid w:val="00777541"/>
    <w:rsid w:val="00777870"/>
    <w:rsid w:val="00777C9B"/>
    <w:rsid w:val="00777E86"/>
    <w:rsid w:val="0078003D"/>
    <w:rsid w:val="00780357"/>
    <w:rsid w:val="0078077F"/>
    <w:rsid w:val="0078085A"/>
    <w:rsid w:val="0078125D"/>
    <w:rsid w:val="00781769"/>
    <w:rsid w:val="007823BB"/>
    <w:rsid w:val="00783400"/>
    <w:rsid w:val="00784106"/>
    <w:rsid w:val="00784BC0"/>
    <w:rsid w:val="00784EB4"/>
    <w:rsid w:val="00784FD8"/>
    <w:rsid w:val="007851AC"/>
    <w:rsid w:val="00785886"/>
    <w:rsid w:val="00785F73"/>
    <w:rsid w:val="00785FB6"/>
    <w:rsid w:val="00786866"/>
    <w:rsid w:val="00786BC4"/>
    <w:rsid w:val="00786BD6"/>
    <w:rsid w:val="00787A2B"/>
    <w:rsid w:val="0079056A"/>
    <w:rsid w:val="0079082F"/>
    <w:rsid w:val="007908FD"/>
    <w:rsid w:val="00790BED"/>
    <w:rsid w:val="00790F45"/>
    <w:rsid w:val="00791A62"/>
    <w:rsid w:val="00791D68"/>
    <w:rsid w:val="007925CA"/>
    <w:rsid w:val="007925D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4B7E"/>
    <w:rsid w:val="007A501F"/>
    <w:rsid w:val="007A5405"/>
    <w:rsid w:val="007A54D5"/>
    <w:rsid w:val="007A575F"/>
    <w:rsid w:val="007A5B4D"/>
    <w:rsid w:val="007A5D72"/>
    <w:rsid w:val="007A6EEE"/>
    <w:rsid w:val="007A71D1"/>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6AB7"/>
    <w:rsid w:val="007C7563"/>
    <w:rsid w:val="007C7622"/>
    <w:rsid w:val="007D034E"/>
    <w:rsid w:val="007D0D97"/>
    <w:rsid w:val="007D17D9"/>
    <w:rsid w:val="007D1BEB"/>
    <w:rsid w:val="007D1C97"/>
    <w:rsid w:val="007D1EE3"/>
    <w:rsid w:val="007D2462"/>
    <w:rsid w:val="007D2963"/>
    <w:rsid w:val="007D2D8D"/>
    <w:rsid w:val="007D2DF7"/>
    <w:rsid w:val="007D33AA"/>
    <w:rsid w:val="007D3BB9"/>
    <w:rsid w:val="007D438A"/>
    <w:rsid w:val="007D447D"/>
    <w:rsid w:val="007D4AB4"/>
    <w:rsid w:val="007D4FF2"/>
    <w:rsid w:val="007D52C2"/>
    <w:rsid w:val="007D571B"/>
    <w:rsid w:val="007D5B41"/>
    <w:rsid w:val="007D76E6"/>
    <w:rsid w:val="007D773D"/>
    <w:rsid w:val="007D7ABB"/>
    <w:rsid w:val="007E0EB5"/>
    <w:rsid w:val="007E0F76"/>
    <w:rsid w:val="007E13D8"/>
    <w:rsid w:val="007E177C"/>
    <w:rsid w:val="007E1B06"/>
    <w:rsid w:val="007E1EB6"/>
    <w:rsid w:val="007E1FCF"/>
    <w:rsid w:val="007E2084"/>
    <w:rsid w:val="007E25A0"/>
    <w:rsid w:val="007E25EB"/>
    <w:rsid w:val="007E2846"/>
    <w:rsid w:val="007E3C26"/>
    <w:rsid w:val="007E3E20"/>
    <w:rsid w:val="007E3F91"/>
    <w:rsid w:val="007E48F6"/>
    <w:rsid w:val="007E4DFB"/>
    <w:rsid w:val="007E557A"/>
    <w:rsid w:val="007E57C6"/>
    <w:rsid w:val="007E5DD8"/>
    <w:rsid w:val="007E5F28"/>
    <w:rsid w:val="007E5F3D"/>
    <w:rsid w:val="007E6931"/>
    <w:rsid w:val="007E69F0"/>
    <w:rsid w:val="007E7070"/>
    <w:rsid w:val="007F0229"/>
    <w:rsid w:val="007F033C"/>
    <w:rsid w:val="007F1377"/>
    <w:rsid w:val="007F14B9"/>
    <w:rsid w:val="007F1BC3"/>
    <w:rsid w:val="007F1F07"/>
    <w:rsid w:val="007F23F4"/>
    <w:rsid w:val="007F34D2"/>
    <w:rsid w:val="007F3A40"/>
    <w:rsid w:val="007F3DDB"/>
    <w:rsid w:val="007F4781"/>
    <w:rsid w:val="007F47B7"/>
    <w:rsid w:val="007F4AAE"/>
    <w:rsid w:val="007F52D6"/>
    <w:rsid w:val="007F55F5"/>
    <w:rsid w:val="007F56E3"/>
    <w:rsid w:val="007F5822"/>
    <w:rsid w:val="007F5E0E"/>
    <w:rsid w:val="007F6E65"/>
    <w:rsid w:val="007F762E"/>
    <w:rsid w:val="007F7D46"/>
    <w:rsid w:val="008017FD"/>
    <w:rsid w:val="00801AA9"/>
    <w:rsid w:val="00801D97"/>
    <w:rsid w:val="00802233"/>
    <w:rsid w:val="0080267A"/>
    <w:rsid w:val="00802965"/>
    <w:rsid w:val="00803138"/>
    <w:rsid w:val="008038A8"/>
    <w:rsid w:val="00803B5A"/>
    <w:rsid w:val="0080427D"/>
    <w:rsid w:val="00804990"/>
    <w:rsid w:val="00804E9D"/>
    <w:rsid w:val="00805324"/>
    <w:rsid w:val="00805555"/>
    <w:rsid w:val="00806B8C"/>
    <w:rsid w:val="00806DBA"/>
    <w:rsid w:val="00806F43"/>
    <w:rsid w:val="00806FEC"/>
    <w:rsid w:val="008075C9"/>
    <w:rsid w:val="00807F6E"/>
    <w:rsid w:val="0081004D"/>
    <w:rsid w:val="008103D1"/>
    <w:rsid w:val="0081079F"/>
    <w:rsid w:val="00811339"/>
    <w:rsid w:val="008115F6"/>
    <w:rsid w:val="00811A81"/>
    <w:rsid w:val="00811C94"/>
    <w:rsid w:val="00811F56"/>
    <w:rsid w:val="0081242A"/>
    <w:rsid w:val="008129B7"/>
    <w:rsid w:val="00812BFD"/>
    <w:rsid w:val="008136EE"/>
    <w:rsid w:val="008137EF"/>
    <w:rsid w:val="00813A0B"/>
    <w:rsid w:val="00813B1C"/>
    <w:rsid w:val="00814063"/>
    <w:rsid w:val="0081418F"/>
    <w:rsid w:val="008143EB"/>
    <w:rsid w:val="00814822"/>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5D70"/>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30D"/>
    <w:rsid w:val="00836EB7"/>
    <w:rsid w:val="008372A9"/>
    <w:rsid w:val="00837817"/>
    <w:rsid w:val="008378F1"/>
    <w:rsid w:val="00837B57"/>
    <w:rsid w:val="00837CD5"/>
    <w:rsid w:val="00840403"/>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2A4"/>
    <w:rsid w:val="008465B3"/>
    <w:rsid w:val="00846688"/>
    <w:rsid w:val="00846901"/>
    <w:rsid w:val="00850A43"/>
    <w:rsid w:val="00850A90"/>
    <w:rsid w:val="00850D53"/>
    <w:rsid w:val="00850FD4"/>
    <w:rsid w:val="008513AC"/>
    <w:rsid w:val="0085169A"/>
    <w:rsid w:val="00851A29"/>
    <w:rsid w:val="00852011"/>
    <w:rsid w:val="00852CA0"/>
    <w:rsid w:val="00852CD6"/>
    <w:rsid w:val="00853026"/>
    <w:rsid w:val="00853A63"/>
    <w:rsid w:val="00853ADA"/>
    <w:rsid w:val="00853B60"/>
    <w:rsid w:val="00853C5E"/>
    <w:rsid w:val="00853D17"/>
    <w:rsid w:val="008543F9"/>
    <w:rsid w:val="00854D0A"/>
    <w:rsid w:val="00855828"/>
    <w:rsid w:val="008558C8"/>
    <w:rsid w:val="00855AEB"/>
    <w:rsid w:val="00855BB9"/>
    <w:rsid w:val="00855E2B"/>
    <w:rsid w:val="008568A2"/>
    <w:rsid w:val="00856989"/>
    <w:rsid w:val="00856EA0"/>
    <w:rsid w:val="00857892"/>
    <w:rsid w:val="0086064C"/>
    <w:rsid w:val="008608F3"/>
    <w:rsid w:val="00862526"/>
    <w:rsid w:val="0086266A"/>
    <w:rsid w:val="00863CCA"/>
    <w:rsid w:val="00863F43"/>
    <w:rsid w:val="0086441F"/>
    <w:rsid w:val="00864C52"/>
    <w:rsid w:val="008650E3"/>
    <w:rsid w:val="008650FE"/>
    <w:rsid w:val="0086678D"/>
    <w:rsid w:val="008672B2"/>
    <w:rsid w:val="00867546"/>
    <w:rsid w:val="00867C17"/>
    <w:rsid w:val="0087014D"/>
    <w:rsid w:val="008702DE"/>
    <w:rsid w:val="00870978"/>
    <w:rsid w:val="00870BBF"/>
    <w:rsid w:val="00870F12"/>
    <w:rsid w:val="0087115D"/>
    <w:rsid w:val="00871472"/>
    <w:rsid w:val="00871690"/>
    <w:rsid w:val="008716C1"/>
    <w:rsid w:val="0087254E"/>
    <w:rsid w:val="008732F7"/>
    <w:rsid w:val="008734D6"/>
    <w:rsid w:val="00873873"/>
    <w:rsid w:val="00873DF4"/>
    <w:rsid w:val="0087428C"/>
    <w:rsid w:val="00874488"/>
    <w:rsid w:val="0087502E"/>
    <w:rsid w:val="00875AB9"/>
    <w:rsid w:val="00875EE9"/>
    <w:rsid w:val="008763BA"/>
    <w:rsid w:val="00876976"/>
    <w:rsid w:val="00876AA2"/>
    <w:rsid w:val="0087792B"/>
    <w:rsid w:val="00877B0B"/>
    <w:rsid w:val="0088078C"/>
    <w:rsid w:val="00880811"/>
    <w:rsid w:val="008808FF"/>
    <w:rsid w:val="00880A1B"/>
    <w:rsid w:val="00880ACC"/>
    <w:rsid w:val="00880CBB"/>
    <w:rsid w:val="008811B6"/>
    <w:rsid w:val="00881466"/>
    <w:rsid w:val="008824EE"/>
    <w:rsid w:val="00882F25"/>
    <w:rsid w:val="00882F7A"/>
    <w:rsid w:val="00882F83"/>
    <w:rsid w:val="008830BD"/>
    <w:rsid w:val="00883173"/>
    <w:rsid w:val="00884825"/>
    <w:rsid w:val="0088513E"/>
    <w:rsid w:val="0088543E"/>
    <w:rsid w:val="00885AA9"/>
    <w:rsid w:val="00885E73"/>
    <w:rsid w:val="00885FED"/>
    <w:rsid w:val="00886A93"/>
    <w:rsid w:val="00886F25"/>
    <w:rsid w:val="00886F6C"/>
    <w:rsid w:val="00886FCE"/>
    <w:rsid w:val="008870B1"/>
    <w:rsid w:val="0088722E"/>
    <w:rsid w:val="00887298"/>
    <w:rsid w:val="0088744F"/>
    <w:rsid w:val="00887618"/>
    <w:rsid w:val="00887D2B"/>
    <w:rsid w:val="00890056"/>
    <w:rsid w:val="008904F6"/>
    <w:rsid w:val="00890D71"/>
    <w:rsid w:val="008912EF"/>
    <w:rsid w:val="008917D4"/>
    <w:rsid w:val="00891B2B"/>
    <w:rsid w:val="0089282D"/>
    <w:rsid w:val="00892A72"/>
    <w:rsid w:val="00893202"/>
    <w:rsid w:val="008935CA"/>
    <w:rsid w:val="00894010"/>
    <w:rsid w:val="008941D7"/>
    <w:rsid w:val="00894723"/>
    <w:rsid w:val="0089477B"/>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458"/>
    <w:rsid w:val="008A67DA"/>
    <w:rsid w:val="008A729D"/>
    <w:rsid w:val="008A7A44"/>
    <w:rsid w:val="008B049B"/>
    <w:rsid w:val="008B05B7"/>
    <w:rsid w:val="008B0C0C"/>
    <w:rsid w:val="008B0CAA"/>
    <w:rsid w:val="008B0EF5"/>
    <w:rsid w:val="008B114D"/>
    <w:rsid w:val="008B1157"/>
    <w:rsid w:val="008B1A38"/>
    <w:rsid w:val="008B1DAA"/>
    <w:rsid w:val="008B30D5"/>
    <w:rsid w:val="008B3A58"/>
    <w:rsid w:val="008B4181"/>
    <w:rsid w:val="008B4490"/>
    <w:rsid w:val="008B4F8B"/>
    <w:rsid w:val="008B4FCA"/>
    <w:rsid w:val="008B53E9"/>
    <w:rsid w:val="008B5C8F"/>
    <w:rsid w:val="008B5CB7"/>
    <w:rsid w:val="008B6210"/>
    <w:rsid w:val="008B633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611B"/>
    <w:rsid w:val="008D73BA"/>
    <w:rsid w:val="008D78E6"/>
    <w:rsid w:val="008D7FB3"/>
    <w:rsid w:val="008E0160"/>
    <w:rsid w:val="008E0647"/>
    <w:rsid w:val="008E0DED"/>
    <w:rsid w:val="008E1769"/>
    <w:rsid w:val="008E1790"/>
    <w:rsid w:val="008E2070"/>
    <w:rsid w:val="008E2F09"/>
    <w:rsid w:val="008E3330"/>
    <w:rsid w:val="008E37B2"/>
    <w:rsid w:val="008E3D42"/>
    <w:rsid w:val="008E3DE9"/>
    <w:rsid w:val="008E441F"/>
    <w:rsid w:val="008E444A"/>
    <w:rsid w:val="008E48AC"/>
    <w:rsid w:val="008E4B7C"/>
    <w:rsid w:val="008E4BB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200"/>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7AC"/>
    <w:rsid w:val="009069FA"/>
    <w:rsid w:val="00906EAA"/>
    <w:rsid w:val="0090708B"/>
    <w:rsid w:val="009070D2"/>
    <w:rsid w:val="0090711F"/>
    <w:rsid w:val="009076CB"/>
    <w:rsid w:val="0090772A"/>
    <w:rsid w:val="009078E9"/>
    <w:rsid w:val="009101B2"/>
    <w:rsid w:val="009106C0"/>
    <w:rsid w:val="00910782"/>
    <w:rsid w:val="009111D7"/>
    <w:rsid w:val="009118C7"/>
    <w:rsid w:val="00911C40"/>
    <w:rsid w:val="00912D7D"/>
    <w:rsid w:val="009133CA"/>
    <w:rsid w:val="00913DDB"/>
    <w:rsid w:val="009142FE"/>
    <w:rsid w:val="00914753"/>
    <w:rsid w:val="0091485B"/>
    <w:rsid w:val="00914A44"/>
    <w:rsid w:val="00914BB8"/>
    <w:rsid w:val="00915603"/>
    <w:rsid w:val="00915F7F"/>
    <w:rsid w:val="00916174"/>
    <w:rsid w:val="009163F8"/>
    <w:rsid w:val="00916EB9"/>
    <w:rsid w:val="009176A7"/>
    <w:rsid w:val="00917722"/>
    <w:rsid w:val="00917776"/>
    <w:rsid w:val="009179C8"/>
    <w:rsid w:val="00917A06"/>
    <w:rsid w:val="00917D11"/>
    <w:rsid w:val="00920007"/>
    <w:rsid w:val="009204F2"/>
    <w:rsid w:val="00920821"/>
    <w:rsid w:val="00920BA5"/>
    <w:rsid w:val="00921676"/>
    <w:rsid w:val="00921A27"/>
    <w:rsid w:val="009221B6"/>
    <w:rsid w:val="009235F9"/>
    <w:rsid w:val="009240B1"/>
    <w:rsid w:val="009249DD"/>
    <w:rsid w:val="00924FF3"/>
    <w:rsid w:val="00925529"/>
    <w:rsid w:val="00925CB5"/>
    <w:rsid w:val="009269D7"/>
    <w:rsid w:val="00926ED0"/>
    <w:rsid w:val="009272D7"/>
    <w:rsid w:val="009277D7"/>
    <w:rsid w:val="00927E02"/>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35D"/>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734"/>
    <w:rsid w:val="00956AC8"/>
    <w:rsid w:val="0095739B"/>
    <w:rsid w:val="00957862"/>
    <w:rsid w:val="00957CDB"/>
    <w:rsid w:val="00957D6F"/>
    <w:rsid w:val="009608FA"/>
    <w:rsid w:val="00960A6F"/>
    <w:rsid w:val="00960E98"/>
    <w:rsid w:val="00961236"/>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45B"/>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7021"/>
    <w:rsid w:val="0098762B"/>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02E"/>
    <w:rsid w:val="00994357"/>
    <w:rsid w:val="009944AF"/>
    <w:rsid w:val="0099467E"/>
    <w:rsid w:val="009952C5"/>
    <w:rsid w:val="00995322"/>
    <w:rsid w:val="00995AD5"/>
    <w:rsid w:val="00996160"/>
    <w:rsid w:val="00996338"/>
    <w:rsid w:val="0099698D"/>
    <w:rsid w:val="00997381"/>
    <w:rsid w:val="00997629"/>
    <w:rsid w:val="00997B5D"/>
    <w:rsid w:val="00997C15"/>
    <w:rsid w:val="00997EE2"/>
    <w:rsid w:val="009A02C6"/>
    <w:rsid w:val="009A061E"/>
    <w:rsid w:val="009A068D"/>
    <w:rsid w:val="009A11F4"/>
    <w:rsid w:val="009A1C29"/>
    <w:rsid w:val="009A1ED0"/>
    <w:rsid w:val="009A2072"/>
    <w:rsid w:val="009A223E"/>
    <w:rsid w:val="009A262D"/>
    <w:rsid w:val="009A3685"/>
    <w:rsid w:val="009A413C"/>
    <w:rsid w:val="009A48C3"/>
    <w:rsid w:val="009A4C34"/>
    <w:rsid w:val="009A5224"/>
    <w:rsid w:val="009A581C"/>
    <w:rsid w:val="009A5EAF"/>
    <w:rsid w:val="009A6912"/>
    <w:rsid w:val="009A71DE"/>
    <w:rsid w:val="009A734D"/>
    <w:rsid w:val="009A737B"/>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6145"/>
    <w:rsid w:val="009B68BC"/>
    <w:rsid w:val="009B6EBA"/>
    <w:rsid w:val="009B7696"/>
    <w:rsid w:val="009B78F4"/>
    <w:rsid w:val="009C053C"/>
    <w:rsid w:val="009C08C8"/>
    <w:rsid w:val="009C0BBA"/>
    <w:rsid w:val="009C0C82"/>
    <w:rsid w:val="009C101E"/>
    <w:rsid w:val="009C114F"/>
    <w:rsid w:val="009C12A8"/>
    <w:rsid w:val="009C1A3E"/>
    <w:rsid w:val="009C2936"/>
    <w:rsid w:val="009C2F05"/>
    <w:rsid w:val="009C325F"/>
    <w:rsid w:val="009C3436"/>
    <w:rsid w:val="009C438D"/>
    <w:rsid w:val="009C4A66"/>
    <w:rsid w:val="009C4CE1"/>
    <w:rsid w:val="009C57DC"/>
    <w:rsid w:val="009C6438"/>
    <w:rsid w:val="009C6742"/>
    <w:rsid w:val="009C69CC"/>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680"/>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1FF7"/>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6E2"/>
    <w:rsid w:val="009F2C0C"/>
    <w:rsid w:val="009F2C85"/>
    <w:rsid w:val="009F2D27"/>
    <w:rsid w:val="009F3168"/>
    <w:rsid w:val="009F3294"/>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8C1"/>
    <w:rsid w:val="00A03963"/>
    <w:rsid w:val="00A03AC0"/>
    <w:rsid w:val="00A03C29"/>
    <w:rsid w:val="00A04328"/>
    <w:rsid w:val="00A04340"/>
    <w:rsid w:val="00A043B4"/>
    <w:rsid w:val="00A04653"/>
    <w:rsid w:val="00A04B0A"/>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3FCC"/>
    <w:rsid w:val="00A142DC"/>
    <w:rsid w:val="00A14406"/>
    <w:rsid w:val="00A14610"/>
    <w:rsid w:val="00A14C10"/>
    <w:rsid w:val="00A14C56"/>
    <w:rsid w:val="00A15084"/>
    <w:rsid w:val="00A150EC"/>
    <w:rsid w:val="00A151AD"/>
    <w:rsid w:val="00A15CE1"/>
    <w:rsid w:val="00A16023"/>
    <w:rsid w:val="00A17129"/>
    <w:rsid w:val="00A17513"/>
    <w:rsid w:val="00A178AC"/>
    <w:rsid w:val="00A179A3"/>
    <w:rsid w:val="00A17C11"/>
    <w:rsid w:val="00A203A9"/>
    <w:rsid w:val="00A20960"/>
    <w:rsid w:val="00A20B0F"/>
    <w:rsid w:val="00A21105"/>
    <w:rsid w:val="00A21140"/>
    <w:rsid w:val="00A21741"/>
    <w:rsid w:val="00A21BD1"/>
    <w:rsid w:val="00A21E3C"/>
    <w:rsid w:val="00A2217B"/>
    <w:rsid w:val="00A224AC"/>
    <w:rsid w:val="00A225B9"/>
    <w:rsid w:val="00A22780"/>
    <w:rsid w:val="00A23548"/>
    <w:rsid w:val="00A2371B"/>
    <w:rsid w:val="00A23DE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2F"/>
    <w:rsid w:val="00A31570"/>
    <w:rsid w:val="00A318CC"/>
    <w:rsid w:val="00A3197D"/>
    <w:rsid w:val="00A321E3"/>
    <w:rsid w:val="00A32205"/>
    <w:rsid w:val="00A32361"/>
    <w:rsid w:val="00A32710"/>
    <w:rsid w:val="00A327DA"/>
    <w:rsid w:val="00A33298"/>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29B"/>
    <w:rsid w:val="00A41429"/>
    <w:rsid w:val="00A416AA"/>
    <w:rsid w:val="00A41874"/>
    <w:rsid w:val="00A41DA0"/>
    <w:rsid w:val="00A42976"/>
    <w:rsid w:val="00A4298F"/>
    <w:rsid w:val="00A42CFF"/>
    <w:rsid w:val="00A4347F"/>
    <w:rsid w:val="00A4349C"/>
    <w:rsid w:val="00A438B9"/>
    <w:rsid w:val="00A43B30"/>
    <w:rsid w:val="00A43D94"/>
    <w:rsid w:val="00A44EE9"/>
    <w:rsid w:val="00A45C04"/>
    <w:rsid w:val="00A45D38"/>
    <w:rsid w:val="00A45EE1"/>
    <w:rsid w:val="00A46078"/>
    <w:rsid w:val="00A469B8"/>
    <w:rsid w:val="00A46F61"/>
    <w:rsid w:val="00A47515"/>
    <w:rsid w:val="00A4778C"/>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010"/>
    <w:rsid w:val="00A7358F"/>
    <w:rsid w:val="00A7362A"/>
    <w:rsid w:val="00A73786"/>
    <w:rsid w:val="00A73D4D"/>
    <w:rsid w:val="00A74949"/>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B72"/>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1067"/>
    <w:rsid w:val="00AB1D2E"/>
    <w:rsid w:val="00AB1EE5"/>
    <w:rsid w:val="00AB2019"/>
    <w:rsid w:val="00AB20D1"/>
    <w:rsid w:val="00AB3AE3"/>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07FE"/>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BA"/>
    <w:rsid w:val="00AD364E"/>
    <w:rsid w:val="00AD3D33"/>
    <w:rsid w:val="00AD4457"/>
    <w:rsid w:val="00AD480E"/>
    <w:rsid w:val="00AD49E0"/>
    <w:rsid w:val="00AD4B80"/>
    <w:rsid w:val="00AD4F66"/>
    <w:rsid w:val="00AD5371"/>
    <w:rsid w:val="00AD5379"/>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1EA"/>
    <w:rsid w:val="00AF69D0"/>
    <w:rsid w:val="00AF6AEB"/>
    <w:rsid w:val="00AF795E"/>
    <w:rsid w:val="00AF7CC8"/>
    <w:rsid w:val="00AF7D37"/>
    <w:rsid w:val="00B0017F"/>
    <w:rsid w:val="00B00257"/>
    <w:rsid w:val="00B00277"/>
    <w:rsid w:val="00B008A0"/>
    <w:rsid w:val="00B00BF0"/>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38D"/>
    <w:rsid w:val="00B1052E"/>
    <w:rsid w:val="00B105AC"/>
    <w:rsid w:val="00B10861"/>
    <w:rsid w:val="00B10BD2"/>
    <w:rsid w:val="00B10DD2"/>
    <w:rsid w:val="00B116D2"/>
    <w:rsid w:val="00B11A09"/>
    <w:rsid w:val="00B11A12"/>
    <w:rsid w:val="00B11AA6"/>
    <w:rsid w:val="00B11F2A"/>
    <w:rsid w:val="00B12C68"/>
    <w:rsid w:val="00B12E0A"/>
    <w:rsid w:val="00B13BC7"/>
    <w:rsid w:val="00B13C56"/>
    <w:rsid w:val="00B13FA0"/>
    <w:rsid w:val="00B14164"/>
    <w:rsid w:val="00B14749"/>
    <w:rsid w:val="00B1474C"/>
    <w:rsid w:val="00B14808"/>
    <w:rsid w:val="00B14C5E"/>
    <w:rsid w:val="00B15B54"/>
    <w:rsid w:val="00B16402"/>
    <w:rsid w:val="00B16FCD"/>
    <w:rsid w:val="00B171C6"/>
    <w:rsid w:val="00B1744F"/>
    <w:rsid w:val="00B1759E"/>
    <w:rsid w:val="00B17F27"/>
    <w:rsid w:val="00B20307"/>
    <w:rsid w:val="00B20A84"/>
    <w:rsid w:val="00B2146A"/>
    <w:rsid w:val="00B21D06"/>
    <w:rsid w:val="00B21D5F"/>
    <w:rsid w:val="00B21ED9"/>
    <w:rsid w:val="00B22033"/>
    <w:rsid w:val="00B22196"/>
    <w:rsid w:val="00B222FD"/>
    <w:rsid w:val="00B22639"/>
    <w:rsid w:val="00B22BC0"/>
    <w:rsid w:val="00B236EE"/>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909"/>
    <w:rsid w:val="00B35B02"/>
    <w:rsid w:val="00B3603C"/>
    <w:rsid w:val="00B36DC5"/>
    <w:rsid w:val="00B373B4"/>
    <w:rsid w:val="00B37C0F"/>
    <w:rsid w:val="00B400CB"/>
    <w:rsid w:val="00B40410"/>
    <w:rsid w:val="00B41BA2"/>
    <w:rsid w:val="00B4202D"/>
    <w:rsid w:val="00B4253E"/>
    <w:rsid w:val="00B42546"/>
    <w:rsid w:val="00B43090"/>
    <w:rsid w:val="00B432BD"/>
    <w:rsid w:val="00B44853"/>
    <w:rsid w:val="00B44A38"/>
    <w:rsid w:val="00B451BE"/>
    <w:rsid w:val="00B45707"/>
    <w:rsid w:val="00B4578C"/>
    <w:rsid w:val="00B45F11"/>
    <w:rsid w:val="00B4695B"/>
    <w:rsid w:val="00B46E5C"/>
    <w:rsid w:val="00B47197"/>
    <w:rsid w:val="00B47EE6"/>
    <w:rsid w:val="00B501CE"/>
    <w:rsid w:val="00B509B3"/>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55F18"/>
    <w:rsid w:val="00B605C4"/>
    <w:rsid w:val="00B6085E"/>
    <w:rsid w:val="00B60F55"/>
    <w:rsid w:val="00B610EF"/>
    <w:rsid w:val="00B61656"/>
    <w:rsid w:val="00B61852"/>
    <w:rsid w:val="00B62018"/>
    <w:rsid w:val="00B620F8"/>
    <w:rsid w:val="00B62684"/>
    <w:rsid w:val="00B628BD"/>
    <w:rsid w:val="00B6294C"/>
    <w:rsid w:val="00B63CE2"/>
    <w:rsid w:val="00B64282"/>
    <w:rsid w:val="00B642EB"/>
    <w:rsid w:val="00B65313"/>
    <w:rsid w:val="00B65673"/>
    <w:rsid w:val="00B65A1F"/>
    <w:rsid w:val="00B66574"/>
    <w:rsid w:val="00B6670D"/>
    <w:rsid w:val="00B66A18"/>
    <w:rsid w:val="00B67031"/>
    <w:rsid w:val="00B673B8"/>
    <w:rsid w:val="00B673DF"/>
    <w:rsid w:val="00B676B4"/>
    <w:rsid w:val="00B67811"/>
    <w:rsid w:val="00B67AB8"/>
    <w:rsid w:val="00B704AD"/>
    <w:rsid w:val="00B70616"/>
    <w:rsid w:val="00B70D08"/>
    <w:rsid w:val="00B70D13"/>
    <w:rsid w:val="00B70D42"/>
    <w:rsid w:val="00B7107E"/>
    <w:rsid w:val="00B710D0"/>
    <w:rsid w:val="00B71279"/>
    <w:rsid w:val="00B7142B"/>
    <w:rsid w:val="00B7186F"/>
    <w:rsid w:val="00B71E6C"/>
    <w:rsid w:val="00B71E75"/>
    <w:rsid w:val="00B72757"/>
    <w:rsid w:val="00B73F99"/>
    <w:rsid w:val="00B742B0"/>
    <w:rsid w:val="00B743AE"/>
    <w:rsid w:val="00B747CA"/>
    <w:rsid w:val="00B74E72"/>
    <w:rsid w:val="00B762B5"/>
    <w:rsid w:val="00B76312"/>
    <w:rsid w:val="00B76701"/>
    <w:rsid w:val="00B76A3F"/>
    <w:rsid w:val="00B76F32"/>
    <w:rsid w:val="00B77988"/>
    <w:rsid w:val="00B77C22"/>
    <w:rsid w:val="00B80F30"/>
    <w:rsid w:val="00B81CB9"/>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87B0B"/>
    <w:rsid w:val="00B90870"/>
    <w:rsid w:val="00B908A3"/>
    <w:rsid w:val="00B908ED"/>
    <w:rsid w:val="00B90913"/>
    <w:rsid w:val="00B90ADF"/>
    <w:rsid w:val="00B91204"/>
    <w:rsid w:val="00B91333"/>
    <w:rsid w:val="00B917F0"/>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6FE6"/>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974"/>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6F67"/>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832"/>
    <w:rsid w:val="00BD6CB6"/>
    <w:rsid w:val="00BE02DF"/>
    <w:rsid w:val="00BE155B"/>
    <w:rsid w:val="00BE17AB"/>
    <w:rsid w:val="00BE2570"/>
    <w:rsid w:val="00BE291F"/>
    <w:rsid w:val="00BE2E85"/>
    <w:rsid w:val="00BE38CE"/>
    <w:rsid w:val="00BE3A19"/>
    <w:rsid w:val="00BE3C7D"/>
    <w:rsid w:val="00BE3E2C"/>
    <w:rsid w:val="00BE4D0A"/>
    <w:rsid w:val="00BE4D8C"/>
    <w:rsid w:val="00BE525B"/>
    <w:rsid w:val="00BE532A"/>
    <w:rsid w:val="00BE5ADD"/>
    <w:rsid w:val="00BE5BC0"/>
    <w:rsid w:val="00BE5EE7"/>
    <w:rsid w:val="00BE6583"/>
    <w:rsid w:val="00BE76B3"/>
    <w:rsid w:val="00BE7DAB"/>
    <w:rsid w:val="00BF00E0"/>
    <w:rsid w:val="00BF0231"/>
    <w:rsid w:val="00BF04FD"/>
    <w:rsid w:val="00BF0715"/>
    <w:rsid w:val="00BF0BE0"/>
    <w:rsid w:val="00BF1706"/>
    <w:rsid w:val="00BF1972"/>
    <w:rsid w:val="00BF23C9"/>
    <w:rsid w:val="00BF32E2"/>
    <w:rsid w:val="00BF38CE"/>
    <w:rsid w:val="00BF3CA2"/>
    <w:rsid w:val="00BF3D70"/>
    <w:rsid w:val="00BF3D94"/>
    <w:rsid w:val="00BF3E3A"/>
    <w:rsid w:val="00BF4335"/>
    <w:rsid w:val="00BF4C88"/>
    <w:rsid w:val="00BF532B"/>
    <w:rsid w:val="00BF5A52"/>
    <w:rsid w:val="00BF5B5B"/>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9EE"/>
    <w:rsid w:val="00C02B6C"/>
    <w:rsid w:val="00C02C19"/>
    <w:rsid w:val="00C030D6"/>
    <w:rsid w:val="00C033E2"/>
    <w:rsid w:val="00C036B7"/>
    <w:rsid w:val="00C03E81"/>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795"/>
    <w:rsid w:val="00C139E9"/>
    <w:rsid w:val="00C1414B"/>
    <w:rsid w:val="00C143EB"/>
    <w:rsid w:val="00C145CB"/>
    <w:rsid w:val="00C14AA6"/>
    <w:rsid w:val="00C14E61"/>
    <w:rsid w:val="00C15B78"/>
    <w:rsid w:val="00C15FD8"/>
    <w:rsid w:val="00C16969"/>
    <w:rsid w:val="00C16F2C"/>
    <w:rsid w:val="00C177CA"/>
    <w:rsid w:val="00C17984"/>
    <w:rsid w:val="00C17FC6"/>
    <w:rsid w:val="00C2017A"/>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958"/>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355"/>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38C4"/>
    <w:rsid w:val="00C545B3"/>
    <w:rsid w:val="00C547C8"/>
    <w:rsid w:val="00C54943"/>
    <w:rsid w:val="00C549FC"/>
    <w:rsid w:val="00C55361"/>
    <w:rsid w:val="00C555DA"/>
    <w:rsid w:val="00C5577D"/>
    <w:rsid w:val="00C55851"/>
    <w:rsid w:val="00C5585A"/>
    <w:rsid w:val="00C55DBC"/>
    <w:rsid w:val="00C55DC3"/>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6E42"/>
    <w:rsid w:val="00C67332"/>
    <w:rsid w:val="00C6768B"/>
    <w:rsid w:val="00C67737"/>
    <w:rsid w:val="00C67920"/>
    <w:rsid w:val="00C67959"/>
    <w:rsid w:val="00C67984"/>
    <w:rsid w:val="00C67DD0"/>
    <w:rsid w:val="00C70114"/>
    <w:rsid w:val="00C7032E"/>
    <w:rsid w:val="00C707CD"/>
    <w:rsid w:val="00C7096E"/>
    <w:rsid w:val="00C711E6"/>
    <w:rsid w:val="00C71B4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945"/>
    <w:rsid w:val="00C76E85"/>
    <w:rsid w:val="00C76EB0"/>
    <w:rsid w:val="00C77C5C"/>
    <w:rsid w:val="00C77D55"/>
    <w:rsid w:val="00C77F42"/>
    <w:rsid w:val="00C80369"/>
    <w:rsid w:val="00C81851"/>
    <w:rsid w:val="00C81ECD"/>
    <w:rsid w:val="00C81F35"/>
    <w:rsid w:val="00C81FE3"/>
    <w:rsid w:val="00C8227B"/>
    <w:rsid w:val="00C8286C"/>
    <w:rsid w:val="00C82FE3"/>
    <w:rsid w:val="00C83E5C"/>
    <w:rsid w:val="00C84354"/>
    <w:rsid w:val="00C8476B"/>
    <w:rsid w:val="00C84875"/>
    <w:rsid w:val="00C8491D"/>
    <w:rsid w:val="00C84CDF"/>
    <w:rsid w:val="00C853FC"/>
    <w:rsid w:val="00C85E24"/>
    <w:rsid w:val="00C8635A"/>
    <w:rsid w:val="00C86F2F"/>
    <w:rsid w:val="00C86F54"/>
    <w:rsid w:val="00C872B9"/>
    <w:rsid w:val="00C87403"/>
    <w:rsid w:val="00C87799"/>
    <w:rsid w:val="00C87D00"/>
    <w:rsid w:val="00C90006"/>
    <w:rsid w:val="00C9012D"/>
    <w:rsid w:val="00C90153"/>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5A46"/>
    <w:rsid w:val="00C96388"/>
    <w:rsid w:val="00C968D4"/>
    <w:rsid w:val="00C96A91"/>
    <w:rsid w:val="00C96CE3"/>
    <w:rsid w:val="00C974FF"/>
    <w:rsid w:val="00C977B8"/>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931"/>
    <w:rsid w:val="00CA4EB3"/>
    <w:rsid w:val="00CA56CF"/>
    <w:rsid w:val="00CA5E5C"/>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00"/>
    <w:rsid w:val="00CC13D6"/>
    <w:rsid w:val="00CC13ED"/>
    <w:rsid w:val="00CC1AB3"/>
    <w:rsid w:val="00CC1B74"/>
    <w:rsid w:val="00CC1C83"/>
    <w:rsid w:val="00CC21B1"/>
    <w:rsid w:val="00CC2C68"/>
    <w:rsid w:val="00CC354E"/>
    <w:rsid w:val="00CC38DA"/>
    <w:rsid w:val="00CC3A90"/>
    <w:rsid w:val="00CC417A"/>
    <w:rsid w:val="00CC42A3"/>
    <w:rsid w:val="00CC4B0F"/>
    <w:rsid w:val="00CC53CA"/>
    <w:rsid w:val="00CC553F"/>
    <w:rsid w:val="00CC58B3"/>
    <w:rsid w:val="00CC5A3D"/>
    <w:rsid w:val="00CC6A32"/>
    <w:rsid w:val="00CC6A64"/>
    <w:rsid w:val="00CC6B88"/>
    <w:rsid w:val="00CC7174"/>
    <w:rsid w:val="00CC74A1"/>
    <w:rsid w:val="00CC75E7"/>
    <w:rsid w:val="00CC7E89"/>
    <w:rsid w:val="00CC7F7C"/>
    <w:rsid w:val="00CD04F1"/>
    <w:rsid w:val="00CD0FD2"/>
    <w:rsid w:val="00CD18B6"/>
    <w:rsid w:val="00CD2496"/>
    <w:rsid w:val="00CD2751"/>
    <w:rsid w:val="00CD2A3D"/>
    <w:rsid w:val="00CD2AEF"/>
    <w:rsid w:val="00CD2B2C"/>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A8"/>
    <w:rsid w:val="00CE08F8"/>
    <w:rsid w:val="00CE0C34"/>
    <w:rsid w:val="00CE1058"/>
    <w:rsid w:val="00CE11BA"/>
    <w:rsid w:val="00CE1683"/>
    <w:rsid w:val="00CE168F"/>
    <w:rsid w:val="00CE1805"/>
    <w:rsid w:val="00CE2D5F"/>
    <w:rsid w:val="00CE3A03"/>
    <w:rsid w:val="00CE401F"/>
    <w:rsid w:val="00CE4859"/>
    <w:rsid w:val="00CE5118"/>
    <w:rsid w:val="00CE5AC5"/>
    <w:rsid w:val="00CE6BC2"/>
    <w:rsid w:val="00CE6F5D"/>
    <w:rsid w:val="00CE71C7"/>
    <w:rsid w:val="00CE7210"/>
    <w:rsid w:val="00CE7BE4"/>
    <w:rsid w:val="00CF0488"/>
    <w:rsid w:val="00CF1D7F"/>
    <w:rsid w:val="00CF2FF9"/>
    <w:rsid w:val="00CF3079"/>
    <w:rsid w:val="00CF3DE0"/>
    <w:rsid w:val="00CF4AFF"/>
    <w:rsid w:val="00CF4C94"/>
    <w:rsid w:val="00CF5247"/>
    <w:rsid w:val="00CF55CA"/>
    <w:rsid w:val="00CF55D9"/>
    <w:rsid w:val="00CF56CE"/>
    <w:rsid w:val="00CF5D0F"/>
    <w:rsid w:val="00CF60E8"/>
    <w:rsid w:val="00CF666A"/>
    <w:rsid w:val="00CF6985"/>
    <w:rsid w:val="00CF75B8"/>
    <w:rsid w:val="00CF78CE"/>
    <w:rsid w:val="00CF7E69"/>
    <w:rsid w:val="00D003C7"/>
    <w:rsid w:val="00D00A4F"/>
    <w:rsid w:val="00D00B39"/>
    <w:rsid w:val="00D01403"/>
    <w:rsid w:val="00D018C9"/>
    <w:rsid w:val="00D01D0B"/>
    <w:rsid w:val="00D01F94"/>
    <w:rsid w:val="00D0285F"/>
    <w:rsid w:val="00D0291B"/>
    <w:rsid w:val="00D032EF"/>
    <w:rsid w:val="00D03C16"/>
    <w:rsid w:val="00D040AE"/>
    <w:rsid w:val="00D0440E"/>
    <w:rsid w:val="00D05061"/>
    <w:rsid w:val="00D05266"/>
    <w:rsid w:val="00D0564E"/>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B1A"/>
    <w:rsid w:val="00D11F53"/>
    <w:rsid w:val="00D1256C"/>
    <w:rsid w:val="00D12AF9"/>
    <w:rsid w:val="00D12DE0"/>
    <w:rsid w:val="00D14280"/>
    <w:rsid w:val="00D14978"/>
    <w:rsid w:val="00D15694"/>
    <w:rsid w:val="00D15D37"/>
    <w:rsid w:val="00D15FB6"/>
    <w:rsid w:val="00D163D2"/>
    <w:rsid w:val="00D16431"/>
    <w:rsid w:val="00D16D11"/>
    <w:rsid w:val="00D1713A"/>
    <w:rsid w:val="00D17527"/>
    <w:rsid w:val="00D17602"/>
    <w:rsid w:val="00D179B8"/>
    <w:rsid w:val="00D17CB3"/>
    <w:rsid w:val="00D2004C"/>
    <w:rsid w:val="00D203AB"/>
    <w:rsid w:val="00D20BBF"/>
    <w:rsid w:val="00D20DA2"/>
    <w:rsid w:val="00D20E11"/>
    <w:rsid w:val="00D20E4A"/>
    <w:rsid w:val="00D213CC"/>
    <w:rsid w:val="00D216B9"/>
    <w:rsid w:val="00D219FB"/>
    <w:rsid w:val="00D21C9F"/>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6C"/>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4826"/>
    <w:rsid w:val="00D453A2"/>
    <w:rsid w:val="00D45571"/>
    <w:rsid w:val="00D45760"/>
    <w:rsid w:val="00D45D73"/>
    <w:rsid w:val="00D45DF4"/>
    <w:rsid w:val="00D46785"/>
    <w:rsid w:val="00D46D7A"/>
    <w:rsid w:val="00D46DB8"/>
    <w:rsid w:val="00D46F3B"/>
    <w:rsid w:val="00D47160"/>
    <w:rsid w:val="00D47575"/>
    <w:rsid w:val="00D47A1B"/>
    <w:rsid w:val="00D47B64"/>
    <w:rsid w:val="00D47B6E"/>
    <w:rsid w:val="00D47BC6"/>
    <w:rsid w:val="00D47E2F"/>
    <w:rsid w:val="00D47EB2"/>
    <w:rsid w:val="00D50F63"/>
    <w:rsid w:val="00D51165"/>
    <w:rsid w:val="00D5137A"/>
    <w:rsid w:val="00D5168F"/>
    <w:rsid w:val="00D51820"/>
    <w:rsid w:val="00D5279A"/>
    <w:rsid w:val="00D52DCE"/>
    <w:rsid w:val="00D5325C"/>
    <w:rsid w:val="00D53315"/>
    <w:rsid w:val="00D535BF"/>
    <w:rsid w:val="00D53ACC"/>
    <w:rsid w:val="00D5461F"/>
    <w:rsid w:val="00D5479D"/>
    <w:rsid w:val="00D54881"/>
    <w:rsid w:val="00D54DCA"/>
    <w:rsid w:val="00D55301"/>
    <w:rsid w:val="00D55835"/>
    <w:rsid w:val="00D55859"/>
    <w:rsid w:val="00D56E2D"/>
    <w:rsid w:val="00D57051"/>
    <w:rsid w:val="00D57500"/>
    <w:rsid w:val="00D579D2"/>
    <w:rsid w:val="00D57C4F"/>
    <w:rsid w:val="00D57F90"/>
    <w:rsid w:val="00D6009D"/>
    <w:rsid w:val="00D601C8"/>
    <w:rsid w:val="00D60222"/>
    <w:rsid w:val="00D605A3"/>
    <w:rsid w:val="00D60649"/>
    <w:rsid w:val="00D60752"/>
    <w:rsid w:val="00D60CBB"/>
    <w:rsid w:val="00D61A38"/>
    <w:rsid w:val="00D61A56"/>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BBB"/>
    <w:rsid w:val="00D75136"/>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B6C"/>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B31"/>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B29"/>
    <w:rsid w:val="00DB3CF7"/>
    <w:rsid w:val="00DB443A"/>
    <w:rsid w:val="00DB4AFC"/>
    <w:rsid w:val="00DB4D5E"/>
    <w:rsid w:val="00DB501E"/>
    <w:rsid w:val="00DB5225"/>
    <w:rsid w:val="00DB580D"/>
    <w:rsid w:val="00DB593D"/>
    <w:rsid w:val="00DB5D69"/>
    <w:rsid w:val="00DB6344"/>
    <w:rsid w:val="00DB66BB"/>
    <w:rsid w:val="00DB67E6"/>
    <w:rsid w:val="00DB6FDA"/>
    <w:rsid w:val="00DB71D0"/>
    <w:rsid w:val="00DB7487"/>
    <w:rsid w:val="00DB7B41"/>
    <w:rsid w:val="00DB7D70"/>
    <w:rsid w:val="00DB7E94"/>
    <w:rsid w:val="00DC0055"/>
    <w:rsid w:val="00DC05A3"/>
    <w:rsid w:val="00DC0CC9"/>
    <w:rsid w:val="00DC1886"/>
    <w:rsid w:val="00DC1C42"/>
    <w:rsid w:val="00DC1F9B"/>
    <w:rsid w:val="00DC2B35"/>
    <w:rsid w:val="00DC31CB"/>
    <w:rsid w:val="00DC37F0"/>
    <w:rsid w:val="00DC3EFC"/>
    <w:rsid w:val="00DC3F7E"/>
    <w:rsid w:val="00DC4570"/>
    <w:rsid w:val="00DC4B17"/>
    <w:rsid w:val="00DC4C0C"/>
    <w:rsid w:val="00DC4EC5"/>
    <w:rsid w:val="00DC4F43"/>
    <w:rsid w:val="00DC4FC8"/>
    <w:rsid w:val="00DC581E"/>
    <w:rsid w:val="00DC61E3"/>
    <w:rsid w:val="00DC7363"/>
    <w:rsid w:val="00DC757A"/>
    <w:rsid w:val="00DC75A5"/>
    <w:rsid w:val="00DC761C"/>
    <w:rsid w:val="00DC7786"/>
    <w:rsid w:val="00DD0B42"/>
    <w:rsid w:val="00DD0D80"/>
    <w:rsid w:val="00DD0FD0"/>
    <w:rsid w:val="00DD0FFF"/>
    <w:rsid w:val="00DD1364"/>
    <w:rsid w:val="00DD1A9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A75"/>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0CA"/>
    <w:rsid w:val="00DF31E1"/>
    <w:rsid w:val="00DF36F7"/>
    <w:rsid w:val="00DF4373"/>
    <w:rsid w:val="00DF4423"/>
    <w:rsid w:val="00DF44C9"/>
    <w:rsid w:val="00DF4659"/>
    <w:rsid w:val="00DF5460"/>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1B17"/>
    <w:rsid w:val="00E1218F"/>
    <w:rsid w:val="00E12440"/>
    <w:rsid w:val="00E125BC"/>
    <w:rsid w:val="00E13045"/>
    <w:rsid w:val="00E13149"/>
    <w:rsid w:val="00E1319C"/>
    <w:rsid w:val="00E136BC"/>
    <w:rsid w:val="00E139D6"/>
    <w:rsid w:val="00E14006"/>
    <w:rsid w:val="00E15365"/>
    <w:rsid w:val="00E154FB"/>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2F9"/>
    <w:rsid w:val="00E24455"/>
    <w:rsid w:val="00E245D6"/>
    <w:rsid w:val="00E249D5"/>
    <w:rsid w:val="00E25071"/>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978"/>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6D7"/>
    <w:rsid w:val="00E459A9"/>
    <w:rsid w:val="00E45A8A"/>
    <w:rsid w:val="00E45C05"/>
    <w:rsid w:val="00E45C5E"/>
    <w:rsid w:val="00E45E38"/>
    <w:rsid w:val="00E464DB"/>
    <w:rsid w:val="00E46D66"/>
    <w:rsid w:val="00E4721A"/>
    <w:rsid w:val="00E47347"/>
    <w:rsid w:val="00E4762F"/>
    <w:rsid w:val="00E47F44"/>
    <w:rsid w:val="00E5051D"/>
    <w:rsid w:val="00E506AE"/>
    <w:rsid w:val="00E50C85"/>
    <w:rsid w:val="00E51BD7"/>
    <w:rsid w:val="00E520CF"/>
    <w:rsid w:val="00E526E2"/>
    <w:rsid w:val="00E52834"/>
    <w:rsid w:val="00E537C0"/>
    <w:rsid w:val="00E53A11"/>
    <w:rsid w:val="00E54022"/>
    <w:rsid w:val="00E5467F"/>
    <w:rsid w:val="00E5480C"/>
    <w:rsid w:val="00E54C62"/>
    <w:rsid w:val="00E558BC"/>
    <w:rsid w:val="00E55C4A"/>
    <w:rsid w:val="00E56ECF"/>
    <w:rsid w:val="00E5742B"/>
    <w:rsid w:val="00E57776"/>
    <w:rsid w:val="00E57A12"/>
    <w:rsid w:val="00E57E8F"/>
    <w:rsid w:val="00E57F50"/>
    <w:rsid w:val="00E601E5"/>
    <w:rsid w:val="00E6046A"/>
    <w:rsid w:val="00E6079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109"/>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C6E"/>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E44"/>
    <w:rsid w:val="00E954EB"/>
    <w:rsid w:val="00E95848"/>
    <w:rsid w:val="00E95FBF"/>
    <w:rsid w:val="00E96003"/>
    <w:rsid w:val="00E9626E"/>
    <w:rsid w:val="00E962C4"/>
    <w:rsid w:val="00E965A4"/>
    <w:rsid w:val="00E97915"/>
    <w:rsid w:val="00E97DA5"/>
    <w:rsid w:val="00EA0008"/>
    <w:rsid w:val="00EA014B"/>
    <w:rsid w:val="00EA0410"/>
    <w:rsid w:val="00EA0A8A"/>
    <w:rsid w:val="00EA0F6E"/>
    <w:rsid w:val="00EA188A"/>
    <w:rsid w:val="00EA1C88"/>
    <w:rsid w:val="00EA276D"/>
    <w:rsid w:val="00EA2EDE"/>
    <w:rsid w:val="00EA3145"/>
    <w:rsid w:val="00EA3355"/>
    <w:rsid w:val="00EA3A8F"/>
    <w:rsid w:val="00EA3D68"/>
    <w:rsid w:val="00EA3DE6"/>
    <w:rsid w:val="00EA58BF"/>
    <w:rsid w:val="00EA5E40"/>
    <w:rsid w:val="00EA5F86"/>
    <w:rsid w:val="00EA609D"/>
    <w:rsid w:val="00EA6267"/>
    <w:rsid w:val="00EA6ADA"/>
    <w:rsid w:val="00EA782A"/>
    <w:rsid w:val="00EB033D"/>
    <w:rsid w:val="00EB042A"/>
    <w:rsid w:val="00EB048D"/>
    <w:rsid w:val="00EB0F64"/>
    <w:rsid w:val="00EB1BDA"/>
    <w:rsid w:val="00EB25CA"/>
    <w:rsid w:val="00EB269B"/>
    <w:rsid w:val="00EB2A47"/>
    <w:rsid w:val="00EB2C8D"/>
    <w:rsid w:val="00EB3BCE"/>
    <w:rsid w:val="00EB3C64"/>
    <w:rsid w:val="00EB4065"/>
    <w:rsid w:val="00EB4183"/>
    <w:rsid w:val="00EB45B0"/>
    <w:rsid w:val="00EB49AC"/>
    <w:rsid w:val="00EB4A7A"/>
    <w:rsid w:val="00EB4B1C"/>
    <w:rsid w:val="00EB518E"/>
    <w:rsid w:val="00EB58EE"/>
    <w:rsid w:val="00EB62F4"/>
    <w:rsid w:val="00EB64B3"/>
    <w:rsid w:val="00EB67CE"/>
    <w:rsid w:val="00EB6D46"/>
    <w:rsid w:val="00EB7DBE"/>
    <w:rsid w:val="00EC019A"/>
    <w:rsid w:val="00EC0375"/>
    <w:rsid w:val="00EC03D1"/>
    <w:rsid w:val="00EC04FF"/>
    <w:rsid w:val="00EC0A14"/>
    <w:rsid w:val="00EC0EE4"/>
    <w:rsid w:val="00EC1224"/>
    <w:rsid w:val="00EC128C"/>
    <w:rsid w:val="00EC12D0"/>
    <w:rsid w:val="00EC196A"/>
    <w:rsid w:val="00EC1E56"/>
    <w:rsid w:val="00EC2811"/>
    <w:rsid w:val="00EC2AEB"/>
    <w:rsid w:val="00EC2D7D"/>
    <w:rsid w:val="00EC2D9A"/>
    <w:rsid w:val="00EC3238"/>
    <w:rsid w:val="00EC3A13"/>
    <w:rsid w:val="00EC3A73"/>
    <w:rsid w:val="00EC4237"/>
    <w:rsid w:val="00EC4652"/>
    <w:rsid w:val="00EC4701"/>
    <w:rsid w:val="00EC48D6"/>
    <w:rsid w:val="00EC4B4C"/>
    <w:rsid w:val="00EC5076"/>
    <w:rsid w:val="00EC525F"/>
    <w:rsid w:val="00EC5951"/>
    <w:rsid w:val="00EC5A7B"/>
    <w:rsid w:val="00EC5B25"/>
    <w:rsid w:val="00EC5D88"/>
    <w:rsid w:val="00EC6E2F"/>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E015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EF7B3E"/>
    <w:rsid w:val="00F006EB"/>
    <w:rsid w:val="00F00F21"/>
    <w:rsid w:val="00F013F2"/>
    <w:rsid w:val="00F01466"/>
    <w:rsid w:val="00F01F50"/>
    <w:rsid w:val="00F01FB0"/>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7D"/>
    <w:rsid w:val="00F113CF"/>
    <w:rsid w:val="00F11750"/>
    <w:rsid w:val="00F11B69"/>
    <w:rsid w:val="00F11ED7"/>
    <w:rsid w:val="00F12024"/>
    <w:rsid w:val="00F12903"/>
    <w:rsid w:val="00F12E35"/>
    <w:rsid w:val="00F13D51"/>
    <w:rsid w:val="00F13E70"/>
    <w:rsid w:val="00F14B56"/>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6962"/>
    <w:rsid w:val="00F2702D"/>
    <w:rsid w:val="00F2752F"/>
    <w:rsid w:val="00F27ABD"/>
    <w:rsid w:val="00F27B9A"/>
    <w:rsid w:val="00F30403"/>
    <w:rsid w:val="00F30DCF"/>
    <w:rsid w:val="00F31018"/>
    <w:rsid w:val="00F316EA"/>
    <w:rsid w:val="00F31843"/>
    <w:rsid w:val="00F32BD8"/>
    <w:rsid w:val="00F32F66"/>
    <w:rsid w:val="00F33528"/>
    <w:rsid w:val="00F33AE0"/>
    <w:rsid w:val="00F33C35"/>
    <w:rsid w:val="00F33E6E"/>
    <w:rsid w:val="00F344A2"/>
    <w:rsid w:val="00F360FC"/>
    <w:rsid w:val="00F36CA5"/>
    <w:rsid w:val="00F36D7A"/>
    <w:rsid w:val="00F40083"/>
    <w:rsid w:val="00F4020B"/>
    <w:rsid w:val="00F4025D"/>
    <w:rsid w:val="00F40888"/>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021"/>
    <w:rsid w:val="00F521E0"/>
    <w:rsid w:val="00F52476"/>
    <w:rsid w:val="00F52848"/>
    <w:rsid w:val="00F52F52"/>
    <w:rsid w:val="00F530EF"/>
    <w:rsid w:val="00F53319"/>
    <w:rsid w:val="00F53B96"/>
    <w:rsid w:val="00F53FCD"/>
    <w:rsid w:val="00F5449F"/>
    <w:rsid w:val="00F548F4"/>
    <w:rsid w:val="00F549AD"/>
    <w:rsid w:val="00F54A1C"/>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41C"/>
    <w:rsid w:val="00F64593"/>
    <w:rsid w:val="00F645E5"/>
    <w:rsid w:val="00F64904"/>
    <w:rsid w:val="00F649BD"/>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216"/>
    <w:rsid w:val="00F7372D"/>
    <w:rsid w:val="00F737C9"/>
    <w:rsid w:val="00F73885"/>
    <w:rsid w:val="00F738BB"/>
    <w:rsid w:val="00F73E80"/>
    <w:rsid w:val="00F73F3C"/>
    <w:rsid w:val="00F74470"/>
    <w:rsid w:val="00F7510F"/>
    <w:rsid w:val="00F75DA5"/>
    <w:rsid w:val="00F77369"/>
    <w:rsid w:val="00F773F5"/>
    <w:rsid w:val="00F775A0"/>
    <w:rsid w:val="00F77886"/>
    <w:rsid w:val="00F77E31"/>
    <w:rsid w:val="00F80133"/>
    <w:rsid w:val="00F81119"/>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7061"/>
    <w:rsid w:val="00F872D3"/>
    <w:rsid w:val="00F87AFB"/>
    <w:rsid w:val="00F9005F"/>
    <w:rsid w:val="00F901C0"/>
    <w:rsid w:val="00F9037C"/>
    <w:rsid w:val="00F91EF5"/>
    <w:rsid w:val="00F91F13"/>
    <w:rsid w:val="00F92894"/>
    <w:rsid w:val="00F92A1A"/>
    <w:rsid w:val="00F9325E"/>
    <w:rsid w:val="00F93CC9"/>
    <w:rsid w:val="00F9462C"/>
    <w:rsid w:val="00F94755"/>
    <w:rsid w:val="00F94C15"/>
    <w:rsid w:val="00F9505C"/>
    <w:rsid w:val="00F9565C"/>
    <w:rsid w:val="00F95700"/>
    <w:rsid w:val="00F95CF7"/>
    <w:rsid w:val="00F960D1"/>
    <w:rsid w:val="00F968FF"/>
    <w:rsid w:val="00F96A93"/>
    <w:rsid w:val="00F96BFE"/>
    <w:rsid w:val="00F97047"/>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71F"/>
    <w:rsid w:val="00FB1808"/>
    <w:rsid w:val="00FB2938"/>
    <w:rsid w:val="00FB2FA0"/>
    <w:rsid w:val="00FB306C"/>
    <w:rsid w:val="00FB4290"/>
    <w:rsid w:val="00FB4BA0"/>
    <w:rsid w:val="00FB52F9"/>
    <w:rsid w:val="00FB5F1A"/>
    <w:rsid w:val="00FB5F56"/>
    <w:rsid w:val="00FB6230"/>
    <w:rsid w:val="00FB731A"/>
    <w:rsid w:val="00FB7737"/>
    <w:rsid w:val="00FB7B44"/>
    <w:rsid w:val="00FC07DD"/>
    <w:rsid w:val="00FC0D5E"/>
    <w:rsid w:val="00FC11B0"/>
    <w:rsid w:val="00FC12E2"/>
    <w:rsid w:val="00FC1A61"/>
    <w:rsid w:val="00FC236B"/>
    <w:rsid w:val="00FC2780"/>
    <w:rsid w:val="00FC2EAD"/>
    <w:rsid w:val="00FC3574"/>
    <w:rsid w:val="00FC3871"/>
    <w:rsid w:val="00FC3FFB"/>
    <w:rsid w:val="00FC4096"/>
    <w:rsid w:val="00FC457F"/>
    <w:rsid w:val="00FC4860"/>
    <w:rsid w:val="00FC5AEC"/>
    <w:rsid w:val="00FC5DAB"/>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4CF"/>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qFormat="1"/>
    <w:lsdException w:name="heading 8" w:qFormat="1"/>
    <w:lsdException w:name="heading 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9"/>
    <w:qFormat/>
    <w:rsid w:val="00FC4860"/>
    <w:pPr>
      <w:numPr>
        <w:ilvl w:val="6"/>
        <w:numId w:val="1"/>
      </w:numPr>
      <w:spacing w:before="240" w:after="60"/>
      <w:outlineLvl w:val="6"/>
    </w:pPr>
  </w:style>
  <w:style w:type="paragraph" w:styleId="Ttulo8">
    <w:name w:val="heading 8"/>
    <w:basedOn w:val="Normal"/>
    <w:next w:val="Normal"/>
    <w:link w:val="Ttulo8Car"/>
    <w:uiPriority w:val="9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uiPriority w:val="99"/>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Ca"/>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Car2,Sangría de t. independiente Car,Sangría de t. independiente,Car2"/>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Car2 Car,Sangría de t. independiente Car Car,Sangría de t. independiente Car1,Car2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uiPriority w:val="99"/>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uiPriority w:val="99"/>
    <w:rsid w:val="00FC4860"/>
    <w:pPr>
      <w:ind w:left="720" w:hanging="12"/>
      <w:jc w:val="both"/>
    </w:pPr>
    <w:rPr>
      <w:rFonts w:ascii="Arial" w:hAnsi="Arial" w:cs="Arial"/>
    </w:rPr>
  </w:style>
  <w:style w:type="paragraph" w:styleId="Sangra3detindependiente">
    <w:name w:val="Body Text Indent 3"/>
    <w:basedOn w:val="Normal"/>
    <w:link w:val="Sangra3detindependienteCar"/>
    <w:uiPriority w:val="99"/>
    <w:rsid w:val="00FC4860"/>
    <w:pPr>
      <w:ind w:left="720"/>
      <w:jc w:val="both"/>
    </w:pPr>
    <w:rPr>
      <w:rFonts w:ascii="Arial" w:hAnsi="Arial" w:cs="Arial"/>
    </w:rPr>
  </w:style>
  <w:style w:type="character" w:customStyle="1" w:styleId="Sangra3detindependienteCar">
    <w:name w:val="Sangría 3 de t. independiente Car"/>
    <w:link w:val="Sangra3detindependiente"/>
    <w:uiPriority w:val="99"/>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uiPriority w:val="99"/>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uiPriority w:val="99"/>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Normal + (Latina) Verdana,9 pt"/>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99"/>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uiPriority w:val="99"/>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2"/>
      </w:numPr>
      <w:contextualSpacing/>
    </w:pPr>
    <w:rPr>
      <w:lang w:val="es-CO"/>
    </w:rPr>
  </w:style>
  <w:style w:type="paragraph" w:styleId="Listaconvietas">
    <w:name w:val="List Bullet"/>
    <w:basedOn w:val="Normal"/>
    <w:rsid w:val="00D9030A"/>
    <w:pPr>
      <w:numPr>
        <w:numId w:val="3"/>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uiPriority w:val="99"/>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uiPriority w:val="99"/>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9"/>
    <w:locked/>
    <w:rsid w:val="0031584D"/>
    <w:rPr>
      <w:i/>
      <w:iCs/>
      <w:sz w:val="24"/>
      <w:szCs w:val="24"/>
      <w:lang w:val="es-ES" w:eastAsia="es-ES"/>
    </w:rPr>
  </w:style>
  <w:style w:type="character" w:customStyle="1" w:styleId="Ttulo9Car">
    <w:name w:val="Título 9 Car"/>
    <w:link w:val="Ttulo9"/>
    <w:uiPriority w:val="9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uiPriority w:val="99"/>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uiPriority w:val="99"/>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uiPriority w:val="99"/>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uiPriority w:val="99"/>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99"/>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uiPriority w:val="99"/>
    <w:rsid w:val="000A144D"/>
    <w:pPr>
      <w:spacing w:after="160" w:line="240" w:lineRule="exact"/>
    </w:pPr>
    <w:rPr>
      <w:rFonts w:ascii="Verdana" w:hAnsi="Verdana"/>
      <w:sz w:val="20"/>
      <w:szCs w:val="20"/>
      <w:lang w:val="es-CO" w:eastAsia="en-US"/>
    </w:rPr>
  </w:style>
  <w:style w:type="paragraph" w:customStyle="1" w:styleId="Char80">
    <w:name w:val="Char8"/>
    <w:basedOn w:val="Normal"/>
    <w:uiPriority w:val="99"/>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uiPriority w:val="99"/>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99"/>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paragraph" w:customStyle="1" w:styleId="Prrafodelista4">
    <w:name w:val="Párrafo de lista4"/>
    <w:basedOn w:val="Normal"/>
    <w:qFormat/>
    <w:rsid w:val="004E3301"/>
    <w:pPr>
      <w:ind w:left="708"/>
    </w:pPr>
    <w:rPr>
      <w:lang w:eastAsia="ar-SA"/>
    </w:rPr>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aconcuadrcula2">
    <w:name w:val="Tabla con cuadrícula2"/>
    <w:basedOn w:val="Tablanormal"/>
    <w:next w:val="Tablaconcuadrcula"/>
    <w:uiPriority w:val="59"/>
    <w:rsid w:val="00A151AD"/>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82F25"/>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83E77"/>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ido">
    <w:name w:val="contenido"/>
    <w:rsid w:val="00383E77"/>
  </w:style>
  <w:style w:type="character" w:customStyle="1" w:styleId="style3">
    <w:name w:val="style3"/>
    <w:basedOn w:val="Fuentedeprrafopredeter"/>
    <w:rsid w:val="00383E77"/>
  </w:style>
  <w:style w:type="character" w:customStyle="1" w:styleId="rpco1">
    <w:name w:val="_rpc_o1"/>
    <w:basedOn w:val="Fuentedeprrafopredeter"/>
    <w:rsid w:val="00383E77"/>
  </w:style>
  <w:style w:type="paragraph" w:customStyle="1" w:styleId="Textoindependiente32">
    <w:name w:val="Texto independiente 32"/>
    <w:basedOn w:val="Normal"/>
    <w:rsid w:val="00383E77"/>
    <w:pPr>
      <w:overflowPunct w:val="0"/>
      <w:autoSpaceDE w:val="0"/>
      <w:autoSpaceDN w:val="0"/>
      <w:adjustRightInd w:val="0"/>
      <w:jc w:val="both"/>
      <w:textAlignment w:val="baseline"/>
    </w:pPr>
    <w:rPr>
      <w:rFonts w:ascii="Arial" w:hAnsi="Arial"/>
      <w:szCs w:val="20"/>
      <w:lang w:val="es-CO"/>
    </w:rPr>
  </w:style>
  <w:style w:type="paragraph" w:customStyle="1" w:styleId="bodytext">
    <w:name w:val="bodytext"/>
    <w:basedOn w:val="Normal"/>
    <w:rsid w:val="00383E77"/>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9">
    <w:name w:val="CM9"/>
    <w:basedOn w:val="Default"/>
    <w:next w:val="Default"/>
    <w:uiPriority w:val="99"/>
    <w:rsid w:val="00383E77"/>
    <w:pPr>
      <w:spacing w:line="273" w:lineRule="atLeast"/>
    </w:pPr>
    <w:rPr>
      <w:rFonts w:ascii="Arial" w:hAnsi="Arial" w:cs="Arial"/>
      <w:color w:val="auto"/>
      <w:lang w:val="es-CO" w:eastAsia="es-CO"/>
    </w:rPr>
  </w:style>
  <w:style w:type="character" w:customStyle="1" w:styleId="Bodytext5">
    <w:name w:val="Body text (5)_"/>
    <w:link w:val="Bodytext50"/>
    <w:rsid w:val="00383E77"/>
    <w:rPr>
      <w:rFonts w:ascii="Arial" w:eastAsia="Arial" w:hAnsi="Arial" w:cs="Arial"/>
      <w:sz w:val="16"/>
      <w:szCs w:val="16"/>
      <w:shd w:val="clear" w:color="auto" w:fill="FFFFFF"/>
    </w:rPr>
  </w:style>
  <w:style w:type="paragraph" w:customStyle="1" w:styleId="Bodytext50">
    <w:name w:val="Body text (5)"/>
    <w:basedOn w:val="Normal"/>
    <w:link w:val="Bodytext5"/>
    <w:rsid w:val="00383E77"/>
    <w:pPr>
      <w:shd w:val="clear" w:color="auto" w:fill="FFFFFF"/>
      <w:spacing w:line="0" w:lineRule="atLeast"/>
    </w:pPr>
    <w:rPr>
      <w:rFonts w:ascii="Arial" w:eastAsia="Arial" w:hAnsi="Arial" w:cs="Arial"/>
      <w:sz w:val="16"/>
      <w:szCs w:val="16"/>
      <w:lang w:val="es-MX" w:eastAsia="es-MX"/>
    </w:rPr>
  </w:style>
  <w:style w:type="character" w:customStyle="1" w:styleId="Bodytext4">
    <w:name w:val="Body text (4)_"/>
    <w:link w:val="Bodytext40"/>
    <w:rsid w:val="00383E77"/>
    <w:rPr>
      <w:rFonts w:ascii="Arial" w:eastAsia="Arial" w:hAnsi="Arial" w:cs="Arial"/>
      <w:sz w:val="18"/>
      <w:szCs w:val="18"/>
      <w:shd w:val="clear" w:color="auto" w:fill="FFFFFF"/>
    </w:rPr>
  </w:style>
  <w:style w:type="paragraph" w:customStyle="1" w:styleId="Bodytext40">
    <w:name w:val="Body text (4)"/>
    <w:basedOn w:val="Normal"/>
    <w:link w:val="Bodytext4"/>
    <w:rsid w:val="00383E77"/>
    <w:pPr>
      <w:shd w:val="clear" w:color="auto" w:fill="FFFFFF"/>
      <w:spacing w:line="185" w:lineRule="exact"/>
      <w:jc w:val="center"/>
    </w:pPr>
    <w:rPr>
      <w:rFonts w:ascii="Arial" w:eastAsia="Arial" w:hAnsi="Arial" w:cs="Arial"/>
      <w:sz w:val="18"/>
      <w:szCs w:val="18"/>
      <w:lang w:val="es-MX" w:eastAsia="es-MX"/>
    </w:rPr>
  </w:style>
  <w:style w:type="character" w:customStyle="1" w:styleId="Bodytext6">
    <w:name w:val="Body text (6)_"/>
    <w:link w:val="Bodytext60"/>
    <w:rsid w:val="00383E77"/>
    <w:rPr>
      <w:rFonts w:ascii="Arial" w:eastAsia="Arial" w:hAnsi="Arial" w:cs="Arial"/>
      <w:sz w:val="16"/>
      <w:szCs w:val="16"/>
      <w:shd w:val="clear" w:color="auto" w:fill="FFFFFF"/>
    </w:rPr>
  </w:style>
  <w:style w:type="paragraph" w:customStyle="1" w:styleId="Bodytext60">
    <w:name w:val="Body text (6)"/>
    <w:basedOn w:val="Normal"/>
    <w:link w:val="Bodytext6"/>
    <w:rsid w:val="00383E77"/>
    <w:pPr>
      <w:shd w:val="clear" w:color="auto" w:fill="FFFFFF"/>
      <w:spacing w:line="0" w:lineRule="atLeast"/>
    </w:pPr>
    <w:rPr>
      <w:rFonts w:ascii="Arial" w:eastAsia="Arial" w:hAnsi="Arial" w:cs="Arial"/>
      <w:sz w:val="16"/>
      <w:szCs w:val="16"/>
      <w:lang w:val="es-MX" w:eastAsia="es-MX"/>
    </w:rPr>
  </w:style>
  <w:style w:type="character" w:customStyle="1" w:styleId="Bodytext69pt">
    <w:name w:val="Body text (6) + 9 pt"/>
    <w:aliases w:val="Small Caps"/>
    <w:rsid w:val="00383E77"/>
    <w:rPr>
      <w:rFonts w:ascii="Arial" w:eastAsia="Arial" w:hAnsi="Arial" w:cs="Arial"/>
      <w:b w:val="0"/>
      <w:bCs w:val="0"/>
      <w:i w:val="0"/>
      <w:iCs w:val="0"/>
      <w:smallCaps/>
      <w:strike w:val="0"/>
      <w:spacing w:val="0"/>
      <w:sz w:val="18"/>
      <w:szCs w:val="18"/>
      <w:shd w:val="clear" w:color="auto" w:fill="FFFFFF"/>
    </w:rPr>
  </w:style>
  <w:style w:type="character" w:customStyle="1" w:styleId="Bodytext0">
    <w:name w:val="Body text_"/>
    <w:link w:val="Textoindependiente6"/>
    <w:rsid w:val="00383E77"/>
    <w:rPr>
      <w:rFonts w:ascii="Arial" w:eastAsia="Arial" w:hAnsi="Arial" w:cs="Arial"/>
      <w:sz w:val="21"/>
      <w:szCs w:val="21"/>
      <w:shd w:val="clear" w:color="auto" w:fill="FFFFFF"/>
    </w:rPr>
  </w:style>
  <w:style w:type="paragraph" w:customStyle="1" w:styleId="Textoindependiente6">
    <w:name w:val="Texto independiente6"/>
    <w:basedOn w:val="Normal"/>
    <w:link w:val="Bodytext0"/>
    <w:rsid w:val="00383E77"/>
    <w:pPr>
      <w:shd w:val="clear" w:color="auto" w:fill="FFFFFF"/>
      <w:spacing w:before="60" w:after="540" w:line="0" w:lineRule="atLeast"/>
      <w:ind w:hanging="700"/>
      <w:jc w:val="both"/>
    </w:pPr>
    <w:rPr>
      <w:rFonts w:ascii="Arial" w:eastAsia="Arial" w:hAnsi="Arial" w:cs="Arial"/>
      <w:sz w:val="21"/>
      <w:szCs w:val="21"/>
      <w:lang w:val="es-MX" w:eastAsia="es-MX"/>
    </w:rPr>
  </w:style>
  <w:style w:type="paragraph" w:customStyle="1" w:styleId="yiv7773621923tableparagraph">
    <w:name w:val="yiv7773621923tableparagraph"/>
    <w:basedOn w:val="Normal"/>
    <w:rsid w:val="00383E77"/>
    <w:pPr>
      <w:spacing w:before="100" w:beforeAutospacing="1" w:after="100" w:afterAutospacing="1"/>
    </w:pPr>
    <w:rPr>
      <w:lang w:val="es-CO" w:eastAsia="es-CO"/>
    </w:rPr>
  </w:style>
  <w:style w:type="numbering" w:customStyle="1" w:styleId="Estilo11">
    <w:name w:val="Estilo11"/>
    <w:uiPriority w:val="99"/>
    <w:rsid w:val="00383E77"/>
    <w:pPr>
      <w:numPr>
        <w:numId w:val="9"/>
      </w:numPr>
    </w:pPr>
  </w:style>
  <w:style w:type="character" w:customStyle="1" w:styleId="NormalWebCar">
    <w:name w:val="Normal (Web) Car"/>
    <w:link w:val="NormalWeb"/>
    <w:uiPriority w:val="99"/>
    <w:rsid w:val="00383E77"/>
    <w:rPr>
      <w:rFonts w:ascii="Arial Unicode MS" w:eastAsia="Arial Unicode MS" w:hAnsi="Arial Unicode MS"/>
      <w:sz w:val="24"/>
      <w:lang w:val="es-ES" w:eastAsia="es-CO"/>
    </w:rPr>
  </w:style>
  <w:style w:type="paragraph" w:customStyle="1" w:styleId="TableParagraph">
    <w:name w:val="Table Paragraph"/>
    <w:basedOn w:val="Normal"/>
    <w:uiPriority w:val="1"/>
    <w:qFormat/>
    <w:rsid w:val="00B96FE6"/>
    <w:pPr>
      <w:widowControl w:val="0"/>
      <w:autoSpaceDE w:val="0"/>
      <w:autoSpaceDN w:val="0"/>
    </w:pPr>
    <w:rPr>
      <w:rFonts w:ascii="Arial" w:eastAsia="Arial" w:hAnsi="Arial" w:cs="Arial"/>
      <w:sz w:val="22"/>
      <w:szCs w:val="22"/>
      <w:lang w:bidi="es-ES"/>
    </w:rPr>
  </w:style>
  <w:style w:type="paragraph" w:customStyle="1" w:styleId="msonormal0">
    <w:name w:val="msonormal"/>
    <w:basedOn w:val="Normal"/>
    <w:uiPriority w:val="99"/>
    <w:rsid w:val="008702DE"/>
    <w:pPr>
      <w:spacing w:before="100" w:beforeAutospacing="1" w:after="100" w:afterAutospacing="1"/>
    </w:pPr>
    <w:rPr>
      <w:lang w:val="es-CO" w:eastAsia="es-CO"/>
    </w:rPr>
  </w:style>
  <w:style w:type="paragraph" w:customStyle="1" w:styleId="rtejustify">
    <w:name w:val="rtejustify"/>
    <w:basedOn w:val="Normal"/>
    <w:uiPriority w:val="99"/>
    <w:rsid w:val="008702DE"/>
    <w:pPr>
      <w:spacing w:before="100" w:beforeAutospacing="1" w:after="100" w:afterAutospacing="1"/>
    </w:pPr>
    <w:rPr>
      <w:lang w:val="es-CO" w:eastAsia="es-ES_tradnl"/>
    </w:rPr>
  </w:style>
  <w:style w:type="character" w:customStyle="1" w:styleId="oc-span">
    <w:name w:val="oc-span"/>
    <w:basedOn w:val="Fuentedeprrafopredeter"/>
    <w:rsid w:val="008702DE"/>
  </w:style>
  <w:style w:type="character" w:customStyle="1" w:styleId="Textoindependiente3Car1">
    <w:name w:val="Texto independiente 3 Car1"/>
    <w:rsid w:val="008702DE"/>
    <w:rPr>
      <w:sz w:val="16"/>
      <w:szCs w:val="16"/>
      <w:lang w:val="es-ES" w:eastAsia="es-ES"/>
    </w:rPr>
  </w:style>
  <w:style w:type="character" w:customStyle="1" w:styleId="Mencinsinresolver1">
    <w:name w:val="Mención sin resolver1"/>
    <w:uiPriority w:val="99"/>
    <w:semiHidden/>
    <w:rsid w:val="008702DE"/>
    <w:rPr>
      <w:color w:val="605E5C"/>
      <w:shd w:val="clear" w:color="auto" w:fill="E1DFDD"/>
    </w:rPr>
  </w:style>
  <w:style w:type="character" w:customStyle="1" w:styleId="Mencinsinresolver2">
    <w:name w:val="Mención sin resolver2"/>
    <w:basedOn w:val="Fuentedeprrafopredeter"/>
    <w:uiPriority w:val="99"/>
    <w:semiHidden/>
    <w:rsid w:val="008702DE"/>
    <w:rPr>
      <w:color w:val="605E5C"/>
      <w:shd w:val="clear" w:color="auto" w:fill="E1DFDD"/>
    </w:rPr>
  </w:style>
  <w:style w:type="table" w:styleId="Tablaconcuadrcula10">
    <w:name w:val="Table Grid 1"/>
    <w:basedOn w:val="Tablanormal"/>
    <w:semiHidden/>
    <w:unhideWhenUsed/>
    <w:rsid w:val="008702DE"/>
    <w:rPr>
      <w:lang w:val="es-CO" w:eastAsia="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unhideWhenUsed/>
    <w:rsid w:val="008702DE"/>
    <w:rPr>
      <w:lang w:val="es-CO" w:eastAsia="es-ES_tradnl"/>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lista1">
    <w:name w:val="Table List 1"/>
    <w:basedOn w:val="Tablanormal"/>
    <w:semiHidden/>
    <w:unhideWhenUsed/>
    <w:rsid w:val="008702DE"/>
    <w:rPr>
      <w:lang w:val="es-CO" w:eastAsia="es-ES_tradn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100">
    <w:name w:val="Tabla con cuadrícula10"/>
    <w:basedOn w:val="Tablanormal"/>
    <w:next w:val="Tablaconcuadrcula"/>
    <w:uiPriority w:val="59"/>
    <w:rsid w:val="008702DE"/>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nfasis3">
    <w:name w:val="Medium Shading 1 Accent 3"/>
    <w:basedOn w:val="Tablanormal"/>
    <w:uiPriority w:val="63"/>
    <w:semiHidden/>
    <w:unhideWhenUsed/>
    <w:rsid w:val="008702DE"/>
    <w:rPr>
      <w:lang w:val="es-CO" w:eastAsia="es-ES_tradnl"/>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Cuadrculavistosa-nfasis3">
    <w:name w:val="Colorful Grid Accent 3"/>
    <w:basedOn w:val="Tablanormal"/>
    <w:uiPriority w:val="73"/>
    <w:semiHidden/>
    <w:unhideWhenUsed/>
    <w:rsid w:val="008702DE"/>
    <w:rPr>
      <w:color w:val="000000"/>
      <w:lang w:val="es-CO" w:eastAsia="es-ES_tradnl"/>
    </w:rPr>
    <w:tblPr>
      <w:tblStyleRowBandSize w:val="1"/>
      <w:tblStyleColBandSize w:val="1"/>
      <w:tblBorders>
        <w:insideH w:val="single" w:sz="4" w:space="0" w:color="FFFFFF"/>
      </w:tblBorders>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styleId="Tablaconcuadrcula5oscura-nfasis3">
    <w:name w:val="Grid Table 5 Dark Accent 3"/>
    <w:basedOn w:val="Tablanormal"/>
    <w:uiPriority w:val="50"/>
    <w:rsid w:val="008702DE"/>
    <w:rPr>
      <w:lang w:val="es-CO"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eNormal">
    <w:name w:val="Table Normal"/>
    <w:uiPriority w:val="2"/>
    <w:semiHidden/>
    <w:qFormat/>
    <w:rsid w:val="008702D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0C4972"/>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7">
    <w:name w:val="Font Style17"/>
    <w:uiPriority w:val="99"/>
    <w:rsid w:val="0068319D"/>
    <w:rPr>
      <w:rFonts w:ascii="Arial" w:hAnsi="Arial" w:cs="Arial" w:hint="default"/>
      <w:b/>
      <w:bCs/>
      <w:color w:val="000000"/>
    </w:rPr>
  </w:style>
  <w:style w:type="character" w:customStyle="1" w:styleId="FontStyle18">
    <w:name w:val="Font Style18"/>
    <w:uiPriority w:val="99"/>
    <w:rsid w:val="0068319D"/>
    <w:rPr>
      <w:rFonts w:ascii="Arial" w:hAnsi="Arial" w:cs="Arial" w:hint="default"/>
      <w:color w:val="000000"/>
    </w:rPr>
  </w:style>
  <w:style w:type="character" w:customStyle="1" w:styleId="FontStyle22">
    <w:name w:val="Font Style22"/>
    <w:uiPriority w:val="99"/>
    <w:rsid w:val="0068319D"/>
    <w:rPr>
      <w:rFonts w:ascii="MS Reference Sans Serif" w:hAnsi="MS Reference Sans Serif" w:hint="default"/>
      <w:b/>
      <w:bCs/>
      <w:i/>
      <w:iCs/>
      <w:color w:val="000000"/>
      <w:spacing w:val="-20"/>
    </w:rPr>
  </w:style>
  <w:style w:type="paragraph" w:customStyle="1" w:styleId="paragraph">
    <w:name w:val="paragraph"/>
    <w:basedOn w:val="Normal"/>
    <w:rsid w:val="00E962C4"/>
    <w:pPr>
      <w:spacing w:before="100" w:beforeAutospacing="1" w:after="100" w:afterAutospacing="1"/>
    </w:pPr>
    <w:rPr>
      <w:lang w:val="es-CO" w:eastAsia="es-ES_tradnl"/>
    </w:rPr>
  </w:style>
  <w:style w:type="character" w:styleId="Nmerodelnea">
    <w:name w:val="line number"/>
    <w:basedOn w:val="Fuentedeprrafopredeter"/>
    <w:uiPriority w:val="99"/>
    <w:semiHidden/>
    <w:unhideWhenUsed/>
    <w:rsid w:val="0078125D"/>
  </w:style>
  <w:style w:type="character" w:customStyle="1" w:styleId="normaltextrun">
    <w:name w:val="normaltextrun"/>
    <w:basedOn w:val="Fuentedeprrafopredeter"/>
    <w:rsid w:val="0078125D"/>
  </w:style>
  <w:style w:type="character" w:customStyle="1" w:styleId="eop">
    <w:name w:val="eop"/>
    <w:basedOn w:val="Fuentedeprrafopredeter"/>
    <w:rsid w:val="0078125D"/>
  </w:style>
  <w:style w:type="paragraph" w:customStyle="1" w:styleId="Title0">
    <w:name w:val="Title0"/>
    <w:basedOn w:val="Normal"/>
    <w:next w:val="Normal"/>
    <w:link w:val="TtuloCar1"/>
    <w:uiPriority w:val="10"/>
    <w:qFormat/>
    <w:rsid w:val="0078125D"/>
    <w:pPr>
      <w:autoSpaceDE w:val="0"/>
      <w:autoSpaceDN w:val="0"/>
      <w:contextualSpacing/>
    </w:pPr>
    <w:rPr>
      <w:rFonts w:ascii="Cambria" w:hAnsi="Cambria"/>
      <w:color w:val="17365D"/>
      <w:spacing w:val="5"/>
      <w:kern w:val="28"/>
      <w:sz w:val="52"/>
      <w:szCs w:val="52"/>
      <w:lang w:val="es-MX" w:eastAsia="es-MX"/>
    </w:rPr>
  </w:style>
  <w:style w:type="table" w:customStyle="1" w:styleId="Tablaconcuadrcula111">
    <w:name w:val="Tabla con cuadrícula111"/>
    <w:basedOn w:val="Tablanormal"/>
    <w:next w:val="Tablaconcuadrcula"/>
    <w:uiPriority w:val="39"/>
    <w:rsid w:val="0078125D"/>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78125D"/>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rsid w:val="0078125D"/>
  </w:style>
  <w:style w:type="character" w:customStyle="1" w:styleId="xcontentpasted1">
    <w:name w:val="x_contentpasted1"/>
    <w:basedOn w:val="Fuentedeprrafopredeter"/>
    <w:rsid w:val="00FB4290"/>
  </w:style>
  <w:style w:type="character" w:customStyle="1" w:styleId="bluettooltip">
    <w:name w:val="bluet_tooltip"/>
    <w:basedOn w:val="Fuentedeprrafopredeter"/>
    <w:rsid w:val="000F2AC1"/>
  </w:style>
  <w:style w:type="paragraph" w:customStyle="1" w:styleId="Normal0">
    <w:name w:val="Normal_0"/>
    <w:qFormat/>
    <w:rsid w:val="00542F85"/>
    <w:pPr>
      <w:spacing w:after="160" w:line="259" w:lineRule="auto"/>
    </w:pPr>
    <w:rPr>
      <w:rFonts w:ascii="Calibri" w:eastAsia="Calibri" w:hAnsi="Calibri"/>
      <w:sz w:val="22"/>
      <w:szCs w:val="22"/>
      <w:lang w:val="es-CO" w:eastAsia="es-CO"/>
    </w:rPr>
  </w:style>
  <w:style w:type="paragraph" w:customStyle="1" w:styleId="Default0">
    <w:name w:val="Default_0"/>
    <w:link w:val="DefaultCar0"/>
    <w:rsid w:val="00542F85"/>
    <w:pPr>
      <w:suppressAutoHyphens/>
      <w:autoSpaceDE w:val="0"/>
    </w:pPr>
    <w:rPr>
      <w:rFonts w:eastAsia="Calibri"/>
      <w:color w:val="000000"/>
      <w:sz w:val="24"/>
      <w:szCs w:val="24"/>
      <w:lang w:val="es-CO" w:eastAsia="ar-SA"/>
    </w:rPr>
  </w:style>
  <w:style w:type="character" w:customStyle="1" w:styleId="DefaultCar0">
    <w:name w:val="Default Car_0"/>
    <w:link w:val="Default0"/>
    <w:locked/>
    <w:rsid w:val="00542F85"/>
    <w:rPr>
      <w:rFonts w:eastAsia="Calibri"/>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47674052">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58761893">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72322115">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2414278">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01291397">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63494279">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69883018">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4496958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1787428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63356940">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8508027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33641084">
      <w:bodyDiv w:val="1"/>
      <w:marLeft w:val="0"/>
      <w:marRight w:val="0"/>
      <w:marTop w:val="0"/>
      <w:marBottom w:val="0"/>
      <w:divBdr>
        <w:top w:val="none" w:sz="0" w:space="0" w:color="auto"/>
        <w:left w:val="none" w:sz="0" w:space="0" w:color="auto"/>
        <w:bottom w:val="none" w:sz="0" w:space="0" w:color="auto"/>
        <w:right w:val="none" w:sz="0" w:space="0" w:color="auto"/>
      </w:divBdr>
    </w:div>
    <w:div w:id="1839346072">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ROSA.GOMEZ@CORREO.POLICIA.GOV.CO" TargetMode="External"/><Relationship Id="rId2" Type="http://schemas.openxmlformats.org/officeDocument/2006/relationships/customXml" Target="../customXml/item2.xml"/><Relationship Id="rId16" Type="http://schemas.openxmlformats.org/officeDocument/2006/relationships/hyperlink" Target="mailto:siifnacion.facturaelectronica@minhacienda.gov.co"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vital.minambiente.gov.co/SILPA_UT_PRE/RUIA/ConsultarSancion.aspx?Ubic=ext" TargetMode="Externa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456186F5828461DBED233BB6D87C27A"/>
        <w:category>
          <w:name w:val="General"/>
          <w:gallery w:val="placeholder"/>
        </w:category>
        <w:types>
          <w:type w:val="bbPlcHdr"/>
        </w:types>
        <w:behaviors>
          <w:behavior w:val="content"/>
        </w:behaviors>
        <w:guid w:val="{80DCF4F3-2981-4F28-8E15-D36005AF648E}"/>
      </w:docPartPr>
      <w:docPartBody>
        <w:p w:rsidR="003D5EB5" w:rsidRDefault="00FB0137" w:rsidP="00FB0137">
          <w:pPr>
            <w:pStyle w:val="B456186F5828461DBED233BB6D87C27A"/>
          </w:pPr>
          <w:r w:rsidRPr="00362D86">
            <w:rPr>
              <w:rStyle w:val="Textodelmarcadordeposicin"/>
              <w:rFonts w:ascii="Arial" w:hAnsi="Arial" w:cs="Arial"/>
              <w:color w:val="FF8F8F"/>
              <w:sz w:val="20"/>
              <w:szCs w:val="20"/>
              <w:u w:val="single"/>
            </w:rPr>
            <w:t>Ciudad</w:t>
          </w:r>
        </w:p>
      </w:docPartBody>
    </w:docPart>
    <w:docPart>
      <w:docPartPr>
        <w:name w:val="E66634A3C009496B929C42A36B21961E"/>
        <w:category>
          <w:name w:val="General"/>
          <w:gallery w:val="placeholder"/>
        </w:category>
        <w:types>
          <w:type w:val="bbPlcHdr"/>
        </w:types>
        <w:behaviors>
          <w:behavior w:val="content"/>
        </w:behaviors>
        <w:guid w:val="{C74A5C50-E099-487E-B8B8-509D98CD34EA}"/>
      </w:docPartPr>
      <w:docPartBody>
        <w:p w:rsidR="003D5EB5" w:rsidRDefault="00FB0137" w:rsidP="00FB0137">
          <w:pPr>
            <w:pStyle w:val="E66634A3C009496B929C42A36B21961E"/>
          </w:pPr>
          <w:r w:rsidRPr="00362D86">
            <w:rPr>
              <w:rStyle w:val="Textodelmarcadordeposicin"/>
              <w:rFonts w:ascii="Arial" w:hAnsi="Arial" w:cs="Arial"/>
              <w:color w:val="FF8F8F"/>
              <w:sz w:val="20"/>
              <w:szCs w:val="20"/>
            </w:rPr>
            <w:t>seleccionar la fecha.</w:t>
          </w:r>
        </w:p>
      </w:docPartBody>
    </w:docPart>
    <w:docPart>
      <w:docPartPr>
        <w:name w:val="62C086C6DEB44F1D88438EC0D4D3955A"/>
        <w:category>
          <w:name w:val="General"/>
          <w:gallery w:val="placeholder"/>
        </w:category>
        <w:types>
          <w:type w:val="bbPlcHdr"/>
        </w:types>
        <w:behaviors>
          <w:behavior w:val="content"/>
        </w:behaviors>
        <w:guid w:val="{D19D28F7-A3D5-47C9-B25F-340D595A5748}"/>
      </w:docPartPr>
      <w:docPartBody>
        <w:p w:rsidR="003D5EB5" w:rsidRDefault="00FB0137" w:rsidP="00FB0137">
          <w:pPr>
            <w:pStyle w:val="62C086C6DEB44F1D88438EC0D4D3955A"/>
          </w:pPr>
          <w:r w:rsidRPr="000D290B">
            <w:rPr>
              <w:rStyle w:val="Textodelmarcadordeposicin"/>
              <w:rFonts w:ascii="Arial" w:hAnsi="Arial" w:cs="Arial"/>
              <w:color w:val="FF8F8F"/>
              <w:u w:val="single"/>
            </w:rPr>
            <w:t>DILIGENCIAR LA UNIDAD A LA QUE PRESENTA LA OFERTA</w:t>
          </w:r>
        </w:p>
      </w:docPartBody>
    </w:docPart>
    <w:docPart>
      <w:docPartPr>
        <w:name w:val="2A11A1992C3044C98215089796C9AE3A"/>
        <w:category>
          <w:name w:val="General"/>
          <w:gallery w:val="placeholder"/>
        </w:category>
        <w:types>
          <w:type w:val="bbPlcHdr"/>
        </w:types>
        <w:behaviors>
          <w:behavior w:val="content"/>
        </w:behaviors>
        <w:guid w:val="{77A6B78C-5A97-4DA8-BBEB-6B5A1FC5BA17}"/>
      </w:docPartPr>
      <w:docPartBody>
        <w:p w:rsidR="003D5EB5" w:rsidRDefault="00FB0137" w:rsidP="00FB0137">
          <w:pPr>
            <w:pStyle w:val="2A11A1992C3044C98215089796C9AE3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4D6DFE7D77A45F5888CDCB867360AA0"/>
        <w:category>
          <w:name w:val="General"/>
          <w:gallery w:val="placeholder"/>
        </w:category>
        <w:types>
          <w:type w:val="bbPlcHdr"/>
        </w:types>
        <w:behaviors>
          <w:behavior w:val="content"/>
        </w:behaviors>
        <w:guid w:val="{717DC0C3-0199-42AF-9678-951133C58F56}"/>
      </w:docPartPr>
      <w:docPartBody>
        <w:p w:rsidR="003D5EB5" w:rsidRDefault="00FB0137" w:rsidP="00FB0137">
          <w:pPr>
            <w:pStyle w:val="94D6DFE7D77A45F5888CDCB867360AA0"/>
          </w:pPr>
          <w:r w:rsidRPr="000D290B">
            <w:rPr>
              <w:rStyle w:val="Textodelmarcadordeposicin"/>
              <w:rFonts w:ascii="Arial" w:hAnsi="Arial" w:cs="Arial"/>
              <w:color w:val="FF8F8F"/>
              <w:u w:val="single"/>
            </w:rPr>
            <w:t>Diligenciar el número del proceso</w:t>
          </w:r>
        </w:p>
      </w:docPartBody>
    </w:docPart>
    <w:docPart>
      <w:docPartPr>
        <w:name w:val="06D4BBCBB6CA4D1A866187C13F2BB750"/>
        <w:category>
          <w:name w:val="General"/>
          <w:gallery w:val="placeholder"/>
        </w:category>
        <w:types>
          <w:type w:val="bbPlcHdr"/>
        </w:types>
        <w:behaviors>
          <w:behavior w:val="content"/>
        </w:behaviors>
        <w:guid w:val="{26806A89-5B7C-4E04-8853-D47698225D6B}"/>
      </w:docPartPr>
      <w:docPartBody>
        <w:p w:rsidR="003D5EB5" w:rsidRDefault="00FB0137" w:rsidP="00FB0137">
          <w:pPr>
            <w:pStyle w:val="06D4BBCBB6CA4D1A866187C13F2BB750"/>
          </w:pPr>
          <w:r w:rsidRPr="000D290B">
            <w:rPr>
              <w:rStyle w:val="Textodelmarcadordeposicin"/>
              <w:rFonts w:ascii="Arial" w:hAnsi="Arial" w:cs="Arial"/>
              <w:color w:val="FF8F8F"/>
              <w:u w:val="single"/>
            </w:rPr>
            <w:t>Transcribir el objeto del proceso</w:t>
          </w:r>
        </w:p>
      </w:docPartBody>
    </w:docPart>
    <w:docPart>
      <w:docPartPr>
        <w:name w:val="D30172719CB641F3B4C32A48CB230879"/>
        <w:category>
          <w:name w:val="General"/>
          <w:gallery w:val="placeholder"/>
        </w:category>
        <w:types>
          <w:type w:val="bbPlcHdr"/>
        </w:types>
        <w:behaviors>
          <w:behavior w:val="content"/>
        </w:behaviors>
        <w:guid w:val="{3B725AC1-1C06-4AB9-8E69-37B88E74A5D6}"/>
      </w:docPartPr>
      <w:docPartBody>
        <w:p w:rsidR="003D5EB5" w:rsidRDefault="00FB0137" w:rsidP="00FB0137">
          <w:pPr>
            <w:pStyle w:val="D30172719CB641F3B4C32A48CB23087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B33BD3B4678489E806F9F0C97060DDE"/>
        <w:category>
          <w:name w:val="General"/>
          <w:gallery w:val="placeholder"/>
        </w:category>
        <w:types>
          <w:type w:val="bbPlcHdr"/>
        </w:types>
        <w:behaviors>
          <w:behavior w:val="content"/>
        </w:behaviors>
        <w:guid w:val="{E89B705C-78D0-48A5-9B6B-A017A2D83F31}"/>
      </w:docPartPr>
      <w:docPartBody>
        <w:p w:rsidR="003D5EB5" w:rsidRDefault="00FB0137" w:rsidP="00FB0137">
          <w:pPr>
            <w:pStyle w:val="6B33BD3B4678489E806F9F0C97060DDE"/>
          </w:pPr>
          <w:r w:rsidRPr="000D290B">
            <w:rPr>
              <w:rStyle w:val="Textodelmarcadordeposicin"/>
              <w:rFonts w:eastAsiaTheme="minorHAnsi"/>
              <w:color w:val="FF8F8F"/>
              <w:u w:val="single"/>
            </w:rPr>
            <w:t>Domicilio de la persona firmante</w:t>
          </w:r>
        </w:p>
      </w:docPartBody>
    </w:docPart>
    <w:docPart>
      <w:docPartPr>
        <w:name w:val="318E751535F044B38FC018A24EBC6B37"/>
        <w:category>
          <w:name w:val="General"/>
          <w:gallery w:val="placeholder"/>
        </w:category>
        <w:types>
          <w:type w:val="bbPlcHdr"/>
        </w:types>
        <w:behaviors>
          <w:behavior w:val="content"/>
        </w:behaviors>
        <w:guid w:val="{64A60436-079B-4674-AAF4-8811C3FA2899}"/>
      </w:docPartPr>
      <w:docPartBody>
        <w:p w:rsidR="003D5EB5" w:rsidRDefault="00FB0137" w:rsidP="00FB0137">
          <w:pPr>
            <w:pStyle w:val="318E751535F044B38FC018A24EBC6B37"/>
          </w:pPr>
          <w:r w:rsidRPr="000D290B">
            <w:rPr>
              <w:rStyle w:val="Textodelmarcadordeposicin"/>
              <w:rFonts w:eastAsiaTheme="minorHAnsi"/>
              <w:color w:val="FF8F8F"/>
              <w:u w:val="single"/>
            </w:rPr>
            <w:t>Documento de identificación de la persona firmante y lugar de expedición</w:t>
          </w:r>
        </w:p>
      </w:docPartBody>
    </w:docPart>
    <w:docPart>
      <w:docPartPr>
        <w:name w:val="3B1FD078BE1C4241BEDFF17679E17021"/>
        <w:category>
          <w:name w:val="General"/>
          <w:gallery w:val="placeholder"/>
        </w:category>
        <w:types>
          <w:type w:val="bbPlcHdr"/>
        </w:types>
        <w:behaviors>
          <w:behavior w:val="content"/>
        </w:behaviors>
        <w:guid w:val="{FB8B62D8-2C21-4B44-AF32-8D926F99FF4A}"/>
      </w:docPartPr>
      <w:docPartBody>
        <w:p w:rsidR="003D5EB5" w:rsidRDefault="00FB0137" w:rsidP="00FB0137">
          <w:pPr>
            <w:pStyle w:val="3B1FD078BE1C4241BEDFF17679E17021"/>
          </w:pPr>
          <w:r w:rsidRPr="000D290B">
            <w:rPr>
              <w:rStyle w:val="Textodelmarcadordeposicin"/>
              <w:rFonts w:eastAsiaTheme="minorHAnsi"/>
              <w:color w:val="FF8F8F"/>
              <w:u w:val="single"/>
            </w:rPr>
            <w:t>Seleccionar la opción correspondiente</w:t>
          </w:r>
        </w:p>
      </w:docPartBody>
    </w:docPart>
    <w:docPart>
      <w:docPartPr>
        <w:name w:val="A0A1E0319FA645ABA1DEDEEDE43BBF53"/>
        <w:category>
          <w:name w:val="General"/>
          <w:gallery w:val="placeholder"/>
        </w:category>
        <w:types>
          <w:type w:val="bbPlcHdr"/>
        </w:types>
        <w:behaviors>
          <w:behavior w:val="content"/>
        </w:behaviors>
        <w:guid w:val="{FEFDB11A-D4F0-46D1-BA84-DBD39AA66269}"/>
      </w:docPartPr>
      <w:docPartBody>
        <w:p w:rsidR="003D5EB5" w:rsidRDefault="00FB0137" w:rsidP="00FB0137">
          <w:pPr>
            <w:pStyle w:val="A0A1E0319FA645ABA1DEDEEDE43BBF53"/>
          </w:pPr>
          <w:r w:rsidRPr="000D290B">
            <w:rPr>
              <w:rStyle w:val="Textodelmarcadordeposicin"/>
              <w:rFonts w:ascii="Arial" w:hAnsi="Arial" w:cs="Arial"/>
              <w:color w:val="FF8F8F"/>
              <w:u w:val="single"/>
            </w:rPr>
            <w:t>Elegir la modalidad de contratación</w:t>
          </w:r>
        </w:p>
      </w:docPartBody>
    </w:docPart>
    <w:docPart>
      <w:docPartPr>
        <w:name w:val="AFF136D1541649B19F3A1DF6F229FACE"/>
        <w:category>
          <w:name w:val="General"/>
          <w:gallery w:val="placeholder"/>
        </w:category>
        <w:types>
          <w:type w:val="bbPlcHdr"/>
        </w:types>
        <w:behaviors>
          <w:behavior w:val="content"/>
        </w:behaviors>
        <w:guid w:val="{DCFC7DB9-6392-40C6-A5AD-9EA602140CED}"/>
      </w:docPartPr>
      <w:docPartBody>
        <w:p w:rsidR="003D5EB5" w:rsidRDefault="00FB0137" w:rsidP="00FB0137">
          <w:pPr>
            <w:pStyle w:val="AFF136D1541649B19F3A1DF6F229FAC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BBBF7D92BDE473580ACDEC179AADFAD"/>
        <w:category>
          <w:name w:val="General"/>
          <w:gallery w:val="placeholder"/>
        </w:category>
        <w:types>
          <w:type w:val="bbPlcHdr"/>
        </w:types>
        <w:behaviors>
          <w:behavior w:val="content"/>
        </w:behaviors>
        <w:guid w:val="{D2DB9EFE-C011-491E-A356-BC374A305169}"/>
      </w:docPartPr>
      <w:docPartBody>
        <w:p w:rsidR="003D5EB5" w:rsidRDefault="00FB0137" w:rsidP="00FB0137">
          <w:pPr>
            <w:pStyle w:val="BBBBF7D92BDE473580ACDEC179AADFA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99588E0339C4893B5F650E7E4C27A79"/>
        <w:category>
          <w:name w:val="General"/>
          <w:gallery w:val="placeholder"/>
        </w:category>
        <w:types>
          <w:type w:val="bbPlcHdr"/>
        </w:types>
        <w:behaviors>
          <w:behavior w:val="content"/>
        </w:behaviors>
        <w:guid w:val="{3916E916-3935-48A5-A9F4-68A14573C7EA}"/>
      </w:docPartPr>
      <w:docPartBody>
        <w:p w:rsidR="003D5EB5" w:rsidRDefault="00FB0137" w:rsidP="00FB0137">
          <w:pPr>
            <w:pStyle w:val="B99588E0339C4893B5F650E7E4C27A7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033AFE7D81C4D73A37D80F5467E46AD"/>
        <w:category>
          <w:name w:val="General"/>
          <w:gallery w:val="placeholder"/>
        </w:category>
        <w:types>
          <w:type w:val="bbPlcHdr"/>
        </w:types>
        <w:behaviors>
          <w:behavior w:val="content"/>
        </w:behaviors>
        <w:guid w:val="{CB5EE63B-92A5-45DD-8F46-3B449A5FF7C5}"/>
      </w:docPartPr>
      <w:docPartBody>
        <w:p w:rsidR="003D5EB5" w:rsidRDefault="00FB0137" w:rsidP="00FB0137">
          <w:pPr>
            <w:pStyle w:val="1033AFE7D81C4D73A37D80F5467E46A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480C01686024C2F9FFF29B52DB50889"/>
        <w:category>
          <w:name w:val="General"/>
          <w:gallery w:val="placeholder"/>
        </w:category>
        <w:types>
          <w:type w:val="bbPlcHdr"/>
        </w:types>
        <w:behaviors>
          <w:behavior w:val="content"/>
        </w:behaviors>
        <w:guid w:val="{E8025949-6D3D-42BF-BC23-08B57FD952EA}"/>
      </w:docPartPr>
      <w:docPartBody>
        <w:p w:rsidR="003D5EB5" w:rsidRDefault="00FB0137" w:rsidP="00FB0137">
          <w:pPr>
            <w:pStyle w:val="9480C01686024C2F9FFF29B52DB5088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3964D6B34CD4CDA9CE89B87A1FE01F5"/>
        <w:category>
          <w:name w:val="General"/>
          <w:gallery w:val="placeholder"/>
        </w:category>
        <w:types>
          <w:type w:val="bbPlcHdr"/>
        </w:types>
        <w:behaviors>
          <w:behavior w:val="content"/>
        </w:behaviors>
        <w:guid w:val="{1B6A4DDE-4FC8-4872-A113-F9D1F75334CB}"/>
      </w:docPartPr>
      <w:docPartBody>
        <w:p w:rsidR="003D5EB5" w:rsidRDefault="00FB0137" w:rsidP="00FB0137">
          <w:pPr>
            <w:pStyle w:val="F3964D6B34CD4CDA9CE89B87A1FE01F5"/>
          </w:pPr>
          <w:r w:rsidRPr="000D290B">
            <w:rPr>
              <w:rStyle w:val="Textodelmarcadordeposicin"/>
              <w:rFonts w:ascii="Arial" w:eastAsiaTheme="minorHAnsi" w:hAnsi="Arial" w:cs="Arial"/>
              <w:color w:val="FF8F8F"/>
              <w:u w:val="single"/>
            </w:rPr>
            <w:t>Diligenciar la dirección del proveedor</w:t>
          </w:r>
        </w:p>
      </w:docPartBody>
    </w:docPart>
    <w:docPart>
      <w:docPartPr>
        <w:name w:val="B6C5522780DA4662B741045FC3ACD5C2"/>
        <w:category>
          <w:name w:val="General"/>
          <w:gallery w:val="placeholder"/>
        </w:category>
        <w:types>
          <w:type w:val="bbPlcHdr"/>
        </w:types>
        <w:behaviors>
          <w:behavior w:val="content"/>
        </w:behaviors>
        <w:guid w:val="{EEE79FA3-1831-407E-8D54-2D273E7C3E4B}"/>
      </w:docPartPr>
      <w:docPartBody>
        <w:p w:rsidR="003D5EB5" w:rsidRDefault="00FB0137" w:rsidP="00FB0137">
          <w:pPr>
            <w:pStyle w:val="B6C5522780DA4662B741045FC3ACD5C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AC3FC6566FB44CCB258381A35EC9021"/>
        <w:category>
          <w:name w:val="General"/>
          <w:gallery w:val="placeholder"/>
        </w:category>
        <w:types>
          <w:type w:val="bbPlcHdr"/>
        </w:types>
        <w:behaviors>
          <w:behavior w:val="content"/>
        </w:behaviors>
        <w:guid w:val="{9DF976A0-DDB2-42AF-93D8-C7E7D1283B8C}"/>
      </w:docPartPr>
      <w:docPartBody>
        <w:p w:rsidR="003D5EB5" w:rsidRDefault="00FB0137" w:rsidP="00FB0137">
          <w:pPr>
            <w:pStyle w:val="0AC3FC6566FB44CCB258381A35EC902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86800CC8B2C41748030CA28E4CBC59A"/>
        <w:category>
          <w:name w:val="General"/>
          <w:gallery w:val="placeholder"/>
        </w:category>
        <w:types>
          <w:type w:val="bbPlcHdr"/>
        </w:types>
        <w:behaviors>
          <w:behavior w:val="content"/>
        </w:behaviors>
        <w:guid w:val="{CD4BC1EC-578F-42F9-928A-325085B23407}"/>
      </w:docPartPr>
      <w:docPartBody>
        <w:p w:rsidR="003D5EB5" w:rsidRDefault="00FB0137" w:rsidP="00FB0137">
          <w:pPr>
            <w:pStyle w:val="F86800CC8B2C41748030CA28E4CBC59A"/>
          </w:pPr>
          <w:r w:rsidRPr="00362D86">
            <w:rPr>
              <w:rStyle w:val="Textodelmarcadordeposicin"/>
              <w:rFonts w:ascii="Arial" w:hAnsi="Arial" w:cs="Arial"/>
              <w:color w:val="FF8F8F"/>
              <w:sz w:val="20"/>
              <w:szCs w:val="20"/>
              <w:u w:val="single"/>
            </w:rPr>
            <w:t>Ciudad</w:t>
          </w:r>
        </w:p>
      </w:docPartBody>
    </w:docPart>
    <w:docPart>
      <w:docPartPr>
        <w:name w:val="5F195C54DEA0484FAF5BF485A2CE2613"/>
        <w:category>
          <w:name w:val="General"/>
          <w:gallery w:val="placeholder"/>
        </w:category>
        <w:types>
          <w:type w:val="bbPlcHdr"/>
        </w:types>
        <w:behaviors>
          <w:behavior w:val="content"/>
        </w:behaviors>
        <w:guid w:val="{526C4D73-8DF6-4193-8DC3-A47BD43EABF8}"/>
      </w:docPartPr>
      <w:docPartBody>
        <w:p w:rsidR="003D5EB5" w:rsidRDefault="00FB0137" w:rsidP="00FB0137">
          <w:pPr>
            <w:pStyle w:val="5F195C54DEA0484FAF5BF485A2CE2613"/>
          </w:pPr>
          <w:r w:rsidRPr="00362D86">
            <w:rPr>
              <w:rStyle w:val="Textodelmarcadordeposicin"/>
              <w:rFonts w:ascii="Arial" w:hAnsi="Arial" w:cs="Arial"/>
              <w:color w:val="FF8F8F"/>
              <w:sz w:val="20"/>
              <w:szCs w:val="20"/>
            </w:rPr>
            <w:t>seleccionar la fecha.</w:t>
          </w:r>
        </w:p>
      </w:docPartBody>
    </w:docPart>
    <w:docPart>
      <w:docPartPr>
        <w:name w:val="200A1A252BF6432F917884C93707B919"/>
        <w:category>
          <w:name w:val="General"/>
          <w:gallery w:val="placeholder"/>
        </w:category>
        <w:types>
          <w:type w:val="bbPlcHdr"/>
        </w:types>
        <w:behaviors>
          <w:behavior w:val="content"/>
        </w:behaviors>
        <w:guid w:val="{9630799B-F72E-4D4B-9805-3106CA71BE58}"/>
      </w:docPartPr>
      <w:docPartBody>
        <w:p w:rsidR="003D5EB5" w:rsidRDefault="00FB0137" w:rsidP="00FB0137">
          <w:pPr>
            <w:pStyle w:val="200A1A252BF6432F917884C93707B919"/>
          </w:pPr>
          <w:r>
            <w:rPr>
              <w:rStyle w:val="Textodelmarcadordeposicin"/>
              <w:rFonts w:ascii="Arial" w:hAnsi="Arial" w:cs="Arial"/>
              <w:color w:val="FF8F8F"/>
              <w:sz w:val="20"/>
              <w:szCs w:val="20"/>
              <w:u w:val="single"/>
            </w:rPr>
            <w:t>DILIGENCIAR LA UNIDAD A LA QUE PRESENTA LA OFERTA</w:t>
          </w:r>
        </w:p>
      </w:docPartBody>
    </w:docPart>
    <w:docPart>
      <w:docPartPr>
        <w:name w:val="D7AFE991FB3D4AE9A8BE0928B2B17A3D"/>
        <w:category>
          <w:name w:val="General"/>
          <w:gallery w:val="placeholder"/>
        </w:category>
        <w:types>
          <w:type w:val="bbPlcHdr"/>
        </w:types>
        <w:behaviors>
          <w:behavior w:val="content"/>
        </w:behaviors>
        <w:guid w:val="{BD1C1066-21FF-4469-9F9C-9463172FD075}"/>
      </w:docPartPr>
      <w:docPartBody>
        <w:p w:rsidR="003D5EB5" w:rsidRDefault="00FB0137" w:rsidP="00FB0137">
          <w:pPr>
            <w:pStyle w:val="D7AFE991FB3D4AE9A8BE0928B2B17A3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C12B68002054535A04D92EC9F243D3A"/>
        <w:category>
          <w:name w:val="General"/>
          <w:gallery w:val="placeholder"/>
        </w:category>
        <w:types>
          <w:type w:val="bbPlcHdr"/>
        </w:types>
        <w:behaviors>
          <w:behavior w:val="content"/>
        </w:behaviors>
        <w:guid w:val="{B17DCAC7-7D49-45EA-A14A-BF1F07223A63}"/>
      </w:docPartPr>
      <w:docPartBody>
        <w:p w:rsidR="003D5EB5" w:rsidRDefault="00FB0137" w:rsidP="00FB0137">
          <w:pPr>
            <w:pStyle w:val="6C12B68002054535A04D92EC9F243D3A"/>
          </w:pPr>
          <w:r>
            <w:rPr>
              <w:rStyle w:val="Textodelmarcadordeposicin"/>
              <w:rFonts w:ascii="Arial" w:hAnsi="Arial" w:cs="Arial"/>
              <w:color w:val="FF8F8F"/>
              <w:sz w:val="20"/>
              <w:szCs w:val="20"/>
              <w:u w:val="single"/>
            </w:rPr>
            <w:t>Diligenciar el número del proceso</w:t>
          </w:r>
        </w:p>
      </w:docPartBody>
    </w:docPart>
    <w:docPart>
      <w:docPartPr>
        <w:name w:val="790FF2E7F5A448FEB77A92ED6F5C70B7"/>
        <w:category>
          <w:name w:val="General"/>
          <w:gallery w:val="placeholder"/>
        </w:category>
        <w:types>
          <w:type w:val="bbPlcHdr"/>
        </w:types>
        <w:behaviors>
          <w:behavior w:val="content"/>
        </w:behaviors>
        <w:guid w:val="{AB1982B1-21D6-4391-B882-D48BD991AD3D}"/>
      </w:docPartPr>
      <w:docPartBody>
        <w:p w:rsidR="003D5EB5" w:rsidRDefault="00FB0137" w:rsidP="00FB0137">
          <w:pPr>
            <w:pStyle w:val="790FF2E7F5A448FEB77A92ED6F5C70B7"/>
          </w:pPr>
          <w:r>
            <w:rPr>
              <w:rStyle w:val="Textodelmarcadordeposicin"/>
              <w:rFonts w:ascii="Arial" w:hAnsi="Arial" w:cs="Arial"/>
              <w:color w:val="FF8F8F"/>
              <w:sz w:val="20"/>
              <w:szCs w:val="20"/>
              <w:u w:val="single"/>
            </w:rPr>
            <w:t>Transcribir el objeto del proceso</w:t>
          </w:r>
        </w:p>
      </w:docPartBody>
    </w:docPart>
    <w:docPart>
      <w:docPartPr>
        <w:name w:val="9F4381C9DEE54EE8B14B481D891B08B2"/>
        <w:category>
          <w:name w:val="General"/>
          <w:gallery w:val="placeholder"/>
        </w:category>
        <w:types>
          <w:type w:val="bbPlcHdr"/>
        </w:types>
        <w:behaviors>
          <w:behavior w:val="content"/>
        </w:behaviors>
        <w:guid w:val="{C7976163-A4A0-40BE-8E1D-805DCC91A914}"/>
      </w:docPartPr>
      <w:docPartBody>
        <w:p w:rsidR="003D5EB5" w:rsidRDefault="00FB0137" w:rsidP="00FB0137">
          <w:pPr>
            <w:pStyle w:val="9F4381C9DEE54EE8B14B481D891B08B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2C1EAE91C7C465C9CCF5C284B46D648"/>
        <w:category>
          <w:name w:val="General"/>
          <w:gallery w:val="placeholder"/>
        </w:category>
        <w:types>
          <w:type w:val="bbPlcHdr"/>
        </w:types>
        <w:behaviors>
          <w:behavior w:val="content"/>
        </w:behaviors>
        <w:guid w:val="{97292D0C-1A7C-4C15-9575-A81BC3227E38}"/>
      </w:docPartPr>
      <w:docPartBody>
        <w:p w:rsidR="003D5EB5" w:rsidRDefault="00FB0137" w:rsidP="00FB0137">
          <w:pPr>
            <w:pStyle w:val="72C1EAE91C7C465C9CCF5C284B46D64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9F7BFB9BBA045EAB818D82B14A53F64"/>
        <w:category>
          <w:name w:val="General"/>
          <w:gallery w:val="placeholder"/>
        </w:category>
        <w:types>
          <w:type w:val="bbPlcHdr"/>
        </w:types>
        <w:behaviors>
          <w:behavior w:val="content"/>
        </w:behaviors>
        <w:guid w:val="{8FBAC9D1-705B-45ED-BCDB-1194A2311B73}"/>
      </w:docPartPr>
      <w:docPartBody>
        <w:p w:rsidR="003D5EB5" w:rsidRDefault="00FB0137" w:rsidP="00FB0137">
          <w:pPr>
            <w:pStyle w:val="29F7BFB9BBA045EAB818D82B14A53F64"/>
          </w:pPr>
          <w:r>
            <w:rPr>
              <w:rStyle w:val="Textodelmarcadordeposicin"/>
              <w:rFonts w:ascii="Arial" w:hAnsi="Arial" w:cs="Arial"/>
              <w:color w:val="FF8F8F"/>
              <w:sz w:val="20"/>
              <w:szCs w:val="20"/>
              <w:u w:val="single"/>
            </w:rPr>
            <w:t>Documentos de identificación y lugar de expedición</w:t>
          </w:r>
        </w:p>
      </w:docPartBody>
    </w:docPart>
    <w:docPart>
      <w:docPartPr>
        <w:name w:val="A234371BC63F49A3A023C7A914A6A3F3"/>
        <w:category>
          <w:name w:val="General"/>
          <w:gallery w:val="placeholder"/>
        </w:category>
        <w:types>
          <w:type w:val="bbPlcHdr"/>
        </w:types>
        <w:behaviors>
          <w:behavior w:val="content"/>
        </w:behaviors>
        <w:guid w:val="{2BF072CF-A0C4-47A2-860A-57BB613D2054}"/>
      </w:docPartPr>
      <w:docPartBody>
        <w:p w:rsidR="003D5EB5" w:rsidRDefault="00FB0137" w:rsidP="00FB0137">
          <w:pPr>
            <w:pStyle w:val="A234371BC63F49A3A023C7A914A6A3F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8BF8155B382452B9774512C8C257077"/>
        <w:category>
          <w:name w:val="General"/>
          <w:gallery w:val="placeholder"/>
        </w:category>
        <w:types>
          <w:type w:val="bbPlcHdr"/>
        </w:types>
        <w:behaviors>
          <w:behavior w:val="content"/>
        </w:behaviors>
        <w:guid w:val="{1E3B97E9-377A-45C7-8A7F-F93D8D1AC9AE}"/>
      </w:docPartPr>
      <w:docPartBody>
        <w:p w:rsidR="003D5EB5" w:rsidRDefault="00FB0137" w:rsidP="00FB0137">
          <w:pPr>
            <w:pStyle w:val="D8BF8155B382452B9774512C8C25707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A8D45A277BE4AB88E3EC285BEEA2541"/>
        <w:category>
          <w:name w:val="General"/>
          <w:gallery w:val="placeholder"/>
        </w:category>
        <w:types>
          <w:type w:val="bbPlcHdr"/>
        </w:types>
        <w:behaviors>
          <w:behavior w:val="content"/>
        </w:behaviors>
        <w:guid w:val="{48F2B206-1E89-4ABC-817D-1F8B933C9E24}"/>
      </w:docPartPr>
      <w:docPartBody>
        <w:p w:rsidR="003D5EB5" w:rsidRDefault="00FB0137" w:rsidP="00FB0137">
          <w:pPr>
            <w:pStyle w:val="0A8D45A277BE4AB88E3EC285BEEA254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79D5D58011443A08CBD04E71B3312BA"/>
        <w:category>
          <w:name w:val="General"/>
          <w:gallery w:val="placeholder"/>
        </w:category>
        <w:types>
          <w:type w:val="bbPlcHdr"/>
        </w:types>
        <w:behaviors>
          <w:behavior w:val="content"/>
        </w:behaviors>
        <w:guid w:val="{F649192D-69B5-4DFD-8C03-51BD5787CBA6}"/>
      </w:docPartPr>
      <w:docPartBody>
        <w:p w:rsidR="003D5EB5" w:rsidRDefault="00FB0137" w:rsidP="00FB0137">
          <w:pPr>
            <w:pStyle w:val="D79D5D58011443A08CBD04E71B3312B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2FF0F8A46C84265ADFCE8ECE7E4A466"/>
        <w:category>
          <w:name w:val="General"/>
          <w:gallery w:val="placeholder"/>
        </w:category>
        <w:types>
          <w:type w:val="bbPlcHdr"/>
        </w:types>
        <w:behaviors>
          <w:behavior w:val="content"/>
        </w:behaviors>
        <w:guid w:val="{793E7743-FB8C-4C74-8213-3A7AED50B14E}"/>
      </w:docPartPr>
      <w:docPartBody>
        <w:p w:rsidR="003D5EB5" w:rsidRDefault="00FB0137" w:rsidP="00FB0137">
          <w:pPr>
            <w:pStyle w:val="52FF0F8A46C84265ADFCE8ECE7E4A46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B20687DD424579AB6EE16B16D44920"/>
        <w:category>
          <w:name w:val="General"/>
          <w:gallery w:val="placeholder"/>
        </w:category>
        <w:types>
          <w:type w:val="bbPlcHdr"/>
        </w:types>
        <w:behaviors>
          <w:behavior w:val="content"/>
        </w:behaviors>
        <w:guid w:val="{94D5FC27-30E1-4EB4-AC26-F0251EA82308}"/>
      </w:docPartPr>
      <w:docPartBody>
        <w:p w:rsidR="003D5EB5" w:rsidRDefault="00FB0137" w:rsidP="00FB0137">
          <w:pPr>
            <w:pStyle w:val="48B20687DD424579AB6EE16B16D4492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CAB97C62C5D40EFA0B0FC2A7BE2FE3B"/>
        <w:category>
          <w:name w:val="General"/>
          <w:gallery w:val="placeholder"/>
        </w:category>
        <w:types>
          <w:type w:val="bbPlcHdr"/>
        </w:types>
        <w:behaviors>
          <w:behavior w:val="content"/>
        </w:behaviors>
        <w:guid w:val="{399DB753-3BA6-48A8-A084-B67DDD21CBED}"/>
      </w:docPartPr>
      <w:docPartBody>
        <w:p w:rsidR="003D5EB5" w:rsidRDefault="00FB0137" w:rsidP="00FB0137">
          <w:pPr>
            <w:pStyle w:val="ECAB97C62C5D40EFA0B0FC2A7BE2FE3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9948E3A2D98423FB9DADB88A8B98120"/>
        <w:category>
          <w:name w:val="General"/>
          <w:gallery w:val="placeholder"/>
        </w:category>
        <w:types>
          <w:type w:val="bbPlcHdr"/>
        </w:types>
        <w:behaviors>
          <w:behavior w:val="content"/>
        </w:behaviors>
        <w:guid w:val="{4B7773FE-5F60-42F7-A58F-F8DB149F2E63}"/>
      </w:docPartPr>
      <w:docPartBody>
        <w:p w:rsidR="003D5EB5" w:rsidRDefault="00FB0137" w:rsidP="00FB0137">
          <w:pPr>
            <w:pStyle w:val="39948E3A2D98423FB9DADB88A8B98120"/>
          </w:pPr>
          <w:r w:rsidRPr="00362D86">
            <w:rPr>
              <w:rStyle w:val="Textodelmarcadordeposicin"/>
              <w:rFonts w:ascii="Arial" w:hAnsi="Arial" w:cs="Arial"/>
              <w:color w:val="FF8F8F"/>
              <w:sz w:val="20"/>
              <w:szCs w:val="20"/>
              <w:u w:val="single"/>
            </w:rPr>
            <w:t>Ciudad</w:t>
          </w:r>
        </w:p>
      </w:docPartBody>
    </w:docPart>
    <w:docPart>
      <w:docPartPr>
        <w:name w:val="FBAC3E1C48934B0C9F050850AD6429BC"/>
        <w:category>
          <w:name w:val="General"/>
          <w:gallery w:val="placeholder"/>
        </w:category>
        <w:types>
          <w:type w:val="bbPlcHdr"/>
        </w:types>
        <w:behaviors>
          <w:behavior w:val="content"/>
        </w:behaviors>
        <w:guid w:val="{B363D726-4975-4736-8305-4C78A284944D}"/>
      </w:docPartPr>
      <w:docPartBody>
        <w:p w:rsidR="003D5EB5" w:rsidRDefault="00FB0137" w:rsidP="00FB0137">
          <w:pPr>
            <w:pStyle w:val="FBAC3E1C48934B0C9F050850AD6429BC"/>
          </w:pPr>
          <w:r w:rsidRPr="00362D86">
            <w:rPr>
              <w:rStyle w:val="Textodelmarcadordeposicin"/>
              <w:rFonts w:ascii="Arial" w:hAnsi="Arial" w:cs="Arial"/>
              <w:color w:val="FF8F8F"/>
              <w:sz w:val="20"/>
              <w:szCs w:val="20"/>
            </w:rPr>
            <w:t>seleccionar la fecha.</w:t>
          </w:r>
        </w:p>
      </w:docPartBody>
    </w:docPart>
    <w:docPart>
      <w:docPartPr>
        <w:name w:val="FEE1CC5634004F08A526172696547B4C"/>
        <w:category>
          <w:name w:val="General"/>
          <w:gallery w:val="placeholder"/>
        </w:category>
        <w:types>
          <w:type w:val="bbPlcHdr"/>
        </w:types>
        <w:behaviors>
          <w:behavior w:val="content"/>
        </w:behaviors>
        <w:guid w:val="{6DD4F638-95F9-4F62-B0D6-BAC68BAE089E}"/>
      </w:docPartPr>
      <w:docPartBody>
        <w:p w:rsidR="003D5EB5" w:rsidRDefault="00FB0137" w:rsidP="00FB0137">
          <w:pPr>
            <w:pStyle w:val="FEE1CC5634004F08A526172696547B4C"/>
          </w:pPr>
          <w:r w:rsidRPr="00A70DFE">
            <w:rPr>
              <w:rStyle w:val="Textodelmarcadordeposicin"/>
              <w:rFonts w:ascii="Arial" w:hAnsi="Arial" w:cs="Arial"/>
              <w:color w:val="FF8F8F"/>
              <w:u w:val="single"/>
            </w:rPr>
            <w:t>DILIGENCIAR LA UNIDAD A LA QUE PRESENTA LA OFERTA</w:t>
          </w:r>
        </w:p>
      </w:docPartBody>
    </w:docPart>
    <w:docPart>
      <w:docPartPr>
        <w:name w:val="6398D5884A5F4484862349BEB47305E2"/>
        <w:category>
          <w:name w:val="General"/>
          <w:gallery w:val="placeholder"/>
        </w:category>
        <w:types>
          <w:type w:val="bbPlcHdr"/>
        </w:types>
        <w:behaviors>
          <w:behavior w:val="content"/>
        </w:behaviors>
        <w:guid w:val="{4CA85703-3532-4A17-B724-8CFA08CB780D}"/>
      </w:docPartPr>
      <w:docPartBody>
        <w:p w:rsidR="003D5EB5" w:rsidRDefault="00FB0137" w:rsidP="00FB0137">
          <w:pPr>
            <w:pStyle w:val="6398D5884A5F4484862349BEB47305E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48D23D7604E4EDDA6AC1C10EC10A6A8"/>
        <w:category>
          <w:name w:val="General"/>
          <w:gallery w:val="placeholder"/>
        </w:category>
        <w:types>
          <w:type w:val="bbPlcHdr"/>
        </w:types>
        <w:behaviors>
          <w:behavior w:val="content"/>
        </w:behaviors>
        <w:guid w:val="{16B3BB43-0E40-4503-87AA-3681F88E58F2}"/>
      </w:docPartPr>
      <w:docPartBody>
        <w:p w:rsidR="003D5EB5" w:rsidRDefault="00FB0137" w:rsidP="00FB0137">
          <w:pPr>
            <w:pStyle w:val="648D23D7604E4EDDA6AC1C10EC10A6A8"/>
          </w:pPr>
          <w:r w:rsidRPr="00A70DFE">
            <w:rPr>
              <w:rStyle w:val="Textodelmarcadordeposicin"/>
              <w:rFonts w:ascii="Arial" w:hAnsi="Arial" w:cs="Arial"/>
              <w:color w:val="FF8F8F"/>
              <w:u w:val="single"/>
            </w:rPr>
            <w:t>Diligenciar el número del proceso</w:t>
          </w:r>
        </w:p>
      </w:docPartBody>
    </w:docPart>
    <w:docPart>
      <w:docPartPr>
        <w:name w:val="717FD88F0E1C4788924E67AA0E4AF943"/>
        <w:category>
          <w:name w:val="General"/>
          <w:gallery w:val="placeholder"/>
        </w:category>
        <w:types>
          <w:type w:val="bbPlcHdr"/>
        </w:types>
        <w:behaviors>
          <w:behavior w:val="content"/>
        </w:behaviors>
        <w:guid w:val="{26EFC704-333E-498D-8FAB-A927C499D86A}"/>
      </w:docPartPr>
      <w:docPartBody>
        <w:p w:rsidR="003D5EB5" w:rsidRDefault="00FB0137" w:rsidP="00FB0137">
          <w:pPr>
            <w:pStyle w:val="717FD88F0E1C4788924E67AA0E4AF943"/>
          </w:pPr>
          <w:r w:rsidRPr="00A70DFE">
            <w:rPr>
              <w:rStyle w:val="Textodelmarcadordeposicin"/>
              <w:rFonts w:ascii="Arial" w:hAnsi="Arial" w:cs="Arial"/>
              <w:color w:val="FF8F8F"/>
              <w:u w:val="single"/>
            </w:rPr>
            <w:t>Transcribir el objeto del proceso</w:t>
          </w:r>
        </w:p>
      </w:docPartBody>
    </w:docPart>
    <w:docPart>
      <w:docPartPr>
        <w:name w:val="13358DB6D2D044F18FE352C19AEFC195"/>
        <w:category>
          <w:name w:val="General"/>
          <w:gallery w:val="placeholder"/>
        </w:category>
        <w:types>
          <w:type w:val="bbPlcHdr"/>
        </w:types>
        <w:behaviors>
          <w:behavior w:val="content"/>
        </w:behaviors>
        <w:guid w:val="{E3589F08-51DC-4894-B249-1116AAFEB701}"/>
      </w:docPartPr>
      <w:docPartBody>
        <w:p w:rsidR="003D5EB5" w:rsidRDefault="00FB0137" w:rsidP="00FB0137">
          <w:pPr>
            <w:pStyle w:val="13358DB6D2D044F18FE352C19AEFC19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6141ACA9A44E69A96DE6C9EA35D394"/>
        <w:category>
          <w:name w:val="General"/>
          <w:gallery w:val="placeholder"/>
        </w:category>
        <w:types>
          <w:type w:val="bbPlcHdr"/>
        </w:types>
        <w:behaviors>
          <w:behavior w:val="content"/>
        </w:behaviors>
        <w:guid w:val="{9269E67A-A405-4FEB-B688-CF64DD8B1FEC}"/>
      </w:docPartPr>
      <w:docPartBody>
        <w:p w:rsidR="003D5EB5" w:rsidRDefault="00FB0137" w:rsidP="00FB0137">
          <w:pPr>
            <w:pStyle w:val="4A6141ACA9A44E69A96DE6C9EA35D39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0588FAAC21442DEB691A59C1A4559D9"/>
        <w:category>
          <w:name w:val="General"/>
          <w:gallery w:val="placeholder"/>
        </w:category>
        <w:types>
          <w:type w:val="bbPlcHdr"/>
        </w:types>
        <w:behaviors>
          <w:behavior w:val="content"/>
        </w:behaviors>
        <w:guid w:val="{675AE713-B157-492A-80C4-2A637FF7EB06}"/>
      </w:docPartPr>
      <w:docPartBody>
        <w:p w:rsidR="003D5EB5" w:rsidRDefault="00FB0137" w:rsidP="00FB0137">
          <w:pPr>
            <w:pStyle w:val="20588FAAC21442DEB691A59C1A4559D9"/>
          </w:pPr>
          <w:r w:rsidRPr="00A70DFE">
            <w:rPr>
              <w:rStyle w:val="Textodelmarcadordeposicin"/>
              <w:rFonts w:ascii="Arial" w:hAnsi="Arial" w:cs="Arial"/>
              <w:color w:val="FF8F8F"/>
              <w:u w:val="single"/>
            </w:rPr>
            <w:t>Documentos de identificación y lugar de expedición</w:t>
          </w:r>
        </w:p>
      </w:docPartBody>
    </w:docPart>
    <w:docPart>
      <w:docPartPr>
        <w:name w:val="8395EB3CDBC945C3BFADAB4F822C3C93"/>
        <w:category>
          <w:name w:val="General"/>
          <w:gallery w:val="placeholder"/>
        </w:category>
        <w:types>
          <w:type w:val="bbPlcHdr"/>
        </w:types>
        <w:behaviors>
          <w:behavior w:val="content"/>
        </w:behaviors>
        <w:guid w:val="{0B472703-DC7C-4FDC-BA1F-9308DE8349FC}"/>
      </w:docPartPr>
      <w:docPartBody>
        <w:p w:rsidR="003D5EB5" w:rsidRDefault="00FB0137" w:rsidP="00FB0137">
          <w:pPr>
            <w:pStyle w:val="8395EB3CDBC945C3BFADAB4F822C3C93"/>
          </w:pPr>
          <w:r w:rsidRPr="00A70DFE">
            <w:rPr>
              <w:rStyle w:val="Textodelmarcadordeposicin"/>
              <w:rFonts w:ascii="Arial" w:hAnsi="Arial" w:cs="Arial"/>
              <w:color w:val="FF8F8F"/>
              <w:u w:val="single"/>
            </w:rPr>
            <w:t>DILIGENCIAR LA UNIDAD A LA QUE PRESENTA LA OFERTA</w:t>
          </w:r>
        </w:p>
      </w:docPartBody>
    </w:docPart>
    <w:docPart>
      <w:docPartPr>
        <w:name w:val="22E995AB8028470B9CF8FEE85D61CF1C"/>
        <w:category>
          <w:name w:val="General"/>
          <w:gallery w:val="placeholder"/>
        </w:category>
        <w:types>
          <w:type w:val="bbPlcHdr"/>
        </w:types>
        <w:behaviors>
          <w:behavior w:val="content"/>
        </w:behaviors>
        <w:guid w:val="{EF7D6108-EE30-4718-8A3E-FC94E808B9D5}"/>
      </w:docPartPr>
      <w:docPartBody>
        <w:p w:rsidR="003D5EB5" w:rsidRDefault="00FB0137" w:rsidP="00FB0137">
          <w:pPr>
            <w:pStyle w:val="22E995AB8028470B9CF8FEE85D61CF1C"/>
          </w:pPr>
          <w:r w:rsidRPr="00A70DFE">
            <w:rPr>
              <w:rStyle w:val="Textodelmarcadordeposicin"/>
              <w:rFonts w:ascii="Arial" w:hAnsi="Arial" w:cs="Arial"/>
              <w:color w:val="FF8F8F"/>
              <w:u w:val="single"/>
            </w:rPr>
            <w:t>DILIGENCIAR LA UNIDAD A LA QUE PRESENTA LA OFERTA</w:t>
          </w:r>
        </w:p>
      </w:docPartBody>
    </w:docPart>
    <w:docPart>
      <w:docPartPr>
        <w:name w:val="5CCB8A71838F45638A39A0385C55B5AD"/>
        <w:category>
          <w:name w:val="General"/>
          <w:gallery w:val="placeholder"/>
        </w:category>
        <w:types>
          <w:type w:val="bbPlcHdr"/>
        </w:types>
        <w:behaviors>
          <w:behavior w:val="content"/>
        </w:behaviors>
        <w:guid w:val="{B77E6463-29A8-4DA8-B8DE-8629680C4C71}"/>
      </w:docPartPr>
      <w:docPartBody>
        <w:p w:rsidR="003D5EB5" w:rsidRDefault="00FB0137" w:rsidP="00FB0137">
          <w:pPr>
            <w:pStyle w:val="5CCB8A71838F45638A39A0385C55B5A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D103E93FA3A4BA3B976B7BE3DED3DAE"/>
        <w:category>
          <w:name w:val="General"/>
          <w:gallery w:val="placeholder"/>
        </w:category>
        <w:types>
          <w:type w:val="bbPlcHdr"/>
        </w:types>
        <w:behaviors>
          <w:behavior w:val="content"/>
        </w:behaviors>
        <w:guid w:val="{0C013DC0-C1FE-4FF2-8375-332EFD9BC185}"/>
      </w:docPartPr>
      <w:docPartBody>
        <w:p w:rsidR="003D5EB5" w:rsidRDefault="00FB0137" w:rsidP="00FB0137">
          <w:pPr>
            <w:pStyle w:val="ED103E93FA3A4BA3B976B7BE3DED3DA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4522285FC214EACAE19A422BD1AF2BC"/>
        <w:category>
          <w:name w:val="General"/>
          <w:gallery w:val="placeholder"/>
        </w:category>
        <w:types>
          <w:type w:val="bbPlcHdr"/>
        </w:types>
        <w:behaviors>
          <w:behavior w:val="content"/>
        </w:behaviors>
        <w:guid w:val="{A0BD5F33-E9F1-4EFA-B51D-29C1A08C9A47}"/>
      </w:docPartPr>
      <w:docPartBody>
        <w:p w:rsidR="003D5EB5" w:rsidRDefault="00FB0137" w:rsidP="00FB0137">
          <w:pPr>
            <w:pStyle w:val="94522285FC214EACAE19A422BD1AF2B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69702F49F5043A3B3BD387E44F1E073"/>
        <w:category>
          <w:name w:val="General"/>
          <w:gallery w:val="placeholder"/>
        </w:category>
        <w:types>
          <w:type w:val="bbPlcHdr"/>
        </w:types>
        <w:behaviors>
          <w:behavior w:val="content"/>
        </w:behaviors>
        <w:guid w:val="{5DC8861D-C996-489B-95C2-FDD84C3F6193}"/>
      </w:docPartPr>
      <w:docPartBody>
        <w:p w:rsidR="003D5EB5" w:rsidRDefault="00FB0137" w:rsidP="00FB0137">
          <w:pPr>
            <w:pStyle w:val="369702F49F5043A3B3BD387E44F1E07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E5C208362A1423FB1D21672D7C27A51"/>
        <w:category>
          <w:name w:val="General"/>
          <w:gallery w:val="placeholder"/>
        </w:category>
        <w:types>
          <w:type w:val="bbPlcHdr"/>
        </w:types>
        <w:behaviors>
          <w:behavior w:val="content"/>
        </w:behaviors>
        <w:guid w:val="{A844BAC8-74DF-447B-9446-25E186C2A685}"/>
      </w:docPartPr>
      <w:docPartBody>
        <w:p w:rsidR="003D5EB5" w:rsidRDefault="00FB0137" w:rsidP="00FB0137">
          <w:pPr>
            <w:pStyle w:val="EE5C208362A1423FB1D21672D7C27A51"/>
          </w:pPr>
          <w:r w:rsidRPr="00A70DFE">
            <w:rPr>
              <w:rStyle w:val="Textodelmarcadordeposicin"/>
              <w:rFonts w:ascii="Arial" w:eastAsiaTheme="minorHAnsi" w:hAnsi="Arial" w:cs="Arial"/>
              <w:color w:val="FF8F8F"/>
              <w:u w:val="single"/>
            </w:rPr>
            <w:t>Diligenciar la dirección del proveedor</w:t>
          </w:r>
        </w:p>
      </w:docPartBody>
    </w:docPart>
    <w:docPart>
      <w:docPartPr>
        <w:name w:val="C0EEFC9A1CF648A6B5FDFDCC66B841DE"/>
        <w:category>
          <w:name w:val="General"/>
          <w:gallery w:val="placeholder"/>
        </w:category>
        <w:types>
          <w:type w:val="bbPlcHdr"/>
        </w:types>
        <w:behaviors>
          <w:behavior w:val="content"/>
        </w:behaviors>
        <w:guid w:val="{B1129B45-1C76-4BD9-BE62-9DF74616DFB7}"/>
      </w:docPartPr>
      <w:docPartBody>
        <w:p w:rsidR="003D5EB5" w:rsidRDefault="00FB0137" w:rsidP="00FB0137">
          <w:pPr>
            <w:pStyle w:val="C0EEFC9A1CF648A6B5FDFDCC66B841D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F281CE21FDF40FDBC38C4087FE9553C"/>
        <w:category>
          <w:name w:val="General"/>
          <w:gallery w:val="placeholder"/>
        </w:category>
        <w:types>
          <w:type w:val="bbPlcHdr"/>
        </w:types>
        <w:behaviors>
          <w:behavior w:val="content"/>
        </w:behaviors>
        <w:guid w:val="{B61722BB-DDB9-4D24-953F-3D29B009F32B}"/>
      </w:docPartPr>
      <w:docPartBody>
        <w:p w:rsidR="003D5EB5" w:rsidRDefault="00FB0137" w:rsidP="00FB0137">
          <w:pPr>
            <w:pStyle w:val="3F281CE21FDF40FDBC38C4087FE9553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419B05F5064455491E667E066D17998"/>
        <w:category>
          <w:name w:val="General"/>
          <w:gallery w:val="placeholder"/>
        </w:category>
        <w:types>
          <w:type w:val="bbPlcHdr"/>
        </w:types>
        <w:behaviors>
          <w:behavior w:val="content"/>
        </w:behaviors>
        <w:guid w:val="{12652AFD-FD93-47CB-8E09-B7FADFF62FD4}"/>
      </w:docPartPr>
      <w:docPartBody>
        <w:p w:rsidR="003D5EB5" w:rsidRDefault="00FB0137" w:rsidP="00FB0137">
          <w:pPr>
            <w:pStyle w:val="D419B05F5064455491E667E066D179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D863935A62D4A2ABB71B279D901CE95"/>
        <w:category>
          <w:name w:val="General"/>
          <w:gallery w:val="placeholder"/>
        </w:category>
        <w:types>
          <w:type w:val="bbPlcHdr"/>
        </w:types>
        <w:behaviors>
          <w:behavior w:val="content"/>
        </w:behaviors>
        <w:guid w:val="{16571D22-4916-4348-BE00-E955BB6571DD}"/>
      </w:docPartPr>
      <w:docPartBody>
        <w:p w:rsidR="003D5EB5" w:rsidRDefault="00FB0137" w:rsidP="00FB0137">
          <w:pPr>
            <w:pStyle w:val="6D863935A62D4A2ABB71B279D901CE9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F98127A13F5447A853524DC464AFB83"/>
        <w:category>
          <w:name w:val="General"/>
          <w:gallery w:val="placeholder"/>
        </w:category>
        <w:types>
          <w:type w:val="bbPlcHdr"/>
        </w:types>
        <w:behaviors>
          <w:behavior w:val="content"/>
        </w:behaviors>
        <w:guid w:val="{D8AD4AFE-26C4-4ED2-B862-45F6CF251D3A}"/>
      </w:docPartPr>
      <w:docPartBody>
        <w:p w:rsidR="003D5EB5" w:rsidRDefault="00FB0137" w:rsidP="00FB0137">
          <w:pPr>
            <w:pStyle w:val="AF98127A13F5447A853524DC464AFB8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272ED12C3F34C9CA460A3FCF98AF6AE"/>
        <w:category>
          <w:name w:val="General"/>
          <w:gallery w:val="placeholder"/>
        </w:category>
        <w:types>
          <w:type w:val="bbPlcHdr"/>
        </w:types>
        <w:behaviors>
          <w:behavior w:val="content"/>
        </w:behaviors>
        <w:guid w:val="{42748407-AE48-4DB6-B549-B366241B66E2}"/>
      </w:docPartPr>
      <w:docPartBody>
        <w:p w:rsidR="003D5EB5" w:rsidRDefault="00FB0137" w:rsidP="00FB0137">
          <w:pPr>
            <w:pStyle w:val="7272ED12C3F34C9CA460A3FCF98AF6A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BBE7994361432FB3EE86A2FE9F3875"/>
        <w:category>
          <w:name w:val="General"/>
          <w:gallery w:val="placeholder"/>
        </w:category>
        <w:types>
          <w:type w:val="bbPlcHdr"/>
        </w:types>
        <w:behaviors>
          <w:behavior w:val="content"/>
        </w:behaviors>
        <w:guid w:val="{39CE4FE8-B595-445C-8121-60951BF129B0}"/>
      </w:docPartPr>
      <w:docPartBody>
        <w:p w:rsidR="003D5EB5" w:rsidRDefault="00FB0137" w:rsidP="00FB0137">
          <w:pPr>
            <w:pStyle w:val="04BBE7994361432FB3EE86A2FE9F3875"/>
          </w:pPr>
          <w:r w:rsidRPr="00A70DFE">
            <w:rPr>
              <w:rStyle w:val="Textodelmarcadordeposicin"/>
              <w:rFonts w:ascii="Arial" w:eastAsiaTheme="minorHAnsi" w:hAnsi="Arial" w:cs="Arial"/>
              <w:color w:val="FF8F8F"/>
              <w:u w:val="single"/>
            </w:rPr>
            <w:t>Diligenciar la dirección del proveedor</w:t>
          </w:r>
        </w:p>
      </w:docPartBody>
    </w:docPart>
    <w:docPart>
      <w:docPartPr>
        <w:name w:val="44DBEB4D7DDA488ABD243F91FB5D6357"/>
        <w:category>
          <w:name w:val="General"/>
          <w:gallery w:val="placeholder"/>
        </w:category>
        <w:types>
          <w:type w:val="bbPlcHdr"/>
        </w:types>
        <w:behaviors>
          <w:behavior w:val="content"/>
        </w:behaviors>
        <w:guid w:val="{9383AED2-5469-4A82-846E-44B924ED6C32}"/>
      </w:docPartPr>
      <w:docPartBody>
        <w:p w:rsidR="003D5EB5" w:rsidRDefault="00FB0137" w:rsidP="00FB0137">
          <w:pPr>
            <w:pStyle w:val="44DBEB4D7DDA488ABD243F91FB5D635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485A45F6C7C479DB760C06FEDAA2F72"/>
        <w:category>
          <w:name w:val="General"/>
          <w:gallery w:val="placeholder"/>
        </w:category>
        <w:types>
          <w:type w:val="bbPlcHdr"/>
        </w:types>
        <w:behaviors>
          <w:behavior w:val="content"/>
        </w:behaviors>
        <w:guid w:val="{CB677413-23E3-463F-A991-B76C1AB4C04D}"/>
      </w:docPartPr>
      <w:docPartBody>
        <w:p w:rsidR="003D5EB5" w:rsidRDefault="00FB0137" w:rsidP="00FB0137">
          <w:pPr>
            <w:pStyle w:val="7485A45F6C7C479DB760C06FEDAA2F7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8A22CBDBA8247198568A51891C27056"/>
        <w:category>
          <w:name w:val="General"/>
          <w:gallery w:val="placeholder"/>
        </w:category>
        <w:types>
          <w:type w:val="bbPlcHdr"/>
        </w:types>
        <w:behaviors>
          <w:behavior w:val="content"/>
        </w:behaviors>
        <w:guid w:val="{332F0E3A-887C-42F4-B0D4-AFC2B6E3AFEC}"/>
      </w:docPartPr>
      <w:docPartBody>
        <w:p w:rsidR="00F116B2" w:rsidRDefault="00B76A8F" w:rsidP="00B76A8F">
          <w:pPr>
            <w:pStyle w:val="E8A22CBDBA8247198568A51891C2705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1B5482772FC44FF872911F5CB3A508E"/>
        <w:category>
          <w:name w:val="General"/>
          <w:gallery w:val="placeholder"/>
        </w:category>
        <w:types>
          <w:type w:val="bbPlcHdr"/>
        </w:types>
        <w:behaviors>
          <w:behavior w:val="content"/>
        </w:behaviors>
        <w:guid w:val="{C8054B59-3B20-4718-9C59-57967947C6EF}"/>
      </w:docPartPr>
      <w:docPartBody>
        <w:p w:rsidR="00F116B2" w:rsidRDefault="00B76A8F" w:rsidP="00B76A8F">
          <w:pPr>
            <w:pStyle w:val="D1B5482772FC44FF872911F5CB3A508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17C5DAB37894D16BE558C49BB134A85"/>
        <w:category>
          <w:name w:val="General"/>
          <w:gallery w:val="placeholder"/>
        </w:category>
        <w:types>
          <w:type w:val="bbPlcHdr"/>
        </w:types>
        <w:behaviors>
          <w:behavior w:val="content"/>
        </w:behaviors>
        <w:guid w:val="{EBE29114-998F-410A-BB82-F990F0BB590A}"/>
      </w:docPartPr>
      <w:docPartBody>
        <w:p w:rsidR="00F116B2" w:rsidRDefault="00B76A8F" w:rsidP="00B76A8F">
          <w:pPr>
            <w:pStyle w:val="E17C5DAB37894D16BE558C49BB134A8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86A6A0F5E6949E5B533E3BD53B4712D"/>
        <w:category>
          <w:name w:val="General"/>
          <w:gallery w:val="placeholder"/>
        </w:category>
        <w:types>
          <w:type w:val="bbPlcHdr"/>
        </w:types>
        <w:behaviors>
          <w:behavior w:val="content"/>
        </w:behaviors>
        <w:guid w:val="{491466CC-6639-4C2C-95C0-7533F70ACD10}"/>
      </w:docPartPr>
      <w:docPartBody>
        <w:p w:rsidR="00F116B2" w:rsidRDefault="00B76A8F" w:rsidP="00B76A8F">
          <w:pPr>
            <w:pStyle w:val="286A6A0F5E6949E5B533E3BD53B4712D"/>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999EB7D374D4DEAAF3685735B446D09"/>
        <w:category>
          <w:name w:val="General"/>
          <w:gallery w:val="placeholder"/>
        </w:category>
        <w:types>
          <w:type w:val="bbPlcHdr"/>
        </w:types>
        <w:behaviors>
          <w:behavior w:val="content"/>
        </w:behaviors>
        <w:guid w:val="{5011B328-B458-467F-870E-3081563706E3}"/>
      </w:docPartPr>
      <w:docPartBody>
        <w:p w:rsidR="00F116B2" w:rsidRDefault="00B76A8F" w:rsidP="00B76A8F">
          <w:pPr>
            <w:pStyle w:val="6999EB7D374D4DEAAF3685735B446D09"/>
          </w:pPr>
          <w:r w:rsidRPr="000C38C2">
            <w:rPr>
              <w:rStyle w:val="Textodelmarcadordeposicin"/>
              <w:rFonts w:ascii="Arial" w:eastAsiaTheme="minorHAnsi" w:hAnsi="Arial" w:cs="Arial"/>
              <w:color w:val="FF8F8F"/>
              <w:u w:val="single"/>
            </w:rPr>
            <w:t>Diligenciar la dirección del proveedor</w:t>
          </w:r>
        </w:p>
      </w:docPartBody>
    </w:docPart>
    <w:docPart>
      <w:docPartPr>
        <w:name w:val="E74748781CF941C4AF1F43BE6B1BA6EF"/>
        <w:category>
          <w:name w:val="General"/>
          <w:gallery w:val="placeholder"/>
        </w:category>
        <w:types>
          <w:type w:val="bbPlcHdr"/>
        </w:types>
        <w:behaviors>
          <w:behavior w:val="content"/>
        </w:behaviors>
        <w:guid w:val="{63AA2D1A-C374-42CA-AE37-F0A9478806EE}"/>
      </w:docPartPr>
      <w:docPartBody>
        <w:p w:rsidR="00F116B2" w:rsidRDefault="00B76A8F" w:rsidP="00B76A8F">
          <w:pPr>
            <w:pStyle w:val="E74748781CF941C4AF1F43BE6B1BA6E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08B8570E46C3423E8B838E63305DD789"/>
        <w:category>
          <w:name w:val="General"/>
          <w:gallery w:val="placeholder"/>
        </w:category>
        <w:types>
          <w:type w:val="bbPlcHdr"/>
        </w:types>
        <w:behaviors>
          <w:behavior w:val="content"/>
        </w:behaviors>
        <w:guid w:val="{67499C92-4535-4840-B77D-22FA16107536}"/>
      </w:docPartPr>
      <w:docPartBody>
        <w:p w:rsidR="00936184" w:rsidRDefault="00F116B2" w:rsidP="00F116B2">
          <w:pPr>
            <w:pStyle w:val="08B8570E46C3423E8B838E63305DD789"/>
          </w:pPr>
          <w:r w:rsidRPr="00362D86">
            <w:rPr>
              <w:rStyle w:val="Textodelmarcadordeposicin"/>
              <w:rFonts w:ascii="Arial" w:hAnsi="Arial" w:cs="Arial"/>
              <w:color w:val="FF8F8F"/>
              <w:sz w:val="20"/>
              <w:szCs w:val="20"/>
              <w:u w:val="single"/>
            </w:rPr>
            <w:t>Ciudad</w:t>
          </w:r>
        </w:p>
      </w:docPartBody>
    </w:docPart>
    <w:docPart>
      <w:docPartPr>
        <w:name w:val="CA999A7C9FF7439D9FE61257E9777684"/>
        <w:category>
          <w:name w:val="General"/>
          <w:gallery w:val="placeholder"/>
        </w:category>
        <w:types>
          <w:type w:val="bbPlcHdr"/>
        </w:types>
        <w:behaviors>
          <w:behavior w:val="content"/>
        </w:behaviors>
        <w:guid w:val="{8BFA015A-6CF5-4338-A09B-CBB9DEC55374}"/>
      </w:docPartPr>
      <w:docPartBody>
        <w:p w:rsidR="00936184" w:rsidRDefault="00F116B2" w:rsidP="00F116B2">
          <w:pPr>
            <w:pStyle w:val="CA999A7C9FF7439D9FE61257E9777684"/>
          </w:pPr>
          <w:r w:rsidRPr="00362D86">
            <w:rPr>
              <w:rStyle w:val="Textodelmarcadordeposicin"/>
              <w:rFonts w:ascii="Arial" w:hAnsi="Arial" w:cs="Arial"/>
              <w:color w:val="FF8F8F"/>
              <w:sz w:val="20"/>
              <w:szCs w:val="20"/>
            </w:rPr>
            <w:t>seleccionar la fecha.</w:t>
          </w:r>
        </w:p>
      </w:docPartBody>
    </w:docPart>
    <w:docPart>
      <w:docPartPr>
        <w:name w:val="0E102DF9C80E49ABB1311D618D91C578"/>
        <w:category>
          <w:name w:val="General"/>
          <w:gallery w:val="placeholder"/>
        </w:category>
        <w:types>
          <w:type w:val="bbPlcHdr"/>
        </w:types>
        <w:behaviors>
          <w:behavior w:val="content"/>
        </w:behaviors>
        <w:guid w:val="{AE879605-A265-4765-A5E8-BEC1748168F6}"/>
      </w:docPartPr>
      <w:docPartBody>
        <w:p w:rsidR="00936184" w:rsidRDefault="00F116B2" w:rsidP="00F116B2">
          <w:pPr>
            <w:pStyle w:val="0E102DF9C80E49ABB1311D618D91C578"/>
          </w:pPr>
          <w:r w:rsidRPr="000C38C2">
            <w:rPr>
              <w:rStyle w:val="Textodelmarcadordeposicin"/>
              <w:rFonts w:ascii="Arial" w:hAnsi="Arial" w:cs="Arial"/>
              <w:color w:val="FF8F8F"/>
              <w:u w:val="single"/>
            </w:rPr>
            <w:t>DILIGENCIAR LA UNIDAD A LA QUE PRESENTA LA OFERTA</w:t>
          </w:r>
        </w:p>
      </w:docPartBody>
    </w:docPart>
    <w:docPart>
      <w:docPartPr>
        <w:name w:val="B4A5A131D00D4F16BB37CE7190EA2666"/>
        <w:category>
          <w:name w:val="General"/>
          <w:gallery w:val="placeholder"/>
        </w:category>
        <w:types>
          <w:type w:val="bbPlcHdr"/>
        </w:types>
        <w:behaviors>
          <w:behavior w:val="content"/>
        </w:behaviors>
        <w:guid w:val="{6293328E-C25C-4AC5-9633-5F57B27F3A26}"/>
      </w:docPartPr>
      <w:docPartBody>
        <w:p w:rsidR="00936184" w:rsidRDefault="00F116B2" w:rsidP="00F116B2">
          <w:pPr>
            <w:pStyle w:val="B4A5A131D00D4F16BB37CE7190EA266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39424231AD7428FAA4BC7DBC9AF1791"/>
        <w:category>
          <w:name w:val="General"/>
          <w:gallery w:val="placeholder"/>
        </w:category>
        <w:types>
          <w:type w:val="bbPlcHdr"/>
        </w:types>
        <w:behaviors>
          <w:behavior w:val="content"/>
        </w:behaviors>
        <w:guid w:val="{DE8747B2-3638-47D0-B6B7-4F2C3EA2C122}"/>
      </w:docPartPr>
      <w:docPartBody>
        <w:p w:rsidR="00936184" w:rsidRDefault="00F116B2" w:rsidP="00F116B2">
          <w:pPr>
            <w:pStyle w:val="A39424231AD7428FAA4BC7DBC9AF1791"/>
          </w:pPr>
          <w:r w:rsidRPr="000C38C2">
            <w:rPr>
              <w:rStyle w:val="Textodelmarcadordeposicin"/>
              <w:rFonts w:ascii="Arial" w:hAnsi="Arial" w:cs="Arial"/>
              <w:color w:val="FF8F8F"/>
              <w:u w:val="single"/>
            </w:rPr>
            <w:t>Diligenciar el número del proceso</w:t>
          </w:r>
        </w:p>
      </w:docPartBody>
    </w:docPart>
    <w:docPart>
      <w:docPartPr>
        <w:name w:val="48E7CD76DDB842FF8A68E1900D29CB50"/>
        <w:category>
          <w:name w:val="General"/>
          <w:gallery w:val="placeholder"/>
        </w:category>
        <w:types>
          <w:type w:val="bbPlcHdr"/>
        </w:types>
        <w:behaviors>
          <w:behavior w:val="content"/>
        </w:behaviors>
        <w:guid w:val="{F20639F7-520E-4608-B2FE-F1C6B98BA398}"/>
      </w:docPartPr>
      <w:docPartBody>
        <w:p w:rsidR="00936184" w:rsidRDefault="00F116B2" w:rsidP="00F116B2">
          <w:pPr>
            <w:pStyle w:val="48E7CD76DDB842FF8A68E1900D29CB50"/>
          </w:pPr>
          <w:r w:rsidRPr="000C38C2">
            <w:rPr>
              <w:rStyle w:val="Textodelmarcadordeposicin"/>
              <w:rFonts w:ascii="Arial" w:hAnsi="Arial" w:cs="Arial"/>
              <w:color w:val="FF8F8F"/>
              <w:u w:val="single"/>
            </w:rPr>
            <w:t>Transcribir el objeto del proceso</w:t>
          </w:r>
        </w:p>
      </w:docPartBody>
    </w:docPart>
    <w:docPart>
      <w:docPartPr>
        <w:name w:val="BF5ED952A9824C25A506B0EDA3D6B990"/>
        <w:category>
          <w:name w:val="General"/>
          <w:gallery w:val="placeholder"/>
        </w:category>
        <w:types>
          <w:type w:val="bbPlcHdr"/>
        </w:types>
        <w:behaviors>
          <w:behavior w:val="content"/>
        </w:behaviors>
        <w:guid w:val="{23886AE1-8132-40E4-9FF1-10D337DF8749}"/>
      </w:docPartPr>
      <w:docPartBody>
        <w:p w:rsidR="00936184" w:rsidRDefault="00F116B2" w:rsidP="00F116B2">
          <w:pPr>
            <w:pStyle w:val="BF5ED952A9824C25A506B0EDA3D6B99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C28504E7F704314B2421D1BD1147A7C"/>
        <w:category>
          <w:name w:val="General"/>
          <w:gallery w:val="placeholder"/>
        </w:category>
        <w:types>
          <w:type w:val="bbPlcHdr"/>
        </w:types>
        <w:behaviors>
          <w:behavior w:val="content"/>
        </w:behaviors>
        <w:guid w:val="{DEC52CEE-34F9-4BDD-95FF-7F3E15A26731}"/>
      </w:docPartPr>
      <w:docPartBody>
        <w:p w:rsidR="00936184" w:rsidRDefault="00F116B2" w:rsidP="00F116B2">
          <w:pPr>
            <w:pStyle w:val="9C28504E7F704314B2421D1BD1147A7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30DF3A41F434C9FAD05B13148BFDD51"/>
        <w:category>
          <w:name w:val="General"/>
          <w:gallery w:val="placeholder"/>
        </w:category>
        <w:types>
          <w:type w:val="bbPlcHdr"/>
        </w:types>
        <w:behaviors>
          <w:behavior w:val="content"/>
        </w:behaviors>
        <w:guid w:val="{DB260CFD-A885-41ED-9769-3D60902526D8}"/>
      </w:docPartPr>
      <w:docPartBody>
        <w:p w:rsidR="00936184" w:rsidRDefault="00F116B2" w:rsidP="00F116B2">
          <w:pPr>
            <w:pStyle w:val="530DF3A41F434C9FAD05B13148BFDD5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B5995B9BDC54EF08D73DADC85C2B298"/>
        <w:category>
          <w:name w:val="General"/>
          <w:gallery w:val="placeholder"/>
        </w:category>
        <w:types>
          <w:type w:val="bbPlcHdr"/>
        </w:types>
        <w:behaviors>
          <w:behavior w:val="content"/>
        </w:behaviors>
        <w:guid w:val="{850A9FAB-84B7-4842-B995-2E06D508B6BC}"/>
      </w:docPartPr>
      <w:docPartBody>
        <w:p w:rsidR="00936184" w:rsidRDefault="00F116B2" w:rsidP="00F116B2">
          <w:pPr>
            <w:pStyle w:val="5B5995B9BDC54EF08D73DADC85C2B29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DB052D3D63C4AA4839D96942B0710E5"/>
        <w:category>
          <w:name w:val="General"/>
          <w:gallery w:val="placeholder"/>
        </w:category>
        <w:types>
          <w:type w:val="bbPlcHdr"/>
        </w:types>
        <w:behaviors>
          <w:behavior w:val="content"/>
        </w:behaviors>
        <w:guid w:val="{32AB462A-115A-4FBC-9DF4-B39D18550A16}"/>
      </w:docPartPr>
      <w:docPartBody>
        <w:p w:rsidR="00DF3411" w:rsidRDefault="00936184" w:rsidP="00936184">
          <w:pPr>
            <w:pStyle w:val="DDB052D3D63C4AA4839D96942B0710E5"/>
          </w:pPr>
          <w:r w:rsidRPr="00BA1C0C">
            <w:rPr>
              <w:rStyle w:val="Textodelmarcadordeposicin"/>
              <w:color w:val="FF8F8F"/>
              <w:sz w:val="16"/>
              <w:szCs w:val="16"/>
              <w:u w:val="single"/>
            </w:rPr>
            <w:t>Nombre del contratante</w:t>
          </w:r>
        </w:p>
      </w:docPartBody>
    </w:docPart>
    <w:docPart>
      <w:docPartPr>
        <w:name w:val="A0D3FD3D77F34A14A19F94B99BE184A0"/>
        <w:category>
          <w:name w:val="General"/>
          <w:gallery w:val="placeholder"/>
        </w:category>
        <w:types>
          <w:type w:val="bbPlcHdr"/>
        </w:types>
        <w:behaviors>
          <w:behavior w:val="content"/>
        </w:behaviors>
        <w:guid w:val="{C32DF67C-F932-45D1-939F-A382857ECDCD}"/>
      </w:docPartPr>
      <w:docPartBody>
        <w:p w:rsidR="00DF3411" w:rsidRDefault="00936184" w:rsidP="00936184">
          <w:pPr>
            <w:pStyle w:val="A0D3FD3D77F34A14A19F94B99BE184A0"/>
          </w:pPr>
          <w:r w:rsidRPr="00BA1C0C">
            <w:rPr>
              <w:rStyle w:val="Textodelmarcadordeposicin"/>
              <w:color w:val="FF8F8F"/>
              <w:sz w:val="16"/>
              <w:szCs w:val="16"/>
              <w:u w:val="single"/>
            </w:rPr>
            <w:t>DD/MM/AA</w:t>
          </w:r>
        </w:p>
      </w:docPartBody>
    </w:docPart>
    <w:docPart>
      <w:docPartPr>
        <w:name w:val="8E960D93560D4C579ADDFA3750D71FE0"/>
        <w:category>
          <w:name w:val="General"/>
          <w:gallery w:val="placeholder"/>
        </w:category>
        <w:types>
          <w:type w:val="bbPlcHdr"/>
        </w:types>
        <w:behaviors>
          <w:behavior w:val="content"/>
        </w:behaviors>
        <w:guid w:val="{FCA7E965-034B-47E4-B58D-D1359D0922A6}"/>
      </w:docPartPr>
      <w:docPartBody>
        <w:p w:rsidR="00DF3411" w:rsidRDefault="00936184" w:rsidP="00936184">
          <w:pPr>
            <w:pStyle w:val="8E960D93560D4C579ADDFA3750D71FE0"/>
          </w:pPr>
          <w:r w:rsidRPr="00BA1C0C">
            <w:rPr>
              <w:rStyle w:val="Textodelmarcadordeposicin"/>
              <w:color w:val="FF8F8F"/>
              <w:sz w:val="16"/>
              <w:szCs w:val="16"/>
              <w:u w:val="single"/>
            </w:rPr>
            <w:t>DD/MM/AA</w:t>
          </w:r>
        </w:p>
      </w:docPartBody>
    </w:docPart>
    <w:docPart>
      <w:docPartPr>
        <w:name w:val="FE3D2F97FDAF45F58B86581F770472C8"/>
        <w:category>
          <w:name w:val="General"/>
          <w:gallery w:val="placeholder"/>
        </w:category>
        <w:types>
          <w:type w:val="bbPlcHdr"/>
        </w:types>
        <w:behaviors>
          <w:behavior w:val="content"/>
        </w:behaviors>
        <w:guid w:val="{6586B9ED-FFCE-4FFA-9973-AF2B733879DB}"/>
      </w:docPartPr>
      <w:docPartBody>
        <w:p w:rsidR="00DF3411" w:rsidRDefault="00936184" w:rsidP="00936184">
          <w:pPr>
            <w:pStyle w:val="FE3D2F97FDAF45F58B86581F770472C8"/>
          </w:pPr>
          <w:r w:rsidRPr="00BA1C0C">
            <w:rPr>
              <w:rStyle w:val="Textodelmarcadordeposicin"/>
              <w:color w:val="FF8F8F"/>
              <w:sz w:val="16"/>
              <w:szCs w:val="16"/>
              <w:u w:val="single"/>
            </w:rPr>
            <w:t>%</w:t>
          </w:r>
        </w:p>
      </w:docPartBody>
    </w:docPart>
    <w:docPart>
      <w:docPartPr>
        <w:name w:val="DB57FAC6A2C64F9B9EC393C2716AD719"/>
        <w:category>
          <w:name w:val="General"/>
          <w:gallery w:val="placeholder"/>
        </w:category>
        <w:types>
          <w:type w:val="bbPlcHdr"/>
        </w:types>
        <w:behaviors>
          <w:behavior w:val="content"/>
        </w:behaviors>
        <w:guid w:val="{40E9D20D-3746-47CA-91AD-ACE36950968B}"/>
      </w:docPartPr>
      <w:docPartBody>
        <w:p w:rsidR="00DF3411" w:rsidRDefault="00936184" w:rsidP="00936184">
          <w:pPr>
            <w:pStyle w:val="DB57FAC6A2C64F9B9EC393C2716AD719"/>
          </w:pPr>
          <w:r w:rsidRPr="00BA1C0C">
            <w:rPr>
              <w:rStyle w:val="Textodelmarcadordeposicin"/>
              <w:color w:val="FF8F8F"/>
              <w:sz w:val="16"/>
              <w:szCs w:val="16"/>
              <w:u w:val="single"/>
            </w:rPr>
            <w:t>00</w:t>
          </w:r>
        </w:p>
      </w:docPartBody>
    </w:docPart>
    <w:docPart>
      <w:docPartPr>
        <w:name w:val="15C761F7D96C442F8A8C31236BF10308"/>
        <w:category>
          <w:name w:val="General"/>
          <w:gallery w:val="placeholder"/>
        </w:category>
        <w:types>
          <w:type w:val="bbPlcHdr"/>
        </w:types>
        <w:behaviors>
          <w:behavior w:val="content"/>
        </w:behaviors>
        <w:guid w:val="{A86F77C5-DB8D-4CF8-ABB9-06FF893E469E}"/>
      </w:docPartPr>
      <w:docPartBody>
        <w:p w:rsidR="00DF3411" w:rsidRDefault="00936184" w:rsidP="00936184">
          <w:pPr>
            <w:pStyle w:val="15C761F7D96C442F8A8C31236BF10308"/>
          </w:pPr>
          <w:r w:rsidRPr="00BA1C0C">
            <w:rPr>
              <w:rStyle w:val="Textodelmarcadordeposicin"/>
              <w:color w:val="FF8F8F"/>
              <w:sz w:val="16"/>
              <w:szCs w:val="16"/>
              <w:u w:val="single"/>
            </w:rPr>
            <w:t>00</w:t>
          </w:r>
        </w:p>
      </w:docPartBody>
    </w:docPart>
    <w:docPart>
      <w:docPartPr>
        <w:name w:val="65C2BB3B881943B2AEB98F992EF0F9A7"/>
        <w:category>
          <w:name w:val="General"/>
          <w:gallery w:val="placeholder"/>
        </w:category>
        <w:types>
          <w:type w:val="bbPlcHdr"/>
        </w:types>
        <w:behaviors>
          <w:behavior w:val="content"/>
        </w:behaviors>
        <w:guid w:val="{65125CAA-81DD-459A-85E6-57BA84721298}"/>
      </w:docPartPr>
      <w:docPartBody>
        <w:p w:rsidR="00DF3411" w:rsidRDefault="00936184" w:rsidP="00936184">
          <w:pPr>
            <w:pStyle w:val="65C2BB3B881943B2AEB98F992EF0F9A7"/>
          </w:pPr>
          <w:r w:rsidRPr="00BA1C0C">
            <w:rPr>
              <w:rStyle w:val="Textodelmarcadordeposicin"/>
              <w:color w:val="FF8F8F"/>
              <w:sz w:val="16"/>
              <w:szCs w:val="16"/>
              <w:u w:val="single"/>
            </w:rPr>
            <w:t>Nombre del contratante</w:t>
          </w:r>
        </w:p>
      </w:docPartBody>
    </w:docPart>
    <w:docPart>
      <w:docPartPr>
        <w:name w:val="313A24D8D2174A8BB2A2FB6FF3DDF91B"/>
        <w:category>
          <w:name w:val="General"/>
          <w:gallery w:val="placeholder"/>
        </w:category>
        <w:types>
          <w:type w:val="bbPlcHdr"/>
        </w:types>
        <w:behaviors>
          <w:behavior w:val="content"/>
        </w:behaviors>
        <w:guid w:val="{E852270C-1A0F-4F64-88B3-99A38078A59E}"/>
      </w:docPartPr>
      <w:docPartBody>
        <w:p w:rsidR="00DF3411" w:rsidRDefault="00936184" w:rsidP="00936184">
          <w:pPr>
            <w:pStyle w:val="313A24D8D2174A8BB2A2FB6FF3DDF91B"/>
          </w:pPr>
          <w:r w:rsidRPr="00BA1C0C">
            <w:rPr>
              <w:rStyle w:val="Textodelmarcadordeposicin"/>
              <w:color w:val="FF8F8F"/>
              <w:sz w:val="16"/>
              <w:szCs w:val="16"/>
              <w:u w:val="single"/>
            </w:rPr>
            <w:t>DD/MM/AA</w:t>
          </w:r>
        </w:p>
      </w:docPartBody>
    </w:docPart>
    <w:docPart>
      <w:docPartPr>
        <w:name w:val="6D57C7A983D34785885E082C53440B6E"/>
        <w:category>
          <w:name w:val="General"/>
          <w:gallery w:val="placeholder"/>
        </w:category>
        <w:types>
          <w:type w:val="bbPlcHdr"/>
        </w:types>
        <w:behaviors>
          <w:behavior w:val="content"/>
        </w:behaviors>
        <w:guid w:val="{6545545F-A1D8-4B0C-AE20-0378A0D39232}"/>
      </w:docPartPr>
      <w:docPartBody>
        <w:p w:rsidR="00DF3411" w:rsidRDefault="00936184" w:rsidP="00936184">
          <w:pPr>
            <w:pStyle w:val="6D57C7A983D34785885E082C53440B6E"/>
          </w:pPr>
          <w:r w:rsidRPr="00BA1C0C">
            <w:rPr>
              <w:rStyle w:val="Textodelmarcadordeposicin"/>
              <w:color w:val="FF8F8F"/>
              <w:sz w:val="16"/>
              <w:szCs w:val="16"/>
              <w:u w:val="single"/>
            </w:rPr>
            <w:t>DD/MM/AA</w:t>
          </w:r>
        </w:p>
      </w:docPartBody>
    </w:docPart>
    <w:docPart>
      <w:docPartPr>
        <w:name w:val="2DCA7DFD8B294BF39747BB1DB8D3204B"/>
        <w:category>
          <w:name w:val="General"/>
          <w:gallery w:val="placeholder"/>
        </w:category>
        <w:types>
          <w:type w:val="bbPlcHdr"/>
        </w:types>
        <w:behaviors>
          <w:behavior w:val="content"/>
        </w:behaviors>
        <w:guid w:val="{ADC891BB-EBA3-432A-A868-36DD87229AB6}"/>
      </w:docPartPr>
      <w:docPartBody>
        <w:p w:rsidR="00DF3411" w:rsidRDefault="00936184" w:rsidP="00936184">
          <w:pPr>
            <w:pStyle w:val="2DCA7DFD8B294BF39747BB1DB8D3204B"/>
          </w:pPr>
          <w:r w:rsidRPr="00BA1C0C">
            <w:rPr>
              <w:rStyle w:val="Textodelmarcadordeposicin"/>
              <w:color w:val="FF8F8F"/>
              <w:sz w:val="16"/>
              <w:szCs w:val="16"/>
              <w:u w:val="single"/>
            </w:rPr>
            <w:t>%</w:t>
          </w:r>
        </w:p>
      </w:docPartBody>
    </w:docPart>
    <w:docPart>
      <w:docPartPr>
        <w:name w:val="BF2CCD8F4A974A93A7CC172554BB9954"/>
        <w:category>
          <w:name w:val="General"/>
          <w:gallery w:val="placeholder"/>
        </w:category>
        <w:types>
          <w:type w:val="bbPlcHdr"/>
        </w:types>
        <w:behaviors>
          <w:behavior w:val="content"/>
        </w:behaviors>
        <w:guid w:val="{FC1CF7AD-6C6E-4E00-AD8E-24CE7A36A437}"/>
      </w:docPartPr>
      <w:docPartBody>
        <w:p w:rsidR="00DF3411" w:rsidRDefault="00936184" w:rsidP="00936184">
          <w:pPr>
            <w:pStyle w:val="BF2CCD8F4A974A93A7CC172554BB9954"/>
          </w:pPr>
          <w:r w:rsidRPr="00BA1C0C">
            <w:rPr>
              <w:rStyle w:val="Textodelmarcadordeposicin"/>
              <w:color w:val="FF8F8F"/>
              <w:sz w:val="16"/>
              <w:szCs w:val="16"/>
              <w:u w:val="single"/>
            </w:rPr>
            <w:t>00</w:t>
          </w:r>
        </w:p>
      </w:docPartBody>
    </w:docPart>
    <w:docPart>
      <w:docPartPr>
        <w:name w:val="EBFB6D1E3DAA4845B77FC72B0BAA9061"/>
        <w:category>
          <w:name w:val="General"/>
          <w:gallery w:val="placeholder"/>
        </w:category>
        <w:types>
          <w:type w:val="bbPlcHdr"/>
        </w:types>
        <w:behaviors>
          <w:behavior w:val="content"/>
        </w:behaviors>
        <w:guid w:val="{44161D19-2B1D-42BE-B8F3-13F1847BF3F0}"/>
      </w:docPartPr>
      <w:docPartBody>
        <w:p w:rsidR="00DF3411" w:rsidRDefault="00936184" w:rsidP="00936184">
          <w:pPr>
            <w:pStyle w:val="EBFB6D1E3DAA4845B77FC72B0BAA9061"/>
          </w:pPr>
          <w:r w:rsidRPr="00BA1C0C">
            <w:rPr>
              <w:rStyle w:val="Textodelmarcadordeposicin"/>
              <w:color w:val="FF8F8F"/>
              <w:sz w:val="16"/>
              <w:szCs w:val="16"/>
              <w:u w:val="single"/>
            </w:rPr>
            <w:t>00</w:t>
          </w:r>
        </w:p>
      </w:docPartBody>
    </w:docPart>
    <w:docPart>
      <w:docPartPr>
        <w:name w:val="74DC977784EC4EE28F7AEAD9D39C5574"/>
        <w:category>
          <w:name w:val="General"/>
          <w:gallery w:val="placeholder"/>
        </w:category>
        <w:types>
          <w:type w:val="bbPlcHdr"/>
        </w:types>
        <w:behaviors>
          <w:behavior w:val="content"/>
        </w:behaviors>
        <w:guid w:val="{7B1CCD74-D673-4434-BE5B-99A6BBEF1669}"/>
      </w:docPartPr>
      <w:docPartBody>
        <w:p w:rsidR="00DF3411" w:rsidRDefault="00936184" w:rsidP="00936184">
          <w:pPr>
            <w:pStyle w:val="74DC977784EC4EE28F7AEAD9D39C5574"/>
          </w:pPr>
          <w:r w:rsidRPr="00BA1C0C">
            <w:rPr>
              <w:rStyle w:val="Textodelmarcadordeposicin"/>
              <w:color w:val="FF8F8F"/>
              <w:sz w:val="16"/>
              <w:szCs w:val="16"/>
              <w:u w:val="single"/>
            </w:rPr>
            <w:t>Nombre del contratante</w:t>
          </w:r>
        </w:p>
      </w:docPartBody>
    </w:docPart>
    <w:docPart>
      <w:docPartPr>
        <w:name w:val="97C399047FF24D70BD5F250D5E71E5D3"/>
        <w:category>
          <w:name w:val="General"/>
          <w:gallery w:val="placeholder"/>
        </w:category>
        <w:types>
          <w:type w:val="bbPlcHdr"/>
        </w:types>
        <w:behaviors>
          <w:behavior w:val="content"/>
        </w:behaviors>
        <w:guid w:val="{77139D67-8B42-44E7-8E0C-6F7F168CD910}"/>
      </w:docPartPr>
      <w:docPartBody>
        <w:p w:rsidR="00DF3411" w:rsidRDefault="00936184" w:rsidP="00936184">
          <w:pPr>
            <w:pStyle w:val="97C399047FF24D70BD5F250D5E71E5D3"/>
          </w:pPr>
          <w:r w:rsidRPr="00BA1C0C">
            <w:rPr>
              <w:rStyle w:val="Textodelmarcadordeposicin"/>
              <w:color w:val="FF8F8F"/>
              <w:sz w:val="16"/>
              <w:szCs w:val="16"/>
              <w:u w:val="single"/>
            </w:rPr>
            <w:t>DD/MM/AA</w:t>
          </w:r>
        </w:p>
      </w:docPartBody>
    </w:docPart>
    <w:docPart>
      <w:docPartPr>
        <w:name w:val="180135C6F30E4A5DBF98FCC9B96BA044"/>
        <w:category>
          <w:name w:val="General"/>
          <w:gallery w:val="placeholder"/>
        </w:category>
        <w:types>
          <w:type w:val="bbPlcHdr"/>
        </w:types>
        <w:behaviors>
          <w:behavior w:val="content"/>
        </w:behaviors>
        <w:guid w:val="{AF248971-2B61-4CA1-94F1-AA5814D05B77}"/>
      </w:docPartPr>
      <w:docPartBody>
        <w:p w:rsidR="00DF3411" w:rsidRDefault="00936184" w:rsidP="00936184">
          <w:pPr>
            <w:pStyle w:val="180135C6F30E4A5DBF98FCC9B96BA044"/>
          </w:pPr>
          <w:r w:rsidRPr="00BA1C0C">
            <w:rPr>
              <w:rStyle w:val="Textodelmarcadordeposicin"/>
              <w:color w:val="FF8F8F"/>
              <w:sz w:val="16"/>
              <w:szCs w:val="16"/>
              <w:u w:val="single"/>
            </w:rPr>
            <w:t>DD/MM/AA</w:t>
          </w:r>
        </w:p>
      </w:docPartBody>
    </w:docPart>
    <w:docPart>
      <w:docPartPr>
        <w:name w:val="A642E6B5475742DDB381123AE034A965"/>
        <w:category>
          <w:name w:val="General"/>
          <w:gallery w:val="placeholder"/>
        </w:category>
        <w:types>
          <w:type w:val="bbPlcHdr"/>
        </w:types>
        <w:behaviors>
          <w:behavior w:val="content"/>
        </w:behaviors>
        <w:guid w:val="{6FFD6915-4FC0-40EA-857D-95341FECD4EC}"/>
      </w:docPartPr>
      <w:docPartBody>
        <w:p w:rsidR="00DF3411" w:rsidRDefault="00936184" w:rsidP="00936184">
          <w:pPr>
            <w:pStyle w:val="A642E6B5475742DDB381123AE034A965"/>
          </w:pPr>
          <w:r w:rsidRPr="00BA1C0C">
            <w:rPr>
              <w:rStyle w:val="Textodelmarcadordeposicin"/>
              <w:color w:val="FF8F8F"/>
              <w:sz w:val="16"/>
              <w:szCs w:val="16"/>
              <w:u w:val="single"/>
            </w:rPr>
            <w:t>%</w:t>
          </w:r>
        </w:p>
      </w:docPartBody>
    </w:docPart>
    <w:docPart>
      <w:docPartPr>
        <w:name w:val="4ED2D4794A1E4C649969A3B60614732A"/>
        <w:category>
          <w:name w:val="General"/>
          <w:gallery w:val="placeholder"/>
        </w:category>
        <w:types>
          <w:type w:val="bbPlcHdr"/>
        </w:types>
        <w:behaviors>
          <w:behavior w:val="content"/>
        </w:behaviors>
        <w:guid w:val="{60A10674-562C-4FF0-BBBF-6957BAD0B250}"/>
      </w:docPartPr>
      <w:docPartBody>
        <w:p w:rsidR="00DF3411" w:rsidRDefault="00936184" w:rsidP="00936184">
          <w:pPr>
            <w:pStyle w:val="4ED2D4794A1E4C649969A3B60614732A"/>
          </w:pPr>
          <w:r w:rsidRPr="00BA1C0C">
            <w:rPr>
              <w:rStyle w:val="Textodelmarcadordeposicin"/>
              <w:color w:val="FF8F8F"/>
              <w:sz w:val="16"/>
              <w:szCs w:val="16"/>
              <w:u w:val="single"/>
            </w:rPr>
            <w:t>00</w:t>
          </w:r>
        </w:p>
      </w:docPartBody>
    </w:docPart>
    <w:docPart>
      <w:docPartPr>
        <w:name w:val="B9E1E53A4DF446C0B983C0CA98032FFB"/>
        <w:category>
          <w:name w:val="General"/>
          <w:gallery w:val="placeholder"/>
        </w:category>
        <w:types>
          <w:type w:val="bbPlcHdr"/>
        </w:types>
        <w:behaviors>
          <w:behavior w:val="content"/>
        </w:behaviors>
        <w:guid w:val="{6F12C4FA-7916-4FBB-BF01-174F7EAF3A10}"/>
      </w:docPartPr>
      <w:docPartBody>
        <w:p w:rsidR="00DF3411" w:rsidRDefault="00936184" w:rsidP="00936184">
          <w:pPr>
            <w:pStyle w:val="B9E1E53A4DF446C0B983C0CA98032FFB"/>
          </w:pPr>
          <w:r w:rsidRPr="00BA1C0C">
            <w:rPr>
              <w:rStyle w:val="Textodelmarcadordeposicin"/>
              <w:color w:val="FF8F8F"/>
              <w:sz w:val="16"/>
              <w:szCs w:val="16"/>
              <w:u w:val="single"/>
            </w:rPr>
            <w:t>00</w:t>
          </w:r>
        </w:p>
      </w:docPartBody>
    </w:docPart>
    <w:docPart>
      <w:docPartPr>
        <w:name w:val="68D996F1586A4A9482C339296CB07CBD"/>
        <w:category>
          <w:name w:val="General"/>
          <w:gallery w:val="placeholder"/>
        </w:category>
        <w:types>
          <w:type w:val="bbPlcHdr"/>
        </w:types>
        <w:behaviors>
          <w:behavior w:val="content"/>
        </w:behaviors>
        <w:guid w:val="{01CCF18D-6AC0-48C5-A0F8-49FB1305D1D4}"/>
      </w:docPartPr>
      <w:docPartBody>
        <w:p w:rsidR="00DF3411" w:rsidRDefault="00936184" w:rsidP="00936184">
          <w:pPr>
            <w:pStyle w:val="68D996F1586A4A9482C339296CB07CBD"/>
          </w:pPr>
          <w:r w:rsidRPr="00BA1C0C">
            <w:rPr>
              <w:rStyle w:val="Textodelmarcadordeposicin"/>
              <w:color w:val="FF8F8F"/>
              <w:sz w:val="16"/>
              <w:szCs w:val="16"/>
              <w:u w:val="single"/>
            </w:rPr>
            <w:t>Nombre del contratante</w:t>
          </w:r>
        </w:p>
      </w:docPartBody>
    </w:docPart>
    <w:docPart>
      <w:docPartPr>
        <w:name w:val="DBAC5118B9DF4EC19AB7E4ED88805614"/>
        <w:category>
          <w:name w:val="General"/>
          <w:gallery w:val="placeholder"/>
        </w:category>
        <w:types>
          <w:type w:val="bbPlcHdr"/>
        </w:types>
        <w:behaviors>
          <w:behavior w:val="content"/>
        </w:behaviors>
        <w:guid w:val="{266FAE54-4A34-450E-8CBC-C0459065CEE7}"/>
      </w:docPartPr>
      <w:docPartBody>
        <w:p w:rsidR="00DF3411" w:rsidRDefault="00936184" w:rsidP="00936184">
          <w:pPr>
            <w:pStyle w:val="DBAC5118B9DF4EC19AB7E4ED88805614"/>
          </w:pPr>
          <w:r w:rsidRPr="00BA1C0C">
            <w:rPr>
              <w:rStyle w:val="Textodelmarcadordeposicin"/>
              <w:color w:val="FF8F8F"/>
              <w:sz w:val="16"/>
              <w:szCs w:val="16"/>
              <w:u w:val="single"/>
            </w:rPr>
            <w:t>DD/MM/AA</w:t>
          </w:r>
        </w:p>
      </w:docPartBody>
    </w:docPart>
    <w:docPart>
      <w:docPartPr>
        <w:name w:val="24C25DA8304C4027A2C7F032544A6045"/>
        <w:category>
          <w:name w:val="General"/>
          <w:gallery w:val="placeholder"/>
        </w:category>
        <w:types>
          <w:type w:val="bbPlcHdr"/>
        </w:types>
        <w:behaviors>
          <w:behavior w:val="content"/>
        </w:behaviors>
        <w:guid w:val="{7DAB1C2A-17A6-4580-A1A1-96B503B20FAD}"/>
      </w:docPartPr>
      <w:docPartBody>
        <w:p w:rsidR="00DF3411" w:rsidRDefault="00936184" w:rsidP="00936184">
          <w:pPr>
            <w:pStyle w:val="24C25DA8304C4027A2C7F032544A6045"/>
          </w:pPr>
          <w:r w:rsidRPr="00BA1C0C">
            <w:rPr>
              <w:rStyle w:val="Textodelmarcadordeposicin"/>
              <w:color w:val="FF8F8F"/>
              <w:sz w:val="16"/>
              <w:szCs w:val="16"/>
              <w:u w:val="single"/>
            </w:rPr>
            <w:t>DD/MM/AA</w:t>
          </w:r>
        </w:p>
      </w:docPartBody>
    </w:docPart>
    <w:docPart>
      <w:docPartPr>
        <w:name w:val="83EE7FD32F734E2B9FCEB2C16B1D325A"/>
        <w:category>
          <w:name w:val="General"/>
          <w:gallery w:val="placeholder"/>
        </w:category>
        <w:types>
          <w:type w:val="bbPlcHdr"/>
        </w:types>
        <w:behaviors>
          <w:behavior w:val="content"/>
        </w:behaviors>
        <w:guid w:val="{FB30325E-C66E-4525-94B0-50690A93B9AA}"/>
      </w:docPartPr>
      <w:docPartBody>
        <w:p w:rsidR="00DF3411" w:rsidRDefault="00936184" w:rsidP="00936184">
          <w:pPr>
            <w:pStyle w:val="83EE7FD32F734E2B9FCEB2C16B1D325A"/>
          </w:pPr>
          <w:r w:rsidRPr="00BA1C0C">
            <w:rPr>
              <w:rStyle w:val="Textodelmarcadordeposicin"/>
              <w:color w:val="FF8F8F"/>
              <w:sz w:val="16"/>
              <w:szCs w:val="16"/>
              <w:u w:val="single"/>
            </w:rPr>
            <w:t>%</w:t>
          </w:r>
        </w:p>
      </w:docPartBody>
    </w:docPart>
    <w:docPart>
      <w:docPartPr>
        <w:name w:val="98AD5DC1F2F549F6AB56008B6962ED58"/>
        <w:category>
          <w:name w:val="General"/>
          <w:gallery w:val="placeholder"/>
        </w:category>
        <w:types>
          <w:type w:val="bbPlcHdr"/>
        </w:types>
        <w:behaviors>
          <w:behavior w:val="content"/>
        </w:behaviors>
        <w:guid w:val="{5CAC7DF5-4343-4D00-95E9-D53ECF1E94BC}"/>
      </w:docPartPr>
      <w:docPartBody>
        <w:p w:rsidR="00DF3411" w:rsidRDefault="00936184" w:rsidP="00936184">
          <w:pPr>
            <w:pStyle w:val="98AD5DC1F2F549F6AB56008B6962ED58"/>
          </w:pPr>
          <w:r w:rsidRPr="00BA1C0C">
            <w:rPr>
              <w:rStyle w:val="Textodelmarcadordeposicin"/>
              <w:color w:val="FF8F8F"/>
              <w:sz w:val="16"/>
              <w:szCs w:val="16"/>
              <w:u w:val="single"/>
            </w:rPr>
            <w:t>00</w:t>
          </w:r>
        </w:p>
      </w:docPartBody>
    </w:docPart>
    <w:docPart>
      <w:docPartPr>
        <w:name w:val="18AC25D5FEA04C65B2FFF2825E7A61A0"/>
        <w:category>
          <w:name w:val="General"/>
          <w:gallery w:val="placeholder"/>
        </w:category>
        <w:types>
          <w:type w:val="bbPlcHdr"/>
        </w:types>
        <w:behaviors>
          <w:behavior w:val="content"/>
        </w:behaviors>
        <w:guid w:val="{9C7DB2AD-0C65-4845-BE2A-A6A9C23DE19B}"/>
      </w:docPartPr>
      <w:docPartBody>
        <w:p w:rsidR="00DF3411" w:rsidRDefault="00936184" w:rsidP="00936184">
          <w:pPr>
            <w:pStyle w:val="18AC25D5FEA04C65B2FFF2825E7A61A0"/>
          </w:pPr>
          <w:r w:rsidRPr="00BA1C0C">
            <w:rPr>
              <w:rStyle w:val="Textodelmarcadordeposicin"/>
              <w:color w:val="FF8F8F"/>
              <w:sz w:val="16"/>
              <w:szCs w:val="16"/>
              <w:u w:val="single"/>
            </w:rPr>
            <w:t>00</w:t>
          </w:r>
        </w:p>
      </w:docPartBody>
    </w:docPart>
    <w:docPart>
      <w:docPartPr>
        <w:name w:val="48191AEC3AA244DD8C8C3313F1A19B6B"/>
        <w:category>
          <w:name w:val="General"/>
          <w:gallery w:val="placeholder"/>
        </w:category>
        <w:types>
          <w:type w:val="bbPlcHdr"/>
        </w:types>
        <w:behaviors>
          <w:behavior w:val="content"/>
        </w:behaviors>
        <w:guid w:val="{D106EAF1-7140-44A7-9E30-8693F652D595}"/>
      </w:docPartPr>
      <w:docPartBody>
        <w:p w:rsidR="00DF3411" w:rsidRDefault="00936184" w:rsidP="00936184">
          <w:pPr>
            <w:pStyle w:val="48191AEC3AA244DD8C8C3313F1A19B6B"/>
          </w:pPr>
          <w:r w:rsidRPr="00BA1C0C">
            <w:rPr>
              <w:rStyle w:val="Textodelmarcadordeposicin"/>
              <w:color w:val="FF8F8F"/>
              <w:sz w:val="16"/>
              <w:szCs w:val="16"/>
              <w:u w:val="single"/>
            </w:rPr>
            <w:t>Nombre del contratante</w:t>
          </w:r>
        </w:p>
      </w:docPartBody>
    </w:docPart>
    <w:docPart>
      <w:docPartPr>
        <w:name w:val="80F592F97BFC4548AA7BEC9E906B6BAD"/>
        <w:category>
          <w:name w:val="General"/>
          <w:gallery w:val="placeholder"/>
        </w:category>
        <w:types>
          <w:type w:val="bbPlcHdr"/>
        </w:types>
        <w:behaviors>
          <w:behavior w:val="content"/>
        </w:behaviors>
        <w:guid w:val="{03FC82CA-DB28-4434-9C05-21D33CBAF52B}"/>
      </w:docPartPr>
      <w:docPartBody>
        <w:p w:rsidR="00DF3411" w:rsidRDefault="00936184" w:rsidP="00936184">
          <w:pPr>
            <w:pStyle w:val="80F592F97BFC4548AA7BEC9E906B6BAD"/>
          </w:pPr>
          <w:r w:rsidRPr="00BA1C0C">
            <w:rPr>
              <w:rStyle w:val="Textodelmarcadordeposicin"/>
              <w:color w:val="FF8F8F"/>
              <w:sz w:val="16"/>
              <w:szCs w:val="16"/>
              <w:u w:val="single"/>
            </w:rPr>
            <w:t>DD/MM/AA</w:t>
          </w:r>
        </w:p>
      </w:docPartBody>
    </w:docPart>
    <w:docPart>
      <w:docPartPr>
        <w:name w:val="F38E6D4A614A4CEBA441320DDDFCEE6F"/>
        <w:category>
          <w:name w:val="General"/>
          <w:gallery w:val="placeholder"/>
        </w:category>
        <w:types>
          <w:type w:val="bbPlcHdr"/>
        </w:types>
        <w:behaviors>
          <w:behavior w:val="content"/>
        </w:behaviors>
        <w:guid w:val="{8901F4DD-5197-4224-8613-39008DB658CF}"/>
      </w:docPartPr>
      <w:docPartBody>
        <w:p w:rsidR="00DF3411" w:rsidRDefault="00936184" w:rsidP="00936184">
          <w:pPr>
            <w:pStyle w:val="F38E6D4A614A4CEBA441320DDDFCEE6F"/>
          </w:pPr>
          <w:r w:rsidRPr="00BA1C0C">
            <w:rPr>
              <w:rStyle w:val="Textodelmarcadordeposicin"/>
              <w:color w:val="FF8F8F"/>
              <w:sz w:val="16"/>
              <w:szCs w:val="16"/>
              <w:u w:val="single"/>
            </w:rPr>
            <w:t>DD/MM/AA</w:t>
          </w:r>
        </w:p>
      </w:docPartBody>
    </w:docPart>
    <w:docPart>
      <w:docPartPr>
        <w:name w:val="30E915CC168A4477A992CBBAE2868F6C"/>
        <w:category>
          <w:name w:val="General"/>
          <w:gallery w:val="placeholder"/>
        </w:category>
        <w:types>
          <w:type w:val="bbPlcHdr"/>
        </w:types>
        <w:behaviors>
          <w:behavior w:val="content"/>
        </w:behaviors>
        <w:guid w:val="{1195C628-F8D6-4498-B6CD-58C14C81E9A6}"/>
      </w:docPartPr>
      <w:docPartBody>
        <w:p w:rsidR="00DF3411" w:rsidRDefault="00936184" w:rsidP="00936184">
          <w:pPr>
            <w:pStyle w:val="30E915CC168A4477A992CBBAE2868F6C"/>
          </w:pPr>
          <w:r w:rsidRPr="00BA1C0C">
            <w:rPr>
              <w:rStyle w:val="Textodelmarcadordeposicin"/>
              <w:color w:val="FF8F8F"/>
              <w:sz w:val="16"/>
              <w:szCs w:val="16"/>
              <w:u w:val="single"/>
            </w:rPr>
            <w:t>%</w:t>
          </w:r>
        </w:p>
      </w:docPartBody>
    </w:docPart>
    <w:docPart>
      <w:docPartPr>
        <w:name w:val="1CF00FCE233045CFB5C279DEB0F00140"/>
        <w:category>
          <w:name w:val="General"/>
          <w:gallery w:val="placeholder"/>
        </w:category>
        <w:types>
          <w:type w:val="bbPlcHdr"/>
        </w:types>
        <w:behaviors>
          <w:behavior w:val="content"/>
        </w:behaviors>
        <w:guid w:val="{21665BD7-D41D-440B-AF80-966DD0B4310F}"/>
      </w:docPartPr>
      <w:docPartBody>
        <w:p w:rsidR="00DF3411" w:rsidRDefault="00936184" w:rsidP="00936184">
          <w:pPr>
            <w:pStyle w:val="1CF00FCE233045CFB5C279DEB0F00140"/>
          </w:pPr>
          <w:r w:rsidRPr="00BA1C0C">
            <w:rPr>
              <w:rStyle w:val="Textodelmarcadordeposicin"/>
              <w:color w:val="FF8F8F"/>
              <w:sz w:val="16"/>
              <w:szCs w:val="16"/>
              <w:u w:val="single"/>
            </w:rPr>
            <w:t>00</w:t>
          </w:r>
        </w:p>
      </w:docPartBody>
    </w:docPart>
    <w:docPart>
      <w:docPartPr>
        <w:name w:val="CEBB3D1166CA4A3F92281AA5F78D2E3A"/>
        <w:category>
          <w:name w:val="General"/>
          <w:gallery w:val="placeholder"/>
        </w:category>
        <w:types>
          <w:type w:val="bbPlcHdr"/>
        </w:types>
        <w:behaviors>
          <w:behavior w:val="content"/>
        </w:behaviors>
        <w:guid w:val="{8419CC1F-94B8-40E7-9FD5-2D509A59B98F}"/>
      </w:docPartPr>
      <w:docPartBody>
        <w:p w:rsidR="00DF3411" w:rsidRDefault="00936184" w:rsidP="00936184">
          <w:pPr>
            <w:pStyle w:val="CEBB3D1166CA4A3F92281AA5F78D2E3A"/>
          </w:pPr>
          <w:r w:rsidRPr="00BA1C0C">
            <w:rPr>
              <w:rStyle w:val="Textodelmarcadordeposicin"/>
              <w:color w:val="FF8F8F"/>
              <w:sz w:val="16"/>
              <w:szCs w:val="16"/>
              <w:u w:val="single"/>
            </w:rPr>
            <w:t>00</w:t>
          </w:r>
        </w:p>
      </w:docPartBody>
    </w:docPart>
    <w:docPart>
      <w:docPartPr>
        <w:name w:val="B222E22730A24164A5C9CC33F80801FC"/>
        <w:category>
          <w:name w:val="General"/>
          <w:gallery w:val="placeholder"/>
        </w:category>
        <w:types>
          <w:type w:val="bbPlcHdr"/>
        </w:types>
        <w:behaviors>
          <w:behavior w:val="content"/>
        </w:behaviors>
        <w:guid w:val="{9296B194-6212-470B-B3CE-DC826D30FE9A}"/>
      </w:docPartPr>
      <w:docPartBody>
        <w:p w:rsidR="00DF3411" w:rsidRDefault="00936184" w:rsidP="00936184">
          <w:pPr>
            <w:pStyle w:val="B222E22730A24164A5C9CC33F80801FC"/>
          </w:pPr>
          <w:r w:rsidRPr="00BA1C0C">
            <w:rPr>
              <w:rStyle w:val="Textodelmarcadordeposicin"/>
              <w:color w:val="FF8F8F"/>
              <w:sz w:val="16"/>
              <w:szCs w:val="16"/>
              <w:u w:val="single"/>
            </w:rPr>
            <w:t>00</w:t>
          </w:r>
        </w:p>
      </w:docPartBody>
    </w:docPart>
    <w:docPart>
      <w:docPartPr>
        <w:name w:val="0F9ABE81EC68420B9387763E82079D98"/>
        <w:category>
          <w:name w:val="General"/>
          <w:gallery w:val="placeholder"/>
        </w:category>
        <w:types>
          <w:type w:val="bbPlcHdr"/>
        </w:types>
        <w:behaviors>
          <w:behavior w:val="content"/>
        </w:behaviors>
        <w:guid w:val="{BF0F74DE-05BD-4C20-9A4C-9901F43DA96C}"/>
      </w:docPartPr>
      <w:docPartBody>
        <w:p w:rsidR="00574736" w:rsidRDefault="00ED2899" w:rsidP="00ED2899">
          <w:pPr>
            <w:pStyle w:val="0F9ABE81EC68420B9387763E82079D98"/>
          </w:pPr>
          <w:r w:rsidRPr="000C38C2">
            <w:rPr>
              <w:rStyle w:val="Textodelmarcadordeposicin"/>
              <w:rFonts w:ascii="Arial" w:hAnsi="Arial" w:cs="Arial"/>
              <w:color w:val="FF8F8F"/>
              <w:u w:val="single"/>
            </w:rPr>
            <w:t>Ciudad</w:t>
          </w:r>
        </w:p>
      </w:docPartBody>
    </w:docPart>
    <w:docPart>
      <w:docPartPr>
        <w:name w:val="6480A7E9538F4B68B956CAFAE76EABA9"/>
        <w:category>
          <w:name w:val="General"/>
          <w:gallery w:val="placeholder"/>
        </w:category>
        <w:types>
          <w:type w:val="bbPlcHdr"/>
        </w:types>
        <w:behaviors>
          <w:behavior w:val="content"/>
        </w:behaviors>
        <w:guid w:val="{440F0115-6250-4ACD-A4AA-D279195EF456}"/>
      </w:docPartPr>
      <w:docPartBody>
        <w:p w:rsidR="00574736" w:rsidRDefault="00ED2899" w:rsidP="00ED2899">
          <w:pPr>
            <w:pStyle w:val="6480A7E9538F4B68B956CAFAE76EABA9"/>
          </w:pPr>
          <w:r w:rsidRPr="000C38C2">
            <w:rPr>
              <w:rStyle w:val="Textodelmarcadordeposicin"/>
              <w:rFonts w:ascii="Arial" w:hAnsi="Arial" w:cs="Arial"/>
              <w:color w:val="FF8F8F"/>
            </w:rPr>
            <w:t>seleccionar la fecha.</w:t>
          </w:r>
        </w:p>
      </w:docPartBody>
    </w:docPart>
    <w:docPart>
      <w:docPartPr>
        <w:name w:val="DD474CB43A3846CF8481542A40352A8A"/>
        <w:category>
          <w:name w:val="General"/>
          <w:gallery w:val="placeholder"/>
        </w:category>
        <w:types>
          <w:type w:val="bbPlcHdr"/>
        </w:types>
        <w:behaviors>
          <w:behavior w:val="content"/>
        </w:behaviors>
        <w:guid w:val="{E6921D10-F87A-4BEF-8D56-9906A97F912F}"/>
      </w:docPartPr>
      <w:docPartBody>
        <w:p w:rsidR="00574736" w:rsidRDefault="00ED2899" w:rsidP="00ED2899">
          <w:pPr>
            <w:pStyle w:val="DD474CB43A3846CF8481542A40352A8A"/>
          </w:pPr>
          <w:r w:rsidRPr="000C38C2">
            <w:rPr>
              <w:rStyle w:val="Textodelmarcadordeposicin"/>
              <w:rFonts w:ascii="Arial" w:hAnsi="Arial" w:cs="Arial"/>
              <w:color w:val="FF8F8F"/>
              <w:u w:val="single"/>
            </w:rPr>
            <w:t>DILIGENCIAR LA UNIDAD A LA QUE PRESENTA LA OFERTA</w:t>
          </w:r>
        </w:p>
      </w:docPartBody>
    </w:docPart>
    <w:docPart>
      <w:docPartPr>
        <w:name w:val="CA63FB02BC38426096888AFF6EA3C8D2"/>
        <w:category>
          <w:name w:val="General"/>
          <w:gallery w:val="placeholder"/>
        </w:category>
        <w:types>
          <w:type w:val="bbPlcHdr"/>
        </w:types>
        <w:behaviors>
          <w:behavior w:val="content"/>
        </w:behaviors>
        <w:guid w:val="{5D7DD9A8-ECA4-4B99-8320-E92C6A7365E9}"/>
      </w:docPartPr>
      <w:docPartBody>
        <w:p w:rsidR="00574736" w:rsidRDefault="00ED2899" w:rsidP="00ED2899">
          <w:pPr>
            <w:pStyle w:val="CA63FB02BC38426096888AFF6EA3C8D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676951A786640B283CB4A892C269F8E"/>
        <w:category>
          <w:name w:val="General"/>
          <w:gallery w:val="placeholder"/>
        </w:category>
        <w:types>
          <w:type w:val="bbPlcHdr"/>
        </w:types>
        <w:behaviors>
          <w:behavior w:val="content"/>
        </w:behaviors>
        <w:guid w:val="{B8D7A10F-2972-4CA0-82D3-F11692181E75}"/>
      </w:docPartPr>
      <w:docPartBody>
        <w:p w:rsidR="00574736" w:rsidRDefault="00ED2899" w:rsidP="00ED2899">
          <w:pPr>
            <w:pStyle w:val="5676951A786640B283CB4A892C269F8E"/>
          </w:pPr>
          <w:r w:rsidRPr="000C38C2">
            <w:rPr>
              <w:rStyle w:val="Textodelmarcadordeposicin"/>
              <w:rFonts w:ascii="Arial" w:hAnsi="Arial" w:cs="Arial"/>
              <w:color w:val="FF8F8F"/>
              <w:u w:val="single"/>
            </w:rPr>
            <w:t>Diligenciar el número del proceso</w:t>
          </w:r>
        </w:p>
      </w:docPartBody>
    </w:docPart>
    <w:docPart>
      <w:docPartPr>
        <w:name w:val="BDE9DAC940544721B74B9E9C89A5D482"/>
        <w:category>
          <w:name w:val="General"/>
          <w:gallery w:val="placeholder"/>
        </w:category>
        <w:types>
          <w:type w:val="bbPlcHdr"/>
        </w:types>
        <w:behaviors>
          <w:behavior w:val="content"/>
        </w:behaviors>
        <w:guid w:val="{78157ADC-6CA6-4A46-AB5D-E2C123ECE6D3}"/>
      </w:docPartPr>
      <w:docPartBody>
        <w:p w:rsidR="00574736" w:rsidRDefault="00ED2899" w:rsidP="00ED2899">
          <w:pPr>
            <w:pStyle w:val="BDE9DAC940544721B74B9E9C89A5D482"/>
          </w:pPr>
          <w:r w:rsidRPr="000C38C2">
            <w:rPr>
              <w:rStyle w:val="Textodelmarcadordeposicin"/>
              <w:rFonts w:ascii="Arial" w:hAnsi="Arial" w:cs="Arial"/>
              <w:color w:val="FF8F8F"/>
              <w:u w:val="single"/>
            </w:rPr>
            <w:t>Transcribir el objeto del proceso</w:t>
          </w:r>
        </w:p>
      </w:docPartBody>
    </w:docPart>
    <w:docPart>
      <w:docPartPr>
        <w:name w:val="23E9358B8ACC4C24B368062A39FE6826"/>
        <w:category>
          <w:name w:val="General"/>
          <w:gallery w:val="placeholder"/>
        </w:category>
        <w:types>
          <w:type w:val="bbPlcHdr"/>
        </w:types>
        <w:behaviors>
          <w:behavior w:val="content"/>
        </w:behaviors>
        <w:guid w:val="{92CB1F13-28D0-4393-8EBE-C19756EC9242}"/>
      </w:docPartPr>
      <w:docPartBody>
        <w:p w:rsidR="00574736" w:rsidRDefault="00ED2899" w:rsidP="00ED2899">
          <w:pPr>
            <w:pStyle w:val="23E9358B8ACC4C24B368062A39FE6826"/>
          </w:pPr>
          <w:r>
            <w:rPr>
              <w:rStyle w:val="Textodelmarcadordeposicin"/>
              <w:rFonts w:ascii="Arial" w:eastAsiaTheme="minorHAnsi" w:hAnsi="Arial" w:cs="Arial"/>
              <w:color w:val="FF8F8F"/>
              <w:u w:val="single"/>
            </w:rPr>
            <w:t>Segmento</w:t>
          </w:r>
        </w:p>
      </w:docPartBody>
    </w:docPart>
    <w:docPart>
      <w:docPartPr>
        <w:name w:val="AA1FFDC54EC4429FA3023DACA19D1649"/>
        <w:category>
          <w:name w:val="General"/>
          <w:gallery w:val="placeholder"/>
        </w:category>
        <w:types>
          <w:type w:val="bbPlcHdr"/>
        </w:types>
        <w:behaviors>
          <w:behavior w:val="content"/>
        </w:behaviors>
        <w:guid w:val="{6CCDC366-8FF2-4A72-83B8-2DAF5B08AC39}"/>
      </w:docPartPr>
      <w:docPartBody>
        <w:p w:rsidR="00574736" w:rsidRDefault="00ED2899" w:rsidP="00ED2899">
          <w:pPr>
            <w:pStyle w:val="AA1FFDC54EC4429FA3023DACA19D1649"/>
          </w:pPr>
          <w:r>
            <w:rPr>
              <w:rStyle w:val="Textodelmarcadordeposicin"/>
              <w:rFonts w:ascii="Arial" w:eastAsiaTheme="minorHAnsi" w:hAnsi="Arial" w:cs="Arial"/>
              <w:color w:val="FF8F8F"/>
              <w:u w:val="single"/>
            </w:rPr>
            <w:t>Familia</w:t>
          </w:r>
        </w:p>
      </w:docPartBody>
    </w:docPart>
    <w:docPart>
      <w:docPartPr>
        <w:name w:val="DE9DE9DE8E514772BB28D0CFE4CB80DD"/>
        <w:category>
          <w:name w:val="General"/>
          <w:gallery w:val="placeholder"/>
        </w:category>
        <w:types>
          <w:type w:val="bbPlcHdr"/>
        </w:types>
        <w:behaviors>
          <w:behavior w:val="content"/>
        </w:behaviors>
        <w:guid w:val="{9E280CE7-EAE8-484B-86E7-BE7CDBAD649D}"/>
      </w:docPartPr>
      <w:docPartBody>
        <w:p w:rsidR="00574736" w:rsidRDefault="00ED2899" w:rsidP="00ED2899">
          <w:pPr>
            <w:pStyle w:val="DE9DE9DE8E514772BB28D0CFE4CB80DD"/>
          </w:pPr>
          <w:r>
            <w:rPr>
              <w:rStyle w:val="Textodelmarcadordeposicin"/>
              <w:rFonts w:ascii="Arial" w:eastAsiaTheme="minorHAnsi" w:hAnsi="Arial" w:cs="Arial"/>
              <w:color w:val="FF8F8F"/>
              <w:u w:val="single"/>
            </w:rPr>
            <w:t>Clases</w:t>
          </w:r>
        </w:p>
      </w:docPartBody>
    </w:docPart>
    <w:docPart>
      <w:docPartPr>
        <w:name w:val="00E3F3A1E4C64DA5B1C3DE734E01A309"/>
        <w:category>
          <w:name w:val="General"/>
          <w:gallery w:val="placeholder"/>
        </w:category>
        <w:types>
          <w:type w:val="bbPlcHdr"/>
        </w:types>
        <w:behaviors>
          <w:behavior w:val="content"/>
        </w:behaviors>
        <w:guid w:val="{30F9567E-A5CD-4FA7-BDB4-497BDE9F0948}"/>
      </w:docPartPr>
      <w:docPartBody>
        <w:p w:rsidR="00574736" w:rsidRDefault="00ED2899" w:rsidP="00ED2899">
          <w:pPr>
            <w:pStyle w:val="00E3F3A1E4C64DA5B1C3DE734E01A30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97B78C6FD2F4AAA971A184DF584567B"/>
        <w:category>
          <w:name w:val="General"/>
          <w:gallery w:val="placeholder"/>
        </w:category>
        <w:types>
          <w:type w:val="bbPlcHdr"/>
        </w:types>
        <w:behaviors>
          <w:behavior w:val="content"/>
        </w:behaviors>
        <w:guid w:val="{6CF83784-AECF-4DAB-8FE8-CFC5344170D3}"/>
      </w:docPartPr>
      <w:docPartBody>
        <w:p w:rsidR="00574736" w:rsidRDefault="00ED2899" w:rsidP="00ED2899">
          <w:pPr>
            <w:pStyle w:val="C97B78C6FD2F4AAA971A184DF584567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70582B7503042339E8F62EB8A0BC737"/>
        <w:category>
          <w:name w:val="General"/>
          <w:gallery w:val="placeholder"/>
        </w:category>
        <w:types>
          <w:type w:val="bbPlcHdr"/>
        </w:types>
        <w:behaviors>
          <w:behavior w:val="content"/>
        </w:behaviors>
        <w:guid w:val="{D1F0E499-C68A-4E97-92B6-D6B18EB3CE7D}"/>
      </w:docPartPr>
      <w:docPartBody>
        <w:p w:rsidR="00574736" w:rsidRDefault="00ED2899" w:rsidP="00ED2899">
          <w:pPr>
            <w:pStyle w:val="070582B7503042339E8F62EB8A0BC73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B98F03887644350860E76A8CB57807C"/>
        <w:category>
          <w:name w:val="General"/>
          <w:gallery w:val="placeholder"/>
        </w:category>
        <w:types>
          <w:type w:val="bbPlcHdr"/>
        </w:types>
        <w:behaviors>
          <w:behavior w:val="content"/>
        </w:behaviors>
        <w:guid w:val="{D8A3E2DE-3D4B-49F9-8A1F-08EB5226E41D}"/>
      </w:docPartPr>
      <w:docPartBody>
        <w:p w:rsidR="00574736" w:rsidRDefault="00ED2899" w:rsidP="00ED2899">
          <w:pPr>
            <w:pStyle w:val="0B98F03887644350860E76A8CB57807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CA323E4C087422CBB9C8CC560A4BEE0"/>
        <w:category>
          <w:name w:val="General"/>
          <w:gallery w:val="placeholder"/>
        </w:category>
        <w:types>
          <w:type w:val="bbPlcHdr"/>
        </w:types>
        <w:behaviors>
          <w:behavior w:val="content"/>
        </w:behaviors>
        <w:guid w:val="{C721289F-C3BE-409F-BA48-C040BDB97A33}"/>
      </w:docPartPr>
      <w:docPartBody>
        <w:p w:rsidR="00574736" w:rsidRDefault="00574736" w:rsidP="00574736">
          <w:pPr>
            <w:pStyle w:val="FCA323E4C087422CBB9C8CC560A4BEE0"/>
          </w:pPr>
          <w:r w:rsidRPr="00A70DFE">
            <w:rPr>
              <w:rStyle w:val="Textodelmarcadordeposicin"/>
              <w:rFonts w:ascii="Arial" w:hAnsi="Arial" w:cs="Arial"/>
              <w:color w:val="FF8F8F"/>
              <w:u w:val="single"/>
            </w:rPr>
            <w:t>Ciudad</w:t>
          </w:r>
        </w:p>
      </w:docPartBody>
    </w:docPart>
    <w:docPart>
      <w:docPartPr>
        <w:name w:val="189F8DEFBE3A493E8EB1C0F59ED1E3ED"/>
        <w:category>
          <w:name w:val="General"/>
          <w:gallery w:val="placeholder"/>
        </w:category>
        <w:types>
          <w:type w:val="bbPlcHdr"/>
        </w:types>
        <w:behaviors>
          <w:behavior w:val="content"/>
        </w:behaviors>
        <w:guid w:val="{A341A07F-E8E7-4101-8364-34AF976CBA11}"/>
      </w:docPartPr>
      <w:docPartBody>
        <w:p w:rsidR="00574736" w:rsidRDefault="00574736" w:rsidP="00574736">
          <w:pPr>
            <w:pStyle w:val="189F8DEFBE3A493E8EB1C0F59ED1E3ED"/>
          </w:pPr>
          <w:r w:rsidRPr="00A70DFE">
            <w:rPr>
              <w:rStyle w:val="Textodelmarcadordeposicin"/>
              <w:rFonts w:ascii="Arial" w:hAnsi="Arial" w:cs="Arial"/>
              <w:color w:val="FF8F8F"/>
            </w:rPr>
            <w:t>seleccionar la fecha.</w:t>
          </w:r>
        </w:p>
      </w:docPartBody>
    </w:docPart>
    <w:docPart>
      <w:docPartPr>
        <w:name w:val="D7517FFA904949329C991A22E190A19C"/>
        <w:category>
          <w:name w:val="General"/>
          <w:gallery w:val="placeholder"/>
        </w:category>
        <w:types>
          <w:type w:val="bbPlcHdr"/>
        </w:types>
        <w:behaviors>
          <w:behavior w:val="content"/>
        </w:behaviors>
        <w:guid w:val="{E9828B3D-ED20-440F-B330-07F0BE2C7F93}"/>
      </w:docPartPr>
      <w:docPartBody>
        <w:p w:rsidR="00574736" w:rsidRDefault="00574736" w:rsidP="00574736">
          <w:pPr>
            <w:pStyle w:val="D7517FFA904949329C991A22E190A19C"/>
          </w:pPr>
          <w:r w:rsidRPr="00A70DFE">
            <w:rPr>
              <w:rStyle w:val="Textodelmarcadordeposicin"/>
              <w:rFonts w:ascii="Arial" w:hAnsi="Arial" w:cs="Arial"/>
              <w:color w:val="FF8F8F"/>
              <w:u w:val="single"/>
            </w:rPr>
            <w:t>DILIGENCIAR LA UNIDAD A LA QUE PRESENTA LA OFERTA</w:t>
          </w:r>
        </w:p>
      </w:docPartBody>
    </w:docPart>
    <w:docPart>
      <w:docPartPr>
        <w:name w:val="43D32A0A57C445C290F14F331508AAA3"/>
        <w:category>
          <w:name w:val="General"/>
          <w:gallery w:val="placeholder"/>
        </w:category>
        <w:types>
          <w:type w:val="bbPlcHdr"/>
        </w:types>
        <w:behaviors>
          <w:behavior w:val="content"/>
        </w:behaviors>
        <w:guid w:val="{4FFCC43F-6439-4644-B423-BE5804630190}"/>
      </w:docPartPr>
      <w:docPartBody>
        <w:p w:rsidR="00574736" w:rsidRDefault="00574736" w:rsidP="00574736">
          <w:pPr>
            <w:pStyle w:val="43D32A0A57C445C290F14F331508AAA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F0620C6FE1D459E932CEF16D539AF22"/>
        <w:category>
          <w:name w:val="General"/>
          <w:gallery w:val="placeholder"/>
        </w:category>
        <w:types>
          <w:type w:val="bbPlcHdr"/>
        </w:types>
        <w:behaviors>
          <w:behavior w:val="content"/>
        </w:behaviors>
        <w:guid w:val="{D60944D3-7495-46DB-8C76-B0DE13BC1864}"/>
      </w:docPartPr>
      <w:docPartBody>
        <w:p w:rsidR="00574736" w:rsidRDefault="00574736" w:rsidP="00574736">
          <w:pPr>
            <w:pStyle w:val="0F0620C6FE1D459E932CEF16D539AF22"/>
          </w:pPr>
          <w:r w:rsidRPr="00A70DFE">
            <w:rPr>
              <w:rStyle w:val="Textodelmarcadordeposicin"/>
              <w:rFonts w:ascii="Arial" w:hAnsi="Arial" w:cs="Arial"/>
              <w:color w:val="FF8F8F"/>
              <w:u w:val="single"/>
            </w:rPr>
            <w:t>Diligenciar el número del proceso</w:t>
          </w:r>
        </w:p>
      </w:docPartBody>
    </w:docPart>
    <w:docPart>
      <w:docPartPr>
        <w:name w:val="B9B033F2332945E89B8263EEB40C7FCF"/>
        <w:category>
          <w:name w:val="General"/>
          <w:gallery w:val="placeholder"/>
        </w:category>
        <w:types>
          <w:type w:val="bbPlcHdr"/>
        </w:types>
        <w:behaviors>
          <w:behavior w:val="content"/>
        </w:behaviors>
        <w:guid w:val="{D44B62EC-2256-430A-A645-9E487E0274C7}"/>
      </w:docPartPr>
      <w:docPartBody>
        <w:p w:rsidR="00574736" w:rsidRDefault="00574736" w:rsidP="00574736">
          <w:pPr>
            <w:pStyle w:val="B9B033F2332945E89B8263EEB40C7FCF"/>
          </w:pPr>
          <w:r w:rsidRPr="00A70DFE">
            <w:rPr>
              <w:rStyle w:val="Textodelmarcadordeposicin"/>
              <w:rFonts w:ascii="Arial" w:hAnsi="Arial" w:cs="Arial"/>
              <w:color w:val="FF8F8F"/>
              <w:u w:val="single"/>
            </w:rPr>
            <w:t>Transcribir el objeto del proceso</w:t>
          </w:r>
        </w:p>
      </w:docPartBody>
    </w:docPart>
    <w:docPart>
      <w:docPartPr>
        <w:name w:val="B0AC5119782546A79312AD5F2B6BD7C5"/>
        <w:category>
          <w:name w:val="General"/>
          <w:gallery w:val="placeholder"/>
        </w:category>
        <w:types>
          <w:type w:val="bbPlcHdr"/>
        </w:types>
        <w:behaviors>
          <w:behavior w:val="content"/>
        </w:behaviors>
        <w:guid w:val="{67D7C4CE-54ED-4B8F-8388-822918A7727C}"/>
      </w:docPartPr>
      <w:docPartBody>
        <w:p w:rsidR="00574736" w:rsidRDefault="00574736" w:rsidP="00574736">
          <w:pPr>
            <w:pStyle w:val="B0AC5119782546A79312AD5F2B6BD7C5"/>
          </w:pPr>
          <w:r w:rsidRPr="00816EB3">
            <w:rPr>
              <w:rStyle w:val="Textodelmarcadordeposicin"/>
              <w:rFonts w:ascii="Arial" w:eastAsiaTheme="minorHAnsi" w:hAnsi="Arial" w:cs="Arial"/>
              <w:color w:val="FF8F8F"/>
              <w:sz w:val="16"/>
              <w:szCs w:val="16"/>
            </w:rPr>
            <w:t>000.000.000,00</w:t>
          </w:r>
        </w:p>
      </w:docPartBody>
    </w:docPart>
    <w:docPart>
      <w:docPartPr>
        <w:name w:val="54F0BA207CD4404C9F21D44A62904A2B"/>
        <w:category>
          <w:name w:val="General"/>
          <w:gallery w:val="placeholder"/>
        </w:category>
        <w:types>
          <w:type w:val="bbPlcHdr"/>
        </w:types>
        <w:behaviors>
          <w:behavior w:val="content"/>
        </w:behaviors>
        <w:guid w:val="{F6C768C9-9CB7-4B47-917B-D924BB077D47}"/>
      </w:docPartPr>
      <w:docPartBody>
        <w:p w:rsidR="00574736" w:rsidRDefault="00574736" w:rsidP="00574736">
          <w:pPr>
            <w:pStyle w:val="54F0BA207CD4404C9F21D44A62904A2B"/>
          </w:pPr>
          <w:r w:rsidRPr="00816EB3">
            <w:rPr>
              <w:rStyle w:val="Textodelmarcadordeposicin"/>
              <w:rFonts w:ascii="Arial" w:eastAsiaTheme="minorHAnsi" w:hAnsi="Arial" w:cs="Arial"/>
              <w:color w:val="FF8F8F"/>
              <w:sz w:val="16"/>
              <w:szCs w:val="16"/>
            </w:rPr>
            <w:t>000.000.000,00</w:t>
          </w:r>
        </w:p>
      </w:docPartBody>
    </w:docPart>
    <w:docPart>
      <w:docPartPr>
        <w:name w:val="9945272797FC4038AAAA889CB9068505"/>
        <w:category>
          <w:name w:val="General"/>
          <w:gallery w:val="placeholder"/>
        </w:category>
        <w:types>
          <w:type w:val="bbPlcHdr"/>
        </w:types>
        <w:behaviors>
          <w:behavior w:val="content"/>
        </w:behaviors>
        <w:guid w:val="{4D3EBF08-4AE3-4B64-9FEC-1BBF7944C51C}"/>
      </w:docPartPr>
      <w:docPartBody>
        <w:p w:rsidR="00574736" w:rsidRDefault="00574736" w:rsidP="00574736">
          <w:pPr>
            <w:pStyle w:val="9945272797FC4038AAAA889CB9068505"/>
          </w:pPr>
          <w:r w:rsidRPr="00816EB3">
            <w:rPr>
              <w:rStyle w:val="Textodelmarcadordeposicin"/>
              <w:rFonts w:ascii="Arial" w:eastAsiaTheme="minorHAnsi" w:hAnsi="Arial" w:cs="Arial"/>
              <w:color w:val="FF8F8F"/>
              <w:sz w:val="16"/>
              <w:szCs w:val="16"/>
            </w:rPr>
            <w:t>000.000.000,00</w:t>
          </w:r>
        </w:p>
      </w:docPartBody>
    </w:docPart>
    <w:docPart>
      <w:docPartPr>
        <w:name w:val="C08D7FEFD139487A92DD0CF54991F832"/>
        <w:category>
          <w:name w:val="General"/>
          <w:gallery w:val="placeholder"/>
        </w:category>
        <w:types>
          <w:type w:val="bbPlcHdr"/>
        </w:types>
        <w:behaviors>
          <w:behavior w:val="content"/>
        </w:behaviors>
        <w:guid w:val="{C8CE0EC1-6EFA-4129-BFA2-66054FD21542}"/>
      </w:docPartPr>
      <w:docPartBody>
        <w:p w:rsidR="00574736" w:rsidRDefault="00574736" w:rsidP="00574736">
          <w:pPr>
            <w:pStyle w:val="C08D7FEFD139487A92DD0CF54991F832"/>
          </w:pPr>
          <w:r w:rsidRPr="00816EB3">
            <w:rPr>
              <w:rStyle w:val="Textodelmarcadordeposicin"/>
              <w:rFonts w:ascii="Arial" w:eastAsiaTheme="minorHAnsi" w:hAnsi="Arial" w:cs="Arial"/>
              <w:color w:val="FF8F8F"/>
              <w:sz w:val="16"/>
              <w:szCs w:val="16"/>
            </w:rPr>
            <w:t>000.000.000,00</w:t>
          </w:r>
        </w:p>
      </w:docPartBody>
    </w:docPart>
    <w:docPart>
      <w:docPartPr>
        <w:name w:val="9E6A8F8F0D8F449A83581E365C6664ED"/>
        <w:category>
          <w:name w:val="General"/>
          <w:gallery w:val="placeholder"/>
        </w:category>
        <w:types>
          <w:type w:val="bbPlcHdr"/>
        </w:types>
        <w:behaviors>
          <w:behavior w:val="content"/>
        </w:behaviors>
        <w:guid w:val="{35F67B1B-B207-484D-B8DA-6ACA7293763C}"/>
      </w:docPartPr>
      <w:docPartBody>
        <w:p w:rsidR="00574736" w:rsidRDefault="00574736" w:rsidP="00574736">
          <w:pPr>
            <w:pStyle w:val="9E6A8F8F0D8F449A83581E365C6664ED"/>
          </w:pPr>
          <w:r w:rsidRPr="00816EB3">
            <w:rPr>
              <w:rStyle w:val="Textodelmarcadordeposicin"/>
              <w:rFonts w:ascii="Arial" w:eastAsiaTheme="minorHAnsi" w:hAnsi="Arial" w:cs="Arial"/>
              <w:color w:val="FF8F8F"/>
              <w:sz w:val="16"/>
              <w:szCs w:val="16"/>
            </w:rPr>
            <w:t>000.000.000,00</w:t>
          </w:r>
        </w:p>
      </w:docPartBody>
    </w:docPart>
    <w:docPart>
      <w:docPartPr>
        <w:name w:val="E0793EBEFC6540D986EA280C14F4583D"/>
        <w:category>
          <w:name w:val="General"/>
          <w:gallery w:val="placeholder"/>
        </w:category>
        <w:types>
          <w:type w:val="bbPlcHdr"/>
        </w:types>
        <w:behaviors>
          <w:behavior w:val="content"/>
        </w:behaviors>
        <w:guid w:val="{ECFFCCF8-2DDA-4999-A9CC-010B3451E6F9}"/>
      </w:docPartPr>
      <w:docPartBody>
        <w:p w:rsidR="00574736" w:rsidRDefault="00574736" w:rsidP="00574736">
          <w:pPr>
            <w:pStyle w:val="E0793EBEFC6540D986EA280C14F4583D"/>
          </w:pPr>
          <w:r w:rsidRPr="00816EB3">
            <w:rPr>
              <w:rStyle w:val="Textodelmarcadordeposicin"/>
              <w:rFonts w:ascii="Arial" w:eastAsiaTheme="minorHAnsi" w:hAnsi="Arial" w:cs="Arial"/>
              <w:color w:val="FF8F8F"/>
              <w:sz w:val="16"/>
              <w:szCs w:val="16"/>
            </w:rPr>
            <w:t>000.000.000,00</w:t>
          </w:r>
        </w:p>
      </w:docPartBody>
    </w:docPart>
    <w:docPart>
      <w:docPartPr>
        <w:name w:val="D578A36FC8A043E99F24BB2E3BED8EE9"/>
        <w:category>
          <w:name w:val="General"/>
          <w:gallery w:val="placeholder"/>
        </w:category>
        <w:types>
          <w:type w:val="bbPlcHdr"/>
        </w:types>
        <w:behaviors>
          <w:behavior w:val="content"/>
        </w:behaviors>
        <w:guid w:val="{F4E5D77D-013C-4713-B797-99ABB1F562B8}"/>
      </w:docPartPr>
      <w:docPartBody>
        <w:p w:rsidR="00574736" w:rsidRDefault="00574736" w:rsidP="00574736">
          <w:pPr>
            <w:pStyle w:val="D578A36FC8A043E99F24BB2E3BED8EE9"/>
          </w:pPr>
          <w:r w:rsidRPr="00816EB3">
            <w:rPr>
              <w:rStyle w:val="Textodelmarcadordeposicin"/>
              <w:rFonts w:ascii="Arial" w:eastAsiaTheme="minorHAnsi" w:hAnsi="Arial" w:cs="Arial"/>
              <w:color w:val="FF8F8F"/>
              <w:sz w:val="16"/>
              <w:szCs w:val="16"/>
            </w:rPr>
            <w:t>000.000.000,00</w:t>
          </w:r>
        </w:p>
      </w:docPartBody>
    </w:docPart>
    <w:docPart>
      <w:docPartPr>
        <w:name w:val="C282BC3D0F054AB8AB6107281C1A2826"/>
        <w:category>
          <w:name w:val="General"/>
          <w:gallery w:val="placeholder"/>
        </w:category>
        <w:types>
          <w:type w:val="bbPlcHdr"/>
        </w:types>
        <w:behaviors>
          <w:behavior w:val="content"/>
        </w:behaviors>
        <w:guid w:val="{B2EF5C84-9F7B-41B3-A1EA-70572B1637A0}"/>
      </w:docPartPr>
      <w:docPartBody>
        <w:p w:rsidR="00574736" w:rsidRDefault="00574736" w:rsidP="00574736">
          <w:pPr>
            <w:pStyle w:val="C282BC3D0F054AB8AB6107281C1A2826"/>
          </w:pPr>
          <w:r w:rsidRPr="00816EB3">
            <w:rPr>
              <w:rStyle w:val="Textodelmarcadordeposicin"/>
              <w:rFonts w:ascii="Arial" w:eastAsiaTheme="minorHAnsi" w:hAnsi="Arial" w:cs="Arial"/>
              <w:color w:val="FF8F8F"/>
              <w:sz w:val="16"/>
              <w:szCs w:val="16"/>
            </w:rPr>
            <w:t>000.000.000,00</w:t>
          </w:r>
        </w:p>
      </w:docPartBody>
    </w:docPart>
    <w:docPart>
      <w:docPartPr>
        <w:name w:val="D48B5B27D1794D369D727B9E3A7CD5A9"/>
        <w:category>
          <w:name w:val="General"/>
          <w:gallery w:val="placeholder"/>
        </w:category>
        <w:types>
          <w:type w:val="bbPlcHdr"/>
        </w:types>
        <w:behaviors>
          <w:behavior w:val="content"/>
        </w:behaviors>
        <w:guid w:val="{1FAFFF0E-1D9D-43E1-AC6F-73338692B06C}"/>
      </w:docPartPr>
      <w:docPartBody>
        <w:p w:rsidR="00574736" w:rsidRDefault="00574736" w:rsidP="00574736">
          <w:pPr>
            <w:pStyle w:val="D48B5B27D1794D369D727B9E3A7CD5A9"/>
          </w:pPr>
          <w:r w:rsidRPr="00816EB3">
            <w:rPr>
              <w:rStyle w:val="Textodelmarcadordeposicin"/>
              <w:rFonts w:ascii="Arial" w:eastAsiaTheme="minorHAnsi" w:hAnsi="Arial" w:cs="Arial"/>
              <w:color w:val="FF8F8F"/>
              <w:sz w:val="16"/>
              <w:szCs w:val="16"/>
            </w:rPr>
            <w:t>000.000.000,00</w:t>
          </w:r>
        </w:p>
      </w:docPartBody>
    </w:docPart>
    <w:docPart>
      <w:docPartPr>
        <w:name w:val="A693435BE5804472B49501FB63CF8430"/>
        <w:category>
          <w:name w:val="General"/>
          <w:gallery w:val="placeholder"/>
        </w:category>
        <w:types>
          <w:type w:val="bbPlcHdr"/>
        </w:types>
        <w:behaviors>
          <w:behavior w:val="content"/>
        </w:behaviors>
        <w:guid w:val="{8F86D4A4-2787-45E6-956A-654494EC201B}"/>
      </w:docPartPr>
      <w:docPartBody>
        <w:p w:rsidR="00574736" w:rsidRDefault="00574736" w:rsidP="00574736">
          <w:pPr>
            <w:pStyle w:val="A693435BE5804472B49501FB63CF8430"/>
          </w:pPr>
          <w:r w:rsidRPr="00816EB3">
            <w:rPr>
              <w:rStyle w:val="Textodelmarcadordeposicin"/>
              <w:rFonts w:ascii="Arial" w:eastAsiaTheme="minorHAnsi" w:hAnsi="Arial" w:cs="Arial"/>
              <w:color w:val="FF8F8F"/>
              <w:sz w:val="16"/>
              <w:szCs w:val="16"/>
            </w:rPr>
            <w:t>000.000.000,00</w:t>
          </w:r>
        </w:p>
      </w:docPartBody>
    </w:docPart>
    <w:docPart>
      <w:docPartPr>
        <w:name w:val="C65C109478E444BF94B8A9E893C96192"/>
        <w:category>
          <w:name w:val="General"/>
          <w:gallery w:val="placeholder"/>
        </w:category>
        <w:types>
          <w:type w:val="bbPlcHdr"/>
        </w:types>
        <w:behaviors>
          <w:behavior w:val="content"/>
        </w:behaviors>
        <w:guid w:val="{5F361254-594F-42F0-B8FE-0B770E75BB5C}"/>
      </w:docPartPr>
      <w:docPartBody>
        <w:p w:rsidR="00574736" w:rsidRDefault="00574736" w:rsidP="00574736">
          <w:pPr>
            <w:pStyle w:val="C65C109478E444BF94B8A9E893C96192"/>
          </w:pPr>
          <w:r w:rsidRPr="00816EB3">
            <w:rPr>
              <w:rStyle w:val="Textodelmarcadordeposicin"/>
              <w:rFonts w:ascii="Arial" w:eastAsiaTheme="minorHAnsi" w:hAnsi="Arial" w:cs="Arial"/>
              <w:color w:val="FF8F8F"/>
              <w:sz w:val="16"/>
              <w:szCs w:val="16"/>
            </w:rPr>
            <w:t>000.000.000,00</w:t>
          </w:r>
        </w:p>
      </w:docPartBody>
    </w:docPart>
    <w:docPart>
      <w:docPartPr>
        <w:name w:val="F82C5099F3D1442291C1DD7D0ED96C0C"/>
        <w:category>
          <w:name w:val="General"/>
          <w:gallery w:val="placeholder"/>
        </w:category>
        <w:types>
          <w:type w:val="bbPlcHdr"/>
        </w:types>
        <w:behaviors>
          <w:behavior w:val="content"/>
        </w:behaviors>
        <w:guid w:val="{127F5FF3-E6AF-40AC-BBBC-56ED653612D9}"/>
      </w:docPartPr>
      <w:docPartBody>
        <w:p w:rsidR="00574736" w:rsidRDefault="00574736" w:rsidP="00574736">
          <w:pPr>
            <w:pStyle w:val="F82C5099F3D1442291C1DD7D0ED96C0C"/>
          </w:pPr>
          <w:r w:rsidRPr="00816EB3">
            <w:rPr>
              <w:rStyle w:val="Textodelmarcadordeposicin"/>
              <w:rFonts w:ascii="Arial" w:eastAsiaTheme="minorHAnsi" w:hAnsi="Arial" w:cs="Arial"/>
              <w:color w:val="FF8F8F"/>
              <w:sz w:val="16"/>
              <w:szCs w:val="16"/>
            </w:rPr>
            <w:t>000.000.000,00</w:t>
          </w:r>
        </w:p>
      </w:docPartBody>
    </w:docPart>
    <w:docPart>
      <w:docPartPr>
        <w:name w:val="6B83CD6FDCC84B44B3F438568499AA0D"/>
        <w:category>
          <w:name w:val="General"/>
          <w:gallery w:val="placeholder"/>
        </w:category>
        <w:types>
          <w:type w:val="bbPlcHdr"/>
        </w:types>
        <w:behaviors>
          <w:behavior w:val="content"/>
        </w:behaviors>
        <w:guid w:val="{82952395-62D1-4B56-8A58-2F0050D59253}"/>
      </w:docPartPr>
      <w:docPartBody>
        <w:p w:rsidR="00574736" w:rsidRDefault="00574736" w:rsidP="00574736">
          <w:pPr>
            <w:pStyle w:val="6B83CD6FDCC84B44B3F438568499AA0D"/>
          </w:pPr>
          <w:r w:rsidRPr="00816EB3">
            <w:rPr>
              <w:rStyle w:val="Textodelmarcadordeposicin"/>
              <w:rFonts w:ascii="Arial" w:eastAsiaTheme="minorHAnsi" w:hAnsi="Arial" w:cs="Arial"/>
              <w:color w:val="FF8F8F"/>
              <w:sz w:val="16"/>
              <w:szCs w:val="16"/>
            </w:rPr>
            <w:t>Nombre del proponente</w:t>
          </w:r>
        </w:p>
      </w:docPartBody>
    </w:docPart>
    <w:docPart>
      <w:docPartPr>
        <w:name w:val="78EE03AA14B843DA9619256FE72D71E7"/>
        <w:category>
          <w:name w:val="General"/>
          <w:gallery w:val="placeholder"/>
        </w:category>
        <w:types>
          <w:type w:val="bbPlcHdr"/>
        </w:types>
        <w:behaviors>
          <w:behavior w:val="content"/>
        </w:behaviors>
        <w:guid w:val="{5CDD79AD-44C1-4B78-864C-576313D23428}"/>
      </w:docPartPr>
      <w:docPartBody>
        <w:p w:rsidR="00574736" w:rsidRDefault="00574736" w:rsidP="00574736">
          <w:pPr>
            <w:pStyle w:val="78EE03AA14B843DA9619256FE72D71E7"/>
          </w:pPr>
          <w:r w:rsidRPr="00816EB3">
            <w:rPr>
              <w:rStyle w:val="Textodelmarcadordeposicin"/>
              <w:rFonts w:ascii="Arial" w:eastAsiaTheme="minorHAnsi" w:hAnsi="Arial" w:cs="Arial"/>
              <w:color w:val="FF8F8F"/>
              <w:sz w:val="16"/>
              <w:szCs w:val="16"/>
            </w:rPr>
            <w:t>%</w:t>
          </w:r>
        </w:p>
      </w:docPartBody>
    </w:docPart>
    <w:docPart>
      <w:docPartPr>
        <w:name w:val="A4755DB7CFDD441FA03FE51AFC123DF1"/>
        <w:category>
          <w:name w:val="General"/>
          <w:gallery w:val="placeholder"/>
        </w:category>
        <w:types>
          <w:type w:val="bbPlcHdr"/>
        </w:types>
        <w:behaviors>
          <w:behavior w:val="content"/>
        </w:behaviors>
        <w:guid w:val="{CEED310D-C626-4DEB-BA20-18770BADF1EC}"/>
      </w:docPartPr>
      <w:docPartBody>
        <w:p w:rsidR="00574736" w:rsidRDefault="00574736" w:rsidP="00574736">
          <w:pPr>
            <w:pStyle w:val="A4755DB7CFDD441FA03FE51AFC123DF1"/>
          </w:pPr>
          <w:r w:rsidRPr="00816EB3">
            <w:rPr>
              <w:rStyle w:val="Textodelmarcadordeposicin"/>
              <w:rFonts w:ascii="Arial" w:eastAsiaTheme="minorHAnsi" w:hAnsi="Arial" w:cs="Arial"/>
              <w:color w:val="FF8F8F"/>
              <w:sz w:val="16"/>
              <w:szCs w:val="16"/>
            </w:rPr>
            <w:t>%</w:t>
          </w:r>
        </w:p>
      </w:docPartBody>
    </w:docPart>
    <w:docPart>
      <w:docPartPr>
        <w:name w:val="583472A59E714D1DBA7F91B0E084CDFC"/>
        <w:category>
          <w:name w:val="General"/>
          <w:gallery w:val="placeholder"/>
        </w:category>
        <w:types>
          <w:type w:val="bbPlcHdr"/>
        </w:types>
        <w:behaviors>
          <w:behavior w:val="content"/>
        </w:behaviors>
        <w:guid w:val="{9F5DF629-3A02-48B3-BDD7-2E7916543EAF}"/>
      </w:docPartPr>
      <w:docPartBody>
        <w:p w:rsidR="00574736" w:rsidRDefault="00574736" w:rsidP="00574736">
          <w:pPr>
            <w:pStyle w:val="583472A59E714D1DBA7F91B0E084CDFC"/>
          </w:pPr>
          <w:r w:rsidRPr="00816EB3">
            <w:rPr>
              <w:rStyle w:val="Textodelmarcadordeposicin"/>
              <w:rFonts w:ascii="Arial" w:eastAsiaTheme="minorHAnsi" w:hAnsi="Arial" w:cs="Arial"/>
              <w:color w:val="FF8F8F"/>
              <w:sz w:val="16"/>
              <w:szCs w:val="16"/>
            </w:rPr>
            <w:t>%</w:t>
          </w:r>
        </w:p>
      </w:docPartBody>
    </w:docPart>
    <w:docPart>
      <w:docPartPr>
        <w:name w:val="114C6726807C44F3851AD487C6524D4D"/>
        <w:category>
          <w:name w:val="General"/>
          <w:gallery w:val="placeholder"/>
        </w:category>
        <w:types>
          <w:type w:val="bbPlcHdr"/>
        </w:types>
        <w:behaviors>
          <w:behavior w:val="content"/>
        </w:behaviors>
        <w:guid w:val="{B59777B9-FD00-4F0B-8E42-3D2ACDF6F68F}"/>
      </w:docPartPr>
      <w:docPartBody>
        <w:p w:rsidR="00574736" w:rsidRDefault="00574736" w:rsidP="00574736">
          <w:pPr>
            <w:pStyle w:val="114C6726807C44F3851AD487C6524D4D"/>
          </w:pPr>
          <w:r w:rsidRPr="00816EB3">
            <w:rPr>
              <w:rStyle w:val="Textodelmarcadordeposicin"/>
              <w:rFonts w:ascii="Arial" w:eastAsiaTheme="minorHAnsi" w:hAnsi="Arial" w:cs="Arial"/>
              <w:color w:val="FF8F8F"/>
              <w:sz w:val="16"/>
              <w:szCs w:val="16"/>
            </w:rPr>
            <w:t>%</w:t>
          </w:r>
        </w:p>
      </w:docPartBody>
    </w:docPart>
    <w:docPart>
      <w:docPartPr>
        <w:name w:val="9ED041602B66464381F4A363F0D39811"/>
        <w:category>
          <w:name w:val="General"/>
          <w:gallery w:val="placeholder"/>
        </w:category>
        <w:types>
          <w:type w:val="bbPlcHdr"/>
        </w:types>
        <w:behaviors>
          <w:behavior w:val="content"/>
        </w:behaviors>
        <w:guid w:val="{5504129F-41E2-428C-90FE-009C001236CE}"/>
      </w:docPartPr>
      <w:docPartBody>
        <w:p w:rsidR="00574736" w:rsidRDefault="00574736" w:rsidP="00574736">
          <w:pPr>
            <w:pStyle w:val="9ED041602B66464381F4A363F0D39811"/>
          </w:pPr>
          <w:r w:rsidRPr="00816EB3">
            <w:rPr>
              <w:rStyle w:val="Textodelmarcadordeposicin"/>
              <w:rFonts w:ascii="Arial" w:eastAsiaTheme="minorHAnsi" w:hAnsi="Arial" w:cs="Arial"/>
              <w:color w:val="FF8F8F"/>
              <w:sz w:val="16"/>
              <w:szCs w:val="16"/>
            </w:rPr>
            <w:t>%</w:t>
          </w:r>
        </w:p>
      </w:docPartBody>
    </w:docPart>
    <w:docPart>
      <w:docPartPr>
        <w:name w:val="E2D2CD1BB2F84F889ED5B2C5FAABFC50"/>
        <w:category>
          <w:name w:val="General"/>
          <w:gallery w:val="placeholder"/>
        </w:category>
        <w:types>
          <w:type w:val="bbPlcHdr"/>
        </w:types>
        <w:behaviors>
          <w:behavior w:val="content"/>
        </w:behaviors>
        <w:guid w:val="{B91123DE-47AB-4EDF-A0B3-C310B44D16A9}"/>
      </w:docPartPr>
      <w:docPartBody>
        <w:p w:rsidR="00574736" w:rsidRDefault="00574736" w:rsidP="00574736">
          <w:pPr>
            <w:pStyle w:val="E2D2CD1BB2F84F889ED5B2C5FAABFC50"/>
          </w:pPr>
          <w:r w:rsidRPr="00816EB3">
            <w:rPr>
              <w:rStyle w:val="Textodelmarcadordeposicin"/>
              <w:rFonts w:ascii="Arial" w:eastAsiaTheme="minorHAnsi" w:hAnsi="Arial" w:cs="Arial"/>
              <w:color w:val="FF8F8F"/>
              <w:sz w:val="16"/>
              <w:szCs w:val="16"/>
            </w:rPr>
            <w:t>%</w:t>
          </w:r>
        </w:p>
      </w:docPartBody>
    </w:docPart>
    <w:docPart>
      <w:docPartPr>
        <w:name w:val="BBEEE987C46C4FF19F0EF9CB17CE55E1"/>
        <w:category>
          <w:name w:val="General"/>
          <w:gallery w:val="placeholder"/>
        </w:category>
        <w:types>
          <w:type w:val="bbPlcHdr"/>
        </w:types>
        <w:behaviors>
          <w:behavior w:val="content"/>
        </w:behaviors>
        <w:guid w:val="{2129AE0C-9FA5-4FF1-A945-3D376AECFE47}"/>
      </w:docPartPr>
      <w:docPartBody>
        <w:p w:rsidR="00574736" w:rsidRDefault="00574736" w:rsidP="00574736">
          <w:pPr>
            <w:pStyle w:val="BBEEE987C46C4FF19F0EF9CB17CE55E1"/>
          </w:pPr>
          <w:r w:rsidRPr="00816EB3">
            <w:rPr>
              <w:rStyle w:val="Textodelmarcadordeposicin"/>
              <w:rFonts w:ascii="Arial" w:eastAsiaTheme="minorHAnsi" w:hAnsi="Arial" w:cs="Arial"/>
              <w:color w:val="FF8F8F"/>
            </w:rPr>
            <w:t>Diligenciar el nombre completo del proponente</w:t>
          </w:r>
        </w:p>
      </w:docPartBody>
    </w:docPart>
    <w:docPart>
      <w:docPartPr>
        <w:name w:val="2AE863E31EC44AFB8CBA6CCA9A356B63"/>
        <w:category>
          <w:name w:val="General"/>
          <w:gallery w:val="placeholder"/>
        </w:category>
        <w:types>
          <w:type w:val="bbPlcHdr"/>
        </w:types>
        <w:behaviors>
          <w:behavior w:val="content"/>
        </w:behaviors>
        <w:guid w:val="{DE05FD2F-D623-4B9D-A0D4-E58860B2A9A7}"/>
      </w:docPartPr>
      <w:docPartBody>
        <w:p w:rsidR="00574736" w:rsidRDefault="00574736" w:rsidP="00574736">
          <w:pPr>
            <w:pStyle w:val="2AE863E31EC44AFB8CBA6CCA9A356B63"/>
          </w:pPr>
          <w:r w:rsidRPr="00816EB3">
            <w:rPr>
              <w:rStyle w:val="Textodelmarcadordeposicin"/>
              <w:rFonts w:ascii="Arial" w:eastAsiaTheme="minorHAnsi" w:hAnsi="Arial" w:cs="Arial"/>
              <w:color w:val="FF8F8F"/>
            </w:rPr>
            <w:t>Diligenciar la identificación del proponente</w:t>
          </w:r>
        </w:p>
      </w:docPartBody>
    </w:docPart>
    <w:docPart>
      <w:docPartPr>
        <w:name w:val="9DF0E12FC11A4BEAB98221D436F74FD3"/>
        <w:category>
          <w:name w:val="General"/>
          <w:gallery w:val="placeholder"/>
        </w:category>
        <w:types>
          <w:type w:val="bbPlcHdr"/>
        </w:types>
        <w:behaviors>
          <w:behavior w:val="content"/>
        </w:behaviors>
        <w:guid w:val="{B3C0E978-24F9-49A5-8BEE-F75D69A53280}"/>
      </w:docPartPr>
      <w:docPartBody>
        <w:p w:rsidR="00574736" w:rsidRDefault="00574736" w:rsidP="00574736">
          <w:pPr>
            <w:pStyle w:val="9DF0E12FC11A4BEAB98221D436F74FD3"/>
          </w:pPr>
          <w:r w:rsidRPr="00816EB3">
            <w:rPr>
              <w:rStyle w:val="Textodelmarcadordeposicin"/>
              <w:rFonts w:ascii="Arial" w:eastAsiaTheme="minorHAnsi" w:hAnsi="Arial" w:cs="Arial"/>
              <w:color w:val="FF8F8F"/>
            </w:rPr>
            <w:t>Diligenciar el nombre completo del representante legal</w:t>
          </w:r>
        </w:p>
      </w:docPartBody>
    </w:docPart>
    <w:docPart>
      <w:docPartPr>
        <w:name w:val="8836B03241B5414A85517BA9E2214915"/>
        <w:category>
          <w:name w:val="General"/>
          <w:gallery w:val="placeholder"/>
        </w:category>
        <w:types>
          <w:type w:val="bbPlcHdr"/>
        </w:types>
        <w:behaviors>
          <w:behavior w:val="content"/>
        </w:behaviors>
        <w:guid w:val="{C00F331F-F13F-4B55-9D80-529FBF8E6F56}"/>
      </w:docPartPr>
      <w:docPartBody>
        <w:p w:rsidR="00574736" w:rsidRDefault="00574736" w:rsidP="00574736">
          <w:pPr>
            <w:pStyle w:val="8836B03241B5414A85517BA9E221491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02DA70E99E24BD59F29C117D1832F86"/>
        <w:category>
          <w:name w:val="General"/>
          <w:gallery w:val="placeholder"/>
        </w:category>
        <w:types>
          <w:type w:val="bbPlcHdr"/>
        </w:types>
        <w:behaviors>
          <w:behavior w:val="content"/>
        </w:behaviors>
        <w:guid w:val="{94EAFBB3-4135-4E46-B6A8-3A30C5548863}"/>
      </w:docPartPr>
      <w:docPartBody>
        <w:p w:rsidR="00574736" w:rsidRDefault="00574736" w:rsidP="00574736">
          <w:pPr>
            <w:pStyle w:val="202DA70E99E24BD59F29C117D1832F86"/>
          </w:pPr>
          <w:r w:rsidRPr="00816EB3">
            <w:rPr>
              <w:rStyle w:val="Textodelmarcadordeposicin"/>
              <w:rFonts w:ascii="Arial" w:eastAsiaTheme="minorHAnsi" w:hAnsi="Arial" w:cs="Arial"/>
              <w:color w:val="FF8F8F"/>
            </w:rPr>
            <w:t>Diligenciar el nombre completo del proponente</w:t>
          </w:r>
        </w:p>
      </w:docPartBody>
    </w:docPart>
    <w:docPart>
      <w:docPartPr>
        <w:name w:val="8DC7698CDDF64CAE9D6AFC91070D2841"/>
        <w:category>
          <w:name w:val="General"/>
          <w:gallery w:val="placeholder"/>
        </w:category>
        <w:types>
          <w:type w:val="bbPlcHdr"/>
        </w:types>
        <w:behaviors>
          <w:behavior w:val="content"/>
        </w:behaviors>
        <w:guid w:val="{9044D27C-74E5-46A5-8409-78005BA568F2}"/>
      </w:docPartPr>
      <w:docPartBody>
        <w:p w:rsidR="00574736" w:rsidRDefault="00574736" w:rsidP="00574736">
          <w:pPr>
            <w:pStyle w:val="8DC7698CDDF64CAE9D6AFC91070D284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CAD28C2822641A1ABA3A66B74CA6D31"/>
        <w:category>
          <w:name w:val="General"/>
          <w:gallery w:val="placeholder"/>
        </w:category>
        <w:types>
          <w:type w:val="bbPlcHdr"/>
        </w:types>
        <w:behaviors>
          <w:behavior w:val="content"/>
        </w:behaviors>
        <w:guid w:val="{32DE0677-A175-4005-969A-95A963F912A2}"/>
      </w:docPartPr>
      <w:docPartBody>
        <w:p w:rsidR="00574736" w:rsidRDefault="00574736" w:rsidP="00574736">
          <w:pPr>
            <w:pStyle w:val="5CAD28C2822641A1ABA3A66B74CA6D31"/>
          </w:pPr>
          <w:r w:rsidRPr="00816EB3">
            <w:rPr>
              <w:rStyle w:val="Textodelmarcadordeposicin"/>
              <w:rFonts w:ascii="Arial" w:eastAsiaTheme="minorHAnsi" w:hAnsi="Arial" w:cs="Arial"/>
              <w:color w:val="FF8F8F"/>
            </w:rPr>
            <w:t>Diligenciar cargo</w:t>
          </w:r>
        </w:p>
      </w:docPartBody>
    </w:docPart>
    <w:docPart>
      <w:docPartPr>
        <w:name w:val="20C5173F1F834EA1A4BD61F740F49CDF"/>
        <w:category>
          <w:name w:val="General"/>
          <w:gallery w:val="placeholder"/>
        </w:category>
        <w:types>
          <w:type w:val="bbPlcHdr"/>
        </w:types>
        <w:behaviors>
          <w:behavior w:val="content"/>
        </w:behaviors>
        <w:guid w:val="{C8CFF913-B76E-422F-8144-6FFF37EDE0B6}"/>
      </w:docPartPr>
      <w:docPartBody>
        <w:p w:rsidR="00574736" w:rsidRDefault="00574736" w:rsidP="00574736">
          <w:pPr>
            <w:pStyle w:val="20C5173F1F834EA1A4BD61F740F49CDF"/>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F85DBD7F1C6D455F98F8C7D82A4F6C78"/>
        <w:category>
          <w:name w:val="General"/>
          <w:gallery w:val="placeholder"/>
        </w:category>
        <w:types>
          <w:type w:val="bbPlcHdr"/>
        </w:types>
        <w:behaviors>
          <w:behavior w:val="content"/>
        </w:behaviors>
        <w:guid w:val="{38572152-8433-4E0F-A2D2-937B1EB7BC97}"/>
      </w:docPartPr>
      <w:docPartBody>
        <w:p w:rsidR="00574736" w:rsidRDefault="00574736" w:rsidP="00574736">
          <w:pPr>
            <w:pStyle w:val="F85DBD7F1C6D455F98F8C7D82A4F6C78"/>
          </w:pPr>
          <w:r w:rsidRPr="00816EB3">
            <w:rPr>
              <w:rStyle w:val="Textodelmarcadordeposicin"/>
              <w:rFonts w:ascii="Arial" w:eastAsiaTheme="minorHAnsi" w:hAnsi="Arial" w:cs="Arial"/>
              <w:color w:val="FF8F8F"/>
              <w:sz w:val="16"/>
              <w:szCs w:val="16"/>
            </w:rPr>
            <w:t>000.000.000,00</w:t>
          </w:r>
        </w:p>
      </w:docPartBody>
    </w:docPart>
    <w:docPart>
      <w:docPartPr>
        <w:name w:val="B1A4D9EF0FB04DEA8537BA7C35DC55ED"/>
        <w:category>
          <w:name w:val="General"/>
          <w:gallery w:val="placeholder"/>
        </w:category>
        <w:types>
          <w:type w:val="bbPlcHdr"/>
        </w:types>
        <w:behaviors>
          <w:behavior w:val="content"/>
        </w:behaviors>
        <w:guid w:val="{A40F15EE-D812-4D6D-A209-7166C1BB7E2F}"/>
      </w:docPartPr>
      <w:docPartBody>
        <w:p w:rsidR="00574736" w:rsidRDefault="00574736" w:rsidP="00574736">
          <w:pPr>
            <w:pStyle w:val="B1A4D9EF0FB04DEA8537BA7C35DC55ED"/>
          </w:pPr>
          <w:r w:rsidRPr="00816EB3">
            <w:rPr>
              <w:rStyle w:val="Textodelmarcadordeposicin"/>
              <w:rFonts w:ascii="Arial" w:eastAsiaTheme="minorHAnsi" w:hAnsi="Arial" w:cs="Arial"/>
              <w:color w:val="FF8F8F"/>
              <w:sz w:val="16"/>
              <w:szCs w:val="16"/>
            </w:rPr>
            <w:t>000.000.000,00</w:t>
          </w:r>
        </w:p>
      </w:docPartBody>
    </w:docPart>
    <w:docPart>
      <w:docPartPr>
        <w:name w:val="8B1F17E21B1C4F7E8F1C0BC2856A20C9"/>
        <w:category>
          <w:name w:val="General"/>
          <w:gallery w:val="placeholder"/>
        </w:category>
        <w:types>
          <w:type w:val="bbPlcHdr"/>
        </w:types>
        <w:behaviors>
          <w:behavior w:val="content"/>
        </w:behaviors>
        <w:guid w:val="{39D606AE-7F97-4EB4-8B9A-216EC271C6B0}"/>
      </w:docPartPr>
      <w:docPartBody>
        <w:p w:rsidR="00574736" w:rsidRDefault="00574736" w:rsidP="00574736">
          <w:pPr>
            <w:pStyle w:val="8B1F17E21B1C4F7E8F1C0BC2856A20C9"/>
          </w:pPr>
          <w:r w:rsidRPr="00816EB3">
            <w:rPr>
              <w:rStyle w:val="Textodelmarcadordeposicin"/>
              <w:rFonts w:ascii="Arial" w:eastAsiaTheme="minorHAnsi" w:hAnsi="Arial" w:cs="Arial"/>
              <w:color w:val="FF8F8F"/>
              <w:sz w:val="16"/>
              <w:szCs w:val="16"/>
            </w:rPr>
            <w:t>000.000.000,00</w:t>
          </w:r>
        </w:p>
      </w:docPartBody>
    </w:docPart>
    <w:docPart>
      <w:docPartPr>
        <w:name w:val="CCA4EECDA3334FF4AA243962C0E224EA"/>
        <w:category>
          <w:name w:val="General"/>
          <w:gallery w:val="placeholder"/>
        </w:category>
        <w:types>
          <w:type w:val="bbPlcHdr"/>
        </w:types>
        <w:behaviors>
          <w:behavior w:val="content"/>
        </w:behaviors>
        <w:guid w:val="{15806900-0969-4398-AFDF-1346F886F80E}"/>
      </w:docPartPr>
      <w:docPartBody>
        <w:p w:rsidR="00574736" w:rsidRDefault="00574736" w:rsidP="00574736">
          <w:pPr>
            <w:pStyle w:val="CCA4EECDA3334FF4AA243962C0E224EA"/>
          </w:pPr>
          <w:r w:rsidRPr="00816EB3">
            <w:rPr>
              <w:rStyle w:val="Textodelmarcadordeposicin"/>
              <w:rFonts w:ascii="Arial" w:eastAsiaTheme="minorHAnsi" w:hAnsi="Arial" w:cs="Arial"/>
              <w:color w:val="FF8F8F"/>
              <w:sz w:val="16"/>
              <w:szCs w:val="16"/>
            </w:rPr>
            <w:t>000.000.000,00</w:t>
          </w:r>
        </w:p>
      </w:docPartBody>
    </w:docPart>
    <w:docPart>
      <w:docPartPr>
        <w:name w:val="74264050AF2A40F2AB1EBF3E98B5E339"/>
        <w:category>
          <w:name w:val="General"/>
          <w:gallery w:val="placeholder"/>
        </w:category>
        <w:types>
          <w:type w:val="bbPlcHdr"/>
        </w:types>
        <w:behaviors>
          <w:behavior w:val="content"/>
        </w:behaviors>
        <w:guid w:val="{8A8993CB-2294-435B-A594-42366CE6D2CF}"/>
      </w:docPartPr>
      <w:docPartBody>
        <w:p w:rsidR="00574736" w:rsidRDefault="00574736" w:rsidP="00574736">
          <w:pPr>
            <w:pStyle w:val="74264050AF2A40F2AB1EBF3E98B5E339"/>
          </w:pPr>
          <w:r w:rsidRPr="00816EB3">
            <w:rPr>
              <w:rStyle w:val="Textodelmarcadordeposicin"/>
              <w:rFonts w:ascii="Arial" w:eastAsiaTheme="minorHAnsi" w:hAnsi="Arial" w:cs="Arial"/>
              <w:color w:val="FF8F8F"/>
              <w:sz w:val="16"/>
              <w:szCs w:val="16"/>
            </w:rPr>
            <w:t>000.000.000,00</w:t>
          </w:r>
        </w:p>
      </w:docPartBody>
    </w:docPart>
    <w:docPart>
      <w:docPartPr>
        <w:name w:val="088C9047561C4417B59B23955B9A0CD1"/>
        <w:category>
          <w:name w:val="General"/>
          <w:gallery w:val="placeholder"/>
        </w:category>
        <w:types>
          <w:type w:val="bbPlcHdr"/>
        </w:types>
        <w:behaviors>
          <w:behavior w:val="content"/>
        </w:behaviors>
        <w:guid w:val="{5035EF76-7758-456A-B4AF-E6BB503C06EE}"/>
      </w:docPartPr>
      <w:docPartBody>
        <w:p w:rsidR="00574736" w:rsidRDefault="00574736" w:rsidP="00574736">
          <w:pPr>
            <w:pStyle w:val="088C9047561C4417B59B23955B9A0CD1"/>
          </w:pPr>
          <w:r w:rsidRPr="00816EB3">
            <w:rPr>
              <w:rStyle w:val="Textodelmarcadordeposicin"/>
              <w:rFonts w:ascii="Arial" w:eastAsiaTheme="minorHAnsi" w:hAnsi="Arial" w:cs="Arial"/>
              <w:color w:val="FF8F8F"/>
              <w:sz w:val="16"/>
              <w:szCs w:val="16"/>
            </w:rPr>
            <w:t>000.000.000,00</w:t>
          </w:r>
        </w:p>
      </w:docPartBody>
    </w:docPart>
    <w:docPart>
      <w:docPartPr>
        <w:name w:val="6E90959974BB4C16841A019F2FD89F5F"/>
        <w:category>
          <w:name w:val="General"/>
          <w:gallery w:val="placeholder"/>
        </w:category>
        <w:types>
          <w:type w:val="bbPlcHdr"/>
        </w:types>
        <w:behaviors>
          <w:behavior w:val="content"/>
        </w:behaviors>
        <w:guid w:val="{A43C8282-25A2-4DA1-B80A-9A195B99351F}"/>
      </w:docPartPr>
      <w:docPartBody>
        <w:p w:rsidR="00574736" w:rsidRDefault="00574736" w:rsidP="00574736">
          <w:pPr>
            <w:pStyle w:val="6E90959974BB4C16841A019F2FD89F5F"/>
          </w:pPr>
          <w:r w:rsidRPr="00816EB3">
            <w:rPr>
              <w:rStyle w:val="Textodelmarcadordeposicin"/>
              <w:rFonts w:ascii="Arial" w:eastAsiaTheme="minorHAnsi" w:hAnsi="Arial" w:cs="Arial"/>
              <w:color w:val="FF8F8F"/>
              <w:sz w:val="16"/>
              <w:szCs w:val="16"/>
            </w:rPr>
            <w:t>000.000.000,00</w:t>
          </w:r>
        </w:p>
      </w:docPartBody>
    </w:docPart>
    <w:docPart>
      <w:docPartPr>
        <w:name w:val="F6174782229040C69C78886A2DCC158B"/>
        <w:category>
          <w:name w:val="General"/>
          <w:gallery w:val="placeholder"/>
        </w:category>
        <w:types>
          <w:type w:val="bbPlcHdr"/>
        </w:types>
        <w:behaviors>
          <w:behavior w:val="content"/>
        </w:behaviors>
        <w:guid w:val="{7997FA26-83AD-4959-BA05-2CEB668DB264}"/>
      </w:docPartPr>
      <w:docPartBody>
        <w:p w:rsidR="00574736" w:rsidRDefault="00574736" w:rsidP="00574736">
          <w:pPr>
            <w:pStyle w:val="F6174782229040C69C78886A2DCC158B"/>
          </w:pPr>
          <w:r w:rsidRPr="00816EB3">
            <w:rPr>
              <w:rStyle w:val="Textodelmarcadordeposicin"/>
              <w:rFonts w:ascii="Arial" w:eastAsiaTheme="minorHAnsi" w:hAnsi="Arial" w:cs="Arial"/>
              <w:color w:val="FF8F8F"/>
              <w:sz w:val="16"/>
              <w:szCs w:val="16"/>
            </w:rPr>
            <w:t>000.000.000,00</w:t>
          </w:r>
        </w:p>
      </w:docPartBody>
    </w:docPart>
    <w:docPart>
      <w:docPartPr>
        <w:name w:val="C796FD6B0D9F4E5A8D95AF2789D85D62"/>
        <w:category>
          <w:name w:val="General"/>
          <w:gallery w:val="placeholder"/>
        </w:category>
        <w:types>
          <w:type w:val="bbPlcHdr"/>
        </w:types>
        <w:behaviors>
          <w:behavior w:val="content"/>
        </w:behaviors>
        <w:guid w:val="{634118D5-5A7F-4E76-8B2C-19469D15C72E}"/>
      </w:docPartPr>
      <w:docPartBody>
        <w:p w:rsidR="00574736" w:rsidRDefault="00574736" w:rsidP="00574736">
          <w:pPr>
            <w:pStyle w:val="C796FD6B0D9F4E5A8D95AF2789D85D62"/>
          </w:pPr>
          <w:r w:rsidRPr="00816EB3">
            <w:rPr>
              <w:rStyle w:val="Textodelmarcadordeposicin"/>
              <w:rFonts w:ascii="Arial" w:eastAsiaTheme="minorHAnsi" w:hAnsi="Arial" w:cs="Arial"/>
              <w:color w:val="FF8F8F"/>
              <w:sz w:val="16"/>
              <w:szCs w:val="16"/>
            </w:rPr>
            <w:t>000.000.000,00</w:t>
          </w:r>
        </w:p>
      </w:docPartBody>
    </w:docPart>
    <w:docPart>
      <w:docPartPr>
        <w:name w:val="363A22D7242D4B18BA610FC8B5FB890C"/>
        <w:category>
          <w:name w:val="General"/>
          <w:gallery w:val="placeholder"/>
        </w:category>
        <w:types>
          <w:type w:val="bbPlcHdr"/>
        </w:types>
        <w:behaviors>
          <w:behavior w:val="content"/>
        </w:behaviors>
        <w:guid w:val="{6C89ED3A-F2D6-4E53-9776-B11C383B3E25}"/>
      </w:docPartPr>
      <w:docPartBody>
        <w:p w:rsidR="009B1490" w:rsidRDefault="004902CE" w:rsidP="004902CE">
          <w:pPr>
            <w:pStyle w:val="363A22D7242D4B18BA610FC8B5FB890C"/>
          </w:pPr>
          <w:r w:rsidRPr="000113F5">
            <w:rPr>
              <w:rStyle w:val="Textodelmarcadordeposicin"/>
              <w:rFonts w:ascii="Arial" w:hAnsi="Arial" w:cs="Arial"/>
              <w:color w:val="FF8F8F"/>
              <w:sz w:val="18"/>
              <w:szCs w:val="18"/>
              <w:u w:val="single"/>
            </w:rPr>
            <w:t>Ciudad</w:t>
          </w:r>
        </w:p>
      </w:docPartBody>
    </w:docPart>
    <w:docPart>
      <w:docPartPr>
        <w:name w:val="311A2FE11C874C15A9A52323BD6F07DA"/>
        <w:category>
          <w:name w:val="General"/>
          <w:gallery w:val="placeholder"/>
        </w:category>
        <w:types>
          <w:type w:val="bbPlcHdr"/>
        </w:types>
        <w:behaviors>
          <w:behavior w:val="content"/>
        </w:behaviors>
        <w:guid w:val="{CBD004FA-6ADB-4CE4-A6B9-BF0B8E824F2D}"/>
      </w:docPartPr>
      <w:docPartBody>
        <w:p w:rsidR="009B1490" w:rsidRDefault="004902CE" w:rsidP="004902CE">
          <w:pPr>
            <w:pStyle w:val="311A2FE11C874C15A9A52323BD6F07DA"/>
          </w:pPr>
          <w:r w:rsidRPr="000113F5">
            <w:rPr>
              <w:rStyle w:val="Textodelmarcadordeposicin"/>
              <w:rFonts w:ascii="Arial" w:hAnsi="Arial" w:cs="Arial"/>
              <w:color w:val="FF8F8F"/>
              <w:sz w:val="18"/>
              <w:szCs w:val="18"/>
            </w:rPr>
            <w:t>seleccionar la fecha.</w:t>
          </w:r>
        </w:p>
      </w:docPartBody>
    </w:docPart>
    <w:docPart>
      <w:docPartPr>
        <w:name w:val="96A13AAC6FCD4662AFD4149681DE669B"/>
        <w:category>
          <w:name w:val="General"/>
          <w:gallery w:val="placeholder"/>
        </w:category>
        <w:types>
          <w:type w:val="bbPlcHdr"/>
        </w:types>
        <w:behaviors>
          <w:behavior w:val="content"/>
        </w:behaviors>
        <w:guid w:val="{4688B583-CCB8-43F1-B5FB-6FCC53D088B2}"/>
      </w:docPartPr>
      <w:docPartBody>
        <w:p w:rsidR="009B1490" w:rsidRDefault="004902CE" w:rsidP="004902CE">
          <w:pPr>
            <w:pStyle w:val="96A13AAC6FCD4662AFD4149681DE669B"/>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6836605A333E405BA66C266A2D3916BC"/>
        <w:category>
          <w:name w:val="General"/>
          <w:gallery w:val="placeholder"/>
        </w:category>
        <w:types>
          <w:type w:val="bbPlcHdr"/>
        </w:types>
        <w:behaviors>
          <w:behavior w:val="content"/>
        </w:behaviors>
        <w:guid w:val="{4D175829-17AB-4AB3-A54C-1743D2886DBD}"/>
      </w:docPartPr>
      <w:docPartBody>
        <w:p w:rsidR="009B1490" w:rsidRDefault="004902CE" w:rsidP="004902CE">
          <w:pPr>
            <w:pStyle w:val="6836605A333E405BA66C266A2D3916B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EE59D3170B0D44BF8FD8C7AF8B6EE249"/>
        <w:category>
          <w:name w:val="General"/>
          <w:gallery w:val="placeholder"/>
        </w:category>
        <w:types>
          <w:type w:val="bbPlcHdr"/>
        </w:types>
        <w:behaviors>
          <w:behavior w:val="content"/>
        </w:behaviors>
        <w:guid w:val="{C9ED7783-71C3-47A6-ABD6-FBD51CA11F05}"/>
      </w:docPartPr>
      <w:docPartBody>
        <w:p w:rsidR="009B1490" w:rsidRDefault="004902CE" w:rsidP="004902CE">
          <w:pPr>
            <w:pStyle w:val="EE59D3170B0D44BF8FD8C7AF8B6EE249"/>
          </w:pPr>
          <w:r w:rsidRPr="000113F5">
            <w:rPr>
              <w:rStyle w:val="Textodelmarcadordeposicin"/>
              <w:rFonts w:ascii="Arial" w:hAnsi="Arial" w:cs="Arial"/>
              <w:color w:val="FF8F8F"/>
              <w:sz w:val="18"/>
              <w:szCs w:val="18"/>
              <w:u w:val="single"/>
            </w:rPr>
            <w:t>Diligenciar el número del proceso</w:t>
          </w:r>
        </w:p>
      </w:docPartBody>
    </w:docPart>
    <w:docPart>
      <w:docPartPr>
        <w:name w:val="15EE9AE914BD42E0A28C071CEFCBA6BB"/>
        <w:category>
          <w:name w:val="General"/>
          <w:gallery w:val="placeholder"/>
        </w:category>
        <w:types>
          <w:type w:val="bbPlcHdr"/>
        </w:types>
        <w:behaviors>
          <w:behavior w:val="content"/>
        </w:behaviors>
        <w:guid w:val="{417ECA69-FA12-43DA-A073-8184C0006F10}"/>
      </w:docPartPr>
      <w:docPartBody>
        <w:p w:rsidR="009B1490" w:rsidRDefault="004902CE" w:rsidP="004902CE">
          <w:pPr>
            <w:pStyle w:val="15EE9AE914BD42E0A28C071CEFCBA6BB"/>
          </w:pPr>
          <w:r w:rsidRPr="000113F5">
            <w:rPr>
              <w:rStyle w:val="Textodelmarcadordeposicin"/>
              <w:rFonts w:ascii="Arial" w:hAnsi="Arial" w:cs="Arial"/>
              <w:color w:val="FF8F8F"/>
              <w:sz w:val="18"/>
              <w:szCs w:val="18"/>
              <w:u w:val="single"/>
            </w:rPr>
            <w:t>Transcribir el objeto del proceso</w:t>
          </w:r>
        </w:p>
      </w:docPartBody>
    </w:docPart>
    <w:docPart>
      <w:docPartPr>
        <w:name w:val="0C6EC0997BE3440AA75649246196306F"/>
        <w:category>
          <w:name w:val="General"/>
          <w:gallery w:val="placeholder"/>
        </w:category>
        <w:types>
          <w:type w:val="bbPlcHdr"/>
        </w:types>
        <w:behaviors>
          <w:behavior w:val="content"/>
        </w:behaviors>
        <w:guid w:val="{5641960B-2B3E-4819-94F7-08C6920C3417}"/>
      </w:docPartPr>
      <w:docPartBody>
        <w:p w:rsidR="009B1490" w:rsidRDefault="004902CE" w:rsidP="004902CE">
          <w:pPr>
            <w:pStyle w:val="0C6EC0997BE3440AA75649246196306F"/>
          </w:pPr>
          <w:r>
            <w:rPr>
              <w:rStyle w:val="Textodelmarcadordeposicin"/>
              <w:rFonts w:ascii="Arial" w:eastAsiaTheme="minorHAnsi" w:hAnsi="Arial" w:cs="Arial"/>
              <w:color w:val="FF8F8F"/>
              <w:sz w:val="20"/>
              <w:szCs w:val="20"/>
              <w:u w:val="single"/>
            </w:rPr>
            <w:t>Contrato</w:t>
          </w:r>
        </w:p>
      </w:docPartBody>
    </w:docPart>
    <w:docPart>
      <w:docPartPr>
        <w:name w:val="7DFD2228FB294AB0959A6A838B2B89E6"/>
        <w:category>
          <w:name w:val="General"/>
          <w:gallery w:val="placeholder"/>
        </w:category>
        <w:types>
          <w:type w:val="bbPlcHdr"/>
        </w:types>
        <w:behaviors>
          <w:behavior w:val="content"/>
        </w:behaviors>
        <w:guid w:val="{9BD60654-8D52-47E2-9545-92B0A9FF86F4}"/>
      </w:docPartPr>
      <w:docPartBody>
        <w:p w:rsidR="009B1490" w:rsidRDefault="004902CE" w:rsidP="004902CE">
          <w:pPr>
            <w:pStyle w:val="7DFD2228FB294AB0959A6A838B2B89E6"/>
          </w:pPr>
          <w:r>
            <w:rPr>
              <w:rStyle w:val="Textodelmarcadordeposicin"/>
              <w:rFonts w:ascii="Arial" w:eastAsiaTheme="minorHAnsi" w:hAnsi="Arial" w:cs="Arial"/>
              <w:color w:val="FF8F8F"/>
              <w:sz w:val="20"/>
              <w:szCs w:val="20"/>
              <w:u w:val="single"/>
            </w:rPr>
            <w:t xml:space="preserve">  contrato </w:t>
          </w:r>
        </w:p>
      </w:docPartBody>
    </w:docPart>
    <w:docPart>
      <w:docPartPr>
        <w:name w:val="ABDE524E6BF347AFA2AD881D8D85FFA3"/>
        <w:category>
          <w:name w:val="General"/>
          <w:gallery w:val="placeholder"/>
        </w:category>
        <w:types>
          <w:type w:val="bbPlcHdr"/>
        </w:types>
        <w:behaviors>
          <w:behavior w:val="content"/>
        </w:behaviors>
        <w:guid w:val="{74625B2D-67D6-4CDB-95F4-8B957CBE962E}"/>
      </w:docPartPr>
      <w:docPartBody>
        <w:p w:rsidR="009B1490" w:rsidRDefault="004902CE" w:rsidP="004902CE">
          <w:pPr>
            <w:pStyle w:val="ABDE524E6BF347AFA2AD881D8D85FFA3"/>
          </w:pPr>
          <w:r>
            <w:rPr>
              <w:rStyle w:val="Textodelmarcadordeposicin"/>
              <w:rFonts w:ascii="Arial" w:eastAsiaTheme="minorHAnsi" w:hAnsi="Arial" w:cs="Arial"/>
              <w:color w:val="FF8F8F"/>
              <w:sz w:val="20"/>
              <w:szCs w:val="20"/>
              <w:u w:val="single"/>
            </w:rPr>
            <w:t xml:space="preserve">  contrato</w:t>
          </w:r>
        </w:p>
      </w:docPartBody>
    </w:docPart>
    <w:docPart>
      <w:docPartPr>
        <w:name w:val="848BBD2AFC6E4476B8BD9CF71199A1AF"/>
        <w:category>
          <w:name w:val="General"/>
          <w:gallery w:val="placeholder"/>
        </w:category>
        <w:types>
          <w:type w:val="bbPlcHdr"/>
        </w:types>
        <w:behaviors>
          <w:behavior w:val="content"/>
        </w:behaviors>
        <w:guid w:val="{D066F819-F15D-4329-BA81-618631822B9A}"/>
      </w:docPartPr>
      <w:docPartBody>
        <w:p w:rsidR="009B1490" w:rsidRDefault="004902CE" w:rsidP="004902CE">
          <w:pPr>
            <w:pStyle w:val="848BBD2AFC6E4476B8BD9CF71199A1AF"/>
          </w:pPr>
          <w:r>
            <w:rPr>
              <w:rStyle w:val="Textodelmarcadordeposicin"/>
              <w:rFonts w:ascii="Arial" w:eastAsiaTheme="minorHAnsi" w:hAnsi="Arial" w:cs="Arial"/>
              <w:color w:val="FF8F8F"/>
              <w:sz w:val="20"/>
              <w:szCs w:val="20"/>
              <w:u w:val="single"/>
            </w:rPr>
            <w:t>contrato</w:t>
          </w:r>
        </w:p>
      </w:docPartBody>
    </w:docPart>
    <w:docPart>
      <w:docPartPr>
        <w:name w:val="611437BD08744AD7AD4BBC4DC3B0BEA2"/>
        <w:category>
          <w:name w:val="General"/>
          <w:gallery w:val="placeholder"/>
        </w:category>
        <w:types>
          <w:type w:val="bbPlcHdr"/>
        </w:types>
        <w:behaviors>
          <w:behavior w:val="content"/>
        </w:behaviors>
        <w:guid w:val="{8F5458E9-04BF-44DF-B501-8BA5D4F8FCEA}"/>
      </w:docPartPr>
      <w:docPartBody>
        <w:p w:rsidR="009B1490" w:rsidRDefault="004902CE" w:rsidP="004902CE">
          <w:pPr>
            <w:pStyle w:val="611437BD08744AD7AD4BBC4DC3B0BEA2"/>
          </w:pPr>
          <w:r>
            <w:rPr>
              <w:rStyle w:val="Textodelmarcadordeposicin"/>
              <w:rFonts w:ascii="Arial" w:eastAsiaTheme="minorHAnsi" w:hAnsi="Arial" w:cs="Arial"/>
              <w:color w:val="FF8F8F"/>
              <w:sz w:val="20"/>
              <w:szCs w:val="20"/>
              <w:u w:val="single"/>
            </w:rPr>
            <w:t>Contrato</w:t>
          </w:r>
        </w:p>
      </w:docPartBody>
    </w:docPart>
    <w:docPart>
      <w:docPartPr>
        <w:name w:val="7B5176D4B22547A9AF8DA414C0DA2917"/>
        <w:category>
          <w:name w:val="General"/>
          <w:gallery w:val="placeholder"/>
        </w:category>
        <w:types>
          <w:type w:val="bbPlcHdr"/>
        </w:types>
        <w:behaviors>
          <w:behavior w:val="content"/>
        </w:behaviors>
        <w:guid w:val="{7FD8BACC-2917-4116-B9C9-9E52B8079BEC}"/>
      </w:docPartPr>
      <w:docPartBody>
        <w:p w:rsidR="009B1490" w:rsidRDefault="004902CE" w:rsidP="004902CE">
          <w:pPr>
            <w:pStyle w:val="7B5176D4B22547A9AF8DA414C0DA2917"/>
          </w:pPr>
          <w:r>
            <w:rPr>
              <w:rStyle w:val="Textodelmarcadordeposicin"/>
              <w:rFonts w:ascii="Arial" w:eastAsiaTheme="minorHAnsi" w:hAnsi="Arial" w:cs="Arial"/>
              <w:color w:val="FF8F8F"/>
              <w:sz w:val="20"/>
              <w:szCs w:val="20"/>
              <w:u w:val="single"/>
            </w:rPr>
            <w:t xml:space="preserve">  contrato </w:t>
          </w:r>
        </w:p>
      </w:docPartBody>
    </w:docPart>
    <w:docPart>
      <w:docPartPr>
        <w:name w:val="ED64C8F724A545DDA20BEA1BEFE0064A"/>
        <w:category>
          <w:name w:val="General"/>
          <w:gallery w:val="placeholder"/>
        </w:category>
        <w:types>
          <w:type w:val="bbPlcHdr"/>
        </w:types>
        <w:behaviors>
          <w:behavior w:val="content"/>
        </w:behaviors>
        <w:guid w:val="{F429F21E-DA32-4160-9526-57E16EAE85FB}"/>
      </w:docPartPr>
      <w:docPartBody>
        <w:p w:rsidR="009B1490" w:rsidRDefault="004902CE" w:rsidP="004902CE">
          <w:pPr>
            <w:pStyle w:val="ED64C8F724A545DDA20BEA1BEFE0064A"/>
          </w:pPr>
          <w:r>
            <w:rPr>
              <w:rStyle w:val="Textodelmarcadordeposicin"/>
              <w:rFonts w:ascii="Arial" w:eastAsiaTheme="minorHAnsi" w:hAnsi="Arial" w:cs="Arial"/>
              <w:color w:val="FF8F8F"/>
              <w:sz w:val="20"/>
              <w:szCs w:val="20"/>
              <w:u w:val="single"/>
            </w:rPr>
            <w:t xml:space="preserve">  contrato</w:t>
          </w:r>
        </w:p>
      </w:docPartBody>
    </w:docPart>
    <w:docPart>
      <w:docPartPr>
        <w:name w:val="AF8ABED877F44581B12215687D73C3D8"/>
        <w:category>
          <w:name w:val="General"/>
          <w:gallery w:val="placeholder"/>
        </w:category>
        <w:types>
          <w:type w:val="bbPlcHdr"/>
        </w:types>
        <w:behaviors>
          <w:behavior w:val="content"/>
        </w:behaviors>
        <w:guid w:val="{83855A4F-6366-4595-B946-DA1B3D6B29E2}"/>
      </w:docPartPr>
      <w:docPartBody>
        <w:p w:rsidR="009B1490" w:rsidRDefault="004902CE" w:rsidP="004902CE">
          <w:pPr>
            <w:pStyle w:val="AF8ABED877F44581B12215687D73C3D8"/>
          </w:pPr>
          <w:r>
            <w:rPr>
              <w:rStyle w:val="Textodelmarcadordeposicin"/>
              <w:rFonts w:ascii="Arial" w:eastAsiaTheme="minorHAnsi" w:hAnsi="Arial" w:cs="Arial"/>
              <w:color w:val="FF8F8F"/>
              <w:sz w:val="20"/>
              <w:szCs w:val="20"/>
              <w:u w:val="single"/>
            </w:rPr>
            <w:t>contrato</w:t>
          </w:r>
        </w:p>
      </w:docPartBody>
    </w:docPart>
    <w:docPart>
      <w:docPartPr>
        <w:name w:val="748AF04649B54AAD8A2CB552ABA68C9A"/>
        <w:category>
          <w:name w:val="General"/>
          <w:gallery w:val="placeholder"/>
        </w:category>
        <w:types>
          <w:type w:val="bbPlcHdr"/>
        </w:types>
        <w:behaviors>
          <w:behavior w:val="content"/>
        </w:behaviors>
        <w:guid w:val="{99509860-9941-4462-BDFC-7261478E0689}"/>
      </w:docPartPr>
      <w:docPartBody>
        <w:p w:rsidR="009B1490" w:rsidRDefault="004902CE" w:rsidP="004902CE">
          <w:pPr>
            <w:pStyle w:val="748AF04649B54AAD8A2CB552ABA68C9A"/>
          </w:pPr>
          <w:r>
            <w:rPr>
              <w:rStyle w:val="Textodelmarcadordeposicin"/>
              <w:rFonts w:ascii="Arial" w:eastAsiaTheme="minorHAnsi" w:hAnsi="Arial" w:cs="Arial"/>
              <w:color w:val="FF8F8F"/>
              <w:sz w:val="20"/>
              <w:szCs w:val="20"/>
              <w:u w:val="single"/>
            </w:rPr>
            <w:t>Contrato</w:t>
          </w:r>
        </w:p>
      </w:docPartBody>
    </w:docPart>
    <w:docPart>
      <w:docPartPr>
        <w:name w:val="57A0E0EE0C4E460BBE1AAD70993C7B35"/>
        <w:category>
          <w:name w:val="General"/>
          <w:gallery w:val="placeholder"/>
        </w:category>
        <w:types>
          <w:type w:val="bbPlcHdr"/>
        </w:types>
        <w:behaviors>
          <w:behavior w:val="content"/>
        </w:behaviors>
        <w:guid w:val="{E2C45BE5-9472-4CF1-A55C-3CE82C1EC4FC}"/>
      </w:docPartPr>
      <w:docPartBody>
        <w:p w:rsidR="009B1490" w:rsidRDefault="004902CE" w:rsidP="004902CE">
          <w:pPr>
            <w:pStyle w:val="57A0E0EE0C4E460BBE1AAD70993C7B35"/>
          </w:pPr>
          <w:r>
            <w:rPr>
              <w:rStyle w:val="Textodelmarcadordeposicin"/>
              <w:rFonts w:ascii="Arial" w:eastAsiaTheme="minorHAnsi" w:hAnsi="Arial" w:cs="Arial"/>
              <w:color w:val="FF8F8F"/>
              <w:sz w:val="20"/>
              <w:szCs w:val="20"/>
              <w:u w:val="single"/>
            </w:rPr>
            <w:t xml:space="preserve">  contrato </w:t>
          </w:r>
        </w:p>
      </w:docPartBody>
    </w:docPart>
    <w:docPart>
      <w:docPartPr>
        <w:name w:val="A257CD13F1F2466F9474954422F6CBFB"/>
        <w:category>
          <w:name w:val="General"/>
          <w:gallery w:val="placeholder"/>
        </w:category>
        <w:types>
          <w:type w:val="bbPlcHdr"/>
        </w:types>
        <w:behaviors>
          <w:behavior w:val="content"/>
        </w:behaviors>
        <w:guid w:val="{0EB3A030-2217-462E-AB10-39A8853F046B}"/>
      </w:docPartPr>
      <w:docPartBody>
        <w:p w:rsidR="009B1490" w:rsidRDefault="004902CE" w:rsidP="004902CE">
          <w:pPr>
            <w:pStyle w:val="A257CD13F1F2466F9474954422F6CBFB"/>
          </w:pPr>
          <w:r>
            <w:rPr>
              <w:rStyle w:val="Textodelmarcadordeposicin"/>
              <w:rFonts w:ascii="Arial" w:eastAsiaTheme="minorHAnsi" w:hAnsi="Arial" w:cs="Arial"/>
              <w:color w:val="FF8F8F"/>
              <w:sz w:val="20"/>
              <w:szCs w:val="20"/>
              <w:u w:val="single"/>
            </w:rPr>
            <w:t xml:space="preserve">  contrato</w:t>
          </w:r>
        </w:p>
      </w:docPartBody>
    </w:docPart>
    <w:docPart>
      <w:docPartPr>
        <w:name w:val="A5F9CF11671C474E9B1C331FC85CC062"/>
        <w:category>
          <w:name w:val="General"/>
          <w:gallery w:val="placeholder"/>
        </w:category>
        <w:types>
          <w:type w:val="bbPlcHdr"/>
        </w:types>
        <w:behaviors>
          <w:behavior w:val="content"/>
        </w:behaviors>
        <w:guid w:val="{FCC48EDD-BCB0-4AC9-AD7A-A8866ACCAA3C}"/>
      </w:docPartPr>
      <w:docPartBody>
        <w:p w:rsidR="009B1490" w:rsidRDefault="004902CE" w:rsidP="004902CE">
          <w:pPr>
            <w:pStyle w:val="A5F9CF11671C474E9B1C331FC85CC062"/>
          </w:pPr>
          <w:r>
            <w:rPr>
              <w:rStyle w:val="Textodelmarcadordeposicin"/>
              <w:rFonts w:ascii="Arial" w:eastAsiaTheme="minorHAnsi" w:hAnsi="Arial" w:cs="Arial"/>
              <w:color w:val="FF8F8F"/>
              <w:sz w:val="20"/>
              <w:szCs w:val="20"/>
              <w:u w:val="single"/>
            </w:rPr>
            <w:t>contrato</w:t>
          </w:r>
        </w:p>
      </w:docPartBody>
    </w:docPart>
    <w:docPart>
      <w:docPartPr>
        <w:name w:val="95EF2624E14547188EEC38CAF45D0B1F"/>
        <w:category>
          <w:name w:val="General"/>
          <w:gallery w:val="placeholder"/>
        </w:category>
        <w:types>
          <w:type w:val="bbPlcHdr"/>
        </w:types>
        <w:behaviors>
          <w:behavior w:val="content"/>
        </w:behaviors>
        <w:guid w:val="{509A0C66-0A4F-4118-BCD7-19FADD61EBE0}"/>
      </w:docPartPr>
      <w:docPartBody>
        <w:p w:rsidR="009B1490" w:rsidRDefault="004902CE" w:rsidP="004902CE">
          <w:pPr>
            <w:pStyle w:val="95EF2624E14547188EEC38CAF45D0B1F"/>
          </w:pPr>
          <w:r>
            <w:rPr>
              <w:rStyle w:val="Textodelmarcadordeposicin"/>
              <w:rFonts w:ascii="Arial" w:eastAsiaTheme="minorHAnsi" w:hAnsi="Arial" w:cs="Arial"/>
              <w:color w:val="FF8F8F"/>
              <w:sz w:val="20"/>
              <w:szCs w:val="20"/>
              <w:u w:val="single"/>
            </w:rPr>
            <w:t>Contrato</w:t>
          </w:r>
        </w:p>
      </w:docPartBody>
    </w:docPart>
    <w:docPart>
      <w:docPartPr>
        <w:name w:val="8135786C277A44279943B6040264F540"/>
        <w:category>
          <w:name w:val="General"/>
          <w:gallery w:val="placeholder"/>
        </w:category>
        <w:types>
          <w:type w:val="bbPlcHdr"/>
        </w:types>
        <w:behaviors>
          <w:behavior w:val="content"/>
        </w:behaviors>
        <w:guid w:val="{0375B29F-3D25-48F4-B30A-292E2219E4E0}"/>
      </w:docPartPr>
      <w:docPartBody>
        <w:p w:rsidR="009B1490" w:rsidRDefault="004902CE" w:rsidP="004902CE">
          <w:pPr>
            <w:pStyle w:val="8135786C277A44279943B6040264F540"/>
          </w:pPr>
          <w:r>
            <w:rPr>
              <w:rStyle w:val="Textodelmarcadordeposicin"/>
              <w:rFonts w:ascii="Arial" w:eastAsiaTheme="minorHAnsi" w:hAnsi="Arial" w:cs="Arial"/>
              <w:color w:val="FF8F8F"/>
              <w:sz w:val="20"/>
              <w:szCs w:val="20"/>
              <w:u w:val="single"/>
            </w:rPr>
            <w:t xml:space="preserve">  contrato </w:t>
          </w:r>
        </w:p>
      </w:docPartBody>
    </w:docPart>
    <w:docPart>
      <w:docPartPr>
        <w:name w:val="355A3442F2AC4113929C7BDF485E22AA"/>
        <w:category>
          <w:name w:val="General"/>
          <w:gallery w:val="placeholder"/>
        </w:category>
        <w:types>
          <w:type w:val="bbPlcHdr"/>
        </w:types>
        <w:behaviors>
          <w:behavior w:val="content"/>
        </w:behaviors>
        <w:guid w:val="{FDDC7855-22EB-41E2-9355-F86F83299CB2}"/>
      </w:docPartPr>
      <w:docPartBody>
        <w:p w:rsidR="009B1490" w:rsidRDefault="004902CE" w:rsidP="004902CE">
          <w:pPr>
            <w:pStyle w:val="355A3442F2AC4113929C7BDF485E22AA"/>
          </w:pPr>
          <w:r>
            <w:rPr>
              <w:rStyle w:val="Textodelmarcadordeposicin"/>
              <w:rFonts w:ascii="Arial" w:eastAsiaTheme="minorHAnsi" w:hAnsi="Arial" w:cs="Arial"/>
              <w:color w:val="FF8F8F"/>
              <w:sz w:val="20"/>
              <w:szCs w:val="20"/>
              <w:u w:val="single"/>
            </w:rPr>
            <w:t xml:space="preserve">  contrato</w:t>
          </w:r>
        </w:p>
      </w:docPartBody>
    </w:docPart>
    <w:docPart>
      <w:docPartPr>
        <w:name w:val="DDAED8C9BCFA4FAB9456A0AC3EA879DC"/>
        <w:category>
          <w:name w:val="General"/>
          <w:gallery w:val="placeholder"/>
        </w:category>
        <w:types>
          <w:type w:val="bbPlcHdr"/>
        </w:types>
        <w:behaviors>
          <w:behavior w:val="content"/>
        </w:behaviors>
        <w:guid w:val="{F8BD1CBA-A997-4AA3-AD23-0C080FBE1CF0}"/>
      </w:docPartPr>
      <w:docPartBody>
        <w:p w:rsidR="009B1490" w:rsidRDefault="004902CE" w:rsidP="004902CE">
          <w:pPr>
            <w:pStyle w:val="DDAED8C9BCFA4FAB9456A0AC3EA879DC"/>
          </w:pPr>
          <w:r>
            <w:rPr>
              <w:rStyle w:val="Textodelmarcadordeposicin"/>
              <w:rFonts w:ascii="Arial" w:eastAsiaTheme="minorHAnsi" w:hAnsi="Arial" w:cs="Arial"/>
              <w:color w:val="FF8F8F"/>
              <w:sz w:val="20"/>
              <w:szCs w:val="20"/>
              <w:u w:val="single"/>
            </w:rPr>
            <w:t>contrato</w:t>
          </w:r>
        </w:p>
      </w:docPartBody>
    </w:docPart>
    <w:docPart>
      <w:docPartPr>
        <w:name w:val="24DDC10E63CE4C19BC78783DDAB6BD88"/>
        <w:category>
          <w:name w:val="General"/>
          <w:gallery w:val="placeholder"/>
        </w:category>
        <w:types>
          <w:type w:val="bbPlcHdr"/>
        </w:types>
        <w:behaviors>
          <w:behavior w:val="content"/>
        </w:behaviors>
        <w:guid w:val="{86C1FFCE-5515-4447-8ABE-12CC54E83FB5}"/>
      </w:docPartPr>
      <w:docPartBody>
        <w:p w:rsidR="009B1490" w:rsidRDefault="004902CE" w:rsidP="004902CE">
          <w:pPr>
            <w:pStyle w:val="24DDC10E63CE4C19BC78783DDAB6BD88"/>
          </w:pPr>
          <w:r>
            <w:rPr>
              <w:rStyle w:val="Textodelmarcadordeposicin"/>
              <w:rFonts w:ascii="Arial" w:eastAsiaTheme="minorHAnsi" w:hAnsi="Arial" w:cs="Arial"/>
              <w:color w:val="FF8F8F"/>
              <w:sz w:val="20"/>
              <w:szCs w:val="20"/>
              <w:u w:val="single"/>
            </w:rPr>
            <w:t>Contrato</w:t>
          </w:r>
        </w:p>
      </w:docPartBody>
    </w:docPart>
    <w:docPart>
      <w:docPartPr>
        <w:name w:val="456D4D786A6045E8BD8488C88B2CF6D3"/>
        <w:category>
          <w:name w:val="General"/>
          <w:gallery w:val="placeholder"/>
        </w:category>
        <w:types>
          <w:type w:val="bbPlcHdr"/>
        </w:types>
        <w:behaviors>
          <w:behavior w:val="content"/>
        </w:behaviors>
        <w:guid w:val="{FB781DE4-23C7-46C9-912D-256F3A8E9F7E}"/>
      </w:docPartPr>
      <w:docPartBody>
        <w:p w:rsidR="009B1490" w:rsidRDefault="004902CE" w:rsidP="004902CE">
          <w:pPr>
            <w:pStyle w:val="456D4D786A6045E8BD8488C88B2CF6D3"/>
          </w:pPr>
          <w:r>
            <w:rPr>
              <w:rStyle w:val="Textodelmarcadordeposicin"/>
              <w:rFonts w:ascii="Arial" w:eastAsiaTheme="minorHAnsi" w:hAnsi="Arial" w:cs="Arial"/>
              <w:color w:val="FF8F8F"/>
              <w:sz w:val="20"/>
              <w:szCs w:val="20"/>
              <w:u w:val="single"/>
            </w:rPr>
            <w:t xml:space="preserve">  contrato </w:t>
          </w:r>
        </w:p>
      </w:docPartBody>
    </w:docPart>
    <w:docPart>
      <w:docPartPr>
        <w:name w:val="E8820A846E99494EAF1A51E10BCD528B"/>
        <w:category>
          <w:name w:val="General"/>
          <w:gallery w:val="placeholder"/>
        </w:category>
        <w:types>
          <w:type w:val="bbPlcHdr"/>
        </w:types>
        <w:behaviors>
          <w:behavior w:val="content"/>
        </w:behaviors>
        <w:guid w:val="{1696BE3D-3D13-4BAA-A341-47A9C86EA253}"/>
      </w:docPartPr>
      <w:docPartBody>
        <w:p w:rsidR="009B1490" w:rsidRDefault="004902CE" w:rsidP="004902CE">
          <w:pPr>
            <w:pStyle w:val="E8820A846E99494EAF1A51E10BCD528B"/>
          </w:pPr>
          <w:r>
            <w:rPr>
              <w:rStyle w:val="Textodelmarcadordeposicin"/>
              <w:rFonts w:ascii="Arial" w:eastAsiaTheme="minorHAnsi" w:hAnsi="Arial" w:cs="Arial"/>
              <w:color w:val="FF8F8F"/>
              <w:sz w:val="20"/>
              <w:szCs w:val="20"/>
              <w:u w:val="single"/>
            </w:rPr>
            <w:t xml:space="preserve">  contrato</w:t>
          </w:r>
        </w:p>
      </w:docPartBody>
    </w:docPart>
    <w:docPart>
      <w:docPartPr>
        <w:name w:val="3670F33B6D3A42778C4D06EAD116C31E"/>
        <w:category>
          <w:name w:val="General"/>
          <w:gallery w:val="placeholder"/>
        </w:category>
        <w:types>
          <w:type w:val="bbPlcHdr"/>
        </w:types>
        <w:behaviors>
          <w:behavior w:val="content"/>
        </w:behaviors>
        <w:guid w:val="{627389D9-EC20-4769-8FC1-0D5470F99C46}"/>
      </w:docPartPr>
      <w:docPartBody>
        <w:p w:rsidR="009B1490" w:rsidRDefault="004902CE" w:rsidP="004902CE">
          <w:pPr>
            <w:pStyle w:val="3670F33B6D3A42778C4D06EAD116C31E"/>
          </w:pPr>
          <w:r>
            <w:rPr>
              <w:rStyle w:val="Textodelmarcadordeposicin"/>
              <w:rFonts w:ascii="Arial" w:eastAsiaTheme="minorHAnsi" w:hAnsi="Arial" w:cs="Arial"/>
              <w:color w:val="FF8F8F"/>
              <w:sz w:val="20"/>
              <w:szCs w:val="20"/>
              <w:u w:val="single"/>
            </w:rPr>
            <w:t>contrato</w:t>
          </w:r>
        </w:p>
      </w:docPartBody>
    </w:docPart>
    <w:docPart>
      <w:docPartPr>
        <w:name w:val="995176E760F1419F91A8B6A4D023E840"/>
        <w:category>
          <w:name w:val="General"/>
          <w:gallery w:val="placeholder"/>
        </w:category>
        <w:types>
          <w:type w:val="bbPlcHdr"/>
        </w:types>
        <w:behaviors>
          <w:behavior w:val="content"/>
        </w:behaviors>
        <w:guid w:val="{FB38E19C-823E-4308-90CC-A597C24E292E}"/>
      </w:docPartPr>
      <w:docPartBody>
        <w:p w:rsidR="009B1490" w:rsidRDefault="004902CE" w:rsidP="004902CE">
          <w:pPr>
            <w:pStyle w:val="995176E760F1419F91A8B6A4D023E840"/>
          </w:pPr>
          <w:r>
            <w:rPr>
              <w:rStyle w:val="Textodelmarcadordeposicin"/>
              <w:rFonts w:ascii="Arial" w:eastAsiaTheme="minorHAnsi" w:hAnsi="Arial" w:cs="Arial"/>
              <w:color w:val="FF8F8F"/>
              <w:sz w:val="20"/>
              <w:szCs w:val="20"/>
              <w:u w:val="single"/>
            </w:rPr>
            <w:t>Contrato</w:t>
          </w:r>
        </w:p>
      </w:docPartBody>
    </w:docPart>
    <w:docPart>
      <w:docPartPr>
        <w:name w:val="EF3FCFD06D9D4AE0983E28F9E80A6656"/>
        <w:category>
          <w:name w:val="General"/>
          <w:gallery w:val="placeholder"/>
        </w:category>
        <w:types>
          <w:type w:val="bbPlcHdr"/>
        </w:types>
        <w:behaviors>
          <w:behavior w:val="content"/>
        </w:behaviors>
        <w:guid w:val="{3EA362B7-9920-4A56-9E90-B87F30C8AE8D}"/>
      </w:docPartPr>
      <w:docPartBody>
        <w:p w:rsidR="009B1490" w:rsidRDefault="004902CE" w:rsidP="004902CE">
          <w:pPr>
            <w:pStyle w:val="EF3FCFD06D9D4AE0983E28F9E80A6656"/>
          </w:pPr>
          <w:r>
            <w:rPr>
              <w:rStyle w:val="Textodelmarcadordeposicin"/>
              <w:rFonts w:ascii="Arial" w:eastAsiaTheme="minorHAnsi" w:hAnsi="Arial" w:cs="Arial"/>
              <w:color w:val="FF8F8F"/>
              <w:sz w:val="20"/>
              <w:szCs w:val="20"/>
              <w:u w:val="single"/>
            </w:rPr>
            <w:t xml:space="preserve">  contrato </w:t>
          </w:r>
        </w:p>
      </w:docPartBody>
    </w:docPart>
    <w:docPart>
      <w:docPartPr>
        <w:name w:val="2EA0C1F0714E463795BBBE09D04238F3"/>
        <w:category>
          <w:name w:val="General"/>
          <w:gallery w:val="placeholder"/>
        </w:category>
        <w:types>
          <w:type w:val="bbPlcHdr"/>
        </w:types>
        <w:behaviors>
          <w:behavior w:val="content"/>
        </w:behaviors>
        <w:guid w:val="{7EFD9A7D-8E91-4EBC-8F72-E60FCD8E4F18}"/>
      </w:docPartPr>
      <w:docPartBody>
        <w:p w:rsidR="009B1490" w:rsidRDefault="004902CE" w:rsidP="004902CE">
          <w:pPr>
            <w:pStyle w:val="2EA0C1F0714E463795BBBE09D04238F3"/>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D1B3107A584E4A40923C1C25E2B140C4"/>
        <w:category>
          <w:name w:val="General"/>
          <w:gallery w:val="placeholder"/>
        </w:category>
        <w:types>
          <w:type w:val="bbPlcHdr"/>
        </w:types>
        <w:behaviors>
          <w:behavior w:val="content"/>
        </w:behaviors>
        <w:guid w:val="{F4258ED3-DCCE-446C-9CDF-F3F2B333A92D}"/>
      </w:docPartPr>
      <w:docPartBody>
        <w:p w:rsidR="009B1490" w:rsidRDefault="004902CE" w:rsidP="004902CE">
          <w:pPr>
            <w:pStyle w:val="D1B3107A584E4A40923C1C25E2B140C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8558D04D4D6747788834C2A9C0330459"/>
        <w:category>
          <w:name w:val="General"/>
          <w:gallery w:val="placeholder"/>
        </w:category>
        <w:types>
          <w:type w:val="bbPlcHdr"/>
        </w:types>
        <w:behaviors>
          <w:behavior w:val="content"/>
        </w:behaviors>
        <w:guid w:val="{F72C060C-2398-43BA-A704-C6256F113742}"/>
      </w:docPartPr>
      <w:docPartBody>
        <w:p w:rsidR="009B1490" w:rsidRDefault="004902CE" w:rsidP="004902CE">
          <w:pPr>
            <w:pStyle w:val="8558D04D4D6747788834C2A9C033045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C9567C57EE6E48C790D01E53542F1E65"/>
        <w:category>
          <w:name w:val="General"/>
          <w:gallery w:val="placeholder"/>
        </w:category>
        <w:types>
          <w:type w:val="bbPlcHdr"/>
        </w:types>
        <w:behaviors>
          <w:behavior w:val="content"/>
        </w:behaviors>
        <w:guid w:val="{707698A3-105F-47A4-8049-DEAC238FACFE}"/>
      </w:docPartPr>
      <w:docPartBody>
        <w:p w:rsidR="009B1490" w:rsidRDefault="004902CE" w:rsidP="004902CE">
          <w:pPr>
            <w:pStyle w:val="C9567C57EE6E48C790D01E53542F1E65"/>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4EED66CA4144001B5D0A8E44D4036BD"/>
        <w:category>
          <w:name w:val="General"/>
          <w:gallery w:val="placeholder"/>
        </w:category>
        <w:types>
          <w:type w:val="bbPlcHdr"/>
        </w:types>
        <w:behaviors>
          <w:behavior w:val="content"/>
        </w:behaviors>
        <w:guid w:val="{5FDD5984-53E9-4929-8E0A-B4E18EFDF62A}"/>
      </w:docPartPr>
      <w:docPartBody>
        <w:p w:rsidR="009B1490" w:rsidRDefault="004902CE" w:rsidP="004902CE">
          <w:pPr>
            <w:pStyle w:val="44EED66CA4144001B5D0A8E44D4036B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51346DDE63E4283BE3C0341695CB25A"/>
        <w:category>
          <w:name w:val="General"/>
          <w:gallery w:val="placeholder"/>
        </w:category>
        <w:types>
          <w:type w:val="bbPlcHdr"/>
        </w:types>
        <w:behaviors>
          <w:behavior w:val="content"/>
        </w:behaviors>
        <w:guid w:val="{704A642C-B807-4DB8-935D-FE7AA2BFA89A}"/>
      </w:docPartPr>
      <w:docPartBody>
        <w:p w:rsidR="009B1490" w:rsidRDefault="004902CE" w:rsidP="004902CE">
          <w:pPr>
            <w:pStyle w:val="451346DDE63E4283BE3C0341695CB25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F47820F34641E0913249728C518857"/>
        <w:category>
          <w:name w:val="General"/>
          <w:gallery w:val="placeholder"/>
        </w:category>
        <w:types>
          <w:type w:val="bbPlcHdr"/>
        </w:types>
        <w:behaviors>
          <w:behavior w:val="content"/>
        </w:behaviors>
        <w:guid w:val="{50BDE893-85AF-40F0-97B4-28021525872D}"/>
      </w:docPartPr>
      <w:docPartBody>
        <w:p w:rsidR="009B1490" w:rsidRDefault="004902CE" w:rsidP="004902CE">
          <w:pPr>
            <w:pStyle w:val="ADF47820F34641E0913249728C51885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A99CB05BF6674B21BB8B7A5FC3C2B11F"/>
        <w:category>
          <w:name w:val="General"/>
          <w:gallery w:val="placeholder"/>
        </w:category>
        <w:types>
          <w:type w:val="bbPlcHdr"/>
        </w:types>
        <w:behaviors>
          <w:behavior w:val="content"/>
        </w:behaviors>
        <w:guid w:val="{153DE0CF-CC71-456F-AD5F-8093B60CC846}"/>
      </w:docPartPr>
      <w:docPartBody>
        <w:p w:rsidR="009B1490" w:rsidRDefault="004902CE" w:rsidP="004902CE">
          <w:pPr>
            <w:pStyle w:val="A99CB05BF6674B21BB8B7A5FC3C2B11F"/>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417875D63F6443429D3698BE00016911"/>
        <w:category>
          <w:name w:val="General"/>
          <w:gallery w:val="placeholder"/>
        </w:category>
        <w:types>
          <w:type w:val="bbPlcHdr"/>
        </w:types>
        <w:behaviors>
          <w:behavior w:val="content"/>
        </w:behaviors>
        <w:guid w:val="{9D1D1593-2CCD-4B8F-841E-AC48E3EBB748}"/>
      </w:docPartPr>
      <w:docPartBody>
        <w:p w:rsidR="009B1490" w:rsidRDefault="004902CE" w:rsidP="004902CE">
          <w:pPr>
            <w:pStyle w:val="417875D63F6443429D3698BE00016911"/>
          </w:pPr>
          <w:r w:rsidRPr="00963854">
            <w:rPr>
              <w:rStyle w:val="Textodelmarcadordeposicin"/>
              <w:rFonts w:ascii="Arial" w:hAnsi="Arial" w:cs="Arial"/>
              <w:color w:val="FF8F8F"/>
              <w:sz w:val="20"/>
              <w:szCs w:val="20"/>
              <w:u w:val="single"/>
            </w:rPr>
            <w:t>Ciudad</w:t>
          </w:r>
        </w:p>
      </w:docPartBody>
    </w:docPart>
    <w:docPart>
      <w:docPartPr>
        <w:name w:val="A7D5BD8E44A64897BB95869A20946B43"/>
        <w:category>
          <w:name w:val="General"/>
          <w:gallery w:val="placeholder"/>
        </w:category>
        <w:types>
          <w:type w:val="bbPlcHdr"/>
        </w:types>
        <w:behaviors>
          <w:behavior w:val="content"/>
        </w:behaviors>
        <w:guid w:val="{B68A972A-8464-45C1-A9CD-DC7E22192BC0}"/>
      </w:docPartPr>
      <w:docPartBody>
        <w:p w:rsidR="009B1490" w:rsidRDefault="004902CE" w:rsidP="004902CE">
          <w:pPr>
            <w:pStyle w:val="A7D5BD8E44A64897BB95869A20946B43"/>
          </w:pPr>
          <w:r w:rsidRPr="00963854">
            <w:rPr>
              <w:rStyle w:val="Textodelmarcadordeposicin"/>
              <w:rFonts w:ascii="Arial" w:hAnsi="Arial" w:cs="Arial"/>
              <w:color w:val="FF8F8F"/>
              <w:sz w:val="20"/>
              <w:szCs w:val="20"/>
            </w:rPr>
            <w:t>seleccionar la fecha.</w:t>
          </w:r>
        </w:p>
      </w:docPartBody>
    </w:docPart>
    <w:docPart>
      <w:docPartPr>
        <w:name w:val="CA3E98FFB296436CAF94E91D10138468"/>
        <w:category>
          <w:name w:val="General"/>
          <w:gallery w:val="placeholder"/>
        </w:category>
        <w:types>
          <w:type w:val="bbPlcHdr"/>
        </w:types>
        <w:behaviors>
          <w:behavior w:val="content"/>
        </w:behaviors>
        <w:guid w:val="{00E77A42-ED30-4A37-A164-60DF56FBE293}"/>
      </w:docPartPr>
      <w:docPartBody>
        <w:p w:rsidR="009B1490" w:rsidRDefault="004902CE" w:rsidP="004902CE">
          <w:pPr>
            <w:pStyle w:val="CA3E98FFB296436CAF94E91D10138468"/>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A0C4932077DF430C83B01F9AC1E719F0"/>
        <w:category>
          <w:name w:val="General"/>
          <w:gallery w:val="placeholder"/>
        </w:category>
        <w:types>
          <w:type w:val="bbPlcHdr"/>
        </w:types>
        <w:behaviors>
          <w:behavior w:val="content"/>
        </w:behaviors>
        <w:guid w:val="{F23DCCE1-BE8F-4A0E-A414-1FB508B385D6}"/>
      </w:docPartPr>
      <w:docPartBody>
        <w:p w:rsidR="009B1490" w:rsidRDefault="004902CE" w:rsidP="004902CE">
          <w:pPr>
            <w:pStyle w:val="A0C4932077DF430C83B01F9AC1E719F0"/>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C24429B6A3F84A79A7DBD62E2C7E218C"/>
        <w:category>
          <w:name w:val="General"/>
          <w:gallery w:val="placeholder"/>
        </w:category>
        <w:types>
          <w:type w:val="bbPlcHdr"/>
        </w:types>
        <w:behaviors>
          <w:behavior w:val="content"/>
        </w:behaviors>
        <w:guid w:val="{7AB23438-6040-4D11-B97B-1FBEEAE36E17}"/>
      </w:docPartPr>
      <w:docPartBody>
        <w:p w:rsidR="009B1490" w:rsidRDefault="004902CE" w:rsidP="004902CE">
          <w:pPr>
            <w:pStyle w:val="C24429B6A3F84A79A7DBD62E2C7E218C"/>
          </w:pPr>
          <w:r w:rsidRPr="00963854">
            <w:rPr>
              <w:rStyle w:val="Textodelmarcadordeposicin"/>
              <w:rFonts w:ascii="Arial" w:hAnsi="Arial" w:cs="Arial"/>
              <w:color w:val="FF8F8F"/>
              <w:sz w:val="20"/>
              <w:szCs w:val="20"/>
              <w:u w:val="single"/>
            </w:rPr>
            <w:t>Diligenciar el número del proceso</w:t>
          </w:r>
        </w:p>
      </w:docPartBody>
    </w:docPart>
    <w:docPart>
      <w:docPartPr>
        <w:name w:val="2B55514E27724D809BB5FFF955FF0915"/>
        <w:category>
          <w:name w:val="General"/>
          <w:gallery w:val="placeholder"/>
        </w:category>
        <w:types>
          <w:type w:val="bbPlcHdr"/>
        </w:types>
        <w:behaviors>
          <w:behavior w:val="content"/>
        </w:behaviors>
        <w:guid w:val="{9FEA2E82-8480-49E7-A6CC-40283B5878FC}"/>
      </w:docPartPr>
      <w:docPartBody>
        <w:p w:rsidR="009B1490" w:rsidRDefault="004902CE" w:rsidP="004902CE">
          <w:pPr>
            <w:pStyle w:val="2B55514E27724D809BB5FFF955FF0915"/>
          </w:pPr>
          <w:r w:rsidRPr="00963854">
            <w:rPr>
              <w:rStyle w:val="Textodelmarcadordeposicin"/>
              <w:rFonts w:ascii="Arial" w:hAnsi="Arial" w:cs="Arial"/>
              <w:color w:val="FF8F8F"/>
              <w:sz w:val="20"/>
              <w:szCs w:val="20"/>
              <w:u w:val="single"/>
            </w:rPr>
            <w:t>Transcribir el objeto del proceso</w:t>
          </w:r>
        </w:p>
      </w:docPartBody>
    </w:docPart>
    <w:docPart>
      <w:docPartPr>
        <w:name w:val="21B520061A714B01A36B7A61CE8B99CB"/>
        <w:category>
          <w:name w:val="General"/>
          <w:gallery w:val="placeholder"/>
        </w:category>
        <w:types>
          <w:type w:val="bbPlcHdr"/>
        </w:types>
        <w:behaviors>
          <w:behavior w:val="content"/>
        </w:behaviors>
        <w:guid w:val="{ABEA6CF4-CDD1-49E0-9CEF-2F6061382FBA}"/>
      </w:docPartPr>
      <w:docPartBody>
        <w:p w:rsidR="009B1490" w:rsidRDefault="004902CE" w:rsidP="004902CE">
          <w:pPr>
            <w:pStyle w:val="21B520061A714B01A36B7A61CE8B99CB"/>
          </w:pPr>
          <w:r w:rsidRPr="00963854">
            <w:rPr>
              <w:rStyle w:val="Textodelmarcadordeposicin"/>
              <w:rFonts w:ascii="Arial" w:hAnsi="Arial" w:cs="Arial"/>
              <w:color w:val="FF8F8F"/>
              <w:sz w:val="20"/>
              <w:szCs w:val="20"/>
              <w:u w:val="single"/>
            </w:rPr>
            <w:t>Nombre del representante legal</w:t>
          </w:r>
        </w:p>
      </w:docPartBody>
    </w:docPart>
    <w:docPart>
      <w:docPartPr>
        <w:name w:val="1B49B36AE0CB417BABA110EC4A78CE28"/>
        <w:category>
          <w:name w:val="General"/>
          <w:gallery w:val="placeholder"/>
        </w:category>
        <w:types>
          <w:type w:val="bbPlcHdr"/>
        </w:types>
        <w:behaviors>
          <w:behavior w:val="content"/>
        </w:behaviors>
        <w:guid w:val="{3F682EE0-B874-41DB-A79A-5C64C8B50A19}"/>
      </w:docPartPr>
      <w:docPartBody>
        <w:p w:rsidR="009B1490" w:rsidRDefault="004902CE" w:rsidP="004902CE">
          <w:pPr>
            <w:pStyle w:val="1B49B36AE0CB417BABA110EC4A78CE28"/>
          </w:pPr>
          <w:r w:rsidRPr="00963854">
            <w:rPr>
              <w:rStyle w:val="Textodelmarcadordeposicin"/>
              <w:rFonts w:ascii="Arial" w:hAnsi="Arial" w:cs="Arial"/>
              <w:color w:val="FF8F8F"/>
              <w:sz w:val="20"/>
              <w:szCs w:val="20"/>
              <w:u w:val="single"/>
            </w:rPr>
            <w:t>documento de identificación</w:t>
          </w:r>
        </w:p>
      </w:docPartBody>
    </w:docPart>
    <w:docPart>
      <w:docPartPr>
        <w:name w:val="D6253C54941442BD88E8D24F0DF85547"/>
        <w:category>
          <w:name w:val="General"/>
          <w:gallery w:val="placeholder"/>
        </w:category>
        <w:types>
          <w:type w:val="bbPlcHdr"/>
        </w:types>
        <w:behaviors>
          <w:behavior w:val="content"/>
        </w:behaviors>
        <w:guid w:val="{E1D9088C-BF0C-489B-8D3F-938C530B96C7}"/>
      </w:docPartPr>
      <w:docPartBody>
        <w:p w:rsidR="009B1490" w:rsidRDefault="004902CE" w:rsidP="004902CE">
          <w:pPr>
            <w:pStyle w:val="D6253C54941442BD88E8D24F0DF85547"/>
          </w:pPr>
          <w:r w:rsidRPr="00963854">
            <w:rPr>
              <w:rStyle w:val="Textodelmarcadordeposicin"/>
              <w:rFonts w:ascii="Arial" w:hAnsi="Arial" w:cs="Arial"/>
              <w:color w:val="FF8F8F"/>
              <w:sz w:val="20"/>
              <w:szCs w:val="20"/>
              <w:u w:val="single"/>
            </w:rPr>
            <w:t>nombre del fabricante</w:t>
          </w:r>
        </w:p>
      </w:docPartBody>
    </w:docPart>
    <w:docPart>
      <w:docPartPr>
        <w:name w:val="002708602BE7432498F2889785C86615"/>
        <w:category>
          <w:name w:val="General"/>
          <w:gallery w:val="placeholder"/>
        </w:category>
        <w:types>
          <w:type w:val="bbPlcHdr"/>
        </w:types>
        <w:behaviors>
          <w:behavior w:val="content"/>
        </w:behaviors>
        <w:guid w:val="{7445ED18-5CA6-4171-B726-C62DD0D2620C}"/>
      </w:docPartPr>
      <w:docPartBody>
        <w:p w:rsidR="009B1490" w:rsidRDefault="004902CE" w:rsidP="004902CE">
          <w:pPr>
            <w:pStyle w:val="002708602BE7432498F2889785C86615"/>
          </w:pPr>
          <w:r w:rsidRPr="00963854">
            <w:rPr>
              <w:rStyle w:val="Textodelmarcadordeposicin"/>
              <w:rFonts w:ascii="Arial" w:hAnsi="Arial" w:cs="Arial"/>
              <w:color w:val="FF8F8F"/>
              <w:sz w:val="20"/>
              <w:szCs w:val="20"/>
              <w:u w:val="single"/>
            </w:rPr>
            <w:t>Nit del fabricante</w:t>
          </w:r>
        </w:p>
      </w:docPartBody>
    </w:docPart>
    <w:docPart>
      <w:docPartPr>
        <w:name w:val="868C26540E8C4E5E972EB13A27169080"/>
        <w:category>
          <w:name w:val="General"/>
          <w:gallery w:val="placeholder"/>
        </w:category>
        <w:types>
          <w:type w:val="bbPlcHdr"/>
        </w:types>
        <w:behaviors>
          <w:behavior w:val="content"/>
        </w:behaviors>
        <w:guid w:val="{1C866A4B-1059-4B32-B6D9-317745A55314}"/>
      </w:docPartPr>
      <w:docPartBody>
        <w:p w:rsidR="009B1490" w:rsidRDefault="004902CE" w:rsidP="004902CE">
          <w:pPr>
            <w:pStyle w:val="868C26540E8C4E5E972EB13A27169080"/>
          </w:pPr>
          <w:r w:rsidRPr="00963854">
            <w:rPr>
              <w:rStyle w:val="Textodelmarcadordeposicin"/>
              <w:rFonts w:ascii="Arial" w:hAnsi="Arial" w:cs="Arial"/>
              <w:color w:val="FF8F8F"/>
              <w:sz w:val="20"/>
              <w:szCs w:val="20"/>
              <w:u w:val="single"/>
            </w:rPr>
            <w:t>dirección</w:t>
          </w:r>
        </w:p>
      </w:docPartBody>
    </w:docPart>
    <w:docPart>
      <w:docPartPr>
        <w:name w:val="18AA7CA7B6644AB3B8E4DEBDD55A3C2B"/>
        <w:category>
          <w:name w:val="General"/>
          <w:gallery w:val="placeholder"/>
        </w:category>
        <w:types>
          <w:type w:val="bbPlcHdr"/>
        </w:types>
        <w:behaviors>
          <w:behavior w:val="content"/>
        </w:behaviors>
        <w:guid w:val="{93A87020-12CB-4AE6-8D5C-2EBADAE994D4}"/>
      </w:docPartPr>
      <w:docPartBody>
        <w:p w:rsidR="009B1490" w:rsidRDefault="004902CE" w:rsidP="004902CE">
          <w:pPr>
            <w:pStyle w:val="18AA7CA7B6644AB3B8E4DEBDD55A3C2B"/>
          </w:pPr>
          <w:r w:rsidRPr="00963854">
            <w:rPr>
              <w:rStyle w:val="Textodelmarcadordeposicin"/>
              <w:rFonts w:ascii="Arial" w:hAnsi="Arial" w:cs="Arial"/>
              <w:color w:val="FF8F8F"/>
              <w:sz w:val="20"/>
              <w:szCs w:val="20"/>
              <w:u w:val="single"/>
            </w:rPr>
            <w:t>teléfono</w:t>
          </w:r>
        </w:p>
      </w:docPartBody>
    </w:docPart>
    <w:docPart>
      <w:docPartPr>
        <w:name w:val="F13D65BA438A41829561EA63156BFC91"/>
        <w:category>
          <w:name w:val="General"/>
          <w:gallery w:val="placeholder"/>
        </w:category>
        <w:types>
          <w:type w:val="bbPlcHdr"/>
        </w:types>
        <w:behaviors>
          <w:behavior w:val="content"/>
        </w:behaviors>
        <w:guid w:val="{378409CF-D8A3-4E63-8FF4-7591539F3255}"/>
      </w:docPartPr>
      <w:docPartBody>
        <w:p w:rsidR="009B1490" w:rsidRDefault="004902CE" w:rsidP="004902CE">
          <w:pPr>
            <w:pStyle w:val="F13D65BA438A41829561EA63156BFC91"/>
          </w:pPr>
          <w:r w:rsidRPr="00963854">
            <w:rPr>
              <w:rStyle w:val="Textodelmarcadordeposicin"/>
              <w:rFonts w:ascii="Arial" w:hAnsi="Arial" w:cs="Arial"/>
              <w:color w:val="FF8F8F"/>
              <w:sz w:val="20"/>
              <w:szCs w:val="20"/>
              <w:u w:val="single"/>
            </w:rPr>
            <w:t>E-mail</w:t>
          </w:r>
        </w:p>
      </w:docPartBody>
    </w:docPart>
    <w:docPart>
      <w:docPartPr>
        <w:name w:val="5EB270DECDD8485993B30BC31EAC2C95"/>
        <w:category>
          <w:name w:val="General"/>
          <w:gallery w:val="placeholder"/>
        </w:category>
        <w:types>
          <w:type w:val="bbPlcHdr"/>
        </w:types>
        <w:behaviors>
          <w:behavior w:val="content"/>
        </w:behaviors>
        <w:guid w:val="{A6674936-2A0C-4D8B-8903-9DEAD5F1A6FE}"/>
      </w:docPartPr>
      <w:docPartBody>
        <w:p w:rsidR="009B1490" w:rsidRDefault="004902CE" w:rsidP="004902CE">
          <w:pPr>
            <w:pStyle w:val="5EB270DECDD8485993B30BC31EAC2C95"/>
          </w:pPr>
          <w:r w:rsidRPr="00963854">
            <w:rPr>
              <w:rStyle w:val="Textodelmarcadordeposicin"/>
              <w:rFonts w:ascii="Arial" w:hAnsi="Arial" w:cs="Arial"/>
              <w:color w:val="FF8F8F"/>
              <w:sz w:val="20"/>
              <w:szCs w:val="20"/>
              <w:u w:val="single"/>
            </w:rPr>
            <w:t>unidad de la policía</w:t>
          </w:r>
        </w:p>
      </w:docPartBody>
    </w:docPart>
    <w:docPart>
      <w:docPartPr>
        <w:name w:val="449DD526B962409485B05779510AA244"/>
        <w:category>
          <w:name w:val="General"/>
          <w:gallery w:val="placeholder"/>
        </w:category>
        <w:types>
          <w:type w:val="bbPlcHdr"/>
        </w:types>
        <w:behaviors>
          <w:behavior w:val="content"/>
        </w:behaviors>
        <w:guid w:val="{D11691AC-9127-4776-993C-8E3CC8F808A4}"/>
      </w:docPartPr>
      <w:docPartBody>
        <w:p w:rsidR="009B1490" w:rsidRDefault="004902CE" w:rsidP="004902CE">
          <w:pPr>
            <w:pStyle w:val="449DD526B962409485B05779510AA244"/>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6BBD563A82564142BB8E0C84F52B99F7"/>
        <w:category>
          <w:name w:val="General"/>
          <w:gallery w:val="placeholder"/>
        </w:category>
        <w:types>
          <w:type w:val="bbPlcHdr"/>
        </w:types>
        <w:behaviors>
          <w:behavior w:val="content"/>
        </w:behaviors>
        <w:guid w:val="{07585C1A-FF8E-4153-97DE-AFBE5B1E61A3}"/>
      </w:docPartPr>
      <w:docPartBody>
        <w:p w:rsidR="009B1490" w:rsidRDefault="004902CE" w:rsidP="004902CE">
          <w:pPr>
            <w:pStyle w:val="6BBD563A82564142BB8E0C84F52B99F7"/>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B242C4042554140A7790D6B4E0352CD"/>
        <w:category>
          <w:name w:val="General"/>
          <w:gallery w:val="placeholder"/>
        </w:category>
        <w:types>
          <w:type w:val="bbPlcHdr"/>
        </w:types>
        <w:behaviors>
          <w:behavior w:val="content"/>
        </w:behaviors>
        <w:guid w:val="{5FBFC3BA-BBA3-4787-B799-B73AC8645D60}"/>
      </w:docPartPr>
      <w:docPartBody>
        <w:p w:rsidR="009B1490" w:rsidRDefault="004902CE" w:rsidP="004902CE">
          <w:pPr>
            <w:pStyle w:val="5B242C4042554140A7790D6B4E0352CD"/>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D29F79068CA440CB54ED5A67FFC495D"/>
        <w:category>
          <w:name w:val="General"/>
          <w:gallery w:val="placeholder"/>
        </w:category>
        <w:types>
          <w:type w:val="bbPlcHdr"/>
        </w:types>
        <w:behaviors>
          <w:behavior w:val="content"/>
        </w:behaviors>
        <w:guid w:val="{4F538B9B-7CF4-4B36-B1C2-367F70FF290D}"/>
      </w:docPartPr>
      <w:docPartBody>
        <w:p w:rsidR="009B1490" w:rsidRDefault="004902CE" w:rsidP="004902CE">
          <w:pPr>
            <w:pStyle w:val="0D29F79068CA440CB54ED5A67FFC495D"/>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B173586C326840EA948AC885C740C49E"/>
        <w:category>
          <w:name w:val="General"/>
          <w:gallery w:val="placeholder"/>
        </w:category>
        <w:types>
          <w:type w:val="bbPlcHdr"/>
        </w:types>
        <w:behaviors>
          <w:behavior w:val="content"/>
        </w:behaviors>
        <w:guid w:val="{ECADD302-C2D8-4F2D-9D6F-45421CF2A0A8}"/>
      </w:docPartPr>
      <w:docPartBody>
        <w:p w:rsidR="009B1490" w:rsidRDefault="004902CE" w:rsidP="004902CE">
          <w:pPr>
            <w:pStyle w:val="B173586C326840EA948AC885C740C49E"/>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C851E5B4B984AD3B02F891450B7652F"/>
        <w:category>
          <w:name w:val="General"/>
          <w:gallery w:val="placeholder"/>
        </w:category>
        <w:types>
          <w:type w:val="bbPlcHdr"/>
        </w:types>
        <w:behaviors>
          <w:behavior w:val="content"/>
        </w:behaviors>
        <w:guid w:val="{B8BCD94F-F1B7-4520-97CB-8D141DE00855}"/>
      </w:docPartPr>
      <w:docPartBody>
        <w:p w:rsidR="009B1490" w:rsidRDefault="004902CE" w:rsidP="004902CE">
          <w:pPr>
            <w:pStyle w:val="2C851E5B4B984AD3B02F891450B7652F"/>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4234701F9564489B56FFC6CBCD16214"/>
        <w:category>
          <w:name w:val="General"/>
          <w:gallery w:val="placeholder"/>
        </w:category>
        <w:types>
          <w:type w:val="bbPlcHdr"/>
        </w:types>
        <w:behaviors>
          <w:behavior w:val="content"/>
        </w:behaviors>
        <w:guid w:val="{63E94D4E-CF2B-4FB9-BC13-A42E09C5D0F8}"/>
      </w:docPartPr>
      <w:docPartBody>
        <w:p w:rsidR="009B1490" w:rsidRDefault="004902CE" w:rsidP="004902CE">
          <w:pPr>
            <w:pStyle w:val="54234701F9564489B56FFC6CBCD16214"/>
          </w:pPr>
          <w:r w:rsidRPr="00816EB3">
            <w:rPr>
              <w:rStyle w:val="Textodelmarcadordeposicin"/>
              <w:rFonts w:ascii="Arial" w:eastAsiaTheme="minorHAnsi" w:hAnsi="Arial" w:cs="Arial"/>
              <w:color w:val="FF8F8F"/>
            </w:rPr>
            <w:t>Diligenciar el nombre completo del proponente</w:t>
          </w:r>
        </w:p>
      </w:docPartBody>
    </w:docPart>
    <w:docPart>
      <w:docPartPr>
        <w:name w:val="45D6BABF31CA46319261C8C1C240C703"/>
        <w:category>
          <w:name w:val="General"/>
          <w:gallery w:val="placeholder"/>
        </w:category>
        <w:types>
          <w:type w:val="bbPlcHdr"/>
        </w:types>
        <w:behaviors>
          <w:behavior w:val="content"/>
        </w:behaviors>
        <w:guid w:val="{BF62F1DF-8145-461C-A039-8F00CA3C8B7C}"/>
      </w:docPartPr>
      <w:docPartBody>
        <w:p w:rsidR="009B1490" w:rsidRDefault="004902CE" w:rsidP="004902CE">
          <w:pPr>
            <w:pStyle w:val="45D6BABF31CA46319261C8C1C240C703"/>
          </w:pPr>
          <w:r w:rsidRPr="00816EB3">
            <w:rPr>
              <w:rStyle w:val="Textodelmarcadordeposicin"/>
              <w:rFonts w:ascii="Arial" w:eastAsiaTheme="minorHAnsi" w:hAnsi="Arial" w:cs="Arial"/>
              <w:color w:val="FF8F8F"/>
            </w:rPr>
            <w:t>Diligenciar la identificación del proponente</w:t>
          </w:r>
        </w:p>
      </w:docPartBody>
    </w:docPart>
    <w:docPart>
      <w:docPartPr>
        <w:name w:val="59E111E904CB4A71AFC339C2FEB7C7CF"/>
        <w:category>
          <w:name w:val="General"/>
          <w:gallery w:val="placeholder"/>
        </w:category>
        <w:types>
          <w:type w:val="bbPlcHdr"/>
        </w:types>
        <w:behaviors>
          <w:behavior w:val="content"/>
        </w:behaviors>
        <w:guid w:val="{6F780DCF-30B9-4D5D-B557-1CB0A0813C5B}"/>
      </w:docPartPr>
      <w:docPartBody>
        <w:p w:rsidR="009B1490" w:rsidRDefault="004902CE" w:rsidP="004902CE">
          <w:pPr>
            <w:pStyle w:val="59E111E904CB4A71AFC339C2FEB7C7CF"/>
          </w:pPr>
          <w:r w:rsidRPr="00816EB3">
            <w:rPr>
              <w:rStyle w:val="Textodelmarcadordeposicin"/>
              <w:rFonts w:ascii="Arial" w:eastAsiaTheme="minorHAnsi" w:hAnsi="Arial" w:cs="Arial"/>
              <w:color w:val="FF8F8F"/>
            </w:rPr>
            <w:t>Diligenciar el nombre completo del representante legal</w:t>
          </w:r>
        </w:p>
      </w:docPartBody>
    </w:docPart>
    <w:docPart>
      <w:docPartPr>
        <w:name w:val="70D436B249FF49F597A435A43AD2E24F"/>
        <w:category>
          <w:name w:val="General"/>
          <w:gallery w:val="placeholder"/>
        </w:category>
        <w:types>
          <w:type w:val="bbPlcHdr"/>
        </w:types>
        <w:behaviors>
          <w:behavior w:val="content"/>
        </w:behaviors>
        <w:guid w:val="{275F2A90-27A3-469B-B24E-8445E44286F2}"/>
      </w:docPartPr>
      <w:docPartBody>
        <w:p w:rsidR="009B1490" w:rsidRDefault="004902CE" w:rsidP="004902CE">
          <w:pPr>
            <w:pStyle w:val="70D436B249FF49F597A435A43AD2E24F"/>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37"/>
    <w:rsid w:val="000A1BFB"/>
    <w:rsid w:val="00352D04"/>
    <w:rsid w:val="003837DC"/>
    <w:rsid w:val="003D5EB5"/>
    <w:rsid w:val="004106AC"/>
    <w:rsid w:val="004902CE"/>
    <w:rsid w:val="0054229A"/>
    <w:rsid w:val="00564320"/>
    <w:rsid w:val="00574736"/>
    <w:rsid w:val="005E74D4"/>
    <w:rsid w:val="00936184"/>
    <w:rsid w:val="009B1490"/>
    <w:rsid w:val="009B4023"/>
    <w:rsid w:val="00B76A8F"/>
    <w:rsid w:val="00DF3411"/>
    <w:rsid w:val="00EA2A63"/>
    <w:rsid w:val="00ED2899"/>
    <w:rsid w:val="00F116B2"/>
    <w:rsid w:val="00FB01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902CE"/>
    <w:rPr>
      <w:color w:val="808080"/>
    </w:rPr>
  </w:style>
  <w:style w:type="paragraph" w:customStyle="1" w:styleId="DDB052D3D63C4AA4839D96942B0710E5">
    <w:name w:val="DDB052D3D63C4AA4839D96942B0710E5"/>
    <w:rsid w:val="00936184"/>
  </w:style>
  <w:style w:type="paragraph" w:customStyle="1" w:styleId="A0D3FD3D77F34A14A19F94B99BE184A0">
    <w:name w:val="A0D3FD3D77F34A14A19F94B99BE184A0"/>
    <w:rsid w:val="00936184"/>
  </w:style>
  <w:style w:type="paragraph" w:customStyle="1" w:styleId="8E960D93560D4C579ADDFA3750D71FE0">
    <w:name w:val="8E960D93560D4C579ADDFA3750D71FE0"/>
    <w:rsid w:val="00936184"/>
  </w:style>
  <w:style w:type="paragraph" w:customStyle="1" w:styleId="FE3D2F97FDAF45F58B86581F770472C8">
    <w:name w:val="FE3D2F97FDAF45F58B86581F770472C8"/>
    <w:rsid w:val="00936184"/>
  </w:style>
  <w:style w:type="paragraph" w:customStyle="1" w:styleId="DB57FAC6A2C64F9B9EC393C2716AD719">
    <w:name w:val="DB57FAC6A2C64F9B9EC393C2716AD719"/>
    <w:rsid w:val="00936184"/>
  </w:style>
  <w:style w:type="paragraph" w:customStyle="1" w:styleId="15C761F7D96C442F8A8C31236BF10308">
    <w:name w:val="15C761F7D96C442F8A8C31236BF10308"/>
    <w:rsid w:val="00936184"/>
  </w:style>
  <w:style w:type="paragraph" w:customStyle="1" w:styleId="65C2BB3B881943B2AEB98F992EF0F9A7">
    <w:name w:val="65C2BB3B881943B2AEB98F992EF0F9A7"/>
    <w:rsid w:val="00936184"/>
  </w:style>
  <w:style w:type="paragraph" w:customStyle="1" w:styleId="313A24D8D2174A8BB2A2FB6FF3DDF91B">
    <w:name w:val="313A24D8D2174A8BB2A2FB6FF3DDF91B"/>
    <w:rsid w:val="00936184"/>
  </w:style>
  <w:style w:type="paragraph" w:customStyle="1" w:styleId="6D57C7A983D34785885E082C53440B6E">
    <w:name w:val="6D57C7A983D34785885E082C53440B6E"/>
    <w:rsid w:val="00936184"/>
  </w:style>
  <w:style w:type="paragraph" w:customStyle="1" w:styleId="2DCA7DFD8B294BF39747BB1DB8D3204B">
    <w:name w:val="2DCA7DFD8B294BF39747BB1DB8D3204B"/>
    <w:rsid w:val="00936184"/>
  </w:style>
  <w:style w:type="paragraph" w:customStyle="1" w:styleId="BF2CCD8F4A974A93A7CC172554BB9954">
    <w:name w:val="BF2CCD8F4A974A93A7CC172554BB9954"/>
    <w:rsid w:val="00936184"/>
  </w:style>
  <w:style w:type="paragraph" w:customStyle="1" w:styleId="EBFB6D1E3DAA4845B77FC72B0BAA9061">
    <w:name w:val="EBFB6D1E3DAA4845B77FC72B0BAA9061"/>
    <w:rsid w:val="00936184"/>
  </w:style>
  <w:style w:type="paragraph" w:customStyle="1" w:styleId="B456186F5828461DBED233BB6D87C27A">
    <w:name w:val="B456186F5828461DBED233BB6D87C27A"/>
    <w:rsid w:val="00FB0137"/>
  </w:style>
  <w:style w:type="paragraph" w:customStyle="1" w:styleId="E66634A3C009496B929C42A36B21961E">
    <w:name w:val="E66634A3C009496B929C42A36B21961E"/>
    <w:rsid w:val="00FB0137"/>
  </w:style>
  <w:style w:type="paragraph" w:customStyle="1" w:styleId="62C086C6DEB44F1D88438EC0D4D3955A">
    <w:name w:val="62C086C6DEB44F1D88438EC0D4D3955A"/>
    <w:rsid w:val="00FB0137"/>
  </w:style>
  <w:style w:type="paragraph" w:customStyle="1" w:styleId="2A11A1992C3044C98215089796C9AE3A">
    <w:name w:val="2A11A1992C3044C98215089796C9AE3A"/>
    <w:rsid w:val="00FB0137"/>
  </w:style>
  <w:style w:type="paragraph" w:customStyle="1" w:styleId="94D6DFE7D77A45F5888CDCB867360AA0">
    <w:name w:val="94D6DFE7D77A45F5888CDCB867360AA0"/>
    <w:rsid w:val="00FB0137"/>
  </w:style>
  <w:style w:type="paragraph" w:customStyle="1" w:styleId="06D4BBCBB6CA4D1A866187C13F2BB750">
    <w:name w:val="06D4BBCBB6CA4D1A866187C13F2BB750"/>
    <w:rsid w:val="00FB0137"/>
  </w:style>
  <w:style w:type="paragraph" w:customStyle="1" w:styleId="D30172719CB641F3B4C32A48CB230879">
    <w:name w:val="D30172719CB641F3B4C32A48CB230879"/>
    <w:rsid w:val="00FB0137"/>
  </w:style>
  <w:style w:type="paragraph" w:customStyle="1" w:styleId="6B33BD3B4678489E806F9F0C97060DDE">
    <w:name w:val="6B33BD3B4678489E806F9F0C97060DDE"/>
    <w:rsid w:val="00FB0137"/>
  </w:style>
  <w:style w:type="paragraph" w:customStyle="1" w:styleId="318E751535F044B38FC018A24EBC6B37">
    <w:name w:val="318E751535F044B38FC018A24EBC6B37"/>
    <w:rsid w:val="00FB0137"/>
  </w:style>
  <w:style w:type="paragraph" w:customStyle="1" w:styleId="3B1FD078BE1C4241BEDFF17679E17021">
    <w:name w:val="3B1FD078BE1C4241BEDFF17679E17021"/>
    <w:rsid w:val="00FB0137"/>
  </w:style>
  <w:style w:type="paragraph" w:customStyle="1" w:styleId="A0A1E0319FA645ABA1DEDEEDE43BBF53">
    <w:name w:val="A0A1E0319FA645ABA1DEDEEDE43BBF53"/>
    <w:rsid w:val="00FB0137"/>
  </w:style>
  <w:style w:type="paragraph" w:customStyle="1" w:styleId="AFF136D1541649B19F3A1DF6F229FACE">
    <w:name w:val="AFF136D1541649B19F3A1DF6F229FACE"/>
    <w:rsid w:val="00FB0137"/>
  </w:style>
  <w:style w:type="paragraph" w:customStyle="1" w:styleId="BBBBF7D92BDE473580ACDEC179AADFAD">
    <w:name w:val="BBBBF7D92BDE473580ACDEC179AADFAD"/>
    <w:rsid w:val="00FB0137"/>
  </w:style>
  <w:style w:type="paragraph" w:customStyle="1" w:styleId="B99588E0339C4893B5F650E7E4C27A79">
    <w:name w:val="B99588E0339C4893B5F650E7E4C27A79"/>
    <w:rsid w:val="00FB0137"/>
  </w:style>
  <w:style w:type="paragraph" w:customStyle="1" w:styleId="1033AFE7D81C4D73A37D80F5467E46AD">
    <w:name w:val="1033AFE7D81C4D73A37D80F5467E46AD"/>
    <w:rsid w:val="00FB0137"/>
  </w:style>
  <w:style w:type="paragraph" w:customStyle="1" w:styleId="9480C01686024C2F9FFF29B52DB50889">
    <w:name w:val="9480C01686024C2F9FFF29B52DB50889"/>
    <w:rsid w:val="00FB0137"/>
  </w:style>
  <w:style w:type="paragraph" w:customStyle="1" w:styleId="F3964D6B34CD4CDA9CE89B87A1FE01F5">
    <w:name w:val="F3964D6B34CD4CDA9CE89B87A1FE01F5"/>
    <w:rsid w:val="00FB0137"/>
  </w:style>
  <w:style w:type="paragraph" w:customStyle="1" w:styleId="B6C5522780DA4662B741045FC3ACD5C2">
    <w:name w:val="B6C5522780DA4662B741045FC3ACD5C2"/>
    <w:rsid w:val="00FB0137"/>
  </w:style>
  <w:style w:type="paragraph" w:customStyle="1" w:styleId="0AC3FC6566FB44CCB258381A35EC9021">
    <w:name w:val="0AC3FC6566FB44CCB258381A35EC9021"/>
    <w:rsid w:val="00FB0137"/>
  </w:style>
  <w:style w:type="paragraph" w:customStyle="1" w:styleId="F86800CC8B2C41748030CA28E4CBC59A">
    <w:name w:val="F86800CC8B2C41748030CA28E4CBC59A"/>
    <w:rsid w:val="00FB0137"/>
  </w:style>
  <w:style w:type="paragraph" w:customStyle="1" w:styleId="5F195C54DEA0484FAF5BF485A2CE2613">
    <w:name w:val="5F195C54DEA0484FAF5BF485A2CE2613"/>
    <w:rsid w:val="00FB0137"/>
  </w:style>
  <w:style w:type="paragraph" w:customStyle="1" w:styleId="200A1A252BF6432F917884C93707B919">
    <w:name w:val="200A1A252BF6432F917884C93707B919"/>
    <w:rsid w:val="00FB0137"/>
  </w:style>
  <w:style w:type="paragraph" w:customStyle="1" w:styleId="D7AFE991FB3D4AE9A8BE0928B2B17A3D">
    <w:name w:val="D7AFE991FB3D4AE9A8BE0928B2B17A3D"/>
    <w:rsid w:val="00FB0137"/>
  </w:style>
  <w:style w:type="paragraph" w:customStyle="1" w:styleId="6C12B68002054535A04D92EC9F243D3A">
    <w:name w:val="6C12B68002054535A04D92EC9F243D3A"/>
    <w:rsid w:val="00FB0137"/>
  </w:style>
  <w:style w:type="paragraph" w:customStyle="1" w:styleId="790FF2E7F5A448FEB77A92ED6F5C70B7">
    <w:name w:val="790FF2E7F5A448FEB77A92ED6F5C70B7"/>
    <w:rsid w:val="00FB0137"/>
  </w:style>
  <w:style w:type="paragraph" w:customStyle="1" w:styleId="9F4381C9DEE54EE8B14B481D891B08B2">
    <w:name w:val="9F4381C9DEE54EE8B14B481D891B08B2"/>
    <w:rsid w:val="00FB0137"/>
  </w:style>
  <w:style w:type="paragraph" w:customStyle="1" w:styleId="72C1EAE91C7C465C9CCF5C284B46D648">
    <w:name w:val="72C1EAE91C7C465C9CCF5C284B46D648"/>
    <w:rsid w:val="00FB0137"/>
  </w:style>
  <w:style w:type="paragraph" w:customStyle="1" w:styleId="29F7BFB9BBA045EAB818D82B14A53F64">
    <w:name w:val="29F7BFB9BBA045EAB818D82B14A53F64"/>
    <w:rsid w:val="00FB0137"/>
  </w:style>
  <w:style w:type="paragraph" w:customStyle="1" w:styleId="A234371BC63F49A3A023C7A914A6A3F3">
    <w:name w:val="A234371BC63F49A3A023C7A914A6A3F3"/>
    <w:rsid w:val="00FB0137"/>
  </w:style>
  <w:style w:type="paragraph" w:customStyle="1" w:styleId="D8BF8155B382452B9774512C8C257077">
    <w:name w:val="D8BF8155B382452B9774512C8C257077"/>
    <w:rsid w:val="00FB0137"/>
  </w:style>
  <w:style w:type="paragraph" w:customStyle="1" w:styleId="0A8D45A277BE4AB88E3EC285BEEA2541">
    <w:name w:val="0A8D45A277BE4AB88E3EC285BEEA2541"/>
    <w:rsid w:val="00FB0137"/>
  </w:style>
  <w:style w:type="paragraph" w:customStyle="1" w:styleId="D79D5D58011443A08CBD04E71B3312BA">
    <w:name w:val="D79D5D58011443A08CBD04E71B3312BA"/>
    <w:rsid w:val="00FB0137"/>
  </w:style>
  <w:style w:type="paragraph" w:customStyle="1" w:styleId="52FF0F8A46C84265ADFCE8ECE7E4A466">
    <w:name w:val="52FF0F8A46C84265ADFCE8ECE7E4A466"/>
    <w:rsid w:val="00FB0137"/>
  </w:style>
  <w:style w:type="paragraph" w:customStyle="1" w:styleId="48B20687DD424579AB6EE16B16D44920">
    <w:name w:val="48B20687DD424579AB6EE16B16D44920"/>
    <w:rsid w:val="00FB0137"/>
  </w:style>
  <w:style w:type="paragraph" w:customStyle="1" w:styleId="ECAB97C62C5D40EFA0B0FC2A7BE2FE3B">
    <w:name w:val="ECAB97C62C5D40EFA0B0FC2A7BE2FE3B"/>
    <w:rsid w:val="00FB0137"/>
  </w:style>
  <w:style w:type="paragraph" w:customStyle="1" w:styleId="39948E3A2D98423FB9DADB88A8B98120">
    <w:name w:val="39948E3A2D98423FB9DADB88A8B98120"/>
    <w:rsid w:val="00FB0137"/>
  </w:style>
  <w:style w:type="paragraph" w:customStyle="1" w:styleId="FBAC3E1C48934B0C9F050850AD6429BC">
    <w:name w:val="FBAC3E1C48934B0C9F050850AD6429BC"/>
    <w:rsid w:val="00FB0137"/>
  </w:style>
  <w:style w:type="paragraph" w:customStyle="1" w:styleId="FEE1CC5634004F08A526172696547B4C">
    <w:name w:val="FEE1CC5634004F08A526172696547B4C"/>
    <w:rsid w:val="00FB0137"/>
  </w:style>
  <w:style w:type="paragraph" w:customStyle="1" w:styleId="6398D5884A5F4484862349BEB47305E2">
    <w:name w:val="6398D5884A5F4484862349BEB47305E2"/>
    <w:rsid w:val="00FB0137"/>
  </w:style>
  <w:style w:type="paragraph" w:customStyle="1" w:styleId="648D23D7604E4EDDA6AC1C10EC10A6A8">
    <w:name w:val="648D23D7604E4EDDA6AC1C10EC10A6A8"/>
    <w:rsid w:val="00FB0137"/>
  </w:style>
  <w:style w:type="paragraph" w:customStyle="1" w:styleId="717FD88F0E1C4788924E67AA0E4AF943">
    <w:name w:val="717FD88F0E1C4788924E67AA0E4AF943"/>
    <w:rsid w:val="00FB0137"/>
  </w:style>
  <w:style w:type="paragraph" w:customStyle="1" w:styleId="13358DB6D2D044F18FE352C19AEFC195">
    <w:name w:val="13358DB6D2D044F18FE352C19AEFC195"/>
    <w:rsid w:val="00FB0137"/>
  </w:style>
  <w:style w:type="paragraph" w:customStyle="1" w:styleId="4A6141ACA9A44E69A96DE6C9EA35D394">
    <w:name w:val="4A6141ACA9A44E69A96DE6C9EA35D394"/>
    <w:rsid w:val="00FB0137"/>
  </w:style>
  <w:style w:type="paragraph" w:customStyle="1" w:styleId="20588FAAC21442DEB691A59C1A4559D9">
    <w:name w:val="20588FAAC21442DEB691A59C1A4559D9"/>
    <w:rsid w:val="00FB0137"/>
  </w:style>
  <w:style w:type="paragraph" w:customStyle="1" w:styleId="8395EB3CDBC945C3BFADAB4F822C3C93">
    <w:name w:val="8395EB3CDBC945C3BFADAB4F822C3C93"/>
    <w:rsid w:val="00FB0137"/>
  </w:style>
  <w:style w:type="paragraph" w:customStyle="1" w:styleId="22E995AB8028470B9CF8FEE85D61CF1C">
    <w:name w:val="22E995AB8028470B9CF8FEE85D61CF1C"/>
    <w:rsid w:val="00FB0137"/>
  </w:style>
  <w:style w:type="paragraph" w:customStyle="1" w:styleId="5CCB8A71838F45638A39A0385C55B5AD">
    <w:name w:val="5CCB8A71838F45638A39A0385C55B5AD"/>
    <w:rsid w:val="00FB0137"/>
  </w:style>
  <w:style w:type="paragraph" w:customStyle="1" w:styleId="ED103E93FA3A4BA3B976B7BE3DED3DAE">
    <w:name w:val="ED103E93FA3A4BA3B976B7BE3DED3DAE"/>
    <w:rsid w:val="00FB0137"/>
  </w:style>
  <w:style w:type="paragraph" w:customStyle="1" w:styleId="94522285FC214EACAE19A422BD1AF2BC">
    <w:name w:val="94522285FC214EACAE19A422BD1AF2BC"/>
    <w:rsid w:val="00FB0137"/>
  </w:style>
  <w:style w:type="paragraph" w:customStyle="1" w:styleId="369702F49F5043A3B3BD387E44F1E073">
    <w:name w:val="369702F49F5043A3B3BD387E44F1E073"/>
    <w:rsid w:val="00FB0137"/>
  </w:style>
  <w:style w:type="paragraph" w:customStyle="1" w:styleId="EE5C208362A1423FB1D21672D7C27A51">
    <w:name w:val="EE5C208362A1423FB1D21672D7C27A51"/>
    <w:rsid w:val="00FB0137"/>
  </w:style>
  <w:style w:type="paragraph" w:customStyle="1" w:styleId="C0EEFC9A1CF648A6B5FDFDCC66B841DE">
    <w:name w:val="C0EEFC9A1CF648A6B5FDFDCC66B841DE"/>
    <w:rsid w:val="00FB0137"/>
  </w:style>
  <w:style w:type="paragraph" w:customStyle="1" w:styleId="3F281CE21FDF40FDBC38C4087FE9553C">
    <w:name w:val="3F281CE21FDF40FDBC38C4087FE9553C"/>
    <w:rsid w:val="00FB0137"/>
  </w:style>
  <w:style w:type="paragraph" w:customStyle="1" w:styleId="D419B05F5064455491E667E066D17998">
    <w:name w:val="D419B05F5064455491E667E066D17998"/>
    <w:rsid w:val="00FB0137"/>
  </w:style>
  <w:style w:type="paragraph" w:customStyle="1" w:styleId="6D863935A62D4A2ABB71B279D901CE95">
    <w:name w:val="6D863935A62D4A2ABB71B279D901CE95"/>
    <w:rsid w:val="00FB0137"/>
  </w:style>
  <w:style w:type="paragraph" w:customStyle="1" w:styleId="AF98127A13F5447A853524DC464AFB83">
    <w:name w:val="AF98127A13F5447A853524DC464AFB83"/>
    <w:rsid w:val="00FB0137"/>
  </w:style>
  <w:style w:type="paragraph" w:customStyle="1" w:styleId="7272ED12C3F34C9CA460A3FCF98AF6AE">
    <w:name w:val="7272ED12C3F34C9CA460A3FCF98AF6AE"/>
    <w:rsid w:val="00FB0137"/>
  </w:style>
  <w:style w:type="paragraph" w:customStyle="1" w:styleId="04BBE7994361432FB3EE86A2FE9F3875">
    <w:name w:val="04BBE7994361432FB3EE86A2FE9F3875"/>
    <w:rsid w:val="00FB0137"/>
  </w:style>
  <w:style w:type="paragraph" w:customStyle="1" w:styleId="44DBEB4D7DDA488ABD243F91FB5D6357">
    <w:name w:val="44DBEB4D7DDA488ABD243F91FB5D6357"/>
    <w:rsid w:val="00FB0137"/>
  </w:style>
  <w:style w:type="paragraph" w:customStyle="1" w:styleId="7485A45F6C7C479DB760C06FEDAA2F72">
    <w:name w:val="7485A45F6C7C479DB760C06FEDAA2F72"/>
    <w:rsid w:val="00FB0137"/>
  </w:style>
  <w:style w:type="paragraph" w:customStyle="1" w:styleId="E8A22CBDBA8247198568A51891C27056">
    <w:name w:val="E8A22CBDBA8247198568A51891C27056"/>
    <w:rsid w:val="00B76A8F"/>
  </w:style>
  <w:style w:type="paragraph" w:customStyle="1" w:styleId="D1B5482772FC44FF872911F5CB3A508E">
    <w:name w:val="D1B5482772FC44FF872911F5CB3A508E"/>
    <w:rsid w:val="00B76A8F"/>
  </w:style>
  <w:style w:type="paragraph" w:customStyle="1" w:styleId="E17C5DAB37894D16BE558C49BB134A85">
    <w:name w:val="E17C5DAB37894D16BE558C49BB134A85"/>
    <w:rsid w:val="00B76A8F"/>
  </w:style>
  <w:style w:type="paragraph" w:customStyle="1" w:styleId="286A6A0F5E6949E5B533E3BD53B4712D">
    <w:name w:val="286A6A0F5E6949E5B533E3BD53B4712D"/>
    <w:rsid w:val="00B76A8F"/>
  </w:style>
  <w:style w:type="paragraph" w:customStyle="1" w:styleId="6999EB7D374D4DEAAF3685735B446D09">
    <w:name w:val="6999EB7D374D4DEAAF3685735B446D09"/>
    <w:rsid w:val="00B76A8F"/>
  </w:style>
  <w:style w:type="paragraph" w:customStyle="1" w:styleId="E74748781CF941C4AF1F43BE6B1BA6EF">
    <w:name w:val="E74748781CF941C4AF1F43BE6B1BA6EF"/>
    <w:rsid w:val="00B76A8F"/>
  </w:style>
  <w:style w:type="paragraph" w:customStyle="1" w:styleId="08B8570E46C3423E8B838E63305DD789">
    <w:name w:val="08B8570E46C3423E8B838E63305DD789"/>
    <w:rsid w:val="00F116B2"/>
  </w:style>
  <w:style w:type="paragraph" w:customStyle="1" w:styleId="CA999A7C9FF7439D9FE61257E9777684">
    <w:name w:val="CA999A7C9FF7439D9FE61257E9777684"/>
    <w:rsid w:val="00F116B2"/>
  </w:style>
  <w:style w:type="paragraph" w:customStyle="1" w:styleId="0E102DF9C80E49ABB1311D618D91C578">
    <w:name w:val="0E102DF9C80E49ABB1311D618D91C578"/>
    <w:rsid w:val="00F116B2"/>
  </w:style>
  <w:style w:type="paragraph" w:customStyle="1" w:styleId="B4A5A131D00D4F16BB37CE7190EA2666">
    <w:name w:val="B4A5A131D00D4F16BB37CE7190EA2666"/>
    <w:rsid w:val="00F116B2"/>
  </w:style>
  <w:style w:type="paragraph" w:customStyle="1" w:styleId="A39424231AD7428FAA4BC7DBC9AF1791">
    <w:name w:val="A39424231AD7428FAA4BC7DBC9AF1791"/>
    <w:rsid w:val="00F116B2"/>
  </w:style>
  <w:style w:type="paragraph" w:customStyle="1" w:styleId="48E7CD76DDB842FF8A68E1900D29CB50">
    <w:name w:val="48E7CD76DDB842FF8A68E1900D29CB50"/>
    <w:rsid w:val="00F116B2"/>
  </w:style>
  <w:style w:type="paragraph" w:customStyle="1" w:styleId="BF5ED952A9824C25A506B0EDA3D6B990">
    <w:name w:val="BF5ED952A9824C25A506B0EDA3D6B990"/>
    <w:rsid w:val="00F116B2"/>
  </w:style>
  <w:style w:type="paragraph" w:customStyle="1" w:styleId="9C28504E7F704314B2421D1BD1147A7C">
    <w:name w:val="9C28504E7F704314B2421D1BD1147A7C"/>
    <w:rsid w:val="00F116B2"/>
  </w:style>
  <w:style w:type="paragraph" w:customStyle="1" w:styleId="530DF3A41F434C9FAD05B13148BFDD51">
    <w:name w:val="530DF3A41F434C9FAD05B13148BFDD51"/>
    <w:rsid w:val="00F116B2"/>
  </w:style>
  <w:style w:type="paragraph" w:customStyle="1" w:styleId="5B5995B9BDC54EF08D73DADC85C2B298">
    <w:name w:val="5B5995B9BDC54EF08D73DADC85C2B298"/>
    <w:rsid w:val="00F116B2"/>
  </w:style>
  <w:style w:type="paragraph" w:customStyle="1" w:styleId="74DC977784EC4EE28F7AEAD9D39C5574">
    <w:name w:val="74DC977784EC4EE28F7AEAD9D39C5574"/>
    <w:rsid w:val="00936184"/>
  </w:style>
  <w:style w:type="paragraph" w:customStyle="1" w:styleId="97C399047FF24D70BD5F250D5E71E5D3">
    <w:name w:val="97C399047FF24D70BD5F250D5E71E5D3"/>
    <w:rsid w:val="00936184"/>
  </w:style>
  <w:style w:type="paragraph" w:customStyle="1" w:styleId="180135C6F30E4A5DBF98FCC9B96BA044">
    <w:name w:val="180135C6F30E4A5DBF98FCC9B96BA044"/>
    <w:rsid w:val="00936184"/>
  </w:style>
  <w:style w:type="paragraph" w:customStyle="1" w:styleId="A642E6B5475742DDB381123AE034A965">
    <w:name w:val="A642E6B5475742DDB381123AE034A965"/>
    <w:rsid w:val="00936184"/>
  </w:style>
  <w:style w:type="paragraph" w:customStyle="1" w:styleId="4ED2D4794A1E4C649969A3B60614732A">
    <w:name w:val="4ED2D4794A1E4C649969A3B60614732A"/>
    <w:rsid w:val="00936184"/>
  </w:style>
  <w:style w:type="paragraph" w:customStyle="1" w:styleId="B9E1E53A4DF446C0B983C0CA98032FFB">
    <w:name w:val="B9E1E53A4DF446C0B983C0CA98032FFB"/>
    <w:rsid w:val="00936184"/>
  </w:style>
  <w:style w:type="paragraph" w:customStyle="1" w:styleId="68D996F1586A4A9482C339296CB07CBD">
    <w:name w:val="68D996F1586A4A9482C339296CB07CBD"/>
    <w:rsid w:val="00936184"/>
  </w:style>
  <w:style w:type="paragraph" w:customStyle="1" w:styleId="DBAC5118B9DF4EC19AB7E4ED88805614">
    <w:name w:val="DBAC5118B9DF4EC19AB7E4ED88805614"/>
    <w:rsid w:val="00936184"/>
  </w:style>
  <w:style w:type="paragraph" w:customStyle="1" w:styleId="24C25DA8304C4027A2C7F032544A6045">
    <w:name w:val="24C25DA8304C4027A2C7F032544A6045"/>
    <w:rsid w:val="00936184"/>
  </w:style>
  <w:style w:type="paragraph" w:customStyle="1" w:styleId="83EE7FD32F734E2B9FCEB2C16B1D325A">
    <w:name w:val="83EE7FD32F734E2B9FCEB2C16B1D325A"/>
    <w:rsid w:val="00936184"/>
  </w:style>
  <w:style w:type="paragraph" w:customStyle="1" w:styleId="98AD5DC1F2F549F6AB56008B6962ED58">
    <w:name w:val="98AD5DC1F2F549F6AB56008B6962ED58"/>
    <w:rsid w:val="00936184"/>
  </w:style>
  <w:style w:type="paragraph" w:customStyle="1" w:styleId="18AC25D5FEA04C65B2FFF2825E7A61A0">
    <w:name w:val="18AC25D5FEA04C65B2FFF2825E7A61A0"/>
    <w:rsid w:val="00936184"/>
  </w:style>
  <w:style w:type="paragraph" w:customStyle="1" w:styleId="48191AEC3AA244DD8C8C3313F1A19B6B">
    <w:name w:val="48191AEC3AA244DD8C8C3313F1A19B6B"/>
    <w:rsid w:val="00936184"/>
  </w:style>
  <w:style w:type="paragraph" w:customStyle="1" w:styleId="80F592F97BFC4548AA7BEC9E906B6BAD">
    <w:name w:val="80F592F97BFC4548AA7BEC9E906B6BAD"/>
    <w:rsid w:val="00936184"/>
  </w:style>
  <w:style w:type="paragraph" w:customStyle="1" w:styleId="F38E6D4A614A4CEBA441320DDDFCEE6F">
    <w:name w:val="F38E6D4A614A4CEBA441320DDDFCEE6F"/>
    <w:rsid w:val="00936184"/>
  </w:style>
  <w:style w:type="paragraph" w:customStyle="1" w:styleId="30E915CC168A4477A992CBBAE2868F6C">
    <w:name w:val="30E915CC168A4477A992CBBAE2868F6C"/>
    <w:rsid w:val="00936184"/>
  </w:style>
  <w:style w:type="paragraph" w:customStyle="1" w:styleId="1CF00FCE233045CFB5C279DEB0F00140">
    <w:name w:val="1CF00FCE233045CFB5C279DEB0F00140"/>
    <w:rsid w:val="00936184"/>
  </w:style>
  <w:style w:type="paragraph" w:customStyle="1" w:styleId="CEBB3D1166CA4A3F92281AA5F78D2E3A">
    <w:name w:val="CEBB3D1166CA4A3F92281AA5F78D2E3A"/>
    <w:rsid w:val="00936184"/>
  </w:style>
  <w:style w:type="paragraph" w:customStyle="1" w:styleId="B222E22730A24164A5C9CC33F80801FC">
    <w:name w:val="B222E22730A24164A5C9CC33F80801FC"/>
    <w:rsid w:val="00936184"/>
  </w:style>
  <w:style w:type="paragraph" w:customStyle="1" w:styleId="0F9ABE81EC68420B9387763E82079D98">
    <w:name w:val="0F9ABE81EC68420B9387763E82079D98"/>
    <w:rsid w:val="00ED2899"/>
  </w:style>
  <w:style w:type="paragraph" w:customStyle="1" w:styleId="6480A7E9538F4B68B956CAFAE76EABA9">
    <w:name w:val="6480A7E9538F4B68B956CAFAE76EABA9"/>
    <w:rsid w:val="00ED2899"/>
  </w:style>
  <w:style w:type="paragraph" w:customStyle="1" w:styleId="DD474CB43A3846CF8481542A40352A8A">
    <w:name w:val="DD474CB43A3846CF8481542A40352A8A"/>
    <w:rsid w:val="00ED2899"/>
  </w:style>
  <w:style w:type="paragraph" w:customStyle="1" w:styleId="CA63FB02BC38426096888AFF6EA3C8D2">
    <w:name w:val="CA63FB02BC38426096888AFF6EA3C8D2"/>
    <w:rsid w:val="00ED2899"/>
  </w:style>
  <w:style w:type="paragraph" w:customStyle="1" w:styleId="5676951A786640B283CB4A892C269F8E">
    <w:name w:val="5676951A786640B283CB4A892C269F8E"/>
    <w:rsid w:val="00ED2899"/>
  </w:style>
  <w:style w:type="paragraph" w:customStyle="1" w:styleId="BDE9DAC940544721B74B9E9C89A5D482">
    <w:name w:val="BDE9DAC940544721B74B9E9C89A5D482"/>
    <w:rsid w:val="00ED2899"/>
  </w:style>
  <w:style w:type="paragraph" w:customStyle="1" w:styleId="23E9358B8ACC4C24B368062A39FE6826">
    <w:name w:val="23E9358B8ACC4C24B368062A39FE6826"/>
    <w:rsid w:val="00ED2899"/>
  </w:style>
  <w:style w:type="paragraph" w:customStyle="1" w:styleId="AA1FFDC54EC4429FA3023DACA19D1649">
    <w:name w:val="AA1FFDC54EC4429FA3023DACA19D1649"/>
    <w:rsid w:val="00ED2899"/>
  </w:style>
  <w:style w:type="paragraph" w:customStyle="1" w:styleId="DE9DE9DE8E514772BB28D0CFE4CB80DD">
    <w:name w:val="DE9DE9DE8E514772BB28D0CFE4CB80DD"/>
    <w:rsid w:val="00ED2899"/>
  </w:style>
  <w:style w:type="paragraph" w:customStyle="1" w:styleId="00E3F3A1E4C64DA5B1C3DE734E01A309">
    <w:name w:val="00E3F3A1E4C64DA5B1C3DE734E01A309"/>
    <w:rsid w:val="00ED2899"/>
  </w:style>
  <w:style w:type="paragraph" w:customStyle="1" w:styleId="C97B78C6FD2F4AAA971A184DF584567B">
    <w:name w:val="C97B78C6FD2F4AAA971A184DF584567B"/>
    <w:rsid w:val="00ED2899"/>
  </w:style>
  <w:style w:type="paragraph" w:customStyle="1" w:styleId="070582B7503042339E8F62EB8A0BC737">
    <w:name w:val="070582B7503042339E8F62EB8A0BC737"/>
    <w:rsid w:val="00ED2899"/>
  </w:style>
  <w:style w:type="paragraph" w:customStyle="1" w:styleId="0B98F03887644350860E76A8CB57807C">
    <w:name w:val="0B98F03887644350860E76A8CB57807C"/>
    <w:rsid w:val="00ED2899"/>
  </w:style>
  <w:style w:type="paragraph" w:customStyle="1" w:styleId="FCA323E4C087422CBB9C8CC560A4BEE0">
    <w:name w:val="FCA323E4C087422CBB9C8CC560A4BEE0"/>
    <w:rsid w:val="00574736"/>
  </w:style>
  <w:style w:type="paragraph" w:customStyle="1" w:styleId="189F8DEFBE3A493E8EB1C0F59ED1E3ED">
    <w:name w:val="189F8DEFBE3A493E8EB1C0F59ED1E3ED"/>
    <w:rsid w:val="00574736"/>
  </w:style>
  <w:style w:type="paragraph" w:customStyle="1" w:styleId="D7517FFA904949329C991A22E190A19C">
    <w:name w:val="D7517FFA904949329C991A22E190A19C"/>
    <w:rsid w:val="00574736"/>
  </w:style>
  <w:style w:type="paragraph" w:customStyle="1" w:styleId="43D32A0A57C445C290F14F331508AAA3">
    <w:name w:val="43D32A0A57C445C290F14F331508AAA3"/>
    <w:rsid w:val="00574736"/>
  </w:style>
  <w:style w:type="paragraph" w:customStyle="1" w:styleId="0F0620C6FE1D459E932CEF16D539AF22">
    <w:name w:val="0F0620C6FE1D459E932CEF16D539AF22"/>
    <w:rsid w:val="00574736"/>
  </w:style>
  <w:style w:type="paragraph" w:customStyle="1" w:styleId="B9B033F2332945E89B8263EEB40C7FCF">
    <w:name w:val="B9B033F2332945E89B8263EEB40C7FCF"/>
    <w:rsid w:val="00574736"/>
  </w:style>
  <w:style w:type="paragraph" w:customStyle="1" w:styleId="B0AC5119782546A79312AD5F2B6BD7C5">
    <w:name w:val="B0AC5119782546A79312AD5F2B6BD7C5"/>
    <w:rsid w:val="00574736"/>
  </w:style>
  <w:style w:type="paragraph" w:customStyle="1" w:styleId="54F0BA207CD4404C9F21D44A62904A2B">
    <w:name w:val="54F0BA207CD4404C9F21D44A62904A2B"/>
    <w:rsid w:val="00574736"/>
  </w:style>
  <w:style w:type="paragraph" w:customStyle="1" w:styleId="9945272797FC4038AAAA889CB9068505">
    <w:name w:val="9945272797FC4038AAAA889CB9068505"/>
    <w:rsid w:val="00574736"/>
  </w:style>
  <w:style w:type="paragraph" w:customStyle="1" w:styleId="C08D7FEFD139487A92DD0CF54991F832">
    <w:name w:val="C08D7FEFD139487A92DD0CF54991F832"/>
    <w:rsid w:val="00574736"/>
  </w:style>
  <w:style w:type="paragraph" w:customStyle="1" w:styleId="9E6A8F8F0D8F449A83581E365C6664ED">
    <w:name w:val="9E6A8F8F0D8F449A83581E365C6664ED"/>
    <w:rsid w:val="00574736"/>
  </w:style>
  <w:style w:type="paragraph" w:customStyle="1" w:styleId="E0793EBEFC6540D986EA280C14F4583D">
    <w:name w:val="E0793EBEFC6540D986EA280C14F4583D"/>
    <w:rsid w:val="00574736"/>
  </w:style>
  <w:style w:type="paragraph" w:customStyle="1" w:styleId="D578A36FC8A043E99F24BB2E3BED8EE9">
    <w:name w:val="D578A36FC8A043E99F24BB2E3BED8EE9"/>
    <w:rsid w:val="00574736"/>
  </w:style>
  <w:style w:type="paragraph" w:customStyle="1" w:styleId="C282BC3D0F054AB8AB6107281C1A2826">
    <w:name w:val="C282BC3D0F054AB8AB6107281C1A2826"/>
    <w:rsid w:val="00574736"/>
  </w:style>
  <w:style w:type="paragraph" w:customStyle="1" w:styleId="D48B5B27D1794D369D727B9E3A7CD5A9">
    <w:name w:val="D48B5B27D1794D369D727B9E3A7CD5A9"/>
    <w:rsid w:val="00574736"/>
  </w:style>
  <w:style w:type="paragraph" w:customStyle="1" w:styleId="A693435BE5804472B49501FB63CF8430">
    <w:name w:val="A693435BE5804472B49501FB63CF8430"/>
    <w:rsid w:val="00574736"/>
  </w:style>
  <w:style w:type="paragraph" w:customStyle="1" w:styleId="C65C109478E444BF94B8A9E893C96192">
    <w:name w:val="C65C109478E444BF94B8A9E893C96192"/>
    <w:rsid w:val="00574736"/>
  </w:style>
  <w:style w:type="paragraph" w:customStyle="1" w:styleId="F82C5099F3D1442291C1DD7D0ED96C0C">
    <w:name w:val="F82C5099F3D1442291C1DD7D0ED96C0C"/>
    <w:rsid w:val="00574736"/>
  </w:style>
  <w:style w:type="paragraph" w:customStyle="1" w:styleId="6B83CD6FDCC84B44B3F438568499AA0D">
    <w:name w:val="6B83CD6FDCC84B44B3F438568499AA0D"/>
    <w:rsid w:val="00574736"/>
  </w:style>
  <w:style w:type="paragraph" w:customStyle="1" w:styleId="78EE03AA14B843DA9619256FE72D71E7">
    <w:name w:val="78EE03AA14B843DA9619256FE72D71E7"/>
    <w:rsid w:val="00574736"/>
  </w:style>
  <w:style w:type="paragraph" w:customStyle="1" w:styleId="A4755DB7CFDD441FA03FE51AFC123DF1">
    <w:name w:val="A4755DB7CFDD441FA03FE51AFC123DF1"/>
    <w:rsid w:val="00574736"/>
  </w:style>
  <w:style w:type="paragraph" w:customStyle="1" w:styleId="583472A59E714D1DBA7F91B0E084CDFC">
    <w:name w:val="583472A59E714D1DBA7F91B0E084CDFC"/>
    <w:rsid w:val="00574736"/>
  </w:style>
  <w:style w:type="paragraph" w:customStyle="1" w:styleId="114C6726807C44F3851AD487C6524D4D">
    <w:name w:val="114C6726807C44F3851AD487C6524D4D"/>
    <w:rsid w:val="00574736"/>
  </w:style>
  <w:style w:type="paragraph" w:customStyle="1" w:styleId="9ED041602B66464381F4A363F0D39811">
    <w:name w:val="9ED041602B66464381F4A363F0D39811"/>
    <w:rsid w:val="00574736"/>
  </w:style>
  <w:style w:type="paragraph" w:customStyle="1" w:styleId="E2D2CD1BB2F84F889ED5B2C5FAABFC50">
    <w:name w:val="E2D2CD1BB2F84F889ED5B2C5FAABFC50"/>
    <w:rsid w:val="00574736"/>
  </w:style>
  <w:style w:type="paragraph" w:customStyle="1" w:styleId="BBEEE987C46C4FF19F0EF9CB17CE55E1">
    <w:name w:val="BBEEE987C46C4FF19F0EF9CB17CE55E1"/>
    <w:rsid w:val="00574736"/>
  </w:style>
  <w:style w:type="paragraph" w:customStyle="1" w:styleId="2AE863E31EC44AFB8CBA6CCA9A356B63">
    <w:name w:val="2AE863E31EC44AFB8CBA6CCA9A356B63"/>
    <w:rsid w:val="00574736"/>
  </w:style>
  <w:style w:type="paragraph" w:customStyle="1" w:styleId="9DF0E12FC11A4BEAB98221D436F74FD3">
    <w:name w:val="9DF0E12FC11A4BEAB98221D436F74FD3"/>
    <w:rsid w:val="00574736"/>
  </w:style>
  <w:style w:type="paragraph" w:customStyle="1" w:styleId="8836B03241B5414A85517BA9E2214915">
    <w:name w:val="8836B03241B5414A85517BA9E2214915"/>
    <w:rsid w:val="00574736"/>
  </w:style>
  <w:style w:type="paragraph" w:customStyle="1" w:styleId="202DA70E99E24BD59F29C117D1832F86">
    <w:name w:val="202DA70E99E24BD59F29C117D1832F86"/>
    <w:rsid w:val="00574736"/>
  </w:style>
  <w:style w:type="paragraph" w:customStyle="1" w:styleId="8DC7698CDDF64CAE9D6AFC91070D2841">
    <w:name w:val="8DC7698CDDF64CAE9D6AFC91070D2841"/>
    <w:rsid w:val="00574736"/>
  </w:style>
  <w:style w:type="paragraph" w:customStyle="1" w:styleId="5CAD28C2822641A1ABA3A66B74CA6D31">
    <w:name w:val="5CAD28C2822641A1ABA3A66B74CA6D31"/>
    <w:rsid w:val="00574736"/>
  </w:style>
  <w:style w:type="paragraph" w:customStyle="1" w:styleId="20C5173F1F834EA1A4BD61F740F49CDF">
    <w:name w:val="20C5173F1F834EA1A4BD61F740F49CDF"/>
    <w:rsid w:val="00574736"/>
  </w:style>
  <w:style w:type="paragraph" w:customStyle="1" w:styleId="F85DBD7F1C6D455F98F8C7D82A4F6C78">
    <w:name w:val="F85DBD7F1C6D455F98F8C7D82A4F6C78"/>
    <w:rsid w:val="00574736"/>
  </w:style>
  <w:style w:type="paragraph" w:customStyle="1" w:styleId="B1A4D9EF0FB04DEA8537BA7C35DC55ED">
    <w:name w:val="B1A4D9EF0FB04DEA8537BA7C35DC55ED"/>
    <w:rsid w:val="00574736"/>
  </w:style>
  <w:style w:type="paragraph" w:customStyle="1" w:styleId="8B1F17E21B1C4F7E8F1C0BC2856A20C9">
    <w:name w:val="8B1F17E21B1C4F7E8F1C0BC2856A20C9"/>
    <w:rsid w:val="00574736"/>
  </w:style>
  <w:style w:type="paragraph" w:customStyle="1" w:styleId="CCA4EECDA3334FF4AA243962C0E224EA">
    <w:name w:val="CCA4EECDA3334FF4AA243962C0E224EA"/>
    <w:rsid w:val="00574736"/>
  </w:style>
  <w:style w:type="paragraph" w:customStyle="1" w:styleId="74264050AF2A40F2AB1EBF3E98B5E339">
    <w:name w:val="74264050AF2A40F2AB1EBF3E98B5E339"/>
    <w:rsid w:val="00574736"/>
  </w:style>
  <w:style w:type="paragraph" w:customStyle="1" w:styleId="088C9047561C4417B59B23955B9A0CD1">
    <w:name w:val="088C9047561C4417B59B23955B9A0CD1"/>
    <w:rsid w:val="00574736"/>
  </w:style>
  <w:style w:type="paragraph" w:customStyle="1" w:styleId="6E90959974BB4C16841A019F2FD89F5F">
    <w:name w:val="6E90959974BB4C16841A019F2FD89F5F"/>
    <w:rsid w:val="00574736"/>
  </w:style>
  <w:style w:type="paragraph" w:customStyle="1" w:styleId="F6174782229040C69C78886A2DCC158B">
    <w:name w:val="F6174782229040C69C78886A2DCC158B"/>
    <w:rsid w:val="00574736"/>
  </w:style>
  <w:style w:type="paragraph" w:customStyle="1" w:styleId="C796FD6B0D9F4E5A8D95AF2789D85D62">
    <w:name w:val="C796FD6B0D9F4E5A8D95AF2789D85D62"/>
    <w:rsid w:val="00574736"/>
  </w:style>
  <w:style w:type="paragraph" w:customStyle="1" w:styleId="363A22D7242D4B18BA610FC8B5FB890C">
    <w:name w:val="363A22D7242D4B18BA610FC8B5FB890C"/>
    <w:rsid w:val="004902CE"/>
  </w:style>
  <w:style w:type="paragraph" w:customStyle="1" w:styleId="311A2FE11C874C15A9A52323BD6F07DA">
    <w:name w:val="311A2FE11C874C15A9A52323BD6F07DA"/>
    <w:rsid w:val="004902CE"/>
  </w:style>
  <w:style w:type="paragraph" w:customStyle="1" w:styleId="96A13AAC6FCD4662AFD4149681DE669B">
    <w:name w:val="96A13AAC6FCD4662AFD4149681DE669B"/>
    <w:rsid w:val="004902CE"/>
  </w:style>
  <w:style w:type="paragraph" w:customStyle="1" w:styleId="6836605A333E405BA66C266A2D3916BC">
    <w:name w:val="6836605A333E405BA66C266A2D3916BC"/>
    <w:rsid w:val="004902CE"/>
  </w:style>
  <w:style w:type="paragraph" w:customStyle="1" w:styleId="EE59D3170B0D44BF8FD8C7AF8B6EE249">
    <w:name w:val="EE59D3170B0D44BF8FD8C7AF8B6EE249"/>
    <w:rsid w:val="004902CE"/>
  </w:style>
  <w:style w:type="paragraph" w:customStyle="1" w:styleId="15EE9AE914BD42E0A28C071CEFCBA6BB">
    <w:name w:val="15EE9AE914BD42E0A28C071CEFCBA6BB"/>
    <w:rsid w:val="004902CE"/>
  </w:style>
  <w:style w:type="paragraph" w:customStyle="1" w:styleId="0C6EC0997BE3440AA75649246196306F">
    <w:name w:val="0C6EC0997BE3440AA75649246196306F"/>
    <w:rsid w:val="004902CE"/>
  </w:style>
  <w:style w:type="paragraph" w:customStyle="1" w:styleId="7DFD2228FB294AB0959A6A838B2B89E6">
    <w:name w:val="7DFD2228FB294AB0959A6A838B2B89E6"/>
    <w:rsid w:val="004902CE"/>
  </w:style>
  <w:style w:type="paragraph" w:customStyle="1" w:styleId="ABDE524E6BF347AFA2AD881D8D85FFA3">
    <w:name w:val="ABDE524E6BF347AFA2AD881D8D85FFA3"/>
    <w:rsid w:val="004902CE"/>
  </w:style>
  <w:style w:type="paragraph" w:customStyle="1" w:styleId="848BBD2AFC6E4476B8BD9CF71199A1AF">
    <w:name w:val="848BBD2AFC6E4476B8BD9CF71199A1AF"/>
    <w:rsid w:val="004902CE"/>
  </w:style>
  <w:style w:type="paragraph" w:customStyle="1" w:styleId="611437BD08744AD7AD4BBC4DC3B0BEA2">
    <w:name w:val="611437BD08744AD7AD4BBC4DC3B0BEA2"/>
    <w:rsid w:val="004902CE"/>
  </w:style>
  <w:style w:type="paragraph" w:customStyle="1" w:styleId="7B5176D4B22547A9AF8DA414C0DA2917">
    <w:name w:val="7B5176D4B22547A9AF8DA414C0DA2917"/>
    <w:rsid w:val="004902CE"/>
  </w:style>
  <w:style w:type="paragraph" w:customStyle="1" w:styleId="ED64C8F724A545DDA20BEA1BEFE0064A">
    <w:name w:val="ED64C8F724A545DDA20BEA1BEFE0064A"/>
    <w:rsid w:val="004902CE"/>
  </w:style>
  <w:style w:type="paragraph" w:customStyle="1" w:styleId="AF8ABED877F44581B12215687D73C3D8">
    <w:name w:val="AF8ABED877F44581B12215687D73C3D8"/>
    <w:rsid w:val="004902CE"/>
  </w:style>
  <w:style w:type="paragraph" w:customStyle="1" w:styleId="748AF04649B54AAD8A2CB552ABA68C9A">
    <w:name w:val="748AF04649B54AAD8A2CB552ABA68C9A"/>
    <w:rsid w:val="004902CE"/>
  </w:style>
  <w:style w:type="paragraph" w:customStyle="1" w:styleId="57A0E0EE0C4E460BBE1AAD70993C7B35">
    <w:name w:val="57A0E0EE0C4E460BBE1AAD70993C7B35"/>
    <w:rsid w:val="004902CE"/>
  </w:style>
  <w:style w:type="paragraph" w:customStyle="1" w:styleId="A257CD13F1F2466F9474954422F6CBFB">
    <w:name w:val="A257CD13F1F2466F9474954422F6CBFB"/>
    <w:rsid w:val="004902CE"/>
  </w:style>
  <w:style w:type="paragraph" w:customStyle="1" w:styleId="A5F9CF11671C474E9B1C331FC85CC062">
    <w:name w:val="A5F9CF11671C474E9B1C331FC85CC062"/>
    <w:rsid w:val="004902CE"/>
  </w:style>
  <w:style w:type="paragraph" w:customStyle="1" w:styleId="95EF2624E14547188EEC38CAF45D0B1F">
    <w:name w:val="95EF2624E14547188EEC38CAF45D0B1F"/>
    <w:rsid w:val="004902CE"/>
  </w:style>
  <w:style w:type="paragraph" w:customStyle="1" w:styleId="8135786C277A44279943B6040264F540">
    <w:name w:val="8135786C277A44279943B6040264F540"/>
    <w:rsid w:val="004902CE"/>
  </w:style>
  <w:style w:type="paragraph" w:customStyle="1" w:styleId="355A3442F2AC4113929C7BDF485E22AA">
    <w:name w:val="355A3442F2AC4113929C7BDF485E22AA"/>
    <w:rsid w:val="004902CE"/>
  </w:style>
  <w:style w:type="paragraph" w:customStyle="1" w:styleId="DDAED8C9BCFA4FAB9456A0AC3EA879DC">
    <w:name w:val="DDAED8C9BCFA4FAB9456A0AC3EA879DC"/>
    <w:rsid w:val="004902CE"/>
  </w:style>
  <w:style w:type="paragraph" w:customStyle="1" w:styleId="24DDC10E63CE4C19BC78783DDAB6BD88">
    <w:name w:val="24DDC10E63CE4C19BC78783DDAB6BD88"/>
    <w:rsid w:val="004902CE"/>
  </w:style>
  <w:style w:type="paragraph" w:customStyle="1" w:styleId="456D4D786A6045E8BD8488C88B2CF6D3">
    <w:name w:val="456D4D786A6045E8BD8488C88B2CF6D3"/>
    <w:rsid w:val="004902CE"/>
  </w:style>
  <w:style w:type="paragraph" w:customStyle="1" w:styleId="E8820A846E99494EAF1A51E10BCD528B">
    <w:name w:val="E8820A846E99494EAF1A51E10BCD528B"/>
    <w:rsid w:val="004902CE"/>
  </w:style>
  <w:style w:type="paragraph" w:customStyle="1" w:styleId="3670F33B6D3A42778C4D06EAD116C31E">
    <w:name w:val="3670F33B6D3A42778C4D06EAD116C31E"/>
    <w:rsid w:val="004902CE"/>
  </w:style>
  <w:style w:type="paragraph" w:customStyle="1" w:styleId="995176E760F1419F91A8B6A4D023E840">
    <w:name w:val="995176E760F1419F91A8B6A4D023E840"/>
    <w:rsid w:val="004902CE"/>
  </w:style>
  <w:style w:type="paragraph" w:customStyle="1" w:styleId="EF3FCFD06D9D4AE0983E28F9E80A6656">
    <w:name w:val="EF3FCFD06D9D4AE0983E28F9E80A6656"/>
    <w:rsid w:val="004902CE"/>
  </w:style>
  <w:style w:type="paragraph" w:customStyle="1" w:styleId="2EA0C1F0714E463795BBBE09D04238F3">
    <w:name w:val="2EA0C1F0714E463795BBBE09D04238F3"/>
    <w:rsid w:val="004902CE"/>
  </w:style>
  <w:style w:type="paragraph" w:customStyle="1" w:styleId="D1B3107A584E4A40923C1C25E2B140C4">
    <w:name w:val="D1B3107A584E4A40923C1C25E2B140C4"/>
    <w:rsid w:val="004902CE"/>
  </w:style>
  <w:style w:type="paragraph" w:customStyle="1" w:styleId="8558D04D4D6747788834C2A9C0330459">
    <w:name w:val="8558D04D4D6747788834C2A9C0330459"/>
    <w:rsid w:val="004902CE"/>
  </w:style>
  <w:style w:type="paragraph" w:customStyle="1" w:styleId="C9567C57EE6E48C790D01E53542F1E65">
    <w:name w:val="C9567C57EE6E48C790D01E53542F1E65"/>
    <w:rsid w:val="004902CE"/>
  </w:style>
  <w:style w:type="paragraph" w:customStyle="1" w:styleId="44EED66CA4144001B5D0A8E44D4036BD">
    <w:name w:val="44EED66CA4144001B5D0A8E44D4036BD"/>
    <w:rsid w:val="004902CE"/>
  </w:style>
  <w:style w:type="paragraph" w:customStyle="1" w:styleId="451346DDE63E4283BE3C0341695CB25A">
    <w:name w:val="451346DDE63E4283BE3C0341695CB25A"/>
    <w:rsid w:val="004902CE"/>
  </w:style>
  <w:style w:type="paragraph" w:customStyle="1" w:styleId="ADF47820F34641E0913249728C518857">
    <w:name w:val="ADF47820F34641E0913249728C518857"/>
    <w:rsid w:val="004902CE"/>
  </w:style>
  <w:style w:type="paragraph" w:customStyle="1" w:styleId="A99CB05BF6674B21BB8B7A5FC3C2B11F">
    <w:name w:val="A99CB05BF6674B21BB8B7A5FC3C2B11F"/>
    <w:rsid w:val="004902CE"/>
  </w:style>
  <w:style w:type="paragraph" w:customStyle="1" w:styleId="417875D63F6443429D3698BE00016911">
    <w:name w:val="417875D63F6443429D3698BE00016911"/>
    <w:rsid w:val="004902CE"/>
  </w:style>
  <w:style w:type="paragraph" w:customStyle="1" w:styleId="A7D5BD8E44A64897BB95869A20946B43">
    <w:name w:val="A7D5BD8E44A64897BB95869A20946B43"/>
    <w:rsid w:val="004902CE"/>
  </w:style>
  <w:style w:type="paragraph" w:customStyle="1" w:styleId="CA3E98FFB296436CAF94E91D10138468">
    <w:name w:val="CA3E98FFB296436CAF94E91D10138468"/>
    <w:rsid w:val="004902CE"/>
  </w:style>
  <w:style w:type="paragraph" w:customStyle="1" w:styleId="A0C4932077DF430C83B01F9AC1E719F0">
    <w:name w:val="A0C4932077DF430C83B01F9AC1E719F0"/>
    <w:rsid w:val="004902CE"/>
  </w:style>
  <w:style w:type="paragraph" w:customStyle="1" w:styleId="C24429B6A3F84A79A7DBD62E2C7E218C">
    <w:name w:val="C24429B6A3F84A79A7DBD62E2C7E218C"/>
    <w:rsid w:val="004902CE"/>
  </w:style>
  <w:style w:type="paragraph" w:customStyle="1" w:styleId="2B55514E27724D809BB5FFF955FF0915">
    <w:name w:val="2B55514E27724D809BB5FFF955FF0915"/>
    <w:rsid w:val="004902CE"/>
  </w:style>
  <w:style w:type="paragraph" w:customStyle="1" w:styleId="21B520061A714B01A36B7A61CE8B99CB">
    <w:name w:val="21B520061A714B01A36B7A61CE8B99CB"/>
    <w:rsid w:val="004902CE"/>
  </w:style>
  <w:style w:type="paragraph" w:customStyle="1" w:styleId="1B49B36AE0CB417BABA110EC4A78CE28">
    <w:name w:val="1B49B36AE0CB417BABA110EC4A78CE28"/>
    <w:rsid w:val="004902CE"/>
  </w:style>
  <w:style w:type="paragraph" w:customStyle="1" w:styleId="D6253C54941442BD88E8D24F0DF85547">
    <w:name w:val="D6253C54941442BD88E8D24F0DF85547"/>
    <w:rsid w:val="004902CE"/>
  </w:style>
  <w:style w:type="paragraph" w:customStyle="1" w:styleId="002708602BE7432498F2889785C86615">
    <w:name w:val="002708602BE7432498F2889785C86615"/>
    <w:rsid w:val="004902CE"/>
  </w:style>
  <w:style w:type="paragraph" w:customStyle="1" w:styleId="868C26540E8C4E5E972EB13A27169080">
    <w:name w:val="868C26540E8C4E5E972EB13A27169080"/>
    <w:rsid w:val="004902CE"/>
  </w:style>
  <w:style w:type="paragraph" w:customStyle="1" w:styleId="18AA7CA7B6644AB3B8E4DEBDD55A3C2B">
    <w:name w:val="18AA7CA7B6644AB3B8E4DEBDD55A3C2B"/>
    <w:rsid w:val="004902CE"/>
  </w:style>
  <w:style w:type="paragraph" w:customStyle="1" w:styleId="F13D65BA438A41829561EA63156BFC91">
    <w:name w:val="F13D65BA438A41829561EA63156BFC91"/>
    <w:rsid w:val="004902CE"/>
  </w:style>
  <w:style w:type="paragraph" w:customStyle="1" w:styleId="5EB270DECDD8485993B30BC31EAC2C95">
    <w:name w:val="5EB270DECDD8485993B30BC31EAC2C95"/>
    <w:rsid w:val="004902CE"/>
  </w:style>
  <w:style w:type="paragraph" w:customStyle="1" w:styleId="449DD526B962409485B05779510AA244">
    <w:name w:val="449DD526B962409485B05779510AA244"/>
    <w:rsid w:val="004902CE"/>
  </w:style>
  <w:style w:type="paragraph" w:customStyle="1" w:styleId="6BBD563A82564142BB8E0C84F52B99F7">
    <w:name w:val="6BBD563A82564142BB8E0C84F52B99F7"/>
    <w:rsid w:val="004902CE"/>
  </w:style>
  <w:style w:type="paragraph" w:customStyle="1" w:styleId="5B242C4042554140A7790D6B4E0352CD">
    <w:name w:val="5B242C4042554140A7790D6B4E0352CD"/>
    <w:rsid w:val="004902CE"/>
  </w:style>
  <w:style w:type="paragraph" w:customStyle="1" w:styleId="0D29F79068CA440CB54ED5A67FFC495D">
    <w:name w:val="0D29F79068CA440CB54ED5A67FFC495D"/>
    <w:rsid w:val="004902CE"/>
  </w:style>
  <w:style w:type="paragraph" w:customStyle="1" w:styleId="B173586C326840EA948AC885C740C49E">
    <w:name w:val="B173586C326840EA948AC885C740C49E"/>
    <w:rsid w:val="004902CE"/>
  </w:style>
  <w:style w:type="paragraph" w:customStyle="1" w:styleId="2C851E5B4B984AD3B02F891450B7652F">
    <w:name w:val="2C851E5B4B984AD3B02F891450B7652F"/>
    <w:rsid w:val="004902CE"/>
  </w:style>
  <w:style w:type="paragraph" w:customStyle="1" w:styleId="54234701F9564489B56FFC6CBCD16214">
    <w:name w:val="54234701F9564489B56FFC6CBCD16214"/>
    <w:rsid w:val="004902CE"/>
  </w:style>
  <w:style w:type="paragraph" w:customStyle="1" w:styleId="45D6BABF31CA46319261C8C1C240C703">
    <w:name w:val="45D6BABF31CA46319261C8C1C240C703"/>
    <w:rsid w:val="004902CE"/>
  </w:style>
  <w:style w:type="paragraph" w:customStyle="1" w:styleId="59E111E904CB4A71AFC339C2FEB7C7CF">
    <w:name w:val="59E111E904CB4A71AFC339C2FEB7C7CF"/>
    <w:rsid w:val="004902CE"/>
  </w:style>
  <w:style w:type="paragraph" w:customStyle="1" w:styleId="70D436B249FF49F597A435A43AD2E24F">
    <w:name w:val="70D436B249FF49F597A435A43AD2E24F"/>
    <w:rsid w:val="004902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15EFB0FB-216A-43B2-B879-16C8CDC0C23D}">
  <ds:schemaRefs>
    <ds:schemaRef ds:uri="http://schemas.openxmlformats.org/officeDocument/2006/bibliography"/>
  </ds:schemaRefs>
</ds:datastoreItem>
</file>

<file path=customXml/itemProps4.xml><?xml version="1.0" encoding="utf-8"?>
<ds:datastoreItem xmlns:ds="http://schemas.openxmlformats.org/officeDocument/2006/customXml" ds:itemID="{2ABD08C2-A6E0-4D52-8C53-BAD925C223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582</TotalTime>
  <Pages>38</Pages>
  <Words>17777</Words>
  <Characters>100582</Characters>
  <Application>Microsoft Office Word</Application>
  <DocSecurity>0</DocSecurity>
  <Lines>838</Lines>
  <Paragraphs>236</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118123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JAIRO SOLANO MORENO</cp:lastModifiedBy>
  <cp:revision>52</cp:revision>
  <cp:lastPrinted>2024-04-02T22:19:00Z</cp:lastPrinted>
  <dcterms:created xsi:type="dcterms:W3CDTF">2022-06-13T15:32:00Z</dcterms:created>
  <dcterms:modified xsi:type="dcterms:W3CDTF">2024-06-20T21:16:00Z</dcterms:modified>
</cp:coreProperties>
</file>