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97D3ED" w14:textId="77777777" w:rsidR="00887179" w:rsidRPr="00BD77E0" w:rsidRDefault="00887179" w:rsidP="00887179">
      <w:pPr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3"/>
      </w:tblGrid>
      <w:tr w:rsidR="00887179" w:rsidRPr="00DC183A" w14:paraId="677FB22B" w14:textId="77777777" w:rsidTr="00B652A7">
        <w:trPr>
          <w:trHeight w:val="532"/>
        </w:trPr>
        <w:tc>
          <w:tcPr>
            <w:tcW w:w="9493" w:type="dxa"/>
            <w:shd w:val="clear" w:color="auto" w:fill="000000"/>
          </w:tcPr>
          <w:p w14:paraId="69AA1FC2" w14:textId="1AC91C61" w:rsidR="00887179" w:rsidRPr="00DC183A" w:rsidRDefault="00887179" w:rsidP="00B652A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C183A">
              <w:rPr>
                <w:rFonts w:ascii="Arial" w:hAnsi="Arial" w:cs="Arial"/>
              </w:rPr>
              <w:br w:type="page"/>
            </w:r>
            <w:r w:rsidRPr="00DC183A">
              <w:rPr>
                <w:rFonts w:ascii="Arial" w:hAnsi="Arial" w:cs="Arial"/>
                <w:sz w:val="20"/>
                <w:szCs w:val="20"/>
              </w:rPr>
              <w:br w:type="page"/>
            </w:r>
            <w:r w:rsidRPr="00DC183A">
              <w:rPr>
                <w:rFonts w:ascii="Arial" w:hAnsi="Arial" w:cs="Arial"/>
              </w:rPr>
              <w:br w:type="page"/>
            </w:r>
            <w:r w:rsidRPr="00DC183A">
              <w:rPr>
                <w:rFonts w:ascii="Arial" w:hAnsi="Arial" w:cs="Arial"/>
                <w:sz w:val="20"/>
                <w:szCs w:val="20"/>
              </w:rPr>
              <w:br w:type="page"/>
            </w:r>
            <w:r w:rsidRPr="00DC183A">
              <w:rPr>
                <w:rFonts w:ascii="Arial" w:hAnsi="Arial" w:cs="Arial"/>
                <w:sz w:val="18"/>
                <w:szCs w:val="18"/>
              </w:rPr>
              <w:br w:type="page"/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FORMATO </w:t>
            </w:r>
          </w:p>
          <w:p w14:paraId="3E914E90" w14:textId="77777777" w:rsidR="00887179" w:rsidRPr="00DC183A" w:rsidRDefault="00887179" w:rsidP="00B652A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C183A">
              <w:rPr>
                <w:rFonts w:ascii="Arial" w:hAnsi="Arial" w:cs="Arial"/>
                <w:b/>
                <w:sz w:val="18"/>
                <w:szCs w:val="18"/>
              </w:rPr>
              <w:t xml:space="preserve">CARTA DE PRESENTACION </w:t>
            </w:r>
          </w:p>
        </w:tc>
      </w:tr>
    </w:tbl>
    <w:p w14:paraId="28E2FCE1" w14:textId="77777777" w:rsidR="00887179" w:rsidRPr="00EA7A2B" w:rsidRDefault="00887179" w:rsidP="008871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 xml:space="preserve">Lugar, </w:t>
      </w:r>
      <w:proofErr w:type="spellStart"/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dd</w:t>
      </w:r>
      <w:proofErr w:type="spellEnd"/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/mm/</w:t>
      </w:r>
      <w:proofErr w:type="spellStart"/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aaaa</w:t>
      </w:r>
      <w:proofErr w:type="spellEnd"/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 xml:space="preserve">  </w:t>
      </w:r>
    </w:p>
    <w:p w14:paraId="270C14BD" w14:textId="77777777" w:rsidR="00887179" w:rsidRPr="00EA7A2B" w:rsidRDefault="00887179" w:rsidP="008871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</w:p>
    <w:p w14:paraId="158457B3" w14:textId="77777777" w:rsidR="00887179" w:rsidRPr="00EA7A2B" w:rsidRDefault="00887179" w:rsidP="008871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sz w:val="16"/>
          <w:szCs w:val="16"/>
        </w:rPr>
        <w:t>A:</w:t>
      </w:r>
      <w:r w:rsidRPr="00EA7A2B">
        <w:rPr>
          <w:rFonts w:ascii="Arial" w:hAnsi="Arial" w:cs="Arial"/>
          <w:sz w:val="16"/>
          <w:szCs w:val="16"/>
        </w:rPr>
        <w:tab/>
      </w: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Nombre y dirección de LA ENTIDAD</w:t>
      </w:r>
    </w:p>
    <w:p w14:paraId="11253AFB" w14:textId="77777777" w:rsidR="00887179" w:rsidRPr="00EA7A2B" w:rsidRDefault="00887179" w:rsidP="008871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</w:p>
    <w:p w14:paraId="5C547790" w14:textId="77777777" w:rsidR="00887179" w:rsidRPr="00EA7A2B" w:rsidRDefault="00887179" w:rsidP="008871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>Asunto: Carta de presentación de oferta Proceso de Selección No.______. Cuyo objeto es: ____________________________________________________________________________________.</w:t>
      </w:r>
    </w:p>
    <w:p w14:paraId="2F7BBAFC" w14:textId="77777777" w:rsidR="00887179" w:rsidRPr="00EA7A2B" w:rsidRDefault="00887179" w:rsidP="008871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</w:p>
    <w:p w14:paraId="38C13010" w14:textId="77777777" w:rsidR="00887179" w:rsidRPr="00EA7A2B" w:rsidRDefault="00887179" w:rsidP="008871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>Señoras/Señores:</w:t>
      </w:r>
    </w:p>
    <w:p w14:paraId="665D9979" w14:textId="77777777" w:rsidR="00887179" w:rsidRPr="00EA7A2B" w:rsidRDefault="00887179" w:rsidP="008871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</w:p>
    <w:p w14:paraId="2FD5919F" w14:textId="77777777" w:rsidR="00887179" w:rsidRPr="00EA7A2B" w:rsidRDefault="00887179" w:rsidP="008871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 xml:space="preserve">El abajo firmante, legalmente autorizado para actuar en nombre de </w:t>
      </w:r>
      <w:r w:rsidRPr="00EA7A2B">
        <w:rPr>
          <w:rFonts w:ascii="Arial" w:hAnsi="Arial" w:cs="Arial"/>
          <w:i/>
          <w:sz w:val="16"/>
          <w:szCs w:val="16"/>
        </w:rPr>
        <w:t xml:space="preserve">“Incluya el nombre del proponente”, </w:t>
      </w:r>
      <w:r w:rsidRPr="00EA7A2B">
        <w:rPr>
          <w:rFonts w:ascii="Arial" w:hAnsi="Arial" w:cs="Arial"/>
          <w:sz w:val="16"/>
          <w:szCs w:val="16"/>
        </w:rPr>
        <w:t xml:space="preserve">ofrezco cumplir a cabalidad con el objeto y las obligaciones establecidas en el proceso del asunto, de conformidad con los requisitos y reglas del pliego de condiciones del proceso de selección No. _________________ y con nuestra propuesta.    </w:t>
      </w:r>
    </w:p>
    <w:p w14:paraId="2F40525C" w14:textId="77777777" w:rsidR="00887179" w:rsidRPr="00EA7A2B" w:rsidRDefault="00887179" w:rsidP="008871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</w:p>
    <w:p w14:paraId="51A465D8" w14:textId="77777777" w:rsidR="00887179" w:rsidRPr="00EA7A2B" w:rsidRDefault="00887179" w:rsidP="008871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 xml:space="preserve">Para el efecto declaro bajo la gravedad de juramento, que ni yo ni la sociedad que legalmente represento, nos hallamos incursos en cualquiera de las causales de inhabilidad o incompatibilidad establecidas en la Ley 80 de 1993 y demás normas sobre la materia y que tampoco nos encontramos en alguno de los eventos de prohibiciones especiales para contratar.         </w:t>
      </w:r>
    </w:p>
    <w:p w14:paraId="2AE3E1D1" w14:textId="77777777" w:rsidR="00887179" w:rsidRPr="00EA7A2B" w:rsidRDefault="00887179" w:rsidP="008871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</w:p>
    <w:p w14:paraId="035ADA4F" w14:textId="77777777" w:rsidR="00887179" w:rsidRPr="00EA7A2B" w:rsidRDefault="00887179" w:rsidP="008871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 xml:space="preserve">En mi condición de Representante Legal de la Firma ______________________________________________, declaro que:      </w:t>
      </w:r>
    </w:p>
    <w:p w14:paraId="4F75B1D6" w14:textId="77777777" w:rsidR="00887179" w:rsidRPr="00A34B68" w:rsidRDefault="00887179" w:rsidP="008871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0"/>
          <w:szCs w:val="10"/>
        </w:rPr>
      </w:pPr>
    </w:p>
    <w:p w14:paraId="71342DDD" w14:textId="77777777" w:rsidR="00887179" w:rsidRPr="00EA7A2B" w:rsidRDefault="00887179" w:rsidP="008871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 xml:space="preserve">a) Conozco   el contenido total de los pliegos de condiciones con su documento complementario y que me encuentro de acuerdo con el mismo.   </w:t>
      </w:r>
    </w:p>
    <w:p w14:paraId="79D0704B" w14:textId="77777777" w:rsidR="00887179" w:rsidRPr="00EA7A2B" w:rsidRDefault="00887179" w:rsidP="008871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 xml:space="preserve">b) Conozco las ADENDAS, PREGUNTAS, ACLARACIONES, OBSERVACIONES Y RESPUESTAS a las mismas y que me encuentro de acuerdo con su contenido.  </w:t>
      </w:r>
    </w:p>
    <w:p w14:paraId="4C70D492" w14:textId="77777777" w:rsidR="00887179" w:rsidRPr="00EA7A2B" w:rsidRDefault="00887179" w:rsidP="008871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 xml:space="preserve">c) Conozco y acepto los procedimientos y el trámite del proceso de contratación a través de la Plataforma SECOP II, comprometiéndome a cumplir con la entrega de cualquier información inherente al proceso a </w:t>
      </w:r>
      <w:proofErr w:type="spellStart"/>
      <w:r w:rsidRPr="00EA7A2B">
        <w:rPr>
          <w:rFonts w:ascii="Arial" w:hAnsi="Arial" w:cs="Arial"/>
          <w:sz w:val="16"/>
          <w:szCs w:val="16"/>
        </w:rPr>
        <w:t>traves</w:t>
      </w:r>
      <w:proofErr w:type="spellEnd"/>
      <w:r w:rsidRPr="00EA7A2B">
        <w:rPr>
          <w:rFonts w:ascii="Arial" w:hAnsi="Arial" w:cs="Arial"/>
          <w:sz w:val="16"/>
          <w:szCs w:val="16"/>
        </w:rPr>
        <w:t xml:space="preserve"> de la mencionada Plataforma en los términos y plazos que se señalen para tal fin y por lo mismo, asumo la responsabilidad de no dar trámite a los documentos a través de la Plataforma, excepto indisponibilidad del Sistema.      </w:t>
      </w:r>
    </w:p>
    <w:p w14:paraId="1F97D176" w14:textId="77777777" w:rsidR="00887179" w:rsidRPr="00EA7A2B" w:rsidRDefault="00887179" w:rsidP="008871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</w:p>
    <w:p w14:paraId="1E4B6F57" w14:textId="77777777" w:rsidR="00887179" w:rsidRPr="00EA7A2B" w:rsidRDefault="00887179" w:rsidP="008871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 xml:space="preserve">Esta propuesta es de carácter obligatorio para nosotros y autorizamos expresamente a LA ENTIDAD a verificar toda la información incluida en ella.  </w:t>
      </w:r>
    </w:p>
    <w:p w14:paraId="4EFB1D6B" w14:textId="77777777" w:rsidR="00887179" w:rsidRPr="00EA7A2B" w:rsidRDefault="00887179" w:rsidP="008871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</w:p>
    <w:p w14:paraId="12A47049" w14:textId="77777777" w:rsidR="00887179" w:rsidRPr="00EA7A2B" w:rsidRDefault="00887179" w:rsidP="008871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 xml:space="preserve">Manifiesto (manifestamos) expresamente bajo la gravedad de juramento que los activos y recursos de mi (nuestro) patrimonio y que se emplearán para el desarrollo del contrato provienen de actividades lícitas. </w:t>
      </w:r>
    </w:p>
    <w:p w14:paraId="49744EE6" w14:textId="77777777" w:rsidR="00887179" w:rsidRPr="00EA7A2B" w:rsidRDefault="00887179" w:rsidP="008871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</w:p>
    <w:p w14:paraId="0E03B81B" w14:textId="77777777" w:rsidR="00887179" w:rsidRPr="00EA7A2B" w:rsidRDefault="00887179" w:rsidP="008871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>Manifiesto que la documentación que relaciono a continuación tiene reserva legal: __________________________________________________________________________________________________________________________________________________________________________________</w:t>
      </w:r>
      <w:r>
        <w:rPr>
          <w:rFonts w:ascii="Arial" w:hAnsi="Arial" w:cs="Arial"/>
          <w:sz w:val="16"/>
          <w:szCs w:val="16"/>
        </w:rPr>
        <w:t>________________________________</w:t>
      </w:r>
      <w:r w:rsidRPr="00EA7A2B">
        <w:rPr>
          <w:rFonts w:ascii="Arial" w:hAnsi="Arial" w:cs="Arial"/>
          <w:sz w:val="16"/>
          <w:szCs w:val="16"/>
        </w:rPr>
        <w:t xml:space="preserve"> </w:t>
      </w:r>
    </w:p>
    <w:p w14:paraId="3FBAA286" w14:textId="77777777" w:rsidR="00887179" w:rsidRPr="00EA7A2B" w:rsidRDefault="00887179" w:rsidP="008871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  <w:lang w:val="es-CO" w:eastAsia="es-CO"/>
        </w:rPr>
        <w:t>Lo anterior se invoca en la norma que ampara dicha reserva y que se relaciona a continuación: _________________________________________________________________________________________</w:t>
      </w:r>
    </w:p>
    <w:p w14:paraId="75F9C9CA" w14:textId="77777777" w:rsidR="00887179" w:rsidRPr="00EA7A2B" w:rsidRDefault="00887179" w:rsidP="008871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</w:p>
    <w:p w14:paraId="0ABF45CB" w14:textId="77777777" w:rsidR="00887179" w:rsidRPr="00EA7A2B" w:rsidRDefault="00887179" w:rsidP="008871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 xml:space="preserve">De conformidad con lo señalado en el Código de Procedimiento Administrativo y de lo Contencioso Administrativo (Ley 1437 de 2011) artículo 56, se autoriza al Instituto notificarnos a través de la plataforma del </w:t>
      </w:r>
      <w:proofErr w:type="spellStart"/>
      <w:r w:rsidRPr="00EA7A2B">
        <w:rPr>
          <w:rFonts w:ascii="Arial" w:hAnsi="Arial" w:cs="Arial"/>
          <w:sz w:val="16"/>
          <w:szCs w:val="16"/>
        </w:rPr>
        <w:t>secop</w:t>
      </w:r>
      <w:proofErr w:type="spellEnd"/>
      <w:r w:rsidRPr="00EA7A2B">
        <w:rPr>
          <w:rFonts w:ascii="Arial" w:hAnsi="Arial" w:cs="Arial"/>
          <w:sz w:val="16"/>
          <w:szCs w:val="16"/>
        </w:rPr>
        <w:t xml:space="preserve"> II cualquier actuación administrativa que adelante el Instituto Nacional de Medicina Legal y Ciencias Forenses, en relación con el proceso de </w:t>
      </w:r>
      <w:r w:rsidRPr="00AE18EC">
        <w:rPr>
          <w:rFonts w:ascii="Arial" w:hAnsi="Arial" w:cs="Arial"/>
          <w:b/>
          <w:sz w:val="16"/>
          <w:szCs w:val="16"/>
        </w:rPr>
        <w:t xml:space="preserve">Selección Abreviada </w:t>
      </w:r>
      <w:r w:rsidR="00D54208" w:rsidRPr="00AE18EC">
        <w:rPr>
          <w:rFonts w:ascii="Arial" w:hAnsi="Arial" w:cs="Arial"/>
          <w:b/>
          <w:sz w:val="16"/>
          <w:szCs w:val="16"/>
        </w:rPr>
        <w:t>de Menor Cuantía</w:t>
      </w:r>
      <w:r w:rsidRPr="00EA7A2B">
        <w:rPr>
          <w:rFonts w:ascii="Arial" w:hAnsi="Arial" w:cs="Arial"/>
          <w:b/>
          <w:sz w:val="16"/>
          <w:szCs w:val="16"/>
        </w:rPr>
        <w:t xml:space="preserve"> No. _____________________</w:t>
      </w:r>
      <w:r w:rsidRPr="00EA7A2B">
        <w:rPr>
          <w:rFonts w:ascii="Arial" w:hAnsi="Arial" w:cs="Arial"/>
          <w:sz w:val="16"/>
          <w:szCs w:val="16"/>
        </w:rPr>
        <w:t>.</w:t>
      </w:r>
    </w:p>
    <w:p w14:paraId="66E53684" w14:textId="77777777" w:rsidR="00887179" w:rsidRPr="00942CE2" w:rsidRDefault="00887179" w:rsidP="008871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2"/>
          <w:szCs w:val="16"/>
        </w:rPr>
      </w:pPr>
    </w:p>
    <w:p w14:paraId="02694185" w14:textId="77777777" w:rsidR="00887179" w:rsidRDefault="00887179" w:rsidP="008871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6"/>
          <w:szCs w:val="12"/>
          <w:lang w:val="es-ES_tradnl"/>
        </w:rPr>
      </w:pPr>
    </w:p>
    <w:p w14:paraId="1B033D72" w14:textId="77777777" w:rsidR="00887179" w:rsidRPr="00942CE2" w:rsidRDefault="00887179" w:rsidP="008871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6"/>
          <w:szCs w:val="12"/>
          <w:lang w:val="es-ES_tradnl"/>
        </w:rPr>
      </w:pPr>
    </w:p>
    <w:p w14:paraId="665905BF" w14:textId="77777777" w:rsidR="00887179" w:rsidRPr="00EA7A2B" w:rsidRDefault="00887179" w:rsidP="008871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>Atentamente,</w:t>
      </w:r>
    </w:p>
    <w:p w14:paraId="003E5E3C" w14:textId="77777777" w:rsidR="00887179" w:rsidRPr="00321D4B" w:rsidRDefault="00887179" w:rsidP="008871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2"/>
          <w:szCs w:val="12"/>
        </w:rPr>
      </w:pPr>
    </w:p>
    <w:p w14:paraId="73B1E236" w14:textId="77777777" w:rsidR="00887179" w:rsidRPr="00EA7A2B" w:rsidRDefault="00887179" w:rsidP="008871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Nombre o Razón Social del proponente________________________________________________</w:t>
      </w:r>
    </w:p>
    <w:p w14:paraId="0A40173A" w14:textId="77777777" w:rsidR="00887179" w:rsidRPr="00EA7A2B" w:rsidRDefault="00887179" w:rsidP="008871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NIT: _______________________</w:t>
      </w:r>
    </w:p>
    <w:p w14:paraId="57C7B342" w14:textId="77777777" w:rsidR="00887179" w:rsidRPr="00EA7A2B" w:rsidRDefault="00887179" w:rsidP="008871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Nombre del Representante Legal _____________________________________________________</w:t>
      </w:r>
    </w:p>
    <w:p w14:paraId="2334C4BE" w14:textId="77777777" w:rsidR="00887179" w:rsidRPr="00EA7A2B" w:rsidRDefault="00887179" w:rsidP="008871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C.C. _______________________ de</w:t>
      </w:r>
      <w:r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 xml:space="preserve">  </w:t>
      </w: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 xml:space="preserve">____________ </w:t>
      </w:r>
    </w:p>
    <w:p w14:paraId="3A6C77BA" w14:textId="77777777" w:rsidR="00887179" w:rsidRPr="00EA7A2B" w:rsidRDefault="00887179" w:rsidP="008871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 xml:space="preserve">Dirección, ________________________________________________________________________  </w:t>
      </w:r>
    </w:p>
    <w:p w14:paraId="6E39F814" w14:textId="77777777" w:rsidR="00887179" w:rsidRPr="00EA7A2B" w:rsidRDefault="00887179" w:rsidP="008871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Teléfono ___________________________ Fax __________________________________________</w:t>
      </w:r>
    </w:p>
    <w:p w14:paraId="40EF0B7B" w14:textId="77777777" w:rsidR="00887179" w:rsidRPr="00EA7A2B" w:rsidRDefault="00887179" w:rsidP="008871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2D983D09" w14:textId="77777777" w:rsidR="00887179" w:rsidRPr="00EA7A2B" w:rsidRDefault="00887179" w:rsidP="008871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Firma del Representante legal</w:t>
      </w:r>
    </w:p>
    <w:p w14:paraId="446A4375" w14:textId="77777777" w:rsidR="00887179" w:rsidRPr="00EA7A2B" w:rsidRDefault="00887179" w:rsidP="008871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3BAABA64" w14:textId="77777777" w:rsidR="00887179" w:rsidRDefault="00887179" w:rsidP="008871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Firma del Representante legal</w:t>
      </w:r>
    </w:p>
    <w:p w14:paraId="1FBD74D5" w14:textId="77777777" w:rsidR="00887179" w:rsidRPr="00D664E1" w:rsidRDefault="00887179" w:rsidP="00D664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ab/>
      </w:r>
    </w:p>
    <w:sectPr w:rsidR="00887179" w:rsidRPr="00D664E1" w:rsidSect="007B13FB">
      <w:headerReference w:type="even" r:id="rId8"/>
      <w:headerReference w:type="default" r:id="rId9"/>
      <w:footerReference w:type="default" r:id="rId10"/>
      <w:headerReference w:type="first" r:id="rId11"/>
      <w:pgSz w:w="12242" w:h="15842" w:code="1"/>
      <w:pgMar w:top="1418" w:right="1185" w:bottom="1134" w:left="1985" w:header="567" w:footer="5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CF397D" w14:textId="77777777" w:rsidR="002C3261" w:rsidRDefault="002C3261">
      <w:r>
        <w:separator/>
      </w:r>
    </w:p>
  </w:endnote>
  <w:endnote w:type="continuationSeparator" w:id="0">
    <w:p w14:paraId="7B33D6DF" w14:textId="77777777" w:rsidR="002C3261" w:rsidRDefault="002C3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raphite Light">
    <w:altName w:val="Courier New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E306E9" w14:textId="77777777" w:rsidR="00EA46D1" w:rsidRDefault="00EA46D1" w:rsidP="00D9241C">
    <w:pPr>
      <w:pStyle w:val="Piedepgina"/>
      <w:pBdr>
        <w:bottom w:val="single" w:sz="6" w:space="1" w:color="000000"/>
      </w:pBdr>
      <w:jc w:val="center"/>
      <w:rPr>
        <w:rFonts w:ascii="Century Gothic" w:hAnsi="Century Gothic" w:cs="Century Gothic"/>
        <w:i/>
        <w:iCs/>
        <w:sz w:val="14"/>
        <w:szCs w:val="14"/>
      </w:rPr>
    </w:pPr>
  </w:p>
  <w:p w14:paraId="0B0B2A2F" w14:textId="77777777" w:rsidR="00EA46D1" w:rsidRPr="00C73A1A" w:rsidRDefault="00EA46D1" w:rsidP="007808AC">
    <w:pPr>
      <w:pStyle w:val="Piedepgina"/>
      <w:jc w:val="center"/>
      <w:rPr>
        <w:rFonts w:ascii="Calibri" w:hAnsi="Calibri" w:cs="Arial"/>
        <w:i/>
        <w:sz w:val="12"/>
        <w:szCs w:val="16"/>
      </w:rPr>
    </w:pPr>
  </w:p>
  <w:p w14:paraId="465DF8E9" w14:textId="77777777" w:rsidR="00EA46D1" w:rsidRPr="00716EF8" w:rsidRDefault="00EA46D1" w:rsidP="00D9241C">
    <w:pPr>
      <w:pStyle w:val="Piedepgina"/>
      <w:jc w:val="center"/>
      <w:rPr>
        <w:rFonts w:ascii="Calibri" w:hAnsi="Calibri" w:cs="Arial"/>
        <w:sz w:val="4"/>
        <w:szCs w:val="8"/>
        <w:lang w:val="pt-BR"/>
      </w:rPr>
    </w:pPr>
  </w:p>
  <w:p w14:paraId="1E22CB97" w14:textId="77777777" w:rsidR="00EA46D1" w:rsidRPr="00BC5319" w:rsidRDefault="00EA46D1" w:rsidP="005D2891">
    <w:pPr>
      <w:pStyle w:val="Piedepgina"/>
      <w:jc w:val="center"/>
      <w:rPr>
        <w:sz w:val="16"/>
        <w:szCs w:val="16"/>
      </w:rPr>
    </w:pPr>
    <w:r w:rsidRPr="00BC5319">
      <w:rPr>
        <w:sz w:val="16"/>
        <w:szCs w:val="16"/>
      </w:rPr>
      <w:fldChar w:fldCharType="begin"/>
    </w:r>
    <w:r w:rsidRPr="00BC5319">
      <w:rPr>
        <w:sz w:val="16"/>
        <w:szCs w:val="16"/>
      </w:rPr>
      <w:instrText>PAGE   \* MERGEFORMAT</w:instrText>
    </w:r>
    <w:r w:rsidRPr="00BC5319">
      <w:rPr>
        <w:sz w:val="16"/>
        <w:szCs w:val="16"/>
      </w:rPr>
      <w:fldChar w:fldCharType="separate"/>
    </w:r>
    <w:r w:rsidR="00D05A73" w:rsidRPr="00D05A73">
      <w:rPr>
        <w:noProof/>
        <w:sz w:val="16"/>
        <w:szCs w:val="16"/>
        <w:lang w:val="es-ES"/>
      </w:rPr>
      <w:t>1</w:t>
    </w:r>
    <w:r w:rsidRPr="00BC5319">
      <w:rPr>
        <w:sz w:val="16"/>
        <w:szCs w:val="16"/>
      </w:rPr>
      <w:fldChar w:fldCharType="end"/>
    </w:r>
  </w:p>
  <w:p w14:paraId="37E91FD8" w14:textId="77777777" w:rsidR="00EA46D1" w:rsidRDefault="00EA46D1"/>
  <w:p w14:paraId="05777FF5" w14:textId="77777777" w:rsidR="00EA46D1" w:rsidRDefault="00EA46D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5F6F4C" w14:textId="77777777" w:rsidR="002C3261" w:rsidRDefault="002C3261">
      <w:r>
        <w:separator/>
      </w:r>
    </w:p>
  </w:footnote>
  <w:footnote w:type="continuationSeparator" w:id="0">
    <w:p w14:paraId="7CF1AE72" w14:textId="77777777" w:rsidR="002C3261" w:rsidRDefault="002C3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1C9A92" w14:textId="77777777" w:rsidR="00EA46D1" w:rsidRDefault="00000000">
    <w:pPr>
      <w:pStyle w:val="Encabezado"/>
    </w:pPr>
    <w:r>
      <w:rPr>
        <w:noProof/>
      </w:rPr>
      <w:pict w14:anchorId="12FD556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5" o:spid="_x0000_s1054" type="#_x0000_t136" style="position:absolute;margin-left:0;margin-top:0;width:649.6pt;height:33.3pt;rotation:315;z-index:-251657216;mso-position-horizontal:center;mso-position-horizontal-relative:margin;mso-position-vertical:center;mso-position-vertical-relative:margin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29E768" w14:textId="77777777" w:rsidR="00EA46D1" w:rsidRPr="00482A7E" w:rsidRDefault="00EA46D1" w:rsidP="008B00B5">
    <w:pPr>
      <w:jc w:val="center"/>
      <w:rPr>
        <w:rFonts w:ascii="Arial" w:hAnsi="Arial" w:cs="Arial"/>
        <w:sz w:val="18"/>
        <w:szCs w:val="18"/>
      </w:rPr>
    </w:pPr>
    <w:r w:rsidRPr="00482A7E">
      <w:rPr>
        <w:rFonts w:ascii="Arial" w:hAnsi="Arial" w:cs="Arial"/>
        <w:caps/>
        <w:noProof/>
        <w:color w:val="808080"/>
        <w:sz w:val="17"/>
        <w:szCs w:val="17"/>
        <w:lang w:val="es-CO" w:eastAsia="es-CO"/>
      </w:rPr>
      <w:drawing>
        <wp:inline distT="0" distB="0" distL="0" distR="0" wp14:anchorId="1BC2AC69" wp14:editId="165CF703">
          <wp:extent cx="571500" cy="355600"/>
          <wp:effectExtent l="0" t="0" r="0" b="0"/>
          <wp:docPr id="10" name="Imagen 1" descr="superioroficios copi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superioroficios copia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355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F9F5D51" w14:textId="77777777" w:rsidR="00EA46D1" w:rsidRPr="00482A7E" w:rsidRDefault="00EA46D1" w:rsidP="002C684F">
    <w:pPr>
      <w:pStyle w:val="Encabezado"/>
      <w:jc w:val="center"/>
      <w:rPr>
        <w:rFonts w:ascii="Arial" w:hAnsi="Arial" w:cs="Arial"/>
        <w:caps/>
        <w:noProof/>
        <w:sz w:val="18"/>
        <w:szCs w:val="16"/>
      </w:rPr>
    </w:pPr>
    <w:r w:rsidRPr="00482A7E">
      <w:rPr>
        <w:rFonts w:ascii="Arial" w:hAnsi="Arial" w:cs="Arial"/>
        <w:caps/>
        <w:noProof/>
        <w:sz w:val="18"/>
        <w:szCs w:val="16"/>
      </w:rPr>
      <w:t xml:space="preserve">INSTITUTO NACIONAL DE MEDICINA LEGAL </w:t>
    </w:r>
  </w:p>
  <w:p w14:paraId="2FCBD2C7" w14:textId="77777777" w:rsidR="00EA46D1" w:rsidRPr="00482A7E" w:rsidRDefault="00EA46D1" w:rsidP="00AA366E">
    <w:pPr>
      <w:pStyle w:val="Encabezado"/>
      <w:jc w:val="center"/>
      <w:rPr>
        <w:rFonts w:ascii="Arial" w:hAnsi="Arial" w:cs="Arial"/>
        <w:b/>
        <w:noProof/>
        <w:szCs w:val="22"/>
        <w:lang w:val="es-CO" w:eastAsia="es-CO"/>
      </w:rPr>
    </w:pPr>
    <w:r w:rsidRPr="00482A7E">
      <w:rPr>
        <w:rFonts w:ascii="Arial" w:hAnsi="Arial" w:cs="Arial"/>
        <w:noProof/>
        <w:sz w:val="18"/>
        <w:szCs w:val="16"/>
        <w:lang w:val="es-CO" w:eastAsia="es-CO"/>
      </w:rPr>
      <w:t>DOCUMENTO COMPLEMENTARIO SELECCIÓN ABREVIADA MENOR CUANTÍA</w:t>
    </w:r>
  </w:p>
  <w:p w14:paraId="3961FAC7" w14:textId="6C003FF6" w:rsidR="00EA46D1" w:rsidRPr="00482A7E" w:rsidRDefault="00AD6301" w:rsidP="00AA366E">
    <w:pPr>
      <w:pStyle w:val="Encabezado"/>
      <w:jc w:val="center"/>
      <w:rPr>
        <w:rFonts w:ascii="Arial" w:hAnsi="Arial" w:cs="Arial"/>
        <w:noProof/>
        <w:sz w:val="18"/>
        <w:szCs w:val="16"/>
        <w:lang w:val="es-CO" w:eastAsia="es-CO"/>
      </w:rPr>
    </w:pPr>
    <w:r>
      <w:rPr>
        <w:rFonts w:ascii="Arial" w:hAnsi="Arial" w:cs="Arial"/>
        <w:noProof/>
        <w:sz w:val="18"/>
        <w:szCs w:val="16"/>
        <w:lang w:val="es-CO" w:eastAsia="es-CO"/>
      </w:rPr>
      <w:t>SAMC-00</w:t>
    </w:r>
    <w:r w:rsidR="00D05A73">
      <w:rPr>
        <w:rFonts w:ascii="Arial" w:hAnsi="Arial" w:cs="Arial"/>
        <w:noProof/>
        <w:sz w:val="18"/>
        <w:szCs w:val="16"/>
        <w:lang w:val="es-CO" w:eastAsia="es-CO"/>
      </w:rPr>
      <w:t>0</w:t>
    </w:r>
    <w:r w:rsidR="00016178">
      <w:rPr>
        <w:rFonts w:ascii="Arial" w:hAnsi="Arial" w:cs="Arial"/>
        <w:noProof/>
        <w:sz w:val="18"/>
        <w:szCs w:val="16"/>
        <w:lang w:val="es-CO" w:eastAsia="es-CO"/>
      </w:rPr>
      <w:t>1</w:t>
    </w:r>
    <w:r w:rsidR="00EA46D1" w:rsidRPr="008F11AB">
      <w:rPr>
        <w:rFonts w:ascii="Arial" w:hAnsi="Arial" w:cs="Arial"/>
        <w:noProof/>
        <w:sz w:val="18"/>
        <w:szCs w:val="16"/>
        <w:lang w:val="es-CO" w:eastAsia="es-CO"/>
      </w:rPr>
      <w:t>-SG-202</w:t>
    </w:r>
    <w:r w:rsidR="00016178">
      <w:rPr>
        <w:rFonts w:ascii="Arial" w:hAnsi="Arial" w:cs="Arial"/>
        <w:noProof/>
        <w:sz w:val="18"/>
        <w:szCs w:val="16"/>
        <w:lang w:val="es-CO" w:eastAsia="es-CO"/>
      </w:rPr>
      <w:t>4</w:t>
    </w:r>
  </w:p>
  <w:p w14:paraId="7EDE8000" w14:textId="77777777" w:rsidR="00EA46D1" w:rsidRPr="00AA366E" w:rsidRDefault="00EA46D1" w:rsidP="00AA366E">
    <w:pPr>
      <w:pStyle w:val="Encabezado"/>
      <w:jc w:val="center"/>
      <w:rPr>
        <w:rFonts w:ascii="Century Gothic" w:hAnsi="Century Gothic"/>
        <w:noProof/>
        <w:sz w:val="16"/>
        <w:szCs w:val="16"/>
        <w:lang w:val="es-CO" w:eastAsia="es-CO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AC5620" w14:textId="77777777" w:rsidR="00EA46D1" w:rsidRDefault="00000000">
    <w:pPr>
      <w:pStyle w:val="Encabezado"/>
    </w:pPr>
    <w:r>
      <w:rPr>
        <w:noProof/>
      </w:rPr>
      <w:pict w14:anchorId="077CF0C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4" o:spid="_x0000_s1053" type="#_x0000_t136" style="position:absolute;margin-left:0;margin-top:0;width:649.6pt;height:33.3pt;rotation:315;z-index:-251656192;mso-position-horizontal:center;mso-position-horizontal-relative:margin;mso-position-vertical:center;mso-position-vertical-relative:margin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4pt;height:11.4pt" o:bullet="t">
        <v:imagedata r:id="rId1" o:title="mso16"/>
      </v:shape>
    </w:pict>
  </w:numPicBullet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180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2520"/>
        </w:tabs>
      </w:pPr>
    </w:lvl>
    <w:lvl w:ilvl="2">
      <w:start w:val="1"/>
      <w:numFmt w:val="bullet"/>
      <w:lvlText w:val=""/>
      <w:lvlJc w:val="left"/>
      <w:pPr>
        <w:tabs>
          <w:tab w:val="num" w:pos="324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96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68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540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612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84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7560"/>
        </w:tabs>
      </w:pPr>
      <w:rPr>
        <w:rFonts w:ascii="Wingdings" w:hAnsi="Wingdings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5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6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7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8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8" w15:restartNumberingAfterBreak="0">
    <w:nsid w:val="00346E45"/>
    <w:multiLevelType w:val="multilevel"/>
    <w:tmpl w:val="CB12151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2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9" w15:restartNumberingAfterBreak="0">
    <w:nsid w:val="04E86B5C"/>
    <w:multiLevelType w:val="multilevel"/>
    <w:tmpl w:val="B4E89CF2"/>
    <w:styleLink w:val="led12"/>
    <w:lvl w:ilvl="0">
      <w:start w:val="1"/>
      <w:numFmt w:val="decimal"/>
      <w:lvlText w:val="%1."/>
      <w:lvlJc w:val="left"/>
      <w:pPr>
        <w:ind w:left="775" w:hanging="284"/>
      </w:pPr>
      <w:rPr>
        <w:rFonts w:ascii="Arial" w:hAnsi="Arial"/>
        <w:b/>
        <w:i w:val="0"/>
        <w:sz w:val="20"/>
      </w:rPr>
    </w:lvl>
    <w:lvl w:ilvl="1">
      <w:start w:val="1"/>
      <w:numFmt w:val="decimal"/>
      <w:lvlText w:val="%1.%2."/>
      <w:lvlJc w:val="left"/>
      <w:pPr>
        <w:ind w:left="1058" w:hanging="454"/>
      </w:pPr>
      <w:rPr>
        <w:rFonts w:ascii="Arial" w:hAnsi="Arial"/>
        <w:b/>
        <w:i w:val="0"/>
        <w:sz w:val="20"/>
      </w:rPr>
    </w:lvl>
    <w:lvl w:ilvl="2">
      <w:start w:val="1"/>
      <w:numFmt w:val="decimal"/>
      <w:lvlText w:val="%1.%2.%3."/>
      <w:lvlJc w:val="left"/>
      <w:pPr>
        <w:ind w:left="1342" w:hanging="624"/>
      </w:pPr>
      <w:rPr>
        <w:rFonts w:ascii="Arial" w:hAnsi="Arial"/>
        <w:b/>
        <w:i w:val="0"/>
        <w:sz w:val="20"/>
      </w:rPr>
    </w:lvl>
    <w:lvl w:ilvl="3">
      <w:start w:val="1"/>
      <w:numFmt w:val="decimal"/>
      <w:lvlText w:val="%1.%2.%3.%4."/>
      <w:lvlJc w:val="left"/>
      <w:pPr>
        <w:ind w:left="1625" w:hanging="794"/>
      </w:pPr>
      <w:rPr>
        <w:rFonts w:ascii="Arial" w:hAnsi="Arial"/>
        <w:b/>
        <w:i w:val="0"/>
        <w:sz w:val="20"/>
      </w:rPr>
    </w:lvl>
    <w:lvl w:ilvl="4">
      <w:start w:val="1"/>
      <w:numFmt w:val="decimal"/>
      <w:lvlText w:val="%1.%2.%3.%4.%5."/>
      <w:lvlJc w:val="left"/>
      <w:pPr>
        <w:ind w:left="1909" w:hanging="964"/>
      </w:pPr>
      <w:rPr>
        <w:rFonts w:ascii="Arial" w:hAnsi="Arial"/>
        <w:b/>
        <w:i w:val="0"/>
        <w:sz w:val="20"/>
      </w:rPr>
    </w:lvl>
    <w:lvl w:ilvl="5">
      <w:start w:val="1"/>
      <w:numFmt w:val="decimal"/>
      <w:lvlText w:val="%1.%2.%3.%4.%5.%6."/>
      <w:lvlJc w:val="left"/>
      <w:pPr>
        <w:ind w:left="2192" w:hanging="1134"/>
      </w:pPr>
      <w:rPr>
        <w:rFonts w:ascii="Arial" w:hAnsi="Arial"/>
        <w:b/>
        <w:i w:val="0"/>
        <w:sz w:val="20"/>
      </w:rPr>
    </w:lvl>
    <w:lvl w:ilvl="6">
      <w:start w:val="1"/>
      <w:numFmt w:val="decimal"/>
      <w:lvlText w:val="%1.%2.%3.%4.%5.%6.%7."/>
      <w:lvlJc w:val="left"/>
      <w:pPr>
        <w:ind w:left="2419" w:hanging="1248"/>
      </w:pPr>
      <w:rPr>
        <w:rFonts w:ascii="Arial" w:hAnsi="Arial"/>
        <w:b/>
        <w:i w:val="0"/>
        <w:sz w:val="20"/>
      </w:rPr>
    </w:lvl>
    <w:lvl w:ilvl="7">
      <w:start w:val="1"/>
      <w:numFmt w:val="decimal"/>
      <w:lvlText w:val="%1.%2.%3.%4.%5.%6.%7.%8."/>
      <w:lvlJc w:val="left"/>
      <w:pPr>
        <w:ind w:left="2759" w:hanging="1474"/>
      </w:pPr>
      <w:rPr>
        <w:rFonts w:ascii="Arial" w:hAnsi="Arial"/>
        <w:b/>
        <w:i w:val="0"/>
        <w:sz w:val="20"/>
      </w:rPr>
    </w:lvl>
    <w:lvl w:ilvl="8">
      <w:start w:val="1"/>
      <w:numFmt w:val="decimal"/>
      <w:lvlText w:val="%1.%2.%3.%4.%5.%6.%7.%8.%9."/>
      <w:lvlJc w:val="left"/>
      <w:pPr>
        <w:ind w:left="4811" w:hanging="1440"/>
      </w:pPr>
      <w:rPr>
        <w:rFonts w:hint="default"/>
      </w:rPr>
    </w:lvl>
  </w:abstractNum>
  <w:abstractNum w:abstractNumId="10" w15:restartNumberingAfterBreak="0">
    <w:nsid w:val="05036ED0"/>
    <w:multiLevelType w:val="multilevel"/>
    <w:tmpl w:val="23467586"/>
    <w:lvl w:ilvl="0">
      <w:start w:val="1"/>
      <w:numFmt w:val="decimal"/>
      <w:pStyle w:val="Ttulo8"/>
      <w:lvlText w:val="%1"/>
      <w:lvlJc w:val="left"/>
      <w:pPr>
        <w:tabs>
          <w:tab w:val="num" w:pos="432"/>
        </w:tabs>
        <w:ind w:left="432" w:hanging="432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084F6F43"/>
    <w:multiLevelType w:val="hybridMultilevel"/>
    <w:tmpl w:val="578C2B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8C007F"/>
    <w:multiLevelType w:val="hybridMultilevel"/>
    <w:tmpl w:val="7AACB46A"/>
    <w:styleLink w:val="led"/>
    <w:lvl w:ilvl="0" w:tplc="F9FE2BB2">
      <w:start w:val="1"/>
      <w:numFmt w:val="lowerLetter"/>
      <w:lvlText w:val="%1)"/>
      <w:lvlJc w:val="left"/>
      <w:pPr>
        <w:ind w:left="1762" w:hanging="237"/>
      </w:pPr>
      <w:rPr>
        <w:rFonts w:ascii="Century Gothic" w:eastAsia="Century Gothic" w:hAnsi="Century Gothic" w:cs="Century Gothic" w:hint="default"/>
        <w:i/>
        <w:spacing w:val="0"/>
        <w:w w:val="100"/>
        <w:sz w:val="18"/>
        <w:szCs w:val="18"/>
        <w:lang w:val="es-ES" w:eastAsia="es-ES" w:bidi="es-ES"/>
      </w:rPr>
    </w:lvl>
    <w:lvl w:ilvl="1" w:tplc="9BA453D4">
      <w:numFmt w:val="bullet"/>
      <w:lvlText w:val="•"/>
      <w:lvlJc w:val="left"/>
      <w:pPr>
        <w:ind w:left="2740" w:hanging="237"/>
      </w:pPr>
      <w:rPr>
        <w:rFonts w:hint="default"/>
        <w:lang w:val="es-ES" w:eastAsia="es-ES" w:bidi="es-ES"/>
      </w:rPr>
    </w:lvl>
    <w:lvl w:ilvl="2" w:tplc="84C03D38">
      <w:numFmt w:val="bullet"/>
      <w:lvlText w:val="•"/>
      <w:lvlJc w:val="left"/>
      <w:pPr>
        <w:ind w:left="3720" w:hanging="237"/>
      </w:pPr>
      <w:rPr>
        <w:rFonts w:hint="default"/>
        <w:lang w:val="es-ES" w:eastAsia="es-ES" w:bidi="es-ES"/>
      </w:rPr>
    </w:lvl>
    <w:lvl w:ilvl="3" w:tplc="E48C61E8">
      <w:numFmt w:val="bullet"/>
      <w:lvlText w:val="•"/>
      <w:lvlJc w:val="left"/>
      <w:pPr>
        <w:ind w:left="4700" w:hanging="237"/>
      </w:pPr>
      <w:rPr>
        <w:rFonts w:hint="default"/>
        <w:lang w:val="es-ES" w:eastAsia="es-ES" w:bidi="es-ES"/>
      </w:rPr>
    </w:lvl>
    <w:lvl w:ilvl="4" w:tplc="5C3032FC">
      <w:numFmt w:val="bullet"/>
      <w:lvlText w:val="•"/>
      <w:lvlJc w:val="left"/>
      <w:pPr>
        <w:ind w:left="5680" w:hanging="237"/>
      </w:pPr>
      <w:rPr>
        <w:rFonts w:hint="default"/>
        <w:lang w:val="es-ES" w:eastAsia="es-ES" w:bidi="es-ES"/>
      </w:rPr>
    </w:lvl>
    <w:lvl w:ilvl="5" w:tplc="6128B452">
      <w:numFmt w:val="bullet"/>
      <w:lvlText w:val="•"/>
      <w:lvlJc w:val="left"/>
      <w:pPr>
        <w:ind w:left="6661" w:hanging="237"/>
      </w:pPr>
      <w:rPr>
        <w:rFonts w:hint="default"/>
        <w:lang w:val="es-ES" w:eastAsia="es-ES" w:bidi="es-ES"/>
      </w:rPr>
    </w:lvl>
    <w:lvl w:ilvl="6" w:tplc="5EC05208">
      <w:numFmt w:val="bullet"/>
      <w:lvlText w:val="•"/>
      <w:lvlJc w:val="left"/>
      <w:pPr>
        <w:ind w:left="7641" w:hanging="237"/>
      </w:pPr>
      <w:rPr>
        <w:rFonts w:hint="default"/>
        <w:lang w:val="es-ES" w:eastAsia="es-ES" w:bidi="es-ES"/>
      </w:rPr>
    </w:lvl>
    <w:lvl w:ilvl="7" w:tplc="5B68307E">
      <w:numFmt w:val="bullet"/>
      <w:lvlText w:val="•"/>
      <w:lvlJc w:val="left"/>
      <w:pPr>
        <w:ind w:left="8621" w:hanging="237"/>
      </w:pPr>
      <w:rPr>
        <w:rFonts w:hint="default"/>
        <w:lang w:val="es-ES" w:eastAsia="es-ES" w:bidi="es-ES"/>
      </w:rPr>
    </w:lvl>
    <w:lvl w:ilvl="8" w:tplc="A00EBAEA">
      <w:numFmt w:val="bullet"/>
      <w:lvlText w:val="•"/>
      <w:lvlJc w:val="left"/>
      <w:pPr>
        <w:ind w:left="9601" w:hanging="237"/>
      </w:pPr>
      <w:rPr>
        <w:rFonts w:hint="default"/>
        <w:lang w:val="es-ES" w:eastAsia="es-ES" w:bidi="es-ES"/>
      </w:rPr>
    </w:lvl>
  </w:abstractNum>
  <w:abstractNum w:abstractNumId="13" w15:restartNumberingAfterBreak="0">
    <w:nsid w:val="105D6E91"/>
    <w:multiLevelType w:val="hybridMultilevel"/>
    <w:tmpl w:val="1EB2D4E2"/>
    <w:lvl w:ilvl="0" w:tplc="827EC158">
      <w:start w:val="1"/>
      <w:numFmt w:val="lowerRoman"/>
      <w:lvlText w:val="(%1)"/>
      <w:lvlJc w:val="left"/>
      <w:pPr>
        <w:ind w:left="1112" w:hanging="250"/>
      </w:pPr>
      <w:rPr>
        <w:rFonts w:ascii="Arial" w:eastAsia="Arial" w:hAnsi="Arial" w:cs="Arial" w:hint="default"/>
        <w:spacing w:val="-9"/>
        <w:w w:val="99"/>
        <w:sz w:val="22"/>
        <w:szCs w:val="22"/>
        <w:lang w:val="es-ES" w:eastAsia="en-US" w:bidi="ar-SA"/>
      </w:rPr>
    </w:lvl>
    <w:lvl w:ilvl="1" w:tplc="C1825148">
      <w:numFmt w:val="bullet"/>
      <w:lvlText w:val="•"/>
      <w:lvlJc w:val="left"/>
      <w:pPr>
        <w:ind w:left="2076" w:hanging="250"/>
      </w:pPr>
      <w:rPr>
        <w:rFonts w:hint="default"/>
        <w:lang w:val="es-ES" w:eastAsia="en-US" w:bidi="ar-SA"/>
      </w:rPr>
    </w:lvl>
    <w:lvl w:ilvl="2" w:tplc="C482467E">
      <w:numFmt w:val="bullet"/>
      <w:lvlText w:val="•"/>
      <w:lvlJc w:val="left"/>
      <w:pPr>
        <w:ind w:left="3046" w:hanging="250"/>
      </w:pPr>
      <w:rPr>
        <w:rFonts w:hint="default"/>
        <w:lang w:val="es-ES" w:eastAsia="en-US" w:bidi="ar-SA"/>
      </w:rPr>
    </w:lvl>
    <w:lvl w:ilvl="3" w:tplc="C9DEE994">
      <w:numFmt w:val="bullet"/>
      <w:lvlText w:val="•"/>
      <w:lvlJc w:val="left"/>
      <w:pPr>
        <w:ind w:left="4016" w:hanging="250"/>
      </w:pPr>
      <w:rPr>
        <w:rFonts w:hint="default"/>
        <w:lang w:val="es-ES" w:eastAsia="en-US" w:bidi="ar-SA"/>
      </w:rPr>
    </w:lvl>
    <w:lvl w:ilvl="4" w:tplc="571C3E5C">
      <w:numFmt w:val="bullet"/>
      <w:lvlText w:val="•"/>
      <w:lvlJc w:val="left"/>
      <w:pPr>
        <w:ind w:left="4986" w:hanging="250"/>
      </w:pPr>
      <w:rPr>
        <w:rFonts w:hint="default"/>
        <w:lang w:val="es-ES" w:eastAsia="en-US" w:bidi="ar-SA"/>
      </w:rPr>
    </w:lvl>
    <w:lvl w:ilvl="5" w:tplc="9DBA8772">
      <w:numFmt w:val="bullet"/>
      <w:lvlText w:val="•"/>
      <w:lvlJc w:val="left"/>
      <w:pPr>
        <w:ind w:left="5956" w:hanging="250"/>
      </w:pPr>
      <w:rPr>
        <w:rFonts w:hint="default"/>
        <w:lang w:val="es-ES" w:eastAsia="en-US" w:bidi="ar-SA"/>
      </w:rPr>
    </w:lvl>
    <w:lvl w:ilvl="6" w:tplc="8FDA0DD2">
      <w:numFmt w:val="bullet"/>
      <w:lvlText w:val="•"/>
      <w:lvlJc w:val="left"/>
      <w:pPr>
        <w:ind w:left="6926" w:hanging="250"/>
      </w:pPr>
      <w:rPr>
        <w:rFonts w:hint="default"/>
        <w:lang w:val="es-ES" w:eastAsia="en-US" w:bidi="ar-SA"/>
      </w:rPr>
    </w:lvl>
    <w:lvl w:ilvl="7" w:tplc="96805978">
      <w:numFmt w:val="bullet"/>
      <w:lvlText w:val="•"/>
      <w:lvlJc w:val="left"/>
      <w:pPr>
        <w:ind w:left="7896" w:hanging="250"/>
      </w:pPr>
      <w:rPr>
        <w:rFonts w:hint="default"/>
        <w:lang w:val="es-ES" w:eastAsia="en-US" w:bidi="ar-SA"/>
      </w:rPr>
    </w:lvl>
    <w:lvl w:ilvl="8" w:tplc="EB583E46">
      <w:numFmt w:val="bullet"/>
      <w:lvlText w:val="•"/>
      <w:lvlJc w:val="left"/>
      <w:pPr>
        <w:ind w:left="8866" w:hanging="250"/>
      </w:pPr>
      <w:rPr>
        <w:rFonts w:hint="default"/>
        <w:lang w:val="es-ES" w:eastAsia="en-US" w:bidi="ar-SA"/>
      </w:rPr>
    </w:lvl>
  </w:abstractNum>
  <w:abstractNum w:abstractNumId="14" w15:restartNumberingAfterBreak="0">
    <w:nsid w:val="10750E9B"/>
    <w:multiLevelType w:val="hybridMultilevel"/>
    <w:tmpl w:val="291EAC8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40B2EFA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14123909"/>
    <w:multiLevelType w:val="hybridMultilevel"/>
    <w:tmpl w:val="9FCE4A56"/>
    <w:lvl w:ilvl="0" w:tplc="0C0A000F">
      <w:start w:val="1"/>
      <w:numFmt w:val="decimal"/>
      <w:lvlText w:val="%1."/>
      <w:lvlJc w:val="left"/>
      <w:pPr>
        <w:ind w:left="1382" w:hanging="360"/>
      </w:pPr>
    </w:lvl>
    <w:lvl w:ilvl="1" w:tplc="0C0A0019" w:tentative="1">
      <w:start w:val="1"/>
      <w:numFmt w:val="lowerLetter"/>
      <w:lvlText w:val="%2."/>
      <w:lvlJc w:val="left"/>
      <w:pPr>
        <w:ind w:left="2102" w:hanging="360"/>
      </w:pPr>
    </w:lvl>
    <w:lvl w:ilvl="2" w:tplc="0C0A001B" w:tentative="1">
      <w:start w:val="1"/>
      <w:numFmt w:val="lowerRoman"/>
      <w:lvlText w:val="%3."/>
      <w:lvlJc w:val="right"/>
      <w:pPr>
        <w:ind w:left="2822" w:hanging="180"/>
      </w:pPr>
    </w:lvl>
    <w:lvl w:ilvl="3" w:tplc="0C0A000F" w:tentative="1">
      <w:start w:val="1"/>
      <w:numFmt w:val="decimal"/>
      <w:lvlText w:val="%4."/>
      <w:lvlJc w:val="left"/>
      <w:pPr>
        <w:ind w:left="3542" w:hanging="360"/>
      </w:pPr>
    </w:lvl>
    <w:lvl w:ilvl="4" w:tplc="0C0A0019" w:tentative="1">
      <w:start w:val="1"/>
      <w:numFmt w:val="lowerLetter"/>
      <w:lvlText w:val="%5."/>
      <w:lvlJc w:val="left"/>
      <w:pPr>
        <w:ind w:left="4262" w:hanging="360"/>
      </w:pPr>
    </w:lvl>
    <w:lvl w:ilvl="5" w:tplc="0C0A001B" w:tentative="1">
      <w:start w:val="1"/>
      <w:numFmt w:val="lowerRoman"/>
      <w:lvlText w:val="%6."/>
      <w:lvlJc w:val="right"/>
      <w:pPr>
        <w:ind w:left="4982" w:hanging="180"/>
      </w:pPr>
    </w:lvl>
    <w:lvl w:ilvl="6" w:tplc="0C0A000F" w:tentative="1">
      <w:start w:val="1"/>
      <w:numFmt w:val="decimal"/>
      <w:lvlText w:val="%7."/>
      <w:lvlJc w:val="left"/>
      <w:pPr>
        <w:ind w:left="5702" w:hanging="360"/>
      </w:pPr>
    </w:lvl>
    <w:lvl w:ilvl="7" w:tplc="0C0A0019" w:tentative="1">
      <w:start w:val="1"/>
      <w:numFmt w:val="lowerLetter"/>
      <w:lvlText w:val="%8."/>
      <w:lvlJc w:val="left"/>
      <w:pPr>
        <w:ind w:left="6422" w:hanging="360"/>
      </w:pPr>
    </w:lvl>
    <w:lvl w:ilvl="8" w:tplc="0C0A001B" w:tentative="1">
      <w:start w:val="1"/>
      <w:numFmt w:val="lowerRoman"/>
      <w:lvlText w:val="%9."/>
      <w:lvlJc w:val="right"/>
      <w:pPr>
        <w:ind w:left="7142" w:hanging="180"/>
      </w:pPr>
    </w:lvl>
  </w:abstractNum>
  <w:abstractNum w:abstractNumId="17" w15:restartNumberingAfterBreak="0">
    <w:nsid w:val="19D65227"/>
    <w:multiLevelType w:val="hybridMultilevel"/>
    <w:tmpl w:val="EAA2D4E8"/>
    <w:lvl w:ilvl="0" w:tplc="0C0A0019">
      <w:start w:val="1"/>
      <w:numFmt w:val="lowerLetter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1A22341E"/>
    <w:multiLevelType w:val="hybridMultilevel"/>
    <w:tmpl w:val="B3CC5118"/>
    <w:lvl w:ilvl="0" w:tplc="E5E06A56">
      <w:start w:val="1"/>
      <w:numFmt w:val="bullet"/>
      <w:pStyle w:val="Viet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9A83A8">
      <w:start w:val="1"/>
      <w:numFmt w:val="bullet"/>
      <w:pStyle w:val="Vieta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A3F1BAC"/>
    <w:multiLevelType w:val="hybridMultilevel"/>
    <w:tmpl w:val="93242F12"/>
    <w:lvl w:ilvl="0" w:tplc="0AE8DBB0">
      <w:start w:val="1"/>
      <w:numFmt w:val="lowerLetter"/>
      <w:lvlText w:val="%1."/>
      <w:lvlJc w:val="left"/>
      <w:pPr>
        <w:ind w:left="2531" w:hanging="34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B27CED44">
      <w:start w:val="1"/>
      <w:numFmt w:val="decimal"/>
      <w:lvlText w:val="%2."/>
      <w:lvlJc w:val="left"/>
      <w:pPr>
        <w:ind w:left="2879" w:hanging="36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2" w:tplc="074435E4">
      <w:start w:val="1"/>
      <w:numFmt w:val="lowerRoman"/>
      <w:lvlText w:val="%3."/>
      <w:lvlJc w:val="left"/>
      <w:pPr>
        <w:ind w:left="3229" w:hanging="42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 w:tplc="FBFC9E9E">
      <w:numFmt w:val="bullet"/>
      <w:lvlText w:val="•"/>
      <w:lvlJc w:val="left"/>
      <w:pPr>
        <w:ind w:left="4369" w:hanging="428"/>
      </w:pPr>
      <w:rPr>
        <w:rFonts w:hint="default"/>
        <w:lang w:val="es-ES" w:eastAsia="en-US" w:bidi="ar-SA"/>
      </w:rPr>
    </w:lvl>
    <w:lvl w:ilvl="4" w:tplc="98FA352A">
      <w:numFmt w:val="bullet"/>
      <w:lvlText w:val="•"/>
      <w:lvlJc w:val="left"/>
      <w:pPr>
        <w:ind w:left="5500" w:hanging="428"/>
      </w:pPr>
      <w:rPr>
        <w:rFonts w:hint="default"/>
        <w:lang w:val="es-ES" w:eastAsia="en-US" w:bidi="ar-SA"/>
      </w:rPr>
    </w:lvl>
    <w:lvl w:ilvl="5" w:tplc="E948EB66">
      <w:numFmt w:val="bullet"/>
      <w:lvlText w:val="•"/>
      <w:lvlJc w:val="left"/>
      <w:pPr>
        <w:ind w:left="6631" w:hanging="428"/>
      </w:pPr>
      <w:rPr>
        <w:rFonts w:hint="default"/>
        <w:lang w:val="es-ES" w:eastAsia="en-US" w:bidi="ar-SA"/>
      </w:rPr>
    </w:lvl>
    <w:lvl w:ilvl="6" w:tplc="3490C618">
      <w:numFmt w:val="bullet"/>
      <w:lvlText w:val="•"/>
      <w:lvlJc w:val="left"/>
      <w:pPr>
        <w:ind w:left="7762" w:hanging="428"/>
      </w:pPr>
      <w:rPr>
        <w:rFonts w:hint="default"/>
        <w:lang w:val="es-ES" w:eastAsia="en-US" w:bidi="ar-SA"/>
      </w:rPr>
    </w:lvl>
    <w:lvl w:ilvl="7" w:tplc="0F14BD20">
      <w:numFmt w:val="bullet"/>
      <w:lvlText w:val="•"/>
      <w:lvlJc w:val="left"/>
      <w:pPr>
        <w:ind w:left="8894" w:hanging="428"/>
      </w:pPr>
      <w:rPr>
        <w:rFonts w:hint="default"/>
        <w:lang w:val="es-ES" w:eastAsia="en-US" w:bidi="ar-SA"/>
      </w:rPr>
    </w:lvl>
    <w:lvl w:ilvl="8" w:tplc="E580E7C4">
      <w:numFmt w:val="bullet"/>
      <w:lvlText w:val="•"/>
      <w:lvlJc w:val="left"/>
      <w:pPr>
        <w:ind w:left="10025" w:hanging="428"/>
      </w:pPr>
      <w:rPr>
        <w:rFonts w:hint="default"/>
        <w:lang w:val="es-ES" w:eastAsia="en-US" w:bidi="ar-SA"/>
      </w:rPr>
    </w:lvl>
  </w:abstractNum>
  <w:abstractNum w:abstractNumId="20" w15:restartNumberingAfterBreak="0">
    <w:nsid w:val="216C5CE2"/>
    <w:multiLevelType w:val="hybridMultilevel"/>
    <w:tmpl w:val="240A000F"/>
    <w:styleLink w:val="led1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613712"/>
    <w:multiLevelType w:val="multilevel"/>
    <w:tmpl w:val="D542CB8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2" w15:restartNumberingAfterBreak="0">
    <w:nsid w:val="28FE56D7"/>
    <w:multiLevelType w:val="multilevel"/>
    <w:tmpl w:val="63D4553C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2C840A31"/>
    <w:multiLevelType w:val="multilevel"/>
    <w:tmpl w:val="5088D83A"/>
    <w:lvl w:ilvl="0">
      <w:start w:val="3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322914A0"/>
    <w:multiLevelType w:val="singleLevel"/>
    <w:tmpl w:val="CEA6749E"/>
    <w:lvl w:ilvl="0">
      <w:start w:val="1"/>
      <w:numFmt w:val="bullet"/>
      <w:pStyle w:val="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351D67E1"/>
    <w:multiLevelType w:val="hybridMultilevel"/>
    <w:tmpl w:val="0E2C2978"/>
    <w:lvl w:ilvl="0" w:tplc="76448C8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80317B5"/>
    <w:multiLevelType w:val="hybridMultilevel"/>
    <w:tmpl w:val="21344CA4"/>
    <w:lvl w:ilvl="0" w:tplc="FC50124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C0A001B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747A0290">
      <w:start w:val="1"/>
      <w:numFmt w:val="lowerRoman"/>
      <w:lvlText w:val="(%3)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3" w:tplc="4ADE76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ED66D64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B1E88050">
      <w:start w:val="1"/>
      <w:numFmt w:val="decimal"/>
      <w:lvlText w:val="%6.)"/>
      <w:lvlJc w:val="left"/>
      <w:pPr>
        <w:ind w:left="4320" w:hanging="360"/>
      </w:pPr>
      <w:rPr>
        <w:rFonts w:hint="default"/>
      </w:rPr>
    </w:lvl>
    <w:lvl w:ilvl="6" w:tplc="834A4BB2">
      <w:start w:val="1"/>
      <w:numFmt w:val="upperLetter"/>
      <w:lvlText w:val="%7)"/>
      <w:lvlJc w:val="left"/>
      <w:pPr>
        <w:ind w:left="5040" w:hanging="360"/>
      </w:pPr>
      <w:rPr>
        <w:rFonts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CB4006F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3DE83B03"/>
    <w:multiLevelType w:val="multilevel"/>
    <w:tmpl w:val="C2D4BD1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33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9" w15:restartNumberingAfterBreak="0">
    <w:nsid w:val="433E5FC3"/>
    <w:multiLevelType w:val="hybridMultilevel"/>
    <w:tmpl w:val="496042E8"/>
    <w:lvl w:ilvl="0" w:tplc="073A97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4E125E3"/>
    <w:multiLevelType w:val="hybridMultilevel"/>
    <w:tmpl w:val="C5500968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0E49EF"/>
    <w:multiLevelType w:val="hybridMultilevel"/>
    <w:tmpl w:val="7E782B4A"/>
    <w:lvl w:ilvl="0" w:tplc="92D0C8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364" w:hanging="360"/>
      </w:pPr>
    </w:lvl>
    <w:lvl w:ilvl="2" w:tplc="200A001B" w:tentative="1">
      <w:start w:val="1"/>
      <w:numFmt w:val="lowerRoman"/>
      <w:lvlText w:val="%3."/>
      <w:lvlJc w:val="right"/>
      <w:pPr>
        <w:ind w:left="2084" w:hanging="180"/>
      </w:pPr>
    </w:lvl>
    <w:lvl w:ilvl="3" w:tplc="200A000F" w:tentative="1">
      <w:start w:val="1"/>
      <w:numFmt w:val="decimal"/>
      <w:lvlText w:val="%4."/>
      <w:lvlJc w:val="left"/>
      <w:pPr>
        <w:ind w:left="2804" w:hanging="360"/>
      </w:pPr>
    </w:lvl>
    <w:lvl w:ilvl="4" w:tplc="200A0019" w:tentative="1">
      <w:start w:val="1"/>
      <w:numFmt w:val="lowerLetter"/>
      <w:lvlText w:val="%5."/>
      <w:lvlJc w:val="left"/>
      <w:pPr>
        <w:ind w:left="3524" w:hanging="360"/>
      </w:pPr>
    </w:lvl>
    <w:lvl w:ilvl="5" w:tplc="200A001B" w:tentative="1">
      <w:start w:val="1"/>
      <w:numFmt w:val="lowerRoman"/>
      <w:lvlText w:val="%6."/>
      <w:lvlJc w:val="right"/>
      <w:pPr>
        <w:ind w:left="4244" w:hanging="180"/>
      </w:pPr>
    </w:lvl>
    <w:lvl w:ilvl="6" w:tplc="200A000F" w:tentative="1">
      <w:start w:val="1"/>
      <w:numFmt w:val="decimal"/>
      <w:lvlText w:val="%7."/>
      <w:lvlJc w:val="left"/>
      <w:pPr>
        <w:ind w:left="4964" w:hanging="360"/>
      </w:pPr>
    </w:lvl>
    <w:lvl w:ilvl="7" w:tplc="200A0019" w:tentative="1">
      <w:start w:val="1"/>
      <w:numFmt w:val="lowerLetter"/>
      <w:lvlText w:val="%8."/>
      <w:lvlJc w:val="left"/>
      <w:pPr>
        <w:ind w:left="5684" w:hanging="360"/>
      </w:pPr>
    </w:lvl>
    <w:lvl w:ilvl="8" w:tplc="2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47E7221B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4B9C6859"/>
    <w:multiLevelType w:val="hybridMultilevel"/>
    <w:tmpl w:val="DF4E4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054B72"/>
    <w:multiLevelType w:val="hybridMultilevel"/>
    <w:tmpl w:val="6D7CA7BE"/>
    <w:lvl w:ilvl="0" w:tplc="7B8E651C">
      <w:start w:val="1"/>
      <w:numFmt w:val="decimal"/>
      <w:lvlText w:val="3.1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1C0946">
      <w:start w:val="1"/>
      <w:numFmt w:val="decimal"/>
      <w:lvlText w:val="3.%2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2" w:tplc="402C543C">
      <w:start w:val="1"/>
      <w:numFmt w:val="decimal"/>
      <w:lvlText w:val="3.1.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B1B02C6C">
      <w:start w:val="1"/>
      <w:numFmt w:val="lowerLetter"/>
      <w:lvlText w:val="%4)"/>
      <w:lvlJc w:val="left"/>
      <w:pPr>
        <w:ind w:left="928" w:hanging="360"/>
      </w:pPr>
      <w:rPr>
        <w:rFonts w:hint="default"/>
        <w:b w:val="0"/>
        <w:color w:val="auto"/>
        <w:sz w:val="18"/>
        <w:szCs w:val="18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4F1405AE"/>
    <w:multiLevelType w:val="multilevel"/>
    <w:tmpl w:val="23D4C6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6" w15:restartNumberingAfterBreak="0">
    <w:nsid w:val="535E71B8"/>
    <w:multiLevelType w:val="hybridMultilevel"/>
    <w:tmpl w:val="F94C9334"/>
    <w:styleLink w:val="Estiloimportado7"/>
    <w:lvl w:ilvl="0" w:tplc="9464400E">
      <w:start w:val="1"/>
      <w:numFmt w:val="bullet"/>
      <w:lvlText w:val="·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58009EC">
      <w:start w:val="1"/>
      <w:numFmt w:val="bullet"/>
      <w:lvlText w:val="·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21B4798A">
      <w:start w:val="1"/>
      <w:numFmt w:val="bullet"/>
      <w:lvlText w:val="·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796EBA8">
      <w:start w:val="1"/>
      <w:numFmt w:val="bullet"/>
      <w:lvlText w:val="·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34C826E4">
      <w:start w:val="1"/>
      <w:numFmt w:val="bullet"/>
      <w:lvlText w:val="·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CA87542">
      <w:start w:val="1"/>
      <w:numFmt w:val="bullet"/>
      <w:lvlText w:val="·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812F5A6">
      <w:start w:val="1"/>
      <w:numFmt w:val="bullet"/>
      <w:lvlText w:val="·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41E2FFA">
      <w:start w:val="1"/>
      <w:numFmt w:val="bullet"/>
      <w:lvlText w:val="·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49E5C3A">
      <w:start w:val="1"/>
      <w:numFmt w:val="bullet"/>
      <w:lvlText w:val="·"/>
      <w:lvlJc w:val="left"/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7" w15:restartNumberingAfterBreak="0">
    <w:nsid w:val="573602F1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583C4F2E"/>
    <w:multiLevelType w:val="multilevel"/>
    <w:tmpl w:val="654C96E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34" w:hanging="450"/>
      </w:pPr>
      <w:rPr>
        <w:rFonts w:hint="default"/>
        <w:w w:val="116"/>
      </w:rPr>
    </w:lvl>
    <w:lvl w:ilvl="2">
      <w:start w:val="2"/>
      <w:numFmt w:val="decimal"/>
      <w:isLgl/>
      <w:lvlText w:val="%1.%2.%3."/>
      <w:lvlJc w:val="left"/>
      <w:pPr>
        <w:ind w:left="1004" w:hanging="720"/>
      </w:pPr>
      <w:rPr>
        <w:rFonts w:hint="default"/>
        <w:w w:val="116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w w:val="116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w w:val="116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w w:val="116"/>
      </w:rPr>
    </w:lvl>
    <w:lvl w:ilvl="6">
      <w:start w:val="1"/>
      <w:numFmt w:val="decimal"/>
      <w:isLgl/>
      <w:lvlText w:val="%1.%2.%3.%4.%5.%6.%7."/>
      <w:lvlJc w:val="left"/>
      <w:pPr>
        <w:ind w:left="1364" w:hanging="1080"/>
      </w:pPr>
      <w:rPr>
        <w:rFonts w:hint="default"/>
        <w:w w:val="116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w w:val="116"/>
      </w:rPr>
    </w:lvl>
    <w:lvl w:ilvl="8">
      <w:start w:val="1"/>
      <w:numFmt w:val="decimal"/>
      <w:isLgl/>
      <w:lvlText w:val="%1.%2.%3.%4.%5.%6.%7.%8.%9."/>
      <w:lvlJc w:val="left"/>
      <w:pPr>
        <w:ind w:left="1724" w:hanging="1440"/>
      </w:pPr>
      <w:rPr>
        <w:rFonts w:hint="default"/>
        <w:w w:val="116"/>
      </w:rPr>
    </w:lvl>
  </w:abstractNum>
  <w:abstractNum w:abstractNumId="39" w15:restartNumberingAfterBreak="0">
    <w:nsid w:val="5C76570E"/>
    <w:multiLevelType w:val="hybridMultilevel"/>
    <w:tmpl w:val="52D06882"/>
    <w:styleLink w:val="led11"/>
    <w:lvl w:ilvl="0" w:tplc="A0C895A0">
      <w:start w:val="1"/>
      <w:numFmt w:val="lowerLetter"/>
      <w:lvlText w:val="%1."/>
      <w:lvlJc w:val="left"/>
      <w:pPr>
        <w:ind w:left="501" w:hanging="360"/>
      </w:pPr>
      <w:rPr>
        <w:rFonts w:hint="default"/>
        <w:b/>
        <w:bCs/>
        <w:strike w:val="0"/>
        <w:sz w:val="18"/>
        <w:szCs w:val="16"/>
      </w:rPr>
    </w:lvl>
    <w:lvl w:ilvl="1" w:tplc="240A0019">
      <w:start w:val="1"/>
      <w:numFmt w:val="lowerLetter"/>
      <w:lvlText w:val="%2."/>
      <w:lvlJc w:val="left"/>
      <w:pPr>
        <w:ind w:left="1221" w:hanging="360"/>
      </w:pPr>
    </w:lvl>
    <w:lvl w:ilvl="2" w:tplc="240A001B" w:tentative="1">
      <w:start w:val="1"/>
      <w:numFmt w:val="lowerRoman"/>
      <w:lvlText w:val="%3."/>
      <w:lvlJc w:val="right"/>
      <w:pPr>
        <w:ind w:left="1941" w:hanging="180"/>
      </w:pPr>
    </w:lvl>
    <w:lvl w:ilvl="3" w:tplc="240A000F" w:tentative="1">
      <w:start w:val="1"/>
      <w:numFmt w:val="decimal"/>
      <w:lvlText w:val="%4."/>
      <w:lvlJc w:val="left"/>
      <w:pPr>
        <w:ind w:left="2661" w:hanging="360"/>
      </w:pPr>
    </w:lvl>
    <w:lvl w:ilvl="4" w:tplc="240A0019" w:tentative="1">
      <w:start w:val="1"/>
      <w:numFmt w:val="lowerLetter"/>
      <w:lvlText w:val="%5."/>
      <w:lvlJc w:val="left"/>
      <w:pPr>
        <w:ind w:left="3381" w:hanging="360"/>
      </w:pPr>
    </w:lvl>
    <w:lvl w:ilvl="5" w:tplc="240A001B" w:tentative="1">
      <w:start w:val="1"/>
      <w:numFmt w:val="lowerRoman"/>
      <w:lvlText w:val="%6."/>
      <w:lvlJc w:val="right"/>
      <w:pPr>
        <w:ind w:left="4101" w:hanging="180"/>
      </w:pPr>
    </w:lvl>
    <w:lvl w:ilvl="6" w:tplc="240A000F" w:tentative="1">
      <w:start w:val="1"/>
      <w:numFmt w:val="decimal"/>
      <w:lvlText w:val="%7."/>
      <w:lvlJc w:val="left"/>
      <w:pPr>
        <w:ind w:left="4821" w:hanging="360"/>
      </w:pPr>
    </w:lvl>
    <w:lvl w:ilvl="7" w:tplc="240A0019" w:tentative="1">
      <w:start w:val="1"/>
      <w:numFmt w:val="lowerLetter"/>
      <w:lvlText w:val="%8."/>
      <w:lvlJc w:val="left"/>
      <w:pPr>
        <w:ind w:left="5541" w:hanging="360"/>
      </w:pPr>
    </w:lvl>
    <w:lvl w:ilvl="8" w:tplc="240A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40" w15:restartNumberingAfterBreak="0">
    <w:nsid w:val="5D70655A"/>
    <w:multiLevelType w:val="hybridMultilevel"/>
    <w:tmpl w:val="F1CCCE70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1" w15:restartNumberingAfterBreak="0">
    <w:nsid w:val="60637071"/>
    <w:multiLevelType w:val="multilevel"/>
    <w:tmpl w:val="D118268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2" w15:restartNumberingAfterBreak="0">
    <w:nsid w:val="6278645B"/>
    <w:multiLevelType w:val="hybridMultilevel"/>
    <w:tmpl w:val="E4DEDBFA"/>
    <w:lvl w:ilvl="0" w:tplc="6B3C72EA">
      <w:start w:val="9"/>
      <w:numFmt w:val="bullet"/>
      <w:lvlText w:val="-"/>
      <w:lvlJc w:val="left"/>
      <w:pPr>
        <w:ind w:left="405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3" w15:restartNumberingAfterBreak="0">
    <w:nsid w:val="65326C4F"/>
    <w:multiLevelType w:val="multilevel"/>
    <w:tmpl w:val="D9D43C32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667E3EB2"/>
    <w:multiLevelType w:val="multilevel"/>
    <w:tmpl w:val="FFB444D2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5" w15:restartNumberingAfterBreak="0">
    <w:nsid w:val="680433AD"/>
    <w:multiLevelType w:val="multilevel"/>
    <w:tmpl w:val="725A4360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6" w15:restartNumberingAfterBreak="0">
    <w:nsid w:val="68A25C91"/>
    <w:multiLevelType w:val="hybridMultilevel"/>
    <w:tmpl w:val="44B0925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A3A7DF6"/>
    <w:multiLevelType w:val="hybridMultilevel"/>
    <w:tmpl w:val="38B6F212"/>
    <w:lvl w:ilvl="0" w:tplc="1B3C25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12D2727"/>
    <w:multiLevelType w:val="hybridMultilevel"/>
    <w:tmpl w:val="AADC688C"/>
    <w:lvl w:ilvl="0" w:tplc="494ECB62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1B15D55"/>
    <w:multiLevelType w:val="hybridMultilevel"/>
    <w:tmpl w:val="B2027CF6"/>
    <w:lvl w:ilvl="0" w:tplc="1E448CB6">
      <w:start w:val="1"/>
      <w:numFmt w:val="decimal"/>
      <w:lvlText w:val="%1."/>
      <w:lvlJc w:val="left"/>
      <w:pPr>
        <w:tabs>
          <w:tab w:val="num" w:pos="630"/>
        </w:tabs>
        <w:ind w:left="630" w:hanging="375"/>
      </w:pPr>
      <w:rPr>
        <w:rFonts w:cs="Times New Roman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335"/>
        </w:tabs>
        <w:ind w:left="1335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055"/>
        </w:tabs>
        <w:ind w:left="2055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775"/>
        </w:tabs>
        <w:ind w:left="2775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495"/>
        </w:tabs>
        <w:ind w:left="3495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215"/>
        </w:tabs>
        <w:ind w:left="4215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935"/>
        </w:tabs>
        <w:ind w:left="4935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655"/>
        </w:tabs>
        <w:ind w:left="5655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375"/>
        </w:tabs>
        <w:ind w:left="6375" w:hanging="180"/>
      </w:pPr>
      <w:rPr>
        <w:rFonts w:cs="Times New Roman"/>
      </w:rPr>
    </w:lvl>
  </w:abstractNum>
  <w:abstractNum w:abstractNumId="50" w15:restartNumberingAfterBreak="0">
    <w:nsid w:val="71E52EE7"/>
    <w:multiLevelType w:val="multilevel"/>
    <w:tmpl w:val="828A45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1" w15:restartNumberingAfterBreak="0">
    <w:nsid w:val="741174A5"/>
    <w:multiLevelType w:val="multilevel"/>
    <w:tmpl w:val="342A877E"/>
    <w:styleLink w:val="Estilo1"/>
    <w:lvl w:ilvl="0">
      <w:start w:val="1"/>
      <w:numFmt w:val="decimal"/>
      <w:lvlText w:val="%1."/>
      <w:lvlJc w:val="left"/>
      <w:pPr>
        <w:ind w:left="405" w:hanging="360"/>
      </w:pPr>
      <w:rPr>
        <w:b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52" w15:restartNumberingAfterBreak="0">
    <w:nsid w:val="77315509"/>
    <w:multiLevelType w:val="multilevel"/>
    <w:tmpl w:val="E43ED9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53" w15:restartNumberingAfterBreak="0">
    <w:nsid w:val="78CB4F96"/>
    <w:multiLevelType w:val="multilevel"/>
    <w:tmpl w:val="C8AC0324"/>
    <w:lvl w:ilvl="0">
      <w:start w:val="2"/>
      <w:numFmt w:val="decimal"/>
      <w:lvlText w:val="%1"/>
      <w:lvlJc w:val="left"/>
      <w:pPr>
        <w:ind w:left="1101" w:hanging="351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1" w:hanging="351"/>
      </w:pPr>
      <w:rPr>
        <w:rFonts w:ascii="Arial" w:eastAsia="Times New Roman" w:hAnsi="Arial" w:cs="Arial" w:hint="default"/>
        <w:b/>
        <w:bCs/>
        <w:spacing w:val="-1"/>
        <w:w w:val="97"/>
        <w:sz w:val="18"/>
        <w:szCs w:val="18"/>
      </w:rPr>
    </w:lvl>
    <w:lvl w:ilvl="2">
      <w:start w:val="1"/>
      <w:numFmt w:val="decimal"/>
      <w:lvlText w:val="%1.%2.%3."/>
      <w:lvlJc w:val="left"/>
      <w:pPr>
        <w:ind w:left="1809" w:hanging="1059"/>
      </w:pPr>
      <w:rPr>
        <w:rFonts w:ascii="Arial" w:eastAsia="Times New Roman" w:hAnsi="Arial" w:cs="Arial" w:hint="default"/>
        <w:b/>
        <w:bCs/>
        <w:spacing w:val="-1"/>
        <w:w w:val="97"/>
        <w:sz w:val="18"/>
        <w:szCs w:val="18"/>
      </w:rPr>
    </w:lvl>
    <w:lvl w:ilvl="3">
      <w:start w:val="1"/>
      <w:numFmt w:val="decimal"/>
      <w:lvlText w:val="%1.%2.%3.%4."/>
      <w:lvlJc w:val="left"/>
      <w:pPr>
        <w:ind w:left="1809" w:hanging="1059"/>
      </w:pPr>
      <w:rPr>
        <w:rFonts w:ascii="Arial" w:eastAsia="Times New Roman" w:hAnsi="Arial" w:cs="Arial" w:hint="default"/>
        <w:b/>
        <w:bCs/>
        <w:spacing w:val="-3"/>
        <w:w w:val="97"/>
        <w:sz w:val="18"/>
        <w:szCs w:val="18"/>
      </w:rPr>
    </w:lvl>
    <w:lvl w:ilvl="4">
      <w:start w:val="1"/>
      <w:numFmt w:val="decimal"/>
      <w:lvlText w:val="%5."/>
      <w:lvlJc w:val="left"/>
      <w:pPr>
        <w:ind w:left="1535" w:hanging="428"/>
      </w:pPr>
      <w:rPr>
        <w:rFonts w:ascii="Arial" w:eastAsia="Times New Roman" w:hAnsi="Arial" w:cs="Arial" w:hint="default"/>
        <w:b/>
        <w:bCs/>
        <w:w w:val="97"/>
        <w:sz w:val="20"/>
        <w:szCs w:val="20"/>
      </w:rPr>
    </w:lvl>
    <w:lvl w:ilvl="5">
      <w:numFmt w:val="bullet"/>
      <w:lvlText w:val="•"/>
      <w:lvlJc w:val="left"/>
      <w:pPr>
        <w:ind w:left="1811" w:hanging="286"/>
      </w:pPr>
      <w:rPr>
        <w:rFonts w:ascii="Arial MT" w:eastAsia="Times New Roman" w:hAnsi="Arial MT" w:hint="default"/>
        <w:w w:val="100"/>
        <w:sz w:val="18"/>
      </w:rPr>
    </w:lvl>
    <w:lvl w:ilvl="6">
      <w:numFmt w:val="bullet"/>
      <w:lvlText w:val="•"/>
      <w:lvlJc w:val="left"/>
      <w:pPr>
        <w:ind w:left="5698" w:hanging="286"/>
      </w:pPr>
      <w:rPr>
        <w:rFonts w:hint="default"/>
      </w:rPr>
    </w:lvl>
    <w:lvl w:ilvl="7">
      <w:numFmt w:val="bullet"/>
      <w:lvlText w:val="•"/>
      <w:lvlJc w:val="left"/>
      <w:pPr>
        <w:ind w:left="6991" w:hanging="286"/>
      </w:pPr>
      <w:rPr>
        <w:rFonts w:hint="default"/>
      </w:rPr>
    </w:lvl>
    <w:lvl w:ilvl="8">
      <w:numFmt w:val="bullet"/>
      <w:lvlText w:val="•"/>
      <w:lvlJc w:val="left"/>
      <w:pPr>
        <w:ind w:left="8284" w:hanging="286"/>
      </w:pPr>
      <w:rPr>
        <w:rFonts w:hint="default"/>
      </w:rPr>
    </w:lvl>
  </w:abstractNum>
  <w:abstractNum w:abstractNumId="54" w15:restartNumberingAfterBreak="0">
    <w:nsid w:val="79865A2F"/>
    <w:multiLevelType w:val="hybridMultilevel"/>
    <w:tmpl w:val="4BE878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A0A36C9"/>
    <w:multiLevelType w:val="hybridMultilevel"/>
    <w:tmpl w:val="EB6A0942"/>
    <w:lvl w:ilvl="0" w:tplc="200A0019">
      <w:start w:val="1"/>
      <w:numFmt w:val="lowerLetter"/>
      <w:lvlText w:val="%1."/>
      <w:lvlJc w:val="left"/>
      <w:pPr>
        <w:ind w:left="720" w:hanging="360"/>
      </w:pPr>
    </w:lvl>
    <w:lvl w:ilvl="1" w:tplc="200A0019">
      <w:start w:val="1"/>
      <w:numFmt w:val="lowerLetter"/>
      <w:lvlText w:val="%2."/>
      <w:lvlJc w:val="left"/>
      <w:pPr>
        <w:ind w:left="1440" w:hanging="360"/>
      </w:pPr>
    </w:lvl>
    <w:lvl w:ilvl="2" w:tplc="200A001B" w:tentative="1">
      <w:start w:val="1"/>
      <w:numFmt w:val="lowerRoman"/>
      <w:lvlText w:val="%3."/>
      <w:lvlJc w:val="right"/>
      <w:pPr>
        <w:ind w:left="2160" w:hanging="180"/>
      </w:pPr>
    </w:lvl>
    <w:lvl w:ilvl="3" w:tplc="200A000F" w:tentative="1">
      <w:start w:val="1"/>
      <w:numFmt w:val="decimal"/>
      <w:lvlText w:val="%4."/>
      <w:lvlJc w:val="left"/>
      <w:pPr>
        <w:ind w:left="2880" w:hanging="360"/>
      </w:pPr>
    </w:lvl>
    <w:lvl w:ilvl="4" w:tplc="200A0019" w:tentative="1">
      <w:start w:val="1"/>
      <w:numFmt w:val="lowerLetter"/>
      <w:lvlText w:val="%5."/>
      <w:lvlJc w:val="left"/>
      <w:pPr>
        <w:ind w:left="3600" w:hanging="360"/>
      </w:pPr>
    </w:lvl>
    <w:lvl w:ilvl="5" w:tplc="200A001B" w:tentative="1">
      <w:start w:val="1"/>
      <w:numFmt w:val="lowerRoman"/>
      <w:lvlText w:val="%6."/>
      <w:lvlJc w:val="right"/>
      <w:pPr>
        <w:ind w:left="4320" w:hanging="180"/>
      </w:pPr>
    </w:lvl>
    <w:lvl w:ilvl="6" w:tplc="200A000F" w:tentative="1">
      <w:start w:val="1"/>
      <w:numFmt w:val="decimal"/>
      <w:lvlText w:val="%7."/>
      <w:lvlJc w:val="left"/>
      <w:pPr>
        <w:ind w:left="5040" w:hanging="360"/>
      </w:pPr>
    </w:lvl>
    <w:lvl w:ilvl="7" w:tplc="200A0019" w:tentative="1">
      <w:start w:val="1"/>
      <w:numFmt w:val="lowerLetter"/>
      <w:lvlText w:val="%8."/>
      <w:lvlJc w:val="left"/>
      <w:pPr>
        <w:ind w:left="5760" w:hanging="360"/>
      </w:pPr>
    </w:lvl>
    <w:lvl w:ilvl="8" w:tplc="2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E3C137A"/>
    <w:multiLevelType w:val="hybridMultilevel"/>
    <w:tmpl w:val="B2A87888"/>
    <w:lvl w:ilvl="0" w:tplc="5506249A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684241683">
    <w:abstractNumId w:val="10"/>
  </w:num>
  <w:num w:numId="2" w16cid:durableId="1722358926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54023047">
    <w:abstractNumId w:val="18"/>
  </w:num>
  <w:num w:numId="4" w16cid:durableId="670256773">
    <w:abstractNumId w:val="24"/>
  </w:num>
  <w:num w:numId="5" w16cid:durableId="385034996">
    <w:abstractNumId w:val="22"/>
  </w:num>
  <w:num w:numId="6" w16cid:durableId="777405046">
    <w:abstractNumId w:val="56"/>
  </w:num>
  <w:num w:numId="7" w16cid:durableId="1302809065">
    <w:abstractNumId w:val="29"/>
  </w:num>
  <w:num w:numId="8" w16cid:durableId="1882209841">
    <w:abstractNumId w:val="40"/>
  </w:num>
  <w:num w:numId="9" w16cid:durableId="395276185">
    <w:abstractNumId w:val="49"/>
  </w:num>
  <w:num w:numId="10" w16cid:durableId="339431326">
    <w:abstractNumId w:val="17"/>
  </w:num>
  <w:num w:numId="11" w16cid:durableId="1927348665">
    <w:abstractNumId w:val="50"/>
  </w:num>
  <w:num w:numId="12" w16cid:durableId="1843472936">
    <w:abstractNumId w:val="39"/>
  </w:num>
  <w:num w:numId="13" w16cid:durableId="1089234493">
    <w:abstractNumId w:val="34"/>
  </w:num>
  <w:num w:numId="14" w16cid:durableId="19012746">
    <w:abstractNumId w:val="47"/>
  </w:num>
  <w:num w:numId="15" w16cid:durableId="715542743">
    <w:abstractNumId w:val="12"/>
  </w:num>
  <w:num w:numId="16" w16cid:durableId="943538108">
    <w:abstractNumId w:val="9"/>
  </w:num>
  <w:num w:numId="17" w16cid:durableId="1248612832">
    <w:abstractNumId w:val="20"/>
  </w:num>
  <w:num w:numId="18" w16cid:durableId="1596666843">
    <w:abstractNumId w:val="36"/>
  </w:num>
  <w:num w:numId="19" w16cid:durableId="2111655214">
    <w:abstractNumId w:val="26"/>
  </w:num>
  <w:num w:numId="20" w16cid:durableId="1898202102">
    <w:abstractNumId w:val="25"/>
  </w:num>
  <w:num w:numId="21" w16cid:durableId="1748069565">
    <w:abstractNumId w:val="14"/>
  </w:num>
  <w:num w:numId="22" w16cid:durableId="1695109888">
    <w:abstractNumId w:val="51"/>
  </w:num>
  <w:num w:numId="23" w16cid:durableId="1029986086">
    <w:abstractNumId w:val="45"/>
  </w:num>
  <w:num w:numId="24" w16cid:durableId="595214295">
    <w:abstractNumId w:val="44"/>
  </w:num>
  <w:num w:numId="25" w16cid:durableId="836504878">
    <w:abstractNumId w:val="54"/>
  </w:num>
  <w:num w:numId="26" w16cid:durableId="1284733374">
    <w:abstractNumId w:val="38"/>
  </w:num>
  <w:num w:numId="27" w16cid:durableId="905725900">
    <w:abstractNumId w:val="30"/>
  </w:num>
  <w:num w:numId="28" w16cid:durableId="1356268295">
    <w:abstractNumId w:val="37"/>
  </w:num>
  <w:num w:numId="29" w16cid:durableId="513304635">
    <w:abstractNumId w:val="32"/>
  </w:num>
  <w:num w:numId="30" w16cid:durableId="294261426">
    <w:abstractNumId w:val="8"/>
  </w:num>
  <w:num w:numId="31" w16cid:durableId="1487894337">
    <w:abstractNumId w:val="28"/>
  </w:num>
  <w:num w:numId="32" w16cid:durableId="1026564149">
    <w:abstractNumId w:val="16"/>
  </w:num>
  <w:num w:numId="33" w16cid:durableId="333267035">
    <w:abstractNumId w:val="55"/>
  </w:num>
  <w:num w:numId="34" w16cid:durableId="1796829827">
    <w:abstractNumId w:val="13"/>
  </w:num>
  <w:num w:numId="35" w16cid:durableId="1126654491">
    <w:abstractNumId w:val="48"/>
  </w:num>
  <w:num w:numId="36" w16cid:durableId="682436103">
    <w:abstractNumId w:val="46"/>
  </w:num>
  <w:num w:numId="37" w16cid:durableId="1589119541">
    <w:abstractNumId w:val="43"/>
  </w:num>
  <w:num w:numId="38" w16cid:durableId="1451972457">
    <w:abstractNumId w:val="41"/>
  </w:num>
  <w:num w:numId="39" w16cid:durableId="936522601">
    <w:abstractNumId w:val="11"/>
  </w:num>
  <w:num w:numId="40" w16cid:durableId="699939579">
    <w:abstractNumId w:val="31"/>
  </w:num>
  <w:num w:numId="41" w16cid:durableId="168100992">
    <w:abstractNumId w:val="33"/>
  </w:num>
  <w:num w:numId="42" w16cid:durableId="144469337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2146970857">
    <w:abstractNumId w:val="45"/>
  </w:num>
  <w:num w:numId="44" w16cid:durableId="194163806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747076291">
    <w:abstractNumId w:val="23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977180830">
    <w:abstractNumId w:val="44"/>
  </w:num>
  <w:num w:numId="47" w16cid:durableId="14300046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024017468">
    <w:abstractNumId w:val="42"/>
  </w:num>
  <w:num w:numId="49" w16cid:durableId="1589540366">
    <w:abstractNumId w:val="19"/>
  </w:num>
  <w:num w:numId="50" w16cid:durableId="470829237">
    <w:abstractNumId w:val="35"/>
  </w:num>
  <w:num w:numId="51" w16cid:durableId="970403111">
    <w:abstractNumId w:val="21"/>
  </w:num>
  <w:num w:numId="52" w16cid:durableId="1097287840">
    <w:abstractNumId w:val="52"/>
  </w:num>
  <w:num w:numId="53" w16cid:durableId="182746273">
    <w:abstractNumId w:val="53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hideSpellingErrors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CO" w:vendorID="64" w:dllVersion="6" w:nlCheck="1" w:checkStyle="1"/>
  <w:activeWritingStyle w:appName="MSWord" w:lang="es-MX" w:vendorID="64" w:dllVersion="6" w:nlCheck="1" w:checkStyle="1"/>
  <w:activeWritingStyle w:appName="MSWord" w:lang="fr-FR" w:vendorID="64" w:dllVersion="6" w:nlCheck="1" w:checkStyle="1"/>
  <w:activeWritingStyle w:appName="MSWord" w:lang="en-US" w:vendorID="64" w:dllVersion="6" w:nlCheck="1" w:checkStyle="1"/>
  <w:activeWritingStyle w:appName="MSWord" w:lang="pt-BR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activeWritingStyle w:appName="MSWord" w:lang="fr-F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MX" w:vendorID="64" w:dllVersion="0" w:nlCheck="1" w:checkStyle="0"/>
  <w:activeWritingStyle w:appName="MSWord" w:lang="en-US" w:vendorID="64" w:dllVersion="0" w:nlCheck="1" w:checkStyle="0"/>
  <w:activeWritingStyle w:appName="MSWord" w:lang="es-ES_tradnl" w:vendorID="64" w:dllVersion="0" w:nlCheck="1" w:checkStyle="0"/>
  <w:activeWritingStyle w:appName="MSWord" w:lang="fr-FR" w:vendorID="64" w:dllVersion="0" w:nlCheck="1" w:checkStyle="0"/>
  <w:activeWritingStyle w:appName="MSWord" w:lang="pt-BR" w:vendorID="64" w:dllVersion="0" w:nlCheck="1" w:checkStyle="0"/>
  <w:activeWritingStyle w:appName="MSWord" w:lang="es-VE" w:vendorID="64" w:dllVersion="6" w:nlCheck="1" w:checkStyle="1"/>
  <w:activeWritingStyle w:appName="MSWord" w:lang="es-VE" w:vendorID="64" w:dllVersion="4096" w:nlCheck="1" w:checkStyle="0"/>
  <w:activeWritingStyle w:appName="MSWord" w:lang="es-VE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0B9"/>
    <w:rsid w:val="0000061B"/>
    <w:rsid w:val="000006DB"/>
    <w:rsid w:val="00000B2E"/>
    <w:rsid w:val="00000FAE"/>
    <w:rsid w:val="00001777"/>
    <w:rsid w:val="00001881"/>
    <w:rsid w:val="0000199A"/>
    <w:rsid w:val="00001D0C"/>
    <w:rsid w:val="00001D2F"/>
    <w:rsid w:val="000021EF"/>
    <w:rsid w:val="000037C7"/>
    <w:rsid w:val="00003B59"/>
    <w:rsid w:val="0000414A"/>
    <w:rsid w:val="000046A0"/>
    <w:rsid w:val="00004792"/>
    <w:rsid w:val="00004882"/>
    <w:rsid w:val="00004CB2"/>
    <w:rsid w:val="00004D87"/>
    <w:rsid w:val="00004FAB"/>
    <w:rsid w:val="00004FDF"/>
    <w:rsid w:val="00005F39"/>
    <w:rsid w:val="0000617F"/>
    <w:rsid w:val="000066ED"/>
    <w:rsid w:val="00006825"/>
    <w:rsid w:val="00006AE1"/>
    <w:rsid w:val="00006EFC"/>
    <w:rsid w:val="0000714B"/>
    <w:rsid w:val="00007389"/>
    <w:rsid w:val="000073E4"/>
    <w:rsid w:val="00007850"/>
    <w:rsid w:val="00007B4C"/>
    <w:rsid w:val="00007C6D"/>
    <w:rsid w:val="000103DE"/>
    <w:rsid w:val="00010531"/>
    <w:rsid w:val="00010D9B"/>
    <w:rsid w:val="00010E93"/>
    <w:rsid w:val="00010EF9"/>
    <w:rsid w:val="00011218"/>
    <w:rsid w:val="0001121A"/>
    <w:rsid w:val="0001132D"/>
    <w:rsid w:val="0001132E"/>
    <w:rsid w:val="00011443"/>
    <w:rsid w:val="000115D7"/>
    <w:rsid w:val="0001172A"/>
    <w:rsid w:val="00011E23"/>
    <w:rsid w:val="00011EC5"/>
    <w:rsid w:val="000122DC"/>
    <w:rsid w:val="00012495"/>
    <w:rsid w:val="00012ED9"/>
    <w:rsid w:val="0001319D"/>
    <w:rsid w:val="00013659"/>
    <w:rsid w:val="00013C40"/>
    <w:rsid w:val="00013ED1"/>
    <w:rsid w:val="00013F0B"/>
    <w:rsid w:val="000140DD"/>
    <w:rsid w:val="00014240"/>
    <w:rsid w:val="00014C73"/>
    <w:rsid w:val="00015281"/>
    <w:rsid w:val="0001568D"/>
    <w:rsid w:val="000158A0"/>
    <w:rsid w:val="00015B2A"/>
    <w:rsid w:val="00015D3C"/>
    <w:rsid w:val="00015E32"/>
    <w:rsid w:val="00016178"/>
    <w:rsid w:val="000165C9"/>
    <w:rsid w:val="000170FE"/>
    <w:rsid w:val="0001798A"/>
    <w:rsid w:val="000179CC"/>
    <w:rsid w:val="00017B0F"/>
    <w:rsid w:val="00017FB3"/>
    <w:rsid w:val="00021209"/>
    <w:rsid w:val="00021473"/>
    <w:rsid w:val="000214DC"/>
    <w:rsid w:val="00021619"/>
    <w:rsid w:val="0002214B"/>
    <w:rsid w:val="00022190"/>
    <w:rsid w:val="0002253D"/>
    <w:rsid w:val="0002254E"/>
    <w:rsid w:val="000228F4"/>
    <w:rsid w:val="00022C3A"/>
    <w:rsid w:val="00022CDC"/>
    <w:rsid w:val="00022D5B"/>
    <w:rsid w:val="00022DAC"/>
    <w:rsid w:val="00022EAD"/>
    <w:rsid w:val="000231D5"/>
    <w:rsid w:val="000233FB"/>
    <w:rsid w:val="00023CB2"/>
    <w:rsid w:val="00023D0F"/>
    <w:rsid w:val="00023E34"/>
    <w:rsid w:val="00023EE9"/>
    <w:rsid w:val="00024015"/>
    <w:rsid w:val="0002422C"/>
    <w:rsid w:val="00024535"/>
    <w:rsid w:val="00025402"/>
    <w:rsid w:val="0002541B"/>
    <w:rsid w:val="0002591B"/>
    <w:rsid w:val="00025CF4"/>
    <w:rsid w:val="00025D02"/>
    <w:rsid w:val="00025DE4"/>
    <w:rsid w:val="00025F67"/>
    <w:rsid w:val="00026CE4"/>
    <w:rsid w:val="00026F5C"/>
    <w:rsid w:val="000279A8"/>
    <w:rsid w:val="00027AA8"/>
    <w:rsid w:val="00030785"/>
    <w:rsid w:val="00030AB2"/>
    <w:rsid w:val="00030AB9"/>
    <w:rsid w:val="00030ACB"/>
    <w:rsid w:val="00030CA3"/>
    <w:rsid w:val="00030E3F"/>
    <w:rsid w:val="00031D9D"/>
    <w:rsid w:val="00031E04"/>
    <w:rsid w:val="00031F23"/>
    <w:rsid w:val="00031F3B"/>
    <w:rsid w:val="0003245F"/>
    <w:rsid w:val="000324E7"/>
    <w:rsid w:val="00032549"/>
    <w:rsid w:val="000327A6"/>
    <w:rsid w:val="00032A16"/>
    <w:rsid w:val="00032A94"/>
    <w:rsid w:val="00032A9D"/>
    <w:rsid w:val="00032E54"/>
    <w:rsid w:val="00032E6B"/>
    <w:rsid w:val="00033B7C"/>
    <w:rsid w:val="00033ED9"/>
    <w:rsid w:val="00034150"/>
    <w:rsid w:val="0003426C"/>
    <w:rsid w:val="000347B6"/>
    <w:rsid w:val="000349C9"/>
    <w:rsid w:val="000349DE"/>
    <w:rsid w:val="00034B2A"/>
    <w:rsid w:val="00034EE7"/>
    <w:rsid w:val="00035019"/>
    <w:rsid w:val="0003503F"/>
    <w:rsid w:val="00035375"/>
    <w:rsid w:val="000354A9"/>
    <w:rsid w:val="0003579C"/>
    <w:rsid w:val="00035AA5"/>
    <w:rsid w:val="00035D84"/>
    <w:rsid w:val="00035F09"/>
    <w:rsid w:val="0003629C"/>
    <w:rsid w:val="00036439"/>
    <w:rsid w:val="00036CDF"/>
    <w:rsid w:val="00036DB3"/>
    <w:rsid w:val="00036F4F"/>
    <w:rsid w:val="00037088"/>
    <w:rsid w:val="000378B2"/>
    <w:rsid w:val="00037D1D"/>
    <w:rsid w:val="00037DFD"/>
    <w:rsid w:val="0004001E"/>
    <w:rsid w:val="00040427"/>
    <w:rsid w:val="000407CB"/>
    <w:rsid w:val="000408C7"/>
    <w:rsid w:val="00040922"/>
    <w:rsid w:val="00040932"/>
    <w:rsid w:val="00040B95"/>
    <w:rsid w:val="00040B9E"/>
    <w:rsid w:val="00040D44"/>
    <w:rsid w:val="000415D6"/>
    <w:rsid w:val="00041750"/>
    <w:rsid w:val="00041B8F"/>
    <w:rsid w:val="00041CEC"/>
    <w:rsid w:val="00041CF7"/>
    <w:rsid w:val="00042127"/>
    <w:rsid w:val="00042620"/>
    <w:rsid w:val="0004264D"/>
    <w:rsid w:val="000429BD"/>
    <w:rsid w:val="00042A51"/>
    <w:rsid w:val="00042B79"/>
    <w:rsid w:val="00042CEC"/>
    <w:rsid w:val="000433BD"/>
    <w:rsid w:val="00043432"/>
    <w:rsid w:val="00043452"/>
    <w:rsid w:val="0004364B"/>
    <w:rsid w:val="00043838"/>
    <w:rsid w:val="0004393F"/>
    <w:rsid w:val="00044683"/>
    <w:rsid w:val="000446BE"/>
    <w:rsid w:val="00044706"/>
    <w:rsid w:val="0004494C"/>
    <w:rsid w:val="00045120"/>
    <w:rsid w:val="0004525A"/>
    <w:rsid w:val="000453D8"/>
    <w:rsid w:val="000454F2"/>
    <w:rsid w:val="000457C3"/>
    <w:rsid w:val="00045814"/>
    <w:rsid w:val="000461B2"/>
    <w:rsid w:val="000465BC"/>
    <w:rsid w:val="000466C0"/>
    <w:rsid w:val="00046B38"/>
    <w:rsid w:val="00046C01"/>
    <w:rsid w:val="00047122"/>
    <w:rsid w:val="000505F1"/>
    <w:rsid w:val="0005066C"/>
    <w:rsid w:val="0005074D"/>
    <w:rsid w:val="000508C9"/>
    <w:rsid w:val="00050B21"/>
    <w:rsid w:val="00050BAC"/>
    <w:rsid w:val="00050DFB"/>
    <w:rsid w:val="00051064"/>
    <w:rsid w:val="00051166"/>
    <w:rsid w:val="000517B9"/>
    <w:rsid w:val="000517EF"/>
    <w:rsid w:val="00051C5B"/>
    <w:rsid w:val="00051F0B"/>
    <w:rsid w:val="00052739"/>
    <w:rsid w:val="000528A4"/>
    <w:rsid w:val="000529D0"/>
    <w:rsid w:val="00052C09"/>
    <w:rsid w:val="00052CB3"/>
    <w:rsid w:val="00052D0C"/>
    <w:rsid w:val="00053626"/>
    <w:rsid w:val="000538F8"/>
    <w:rsid w:val="000539C0"/>
    <w:rsid w:val="00053EB1"/>
    <w:rsid w:val="000543C6"/>
    <w:rsid w:val="00054AA6"/>
    <w:rsid w:val="00054DB7"/>
    <w:rsid w:val="0005501C"/>
    <w:rsid w:val="0005528F"/>
    <w:rsid w:val="0005532D"/>
    <w:rsid w:val="00055535"/>
    <w:rsid w:val="000556CA"/>
    <w:rsid w:val="00056A39"/>
    <w:rsid w:val="00056AC5"/>
    <w:rsid w:val="0005729E"/>
    <w:rsid w:val="0005747B"/>
    <w:rsid w:val="000575FA"/>
    <w:rsid w:val="00057A20"/>
    <w:rsid w:val="00057B17"/>
    <w:rsid w:val="00057B58"/>
    <w:rsid w:val="00057CF1"/>
    <w:rsid w:val="00057E85"/>
    <w:rsid w:val="000607DD"/>
    <w:rsid w:val="00060B93"/>
    <w:rsid w:val="00060CD8"/>
    <w:rsid w:val="00061FD5"/>
    <w:rsid w:val="0006207F"/>
    <w:rsid w:val="00062131"/>
    <w:rsid w:val="0006219D"/>
    <w:rsid w:val="000625DB"/>
    <w:rsid w:val="00062D6F"/>
    <w:rsid w:val="00062E87"/>
    <w:rsid w:val="00063530"/>
    <w:rsid w:val="00063B8A"/>
    <w:rsid w:val="00063C3A"/>
    <w:rsid w:val="00063DE6"/>
    <w:rsid w:val="00063E58"/>
    <w:rsid w:val="0006439F"/>
    <w:rsid w:val="000643A9"/>
    <w:rsid w:val="000649BE"/>
    <w:rsid w:val="00064C13"/>
    <w:rsid w:val="00064CAA"/>
    <w:rsid w:val="00064D6B"/>
    <w:rsid w:val="00064E98"/>
    <w:rsid w:val="00065321"/>
    <w:rsid w:val="000653EF"/>
    <w:rsid w:val="00065678"/>
    <w:rsid w:val="000658E7"/>
    <w:rsid w:val="00065CC8"/>
    <w:rsid w:val="000661DD"/>
    <w:rsid w:val="0006647C"/>
    <w:rsid w:val="000666C6"/>
    <w:rsid w:val="00067039"/>
    <w:rsid w:val="00067435"/>
    <w:rsid w:val="000675F4"/>
    <w:rsid w:val="00067669"/>
    <w:rsid w:val="00067885"/>
    <w:rsid w:val="00067A81"/>
    <w:rsid w:val="00067DF7"/>
    <w:rsid w:val="0007035A"/>
    <w:rsid w:val="0007042C"/>
    <w:rsid w:val="0007062A"/>
    <w:rsid w:val="00070AE5"/>
    <w:rsid w:val="00070DF0"/>
    <w:rsid w:val="000711CB"/>
    <w:rsid w:val="0007149C"/>
    <w:rsid w:val="000714AE"/>
    <w:rsid w:val="000717B3"/>
    <w:rsid w:val="000718B0"/>
    <w:rsid w:val="0007195D"/>
    <w:rsid w:val="00071AEF"/>
    <w:rsid w:val="00071CF3"/>
    <w:rsid w:val="0007230A"/>
    <w:rsid w:val="00072909"/>
    <w:rsid w:val="00072B8D"/>
    <w:rsid w:val="000730E3"/>
    <w:rsid w:val="00073468"/>
    <w:rsid w:val="00073DB7"/>
    <w:rsid w:val="00074923"/>
    <w:rsid w:val="00074A47"/>
    <w:rsid w:val="00074AC9"/>
    <w:rsid w:val="00074BDF"/>
    <w:rsid w:val="00075045"/>
    <w:rsid w:val="00075D75"/>
    <w:rsid w:val="00076949"/>
    <w:rsid w:val="00076BC3"/>
    <w:rsid w:val="000770AD"/>
    <w:rsid w:val="00077683"/>
    <w:rsid w:val="00077725"/>
    <w:rsid w:val="00077E8C"/>
    <w:rsid w:val="00077F02"/>
    <w:rsid w:val="000806EF"/>
    <w:rsid w:val="00080A18"/>
    <w:rsid w:val="00080A47"/>
    <w:rsid w:val="00080C56"/>
    <w:rsid w:val="000815C0"/>
    <w:rsid w:val="000816D8"/>
    <w:rsid w:val="0008175A"/>
    <w:rsid w:val="00081904"/>
    <w:rsid w:val="00081B29"/>
    <w:rsid w:val="00081B46"/>
    <w:rsid w:val="0008238B"/>
    <w:rsid w:val="000824A5"/>
    <w:rsid w:val="00082547"/>
    <w:rsid w:val="00082846"/>
    <w:rsid w:val="00082B6A"/>
    <w:rsid w:val="00082BA5"/>
    <w:rsid w:val="00082BD1"/>
    <w:rsid w:val="00083025"/>
    <w:rsid w:val="0008320E"/>
    <w:rsid w:val="0008322C"/>
    <w:rsid w:val="00083518"/>
    <w:rsid w:val="000836DB"/>
    <w:rsid w:val="000839E8"/>
    <w:rsid w:val="000842E6"/>
    <w:rsid w:val="000842F8"/>
    <w:rsid w:val="000844B6"/>
    <w:rsid w:val="000849D8"/>
    <w:rsid w:val="00084BEC"/>
    <w:rsid w:val="0008569D"/>
    <w:rsid w:val="000856D1"/>
    <w:rsid w:val="000857EA"/>
    <w:rsid w:val="000858BA"/>
    <w:rsid w:val="000860F8"/>
    <w:rsid w:val="00086233"/>
    <w:rsid w:val="000864E2"/>
    <w:rsid w:val="00086793"/>
    <w:rsid w:val="000867F9"/>
    <w:rsid w:val="00086B3C"/>
    <w:rsid w:val="00086D94"/>
    <w:rsid w:val="00087110"/>
    <w:rsid w:val="00087C53"/>
    <w:rsid w:val="00087E92"/>
    <w:rsid w:val="00090260"/>
    <w:rsid w:val="000904A7"/>
    <w:rsid w:val="000907E2"/>
    <w:rsid w:val="00090A50"/>
    <w:rsid w:val="00090A9E"/>
    <w:rsid w:val="00090BE0"/>
    <w:rsid w:val="000912B8"/>
    <w:rsid w:val="00091774"/>
    <w:rsid w:val="000918EE"/>
    <w:rsid w:val="00092563"/>
    <w:rsid w:val="0009272A"/>
    <w:rsid w:val="000927A7"/>
    <w:rsid w:val="00092B30"/>
    <w:rsid w:val="000936F6"/>
    <w:rsid w:val="000937AF"/>
    <w:rsid w:val="00093B9C"/>
    <w:rsid w:val="00093C33"/>
    <w:rsid w:val="00094F71"/>
    <w:rsid w:val="0009532B"/>
    <w:rsid w:val="00095590"/>
    <w:rsid w:val="00095B7D"/>
    <w:rsid w:val="00095E41"/>
    <w:rsid w:val="00095E78"/>
    <w:rsid w:val="00095E80"/>
    <w:rsid w:val="0009635C"/>
    <w:rsid w:val="00097660"/>
    <w:rsid w:val="000978C1"/>
    <w:rsid w:val="00097A03"/>
    <w:rsid w:val="00097ACB"/>
    <w:rsid w:val="00097E3A"/>
    <w:rsid w:val="000A020B"/>
    <w:rsid w:val="000A0847"/>
    <w:rsid w:val="000A08AD"/>
    <w:rsid w:val="000A0CE0"/>
    <w:rsid w:val="000A0EA1"/>
    <w:rsid w:val="000A108B"/>
    <w:rsid w:val="000A170E"/>
    <w:rsid w:val="000A1F4C"/>
    <w:rsid w:val="000A203F"/>
    <w:rsid w:val="000A2164"/>
    <w:rsid w:val="000A25EE"/>
    <w:rsid w:val="000A26C5"/>
    <w:rsid w:val="000A27FF"/>
    <w:rsid w:val="000A2E16"/>
    <w:rsid w:val="000A2EEC"/>
    <w:rsid w:val="000A353C"/>
    <w:rsid w:val="000A3A1C"/>
    <w:rsid w:val="000A3D49"/>
    <w:rsid w:val="000A3E5E"/>
    <w:rsid w:val="000A45DE"/>
    <w:rsid w:val="000A47E7"/>
    <w:rsid w:val="000A5261"/>
    <w:rsid w:val="000A5777"/>
    <w:rsid w:val="000A5B33"/>
    <w:rsid w:val="000A5E48"/>
    <w:rsid w:val="000A601C"/>
    <w:rsid w:val="000A65F8"/>
    <w:rsid w:val="000A6D4B"/>
    <w:rsid w:val="000A6ECF"/>
    <w:rsid w:val="000A74DE"/>
    <w:rsid w:val="000A7ABC"/>
    <w:rsid w:val="000B0045"/>
    <w:rsid w:val="000B00D5"/>
    <w:rsid w:val="000B00DE"/>
    <w:rsid w:val="000B02B0"/>
    <w:rsid w:val="000B048C"/>
    <w:rsid w:val="000B124A"/>
    <w:rsid w:val="000B14E2"/>
    <w:rsid w:val="000B189A"/>
    <w:rsid w:val="000B1BE1"/>
    <w:rsid w:val="000B1F24"/>
    <w:rsid w:val="000B270A"/>
    <w:rsid w:val="000B2A18"/>
    <w:rsid w:val="000B2D94"/>
    <w:rsid w:val="000B2EA6"/>
    <w:rsid w:val="000B3030"/>
    <w:rsid w:val="000B3301"/>
    <w:rsid w:val="000B3C11"/>
    <w:rsid w:val="000B4429"/>
    <w:rsid w:val="000B451A"/>
    <w:rsid w:val="000B4750"/>
    <w:rsid w:val="000B4781"/>
    <w:rsid w:val="000B4D39"/>
    <w:rsid w:val="000B5B27"/>
    <w:rsid w:val="000B5FB2"/>
    <w:rsid w:val="000B6413"/>
    <w:rsid w:val="000B68F7"/>
    <w:rsid w:val="000B6990"/>
    <w:rsid w:val="000B7064"/>
    <w:rsid w:val="000B7367"/>
    <w:rsid w:val="000B7947"/>
    <w:rsid w:val="000B7CB7"/>
    <w:rsid w:val="000B7F7E"/>
    <w:rsid w:val="000C015B"/>
    <w:rsid w:val="000C01D3"/>
    <w:rsid w:val="000C095E"/>
    <w:rsid w:val="000C0FA5"/>
    <w:rsid w:val="000C1237"/>
    <w:rsid w:val="000C130C"/>
    <w:rsid w:val="000C1F07"/>
    <w:rsid w:val="000C2211"/>
    <w:rsid w:val="000C23BB"/>
    <w:rsid w:val="000C274E"/>
    <w:rsid w:val="000C27FD"/>
    <w:rsid w:val="000C2A17"/>
    <w:rsid w:val="000C32CB"/>
    <w:rsid w:val="000C340E"/>
    <w:rsid w:val="000C36DF"/>
    <w:rsid w:val="000C3942"/>
    <w:rsid w:val="000C3B93"/>
    <w:rsid w:val="000C3CC2"/>
    <w:rsid w:val="000C3E4D"/>
    <w:rsid w:val="000C4446"/>
    <w:rsid w:val="000C4B3D"/>
    <w:rsid w:val="000C5131"/>
    <w:rsid w:val="000C572C"/>
    <w:rsid w:val="000C5A09"/>
    <w:rsid w:val="000C624A"/>
    <w:rsid w:val="000C6EEC"/>
    <w:rsid w:val="000C78C5"/>
    <w:rsid w:val="000C78FE"/>
    <w:rsid w:val="000C7962"/>
    <w:rsid w:val="000D00AC"/>
    <w:rsid w:val="000D0225"/>
    <w:rsid w:val="000D055B"/>
    <w:rsid w:val="000D0856"/>
    <w:rsid w:val="000D0E1F"/>
    <w:rsid w:val="000D1301"/>
    <w:rsid w:val="000D1366"/>
    <w:rsid w:val="000D1771"/>
    <w:rsid w:val="000D1BF7"/>
    <w:rsid w:val="000D1CCC"/>
    <w:rsid w:val="000D1D0A"/>
    <w:rsid w:val="000D214D"/>
    <w:rsid w:val="000D215B"/>
    <w:rsid w:val="000D2239"/>
    <w:rsid w:val="000D2B65"/>
    <w:rsid w:val="000D2BC1"/>
    <w:rsid w:val="000D2F06"/>
    <w:rsid w:val="000D3048"/>
    <w:rsid w:val="000D31A6"/>
    <w:rsid w:val="000D328C"/>
    <w:rsid w:val="000D362B"/>
    <w:rsid w:val="000D3769"/>
    <w:rsid w:val="000D378C"/>
    <w:rsid w:val="000D3D13"/>
    <w:rsid w:val="000D4130"/>
    <w:rsid w:val="000D48FC"/>
    <w:rsid w:val="000D4AFC"/>
    <w:rsid w:val="000D50AC"/>
    <w:rsid w:val="000D5278"/>
    <w:rsid w:val="000D5283"/>
    <w:rsid w:val="000D528C"/>
    <w:rsid w:val="000D574B"/>
    <w:rsid w:val="000D57C8"/>
    <w:rsid w:val="000D5DFA"/>
    <w:rsid w:val="000D63C9"/>
    <w:rsid w:val="000D6513"/>
    <w:rsid w:val="000D69B0"/>
    <w:rsid w:val="000D6B24"/>
    <w:rsid w:val="000D6C17"/>
    <w:rsid w:val="000D71D5"/>
    <w:rsid w:val="000D768B"/>
    <w:rsid w:val="000D7BC3"/>
    <w:rsid w:val="000D7DFC"/>
    <w:rsid w:val="000E0001"/>
    <w:rsid w:val="000E0546"/>
    <w:rsid w:val="000E096E"/>
    <w:rsid w:val="000E0F92"/>
    <w:rsid w:val="000E10C7"/>
    <w:rsid w:val="000E17FD"/>
    <w:rsid w:val="000E18B1"/>
    <w:rsid w:val="000E1F64"/>
    <w:rsid w:val="000E208A"/>
    <w:rsid w:val="000E2585"/>
    <w:rsid w:val="000E28A2"/>
    <w:rsid w:val="000E29AF"/>
    <w:rsid w:val="000E2F8C"/>
    <w:rsid w:val="000E3104"/>
    <w:rsid w:val="000E372A"/>
    <w:rsid w:val="000E3CEC"/>
    <w:rsid w:val="000E494C"/>
    <w:rsid w:val="000E4AFB"/>
    <w:rsid w:val="000E5083"/>
    <w:rsid w:val="000E5255"/>
    <w:rsid w:val="000E5976"/>
    <w:rsid w:val="000E5E17"/>
    <w:rsid w:val="000E63DB"/>
    <w:rsid w:val="000E65F4"/>
    <w:rsid w:val="000E69DE"/>
    <w:rsid w:val="000E6BB6"/>
    <w:rsid w:val="000E6F8F"/>
    <w:rsid w:val="000E7AD0"/>
    <w:rsid w:val="000E7D3C"/>
    <w:rsid w:val="000E7EA7"/>
    <w:rsid w:val="000E7F91"/>
    <w:rsid w:val="000E7FB3"/>
    <w:rsid w:val="000F0023"/>
    <w:rsid w:val="000F0035"/>
    <w:rsid w:val="000F037F"/>
    <w:rsid w:val="000F0AED"/>
    <w:rsid w:val="000F1116"/>
    <w:rsid w:val="000F1287"/>
    <w:rsid w:val="000F132F"/>
    <w:rsid w:val="000F133E"/>
    <w:rsid w:val="000F18EC"/>
    <w:rsid w:val="000F1B50"/>
    <w:rsid w:val="000F203A"/>
    <w:rsid w:val="000F2638"/>
    <w:rsid w:val="000F2AB5"/>
    <w:rsid w:val="000F2F26"/>
    <w:rsid w:val="000F2F77"/>
    <w:rsid w:val="000F39BC"/>
    <w:rsid w:val="000F3A63"/>
    <w:rsid w:val="000F3ADA"/>
    <w:rsid w:val="000F4119"/>
    <w:rsid w:val="000F535C"/>
    <w:rsid w:val="000F593F"/>
    <w:rsid w:val="000F5ABA"/>
    <w:rsid w:val="000F5CF1"/>
    <w:rsid w:val="000F5DC6"/>
    <w:rsid w:val="000F619B"/>
    <w:rsid w:val="000F6357"/>
    <w:rsid w:val="000F65D1"/>
    <w:rsid w:val="000F6653"/>
    <w:rsid w:val="000F6ACE"/>
    <w:rsid w:val="000F6B7E"/>
    <w:rsid w:val="000F6C33"/>
    <w:rsid w:val="000F6D0A"/>
    <w:rsid w:val="000F7392"/>
    <w:rsid w:val="000F7450"/>
    <w:rsid w:val="000F7B51"/>
    <w:rsid w:val="000F7EF4"/>
    <w:rsid w:val="000F7F7C"/>
    <w:rsid w:val="001002C8"/>
    <w:rsid w:val="001003C7"/>
    <w:rsid w:val="00100710"/>
    <w:rsid w:val="00100D51"/>
    <w:rsid w:val="00100D7D"/>
    <w:rsid w:val="001012D1"/>
    <w:rsid w:val="0010142F"/>
    <w:rsid w:val="00101544"/>
    <w:rsid w:val="00101E9B"/>
    <w:rsid w:val="00101FD0"/>
    <w:rsid w:val="00102AB3"/>
    <w:rsid w:val="0010310C"/>
    <w:rsid w:val="00103297"/>
    <w:rsid w:val="00103457"/>
    <w:rsid w:val="0010371D"/>
    <w:rsid w:val="00103D78"/>
    <w:rsid w:val="00104317"/>
    <w:rsid w:val="001043AD"/>
    <w:rsid w:val="00104510"/>
    <w:rsid w:val="001047A3"/>
    <w:rsid w:val="00104853"/>
    <w:rsid w:val="00104C42"/>
    <w:rsid w:val="0010598D"/>
    <w:rsid w:val="00105BD4"/>
    <w:rsid w:val="00105CE2"/>
    <w:rsid w:val="00105D2D"/>
    <w:rsid w:val="00105E12"/>
    <w:rsid w:val="00105E92"/>
    <w:rsid w:val="00105F34"/>
    <w:rsid w:val="00106093"/>
    <w:rsid w:val="001060B6"/>
    <w:rsid w:val="00106541"/>
    <w:rsid w:val="00106E40"/>
    <w:rsid w:val="001070CA"/>
    <w:rsid w:val="0010715B"/>
    <w:rsid w:val="00107351"/>
    <w:rsid w:val="00107726"/>
    <w:rsid w:val="00107C1F"/>
    <w:rsid w:val="00107EC5"/>
    <w:rsid w:val="0011010D"/>
    <w:rsid w:val="001101FA"/>
    <w:rsid w:val="0011038B"/>
    <w:rsid w:val="00110446"/>
    <w:rsid w:val="0011074A"/>
    <w:rsid w:val="00110C0A"/>
    <w:rsid w:val="00110CE1"/>
    <w:rsid w:val="00111349"/>
    <w:rsid w:val="00111455"/>
    <w:rsid w:val="00111661"/>
    <w:rsid w:val="001118DD"/>
    <w:rsid w:val="00111A78"/>
    <w:rsid w:val="00111ACC"/>
    <w:rsid w:val="00111CEB"/>
    <w:rsid w:val="00111DA9"/>
    <w:rsid w:val="0011210C"/>
    <w:rsid w:val="001121D6"/>
    <w:rsid w:val="001122A0"/>
    <w:rsid w:val="0011288A"/>
    <w:rsid w:val="00112E91"/>
    <w:rsid w:val="001139D2"/>
    <w:rsid w:val="001140E5"/>
    <w:rsid w:val="00114497"/>
    <w:rsid w:val="0011462F"/>
    <w:rsid w:val="00114D46"/>
    <w:rsid w:val="001153CA"/>
    <w:rsid w:val="001158C8"/>
    <w:rsid w:val="00115956"/>
    <w:rsid w:val="00115A85"/>
    <w:rsid w:val="00115BD0"/>
    <w:rsid w:val="00115C92"/>
    <w:rsid w:val="00115E1C"/>
    <w:rsid w:val="00116E2F"/>
    <w:rsid w:val="001174ED"/>
    <w:rsid w:val="001176F2"/>
    <w:rsid w:val="001177A4"/>
    <w:rsid w:val="00117B1F"/>
    <w:rsid w:val="00120780"/>
    <w:rsid w:val="001210A4"/>
    <w:rsid w:val="00121183"/>
    <w:rsid w:val="00121206"/>
    <w:rsid w:val="00121B29"/>
    <w:rsid w:val="00121B74"/>
    <w:rsid w:val="00122433"/>
    <w:rsid w:val="00122983"/>
    <w:rsid w:val="00122B5E"/>
    <w:rsid w:val="00122EC4"/>
    <w:rsid w:val="0012304D"/>
    <w:rsid w:val="00123310"/>
    <w:rsid w:val="00123749"/>
    <w:rsid w:val="00123844"/>
    <w:rsid w:val="00123A61"/>
    <w:rsid w:val="001242BC"/>
    <w:rsid w:val="001243DD"/>
    <w:rsid w:val="00124B38"/>
    <w:rsid w:val="00124EB2"/>
    <w:rsid w:val="0012510F"/>
    <w:rsid w:val="0012558B"/>
    <w:rsid w:val="00125692"/>
    <w:rsid w:val="00125A66"/>
    <w:rsid w:val="001264FD"/>
    <w:rsid w:val="00126955"/>
    <w:rsid w:val="00126A60"/>
    <w:rsid w:val="00126B29"/>
    <w:rsid w:val="00126EB1"/>
    <w:rsid w:val="001270AA"/>
    <w:rsid w:val="001279A2"/>
    <w:rsid w:val="00127C88"/>
    <w:rsid w:val="001302A7"/>
    <w:rsid w:val="0013060D"/>
    <w:rsid w:val="0013108D"/>
    <w:rsid w:val="00131106"/>
    <w:rsid w:val="001313EE"/>
    <w:rsid w:val="0013184E"/>
    <w:rsid w:val="00131A0A"/>
    <w:rsid w:val="00132064"/>
    <w:rsid w:val="00132DBE"/>
    <w:rsid w:val="001330B0"/>
    <w:rsid w:val="00133B8C"/>
    <w:rsid w:val="00133C97"/>
    <w:rsid w:val="00133FC7"/>
    <w:rsid w:val="00134271"/>
    <w:rsid w:val="001343B3"/>
    <w:rsid w:val="00134613"/>
    <w:rsid w:val="0013477C"/>
    <w:rsid w:val="00134C0E"/>
    <w:rsid w:val="00134F52"/>
    <w:rsid w:val="00134F6D"/>
    <w:rsid w:val="0013505F"/>
    <w:rsid w:val="00135A18"/>
    <w:rsid w:val="00135D8E"/>
    <w:rsid w:val="00135FED"/>
    <w:rsid w:val="0013608B"/>
    <w:rsid w:val="0013620F"/>
    <w:rsid w:val="0013675E"/>
    <w:rsid w:val="001367AB"/>
    <w:rsid w:val="00136861"/>
    <w:rsid w:val="00136E7C"/>
    <w:rsid w:val="001373BD"/>
    <w:rsid w:val="00137573"/>
    <w:rsid w:val="00137653"/>
    <w:rsid w:val="0013798E"/>
    <w:rsid w:val="0013799C"/>
    <w:rsid w:val="001379EA"/>
    <w:rsid w:val="00137B6B"/>
    <w:rsid w:val="001401C6"/>
    <w:rsid w:val="0014036E"/>
    <w:rsid w:val="00140D0E"/>
    <w:rsid w:val="00140FA1"/>
    <w:rsid w:val="001413DF"/>
    <w:rsid w:val="001419A2"/>
    <w:rsid w:val="00141E37"/>
    <w:rsid w:val="00142492"/>
    <w:rsid w:val="0014265A"/>
    <w:rsid w:val="00142B44"/>
    <w:rsid w:val="00142D20"/>
    <w:rsid w:val="00143138"/>
    <w:rsid w:val="00143326"/>
    <w:rsid w:val="001436DC"/>
    <w:rsid w:val="00143B70"/>
    <w:rsid w:val="00143CB5"/>
    <w:rsid w:val="001442D6"/>
    <w:rsid w:val="0014471D"/>
    <w:rsid w:val="0014493F"/>
    <w:rsid w:val="00145027"/>
    <w:rsid w:val="0014535B"/>
    <w:rsid w:val="00145910"/>
    <w:rsid w:val="00145949"/>
    <w:rsid w:val="00145CC8"/>
    <w:rsid w:val="0014660B"/>
    <w:rsid w:val="00146B64"/>
    <w:rsid w:val="00147124"/>
    <w:rsid w:val="001473B3"/>
    <w:rsid w:val="0014758F"/>
    <w:rsid w:val="0014771B"/>
    <w:rsid w:val="00147763"/>
    <w:rsid w:val="001479D5"/>
    <w:rsid w:val="0015037A"/>
    <w:rsid w:val="001504B8"/>
    <w:rsid w:val="0015098E"/>
    <w:rsid w:val="00150A0A"/>
    <w:rsid w:val="00150DC2"/>
    <w:rsid w:val="00150E4D"/>
    <w:rsid w:val="00150F1F"/>
    <w:rsid w:val="0015100B"/>
    <w:rsid w:val="0015102D"/>
    <w:rsid w:val="001512F3"/>
    <w:rsid w:val="00151590"/>
    <w:rsid w:val="0015161B"/>
    <w:rsid w:val="0015195D"/>
    <w:rsid w:val="00151BE1"/>
    <w:rsid w:val="00151CCC"/>
    <w:rsid w:val="00151F80"/>
    <w:rsid w:val="00152396"/>
    <w:rsid w:val="001539E8"/>
    <w:rsid w:val="00153BC6"/>
    <w:rsid w:val="00153C4E"/>
    <w:rsid w:val="00153D08"/>
    <w:rsid w:val="001541B5"/>
    <w:rsid w:val="00154595"/>
    <w:rsid w:val="0015490B"/>
    <w:rsid w:val="00154AB3"/>
    <w:rsid w:val="00154FAC"/>
    <w:rsid w:val="001551D0"/>
    <w:rsid w:val="00155D07"/>
    <w:rsid w:val="00156194"/>
    <w:rsid w:val="001562BF"/>
    <w:rsid w:val="00156E5A"/>
    <w:rsid w:val="00156F02"/>
    <w:rsid w:val="0015734D"/>
    <w:rsid w:val="001576AE"/>
    <w:rsid w:val="00157719"/>
    <w:rsid w:val="0016017F"/>
    <w:rsid w:val="00160CE8"/>
    <w:rsid w:val="00160D5C"/>
    <w:rsid w:val="00160DCD"/>
    <w:rsid w:val="0016133A"/>
    <w:rsid w:val="001613B9"/>
    <w:rsid w:val="00162503"/>
    <w:rsid w:val="00162552"/>
    <w:rsid w:val="0016263A"/>
    <w:rsid w:val="00162FDC"/>
    <w:rsid w:val="00163509"/>
    <w:rsid w:val="00163631"/>
    <w:rsid w:val="00163740"/>
    <w:rsid w:val="001637B0"/>
    <w:rsid w:val="00163CAF"/>
    <w:rsid w:val="00163D4E"/>
    <w:rsid w:val="00163D53"/>
    <w:rsid w:val="00163F66"/>
    <w:rsid w:val="00163FFE"/>
    <w:rsid w:val="001646D9"/>
    <w:rsid w:val="00164E37"/>
    <w:rsid w:val="00164FEC"/>
    <w:rsid w:val="00165B0F"/>
    <w:rsid w:val="00165B9E"/>
    <w:rsid w:val="00165C87"/>
    <w:rsid w:val="00165EBE"/>
    <w:rsid w:val="00166B09"/>
    <w:rsid w:val="00167348"/>
    <w:rsid w:val="001677B3"/>
    <w:rsid w:val="00167F84"/>
    <w:rsid w:val="00170804"/>
    <w:rsid w:val="0017099D"/>
    <w:rsid w:val="0017149E"/>
    <w:rsid w:val="00171527"/>
    <w:rsid w:val="001719F8"/>
    <w:rsid w:val="00172397"/>
    <w:rsid w:val="00172888"/>
    <w:rsid w:val="00172A22"/>
    <w:rsid w:val="00173468"/>
    <w:rsid w:val="001734BB"/>
    <w:rsid w:val="00173C78"/>
    <w:rsid w:val="00173F59"/>
    <w:rsid w:val="001741B7"/>
    <w:rsid w:val="0017424C"/>
    <w:rsid w:val="00174880"/>
    <w:rsid w:val="00174939"/>
    <w:rsid w:val="00174E0A"/>
    <w:rsid w:val="00175511"/>
    <w:rsid w:val="00175513"/>
    <w:rsid w:val="00175D65"/>
    <w:rsid w:val="0017628C"/>
    <w:rsid w:val="001763A7"/>
    <w:rsid w:val="001768AE"/>
    <w:rsid w:val="001768DB"/>
    <w:rsid w:val="00176F0D"/>
    <w:rsid w:val="001770E9"/>
    <w:rsid w:val="001772D8"/>
    <w:rsid w:val="00177555"/>
    <w:rsid w:val="00177A43"/>
    <w:rsid w:val="00177D59"/>
    <w:rsid w:val="0018035B"/>
    <w:rsid w:val="00180563"/>
    <w:rsid w:val="00180590"/>
    <w:rsid w:val="00180CE3"/>
    <w:rsid w:val="00180E1A"/>
    <w:rsid w:val="001810E5"/>
    <w:rsid w:val="0018146E"/>
    <w:rsid w:val="0018162F"/>
    <w:rsid w:val="00181E27"/>
    <w:rsid w:val="00182380"/>
    <w:rsid w:val="00182617"/>
    <w:rsid w:val="0018272A"/>
    <w:rsid w:val="00182E55"/>
    <w:rsid w:val="00182F76"/>
    <w:rsid w:val="00183033"/>
    <w:rsid w:val="00183131"/>
    <w:rsid w:val="00183361"/>
    <w:rsid w:val="0018338C"/>
    <w:rsid w:val="00183508"/>
    <w:rsid w:val="00183787"/>
    <w:rsid w:val="00183C1D"/>
    <w:rsid w:val="00183C43"/>
    <w:rsid w:val="00184090"/>
    <w:rsid w:val="001845D0"/>
    <w:rsid w:val="00184634"/>
    <w:rsid w:val="00184C64"/>
    <w:rsid w:val="00184E2E"/>
    <w:rsid w:val="00185359"/>
    <w:rsid w:val="001853C3"/>
    <w:rsid w:val="001855E1"/>
    <w:rsid w:val="00185853"/>
    <w:rsid w:val="00185B78"/>
    <w:rsid w:val="001860E4"/>
    <w:rsid w:val="00186430"/>
    <w:rsid w:val="001866AC"/>
    <w:rsid w:val="00186789"/>
    <w:rsid w:val="001868FB"/>
    <w:rsid w:val="00186DCE"/>
    <w:rsid w:val="001874B9"/>
    <w:rsid w:val="00187589"/>
    <w:rsid w:val="001875B6"/>
    <w:rsid w:val="001879D7"/>
    <w:rsid w:val="00190601"/>
    <w:rsid w:val="00190842"/>
    <w:rsid w:val="001908C6"/>
    <w:rsid w:val="001911E1"/>
    <w:rsid w:val="0019158E"/>
    <w:rsid w:val="001916BA"/>
    <w:rsid w:val="00191D07"/>
    <w:rsid w:val="001921D2"/>
    <w:rsid w:val="001921DF"/>
    <w:rsid w:val="00192479"/>
    <w:rsid w:val="001926B9"/>
    <w:rsid w:val="0019279D"/>
    <w:rsid w:val="00192820"/>
    <w:rsid w:val="00193614"/>
    <w:rsid w:val="001936B4"/>
    <w:rsid w:val="0019371D"/>
    <w:rsid w:val="00193922"/>
    <w:rsid w:val="00193B65"/>
    <w:rsid w:val="00193C62"/>
    <w:rsid w:val="00193D92"/>
    <w:rsid w:val="001945CA"/>
    <w:rsid w:val="001945CF"/>
    <w:rsid w:val="00194C8D"/>
    <w:rsid w:val="001951A2"/>
    <w:rsid w:val="001956F4"/>
    <w:rsid w:val="00195848"/>
    <w:rsid w:val="00195A00"/>
    <w:rsid w:val="00195CA0"/>
    <w:rsid w:val="00196BE9"/>
    <w:rsid w:val="00196D1C"/>
    <w:rsid w:val="00197578"/>
    <w:rsid w:val="00197955"/>
    <w:rsid w:val="00197ECC"/>
    <w:rsid w:val="001A0372"/>
    <w:rsid w:val="001A0B8B"/>
    <w:rsid w:val="001A0C78"/>
    <w:rsid w:val="001A0E05"/>
    <w:rsid w:val="001A0FD2"/>
    <w:rsid w:val="001A111A"/>
    <w:rsid w:val="001A1411"/>
    <w:rsid w:val="001A15C4"/>
    <w:rsid w:val="001A1635"/>
    <w:rsid w:val="001A16A7"/>
    <w:rsid w:val="001A17C1"/>
    <w:rsid w:val="001A1FF1"/>
    <w:rsid w:val="001A2881"/>
    <w:rsid w:val="001A29E0"/>
    <w:rsid w:val="001A3681"/>
    <w:rsid w:val="001A36F8"/>
    <w:rsid w:val="001A3931"/>
    <w:rsid w:val="001A39A2"/>
    <w:rsid w:val="001A3BA5"/>
    <w:rsid w:val="001A3D80"/>
    <w:rsid w:val="001A4516"/>
    <w:rsid w:val="001A4946"/>
    <w:rsid w:val="001A49E0"/>
    <w:rsid w:val="001A59BD"/>
    <w:rsid w:val="001A636C"/>
    <w:rsid w:val="001A69B8"/>
    <w:rsid w:val="001A6C8A"/>
    <w:rsid w:val="001A7231"/>
    <w:rsid w:val="001A7334"/>
    <w:rsid w:val="001A76EA"/>
    <w:rsid w:val="001A779F"/>
    <w:rsid w:val="001A7AF6"/>
    <w:rsid w:val="001A7DDD"/>
    <w:rsid w:val="001B049F"/>
    <w:rsid w:val="001B0542"/>
    <w:rsid w:val="001B060F"/>
    <w:rsid w:val="001B0915"/>
    <w:rsid w:val="001B1622"/>
    <w:rsid w:val="001B17A7"/>
    <w:rsid w:val="001B1A19"/>
    <w:rsid w:val="001B1C40"/>
    <w:rsid w:val="001B2001"/>
    <w:rsid w:val="001B2389"/>
    <w:rsid w:val="001B263F"/>
    <w:rsid w:val="001B2DAE"/>
    <w:rsid w:val="001B32DC"/>
    <w:rsid w:val="001B335E"/>
    <w:rsid w:val="001B3918"/>
    <w:rsid w:val="001B3A39"/>
    <w:rsid w:val="001B3AF1"/>
    <w:rsid w:val="001B3F29"/>
    <w:rsid w:val="001B42DC"/>
    <w:rsid w:val="001B47B2"/>
    <w:rsid w:val="001B4ECF"/>
    <w:rsid w:val="001B514C"/>
    <w:rsid w:val="001B521C"/>
    <w:rsid w:val="001B5231"/>
    <w:rsid w:val="001B554A"/>
    <w:rsid w:val="001B5D4C"/>
    <w:rsid w:val="001B61D3"/>
    <w:rsid w:val="001B6295"/>
    <w:rsid w:val="001B65F2"/>
    <w:rsid w:val="001B6718"/>
    <w:rsid w:val="001B673F"/>
    <w:rsid w:val="001B6742"/>
    <w:rsid w:val="001B6993"/>
    <w:rsid w:val="001B6E03"/>
    <w:rsid w:val="001B6F96"/>
    <w:rsid w:val="001B707A"/>
    <w:rsid w:val="001B79AB"/>
    <w:rsid w:val="001B7A60"/>
    <w:rsid w:val="001B7ADB"/>
    <w:rsid w:val="001B7C12"/>
    <w:rsid w:val="001C0F6F"/>
    <w:rsid w:val="001C1A0C"/>
    <w:rsid w:val="001C22FB"/>
    <w:rsid w:val="001C2687"/>
    <w:rsid w:val="001C2A7D"/>
    <w:rsid w:val="001C3264"/>
    <w:rsid w:val="001C35FD"/>
    <w:rsid w:val="001C4324"/>
    <w:rsid w:val="001C4696"/>
    <w:rsid w:val="001C4FA9"/>
    <w:rsid w:val="001C5015"/>
    <w:rsid w:val="001C515F"/>
    <w:rsid w:val="001C5501"/>
    <w:rsid w:val="001C6DE4"/>
    <w:rsid w:val="001C7396"/>
    <w:rsid w:val="001C7C1C"/>
    <w:rsid w:val="001D030E"/>
    <w:rsid w:val="001D06B4"/>
    <w:rsid w:val="001D079A"/>
    <w:rsid w:val="001D0981"/>
    <w:rsid w:val="001D0D0C"/>
    <w:rsid w:val="001D0D1D"/>
    <w:rsid w:val="001D0EBD"/>
    <w:rsid w:val="001D1247"/>
    <w:rsid w:val="001D1291"/>
    <w:rsid w:val="001D13E0"/>
    <w:rsid w:val="001D15EE"/>
    <w:rsid w:val="001D1664"/>
    <w:rsid w:val="001D16D9"/>
    <w:rsid w:val="001D1D77"/>
    <w:rsid w:val="001D1EA9"/>
    <w:rsid w:val="001D2599"/>
    <w:rsid w:val="001D2A30"/>
    <w:rsid w:val="001D2F97"/>
    <w:rsid w:val="001D35D7"/>
    <w:rsid w:val="001D3B1C"/>
    <w:rsid w:val="001D3FDA"/>
    <w:rsid w:val="001D4303"/>
    <w:rsid w:val="001D4BCA"/>
    <w:rsid w:val="001D4E07"/>
    <w:rsid w:val="001D4E11"/>
    <w:rsid w:val="001D4FD0"/>
    <w:rsid w:val="001D53F7"/>
    <w:rsid w:val="001D5590"/>
    <w:rsid w:val="001D5621"/>
    <w:rsid w:val="001D5A4E"/>
    <w:rsid w:val="001D5F89"/>
    <w:rsid w:val="001D62F8"/>
    <w:rsid w:val="001D651F"/>
    <w:rsid w:val="001D66BE"/>
    <w:rsid w:val="001D6773"/>
    <w:rsid w:val="001D6C3D"/>
    <w:rsid w:val="001D7331"/>
    <w:rsid w:val="001D767A"/>
    <w:rsid w:val="001D7828"/>
    <w:rsid w:val="001D7C41"/>
    <w:rsid w:val="001D7D44"/>
    <w:rsid w:val="001D7F3D"/>
    <w:rsid w:val="001E00F8"/>
    <w:rsid w:val="001E0584"/>
    <w:rsid w:val="001E06F0"/>
    <w:rsid w:val="001E0C6F"/>
    <w:rsid w:val="001E0DBF"/>
    <w:rsid w:val="001E1055"/>
    <w:rsid w:val="001E18C4"/>
    <w:rsid w:val="001E1B8A"/>
    <w:rsid w:val="001E1BBC"/>
    <w:rsid w:val="001E1CDF"/>
    <w:rsid w:val="001E1E60"/>
    <w:rsid w:val="001E24DD"/>
    <w:rsid w:val="001E2513"/>
    <w:rsid w:val="001E2E12"/>
    <w:rsid w:val="001E2E7A"/>
    <w:rsid w:val="001E30C0"/>
    <w:rsid w:val="001E36D0"/>
    <w:rsid w:val="001E37AE"/>
    <w:rsid w:val="001E3A74"/>
    <w:rsid w:val="001E3B2C"/>
    <w:rsid w:val="001E3CFE"/>
    <w:rsid w:val="001E3EAF"/>
    <w:rsid w:val="001E45DA"/>
    <w:rsid w:val="001E4717"/>
    <w:rsid w:val="001E488E"/>
    <w:rsid w:val="001E49E3"/>
    <w:rsid w:val="001E4E8F"/>
    <w:rsid w:val="001E55FC"/>
    <w:rsid w:val="001E58E9"/>
    <w:rsid w:val="001E5B83"/>
    <w:rsid w:val="001E5D4A"/>
    <w:rsid w:val="001E5F7A"/>
    <w:rsid w:val="001E67E7"/>
    <w:rsid w:val="001E68A8"/>
    <w:rsid w:val="001E68F8"/>
    <w:rsid w:val="001E6C29"/>
    <w:rsid w:val="001E6E99"/>
    <w:rsid w:val="001E7D43"/>
    <w:rsid w:val="001F0618"/>
    <w:rsid w:val="001F08B2"/>
    <w:rsid w:val="001F091B"/>
    <w:rsid w:val="001F0990"/>
    <w:rsid w:val="001F0B8E"/>
    <w:rsid w:val="001F0BCB"/>
    <w:rsid w:val="001F0CB9"/>
    <w:rsid w:val="001F136B"/>
    <w:rsid w:val="001F1618"/>
    <w:rsid w:val="001F1739"/>
    <w:rsid w:val="001F1DA0"/>
    <w:rsid w:val="001F240B"/>
    <w:rsid w:val="001F27E1"/>
    <w:rsid w:val="001F281A"/>
    <w:rsid w:val="001F2888"/>
    <w:rsid w:val="001F2CD9"/>
    <w:rsid w:val="001F30FF"/>
    <w:rsid w:val="001F31D7"/>
    <w:rsid w:val="001F34FA"/>
    <w:rsid w:val="001F3961"/>
    <w:rsid w:val="001F3D88"/>
    <w:rsid w:val="001F3E7E"/>
    <w:rsid w:val="001F400E"/>
    <w:rsid w:val="001F409C"/>
    <w:rsid w:val="001F4CF9"/>
    <w:rsid w:val="001F4EDE"/>
    <w:rsid w:val="001F521B"/>
    <w:rsid w:val="001F523B"/>
    <w:rsid w:val="001F52AB"/>
    <w:rsid w:val="001F60F4"/>
    <w:rsid w:val="001F6344"/>
    <w:rsid w:val="001F6E87"/>
    <w:rsid w:val="001F7098"/>
    <w:rsid w:val="001F724B"/>
    <w:rsid w:val="001F791F"/>
    <w:rsid w:val="002001A0"/>
    <w:rsid w:val="0020020F"/>
    <w:rsid w:val="00200405"/>
    <w:rsid w:val="002004CC"/>
    <w:rsid w:val="00200881"/>
    <w:rsid w:val="00200AC5"/>
    <w:rsid w:val="002010F0"/>
    <w:rsid w:val="002019BC"/>
    <w:rsid w:val="00201D4D"/>
    <w:rsid w:val="00201DBD"/>
    <w:rsid w:val="002025C2"/>
    <w:rsid w:val="002027B8"/>
    <w:rsid w:val="002030BC"/>
    <w:rsid w:val="002032F2"/>
    <w:rsid w:val="002034EE"/>
    <w:rsid w:val="00204D1D"/>
    <w:rsid w:val="002051C0"/>
    <w:rsid w:val="00205533"/>
    <w:rsid w:val="002055DE"/>
    <w:rsid w:val="00205A6C"/>
    <w:rsid w:val="00205CB5"/>
    <w:rsid w:val="00205FCF"/>
    <w:rsid w:val="0020601C"/>
    <w:rsid w:val="002063D4"/>
    <w:rsid w:val="0020688D"/>
    <w:rsid w:val="00206B6C"/>
    <w:rsid w:val="0020724F"/>
    <w:rsid w:val="0021022D"/>
    <w:rsid w:val="00210E72"/>
    <w:rsid w:val="002111FE"/>
    <w:rsid w:val="0021199F"/>
    <w:rsid w:val="00211D33"/>
    <w:rsid w:val="00211FD6"/>
    <w:rsid w:val="002120CA"/>
    <w:rsid w:val="00212284"/>
    <w:rsid w:val="002124D5"/>
    <w:rsid w:val="00212775"/>
    <w:rsid w:val="00212FF7"/>
    <w:rsid w:val="0021320D"/>
    <w:rsid w:val="002132CA"/>
    <w:rsid w:val="002133BC"/>
    <w:rsid w:val="0021357E"/>
    <w:rsid w:val="00213EB7"/>
    <w:rsid w:val="00214603"/>
    <w:rsid w:val="002149ED"/>
    <w:rsid w:val="00214B30"/>
    <w:rsid w:val="00214E05"/>
    <w:rsid w:val="00215382"/>
    <w:rsid w:val="002158C8"/>
    <w:rsid w:val="00215C7E"/>
    <w:rsid w:val="00215DAF"/>
    <w:rsid w:val="00215E39"/>
    <w:rsid w:val="00215EF4"/>
    <w:rsid w:val="0021602B"/>
    <w:rsid w:val="002160F5"/>
    <w:rsid w:val="00216A90"/>
    <w:rsid w:val="00216CEE"/>
    <w:rsid w:val="00216EB6"/>
    <w:rsid w:val="00217529"/>
    <w:rsid w:val="00217566"/>
    <w:rsid w:val="00217598"/>
    <w:rsid w:val="0021786C"/>
    <w:rsid w:val="00217BB3"/>
    <w:rsid w:val="00217CC6"/>
    <w:rsid w:val="002200A8"/>
    <w:rsid w:val="002202A7"/>
    <w:rsid w:val="002205A6"/>
    <w:rsid w:val="00220A16"/>
    <w:rsid w:val="00220EE7"/>
    <w:rsid w:val="00221972"/>
    <w:rsid w:val="00221B50"/>
    <w:rsid w:val="00221D00"/>
    <w:rsid w:val="0022246B"/>
    <w:rsid w:val="002224F8"/>
    <w:rsid w:val="00222554"/>
    <w:rsid w:val="00222CE7"/>
    <w:rsid w:val="00223234"/>
    <w:rsid w:val="0022373D"/>
    <w:rsid w:val="0022380B"/>
    <w:rsid w:val="00223FDC"/>
    <w:rsid w:val="002240B9"/>
    <w:rsid w:val="00224116"/>
    <w:rsid w:val="002243ED"/>
    <w:rsid w:val="00224484"/>
    <w:rsid w:val="00224D8A"/>
    <w:rsid w:val="0022522E"/>
    <w:rsid w:val="002256C5"/>
    <w:rsid w:val="00225825"/>
    <w:rsid w:val="002259D4"/>
    <w:rsid w:val="00225B58"/>
    <w:rsid w:val="00225CFC"/>
    <w:rsid w:val="00225DBE"/>
    <w:rsid w:val="0022735B"/>
    <w:rsid w:val="00227CA2"/>
    <w:rsid w:val="00227F03"/>
    <w:rsid w:val="0023009E"/>
    <w:rsid w:val="002305BE"/>
    <w:rsid w:val="00230A0A"/>
    <w:rsid w:val="00230A79"/>
    <w:rsid w:val="002311CD"/>
    <w:rsid w:val="002314E3"/>
    <w:rsid w:val="00231573"/>
    <w:rsid w:val="0023237D"/>
    <w:rsid w:val="00232501"/>
    <w:rsid w:val="00232576"/>
    <w:rsid w:val="00233020"/>
    <w:rsid w:val="00233075"/>
    <w:rsid w:val="0023343A"/>
    <w:rsid w:val="002339CB"/>
    <w:rsid w:val="00233A82"/>
    <w:rsid w:val="00234072"/>
    <w:rsid w:val="002346FF"/>
    <w:rsid w:val="00234746"/>
    <w:rsid w:val="0023487F"/>
    <w:rsid w:val="00234986"/>
    <w:rsid w:val="00234D0A"/>
    <w:rsid w:val="00235D8A"/>
    <w:rsid w:val="00235F1D"/>
    <w:rsid w:val="00236073"/>
    <w:rsid w:val="0023630B"/>
    <w:rsid w:val="00237555"/>
    <w:rsid w:val="002376CB"/>
    <w:rsid w:val="002377B3"/>
    <w:rsid w:val="00237BB7"/>
    <w:rsid w:val="0024044E"/>
    <w:rsid w:val="00240ADE"/>
    <w:rsid w:val="00240E2B"/>
    <w:rsid w:val="002414CF"/>
    <w:rsid w:val="0024152A"/>
    <w:rsid w:val="0024163A"/>
    <w:rsid w:val="00241C40"/>
    <w:rsid w:val="00241C8D"/>
    <w:rsid w:val="00242011"/>
    <w:rsid w:val="00242557"/>
    <w:rsid w:val="00243052"/>
    <w:rsid w:val="002434E6"/>
    <w:rsid w:val="00243899"/>
    <w:rsid w:val="00243ECF"/>
    <w:rsid w:val="0024449D"/>
    <w:rsid w:val="002448B7"/>
    <w:rsid w:val="00244E0D"/>
    <w:rsid w:val="00244FD6"/>
    <w:rsid w:val="00244FDB"/>
    <w:rsid w:val="0024501F"/>
    <w:rsid w:val="00245496"/>
    <w:rsid w:val="002455AC"/>
    <w:rsid w:val="0024574E"/>
    <w:rsid w:val="002457D3"/>
    <w:rsid w:val="00245AC4"/>
    <w:rsid w:val="0024654A"/>
    <w:rsid w:val="0024668D"/>
    <w:rsid w:val="00250020"/>
    <w:rsid w:val="00250549"/>
    <w:rsid w:val="002506D5"/>
    <w:rsid w:val="00250BEA"/>
    <w:rsid w:val="00250E2C"/>
    <w:rsid w:val="002512D2"/>
    <w:rsid w:val="00251AD9"/>
    <w:rsid w:val="00251D18"/>
    <w:rsid w:val="00251D28"/>
    <w:rsid w:val="0025226F"/>
    <w:rsid w:val="00252365"/>
    <w:rsid w:val="00252444"/>
    <w:rsid w:val="00252B6E"/>
    <w:rsid w:val="00252CEE"/>
    <w:rsid w:val="00252E6E"/>
    <w:rsid w:val="002536CE"/>
    <w:rsid w:val="002536EE"/>
    <w:rsid w:val="002538E8"/>
    <w:rsid w:val="00253B48"/>
    <w:rsid w:val="00254231"/>
    <w:rsid w:val="0025508E"/>
    <w:rsid w:val="002551DC"/>
    <w:rsid w:val="0025523B"/>
    <w:rsid w:val="00255698"/>
    <w:rsid w:val="00255C39"/>
    <w:rsid w:val="00255C46"/>
    <w:rsid w:val="00255FE9"/>
    <w:rsid w:val="002560AA"/>
    <w:rsid w:val="00256405"/>
    <w:rsid w:val="0025645B"/>
    <w:rsid w:val="0025688F"/>
    <w:rsid w:val="00256B66"/>
    <w:rsid w:val="002577D0"/>
    <w:rsid w:val="00257C3E"/>
    <w:rsid w:val="00257EC7"/>
    <w:rsid w:val="0026040C"/>
    <w:rsid w:val="00260E89"/>
    <w:rsid w:val="0026140D"/>
    <w:rsid w:val="0026144E"/>
    <w:rsid w:val="0026155A"/>
    <w:rsid w:val="00261884"/>
    <w:rsid w:val="00261DDB"/>
    <w:rsid w:val="00261F85"/>
    <w:rsid w:val="002621A7"/>
    <w:rsid w:val="002624F8"/>
    <w:rsid w:val="002625E5"/>
    <w:rsid w:val="002628D2"/>
    <w:rsid w:val="002628F6"/>
    <w:rsid w:val="00262AA8"/>
    <w:rsid w:val="00262C83"/>
    <w:rsid w:val="00263373"/>
    <w:rsid w:val="00263633"/>
    <w:rsid w:val="00263A8C"/>
    <w:rsid w:val="002640C7"/>
    <w:rsid w:val="002645E0"/>
    <w:rsid w:val="002646D4"/>
    <w:rsid w:val="00264853"/>
    <w:rsid w:val="00264A72"/>
    <w:rsid w:val="00264D69"/>
    <w:rsid w:val="00264E97"/>
    <w:rsid w:val="00264ECF"/>
    <w:rsid w:val="00265069"/>
    <w:rsid w:val="00265381"/>
    <w:rsid w:val="00265559"/>
    <w:rsid w:val="00265796"/>
    <w:rsid w:val="00265C58"/>
    <w:rsid w:val="00265E21"/>
    <w:rsid w:val="00265EEF"/>
    <w:rsid w:val="002663DC"/>
    <w:rsid w:val="002665FD"/>
    <w:rsid w:val="002666AC"/>
    <w:rsid w:val="00267170"/>
    <w:rsid w:val="002672E9"/>
    <w:rsid w:val="00267657"/>
    <w:rsid w:val="002679C0"/>
    <w:rsid w:val="00267A85"/>
    <w:rsid w:val="00267D6F"/>
    <w:rsid w:val="00270279"/>
    <w:rsid w:val="00271857"/>
    <w:rsid w:val="00271C80"/>
    <w:rsid w:val="00272A45"/>
    <w:rsid w:val="0027325C"/>
    <w:rsid w:val="0027368F"/>
    <w:rsid w:val="00273930"/>
    <w:rsid w:val="00274453"/>
    <w:rsid w:val="002749D9"/>
    <w:rsid w:val="00274B80"/>
    <w:rsid w:val="00274F35"/>
    <w:rsid w:val="00275010"/>
    <w:rsid w:val="002751B4"/>
    <w:rsid w:val="00275569"/>
    <w:rsid w:val="00275842"/>
    <w:rsid w:val="0027592C"/>
    <w:rsid w:val="0027593D"/>
    <w:rsid w:val="00275962"/>
    <w:rsid w:val="00275B0E"/>
    <w:rsid w:val="00275B5C"/>
    <w:rsid w:val="00275B63"/>
    <w:rsid w:val="00275F18"/>
    <w:rsid w:val="0027609A"/>
    <w:rsid w:val="00276116"/>
    <w:rsid w:val="0027613D"/>
    <w:rsid w:val="0027695F"/>
    <w:rsid w:val="002772BB"/>
    <w:rsid w:val="00277475"/>
    <w:rsid w:val="00277992"/>
    <w:rsid w:val="00280038"/>
    <w:rsid w:val="002804C7"/>
    <w:rsid w:val="002807CD"/>
    <w:rsid w:val="00280B13"/>
    <w:rsid w:val="00281848"/>
    <w:rsid w:val="00281B3F"/>
    <w:rsid w:val="00281C95"/>
    <w:rsid w:val="00281D7C"/>
    <w:rsid w:val="00281F03"/>
    <w:rsid w:val="00282153"/>
    <w:rsid w:val="00282239"/>
    <w:rsid w:val="00282B2A"/>
    <w:rsid w:val="0028363A"/>
    <w:rsid w:val="00283705"/>
    <w:rsid w:val="00283B08"/>
    <w:rsid w:val="00283BB9"/>
    <w:rsid w:val="00284B26"/>
    <w:rsid w:val="00284EC7"/>
    <w:rsid w:val="00285206"/>
    <w:rsid w:val="0028520D"/>
    <w:rsid w:val="00285550"/>
    <w:rsid w:val="002855AE"/>
    <w:rsid w:val="00285AD1"/>
    <w:rsid w:val="00285C78"/>
    <w:rsid w:val="002861C2"/>
    <w:rsid w:val="00286E58"/>
    <w:rsid w:val="00286EB5"/>
    <w:rsid w:val="00286FEA"/>
    <w:rsid w:val="002870A2"/>
    <w:rsid w:val="00287648"/>
    <w:rsid w:val="00287C10"/>
    <w:rsid w:val="00287DE3"/>
    <w:rsid w:val="00290818"/>
    <w:rsid w:val="00290A3C"/>
    <w:rsid w:val="00290B7E"/>
    <w:rsid w:val="00290D3C"/>
    <w:rsid w:val="002913EC"/>
    <w:rsid w:val="00291462"/>
    <w:rsid w:val="00291497"/>
    <w:rsid w:val="0029156B"/>
    <w:rsid w:val="00291CCA"/>
    <w:rsid w:val="002920B5"/>
    <w:rsid w:val="0029261B"/>
    <w:rsid w:val="00292BAD"/>
    <w:rsid w:val="002938B9"/>
    <w:rsid w:val="0029392B"/>
    <w:rsid w:val="00293959"/>
    <w:rsid w:val="00293BA9"/>
    <w:rsid w:val="00293DE0"/>
    <w:rsid w:val="00293E97"/>
    <w:rsid w:val="00294008"/>
    <w:rsid w:val="0029418A"/>
    <w:rsid w:val="002943A8"/>
    <w:rsid w:val="002946C2"/>
    <w:rsid w:val="0029483F"/>
    <w:rsid w:val="00294C2D"/>
    <w:rsid w:val="0029558E"/>
    <w:rsid w:val="00295788"/>
    <w:rsid w:val="00295F39"/>
    <w:rsid w:val="002964CC"/>
    <w:rsid w:val="0029670F"/>
    <w:rsid w:val="00296899"/>
    <w:rsid w:val="0029705B"/>
    <w:rsid w:val="002971D1"/>
    <w:rsid w:val="002972F0"/>
    <w:rsid w:val="002974AC"/>
    <w:rsid w:val="002974CA"/>
    <w:rsid w:val="00297842"/>
    <w:rsid w:val="00297ACB"/>
    <w:rsid w:val="00297B54"/>
    <w:rsid w:val="00297D25"/>
    <w:rsid w:val="00297F1F"/>
    <w:rsid w:val="002A0197"/>
    <w:rsid w:val="002A0261"/>
    <w:rsid w:val="002A04E0"/>
    <w:rsid w:val="002A052B"/>
    <w:rsid w:val="002A0606"/>
    <w:rsid w:val="002A0F77"/>
    <w:rsid w:val="002A12FC"/>
    <w:rsid w:val="002A160F"/>
    <w:rsid w:val="002A163B"/>
    <w:rsid w:val="002A1640"/>
    <w:rsid w:val="002A1785"/>
    <w:rsid w:val="002A1DC2"/>
    <w:rsid w:val="002A2061"/>
    <w:rsid w:val="002A2698"/>
    <w:rsid w:val="002A28B5"/>
    <w:rsid w:val="002A2CD6"/>
    <w:rsid w:val="002A2EC0"/>
    <w:rsid w:val="002A2FA6"/>
    <w:rsid w:val="002A3526"/>
    <w:rsid w:val="002A3732"/>
    <w:rsid w:val="002A3A41"/>
    <w:rsid w:val="002A3E89"/>
    <w:rsid w:val="002A435F"/>
    <w:rsid w:val="002A443D"/>
    <w:rsid w:val="002A4764"/>
    <w:rsid w:val="002A47AF"/>
    <w:rsid w:val="002A4A3F"/>
    <w:rsid w:val="002A4F5D"/>
    <w:rsid w:val="002A4FA5"/>
    <w:rsid w:val="002A56BC"/>
    <w:rsid w:val="002A5861"/>
    <w:rsid w:val="002A59F8"/>
    <w:rsid w:val="002A5EB8"/>
    <w:rsid w:val="002A63F2"/>
    <w:rsid w:val="002A640D"/>
    <w:rsid w:val="002A6540"/>
    <w:rsid w:val="002A6575"/>
    <w:rsid w:val="002A66CA"/>
    <w:rsid w:val="002A6A23"/>
    <w:rsid w:val="002A7049"/>
    <w:rsid w:val="002A7571"/>
    <w:rsid w:val="002A75D4"/>
    <w:rsid w:val="002A75FB"/>
    <w:rsid w:val="002A7F5A"/>
    <w:rsid w:val="002B025D"/>
    <w:rsid w:val="002B028A"/>
    <w:rsid w:val="002B085C"/>
    <w:rsid w:val="002B0B9B"/>
    <w:rsid w:val="002B0BE0"/>
    <w:rsid w:val="002B0CEA"/>
    <w:rsid w:val="002B100E"/>
    <w:rsid w:val="002B18AC"/>
    <w:rsid w:val="002B1B53"/>
    <w:rsid w:val="002B1C13"/>
    <w:rsid w:val="002B1F66"/>
    <w:rsid w:val="002B1FA4"/>
    <w:rsid w:val="002B25DA"/>
    <w:rsid w:val="002B2715"/>
    <w:rsid w:val="002B2EAA"/>
    <w:rsid w:val="002B2F90"/>
    <w:rsid w:val="002B333B"/>
    <w:rsid w:val="002B3563"/>
    <w:rsid w:val="002B361B"/>
    <w:rsid w:val="002B3BD8"/>
    <w:rsid w:val="002B3DF4"/>
    <w:rsid w:val="002B41A5"/>
    <w:rsid w:val="002B522D"/>
    <w:rsid w:val="002B5578"/>
    <w:rsid w:val="002B5804"/>
    <w:rsid w:val="002B5B97"/>
    <w:rsid w:val="002B5DC0"/>
    <w:rsid w:val="002B5F40"/>
    <w:rsid w:val="002B6142"/>
    <w:rsid w:val="002B6369"/>
    <w:rsid w:val="002B67EF"/>
    <w:rsid w:val="002B6A54"/>
    <w:rsid w:val="002B6AE4"/>
    <w:rsid w:val="002B6ED2"/>
    <w:rsid w:val="002B6EFA"/>
    <w:rsid w:val="002B7371"/>
    <w:rsid w:val="002B7615"/>
    <w:rsid w:val="002C0284"/>
    <w:rsid w:val="002C05A4"/>
    <w:rsid w:val="002C09D4"/>
    <w:rsid w:val="002C0F54"/>
    <w:rsid w:val="002C123F"/>
    <w:rsid w:val="002C1268"/>
    <w:rsid w:val="002C14EA"/>
    <w:rsid w:val="002C1BCB"/>
    <w:rsid w:val="002C1F21"/>
    <w:rsid w:val="002C2691"/>
    <w:rsid w:val="002C3113"/>
    <w:rsid w:val="002C3229"/>
    <w:rsid w:val="002C3261"/>
    <w:rsid w:val="002C33AB"/>
    <w:rsid w:val="002C3556"/>
    <w:rsid w:val="002C3752"/>
    <w:rsid w:val="002C37CB"/>
    <w:rsid w:val="002C3880"/>
    <w:rsid w:val="002C394E"/>
    <w:rsid w:val="002C4322"/>
    <w:rsid w:val="002C45CC"/>
    <w:rsid w:val="002C45E9"/>
    <w:rsid w:val="002C4B07"/>
    <w:rsid w:val="002C4D13"/>
    <w:rsid w:val="002C545B"/>
    <w:rsid w:val="002C563B"/>
    <w:rsid w:val="002C57C6"/>
    <w:rsid w:val="002C5B2A"/>
    <w:rsid w:val="002C5C20"/>
    <w:rsid w:val="002C5ED8"/>
    <w:rsid w:val="002C60C4"/>
    <w:rsid w:val="002C610C"/>
    <w:rsid w:val="002C684F"/>
    <w:rsid w:val="002C69BC"/>
    <w:rsid w:val="002C6A44"/>
    <w:rsid w:val="002C71A0"/>
    <w:rsid w:val="002C78D9"/>
    <w:rsid w:val="002C7DBF"/>
    <w:rsid w:val="002C7F94"/>
    <w:rsid w:val="002D055D"/>
    <w:rsid w:val="002D097B"/>
    <w:rsid w:val="002D0F9A"/>
    <w:rsid w:val="002D0FF3"/>
    <w:rsid w:val="002D118E"/>
    <w:rsid w:val="002D17B8"/>
    <w:rsid w:val="002D1BE5"/>
    <w:rsid w:val="002D2484"/>
    <w:rsid w:val="002D25DB"/>
    <w:rsid w:val="002D2809"/>
    <w:rsid w:val="002D29C8"/>
    <w:rsid w:val="002D2C6A"/>
    <w:rsid w:val="002D2FA3"/>
    <w:rsid w:val="002D33FD"/>
    <w:rsid w:val="002D382E"/>
    <w:rsid w:val="002D3FE6"/>
    <w:rsid w:val="002D46F1"/>
    <w:rsid w:val="002D488A"/>
    <w:rsid w:val="002D4AE3"/>
    <w:rsid w:val="002D4DC2"/>
    <w:rsid w:val="002D502D"/>
    <w:rsid w:val="002D5030"/>
    <w:rsid w:val="002D55B1"/>
    <w:rsid w:val="002D5648"/>
    <w:rsid w:val="002D5691"/>
    <w:rsid w:val="002D5826"/>
    <w:rsid w:val="002D5D9C"/>
    <w:rsid w:val="002D6CCA"/>
    <w:rsid w:val="002D7051"/>
    <w:rsid w:val="002D70DF"/>
    <w:rsid w:val="002D715B"/>
    <w:rsid w:val="002D7183"/>
    <w:rsid w:val="002D727D"/>
    <w:rsid w:val="002D7352"/>
    <w:rsid w:val="002D7657"/>
    <w:rsid w:val="002E02EC"/>
    <w:rsid w:val="002E0389"/>
    <w:rsid w:val="002E03C9"/>
    <w:rsid w:val="002E0D89"/>
    <w:rsid w:val="002E0FDA"/>
    <w:rsid w:val="002E1730"/>
    <w:rsid w:val="002E1D3C"/>
    <w:rsid w:val="002E1EAE"/>
    <w:rsid w:val="002E1F1E"/>
    <w:rsid w:val="002E23E5"/>
    <w:rsid w:val="002E249F"/>
    <w:rsid w:val="002E2A38"/>
    <w:rsid w:val="002E2B5B"/>
    <w:rsid w:val="002E2BCD"/>
    <w:rsid w:val="002E305B"/>
    <w:rsid w:val="002E3388"/>
    <w:rsid w:val="002E452A"/>
    <w:rsid w:val="002E47F8"/>
    <w:rsid w:val="002E4DBC"/>
    <w:rsid w:val="002E53D0"/>
    <w:rsid w:val="002E5CB9"/>
    <w:rsid w:val="002E6032"/>
    <w:rsid w:val="002E69CA"/>
    <w:rsid w:val="002E6C6F"/>
    <w:rsid w:val="002E6F34"/>
    <w:rsid w:val="002E6FD9"/>
    <w:rsid w:val="002E76C5"/>
    <w:rsid w:val="002E7DEF"/>
    <w:rsid w:val="002F02A1"/>
    <w:rsid w:val="002F08DF"/>
    <w:rsid w:val="002F1282"/>
    <w:rsid w:val="002F15FD"/>
    <w:rsid w:val="002F1A4D"/>
    <w:rsid w:val="002F1C12"/>
    <w:rsid w:val="002F20CC"/>
    <w:rsid w:val="002F2592"/>
    <w:rsid w:val="002F29C4"/>
    <w:rsid w:val="002F2D3B"/>
    <w:rsid w:val="002F3162"/>
    <w:rsid w:val="002F3305"/>
    <w:rsid w:val="002F361A"/>
    <w:rsid w:val="002F3690"/>
    <w:rsid w:val="002F3DE3"/>
    <w:rsid w:val="002F47DF"/>
    <w:rsid w:val="002F4ECA"/>
    <w:rsid w:val="002F50B3"/>
    <w:rsid w:val="002F520E"/>
    <w:rsid w:val="002F5435"/>
    <w:rsid w:val="002F5933"/>
    <w:rsid w:val="002F5A1B"/>
    <w:rsid w:val="002F5FB4"/>
    <w:rsid w:val="002F6024"/>
    <w:rsid w:val="002F6BB2"/>
    <w:rsid w:val="002F77B0"/>
    <w:rsid w:val="002F7916"/>
    <w:rsid w:val="0030090B"/>
    <w:rsid w:val="00300D2A"/>
    <w:rsid w:val="00300F51"/>
    <w:rsid w:val="0030145C"/>
    <w:rsid w:val="00301506"/>
    <w:rsid w:val="0030150E"/>
    <w:rsid w:val="00301551"/>
    <w:rsid w:val="003019F0"/>
    <w:rsid w:val="00301CB6"/>
    <w:rsid w:val="003024C8"/>
    <w:rsid w:val="00302753"/>
    <w:rsid w:val="00303041"/>
    <w:rsid w:val="00303350"/>
    <w:rsid w:val="00303420"/>
    <w:rsid w:val="00303B58"/>
    <w:rsid w:val="00303D3A"/>
    <w:rsid w:val="00303ED6"/>
    <w:rsid w:val="00303F42"/>
    <w:rsid w:val="003041A3"/>
    <w:rsid w:val="003043C1"/>
    <w:rsid w:val="00304883"/>
    <w:rsid w:val="00305637"/>
    <w:rsid w:val="003058C9"/>
    <w:rsid w:val="003065CC"/>
    <w:rsid w:val="00306F9E"/>
    <w:rsid w:val="00307058"/>
    <w:rsid w:val="00307121"/>
    <w:rsid w:val="00307738"/>
    <w:rsid w:val="003078EB"/>
    <w:rsid w:val="00307AAC"/>
    <w:rsid w:val="00310346"/>
    <w:rsid w:val="00310C96"/>
    <w:rsid w:val="00310D44"/>
    <w:rsid w:val="00311007"/>
    <w:rsid w:val="003110EB"/>
    <w:rsid w:val="0031110E"/>
    <w:rsid w:val="00311111"/>
    <w:rsid w:val="00311306"/>
    <w:rsid w:val="003113F1"/>
    <w:rsid w:val="00311D4F"/>
    <w:rsid w:val="00311E2D"/>
    <w:rsid w:val="00311E99"/>
    <w:rsid w:val="00312300"/>
    <w:rsid w:val="003124C4"/>
    <w:rsid w:val="00312889"/>
    <w:rsid w:val="00312F2A"/>
    <w:rsid w:val="00313240"/>
    <w:rsid w:val="00313735"/>
    <w:rsid w:val="00313CB4"/>
    <w:rsid w:val="00313FBB"/>
    <w:rsid w:val="00314EBA"/>
    <w:rsid w:val="0031538E"/>
    <w:rsid w:val="003153F8"/>
    <w:rsid w:val="003154C1"/>
    <w:rsid w:val="00315943"/>
    <w:rsid w:val="00315B76"/>
    <w:rsid w:val="00316FE3"/>
    <w:rsid w:val="00317242"/>
    <w:rsid w:val="00317256"/>
    <w:rsid w:val="003174BA"/>
    <w:rsid w:val="00317521"/>
    <w:rsid w:val="0031766A"/>
    <w:rsid w:val="00317AB6"/>
    <w:rsid w:val="00320223"/>
    <w:rsid w:val="00320231"/>
    <w:rsid w:val="00320D06"/>
    <w:rsid w:val="00321F86"/>
    <w:rsid w:val="00321FE3"/>
    <w:rsid w:val="0032299C"/>
    <w:rsid w:val="00322A4D"/>
    <w:rsid w:val="003236DC"/>
    <w:rsid w:val="00323D82"/>
    <w:rsid w:val="00323EA3"/>
    <w:rsid w:val="00324103"/>
    <w:rsid w:val="0032509F"/>
    <w:rsid w:val="00325267"/>
    <w:rsid w:val="00325268"/>
    <w:rsid w:val="00325388"/>
    <w:rsid w:val="00325432"/>
    <w:rsid w:val="00325507"/>
    <w:rsid w:val="00325561"/>
    <w:rsid w:val="00327087"/>
    <w:rsid w:val="00327587"/>
    <w:rsid w:val="00327688"/>
    <w:rsid w:val="0032777D"/>
    <w:rsid w:val="00327D14"/>
    <w:rsid w:val="00330172"/>
    <w:rsid w:val="00330530"/>
    <w:rsid w:val="00330EBC"/>
    <w:rsid w:val="00330F4F"/>
    <w:rsid w:val="0033146E"/>
    <w:rsid w:val="00331A77"/>
    <w:rsid w:val="00332097"/>
    <w:rsid w:val="003322FC"/>
    <w:rsid w:val="0033250C"/>
    <w:rsid w:val="00332AC9"/>
    <w:rsid w:val="00332E28"/>
    <w:rsid w:val="00332F54"/>
    <w:rsid w:val="00333872"/>
    <w:rsid w:val="00333A3F"/>
    <w:rsid w:val="00333D17"/>
    <w:rsid w:val="00334081"/>
    <w:rsid w:val="00334086"/>
    <w:rsid w:val="003343B9"/>
    <w:rsid w:val="0033452F"/>
    <w:rsid w:val="00334776"/>
    <w:rsid w:val="003349AA"/>
    <w:rsid w:val="00334F2B"/>
    <w:rsid w:val="00335186"/>
    <w:rsid w:val="003358D5"/>
    <w:rsid w:val="00335CEE"/>
    <w:rsid w:val="00335EC8"/>
    <w:rsid w:val="00335FDA"/>
    <w:rsid w:val="00336040"/>
    <w:rsid w:val="00336121"/>
    <w:rsid w:val="003364D0"/>
    <w:rsid w:val="00336858"/>
    <w:rsid w:val="003368FC"/>
    <w:rsid w:val="00336D89"/>
    <w:rsid w:val="003378FB"/>
    <w:rsid w:val="00337D84"/>
    <w:rsid w:val="0034075D"/>
    <w:rsid w:val="00340792"/>
    <w:rsid w:val="00340B0F"/>
    <w:rsid w:val="00341ABA"/>
    <w:rsid w:val="00341C92"/>
    <w:rsid w:val="00341D72"/>
    <w:rsid w:val="00341F2D"/>
    <w:rsid w:val="003422EF"/>
    <w:rsid w:val="003425CA"/>
    <w:rsid w:val="00342DA9"/>
    <w:rsid w:val="00343109"/>
    <w:rsid w:val="0034315E"/>
    <w:rsid w:val="00343245"/>
    <w:rsid w:val="003434BA"/>
    <w:rsid w:val="00343608"/>
    <w:rsid w:val="0034371C"/>
    <w:rsid w:val="00343910"/>
    <w:rsid w:val="0034392F"/>
    <w:rsid w:val="00344A7D"/>
    <w:rsid w:val="003450C4"/>
    <w:rsid w:val="00345183"/>
    <w:rsid w:val="00345427"/>
    <w:rsid w:val="0034560F"/>
    <w:rsid w:val="003456AA"/>
    <w:rsid w:val="00345765"/>
    <w:rsid w:val="003457E5"/>
    <w:rsid w:val="00345AF4"/>
    <w:rsid w:val="00345DFE"/>
    <w:rsid w:val="003463A8"/>
    <w:rsid w:val="00346463"/>
    <w:rsid w:val="0034671A"/>
    <w:rsid w:val="00346C4C"/>
    <w:rsid w:val="00346DEF"/>
    <w:rsid w:val="003471FA"/>
    <w:rsid w:val="00347530"/>
    <w:rsid w:val="003476F1"/>
    <w:rsid w:val="00347C2A"/>
    <w:rsid w:val="00347FD1"/>
    <w:rsid w:val="00350412"/>
    <w:rsid w:val="003510A0"/>
    <w:rsid w:val="00351376"/>
    <w:rsid w:val="00351429"/>
    <w:rsid w:val="00351611"/>
    <w:rsid w:val="003518DD"/>
    <w:rsid w:val="003519A4"/>
    <w:rsid w:val="00351EED"/>
    <w:rsid w:val="0035200C"/>
    <w:rsid w:val="003520C7"/>
    <w:rsid w:val="003520F0"/>
    <w:rsid w:val="003521EB"/>
    <w:rsid w:val="00352C8D"/>
    <w:rsid w:val="0035334F"/>
    <w:rsid w:val="0035335B"/>
    <w:rsid w:val="0035343D"/>
    <w:rsid w:val="00353841"/>
    <w:rsid w:val="00353AC9"/>
    <w:rsid w:val="00353CEF"/>
    <w:rsid w:val="00353E1D"/>
    <w:rsid w:val="00355159"/>
    <w:rsid w:val="00355170"/>
    <w:rsid w:val="00355C10"/>
    <w:rsid w:val="00355DC2"/>
    <w:rsid w:val="00355E71"/>
    <w:rsid w:val="00356085"/>
    <w:rsid w:val="003566B5"/>
    <w:rsid w:val="00356788"/>
    <w:rsid w:val="003568D3"/>
    <w:rsid w:val="00357026"/>
    <w:rsid w:val="0035708E"/>
    <w:rsid w:val="00357357"/>
    <w:rsid w:val="003573E9"/>
    <w:rsid w:val="00357646"/>
    <w:rsid w:val="00357BAA"/>
    <w:rsid w:val="00357F5F"/>
    <w:rsid w:val="003600B3"/>
    <w:rsid w:val="003601A7"/>
    <w:rsid w:val="003603D8"/>
    <w:rsid w:val="00360FF1"/>
    <w:rsid w:val="00361246"/>
    <w:rsid w:val="003613DE"/>
    <w:rsid w:val="00361445"/>
    <w:rsid w:val="00361501"/>
    <w:rsid w:val="003617C4"/>
    <w:rsid w:val="00361E38"/>
    <w:rsid w:val="00361FD0"/>
    <w:rsid w:val="003620B5"/>
    <w:rsid w:val="00362644"/>
    <w:rsid w:val="00362C2F"/>
    <w:rsid w:val="00362ED5"/>
    <w:rsid w:val="0036355D"/>
    <w:rsid w:val="00363ED2"/>
    <w:rsid w:val="00363F12"/>
    <w:rsid w:val="00364366"/>
    <w:rsid w:val="003647A0"/>
    <w:rsid w:val="00364F7F"/>
    <w:rsid w:val="00364FE2"/>
    <w:rsid w:val="0036531F"/>
    <w:rsid w:val="0036574E"/>
    <w:rsid w:val="00365B4A"/>
    <w:rsid w:val="00365C6B"/>
    <w:rsid w:val="00366029"/>
    <w:rsid w:val="00366152"/>
    <w:rsid w:val="003661EA"/>
    <w:rsid w:val="00366517"/>
    <w:rsid w:val="00366C95"/>
    <w:rsid w:val="00366E3F"/>
    <w:rsid w:val="0036713D"/>
    <w:rsid w:val="003671DA"/>
    <w:rsid w:val="0036721F"/>
    <w:rsid w:val="003672A2"/>
    <w:rsid w:val="003672D2"/>
    <w:rsid w:val="00367775"/>
    <w:rsid w:val="00367A90"/>
    <w:rsid w:val="00367ACC"/>
    <w:rsid w:val="003705E1"/>
    <w:rsid w:val="00370991"/>
    <w:rsid w:val="00370C36"/>
    <w:rsid w:val="00370C50"/>
    <w:rsid w:val="00371109"/>
    <w:rsid w:val="00371207"/>
    <w:rsid w:val="003718A5"/>
    <w:rsid w:val="003718CA"/>
    <w:rsid w:val="003718EE"/>
    <w:rsid w:val="00371B98"/>
    <w:rsid w:val="00371CFF"/>
    <w:rsid w:val="00371D28"/>
    <w:rsid w:val="00372B4A"/>
    <w:rsid w:val="00372D3C"/>
    <w:rsid w:val="00372D8F"/>
    <w:rsid w:val="00372E56"/>
    <w:rsid w:val="00373714"/>
    <w:rsid w:val="00373904"/>
    <w:rsid w:val="00373A89"/>
    <w:rsid w:val="00373D28"/>
    <w:rsid w:val="00374760"/>
    <w:rsid w:val="003747A4"/>
    <w:rsid w:val="00374859"/>
    <w:rsid w:val="00374AAB"/>
    <w:rsid w:val="00374B40"/>
    <w:rsid w:val="00374D49"/>
    <w:rsid w:val="0037514E"/>
    <w:rsid w:val="003753C9"/>
    <w:rsid w:val="00375475"/>
    <w:rsid w:val="003757E2"/>
    <w:rsid w:val="00375AAA"/>
    <w:rsid w:val="00375AF3"/>
    <w:rsid w:val="00375EEB"/>
    <w:rsid w:val="00376274"/>
    <w:rsid w:val="00376BBF"/>
    <w:rsid w:val="00376C91"/>
    <w:rsid w:val="00377307"/>
    <w:rsid w:val="003800A3"/>
    <w:rsid w:val="003805E4"/>
    <w:rsid w:val="003806BD"/>
    <w:rsid w:val="00380DF4"/>
    <w:rsid w:val="00380F49"/>
    <w:rsid w:val="003812F9"/>
    <w:rsid w:val="00381388"/>
    <w:rsid w:val="00381504"/>
    <w:rsid w:val="003815A8"/>
    <w:rsid w:val="003818BB"/>
    <w:rsid w:val="003819D8"/>
    <w:rsid w:val="00381D3A"/>
    <w:rsid w:val="00381EC7"/>
    <w:rsid w:val="003824B4"/>
    <w:rsid w:val="00382516"/>
    <w:rsid w:val="003827B3"/>
    <w:rsid w:val="003829F7"/>
    <w:rsid w:val="00382F39"/>
    <w:rsid w:val="0038329B"/>
    <w:rsid w:val="003838C8"/>
    <w:rsid w:val="00383E15"/>
    <w:rsid w:val="003843D6"/>
    <w:rsid w:val="00384897"/>
    <w:rsid w:val="00384B55"/>
    <w:rsid w:val="00385663"/>
    <w:rsid w:val="003856BB"/>
    <w:rsid w:val="00385FA2"/>
    <w:rsid w:val="0038609C"/>
    <w:rsid w:val="003868F4"/>
    <w:rsid w:val="00386911"/>
    <w:rsid w:val="00386988"/>
    <w:rsid w:val="0038699B"/>
    <w:rsid w:val="00386AD9"/>
    <w:rsid w:val="0038706A"/>
    <w:rsid w:val="00387B16"/>
    <w:rsid w:val="003902C8"/>
    <w:rsid w:val="003908A2"/>
    <w:rsid w:val="00390ABB"/>
    <w:rsid w:val="00390C20"/>
    <w:rsid w:val="0039120A"/>
    <w:rsid w:val="00391294"/>
    <w:rsid w:val="00391DE7"/>
    <w:rsid w:val="00392913"/>
    <w:rsid w:val="0039301F"/>
    <w:rsid w:val="00393318"/>
    <w:rsid w:val="0039331C"/>
    <w:rsid w:val="003937E4"/>
    <w:rsid w:val="00393985"/>
    <w:rsid w:val="00393C67"/>
    <w:rsid w:val="00393DC4"/>
    <w:rsid w:val="0039407D"/>
    <w:rsid w:val="00394114"/>
    <w:rsid w:val="003946D1"/>
    <w:rsid w:val="00394A7B"/>
    <w:rsid w:val="00394E53"/>
    <w:rsid w:val="00394F9F"/>
    <w:rsid w:val="0039508A"/>
    <w:rsid w:val="003952B0"/>
    <w:rsid w:val="003957B8"/>
    <w:rsid w:val="0039608E"/>
    <w:rsid w:val="00396614"/>
    <w:rsid w:val="00396A01"/>
    <w:rsid w:val="00396B65"/>
    <w:rsid w:val="00396C61"/>
    <w:rsid w:val="00397007"/>
    <w:rsid w:val="003972C2"/>
    <w:rsid w:val="003973CA"/>
    <w:rsid w:val="003974CB"/>
    <w:rsid w:val="00397BA9"/>
    <w:rsid w:val="00397D34"/>
    <w:rsid w:val="00397D49"/>
    <w:rsid w:val="00397FF4"/>
    <w:rsid w:val="003A0488"/>
    <w:rsid w:val="003A076F"/>
    <w:rsid w:val="003A0884"/>
    <w:rsid w:val="003A0DFA"/>
    <w:rsid w:val="003A0E1A"/>
    <w:rsid w:val="003A11CC"/>
    <w:rsid w:val="003A1387"/>
    <w:rsid w:val="003A1AF7"/>
    <w:rsid w:val="003A23D1"/>
    <w:rsid w:val="003A2536"/>
    <w:rsid w:val="003A254D"/>
    <w:rsid w:val="003A2600"/>
    <w:rsid w:val="003A2617"/>
    <w:rsid w:val="003A2DA9"/>
    <w:rsid w:val="003A2EE5"/>
    <w:rsid w:val="003A32B3"/>
    <w:rsid w:val="003A3366"/>
    <w:rsid w:val="003A3D97"/>
    <w:rsid w:val="003A40B0"/>
    <w:rsid w:val="003A44E0"/>
    <w:rsid w:val="003A47FE"/>
    <w:rsid w:val="003A4AFD"/>
    <w:rsid w:val="003A5234"/>
    <w:rsid w:val="003A52C7"/>
    <w:rsid w:val="003A5415"/>
    <w:rsid w:val="003A5506"/>
    <w:rsid w:val="003A5B4B"/>
    <w:rsid w:val="003A5C19"/>
    <w:rsid w:val="003A5C6A"/>
    <w:rsid w:val="003A627A"/>
    <w:rsid w:val="003A69DC"/>
    <w:rsid w:val="003A7A53"/>
    <w:rsid w:val="003A7CAC"/>
    <w:rsid w:val="003A7CDF"/>
    <w:rsid w:val="003A7D4A"/>
    <w:rsid w:val="003A7F09"/>
    <w:rsid w:val="003B00CF"/>
    <w:rsid w:val="003B0347"/>
    <w:rsid w:val="003B0B6A"/>
    <w:rsid w:val="003B0C39"/>
    <w:rsid w:val="003B0E69"/>
    <w:rsid w:val="003B107E"/>
    <w:rsid w:val="003B1188"/>
    <w:rsid w:val="003B12F3"/>
    <w:rsid w:val="003B15B0"/>
    <w:rsid w:val="003B1A0E"/>
    <w:rsid w:val="003B1B2C"/>
    <w:rsid w:val="003B25C7"/>
    <w:rsid w:val="003B2CFF"/>
    <w:rsid w:val="003B2D31"/>
    <w:rsid w:val="003B2F12"/>
    <w:rsid w:val="003B309B"/>
    <w:rsid w:val="003B3C30"/>
    <w:rsid w:val="003B3DFB"/>
    <w:rsid w:val="003B4005"/>
    <w:rsid w:val="003B40A4"/>
    <w:rsid w:val="003B416D"/>
    <w:rsid w:val="003B4219"/>
    <w:rsid w:val="003B4F7C"/>
    <w:rsid w:val="003B5584"/>
    <w:rsid w:val="003B56F0"/>
    <w:rsid w:val="003B5C6F"/>
    <w:rsid w:val="003B5F40"/>
    <w:rsid w:val="003B62C9"/>
    <w:rsid w:val="003B64C3"/>
    <w:rsid w:val="003B650F"/>
    <w:rsid w:val="003B68DE"/>
    <w:rsid w:val="003B69AB"/>
    <w:rsid w:val="003B723B"/>
    <w:rsid w:val="003B758F"/>
    <w:rsid w:val="003B7A68"/>
    <w:rsid w:val="003B7DBC"/>
    <w:rsid w:val="003B7F7F"/>
    <w:rsid w:val="003C013F"/>
    <w:rsid w:val="003C0232"/>
    <w:rsid w:val="003C02D1"/>
    <w:rsid w:val="003C0590"/>
    <w:rsid w:val="003C0613"/>
    <w:rsid w:val="003C06FF"/>
    <w:rsid w:val="003C0761"/>
    <w:rsid w:val="003C077D"/>
    <w:rsid w:val="003C0994"/>
    <w:rsid w:val="003C0C8F"/>
    <w:rsid w:val="003C0D2A"/>
    <w:rsid w:val="003C0E86"/>
    <w:rsid w:val="003C10DF"/>
    <w:rsid w:val="003C19CF"/>
    <w:rsid w:val="003C1B26"/>
    <w:rsid w:val="003C1C25"/>
    <w:rsid w:val="003C2093"/>
    <w:rsid w:val="003C2490"/>
    <w:rsid w:val="003C2809"/>
    <w:rsid w:val="003C28B6"/>
    <w:rsid w:val="003C2F7D"/>
    <w:rsid w:val="003C3338"/>
    <w:rsid w:val="003C33B1"/>
    <w:rsid w:val="003C36C6"/>
    <w:rsid w:val="003C36DD"/>
    <w:rsid w:val="003C3A32"/>
    <w:rsid w:val="003C3D98"/>
    <w:rsid w:val="003C40F9"/>
    <w:rsid w:val="003C444F"/>
    <w:rsid w:val="003C453E"/>
    <w:rsid w:val="003C4724"/>
    <w:rsid w:val="003C4887"/>
    <w:rsid w:val="003C4D13"/>
    <w:rsid w:val="003C547D"/>
    <w:rsid w:val="003C5A02"/>
    <w:rsid w:val="003C5D17"/>
    <w:rsid w:val="003C634A"/>
    <w:rsid w:val="003C655C"/>
    <w:rsid w:val="003C6997"/>
    <w:rsid w:val="003C6CEB"/>
    <w:rsid w:val="003C70DC"/>
    <w:rsid w:val="003C7A3A"/>
    <w:rsid w:val="003C7B8F"/>
    <w:rsid w:val="003C7D66"/>
    <w:rsid w:val="003D04B3"/>
    <w:rsid w:val="003D0A3E"/>
    <w:rsid w:val="003D1F16"/>
    <w:rsid w:val="003D1F9A"/>
    <w:rsid w:val="003D2033"/>
    <w:rsid w:val="003D2239"/>
    <w:rsid w:val="003D29C3"/>
    <w:rsid w:val="003D365A"/>
    <w:rsid w:val="003D3937"/>
    <w:rsid w:val="003D3B87"/>
    <w:rsid w:val="003D3B9C"/>
    <w:rsid w:val="003D3C12"/>
    <w:rsid w:val="003D3E5E"/>
    <w:rsid w:val="003D443E"/>
    <w:rsid w:val="003D4EF8"/>
    <w:rsid w:val="003D55E5"/>
    <w:rsid w:val="003D59D4"/>
    <w:rsid w:val="003D5E4D"/>
    <w:rsid w:val="003D5FD6"/>
    <w:rsid w:val="003D6862"/>
    <w:rsid w:val="003D69B4"/>
    <w:rsid w:val="003D6B11"/>
    <w:rsid w:val="003D7B1C"/>
    <w:rsid w:val="003D7D4A"/>
    <w:rsid w:val="003D7EE9"/>
    <w:rsid w:val="003E0052"/>
    <w:rsid w:val="003E02A0"/>
    <w:rsid w:val="003E0997"/>
    <w:rsid w:val="003E0CF5"/>
    <w:rsid w:val="003E0EC1"/>
    <w:rsid w:val="003E1781"/>
    <w:rsid w:val="003E1ABB"/>
    <w:rsid w:val="003E1DF8"/>
    <w:rsid w:val="003E2086"/>
    <w:rsid w:val="003E20A6"/>
    <w:rsid w:val="003E236A"/>
    <w:rsid w:val="003E2C54"/>
    <w:rsid w:val="003E35E8"/>
    <w:rsid w:val="003E36B2"/>
    <w:rsid w:val="003E3AE8"/>
    <w:rsid w:val="003E3F99"/>
    <w:rsid w:val="003E4295"/>
    <w:rsid w:val="003E4640"/>
    <w:rsid w:val="003E4994"/>
    <w:rsid w:val="003E4BD0"/>
    <w:rsid w:val="003E4BE9"/>
    <w:rsid w:val="003E4EC6"/>
    <w:rsid w:val="003E55DE"/>
    <w:rsid w:val="003E59B4"/>
    <w:rsid w:val="003E5BB6"/>
    <w:rsid w:val="003E5DC1"/>
    <w:rsid w:val="003E5FCF"/>
    <w:rsid w:val="003E63F3"/>
    <w:rsid w:val="003E64AA"/>
    <w:rsid w:val="003E6A01"/>
    <w:rsid w:val="003E6A30"/>
    <w:rsid w:val="003E6B8A"/>
    <w:rsid w:val="003E733B"/>
    <w:rsid w:val="003E74C7"/>
    <w:rsid w:val="003E754E"/>
    <w:rsid w:val="003E79D6"/>
    <w:rsid w:val="003F03E5"/>
    <w:rsid w:val="003F0497"/>
    <w:rsid w:val="003F0877"/>
    <w:rsid w:val="003F0BB2"/>
    <w:rsid w:val="003F0C0A"/>
    <w:rsid w:val="003F0CCA"/>
    <w:rsid w:val="003F10C5"/>
    <w:rsid w:val="003F11BC"/>
    <w:rsid w:val="003F170C"/>
    <w:rsid w:val="003F185F"/>
    <w:rsid w:val="003F1B2B"/>
    <w:rsid w:val="003F253E"/>
    <w:rsid w:val="003F2627"/>
    <w:rsid w:val="003F2745"/>
    <w:rsid w:val="003F2D8A"/>
    <w:rsid w:val="003F312F"/>
    <w:rsid w:val="003F34AF"/>
    <w:rsid w:val="003F372F"/>
    <w:rsid w:val="003F3B8D"/>
    <w:rsid w:val="003F3DC3"/>
    <w:rsid w:val="003F3DCD"/>
    <w:rsid w:val="003F3F3E"/>
    <w:rsid w:val="003F3F96"/>
    <w:rsid w:val="003F3FC1"/>
    <w:rsid w:val="003F483E"/>
    <w:rsid w:val="003F49EC"/>
    <w:rsid w:val="003F519D"/>
    <w:rsid w:val="003F51D9"/>
    <w:rsid w:val="003F59F4"/>
    <w:rsid w:val="003F5A5E"/>
    <w:rsid w:val="003F6B5D"/>
    <w:rsid w:val="003F6D8C"/>
    <w:rsid w:val="003F71F8"/>
    <w:rsid w:val="003F72C8"/>
    <w:rsid w:val="003F747A"/>
    <w:rsid w:val="00400094"/>
    <w:rsid w:val="00400096"/>
    <w:rsid w:val="0040029E"/>
    <w:rsid w:val="004002FF"/>
    <w:rsid w:val="0040092D"/>
    <w:rsid w:val="00400B2A"/>
    <w:rsid w:val="00400C5A"/>
    <w:rsid w:val="00400FB2"/>
    <w:rsid w:val="0040129C"/>
    <w:rsid w:val="00401406"/>
    <w:rsid w:val="0040177D"/>
    <w:rsid w:val="0040181C"/>
    <w:rsid w:val="004019A2"/>
    <w:rsid w:val="00401BCE"/>
    <w:rsid w:val="00401C3B"/>
    <w:rsid w:val="00401CA4"/>
    <w:rsid w:val="0040210D"/>
    <w:rsid w:val="00402160"/>
    <w:rsid w:val="00402330"/>
    <w:rsid w:val="00402754"/>
    <w:rsid w:val="0040292A"/>
    <w:rsid w:val="0040351A"/>
    <w:rsid w:val="004038F1"/>
    <w:rsid w:val="0040433B"/>
    <w:rsid w:val="004048BF"/>
    <w:rsid w:val="00404A73"/>
    <w:rsid w:val="00404D40"/>
    <w:rsid w:val="0040521D"/>
    <w:rsid w:val="004052E1"/>
    <w:rsid w:val="00405890"/>
    <w:rsid w:val="00405C1D"/>
    <w:rsid w:val="00405F5E"/>
    <w:rsid w:val="004060C0"/>
    <w:rsid w:val="00406517"/>
    <w:rsid w:val="00406544"/>
    <w:rsid w:val="00406EA6"/>
    <w:rsid w:val="00406EB7"/>
    <w:rsid w:val="00407045"/>
    <w:rsid w:val="00407537"/>
    <w:rsid w:val="00407B62"/>
    <w:rsid w:val="00407B99"/>
    <w:rsid w:val="00407C21"/>
    <w:rsid w:val="00407DB3"/>
    <w:rsid w:val="004100D2"/>
    <w:rsid w:val="004101D1"/>
    <w:rsid w:val="004102AB"/>
    <w:rsid w:val="0041058A"/>
    <w:rsid w:val="004109B8"/>
    <w:rsid w:val="00410ED0"/>
    <w:rsid w:val="00410FCA"/>
    <w:rsid w:val="004110D5"/>
    <w:rsid w:val="004117ED"/>
    <w:rsid w:val="004125D1"/>
    <w:rsid w:val="004129CD"/>
    <w:rsid w:val="004132E7"/>
    <w:rsid w:val="0041339E"/>
    <w:rsid w:val="00413482"/>
    <w:rsid w:val="004135DD"/>
    <w:rsid w:val="004136B0"/>
    <w:rsid w:val="004137E1"/>
    <w:rsid w:val="00413DFF"/>
    <w:rsid w:val="00413EBD"/>
    <w:rsid w:val="00414AC2"/>
    <w:rsid w:val="00414F42"/>
    <w:rsid w:val="00415005"/>
    <w:rsid w:val="00415895"/>
    <w:rsid w:val="00415A69"/>
    <w:rsid w:val="00417394"/>
    <w:rsid w:val="004174CB"/>
    <w:rsid w:val="00417573"/>
    <w:rsid w:val="00417706"/>
    <w:rsid w:val="00417C16"/>
    <w:rsid w:val="004201FC"/>
    <w:rsid w:val="004203D2"/>
    <w:rsid w:val="00420832"/>
    <w:rsid w:val="00420D03"/>
    <w:rsid w:val="00420EBF"/>
    <w:rsid w:val="00420EEA"/>
    <w:rsid w:val="00421032"/>
    <w:rsid w:val="00421C1F"/>
    <w:rsid w:val="00422110"/>
    <w:rsid w:val="0042267C"/>
    <w:rsid w:val="0042300F"/>
    <w:rsid w:val="00423178"/>
    <w:rsid w:val="00424061"/>
    <w:rsid w:val="00424837"/>
    <w:rsid w:val="0042498A"/>
    <w:rsid w:val="00424E8F"/>
    <w:rsid w:val="004254FA"/>
    <w:rsid w:val="0042567B"/>
    <w:rsid w:val="00425721"/>
    <w:rsid w:val="004259E3"/>
    <w:rsid w:val="0042640A"/>
    <w:rsid w:val="004268D1"/>
    <w:rsid w:val="00426CD4"/>
    <w:rsid w:val="00427ADC"/>
    <w:rsid w:val="00427DE6"/>
    <w:rsid w:val="00430019"/>
    <w:rsid w:val="0043097A"/>
    <w:rsid w:val="00430AE8"/>
    <w:rsid w:val="00430CCF"/>
    <w:rsid w:val="00430DDA"/>
    <w:rsid w:val="004316C0"/>
    <w:rsid w:val="00431852"/>
    <w:rsid w:val="00431EAE"/>
    <w:rsid w:val="00431FCB"/>
    <w:rsid w:val="00432056"/>
    <w:rsid w:val="004321BB"/>
    <w:rsid w:val="00432A17"/>
    <w:rsid w:val="00432AFE"/>
    <w:rsid w:val="00432F95"/>
    <w:rsid w:val="00432FCD"/>
    <w:rsid w:val="00433317"/>
    <w:rsid w:val="00433CF4"/>
    <w:rsid w:val="00434009"/>
    <w:rsid w:val="00434043"/>
    <w:rsid w:val="0043405C"/>
    <w:rsid w:val="00434169"/>
    <w:rsid w:val="0043495A"/>
    <w:rsid w:val="00435392"/>
    <w:rsid w:val="00435620"/>
    <w:rsid w:val="00435814"/>
    <w:rsid w:val="00435B2C"/>
    <w:rsid w:val="00435C7E"/>
    <w:rsid w:val="004367D3"/>
    <w:rsid w:val="00436A70"/>
    <w:rsid w:val="00436C06"/>
    <w:rsid w:val="00436C81"/>
    <w:rsid w:val="00436EA4"/>
    <w:rsid w:val="00437001"/>
    <w:rsid w:val="0043712C"/>
    <w:rsid w:val="00437235"/>
    <w:rsid w:val="004378AD"/>
    <w:rsid w:val="0043799E"/>
    <w:rsid w:val="00437CC0"/>
    <w:rsid w:val="00437D3C"/>
    <w:rsid w:val="00440121"/>
    <w:rsid w:val="00440136"/>
    <w:rsid w:val="0044020C"/>
    <w:rsid w:val="00440499"/>
    <w:rsid w:val="004404D6"/>
    <w:rsid w:val="00440802"/>
    <w:rsid w:val="00440BEF"/>
    <w:rsid w:val="00440E8D"/>
    <w:rsid w:val="00440F96"/>
    <w:rsid w:val="004411E3"/>
    <w:rsid w:val="0044183E"/>
    <w:rsid w:val="00441A20"/>
    <w:rsid w:val="00441A30"/>
    <w:rsid w:val="004420DD"/>
    <w:rsid w:val="004423C1"/>
    <w:rsid w:val="004426DC"/>
    <w:rsid w:val="00443019"/>
    <w:rsid w:val="00443163"/>
    <w:rsid w:val="0044332B"/>
    <w:rsid w:val="0044360A"/>
    <w:rsid w:val="00443BD9"/>
    <w:rsid w:val="00444A71"/>
    <w:rsid w:val="004453D8"/>
    <w:rsid w:val="004459A2"/>
    <w:rsid w:val="00445E7B"/>
    <w:rsid w:val="004462BA"/>
    <w:rsid w:val="00446A0F"/>
    <w:rsid w:val="00446A5C"/>
    <w:rsid w:val="00447602"/>
    <w:rsid w:val="00447A5A"/>
    <w:rsid w:val="00447D13"/>
    <w:rsid w:val="00450383"/>
    <w:rsid w:val="004512DE"/>
    <w:rsid w:val="00451A19"/>
    <w:rsid w:val="00451D69"/>
    <w:rsid w:val="00451EB4"/>
    <w:rsid w:val="004522C0"/>
    <w:rsid w:val="00452A05"/>
    <w:rsid w:val="00452FC5"/>
    <w:rsid w:val="0045317E"/>
    <w:rsid w:val="004534B8"/>
    <w:rsid w:val="00453954"/>
    <w:rsid w:val="004548EA"/>
    <w:rsid w:val="004549AA"/>
    <w:rsid w:val="004549E0"/>
    <w:rsid w:val="00454D6E"/>
    <w:rsid w:val="00454D72"/>
    <w:rsid w:val="00454E4A"/>
    <w:rsid w:val="004551C7"/>
    <w:rsid w:val="00455557"/>
    <w:rsid w:val="00455706"/>
    <w:rsid w:val="0045583D"/>
    <w:rsid w:val="004558AF"/>
    <w:rsid w:val="00455DE7"/>
    <w:rsid w:val="00455DED"/>
    <w:rsid w:val="004561FB"/>
    <w:rsid w:val="00456A61"/>
    <w:rsid w:val="00457051"/>
    <w:rsid w:val="0045750F"/>
    <w:rsid w:val="00457A08"/>
    <w:rsid w:val="00457E50"/>
    <w:rsid w:val="004601CF"/>
    <w:rsid w:val="004603F3"/>
    <w:rsid w:val="00460F40"/>
    <w:rsid w:val="00461256"/>
    <w:rsid w:val="004616A7"/>
    <w:rsid w:val="0046171A"/>
    <w:rsid w:val="00461A0C"/>
    <w:rsid w:val="00461B8C"/>
    <w:rsid w:val="00462577"/>
    <w:rsid w:val="0046260D"/>
    <w:rsid w:val="004628F5"/>
    <w:rsid w:val="00462B8E"/>
    <w:rsid w:val="0046314B"/>
    <w:rsid w:val="00463431"/>
    <w:rsid w:val="00463A5F"/>
    <w:rsid w:val="00463B2C"/>
    <w:rsid w:val="00463F5E"/>
    <w:rsid w:val="00464109"/>
    <w:rsid w:val="004641F6"/>
    <w:rsid w:val="00464328"/>
    <w:rsid w:val="00464471"/>
    <w:rsid w:val="00464553"/>
    <w:rsid w:val="00464842"/>
    <w:rsid w:val="00464DF3"/>
    <w:rsid w:val="00464ED1"/>
    <w:rsid w:val="00464F08"/>
    <w:rsid w:val="00465061"/>
    <w:rsid w:val="0046548A"/>
    <w:rsid w:val="00465A54"/>
    <w:rsid w:val="00465C33"/>
    <w:rsid w:val="0046613C"/>
    <w:rsid w:val="00467725"/>
    <w:rsid w:val="004678BD"/>
    <w:rsid w:val="00467AE7"/>
    <w:rsid w:val="00467D7F"/>
    <w:rsid w:val="00467FB2"/>
    <w:rsid w:val="004702B2"/>
    <w:rsid w:val="00470489"/>
    <w:rsid w:val="004705A9"/>
    <w:rsid w:val="004707BF"/>
    <w:rsid w:val="004709D5"/>
    <w:rsid w:val="00470D4E"/>
    <w:rsid w:val="00471010"/>
    <w:rsid w:val="004718F0"/>
    <w:rsid w:val="004719FC"/>
    <w:rsid w:val="00471C69"/>
    <w:rsid w:val="0047247E"/>
    <w:rsid w:val="00472696"/>
    <w:rsid w:val="0047296B"/>
    <w:rsid w:val="00472A49"/>
    <w:rsid w:val="00472BA4"/>
    <w:rsid w:val="00472CEE"/>
    <w:rsid w:val="00473623"/>
    <w:rsid w:val="004739B3"/>
    <w:rsid w:val="00473A9E"/>
    <w:rsid w:val="00473F7F"/>
    <w:rsid w:val="004743E6"/>
    <w:rsid w:val="0047461B"/>
    <w:rsid w:val="00474B1B"/>
    <w:rsid w:val="00474D96"/>
    <w:rsid w:val="00474E45"/>
    <w:rsid w:val="0047519C"/>
    <w:rsid w:val="004751EA"/>
    <w:rsid w:val="00475470"/>
    <w:rsid w:val="00475A30"/>
    <w:rsid w:val="00475A8E"/>
    <w:rsid w:val="00475C43"/>
    <w:rsid w:val="00475F06"/>
    <w:rsid w:val="004764D2"/>
    <w:rsid w:val="00476963"/>
    <w:rsid w:val="00476C67"/>
    <w:rsid w:val="004770D8"/>
    <w:rsid w:val="004770D9"/>
    <w:rsid w:val="00477273"/>
    <w:rsid w:val="00477755"/>
    <w:rsid w:val="004802BC"/>
    <w:rsid w:val="0048072D"/>
    <w:rsid w:val="00481236"/>
    <w:rsid w:val="004816A1"/>
    <w:rsid w:val="00481BCC"/>
    <w:rsid w:val="00482188"/>
    <w:rsid w:val="0048271A"/>
    <w:rsid w:val="00482806"/>
    <w:rsid w:val="00482A7E"/>
    <w:rsid w:val="00482D2E"/>
    <w:rsid w:val="00482EBC"/>
    <w:rsid w:val="004835A7"/>
    <w:rsid w:val="004835D8"/>
    <w:rsid w:val="00483867"/>
    <w:rsid w:val="00484022"/>
    <w:rsid w:val="00485013"/>
    <w:rsid w:val="00485700"/>
    <w:rsid w:val="004859F9"/>
    <w:rsid w:val="00485C12"/>
    <w:rsid w:val="00485EDC"/>
    <w:rsid w:val="00486603"/>
    <w:rsid w:val="00486636"/>
    <w:rsid w:val="004866D1"/>
    <w:rsid w:val="004867E3"/>
    <w:rsid w:val="00487530"/>
    <w:rsid w:val="004903F1"/>
    <w:rsid w:val="0049061B"/>
    <w:rsid w:val="00490A7B"/>
    <w:rsid w:val="004910F0"/>
    <w:rsid w:val="00491AE9"/>
    <w:rsid w:val="00491C07"/>
    <w:rsid w:val="00491DD4"/>
    <w:rsid w:val="00491E82"/>
    <w:rsid w:val="004923FD"/>
    <w:rsid w:val="0049282A"/>
    <w:rsid w:val="0049290A"/>
    <w:rsid w:val="00492CA0"/>
    <w:rsid w:val="00493758"/>
    <w:rsid w:val="0049397B"/>
    <w:rsid w:val="00493D5F"/>
    <w:rsid w:val="00493DF7"/>
    <w:rsid w:val="0049407E"/>
    <w:rsid w:val="0049409E"/>
    <w:rsid w:val="00494D55"/>
    <w:rsid w:val="00494EA2"/>
    <w:rsid w:val="004953C0"/>
    <w:rsid w:val="00495897"/>
    <w:rsid w:val="00495AEB"/>
    <w:rsid w:val="00495D84"/>
    <w:rsid w:val="00496575"/>
    <w:rsid w:val="00496652"/>
    <w:rsid w:val="00496B03"/>
    <w:rsid w:val="00496BE5"/>
    <w:rsid w:val="00496FDB"/>
    <w:rsid w:val="004979BD"/>
    <w:rsid w:val="00497C74"/>
    <w:rsid w:val="00497D1E"/>
    <w:rsid w:val="00497D9E"/>
    <w:rsid w:val="00497DE1"/>
    <w:rsid w:val="00497FA3"/>
    <w:rsid w:val="004A0511"/>
    <w:rsid w:val="004A0607"/>
    <w:rsid w:val="004A1541"/>
    <w:rsid w:val="004A169F"/>
    <w:rsid w:val="004A1D61"/>
    <w:rsid w:val="004A1D95"/>
    <w:rsid w:val="004A210E"/>
    <w:rsid w:val="004A265C"/>
    <w:rsid w:val="004A2A6C"/>
    <w:rsid w:val="004A2ECA"/>
    <w:rsid w:val="004A2F36"/>
    <w:rsid w:val="004A32C7"/>
    <w:rsid w:val="004A355A"/>
    <w:rsid w:val="004A3B95"/>
    <w:rsid w:val="004A3F72"/>
    <w:rsid w:val="004A47CA"/>
    <w:rsid w:val="004A48B1"/>
    <w:rsid w:val="004A4FC9"/>
    <w:rsid w:val="004A4FE8"/>
    <w:rsid w:val="004A576D"/>
    <w:rsid w:val="004A5784"/>
    <w:rsid w:val="004A57A1"/>
    <w:rsid w:val="004A57E2"/>
    <w:rsid w:val="004A5901"/>
    <w:rsid w:val="004A6284"/>
    <w:rsid w:val="004A6354"/>
    <w:rsid w:val="004A6CB1"/>
    <w:rsid w:val="004A6F68"/>
    <w:rsid w:val="004A7006"/>
    <w:rsid w:val="004A76E1"/>
    <w:rsid w:val="004A7889"/>
    <w:rsid w:val="004A789B"/>
    <w:rsid w:val="004A7AFE"/>
    <w:rsid w:val="004A7DEC"/>
    <w:rsid w:val="004B07E9"/>
    <w:rsid w:val="004B0EBB"/>
    <w:rsid w:val="004B1302"/>
    <w:rsid w:val="004B14AA"/>
    <w:rsid w:val="004B1689"/>
    <w:rsid w:val="004B192B"/>
    <w:rsid w:val="004B1DA6"/>
    <w:rsid w:val="004B2016"/>
    <w:rsid w:val="004B25CE"/>
    <w:rsid w:val="004B2818"/>
    <w:rsid w:val="004B30ED"/>
    <w:rsid w:val="004B31D8"/>
    <w:rsid w:val="004B3267"/>
    <w:rsid w:val="004B3482"/>
    <w:rsid w:val="004B387D"/>
    <w:rsid w:val="004B3A09"/>
    <w:rsid w:val="004B3A52"/>
    <w:rsid w:val="004B3E89"/>
    <w:rsid w:val="004B4B4B"/>
    <w:rsid w:val="004B5146"/>
    <w:rsid w:val="004B54EB"/>
    <w:rsid w:val="004B58A2"/>
    <w:rsid w:val="004B59AE"/>
    <w:rsid w:val="004B5CC3"/>
    <w:rsid w:val="004B5EC4"/>
    <w:rsid w:val="004B65D6"/>
    <w:rsid w:val="004B701E"/>
    <w:rsid w:val="004B7305"/>
    <w:rsid w:val="004B77E3"/>
    <w:rsid w:val="004B7B2A"/>
    <w:rsid w:val="004B7C20"/>
    <w:rsid w:val="004C009D"/>
    <w:rsid w:val="004C0863"/>
    <w:rsid w:val="004C0932"/>
    <w:rsid w:val="004C0EA6"/>
    <w:rsid w:val="004C11BC"/>
    <w:rsid w:val="004C1438"/>
    <w:rsid w:val="004C17B4"/>
    <w:rsid w:val="004C1861"/>
    <w:rsid w:val="004C1A1F"/>
    <w:rsid w:val="004C1D02"/>
    <w:rsid w:val="004C2154"/>
    <w:rsid w:val="004C2349"/>
    <w:rsid w:val="004C2970"/>
    <w:rsid w:val="004C2B51"/>
    <w:rsid w:val="004C2B83"/>
    <w:rsid w:val="004C2EDE"/>
    <w:rsid w:val="004C3044"/>
    <w:rsid w:val="004C3206"/>
    <w:rsid w:val="004C351E"/>
    <w:rsid w:val="004C36E1"/>
    <w:rsid w:val="004C3C10"/>
    <w:rsid w:val="004C3C17"/>
    <w:rsid w:val="004C3D68"/>
    <w:rsid w:val="004C3F35"/>
    <w:rsid w:val="004C4030"/>
    <w:rsid w:val="004C41C7"/>
    <w:rsid w:val="004C52C6"/>
    <w:rsid w:val="004C5AFE"/>
    <w:rsid w:val="004C5B5B"/>
    <w:rsid w:val="004C5CD7"/>
    <w:rsid w:val="004C6374"/>
    <w:rsid w:val="004C63FD"/>
    <w:rsid w:val="004C654A"/>
    <w:rsid w:val="004C697E"/>
    <w:rsid w:val="004C6BE3"/>
    <w:rsid w:val="004C71DF"/>
    <w:rsid w:val="004C7674"/>
    <w:rsid w:val="004C775A"/>
    <w:rsid w:val="004C7D0F"/>
    <w:rsid w:val="004C7DC8"/>
    <w:rsid w:val="004C7FCA"/>
    <w:rsid w:val="004D018B"/>
    <w:rsid w:val="004D0256"/>
    <w:rsid w:val="004D060F"/>
    <w:rsid w:val="004D066D"/>
    <w:rsid w:val="004D1398"/>
    <w:rsid w:val="004D174D"/>
    <w:rsid w:val="004D1FF6"/>
    <w:rsid w:val="004D211C"/>
    <w:rsid w:val="004D2524"/>
    <w:rsid w:val="004D27B2"/>
    <w:rsid w:val="004D2A07"/>
    <w:rsid w:val="004D2CBC"/>
    <w:rsid w:val="004D2F34"/>
    <w:rsid w:val="004D3159"/>
    <w:rsid w:val="004D3543"/>
    <w:rsid w:val="004D3686"/>
    <w:rsid w:val="004D374E"/>
    <w:rsid w:val="004D396F"/>
    <w:rsid w:val="004D39C0"/>
    <w:rsid w:val="004D3E35"/>
    <w:rsid w:val="004D3F39"/>
    <w:rsid w:val="004D4140"/>
    <w:rsid w:val="004D46DB"/>
    <w:rsid w:val="004D48BB"/>
    <w:rsid w:val="004D4B16"/>
    <w:rsid w:val="004D525D"/>
    <w:rsid w:val="004D549F"/>
    <w:rsid w:val="004D5F13"/>
    <w:rsid w:val="004D5F96"/>
    <w:rsid w:val="004D6B17"/>
    <w:rsid w:val="004D6FAE"/>
    <w:rsid w:val="004D7609"/>
    <w:rsid w:val="004D7D64"/>
    <w:rsid w:val="004D7EF6"/>
    <w:rsid w:val="004D7FA1"/>
    <w:rsid w:val="004E03AC"/>
    <w:rsid w:val="004E04BC"/>
    <w:rsid w:val="004E05B2"/>
    <w:rsid w:val="004E073B"/>
    <w:rsid w:val="004E0F77"/>
    <w:rsid w:val="004E108E"/>
    <w:rsid w:val="004E1553"/>
    <w:rsid w:val="004E16AA"/>
    <w:rsid w:val="004E1CBD"/>
    <w:rsid w:val="004E20CD"/>
    <w:rsid w:val="004E2E1F"/>
    <w:rsid w:val="004E2F3D"/>
    <w:rsid w:val="004E305A"/>
    <w:rsid w:val="004E30CB"/>
    <w:rsid w:val="004E33F4"/>
    <w:rsid w:val="004E3F67"/>
    <w:rsid w:val="004E422C"/>
    <w:rsid w:val="004E454A"/>
    <w:rsid w:val="004E4563"/>
    <w:rsid w:val="004E5989"/>
    <w:rsid w:val="004E5DBE"/>
    <w:rsid w:val="004E62A2"/>
    <w:rsid w:val="004E6477"/>
    <w:rsid w:val="004E6478"/>
    <w:rsid w:val="004E6DAC"/>
    <w:rsid w:val="004E7180"/>
    <w:rsid w:val="004E76C1"/>
    <w:rsid w:val="004E76DE"/>
    <w:rsid w:val="004E7B61"/>
    <w:rsid w:val="004E7E38"/>
    <w:rsid w:val="004F00E6"/>
    <w:rsid w:val="004F049B"/>
    <w:rsid w:val="004F0831"/>
    <w:rsid w:val="004F08B8"/>
    <w:rsid w:val="004F0BC2"/>
    <w:rsid w:val="004F17F2"/>
    <w:rsid w:val="004F1806"/>
    <w:rsid w:val="004F1A2A"/>
    <w:rsid w:val="004F1B88"/>
    <w:rsid w:val="004F1D0E"/>
    <w:rsid w:val="004F25A8"/>
    <w:rsid w:val="004F2806"/>
    <w:rsid w:val="004F280D"/>
    <w:rsid w:val="004F2C5B"/>
    <w:rsid w:val="004F2EBB"/>
    <w:rsid w:val="004F2F56"/>
    <w:rsid w:val="004F2FA4"/>
    <w:rsid w:val="004F37F5"/>
    <w:rsid w:val="004F4070"/>
    <w:rsid w:val="004F44E6"/>
    <w:rsid w:val="004F4617"/>
    <w:rsid w:val="004F4650"/>
    <w:rsid w:val="004F4810"/>
    <w:rsid w:val="004F4834"/>
    <w:rsid w:val="004F4CA4"/>
    <w:rsid w:val="004F507E"/>
    <w:rsid w:val="004F52B0"/>
    <w:rsid w:val="004F54B2"/>
    <w:rsid w:val="004F5557"/>
    <w:rsid w:val="004F58FB"/>
    <w:rsid w:val="004F5BB5"/>
    <w:rsid w:val="004F5CB3"/>
    <w:rsid w:val="004F5FE7"/>
    <w:rsid w:val="004F623D"/>
    <w:rsid w:val="004F6932"/>
    <w:rsid w:val="004F6E25"/>
    <w:rsid w:val="004F6EBF"/>
    <w:rsid w:val="004F701A"/>
    <w:rsid w:val="004F7214"/>
    <w:rsid w:val="004F758B"/>
    <w:rsid w:val="004F764F"/>
    <w:rsid w:val="004F7B2D"/>
    <w:rsid w:val="00500002"/>
    <w:rsid w:val="005000A3"/>
    <w:rsid w:val="00500882"/>
    <w:rsid w:val="00500B85"/>
    <w:rsid w:val="00500E47"/>
    <w:rsid w:val="00500ECF"/>
    <w:rsid w:val="0050115A"/>
    <w:rsid w:val="00501295"/>
    <w:rsid w:val="005012AC"/>
    <w:rsid w:val="005020AA"/>
    <w:rsid w:val="00502B38"/>
    <w:rsid w:val="00502DC3"/>
    <w:rsid w:val="00502F96"/>
    <w:rsid w:val="00503057"/>
    <w:rsid w:val="00503447"/>
    <w:rsid w:val="005036A1"/>
    <w:rsid w:val="0050389D"/>
    <w:rsid w:val="00503DFB"/>
    <w:rsid w:val="00503F9A"/>
    <w:rsid w:val="00504041"/>
    <w:rsid w:val="00504335"/>
    <w:rsid w:val="005045A1"/>
    <w:rsid w:val="00504853"/>
    <w:rsid w:val="005049B2"/>
    <w:rsid w:val="005051A5"/>
    <w:rsid w:val="005053B9"/>
    <w:rsid w:val="005055C2"/>
    <w:rsid w:val="00505C7B"/>
    <w:rsid w:val="00505C94"/>
    <w:rsid w:val="005065C5"/>
    <w:rsid w:val="005067EC"/>
    <w:rsid w:val="0050687D"/>
    <w:rsid w:val="005070F8"/>
    <w:rsid w:val="00507A3E"/>
    <w:rsid w:val="00507F65"/>
    <w:rsid w:val="0051009F"/>
    <w:rsid w:val="0051012C"/>
    <w:rsid w:val="005104E4"/>
    <w:rsid w:val="0051069C"/>
    <w:rsid w:val="005109BF"/>
    <w:rsid w:val="005114ED"/>
    <w:rsid w:val="0051175A"/>
    <w:rsid w:val="00511852"/>
    <w:rsid w:val="0051198D"/>
    <w:rsid w:val="00511DB6"/>
    <w:rsid w:val="00511EB8"/>
    <w:rsid w:val="005126CF"/>
    <w:rsid w:val="00512B89"/>
    <w:rsid w:val="0051353D"/>
    <w:rsid w:val="0051392A"/>
    <w:rsid w:val="005142FA"/>
    <w:rsid w:val="00514596"/>
    <w:rsid w:val="00514AFC"/>
    <w:rsid w:val="00514C60"/>
    <w:rsid w:val="00514D28"/>
    <w:rsid w:val="0051502F"/>
    <w:rsid w:val="00515570"/>
    <w:rsid w:val="0051573E"/>
    <w:rsid w:val="005160D5"/>
    <w:rsid w:val="0051656E"/>
    <w:rsid w:val="00516796"/>
    <w:rsid w:val="00516B22"/>
    <w:rsid w:val="00517205"/>
    <w:rsid w:val="005175F9"/>
    <w:rsid w:val="00517958"/>
    <w:rsid w:val="00520587"/>
    <w:rsid w:val="00520624"/>
    <w:rsid w:val="005207B4"/>
    <w:rsid w:val="005208D6"/>
    <w:rsid w:val="00520A93"/>
    <w:rsid w:val="00521071"/>
    <w:rsid w:val="0052149E"/>
    <w:rsid w:val="00521ABA"/>
    <w:rsid w:val="00521BD2"/>
    <w:rsid w:val="00521CC3"/>
    <w:rsid w:val="005220D7"/>
    <w:rsid w:val="0052264D"/>
    <w:rsid w:val="00522B7D"/>
    <w:rsid w:val="00523258"/>
    <w:rsid w:val="005233E1"/>
    <w:rsid w:val="005236A4"/>
    <w:rsid w:val="0052474B"/>
    <w:rsid w:val="00524E39"/>
    <w:rsid w:val="00524FC7"/>
    <w:rsid w:val="005254F7"/>
    <w:rsid w:val="00525704"/>
    <w:rsid w:val="00525B6B"/>
    <w:rsid w:val="00525D9B"/>
    <w:rsid w:val="00525E78"/>
    <w:rsid w:val="00525FD8"/>
    <w:rsid w:val="00525FDD"/>
    <w:rsid w:val="00526020"/>
    <w:rsid w:val="00526245"/>
    <w:rsid w:val="00526443"/>
    <w:rsid w:val="005265ED"/>
    <w:rsid w:val="00526845"/>
    <w:rsid w:val="005268AC"/>
    <w:rsid w:val="00526F9D"/>
    <w:rsid w:val="00526FA2"/>
    <w:rsid w:val="0052717C"/>
    <w:rsid w:val="0052739B"/>
    <w:rsid w:val="00527DA5"/>
    <w:rsid w:val="00527F35"/>
    <w:rsid w:val="00530261"/>
    <w:rsid w:val="0053078A"/>
    <w:rsid w:val="00530CDB"/>
    <w:rsid w:val="00530E78"/>
    <w:rsid w:val="005311D8"/>
    <w:rsid w:val="005314C1"/>
    <w:rsid w:val="00531A7C"/>
    <w:rsid w:val="00531AF2"/>
    <w:rsid w:val="00531E3D"/>
    <w:rsid w:val="00531EA0"/>
    <w:rsid w:val="00531F3E"/>
    <w:rsid w:val="0053254D"/>
    <w:rsid w:val="0053256F"/>
    <w:rsid w:val="0053266A"/>
    <w:rsid w:val="00532BB3"/>
    <w:rsid w:val="00532EB1"/>
    <w:rsid w:val="00532EF6"/>
    <w:rsid w:val="00533F5D"/>
    <w:rsid w:val="0053418F"/>
    <w:rsid w:val="005347AB"/>
    <w:rsid w:val="00534999"/>
    <w:rsid w:val="00535077"/>
    <w:rsid w:val="0053523A"/>
    <w:rsid w:val="0053558E"/>
    <w:rsid w:val="00535621"/>
    <w:rsid w:val="0053588C"/>
    <w:rsid w:val="005359CD"/>
    <w:rsid w:val="00535BD3"/>
    <w:rsid w:val="00535C96"/>
    <w:rsid w:val="00535FA4"/>
    <w:rsid w:val="00536062"/>
    <w:rsid w:val="0053630F"/>
    <w:rsid w:val="00536578"/>
    <w:rsid w:val="00536721"/>
    <w:rsid w:val="00537103"/>
    <w:rsid w:val="00540BB3"/>
    <w:rsid w:val="00541137"/>
    <w:rsid w:val="005411A8"/>
    <w:rsid w:val="0054122E"/>
    <w:rsid w:val="00541314"/>
    <w:rsid w:val="00541829"/>
    <w:rsid w:val="00541880"/>
    <w:rsid w:val="005419E9"/>
    <w:rsid w:val="00541ABD"/>
    <w:rsid w:val="00541E7E"/>
    <w:rsid w:val="00541FC7"/>
    <w:rsid w:val="00541FEB"/>
    <w:rsid w:val="005420E4"/>
    <w:rsid w:val="00542811"/>
    <w:rsid w:val="00542830"/>
    <w:rsid w:val="0054291A"/>
    <w:rsid w:val="005433D5"/>
    <w:rsid w:val="00543432"/>
    <w:rsid w:val="00543630"/>
    <w:rsid w:val="0054378A"/>
    <w:rsid w:val="00543DCC"/>
    <w:rsid w:val="00543F15"/>
    <w:rsid w:val="00543F37"/>
    <w:rsid w:val="0054405A"/>
    <w:rsid w:val="005443B0"/>
    <w:rsid w:val="0054448A"/>
    <w:rsid w:val="005448E8"/>
    <w:rsid w:val="00544D88"/>
    <w:rsid w:val="00544EFC"/>
    <w:rsid w:val="0054512A"/>
    <w:rsid w:val="005454FD"/>
    <w:rsid w:val="00545839"/>
    <w:rsid w:val="00545DB7"/>
    <w:rsid w:val="00546007"/>
    <w:rsid w:val="00546792"/>
    <w:rsid w:val="00546D4F"/>
    <w:rsid w:val="00547B56"/>
    <w:rsid w:val="005502D8"/>
    <w:rsid w:val="00550693"/>
    <w:rsid w:val="00550F0E"/>
    <w:rsid w:val="00551061"/>
    <w:rsid w:val="00551312"/>
    <w:rsid w:val="00551506"/>
    <w:rsid w:val="005515CD"/>
    <w:rsid w:val="0055199C"/>
    <w:rsid w:val="00551AB3"/>
    <w:rsid w:val="00551EEC"/>
    <w:rsid w:val="00552236"/>
    <w:rsid w:val="005525F1"/>
    <w:rsid w:val="00552A28"/>
    <w:rsid w:val="00552D7C"/>
    <w:rsid w:val="00553064"/>
    <w:rsid w:val="00553BBE"/>
    <w:rsid w:val="00553D81"/>
    <w:rsid w:val="00553DD5"/>
    <w:rsid w:val="00553EE8"/>
    <w:rsid w:val="00554062"/>
    <w:rsid w:val="005544CF"/>
    <w:rsid w:val="0055477A"/>
    <w:rsid w:val="0055491E"/>
    <w:rsid w:val="00554DD4"/>
    <w:rsid w:val="00554ED5"/>
    <w:rsid w:val="0055523E"/>
    <w:rsid w:val="0055588A"/>
    <w:rsid w:val="0055610C"/>
    <w:rsid w:val="0055613E"/>
    <w:rsid w:val="0055696E"/>
    <w:rsid w:val="00556B8E"/>
    <w:rsid w:val="00556ED7"/>
    <w:rsid w:val="0055707B"/>
    <w:rsid w:val="0055723D"/>
    <w:rsid w:val="00557342"/>
    <w:rsid w:val="00557475"/>
    <w:rsid w:val="005576F6"/>
    <w:rsid w:val="005577AF"/>
    <w:rsid w:val="00560158"/>
    <w:rsid w:val="005601B0"/>
    <w:rsid w:val="005606D4"/>
    <w:rsid w:val="00560847"/>
    <w:rsid w:val="00560894"/>
    <w:rsid w:val="00560D2D"/>
    <w:rsid w:val="00561108"/>
    <w:rsid w:val="00561248"/>
    <w:rsid w:val="00561F7A"/>
    <w:rsid w:val="00562034"/>
    <w:rsid w:val="00562305"/>
    <w:rsid w:val="00562745"/>
    <w:rsid w:val="00562789"/>
    <w:rsid w:val="00562BC2"/>
    <w:rsid w:val="00564956"/>
    <w:rsid w:val="00564D97"/>
    <w:rsid w:val="00564EDB"/>
    <w:rsid w:val="00565232"/>
    <w:rsid w:val="005653F6"/>
    <w:rsid w:val="00565561"/>
    <w:rsid w:val="00565D48"/>
    <w:rsid w:val="00566516"/>
    <w:rsid w:val="0056671E"/>
    <w:rsid w:val="00566E01"/>
    <w:rsid w:val="00567049"/>
    <w:rsid w:val="0056734E"/>
    <w:rsid w:val="00567A57"/>
    <w:rsid w:val="00567C3B"/>
    <w:rsid w:val="00567D34"/>
    <w:rsid w:val="00567D55"/>
    <w:rsid w:val="005702FB"/>
    <w:rsid w:val="005708E9"/>
    <w:rsid w:val="00570A46"/>
    <w:rsid w:val="00570AA7"/>
    <w:rsid w:val="00570CB3"/>
    <w:rsid w:val="00570DEF"/>
    <w:rsid w:val="00571131"/>
    <w:rsid w:val="00571181"/>
    <w:rsid w:val="00571245"/>
    <w:rsid w:val="005712EB"/>
    <w:rsid w:val="00571562"/>
    <w:rsid w:val="0057183B"/>
    <w:rsid w:val="00571A93"/>
    <w:rsid w:val="00571CDF"/>
    <w:rsid w:val="0057205F"/>
    <w:rsid w:val="005726FB"/>
    <w:rsid w:val="005728AC"/>
    <w:rsid w:val="00572CAA"/>
    <w:rsid w:val="00573278"/>
    <w:rsid w:val="005732E0"/>
    <w:rsid w:val="00573737"/>
    <w:rsid w:val="00573CA7"/>
    <w:rsid w:val="00573D9B"/>
    <w:rsid w:val="005740EE"/>
    <w:rsid w:val="0057410B"/>
    <w:rsid w:val="00574439"/>
    <w:rsid w:val="00574737"/>
    <w:rsid w:val="005747E1"/>
    <w:rsid w:val="00574F9B"/>
    <w:rsid w:val="00575114"/>
    <w:rsid w:val="0057511E"/>
    <w:rsid w:val="00575396"/>
    <w:rsid w:val="0057563A"/>
    <w:rsid w:val="00575663"/>
    <w:rsid w:val="00575D1F"/>
    <w:rsid w:val="00575FE5"/>
    <w:rsid w:val="005760FB"/>
    <w:rsid w:val="00576757"/>
    <w:rsid w:val="005768DC"/>
    <w:rsid w:val="00576924"/>
    <w:rsid w:val="00576949"/>
    <w:rsid w:val="005769F5"/>
    <w:rsid w:val="00576D2F"/>
    <w:rsid w:val="00577096"/>
    <w:rsid w:val="005777F3"/>
    <w:rsid w:val="00577916"/>
    <w:rsid w:val="0058065E"/>
    <w:rsid w:val="00580774"/>
    <w:rsid w:val="005809DC"/>
    <w:rsid w:val="0058114A"/>
    <w:rsid w:val="0058129F"/>
    <w:rsid w:val="005815A4"/>
    <w:rsid w:val="0058187A"/>
    <w:rsid w:val="005818D5"/>
    <w:rsid w:val="00581DAE"/>
    <w:rsid w:val="00581E3B"/>
    <w:rsid w:val="00581EB1"/>
    <w:rsid w:val="00581F1E"/>
    <w:rsid w:val="005820D5"/>
    <w:rsid w:val="00582797"/>
    <w:rsid w:val="00582B5F"/>
    <w:rsid w:val="00583125"/>
    <w:rsid w:val="005837CC"/>
    <w:rsid w:val="005841C9"/>
    <w:rsid w:val="00584CD0"/>
    <w:rsid w:val="00584E15"/>
    <w:rsid w:val="0058503E"/>
    <w:rsid w:val="005853AB"/>
    <w:rsid w:val="00585556"/>
    <w:rsid w:val="00585573"/>
    <w:rsid w:val="0058571F"/>
    <w:rsid w:val="0058576E"/>
    <w:rsid w:val="00586037"/>
    <w:rsid w:val="0058653F"/>
    <w:rsid w:val="0058687C"/>
    <w:rsid w:val="00586980"/>
    <w:rsid w:val="00586C50"/>
    <w:rsid w:val="00586F54"/>
    <w:rsid w:val="00586F59"/>
    <w:rsid w:val="005871F8"/>
    <w:rsid w:val="005875C4"/>
    <w:rsid w:val="00587B0A"/>
    <w:rsid w:val="00587B9A"/>
    <w:rsid w:val="00590706"/>
    <w:rsid w:val="00590F67"/>
    <w:rsid w:val="00591803"/>
    <w:rsid w:val="00591BFF"/>
    <w:rsid w:val="00591C8B"/>
    <w:rsid w:val="00591CF6"/>
    <w:rsid w:val="0059214C"/>
    <w:rsid w:val="005925D0"/>
    <w:rsid w:val="005927D8"/>
    <w:rsid w:val="00592B82"/>
    <w:rsid w:val="00592EE6"/>
    <w:rsid w:val="00592F55"/>
    <w:rsid w:val="005932DE"/>
    <w:rsid w:val="005932EA"/>
    <w:rsid w:val="0059336E"/>
    <w:rsid w:val="00593808"/>
    <w:rsid w:val="00593993"/>
    <w:rsid w:val="00593A6C"/>
    <w:rsid w:val="00593C1E"/>
    <w:rsid w:val="0059411F"/>
    <w:rsid w:val="00594245"/>
    <w:rsid w:val="005948CB"/>
    <w:rsid w:val="00594AA4"/>
    <w:rsid w:val="0059534A"/>
    <w:rsid w:val="005953DD"/>
    <w:rsid w:val="005956B9"/>
    <w:rsid w:val="005967B6"/>
    <w:rsid w:val="00596913"/>
    <w:rsid w:val="00596DCF"/>
    <w:rsid w:val="00596F10"/>
    <w:rsid w:val="00596FB4"/>
    <w:rsid w:val="00596FDC"/>
    <w:rsid w:val="00597231"/>
    <w:rsid w:val="005973D3"/>
    <w:rsid w:val="00597E42"/>
    <w:rsid w:val="005A0006"/>
    <w:rsid w:val="005A0254"/>
    <w:rsid w:val="005A0683"/>
    <w:rsid w:val="005A06B9"/>
    <w:rsid w:val="005A07B1"/>
    <w:rsid w:val="005A115C"/>
    <w:rsid w:val="005A142E"/>
    <w:rsid w:val="005A2189"/>
    <w:rsid w:val="005A2BF7"/>
    <w:rsid w:val="005A2CBE"/>
    <w:rsid w:val="005A2FC3"/>
    <w:rsid w:val="005A356A"/>
    <w:rsid w:val="005A3793"/>
    <w:rsid w:val="005A3800"/>
    <w:rsid w:val="005A42BF"/>
    <w:rsid w:val="005A4370"/>
    <w:rsid w:val="005A4B16"/>
    <w:rsid w:val="005A4C70"/>
    <w:rsid w:val="005A5209"/>
    <w:rsid w:val="005A5316"/>
    <w:rsid w:val="005A581F"/>
    <w:rsid w:val="005A6643"/>
    <w:rsid w:val="005A69F0"/>
    <w:rsid w:val="005A6BB4"/>
    <w:rsid w:val="005A6E82"/>
    <w:rsid w:val="005A7161"/>
    <w:rsid w:val="005A7294"/>
    <w:rsid w:val="005A7D44"/>
    <w:rsid w:val="005A7EA3"/>
    <w:rsid w:val="005B02C8"/>
    <w:rsid w:val="005B0556"/>
    <w:rsid w:val="005B091A"/>
    <w:rsid w:val="005B19CE"/>
    <w:rsid w:val="005B1CEC"/>
    <w:rsid w:val="005B1D0B"/>
    <w:rsid w:val="005B1ED7"/>
    <w:rsid w:val="005B2512"/>
    <w:rsid w:val="005B2770"/>
    <w:rsid w:val="005B277D"/>
    <w:rsid w:val="005B33D0"/>
    <w:rsid w:val="005B35CB"/>
    <w:rsid w:val="005B398C"/>
    <w:rsid w:val="005B424A"/>
    <w:rsid w:val="005B44D8"/>
    <w:rsid w:val="005B4533"/>
    <w:rsid w:val="005B473F"/>
    <w:rsid w:val="005B50AB"/>
    <w:rsid w:val="005B5BCC"/>
    <w:rsid w:val="005B64E2"/>
    <w:rsid w:val="005B6CF1"/>
    <w:rsid w:val="005B6F37"/>
    <w:rsid w:val="005B6FA8"/>
    <w:rsid w:val="005B7003"/>
    <w:rsid w:val="005B750A"/>
    <w:rsid w:val="005B7900"/>
    <w:rsid w:val="005B7920"/>
    <w:rsid w:val="005B7D06"/>
    <w:rsid w:val="005B7D1F"/>
    <w:rsid w:val="005C047D"/>
    <w:rsid w:val="005C0487"/>
    <w:rsid w:val="005C05F0"/>
    <w:rsid w:val="005C0775"/>
    <w:rsid w:val="005C082A"/>
    <w:rsid w:val="005C08C5"/>
    <w:rsid w:val="005C0A78"/>
    <w:rsid w:val="005C0FAD"/>
    <w:rsid w:val="005C10A1"/>
    <w:rsid w:val="005C125D"/>
    <w:rsid w:val="005C163F"/>
    <w:rsid w:val="005C1C4D"/>
    <w:rsid w:val="005C1E71"/>
    <w:rsid w:val="005C2165"/>
    <w:rsid w:val="005C274D"/>
    <w:rsid w:val="005C2B37"/>
    <w:rsid w:val="005C2C3F"/>
    <w:rsid w:val="005C2D88"/>
    <w:rsid w:val="005C2FAA"/>
    <w:rsid w:val="005C34C4"/>
    <w:rsid w:val="005C3CF3"/>
    <w:rsid w:val="005C3ED2"/>
    <w:rsid w:val="005C40F9"/>
    <w:rsid w:val="005C41BC"/>
    <w:rsid w:val="005C4253"/>
    <w:rsid w:val="005C49F0"/>
    <w:rsid w:val="005C4ED2"/>
    <w:rsid w:val="005C4F3B"/>
    <w:rsid w:val="005C50E2"/>
    <w:rsid w:val="005C535D"/>
    <w:rsid w:val="005C559F"/>
    <w:rsid w:val="005C66F8"/>
    <w:rsid w:val="005C6B6D"/>
    <w:rsid w:val="005C6DA5"/>
    <w:rsid w:val="005C71D0"/>
    <w:rsid w:val="005C74F0"/>
    <w:rsid w:val="005C7575"/>
    <w:rsid w:val="005C7D3E"/>
    <w:rsid w:val="005D026C"/>
    <w:rsid w:val="005D0449"/>
    <w:rsid w:val="005D07E5"/>
    <w:rsid w:val="005D0FB7"/>
    <w:rsid w:val="005D1129"/>
    <w:rsid w:val="005D14F2"/>
    <w:rsid w:val="005D1986"/>
    <w:rsid w:val="005D1DA8"/>
    <w:rsid w:val="005D1DB3"/>
    <w:rsid w:val="005D2891"/>
    <w:rsid w:val="005D29FF"/>
    <w:rsid w:val="005D2C2F"/>
    <w:rsid w:val="005D2C87"/>
    <w:rsid w:val="005D2DE5"/>
    <w:rsid w:val="005D3465"/>
    <w:rsid w:val="005D3763"/>
    <w:rsid w:val="005D3876"/>
    <w:rsid w:val="005D41C3"/>
    <w:rsid w:val="005D4626"/>
    <w:rsid w:val="005D46DC"/>
    <w:rsid w:val="005D4A4F"/>
    <w:rsid w:val="005D4CB1"/>
    <w:rsid w:val="005D4DC4"/>
    <w:rsid w:val="005D5366"/>
    <w:rsid w:val="005D53B8"/>
    <w:rsid w:val="005D5527"/>
    <w:rsid w:val="005D5577"/>
    <w:rsid w:val="005D55BB"/>
    <w:rsid w:val="005D58DC"/>
    <w:rsid w:val="005D60DD"/>
    <w:rsid w:val="005D61A5"/>
    <w:rsid w:val="005D66D4"/>
    <w:rsid w:val="005D6A57"/>
    <w:rsid w:val="005D726D"/>
    <w:rsid w:val="005D7ABA"/>
    <w:rsid w:val="005D7B7E"/>
    <w:rsid w:val="005D7BB0"/>
    <w:rsid w:val="005D7BC5"/>
    <w:rsid w:val="005D7D9B"/>
    <w:rsid w:val="005D7E0A"/>
    <w:rsid w:val="005D7E7F"/>
    <w:rsid w:val="005E01AD"/>
    <w:rsid w:val="005E0264"/>
    <w:rsid w:val="005E028A"/>
    <w:rsid w:val="005E0D69"/>
    <w:rsid w:val="005E0DB4"/>
    <w:rsid w:val="005E1279"/>
    <w:rsid w:val="005E1347"/>
    <w:rsid w:val="005E146D"/>
    <w:rsid w:val="005E1900"/>
    <w:rsid w:val="005E3000"/>
    <w:rsid w:val="005E30FB"/>
    <w:rsid w:val="005E350A"/>
    <w:rsid w:val="005E3652"/>
    <w:rsid w:val="005E3B7E"/>
    <w:rsid w:val="005E3F15"/>
    <w:rsid w:val="005E40CD"/>
    <w:rsid w:val="005E43B6"/>
    <w:rsid w:val="005E467E"/>
    <w:rsid w:val="005E4735"/>
    <w:rsid w:val="005E56D7"/>
    <w:rsid w:val="005E5802"/>
    <w:rsid w:val="005E5959"/>
    <w:rsid w:val="005E5C99"/>
    <w:rsid w:val="005E5C9B"/>
    <w:rsid w:val="005E6335"/>
    <w:rsid w:val="005E673A"/>
    <w:rsid w:val="005E68C5"/>
    <w:rsid w:val="005E69ED"/>
    <w:rsid w:val="005E7B95"/>
    <w:rsid w:val="005F00D4"/>
    <w:rsid w:val="005F013E"/>
    <w:rsid w:val="005F0781"/>
    <w:rsid w:val="005F0A24"/>
    <w:rsid w:val="005F102C"/>
    <w:rsid w:val="005F11B5"/>
    <w:rsid w:val="005F13EC"/>
    <w:rsid w:val="005F15D6"/>
    <w:rsid w:val="005F1892"/>
    <w:rsid w:val="005F1A9A"/>
    <w:rsid w:val="005F1B9A"/>
    <w:rsid w:val="005F2CDD"/>
    <w:rsid w:val="005F2E05"/>
    <w:rsid w:val="005F2F7F"/>
    <w:rsid w:val="005F3034"/>
    <w:rsid w:val="005F32D6"/>
    <w:rsid w:val="005F32DE"/>
    <w:rsid w:val="005F3BB0"/>
    <w:rsid w:val="005F3BE1"/>
    <w:rsid w:val="005F3C95"/>
    <w:rsid w:val="005F4062"/>
    <w:rsid w:val="005F46AF"/>
    <w:rsid w:val="005F51CD"/>
    <w:rsid w:val="005F534B"/>
    <w:rsid w:val="005F5879"/>
    <w:rsid w:val="005F640C"/>
    <w:rsid w:val="005F6454"/>
    <w:rsid w:val="005F6887"/>
    <w:rsid w:val="005F70ED"/>
    <w:rsid w:val="005F717D"/>
    <w:rsid w:val="005F7417"/>
    <w:rsid w:val="005F76BB"/>
    <w:rsid w:val="005F7A3D"/>
    <w:rsid w:val="005F7D99"/>
    <w:rsid w:val="00600000"/>
    <w:rsid w:val="00600325"/>
    <w:rsid w:val="00600DCB"/>
    <w:rsid w:val="00600F0E"/>
    <w:rsid w:val="00601C1A"/>
    <w:rsid w:val="00601C3E"/>
    <w:rsid w:val="00601D17"/>
    <w:rsid w:val="00601E74"/>
    <w:rsid w:val="00602A11"/>
    <w:rsid w:val="00602D70"/>
    <w:rsid w:val="0060394C"/>
    <w:rsid w:val="006042FD"/>
    <w:rsid w:val="0060474D"/>
    <w:rsid w:val="00604833"/>
    <w:rsid w:val="00604875"/>
    <w:rsid w:val="00604B1B"/>
    <w:rsid w:val="0060513C"/>
    <w:rsid w:val="006054D1"/>
    <w:rsid w:val="00605597"/>
    <w:rsid w:val="0060669A"/>
    <w:rsid w:val="0060685C"/>
    <w:rsid w:val="00606961"/>
    <w:rsid w:val="00606B9D"/>
    <w:rsid w:val="00606CDD"/>
    <w:rsid w:val="00606D08"/>
    <w:rsid w:val="00606E4A"/>
    <w:rsid w:val="0060710B"/>
    <w:rsid w:val="00607383"/>
    <w:rsid w:val="00607AED"/>
    <w:rsid w:val="00607BA4"/>
    <w:rsid w:val="006100B9"/>
    <w:rsid w:val="006103F1"/>
    <w:rsid w:val="00611216"/>
    <w:rsid w:val="0061132F"/>
    <w:rsid w:val="00611510"/>
    <w:rsid w:val="00611A68"/>
    <w:rsid w:val="00611F47"/>
    <w:rsid w:val="0061232A"/>
    <w:rsid w:val="00612621"/>
    <w:rsid w:val="006127CD"/>
    <w:rsid w:val="00612B4E"/>
    <w:rsid w:val="00612CEC"/>
    <w:rsid w:val="006133CD"/>
    <w:rsid w:val="006137C4"/>
    <w:rsid w:val="00613B61"/>
    <w:rsid w:val="00613EDD"/>
    <w:rsid w:val="0061418C"/>
    <w:rsid w:val="006145AD"/>
    <w:rsid w:val="00614C1D"/>
    <w:rsid w:val="00614E01"/>
    <w:rsid w:val="006153A9"/>
    <w:rsid w:val="00615EE8"/>
    <w:rsid w:val="006160D6"/>
    <w:rsid w:val="0061629A"/>
    <w:rsid w:val="0061651E"/>
    <w:rsid w:val="0061681A"/>
    <w:rsid w:val="00616F44"/>
    <w:rsid w:val="006176BD"/>
    <w:rsid w:val="006176FB"/>
    <w:rsid w:val="00617787"/>
    <w:rsid w:val="00617D5E"/>
    <w:rsid w:val="006203DC"/>
    <w:rsid w:val="00620D13"/>
    <w:rsid w:val="00620DBB"/>
    <w:rsid w:val="00620ED9"/>
    <w:rsid w:val="006211B5"/>
    <w:rsid w:val="00621365"/>
    <w:rsid w:val="00621CB4"/>
    <w:rsid w:val="006220A8"/>
    <w:rsid w:val="00622FA5"/>
    <w:rsid w:val="0062312F"/>
    <w:rsid w:val="006233F4"/>
    <w:rsid w:val="00623738"/>
    <w:rsid w:val="00623946"/>
    <w:rsid w:val="00624702"/>
    <w:rsid w:val="00624986"/>
    <w:rsid w:val="00624D23"/>
    <w:rsid w:val="00624F91"/>
    <w:rsid w:val="00625194"/>
    <w:rsid w:val="006253E8"/>
    <w:rsid w:val="006255F3"/>
    <w:rsid w:val="006257A2"/>
    <w:rsid w:val="00625AE3"/>
    <w:rsid w:val="00626059"/>
    <w:rsid w:val="00626168"/>
    <w:rsid w:val="006265E3"/>
    <w:rsid w:val="00627350"/>
    <w:rsid w:val="00627655"/>
    <w:rsid w:val="006279CB"/>
    <w:rsid w:val="00627DE7"/>
    <w:rsid w:val="00627F85"/>
    <w:rsid w:val="006301A2"/>
    <w:rsid w:val="006301DC"/>
    <w:rsid w:val="00630224"/>
    <w:rsid w:val="00630686"/>
    <w:rsid w:val="006307ED"/>
    <w:rsid w:val="0063087D"/>
    <w:rsid w:val="00630F0C"/>
    <w:rsid w:val="006319CC"/>
    <w:rsid w:val="00631B80"/>
    <w:rsid w:val="00631E18"/>
    <w:rsid w:val="00631ECF"/>
    <w:rsid w:val="00631F3F"/>
    <w:rsid w:val="006327EF"/>
    <w:rsid w:val="00632C07"/>
    <w:rsid w:val="006335AE"/>
    <w:rsid w:val="0063367D"/>
    <w:rsid w:val="006336C9"/>
    <w:rsid w:val="00633B59"/>
    <w:rsid w:val="0063418D"/>
    <w:rsid w:val="006353BA"/>
    <w:rsid w:val="006354CD"/>
    <w:rsid w:val="0063557F"/>
    <w:rsid w:val="0063572A"/>
    <w:rsid w:val="00635E03"/>
    <w:rsid w:val="006360F5"/>
    <w:rsid w:val="00636272"/>
    <w:rsid w:val="006362E2"/>
    <w:rsid w:val="0063637E"/>
    <w:rsid w:val="00636A53"/>
    <w:rsid w:val="00636C8D"/>
    <w:rsid w:val="00636CCE"/>
    <w:rsid w:val="0063736B"/>
    <w:rsid w:val="00637452"/>
    <w:rsid w:val="0063782E"/>
    <w:rsid w:val="0063792A"/>
    <w:rsid w:val="00637B39"/>
    <w:rsid w:val="00637B55"/>
    <w:rsid w:val="006403CA"/>
    <w:rsid w:val="00640609"/>
    <w:rsid w:val="0064063C"/>
    <w:rsid w:val="006406E5"/>
    <w:rsid w:val="00640947"/>
    <w:rsid w:val="00640FA6"/>
    <w:rsid w:val="00641365"/>
    <w:rsid w:val="006414F8"/>
    <w:rsid w:val="00641A51"/>
    <w:rsid w:val="00641B65"/>
    <w:rsid w:val="00641EA0"/>
    <w:rsid w:val="006422D8"/>
    <w:rsid w:val="00642454"/>
    <w:rsid w:val="00642F8E"/>
    <w:rsid w:val="006431ED"/>
    <w:rsid w:val="00643376"/>
    <w:rsid w:val="006437BD"/>
    <w:rsid w:val="006437FA"/>
    <w:rsid w:val="00643AA2"/>
    <w:rsid w:val="00643B0D"/>
    <w:rsid w:val="00643EA3"/>
    <w:rsid w:val="00643F9F"/>
    <w:rsid w:val="00644174"/>
    <w:rsid w:val="00644D3F"/>
    <w:rsid w:val="00644E14"/>
    <w:rsid w:val="006457BE"/>
    <w:rsid w:val="006458F1"/>
    <w:rsid w:val="00645950"/>
    <w:rsid w:val="00645AF0"/>
    <w:rsid w:val="00645E32"/>
    <w:rsid w:val="006460F2"/>
    <w:rsid w:val="0064646A"/>
    <w:rsid w:val="00646C56"/>
    <w:rsid w:val="00646EF6"/>
    <w:rsid w:val="00646F61"/>
    <w:rsid w:val="00647275"/>
    <w:rsid w:val="00647847"/>
    <w:rsid w:val="006479ED"/>
    <w:rsid w:val="00647DCC"/>
    <w:rsid w:val="00650094"/>
    <w:rsid w:val="00650259"/>
    <w:rsid w:val="0065040C"/>
    <w:rsid w:val="00650414"/>
    <w:rsid w:val="00650C92"/>
    <w:rsid w:val="00650DE6"/>
    <w:rsid w:val="00651065"/>
    <w:rsid w:val="00651140"/>
    <w:rsid w:val="00651F4D"/>
    <w:rsid w:val="006524F1"/>
    <w:rsid w:val="006529FE"/>
    <w:rsid w:val="00652C00"/>
    <w:rsid w:val="00653547"/>
    <w:rsid w:val="00653D11"/>
    <w:rsid w:val="00654C97"/>
    <w:rsid w:val="00655194"/>
    <w:rsid w:val="006554AA"/>
    <w:rsid w:val="00655823"/>
    <w:rsid w:val="00655D26"/>
    <w:rsid w:val="00656EFE"/>
    <w:rsid w:val="006570F2"/>
    <w:rsid w:val="00657584"/>
    <w:rsid w:val="00657A1A"/>
    <w:rsid w:val="00657B0F"/>
    <w:rsid w:val="006600D5"/>
    <w:rsid w:val="00660666"/>
    <w:rsid w:val="0066066B"/>
    <w:rsid w:val="006607B9"/>
    <w:rsid w:val="00660D08"/>
    <w:rsid w:val="00661122"/>
    <w:rsid w:val="0066162F"/>
    <w:rsid w:val="00661FCE"/>
    <w:rsid w:val="00662634"/>
    <w:rsid w:val="006626B0"/>
    <w:rsid w:val="00662B5C"/>
    <w:rsid w:val="00662B7F"/>
    <w:rsid w:val="00663024"/>
    <w:rsid w:val="006633B0"/>
    <w:rsid w:val="00663469"/>
    <w:rsid w:val="006635B2"/>
    <w:rsid w:val="00663CF2"/>
    <w:rsid w:val="00664975"/>
    <w:rsid w:val="00664FBB"/>
    <w:rsid w:val="00665470"/>
    <w:rsid w:val="00665505"/>
    <w:rsid w:val="00665C58"/>
    <w:rsid w:val="00665FCD"/>
    <w:rsid w:val="006660A8"/>
    <w:rsid w:val="00666159"/>
    <w:rsid w:val="006661F1"/>
    <w:rsid w:val="006671D8"/>
    <w:rsid w:val="0066796C"/>
    <w:rsid w:val="00667AA5"/>
    <w:rsid w:val="00667B41"/>
    <w:rsid w:val="006701F5"/>
    <w:rsid w:val="006703F3"/>
    <w:rsid w:val="00670D21"/>
    <w:rsid w:val="00670F26"/>
    <w:rsid w:val="00671060"/>
    <w:rsid w:val="00671080"/>
    <w:rsid w:val="006714A5"/>
    <w:rsid w:val="00671BBD"/>
    <w:rsid w:val="00671C1C"/>
    <w:rsid w:val="00671D12"/>
    <w:rsid w:val="00671F9B"/>
    <w:rsid w:val="00672533"/>
    <w:rsid w:val="006725A6"/>
    <w:rsid w:val="006727D2"/>
    <w:rsid w:val="006738B1"/>
    <w:rsid w:val="006739F8"/>
    <w:rsid w:val="00673EE1"/>
    <w:rsid w:val="00673EEB"/>
    <w:rsid w:val="00674221"/>
    <w:rsid w:val="00674895"/>
    <w:rsid w:val="006748E0"/>
    <w:rsid w:val="00674D3D"/>
    <w:rsid w:val="00674FD0"/>
    <w:rsid w:val="00675030"/>
    <w:rsid w:val="00675130"/>
    <w:rsid w:val="00675C8D"/>
    <w:rsid w:val="00676A12"/>
    <w:rsid w:val="00676DE9"/>
    <w:rsid w:val="00677A1D"/>
    <w:rsid w:val="00677CFD"/>
    <w:rsid w:val="00680133"/>
    <w:rsid w:val="00680528"/>
    <w:rsid w:val="00680532"/>
    <w:rsid w:val="00680A13"/>
    <w:rsid w:val="00680C54"/>
    <w:rsid w:val="00680EA7"/>
    <w:rsid w:val="00680FAB"/>
    <w:rsid w:val="00681132"/>
    <w:rsid w:val="00681822"/>
    <w:rsid w:val="00682FB3"/>
    <w:rsid w:val="00684016"/>
    <w:rsid w:val="0068412F"/>
    <w:rsid w:val="00684671"/>
    <w:rsid w:val="00684875"/>
    <w:rsid w:val="006848C7"/>
    <w:rsid w:val="006850A2"/>
    <w:rsid w:val="006854B2"/>
    <w:rsid w:val="006856F8"/>
    <w:rsid w:val="00685A1F"/>
    <w:rsid w:val="00685AF5"/>
    <w:rsid w:val="006865F4"/>
    <w:rsid w:val="00686816"/>
    <w:rsid w:val="00686CBA"/>
    <w:rsid w:val="0068740E"/>
    <w:rsid w:val="0068752C"/>
    <w:rsid w:val="0068780C"/>
    <w:rsid w:val="00687963"/>
    <w:rsid w:val="00687F90"/>
    <w:rsid w:val="006900C4"/>
    <w:rsid w:val="00690262"/>
    <w:rsid w:val="006904C6"/>
    <w:rsid w:val="00690C87"/>
    <w:rsid w:val="00690CA4"/>
    <w:rsid w:val="00690E5D"/>
    <w:rsid w:val="006910F7"/>
    <w:rsid w:val="0069110B"/>
    <w:rsid w:val="006914EE"/>
    <w:rsid w:val="006915F3"/>
    <w:rsid w:val="00691A88"/>
    <w:rsid w:val="00691E58"/>
    <w:rsid w:val="00692018"/>
    <w:rsid w:val="006923C0"/>
    <w:rsid w:val="00692724"/>
    <w:rsid w:val="00692CBC"/>
    <w:rsid w:val="00693105"/>
    <w:rsid w:val="0069355F"/>
    <w:rsid w:val="00694292"/>
    <w:rsid w:val="0069488F"/>
    <w:rsid w:val="0069490B"/>
    <w:rsid w:val="00694AD4"/>
    <w:rsid w:val="00694C74"/>
    <w:rsid w:val="00694D8B"/>
    <w:rsid w:val="006954F4"/>
    <w:rsid w:val="00695660"/>
    <w:rsid w:val="0069595D"/>
    <w:rsid w:val="00695E1D"/>
    <w:rsid w:val="00695F94"/>
    <w:rsid w:val="00696259"/>
    <w:rsid w:val="00696592"/>
    <w:rsid w:val="006965EE"/>
    <w:rsid w:val="006966F4"/>
    <w:rsid w:val="00696C48"/>
    <w:rsid w:val="00696DC7"/>
    <w:rsid w:val="006976FC"/>
    <w:rsid w:val="006977C3"/>
    <w:rsid w:val="006A00F0"/>
    <w:rsid w:val="006A0291"/>
    <w:rsid w:val="006A02FF"/>
    <w:rsid w:val="006A0753"/>
    <w:rsid w:val="006A0B29"/>
    <w:rsid w:val="006A0C09"/>
    <w:rsid w:val="006A0E51"/>
    <w:rsid w:val="006A0EFD"/>
    <w:rsid w:val="006A0F20"/>
    <w:rsid w:val="006A0F53"/>
    <w:rsid w:val="006A0F57"/>
    <w:rsid w:val="006A0FEE"/>
    <w:rsid w:val="006A129F"/>
    <w:rsid w:val="006A1543"/>
    <w:rsid w:val="006A1D3E"/>
    <w:rsid w:val="006A208C"/>
    <w:rsid w:val="006A29C6"/>
    <w:rsid w:val="006A38BB"/>
    <w:rsid w:val="006A3E01"/>
    <w:rsid w:val="006A43ED"/>
    <w:rsid w:val="006A474E"/>
    <w:rsid w:val="006A4919"/>
    <w:rsid w:val="006A4CB1"/>
    <w:rsid w:val="006A5066"/>
    <w:rsid w:val="006A525D"/>
    <w:rsid w:val="006A52F7"/>
    <w:rsid w:val="006A52F8"/>
    <w:rsid w:val="006A5DF3"/>
    <w:rsid w:val="006A66AB"/>
    <w:rsid w:val="006A6FD6"/>
    <w:rsid w:val="006A7313"/>
    <w:rsid w:val="006A7723"/>
    <w:rsid w:val="006A7BFB"/>
    <w:rsid w:val="006A7D4B"/>
    <w:rsid w:val="006A7FBB"/>
    <w:rsid w:val="006B00A8"/>
    <w:rsid w:val="006B025E"/>
    <w:rsid w:val="006B08B0"/>
    <w:rsid w:val="006B0A7C"/>
    <w:rsid w:val="006B0B01"/>
    <w:rsid w:val="006B0B58"/>
    <w:rsid w:val="006B0BFB"/>
    <w:rsid w:val="006B1294"/>
    <w:rsid w:val="006B13B2"/>
    <w:rsid w:val="006B1456"/>
    <w:rsid w:val="006B14FA"/>
    <w:rsid w:val="006B15D5"/>
    <w:rsid w:val="006B1B7B"/>
    <w:rsid w:val="006B1B7C"/>
    <w:rsid w:val="006B20DA"/>
    <w:rsid w:val="006B217B"/>
    <w:rsid w:val="006B26FE"/>
    <w:rsid w:val="006B27FF"/>
    <w:rsid w:val="006B2837"/>
    <w:rsid w:val="006B3238"/>
    <w:rsid w:val="006B3518"/>
    <w:rsid w:val="006B371A"/>
    <w:rsid w:val="006B3F08"/>
    <w:rsid w:val="006B3F19"/>
    <w:rsid w:val="006B4049"/>
    <w:rsid w:val="006B408B"/>
    <w:rsid w:val="006B439F"/>
    <w:rsid w:val="006B4A08"/>
    <w:rsid w:val="006B4BC8"/>
    <w:rsid w:val="006B511D"/>
    <w:rsid w:val="006B51E6"/>
    <w:rsid w:val="006B5839"/>
    <w:rsid w:val="006B5879"/>
    <w:rsid w:val="006B5887"/>
    <w:rsid w:val="006B59EF"/>
    <w:rsid w:val="006B7201"/>
    <w:rsid w:val="006B72E3"/>
    <w:rsid w:val="006B7316"/>
    <w:rsid w:val="006B74D3"/>
    <w:rsid w:val="006B778C"/>
    <w:rsid w:val="006B7914"/>
    <w:rsid w:val="006B7F5F"/>
    <w:rsid w:val="006C044A"/>
    <w:rsid w:val="006C045A"/>
    <w:rsid w:val="006C0662"/>
    <w:rsid w:val="006C06BA"/>
    <w:rsid w:val="006C0813"/>
    <w:rsid w:val="006C0FFE"/>
    <w:rsid w:val="006C14B0"/>
    <w:rsid w:val="006C156A"/>
    <w:rsid w:val="006C18F6"/>
    <w:rsid w:val="006C1E99"/>
    <w:rsid w:val="006C1EC4"/>
    <w:rsid w:val="006C2019"/>
    <w:rsid w:val="006C2314"/>
    <w:rsid w:val="006C2579"/>
    <w:rsid w:val="006C26A6"/>
    <w:rsid w:val="006C2927"/>
    <w:rsid w:val="006C2B31"/>
    <w:rsid w:val="006C2F76"/>
    <w:rsid w:val="006C30BC"/>
    <w:rsid w:val="006C3124"/>
    <w:rsid w:val="006C314F"/>
    <w:rsid w:val="006C31C4"/>
    <w:rsid w:val="006C31DA"/>
    <w:rsid w:val="006C3305"/>
    <w:rsid w:val="006C3E95"/>
    <w:rsid w:val="006C4376"/>
    <w:rsid w:val="006C4B31"/>
    <w:rsid w:val="006C4F4C"/>
    <w:rsid w:val="006C5272"/>
    <w:rsid w:val="006C5AFC"/>
    <w:rsid w:val="006C6161"/>
    <w:rsid w:val="006C6504"/>
    <w:rsid w:val="006C67BC"/>
    <w:rsid w:val="006C690A"/>
    <w:rsid w:val="006C6BED"/>
    <w:rsid w:val="006C6C0F"/>
    <w:rsid w:val="006C7042"/>
    <w:rsid w:val="006D05C8"/>
    <w:rsid w:val="006D0BFA"/>
    <w:rsid w:val="006D0C7C"/>
    <w:rsid w:val="006D1017"/>
    <w:rsid w:val="006D1063"/>
    <w:rsid w:val="006D178C"/>
    <w:rsid w:val="006D1941"/>
    <w:rsid w:val="006D1EBE"/>
    <w:rsid w:val="006D266B"/>
    <w:rsid w:val="006D2701"/>
    <w:rsid w:val="006D2B2F"/>
    <w:rsid w:val="006D3CFA"/>
    <w:rsid w:val="006D40C0"/>
    <w:rsid w:val="006D4377"/>
    <w:rsid w:val="006D465F"/>
    <w:rsid w:val="006D4898"/>
    <w:rsid w:val="006D50A0"/>
    <w:rsid w:val="006D51AF"/>
    <w:rsid w:val="006D5223"/>
    <w:rsid w:val="006D544F"/>
    <w:rsid w:val="006D54EA"/>
    <w:rsid w:val="006D598D"/>
    <w:rsid w:val="006D5B44"/>
    <w:rsid w:val="006D5BC9"/>
    <w:rsid w:val="006D5C5E"/>
    <w:rsid w:val="006D5F7D"/>
    <w:rsid w:val="006D5FB8"/>
    <w:rsid w:val="006D6262"/>
    <w:rsid w:val="006D672D"/>
    <w:rsid w:val="006D68BB"/>
    <w:rsid w:val="006D6ADD"/>
    <w:rsid w:val="006D6D98"/>
    <w:rsid w:val="006D7092"/>
    <w:rsid w:val="006D74C7"/>
    <w:rsid w:val="006E0051"/>
    <w:rsid w:val="006E0783"/>
    <w:rsid w:val="006E123D"/>
    <w:rsid w:val="006E1737"/>
    <w:rsid w:val="006E1A4E"/>
    <w:rsid w:val="006E2049"/>
    <w:rsid w:val="006E259F"/>
    <w:rsid w:val="006E288B"/>
    <w:rsid w:val="006E2970"/>
    <w:rsid w:val="006E29E3"/>
    <w:rsid w:val="006E2BBA"/>
    <w:rsid w:val="006E2D08"/>
    <w:rsid w:val="006E2DF0"/>
    <w:rsid w:val="006E3B05"/>
    <w:rsid w:val="006E3B5F"/>
    <w:rsid w:val="006E3BF2"/>
    <w:rsid w:val="006E3FC6"/>
    <w:rsid w:val="006E411B"/>
    <w:rsid w:val="006E43A6"/>
    <w:rsid w:val="006E4895"/>
    <w:rsid w:val="006E49E7"/>
    <w:rsid w:val="006E4BEB"/>
    <w:rsid w:val="006E4F39"/>
    <w:rsid w:val="006E52D0"/>
    <w:rsid w:val="006E53CC"/>
    <w:rsid w:val="006E5481"/>
    <w:rsid w:val="006E5525"/>
    <w:rsid w:val="006E58C5"/>
    <w:rsid w:val="006E5E73"/>
    <w:rsid w:val="006E63A0"/>
    <w:rsid w:val="006E6466"/>
    <w:rsid w:val="006E6CB0"/>
    <w:rsid w:val="006E703D"/>
    <w:rsid w:val="006E7243"/>
    <w:rsid w:val="006E769C"/>
    <w:rsid w:val="006E77BA"/>
    <w:rsid w:val="006F0249"/>
    <w:rsid w:val="006F05BD"/>
    <w:rsid w:val="006F06E9"/>
    <w:rsid w:val="006F0795"/>
    <w:rsid w:val="006F0BA2"/>
    <w:rsid w:val="006F0C96"/>
    <w:rsid w:val="006F1B2A"/>
    <w:rsid w:val="006F1CA5"/>
    <w:rsid w:val="006F1F32"/>
    <w:rsid w:val="006F2B61"/>
    <w:rsid w:val="006F2D65"/>
    <w:rsid w:val="006F2D82"/>
    <w:rsid w:val="006F2F91"/>
    <w:rsid w:val="006F307E"/>
    <w:rsid w:val="006F313A"/>
    <w:rsid w:val="006F365A"/>
    <w:rsid w:val="006F3EC0"/>
    <w:rsid w:val="006F3F51"/>
    <w:rsid w:val="006F468C"/>
    <w:rsid w:val="006F4930"/>
    <w:rsid w:val="006F4B33"/>
    <w:rsid w:val="006F4E64"/>
    <w:rsid w:val="006F4FDE"/>
    <w:rsid w:val="006F544E"/>
    <w:rsid w:val="006F54AA"/>
    <w:rsid w:val="006F568B"/>
    <w:rsid w:val="006F57BF"/>
    <w:rsid w:val="006F580C"/>
    <w:rsid w:val="006F5E5E"/>
    <w:rsid w:val="006F5FB6"/>
    <w:rsid w:val="006F62D2"/>
    <w:rsid w:val="006F66F4"/>
    <w:rsid w:val="006F68F6"/>
    <w:rsid w:val="006F6AD4"/>
    <w:rsid w:val="006F6C16"/>
    <w:rsid w:val="006F6C7B"/>
    <w:rsid w:val="006F7108"/>
    <w:rsid w:val="006F7C9D"/>
    <w:rsid w:val="006F7D67"/>
    <w:rsid w:val="006F7F1B"/>
    <w:rsid w:val="006F7F30"/>
    <w:rsid w:val="006F7FAA"/>
    <w:rsid w:val="0070007B"/>
    <w:rsid w:val="0070055C"/>
    <w:rsid w:val="00700D28"/>
    <w:rsid w:val="00700D38"/>
    <w:rsid w:val="00700D91"/>
    <w:rsid w:val="007012A8"/>
    <w:rsid w:val="00701AD3"/>
    <w:rsid w:val="00701C42"/>
    <w:rsid w:val="007023F0"/>
    <w:rsid w:val="007023F7"/>
    <w:rsid w:val="0070259D"/>
    <w:rsid w:val="00702676"/>
    <w:rsid w:val="007029C2"/>
    <w:rsid w:val="007035F0"/>
    <w:rsid w:val="007038FF"/>
    <w:rsid w:val="00703A45"/>
    <w:rsid w:val="00703A9E"/>
    <w:rsid w:val="00703DF3"/>
    <w:rsid w:val="00703FAF"/>
    <w:rsid w:val="00704928"/>
    <w:rsid w:val="00704A20"/>
    <w:rsid w:val="00704AEF"/>
    <w:rsid w:val="00704CF3"/>
    <w:rsid w:val="00704D7D"/>
    <w:rsid w:val="007053D6"/>
    <w:rsid w:val="00705551"/>
    <w:rsid w:val="00705C2F"/>
    <w:rsid w:val="0070601E"/>
    <w:rsid w:val="00706255"/>
    <w:rsid w:val="00706366"/>
    <w:rsid w:val="00706AD4"/>
    <w:rsid w:val="007071D4"/>
    <w:rsid w:val="0070780D"/>
    <w:rsid w:val="0070783C"/>
    <w:rsid w:val="00707E44"/>
    <w:rsid w:val="007100C9"/>
    <w:rsid w:val="00710AA2"/>
    <w:rsid w:val="007117ED"/>
    <w:rsid w:val="00711B17"/>
    <w:rsid w:val="007120B7"/>
    <w:rsid w:val="007121EE"/>
    <w:rsid w:val="0071257C"/>
    <w:rsid w:val="007127CD"/>
    <w:rsid w:val="00712A98"/>
    <w:rsid w:val="00712BFF"/>
    <w:rsid w:val="00712DE1"/>
    <w:rsid w:val="00713438"/>
    <w:rsid w:val="007136A8"/>
    <w:rsid w:val="00713F5D"/>
    <w:rsid w:val="0071432A"/>
    <w:rsid w:val="00714693"/>
    <w:rsid w:val="007146D3"/>
    <w:rsid w:val="007148F0"/>
    <w:rsid w:val="00714BA6"/>
    <w:rsid w:val="00714F8F"/>
    <w:rsid w:val="00715072"/>
    <w:rsid w:val="007156AF"/>
    <w:rsid w:val="00715EE7"/>
    <w:rsid w:val="00715F4B"/>
    <w:rsid w:val="007166CF"/>
    <w:rsid w:val="007169CD"/>
    <w:rsid w:val="00716EF8"/>
    <w:rsid w:val="00717236"/>
    <w:rsid w:val="0071725B"/>
    <w:rsid w:val="0071764B"/>
    <w:rsid w:val="007176B0"/>
    <w:rsid w:val="007176C6"/>
    <w:rsid w:val="00717A69"/>
    <w:rsid w:val="007200DB"/>
    <w:rsid w:val="00720251"/>
    <w:rsid w:val="0072040A"/>
    <w:rsid w:val="007205D9"/>
    <w:rsid w:val="00720C7D"/>
    <w:rsid w:val="00720F5F"/>
    <w:rsid w:val="0072105F"/>
    <w:rsid w:val="00721435"/>
    <w:rsid w:val="0072156C"/>
    <w:rsid w:val="007216FD"/>
    <w:rsid w:val="00721F2F"/>
    <w:rsid w:val="007220BF"/>
    <w:rsid w:val="00722622"/>
    <w:rsid w:val="0072266A"/>
    <w:rsid w:val="007228E5"/>
    <w:rsid w:val="00722AD4"/>
    <w:rsid w:val="00722CE1"/>
    <w:rsid w:val="007236EA"/>
    <w:rsid w:val="007237DF"/>
    <w:rsid w:val="00723A10"/>
    <w:rsid w:val="00723BFE"/>
    <w:rsid w:val="00723C46"/>
    <w:rsid w:val="00723C8F"/>
    <w:rsid w:val="0072422A"/>
    <w:rsid w:val="007243B4"/>
    <w:rsid w:val="00724476"/>
    <w:rsid w:val="007244CC"/>
    <w:rsid w:val="00724655"/>
    <w:rsid w:val="00724675"/>
    <w:rsid w:val="007247FF"/>
    <w:rsid w:val="00724963"/>
    <w:rsid w:val="00724A0F"/>
    <w:rsid w:val="007255E5"/>
    <w:rsid w:val="0072571E"/>
    <w:rsid w:val="007257A2"/>
    <w:rsid w:val="00725E99"/>
    <w:rsid w:val="00725F78"/>
    <w:rsid w:val="007260CD"/>
    <w:rsid w:val="0072647C"/>
    <w:rsid w:val="00726DA9"/>
    <w:rsid w:val="00730108"/>
    <w:rsid w:val="0073050D"/>
    <w:rsid w:val="007309D7"/>
    <w:rsid w:val="00730A8A"/>
    <w:rsid w:val="00730C26"/>
    <w:rsid w:val="007316B7"/>
    <w:rsid w:val="0073193A"/>
    <w:rsid w:val="00731977"/>
    <w:rsid w:val="00731D56"/>
    <w:rsid w:val="00731EDA"/>
    <w:rsid w:val="00731FE8"/>
    <w:rsid w:val="00732207"/>
    <w:rsid w:val="0073252C"/>
    <w:rsid w:val="00732619"/>
    <w:rsid w:val="00732AE8"/>
    <w:rsid w:val="00732C0D"/>
    <w:rsid w:val="00732D41"/>
    <w:rsid w:val="00733031"/>
    <w:rsid w:val="007336A2"/>
    <w:rsid w:val="0073377E"/>
    <w:rsid w:val="00733912"/>
    <w:rsid w:val="00733A8A"/>
    <w:rsid w:val="00733B23"/>
    <w:rsid w:val="00733B7D"/>
    <w:rsid w:val="0073404E"/>
    <w:rsid w:val="00734833"/>
    <w:rsid w:val="0073511D"/>
    <w:rsid w:val="007359A4"/>
    <w:rsid w:val="00735CF9"/>
    <w:rsid w:val="00736011"/>
    <w:rsid w:val="00736132"/>
    <w:rsid w:val="007364FE"/>
    <w:rsid w:val="00736510"/>
    <w:rsid w:val="0073691D"/>
    <w:rsid w:val="00736C6A"/>
    <w:rsid w:val="007370EA"/>
    <w:rsid w:val="00737361"/>
    <w:rsid w:val="00737A4E"/>
    <w:rsid w:val="00737C44"/>
    <w:rsid w:val="007402E5"/>
    <w:rsid w:val="007402F7"/>
    <w:rsid w:val="007407D7"/>
    <w:rsid w:val="0074083B"/>
    <w:rsid w:val="00740A7B"/>
    <w:rsid w:val="0074159A"/>
    <w:rsid w:val="00741DD6"/>
    <w:rsid w:val="0074218B"/>
    <w:rsid w:val="007427BD"/>
    <w:rsid w:val="0074300F"/>
    <w:rsid w:val="0074330A"/>
    <w:rsid w:val="00743885"/>
    <w:rsid w:val="00743F53"/>
    <w:rsid w:val="00744098"/>
    <w:rsid w:val="0074423E"/>
    <w:rsid w:val="00744E95"/>
    <w:rsid w:val="007450AC"/>
    <w:rsid w:val="00745454"/>
    <w:rsid w:val="007454D0"/>
    <w:rsid w:val="00745CA8"/>
    <w:rsid w:val="00745CF7"/>
    <w:rsid w:val="00745E13"/>
    <w:rsid w:val="00745EF1"/>
    <w:rsid w:val="00745EFD"/>
    <w:rsid w:val="00746228"/>
    <w:rsid w:val="0074641A"/>
    <w:rsid w:val="007465F3"/>
    <w:rsid w:val="00746817"/>
    <w:rsid w:val="00746B6C"/>
    <w:rsid w:val="00746FB5"/>
    <w:rsid w:val="00746FFE"/>
    <w:rsid w:val="007472A0"/>
    <w:rsid w:val="007472CF"/>
    <w:rsid w:val="007476EA"/>
    <w:rsid w:val="00747780"/>
    <w:rsid w:val="00747A4D"/>
    <w:rsid w:val="00747FE1"/>
    <w:rsid w:val="00747FF9"/>
    <w:rsid w:val="00750C2C"/>
    <w:rsid w:val="00750F58"/>
    <w:rsid w:val="00751176"/>
    <w:rsid w:val="007513D2"/>
    <w:rsid w:val="007516AB"/>
    <w:rsid w:val="00751FDE"/>
    <w:rsid w:val="0075202E"/>
    <w:rsid w:val="00752164"/>
    <w:rsid w:val="007527FE"/>
    <w:rsid w:val="00752D17"/>
    <w:rsid w:val="007530BC"/>
    <w:rsid w:val="00753439"/>
    <w:rsid w:val="00753623"/>
    <w:rsid w:val="00753688"/>
    <w:rsid w:val="0075383D"/>
    <w:rsid w:val="00753CF6"/>
    <w:rsid w:val="00754477"/>
    <w:rsid w:val="007545B3"/>
    <w:rsid w:val="0075466F"/>
    <w:rsid w:val="007547DD"/>
    <w:rsid w:val="00754840"/>
    <w:rsid w:val="007549A8"/>
    <w:rsid w:val="00754BC7"/>
    <w:rsid w:val="00754DED"/>
    <w:rsid w:val="00754E11"/>
    <w:rsid w:val="00755297"/>
    <w:rsid w:val="0075535B"/>
    <w:rsid w:val="007556F5"/>
    <w:rsid w:val="00755858"/>
    <w:rsid w:val="00755F98"/>
    <w:rsid w:val="007561CB"/>
    <w:rsid w:val="0075627F"/>
    <w:rsid w:val="0075639B"/>
    <w:rsid w:val="00756AEF"/>
    <w:rsid w:val="00756B5B"/>
    <w:rsid w:val="00757A3A"/>
    <w:rsid w:val="00760466"/>
    <w:rsid w:val="0076092E"/>
    <w:rsid w:val="00760D97"/>
    <w:rsid w:val="00760FFC"/>
    <w:rsid w:val="00761C39"/>
    <w:rsid w:val="00761FA5"/>
    <w:rsid w:val="007620AE"/>
    <w:rsid w:val="0076221D"/>
    <w:rsid w:val="007624B5"/>
    <w:rsid w:val="007625BE"/>
    <w:rsid w:val="007626F5"/>
    <w:rsid w:val="00762A79"/>
    <w:rsid w:val="00762B00"/>
    <w:rsid w:val="00762B0E"/>
    <w:rsid w:val="00762D8F"/>
    <w:rsid w:val="0076405F"/>
    <w:rsid w:val="00764329"/>
    <w:rsid w:val="00764653"/>
    <w:rsid w:val="007646BA"/>
    <w:rsid w:val="007652A8"/>
    <w:rsid w:val="007653EB"/>
    <w:rsid w:val="0076556D"/>
    <w:rsid w:val="00765903"/>
    <w:rsid w:val="00766514"/>
    <w:rsid w:val="00766693"/>
    <w:rsid w:val="0076681B"/>
    <w:rsid w:val="00766C3B"/>
    <w:rsid w:val="00767DFB"/>
    <w:rsid w:val="00767EF4"/>
    <w:rsid w:val="00767FAA"/>
    <w:rsid w:val="0077033A"/>
    <w:rsid w:val="0077048A"/>
    <w:rsid w:val="0077068B"/>
    <w:rsid w:val="00770B57"/>
    <w:rsid w:val="007711BB"/>
    <w:rsid w:val="007714F8"/>
    <w:rsid w:val="007715EE"/>
    <w:rsid w:val="007716B9"/>
    <w:rsid w:val="007717F2"/>
    <w:rsid w:val="00771B71"/>
    <w:rsid w:val="007723AE"/>
    <w:rsid w:val="007726AE"/>
    <w:rsid w:val="00772C51"/>
    <w:rsid w:val="00772E69"/>
    <w:rsid w:val="00772ED3"/>
    <w:rsid w:val="00772EE3"/>
    <w:rsid w:val="0077303A"/>
    <w:rsid w:val="0077390C"/>
    <w:rsid w:val="00773998"/>
    <w:rsid w:val="00773E30"/>
    <w:rsid w:val="007745DB"/>
    <w:rsid w:val="00774826"/>
    <w:rsid w:val="00774B28"/>
    <w:rsid w:val="00774EFB"/>
    <w:rsid w:val="007757FA"/>
    <w:rsid w:val="00775ACA"/>
    <w:rsid w:val="00775D39"/>
    <w:rsid w:val="00776329"/>
    <w:rsid w:val="0077685B"/>
    <w:rsid w:val="00777D2F"/>
    <w:rsid w:val="00777DBA"/>
    <w:rsid w:val="00777FDF"/>
    <w:rsid w:val="00780073"/>
    <w:rsid w:val="0078039C"/>
    <w:rsid w:val="00780483"/>
    <w:rsid w:val="00780580"/>
    <w:rsid w:val="007805CC"/>
    <w:rsid w:val="0078086E"/>
    <w:rsid w:val="007808AC"/>
    <w:rsid w:val="00780A4E"/>
    <w:rsid w:val="00780B5A"/>
    <w:rsid w:val="007810C5"/>
    <w:rsid w:val="007815CB"/>
    <w:rsid w:val="00781707"/>
    <w:rsid w:val="007817E6"/>
    <w:rsid w:val="00781E2F"/>
    <w:rsid w:val="0078222B"/>
    <w:rsid w:val="007828AA"/>
    <w:rsid w:val="00782B43"/>
    <w:rsid w:val="00783DFF"/>
    <w:rsid w:val="00783FB8"/>
    <w:rsid w:val="0078415D"/>
    <w:rsid w:val="007843B7"/>
    <w:rsid w:val="00784661"/>
    <w:rsid w:val="00785070"/>
    <w:rsid w:val="007851C2"/>
    <w:rsid w:val="007855D3"/>
    <w:rsid w:val="00785640"/>
    <w:rsid w:val="00785783"/>
    <w:rsid w:val="00785CA6"/>
    <w:rsid w:val="00785D77"/>
    <w:rsid w:val="007860DE"/>
    <w:rsid w:val="0078662E"/>
    <w:rsid w:val="00786A54"/>
    <w:rsid w:val="00786BE9"/>
    <w:rsid w:val="00786CC4"/>
    <w:rsid w:val="00786EBD"/>
    <w:rsid w:val="007872C3"/>
    <w:rsid w:val="00787522"/>
    <w:rsid w:val="00787562"/>
    <w:rsid w:val="00787700"/>
    <w:rsid w:val="0078776A"/>
    <w:rsid w:val="0079034D"/>
    <w:rsid w:val="0079080D"/>
    <w:rsid w:val="00792699"/>
    <w:rsid w:val="00792B1B"/>
    <w:rsid w:val="00793271"/>
    <w:rsid w:val="007932D9"/>
    <w:rsid w:val="00793345"/>
    <w:rsid w:val="007933F9"/>
    <w:rsid w:val="00793948"/>
    <w:rsid w:val="00793ABC"/>
    <w:rsid w:val="00793C3C"/>
    <w:rsid w:val="00793D13"/>
    <w:rsid w:val="00793D17"/>
    <w:rsid w:val="00793E4A"/>
    <w:rsid w:val="0079409F"/>
    <w:rsid w:val="007940FF"/>
    <w:rsid w:val="0079420B"/>
    <w:rsid w:val="0079478A"/>
    <w:rsid w:val="007947DD"/>
    <w:rsid w:val="0079480A"/>
    <w:rsid w:val="0079498E"/>
    <w:rsid w:val="00794C0F"/>
    <w:rsid w:val="00794D14"/>
    <w:rsid w:val="00794F3E"/>
    <w:rsid w:val="00794F49"/>
    <w:rsid w:val="0079515E"/>
    <w:rsid w:val="00795632"/>
    <w:rsid w:val="00796097"/>
    <w:rsid w:val="007971C6"/>
    <w:rsid w:val="0079725A"/>
    <w:rsid w:val="0079742E"/>
    <w:rsid w:val="007974A3"/>
    <w:rsid w:val="0079750E"/>
    <w:rsid w:val="007976DB"/>
    <w:rsid w:val="007976F0"/>
    <w:rsid w:val="00797736"/>
    <w:rsid w:val="00797878"/>
    <w:rsid w:val="00797930"/>
    <w:rsid w:val="007979DC"/>
    <w:rsid w:val="00797B55"/>
    <w:rsid w:val="00797FE5"/>
    <w:rsid w:val="007A0435"/>
    <w:rsid w:val="007A0588"/>
    <w:rsid w:val="007A059D"/>
    <w:rsid w:val="007A071B"/>
    <w:rsid w:val="007A0750"/>
    <w:rsid w:val="007A0E2D"/>
    <w:rsid w:val="007A0F9D"/>
    <w:rsid w:val="007A1258"/>
    <w:rsid w:val="007A1450"/>
    <w:rsid w:val="007A1657"/>
    <w:rsid w:val="007A16B2"/>
    <w:rsid w:val="007A1726"/>
    <w:rsid w:val="007A1952"/>
    <w:rsid w:val="007A1FBD"/>
    <w:rsid w:val="007A20D4"/>
    <w:rsid w:val="007A237D"/>
    <w:rsid w:val="007A24DA"/>
    <w:rsid w:val="007A27D8"/>
    <w:rsid w:val="007A282A"/>
    <w:rsid w:val="007A28AC"/>
    <w:rsid w:val="007A2BAB"/>
    <w:rsid w:val="007A3689"/>
    <w:rsid w:val="007A3772"/>
    <w:rsid w:val="007A3A3F"/>
    <w:rsid w:val="007A3D08"/>
    <w:rsid w:val="007A3F4E"/>
    <w:rsid w:val="007A406B"/>
    <w:rsid w:val="007A4087"/>
    <w:rsid w:val="007A46CA"/>
    <w:rsid w:val="007A4B58"/>
    <w:rsid w:val="007A4F58"/>
    <w:rsid w:val="007A5185"/>
    <w:rsid w:val="007A53D9"/>
    <w:rsid w:val="007A5594"/>
    <w:rsid w:val="007A55EB"/>
    <w:rsid w:val="007A58E9"/>
    <w:rsid w:val="007A5C7A"/>
    <w:rsid w:val="007A63D9"/>
    <w:rsid w:val="007A791F"/>
    <w:rsid w:val="007A79DE"/>
    <w:rsid w:val="007A7C7E"/>
    <w:rsid w:val="007B0764"/>
    <w:rsid w:val="007B084B"/>
    <w:rsid w:val="007B0B6E"/>
    <w:rsid w:val="007B13FB"/>
    <w:rsid w:val="007B14C8"/>
    <w:rsid w:val="007B14ED"/>
    <w:rsid w:val="007B1501"/>
    <w:rsid w:val="007B1A80"/>
    <w:rsid w:val="007B1C64"/>
    <w:rsid w:val="007B23AA"/>
    <w:rsid w:val="007B2E28"/>
    <w:rsid w:val="007B2EAD"/>
    <w:rsid w:val="007B3156"/>
    <w:rsid w:val="007B316D"/>
    <w:rsid w:val="007B3405"/>
    <w:rsid w:val="007B386C"/>
    <w:rsid w:val="007B39D3"/>
    <w:rsid w:val="007B3A96"/>
    <w:rsid w:val="007B3AEB"/>
    <w:rsid w:val="007B3D55"/>
    <w:rsid w:val="007B3DDA"/>
    <w:rsid w:val="007B3E62"/>
    <w:rsid w:val="007B4165"/>
    <w:rsid w:val="007B41DF"/>
    <w:rsid w:val="007B45C2"/>
    <w:rsid w:val="007B47C2"/>
    <w:rsid w:val="007B4939"/>
    <w:rsid w:val="007B4E36"/>
    <w:rsid w:val="007B5021"/>
    <w:rsid w:val="007B51D7"/>
    <w:rsid w:val="007B54D1"/>
    <w:rsid w:val="007B5545"/>
    <w:rsid w:val="007B5859"/>
    <w:rsid w:val="007B5BC2"/>
    <w:rsid w:val="007B5DD9"/>
    <w:rsid w:val="007B5E57"/>
    <w:rsid w:val="007B66AF"/>
    <w:rsid w:val="007B6CA6"/>
    <w:rsid w:val="007B6E18"/>
    <w:rsid w:val="007B6EB0"/>
    <w:rsid w:val="007B74C4"/>
    <w:rsid w:val="007B75B8"/>
    <w:rsid w:val="007B7637"/>
    <w:rsid w:val="007B78BD"/>
    <w:rsid w:val="007B7F2B"/>
    <w:rsid w:val="007C08CB"/>
    <w:rsid w:val="007C0B0E"/>
    <w:rsid w:val="007C10DF"/>
    <w:rsid w:val="007C129A"/>
    <w:rsid w:val="007C16F9"/>
    <w:rsid w:val="007C171E"/>
    <w:rsid w:val="007C171F"/>
    <w:rsid w:val="007C1A0A"/>
    <w:rsid w:val="007C1A7D"/>
    <w:rsid w:val="007C1BE6"/>
    <w:rsid w:val="007C1E84"/>
    <w:rsid w:val="007C1F38"/>
    <w:rsid w:val="007C2C55"/>
    <w:rsid w:val="007C2E0F"/>
    <w:rsid w:val="007C2FEB"/>
    <w:rsid w:val="007C30D3"/>
    <w:rsid w:val="007C3AE2"/>
    <w:rsid w:val="007C4741"/>
    <w:rsid w:val="007C47A9"/>
    <w:rsid w:val="007C4B3A"/>
    <w:rsid w:val="007C4F1C"/>
    <w:rsid w:val="007C545E"/>
    <w:rsid w:val="007C569A"/>
    <w:rsid w:val="007C5E8B"/>
    <w:rsid w:val="007C5F00"/>
    <w:rsid w:val="007C63B6"/>
    <w:rsid w:val="007C69C5"/>
    <w:rsid w:val="007C6B2F"/>
    <w:rsid w:val="007C7612"/>
    <w:rsid w:val="007C7B08"/>
    <w:rsid w:val="007D0150"/>
    <w:rsid w:val="007D102A"/>
    <w:rsid w:val="007D17E4"/>
    <w:rsid w:val="007D1BD4"/>
    <w:rsid w:val="007D1CF7"/>
    <w:rsid w:val="007D245E"/>
    <w:rsid w:val="007D24D5"/>
    <w:rsid w:val="007D2541"/>
    <w:rsid w:val="007D278E"/>
    <w:rsid w:val="007D281E"/>
    <w:rsid w:val="007D28E7"/>
    <w:rsid w:val="007D31CE"/>
    <w:rsid w:val="007D369C"/>
    <w:rsid w:val="007D3D30"/>
    <w:rsid w:val="007D3DE4"/>
    <w:rsid w:val="007D3E10"/>
    <w:rsid w:val="007D4670"/>
    <w:rsid w:val="007D47C4"/>
    <w:rsid w:val="007D4C84"/>
    <w:rsid w:val="007D510B"/>
    <w:rsid w:val="007D5190"/>
    <w:rsid w:val="007D51A9"/>
    <w:rsid w:val="007D5763"/>
    <w:rsid w:val="007D57EF"/>
    <w:rsid w:val="007D5A49"/>
    <w:rsid w:val="007D5B17"/>
    <w:rsid w:val="007D5CA8"/>
    <w:rsid w:val="007D61BE"/>
    <w:rsid w:val="007D620A"/>
    <w:rsid w:val="007D68F1"/>
    <w:rsid w:val="007D6BED"/>
    <w:rsid w:val="007D6C3A"/>
    <w:rsid w:val="007D6D18"/>
    <w:rsid w:val="007D6E9B"/>
    <w:rsid w:val="007D6F4E"/>
    <w:rsid w:val="007D749E"/>
    <w:rsid w:val="007D775D"/>
    <w:rsid w:val="007D7C83"/>
    <w:rsid w:val="007E01AE"/>
    <w:rsid w:val="007E0787"/>
    <w:rsid w:val="007E0B93"/>
    <w:rsid w:val="007E0F45"/>
    <w:rsid w:val="007E143B"/>
    <w:rsid w:val="007E165D"/>
    <w:rsid w:val="007E19DB"/>
    <w:rsid w:val="007E1C16"/>
    <w:rsid w:val="007E2142"/>
    <w:rsid w:val="007E21A7"/>
    <w:rsid w:val="007E225F"/>
    <w:rsid w:val="007E2515"/>
    <w:rsid w:val="007E2782"/>
    <w:rsid w:val="007E2A28"/>
    <w:rsid w:val="007E31F5"/>
    <w:rsid w:val="007E3740"/>
    <w:rsid w:val="007E3A15"/>
    <w:rsid w:val="007E3C09"/>
    <w:rsid w:val="007E3D7B"/>
    <w:rsid w:val="007E3EF5"/>
    <w:rsid w:val="007E46A3"/>
    <w:rsid w:val="007E50DB"/>
    <w:rsid w:val="007E5506"/>
    <w:rsid w:val="007E6263"/>
    <w:rsid w:val="007E646F"/>
    <w:rsid w:val="007E67A6"/>
    <w:rsid w:val="007E69CD"/>
    <w:rsid w:val="007E6A58"/>
    <w:rsid w:val="007E6A6E"/>
    <w:rsid w:val="007E6B48"/>
    <w:rsid w:val="007E6F8F"/>
    <w:rsid w:val="007E76E3"/>
    <w:rsid w:val="007E7868"/>
    <w:rsid w:val="007F028D"/>
    <w:rsid w:val="007F048D"/>
    <w:rsid w:val="007F0623"/>
    <w:rsid w:val="007F0B49"/>
    <w:rsid w:val="007F18B9"/>
    <w:rsid w:val="007F18ED"/>
    <w:rsid w:val="007F1A36"/>
    <w:rsid w:val="007F1B2F"/>
    <w:rsid w:val="007F1EB4"/>
    <w:rsid w:val="007F1F60"/>
    <w:rsid w:val="007F2703"/>
    <w:rsid w:val="007F276C"/>
    <w:rsid w:val="007F2873"/>
    <w:rsid w:val="007F3218"/>
    <w:rsid w:val="007F381B"/>
    <w:rsid w:val="007F38CD"/>
    <w:rsid w:val="007F4245"/>
    <w:rsid w:val="007F4547"/>
    <w:rsid w:val="007F4668"/>
    <w:rsid w:val="007F476E"/>
    <w:rsid w:val="007F4BF9"/>
    <w:rsid w:val="007F4C5B"/>
    <w:rsid w:val="007F5313"/>
    <w:rsid w:val="007F54E1"/>
    <w:rsid w:val="007F561C"/>
    <w:rsid w:val="007F5B2D"/>
    <w:rsid w:val="007F5E0A"/>
    <w:rsid w:val="007F611B"/>
    <w:rsid w:val="007F6303"/>
    <w:rsid w:val="007F6B20"/>
    <w:rsid w:val="007F6FF7"/>
    <w:rsid w:val="007F7046"/>
    <w:rsid w:val="007F70AF"/>
    <w:rsid w:val="007F782D"/>
    <w:rsid w:val="007F7893"/>
    <w:rsid w:val="007F78DE"/>
    <w:rsid w:val="007F78E9"/>
    <w:rsid w:val="007F7990"/>
    <w:rsid w:val="007F7B43"/>
    <w:rsid w:val="007F7BB6"/>
    <w:rsid w:val="007F7D72"/>
    <w:rsid w:val="007F7E9E"/>
    <w:rsid w:val="007F7F22"/>
    <w:rsid w:val="00800631"/>
    <w:rsid w:val="00800B68"/>
    <w:rsid w:val="00800FAD"/>
    <w:rsid w:val="0080147C"/>
    <w:rsid w:val="00801C27"/>
    <w:rsid w:val="00801C8F"/>
    <w:rsid w:val="00801F6C"/>
    <w:rsid w:val="00802088"/>
    <w:rsid w:val="008021A5"/>
    <w:rsid w:val="00803494"/>
    <w:rsid w:val="00803873"/>
    <w:rsid w:val="00804431"/>
    <w:rsid w:val="00804A7E"/>
    <w:rsid w:val="00804D70"/>
    <w:rsid w:val="00804FC8"/>
    <w:rsid w:val="008054CE"/>
    <w:rsid w:val="008054D4"/>
    <w:rsid w:val="00805501"/>
    <w:rsid w:val="00805581"/>
    <w:rsid w:val="008056B6"/>
    <w:rsid w:val="008059C4"/>
    <w:rsid w:val="008065D8"/>
    <w:rsid w:val="008065DF"/>
    <w:rsid w:val="00806A52"/>
    <w:rsid w:val="00807286"/>
    <w:rsid w:val="0081072B"/>
    <w:rsid w:val="008107AF"/>
    <w:rsid w:val="00810D68"/>
    <w:rsid w:val="00810D73"/>
    <w:rsid w:val="0081100F"/>
    <w:rsid w:val="00811189"/>
    <w:rsid w:val="008117F0"/>
    <w:rsid w:val="0081195D"/>
    <w:rsid w:val="00811AA8"/>
    <w:rsid w:val="00811C13"/>
    <w:rsid w:val="00811E49"/>
    <w:rsid w:val="00812613"/>
    <w:rsid w:val="0081266D"/>
    <w:rsid w:val="008128F3"/>
    <w:rsid w:val="00812C7C"/>
    <w:rsid w:val="00812DDA"/>
    <w:rsid w:val="00813284"/>
    <w:rsid w:val="008133E3"/>
    <w:rsid w:val="00813827"/>
    <w:rsid w:val="00813B04"/>
    <w:rsid w:val="00813EA2"/>
    <w:rsid w:val="00814142"/>
    <w:rsid w:val="00814280"/>
    <w:rsid w:val="008148A0"/>
    <w:rsid w:val="00814910"/>
    <w:rsid w:val="00814C19"/>
    <w:rsid w:val="00815221"/>
    <w:rsid w:val="00815430"/>
    <w:rsid w:val="00815E9F"/>
    <w:rsid w:val="00816311"/>
    <w:rsid w:val="00816519"/>
    <w:rsid w:val="008168B7"/>
    <w:rsid w:val="008169EC"/>
    <w:rsid w:val="00816A80"/>
    <w:rsid w:val="00816B56"/>
    <w:rsid w:val="008172E4"/>
    <w:rsid w:val="0081759C"/>
    <w:rsid w:val="0081790B"/>
    <w:rsid w:val="00817BF5"/>
    <w:rsid w:val="0082013F"/>
    <w:rsid w:val="0082014D"/>
    <w:rsid w:val="00820426"/>
    <w:rsid w:val="00820564"/>
    <w:rsid w:val="008205C5"/>
    <w:rsid w:val="00821DAF"/>
    <w:rsid w:val="00821DB4"/>
    <w:rsid w:val="00821DB9"/>
    <w:rsid w:val="00821E1F"/>
    <w:rsid w:val="008222D2"/>
    <w:rsid w:val="0082278C"/>
    <w:rsid w:val="008229B2"/>
    <w:rsid w:val="0082351F"/>
    <w:rsid w:val="0082381E"/>
    <w:rsid w:val="00823845"/>
    <w:rsid w:val="00824527"/>
    <w:rsid w:val="00824846"/>
    <w:rsid w:val="0082493B"/>
    <w:rsid w:val="00824ADA"/>
    <w:rsid w:val="00825434"/>
    <w:rsid w:val="00825CF4"/>
    <w:rsid w:val="00825D53"/>
    <w:rsid w:val="0082648A"/>
    <w:rsid w:val="008264EA"/>
    <w:rsid w:val="00826785"/>
    <w:rsid w:val="00826B18"/>
    <w:rsid w:val="00826FB3"/>
    <w:rsid w:val="0082773B"/>
    <w:rsid w:val="00827B56"/>
    <w:rsid w:val="00827F29"/>
    <w:rsid w:val="00830163"/>
    <w:rsid w:val="0083058C"/>
    <w:rsid w:val="00830A2E"/>
    <w:rsid w:val="00830A51"/>
    <w:rsid w:val="00830F88"/>
    <w:rsid w:val="00831211"/>
    <w:rsid w:val="0083142E"/>
    <w:rsid w:val="0083169F"/>
    <w:rsid w:val="00831C2F"/>
    <w:rsid w:val="008329DB"/>
    <w:rsid w:val="00832B66"/>
    <w:rsid w:val="00832C5D"/>
    <w:rsid w:val="00832C6E"/>
    <w:rsid w:val="00833039"/>
    <w:rsid w:val="008338CC"/>
    <w:rsid w:val="00834969"/>
    <w:rsid w:val="00834A02"/>
    <w:rsid w:val="00834A53"/>
    <w:rsid w:val="00834B24"/>
    <w:rsid w:val="00834F03"/>
    <w:rsid w:val="00834F39"/>
    <w:rsid w:val="00835391"/>
    <w:rsid w:val="008353F3"/>
    <w:rsid w:val="00835831"/>
    <w:rsid w:val="00835915"/>
    <w:rsid w:val="00835CFB"/>
    <w:rsid w:val="008363D1"/>
    <w:rsid w:val="00836ABC"/>
    <w:rsid w:val="00837007"/>
    <w:rsid w:val="0083783E"/>
    <w:rsid w:val="00837DC7"/>
    <w:rsid w:val="00837F30"/>
    <w:rsid w:val="0084036F"/>
    <w:rsid w:val="008406E1"/>
    <w:rsid w:val="00840895"/>
    <w:rsid w:val="00840A7A"/>
    <w:rsid w:val="00840BA1"/>
    <w:rsid w:val="00840C52"/>
    <w:rsid w:val="00840E85"/>
    <w:rsid w:val="00840F05"/>
    <w:rsid w:val="00841489"/>
    <w:rsid w:val="00841690"/>
    <w:rsid w:val="0084181A"/>
    <w:rsid w:val="008419A6"/>
    <w:rsid w:val="00841B38"/>
    <w:rsid w:val="00841CFC"/>
    <w:rsid w:val="00841E55"/>
    <w:rsid w:val="00842D41"/>
    <w:rsid w:val="00842F5B"/>
    <w:rsid w:val="00843117"/>
    <w:rsid w:val="00843427"/>
    <w:rsid w:val="0084389C"/>
    <w:rsid w:val="00843BB9"/>
    <w:rsid w:val="00843EB8"/>
    <w:rsid w:val="00843F5C"/>
    <w:rsid w:val="00844271"/>
    <w:rsid w:val="00844838"/>
    <w:rsid w:val="00844879"/>
    <w:rsid w:val="00844CB9"/>
    <w:rsid w:val="00844CC8"/>
    <w:rsid w:val="00844F41"/>
    <w:rsid w:val="00845007"/>
    <w:rsid w:val="00845645"/>
    <w:rsid w:val="008456A2"/>
    <w:rsid w:val="008459E6"/>
    <w:rsid w:val="00845E1F"/>
    <w:rsid w:val="00845EF2"/>
    <w:rsid w:val="00846245"/>
    <w:rsid w:val="008464A1"/>
    <w:rsid w:val="00846A99"/>
    <w:rsid w:val="00846D77"/>
    <w:rsid w:val="00846F77"/>
    <w:rsid w:val="00846FEB"/>
    <w:rsid w:val="00847C83"/>
    <w:rsid w:val="00847E6F"/>
    <w:rsid w:val="00850272"/>
    <w:rsid w:val="00850B83"/>
    <w:rsid w:val="00850CC2"/>
    <w:rsid w:val="00850D4A"/>
    <w:rsid w:val="00850F74"/>
    <w:rsid w:val="00850FE8"/>
    <w:rsid w:val="008511A5"/>
    <w:rsid w:val="00851210"/>
    <w:rsid w:val="00851354"/>
    <w:rsid w:val="00851361"/>
    <w:rsid w:val="00851508"/>
    <w:rsid w:val="00851A4C"/>
    <w:rsid w:val="00851AF6"/>
    <w:rsid w:val="00852719"/>
    <w:rsid w:val="008528DF"/>
    <w:rsid w:val="00852EC6"/>
    <w:rsid w:val="00852F03"/>
    <w:rsid w:val="00853C71"/>
    <w:rsid w:val="00853F5B"/>
    <w:rsid w:val="008541BB"/>
    <w:rsid w:val="008542C3"/>
    <w:rsid w:val="0085454E"/>
    <w:rsid w:val="0085493D"/>
    <w:rsid w:val="00854E77"/>
    <w:rsid w:val="0085504E"/>
    <w:rsid w:val="008550EC"/>
    <w:rsid w:val="008550F7"/>
    <w:rsid w:val="008553C6"/>
    <w:rsid w:val="00856420"/>
    <w:rsid w:val="00856D1E"/>
    <w:rsid w:val="00856E45"/>
    <w:rsid w:val="00856E58"/>
    <w:rsid w:val="00856E96"/>
    <w:rsid w:val="008570A1"/>
    <w:rsid w:val="00857218"/>
    <w:rsid w:val="008577A6"/>
    <w:rsid w:val="00857D32"/>
    <w:rsid w:val="00860432"/>
    <w:rsid w:val="008606D8"/>
    <w:rsid w:val="00860755"/>
    <w:rsid w:val="00860998"/>
    <w:rsid w:val="00860AD0"/>
    <w:rsid w:val="008613E0"/>
    <w:rsid w:val="00861C39"/>
    <w:rsid w:val="00862225"/>
    <w:rsid w:val="00862522"/>
    <w:rsid w:val="0086256E"/>
    <w:rsid w:val="00862984"/>
    <w:rsid w:val="00862C06"/>
    <w:rsid w:val="00862C2D"/>
    <w:rsid w:val="00863190"/>
    <w:rsid w:val="008632D4"/>
    <w:rsid w:val="0086336C"/>
    <w:rsid w:val="0086377D"/>
    <w:rsid w:val="00863C21"/>
    <w:rsid w:val="00863E2A"/>
    <w:rsid w:val="00864317"/>
    <w:rsid w:val="008646E7"/>
    <w:rsid w:val="00864751"/>
    <w:rsid w:val="00864DAA"/>
    <w:rsid w:val="00864F87"/>
    <w:rsid w:val="00865444"/>
    <w:rsid w:val="00865653"/>
    <w:rsid w:val="0086566C"/>
    <w:rsid w:val="00865AF7"/>
    <w:rsid w:val="00865BB0"/>
    <w:rsid w:val="00866015"/>
    <w:rsid w:val="00866141"/>
    <w:rsid w:val="008667E7"/>
    <w:rsid w:val="00866AC4"/>
    <w:rsid w:val="008672B5"/>
    <w:rsid w:val="008677CD"/>
    <w:rsid w:val="00867C25"/>
    <w:rsid w:val="0087085A"/>
    <w:rsid w:val="008710F5"/>
    <w:rsid w:val="00871425"/>
    <w:rsid w:val="0087154D"/>
    <w:rsid w:val="00871865"/>
    <w:rsid w:val="00871AEF"/>
    <w:rsid w:val="008722E4"/>
    <w:rsid w:val="008724B9"/>
    <w:rsid w:val="00872773"/>
    <w:rsid w:val="008727E5"/>
    <w:rsid w:val="008727EA"/>
    <w:rsid w:val="008735A1"/>
    <w:rsid w:val="0087379D"/>
    <w:rsid w:val="00873AFE"/>
    <w:rsid w:val="00873CD1"/>
    <w:rsid w:val="0087447C"/>
    <w:rsid w:val="008744C0"/>
    <w:rsid w:val="00874B12"/>
    <w:rsid w:val="00874D12"/>
    <w:rsid w:val="00875030"/>
    <w:rsid w:val="008750D6"/>
    <w:rsid w:val="008753DE"/>
    <w:rsid w:val="008754C8"/>
    <w:rsid w:val="008756A8"/>
    <w:rsid w:val="008760B5"/>
    <w:rsid w:val="00876227"/>
    <w:rsid w:val="008762B1"/>
    <w:rsid w:val="008763C4"/>
    <w:rsid w:val="008764C6"/>
    <w:rsid w:val="00876D6D"/>
    <w:rsid w:val="008772B2"/>
    <w:rsid w:val="008772FE"/>
    <w:rsid w:val="008773F2"/>
    <w:rsid w:val="00877401"/>
    <w:rsid w:val="008779AB"/>
    <w:rsid w:val="00877A26"/>
    <w:rsid w:val="00877B13"/>
    <w:rsid w:val="00877B4D"/>
    <w:rsid w:val="00877E59"/>
    <w:rsid w:val="00877EA7"/>
    <w:rsid w:val="008809E5"/>
    <w:rsid w:val="00880ABE"/>
    <w:rsid w:val="00880AD9"/>
    <w:rsid w:val="00881094"/>
    <w:rsid w:val="0088148E"/>
    <w:rsid w:val="0088157E"/>
    <w:rsid w:val="00881DBA"/>
    <w:rsid w:val="00881F41"/>
    <w:rsid w:val="008828C5"/>
    <w:rsid w:val="00882B7F"/>
    <w:rsid w:val="008831C3"/>
    <w:rsid w:val="00883AAC"/>
    <w:rsid w:val="00883C88"/>
    <w:rsid w:val="00883EF4"/>
    <w:rsid w:val="00884142"/>
    <w:rsid w:val="00884393"/>
    <w:rsid w:val="00884E8A"/>
    <w:rsid w:val="00884FA5"/>
    <w:rsid w:val="008853A2"/>
    <w:rsid w:val="00885560"/>
    <w:rsid w:val="00885674"/>
    <w:rsid w:val="00885C4F"/>
    <w:rsid w:val="00885D70"/>
    <w:rsid w:val="008862B2"/>
    <w:rsid w:val="0088667B"/>
    <w:rsid w:val="00886A09"/>
    <w:rsid w:val="00886DC2"/>
    <w:rsid w:val="00886FE7"/>
    <w:rsid w:val="00886FFA"/>
    <w:rsid w:val="00887179"/>
    <w:rsid w:val="0088746A"/>
    <w:rsid w:val="00887A89"/>
    <w:rsid w:val="00887D85"/>
    <w:rsid w:val="00887F02"/>
    <w:rsid w:val="008900C5"/>
    <w:rsid w:val="00890169"/>
    <w:rsid w:val="00890433"/>
    <w:rsid w:val="00890E4A"/>
    <w:rsid w:val="00891147"/>
    <w:rsid w:val="00891792"/>
    <w:rsid w:val="00891D54"/>
    <w:rsid w:val="00892505"/>
    <w:rsid w:val="00892DBC"/>
    <w:rsid w:val="00893476"/>
    <w:rsid w:val="0089358E"/>
    <w:rsid w:val="00894058"/>
    <w:rsid w:val="00894477"/>
    <w:rsid w:val="008945D8"/>
    <w:rsid w:val="0089468E"/>
    <w:rsid w:val="008953DF"/>
    <w:rsid w:val="00895BD6"/>
    <w:rsid w:val="00895C22"/>
    <w:rsid w:val="00895C84"/>
    <w:rsid w:val="00895CB4"/>
    <w:rsid w:val="00895F6D"/>
    <w:rsid w:val="00896427"/>
    <w:rsid w:val="00896C09"/>
    <w:rsid w:val="00896EDF"/>
    <w:rsid w:val="00896FEC"/>
    <w:rsid w:val="00897406"/>
    <w:rsid w:val="008977FD"/>
    <w:rsid w:val="008A00DD"/>
    <w:rsid w:val="008A0104"/>
    <w:rsid w:val="008A090C"/>
    <w:rsid w:val="008A09FC"/>
    <w:rsid w:val="008A1476"/>
    <w:rsid w:val="008A1B08"/>
    <w:rsid w:val="008A1DCA"/>
    <w:rsid w:val="008A1EB7"/>
    <w:rsid w:val="008A217C"/>
    <w:rsid w:val="008A28DF"/>
    <w:rsid w:val="008A2AEB"/>
    <w:rsid w:val="008A30AA"/>
    <w:rsid w:val="008A3558"/>
    <w:rsid w:val="008A40A4"/>
    <w:rsid w:val="008A40B9"/>
    <w:rsid w:val="008A4626"/>
    <w:rsid w:val="008A4AD6"/>
    <w:rsid w:val="008A532D"/>
    <w:rsid w:val="008A54FF"/>
    <w:rsid w:val="008A55CA"/>
    <w:rsid w:val="008A5860"/>
    <w:rsid w:val="008A5F6F"/>
    <w:rsid w:val="008A62E0"/>
    <w:rsid w:val="008A6E32"/>
    <w:rsid w:val="008A6F1D"/>
    <w:rsid w:val="008A736D"/>
    <w:rsid w:val="008A75A2"/>
    <w:rsid w:val="008A7B96"/>
    <w:rsid w:val="008A7EF7"/>
    <w:rsid w:val="008B0090"/>
    <w:rsid w:val="008B00B5"/>
    <w:rsid w:val="008B016C"/>
    <w:rsid w:val="008B02E3"/>
    <w:rsid w:val="008B03FE"/>
    <w:rsid w:val="008B06BF"/>
    <w:rsid w:val="008B0975"/>
    <w:rsid w:val="008B0B8C"/>
    <w:rsid w:val="008B0E4B"/>
    <w:rsid w:val="008B123A"/>
    <w:rsid w:val="008B1774"/>
    <w:rsid w:val="008B1C5F"/>
    <w:rsid w:val="008B202D"/>
    <w:rsid w:val="008B24F8"/>
    <w:rsid w:val="008B2E91"/>
    <w:rsid w:val="008B314D"/>
    <w:rsid w:val="008B3163"/>
    <w:rsid w:val="008B3422"/>
    <w:rsid w:val="008B342B"/>
    <w:rsid w:val="008B34AD"/>
    <w:rsid w:val="008B3940"/>
    <w:rsid w:val="008B3B2D"/>
    <w:rsid w:val="008B40FA"/>
    <w:rsid w:val="008B485A"/>
    <w:rsid w:val="008B4CC0"/>
    <w:rsid w:val="008B50E9"/>
    <w:rsid w:val="008B5A0E"/>
    <w:rsid w:val="008B624F"/>
    <w:rsid w:val="008B6C13"/>
    <w:rsid w:val="008B76C1"/>
    <w:rsid w:val="008B7C61"/>
    <w:rsid w:val="008C04DF"/>
    <w:rsid w:val="008C0588"/>
    <w:rsid w:val="008C07CE"/>
    <w:rsid w:val="008C0AC0"/>
    <w:rsid w:val="008C0CCB"/>
    <w:rsid w:val="008C0D69"/>
    <w:rsid w:val="008C15BE"/>
    <w:rsid w:val="008C1A99"/>
    <w:rsid w:val="008C1E27"/>
    <w:rsid w:val="008C2045"/>
    <w:rsid w:val="008C2065"/>
    <w:rsid w:val="008C20C5"/>
    <w:rsid w:val="008C242E"/>
    <w:rsid w:val="008C2551"/>
    <w:rsid w:val="008C2B06"/>
    <w:rsid w:val="008C3045"/>
    <w:rsid w:val="008C38F8"/>
    <w:rsid w:val="008C4476"/>
    <w:rsid w:val="008C4905"/>
    <w:rsid w:val="008C4E25"/>
    <w:rsid w:val="008C56EA"/>
    <w:rsid w:val="008C5C7C"/>
    <w:rsid w:val="008C5FCA"/>
    <w:rsid w:val="008C6213"/>
    <w:rsid w:val="008C6A1B"/>
    <w:rsid w:val="008C6AF9"/>
    <w:rsid w:val="008C6BE7"/>
    <w:rsid w:val="008C6DE8"/>
    <w:rsid w:val="008C6E6E"/>
    <w:rsid w:val="008C74C5"/>
    <w:rsid w:val="008C77AC"/>
    <w:rsid w:val="008C7893"/>
    <w:rsid w:val="008C7992"/>
    <w:rsid w:val="008C7AE4"/>
    <w:rsid w:val="008C7F41"/>
    <w:rsid w:val="008D06B7"/>
    <w:rsid w:val="008D0FEC"/>
    <w:rsid w:val="008D14C5"/>
    <w:rsid w:val="008D164B"/>
    <w:rsid w:val="008D1C5B"/>
    <w:rsid w:val="008D1D40"/>
    <w:rsid w:val="008D2EBE"/>
    <w:rsid w:val="008D3019"/>
    <w:rsid w:val="008D31EC"/>
    <w:rsid w:val="008D35C1"/>
    <w:rsid w:val="008D3AD3"/>
    <w:rsid w:val="008D3B56"/>
    <w:rsid w:val="008D3D52"/>
    <w:rsid w:val="008D3E83"/>
    <w:rsid w:val="008D3F5A"/>
    <w:rsid w:val="008D4925"/>
    <w:rsid w:val="008D4A49"/>
    <w:rsid w:val="008D4F48"/>
    <w:rsid w:val="008D4F64"/>
    <w:rsid w:val="008D4F6E"/>
    <w:rsid w:val="008D4FC2"/>
    <w:rsid w:val="008D541B"/>
    <w:rsid w:val="008D6276"/>
    <w:rsid w:val="008D654A"/>
    <w:rsid w:val="008D67F2"/>
    <w:rsid w:val="008D6FEA"/>
    <w:rsid w:val="008D72B3"/>
    <w:rsid w:val="008D7429"/>
    <w:rsid w:val="008D7788"/>
    <w:rsid w:val="008D787B"/>
    <w:rsid w:val="008D79C4"/>
    <w:rsid w:val="008D7E5B"/>
    <w:rsid w:val="008D7FCB"/>
    <w:rsid w:val="008D7FE4"/>
    <w:rsid w:val="008E0026"/>
    <w:rsid w:val="008E0158"/>
    <w:rsid w:val="008E01DF"/>
    <w:rsid w:val="008E0369"/>
    <w:rsid w:val="008E053B"/>
    <w:rsid w:val="008E0558"/>
    <w:rsid w:val="008E060B"/>
    <w:rsid w:val="008E0610"/>
    <w:rsid w:val="008E0688"/>
    <w:rsid w:val="008E0A4E"/>
    <w:rsid w:val="008E11A6"/>
    <w:rsid w:val="008E19CD"/>
    <w:rsid w:val="008E1B78"/>
    <w:rsid w:val="008E255B"/>
    <w:rsid w:val="008E25C0"/>
    <w:rsid w:val="008E275B"/>
    <w:rsid w:val="008E2CA8"/>
    <w:rsid w:val="008E3656"/>
    <w:rsid w:val="008E3BBA"/>
    <w:rsid w:val="008E4293"/>
    <w:rsid w:val="008E438D"/>
    <w:rsid w:val="008E4C01"/>
    <w:rsid w:val="008E4DEC"/>
    <w:rsid w:val="008E5014"/>
    <w:rsid w:val="008E5044"/>
    <w:rsid w:val="008E5316"/>
    <w:rsid w:val="008E59E3"/>
    <w:rsid w:val="008E61A8"/>
    <w:rsid w:val="008E683D"/>
    <w:rsid w:val="008E6B6D"/>
    <w:rsid w:val="008E72FC"/>
    <w:rsid w:val="008E746D"/>
    <w:rsid w:val="008E7731"/>
    <w:rsid w:val="008F0153"/>
    <w:rsid w:val="008F06E1"/>
    <w:rsid w:val="008F0B43"/>
    <w:rsid w:val="008F11AB"/>
    <w:rsid w:val="008F1AF6"/>
    <w:rsid w:val="008F1EB1"/>
    <w:rsid w:val="008F222B"/>
    <w:rsid w:val="008F2381"/>
    <w:rsid w:val="008F2770"/>
    <w:rsid w:val="008F287A"/>
    <w:rsid w:val="008F2B57"/>
    <w:rsid w:val="008F2C06"/>
    <w:rsid w:val="008F2E52"/>
    <w:rsid w:val="008F2FAC"/>
    <w:rsid w:val="008F3079"/>
    <w:rsid w:val="008F36E5"/>
    <w:rsid w:val="008F3767"/>
    <w:rsid w:val="008F3F0B"/>
    <w:rsid w:val="008F4247"/>
    <w:rsid w:val="008F463D"/>
    <w:rsid w:val="008F4E49"/>
    <w:rsid w:val="008F4EE9"/>
    <w:rsid w:val="008F4FBD"/>
    <w:rsid w:val="008F521C"/>
    <w:rsid w:val="008F53B1"/>
    <w:rsid w:val="008F545D"/>
    <w:rsid w:val="008F5502"/>
    <w:rsid w:val="008F5756"/>
    <w:rsid w:val="008F5A56"/>
    <w:rsid w:val="008F5DF2"/>
    <w:rsid w:val="008F6A54"/>
    <w:rsid w:val="008F7092"/>
    <w:rsid w:val="008F750A"/>
    <w:rsid w:val="00900082"/>
    <w:rsid w:val="009005F8"/>
    <w:rsid w:val="00900ECC"/>
    <w:rsid w:val="009013A1"/>
    <w:rsid w:val="009014E0"/>
    <w:rsid w:val="0090177D"/>
    <w:rsid w:val="009018A4"/>
    <w:rsid w:val="00901D64"/>
    <w:rsid w:val="00901EA6"/>
    <w:rsid w:val="009021D9"/>
    <w:rsid w:val="009028E6"/>
    <w:rsid w:val="00902BE6"/>
    <w:rsid w:val="00903021"/>
    <w:rsid w:val="0090322B"/>
    <w:rsid w:val="009044A9"/>
    <w:rsid w:val="00904983"/>
    <w:rsid w:val="00904A0F"/>
    <w:rsid w:val="00904A1D"/>
    <w:rsid w:val="009052BF"/>
    <w:rsid w:val="00905458"/>
    <w:rsid w:val="009054D2"/>
    <w:rsid w:val="00905578"/>
    <w:rsid w:val="009066A7"/>
    <w:rsid w:val="0090685E"/>
    <w:rsid w:val="00906F1B"/>
    <w:rsid w:val="00906F41"/>
    <w:rsid w:val="00906FE8"/>
    <w:rsid w:val="00907116"/>
    <w:rsid w:val="009072AF"/>
    <w:rsid w:val="00907800"/>
    <w:rsid w:val="00907A9B"/>
    <w:rsid w:val="009102E4"/>
    <w:rsid w:val="00910306"/>
    <w:rsid w:val="009105CB"/>
    <w:rsid w:val="009106C6"/>
    <w:rsid w:val="0091098A"/>
    <w:rsid w:val="00910EE6"/>
    <w:rsid w:val="00910F70"/>
    <w:rsid w:val="009111A9"/>
    <w:rsid w:val="009114DA"/>
    <w:rsid w:val="00911979"/>
    <w:rsid w:val="00911FAB"/>
    <w:rsid w:val="00912709"/>
    <w:rsid w:val="00912E2A"/>
    <w:rsid w:val="00913097"/>
    <w:rsid w:val="0091310D"/>
    <w:rsid w:val="009132B7"/>
    <w:rsid w:val="009134C6"/>
    <w:rsid w:val="00913E2A"/>
    <w:rsid w:val="009141F5"/>
    <w:rsid w:val="00914A71"/>
    <w:rsid w:val="00914B6B"/>
    <w:rsid w:val="00915322"/>
    <w:rsid w:val="009158D6"/>
    <w:rsid w:val="00915931"/>
    <w:rsid w:val="00915948"/>
    <w:rsid w:val="009159D0"/>
    <w:rsid w:val="00915A17"/>
    <w:rsid w:val="00915A1F"/>
    <w:rsid w:val="009161C6"/>
    <w:rsid w:val="00916208"/>
    <w:rsid w:val="0091671B"/>
    <w:rsid w:val="00916D07"/>
    <w:rsid w:val="00916DF0"/>
    <w:rsid w:val="00916F0A"/>
    <w:rsid w:val="0091709D"/>
    <w:rsid w:val="0091728D"/>
    <w:rsid w:val="009178A0"/>
    <w:rsid w:val="00917DD1"/>
    <w:rsid w:val="0092035E"/>
    <w:rsid w:val="009206C9"/>
    <w:rsid w:val="009207B3"/>
    <w:rsid w:val="0092122E"/>
    <w:rsid w:val="009212E2"/>
    <w:rsid w:val="00921309"/>
    <w:rsid w:val="00921E55"/>
    <w:rsid w:val="00922029"/>
    <w:rsid w:val="009226B8"/>
    <w:rsid w:val="0092296C"/>
    <w:rsid w:val="00922BC6"/>
    <w:rsid w:val="00922D64"/>
    <w:rsid w:val="00922F3C"/>
    <w:rsid w:val="0092322E"/>
    <w:rsid w:val="00923326"/>
    <w:rsid w:val="009233A5"/>
    <w:rsid w:val="00923607"/>
    <w:rsid w:val="00923C51"/>
    <w:rsid w:val="00923DCB"/>
    <w:rsid w:val="009245A7"/>
    <w:rsid w:val="00924FEF"/>
    <w:rsid w:val="00925301"/>
    <w:rsid w:val="00925708"/>
    <w:rsid w:val="00925939"/>
    <w:rsid w:val="00925BC6"/>
    <w:rsid w:val="00925C70"/>
    <w:rsid w:val="00925E0B"/>
    <w:rsid w:val="00925F04"/>
    <w:rsid w:val="00925FDA"/>
    <w:rsid w:val="0092607C"/>
    <w:rsid w:val="00926199"/>
    <w:rsid w:val="00926EA8"/>
    <w:rsid w:val="009270CD"/>
    <w:rsid w:val="00930022"/>
    <w:rsid w:val="00930349"/>
    <w:rsid w:val="009308E9"/>
    <w:rsid w:val="00930C92"/>
    <w:rsid w:val="00930CAB"/>
    <w:rsid w:val="00931B30"/>
    <w:rsid w:val="00931D35"/>
    <w:rsid w:val="00931DC8"/>
    <w:rsid w:val="00931FDC"/>
    <w:rsid w:val="00932028"/>
    <w:rsid w:val="00932134"/>
    <w:rsid w:val="009325F7"/>
    <w:rsid w:val="00932775"/>
    <w:rsid w:val="009331D1"/>
    <w:rsid w:val="00933691"/>
    <w:rsid w:val="009336D7"/>
    <w:rsid w:val="00933890"/>
    <w:rsid w:val="00933D40"/>
    <w:rsid w:val="0093419D"/>
    <w:rsid w:val="00934964"/>
    <w:rsid w:val="009349D8"/>
    <w:rsid w:val="00934FFF"/>
    <w:rsid w:val="0093573E"/>
    <w:rsid w:val="0093593A"/>
    <w:rsid w:val="00935A86"/>
    <w:rsid w:val="00935B12"/>
    <w:rsid w:val="00935D7C"/>
    <w:rsid w:val="00936919"/>
    <w:rsid w:val="00936C16"/>
    <w:rsid w:val="00936C3F"/>
    <w:rsid w:val="00936CF3"/>
    <w:rsid w:val="0093769F"/>
    <w:rsid w:val="009376CA"/>
    <w:rsid w:val="00937881"/>
    <w:rsid w:val="00940325"/>
    <w:rsid w:val="0094139D"/>
    <w:rsid w:val="00941480"/>
    <w:rsid w:val="00941766"/>
    <w:rsid w:val="00941802"/>
    <w:rsid w:val="00941BAF"/>
    <w:rsid w:val="00941C9A"/>
    <w:rsid w:val="00941D54"/>
    <w:rsid w:val="009428E5"/>
    <w:rsid w:val="00942C7B"/>
    <w:rsid w:val="00942D18"/>
    <w:rsid w:val="0094315B"/>
    <w:rsid w:val="0094373C"/>
    <w:rsid w:val="00943DDD"/>
    <w:rsid w:val="009441A2"/>
    <w:rsid w:val="00944477"/>
    <w:rsid w:val="00944969"/>
    <w:rsid w:val="00944BD0"/>
    <w:rsid w:val="00944DAA"/>
    <w:rsid w:val="00944F21"/>
    <w:rsid w:val="0094512D"/>
    <w:rsid w:val="00945279"/>
    <w:rsid w:val="00945639"/>
    <w:rsid w:val="009457B6"/>
    <w:rsid w:val="00945A46"/>
    <w:rsid w:val="009464E1"/>
    <w:rsid w:val="00946527"/>
    <w:rsid w:val="009466D2"/>
    <w:rsid w:val="0094675C"/>
    <w:rsid w:val="00946767"/>
    <w:rsid w:val="009467C9"/>
    <w:rsid w:val="00946B81"/>
    <w:rsid w:val="00946E77"/>
    <w:rsid w:val="0094727A"/>
    <w:rsid w:val="009476B8"/>
    <w:rsid w:val="00947DC6"/>
    <w:rsid w:val="00947DD6"/>
    <w:rsid w:val="00947F70"/>
    <w:rsid w:val="00950816"/>
    <w:rsid w:val="00950AF9"/>
    <w:rsid w:val="00950F19"/>
    <w:rsid w:val="009519F7"/>
    <w:rsid w:val="00951E97"/>
    <w:rsid w:val="0095219C"/>
    <w:rsid w:val="00952AC8"/>
    <w:rsid w:val="00952B81"/>
    <w:rsid w:val="00952C6A"/>
    <w:rsid w:val="0095321E"/>
    <w:rsid w:val="00953422"/>
    <w:rsid w:val="00953823"/>
    <w:rsid w:val="0095441E"/>
    <w:rsid w:val="00954696"/>
    <w:rsid w:val="00954EDF"/>
    <w:rsid w:val="00956121"/>
    <w:rsid w:val="00956239"/>
    <w:rsid w:val="00956320"/>
    <w:rsid w:val="00956411"/>
    <w:rsid w:val="00956424"/>
    <w:rsid w:val="00956907"/>
    <w:rsid w:val="00957413"/>
    <w:rsid w:val="00957457"/>
    <w:rsid w:val="0095779A"/>
    <w:rsid w:val="009578A5"/>
    <w:rsid w:val="00957EE8"/>
    <w:rsid w:val="00957FBF"/>
    <w:rsid w:val="0096044F"/>
    <w:rsid w:val="009610F1"/>
    <w:rsid w:val="0096148A"/>
    <w:rsid w:val="0096174C"/>
    <w:rsid w:val="0096182A"/>
    <w:rsid w:val="009633EF"/>
    <w:rsid w:val="0096356F"/>
    <w:rsid w:val="0096357F"/>
    <w:rsid w:val="009636FE"/>
    <w:rsid w:val="009639DE"/>
    <w:rsid w:val="009642E5"/>
    <w:rsid w:val="00964803"/>
    <w:rsid w:val="0096482F"/>
    <w:rsid w:val="00964C3B"/>
    <w:rsid w:val="00964E57"/>
    <w:rsid w:val="00964EE4"/>
    <w:rsid w:val="009651B3"/>
    <w:rsid w:val="009652E7"/>
    <w:rsid w:val="00965382"/>
    <w:rsid w:val="00965AEE"/>
    <w:rsid w:val="0096652D"/>
    <w:rsid w:val="0096677D"/>
    <w:rsid w:val="00966BEE"/>
    <w:rsid w:val="00966E55"/>
    <w:rsid w:val="00966E6F"/>
    <w:rsid w:val="00966E95"/>
    <w:rsid w:val="00966FA4"/>
    <w:rsid w:val="009670C5"/>
    <w:rsid w:val="009673E9"/>
    <w:rsid w:val="009678D0"/>
    <w:rsid w:val="009679CF"/>
    <w:rsid w:val="00967DC2"/>
    <w:rsid w:val="0097029E"/>
    <w:rsid w:val="00970600"/>
    <w:rsid w:val="009706D5"/>
    <w:rsid w:val="00970B1C"/>
    <w:rsid w:val="00970B35"/>
    <w:rsid w:val="0097134B"/>
    <w:rsid w:val="009713AF"/>
    <w:rsid w:val="00971493"/>
    <w:rsid w:val="00971A62"/>
    <w:rsid w:val="00971B3E"/>
    <w:rsid w:val="00972826"/>
    <w:rsid w:val="00972901"/>
    <w:rsid w:val="00972DFC"/>
    <w:rsid w:val="00973316"/>
    <w:rsid w:val="009737ED"/>
    <w:rsid w:val="00973CA7"/>
    <w:rsid w:val="00974F50"/>
    <w:rsid w:val="00975227"/>
    <w:rsid w:val="009754A7"/>
    <w:rsid w:val="00975658"/>
    <w:rsid w:val="009757B0"/>
    <w:rsid w:val="00975976"/>
    <w:rsid w:val="00975D8D"/>
    <w:rsid w:val="00976173"/>
    <w:rsid w:val="00976466"/>
    <w:rsid w:val="00976595"/>
    <w:rsid w:val="00976615"/>
    <w:rsid w:val="00976695"/>
    <w:rsid w:val="00976AB4"/>
    <w:rsid w:val="0097700C"/>
    <w:rsid w:val="009771C7"/>
    <w:rsid w:val="0097754B"/>
    <w:rsid w:val="009778B4"/>
    <w:rsid w:val="00977E39"/>
    <w:rsid w:val="00980070"/>
    <w:rsid w:val="00980492"/>
    <w:rsid w:val="00980694"/>
    <w:rsid w:val="0098142A"/>
    <w:rsid w:val="00981505"/>
    <w:rsid w:val="00981B68"/>
    <w:rsid w:val="00981EC7"/>
    <w:rsid w:val="00982AA2"/>
    <w:rsid w:val="00982CB7"/>
    <w:rsid w:val="00982D1E"/>
    <w:rsid w:val="00982DF1"/>
    <w:rsid w:val="0098338B"/>
    <w:rsid w:val="00983E2B"/>
    <w:rsid w:val="00983F8F"/>
    <w:rsid w:val="0098418B"/>
    <w:rsid w:val="009846B6"/>
    <w:rsid w:val="00984CCC"/>
    <w:rsid w:val="00984D7F"/>
    <w:rsid w:val="00984DC2"/>
    <w:rsid w:val="00984E78"/>
    <w:rsid w:val="00985AC6"/>
    <w:rsid w:val="00985E8E"/>
    <w:rsid w:val="009861E0"/>
    <w:rsid w:val="009865A2"/>
    <w:rsid w:val="00986B3B"/>
    <w:rsid w:val="00986C5E"/>
    <w:rsid w:val="00986C9A"/>
    <w:rsid w:val="0098705E"/>
    <w:rsid w:val="00987418"/>
    <w:rsid w:val="00987628"/>
    <w:rsid w:val="00987A4F"/>
    <w:rsid w:val="00990423"/>
    <w:rsid w:val="00990C93"/>
    <w:rsid w:val="00990DF2"/>
    <w:rsid w:val="00990FAC"/>
    <w:rsid w:val="009911D3"/>
    <w:rsid w:val="00991221"/>
    <w:rsid w:val="00991F79"/>
    <w:rsid w:val="00992234"/>
    <w:rsid w:val="009926F8"/>
    <w:rsid w:val="00993019"/>
    <w:rsid w:val="0099332D"/>
    <w:rsid w:val="00993345"/>
    <w:rsid w:val="00993681"/>
    <w:rsid w:val="0099389B"/>
    <w:rsid w:val="0099471E"/>
    <w:rsid w:val="00994D05"/>
    <w:rsid w:val="0099571B"/>
    <w:rsid w:val="009957F2"/>
    <w:rsid w:val="00995C3A"/>
    <w:rsid w:val="00995F4A"/>
    <w:rsid w:val="0099620E"/>
    <w:rsid w:val="0099634C"/>
    <w:rsid w:val="00996445"/>
    <w:rsid w:val="00996695"/>
    <w:rsid w:val="00996AF5"/>
    <w:rsid w:val="009971F1"/>
    <w:rsid w:val="00997421"/>
    <w:rsid w:val="00997649"/>
    <w:rsid w:val="009976D8"/>
    <w:rsid w:val="00997891"/>
    <w:rsid w:val="00997C24"/>
    <w:rsid w:val="00997F8D"/>
    <w:rsid w:val="00997FCC"/>
    <w:rsid w:val="00997FF7"/>
    <w:rsid w:val="009A01C1"/>
    <w:rsid w:val="009A0721"/>
    <w:rsid w:val="009A08A5"/>
    <w:rsid w:val="009A0BA6"/>
    <w:rsid w:val="009A13D1"/>
    <w:rsid w:val="009A1439"/>
    <w:rsid w:val="009A1786"/>
    <w:rsid w:val="009A17CC"/>
    <w:rsid w:val="009A1944"/>
    <w:rsid w:val="009A1BAC"/>
    <w:rsid w:val="009A1BE8"/>
    <w:rsid w:val="009A1E46"/>
    <w:rsid w:val="009A1E73"/>
    <w:rsid w:val="009A21B6"/>
    <w:rsid w:val="009A2266"/>
    <w:rsid w:val="009A2385"/>
    <w:rsid w:val="009A2581"/>
    <w:rsid w:val="009A2759"/>
    <w:rsid w:val="009A2AED"/>
    <w:rsid w:val="009A2DE4"/>
    <w:rsid w:val="009A3703"/>
    <w:rsid w:val="009A37EC"/>
    <w:rsid w:val="009A3879"/>
    <w:rsid w:val="009A3B53"/>
    <w:rsid w:val="009A3BB8"/>
    <w:rsid w:val="009A3CEB"/>
    <w:rsid w:val="009A3DD8"/>
    <w:rsid w:val="009A3F17"/>
    <w:rsid w:val="009A3F4F"/>
    <w:rsid w:val="009A3F5D"/>
    <w:rsid w:val="009A4274"/>
    <w:rsid w:val="009A46DE"/>
    <w:rsid w:val="009A473B"/>
    <w:rsid w:val="009A4899"/>
    <w:rsid w:val="009A4CD1"/>
    <w:rsid w:val="009A536B"/>
    <w:rsid w:val="009A571E"/>
    <w:rsid w:val="009A5A13"/>
    <w:rsid w:val="009A61D2"/>
    <w:rsid w:val="009A6299"/>
    <w:rsid w:val="009A6388"/>
    <w:rsid w:val="009A6495"/>
    <w:rsid w:val="009A6769"/>
    <w:rsid w:val="009A68C7"/>
    <w:rsid w:val="009A6941"/>
    <w:rsid w:val="009A6CC4"/>
    <w:rsid w:val="009A6F96"/>
    <w:rsid w:val="009A700D"/>
    <w:rsid w:val="009A788F"/>
    <w:rsid w:val="009A79DD"/>
    <w:rsid w:val="009A7CC9"/>
    <w:rsid w:val="009B023A"/>
    <w:rsid w:val="009B034D"/>
    <w:rsid w:val="009B07D4"/>
    <w:rsid w:val="009B0865"/>
    <w:rsid w:val="009B0A92"/>
    <w:rsid w:val="009B0B36"/>
    <w:rsid w:val="009B1176"/>
    <w:rsid w:val="009B17E7"/>
    <w:rsid w:val="009B1B81"/>
    <w:rsid w:val="009B1CE8"/>
    <w:rsid w:val="009B1F7E"/>
    <w:rsid w:val="009B2044"/>
    <w:rsid w:val="009B2257"/>
    <w:rsid w:val="009B2CC5"/>
    <w:rsid w:val="009B2DD1"/>
    <w:rsid w:val="009B2E7D"/>
    <w:rsid w:val="009B30AE"/>
    <w:rsid w:val="009B328F"/>
    <w:rsid w:val="009B3D57"/>
    <w:rsid w:val="009B408A"/>
    <w:rsid w:val="009B423D"/>
    <w:rsid w:val="009B4255"/>
    <w:rsid w:val="009B4266"/>
    <w:rsid w:val="009B429D"/>
    <w:rsid w:val="009B44A3"/>
    <w:rsid w:val="009B4CAE"/>
    <w:rsid w:val="009B50C8"/>
    <w:rsid w:val="009B5390"/>
    <w:rsid w:val="009B5751"/>
    <w:rsid w:val="009B57F0"/>
    <w:rsid w:val="009B583B"/>
    <w:rsid w:val="009B5A57"/>
    <w:rsid w:val="009B5CB9"/>
    <w:rsid w:val="009B5DBB"/>
    <w:rsid w:val="009B60C7"/>
    <w:rsid w:val="009B618F"/>
    <w:rsid w:val="009B64A8"/>
    <w:rsid w:val="009B6A43"/>
    <w:rsid w:val="009B6CD4"/>
    <w:rsid w:val="009B734D"/>
    <w:rsid w:val="009B7C08"/>
    <w:rsid w:val="009B7D4D"/>
    <w:rsid w:val="009C0359"/>
    <w:rsid w:val="009C0371"/>
    <w:rsid w:val="009C0F36"/>
    <w:rsid w:val="009C1816"/>
    <w:rsid w:val="009C19AE"/>
    <w:rsid w:val="009C1A15"/>
    <w:rsid w:val="009C1AC9"/>
    <w:rsid w:val="009C1F77"/>
    <w:rsid w:val="009C202C"/>
    <w:rsid w:val="009C2489"/>
    <w:rsid w:val="009C2580"/>
    <w:rsid w:val="009C2E87"/>
    <w:rsid w:val="009C3328"/>
    <w:rsid w:val="009C33C0"/>
    <w:rsid w:val="009C38F8"/>
    <w:rsid w:val="009C4181"/>
    <w:rsid w:val="009C49B0"/>
    <w:rsid w:val="009C4A5A"/>
    <w:rsid w:val="009C4BE3"/>
    <w:rsid w:val="009C5CB3"/>
    <w:rsid w:val="009C5F7B"/>
    <w:rsid w:val="009C6559"/>
    <w:rsid w:val="009C68E5"/>
    <w:rsid w:val="009C6979"/>
    <w:rsid w:val="009C69F8"/>
    <w:rsid w:val="009C69FE"/>
    <w:rsid w:val="009C764B"/>
    <w:rsid w:val="009C7C0F"/>
    <w:rsid w:val="009C7C32"/>
    <w:rsid w:val="009C7CEA"/>
    <w:rsid w:val="009C7FA3"/>
    <w:rsid w:val="009D0005"/>
    <w:rsid w:val="009D033B"/>
    <w:rsid w:val="009D038C"/>
    <w:rsid w:val="009D0572"/>
    <w:rsid w:val="009D058F"/>
    <w:rsid w:val="009D0E87"/>
    <w:rsid w:val="009D12C3"/>
    <w:rsid w:val="009D1BE4"/>
    <w:rsid w:val="009D1C9E"/>
    <w:rsid w:val="009D1D48"/>
    <w:rsid w:val="009D22D0"/>
    <w:rsid w:val="009D267A"/>
    <w:rsid w:val="009D2802"/>
    <w:rsid w:val="009D2857"/>
    <w:rsid w:val="009D2A82"/>
    <w:rsid w:val="009D2FFF"/>
    <w:rsid w:val="009D32FA"/>
    <w:rsid w:val="009D3674"/>
    <w:rsid w:val="009D36D8"/>
    <w:rsid w:val="009D3E82"/>
    <w:rsid w:val="009D3EDF"/>
    <w:rsid w:val="009D41BD"/>
    <w:rsid w:val="009D425B"/>
    <w:rsid w:val="009D4773"/>
    <w:rsid w:val="009D4A34"/>
    <w:rsid w:val="009D4B1A"/>
    <w:rsid w:val="009D4B59"/>
    <w:rsid w:val="009D51A8"/>
    <w:rsid w:val="009D529C"/>
    <w:rsid w:val="009D5361"/>
    <w:rsid w:val="009D5490"/>
    <w:rsid w:val="009D5537"/>
    <w:rsid w:val="009D5F32"/>
    <w:rsid w:val="009D64D2"/>
    <w:rsid w:val="009D6B2B"/>
    <w:rsid w:val="009D6C3F"/>
    <w:rsid w:val="009D6C6C"/>
    <w:rsid w:val="009D6CF5"/>
    <w:rsid w:val="009D70CA"/>
    <w:rsid w:val="009D75A1"/>
    <w:rsid w:val="009D7696"/>
    <w:rsid w:val="009D770D"/>
    <w:rsid w:val="009D789D"/>
    <w:rsid w:val="009D7D3D"/>
    <w:rsid w:val="009E00BF"/>
    <w:rsid w:val="009E0570"/>
    <w:rsid w:val="009E0610"/>
    <w:rsid w:val="009E0722"/>
    <w:rsid w:val="009E0936"/>
    <w:rsid w:val="009E0AD9"/>
    <w:rsid w:val="009E0CAB"/>
    <w:rsid w:val="009E0F07"/>
    <w:rsid w:val="009E1049"/>
    <w:rsid w:val="009E12A9"/>
    <w:rsid w:val="009E145C"/>
    <w:rsid w:val="009E17B7"/>
    <w:rsid w:val="009E186C"/>
    <w:rsid w:val="009E18D5"/>
    <w:rsid w:val="009E1C37"/>
    <w:rsid w:val="009E1C89"/>
    <w:rsid w:val="009E2508"/>
    <w:rsid w:val="009E279F"/>
    <w:rsid w:val="009E286F"/>
    <w:rsid w:val="009E2915"/>
    <w:rsid w:val="009E2DE1"/>
    <w:rsid w:val="009E303D"/>
    <w:rsid w:val="009E3046"/>
    <w:rsid w:val="009E35E1"/>
    <w:rsid w:val="009E3670"/>
    <w:rsid w:val="009E38A6"/>
    <w:rsid w:val="009E3C0B"/>
    <w:rsid w:val="009E3F54"/>
    <w:rsid w:val="009E42F2"/>
    <w:rsid w:val="009E464E"/>
    <w:rsid w:val="009E49E3"/>
    <w:rsid w:val="009E4A47"/>
    <w:rsid w:val="009E4A6D"/>
    <w:rsid w:val="009E4CE6"/>
    <w:rsid w:val="009E4F70"/>
    <w:rsid w:val="009E5848"/>
    <w:rsid w:val="009E5D2F"/>
    <w:rsid w:val="009E5DBE"/>
    <w:rsid w:val="009E6768"/>
    <w:rsid w:val="009E68F1"/>
    <w:rsid w:val="009E6D22"/>
    <w:rsid w:val="009E6D88"/>
    <w:rsid w:val="009E6DD3"/>
    <w:rsid w:val="009E76BF"/>
    <w:rsid w:val="009E7A20"/>
    <w:rsid w:val="009E7EC5"/>
    <w:rsid w:val="009E7F0D"/>
    <w:rsid w:val="009F013E"/>
    <w:rsid w:val="009F0288"/>
    <w:rsid w:val="009F09C5"/>
    <w:rsid w:val="009F0B76"/>
    <w:rsid w:val="009F109E"/>
    <w:rsid w:val="009F136B"/>
    <w:rsid w:val="009F1653"/>
    <w:rsid w:val="009F1912"/>
    <w:rsid w:val="009F1D9D"/>
    <w:rsid w:val="009F234B"/>
    <w:rsid w:val="009F2742"/>
    <w:rsid w:val="009F274F"/>
    <w:rsid w:val="009F2932"/>
    <w:rsid w:val="009F2BD7"/>
    <w:rsid w:val="009F2DCC"/>
    <w:rsid w:val="009F3BB8"/>
    <w:rsid w:val="009F48F3"/>
    <w:rsid w:val="009F4B98"/>
    <w:rsid w:val="009F4FC6"/>
    <w:rsid w:val="009F53D2"/>
    <w:rsid w:val="009F58AB"/>
    <w:rsid w:val="009F5BE8"/>
    <w:rsid w:val="009F5C1B"/>
    <w:rsid w:val="009F64FE"/>
    <w:rsid w:val="009F6696"/>
    <w:rsid w:val="009F680C"/>
    <w:rsid w:val="009F6A36"/>
    <w:rsid w:val="009F6D64"/>
    <w:rsid w:val="009F6F4B"/>
    <w:rsid w:val="009F6FCB"/>
    <w:rsid w:val="009F70FD"/>
    <w:rsid w:val="009F7695"/>
    <w:rsid w:val="009F76EA"/>
    <w:rsid w:val="009F7931"/>
    <w:rsid w:val="009F7C3A"/>
    <w:rsid w:val="00A00225"/>
    <w:rsid w:val="00A00B6A"/>
    <w:rsid w:val="00A0109F"/>
    <w:rsid w:val="00A01222"/>
    <w:rsid w:val="00A01275"/>
    <w:rsid w:val="00A0227B"/>
    <w:rsid w:val="00A0232D"/>
    <w:rsid w:val="00A02530"/>
    <w:rsid w:val="00A02EF8"/>
    <w:rsid w:val="00A036D6"/>
    <w:rsid w:val="00A0458B"/>
    <w:rsid w:val="00A045CD"/>
    <w:rsid w:val="00A04827"/>
    <w:rsid w:val="00A04975"/>
    <w:rsid w:val="00A04A71"/>
    <w:rsid w:val="00A04D4D"/>
    <w:rsid w:val="00A04E9B"/>
    <w:rsid w:val="00A05397"/>
    <w:rsid w:val="00A05AB9"/>
    <w:rsid w:val="00A05D41"/>
    <w:rsid w:val="00A065F5"/>
    <w:rsid w:val="00A06711"/>
    <w:rsid w:val="00A069AF"/>
    <w:rsid w:val="00A06F04"/>
    <w:rsid w:val="00A071BE"/>
    <w:rsid w:val="00A07462"/>
    <w:rsid w:val="00A07516"/>
    <w:rsid w:val="00A075CE"/>
    <w:rsid w:val="00A07AA7"/>
    <w:rsid w:val="00A07B47"/>
    <w:rsid w:val="00A07F07"/>
    <w:rsid w:val="00A104AB"/>
    <w:rsid w:val="00A108C6"/>
    <w:rsid w:val="00A10F96"/>
    <w:rsid w:val="00A111E8"/>
    <w:rsid w:val="00A11405"/>
    <w:rsid w:val="00A11E85"/>
    <w:rsid w:val="00A125F3"/>
    <w:rsid w:val="00A129C3"/>
    <w:rsid w:val="00A12D9C"/>
    <w:rsid w:val="00A12E95"/>
    <w:rsid w:val="00A13115"/>
    <w:rsid w:val="00A13272"/>
    <w:rsid w:val="00A134FC"/>
    <w:rsid w:val="00A13500"/>
    <w:rsid w:val="00A13EF1"/>
    <w:rsid w:val="00A13F4C"/>
    <w:rsid w:val="00A14C5A"/>
    <w:rsid w:val="00A14E70"/>
    <w:rsid w:val="00A15922"/>
    <w:rsid w:val="00A15B84"/>
    <w:rsid w:val="00A15DE8"/>
    <w:rsid w:val="00A15E6C"/>
    <w:rsid w:val="00A15F9C"/>
    <w:rsid w:val="00A16514"/>
    <w:rsid w:val="00A166A5"/>
    <w:rsid w:val="00A16700"/>
    <w:rsid w:val="00A16FDA"/>
    <w:rsid w:val="00A17968"/>
    <w:rsid w:val="00A17990"/>
    <w:rsid w:val="00A2006C"/>
    <w:rsid w:val="00A2012E"/>
    <w:rsid w:val="00A2154B"/>
    <w:rsid w:val="00A216B5"/>
    <w:rsid w:val="00A21762"/>
    <w:rsid w:val="00A2180D"/>
    <w:rsid w:val="00A21841"/>
    <w:rsid w:val="00A21BA4"/>
    <w:rsid w:val="00A222E4"/>
    <w:rsid w:val="00A2237B"/>
    <w:rsid w:val="00A23938"/>
    <w:rsid w:val="00A23956"/>
    <w:rsid w:val="00A23CE7"/>
    <w:rsid w:val="00A23F21"/>
    <w:rsid w:val="00A24556"/>
    <w:rsid w:val="00A2476F"/>
    <w:rsid w:val="00A24C34"/>
    <w:rsid w:val="00A24F5A"/>
    <w:rsid w:val="00A25008"/>
    <w:rsid w:val="00A25286"/>
    <w:rsid w:val="00A25301"/>
    <w:rsid w:val="00A2553C"/>
    <w:rsid w:val="00A26ADC"/>
    <w:rsid w:val="00A26DBA"/>
    <w:rsid w:val="00A2708E"/>
    <w:rsid w:val="00A276A7"/>
    <w:rsid w:val="00A27CAB"/>
    <w:rsid w:val="00A30028"/>
    <w:rsid w:val="00A3079D"/>
    <w:rsid w:val="00A30CD9"/>
    <w:rsid w:val="00A30F48"/>
    <w:rsid w:val="00A311AF"/>
    <w:rsid w:val="00A31578"/>
    <w:rsid w:val="00A31738"/>
    <w:rsid w:val="00A31B79"/>
    <w:rsid w:val="00A31DA7"/>
    <w:rsid w:val="00A31E6A"/>
    <w:rsid w:val="00A325E1"/>
    <w:rsid w:val="00A3271F"/>
    <w:rsid w:val="00A3280C"/>
    <w:rsid w:val="00A32F54"/>
    <w:rsid w:val="00A3356E"/>
    <w:rsid w:val="00A335C3"/>
    <w:rsid w:val="00A3380A"/>
    <w:rsid w:val="00A338B6"/>
    <w:rsid w:val="00A33AFB"/>
    <w:rsid w:val="00A33CC0"/>
    <w:rsid w:val="00A340F5"/>
    <w:rsid w:val="00A343E4"/>
    <w:rsid w:val="00A346A6"/>
    <w:rsid w:val="00A34728"/>
    <w:rsid w:val="00A34F58"/>
    <w:rsid w:val="00A35A83"/>
    <w:rsid w:val="00A35AD1"/>
    <w:rsid w:val="00A360BC"/>
    <w:rsid w:val="00A36146"/>
    <w:rsid w:val="00A36339"/>
    <w:rsid w:val="00A364CF"/>
    <w:rsid w:val="00A368A1"/>
    <w:rsid w:val="00A3690F"/>
    <w:rsid w:val="00A36A55"/>
    <w:rsid w:val="00A3720B"/>
    <w:rsid w:val="00A3735E"/>
    <w:rsid w:val="00A37B03"/>
    <w:rsid w:val="00A400EA"/>
    <w:rsid w:val="00A40699"/>
    <w:rsid w:val="00A406C3"/>
    <w:rsid w:val="00A41025"/>
    <w:rsid w:val="00A41301"/>
    <w:rsid w:val="00A413DC"/>
    <w:rsid w:val="00A419C7"/>
    <w:rsid w:val="00A42172"/>
    <w:rsid w:val="00A43025"/>
    <w:rsid w:val="00A43260"/>
    <w:rsid w:val="00A43470"/>
    <w:rsid w:val="00A43570"/>
    <w:rsid w:val="00A440FB"/>
    <w:rsid w:val="00A4445A"/>
    <w:rsid w:val="00A44952"/>
    <w:rsid w:val="00A449FB"/>
    <w:rsid w:val="00A45838"/>
    <w:rsid w:val="00A46288"/>
    <w:rsid w:val="00A4695D"/>
    <w:rsid w:val="00A46DFC"/>
    <w:rsid w:val="00A46EB6"/>
    <w:rsid w:val="00A47725"/>
    <w:rsid w:val="00A4772B"/>
    <w:rsid w:val="00A47B03"/>
    <w:rsid w:val="00A5044C"/>
    <w:rsid w:val="00A5056B"/>
    <w:rsid w:val="00A5067B"/>
    <w:rsid w:val="00A5076D"/>
    <w:rsid w:val="00A5076F"/>
    <w:rsid w:val="00A50AD9"/>
    <w:rsid w:val="00A51643"/>
    <w:rsid w:val="00A51E50"/>
    <w:rsid w:val="00A522BE"/>
    <w:rsid w:val="00A52338"/>
    <w:rsid w:val="00A52660"/>
    <w:rsid w:val="00A52876"/>
    <w:rsid w:val="00A52920"/>
    <w:rsid w:val="00A53D78"/>
    <w:rsid w:val="00A54007"/>
    <w:rsid w:val="00A54318"/>
    <w:rsid w:val="00A5460A"/>
    <w:rsid w:val="00A54E53"/>
    <w:rsid w:val="00A55615"/>
    <w:rsid w:val="00A5561C"/>
    <w:rsid w:val="00A55B71"/>
    <w:rsid w:val="00A56071"/>
    <w:rsid w:val="00A56095"/>
    <w:rsid w:val="00A56675"/>
    <w:rsid w:val="00A572B6"/>
    <w:rsid w:val="00A573B4"/>
    <w:rsid w:val="00A5750B"/>
    <w:rsid w:val="00A57731"/>
    <w:rsid w:val="00A57AE7"/>
    <w:rsid w:val="00A57DA6"/>
    <w:rsid w:val="00A57FED"/>
    <w:rsid w:val="00A60611"/>
    <w:rsid w:val="00A60C5B"/>
    <w:rsid w:val="00A611F4"/>
    <w:rsid w:val="00A61612"/>
    <w:rsid w:val="00A617DE"/>
    <w:rsid w:val="00A6187D"/>
    <w:rsid w:val="00A61B08"/>
    <w:rsid w:val="00A61F3D"/>
    <w:rsid w:val="00A62346"/>
    <w:rsid w:val="00A62604"/>
    <w:rsid w:val="00A62AEC"/>
    <w:rsid w:val="00A62FD7"/>
    <w:rsid w:val="00A6334A"/>
    <w:rsid w:val="00A6368E"/>
    <w:rsid w:val="00A63B4B"/>
    <w:rsid w:val="00A63DA4"/>
    <w:rsid w:val="00A642C9"/>
    <w:rsid w:val="00A65273"/>
    <w:rsid w:val="00A65705"/>
    <w:rsid w:val="00A65C42"/>
    <w:rsid w:val="00A65DC6"/>
    <w:rsid w:val="00A66217"/>
    <w:rsid w:val="00A66B9C"/>
    <w:rsid w:val="00A66FF4"/>
    <w:rsid w:val="00A6738C"/>
    <w:rsid w:val="00A678A6"/>
    <w:rsid w:val="00A67EBE"/>
    <w:rsid w:val="00A7006B"/>
    <w:rsid w:val="00A7021C"/>
    <w:rsid w:val="00A706E3"/>
    <w:rsid w:val="00A707DD"/>
    <w:rsid w:val="00A70A21"/>
    <w:rsid w:val="00A70BC1"/>
    <w:rsid w:val="00A711FA"/>
    <w:rsid w:val="00A71282"/>
    <w:rsid w:val="00A7151F"/>
    <w:rsid w:val="00A71E7B"/>
    <w:rsid w:val="00A72304"/>
    <w:rsid w:val="00A727BA"/>
    <w:rsid w:val="00A73AD2"/>
    <w:rsid w:val="00A73B1D"/>
    <w:rsid w:val="00A74F39"/>
    <w:rsid w:val="00A7510D"/>
    <w:rsid w:val="00A7536F"/>
    <w:rsid w:val="00A754B0"/>
    <w:rsid w:val="00A756AB"/>
    <w:rsid w:val="00A75711"/>
    <w:rsid w:val="00A766F4"/>
    <w:rsid w:val="00A76736"/>
    <w:rsid w:val="00A769AE"/>
    <w:rsid w:val="00A77239"/>
    <w:rsid w:val="00A7744D"/>
    <w:rsid w:val="00A774E9"/>
    <w:rsid w:val="00A77846"/>
    <w:rsid w:val="00A80179"/>
    <w:rsid w:val="00A808EA"/>
    <w:rsid w:val="00A809BD"/>
    <w:rsid w:val="00A811BD"/>
    <w:rsid w:val="00A81447"/>
    <w:rsid w:val="00A815A4"/>
    <w:rsid w:val="00A81BFF"/>
    <w:rsid w:val="00A81C0B"/>
    <w:rsid w:val="00A81F01"/>
    <w:rsid w:val="00A8201E"/>
    <w:rsid w:val="00A82201"/>
    <w:rsid w:val="00A82827"/>
    <w:rsid w:val="00A828FD"/>
    <w:rsid w:val="00A82D75"/>
    <w:rsid w:val="00A82E5C"/>
    <w:rsid w:val="00A8328D"/>
    <w:rsid w:val="00A83C79"/>
    <w:rsid w:val="00A840C9"/>
    <w:rsid w:val="00A841A3"/>
    <w:rsid w:val="00A8435F"/>
    <w:rsid w:val="00A8459F"/>
    <w:rsid w:val="00A845BC"/>
    <w:rsid w:val="00A845CC"/>
    <w:rsid w:val="00A84BDA"/>
    <w:rsid w:val="00A84CB5"/>
    <w:rsid w:val="00A84E98"/>
    <w:rsid w:val="00A84EDC"/>
    <w:rsid w:val="00A8514D"/>
    <w:rsid w:val="00A85254"/>
    <w:rsid w:val="00A855E4"/>
    <w:rsid w:val="00A856F0"/>
    <w:rsid w:val="00A85B32"/>
    <w:rsid w:val="00A85B9F"/>
    <w:rsid w:val="00A85EF5"/>
    <w:rsid w:val="00A862B7"/>
    <w:rsid w:val="00A863EE"/>
    <w:rsid w:val="00A868D1"/>
    <w:rsid w:val="00A86AC8"/>
    <w:rsid w:val="00A87357"/>
    <w:rsid w:val="00A87440"/>
    <w:rsid w:val="00A8757D"/>
    <w:rsid w:val="00A87586"/>
    <w:rsid w:val="00A879C6"/>
    <w:rsid w:val="00A87A0D"/>
    <w:rsid w:val="00A87B2F"/>
    <w:rsid w:val="00A87DF9"/>
    <w:rsid w:val="00A87E1A"/>
    <w:rsid w:val="00A9050E"/>
    <w:rsid w:val="00A909A1"/>
    <w:rsid w:val="00A91553"/>
    <w:rsid w:val="00A92586"/>
    <w:rsid w:val="00A93805"/>
    <w:rsid w:val="00A93853"/>
    <w:rsid w:val="00A938C4"/>
    <w:rsid w:val="00A93AC8"/>
    <w:rsid w:val="00A94564"/>
    <w:rsid w:val="00A9462C"/>
    <w:rsid w:val="00A94CDD"/>
    <w:rsid w:val="00A94DB3"/>
    <w:rsid w:val="00A95411"/>
    <w:rsid w:val="00A95888"/>
    <w:rsid w:val="00A95AC4"/>
    <w:rsid w:val="00A95ECA"/>
    <w:rsid w:val="00A9600A"/>
    <w:rsid w:val="00A96093"/>
    <w:rsid w:val="00A964C1"/>
    <w:rsid w:val="00A9657B"/>
    <w:rsid w:val="00A96CC6"/>
    <w:rsid w:val="00A9707E"/>
    <w:rsid w:val="00A970C8"/>
    <w:rsid w:val="00A970E2"/>
    <w:rsid w:val="00A972AA"/>
    <w:rsid w:val="00A97424"/>
    <w:rsid w:val="00A97455"/>
    <w:rsid w:val="00A975EC"/>
    <w:rsid w:val="00A97B0D"/>
    <w:rsid w:val="00A97B46"/>
    <w:rsid w:val="00A97C3B"/>
    <w:rsid w:val="00A97DD3"/>
    <w:rsid w:val="00AA002F"/>
    <w:rsid w:val="00AA064B"/>
    <w:rsid w:val="00AA0BE5"/>
    <w:rsid w:val="00AA0C9B"/>
    <w:rsid w:val="00AA0F76"/>
    <w:rsid w:val="00AA10F2"/>
    <w:rsid w:val="00AA117A"/>
    <w:rsid w:val="00AA11AE"/>
    <w:rsid w:val="00AA1354"/>
    <w:rsid w:val="00AA1937"/>
    <w:rsid w:val="00AA1E83"/>
    <w:rsid w:val="00AA1FB3"/>
    <w:rsid w:val="00AA24DF"/>
    <w:rsid w:val="00AA29A4"/>
    <w:rsid w:val="00AA29F7"/>
    <w:rsid w:val="00AA29F8"/>
    <w:rsid w:val="00AA3018"/>
    <w:rsid w:val="00AA31E1"/>
    <w:rsid w:val="00AA329A"/>
    <w:rsid w:val="00AA3603"/>
    <w:rsid w:val="00AA366E"/>
    <w:rsid w:val="00AA3CFE"/>
    <w:rsid w:val="00AA3D30"/>
    <w:rsid w:val="00AA3EC6"/>
    <w:rsid w:val="00AA45ED"/>
    <w:rsid w:val="00AA4648"/>
    <w:rsid w:val="00AA4739"/>
    <w:rsid w:val="00AA49A7"/>
    <w:rsid w:val="00AA4B4E"/>
    <w:rsid w:val="00AA4D3A"/>
    <w:rsid w:val="00AA50A1"/>
    <w:rsid w:val="00AA53DF"/>
    <w:rsid w:val="00AA560E"/>
    <w:rsid w:val="00AA57CF"/>
    <w:rsid w:val="00AA5AC3"/>
    <w:rsid w:val="00AA5C81"/>
    <w:rsid w:val="00AA5CC4"/>
    <w:rsid w:val="00AA5F26"/>
    <w:rsid w:val="00AA69D2"/>
    <w:rsid w:val="00AA6AE9"/>
    <w:rsid w:val="00AA6B1A"/>
    <w:rsid w:val="00AA6BB4"/>
    <w:rsid w:val="00AA6C82"/>
    <w:rsid w:val="00AA7102"/>
    <w:rsid w:val="00AA7170"/>
    <w:rsid w:val="00AA7368"/>
    <w:rsid w:val="00AA790B"/>
    <w:rsid w:val="00AB0408"/>
    <w:rsid w:val="00AB05D4"/>
    <w:rsid w:val="00AB113B"/>
    <w:rsid w:val="00AB18B2"/>
    <w:rsid w:val="00AB2152"/>
    <w:rsid w:val="00AB2479"/>
    <w:rsid w:val="00AB248B"/>
    <w:rsid w:val="00AB27BA"/>
    <w:rsid w:val="00AB2A73"/>
    <w:rsid w:val="00AB3039"/>
    <w:rsid w:val="00AB30BE"/>
    <w:rsid w:val="00AB32D6"/>
    <w:rsid w:val="00AB337E"/>
    <w:rsid w:val="00AB3910"/>
    <w:rsid w:val="00AB39F1"/>
    <w:rsid w:val="00AB3C79"/>
    <w:rsid w:val="00AB3E8E"/>
    <w:rsid w:val="00AB40D4"/>
    <w:rsid w:val="00AB476E"/>
    <w:rsid w:val="00AB4F8E"/>
    <w:rsid w:val="00AB519D"/>
    <w:rsid w:val="00AB5223"/>
    <w:rsid w:val="00AB53B9"/>
    <w:rsid w:val="00AB590B"/>
    <w:rsid w:val="00AB6633"/>
    <w:rsid w:val="00AB6A8D"/>
    <w:rsid w:val="00AB79CF"/>
    <w:rsid w:val="00AB7E67"/>
    <w:rsid w:val="00AC0104"/>
    <w:rsid w:val="00AC075A"/>
    <w:rsid w:val="00AC08D2"/>
    <w:rsid w:val="00AC0A07"/>
    <w:rsid w:val="00AC1210"/>
    <w:rsid w:val="00AC1C9A"/>
    <w:rsid w:val="00AC2AC3"/>
    <w:rsid w:val="00AC2C3D"/>
    <w:rsid w:val="00AC2CB1"/>
    <w:rsid w:val="00AC3526"/>
    <w:rsid w:val="00AC3651"/>
    <w:rsid w:val="00AC366A"/>
    <w:rsid w:val="00AC3B26"/>
    <w:rsid w:val="00AC4747"/>
    <w:rsid w:val="00AC4A38"/>
    <w:rsid w:val="00AC4F21"/>
    <w:rsid w:val="00AC4F2F"/>
    <w:rsid w:val="00AC511D"/>
    <w:rsid w:val="00AC5183"/>
    <w:rsid w:val="00AC5BAC"/>
    <w:rsid w:val="00AC6060"/>
    <w:rsid w:val="00AC648B"/>
    <w:rsid w:val="00AC6CDB"/>
    <w:rsid w:val="00AC7056"/>
    <w:rsid w:val="00AC7859"/>
    <w:rsid w:val="00AC7F8F"/>
    <w:rsid w:val="00AD019A"/>
    <w:rsid w:val="00AD05BC"/>
    <w:rsid w:val="00AD0C75"/>
    <w:rsid w:val="00AD12EC"/>
    <w:rsid w:val="00AD1602"/>
    <w:rsid w:val="00AD1B8A"/>
    <w:rsid w:val="00AD1BCB"/>
    <w:rsid w:val="00AD1C96"/>
    <w:rsid w:val="00AD1F68"/>
    <w:rsid w:val="00AD2429"/>
    <w:rsid w:val="00AD24A1"/>
    <w:rsid w:val="00AD2569"/>
    <w:rsid w:val="00AD25E6"/>
    <w:rsid w:val="00AD25FB"/>
    <w:rsid w:val="00AD38F4"/>
    <w:rsid w:val="00AD40BA"/>
    <w:rsid w:val="00AD44B0"/>
    <w:rsid w:val="00AD4977"/>
    <w:rsid w:val="00AD4ABD"/>
    <w:rsid w:val="00AD5267"/>
    <w:rsid w:val="00AD5918"/>
    <w:rsid w:val="00AD5EE3"/>
    <w:rsid w:val="00AD5FF4"/>
    <w:rsid w:val="00AD6009"/>
    <w:rsid w:val="00AD606D"/>
    <w:rsid w:val="00AD60A4"/>
    <w:rsid w:val="00AD6301"/>
    <w:rsid w:val="00AD642A"/>
    <w:rsid w:val="00AD6506"/>
    <w:rsid w:val="00AD6682"/>
    <w:rsid w:val="00AD67AA"/>
    <w:rsid w:val="00AD6BF5"/>
    <w:rsid w:val="00AD6DF0"/>
    <w:rsid w:val="00AD6E1B"/>
    <w:rsid w:val="00AD70C6"/>
    <w:rsid w:val="00AD746B"/>
    <w:rsid w:val="00AE033B"/>
    <w:rsid w:val="00AE03D7"/>
    <w:rsid w:val="00AE068B"/>
    <w:rsid w:val="00AE0C61"/>
    <w:rsid w:val="00AE0D95"/>
    <w:rsid w:val="00AE1702"/>
    <w:rsid w:val="00AE1836"/>
    <w:rsid w:val="00AE18EC"/>
    <w:rsid w:val="00AE2283"/>
    <w:rsid w:val="00AE254F"/>
    <w:rsid w:val="00AE2C13"/>
    <w:rsid w:val="00AE2EBF"/>
    <w:rsid w:val="00AE2F82"/>
    <w:rsid w:val="00AE32D5"/>
    <w:rsid w:val="00AE378F"/>
    <w:rsid w:val="00AE40A1"/>
    <w:rsid w:val="00AE46C8"/>
    <w:rsid w:val="00AE4ACA"/>
    <w:rsid w:val="00AE4AF7"/>
    <w:rsid w:val="00AE4CA8"/>
    <w:rsid w:val="00AE533A"/>
    <w:rsid w:val="00AE5C25"/>
    <w:rsid w:val="00AE5D97"/>
    <w:rsid w:val="00AE5F0D"/>
    <w:rsid w:val="00AE6041"/>
    <w:rsid w:val="00AE6374"/>
    <w:rsid w:val="00AE6798"/>
    <w:rsid w:val="00AE6C41"/>
    <w:rsid w:val="00AE6CBF"/>
    <w:rsid w:val="00AE6DC7"/>
    <w:rsid w:val="00AE6F49"/>
    <w:rsid w:val="00AE7074"/>
    <w:rsid w:val="00AF0595"/>
    <w:rsid w:val="00AF086C"/>
    <w:rsid w:val="00AF1067"/>
    <w:rsid w:val="00AF1EE7"/>
    <w:rsid w:val="00AF20D3"/>
    <w:rsid w:val="00AF2286"/>
    <w:rsid w:val="00AF22D0"/>
    <w:rsid w:val="00AF2C90"/>
    <w:rsid w:val="00AF33DE"/>
    <w:rsid w:val="00AF37FA"/>
    <w:rsid w:val="00AF3995"/>
    <w:rsid w:val="00AF4F6E"/>
    <w:rsid w:val="00AF57EA"/>
    <w:rsid w:val="00AF59B0"/>
    <w:rsid w:val="00AF5A7C"/>
    <w:rsid w:val="00AF5C88"/>
    <w:rsid w:val="00AF5D77"/>
    <w:rsid w:val="00AF5E8E"/>
    <w:rsid w:val="00AF633C"/>
    <w:rsid w:val="00AF679F"/>
    <w:rsid w:val="00AF6D4C"/>
    <w:rsid w:val="00AF7128"/>
    <w:rsid w:val="00AF716C"/>
    <w:rsid w:val="00AF7411"/>
    <w:rsid w:val="00AF7948"/>
    <w:rsid w:val="00AF7E27"/>
    <w:rsid w:val="00AF7E76"/>
    <w:rsid w:val="00B004F1"/>
    <w:rsid w:val="00B00E3C"/>
    <w:rsid w:val="00B00F0F"/>
    <w:rsid w:val="00B01561"/>
    <w:rsid w:val="00B0187F"/>
    <w:rsid w:val="00B01A86"/>
    <w:rsid w:val="00B01B84"/>
    <w:rsid w:val="00B01C8F"/>
    <w:rsid w:val="00B02076"/>
    <w:rsid w:val="00B020BE"/>
    <w:rsid w:val="00B02319"/>
    <w:rsid w:val="00B028EA"/>
    <w:rsid w:val="00B0305E"/>
    <w:rsid w:val="00B0308C"/>
    <w:rsid w:val="00B03116"/>
    <w:rsid w:val="00B03B3F"/>
    <w:rsid w:val="00B03F01"/>
    <w:rsid w:val="00B043C3"/>
    <w:rsid w:val="00B043C6"/>
    <w:rsid w:val="00B0467A"/>
    <w:rsid w:val="00B04CD1"/>
    <w:rsid w:val="00B051BF"/>
    <w:rsid w:val="00B059EB"/>
    <w:rsid w:val="00B05ADC"/>
    <w:rsid w:val="00B05BA7"/>
    <w:rsid w:val="00B061E9"/>
    <w:rsid w:val="00B062A9"/>
    <w:rsid w:val="00B069CC"/>
    <w:rsid w:val="00B06C3D"/>
    <w:rsid w:val="00B06D51"/>
    <w:rsid w:val="00B07447"/>
    <w:rsid w:val="00B07A6E"/>
    <w:rsid w:val="00B1000A"/>
    <w:rsid w:val="00B10A6A"/>
    <w:rsid w:val="00B10FC1"/>
    <w:rsid w:val="00B110E5"/>
    <w:rsid w:val="00B11120"/>
    <w:rsid w:val="00B116C4"/>
    <w:rsid w:val="00B11DEF"/>
    <w:rsid w:val="00B12196"/>
    <w:rsid w:val="00B1252F"/>
    <w:rsid w:val="00B12621"/>
    <w:rsid w:val="00B1263C"/>
    <w:rsid w:val="00B12772"/>
    <w:rsid w:val="00B1282A"/>
    <w:rsid w:val="00B1290B"/>
    <w:rsid w:val="00B129A8"/>
    <w:rsid w:val="00B12A03"/>
    <w:rsid w:val="00B12D6E"/>
    <w:rsid w:val="00B12EF2"/>
    <w:rsid w:val="00B13124"/>
    <w:rsid w:val="00B13504"/>
    <w:rsid w:val="00B13A49"/>
    <w:rsid w:val="00B13C5C"/>
    <w:rsid w:val="00B13D6E"/>
    <w:rsid w:val="00B13F1C"/>
    <w:rsid w:val="00B14049"/>
    <w:rsid w:val="00B1458E"/>
    <w:rsid w:val="00B1496E"/>
    <w:rsid w:val="00B14A89"/>
    <w:rsid w:val="00B14C33"/>
    <w:rsid w:val="00B1550E"/>
    <w:rsid w:val="00B157C2"/>
    <w:rsid w:val="00B157DE"/>
    <w:rsid w:val="00B15ABD"/>
    <w:rsid w:val="00B15C1B"/>
    <w:rsid w:val="00B15CA5"/>
    <w:rsid w:val="00B15D85"/>
    <w:rsid w:val="00B15DAE"/>
    <w:rsid w:val="00B15DB0"/>
    <w:rsid w:val="00B15F00"/>
    <w:rsid w:val="00B160A3"/>
    <w:rsid w:val="00B1680D"/>
    <w:rsid w:val="00B171E8"/>
    <w:rsid w:val="00B17219"/>
    <w:rsid w:val="00B17342"/>
    <w:rsid w:val="00B17956"/>
    <w:rsid w:val="00B17A1F"/>
    <w:rsid w:val="00B17A9E"/>
    <w:rsid w:val="00B17D8E"/>
    <w:rsid w:val="00B20267"/>
    <w:rsid w:val="00B209C4"/>
    <w:rsid w:val="00B2150F"/>
    <w:rsid w:val="00B21DED"/>
    <w:rsid w:val="00B21E0F"/>
    <w:rsid w:val="00B22B7A"/>
    <w:rsid w:val="00B23470"/>
    <w:rsid w:val="00B23C94"/>
    <w:rsid w:val="00B23ED3"/>
    <w:rsid w:val="00B23F1E"/>
    <w:rsid w:val="00B243E9"/>
    <w:rsid w:val="00B24435"/>
    <w:rsid w:val="00B24A45"/>
    <w:rsid w:val="00B24D5E"/>
    <w:rsid w:val="00B251D6"/>
    <w:rsid w:val="00B25428"/>
    <w:rsid w:val="00B256B4"/>
    <w:rsid w:val="00B256B7"/>
    <w:rsid w:val="00B2587E"/>
    <w:rsid w:val="00B25CE7"/>
    <w:rsid w:val="00B25F4D"/>
    <w:rsid w:val="00B26383"/>
    <w:rsid w:val="00B2771F"/>
    <w:rsid w:val="00B2789C"/>
    <w:rsid w:val="00B27986"/>
    <w:rsid w:val="00B27AC8"/>
    <w:rsid w:val="00B30045"/>
    <w:rsid w:val="00B300F6"/>
    <w:rsid w:val="00B3049D"/>
    <w:rsid w:val="00B305E6"/>
    <w:rsid w:val="00B30A5C"/>
    <w:rsid w:val="00B30E39"/>
    <w:rsid w:val="00B314C1"/>
    <w:rsid w:val="00B316F6"/>
    <w:rsid w:val="00B31763"/>
    <w:rsid w:val="00B3283D"/>
    <w:rsid w:val="00B32B9F"/>
    <w:rsid w:val="00B32BB5"/>
    <w:rsid w:val="00B3306C"/>
    <w:rsid w:val="00B3378B"/>
    <w:rsid w:val="00B33A3D"/>
    <w:rsid w:val="00B3452D"/>
    <w:rsid w:val="00B34A02"/>
    <w:rsid w:val="00B34EDD"/>
    <w:rsid w:val="00B3531E"/>
    <w:rsid w:val="00B35B6F"/>
    <w:rsid w:val="00B35B89"/>
    <w:rsid w:val="00B3600D"/>
    <w:rsid w:val="00B363CD"/>
    <w:rsid w:val="00B36C2E"/>
    <w:rsid w:val="00B36C39"/>
    <w:rsid w:val="00B36DA3"/>
    <w:rsid w:val="00B36DC6"/>
    <w:rsid w:val="00B36DD0"/>
    <w:rsid w:val="00B371D2"/>
    <w:rsid w:val="00B377AC"/>
    <w:rsid w:val="00B37DDD"/>
    <w:rsid w:val="00B37F54"/>
    <w:rsid w:val="00B4007C"/>
    <w:rsid w:val="00B4061E"/>
    <w:rsid w:val="00B406EC"/>
    <w:rsid w:val="00B40944"/>
    <w:rsid w:val="00B40D11"/>
    <w:rsid w:val="00B410B4"/>
    <w:rsid w:val="00B417C7"/>
    <w:rsid w:val="00B4183C"/>
    <w:rsid w:val="00B419B8"/>
    <w:rsid w:val="00B42481"/>
    <w:rsid w:val="00B429B8"/>
    <w:rsid w:val="00B42F4E"/>
    <w:rsid w:val="00B435F6"/>
    <w:rsid w:val="00B43DA0"/>
    <w:rsid w:val="00B4421D"/>
    <w:rsid w:val="00B443D4"/>
    <w:rsid w:val="00B4441E"/>
    <w:rsid w:val="00B44517"/>
    <w:rsid w:val="00B4456E"/>
    <w:rsid w:val="00B445B4"/>
    <w:rsid w:val="00B44958"/>
    <w:rsid w:val="00B451A9"/>
    <w:rsid w:val="00B452C0"/>
    <w:rsid w:val="00B4543C"/>
    <w:rsid w:val="00B454C6"/>
    <w:rsid w:val="00B45628"/>
    <w:rsid w:val="00B45912"/>
    <w:rsid w:val="00B4596E"/>
    <w:rsid w:val="00B459DC"/>
    <w:rsid w:val="00B46299"/>
    <w:rsid w:val="00B468C4"/>
    <w:rsid w:val="00B47088"/>
    <w:rsid w:val="00B471D2"/>
    <w:rsid w:val="00B47B4C"/>
    <w:rsid w:val="00B47DD4"/>
    <w:rsid w:val="00B5083C"/>
    <w:rsid w:val="00B5092C"/>
    <w:rsid w:val="00B50DE1"/>
    <w:rsid w:val="00B50F68"/>
    <w:rsid w:val="00B51022"/>
    <w:rsid w:val="00B515D1"/>
    <w:rsid w:val="00B51A62"/>
    <w:rsid w:val="00B51DCA"/>
    <w:rsid w:val="00B5205E"/>
    <w:rsid w:val="00B5205F"/>
    <w:rsid w:val="00B52438"/>
    <w:rsid w:val="00B52BF4"/>
    <w:rsid w:val="00B5339C"/>
    <w:rsid w:val="00B53653"/>
    <w:rsid w:val="00B53AE7"/>
    <w:rsid w:val="00B53B60"/>
    <w:rsid w:val="00B53D56"/>
    <w:rsid w:val="00B5416E"/>
    <w:rsid w:val="00B54176"/>
    <w:rsid w:val="00B54EF4"/>
    <w:rsid w:val="00B55204"/>
    <w:rsid w:val="00B552BA"/>
    <w:rsid w:val="00B552DE"/>
    <w:rsid w:val="00B55F7A"/>
    <w:rsid w:val="00B56079"/>
    <w:rsid w:val="00B56252"/>
    <w:rsid w:val="00B5636D"/>
    <w:rsid w:val="00B5668E"/>
    <w:rsid w:val="00B56A2D"/>
    <w:rsid w:val="00B56C30"/>
    <w:rsid w:val="00B56CEF"/>
    <w:rsid w:val="00B56E5A"/>
    <w:rsid w:val="00B57186"/>
    <w:rsid w:val="00B57A05"/>
    <w:rsid w:val="00B57B6A"/>
    <w:rsid w:val="00B57F91"/>
    <w:rsid w:val="00B6005A"/>
    <w:rsid w:val="00B6063E"/>
    <w:rsid w:val="00B608EB"/>
    <w:rsid w:val="00B608FC"/>
    <w:rsid w:val="00B60D0D"/>
    <w:rsid w:val="00B614AB"/>
    <w:rsid w:val="00B6172E"/>
    <w:rsid w:val="00B617DB"/>
    <w:rsid w:val="00B61E29"/>
    <w:rsid w:val="00B62260"/>
    <w:rsid w:val="00B622E3"/>
    <w:rsid w:val="00B6294A"/>
    <w:rsid w:val="00B629C2"/>
    <w:rsid w:val="00B62A14"/>
    <w:rsid w:val="00B62B9E"/>
    <w:rsid w:val="00B62E38"/>
    <w:rsid w:val="00B6392A"/>
    <w:rsid w:val="00B64020"/>
    <w:rsid w:val="00B65148"/>
    <w:rsid w:val="00B65164"/>
    <w:rsid w:val="00B65203"/>
    <w:rsid w:val="00B652A7"/>
    <w:rsid w:val="00B65366"/>
    <w:rsid w:val="00B65577"/>
    <w:rsid w:val="00B66046"/>
    <w:rsid w:val="00B664EF"/>
    <w:rsid w:val="00B667BC"/>
    <w:rsid w:val="00B674D2"/>
    <w:rsid w:val="00B67DD1"/>
    <w:rsid w:val="00B7000A"/>
    <w:rsid w:val="00B705A7"/>
    <w:rsid w:val="00B706C0"/>
    <w:rsid w:val="00B708BD"/>
    <w:rsid w:val="00B70CA2"/>
    <w:rsid w:val="00B70E3B"/>
    <w:rsid w:val="00B70FF6"/>
    <w:rsid w:val="00B71686"/>
    <w:rsid w:val="00B71886"/>
    <w:rsid w:val="00B71A75"/>
    <w:rsid w:val="00B71CD6"/>
    <w:rsid w:val="00B71E3D"/>
    <w:rsid w:val="00B72414"/>
    <w:rsid w:val="00B724DF"/>
    <w:rsid w:val="00B726C7"/>
    <w:rsid w:val="00B72853"/>
    <w:rsid w:val="00B728E3"/>
    <w:rsid w:val="00B72BEA"/>
    <w:rsid w:val="00B72E36"/>
    <w:rsid w:val="00B73019"/>
    <w:rsid w:val="00B73075"/>
    <w:rsid w:val="00B73295"/>
    <w:rsid w:val="00B73337"/>
    <w:rsid w:val="00B73C1C"/>
    <w:rsid w:val="00B743D0"/>
    <w:rsid w:val="00B748F3"/>
    <w:rsid w:val="00B7495B"/>
    <w:rsid w:val="00B74A21"/>
    <w:rsid w:val="00B74BA9"/>
    <w:rsid w:val="00B74BCC"/>
    <w:rsid w:val="00B74CE1"/>
    <w:rsid w:val="00B7528F"/>
    <w:rsid w:val="00B753B5"/>
    <w:rsid w:val="00B756D3"/>
    <w:rsid w:val="00B758D9"/>
    <w:rsid w:val="00B75F6D"/>
    <w:rsid w:val="00B75F76"/>
    <w:rsid w:val="00B761E0"/>
    <w:rsid w:val="00B764CF"/>
    <w:rsid w:val="00B76548"/>
    <w:rsid w:val="00B76DFF"/>
    <w:rsid w:val="00B76EC6"/>
    <w:rsid w:val="00B77979"/>
    <w:rsid w:val="00B77C3E"/>
    <w:rsid w:val="00B77CF7"/>
    <w:rsid w:val="00B801EE"/>
    <w:rsid w:val="00B80636"/>
    <w:rsid w:val="00B80D6C"/>
    <w:rsid w:val="00B80EB5"/>
    <w:rsid w:val="00B81898"/>
    <w:rsid w:val="00B81A2D"/>
    <w:rsid w:val="00B81C9F"/>
    <w:rsid w:val="00B81CA2"/>
    <w:rsid w:val="00B81CBB"/>
    <w:rsid w:val="00B81E0D"/>
    <w:rsid w:val="00B82249"/>
    <w:rsid w:val="00B824CA"/>
    <w:rsid w:val="00B8290F"/>
    <w:rsid w:val="00B82A3C"/>
    <w:rsid w:val="00B83066"/>
    <w:rsid w:val="00B831BB"/>
    <w:rsid w:val="00B832B0"/>
    <w:rsid w:val="00B83329"/>
    <w:rsid w:val="00B8332F"/>
    <w:rsid w:val="00B833A5"/>
    <w:rsid w:val="00B84242"/>
    <w:rsid w:val="00B84312"/>
    <w:rsid w:val="00B845FE"/>
    <w:rsid w:val="00B84AF8"/>
    <w:rsid w:val="00B84BCF"/>
    <w:rsid w:val="00B860E8"/>
    <w:rsid w:val="00B863D7"/>
    <w:rsid w:val="00B873DE"/>
    <w:rsid w:val="00B874BA"/>
    <w:rsid w:val="00B875BE"/>
    <w:rsid w:val="00B87B50"/>
    <w:rsid w:val="00B9004B"/>
    <w:rsid w:val="00B902A3"/>
    <w:rsid w:val="00B90A16"/>
    <w:rsid w:val="00B9102F"/>
    <w:rsid w:val="00B91271"/>
    <w:rsid w:val="00B912ED"/>
    <w:rsid w:val="00B91F14"/>
    <w:rsid w:val="00B9235A"/>
    <w:rsid w:val="00B923E1"/>
    <w:rsid w:val="00B92560"/>
    <w:rsid w:val="00B92631"/>
    <w:rsid w:val="00B92658"/>
    <w:rsid w:val="00B93053"/>
    <w:rsid w:val="00B93329"/>
    <w:rsid w:val="00B93347"/>
    <w:rsid w:val="00B933FB"/>
    <w:rsid w:val="00B93567"/>
    <w:rsid w:val="00B93741"/>
    <w:rsid w:val="00B93B9E"/>
    <w:rsid w:val="00B93C43"/>
    <w:rsid w:val="00B93D86"/>
    <w:rsid w:val="00B94FF4"/>
    <w:rsid w:val="00B94FFF"/>
    <w:rsid w:val="00B956B7"/>
    <w:rsid w:val="00B95885"/>
    <w:rsid w:val="00B95B10"/>
    <w:rsid w:val="00B95F66"/>
    <w:rsid w:val="00B96535"/>
    <w:rsid w:val="00B96F3B"/>
    <w:rsid w:val="00B971AE"/>
    <w:rsid w:val="00B979AD"/>
    <w:rsid w:val="00B97C24"/>
    <w:rsid w:val="00B97C66"/>
    <w:rsid w:val="00BA005C"/>
    <w:rsid w:val="00BA071D"/>
    <w:rsid w:val="00BA072D"/>
    <w:rsid w:val="00BA09DE"/>
    <w:rsid w:val="00BA0B1F"/>
    <w:rsid w:val="00BA0D77"/>
    <w:rsid w:val="00BA0EDB"/>
    <w:rsid w:val="00BA1101"/>
    <w:rsid w:val="00BA1260"/>
    <w:rsid w:val="00BA12AE"/>
    <w:rsid w:val="00BA1ADA"/>
    <w:rsid w:val="00BA1B11"/>
    <w:rsid w:val="00BA20C4"/>
    <w:rsid w:val="00BA2612"/>
    <w:rsid w:val="00BA2651"/>
    <w:rsid w:val="00BA2972"/>
    <w:rsid w:val="00BA29A7"/>
    <w:rsid w:val="00BA2D6E"/>
    <w:rsid w:val="00BA2E66"/>
    <w:rsid w:val="00BA3088"/>
    <w:rsid w:val="00BA397A"/>
    <w:rsid w:val="00BA3AF1"/>
    <w:rsid w:val="00BA3C41"/>
    <w:rsid w:val="00BA3C7D"/>
    <w:rsid w:val="00BA3D9E"/>
    <w:rsid w:val="00BA3F2D"/>
    <w:rsid w:val="00BA4207"/>
    <w:rsid w:val="00BA4781"/>
    <w:rsid w:val="00BA4DA3"/>
    <w:rsid w:val="00BA5464"/>
    <w:rsid w:val="00BA5539"/>
    <w:rsid w:val="00BA58A7"/>
    <w:rsid w:val="00BA5922"/>
    <w:rsid w:val="00BA5EA9"/>
    <w:rsid w:val="00BA60BD"/>
    <w:rsid w:val="00BA6790"/>
    <w:rsid w:val="00BA67E0"/>
    <w:rsid w:val="00BA6A85"/>
    <w:rsid w:val="00BA7021"/>
    <w:rsid w:val="00BA72B1"/>
    <w:rsid w:val="00BA7311"/>
    <w:rsid w:val="00BA731C"/>
    <w:rsid w:val="00BA7324"/>
    <w:rsid w:val="00BA7498"/>
    <w:rsid w:val="00BA765D"/>
    <w:rsid w:val="00BA77AE"/>
    <w:rsid w:val="00BA789F"/>
    <w:rsid w:val="00BA7993"/>
    <w:rsid w:val="00BA7AAC"/>
    <w:rsid w:val="00BA7C38"/>
    <w:rsid w:val="00BB0298"/>
    <w:rsid w:val="00BB0A50"/>
    <w:rsid w:val="00BB0CDE"/>
    <w:rsid w:val="00BB1A8B"/>
    <w:rsid w:val="00BB1CD0"/>
    <w:rsid w:val="00BB24C3"/>
    <w:rsid w:val="00BB25D0"/>
    <w:rsid w:val="00BB2857"/>
    <w:rsid w:val="00BB30B9"/>
    <w:rsid w:val="00BB3991"/>
    <w:rsid w:val="00BB3C6F"/>
    <w:rsid w:val="00BB3CFB"/>
    <w:rsid w:val="00BB3D23"/>
    <w:rsid w:val="00BB4220"/>
    <w:rsid w:val="00BB46A2"/>
    <w:rsid w:val="00BB4ADF"/>
    <w:rsid w:val="00BB50A4"/>
    <w:rsid w:val="00BB558E"/>
    <w:rsid w:val="00BB5B2B"/>
    <w:rsid w:val="00BB5C25"/>
    <w:rsid w:val="00BB5D9E"/>
    <w:rsid w:val="00BB63D5"/>
    <w:rsid w:val="00BB75AC"/>
    <w:rsid w:val="00BB7856"/>
    <w:rsid w:val="00BB79A2"/>
    <w:rsid w:val="00BC04A9"/>
    <w:rsid w:val="00BC08AD"/>
    <w:rsid w:val="00BC08D3"/>
    <w:rsid w:val="00BC08D9"/>
    <w:rsid w:val="00BC0AA4"/>
    <w:rsid w:val="00BC1345"/>
    <w:rsid w:val="00BC15B0"/>
    <w:rsid w:val="00BC1967"/>
    <w:rsid w:val="00BC19D1"/>
    <w:rsid w:val="00BC2057"/>
    <w:rsid w:val="00BC27E7"/>
    <w:rsid w:val="00BC291F"/>
    <w:rsid w:val="00BC2C46"/>
    <w:rsid w:val="00BC2D08"/>
    <w:rsid w:val="00BC2D2B"/>
    <w:rsid w:val="00BC2E66"/>
    <w:rsid w:val="00BC3581"/>
    <w:rsid w:val="00BC3ACE"/>
    <w:rsid w:val="00BC4ED5"/>
    <w:rsid w:val="00BC51C9"/>
    <w:rsid w:val="00BC5319"/>
    <w:rsid w:val="00BC5C18"/>
    <w:rsid w:val="00BC6924"/>
    <w:rsid w:val="00BC69C0"/>
    <w:rsid w:val="00BC6BA4"/>
    <w:rsid w:val="00BC6C03"/>
    <w:rsid w:val="00BC6D8D"/>
    <w:rsid w:val="00BC6DAE"/>
    <w:rsid w:val="00BC70ED"/>
    <w:rsid w:val="00BC7782"/>
    <w:rsid w:val="00BC7C4C"/>
    <w:rsid w:val="00BC7DBF"/>
    <w:rsid w:val="00BC7E20"/>
    <w:rsid w:val="00BC7F55"/>
    <w:rsid w:val="00BD010A"/>
    <w:rsid w:val="00BD03F8"/>
    <w:rsid w:val="00BD072B"/>
    <w:rsid w:val="00BD09F0"/>
    <w:rsid w:val="00BD0E48"/>
    <w:rsid w:val="00BD0FA2"/>
    <w:rsid w:val="00BD1757"/>
    <w:rsid w:val="00BD1BF0"/>
    <w:rsid w:val="00BD21BE"/>
    <w:rsid w:val="00BD28DD"/>
    <w:rsid w:val="00BD2AF2"/>
    <w:rsid w:val="00BD2C56"/>
    <w:rsid w:val="00BD2E34"/>
    <w:rsid w:val="00BD30A5"/>
    <w:rsid w:val="00BD3183"/>
    <w:rsid w:val="00BD34E3"/>
    <w:rsid w:val="00BD3741"/>
    <w:rsid w:val="00BD38BC"/>
    <w:rsid w:val="00BD43B9"/>
    <w:rsid w:val="00BD456B"/>
    <w:rsid w:val="00BD4897"/>
    <w:rsid w:val="00BD4952"/>
    <w:rsid w:val="00BD49BD"/>
    <w:rsid w:val="00BD512C"/>
    <w:rsid w:val="00BD5189"/>
    <w:rsid w:val="00BD5351"/>
    <w:rsid w:val="00BD53AA"/>
    <w:rsid w:val="00BD564F"/>
    <w:rsid w:val="00BD5791"/>
    <w:rsid w:val="00BD57A8"/>
    <w:rsid w:val="00BD5D13"/>
    <w:rsid w:val="00BD6028"/>
    <w:rsid w:val="00BD6122"/>
    <w:rsid w:val="00BD7087"/>
    <w:rsid w:val="00BD70A6"/>
    <w:rsid w:val="00BD7164"/>
    <w:rsid w:val="00BD72AD"/>
    <w:rsid w:val="00BD7434"/>
    <w:rsid w:val="00BD7ABB"/>
    <w:rsid w:val="00BE0819"/>
    <w:rsid w:val="00BE082C"/>
    <w:rsid w:val="00BE0D3C"/>
    <w:rsid w:val="00BE0D54"/>
    <w:rsid w:val="00BE13F4"/>
    <w:rsid w:val="00BE1659"/>
    <w:rsid w:val="00BE1822"/>
    <w:rsid w:val="00BE1AC8"/>
    <w:rsid w:val="00BE1CC4"/>
    <w:rsid w:val="00BE1E6C"/>
    <w:rsid w:val="00BE1F0C"/>
    <w:rsid w:val="00BE22CA"/>
    <w:rsid w:val="00BE272E"/>
    <w:rsid w:val="00BE27FE"/>
    <w:rsid w:val="00BE287A"/>
    <w:rsid w:val="00BE2EDA"/>
    <w:rsid w:val="00BE3917"/>
    <w:rsid w:val="00BE3AC9"/>
    <w:rsid w:val="00BE4494"/>
    <w:rsid w:val="00BE4FAA"/>
    <w:rsid w:val="00BE59C5"/>
    <w:rsid w:val="00BE5B38"/>
    <w:rsid w:val="00BE5B80"/>
    <w:rsid w:val="00BE5FF6"/>
    <w:rsid w:val="00BE62E6"/>
    <w:rsid w:val="00BE6340"/>
    <w:rsid w:val="00BE6F8D"/>
    <w:rsid w:val="00BE7106"/>
    <w:rsid w:val="00BE7767"/>
    <w:rsid w:val="00BF00BE"/>
    <w:rsid w:val="00BF0934"/>
    <w:rsid w:val="00BF10D1"/>
    <w:rsid w:val="00BF11C5"/>
    <w:rsid w:val="00BF126A"/>
    <w:rsid w:val="00BF1AF3"/>
    <w:rsid w:val="00BF1B71"/>
    <w:rsid w:val="00BF21AF"/>
    <w:rsid w:val="00BF2693"/>
    <w:rsid w:val="00BF2B64"/>
    <w:rsid w:val="00BF2E7F"/>
    <w:rsid w:val="00BF3287"/>
    <w:rsid w:val="00BF3385"/>
    <w:rsid w:val="00BF3586"/>
    <w:rsid w:val="00BF36FB"/>
    <w:rsid w:val="00BF3A1C"/>
    <w:rsid w:val="00BF40A2"/>
    <w:rsid w:val="00BF46F1"/>
    <w:rsid w:val="00BF47D0"/>
    <w:rsid w:val="00BF4BB3"/>
    <w:rsid w:val="00BF4F74"/>
    <w:rsid w:val="00BF5033"/>
    <w:rsid w:val="00BF542D"/>
    <w:rsid w:val="00BF5EEA"/>
    <w:rsid w:val="00BF5F4C"/>
    <w:rsid w:val="00BF6350"/>
    <w:rsid w:val="00BF67B1"/>
    <w:rsid w:val="00BF6BE2"/>
    <w:rsid w:val="00BF6BE3"/>
    <w:rsid w:val="00BF79E6"/>
    <w:rsid w:val="00BF7C72"/>
    <w:rsid w:val="00C0038D"/>
    <w:rsid w:val="00C003B0"/>
    <w:rsid w:val="00C009C5"/>
    <w:rsid w:val="00C01583"/>
    <w:rsid w:val="00C02910"/>
    <w:rsid w:val="00C02D25"/>
    <w:rsid w:val="00C03181"/>
    <w:rsid w:val="00C03332"/>
    <w:rsid w:val="00C034E9"/>
    <w:rsid w:val="00C0353C"/>
    <w:rsid w:val="00C04702"/>
    <w:rsid w:val="00C04BA7"/>
    <w:rsid w:val="00C05127"/>
    <w:rsid w:val="00C057DB"/>
    <w:rsid w:val="00C05B83"/>
    <w:rsid w:val="00C05FB8"/>
    <w:rsid w:val="00C06357"/>
    <w:rsid w:val="00C065D5"/>
    <w:rsid w:val="00C06EC9"/>
    <w:rsid w:val="00C070F7"/>
    <w:rsid w:val="00C072E4"/>
    <w:rsid w:val="00C075C7"/>
    <w:rsid w:val="00C076B1"/>
    <w:rsid w:val="00C079B4"/>
    <w:rsid w:val="00C07BE3"/>
    <w:rsid w:val="00C07D3D"/>
    <w:rsid w:val="00C07F26"/>
    <w:rsid w:val="00C102A7"/>
    <w:rsid w:val="00C10523"/>
    <w:rsid w:val="00C10565"/>
    <w:rsid w:val="00C109DA"/>
    <w:rsid w:val="00C109DD"/>
    <w:rsid w:val="00C10E7E"/>
    <w:rsid w:val="00C1159E"/>
    <w:rsid w:val="00C11AEB"/>
    <w:rsid w:val="00C11B44"/>
    <w:rsid w:val="00C11C9E"/>
    <w:rsid w:val="00C11CEA"/>
    <w:rsid w:val="00C11DCC"/>
    <w:rsid w:val="00C129D2"/>
    <w:rsid w:val="00C12F40"/>
    <w:rsid w:val="00C13CF1"/>
    <w:rsid w:val="00C141B0"/>
    <w:rsid w:val="00C142DF"/>
    <w:rsid w:val="00C14735"/>
    <w:rsid w:val="00C14783"/>
    <w:rsid w:val="00C147A0"/>
    <w:rsid w:val="00C14D21"/>
    <w:rsid w:val="00C155A7"/>
    <w:rsid w:val="00C155DF"/>
    <w:rsid w:val="00C1633B"/>
    <w:rsid w:val="00C16390"/>
    <w:rsid w:val="00C168D5"/>
    <w:rsid w:val="00C16CB6"/>
    <w:rsid w:val="00C17979"/>
    <w:rsid w:val="00C17AAC"/>
    <w:rsid w:val="00C17DF6"/>
    <w:rsid w:val="00C20450"/>
    <w:rsid w:val="00C205B8"/>
    <w:rsid w:val="00C205C2"/>
    <w:rsid w:val="00C20A6E"/>
    <w:rsid w:val="00C214BA"/>
    <w:rsid w:val="00C215C3"/>
    <w:rsid w:val="00C21710"/>
    <w:rsid w:val="00C21831"/>
    <w:rsid w:val="00C21F34"/>
    <w:rsid w:val="00C22967"/>
    <w:rsid w:val="00C22A84"/>
    <w:rsid w:val="00C22D60"/>
    <w:rsid w:val="00C22D93"/>
    <w:rsid w:val="00C23275"/>
    <w:rsid w:val="00C234B6"/>
    <w:rsid w:val="00C236DC"/>
    <w:rsid w:val="00C2395D"/>
    <w:rsid w:val="00C24036"/>
    <w:rsid w:val="00C242AF"/>
    <w:rsid w:val="00C24B9F"/>
    <w:rsid w:val="00C250E1"/>
    <w:rsid w:val="00C253B4"/>
    <w:rsid w:val="00C25519"/>
    <w:rsid w:val="00C2557B"/>
    <w:rsid w:val="00C25CC5"/>
    <w:rsid w:val="00C25D7D"/>
    <w:rsid w:val="00C260F2"/>
    <w:rsid w:val="00C26103"/>
    <w:rsid w:val="00C26A89"/>
    <w:rsid w:val="00C2736E"/>
    <w:rsid w:val="00C27391"/>
    <w:rsid w:val="00C276A6"/>
    <w:rsid w:val="00C27917"/>
    <w:rsid w:val="00C27A95"/>
    <w:rsid w:val="00C27FFD"/>
    <w:rsid w:val="00C30150"/>
    <w:rsid w:val="00C304BA"/>
    <w:rsid w:val="00C305AE"/>
    <w:rsid w:val="00C30C8B"/>
    <w:rsid w:val="00C30E3E"/>
    <w:rsid w:val="00C311E2"/>
    <w:rsid w:val="00C31EA3"/>
    <w:rsid w:val="00C31EAD"/>
    <w:rsid w:val="00C32D40"/>
    <w:rsid w:val="00C33B5C"/>
    <w:rsid w:val="00C34220"/>
    <w:rsid w:val="00C34794"/>
    <w:rsid w:val="00C34909"/>
    <w:rsid w:val="00C34D11"/>
    <w:rsid w:val="00C34FE0"/>
    <w:rsid w:val="00C3523E"/>
    <w:rsid w:val="00C35329"/>
    <w:rsid w:val="00C355D9"/>
    <w:rsid w:val="00C355DD"/>
    <w:rsid w:val="00C35819"/>
    <w:rsid w:val="00C36070"/>
    <w:rsid w:val="00C361A4"/>
    <w:rsid w:val="00C367C6"/>
    <w:rsid w:val="00C36832"/>
    <w:rsid w:val="00C369A3"/>
    <w:rsid w:val="00C36AD0"/>
    <w:rsid w:val="00C36B9C"/>
    <w:rsid w:val="00C36C6F"/>
    <w:rsid w:val="00C36E69"/>
    <w:rsid w:val="00C374D5"/>
    <w:rsid w:val="00C37CE3"/>
    <w:rsid w:val="00C37D71"/>
    <w:rsid w:val="00C40170"/>
    <w:rsid w:val="00C401DD"/>
    <w:rsid w:val="00C40301"/>
    <w:rsid w:val="00C4104D"/>
    <w:rsid w:val="00C4143A"/>
    <w:rsid w:val="00C417E8"/>
    <w:rsid w:val="00C41AE5"/>
    <w:rsid w:val="00C423F4"/>
    <w:rsid w:val="00C424D9"/>
    <w:rsid w:val="00C42952"/>
    <w:rsid w:val="00C42D58"/>
    <w:rsid w:val="00C4304B"/>
    <w:rsid w:val="00C4329D"/>
    <w:rsid w:val="00C43B9C"/>
    <w:rsid w:val="00C4423A"/>
    <w:rsid w:val="00C44449"/>
    <w:rsid w:val="00C4456E"/>
    <w:rsid w:val="00C4468B"/>
    <w:rsid w:val="00C44C4C"/>
    <w:rsid w:val="00C44F23"/>
    <w:rsid w:val="00C45253"/>
    <w:rsid w:val="00C453B1"/>
    <w:rsid w:val="00C453B4"/>
    <w:rsid w:val="00C455E7"/>
    <w:rsid w:val="00C45737"/>
    <w:rsid w:val="00C4581B"/>
    <w:rsid w:val="00C458F1"/>
    <w:rsid w:val="00C46479"/>
    <w:rsid w:val="00C46CBC"/>
    <w:rsid w:val="00C47022"/>
    <w:rsid w:val="00C47156"/>
    <w:rsid w:val="00C4738F"/>
    <w:rsid w:val="00C478EB"/>
    <w:rsid w:val="00C47AAF"/>
    <w:rsid w:val="00C47CD8"/>
    <w:rsid w:val="00C502F5"/>
    <w:rsid w:val="00C505BD"/>
    <w:rsid w:val="00C50707"/>
    <w:rsid w:val="00C50C7C"/>
    <w:rsid w:val="00C51024"/>
    <w:rsid w:val="00C51244"/>
    <w:rsid w:val="00C51BFE"/>
    <w:rsid w:val="00C52220"/>
    <w:rsid w:val="00C524E9"/>
    <w:rsid w:val="00C52522"/>
    <w:rsid w:val="00C5280B"/>
    <w:rsid w:val="00C52DAE"/>
    <w:rsid w:val="00C52E89"/>
    <w:rsid w:val="00C530D9"/>
    <w:rsid w:val="00C53242"/>
    <w:rsid w:val="00C532F2"/>
    <w:rsid w:val="00C5352C"/>
    <w:rsid w:val="00C53CC9"/>
    <w:rsid w:val="00C53D37"/>
    <w:rsid w:val="00C53F31"/>
    <w:rsid w:val="00C54277"/>
    <w:rsid w:val="00C5451F"/>
    <w:rsid w:val="00C54585"/>
    <w:rsid w:val="00C549F7"/>
    <w:rsid w:val="00C54A20"/>
    <w:rsid w:val="00C55246"/>
    <w:rsid w:val="00C55773"/>
    <w:rsid w:val="00C55D0D"/>
    <w:rsid w:val="00C55D6B"/>
    <w:rsid w:val="00C5617B"/>
    <w:rsid w:val="00C5641C"/>
    <w:rsid w:val="00C56779"/>
    <w:rsid w:val="00C567F8"/>
    <w:rsid w:val="00C568CE"/>
    <w:rsid w:val="00C568FD"/>
    <w:rsid w:val="00C57394"/>
    <w:rsid w:val="00C57B59"/>
    <w:rsid w:val="00C57E43"/>
    <w:rsid w:val="00C6055E"/>
    <w:rsid w:val="00C605B9"/>
    <w:rsid w:val="00C6079B"/>
    <w:rsid w:val="00C60807"/>
    <w:rsid w:val="00C608E4"/>
    <w:rsid w:val="00C60A19"/>
    <w:rsid w:val="00C60D7F"/>
    <w:rsid w:val="00C60E0A"/>
    <w:rsid w:val="00C60EAA"/>
    <w:rsid w:val="00C61120"/>
    <w:rsid w:val="00C61422"/>
    <w:rsid w:val="00C617BC"/>
    <w:rsid w:val="00C61BE7"/>
    <w:rsid w:val="00C622BE"/>
    <w:rsid w:val="00C626C0"/>
    <w:rsid w:val="00C62F2C"/>
    <w:rsid w:val="00C63054"/>
    <w:rsid w:val="00C633D5"/>
    <w:rsid w:val="00C634B5"/>
    <w:rsid w:val="00C63AD4"/>
    <w:rsid w:val="00C63B9D"/>
    <w:rsid w:val="00C63C7D"/>
    <w:rsid w:val="00C63D42"/>
    <w:rsid w:val="00C63FED"/>
    <w:rsid w:val="00C6404E"/>
    <w:rsid w:val="00C64255"/>
    <w:rsid w:val="00C6463A"/>
    <w:rsid w:val="00C64A78"/>
    <w:rsid w:val="00C64BB3"/>
    <w:rsid w:val="00C65290"/>
    <w:rsid w:val="00C65430"/>
    <w:rsid w:val="00C6583B"/>
    <w:rsid w:val="00C65982"/>
    <w:rsid w:val="00C659C9"/>
    <w:rsid w:val="00C65CD3"/>
    <w:rsid w:val="00C65F6D"/>
    <w:rsid w:val="00C666BD"/>
    <w:rsid w:val="00C66720"/>
    <w:rsid w:val="00C66CBA"/>
    <w:rsid w:val="00C66F68"/>
    <w:rsid w:val="00C6756A"/>
    <w:rsid w:val="00C6770B"/>
    <w:rsid w:val="00C70389"/>
    <w:rsid w:val="00C70541"/>
    <w:rsid w:val="00C70DB9"/>
    <w:rsid w:val="00C71424"/>
    <w:rsid w:val="00C7174A"/>
    <w:rsid w:val="00C71D0A"/>
    <w:rsid w:val="00C71D6E"/>
    <w:rsid w:val="00C71DE1"/>
    <w:rsid w:val="00C7216B"/>
    <w:rsid w:val="00C729CB"/>
    <w:rsid w:val="00C729FB"/>
    <w:rsid w:val="00C72B3D"/>
    <w:rsid w:val="00C73153"/>
    <w:rsid w:val="00C7361C"/>
    <w:rsid w:val="00C73957"/>
    <w:rsid w:val="00C73A1A"/>
    <w:rsid w:val="00C73BA6"/>
    <w:rsid w:val="00C73C2C"/>
    <w:rsid w:val="00C74857"/>
    <w:rsid w:val="00C74DB4"/>
    <w:rsid w:val="00C74EBC"/>
    <w:rsid w:val="00C754E8"/>
    <w:rsid w:val="00C75BE6"/>
    <w:rsid w:val="00C75DA1"/>
    <w:rsid w:val="00C75F8D"/>
    <w:rsid w:val="00C76478"/>
    <w:rsid w:val="00C767C0"/>
    <w:rsid w:val="00C7695B"/>
    <w:rsid w:val="00C76B5D"/>
    <w:rsid w:val="00C76BBD"/>
    <w:rsid w:val="00C7769C"/>
    <w:rsid w:val="00C806F4"/>
    <w:rsid w:val="00C80975"/>
    <w:rsid w:val="00C810D5"/>
    <w:rsid w:val="00C815C3"/>
    <w:rsid w:val="00C8194C"/>
    <w:rsid w:val="00C81B5E"/>
    <w:rsid w:val="00C81DF5"/>
    <w:rsid w:val="00C81F9F"/>
    <w:rsid w:val="00C82A07"/>
    <w:rsid w:val="00C82D37"/>
    <w:rsid w:val="00C83384"/>
    <w:rsid w:val="00C8374D"/>
    <w:rsid w:val="00C83C84"/>
    <w:rsid w:val="00C83D6C"/>
    <w:rsid w:val="00C8439D"/>
    <w:rsid w:val="00C8471A"/>
    <w:rsid w:val="00C84F68"/>
    <w:rsid w:val="00C851CA"/>
    <w:rsid w:val="00C85D27"/>
    <w:rsid w:val="00C8696D"/>
    <w:rsid w:val="00C86B01"/>
    <w:rsid w:val="00C86C54"/>
    <w:rsid w:val="00C86FED"/>
    <w:rsid w:val="00C87259"/>
    <w:rsid w:val="00C8767C"/>
    <w:rsid w:val="00C87F8F"/>
    <w:rsid w:val="00C904D0"/>
    <w:rsid w:val="00C9090D"/>
    <w:rsid w:val="00C90B57"/>
    <w:rsid w:val="00C9106F"/>
    <w:rsid w:val="00C910CD"/>
    <w:rsid w:val="00C918EC"/>
    <w:rsid w:val="00C91AF6"/>
    <w:rsid w:val="00C91FF1"/>
    <w:rsid w:val="00C92339"/>
    <w:rsid w:val="00C9243D"/>
    <w:rsid w:val="00C93400"/>
    <w:rsid w:val="00C93C0B"/>
    <w:rsid w:val="00C93D21"/>
    <w:rsid w:val="00C9432E"/>
    <w:rsid w:val="00C94575"/>
    <w:rsid w:val="00C96068"/>
    <w:rsid w:val="00C964E2"/>
    <w:rsid w:val="00C96B31"/>
    <w:rsid w:val="00C9717C"/>
    <w:rsid w:val="00C97443"/>
    <w:rsid w:val="00C97488"/>
    <w:rsid w:val="00C976AA"/>
    <w:rsid w:val="00C97C0A"/>
    <w:rsid w:val="00CA0382"/>
    <w:rsid w:val="00CA0630"/>
    <w:rsid w:val="00CA07FF"/>
    <w:rsid w:val="00CA0B1C"/>
    <w:rsid w:val="00CA10FC"/>
    <w:rsid w:val="00CA11F9"/>
    <w:rsid w:val="00CA1219"/>
    <w:rsid w:val="00CA124A"/>
    <w:rsid w:val="00CA1262"/>
    <w:rsid w:val="00CA1411"/>
    <w:rsid w:val="00CA1505"/>
    <w:rsid w:val="00CA1594"/>
    <w:rsid w:val="00CA1D4B"/>
    <w:rsid w:val="00CA1FD1"/>
    <w:rsid w:val="00CA20E0"/>
    <w:rsid w:val="00CA284C"/>
    <w:rsid w:val="00CA2AEA"/>
    <w:rsid w:val="00CA2B2A"/>
    <w:rsid w:val="00CA2B68"/>
    <w:rsid w:val="00CA3170"/>
    <w:rsid w:val="00CA335E"/>
    <w:rsid w:val="00CA3894"/>
    <w:rsid w:val="00CA38DC"/>
    <w:rsid w:val="00CA3F3F"/>
    <w:rsid w:val="00CA4446"/>
    <w:rsid w:val="00CA4611"/>
    <w:rsid w:val="00CA498C"/>
    <w:rsid w:val="00CA4A62"/>
    <w:rsid w:val="00CA5B38"/>
    <w:rsid w:val="00CA60AF"/>
    <w:rsid w:val="00CA62E2"/>
    <w:rsid w:val="00CA6B61"/>
    <w:rsid w:val="00CA6BA0"/>
    <w:rsid w:val="00CA6BEA"/>
    <w:rsid w:val="00CA6C52"/>
    <w:rsid w:val="00CA7F77"/>
    <w:rsid w:val="00CB005D"/>
    <w:rsid w:val="00CB0943"/>
    <w:rsid w:val="00CB0B34"/>
    <w:rsid w:val="00CB0B43"/>
    <w:rsid w:val="00CB0E3C"/>
    <w:rsid w:val="00CB1150"/>
    <w:rsid w:val="00CB14FC"/>
    <w:rsid w:val="00CB1511"/>
    <w:rsid w:val="00CB1941"/>
    <w:rsid w:val="00CB1AA9"/>
    <w:rsid w:val="00CB1ABA"/>
    <w:rsid w:val="00CB22F7"/>
    <w:rsid w:val="00CB2419"/>
    <w:rsid w:val="00CB2A4B"/>
    <w:rsid w:val="00CB2B5C"/>
    <w:rsid w:val="00CB319C"/>
    <w:rsid w:val="00CB31DD"/>
    <w:rsid w:val="00CB3CA5"/>
    <w:rsid w:val="00CB466D"/>
    <w:rsid w:val="00CB46AB"/>
    <w:rsid w:val="00CB46B8"/>
    <w:rsid w:val="00CB496B"/>
    <w:rsid w:val="00CB5129"/>
    <w:rsid w:val="00CB567C"/>
    <w:rsid w:val="00CB570C"/>
    <w:rsid w:val="00CB5BE6"/>
    <w:rsid w:val="00CB5DF3"/>
    <w:rsid w:val="00CB5EC3"/>
    <w:rsid w:val="00CB62D3"/>
    <w:rsid w:val="00CB647A"/>
    <w:rsid w:val="00CB667C"/>
    <w:rsid w:val="00CB66AA"/>
    <w:rsid w:val="00CB705D"/>
    <w:rsid w:val="00CB72DC"/>
    <w:rsid w:val="00CB73A8"/>
    <w:rsid w:val="00CB73C0"/>
    <w:rsid w:val="00CB7481"/>
    <w:rsid w:val="00CB7865"/>
    <w:rsid w:val="00CB7D3F"/>
    <w:rsid w:val="00CB7F04"/>
    <w:rsid w:val="00CC0275"/>
    <w:rsid w:val="00CC0C64"/>
    <w:rsid w:val="00CC0E48"/>
    <w:rsid w:val="00CC1669"/>
    <w:rsid w:val="00CC1824"/>
    <w:rsid w:val="00CC1A84"/>
    <w:rsid w:val="00CC22B3"/>
    <w:rsid w:val="00CC31CE"/>
    <w:rsid w:val="00CC3549"/>
    <w:rsid w:val="00CC3723"/>
    <w:rsid w:val="00CC38B1"/>
    <w:rsid w:val="00CC3CA4"/>
    <w:rsid w:val="00CC3D29"/>
    <w:rsid w:val="00CC3D4A"/>
    <w:rsid w:val="00CC3FB4"/>
    <w:rsid w:val="00CC40FB"/>
    <w:rsid w:val="00CC417A"/>
    <w:rsid w:val="00CC453E"/>
    <w:rsid w:val="00CC526B"/>
    <w:rsid w:val="00CC53C2"/>
    <w:rsid w:val="00CC5551"/>
    <w:rsid w:val="00CC582C"/>
    <w:rsid w:val="00CC58BA"/>
    <w:rsid w:val="00CC5941"/>
    <w:rsid w:val="00CC59B9"/>
    <w:rsid w:val="00CC5BCB"/>
    <w:rsid w:val="00CC5CC1"/>
    <w:rsid w:val="00CC60B6"/>
    <w:rsid w:val="00CC6A9D"/>
    <w:rsid w:val="00CC70A0"/>
    <w:rsid w:val="00CC7178"/>
    <w:rsid w:val="00CC754D"/>
    <w:rsid w:val="00CC75D9"/>
    <w:rsid w:val="00CC7689"/>
    <w:rsid w:val="00CC7799"/>
    <w:rsid w:val="00CC7B4B"/>
    <w:rsid w:val="00CC7C47"/>
    <w:rsid w:val="00CC7EF0"/>
    <w:rsid w:val="00CC7F96"/>
    <w:rsid w:val="00CD0021"/>
    <w:rsid w:val="00CD0105"/>
    <w:rsid w:val="00CD0292"/>
    <w:rsid w:val="00CD0597"/>
    <w:rsid w:val="00CD0C81"/>
    <w:rsid w:val="00CD0D49"/>
    <w:rsid w:val="00CD0D7D"/>
    <w:rsid w:val="00CD1073"/>
    <w:rsid w:val="00CD1399"/>
    <w:rsid w:val="00CD1FE9"/>
    <w:rsid w:val="00CD209B"/>
    <w:rsid w:val="00CD259B"/>
    <w:rsid w:val="00CD25E3"/>
    <w:rsid w:val="00CD297B"/>
    <w:rsid w:val="00CD2D1C"/>
    <w:rsid w:val="00CD3012"/>
    <w:rsid w:val="00CD311B"/>
    <w:rsid w:val="00CD3913"/>
    <w:rsid w:val="00CD3D25"/>
    <w:rsid w:val="00CD4269"/>
    <w:rsid w:val="00CD4591"/>
    <w:rsid w:val="00CD5392"/>
    <w:rsid w:val="00CD5EC7"/>
    <w:rsid w:val="00CD6025"/>
    <w:rsid w:val="00CD6294"/>
    <w:rsid w:val="00CD6599"/>
    <w:rsid w:val="00CD681E"/>
    <w:rsid w:val="00CD6B67"/>
    <w:rsid w:val="00CD783C"/>
    <w:rsid w:val="00CD7858"/>
    <w:rsid w:val="00CD7C9E"/>
    <w:rsid w:val="00CE0034"/>
    <w:rsid w:val="00CE0E9B"/>
    <w:rsid w:val="00CE10A7"/>
    <w:rsid w:val="00CE1D05"/>
    <w:rsid w:val="00CE1DF9"/>
    <w:rsid w:val="00CE1F7B"/>
    <w:rsid w:val="00CE288E"/>
    <w:rsid w:val="00CE2891"/>
    <w:rsid w:val="00CE2F5F"/>
    <w:rsid w:val="00CE3165"/>
    <w:rsid w:val="00CE3169"/>
    <w:rsid w:val="00CE3506"/>
    <w:rsid w:val="00CE36AF"/>
    <w:rsid w:val="00CE3AF9"/>
    <w:rsid w:val="00CE3E5D"/>
    <w:rsid w:val="00CE3EEA"/>
    <w:rsid w:val="00CE4107"/>
    <w:rsid w:val="00CE45CA"/>
    <w:rsid w:val="00CE46D5"/>
    <w:rsid w:val="00CE4860"/>
    <w:rsid w:val="00CE4D0C"/>
    <w:rsid w:val="00CE56B7"/>
    <w:rsid w:val="00CE56CF"/>
    <w:rsid w:val="00CE5DC0"/>
    <w:rsid w:val="00CE63E3"/>
    <w:rsid w:val="00CE64AC"/>
    <w:rsid w:val="00CE6A4C"/>
    <w:rsid w:val="00CE6BA2"/>
    <w:rsid w:val="00CE7221"/>
    <w:rsid w:val="00CE7BD6"/>
    <w:rsid w:val="00CF014B"/>
    <w:rsid w:val="00CF019C"/>
    <w:rsid w:val="00CF0312"/>
    <w:rsid w:val="00CF03B5"/>
    <w:rsid w:val="00CF0D3F"/>
    <w:rsid w:val="00CF13A7"/>
    <w:rsid w:val="00CF142B"/>
    <w:rsid w:val="00CF1934"/>
    <w:rsid w:val="00CF1AD1"/>
    <w:rsid w:val="00CF1B35"/>
    <w:rsid w:val="00CF2118"/>
    <w:rsid w:val="00CF2C11"/>
    <w:rsid w:val="00CF2C5C"/>
    <w:rsid w:val="00CF3360"/>
    <w:rsid w:val="00CF34C7"/>
    <w:rsid w:val="00CF353B"/>
    <w:rsid w:val="00CF399A"/>
    <w:rsid w:val="00CF3A90"/>
    <w:rsid w:val="00CF3B86"/>
    <w:rsid w:val="00CF3CEA"/>
    <w:rsid w:val="00CF42BF"/>
    <w:rsid w:val="00CF4662"/>
    <w:rsid w:val="00CF4B3A"/>
    <w:rsid w:val="00CF4E7B"/>
    <w:rsid w:val="00CF4EEC"/>
    <w:rsid w:val="00CF4FA1"/>
    <w:rsid w:val="00CF5677"/>
    <w:rsid w:val="00CF5681"/>
    <w:rsid w:val="00CF5970"/>
    <w:rsid w:val="00CF602D"/>
    <w:rsid w:val="00CF6B75"/>
    <w:rsid w:val="00CF6D71"/>
    <w:rsid w:val="00CF6E1B"/>
    <w:rsid w:val="00CF6EA9"/>
    <w:rsid w:val="00CF6EC8"/>
    <w:rsid w:val="00CF707E"/>
    <w:rsid w:val="00CF71D1"/>
    <w:rsid w:val="00CF7520"/>
    <w:rsid w:val="00CF756C"/>
    <w:rsid w:val="00CF75CE"/>
    <w:rsid w:val="00CF75E2"/>
    <w:rsid w:val="00CF7832"/>
    <w:rsid w:val="00CF79A6"/>
    <w:rsid w:val="00CF7BB2"/>
    <w:rsid w:val="00D009A3"/>
    <w:rsid w:val="00D012C3"/>
    <w:rsid w:val="00D01597"/>
    <w:rsid w:val="00D018D4"/>
    <w:rsid w:val="00D01A1B"/>
    <w:rsid w:val="00D01C3D"/>
    <w:rsid w:val="00D01E05"/>
    <w:rsid w:val="00D01E91"/>
    <w:rsid w:val="00D02271"/>
    <w:rsid w:val="00D02A07"/>
    <w:rsid w:val="00D02A6D"/>
    <w:rsid w:val="00D02B2B"/>
    <w:rsid w:val="00D031F9"/>
    <w:rsid w:val="00D0325B"/>
    <w:rsid w:val="00D0333F"/>
    <w:rsid w:val="00D037C0"/>
    <w:rsid w:val="00D038EE"/>
    <w:rsid w:val="00D03BE8"/>
    <w:rsid w:val="00D03D28"/>
    <w:rsid w:val="00D0460B"/>
    <w:rsid w:val="00D0493D"/>
    <w:rsid w:val="00D04ED3"/>
    <w:rsid w:val="00D05199"/>
    <w:rsid w:val="00D0540B"/>
    <w:rsid w:val="00D054EF"/>
    <w:rsid w:val="00D057E5"/>
    <w:rsid w:val="00D05A73"/>
    <w:rsid w:val="00D05EE8"/>
    <w:rsid w:val="00D06B4E"/>
    <w:rsid w:val="00D072BF"/>
    <w:rsid w:val="00D073F5"/>
    <w:rsid w:val="00D0765E"/>
    <w:rsid w:val="00D0772F"/>
    <w:rsid w:val="00D07845"/>
    <w:rsid w:val="00D07959"/>
    <w:rsid w:val="00D100B3"/>
    <w:rsid w:val="00D10267"/>
    <w:rsid w:val="00D1059C"/>
    <w:rsid w:val="00D10BEA"/>
    <w:rsid w:val="00D11318"/>
    <w:rsid w:val="00D115BD"/>
    <w:rsid w:val="00D117A1"/>
    <w:rsid w:val="00D11A03"/>
    <w:rsid w:val="00D11E44"/>
    <w:rsid w:val="00D1224F"/>
    <w:rsid w:val="00D122CA"/>
    <w:rsid w:val="00D12418"/>
    <w:rsid w:val="00D12471"/>
    <w:rsid w:val="00D12761"/>
    <w:rsid w:val="00D1295A"/>
    <w:rsid w:val="00D12DA7"/>
    <w:rsid w:val="00D13263"/>
    <w:rsid w:val="00D1464E"/>
    <w:rsid w:val="00D1472A"/>
    <w:rsid w:val="00D14C87"/>
    <w:rsid w:val="00D14E6C"/>
    <w:rsid w:val="00D14ED7"/>
    <w:rsid w:val="00D150D5"/>
    <w:rsid w:val="00D15341"/>
    <w:rsid w:val="00D15ACD"/>
    <w:rsid w:val="00D15CB2"/>
    <w:rsid w:val="00D16099"/>
    <w:rsid w:val="00D161F3"/>
    <w:rsid w:val="00D16702"/>
    <w:rsid w:val="00D169B8"/>
    <w:rsid w:val="00D17002"/>
    <w:rsid w:val="00D17038"/>
    <w:rsid w:val="00D170AA"/>
    <w:rsid w:val="00D1723D"/>
    <w:rsid w:val="00D1757A"/>
    <w:rsid w:val="00D176AA"/>
    <w:rsid w:val="00D178BB"/>
    <w:rsid w:val="00D1790B"/>
    <w:rsid w:val="00D17A05"/>
    <w:rsid w:val="00D17A5D"/>
    <w:rsid w:val="00D2024F"/>
    <w:rsid w:val="00D20761"/>
    <w:rsid w:val="00D20909"/>
    <w:rsid w:val="00D20A28"/>
    <w:rsid w:val="00D2136E"/>
    <w:rsid w:val="00D216B1"/>
    <w:rsid w:val="00D2187F"/>
    <w:rsid w:val="00D21AC1"/>
    <w:rsid w:val="00D22112"/>
    <w:rsid w:val="00D23149"/>
    <w:rsid w:val="00D231C0"/>
    <w:rsid w:val="00D24046"/>
    <w:rsid w:val="00D243C8"/>
    <w:rsid w:val="00D245A3"/>
    <w:rsid w:val="00D246F6"/>
    <w:rsid w:val="00D24CA1"/>
    <w:rsid w:val="00D24D87"/>
    <w:rsid w:val="00D25208"/>
    <w:rsid w:val="00D257E3"/>
    <w:rsid w:val="00D25928"/>
    <w:rsid w:val="00D25D34"/>
    <w:rsid w:val="00D26331"/>
    <w:rsid w:val="00D26930"/>
    <w:rsid w:val="00D26F95"/>
    <w:rsid w:val="00D26FFF"/>
    <w:rsid w:val="00D27246"/>
    <w:rsid w:val="00D27376"/>
    <w:rsid w:val="00D27A74"/>
    <w:rsid w:val="00D27E6E"/>
    <w:rsid w:val="00D30036"/>
    <w:rsid w:val="00D30342"/>
    <w:rsid w:val="00D304A1"/>
    <w:rsid w:val="00D30E97"/>
    <w:rsid w:val="00D31273"/>
    <w:rsid w:val="00D31350"/>
    <w:rsid w:val="00D31B4D"/>
    <w:rsid w:val="00D31C48"/>
    <w:rsid w:val="00D32189"/>
    <w:rsid w:val="00D32AD3"/>
    <w:rsid w:val="00D32E35"/>
    <w:rsid w:val="00D3317F"/>
    <w:rsid w:val="00D3335C"/>
    <w:rsid w:val="00D3336C"/>
    <w:rsid w:val="00D33584"/>
    <w:rsid w:val="00D3369B"/>
    <w:rsid w:val="00D3374B"/>
    <w:rsid w:val="00D3376A"/>
    <w:rsid w:val="00D33C6B"/>
    <w:rsid w:val="00D3427C"/>
    <w:rsid w:val="00D348C0"/>
    <w:rsid w:val="00D34A3E"/>
    <w:rsid w:val="00D34D21"/>
    <w:rsid w:val="00D34DF5"/>
    <w:rsid w:val="00D34EC2"/>
    <w:rsid w:val="00D351E9"/>
    <w:rsid w:val="00D35C71"/>
    <w:rsid w:val="00D35D2A"/>
    <w:rsid w:val="00D35F8A"/>
    <w:rsid w:val="00D360CF"/>
    <w:rsid w:val="00D360E2"/>
    <w:rsid w:val="00D36797"/>
    <w:rsid w:val="00D367B4"/>
    <w:rsid w:val="00D368C4"/>
    <w:rsid w:val="00D36DB9"/>
    <w:rsid w:val="00D36F43"/>
    <w:rsid w:val="00D37095"/>
    <w:rsid w:val="00D374EA"/>
    <w:rsid w:val="00D40246"/>
    <w:rsid w:val="00D403BC"/>
    <w:rsid w:val="00D40712"/>
    <w:rsid w:val="00D40950"/>
    <w:rsid w:val="00D40CB0"/>
    <w:rsid w:val="00D40FDF"/>
    <w:rsid w:val="00D415CA"/>
    <w:rsid w:val="00D41603"/>
    <w:rsid w:val="00D41EDF"/>
    <w:rsid w:val="00D421AC"/>
    <w:rsid w:val="00D42DAA"/>
    <w:rsid w:val="00D42FDE"/>
    <w:rsid w:val="00D43381"/>
    <w:rsid w:val="00D43726"/>
    <w:rsid w:val="00D43B34"/>
    <w:rsid w:val="00D44122"/>
    <w:rsid w:val="00D44242"/>
    <w:rsid w:val="00D446CC"/>
    <w:rsid w:val="00D44C6D"/>
    <w:rsid w:val="00D44D72"/>
    <w:rsid w:val="00D44FFB"/>
    <w:rsid w:val="00D45619"/>
    <w:rsid w:val="00D45681"/>
    <w:rsid w:val="00D459AA"/>
    <w:rsid w:val="00D45D15"/>
    <w:rsid w:val="00D46367"/>
    <w:rsid w:val="00D4699A"/>
    <w:rsid w:val="00D46E30"/>
    <w:rsid w:val="00D46F65"/>
    <w:rsid w:val="00D46F89"/>
    <w:rsid w:val="00D46FE1"/>
    <w:rsid w:val="00D47019"/>
    <w:rsid w:val="00D47210"/>
    <w:rsid w:val="00D474A5"/>
    <w:rsid w:val="00D47938"/>
    <w:rsid w:val="00D47BF8"/>
    <w:rsid w:val="00D47CA3"/>
    <w:rsid w:val="00D5002F"/>
    <w:rsid w:val="00D50074"/>
    <w:rsid w:val="00D500F8"/>
    <w:rsid w:val="00D5058D"/>
    <w:rsid w:val="00D505DE"/>
    <w:rsid w:val="00D508B7"/>
    <w:rsid w:val="00D50970"/>
    <w:rsid w:val="00D50FDD"/>
    <w:rsid w:val="00D510FA"/>
    <w:rsid w:val="00D512F5"/>
    <w:rsid w:val="00D51312"/>
    <w:rsid w:val="00D51378"/>
    <w:rsid w:val="00D51568"/>
    <w:rsid w:val="00D516FD"/>
    <w:rsid w:val="00D52227"/>
    <w:rsid w:val="00D522AE"/>
    <w:rsid w:val="00D5232B"/>
    <w:rsid w:val="00D5244F"/>
    <w:rsid w:val="00D52458"/>
    <w:rsid w:val="00D5247B"/>
    <w:rsid w:val="00D5277D"/>
    <w:rsid w:val="00D52A3C"/>
    <w:rsid w:val="00D537D6"/>
    <w:rsid w:val="00D5397A"/>
    <w:rsid w:val="00D53CCD"/>
    <w:rsid w:val="00D53D5E"/>
    <w:rsid w:val="00D53DC3"/>
    <w:rsid w:val="00D53F58"/>
    <w:rsid w:val="00D53FD4"/>
    <w:rsid w:val="00D54208"/>
    <w:rsid w:val="00D5438D"/>
    <w:rsid w:val="00D544D6"/>
    <w:rsid w:val="00D547F2"/>
    <w:rsid w:val="00D54E01"/>
    <w:rsid w:val="00D54E36"/>
    <w:rsid w:val="00D55662"/>
    <w:rsid w:val="00D5567D"/>
    <w:rsid w:val="00D55A7E"/>
    <w:rsid w:val="00D569BA"/>
    <w:rsid w:val="00D56A1C"/>
    <w:rsid w:val="00D57071"/>
    <w:rsid w:val="00D571DB"/>
    <w:rsid w:val="00D57337"/>
    <w:rsid w:val="00D574BF"/>
    <w:rsid w:val="00D57532"/>
    <w:rsid w:val="00D575B7"/>
    <w:rsid w:val="00D57609"/>
    <w:rsid w:val="00D57AFB"/>
    <w:rsid w:val="00D57B41"/>
    <w:rsid w:val="00D57D47"/>
    <w:rsid w:val="00D57EB5"/>
    <w:rsid w:val="00D60176"/>
    <w:rsid w:val="00D606DD"/>
    <w:rsid w:val="00D60B9A"/>
    <w:rsid w:val="00D60C23"/>
    <w:rsid w:val="00D6104A"/>
    <w:rsid w:val="00D61175"/>
    <w:rsid w:val="00D615D9"/>
    <w:rsid w:val="00D61C56"/>
    <w:rsid w:val="00D62000"/>
    <w:rsid w:val="00D62419"/>
    <w:rsid w:val="00D6287B"/>
    <w:rsid w:val="00D62E1B"/>
    <w:rsid w:val="00D62F90"/>
    <w:rsid w:val="00D6343E"/>
    <w:rsid w:val="00D638CF"/>
    <w:rsid w:val="00D63A48"/>
    <w:rsid w:val="00D64745"/>
    <w:rsid w:val="00D647B9"/>
    <w:rsid w:val="00D649B1"/>
    <w:rsid w:val="00D64E23"/>
    <w:rsid w:val="00D64E78"/>
    <w:rsid w:val="00D64F3A"/>
    <w:rsid w:val="00D65368"/>
    <w:rsid w:val="00D6569E"/>
    <w:rsid w:val="00D660D1"/>
    <w:rsid w:val="00D664E1"/>
    <w:rsid w:val="00D66E0F"/>
    <w:rsid w:val="00D67244"/>
    <w:rsid w:val="00D67520"/>
    <w:rsid w:val="00D675B3"/>
    <w:rsid w:val="00D675FC"/>
    <w:rsid w:val="00D67C0B"/>
    <w:rsid w:val="00D67C38"/>
    <w:rsid w:val="00D703AD"/>
    <w:rsid w:val="00D70770"/>
    <w:rsid w:val="00D7085A"/>
    <w:rsid w:val="00D70978"/>
    <w:rsid w:val="00D70D44"/>
    <w:rsid w:val="00D70D5B"/>
    <w:rsid w:val="00D713D3"/>
    <w:rsid w:val="00D714CF"/>
    <w:rsid w:val="00D715B0"/>
    <w:rsid w:val="00D71775"/>
    <w:rsid w:val="00D719AC"/>
    <w:rsid w:val="00D71AF6"/>
    <w:rsid w:val="00D72E9B"/>
    <w:rsid w:val="00D72EE2"/>
    <w:rsid w:val="00D7300E"/>
    <w:rsid w:val="00D73D33"/>
    <w:rsid w:val="00D73D77"/>
    <w:rsid w:val="00D73F22"/>
    <w:rsid w:val="00D7419F"/>
    <w:rsid w:val="00D74A76"/>
    <w:rsid w:val="00D75867"/>
    <w:rsid w:val="00D758B5"/>
    <w:rsid w:val="00D75D5C"/>
    <w:rsid w:val="00D75F13"/>
    <w:rsid w:val="00D76019"/>
    <w:rsid w:val="00D76253"/>
    <w:rsid w:val="00D769F3"/>
    <w:rsid w:val="00D76B3F"/>
    <w:rsid w:val="00D76C62"/>
    <w:rsid w:val="00D77821"/>
    <w:rsid w:val="00D77FA6"/>
    <w:rsid w:val="00D8051E"/>
    <w:rsid w:val="00D80D5E"/>
    <w:rsid w:val="00D813F9"/>
    <w:rsid w:val="00D8168E"/>
    <w:rsid w:val="00D818C7"/>
    <w:rsid w:val="00D819D6"/>
    <w:rsid w:val="00D81AF9"/>
    <w:rsid w:val="00D81B14"/>
    <w:rsid w:val="00D81C61"/>
    <w:rsid w:val="00D823C9"/>
    <w:rsid w:val="00D825B9"/>
    <w:rsid w:val="00D82BB6"/>
    <w:rsid w:val="00D82E0F"/>
    <w:rsid w:val="00D82FD0"/>
    <w:rsid w:val="00D833C9"/>
    <w:rsid w:val="00D83A08"/>
    <w:rsid w:val="00D83C08"/>
    <w:rsid w:val="00D83CDC"/>
    <w:rsid w:val="00D83E98"/>
    <w:rsid w:val="00D8435C"/>
    <w:rsid w:val="00D844C7"/>
    <w:rsid w:val="00D846A2"/>
    <w:rsid w:val="00D846C7"/>
    <w:rsid w:val="00D849A1"/>
    <w:rsid w:val="00D84DD4"/>
    <w:rsid w:val="00D84FCC"/>
    <w:rsid w:val="00D85B4D"/>
    <w:rsid w:val="00D8602C"/>
    <w:rsid w:val="00D86444"/>
    <w:rsid w:val="00D86817"/>
    <w:rsid w:val="00D86944"/>
    <w:rsid w:val="00D8792D"/>
    <w:rsid w:val="00D87A40"/>
    <w:rsid w:val="00D903F5"/>
    <w:rsid w:val="00D904B6"/>
    <w:rsid w:val="00D90957"/>
    <w:rsid w:val="00D9097E"/>
    <w:rsid w:val="00D909BF"/>
    <w:rsid w:val="00D90CF5"/>
    <w:rsid w:val="00D90E4D"/>
    <w:rsid w:val="00D91AB8"/>
    <w:rsid w:val="00D91E9C"/>
    <w:rsid w:val="00D922B0"/>
    <w:rsid w:val="00D9241C"/>
    <w:rsid w:val="00D927F6"/>
    <w:rsid w:val="00D936F6"/>
    <w:rsid w:val="00D9376F"/>
    <w:rsid w:val="00D943BD"/>
    <w:rsid w:val="00D94AE6"/>
    <w:rsid w:val="00D94D33"/>
    <w:rsid w:val="00D956CD"/>
    <w:rsid w:val="00D95EE4"/>
    <w:rsid w:val="00D95F0C"/>
    <w:rsid w:val="00D9672E"/>
    <w:rsid w:val="00D96930"/>
    <w:rsid w:val="00D96C9E"/>
    <w:rsid w:val="00D96D7C"/>
    <w:rsid w:val="00D97282"/>
    <w:rsid w:val="00D97772"/>
    <w:rsid w:val="00D97DAD"/>
    <w:rsid w:val="00DA009A"/>
    <w:rsid w:val="00DA02D0"/>
    <w:rsid w:val="00DA046D"/>
    <w:rsid w:val="00DA0597"/>
    <w:rsid w:val="00DA05B1"/>
    <w:rsid w:val="00DA08A0"/>
    <w:rsid w:val="00DA0C7A"/>
    <w:rsid w:val="00DA10B3"/>
    <w:rsid w:val="00DA173A"/>
    <w:rsid w:val="00DA17E9"/>
    <w:rsid w:val="00DA1835"/>
    <w:rsid w:val="00DA19FE"/>
    <w:rsid w:val="00DA2725"/>
    <w:rsid w:val="00DA273E"/>
    <w:rsid w:val="00DA28B5"/>
    <w:rsid w:val="00DA29D5"/>
    <w:rsid w:val="00DA2A90"/>
    <w:rsid w:val="00DA355F"/>
    <w:rsid w:val="00DA4432"/>
    <w:rsid w:val="00DA46DA"/>
    <w:rsid w:val="00DA4960"/>
    <w:rsid w:val="00DA4AB4"/>
    <w:rsid w:val="00DA4F32"/>
    <w:rsid w:val="00DA54BC"/>
    <w:rsid w:val="00DA54C0"/>
    <w:rsid w:val="00DA57FF"/>
    <w:rsid w:val="00DA5AC9"/>
    <w:rsid w:val="00DA5D7E"/>
    <w:rsid w:val="00DA5F74"/>
    <w:rsid w:val="00DA6623"/>
    <w:rsid w:val="00DA6674"/>
    <w:rsid w:val="00DA71C1"/>
    <w:rsid w:val="00DA7540"/>
    <w:rsid w:val="00DA783B"/>
    <w:rsid w:val="00DA7BA0"/>
    <w:rsid w:val="00DA7C36"/>
    <w:rsid w:val="00DA7D80"/>
    <w:rsid w:val="00DA7E6A"/>
    <w:rsid w:val="00DB0486"/>
    <w:rsid w:val="00DB075F"/>
    <w:rsid w:val="00DB079D"/>
    <w:rsid w:val="00DB0E46"/>
    <w:rsid w:val="00DB1573"/>
    <w:rsid w:val="00DB1B84"/>
    <w:rsid w:val="00DB1F30"/>
    <w:rsid w:val="00DB21D9"/>
    <w:rsid w:val="00DB23DF"/>
    <w:rsid w:val="00DB2452"/>
    <w:rsid w:val="00DB2AAC"/>
    <w:rsid w:val="00DB2EB8"/>
    <w:rsid w:val="00DB3753"/>
    <w:rsid w:val="00DB3981"/>
    <w:rsid w:val="00DB3F5E"/>
    <w:rsid w:val="00DB4155"/>
    <w:rsid w:val="00DB44F3"/>
    <w:rsid w:val="00DB47DF"/>
    <w:rsid w:val="00DB4B0D"/>
    <w:rsid w:val="00DB4CDB"/>
    <w:rsid w:val="00DB4DEA"/>
    <w:rsid w:val="00DB55FC"/>
    <w:rsid w:val="00DB58A9"/>
    <w:rsid w:val="00DB5A2B"/>
    <w:rsid w:val="00DB5C15"/>
    <w:rsid w:val="00DB5D6C"/>
    <w:rsid w:val="00DB5F74"/>
    <w:rsid w:val="00DB6666"/>
    <w:rsid w:val="00DB66C2"/>
    <w:rsid w:val="00DB6A95"/>
    <w:rsid w:val="00DB6B09"/>
    <w:rsid w:val="00DB7523"/>
    <w:rsid w:val="00DB76D6"/>
    <w:rsid w:val="00DB7713"/>
    <w:rsid w:val="00DB7965"/>
    <w:rsid w:val="00DB7EBD"/>
    <w:rsid w:val="00DC01F2"/>
    <w:rsid w:val="00DC03A3"/>
    <w:rsid w:val="00DC047F"/>
    <w:rsid w:val="00DC0489"/>
    <w:rsid w:val="00DC05E5"/>
    <w:rsid w:val="00DC06B2"/>
    <w:rsid w:val="00DC08A2"/>
    <w:rsid w:val="00DC0CAE"/>
    <w:rsid w:val="00DC136B"/>
    <w:rsid w:val="00DC151B"/>
    <w:rsid w:val="00DC16CF"/>
    <w:rsid w:val="00DC198F"/>
    <w:rsid w:val="00DC1A20"/>
    <w:rsid w:val="00DC1C90"/>
    <w:rsid w:val="00DC23D1"/>
    <w:rsid w:val="00DC2924"/>
    <w:rsid w:val="00DC2956"/>
    <w:rsid w:val="00DC2C48"/>
    <w:rsid w:val="00DC3024"/>
    <w:rsid w:val="00DC3751"/>
    <w:rsid w:val="00DC3AA3"/>
    <w:rsid w:val="00DC3C4D"/>
    <w:rsid w:val="00DC3C94"/>
    <w:rsid w:val="00DC3FB0"/>
    <w:rsid w:val="00DC46EE"/>
    <w:rsid w:val="00DC4BFB"/>
    <w:rsid w:val="00DC4F91"/>
    <w:rsid w:val="00DC5184"/>
    <w:rsid w:val="00DC59C5"/>
    <w:rsid w:val="00DC5A95"/>
    <w:rsid w:val="00DC622A"/>
    <w:rsid w:val="00DC627A"/>
    <w:rsid w:val="00DC6552"/>
    <w:rsid w:val="00DC6704"/>
    <w:rsid w:val="00DC6E2E"/>
    <w:rsid w:val="00DC720C"/>
    <w:rsid w:val="00DC7E23"/>
    <w:rsid w:val="00DD0228"/>
    <w:rsid w:val="00DD08D7"/>
    <w:rsid w:val="00DD0B33"/>
    <w:rsid w:val="00DD10F8"/>
    <w:rsid w:val="00DD1769"/>
    <w:rsid w:val="00DD18BF"/>
    <w:rsid w:val="00DD1BAB"/>
    <w:rsid w:val="00DD1C0F"/>
    <w:rsid w:val="00DD24D9"/>
    <w:rsid w:val="00DD2AB2"/>
    <w:rsid w:val="00DD30B2"/>
    <w:rsid w:val="00DD325E"/>
    <w:rsid w:val="00DD3DAD"/>
    <w:rsid w:val="00DD42F1"/>
    <w:rsid w:val="00DD45B2"/>
    <w:rsid w:val="00DD4663"/>
    <w:rsid w:val="00DD4679"/>
    <w:rsid w:val="00DD4710"/>
    <w:rsid w:val="00DD4752"/>
    <w:rsid w:val="00DD4784"/>
    <w:rsid w:val="00DD4833"/>
    <w:rsid w:val="00DD4B73"/>
    <w:rsid w:val="00DD57E1"/>
    <w:rsid w:val="00DD6054"/>
    <w:rsid w:val="00DD6185"/>
    <w:rsid w:val="00DD635E"/>
    <w:rsid w:val="00DD6419"/>
    <w:rsid w:val="00DD6494"/>
    <w:rsid w:val="00DD65DF"/>
    <w:rsid w:val="00DD667C"/>
    <w:rsid w:val="00DD68E0"/>
    <w:rsid w:val="00DD6999"/>
    <w:rsid w:val="00DD6FDE"/>
    <w:rsid w:val="00DD719E"/>
    <w:rsid w:val="00DD7AD6"/>
    <w:rsid w:val="00DD7D8A"/>
    <w:rsid w:val="00DD7F6E"/>
    <w:rsid w:val="00DE00E9"/>
    <w:rsid w:val="00DE04DA"/>
    <w:rsid w:val="00DE0C45"/>
    <w:rsid w:val="00DE0CF5"/>
    <w:rsid w:val="00DE0F0A"/>
    <w:rsid w:val="00DE13F7"/>
    <w:rsid w:val="00DE141A"/>
    <w:rsid w:val="00DE1AE8"/>
    <w:rsid w:val="00DE1D75"/>
    <w:rsid w:val="00DE1DC2"/>
    <w:rsid w:val="00DE20D2"/>
    <w:rsid w:val="00DE2449"/>
    <w:rsid w:val="00DE29A4"/>
    <w:rsid w:val="00DE2AAC"/>
    <w:rsid w:val="00DE2DB3"/>
    <w:rsid w:val="00DE2DC0"/>
    <w:rsid w:val="00DE358E"/>
    <w:rsid w:val="00DE3598"/>
    <w:rsid w:val="00DE365A"/>
    <w:rsid w:val="00DE385C"/>
    <w:rsid w:val="00DE3A54"/>
    <w:rsid w:val="00DE4820"/>
    <w:rsid w:val="00DE4848"/>
    <w:rsid w:val="00DE5480"/>
    <w:rsid w:val="00DE54BA"/>
    <w:rsid w:val="00DE561B"/>
    <w:rsid w:val="00DE5674"/>
    <w:rsid w:val="00DE5888"/>
    <w:rsid w:val="00DE5B9F"/>
    <w:rsid w:val="00DE5BB5"/>
    <w:rsid w:val="00DE5D22"/>
    <w:rsid w:val="00DE5D9E"/>
    <w:rsid w:val="00DE6363"/>
    <w:rsid w:val="00DE663D"/>
    <w:rsid w:val="00DE6ACD"/>
    <w:rsid w:val="00DE6C0E"/>
    <w:rsid w:val="00DE6DA6"/>
    <w:rsid w:val="00DE6F01"/>
    <w:rsid w:val="00DE7136"/>
    <w:rsid w:val="00DE713B"/>
    <w:rsid w:val="00DE72AD"/>
    <w:rsid w:val="00DE72CF"/>
    <w:rsid w:val="00DE7539"/>
    <w:rsid w:val="00DE79A2"/>
    <w:rsid w:val="00DE7B1B"/>
    <w:rsid w:val="00DE7C95"/>
    <w:rsid w:val="00DF06A7"/>
    <w:rsid w:val="00DF0717"/>
    <w:rsid w:val="00DF093B"/>
    <w:rsid w:val="00DF0B1D"/>
    <w:rsid w:val="00DF0B83"/>
    <w:rsid w:val="00DF0CCC"/>
    <w:rsid w:val="00DF0D68"/>
    <w:rsid w:val="00DF16F2"/>
    <w:rsid w:val="00DF174C"/>
    <w:rsid w:val="00DF1B11"/>
    <w:rsid w:val="00DF2778"/>
    <w:rsid w:val="00DF3487"/>
    <w:rsid w:val="00DF34D0"/>
    <w:rsid w:val="00DF36DD"/>
    <w:rsid w:val="00DF3712"/>
    <w:rsid w:val="00DF4155"/>
    <w:rsid w:val="00DF4334"/>
    <w:rsid w:val="00DF455A"/>
    <w:rsid w:val="00DF5492"/>
    <w:rsid w:val="00DF54E7"/>
    <w:rsid w:val="00DF5710"/>
    <w:rsid w:val="00DF5CD1"/>
    <w:rsid w:val="00DF61B4"/>
    <w:rsid w:val="00DF65B3"/>
    <w:rsid w:val="00DF749D"/>
    <w:rsid w:val="00DF771F"/>
    <w:rsid w:val="00DF7734"/>
    <w:rsid w:val="00DF7A83"/>
    <w:rsid w:val="00E00150"/>
    <w:rsid w:val="00E00388"/>
    <w:rsid w:val="00E004B2"/>
    <w:rsid w:val="00E009AA"/>
    <w:rsid w:val="00E00A77"/>
    <w:rsid w:val="00E00AFC"/>
    <w:rsid w:val="00E01059"/>
    <w:rsid w:val="00E018E0"/>
    <w:rsid w:val="00E01C44"/>
    <w:rsid w:val="00E0244A"/>
    <w:rsid w:val="00E028FC"/>
    <w:rsid w:val="00E02FAC"/>
    <w:rsid w:val="00E03247"/>
    <w:rsid w:val="00E03398"/>
    <w:rsid w:val="00E03FF0"/>
    <w:rsid w:val="00E04693"/>
    <w:rsid w:val="00E048F2"/>
    <w:rsid w:val="00E05462"/>
    <w:rsid w:val="00E05EDF"/>
    <w:rsid w:val="00E061EE"/>
    <w:rsid w:val="00E062E5"/>
    <w:rsid w:val="00E0678D"/>
    <w:rsid w:val="00E068AD"/>
    <w:rsid w:val="00E068D2"/>
    <w:rsid w:val="00E06CF6"/>
    <w:rsid w:val="00E06EBA"/>
    <w:rsid w:val="00E06F8D"/>
    <w:rsid w:val="00E07EB5"/>
    <w:rsid w:val="00E102A8"/>
    <w:rsid w:val="00E11234"/>
    <w:rsid w:val="00E11F9C"/>
    <w:rsid w:val="00E124FC"/>
    <w:rsid w:val="00E1264D"/>
    <w:rsid w:val="00E12BAE"/>
    <w:rsid w:val="00E13856"/>
    <w:rsid w:val="00E13938"/>
    <w:rsid w:val="00E13C6B"/>
    <w:rsid w:val="00E13D03"/>
    <w:rsid w:val="00E13E7A"/>
    <w:rsid w:val="00E14147"/>
    <w:rsid w:val="00E14410"/>
    <w:rsid w:val="00E145E0"/>
    <w:rsid w:val="00E14619"/>
    <w:rsid w:val="00E14A8A"/>
    <w:rsid w:val="00E14C1E"/>
    <w:rsid w:val="00E1530F"/>
    <w:rsid w:val="00E15CF9"/>
    <w:rsid w:val="00E15E0C"/>
    <w:rsid w:val="00E1606C"/>
    <w:rsid w:val="00E16182"/>
    <w:rsid w:val="00E16275"/>
    <w:rsid w:val="00E162F6"/>
    <w:rsid w:val="00E16504"/>
    <w:rsid w:val="00E16800"/>
    <w:rsid w:val="00E16C63"/>
    <w:rsid w:val="00E16C85"/>
    <w:rsid w:val="00E175A7"/>
    <w:rsid w:val="00E20710"/>
    <w:rsid w:val="00E2085C"/>
    <w:rsid w:val="00E20ABD"/>
    <w:rsid w:val="00E2113C"/>
    <w:rsid w:val="00E21445"/>
    <w:rsid w:val="00E214FF"/>
    <w:rsid w:val="00E21DF9"/>
    <w:rsid w:val="00E22015"/>
    <w:rsid w:val="00E220A1"/>
    <w:rsid w:val="00E220E4"/>
    <w:rsid w:val="00E22A3C"/>
    <w:rsid w:val="00E22B93"/>
    <w:rsid w:val="00E2309D"/>
    <w:rsid w:val="00E23E44"/>
    <w:rsid w:val="00E23E4B"/>
    <w:rsid w:val="00E23F00"/>
    <w:rsid w:val="00E241C6"/>
    <w:rsid w:val="00E244D3"/>
    <w:rsid w:val="00E24644"/>
    <w:rsid w:val="00E249E3"/>
    <w:rsid w:val="00E24C8C"/>
    <w:rsid w:val="00E25288"/>
    <w:rsid w:val="00E25338"/>
    <w:rsid w:val="00E254CD"/>
    <w:rsid w:val="00E254EE"/>
    <w:rsid w:val="00E25A59"/>
    <w:rsid w:val="00E25C2C"/>
    <w:rsid w:val="00E25FAF"/>
    <w:rsid w:val="00E25FEC"/>
    <w:rsid w:val="00E25FFD"/>
    <w:rsid w:val="00E26028"/>
    <w:rsid w:val="00E2608B"/>
    <w:rsid w:val="00E26584"/>
    <w:rsid w:val="00E27BF0"/>
    <w:rsid w:val="00E27FCF"/>
    <w:rsid w:val="00E27FEF"/>
    <w:rsid w:val="00E30463"/>
    <w:rsid w:val="00E304A2"/>
    <w:rsid w:val="00E304F0"/>
    <w:rsid w:val="00E305F2"/>
    <w:rsid w:val="00E309FD"/>
    <w:rsid w:val="00E30CD6"/>
    <w:rsid w:val="00E312CF"/>
    <w:rsid w:val="00E31EB1"/>
    <w:rsid w:val="00E32288"/>
    <w:rsid w:val="00E32A85"/>
    <w:rsid w:val="00E32CED"/>
    <w:rsid w:val="00E33218"/>
    <w:rsid w:val="00E33BA1"/>
    <w:rsid w:val="00E33D22"/>
    <w:rsid w:val="00E33D2E"/>
    <w:rsid w:val="00E33EED"/>
    <w:rsid w:val="00E347EF"/>
    <w:rsid w:val="00E34A3C"/>
    <w:rsid w:val="00E34F4A"/>
    <w:rsid w:val="00E35168"/>
    <w:rsid w:val="00E35499"/>
    <w:rsid w:val="00E354C1"/>
    <w:rsid w:val="00E3574B"/>
    <w:rsid w:val="00E358D8"/>
    <w:rsid w:val="00E358E5"/>
    <w:rsid w:val="00E359ED"/>
    <w:rsid w:val="00E35B78"/>
    <w:rsid w:val="00E35FF7"/>
    <w:rsid w:val="00E360D0"/>
    <w:rsid w:val="00E36317"/>
    <w:rsid w:val="00E36494"/>
    <w:rsid w:val="00E364B5"/>
    <w:rsid w:val="00E36950"/>
    <w:rsid w:val="00E36B89"/>
    <w:rsid w:val="00E36E5F"/>
    <w:rsid w:val="00E372C6"/>
    <w:rsid w:val="00E3775D"/>
    <w:rsid w:val="00E37F8D"/>
    <w:rsid w:val="00E401D2"/>
    <w:rsid w:val="00E40799"/>
    <w:rsid w:val="00E40C05"/>
    <w:rsid w:val="00E40C9B"/>
    <w:rsid w:val="00E41104"/>
    <w:rsid w:val="00E41124"/>
    <w:rsid w:val="00E411F1"/>
    <w:rsid w:val="00E41888"/>
    <w:rsid w:val="00E41CF4"/>
    <w:rsid w:val="00E41F1E"/>
    <w:rsid w:val="00E420D2"/>
    <w:rsid w:val="00E421CE"/>
    <w:rsid w:val="00E4233E"/>
    <w:rsid w:val="00E42744"/>
    <w:rsid w:val="00E42B18"/>
    <w:rsid w:val="00E42CD4"/>
    <w:rsid w:val="00E42D94"/>
    <w:rsid w:val="00E42F25"/>
    <w:rsid w:val="00E42FA7"/>
    <w:rsid w:val="00E4389A"/>
    <w:rsid w:val="00E43B42"/>
    <w:rsid w:val="00E43FDC"/>
    <w:rsid w:val="00E447FC"/>
    <w:rsid w:val="00E44922"/>
    <w:rsid w:val="00E4493D"/>
    <w:rsid w:val="00E44D56"/>
    <w:rsid w:val="00E45F1E"/>
    <w:rsid w:val="00E4642A"/>
    <w:rsid w:val="00E47780"/>
    <w:rsid w:val="00E47A7A"/>
    <w:rsid w:val="00E5017B"/>
    <w:rsid w:val="00E511A8"/>
    <w:rsid w:val="00E51918"/>
    <w:rsid w:val="00E51FB3"/>
    <w:rsid w:val="00E5236F"/>
    <w:rsid w:val="00E524A9"/>
    <w:rsid w:val="00E5308F"/>
    <w:rsid w:val="00E531B1"/>
    <w:rsid w:val="00E53946"/>
    <w:rsid w:val="00E53D70"/>
    <w:rsid w:val="00E540EA"/>
    <w:rsid w:val="00E54145"/>
    <w:rsid w:val="00E543D5"/>
    <w:rsid w:val="00E5445D"/>
    <w:rsid w:val="00E54C01"/>
    <w:rsid w:val="00E552A5"/>
    <w:rsid w:val="00E555EA"/>
    <w:rsid w:val="00E55684"/>
    <w:rsid w:val="00E5585F"/>
    <w:rsid w:val="00E562C9"/>
    <w:rsid w:val="00E56B12"/>
    <w:rsid w:val="00E56C3F"/>
    <w:rsid w:val="00E56F46"/>
    <w:rsid w:val="00E5799D"/>
    <w:rsid w:val="00E57AA1"/>
    <w:rsid w:val="00E600E7"/>
    <w:rsid w:val="00E6019D"/>
    <w:rsid w:val="00E60374"/>
    <w:rsid w:val="00E604DB"/>
    <w:rsid w:val="00E604ED"/>
    <w:rsid w:val="00E60C02"/>
    <w:rsid w:val="00E60C58"/>
    <w:rsid w:val="00E61186"/>
    <w:rsid w:val="00E61320"/>
    <w:rsid w:val="00E614D0"/>
    <w:rsid w:val="00E6160D"/>
    <w:rsid w:val="00E61881"/>
    <w:rsid w:val="00E61AE5"/>
    <w:rsid w:val="00E62301"/>
    <w:rsid w:val="00E62669"/>
    <w:rsid w:val="00E62CDB"/>
    <w:rsid w:val="00E63091"/>
    <w:rsid w:val="00E63257"/>
    <w:rsid w:val="00E637DB"/>
    <w:rsid w:val="00E63CA1"/>
    <w:rsid w:val="00E63CA8"/>
    <w:rsid w:val="00E63F0A"/>
    <w:rsid w:val="00E63F74"/>
    <w:rsid w:val="00E646C1"/>
    <w:rsid w:val="00E6473A"/>
    <w:rsid w:val="00E64DB5"/>
    <w:rsid w:val="00E653CD"/>
    <w:rsid w:val="00E6670F"/>
    <w:rsid w:val="00E667BC"/>
    <w:rsid w:val="00E66869"/>
    <w:rsid w:val="00E6687F"/>
    <w:rsid w:val="00E67942"/>
    <w:rsid w:val="00E701C0"/>
    <w:rsid w:val="00E70225"/>
    <w:rsid w:val="00E70641"/>
    <w:rsid w:val="00E70BEE"/>
    <w:rsid w:val="00E70C38"/>
    <w:rsid w:val="00E70DB3"/>
    <w:rsid w:val="00E70F25"/>
    <w:rsid w:val="00E7129A"/>
    <w:rsid w:val="00E714A8"/>
    <w:rsid w:val="00E71F3F"/>
    <w:rsid w:val="00E72599"/>
    <w:rsid w:val="00E726C9"/>
    <w:rsid w:val="00E72CDA"/>
    <w:rsid w:val="00E73C62"/>
    <w:rsid w:val="00E73F71"/>
    <w:rsid w:val="00E7439C"/>
    <w:rsid w:val="00E745FB"/>
    <w:rsid w:val="00E747C4"/>
    <w:rsid w:val="00E747E1"/>
    <w:rsid w:val="00E74B41"/>
    <w:rsid w:val="00E757EC"/>
    <w:rsid w:val="00E76075"/>
    <w:rsid w:val="00E76354"/>
    <w:rsid w:val="00E7641E"/>
    <w:rsid w:val="00E767DA"/>
    <w:rsid w:val="00E76E51"/>
    <w:rsid w:val="00E76EFE"/>
    <w:rsid w:val="00E7725A"/>
    <w:rsid w:val="00E773B5"/>
    <w:rsid w:val="00E775D9"/>
    <w:rsid w:val="00E77605"/>
    <w:rsid w:val="00E776F4"/>
    <w:rsid w:val="00E8045A"/>
    <w:rsid w:val="00E80520"/>
    <w:rsid w:val="00E80597"/>
    <w:rsid w:val="00E808B4"/>
    <w:rsid w:val="00E80B3B"/>
    <w:rsid w:val="00E80E11"/>
    <w:rsid w:val="00E8125A"/>
    <w:rsid w:val="00E81C15"/>
    <w:rsid w:val="00E828DF"/>
    <w:rsid w:val="00E82BCF"/>
    <w:rsid w:val="00E830E5"/>
    <w:rsid w:val="00E83C0E"/>
    <w:rsid w:val="00E84031"/>
    <w:rsid w:val="00E8427D"/>
    <w:rsid w:val="00E842A7"/>
    <w:rsid w:val="00E84BD9"/>
    <w:rsid w:val="00E8520F"/>
    <w:rsid w:val="00E853FE"/>
    <w:rsid w:val="00E858F3"/>
    <w:rsid w:val="00E85E5F"/>
    <w:rsid w:val="00E865DF"/>
    <w:rsid w:val="00E86768"/>
    <w:rsid w:val="00E868BB"/>
    <w:rsid w:val="00E8719C"/>
    <w:rsid w:val="00E8753E"/>
    <w:rsid w:val="00E87644"/>
    <w:rsid w:val="00E878F7"/>
    <w:rsid w:val="00E87B42"/>
    <w:rsid w:val="00E87B62"/>
    <w:rsid w:val="00E87CBE"/>
    <w:rsid w:val="00E9073E"/>
    <w:rsid w:val="00E90DDD"/>
    <w:rsid w:val="00E90E2A"/>
    <w:rsid w:val="00E91A06"/>
    <w:rsid w:val="00E91F6A"/>
    <w:rsid w:val="00E92209"/>
    <w:rsid w:val="00E932F1"/>
    <w:rsid w:val="00E93A4C"/>
    <w:rsid w:val="00E93AA6"/>
    <w:rsid w:val="00E93B30"/>
    <w:rsid w:val="00E93CA1"/>
    <w:rsid w:val="00E93E86"/>
    <w:rsid w:val="00E946D7"/>
    <w:rsid w:val="00E94DF2"/>
    <w:rsid w:val="00E94E5F"/>
    <w:rsid w:val="00E95806"/>
    <w:rsid w:val="00E95B22"/>
    <w:rsid w:val="00E96265"/>
    <w:rsid w:val="00E96376"/>
    <w:rsid w:val="00E96934"/>
    <w:rsid w:val="00E96C32"/>
    <w:rsid w:val="00E97201"/>
    <w:rsid w:val="00E973D9"/>
    <w:rsid w:val="00E975BB"/>
    <w:rsid w:val="00E97685"/>
    <w:rsid w:val="00E977EF"/>
    <w:rsid w:val="00E97B53"/>
    <w:rsid w:val="00E97C02"/>
    <w:rsid w:val="00E97F4D"/>
    <w:rsid w:val="00EA0119"/>
    <w:rsid w:val="00EA031D"/>
    <w:rsid w:val="00EA06E1"/>
    <w:rsid w:val="00EA08A9"/>
    <w:rsid w:val="00EA0C74"/>
    <w:rsid w:val="00EA1256"/>
    <w:rsid w:val="00EA1A6A"/>
    <w:rsid w:val="00EA20FA"/>
    <w:rsid w:val="00EA287B"/>
    <w:rsid w:val="00EA28A4"/>
    <w:rsid w:val="00EA2B6D"/>
    <w:rsid w:val="00EA2F51"/>
    <w:rsid w:val="00EA2FBF"/>
    <w:rsid w:val="00EA3053"/>
    <w:rsid w:val="00EA3130"/>
    <w:rsid w:val="00EA31B0"/>
    <w:rsid w:val="00EA34E0"/>
    <w:rsid w:val="00EA36DE"/>
    <w:rsid w:val="00EA39D1"/>
    <w:rsid w:val="00EA3AC9"/>
    <w:rsid w:val="00EA403E"/>
    <w:rsid w:val="00EA40EB"/>
    <w:rsid w:val="00EA40FF"/>
    <w:rsid w:val="00EA43EF"/>
    <w:rsid w:val="00EA4533"/>
    <w:rsid w:val="00EA46D1"/>
    <w:rsid w:val="00EA4A5E"/>
    <w:rsid w:val="00EA4ACD"/>
    <w:rsid w:val="00EA4EAF"/>
    <w:rsid w:val="00EA53C6"/>
    <w:rsid w:val="00EA546F"/>
    <w:rsid w:val="00EA551F"/>
    <w:rsid w:val="00EA6158"/>
    <w:rsid w:val="00EA6756"/>
    <w:rsid w:val="00EA6812"/>
    <w:rsid w:val="00EA68F1"/>
    <w:rsid w:val="00EA6C2C"/>
    <w:rsid w:val="00EA7035"/>
    <w:rsid w:val="00EA737E"/>
    <w:rsid w:val="00EA7686"/>
    <w:rsid w:val="00EA7ABD"/>
    <w:rsid w:val="00EA7FEE"/>
    <w:rsid w:val="00EB0071"/>
    <w:rsid w:val="00EB0123"/>
    <w:rsid w:val="00EB014B"/>
    <w:rsid w:val="00EB07B5"/>
    <w:rsid w:val="00EB0844"/>
    <w:rsid w:val="00EB092D"/>
    <w:rsid w:val="00EB0EA5"/>
    <w:rsid w:val="00EB10D6"/>
    <w:rsid w:val="00EB1129"/>
    <w:rsid w:val="00EB1463"/>
    <w:rsid w:val="00EB156A"/>
    <w:rsid w:val="00EB15E6"/>
    <w:rsid w:val="00EB1893"/>
    <w:rsid w:val="00EB1CB6"/>
    <w:rsid w:val="00EB1CC2"/>
    <w:rsid w:val="00EB282D"/>
    <w:rsid w:val="00EB2859"/>
    <w:rsid w:val="00EB2997"/>
    <w:rsid w:val="00EB29C8"/>
    <w:rsid w:val="00EB2B84"/>
    <w:rsid w:val="00EB3317"/>
    <w:rsid w:val="00EB3562"/>
    <w:rsid w:val="00EB3EBD"/>
    <w:rsid w:val="00EB4180"/>
    <w:rsid w:val="00EB460D"/>
    <w:rsid w:val="00EB48FC"/>
    <w:rsid w:val="00EB4938"/>
    <w:rsid w:val="00EB4966"/>
    <w:rsid w:val="00EB4AAF"/>
    <w:rsid w:val="00EB5386"/>
    <w:rsid w:val="00EB5BD6"/>
    <w:rsid w:val="00EB61A9"/>
    <w:rsid w:val="00EB691D"/>
    <w:rsid w:val="00EB6BCD"/>
    <w:rsid w:val="00EB6C40"/>
    <w:rsid w:val="00EB6EC9"/>
    <w:rsid w:val="00EB7BD3"/>
    <w:rsid w:val="00EB7BFA"/>
    <w:rsid w:val="00EB7C84"/>
    <w:rsid w:val="00EB7F56"/>
    <w:rsid w:val="00EC04B4"/>
    <w:rsid w:val="00EC09FF"/>
    <w:rsid w:val="00EC0E40"/>
    <w:rsid w:val="00EC1735"/>
    <w:rsid w:val="00EC1A21"/>
    <w:rsid w:val="00EC1D52"/>
    <w:rsid w:val="00EC1D8C"/>
    <w:rsid w:val="00EC1F2B"/>
    <w:rsid w:val="00EC2753"/>
    <w:rsid w:val="00EC278A"/>
    <w:rsid w:val="00EC292E"/>
    <w:rsid w:val="00EC2A14"/>
    <w:rsid w:val="00EC2A4B"/>
    <w:rsid w:val="00EC3134"/>
    <w:rsid w:val="00EC43B3"/>
    <w:rsid w:val="00EC4578"/>
    <w:rsid w:val="00EC5200"/>
    <w:rsid w:val="00EC5748"/>
    <w:rsid w:val="00EC5B8D"/>
    <w:rsid w:val="00EC5CE2"/>
    <w:rsid w:val="00EC5F28"/>
    <w:rsid w:val="00EC6269"/>
    <w:rsid w:val="00EC6276"/>
    <w:rsid w:val="00EC663F"/>
    <w:rsid w:val="00EC6C2E"/>
    <w:rsid w:val="00EC6CC6"/>
    <w:rsid w:val="00EC6E80"/>
    <w:rsid w:val="00EC6E8E"/>
    <w:rsid w:val="00EC7336"/>
    <w:rsid w:val="00EC7AD6"/>
    <w:rsid w:val="00EC7C39"/>
    <w:rsid w:val="00EC7C3A"/>
    <w:rsid w:val="00EC7E81"/>
    <w:rsid w:val="00ED0221"/>
    <w:rsid w:val="00ED08F2"/>
    <w:rsid w:val="00ED09FB"/>
    <w:rsid w:val="00ED0A49"/>
    <w:rsid w:val="00ED1C40"/>
    <w:rsid w:val="00ED1E8A"/>
    <w:rsid w:val="00ED2C17"/>
    <w:rsid w:val="00ED3255"/>
    <w:rsid w:val="00ED3C0E"/>
    <w:rsid w:val="00ED3D72"/>
    <w:rsid w:val="00ED3E99"/>
    <w:rsid w:val="00ED46C4"/>
    <w:rsid w:val="00ED4D15"/>
    <w:rsid w:val="00ED5155"/>
    <w:rsid w:val="00ED58A5"/>
    <w:rsid w:val="00ED58E4"/>
    <w:rsid w:val="00ED5A27"/>
    <w:rsid w:val="00ED5BE8"/>
    <w:rsid w:val="00ED5C94"/>
    <w:rsid w:val="00ED6017"/>
    <w:rsid w:val="00ED634D"/>
    <w:rsid w:val="00ED6574"/>
    <w:rsid w:val="00ED6C82"/>
    <w:rsid w:val="00ED70D6"/>
    <w:rsid w:val="00ED7151"/>
    <w:rsid w:val="00ED7318"/>
    <w:rsid w:val="00ED76FF"/>
    <w:rsid w:val="00EE03D8"/>
    <w:rsid w:val="00EE0413"/>
    <w:rsid w:val="00EE0532"/>
    <w:rsid w:val="00EE05AF"/>
    <w:rsid w:val="00EE06B8"/>
    <w:rsid w:val="00EE070A"/>
    <w:rsid w:val="00EE09B0"/>
    <w:rsid w:val="00EE0B13"/>
    <w:rsid w:val="00EE1347"/>
    <w:rsid w:val="00EE150D"/>
    <w:rsid w:val="00EE17A7"/>
    <w:rsid w:val="00EE1845"/>
    <w:rsid w:val="00EE191E"/>
    <w:rsid w:val="00EE1BD8"/>
    <w:rsid w:val="00EE2DFA"/>
    <w:rsid w:val="00EE311F"/>
    <w:rsid w:val="00EE31B9"/>
    <w:rsid w:val="00EE3216"/>
    <w:rsid w:val="00EE3C92"/>
    <w:rsid w:val="00EE3DB3"/>
    <w:rsid w:val="00EE3E11"/>
    <w:rsid w:val="00EE4A3E"/>
    <w:rsid w:val="00EE4BEB"/>
    <w:rsid w:val="00EE4E7C"/>
    <w:rsid w:val="00EE5668"/>
    <w:rsid w:val="00EE5851"/>
    <w:rsid w:val="00EE5AFE"/>
    <w:rsid w:val="00EE5B19"/>
    <w:rsid w:val="00EE5C73"/>
    <w:rsid w:val="00EE600A"/>
    <w:rsid w:val="00EE61DB"/>
    <w:rsid w:val="00EE6395"/>
    <w:rsid w:val="00EE65A1"/>
    <w:rsid w:val="00EE6A45"/>
    <w:rsid w:val="00EE6CFB"/>
    <w:rsid w:val="00EE74AB"/>
    <w:rsid w:val="00EE78BC"/>
    <w:rsid w:val="00EE7B1A"/>
    <w:rsid w:val="00EE7B7C"/>
    <w:rsid w:val="00EF0463"/>
    <w:rsid w:val="00EF0469"/>
    <w:rsid w:val="00EF0758"/>
    <w:rsid w:val="00EF0E4A"/>
    <w:rsid w:val="00EF1AAD"/>
    <w:rsid w:val="00EF2705"/>
    <w:rsid w:val="00EF2C16"/>
    <w:rsid w:val="00EF2D81"/>
    <w:rsid w:val="00EF2EE0"/>
    <w:rsid w:val="00EF391F"/>
    <w:rsid w:val="00EF3973"/>
    <w:rsid w:val="00EF3BC4"/>
    <w:rsid w:val="00EF40E5"/>
    <w:rsid w:val="00EF4194"/>
    <w:rsid w:val="00EF43CD"/>
    <w:rsid w:val="00EF466E"/>
    <w:rsid w:val="00EF46E3"/>
    <w:rsid w:val="00EF478E"/>
    <w:rsid w:val="00EF481E"/>
    <w:rsid w:val="00EF4BD5"/>
    <w:rsid w:val="00EF4E28"/>
    <w:rsid w:val="00EF50AD"/>
    <w:rsid w:val="00EF5382"/>
    <w:rsid w:val="00EF5B24"/>
    <w:rsid w:val="00EF5C0F"/>
    <w:rsid w:val="00EF5D39"/>
    <w:rsid w:val="00EF6644"/>
    <w:rsid w:val="00EF708B"/>
    <w:rsid w:val="00EF7D51"/>
    <w:rsid w:val="00EF7ECB"/>
    <w:rsid w:val="00EF7F99"/>
    <w:rsid w:val="00F006B9"/>
    <w:rsid w:val="00F00AF0"/>
    <w:rsid w:val="00F00BEE"/>
    <w:rsid w:val="00F01130"/>
    <w:rsid w:val="00F013C3"/>
    <w:rsid w:val="00F014AC"/>
    <w:rsid w:val="00F01750"/>
    <w:rsid w:val="00F017AC"/>
    <w:rsid w:val="00F018E2"/>
    <w:rsid w:val="00F01CF1"/>
    <w:rsid w:val="00F01D09"/>
    <w:rsid w:val="00F023C8"/>
    <w:rsid w:val="00F02A9C"/>
    <w:rsid w:val="00F02D99"/>
    <w:rsid w:val="00F03199"/>
    <w:rsid w:val="00F0349B"/>
    <w:rsid w:val="00F036BD"/>
    <w:rsid w:val="00F03A32"/>
    <w:rsid w:val="00F03F1C"/>
    <w:rsid w:val="00F04100"/>
    <w:rsid w:val="00F04540"/>
    <w:rsid w:val="00F04793"/>
    <w:rsid w:val="00F049AB"/>
    <w:rsid w:val="00F04B05"/>
    <w:rsid w:val="00F04E0D"/>
    <w:rsid w:val="00F05BFA"/>
    <w:rsid w:val="00F05C2D"/>
    <w:rsid w:val="00F05C5A"/>
    <w:rsid w:val="00F05D2F"/>
    <w:rsid w:val="00F06F17"/>
    <w:rsid w:val="00F0728C"/>
    <w:rsid w:val="00F0748E"/>
    <w:rsid w:val="00F076AD"/>
    <w:rsid w:val="00F07AF3"/>
    <w:rsid w:val="00F10065"/>
    <w:rsid w:val="00F10167"/>
    <w:rsid w:val="00F10988"/>
    <w:rsid w:val="00F10D3F"/>
    <w:rsid w:val="00F10EBE"/>
    <w:rsid w:val="00F11773"/>
    <w:rsid w:val="00F123EC"/>
    <w:rsid w:val="00F1260E"/>
    <w:rsid w:val="00F12BA3"/>
    <w:rsid w:val="00F12D5A"/>
    <w:rsid w:val="00F12E87"/>
    <w:rsid w:val="00F130F0"/>
    <w:rsid w:val="00F1321A"/>
    <w:rsid w:val="00F13535"/>
    <w:rsid w:val="00F136F3"/>
    <w:rsid w:val="00F1377F"/>
    <w:rsid w:val="00F1383C"/>
    <w:rsid w:val="00F13B8A"/>
    <w:rsid w:val="00F14556"/>
    <w:rsid w:val="00F149AC"/>
    <w:rsid w:val="00F14AD8"/>
    <w:rsid w:val="00F150DC"/>
    <w:rsid w:val="00F1582E"/>
    <w:rsid w:val="00F158F2"/>
    <w:rsid w:val="00F15B70"/>
    <w:rsid w:val="00F15C89"/>
    <w:rsid w:val="00F15E5E"/>
    <w:rsid w:val="00F162B5"/>
    <w:rsid w:val="00F164C0"/>
    <w:rsid w:val="00F169EB"/>
    <w:rsid w:val="00F16AD7"/>
    <w:rsid w:val="00F16DA0"/>
    <w:rsid w:val="00F16E23"/>
    <w:rsid w:val="00F1714F"/>
    <w:rsid w:val="00F1754C"/>
    <w:rsid w:val="00F176D0"/>
    <w:rsid w:val="00F17805"/>
    <w:rsid w:val="00F17C34"/>
    <w:rsid w:val="00F20B8D"/>
    <w:rsid w:val="00F21417"/>
    <w:rsid w:val="00F21522"/>
    <w:rsid w:val="00F21824"/>
    <w:rsid w:val="00F21891"/>
    <w:rsid w:val="00F219B2"/>
    <w:rsid w:val="00F21BC6"/>
    <w:rsid w:val="00F22445"/>
    <w:rsid w:val="00F22683"/>
    <w:rsid w:val="00F229B8"/>
    <w:rsid w:val="00F22F0C"/>
    <w:rsid w:val="00F23166"/>
    <w:rsid w:val="00F23464"/>
    <w:rsid w:val="00F234B3"/>
    <w:rsid w:val="00F2356A"/>
    <w:rsid w:val="00F239C9"/>
    <w:rsid w:val="00F23B5B"/>
    <w:rsid w:val="00F23C8D"/>
    <w:rsid w:val="00F23F02"/>
    <w:rsid w:val="00F249BB"/>
    <w:rsid w:val="00F25009"/>
    <w:rsid w:val="00F25112"/>
    <w:rsid w:val="00F25795"/>
    <w:rsid w:val="00F25CCF"/>
    <w:rsid w:val="00F2628A"/>
    <w:rsid w:val="00F2692B"/>
    <w:rsid w:val="00F2771E"/>
    <w:rsid w:val="00F27881"/>
    <w:rsid w:val="00F27A5B"/>
    <w:rsid w:val="00F27EC6"/>
    <w:rsid w:val="00F27FE1"/>
    <w:rsid w:val="00F30234"/>
    <w:rsid w:val="00F30664"/>
    <w:rsid w:val="00F30673"/>
    <w:rsid w:val="00F30949"/>
    <w:rsid w:val="00F30A78"/>
    <w:rsid w:val="00F30C91"/>
    <w:rsid w:val="00F311EA"/>
    <w:rsid w:val="00F312EF"/>
    <w:rsid w:val="00F31F06"/>
    <w:rsid w:val="00F32181"/>
    <w:rsid w:val="00F32C34"/>
    <w:rsid w:val="00F3304B"/>
    <w:rsid w:val="00F3310E"/>
    <w:rsid w:val="00F336E8"/>
    <w:rsid w:val="00F34679"/>
    <w:rsid w:val="00F348F1"/>
    <w:rsid w:val="00F348F5"/>
    <w:rsid w:val="00F34E1B"/>
    <w:rsid w:val="00F35182"/>
    <w:rsid w:val="00F35A70"/>
    <w:rsid w:val="00F35BDF"/>
    <w:rsid w:val="00F3618E"/>
    <w:rsid w:val="00F361FB"/>
    <w:rsid w:val="00F36563"/>
    <w:rsid w:val="00F369FB"/>
    <w:rsid w:val="00F36DBA"/>
    <w:rsid w:val="00F36E68"/>
    <w:rsid w:val="00F370CD"/>
    <w:rsid w:val="00F37554"/>
    <w:rsid w:val="00F375EF"/>
    <w:rsid w:val="00F378F1"/>
    <w:rsid w:val="00F37A4F"/>
    <w:rsid w:val="00F37AB8"/>
    <w:rsid w:val="00F37B30"/>
    <w:rsid w:val="00F40137"/>
    <w:rsid w:val="00F401F3"/>
    <w:rsid w:val="00F40B0B"/>
    <w:rsid w:val="00F4123C"/>
    <w:rsid w:val="00F4179C"/>
    <w:rsid w:val="00F41956"/>
    <w:rsid w:val="00F4195D"/>
    <w:rsid w:val="00F41CA1"/>
    <w:rsid w:val="00F41DBC"/>
    <w:rsid w:val="00F4217B"/>
    <w:rsid w:val="00F4269B"/>
    <w:rsid w:val="00F4272F"/>
    <w:rsid w:val="00F42869"/>
    <w:rsid w:val="00F42E38"/>
    <w:rsid w:val="00F42EF9"/>
    <w:rsid w:val="00F42F0E"/>
    <w:rsid w:val="00F434BB"/>
    <w:rsid w:val="00F43D83"/>
    <w:rsid w:val="00F43D8C"/>
    <w:rsid w:val="00F43DD7"/>
    <w:rsid w:val="00F4424C"/>
    <w:rsid w:val="00F44253"/>
    <w:rsid w:val="00F44325"/>
    <w:rsid w:val="00F4463D"/>
    <w:rsid w:val="00F4493F"/>
    <w:rsid w:val="00F454CA"/>
    <w:rsid w:val="00F45671"/>
    <w:rsid w:val="00F4587B"/>
    <w:rsid w:val="00F458A4"/>
    <w:rsid w:val="00F458B9"/>
    <w:rsid w:val="00F45AA2"/>
    <w:rsid w:val="00F460EB"/>
    <w:rsid w:val="00F46BFE"/>
    <w:rsid w:val="00F46C5A"/>
    <w:rsid w:val="00F46CCC"/>
    <w:rsid w:val="00F46DFD"/>
    <w:rsid w:val="00F4711C"/>
    <w:rsid w:val="00F472B3"/>
    <w:rsid w:val="00F47530"/>
    <w:rsid w:val="00F47861"/>
    <w:rsid w:val="00F47C9D"/>
    <w:rsid w:val="00F47EF7"/>
    <w:rsid w:val="00F50348"/>
    <w:rsid w:val="00F504E5"/>
    <w:rsid w:val="00F50553"/>
    <w:rsid w:val="00F5093F"/>
    <w:rsid w:val="00F50BBA"/>
    <w:rsid w:val="00F50F53"/>
    <w:rsid w:val="00F51009"/>
    <w:rsid w:val="00F51817"/>
    <w:rsid w:val="00F519F2"/>
    <w:rsid w:val="00F51EEB"/>
    <w:rsid w:val="00F520F3"/>
    <w:rsid w:val="00F521DD"/>
    <w:rsid w:val="00F522D4"/>
    <w:rsid w:val="00F52674"/>
    <w:rsid w:val="00F52BB0"/>
    <w:rsid w:val="00F52F2D"/>
    <w:rsid w:val="00F536FC"/>
    <w:rsid w:val="00F53C14"/>
    <w:rsid w:val="00F53D11"/>
    <w:rsid w:val="00F53D9B"/>
    <w:rsid w:val="00F54212"/>
    <w:rsid w:val="00F54325"/>
    <w:rsid w:val="00F544A5"/>
    <w:rsid w:val="00F54607"/>
    <w:rsid w:val="00F54BA2"/>
    <w:rsid w:val="00F55118"/>
    <w:rsid w:val="00F55169"/>
    <w:rsid w:val="00F551A5"/>
    <w:rsid w:val="00F55784"/>
    <w:rsid w:val="00F557C0"/>
    <w:rsid w:val="00F55EAD"/>
    <w:rsid w:val="00F55F8D"/>
    <w:rsid w:val="00F55FBB"/>
    <w:rsid w:val="00F56086"/>
    <w:rsid w:val="00F565D9"/>
    <w:rsid w:val="00F568AB"/>
    <w:rsid w:val="00F56CED"/>
    <w:rsid w:val="00F57045"/>
    <w:rsid w:val="00F570EF"/>
    <w:rsid w:val="00F57560"/>
    <w:rsid w:val="00F6006A"/>
    <w:rsid w:val="00F603C6"/>
    <w:rsid w:val="00F6058B"/>
    <w:rsid w:val="00F606FE"/>
    <w:rsid w:val="00F609FE"/>
    <w:rsid w:val="00F60D66"/>
    <w:rsid w:val="00F60F8A"/>
    <w:rsid w:val="00F61105"/>
    <w:rsid w:val="00F616D5"/>
    <w:rsid w:val="00F61A09"/>
    <w:rsid w:val="00F61B08"/>
    <w:rsid w:val="00F62140"/>
    <w:rsid w:val="00F62197"/>
    <w:rsid w:val="00F6245B"/>
    <w:rsid w:val="00F625FC"/>
    <w:rsid w:val="00F6269A"/>
    <w:rsid w:val="00F62A1F"/>
    <w:rsid w:val="00F62DDD"/>
    <w:rsid w:val="00F62EF6"/>
    <w:rsid w:val="00F6315E"/>
    <w:rsid w:val="00F63579"/>
    <w:rsid w:val="00F63726"/>
    <w:rsid w:val="00F6391C"/>
    <w:rsid w:val="00F63C7B"/>
    <w:rsid w:val="00F64C81"/>
    <w:rsid w:val="00F64E4E"/>
    <w:rsid w:val="00F65172"/>
    <w:rsid w:val="00F655D3"/>
    <w:rsid w:val="00F663D9"/>
    <w:rsid w:val="00F665AA"/>
    <w:rsid w:val="00F66993"/>
    <w:rsid w:val="00F669F4"/>
    <w:rsid w:val="00F66DEA"/>
    <w:rsid w:val="00F675E5"/>
    <w:rsid w:val="00F67812"/>
    <w:rsid w:val="00F678DE"/>
    <w:rsid w:val="00F67A59"/>
    <w:rsid w:val="00F67DFA"/>
    <w:rsid w:val="00F67F74"/>
    <w:rsid w:val="00F70C73"/>
    <w:rsid w:val="00F7155C"/>
    <w:rsid w:val="00F721BD"/>
    <w:rsid w:val="00F722A6"/>
    <w:rsid w:val="00F72461"/>
    <w:rsid w:val="00F7246D"/>
    <w:rsid w:val="00F724C9"/>
    <w:rsid w:val="00F724D2"/>
    <w:rsid w:val="00F725DA"/>
    <w:rsid w:val="00F728DA"/>
    <w:rsid w:val="00F72B27"/>
    <w:rsid w:val="00F72F6F"/>
    <w:rsid w:val="00F72FBE"/>
    <w:rsid w:val="00F7331B"/>
    <w:rsid w:val="00F73541"/>
    <w:rsid w:val="00F73577"/>
    <w:rsid w:val="00F74078"/>
    <w:rsid w:val="00F7440D"/>
    <w:rsid w:val="00F74818"/>
    <w:rsid w:val="00F74EA1"/>
    <w:rsid w:val="00F74EDB"/>
    <w:rsid w:val="00F74F8F"/>
    <w:rsid w:val="00F74FFD"/>
    <w:rsid w:val="00F75876"/>
    <w:rsid w:val="00F75CEA"/>
    <w:rsid w:val="00F75CFB"/>
    <w:rsid w:val="00F7600B"/>
    <w:rsid w:val="00F76780"/>
    <w:rsid w:val="00F767AA"/>
    <w:rsid w:val="00F7714F"/>
    <w:rsid w:val="00F773A8"/>
    <w:rsid w:val="00F77A51"/>
    <w:rsid w:val="00F77B7C"/>
    <w:rsid w:val="00F77D4C"/>
    <w:rsid w:val="00F8004D"/>
    <w:rsid w:val="00F808F3"/>
    <w:rsid w:val="00F80C7B"/>
    <w:rsid w:val="00F80CC9"/>
    <w:rsid w:val="00F81892"/>
    <w:rsid w:val="00F819A4"/>
    <w:rsid w:val="00F81D34"/>
    <w:rsid w:val="00F81F9E"/>
    <w:rsid w:val="00F8207E"/>
    <w:rsid w:val="00F82169"/>
    <w:rsid w:val="00F825E2"/>
    <w:rsid w:val="00F826AD"/>
    <w:rsid w:val="00F82739"/>
    <w:rsid w:val="00F8273E"/>
    <w:rsid w:val="00F83390"/>
    <w:rsid w:val="00F835F6"/>
    <w:rsid w:val="00F8370E"/>
    <w:rsid w:val="00F83830"/>
    <w:rsid w:val="00F83ADB"/>
    <w:rsid w:val="00F83B88"/>
    <w:rsid w:val="00F83C9D"/>
    <w:rsid w:val="00F83DEF"/>
    <w:rsid w:val="00F83F2F"/>
    <w:rsid w:val="00F84337"/>
    <w:rsid w:val="00F8463A"/>
    <w:rsid w:val="00F84693"/>
    <w:rsid w:val="00F846D6"/>
    <w:rsid w:val="00F860E8"/>
    <w:rsid w:val="00F8637C"/>
    <w:rsid w:val="00F8663C"/>
    <w:rsid w:val="00F86E99"/>
    <w:rsid w:val="00F86ECE"/>
    <w:rsid w:val="00F8712B"/>
    <w:rsid w:val="00F87420"/>
    <w:rsid w:val="00F87549"/>
    <w:rsid w:val="00F875FD"/>
    <w:rsid w:val="00F87D1B"/>
    <w:rsid w:val="00F87FBA"/>
    <w:rsid w:val="00F9019D"/>
    <w:rsid w:val="00F9079A"/>
    <w:rsid w:val="00F9184A"/>
    <w:rsid w:val="00F91957"/>
    <w:rsid w:val="00F919B4"/>
    <w:rsid w:val="00F91D7B"/>
    <w:rsid w:val="00F91F5F"/>
    <w:rsid w:val="00F92106"/>
    <w:rsid w:val="00F92124"/>
    <w:rsid w:val="00F92332"/>
    <w:rsid w:val="00F92400"/>
    <w:rsid w:val="00F92444"/>
    <w:rsid w:val="00F92659"/>
    <w:rsid w:val="00F926E9"/>
    <w:rsid w:val="00F92939"/>
    <w:rsid w:val="00F929EF"/>
    <w:rsid w:val="00F92BCA"/>
    <w:rsid w:val="00F92D11"/>
    <w:rsid w:val="00F93339"/>
    <w:rsid w:val="00F93564"/>
    <w:rsid w:val="00F937F0"/>
    <w:rsid w:val="00F938DD"/>
    <w:rsid w:val="00F93DB1"/>
    <w:rsid w:val="00F93F8C"/>
    <w:rsid w:val="00F9473D"/>
    <w:rsid w:val="00F94A23"/>
    <w:rsid w:val="00F94F19"/>
    <w:rsid w:val="00F952F2"/>
    <w:rsid w:val="00F953E4"/>
    <w:rsid w:val="00F954B1"/>
    <w:rsid w:val="00F954DE"/>
    <w:rsid w:val="00F955D1"/>
    <w:rsid w:val="00F96D00"/>
    <w:rsid w:val="00F97D2F"/>
    <w:rsid w:val="00FA02B8"/>
    <w:rsid w:val="00FA0FD7"/>
    <w:rsid w:val="00FA16AA"/>
    <w:rsid w:val="00FA179B"/>
    <w:rsid w:val="00FA19BD"/>
    <w:rsid w:val="00FA2B53"/>
    <w:rsid w:val="00FA2CC5"/>
    <w:rsid w:val="00FA3665"/>
    <w:rsid w:val="00FA36E9"/>
    <w:rsid w:val="00FA3B96"/>
    <w:rsid w:val="00FA40ED"/>
    <w:rsid w:val="00FA4748"/>
    <w:rsid w:val="00FA4C91"/>
    <w:rsid w:val="00FA4E4A"/>
    <w:rsid w:val="00FA5235"/>
    <w:rsid w:val="00FA5510"/>
    <w:rsid w:val="00FA5838"/>
    <w:rsid w:val="00FA59D0"/>
    <w:rsid w:val="00FA5C70"/>
    <w:rsid w:val="00FA6069"/>
    <w:rsid w:val="00FA64BE"/>
    <w:rsid w:val="00FA7A8C"/>
    <w:rsid w:val="00FA7F26"/>
    <w:rsid w:val="00FB021E"/>
    <w:rsid w:val="00FB0265"/>
    <w:rsid w:val="00FB0A2E"/>
    <w:rsid w:val="00FB0C70"/>
    <w:rsid w:val="00FB11EA"/>
    <w:rsid w:val="00FB137A"/>
    <w:rsid w:val="00FB1454"/>
    <w:rsid w:val="00FB14CC"/>
    <w:rsid w:val="00FB1678"/>
    <w:rsid w:val="00FB182C"/>
    <w:rsid w:val="00FB215B"/>
    <w:rsid w:val="00FB2411"/>
    <w:rsid w:val="00FB2482"/>
    <w:rsid w:val="00FB28CB"/>
    <w:rsid w:val="00FB2D45"/>
    <w:rsid w:val="00FB2F05"/>
    <w:rsid w:val="00FB2FA0"/>
    <w:rsid w:val="00FB300C"/>
    <w:rsid w:val="00FB347A"/>
    <w:rsid w:val="00FB3702"/>
    <w:rsid w:val="00FB3B99"/>
    <w:rsid w:val="00FB3F4B"/>
    <w:rsid w:val="00FB4180"/>
    <w:rsid w:val="00FB4778"/>
    <w:rsid w:val="00FB56B6"/>
    <w:rsid w:val="00FB6282"/>
    <w:rsid w:val="00FB62CC"/>
    <w:rsid w:val="00FB64B4"/>
    <w:rsid w:val="00FB65E7"/>
    <w:rsid w:val="00FB6CF2"/>
    <w:rsid w:val="00FB715F"/>
    <w:rsid w:val="00FB743E"/>
    <w:rsid w:val="00FB7A33"/>
    <w:rsid w:val="00FC0449"/>
    <w:rsid w:val="00FC0614"/>
    <w:rsid w:val="00FC0623"/>
    <w:rsid w:val="00FC15FE"/>
    <w:rsid w:val="00FC1709"/>
    <w:rsid w:val="00FC17C1"/>
    <w:rsid w:val="00FC17F2"/>
    <w:rsid w:val="00FC19F5"/>
    <w:rsid w:val="00FC1F91"/>
    <w:rsid w:val="00FC22A0"/>
    <w:rsid w:val="00FC2383"/>
    <w:rsid w:val="00FC26F6"/>
    <w:rsid w:val="00FC270C"/>
    <w:rsid w:val="00FC30AD"/>
    <w:rsid w:val="00FC3A28"/>
    <w:rsid w:val="00FC3DE2"/>
    <w:rsid w:val="00FC4492"/>
    <w:rsid w:val="00FC50E0"/>
    <w:rsid w:val="00FC5223"/>
    <w:rsid w:val="00FC5419"/>
    <w:rsid w:val="00FC5AA8"/>
    <w:rsid w:val="00FC6086"/>
    <w:rsid w:val="00FC6A53"/>
    <w:rsid w:val="00FC6EA3"/>
    <w:rsid w:val="00FC7508"/>
    <w:rsid w:val="00FC7A67"/>
    <w:rsid w:val="00FD013D"/>
    <w:rsid w:val="00FD0A8B"/>
    <w:rsid w:val="00FD0B9F"/>
    <w:rsid w:val="00FD18D3"/>
    <w:rsid w:val="00FD197F"/>
    <w:rsid w:val="00FD1AA0"/>
    <w:rsid w:val="00FD1B0C"/>
    <w:rsid w:val="00FD1C39"/>
    <w:rsid w:val="00FD2114"/>
    <w:rsid w:val="00FD2436"/>
    <w:rsid w:val="00FD247B"/>
    <w:rsid w:val="00FD2F9B"/>
    <w:rsid w:val="00FD3911"/>
    <w:rsid w:val="00FD3AB8"/>
    <w:rsid w:val="00FD3AC8"/>
    <w:rsid w:val="00FD3B8F"/>
    <w:rsid w:val="00FD3C71"/>
    <w:rsid w:val="00FD3D8C"/>
    <w:rsid w:val="00FD47B3"/>
    <w:rsid w:val="00FD4841"/>
    <w:rsid w:val="00FD4DE7"/>
    <w:rsid w:val="00FD4F8F"/>
    <w:rsid w:val="00FD52A2"/>
    <w:rsid w:val="00FD5F08"/>
    <w:rsid w:val="00FD6159"/>
    <w:rsid w:val="00FD6586"/>
    <w:rsid w:val="00FD67D5"/>
    <w:rsid w:val="00FD6997"/>
    <w:rsid w:val="00FD69DA"/>
    <w:rsid w:val="00FD6D80"/>
    <w:rsid w:val="00FD74FB"/>
    <w:rsid w:val="00FD7666"/>
    <w:rsid w:val="00FD79D9"/>
    <w:rsid w:val="00FD7B97"/>
    <w:rsid w:val="00FD7D34"/>
    <w:rsid w:val="00FD7DA8"/>
    <w:rsid w:val="00FD7F01"/>
    <w:rsid w:val="00FE0CF5"/>
    <w:rsid w:val="00FE2451"/>
    <w:rsid w:val="00FE281E"/>
    <w:rsid w:val="00FE2842"/>
    <w:rsid w:val="00FE2AA0"/>
    <w:rsid w:val="00FE2BC4"/>
    <w:rsid w:val="00FE2C12"/>
    <w:rsid w:val="00FE2E0B"/>
    <w:rsid w:val="00FE3B49"/>
    <w:rsid w:val="00FE460B"/>
    <w:rsid w:val="00FE4BF5"/>
    <w:rsid w:val="00FE4C4A"/>
    <w:rsid w:val="00FE4D8F"/>
    <w:rsid w:val="00FE50A9"/>
    <w:rsid w:val="00FE54D9"/>
    <w:rsid w:val="00FE5732"/>
    <w:rsid w:val="00FE5C7C"/>
    <w:rsid w:val="00FE5D74"/>
    <w:rsid w:val="00FE6096"/>
    <w:rsid w:val="00FE65FE"/>
    <w:rsid w:val="00FE66ED"/>
    <w:rsid w:val="00FE6A04"/>
    <w:rsid w:val="00FE6A48"/>
    <w:rsid w:val="00FE6E7F"/>
    <w:rsid w:val="00FE7125"/>
    <w:rsid w:val="00FE78E3"/>
    <w:rsid w:val="00FE7B26"/>
    <w:rsid w:val="00FE7C0F"/>
    <w:rsid w:val="00FF064F"/>
    <w:rsid w:val="00FF08F2"/>
    <w:rsid w:val="00FF0CCB"/>
    <w:rsid w:val="00FF0F93"/>
    <w:rsid w:val="00FF1325"/>
    <w:rsid w:val="00FF1576"/>
    <w:rsid w:val="00FF215E"/>
    <w:rsid w:val="00FF25B9"/>
    <w:rsid w:val="00FF27C1"/>
    <w:rsid w:val="00FF2DC7"/>
    <w:rsid w:val="00FF375D"/>
    <w:rsid w:val="00FF475D"/>
    <w:rsid w:val="00FF4893"/>
    <w:rsid w:val="00FF4A7C"/>
    <w:rsid w:val="00FF5476"/>
    <w:rsid w:val="00FF57B2"/>
    <w:rsid w:val="00FF5C00"/>
    <w:rsid w:val="00FF5DAA"/>
    <w:rsid w:val="00FF5DC6"/>
    <w:rsid w:val="00FF5E38"/>
    <w:rsid w:val="00FF6128"/>
    <w:rsid w:val="00FF665A"/>
    <w:rsid w:val="00FF6A75"/>
    <w:rsid w:val="00FF6A91"/>
    <w:rsid w:val="00FF6E3D"/>
    <w:rsid w:val="00FF74D7"/>
    <w:rsid w:val="00FF7501"/>
    <w:rsid w:val="00FF7583"/>
    <w:rsid w:val="00FF7596"/>
    <w:rsid w:val="00FF7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6EAC86"/>
  <w15:chartTrackingRefBased/>
  <w15:docId w15:val="{BEE302D4-CF38-4B70-AC81-5EE298A1A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iPriority="0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iPriority="0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1301"/>
    <w:rPr>
      <w:sz w:val="24"/>
      <w:szCs w:val="24"/>
      <w:lang w:val="es-ES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rFonts w:ascii="Arial" w:hAnsi="Arial"/>
      <w:b/>
      <w:lang w:val="es-CO" w:eastAsia="en-US"/>
    </w:rPr>
  </w:style>
  <w:style w:type="paragraph" w:styleId="Ttulo2">
    <w:name w:val="heading 2"/>
    <w:basedOn w:val="Normal"/>
    <w:next w:val="Normal"/>
    <w:link w:val="Ttulo2Car"/>
    <w:qFormat/>
    <w:pPr>
      <w:keepNext/>
      <w:outlineLvl w:val="1"/>
    </w:pPr>
    <w:rPr>
      <w:rFonts w:ascii="Arial" w:hAnsi="Arial"/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1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Verdana" w:hAnsi="Verdana"/>
      <w:b/>
      <w:iCs/>
      <w:sz w:val="16"/>
      <w:lang w:val="es-MX" w:eastAsia="es-MX"/>
    </w:rPr>
  </w:style>
  <w:style w:type="paragraph" w:styleId="Ttulo6">
    <w:name w:val="heading 6"/>
    <w:basedOn w:val="Normal"/>
    <w:next w:val="Normal"/>
    <w:link w:val="Ttulo6Car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uiPriority w:val="9"/>
    <w:qFormat/>
    <w:pPr>
      <w:spacing w:before="240" w:after="60"/>
      <w:outlineLvl w:val="6"/>
    </w:pPr>
  </w:style>
  <w:style w:type="paragraph" w:styleId="Ttulo8">
    <w:name w:val="heading 8"/>
    <w:basedOn w:val="Normal"/>
    <w:next w:val="Normal"/>
    <w:link w:val="Ttulo8Car"/>
    <w:qFormat/>
    <w:pPr>
      <w:keepNext/>
      <w:numPr>
        <w:numId w:val="1"/>
      </w:numPr>
      <w:jc w:val="center"/>
      <w:outlineLvl w:val="7"/>
    </w:pPr>
    <w:rPr>
      <w:rFonts w:ascii="Arial" w:hAnsi="Arial" w:cs="Arial"/>
      <w:b/>
      <w:sz w:val="16"/>
      <w:szCs w:val="22"/>
    </w:rPr>
  </w:style>
  <w:style w:type="paragraph" w:styleId="Ttulo9">
    <w:name w:val="heading 9"/>
    <w:basedOn w:val="Normal"/>
    <w:next w:val="Normal"/>
    <w:link w:val="Ttulo9Car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8"/>
    </w:pPr>
    <w:rPr>
      <w:rFonts w:ascii="Arial" w:hAnsi="Arial" w:cs="Arial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3B0B6A"/>
    <w:rPr>
      <w:rFonts w:ascii="Arial" w:hAnsi="Arial"/>
      <w:b/>
      <w:sz w:val="24"/>
      <w:szCs w:val="24"/>
      <w:lang w:val="es-CO" w:eastAsia="en-US" w:bidi="ar-SA"/>
    </w:rPr>
  </w:style>
  <w:style w:type="character" w:customStyle="1" w:styleId="Ttulo3Car">
    <w:name w:val="Título 3 Car"/>
    <w:link w:val="Ttulo3"/>
    <w:rsid w:val="003B0B6A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Ttulo4Car1">
    <w:name w:val="Título 4 Car1"/>
    <w:link w:val="Ttulo4"/>
    <w:rsid w:val="00204D1D"/>
    <w:rPr>
      <w:rFonts w:ascii="Calibri" w:hAnsi="Calibri"/>
      <w:b/>
      <w:bCs/>
      <w:sz w:val="28"/>
      <w:szCs w:val="28"/>
      <w:lang w:val="es-ES" w:eastAsia="es-ES" w:bidi="ar-SA"/>
    </w:rPr>
  </w:style>
  <w:style w:type="character" w:customStyle="1" w:styleId="Ttulo6Car">
    <w:name w:val="Título 6 Car"/>
    <w:link w:val="Ttulo6"/>
    <w:uiPriority w:val="9"/>
    <w:rsid w:val="00372E56"/>
    <w:rPr>
      <w:b/>
      <w:bCs/>
      <w:sz w:val="22"/>
      <w:szCs w:val="22"/>
      <w:lang w:val="es-ES" w:eastAsia="es-ES"/>
    </w:rPr>
  </w:style>
  <w:style w:type="paragraph" w:customStyle="1" w:styleId="CarCar1Car">
    <w:name w:val="Car Car1 Car"/>
    <w:basedOn w:val="Normal"/>
    <w:rsid w:val="00860755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styleId="ndice1">
    <w:name w:val="index 1"/>
    <w:basedOn w:val="Normal"/>
    <w:next w:val="Normal"/>
    <w:autoRedefine/>
    <w:semiHidden/>
    <w:unhideWhenUsed/>
    <w:rsid w:val="003D365A"/>
    <w:pPr>
      <w:ind w:left="240" w:hanging="240"/>
      <w:jc w:val="center"/>
    </w:pPr>
  </w:style>
  <w:style w:type="paragraph" w:styleId="Textoindependiente2">
    <w:name w:val="Body Text 2"/>
    <w:aliases w:val=" Car12"/>
    <w:basedOn w:val="Normal"/>
    <w:link w:val="Textoindependiente2Car"/>
    <w:pPr>
      <w:numPr>
        <w:ilvl w:val="12"/>
      </w:num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 Car12 Car"/>
    <w:link w:val="Textoindependiente2"/>
    <w:rsid w:val="00AA29F8"/>
    <w:rPr>
      <w:rFonts w:ascii="Arial" w:hAnsi="Arial"/>
      <w:sz w:val="24"/>
      <w:lang w:val="es-ES" w:eastAsia="es-ES" w:bidi="ar-SA"/>
    </w:rPr>
  </w:style>
  <w:style w:type="paragraph" w:customStyle="1" w:styleId="Textoindependiente21">
    <w:name w:val="Texto independiente 21"/>
    <w:basedOn w:val="Normal"/>
    <w:pPr>
      <w:jc w:val="both"/>
    </w:pPr>
    <w:rPr>
      <w:rFonts w:ascii="Arial" w:hAnsi="Arial"/>
      <w:szCs w:val="20"/>
    </w:rPr>
  </w:style>
  <w:style w:type="paragraph" w:styleId="Textoindependiente">
    <w:name w:val="Body Text"/>
    <w:aliases w:val="body text,bt,body tesx,Subsection Body Text,Subsection Body Text Car"/>
    <w:basedOn w:val="Normal"/>
    <w:link w:val="TextoindependienteCar"/>
    <w:uiPriority w:val="1"/>
    <w:qFormat/>
    <w:pPr>
      <w:spacing w:after="120"/>
    </w:pPr>
  </w:style>
  <w:style w:type="character" w:customStyle="1" w:styleId="TextoindependienteCar">
    <w:name w:val="Texto independiente Car"/>
    <w:aliases w:val="body text Car1,bt Car1,body tesx Car1,Subsection Body Text Car1,Subsection Body Text Car Car1"/>
    <w:link w:val="Textoindependiente"/>
    <w:uiPriority w:val="1"/>
    <w:qFormat/>
    <w:locked/>
    <w:rsid w:val="00B22B7A"/>
    <w:rPr>
      <w:sz w:val="24"/>
      <w:szCs w:val="24"/>
      <w:lang w:val="es-ES" w:eastAsia="es-ES" w:bidi="ar-SA"/>
    </w:rPr>
  </w:style>
  <w:style w:type="paragraph" w:customStyle="1" w:styleId="toa">
    <w:name w:val="toa"/>
    <w:basedOn w:val="Normal"/>
    <w:pPr>
      <w:tabs>
        <w:tab w:val="left" w:pos="0"/>
        <w:tab w:val="left" w:pos="9000"/>
        <w:tab w:val="right" w:pos="9360"/>
      </w:tabs>
      <w:suppressAutoHyphens/>
      <w:jc w:val="both"/>
    </w:pPr>
    <w:rPr>
      <w:spacing w:val="-2"/>
      <w:szCs w:val="20"/>
      <w:lang w:val="en-US"/>
    </w:rPr>
  </w:style>
  <w:style w:type="paragraph" w:styleId="Encabezado">
    <w:name w:val="header"/>
    <w:aliases w:val="encabezado,h,h8,h9,h10,h18"/>
    <w:basedOn w:val="Normal"/>
    <w:link w:val="EncabezadoCar1"/>
    <w:pPr>
      <w:tabs>
        <w:tab w:val="center" w:pos="4252"/>
        <w:tab w:val="right" w:pos="8504"/>
      </w:tabs>
    </w:pPr>
  </w:style>
  <w:style w:type="character" w:customStyle="1" w:styleId="EncabezadoCar1">
    <w:name w:val="Encabezado Car1"/>
    <w:aliases w:val="encabezado Car1,h Car1,h8 Car1,h9 Car1,h10 Car1,h18 Car1"/>
    <w:link w:val="Encabezado"/>
    <w:rsid w:val="006923C0"/>
    <w:rPr>
      <w:sz w:val="24"/>
      <w:szCs w:val="24"/>
      <w:lang w:val="es-ES" w:eastAsia="es-ES" w:bidi="ar-SA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link w:val="Piedepgina"/>
    <w:uiPriority w:val="99"/>
    <w:rsid w:val="007D749E"/>
    <w:rPr>
      <w:sz w:val="24"/>
      <w:szCs w:val="24"/>
    </w:rPr>
  </w:style>
  <w:style w:type="character" w:styleId="Nmerodepgina">
    <w:name w:val="page number"/>
    <w:basedOn w:val="Fuentedeprrafopredeter"/>
  </w:style>
  <w:style w:type="paragraph" w:styleId="NormalWeb">
    <w:name w:val="Normal (Web)"/>
    <w:aliases w:val="Car Car Car Car,Normal (Web)1"/>
    <w:basedOn w:val="Normal"/>
    <w:uiPriority w:val="99"/>
    <w:qFormat/>
    <w:pPr>
      <w:spacing w:before="100" w:beforeAutospacing="1" w:after="100" w:afterAutospacing="1"/>
    </w:pPr>
  </w:style>
  <w:style w:type="paragraph" w:customStyle="1" w:styleId="BodyText21">
    <w:name w:val="Body Text 21"/>
    <w:basedOn w:val="Normal"/>
    <w:link w:val="BodyText21Car"/>
    <w:pPr>
      <w:jc w:val="both"/>
    </w:pPr>
    <w:rPr>
      <w:rFonts w:ascii="Arial" w:hAnsi="Arial"/>
      <w:i/>
      <w:szCs w:val="20"/>
      <w:lang w:val="es-ES_tradnl"/>
    </w:rPr>
  </w:style>
  <w:style w:type="paragraph" w:customStyle="1" w:styleId="xl31">
    <w:name w:val="xl31"/>
    <w:basedOn w:val="Normal"/>
    <w:pPr>
      <w:pBdr>
        <w:left w:val="single" w:sz="6" w:space="0" w:color="auto"/>
        <w:bottom w:val="single" w:sz="6" w:space="0" w:color="auto"/>
      </w:pBdr>
      <w:spacing w:before="100" w:after="100"/>
      <w:jc w:val="center"/>
    </w:pPr>
    <w:rPr>
      <w:szCs w:val="20"/>
    </w:rPr>
  </w:style>
  <w:style w:type="paragraph" w:customStyle="1" w:styleId="cuerpotexto">
    <w:name w:val="cuerpotexto"/>
    <w:basedOn w:val="Normal"/>
    <w:pPr>
      <w:autoSpaceDE w:val="0"/>
      <w:autoSpaceDN w:val="0"/>
      <w:spacing w:before="28" w:after="28" w:line="210" w:lineRule="atLeast"/>
      <w:ind w:firstLine="283"/>
      <w:jc w:val="both"/>
    </w:pPr>
    <w:rPr>
      <w:color w:val="000000"/>
      <w:sz w:val="19"/>
      <w:szCs w:val="19"/>
    </w:rPr>
  </w:style>
  <w:style w:type="paragraph" w:styleId="Textodeglobo">
    <w:name w:val="Balloon Text"/>
    <w:basedOn w:val="Normal"/>
    <w:link w:val="TextodegloboCar"/>
    <w:uiPriority w:val="99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rsid w:val="00B06C3D"/>
    <w:rPr>
      <w:rFonts w:ascii="Tahoma" w:hAnsi="Tahoma" w:cs="Tahoma"/>
      <w:sz w:val="16"/>
      <w:szCs w:val="16"/>
      <w:lang w:val="es-ES" w:eastAsia="es-ES"/>
    </w:rPr>
  </w:style>
  <w:style w:type="paragraph" w:styleId="Textosinformato">
    <w:name w:val="Plain Text"/>
    <w:basedOn w:val="Normal"/>
    <w:link w:val="TextosinformatoCar"/>
    <w:rPr>
      <w:rFonts w:ascii="Courier New" w:hAnsi="Courier New"/>
      <w:sz w:val="20"/>
      <w:szCs w:val="20"/>
    </w:rPr>
  </w:style>
  <w:style w:type="paragraph" w:customStyle="1" w:styleId="Tibitoc">
    <w:name w:val="Tibitoc"/>
    <w:basedOn w:val="Normal"/>
    <w:pPr>
      <w:jc w:val="center"/>
    </w:pPr>
    <w:rPr>
      <w:rFonts w:ascii="Arial" w:hAnsi="Arial"/>
      <w:b/>
      <w:szCs w:val="20"/>
      <w:lang w:val="es-ES_tradnl"/>
    </w:rPr>
  </w:style>
  <w:style w:type="character" w:styleId="Hipervnculo">
    <w:name w:val="Hyperlink"/>
    <w:rPr>
      <w:color w:val="0000FF"/>
      <w:u w:val="single"/>
    </w:rPr>
  </w:style>
  <w:style w:type="character" w:styleId="Textoennegrita">
    <w:name w:val="Strong"/>
    <w:uiPriority w:val="22"/>
    <w:qFormat/>
    <w:rPr>
      <w:b/>
      <w:bCs/>
    </w:rPr>
  </w:style>
  <w:style w:type="paragraph" w:styleId="Sangra3detindependiente">
    <w:name w:val="Body Text Indent 3"/>
    <w:basedOn w:val="Normal"/>
    <w:link w:val="Sangra3detindependienteCar"/>
    <w:pPr>
      <w:spacing w:after="120"/>
      <w:ind w:left="283"/>
    </w:pPr>
    <w:rPr>
      <w:sz w:val="16"/>
      <w:szCs w:val="16"/>
    </w:rPr>
  </w:style>
  <w:style w:type="paragraph" w:customStyle="1" w:styleId="DefaultCar">
    <w:name w:val="Default Car"/>
    <w:link w:val="DefaultCarCar"/>
    <w:pPr>
      <w:autoSpaceDE w:val="0"/>
      <w:autoSpaceDN w:val="0"/>
      <w:adjustRightInd w:val="0"/>
    </w:pPr>
    <w:rPr>
      <w:rFonts w:ascii="Verdana" w:eastAsia="Batang" w:hAnsi="Verdana"/>
      <w:color w:val="000000"/>
      <w:sz w:val="24"/>
      <w:szCs w:val="24"/>
      <w:lang w:val="es-ES"/>
    </w:rPr>
  </w:style>
  <w:style w:type="paragraph" w:styleId="Sangradetextonormal">
    <w:name w:val="Body Text Indent"/>
    <w:basedOn w:val="Normal"/>
    <w:link w:val="SangradetextonormalCar"/>
    <w:pPr>
      <w:spacing w:after="120"/>
      <w:ind w:left="283"/>
    </w:pPr>
    <w:rPr>
      <w:lang w:val="x-none" w:eastAsia="x-none"/>
    </w:rPr>
  </w:style>
  <w:style w:type="character" w:customStyle="1" w:styleId="SangradetextonormalCar">
    <w:name w:val="Sangría de texto normal Car"/>
    <w:link w:val="Sangradetextonormal"/>
    <w:rsid w:val="00C505BD"/>
    <w:rPr>
      <w:sz w:val="24"/>
      <w:szCs w:val="24"/>
    </w:rPr>
  </w:style>
  <w:style w:type="paragraph" w:styleId="Textoindependiente3">
    <w:name w:val="Body Text 3"/>
    <w:basedOn w:val="Normal"/>
    <w:link w:val="Textoindependiente3Car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rsid w:val="003B0B6A"/>
    <w:rPr>
      <w:sz w:val="16"/>
      <w:szCs w:val="16"/>
      <w:lang w:val="es-ES" w:eastAsia="es-ES" w:bidi="ar-SA"/>
    </w:rPr>
  </w:style>
  <w:style w:type="paragraph" w:customStyle="1" w:styleId="Ttulo1Edgar1Pregunta">
    <w:name w:val="Título 1.Edgar 1.Pregunta"/>
    <w:basedOn w:val="Normal"/>
    <w:next w:val="Normal"/>
    <w:pPr>
      <w:keepNext/>
      <w:tabs>
        <w:tab w:val="left" w:pos="900"/>
        <w:tab w:val="num" w:pos="1800"/>
      </w:tabs>
      <w:ind w:left="432" w:right="51" w:hanging="432"/>
      <w:jc w:val="center"/>
      <w:outlineLvl w:val="0"/>
    </w:pPr>
    <w:rPr>
      <w:rFonts w:ascii="Arial" w:hAnsi="Arial"/>
      <w:b/>
      <w:caps/>
      <w:sz w:val="22"/>
      <w:szCs w:val="20"/>
      <w:lang w:val="es-CO"/>
    </w:rPr>
  </w:style>
  <w:style w:type="paragraph" w:customStyle="1" w:styleId="Ttulo2Edgar2Titresecondaire2">
    <w:name w:val="Título 2.Edgar 2.Titre secondaire (2)"/>
    <w:basedOn w:val="Normal"/>
    <w:next w:val="Normal"/>
    <w:pPr>
      <w:keepNext/>
      <w:tabs>
        <w:tab w:val="num" w:pos="576"/>
      </w:tabs>
      <w:ind w:left="576" w:right="-91" w:hanging="576"/>
      <w:outlineLvl w:val="1"/>
    </w:pPr>
    <w:rPr>
      <w:rFonts w:ascii="Arial" w:hAnsi="Arial"/>
      <w:b/>
      <w:sz w:val="22"/>
      <w:szCs w:val="20"/>
      <w:lang w:val="es-CO"/>
    </w:rPr>
  </w:style>
  <w:style w:type="paragraph" w:customStyle="1" w:styleId="Ttulo3Edgar3Sous-titre3">
    <w:name w:val="Título 3.Edgar 3.Sous-titre (3)"/>
    <w:basedOn w:val="Normal"/>
    <w:next w:val="Normal"/>
    <w:pPr>
      <w:keepNext/>
      <w:tabs>
        <w:tab w:val="num" w:pos="720"/>
      </w:tabs>
      <w:ind w:left="720" w:right="-91" w:hanging="720"/>
      <w:outlineLvl w:val="2"/>
    </w:pPr>
    <w:rPr>
      <w:rFonts w:ascii="Arial" w:hAnsi="Arial"/>
      <w:b/>
      <w:color w:val="000000"/>
      <w:sz w:val="22"/>
      <w:szCs w:val="20"/>
      <w:lang w:val="es-CO"/>
    </w:rPr>
  </w:style>
  <w:style w:type="paragraph" w:customStyle="1" w:styleId="Ttulo4Edgar4">
    <w:name w:val="Título 4.Edgar 4"/>
    <w:basedOn w:val="Normal"/>
    <w:next w:val="Normal"/>
    <w:pPr>
      <w:keepNext/>
      <w:tabs>
        <w:tab w:val="left" w:pos="-720"/>
        <w:tab w:val="num" w:pos="864"/>
      </w:tabs>
      <w:spacing w:before="120"/>
      <w:ind w:left="864" w:right="-91" w:hanging="864"/>
      <w:outlineLvl w:val="3"/>
    </w:pPr>
    <w:rPr>
      <w:rFonts w:ascii="Arial" w:hAnsi="Arial"/>
      <w:b/>
      <w:color w:val="000000"/>
      <w:sz w:val="22"/>
      <w:szCs w:val="20"/>
      <w:lang w:val="es-CO"/>
    </w:rPr>
  </w:style>
  <w:style w:type="paragraph" w:styleId="Ttulo">
    <w:name w:val="Title"/>
    <w:aliases w:val="Título1"/>
    <w:basedOn w:val="Normal"/>
    <w:link w:val="TtuloCar1"/>
    <w:qFormat/>
    <w:pPr>
      <w:tabs>
        <w:tab w:val="left" w:pos="-720"/>
      </w:tabs>
      <w:suppressAutoHyphens/>
      <w:jc w:val="center"/>
    </w:pPr>
    <w:rPr>
      <w:rFonts w:ascii="Arial" w:eastAsia="Batang" w:hAnsi="Arial"/>
      <w:b/>
      <w:spacing w:val="-2"/>
      <w:sz w:val="22"/>
      <w:szCs w:val="20"/>
    </w:rPr>
  </w:style>
  <w:style w:type="character" w:customStyle="1" w:styleId="TtuloCar1">
    <w:name w:val="Título Car1"/>
    <w:aliases w:val="Título1 Car1"/>
    <w:link w:val="Ttulo"/>
    <w:rsid w:val="005D1129"/>
    <w:rPr>
      <w:rFonts w:ascii="Arial" w:eastAsia="Batang" w:hAnsi="Arial"/>
      <w:b/>
      <w:spacing w:val="-2"/>
      <w:sz w:val="22"/>
      <w:lang w:val="es-ES" w:eastAsia="es-ES" w:bidi="ar-SA"/>
    </w:rPr>
  </w:style>
  <w:style w:type="character" w:customStyle="1" w:styleId="a1">
    <w:name w:val="a1"/>
    <w:rPr>
      <w:color w:val="008000"/>
    </w:rPr>
  </w:style>
  <w:style w:type="character" w:customStyle="1" w:styleId="Ttulo4Car">
    <w:name w:val="Título 4 Car"/>
    <w:uiPriority w:val="9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LetraContrato">
    <w:name w:val="Letra Contrato"/>
    <w:basedOn w:val="Normal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val="es-CO"/>
    </w:rPr>
  </w:style>
  <w:style w:type="paragraph" w:customStyle="1" w:styleId="PrrafodelistaCar">
    <w:name w:val="Párrafo de lista Car"/>
    <w:basedOn w:val="Normal"/>
    <w:link w:val="PrrafodelistaCarCar"/>
    <w:qFormat/>
    <w:pPr>
      <w:ind w:left="708"/>
    </w:pPr>
  </w:style>
  <w:style w:type="character" w:customStyle="1" w:styleId="EquationCaption">
    <w:name w:val="_Equation Caption"/>
    <w:basedOn w:val="Fuentedeprrafopredeter"/>
    <w:qFormat/>
  </w:style>
  <w:style w:type="character" w:customStyle="1" w:styleId="Ttulo7Car">
    <w:name w:val="Título 7 Car"/>
    <w:uiPriority w:val="9"/>
    <w:rPr>
      <w:sz w:val="24"/>
      <w:szCs w:val="24"/>
    </w:rPr>
  </w:style>
  <w:style w:type="character" w:customStyle="1" w:styleId="Ttulo5Car">
    <w:name w:val="Título 5 Car"/>
    <w:rPr>
      <w:rFonts w:ascii="Verdana" w:hAnsi="Verdana"/>
      <w:b/>
      <w:iCs/>
      <w:sz w:val="16"/>
      <w:szCs w:val="24"/>
      <w:lang w:val="es-MX" w:eastAsia="es-MX"/>
    </w:rPr>
  </w:style>
  <w:style w:type="character" w:customStyle="1" w:styleId="Car3CarCar">
    <w:name w:val="Car3 Car Car"/>
    <w:semiHidden/>
    <w:rPr>
      <w:rFonts w:ascii="Arial Narrow" w:hAnsi="Arial Narrow"/>
      <w:sz w:val="22"/>
      <w:szCs w:val="22"/>
      <w:lang w:val="es-CO" w:eastAsia="es-ES" w:bidi="ar-SA"/>
    </w:rPr>
  </w:style>
  <w:style w:type="paragraph" w:styleId="Textocomentario">
    <w:name w:val="annotation text"/>
    <w:basedOn w:val="Normal"/>
    <w:link w:val="TextocomentarioCar1"/>
    <w:uiPriority w:val="99"/>
    <w:qFormat/>
    <w:rPr>
      <w:sz w:val="20"/>
      <w:szCs w:val="20"/>
    </w:rPr>
  </w:style>
  <w:style w:type="character" w:customStyle="1" w:styleId="TextocomentarioCar1">
    <w:name w:val="Texto comentario Car1"/>
    <w:link w:val="Textocomentario"/>
    <w:uiPriority w:val="99"/>
    <w:rsid w:val="00F551A5"/>
    <w:rPr>
      <w:lang w:val="es-ES" w:eastAsia="es-ES" w:bidi="ar-SA"/>
    </w:rPr>
  </w:style>
  <w:style w:type="character" w:customStyle="1" w:styleId="TextocomentarioCar">
    <w:name w:val="Texto comentario Car"/>
    <w:basedOn w:val="Fuentedeprrafopredeter"/>
    <w:uiPriority w:val="99"/>
    <w:qFormat/>
  </w:style>
  <w:style w:type="paragraph" w:styleId="Asuntodelcomentario">
    <w:name w:val="annotation subject"/>
    <w:basedOn w:val="Textocomentario"/>
    <w:next w:val="Textocomentario"/>
    <w:pPr>
      <w:jc w:val="both"/>
    </w:pPr>
    <w:rPr>
      <w:rFonts w:ascii="Verdana" w:hAnsi="Verdana"/>
      <w:b/>
      <w:bCs/>
      <w:szCs w:val="24"/>
      <w:lang w:val="es-MX" w:eastAsia="es-MX"/>
    </w:rPr>
  </w:style>
  <w:style w:type="character" w:customStyle="1" w:styleId="AsuntodelcomentarioCar">
    <w:name w:val="Asunto del comentario Car"/>
    <w:rPr>
      <w:rFonts w:ascii="Verdana" w:hAnsi="Verdana"/>
      <w:b/>
      <w:bCs/>
      <w:szCs w:val="24"/>
      <w:lang w:val="es-MX" w:eastAsia="es-MX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autoSpaceDE w:val="0"/>
      <w:autoSpaceDN w:val="0"/>
      <w:jc w:val="both"/>
    </w:pPr>
    <w:rPr>
      <w:rFonts w:ascii="Courier New" w:hAnsi="Courier New" w:cs="Courier New"/>
      <w:spacing w:val="-2"/>
      <w:sz w:val="24"/>
      <w:szCs w:val="24"/>
      <w:lang w:val="en-US"/>
    </w:rPr>
  </w:style>
  <w:style w:type="paragraph" w:styleId="Textonotapie">
    <w:name w:val="footnote text"/>
    <w:aliases w:val="Car3"/>
    <w:basedOn w:val="Normal"/>
    <w:uiPriority w:val="99"/>
    <w:qFormat/>
    <w:rPr>
      <w:rFonts w:ascii="Arial Narrow" w:hAnsi="Arial Narrow"/>
      <w:sz w:val="22"/>
      <w:szCs w:val="22"/>
      <w:lang w:val="es-CO"/>
    </w:rPr>
  </w:style>
  <w:style w:type="character" w:customStyle="1" w:styleId="TextonotapieCar">
    <w:name w:val="Texto nota pie Car"/>
    <w:aliases w:val="Car3 Car"/>
    <w:uiPriority w:val="99"/>
    <w:rPr>
      <w:rFonts w:ascii="Arial Narrow" w:hAnsi="Arial Narrow"/>
      <w:sz w:val="22"/>
      <w:szCs w:val="22"/>
      <w:lang w:val="es-CO"/>
    </w:rPr>
  </w:style>
  <w:style w:type="character" w:styleId="Refdenotaalpie">
    <w:name w:val="footnote reference"/>
    <w:uiPriority w:val="99"/>
    <w:rPr>
      <w:vertAlign w:val="superscript"/>
    </w:rPr>
  </w:style>
  <w:style w:type="paragraph" w:customStyle="1" w:styleId="ndice">
    <w:name w:val="Índice"/>
    <w:basedOn w:val="Normal"/>
    <w:qFormat/>
    <w:pPr>
      <w:suppressLineNumbers/>
      <w:suppressAutoHyphens/>
    </w:pPr>
    <w:rPr>
      <w:rFonts w:cs="Tahoma"/>
      <w:lang w:eastAsia="ar-SA"/>
    </w:rPr>
  </w:style>
  <w:style w:type="paragraph" w:customStyle="1" w:styleId="n">
    <w:name w:val="n"/>
    <w:basedOn w:val="Ttulo6"/>
    <w:pPr>
      <w:keepNext/>
      <w:tabs>
        <w:tab w:val="left" w:pos="-720"/>
      </w:tabs>
      <w:suppressAutoHyphens/>
      <w:spacing w:before="0" w:after="0"/>
    </w:pPr>
    <w:rPr>
      <w:rFonts w:ascii="Tahoma" w:hAnsi="Tahoma"/>
      <w:bCs w:val="0"/>
      <w:szCs w:val="20"/>
      <w:lang w:eastAsia="ar-SA"/>
    </w:rPr>
  </w:style>
  <w:style w:type="paragraph" w:styleId="Ttulodendice">
    <w:name w:val="index heading"/>
    <w:basedOn w:val="Normal"/>
    <w:next w:val="ndice1"/>
    <w:semiHidden/>
    <w:pPr>
      <w:suppressAutoHyphens/>
    </w:pPr>
    <w:rPr>
      <w:lang w:eastAsia="ar-SA"/>
    </w:rPr>
  </w:style>
  <w:style w:type="paragraph" w:customStyle="1" w:styleId="Sangra2detindependiente1">
    <w:name w:val="Sangría 2 de t. independiente1"/>
    <w:basedOn w:val="Normal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styleId="Sangra2detindependiente">
    <w:name w:val="Body Text Indent 2"/>
    <w:basedOn w:val="Normal"/>
    <w:link w:val="Sangra2detindependienteCar"/>
    <w:pPr>
      <w:tabs>
        <w:tab w:val="left" w:pos="0"/>
        <w:tab w:val="left" w:pos="1440"/>
        <w:tab w:val="left" w:pos="9072"/>
      </w:tabs>
      <w:suppressAutoHyphens/>
      <w:ind w:left="1418" w:hanging="1418"/>
      <w:jc w:val="both"/>
    </w:pPr>
    <w:rPr>
      <w:rFonts w:ascii="Tahoma" w:hAnsi="Tahoma"/>
      <w:color w:val="0000FF"/>
      <w:szCs w:val="20"/>
      <w:lang w:eastAsia="ar-SA"/>
    </w:rPr>
  </w:style>
  <w:style w:type="character" w:customStyle="1" w:styleId="Sangra2detindependienteCar">
    <w:name w:val="Sangría 2 de t. independiente Car"/>
    <w:link w:val="Sangra2detindependiente"/>
    <w:rsid w:val="00CD1FE9"/>
    <w:rPr>
      <w:rFonts w:ascii="Tahoma" w:hAnsi="Tahoma"/>
      <w:color w:val="0000FF"/>
      <w:sz w:val="24"/>
      <w:lang w:val="es-ES" w:eastAsia="ar-SA" w:bidi="ar-SA"/>
    </w:rPr>
  </w:style>
  <w:style w:type="character" w:styleId="Hipervnculovisitado">
    <w:name w:val="FollowedHyperlink"/>
    <w:uiPriority w:val="99"/>
    <w:rPr>
      <w:color w:val="800080"/>
      <w:u w:val="single"/>
    </w:rPr>
  </w:style>
  <w:style w:type="paragraph" w:styleId="Listaconvietas">
    <w:name w:val="List Bullet"/>
    <w:basedOn w:val="Normal"/>
    <w:autoRedefine/>
    <w:pPr>
      <w:tabs>
        <w:tab w:val="num" w:pos="360"/>
      </w:tabs>
      <w:ind w:left="360" w:hanging="360"/>
      <w:jc w:val="both"/>
    </w:pPr>
    <w:rPr>
      <w:rFonts w:ascii="Tahoma" w:hAnsi="Tahoma"/>
      <w:szCs w:val="20"/>
    </w:rPr>
  </w:style>
  <w:style w:type="paragraph" w:styleId="Listaconvietas2">
    <w:name w:val="List Bullet 2"/>
    <w:basedOn w:val="Normal"/>
    <w:autoRedefine/>
    <w:pPr>
      <w:tabs>
        <w:tab w:val="num" w:pos="643"/>
      </w:tabs>
      <w:ind w:left="643" w:hanging="360"/>
      <w:jc w:val="both"/>
    </w:pPr>
    <w:rPr>
      <w:rFonts w:ascii="Tahoma" w:hAnsi="Tahoma"/>
      <w:szCs w:val="20"/>
    </w:rPr>
  </w:style>
  <w:style w:type="paragraph" w:customStyle="1" w:styleId="xl65">
    <w:name w:val="xl65"/>
    <w:basedOn w:val="Normal"/>
    <w:pPr>
      <w:spacing w:before="100" w:beforeAutospacing="1" w:after="100" w:afterAutospacing="1"/>
    </w:pPr>
    <w:rPr>
      <w:rFonts w:ascii="Calibri" w:eastAsia="Arial Unicode MS" w:hAnsi="Calibri" w:cs="Arial Unicode MS"/>
      <w:sz w:val="22"/>
      <w:szCs w:val="22"/>
    </w:rPr>
  </w:style>
  <w:style w:type="paragraph" w:customStyle="1" w:styleId="xl25">
    <w:name w:val="xl25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6">
    <w:name w:val="xl2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7">
    <w:name w:val="xl2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8">
    <w:name w:val="xl28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9">
    <w:name w:val="xl29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0">
    <w:name w:val="xl30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2">
    <w:name w:val="xl32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3">
    <w:name w:val="xl33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4">
    <w:name w:val="xl34"/>
    <w:basedOn w:val="Normal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5">
    <w:name w:val="xl35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6">
    <w:name w:val="xl36"/>
    <w:basedOn w:val="Normal"/>
    <w:pPr>
      <w:pBdr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7">
    <w:name w:val="xl37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38">
    <w:name w:val="xl38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9">
    <w:name w:val="xl3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0">
    <w:name w:val="xl40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41">
    <w:name w:val="xl41"/>
    <w:basedOn w:val="Normal"/>
    <w:pPr>
      <w:pBdr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2">
    <w:name w:val="xl42"/>
    <w:basedOn w:val="Normal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43">
    <w:name w:val="xl43"/>
    <w:basedOn w:val="Normal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4">
    <w:name w:val="xl44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5">
    <w:name w:val="xl45"/>
    <w:basedOn w:val="Normal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6">
    <w:name w:val="xl4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7">
    <w:name w:val="xl47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8">
    <w:name w:val="xl48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9">
    <w:name w:val="xl49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0">
    <w:name w:val="xl50"/>
    <w:basedOn w:val="Normal"/>
    <w:pPr>
      <w:pBdr>
        <w:top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1">
    <w:name w:val="xl51"/>
    <w:basedOn w:val="Normal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2">
    <w:name w:val="xl52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3">
    <w:name w:val="xl53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4">
    <w:name w:val="xl54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5">
    <w:name w:val="xl55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6">
    <w:name w:val="xl56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7">
    <w:name w:val="xl57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8">
    <w:name w:val="xl58"/>
    <w:basedOn w:val="Normal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9">
    <w:name w:val="xl59"/>
    <w:basedOn w:val="Normal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0">
    <w:name w:val="xl60"/>
    <w:basedOn w:val="Normal"/>
    <w:pPr>
      <w:pBdr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1">
    <w:name w:val="xl61"/>
    <w:basedOn w:val="Normal"/>
    <w:pPr>
      <w:pBdr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2">
    <w:name w:val="xl62"/>
    <w:basedOn w:val="Normal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3">
    <w:name w:val="xl63"/>
    <w:basedOn w:val="Normal"/>
    <w:pPr>
      <w:pBdr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4">
    <w:name w:val="xl6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6">
    <w:name w:val="xl6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7">
    <w:name w:val="xl6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8">
    <w:name w:val="xl68"/>
    <w:basedOn w:val="Normal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9">
    <w:name w:val="xl69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0">
    <w:name w:val="xl70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71">
    <w:name w:val="xl71"/>
    <w:basedOn w:val="Normal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2">
    <w:name w:val="xl72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3">
    <w:name w:val="xl73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4">
    <w:name w:val="xl74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5">
    <w:name w:val="xl75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6">
    <w:name w:val="xl76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7">
    <w:name w:val="xl77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8">
    <w:name w:val="xl78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9">
    <w:name w:val="xl79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80">
    <w:name w:val="xl80"/>
    <w:basedOn w:val="Normal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1">
    <w:name w:val="xl81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2">
    <w:name w:val="xl82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3">
    <w:name w:val="xl83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4">
    <w:name w:val="xl84"/>
    <w:basedOn w:val="Normal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5">
    <w:name w:val="xl85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6">
    <w:name w:val="xl8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7">
    <w:name w:val="xl8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8">
    <w:name w:val="xl8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9">
    <w:name w:val="xl8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0">
    <w:name w:val="xl90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1">
    <w:name w:val="xl91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2">
    <w:name w:val="xl92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3">
    <w:name w:val="xl93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4">
    <w:name w:val="xl9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5">
    <w:name w:val="xl95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6">
    <w:name w:val="xl96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7">
    <w:name w:val="xl97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8">
    <w:name w:val="xl98"/>
    <w:basedOn w:val="Normal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9">
    <w:name w:val="xl9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0">
    <w:name w:val="xl100"/>
    <w:basedOn w:val="Normal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1">
    <w:name w:val="xl101"/>
    <w:basedOn w:val="Normal"/>
    <w:pPr>
      <w:pBdr>
        <w:top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2">
    <w:name w:val="xl102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3">
    <w:name w:val="xl103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4">
    <w:name w:val="xl104"/>
    <w:basedOn w:val="Normal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5">
    <w:name w:val="xl105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6">
    <w:name w:val="xl106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07">
    <w:name w:val="xl10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8">
    <w:name w:val="xl10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9">
    <w:name w:val="xl109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0">
    <w:name w:val="xl110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1">
    <w:name w:val="xl111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2">
    <w:name w:val="xl112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3">
    <w:name w:val="xl113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Encabezadodelatabla">
    <w:name w:val="Encabezado de la tabla"/>
    <w:basedOn w:val="Normal"/>
    <w:pPr>
      <w:suppressLineNumbers/>
      <w:suppressAutoHyphens/>
      <w:jc w:val="center"/>
    </w:pPr>
    <w:rPr>
      <w:b/>
      <w:bCs/>
      <w:sz w:val="20"/>
      <w:szCs w:val="20"/>
      <w:lang w:val="es-ES_tradnl" w:eastAsia="ar-SA"/>
    </w:rPr>
  </w:style>
  <w:style w:type="paragraph" w:customStyle="1" w:styleId="xl114">
    <w:name w:val="xl114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115">
    <w:name w:val="xl115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6">
    <w:name w:val="xl116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7">
    <w:name w:val="xl117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MARITZA2">
    <w:name w:val="MARITZA2"/>
    <w:pPr>
      <w:widowControl w:val="0"/>
      <w:jc w:val="both"/>
    </w:pPr>
    <w:rPr>
      <w:rFonts w:ascii="Courier New" w:hAnsi="Courier New"/>
      <w:snapToGrid w:val="0"/>
      <w:lang w:val="es-ES"/>
    </w:rPr>
  </w:style>
  <w:style w:type="character" w:styleId="Refdecomentario">
    <w:name w:val="annotation reference"/>
    <w:uiPriority w:val="99"/>
    <w:qFormat/>
    <w:rPr>
      <w:sz w:val="16"/>
      <w:szCs w:val="16"/>
    </w:rPr>
  </w:style>
  <w:style w:type="paragraph" w:customStyle="1" w:styleId="xl238">
    <w:name w:val="xl238"/>
    <w:basedOn w:val="Normal"/>
    <w:pPr>
      <w:pBdr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i/>
      <w:iCs/>
      <w:sz w:val="16"/>
      <w:szCs w:val="16"/>
    </w:rPr>
  </w:style>
  <w:style w:type="paragraph" w:customStyle="1" w:styleId="BodyText23">
    <w:name w:val="Body Text 23"/>
    <w:basedOn w:val="Normal"/>
    <w:pPr>
      <w:widowControl w:val="0"/>
      <w:suppressAutoHyphens/>
      <w:jc w:val="both"/>
    </w:pPr>
    <w:rPr>
      <w:rFonts w:ascii="Arial" w:hAnsi="Arial"/>
      <w:b/>
      <w:szCs w:val="20"/>
      <w:lang w:eastAsia="ar-SA"/>
    </w:rPr>
  </w:style>
  <w:style w:type="paragraph" w:customStyle="1" w:styleId="Articulo">
    <w:name w:val="Articulo"/>
    <w:basedOn w:val="Normal"/>
    <w:next w:val="Normal"/>
    <w:autoRedefine/>
    <w:rsid w:val="003C1C25"/>
    <w:pPr>
      <w:autoSpaceDE w:val="0"/>
      <w:autoSpaceDN w:val="0"/>
      <w:adjustRightInd w:val="0"/>
      <w:ind w:left="12"/>
      <w:jc w:val="both"/>
    </w:pPr>
    <w:rPr>
      <w:rFonts w:ascii="Arial" w:hAnsi="Arial" w:cs="Arial"/>
      <w:b/>
      <w:iCs/>
      <w:sz w:val="18"/>
      <w:szCs w:val="18"/>
      <w:lang w:val="es-ES_tradnl" w:eastAsia="ar-SA"/>
    </w:rPr>
  </w:style>
  <w:style w:type="paragraph" w:styleId="Textodebloque">
    <w:name w:val="Block Text"/>
    <w:basedOn w:val="Normal"/>
    <w:pPr>
      <w:tabs>
        <w:tab w:val="left" w:pos="1440"/>
      </w:tabs>
      <w:suppressAutoHyphens/>
      <w:ind w:left="1440" w:right="-187" w:hanging="1440"/>
      <w:jc w:val="both"/>
    </w:pPr>
    <w:rPr>
      <w:rFonts w:ascii="Arial" w:hAnsi="Arial" w:cs="Arial"/>
      <w:b/>
      <w:sz w:val="20"/>
      <w:szCs w:val="20"/>
      <w:lang w:val="es-ES_tradnl" w:eastAsia="ar-SA"/>
    </w:rPr>
  </w:style>
  <w:style w:type="paragraph" w:customStyle="1" w:styleId="EstiloVerdana10ptNegritaJustificado">
    <w:name w:val="Estilo Verdana 10 pt Negrita Justificado"/>
    <w:basedOn w:val="Normal"/>
    <w:autoRedefine/>
    <w:pPr>
      <w:snapToGrid w:val="0"/>
      <w:jc w:val="both"/>
    </w:pPr>
    <w:rPr>
      <w:rFonts w:ascii="Arial" w:hAnsi="Arial" w:cs="Arial"/>
      <w:b/>
      <w:sz w:val="20"/>
      <w:szCs w:val="18"/>
    </w:rPr>
  </w:style>
  <w:style w:type="paragraph" w:customStyle="1" w:styleId="maritza30">
    <w:name w:val="maritza3"/>
    <w:basedOn w:val="Normal"/>
    <w:pPr>
      <w:jc w:val="both"/>
    </w:pPr>
    <w:rPr>
      <w:rFonts w:ascii="Courier New" w:hAnsi="Courier New" w:cs="Courier New"/>
      <w:spacing w:val="-2"/>
    </w:rPr>
  </w:style>
  <w:style w:type="paragraph" w:customStyle="1" w:styleId="Prrafodelista1">
    <w:name w:val="Párrafo de lista1"/>
    <w:basedOn w:val="Normal"/>
    <w:pPr>
      <w:ind w:left="720"/>
      <w:contextualSpacing/>
    </w:pPr>
  </w:style>
  <w:style w:type="paragraph" w:customStyle="1" w:styleId="BodyText22">
    <w:name w:val="Body Text 22"/>
    <w:basedOn w:val="Normal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CUERPOTEXTO0">
    <w:name w:val="CUERPO TEXTO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color w:val="000000"/>
      <w:sz w:val="19"/>
      <w:szCs w:val="19"/>
      <w:lang w:val="es-ES"/>
    </w:rPr>
  </w:style>
  <w:style w:type="character" w:customStyle="1" w:styleId="EncabezadoCar">
    <w:name w:val="Encabezado Car"/>
    <w:aliases w:val="encabezado Car,h Car,h8 Car,h9 Car,h10 Car,h18 Car,h18 Car Car,h18 Car Car1"/>
    <w:rPr>
      <w:sz w:val="24"/>
      <w:szCs w:val="24"/>
      <w:lang w:val="es-ES" w:eastAsia="es-ES" w:bidi="ar-SA"/>
    </w:rPr>
  </w:style>
  <w:style w:type="table" w:styleId="Tablaconcuadrcula">
    <w:name w:val="Table Grid"/>
    <w:basedOn w:val="Tablanormal"/>
    <w:uiPriority w:val="39"/>
    <w:rsid w:val="00F546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entedeprrafopredeter5">
    <w:name w:val="Fuente de párrafo predeter5"/>
    <w:rsid w:val="00BA5EA9"/>
  </w:style>
  <w:style w:type="paragraph" w:customStyle="1" w:styleId="Normal1">
    <w:name w:val="Normal1"/>
    <w:rsid w:val="00F551A5"/>
    <w:pPr>
      <w:overflowPunct w:val="0"/>
      <w:autoSpaceDE w:val="0"/>
      <w:autoSpaceDN w:val="0"/>
      <w:adjustRightInd w:val="0"/>
      <w:spacing w:line="286" w:lineRule="auto"/>
      <w:jc w:val="both"/>
      <w:textAlignment w:val="baseline"/>
    </w:pPr>
    <w:rPr>
      <w:rFonts w:ascii="Graphite Light" w:hAnsi="Graphite Light" w:cs="Graphite Light"/>
      <w:color w:val="000000"/>
      <w:sz w:val="24"/>
      <w:szCs w:val="24"/>
      <w:lang w:val="es-ES"/>
    </w:rPr>
  </w:style>
  <w:style w:type="paragraph" w:customStyle="1" w:styleId="NormalSencillo">
    <w:name w:val="Normal Sencillo"/>
    <w:basedOn w:val="Normal"/>
    <w:next w:val="Normal"/>
    <w:rsid w:val="005220D7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Continuarlista3">
    <w:name w:val="List Continue 3"/>
    <w:basedOn w:val="Normal"/>
    <w:rsid w:val="00C06357"/>
    <w:pPr>
      <w:suppressAutoHyphens/>
      <w:spacing w:after="120"/>
      <w:ind w:left="849"/>
    </w:pPr>
    <w:rPr>
      <w:lang w:eastAsia="ar-SA"/>
    </w:rPr>
  </w:style>
  <w:style w:type="character" w:customStyle="1" w:styleId="CarCar5">
    <w:name w:val="Car Car5"/>
    <w:rsid w:val="00BF2B64"/>
    <w:rPr>
      <w:rFonts w:ascii="Times New Roman" w:hAnsi="Times New Roman" w:cs="Times New Roman"/>
      <w:sz w:val="24"/>
      <w:szCs w:val="24"/>
    </w:rPr>
  </w:style>
  <w:style w:type="paragraph" w:styleId="TDC9">
    <w:name w:val="toc 9"/>
    <w:basedOn w:val="Normal"/>
    <w:next w:val="Normal"/>
    <w:autoRedefine/>
    <w:rsid w:val="00171527"/>
    <w:rPr>
      <w:sz w:val="22"/>
      <w:szCs w:val="22"/>
    </w:rPr>
  </w:style>
  <w:style w:type="character" w:customStyle="1" w:styleId="bodytextCar">
    <w:name w:val="body text Car"/>
    <w:aliases w:val="bt Car,body tesx Car,Subsection Body Text Car Car,Subsection Body Text Car Car Car"/>
    <w:rsid w:val="00A94CDD"/>
    <w:rPr>
      <w:sz w:val="24"/>
      <w:szCs w:val="24"/>
    </w:rPr>
  </w:style>
  <w:style w:type="character" w:customStyle="1" w:styleId="CarCar23">
    <w:name w:val="Car Car23"/>
    <w:rsid w:val="003B0B6A"/>
    <w:rPr>
      <w:sz w:val="24"/>
      <w:szCs w:val="24"/>
    </w:rPr>
  </w:style>
  <w:style w:type="character" w:customStyle="1" w:styleId="CarCar17">
    <w:name w:val="Car Car17"/>
    <w:basedOn w:val="Fuentedeprrafopredeter"/>
    <w:semiHidden/>
    <w:rsid w:val="003B0B6A"/>
  </w:style>
  <w:style w:type="character" w:customStyle="1" w:styleId="CarCar14">
    <w:name w:val="Car Car14"/>
    <w:rsid w:val="003B0B6A"/>
    <w:rPr>
      <w:sz w:val="24"/>
      <w:szCs w:val="24"/>
    </w:rPr>
  </w:style>
  <w:style w:type="paragraph" w:customStyle="1" w:styleId="font5">
    <w:name w:val="font5"/>
    <w:basedOn w:val="Normal"/>
    <w:rsid w:val="00264853"/>
    <w:pP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font6">
    <w:name w:val="font6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FF0000"/>
      <w:sz w:val="20"/>
      <w:szCs w:val="20"/>
      <w:lang w:val="es-CO" w:eastAsia="es-CO"/>
    </w:rPr>
  </w:style>
  <w:style w:type="paragraph" w:customStyle="1" w:styleId="font7">
    <w:name w:val="font7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0000FF"/>
      <w:sz w:val="20"/>
      <w:szCs w:val="20"/>
      <w:lang w:val="es-CO" w:eastAsia="es-CO"/>
    </w:rPr>
  </w:style>
  <w:style w:type="paragraph" w:customStyle="1" w:styleId="font8">
    <w:name w:val="font8"/>
    <w:basedOn w:val="Normal"/>
    <w:rsid w:val="00264853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118">
    <w:name w:val="xl118"/>
    <w:basedOn w:val="Normal"/>
    <w:rsid w:val="00264853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19">
    <w:name w:val="xl119"/>
    <w:basedOn w:val="Normal"/>
    <w:rsid w:val="00264853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0">
    <w:name w:val="xl12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21">
    <w:name w:val="xl121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2">
    <w:name w:val="xl122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3">
    <w:name w:val="xl123"/>
    <w:basedOn w:val="Normal"/>
    <w:rsid w:val="00264853"/>
    <w:pPr>
      <w:pBdr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4">
    <w:name w:val="xl124"/>
    <w:basedOn w:val="Normal"/>
    <w:rsid w:val="00264853"/>
    <w:pP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5">
    <w:name w:val="xl125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27">
    <w:name w:val="xl127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8">
    <w:name w:val="xl128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9">
    <w:name w:val="xl12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0">
    <w:name w:val="xl13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31">
    <w:name w:val="xl131"/>
    <w:basedOn w:val="Normal"/>
    <w:rsid w:val="0026485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2">
    <w:name w:val="xl132"/>
    <w:basedOn w:val="Normal"/>
    <w:rsid w:val="0026485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3">
    <w:name w:val="xl133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34">
    <w:name w:val="xl134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5">
    <w:name w:val="xl135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6">
    <w:name w:val="xl136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7">
    <w:name w:val="xl137"/>
    <w:basedOn w:val="Normal"/>
    <w:rsid w:val="00264853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8">
    <w:name w:val="xl138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color w:val="000000"/>
      <w:lang w:val="es-CO" w:eastAsia="es-CO"/>
    </w:rPr>
  </w:style>
  <w:style w:type="paragraph" w:customStyle="1" w:styleId="xl139">
    <w:name w:val="xl13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0">
    <w:name w:val="xl140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1">
    <w:name w:val="xl141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2">
    <w:name w:val="xl142"/>
    <w:basedOn w:val="Normal"/>
    <w:rsid w:val="00264853"/>
    <w:pPr>
      <w:pBdr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3">
    <w:name w:val="xl143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4">
    <w:name w:val="xl144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5">
    <w:name w:val="xl145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6">
    <w:name w:val="xl146"/>
    <w:basedOn w:val="Normal"/>
    <w:rsid w:val="0026485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7">
    <w:name w:val="xl14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48">
    <w:name w:val="xl148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9">
    <w:name w:val="xl149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0">
    <w:name w:val="xl150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1">
    <w:name w:val="xl151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2">
    <w:name w:val="xl152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53">
    <w:name w:val="xl153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4">
    <w:name w:val="xl15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5">
    <w:name w:val="xl155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56">
    <w:name w:val="xl156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7">
    <w:name w:val="xl15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8">
    <w:name w:val="xl158"/>
    <w:basedOn w:val="Normal"/>
    <w:rsid w:val="00264853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9">
    <w:name w:val="xl159"/>
    <w:basedOn w:val="Normal"/>
    <w:rsid w:val="00264853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0">
    <w:name w:val="xl160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1">
    <w:name w:val="xl161"/>
    <w:basedOn w:val="Normal"/>
    <w:rsid w:val="00264853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2">
    <w:name w:val="xl162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3">
    <w:name w:val="xl163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4">
    <w:name w:val="xl16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65">
    <w:name w:val="xl165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6">
    <w:name w:val="xl166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7">
    <w:name w:val="xl167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8">
    <w:name w:val="xl168"/>
    <w:basedOn w:val="Normal"/>
    <w:rsid w:val="00264853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9">
    <w:name w:val="xl169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0">
    <w:name w:val="xl170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1">
    <w:name w:val="xl171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2">
    <w:name w:val="xl172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73">
    <w:name w:val="xl173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4">
    <w:name w:val="xl174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5">
    <w:name w:val="xl175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77">
    <w:name w:val="xl177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78">
    <w:name w:val="xl178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79">
    <w:name w:val="xl179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0">
    <w:name w:val="xl180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1">
    <w:name w:val="xl181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2">
    <w:name w:val="xl182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3">
    <w:name w:val="xl18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4">
    <w:name w:val="xl184"/>
    <w:basedOn w:val="Normal"/>
    <w:rsid w:val="00264853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85">
    <w:name w:val="xl185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6">
    <w:name w:val="xl18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7">
    <w:name w:val="xl187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8">
    <w:name w:val="xl188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9">
    <w:name w:val="xl189"/>
    <w:basedOn w:val="Normal"/>
    <w:rsid w:val="00264853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0">
    <w:name w:val="xl190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1">
    <w:name w:val="xl191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2">
    <w:name w:val="xl192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3">
    <w:name w:val="xl19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4">
    <w:name w:val="xl194"/>
    <w:basedOn w:val="Normal"/>
    <w:rsid w:val="00264853"/>
    <w:pPr>
      <w:pBdr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5">
    <w:name w:val="xl195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6">
    <w:name w:val="xl19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7">
    <w:name w:val="xl197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8">
    <w:name w:val="xl198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9">
    <w:name w:val="xl199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200">
    <w:name w:val="xl200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201">
    <w:name w:val="xl201"/>
    <w:basedOn w:val="Normal"/>
    <w:rsid w:val="0026485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3">
    <w:name w:val="3"/>
    <w:basedOn w:val="Normal"/>
    <w:rsid w:val="003B1A0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">
    <w:name w:val="Car Car1"/>
    <w:basedOn w:val="Normal"/>
    <w:rsid w:val="009D6C3F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">
    <w:name w:val="1"/>
    <w:basedOn w:val="Normal"/>
    <w:rsid w:val="00EC7AD6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25">
    <w:name w:val="Car Car25"/>
    <w:basedOn w:val="Normal"/>
    <w:rsid w:val="009111A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det1">
    <w:name w:val="Sangría de t1"/>
    <w:aliases w:val="independiente2,Sangría 3 de t3, independiente,independiente3,Sangría de t2,Sangría 3 de t,independiente4,independiente5,independiente21"/>
    <w:basedOn w:val="Normal"/>
    <w:link w:val="Sangradet11"/>
    <w:rsid w:val="000D5283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/>
      <w:sz w:val="20"/>
      <w:szCs w:val="20"/>
      <w:lang w:val="es-CO" w:eastAsia="x-none"/>
    </w:rPr>
  </w:style>
  <w:style w:type="paragraph" w:styleId="Revisin">
    <w:name w:val="Revision"/>
    <w:hidden/>
    <w:uiPriority w:val="99"/>
    <w:semiHidden/>
    <w:rsid w:val="00E068D2"/>
    <w:rPr>
      <w:sz w:val="24"/>
      <w:szCs w:val="24"/>
      <w:lang w:val="es-ES"/>
    </w:rPr>
  </w:style>
  <w:style w:type="paragraph" w:customStyle="1" w:styleId="MARITZA4">
    <w:name w:val="MARITZA4"/>
    <w:basedOn w:val="Normal"/>
    <w:rsid w:val="00BC69C0"/>
    <w:pPr>
      <w:tabs>
        <w:tab w:val="left" w:pos="-720"/>
        <w:tab w:val="left" w:pos="0"/>
      </w:tabs>
      <w:suppressAutoHyphens/>
      <w:autoSpaceDE w:val="0"/>
      <w:autoSpaceDN w:val="0"/>
      <w:jc w:val="center"/>
    </w:pPr>
    <w:rPr>
      <w:b/>
      <w:bCs/>
      <w:spacing w:val="-2"/>
      <w:lang w:val="en-US"/>
    </w:rPr>
  </w:style>
  <w:style w:type="paragraph" w:customStyle="1" w:styleId="BodyText31">
    <w:name w:val="Body Text 31"/>
    <w:basedOn w:val="Normal"/>
    <w:uiPriority w:val="99"/>
    <w:qFormat/>
    <w:rsid w:val="00372E56"/>
    <w:pPr>
      <w:jc w:val="both"/>
    </w:pPr>
    <w:rPr>
      <w:b/>
      <w:bCs/>
      <w:sz w:val="22"/>
      <w:szCs w:val="22"/>
      <w:lang w:eastAsia="en-US"/>
    </w:rPr>
  </w:style>
  <w:style w:type="paragraph" w:customStyle="1" w:styleId="BodyText28">
    <w:name w:val="Body Text 28"/>
    <w:basedOn w:val="Normal"/>
    <w:link w:val="BodyText28Car"/>
    <w:rsid w:val="00372E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20"/>
    </w:rPr>
  </w:style>
  <w:style w:type="character" w:customStyle="1" w:styleId="BodyText28Car">
    <w:name w:val="Body Text 28 Car"/>
    <w:link w:val="BodyText28"/>
    <w:locked/>
    <w:rsid w:val="00372E56"/>
    <w:rPr>
      <w:rFonts w:ascii="Arial" w:hAnsi="Arial"/>
      <w:sz w:val="22"/>
      <w:lang w:val="es-ES" w:eastAsia="es-ES"/>
    </w:rPr>
  </w:style>
  <w:style w:type="character" w:customStyle="1" w:styleId="Sangradet11">
    <w:name w:val="Sangría de t11"/>
    <w:aliases w:val="independiente22,Sangría 3 de t31, independiente1,independiente31,Sangría de t21,Sangría 3 de t1,independiente41,independiente51,independiente21 Car,Sangría de t111,independiente221,Sangría 3 de t311, independiente11,independiente311"/>
    <w:link w:val="Sangradet1"/>
    <w:locked/>
    <w:rsid w:val="00A91553"/>
    <w:rPr>
      <w:rFonts w:ascii="Arial" w:hAnsi="Arial" w:cs="Arial"/>
      <w:lang w:val="es-CO"/>
    </w:rPr>
  </w:style>
  <w:style w:type="paragraph" w:customStyle="1" w:styleId="TextoNormal">
    <w:name w:val="Texto Normal"/>
    <w:basedOn w:val="Normal"/>
    <w:rsid w:val="00D0460B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z w:val="22"/>
      <w:szCs w:val="22"/>
      <w:lang w:val="es-CO"/>
    </w:rPr>
  </w:style>
  <w:style w:type="paragraph" w:customStyle="1" w:styleId="western">
    <w:name w:val="western"/>
    <w:basedOn w:val="Normal"/>
    <w:rsid w:val="006F6AD4"/>
    <w:pPr>
      <w:spacing w:before="100" w:beforeAutospacing="1" w:after="100" w:afterAutospacing="1"/>
    </w:pPr>
  </w:style>
  <w:style w:type="paragraph" w:customStyle="1" w:styleId="staE">
    <w:name w:val="staáE"/>
    <w:basedOn w:val="Normal"/>
    <w:rsid w:val="00511DB6"/>
    <w:pPr>
      <w:suppressAutoHyphens/>
      <w:jc w:val="both"/>
    </w:pPr>
    <w:rPr>
      <w:rFonts w:ascii="Century Gothic" w:hAnsi="Century Gothic"/>
      <w:sz w:val="22"/>
      <w:szCs w:val="20"/>
      <w:lang w:val="es-ES_tradnl" w:eastAsia="ar-SA"/>
    </w:rPr>
  </w:style>
  <w:style w:type="character" w:customStyle="1" w:styleId="CharacterStyle2">
    <w:name w:val="Character Style 2"/>
    <w:rsid w:val="00587B0A"/>
    <w:rPr>
      <w:sz w:val="24"/>
    </w:rPr>
  </w:style>
  <w:style w:type="character" w:customStyle="1" w:styleId="CommentTextChar">
    <w:name w:val="Comment Text Char"/>
    <w:locked/>
    <w:rsid w:val="000836DB"/>
    <w:rPr>
      <w:rFonts w:ascii="Times New Roman" w:hAnsi="Times New Roman" w:cs="Times New Roman"/>
      <w:sz w:val="20"/>
      <w:lang w:val="es-ES" w:eastAsia="es-ES"/>
    </w:rPr>
  </w:style>
  <w:style w:type="character" w:customStyle="1" w:styleId="DefaultCarCar">
    <w:name w:val="Default Car Car"/>
    <w:link w:val="DefaultCar"/>
    <w:locked/>
    <w:rsid w:val="003E74C7"/>
    <w:rPr>
      <w:rFonts w:ascii="Verdana" w:eastAsia="Batang" w:hAnsi="Verdana"/>
      <w:color w:val="000000"/>
      <w:sz w:val="24"/>
      <w:szCs w:val="24"/>
      <w:lang w:val="es-ES" w:eastAsia="es-ES" w:bidi="ar-SA"/>
    </w:rPr>
  </w:style>
  <w:style w:type="paragraph" w:customStyle="1" w:styleId="BodyText212">
    <w:name w:val="Body Text 212"/>
    <w:basedOn w:val="Normal"/>
    <w:rsid w:val="00CB496B"/>
    <w:pPr>
      <w:jc w:val="both"/>
    </w:pPr>
    <w:rPr>
      <w:rFonts w:ascii="Arial" w:hAnsi="Arial" w:cs="Arial"/>
      <w:i/>
      <w:iCs/>
      <w:lang w:val="es-ES_tradnl"/>
    </w:rPr>
  </w:style>
  <w:style w:type="character" w:customStyle="1" w:styleId="CarCar27">
    <w:name w:val="Car Car27"/>
    <w:rsid w:val="00F10EBE"/>
    <w:rPr>
      <w:rFonts w:ascii="Arial" w:hAnsi="Arial"/>
      <w:sz w:val="24"/>
    </w:rPr>
  </w:style>
  <w:style w:type="character" w:customStyle="1" w:styleId="Car12CarCar">
    <w:name w:val="Car12 Car Car"/>
    <w:locked/>
    <w:rsid w:val="00EB3EBD"/>
    <w:rPr>
      <w:rFonts w:ascii="Arial" w:hAnsi="Arial"/>
      <w:sz w:val="24"/>
    </w:rPr>
  </w:style>
  <w:style w:type="paragraph" w:customStyle="1" w:styleId="CarCarCarCarCarCarCarCarCar">
    <w:name w:val="Car Car Car Car Car Car Car Car Car"/>
    <w:basedOn w:val="Normal"/>
    <w:rsid w:val="00EB3EB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tyle48">
    <w:name w:val="Style48"/>
    <w:basedOn w:val="Normal"/>
    <w:rsid w:val="00FF0CCB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hAnsi="Arial Narrow"/>
    </w:rPr>
  </w:style>
  <w:style w:type="character" w:customStyle="1" w:styleId="FontStyle66">
    <w:name w:val="Font Style66"/>
    <w:rsid w:val="00FF0CCB"/>
    <w:rPr>
      <w:rFonts w:ascii="Arial Narrow" w:hAnsi="Arial Narrow" w:cs="Arial Narrow"/>
      <w:sz w:val="22"/>
      <w:szCs w:val="22"/>
    </w:rPr>
  </w:style>
  <w:style w:type="character" w:customStyle="1" w:styleId="Fuentedeprrafopredeter1">
    <w:name w:val="Fuente de párrafo predeter.1"/>
    <w:rsid w:val="00FE6E7F"/>
  </w:style>
  <w:style w:type="character" w:customStyle="1" w:styleId="WW8Num8z0">
    <w:name w:val="WW8Num8z0"/>
    <w:rsid w:val="00B65203"/>
    <w:rPr>
      <w:rFonts w:ascii="Symbol" w:hAnsi="Symbol"/>
    </w:rPr>
  </w:style>
  <w:style w:type="paragraph" w:customStyle="1" w:styleId="Epgrafe">
    <w:name w:val="Epígrafe"/>
    <w:basedOn w:val="Normal"/>
    <w:next w:val="Normal"/>
    <w:qFormat/>
    <w:rsid w:val="00AB3C79"/>
    <w:pPr>
      <w:jc w:val="center"/>
    </w:pPr>
    <w:rPr>
      <w:rFonts w:ascii="Arial" w:hAnsi="Arial" w:cs="Arial"/>
      <w:b/>
      <w:sz w:val="16"/>
      <w:szCs w:val="22"/>
    </w:rPr>
  </w:style>
  <w:style w:type="character" w:customStyle="1" w:styleId="BodyTextIndent3Char2">
    <w:name w:val="Body Text Indent 3 Char2"/>
    <w:locked/>
    <w:rsid w:val="00AB3C79"/>
    <w:rPr>
      <w:sz w:val="16"/>
      <w:szCs w:val="16"/>
      <w:lang w:val="es-ES" w:eastAsia="es-ES"/>
    </w:rPr>
  </w:style>
  <w:style w:type="paragraph" w:customStyle="1" w:styleId="CarCarCarCarCarCarCarCarCarCarCarCarCar">
    <w:name w:val="Car Car Car Car Car Car Car Car Car Car Car Car Car"/>
    <w:basedOn w:val="Normal"/>
    <w:rsid w:val="00AB3C7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PrrafodelistaCarCar">
    <w:name w:val="Párrafo de lista Car Car"/>
    <w:link w:val="PrrafodelistaCar"/>
    <w:locked/>
    <w:rsid w:val="00F36DBA"/>
    <w:rPr>
      <w:sz w:val="24"/>
      <w:szCs w:val="24"/>
      <w:lang w:val="es-ES" w:eastAsia="es-ES" w:bidi="ar-SA"/>
    </w:rPr>
  </w:style>
  <w:style w:type="paragraph" w:customStyle="1" w:styleId="Default">
    <w:name w:val="Default"/>
    <w:qFormat/>
    <w:rsid w:val="004558AF"/>
    <w:pPr>
      <w:autoSpaceDE w:val="0"/>
      <w:autoSpaceDN w:val="0"/>
      <w:adjustRightInd w:val="0"/>
    </w:pPr>
    <w:rPr>
      <w:rFonts w:ascii="Tahoma" w:hAnsi="Tahoma"/>
      <w:color w:val="000000"/>
      <w:sz w:val="24"/>
      <w:szCs w:val="24"/>
      <w:lang w:eastAsia="es-CO"/>
    </w:rPr>
  </w:style>
  <w:style w:type="paragraph" w:styleId="Prrafodelista">
    <w:name w:val="List Paragraph"/>
    <w:aliases w:val="List Paragraph1,Betulia Título 1,BOLADEF,Bolita,BOLA,Párrafo de lista21,Guión,Titulo 8,HOJA,Párrafo de lista31,ViÃ±eta 2,Párrafo de lista5,Párrafo de lista22,Bullet List,FooterText,numbered,Paragraphe de liste1,Foot,列出段落,列出段落1,lp1,Ha,bl"/>
    <w:basedOn w:val="Normal"/>
    <w:link w:val="PrrafodelistaCar1"/>
    <w:uiPriority w:val="34"/>
    <w:qFormat/>
    <w:rsid w:val="004558AF"/>
    <w:pPr>
      <w:ind w:left="708"/>
    </w:pPr>
    <w:rPr>
      <w:lang w:val="x-none" w:eastAsia="x-none"/>
    </w:rPr>
  </w:style>
  <w:style w:type="character" w:customStyle="1" w:styleId="BodyText21Car">
    <w:name w:val="Body Text 21 Car"/>
    <w:link w:val="BodyText21"/>
    <w:rsid w:val="00FA4E4A"/>
    <w:rPr>
      <w:rFonts w:ascii="Arial" w:hAnsi="Arial"/>
      <w:i/>
      <w:sz w:val="24"/>
      <w:lang w:val="es-ES_tradnl" w:eastAsia="es-ES" w:bidi="ar-SA"/>
    </w:rPr>
  </w:style>
  <w:style w:type="paragraph" w:customStyle="1" w:styleId="CarCarCarCarCarCarCarCarCarCarCarCar">
    <w:name w:val="Car Car Car Car Car Car Car Car Car Car Car Car"/>
    <w:basedOn w:val="Normal"/>
    <w:rsid w:val="00CE6BA2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Vieta">
    <w:name w:val="Viñeta"/>
    <w:basedOn w:val="Prrafodelista"/>
    <w:link w:val="VietaCar"/>
    <w:qFormat/>
    <w:rsid w:val="00147763"/>
    <w:pPr>
      <w:numPr>
        <w:numId w:val="3"/>
      </w:numPr>
      <w:tabs>
        <w:tab w:val="left" w:pos="738"/>
      </w:tabs>
      <w:spacing w:before="60" w:after="60"/>
      <w:jc w:val="both"/>
    </w:pPr>
    <w:rPr>
      <w:rFonts w:ascii="Arial" w:eastAsia="Calibri" w:hAnsi="Arial"/>
      <w:sz w:val="18"/>
      <w:szCs w:val="22"/>
      <w:lang w:val="es-MX" w:eastAsia="en-US"/>
    </w:rPr>
  </w:style>
  <w:style w:type="character" w:customStyle="1" w:styleId="VietaCar">
    <w:name w:val="Viñeta Car"/>
    <w:link w:val="Vieta"/>
    <w:rsid w:val="00147763"/>
    <w:rPr>
      <w:rFonts w:ascii="Arial" w:eastAsia="Calibri" w:hAnsi="Arial"/>
      <w:sz w:val="18"/>
      <w:szCs w:val="22"/>
      <w:lang w:val="es-MX" w:eastAsia="en-US"/>
    </w:rPr>
  </w:style>
  <w:style w:type="paragraph" w:customStyle="1" w:styleId="Vieta2">
    <w:name w:val="Viñeta 2"/>
    <w:basedOn w:val="Vieta"/>
    <w:link w:val="Vieta2Car"/>
    <w:qFormat/>
    <w:rsid w:val="00147763"/>
    <w:pPr>
      <w:numPr>
        <w:ilvl w:val="1"/>
      </w:numPr>
      <w:tabs>
        <w:tab w:val="clear" w:pos="738"/>
        <w:tab w:val="left" w:pos="-1696"/>
        <w:tab w:val="num" w:pos="360"/>
        <w:tab w:val="num" w:pos="643"/>
      </w:tabs>
      <w:ind w:left="1140" w:hanging="332"/>
    </w:pPr>
  </w:style>
  <w:style w:type="character" w:customStyle="1" w:styleId="apple-converted-space">
    <w:name w:val="apple-converted-space"/>
    <w:basedOn w:val="Fuentedeprrafopredeter"/>
    <w:rsid w:val="000C7962"/>
  </w:style>
  <w:style w:type="paragraph" w:customStyle="1" w:styleId="CharChar">
    <w:name w:val="Char Char"/>
    <w:basedOn w:val="Normal"/>
    <w:rsid w:val="003F087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Car">
    <w:name w:val="Título Car"/>
    <w:aliases w:val="Puesto Car1,Título1 Car"/>
    <w:link w:val="2"/>
    <w:locked/>
    <w:rsid w:val="00FB1678"/>
    <w:rPr>
      <w:rFonts w:ascii="Arial" w:eastAsia="Batang" w:hAnsi="Arial"/>
      <w:b/>
      <w:spacing w:val="-2"/>
      <w:sz w:val="22"/>
      <w:lang w:val="es-ES" w:eastAsia="es-ES" w:bidi="ar-SA"/>
    </w:rPr>
  </w:style>
  <w:style w:type="paragraph" w:customStyle="1" w:styleId="Vietas">
    <w:name w:val="Viñetas"/>
    <w:basedOn w:val="Normal"/>
    <w:rsid w:val="00E23E44"/>
    <w:pPr>
      <w:numPr>
        <w:numId w:val="4"/>
      </w:numPr>
      <w:jc w:val="both"/>
    </w:pPr>
    <w:rPr>
      <w:rFonts w:ascii="Arial" w:hAnsi="Arial"/>
      <w:sz w:val="22"/>
      <w:szCs w:val="20"/>
    </w:rPr>
  </w:style>
  <w:style w:type="paragraph" w:customStyle="1" w:styleId="CarCarCarCarCarCarCarCarCarCarCarCarCarCarCarCarCarCarCarCar">
    <w:name w:val="Car Car Car Car Car Car Car Car Car Car Car Car Car Car Car Car Car Car Car Car"/>
    <w:basedOn w:val="Normal"/>
    <w:rsid w:val="004C3D68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CarCarCarCar1CarCarCarCarCarCar">
    <w:name w:val="Car Car1 Car Car Car Car1 Car Car Car Car Car Car"/>
    <w:basedOn w:val="Normal"/>
    <w:rsid w:val="0010598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18">
    <w:name w:val="Car Car18"/>
    <w:basedOn w:val="Fuentedeprrafopredeter"/>
    <w:rsid w:val="00361E38"/>
  </w:style>
  <w:style w:type="paragraph" w:customStyle="1" w:styleId="Sangradet4">
    <w:name w:val="Sangría de t4"/>
    <w:aliases w:val="independiente6,Sangría 2 de t3,independiente12"/>
    <w:basedOn w:val="Normal"/>
    <w:link w:val="BodyTextIndent2Char"/>
    <w:rsid w:val="00361E38"/>
    <w:pPr>
      <w:jc w:val="both"/>
    </w:pPr>
    <w:rPr>
      <w:rFonts w:ascii="Arial" w:hAnsi="Arial"/>
      <w:lang w:val="es-ES_tradnl" w:eastAsia="x-none"/>
    </w:rPr>
  </w:style>
  <w:style w:type="paragraph" w:customStyle="1" w:styleId="Sangra2detindependiente10">
    <w:name w:val="Sangría 2 de t.independiente1"/>
    <w:basedOn w:val="Normal"/>
    <w:rsid w:val="00361E38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customStyle="1" w:styleId="Car">
    <w:name w:val="Car"/>
    <w:basedOn w:val="Normal"/>
    <w:rsid w:val="00F176D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Prrafodelista2">
    <w:name w:val="Párrafo de lista2"/>
    <w:basedOn w:val="Normal"/>
    <w:link w:val="ListParagraphChar"/>
    <w:rsid w:val="005740EE"/>
    <w:pPr>
      <w:overflowPunct w:val="0"/>
      <w:autoSpaceDE w:val="0"/>
      <w:autoSpaceDN w:val="0"/>
      <w:adjustRightInd w:val="0"/>
      <w:ind w:left="720"/>
      <w:textAlignment w:val="baseline"/>
    </w:pPr>
  </w:style>
  <w:style w:type="paragraph" w:customStyle="1" w:styleId="CarCarCarCarCarCarCarCarCarCarCar">
    <w:name w:val="Car Car Car Car Car Car Car Car Car Car Car"/>
    <w:basedOn w:val="Normal"/>
    <w:rsid w:val="00397D4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">
    <w:name w:val="Sangría 2 de t"/>
    <w:aliases w:val="independiente1,Sangría 2 de t2"/>
    <w:basedOn w:val="Normal"/>
    <w:uiPriority w:val="99"/>
    <w:rsid w:val="00B157DE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 w:cs="Arial"/>
      <w:i/>
      <w:iCs/>
      <w:spacing w:val="-3"/>
      <w:lang w:val="es-ES_tradnl" w:eastAsia="ar-SA"/>
    </w:rPr>
  </w:style>
  <w:style w:type="paragraph" w:customStyle="1" w:styleId="CarCar1CarCarCarCar1CarCar">
    <w:name w:val="Car Car1 Car Car Car Car1 Car Car"/>
    <w:basedOn w:val="Normal"/>
    <w:rsid w:val="0098007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uentedeprrafopredeter0">
    <w:name w:val="Fuente de párrafo predeter"/>
    <w:semiHidden/>
    <w:rsid w:val="00DC6552"/>
  </w:style>
  <w:style w:type="character" w:customStyle="1" w:styleId="Fuentedeprrafopredeter4">
    <w:name w:val="Fuente de párrafo predeter4"/>
    <w:semiHidden/>
    <w:rsid w:val="00DC6552"/>
  </w:style>
  <w:style w:type="character" w:customStyle="1" w:styleId="Fuentedeprrafopredeter3">
    <w:name w:val="Fuente de párrafo predeter3"/>
    <w:semiHidden/>
    <w:rsid w:val="00DC6552"/>
  </w:style>
  <w:style w:type="character" w:customStyle="1" w:styleId="Fuentedeprrafopredeter2">
    <w:name w:val="Fuente de párrafo predeter2"/>
    <w:semiHidden/>
    <w:rsid w:val="00DC6552"/>
  </w:style>
  <w:style w:type="character" w:customStyle="1" w:styleId="Fuentedeprrafopredeter10">
    <w:name w:val="Fuente de párrafo predeter1"/>
    <w:semiHidden/>
    <w:rsid w:val="00DC6552"/>
  </w:style>
  <w:style w:type="paragraph" w:customStyle="1" w:styleId="Sinespaciado1">
    <w:name w:val="Sin espaciado1"/>
    <w:rsid w:val="00DC6552"/>
    <w:rPr>
      <w:rFonts w:ascii="Calibri" w:eastAsia="Calibri" w:hAnsi="Calibri" w:cs="Calibri"/>
      <w:sz w:val="22"/>
      <w:szCs w:val="22"/>
      <w:lang w:eastAsia="en-US"/>
    </w:rPr>
  </w:style>
  <w:style w:type="paragraph" w:customStyle="1" w:styleId="Sinespaciado11">
    <w:name w:val="Sin espaciado11"/>
    <w:rsid w:val="00DC6552"/>
    <w:pPr>
      <w:overflowPunct w:val="0"/>
      <w:autoSpaceDE w:val="0"/>
      <w:autoSpaceDN w:val="0"/>
      <w:adjustRightInd w:val="0"/>
      <w:textAlignment w:val="baseline"/>
    </w:pPr>
    <w:rPr>
      <w:rFonts w:ascii="Calibri" w:hAnsi="Calibri" w:cs="Calibri"/>
      <w:sz w:val="22"/>
      <w:szCs w:val="22"/>
    </w:rPr>
  </w:style>
  <w:style w:type="paragraph" w:customStyle="1" w:styleId="Sangradet">
    <w:name w:val="Sangría de t"/>
    <w:aliases w:val="independiente"/>
    <w:basedOn w:val="Normal"/>
    <w:rsid w:val="00DC6552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</w:rPr>
  </w:style>
  <w:style w:type="character" w:customStyle="1" w:styleId="Ttulo2Car">
    <w:name w:val="Título 2 Car"/>
    <w:link w:val="Ttulo2"/>
    <w:locked/>
    <w:rsid w:val="00DC6552"/>
    <w:rPr>
      <w:rFonts w:ascii="Arial" w:hAnsi="Arial" w:cs="Arial"/>
      <w:b/>
      <w:lang w:val="es-ES" w:eastAsia="es-ES"/>
    </w:rPr>
  </w:style>
  <w:style w:type="paragraph" w:styleId="Lista">
    <w:name w:val="List"/>
    <w:basedOn w:val="Normal"/>
    <w:rsid w:val="00DC6552"/>
    <w:pPr>
      <w:ind w:left="283" w:hanging="283"/>
    </w:pPr>
    <w:rPr>
      <w:rFonts w:eastAsia="Calibri"/>
    </w:rPr>
  </w:style>
  <w:style w:type="paragraph" w:styleId="Encabezadodemensaje">
    <w:name w:val="Message Header"/>
    <w:basedOn w:val="Normal"/>
    <w:link w:val="EncabezadodemensajeCar"/>
    <w:rsid w:val="00DC655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Calibri" w:hAnsi="Cambria"/>
      <w:lang w:val="x-none" w:eastAsia="x-none"/>
    </w:rPr>
  </w:style>
  <w:style w:type="character" w:customStyle="1" w:styleId="EncabezadodemensajeCar">
    <w:name w:val="Encabezado de mensaje Car"/>
    <w:link w:val="Encabezadodemensaje"/>
    <w:rsid w:val="00DC6552"/>
    <w:rPr>
      <w:rFonts w:ascii="Cambria" w:eastAsia="Calibri" w:hAnsi="Cambria"/>
      <w:sz w:val="24"/>
      <w:szCs w:val="24"/>
      <w:shd w:val="pct20" w:color="auto" w:fill="auto"/>
      <w:lang w:val="x-none" w:eastAsia="x-none"/>
    </w:rPr>
  </w:style>
  <w:style w:type="table" w:styleId="Tablaclsica4">
    <w:name w:val="Table Classic 4"/>
    <w:basedOn w:val="Tablanormal"/>
    <w:rsid w:val="00DC6552"/>
    <w:rPr>
      <w:rFonts w:ascii="Calibri" w:eastAsia="Calibri" w:hAnsi="Calibri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1">
    <w:name w:val="Table Grid 1"/>
    <w:basedOn w:val="Tablanormal"/>
    <w:rsid w:val="00DC6552"/>
    <w:rPr>
      <w:rFonts w:ascii="Calibri" w:eastAsia="Calibri" w:hAnsi="Calibri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Mapadeldocumento">
    <w:name w:val="Document Map"/>
    <w:basedOn w:val="Normal"/>
    <w:link w:val="MapadeldocumentoCar"/>
    <w:semiHidden/>
    <w:rsid w:val="006B4049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arCar1CarCarCarCar1CarCarCarCar">
    <w:name w:val="Car Car1 Car Car Car Car1 Car Car Car Car"/>
    <w:basedOn w:val="Normal"/>
    <w:rsid w:val="008D1C5B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CarCarCarCarCarCar">
    <w:name w:val="Car Car Car Car Car Car Car Car Car Car Car Car Car Car"/>
    <w:basedOn w:val="Normal"/>
    <w:rsid w:val="00F16E23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ooterChar">
    <w:name w:val="Footer Char"/>
    <w:locked/>
    <w:rsid w:val="00D9241C"/>
    <w:rPr>
      <w:sz w:val="24"/>
      <w:szCs w:val="24"/>
      <w:lang w:val="es-ES" w:eastAsia="es-ES" w:bidi="ar-SA"/>
    </w:rPr>
  </w:style>
  <w:style w:type="character" w:customStyle="1" w:styleId="BodyTextIndent2Char">
    <w:name w:val="Body Text Indent 2 Char"/>
    <w:link w:val="Sangradet4"/>
    <w:locked/>
    <w:rsid w:val="00193C62"/>
    <w:rPr>
      <w:rFonts w:ascii="Arial" w:hAnsi="Arial"/>
      <w:sz w:val="24"/>
      <w:szCs w:val="24"/>
      <w:lang w:val="es-ES_tradnl" w:eastAsia="x-none" w:bidi="ar-SA"/>
    </w:rPr>
  </w:style>
  <w:style w:type="paragraph" w:customStyle="1" w:styleId="CarCarCarCarCarCarCarCarCarCarCarCarCarCarCarCarCarCar">
    <w:name w:val="Car Car Car Car Car Car Car Car Car Car Car Car Car Car Car Car Car Car"/>
    <w:basedOn w:val="Normal"/>
    <w:rsid w:val="00B70CA2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xl260">
    <w:name w:val="xl260"/>
    <w:basedOn w:val="Normal"/>
    <w:rsid w:val="00EC31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Calibri" w:hAnsi="Arial" w:cs="Arial"/>
      <w:sz w:val="20"/>
      <w:szCs w:val="20"/>
      <w:lang w:val="es-CO" w:eastAsia="es-CO"/>
    </w:rPr>
  </w:style>
  <w:style w:type="paragraph" w:customStyle="1" w:styleId="Sangra2det4">
    <w:name w:val="Sangría 2 de t4"/>
    <w:aliases w:val="independiente7"/>
    <w:basedOn w:val="Normal"/>
    <w:link w:val="BodyTextIndent2Char1"/>
    <w:locked/>
    <w:rsid w:val="009044A9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1">
    <w:name w:val="Body Text Indent 2 Char1"/>
    <w:link w:val="Sangra2det4"/>
    <w:locked/>
    <w:rsid w:val="009044A9"/>
    <w:rPr>
      <w:sz w:val="24"/>
      <w:szCs w:val="24"/>
      <w:lang w:val="x-none" w:eastAsia="x-none"/>
    </w:rPr>
  </w:style>
  <w:style w:type="character" w:customStyle="1" w:styleId="PrrafodelistaCar1">
    <w:name w:val="Párrafo de lista Car1"/>
    <w:aliases w:val="List Paragraph1 Car1,Betulia Título 1 Car1,BOLADEF Car1,Bolita Car1,BOLA Car1,Párrafo de lista21 Car1,Guión Car1,Titulo 8 Car1,HOJA Car1,Párrafo de lista31 Car1,ViÃ±eta 2 Car1,Párrafo de lista5 Car1,Párrafo de lista22 Car1,Foot Car"/>
    <w:link w:val="Prrafodelista"/>
    <w:uiPriority w:val="34"/>
    <w:locked/>
    <w:rsid w:val="00C129D2"/>
    <w:rPr>
      <w:sz w:val="24"/>
      <w:szCs w:val="24"/>
      <w:lang w:val="x-none" w:eastAsia="x-none"/>
    </w:rPr>
  </w:style>
  <w:style w:type="character" w:customStyle="1" w:styleId="ListParagraphChar">
    <w:name w:val="List Paragraph Char"/>
    <w:link w:val="Prrafodelista2"/>
    <w:locked/>
    <w:rsid w:val="00F75CFB"/>
    <w:rPr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077725"/>
    <w:rPr>
      <w:rFonts w:ascii="Courier New" w:hAnsi="Courier New"/>
      <w:sz w:val="24"/>
      <w:szCs w:val="24"/>
      <w:lang w:val="es-ES"/>
    </w:rPr>
  </w:style>
  <w:style w:type="paragraph" w:customStyle="1" w:styleId="2">
    <w:name w:val="2"/>
    <w:basedOn w:val="Normal"/>
    <w:next w:val="Ttulo"/>
    <w:link w:val="TtuloCar"/>
    <w:qFormat/>
    <w:rsid w:val="00F50F53"/>
    <w:pPr>
      <w:tabs>
        <w:tab w:val="left" w:pos="-720"/>
      </w:tabs>
      <w:suppressAutoHyphens/>
      <w:jc w:val="center"/>
    </w:pPr>
    <w:rPr>
      <w:rFonts w:ascii="Arial" w:eastAsia="Batang" w:hAnsi="Arial"/>
      <w:b/>
      <w:spacing w:val="-2"/>
      <w:sz w:val="22"/>
      <w:szCs w:val="20"/>
    </w:rPr>
  </w:style>
  <w:style w:type="paragraph" w:customStyle="1" w:styleId="Listavistosa-nfasis11">
    <w:name w:val="Lista vistosa - Énfasis 11"/>
    <w:basedOn w:val="Normal"/>
    <w:link w:val="Listavistosa-nfasis1Car"/>
    <w:uiPriority w:val="99"/>
    <w:qFormat/>
    <w:rsid w:val="00FD1AA0"/>
    <w:pPr>
      <w:ind w:left="708"/>
    </w:pPr>
    <w:rPr>
      <w:rFonts w:ascii="Courier New" w:hAnsi="Courier New"/>
    </w:rPr>
  </w:style>
  <w:style w:type="character" w:customStyle="1" w:styleId="Listavistosa-nfasis1Car">
    <w:name w:val="Lista vistosa - Énfasis 1 Car"/>
    <w:link w:val="Listavistosa-nfasis11"/>
    <w:uiPriority w:val="99"/>
    <w:locked/>
    <w:rsid w:val="00FD1AA0"/>
    <w:rPr>
      <w:rFonts w:ascii="Courier New" w:hAnsi="Courier New" w:cs="Courier New"/>
      <w:sz w:val="24"/>
      <w:szCs w:val="24"/>
      <w:lang w:val="es-ES" w:eastAsia="es-ES"/>
    </w:rPr>
  </w:style>
  <w:style w:type="paragraph" w:customStyle="1" w:styleId="CarCar26">
    <w:name w:val="Car Car26"/>
    <w:basedOn w:val="Normal"/>
    <w:rsid w:val="004A6354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WW8Num14z0">
    <w:name w:val="WW8Num14z0"/>
    <w:rsid w:val="004A6354"/>
    <w:rPr>
      <w:color w:val="auto"/>
    </w:rPr>
  </w:style>
  <w:style w:type="character" w:customStyle="1" w:styleId="Mencinsinresolver1">
    <w:name w:val="Mención sin resolver1"/>
    <w:uiPriority w:val="99"/>
    <w:semiHidden/>
    <w:unhideWhenUsed/>
    <w:rsid w:val="004A6354"/>
    <w:rPr>
      <w:color w:val="605E5C"/>
      <w:shd w:val="clear" w:color="auto" w:fill="E1DFDD"/>
    </w:rPr>
  </w:style>
  <w:style w:type="character" w:customStyle="1" w:styleId="ListParagraph1Car">
    <w:name w:val="List Paragraph1 Car"/>
    <w:aliases w:val="Betulia Título 1 Car,BOLADEF Car,Bolita Car,BOLA Car,List Paragraph Car,Párrafo de lista21 Car,Guión Car,Titulo 8 Car,HOJA Car,Párrafo de lista31 Car,ViÃ±eta 2 Car,Párrafo de lista5 Car,Párrafo de lista22 Car,Bullet List Car,Ha Car"/>
    <w:uiPriority w:val="34"/>
    <w:qFormat/>
    <w:locked/>
    <w:rsid w:val="004A6354"/>
    <w:rPr>
      <w:rFonts w:ascii="Arial" w:eastAsia="Arial" w:hAnsi="Arial" w:cs="Arial"/>
      <w:lang w:val="es-ES" w:eastAsia="es-ES" w:bidi="es-ES"/>
    </w:rPr>
  </w:style>
  <w:style w:type="paragraph" w:customStyle="1" w:styleId="Normal2">
    <w:name w:val="Normal 2"/>
    <w:basedOn w:val="Normal"/>
    <w:link w:val="Normal2Car"/>
    <w:qFormat/>
    <w:rsid w:val="00C8767C"/>
    <w:pPr>
      <w:jc w:val="both"/>
    </w:pPr>
    <w:rPr>
      <w:rFonts w:ascii="Arial" w:eastAsia="Calibri" w:hAnsi="Arial"/>
      <w:sz w:val="16"/>
      <w:szCs w:val="22"/>
      <w:lang w:val="es-MX" w:eastAsia="en-US"/>
    </w:rPr>
  </w:style>
  <w:style w:type="character" w:customStyle="1" w:styleId="Normal2Car">
    <w:name w:val="Normal 2 Car"/>
    <w:link w:val="Normal2"/>
    <w:rsid w:val="00C8767C"/>
    <w:rPr>
      <w:rFonts w:ascii="Arial" w:eastAsia="Calibri" w:hAnsi="Arial"/>
      <w:sz w:val="16"/>
      <w:szCs w:val="22"/>
      <w:lang w:val="es-MX" w:eastAsia="en-US"/>
    </w:rPr>
  </w:style>
  <w:style w:type="paragraph" w:customStyle="1" w:styleId="Nota">
    <w:name w:val="Nota"/>
    <w:basedOn w:val="Normal"/>
    <w:link w:val="NotaCar"/>
    <w:qFormat/>
    <w:rsid w:val="00BD28DD"/>
    <w:pPr>
      <w:spacing w:before="80" w:after="80"/>
      <w:ind w:left="743" w:hanging="743"/>
      <w:jc w:val="both"/>
    </w:pPr>
    <w:rPr>
      <w:rFonts w:ascii="Arial" w:eastAsia="Calibri" w:hAnsi="Arial"/>
      <w:sz w:val="18"/>
      <w:szCs w:val="22"/>
      <w:lang w:val="es-CO" w:eastAsia="en-US"/>
    </w:rPr>
  </w:style>
  <w:style w:type="character" w:customStyle="1" w:styleId="NotaCar">
    <w:name w:val="Nota Car"/>
    <w:link w:val="Nota"/>
    <w:rsid w:val="00BD28DD"/>
    <w:rPr>
      <w:rFonts w:ascii="Arial" w:eastAsia="Calibri" w:hAnsi="Arial"/>
      <w:sz w:val="18"/>
      <w:szCs w:val="22"/>
      <w:lang w:eastAsia="en-US"/>
    </w:rPr>
  </w:style>
  <w:style w:type="character" w:customStyle="1" w:styleId="SubtituloCar">
    <w:name w:val="Subtitulo Car"/>
    <w:link w:val="Subtitulo"/>
    <w:uiPriority w:val="99"/>
    <w:locked/>
    <w:rsid w:val="00567D55"/>
    <w:rPr>
      <w:rFonts w:ascii="Calibri" w:eastAsia="Calibri" w:hAnsi="Calibri"/>
      <w:b/>
    </w:rPr>
  </w:style>
  <w:style w:type="paragraph" w:customStyle="1" w:styleId="Subtitulo">
    <w:name w:val="Subtitulo"/>
    <w:basedOn w:val="Normal"/>
    <w:link w:val="SubtituloCar"/>
    <w:uiPriority w:val="99"/>
    <w:qFormat/>
    <w:rsid w:val="00567D55"/>
    <w:pPr>
      <w:spacing w:before="240" w:after="80"/>
      <w:jc w:val="both"/>
    </w:pPr>
    <w:rPr>
      <w:rFonts w:ascii="Calibri" w:eastAsia="Calibri" w:hAnsi="Calibri"/>
      <w:b/>
      <w:sz w:val="20"/>
      <w:szCs w:val="20"/>
      <w:lang w:val="es-CO" w:eastAsia="es-CO"/>
    </w:rPr>
  </w:style>
  <w:style w:type="table" w:customStyle="1" w:styleId="TableNormal">
    <w:name w:val="Table Normal"/>
    <w:uiPriority w:val="2"/>
    <w:semiHidden/>
    <w:unhideWhenUsed/>
    <w:qFormat/>
    <w:rsid w:val="004137E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137E1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paragraph" w:customStyle="1" w:styleId="Car1">
    <w:name w:val="Car1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Mencinsinresolver10">
    <w:name w:val="Mención sin resolver1"/>
    <w:uiPriority w:val="99"/>
    <w:semiHidden/>
    <w:unhideWhenUsed/>
    <w:rsid w:val="00B875BE"/>
    <w:rPr>
      <w:color w:val="605E5C"/>
      <w:shd w:val="clear" w:color="auto" w:fill="E1DFDD"/>
    </w:rPr>
  </w:style>
  <w:style w:type="character" w:styleId="nfasis">
    <w:name w:val="Emphasis"/>
    <w:uiPriority w:val="20"/>
    <w:qFormat/>
    <w:rsid w:val="00B875BE"/>
    <w:rPr>
      <w:i/>
      <w:iCs/>
    </w:rPr>
  </w:style>
  <w:style w:type="character" w:customStyle="1" w:styleId="Mencinsinresolver2">
    <w:name w:val="Mención sin resolver2"/>
    <w:uiPriority w:val="99"/>
    <w:semiHidden/>
    <w:unhideWhenUsed/>
    <w:rsid w:val="00B875BE"/>
    <w:rPr>
      <w:color w:val="605E5C"/>
      <w:shd w:val="clear" w:color="auto" w:fill="E1DFDD"/>
    </w:rPr>
  </w:style>
  <w:style w:type="character" w:customStyle="1" w:styleId="Ttulo8Car">
    <w:name w:val="Título 8 Car"/>
    <w:link w:val="Ttulo8"/>
    <w:rsid w:val="00B875BE"/>
    <w:rPr>
      <w:rFonts w:ascii="Arial" w:hAnsi="Arial" w:cs="Arial"/>
      <w:b/>
      <w:sz w:val="16"/>
      <w:szCs w:val="22"/>
      <w:lang w:val="es-ES" w:eastAsia="es-ES"/>
    </w:rPr>
  </w:style>
  <w:style w:type="character" w:customStyle="1" w:styleId="Ttulo9Car">
    <w:name w:val="Título 9 Car"/>
    <w:link w:val="Ttulo9"/>
    <w:rsid w:val="00B875BE"/>
    <w:rPr>
      <w:rFonts w:ascii="Arial" w:hAnsi="Arial" w:cs="Arial"/>
      <w:b/>
      <w:sz w:val="24"/>
      <w:lang w:val="es-ES" w:eastAsia="es-ES"/>
    </w:rPr>
  </w:style>
  <w:style w:type="paragraph" w:customStyle="1" w:styleId="CarCar1Car1">
    <w:name w:val="Car Car1 Car1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Textoindependiente211">
    <w:name w:val="Texto independiente 211"/>
    <w:basedOn w:val="Normal"/>
    <w:rsid w:val="00B875BE"/>
    <w:pPr>
      <w:jc w:val="both"/>
    </w:pPr>
    <w:rPr>
      <w:rFonts w:ascii="Arial" w:hAnsi="Arial"/>
      <w:szCs w:val="20"/>
    </w:rPr>
  </w:style>
  <w:style w:type="character" w:customStyle="1" w:styleId="TextosinformatoCar">
    <w:name w:val="Texto sin formato Car"/>
    <w:link w:val="Textosinformato"/>
    <w:rsid w:val="00B875BE"/>
    <w:rPr>
      <w:rFonts w:ascii="Courier New" w:hAnsi="Courier New"/>
      <w:lang w:val="es-ES" w:eastAsia="es-ES"/>
    </w:rPr>
  </w:style>
  <w:style w:type="character" w:customStyle="1" w:styleId="Sangra3detindependienteCar">
    <w:name w:val="Sangría 3 de t. independiente Car"/>
    <w:link w:val="Sangra3detindependiente"/>
    <w:rsid w:val="00B875BE"/>
    <w:rPr>
      <w:sz w:val="16"/>
      <w:szCs w:val="16"/>
      <w:lang w:val="es-ES" w:eastAsia="es-ES"/>
    </w:rPr>
  </w:style>
  <w:style w:type="paragraph" w:customStyle="1" w:styleId="Sangra2detindependiente11">
    <w:name w:val="Sangría 2 de t. independiente11"/>
    <w:basedOn w:val="Normal"/>
    <w:rsid w:val="00B875BE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character" w:customStyle="1" w:styleId="CarCar51">
    <w:name w:val="Car Car51"/>
    <w:rsid w:val="00B875BE"/>
    <w:rPr>
      <w:rFonts w:ascii="Times New Roman" w:hAnsi="Times New Roman" w:cs="Times New Roman"/>
      <w:sz w:val="24"/>
      <w:szCs w:val="24"/>
    </w:rPr>
  </w:style>
  <w:style w:type="character" w:customStyle="1" w:styleId="CarCar231">
    <w:name w:val="Car Car231"/>
    <w:rsid w:val="00B875BE"/>
    <w:rPr>
      <w:sz w:val="24"/>
      <w:szCs w:val="24"/>
    </w:rPr>
  </w:style>
  <w:style w:type="character" w:customStyle="1" w:styleId="CarCar171">
    <w:name w:val="Car Car171"/>
    <w:basedOn w:val="Fuentedeprrafopredeter"/>
    <w:semiHidden/>
    <w:rsid w:val="00B875BE"/>
  </w:style>
  <w:style w:type="character" w:customStyle="1" w:styleId="CarCar141">
    <w:name w:val="Car Car141"/>
    <w:rsid w:val="00B875BE"/>
    <w:rPr>
      <w:sz w:val="24"/>
      <w:szCs w:val="24"/>
    </w:rPr>
  </w:style>
  <w:style w:type="paragraph" w:customStyle="1" w:styleId="CarCar11">
    <w:name w:val="Car Car11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251">
    <w:name w:val="Car Car251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271">
    <w:name w:val="Car Car271"/>
    <w:rsid w:val="00B875BE"/>
    <w:rPr>
      <w:rFonts w:ascii="Arial" w:hAnsi="Arial"/>
      <w:sz w:val="24"/>
    </w:rPr>
  </w:style>
  <w:style w:type="character" w:customStyle="1" w:styleId="Car12CarCar1">
    <w:name w:val="Car12 Car Car1"/>
    <w:locked/>
    <w:rsid w:val="00B875BE"/>
    <w:rPr>
      <w:rFonts w:ascii="Arial" w:hAnsi="Arial"/>
      <w:sz w:val="24"/>
    </w:rPr>
  </w:style>
  <w:style w:type="paragraph" w:customStyle="1" w:styleId="CarCarCarCarCarCarCarCarCar1">
    <w:name w:val="Car Car Car Car Car Car Car Car Car1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CarCarCarCarCar1">
    <w:name w:val="Car Car Car Car Car Car Car Car Car Car Car Car Car1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CarCarCarCar1">
    <w:name w:val="Car Car Car Car Car Car Car Car Car Car Car Car1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CarCarCarCarCarCarCarCarCarCarCarCar1">
    <w:name w:val="Car Car Car Car Car Car Car Car Car Car Car Car Car Car Car Car Car Car Car Car1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CarCarCarCar1CarCarCarCarCarCar1">
    <w:name w:val="Car Car1 Car Car Car Car1 Car Car Car Car Car Car1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181">
    <w:name w:val="Car Car181"/>
    <w:basedOn w:val="Fuentedeprrafopredeter"/>
    <w:rsid w:val="00B875BE"/>
  </w:style>
  <w:style w:type="paragraph" w:customStyle="1" w:styleId="Prrafodelista23">
    <w:name w:val="Párrafo de lista23"/>
    <w:basedOn w:val="Normal"/>
    <w:rsid w:val="00B875BE"/>
    <w:pPr>
      <w:overflowPunct w:val="0"/>
      <w:autoSpaceDE w:val="0"/>
      <w:autoSpaceDN w:val="0"/>
      <w:adjustRightInd w:val="0"/>
      <w:ind w:left="720"/>
      <w:textAlignment w:val="baseline"/>
    </w:pPr>
  </w:style>
  <w:style w:type="paragraph" w:customStyle="1" w:styleId="CarCarCarCarCarCarCarCarCarCarCar1">
    <w:name w:val="Car Car Car Car Car Car Car Car Car Car Car1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CarCarCarCar1CarCar1">
    <w:name w:val="Car Car1 Car Car Car Car1 Car Car1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MapadeldocumentoCar">
    <w:name w:val="Mapa del documento Car"/>
    <w:link w:val="Mapadeldocumento"/>
    <w:semiHidden/>
    <w:rsid w:val="00B875BE"/>
    <w:rPr>
      <w:rFonts w:ascii="Tahoma" w:hAnsi="Tahoma" w:cs="Tahoma"/>
      <w:shd w:val="clear" w:color="auto" w:fill="000080"/>
      <w:lang w:val="es-ES" w:eastAsia="es-ES"/>
    </w:rPr>
  </w:style>
  <w:style w:type="paragraph" w:customStyle="1" w:styleId="CarCar1CarCarCarCar1CarCarCarCar1">
    <w:name w:val="Car Car1 Car Car Car Car1 Car Car Car Car1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CarCarCarCarCarCar1">
    <w:name w:val="Car Car Car Car Car Car Car Car Car Car Car Car Car Car1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CarCarCarCarCarCarCarCarCarCar1">
    <w:name w:val="Car Car Car Car Car Car Car Car Car Car Car Car Car Car Car Car Car Car1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261">
    <w:name w:val="Car Car261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ontstyle01">
    <w:name w:val="fontstyle01"/>
    <w:rsid w:val="00B875BE"/>
    <w:rPr>
      <w:rFonts w:ascii="Arial" w:hAnsi="Arial" w:cs="Arial" w:hint="default"/>
      <w:b w:val="0"/>
      <w:bCs w:val="0"/>
      <w:i w:val="0"/>
      <w:iCs w:val="0"/>
      <w:color w:val="000000"/>
      <w:sz w:val="18"/>
      <w:szCs w:val="18"/>
    </w:rPr>
  </w:style>
  <w:style w:type="numbering" w:customStyle="1" w:styleId="led">
    <w:name w:val="led"/>
    <w:uiPriority w:val="99"/>
    <w:rsid w:val="00B875BE"/>
    <w:pPr>
      <w:numPr>
        <w:numId w:val="15"/>
      </w:numPr>
    </w:pPr>
  </w:style>
  <w:style w:type="character" w:customStyle="1" w:styleId="Vieta2Car">
    <w:name w:val="Viñeta 2 Car"/>
    <w:link w:val="Vieta2"/>
    <w:rsid w:val="00B875BE"/>
    <w:rPr>
      <w:rFonts w:ascii="Arial" w:eastAsia="Calibri" w:hAnsi="Arial"/>
      <w:sz w:val="18"/>
      <w:szCs w:val="22"/>
      <w:lang w:val="es-MX" w:eastAsia="en-US"/>
    </w:rPr>
  </w:style>
  <w:style w:type="character" w:customStyle="1" w:styleId="Ref1">
    <w:name w:val="Ref1"/>
    <w:aliases w:val="de nota al pie"/>
    <w:uiPriority w:val="99"/>
    <w:rsid w:val="00B875BE"/>
    <w:rPr>
      <w:vertAlign w:val="superscript"/>
    </w:rPr>
  </w:style>
  <w:style w:type="paragraph" w:customStyle="1" w:styleId="Descripcinbreve">
    <w:name w:val="Descripción breve"/>
    <w:basedOn w:val="Normal"/>
    <w:uiPriority w:val="20"/>
    <w:qFormat/>
    <w:rsid w:val="00B875BE"/>
    <w:pPr>
      <w:spacing w:before="360"/>
      <w:ind w:left="432" w:right="1080"/>
    </w:pPr>
    <w:rPr>
      <w:rFonts w:ascii="Cambria" w:eastAsia="Cambria" w:hAnsi="Cambria" w:cs="Angsana New"/>
      <w:i/>
      <w:iCs/>
      <w:color w:val="7F7F7F"/>
      <w:kern w:val="20"/>
      <w:sz w:val="28"/>
      <w:szCs w:val="20"/>
      <w:lang w:val="en-US" w:eastAsia="ja-JP"/>
    </w:rPr>
  </w:style>
  <w:style w:type="paragraph" w:customStyle="1" w:styleId="Independ">
    <w:name w:val="Independ"/>
    <w:basedOn w:val="Normal"/>
    <w:link w:val="IndependCar"/>
    <w:qFormat/>
    <w:rsid w:val="00B875BE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s-ES_tradnl"/>
    </w:rPr>
  </w:style>
  <w:style w:type="character" w:customStyle="1" w:styleId="IndependCar">
    <w:name w:val="Independ Car"/>
    <w:link w:val="Independ"/>
    <w:rsid w:val="00B875BE"/>
    <w:rPr>
      <w:rFonts w:ascii="Arial" w:hAnsi="Arial"/>
      <w:lang w:val="es-ES_tradnl" w:eastAsia="es-ES"/>
    </w:rPr>
  </w:style>
  <w:style w:type="numbering" w:customStyle="1" w:styleId="led1">
    <w:name w:val="led1"/>
    <w:uiPriority w:val="99"/>
    <w:rsid w:val="00B875BE"/>
    <w:pPr>
      <w:numPr>
        <w:numId w:val="17"/>
      </w:numPr>
    </w:pPr>
  </w:style>
  <w:style w:type="numbering" w:customStyle="1" w:styleId="led11">
    <w:name w:val="led11"/>
    <w:uiPriority w:val="99"/>
    <w:rsid w:val="00B875BE"/>
    <w:pPr>
      <w:numPr>
        <w:numId w:val="12"/>
      </w:numPr>
    </w:pPr>
  </w:style>
  <w:style w:type="numbering" w:customStyle="1" w:styleId="led12">
    <w:name w:val="led12"/>
    <w:uiPriority w:val="99"/>
    <w:rsid w:val="00B875BE"/>
    <w:pPr>
      <w:numPr>
        <w:numId w:val="16"/>
      </w:numPr>
    </w:pPr>
  </w:style>
  <w:style w:type="paragraph" w:customStyle="1" w:styleId="Cuerpo">
    <w:name w:val="Cuerpo"/>
    <w:rsid w:val="00B875BE"/>
    <w:pPr>
      <w:widowControl w:val="0"/>
      <w:pBdr>
        <w:top w:val="nil"/>
        <w:left w:val="nil"/>
        <w:bottom w:val="nil"/>
        <w:right w:val="nil"/>
        <w:between w:val="nil"/>
        <w:bar w:val="nil"/>
      </w:pBdr>
    </w:pPr>
    <w:rPr>
      <w:rFonts w:ascii="Century Gothic" w:eastAsia="Arial Unicode MS" w:hAnsi="Century Gothic" w:cs="Arial Unicode MS"/>
      <w:color w:val="000000"/>
      <w:sz w:val="22"/>
      <w:szCs w:val="22"/>
      <w:u w:color="000000"/>
      <w:bdr w:val="nil"/>
      <w:lang w:eastAsia="es-CO"/>
    </w:rPr>
  </w:style>
  <w:style w:type="character" w:customStyle="1" w:styleId="Ninguno">
    <w:name w:val="Ninguno"/>
    <w:rsid w:val="00B875BE"/>
  </w:style>
  <w:style w:type="numbering" w:customStyle="1" w:styleId="Estiloimportado7">
    <w:name w:val="Estilo importado 7"/>
    <w:rsid w:val="00B875BE"/>
    <w:pPr>
      <w:numPr>
        <w:numId w:val="18"/>
      </w:numPr>
    </w:pPr>
  </w:style>
  <w:style w:type="character" w:customStyle="1" w:styleId="Cuerpodeltexto">
    <w:name w:val="Cuerpo del texto_"/>
    <w:link w:val="Cuerpodeltexto0"/>
    <w:rsid w:val="00B875BE"/>
    <w:rPr>
      <w:rFonts w:ascii="Arial" w:eastAsia="Arial" w:hAnsi="Arial" w:cs="Arial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B875BE"/>
    <w:pPr>
      <w:widowControl w:val="0"/>
      <w:shd w:val="clear" w:color="auto" w:fill="FFFFFF"/>
      <w:spacing w:after="160"/>
    </w:pPr>
    <w:rPr>
      <w:rFonts w:ascii="Arial" w:eastAsia="Arial" w:hAnsi="Arial" w:cs="Arial"/>
      <w:sz w:val="20"/>
      <w:szCs w:val="20"/>
      <w:lang w:val="es-CO" w:eastAsia="es-CO"/>
    </w:rPr>
  </w:style>
  <w:style w:type="paragraph" w:customStyle="1" w:styleId="CarCar9">
    <w:name w:val="Car Car9"/>
    <w:basedOn w:val="Normal"/>
    <w:rsid w:val="00B875B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Textoindependiente22">
    <w:name w:val="Texto independiente 22"/>
    <w:basedOn w:val="Normal"/>
    <w:rsid w:val="00B875BE"/>
    <w:pPr>
      <w:jc w:val="both"/>
    </w:pPr>
    <w:rPr>
      <w:rFonts w:ascii="Arial" w:hAnsi="Arial"/>
      <w:szCs w:val="20"/>
    </w:rPr>
  </w:style>
  <w:style w:type="paragraph" w:customStyle="1" w:styleId="Sangra2detindependiente2">
    <w:name w:val="Sangría 2 de t. independiente2"/>
    <w:basedOn w:val="Normal"/>
    <w:rsid w:val="00B875BE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customStyle="1" w:styleId="Prrafodelista3">
    <w:name w:val="Párrafo de lista3"/>
    <w:basedOn w:val="Normal"/>
    <w:rsid w:val="00B875BE"/>
    <w:pPr>
      <w:overflowPunct w:val="0"/>
      <w:autoSpaceDE w:val="0"/>
      <w:autoSpaceDN w:val="0"/>
      <w:adjustRightInd w:val="0"/>
      <w:ind w:left="720"/>
      <w:textAlignment w:val="baseline"/>
    </w:pPr>
  </w:style>
  <w:style w:type="paragraph" w:customStyle="1" w:styleId="Sinespaciado2">
    <w:name w:val="Sin espaciado2"/>
    <w:rsid w:val="00B875BE"/>
    <w:rPr>
      <w:rFonts w:ascii="Calibri" w:eastAsia="Calibri" w:hAnsi="Calibri" w:cs="Calibri"/>
      <w:sz w:val="22"/>
      <w:szCs w:val="22"/>
      <w:lang w:eastAsia="en-US"/>
    </w:rPr>
  </w:style>
  <w:style w:type="character" w:customStyle="1" w:styleId="Mencinsinresolver3">
    <w:name w:val="Mención sin resolver3"/>
    <w:uiPriority w:val="99"/>
    <w:semiHidden/>
    <w:unhideWhenUsed/>
    <w:rsid w:val="00B875BE"/>
    <w:rPr>
      <w:color w:val="605E5C"/>
      <w:shd w:val="clear" w:color="auto" w:fill="E1DFDD"/>
    </w:rPr>
  </w:style>
  <w:style w:type="numbering" w:customStyle="1" w:styleId="Estilo1">
    <w:name w:val="Estilo1"/>
    <w:uiPriority w:val="99"/>
    <w:rsid w:val="00B10A6A"/>
    <w:pPr>
      <w:numPr>
        <w:numId w:val="22"/>
      </w:numPr>
    </w:pPr>
  </w:style>
  <w:style w:type="paragraph" w:customStyle="1" w:styleId="InviasNormal">
    <w:name w:val="Invias Normal"/>
    <w:basedOn w:val="Normal"/>
    <w:link w:val="InviasNormalCar"/>
    <w:qFormat/>
    <w:rsid w:val="007247FF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color w:val="3B3838"/>
      <w:lang w:val="x-none"/>
    </w:rPr>
  </w:style>
  <w:style w:type="character" w:customStyle="1" w:styleId="InviasNormalCar">
    <w:name w:val="Invias Normal Car"/>
    <w:link w:val="InviasNormal"/>
    <w:locked/>
    <w:rsid w:val="007247FF"/>
    <w:rPr>
      <w:rFonts w:ascii="Arial Narrow" w:hAnsi="Arial Narrow"/>
      <w:color w:val="3B3838"/>
      <w:sz w:val="24"/>
      <w:szCs w:val="24"/>
      <w:lang w:val="x-none" w:eastAsia="es-ES"/>
    </w:rPr>
  </w:style>
  <w:style w:type="character" w:customStyle="1" w:styleId="SinespaciadoCar">
    <w:name w:val="Sin espaciado Car"/>
    <w:link w:val="Sinespaciado"/>
    <w:uiPriority w:val="1"/>
    <w:locked/>
    <w:rsid w:val="006F68F6"/>
    <w:rPr>
      <w:rFonts w:ascii="Courier New" w:hAnsi="Courier New"/>
      <w:sz w:val="24"/>
      <w:szCs w:val="24"/>
      <w:lang w:val="es-ES" w:eastAsia="es-ES"/>
    </w:rPr>
  </w:style>
  <w:style w:type="table" w:customStyle="1" w:styleId="Tablaconcuadrcula10">
    <w:name w:val="Tabla con cuadrícula1"/>
    <w:basedOn w:val="Tablanormal"/>
    <w:next w:val="Tablaconcuadrcula"/>
    <w:uiPriority w:val="39"/>
    <w:rsid w:val="0088717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3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1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5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3FEE6-0705-438E-A7C4-13E1365F7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580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PARTE “A”</vt:lpstr>
    </vt:vector>
  </TitlesOfParts>
  <Company/>
  <LinksUpToDate>false</LinksUpToDate>
  <CharactersWithSpaces>3765</CharactersWithSpaces>
  <SharedDoc>false</SharedDoc>
  <HLinks>
    <vt:vector size="132" baseType="variant">
      <vt:variant>
        <vt:i4>2293780</vt:i4>
      </vt:variant>
      <vt:variant>
        <vt:i4>60</vt:i4>
      </vt:variant>
      <vt:variant>
        <vt:i4>0</vt:i4>
      </vt:variant>
      <vt:variant>
        <vt:i4>5</vt:i4>
      </vt:variant>
      <vt:variant>
        <vt:lpwstr>https://www.funcionpublica.gov.co/eva/gestornormativo/norma.php?i=76608</vt:lpwstr>
      </vt:variant>
      <vt:variant>
        <vt:lpwstr>0</vt:lpwstr>
      </vt:variant>
      <vt:variant>
        <vt:i4>2097170</vt:i4>
      </vt:variant>
      <vt:variant>
        <vt:i4>57</vt:i4>
      </vt:variant>
      <vt:variant>
        <vt:i4>0</vt:i4>
      </vt:variant>
      <vt:variant>
        <vt:i4>5</vt:i4>
      </vt:variant>
      <vt:variant>
        <vt:lpwstr>https://www.funcionpublica.gov.co/eva/gestornormativo/norma.php?i=12672</vt:lpwstr>
      </vt:variant>
      <vt:variant>
        <vt:lpwstr>0</vt:lpwstr>
      </vt:variant>
      <vt:variant>
        <vt:i4>2555937</vt:i4>
      </vt:variant>
      <vt:variant>
        <vt:i4>54</vt:i4>
      </vt:variant>
      <vt:variant>
        <vt:i4>0</vt:i4>
      </vt:variant>
      <vt:variant>
        <vt:i4>5</vt:i4>
      </vt:variant>
      <vt:variant>
        <vt:lpwstr>https://www.funcionpublica.gov.co/eva/gestornormativo/norma.php?i=77653</vt:lpwstr>
      </vt:variant>
      <vt:variant>
        <vt:lpwstr>2.2.1.2.4.2.4</vt:lpwstr>
      </vt:variant>
      <vt:variant>
        <vt:i4>3080207</vt:i4>
      </vt:variant>
      <vt:variant>
        <vt:i4>48</vt:i4>
      </vt:variant>
      <vt:variant>
        <vt:i4>0</vt:i4>
      </vt:variant>
      <vt:variant>
        <vt:i4>5</vt:i4>
      </vt:variant>
      <vt:variant>
        <vt:lpwstr>http://www.colombiacompra.gov.co/sites/default/files/capacitacion/manual_proveedores_para_el_us_de_secop_ii.pdf</vt:lpwstr>
      </vt:variant>
      <vt:variant>
        <vt:lpwstr/>
      </vt:variant>
      <vt:variant>
        <vt:i4>2490430</vt:i4>
      </vt:variant>
      <vt:variant>
        <vt:i4>45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42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1769555</vt:i4>
      </vt:variant>
      <vt:variant>
        <vt:i4>39</vt:i4>
      </vt:variant>
      <vt:variant>
        <vt:i4>0</vt:i4>
      </vt:variant>
      <vt:variant>
        <vt:i4>5</vt:i4>
      </vt:variant>
      <vt:variant>
        <vt:lpwstr>https://colaboracion.dnp.gov.co/CDT/Normatividad/DECRETO 1860 DEL 24 DE DICIEMBRE DE 2021.pdf</vt:lpwstr>
      </vt:variant>
      <vt:variant>
        <vt:lpwstr/>
      </vt:variant>
      <vt:variant>
        <vt:i4>4063268</vt:i4>
      </vt:variant>
      <vt:variant>
        <vt:i4>36</vt:i4>
      </vt:variant>
      <vt:variant>
        <vt:i4>0</vt:i4>
      </vt:variant>
      <vt:variant>
        <vt:i4>5</vt:i4>
      </vt:variant>
      <vt:variant>
        <vt:lpwstr>https://www.funcionpublica.gov.co/eva/gestornormativo/norma.php?i=76608</vt:lpwstr>
      </vt:variant>
      <vt:variant>
        <vt:lpwstr>2.2.1.13.2.2</vt:lpwstr>
      </vt:variant>
      <vt:variant>
        <vt:i4>1769555</vt:i4>
      </vt:variant>
      <vt:variant>
        <vt:i4>33</vt:i4>
      </vt:variant>
      <vt:variant>
        <vt:i4>0</vt:i4>
      </vt:variant>
      <vt:variant>
        <vt:i4>5</vt:i4>
      </vt:variant>
      <vt:variant>
        <vt:lpwstr>https://colaboracion.dnp.gov.co/CDT/Normatividad/DECRETO 1860 DEL 24 DE DICIEMBRE DE 2021.pdf</vt:lpwstr>
      </vt:variant>
      <vt:variant>
        <vt:lpwstr/>
      </vt:variant>
      <vt:variant>
        <vt:i4>6029407</vt:i4>
      </vt:variant>
      <vt:variant>
        <vt:i4>30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2490430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2293780</vt:i4>
      </vt:variant>
      <vt:variant>
        <vt:i4>21</vt:i4>
      </vt:variant>
      <vt:variant>
        <vt:i4>0</vt:i4>
      </vt:variant>
      <vt:variant>
        <vt:i4>5</vt:i4>
      </vt:variant>
      <vt:variant>
        <vt:lpwstr>https://www.funcionpublica.gov.co/eva/gestornormativo/norma.php?i=76608</vt:lpwstr>
      </vt:variant>
      <vt:variant>
        <vt:lpwstr>0</vt:lpwstr>
      </vt:variant>
      <vt:variant>
        <vt:i4>2097170</vt:i4>
      </vt:variant>
      <vt:variant>
        <vt:i4>18</vt:i4>
      </vt:variant>
      <vt:variant>
        <vt:i4>0</vt:i4>
      </vt:variant>
      <vt:variant>
        <vt:i4>5</vt:i4>
      </vt:variant>
      <vt:variant>
        <vt:lpwstr>https://www.funcionpublica.gov.co/eva/gestornormativo/norma.php?i=12672</vt:lpwstr>
      </vt:variant>
      <vt:variant>
        <vt:lpwstr>0</vt:lpwstr>
      </vt:variant>
      <vt:variant>
        <vt:i4>2555937</vt:i4>
      </vt:variant>
      <vt:variant>
        <vt:i4>15</vt:i4>
      </vt:variant>
      <vt:variant>
        <vt:i4>0</vt:i4>
      </vt:variant>
      <vt:variant>
        <vt:i4>5</vt:i4>
      </vt:variant>
      <vt:variant>
        <vt:lpwstr>https://www.funcionpublica.gov.co/eva/gestornormativo/norma.php?i=77653</vt:lpwstr>
      </vt:variant>
      <vt:variant>
        <vt:lpwstr>2.2.1.2.4.2.4</vt:lpwstr>
      </vt:variant>
      <vt:variant>
        <vt:i4>6881385</vt:i4>
      </vt:variant>
      <vt:variant>
        <vt:i4>12</vt:i4>
      </vt:variant>
      <vt:variant>
        <vt:i4>0</vt:i4>
      </vt:variant>
      <vt:variant>
        <vt:i4>5</vt:i4>
      </vt:variant>
      <vt:variant>
        <vt:lpwstr>https://www.colombiacompra.gov.co/sites/cce_public/files/cce_documentos/protocolo_de_indisponibilidad_secop_ii.pdf</vt:lpwstr>
      </vt:variant>
      <vt:variant>
        <vt:lpwstr/>
      </vt:variant>
      <vt:variant>
        <vt:i4>2424903</vt:i4>
      </vt:variant>
      <vt:variant>
        <vt:i4>9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3538952</vt:i4>
      </vt:variant>
      <vt:variant>
        <vt:i4>6</vt:i4>
      </vt:variant>
      <vt:variant>
        <vt:i4>0</vt:i4>
      </vt:variant>
      <vt:variant>
        <vt:i4>5</vt:i4>
      </vt:variant>
      <vt:variant>
        <vt:lpwstr>mailto:buzon1@presidencia.gov.co</vt:lpwstr>
      </vt:variant>
      <vt:variant>
        <vt:lpwstr/>
      </vt:variant>
      <vt:variant>
        <vt:i4>2424903</vt:i4>
      </vt:variant>
      <vt:variant>
        <vt:i4>3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3866732</vt:i4>
      </vt:variant>
      <vt:variant>
        <vt:i4>0</vt:i4>
      </vt:variant>
      <vt:variant>
        <vt:i4>0</vt:i4>
      </vt:variant>
      <vt:variant>
        <vt:i4>5</vt:i4>
      </vt:variant>
      <vt:variant>
        <vt:lpwstr>http://www.medicinalegal.gov.co/contratacion/procesos-contractuales</vt:lpwstr>
      </vt:variant>
      <vt:variant>
        <vt:lpwstr/>
      </vt:variant>
      <vt:variant>
        <vt:i4>1376336</vt:i4>
      </vt:variant>
      <vt:variant>
        <vt:i4>6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  <vt:variant>
        <vt:i4>1376336</vt:i4>
      </vt:variant>
      <vt:variant>
        <vt:i4>0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PARTE “A”</dc:title>
  <dc:subject/>
  <dc:creator>Diego Fernando Nino Castro</dc:creator>
  <cp:keywords/>
  <dc:description/>
  <cp:lastModifiedBy>HUGO ALEXANDER SUAREZ FUENTES</cp:lastModifiedBy>
  <cp:revision>2</cp:revision>
  <cp:lastPrinted>2022-06-08T19:33:00Z</cp:lastPrinted>
  <dcterms:created xsi:type="dcterms:W3CDTF">2024-06-21T17:14:00Z</dcterms:created>
  <dcterms:modified xsi:type="dcterms:W3CDTF">2024-06-21T17:14:00Z</dcterms:modified>
</cp:coreProperties>
</file>