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887179" w:rsidRPr="008871A6" w14:paraId="09889AC7" w14:textId="77777777" w:rsidTr="00B652A7">
        <w:trPr>
          <w:trHeight w:val="349"/>
        </w:trPr>
        <w:tc>
          <w:tcPr>
            <w:tcW w:w="9208" w:type="dxa"/>
            <w:shd w:val="clear" w:color="auto" w:fill="000000"/>
          </w:tcPr>
          <w:p w14:paraId="267F711A" w14:textId="77777777" w:rsidR="00887179" w:rsidRPr="008871A6" w:rsidRDefault="00887179" w:rsidP="00B652A7">
            <w:pPr>
              <w:jc w:val="center"/>
              <w:rPr>
                <w:rFonts w:ascii="Arial" w:hAnsi="Arial" w:cs="Arial"/>
                <w:b/>
                <w:sz w:val="18"/>
                <w:szCs w:val="18"/>
              </w:rPr>
            </w:pPr>
            <w:r>
              <w:rPr>
                <w:rFonts w:ascii="Arial" w:hAnsi="Arial" w:cs="Arial"/>
                <w:b/>
                <w:sz w:val="18"/>
                <w:szCs w:val="18"/>
              </w:rPr>
              <w:t>FORMATO 2</w:t>
            </w:r>
          </w:p>
          <w:p w14:paraId="0222BBBB" w14:textId="77777777" w:rsidR="00887179" w:rsidRPr="008871A6" w:rsidRDefault="00887179" w:rsidP="00B652A7">
            <w:pPr>
              <w:jc w:val="center"/>
              <w:rPr>
                <w:rFonts w:ascii="Arial" w:hAnsi="Arial" w:cs="Arial"/>
                <w:sz w:val="18"/>
                <w:szCs w:val="18"/>
              </w:rPr>
            </w:pPr>
            <w:r w:rsidRPr="008871A6">
              <w:rPr>
                <w:rFonts w:ascii="Arial" w:hAnsi="Arial" w:cs="Arial"/>
                <w:b/>
                <w:sz w:val="18"/>
                <w:szCs w:val="18"/>
              </w:rPr>
              <w:t>ACREDITACIÓN CALIDAD MIPYME</w:t>
            </w:r>
          </w:p>
        </w:tc>
      </w:tr>
    </w:tbl>
    <w:p w14:paraId="58A66D5B" w14:textId="77777777" w:rsidR="00887179" w:rsidRDefault="00887179" w:rsidP="00887179">
      <w:pPr>
        <w:pStyle w:val="NormalWeb"/>
        <w:spacing w:before="0" w:beforeAutospacing="0" w:after="0" w:afterAutospacing="0"/>
        <w:jc w:val="both"/>
        <w:rPr>
          <w:rFonts w:ascii="Arial" w:hAnsi="Arial" w:cs="Arial"/>
          <w:sz w:val="20"/>
          <w:szCs w:val="20"/>
        </w:rPr>
      </w:pPr>
    </w:p>
    <w:p w14:paraId="03BE1B36" w14:textId="77777777" w:rsidR="00887179" w:rsidRPr="006427B2" w:rsidRDefault="00887179" w:rsidP="00887179">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2F26A509" w14:textId="77777777" w:rsidR="00887179" w:rsidRPr="006427B2" w:rsidRDefault="00887179" w:rsidP="00887179">
      <w:pPr>
        <w:autoSpaceDE w:val="0"/>
        <w:autoSpaceDN w:val="0"/>
        <w:adjustRightInd w:val="0"/>
        <w:jc w:val="both"/>
        <w:rPr>
          <w:rFonts w:ascii="Arial" w:hAnsi="Arial" w:cs="Arial"/>
          <w:color w:val="000000"/>
          <w:sz w:val="20"/>
          <w:szCs w:val="20"/>
          <w:lang w:val="es-CO" w:eastAsia="es-CO"/>
        </w:rPr>
      </w:pPr>
    </w:p>
    <w:p w14:paraId="78960982" w14:textId="77777777" w:rsidR="00887179" w:rsidRPr="006427B2" w:rsidRDefault="00887179" w:rsidP="00887179">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2EF7A5C1" w14:textId="77777777" w:rsidR="00887179" w:rsidRPr="006427B2" w:rsidRDefault="00887179" w:rsidP="00887179">
      <w:pPr>
        <w:autoSpaceDE w:val="0"/>
        <w:autoSpaceDN w:val="0"/>
        <w:adjustRightInd w:val="0"/>
        <w:jc w:val="both"/>
        <w:rPr>
          <w:rFonts w:ascii="Arial" w:hAnsi="Arial" w:cs="Arial"/>
          <w:color w:val="000000"/>
          <w:sz w:val="20"/>
          <w:szCs w:val="20"/>
          <w:lang w:val="es-CO" w:eastAsia="es-CO"/>
        </w:rPr>
      </w:pPr>
    </w:p>
    <w:p w14:paraId="6D9EBBBF" w14:textId="77777777" w:rsidR="00887179" w:rsidRPr="006427B2" w:rsidRDefault="00887179" w:rsidP="00887179">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7D957808" w14:textId="77777777" w:rsidR="00887179" w:rsidRPr="0062098A" w:rsidRDefault="00887179" w:rsidP="00887179">
      <w:pPr>
        <w:autoSpaceDE w:val="0"/>
        <w:autoSpaceDN w:val="0"/>
        <w:adjustRightInd w:val="0"/>
        <w:ind w:left="567" w:right="420"/>
        <w:jc w:val="both"/>
        <w:rPr>
          <w:rFonts w:ascii="Tahoma" w:hAnsi="Tahoma" w:cs="Tahoma"/>
          <w:b/>
          <w:bCs/>
          <w:color w:val="000000"/>
          <w:sz w:val="17"/>
          <w:szCs w:val="17"/>
          <w:lang w:val="es-CO" w:eastAsia="es-CO"/>
        </w:rPr>
      </w:pPr>
    </w:p>
    <w:p w14:paraId="6A2ACF9A" w14:textId="77777777" w:rsidR="00887179" w:rsidRPr="006427B2" w:rsidRDefault="00887179" w:rsidP="00887179">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076B3B2A"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37C9632B"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43EE4934" w14:textId="77777777" w:rsidR="00887179" w:rsidRPr="006427B2" w:rsidRDefault="00887179" w:rsidP="00887179">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77B2EE7" w14:textId="77777777" w:rsidR="00887179" w:rsidRPr="006427B2" w:rsidRDefault="00887179" w:rsidP="00887179">
      <w:pPr>
        <w:autoSpaceDE w:val="0"/>
        <w:autoSpaceDN w:val="0"/>
        <w:adjustRightInd w:val="0"/>
        <w:ind w:left="567" w:right="420"/>
        <w:jc w:val="both"/>
        <w:rPr>
          <w:rFonts w:ascii="Tahoma" w:hAnsi="Tahoma" w:cs="Tahoma"/>
          <w:b/>
          <w:bCs/>
          <w:i/>
          <w:iCs/>
          <w:color w:val="000000"/>
          <w:sz w:val="16"/>
          <w:szCs w:val="16"/>
          <w:lang w:val="es-CO" w:eastAsia="es-CO"/>
        </w:rPr>
      </w:pPr>
    </w:p>
    <w:p w14:paraId="3BC313AF" w14:textId="77777777" w:rsidR="00887179" w:rsidRPr="006427B2" w:rsidRDefault="00887179" w:rsidP="00887179">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45D6EA27"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60E1C23E"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4FE5A9D3"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38B0F3AC" w14:textId="77777777" w:rsidR="00887179" w:rsidRPr="006427B2" w:rsidRDefault="00887179" w:rsidP="00887179">
      <w:pPr>
        <w:autoSpaceDE w:val="0"/>
        <w:autoSpaceDN w:val="0"/>
        <w:adjustRightInd w:val="0"/>
        <w:ind w:left="567" w:right="420"/>
        <w:jc w:val="both"/>
        <w:rPr>
          <w:rFonts w:ascii="Tahoma" w:hAnsi="Tahoma" w:cs="Tahoma"/>
          <w:b/>
          <w:bCs/>
          <w:color w:val="000000"/>
          <w:sz w:val="16"/>
          <w:szCs w:val="16"/>
          <w:lang w:val="es-CO" w:eastAsia="es-CO"/>
        </w:rPr>
      </w:pPr>
    </w:p>
    <w:p w14:paraId="7780D629" w14:textId="77777777" w:rsidR="00887179" w:rsidRPr="006427B2" w:rsidRDefault="00887179" w:rsidP="00887179">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24A4EA71"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65C2BB27"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7A92B9A8" w14:textId="77777777" w:rsidR="00887179" w:rsidRPr="006427B2" w:rsidRDefault="00887179" w:rsidP="00887179">
      <w:pPr>
        <w:autoSpaceDE w:val="0"/>
        <w:autoSpaceDN w:val="0"/>
        <w:adjustRightInd w:val="0"/>
        <w:ind w:left="567" w:right="420"/>
        <w:jc w:val="both"/>
        <w:rPr>
          <w:rFonts w:ascii="Tahoma" w:hAnsi="Tahoma" w:cs="Tahoma"/>
          <w:i/>
          <w:iCs/>
          <w:color w:val="000000"/>
          <w:sz w:val="16"/>
          <w:szCs w:val="16"/>
          <w:lang w:val="es-CO" w:eastAsia="es-CO"/>
        </w:rPr>
      </w:pPr>
    </w:p>
    <w:p w14:paraId="69E950D9"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36CF878C"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528FE338"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750CC19E" w14:textId="77777777" w:rsidR="00887179" w:rsidRPr="006427B2" w:rsidRDefault="00887179" w:rsidP="00887179">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056CC848" w14:textId="77777777" w:rsidR="00887179" w:rsidRPr="0062098A" w:rsidRDefault="00887179" w:rsidP="00887179">
      <w:pPr>
        <w:autoSpaceDE w:val="0"/>
        <w:autoSpaceDN w:val="0"/>
        <w:adjustRightInd w:val="0"/>
        <w:jc w:val="both"/>
        <w:rPr>
          <w:rFonts w:ascii="Arial" w:hAnsi="Arial" w:cs="Arial"/>
          <w:color w:val="000000"/>
          <w:sz w:val="14"/>
          <w:szCs w:val="14"/>
          <w:lang w:val="es-CO" w:eastAsia="es-CO"/>
        </w:rPr>
      </w:pPr>
    </w:p>
    <w:p w14:paraId="394C2BA1" w14:textId="77777777" w:rsidR="00887179" w:rsidRPr="0062098A" w:rsidRDefault="00887179" w:rsidP="00887179">
      <w:pPr>
        <w:autoSpaceDE w:val="0"/>
        <w:autoSpaceDN w:val="0"/>
        <w:adjustRightInd w:val="0"/>
        <w:jc w:val="both"/>
        <w:rPr>
          <w:rFonts w:ascii="Arial" w:hAnsi="Arial" w:cs="Arial"/>
          <w:color w:val="000000"/>
          <w:sz w:val="17"/>
          <w:szCs w:val="17"/>
          <w:lang w:val="es-CO" w:eastAsia="es-CO"/>
        </w:rPr>
      </w:pPr>
    </w:p>
    <w:p w14:paraId="3A327F2E"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3E45CA53"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p>
    <w:p w14:paraId="166F97FD"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52268379"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2A8EAC80"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p>
    <w:p w14:paraId="3E7C616C"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44B24B8B" w14:textId="77777777" w:rsidR="00887179" w:rsidRPr="00CC396F" w:rsidRDefault="00887179" w:rsidP="00887179">
      <w:pPr>
        <w:autoSpaceDE w:val="0"/>
        <w:autoSpaceDN w:val="0"/>
        <w:adjustRightInd w:val="0"/>
        <w:jc w:val="both"/>
        <w:rPr>
          <w:rFonts w:ascii="Arial" w:hAnsi="Arial" w:cs="Arial"/>
          <w:b/>
          <w:bCs/>
          <w:color w:val="000000"/>
          <w:sz w:val="20"/>
          <w:szCs w:val="20"/>
          <w:lang w:val="es-CO" w:eastAsia="es-CO"/>
        </w:rPr>
      </w:pPr>
    </w:p>
    <w:p w14:paraId="0708EF23" w14:textId="77777777" w:rsidR="00887179" w:rsidRPr="00CC396F" w:rsidRDefault="00887179" w:rsidP="00887179">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8"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r w:rsidRPr="00CC396F">
        <w:rPr>
          <w:rFonts w:ascii="Arial" w:hAnsi="Arial" w:cs="Arial"/>
          <w:b/>
          <w:bCs/>
          <w:sz w:val="20"/>
          <w:szCs w:val="20"/>
        </w:rPr>
        <w:t>Mipymes</w:t>
      </w:r>
      <w:r w:rsidRPr="00CC396F">
        <w:rPr>
          <w:rFonts w:ascii="Arial" w:hAnsi="Arial" w:cs="Arial"/>
          <w:b/>
          <w:sz w:val="20"/>
          <w:szCs w:val="20"/>
        </w:rPr>
        <w:t>, allegando la siguiente documentación</w:t>
      </w:r>
      <w:r w:rsidRPr="00CC396F">
        <w:rPr>
          <w:rFonts w:ascii="Arial" w:hAnsi="Arial" w:cs="Arial"/>
          <w:sz w:val="20"/>
          <w:szCs w:val="20"/>
        </w:rPr>
        <w:t>:</w:t>
      </w:r>
    </w:p>
    <w:p w14:paraId="7CCACACF" w14:textId="77777777" w:rsidR="00887179" w:rsidRPr="00CC396F" w:rsidRDefault="00887179" w:rsidP="00887179">
      <w:pPr>
        <w:autoSpaceDE w:val="0"/>
        <w:autoSpaceDN w:val="0"/>
        <w:adjustRightInd w:val="0"/>
        <w:jc w:val="both"/>
        <w:rPr>
          <w:rFonts w:ascii="Arial" w:hAnsi="Arial" w:cs="Arial"/>
          <w:color w:val="000000"/>
          <w:sz w:val="20"/>
          <w:szCs w:val="20"/>
          <w:lang w:val="es-CO" w:eastAsia="es-CO"/>
        </w:rPr>
      </w:pPr>
    </w:p>
    <w:p w14:paraId="0AD350C7" w14:textId="77777777" w:rsidR="00887179" w:rsidRPr="00F23393" w:rsidRDefault="00887179" w:rsidP="00B652A7">
      <w:pPr>
        <w:pStyle w:val="Sangradet1"/>
        <w:numPr>
          <w:ilvl w:val="0"/>
          <w:numId w:val="41"/>
        </w:numPr>
        <w:ind w:right="51"/>
        <w:jc w:val="both"/>
        <w:rPr>
          <w:rFonts w:cs="Arial"/>
        </w:rPr>
      </w:pPr>
      <w:r w:rsidRPr="00CC396F">
        <w:rPr>
          <w:rFonts w:cs="Arial"/>
        </w:rPr>
        <w:t>Solicitud de</w:t>
      </w:r>
      <w:r w:rsidRPr="00F23393">
        <w:rPr>
          <w:rFonts w:cs="Arial"/>
        </w:rPr>
        <w:t xml:space="preserve"> </w:t>
      </w:r>
      <w:r>
        <w:rPr>
          <w:rFonts w:cs="Arial"/>
        </w:rPr>
        <w:t xml:space="preserve">limitación a </w:t>
      </w:r>
      <w:r w:rsidRPr="00F23393">
        <w:rPr>
          <w:rFonts w:cs="Arial"/>
        </w:rPr>
        <w:t>Mipyme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67CE9338" w14:textId="77777777" w:rsidR="00887179" w:rsidRPr="00F23393" w:rsidRDefault="00887179" w:rsidP="00887179">
      <w:pPr>
        <w:pStyle w:val="Sangradet1"/>
        <w:ind w:left="0" w:right="51"/>
        <w:jc w:val="both"/>
        <w:rPr>
          <w:rFonts w:cs="Arial"/>
          <w:lang w:eastAsia="es-CO"/>
        </w:rPr>
      </w:pPr>
    </w:p>
    <w:p w14:paraId="7AF2BCA2" w14:textId="77777777" w:rsidR="00887179" w:rsidRPr="00F23393" w:rsidRDefault="00887179" w:rsidP="00B652A7">
      <w:pPr>
        <w:pStyle w:val="NormalWeb"/>
        <w:numPr>
          <w:ilvl w:val="0"/>
          <w:numId w:val="40"/>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D3B8544" w14:textId="77777777" w:rsidR="00887179" w:rsidRPr="00F23393" w:rsidRDefault="00887179" w:rsidP="00887179">
      <w:pPr>
        <w:pStyle w:val="NormalWeb"/>
        <w:shd w:val="clear" w:color="auto" w:fill="FFFFFF"/>
        <w:spacing w:before="0" w:beforeAutospacing="0" w:after="0" w:afterAutospacing="0"/>
        <w:ind w:left="1134" w:hanging="425"/>
        <w:jc w:val="both"/>
        <w:rPr>
          <w:rFonts w:ascii="Arial" w:hAnsi="Arial" w:cs="Arial"/>
          <w:sz w:val="20"/>
          <w:szCs w:val="20"/>
        </w:rPr>
      </w:pPr>
    </w:p>
    <w:p w14:paraId="7F7469A0" w14:textId="77777777" w:rsidR="00887179" w:rsidRPr="00F23393" w:rsidRDefault="00887179" w:rsidP="00B652A7">
      <w:pPr>
        <w:pStyle w:val="NormalWeb"/>
        <w:numPr>
          <w:ilvl w:val="0"/>
          <w:numId w:val="40"/>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30051CDB" w14:textId="77777777" w:rsidR="00887179" w:rsidRPr="00F23393" w:rsidRDefault="00887179" w:rsidP="00887179">
      <w:pPr>
        <w:pStyle w:val="NormalWeb"/>
        <w:shd w:val="clear" w:color="auto" w:fill="FFFFFF"/>
        <w:spacing w:before="0" w:beforeAutospacing="0" w:after="0" w:afterAutospacing="0"/>
        <w:ind w:left="1134" w:hanging="425"/>
        <w:jc w:val="both"/>
        <w:rPr>
          <w:rFonts w:ascii="Arial" w:hAnsi="Arial" w:cs="Arial"/>
          <w:sz w:val="20"/>
          <w:szCs w:val="20"/>
        </w:rPr>
      </w:pPr>
    </w:p>
    <w:p w14:paraId="4F30CF9B" w14:textId="77777777" w:rsidR="00887179" w:rsidRPr="00F23393" w:rsidRDefault="00887179" w:rsidP="00B652A7">
      <w:pPr>
        <w:pStyle w:val="NormalWeb"/>
        <w:numPr>
          <w:ilvl w:val="0"/>
          <w:numId w:val="40"/>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1E99432E" w14:textId="77777777" w:rsidR="00887179" w:rsidRPr="00F23393" w:rsidRDefault="00887179" w:rsidP="00887179">
      <w:pPr>
        <w:pStyle w:val="NormalWeb"/>
        <w:shd w:val="clear" w:color="auto" w:fill="FFFFFF"/>
        <w:spacing w:before="0" w:beforeAutospacing="0" w:after="0" w:afterAutospacing="0"/>
        <w:ind w:left="1134" w:hanging="425"/>
        <w:jc w:val="both"/>
        <w:rPr>
          <w:rFonts w:ascii="Arial" w:hAnsi="Arial" w:cs="Arial"/>
          <w:sz w:val="20"/>
          <w:szCs w:val="20"/>
        </w:rPr>
      </w:pPr>
    </w:p>
    <w:p w14:paraId="78B2F554" w14:textId="77777777" w:rsidR="00887179" w:rsidRPr="00CC396F" w:rsidRDefault="00887179" w:rsidP="00B652A7">
      <w:pPr>
        <w:pStyle w:val="NormalWeb"/>
        <w:numPr>
          <w:ilvl w:val="0"/>
          <w:numId w:val="40"/>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47A8B82" w14:textId="77777777" w:rsidR="00887179" w:rsidRDefault="00887179" w:rsidP="00887179">
      <w:pPr>
        <w:pStyle w:val="NormalWeb"/>
        <w:shd w:val="clear" w:color="auto" w:fill="FFFFFF"/>
        <w:spacing w:before="0" w:beforeAutospacing="0" w:after="0" w:afterAutospacing="0"/>
        <w:ind w:left="709"/>
        <w:jc w:val="both"/>
        <w:rPr>
          <w:rFonts w:ascii="Arial" w:hAnsi="Arial" w:cs="Arial"/>
          <w:b/>
          <w:sz w:val="20"/>
          <w:szCs w:val="20"/>
        </w:rPr>
      </w:pPr>
    </w:p>
    <w:p w14:paraId="6C46B498" w14:textId="77777777" w:rsidR="00887179" w:rsidRPr="003E61FB" w:rsidRDefault="00887179" w:rsidP="00887179">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9" w:anchor="0" w:history="1">
        <w:r w:rsidRPr="00F23393">
          <w:rPr>
            <w:rFonts w:ascii="Arial" w:hAnsi="Arial" w:cs="Arial"/>
            <w:sz w:val="20"/>
            <w:szCs w:val="20"/>
          </w:rPr>
          <w:t>590 </w:t>
        </w:r>
      </w:hyperlink>
      <w:r w:rsidRPr="00F23393">
        <w:rPr>
          <w:rFonts w:ascii="Arial" w:hAnsi="Arial" w:cs="Arial"/>
          <w:sz w:val="20"/>
          <w:szCs w:val="20"/>
        </w:rPr>
        <w:t>de 2000 y el Decreto </w:t>
      </w:r>
      <w:hyperlink r:id="rId10"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p w14:paraId="6F8B1829" w14:textId="77777777" w:rsidR="00887179" w:rsidRDefault="00887179" w:rsidP="00887179"/>
    <w:sectPr w:rsidR="00887179" w:rsidSect="0074132E">
      <w:headerReference w:type="even" r:id="rId11"/>
      <w:headerReference w:type="default" r:id="rId12"/>
      <w:footerReference w:type="default" r:id="rId13"/>
      <w:headerReference w:type="first" r:id="rId14"/>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349D1F" w14:textId="77777777" w:rsidR="009F6F48" w:rsidRDefault="009F6F48">
      <w:r>
        <w:separator/>
      </w:r>
    </w:p>
  </w:endnote>
  <w:endnote w:type="continuationSeparator" w:id="0">
    <w:p w14:paraId="1672CB26" w14:textId="77777777" w:rsidR="009F6F48" w:rsidRDefault="009F6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44D3" w14:textId="77777777" w:rsidR="00EA46D1" w:rsidRDefault="00EA46D1" w:rsidP="00D9241C">
    <w:pPr>
      <w:pStyle w:val="Piedepgina"/>
      <w:pBdr>
        <w:bottom w:val="single" w:sz="6" w:space="1" w:color="000000"/>
      </w:pBdr>
      <w:jc w:val="center"/>
      <w:rPr>
        <w:rFonts w:ascii="Century Gothic" w:hAnsi="Century Gothic" w:cs="Century Gothic"/>
        <w:i/>
        <w:iCs/>
        <w:sz w:val="14"/>
        <w:szCs w:val="14"/>
      </w:rPr>
    </w:pPr>
  </w:p>
  <w:p w14:paraId="32E657C2" w14:textId="77777777" w:rsidR="00EA46D1" w:rsidRPr="00C73A1A" w:rsidRDefault="00EA46D1" w:rsidP="007808AC">
    <w:pPr>
      <w:pStyle w:val="Piedepgina"/>
      <w:jc w:val="center"/>
      <w:rPr>
        <w:rFonts w:ascii="Calibri" w:hAnsi="Calibri" w:cs="Arial"/>
        <w:i/>
        <w:sz w:val="12"/>
        <w:szCs w:val="16"/>
      </w:rPr>
    </w:pPr>
  </w:p>
  <w:p w14:paraId="49C16992" w14:textId="77777777" w:rsidR="00EA46D1" w:rsidRPr="00716EF8" w:rsidRDefault="00EA46D1" w:rsidP="00D9241C">
    <w:pPr>
      <w:pStyle w:val="Piedepgina"/>
      <w:jc w:val="center"/>
      <w:rPr>
        <w:rFonts w:ascii="Calibri" w:hAnsi="Calibri" w:cs="Arial"/>
        <w:sz w:val="4"/>
        <w:szCs w:val="8"/>
        <w:lang w:val="pt-BR"/>
      </w:rPr>
    </w:pPr>
  </w:p>
  <w:p w14:paraId="1BFBD371" w14:textId="77777777" w:rsidR="00EA46D1" w:rsidRPr="00BC5319" w:rsidRDefault="00EA46D1"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E11348" w:rsidRPr="00E11348">
      <w:rPr>
        <w:noProof/>
        <w:sz w:val="16"/>
        <w:szCs w:val="16"/>
        <w:lang w:val="es-ES"/>
      </w:rPr>
      <w:t>1</w:t>
    </w:r>
    <w:r w:rsidRPr="00BC5319">
      <w:rPr>
        <w:sz w:val="16"/>
        <w:szCs w:val="16"/>
      </w:rPr>
      <w:fldChar w:fldCharType="end"/>
    </w:r>
  </w:p>
  <w:p w14:paraId="26EB61E1" w14:textId="77777777" w:rsidR="00EA46D1" w:rsidRDefault="00EA46D1"/>
  <w:p w14:paraId="2F16C7AF" w14:textId="77777777" w:rsidR="00EA46D1" w:rsidRDefault="00EA46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7D653" w14:textId="77777777" w:rsidR="009F6F48" w:rsidRDefault="009F6F48">
      <w:r>
        <w:separator/>
      </w:r>
    </w:p>
  </w:footnote>
  <w:footnote w:type="continuationSeparator" w:id="0">
    <w:p w14:paraId="67E40469" w14:textId="77777777" w:rsidR="009F6F48" w:rsidRDefault="009F6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1429D" w14:textId="77777777" w:rsidR="00EA46D1" w:rsidRDefault="00000000">
    <w:pPr>
      <w:pStyle w:val="Encabezado"/>
    </w:pPr>
    <w:r>
      <w:rPr>
        <w:noProof/>
      </w:rPr>
      <w:pict w14:anchorId="2D05D8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B0154" w14:textId="77777777" w:rsidR="00EA46D1" w:rsidRPr="00482A7E" w:rsidRDefault="00EA46D1"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5454667D" wp14:editId="44ECA69F">
          <wp:extent cx="571500" cy="355600"/>
          <wp:effectExtent l="0" t="0" r="0" b="0"/>
          <wp:docPr id="6"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73EFB24" w14:textId="77777777" w:rsidR="00EA46D1" w:rsidRPr="00482A7E" w:rsidRDefault="00EA46D1"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16353EDD" w14:textId="77777777" w:rsidR="00EA46D1" w:rsidRPr="00482A7E" w:rsidRDefault="00EA46D1"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13B97343" w14:textId="34F52F2D" w:rsidR="00EA46D1" w:rsidRPr="00482A7E" w:rsidRDefault="00E11348" w:rsidP="00AA366E">
    <w:pPr>
      <w:pStyle w:val="Encabezado"/>
      <w:jc w:val="center"/>
      <w:rPr>
        <w:rFonts w:ascii="Arial" w:hAnsi="Arial" w:cs="Arial"/>
        <w:noProof/>
        <w:sz w:val="18"/>
        <w:szCs w:val="16"/>
        <w:lang w:val="es-CO" w:eastAsia="es-CO"/>
      </w:rPr>
    </w:pPr>
    <w:r>
      <w:rPr>
        <w:rFonts w:ascii="Arial" w:hAnsi="Arial" w:cs="Arial"/>
        <w:noProof/>
        <w:sz w:val="18"/>
        <w:szCs w:val="16"/>
        <w:lang w:val="es-CO" w:eastAsia="es-CO"/>
      </w:rPr>
      <w:t>SAMC-000</w:t>
    </w:r>
    <w:r w:rsidR="00795866">
      <w:rPr>
        <w:rFonts w:ascii="Arial" w:hAnsi="Arial" w:cs="Arial"/>
        <w:noProof/>
        <w:sz w:val="18"/>
        <w:szCs w:val="16"/>
        <w:lang w:val="es-CO" w:eastAsia="es-CO"/>
      </w:rPr>
      <w:t>1</w:t>
    </w:r>
    <w:r w:rsidR="00EA46D1" w:rsidRPr="008F11AB">
      <w:rPr>
        <w:rFonts w:ascii="Arial" w:hAnsi="Arial" w:cs="Arial"/>
        <w:noProof/>
        <w:sz w:val="18"/>
        <w:szCs w:val="16"/>
        <w:lang w:val="es-CO" w:eastAsia="es-CO"/>
      </w:rPr>
      <w:t>-SG-202</w:t>
    </w:r>
    <w:r w:rsidR="00795866">
      <w:rPr>
        <w:rFonts w:ascii="Arial" w:hAnsi="Arial" w:cs="Arial"/>
        <w:noProof/>
        <w:sz w:val="18"/>
        <w:szCs w:val="16"/>
        <w:lang w:val="es-CO" w:eastAsia="es-CO"/>
      </w:rPr>
      <w:t>4</w:t>
    </w:r>
  </w:p>
  <w:p w14:paraId="4C87960C" w14:textId="77777777" w:rsidR="00EA46D1" w:rsidRPr="00AA366E" w:rsidRDefault="00EA46D1" w:rsidP="00AA366E">
    <w:pPr>
      <w:pStyle w:val="Encabezado"/>
      <w:jc w:val="center"/>
      <w:rPr>
        <w:rFonts w:ascii="Century Gothic" w:hAnsi="Century Gothic"/>
        <w:noProof/>
        <w:sz w:val="16"/>
        <w:szCs w:val="16"/>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DF524" w14:textId="77777777" w:rsidR="00EA46D1" w:rsidRDefault="00000000">
    <w:pPr>
      <w:pStyle w:val="Encabezado"/>
    </w:pPr>
    <w:r>
      <w:rPr>
        <w:noProof/>
      </w:rPr>
      <w:pict w14:anchorId="45C0FA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1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84F6F43"/>
    <w:multiLevelType w:val="hybridMultilevel"/>
    <w:tmpl w:val="578C2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3"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4"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4123909"/>
    <w:multiLevelType w:val="hybridMultilevel"/>
    <w:tmpl w:val="9FCE4A56"/>
    <w:lvl w:ilvl="0" w:tplc="0C0A000F">
      <w:start w:val="1"/>
      <w:numFmt w:val="decimal"/>
      <w:lvlText w:val="%1."/>
      <w:lvlJc w:val="left"/>
      <w:pPr>
        <w:ind w:left="1382" w:hanging="360"/>
      </w:pPr>
    </w:lvl>
    <w:lvl w:ilvl="1" w:tplc="0C0A0019" w:tentative="1">
      <w:start w:val="1"/>
      <w:numFmt w:val="lowerLetter"/>
      <w:lvlText w:val="%2."/>
      <w:lvlJc w:val="left"/>
      <w:pPr>
        <w:ind w:left="2102" w:hanging="360"/>
      </w:pPr>
    </w:lvl>
    <w:lvl w:ilvl="2" w:tplc="0C0A001B" w:tentative="1">
      <w:start w:val="1"/>
      <w:numFmt w:val="lowerRoman"/>
      <w:lvlText w:val="%3."/>
      <w:lvlJc w:val="right"/>
      <w:pPr>
        <w:ind w:left="2822" w:hanging="180"/>
      </w:pPr>
    </w:lvl>
    <w:lvl w:ilvl="3" w:tplc="0C0A000F" w:tentative="1">
      <w:start w:val="1"/>
      <w:numFmt w:val="decimal"/>
      <w:lvlText w:val="%4."/>
      <w:lvlJc w:val="left"/>
      <w:pPr>
        <w:ind w:left="3542" w:hanging="360"/>
      </w:pPr>
    </w:lvl>
    <w:lvl w:ilvl="4" w:tplc="0C0A0019" w:tentative="1">
      <w:start w:val="1"/>
      <w:numFmt w:val="lowerLetter"/>
      <w:lvlText w:val="%5."/>
      <w:lvlJc w:val="left"/>
      <w:pPr>
        <w:ind w:left="4262" w:hanging="360"/>
      </w:pPr>
    </w:lvl>
    <w:lvl w:ilvl="5" w:tplc="0C0A001B" w:tentative="1">
      <w:start w:val="1"/>
      <w:numFmt w:val="lowerRoman"/>
      <w:lvlText w:val="%6."/>
      <w:lvlJc w:val="right"/>
      <w:pPr>
        <w:ind w:left="4982" w:hanging="180"/>
      </w:pPr>
    </w:lvl>
    <w:lvl w:ilvl="6" w:tplc="0C0A000F" w:tentative="1">
      <w:start w:val="1"/>
      <w:numFmt w:val="decimal"/>
      <w:lvlText w:val="%7."/>
      <w:lvlJc w:val="left"/>
      <w:pPr>
        <w:ind w:left="5702" w:hanging="360"/>
      </w:pPr>
    </w:lvl>
    <w:lvl w:ilvl="7" w:tplc="0C0A0019" w:tentative="1">
      <w:start w:val="1"/>
      <w:numFmt w:val="lowerLetter"/>
      <w:lvlText w:val="%8."/>
      <w:lvlJc w:val="left"/>
      <w:pPr>
        <w:ind w:left="6422" w:hanging="360"/>
      </w:pPr>
    </w:lvl>
    <w:lvl w:ilvl="8" w:tplc="0C0A001B" w:tentative="1">
      <w:start w:val="1"/>
      <w:numFmt w:val="lowerRoman"/>
      <w:lvlText w:val="%9."/>
      <w:lvlJc w:val="right"/>
      <w:pPr>
        <w:ind w:left="7142" w:hanging="180"/>
      </w:pPr>
    </w:lvl>
  </w:abstractNum>
  <w:abstractNum w:abstractNumId="17"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20"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613712"/>
    <w:multiLevelType w:val="multilevel"/>
    <w:tmpl w:val="D542CB8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5"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44E125E3"/>
    <w:multiLevelType w:val="hybridMultilevel"/>
    <w:tmpl w:val="C5500968"/>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2"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054B72"/>
    <w:multiLevelType w:val="hybridMultilevel"/>
    <w:tmpl w:val="6D7CA7BE"/>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F1405AE"/>
    <w:multiLevelType w:val="multilevel"/>
    <w:tmpl w:val="23D4C63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9"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40"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1" w15:restartNumberingAfterBreak="0">
    <w:nsid w:val="60637071"/>
    <w:multiLevelType w:val="multilevel"/>
    <w:tmpl w:val="D1182686"/>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278645B"/>
    <w:multiLevelType w:val="hybridMultilevel"/>
    <w:tmpl w:val="E4DEDBFA"/>
    <w:lvl w:ilvl="0" w:tplc="6B3C72EA">
      <w:start w:val="9"/>
      <w:numFmt w:val="bullet"/>
      <w:lvlText w:val="-"/>
      <w:lvlJc w:val="left"/>
      <w:pPr>
        <w:ind w:left="405" w:hanging="360"/>
      </w:pPr>
      <w:rPr>
        <w:rFonts w:ascii="Calibri" w:eastAsia="Calibri" w:hAnsi="Calibri"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3"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8A25C91"/>
    <w:multiLevelType w:val="hybridMultilevel"/>
    <w:tmpl w:val="44B09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50"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2" w15:restartNumberingAfterBreak="0">
    <w:nsid w:val="77315509"/>
    <w:multiLevelType w:val="multilevel"/>
    <w:tmpl w:val="E43ED992"/>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78CB4F96"/>
    <w:multiLevelType w:val="multilevel"/>
    <w:tmpl w:val="C8AC0324"/>
    <w:lvl w:ilvl="0">
      <w:start w:val="2"/>
      <w:numFmt w:val="decimal"/>
      <w:lvlText w:val="%1"/>
      <w:lvlJc w:val="left"/>
      <w:pPr>
        <w:ind w:left="1101" w:hanging="351"/>
      </w:pPr>
      <w:rPr>
        <w:rFonts w:cs="Times New Roman" w:hint="default"/>
      </w:rPr>
    </w:lvl>
    <w:lvl w:ilvl="1">
      <w:start w:val="1"/>
      <w:numFmt w:val="decimal"/>
      <w:lvlText w:val="%1.%2."/>
      <w:lvlJc w:val="left"/>
      <w:pPr>
        <w:ind w:left="1101" w:hanging="351"/>
      </w:pPr>
      <w:rPr>
        <w:rFonts w:ascii="Arial" w:eastAsia="Times New Roman" w:hAnsi="Arial" w:cs="Arial" w:hint="default"/>
        <w:b/>
        <w:bCs/>
        <w:spacing w:val="-1"/>
        <w:w w:val="97"/>
        <w:sz w:val="18"/>
        <w:szCs w:val="18"/>
      </w:rPr>
    </w:lvl>
    <w:lvl w:ilvl="2">
      <w:start w:val="1"/>
      <w:numFmt w:val="decimal"/>
      <w:lvlText w:val="%1.%2.%3."/>
      <w:lvlJc w:val="left"/>
      <w:pPr>
        <w:ind w:left="1809" w:hanging="1059"/>
      </w:pPr>
      <w:rPr>
        <w:rFonts w:ascii="Arial" w:eastAsia="Times New Roman" w:hAnsi="Arial" w:cs="Arial" w:hint="default"/>
        <w:b/>
        <w:bCs/>
        <w:spacing w:val="-1"/>
        <w:w w:val="97"/>
        <w:sz w:val="18"/>
        <w:szCs w:val="18"/>
      </w:rPr>
    </w:lvl>
    <w:lvl w:ilvl="3">
      <w:start w:val="1"/>
      <w:numFmt w:val="decimal"/>
      <w:lvlText w:val="%1.%2.%3.%4."/>
      <w:lvlJc w:val="left"/>
      <w:pPr>
        <w:ind w:left="1809" w:hanging="1059"/>
      </w:pPr>
      <w:rPr>
        <w:rFonts w:ascii="Arial" w:eastAsia="Times New Roman" w:hAnsi="Arial" w:cs="Arial" w:hint="default"/>
        <w:b/>
        <w:bCs/>
        <w:spacing w:val="-3"/>
        <w:w w:val="97"/>
        <w:sz w:val="18"/>
        <w:szCs w:val="18"/>
      </w:rPr>
    </w:lvl>
    <w:lvl w:ilvl="4">
      <w:start w:val="1"/>
      <w:numFmt w:val="decimal"/>
      <w:lvlText w:val="%5."/>
      <w:lvlJc w:val="left"/>
      <w:pPr>
        <w:ind w:left="1535" w:hanging="428"/>
      </w:pPr>
      <w:rPr>
        <w:rFonts w:ascii="Arial" w:eastAsia="Times New Roman" w:hAnsi="Arial" w:cs="Arial" w:hint="default"/>
        <w:b/>
        <w:bCs/>
        <w:w w:val="97"/>
        <w:sz w:val="20"/>
        <w:szCs w:val="20"/>
      </w:rPr>
    </w:lvl>
    <w:lvl w:ilvl="5">
      <w:numFmt w:val="bullet"/>
      <w:lvlText w:val="•"/>
      <w:lvlJc w:val="left"/>
      <w:pPr>
        <w:ind w:left="1811" w:hanging="286"/>
      </w:pPr>
      <w:rPr>
        <w:rFonts w:ascii="Arial MT" w:eastAsia="Times New Roman" w:hAnsi="Arial MT" w:hint="default"/>
        <w:w w:val="100"/>
        <w:sz w:val="18"/>
      </w:rPr>
    </w:lvl>
    <w:lvl w:ilvl="6">
      <w:numFmt w:val="bullet"/>
      <w:lvlText w:val="•"/>
      <w:lvlJc w:val="left"/>
      <w:pPr>
        <w:ind w:left="5698" w:hanging="286"/>
      </w:pPr>
      <w:rPr>
        <w:rFonts w:hint="default"/>
      </w:rPr>
    </w:lvl>
    <w:lvl w:ilvl="7">
      <w:numFmt w:val="bullet"/>
      <w:lvlText w:val="•"/>
      <w:lvlJc w:val="left"/>
      <w:pPr>
        <w:ind w:left="6991" w:hanging="286"/>
      </w:pPr>
      <w:rPr>
        <w:rFonts w:hint="default"/>
      </w:rPr>
    </w:lvl>
    <w:lvl w:ilvl="8">
      <w:numFmt w:val="bullet"/>
      <w:lvlText w:val="•"/>
      <w:lvlJc w:val="left"/>
      <w:pPr>
        <w:ind w:left="8284" w:hanging="286"/>
      </w:pPr>
      <w:rPr>
        <w:rFonts w:hint="default"/>
      </w:rPr>
    </w:lvl>
  </w:abstractNum>
  <w:abstractNum w:abstractNumId="54"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6"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573849909">
    <w:abstractNumId w:val="10"/>
  </w:num>
  <w:num w:numId="2" w16cid:durableId="8300220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65823336">
    <w:abstractNumId w:val="18"/>
  </w:num>
  <w:num w:numId="4" w16cid:durableId="710224327">
    <w:abstractNumId w:val="24"/>
  </w:num>
  <w:num w:numId="5" w16cid:durableId="857430439">
    <w:abstractNumId w:val="22"/>
  </w:num>
  <w:num w:numId="6" w16cid:durableId="83192091">
    <w:abstractNumId w:val="56"/>
  </w:num>
  <w:num w:numId="7" w16cid:durableId="393086852">
    <w:abstractNumId w:val="29"/>
  </w:num>
  <w:num w:numId="8" w16cid:durableId="713384445">
    <w:abstractNumId w:val="40"/>
  </w:num>
  <w:num w:numId="9" w16cid:durableId="1888684119">
    <w:abstractNumId w:val="49"/>
  </w:num>
  <w:num w:numId="10" w16cid:durableId="791022919">
    <w:abstractNumId w:val="17"/>
  </w:num>
  <w:num w:numId="11" w16cid:durableId="157309162">
    <w:abstractNumId w:val="50"/>
  </w:num>
  <w:num w:numId="12" w16cid:durableId="1076633812">
    <w:abstractNumId w:val="39"/>
  </w:num>
  <w:num w:numId="13" w16cid:durableId="1177814833">
    <w:abstractNumId w:val="34"/>
  </w:num>
  <w:num w:numId="14" w16cid:durableId="1291398178">
    <w:abstractNumId w:val="47"/>
  </w:num>
  <w:num w:numId="15" w16cid:durableId="240456733">
    <w:abstractNumId w:val="12"/>
  </w:num>
  <w:num w:numId="16" w16cid:durableId="1430201642">
    <w:abstractNumId w:val="9"/>
  </w:num>
  <w:num w:numId="17" w16cid:durableId="597950834">
    <w:abstractNumId w:val="20"/>
  </w:num>
  <w:num w:numId="18" w16cid:durableId="1012412997">
    <w:abstractNumId w:val="36"/>
  </w:num>
  <w:num w:numId="19" w16cid:durableId="1426194847">
    <w:abstractNumId w:val="26"/>
  </w:num>
  <w:num w:numId="20" w16cid:durableId="882984479">
    <w:abstractNumId w:val="25"/>
  </w:num>
  <w:num w:numId="21" w16cid:durableId="1920753287">
    <w:abstractNumId w:val="14"/>
  </w:num>
  <w:num w:numId="22" w16cid:durableId="2044481547">
    <w:abstractNumId w:val="51"/>
  </w:num>
  <w:num w:numId="23" w16cid:durableId="909729413">
    <w:abstractNumId w:val="45"/>
  </w:num>
  <w:num w:numId="24" w16cid:durableId="2087724122">
    <w:abstractNumId w:val="44"/>
  </w:num>
  <w:num w:numId="25" w16cid:durableId="1593733953">
    <w:abstractNumId w:val="54"/>
  </w:num>
  <w:num w:numId="26" w16cid:durableId="1752237338">
    <w:abstractNumId w:val="38"/>
  </w:num>
  <w:num w:numId="27" w16cid:durableId="325786785">
    <w:abstractNumId w:val="30"/>
  </w:num>
  <w:num w:numId="28" w16cid:durableId="754400173">
    <w:abstractNumId w:val="37"/>
  </w:num>
  <w:num w:numId="29" w16cid:durableId="2070297822">
    <w:abstractNumId w:val="32"/>
  </w:num>
  <w:num w:numId="30" w16cid:durableId="1341197002">
    <w:abstractNumId w:val="8"/>
  </w:num>
  <w:num w:numId="31" w16cid:durableId="551381338">
    <w:abstractNumId w:val="28"/>
  </w:num>
  <w:num w:numId="32" w16cid:durableId="1696534720">
    <w:abstractNumId w:val="16"/>
  </w:num>
  <w:num w:numId="33" w16cid:durableId="1925407797">
    <w:abstractNumId w:val="55"/>
  </w:num>
  <w:num w:numId="34" w16cid:durableId="1597441803">
    <w:abstractNumId w:val="13"/>
  </w:num>
  <w:num w:numId="35" w16cid:durableId="1373963764">
    <w:abstractNumId w:val="48"/>
  </w:num>
  <w:num w:numId="36" w16cid:durableId="557135953">
    <w:abstractNumId w:val="46"/>
  </w:num>
  <w:num w:numId="37" w16cid:durableId="2061125154">
    <w:abstractNumId w:val="43"/>
  </w:num>
  <w:num w:numId="38" w16cid:durableId="786583926">
    <w:abstractNumId w:val="41"/>
  </w:num>
  <w:num w:numId="39" w16cid:durableId="239564634">
    <w:abstractNumId w:val="11"/>
  </w:num>
  <w:num w:numId="40" w16cid:durableId="422379851">
    <w:abstractNumId w:val="31"/>
  </w:num>
  <w:num w:numId="41" w16cid:durableId="1185024162">
    <w:abstractNumId w:val="33"/>
  </w:num>
  <w:num w:numId="42" w16cid:durableId="764114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3769254">
    <w:abstractNumId w:val="45"/>
  </w:num>
  <w:num w:numId="44" w16cid:durableId="9852069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65705980">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181237">
    <w:abstractNumId w:val="44"/>
  </w:num>
  <w:num w:numId="47" w16cid:durableId="14330124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07479782">
    <w:abstractNumId w:val="42"/>
  </w:num>
  <w:num w:numId="49" w16cid:durableId="973482114">
    <w:abstractNumId w:val="19"/>
  </w:num>
  <w:num w:numId="50" w16cid:durableId="349111230">
    <w:abstractNumId w:val="35"/>
  </w:num>
  <w:num w:numId="51" w16cid:durableId="353846456">
    <w:abstractNumId w:val="21"/>
  </w:num>
  <w:num w:numId="52" w16cid:durableId="642464625">
    <w:abstractNumId w:val="52"/>
  </w:num>
  <w:num w:numId="53" w16cid:durableId="1338537473">
    <w:abstractNumId w:val="5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45E"/>
    <w:rsid w:val="000C095E"/>
    <w:rsid w:val="000C0FA5"/>
    <w:rsid w:val="000C1237"/>
    <w:rsid w:val="000C130C"/>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1116"/>
    <w:rsid w:val="000F1287"/>
    <w:rsid w:val="000F132F"/>
    <w:rsid w:val="000F133E"/>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F2"/>
    <w:rsid w:val="001177A4"/>
    <w:rsid w:val="00117B1F"/>
    <w:rsid w:val="00120780"/>
    <w:rsid w:val="001210A4"/>
    <w:rsid w:val="00121183"/>
    <w:rsid w:val="00121206"/>
    <w:rsid w:val="00121B29"/>
    <w:rsid w:val="00121B74"/>
    <w:rsid w:val="00122433"/>
    <w:rsid w:val="00122983"/>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5037A"/>
    <w:rsid w:val="001504B8"/>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DCE"/>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A2"/>
    <w:rsid w:val="001956F4"/>
    <w:rsid w:val="00195848"/>
    <w:rsid w:val="00195A00"/>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9BD"/>
    <w:rsid w:val="001A636C"/>
    <w:rsid w:val="001A69B8"/>
    <w:rsid w:val="001A6C8A"/>
    <w:rsid w:val="001A7231"/>
    <w:rsid w:val="001A7334"/>
    <w:rsid w:val="001A76EA"/>
    <w:rsid w:val="001A779F"/>
    <w:rsid w:val="001A7AF6"/>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A6C"/>
    <w:rsid w:val="00205CB5"/>
    <w:rsid w:val="00205FCF"/>
    <w:rsid w:val="0020601C"/>
    <w:rsid w:val="002063D4"/>
    <w:rsid w:val="0020688D"/>
    <w:rsid w:val="00206B6C"/>
    <w:rsid w:val="0020724F"/>
    <w:rsid w:val="0021022D"/>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E6"/>
    <w:rsid w:val="00243899"/>
    <w:rsid w:val="00243ECF"/>
    <w:rsid w:val="0024449D"/>
    <w:rsid w:val="002448B7"/>
    <w:rsid w:val="00244E0D"/>
    <w:rsid w:val="00244FD6"/>
    <w:rsid w:val="00244FDB"/>
    <w:rsid w:val="0024501F"/>
    <w:rsid w:val="00245496"/>
    <w:rsid w:val="002455AC"/>
    <w:rsid w:val="0024574E"/>
    <w:rsid w:val="002457D3"/>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63A"/>
    <w:rsid w:val="00283705"/>
    <w:rsid w:val="00283B08"/>
    <w:rsid w:val="00283BB9"/>
    <w:rsid w:val="00284B26"/>
    <w:rsid w:val="00284EC7"/>
    <w:rsid w:val="00285206"/>
    <w:rsid w:val="0028520D"/>
    <w:rsid w:val="00285550"/>
    <w:rsid w:val="002855AE"/>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07E"/>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3C"/>
    <w:rsid w:val="002E1EAE"/>
    <w:rsid w:val="002E1F1E"/>
    <w:rsid w:val="002E23E5"/>
    <w:rsid w:val="002E249F"/>
    <w:rsid w:val="002E2A38"/>
    <w:rsid w:val="002E2B5B"/>
    <w:rsid w:val="002E2BCD"/>
    <w:rsid w:val="002E305B"/>
    <w:rsid w:val="002E3388"/>
    <w:rsid w:val="002E452A"/>
    <w:rsid w:val="002E47F8"/>
    <w:rsid w:val="002E4DBC"/>
    <w:rsid w:val="002E53D0"/>
    <w:rsid w:val="002E5CB9"/>
    <w:rsid w:val="002E6032"/>
    <w:rsid w:val="002E69CA"/>
    <w:rsid w:val="002E6C6F"/>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6DC"/>
    <w:rsid w:val="00323D82"/>
    <w:rsid w:val="00323EA3"/>
    <w:rsid w:val="00324103"/>
    <w:rsid w:val="0032509F"/>
    <w:rsid w:val="00325267"/>
    <w:rsid w:val="00325268"/>
    <w:rsid w:val="00325388"/>
    <w:rsid w:val="00325432"/>
    <w:rsid w:val="00325507"/>
    <w:rsid w:val="00325561"/>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5159"/>
    <w:rsid w:val="00355170"/>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D13"/>
    <w:rsid w:val="003C547D"/>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B11"/>
    <w:rsid w:val="003D7B1C"/>
    <w:rsid w:val="003D7D4A"/>
    <w:rsid w:val="003D7EE9"/>
    <w:rsid w:val="003E0052"/>
    <w:rsid w:val="003E02A0"/>
    <w:rsid w:val="003E0997"/>
    <w:rsid w:val="003E0CF5"/>
    <w:rsid w:val="003E0EC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B2"/>
    <w:rsid w:val="003F0C0A"/>
    <w:rsid w:val="003F0CCA"/>
    <w:rsid w:val="003F10C5"/>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406"/>
    <w:rsid w:val="0040177D"/>
    <w:rsid w:val="0040181C"/>
    <w:rsid w:val="004019A2"/>
    <w:rsid w:val="00401BCE"/>
    <w:rsid w:val="00401C3B"/>
    <w:rsid w:val="00401CA4"/>
    <w:rsid w:val="0040210D"/>
    <w:rsid w:val="00402160"/>
    <w:rsid w:val="00402330"/>
    <w:rsid w:val="00402754"/>
    <w:rsid w:val="0040292A"/>
    <w:rsid w:val="0040351A"/>
    <w:rsid w:val="004038F1"/>
    <w:rsid w:val="0040433B"/>
    <w:rsid w:val="004048BF"/>
    <w:rsid w:val="00404A73"/>
    <w:rsid w:val="00404D40"/>
    <w:rsid w:val="0040521D"/>
    <w:rsid w:val="004052E1"/>
    <w:rsid w:val="00405890"/>
    <w:rsid w:val="00405C1D"/>
    <w:rsid w:val="00405F5E"/>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18BA"/>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A0F"/>
    <w:rsid w:val="00446A5C"/>
    <w:rsid w:val="00447602"/>
    <w:rsid w:val="00447A5A"/>
    <w:rsid w:val="00447D13"/>
    <w:rsid w:val="00450383"/>
    <w:rsid w:val="004512DE"/>
    <w:rsid w:val="00451A19"/>
    <w:rsid w:val="00451D69"/>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700"/>
    <w:rsid w:val="004859F9"/>
    <w:rsid w:val="00485C12"/>
    <w:rsid w:val="00485EDC"/>
    <w:rsid w:val="00486603"/>
    <w:rsid w:val="00486636"/>
    <w:rsid w:val="004866D1"/>
    <w:rsid w:val="004867E3"/>
    <w:rsid w:val="00487530"/>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D55"/>
    <w:rsid w:val="00494EA2"/>
    <w:rsid w:val="004953C0"/>
    <w:rsid w:val="00495897"/>
    <w:rsid w:val="00495AEB"/>
    <w:rsid w:val="00495D84"/>
    <w:rsid w:val="00496575"/>
    <w:rsid w:val="00496652"/>
    <w:rsid w:val="00496B03"/>
    <w:rsid w:val="00496BE5"/>
    <w:rsid w:val="00496FDB"/>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FF6"/>
    <w:rsid w:val="004D211C"/>
    <w:rsid w:val="004D2524"/>
    <w:rsid w:val="004D27B2"/>
    <w:rsid w:val="004D2A07"/>
    <w:rsid w:val="004D2CBC"/>
    <w:rsid w:val="004D2F34"/>
    <w:rsid w:val="004D3159"/>
    <w:rsid w:val="004D3543"/>
    <w:rsid w:val="004D3686"/>
    <w:rsid w:val="004D374E"/>
    <w:rsid w:val="004D396F"/>
    <w:rsid w:val="004D39C0"/>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4070"/>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9CE"/>
    <w:rsid w:val="005B1CEC"/>
    <w:rsid w:val="005B1D0B"/>
    <w:rsid w:val="005B1ED7"/>
    <w:rsid w:val="005B2512"/>
    <w:rsid w:val="005B2770"/>
    <w:rsid w:val="005B277D"/>
    <w:rsid w:val="005B33D0"/>
    <w:rsid w:val="005B35CB"/>
    <w:rsid w:val="005B398C"/>
    <w:rsid w:val="005B424A"/>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6AF"/>
    <w:rsid w:val="005F51CD"/>
    <w:rsid w:val="005F534B"/>
    <w:rsid w:val="005F5879"/>
    <w:rsid w:val="005F640C"/>
    <w:rsid w:val="005F6454"/>
    <w:rsid w:val="005F6887"/>
    <w:rsid w:val="005F696E"/>
    <w:rsid w:val="005F70ED"/>
    <w:rsid w:val="005F717D"/>
    <w:rsid w:val="005F7417"/>
    <w:rsid w:val="005F76BB"/>
    <w:rsid w:val="005F7A3D"/>
    <w:rsid w:val="005F7D99"/>
    <w:rsid w:val="00600000"/>
    <w:rsid w:val="00600325"/>
    <w:rsid w:val="00600DCB"/>
    <w:rsid w:val="00600F0E"/>
    <w:rsid w:val="00601C1A"/>
    <w:rsid w:val="00601C3E"/>
    <w:rsid w:val="00601D17"/>
    <w:rsid w:val="00601E74"/>
    <w:rsid w:val="00602A11"/>
    <w:rsid w:val="00602D70"/>
    <w:rsid w:val="0060394C"/>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686"/>
    <w:rsid w:val="006307ED"/>
    <w:rsid w:val="0063087D"/>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EA3"/>
    <w:rsid w:val="00643F9F"/>
    <w:rsid w:val="00644174"/>
    <w:rsid w:val="00644D3F"/>
    <w:rsid w:val="00644E14"/>
    <w:rsid w:val="006457BE"/>
    <w:rsid w:val="006458F1"/>
    <w:rsid w:val="00645950"/>
    <w:rsid w:val="00645AF0"/>
    <w:rsid w:val="00645E32"/>
    <w:rsid w:val="006460F2"/>
    <w:rsid w:val="0064646A"/>
    <w:rsid w:val="00646C56"/>
    <w:rsid w:val="00646EF6"/>
    <w:rsid w:val="00646F61"/>
    <w:rsid w:val="00647275"/>
    <w:rsid w:val="00647847"/>
    <w:rsid w:val="006479ED"/>
    <w:rsid w:val="00647DCC"/>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D05C8"/>
    <w:rsid w:val="006D0BFA"/>
    <w:rsid w:val="006D0C7C"/>
    <w:rsid w:val="006D1017"/>
    <w:rsid w:val="006D1063"/>
    <w:rsid w:val="006D178C"/>
    <w:rsid w:val="006D1941"/>
    <w:rsid w:val="006D1EBE"/>
    <w:rsid w:val="006D266B"/>
    <w:rsid w:val="006D2701"/>
    <w:rsid w:val="006D2B2F"/>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32E"/>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5866"/>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4E1"/>
    <w:rsid w:val="007F561C"/>
    <w:rsid w:val="007F5B2D"/>
    <w:rsid w:val="007F5E0A"/>
    <w:rsid w:val="007F611B"/>
    <w:rsid w:val="007F6303"/>
    <w:rsid w:val="007F6B20"/>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430"/>
    <w:rsid w:val="00815E9F"/>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17C"/>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31D1"/>
    <w:rsid w:val="00933691"/>
    <w:rsid w:val="009336D7"/>
    <w:rsid w:val="00933890"/>
    <w:rsid w:val="00933D40"/>
    <w:rsid w:val="0093419D"/>
    <w:rsid w:val="00934964"/>
    <w:rsid w:val="009349D8"/>
    <w:rsid w:val="00934FFF"/>
    <w:rsid w:val="0093573E"/>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907"/>
    <w:rsid w:val="00957413"/>
    <w:rsid w:val="00957457"/>
    <w:rsid w:val="0095779A"/>
    <w:rsid w:val="009578A5"/>
    <w:rsid w:val="00957EE8"/>
    <w:rsid w:val="00957FBF"/>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E57"/>
    <w:rsid w:val="00964EE4"/>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619"/>
    <w:rsid w:val="00974F50"/>
    <w:rsid w:val="00975227"/>
    <w:rsid w:val="009754A7"/>
    <w:rsid w:val="00975658"/>
    <w:rsid w:val="009757B0"/>
    <w:rsid w:val="00975976"/>
    <w:rsid w:val="00975D8D"/>
    <w:rsid w:val="00976173"/>
    <w:rsid w:val="00976466"/>
    <w:rsid w:val="00976595"/>
    <w:rsid w:val="00976615"/>
    <w:rsid w:val="00976695"/>
    <w:rsid w:val="00976AB4"/>
    <w:rsid w:val="0097700C"/>
    <w:rsid w:val="009771C7"/>
    <w:rsid w:val="0097754B"/>
    <w:rsid w:val="009778B4"/>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F79"/>
    <w:rsid w:val="00992234"/>
    <w:rsid w:val="009926F8"/>
    <w:rsid w:val="00993019"/>
    <w:rsid w:val="0099332D"/>
    <w:rsid w:val="00993345"/>
    <w:rsid w:val="00993681"/>
    <w:rsid w:val="0099389B"/>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64FE"/>
    <w:rsid w:val="009F6696"/>
    <w:rsid w:val="009F680C"/>
    <w:rsid w:val="009F6A36"/>
    <w:rsid w:val="009F6D64"/>
    <w:rsid w:val="009F6F48"/>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318"/>
    <w:rsid w:val="00A5460A"/>
    <w:rsid w:val="00A54E53"/>
    <w:rsid w:val="00A55615"/>
    <w:rsid w:val="00A5561C"/>
    <w:rsid w:val="00A55B71"/>
    <w:rsid w:val="00A55BBC"/>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B0"/>
    <w:rsid w:val="00A756AB"/>
    <w:rsid w:val="00A75711"/>
    <w:rsid w:val="00A766F4"/>
    <w:rsid w:val="00A76736"/>
    <w:rsid w:val="00A769AE"/>
    <w:rsid w:val="00A77239"/>
    <w:rsid w:val="00A7744D"/>
    <w:rsid w:val="00A774E9"/>
    <w:rsid w:val="00A77846"/>
    <w:rsid w:val="00A80179"/>
    <w:rsid w:val="00A808EA"/>
    <w:rsid w:val="00A809BD"/>
    <w:rsid w:val="00A811BD"/>
    <w:rsid w:val="00A81447"/>
    <w:rsid w:val="00A815A4"/>
    <w:rsid w:val="00A81BFF"/>
    <w:rsid w:val="00A81C0B"/>
    <w:rsid w:val="00A81F01"/>
    <w:rsid w:val="00A8201E"/>
    <w:rsid w:val="00A82201"/>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D6"/>
    <w:rsid w:val="00AB337E"/>
    <w:rsid w:val="00AB3910"/>
    <w:rsid w:val="00AB39F1"/>
    <w:rsid w:val="00AB3C79"/>
    <w:rsid w:val="00AB3E8E"/>
    <w:rsid w:val="00AB40D4"/>
    <w:rsid w:val="00AB476E"/>
    <w:rsid w:val="00AB4F8E"/>
    <w:rsid w:val="00AB519D"/>
    <w:rsid w:val="00AB5223"/>
    <w:rsid w:val="00AB53B9"/>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533A"/>
    <w:rsid w:val="00AE5C25"/>
    <w:rsid w:val="00AE5D97"/>
    <w:rsid w:val="00AE5F0D"/>
    <w:rsid w:val="00AE6041"/>
    <w:rsid w:val="00AE6374"/>
    <w:rsid w:val="00AE6798"/>
    <w:rsid w:val="00AE6C41"/>
    <w:rsid w:val="00AE6CBF"/>
    <w:rsid w:val="00AE6DC7"/>
    <w:rsid w:val="00AE6F49"/>
    <w:rsid w:val="00AE7074"/>
    <w:rsid w:val="00AF0595"/>
    <w:rsid w:val="00AF086C"/>
    <w:rsid w:val="00AF1067"/>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9CC"/>
    <w:rsid w:val="00B06C3D"/>
    <w:rsid w:val="00B06D51"/>
    <w:rsid w:val="00B07447"/>
    <w:rsid w:val="00B07A6E"/>
    <w:rsid w:val="00B1000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D0D"/>
    <w:rsid w:val="00B614AB"/>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102F"/>
    <w:rsid w:val="00B91271"/>
    <w:rsid w:val="00B912ED"/>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F3B"/>
    <w:rsid w:val="00B971AE"/>
    <w:rsid w:val="00B979AD"/>
    <w:rsid w:val="00B97C24"/>
    <w:rsid w:val="00BA005C"/>
    <w:rsid w:val="00BA071D"/>
    <w:rsid w:val="00BA072D"/>
    <w:rsid w:val="00BA09DE"/>
    <w:rsid w:val="00BA0B1F"/>
    <w:rsid w:val="00BA0D77"/>
    <w:rsid w:val="00BA0EDB"/>
    <w:rsid w:val="00BA1101"/>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910"/>
    <w:rsid w:val="00C02D25"/>
    <w:rsid w:val="00C03181"/>
    <w:rsid w:val="00C03332"/>
    <w:rsid w:val="00C034E9"/>
    <w:rsid w:val="00C0353C"/>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A6E"/>
    <w:rsid w:val="00C214BA"/>
    <w:rsid w:val="00C215C3"/>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3B4"/>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22F7"/>
    <w:rsid w:val="00CB2419"/>
    <w:rsid w:val="00CB2A4B"/>
    <w:rsid w:val="00CB2B5C"/>
    <w:rsid w:val="00CB319C"/>
    <w:rsid w:val="00CB31DD"/>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8C0"/>
    <w:rsid w:val="00D34A3E"/>
    <w:rsid w:val="00D34D21"/>
    <w:rsid w:val="00D34DF5"/>
    <w:rsid w:val="00D34EC2"/>
    <w:rsid w:val="00D351E9"/>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A3C"/>
    <w:rsid w:val="00D537D6"/>
    <w:rsid w:val="00D5397A"/>
    <w:rsid w:val="00D53CCD"/>
    <w:rsid w:val="00D53D5E"/>
    <w:rsid w:val="00D53DC3"/>
    <w:rsid w:val="00D53F58"/>
    <w:rsid w:val="00D53FD4"/>
    <w:rsid w:val="00D54208"/>
    <w:rsid w:val="00D5438D"/>
    <w:rsid w:val="00D544D6"/>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A76"/>
    <w:rsid w:val="00D75867"/>
    <w:rsid w:val="00D758B5"/>
    <w:rsid w:val="00D75D5C"/>
    <w:rsid w:val="00D75F13"/>
    <w:rsid w:val="00D76019"/>
    <w:rsid w:val="00D76253"/>
    <w:rsid w:val="00D769F3"/>
    <w:rsid w:val="00D76B3F"/>
    <w:rsid w:val="00D76C62"/>
    <w:rsid w:val="00D77821"/>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930"/>
    <w:rsid w:val="00D96C9E"/>
    <w:rsid w:val="00D96D7C"/>
    <w:rsid w:val="00D97282"/>
    <w:rsid w:val="00D97772"/>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A7FAA"/>
    <w:rsid w:val="00DB0486"/>
    <w:rsid w:val="00DB075F"/>
    <w:rsid w:val="00DB079D"/>
    <w:rsid w:val="00DB0E46"/>
    <w:rsid w:val="00DB1573"/>
    <w:rsid w:val="00DB1B84"/>
    <w:rsid w:val="00DB1F30"/>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348"/>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A3C"/>
    <w:rsid w:val="00E22B93"/>
    <w:rsid w:val="00E2309D"/>
    <w:rsid w:val="00E23E44"/>
    <w:rsid w:val="00E23E4B"/>
    <w:rsid w:val="00E23F00"/>
    <w:rsid w:val="00E241C6"/>
    <w:rsid w:val="00E244D3"/>
    <w:rsid w:val="00E24644"/>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B12"/>
    <w:rsid w:val="00E56C3F"/>
    <w:rsid w:val="00E56F46"/>
    <w:rsid w:val="00E5799D"/>
    <w:rsid w:val="00E57AA1"/>
    <w:rsid w:val="00E600E7"/>
    <w:rsid w:val="00E6019D"/>
    <w:rsid w:val="00E60374"/>
    <w:rsid w:val="00E604DB"/>
    <w:rsid w:val="00E604ED"/>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71"/>
    <w:rsid w:val="00E7439C"/>
    <w:rsid w:val="00E745FB"/>
    <w:rsid w:val="00E747C4"/>
    <w:rsid w:val="00E747E1"/>
    <w:rsid w:val="00E74B41"/>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756"/>
    <w:rsid w:val="00EA6812"/>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134"/>
    <w:rsid w:val="00EC43B3"/>
    <w:rsid w:val="00EC4578"/>
    <w:rsid w:val="00EC5200"/>
    <w:rsid w:val="00EC5748"/>
    <w:rsid w:val="00EC5B8D"/>
    <w:rsid w:val="00EC5CE2"/>
    <w:rsid w:val="00EC5F28"/>
    <w:rsid w:val="00EC6269"/>
    <w:rsid w:val="00EC6276"/>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46C4"/>
    <w:rsid w:val="00ED4D15"/>
    <w:rsid w:val="00ED5155"/>
    <w:rsid w:val="00ED58A5"/>
    <w:rsid w:val="00ED58E4"/>
    <w:rsid w:val="00ED5A27"/>
    <w:rsid w:val="00ED5BE8"/>
    <w:rsid w:val="00ED5C94"/>
    <w:rsid w:val="00ED6017"/>
    <w:rsid w:val="00ED634D"/>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411"/>
    <w:rsid w:val="00FB2482"/>
    <w:rsid w:val="00FB28CB"/>
    <w:rsid w:val="00FB2D45"/>
    <w:rsid w:val="00FB2F05"/>
    <w:rsid w:val="00FB2FA0"/>
    <w:rsid w:val="00FB300C"/>
    <w:rsid w:val="00FB347A"/>
    <w:rsid w:val="00FB3702"/>
    <w:rsid w:val="00FB3B99"/>
    <w:rsid w:val="00FB3F4B"/>
    <w:rsid w:val="00FB4180"/>
    <w:rsid w:val="00FB4778"/>
    <w:rsid w:val="00FB56B6"/>
    <w:rsid w:val="00FB6282"/>
    <w:rsid w:val="00FB62CC"/>
    <w:rsid w:val="00FB64B4"/>
    <w:rsid w:val="00FB65E7"/>
    <w:rsid w:val="00FB6CF2"/>
    <w:rsid w:val="00FB715F"/>
    <w:rsid w:val="00FB743E"/>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F064F"/>
    <w:rsid w:val="00FF08F2"/>
    <w:rsid w:val="00FF0CCB"/>
    <w:rsid w:val="00FF0F93"/>
    <w:rsid w:val="00FF1325"/>
    <w:rsid w:val="00FF1576"/>
    <w:rsid w:val="00FF215E"/>
    <w:rsid w:val="00FF25B9"/>
    <w:rsid w:val="00FF27C1"/>
    <w:rsid w:val="00FF2DC7"/>
    <w:rsid w:val="00FF375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084FA"/>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301"/>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uiPriority w:val="99"/>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
    <w:basedOn w:val="Normal"/>
    <w:uiPriority w:val="99"/>
    <w:qFormat/>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3"/>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4"/>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eastAsia="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5"/>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7"/>
      </w:numPr>
    </w:pPr>
  </w:style>
  <w:style w:type="numbering" w:customStyle="1" w:styleId="led11">
    <w:name w:val="led11"/>
    <w:uiPriority w:val="99"/>
    <w:rsid w:val="00B875BE"/>
    <w:pPr>
      <w:numPr>
        <w:numId w:val="12"/>
      </w:numPr>
    </w:pPr>
  </w:style>
  <w:style w:type="numbering" w:customStyle="1" w:styleId="led12">
    <w:name w:val="led12"/>
    <w:uiPriority w:val="99"/>
    <w:rsid w:val="00B875BE"/>
    <w:pPr>
      <w:numPr>
        <w:numId w:val="16"/>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8"/>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2"/>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3AD89-4F41-4AF2-A108-689CC654B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7550</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HUGO ALEXANDER SUAREZ FUENTES</cp:lastModifiedBy>
  <cp:revision>2</cp:revision>
  <cp:lastPrinted>2022-06-08T19:33:00Z</cp:lastPrinted>
  <dcterms:created xsi:type="dcterms:W3CDTF">2024-06-21T17:15:00Z</dcterms:created>
  <dcterms:modified xsi:type="dcterms:W3CDTF">2024-06-21T17:15:00Z</dcterms:modified>
</cp:coreProperties>
</file>