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body>
    <w:p w:rsidRPr="00F70C25" w:rsidR="005F7501" w:rsidP="005F7501" w:rsidRDefault="005F7501" w14:paraId="6335903E" w14:textId="77777777">
      <w:pPr>
        <w:pStyle w:val="Textoindependiente"/>
        <w:ind w:left="173"/>
        <w:rPr>
          <w:rFonts w:ascii="Arial Narrow" w:hAnsi="Arial Narrow" w:cs="Arial"/>
          <w:sz w:val="22"/>
          <w:szCs w:val="22"/>
        </w:rPr>
      </w:pPr>
    </w:p>
    <w:p w:rsidRPr="00F70C25" w:rsidR="005F7501" w:rsidP="005F7501" w:rsidRDefault="00146F13" w14:paraId="6335903F" w14:textId="77777777">
      <w:pPr>
        <w:pStyle w:val="Textoindependiente"/>
        <w:spacing w:before="2"/>
        <w:rPr>
          <w:rFonts w:ascii="Arial Narrow" w:hAnsi="Arial Narrow" w:cs="Arial"/>
          <w:sz w:val="22"/>
          <w:szCs w:val="22"/>
        </w:rPr>
      </w:pPr>
      <w:r w:rsidRPr="00F70C25">
        <w:rPr>
          <w:rFonts w:ascii="Arial Narrow" w:hAnsi="Arial Narrow" w:cs="Arial"/>
          <w:noProof/>
          <w:sz w:val="22"/>
          <w:szCs w:val="22"/>
          <w:lang w:val="es-CO" w:eastAsia="es-CO"/>
        </w:rPr>
        <mc:AlternateContent>
          <mc:Choice Requires="wps">
            <w:drawing>
              <wp:inline distT="0" distB="0" distL="0" distR="0" wp14:anchorId="633590A4" wp14:editId="633590A5">
                <wp:extent cx="6031230" cy="516890"/>
                <wp:effectExtent l="0" t="0" r="7620" b="6985"/>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1230" cy="516890"/>
                        </a:xfrm>
                        <a:prstGeom prst="rect">
                          <a:avLst/>
                        </a:prstGeom>
                        <a:solidFill>
                          <a:srgbClr val="CCCCCC"/>
                        </a:solidFill>
                        <a:ln w="9144">
                          <a:solidFill>
                            <a:srgbClr val="000000"/>
                          </a:solidFill>
                          <a:miter lim="800000"/>
                          <a:headEnd/>
                          <a:tailEnd/>
                        </a:ln>
                      </wps:spPr>
                      <wps:txbx>
                        <w:txbxContent>
                          <w:p w:rsidRPr="00730C59" w:rsidR="00EC63EA" w:rsidP="00EC63EA" w:rsidRDefault="00EC63EA" w14:paraId="633590B8" w14:textId="4613C899">
                            <w:pPr>
                              <w:spacing w:before="19" w:line="252" w:lineRule="exact"/>
                              <w:ind w:left="2086" w:right="2092"/>
                              <w:jc w:val="center"/>
                              <w:rPr>
                                <w:rFonts w:ascii="Arial Narrow" w:hAnsi="Arial Narrow"/>
                                <w:b/>
                                <w:sz w:val="24"/>
                                <w:szCs w:val="24"/>
                              </w:rPr>
                            </w:pPr>
                            <w:r w:rsidRPr="00730C59">
                              <w:rPr>
                                <w:rFonts w:ascii="Arial Narrow" w:hAnsi="Arial Narrow"/>
                                <w:b/>
                                <w:sz w:val="24"/>
                                <w:szCs w:val="24"/>
                              </w:rPr>
                              <w:t>FORMATO</w:t>
                            </w:r>
                            <w:r w:rsidRPr="00730C59" w:rsidR="00430B63">
                              <w:rPr>
                                <w:rFonts w:ascii="Arial Narrow" w:hAnsi="Arial Narrow"/>
                                <w:b/>
                                <w:sz w:val="24"/>
                                <w:szCs w:val="24"/>
                              </w:rPr>
                              <w:t xml:space="preserve"> No. </w:t>
                            </w:r>
                            <w:r w:rsidR="00A92F80">
                              <w:rPr>
                                <w:rFonts w:ascii="Arial Narrow" w:hAnsi="Arial Narrow"/>
                                <w:b/>
                                <w:sz w:val="24"/>
                                <w:szCs w:val="24"/>
                              </w:rPr>
                              <w:t>4</w:t>
                            </w:r>
                          </w:p>
                          <w:p w:rsidRPr="00730C59" w:rsidR="00EC63EA" w:rsidP="00EC63EA" w:rsidRDefault="00EC63EA" w14:paraId="633590B9" w14:textId="77777777">
                            <w:pPr>
                              <w:ind w:left="2135" w:right="2092"/>
                              <w:jc w:val="center"/>
                              <w:rPr>
                                <w:rFonts w:ascii="Arial Narrow" w:hAnsi="Arial Narrow"/>
                                <w:b/>
                                <w:sz w:val="24"/>
                                <w:szCs w:val="24"/>
                              </w:rPr>
                            </w:pPr>
                            <w:bookmarkStart w:name="_Hlk127988941" w:id="0"/>
                            <w:bookmarkStart w:name="_Hlk127988942" w:id="1"/>
                            <w:r w:rsidRPr="00730C59">
                              <w:rPr>
                                <w:rFonts w:ascii="Arial Narrow" w:hAnsi="Arial Narrow"/>
                                <w:b/>
                                <w:sz w:val="24"/>
                                <w:szCs w:val="24"/>
                              </w:rPr>
                              <w:t>MODELO DE DOCUMENTO DE CONSTITUCIÓN PARA UNIÓN TEMPORAL</w:t>
                            </w:r>
                            <w:bookmarkEnd w:id="0"/>
                            <w:bookmarkEnd w:id="1"/>
                          </w:p>
                        </w:txbxContent>
                      </wps:txbx>
                      <wps:bodyPr rot="0" vert="horz" wrap="square" lIns="0" tIns="0" rIns="0" bIns="0" anchor="t" anchorCtr="0" upright="1">
                        <a:noAutofit/>
                      </wps:bodyPr>
                    </wps:wsp>
                  </a:graphicData>
                </a:graphic>
              </wp:inline>
            </w:drawing>
          </mc:Choice>
          <mc:Fallback>
            <w:pict w14:anchorId="7E47F87E">
              <v:shapetype id="_x0000_t202" coordsize="21600,21600" o:spt="202" path="m,l,21600r21600,l21600,xe" w14:anchorId="633590A4">
                <v:stroke joinstyle="miter"/>
                <v:path gradientshapeok="t" o:connecttype="rect"/>
              </v:shapetype>
              <v:shape id="Text Box 4" style="width:474.9pt;height:40.7pt;visibility:visible;mso-wrap-style:square;mso-left-percent:-10001;mso-top-percent:-10001;mso-position-horizontal:absolute;mso-position-horizontal-relative:char;mso-position-vertical:absolute;mso-position-vertical-relative:line;mso-left-percent:-10001;mso-top-percent:-10001;v-text-anchor:top" o:spid="_x0000_s1026" fillcolor="#ccc" strokeweight=".7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">
                <v:textbox inset="0,0,0,0">
                  <w:txbxContent>
                    <w:p w:rsidRPr="00730C59" w:rsidR="00EC63EA" w:rsidP="00EC63EA" w:rsidRDefault="00EC63EA" w14:paraId="3B6C74DC" w14:textId="4613C899">
                      <w:pPr>
                        <w:spacing w:before="19" w:line="252" w:lineRule="exact"/>
                        <w:ind w:left="2086" w:right="2092"/>
                        <w:jc w:val="center"/>
                        <w:rPr>
                          <w:rFonts w:ascii="Arial Narrow" w:hAnsi="Arial Narrow"/>
                          <w:b/>
                          <w:sz w:val="24"/>
                          <w:szCs w:val="24"/>
                        </w:rPr>
                      </w:pPr>
                      <w:r w:rsidRPr="00730C59">
                        <w:rPr>
                          <w:rFonts w:ascii="Arial Narrow" w:hAnsi="Arial Narrow"/>
                          <w:b/>
                          <w:sz w:val="24"/>
                          <w:szCs w:val="24"/>
                        </w:rPr>
                        <w:t>FORMATO</w:t>
                      </w:r>
                      <w:r w:rsidRPr="00730C59" w:rsidR="00430B63">
                        <w:rPr>
                          <w:rFonts w:ascii="Arial Narrow" w:hAnsi="Arial Narrow"/>
                          <w:b/>
                          <w:sz w:val="24"/>
                          <w:szCs w:val="24"/>
                        </w:rPr>
                        <w:t xml:space="preserve"> No. </w:t>
                      </w:r>
                      <w:r w:rsidR="00A92F80">
                        <w:rPr>
                          <w:rFonts w:ascii="Arial Narrow" w:hAnsi="Arial Narrow"/>
                          <w:b/>
                          <w:sz w:val="24"/>
                          <w:szCs w:val="24"/>
                        </w:rPr>
                        <w:t>4</w:t>
                      </w:r>
                    </w:p>
                    <w:p w:rsidRPr="00730C59" w:rsidR="00EC63EA" w:rsidP="00EC63EA" w:rsidRDefault="00EC63EA" w14:paraId="08825D21" w14:textId="77777777">
                      <w:pPr>
                        <w:ind w:left="2135" w:right="2092"/>
                        <w:jc w:val="center"/>
                        <w:rPr>
                          <w:rFonts w:ascii="Arial Narrow" w:hAnsi="Arial Narrow"/>
                          <w:b/>
                          <w:sz w:val="24"/>
                          <w:szCs w:val="24"/>
                        </w:rPr>
                      </w:pPr>
                      <w:r w:rsidRPr="00730C59">
                        <w:rPr>
                          <w:rFonts w:ascii="Arial Narrow" w:hAnsi="Arial Narrow"/>
                          <w:b/>
                          <w:sz w:val="24"/>
                          <w:szCs w:val="24"/>
                        </w:rPr>
                        <w:t>MODELO DE DOCUMENTO DE CONSTITUCIÓN PARA UNIÓN TEMPORAL</w:t>
                      </w:r>
                    </w:p>
                  </w:txbxContent>
                </v:textbox>
                <w10:anchorlock/>
              </v:shape>
            </w:pict>
          </mc:Fallback>
        </mc:AlternateContent>
      </w:r>
    </w:p>
    <w:p w:rsidRPr="00F70C25" w:rsidR="00EC63EA" w:rsidP="005F7501" w:rsidRDefault="00EC63EA" w14:paraId="63359040" w14:textId="77777777">
      <w:pPr>
        <w:pStyle w:val="Textoindependiente"/>
        <w:spacing w:before="101"/>
        <w:ind w:right="576"/>
        <w:rPr>
          <w:rFonts w:ascii="Arial Narrow" w:hAnsi="Arial Narrow" w:cs="Arial"/>
          <w:b/>
          <w:sz w:val="22"/>
          <w:szCs w:val="22"/>
          <w:u w:val="single"/>
        </w:rPr>
      </w:pPr>
    </w:p>
    <w:p w:rsidRPr="00F70C25" w:rsidR="00E5648B" w:rsidP="00EC63EA" w:rsidRDefault="00FE1AD1" w14:paraId="63359041" w14:textId="77777777">
      <w:pPr>
        <w:pStyle w:val="Textoindependiente"/>
        <w:tabs>
          <w:tab w:val="left" w:pos="1994"/>
        </w:tabs>
        <w:spacing w:line="221" w:lineRule="exact"/>
        <w:rPr>
          <w:rFonts w:ascii="Arial Narrow" w:hAnsi="Arial Narrow" w:cs="Arial"/>
          <w:sz w:val="22"/>
          <w:szCs w:val="22"/>
          <w:lang w:val="es-MX"/>
        </w:rPr>
      </w:pPr>
      <w:r w:rsidRPr="00F70C25">
        <w:rPr>
          <w:rFonts w:ascii="Arial Narrow" w:hAnsi="Arial Narrow" w:cs="Arial"/>
          <w:sz w:val="22"/>
          <w:szCs w:val="22"/>
          <w:lang w:val="es-MX"/>
        </w:rPr>
        <w:t xml:space="preserve"> </w:t>
      </w:r>
    </w:p>
    <w:p w:rsidRPr="00F70C25" w:rsidR="00EC63EA" w:rsidP="003A2D17" w:rsidRDefault="00E5648B" w14:paraId="63359042" w14:textId="77777777">
      <w:pPr>
        <w:pStyle w:val="Textoindependiente"/>
        <w:tabs>
          <w:tab w:val="left" w:pos="1994"/>
        </w:tabs>
        <w:ind w:right="567"/>
        <w:rPr>
          <w:rFonts w:ascii="Arial Narrow" w:hAnsi="Arial Narrow" w:cs="Arial"/>
          <w:sz w:val="22"/>
          <w:szCs w:val="22"/>
        </w:rPr>
      </w:pPr>
      <w:r w:rsidRPr="00F70C25">
        <w:rPr>
          <w:rFonts w:ascii="Arial Narrow" w:hAnsi="Arial Narrow" w:cs="Arial"/>
          <w:sz w:val="22"/>
          <w:szCs w:val="22"/>
          <w:lang w:val="es-MX"/>
        </w:rPr>
        <w:t>E</w:t>
      </w:r>
      <w:r w:rsidRPr="00F70C25" w:rsidR="00EC63EA">
        <w:rPr>
          <w:rFonts w:ascii="Arial Narrow" w:hAnsi="Arial Narrow" w:cs="Arial"/>
          <w:sz w:val="22"/>
          <w:szCs w:val="22"/>
        </w:rPr>
        <w:t>n la</w:t>
      </w:r>
      <w:r w:rsidRPr="00F70C25" w:rsidR="00EC63EA">
        <w:rPr>
          <w:rFonts w:ascii="Arial Narrow" w:hAnsi="Arial Narrow" w:cs="Arial"/>
          <w:spacing w:val="-26"/>
          <w:sz w:val="22"/>
          <w:szCs w:val="22"/>
        </w:rPr>
        <w:t xml:space="preserve"> </w:t>
      </w:r>
      <w:r w:rsidRPr="00F70C25" w:rsidR="00EC63EA">
        <w:rPr>
          <w:rFonts w:ascii="Arial Narrow" w:hAnsi="Arial Narrow" w:cs="Arial"/>
          <w:sz w:val="22"/>
          <w:szCs w:val="22"/>
        </w:rPr>
        <w:t>Ciudad</w:t>
      </w:r>
      <w:r w:rsidRPr="00F70C25" w:rsidR="00EC63EA">
        <w:rPr>
          <w:rFonts w:ascii="Arial Narrow" w:hAnsi="Arial Narrow" w:cs="Arial"/>
          <w:spacing w:val="-12"/>
          <w:sz w:val="22"/>
          <w:szCs w:val="22"/>
        </w:rPr>
        <w:t xml:space="preserve"> </w:t>
      </w:r>
      <w:r w:rsidRPr="00F70C25" w:rsidR="00EC63EA">
        <w:rPr>
          <w:rFonts w:ascii="Arial Narrow" w:hAnsi="Arial Narrow" w:cs="Arial"/>
          <w:sz w:val="22"/>
          <w:szCs w:val="22"/>
        </w:rPr>
        <w:t>de</w:t>
      </w:r>
      <w:r w:rsidRPr="00F70C25" w:rsidR="00EC63EA">
        <w:rPr>
          <w:rFonts w:ascii="Arial Narrow" w:hAnsi="Arial Narrow" w:cs="Arial"/>
          <w:sz w:val="22"/>
          <w:szCs w:val="22"/>
          <w:u w:val="single"/>
        </w:rPr>
        <w:t xml:space="preserve"> </w:t>
      </w:r>
      <w:r w:rsidRPr="00F70C25" w:rsidR="00EC63EA">
        <w:rPr>
          <w:rFonts w:ascii="Arial Narrow" w:hAnsi="Arial Narrow" w:cs="Arial"/>
          <w:sz w:val="22"/>
          <w:szCs w:val="22"/>
          <w:u w:val="single"/>
        </w:rPr>
        <w:tab/>
      </w:r>
      <w:r w:rsidRPr="00F70C25" w:rsidR="00EC63EA">
        <w:rPr>
          <w:rFonts w:ascii="Arial Narrow" w:hAnsi="Arial Narrow" w:cs="Arial"/>
          <w:sz w:val="22"/>
          <w:szCs w:val="22"/>
        </w:rPr>
        <w:t>, a los</w:t>
      </w:r>
      <w:r w:rsidRPr="00F70C25" w:rsidR="00EC63EA">
        <w:rPr>
          <w:rFonts w:ascii="Arial Narrow" w:hAnsi="Arial Narrow" w:cs="Arial"/>
          <w:sz w:val="22"/>
          <w:szCs w:val="22"/>
          <w:u w:val="single"/>
        </w:rPr>
        <w:t xml:space="preserve">         </w:t>
      </w:r>
      <w:r w:rsidRPr="00F70C25" w:rsidR="00EC63EA">
        <w:rPr>
          <w:rFonts w:ascii="Arial Narrow" w:hAnsi="Arial Narrow" w:cs="Arial"/>
          <w:sz w:val="22"/>
          <w:szCs w:val="22"/>
        </w:rPr>
        <w:t>días del mes de</w:t>
      </w:r>
      <w:r w:rsidRPr="00F70C25" w:rsidR="00EC63EA">
        <w:rPr>
          <w:rFonts w:ascii="Arial Narrow" w:hAnsi="Arial Narrow" w:cs="Arial"/>
          <w:sz w:val="22"/>
          <w:szCs w:val="22"/>
          <w:u w:val="single"/>
        </w:rPr>
        <w:t xml:space="preserve">        </w:t>
      </w:r>
      <w:r w:rsidRPr="00F70C25" w:rsidR="00EC63EA">
        <w:rPr>
          <w:rFonts w:ascii="Arial Narrow" w:hAnsi="Arial Narrow" w:cs="Arial"/>
          <w:sz w:val="22"/>
          <w:szCs w:val="22"/>
        </w:rPr>
        <w:t>del año</w:t>
      </w:r>
      <w:r w:rsidRPr="00F70C25" w:rsidR="00EC63EA">
        <w:rPr>
          <w:rFonts w:ascii="Arial Narrow" w:hAnsi="Arial Narrow" w:cs="Arial"/>
          <w:sz w:val="22"/>
          <w:szCs w:val="22"/>
          <w:u w:val="single"/>
        </w:rPr>
        <w:t xml:space="preserve">           </w:t>
      </w:r>
      <w:r w:rsidRPr="00F70C25" w:rsidR="00EC63EA">
        <w:rPr>
          <w:rFonts w:ascii="Arial Narrow" w:hAnsi="Arial Narrow" w:cs="Arial"/>
          <w:sz w:val="22"/>
          <w:szCs w:val="22"/>
        </w:rPr>
        <w:t>, comparecieron las siguientes</w:t>
      </w:r>
      <w:r w:rsidRPr="00F70C25" w:rsidR="00EC63EA">
        <w:rPr>
          <w:rFonts w:ascii="Arial Narrow" w:hAnsi="Arial Narrow" w:cs="Arial"/>
          <w:spacing w:val="-15"/>
          <w:sz w:val="22"/>
          <w:szCs w:val="22"/>
        </w:rPr>
        <w:t xml:space="preserve"> </w:t>
      </w:r>
      <w:r w:rsidRPr="00F70C25">
        <w:rPr>
          <w:rFonts w:ascii="Arial Narrow" w:hAnsi="Arial Narrow" w:cs="Arial"/>
          <w:sz w:val="22"/>
          <w:szCs w:val="22"/>
        </w:rPr>
        <w:t>personas</w:t>
      </w:r>
      <w:r w:rsidRPr="00F70C25">
        <w:rPr>
          <w:rFonts w:ascii="Arial Narrow" w:hAnsi="Arial Narrow" w:cs="Arial"/>
          <w:sz w:val="22"/>
          <w:szCs w:val="22"/>
          <w:lang w:val="es-MX"/>
        </w:rPr>
        <w:t xml:space="preserve"> </w:t>
      </w:r>
      <w:r w:rsidRPr="00F70C25" w:rsidR="00EC63EA">
        <w:rPr>
          <w:rFonts w:ascii="Arial Narrow" w:hAnsi="Arial Narrow" w:cs="Arial"/>
          <w:sz w:val="22"/>
          <w:szCs w:val="22"/>
        </w:rPr>
        <w:t xml:space="preserve">jurídicas, </w:t>
      </w:r>
      <w:r w:rsidRPr="00F70C25" w:rsidR="00FE1AD1">
        <w:rPr>
          <w:rFonts w:ascii="Arial Narrow" w:hAnsi="Arial Narrow" w:cs="Arial"/>
          <w:sz w:val="22"/>
          <w:szCs w:val="22"/>
          <w:lang w:val="es-MX"/>
        </w:rPr>
        <w:t>ESALES</w:t>
      </w:r>
      <w:r w:rsidRPr="00F70C25" w:rsidR="00EC63EA">
        <w:rPr>
          <w:rFonts w:ascii="Arial Narrow" w:hAnsi="Arial Narrow" w:cs="Arial"/>
          <w:sz w:val="22"/>
          <w:szCs w:val="22"/>
        </w:rPr>
        <w:t>, directamente o por conducto de sus respectivos representantes legales o apoderados, los cuales concurren debidamente autorizados), debidamente facultados para otorgar el presente acto:</w:t>
      </w:r>
    </w:p>
    <w:p w:rsidRPr="00F70C25" w:rsidR="00FE1AD1" w:rsidP="00FE1AD1" w:rsidRDefault="00FE1AD1" w14:paraId="63359043" w14:textId="77777777">
      <w:pPr>
        <w:pStyle w:val="Textoindependiente"/>
        <w:tabs>
          <w:tab w:val="left" w:pos="1994"/>
        </w:tabs>
        <w:rPr>
          <w:rFonts w:ascii="Arial Narrow" w:hAnsi="Arial Narrow" w:cs="Arial"/>
          <w:sz w:val="22"/>
          <w:szCs w:val="22"/>
        </w:rPr>
      </w:pPr>
    </w:p>
    <w:p w:rsidRPr="00F70C25" w:rsidR="00EC63EA" w:rsidP="00EC63EA" w:rsidRDefault="00EC63EA" w14:paraId="63359044" w14:textId="77777777">
      <w:pPr>
        <w:pStyle w:val="Textoindependiente"/>
        <w:spacing w:before="9"/>
        <w:rPr>
          <w:rFonts w:ascii="Arial Narrow" w:hAnsi="Arial Narrow" w:cs="Arial"/>
          <w:sz w:val="22"/>
          <w:szCs w:val="22"/>
        </w:rPr>
      </w:pPr>
    </w:p>
    <w:p w:rsidRPr="00F70C25" w:rsidR="00EC63EA" w:rsidP="00EC63EA" w:rsidRDefault="00EC63EA" w14:paraId="63359045" w14:textId="77777777">
      <w:pPr>
        <w:pStyle w:val="Ttulo1"/>
        <w:spacing w:before="1"/>
        <w:rPr>
          <w:rFonts w:ascii="Arial Narrow" w:hAnsi="Arial Narrow" w:cs="Arial"/>
          <w:sz w:val="22"/>
          <w:szCs w:val="22"/>
        </w:rPr>
      </w:pPr>
      <w:r w:rsidRPr="00F70C25">
        <w:rPr>
          <w:rFonts w:ascii="Arial Narrow" w:hAnsi="Arial Narrow" w:cs="Arial"/>
          <w:sz w:val="22"/>
          <w:szCs w:val="22"/>
        </w:rPr>
        <w:t>ARTÍCULO 1. INTEGRANTES DE LA UNIÓN TEMPORAL E IDENTIFICACIÓN</w:t>
      </w:r>
    </w:p>
    <w:p w:rsidRPr="00F70C25" w:rsidR="00EC63EA" w:rsidP="00EC63EA" w:rsidRDefault="00EC63EA" w14:paraId="63359046" w14:textId="77777777">
      <w:pPr>
        <w:pStyle w:val="Textoindependiente"/>
        <w:spacing w:before="1"/>
        <w:rPr>
          <w:rFonts w:ascii="Arial Narrow" w:hAnsi="Arial Narrow" w:cs="Arial"/>
          <w:b/>
          <w:sz w:val="22"/>
          <w:szCs w:val="22"/>
        </w:rPr>
      </w:pPr>
    </w:p>
    <w:tbl>
      <w:tblPr>
        <w:tblW w:w="0" w:type="auto"/>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28"/>
        <w:gridCol w:w="2962"/>
        <w:gridCol w:w="1639"/>
        <w:gridCol w:w="2453"/>
        <w:gridCol w:w="1842"/>
      </w:tblGrid>
      <w:tr w:rsidRPr="00F70C25" w:rsidR="00EC63EA" w:rsidTr="003A2D17" w14:paraId="6335904D" w14:textId="77777777">
        <w:trPr>
          <w:trHeight w:val="1262"/>
        </w:trPr>
        <w:tc>
          <w:tcPr>
            <w:tcW w:w="528" w:type="dxa"/>
            <w:shd w:val="clear" w:color="auto" w:fill="auto"/>
          </w:tcPr>
          <w:p w:rsidRPr="00F70C25" w:rsidR="00EC63EA" w:rsidP="00A9299A" w:rsidRDefault="00EC63EA" w14:paraId="63359047" w14:textId="77777777">
            <w:pPr>
              <w:pStyle w:val="TableParagraph"/>
              <w:autoSpaceDE w:val="0"/>
              <w:autoSpaceDN w:val="0"/>
              <w:ind w:left="107"/>
              <w:rPr>
                <w:rFonts w:ascii="Arial Narrow" w:hAnsi="Arial Narrow"/>
                <w:b/>
              </w:rPr>
            </w:pPr>
            <w:r w:rsidRPr="00F70C25">
              <w:rPr>
                <w:rFonts w:ascii="Arial Narrow" w:hAnsi="Arial Narrow"/>
                <w:b/>
              </w:rPr>
              <w:t>No.</w:t>
            </w:r>
          </w:p>
        </w:tc>
        <w:tc>
          <w:tcPr>
            <w:tcW w:w="2962" w:type="dxa"/>
            <w:shd w:val="clear" w:color="auto" w:fill="auto"/>
          </w:tcPr>
          <w:p w:rsidRPr="00F70C25" w:rsidR="00EC63EA" w:rsidP="00A9299A" w:rsidRDefault="00EC63EA" w14:paraId="63359048" w14:textId="77777777">
            <w:pPr>
              <w:pStyle w:val="TableParagraph"/>
              <w:autoSpaceDE w:val="0"/>
              <w:autoSpaceDN w:val="0"/>
              <w:ind w:left="105"/>
              <w:rPr>
                <w:rFonts w:ascii="Arial Narrow" w:hAnsi="Arial Narrow"/>
                <w:b/>
              </w:rPr>
            </w:pPr>
            <w:r w:rsidRPr="00F70C25">
              <w:rPr>
                <w:rFonts w:ascii="Arial Narrow" w:hAnsi="Arial Narrow"/>
                <w:b/>
              </w:rPr>
              <w:t>NOMBRE DE INTEGRANTE</w:t>
            </w:r>
          </w:p>
        </w:tc>
        <w:tc>
          <w:tcPr>
            <w:tcW w:w="1639" w:type="dxa"/>
            <w:shd w:val="clear" w:color="auto" w:fill="auto"/>
          </w:tcPr>
          <w:p w:rsidRPr="00F70C25" w:rsidR="00EC63EA" w:rsidP="00A9299A" w:rsidRDefault="00EC63EA" w14:paraId="63359049" w14:textId="77777777">
            <w:pPr>
              <w:pStyle w:val="TableParagraph"/>
              <w:autoSpaceDE w:val="0"/>
              <w:autoSpaceDN w:val="0"/>
              <w:ind w:left="107"/>
              <w:rPr>
                <w:rFonts w:ascii="Arial Narrow" w:hAnsi="Arial Narrow"/>
                <w:b/>
              </w:rPr>
            </w:pPr>
            <w:r w:rsidRPr="00F70C25">
              <w:rPr>
                <w:rFonts w:ascii="Arial Narrow" w:hAnsi="Arial Narrow"/>
                <w:b/>
              </w:rPr>
              <w:t>NIT</w:t>
            </w:r>
          </w:p>
        </w:tc>
        <w:tc>
          <w:tcPr>
            <w:tcW w:w="2453" w:type="dxa"/>
            <w:shd w:val="clear" w:color="auto" w:fill="auto"/>
          </w:tcPr>
          <w:p w:rsidRPr="00F70C25" w:rsidR="00EC63EA" w:rsidP="00A9299A" w:rsidRDefault="00EC63EA" w14:paraId="6335904A" w14:textId="77777777">
            <w:pPr>
              <w:pStyle w:val="TableParagraph"/>
              <w:tabs>
                <w:tab w:val="left" w:pos="1483"/>
                <w:tab w:val="left" w:pos="1703"/>
              </w:tabs>
              <w:autoSpaceDE w:val="0"/>
              <w:autoSpaceDN w:val="0"/>
              <w:ind w:left="108" w:right="94"/>
              <w:rPr>
                <w:rFonts w:ascii="Arial Narrow" w:hAnsi="Arial Narrow"/>
                <w:b/>
                <w:lang w:val="es-MX"/>
              </w:rPr>
            </w:pPr>
            <w:r w:rsidRPr="00F70C25">
              <w:rPr>
                <w:rFonts w:ascii="Arial Narrow" w:hAnsi="Arial Narrow"/>
                <w:b/>
                <w:lang w:val="es-MX"/>
              </w:rPr>
              <w:t>NOMBRE</w:t>
            </w:r>
            <w:r w:rsidRPr="00F70C25">
              <w:rPr>
                <w:rFonts w:ascii="Arial Narrow" w:hAnsi="Arial Narrow"/>
                <w:b/>
                <w:lang w:val="es-MX"/>
              </w:rPr>
              <w:tab/>
            </w:r>
            <w:r w:rsidRPr="00F70C25">
              <w:rPr>
                <w:rFonts w:ascii="Arial Narrow" w:hAnsi="Arial Narrow"/>
                <w:b/>
                <w:spacing w:val="-9"/>
                <w:lang w:val="es-MX"/>
              </w:rPr>
              <w:t xml:space="preserve">DEL </w:t>
            </w:r>
            <w:r w:rsidRPr="00F70C25">
              <w:rPr>
                <w:rFonts w:ascii="Arial Narrow" w:hAnsi="Arial Narrow"/>
                <w:b/>
                <w:lang w:val="es-MX"/>
              </w:rPr>
              <w:t>REPRESENTANTE LEGAL</w:t>
            </w:r>
            <w:r w:rsidRPr="00F70C25" w:rsidR="009F5900">
              <w:rPr>
                <w:rFonts w:ascii="Arial Narrow" w:hAnsi="Arial Narrow"/>
                <w:b/>
                <w:lang w:val="es-MX"/>
              </w:rPr>
              <w:t xml:space="preserve"> </w:t>
            </w:r>
            <w:r w:rsidRPr="00F70C25">
              <w:rPr>
                <w:rFonts w:ascii="Arial Narrow" w:hAnsi="Arial Narrow"/>
                <w:b/>
                <w:spacing w:val="-17"/>
                <w:lang w:val="es-MX"/>
              </w:rPr>
              <w:t>O</w:t>
            </w:r>
          </w:p>
          <w:p w:rsidRPr="00F70C25" w:rsidR="00EC63EA" w:rsidP="009F5900" w:rsidRDefault="00EC63EA" w14:paraId="6335904B" w14:textId="77777777">
            <w:pPr>
              <w:pStyle w:val="TableParagraph"/>
              <w:tabs>
                <w:tab w:val="left" w:pos="1482"/>
              </w:tabs>
              <w:autoSpaceDE w:val="0"/>
              <w:autoSpaceDN w:val="0"/>
              <w:spacing w:before="2" w:line="254" w:lineRule="exact"/>
              <w:ind w:left="108" w:right="96"/>
              <w:rPr>
                <w:rFonts w:ascii="Arial Narrow" w:hAnsi="Arial Narrow"/>
                <w:b/>
                <w:lang w:val="es-MX"/>
              </w:rPr>
            </w:pPr>
            <w:r w:rsidRPr="00F70C25">
              <w:rPr>
                <w:rFonts w:ascii="Arial Narrow" w:hAnsi="Arial Narrow"/>
                <w:b/>
                <w:lang w:val="es-MX"/>
              </w:rPr>
              <w:t>APODERADO</w:t>
            </w:r>
            <w:r w:rsidRPr="00F70C25" w:rsidR="009F5900">
              <w:rPr>
                <w:rFonts w:ascii="Arial Narrow" w:hAnsi="Arial Narrow"/>
                <w:b/>
                <w:lang w:val="es-MX"/>
              </w:rPr>
              <w:t xml:space="preserve"> </w:t>
            </w:r>
            <w:r w:rsidRPr="00F70C25">
              <w:rPr>
                <w:rFonts w:ascii="Arial Narrow" w:hAnsi="Arial Narrow"/>
                <w:b/>
                <w:spacing w:val="-9"/>
                <w:lang w:val="es-MX"/>
              </w:rPr>
              <w:t xml:space="preserve">DEL </w:t>
            </w:r>
            <w:r w:rsidRPr="00F70C25">
              <w:rPr>
                <w:rFonts w:ascii="Arial Narrow" w:hAnsi="Arial Narrow"/>
                <w:b/>
                <w:lang w:val="es-MX"/>
              </w:rPr>
              <w:t>INTEGRANTE</w:t>
            </w:r>
          </w:p>
        </w:tc>
        <w:tc>
          <w:tcPr>
            <w:tcW w:w="1842" w:type="dxa"/>
            <w:shd w:val="clear" w:color="auto" w:fill="auto"/>
          </w:tcPr>
          <w:p w:rsidRPr="00F70C25" w:rsidR="00EC63EA" w:rsidP="00A9299A" w:rsidRDefault="00EC63EA" w14:paraId="6335904C" w14:textId="77777777">
            <w:pPr>
              <w:pStyle w:val="TableParagraph"/>
              <w:autoSpaceDE w:val="0"/>
              <w:autoSpaceDN w:val="0"/>
              <w:ind w:left="108"/>
              <w:rPr>
                <w:rFonts w:ascii="Arial Narrow" w:hAnsi="Arial Narrow"/>
                <w:b/>
              </w:rPr>
            </w:pPr>
            <w:r w:rsidRPr="00F70C25">
              <w:rPr>
                <w:rFonts w:ascii="Arial Narrow" w:hAnsi="Arial Narrow"/>
                <w:b/>
              </w:rPr>
              <w:t>NIT</w:t>
            </w:r>
          </w:p>
        </w:tc>
      </w:tr>
      <w:tr w:rsidRPr="00F70C25" w:rsidR="00EC63EA" w:rsidTr="003A2D17" w14:paraId="63359053" w14:textId="77777777">
        <w:trPr>
          <w:trHeight w:val="246"/>
        </w:trPr>
        <w:tc>
          <w:tcPr>
            <w:tcW w:w="528" w:type="dxa"/>
            <w:shd w:val="clear" w:color="auto" w:fill="auto"/>
          </w:tcPr>
          <w:p w:rsidRPr="00F70C25" w:rsidR="00EC63EA" w:rsidP="00A9299A" w:rsidRDefault="00EC63EA" w14:paraId="6335904E" w14:textId="77777777">
            <w:pPr>
              <w:pStyle w:val="TableParagraph"/>
              <w:autoSpaceDE w:val="0"/>
              <w:autoSpaceDN w:val="0"/>
              <w:rPr>
                <w:rFonts w:ascii="Arial Narrow" w:hAnsi="Arial Narrow"/>
              </w:rPr>
            </w:pPr>
          </w:p>
        </w:tc>
        <w:tc>
          <w:tcPr>
            <w:tcW w:w="2962" w:type="dxa"/>
            <w:shd w:val="clear" w:color="auto" w:fill="auto"/>
          </w:tcPr>
          <w:p w:rsidRPr="00F70C25" w:rsidR="00EC63EA" w:rsidP="00A9299A" w:rsidRDefault="00EC63EA" w14:paraId="6335904F" w14:textId="77777777">
            <w:pPr>
              <w:pStyle w:val="TableParagraph"/>
              <w:autoSpaceDE w:val="0"/>
              <w:autoSpaceDN w:val="0"/>
              <w:rPr>
                <w:rFonts w:ascii="Arial Narrow" w:hAnsi="Arial Narrow"/>
              </w:rPr>
            </w:pPr>
          </w:p>
        </w:tc>
        <w:tc>
          <w:tcPr>
            <w:tcW w:w="1639" w:type="dxa"/>
            <w:shd w:val="clear" w:color="auto" w:fill="auto"/>
          </w:tcPr>
          <w:p w:rsidRPr="00F70C25" w:rsidR="00EC63EA" w:rsidP="00A9299A" w:rsidRDefault="00EC63EA" w14:paraId="63359050" w14:textId="77777777">
            <w:pPr>
              <w:pStyle w:val="TableParagraph"/>
              <w:autoSpaceDE w:val="0"/>
              <w:autoSpaceDN w:val="0"/>
              <w:rPr>
                <w:rFonts w:ascii="Arial Narrow" w:hAnsi="Arial Narrow"/>
              </w:rPr>
            </w:pPr>
          </w:p>
        </w:tc>
        <w:tc>
          <w:tcPr>
            <w:tcW w:w="2453" w:type="dxa"/>
            <w:shd w:val="clear" w:color="auto" w:fill="auto"/>
          </w:tcPr>
          <w:p w:rsidRPr="00F70C25" w:rsidR="00EC63EA" w:rsidP="00A9299A" w:rsidRDefault="00EC63EA" w14:paraId="63359051" w14:textId="77777777">
            <w:pPr>
              <w:pStyle w:val="TableParagraph"/>
              <w:autoSpaceDE w:val="0"/>
              <w:autoSpaceDN w:val="0"/>
              <w:rPr>
                <w:rFonts w:ascii="Arial Narrow" w:hAnsi="Arial Narrow"/>
              </w:rPr>
            </w:pPr>
          </w:p>
        </w:tc>
        <w:tc>
          <w:tcPr>
            <w:tcW w:w="1842" w:type="dxa"/>
            <w:shd w:val="clear" w:color="auto" w:fill="auto"/>
          </w:tcPr>
          <w:p w:rsidRPr="00F70C25" w:rsidR="00EC63EA" w:rsidP="00A9299A" w:rsidRDefault="00EC63EA" w14:paraId="63359052" w14:textId="77777777">
            <w:pPr>
              <w:pStyle w:val="TableParagraph"/>
              <w:autoSpaceDE w:val="0"/>
              <w:autoSpaceDN w:val="0"/>
              <w:rPr>
                <w:rFonts w:ascii="Arial Narrow" w:hAnsi="Arial Narrow"/>
              </w:rPr>
            </w:pPr>
          </w:p>
        </w:tc>
      </w:tr>
      <w:tr w:rsidRPr="00F70C25" w:rsidR="00EC63EA" w:rsidTr="003A2D17" w14:paraId="63359059" w14:textId="77777777">
        <w:trPr>
          <w:trHeight w:val="253"/>
        </w:trPr>
        <w:tc>
          <w:tcPr>
            <w:tcW w:w="528" w:type="dxa"/>
            <w:shd w:val="clear" w:color="auto" w:fill="auto"/>
          </w:tcPr>
          <w:p w:rsidRPr="00F70C25" w:rsidR="00EC63EA" w:rsidP="00A9299A" w:rsidRDefault="00EC63EA" w14:paraId="63359054" w14:textId="77777777">
            <w:pPr>
              <w:pStyle w:val="TableParagraph"/>
              <w:autoSpaceDE w:val="0"/>
              <w:autoSpaceDN w:val="0"/>
              <w:rPr>
                <w:rFonts w:ascii="Arial Narrow" w:hAnsi="Arial Narrow"/>
              </w:rPr>
            </w:pPr>
          </w:p>
        </w:tc>
        <w:tc>
          <w:tcPr>
            <w:tcW w:w="2962" w:type="dxa"/>
            <w:shd w:val="clear" w:color="auto" w:fill="auto"/>
          </w:tcPr>
          <w:p w:rsidRPr="00F70C25" w:rsidR="00EC63EA" w:rsidP="00A9299A" w:rsidRDefault="00EC63EA" w14:paraId="63359055" w14:textId="77777777">
            <w:pPr>
              <w:pStyle w:val="TableParagraph"/>
              <w:autoSpaceDE w:val="0"/>
              <w:autoSpaceDN w:val="0"/>
              <w:rPr>
                <w:rFonts w:ascii="Arial Narrow" w:hAnsi="Arial Narrow"/>
              </w:rPr>
            </w:pPr>
          </w:p>
        </w:tc>
        <w:tc>
          <w:tcPr>
            <w:tcW w:w="1639" w:type="dxa"/>
            <w:shd w:val="clear" w:color="auto" w:fill="auto"/>
          </w:tcPr>
          <w:p w:rsidRPr="00F70C25" w:rsidR="00EC63EA" w:rsidP="00A9299A" w:rsidRDefault="00EC63EA" w14:paraId="63359056" w14:textId="77777777">
            <w:pPr>
              <w:pStyle w:val="TableParagraph"/>
              <w:autoSpaceDE w:val="0"/>
              <w:autoSpaceDN w:val="0"/>
              <w:rPr>
                <w:rFonts w:ascii="Arial Narrow" w:hAnsi="Arial Narrow"/>
              </w:rPr>
            </w:pPr>
          </w:p>
        </w:tc>
        <w:tc>
          <w:tcPr>
            <w:tcW w:w="2453" w:type="dxa"/>
            <w:shd w:val="clear" w:color="auto" w:fill="auto"/>
          </w:tcPr>
          <w:p w:rsidRPr="00F70C25" w:rsidR="00EC63EA" w:rsidP="00A9299A" w:rsidRDefault="00EC63EA" w14:paraId="63359057" w14:textId="77777777">
            <w:pPr>
              <w:pStyle w:val="TableParagraph"/>
              <w:autoSpaceDE w:val="0"/>
              <w:autoSpaceDN w:val="0"/>
              <w:rPr>
                <w:rFonts w:ascii="Arial Narrow" w:hAnsi="Arial Narrow"/>
              </w:rPr>
            </w:pPr>
          </w:p>
        </w:tc>
        <w:tc>
          <w:tcPr>
            <w:tcW w:w="1842" w:type="dxa"/>
            <w:shd w:val="clear" w:color="auto" w:fill="auto"/>
          </w:tcPr>
          <w:p w:rsidRPr="00F70C25" w:rsidR="00EC63EA" w:rsidP="00A9299A" w:rsidRDefault="00EC63EA" w14:paraId="63359058" w14:textId="77777777">
            <w:pPr>
              <w:pStyle w:val="TableParagraph"/>
              <w:autoSpaceDE w:val="0"/>
              <w:autoSpaceDN w:val="0"/>
              <w:rPr>
                <w:rFonts w:ascii="Arial Narrow" w:hAnsi="Arial Narrow"/>
              </w:rPr>
            </w:pPr>
          </w:p>
        </w:tc>
      </w:tr>
    </w:tbl>
    <w:p w:rsidRPr="00F70C25" w:rsidR="00EC63EA" w:rsidP="00EC63EA" w:rsidRDefault="00EC63EA" w14:paraId="6335905A" w14:textId="77777777">
      <w:pPr>
        <w:pStyle w:val="Textoindependiente"/>
        <w:spacing w:before="2"/>
        <w:rPr>
          <w:rFonts w:ascii="Arial Narrow" w:hAnsi="Arial Narrow" w:cs="Arial"/>
          <w:b/>
          <w:sz w:val="22"/>
          <w:szCs w:val="22"/>
        </w:rPr>
      </w:pPr>
    </w:p>
    <w:p w:rsidRPr="0075465E" w:rsidR="00EC63EA" w:rsidP="0075465E" w:rsidRDefault="00EC63EA" w14:paraId="6335905B" w14:textId="11AE3EBC">
      <w:pPr>
        <w:pStyle w:val="Textoindependiente"/>
        <w:tabs>
          <w:tab w:val="left" w:pos="993"/>
          <w:tab w:val="left" w:pos="8364"/>
        </w:tabs>
        <w:spacing w:before="1"/>
        <w:ind w:right="59"/>
        <w:rPr>
          <w:rFonts w:cs="Arial"/>
          <w:b w:val="1"/>
          <w:bCs w:val="1"/>
          <w:sz w:val="22"/>
          <w:szCs w:val="22"/>
          <w:lang w:val="es-CO"/>
        </w:rPr>
      </w:pPr>
      <w:r w:rsidRPr="5AFFAA61" w:rsidR="00EC63EA">
        <w:rPr>
          <w:rFonts w:ascii="Arial Narrow" w:hAnsi="Arial Narrow" w:cs="Arial"/>
          <w:sz w:val="22"/>
          <w:szCs w:val="22"/>
          <w:lang w:val="es-MX"/>
        </w:rPr>
        <w:t xml:space="preserve">ARTICULO 2. OBJETO DE LA UNIÓN </w:t>
      </w:r>
      <w:r w:rsidRPr="5AFFAA61" w:rsidR="00EC63EA">
        <w:rPr>
          <w:rFonts w:ascii="Arial Narrow" w:hAnsi="Arial Narrow" w:cs="Arial"/>
          <w:sz w:val="22"/>
          <w:szCs w:val="22"/>
          <w:lang w:val="es-MX"/>
        </w:rPr>
        <w:t xml:space="preserve">TEMPORAL.-</w:t>
      </w:r>
      <w:r w:rsidRPr="5AFFAA61" w:rsidR="00EC63EA">
        <w:rPr>
          <w:rFonts w:ascii="Arial Narrow" w:hAnsi="Arial Narrow" w:cs="Arial"/>
          <w:sz w:val="22"/>
          <w:szCs w:val="22"/>
          <w:lang w:val="es-MX"/>
        </w:rPr>
        <w:t xml:space="preserve"> El objeto del presente acuerdo es la integración de una UNION TEMPORAL entre las personas plenamente identificadas en el artículo 1° del presente documento, con el propósito de presentar en forma conjunta oferta, para la </w:t>
      </w:r>
      <w:r w:rsidRPr="5AFFAA61" w:rsidR="00EC63EA">
        <w:rPr>
          <w:rFonts w:ascii="Arial Narrow" w:hAnsi="Arial Narrow" w:cs="Arial"/>
          <w:b w:val="1"/>
          <w:bCs w:val="1"/>
          <w:sz w:val="22"/>
          <w:szCs w:val="22"/>
          <w:lang w:val="es-MX"/>
        </w:rPr>
        <w:t>PROCESO COMPETITIVO DECRETO 092 No.</w:t>
      </w:r>
      <w:r w:rsidRPr="5AFFAA61" w:rsidR="00A63AB4">
        <w:rPr>
          <w:rFonts w:ascii="Arial Narrow" w:hAnsi="Arial Narrow" w:cs="Arial"/>
          <w:b w:val="1"/>
          <w:bCs w:val="1"/>
          <w:sz w:val="22"/>
          <w:szCs w:val="22"/>
          <w:lang w:val="es-MX"/>
        </w:rPr>
        <w:t xml:space="preserve"> SDIS-DCT092</w:t>
      </w:r>
      <w:r w:rsidRPr="5AFFAA61" w:rsidR="004C4F02">
        <w:rPr>
          <w:rFonts w:ascii="Arial Narrow" w:hAnsi="Arial Narrow" w:cs="Arial"/>
          <w:b w:val="1"/>
          <w:bCs w:val="1"/>
          <w:sz w:val="22"/>
          <w:szCs w:val="22"/>
          <w:lang w:val="es-MX"/>
        </w:rPr>
        <w:t>-</w:t>
      </w:r>
      <w:r w:rsidRPr="5AFFAA61" w:rsidR="7E720209">
        <w:rPr>
          <w:rFonts w:ascii="Arial Narrow" w:hAnsi="Arial Narrow" w:cs="Arial"/>
          <w:b w:val="1"/>
          <w:bCs w:val="1"/>
          <w:sz w:val="22"/>
          <w:szCs w:val="22"/>
          <w:lang w:val="es-MX"/>
        </w:rPr>
        <w:t>009</w:t>
      </w:r>
      <w:r w:rsidRPr="5AFFAA61" w:rsidR="00A63AB4">
        <w:rPr>
          <w:rFonts w:ascii="Arial Narrow" w:hAnsi="Arial Narrow" w:cs="Arial"/>
          <w:b w:val="1"/>
          <w:bCs w:val="1"/>
          <w:sz w:val="22"/>
          <w:szCs w:val="22"/>
          <w:lang w:val="es-MX"/>
        </w:rPr>
        <w:t>-202</w:t>
      </w:r>
      <w:r w:rsidRPr="5AFFAA61" w:rsidR="09B0DA27">
        <w:rPr>
          <w:rFonts w:ascii="Arial Narrow" w:hAnsi="Arial Narrow" w:cs="Arial"/>
          <w:b w:val="1"/>
          <w:bCs w:val="1"/>
          <w:sz w:val="22"/>
          <w:szCs w:val="22"/>
          <w:lang w:val="es-MX"/>
        </w:rPr>
        <w:t>4</w:t>
      </w:r>
      <w:r w:rsidRPr="5AFFAA61" w:rsidR="00EC63EA">
        <w:rPr>
          <w:rFonts w:ascii="Arial Narrow" w:hAnsi="Arial Narrow" w:cs="Arial"/>
          <w:b w:val="1"/>
          <w:bCs w:val="1"/>
          <w:sz w:val="22"/>
          <w:szCs w:val="22"/>
          <w:lang w:val="es-MX"/>
        </w:rPr>
        <w:t>, abierto</w:t>
      </w:r>
      <w:r w:rsidRPr="5AFFAA61" w:rsidR="00EC63EA">
        <w:rPr>
          <w:rFonts w:ascii="Arial Narrow" w:hAnsi="Arial Narrow" w:cs="Arial"/>
          <w:sz w:val="22"/>
          <w:szCs w:val="22"/>
          <w:lang w:val="es-MX"/>
        </w:rPr>
        <w:t xml:space="preserve"> por la Secretaría Distrital de Inte</w:t>
      </w:r>
      <w:r w:rsidRPr="5AFFAA61" w:rsidR="00C40635">
        <w:rPr>
          <w:rFonts w:ascii="Arial Narrow" w:hAnsi="Arial Narrow" w:cs="Arial"/>
          <w:sz w:val="22"/>
          <w:szCs w:val="22"/>
          <w:lang w:val="es-MX"/>
        </w:rPr>
        <w:t>gración Social, cuyo objeto es</w:t>
      </w:r>
      <w:r w:rsidRPr="5AFFAA61" w:rsidR="00EC63EA">
        <w:rPr>
          <w:rFonts w:ascii="Arial Narrow" w:hAnsi="Arial Narrow" w:cs="Arial"/>
          <w:sz w:val="22"/>
          <w:szCs w:val="22"/>
          <w:lang w:val="es-MX"/>
        </w:rPr>
        <w:t xml:space="preserve">: </w:t>
      </w:r>
      <w:r w:rsidRPr="5AFFAA61" w:rsidR="00744568">
        <w:rPr>
          <w:rFonts w:ascii="Arial Narrow" w:hAnsi="Arial Narrow" w:cs="Arial"/>
          <w:sz w:val="22"/>
          <w:szCs w:val="22"/>
          <w:lang w:val="es-MX"/>
        </w:rPr>
        <w:t>“</w:t>
      </w:r>
      <w:r w:rsidR="0069737D">
        <w:rPr>
          <w:rStyle w:val="normaltextrun"/>
          <w:rFonts w:cs="Arial"/>
          <w:b w:val="1"/>
          <w:bCs w:val="1"/>
          <w:color w:val="000000"/>
          <w:sz w:val="22"/>
          <w:szCs w:val="22"/>
          <w:bdr w:val="none" w:color="auto" w:sz="0" w:space="0" w:frame="1"/>
        </w:rPr>
        <w:t>AUNAR RECURSOS TÉCNICOS, FÍSICOS, ADMINISTRATIVOS Y ECONÓMICOS ENTRE LAS PARTES, PARA GARANTIZAR LA ATENCIÓN DE LAS PERSONAS MAYORES EN LOS CENTROS DE COMUNIDAD DE CUIDADO, EN EL MARCO DE LA POLÍTICA PÚBLICA SOCIAL PARA EL ENVEJECIMIENTO Y LA VEJEZ 2010-2025.</w:t>
      </w:r>
      <w:r w:rsidRPr="5AFFAA61" w:rsidR="00744568">
        <w:rPr>
          <w:rFonts w:cs="Arial"/>
          <w:b w:val="1"/>
          <w:bCs w:val="1"/>
          <w:sz w:val="22"/>
          <w:szCs w:val="22"/>
          <w:lang w:val="es-CO"/>
        </w:rPr>
        <w:t>”</w:t>
      </w:r>
      <w:r w:rsidRPr="5AFFAA61" w:rsidR="00744568">
        <w:rPr>
          <w:rFonts w:cs="Arial"/>
          <w:sz w:val="22"/>
          <w:szCs w:val="22"/>
          <w:lang w:val="es-CO"/>
        </w:rPr>
        <w:t>,</w:t>
      </w:r>
      <w:r w:rsidRPr="5AFFAA61" w:rsidR="00C40635">
        <w:rPr>
          <w:rFonts w:ascii="Arial Narrow" w:hAnsi="Arial Narrow" w:cs="Arial"/>
          <w:sz w:val="22"/>
          <w:szCs w:val="22"/>
          <w:lang w:val="es-MX"/>
        </w:rPr>
        <w:t xml:space="preserve"> </w:t>
      </w:r>
      <w:r w:rsidRPr="5AFFAA61" w:rsidR="00EC63EA">
        <w:rPr>
          <w:rFonts w:ascii="Arial Narrow" w:hAnsi="Arial Narrow" w:cs="Arial"/>
          <w:sz w:val="22"/>
          <w:szCs w:val="22"/>
          <w:lang w:val="es-MX"/>
        </w:rPr>
        <w:t>para la ejecución del convenio del proceso de competitivo, que nos sea adjudicado.</w:t>
      </w:r>
    </w:p>
    <w:p w:rsidRPr="00F70C25" w:rsidR="00EC63EA" w:rsidP="00EC63EA" w:rsidRDefault="00EC63EA" w14:paraId="6335905C" w14:textId="77777777">
      <w:pPr>
        <w:pStyle w:val="Textoindependiente"/>
        <w:spacing w:before="156"/>
        <w:ind w:right="578"/>
        <w:rPr>
          <w:rFonts w:ascii="Arial Narrow" w:hAnsi="Arial Narrow" w:cs="Arial"/>
          <w:sz w:val="22"/>
          <w:szCs w:val="22"/>
        </w:rPr>
      </w:pPr>
      <w:r w:rsidRPr="00F70C25">
        <w:rPr>
          <w:rFonts w:ascii="Arial Narrow" w:hAnsi="Arial Narrow" w:cs="Arial"/>
          <w:sz w:val="22"/>
          <w:szCs w:val="22"/>
        </w:rPr>
        <w:t>La</w:t>
      </w:r>
      <w:r w:rsidRPr="00F70C25">
        <w:rPr>
          <w:rFonts w:ascii="Arial Narrow" w:hAnsi="Arial Narrow" w:cs="Arial"/>
          <w:spacing w:val="-13"/>
          <w:sz w:val="22"/>
          <w:szCs w:val="22"/>
        </w:rPr>
        <w:t xml:space="preserve"> </w:t>
      </w:r>
      <w:r w:rsidRPr="00F70C25">
        <w:rPr>
          <w:rFonts w:ascii="Arial Narrow" w:hAnsi="Arial Narrow" w:cs="Arial"/>
          <w:sz w:val="22"/>
          <w:szCs w:val="22"/>
        </w:rPr>
        <w:t>integración</w:t>
      </w:r>
      <w:r w:rsidRPr="00F70C25">
        <w:rPr>
          <w:rFonts w:ascii="Arial Narrow" w:hAnsi="Arial Narrow" w:cs="Arial"/>
          <w:spacing w:val="-15"/>
          <w:sz w:val="22"/>
          <w:szCs w:val="22"/>
        </w:rPr>
        <w:t xml:space="preserve"> </w:t>
      </w:r>
      <w:r w:rsidRPr="00F70C25">
        <w:rPr>
          <w:rFonts w:ascii="Arial Narrow" w:hAnsi="Arial Narrow" w:cs="Arial"/>
          <w:sz w:val="22"/>
          <w:szCs w:val="22"/>
        </w:rPr>
        <w:t>de</w:t>
      </w:r>
      <w:r w:rsidRPr="00F70C25">
        <w:rPr>
          <w:rFonts w:ascii="Arial Narrow" w:hAnsi="Arial Narrow" w:cs="Arial"/>
          <w:spacing w:val="-15"/>
          <w:sz w:val="22"/>
          <w:szCs w:val="22"/>
        </w:rPr>
        <w:t xml:space="preserve"> </w:t>
      </w:r>
      <w:r w:rsidRPr="00F70C25">
        <w:rPr>
          <w:rFonts w:ascii="Arial Narrow" w:hAnsi="Arial Narrow" w:cs="Arial"/>
          <w:sz w:val="22"/>
          <w:szCs w:val="22"/>
        </w:rPr>
        <w:t>la</w:t>
      </w:r>
      <w:r w:rsidRPr="00F70C25">
        <w:rPr>
          <w:rFonts w:ascii="Arial Narrow" w:hAnsi="Arial Narrow" w:cs="Arial"/>
          <w:spacing w:val="-14"/>
          <w:sz w:val="22"/>
          <w:szCs w:val="22"/>
        </w:rPr>
        <w:t xml:space="preserve"> </w:t>
      </w:r>
      <w:r w:rsidRPr="00F70C25">
        <w:rPr>
          <w:rFonts w:ascii="Arial Narrow" w:hAnsi="Arial Narrow" w:cs="Arial"/>
          <w:sz w:val="22"/>
          <w:szCs w:val="22"/>
        </w:rPr>
        <w:t>unión</w:t>
      </w:r>
      <w:r w:rsidRPr="00F70C25">
        <w:rPr>
          <w:rFonts w:ascii="Arial Narrow" w:hAnsi="Arial Narrow" w:cs="Arial"/>
          <w:spacing w:val="-15"/>
          <w:sz w:val="22"/>
          <w:szCs w:val="22"/>
        </w:rPr>
        <w:t xml:space="preserve"> </w:t>
      </w:r>
      <w:r w:rsidRPr="00F70C25">
        <w:rPr>
          <w:rFonts w:ascii="Arial Narrow" w:hAnsi="Arial Narrow" w:cs="Arial"/>
          <w:sz w:val="22"/>
          <w:szCs w:val="22"/>
        </w:rPr>
        <w:t>temporal</w:t>
      </w:r>
      <w:r w:rsidRPr="00F70C25">
        <w:rPr>
          <w:rFonts w:ascii="Arial Narrow" w:hAnsi="Arial Narrow" w:cs="Arial"/>
          <w:spacing w:val="-15"/>
          <w:sz w:val="22"/>
          <w:szCs w:val="22"/>
        </w:rPr>
        <w:t xml:space="preserve"> </w:t>
      </w:r>
      <w:r w:rsidRPr="00F70C25">
        <w:rPr>
          <w:rFonts w:ascii="Arial Narrow" w:hAnsi="Arial Narrow" w:cs="Arial"/>
          <w:sz w:val="22"/>
          <w:szCs w:val="22"/>
        </w:rPr>
        <w:t>se</w:t>
      </w:r>
      <w:r w:rsidRPr="00F70C25">
        <w:rPr>
          <w:rFonts w:ascii="Arial Narrow" w:hAnsi="Arial Narrow" w:cs="Arial"/>
          <w:spacing w:val="-13"/>
          <w:sz w:val="22"/>
          <w:szCs w:val="22"/>
        </w:rPr>
        <w:t xml:space="preserve"> </w:t>
      </w:r>
      <w:r w:rsidRPr="00F70C25">
        <w:rPr>
          <w:rFonts w:ascii="Arial Narrow" w:hAnsi="Arial Narrow" w:cs="Arial"/>
          <w:sz w:val="22"/>
          <w:szCs w:val="22"/>
        </w:rPr>
        <w:t>refiere</w:t>
      </w:r>
      <w:r w:rsidRPr="00F70C25">
        <w:rPr>
          <w:rFonts w:ascii="Arial Narrow" w:hAnsi="Arial Narrow" w:cs="Arial"/>
          <w:spacing w:val="-14"/>
          <w:sz w:val="22"/>
          <w:szCs w:val="22"/>
        </w:rPr>
        <w:t xml:space="preserve"> </w:t>
      </w:r>
      <w:r w:rsidRPr="00F70C25">
        <w:rPr>
          <w:rFonts w:ascii="Arial Narrow" w:hAnsi="Arial Narrow" w:cs="Arial"/>
          <w:sz w:val="22"/>
          <w:szCs w:val="22"/>
        </w:rPr>
        <w:t>al</w:t>
      </w:r>
      <w:r w:rsidRPr="00F70C25">
        <w:rPr>
          <w:rFonts w:ascii="Arial Narrow" w:hAnsi="Arial Narrow" w:cs="Arial"/>
          <w:spacing w:val="-15"/>
          <w:sz w:val="22"/>
          <w:szCs w:val="22"/>
        </w:rPr>
        <w:t xml:space="preserve"> </w:t>
      </w:r>
      <w:r w:rsidRPr="00F70C25">
        <w:rPr>
          <w:rFonts w:ascii="Arial Narrow" w:hAnsi="Arial Narrow" w:cs="Arial"/>
          <w:sz w:val="22"/>
          <w:szCs w:val="22"/>
        </w:rPr>
        <w:t>desarrollo</w:t>
      </w:r>
      <w:r w:rsidRPr="00F70C25">
        <w:rPr>
          <w:rFonts w:ascii="Arial Narrow" w:hAnsi="Arial Narrow" w:cs="Arial"/>
          <w:spacing w:val="-13"/>
          <w:sz w:val="22"/>
          <w:szCs w:val="22"/>
        </w:rPr>
        <w:t xml:space="preserve"> </w:t>
      </w:r>
      <w:r w:rsidRPr="00F70C25">
        <w:rPr>
          <w:rFonts w:ascii="Arial Narrow" w:hAnsi="Arial Narrow" w:cs="Arial"/>
          <w:sz w:val="22"/>
          <w:szCs w:val="22"/>
        </w:rPr>
        <w:t>de</w:t>
      </w:r>
      <w:r w:rsidRPr="00F70C25">
        <w:rPr>
          <w:rFonts w:ascii="Arial Narrow" w:hAnsi="Arial Narrow" w:cs="Arial"/>
          <w:spacing w:val="-15"/>
          <w:sz w:val="22"/>
          <w:szCs w:val="22"/>
        </w:rPr>
        <w:t xml:space="preserve"> </w:t>
      </w:r>
      <w:r w:rsidRPr="00F70C25">
        <w:rPr>
          <w:rFonts w:ascii="Arial Narrow" w:hAnsi="Arial Narrow" w:cs="Arial"/>
          <w:sz w:val="22"/>
          <w:szCs w:val="22"/>
        </w:rPr>
        <w:t>las</w:t>
      </w:r>
      <w:r w:rsidRPr="00F70C25">
        <w:rPr>
          <w:rFonts w:ascii="Arial Narrow" w:hAnsi="Arial Narrow" w:cs="Arial"/>
          <w:spacing w:val="-14"/>
          <w:sz w:val="22"/>
          <w:szCs w:val="22"/>
        </w:rPr>
        <w:t xml:space="preserve"> </w:t>
      </w:r>
      <w:r w:rsidRPr="00F70C25">
        <w:rPr>
          <w:rFonts w:ascii="Arial Narrow" w:hAnsi="Arial Narrow" w:cs="Arial"/>
          <w:sz w:val="22"/>
          <w:szCs w:val="22"/>
        </w:rPr>
        <w:t>actividades</w:t>
      </w:r>
      <w:r w:rsidRPr="00F70C25">
        <w:rPr>
          <w:rFonts w:ascii="Arial Narrow" w:hAnsi="Arial Narrow" w:cs="Arial"/>
          <w:spacing w:val="-15"/>
          <w:sz w:val="22"/>
          <w:szCs w:val="22"/>
        </w:rPr>
        <w:t xml:space="preserve"> </w:t>
      </w:r>
      <w:r w:rsidRPr="00F70C25">
        <w:rPr>
          <w:rFonts w:ascii="Arial Narrow" w:hAnsi="Arial Narrow" w:cs="Arial"/>
          <w:sz w:val="22"/>
          <w:szCs w:val="22"/>
        </w:rPr>
        <w:t>y</w:t>
      </w:r>
      <w:r w:rsidRPr="00F70C25">
        <w:rPr>
          <w:rFonts w:ascii="Arial Narrow" w:hAnsi="Arial Narrow" w:cs="Arial"/>
          <w:spacing w:val="-12"/>
          <w:sz w:val="22"/>
          <w:szCs w:val="22"/>
        </w:rPr>
        <w:t xml:space="preserve"> </w:t>
      </w:r>
      <w:r w:rsidRPr="00F70C25">
        <w:rPr>
          <w:rFonts w:ascii="Arial Narrow" w:hAnsi="Arial Narrow" w:cs="Arial"/>
          <w:sz w:val="22"/>
          <w:szCs w:val="22"/>
        </w:rPr>
        <w:t>ejecución</w:t>
      </w:r>
      <w:r w:rsidRPr="00F70C25">
        <w:rPr>
          <w:rFonts w:ascii="Arial Narrow" w:hAnsi="Arial Narrow" w:cs="Arial"/>
          <w:spacing w:val="-15"/>
          <w:sz w:val="22"/>
          <w:szCs w:val="22"/>
        </w:rPr>
        <w:t xml:space="preserve"> </w:t>
      </w:r>
      <w:r w:rsidRPr="00F70C25">
        <w:rPr>
          <w:rFonts w:ascii="Arial Narrow" w:hAnsi="Arial Narrow" w:cs="Arial"/>
          <w:sz w:val="22"/>
          <w:szCs w:val="22"/>
        </w:rPr>
        <w:t>de</w:t>
      </w:r>
      <w:r w:rsidRPr="00F70C25">
        <w:rPr>
          <w:rFonts w:ascii="Arial Narrow" w:hAnsi="Arial Narrow" w:cs="Arial"/>
          <w:spacing w:val="-16"/>
          <w:sz w:val="22"/>
          <w:szCs w:val="22"/>
        </w:rPr>
        <w:t xml:space="preserve"> </w:t>
      </w:r>
      <w:r w:rsidRPr="00F70C25">
        <w:rPr>
          <w:rFonts w:ascii="Arial Narrow" w:hAnsi="Arial Narrow" w:cs="Arial"/>
          <w:sz w:val="22"/>
          <w:szCs w:val="22"/>
        </w:rPr>
        <w:t>los</w:t>
      </w:r>
      <w:r w:rsidRPr="00F70C25">
        <w:rPr>
          <w:rFonts w:ascii="Arial Narrow" w:hAnsi="Arial Narrow" w:cs="Arial"/>
          <w:spacing w:val="-15"/>
          <w:sz w:val="22"/>
          <w:szCs w:val="22"/>
        </w:rPr>
        <w:t xml:space="preserve"> </w:t>
      </w:r>
      <w:r w:rsidRPr="00F70C25">
        <w:rPr>
          <w:rFonts w:ascii="Arial Narrow" w:hAnsi="Arial Narrow" w:cs="Arial"/>
          <w:sz w:val="22"/>
          <w:szCs w:val="22"/>
        </w:rPr>
        <w:t>actos</w:t>
      </w:r>
      <w:r w:rsidRPr="00F70C25">
        <w:rPr>
          <w:rFonts w:ascii="Arial Narrow" w:hAnsi="Arial Narrow" w:cs="Arial"/>
          <w:spacing w:val="-12"/>
          <w:sz w:val="22"/>
          <w:szCs w:val="22"/>
        </w:rPr>
        <w:t xml:space="preserve"> </w:t>
      </w:r>
      <w:r w:rsidRPr="00F70C25">
        <w:rPr>
          <w:rFonts w:ascii="Arial Narrow" w:hAnsi="Arial Narrow" w:cs="Arial"/>
          <w:sz w:val="22"/>
          <w:szCs w:val="22"/>
        </w:rPr>
        <w:t>necesarios para la preparación y presentación de la oferta para participar en el proceso antes referido, así como al cumplimiento de las obligaciones directamente emanadas de la eventual adjudicación, de acuerdo con los términos y condiciones de la selección, así como la ejecución del convenio en los términos y condiciones establecidos en la invitación pública y lo señalado en el convenio en caso de ser adjudicatarios. Las Partes acuerdan</w:t>
      </w:r>
      <w:r w:rsidRPr="00F70C25">
        <w:rPr>
          <w:rFonts w:ascii="Arial Narrow" w:hAnsi="Arial Narrow" w:cs="Arial"/>
          <w:spacing w:val="-9"/>
          <w:sz w:val="22"/>
          <w:szCs w:val="22"/>
        </w:rPr>
        <w:t xml:space="preserve"> </w:t>
      </w:r>
      <w:r w:rsidRPr="00F70C25">
        <w:rPr>
          <w:rFonts w:ascii="Arial Narrow" w:hAnsi="Arial Narrow" w:cs="Arial"/>
          <w:sz w:val="22"/>
          <w:szCs w:val="22"/>
        </w:rPr>
        <w:t>y</w:t>
      </w:r>
      <w:r w:rsidRPr="00F70C25">
        <w:rPr>
          <w:rFonts w:ascii="Arial Narrow" w:hAnsi="Arial Narrow" w:cs="Arial"/>
          <w:spacing w:val="-10"/>
          <w:sz w:val="22"/>
          <w:szCs w:val="22"/>
        </w:rPr>
        <w:t xml:space="preserve"> </w:t>
      </w:r>
      <w:r w:rsidRPr="00F70C25">
        <w:rPr>
          <w:rFonts w:ascii="Arial Narrow" w:hAnsi="Arial Narrow" w:cs="Arial"/>
          <w:sz w:val="22"/>
          <w:szCs w:val="22"/>
        </w:rPr>
        <w:t>manifiestan</w:t>
      </w:r>
      <w:r w:rsidRPr="00F70C25">
        <w:rPr>
          <w:rFonts w:ascii="Arial Narrow" w:hAnsi="Arial Narrow" w:cs="Arial"/>
          <w:spacing w:val="-11"/>
          <w:sz w:val="22"/>
          <w:szCs w:val="22"/>
        </w:rPr>
        <w:t xml:space="preserve"> </w:t>
      </w:r>
      <w:r w:rsidRPr="00F70C25">
        <w:rPr>
          <w:rFonts w:ascii="Arial Narrow" w:hAnsi="Arial Narrow" w:cs="Arial"/>
          <w:sz w:val="22"/>
          <w:szCs w:val="22"/>
        </w:rPr>
        <w:t>que</w:t>
      </w:r>
      <w:r w:rsidRPr="00F70C25">
        <w:rPr>
          <w:rFonts w:ascii="Arial Narrow" w:hAnsi="Arial Narrow" w:cs="Arial"/>
          <w:spacing w:val="-10"/>
          <w:sz w:val="22"/>
          <w:szCs w:val="22"/>
        </w:rPr>
        <w:t xml:space="preserve"> </w:t>
      </w:r>
      <w:r w:rsidRPr="00F70C25">
        <w:rPr>
          <w:rFonts w:ascii="Arial Narrow" w:hAnsi="Arial Narrow" w:cs="Arial"/>
          <w:sz w:val="22"/>
          <w:szCs w:val="22"/>
        </w:rPr>
        <w:t>la</w:t>
      </w:r>
      <w:r w:rsidRPr="00F70C25">
        <w:rPr>
          <w:rFonts w:ascii="Arial Narrow" w:hAnsi="Arial Narrow" w:cs="Arial"/>
          <w:spacing w:val="-12"/>
          <w:sz w:val="22"/>
          <w:szCs w:val="22"/>
        </w:rPr>
        <w:t xml:space="preserve"> </w:t>
      </w:r>
      <w:r w:rsidRPr="00F70C25">
        <w:rPr>
          <w:rFonts w:ascii="Arial Narrow" w:hAnsi="Arial Narrow" w:cs="Arial"/>
          <w:sz w:val="22"/>
          <w:szCs w:val="22"/>
        </w:rPr>
        <w:t>presente</w:t>
      </w:r>
      <w:r w:rsidRPr="00F70C25">
        <w:rPr>
          <w:rFonts w:ascii="Arial Narrow" w:hAnsi="Arial Narrow" w:cs="Arial"/>
          <w:spacing w:val="-10"/>
          <w:sz w:val="22"/>
          <w:szCs w:val="22"/>
        </w:rPr>
        <w:t xml:space="preserve"> </w:t>
      </w:r>
      <w:r w:rsidRPr="00F70C25">
        <w:rPr>
          <w:rFonts w:ascii="Arial Narrow" w:hAnsi="Arial Narrow" w:cs="Arial"/>
          <w:sz w:val="22"/>
          <w:szCs w:val="22"/>
        </w:rPr>
        <w:t>unión</w:t>
      </w:r>
      <w:r w:rsidRPr="00F70C25">
        <w:rPr>
          <w:rFonts w:ascii="Arial Narrow" w:hAnsi="Arial Narrow" w:cs="Arial"/>
          <w:spacing w:val="-9"/>
          <w:sz w:val="22"/>
          <w:szCs w:val="22"/>
        </w:rPr>
        <w:t xml:space="preserve"> </w:t>
      </w:r>
      <w:r w:rsidRPr="00F70C25">
        <w:rPr>
          <w:rFonts w:ascii="Arial Narrow" w:hAnsi="Arial Narrow" w:cs="Arial"/>
          <w:sz w:val="22"/>
          <w:szCs w:val="22"/>
        </w:rPr>
        <w:t>temporal</w:t>
      </w:r>
      <w:r w:rsidRPr="00F70C25">
        <w:rPr>
          <w:rFonts w:ascii="Arial Narrow" w:hAnsi="Arial Narrow" w:cs="Arial"/>
          <w:spacing w:val="-8"/>
          <w:sz w:val="22"/>
          <w:szCs w:val="22"/>
        </w:rPr>
        <w:t xml:space="preserve"> </w:t>
      </w:r>
      <w:r w:rsidRPr="00F70C25">
        <w:rPr>
          <w:rFonts w:ascii="Arial Narrow" w:hAnsi="Arial Narrow" w:cs="Arial"/>
          <w:sz w:val="22"/>
          <w:szCs w:val="22"/>
        </w:rPr>
        <w:t>no</w:t>
      </w:r>
      <w:r w:rsidRPr="00F70C25">
        <w:rPr>
          <w:rFonts w:ascii="Arial Narrow" w:hAnsi="Arial Narrow" w:cs="Arial"/>
          <w:spacing w:val="-9"/>
          <w:sz w:val="22"/>
          <w:szCs w:val="22"/>
        </w:rPr>
        <w:t xml:space="preserve"> </w:t>
      </w:r>
      <w:r w:rsidRPr="00F70C25">
        <w:rPr>
          <w:rFonts w:ascii="Arial Narrow" w:hAnsi="Arial Narrow" w:cs="Arial"/>
          <w:sz w:val="22"/>
          <w:szCs w:val="22"/>
        </w:rPr>
        <w:t>constituye</w:t>
      </w:r>
      <w:r w:rsidRPr="00F70C25">
        <w:rPr>
          <w:rFonts w:ascii="Arial Narrow" w:hAnsi="Arial Narrow" w:cs="Arial"/>
          <w:spacing w:val="-8"/>
          <w:sz w:val="22"/>
          <w:szCs w:val="22"/>
        </w:rPr>
        <w:t xml:space="preserve"> </w:t>
      </w:r>
      <w:r w:rsidRPr="00F70C25">
        <w:rPr>
          <w:rFonts w:ascii="Arial Narrow" w:hAnsi="Arial Narrow" w:cs="Arial"/>
          <w:sz w:val="22"/>
          <w:szCs w:val="22"/>
        </w:rPr>
        <w:t>una</w:t>
      </w:r>
      <w:r w:rsidRPr="00F70C25">
        <w:rPr>
          <w:rFonts w:ascii="Arial Narrow" w:hAnsi="Arial Narrow" w:cs="Arial"/>
          <w:spacing w:val="-9"/>
          <w:sz w:val="22"/>
          <w:szCs w:val="22"/>
        </w:rPr>
        <w:t xml:space="preserve"> </w:t>
      </w:r>
      <w:r w:rsidRPr="00F70C25">
        <w:rPr>
          <w:rFonts w:ascii="Arial Narrow" w:hAnsi="Arial Narrow" w:cs="Arial"/>
          <w:sz w:val="22"/>
          <w:szCs w:val="22"/>
        </w:rPr>
        <w:t>persona</w:t>
      </w:r>
      <w:r w:rsidRPr="00F70C25">
        <w:rPr>
          <w:rFonts w:ascii="Arial Narrow" w:hAnsi="Arial Narrow" w:cs="Arial"/>
          <w:spacing w:val="-8"/>
          <w:sz w:val="22"/>
          <w:szCs w:val="22"/>
        </w:rPr>
        <w:t xml:space="preserve"> </w:t>
      </w:r>
      <w:r w:rsidRPr="00F70C25">
        <w:rPr>
          <w:rFonts w:ascii="Arial Narrow" w:hAnsi="Arial Narrow" w:cs="Arial"/>
          <w:sz w:val="22"/>
          <w:szCs w:val="22"/>
        </w:rPr>
        <w:t>jurídica</w:t>
      </w:r>
      <w:r w:rsidRPr="00F70C25">
        <w:rPr>
          <w:rFonts w:ascii="Arial Narrow" w:hAnsi="Arial Narrow" w:cs="Arial"/>
          <w:spacing w:val="-9"/>
          <w:sz w:val="22"/>
          <w:szCs w:val="22"/>
        </w:rPr>
        <w:t xml:space="preserve"> </w:t>
      </w:r>
      <w:r w:rsidRPr="00F70C25">
        <w:rPr>
          <w:rFonts w:ascii="Arial Narrow" w:hAnsi="Arial Narrow" w:cs="Arial"/>
          <w:sz w:val="22"/>
          <w:szCs w:val="22"/>
        </w:rPr>
        <w:t>distinta</w:t>
      </w:r>
      <w:r w:rsidRPr="00F70C25">
        <w:rPr>
          <w:rFonts w:ascii="Arial Narrow" w:hAnsi="Arial Narrow" w:cs="Arial"/>
          <w:spacing w:val="-8"/>
          <w:sz w:val="22"/>
          <w:szCs w:val="22"/>
        </w:rPr>
        <w:t xml:space="preserve"> </w:t>
      </w:r>
      <w:r w:rsidRPr="00F70C25">
        <w:rPr>
          <w:rFonts w:ascii="Arial Narrow" w:hAnsi="Arial Narrow" w:cs="Arial"/>
          <w:sz w:val="22"/>
          <w:szCs w:val="22"/>
        </w:rPr>
        <w:t>de</w:t>
      </w:r>
      <w:r w:rsidRPr="00F70C25">
        <w:rPr>
          <w:rFonts w:ascii="Arial Narrow" w:hAnsi="Arial Narrow" w:cs="Arial"/>
          <w:spacing w:val="-10"/>
          <w:sz w:val="22"/>
          <w:szCs w:val="22"/>
        </w:rPr>
        <w:t xml:space="preserve"> </w:t>
      </w:r>
      <w:r w:rsidRPr="00F70C25">
        <w:rPr>
          <w:rFonts w:ascii="Arial Narrow" w:hAnsi="Arial Narrow" w:cs="Arial"/>
          <w:sz w:val="22"/>
          <w:szCs w:val="22"/>
        </w:rPr>
        <w:t>las</w:t>
      </w:r>
      <w:r w:rsidRPr="00F70C25">
        <w:rPr>
          <w:rFonts w:ascii="Arial Narrow" w:hAnsi="Arial Narrow" w:cs="Arial"/>
          <w:spacing w:val="-9"/>
          <w:sz w:val="22"/>
          <w:szCs w:val="22"/>
        </w:rPr>
        <w:t xml:space="preserve"> </w:t>
      </w:r>
      <w:r w:rsidRPr="00F70C25">
        <w:rPr>
          <w:rFonts w:ascii="Arial Narrow" w:hAnsi="Arial Narrow" w:cs="Arial"/>
          <w:sz w:val="22"/>
          <w:szCs w:val="22"/>
        </w:rPr>
        <w:t>Partes individualmente consideradas, ni sociedad de hecho, o sociedad</w:t>
      </w:r>
      <w:r w:rsidRPr="00F70C25">
        <w:rPr>
          <w:rFonts w:ascii="Arial Narrow" w:hAnsi="Arial Narrow" w:cs="Arial"/>
          <w:spacing w:val="-10"/>
          <w:sz w:val="22"/>
          <w:szCs w:val="22"/>
        </w:rPr>
        <w:t xml:space="preserve"> </w:t>
      </w:r>
      <w:r w:rsidRPr="00F70C25">
        <w:rPr>
          <w:rFonts w:ascii="Arial Narrow" w:hAnsi="Arial Narrow" w:cs="Arial"/>
          <w:sz w:val="22"/>
          <w:szCs w:val="22"/>
        </w:rPr>
        <w:t>alguna.</w:t>
      </w:r>
    </w:p>
    <w:p w:rsidRPr="00F70C25" w:rsidR="00EC63EA" w:rsidP="00EC63EA" w:rsidRDefault="00EC63EA" w14:paraId="6335905D" w14:textId="77777777">
      <w:pPr>
        <w:pStyle w:val="Textoindependiente"/>
        <w:spacing w:before="10"/>
        <w:rPr>
          <w:rFonts w:ascii="Arial Narrow" w:hAnsi="Arial Narrow" w:cs="Arial"/>
          <w:sz w:val="22"/>
          <w:szCs w:val="22"/>
        </w:rPr>
      </w:pPr>
    </w:p>
    <w:p w:rsidRPr="00F70C25" w:rsidR="00EC63EA" w:rsidP="00EC63EA" w:rsidRDefault="00EC63EA" w14:paraId="6335905E" w14:textId="77777777">
      <w:pPr>
        <w:pStyle w:val="Textoindependiente"/>
        <w:spacing w:before="1"/>
        <w:ind w:right="572"/>
        <w:rPr>
          <w:rFonts w:ascii="Arial Narrow" w:hAnsi="Arial Narrow" w:cs="Arial"/>
          <w:sz w:val="22"/>
          <w:szCs w:val="22"/>
        </w:rPr>
      </w:pPr>
      <w:r w:rsidRPr="00F70C25">
        <w:rPr>
          <w:rFonts w:ascii="Arial Narrow" w:hAnsi="Arial Narrow" w:cs="Arial"/>
          <w:b/>
          <w:sz w:val="22"/>
          <w:szCs w:val="22"/>
        </w:rPr>
        <w:t xml:space="preserve">ARTICULO 3. RESPONSABILIDAD. </w:t>
      </w:r>
      <w:r w:rsidRPr="00F70C25">
        <w:rPr>
          <w:rFonts w:ascii="Arial Narrow" w:hAnsi="Arial Narrow" w:cs="Arial"/>
          <w:sz w:val="22"/>
          <w:szCs w:val="22"/>
        </w:rPr>
        <w:t xml:space="preserve">Los integrantes, participando a título de </w:t>
      </w:r>
      <w:r w:rsidRPr="00F70C25">
        <w:rPr>
          <w:rFonts w:ascii="Arial Narrow" w:hAnsi="Arial Narrow" w:cs="Arial"/>
          <w:b/>
          <w:sz w:val="22"/>
          <w:szCs w:val="22"/>
        </w:rPr>
        <w:t>Unión Temporal</w:t>
      </w:r>
      <w:r w:rsidRPr="00F70C25">
        <w:rPr>
          <w:rFonts w:ascii="Arial Narrow" w:hAnsi="Arial Narrow" w:cs="Arial"/>
          <w:sz w:val="22"/>
          <w:szCs w:val="22"/>
        </w:rPr>
        <w:t>, comprometen su responsabilidad solidaria frente a la Secretaría Distrital de Integración Social, en lo relacionado con el cumplimiento</w:t>
      </w:r>
      <w:r w:rsidRPr="00F70C25">
        <w:rPr>
          <w:rFonts w:ascii="Arial Narrow" w:hAnsi="Arial Narrow" w:cs="Arial"/>
          <w:spacing w:val="-6"/>
          <w:sz w:val="22"/>
          <w:szCs w:val="22"/>
        </w:rPr>
        <w:t xml:space="preserve"> </w:t>
      </w:r>
      <w:r w:rsidRPr="00F70C25">
        <w:rPr>
          <w:rFonts w:ascii="Arial Narrow" w:hAnsi="Arial Narrow" w:cs="Arial"/>
          <w:sz w:val="22"/>
          <w:szCs w:val="22"/>
        </w:rPr>
        <w:t>tal</w:t>
      </w:r>
      <w:r w:rsidRPr="00F70C25">
        <w:rPr>
          <w:rFonts w:ascii="Arial Narrow" w:hAnsi="Arial Narrow" w:cs="Arial"/>
          <w:spacing w:val="-5"/>
          <w:sz w:val="22"/>
          <w:szCs w:val="22"/>
        </w:rPr>
        <w:t xml:space="preserve"> </w:t>
      </w:r>
      <w:r w:rsidRPr="00F70C25">
        <w:rPr>
          <w:rFonts w:ascii="Arial Narrow" w:hAnsi="Arial Narrow" w:cs="Arial"/>
          <w:sz w:val="22"/>
          <w:szCs w:val="22"/>
        </w:rPr>
        <w:t>de</w:t>
      </w:r>
      <w:r w:rsidRPr="00F70C25">
        <w:rPr>
          <w:rFonts w:ascii="Arial Narrow" w:hAnsi="Arial Narrow" w:cs="Arial"/>
          <w:spacing w:val="-6"/>
          <w:sz w:val="22"/>
          <w:szCs w:val="22"/>
        </w:rPr>
        <w:t xml:space="preserve"> </w:t>
      </w:r>
      <w:r w:rsidRPr="00F70C25">
        <w:rPr>
          <w:rFonts w:ascii="Arial Narrow" w:hAnsi="Arial Narrow" w:cs="Arial"/>
          <w:sz w:val="22"/>
          <w:szCs w:val="22"/>
        </w:rPr>
        <w:t>la</w:t>
      </w:r>
      <w:r w:rsidRPr="00F70C25">
        <w:rPr>
          <w:rFonts w:ascii="Arial Narrow" w:hAnsi="Arial Narrow" w:cs="Arial"/>
          <w:spacing w:val="-5"/>
          <w:sz w:val="22"/>
          <w:szCs w:val="22"/>
        </w:rPr>
        <w:t xml:space="preserve"> </w:t>
      </w:r>
      <w:r w:rsidRPr="00F70C25">
        <w:rPr>
          <w:rFonts w:ascii="Arial Narrow" w:hAnsi="Arial Narrow" w:cs="Arial"/>
          <w:sz w:val="22"/>
          <w:szCs w:val="22"/>
        </w:rPr>
        <w:t>oferta</w:t>
      </w:r>
      <w:r w:rsidRPr="00F70C25">
        <w:rPr>
          <w:rFonts w:ascii="Arial Narrow" w:hAnsi="Arial Narrow" w:cs="Arial"/>
          <w:spacing w:val="-7"/>
          <w:sz w:val="22"/>
          <w:szCs w:val="22"/>
        </w:rPr>
        <w:t xml:space="preserve"> </w:t>
      </w:r>
      <w:r w:rsidRPr="00F70C25">
        <w:rPr>
          <w:rFonts w:ascii="Arial Narrow" w:hAnsi="Arial Narrow" w:cs="Arial"/>
          <w:sz w:val="22"/>
          <w:szCs w:val="22"/>
        </w:rPr>
        <w:t>y</w:t>
      </w:r>
      <w:r w:rsidRPr="00F70C25">
        <w:rPr>
          <w:rFonts w:ascii="Arial Narrow" w:hAnsi="Arial Narrow" w:cs="Arial"/>
          <w:spacing w:val="-5"/>
          <w:sz w:val="22"/>
          <w:szCs w:val="22"/>
        </w:rPr>
        <w:t xml:space="preserve"> </w:t>
      </w:r>
      <w:r w:rsidRPr="00F70C25">
        <w:rPr>
          <w:rFonts w:ascii="Arial Narrow" w:hAnsi="Arial Narrow" w:cs="Arial"/>
          <w:sz w:val="22"/>
          <w:szCs w:val="22"/>
        </w:rPr>
        <w:t>del</w:t>
      </w:r>
      <w:r w:rsidRPr="00F70C25">
        <w:rPr>
          <w:rFonts w:ascii="Arial Narrow" w:hAnsi="Arial Narrow" w:cs="Arial"/>
          <w:spacing w:val="-5"/>
          <w:sz w:val="22"/>
          <w:szCs w:val="22"/>
        </w:rPr>
        <w:t xml:space="preserve"> </w:t>
      </w:r>
      <w:r w:rsidRPr="00F70C25">
        <w:rPr>
          <w:rFonts w:ascii="Arial Narrow" w:hAnsi="Arial Narrow" w:cs="Arial"/>
          <w:sz w:val="22"/>
          <w:szCs w:val="22"/>
        </w:rPr>
        <w:t>objeto</w:t>
      </w:r>
      <w:r w:rsidRPr="00F70C25">
        <w:rPr>
          <w:rFonts w:ascii="Arial Narrow" w:hAnsi="Arial Narrow" w:cs="Arial"/>
          <w:spacing w:val="-6"/>
          <w:sz w:val="22"/>
          <w:szCs w:val="22"/>
        </w:rPr>
        <w:t xml:space="preserve"> </w:t>
      </w:r>
      <w:r w:rsidRPr="00F70C25">
        <w:rPr>
          <w:rFonts w:ascii="Arial Narrow" w:hAnsi="Arial Narrow" w:cs="Arial"/>
          <w:sz w:val="22"/>
          <w:szCs w:val="22"/>
        </w:rPr>
        <w:t>del</w:t>
      </w:r>
      <w:r w:rsidRPr="00F70C25">
        <w:rPr>
          <w:rFonts w:ascii="Arial Narrow" w:hAnsi="Arial Narrow" w:cs="Arial"/>
          <w:spacing w:val="-4"/>
          <w:sz w:val="22"/>
          <w:szCs w:val="22"/>
        </w:rPr>
        <w:t xml:space="preserve"> </w:t>
      </w:r>
      <w:r w:rsidRPr="00F70C25">
        <w:rPr>
          <w:rFonts w:ascii="Arial Narrow" w:hAnsi="Arial Narrow" w:cs="Arial"/>
          <w:sz w:val="22"/>
          <w:szCs w:val="22"/>
        </w:rPr>
        <w:t>convenio</w:t>
      </w:r>
      <w:r w:rsidRPr="00F70C25">
        <w:rPr>
          <w:rFonts w:ascii="Arial Narrow" w:hAnsi="Arial Narrow" w:cs="Arial"/>
          <w:spacing w:val="-4"/>
          <w:sz w:val="22"/>
          <w:szCs w:val="22"/>
        </w:rPr>
        <w:t xml:space="preserve"> </w:t>
      </w:r>
      <w:r w:rsidRPr="00F70C25">
        <w:rPr>
          <w:rFonts w:ascii="Arial Narrow" w:hAnsi="Arial Narrow" w:cs="Arial"/>
          <w:sz w:val="22"/>
          <w:szCs w:val="22"/>
        </w:rPr>
        <w:t>que</w:t>
      </w:r>
      <w:r w:rsidRPr="00F70C25">
        <w:rPr>
          <w:rFonts w:ascii="Arial Narrow" w:hAnsi="Arial Narrow" w:cs="Arial"/>
          <w:spacing w:val="-5"/>
          <w:sz w:val="22"/>
          <w:szCs w:val="22"/>
        </w:rPr>
        <w:t xml:space="preserve"> </w:t>
      </w:r>
      <w:r w:rsidRPr="00F70C25">
        <w:rPr>
          <w:rFonts w:ascii="Arial Narrow" w:hAnsi="Arial Narrow" w:cs="Arial"/>
          <w:sz w:val="22"/>
          <w:szCs w:val="22"/>
        </w:rPr>
        <w:t>llegare</w:t>
      </w:r>
      <w:r w:rsidRPr="00F70C25">
        <w:rPr>
          <w:rFonts w:ascii="Arial Narrow" w:hAnsi="Arial Narrow" w:cs="Arial"/>
          <w:spacing w:val="-6"/>
          <w:sz w:val="22"/>
          <w:szCs w:val="22"/>
        </w:rPr>
        <w:t xml:space="preserve"> </w:t>
      </w:r>
      <w:r w:rsidRPr="00F70C25">
        <w:rPr>
          <w:rFonts w:ascii="Arial Narrow" w:hAnsi="Arial Narrow" w:cs="Arial"/>
          <w:sz w:val="22"/>
          <w:szCs w:val="22"/>
        </w:rPr>
        <w:t>a</w:t>
      </w:r>
      <w:r w:rsidRPr="00F70C25">
        <w:rPr>
          <w:rFonts w:ascii="Arial Narrow" w:hAnsi="Arial Narrow" w:cs="Arial"/>
          <w:spacing w:val="-6"/>
          <w:sz w:val="22"/>
          <w:szCs w:val="22"/>
        </w:rPr>
        <w:t xml:space="preserve"> </w:t>
      </w:r>
      <w:r w:rsidRPr="00F70C25">
        <w:rPr>
          <w:rFonts w:ascii="Arial Narrow" w:hAnsi="Arial Narrow" w:cs="Arial"/>
          <w:sz w:val="22"/>
          <w:szCs w:val="22"/>
        </w:rPr>
        <w:t>celebrarse</w:t>
      </w:r>
      <w:r w:rsidRPr="00F70C25">
        <w:rPr>
          <w:rFonts w:ascii="Arial Narrow" w:hAnsi="Arial Narrow" w:cs="Arial"/>
          <w:spacing w:val="-5"/>
          <w:sz w:val="22"/>
          <w:szCs w:val="22"/>
        </w:rPr>
        <w:t xml:space="preserve"> </w:t>
      </w:r>
      <w:r w:rsidRPr="00F70C25">
        <w:rPr>
          <w:rFonts w:ascii="Arial Narrow" w:hAnsi="Arial Narrow" w:cs="Arial"/>
          <w:sz w:val="22"/>
          <w:szCs w:val="22"/>
        </w:rPr>
        <w:t>con</w:t>
      </w:r>
      <w:r w:rsidRPr="00F70C25">
        <w:rPr>
          <w:rFonts w:ascii="Arial Narrow" w:hAnsi="Arial Narrow" w:cs="Arial"/>
          <w:spacing w:val="-6"/>
          <w:sz w:val="22"/>
          <w:szCs w:val="22"/>
        </w:rPr>
        <w:t xml:space="preserve"> </w:t>
      </w:r>
      <w:r w:rsidRPr="00F70C25">
        <w:rPr>
          <w:rFonts w:ascii="Arial Narrow" w:hAnsi="Arial Narrow" w:cs="Arial"/>
          <w:sz w:val="22"/>
          <w:szCs w:val="22"/>
        </w:rPr>
        <w:t>la</w:t>
      </w:r>
      <w:r w:rsidRPr="00F70C25">
        <w:rPr>
          <w:rFonts w:ascii="Arial Narrow" w:hAnsi="Arial Narrow" w:cs="Arial"/>
          <w:spacing w:val="-5"/>
          <w:sz w:val="22"/>
          <w:szCs w:val="22"/>
        </w:rPr>
        <w:t xml:space="preserve"> </w:t>
      </w:r>
      <w:r w:rsidRPr="00F70C25">
        <w:rPr>
          <w:rFonts w:ascii="Arial Narrow" w:hAnsi="Arial Narrow" w:cs="Arial"/>
          <w:sz w:val="22"/>
          <w:szCs w:val="22"/>
        </w:rPr>
        <w:t>entidad</w:t>
      </w:r>
      <w:r w:rsidRPr="00F70C25">
        <w:rPr>
          <w:rFonts w:ascii="Arial Narrow" w:hAnsi="Arial Narrow" w:cs="Arial"/>
          <w:spacing w:val="-6"/>
          <w:sz w:val="22"/>
          <w:szCs w:val="22"/>
        </w:rPr>
        <w:t xml:space="preserve"> </w:t>
      </w:r>
      <w:r w:rsidRPr="00F70C25">
        <w:rPr>
          <w:rFonts w:ascii="Arial Narrow" w:hAnsi="Arial Narrow" w:cs="Arial"/>
          <w:sz w:val="22"/>
          <w:szCs w:val="22"/>
        </w:rPr>
        <w:t>contratante,</w:t>
      </w:r>
      <w:r w:rsidRPr="00F70C25">
        <w:rPr>
          <w:rFonts w:ascii="Arial Narrow" w:hAnsi="Arial Narrow" w:cs="Arial"/>
          <w:spacing w:val="-5"/>
          <w:sz w:val="22"/>
          <w:szCs w:val="22"/>
        </w:rPr>
        <w:t xml:space="preserve"> </w:t>
      </w:r>
      <w:r w:rsidRPr="00F70C25">
        <w:rPr>
          <w:rFonts w:ascii="Arial Narrow" w:hAnsi="Arial Narrow" w:cs="Arial"/>
          <w:sz w:val="22"/>
          <w:szCs w:val="22"/>
        </w:rPr>
        <w:t xml:space="preserve">pero las sanciones por </w:t>
      </w:r>
      <w:r w:rsidRPr="00F70C25">
        <w:rPr>
          <w:rFonts w:ascii="Arial Narrow" w:hAnsi="Arial Narrow" w:cs="Arial"/>
          <w:sz w:val="22"/>
          <w:szCs w:val="22"/>
        </w:rPr>
        <w:t>el incumplimiento de las obligaciones derivadas de la oferta y del convenio, se impondrán y asumirán</w:t>
      </w:r>
      <w:r w:rsidRPr="00F70C25">
        <w:rPr>
          <w:rFonts w:ascii="Arial Narrow" w:hAnsi="Arial Narrow" w:cs="Arial"/>
          <w:spacing w:val="-6"/>
          <w:sz w:val="22"/>
          <w:szCs w:val="22"/>
        </w:rPr>
        <w:t xml:space="preserve"> </w:t>
      </w:r>
      <w:r w:rsidRPr="00F70C25">
        <w:rPr>
          <w:rFonts w:ascii="Arial Narrow" w:hAnsi="Arial Narrow" w:cs="Arial"/>
          <w:sz w:val="22"/>
          <w:szCs w:val="22"/>
        </w:rPr>
        <w:t>de</w:t>
      </w:r>
      <w:r w:rsidRPr="00F70C25">
        <w:rPr>
          <w:rFonts w:ascii="Arial Narrow" w:hAnsi="Arial Narrow" w:cs="Arial"/>
          <w:spacing w:val="-5"/>
          <w:sz w:val="22"/>
          <w:szCs w:val="22"/>
        </w:rPr>
        <w:t xml:space="preserve"> </w:t>
      </w:r>
      <w:r w:rsidRPr="00F70C25">
        <w:rPr>
          <w:rFonts w:ascii="Arial Narrow" w:hAnsi="Arial Narrow" w:cs="Arial"/>
          <w:sz w:val="22"/>
          <w:szCs w:val="22"/>
        </w:rPr>
        <w:t>acuerdo</w:t>
      </w:r>
      <w:r w:rsidRPr="00F70C25">
        <w:rPr>
          <w:rFonts w:ascii="Arial Narrow" w:hAnsi="Arial Narrow" w:cs="Arial"/>
          <w:spacing w:val="-7"/>
          <w:sz w:val="22"/>
          <w:szCs w:val="22"/>
        </w:rPr>
        <w:t xml:space="preserve"> </w:t>
      </w:r>
      <w:r w:rsidRPr="00F70C25">
        <w:rPr>
          <w:rFonts w:ascii="Arial Narrow" w:hAnsi="Arial Narrow" w:cs="Arial"/>
          <w:sz w:val="22"/>
          <w:szCs w:val="22"/>
        </w:rPr>
        <w:t>con</w:t>
      </w:r>
      <w:r w:rsidRPr="00F70C25">
        <w:rPr>
          <w:rFonts w:ascii="Arial Narrow" w:hAnsi="Arial Narrow" w:cs="Arial"/>
          <w:spacing w:val="-5"/>
          <w:sz w:val="22"/>
          <w:szCs w:val="22"/>
        </w:rPr>
        <w:t xml:space="preserve"> </w:t>
      </w:r>
      <w:r w:rsidRPr="00F70C25">
        <w:rPr>
          <w:rFonts w:ascii="Arial Narrow" w:hAnsi="Arial Narrow" w:cs="Arial"/>
          <w:sz w:val="22"/>
          <w:szCs w:val="22"/>
        </w:rPr>
        <w:t>la</w:t>
      </w:r>
      <w:r w:rsidRPr="00F70C25">
        <w:rPr>
          <w:rFonts w:ascii="Arial Narrow" w:hAnsi="Arial Narrow" w:cs="Arial"/>
          <w:spacing w:val="-5"/>
          <w:sz w:val="22"/>
          <w:szCs w:val="22"/>
        </w:rPr>
        <w:t xml:space="preserve"> </w:t>
      </w:r>
      <w:r w:rsidRPr="00F70C25">
        <w:rPr>
          <w:rFonts w:ascii="Arial Narrow" w:hAnsi="Arial Narrow" w:cs="Arial"/>
          <w:sz w:val="22"/>
          <w:szCs w:val="22"/>
        </w:rPr>
        <w:t>participación</w:t>
      </w:r>
      <w:r w:rsidRPr="00F70C25">
        <w:rPr>
          <w:rFonts w:ascii="Arial Narrow" w:hAnsi="Arial Narrow" w:cs="Arial"/>
          <w:spacing w:val="-5"/>
          <w:sz w:val="22"/>
          <w:szCs w:val="22"/>
        </w:rPr>
        <w:t xml:space="preserve"> </w:t>
      </w:r>
      <w:r w:rsidRPr="00F70C25">
        <w:rPr>
          <w:rFonts w:ascii="Arial Narrow" w:hAnsi="Arial Narrow" w:cs="Arial"/>
          <w:sz w:val="22"/>
          <w:szCs w:val="22"/>
        </w:rPr>
        <w:t>en</w:t>
      </w:r>
      <w:r w:rsidRPr="00F70C25">
        <w:rPr>
          <w:rFonts w:ascii="Arial Narrow" w:hAnsi="Arial Narrow" w:cs="Arial"/>
          <w:spacing w:val="-6"/>
          <w:sz w:val="22"/>
          <w:szCs w:val="22"/>
        </w:rPr>
        <w:t xml:space="preserve"> </w:t>
      </w:r>
      <w:r w:rsidRPr="00F70C25">
        <w:rPr>
          <w:rFonts w:ascii="Arial Narrow" w:hAnsi="Arial Narrow" w:cs="Arial"/>
          <w:sz w:val="22"/>
          <w:szCs w:val="22"/>
        </w:rPr>
        <w:t>la</w:t>
      </w:r>
      <w:r w:rsidRPr="00F70C25">
        <w:rPr>
          <w:rFonts w:ascii="Arial Narrow" w:hAnsi="Arial Narrow" w:cs="Arial"/>
          <w:spacing w:val="-5"/>
          <w:sz w:val="22"/>
          <w:szCs w:val="22"/>
        </w:rPr>
        <w:t xml:space="preserve"> </w:t>
      </w:r>
      <w:r w:rsidRPr="00F70C25">
        <w:rPr>
          <w:rFonts w:ascii="Arial Narrow" w:hAnsi="Arial Narrow" w:cs="Arial"/>
          <w:sz w:val="22"/>
          <w:szCs w:val="22"/>
        </w:rPr>
        <w:t>ejecución</w:t>
      </w:r>
      <w:r w:rsidRPr="00F70C25">
        <w:rPr>
          <w:rFonts w:ascii="Arial Narrow" w:hAnsi="Arial Narrow" w:cs="Arial"/>
          <w:spacing w:val="-2"/>
          <w:sz w:val="22"/>
          <w:szCs w:val="22"/>
        </w:rPr>
        <w:t xml:space="preserve"> </w:t>
      </w:r>
      <w:r w:rsidRPr="00F70C25">
        <w:rPr>
          <w:rFonts w:ascii="Arial Narrow" w:hAnsi="Arial Narrow" w:cs="Arial"/>
          <w:sz w:val="22"/>
          <w:szCs w:val="22"/>
        </w:rPr>
        <w:t>de</w:t>
      </w:r>
      <w:r w:rsidRPr="00F70C25">
        <w:rPr>
          <w:rFonts w:ascii="Arial Narrow" w:hAnsi="Arial Narrow" w:cs="Arial"/>
          <w:spacing w:val="-7"/>
          <w:sz w:val="22"/>
          <w:szCs w:val="22"/>
        </w:rPr>
        <w:t xml:space="preserve"> </w:t>
      </w:r>
      <w:r w:rsidRPr="00F70C25">
        <w:rPr>
          <w:rFonts w:ascii="Arial Narrow" w:hAnsi="Arial Narrow" w:cs="Arial"/>
          <w:sz w:val="22"/>
          <w:szCs w:val="22"/>
        </w:rPr>
        <w:t>cada</w:t>
      </w:r>
      <w:r w:rsidRPr="00F70C25">
        <w:rPr>
          <w:rFonts w:ascii="Arial Narrow" w:hAnsi="Arial Narrow" w:cs="Arial"/>
          <w:spacing w:val="-4"/>
          <w:sz w:val="22"/>
          <w:szCs w:val="22"/>
        </w:rPr>
        <w:t xml:space="preserve"> </w:t>
      </w:r>
      <w:r w:rsidRPr="00F70C25">
        <w:rPr>
          <w:rFonts w:ascii="Arial Narrow" w:hAnsi="Arial Narrow" w:cs="Arial"/>
          <w:sz w:val="22"/>
          <w:szCs w:val="22"/>
        </w:rPr>
        <w:t>uno</w:t>
      </w:r>
      <w:r w:rsidRPr="00F70C25">
        <w:rPr>
          <w:rFonts w:ascii="Arial Narrow" w:hAnsi="Arial Narrow" w:cs="Arial"/>
          <w:spacing w:val="-7"/>
          <w:sz w:val="22"/>
          <w:szCs w:val="22"/>
        </w:rPr>
        <w:t xml:space="preserve"> </w:t>
      </w:r>
      <w:r w:rsidRPr="00F70C25">
        <w:rPr>
          <w:rFonts w:ascii="Arial Narrow" w:hAnsi="Arial Narrow" w:cs="Arial"/>
          <w:sz w:val="22"/>
          <w:szCs w:val="22"/>
        </w:rPr>
        <w:t>de</w:t>
      </w:r>
      <w:r w:rsidRPr="00F70C25">
        <w:rPr>
          <w:rFonts w:ascii="Arial Narrow" w:hAnsi="Arial Narrow" w:cs="Arial"/>
          <w:spacing w:val="-6"/>
          <w:sz w:val="22"/>
          <w:szCs w:val="22"/>
        </w:rPr>
        <w:t xml:space="preserve"> </w:t>
      </w:r>
      <w:r w:rsidRPr="00F70C25">
        <w:rPr>
          <w:rFonts w:ascii="Arial Narrow" w:hAnsi="Arial Narrow" w:cs="Arial"/>
          <w:sz w:val="22"/>
          <w:szCs w:val="22"/>
        </w:rPr>
        <w:t>los</w:t>
      </w:r>
      <w:r w:rsidRPr="00F70C25">
        <w:rPr>
          <w:rFonts w:ascii="Arial Narrow" w:hAnsi="Arial Narrow" w:cs="Arial"/>
          <w:spacing w:val="-4"/>
          <w:sz w:val="22"/>
          <w:szCs w:val="22"/>
        </w:rPr>
        <w:t xml:space="preserve"> </w:t>
      </w:r>
      <w:r w:rsidRPr="00F70C25">
        <w:rPr>
          <w:rFonts w:ascii="Arial Narrow" w:hAnsi="Arial Narrow" w:cs="Arial"/>
          <w:sz w:val="22"/>
          <w:szCs w:val="22"/>
        </w:rPr>
        <w:t>miembros</w:t>
      </w:r>
      <w:r w:rsidRPr="00F70C25">
        <w:rPr>
          <w:rFonts w:ascii="Arial Narrow" w:hAnsi="Arial Narrow" w:cs="Arial"/>
          <w:spacing w:val="-4"/>
          <w:sz w:val="22"/>
          <w:szCs w:val="22"/>
        </w:rPr>
        <w:t xml:space="preserve"> </w:t>
      </w:r>
      <w:r w:rsidRPr="00F70C25">
        <w:rPr>
          <w:rFonts w:ascii="Arial Narrow" w:hAnsi="Arial Narrow" w:cs="Arial"/>
          <w:sz w:val="22"/>
          <w:szCs w:val="22"/>
        </w:rPr>
        <w:t>de</w:t>
      </w:r>
      <w:r w:rsidRPr="00F70C25">
        <w:rPr>
          <w:rFonts w:ascii="Arial Narrow" w:hAnsi="Arial Narrow" w:cs="Arial"/>
          <w:spacing w:val="-5"/>
          <w:sz w:val="22"/>
          <w:szCs w:val="22"/>
        </w:rPr>
        <w:t xml:space="preserve"> </w:t>
      </w:r>
      <w:r w:rsidRPr="00F70C25">
        <w:rPr>
          <w:rFonts w:ascii="Arial Narrow" w:hAnsi="Arial Narrow" w:cs="Arial"/>
          <w:sz w:val="22"/>
          <w:szCs w:val="22"/>
        </w:rPr>
        <w:t>la</w:t>
      </w:r>
      <w:r w:rsidRPr="00F70C25">
        <w:rPr>
          <w:rFonts w:ascii="Arial Narrow" w:hAnsi="Arial Narrow" w:cs="Arial"/>
          <w:spacing w:val="-4"/>
          <w:sz w:val="22"/>
          <w:szCs w:val="22"/>
        </w:rPr>
        <w:t xml:space="preserve"> </w:t>
      </w:r>
      <w:r w:rsidRPr="00F70C25">
        <w:rPr>
          <w:rFonts w:ascii="Arial Narrow" w:hAnsi="Arial Narrow" w:cs="Arial"/>
          <w:b/>
          <w:sz w:val="22"/>
          <w:szCs w:val="22"/>
        </w:rPr>
        <w:t>Unión</w:t>
      </w:r>
      <w:r w:rsidRPr="00F70C25">
        <w:rPr>
          <w:rFonts w:ascii="Arial Narrow" w:hAnsi="Arial Narrow" w:cs="Arial"/>
          <w:b/>
          <w:spacing w:val="-5"/>
          <w:sz w:val="22"/>
          <w:szCs w:val="22"/>
        </w:rPr>
        <w:t xml:space="preserve"> </w:t>
      </w:r>
      <w:r w:rsidRPr="00F70C25">
        <w:rPr>
          <w:rFonts w:ascii="Arial Narrow" w:hAnsi="Arial Narrow" w:cs="Arial"/>
          <w:b/>
          <w:sz w:val="22"/>
          <w:szCs w:val="22"/>
        </w:rPr>
        <w:t>Temporal</w:t>
      </w:r>
      <w:r w:rsidRPr="00F70C25">
        <w:rPr>
          <w:rFonts w:ascii="Arial Narrow" w:hAnsi="Arial Narrow" w:cs="Arial"/>
          <w:sz w:val="22"/>
          <w:szCs w:val="22"/>
        </w:rPr>
        <w:t>.</w:t>
      </w:r>
    </w:p>
    <w:p w:rsidRPr="00F70C25" w:rsidR="00EC63EA" w:rsidP="00EC63EA" w:rsidRDefault="00EC63EA" w14:paraId="6335905F" w14:textId="77777777">
      <w:pPr>
        <w:pStyle w:val="Textoindependiente"/>
        <w:spacing w:before="2"/>
        <w:rPr>
          <w:rFonts w:ascii="Arial Narrow" w:hAnsi="Arial Narrow" w:cs="Arial"/>
          <w:sz w:val="22"/>
          <w:szCs w:val="22"/>
        </w:rPr>
      </w:pPr>
    </w:p>
    <w:p w:rsidRPr="00F70C25" w:rsidR="00EC63EA" w:rsidP="00233579" w:rsidRDefault="00EC63EA" w14:paraId="63359060" w14:textId="77777777">
      <w:pPr>
        <w:pStyle w:val="Textoindependiente"/>
        <w:tabs>
          <w:tab w:val="left" w:pos="4888"/>
        </w:tabs>
        <w:ind w:right="575"/>
        <w:rPr>
          <w:rFonts w:ascii="Arial Narrow" w:hAnsi="Arial Narrow" w:cs="Arial"/>
          <w:sz w:val="22"/>
          <w:szCs w:val="22"/>
        </w:rPr>
      </w:pPr>
      <w:r w:rsidRPr="00F70C25">
        <w:rPr>
          <w:rFonts w:ascii="Arial Narrow" w:hAnsi="Arial Narrow" w:cs="Arial"/>
          <w:b/>
          <w:sz w:val="22"/>
          <w:szCs w:val="22"/>
        </w:rPr>
        <w:t xml:space="preserve">ARTICULO 4. NOMBRE Y DOMICILIO.- </w:t>
      </w:r>
      <w:r w:rsidRPr="00F70C25">
        <w:rPr>
          <w:rFonts w:ascii="Arial Narrow" w:hAnsi="Arial Narrow" w:cs="Arial"/>
          <w:sz w:val="22"/>
          <w:szCs w:val="22"/>
        </w:rPr>
        <w:t>La UNION TEMPORAL que las partes constituyen mediante el presente</w:t>
      </w:r>
      <w:r w:rsidRPr="00F70C25">
        <w:rPr>
          <w:rFonts w:ascii="Arial Narrow" w:hAnsi="Arial Narrow" w:cs="Arial"/>
          <w:spacing w:val="-8"/>
          <w:sz w:val="22"/>
          <w:szCs w:val="22"/>
        </w:rPr>
        <w:t xml:space="preserve"> </w:t>
      </w:r>
      <w:r w:rsidRPr="00F70C25">
        <w:rPr>
          <w:rFonts w:ascii="Arial Narrow" w:hAnsi="Arial Narrow" w:cs="Arial"/>
          <w:sz w:val="22"/>
          <w:szCs w:val="22"/>
        </w:rPr>
        <w:t>Acuerdo</w:t>
      </w:r>
      <w:r w:rsidRPr="00F70C25">
        <w:rPr>
          <w:rFonts w:ascii="Arial Narrow" w:hAnsi="Arial Narrow" w:cs="Arial"/>
          <w:spacing w:val="-9"/>
          <w:sz w:val="22"/>
          <w:szCs w:val="22"/>
        </w:rPr>
        <w:t xml:space="preserve"> </w:t>
      </w:r>
      <w:r w:rsidRPr="00F70C25">
        <w:rPr>
          <w:rFonts w:ascii="Arial Narrow" w:hAnsi="Arial Narrow" w:cs="Arial"/>
          <w:sz w:val="22"/>
          <w:szCs w:val="22"/>
        </w:rPr>
        <w:t>se</w:t>
      </w:r>
      <w:r w:rsidRPr="00F70C25">
        <w:rPr>
          <w:rFonts w:ascii="Arial Narrow" w:hAnsi="Arial Narrow" w:cs="Arial"/>
          <w:spacing w:val="-8"/>
          <w:sz w:val="22"/>
          <w:szCs w:val="22"/>
        </w:rPr>
        <w:t xml:space="preserve"> </w:t>
      </w:r>
      <w:r w:rsidRPr="00F70C25">
        <w:rPr>
          <w:rFonts w:ascii="Arial Narrow" w:hAnsi="Arial Narrow" w:cs="Arial"/>
          <w:sz w:val="22"/>
          <w:szCs w:val="22"/>
        </w:rPr>
        <w:t>denominará</w:t>
      </w:r>
      <w:r w:rsidRPr="00F70C25">
        <w:rPr>
          <w:rFonts w:ascii="Arial Narrow" w:hAnsi="Arial Narrow" w:cs="Arial"/>
          <w:spacing w:val="-7"/>
          <w:sz w:val="22"/>
          <w:szCs w:val="22"/>
        </w:rPr>
        <w:t xml:space="preserve"> </w:t>
      </w:r>
      <w:r w:rsidRPr="00F70C25">
        <w:rPr>
          <w:rFonts w:ascii="Arial Narrow" w:hAnsi="Arial Narrow" w:cs="Arial"/>
          <w:sz w:val="22"/>
          <w:szCs w:val="22"/>
        </w:rPr>
        <w:t>para</w:t>
      </w:r>
      <w:r w:rsidRPr="00F70C25">
        <w:rPr>
          <w:rFonts w:ascii="Arial Narrow" w:hAnsi="Arial Narrow" w:cs="Arial"/>
          <w:spacing w:val="-7"/>
          <w:sz w:val="22"/>
          <w:szCs w:val="22"/>
        </w:rPr>
        <w:t xml:space="preserve"> </w:t>
      </w:r>
      <w:r w:rsidRPr="00F70C25">
        <w:rPr>
          <w:rFonts w:ascii="Arial Narrow" w:hAnsi="Arial Narrow" w:cs="Arial"/>
          <w:sz w:val="22"/>
          <w:szCs w:val="22"/>
        </w:rPr>
        <w:t>todos</w:t>
      </w:r>
      <w:r w:rsidRPr="00F70C25">
        <w:rPr>
          <w:rFonts w:ascii="Arial Narrow" w:hAnsi="Arial Narrow" w:cs="Arial"/>
          <w:spacing w:val="-8"/>
          <w:sz w:val="22"/>
          <w:szCs w:val="22"/>
        </w:rPr>
        <w:t xml:space="preserve"> </w:t>
      </w:r>
      <w:r w:rsidRPr="00F70C25">
        <w:rPr>
          <w:rFonts w:ascii="Arial Narrow" w:hAnsi="Arial Narrow" w:cs="Arial"/>
          <w:sz w:val="22"/>
          <w:szCs w:val="22"/>
        </w:rPr>
        <w:t>los</w:t>
      </w:r>
      <w:r w:rsidRPr="00F70C25">
        <w:rPr>
          <w:rFonts w:ascii="Arial Narrow" w:hAnsi="Arial Narrow" w:cs="Arial"/>
          <w:spacing w:val="-7"/>
          <w:sz w:val="22"/>
          <w:szCs w:val="22"/>
        </w:rPr>
        <w:t xml:space="preserve"> </w:t>
      </w:r>
      <w:r w:rsidRPr="00F70C25">
        <w:rPr>
          <w:rFonts w:ascii="Arial Narrow" w:hAnsi="Arial Narrow" w:cs="Arial"/>
          <w:sz w:val="22"/>
          <w:szCs w:val="22"/>
        </w:rPr>
        <w:t>efectos</w:t>
      </w:r>
      <w:r w:rsidRPr="00F70C25">
        <w:rPr>
          <w:rFonts w:ascii="Arial Narrow" w:hAnsi="Arial Narrow" w:cs="Arial"/>
          <w:spacing w:val="-7"/>
          <w:sz w:val="22"/>
          <w:szCs w:val="22"/>
        </w:rPr>
        <w:t xml:space="preserve"> </w:t>
      </w:r>
      <w:r w:rsidRPr="00F70C25">
        <w:rPr>
          <w:rFonts w:ascii="Arial Narrow" w:hAnsi="Arial Narrow" w:cs="Arial"/>
          <w:sz w:val="22"/>
          <w:szCs w:val="22"/>
        </w:rPr>
        <w:t>de</w:t>
      </w:r>
      <w:r w:rsidRPr="00F70C25">
        <w:rPr>
          <w:rFonts w:ascii="Arial Narrow" w:hAnsi="Arial Narrow" w:cs="Arial"/>
          <w:spacing w:val="-9"/>
          <w:sz w:val="22"/>
          <w:szCs w:val="22"/>
        </w:rPr>
        <w:t xml:space="preserve"> </w:t>
      </w:r>
      <w:r w:rsidRPr="00F70C25">
        <w:rPr>
          <w:rFonts w:ascii="Arial Narrow" w:hAnsi="Arial Narrow" w:cs="Arial"/>
          <w:sz w:val="22"/>
          <w:szCs w:val="22"/>
        </w:rPr>
        <w:t>la</w:t>
      </w:r>
      <w:r w:rsidRPr="00F70C25">
        <w:rPr>
          <w:rFonts w:ascii="Arial Narrow" w:hAnsi="Arial Narrow" w:cs="Arial"/>
          <w:spacing w:val="-7"/>
          <w:sz w:val="22"/>
          <w:szCs w:val="22"/>
        </w:rPr>
        <w:t xml:space="preserve"> </w:t>
      </w:r>
      <w:r w:rsidRPr="00F70C25">
        <w:rPr>
          <w:rFonts w:ascii="Arial Narrow" w:hAnsi="Arial Narrow" w:cs="Arial"/>
          <w:sz w:val="22"/>
          <w:szCs w:val="22"/>
        </w:rPr>
        <w:t>selección</w:t>
      </w:r>
      <w:r w:rsidRPr="00F70C25">
        <w:rPr>
          <w:rFonts w:ascii="Arial Narrow" w:hAnsi="Arial Narrow" w:cs="Arial"/>
          <w:spacing w:val="-8"/>
          <w:sz w:val="22"/>
          <w:szCs w:val="22"/>
        </w:rPr>
        <w:t xml:space="preserve"> </w:t>
      </w:r>
      <w:r w:rsidRPr="00F70C25">
        <w:rPr>
          <w:rFonts w:ascii="Arial Narrow" w:hAnsi="Arial Narrow" w:cs="Arial"/>
          <w:sz w:val="22"/>
          <w:szCs w:val="22"/>
        </w:rPr>
        <w:t>y</w:t>
      </w:r>
      <w:r w:rsidRPr="00F70C25">
        <w:rPr>
          <w:rFonts w:ascii="Arial Narrow" w:hAnsi="Arial Narrow" w:cs="Arial"/>
          <w:spacing w:val="-7"/>
          <w:sz w:val="22"/>
          <w:szCs w:val="22"/>
        </w:rPr>
        <w:t xml:space="preserve"> </w:t>
      </w:r>
      <w:r w:rsidRPr="00F70C25">
        <w:rPr>
          <w:rFonts w:ascii="Arial Narrow" w:hAnsi="Arial Narrow" w:cs="Arial"/>
          <w:sz w:val="22"/>
          <w:szCs w:val="22"/>
        </w:rPr>
        <w:t>de</w:t>
      </w:r>
      <w:r w:rsidRPr="00F70C25">
        <w:rPr>
          <w:rFonts w:ascii="Arial Narrow" w:hAnsi="Arial Narrow" w:cs="Arial"/>
          <w:spacing w:val="-10"/>
          <w:sz w:val="22"/>
          <w:szCs w:val="22"/>
        </w:rPr>
        <w:t xml:space="preserve"> </w:t>
      </w:r>
      <w:r w:rsidRPr="00F70C25">
        <w:rPr>
          <w:rFonts w:ascii="Arial Narrow" w:hAnsi="Arial Narrow" w:cs="Arial"/>
          <w:sz w:val="22"/>
          <w:szCs w:val="22"/>
        </w:rPr>
        <w:t>la</w:t>
      </w:r>
      <w:r w:rsidRPr="00F70C25">
        <w:rPr>
          <w:rFonts w:ascii="Arial Narrow" w:hAnsi="Arial Narrow" w:cs="Arial"/>
          <w:spacing w:val="-7"/>
          <w:sz w:val="22"/>
          <w:szCs w:val="22"/>
        </w:rPr>
        <w:t xml:space="preserve"> </w:t>
      </w:r>
      <w:r w:rsidRPr="00F70C25">
        <w:rPr>
          <w:rFonts w:ascii="Arial Narrow" w:hAnsi="Arial Narrow" w:cs="Arial"/>
          <w:sz w:val="22"/>
          <w:szCs w:val="22"/>
        </w:rPr>
        <w:t>ejecución</w:t>
      </w:r>
      <w:r w:rsidRPr="00F70C25">
        <w:rPr>
          <w:rFonts w:ascii="Arial Narrow" w:hAnsi="Arial Narrow" w:cs="Arial"/>
          <w:spacing w:val="-7"/>
          <w:sz w:val="22"/>
          <w:szCs w:val="22"/>
        </w:rPr>
        <w:t xml:space="preserve"> </w:t>
      </w:r>
      <w:r w:rsidRPr="00F70C25">
        <w:rPr>
          <w:rFonts w:ascii="Arial Narrow" w:hAnsi="Arial Narrow" w:cs="Arial"/>
          <w:sz w:val="22"/>
          <w:szCs w:val="22"/>
        </w:rPr>
        <w:t>del</w:t>
      </w:r>
      <w:r w:rsidRPr="00F70C25">
        <w:rPr>
          <w:rFonts w:ascii="Arial Narrow" w:hAnsi="Arial Narrow" w:cs="Arial"/>
          <w:spacing w:val="-3"/>
          <w:sz w:val="22"/>
          <w:szCs w:val="22"/>
        </w:rPr>
        <w:t xml:space="preserve"> </w:t>
      </w:r>
      <w:r w:rsidRPr="00F70C25">
        <w:rPr>
          <w:rFonts w:ascii="Arial Narrow" w:hAnsi="Arial Narrow" w:cs="Arial"/>
          <w:sz w:val="22"/>
          <w:szCs w:val="22"/>
        </w:rPr>
        <w:t>convenio,</w:t>
      </w:r>
      <w:r w:rsidRPr="00F70C25">
        <w:rPr>
          <w:rFonts w:ascii="Arial Narrow" w:hAnsi="Arial Narrow" w:cs="Arial"/>
          <w:spacing w:val="-8"/>
          <w:sz w:val="22"/>
          <w:szCs w:val="22"/>
        </w:rPr>
        <w:t xml:space="preserve"> </w:t>
      </w:r>
      <w:r w:rsidRPr="00F70C25">
        <w:rPr>
          <w:rFonts w:ascii="Arial Narrow" w:hAnsi="Arial Narrow" w:cs="Arial"/>
          <w:sz w:val="22"/>
          <w:szCs w:val="22"/>
        </w:rPr>
        <w:t>en</w:t>
      </w:r>
      <w:r w:rsidRPr="00F70C25">
        <w:rPr>
          <w:rFonts w:ascii="Arial Narrow" w:hAnsi="Arial Narrow" w:cs="Arial"/>
          <w:spacing w:val="-7"/>
          <w:sz w:val="22"/>
          <w:szCs w:val="22"/>
        </w:rPr>
        <w:t xml:space="preserve"> </w:t>
      </w:r>
      <w:r w:rsidRPr="00F70C25">
        <w:rPr>
          <w:rFonts w:ascii="Arial Narrow" w:hAnsi="Arial Narrow" w:cs="Arial"/>
          <w:sz w:val="22"/>
          <w:szCs w:val="22"/>
        </w:rPr>
        <w:t>caso de resultar adjudicatario,</w:t>
      </w:r>
      <w:r w:rsidRPr="00F70C25">
        <w:rPr>
          <w:rFonts w:ascii="Arial Narrow" w:hAnsi="Arial Narrow" w:cs="Arial"/>
          <w:spacing w:val="-27"/>
          <w:sz w:val="22"/>
          <w:szCs w:val="22"/>
        </w:rPr>
        <w:t xml:space="preserve"> </w:t>
      </w:r>
      <w:r w:rsidRPr="00F70C25">
        <w:rPr>
          <w:rFonts w:ascii="Arial Narrow" w:hAnsi="Arial Narrow" w:cs="Arial"/>
          <w:sz w:val="22"/>
          <w:szCs w:val="22"/>
        </w:rPr>
        <w:t>"UNIÓN</w:t>
      </w:r>
      <w:r w:rsidRPr="00F70C25">
        <w:rPr>
          <w:rFonts w:ascii="Arial Narrow" w:hAnsi="Arial Narrow" w:cs="Arial"/>
          <w:spacing w:val="-8"/>
          <w:sz w:val="22"/>
          <w:szCs w:val="22"/>
        </w:rPr>
        <w:t xml:space="preserve"> </w:t>
      </w:r>
      <w:r w:rsidRPr="00F70C25">
        <w:rPr>
          <w:rFonts w:ascii="Arial Narrow" w:hAnsi="Arial Narrow" w:cs="Arial"/>
          <w:sz w:val="22"/>
          <w:szCs w:val="22"/>
        </w:rPr>
        <w:t>TEMPORAL</w:t>
      </w:r>
      <w:r w:rsidRPr="00F70C25">
        <w:rPr>
          <w:rFonts w:ascii="Arial Narrow" w:hAnsi="Arial Narrow" w:cs="Arial"/>
          <w:sz w:val="22"/>
          <w:szCs w:val="22"/>
          <w:u w:val="single"/>
        </w:rPr>
        <w:t xml:space="preserve"> </w:t>
      </w:r>
      <w:r w:rsidRPr="00F70C25">
        <w:rPr>
          <w:rFonts w:ascii="Arial Narrow" w:hAnsi="Arial Narrow" w:cs="Arial"/>
          <w:sz w:val="22"/>
          <w:szCs w:val="22"/>
          <w:u w:val="single"/>
        </w:rPr>
        <w:tab/>
      </w:r>
      <w:r w:rsidRPr="00F70C25">
        <w:rPr>
          <w:rFonts w:ascii="Arial Narrow" w:hAnsi="Arial Narrow" w:cs="Arial"/>
          <w:b/>
          <w:sz w:val="22"/>
          <w:szCs w:val="22"/>
        </w:rPr>
        <w:t xml:space="preserve">” </w:t>
      </w:r>
      <w:r w:rsidRPr="00F70C25">
        <w:rPr>
          <w:rFonts w:ascii="Arial Narrow" w:hAnsi="Arial Narrow" w:cs="Arial"/>
          <w:sz w:val="22"/>
          <w:szCs w:val="22"/>
        </w:rPr>
        <w:t>y su domicilio será la ciudad de</w:t>
      </w:r>
      <w:r w:rsidRPr="00F70C25" w:rsidR="00233579">
        <w:rPr>
          <w:rFonts w:ascii="Arial Narrow" w:hAnsi="Arial Narrow" w:cs="Arial"/>
          <w:sz w:val="22"/>
          <w:szCs w:val="22"/>
          <w:u w:val="single"/>
          <w:lang w:val="es-MX"/>
        </w:rPr>
        <w:t xml:space="preserve"> ___________________</w:t>
      </w:r>
      <w:r w:rsidRPr="00F70C25">
        <w:rPr>
          <w:rFonts w:ascii="Arial Narrow" w:hAnsi="Arial Narrow" w:cs="Arial"/>
          <w:spacing w:val="-26"/>
          <w:sz w:val="22"/>
          <w:szCs w:val="22"/>
        </w:rPr>
        <w:t xml:space="preserve"> </w:t>
      </w:r>
      <w:r w:rsidRPr="00F70C25" w:rsidR="00233579">
        <w:rPr>
          <w:rFonts w:ascii="Arial Narrow" w:hAnsi="Arial Narrow" w:cs="Arial"/>
          <w:sz w:val="22"/>
          <w:szCs w:val="22"/>
        </w:rPr>
        <w:t>Dirección:</w:t>
      </w:r>
      <w:r w:rsidRPr="00F70C25" w:rsidR="00233579">
        <w:rPr>
          <w:rFonts w:ascii="Arial Narrow" w:hAnsi="Arial Narrow" w:cs="Arial"/>
          <w:sz w:val="22"/>
          <w:szCs w:val="22"/>
          <w:lang w:val="es-MX"/>
        </w:rPr>
        <w:t xml:space="preserve">  </w:t>
      </w:r>
      <w:r w:rsidRPr="00F70C25">
        <w:rPr>
          <w:rFonts w:ascii="Arial Narrow" w:hAnsi="Arial Narrow" w:cs="Arial"/>
          <w:sz w:val="22"/>
          <w:szCs w:val="22"/>
          <w:u w:val="single"/>
        </w:rPr>
        <w:t xml:space="preserve"> </w:t>
      </w:r>
      <w:r w:rsidRPr="00F70C25">
        <w:rPr>
          <w:rFonts w:ascii="Arial Narrow" w:hAnsi="Arial Narrow" w:cs="Arial"/>
          <w:sz w:val="22"/>
          <w:szCs w:val="22"/>
          <w:u w:val="single"/>
        </w:rPr>
        <w:tab/>
      </w:r>
      <w:r w:rsidRPr="00F70C25">
        <w:rPr>
          <w:rFonts w:ascii="Arial Narrow" w:hAnsi="Arial Narrow" w:cs="Arial"/>
          <w:sz w:val="22"/>
          <w:szCs w:val="22"/>
        </w:rPr>
        <w:t>Teléfono:</w:t>
      </w:r>
      <w:r w:rsidRPr="00F70C25">
        <w:rPr>
          <w:rFonts w:ascii="Arial Narrow" w:hAnsi="Arial Narrow" w:cs="Arial"/>
          <w:sz w:val="22"/>
          <w:szCs w:val="22"/>
          <w:u w:val="single"/>
        </w:rPr>
        <w:t xml:space="preserve"> </w:t>
      </w:r>
      <w:r w:rsidRPr="00F70C25" w:rsidR="00233579">
        <w:rPr>
          <w:rFonts w:ascii="Arial Narrow" w:hAnsi="Arial Narrow" w:cs="Arial"/>
          <w:sz w:val="22"/>
          <w:szCs w:val="22"/>
          <w:u w:val="single"/>
          <w:lang w:val="es-MX"/>
        </w:rPr>
        <w:t>___________________</w:t>
      </w:r>
      <w:r w:rsidRPr="00F70C25">
        <w:rPr>
          <w:rFonts w:ascii="Arial Narrow" w:hAnsi="Arial Narrow" w:cs="Arial"/>
          <w:sz w:val="22"/>
          <w:szCs w:val="22"/>
          <w:u w:val="single"/>
        </w:rPr>
        <w:tab/>
      </w:r>
      <w:r w:rsidRPr="00F70C25">
        <w:rPr>
          <w:rFonts w:ascii="Arial Narrow" w:hAnsi="Arial Narrow" w:cs="Arial"/>
          <w:sz w:val="22"/>
          <w:szCs w:val="22"/>
        </w:rPr>
        <w:t>,</w:t>
      </w:r>
      <w:r w:rsidRPr="00F70C25">
        <w:rPr>
          <w:rFonts w:ascii="Arial Narrow" w:hAnsi="Arial Narrow" w:cs="Arial"/>
          <w:spacing w:val="1"/>
          <w:sz w:val="22"/>
          <w:szCs w:val="22"/>
        </w:rPr>
        <w:t xml:space="preserve"> </w:t>
      </w:r>
      <w:r w:rsidRPr="00F70C25">
        <w:rPr>
          <w:rFonts w:ascii="Arial Narrow" w:hAnsi="Arial Narrow" w:cs="Arial"/>
          <w:sz w:val="22"/>
          <w:szCs w:val="22"/>
        </w:rPr>
        <w:t>Fax:</w:t>
      </w:r>
      <w:r w:rsidRPr="00F70C25">
        <w:rPr>
          <w:rFonts w:ascii="Arial Narrow" w:hAnsi="Arial Narrow" w:cs="Arial"/>
          <w:spacing w:val="-3"/>
          <w:sz w:val="22"/>
          <w:szCs w:val="22"/>
        </w:rPr>
        <w:t xml:space="preserve"> </w:t>
      </w:r>
      <w:r w:rsidRPr="00F70C25">
        <w:rPr>
          <w:rFonts w:ascii="Arial Narrow" w:hAnsi="Arial Narrow" w:cs="Arial"/>
          <w:sz w:val="22"/>
          <w:szCs w:val="22"/>
          <w:u w:val="single"/>
        </w:rPr>
        <w:t xml:space="preserve"> </w:t>
      </w:r>
      <w:r w:rsidRPr="00F70C25">
        <w:rPr>
          <w:rFonts w:ascii="Arial Narrow" w:hAnsi="Arial Narrow" w:cs="Arial"/>
          <w:sz w:val="22"/>
          <w:szCs w:val="22"/>
          <w:u w:val="single"/>
        </w:rPr>
        <w:tab/>
      </w:r>
    </w:p>
    <w:p w:rsidRPr="00F70C25" w:rsidR="00EC63EA" w:rsidP="00EC63EA" w:rsidRDefault="00EC63EA" w14:paraId="63359061" w14:textId="77777777">
      <w:pPr>
        <w:pStyle w:val="Textoindependiente"/>
        <w:spacing w:before="2"/>
        <w:rPr>
          <w:rFonts w:ascii="Arial Narrow" w:hAnsi="Arial Narrow" w:cs="Arial"/>
          <w:sz w:val="22"/>
          <w:szCs w:val="22"/>
        </w:rPr>
      </w:pPr>
    </w:p>
    <w:p w:rsidRPr="00F70C25" w:rsidR="00233579" w:rsidP="00233579" w:rsidRDefault="00EC63EA" w14:paraId="63359062" w14:textId="77777777">
      <w:pPr>
        <w:pStyle w:val="Ttulo1"/>
        <w:spacing w:before="101"/>
        <w:jc w:val="left"/>
        <w:rPr>
          <w:rFonts w:ascii="Arial Narrow" w:hAnsi="Arial Narrow" w:cs="Arial"/>
          <w:b w:val="0"/>
          <w:sz w:val="22"/>
          <w:szCs w:val="22"/>
        </w:rPr>
      </w:pPr>
      <w:r w:rsidRPr="00F70C25">
        <w:rPr>
          <w:rFonts w:ascii="Arial Narrow" w:hAnsi="Arial Narrow" w:cs="Arial"/>
          <w:sz w:val="22"/>
          <w:szCs w:val="22"/>
        </w:rPr>
        <w:t>ARTÍCULO 5. TERMINOS Y EXTENSION DE LA PARTICIPACION DE ACUERDO CON LA LEY</w:t>
      </w:r>
      <w:r w:rsidRPr="00F70C25">
        <w:rPr>
          <w:rFonts w:ascii="Arial Narrow" w:hAnsi="Arial Narrow" w:cs="Arial"/>
          <w:b w:val="0"/>
          <w:sz w:val="22"/>
          <w:szCs w:val="22"/>
        </w:rPr>
        <w:t xml:space="preserve">.- </w:t>
      </w:r>
    </w:p>
    <w:p w:rsidRPr="00F70C25" w:rsidR="00EC63EA" w:rsidP="00EC63EA" w:rsidRDefault="00EC63EA" w14:paraId="63359063" w14:textId="77777777">
      <w:pPr>
        <w:pStyle w:val="Textoindependiente"/>
        <w:spacing w:before="2"/>
        <w:ind w:right="577"/>
        <w:rPr>
          <w:rFonts w:ascii="Arial Narrow" w:hAnsi="Arial Narrow" w:cs="Arial"/>
          <w:sz w:val="22"/>
          <w:szCs w:val="22"/>
        </w:rPr>
      </w:pPr>
    </w:p>
    <w:p w:rsidRPr="00F70C25" w:rsidR="003A2D17" w:rsidP="003A2D17" w:rsidRDefault="003A2D17" w14:paraId="63359064" w14:textId="77777777">
      <w:pPr>
        <w:pStyle w:val="Textoindependiente"/>
        <w:tabs>
          <w:tab w:val="left" w:pos="4888"/>
        </w:tabs>
        <w:ind w:right="575"/>
        <w:rPr>
          <w:rFonts w:ascii="Arial Narrow" w:hAnsi="Arial Narrow" w:cs="Arial"/>
          <w:sz w:val="22"/>
          <w:szCs w:val="22"/>
        </w:rPr>
      </w:pPr>
      <w:r w:rsidRPr="00F70C25">
        <w:rPr>
          <w:rFonts w:ascii="Arial Narrow" w:hAnsi="Arial Narrow" w:cs="Arial"/>
          <w:sz w:val="22"/>
          <w:szCs w:val="22"/>
        </w:rPr>
        <w:t>Sin perjuicio de la responsabilidad solidaria consagrada en el artículo 3, las Partes acuerdan y manifiestan que los términos y extensión de participación de cada uno de los integrantes, en la presentación de la Oferta y en la ejecución y cumplimiento del convenio, los miembros de la Unión Temporal, son los que se describen en las siguientes actividades y porcentajes de participación:</w:t>
      </w:r>
    </w:p>
    <w:p w:rsidRPr="00F70C25" w:rsidR="003A2D17" w:rsidP="00EC63EA" w:rsidRDefault="003A2D17" w14:paraId="63359065" w14:textId="77777777">
      <w:pPr>
        <w:pStyle w:val="Textoindependiente"/>
        <w:spacing w:before="2"/>
        <w:ind w:right="577"/>
        <w:rPr>
          <w:rFonts w:ascii="Arial Narrow" w:hAnsi="Arial Narrow" w:cs="Arial"/>
          <w:sz w:val="22"/>
          <w:szCs w:val="22"/>
        </w:rPr>
      </w:pPr>
    </w:p>
    <w:p w:rsidRPr="00F70C25" w:rsidR="003A2D17" w:rsidP="00EC63EA" w:rsidRDefault="003A2D17" w14:paraId="63359066" w14:textId="77777777">
      <w:pPr>
        <w:pStyle w:val="Textoindependiente"/>
        <w:spacing w:before="2"/>
        <w:ind w:right="577"/>
        <w:rPr>
          <w:rFonts w:ascii="Arial Narrow" w:hAnsi="Arial Narrow" w:cs="Arial"/>
          <w:sz w:val="22"/>
          <w:szCs w:val="22"/>
        </w:rPr>
      </w:pPr>
    </w:p>
    <w:tbl>
      <w:tblPr>
        <w:tblW w:w="0" w:type="auto"/>
        <w:tblInd w:w="18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1E0" w:firstRow="1" w:lastRow="1" w:firstColumn="1" w:lastColumn="1" w:noHBand="0" w:noVBand="0"/>
      </w:tblPr>
      <w:tblGrid>
        <w:gridCol w:w="2693"/>
        <w:gridCol w:w="3626"/>
        <w:gridCol w:w="2894"/>
      </w:tblGrid>
      <w:tr w:rsidRPr="00F70C25" w:rsidR="00EC63EA" w:rsidTr="00A9299A" w14:paraId="6335906A" w14:textId="77777777">
        <w:trPr>
          <w:trHeight w:val="253"/>
        </w:trPr>
        <w:tc>
          <w:tcPr>
            <w:tcW w:w="2693" w:type="dxa"/>
            <w:shd w:val="clear" w:color="auto" w:fill="CCCCCC"/>
          </w:tcPr>
          <w:p w:rsidRPr="00F70C25" w:rsidR="00EC63EA" w:rsidP="00A9299A" w:rsidRDefault="00EC63EA" w14:paraId="63359067" w14:textId="77777777">
            <w:pPr>
              <w:pStyle w:val="TableParagraph"/>
              <w:autoSpaceDE w:val="0"/>
              <w:autoSpaceDN w:val="0"/>
              <w:spacing w:before="2" w:line="231" w:lineRule="exact"/>
              <w:ind w:left="66"/>
              <w:rPr>
                <w:rFonts w:ascii="Arial Narrow" w:hAnsi="Arial Narrow"/>
                <w:b/>
              </w:rPr>
            </w:pPr>
            <w:r w:rsidRPr="00F70C25">
              <w:rPr>
                <w:rFonts w:ascii="Arial Narrow" w:hAnsi="Arial Narrow"/>
                <w:b/>
              </w:rPr>
              <w:t>INTEGRANTE</w:t>
            </w:r>
          </w:p>
        </w:tc>
        <w:tc>
          <w:tcPr>
            <w:tcW w:w="3626" w:type="dxa"/>
            <w:shd w:val="clear" w:color="auto" w:fill="CCCCCC"/>
          </w:tcPr>
          <w:p w:rsidRPr="00F70C25" w:rsidR="00EC63EA" w:rsidP="00A9299A" w:rsidRDefault="00EC63EA" w14:paraId="63359068" w14:textId="77777777">
            <w:pPr>
              <w:pStyle w:val="TableParagraph"/>
              <w:autoSpaceDE w:val="0"/>
              <w:autoSpaceDN w:val="0"/>
              <w:spacing w:before="2" w:line="231" w:lineRule="exact"/>
              <w:ind w:left="69"/>
              <w:rPr>
                <w:rFonts w:ascii="Arial Narrow" w:hAnsi="Arial Narrow"/>
                <w:b/>
              </w:rPr>
            </w:pPr>
            <w:r w:rsidRPr="00F70C25">
              <w:rPr>
                <w:rFonts w:ascii="Arial Narrow" w:hAnsi="Arial Narrow"/>
                <w:b/>
              </w:rPr>
              <w:t>ACTIVIDADES A EJECUTAR (*)</w:t>
            </w:r>
          </w:p>
        </w:tc>
        <w:tc>
          <w:tcPr>
            <w:tcW w:w="2894" w:type="dxa"/>
            <w:shd w:val="clear" w:color="auto" w:fill="CCCCCC"/>
          </w:tcPr>
          <w:p w:rsidRPr="00F70C25" w:rsidR="00EC63EA" w:rsidP="00A9299A" w:rsidRDefault="00EC63EA" w14:paraId="63359069" w14:textId="77777777">
            <w:pPr>
              <w:pStyle w:val="TableParagraph"/>
              <w:autoSpaceDE w:val="0"/>
              <w:autoSpaceDN w:val="0"/>
              <w:spacing w:before="2" w:line="231" w:lineRule="exact"/>
              <w:ind w:left="70"/>
              <w:rPr>
                <w:rFonts w:ascii="Arial Narrow" w:hAnsi="Arial Narrow"/>
                <w:b/>
              </w:rPr>
            </w:pPr>
            <w:r w:rsidRPr="00F70C25">
              <w:rPr>
                <w:rFonts w:ascii="Arial Narrow" w:hAnsi="Arial Narrow"/>
                <w:b/>
              </w:rPr>
              <w:t>% DE PARTICIPACIÓN</w:t>
            </w:r>
          </w:p>
        </w:tc>
      </w:tr>
      <w:tr w:rsidRPr="00F70C25" w:rsidR="00EC63EA" w:rsidTr="00A9299A" w14:paraId="6335906E" w14:textId="77777777">
        <w:trPr>
          <w:trHeight w:val="251"/>
        </w:trPr>
        <w:tc>
          <w:tcPr>
            <w:tcW w:w="2693" w:type="dxa"/>
            <w:shd w:val="clear" w:color="auto" w:fill="auto"/>
          </w:tcPr>
          <w:p w:rsidRPr="00F70C25" w:rsidR="00EC63EA" w:rsidP="00A9299A" w:rsidRDefault="00EC63EA" w14:paraId="6335906B" w14:textId="77777777">
            <w:pPr>
              <w:pStyle w:val="TableParagraph"/>
              <w:autoSpaceDE w:val="0"/>
              <w:autoSpaceDN w:val="0"/>
              <w:rPr>
                <w:rFonts w:ascii="Arial Narrow" w:hAnsi="Arial Narrow"/>
              </w:rPr>
            </w:pPr>
          </w:p>
        </w:tc>
        <w:tc>
          <w:tcPr>
            <w:tcW w:w="3626" w:type="dxa"/>
            <w:shd w:val="clear" w:color="auto" w:fill="auto"/>
          </w:tcPr>
          <w:p w:rsidRPr="00F70C25" w:rsidR="00EC63EA" w:rsidP="00A9299A" w:rsidRDefault="00EC63EA" w14:paraId="6335906C" w14:textId="77777777">
            <w:pPr>
              <w:pStyle w:val="TableParagraph"/>
              <w:autoSpaceDE w:val="0"/>
              <w:autoSpaceDN w:val="0"/>
              <w:rPr>
                <w:rFonts w:ascii="Arial Narrow" w:hAnsi="Arial Narrow"/>
              </w:rPr>
            </w:pPr>
          </w:p>
        </w:tc>
        <w:tc>
          <w:tcPr>
            <w:tcW w:w="2894" w:type="dxa"/>
            <w:shd w:val="clear" w:color="auto" w:fill="auto"/>
          </w:tcPr>
          <w:p w:rsidRPr="00F70C25" w:rsidR="00EC63EA" w:rsidP="00A9299A" w:rsidRDefault="00EC63EA" w14:paraId="6335906D" w14:textId="77777777">
            <w:pPr>
              <w:pStyle w:val="TableParagraph"/>
              <w:autoSpaceDE w:val="0"/>
              <w:autoSpaceDN w:val="0"/>
              <w:rPr>
                <w:rFonts w:ascii="Arial Narrow" w:hAnsi="Arial Narrow"/>
              </w:rPr>
            </w:pPr>
          </w:p>
        </w:tc>
      </w:tr>
      <w:tr w:rsidRPr="00F70C25" w:rsidR="00EC63EA" w:rsidTr="00A9299A" w14:paraId="63359072" w14:textId="77777777">
        <w:trPr>
          <w:trHeight w:val="253"/>
        </w:trPr>
        <w:tc>
          <w:tcPr>
            <w:tcW w:w="2693" w:type="dxa"/>
            <w:shd w:val="clear" w:color="auto" w:fill="auto"/>
          </w:tcPr>
          <w:p w:rsidRPr="00F70C25" w:rsidR="00EC63EA" w:rsidP="00A9299A" w:rsidRDefault="00EC63EA" w14:paraId="6335906F" w14:textId="77777777">
            <w:pPr>
              <w:pStyle w:val="TableParagraph"/>
              <w:autoSpaceDE w:val="0"/>
              <w:autoSpaceDN w:val="0"/>
              <w:rPr>
                <w:rFonts w:ascii="Arial Narrow" w:hAnsi="Arial Narrow"/>
              </w:rPr>
            </w:pPr>
          </w:p>
        </w:tc>
        <w:tc>
          <w:tcPr>
            <w:tcW w:w="3626" w:type="dxa"/>
            <w:shd w:val="clear" w:color="auto" w:fill="auto"/>
          </w:tcPr>
          <w:p w:rsidRPr="00F70C25" w:rsidR="00EC63EA" w:rsidP="00A9299A" w:rsidRDefault="00EC63EA" w14:paraId="63359070" w14:textId="77777777">
            <w:pPr>
              <w:pStyle w:val="TableParagraph"/>
              <w:autoSpaceDE w:val="0"/>
              <w:autoSpaceDN w:val="0"/>
              <w:rPr>
                <w:rFonts w:ascii="Arial Narrow" w:hAnsi="Arial Narrow"/>
              </w:rPr>
            </w:pPr>
          </w:p>
        </w:tc>
        <w:tc>
          <w:tcPr>
            <w:tcW w:w="2894" w:type="dxa"/>
            <w:shd w:val="clear" w:color="auto" w:fill="auto"/>
          </w:tcPr>
          <w:p w:rsidRPr="00F70C25" w:rsidR="00EC63EA" w:rsidP="00A9299A" w:rsidRDefault="00EC63EA" w14:paraId="63359071" w14:textId="77777777">
            <w:pPr>
              <w:pStyle w:val="TableParagraph"/>
              <w:autoSpaceDE w:val="0"/>
              <w:autoSpaceDN w:val="0"/>
              <w:rPr>
                <w:rFonts w:ascii="Arial Narrow" w:hAnsi="Arial Narrow"/>
              </w:rPr>
            </w:pPr>
          </w:p>
        </w:tc>
      </w:tr>
    </w:tbl>
    <w:p w:rsidRPr="00F70C25" w:rsidR="00EC63EA" w:rsidP="00EC63EA" w:rsidRDefault="00EC63EA" w14:paraId="63359073" w14:textId="77777777">
      <w:pPr>
        <w:pStyle w:val="Textoindependiente"/>
        <w:spacing w:line="259" w:lineRule="auto"/>
        <w:ind w:right="574"/>
        <w:rPr>
          <w:rFonts w:ascii="Arial Narrow" w:hAnsi="Arial Narrow" w:cs="Arial"/>
          <w:sz w:val="22"/>
          <w:szCs w:val="22"/>
        </w:rPr>
      </w:pPr>
    </w:p>
    <w:p w:rsidRPr="00F70C25" w:rsidR="00EC63EA" w:rsidP="00EC63EA" w:rsidRDefault="00EC63EA" w14:paraId="63359074" w14:textId="77777777">
      <w:pPr>
        <w:pStyle w:val="Textoindependiente"/>
        <w:spacing w:before="41"/>
        <w:ind w:right="578"/>
        <w:rPr>
          <w:rFonts w:ascii="Arial Narrow" w:hAnsi="Arial Narrow" w:cs="Arial"/>
          <w:sz w:val="22"/>
          <w:szCs w:val="22"/>
        </w:rPr>
      </w:pPr>
      <w:r w:rsidRPr="00F70C25">
        <w:rPr>
          <w:rFonts w:ascii="Arial Narrow" w:hAnsi="Arial Narrow" w:cs="Arial"/>
          <w:sz w:val="22"/>
          <w:szCs w:val="22"/>
        </w:rPr>
        <w:t>(*)Se deben discriminar actividades a ejecutar tanto en la presentación de la oferta como en la ejecución del convenio, para cada uno de los integrantes de la unión Temporal.</w:t>
      </w:r>
    </w:p>
    <w:p w:rsidRPr="00F70C25" w:rsidR="00EC63EA" w:rsidP="00EC63EA" w:rsidRDefault="00EC63EA" w14:paraId="63359075" w14:textId="77777777">
      <w:pPr>
        <w:pStyle w:val="Textoindependiente"/>
        <w:spacing w:before="10"/>
        <w:rPr>
          <w:rFonts w:ascii="Arial Narrow" w:hAnsi="Arial Narrow" w:cs="Arial"/>
          <w:sz w:val="22"/>
          <w:szCs w:val="22"/>
        </w:rPr>
      </w:pPr>
    </w:p>
    <w:p w:rsidRPr="00F70C25" w:rsidR="00EC63EA" w:rsidP="00EC63EA" w:rsidRDefault="00EC63EA" w14:paraId="63359076" w14:textId="77777777">
      <w:pPr>
        <w:pStyle w:val="Textoindependiente"/>
        <w:ind w:right="577"/>
        <w:rPr>
          <w:rFonts w:ascii="Arial Narrow" w:hAnsi="Arial Narrow" w:cs="Arial"/>
          <w:sz w:val="22"/>
          <w:szCs w:val="22"/>
        </w:rPr>
      </w:pPr>
      <w:r w:rsidRPr="00F70C25">
        <w:rPr>
          <w:rFonts w:ascii="Arial Narrow" w:hAnsi="Arial Narrow" w:cs="Arial"/>
          <w:b/>
          <w:sz w:val="22"/>
          <w:szCs w:val="22"/>
        </w:rPr>
        <w:t xml:space="preserve">PARAGRAFO: </w:t>
      </w:r>
      <w:r w:rsidRPr="00F70C25">
        <w:rPr>
          <w:rFonts w:ascii="Arial Narrow" w:hAnsi="Arial Narrow" w:cs="Arial"/>
          <w:sz w:val="22"/>
          <w:szCs w:val="22"/>
        </w:rPr>
        <w:t>La participación de cada una de las partes que conforman el ciento por ciento (100%), de la UNIÓN</w:t>
      </w:r>
      <w:r w:rsidRPr="00F70C25">
        <w:rPr>
          <w:rFonts w:ascii="Arial Narrow" w:hAnsi="Arial Narrow" w:cs="Arial"/>
          <w:spacing w:val="-15"/>
          <w:sz w:val="22"/>
          <w:szCs w:val="22"/>
        </w:rPr>
        <w:t xml:space="preserve"> </w:t>
      </w:r>
      <w:r w:rsidRPr="00F70C25">
        <w:rPr>
          <w:rFonts w:ascii="Arial Narrow" w:hAnsi="Arial Narrow" w:cs="Arial"/>
          <w:sz w:val="22"/>
          <w:szCs w:val="22"/>
        </w:rPr>
        <w:t>TEMPORAL</w:t>
      </w:r>
      <w:r w:rsidRPr="00F70C25">
        <w:rPr>
          <w:rFonts w:ascii="Arial Narrow" w:hAnsi="Arial Narrow" w:cs="Arial"/>
          <w:spacing w:val="-13"/>
          <w:sz w:val="22"/>
          <w:szCs w:val="22"/>
        </w:rPr>
        <w:t xml:space="preserve"> </w:t>
      </w:r>
      <w:r w:rsidRPr="00F70C25">
        <w:rPr>
          <w:rFonts w:ascii="Arial Narrow" w:hAnsi="Arial Narrow" w:cs="Arial"/>
          <w:sz w:val="22"/>
          <w:szCs w:val="22"/>
        </w:rPr>
        <w:t>no</w:t>
      </w:r>
      <w:r w:rsidRPr="00F70C25">
        <w:rPr>
          <w:rFonts w:ascii="Arial Narrow" w:hAnsi="Arial Narrow" w:cs="Arial"/>
          <w:spacing w:val="-13"/>
          <w:sz w:val="22"/>
          <w:szCs w:val="22"/>
        </w:rPr>
        <w:t xml:space="preserve"> </w:t>
      </w:r>
      <w:r w:rsidRPr="00F70C25">
        <w:rPr>
          <w:rFonts w:ascii="Arial Narrow" w:hAnsi="Arial Narrow" w:cs="Arial"/>
          <w:sz w:val="22"/>
          <w:szCs w:val="22"/>
        </w:rPr>
        <w:t>podrá</w:t>
      </w:r>
      <w:r w:rsidRPr="00F70C25">
        <w:rPr>
          <w:rFonts w:ascii="Arial Narrow" w:hAnsi="Arial Narrow" w:cs="Arial"/>
          <w:spacing w:val="-15"/>
          <w:sz w:val="22"/>
          <w:szCs w:val="22"/>
        </w:rPr>
        <w:t xml:space="preserve"> </w:t>
      </w:r>
      <w:r w:rsidRPr="00F70C25">
        <w:rPr>
          <w:rFonts w:ascii="Arial Narrow" w:hAnsi="Arial Narrow" w:cs="Arial"/>
          <w:sz w:val="22"/>
          <w:szCs w:val="22"/>
        </w:rPr>
        <w:t>ser</w:t>
      </w:r>
      <w:r w:rsidRPr="00F70C25">
        <w:rPr>
          <w:rFonts w:ascii="Arial Narrow" w:hAnsi="Arial Narrow" w:cs="Arial"/>
          <w:spacing w:val="-14"/>
          <w:sz w:val="22"/>
          <w:szCs w:val="22"/>
        </w:rPr>
        <w:t xml:space="preserve"> </w:t>
      </w:r>
      <w:r w:rsidRPr="00F70C25">
        <w:rPr>
          <w:rFonts w:ascii="Arial Narrow" w:hAnsi="Arial Narrow" w:cs="Arial"/>
          <w:sz w:val="22"/>
          <w:szCs w:val="22"/>
        </w:rPr>
        <w:t>modificada</w:t>
      </w:r>
      <w:r w:rsidRPr="00F70C25">
        <w:rPr>
          <w:rFonts w:ascii="Arial Narrow" w:hAnsi="Arial Narrow" w:cs="Arial"/>
          <w:spacing w:val="-15"/>
          <w:sz w:val="22"/>
          <w:szCs w:val="22"/>
        </w:rPr>
        <w:t xml:space="preserve"> </w:t>
      </w:r>
      <w:r w:rsidRPr="00F70C25">
        <w:rPr>
          <w:rFonts w:ascii="Arial Narrow" w:hAnsi="Arial Narrow" w:cs="Arial"/>
          <w:sz w:val="22"/>
          <w:szCs w:val="22"/>
        </w:rPr>
        <w:t>sin</w:t>
      </w:r>
      <w:r w:rsidRPr="00F70C25">
        <w:rPr>
          <w:rFonts w:ascii="Arial Narrow" w:hAnsi="Arial Narrow" w:cs="Arial"/>
          <w:spacing w:val="-12"/>
          <w:sz w:val="22"/>
          <w:szCs w:val="22"/>
        </w:rPr>
        <w:t xml:space="preserve"> </w:t>
      </w:r>
      <w:r w:rsidRPr="00F70C25">
        <w:rPr>
          <w:rFonts w:ascii="Arial Narrow" w:hAnsi="Arial Narrow" w:cs="Arial"/>
          <w:sz w:val="22"/>
          <w:szCs w:val="22"/>
        </w:rPr>
        <w:t>el</w:t>
      </w:r>
      <w:r w:rsidRPr="00F70C25">
        <w:rPr>
          <w:rFonts w:ascii="Arial Narrow" w:hAnsi="Arial Narrow" w:cs="Arial"/>
          <w:spacing w:val="-15"/>
          <w:sz w:val="22"/>
          <w:szCs w:val="22"/>
        </w:rPr>
        <w:t xml:space="preserve"> </w:t>
      </w:r>
      <w:r w:rsidRPr="00F70C25">
        <w:rPr>
          <w:rFonts w:ascii="Arial Narrow" w:hAnsi="Arial Narrow" w:cs="Arial"/>
          <w:sz w:val="22"/>
          <w:szCs w:val="22"/>
        </w:rPr>
        <w:t>consentimiento</w:t>
      </w:r>
      <w:r w:rsidRPr="00F70C25">
        <w:rPr>
          <w:rFonts w:ascii="Arial Narrow" w:hAnsi="Arial Narrow" w:cs="Arial"/>
          <w:spacing w:val="-15"/>
          <w:sz w:val="22"/>
          <w:szCs w:val="22"/>
        </w:rPr>
        <w:t xml:space="preserve"> </w:t>
      </w:r>
      <w:r w:rsidRPr="00F70C25">
        <w:rPr>
          <w:rFonts w:ascii="Arial Narrow" w:hAnsi="Arial Narrow" w:cs="Arial"/>
          <w:sz w:val="22"/>
          <w:szCs w:val="22"/>
        </w:rPr>
        <w:t>previo</w:t>
      </w:r>
      <w:r w:rsidRPr="00F70C25">
        <w:rPr>
          <w:rFonts w:ascii="Arial Narrow" w:hAnsi="Arial Narrow" w:cs="Arial"/>
          <w:spacing w:val="-15"/>
          <w:sz w:val="22"/>
          <w:szCs w:val="22"/>
        </w:rPr>
        <w:t xml:space="preserve"> </w:t>
      </w:r>
      <w:r w:rsidRPr="00F70C25">
        <w:rPr>
          <w:rFonts w:ascii="Arial Narrow" w:hAnsi="Arial Narrow" w:cs="Arial"/>
          <w:sz w:val="22"/>
          <w:szCs w:val="22"/>
        </w:rPr>
        <w:t>de</w:t>
      </w:r>
      <w:r w:rsidRPr="00F70C25">
        <w:rPr>
          <w:rFonts w:ascii="Arial Narrow" w:hAnsi="Arial Narrow" w:cs="Arial"/>
          <w:spacing w:val="-15"/>
          <w:sz w:val="22"/>
          <w:szCs w:val="22"/>
        </w:rPr>
        <w:t xml:space="preserve"> </w:t>
      </w:r>
      <w:r w:rsidRPr="00F70C25">
        <w:rPr>
          <w:rFonts w:ascii="Arial Narrow" w:hAnsi="Arial Narrow" w:cs="Arial"/>
          <w:sz w:val="22"/>
          <w:szCs w:val="22"/>
        </w:rPr>
        <w:t>la</w:t>
      </w:r>
      <w:r w:rsidRPr="00F70C25">
        <w:rPr>
          <w:rFonts w:ascii="Arial Narrow" w:hAnsi="Arial Narrow" w:cs="Arial"/>
          <w:spacing w:val="-13"/>
          <w:sz w:val="22"/>
          <w:szCs w:val="22"/>
        </w:rPr>
        <w:t xml:space="preserve"> </w:t>
      </w:r>
      <w:r w:rsidRPr="00F70C25">
        <w:rPr>
          <w:rFonts w:ascii="Arial Narrow" w:hAnsi="Arial Narrow" w:cs="Arial"/>
          <w:sz w:val="22"/>
          <w:szCs w:val="22"/>
        </w:rPr>
        <w:t>Secretaría</w:t>
      </w:r>
      <w:r w:rsidRPr="00F70C25">
        <w:rPr>
          <w:rFonts w:ascii="Arial Narrow" w:hAnsi="Arial Narrow" w:cs="Arial"/>
          <w:spacing w:val="-15"/>
          <w:sz w:val="22"/>
          <w:szCs w:val="22"/>
        </w:rPr>
        <w:t xml:space="preserve"> </w:t>
      </w:r>
      <w:r w:rsidRPr="00F70C25">
        <w:rPr>
          <w:rFonts w:ascii="Arial Narrow" w:hAnsi="Arial Narrow" w:cs="Arial"/>
          <w:sz w:val="22"/>
          <w:szCs w:val="22"/>
        </w:rPr>
        <w:t>de</w:t>
      </w:r>
      <w:r w:rsidRPr="00F70C25">
        <w:rPr>
          <w:rFonts w:ascii="Arial Narrow" w:hAnsi="Arial Narrow" w:cs="Arial"/>
          <w:spacing w:val="-13"/>
          <w:sz w:val="22"/>
          <w:szCs w:val="22"/>
        </w:rPr>
        <w:t xml:space="preserve"> </w:t>
      </w:r>
      <w:r w:rsidRPr="00F70C25">
        <w:rPr>
          <w:rFonts w:ascii="Arial Narrow" w:hAnsi="Arial Narrow" w:cs="Arial"/>
          <w:sz w:val="22"/>
          <w:szCs w:val="22"/>
        </w:rPr>
        <w:t>Integración</w:t>
      </w:r>
      <w:r w:rsidRPr="00F70C25">
        <w:rPr>
          <w:rFonts w:ascii="Arial Narrow" w:hAnsi="Arial Narrow" w:cs="Arial"/>
          <w:spacing w:val="-13"/>
          <w:sz w:val="22"/>
          <w:szCs w:val="22"/>
        </w:rPr>
        <w:t xml:space="preserve"> </w:t>
      </w:r>
      <w:r w:rsidRPr="00F70C25">
        <w:rPr>
          <w:rFonts w:ascii="Arial Narrow" w:hAnsi="Arial Narrow" w:cs="Arial"/>
          <w:sz w:val="22"/>
          <w:szCs w:val="22"/>
        </w:rPr>
        <w:t>Social.</w:t>
      </w:r>
    </w:p>
    <w:p w:rsidRPr="00F70C25" w:rsidR="00EC63EA" w:rsidP="00EC63EA" w:rsidRDefault="00EC63EA" w14:paraId="63359077" w14:textId="77777777">
      <w:pPr>
        <w:pStyle w:val="Textoindependiente"/>
        <w:spacing w:before="1"/>
        <w:rPr>
          <w:rFonts w:ascii="Arial Narrow" w:hAnsi="Arial Narrow" w:cs="Arial"/>
          <w:sz w:val="22"/>
          <w:szCs w:val="22"/>
        </w:rPr>
      </w:pPr>
    </w:p>
    <w:p w:rsidRPr="00F70C25" w:rsidR="00EC63EA" w:rsidP="00EC63EA" w:rsidRDefault="00EC63EA" w14:paraId="63359078" w14:textId="77777777">
      <w:pPr>
        <w:pStyle w:val="Textoindependiente"/>
        <w:spacing w:before="1"/>
        <w:ind w:right="575"/>
        <w:rPr>
          <w:rFonts w:ascii="Arial Narrow" w:hAnsi="Arial Narrow" w:cs="Arial"/>
          <w:sz w:val="22"/>
          <w:szCs w:val="22"/>
        </w:rPr>
      </w:pPr>
      <w:r w:rsidRPr="00F70C25">
        <w:rPr>
          <w:rFonts w:ascii="Arial Narrow" w:hAnsi="Arial Narrow" w:cs="Arial"/>
          <w:b/>
          <w:sz w:val="22"/>
          <w:szCs w:val="22"/>
        </w:rPr>
        <w:t>ARTICULO 6. OBLIGACIONES Y SANCIONES</w:t>
      </w:r>
      <w:r w:rsidRPr="00F70C25">
        <w:rPr>
          <w:rFonts w:ascii="Arial Narrow" w:hAnsi="Arial Narrow" w:cs="Arial"/>
          <w:sz w:val="22"/>
          <w:szCs w:val="22"/>
        </w:rPr>
        <w:t xml:space="preserve">.- Los miembros de la UNION TEMPORAL responderán solidariamente en cada uno de los compromisos que esta celebre con la Secretaría Distrital de Integración Social. Las sanciones por el incumplimiento de las obligaciones derivadas de la oferta y del convenio </w:t>
      </w:r>
      <w:r w:rsidRPr="00F70C25">
        <w:rPr>
          <w:rFonts w:ascii="Arial Narrow" w:hAnsi="Arial Narrow" w:cs="Arial"/>
          <w:spacing w:val="-3"/>
          <w:sz w:val="22"/>
          <w:szCs w:val="22"/>
        </w:rPr>
        <w:t xml:space="preserve">se </w:t>
      </w:r>
      <w:r w:rsidRPr="00F70C25">
        <w:rPr>
          <w:rFonts w:ascii="Arial Narrow" w:hAnsi="Arial Narrow" w:cs="Arial"/>
          <w:sz w:val="22"/>
          <w:szCs w:val="22"/>
        </w:rPr>
        <w:t>impondrán</w:t>
      </w:r>
      <w:r w:rsidRPr="00F70C25">
        <w:rPr>
          <w:rFonts w:ascii="Arial Narrow" w:hAnsi="Arial Narrow" w:cs="Arial"/>
          <w:spacing w:val="-6"/>
          <w:sz w:val="22"/>
          <w:szCs w:val="22"/>
        </w:rPr>
        <w:t xml:space="preserve"> </w:t>
      </w:r>
      <w:r w:rsidRPr="00F70C25">
        <w:rPr>
          <w:rFonts w:ascii="Arial Narrow" w:hAnsi="Arial Narrow" w:cs="Arial"/>
          <w:sz w:val="22"/>
          <w:szCs w:val="22"/>
        </w:rPr>
        <w:t>de</w:t>
      </w:r>
      <w:r w:rsidRPr="00F70C25">
        <w:rPr>
          <w:rFonts w:ascii="Arial Narrow" w:hAnsi="Arial Narrow" w:cs="Arial"/>
          <w:spacing w:val="-6"/>
          <w:sz w:val="22"/>
          <w:szCs w:val="22"/>
        </w:rPr>
        <w:t xml:space="preserve"> </w:t>
      </w:r>
      <w:r w:rsidRPr="00F70C25">
        <w:rPr>
          <w:rFonts w:ascii="Arial Narrow" w:hAnsi="Arial Narrow" w:cs="Arial"/>
          <w:sz w:val="22"/>
          <w:szCs w:val="22"/>
        </w:rPr>
        <w:t>acuerdo</w:t>
      </w:r>
      <w:r w:rsidRPr="00F70C25">
        <w:rPr>
          <w:rFonts w:ascii="Arial Narrow" w:hAnsi="Arial Narrow" w:cs="Arial"/>
          <w:spacing w:val="-8"/>
          <w:sz w:val="22"/>
          <w:szCs w:val="22"/>
        </w:rPr>
        <w:t xml:space="preserve"> </w:t>
      </w:r>
      <w:r w:rsidRPr="00F70C25">
        <w:rPr>
          <w:rFonts w:ascii="Arial Narrow" w:hAnsi="Arial Narrow" w:cs="Arial"/>
          <w:sz w:val="22"/>
          <w:szCs w:val="22"/>
        </w:rPr>
        <w:t>con</w:t>
      </w:r>
      <w:r w:rsidRPr="00F70C25">
        <w:rPr>
          <w:rFonts w:ascii="Arial Narrow" w:hAnsi="Arial Narrow" w:cs="Arial"/>
          <w:spacing w:val="-6"/>
          <w:sz w:val="22"/>
          <w:szCs w:val="22"/>
        </w:rPr>
        <w:t xml:space="preserve"> </w:t>
      </w:r>
      <w:r w:rsidRPr="00F70C25">
        <w:rPr>
          <w:rFonts w:ascii="Arial Narrow" w:hAnsi="Arial Narrow" w:cs="Arial"/>
          <w:sz w:val="22"/>
          <w:szCs w:val="22"/>
        </w:rPr>
        <w:t>la</w:t>
      </w:r>
      <w:r w:rsidRPr="00F70C25">
        <w:rPr>
          <w:rFonts w:ascii="Arial Narrow" w:hAnsi="Arial Narrow" w:cs="Arial"/>
          <w:spacing w:val="-7"/>
          <w:sz w:val="22"/>
          <w:szCs w:val="22"/>
        </w:rPr>
        <w:t xml:space="preserve"> </w:t>
      </w:r>
      <w:r w:rsidRPr="00F70C25">
        <w:rPr>
          <w:rFonts w:ascii="Arial Narrow" w:hAnsi="Arial Narrow" w:cs="Arial"/>
          <w:sz w:val="22"/>
          <w:szCs w:val="22"/>
        </w:rPr>
        <w:t>participación</w:t>
      </w:r>
      <w:r w:rsidRPr="00F70C25">
        <w:rPr>
          <w:rFonts w:ascii="Arial Narrow" w:hAnsi="Arial Narrow" w:cs="Arial"/>
          <w:spacing w:val="-8"/>
          <w:sz w:val="22"/>
          <w:szCs w:val="22"/>
        </w:rPr>
        <w:t xml:space="preserve"> </w:t>
      </w:r>
      <w:r w:rsidRPr="00F70C25">
        <w:rPr>
          <w:rFonts w:ascii="Arial Narrow" w:hAnsi="Arial Narrow" w:cs="Arial"/>
          <w:sz w:val="22"/>
          <w:szCs w:val="22"/>
        </w:rPr>
        <w:t>en</w:t>
      </w:r>
      <w:r w:rsidRPr="00F70C25">
        <w:rPr>
          <w:rFonts w:ascii="Arial Narrow" w:hAnsi="Arial Narrow" w:cs="Arial"/>
          <w:spacing w:val="-6"/>
          <w:sz w:val="22"/>
          <w:szCs w:val="22"/>
        </w:rPr>
        <w:t xml:space="preserve"> </w:t>
      </w:r>
      <w:r w:rsidRPr="00F70C25">
        <w:rPr>
          <w:rFonts w:ascii="Arial Narrow" w:hAnsi="Arial Narrow" w:cs="Arial"/>
          <w:sz w:val="22"/>
          <w:szCs w:val="22"/>
        </w:rPr>
        <w:t>la</w:t>
      </w:r>
      <w:r w:rsidRPr="00F70C25">
        <w:rPr>
          <w:rFonts w:ascii="Arial Narrow" w:hAnsi="Arial Narrow" w:cs="Arial"/>
          <w:spacing w:val="-6"/>
          <w:sz w:val="22"/>
          <w:szCs w:val="22"/>
        </w:rPr>
        <w:t xml:space="preserve"> </w:t>
      </w:r>
      <w:r w:rsidRPr="00F70C25">
        <w:rPr>
          <w:rFonts w:ascii="Arial Narrow" w:hAnsi="Arial Narrow" w:cs="Arial"/>
          <w:sz w:val="22"/>
          <w:szCs w:val="22"/>
        </w:rPr>
        <w:t>ejecución</w:t>
      </w:r>
      <w:r w:rsidRPr="00F70C25">
        <w:rPr>
          <w:rFonts w:ascii="Arial Narrow" w:hAnsi="Arial Narrow" w:cs="Arial"/>
          <w:spacing w:val="-7"/>
          <w:sz w:val="22"/>
          <w:szCs w:val="22"/>
        </w:rPr>
        <w:t xml:space="preserve"> </w:t>
      </w:r>
      <w:r w:rsidRPr="00F70C25">
        <w:rPr>
          <w:rFonts w:ascii="Arial Narrow" w:hAnsi="Arial Narrow" w:cs="Arial"/>
          <w:sz w:val="22"/>
          <w:szCs w:val="22"/>
        </w:rPr>
        <w:t>de</w:t>
      </w:r>
      <w:r w:rsidRPr="00F70C25">
        <w:rPr>
          <w:rFonts w:ascii="Arial Narrow" w:hAnsi="Arial Narrow" w:cs="Arial"/>
          <w:spacing w:val="-6"/>
          <w:sz w:val="22"/>
          <w:szCs w:val="22"/>
        </w:rPr>
        <w:t xml:space="preserve"> </w:t>
      </w:r>
      <w:r w:rsidRPr="00F70C25">
        <w:rPr>
          <w:rFonts w:ascii="Arial Narrow" w:hAnsi="Arial Narrow" w:cs="Arial"/>
          <w:sz w:val="22"/>
          <w:szCs w:val="22"/>
        </w:rPr>
        <w:t>cada</w:t>
      </w:r>
      <w:r w:rsidRPr="00F70C25">
        <w:rPr>
          <w:rFonts w:ascii="Arial Narrow" w:hAnsi="Arial Narrow" w:cs="Arial"/>
          <w:spacing w:val="-6"/>
          <w:sz w:val="22"/>
          <w:szCs w:val="22"/>
        </w:rPr>
        <w:t xml:space="preserve"> </w:t>
      </w:r>
      <w:r w:rsidRPr="00F70C25">
        <w:rPr>
          <w:rFonts w:ascii="Arial Narrow" w:hAnsi="Arial Narrow" w:cs="Arial"/>
          <w:sz w:val="22"/>
          <w:szCs w:val="22"/>
        </w:rPr>
        <w:t>uno</w:t>
      </w:r>
      <w:r w:rsidRPr="00F70C25">
        <w:rPr>
          <w:rFonts w:ascii="Arial Narrow" w:hAnsi="Arial Narrow" w:cs="Arial"/>
          <w:spacing w:val="-6"/>
          <w:sz w:val="22"/>
          <w:szCs w:val="22"/>
        </w:rPr>
        <w:t xml:space="preserve"> </w:t>
      </w:r>
      <w:r w:rsidRPr="00F70C25">
        <w:rPr>
          <w:rFonts w:ascii="Arial Narrow" w:hAnsi="Arial Narrow" w:cs="Arial"/>
          <w:sz w:val="22"/>
          <w:szCs w:val="22"/>
        </w:rPr>
        <w:t>de</w:t>
      </w:r>
      <w:r w:rsidRPr="00F70C25">
        <w:rPr>
          <w:rFonts w:ascii="Arial Narrow" w:hAnsi="Arial Narrow" w:cs="Arial"/>
          <w:spacing w:val="-7"/>
          <w:sz w:val="22"/>
          <w:szCs w:val="22"/>
        </w:rPr>
        <w:t xml:space="preserve"> </w:t>
      </w:r>
      <w:r w:rsidRPr="00F70C25">
        <w:rPr>
          <w:rFonts w:ascii="Arial Narrow" w:hAnsi="Arial Narrow" w:cs="Arial"/>
          <w:sz w:val="22"/>
          <w:szCs w:val="22"/>
        </w:rPr>
        <w:t>los</w:t>
      </w:r>
      <w:r w:rsidRPr="00F70C25">
        <w:rPr>
          <w:rFonts w:ascii="Arial Narrow" w:hAnsi="Arial Narrow" w:cs="Arial"/>
          <w:spacing w:val="-8"/>
          <w:sz w:val="22"/>
          <w:szCs w:val="22"/>
        </w:rPr>
        <w:t xml:space="preserve"> </w:t>
      </w:r>
      <w:r w:rsidRPr="00F70C25">
        <w:rPr>
          <w:rFonts w:ascii="Arial Narrow" w:hAnsi="Arial Narrow" w:cs="Arial"/>
          <w:sz w:val="22"/>
          <w:szCs w:val="22"/>
        </w:rPr>
        <w:t>miembros</w:t>
      </w:r>
      <w:r w:rsidRPr="00F70C25">
        <w:rPr>
          <w:rFonts w:ascii="Arial Narrow" w:hAnsi="Arial Narrow" w:cs="Arial"/>
          <w:spacing w:val="-4"/>
          <w:sz w:val="22"/>
          <w:szCs w:val="22"/>
        </w:rPr>
        <w:t xml:space="preserve"> </w:t>
      </w:r>
      <w:r w:rsidRPr="00F70C25">
        <w:rPr>
          <w:rFonts w:ascii="Arial Narrow" w:hAnsi="Arial Narrow" w:cs="Arial"/>
          <w:sz w:val="22"/>
          <w:szCs w:val="22"/>
        </w:rPr>
        <w:t>de</w:t>
      </w:r>
      <w:r w:rsidRPr="00F70C25">
        <w:rPr>
          <w:rFonts w:ascii="Arial Narrow" w:hAnsi="Arial Narrow" w:cs="Arial"/>
          <w:spacing w:val="-6"/>
          <w:sz w:val="22"/>
          <w:szCs w:val="22"/>
        </w:rPr>
        <w:t xml:space="preserve"> </w:t>
      </w:r>
      <w:r w:rsidRPr="00F70C25">
        <w:rPr>
          <w:rFonts w:ascii="Arial Narrow" w:hAnsi="Arial Narrow" w:cs="Arial"/>
          <w:sz w:val="22"/>
          <w:szCs w:val="22"/>
        </w:rPr>
        <w:t>la</w:t>
      </w:r>
      <w:r w:rsidRPr="00F70C25">
        <w:rPr>
          <w:rFonts w:ascii="Arial Narrow" w:hAnsi="Arial Narrow" w:cs="Arial"/>
          <w:spacing w:val="-8"/>
          <w:sz w:val="22"/>
          <w:szCs w:val="22"/>
        </w:rPr>
        <w:t xml:space="preserve"> </w:t>
      </w:r>
      <w:r w:rsidRPr="00F70C25">
        <w:rPr>
          <w:rFonts w:ascii="Arial Narrow" w:hAnsi="Arial Narrow" w:cs="Arial"/>
          <w:sz w:val="22"/>
          <w:szCs w:val="22"/>
        </w:rPr>
        <w:t>Unión</w:t>
      </w:r>
      <w:r w:rsidRPr="00F70C25">
        <w:rPr>
          <w:rFonts w:ascii="Arial Narrow" w:hAnsi="Arial Narrow" w:cs="Arial"/>
          <w:spacing w:val="-7"/>
          <w:sz w:val="22"/>
          <w:szCs w:val="22"/>
        </w:rPr>
        <w:t xml:space="preserve"> </w:t>
      </w:r>
      <w:r w:rsidRPr="00F70C25">
        <w:rPr>
          <w:rFonts w:ascii="Arial Narrow" w:hAnsi="Arial Narrow" w:cs="Arial"/>
          <w:sz w:val="22"/>
          <w:szCs w:val="22"/>
        </w:rPr>
        <w:t>Temporal, (numeral 2, del artículo 7° de la Ley 80 de</w:t>
      </w:r>
      <w:r w:rsidRPr="00F70C25">
        <w:rPr>
          <w:rFonts w:ascii="Arial Narrow" w:hAnsi="Arial Narrow" w:cs="Arial"/>
          <w:spacing w:val="-5"/>
          <w:sz w:val="22"/>
          <w:szCs w:val="22"/>
        </w:rPr>
        <w:t xml:space="preserve"> </w:t>
      </w:r>
      <w:r w:rsidRPr="00F70C25">
        <w:rPr>
          <w:rFonts w:ascii="Arial Narrow" w:hAnsi="Arial Narrow" w:cs="Arial"/>
          <w:sz w:val="22"/>
          <w:szCs w:val="22"/>
        </w:rPr>
        <w:t>1993).</w:t>
      </w:r>
    </w:p>
    <w:p w:rsidRPr="00F70C25" w:rsidR="00EC63EA" w:rsidP="00EC63EA" w:rsidRDefault="00EC63EA" w14:paraId="63359079" w14:textId="77777777">
      <w:pPr>
        <w:pStyle w:val="Textoindependiente"/>
        <w:spacing w:before="11"/>
        <w:rPr>
          <w:rFonts w:ascii="Arial Narrow" w:hAnsi="Arial Narrow" w:cs="Arial"/>
          <w:sz w:val="22"/>
          <w:szCs w:val="22"/>
        </w:rPr>
      </w:pPr>
    </w:p>
    <w:p w:rsidRPr="00F70C25" w:rsidR="00EC63EA" w:rsidP="00EC63EA" w:rsidRDefault="00EC63EA" w14:paraId="6335907A" w14:textId="77777777">
      <w:pPr>
        <w:pStyle w:val="Textoindependiente"/>
        <w:tabs>
          <w:tab w:val="left" w:pos="2201"/>
          <w:tab w:val="left" w:pos="8890"/>
        </w:tabs>
        <w:ind w:right="575"/>
        <w:rPr>
          <w:rFonts w:ascii="Arial Narrow" w:hAnsi="Arial Narrow" w:cs="Arial"/>
          <w:sz w:val="22"/>
          <w:szCs w:val="22"/>
        </w:rPr>
      </w:pPr>
      <w:r w:rsidRPr="00F70C25">
        <w:rPr>
          <w:rFonts w:ascii="Arial Narrow" w:hAnsi="Arial Narrow" w:cs="Arial"/>
          <w:b/>
          <w:sz w:val="22"/>
          <w:szCs w:val="22"/>
        </w:rPr>
        <w:t>ARTICULO  7.  REPRESENTANTE  DE  LA  UNIÓN  TEMPORAL</w:t>
      </w:r>
      <w:r w:rsidRPr="00F70C25">
        <w:rPr>
          <w:rFonts w:ascii="Arial Narrow" w:hAnsi="Arial Narrow" w:cs="Arial"/>
          <w:sz w:val="22"/>
          <w:szCs w:val="22"/>
        </w:rPr>
        <w:t>.-  Las  Partes  han</w:t>
      </w:r>
      <w:r w:rsidRPr="00F70C25">
        <w:rPr>
          <w:rFonts w:ascii="Arial Narrow" w:hAnsi="Arial Narrow" w:cs="Arial"/>
          <w:spacing w:val="-9"/>
          <w:sz w:val="22"/>
          <w:szCs w:val="22"/>
        </w:rPr>
        <w:t xml:space="preserve"> </w:t>
      </w:r>
      <w:r w:rsidRPr="00F70C25">
        <w:rPr>
          <w:rFonts w:ascii="Arial Narrow" w:hAnsi="Arial Narrow" w:cs="Arial"/>
          <w:sz w:val="22"/>
          <w:szCs w:val="22"/>
        </w:rPr>
        <w:t>designado</w:t>
      </w:r>
      <w:r w:rsidRPr="00F70C25">
        <w:rPr>
          <w:rFonts w:ascii="Arial Narrow" w:hAnsi="Arial Narrow" w:cs="Arial"/>
          <w:spacing w:val="43"/>
          <w:sz w:val="22"/>
          <w:szCs w:val="22"/>
        </w:rPr>
        <w:t xml:space="preserve"> </w:t>
      </w:r>
      <w:r w:rsidRPr="00F70C25">
        <w:rPr>
          <w:rFonts w:ascii="Arial Narrow" w:hAnsi="Arial Narrow" w:cs="Arial"/>
          <w:sz w:val="22"/>
          <w:szCs w:val="22"/>
        </w:rPr>
        <w:t>a</w:t>
      </w:r>
      <w:r w:rsidRPr="00F70C25">
        <w:rPr>
          <w:rFonts w:ascii="Arial Narrow" w:hAnsi="Arial Narrow" w:cs="Arial"/>
          <w:sz w:val="22"/>
          <w:szCs w:val="22"/>
          <w:u w:val="single"/>
        </w:rPr>
        <w:t xml:space="preserve"> </w:t>
      </w:r>
      <w:r w:rsidRPr="00F70C25">
        <w:rPr>
          <w:rFonts w:ascii="Arial Narrow" w:hAnsi="Arial Narrow" w:cs="Arial"/>
          <w:sz w:val="22"/>
          <w:szCs w:val="22"/>
          <w:u w:val="single"/>
        </w:rPr>
        <w:tab/>
      </w:r>
      <w:r w:rsidRPr="00F70C25" w:rsidR="00233579">
        <w:rPr>
          <w:rFonts w:ascii="Arial Narrow" w:hAnsi="Arial Narrow" w:cs="Arial"/>
          <w:sz w:val="22"/>
          <w:szCs w:val="22"/>
          <w:u w:val="single"/>
          <w:lang w:val="es-MX"/>
        </w:rPr>
        <w:t>____________________</w:t>
      </w:r>
      <w:r w:rsidRPr="00F70C25">
        <w:rPr>
          <w:rFonts w:ascii="Arial Narrow" w:hAnsi="Arial Narrow" w:cs="Arial"/>
          <w:spacing w:val="-16"/>
          <w:sz w:val="22"/>
          <w:szCs w:val="22"/>
        </w:rPr>
        <w:t xml:space="preserve">, </w:t>
      </w:r>
      <w:r w:rsidRPr="00F70C25">
        <w:rPr>
          <w:rFonts w:ascii="Arial Narrow" w:hAnsi="Arial Narrow" w:cs="Arial"/>
          <w:sz w:val="22"/>
          <w:szCs w:val="22"/>
        </w:rPr>
        <w:t>domiciliado</w:t>
      </w:r>
      <w:r w:rsidRPr="00F70C25">
        <w:rPr>
          <w:rFonts w:ascii="Arial Narrow" w:hAnsi="Arial Narrow" w:cs="Arial"/>
          <w:spacing w:val="-16"/>
          <w:sz w:val="22"/>
          <w:szCs w:val="22"/>
        </w:rPr>
        <w:t xml:space="preserve"> </w:t>
      </w:r>
      <w:r w:rsidRPr="00F70C25">
        <w:rPr>
          <w:rFonts w:ascii="Arial Narrow" w:hAnsi="Arial Narrow" w:cs="Arial"/>
          <w:sz w:val="22"/>
          <w:szCs w:val="22"/>
        </w:rPr>
        <w:t>en</w:t>
      </w:r>
      <w:r w:rsidRPr="00F70C25">
        <w:rPr>
          <w:rFonts w:ascii="Arial Narrow" w:hAnsi="Arial Narrow" w:cs="Arial"/>
          <w:spacing w:val="-15"/>
          <w:sz w:val="22"/>
          <w:szCs w:val="22"/>
        </w:rPr>
        <w:t xml:space="preserve"> </w:t>
      </w:r>
      <w:r w:rsidRPr="00F70C25">
        <w:rPr>
          <w:rFonts w:ascii="Arial Narrow" w:hAnsi="Arial Narrow" w:cs="Arial"/>
          <w:sz w:val="22"/>
          <w:szCs w:val="22"/>
        </w:rPr>
        <w:t>Bogotá,</w:t>
      </w:r>
      <w:r w:rsidRPr="00F70C25">
        <w:rPr>
          <w:rFonts w:ascii="Arial Narrow" w:hAnsi="Arial Narrow" w:cs="Arial"/>
          <w:spacing w:val="-15"/>
          <w:sz w:val="22"/>
          <w:szCs w:val="22"/>
        </w:rPr>
        <w:t xml:space="preserve"> </w:t>
      </w:r>
      <w:r w:rsidRPr="00F70C25">
        <w:rPr>
          <w:rFonts w:ascii="Arial Narrow" w:hAnsi="Arial Narrow" w:cs="Arial"/>
          <w:sz w:val="22"/>
          <w:szCs w:val="22"/>
        </w:rPr>
        <w:t>D.C.,</w:t>
      </w:r>
      <w:r w:rsidRPr="00F70C25">
        <w:rPr>
          <w:rFonts w:ascii="Arial Narrow" w:hAnsi="Arial Narrow" w:cs="Arial"/>
          <w:spacing w:val="-15"/>
          <w:sz w:val="22"/>
          <w:szCs w:val="22"/>
        </w:rPr>
        <w:t xml:space="preserve"> </w:t>
      </w:r>
      <w:r w:rsidRPr="00F70C25">
        <w:rPr>
          <w:rFonts w:ascii="Arial Narrow" w:hAnsi="Arial Narrow" w:cs="Arial"/>
          <w:sz w:val="22"/>
          <w:szCs w:val="22"/>
        </w:rPr>
        <w:t>ciudadano</w:t>
      </w:r>
      <w:r w:rsidRPr="00F70C25">
        <w:rPr>
          <w:rFonts w:ascii="Arial Narrow" w:hAnsi="Arial Narrow" w:cs="Arial"/>
          <w:spacing w:val="-17"/>
          <w:sz w:val="22"/>
          <w:szCs w:val="22"/>
        </w:rPr>
        <w:t xml:space="preserve"> </w:t>
      </w:r>
      <w:r w:rsidRPr="00F70C25">
        <w:rPr>
          <w:rFonts w:ascii="Arial Narrow" w:hAnsi="Arial Narrow" w:cs="Arial"/>
          <w:sz w:val="22"/>
          <w:szCs w:val="22"/>
        </w:rPr>
        <w:t>colombiano,</w:t>
      </w:r>
      <w:r w:rsidRPr="00F70C25">
        <w:rPr>
          <w:rFonts w:ascii="Arial Narrow" w:hAnsi="Arial Narrow" w:cs="Arial"/>
          <w:spacing w:val="-15"/>
          <w:sz w:val="22"/>
          <w:szCs w:val="22"/>
        </w:rPr>
        <w:t xml:space="preserve"> </w:t>
      </w:r>
      <w:r w:rsidRPr="00F70C25">
        <w:rPr>
          <w:rFonts w:ascii="Arial Narrow" w:hAnsi="Arial Narrow" w:cs="Arial"/>
          <w:sz w:val="22"/>
          <w:szCs w:val="22"/>
        </w:rPr>
        <w:t>identificado</w:t>
      </w:r>
      <w:r w:rsidRPr="00F70C25">
        <w:rPr>
          <w:rFonts w:ascii="Arial Narrow" w:hAnsi="Arial Narrow" w:cs="Arial"/>
          <w:spacing w:val="-15"/>
          <w:sz w:val="22"/>
          <w:szCs w:val="22"/>
        </w:rPr>
        <w:t xml:space="preserve"> </w:t>
      </w:r>
      <w:r w:rsidRPr="00F70C25">
        <w:rPr>
          <w:rFonts w:ascii="Arial Narrow" w:hAnsi="Arial Narrow" w:cs="Arial"/>
          <w:sz w:val="22"/>
          <w:szCs w:val="22"/>
        </w:rPr>
        <w:t>con</w:t>
      </w:r>
      <w:r w:rsidRPr="00F70C25">
        <w:rPr>
          <w:rFonts w:ascii="Arial Narrow" w:hAnsi="Arial Narrow" w:cs="Arial"/>
          <w:spacing w:val="-16"/>
          <w:sz w:val="22"/>
          <w:szCs w:val="22"/>
        </w:rPr>
        <w:t xml:space="preserve"> </w:t>
      </w:r>
      <w:r w:rsidRPr="00F70C25">
        <w:rPr>
          <w:rFonts w:ascii="Arial Narrow" w:hAnsi="Arial Narrow" w:cs="Arial"/>
          <w:sz w:val="22"/>
          <w:szCs w:val="22"/>
        </w:rPr>
        <w:t>la</w:t>
      </w:r>
      <w:r w:rsidRPr="00F70C25">
        <w:rPr>
          <w:rFonts w:ascii="Arial Narrow" w:hAnsi="Arial Narrow" w:cs="Arial"/>
          <w:spacing w:val="-15"/>
          <w:sz w:val="22"/>
          <w:szCs w:val="22"/>
        </w:rPr>
        <w:t xml:space="preserve"> </w:t>
      </w:r>
      <w:r w:rsidRPr="00F70C25">
        <w:rPr>
          <w:rFonts w:ascii="Arial Narrow" w:hAnsi="Arial Narrow" w:cs="Arial"/>
          <w:sz w:val="22"/>
          <w:szCs w:val="22"/>
        </w:rPr>
        <w:t>cédula</w:t>
      </w:r>
      <w:r w:rsidRPr="00F70C25">
        <w:rPr>
          <w:rFonts w:ascii="Arial Narrow" w:hAnsi="Arial Narrow" w:cs="Arial"/>
          <w:spacing w:val="-15"/>
          <w:sz w:val="22"/>
          <w:szCs w:val="22"/>
        </w:rPr>
        <w:t xml:space="preserve"> </w:t>
      </w:r>
      <w:r w:rsidRPr="00F70C25">
        <w:rPr>
          <w:rFonts w:ascii="Arial Narrow" w:hAnsi="Arial Narrow" w:cs="Arial"/>
          <w:sz w:val="22"/>
          <w:szCs w:val="22"/>
        </w:rPr>
        <w:t>de</w:t>
      </w:r>
      <w:r w:rsidRPr="00F70C25">
        <w:rPr>
          <w:rFonts w:ascii="Arial Narrow" w:hAnsi="Arial Narrow" w:cs="Arial"/>
          <w:spacing w:val="-17"/>
          <w:sz w:val="22"/>
          <w:szCs w:val="22"/>
        </w:rPr>
        <w:t xml:space="preserve"> </w:t>
      </w:r>
      <w:r w:rsidRPr="00F70C25">
        <w:rPr>
          <w:rFonts w:ascii="Arial Narrow" w:hAnsi="Arial Narrow" w:cs="Arial"/>
          <w:sz w:val="22"/>
          <w:szCs w:val="22"/>
        </w:rPr>
        <w:t>ciudadanía</w:t>
      </w:r>
      <w:r w:rsidRPr="00F70C25">
        <w:rPr>
          <w:rFonts w:ascii="Arial Narrow" w:hAnsi="Arial Narrow" w:cs="Arial"/>
          <w:spacing w:val="-15"/>
          <w:sz w:val="22"/>
          <w:szCs w:val="22"/>
        </w:rPr>
        <w:t xml:space="preserve"> </w:t>
      </w:r>
      <w:r w:rsidRPr="00F70C25">
        <w:rPr>
          <w:rFonts w:ascii="Arial Narrow" w:hAnsi="Arial Narrow" w:cs="Arial"/>
          <w:sz w:val="22"/>
          <w:szCs w:val="22"/>
        </w:rPr>
        <w:t>No.</w:t>
      </w:r>
      <w:r w:rsidRPr="00F70C25">
        <w:rPr>
          <w:rFonts w:ascii="Arial Narrow" w:hAnsi="Arial Narrow" w:cs="Arial"/>
          <w:sz w:val="22"/>
          <w:szCs w:val="22"/>
          <w:u w:val="single"/>
        </w:rPr>
        <w:t xml:space="preserve"> </w:t>
      </w:r>
      <w:r w:rsidRPr="00F70C25">
        <w:rPr>
          <w:rFonts w:ascii="Arial Narrow" w:hAnsi="Arial Narrow" w:cs="Arial"/>
          <w:sz w:val="22"/>
          <w:szCs w:val="22"/>
          <w:u w:val="single"/>
        </w:rPr>
        <w:tab/>
      </w:r>
      <w:r w:rsidRPr="00F70C25">
        <w:rPr>
          <w:rFonts w:ascii="Arial Narrow" w:hAnsi="Arial Narrow" w:cs="Arial"/>
          <w:spacing w:val="-17"/>
          <w:sz w:val="22"/>
          <w:szCs w:val="22"/>
        </w:rPr>
        <w:t xml:space="preserve">, </w:t>
      </w:r>
      <w:r w:rsidRPr="00F70C25">
        <w:rPr>
          <w:rFonts w:ascii="Arial Narrow" w:hAnsi="Arial Narrow" w:cs="Arial"/>
          <w:sz w:val="22"/>
          <w:szCs w:val="22"/>
        </w:rPr>
        <w:t>expedida</w:t>
      </w:r>
      <w:r w:rsidRPr="00F70C25">
        <w:rPr>
          <w:rFonts w:ascii="Arial Narrow" w:hAnsi="Arial Narrow" w:cs="Arial"/>
          <w:spacing w:val="26"/>
          <w:sz w:val="22"/>
          <w:szCs w:val="22"/>
        </w:rPr>
        <w:t xml:space="preserve"> </w:t>
      </w:r>
      <w:r w:rsidRPr="00F70C25">
        <w:rPr>
          <w:rFonts w:ascii="Arial Narrow" w:hAnsi="Arial Narrow" w:cs="Arial"/>
          <w:sz w:val="22"/>
          <w:szCs w:val="22"/>
        </w:rPr>
        <w:t>en</w:t>
      </w:r>
      <w:r w:rsidRPr="00F70C25">
        <w:rPr>
          <w:rFonts w:ascii="Arial Narrow" w:hAnsi="Arial Narrow" w:cs="Arial"/>
          <w:sz w:val="22"/>
          <w:szCs w:val="22"/>
          <w:u w:val="single"/>
        </w:rPr>
        <w:t xml:space="preserve"> </w:t>
      </w:r>
      <w:r w:rsidRPr="00F70C25">
        <w:rPr>
          <w:rFonts w:ascii="Arial Narrow" w:hAnsi="Arial Narrow" w:cs="Arial"/>
          <w:sz w:val="22"/>
          <w:szCs w:val="22"/>
          <w:u w:val="single"/>
        </w:rPr>
        <w:tab/>
      </w:r>
      <w:r w:rsidRPr="00F70C25" w:rsidR="00233579">
        <w:rPr>
          <w:rFonts w:ascii="Arial Narrow" w:hAnsi="Arial Narrow" w:cs="Arial"/>
          <w:sz w:val="22"/>
          <w:szCs w:val="22"/>
          <w:u w:val="single"/>
          <w:lang w:val="es-MX"/>
        </w:rPr>
        <w:t>__________</w:t>
      </w:r>
      <w:r w:rsidRPr="00F70C25">
        <w:rPr>
          <w:rFonts w:ascii="Arial Narrow" w:hAnsi="Arial Narrow" w:cs="Arial"/>
          <w:sz w:val="22"/>
          <w:szCs w:val="22"/>
        </w:rPr>
        <w:t>, para que actúe como representante y vocero de la Unión Temporal frente a la SECRETARIA</w:t>
      </w:r>
      <w:r w:rsidRPr="00F70C25">
        <w:rPr>
          <w:rFonts w:ascii="Arial Narrow" w:hAnsi="Arial Narrow" w:cs="Arial"/>
          <w:spacing w:val="-16"/>
          <w:sz w:val="22"/>
          <w:szCs w:val="22"/>
        </w:rPr>
        <w:t xml:space="preserve"> </w:t>
      </w:r>
      <w:r w:rsidRPr="00F70C25">
        <w:rPr>
          <w:rFonts w:ascii="Arial Narrow" w:hAnsi="Arial Narrow" w:cs="Arial"/>
          <w:sz w:val="22"/>
          <w:szCs w:val="22"/>
        </w:rPr>
        <w:t>DISTRITAL</w:t>
      </w:r>
      <w:r w:rsidRPr="00F70C25">
        <w:rPr>
          <w:rFonts w:ascii="Arial Narrow" w:hAnsi="Arial Narrow" w:cs="Arial"/>
          <w:spacing w:val="-15"/>
          <w:sz w:val="22"/>
          <w:szCs w:val="22"/>
        </w:rPr>
        <w:t xml:space="preserve"> </w:t>
      </w:r>
      <w:r w:rsidRPr="00F70C25">
        <w:rPr>
          <w:rFonts w:ascii="Arial Narrow" w:hAnsi="Arial Narrow" w:cs="Arial"/>
          <w:sz w:val="22"/>
          <w:szCs w:val="22"/>
        </w:rPr>
        <w:t>DE</w:t>
      </w:r>
      <w:r w:rsidRPr="00F70C25">
        <w:rPr>
          <w:rFonts w:ascii="Arial Narrow" w:hAnsi="Arial Narrow" w:cs="Arial"/>
          <w:spacing w:val="-14"/>
          <w:sz w:val="22"/>
          <w:szCs w:val="22"/>
        </w:rPr>
        <w:t xml:space="preserve"> </w:t>
      </w:r>
      <w:r w:rsidRPr="00F70C25">
        <w:rPr>
          <w:rFonts w:ascii="Arial Narrow" w:hAnsi="Arial Narrow" w:cs="Arial"/>
          <w:sz w:val="22"/>
          <w:szCs w:val="22"/>
        </w:rPr>
        <w:t>INTEGRACION</w:t>
      </w:r>
      <w:r w:rsidRPr="00F70C25">
        <w:rPr>
          <w:rFonts w:ascii="Arial Narrow" w:hAnsi="Arial Narrow" w:cs="Arial"/>
          <w:spacing w:val="-16"/>
          <w:sz w:val="22"/>
          <w:szCs w:val="22"/>
        </w:rPr>
        <w:t xml:space="preserve"> </w:t>
      </w:r>
      <w:r w:rsidRPr="00F70C25">
        <w:rPr>
          <w:rFonts w:ascii="Arial Narrow" w:hAnsi="Arial Narrow" w:cs="Arial"/>
          <w:sz w:val="22"/>
          <w:szCs w:val="22"/>
        </w:rPr>
        <w:t>SOCIAL</w:t>
      </w:r>
      <w:r w:rsidRPr="00F70C25">
        <w:rPr>
          <w:rFonts w:ascii="Arial Narrow" w:hAnsi="Arial Narrow" w:cs="Arial"/>
          <w:spacing w:val="-15"/>
          <w:sz w:val="22"/>
          <w:szCs w:val="22"/>
        </w:rPr>
        <w:t xml:space="preserve"> </w:t>
      </w:r>
      <w:r w:rsidRPr="00F70C25">
        <w:rPr>
          <w:rFonts w:ascii="Arial Narrow" w:hAnsi="Arial Narrow" w:cs="Arial"/>
          <w:sz w:val="22"/>
          <w:szCs w:val="22"/>
        </w:rPr>
        <w:t>y</w:t>
      </w:r>
      <w:r w:rsidRPr="00F70C25">
        <w:rPr>
          <w:rFonts w:ascii="Arial Narrow" w:hAnsi="Arial Narrow" w:cs="Arial"/>
          <w:spacing w:val="-15"/>
          <w:sz w:val="22"/>
          <w:szCs w:val="22"/>
        </w:rPr>
        <w:t xml:space="preserve"> </w:t>
      </w:r>
      <w:r w:rsidRPr="00F70C25">
        <w:rPr>
          <w:rFonts w:ascii="Arial Narrow" w:hAnsi="Arial Narrow" w:cs="Arial"/>
          <w:sz w:val="22"/>
          <w:szCs w:val="22"/>
        </w:rPr>
        <w:t>terceros.</w:t>
      </w:r>
      <w:r w:rsidRPr="00F70C25">
        <w:rPr>
          <w:rFonts w:ascii="Arial Narrow" w:hAnsi="Arial Narrow" w:cs="Arial"/>
          <w:spacing w:val="20"/>
          <w:sz w:val="22"/>
          <w:szCs w:val="22"/>
        </w:rPr>
        <w:t xml:space="preserve"> </w:t>
      </w:r>
      <w:r w:rsidRPr="00F70C25">
        <w:rPr>
          <w:rFonts w:ascii="Arial Narrow" w:hAnsi="Arial Narrow" w:cs="Arial"/>
          <w:sz w:val="22"/>
          <w:szCs w:val="22"/>
        </w:rPr>
        <w:t>El</w:t>
      </w:r>
      <w:r w:rsidRPr="00F70C25">
        <w:rPr>
          <w:rFonts w:ascii="Arial Narrow" w:hAnsi="Arial Narrow" w:cs="Arial"/>
          <w:spacing w:val="-14"/>
          <w:sz w:val="22"/>
          <w:szCs w:val="22"/>
        </w:rPr>
        <w:t xml:space="preserve"> </w:t>
      </w:r>
      <w:r w:rsidRPr="00F70C25">
        <w:rPr>
          <w:rFonts w:ascii="Arial Narrow" w:hAnsi="Arial Narrow" w:cs="Arial"/>
          <w:sz w:val="22"/>
          <w:szCs w:val="22"/>
        </w:rPr>
        <w:t>representante</w:t>
      </w:r>
      <w:r w:rsidRPr="00F70C25">
        <w:rPr>
          <w:rFonts w:ascii="Arial Narrow" w:hAnsi="Arial Narrow" w:cs="Arial"/>
          <w:spacing w:val="-15"/>
          <w:sz w:val="22"/>
          <w:szCs w:val="22"/>
        </w:rPr>
        <w:t xml:space="preserve"> </w:t>
      </w:r>
      <w:r w:rsidRPr="00F70C25">
        <w:rPr>
          <w:rFonts w:ascii="Arial Narrow" w:hAnsi="Arial Narrow" w:cs="Arial"/>
          <w:sz w:val="22"/>
          <w:szCs w:val="22"/>
        </w:rPr>
        <w:t>de</w:t>
      </w:r>
      <w:r w:rsidRPr="00F70C25">
        <w:rPr>
          <w:rFonts w:ascii="Arial Narrow" w:hAnsi="Arial Narrow" w:cs="Arial"/>
          <w:spacing w:val="-15"/>
          <w:sz w:val="22"/>
          <w:szCs w:val="22"/>
        </w:rPr>
        <w:t xml:space="preserve"> </w:t>
      </w:r>
      <w:r w:rsidRPr="00F70C25">
        <w:rPr>
          <w:rFonts w:ascii="Arial Narrow" w:hAnsi="Arial Narrow" w:cs="Arial"/>
          <w:sz w:val="22"/>
          <w:szCs w:val="22"/>
        </w:rPr>
        <w:t>la</w:t>
      </w:r>
      <w:r w:rsidRPr="00F70C25">
        <w:rPr>
          <w:rFonts w:ascii="Arial Narrow" w:hAnsi="Arial Narrow" w:cs="Arial"/>
          <w:spacing w:val="-15"/>
          <w:sz w:val="22"/>
          <w:szCs w:val="22"/>
        </w:rPr>
        <w:t xml:space="preserve"> </w:t>
      </w:r>
      <w:r w:rsidRPr="00F70C25">
        <w:rPr>
          <w:rFonts w:ascii="Arial Narrow" w:hAnsi="Arial Narrow" w:cs="Arial"/>
          <w:sz w:val="22"/>
          <w:szCs w:val="22"/>
        </w:rPr>
        <w:t>unión</w:t>
      </w:r>
      <w:r w:rsidRPr="00F70C25">
        <w:rPr>
          <w:rFonts w:ascii="Arial Narrow" w:hAnsi="Arial Narrow" w:cs="Arial"/>
          <w:spacing w:val="-15"/>
          <w:sz w:val="22"/>
          <w:szCs w:val="22"/>
        </w:rPr>
        <w:t xml:space="preserve"> </w:t>
      </w:r>
      <w:r w:rsidRPr="00F70C25">
        <w:rPr>
          <w:rFonts w:ascii="Arial Narrow" w:hAnsi="Arial Narrow" w:cs="Arial"/>
          <w:sz w:val="22"/>
          <w:szCs w:val="22"/>
        </w:rPr>
        <w:t>temporal</w:t>
      </w:r>
      <w:r w:rsidRPr="00F70C25">
        <w:rPr>
          <w:rFonts w:ascii="Arial Narrow" w:hAnsi="Arial Narrow" w:cs="Arial"/>
          <w:spacing w:val="-15"/>
          <w:sz w:val="22"/>
          <w:szCs w:val="22"/>
        </w:rPr>
        <w:t xml:space="preserve"> </w:t>
      </w:r>
      <w:r w:rsidRPr="00F70C25">
        <w:rPr>
          <w:rFonts w:ascii="Arial Narrow" w:hAnsi="Arial Narrow" w:cs="Arial"/>
          <w:sz w:val="22"/>
          <w:szCs w:val="22"/>
        </w:rPr>
        <w:t xml:space="preserve">tendrá todas las facultades necesarias para actuar en nombre de la unión temporal y en el de cada uno de sus miembros, en los asuntos relacionados directa e indirectamente con la elaboración y presentación de la Oferta y la celebración, </w:t>
      </w:r>
      <w:r w:rsidRPr="00F70C25">
        <w:rPr>
          <w:rFonts w:ascii="Arial Narrow" w:hAnsi="Arial Narrow" w:cs="Arial"/>
          <w:sz w:val="22"/>
          <w:szCs w:val="22"/>
        </w:rPr>
        <w:t>ejecución y liquidación del convenio en el caso de que el consorcio sea adjudicatario de del proceso competitivo citada en este documento. En especial tendrá las facultades suficientes</w:t>
      </w:r>
      <w:r w:rsidRPr="00F70C25">
        <w:rPr>
          <w:rFonts w:ascii="Arial Narrow" w:hAnsi="Arial Narrow" w:cs="Arial"/>
          <w:spacing w:val="-28"/>
          <w:sz w:val="22"/>
          <w:szCs w:val="22"/>
        </w:rPr>
        <w:t xml:space="preserve"> </w:t>
      </w:r>
      <w:r w:rsidRPr="00F70C25">
        <w:rPr>
          <w:rFonts w:ascii="Arial Narrow" w:hAnsi="Arial Narrow" w:cs="Arial"/>
          <w:sz w:val="22"/>
          <w:szCs w:val="22"/>
        </w:rPr>
        <w:t>para:</w:t>
      </w:r>
    </w:p>
    <w:p w:rsidRPr="00F70C25" w:rsidR="00233579" w:rsidP="00EC63EA" w:rsidRDefault="00233579" w14:paraId="6335907B" w14:textId="77777777">
      <w:pPr>
        <w:pStyle w:val="Textoindependiente"/>
        <w:tabs>
          <w:tab w:val="left" w:pos="2201"/>
          <w:tab w:val="left" w:pos="8890"/>
        </w:tabs>
        <w:ind w:right="575"/>
        <w:rPr>
          <w:rFonts w:ascii="Arial Narrow" w:hAnsi="Arial Narrow" w:cs="Arial"/>
          <w:sz w:val="22"/>
          <w:szCs w:val="22"/>
        </w:rPr>
      </w:pPr>
    </w:p>
    <w:p w:rsidRPr="00F70C25" w:rsidR="00EC63EA" w:rsidP="00B92307" w:rsidRDefault="00EC63EA" w14:paraId="6335907C" w14:textId="77777777">
      <w:pPr>
        <w:pStyle w:val="Prrafodelista0"/>
        <w:widowControl w:val="0"/>
        <w:numPr>
          <w:ilvl w:val="0"/>
          <w:numId w:val="41"/>
        </w:numPr>
        <w:tabs>
          <w:tab w:val="left" w:pos="461"/>
          <w:tab w:val="left" w:pos="462"/>
        </w:tabs>
        <w:autoSpaceDE w:val="0"/>
        <w:autoSpaceDN w:val="0"/>
        <w:spacing w:line="268" w:lineRule="exact"/>
        <w:contextualSpacing w:val="0"/>
        <w:rPr>
          <w:rFonts w:ascii="Arial Narrow" w:hAnsi="Arial Narrow" w:cs="Arial"/>
          <w:sz w:val="22"/>
          <w:szCs w:val="22"/>
        </w:rPr>
      </w:pPr>
      <w:r w:rsidRPr="00F70C25">
        <w:rPr>
          <w:rFonts w:ascii="Arial Narrow" w:hAnsi="Arial Narrow" w:cs="Arial"/>
          <w:sz w:val="22"/>
          <w:szCs w:val="22"/>
        </w:rPr>
        <w:t>Presentar la</w:t>
      </w:r>
      <w:r w:rsidRPr="00F70C25">
        <w:rPr>
          <w:rFonts w:ascii="Arial Narrow" w:hAnsi="Arial Narrow" w:cs="Arial"/>
          <w:spacing w:val="-1"/>
          <w:sz w:val="22"/>
          <w:szCs w:val="22"/>
        </w:rPr>
        <w:t xml:space="preserve"> </w:t>
      </w:r>
      <w:r w:rsidRPr="00F70C25">
        <w:rPr>
          <w:rFonts w:ascii="Arial Narrow" w:hAnsi="Arial Narrow" w:cs="Arial"/>
          <w:sz w:val="22"/>
          <w:szCs w:val="22"/>
        </w:rPr>
        <w:t>Oferta.</w:t>
      </w:r>
    </w:p>
    <w:p w:rsidRPr="00F70C25" w:rsidR="00EC63EA" w:rsidP="00B92307" w:rsidRDefault="00EC63EA" w14:paraId="6335907D" w14:textId="77777777">
      <w:pPr>
        <w:pStyle w:val="Prrafodelista0"/>
        <w:widowControl w:val="0"/>
        <w:numPr>
          <w:ilvl w:val="0"/>
          <w:numId w:val="41"/>
        </w:numPr>
        <w:tabs>
          <w:tab w:val="left" w:pos="461"/>
          <w:tab w:val="left" w:pos="462"/>
        </w:tabs>
        <w:autoSpaceDE w:val="0"/>
        <w:autoSpaceDN w:val="0"/>
        <w:spacing w:line="268" w:lineRule="exact"/>
        <w:contextualSpacing w:val="0"/>
        <w:rPr>
          <w:rFonts w:ascii="Arial Narrow" w:hAnsi="Arial Narrow" w:cs="Arial"/>
          <w:sz w:val="22"/>
          <w:szCs w:val="22"/>
        </w:rPr>
      </w:pPr>
      <w:r w:rsidRPr="00F70C25">
        <w:rPr>
          <w:rFonts w:ascii="Arial Narrow" w:hAnsi="Arial Narrow" w:cs="Arial"/>
          <w:sz w:val="22"/>
          <w:szCs w:val="22"/>
        </w:rPr>
        <w:t>Suscribir la carta de presentación de la</w:t>
      </w:r>
      <w:r w:rsidRPr="00F70C25">
        <w:rPr>
          <w:rFonts w:ascii="Arial Narrow" w:hAnsi="Arial Narrow" w:cs="Arial"/>
          <w:spacing w:val="-5"/>
          <w:sz w:val="22"/>
          <w:szCs w:val="22"/>
        </w:rPr>
        <w:t xml:space="preserve"> </w:t>
      </w:r>
      <w:r w:rsidRPr="00F70C25">
        <w:rPr>
          <w:rFonts w:ascii="Arial Narrow" w:hAnsi="Arial Narrow" w:cs="Arial"/>
          <w:sz w:val="22"/>
          <w:szCs w:val="22"/>
        </w:rPr>
        <w:t>Oferta.</w:t>
      </w:r>
    </w:p>
    <w:p w:rsidRPr="00F70C25" w:rsidR="00EC63EA" w:rsidP="00C40635" w:rsidRDefault="00EC63EA" w14:paraId="6335907E" w14:textId="77777777">
      <w:pPr>
        <w:pStyle w:val="Prrafodelista0"/>
        <w:widowControl w:val="0"/>
        <w:numPr>
          <w:ilvl w:val="0"/>
          <w:numId w:val="41"/>
        </w:numPr>
        <w:tabs>
          <w:tab w:val="left" w:pos="461"/>
          <w:tab w:val="left" w:pos="462"/>
        </w:tabs>
        <w:autoSpaceDE w:val="0"/>
        <w:autoSpaceDN w:val="0"/>
        <w:spacing w:line="268" w:lineRule="exact"/>
        <w:ind w:right="567"/>
        <w:contextualSpacing w:val="0"/>
        <w:rPr>
          <w:rFonts w:ascii="Arial Narrow" w:hAnsi="Arial Narrow" w:cs="Arial"/>
          <w:sz w:val="22"/>
          <w:szCs w:val="22"/>
          <w:lang w:val="x-none" w:eastAsia="es-ES"/>
        </w:rPr>
      </w:pPr>
      <w:r w:rsidRPr="00F70C25">
        <w:rPr>
          <w:rFonts w:ascii="Arial Narrow" w:hAnsi="Arial Narrow" w:cs="Arial"/>
          <w:sz w:val="22"/>
          <w:szCs w:val="22"/>
          <w:lang w:val="x-none" w:eastAsia="es-ES"/>
        </w:rPr>
        <w:t>Atender todos los posibles requerimientos que formule L</w:t>
      </w:r>
      <w:r w:rsidRPr="00F70C25" w:rsidR="00C40635">
        <w:rPr>
          <w:rFonts w:ascii="Arial Narrow" w:hAnsi="Arial Narrow" w:cs="Arial"/>
          <w:sz w:val="22"/>
          <w:szCs w:val="22"/>
          <w:lang w:val="es-CO" w:eastAsia="es-ES"/>
        </w:rPr>
        <w:t>a</w:t>
      </w:r>
      <w:r w:rsidRPr="00F70C25" w:rsidR="00C40635">
        <w:rPr>
          <w:rFonts w:ascii="Arial Narrow" w:hAnsi="Arial Narrow" w:cs="Arial"/>
          <w:sz w:val="22"/>
          <w:szCs w:val="22"/>
        </w:rPr>
        <w:t xml:space="preserve"> SECRETARIA</w:t>
      </w:r>
      <w:r w:rsidRPr="00F70C25" w:rsidR="00C40635">
        <w:rPr>
          <w:rFonts w:ascii="Arial Narrow" w:hAnsi="Arial Narrow" w:cs="Arial"/>
          <w:spacing w:val="-16"/>
          <w:sz w:val="22"/>
          <w:szCs w:val="22"/>
        </w:rPr>
        <w:t xml:space="preserve"> </w:t>
      </w:r>
      <w:r w:rsidRPr="00F70C25" w:rsidR="00C40635">
        <w:rPr>
          <w:rFonts w:ascii="Arial Narrow" w:hAnsi="Arial Narrow" w:cs="Arial"/>
          <w:sz w:val="22"/>
          <w:szCs w:val="22"/>
        </w:rPr>
        <w:t>DISTRITAL</w:t>
      </w:r>
      <w:r w:rsidRPr="00F70C25" w:rsidR="00C40635">
        <w:rPr>
          <w:rFonts w:ascii="Arial Narrow" w:hAnsi="Arial Narrow" w:cs="Arial"/>
          <w:spacing w:val="-15"/>
          <w:sz w:val="22"/>
          <w:szCs w:val="22"/>
        </w:rPr>
        <w:t xml:space="preserve"> </w:t>
      </w:r>
      <w:r w:rsidRPr="00F70C25" w:rsidR="00C40635">
        <w:rPr>
          <w:rFonts w:ascii="Arial Narrow" w:hAnsi="Arial Narrow" w:cs="Arial"/>
          <w:sz w:val="22"/>
          <w:szCs w:val="22"/>
        </w:rPr>
        <w:t>DE</w:t>
      </w:r>
      <w:r w:rsidRPr="00F70C25" w:rsidR="00C40635">
        <w:rPr>
          <w:rFonts w:ascii="Arial Narrow" w:hAnsi="Arial Narrow" w:cs="Arial"/>
          <w:spacing w:val="-14"/>
          <w:sz w:val="22"/>
          <w:szCs w:val="22"/>
        </w:rPr>
        <w:t xml:space="preserve"> </w:t>
      </w:r>
      <w:r w:rsidRPr="00F70C25" w:rsidR="00C40635">
        <w:rPr>
          <w:rFonts w:ascii="Arial Narrow" w:hAnsi="Arial Narrow" w:cs="Arial"/>
          <w:sz w:val="22"/>
          <w:szCs w:val="22"/>
        </w:rPr>
        <w:t>INTEGRACION</w:t>
      </w:r>
      <w:r w:rsidRPr="00F70C25" w:rsidR="00C40635">
        <w:rPr>
          <w:rFonts w:ascii="Arial Narrow" w:hAnsi="Arial Narrow" w:cs="Arial"/>
          <w:spacing w:val="-16"/>
          <w:sz w:val="22"/>
          <w:szCs w:val="22"/>
        </w:rPr>
        <w:t xml:space="preserve"> </w:t>
      </w:r>
      <w:r w:rsidRPr="00F70C25" w:rsidR="00C40635">
        <w:rPr>
          <w:rFonts w:ascii="Arial Narrow" w:hAnsi="Arial Narrow" w:cs="Arial"/>
          <w:sz w:val="22"/>
          <w:szCs w:val="22"/>
        </w:rPr>
        <w:t>SOCIAL</w:t>
      </w:r>
      <w:r w:rsidRPr="00F70C25" w:rsidR="00C40635">
        <w:rPr>
          <w:rFonts w:ascii="Arial Narrow" w:hAnsi="Arial Narrow" w:cs="Arial"/>
          <w:spacing w:val="-15"/>
          <w:sz w:val="22"/>
          <w:szCs w:val="22"/>
        </w:rPr>
        <w:t xml:space="preserve"> </w:t>
      </w:r>
      <w:r w:rsidRPr="00F70C25">
        <w:rPr>
          <w:rFonts w:ascii="Arial Narrow" w:hAnsi="Arial Narrow" w:cs="Arial"/>
          <w:sz w:val="22"/>
          <w:szCs w:val="22"/>
          <w:lang w:val="x-none" w:eastAsia="es-ES"/>
        </w:rPr>
        <w:t>con aclaraciones a la Oferta.</w:t>
      </w:r>
    </w:p>
    <w:p w:rsidRPr="00F70C25" w:rsidR="00EC63EA" w:rsidP="00B92307" w:rsidRDefault="00EC63EA" w14:paraId="6335907F" w14:textId="77777777">
      <w:pPr>
        <w:pStyle w:val="Prrafodelista0"/>
        <w:widowControl w:val="0"/>
        <w:numPr>
          <w:ilvl w:val="0"/>
          <w:numId w:val="41"/>
        </w:numPr>
        <w:tabs>
          <w:tab w:val="left" w:pos="461"/>
          <w:tab w:val="left" w:pos="462"/>
        </w:tabs>
        <w:autoSpaceDE w:val="0"/>
        <w:autoSpaceDN w:val="0"/>
        <w:spacing w:before="2" w:line="237" w:lineRule="auto"/>
        <w:ind w:right="585"/>
        <w:contextualSpacing w:val="0"/>
        <w:rPr>
          <w:rFonts w:ascii="Arial Narrow" w:hAnsi="Arial Narrow" w:cs="Arial"/>
          <w:sz w:val="22"/>
          <w:szCs w:val="22"/>
        </w:rPr>
      </w:pPr>
      <w:r w:rsidRPr="00F70C25">
        <w:rPr>
          <w:rFonts w:ascii="Arial Narrow" w:hAnsi="Arial Narrow" w:cs="Arial"/>
          <w:sz w:val="22"/>
          <w:szCs w:val="22"/>
        </w:rPr>
        <w:t>Suscribir cualquier otro documento y ejecutar cualquier otro acto que se requiera para la elaboración y presentación de la Oferta, dentro de los términos y condiciones del proceso</w:t>
      </w:r>
      <w:r w:rsidRPr="00F70C25">
        <w:rPr>
          <w:rFonts w:ascii="Arial Narrow" w:hAnsi="Arial Narrow" w:cs="Arial"/>
          <w:spacing w:val="-15"/>
          <w:sz w:val="22"/>
          <w:szCs w:val="22"/>
        </w:rPr>
        <w:t xml:space="preserve"> </w:t>
      </w:r>
      <w:r w:rsidRPr="00F70C25">
        <w:rPr>
          <w:rFonts w:ascii="Arial Narrow" w:hAnsi="Arial Narrow" w:cs="Arial"/>
          <w:sz w:val="22"/>
          <w:szCs w:val="22"/>
        </w:rPr>
        <w:t>competitivo.</w:t>
      </w:r>
    </w:p>
    <w:p w:rsidRPr="00F70C25" w:rsidR="00EC63EA" w:rsidP="00B92307" w:rsidRDefault="00EC63EA" w14:paraId="63359080" w14:textId="77777777">
      <w:pPr>
        <w:pStyle w:val="Prrafodelista0"/>
        <w:widowControl w:val="0"/>
        <w:numPr>
          <w:ilvl w:val="0"/>
          <w:numId w:val="41"/>
        </w:numPr>
        <w:tabs>
          <w:tab w:val="left" w:pos="462"/>
        </w:tabs>
        <w:autoSpaceDE w:val="0"/>
        <w:autoSpaceDN w:val="0"/>
        <w:ind w:right="577"/>
        <w:contextualSpacing w:val="0"/>
        <w:rPr>
          <w:rFonts w:ascii="Arial Narrow" w:hAnsi="Arial Narrow" w:cs="Arial"/>
          <w:sz w:val="22"/>
          <w:szCs w:val="22"/>
        </w:rPr>
      </w:pPr>
      <w:r w:rsidRPr="00F70C25">
        <w:rPr>
          <w:rFonts w:ascii="Arial Narrow" w:hAnsi="Arial Narrow" w:cs="Arial"/>
          <w:sz w:val="22"/>
          <w:szCs w:val="22"/>
        </w:rPr>
        <w:t>Notificarse del acto de adjudicación del proceso de selección, así como de todos los documentos que la Secretaría emita en el curso del proceso competitivo como en la ejecución del convenio, en el evento que el consorcio resulte</w:t>
      </w:r>
      <w:r w:rsidRPr="00F70C25">
        <w:rPr>
          <w:rFonts w:ascii="Arial Narrow" w:hAnsi="Arial Narrow" w:cs="Arial"/>
          <w:spacing w:val="-3"/>
          <w:sz w:val="22"/>
          <w:szCs w:val="22"/>
        </w:rPr>
        <w:t xml:space="preserve"> </w:t>
      </w:r>
      <w:r w:rsidRPr="00F70C25">
        <w:rPr>
          <w:rFonts w:ascii="Arial Narrow" w:hAnsi="Arial Narrow" w:cs="Arial"/>
          <w:sz w:val="22"/>
          <w:szCs w:val="22"/>
        </w:rPr>
        <w:t>adjudicatario.</w:t>
      </w:r>
    </w:p>
    <w:p w:rsidRPr="00F70C25" w:rsidR="00EC63EA" w:rsidP="00B92307" w:rsidRDefault="00EC63EA" w14:paraId="63359081" w14:textId="77777777">
      <w:pPr>
        <w:pStyle w:val="Prrafodelista0"/>
        <w:widowControl w:val="0"/>
        <w:numPr>
          <w:ilvl w:val="0"/>
          <w:numId w:val="41"/>
        </w:numPr>
        <w:tabs>
          <w:tab w:val="left" w:pos="461"/>
          <w:tab w:val="left" w:pos="462"/>
        </w:tabs>
        <w:autoSpaceDE w:val="0"/>
        <w:autoSpaceDN w:val="0"/>
        <w:ind w:right="583"/>
        <w:contextualSpacing w:val="0"/>
        <w:rPr>
          <w:rFonts w:ascii="Arial Narrow" w:hAnsi="Arial Narrow" w:cs="Arial"/>
          <w:sz w:val="22"/>
          <w:szCs w:val="22"/>
        </w:rPr>
      </w:pPr>
      <w:r w:rsidRPr="00F70C25">
        <w:rPr>
          <w:rFonts w:ascii="Arial Narrow" w:hAnsi="Arial Narrow" w:cs="Arial"/>
          <w:sz w:val="22"/>
          <w:szCs w:val="22"/>
        </w:rPr>
        <w:t>Suscribir el convenio correspondiente, así como las modificaciones, prórrogas, adiciones, liquidación y demás documentos que se produzcan en desarrollo del</w:t>
      </w:r>
      <w:r w:rsidRPr="00F70C25">
        <w:rPr>
          <w:rFonts w:ascii="Arial Narrow" w:hAnsi="Arial Narrow" w:cs="Arial"/>
          <w:spacing w:val="-15"/>
          <w:sz w:val="22"/>
          <w:szCs w:val="22"/>
        </w:rPr>
        <w:t xml:space="preserve"> </w:t>
      </w:r>
      <w:r w:rsidRPr="00F70C25">
        <w:rPr>
          <w:rFonts w:ascii="Arial Narrow" w:hAnsi="Arial Narrow" w:cs="Arial"/>
          <w:sz w:val="22"/>
          <w:szCs w:val="22"/>
        </w:rPr>
        <w:t>mismo.</w:t>
      </w:r>
    </w:p>
    <w:p w:rsidRPr="00F70C25" w:rsidR="00EC63EA" w:rsidP="00B92307" w:rsidRDefault="00EC63EA" w14:paraId="63359082" w14:textId="77777777">
      <w:pPr>
        <w:pStyle w:val="Prrafodelista0"/>
        <w:widowControl w:val="0"/>
        <w:numPr>
          <w:ilvl w:val="0"/>
          <w:numId w:val="41"/>
        </w:numPr>
        <w:tabs>
          <w:tab w:val="left" w:pos="461"/>
          <w:tab w:val="left" w:pos="462"/>
        </w:tabs>
        <w:autoSpaceDE w:val="0"/>
        <w:autoSpaceDN w:val="0"/>
        <w:spacing w:line="237" w:lineRule="auto"/>
        <w:ind w:right="575"/>
        <w:contextualSpacing w:val="0"/>
        <w:rPr>
          <w:rFonts w:ascii="Arial Narrow" w:hAnsi="Arial Narrow" w:cs="Arial"/>
          <w:sz w:val="22"/>
          <w:szCs w:val="22"/>
        </w:rPr>
      </w:pPr>
      <w:r w:rsidRPr="00F70C25">
        <w:rPr>
          <w:rFonts w:ascii="Arial Narrow" w:hAnsi="Arial Narrow" w:cs="Arial"/>
          <w:sz w:val="22"/>
          <w:szCs w:val="22"/>
        </w:rPr>
        <w:t>Ejecutar</w:t>
      </w:r>
      <w:r w:rsidRPr="00F70C25">
        <w:rPr>
          <w:rFonts w:ascii="Arial Narrow" w:hAnsi="Arial Narrow" w:cs="Arial"/>
          <w:spacing w:val="-13"/>
          <w:sz w:val="22"/>
          <w:szCs w:val="22"/>
        </w:rPr>
        <w:t xml:space="preserve"> </w:t>
      </w:r>
      <w:r w:rsidRPr="00F70C25">
        <w:rPr>
          <w:rFonts w:ascii="Arial Narrow" w:hAnsi="Arial Narrow" w:cs="Arial"/>
          <w:sz w:val="22"/>
          <w:szCs w:val="22"/>
        </w:rPr>
        <w:t>todos</w:t>
      </w:r>
      <w:r w:rsidRPr="00F70C25">
        <w:rPr>
          <w:rFonts w:ascii="Arial Narrow" w:hAnsi="Arial Narrow" w:cs="Arial"/>
          <w:spacing w:val="-10"/>
          <w:sz w:val="22"/>
          <w:szCs w:val="22"/>
        </w:rPr>
        <w:t xml:space="preserve"> </w:t>
      </w:r>
      <w:r w:rsidRPr="00F70C25">
        <w:rPr>
          <w:rFonts w:ascii="Arial Narrow" w:hAnsi="Arial Narrow" w:cs="Arial"/>
          <w:sz w:val="22"/>
          <w:szCs w:val="22"/>
        </w:rPr>
        <w:t>los</w:t>
      </w:r>
      <w:r w:rsidRPr="00F70C25">
        <w:rPr>
          <w:rFonts w:ascii="Arial Narrow" w:hAnsi="Arial Narrow" w:cs="Arial"/>
          <w:spacing w:val="-11"/>
          <w:sz w:val="22"/>
          <w:szCs w:val="22"/>
        </w:rPr>
        <w:t xml:space="preserve"> </w:t>
      </w:r>
      <w:r w:rsidRPr="00F70C25">
        <w:rPr>
          <w:rFonts w:ascii="Arial Narrow" w:hAnsi="Arial Narrow" w:cs="Arial"/>
          <w:sz w:val="22"/>
          <w:szCs w:val="22"/>
        </w:rPr>
        <w:t>actos</w:t>
      </w:r>
      <w:r w:rsidRPr="00F70C25">
        <w:rPr>
          <w:rFonts w:ascii="Arial Narrow" w:hAnsi="Arial Narrow" w:cs="Arial"/>
          <w:spacing w:val="-10"/>
          <w:sz w:val="22"/>
          <w:szCs w:val="22"/>
        </w:rPr>
        <w:t xml:space="preserve"> </w:t>
      </w:r>
      <w:r w:rsidRPr="00F70C25">
        <w:rPr>
          <w:rFonts w:ascii="Arial Narrow" w:hAnsi="Arial Narrow" w:cs="Arial"/>
          <w:sz w:val="22"/>
          <w:szCs w:val="22"/>
        </w:rPr>
        <w:t>y</w:t>
      </w:r>
      <w:r w:rsidRPr="00F70C25">
        <w:rPr>
          <w:rFonts w:ascii="Arial Narrow" w:hAnsi="Arial Narrow" w:cs="Arial"/>
          <w:spacing w:val="-12"/>
          <w:sz w:val="22"/>
          <w:szCs w:val="22"/>
        </w:rPr>
        <w:t xml:space="preserve"> </w:t>
      </w:r>
      <w:r w:rsidRPr="00F70C25">
        <w:rPr>
          <w:rFonts w:ascii="Arial Narrow" w:hAnsi="Arial Narrow" w:cs="Arial"/>
          <w:sz w:val="22"/>
          <w:szCs w:val="22"/>
        </w:rPr>
        <w:t>suscribir</w:t>
      </w:r>
      <w:r w:rsidRPr="00F70C25">
        <w:rPr>
          <w:rFonts w:ascii="Arial Narrow" w:hAnsi="Arial Narrow" w:cs="Arial"/>
          <w:spacing w:val="-11"/>
          <w:sz w:val="22"/>
          <w:szCs w:val="22"/>
        </w:rPr>
        <w:t xml:space="preserve"> </w:t>
      </w:r>
      <w:r w:rsidRPr="00F70C25">
        <w:rPr>
          <w:rFonts w:ascii="Arial Narrow" w:hAnsi="Arial Narrow" w:cs="Arial"/>
          <w:sz w:val="22"/>
          <w:szCs w:val="22"/>
        </w:rPr>
        <w:t>todos</w:t>
      </w:r>
      <w:r w:rsidRPr="00F70C25">
        <w:rPr>
          <w:rFonts w:ascii="Arial Narrow" w:hAnsi="Arial Narrow" w:cs="Arial"/>
          <w:spacing w:val="-12"/>
          <w:sz w:val="22"/>
          <w:szCs w:val="22"/>
        </w:rPr>
        <w:t xml:space="preserve"> </w:t>
      </w:r>
      <w:r w:rsidRPr="00F70C25">
        <w:rPr>
          <w:rFonts w:ascii="Arial Narrow" w:hAnsi="Arial Narrow" w:cs="Arial"/>
          <w:sz w:val="22"/>
          <w:szCs w:val="22"/>
        </w:rPr>
        <w:t>los</w:t>
      </w:r>
      <w:r w:rsidRPr="00F70C25">
        <w:rPr>
          <w:rFonts w:ascii="Arial Narrow" w:hAnsi="Arial Narrow" w:cs="Arial"/>
          <w:spacing w:val="-12"/>
          <w:sz w:val="22"/>
          <w:szCs w:val="22"/>
        </w:rPr>
        <w:t xml:space="preserve"> </w:t>
      </w:r>
      <w:r w:rsidRPr="00F70C25">
        <w:rPr>
          <w:rFonts w:ascii="Arial Narrow" w:hAnsi="Arial Narrow" w:cs="Arial"/>
          <w:sz w:val="22"/>
          <w:szCs w:val="22"/>
        </w:rPr>
        <w:t>documentos</w:t>
      </w:r>
      <w:r w:rsidRPr="00F70C25">
        <w:rPr>
          <w:rFonts w:ascii="Arial Narrow" w:hAnsi="Arial Narrow" w:cs="Arial"/>
          <w:spacing w:val="-11"/>
          <w:sz w:val="22"/>
          <w:szCs w:val="22"/>
        </w:rPr>
        <w:t xml:space="preserve"> </w:t>
      </w:r>
      <w:r w:rsidRPr="00F70C25">
        <w:rPr>
          <w:rFonts w:ascii="Arial Narrow" w:hAnsi="Arial Narrow" w:cs="Arial"/>
          <w:sz w:val="22"/>
          <w:szCs w:val="22"/>
        </w:rPr>
        <w:t>necesarios</w:t>
      </w:r>
      <w:r w:rsidRPr="00F70C25">
        <w:rPr>
          <w:rFonts w:ascii="Arial Narrow" w:hAnsi="Arial Narrow" w:cs="Arial"/>
          <w:spacing w:val="-11"/>
          <w:sz w:val="22"/>
          <w:szCs w:val="22"/>
        </w:rPr>
        <w:t xml:space="preserve"> </w:t>
      </w:r>
      <w:r w:rsidRPr="00F70C25">
        <w:rPr>
          <w:rFonts w:ascii="Arial Narrow" w:hAnsi="Arial Narrow" w:cs="Arial"/>
          <w:sz w:val="22"/>
          <w:szCs w:val="22"/>
        </w:rPr>
        <w:t>para</w:t>
      </w:r>
      <w:r w:rsidRPr="00F70C25">
        <w:rPr>
          <w:rFonts w:ascii="Arial Narrow" w:hAnsi="Arial Narrow" w:cs="Arial"/>
          <w:spacing w:val="-10"/>
          <w:sz w:val="22"/>
          <w:szCs w:val="22"/>
        </w:rPr>
        <w:t xml:space="preserve"> </w:t>
      </w:r>
      <w:r w:rsidRPr="00F70C25">
        <w:rPr>
          <w:rFonts w:ascii="Arial Narrow" w:hAnsi="Arial Narrow" w:cs="Arial"/>
          <w:sz w:val="22"/>
          <w:szCs w:val="22"/>
        </w:rPr>
        <w:t>la</w:t>
      </w:r>
      <w:r w:rsidRPr="00F70C25">
        <w:rPr>
          <w:rFonts w:ascii="Arial Narrow" w:hAnsi="Arial Narrow" w:cs="Arial"/>
          <w:spacing w:val="-12"/>
          <w:sz w:val="22"/>
          <w:szCs w:val="22"/>
        </w:rPr>
        <w:t xml:space="preserve"> </w:t>
      </w:r>
      <w:r w:rsidRPr="00F70C25">
        <w:rPr>
          <w:rFonts w:ascii="Arial Narrow" w:hAnsi="Arial Narrow" w:cs="Arial"/>
          <w:sz w:val="22"/>
          <w:szCs w:val="22"/>
        </w:rPr>
        <w:t>ejecución</w:t>
      </w:r>
      <w:r w:rsidRPr="00F70C25">
        <w:rPr>
          <w:rFonts w:ascii="Arial Narrow" w:hAnsi="Arial Narrow" w:cs="Arial"/>
          <w:spacing w:val="-13"/>
          <w:sz w:val="22"/>
          <w:szCs w:val="22"/>
        </w:rPr>
        <w:t xml:space="preserve"> </w:t>
      </w:r>
      <w:r w:rsidRPr="00F70C25">
        <w:rPr>
          <w:rFonts w:ascii="Arial Narrow" w:hAnsi="Arial Narrow" w:cs="Arial"/>
          <w:sz w:val="22"/>
          <w:szCs w:val="22"/>
        </w:rPr>
        <w:t>del</w:t>
      </w:r>
      <w:r w:rsidRPr="00F70C25">
        <w:rPr>
          <w:rFonts w:ascii="Arial Narrow" w:hAnsi="Arial Narrow" w:cs="Arial"/>
          <w:spacing w:val="-11"/>
          <w:sz w:val="22"/>
          <w:szCs w:val="22"/>
        </w:rPr>
        <w:t xml:space="preserve"> </w:t>
      </w:r>
      <w:r w:rsidRPr="00F70C25">
        <w:rPr>
          <w:rFonts w:ascii="Arial Narrow" w:hAnsi="Arial Narrow" w:cs="Arial"/>
          <w:sz w:val="22"/>
          <w:szCs w:val="22"/>
        </w:rPr>
        <w:t>convenio,</w:t>
      </w:r>
      <w:r w:rsidRPr="00F70C25">
        <w:rPr>
          <w:rFonts w:ascii="Arial Narrow" w:hAnsi="Arial Narrow" w:cs="Arial"/>
          <w:spacing w:val="-10"/>
          <w:sz w:val="22"/>
          <w:szCs w:val="22"/>
        </w:rPr>
        <w:t xml:space="preserve"> </w:t>
      </w:r>
      <w:r w:rsidRPr="00F70C25">
        <w:rPr>
          <w:rFonts w:ascii="Arial Narrow" w:hAnsi="Arial Narrow" w:cs="Arial"/>
          <w:sz w:val="22"/>
          <w:szCs w:val="22"/>
        </w:rPr>
        <w:t>dentro de los términos y condiciones la invitación</w:t>
      </w:r>
      <w:r w:rsidRPr="00F70C25">
        <w:rPr>
          <w:rFonts w:ascii="Arial Narrow" w:hAnsi="Arial Narrow" w:cs="Arial"/>
          <w:spacing w:val="-6"/>
          <w:sz w:val="22"/>
          <w:szCs w:val="22"/>
        </w:rPr>
        <w:t xml:space="preserve"> </w:t>
      </w:r>
      <w:r w:rsidRPr="00F70C25">
        <w:rPr>
          <w:rFonts w:ascii="Arial Narrow" w:hAnsi="Arial Narrow" w:cs="Arial"/>
          <w:sz w:val="22"/>
          <w:szCs w:val="22"/>
        </w:rPr>
        <w:t>pública.</w:t>
      </w:r>
    </w:p>
    <w:p w:rsidRPr="00F70C25" w:rsidR="00EC63EA" w:rsidP="00D05C02" w:rsidRDefault="00EC63EA" w14:paraId="63359083" w14:textId="77777777">
      <w:pPr>
        <w:pStyle w:val="Prrafodelista0"/>
        <w:widowControl w:val="0"/>
        <w:numPr>
          <w:ilvl w:val="0"/>
          <w:numId w:val="41"/>
        </w:numPr>
        <w:tabs>
          <w:tab w:val="left" w:pos="462"/>
        </w:tabs>
        <w:autoSpaceDE w:val="0"/>
        <w:autoSpaceDN w:val="0"/>
        <w:spacing w:line="269" w:lineRule="exact"/>
        <w:contextualSpacing w:val="0"/>
        <w:rPr>
          <w:rFonts w:ascii="Arial Narrow" w:hAnsi="Arial Narrow" w:cs="Arial"/>
          <w:sz w:val="22"/>
          <w:szCs w:val="22"/>
        </w:rPr>
      </w:pPr>
      <w:r w:rsidRPr="00F70C25">
        <w:rPr>
          <w:rFonts w:ascii="Arial Narrow" w:hAnsi="Arial Narrow" w:cs="Arial"/>
          <w:sz w:val="22"/>
          <w:szCs w:val="22"/>
        </w:rPr>
        <w:t xml:space="preserve">Presentar los recursos pertinentes tanto en nombre del consorcio como en nombre </w:t>
      </w:r>
      <w:r w:rsidRPr="00F70C25" w:rsidR="00B92307">
        <w:rPr>
          <w:rFonts w:ascii="Arial Narrow" w:hAnsi="Arial Narrow" w:cs="Arial"/>
          <w:sz w:val="22"/>
          <w:szCs w:val="22"/>
        </w:rPr>
        <w:t xml:space="preserve"> </w:t>
      </w:r>
      <w:r w:rsidRPr="00F70C25">
        <w:rPr>
          <w:rFonts w:ascii="Arial Narrow" w:hAnsi="Arial Narrow" w:cs="Arial"/>
          <w:sz w:val="22"/>
          <w:szCs w:val="22"/>
        </w:rPr>
        <w:t>sus</w:t>
      </w:r>
      <w:r w:rsidRPr="00F70C25">
        <w:rPr>
          <w:rFonts w:ascii="Arial Narrow" w:hAnsi="Arial Narrow" w:cs="Arial"/>
          <w:spacing w:val="-30"/>
          <w:sz w:val="22"/>
          <w:szCs w:val="22"/>
        </w:rPr>
        <w:t xml:space="preserve"> </w:t>
      </w:r>
      <w:r w:rsidRPr="00F70C25">
        <w:rPr>
          <w:rFonts w:ascii="Arial Narrow" w:hAnsi="Arial Narrow" w:cs="Arial"/>
          <w:sz w:val="22"/>
          <w:szCs w:val="22"/>
        </w:rPr>
        <w:t>integrantes.</w:t>
      </w:r>
    </w:p>
    <w:p w:rsidRPr="00F70C25" w:rsidR="00EC63EA" w:rsidP="00EC63EA" w:rsidRDefault="00EC63EA" w14:paraId="63359084" w14:textId="77777777">
      <w:pPr>
        <w:pStyle w:val="Textoindependiente"/>
        <w:spacing w:before="2"/>
        <w:rPr>
          <w:rFonts w:ascii="Arial Narrow" w:hAnsi="Arial Narrow" w:cs="Arial"/>
          <w:sz w:val="22"/>
          <w:szCs w:val="22"/>
        </w:rPr>
      </w:pPr>
    </w:p>
    <w:p w:rsidRPr="00F70C25" w:rsidR="00EC63EA" w:rsidP="00EC63EA" w:rsidRDefault="00EC63EA" w14:paraId="63359085" w14:textId="77777777">
      <w:pPr>
        <w:pStyle w:val="Textoindependiente"/>
        <w:spacing w:before="101"/>
        <w:ind w:right="579"/>
        <w:rPr>
          <w:rFonts w:ascii="Arial Narrow" w:hAnsi="Arial Narrow" w:cs="Arial"/>
          <w:sz w:val="22"/>
          <w:szCs w:val="22"/>
        </w:rPr>
      </w:pPr>
      <w:r w:rsidRPr="00F70C25">
        <w:rPr>
          <w:rFonts w:ascii="Arial Narrow" w:hAnsi="Arial Narrow" w:cs="Arial"/>
          <w:sz w:val="22"/>
          <w:szCs w:val="22"/>
        </w:rPr>
        <w:t xml:space="preserve">En el evento de presentarse inhabilidades sobrevivientes para </w:t>
      </w:r>
      <w:r w:rsidRPr="00F70C25" w:rsidR="00C40635">
        <w:rPr>
          <w:rFonts w:ascii="Arial Narrow" w:hAnsi="Arial Narrow" w:cs="Arial"/>
          <w:sz w:val="22"/>
          <w:szCs w:val="22"/>
        </w:rPr>
        <w:t>el consorcio, los miembros de la Uni</w:t>
      </w:r>
      <w:r w:rsidRPr="00F70C25" w:rsidR="00C40635">
        <w:rPr>
          <w:rFonts w:ascii="Arial Narrow" w:hAnsi="Arial Narrow" w:cs="Arial"/>
          <w:sz w:val="22"/>
          <w:szCs w:val="22"/>
          <w:lang w:val="es-CO"/>
        </w:rPr>
        <w:t>ón Temporal</w:t>
      </w:r>
      <w:r w:rsidRPr="00F70C25">
        <w:rPr>
          <w:rFonts w:ascii="Arial Narrow" w:hAnsi="Arial Narrow" w:cs="Arial"/>
          <w:sz w:val="22"/>
          <w:szCs w:val="22"/>
        </w:rPr>
        <w:t xml:space="preserve"> o los representantes legales</w:t>
      </w:r>
      <w:r w:rsidRPr="00F70C25" w:rsidR="00C40635">
        <w:rPr>
          <w:rFonts w:ascii="Arial Narrow" w:hAnsi="Arial Narrow" w:cs="Arial"/>
          <w:sz w:val="22"/>
          <w:szCs w:val="22"/>
        </w:rPr>
        <w:t xml:space="preserve"> de éstos el representante de la Uni</w:t>
      </w:r>
      <w:r w:rsidRPr="00F70C25" w:rsidR="00C40635">
        <w:rPr>
          <w:rFonts w:ascii="Arial Narrow" w:hAnsi="Arial Narrow" w:cs="Arial"/>
          <w:sz w:val="22"/>
          <w:szCs w:val="22"/>
          <w:lang w:val="es-CO"/>
        </w:rPr>
        <w:t>ón Temporal</w:t>
      </w:r>
      <w:r w:rsidRPr="00F70C25">
        <w:rPr>
          <w:rFonts w:ascii="Arial Narrow" w:hAnsi="Arial Narrow" w:cs="Arial"/>
          <w:sz w:val="22"/>
          <w:szCs w:val="22"/>
        </w:rPr>
        <w:t xml:space="preserve"> tendrá la obligación de informarlo por escrito a la </w:t>
      </w:r>
      <w:r w:rsidRPr="00F70C25" w:rsidR="00C40635">
        <w:rPr>
          <w:rFonts w:ascii="Arial Narrow" w:hAnsi="Arial Narrow" w:cs="Arial"/>
          <w:sz w:val="22"/>
          <w:szCs w:val="22"/>
        </w:rPr>
        <w:t>SECRETARIA</w:t>
      </w:r>
      <w:r w:rsidRPr="00F70C25" w:rsidR="00C40635">
        <w:rPr>
          <w:rFonts w:ascii="Arial Narrow" w:hAnsi="Arial Narrow" w:cs="Arial"/>
          <w:spacing w:val="-16"/>
          <w:sz w:val="22"/>
          <w:szCs w:val="22"/>
        </w:rPr>
        <w:t xml:space="preserve"> </w:t>
      </w:r>
      <w:r w:rsidRPr="00F70C25" w:rsidR="00C40635">
        <w:rPr>
          <w:rFonts w:ascii="Arial Narrow" w:hAnsi="Arial Narrow" w:cs="Arial"/>
          <w:sz w:val="22"/>
          <w:szCs w:val="22"/>
        </w:rPr>
        <w:t>DISTRITAL</w:t>
      </w:r>
      <w:r w:rsidRPr="00F70C25" w:rsidR="00C40635">
        <w:rPr>
          <w:rFonts w:ascii="Arial Narrow" w:hAnsi="Arial Narrow" w:cs="Arial"/>
          <w:spacing w:val="-15"/>
          <w:sz w:val="22"/>
          <w:szCs w:val="22"/>
        </w:rPr>
        <w:t xml:space="preserve"> </w:t>
      </w:r>
      <w:r w:rsidRPr="00F70C25" w:rsidR="00C40635">
        <w:rPr>
          <w:rFonts w:ascii="Arial Narrow" w:hAnsi="Arial Narrow" w:cs="Arial"/>
          <w:sz w:val="22"/>
          <w:szCs w:val="22"/>
        </w:rPr>
        <w:t>DE</w:t>
      </w:r>
      <w:r w:rsidRPr="00F70C25" w:rsidR="00C40635">
        <w:rPr>
          <w:rFonts w:ascii="Arial Narrow" w:hAnsi="Arial Narrow" w:cs="Arial"/>
          <w:spacing w:val="-14"/>
          <w:sz w:val="22"/>
          <w:szCs w:val="22"/>
        </w:rPr>
        <w:t xml:space="preserve"> </w:t>
      </w:r>
      <w:r w:rsidRPr="00F70C25" w:rsidR="00C40635">
        <w:rPr>
          <w:rFonts w:ascii="Arial Narrow" w:hAnsi="Arial Narrow" w:cs="Arial"/>
          <w:sz w:val="22"/>
          <w:szCs w:val="22"/>
        </w:rPr>
        <w:t>INTEGRACION</w:t>
      </w:r>
      <w:r w:rsidRPr="00F70C25" w:rsidR="00C40635">
        <w:rPr>
          <w:rFonts w:ascii="Arial Narrow" w:hAnsi="Arial Narrow" w:cs="Arial"/>
          <w:spacing w:val="-16"/>
          <w:sz w:val="22"/>
          <w:szCs w:val="22"/>
        </w:rPr>
        <w:t xml:space="preserve"> </w:t>
      </w:r>
      <w:r w:rsidRPr="00F70C25" w:rsidR="00C40635">
        <w:rPr>
          <w:rFonts w:ascii="Arial Narrow" w:hAnsi="Arial Narrow" w:cs="Arial"/>
          <w:sz w:val="22"/>
          <w:szCs w:val="22"/>
        </w:rPr>
        <w:t>SOCIAL</w:t>
      </w:r>
      <w:r w:rsidRPr="00F70C25" w:rsidR="00C40635">
        <w:rPr>
          <w:rFonts w:ascii="Arial Narrow" w:hAnsi="Arial Narrow" w:cs="Arial"/>
          <w:spacing w:val="-15"/>
          <w:sz w:val="22"/>
          <w:szCs w:val="22"/>
        </w:rPr>
        <w:t xml:space="preserve"> </w:t>
      </w:r>
      <w:r w:rsidRPr="00F70C25">
        <w:rPr>
          <w:rFonts w:ascii="Arial Narrow" w:hAnsi="Arial Narrow" w:cs="Arial"/>
          <w:sz w:val="22"/>
          <w:szCs w:val="22"/>
        </w:rPr>
        <w:t>dentro de los cinco días hábiles siguientes a la ocurrencia de los hechos que dieron lugar a ella.</w:t>
      </w:r>
    </w:p>
    <w:p w:rsidRPr="00F70C25" w:rsidR="00EC63EA" w:rsidP="00EC63EA" w:rsidRDefault="00EC63EA" w14:paraId="63359086" w14:textId="77777777">
      <w:pPr>
        <w:pStyle w:val="Textoindependiente"/>
        <w:rPr>
          <w:rFonts w:ascii="Arial Narrow" w:hAnsi="Arial Narrow" w:cs="Arial"/>
          <w:sz w:val="22"/>
          <w:szCs w:val="22"/>
        </w:rPr>
      </w:pPr>
    </w:p>
    <w:p w:rsidRPr="00F70C25" w:rsidR="00EC63EA" w:rsidP="00EC63EA" w:rsidRDefault="00EC63EA" w14:paraId="63359087" w14:textId="77777777">
      <w:pPr>
        <w:pStyle w:val="Textoindependiente"/>
        <w:ind w:right="584"/>
        <w:rPr>
          <w:rFonts w:ascii="Arial Narrow" w:hAnsi="Arial Narrow" w:cs="Arial"/>
          <w:sz w:val="22"/>
          <w:szCs w:val="22"/>
        </w:rPr>
      </w:pPr>
      <w:r w:rsidRPr="00F70C25">
        <w:rPr>
          <w:rFonts w:ascii="Arial Narrow" w:hAnsi="Arial Narrow" w:cs="Arial"/>
          <w:sz w:val="22"/>
          <w:szCs w:val="22"/>
        </w:rPr>
        <w:t>Por el sólo hecho de la firma del presente Acuerdo, el representante legal acepta esta designación y entiende las obligaciones que se deriva del mismo.</w:t>
      </w:r>
    </w:p>
    <w:p w:rsidRPr="00F70C25" w:rsidR="00EC63EA" w:rsidP="00EC63EA" w:rsidRDefault="00EC63EA" w14:paraId="63359088" w14:textId="77777777">
      <w:pPr>
        <w:pStyle w:val="Textoindependiente"/>
        <w:spacing w:before="1"/>
        <w:rPr>
          <w:rFonts w:ascii="Arial Narrow" w:hAnsi="Arial Narrow" w:cs="Arial"/>
          <w:sz w:val="22"/>
          <w:szCs w:val="22"/>
        </w:rPr>
      </w:pPr>
    </w:p>
    <w:p w:rsidRPr="00F70C25" w:rsidR="00EC63EA" w:rsidP="00EC63EA" w:rsidRDefault="00EC63EA" w14:paraId="63359089" w14:textId="77777777">
      <w:pPr>
        <w:pStyle w:val="Textoindependiente"/>
        <w:ind w:right="576"/>
        <w:rPr>
          <w:rFonts w:ascii="Arial Narrow" w:hAnsi="Arial Narrow" w:cs="Arial"/>
          <w:sz w:val="22"/>
          <w:szCs w:val="22"/>
        </w:rPr>
      </w:pPr>
      <w:r w:rsidRPr="00F70C25">
        <w:rPr>
          <w:rFonts w:ascii="Arial Narrow" w:hAnsi="Arial Narrow" w:cs="Arial"/>
          <w:sz w:val="22"/>
          <w:szCs w:val="22"/>
        </w:rPr>
        <w:t>Durante</w:t>
      </w:r>
      <w:r w:rsidRPr="00F70C25">
        <w:rPr>
          <w:rFonts w:ascii="Arial Narrow" w:hAnsi="Arial Narrow" w:cs="Arial"/>
          <w:spacing w:val="-4"/>
          <w:sz w:val="22"/>
          <w:szCs w:val="22"/>
        </w:rPr>
        <w:t xml:space="preserve"> </w:t>
      </w:r>
      <w:r w:rsidRPr="00F70C25">
        <w:rPr>
          <w:rFonts w:ascii="Arial Narrow" w:hAnsi="Arial Narrow" w:cs="Arial"/>
          <w:sz w:val="22"/>
          <w:szCs w:val="22"/>
        </w:rPr>
        <w:t>la</w:t>
      </w:r>
      <w:r w:rsidRPr="00F70C25">
        <w:rPr>
          <w:rFonts w:ascii="Arial Narrow" w:hAnsi="Arial Narrow" w:cs="Arial"/>
          <w:spacing w:val="-3"/>
          <w:sz w:val="22"/>
          <w:szCs w:val="22"/>
        </w:rPr>
        <w:t xml:space="preserve"> </w:t>
      </w:r>
      <w:r w:rsidRPr="00F70C25">
        <w:rPr>
          <w:rFonts w:ascii="Arial Narrow" w:hAnsi="Arial Narrow" w:cs="Arial"/>
          <w:sz w:val="22"/>
          <w:szCs w:val="22"/>
        </w:rPr>
        <w:t>ejecución</w:t>
      </w:r>
      <w:r w:rsidRPr="00F70C25">
        <w:rPr>
          <w:rFonts w:ascii="Arial Narrow" w:hAnsi="Arial Narrow" w:cs="Arial"/>
          <w:spacing w:val="-4"/>
          <w:sz w:val="22"/>
          <w:szCs w:val="22"/>
        </w:rPr>
        <w:t xml:space="preserve"> </w:t>
      </w:r>
      <w:r w:rsidRPr="00F70C25">
        <w:rPr>
          <w:rFonts w:ascii="Arial Narrow" w:hAnsi="Arial Narrow" w:cs="Arial"/>
          <w:sz w:val="22"/>
          <w:szCs w:val="22"/>
        </w:rPr>
        <w:t>del</w:t>
      </w:r>
      <w:r w:rsidRPr="00F70C25">
        <w:rPr>
          <w:rFonts w:ascii="Arial Narrow" w:hAnsi="Arial Narrow" w:cs="Arial"/>
          <w:spacing w:val="-5"/>
          <w:sz w:val="22"/>
          <w:szCs w:val="22"/>
        </w:rPr>
        <w:t xml:space="preserve"> </w:t>
      </w:r>
      <w:r w:rsidRPr="00F70C25">
        <w:rPr>
          <w:rFonts w:ascii="Arial Narrow" w:hAnsi="Arial Narrow" w:cs="Arial"/>
          <w:sz w:val="22"/>
          <w:szCs w:val="22"/>
        </w:rPr>
        <w:t>convenio,</w:t>
      </w:r>
      <w:r w:rsidRPr="00F70C25">
        <w:rPr>
          <w:rFonts w:ascii="Arial Narrow" w:hAnsi="Arial Narrow" w:cs="Arial"/>
          <w:spacing w:val="-6"/>
          <w:sz w:val="22"/>
          <w:szCs w:val="22"/>
        </w:rPr>
        <w:t xml:space="preserve"> </w:t>
      </w:r>
      <w:r w:rsidRPr="00F70C25">
        <w:rPr>
          <w:rFonts w:ascii="Arial Narrow" w:hAnsi="Arial Narrow" w:cs="Arial"/>
          <w:sz w:val="22"/>
          <w:szCs w:val="22"/>
        </w:rPr>
        <w:t>si</w:t>
      </w:r>
      <w:r w:rsidRPr="00F70C25">
        <w:rPr>
          <w:rFonts w:ascii="Arial Narrow" w:hAnsi="Arial Narrow" w:cs="Arial"/>
          <w:spacing w:val="-6"/>
          <w:sz w:val="22"/>
          <w:szCs w:val="22"/>
        </w:rPr>
        <w:t xml:space="preserve"> </w:t>
      </w:r>
      <w:r w:rsidRPr="00F70C25">
        <w:rPr>
          <w:rFonts w:ascii="Arial Narrow" w:hAnsi="Arial Narrow" w:cs="Arial"/>
          <w:sz w:val="22"/>
          <w:szCs w:val="22"/>
        </w:rPr>
        <w:t>llegare</w:t>
      </w:r>
      <w:r w:rsidRPr="00F70C25">
        <w:rPr>
          <w:rFonts w:ascii="Arial Narrow" w:hAnsi="Arial Narrow" w:cs="Arial"/>
          <w:spacing w:val="-6"/>
          <w:sz w:val="22"/>
          <w:szCs w:val="22"/>
        </w:rPr>
        <w:t xml:space="preserve"> </w:t>
      </w:r>
      <w:r w:rsidRPr="00F70C25">
        <w:rPr>
          <w:rFonts w:ascii="Arial Narrow" w:hAnsi="Arial Narrow" w:cs="Arial"/>
          <w:sz w:val="22"/>
          <w:szCs w:val="22"/>
        </w:rPr>
        <w:t>a</w:t>
      </w:r>
      <w:r w:rsidRPr="00F70C25">
        <w:rPr>
          <w:rFonts w:ascii="Arial Narrow" w:hAnsi="Arial Narrow" w:cs="Arial"/>
          <w:spacing w:val="-6"/>
          <w:sz w:val="22"/>
          <w:szCs w:val="22"/>
        </w:rPr>
        <w:t xml:space="preserve"> </w:t>
      </w:r>
      <w:r w:rsidRPr="00F70C25">
        <w:rPr>
          <w:rFonts w:ascii="Arial Narrow" w:hAnsi="Arial Narrow" w:cs="Arial"/>
          <w:sz w:val="22"/>
          <w:szCs w:val="22"/>
        </w:rPr>
        <w:t>ser</w:t>
      </w:r>
      <w:r w:rsidRPr="00F70C25">
        <w:rPr>
          <w:rFonts w:ascii="Arial Narrow" w:hAnsi="Arial Narrow" w:cs="Arial"/>
          <w:spacing w:val="-6"/>
          <w:sz w:val="22"/>
          <w:szCs w:val="22"/>
        </w:rPr>
        <w:t xml:space="preserve"> </w:t>
      </w:r>
      <w:r w:rsidRPr="00F70C25">
        <w:rPr>
          <w:rFonts w:ascii="Arial Narrow" w:hAnsi="Arial Narrow" w:cs="Arial"/>
          <w:sz w:val="22"/>
          <w:szCs w:val="22"/>
        </w:rPr>
        <w:t>adjudicado,</w:t>
      </w:r>
      <w:r w:rsidRPr="00F70C25">
        <w:rPr>
          <w:rFonts w:ascii="Arial Narrow" w:hAnsi="Arial Narrow" w:cs="Arial"/>
          <w:spacing w:val="-4"/>
          <w:sz w:val="22"/>
          <w:szCs w:val="22"/>
        </w:rPr>
        <w:t xml:space="preserve"> </w:t>
      </w:r>
      <w:r w:rsidRPr="00F70C25">
        <w:rPr>
          <w:rFonts w:ascii="Arial Narrow" w:hAnsi="Arial Narrow" w:cs="Arial"/>
          <w:sz w:val="22"/>
          <w:szCs w:val="22"/>
        </w:rPr>
        <w:t>las</w:t>
      </w:r>
      <w:r w:rsidRPr="00F70C25">
        <w:rPr>
          <w:rFonts w:ascii="Arial Narrow" w:hAnsi="Arial Narrow" w:cs="Arial"/>
          <w:spacing w:val="-5"/>
          <w:sz w:val="22"/>
          <w:szCs w:val="22"/>
        </w:rPr>
        <w:t xml:space="preserve"> </w:t>
      </w:r>
      <w:r w:rsidRPr="00F70C25">
        <w:rPr>
          <w:rFonts w:ascii="Arial Narrow" w:hAnsi="Arial Narrow" w:cs="Arial"/>
          <w:sz w:val="22"/>
          <w:szCs w:val="22"/>
        </w:rPr>
        <w:t>partes</w:t>
      </w:r>
      <w:r w:rsidRPr="00F70C25">
        <w:rPr>
          <w:rFonts w:ascii="Arial Narrow" w:hAnsi="Arial Narrow" w:cs="Arial"/>
          <w:spacing w:val="-5"/>
          <w:sz w:val="22"/>
          <w:szCs w:val="22"/>
        </w:rPr>
        <w:t xml:space="preserve"> </w:t>
      </w:r>
      <w:r w:rsidRPr="00F70C25">
        <w:rPr>
          <w:rFonts w:ascii="Arial Narrow" w:hAnsi="Arial Narrow" w:cs="Arial"/>
          <w:sz w:val="22"/>
          <w:szCs w:val="22"/>
        </w:rPr>
        <w:t>podrán</w:t>
      </w:r>
      <w:r w:rsidRPr="00F70C25">
        <w:rPr>
          <w:rFonts w:ascii="Arial Narrow" w:hAnsi="Arial Narrow" w:cs="Arial"/>
          <w:spacing w:val="-4"/>
          <w:sz w:val="22"/>
          <w:szCs w:val="22"/>
        </w:rPr>
        <w:t xml:space="preserve"> </w:t>
      </w:r>
      <w:r w:rsidRPr="00F70C25">
        <w:rPr>
          <w:rFonts w:ascii="Arial Narrow" w:hAnsi="Arial Narrow" w:cs="Arial"/>
          <w:sz w:val="22"/>
          <w:szCs w:val="22"/>
        </w:rPr>
        <w:t>reemplazar</w:t>
      </w:r>
      <w:r w:rsidRPr="00F70C25">
        <w:rPr>
          <w:rFonts w:ascii="Arial Narrow" w:hAnsi="Arial Narrow" w:cs="Arial"/>
          <w:spacing w:val="-3"/>
          <w:sz w:val="22"/>
          <w:szCs w:val="22"/>
        </w:rPr>
        <w:t xml:space="preserve"> </w:t>
      </w:r>
      <w:r w:rsidRPr="00F70C25">
        <w:rPr>
          <w:rFonts w:ascii="Arial Narrow" w:hAnsi="Arial Narrow" w:cs="Arial"/>
          <w:sz w:val="22"/>
          <w:szCs w:val="22"/>
        </w:rPr>
        <w:t>de</w:t>
      </w:r>
      <w:r w:rsidRPr="00F70C25">
        <w:rPr>
          <w:rFonts w:ascii="Arial Narrow" w:hAnsi="Arial Narrow" w:cs="Arial"/>
          <w:spacing w:val="-6"/>
          <w:sz w:val="22"/>
          <w:szCs w:val="22"/>
        </w:rPr>
        <w:t xml:space="preserve"> </w:t>
      </w:r>
      <w:r w:rsidRPr="00F70C25">
        <w:rPr>
          <w:rFonts w:ascii="Arial Narrow" w:hAnsi="Arial Narrow" w:cs="Arial"/>
          <w:sz w:val="22"/>
          <w:szCs w:val="22"/>
        </w:rPr>
        <w:t>mutuo</w:t>
      </w:r>
      <w:r w:rsidRPr="00F70C25">
        <w:rPr>
          <w:rFonts w:ascii="Arial Narrow" w:hAnsi="Arial Narrow" w:cs="Arial"/>
          <w:spacing w:val="-4"/>
          <w:sz w:val="22"/>
          <w:szCs w:val="22"/>
        </w:rPr>
        <w:t xml:space="preserve"> </w:t>
      </w:r>
      <w:r w:rsidRPr="00F70C25">
        <w:rPr>
          <w:rFonts w:ascii="Arial Narrow" w:hAnsi="Arial Narrow" w:cs="Arial"/>
          <w:sz w:val="22"/>
          <w:szCs w:val="22"/>
        </w:rPr>
        <w:t>acuerdo el representante de la unión temporal, mediante documento suscrito por los integrantes del mismo, que se comunicará a la entidad</w:t>
      </w:r>
      <w:r w:rsidRPr="00F70C25">
        <w:rPr>
          <w:rFonts w:ascii="Arial Narrow" w:hAnsi="Arial Narrow" w:cs="Arial"/>
          <w:spacing w:val="-7"/>
          <w:sz w:val="22"/>
          <w:szCs w:val="22"/>
        </w:rPr>
        <w:t xml:space="preserve"> </w:t>
      </w:r>
      <w:r w:rsidRPr="00F70C25">
        <w:rPr>
          <w:rFonts w:ascii="Arial Narrow" w:hAnsi="Arial Narrow" w:cs="Arial"/>
          <w:sz w:val="22"/>
          <w:szCs w:val="22"/>
        </w:rPr>
        <w:t>contratante.</w:t>
      </w:r>
    </w:p>
    <w:p w:rsidRPr="00F70C25" w:rsidR="00C40635" w:rsidP="00EC63EA" w:rsidRDefault="00C40635" w14:paraId="6335908A" w14:textId="77777777">
      <w:pPr>
        <w:pStyle w:val="Textoindependiente"/>
        <w:ind w:right="576"/>
        <w:rPr>
          <w:rFonts w:ascii="Arial Narrow" w:hAnsi="Arial Narrow" w:cs="Arial"/>
          <w:sz w:val="22"/>
          <w:szCs w:val="22"/>
        </w:rPr>
      </w:pPr>
    </w:p>
    <w:p w:rsidRPr="00F70C25" w:rsidR="00EC63EA" w:rsidP="00EC63EA" w:rsidRDefault="00EC63EA" w14:paraId="6335908B" w14:textId="164D6241">
      <w:pPr>
        <w:pStyle w:val="Textoindependiente"/>
        <w:ind w:right="575"/>
        <w:rPr>
          <w:rFonts w:ascii="Arial Narrow" w:hAnsi="Arial Narrow" w:cs="Arial"/>
          <w:sz w:val="22"/>
          <w:szCs w:val="22"/>
          <w:highlight w:val="cyan"/>
          <w:lang w:val="es-CO"/>
        </w:rPr>
      </w:pPr>
      <w:r w:rsidRPr="5AFFAA61" w:rsidR="00EC63EA">
        <w:rPr>
          <w:rFonts w:ascii="Arial Narrow" w:hAnsi="Arial Narrow" w:cs="Arial"/>
          <w:b w:val="1"/>
          <w:bCs w:val="1"/>
          <w:sz w:val="22"/>
          <w:szCs w:val="22"/>
        </w:rPr>
        <w:t>ARTICULO</w:t>
      </w:r>
      <w:r w:rsidRPr="5AFFAA61" w:rsidR="00EC63EA">
        <w:rPr>
          <w:rFonts w:ascii="Arial Narrow" w:hAnsi="Arial Narrow" w:cs="Arial"/>
          <w:b w:val="1"/>
          <w:bCs w:val="1"/>
          <w:spacing w:val="-11"/>
          <w:sz w:val="22"/>
          <w:szCs w:val="22"/>
        </w:rPr>
        <w:t xml:space="preserve"> </w:t>
      </w:r>
      <w:r w:rsidRPr="5AFFAA61" w:rsidR="00EC63EA">
        <w:rPr>
          <w:rFonts w:ascii="Arial Narrow" w:hAnsi="Arial Narrow" w:cs="Arial"/>
          <w:b w:val="1"/>
          <w:bCs w:val="1"/>
          <w:sz w:val="22"/>
          <w:szCs w:val="22"/>
        </w:rPr>
        <w:t>8.</w:t>
      </w:r>
      <w:r w:rsidRPr="5AFFAA61" w:rsidR="00EC63EA">
        <w:rPr>
          <w:rFonts w:ascii="Arial Narrow" w:hAnsi="Arial Narrow" w:cs="Arial"/>
          <w:b w:val="1"/>
          <w:bCs w:val="1"/>
          <w:spacing w:val="-10"/>
          <w:sz w:val="22"/>
          <w:szCs w:val="22"/>
        </w:rPr>
        <w:t xml:space="preserve"> </w:t>
      </w:r>
      <w:r w:rsidRPr="5AFFAA61" w:rsidR="00EC63EA">
        <w:rPr>
          <w:rFonts w:ascii="Arial Narrow" w:hAnsi="Arial Narrow" w:cs="Arial"/>
          <w:b w:val="1"/>
          <w:bCs w:val="1"/>
          <w:sz w:val="22"/>
          <w:szCs w:val="22"/>
        </w:rPr>
        <w:t>EXCLUSIVIDAD.</w:t>
      </w:r>
      <w:r w:rsidRPr="5AFFAA61" w:rsidR="00EC63EA">
        <w:rPr>
          <w:rFonts w:ascii="Arial Narrow" w:hAnsi="Arial Narrow" w:cs="Arial"/>
          <w:b w:val="1"/>
          <w:bCs w:val="1"/>
          <w:spacing w:val="-9"/>
          <w:sz w:val="22"/>
          <w:szCs w:val="22"/>
        </w:rPr>
        <w:t xml:space="preserve"> </w:t>
      </w:r>
      <w:r w:rsidRPr="5AFFAA61" w:rsidR="00EC63EA">
        <w:rPr>
          <w:rFonts w:ascii="Arial Narrow" w:hAnsi="Arial Narrow" w:cs="Arial"/>
          <w:b w:val="1"/>
          <w:bCs w:val="1"/>
          <w:sz w:val="22"/>
          <w:szCs w:val="22"/>
        </w:rPr>
        <w:t>-</w:t>
      </w:r>
      <w:r w:rsidRPr="5AFFAA61" w:rsidR="00EC63EA">
        <w:rPr>
          <w:rFonts w:ascii="Arial Narrow" w:hAnsi="Arial Narrow" w:cs="Arial"/>
          <w:b w:val="1"/>
          <w:bCs w:val="1"/>
          <w:spacing w:val="-11"/>
          <w:sz w:val="22"/>
          <w:szCs w:val="22"/>
        </w:rPr>
        <w:t xml:space="preserve"> </w:t>
      </w:r>
      <w:r w:rsidRPr="00F70C25" w:rsidR="00EC63EA">
        <w:rPr>
          <w:rFonts w:ascii="Arial Narrow" w:hAnsi="Arial Narrow" w:cs="Arial"/>
          <w:sz w:val="22"/>
          <w:szCs w:val="22"/>
        </w:rPr>
        <w:t>Durante</w:t>
      </w:r>
      <w:r w:rsidRPr="00F70C25" w:rsidR="00EC63EA">
        <w:rPr>
          <w:rFonts w:ascii="Arial Narrow" w:hAnsi="Arial Narrow" w:cs="Arial"/>
          <w:spacing w:val="-13"/>
          <w:sz w:val="22"/>
          <w:szCs w:val="22"/>
        </w:rPr>
        <w:t xml:space="preserve"> </w:t>
      </w:r>
      <w:r w:rsidRPr="00F70C25" w:rsidR="00EC63EA">
        <w:rPr>
          <w:rFonts w:ascii="Arial Narrow" w:hAnsi="Arial Narrow" w:cs="Arial"/>
          <w:sz w:val="22"/>
          <w:szCs w:val="22"/>
        </w:rPr>
        <w:t>la</w:t>
      </w:r>
      <w:r w:rsidRPr="00F70C25" w:rsidR="00EC63EA">
        <w:rPr>
          <w:rFonts w:ascii="Arial Narrow" w:hAnsi="Arial Narrow" w:cs="Arial"/>
          <w:spacing w:val="-12"/>
          <w:sz w:val="22"/>
          <w:szCs w:val="22"/>
        </w:rPr>
        <w:t xml:space="preserve"> </w:t>
      </w:r>
      <w:r w:rsidRPr="00F70C25" w:rsidR="00EC63EA">
        <w:rPr>
          <w:rFonts w:ascii="Arial Narrow" w:hAnsi="Arial Narrow" w:cs="Arial"/>
          <w:sz w:val="22"/>
          <w:szCs w:val="22"/>
        </w:rPr>
        <w:t>vigencia</w:t>
      </w:r>
      <w:r w:rsidRPr="00F70C25" w:rsidR="00EC63EA">
        <w:rPr>
          <w:rFonts w:ascii="Arial Narrow" w:hAnsi="Arial Narrow" w:cs="Arial"/>
          <w:spacing w:val="-10"/>
          <w:sz w:val="22"/>
          <w:szCs w:val="22"/>
        </w:rPr>
        <w:t xml:space="preserve"> </w:t>
      </w:r>
      <w:r w:rsidRPr="00F70C25" w:rsidR="00EC63EA">
        <w:rPr>
          <w:rFonts w:ascii="Arial Narrow" w:hAnsi="Arial Narrow" w:cs="Arial"/>
          <w:sz w:val="22"/>
          <w:szCs w:val="22"/>
        </w:rPr>
        <w:t>del</w:t>
      </w:r>
      <w:r w:rsidRPr="00F70C25" w:rsidR="00EC63EA">
        <w:rPr>
          <w:rFonts w:ascii="Arial Narrow" w:hAnsi="Arial Narrow" w:cs="Arial"/>
          <w:spacing w:val="-10"/>
          <w:sz w:val="22"/>
          <w:szCs w:val="22"/>
        </w:rPr>
        <w:t xml:space="preserve"> </w:t>
      </w:r>
      <w:r w:rsidRPr="00F70C25" w:rsidR="00EC63EA">
        <w:rPr>
          <w:rFonts w:ascii="Arial Narrow" w:hAnsi="Arial Narrow" w:cs="Arial"/>
          <w:sz w:val="22"/>
          <w:szCs w:val="22"/>
        </w:rPr>
        <w:t>presente</w:t>
      </w:r>
      <w:r w:rsidRPr="00F70C25" w:rsidR="00EC63EA">
        <w:rPr>
          <w:rFonts w:ascii="Arial Narrow" w:hAnsi="Arial Narrow" w:cs="Arial"/>
          <w:spacing w:val="-10"/>
          <w:sz w:val="22"/>
          <w:szCs w:val="22"/>
        </w:rPr>
        <w:t xml:space="preserve"> </w:t>
      </w:r>
      <w:r w:rsidRPr="00F70C25" w:rsidR="00EC63EA">
        <w:rPr>
          <w:rFonts w:ascii="Arial Narrow" w:hAnsi="Arial Narrow" w:cs="Arial"/>
          <w:sz w:val="22"/>
          <w:szCs w:val="22"/>
        </w:rPr>
        <w:t>Acuerdo</w:t>
      </w:r>
      <w:r w:rsidRPr="00F70C25" w:rsidR="00EC63EA">
        <w:rPr>
          <w:rFonts w:ascii="Arial Narrow" w:hAnsi="Arial Narrow" w:cs="Arial"/>
          <w:spacing w:val="-13"/>
          <w:sz w:val="22"/>
          <w:szCs w:val="22"/>
        </w:rPr>
        <w:t xml:space="preserve"> </w:t>
      </w:r>
      <w:r w:rsidRPr="00F70C25" w:rsidR="00EC63EA">
        <w:rPr>
          <w:rFonts w:ascii="Arial Narrow" w:hAnsi="Arial Narrow" w:cs="Arial"/>
          <w:sz w:val="22"/>
          <w:szCs w:val="22"/>
        </w:rPr>
        <w:t>las</w:t>
      </w:r>
      <w:r w:rsidRPr="00F70C25" w:rsidR="00EC63EA">
        <w:rPr>
          <w:rFonts w:ascii="Arial Narrow" w:hAnsi="Arial Narrow" w:cs="Arial"/>
          <w:spacing w:val="-10"/>
          <w:sz w:val="22"/>
          <w:szCs w:val="22"/>
        </w:rPr>
        <w:t xml:space="preserve"> </w:t>
      </w:r>
      <w:r w:rsidRPr="00F70C25" w:rsidR="00EC63EA">
        <w:rPr>
          <w:rFonts w:ascii="Arial Narrow" w:hAnsi="Arial Narrow" w:cs="Arial"/>
          <w:sz w:val="22"/>
          <w:szCs w:val="22"/>
        </w:rPr>
        <w:t>Partes</w:t>
      </w:r>
      <w:r w:rsidRPr="00F70C25" w:rsidR="00EC63EA">
        <w:rPr>
          <w:rFonts w:ascii="Arial Narrow" w:hAnsi="Arial Narrow" w:cs="Arial"/>
          <w:spacing w:val="-12"/>
          <w:sz w:val="22"/>
          <w:szCs w:val="22"/>
        </w:rPr>
        <w:t xml:space="preserve"> </w:t>
      </w:r>
      <w:r w:rsidRPr="00F70C25" w:rsidR="00EC63EA">
        <w:rPr>
          <w:rFonts w:ascii="Arial Narrow" w:hAnsi="Arial Narrow" w:cs="Arial"/>
          <w:sz w:val="22"/>
          <w:szCs w:val="22"/>
        </w:rPr>
        <w:t>se</w:t>
      </w:r>
      <w:r w:rsidRPr="00F70C25" w:rsidR="00EC63EA">
        <w:rPr>
          <w:rFonts w:ascii="Arial Narrow" w:hAnsi="Arial Narrow" w:cs="Arial"/>
          <w:spacing w:val="-10"/>
          <w:sz w:val="22"/>
          <w:szCs w:val="22"/>
        </w:rPr>
        <w:t xml:space="preserve"> </w:t>
      </w:r>
      <w:r w:rsidRPr="00F70C25" w:rsidR="00EC63EA">
        <w:rPr>
          <w:rFonts w:ascii="Arial Narrow" w:hAnsi="Arial Narrow" w:cs="Arial"/>
          <w:sz w:val="22"/>
          <w:szCs w:val="22"/>
        </w:rPr>
        <w:t>obligan</w:t>
      </w:r>
      <w:r w:rsidRPr="00F70C25" w:rsidR="00EC63EA">
        <w:rPr>
          <w:rFonts w:ascii="Arial Narrow" w:hAnsi="Arial Narrow" w:cs="Arial"/>
          <w:spacing w:val="-12"/>
          <w:sz w:val="22"/>
          <w:szCs w:val="22"/>
        </w:rPr>
        <w:t xml:space="preserve"> </w:t>
      </w:r>
      <w:r w:rsidRPr="00F70C25" w:rsidR="00EC63EA">
        <w:rPr>
          <w:rFonts w:ascii="Arial Narrow" w:hAnsi="Arial Narrow" w:cs="Arial"/>
          <w:sz w:val="22"/>
          <w:szCs w:val="22"/>
        </w:rPr>
        <w:t>a</w:t>
      </w:r>
      <w:r w:rsidRPr="00F70C25" w:rsidR="00EC63EA">
        <w:rPr>
          <w:rFonts w:ascii="Arial Narrow" w:hAnsi="Arial Narrow" w:cs="Arial"/>
          <w:spacing w:val="-13"/>
          <w:sz w:val="22"/>
          <w:szCs w:val="22"/>
        </w:rPr>
        <w:t xml:space="preserve"> </w:t>
      </w:r>
      <w:r w:rsidRPr="00F70C25" w:rsidR="00EC63EA">
        <w:rPr>
          <w:rFonts w:ascii="Arial Narrow" w:hAnsi="Arial Narrow" w:cs="Arial"/>
          <w:sz w:val="22"/>
          <w:szCs w:val="22"/>
        </w:rPr>
        <w:t>no</w:t>
      </w:r>
      <w:r w:rsidRPr="00F70C25" w:rsidR="00EC63EA">
        <w:rPr>
          <w:rFonts w:ascii="Arial Narrow" w:hAnsi="Arial Narrow" w:cs="Arial"/>
          <w:spacing w:val="-10"/>
          <w:sz w:val="22"/>
          <w:szCs w:val="22"/>
        </w:rPr>
        <w:t xml:space="preserve"> </w:t>
      </w:r>
      <w:r w:rsidRPr="00F70C25" w:rsidR="00EC63EA">
        <w:rPr>
          <w:rFonts w:ascii="Arial Narrow" w:hAnsi="Arial Narrow" w:cs="Arial"/>
          <w:sz w:val="22"/>
          <w:szCs w:val="22"/>
        </w:rPr>
        <w:t xml:space="preserve">participar directa o indirectamente en cualquier acto, negocio o convenio, relacionado con la presentación de otra Oferta para </w:t>
      </w:r>
      <w:r w:rsidRPr="00744568" w:rsidR="00EC63EA">
        <w:rPr>
          <w:rFonts w:ascii="Arial Narrow" w:hAnsi="Arial Narrow" w:cs="Arial"/>
          <w:sz w:val="22"/>
          <w:szCs w:val="22"/>
        </w:rPr>
        <w:t xml:space="preserve">el </w:t>
      </w:r>
      <w:r w:rsidRPr="5AFFAA61" w:rsidR="00EC63EA">
        <w:rPr>
          <w:rFonts w:ascii="Arial Narrow" w:hAnsi="Arial Narrow" w:cs="Arial"/>
          <w:b w:val="1"/>
          <w:bCs w:val="1"/>
          <w:sz w:val="22"/>
          <w:szCs w:val="22"/>
        </w:rPr>
        <w:t xml:space="preserve">proceso competitivo </w:t>
      </w:r>
      <w:r w:rsidRPr="5AFFAA61" w:rsidR="001B2D73">
        <w:rPr>
          <w:rFonts w:ascii="Arial Narrow" w:hAnsi="Arial Narrow" w:cs="Arial"/>
          <w:b w:val="1"/>
          <w:bCs w:val="1"/>
          <w:sz w:val="22"/>
          <w:szCs w:val="22"/>
          <w:lang w:val="es-CO"/>
        </w:rPr>
        <w:t xml:space="preserve">No. </w:t>
      </w:r>
      <w:r w:rsidRPr="5AFFAA61" w:rsidR="15BCAF5D">
        <w:rPr>
          <w:rFonts w:ascii="Arial Narrow" w:hAnsi="Arial Narrow" w:cs="Arial"/>
          <w:b w:val="1"/>
          <w:bCs w:val="1"/>
          <w:sz w:val="22"/>
          <w:szCs w:val="22"/>
          <w:lang w:val="es-CO"/>
        </w:rPr>
        <w:t xml:space="preserve">009 </w:t>
      </w:r>
      <w:r w:rsidRPr="5AFFAA61" w:rsidR="00AA571C">
        <w:rPr>
          <w:rFonts w:ascii="Arial Narrow" w:hAnsi="Arial Narrow" w:cs="Arial"/>
          <w:b w:val="1"/>
          <w:bCs w:val="1"/>
          <w:sz w:val="22"/>
          <w:szCs w:val="22"/>
          <w:lang w:val="es-CO"/>
        </w:rPr>
        <w:t xml:space="preserve">de 202</w:t>
      </w:r>
      <w:r w:rsidRPr="5AFFAA61" w:rsidR="04740B19">
        <w:rPr>
          <w:rFonts w:ascii="Arial Narrow" w:hAnsi="Arial Narrow" w:cs="Arial"/>
          <w:b w:val="1"/>
          <w:bCs w:val="1"/>
          <w:sz w:val="22"/>
          <w:szCs w:val="22"/>
          <w:lang w:val="es-CO"/>
        </w:rPr>
        <w:t>4</w:t>
      </w:r>
      <w:r w:rsidRPr="5AFFAA61" w:rsidR="00FC48A5">
        <w:rPr>
          <w:rFonts w:ascii="Arial Narrow" w:hAnsi="Arial Narrow" w:cs="Arial"/>
          <w:b w:val="1"/>
          <w:bCs w:val="1"/>
          <w:sz w:val="22"/>
          <w:szCs w:val="22"/>
          <w:lang w:val="es-CO"/>
        </w:rPr>
        <w:t>.</w:t>
      </w:r>
    </w:p>
    <w:p w:rsidRPr="00F70C25" w:rsidR="00EC63EA" w:rsidP="00EC63EA" w:rsidRDefault="00EC63EA" w14:paraId="6335908C" w14:textId="77777777">
      <w:pPr>
        <w:pStyle w:val="Textoindependiente"/>
        <w:rPr>
          <w:rFonts w:ascii="Arial Narrow" w:hAnsi="Arial Narrow" w:cs="Arial"/>
          <w:sz w:val="22"/>
          <w:szCs w:val="22"/>
        </w:rPr>
      </w:pPr>
    </w:p>
    <w:p w:rsidRPr="00F70C25" w:rsidR="00EC63EA" w:rsidP="00EC63EA" w:rsidRDefault="00EC63EA" w14:paraId="6335908D" w14:textId="77777777">
      <w:pPr>
        <w:pStyle w:val="Textoindependiente"/>
        <w:ind w:right="575"/>
        <w:rPr>
          <w:rFonts w:ascii="Arial Narrow" w:hAnsi="Arial Narrow" w:cs="Arial"/>
          <w:sz w:val="22"/>
          <w:szCs w:val="22"/>
        </w:rPr>
      </w:pPr>
      <w:r w:rsidRPr="00F70C25">
        <w:rPr>
          <w:rFonts w:ascii="Arial Narrow" w:hAnsi="Arial Narrow" w:cs="Arial"/>
          <w:b/>
          <w:sz w:val="22"/>
          <w:szCs w:val="22"/>
        </w:rPr>
        <w:t xml:space="preserve">ARTICULO 9. REGLAS BÁSICAS. </w:t>
      </w:r>
      <w:r w:rsidRPr="00F70C25">
        <w:rPr>
          <w:rFonts w:ascii="Arial Narrow" w:hAnsi="Arial Narrow" w:cs="Arial"/>
          <w:sz w:val="22"/>
          <w:szCs w:val="22"/>
        </w:rPr>
        <w:t>– (LAS PARTES DEBERÁN INDICAR LAS REGLAS BÁSICAS POR LAS CUALES</w:t>
      </w:r>
      <w:r w:rsidRPr="00F70C25">
        <w:rPr>
          <w:rFonts w:ascii="Arial Narrow" w:hAnsi="Arial Narrow" w:cs="Arial"/>
          <w:spacing w:val="-4"/>
          <w:sz w:val="22"/>
          <w:szCs w:val="22"/>
        </w:rPr>
        <w:t xml:space="preserve"> </w:t>
      </w:r>
      <w:r w:rsidRPr="00F70C25">
        <w:rPr>
          <w:rFonts w:ascii="Arial Narrow" w:hAnsi="Arial Narrow" w:cs="Arial"/>
          <w:sz w:val="22"/>
          <w:szCs w:val="22"/>
        </w:rPr>
        <w:t>SE</w:t>
      </w:r>
      <w:r w:rsidRPr="00F70C25">
        <w:rPr>
          <w:rFonts w:ascii="Arial Narrow" w:hAnsi="Arial Narrow" w:cs="Arial"/>
          <w:spacing w:val="-4"/>
          <w:sz w:val="22"/>
          <w:szCs w:val="22"/>
        </w:rPr>
        <w:t xml:space="preserve"> </w:t>
      </w:r>
      <w:r w:rsidRPr="00F70C25">
        <w:rPr>
          <w:rFonts w:ascii="Arial Narrow" w:hAnsi="Arial Narrow" w:cs="Arial"/>
          <w:sz w:val="22"/>
          <w:szCs w:val="22"/>
        </w:rPr>
        <w:t>REGIRÁN</w:t>
      </w:r>
      <w:r w:rsidRPr="00F70C25">
        <w:rPr>
          <w:rFonts w:ascii="Arial Narrow" w:hAnsi="Arial Narrow" w:cs="Arial"/>
          <w:spacing w:val="-4"/>
          <w:sz w:val="22"/>
          <w:szCs w:val="22"/>
        </w:rPr>
        <w:t xml:space="preserve"> </w:t>
      </w:r>
      <w:r w:rsidRPr="00F70C25">
        <w:rPr>
          <w:rFonts w:ascii="Arial Narrow" w:hAnsi="Arial Narrow" w:cs="Arial"/>
          <w:sz w:val="22"/>
          <w:szCs w:val="22"/>
        </w:rPr>
        <w:t>LAS</w:t>
      </w:r>
      <w:r w:rsidRPr="00F70C25">
        <w:rPr>
          <w:rFonts w:ascii="Arial Narrow" w:hAnsi="Arial Narrow" w:cs="Arial"/>
          <w:spacing w:val="-5"/>
          <w:sz w:val="22"/>
          <w:szCs w:val="22"/>
        </w:rPr>
        <w:t xml:space="preserve"> </w:t>
      </w:r>
      <w:r w:rsidRPr="00F70C25">
        <w:rPr>
          <w:rFonts w:ascii="Arial Narrow" w:hAnsi="Arial Narrow" w:cs="Arial"/>
          <w:sz w:val="22"/>
          <w:szCs w:val="22"/>
        </w:rPr>
        <w:t>RELACIONES</w:t>
      </w:r>
      <w:r w:rsidRPr="00F70C25">
        <w:rPr>
          <w:rFonts w:ascii="Arial Narrow" w:hAnsi="Arial Narrow" w:cs="Arial"/>
          <w:spacing w:val="-3"/>
          <w:sz w:val="22"/>
          <w:szCs w:val="22"/>
        </w:rPr>
        <w:t xml:space="preserve"> </w:t>
      </w:r>
      <w:r w:rsidRPr="00F70C25">
        <w:rPr>
          <w:rFonts w:ascii="Arial Narrow" w:hAnsi="Arial Narrow" w:cs="Arial"/>
          <w:sz w:val="22"/>
          <w:szCs w:val="22"/>
        </w:rPr>
        <w:t>INTERNAS</w:t>
      </w:r>
      <w:r w:rsidRPr="00F70C25">
        <w:rPr>
          <w:rFonts w:ascii="Arial Narrow" w:hAnsi="Arial Narrow" w:cs="Arial"/>
          <w:spacing w:val="-4"/>
          <w:sz w:val="22"/>
          <w:szCs w:val="22"/>
        </w:rPr>
        <w:t xml:space="preserve"> </w:t>
      </w:r>
      <w:r w:rsidRPr="00F70C25">
        <w:rPr>
          <w:rFonts w:ascii="Arial Narrow" w:hAnsi="Arial Narrow" w:cs="Arial"/>
          <w:sz w:val="22"/>
          <w:szCs w:val="22"/>
        </w:rPr>
        <w:t>DE</w:t>
      </w:r>
      <w:r w:rsidRPr="00F70C25">
        <w:rPr>
          <w:rFonts w:ascii="Arial Narrow" w:hAnsi="Arial Narrow" w:cs="Arial"/>
          <w:spacing w:val="-4"/>
          <w:sz w:val="22"/>
          <w:szCs w:val="22"/>
        </w:rPr>
        <w:t xml:space="preserve"> </w:t>
      </w:r>
      <w:r w:rsidRPr="00F70C25">
        <w:rPr>
          <w:rFonts w:ascii="Arial Narrow" w:hAnsi="Arial Narrow" w:cs="Arial"/>
          <w:sz w:val="22"/>
          <w:szCs w:val="22"/>
        </w:rPr>
        <w:t>LOS</w:t>
      </w:r>
      <w:r w:rsidRPr="00F70C25">
        <w:rPr>
          <w:rFonts w:ascii="Arial Narrow" w:hAnsi="Arial Narrow" w:cs="Arial"/>
          <w:spacing w:val="-4"/>
          <w:sz w:val="22"/>
          <w:szCs w:val="22"/>
        </w:rPr>
        <w:t xml:space="preserve"> </w:t>
      </w:r>
      <w:r w:rsidRPr="00F70C25">
        <w:rPr>
          <w:rFonts w:ascii="Arial Narrow" w:hAnsi="Arial Narrow" w:cs="Arial"/>
          <w:sz w:val="22"/>
          <w:szCs w:val="22"/>
        </w:rPr>
        <w:t>INTEGRANTES</w:t>
      </w:r>
      <w:r w:rsidRPr="00F70C25">
        <w:rPr>
          <w:rFonts w:ascii="Arial Narrow" w:hAnsi="Arial Narrow" w:cs="Arial"/>
          <w:spacing w:val="-4"/>
          <w:sz w:val="22"/>
          <w:szCs w:val="22"/>
        </w:rPr>
        <w:t xml:space="preserve"> </w:t>
      </w:r>
      <w:r w:rsidRPr="00F70C25">
        <w:rPr>
          <w:rFonts w:ascii="Arial Narrow" w:hAnsi="Arial Narrow" w:cs="Arial"/>
          <w:sz w:val="22"/>
          <w:szCs w:val="22"/>
        </w:rPr>
        <w:t>DE</w:t>
      </w:r>
      <w:r w:rsidRPr="00F70C25">
        <w:rPr>
          <w:rFonts w:ascii="Arial Narrow" w:hAnsi="Arial Narrow" w:cs="Arial"/>
          <w:spacing w:val="-4"/>
          <w:sz w:val="22"/>
          <w:szCs w:val="22"/>
        </w:rPr>
        <w:t xml:space="preserve"> </w:t>
      </w:r>
      <w:r w:rsidRPr="00F70C25">
        <w:rPr>
          <w:rFonts w:ascii="Arial Narrow" w:hAnsi="Arial Narrow" w:cs="Arial"/>
          <w:sz w:val="22"/>
          <w:szCs w:val="22"/>
        </w:rPr>
        <w:t>LA</w:t>
      </w:r>
      <w:r w:rsidRPr="00F70C25">
        <w:rPr>
          <w:rFonts w:ascii="Arial Narrow" w:hAnsi="Arial Narrow" w:cs="Arial"/>
          <w:spacing w:val="-5"/>
          <w:sz w:val="22"/>
          <w:szCs w:val="22"/>
        </w:rPr>
        <w:t xml:space="preserve"> </w:t>
      </w:r>
      <w:r w:rsidRPr="00F70C25">
        <w:rPr>
          <w:rFonts w:ascii="Arial Narrow" w:hAnsi="Arial Narrow" w:cs="Arial"/>
          <w:sz w:val="22"/>
          <w:szCs w:val="22"/>
        </w:rPr>
        <w:t>UNION</w:t>
      </w:r>
      <w:r w:rsidRPr="00F70C25">
        <w:rPr>
          <w:rFonts w:ascii="Arial Narrow" w:hAnsi="Arial Narrow" w:cs="Arial"/>
          <w:spacing w:val="-4"/>
          <w:sz w:val="22"/>
          <w:szCs w:val="22"/>
        </w:rPr>
        <w:t xml:space="preserve"> </w:t>
      </w:r>
      <w:r w:rsidRPr="00F70C25">
        <w:rPr>
          <w:rFonts w:ascii="Arial Narrow" w:hAnsi="Arial Narrow" w:cs="Arial"/>
          <w:sz w:val="22"/>
          <w:szCs w:val="22"/>
        </w:rPr>
        <w:t>TEMPORAL.)</w:t>
      </w:r>
    </w:p>
    <w:p w:rsidRPr="00F70C25" w:rsidR="00EC63EA" w:rsidP="00EC63EA" w:rsidRDefault="00EC63EA" w14:paraId="6335908E" w14:textId="77777777">
      <w:pPr>
        <w:pStyle w:val="Textoindependiente"/>
        <w:spacing w:before="1"/>
        <w:rPr>
          <w:rFonts w:ascii="Arial Narrow" w:hAnsi="Arial Narrow" w:cs="Arial"/>
          <w:sz w:val="22"/>
          <w:szCs w:val="22"/>
        </w:rPr>
      </w:pPr>
    </w:p>
    <w:p w:rsidRPr="00F70C25" w:rsidR="00EC63EA" w:rsidP="00EC63EA" w:rsidRDefault="00EC63EA" w14:paraId="6335908F" w14:textId="77777777">
      <w:pPr>
        <w:pStyle w:val="Textoindependiente"/>
        <w:ind w:right="576"/>
        <w:rPr>
          <w:rFonts w:ascii="Arial Narrow" w:hAnsi="Arial Narrow" w:cs="Arial"/>
          <w:sz w:val="22"/>
          <w:szCs w:val="22"/>
        </w:rPr>
      </w:pPr>
      <w:r w:rsidRPr="00F70C25">
        <w:rPr>
          <w:rFonts w:ascii="Arial Narrow" w:hAnsi="Arial Narrow" w:cs="Arial"/>
          <w:b/>
          <w:sz w:val="22"/>
          <w:szCs w:val="22"/>
        </w:rPr>
        <w:t>ARTICULO</w:t>
      </w:r>
      <w:r w:rsidRPr="00F70C25">
        <w:rPr>
          <w:rFonts w:ascii="Arial Narrow" w:hAnsi="Arial Narrow" w:cs="Arial"/>
          <w:b/>
          <w:spacing w:val="-10"/>
          <w:sz w:val="22"/>
          <w:szCs w:val="22"/>
        </w:rPr>
        <w:t xml:space="preserve"> </w:t>
      </w:r>
      <w:r w:rsidRPr="00F70C25">
        <w:rPr>
          <w:rFonts w:ascii="Arial Narrow" w:hAnsi="Arial Narrow" w:cs="Arial"/>
          <w:b/>
          <w:sz w:val="22"/>
          <w:szCs w:val="22"/>
        </w:rPr>
        <w:t>10.</w:t>
      </w:r>
      <w:r w:rsidRPr="00F70C25">
        <w:rPr>
          <w:rFonts w:ascii="Arial Narrow" w:hAnsi="Arial Narrow" w:cs="Arial"/>
          <w:b/>
          <w:spacing w:val="-10"/>
          <w:sz w:val="22"/>
          <w:szCs w:val="22"/>
        </w:rPr>
        <w:t xml:space="preserve"> </w:t>
      </w:r>
      <w:r w:rsidRPr="00F70C25">
        <w:rPr>
          <w:rFonts w:ascii="Arial Narrow" w:hAnsi="Arial Narrow" w:cs="Arial"/>
          <w:b/>
          <w:sz w:val="22"/>
          <w:szCs w:val="22"/>
        </w:rPr>
        <w:t>DURACION.-</w:t>
      </w:r>
      <w:r w:rsidRPr="00F70C25">
        <w:rPr>
          <w:rFonts w:ascii="Arial Narrow" w:hAnsi="Arial Narrow" w:cs="Arial"/>
          <w:b/>
          <w:spacing w:val="-13"/>
          <w:sz w:val="22"/>
          <w:szCs w:val="22"/>
        </w:rPr>
        <w:t xml:space="preserve"> </w:t>
      </w:r>
      <w:r w:rsidRPr="00F70C25">
        <w:rPr>
          <w:rFonts w:ascii="Arial Narrow" w:hAnsi="Arial Narrow" w:cs="Arial"/>
          <w:sz w:val="22"/>
          <w:szCs w:val="22"/>
        </w:rPr>
        <w:t>La</w:t>
      </w:r>
      <w:r w:rsidRPr="00F70C25">
        <w:rPr>
          <w:rFonts w:ascii="Arial Narrow" w:hAnsi="Arial Narrow" w:cs="Arial"/>
          <w:spacing w:val="-10"/>
          <w:sz w:val="22"/>
          <w:szCs w:val="22"/>
        </w:rPr>
        <w:t xml:space="preserve"> </w:t>
      </w:r>
      <w:r w:rsidRPr="00F70C25">
        <w:rPr>
          <w:rFonts w:ascii="Arial Narrow" w:hAnsi="Arial Narrow" w:cs="Arial"/>
          <w:sz w:val="22"/>
          <w:szCs w:val="22"/>
        </w:rPr>
        <w:t>duración</w:t>
      </w:r>
      <w:r w:rsidRPr="00F70C25">
        <w:rPr>
          <w:rFonts w:ascii="Arial Narrow" w:hAnsi="Arial Narrow" w:cs="Arial"/>
          <w:spacing w:val="-13"/>
          <w:sz w:val="22"/>
          <w:szCs w:val="22"/>
        </w:rPr>
        <w:t xml:space="preserve"> </w:t>
      </w:r>
      <w:r w:rsidRPr="00F70C25">
        <w:rPr>
          <w:rFonts w:ascii="Arial Narrow" w:hAnsi="Arial Narrow" w:cs="Arial"/>
          <w:sz w:val="22"/>
          <w:szCs w:val="22"/>
        </w:rPr>
        <w:t>de</w:t>
      </w:r>
      <w:r w:rsidRPr="00F70C25">
        <w:rPr>
          <w:rFonts w:ascii="Arial Narrow" w:hAnsi="Arial Narrow" w:cs="Arial"/>
          <w:spacing w:val="-12"/>
          <w:sz w:val="22"/>
          <w:szCs w:val="22"/>
        </w:rPr>
        <w:t xml:space="preserve"> </w:t>
      </w:r>
      <w:r w:rsidRPr="00F70C25">
        <w:rPr>
          <w:rFonts w:ascii="Arial Narrow" w:hAnsi="Arial Narrow" w:cs="Arial"/>
          <w:sz w:val="22"/>
          <w:szCs w:val="22"/>
        </w:rPr>
        <w:t>la</w:t>
      </w:r>
      <w:r w:rsidRPr="00F70C25">
        <w:rPr>
          <w:rFonts w:ascii="Arial Narrow" w:hAnsi="Arial Narrow" w:cs="Arial"/>
          <w:spacing w:val="-12"/>
          <w:sz w:val="22"/>
          <w:szCs w:val="22"/>
        </w:rPr>
        <w:t xml:space="preserve"> </w:t>
      </w:r>
      <w:r w:rsidRPr="00F70C25">
        <w:rPr>
          <w:rFonts w:ascii="Arial Narrow" w:hAnsi="Arial Narrow" w:cs="Arial"/>
          <w:sz w:val="22"/>
          <w:szCs w:val="22"/>
        </w:rPr>
        <w:t>unión</w:t>
      </w:r>
      <w:r w:rsidRPr="00F70C25">
        <w:rPr>
          <w:rFonts w:ascii="Arial Narrow" w:hAnsi="Arial Narrow" w:cs="Arial"/>
          <w:spacing w:val="-10"/>
          <w:sz w:val="22"/>
          <w:szCs w:val="22"/>
        </w:rPr>
        <w:t xml:space="preserve"> </w:t>
      </w:r>
      <w:r w:rsidRPr="00F70C25">
        <w:rPr>
          <w:rFonts w:ascii="Arial Narrow" w:hAnsi="Arial Narrow" w:cs="Arial"/>
          <w:sz w:val="22"/>
          <w:szCs w:val="22"/>
        </w:rPr>
        <w:t>temporal,</w:t>
      </w:r>
      <w:r w:rsidRPr="00F70C25">
        <w:rPr>
          <w:rFonts w:ascii="Arial Narrow" w:hAnsi="Arial Narrow" w:cs="Arial"/>
          <w:spacing w:val="27"/>
          <w:sz w:val="22"/>
          <w:szCs w:val="22"/>
        </w:rPr>
        <w:t xml:space="preserve"> </w:t>
      </w:r>
      <w:r w:rsidRPr="00F70C25">
        <w:rPr>
          <w:rFonts w:ascii="Arial Narrow" w:hAnsi="Arial Narrow" w:cs="Arial"/>
          <w:sz w:val="22"/>
          <w:szCs w:val="22"/>
        </w:rPr>
        <w:t>en</w:t>
      </w:r>
      <w:r w:rsidRPr="00F70C25">
        <w:rPr>
          <w:rFonts w:ascii="Arial Narrow" w:hAnsi="Arial Narrow" w:cs="Arial"/>
          <w:spacing w:val="-12"/>
          <w:sz w:val="22"/>
          <w:szCs w:val="22"/>
        </w:rPr>
        <w:t xml:space="preserve"> </w:t>
      </w:r>
      <w:r w:rsidRPr="00F70C25">
        <w:rPr>
          <w:rFonts w:ascii="Arial Narrow" w:hAnsi="Arial Narrow" w:cs="Arial"/>
          <w:sz w:val="22"/>
          <w:szCs w:val="22"/>
        </w:rPr>
        <w:t>caso</w:t>
      </w:r>
      <w:r w:rsidRPr="00F70C25">
        <w:rPr>
          <w:rFonts w:ascii="Arial Narrow" w:hAnsi="Arial Narrow" w:cs="Arial"/>
          <w:spacing w:val="-13"/>
          <w:sz w:val="22"/>
          <w:szCs w:val="22"/>
        </w:rPr>
        <w:t xml:space="preserve"> </w:t>
      </w:r>
      <w:r w:rsidRPr="00F70C25">
        <w:rPr>
          <w:rFonts w:ascii="Arial Narrow" w:hAnsi="Arial Narrow" w:cs="Arial"/>
          <w:sz w:val="22"/>
          <w:szCs w:val="22"/>
        </w:rPr>
        <w:t>de</w:t>
      </w:r>
      <w:r w:rsidRPr="00F70C25">
        <w:rPr>
          <w:rFonts w:ascii="Arial Narrow" w:hAnsi="Arial Narrow" w:cs="Arial"/>
          <w:spacing w:val="-13"/>
          <w:sz w:val="22"/>
          <w:szCs w:val="22"/>
        </w:rPr>
        <w:t xml:space="preserve"> </w:t>
      </w:r>
      <w:r w:rsidRPr="00F70C25">
        <w:rPr>
          <w:rFonts w:ascii="Arial Narrow" w:hAnsi="Arial Narrow" w:cs="Arial"/>
          <w:sz w:val="22"/>
          <w:szCs w:val="22"/>
        </w:rPr>
        <w:t>salir</w:t>
      </w:r>
      <w:r w:rsidRPr="00F70C25">
        <w:rPr>
          <w:rFonts w:ascii="Arial Narrow" w:hAnsi="Arial Narrow" w:cs="Arial"/>
          <w:spacing w:val="-11"/>
          <w:sz w:val="22"/>
          <w:szCs w:val="22"/>
        </w:rPr>
        <w:t xml:space="preserve"> </w:t>
      </w:r>
      <w:r w:rsidRPr="00F70C25">
        <w:rPr>
          <w:rFonts w:ascii="Arial Narrow" w:hAnsi="Arial Narrow" w:cs="Arial"/>
          <w:sz w:val="22"/>
          <w:szCs w:val="22"/>
        </w:rPr>
        <w:t>favorecida</w:t>
      </w:r>
      <w:r w:rsidRPr="00F70C25">
        <w:rPr>
          <w:rFonts w:ascii="Arial Narrow" w:hAnsi="Arial Narrow" w:cs="Arial"/>
          <w:spacing w:val="-12"/>
          <w:sz w:val="22"/>
          <w:szCs w:val="22"/>
        </w:rPr>
        <w:t xml:space="preserve"> </w:t>
      </w:r>
      <w:r w:rsidRPr="00F70C25">
        <w:rPr>
          <w:rFonts w:ascii="Arial Narrow" w:hAnsi="Arial Narrow" w:cs="Arial"/>
          <w:sz w:val="22"/>
          <w:szCs w:val="22"/>
        </w:rPr>
        <w:t>con</w:t>
      </w:r>
      <w:r w:rsidRPr="00F70C25">
        <w:rPr>
          <w:rFonts w:ascii="Arial Narrow" w:hAnsi="Arial Narrow" w:cs="Arial"/>
          <w:spacing w:val="-13"/>
          <w:sz w:val="22"/>
          <w:szCs w:val="22"/>
        </w:rPr>
        <w:t xml:space="preserve"> </w:t>
      </w:r>
      <w:r w:rsidRPr="00F70C25">
        <w:rPr>
          <w:rFonts w:ascii="Arial Narrow" w:hAnsi="Arial Narrow" w:cs="Arial"/>
          <w:sz w:val="22"/>
          <w:szCs w:val="22"/>
        </w:rPr>
        <w:t>la</w:t>
      </w:r>
      <w:r w:rsidRPr="00F70C25">
        <w:rPr>
          <w:rFonts w:ascii="Arial Narrow" w:hAnsi="Arial Narrow" w:cs="Arial"/>
          <w:spacing w:val="-10"/>
          <w:sz w:val="22"/>
          <w:szCs w:val="22"/>
        </w:rPr>
        <w:t xml:space="preserve"> </w:t>
      </w:r>
      <w:r w:rsidRPr="00F70C25">
        <w:rPr>
          <w:rFonts w:ascii="Arial Narrow" w:hAnsi="Arial Narrow" w:cs="Arial"/>
          <w:sz w:val="22"/>
          <w:szCs w:val="22"/>
        </w:rPr>
        <w:t xml:space="preserve">adjudicación, será igual al plazo del convenio y </w:t>
      </w:r>
      <w:r w:rsidR="00922AD6">
        <w:rPr>
          <w:rFonts w:ascii="Arial Narrow" w:hAnsi="Arial Narrow" w:cs="Arial"/>
          <w:sz w:val="22"/>
          <w:szCs w:val="22"/>
          <w:lang w:val="es-CO"/>
        </w:rPr>
        <w:t>TRES</w:t>
      </w:r>
      <w:r w:rsidRPr="00F70C25" w:rsidR="00EE1660">
        <w:rPr>
          <w:rFonts w:ascii="Arial Narrow" w:hAnsi="Arial Narrow" w:cs="Arial"/>
          <w:sz w:val="22"/>
          <w:szCs w:val="22"/>
          <w:lang w:val="es-CO"/>
        </w:rPr>
        <w:t xml:space="preserve"> </w:t>
      </w:r>
      <w:r w:rsidRPr="00F70C25">
        <w:rPr>
          <w:rFonts w:ascii="Arial Narrow" w:hAnsi="Arial Narrow" w:cs="Arial"/>
          <w:sz w:val="22"/>
          <w:szCs w:val="22"/>
        </w:rPr>
        <w:t>(</w:t>
      </w:r>
      <w:r w:rsidRPr="00F70C25" w:rsidR="00EE1660">
        <w:rPr>
          <w:rFonts w:ascii="Arial Narrow" w:hAnsi="Arial Narrow" w:cs="Arial"/>
          <w:sz w:val="22"/>
          <w:szCs w:val="22"/>
          <w:lang w:val="es-CO"/>
        </w:rPr>
        <w:t>3</w:t>
      </w:r>
      <w:r w:rsidRPr="00F70C25">
        <w:rPr>
          <w:rFonts w:ascii="Arial Narrow" w:hAnsi="Arial Narrow" w:cs="Arial"/>
          <w:sz w:val="22"/>
          <w:szCs w:val="22"/>
        </w:rPr>
        <w:t xml:space="preserve">) </w:t>
      </w:r>
      <w:r w:rsidR="00922AD6">
        <w:rPr>
          <w:rFonts w:ascii="Arial Narrow" w:hAnsi="Arial Narrow" w:cs="Arial"/>
          <w:sz w:val="22"/>
          <w:szCs w:val="22"/>
          <w:lang w:val="es-CO"/>
        </w:rPr>
        <w:t xml:space="preserve">AÑOS </w:t>
      </w:r>
      <w:r w:rsidRPr="00F70C25">
        <w:rPr>
          <w:rFonts w:ascii="Arial Narrow" w:hAnsi="Arial Narrow" w:cs="Arial"/>
          <w:sz w:val="22"/>
          <w:szCs w:val="22"/>
        </w:rPr>
        <w:t xml:space="preserve">más. En todo caso la unión temporal durará todo el término necesario </w:t>
      </w:r>
      <w:r w:rsidRPr="00F70C25">
        <w:rPr>
          <w:rFonts w:ascii="Arial Narrow" w:hAnsi="Arial Narrow" w:cs="Arial"/>
          <w:sz w:val="22"/>
          <w:szCs w:val="22"/>
        </w:rPr>
        <w:t>para liquidar el convenio y atender las garantías prestadas. En caso que la Oferta presentada por la unión</w:t>
      </w:r>
      <w:r w:rsidRPr="00F70C25">
        <w:rPr>
          <w:rFonts w:ascii="Arial Narrow" w:hAnsi="Arial Narrow" w:cs="Arial"/>
          <w:spacing w:val="-3"/>
          <w:sz w:val="22"/>
          <w:szCs w:val="22"/>
        </w:rPr>
        <w:t xml:space="preserve"> </w:t>
      </w:r>
      <w:r w:rsidRPr="00F70C25">
        <w:rPr>
          <w:rFonts w:ascii="Arial Narrow" w:hAnsi="Arial Narrow" w:cs="Arial"/>
          <w:sz w:val="22"/>
          <w:szCs w:val="22"/>
        </w:rPr>
        <w:t>temporal</w:t>
      </w:r>
      <w:r w:rsidRPr="00F70C25">
        <w:rPr>
          <w:rFonts w:ascii="Arial Narrow" w:hAnsi="Arial Narrow" w:cs="Arial"/>
          <w:spacing w:val="-3"/>
          <w:sz w:val="22"/>
          <w:szCs w:val="22"/>
        </w:rPr>
        <w:t xml:space="preserve"> </w:t>
      </w:r>
      <w:r w:rsidRPr="00F70C25">
        <w:rPr>
          <w:rFonts w:ascii="Arial Narrow" w:hAnsi="Arial Narrow" w:cs="Arial"/>
          <w:sz w:val="22"/>
          <w:szCs w:val="22"/>
        </w:rPr>
        <w:t>no</w:t>
      </w:r>
      <w:r w:rsidRPr="00F70C25">
        <w:rPr>
          <w:rFonts w:ascii="Arial Narrow" w:hAnsi="Arial Narrow" w:cs="Arial"/>
          <w:spacing w:val="-2"/>
          <w:sz w:val="22"/>
          <w:szCs w:val="22"/>
        </w:rPr>
        <w:t xml:space="preserve"> </w:t>
      </w:r>
      <w:r w:rsidRPr="00F70C25">
        <w:rPr>
          <w:rFonts w:ascii="Arial Narrow" w:hAnsi="Arial Narrow" w:cs="Arial"/>
          <w:sz w:val="22"/>
          <w:szCs w:val="22"/>
        </w:rPr>
        <w:t>resulte</w:t>
      </w:r>
      <w:r w:rsidRPr="00F70C25">
        <w:rPr>
          <w:rFonts w:ascii="Arial Narrow" w:hAnsi="Arial Narrow" w:cs="Arial"/>
          <w:spacing w:val="-3"/>
          <w:sz w:val="22"/>
          <w:szCs w:val="22"/>
        </w:rPr>
        <w:t xml:space="preserve"> </w:t>
      </w:r>
      <w:r w:rsidRPr="00F70C25">
        <w:rPr>
          <w:rFonts w:ascii="Arial Narrow" w:hAnsi="Arial Narrow" w:cs="Arial"/>
          <w:sz w:val="22"/>
          <w:szCs w:val="22"/>
        </w:rPr>
        <w:t>favorecida,</w:t>
      </w:r>
      <w:r w:rsidRPr="00F70C25">
        <w:rPr>
          <w:rFonts w:ascii="Arial Narrow" w:hAnsi="Arial Narrow" w:cs="Arial"/>
          <w:spacing w:val="-4"/>
          <w:sz w:val="22"/>
          <w:szCs w:val="22"/>
        </w:rPr>
        <w:t xml:space="preserve"> </w:t>
      </w:r>
      <w:r w:rsidRPr="00F70C25">
        <w:rPr>
          <w:rFonts w:ascii="Arial Narrow" w:hAnsi="Arial Narrow" w:cs="Arial"/>
          <w:sz w:val="22"/>
          <w:szCs w:val="22"/>
        </w:rPr>
        <w:t>la</w:t>
      </w:r>
      <w:r w:rsidRPr="00F70C25">
        <w:rPr>
          <w:rFonts w:ascii="Arial Narrow" w:hAnsi="Arial Narrow" w:cs="Arial"/>
          <w:spacing w:val="-3"/>
          <w:sz w:val="22"/>
          <w:szCs w:val="22"/>
        </w:rPr>
        <w:t xml:space="preserve"> </w:t>
      </w:r>
      <w:r w:rsidRPr="00F70C25">
        <w:rPr>
          <w:rFonts w:ascii="Arial Narrow" w:hAnsi="Arial Narrow" w:cs="Arial"/>
          <w:sz w:val="22"/>
          <w:szCs w:val="22"/>
        </w:rPr>
        <w:t>vigencia</w:t>
      </w:r>
      <w:r w:rsidRPr="00F70C25">
        <w:rPr>
          <w:rFonts w:ascii="Arial Narrow" w:hAnsi="Arial Narrow" w:cs="Arial"/>
          <w:spacing w:val="-3"/>
          <w:sz w:val="22"/>
          <w:szCs w:val="22"/>
        </w:rPr>
        <w:t xml:space="preserve"> </w:t>
      </w:r>
      <w:r w:rsidRPr="00F70C25">
        <w:rPr>
          <w:rFonts w:ascii="Arial Narrow" w:hAnsi="Arial Narrow" w:cs="Arial"/>
          <w:sz w:val="22"/>
          <w:szCs w:val="22"/>
        </w:rPr>
        <w:t>del</w:t>
      </w:r>
      <w:r w:rsidRPr="00F70C25">
        <w:rPr>
          <w:rFonts w:ascii="Arial Narrow" w:hAnsi="Arial Narrow" w:cs="Arial"/>
          <w:spacing w:val="-2"/>
          <w:sz w:val="22"/>
          <w:szCs w:val="22"/>
        </w:rPr>
        <w:t xml:space="preserve"> </w:t>
      </w:r>
      <w:r w:rsidRPr="00F70C25">
        <w:rPr>
          <w:rFonts w:ascii="Arial Narrow" w:hAnsi="Arial Narrow" w:cs="Arial"/>
          <w:sz w:val="22"/>
          <w:szCs w:val="22"/>
        </w:rPr>
        <w:t>presente</w:t>
      </w:r>
      <w:r w:rsidRPr="00F70C25">
        <w:rPr>
          <w:rFonts w:ascii="Arial Narrow" w:hAnsi="Arial Narrow" w:cs="Arial"/>
          <w:spacing w:val="-3"/>
          <w:sz w:val="22"/>
          <w:szCs w:val="22"/>
        </w:rPr>
        <w:t xml:space="preserve"> </w:t>
      </w:r>
      <w:r w:rsidRPr="00F70C25">
        <w:rPr>
          <w:rFonts w:ascii="Arial Narrow" w:hAnsi="Arial Narrow" w:cs="Arial"/>
          <w:sz w:val="22"/>
          <w:szCs w:val="22"/>
        </w:rPr>
        <w:t>Acuerdo</w:t>
      </w:r>
      <w:r w:rsidRPr="00F70C25">
        <w:rPr>
          <w:rFonts w:ascii="Arial Narrow" w:hAnsi="Arial Narrow" w:cs="Arial"/>
          <w:spacing w:val="-1"/>
          <w:sz w:val="22"/>
          <w:szCs w:val="22"/>
        </w:rPr>
        <w:t xml:space="preserve"> </w:t>
      </w:r>
      <w:r w:rsidRPr="00F70C25">
        <w:rPr>
          <w:rFonts w:ascii="Arial Narrow" w:hAnsi="Arial Narrow" w:cs="Arial"/>
          <w:sz w:val="22"/>
          <w:szCs w:val="22"/>
        </w:rPr>
        <w:t>se</w:t>
      </w:r>
      <w:r w:rsidRPr="00F70C25">
        <w:rPr>
          <w:rFonts w:ascii="Arial Narrow" w:hAnsi="Arial Narrow" w:cs="Arial"/>
          <w:spacing w:val="-3"/>
          <w:sz w:val="22"/>
          <w:szCs w:val="22"/>
        </w:rPr>
        <w:t xml:space="preserve"> </w:t>
      </w:r>
      <w:r w:rsidRPr="00F70C25">
        <w:rPr>
          <w:rFonts w:ascii="Arial Narrow" w:hAnsi="Arial Narrow" w:cs="Arial"/>
          <w:sz w:val="22"/>
          <w:szCs w:val="22"/>
        </w:rPr>
        <w:t>extinguirá</w:t>
      </w:r>
      <w:r w:rsidRPr="00F70C25">
        <w:rPr>
          <w:rFonts w:ascii="Arial Narrow" w:hAnsi="Arial Narrow" w:cs="Arial"/>
          <w:spacing w:val="-3"/>
          <w:sz w:val="22"/>
          <w:szCs w:val="22"/>
        </w:rPr>
        <w:t xml:space="preserve"> </w:t>
      </w:r>
      <w:r w:rsidRPr="00F70C25">
        <w:rPr>
          <w:rFonts w:ascii="Arial Narrow" w:hAnsi="Arial Narrow" w:cs="Arial"/>
          <w:sz w:val="22"/>
          <w:szCs w:val="22"/>
        </w:rPr>
        <w:t>de</w:t>
      </w:r>
      <w:r w:rsidRPr="00F70C25">
        <w:rPr>
          <w:rFonts w:ascii="Arial Narrow" w:hAnsi="Arial Narrow" w:cs="Arial"/>
          <w:spacing w:val="-2"/>
          <w:sz w:val="22"/>
          <w:szCs w:val="22"/>
        </w:rPr>
        <w:t xml:space="preserve"> </w:t>
      </w:r>
      <w:r w:rsidRPr="00F70C25">
        <w:rPr>
          <w:rFonts w:ascii="Arial Narrow" w:hAnsi="Arial Narrow" w:cs="Arial"/>
          <w:sz w:val="22"/>
          <w:szCs w:val="22"/>
        </w:rPr>
        <w:t>manera</w:t>
      </w:r>
      <w:r w:rsidRPr="00F70C25">
        <w:rPr>
          <w:rFonts w:ascii="Arial Narrow" w:hAnsi="Arial Narrow" w:cs="Arial"/>
          <w:spacing w:val="-3"/>
          <w:sz w:val="22"/>
          <w:szCs w:val="22"/>
        </w:rPr>
        <w:t xml:space="preserve"> </w:t>
      </w:r>
      <w:r w:rsidRPr="00F70C25">
        <w:rPr>
          <w:rFonts w:ascii="Arial Narrow" w:hAnsi="Arial Narrow" w:cs="Arial"/>
          <w:sz w:val="22"/>
          <w:szCs w:val="22"/>
        </w:rPr>
        <w:t>automática.</w:t>
      </w:r>
    </w:p>
    <w:p w:rsidRPr="00F70C25" w:rsidR="00EC63EA" w:rsidP="00EC63EA" w:rsidRDefault="00EC63EA" w14:paraId="63359090" w14:textId="77777777">
      <w:pPr>
        <w:pStyle w:val="Textoindependiente"/>
        <w:rPr>
          <w:rFonts w:ascii="Arial Narrow" w:hAnsi="Arial Narrow" w:cs="Arial"/>
          <w:sz w:val="22"/>
          <w:szCs w:val="22"/>
        </w:rPr>
      </w:pPr>
    </w:p>
    <w:p w:rsidRPr="00F70C25" w:rsidR="00EC63EA" w:rsidP="00EC63EA" w:rsidRDefault="00EC63EA" w14:paraId="63359091" w14:textId="77777777">
      <w:pPr>
        <w:pStyle w:val="Textoindependiente"/>
        <w:spacing w:before="1"/>
        <w:ind w:right="581"/>
        <w:rPr>
          <w:rFonts w:ascii="Arial Narrow" w:hAnsi="Arial Narrow" w:cs="Arial"/>
          <w:sz w:val="22"/>
          <w:szCs w:val="22"/>
        </w:rPr>
      </w:pPr>
      <w:r w:rsidRPr="00F70C25">
        <w:rPr>
          <w:rFonts w:ascii="Arial Narrow" w:hAnsi="Arial Narrow" w:cs="Arial"/>
          <w:b/>
          <w:sz w:val="22"/>
          <w:szCs w:val="22"/>
        </w:rPr>
        <w:t xml:space="preserve">ARTICULO 11. CESIÓN.- </w:t>
      </w:r>
      <w:r w:rsidRPr="00F70C25">
        <w:rPr>
          <w:rFonts w:ascii="Arial Narrow" w:hAnsi="Arial Narrow" w:cs="Arial"/>
          <w:sz w:val="22"/>
          <w:szCs w:val="22"/>
        </w:rPr>
        <w:t>No se podrá ceder en todo o en parte la participación de alguno de los integrantes de</w:t>
      </w:r>
      <w:r w:rsidRPr="00F70C25">
        <w:rPr>
          <w:rFonts w:ascii="Arial Narrow" w:hAnsi="Arial Narrow" w:cs="Arial"/>
          <w:spacing w:val="-6"/>
          <w:sz w:val="22"/>
          <w:szCs w:val="22"/>
        </w:rPr>
        <w:t xml:space="preserve"> </w:t>
      </w:r>
      <w:r w:rsidRPr="00F70C25">
        <w:rPr>
          <w:rFonts w:ascii="Arial Narrow" w:hAnsi="Arial Narrow" w:cs="Arial"/>
          <w:sz w:val="22"/>
          <w:szCs w:val="22"/>
        </w:rPr>
        <w:t>la</w:t>
      </w:r>
      <w:r w:rsidRPr="00F70C25">
        <w:rPr>
          <w:rFonts w:ascii="Arial Narrow" w:hAnsi="Arial Narrow" w:cs="Arial"/>
          <w:spacing w:val="-4"/>
          <w:sz w:val="22"/>
          <w:szCs w:val="22"/>
        </w:rPr>
        <w:t xml:space="preserve"> </w:t>
      </w:r>
      <w:r w:rsidRPr="00F70C25">
        <w:rPr>
          <w:rFonts w:ascii="Arial Narrow" w:hAnsi="Arial Narrow" w:cs="Arial"/>
          <w:sz w:val="22"/>
          <w:szCs w:val="22"/>
        </w:rPr>
        <w:t>unión</w:t>
      </w:r>
      <w:r w:rsidRPr="00F70C25">
        <w:rPr>
          <w:rFonts w:ascii="Arial Narrow" w:hAnsi="Arial Narrow" w:cs="Arial"/>
          <w:spacing w:val="-5"/>
          <w:sz w:val="22"/>
          <w:szCs w:val="22"/>
        </w:rPr>
        <w:t xml:space="preserve"> </w:t>
      </w:r>
      <w:r w:rsidRPr="00F70C25">
        <w:rPr>
          <w:rFonts w:ascii="Arial Narrow" w:hAnsi="Arial Narrow" w:cs="Arial"/>
          <w:sz w:val="22"/>
          <w:szCs w:val="22"/>
        </w:rPr>
        <w:t>temporal,</w:t>
      </w:r>
      <w:r w:rsidRPr="00F70C25">
        <w:rPr>
          <w:rFonts w:ascii="Arial Narrow" w:hAnsi="Arial Narrow" w:cs="Arial"/>
          <w:spacing w:val="-5"/>
          <w:sz w:val="22"/>
          <w:szCs w:val="22"/>
        </w:rPr>
        <w:t xml:space="preserve"> </w:t>
      </w:r>
      <w:r w:rsidRPr="00F70C25">
        <w:rPr>
          <w:rFonts w:ascii="Arial Narrow" w:hAnsi="Arial Narrow" w:cs="Arial"/>
          <w:sz w:val="22"/>
          <w:szCs w:val="22"/>
        </w:rPr>
        <w:t>entre</w:t>
      </w:r>
      <w:r w:rsidRPr="00F70C25">
        <w:rPr>
          <w:rFonts w:ascii="Arial Narrow" w:hAnsi="Arial Narrow" w:cs="Arial"/>
          <w:spacing w:val="-5"/>
          <w:sz w:val="22"/>
          <w:szCs w:val="22"/>
        </w:rPr>
        <w:t xml:space="preserve"> </w:t>
      </w:r>
      <w:r w:rsidRPr="00F70C25">
        <w:rPr>
          <w:rFonts w:ascii="Arial Narrow" w:hAnsi="Arial Narrow" w:cs="Arial"/>
          <w:sz w:val="22"/>
          <w:szCs w:val="22"/>
        </w:rPr>
        <w:t>ellos.</w:t>
      </w:r>
      <w:r w:rsidRPr="00F70C25">
        <w:rPr>
          <w:rFonts w:ascii="Arial Narrow" w:hAnsi="Arial Narrow" w:cs="Arial"/>
          <w:spacing w:val="-5"/>
          <w:sz w:val="22"/>
          <w:szCs w:val="22"/>
        </w:rPr>
        <w:t xml:space="preserve"> </w:t>
      </w:r>
      <w:r w:rsidRPr="00F70C25">
        <w:rPr>
          <w:rFonts w:ascii="Arial Narrow" w:hAnsi="Arial Narrow" w:cs="Arial"/>
          <w:sz w:val="22"/>
          <w:szCs w:val="22"/>
        </w:rPr>
        <w:t>Cuando</w:t>
      </w:r>
      <w:r w:rsidRPr="00F70C25">
        <w:rPr>
          <w:rFonts w:ascii="Arial Narrow" w:hAnsi="Arial Narrow" w:cs="Arial"/>
          <w:spacing w:val="-4"/>
          <w:sz w:val="22"/>
          <w:szCs w:val="22"/>
        </w:rPr>
        <w:t xml:space="preserve"> </w:t>
      </w:r>
      <w:r w:rsidRPr="00F70C25">
        <w:rPr>
          <w:rFonts w:ascii="Arial Narrow" w:hAnsi="Arial Narrow" w:cs="Arial"/>
          <w:sz w:val="22"/>
          <w:szCs w:val="22"/>
        </w:rPr>
        <w:t>se</w:t>
      </w:r>
      <w:r w:rsidRPr="00F70C25">
        <w:rPr>
          <w:rFonts w:ascii="Arial Narrow" w:hAnsi="Arial Narrow" w:cs="Arial"/>
          <w:spacing w:val="-6"/>
          <w:sz w:val="22"/>
          <w:szCs w:val="22"/>
        </w:rPr>
        <w:t xml:space="preserve"> </w:t>
      </w:r>
      <w:r w:rsidRPr="00F70C25">
        <w:rPr>
          <w:rFonts w:ascii="Arial Narrow" w:hAnsi="Arial Narrow" w:cs="Arial"/>
          <w:sz w:val="22"/>
          <w:szCs w:val="22"/>
        </w:rPr>
        <w:t>trate</w:t>
      </w:r>
      <w:r w:rsidRPr="00F70C25">
        <w:rPr>
          <w:rFonts w:ascii="Arial Narrow" w:hAnsi="Arial Narrow" w:cs="Arial"/>
          <w:spacing w:val="-5"/>
          <w:sz w:val="22"/>
          <w:szCs w:val="22"/>
        </w:rPr>
        <w:t xml:space="preserve"> </w:t>
      </w:r>
      <w:r w:rsidRPr="00F70C25">
        <w:rPr>
          <w:rFonts w:ascii="Arial Narrow" w:hAnsi="Arial Narrow" w:cs="Arial"/>
          <w:sz w:val="22"/>
          <w:szCs w:val="22"/>
        </w:rPr>
        <w:t>de</w:t>
      </w:r>
      <w:r w:rsidRPr="00F70C25">
        <w:rPr>
          <w:rFonts w:ascii="Arial Narrow" w:hAnsi="Arial Narrow" w:cs="Arial"/>
          <w:spacing w:val="-5"/>
          <w:sz w:val="22"/>
          <w:szCs w:val="22"/>
        </w:rPr>
        <w:t xml:space="preserve"> </w:t>
      </w:r>
      <w:r w:rsidRPr="00F70C25">
        <w:rPr>
          <w:rFonts w:ascii="Arial Narrow" w:hAnsi="Arial Narrow" w:cs="Arial"/>
          <w:sz w:val="22"/>
          <w:szCs w:val="22"/>
        </w:rPr>
        <w:t>cesión</w:t>
      </w:r>
      <w:r w:rsidRPr="00F70C25">
        <w:rPr>
          <w:rFonts w:ascii="Arial Narrow" w:hAnsi="Arial Narrow" w:cs="Arial"/>
          <w:spacing w:val="-7"/>
          <w:sz w:val="22"/>
          <w:szCs w:val="22"/>
        </w:rPr>
        <w:t xml:space="preserve"> </w:t>
      </w:r>
      <w:r w:rsidRPr="00F70C25">
        <w:rPr>
          <w:rFonts w:ascii="Arial Narrow" w:hAnsi="Arial Narrow" w:cs="Arial"/>
          <w:sz w:val="22"/>
          <w:szCs w:val="22"/>
        </w:rPr>
        <w:t>a</w:t>
      </w:r>
      <w:r w:rsidRPr="00F70C25">
        <w:rPr>
          <w:rFonts w:ascii="Arial Narrow" w:hAnsi="Arial Narrow" w:cs="Arial"/>
          <w:spacing w:val="-6"/>
          <w:sz w:val="22"/>
          <w:szCs w:val="22"/>
        </w:rPr>
        <w:t xml:space="preserve"> </w:t>
      </w:r>
      <w:r w:rsidRPr="00F70C25">
        <w:rPr>
          <w:rFonts w:ascii="Arial Narrow" w:hAnsi="Arial Narrow" w:cs="Arial"/>
          <w:sz w:val="22"/>
          <w:szCs w:val="22"/>
        </w:rPr>
        <w:t>un</w:t>
      </w:r>
      <w:r w:rsidRPr="00F70C25">
        <w:rPr>
          <w:rFonts w:ascii="Arial Narrow" w:hAnsi="Arial Narrow" w:cs="Arial"/>
          <w:spacing w:val="-5"/>
          <w:sz w:val="22"/>
          <w:szCs w:val="22"/>
        </w:rPr>
        <w:t xml:space="preserve"> </w:t>
      </w:r>
      <w:r w:rsidRPr="00F70C25">
        <w:rPr>
          <w:rFonts w:ascii="Arial Narrow" w:hAnsi="Arial Narrow" w:cs="Arial"/>
          <w:sz w:val="22"/>
          <w:szCs w:val="22"/>
        </w:rPr>
        <w:t>tercero</w:t>
      </w:r>
      <w:r w:rsidRPr="00F70C25">
        <w:rPr>
          <w:rFonts w:ascii="Arial Narrow" w:hAnsi="Arial Narrow" w:cs="Arial"/>
          <w:spacing w:val="-5"/>
          <w:sz w:val="22"/>
          <w:szCs w:val="22"/>
        </w:rPr>
        <w:t xml:space="preserve"> </w:t>
      </w:r>
      <w:r w:rsidRPr="00F70C25">
        <w:rPr>
          <w:rFonts w:ascii="Arial Narrow" w:hAnsi="Arial Narrow" w:cs="Arial"/>
          <w:sz w:val="22"/>
          <w:szCs w:val="22"/>
        </w:rPr>
        <w:t>se</w:t>
      </w:r>
      <w:r w:rsidRPr="00F70C25">
        <w:rPr>
          <w:rFonts w:ascii="Arial Narrow" w:hAnsi="Arial Narrow" w:cs="Arial"/>
          <w:spacing w:val="-5"/>
          <w:sz w:val="22"/>
          <w:szCs w:val="22"/>
        </w:rPr>
        <w:t xml:space="preserve"> </w:t>
      </w:r>
      <w:r w:rsidRPr="00F70C25">
        <w:rPr>
          <w:rFonts w:ascii="Arial Narrow" w:hAnsi="Arial Narrow" w:cs="Arial"/>
          <w:sz w:val="22"/>
          <w:szCs w:val="22"/>
        </w:rPr>
        <w:t>requerirá</w:t>
      </w:r>
      <w:r w:rsidRPr="00F70C25">
        <w:rPr>
          <w:rFonts w:ascii="Arial Narrow" w:hAnsi="Arial Narrow" w:cs="Arial"/>
          <w:spacing w:val="-6"/>
          <w:sz w:val="22"/>
          <w:szCs w:val="22"/>
        </w:rPr>
        <w:t xml:space="preserve"> </w:t>
      </w:r>
      <w:r w:rsidRPr="00F70C25">
        <w:rPr>
          <w:rFonts w:ascii="Arial Narrow" w:hAnsi="Arial Narrow" w:cs="Arial"/>
          <w:sz w:val="22"/>
          <w:szCs w:val="22"/>
        </w:rPr>
        <w:t>aprobación</w:t>
      </w:r>
      <w:r w:rsidRPr="00F70C25">
        <w:rPr>
          <w:rFonts w:ascii="Arial Narrow" w:hAnsi="Arial Narrow" w:cs="Arial"/>
          <w:spacing w:val="-5"/>
          <w:sz w:val="22"/>
          <w:szCs w:val="22"/>
        </w:rPr>
        <w:t xml:space="preserve"> </w:t>
      </w:r>
      <w:r w:rsidRPr="00F70C25">
        <w:rPr>
          <w:rFonts w:ascii="Arial Narrow" w:hAnsi="Arial Narrow" w:cs="Arial"/>
          <w:sz w:val="22"/>
          <w:szCs w:val="22"/>
        </w:rPr>
        <w:t>escrita</w:t>
      </w:r>
      <w:r w:rsidRPr="00F70C25">
        <w:rPr>
          <w:rFonts w:ascii="Arial Narrow" w:hAnsi="Arial Narrow" w:cs="Arial"/>
          <w:spacing w:val="-5"/>
          <w:sz w:val="22"/>
          <w:szCs w:val="22"/>
        </w:rPr>
        <w:t xml:space="preserve"> </w:t>
      </w:r>
      <w:r w:rsidRPr="00F70C25">
        <w:rPr>
          <w:rFonts w:ascii="Arial Narrow" w:hAnsi="Arial Narrow" w:cs="Arial"/>
          <w:sz w:val="22"/>
          <w:szCs w:val="22"/>
        </w:rPr>
        <w:t xml:space="preserve">previa de la </w:t>
      </w:r>
      <w:r w:rsidRPr="00F70C25" w:rsidR="00C40635">
        <w:rPr>
          <w:rFonts w:ascii="Arial Narrow" w:hAnsi="Arial Narrow" w:cs="Arial"/>
          <w:sz w:val="22"/>
          <w:szCs w:val="22"/>
        </w:rPr>
        <w:t>SECRETARIA</w:t>
      </w:r>
      <w:r w:rsidRPr="00F70C25" w:rsidR="00C40635">
        <w:rPr>
          <w:rFonts w:ascii="Arial Narrow" w:hAnsi="Arial Narrow" w:cs="Arial"/>
          <w:spacing w:val="-16"/>
          <w:sz w:val="22"/>
          <w:szCs w:val="22"/>
        </w:rPr>
        <w:t xml:space="preserve"> </w:t>
      </w:r>
      <w:r w:rsidRPr="00F70C25" w:rsidR="00C40635">
        <w:rPr>
          <w:rFonts w:ascii="Arial Narrow" w:hAnsi="Arial Narrow" w:cs="Arial"/>
          <w:sz w:val="22"/>
          <w:szCs w:val="22"/>
        </w:rPr>
        <w:t>DISTRITAL</w:t>
      </w:r>
      <w:r w:rsidRPr="00F70C25" w:rsidR="00C40635">
        <w:rPr>
          <w:rFonts w:ascii="Arial Narrow" w:hAnsi="Arial Narrow" w:cs="Arial"/>
          <w:spacing w:val="-15"/>
          <w:sz w:val="22"/>
          <w:szCs w:val="22"/>
        </w:rPr>
        <w:t xml:space="preserve"> </w:t>
      </w:r>
      <w:r w:rsidRPr="00F70C25" w:rsidR="00C40635">
        <w:rPr>
          <w:rFonts w:ascii="Arial Narrow" w:hAnsi="Arial Narrow" w:cs="Arial"/>
          <w:sz w:val="22"/>
          <w:szCs w:val="22"/>
        </w:rPr>
        <w:t>DE</w:t>
      </w:r>
      <w:r w:rsidRPr="00F70C25" w:rsidR="00C40635">
        <w:rPr>
          <w:rFonts w:ascii="Arial Narrow" w:hAnsi="Arial Narrow" w:cs="Arial"/>
          <w:spacing w:val="-14"/>
          <w:sz w:val="22"/>
          <w:szCs w:val="22"/>
        </w:rPr>
        <w:t xml:space="preserve"> </w:t>
      </w:r>
      <w:r w:rsidRPr="00F70C25" w:rsidR="00C40635">
        <w:rPr>
          <w:rFonts w:ascii="Arial Narrow" w:hAnsi="Arial Narrow" w:cs="Arial"/>
          <w:sz w:val="22"/>
          <w:szCs w:val="22"/>
        </w:rPr>
        <w:t>INTEGRACION</w:t>
      </w:r>
      <w:r w:rsidRPr="00F70C25" w:rsidR="00C40635">
        <w:rPr>
          <w:rFonts w:ascii="Arial Narrow" w:hAnsi="Arial Narrow" w:cs="Arial"/>
          <w:spacing w:val="-16"/>
          <w:sz w:val="22"/>
          <w:szCs w:val="22"/>
        </w:rPr>
        <w:t xml:space="preserve"> </w:t>
      </w:r>
      <w:r w:rsidRPr="00F70C25" w:rsidR="00C40635">
        <w:rPr>
          <w:rFonts w:ascii="Arial Narrow" w:hAnsi="Arial Narrow" w:cs="Arial"/>
          <w:sz w:val="22"/>
          <w:szCs w:val="22"/>
        </w:rPr>
        <w:t>SOCIAL</w:t>
      </w:r>
      <w:r w:rsidRPr="00F70C25">
        <w:rPr>
          <w:rFonts w:ascii="Arial Narrow" w:hAnsi="Arial Narrow" w:cs="Arial"/>
          <w:sz w:val="22"/>
          <w:szCs w:val="22"/>
        </w:rPr>
        <w:t>, quien, en virtud de la ley, podrá reservarse la facultad de aprobar dicha</w:t>
      </w:r>
      <w:r w:rsidRPr="00F70C25">
        <w:rPr>
          <w:rFonts w:ascii="Arial Narrow" w:hAnsi="Arial Narrow" w:cs="Arial"/>
          <w:spacing w:val="-30"/>
          <w:sz w:val="22"/>
          <w:szCs w:val="22"/>
        </w:rPr>
        <w:t xml:space="preserve"> </w:t>
      </w:r>
      <w:r w:rsidRPr="00F70C25">
        <w:rPr>
          <w:rFonts w:ascii="Arial Narrow" w:hAnsi="Arial Narrow" w:cs="Arial"/>
          <w:sz w:val="22"/>
          <w:szCs w:val="22"/>
        </w:rPr>
        <w:t>cesión.</w:t>
      </w:r>
    </w:p>
    <w:p w:rsidRPr="00F70C25" w:rsidR="00EC63EA" w:rsidP="005F7501" w:rsidRDefault="00EC63EA" w14:paraId="63359092" w14:textId="77777777">
      <w:pPr>
        <w:pStyle w:val="Textoindependiente"/>
        <w:spacing w:before="101"/>
        <w:ind w:right="576"/>
        <w:rPr>
          <w:rFonts w:ascii="Arial Narrow" w:hAnsi="Arial Narrow" w:cs="Arial"/>
          <w:b/>
          <w:sz w:val="22"/>
          <w:szCs w:val="22"/>
          <w:u w:val="single"/>
        </w:rPr>
      </w:pPr>
    </w:p>
    <w:p w:rsidRPr="00F70C25" w:rsidR="00EC63EA" w:rsidP="00EC63EA" w:rsidRDefault="00EC63EA" w14:paraId="63359093" w14:textId="77777777">
      <w:pPr>
        <w:ind w:left="102" w:right="578"/>
        <w:rPr>
          <w:rFonts w:ascii="Arial Narrow" w:hAnsi="Arial Narrow"/>
          <w:sz w:val="22"/>
          <w:szCs w:val="22"/>
        </w:rPr>
      </w:pPr>
      <w:r w:rsidRPr="00F70C25">
        <w:rPr>
          <w:rFonts w:ascii="Arial Narrow" w:hAnsi="Arial Narrow"/>
          <w:b/>
          <w:sz w:val="22"/>
          <w:szCs w:val="22"/>
        </w:rPr>
        <w:t>ARTICULO</w:t>
      </w:r>
      <w:r w:rsidRPr="00F70C25">
        <w:rPr>
          <w:rFonts w:ascii="Arial Narrow" w:hAnsi="Arial Narrow"/>
          <w:b/>
          <w:spacing w:val="-11"/>
          <w:sz w:val="22"/>
          <w:szCs w:val="22"/>
        </w:rPr>
        <w:t xml:space="preserve"> </w:t>
      </w:r>
      <w:r w:rsidRPr="00F70C25">
        <w:rPr>
          <w:rFonts w:ascii="Arial Narrow" w:hAnsi="Arial Narrow"/>
          <w:b/>
          <w:sz w:val="22"/>
          <w:szCs w:val="22"/>
        </w:rPr>
        <w:t>12.</w:t>
      </w:r>
      <w:r w:rsidRPr="00F70C25">
        <w:rPr>
          <w:rFonts w:ascii="Arial Narrow" w:hAnsi="Arial Narrow"/>
          <w:b/>
          <w:spacing w:val="-12"/>
          <w:sz w:val="22"/>
          <w:szCs w:val="22"/>
        </w:rPr>
        <w:t xml:space="preserve"> </w:t>
      </w:r>
      <w:r w:rsidRPr="00F70C25">
        <w:rPr>
          <w:rFonts w:ascii="Arial Narrow" w:hAnsi="Arial Narrow"/>
          <w:b/>
          <w:sz w:val="22"/>
          <w:szCs w:val="22"/>
        </w:rPr>
        <w:t>LEY</w:t>
      </w:r>
      <w:r w:rsidRPr="00F70C25">
        <w:rPr>
          <w:rFonts w:ascii="Arial Narrow" w:hAnsi="Arial Narrow"/>
          <w:b/>
          <w:spacing w:val="-13"/>
          <w:sz w:val="22"/>
          <w:szCs w:val="22"/>
        </w:rPr>
        <w:t xml:space="preserve"> </w:t>
      </w:r>
      <w:r w:rsidRPr="00F70C25">
        <w:rPr>
          <w:rFonts w:ascii="Arial Narrow" w:hAnsi="Arial Narrow"/>
          <w:b/>
          <w:sz w:val="22"/>
          <w:szCs w:val="22"/>
        </w:rPr>
        <w:t>Y</w:t>
      </w:r>
      <w:r w:rsidRPr="00F70C25">
        <w:rPr>
          <w:rFonts w:ascii="Arial Narrow" w:hAnsi="Arial Narrow"/>
          <w:b/>
          <w:spacing w:val="-13"/>
          <w:sz w:val="22"/>
          <w:szCs w:val="22"/>
        </w:rPr>
        <w:t xml:space="preserve"> </w:t>
      </w:r>
      <w:r w:rsidRPr="00F70C25">
        <w:rPr>
          <w:rFonts w:ascii="Arial Narrow" w:hAnsi="Arial Narrow"/>
          <w:b/>
          <w:sz w:val="22"/>
          <w:szCs w:val="22"/>
        </w:rPr>
        <w:t>JURISDICCIÓN</w:t>
      </w:r>
      <w:r w:rsidRPr="00F70C25">
        <w:rPr>
          <w:rFonts w:ascii="Arial Narrow" w:hAnsi="Arial Narrow"/>
          <w:b/>
          <w:spacing w:val="-13"/>
          <w:sz w:val="22"/>
          <w:szCs w:val="22"/>
        </w:rPr>
        <w:t xml:space="preserve"> </w:t>
      </w:r>
      <w:r w:rsidRPr="00F70C25">
        <w:rPr>
          <w:rFonts w:ascii="Arial Narrow" w:hAnsi="Arial Narrow"/>
          <w:b/>
          <w:sz w:val="22"/>
          <w:szCs w:val="22"/>
        </w:rPr>
        <w:t>APLICABLE-</w:t>
      </w:r>
      <w:r w:rsidRPr="00F70C25">
        <w:rPr>
          <w:rFonts w:ascii="Arial Narrow" w:hAnsi="Arial Narrow"/>
          <w:b/>
          <w:spacing w:val="-12"/>
          <w:sz w:val="22"/>
          <w:szCs w:val="22"/>
        </w:rPr>
        <w:t xml:space="preserve"> </w:t>
      </w:r>
      <w:r w:rsidRPr="00F70C25">
        <w:rPr>
          <w:rFonts w:ascii="Arial Narrow" w:hAnsi="Arial Narrow"/>
          <w:sz w:val="22"/>
          <w:szCs w:val="22"/>
        </w:rPr>
        <w:t>EL</w:t>
      </w:r>
      <w:r w:rsidRPr="00F70C25">
        <w:rPr>
          <w:rFonts w:ascii="Arial Narrow" w:hAnsi="Arial Narrow"/>
          <w:spacing w:val="-11"/>
          <w:sz w:val="22"/>
          <w:szCs w:val="22"/>
        </w:rPr>
        <w:t xml:space="preserve"> </w:t>
      </w:r>
      <w:r w:rsidRPr="00F70C25">
        <w:rPr>
          <w:rFonts w:ascii="Arial Narrow" w:hAnsi="Arial Narrow"/>
          <w:sz w:val="22"/>
          <w:szCs w:val="22"/>
        </w:rPr>
        <w:t>presente</w:t>
      </w:r>
      <w:r w:rsidRPr="00F70C25">
        <w:rPr>
          <w:rFonts w:ascii="Arial Narrow" w:hAnsi="Arial Narrow"/>
          <w:spacing w:val="-11"/>
          <w:sz w:val="22"/>
          <w:szCs w:val="22"/>
        </w:rPr>
        <w:t xml:space="preserve"> </w:t>
      </w:r>
      <w:r w:rsidRPr="00F70C25">
        <w:rPr>
          <w:rFonts w:ascii="Arial Narrow" w:hAnsi="Arial Narrow"/>
          <w:sz w:val="22"/>
          <w:szCs w:val="22"/>
        </w:rPr>
        <w:t>Acuerdo</w:t>
      </w:r>
      <w:r w:rsidRPr="00F70C25">
        <w:rPr>
          <w:rFonts w:ascii="Arial Narrow" w:hAnsi="Arial Narrow"/>
          <w:spacing w:val="-12"/>
          <w:sz w:val="22"/>
          <w:szCs w:val="22"/>
        </w:rPr>
        <w:t xml:space="preserve"> </w:t>
      </w:r>
      <w:r w:rsidRPr="00F70C25">
        <w:rPr>
          <w:rFonts w:ascii="Arial Narrow" w:hAnsi="Arial Narrow"/>
          <w:sz w:val="22"/>
          <w:szCs w:val="22"/>
        </w:rPr>
        <w:t>se</w:t>
      </w:r>
      <w:r w:rsidRPr="00F70C25">
        <w:rPr>
          <w:rFonts w:ascii="Arial Narrow" w:hAnsi="Arial Narrow"/>
          <w:spacing w:val="-12"/>
          <w:sz w:val="22"/>
          <w:szCs w:val="22"/>
        </w:rPr>
        <w:t xml:space="preserve"> </w:t>
      </w:r>
      <w:r w:rsidRPr="00F70C25">
        <w:rPr>
          <w:rFonts w:ascii="Arial Narrow" w:hAnsi="Arial Narrow"/>
          <w:sz w:val="22"/>
          <w:szCs w:val="22"/>
        </w:rPr>
        <w:t>rige</w:t>
      </w:r>
      <w:r w:rsidRPr="00F70C25">
        <w:rPr>
          <w:rFonts w:ascii="Arial Narrow" w:hAnsi="Arial Narrow"/>
          <w:spacing w:val="-11"/>
          <w:sz w:val="22"/>
          <w:szCs w:val="22"/>
        </w:rPr>
        <w:t xml:space="preserve"> </w:t>
      </w:r>
      <w:r w:rsidRPr="00F70C25">
        <w:rPr>
          <w:rFonts w:ascii="Arial Narrow" w:hAnsi="Arial Narrow"/>
          <w:sz w:val="22"/>
          <w:szCs w:val="22"/>
        </w:rPr>
        <w:t>por</w:t>
      </w:r>
      <w:r w:rsidRPr="00F70C25">
        <w:rPr>
          <w:rFonts w:ascii="Arial Narrow" w:hAnsi="Arial Narrow"/>
          <w:spacing w:val="-14"/>
          <w:sz w:val="22"/>
          <w:szCs w:val="22"/>
        </w:rPr>
        <w:t xml:space="preserve"> </w:t>
      </w:r>
      <w:r w:rsidRPr="00F70C25">
        <w:rPr>
          <w:rFonts w:ascii="Arial Narrow" w:hAnsi="Arial Narrow"/>
          <w:sz w:val="22"/>
          <w:szCs w:val="22"/>
        </w:rPr>
        <w:t>las</w:t>
      </w:r>
      <w:r w:rsidRPr="00F70C25">
        <w:rPr>
          <w:rFonts w:ascii="Arial Narrow" w:hAnsi="Arial Narrow"/>
          <w:spacing w:val="-14"/>
          <w:sz w:val="22"/>
          <w:szCs w:val="22"/>
        </w:rPr>
        <w:t xml:space="preserve"> </w:t>
      </w:r>
      <w:r w:rsidRPr="00F70C25">
        <w:rPr>
          <w:rFonts w:ascii="Arial Narrow" w:hAnsi="Arial Narrow"/>
          <w:sz w:val="22"/>
          <w:szCs w:val="22"/>
        </w:rPr>
        <w:t>leyes</w:t>
      </w:r>
      <w:r w:rsidRPr="00F70C25">
        <w:rPr>
          <w:rFonts w:ascii="Arial Narrow" w:hAnsi="Arial Narrow"/>
          <w:spacing w:val="-13"/>
          <w:sz w:val="22"/>
          <w:szCs w:val="22"/>
        </w:rPr>
        <w:t xml:space="preserve"> </w:t>
      </w:r>
      <w:r w:rsidRPr="00F70C25">
        <w:rPr>
          <w:rFonts w:ascii="Arial Narrow" w:hAnsi="Arial Narrow"/>
          <w:sz w:val="22"/>
          <w:szCs w:val="22"/>
        </w:rPr>
        <w:t>de</w:t>
      </w:r>
      <w:r w:rsidRPr="00F70C25">
        <w:rPr>
          <w:rFonts w:ascii="Arial Narrow" w:hAnsi="Arial Narrow"/>
          <w:spacing w:val="-12"/>
          <w:sz w:val="22"/>
          <w:szCs w:val="22"/>
        </w:rPr>
        <w:t xml:space="preserve"> </w:t>
      </w:r>
      <w:r w:rsidRPr="00F70C25">
        <w:rPr>
          <w:rFonts w:ascii="Arial Narrow" w:hAnsi="Arial Narrow"/>
          <w:sz w:val="22"/>
          <w:szCs w:val="22"/>
        </w:rPr>
        <w:t>la</w:t>
      </w:r>
      <w:r w:rsidRPr="00F70C25">
        <w:rPr>
          <w:rFonts w:ascii="Arial Narrow" w:hAnsi="Arial Narrow"/>
          <w:spacing w:val="-11"/>
          <w:sz w:val="22"/>
          <w:szCs w:val="22"/>
        </w:rPr>
        <w:t xml:space="preserve"> </w:t>
      </w:r>
      <w:r w:rsidRPr="00F70C25">
        <w:rPr>
          <w:rFonts w:ascii="Arial Narrow" w:hAnsi="Arial Narrow"/>
          <w:sz w:val="22"/>
          <w:szCs w:val="22"/>
        </w:rPr>
        <w:t>República de</w:t>
      </w:r>
      <w:r w:rsidRPr="00F70C25">
        <w:rPr>
          <w:rFonts w:ascii="Arial Narrow" w:hAnsi="Arial Narrow"/>
          <w:spacing w:val="-2"/>
          <w:sz w:val="22"/>
          <w:szCs w:val="22"/>
        </w:rPr>
        <w:t xml:space="preserve"> </w:t>
      </w:r>
      <w:r w:rsidRPr="00F70C25">
        <w:rPr>
          <w:rFonts w:ascii="Arial Narrow" w:hAnsi="Arial Narrow"/>
          <w:sz w:val="22"/>
          <w:szCs w:val="22"/>
        </w:rPr>
        <w:t>Colombia,</w:t>
      </w:r>
      <w:r w:rsidRPr="00F70C25">
        <w:rPr>
          <w:rFonts w:ascii="Arial Narrow" w:hAnsi="Arial Narrow"/>
          <w:spacing w:val="-2"/>
          <w:sz w:val="22"/>
          <w:szCs w:val="22"/>
        </w:rPr>
        <w:t xml:space="preserve"> </w:t>
      </w:r>
      <w:r w:rsidRPr="00F70C25">
        <w:rPr>
          <w:rFonts w:ascii="Arial Narrow" w:hAnsi="Arial Narrow"/>
          <w:sz w:val="22"/>
          <w:szCs w:val="22"/>
        </w:rPr>
        <w:t>en</w:t>
      </w:r>
      <w:r w:rsidRPr="00F70C25">
        <w:rPr>
          <w:rFonts w:ascii="Arial Narrow" w:hAnsi="Arial Narrow"/>
          <w:spacing w:val="-2"/>
          <w:sz w:val="22"/>
          <w:szCs w:val="22"/>
        </w:rPr>
        <w:t xml:space="preserve"> </w:t>
      </w:r>
      <w:r w:rsidRPr="00F70C25">
        <w:rPr>
          <w:rFonts w:ascii="Arial Narrow" w:hAnsi="Arial Narrow"/>
          <w:sz w:val="22"/>
          <w:szCs w:val="22"/>
        </w:rPr>
        <w:t>especial</w:t>
      </w:r>
      <w:r w:rsidRPr="00F70C25">
        <w:rPr>
          <w:rFonts w:ascii="Arial Narrow" w:hAnsi="Arial Narrow"/>
          <w:spacing w:val="-1"/>
          <w:sz w:val="22"/>
          <w:szCs w:val="22"/>
        </w:rPr>
        <w:t xml:space="preserve"> </w:t>
      </w:r>
      <w:r w:rsidRPr="00F70C25">
        <w:rPr>
          <w:rFonts w:ascii="Arial Narrow" w:hAnsi="Arial Narrow"/>
          <w:sz w:val="22"/>
          <w:szCs w:val="22"/>
        </w:rPr>
        <w:t>en</w:t>
      </w:r>
      <w:r w:rsidRPr="00F70C25">
        <w:rPr>
          <w:rFonts w:ascii="Arial Narrow" w:hAnsi="Arial Narrow"/>
          <w:spacing w:val="-4"/>
          <w:sz w:val="22"/>
          <w:szCs w:val="22"/>
        </w:rPr>
        <w:t xml:space="preserve"> </w:t>
      </w:r>
      <w:r w:rsidRPr="00F70C25">
        <w:rPr>
          <w:rFonts w:ascii="Arial Narrow" w:hAnsi="Arial Narrow"/>
          <w:sz w:val="22"/>
          <w:szCs w:val="22"/>
        </w:rPr>
        <w:t>lo</w:t>
      </w:r>
      <w:r w:rsidRPr="00F70C25">
        <w:rPr>
          <w:rFonts w:ascii="Arial Narrow" w:hAnsi="Arial Narrow"/>
          <w:spacing w:val="-2"/>
          <w:sz w:val="22"/>
          <w:szCs w:val="22"/>
        </w:rPr>
        <w:t xml:space="preserve"> </w:t>
      </w:r>
      <w:r w:rsidRPr="00F70C25">
        <w:rPr>
          <w:rFonts w:ascii="Arial Narrow" w:hAnsi="Arial Narrow"/>
          <w:sz w:val="22"/>
          <w:szCs w:val="22"/>
        </w:rPr>
        <w:t>dispuesto</w:t>
      </w:r>
      <w:r w:rsidRPr="00F70C25">
        <w:rPr>
          <w:rFonts w:ascii="Arial Narrow" w:hAnsi="Arial Narrow"/>
          <w:spacing w:val="-4"/>
          <w:sz w:val="22"/>
          <w:szCs w:val="22"/>
        </w:rPr>
        <w:t xml:space="preserve"> </w:t>
      </w:r>
      <w:r w:rsidRPr="00F70C25">
        <w:rPr>
          <w:rFonts w:ascii="Arial Narrow" w:hAnsi="Arial Narrow"/>
          <w:sz w:val="22"/>
          <w:szCs w:val="22"/>
        </w:rPr>
        <w:t>por</w:t>
      </w:r>
      <w:r w:rsidRPr="00F70C25">
        <w:rPr>
          <w:rFonts w:ascii="Arial Narrow" w:hAnsi="Arial Narrow"/>
          <w:spacing w:val="-2"/>
          <w:sz w:val="22"/>
          <w:szCs w:val="22"/>
        </w:rPr>
        <w:t xml:space="preserve"> </w:t>
      </w:r>
      <w:r w:rsidRPr="00F70C25">
        <w:rPr>
          <w:rFonts w:ascii="Arial Narrow" w:hAnsi="Arial Narrow"/>
          <w:sz w:val="22"/>
          <w:szCs w:val="22"/>
        </w:rPr>
        <w:t>la</w:t>
      </w:r>
      <w:r w:rsidRPr="00F70C25">
        <w:rPr>
          <w:rFonts w:ascii="Arial Narrow" w:hAnsi="Arial Narrow"/>
          <w:spacing w:val="-5"/>
          <w:sz w:val="22"/>
          <w:szCs w:val="22"/>
        </w:rPr>
        <w:t xml:space="preserve"> </w:t>
      </w:r>
      <w:r w:rsidRPr="00F70C25">
        <w:rPr>
          <w:rFonts w:ascii="Arial Narrow" w:hAnsi="Arial Narrow"/>
          <w:sz w:val="22"/>
          <w:szCs w:val="22"/>
        </w:rPr>
        <w:t>Ley</w:t>
      </w:r>
      <w:r w:rsidRPr="00F70C25">
        <w:rPr>
          <w:rFonts w:ascii="Arial Narrow" w:hAnsi="Arial Narrow"/>
          <w:spacing w:val="-3"/>
          <w:sz w:val="22"/>
          <w:szCs w:val="22"/>
        </w:rPr>
        <w:t xml:space="preserve"> </w:t>
      </w:r>
      <w:r w:rsidRPr="00F70C25">
        <w:rPr>
          <w:rFonts w:ascii="Arial Narrow" w:hAnsi="Arial Narrow"/>
          <w:sz w:val="22"/>
          <w:szCs w:val="22"/>
        </w:rPr>
        <w:t>80</w:t>
      </w:r>
      <w:r w:rsidRPr="00F70C25">
        <w:rPr>
          <w:rFonts w:ascii="Arial Narrow" w:hAnsi="Arial Narrow"/>
          <w:spacing w:val="-2"/>
          <w:sz w:val="22"/>
          <w:szCs w:val="22"/>
        </w:rPr>
        <w:t xml:space="preserve"> </w:t>
      </w:r>
      <w:r w:rsidRPr="00F70C25">
        <w:rPr>
          <w:rFonts w:ascii="Arial Narrow" w:hAnsi="Arial Narrow"/>
          <w:sz w:val="22"/>
          <w:szCs w:val="22"/>
        </w:rPr>
        <w:t>de</w:t>
      </w:r>
      <w:r w:rsidRPr="00F70C25">
        <w:rPr>
          <w:rFonts w:ascii="Arial Narrow" w:hAnsi="Arial Narrow"/>
          <w:spacing w:val="-4"/>
          <w:sz w:val="22"/>
          <w:szCs w:val="22"/>
        </w:rPr>
        <w:t xml:space="preserve"> </w:t>
      </w:r>
      <w:r w:rsidRPr="00F70C25">
        <w:rPr>
          <w:rFonts w:ascii="Arial Narrow" w:hAnsi="Arial Narrow"/>
          <w:sz w:val="22"/>
          <w:szCs w:val="22"/>
        </w:rPr>
        <w:t>1993</w:t>
      </w:r>
      <w:r w:rsidRPr="00F70C25">
        <w:rPr>
          <w:rFonts w:ascii="Arial Narrow" w:hAnsi="Arial Narrow"/>
          <w:spacing w:val="-1"/>
          <w:sz w:val="22"/>
          <w:szCs w:val="22"/>
        </w:rPr>
        <w:t xml:space="preserve"> </w:t>
      </w:r>
      <w:r w:rsidRPr="00F70C25">
        <w:rPr>
          <w:rFonts w:ascii="Arial Narrow" w:hAnsi="Arial Narrow"/>
          <w:sz w:val="22"/>
          <w:szCs w:val="22"/>
        </w:rPr>
        <w:t>y</w:t>
      </w:r>
      <w:r w:rsidRPr="00F70C25">
        <w:rPr>
          <w:rFonts w:ascii="Arial Narrow" w:hAnsi="Arial Narrow"/>
          <w:spacing w:val="-1"/>
          <w:sz w:val="22"/>
          <w:szCs w:val="22"/>
        </w:rPr>
        <w:t xml:space="preserve"> </w:t>
      </w:r>
      <w:r w:rsidRPr="00F70C25">
        <w:rPr>
          <w:rFonts w:ascii="Arial Narrow" w:hAnsi="Arial Narrow"/>
          <w:sz w:val="22"/>
          <w:szCs w:val="22"/>
        </w:rPr>
        <w:t>demás</w:t>
      </w:r>
      <w:r w:rsidRPr="00F70C25">
        <w:rPr>
          <w:rFonts w:ascii="Arial Narrow" w:hAnsi="Arial Narrow"/>
          <w:spacing w:val="-2"/>
          <w:sz w:val="22"/>
          <w:szCs w:val="22"/>
        </w:rPr>
        <w:t xml:space="preserve"> </w:t>
      </w:r>
      <w:r w:rsidRPr="00F70C25">
        <w:rPr>
          <w:rFonts w:ascii="Arial Narrow" w:hAnsi="Arial Narrow"/>
          <w:sz w:val="22"/>
          <w:szCs w:val="22"/>
        </w:rPr>
        <w:t>disposiciones</w:t>
      </w:r>
      <w:r w:rsidRPr="00F70C25">
        <w:rPr>
          <w:rFonts w:ascii="Arial Narrow" w:hAnsi="Arial Narrow"/>
          <w:spacing w:val="-4"/>
          <w:sz w:val="22"/>
          <w:szCs w:val="22"/>
        </w:rPr>
        <w:t xml:space="preserve"> </w:t>
      </w:r>
      <w:r w:rsidRPr="00F70C25">
        <w:rPr>
          <w:rFonts w:ascii="Arial Narrow" w:hAnsi="Arial Narrow"/>
          <w:sz w:val="22"/>
          <w:szCs w:val="22"/>
        </w:rPr>
        <w:t>complementarias.</w:t>
      </w:r>
    </w:p>
    <w:p w:rsidRPr="00F70C25" w:rsidR="00EC63EA" w:rsidP="00EC63EA" w:rsidRDefault="00EC63EA" w14:paraId="63359094" w14:textId="77777777">
      <w:pPr>
        <w:pStyle w:val="Textoindependiente"/>
        <w:spacing w:before="1"/>
        <w:rPr>
          <w:rFonts w:ascii="Arial Narrow" w:hAnsi="Arial Narrow" w:cs="Arial"/>
          <w:sz w:val="22"/>
          <w:szCs w:val="22"/>
        </w:rPr>
      </w:pPr>
    </w:p>
    <w:p w:rsidRPr="00F70C25" w:rsidR="00EC63EA" w:rsidP="00B92307" w:rsidRDefault="00EC63EA" w14:paraId="63359095" w14:textId="77777777">
      <w:pPr>
        <w:pStyle w:val="Textoindependiente"/>
        <w:spacing w:before="101"/>
        <w:ind w:right="576"/>
        <w:rPr>
          <w:rFonts w:ascii="Arial Narrow" w:hAnsi="Arial Narrow" w:cs="Arial"/>
          <w:sz w:val="22"/>
          <w:szCs w:val="22"/>
        </w:rPr>
      </w:pPr>
      <w:r w:rsidRPr="00F70C25">
        <w:rPr>
          <w:rFonts w:ascii="Arial Narrow" w:hAnsi="Arial Narrow" w:cs="Arial"/>
          <w:sz w:val="22"/>
          <w:szCs w:val="22"/>
        </w:rPr>
        <w:t>En constancia de lo anterior, se firma por quienes intervinieron en el presente documento</w:t>
      </w:r>
      <w:r w:rsidRPr="00F70C25" w:rsidR="00B92307">
        <w:rPr>
          <w:rFonts w:ascii="Arial Narrow" w:hAnsi="Arial Narrow" w:cs="Arial"/>
          <w:sz w:val="22"/>
          <w:szCs w:val="22"/>
          <w:lang w:val="es-MX"/>
        </w:rPr>
        <w:t xml:space="preserve">  </w:t>
      </w:r>
      <w:r w:rsidRPr="00F70C25">
        <w:rPr>
          <w:rFonts w:ascii="Arial Narrow" w:hAnsi="Arial Narrow" w:cs="Arial"/>
          <w:sz w:val="22"/>
          <w:szCs w:val="22"/>
        </w:rPr>
        <w:t>a lo</w:t>
      </w:r>
      <w:r w:rsidRPr="00F70C25" w:rsidR="00B92307">
        <w:rPr>
          <w:rFonts w:ascii="Arial Narrow" w:hAnsi="Arial Narrow" w:cs="Arial"/>
          <w:sz w:val="22"/>
          <w:szCs w:val="22"/>
        </w:rPr>
        <w:t xml:space="preserve">s </w:t>
      </w:r>
      <w:r w:rsidRPr="00F70C25" w:rsidR="00B92307">
        <w:rPr>
          <w:rFonts w:ascii="Arial Narrow" w:hAnsi="Arial Narrow" w:cs="Arial"/>
          <w:sz w:val="22"/>
          <w:szCs w:val="22"/>
          <w:lang w:val="es-MX"/>
        </w:rPr>
        <w:t xml:space="preserve">______________ </w:t>
      </w:r>
      <w:r w:rsidRPr="00F70C25">
        <w:rPr>
          <w:rFonts w:ascii="Arial Narrow" w:hAnsi="Arial Narrow" w:cs="Arial"/>
          <w:sz w:val="22"/>
          <w:szCs w:val="22"/>
        </w:rPr>
        <w:t xml:space="preserve">días del  mes de </w:t>
      </w:r>
      <w:r w:rsidRPr="00F70C25" w:rsidR="00B92307">
        <w:rPr>
          <w:rFonts w:ascii="Arial Narrow" w:hAnsi="Arial Narrow" w:cs="Arial"/>
          <w:sz w:val="22"/>
          <w:szCs w:val="22"/>
          <w:lang w:val="es-MX"/>
        </w:rPr>
        <w:t>_____________</w:t>
      </w:r>
      <w:r w:rsidRPr="00F70C25">
        <w:rPr>
          <w:rFonts w:ascii="Arial Narrow" w:hAnsi="Arial Narrow" w:cs="Arial"/>
          <w:sz w:val="22"/>
          <w:szCs w:val="22"/>
        </w:rPr>
        <w:t xml:space="preserve"> del año</w:t>
      </w:r>
      <w:r w:rsidRPr="00F70C25" w:rsidR="00233579">
        <w:rPr>
          <w:rFonts w:ascii="Arial Narrow" w:hAnsi="Arial Narrow" w:cs="Arial"/>
          <w:sz w:val="22"/>
          <w:szCs w:val="22"/>
        </w:rPr>
        <w:t xml:space="preserve"> </w:t>
      </w:r>
      <w:r w:rsidRPr="00F70C25" w:rsidR="00B92307">
        <w:rPr>
          <w:rFonts w:ascii="Arial Narrow" w:hAnsi="Arial Narrow" w:cs="Arial"/>
          <w:sz w:val="22"/>
          <w:szCs w:val="22"/>
          <w:lang w:val="es-MX"/>
        </w:rPr>
        <w:t>_____</w:t>
      </w:r>
      <w:r w:rsidRPr="00F70C25" w:rsidR="00233579">
        <w:rPr>
          <w:rFonts w:ascii="Arial Narrow" w:hAnsi="Arial Narrow" w:cs="Arial"/>
          <w:sz w:val="22"/>
          <w:szCs w:val="22"/>
        </w:rPr>
        <w:t>______</w:t>
      </w:r>
      <w:r w:rsidRPr="00F70C25">
        <w:rPr>
          <w:rFonts w:ascii="Arial Narrow" w:hAnsi="Arial Narrow" w:cs="Arial"/>
          <w:sz w:val="22"/>
          <w:szCs w:val="22"/>
        </w:rPr>
        <w:t>,</w:t>
      </w:r>
    </w:p>
    <w:p w:rsidRPr="00F70C25" w:rsidR="00EC63EA" w:rsidP="005F7501" w:rsidRDefault="00EC63EA" w14:paraId="63359096" w14:textId="77777777">
      <w:pPr>
        <w:pStyle w:val="Textoindependiente"/>
        <w:spacing w:before="101"/>
        <w:ind w:right="576"/>
        <w:rPr>
          <w:rFonts w:ascii="Arial Narrow" w:hAnsi="Arial Narrow" w:cs="Arial"/>
          <w:sz w:val="22"/>
          <w:szCs w:val="22"/>
          <w:u w:val="single"/>
          <w:lang w:val="es-ES"/>
        </w:rPr>
      </w:pPr>
    </w:p>
    <w:p w:rsidRPr="00F70C25" w:rsidR="00EC63EA" w:rsidP="005F7501" w:rsidRDefault="0047127D" w14:paraId="63359097" w14:textId="77777777">
      <w:pPr>
        <w:pStyle w:val="Textoindependiente"/>
        <w:spacing w:before="101"/>
        <w:ind w:right="576"/>
        <w:rPr>
          <w:rFonts w:ascii="Arial Narrow" w:hAnsi="Arial Narrow" w:cs="Arial"/>
          <w:b/>
          <w:sz w:val="22"/>
          <w:szCs w:val="22"/>
          <w:lang w:val="es-MX"/>
        </w:rPr>
      </w:pPr>
      <w:r w:rsidRPr="00F70C25">
        <w:rPr>
          <w:rFonts w:ascii="Arial Narrow" w:hAnsi="Arial Narrow" w:cs="Arial"/>
          <w:b/>
          <w:sz w:val="22"/>
          <w:szCs w:val="22"/>
          <w:lang w:val="es-MX"/>
        </w:rPr>
        <w:t>POR:</w:t>
      </w:r>
      <w:r w:rsidRPr="00F70C25">
        <w:rPr>
          <w:rFonts w:ascii="Arial Narrow" w:hAnsi="Arial Narrow" w:cs="Arial"/>
          <w:b/>
          <w:sz w:val="22"/>
          <w:szCs w:val="22"/>
          <w:lang w:val="es-MX"/>
        </w:rPr>
        <w:tab/>
      </w:r>
      <w:r w:rsidRPr="00F70C25">
        <w:rPr>
          <w:rFonts w:ascii="Arial Narrow" w:hAnsi="Arial Narrow" w:cs="Arial"/>
          <w:b/>
          <w:sz w:val="22"/>
          <w:szCs w:val="22"/>
          <w:lang w:val="es-MX"/>
        </w:rPr>
        <w:tab/>
      </w:r>
      <w:r w:rsidRPr="00F70C25">
        <w:rPr>
          <w:rFonts w:ascii="Arial Narrow" w:hAnsi="Arial Narrow" w:cs="Arial"/>
          <w:b/>
          <w:sz w:val="22"/>
          <w:szCs w:val="22"/>
          <w:lang w:val="es-MX"/>
        </w:rPr>
        <w:tab/>
      </w:r>
      <w:r w:rsidRPr="00F70C25">
        <w:rPr>
          <w:rFonts w:ascii="Arial Narrow" w:hAnsi="Arial Narrow" w:cs="Arial"/>
          <w:b/>
          <w:sz w:val="22"/>
          <w:szCs w:val="22"/>
          <w:lang w:val="es-MX"/>
        </w:rPr>
        <w:tab/>
      </w:r>
      <w:r w:rsidRPr="00F70C25">
        <w:rPr>
          <w:rFonts w:ascii="Arial Narrow" w:hAnsi="Arial Narrow" w:cs="Arial"/>
          <w:b/>
          <w:sz w:val="22"/>
          <w:szCs w:val="22"/>
          <w:lang w:val="es-MX"/>
        </w:rPr>
        <w:tab/>
      </w:r>
      <w:r w:rsidRPr="00F70C25">
        <w:rPr>
          <w:rFonts w:ascii="Arial Narrow" w:hAnsi="Arial Narrow" w:cs="Arial"/>
          <w:b/>
          <w:sz w:val="22"/>
          <w:szCs w:val="22"/>
          <w:lang w:val="es-MX"/>
        </w:rPr>
        <w:tab/>
      </w:r>
      <w:r w:rsidRPr="00F70C25">
        <w:rPr>
          <w:rFonts w:ascii="Arial Narrow" w:hAnsi="Arial Narrow" w:cs="Arial"/>
          <w:b/>
          <w:sz w:val="22"/>
          <w:szCs w:val="22"/>
          <w:lang w:val="es-MX"/>
        </w:rPr>
        <w:tab/>
      </w:r>
      <w:r w:rsidRPr="00F70C25">
        <w:rPr>
          <w:rFonts w:ascii="Arial Narrow" w:hAnsi="Arial Narrow" w:cs="Arial"/>
          <w:b/>
          <w:sz w:val="22"/>
          <w:szCs w:val="22"/>
          <w:lang w:val="es-MX"/>
        </w:rPr>
        <w:t>POR:</w:t>
      </w:r>
    </w:p>
    <w:p w:rsidRPr="00F70C25" w:rsidR="0047127D" w:rsidP="0047127D" w:rsidRDefault="0047127D" w14:paraId="63359098" w14:textId="77777777">
      <w:pPr>
        <w:pStyle w:val="Textoindependiente"/>
        <w:spacing w:before="2"/>
        <w:rPr>
          <w:rFonts w:ascii="Arial Narrow" w:hAnsi="Arial Narrow" w:cs="Arial"/>
          <w:sz w:val="22"/>
          <w:szCs w:val="22"/>
        </w:rPr>
      </w:pPr>
    </w:p>
    <w:p w:rsidRPr="00F70C25" w:rsidR="0047127D" w:rsidP="0047127D" w:rsidRDefault="0047127D" w14:paraId="63359099" w14:textId="77777777">
      <w:pPr>
        <w:pStyle w:val="Textoindependiente"/>
        <w:spacing w:before="2"/>
        <w:rPr>
          <w:rFonts w:ascii="Arial Narrow" w:hAnsi="Arial Narrow" w:cs="Arial"/>
          <w:sz w:val="22"/>
          <w:szCs w:val="22"/>
        </w:rPr>
      </w:pPr>
    </w:p>
    <w:p w:rsidRPr="00F70C25" w:rsidR="00EC63EA" w:rsidP="0047127D" w:rsidRDefault="00EC63EA" w14:paraId="6335909A" w14:textId="77777777">
      <w:pPr>
        <w:pStyle w:val="Textoindependiente"/>
        <w:spacing w:before="2"/>
        <w:rPr>
          <w:rFonts w:ascii="Arial Narrow" w:hAnsi="Arial Narrow" w:cs="Arial"/>
          <w:sz w:val="22"/>
          <w:szCs w:val="22"/>
        </w:rPr>
      </w:pPr>
      <w:r w:rsidRPr="00F70C25">
        <w:rPr>
          <w:rFonts w:ascii="Arial Narrow" w:hAnsi="Arial Narrow" w:cs="Arial"/>
          <w:sz w:val="22"/>
          <w:szCs w:val="22"/>
        </w:rPr>
        <w:t>Representante</w:t>
      </w:r>
      <w:r w:rsidRPr="00F70C25">
        <w:rPr>
          <w:rFonts w:ascii="Arial Narrow" w:hAnsi="Arial Narrow" w:cs="Arial"/>
          <w:spacing w:val="-4"/>
          <w:sz w:val="22"/>
          <w:szCs w:val="22"/>
        </w:rPr>
        <w:t xml:space="preserve"> </w:t>
      </w:r>
      <w:r w:rsidRPr="00F70C25" w:rsidR="0047127D">
        <w:rPr>
          <w:rFonts w:ascii="Arial Narrow" w:hAnsi="Arial Narrow" w:cs="Arial"/>
          <w:sz w:val="22"/>
          <w:szCs w:val="22"/>
        </w:rPr>
        <w:t>Lega</w:t>
      </w:r>
      <w:r w:rsidRPr="00F70C25" w:rsidR="0047127D">
        <w:rPr>
          <w:rFonts w:ascii="Arial Narrow" w:hAnsi="Arial Narrow" w:cs="Arial"/>
          <w:sz w:val="22"/>
          <w:szCs w:val="22"/>
          <w:lang w:val="es-MX"/>
        </w:rPr>
        <w:t>l</w:t>
      </w:r>
      <w:r w:rsidRPr="00F70C25" w:rsidR="0047127D">
        <w:rPr>
          <w:rFonts w:ascii="Arial Narrow" w:hAnsi="Arial Narrow" w:cs="Arial"/>
          <w:sz w:val="22"/>
          <w:szCs w:val="22"/>
          <w:lang w:val="es-MX"/>
        </w:rPr>
        <w:tab/>
      </w:r>
      <w:r w:rsidRPr="00F70C25" w:rsidR="0047127D">
        <w:rPr>
          <w:rFonts w:ascii="Arial Narrow" w:hAnsi="Arial Narrow" w:cs="Arial"/>
          <w:sz w:val="22"/>
          <w:szCs w:val="22"/>
          <w:lang w:val="es-MX"/>
        </w:rPr>
        <w:tab/>
      </w:r>
      <w:r w:rsidRPr="00F70C25" w:rsidR="0047127D">
        <w:rPr>
          <w:rFonts w:ascii="Arial Narrow" w:hAnsi="Arial Narrow" w:cs="Arial"/>
          <w:sz w:val="22"/>
          <w:szCs w:val="22"/>
          <w:lang w:val="es-MX"/>
        </w:rPr>
        <w:tab/>
      </w:r>
      <w:r w:rsidRPr="00F70C25" w:rsidR="0047127D">
        <w:rPr>
          <w:rFonts w:ascii="Arial Narrow" w:hAnsi="Arial Narrow" w:cs="Arial"/>
          <w:sz w:val="22"/>
          <w:szCs w:val="22"/>
          <w:lang w:val="es-MX"/>
        </w:rPr>
        <w:tab/>
      </w:r>
      <w:r w:rsidRPr="00F70C25" w:rsidR="00B92307">
        <w:rPr>
          <w:rFonts w:ascii="Arial Narrow" w:hAnsi="Arial Narrow" w:cs="Arial"/>
          <w:sz w:val="22"/>
          <w:szCs w:val="22"/>
          <w:lang w:val="es-MX"/>
        </w:rPr>
        <w:tab/>
      </w:r>
      <w:r w:rsidRPr="00F70C25">
        <w:rPr>
          <w:rFonts w:ascii="Arial Narrow" w:hAnsi="Arial Narrow" w:cs="Arial"/>
          <w:sz w:val="22"/>
          <w:szCs w:val="22"/>
        </w:rPr>
        <w:t>Representante Legal</w:t>
      </w:r>
    </w:p>
    <w:p w:rsidRPr="00F70C25" w:rsidR="00EC63EA" w:rsidP="00EC63EA" w:rsidRDefault="00EC63EA" w14:paraId="6335909B" w14:textId="77777777">
      <w:pPr>
        <w:pStyle w:val="Textoindependiente"/>
        <w:tabs>
          <w:tab w:val="left" w:pos="4355"/>
        </w:tabs>
        <w:spacing w:line="252" w:lineRule="exact"/>
        <w:rPr>
          <w:rFonts w:ascii="Arial Narrow" w:hAnsi="Arial Narrow" w:cs="Arial"/>
          <w:sz w:val="22"/>
          <w:szCs w:val="22"/>
        </w:rPr>
      </w:pPr>
      <w:r w:rsidRPr="00F70C25">
        <w:rPr>
          <w:rFonts w:ascii="Arial Narrow" w:hAnsi="Arial Narrow" w:cs="Arial"/>
          <w:sz w:val="22"/>
          <w:szCs w:val="22"/>
        </w:rPr>
        <w:t>Nombre:</w:t>
      </w:r>
      <w:r w:rsidRPr="00F70C25">
        <w:rPr>
          <w:rFonts w:ascii="Arial Narrow" w:hAnsi="Arial Narrow" w:cs="Arial"/>
          <w:sz w:val="22"/>
          <w:szCs w:val="22"/>
        </w:rPr>
        <w:tab/>
      </w:r>
      <w:r w:rsidRPr="00F70C25" w:rsidR="0047127D">
        <w:rPr>
          <w:rFonts w:ascii="Arial Narrow" w:hAnsi="Arial Narrow" w:cs="Arial"/>
          <w:sz w:val="22"/>
          <w:szCs w:val="22"/>
        </w:rPr>
        <w:tab/>
      </w:r>
      <w:r w:rsidRPr="00F70C25">
        <w:rPr>
          <w:rFonts w:ascii="Arial Narrow" w:hAnsi="Arial Narrow" w:cs="Arial"/>
          <w:sz w:val="22"/>
          <w:szCs w:val="22"/>
        </w:rPr>
        <w:t>Nombre:</w:t>
      </w:r>
    </w:p>
    <w:p w:rsidRPr="00F70C25" w:rsidR="00EC63EA" w:rsidP="00EC63EA" w:rsidRDefault="00EC63EA" w14:paraId="6335909C" w14:textId="77777777">
      <w:pPr>
        <w:pStyle w:val="Textoindependiente"/>
        <w:tabs>
          <w:tab w:val="left" w:pos="4355"/>
        </w:tabs>
        <w:spacing w:line="252" w:lineRule="exact"/>
        <w:rPr>
          <w:rFonts w:ascii="Arial Narrow" w:hAnsi="Arial Narrow" w:cs="Arial"/>
          <w:sz w:val="22"/>
          <w:szCs w:val="22"/>
        </w:rPr>
      </w:pPr>
      <w:r w:rsidRPr="00F70C25">
        <w:rPr>
          <w:rFonts w:ascii="Arial Narrow" w:hAnsi="Arial Narrow" w:cs="Arial"/>
          <w:sz w:val="22"/>
          <w:szCs w:val="22"/>
        </w:rPr>
        <w:t>C.C</w:t>
      </w:r>
      <w:r w:rsidRPr="00F70C25">
        <w:rPr>
          <w:rFonts w:ascii="Arial Narrow" w:hAnsi="Arial Narrow" w:cs="Arial"/>
          <w:sz w:val="22"/>
          <w:szCs w:val="22"/>
        </w:rPr>
        <w:tab/>
      </w:r>
      <w:r w:rsidRPr="00F70C25" w:rsidR="0047127D">
        <w:rPr>
          <w:rFonts w:ascii="Arial Narrow" w:hAnsi="Arial Narrow" w:cs="Arial"/>
          <w:sz w:val="22"/>
          <w:szCs w:val="22"/>
        </w:rPr>
        <w:tab/>
      </w:r>
      <w:r w:rsidRPr="00F70C25">
        <w:rPr>
          <w:rFonts w:ascii="Arial Narrow" w:hAnsi="Arial Narrow" w:cs="Arial"/>
          <w:sz w:val="22"/>
          <w:szCs w:val="22"/>
        </w:rPr>
        <w:t>C.C</w:t>
      </w:r>
    </w:p>
    <w:p w:rsidRPr="00F70C25" w:rsidR="00EC63EA" w:rsidP="00EC63EA" w:rsidRDefault="0047127D" w14:paraId="6335909D" w14:textId="77777777">
      <w:pPr>
        <w:pStyle w:val="Textoindependiente"/>
        <w:tabs>
          <w:tab w:val="left" w:pos="1234"/>
          <w:tab w:val="left" w:pos="3389"/>
          <w:tab w:val="left" w:pos="4355"/>
          <w:tab w:val="left" w:pos="5774"/>
          <w:tab w:val="left" w:pos="8327"/>
        </w:tabs>
        <w:rPr>
          <w:rFonts w:ascii="Arial Narrow" w:hAnsi="Arial Narrow" w:cs="Arial"/>
          <w:sz w:val="22"/>
          <w:szCs w:val="22"/>
          <w:lang w:val="es-MX"/>
        </w:rPr>
      </w:pPr>
      <w:r w:rsidRPr="00F70C25">
        <w:rPr>
          <w:rFonts w:ascii="Arial Narrow" w:hAnsi="Arial Narrow" w:cs="Arial"/>
          <w:sz w:val="22"/>
          <w:szCs w:val="22"/>
        </w:rPr>
        <w:t>Firma:</w:t>
      </w:r>
      <w:r w:rsidRPr="00F70C25">
        <w:rPr>
          <w:rFonts w:ascii="Arial Narrow" w:hAnsi="Arial Narrow" w:cs="Arial"/>
          <w:sz w:val="22"/>
          <w:szCs w:val="22"/>
          <w:lang w:val="es-MX"/>
        </w:rPr>
        <w:t xml:space="preserve"> _____________________</w:t>
      </w:r>
      <w:r w:rsidRPr="00F70C25">
        <w:rPr>
          <w:rFonts w:ascii="Arial Narrow" w:hAnsi="Arial Narrow" w:cs="Arial"/>
          <w:sz w:val="22"/>
          <w:szCs w:val="22"/>
        </w:rPr>
        <w:tab/>
      </w:r>
      <w:r w:rsidRPr="00F70C25">
        <w:rPr>
          <w:rFonts w:ascii="Arial Narrow" w:hAnsi="Arial Narrow" w:cs="Arial"/>
          <w:sz w:val="22"/>
          <w:szCs w:val="22"/>
          <w:lang w:val="es-MX"/>
        </w:rPr>
        <w:t xml:space="preserve">         </w:t>
      </w:r>
      <w:r w:rsidRPr="00F70C25" w:rsidR="00B92307">
        <w:rPr>
          <w:rFonts w:ascii="Arial Narrow" w:hAnsi="Arial Narrow" w:cs="Arial"/>
          <w:sz w:val="22"/>
          <w:szCs w:val="22"/>
          <w:lang w:val="es-MX"/>
        </w:rPr>
        <w:tab/>
      </w:r>
      <w:r w:rsidRPr="00F70C25" w:rsidR="00B92307">
        <w:rPr>
          <w:rFonts w:ascii="Arial Narrow" w:hAnsi="Arial Narrow" w:cs="Arial"/>
          <w:sz w:val="22"/>
          <w:szCs w:val="22"/>
          <w:lang w:val="es-MX"/>
        </w:rPr>
        <w:t xml:space="preserve">          </w:t>
      </w:r>
      <w:r w:rsidRPr="00F70C25" w:rsidR="00B92307">
        <w:rPr>
          <w:rFonts w:ascii="Arial Narrow" w:hAnsi="Arial Narrow" w:cs="Arial"/>
          <w:sz w:val="22"/>
          <w:szCs w:val="22"/>
        </w:rPr>
        <w:t>Firma:</w:t>
      </w:r>
      <w:r w:rsidRPr="00F70C25" w:rsidR="00B92307">
        <w:rPr>
          <w:rFonts w:ascii="Arial Narrow" w:hAnsi="Arial Narrow" w:cs="Arial"/>
          <w:sz w:val="22"/>
          <w:szCs w:val="22"/>
          <w:lang w:val="es-MX"/>
        </w:rPr>
        <w:t xml:space="preserve"> _____________________</w:t>
      </w:r>
    </w:p>
    <w:p w:rsidRPr="00F70C25" w:rsidR="0047127D" w:rsidP="00EC63EA" w:rsidRDefault="0047127D" w14:paraId="6335909E" w14:textId="77777777">
      <w:pPr>
        <w:pStyle w:val="Textoindependiente"/>
        <w:spacing w:before="2"/>
        <w:ind w:right="3240"/>
        <w:rPr>
          <w:rFonts w:ascii="Arial Narrow" w:hAnsi="Arial Narrow" w:cs="Arial"/>
          <w:sz w:val="22"/>
          <w:szCs w:val="22"/>
        </w:rPr>
      </w:pPr>
    </w:p>
    <w:p w:rsidRPr="00F70C25" w:rsidR="00EC63EA" w:rsidP="00EC63EA" w:rsidRDefault="00EC63EA" w14:paraId="6335909F" w14:textId="77777777">
      <w:pPr>
        <w:pStyle w:val="Textoindependiente"/>
        <w:spacing w:before="2"/>
        <w:ind w:right="3240"/>
        <w:rPr>
          <w:rFonts w:ascii="Arial Narrow" w:hAnsi="Arial Narrow" w:cs="Arial"/>
          <w:sz w:val="22"/>
          <w:szCs w:val="22"/>
        </w:rPr>
      </w:pPr>
      <w:r w:rsidRPr="00F70C25">
        <w:rPr>
          <w:rFonts w:ascii="Arial Narrow" w:hAnsi="Arial Narrow" w:cs="Arial"/>
          <w:sz w:val="22"/>
          <w:szCs w:val="22"/>
        </w:rPr>
        <w:t>Acepto el nombramiento como Representante de la Unión Temporal: Nombre:</w:t>
      </w:r>
    </w:p>
    <w:p w:rsidRPr="00F70C25" w:rsidR="00EC63EA" w:rsidP="00EC63EA" w:rsidRDefault="00EC63EA" w14:paraId="633590A0" w14:textId="77777777">
      <w:pPr>
        <w:pStyle w:val="Textoindependiente"/>
        <w:spacing w:line="251" w:lineRule="exact"/>
        <w:rPr>
          <w:rFonts w:ascii="Arial Narrow" w:hAnsi="Arial Narrow" w:cs="Arial"/>
          <w:sz w:val="22"/>
          <w:szCs w:val="22"/>
        </w:rPr>
      </w:pPr>
      <w:r w:rsidRPr="00F70C25">
        <w:rPr>
          <w:rFonts w:ascii="Arial Narrow" w:hAnsi="Arial Narrow" w:cs="Arial"/>
          <w:sz w:val="22"/>
          <w:szCs w:val="22"/>
        </w:rPr>
        <w:t>C.C.</w:t>
      </w:r>
    </w:p>
    <w:p w:rsidRPr="00F70C25" w:rsidR="00EC63EA" w:rsidP="00EC63EA" w:rsidRDefault="00EC63EA" w14:paraId="633590A1" w14:textId="77777777">
      <w:pPr>
        <w:pStyle w:val="Textoindependiente"/>
        <w:tabs>
          <w:tab w:val="left" w:pos="2665"/>
        </w:tabs>
        <w:spacing w:line="252" w:lineRule="exact"/>
        <w:rPr>
          <w:rFonts w:ascii="Arial Narrow" w:hAnsi="Arial Narrow" w:cs="Arial"/>
          <w:sz w:val="22"/>
          <w:szCs w:val="22"/>
          <w:lang w:val="es-MX"/>
        </w:rPr>
      </w:pPr>
      <w:r w:rsidRPr="00F70C25">
        <w:rPr>
          <w:rFonts w:ascii="Arial Narrow" w:hAnsi="Arial Narrow" w:cs="Arial"/>
          <w:sz w:val="22"/>
          <w:szCs w:val="22"/>
        </w:rPr>
        <w:t>Firma:</w:t>
      </w:r>
      <w:r w:rsidRPr="00F70C25">
        <w:rPr>
          <w:rFonts w:ascii="Arial Narrow" w:hAnsi="Arial Narrow" w:cs="Arial"/>
          <w:sz w:val="22"/>
          <w:szCs w:val="22"/>
          <w:u w:val="single"/>
        </w:rPr>
        <w:t xml:space="preserve"> </w:t>
      </w:r>
      <w:r w:rsidRPr="00F70C25">
        <w:rPr>
          <w:rFonts w:ascii="Arial Narrow" w:hAnsi="Arial Narrow" w:cs="Arial"/>
          <w:sz w:val="22"/>
          <w:szCs w:val="22"/>
          <w:u w:val="single"/>
        </w:rPr>
        <w:tab/>
      </w:r>
      <w:r w:rsidRPr="00F70C25" w:rsidR="00F10F30">
        <w:rPr>
          <w:rFonts w:ascii="Arial Narrow" w:hAnsi="Arial Narrow" w:cs="Arial"/>
          <w:sz w:val="22"/>
          <w:szCs w:val="22"/>
          <w:u w:val="single"/>
          <w:lang w:val="es-MX"/>
        </w:rPr>
        <w:t>_____</w:t>
      </w:r>
    </w:p>
    <w:p w:rsidRPr="00F70C25" w:rsidR="00223575" w:rsidP="009F5900" w:rsidRDefault="005F7501" w14:paraId="633590A2" w14:textId="77777777">
      <w:pPr>
        <w:pStyle w:val="Textoindependiente"/>
        <w:spacing w:before="101"/>
        <w:ind w:right="576"/>
        <w:rPr>
          <w:rFonts w:ascii="Arial Narrow" w:hAnsi="Arial Narrow" w:cs="Arial"/>
          <w:sz w:val="22"/>
          <w:szCs w:val="22"/>
        </w:rPr>
      </w:pPr>
      <w:r w:rsidRPr="00F70C25">
        <w:rPr>
          <w:rFonts w:ascii="Arial Narrow" w:hAnsi="Arial Narrow" w:cs="Arial"/>
          <w:b/>
          <w:sz w:val="22"/>
          <w:szCs w:val="22"/>
          <w:u w:val="single"/>
        </w:rPr>
        <w:t xml:space="preserve">Nota: </w:t>
      </w:r>
      <w:r w:rsidRPr="00F70C25">
        <w:rPr>
          <w:rFonts w:ascii="Arial Narrow" w:hAnsi="Arial Narrow" w:cs="Arial"/>
          <w:sz w:val="22"/>
          <w:szCs w:val="22"/>
        </w:rPr>
        <w:t>El documento de unión temporal podrá contener otras CLÁUSULAS que los integrantes consideren pertinentes, siempre y cuando no contravengan lo dispuesto en la ley 80/93 o incluyan limitaciones o exclusiones de los Unidos.</w:t>
      </w:r>
    </w:p>
    <w:p w:rsidRPr="00F70C25" w:rsidR="002419F1" w:rsidRDefault="002419F1" w14:paraId="633590A3" w14:textId="77777777">
      <w:pPr>
        <w:pStyle w:val="Textoindependiente"/>
        <w:spacing w:before="101"/>
        <w:ind w:right="576"/>
        <w:rPr>
          <w:rFonts w:ascii="Arial Narrow" w:hAnsi="Arial Narrow" w:cs="Arial"/>
          <w:sz w:val="22"/>
          <w:szCs w:val="22"/>
        </w:rPr>
      </w:pPr>
    </w:p>
    <w:sectPr w:rsidRPr="00F70C25" w:rsidR="002419F1" w:rsidSect="00C40635">
      <w:headerReference w:type="default" r:id="rId8"/>
      <w:footerReference w:type="default" r:id="rId9"/>
      <w:type w:val="continuous"/>
      <w:pgSz w:w="12242" w:h="15842" w:orient="portrait" w:code="1"/>
      <w:pgMar w:top="176" w:right="1043" w:bottom="1418" w:left="1418" w:header="340" w:footer="946" w:gutter="0"/>
      <w:pgBorders w:offsetFrom="page">
        <w:top w:val="triple" w:color="auto" w:sz="4" w:space="24"/>
        <w:left w:val="triple" w:color="auto" w:sz="4" w:space="24"/>
        <w:bottom w:val="triple" w:color="auto" w:sz="4" w:space="24"/>
        <w:right w:val="triple" w:color="auto" w:sz="4" w:space="24"/>
      </w:pgBorders>
      <w:pgNumType w:start="1"/>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D53684" w:rsidP="0050406F" w:rsidRDefault="00D53684" w14:paraId="6E51A519" w14:textId="77777777">
      <w:pPr>
        <w:rPr>
          <w:rFonts w:cs="Times New Roman"/>
        </w:rPr>
      </w:pPr>
      <w:r>
        <w:rPr>
          <w:rFonts w:cs="Times New Roman"/>
        </w:rPr>
        <w:separator/>
      </w:r>
    </w:p>
  </w:endnote>
  <w:endnote w:type="continuationSeparator" w:id="0">
    <w:p w:rsidR="00D53684" w:rsidP="0050406F" w:rsidRDefault="00D53684" w14:paraId="6CA38FFE" w14:textId="77777777">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ClassGarmnd BT">
    <w:altName w:val="Bookman Old Style"/>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Bitstream Vera Sans Mono">
    <w:altName w:val="Arial"/>
    <w:charset w:val="00"/>
    <w:family w:val="modern"/>
    <w:pitch w:val="default"/>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EC3321" w:rsidP="002137CF" w:rsidRDefault="00146F13" w14:paraId="633590B3" w14:textId="77777777">
    <w:pPr>
      <w:pStyle w:val="Piedepgina"/>
    </w:pPr>
    <w:r>
      <w:rPr>
        <w:noProof/>
        <w:lang w:val="es-CO" w:eastAsia="es-CO"/>
      </w:rPr>
      <mc:AlternateContent>
        <mc:Choice Requires="wpg">
          <w:drawing>
            <wp:anchor distT="0" distB="0" distL="114300" distR="114300" simplePos="0" relativeHeight="251657216" behindDoc="0" locked="0" layoutInCell="1" allowOverlap="1" wp14:anchorId="633590B6" wp14:editId="633590B7">
              <wp:simplePos x="0" y="0"/>
              <wp:positionH relativeFrom="column">
                <wp:posOffset>220345</wp:posOffset>
              </wp:positionH>
              <wp:positionV relativeFrom="paragraph">
                <wp:posOffset>-662305</wp:posOffset>
              </wp:positionV>
              <wp:extent cx="5857240" cy="1149985"/>
              <wp:effectExtent l="0" t="0" r="0" b="0"/>
              <wp:wrapTight wrapText="bothSides">
                <wp:wrapPolygon edited="0">
                  <wp:start x="20162" y="0"/>
                  <wp:lineTo x="0" y="1073"/>
                  <wp:lineTo x="0" y="21111"/>
                  <wp:lineTo x="14823" y="21111"/>
                  <wp:lineTo x="14823" y="17891"/>
                  <wp:lineTo x="19460" y="17891"/>
                  <wp:lineTo x="21497" y="16102"/>
                  <wp:lineTo x="21427" y="0"/>
                  <wp:lineTo x="20162" y="0"/>
                </wp:wrapPolygon>
              </wp:wrapTight>
              <wp:docPr id="4"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57240" cy="1149985"/>
                        <a:chOff x="0" y="-60382"/>
                        <a:chExt cx="5857120" cy="1149778"/>
                      </a:xfrm>
                    </wpg:grpSpPr>
                    <pic:pic xmlns:pic="http://schemas.openxmlformats.org/drawingml/2006/picture">
                      <pic:nvPicPr>
                        <pic:cNvPr id="2" name="Imagen 2"/>
                        <pic:cNvPicPr>
                          <a:picLocks noChangeArrowheads="1"/>
                        </pic:cNvPicPr>
                      </pic:nvPicPr>
                      <pic:blipFill rotWithShape="1">
                        <a:blip r:embed="rId1" cstate="print">
                          <a:duotone>
                            <a:srgbClr val="A5A5A5">
                              <a:shade val="45000"/>
                              <a:satMod val="135000"/>
                            </a:srgbClr>
                            <a:prstClr val="white"/>
                          </a:duotone>
                          <a:extLst>
                            <a:ext uri="{28A0092B-C50C-407E-A947-70E740481C1C}">
                              <a14:useLocalDpi xmlns:a14="http://schemas.microsoft.com/office/drawing/2010/main" val="0"/>
                            </a:ext>
                          </a:extLst>
                        </a:blip>
                        <a:srcRect t="5834" r="57490"/>
                        <a:stretch/>
                      </pic:blipFill>
                      <pic:spPr bwMode="auto">
                        <a:xfrm>
                          <a:off x="3994030" y="-60382"/>
                          <a:ext cx="1863090" cy="97409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 name="Imagen 1" descr="pie de pag bn"/>
                        <pic:cNvPicPr>
                          <a:picLocks noChangeArrowheads="1"/>
                        </pic:cNvPicPr>
                      </pic:nvPicPr>
                      <pic:blipFill rotWithShape="1">
                        <a:blip r:embed="rId2" cstate="print">
                          <a:extLst>
                            <a:ext uri="{28A0092B-C50C-407E-A947-70E740481C1C}">
                              <a14:useLocalDpi xmlns:a14="http://schemas.microsoft.com/office/drawing/2010/main" val="0"/>
                            </a:ext>
                          </a:extLst>
                        </a:blip>
                        <a:srcRect r="36019"/>
                        <a:stretch/>
                      </pic:blipFill>
                      <pic:spPr bwMode="auto">
                        <a:xfrm>
                          <a:off x="0" y="8626"/>
                          <a:ext cx="4001770" cy="1080770"/>
                        </a:xfrm>
                        <a:prstGeom prst="rect">
                          <a:avLst/>
                        </a:prstGeom>
                        <a:noFill/>
                        <a:ln>
                          <a:noFill/>
                        </a:ln>
                        <a:extLst>
                          <a:ext uri="{53640926-AAD7-44D8-BBD7-CCE9431645EC}">
                            <a14:shadowObscured xmlns:a14="http://schemas.microsoft.com/office/drawing/2010/main"/>
                          </a:ext>
                        </a:extLst>
                      </pic:spPr>
                    </pic:pic>
                  </wpg:wgp>
                </a:graphicData>
              </a:graphic>
              <wp14:sizeRelH relativeFrom="page">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0E526B17">
            <v:group id="Grupo 4" style="position:absolute;margin-left:17.35pt;margin-top:-52.15pt;width:461.2pt;height:90.55pt;z-index:251657216;mso-height-relative:margin" coordsize="58571,11497" coordorigin=",-603" o:spid="_x0000_s1026" w14:anchorId="7BE1BE7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fy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n 2" style="position:absolute;left:39940;top:-603;width:18631;height:974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">
                <v:imagedata croptop="3823f" cropright="37677f" recolortarget="#727272" o:title="" r:id="rId3"/>
                <o:lock v:ext="edit" aspectratio="f"/>
              </v:shape>
              <v:shape id="Imagen 1" style="position:absolute;top:86;width:40017;height:10807;visibility:visible;mso-wrap-style:square" alt="pie de pag bn"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">
                <v:imagedata cropright="23605f" o:title="pie de pag bn" r:id="rId4"/>
                <o:lock v:ext="edit" aspectratio="f"/>
              </v:shape>
              <w10:wrap type="tight"/>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D53684" w:rsidP="0050406F" w:rsidRDefault="00D53684" w14:paraId="1D6F6FC0" w14:textId="77777777">
      <w:pPr>
        <w:rPr>
          <w:rFonts w:cs="Times New Roman"/>
        </w:rPr>
      </w:pPr>
      <w:r>
        <w:rPr>
          <w:rFonts w:cs="Times New Roman"/>
        </w:rPr>
        <w:separator/>
      </w:r>
    </w:p>
  </w:footnote>
  <w:footnote w:type="continuationSeparator" w:id="0">
    <w:p w:rsidR="00D53684" w:rsidP="0050406F" w:rsidRDefault="00D53684" w14:paraId="543CF6DA" w14:textId="77777777">
      <w:pPr>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EC3321" w:rsidP="00577B78" w:rsidRDefault="00EC3321" w14:paraId="633590AA" w14:textId="77777777">
    <w:pPr>
      <w:pStyle w:val="Encabezado"/>
    </w:pPr>
  </w:p>
  <w:p w:rsidRPr="003C2158" w:rsidR="00EC3321" w:rsidP="00577B78" w:rsidRDefault="00EC3321" w14:paraId="633590AB" w14:textId="77777777">
    <w:pPr>
      <w:rPr>
        <w:b/>
      </w:rPr>
    </w:pPr>
  </w:p>
  <w:p w:rsidR="00AD5CB1" w:rsidP="00577B78" w:rsidRDefault="00AD5CB1" w14:paraId="633590AC" w14:textId="77777777">
    <w:pPr>
      <w:rPr>
        <w:rFonts w:ascii="Century Gothic" w:hAnsi="Century Gothic"/>
        <w:b/>
      </w:rPr>
    </w:pPr>
  </w:p>
  <w:p w:rsidR="00AD5CB1" w:rsidP="00577B78" w:rsidRDefault="00AD5CB1" w14:paraId="633590AD" w14:textId="77777777">
    <w:pPr>
      <w:rPr>
        <w:rFonts w:ascii="Century Gothic" w:hAnsi="Century Gothic"/>
        <w:b/>
      </w:rPr>
    </w:pPr>
  </w:p>
  <w:p w:rsidR="00AD5CB1" w:rsidP="00577B78" w:rsidRDefault="00AD5CB1" w14:paraId="633590AE" w14:textId="77777777">
    <w:pPr>
      <w:rPr>
        <w:rFonts w:ascii="Century Gothic" w:hAnsi="Century Gothic"/>
        <w:b/>
      </w:rPr>
    </w:pPr>
  </w:p>
  <w:p w:rsidR="00AD5CB1" w:rsidP="00577B78" w:rsidRDefault="00AD5CB1" w14:paraId="633590AF" w14:textId="77777777">
    <w:pPr>
      <w:rPr>
        <w:rFonts w:ascii="Century Gothic" w:hAnsi="Century Gothic"/>
        <w:b/>
      </w:rPr>
    </w:pPr>
  </w:p>
  <w:p w:rsidR="00AD5CB1" w:rsidP="00577B78" w:rsidRDefault="00AD5CB1" w14:paraId="633590B0" w14:textId="77777777">
    <w:pPr>
      <w:rPr>
        <w:rFonts w:ascii="Century Gothic" w:hAnsi="Century Gothic"/>
        <w:b/>
      </w:rPr>
    </w:pPr>
  </w:p>
  <w:p w:rsidR="00AD5CB1" w:rsidP="00AD5CB1" w:rsidRDefault="00AD5CB1" w14:paraId="633590B1" w14:textId="77777777">
    <w:pPr>
      <w:spacing w:before="19"/>
      <w:ind w:left="20"/>
      <w:jc w:val="right"/>
      <w:rPr>
        <w:b/>
      </w:rPr>
    </w:pPr>
  </w:p>
  <w:p w:rsidRPr="00B12025" w:rsidR="00EC3321" w:rsidP="00577B78" w:rsidRDefault="00EC3321" w14:paraId="633590B2" w14:textId="77777777">
    <w:pPr>
      <w:rPr>
        <w:rFonts w:ascii="Arial Narrow" w:hAnsi="Arial Narrow"/>
        <w:b/>
        <w:sz w:val="24"/>
        <w:szCs w:val="24"/>
      </w:rPr>
    </w:pPr>
    <w:r>
      <w:rPr>
        <w:rFonts w:ascii="Century Gothic" w:hAnsi="Century Gothic"/>
        <w:b/>
      </w:rPr>
      <w:tab/>
    </w:r>
    <w:r>
      <w:rPr>
        <w:rFonts w:ascii="Century Gothic" w:hAnsi="Century Gothic"/>
        <w:b/>
      </w:rPr>
      <w:tab/>
    </w:r>
    <w:r>
      <w:rPr>
        <w:rFonts w:ascii="Century Gothic" w:hAnsi="Century Gothic"/>
        <w:b/>
      </w:rPr>
      <w:tab/>
    </w:r>
    <w:r>
      <w:rPr>
        <w:rFonts w:ascii="Century Gothic" w:hAnsi="Century Gothic"/>
        <w:b/>
      </w:rPr>
      <w:tab/>
    </w:r>
    <w:r>
      <w:rPr>
        <w:rFonts w:ascii="Century Gothic" w:hAnsi="Century Gothic"/>
        <w:b/>
      </w:rPr>
      <w:tab/>
    </w:r>
    <w:r>
      <w:rPr>
        <w:rFonts w:ascii="Century Gothic" w:hAnsi="Century Gothic"/>
        <w:b/>
      </w:rPr>
      <w:tab/>
    </w:r>
    <w:r>
      <w:rPr>
        <w:rFonts w:ascii="Century Gothic" w:hAnsi="Century Gothic"/>
        <w:b/>
      </w:rPr>
      <w:tab/>
    </w:r>
    <w:r w:rsidR="00146F13">
      <w:rPr>
        <w:noProof/>
        <w:lang w:val="es-CO" w:eastAsia="es-CO"/>
      </w:rPr>
      <w:drawing>
        <wp:anchor distT="0" distB="0" distL="0" distR="0" simplePos="0" relativeHeight="251658240" behindDoc="1" locked="0" layoutInCell="1" allowOverlap="1" wp14:anchorId="633590B4" wp14:editId="633590B5">
          <wp:simplePos x="0" y="0"/>
          <wp:positionH relativeFrom="page">
            <wp:posOffset>3290570</wp:posOffset>
          </wp:positionH>
          <wp:positionV relativeFrom="page">
            <wp:posOffset>449580</wp:posOffset>
          </wp:positionV>
          <wp:extent cx="1533525" cy="866775"/>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3525"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2025">
      <w:rPr>
        <w:rFonts w:ascii="Arial Narrow" w:hAnsi="Arial Narrow"/>
        <w:b/>
        <w:sz w:val="24"/>
        <w:szCs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2B98CFFE"/>
    <w:lvl w:ilvl="0">
      <w:start w:val="1"/>
      <w:numFmt w:val="decimal"/>
      <w:pStyle w:val="Listaconnmeros2"/>
      <w:lvlText w:val="%1."/>
      <w:lvlJc w:val="left"/>
      <w:pPr>
        <w:tabs>
          <w:tab w:val="num" w:pos="283"/>
        </w:tabs>
        <w:ind w:left="283" w:hanging="360"/>
      </w:pPr>
    </w:lvl>
  </w:abstractNum>
  <w:abstractNum w:abstractNumId="1" w15:restartNumberingAfterBreak="0">
    <w:nsid w:val="FFFFFF83"/>
    <w:multiLevelType w:val="singleLevel"/>
    <w:tmpl w:val="D624CB68"/>
    <w:lvl w:ilvl="0">
      <w:start w:val="1"/>
      <w:numFmt w:val="bullet"/>
      <w:pStyle w:val="Listaconvietas3"/>
      <w:lvlText w:val=""/>
      <w:lvlJc w:val="left"/>
      <w:pPr>
        <w:tabs>
          <w:tab w:val="num" w:pos="643"/>
        </w:tabs>
        <w:ind w:left="643" w:hanging="360"/>
      </w:pPr>
      <w:rPr>
        <w:rFonts w:hint="default" w:ascii="Symbol" w:hAnsi="Symbol" w:cs="Symbol"/>
      </w:rPr>
    </w:lvl>
  </w:abstractNum>
  <w:abstractNum w:abstractNumId="2" w15:restartNumberingAfterBreak="0">
    <w:nsid w:val="00000004"/>
    <w:multiLevelType w:val="multilevel"/>
    <w:tmpl w:val="00000004"/>
    <w:name w:val="WW8Num11"/>
    <w:lvl w:ilvl="0">
      <w:start w:val="1"/>
      <w:numFmt w:val="bullet"/>
      <w:lvlText w:val=""/>
      <w:lvlJc w:val="left"/>
      <w:pPr>
        <w:tabs>
          <w:tab w:val="num" w:pos="0"/>
        </w:tabs>
        <w:ind w:left="720" w:hanging="360"/>
      </w:pPr>
      <w:rPr>
        <w:rFonts w:ascii="Symbol" w:hAnsi="Symbol" w:cs="Symbol"/>
        <w:b/>
      </w:rPr>
    </w:lvl>
    <w:lvl w:ilvl="1">
      <w:start w:val="3"/>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080" w:hanging="720"/>
      </w:pPr>
      <w:rPr>
        <w:rFonts w:cs="Times New Roman"/>
      </w:rPr>
    </w:lvl>
    <w:lvl w:ilvl="3">
      <w:start w:val="1"/>
      <w:numFmt w:val="decimal"/>
      <w:lvlText w:val="%1.%2.%3.%4"/>
      <w:lvlJc w:val="left"/>
      <w:pPr>
        <w:tabs>
          <w:tab w:val="num" w:pos="0"/>
        </w:tabs>
        <w:ind w:left="1080" w:hanging="720"/>
      </w:pPr>
      <w:rPr>
        <w:rFonts w:cs="Times New Roman"/>
      </w:rPr>
    </w:lvl>
    <w:lvl w:ilvl="4">
      <w:start w:val="1"/>
      <w:numFmt w:val="decimal"/>
      <w:lvlText w:val="%1.%2.%3.%4.%5"/>
      <w:lvlJc w:val="left"/>
      <w:pPr>
        <w:tabs>
          <w:tab w:val="num" w:pos="0"/>
        </w:tabs>
        <w:ind w:left="1440" w:hanging="1080"/>
      </w:pPr>
      <w:rPr>
        <w:rFonts w:cs="Times New Roman"/>
      </w:rPr>
    </w:lvl>
    <w:lvl w:ilvl="5">
      <w:start w:val="1"/>
      <w:numFmt w:val="decimal"/>
      <w:lvlText w:val="%1.%2.%3.%4.%5.%6"/>
      <w:lvlJc w:val="left"/>
      <w:pPr>
        <w:tabs>
          <w:tab w:val="num" w:pos="0"/>
        </w:tabs>
        <w:ind w:left="1440" w:hanging="1080"/>
      </w:pPr>
      <w:rPr>
        <w:rFonts w:cs="Times New Roman"/>
      </w:rPr>
    </w:lvl>
    <w:lvl w:ilvl="6">
      <w:start w:val="1"/>
      <w:numFmt w:val="decimal"/>
      <w:lvlText w:val="%1.%2.%3.%4.%5.%6.%7"/>
      <w:lvlJc w:val="left"/>
      <w:pPr>
        <w:tabs>
          <w:tab w:val="num" w:pos="0"/>
        </w:tabs>
        <w:ind w:left="1800" w:hanging="1440"/>
      </w:pPr>
      <w:rPr>
        <w:rFonts w:cs="Times New Roman"/>
      </w:rPr>
    </w:lvl>
    <w:lvl w:ilvl="7">
      <w:start w:val="1"/>
      <w:numFmt w:val="decimal"/>
      <w:lvlText w:val="%1.%2.%3.%4.%5.%6.%7.%8"/>
      <w:lvlJc w:val="left"/>
      <w:pPr>
        <w:tabs>
          <w:tab w:val="num" w:pos="0"/>
        </w:tabs>
        <w:ind w:left="1800" w:hanging="1440"/>
      </w:pPr>
      <w:rPr>
        <w:rFonts w:cs="Times New Roman"/>
      </w:rPr>
    </w:lvl>
    <w:lvl w:ilvl="8">
      <w:start w:val="1"/>
      <w:numFmt w:val="decimal"/>
      <w:lvlText w:val="%1.%2.%3.%4.%5.%6.%7.%8.%9"/>
      <w:lvlJc w:val="left"/>
      <w:pPr>
        <w:tabs>
          <w:tab w:val="num" w:pos="0"/>
        </w:tabs>
        <w:ind w:left="2160" w:hanging="1800"/>
      </w:pPr>
      <w:rPr>
        <w:rFonts w:cs="Times New Roman"/>
      </w:rPr>
    </w:lvl>
  </w:abstractNum>
  <w:abstractNum w:abstractNumId="3" w15:restartNumberingAfterBreak="0">
    <w:nsid w:val="00000007"/>
    <w:multiLevelType w:val="multilevel"/>
    <w:tmpl w:val="00000007"/>
    <w:name w:val="WW8Num14"/>
    <w:lvl w:ilvl="0">
      <w:start w:val="1"/>
      <w:numFmt w:val="bullet"/>
      <w:lvlText w:val=""/>
      <w:lvlJc w:val="left"/>
      <w:pPr>
        <w:tabs>
          <w:tab w:val="num" w:pos="0"/>
        </w:tabs>
        <w:ind w:left="720" w:hanging="360"/>
      </w:pPr>
      <w:rPr>
        <w:rFonts w:ascii="Symbol" w:hAnsi="Symbol" w:cs="Symbol"/>
        <w:b/>
      </w:rPr>
    </w:lvl>
    <w:lvl w:ilvl="1">
      <w:start w:val="3"/>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080" w:hanging="720"/>
      </w:pPr>
      <w:rPr>
        <w:rFonts w:cs="Times New Roman"/>
      </w:rPr>
    </w:lvl>
    <w:lvl w:ilvl="3">
      <w:start w:val="1"/>
      <w:numFmt w:val="decimal"/>
      <w:lvlText w:val="%1.%2.%3.%4"/>
      <w:lvlJc w:val="left"/>
      <w:pPr>
        <w:tabs>
          <w:tab w:val="num" w:pos="0"/>
        </w:tabs>
        <w:ind w:left="1080" w:hanging="720"/>
      </w:pPr>
      <w:rPr>
        <w:rFonts w:cs="Times New Roman"/>
      </w:rPr>
    </w:lvl>
    <w:lvl w:ilvl="4">
      <w:start w:val="1"/>
      <w:numFmt w:val="decimal"/>
      <w:lvlText w:val="%1.%2.%3.%4.%5"/>
      <w:lvlJc w:val="left"/>
      <w:pPr>
        <w:tabs>
          <w:tab w:val="num" w:pos="0"/>
        </w:tabs>
        <w:ind w:left="1440" w:hanging="1080"/>
      </w:pPr>
      <w:rPr>
        <w:rFonts w:cs="Times New Roman"/>
      </w:rPr>
    </w:lvl>
    <w:lvl w:ilvl="5">
      <w:start w:val="1"/>
      <w:numFmt w:val="decimal"/>
      <w:lvlText w:val="%1.%2.%3.%4.%5.%6"/>
      <w:lvlJc w:val="left"/>
      <w:pPr>
        <w:tabs>
          <w:tab w:val="num" w:pos="0"/>
        </w:tabs>
        <w:ind w:left="1440" w:hanging="1080"/>
      </w:pPr>
      <w:rPr>
        <w:rFonts w:cs="Times New Roman"/>
      </w:rPr>
    </w:lvl>
    <w:lvl w:ilvl="6">
      <w:start w:val="1"/>
      <w:numFmt w:val="decimal"/>
      <w:lvlText w:val="%1.%2.%3.%4.%5.%6.%7"/>
      <w:lvlJc w:val="left"/>
      <w:pPr>
        <w:tabs>
          <w:tab w:val="num" w:pos="0"/>
        </w:tabs>
        <w:ind w:left="1800" w:hanging="1440"/>
      </w:pPr>
      <w:rPr>
        <w:rFonts w:cs="Times New Roman"/>
      </w:rPr>
    </w:lvl>
    <w:lvl w:ilvl="7">
      <w:start w:val="1"/>
      <w:numFmt w:val="decimal"/>
      <w:lvlText w:val="%1.%2.%3.%4.%5.%6.%7.%8"/>
      <w:lvlJc w:val="left"/>
      <w:pPr>
        <w:tabs>
          <w:tab w:val="num" w:pos="0"/>
        </w:tabs>
        <w:ind w:left="1800" w:hanging="1440"/>
      </w:pPr>
      <w:rPr>
        <w:rFonts w:cs="Times New Roman"/>
      </w:rPr>
    </w:lvl>
    <w:lvl w:ilvl="8">
      <w:start w:val="1"/>
      <w:numFmt w:val="decimal"/>
      <w:lvlText w:val="%1.%2.%3.%4.%5.%6.%7.%8.%9"/>
      <w:lvlJc w:val="left"/>
      <w:pPr>
        <w:tabs>
          <w:tab w:val="num" w:pos="0"/>
        </w:tabs>
        <w:ind w:left="2160" w:hanging="1800"/>
      </w:pPr>
      <w:rPr>
        <w:rFonts w:cs="Times New Roman"/>
      </w:rPr>
    </w:lvl>
  </w:abstractNum>
  <w:abstractNum w:abstractNumId="4" w15:restartNumberingAfterBreak="0">
    <w:nsid w:val="0000000D"/>
    <w:multiLevelType w:val="multilevel"/>
    <w:tmpl w:val="0000000D"/>
    <w:name w:val="WW8Num23"/>
    <w:lvl w:ilvl="0">
      <w:start w:val="1"/>
      <w:numFmt w:val="bullet"/>
      <w:lvlText w:val=""/>
      <w:lvlJc w:val="left"/>
      <w:pPr>
        <w:tabs>
          <w:tab w:val="num" w:pos="-360"/>
        </w:tabs>
        <w:ind w:left="360" w:hanging="360"/>
      </w:pPr>
      <w:rPr>
        <w:rFonts w:ascii="Symbol" w:hAnsi="Symbol" w:cs="Symbol"/>
        <w:color w:val="00000A"/>
      </w:rPr>
    </w:lvl>
    <w:lvl w:ilvl="1">
      <w:start w:val="1"/>
      <w:numFmt w:val="lowerLetter"/>
      <w:lvlText w:val="%2."/>
      <w:lvlJc w:val="left"/>
      <w:pPr>
        <w:tabs>
          <w:tab w:val="num" w:pos="-360"/>
        </w:tabs>
        <w:ind w:left="1080" w:hanging="360"/>
      </w:pPr>
      <w:rPr>
        <w:rFonts w:cs="Times New Roman"/>
      </w:rPr>
    </w:lvl>
    <w:lvl w:ilvl="2">
      <w:start w:val="1"/>
      <w:numFmt w:val="lowerRoman"/>
      <w:lvlText w:val="%3."/>
      <w:lvlJc w:val="right"/>
      <w:pPr>
        <w:tabs>
          <w:tab w:val="num" w:pos="-360"/>
        </w:tabs>
        <w:ind w:left="1800" w:hanging="180"/>
      </w:pPr>
      <w:rPr>
        <w:rFonts w:cs="Times New Roman"/>
      </w:rPr>
    </w:lvl>
    <w:lvl w:ilvl="3">
      <w:start w:val="1"/>
      <w:numFmt w:val="decimal"/>
      <w:lvlText w:val="%4."/>
      <w:lvlJc w:val="left"/>
      <w:pPr>
        <w:tabs>
          <w:tab w:val="num" w:pos="-360"/>
        </w:tabs>
        <w:ind w:left="2520" w:hanging="360"/>
      </w:pPr>
      <w:rPr>
        <w:rFonts w:cs="Times New Roman"/>
      </w:rPr>
    </w:lvl>
    <w:lvl w:ilvl="4">
      <w:start w:val="1"/>
      <w:numFmt w:val="lowerLetter"/>
      <w:lvlText w:val="%5."/>
      <w:lvlJc w:val="left"/>
      <w:pPr>
        <w:tabs>
          <w:tab w:val="num" w:pos="-360"/>
        </w:tabs>
        <w:ind w:left="3240" w:hanging="360"/>
      </w:pPr>
      <w:rPr>
        <w:rFonts w:cs="Times New Roman"/>
      </w:rPr>
    </w:lvl>
    <w:lvl w:ilvl="5">
      <w:start w:val="1"/>
      <w:numFmt w:val="lowerRoman"/>
      <w:lvlText w:val="%6."/>
      <w:lvlJc w:val="right"/>
      <w:pPr>
        <w:tabs>
          <w:tab w:val="num" w:pos="-360"/>
        </w:tabs>
        <w:ind w:left="3960" w:hanging="180"/>
      </w:pPr>
      <w:rPr>
        <w:rFonts w:cs="Times New Roman"/>
      </w:rPr>
    </w:lvl>
    <w:lvl w:ilvl="6">
      <w:start w:val="1"/>
      <w:numFmt w:val="decimal"/>
      <w:lvlText w:val="%7."/>
      <w:lvlJc w:val="left"/>
      <w:pPr>
        <w:tabs>
          <w:tab w:val="num" w:pos="-360"/>
        </w:tabs>
        <w:ind w:left="4680" w:hanging="360"/>
      </w:pPr>
      <w:rPr>
        <w:rFonts w:cs="Times New Roman"/>
      </w:rPr>
    </w:lvl>
    <w:lvl w:ilvl="7">
      <w:start w:val="1"/>
      <w:numFmt w:val="lowerLetter"/>
      <w:lvlText w:val="%8."/>
      <w:lvlJc w:val="left"/>
      <w:pPr>
        <w:tabs>
          <w:tab w:val="num" w:pos="-360"/>
        </w:tabs>
        <w:ind w:left="5400" w:hanging="360"/>
      </w:pPr>
      <w:rPr>
        <w:rFonts w:cs="Times New Roman"/>
      </w:rPr>
    </w:lvl>
    <w:lvl w:ilvl="8">
      <w:start w:val="1"/>
      <w:numFmt w:val="lowerRoman"/>
      <w:lvlText w:val="%9."/>
      <w:lvlJc w:val="right"/>
      <w:pPr>
        <w:tabs>
          <w:tab w:val="num" w:pos="-360"/>
        </w:tabs>
        <w:ind w:left="6120" w:hanging="180"/>
      </w:pPr>
      <w:rPr>
        <w:rFonts w:cs="Times New Roman"/>
      </w:rPr>
    </w:lvl>
  </w:abstractNum>
  <w:abstractNum w:abstractNumId="5" w15:restartNumberingAfterBreak="0">
    <w:nsid w:val="0000000E"/>
    <w:multiLevelType w:val="singleLevel"/>
    <w:tmpl w:val="0000000E"/>
    <w:name w:val="WW8Num25"/>
    <w:lvl w:ilvl="0">
      <w:start w:val="1"/>
      <w:numFmt w:val="bullet"/>
      <w:lvlText w:val=""/>
      <w:lvlJc w:val="left"/>
      <w:pPr>
        <w:tabs>
          <w:tab w:val="num" w:pos="0"/>
        </w:tabs>
        <w:ind w:left="720" w:hanging="360"/>
      </w:pPr>
      <w:rPr>
        <w:rFonts w:ascii="Symbol" w:hAnsi="Symbol" w:cs="Symbol"/>
      </w:rPr>
    </w:lvl>
  </w:abstractNum>
  <w:abstractNum w:abstractNumId="6" w15:restartNumberingAfterBreak="0">
    <w:nsid w:val="00000010"/>
    <w:multiLevelType w:val="singleLevel"/>
    <w:tmpl w:val="00000010"/>
    <w:name w:val="WW8Num29"/>
    <w:lvl w:ilvl="0">
      <w:start w:val="1"/>
      <w:numFmt w:val="bullet"/>
      <w:lvlText w:val=""/>
      <w:lvlJc w:val="left"/>
      <w:pPr>
        <w:tabs>
          <w:tab w:val="num" w:pos="0"/>
        </w:tabs>
        <w:ind w:left="720" w:hanging="360"/>
      </w:pPr>
      <w:rPr>
        <w:rFonts w:ascii="Symbol" w:hAnsi="Symbol" w:cs="Symbol"/>
      </w:rPr>
    </w:lvl>
  </w:abstractNum>
  <w:abstractNum w:abstractNumId="7" w15:restartNumberingAfterBreak="0">
    <w:nsid w:val="00000015"/>
    <w:multiLevelType w:val="multilevel"/>
    <w:tmpl w:val="00000015"/>
    <w:name w:val="WW8Num36"/>
    <w:lvl w:ilvl="0">
      <w:start w:val="1"/>
      <w:numFmt w:val="bullet"/>
      <w:lvlText w:val=""/>
      <w:lvlJc w:val="left"/>
      <w:pPr>
        <w:tabs>
          <w:tab w:val="num" w:pos="0"/>
        </w:tabs>
        <w:ind w:left="720" w:hanging="360"/>
      </w:pPr>
      <w:rPr>
        <w:rFonts w:ascii="Symbol" w:hAnsi="Symbol" w:cs="Symbol"/>
      </w:rPr>
    </w:lvl>
    <w:lvl w:ilvl="1">
      <w:start w:val="3"/>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080" w:hanging="720"/>
      </w:pPr>
      <w:rPr>
        <w:rFonts w:cs="Times New Roman"/>
      </w:rPr>
    </w:lvl>
    <w:lvl w:ilvl="3">
      <w:start w:val="1"/>
      <w:numFmt w:val="decimal"/>
      <w:lvlText w:val="%1.%2.%3.%4"/>
      <w:lvlJc w:val="left"/>
      <w:pPr>
        <w:tabs>
          <w:tab w:val="num" w:pos="0"/>
        </w:tabs>
        <w:ind w:left="1080" w:hanging="720"/>
      </w:pPr>
      <w:rPr>
        <w:rFonts w:cs="Times New Roman"/>
      </w:rPr>
    </w:lvl>
    <w:lvl w:ilvl="4">
      <w:start w:val="1"/>
      <w:numFmt w:val="decimal"/>
      <w:lvlText w:val="%1.%2.%3.%4.%5"/>
      <w:lvlJc w:val="left"/>
      <w:pPr>
        <w:tabs>
          <w:tab w:val="num" w:pos="0"/>
        </w:tabs>
        <w:ind w:left="1440" w:hanging="1080"/>
      </w:pPr>
      <w:rPr>
        <w:rFonts w:cs="Times New Roman"/>
      </w:rPr>
    </w:lvl>
    <w:lvl w:ilvl="5">
      <w:start w:val="1"/>
      <w:numFmt w:val="decimal"/>
      <w:lvlText w:val="%1.%2.%3.%4.%5.%6"/>
      <w:lvlJc w:val="left"/>
      <w:pPr>
        <w:tabs>
          <w:tab w:val="num" w:pos="0"/>
        </w:tabs>
        <w:ind w:left="1440" w:hanging="1080"/>
      </w:pPr>
      <w:rPr>
        <w:rFonts w:cs="Times New Roman"/>
      </w:rPr>
    </w:lvl>
    <w:lvl w:ilvl="6">
      <w:start w:val="1"/>
      <w:numFmt w:val="decimal"/>
      <w:lvlText w:val="%1.%2.%3.%4.%5.%6.%7"/>
      <w:lvlJc w:val="left"/>
      <w:pPr>
        <w:tabs>
          <w:tab w:val="num" w:pos="0"/>
        </w:tabs>
        <w:ind w:left="1800" w:hanging="1440"/>
      </w:pPr>
      <w:rPr>
        <w:rFonts w:cs="Times New Roman"/>
      </w:rPr>
    </w:lvl>
    <w:lvl w:ilvl="7">
      <w:start w:val="1"/>
      <w:numFmt w:val="decimal"/>
      <w:lvlText w:val="%1.%2.%3.%4.%5.%6.%7.%8"/>
      <w:lvlJc w:val="left"/>
      <w:pPr>
        <w:tabs>
          <w:tab w:val="num" w:pos="0"/>
        </w:tabs>
        <w:ind w:left="1800" w:hanging="1440"/>
      </w:pPr>
      <w:rPr>
        <w:rFonts w:cs="Times New Roman"/>
      </w:rPr>
    </w:lvl>
    <w:lvl w:ilvl="8">
      <w:start w:val="1"/>
      <w:numFmt w:val="decimal"/>
      <w:lvlText w:val="%1.%2.%3.%4.%5.%6.%7.%8.%9"/>
      <w:lvlJc w:val="left"/>
      <w:pPr>
        <w:tabs>
          <w:tab w:val="num" w:pos="0"/>
        </w:tabs>
        <w:ind w:left="2160" w:hanging="1800"/>
      </w:pPr>
      <w:rPr>
        <w:rFonts w:cs="Times New Roman"/>
      </w:rPr>
    </w:lvl>
  </w:abstractNum>
  <w:abstractNum w:abstractNumId="8" w15:restartNumberingAfterBreak="0">
    <w:nsid w:val="00000016"/>
    <w:multiLevelType w:val="multilevel"/>
    <w:tmpl w:val="00000016"/>
    <w:name w:val="WW8Num37"/>
    <w:lvl w:ilvl="0">
      <w:start w:val="1"/>
      <w:numFmt w:val="bullet"/>
      <w:lvlText w:val=""/>
      <w:lvlJc w:val="left"/>
      <w:pPr>
        <w:tabs>
          <w:tab w:val="num" w:pos="0"/>
        </w:tabs>
        <w:ind w:left="720" w:hanging="360"/>
      </w:pPr>
      <w:rPr>
        <w:rFonts w:ascii="Symbol" w:hAnsi="Symbol" w:cs="Symbol"/>
        <w:sz w:val="20"/>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9" w15:restartNumberingAfterBreak="0">
    <w:nsid w:val="00D46E70"/>
    <w:multiLevelType w:val="multilevel"/>
    <w:tmpl w:val="49EA26FA"/>
    <w:lvl w:ilvl="0">
      <w:start w:val="1"/>
      <w:numFmt w:val="decimal"/>
      <w:pStyle w:val="Titulo1at"/>
      <w:lvlText w:val="%1."/>
      <w:lvlJc w:val="left"/>
      <w:pPr>
        <w:ind w:left="540" w:hanging="360"/>
      </w:pPr>
      <w:rPr>
        <w:rFonts w:hint="default"/>
        <w:b/>
        <w:bCs/>
        <w:i w:val="0"/>
        <w:iCs w:val="0"/>
      </w:rPr>
    </w:lvl>
    <w:lvl w:ilvl="1">
      <w:start w:val="1"/>
      <w:numFmt w:val="decimal"/>
      <w:pStyle w:val="SUBTITULO1"/>
      <w:isLgl/>
      <w:lvlText w:val="%1.%2"/>
      <w:lvlJc w:val="left"/>
      <w:pPr>
        <w:ind w:left="360" w:hanging="360"/>
      </w:pPr>
      <w:rPr>
        <w:rFonts w:hint="default"/>
        <w:b/>
        <w:bCs/>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01387B3E"/>
    <w:multiLevelType w:val="hybridMultilevel"/>
    <w:tmpl w:val="98241102"/>
    <w:styleLink w:val="11"/>
    <w:lvl w:ilvl="0" w:tplc="0C0A0001">
      <w:start w:val="1"/>
      <w:numFmt w:val="bullet"/>
      <w:lvlText w:val=""/>
      <w:lvlJc w:val="left"/>
      <w:pPr>
        <w:tabs>
          <w:tab w:val="num" w:pos="360"/>
        </w:tabs>
        <w:ind w:left="360" w:hanging="360"/>
      </w:pPr>
      <w:rPr>
        <w:rFonts w:hint="default" w:ascii="Symbol" w:hAnsi="Symbol" w:cs="Symbol"/>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1" w15:restartNumberingAfterBreak="0">
    <w:nsid w:val="052C2989"/>
    <w:multiLevelType w:val="hybridMultilevel"/>
    <w:tmpl w:val="32960C34"/>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2" w15:restartNumberingAfterBreak="0">
    <w:nsid w:val="08C06558"/>
    <w:multiLevelType w:val="multilevel"/>
    <w:tmpl w:val="96F267D2"/>
    <w:lvl w:ilvl="0">
      <w:start w:val="1"/>
      <w:numFmt w:val="decimal"/>
      <w:lvlText w:val="%1."/>
      <w:lvlJc w:val="left"/>
      <w:pPr>
        <w:tabs>
          <w:tab w:val="num" w:pos="360"/>
        </w:tabs>
        <w:ind w:left="360" w:hanging="360"/>
      </w:pPr>
      <w:rPr>
        <w:rFonts w:hint="default"/>
        <w:b/>
        <w:bCs/>
        <w:color w:val="000000"/>
      </w:rPr>
    </w:lvl>
    <w:lvl w:ilvl="1">
      <w:start w:val="1"/>
      <w:numFmt w:val="decimal"/>
      <w:isLgl/>
      <w:lvlText w:val="%1.%2."/>
      <w:lvlJc w:val="left"/>
      <w:pPr>
        <w:tabs>
          <w:tab w:val="num" w:pos="720"/>
        </w:tabs>
        <w:ind w:left="72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3" w15:restartNumberingAfterBreak="0">
    <w:nsid w:val="0D466F27"/>
    <w:multiLevelType w:val="hybridMultilevel"/>
    <w:tmpl w:val="07E402F8"/>
    <w:lvl w:ilvl="0" w:tplc="26FE69E4">
      <w:start w:val="1"/>
      <w:numFmt w:val="decimal"/>
      <w:lvlText w:val="%1."/>
      <w:lvlJc w:val="left"/>
      <w:pPr>
        <w:ind w:left="942" w:hanging="348"/>
      </w:pPr>
      <w:rPr>
        <w:rFonts w:hint="default" w:ascii="Arial Narrow" w:hAnsi="Arial Narrow" w:eastAsia="Arial Narrow" w:cs="Arial Narrow"/>
        <w:w w:val="99"/>
        <w:sz w:val="20"/>
        <w:szCs w:val="20"/>
        <w:lang w:val="es-ES" w:eastAsia="es-ES" w:bidi="es-ES"/>
      </w:rPr>
    </w:lvl>
    <w:lvl w:ilvl="1" w:tplc="C9BA5EC8">
      <w:numFmt w:val="bullet"/>
      <w:lvlText w:val="•"/>
      <w:lvlJc w:val="left"/>
      <w:pPr>
        <w:ind w:left="1858" w:hanging="348"/>
      </w:pPr>
      <w:rPr>
        <w:rFonts w:hint="default"/>
        <w:lang w:val="es-ES" w:eastAsia="es-ES" w:bidi="es-ES"/>
      </w:rPr>
    </w:lvl>
    <w:lvl w:ilvl="2" w:tplc="BAD8921C">
      <w:numFmt w:val="bullet"/>
      <w:lvlText w:val="•"/>
      <w:lvlJc w:val="left"/>
      <w:pPr>
        <w:ind w:left="2776" w:hanging="348"/>
      </w:pPr>
      <w:rPr>
        <w:rFonts w:hint="default"/>
        <w:lang w:val="es-ES" w:eastAsia="es-ES" w:bidi="es-ES"/>
      </w:rPr>
    </w:lvl>
    <w:lvl w:ilvl="3" w:tplc="AAE0EA70">
      <w:numFmt w:val="bullet"/>
      <w:lvlText w:val="•"/>
      <w:lvlJc w:val="left"/>
      <w:pPr>
        <w:ind w:left="3694" w:hanging="348"/>
      </w:pPr>
      <w:rPr>
        <w:rFonts w:hint="default"/>
        <w:lang w:val="es-ES" w:eastAsia="es-ES" w:bidi="es-ES"/>
      </w:rPr>
    </w:lvl>
    <w:lvl w:ilvl="4" w:tplc="719A905E">
      <w:numFmt w:val="bullet"/>
      <w:lvlText w:val="•"/>
      <w:lvlJc w:val="left"/>
      <w:pPr>
        <w:ind w:left="4612" w:hanging="348"/>
      </w:pPr>
      <w:rPr>
        <w:rFonts w:hint="default"/>
        <w:lang w:val="es-ES" w:eastAsia="es-ES" w:bidi="es-ES"/>
      </w:rPr>
    </w:lvl>
    <w:lvl w:ilvl="5" w:tplc="C87A98BE">
      <w:numFmt w:val="bullet"/>
      <w:lvlText w:val="•"/>
      <w:lvlJc w:val="left"/>
      <w:pPr>
        <w:ind w:left="5531" w:hanging="348"/>
      </w:pPr>
      <w:rPr>
        <w:rFonts w:hint="default"/>
        <w:lang w:val="es-ES" w:eastAsia="es-ES" w:bidi="es-ES"/>
      </w:rPr>
    </w:lvl>
    <w:lvl w:ilvl="6" w:tplc="4B5C9454">
      <w:numFmt w:val="bullet"/>
      <w:lvlText w:val="•"/>
      <w:lvlJc w:val="left"/>
      <w:pPr>
        <w:ind w:left="6449" w:hanging="348"/>
      </w:pPr>
      <w:rPr>
        <w:rFonts w:hint="default"/>
        <w:lang w:val="es-ES" w:eastAsia="es-ES" w:bidi="es-ES"/>
      </w:rPr>
    </w:lvl>
    <w:lvl w:ilvl="7" w:tplc="E03857B2">
      <w:numFmt w:val="bullet"/>
      <w:lvlText w:val="•"/>
      <w:lvlJc w:val="left"/>
      <w:pPr>
        <w:ind w:left="7367" w:hanging="348"/>
      </w:pPr>
      <w:rPr>
        <w:rFonts w:hint="default"/>
        <w:lang w:val="es-ES" w:eastAsia="es-ES" w:bidi="es-ES"/>
      </w:rPr>
    </w:lvl>
    <w:lvl w:ilvl="8" w:tplc="C87835F2">
      <w:numFmt w:val="bullet"/>
      <w:lvlText w:val="•"/>
      <w:lvlJc w:val="left"/>
      <w:pPr>
        <w:ind w:left="8285" w:hanging="348"/>
      </w:pPr>
      <w:rPr>
        <w:rFonts w:hint="default"/>
        <w:lang w:val="es-ES" w:eastAsia="es-ES" w:bidi="es-ES"/>
      </w:rPr>
    </w:lvl>
  </w:abstractNum>
  <w:abstractNum w:abstractNumId="14" w15:restartNumberingAfterBreak="0">
    <w:nsid w:val="0D941C68"/>
    <w:multiLevelType w:val="hybridMultilevel"/>
    <w:tmpl w:val="10D28BFA"/>
    <w:lvl w:ilvl="0" w:tplc="080A000B">
      <w:start w:val="1"/>
      <w:numFmt w:val="bullet"/>
      <w:lvlText w:val=""/>
      <w:lvlJc w:val="left"/>
      <w:pPr>
        <w:ind w:left="720" w:hanging="360"/>
      </w:pPr>
      <w:rPr>
        <w:rFonts w:hint="default" w:ascii="Wingdings" w:hAnsi="Wingdings"/>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15" w15:restartNumberingAfterBreak="0">
    <w:nsid w:val="128A79D3"/>
    <w:multiLevelType w:val="multilevel"/>
    <w:tmpl w:val="B3B84CA4"/>
    <w:lvl w:ilvl="0">
      <w:start w:val="1"/>
      <w:numFmt w:val="lowerLetter"/>
      <w:lvlText w:val="%1)"/>
      <w:lvlJc w:val="left"/>
      <w:pPr>
        <w:ind w:left="720" w:hanging="360"/>
      </w:pPr>
      <w:rPr>
        <w:vertAlign w:val="baseline"/>
      </w:rPr>
    </w:lvl>
    <w:lvl w:ilvl="1">
      <w:start w:val="1"/>
      <w:numFmt w:val="bullet"/>
      <w:lvlText w:val="o"/>
      <w:lvlJc w:val="left"/>
      <w:pPr>
        <w:ind w:left="1440" w:hanging="360"/>
      </w:pPr>
      <w:rPr>
        <w:rFonts w:ascii="Courier New" w:hAnsi="Courier New" w:eastAsia="Courier New" w:cs="Courier New"/>
        <w:vertAlign w:val="baseline"/>
      </w:rPr>
    </w:lvl>
    <w:lvl w:ilvl="2">
      <w:start w:val="1"/>
      <w:numFmt w:val="bullet"/>
      <w:lvlText w:val="▪"/>
      <w:lvlJc w:val="left"/>
      <w:pPr>
        <w:ind w:left="2160" w:hanging="360"/>
      </w:pPr>
      <w:rPr>
        <w:rFonts w:ascii="Noto Sans Symbols" w:hAnsi="Noto Sans Symbols" w:eastAsia="Noto Sans Symbols" w:cs="Noto Sans Symbols"/>
        <w:vertAlign w:val="baseline"/>
      </w:rPr>
    </w:lvl>
    <w:lvl w:ilvl="3">
      <w:start w:val="1"/>
      <w:numFmt w:val="bullet"/>
      <w:lvlText w:val="●"/>
      <w:lvlJc w:val="left"/>
      <w:pPr>
        <w:ind w:left="2880" w:hanging="360"/>
      </w:pPr>
      <w:rPr>
        <w:rFonts w:ascii="Noto Sans Symbols" w:hAnsi="Noto Sans Symbols" w:eastAsia="Noto Sans Symbols" w:cs="Noto Sans Symbols"/>
        <w:vertAlign w:val="baseline"/>
      </w:rPr>
    </w:lvl>
    <w:lvl w:ilvl="4">
      <w:start w:val="1"/>
      <w:numFmt w:val="bullet"/>
      <w:lvlText w:val="o"/>
      <w:lvlJc w:val="left"/>
      <w:pPr>
        <w:ind w:left="3600" w:hanging="360"/>
      </w:pPr>
      <w:rPr>
        <w:rFonts w:ascii="Courier New" w:hAnsi="Courier New" w:eastAsia="Courier New" w:cs="Courier New"/>
        <w:vertAlign w:val="baseline"/>
      </w:rPr>
    </w:lvl>
    <w:lvl w:ilvl="5">
      <w:start w:val="1"/>
      <w:numFmt w:val="bullet"/>
      <w:lvlText w:val="▪"/>
      <w:lvlJc w:val="left"/>
      <w:pPr>
        <w:ind w:left="4320" w:hanging="360"/>
      </w:pPr>
      <w:rPr>
        <w:rFonts w:ascii="Noto Sans Symbols" w:hAnsi="Noto Sans Symbols" w:eastAsia="Noto Sans Symbols" w:cs="Noto Sans Symbols"/>
        <w:vertAlign w:val="baseline"/>
      </w:rPr>
    </w:lvl>
    <w:lvl w:ilvl="6">
      <w:start w:val="1"/>
      <w:numFmt w:val="bullet"/>
      <w:lvlText w:val="●"/>
      <w:lvlJc w:val="left"/>
      <w:pPr>
        <w:ind w:left="5040" w:hanging="360"/>
      </w:pPr>
      <w:rPr>
        <w:rFonts w:ascii="Noto Sans Symbols" w:hAnsi="Noto Sans Symbols" w:eastAsia="Noto Sans Symbols" w:cs="Noto Sans Symbols"/>
        <w:vertAlign w:val="baseline"/>
      </w:rPr>
    </w:lvl>
    <w:lvl w:ilvl="7">
      <w:start w:val="1"/>
      <w:numFmt w:val="bullet"/>
      <w:lvlText w:val="o"/>
      <w:lvlJc w:val="left"/>
      <w:pPr>
        <w:ind w:left="5760" w:hanging="360"/>
      </w:pPr>
      <w:rPr>
        <w:rFonts w:ascii="Courier New" w:hAnsi="Courier New" w:eastAsia="Courier New" w:cs="Courier New"/>
        <w:vertAlign w:val="baseline"/>
      </w:rPr>
    </w:lvl>
    <w:lvl w:ilvl="8">
      <w:start w:val="1"/>
      <w:numFmt w:val="bullet"/>
      <w:lvlText w:val="▪"/>
      <w:lvlJc w:val="left"/>
      <w:pPr>
        <w:ind w:left="6480" w:hanging="360"/>
      </w:pPr>
      <w:rPr>
        <w:rFonts w:ascii="Noto Sans Symbols" w:hAnsi="Noto Sans Symbols" w:eastAsia="Noto Sans Symbols" w:cs="Noto Sans Symbols"/>
        <w:vertAlign w:val="baseline"/>
      </w:rPr>
    </w:lvl>
  </w:abstractNum>
  <w:abstractNum w:abstractNumId="16" w15:restartNumberingAfterBreak="0">
    <w:nsid w:val="144A03E5"/>
    <w:multiLevelType w:val="multilevel"/>
    <w:tmpl w:val="37367D38"/>
    <w:lvl w:ilvl="0">
      <w:start w:val="1"/>
      <w:numFmt w:val="bullet"/>
      <w:lvlText w:val="✔"/>
      <w:lvlJc w:val="left"/>
      <w:pPr>
        <w:ind w:left="644" w:hanging="359"/>
      </w:pPr>
      <w:rPr>
        <w:rFonts w:ascii="Noto Sans Symbols" w:hAnsi="Noto Sans Symbols" w:eastAsia="Noto Sans Symbols" w:cs="Noto Sans Symbols"/>
        <w:vertAlign w:val="baseline"/>
      </w:rPr>
    </w:lvl>
    <w:lvl w:ilvl="1">
      <w:start w:val="1"/>
      <w:numFmt w:val="bullet"/>
      <w:lvlText w:val="o"/>
      <w:lvlJc w:val="left"/>
      <w:pPr>
        <w:ind w:left="1364" w:hanging="360"/>
      </w:pPr>
      <w:rPr>
        <w:rFonts w:ascii="Courier New" w:hAnsi="Courier New" w:eastAsia="Courier New" w:cs="Courier New"/>
        <w:vertAlign w:val="baseline"/>
      </w:rPr>
    </w:lvl>
    <w:lvl w:ilvl="2">
      <w:start w:val="1"/>
      <w:numFmt w:val="bullet"/>
      <w:lvlText w:val="▪"/>
      <w:lvlJc w:val="left"/>
      <w:pPr>
        <w:ind w:left="2084" w:hanging="360"/>
      </w:pPr>
      <w:rPr>
        <w:rFonts w:ascii="Noto Sans Symbols" w:hAnsi="Noto Sans Symbols" w:eastAsia="Noto Sans Symbols" w:cs="Noto Sans Symbols"/>
        <w:vertAlign w:val="baseline"/>
      </w:rPr>
    </w:lvl>
    <w:lvl w:ilvl="3">
      <w:start w:val="1"/>
      <w:numFmt w:val="bullet"/>
      <w:lvlText w:val="●"/>
      <w:lvlJc w:val="left"/>
      <w:pPr>
        <w:ind w:left="2804" w:hanging="360"/>
      </w:pPr>
      <w:rPr>
        <w:rFonts w:ascii="Noto Sans Symbols" w:hAnsi="Noto Sans Symbols" w:eastAsia="Noto Sans Symbols" w:cs="Noto Sans Symbols"/>
        <w:vertAlign w:val="baseline"/>
      </w:rPr>
    </w:lvl>
    <w:lvl w:ilvl="4">
      <w:start w:val="1"/>
      <w:numFmt w:val="bullet"/>
      <w:lvlText w:val="o"/>
      <w:lvlJc w:val="left"/>
      <w:pPr>
        <w:ind w:left="3524" w:hanging="360"/>
      </w:pPr>
      <w:rPr>
        <w:rFonts w:ascii="Courier New" w:hAnsi="Courier New" w:eastAsia="Courier New" w:cs="Courier New"/>
        <w:vertAlign w:val="baseline"/>
      </w:rPr>
    </w:lvl>
    <w:lvl w:ilvl="5">
      <w:start w:val="1"/>
      <w:numFmt w:val="bullet"/>
      <w:lvlText w:val="▪"/>
      <w:lvlJc w:val="left"/>
      <w:pPr>
        <w:ind w:left="4244" w:hanging="360"/>
      </w:pPr>
      <w:rPr>
        <w:rFonts w:ascii="Noto Sans Symbols" w:hAnsi="Noto Sans Symbols" w:eastAsia="Noto Sans Symbols" w:cs="Noto Sans Symbols"/>
        <w:vertAlign w:val="baseline"/>
      </w:rPr>
    </w:lvl>
    <w:lvl w:ilvl="6">
      <w:start w:val="1"/>
      <w:numFmt w:val="bullet"/>
      <w:lvlText w:val="●"/>
      <w:lvlJc w:val="left"/>
      <w:pPr>
        <w:ind w:left="4964" w:hanging="360"/>
      </w:pPr>
      <w:rPr>
        <w:rFonts w:ascii="Noto Sans Symbols" w:hAnsi="Noto Sans Symbols" w:eastAsia="Noto Sans Symbols" w:cs="Noto Sans Symbols"/>
        <w:vertAlign w:val="baseline"/>
      </w:rPr>
    </w:lvl>
    <w:lvl w:ilvl="7">
      <w:start w:val="1"/>
      <w:numFmt w:val="bullet"/>
      <w:lvlText w:val="o"/>
      <w:lvlJc w:val="left"/>
      <w:pPr>
        <w:ind w:left="5684" w:hanging="360"/>
      </w:pPr>
      <w:rPr>
        <w:rFonts w:ascii="Courier New" w:hAnsi="Courier New" w:eastAsia="Courier New" w:cs="Courier New"/>
        <w:vertAlign w:val="baseline"/>
      </w:rPr>
    </w:lvl>
    <w:lvl w:ilvl="8">
      <w:start w:val="1"/>
      <w:numFmt w:val="bullet"/>
      <w:lvlText w:val="▪"/>
      <w:lvlJc w:val="left"/>
      <w:pPr>
        <w:ind w:left="6404" w:hanging="360"/>
      </w:pPr>
      <w:rPr>
        <w:rFonts w:ascii="Noto Sans Symbols" w:hAnsi="Noto Sans Symbols" w:eastAsia="Noto Sans Symbols" w:cs="Noto Sans Symbols"/>
        <w:vertAlign w:val="baseline"/>
      </w:rPr>
    </w:lvl>
  </w:abstractNum>
  <w:abstractNum w:abstractNumId="17" w15:restartNumberingAfterBreak="0">
    <w:nsid w:val="18D14D24"/>
    <w:multiLevelType w:val="multilevel"/>
    <w:tmpl w:val="BC62A30C"/>
    <w:lvl w:ilvl="0">
      <w:start w:val="9"/>
      <w:numFmt w:val="decimal"/>
      <w:lvlText w:val="%1."/>
      <w:lvlJc w:val="left"/>
      <w:pPr>
        <w:ind w:left="495" w:hanging="495"/>
      </w:pPr>
      <w:rPr>
        <w:rFonts w:hint="default"/>
        <w:b/>
        <w:bCs/>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95D444D"/>
    <w:multiLevelType w:val="multilevel"/>
    <w:tmpl w:val="04904558"/>
    <w:lvl w:ilvl="0">
      <w:start w:val="11"/>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19895859"/>
    <w:multiLevelType w:val="multilevel"/>
    <w:tmpl w:val="18C6BAA0"/>
    <w:lvl w:ilvl="0">
      <w:start w:val="1"/>
      <w:numFmt w:val="decimal"/>
      <w:pStyle w:val="Encabezado3"/>
      <w:lvlText w:val="%1."/>
      <w:lvlJc w:val="left"/>
      <w:pPr>
        <w:ind w:left="720" w:hanging="360"/>
      </w:pPr>
      <w:rPr>
        <w:b/>
        <w:bCs/>
      </w:rPr>
    </w:lvl>
    <w:lvl w:ilvl="1">
      <w:start w:val="1"/>
      <w:numFmt w:val="decimal"/>
      <w:lvlText w:val="%1.%2"/>
      <w:lvlJc w:val="left"/>
      <w:pPr>
        <w:ind w:left="690" w:hanging="360"/>
      </w:pPr>
      <w:rPr>
        <w:b w:val="0"/>
        <w:bCs w:val="0"/>
        <w:i w:val="0"/>
        <w:iCs w:val="0"/>
        <w:caps w:val="0"/>
        <w:smallCaps w:val="0"/>
        <w:strike w:val="0"/>
        <w:dstrike w:val="0"/>
        <w:vanish w:val="0"/>
        <w:color w:val="000000"/>
        <w:spacing w:val="0"/>
        <w:position w:val="0"/>
        <w:sz w:val="22"/>
        <w:szCs w:val="22"/>
        <w:u w:val="none"/>
        <w:effect w:val="none"/>
        <w:vertAlign w:val="baseline"/>
      </w:rPr>
    </w:lvl>
    <w:lvl w:ilvl="2">
      <w:start w:val="1"/>
      <w:numFmt w:val="decimal"/>
      <w:lvlText w:val="%1.%2.%3"/>
      <w:lvlJc w:val="left"/>
      <w:pPr>
        <w:ind w:left="1050" w:hanging="720"/>
      </w:pPr>
      <w:rPr>
        <w:b/>
        <w:bCs/>
        <w:color w:val="auto"/>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1D0B66B0"/>
    <w:multiLevelType w:val="hybridMultilevel"/>
    <w:tmpl w:val="EC261140"/>
    <w:lvl w:ilvl="0" w:tplc="A7760974">
      <w:start w:val="1"/>
      <w:numFmt w:val="decimal"/>
      <w:pStyle w:val="Subtitulo2EP"/>
      <w:lvlText w:val="11.1.%1"/>
      <w:lvlJc w:val="left"/>
      <w:pPr>
        <w:ind w:left="1068"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2172503C"/>
    <w:multiLevelType w:val="multilevel"/>
    <w:tmpl w:val="C7ACBA9E"/>
    <w:lvl w:ilvl="0">
      <w:start w:val="17"/>
      <w:numFmt w:val="decimal"/>
      <w:lvlText w:val="%1"/>
      <w:lvlJc w:val="left"/>
      <w:pPr>
        <w:ind w:left="375" w:hanging="375"/>
      </w:pPr>
      <w:rPr>
        <w:vertAlign w:val="baseline"/>
      </w:rPr>
    </w:lvl>
    <w:lvl w:ilvl="1">
      <w:start w:val="1"/>
      <w:numFmt w:val="decimal"/>
      <w:lvlText w:val="%1.%2"/>
      <w:lvlJc w:val="left"/>
      <w:pPr>
        <w:ind w:left="375" w:hanging="375"/>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22" w15:restartNumberingAfterBreak="0">
    <w:nsid w:val="25E21653"/>
    <w:multiLevelType w:val="hybridMultilevel"/>
    <w:tmpl w:val="4B3CCB74"/>
    <w:lvl w:ilvl="0" w:tplc="0C0A000D">
      <w:start w:val="1"/>
      <w:numFmt w:val="bullet"/>
      <w:lvlText w:val=""/>
      <w:lvlJc w:val="left"/>
      <w:pPr>
        <w:ind w:left="720" w:hanging="360"/>
      </w:pPr>
      <w:rPr>
        <w:rFonts w:hint="default" w:ascii="Wingdings" w:hAnsi="Wingdings"/>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23" w15:restartNumberingAfterBreak="0">
    <w:nsid w:val="26F11D19"/>
    <w:multiLevelType w:val="hybridMultilevel"/>
    <w:tmpl w:val="BA7CD39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2A397C7D"/>
    <w:multiLevelType w:val="multilevel"/>
    <w:tmpl w:val="4ED0102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D316AD8"/>
    <w:multiLevelType w:val="hybridMultilevel"/>
    <w:tmpl w:val="6C50BFE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28B3EE5"/>
    <w:multiLevelType w:val="hybridMultilevel"/>
    <w:tmpl w:val="3210F5F8"/>
    <w:lvl w:ilvl="0" w:tplc="AFB2C274">
      <w:start w:val="1"/>
      <w:numFmt w:val="bullet"/>
      <w:lvlText w:val="•"/>
      <w:lvlJc w:val="left"/>
      <w:pPr>
        <w:ind w:left="1081"/>
      </w:pPr>
      <w:rPr>
        <w:rFonts w:ascii="Arial" w:hAnsi="Arial" w:eastAsia="Arial" w:cs="Arial"/>
        <w:b w:val="0"/>
        <w:i w:val="0"/>
        <w:strike w:val="0"/>
        <w:dstrike w:val="0"/>
        <w:color w:val="000000"/>
        <w:sz w:val="22"/>
        <w:u w:val="none" w:color="000000"/>
        <w:bdr w:val="none" w:color="auto" w:sz="0" w:space="0"/>
        <w:shd w:val="clear" w:color="auto" w:fill="auto"/>
        <w:vertAlign w:val="baseline"/>
      </w:rPr>
    </w:lvl>
    <w:lvl w:ilvl="1" w:tplc="82603098">
      <w:start w:val="1"/>
      <w:numFmt w:val="bullet"/>
      <w:lvlText w:val="o"/>
      <w:lvlJc w:val="left"/>
      <w:pPr>
        <w:ind w:left="1801"/>
      </w:pPr>
      <w:rPr>
        <w:rFonts w:ascii="Segoe UI Symbol" w:hAnsi="Segoe UI Symbol" w:eastAsia="Segoe UI Symbol" w:cs="Segoe UI Symbol"/>
        <w:b w:val="0"/>
        <w:i w:val="0"/>
        <w:strike w:val="0"/>
        <w:dstrike w:val="0"/>
        <w:color w:val="000000"/>
        <w:sz w:val="22"/>
        <w:u w:val="none" w:color="000000"/>
        <w:bdr w:val="none" w:color="auto" w:sz="0" w:space="0"/>
        <w:shd w:val="clear" w:color="auto" w:fill="auto"/>
        <w:vertAlign w:val="baseline"/>
      </w:rPr>
    </w:lvl>
    <w:lvl w:ilvl="2" w:tplc="8D9E9236">
      <w:start w:val="1"/>
      <w:numFmt w:val="bullet"/>
      <w:lvlText w:val="▪"/>
      <w:lvlJc w:val="left"/>
      <w:pPr>
        <w:ind w:left="2521"/>
      </w:pPr>
      <w:rPr>
        <w:rFonts w:ascii="Segoe UI Symbol" w:hAnsi="Segoe UI Symbol" w:eastAsia="Segoe UI Symbol" w:cs="Segoe UI Symbol"/>
        <w:b w:val="0"/>
        <w:i w:val="0"/>
        <w:strike w:val="0"/>
        <w:dstrike w:val="0"/>
        <w:color w:val="000000"/>
        <w:sz w:val="22"/>
        <w:u w:val="none" w:color="000000"/>
        <w:bdr w:val="none" w:color="auto" w:sz="0" w:space="0"/>
        <w:shd w:val="clear" w:color="auto" w:fill="auto"/>
        <w:vertAlign w:val="baseline"/>
      </w:rPr>
    </w:lvl>
    <w:lvl w:ilvl="3" w:tplc="83D87C06">
      <w:start w:val="1"/>
      <w:numFmt w:val="bullet"/>
      <w:lvlText w:val="•"/>
      <w:lvlJc w:val="left"/>
      <w:pPr>
        <w:ind w:left="3241"/>
      </w:pPr>
      <w:rPr>
        <w:rFonts w:ascii="Arial" w:hAnsi="Arial" w:eastAsia="Arial" w:cs="Arial"/>
        <w:b w:val="0"/>
        <w:i w:val="0"/>
        <w:strike w:val="0"/>
        <w:dstrike w:val="0"/>
        <w:color w:val="000000"/>
        <w:sz w:val="22"/>
        <w:u w:val="none" w:color="000000"/>
        <w:bdr w:val="none" w:color="auto" w:sz="0" w:space="0"/>
        <w:shd w:val="clear" w:color="auto" w:fill="auto"/>
        <w:vertAlign w:val="baseline"/>
      </w:rPr>
    </w:lvl>
    <w:lvl w:ilvl="4" w:tplc="757CB1E4">
      <w:start w:val="1"/>
      <w:numFmt w:val="bullet"/>
      <w:lvlText w:val="o"/>
      <w:lvlJc w:val="left"/>
      <w:pPr>
        <w:ind w:left="3961"/>
      </w:pPr>
      <w:rPr>
        <w:rFonts w:ascii="Segoe UI Symbol" w:hAnsi="Segoe UI Symbol" w:eastAsia="Segoe UI Symbol" w:cs="Segoe UI Symbol"/>
        <w:b w:val="0"/>
        <w:i w:val="0"/>
        <w:strike w:val="0"/>
        <w:dstrike w:val="0"/>
        <w:color w:val="000000"/>
        <w:sz w:val="22"/>
        <w:u w:val="none" w:color="000000"/>
        <w:bdr w:val="none" w:color="auto" w:sz="0" w:space="0"/>
        <w:shd w:val="clear" w:color="auto" w:fill="auto"/>
        <w:vertAlign w:val="baseline"/>
      </w:rPr>
    </w:lvl>
    <w:lvl w:ilvl="5" w:tplc="1A5A7456">
      <w:start w:val="1"/>
      <w:numFmt w:val="bullet"/>
      <w:lvlText w:val="▪"/>
      <w:lvlJc w:val="left"/>
      <w:pPr>
        <w:ind w:left="4681"/>
      </w:pPr>
      <w:rPr>
        <w:rFonts w:ascii="Segoe UI Symbol" w:hAnsi="Segoe UI Symbol" w:eastAsia="Segoe UI Symbol" w:cs="Segoe UI Symbol"/>
        <w:b w:val="0"/>
        <w:i w:val="0"/>
        <w:strike w:val="0"/>
        <w:dstrike w:val="0"/>
        <w:color w:val="000000"/>
        <w:sz w:val="22"/>
        <w:u w:val="none" w:color="000000"/>
        <w:bdr w:val="none" w:color="auto" w:sz="0" w:space="0"/>
        <w:shd w:val="clear" w:color="auto" w:fill="auto"/>
        <w:vertAlign w:val="baseline"/>
      </w:rPr>
    </w:lvl>
    <w:lvl w:ilvl="6" w:tplc="6A440EB4">
      <w:start w:val="1"/>
      <w:numFmt w:val="bullet"/>
      <w:lvlText w:val="•"/>
      <w:lvlJc w:val="left"/>
      <w:pPr>
        <w:ind w:left="5401"/>
      </w:pPr>
      <w:rPr>
        <w:rFonts w:ascii="Arial" w:hAnsi="Arial" w:eastAsia="Arial" w:cs="Arial"/>
        <w:b w:val="0"/>
        <w:i w:val="0"/>
        <w:strike w:val="0"/>
        <w:dstrike w:val="0"/>
        <w:color w:val="000000"/>
        <w:sz w:val="22"/>
        <w:u w:val="none" w:color="000000"/>
        <w:bdr w:val="none" w:color="auto" w:sz="0" w:space="0"/>
        <w:shd w:val="clear" w:color="auto" w:fill="auto"/>
        <w:vertAlign w:val="baseline"/>
      </w:rPr>
    </w:lvl>
    <w:lvl w:ilvl="7" w:tplc="51F0C2EA">
      <w:start w:val="1"/>
      <w:numFmt w:val="bullet"/>
      <w:lvlText w:val="o"/>
      <w:lvlJc w:val="left"/>
      <w:pPr>
        <w:ind w:left="6121"/>
      </w:pPr>
      <w:rPr>
        <w:rFonts w:ascii="Segoe UI Symbol" w:hAnsi="Segoe UI Symbol" w:eastAsia="Segoe UI Symbol" w:cs="Segoe UI Symbol"/>
        <w:b w:val="0"/>
        <w:i w:val="0"/>
        <w:strike w:val="0"/>
        <w:dstrike w:val="0"/>
        <w:color w:val="000000"/>
        <w:sz w:val="22"/>
        <w:u w:val="none" w:color="000000"/>
        <w:bdr w:val="none" w:color="auto" w:sz="0" w:space="0"/>
        <w:shd w:val="clear" w:color="auto" w:fill="auto"/>
        <w:vertAlign w:val="baseline"/>
      </w:rPr>
    </w:lvl>
    <w:lvl w:ilvl="8" w:tplc="FF80906E">
      <w:start w:val="1"/>
      <w:numFmt w:val="bullet"/>
      <w:lvlText w:val="▪"/>
      <w:lvlJc w:val="left"/>
      <w:pPr>
        <w:ind w:left="6841"/>
      </w:pPr>
      <w:rPr>
        <w:rFonts w:ascii="Segoe UI Symbol" w:hAnsi="Segoe UI Symbol" w:eastAsia="Segoe UI Symbol" w:cs="Segoe UI Symbol"/>
        <w:b w:val="0"/>
        <w:i w:val="0"/>
        <w:strike w:val="0"/>
        <w:dstrike w:val="0"/>
        <w:color w:val="000000"/>
        <w:sz w:val="22"/>
        <w:u w:val="none" w:color="000000"/>
        <w:bdr w:val="none" w:color="auto" w:sz="0" w:space="0"/>
        <w:shd w:val="clear" w:color="auto" w:fill="auto"/>
        <w:vertAlign w:val="baseline"/>
      </w:rPr>
    </w:lvl>
  </w:abstractNum>
  <w:abstractNum w:abstractNumId="27" w15:restartNumberingAfterBreak="0">
    <w:nsid w:val="393158DE"/>
    <w:multiLevelType w:val="hybridMultilevel"/>
    <w:tmpl w:val="4830CB76"/>
    <w:lvl w:ilvl="0" w:tplc="69729276">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8" w15:restartNumberingAfterBreak="0">
    <w:nsid w:val="3A9A5A2F"/>
    <w:multiLevelType w:val="multilevel"/>
    <w:tmpl w:val="F4FCF6B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2F209A5"/>
    <w:multiLevelType w:val="multilevel"/>
    <w:tmpl w:val="0C0A001F"/>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lvl>
    <w:lvl w:ilvl="2">
      <w:start w:val="1"/>
      <w:numFmt w:val="decimal"/>
      <w:lvlText w:val="%1.%2.%3."/>
      <w:lvlJc w:val="left"/>
      <w:pPr>
        <w:tabs>
          <w:tab w:val="num" w:pos="1800"/>
        </w:tabs>
        <w:ind w:left="1584" w:hanging="504"/>
      </w:pPr>
    </w:lvl>
    <w:lvl w:ilvl="3">
      <w:start w:val="1"/>
      <w:numFmt w:val="decimal"/>
      <w:lvlText w:val="%1.%2.%3.%4."/>
      <w:lvlJc w:val="left"/>
      <w:pPr>
        <w:tabs>
          <w:tab w:val="num" w:pos="216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24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320"/>
        </w:tabs>
        <w:ind w:left="4104" w:hanging="1224"/>
      </w:pPr>
    </w:lvl>
    <w:lvl w:ilvl="8">
      <w:start w:val="1"/>
      <w:numFmt w:val="decimal"/>
      <w:lvlText w:val="%1.%2.%3.%4.%5.%6.%7.%8.%9."/>
      <w:lvlJc w:val="left"/>
      <w:pPr>
        <w:tabs>
          <w:tab w:val="num" w:pos="5040"/>
        </w:tabs>
        <w:ind w:left="4680" w:hanging="1440"/>
      </w:pPr>
    </w:lvl>
  </w:abstractNum>
  <w:abstractNum w:abstractNumId="30" w15:restartNumberingAfterBreak="0">
    <w:nsid w:val="44413454"/>
    <w:multiLevelType w:val="hybridMultilevel"/>
    <w:tmpl w:val="82649434"/>
    <w:lvl w:ilvl="0" w:tplc="0C0A000D">
      <w:start w:val="1"/>
      <w:numFmt w:val="bullet"/>
      <w:lvlText w:val=""/>
      <w:lvlJc w:val="left"/>
      <w:pPr>
        <w:ind w:left="1440" w:hanging="360"/>
      </w:pPr>
      <w:rPr>
        <w:rFonts w:hint="default" w:ascii="Wingdings" w:hAnsi="Wingdings"/>
      </w:rPr>
    </w:lvl>
    <w:lvl w:ilvl="1" w:tplc="0C0A0003" w:tentative="1">
      <w:start w:val="1"/>
      <w:numFmt w:val="bullet"/>
      <w:lvlText w:val="o"/>
      <w:lvlJc w:val="left"/>
      <w:pPr>
        <w:ind w:left="2160" w:hanging="360"/>
      </w:pPr>
      <w:rPr>
        <w:rFonts w:hint="default" w:ascii="Courier New" w:hAnsi="Courier New" w:cs="Courier New"/>
      </w:rPr>
    </w:lvl>
    <w:lvl w:ilvl="2" w:tplc="0C0A0005" w:tentative="1">
      <w:start w:val="1"/>
      <w:numFmt w:val="bullet"/>
      <w:lvlText w:val=""/>
      <w:lvlJc w:val="left"/>
      <w:pPr>
        <w:ind w:left="2880" w:hanging="360"/>
      </w:pPr>
      <w:rPr>
        <w:rFonts w:hint="default" w:ascii="Wingdings" w:hAnsi="Wingdings"/>
      </w:rPr>
    </w:lvl>
    <w:lvl w:ilvl="3" w:tplc="0C0A0001" w:tentative="1">
      <w:start w:val="1"/>
      <w:numFmt w:val="bullet"/>
      <w:lvlText w:val=""/>
      <w:lvlJc w:val="left"/>
      <w:pPr>
        <w:ind w:left="3600" w:hanging="360"/>
      </w:pPr>
      <w:rPr>
        <w:rFonts w:hint="default" w:ascii="Symbol" w:hAnsi="Symbol"/>
      </w:rPr>
    </w:lvl>
    <w:lvl w:ilvl="4" w:tplc="0C0A0003" w:tentative="1">
      <w:start w:val="1"/>
      <w:numFmt w:val="bullet"/>
      <w:lvlText w:val="o"/>
      <w:lvlJc w:val="left"/>
      <w:pPr>
        <w:ind w:left="4320" w:hanging="360"/>
      </w:pPr>
      <w:rPr>
        <w:rFonts w:hint="default" w:ascii="Courier New" w:hAnsi="Courier New" w:cs="Courier New"/>
      </w:rPr>
    </w:lvl>
    <w:lvl w:ilvl="5" w:tplc="0C0A0005" w:tentative="1">
      <w:start w:val="1"/>
      <w:numFmt w:val="bullet"/>
      <w:lvlText w:val=""/>
      <w:lvlJc w:val="left"/>
      <w:pPr>
        <w:ind w:left="5040" w:hanging="360"/>
      </w:pPr>
      <w:rPr>
        <w:rFonts w:hint="default" w:ascii="Wingdings" w:hAnsi="Wingdings"/>
      </w:rPr>
    </w:lvl>
    <w:lvl w:ilvl="6" w:tplc="0C0A0001" w:tentative="1">
      <w:start w:val="1"/>
      <w:numFmt w:val="bullet"/>
      <w:lvlText w:val=""/>
      <w:lvlJc w:val="left"/>
      <w:pPr>
        <w:ind w:left="5760" w:hanging="360"/>
      </w:pPr>
      <w:rPr>
        <w:rFonts w:hint="default" w:ascii="Symbol" w:hAnsi="Symbol"/>
      </w:rPr>
    </w:lvl>
    <w:lvl w:ilvl="7" w:tplc="0C0A0003" w:tentative="1">
      <w:start w:val="1"/>
      <w:numFmt w:val="bullet"/>
      <w:lvlText w:val="o"/>
      <w:lvlJc w:val="left"/>
      <w:pPr>
        <w:ind w:left="6480" w:hanging="360"/>
      </w:pPr>
      <w:rPr>
        <w:rFonts w:hint="default" w:ascii="Courier New" w:hAnsi="Courier New" w:cs="Courier New"/>
      </w:rPr>
    </w:lvl>
    <w:lvl w:ilvl="8" w:tplc="0C0A0005" w:tentative="1">
      <w:start w:val="1"/>
      <w:numFmt w:val="bullet"/>
      <w:lvlText w:val=""/>
      <w:lvlJc w:val="left"/>
      <w:pPr>
        <w:ind w:left="7200" w:hanging="360"/>
      </w:pPr>
      <w:rPr>
        <w:rFonts w:hint="default" w:ascii="Wingdings" w:hAnsi="Wingdings"/>
      </w:rPr>
    </w:lvl>
  </w:abstractNum>
  <w:abstractNum w:abstractNumId="31" w15:restartNumberingAfterBreak="0">
    <w:nsid w:val="489F3263"/>
    <w:multiLevelType w:val="multilevel"/>
    <w:tmpl w:val="77E2B54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2" w15:restartNumberingAfterBreak="0">
    <w:nsid w:val="4D475C4C"/>
    <w:multiLevelType w:val="hybridMultilevel"/>
    <w:tmpl w:val="55422AC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E7C38E5"/>
    <w:multiLevelType w:val="multilevel"/>
    <w:tmpl w:val="D16835E0"/>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34" w15:restartNumberingAfterBreak="0">
    <w:nsid w:val="510B581F"/>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5" w15:restartNumberingAfterBreak="0">
    <w:nsid w:val="5A762C66"/>
    <w:multiLevelType w:val="hybridMultilevel"/>
    <w:tmpl w:val="FD80CCA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6" w15:restartNumberingAfterBreak="0">
    <w:nsid w:val="61D61EFA"/>
    <w:multiLevelType w:val="hybridMultilevel"/>
    <w:tmpl w:val="2E04AC3E"/>
    <w:lvl w:ilvl="0" w:tplc="76203618">
      <w:numFmt w:val="bullet"/>
      <w:lvlText w:val=""/>
      <w:lvlJc w:val="left"/>
      <w:pPr>
        <w:ind w:left="462" w:hanging="360"/>
      </w:pPr>
      <w:rPr>
        <w:rFonts w:hint="default" w:ascii="Symbol" w:hAnsi="Symbol" w:eastAsia="Symbol" w:cs="Symbol"/>
        <w:w w:val="100"/>
        <w:sz w:val="22"/>
        <w:szCs w:val="22"/>
        <w:lang w:val="es-ES" w:eastAsia="es-ES" w:bidi="es-ES"/>
      </w:rPr>
    </w:lvl>
    <w:lvl w:ilvl="1" w:tplc="92788962">
      <w:numFmt w:val="bullet"/>
      <w:lvlText w:val="•"/>
      <w:lvlJc w:val="left"/>
      <w:pPr>
        <w:ind w:left="1366" w:hanging="360"/>
      </w:pPr>
      <w:rPr>
        <w:rFonts w:hint="default"/>
        <w:lang w:val="es-ES" w:eastAsia="es-ES" w:bidi="es-ES"/>
      </w:rPr>
    </w:lvl>
    <w:lvl w:ilvl="2" w:tplc="D46A7CA8">
      <w:numFmt w:val="bullet"/>
      <w:lvlText w:val="•"/>
      <w:lvlJc w:val="left"/>
      <w:pPr>
        <w:ind w:left="2272" w:hanging="360"/>
      </w:pPr>
      <w:rPr>
        <w:rFonts w:hint="default"/>
        <w:lang w:val="es-ES" w:eastAsia="es-ES" w:bidi="es-ES"/>
      </w:rPr>
    </w:lvl>
    <w:lvl w:ilvl="3" w:tplc="D7B4BD7C">
      <w:numFmt w:val="bullet"/>
      <w:lvlText w:val="•"/>
      <w:lvlJc w:val="left"/>
      <w:pPr>
        <w:ind w:left="3178" w:hanging="360"/>
      </w:pPr>
      <w:rPr>
        <w:rFonts w:hint="default"/>
        <w:lang w:val="es-ES" w:eastAsia="es-ES" w:bidi="es-ES"/>
      </w:rPr>
    </w:lvl>
    <w:lvl w:ilvl="4" w:tplc="DA12A26C">
      <w:numFmt w:val="bullet"/>
      <w:lvlText w:val="•"/>
      <w:lvlJc w:val="left"/>
      <w:pPr>
        <w:ind w:left="4084" w:hanging="360"/>
      </w:pPr>
      <w:rPr>
        <w:rFonts w:hint="default"/>
        <w:lang w:val="es-ES" w:eastAsia="es-ES" w:bidi="es-ES"/>
      </w:rPr>
    </w:lvl>
    <w:lvl w:ilvl="5" w:tplc="76D65AE0">
      <w:numFmt w:val="bullet"/>
      <w:lvlText w:val="•"/>
      <w:lvlJc w:val="left"/>
      <w:pPr>
        <w:ind w:left="4990" w:hanging="360"/>
      </w:pPr>
      <w:rPr>
        <w:rFonts w:hint="default"/>
        <w:lang w:val="es-ES" w:eastAsia="es-ES" w:bidi="es-ES"/>
      </w:rPr>
    </w:lvl>
    <w:lvl w:ilvl="6" w:tplc="C248F0B0">
      <w:numFmt w:val="bullet"/>
      <w:lvlText w:val="•"/>
      <w:lvlJc w:val="left"/>
      <w:pPr>
        <w:ind w:left="5896" w:hanging="360"/>
      </w:pPr>
      <w:rPr>
        <w:rFonts w:hint="default"/>
        <w:lang w:val="es-ES" w:eastAsia="es-ES" w:bidi="es-ES"/>
      </w:rPr>
    </w:lvl>
    <w:lvl w:ilvl="7" w:tplc="1E2265CA">
      <w:numFmt w:val="bullet"/>
      <w:lvlText w:val="•"/>
      <w:lvlJc w:val="left"/>
      <w:pPr>
        <w:ind w:left="6802" w:hanging="360"/>
      </w:pPr>
      <w:rPr>
        <w:rFonts w:hint="default"/>
        <w:lang w:val="es-ES" w:eastAsia="es-ES" w:bidi="es-ES"/>
      </w:rPr>
    </w:lvl>
    <w:lvl w:ilvl="8" w:tplc="60A87EE0">
      <w:numFmt w:val="bullet"/>
      <w:lvlText w:val="•"/>
      <w:lvlJc w:val="left"/>
      <w:pPr>
        <w:ind w:left="7708" w:hanging="360"/>
      </w:pPr>
      <w:rPr>
        <w:rFonts w:hint="default"/>
        <w:lang w:val="es-ES" w:eastAsia="es-ES" w:bidi="es-ES"/>
      </w:rPr>
    </w:lvl>
  </w:abstractNum>
  <w:abstractNum w:abstractNumId="37" w15:restartNumberingAfterBreak="0">
    <w:nsid w:val="68E313C8"/>
    <w:multiLevelType w:val="multilevel"/>
    <w:tmpl w:val="471EC6A6"/>
    <w:lvl w:ilvl="0">
      <w:start w:val="17"/>
      <w:numFmt w:val="decimal"/>
      <w:lvlText w:val="%1"/>
      <w:lvlJc w:val="left"/>
      <w:pPr>
        <w:ind w:left="375" w:hanging="375"/>
      </w:pPr>
      <w:rPr>
        <w:vertAlign w:val="baseline"/>
      </w:rPr>
    </w:lvl>
    <w:lvl w:ilvl="1">
      <w:start w:val="3"/>
      <w:numFmt w:val="decimal"/>
      <w:lvlText w:val="%1.%2"/>
      <w:lvlJc w:val="left"/>
      <w:pPr>
        <w:ind w:left="375" w:hanging="375"/>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38" w15:restartNumberingAfterBreak="0">
    <w:nsid w:val="697D2C2A"/>
    <w:multiLevelType w:val="multilevel"/>
    <w:tmpl w:val="FA9AA730"/>
    <w:lvl w:ilvl="0">
      <w:start w:val="1"/>
      <w:numFmt w:val="decimal"/>
      <w:pStyle w:val="Encabezado4"/>
      <w:lvlText w:val="%1"/>
      <w:lvlJc w:val="left"/>
      <w:pPr>
        <w:ind w:left="495" w:hanging="495"/>
      </w:pPr>
      <w:rPr>
        <w:rFonts w:cs="Times New Roman"/>
      </w:rPr>
    </w:lvl>
    <w:lvl w:ilvl="1">
      <w:start w:val="1"/>
      <w:numFmt w:val="decimal"/>
      <w:lvlText w:val="%1.%2"/>
      <w:lvlJc w:val="left"/>
      <w:pPr>
        <w:ind w:left="495" w:hanging="495"/>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39" w15:restartNumberingAfterBreak="0">
    <w:nsid w:val="6A3E1DC8"/>
    <w:multiLevelType w:val="hybridMultilevel"/>
    <w:tmpl w:val="5374DD2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0" w15:restartNumberingAfterBreak="0">
    <w:nsid w:val="6B0F5DDE"/>
    <w:multiLevelType w:val="hybridMultilevel"/>
    <w:tmpl w:val="C84EE9A2"/>
    <w:lvl w:ilvl="0" w:tplc="7CCE88A8">
      <w:start w:val="1"/>
      <w:numFmt w:val="decimal"/>
      <w:pStyle w:val="Subtitulo1at"/>
      <w:lvlText w:val="4.%1."/>
      <w:lvlJc w:val="left"/>
      <w:pPr>
        <w:ind w:left="1080" w:hanging="360"/>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0"/>
        <w:szCs w:val="20"/>
        <w:u w:val="none"/>
        <w:vertAlign w:val="baseline"/>
      </w:rPr>
    </w:lvl>
    <w:lvl w:ilvl="1" w:tplc="04090003">
      <w:start w:val="1"/>
      <w:numFmt w:val="lowerLetter"/>
      <w:lvlText w:val="%2."/>
      <w:lvlJc w:val="left"/>
      <w:pPr>
        <w:ind w:left="1800" w:hanging="360"/>
      </w:pPr>
    </w:lvl>
    <w:lvl w:ilvl="2" w:tplc="04090005">
      <w:start w:val="1"/>
      <w:numFmt w:val="lowerRoman"/>
      <w:lvlText w:val="%3."/>
      <w:lvlJc w:val="right"/>
      <w:pPr>
        <w:ind w:left="2520" w:hanging="180"/>
      </w:pPr>
    </w:lvl>
    <w:lvl w:ilvl="3" w:tplc="04090001">
      <w:start w:val="1"/>
      <w:numFmt w:val="decimal"/>
      <w:lvlText w:val="%4."/>
      <w:lvlJc w:val="left"/>
      <w:pPr>
        <w:ind w:left="3240" w:hanging="360"/>
      </w:pPr>
    </w:lvl>
    <w:lvl w:ilvl="4" w:tplc="04090003">
      <w:start w:val="1"/>
      <w:numFmt w:val="lowerLetter"/>
      <w:lvlText w:val="%5."/>
      <w:lvlJc w:val="left"/>
      <w:pPr>
        <w:ind w:left="3960" w:hanging="360"/>
      </w:pPr>
    </w:lvl>
    <w:lvl w:ilvl="5" w:tplc="04090005">
      <w:start w:val="1"/>
      <w:numFmt w:val="lowerRoman"/>
      <w:lvlText w:val="%6."/>
      <w:lvlJc w:val="right"/>
      <w:pPr>
        <w:ind w:left="4680" w:hanging="180"/>
      </w:pPr>
    </w:lvl>
    <w:lvl w:ilvl="6" w:tplc="04090001">
      <w:start w:val="1"/>
      <w:numFmt w:val="decimal"/>
      <w:lvlText w:val="%7."/>
      <w:lvlJc w:val="left"/>
      <w:pPr>
        <w:ind w:left="5400" w:hanging="360"/>
      </w:pPr>
    </w:lvl>
    <w:lvl w:ilvl="7" w:tplc="04090003">
      <w:start w:val="1"/>
      <w:numFmt w:val="lowerLetter"/>
      <w:lvlText w:val="%8."/>
      <w:lvlJc w:val="left"/>
      <w:pPr>
        <w:ind w:left="6120" w:hanging="360"/>
      </w:pPr>
    </w:lvl>
    <w:lvl w:ilvl="8" w:tplc="04090005">
      <w:start w:val="1"/>
      <w:numFmt w:val="lowerRoman"/>
      <w:lvlText w:val="%9."/>
      <w:lvlJc w:val="right"/>
      <w:pPr>
        <w:ind w:left="6840" w:hanging="180"/>
      </w:pPr>
    </w:lvl>
  </w:abstractNum>
  <w:abstractNum w:abstractNumId="41" w15:restartNumberingAfterBreak="0">
    <w:nsid w:val="6C804A53"/>
    <w:multiLevelType w:val="hybridMultilevel"/>
    <w:tmpl w:val="DD8CF672"/>
    <w:lvl w:ilvl="0" w:tplc="FAD2D034">
      <w:start w:val="1"/>
      <w:numFmt w:val="decimal"/>
      <w:lvlText w:val="%1."/>
      <w:lvlJc w:val="left"/>
      <w:pPr>
        <w:ind w:left="538" w:hanging="360"/>
      </w:pPr>
      <w:rPr>
        <w:rFonts w:hint="default"/>
        <w:b/>
      </w:rPr>
    </w:lvl>
    <w:lvl w:ilvl="1" w:tplc="240A0019" w:tentative="1">
      <w:start w:val="1"/>
      <w:numFmt w:val="lowerLetter"/>
      <w:lvlText w:val="%2."/>
      <w:lvlJc w:val="left"/>
      <w:pPr>
        <w:ind w:left="1258" w:hanging="360"/>
      </w:pPr>
    </w:lvl>
    <w:lvl w:ilvl="2" w:tplc="240A001B" w:tentative="1">
      <w:start w:val="1"/>
      <w:numFmt w:val="lowerRoman"/>
      <w:lvlText w:val="%3."/>
      <w:lvlJc w:val="right"/>
      <w:pPr>
        <w:ind w:left="1978" w:hanging="180"/>
      </w:pPr>
    </w:lvl>
    <w:lvl w:ilvl="3" w:tplc="240A000F" w:tentative="1">
      <w:start w:val="1"/>
      <w:numFmt w:val="decimal"/>
      <w:lvlText w:val="%4."/>
      <w:lvlJc w:val="left"/>
      <w:pPr>
        <w:ind w:left="2698" w:hanging="360"/>
      </w:pPr>
    </w:lvl>
    <w:lvl w:ilvl="4" w:tplc="240A0019" w:tentative="1">
      <w:start w:val="1"/>
      <w:numFmt w:val="lowerLetter"/>
      <w:lvlText w:val="%5."/>
      <w:lvlJc w:val="left"/>
      <w:pPr>
        <w:ind w:left="3418" w:hanging="360"/>
      </w:pPr>
    </w:lvl>
    <w:lvl w:ilvl="5" w:tplc="240A001B" w:tentative="1">
      <w:start w:val="1"/>
      <w:numFmt w:val="lowerRoman"/>
      <w:lvlText w:val="%6."/>
      <w:lvlJc w:val="right"/>
      <w:pPr>
        <w:ind w:left="4138" w:hanging="180"/>
      </w:pPr>
    </w:lvl>
    <w:lvl w:ilvl="6" w:tplc="240A000F" w:tentative="1">
      <w:start w:val="1"/>
      <w:numFmt w:val="decimal"/>
      <w:lvlText w:val="%7."/>
      <w:lvlJc w:val="left"/>
      <w:pPr>
        <w:ind w:left="4858" w:hanging="360"/>
      </w:pPr>
    </w:lvl>
    <w:lvl w:ilvl="7" w:tplc="240A0019" w:tentative="1">
      <w:start w:val="1"/>
      <w:numFmt w:val="lowerLetter"/>
      <w:lvlText w:val="%8."/>
      <w:lvlJc w:val="left"/>
      <w:pPr>
        <w:ind w:left="5578" w:hanging="360"/>
      </w:pPr>
    </w:lvl>
    <w:lvl w:ilvl="8" w:tplc="240A001B" w:tentative="1">
      <w:start w:val="1"/>
      <w:numFmt w:val="lowerRoman"/>
      <w:lvlText w:val="%9."/>
      <w:lvlJc w:val="right"/>
      <w:pPr>
        <w:ind w:left="6298" w:hanging="180"/>
      </w:pPr>
    </w:lvl>
  </w:abstractNum>
  <w:abstractNum w:abstractNumId="42" w15:restartNumberingAfterBreak="0">
    <w:nsid w:val="6C892026"/>
    <w:multiLevelType w:val="multilevel"/>
    <w:tmpl w:val="28D0FFC0"/>
    <w:lvl w:ilvl="0">
      <w:start w:val="9"/>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DAB7B28"/>
    <w:multiLevelType w:val="hybridMultilevel"/>
    <w:tmpl w:val="12F217FE"/>
    <w:lvl w:ilvl="0" w:tplc="C2526D16">
      <w:start w:val="1"/>
      <w:numFmt w:val="decimal"/>
      <w:lvlText w:val="%1."/>
      <w:lvlJc w:val="left"/>
      <w:pPr>
        <w:ind w:left="942" w:hanging="348"/>
      </w:pPr>
      <w:rPr>
        <w:rFonts w:hint="default" w:ascii="Arial Narrow" w:hAnsi="Arial Narrow" w:eastAsia="Arial Narrow" w:cs="Arial Narrow"/>
        <w:w w:val="99"/>
        <w:sz w:val="20"/>
        <w:szCs w:val="20"/>
        <w:lang w:val="es-ES" w:eastAsia="es-ES" w:bidi="es-ES"/>
      </w:rPr>
    </w:lvl>
    <w:lvl w:ilvl="1" w:tplc="7156560C">
      <w:numFmt w:val="bullet"/>
      <w:lvlText w:val="•"/>
      <w:lvlJc w:val="left"/>
      <w:pPr>
        <w:ind w:left="1858" w:hanging="348"/>
      </w:pPr>
      <w:rPr>
        <w:rFonts w:hint="default"/>
        <w:lang w:val="es-ES" w:eastAsia="es-ES" w:bidi="es-ES"/>
      </w:rPr>
    </w:lvl>
    <w:lvl w:ilvl="2" w:tplc="72826C9C">
      <w:numFmt w:val="bullet"/>
      <w:lvlText w:val="•"/>
      <w:lvlJc w:val="left"/>
      <w:pPr>
        <w:ind w:left="2776" w:hanging="348"/>
      </w:pPr>
      <w:rPr>
        <w:rFonts w:hint="default"/>
        <w:lang w:val="es-ES" w:eastAsia="es-ES" w:bidi="es-ES"/>
      </w:rPr>
    </w:lvl>
    <w:lvl w:ilvl="3" w:tplc="2D8E0210">
      <w:numFmt w:val="bullet"/>
      <w:lvlText w:val="•"/>
      <w:lvlJc w:val="left"/>
      <w:pPr>
        <w:ind w:left="3694" w:hanging="348"/>
      </w:pPr>
      <w:rPr>
        <w:rFonts w:hint="default"/>
        <w:lang w:val="es-ES" w:eastAsia="es-ES" w:bidi="es-ES"/>
      </w:rPr>
    </w:lvl>
    <w:lvl w:ilvl="4" w:tplc="782A6F00">
      <w:numFmt w:val="bullet"/>
      <w:lvlText w:val="•"/>
      <w:lvlJc w:val="left"/>
      <w:pPr>
        <w:ind w:left="4612" w:hanging="348"/>
      </w:pPr>
      <w:rPr>
        <w:rFonts w:hint="default"/>
        <w:lang w:val="es-ES" w:eastAsia="es-ES" w:bidi="es-ES"/>
      </w:rPr>
    </w:lvl>
    <w:lvl w:ilvl="5" w:tplc="B3205D3C">
      <w:numFmt w:val="bullet"/>
      <w:lvlText w:val="•"/>
      <w:lvlJc w:val="left"/>
      <w:pPr>
        <w:ind w:left="5531" w:hanging="348"/>
      </w:pPr>
      <w:rPr>
        <w:rFonts w:hint="default"/>
        <w:lang w:val="es-ES" w:eastAsia="es-ES" w:bidi="es-ES"/>
      </w:rPr>
    </w:lvl>
    <w:lvl w:ilvl="6" w:tplc="3CCCDDC8">
      <w:numFmt w:val="bullet"/>
      <w:lvlText w:val="•"/>
      <w:lvlJc w:val="left"/>
      <w:pPr>
        <w:ind w:left="6449" w:hanging="348"/>
      </w:pPr>
      <w:rPr>
        <w:rFonts w:hint="default"/>
        <w:lang w:val="es-ES" w:eastAsia="es-ES" w:bidi="es-ES"/>
      </w:rPr>
    </w:lvl>
    <w:lvl w:ilvl="7" w:tplc="C7B2B360">
      <w:numFmt w:val="bullet"/>
      <w:lvlText w:val="•"/>
      <w:lvlJc w:val="left"/>
      <w:pPr>
        <w:ind w:left="7367" w:hanging="348"/>
      </w:pPr>
      <w:rPr>
        <w:rFonts w:hint="default"/>
        <w:lang w:val="es-ES" w:eastAsia="es-ES" w:bidi="es-ES"/>
      </w:rPr>
    </w:lvl>
    <w:lvl w:ilvl="8" w:tplc="EAA67550">
      <w:numFmt w:val="bullet"/>
      <w:lvlText w:val="•"/>
      <w:lvlJc w:val="left"/>
      <w:pPr>
        <w:ind w:left="8285" w:hanging="348"/>
      </w:pPr>
      <w:rPr>
        <w:rFonts w:hint="default"/>
        <w:lang w:val="es-ES" w:eastAsia="es-ES" w:bidi="es-ES"/>
      </w:rPr>
    </w:lvl>
  </w:abstractNum>
  <w:abstractNum w:abstractNumId="44" w15:restartNumberingAfterBreak="0">
    <w:nsid w:val="70856468"/>
    <w:multiLevelType w:val="hybridMultilevel"/>
    <w:tmpl w:val="59EC15D2"/>
    <w:lvl w:ilvl="0" w:tplc="0C0A0001">
      <w:start w:val="1"/>
      <w:numFmt w:val="bullet"/>
      <w:lvlText w:val=""/>
      <w:lvlJc w:val="left"/>
      <w:pPr>
        <w:ind w:left="1081" w:hanging="360"/>
      </w:pPr>
      <w:rPr>
        <w:rFonts w:hint="default" w:ascii="Symbol" w:hAnsi="Symbol"/>
      </w:rPr>
    </w:lvl>
    <w:lvl w:ilvl="1" w:tplc="0C0A0003" w:tentative="1">
      <w:start w:val="1"/>
      <w:numFmt w:val="bullet"/>
      <w:lvlText w:val="o"/>
      <w:lvlJc w:val="left"/>
      <w:pPr>
        <w:ind w:left="1801" w:hanging="360"/>
      </w:pPr>
      <w:rPr>
        <w:rFonts w:hint="default" w:ascii="Courier New" w:hAnsi="Courier New" w:cs="Courier New"/>
      </w:rPr>
    </w:lvl>
    <w:lvl w:ilvl="2" w:tplc="0C0A0005" w:tentative="1">
      <w:start w:val="1"/>
      <w:numFmt w:val="bullet"/>
      <w:lvlText w:val=""/>
      <w:lvlJc w:val="left"/>
      <w:pPr>
        <w:ind w:left="2521" w:hanging="360"/>
      </w:pPr>
      <w:rPr>
        <w:rFonts w:hint="default" w:ascii="Wingdings" w:hAnsi="Wingdings"/>
      </w:rPr>
    </w:lvl>
    <w:lvl w:ilvl="3" w:tplc="0C0A0001" w:tentative="1">
      <w:start w:val="1"/>
      <w:numFmt w:val="bullet"/>
      <w:lvlText w:val=""/>
      <w:lvlJc w:val="left"/>
      <w:pPr>
        <w:ind w:left="3241" w:hanging="360"/>
      </w:pPr>
      <w:rPr>
        <w:rFonts w:hint="default" w:ascii="Symbol" w:hAnsi="Symbol"/>
      </w:rPr>
    </w:lvl>
    <w:lvl w:ilvl="4" w:tplc="0C0A0003" w:tentative="1">
      <w:start w:val="1"/>
      <w:numFmt w:val="bullet"/>
      <w:lvlText w:val="o"/>
      <w:lvlJc w:val="left"/>
      <w:pPr>
        <w:ind w:left="3961" w:hanging="360"/>
      </w:pPr>
      <w:rPr>
        <w:rFonts w:hint="default" w:ascii="Courier New" w:hAnsi="Courier New" w:cs="Courier New"/>
      </w:rPr>
    </w:lvl>
    <w:lvl w:ilvl="5" w:tplc="0C0A0005" w:tentative="1">
      <w:start w:val="1"/>
      <w:numFmt w:val="bullet"/>
      <w:lvlText w:val=""/>
      <w:lvlJc w:val="left"/>
      <w:pPr>
        <w:ind w:left="4681" w:hanging="360"/>
      </w:pPr>
      <w:rPr>
        <w:rFonts w:hint="default" w:ascii="Wingdings" w:hAnsi="Wingdings"/>
      </w:rPr>
    </w:lvl>
    <w:lvl w:ilvl="6" w:tplc="0C0A0001" w:tentative="1">
      <w:start w:val="1"/>
      <w:numFmt w:val="bullet"/>
      <w:lvlText w:val=""/>
      <w:lvlJc w:val="left"/>
      <w:pPr>
        <w:ind w:left="5401" w:hanging="360"/>
      </w:pPr>
      <w:rPr>
        <w:rFonts w:hint="default" w:ascii="Symbol" w:hAnsi="Symbol"/>
      </w:rPr>
    </w:lvl>
    <w:lvl w:ilvl="7" w:tplc="0C0A0003" w:tentative="1">
      <w:start w:val="1"/>
      <w:numFmt w:val="bullet"/>
      <w:lvlText w:val="o"/>
      <w:lvlJc w:val="left"/>
      <w:pPr>
        <w:ind w:left="6121" w:hanging="360"/>
      </w:pPr>
      <w:rPr>
        <w:rFonts w:hint="default" w:ascii="Courier New" w:hAnsi="Courier New" w:cs="Courier New"/>
      </w:rPr>
    </w:lvl>
    <w:lvl w:ilvl="8" w:tplc="0C0A0005" w:tentative="1">
      <w:start w:val="1"/>
      <w:numFmt w:val="bullet"/>
      <w:lvlText w:val=""/>
      <w:lvlJc w:val="left"/>
      <w:pPr>
        <w:ind w:left="6841" w:hanging="360"/>
      </w:pPr>
      <w:rPr>
        <w:rFonts w:hint="default" w:ascii="Wingdings" w:hAnsi="Wingdings"/>
      </w:rPr>
    </w:lvl>
  </w:abstractNum>
  <w:abstractNum w:abstractNumId="45"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6" w15:restartNumberingAfterBreak="0">
    <w:nsid w:val="7C0E7E82"/>
    <w:multiLevelType w:val="hybridMultilevel"/>
    <w:tmpl w:val="35404EDA"/>
    <w:lvl w:ilvl="0" w:tplc="0C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47" w15:restartNumberingAfterBreak="0">
    <w:nsid w:val="7D284158"/>
    <w:multiLevelType w:val="multilevel"/>
    <w:tmpl w:val="3CCCDB70"/>
    <w:lvl w:ilvl="0">
      <w:start w:val="4"/>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16cid:durableId="818113537">
    <w:abstractNumId w:val="0"/>
  </w:num>
  <w:num w:numId="2" w16cid:durableId="2047287246">
    <w:abstractNumId w:val="1"/>
  </w:num>
  <w:num w:numId="3" w16cid:durableId="1568226038">
    <w:abstractNumId w:val="45"/>
  </w:num>
  <w:num w:numId="4" w16cid:durableId="1075401023">
    <w:abstractNumId w:val="34"/>
  </w:num>
  <w:num w:numId="5" w16cid:durableId="1208906424">
    <w:abstractNumId w:val="9"/>
  </w:num>
  <w:num w:numId="6" w16cid:durableId="1117528711">
    <w:abstractNumId w:val="40"/>
  </w:num>
  <w:num w:numId="7" w16cid:durableId="1015422515">
    <w:abstractNumId w:val="20"/>
  </w:num>
  <w:num w:numId="8" w16cid:durableId="1938168359">
    <w:abstractNumId w:val="10"/>
  </w:num>
  <w:num w:numId="9" w16cid:durableId="8968176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56851453">
    <w:abstractNumId w:val="38"/>
  </w:num>
  <w:num w:numId="11" w16cid:durableId="1656564660">
    <w:abstractNumId w:val="12"/>
  </w:num>
  <w:num w:numId="12" w16cid:durableId="1110080671">
    <w:abstractNumId w:val="29"/>
  </w:num>
  <w:num w:numId="13" w16cid:durableId="932864200">
    <w:abstractNumId w:val="26"/>
  </w:num>
  <w:num w:numId="14" w16cid:durableId="1414737240">
    <w:abstractNumId w:val="46"/>
  </w:num>
  <w:num w:numId="15" w16cid:durableId="964774368">
    <w:abstractNumId w:val="22"/>
  </w:num>
  <w:num w:numId="16" w16cid:durableId="1470319566">
    <w:abstractNumId w:val="32"/>
  </w:num>
  <w:num w:numId="17" w16cid:durableId="615795573">
    <w:abstractNumId w:val="30"/>
  </w:num>
  <w:num w:numId="18" w16cid:durableId="654843873">
    <w:abstractNumId w:val="23"/>
  </w:num>
  <w:num w:numId="19" w16cid:durableId="2033190818">
    <w:abstractNumId w:val="28"/>
  </w:num>
  <w:num w:numId="20" w16cid:durableId="114298067">
    <w:abstractNumId w:val="42"/>
  </w:num>
  <w:num w:numId="21" w16cid:durableId="417559297">
    <w:abstractNumId w:val="17"/>
  </w:num>
  <w:num w:numId="22" w16cid:durableId="1824930473">
    <w:abstractNumId w:val="18"/>
  </w:num>
  <w:num w:numId="23" w16cid:durableId="500317955">
    <w:abstractNumId w:val="44"/>
  </w:num>
  <w:num w:numId="24" w16cid:durableId="35202864">
    <w:abstractNumId w:val="27"/>
  </w:num>
  <w:num w:numId="25" w16cid:durableId="1654606471">
    <w:abstractNumId w:val="47"/>
  </w:num>
  <w:num w:numId="26" w16cid:durableId="420101223">
    <w:abstractNumId w:val="35"/>
  </w:num>
  <w:num w:numId="27" w16cid:durableId="178103033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915894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5488198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90568704">
    <w:abstractNumId w:val="24"/>
  </w:num>
  <w:num w:numId="31" w16cid:durableId="13697281">
    <w:abstractNumId w:val="25"/>
  </w:num>
  <w:num w:numId="32" w16cid:durableId="110824979">
    <w:abstractNumId w:val="14"/>
  </w:num>
  <w:num w:numId="33" w16cid:durableId="15091295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637953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34222218">
    <w:abstractNumId w:val="15"/>
    <w:lvlOverride w:ilvl="0">
      <w:startOverride w:val="1"/>
    </w:lvlOverride>
    <w:lvlOverride w:ilvl="1"/>
    <w:lvlOverride w:ilvl="2"/>
    <w:lvlOverride w:ilvl="3"/>
    <w:lvlOverride w:ilvl="4"/>
    <w:lvlOverride w:ilvl="5"/>
    <w:lvlOverride w:ilvl="6"/>
    <w:lvlOverride w:ilvl="7"/>
    <w:lvlOverride w:ilvl="8"/>
  </w:num>
  <w:num w:numId="36" w16cid:durableId="2115437732">
    <w:abstractNumId w:val="21"/>
  </w:num>
  <w:num w:numId="37" w16cid:durableId="1109666270">
    <w:abstractNumId w:val="37"/>
  </w:num>
  <w:num w:numId="38" w16cid:durableId="1580602161">
    <w:abstractNumId w:val="16"/>
  </w:num>
  <w:num w:numId="39" w16cid:durableId="2080900228">
    <w:abstractNumId w:val="43"/>
  </w:num>
  <w:num w:numId="40" w16cid:durableId="664168002">
    <w:abstractNumId w:val="13"/>
  </w:num>
  <w:num w:numId="41" w16cid:durableId="1908221413">
    <w:abstractNumId w:val="36"/>
  </w:num>
  <w:numIdMacAtCleanup w:val="3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embedSystemFonts/>
  <w:activeWritingStyle w:lang="es-ES" w:vendorID="64" w:dllVersion="6" w:nlCheck="1" w:checkStyle="0" w:appName="MSWord"/>
  <w:trackRevisions w:val="false"/>
  <w:defaultTabStop w:val="708"/>
  <w:hyphenationZone w:val="425"/>
  <w:doNotHyphenateCaps/>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06F"/>
    <w:rsid w:val="00000266"/>
    <w:rsid w:val="000009AA"/>
    <w:rsid w:val="0000122B"/>
    <w:rsid w:val="00002627"/>
    <w:rsid w:val="00002BE4"/>
    <w:rsid w:val="00002D2C"/>
    <w:rsid w:val="00003AE1"/>
    <w:rsid w:val="00003B96"/>
    <w:rsid w:val="000049D1"/>
    <w:rsid w:val="000060C7"/>
    <w:rsid w:val="00006E88"/>
    <w:rsid w:val="00007C1A"/>
    <w:rsid w:val="00010F46"/>
    <w:rsid w:val="000115D4"/>
    <w:rsid w:val="000124C8"/>
    <w:rsid w:val="00013DA3"/>
    <w:rsid w:val="0001445D"/>
    <w:rsid w:val="000149D9"/>
    <w:rsid w:val="000154B4"/>
    <w:rsid w:val="00016824"/>
    <w:rsid w:val="000172C1"/>
    <w:rsid w:val="0001774E"/>
    <w:rsid w:val="0002015D"/>
    <w:rsid w:val="00020B1C"/>
    <w:rsid w:val="000211D4"/>
    <w:rsid w:val="00022B99"/>
    <w:rsid w:val="00024134"/>
    <w:rsid w:val="00024837"/>
    <w:rsid w:val="000248B8"/>
    <w:rsid w:val="00024985"/>
    <w:rsid w:val="00024AAC"/>
    <w:rsid w:val="000250D9"/>
    <w:rsid w:val="0002516E"/>
    <w:rsid w:val="00026EDA"/>
    <w:rsid w:val="00027585"/>
    <w:rsid w:val="00027E8F"/>
    <w:rsid w:val="000303F3"/>
    <w:rsid w:val="0003067C"/>
    <w:rsid w:val="00030861"/>
    <w:rsid w:val="00031073"/>
    <w:rsid w:val="00031D12"/>
    <w:rsid w:val="00031E6C"/>
    <w:rsid w:val="000321CC"/>
    <w:rsid w:val="00032865"/>
    <w:rsid w:val="000328D8"/>
    <w:rsid w:val="000332B8"/>
    <w:rsid w:val="00033305"/>
    <w:rsid w:val="000346A3"/>
    <w:rsid w:val="00035518"/>
    <w:rsid w:val="00037A70"/>
    <w:rsid w:val="00037B2F"/>
    <w:rsid w:val="00037D74"/>
    <w:rsid w:val="0004021D"/>
    <w:rsid w:val="00040390"/>
    <w:rsid w:val="0004137F"/>
    <w:rsid w:val="000418D7"/>
    <w:rsid w:val="00041B78"/>
    <w:rsid w:val="0004224C"/>
    <w:rsid w:val="00042AC4"/>
    <w:rsid w:val="00042C1D"/>
    <w:rsid w:val="00043223"/>
    <w:rsid w:val="00044604"/>
    <w:rsid w:val="00045344"/>
    <w:rsid w:val="000468B6"/>
    <w:rsid w:val="000468CC"/>
    <w:rsid w:val="00046F7F"/>
    <w:rsid w:val="00047222"/>
    <w:rsid w:val="00047473"/>
    <w:rsid w:val="00050158"/>
    <w:rsid w:val="000503B7"/>
    <w:rsid w:val="00050F06"/>
    <w:rsid w:val="00051639"/>
    <w:rsid w:val="00051AEB"/>
    <w:rsid w:val="000534CC"/>
    <w:rsid w:val="000537AC"/>
    <w:rsid w:val="000539AF"/>
    <w:rsid w:val="0005545D"/>
    <w:rsid w:val="00056D33"/>
    <w:rsid w:val="00057B57"/>
    <w:rsid w:val="00060D1C"/>
    <w:rsid w:val="00061468"/>
    <w:rsid w:val="000616B7"/>
    <w:rsid w:val="000624CB"/>
    <w:rsid w:val="000626DC"/>
    <w:rsid w:val="000627F0"/>
    <w:rsid w:val="000628C6"/>
    <w:rsid w:val="00062CD6"/>
    <w:rsid w:val="00063164"/>
    <w:rsid w:val="000643D3"/>
    <w:rsid w:val="00066F39"/>
    <w:rsid w:val="0007066F"/>
    <w:rsid w:val="000710C2"/>
    <w:rsid w:val="00071372"/>
    <w:rsid w:val="00074D24"/>
    <w:rsid w:val="00074DB3"/>
    <w:rsid w:val="000769F0"/>
    <w:rsid w:val="00077145"/>
    <w:rsid w:val="00080024"/>
    <w:rsid w:val="00080462"/>
    <w:rsid w:val="000827C4"/>
    <w:rsid w:val="00084C8B"/>
    <w:rsid w:val="00085B34"/>
    <w:rsid w:val="00086968"/>
    <w:rsid w:val="00086982"/>
    <w:rsid w:val="00087F0A"/>
    <w:rsid w:val="0009060C"/>
    <w:rsid w:val="0009096D"/>
    <w:rsid w:val="00090EF6"/>
    <w:rsid w:val="00091312"/>
    <w:rsid w:val="00091B81"/>
    <w:rsid w:val="00092959"/>
    <w:rsid w:val="000929D9"/>
    <w:rsid w:val="000930FC"/>
    <w:rsid w:val="00094DFF"/>
    <w:rsid w:val="000963FF"/>
    <w:rsid w:val="000A0C3B"/>
    <w:rsid w:val="000A0FD7"/>
    <w:rsid w:val="000A101E"/>
    <w:rsid w:val="000A10EC"/>
    <w:rsid w:val="000A148F"/>
    <w:rsid w:val="000A14BD"/>
    <w:rsid w:val="000A27B7"/>
    <w:rsid w:val="000A2A12"/>
    <w:rsid w:val="000A37B7"/>
    <w:rsid w:val="000A48C1"/>
    <w:rsid w:val="000A54EA"/>
    <w:rsid w:val="000A5DE0"/>
    <w:rsid w:val="000A5F3B"/>
    <w:rsid w:val="000A6AE7"/>
    <w:rsid w:val="000A6EB9"/>
    <w:rsid w:val="000A7020"/>
    <w:rsid w:val="000A7818"/>
    <w:rsid w:val="000B110B"/>
    <w:rsid w:val="000B22BB"/>
    <w:rsid w:val="000B2C9F"/>
    <w:rsid w:val="000B2D43"/>
    <w:rsid w:val="000B2F9B"/>
    <w:rsid w:val="000B3292"/>
    <w:rsid w:val="000B36DB"/>
    <w:rsid w:val="000B3FBB"/>
    <w:rsid w:val="000B514E"/>
    <w:rsid w:val="000B563C"/>
    <w:rsid w:val="000B5E89"/>
    <w:rsid w:val="000B7246"/>
    <w:rsid w:val="000B793B"/>
    <w:rsid w:val="000B7E4C"/>
    <w:rsid w:val="000C0844"/>
    <w:rsid w:val="000C1F88"/>
    <w:rsid w:val="000C258E"/>
    <w:rsid w:val="000C4402"/>
    <w:rsid w:val="000C4893"/>
    <w:rsid w:val="000C55B8"/>
    <w:rsid w:val="000C55CE"/>
    <w:rsid w:val="000C6798"/>
    <w:rsid w:val="000C687E"/>
    <w:rsid w:val="000C70DC"/>
    <w:rsid w:val="000D1884"/>
    <w:rsid w:val="000D1AEF"/>
    <w:rsid w:val="000D32F3"/>
    <w:rsid w:val="000D3D22"/>
    <w:rsid w:val="000D4203"/>
    <w:rsid w:val="000D54F7"/>
    <w:rsid w:val="000D5A3D"/>
    <w:rsid w:val="000D5BFA"/>
    <w:rsid w:val="000D6E23"/>
    <w:rsid w:val="000D6EB7"/>
    <w:rsid w:val="000D7B31"/>
    <w:rsid w:val="000D7FD9"/>
    <w:rsid w:val="000E0A19"/>
    <w:rsid w:val="000E12AC"/>
    <w:rsid w:val="000E1367"/>
    <w:rsid w:val="000E31BE"/>
    <w:rsid w:val="000E4689"/>
    <w:rsid w:val="000E4A49"/>
    <w:rsid w:val="000E4A5C"/>
    <w:rsid w:val="000E4CE0"/>
    <w:rsid w:val="000E4E9D"/>
    <w:rsid w:val="000E4FC8"/>
    <w:rsid w:val="000E55EA"/>
    <w:rsid w:val="000E6030"/>
    <w:rsid w:val="000F137B"/>
    <w:rsid w:val="000F15EE"/>
    <w:rsid w:val="000F1A9B"/>
    <w:rsid w:val="000F206D"/>
    <w:rsid w:val="000F3A2A"/>
    <w:rsid w:val="000F402C"/>
    <w:rsid w:val="000F4678"/>
    <w:rsid w:val="000F51E3"/>
    <w:rsid w:val="000F5AE9"/>
    <w:rsid w:val="000F5F7E"/>
    <w:rsid w:val="000F6825"/>
    <w:rsid w:val="000F776F"/>
    <w:rsid w:val="000F7A2D"/>
    <w:rsid w:val="000F7E0D"/>
    <w:rsid w:val="001008A7"/>
    <w:rsid w:val="00100925"/>
    <w:rsid w:val="00100D7A"/>
    <w:rsid w:val="00100F25"/>
    <w:rsid w:val="00101212"/>
    <w:rsid w:val="001019C5"/>
    <w:rsid w:val="00102842"/>
    <w:rsid w:val="0010348C"/>
    <w:rsid w:val="00103B23"/>
    <w:rsid w:val="00103C04"/>
    <w:rsid w:val="00103CB3"/>
    <w:rsid w:val="00103D49"/>
    <w:rsid w:val="001040EA"/>
    <w:rsid w:val="00106319"/>
    <w:rsid w:val="0010632D"/>
    <w:rsid w:val="00107BC7"/>
    <w:rsid w:val="001104E6"/>
    <w:rsid w:val="00110749"/>
    <w:rsid w:val="00110D0D"/>
    <w:rsid w:val="00111A82"/>
    <w:rsid w:val="00111FC4"/>
    <w:rsid w:val="00112283"/>
    <w:rsid w:val="00112740"/>
    <w:rsid w:val="00112AD1"/>
    <w:rsid w:val="00113BB9"/>
    <w:rsid w:val="0011405A"/>
    <w:rsid w:val="001140B6"/>
    <w:rsid w:val="0011437D"/>
    <w:rsid w:val="00114A4D"/>
    <w:rsid w:val="00115B5A"/>
    <w:rsid w:val="00115F2C"/>
    <w:rsid w:val="0011600F"/>
    <w:rsid w:val="00116DC4"/>
    <w:rsid w:val="001179D5"/>
    <w:rsid w:val="00117B81"/>
    <w:rsid w:val="00121942"/>
    <w:rsid w:val="00121FBD"/>
    <w:rsid w:val="001220E3"/>
    <w:rsid w:val="00122502"/>
    <w:rsid w:val="00123216"/>
    <w:rsid w:val="001241ED"/>
    <w:rsid w:val="00125043"/>
    <w:rsid w:val="001250D3"/>
    <w:rsid w:val="001250F4"/>
    <w:rsid w:val="00125F2D"/>
    <w:rsid w:val="00126156"/>
    <w:rsid w:val="001262FB"/>
    <w:rsid w:val="0012674E"/>
    <w:rsid w:val="00126840"/>
    <w:rsid w:val="0012715C"/>
    <w:rsid w:val="00127231"/>
    <w:rsid w:val="00127BEF"/>
    <w:rsid w:val="0013139B"/>
    <w:rsid w:val="001314FF"/>
    <w:rsid w:val="0013153C"/>
    <w:rsid w:val="00131821"/>
    <w:rsid w:val="0013191F"/>
    <w:rsid w:val="001323B7"/>
    <w:rsid w:val="00132D0C"/>
    <w:rsid w:val="00132E69"/>
    <w:rsid w:val="0013335C"/>
    <w:rsid w:val="00133653"/>
    <w:rsid w:val="00133EEA"/>
    <w:rsid w:val="0013455B"/>
    <w:rsid w:val="0013514D"/>
    <w:rsid w:val="00136234"/>
    <w:rsid w:val="00136445"/>
    <w:rsid w:val="0013707F"/>
    <w:rsid w:val="0013775A"/>
    <w:rsid w:val="00142D4E"/>
    <w:rsid w:val="0014349F"/>
    <w:rsid w:val="00144153"/>
    <w:rsid w:val="001441F2"/>
    <w:rsid w:val="00144A66"/>
    <w:rsid w:val="00145E7D"/>
    <w:rsid w:val="00146F13"/>
    <w:rsid w:val="00150148"/>
    <w:rsid w:val="00150DE8"/>
    <w:rsid w:val="00150E06"/>
    <w:rsid w:val="0015159F"/>
    <w:rsid w:val="00152C5C"/>
    <w:rsid w:val="00153CE9"/>
    <w:rsid w:val="00153EC2"/>
    <w:rsid w:val="00154929"/>
    <w:rsid w:val="00157B0E"/>
    <w:rsid w:val="001601B1"/>
    <w:rsid w:val="00161720"/>
    <w:rsid w:val="00161B48"/>
    <w:rsid w:val="00163B67"/>
    <w:rsid w:val="00164690"/>
    <w:rsid w:val="00166131"/>
    <w:rsid w:val="00166F28"/>
    <w:rsid w:val="001670C8"/>
    <w:rsid w:val="00170594"/>
    <w:rsid w:val="00170AE2"/>
    <w:rsid w:val="001725D9"/>
    <w:rsid w:val="0017299E"/>
    <w:rsid w:val="0017618F"/>
    <w:rsid w:val="00176B76"/>
    <w:rsid w:val="001813E3"/>
    <w:rsid w:val="0018277E"/>
    <w:rsid w:val="001833BC"/>
    <w:rsid w:val="0018354B"/>
    <w:rsid w:val="00183F4B"/>
    <w:rsid w:val="001851C9"/>
    <w:rsid w:val="001852C4"/>
    <w:rsid w:val="00186112"/>
    <w:rsid w:val="00186320"/>
    <w:rsid w:val="00186A1A"/>
    <w:rsid w:val="001873AC"/>
    <w:rsid w:val="00187B37"/>
    <w:rsid w:val="00190102"/>
    <w:rsid w:val="0019288D"/>
    <w:rsid w:val="00192CF9"/>
    <w:rsid w:val="00194C29"/>
    <w:rsid w:val="00195A7F"/>
    <w:rsid w:val="00195B65"/>
    <w:rsid w:val="001966D9"/>
    <w:rsid w:val="0019680A"/>
    <w:rsid w:val="001975B4"/>
    <w:rsid w:val="001A011B"/>
    <w:rsid w:val="001A023E"/>
    <w:rsid w:val="001A0948"/>
    <w:rsid w:val="001A189F"/>
    <w:rsid w:val="001A19F3"/>
    <w:rsid w:val="001A1B92"/>
    <w:rsid w:val="001A1DA6"/>
    <w:rsid w:val="001A1DFD"/>
    <w:rsid w:val="001A1E9D"/>
    <w:rsid w:val="001A3ADB"/>
    <w:rsid w:val="001A426D"/>
    <w:rsid w:val="001A4F4C"/>
    <w:rsid w:val="001A5210"/>
    <w:rsid w:val="001A5378"/>
    <w:rsid w:val="001A5D82"/>
    <w:rsid w:val="001A61AD"/>
    <w:rsid w:val="001A6BCA"/>
    <w:rsid w:val="001A6DE1"/>
    <w:rsid w:val="001A724C"/>
    <w:rsid w:val="001A7764"/>
    <w:rsid w:val="001B13D9"/>
    <w:rsid w:val="001B1657"/>
    <w:rsid w:val="001B2591"/>
    <w:rsid w:val="001B2D73"/>
    <w:rsid w:val="001B4352"/>
    <w:rsid w:val="001B5A10"/>
    <w:rsid w:val="001B5BBF"/>
    <w:rsid w:val="001B5DD6"/>
    <w:rsid w:val="001B61F5"/>
    <w:rsid w:val="001B63EF"/>
    <w:rsid w:val="001B68A0"/>
    <w:rsid w:val="001B6E1F"/>
    <w:rsid w:val="001B72D9"/>
    <w:rsid w:val="001B78D1"/>
    <w:rsid w:val="001B7B71"/>
    <w:rsid w:val="001B7F32"/>
    <w:rsid w:val="001C1717"/>
    <w:rsid w:val="001C17F1"/>
    <w:rsid w:val="001C1F23"/>
    <w:rsid w:val="001C35A2"/>
    <w:rsid w:val="001C4184"/>
    <w:rsid w:val="001C4752"/>
    <w:rsid w:val="001C485D"/>
    <w:rsid w:val="001C582D"/>
    <w:rsid w:val="001C599E"/>
    <w:rsid w:val="001C65B8"/>
    <w:rsid w:val="001C7134"/>
    <w:rsid w:val="001C74EF"/>
    <w:rsid w:val="001C7A21"/>
    <w:rsid w:val="001C7CEB"/>
    <w:rsid w:val="001C7DEC"/>
    <w:rsid w:val="001D034F"/>
    <w:rsid w:val="001D0549"/>
    <w:rsid w:val="001D2559"/>
    <w:rsid w:val="001D26C3"/>
    <w:rsid w:val="001D2F4E"/>
    <w:rsid w:val="001D2FA7"/>
    <w:rsid w:val="001D438A"/>
    <w:rsid w:val="001D4A34"/>
    <w:rsid w:val="001D7EC8"/>
    <w:rsid w:val="001E03A4"/>
    <w:rsid w:val="001E10E4"/>
    <w:rsid w:val="001E13F3"/>
    <w:rsid w:val="001E225D"/>
    <w:rsid w:val="001E2ED4"/>
    <w:rsid w:val="001E2F41"/>
    <w:rsid w:val="001E3607"/>
    <w:rsid w:val="001E4B1E"/>
    <w:rsid w:val="001E4BAD"/>
    <w:rsid w:val="001E4C2C"/>
    <w:rsid w:val="001E57A2"/>
    <w:rsid w:val="001E602C"/>
    <w:rsid w:val="001E60E3"/>
    <w:rsid w:val="001E7490"/>
    <w:rsid w:val="001E7D9B"/>
    <w:rsid w:val="001F09F9"/>
    <w:rsid w:val="001F0D63"/>
    <w:rsid w:val="001F191F"/>
    <w:rsid w:val="001F2B44"/>
    <w:rsid w:val="001F2F92"/>
    <w:rsid w:val="001F3EAA"/>
    <w:rsid w:val="001F4826"/>
    <w:rsid w:val="001F4833"/>
    <w:rsid w:val="001F51B5"/>
    <w:rsid w:val="001F5C30"/>
    <w:rsid w:val="001F6015"/>
    <w:rsid w:val="001F66A2"/>
    <w:rsid w:val="001F68F2"/>
    <w:rsid w:val="0020014E"/>
    <w:rsid w:val="00200424"/>
    <w:rsid w:val="00202504"/>
    <w:rsid w:val="002028D4"/>
    <w:rsid w:val="002032AE"/>
    <w:rsid w:val="00204525"/>
    <w:rsid w:val="00204B04"/>
    <w:rsid w:val="00204CFA"/>
    <w:rsid w:val="002050AE"/>
    <w:rsid w:val="002058DA"/>
    <w:rsid w:val="00205FDE"/>
    <w:rsid w:val="002060D5"/>
    <w:rsid w:val="00206378"/>
    <w:rsid w:val="00206694"/>
    <w:rsid w:val="002070D3"/>
    <w:rsid w:val="002103EE"/>
    <w:rsid w:val="002104AA"/>
    <w:rsid w:val="0021171C"/>
    <w:rsid w:val="002118FB"/>
    <w:rsid w:val="00211ED5"/>
    <w:rsid w:val="00212405"/>
    <w:rsid w:val="00212885"/>
    <w:rsid w:val="00212EFC"/>
    <w:rsid w:val="002137CF"/>
    <w:rsid w:val="002141FC"/>
    <w:rsid w:val="00215F87"/>
    <w:rsid w:val="00216E01"/>
    <w:rsid w:val="0021703C"/>
    <w:rsid w:val="00217424"/>
    <w:rsid w:val="002175D9"/>
    <w:rsid w:val="002176D4"/>
    <w:rsid w:val="0021774D"/>
    <w:rsid w:val="00221432"/>
    <w:rsid w:val="00221F42"/>
    <w:rsid w:val="00222372"/>
    <w:rsid w:val="00222BBF"/>
    <w:rsid w:val="00223575"/>
    <w:rsid w:val="00223E94"/>
    <w:rsid w:val="00224145"/>
    <w:rsid w:val="0022469F"/>
    <w:rsid w:val="002247D1"/>
    <w:rsid w:val="00224889"/>
    <w:rsid w:val="00225820"/>
    <w:rsid w:val="00225AF6"/>
    <w:rsid w:val="002301B7"/>
    <w:rsid w:val="00230680"/>
    <w:rsid w:val="00231093"/>
    <w:rsid w:val="00232A6A"/>
    <w:rsid w:val="00232AE6"/>
    <w:rsid w:val="00233579"/>
    <w:rsid w:val="00234AC4"/>
    <w:rsid w:val="00234FA1"/>
    <w:rsid w:val="002375E4"/>
    <w:rsid w:val="00237A45"/>
    <w:rsid w:val="00240E58"/>
    <w:rsid w:val="002419F1"/>
    <w:rsid w:val="0024269F"/>
    <w:rsid w:val="002427C3"/>
    <w:rsid w:val="00242F4E"/>
    <w:rsid w:val="00243492"/>
    <w:rsid w:val="0024367F"/>
    <w:rsid w:val="00243F16"/>
    <w:rsid w:val="0024415A"/>
    <w:rsid w:val="00244CCC"/>
    <w:rsid w:val="00246ECA"/>
    <w:rsid w:val="002475F5"/>
    <w:rsid w:val="00247D71"/>
    <w:rsid w:val="00250799"/>
    <w:rsid w:val="00250ACD"/>
    <w:rsid w:val="00250F0A"/>
    <w:rsid w:val="0025120F"/>
    <w:rsid w:val="0025137F"/>
    <w:rsid w:val="0025175F"/>
    <w:rsid w:val="00251A45"/>
    <w:rsid w:val="00251A7B"/>
    <w:rsid w:val="0025214F"/>
    <w:rsid w:val="00252FE8"/>
    <w:rsid w:val="00253E52"/>
    <w:rsid w:val="0025411D"/>
    <w:rsid w:val="00254D89"/>
    <w:rsid w:val="00254DF7"/>
    <w:rsid w:val="002553ED"/>
    <w:rsid w:val="002555D4"/>
    <w:rsid w:val="00256263"/>
    <w:rsid w:val="00257692"/>
    <w:rsid w:val="00260F60"/>
    <w:rsid w:val="002617BD"/>
    <w:rsid w:val="00264855"/>
    <w:rsid w:val="00264AF0"/>
    <w:rsid w:val="00264CC1"/>
    <w:rsid w:val="00266A1D"/>
    <w:rsid w:val="0026706A"/>
    <w:rsid w:val="002677C1"/>
    <w:rsid w:val="00270AC8"/>
    <w:rsid w:val="00271C62"/>
    <w:rsid w:val="002723FA"/>
    <w:rsid w:val="00272AF1"/>
    <w:rsid w:val="00272D70"/>
    <w:rsid w:val="002732D3"/>
    <w:rsid w:val="00273C73"/>
    <w:rsid w:val="00274D14"/>
    <w:rsid w:val="00274D6E"/>
    <w:rsid w:val="00275F1E"/>
    <w:rsid w:val="00275FC2"/>
    <w:rsid w:val="00276109"/>
    <w:rsid w:val="002767CE"/>
    <w:rsid w:val="00276B55"/>
    <w:rsid w:val="00277022"/>
    <w:rsid w:val="00277768"/>
    <w:rsid w:val="0028012B"/>
    <w:rsid w:val="00281329"/>
    <w:rsid w:val="00282AB2"/>
    <w:rsid w:val="00283944"/>
    <w:rsid w:val="00283EEC"/>
    <w:rsid w:val="00284BED"/>
    <w:rsid w:val="00286F29"/>
    <w:rsid w:val="002872A3"/>
    <w:rsid w:val="002873C1"/>
    <w:rsid w:val="00287BFF"/>
    <w:rsid w:val="00290302"/>
    <w:rsid w:val="0029104F"/>
    <w:rsid w:val="0029239A"/>
    <w:rsid w:val="0029268A"/>
    <w:rsid w:val="002929AF"/>
    <w:rsid w:val="00293008"/>
    <w:rsid w:val="00293AFA"/>
    <w:rsid w:val="00293ECB"/>
    <w:rsid w:val="0029548D"/>
    <w:rsid w:val="0029623E"/>
    <w:rsid w:val="00296C27"/>
    <w:rsid w:val="00297B2D"/>
    <w:rsid w:val="002A0D02"/>
    <w:rsid w:val="002A0D43"/>
    <w:rsid w:val="002A217F"/>
    <w:rsid w:val="002A39CE"/>
    <w:rsid w:val="002A4337"/>
    <w:rsid w:val="002A4CD9"/>
    <w:rsid w:val="002A5D08"/>
    <w:rsid w:val="002A5DD4"/>
    <w:rsid w:val="002A60BA"/>
    <w:rsid w:val="002A6E90"/>
    <w:rsid w:val="002A76B2"/>
    <w:rsid w:val="002B0447"/>
    <w:rsid w:val="002B08DF"/>
    <w:rsid w:val="002B0EB8"/>
    <w:rsid w:val="002B11CD"/>
    <w:rsid w:val="002B15E3"/>
    <w:rsid w:val="002B16FC"/>
    <w:rsid w:val="002B1EAB"/>
    <w:rsid w:val="002B20B4"/>
    <w:rsid w:val="002B2800"/>
    <w:rsid w:val="002B382F"/>
    <w:rsid w:val="002B3A46"/>
    <w:rsid w:val="002B3A48"/>
    <w:rsid w:val="002B3BF6"/>
    <w:rsid w:val="002B3C80"/>
    <w:rsid w:val="002B4290"/>
    <w:rsid w:val="002B5220"/>
    <w:rsid w:val="002B5512"/>
    <w:rsid w:val="002B5DCF"/>
    <w:rsid w:val="002B701A"/>
    <w:rsid w:val="002B71A5"/>
    <w:rsid w:val="002B76E1"/>
    <w:rsid w:val="002C013A"/>
    <w:rsid w:val="002C155C"/>
    <w:rsid w:val="002C1786"/>
    <w:rsid w:val="002C1A25"/>
    <w:rsid w:val="002C1D71"/>
    <w:rsid w:val="002C3572"/>
    <w:rsid w:val="002C3AB5"/>
    <w:rsid w:val="002C4489"/>
    <w:rsid w:val="002C4573"/>
    <w:rsid w:val="002C4CB0"/>
    <w:rsid w:val="002C641D"/>
    <w:rsid w:val="002C672A"/>
    <w:rsid w:val="002C6F10"/>
    <w:rsid w:val="002C7EF6"/>
    <w:rsid w:val="002D1AF7"/>
    <w:rsid w:val="002D1C5F"/>
    <w:rsid w:val="002D2B08"/>
    <w:rsid w:val="002D2D7D"/>
    <w:rsid w:val="002D31A3"/>
    <w:rsid w:val="002D3751"/>
    <w:rsid w:val="002D3914"/>
    <w:rsid w:val="002D42D8"/>
    <w:rsid w:val="002D49E5"/>
    <w:rsid w:val="002D5B89"/>
    <w:rsid w:val="002D61FD"/>
    <w:rsid w:val="002D72DC"/>
    <w:rsid w:val="002D7854"/>
    <w:rsid w:val="002D7B6D"/>
    <w:rsid w:val="002E0231"/>
    <w:rsid w:val="002E1ED7"/>
    <w:rsid w:val="002E2989"/>
    <w:rsid w:val="002E2FCF"/>
    <w:rsid w:val="002E4393"/>
    <w:rsid w:val="002E62BE"/>
    <w:rsid w:val="002E690F"/>
    <w:rsid w:val="002E69E9"/>
    <w:rsid w:val="002E7614"/>
    <w:rsid w:val="002E7DBB"/>
    <w:rsid w:val="002F01C0"/>
    <w:rsid w:val="002F02FB"/>
    <w:rsid w:val="002F1346"/>
    <w:rsid w:val="002F1E55"/>
    <w:rsid w:val="002F24F9"/>
    <w:rsid w:val="002F2CF4"/>
    <w:rsid w:val="002F34D8"/>
    <w:rsid w:val="002F35E0"/>
    <w:rsid w:val="002F3607"/>
    <w:rsid w:val="002F4070"/>
    <w:rsid w:val="002F47BF"/>
    <w:rsid w:val="002F5F60"/>
    <w:rsid w:val="002F7564"/>
    <w:rsid w:val="002F75D0"/>
    <w:rsid w:val="002F7E28"/>
    <w:rsid w:val="003008A7"/>
    <w:rsid w:val="00300BA4"/>
    <w:rsid w:val="003020FA"/>
    <w:rsid w:val="00302781"/>
    <w:rsid w:val="00303178"/>
    <w:rsid w:val="003032B7"/>
    <w:rsid w:val="00303D68"/>
    <w:rsid w:val="00303DF4"/>
    <w:rsid w:val="00304071"/>
    <w:rsid w:val="0030420C"/>
    <w:rsid w:val="00304504"/>
    <w:rsid w:val="003048BC"/>
    <w:rsid w:val="00305E4A"/>
    <w:rsid w:val="003063B0"/>
    <w:rsid w:val="003064B1"/>
    <w:rsid w:val="00306AB6"/>
    <w:rsid w:val="00307203"/>
    <w:rsid w:val="0030736B"/>
    <w:rsid w:val="003077E1"/>
    <w:rsid w:val="00310068"/>
    <w:rsid w:val="003115D1"/>
    <w:rsid w:val="00311807"/>
    <w:rsid w:val="0031273D"/>
    <w:rsid w:val="003129A4"/>
    <w:rsid w:val="003134D4"/>
    <w:rsid w:val="00313ED9"/>
    <w:rsid w:val="00314DF8"/>
    <w:rsid w:val="00315599"/>
    <w:rsid w:val="0031607E"/>
    <w:rsid w:val="00316783"/>
    <w:rsid w:val="00316BAC"/>
    <w:rsid w:val="00317FBC"/>
    <w:rsid w:val="003204D5"/>
    <w:rsid w:val="00320D0C"/>
    <w:rsid w:val="00320E4C"/>
    <w:rsid w:val="00320F09"/>
    <w:rsid w:val="003213D6"/>
    <w:rsid w:val="003213D8"/>
    <w:rsid w:val="0032178F"/>
    <w:rsid w:val="00322583"/>
    <w:rsid w:val="00322BFC"/>
    <w:rsid w:val="003249D7"/>
    <w:rsid w:val="0032583E"/>
    <w:rsid w:val="00325854"/>
    <w:rsid w:val="0032616D"/>
    <w:rsid w:val="0032635B"/>
    <w:rsid w:val="003268B4"/>
    <w:rsid w:val="0032732A"/>
    <w:rsid w:val="003274B3"/>
    <w:rsid w:val="003278C1"/>
    <w:rsid w:val="00330B40"/>
    <w:rsid w:val="00330E4A"/>
    <w:rsid w:val="003313E4"/>
    <w:rsid w:val="003334D4"/>
    <w:rsid w:val="00333739"/>
    <w:rsid w:val="00333CB6"/>
    <w:rsid w:val="00335927"/>
    <w:rsid w:val="00335F27"/>
    <w:rsid w:val="00336003"/>
    <w:rsid w:val="00336BC3"/>
    <w:rsid w:val="00340EA7"/>
    <w:rsid w:val="003417DA"/>
    <w:rsid w:val="00342426"/>
    <w:rsid w:val="003428FC"/>
    <w:rsid w:val="00343D88"/>
    <w:rsid w:val="00344B7D"/>
    <w:rsid w:val="0034592D"/>
    <w:rsid w:val="00345A28"/>
    <w:rsid w:val="00345CAA"/>
    <w:rsid w:val="00345CB0"/>
    <w:rsid w:val="00345D55"/>
    <w:rsid w:val="003461D7"/>
    <w:rsid w:val="0034702D"/>
    <w:rsid w:val="00347249"/>
    <w:rsid w:val="00347633"/>
    <w:rsid w:val="00347AB7"/>
    <w:rsid w:val="00347ED7"/>
    <w:rsid w:val="00347FCB"/>
    <w:rsid w:val="00350832"/>
    <w:rsid w:val="00350DE2"/>
    <w:rsid w:val="00350FBD"/>
    <w:rsid w:val="003524B3"/>
    <w:rsid w:val="00352A0A"/>
    <w:rsid w:val="00352BEF"/>
    <w:rsid w:val="0035365E"/>
    <w:rsid w:val="003539E5"/>
    <w:rsid w:val="00354415"/>
    <w:rsid w:val="00355B94"/>
    <w:rsid w:val="003563EB"/>
    <w:rsid w:val="00356E3E"/>
    <w:rsid w:val="00356F22"/>
    <w:rsid w:val="003578AD"/>
    <w:rsid w:val="00357C7A"/>
    <w:rsid w:val="00360E7A"/>
    <w:rsid w:val="0036169F"/>
    <w:rsid w:val="003618F4"/>
    <w:rsid w:val="003626D8"/>
    <w:rsid w:val="003636E8"/>
    <w:rsid w:val="00363D29"/>
    <w:rsid w:val="003643CF"/>
    <w:rsid w:val="00365AF8"/>
    <w:rsid w:val="00365FF9"/>
    <w:rsid w:val="003663DA"/>
    <w:rsid w:val="00366AC8"/>
    <w:rsid w:val="0036700F"/>
    <w:rsid w:val="00367298"/>
    <w:rsid w:val="00367FB3"/>
    <w:rsid w:val="003702FD"/>
    <w:rsid w:val="00371E4E"/>
    <w:rsid w:val="003724A6"/>
    <w:rsid w:val="00372628"/>
    <w:rsid w:val="003726E6"/>
    <w:rsid w:val="00372FB5"/>
    <w:rsid w:val="0037362B"/>
    <w:rsid w:val="00374D8A"/>
    <w:rsid w:val="003759AF"/>
    <w:rsid w:val="00377A09"/>
    <w:rsid w:val="00377F8C"/>
    <w:rsid w:val="00380643"/>
    <w:rsid w:val="003818AC"/>
    <w:rsid w:val="003819E7"/>
    <w:rsid w:val="00381A5C"/>
    <w:rsid w:val="00381F6E"/>
    <w:rsid w:val="00381F71"/>
    <w:rsid w:val="003820B3"/>
    <w:rsid w:val="00383112"/>
    <w:rsid w:val="003837B7"/>
    <w:rsid w:val="00384040"/>
    <w:rsid w:val="00385480"/>
    <w:rsid w:val="00385999"/>
    <w:rsid w:val="00385A6E"/>
    <w:rsid w:val="00387DB2"/>
    <w:rsid w:val="0039045F"/>
    <w:rsid w:val="00390AB8"/>
    <w:rsid w:val="00390F20"/>
    <w:rsid w:val="00390FA1"/>
    <w:rsid w:val="00390FFD"/>
    <w:rsid w:val="00391297"/>
    <w:rsid w:val="00393360"/>
    <w:rsid w:val="0039392B"/>
    <w:rsid w:val="00393DFE"/>
    <w:rsid w:val="003948D8"/>
    <w:rsid w:val="00394E1E"/>
    <w:rsid w:val="00395582"/>
    <w:rsid w:val="00395DCB"/>
    <w:rsid w:val="003968C0"/>
    <w:rsid w:val="0039786D"/>
    <w:rsid w:val="003A00F4"/>
    <w:rsid w:val="003A0158"/>
    <w:rsid w:val="003A068B"/>
    <w:rsid w:val="003A1532"/>
    <w:rsid w:val="003A2037"/>
    <w:rsid w:val="003A25CB"/>
    <w:rsid w:val="003A2695"/>
    <w:rsid w:val="003A2D17"/>
    <w:rsid w:val="003A2D43"/>
    <w:rsid w:val="003A34EC"/>
    <w:rsid w:val="003A3EC2"/>
    <w:rsid w:val="003A5612"/>
    <w:rsid w:val="003A69C6"/>
    <w:rsid w:val="003A70FE"/>
    <w:rsid w:val="003B1012"/>
    <w:rsid w:val="003B14E5"/>
    <w:rsid w:val="003B1D92"/>
    <w:rsid w:val="003B30DC"/>
    <w:rsid w:val="003B54B9"/>
    <w:rsid w:val="003B5962"/>
    <w:rsid w:val="003B5C51"/>
    <w:rsid w:val="003B6B8B"/>
    <w:rsid w:val="003B6F74"/>
    <w:rsid w:val="003B71DF"/>
    <w:rsid w:val="003C0720"/>
    <w:rsid w:val="003C0829"/>
    <w:rsid w:val="003C0832"/>
    <w:rsid w:val="003C0DA5"/>
    <w:rsid w:val="003C18EA"/>
    <w:rsid w:val="003C219F"/>
    <w:rsid w:val="003C2702"/>
    <w:rsid w:val="003C3029"/>
    <w:rsid w:val="003C4C18"/>
    <w:rsid w:val="003C4CC5"/>
    <w:rsid w:val="003C51D0"/>
    <w:rsid w:val="003C52EF"/>
    <w:rsid w:val="003C57AC"/>
    <w:rsid w:val="003C76BC"/>
    <w:rsid w:val="003C7E44"/>
    <w:rsid w:val="003D04E1"/>
    <w:rsid w:val="003D0D10"/>
    <w:rsid w:val="003D0D3C"/>
    <w:rsid w:val="003D0DF4"/>
    <w:rsid w:val="003D0E76"/>
    <w:rsid w:val="003D2665"/>
    <w:rsid w:val="003D35E1"/>
    <w:rsid w:val="003D3827"/>
    <w:rsid w:val="003D396A"/>
    <w:rsid w:val="003D4395"/>
    <w:rsid w:val="003D4445"/>
    <w:rsid w:val="003D5C35"/>
    <w:rsid w:val="003D5FB2"/>
    <w:rsid w:val="003E0D69"/>
    <w:rsid w:val="003E0EC0"/>
    <w:rsid w:val="003E119F"/>
    <w:rsid w:val="003E1287"/>
    <w:rsid w:val="003E1984"/>
    <w:rsid w:val="003E2A63"/>
    <w:rsid w:val="003E2B2D"/>
    <w:rsid w:val="003E2E43"/>
    <w:rsid w:val="003E317B"/>
    <w:rsid w:val="003E3191"/>
    <w:rsid w:val="003E337D"/>
    <w:rsid w:val="003E4D05"/>
    <w:rsid w:val="003E50FE"/>
    <w:rsid w:val="003E66E6"/>
    <w:rsid w:val="003E731D"/>
    <w:rsid w:val="003E7A09"/>
    <w:rsid w:val="003E7E30"/>
    <w:rsid w:val="003F011B"/>
    <w:rsid w:val="003F094B"/>
    <w:rsid w:val="003F0DDF"/>
    <w:rsid w:val="003F14B0"/>
    <w:rsid w:val="003F162B"/>
    <w:rsid w:val="003F20FD"/>
    <w:rsid w:val="003F23AB"/>
    <w:rsid w:val="003F2C43"/>
    <w:rsid w:val="003F2DF6"/>
    <w:rsid w:val="003F3A85"/>
    <w:rsid w:val="003F4293"/>
    <w:rsid w:val="003F4E9C"/>
    <w:rsid w:val="003F5D68"/>
    <w:rsid w:val="003F6F8A"/>
    <w:rsid w:val="00400317"/>
    <w:rsid w:val="00400EB4"/>
    <w:rsid w:val="0040112A"/>
    <w:rsid w:val="004015BE"/>
    <w:rsid w:val="00402887"/>
    <w:rsid w:val="00402A76"/>
    <w:rsid w:val="00402F94"/>
    <w:rsid w:val="00403ED1"/>
    <w:rsid w:val="004044AF"/>
    <w:rsid w:val="00405427"/>
    <w:rsid w:val="00405F2A"/>
    <w:rsid w:val="0040659A"/>
    <w:rsid w:val="004069D4"/>
    <w:rsid w:val="00406AE6"/>
    <w:rsid w:val="00407C8D"/>
    <w:rsid w:val="00407F7F"/>
    <w:rsid w:val="00407FF7"/>
    <w:rsid w:val="004109C4"/>
    <w:rsid w:val="00412780"/>
    <w:rsid w:val="00413FED"/>
    <w:rsid w:val="004142A0"/>
    <w:rsid w:val="00415E84"/>
    <w:rsid w:val="004160F3"/>
    <w:rsid w:val="00416E03"/>
    <w:rsid w:val="00417BFF"/>
    <w:rsid w:val="00420140"/>
    <w:rsid w:val="00420BC1"/>
    <w:rsid w:val="004231ED"/>
    <w:rsid w:val="004239A1"/>
    <w:rsid w:val="00423FDA"/>
    <w:rsid w:val="004243D9"/>
    <w:rsid w:val="00424FC1"/>
    <w:rsid w:val="0042510A"/>
    <w:rsid w:val="004254F2"/>
    <w:rsid w:val="00425AF8"/>
    <w:rsid w:val="004262DE"/>
    <w:rsid w:val="00427B38"/>
    <w:rsid w:val="00430B63"/>
    <w:rsid w:val="00431823"/>
    <w:rsid w:val="00432A51"/>
    <w:rsid w:val="004336C1"/>
    <w:rsid w:val="00433E96"/>
    <w:rsid w:val="00434208"/>
    <w:rsid w:val="00434565"/>
    <w:rsid w:val="00434D2C"/>
    <w:rsid w:val="00434F18"/>
    <w:rsid w:val="0043572E"/>
    <w:rsid w:val="00435A16"/>
    <w:rsid w:val="00440635"/>
    <w:rsid w:val="00440A99"/>
    <w:rsid w:val="00440BF8"/>
    <w:rsid w:val="00441698"/>
    <w:rsid w:val="00441816"/>
    <w:rsid w:val="004418DE"/>
    <w:rsid w:val="00441EB2"/>
    <w:rsid w:val="0044255D"/>
    <w:rsid w:val="004428E3"/>
    <w:rsid w:val="004431F6"/>
    <w:rsid w:val="004438B5"/>
    <w:rsid w:val="0044492F"/>
    <w:rsid w:val="00444F9F"/>
    <w:rsid w:val="004454F3"/>
    <w:rsid w:val="00446AF6"/>
    <w:rsid w:val="00446E5B"/>
    <w:rsid w:val="004470D8"/>
    <w:rsid w:val="0044720E"/>
    <w:rsid w:val="00447540"/>
    <w:rsid w:val="00447A36"/>
    <w:rsid w:val="00447CDE"/>
    <w:rsid w:val="00447EA4"/>
    <w:rsid w:val="0045019C"/>
    <w:rsid w:val="00450218"/>
    <w:rsid w:val="00451B18"/>
    <w:rsid w:val="00452953"/>
    <w:rsid w:val="00455C04"/>
    <w:rsid w:val="004563C7"/>
    <w:rsid w:val="00457A2B"/>
    <w:rsid w:val="00460C61"/>
    <w:rsid w:val="004612E6"/>
    <w:rsid w:val="00461529"/>
    <w:rsid w:val="004621AB"/>
    <w:rsid w:val="00463A32"/>
    <w:rsid w:val="0046403F"/>
    <w:rsid w:val="004640CA"/>
    <w:rsid w:val="004645D1"/>
    <w:rsid w:val="00465045"/>
    <w:rsid w:val="00465EF4"/>
    <w:rsid w:val="004663F2"/>
    <w:rsid w:val="004669ED"/>
    <w:rsid w:val="00466F35"/>
    <w:rsid w:val="00470FD7"/>
    <w:rsid w:val="0047127D"/>
    <w:rsid w:val="004721F9"/>
    <w:rsid w:val="004728A7"/>
    <w:rsid w:val="00474921"/>
    <w:rsid w:val="004753CD"/>
    <w:rsid w:val="00475A86"/>
    <w:rsid w:val="00475B1C"/>
    <w:rsid w:val="00475D79"/>
    <w:rsid w:val="00476320"/>
    <w:rsid w:val="0047641B"/>
    <w:rsid w:val="0047786F"/>
    <w:rsid w:val="0047790E"/>
    <w:rsid w:val="00482286"/>
    <w:rsid w:val="004822EF"/>
    <w:rsid w:val="00482348"/>
    <w:rsid w:val="00482553"/>
    <w:rsid w:val="0048456D"/>
    <w:rsid w:val="00484924"/>
    <w:rsid w:val="004853EF"/>
    <w:rsid w:val="004875BB"/>
    <w:rsid w:val="00487DD1"/>
    <w:rsid w:val="00490029"/>
    <w:rsid w:val="004908A4"/>
    <w:rsid w:val="00490B39"/>
    <w:rsid w:val="0049210E"/>
    <w:rsid w:val="0049256C"/>
    <w:rsid w:val="00492960"/>
    <w:rsid w:val="00494DFB"/>
    <w:rsid w:val="00495F9C"/>
    <w:rsid w:val="00496C53"/>
    <w:rsid w:val="00496E5B"/>
    <w:rsid w:val="00497314"/>
    <w:rsid w:val="0049746D"/>
    <w:rsid w:val="004A099C"/>
    <w:rsid w:val="004A107D"/>
    <w:rsid w:val="004A1A2D"/>
    <w:rsid w:val="004A201A"/>
    <w:rsid w:val="004A36AC"/>
    <w:rsid w:val="004A37C6"/>
    <w:rsid w:val="004A481B"/>
    <w:rsid w:val="004A53DD"/>
    <w:rsid w:val="004A5D70"/>
    <w:rsid w:val="004A685F"/>
    <w:rsid w:val="004A6D5C"/>
    <w:rsid w:val="004A6E65"/>
    <w:rsid w:val="004A708F"/>
    <w:rsid w:val="004A766C"/>
    <w:rsid w:val="004A77DE"/>
    <w:rsid w:val="004B0C17"/>
    <w:rsid w:val="004B0FAE"/>
    <w:rsid w:val="004B1869"/>
    <w:rsid w:val="004B3DE6"/>
    <w:rsid w:val="004B3DE7"/>
    <w:rsid w:val="004B42D4"/>
    <w:rsid w:val="004C000F"/>
    <w:rsid w:val="004C024D"/>
    <w:rsid w:val="004C1A75"/>
    <w:rsid w:val="004C2747"/>
    <w:rsid w:val="004C31E3"/>
    <w:rsid w:val="004C3338"/>
    <w:rsid w:val="004C3C00"/>
    <w:rsid w:val="004C420C"/>
    <w:rsid w:val="004C4B9C"/>
    <w:rsid w:val="004C4F02"/>
    <w:rsid w:val="004C55B4"/>
    <w:rsid w:val="004C6540"/>
    <w:rsid w:val="004C686D"/>
    <w:rsid w:val="004C6A2F"/>
    <w:rsid w:val="004C6E8D"/>
    <w:rsid w:val="004C7643"/>
    <w:rsid w:val="004C795A"/>
    <w:rsid w:val="004D0F82"/>
    <w:rsid w:val="004D12EC"/>
    <w:rsid w:val="004D309E"/>
    <w:rsid w:val="004D32B1"/>
    <w:rsid w:val="004D4D98"/>
    <w:rsid w:val="004D5254"/>
    <w:rsid w:val="004D54EC"/>
    <w:rsid w:val="004D6377"/>
    <w:rsid w:val="004D63BB"/>
    <w:rsid w:val="004D6EC3"/>
    <w:rsid w:val="004D6F17"/>
    <w:rsid w:val="004D75E1"/>
    <w:rsid w:val="004D77AE"/>
    <w:rsid w:val="004E18B1"/>
    <w:rsid w:val="004E19FC"/>
    <w:rsid w:val="004E2984"/>
    <w:rsid w:val="004E2E2C"/>
    <w:rsid w:val="004E3220"/>
    <w:rsid w:val="004E350C"/>
    <w:rsid w:val="004E4233"/>
    <w:rsid w:val="004E4C76"/>
    <w:rsid w:val="004E5A93"/>
    <w:rsid w:val="004E5F78"/>
    <w:rsid w:val="004E7078"/>
    <w:rsid w:val="004E71C2"/>
    <w:rsid w:val="004F0AF8"/>
    <w:rsid w:val="004F0BB1"/>
    <w:rsid w:val="004F10E5"/>
    <w:rsid w:val="004F116D"/>
    <w:rsid w:val="004F1339"/>
    <w:rsid w:val="004F1887"/>
    <w:rsid w:val="004F247B"/>
    <w:rsid w:val="004F2877"/>
    <w:rsid w:val="004F29CE"/>
    <w:rsid w:val="004F40CB"/>
    <w:rsid w:val="004F4A03"/>
    <w:rsid w:val="004F5ABC"/>
    <w:rsid w:val="004F6219"/>
    <w:rsid w:val="004F6DC1"/>
    <w:rsid w:val="0050079B"/>
    <w:rsid w:val="00500A69"/>
    <w:rsid w:val="00500CFC"/>
    <w:rsid w:val="0050149D"/>
    <w:rsid w:val="0050176D"/>
    <w:rsid w:val="0050317E"/>
    <w:rsid w:val="0050406F"/>
    <w:rsid w:val="00504C70"/>
    <w:rsid w:val="0050518B"/>
    <w:rsid w:val="00506AC8"/>
    <w:rsid w:val="005072D4"/>
    <w:rsid w:val="0051024F"/>
    <w:rsid w:val="00511E94"/>
    <w:rsid w:val="00511F02"/>
    <w:rsid w:val="00512556"/>
    <w:rsid w:val="005125A8"/>
    <w:rsid w:val="0051260F"/>
    <w:rsid w:val="005130A2"/>
    <w:rsid w:val="0051322B"/>
    <w:rsid w:val="005136A0"/>
    <w:rsid w:val="00514F5E"/>
    <w:rsid w:val="00515157"/>
    <w:rsid w:val="0051556D"/>
    <w:rsid w:val="00515633"/>
    <w:rsid w:val="00515810"/>
    <w:rsid w:val="00515B36"/>
    <w:rsid w:val="00516036"/>
    <w:rsid w:val="00516D70"/>
    <w:rsid w:val="00521A76"/>
    <w:rsid w:val="005224B2"/>
    <w:rsid w:val="005230A3"/>
    <w:rsid w:val="00525EEC"/>
    <w:rsid w:val="00525FD3"/>
    <w:rsid w:val="00526056"/>
    <w:rsid w:val="00526111"/>
    <w:rsid w:val="005266C9"/>
    <w:rsid w:val="005268C1"/>
    <w:rsid w:val="00526D57"/>
    <w:rsid w:val="00530067"/>
    <w:rsid w:val="0053081F"/>
    <w:rsid w:val="00530C71"/>
    <w:rsid w:val="0053155A"/>
    <w:rsid w:val="0053164B"/>
    <w:rsid w:val="00532288"/>
    <w:rsid w:val="005323CE"/>
    <w:rsid w:val="005325A0"/>
    <w:rsid w:val="00533F36"/>
    <w:rsid w:val="005346AF"/>
    <w:rsid w:val="00534EA4"/>
    <w:rsid w:val="00534EF1"/>
    <w:rsid w:val="00537DA2"/>
    <w:rsid w:val="005402E2"/>
    <w:rsid w:val="00540F51"/>
    <w:rsid w:val="005414EA"/>
    <w:rsid w:val="00541DA9"/>
    <w:rsid w:val="00542D34"/>
    <w:rsid w:val="005436C3"/>
    <w:rsid w:val="005441E8"/>
    <w:rsid w:val="005444E2"/>
    <w:rsid w:val="00544DE7"/>
    <w:rsid w:val="0054528C"/>
    <w:rsid w:val="00545342"/>
    <w:rsid w:val="005464F8"/>
    <w:rsid w:val="00547570"/>
    <w:rsid w:val="005478EE"/>
    <w:rsid w:val="00547DCE"/>
    <w:rsid w:val="00550B00"/>
    <w:rsid w:val="00550E1C"/>
    <w:rsid w:val="00550EF9"/>
    <w:rsid w:val="005518CC"/>
    <w:rsid w:val="00551AAD"/>
    <w:rsid w:val="00551B0C"/>
    <w:rsid w:val="0055232E"/>
    <w:rsid w:val="00553739"/>
    <w:rsid w:val="00554C9F"/>
    <w:rsid w:val="00554E8C"/>
    <w:rsid w:val="0055573F"/>
    <w:rsid w:val="005559CB"/>
    <w:rsid w:val="0055649A"/>
    <w:rsid w:val="005570FB"/>
    <w:rsid w:val="00557220"/>
    <w:rsid w:val="0056125E"/>
    <w:rsid w:val="005623FF"/>
    <w:rsid w:val="005626CB"/>
    <w:rsid w:val="00563E81"/>
    <w:rsid w:val="00564236"/>
    <w:rsid w:val="005646A5"/>
    <w:rsid w:val="00564EF3"/>
    <w:rsid w:val="005652BF"/>
    <w:rsid w:val="00565325"/>
    <w:rsid w:val="005656D5"/>
    <w:rsid w:val="00565B19"/>
    <w:rsid w:val="00565B3F"/>
    <w:rsid w:val="005660AA"/>
    <w:rsid w:val="00566962"/>
    <w:rsid w:val="005677B0"/>
    <w:rsid w:val="00567872"/>
    <w:rsid w:val="00570B63"/>
    <w:rsid w:val="00571A99"/>
    <w:rsid w:val="00572073"/>
    <w:rsid w:val="005724E2"/>
    <w:rsid w:val="00573068"/>
    <w:rsid w:val="00573943"/>
    <w:rsid w:val="0057410C"/>
    <w:rsid w:val="0057459D"/>
    <w:rsid w:val="00575442"/>
    <w:rsid w:val="005760EB"/>
    <w:rsid w:val="00576CA7"/>
    <w:rsid w:val="00576E06"/>
    <w:rsid w:val="0057712B"/>
    <w:rsid w:val="00577768"/>
    <w:rsid w:val="00577B78"/>
    <w:rsid w:val="00577BD7"/>
    <w:rsid w:val="0058031D"/>
    <w:rsid w:val="005808F5"/>
    <w:rsid w:val="00580E69"/>
    <w:rsid w:val="00582433"/>
    <w:rsid w:val="00583B59"/>
    <w:rsid w:val="00585524"/>
    <w:rsid w:val="00585E45"/>
    <w:rsid w:val="00587F14"/>
    <w:rsid w:val="00590046"/>
    <w:rsid w:val="005900A5"/>
    <w:rsid w:val="005908A2"/>
    <w:rsid w:val="00590BF2"/>
    <w:rsid w:val="00590DDE"/>
    <w:rsid w:val="00591E22"/>
    <w:rsid w:val="00592C41"/>
    <w:rsid w:val="00594582"/>
    <w:rsid w:val="0059487D"/>
    <w:rsid w:val="005948CE"/>
    <w:rsid w:val="00594B49"/>
    <w:rsid w:val="00596085"/>
    <w:rsid w:val="00596BAA"/>
    <w:rsid w:val="00596BC9"/>
    <w:rsid w:val="005972E3"/>
    <w:rsid w:val="00597EDF"/>
    <w:rsid w:val="005A005F"/>
    <w:rsid w:val="005A169C"/>
    <w:rsid w:val="005A1F54"/>
    <w:rsid w:val="005A2922"/>
    <w:rsid w:val="005A2C8A"/>
    <w:rsid w:val="005A3536"/>
    <w:rsid w:val="005A3598"/>
    <w:rsid w:val="005A36DC"/>
    <w:rsid w:val="005A6276"/>
    <w:rsid w:val="005A7226"/>
    <w:rsid w:val="005B107C"/>
    <w:rsid w:val="005B16ED"/>
    <w:rsid w:val="005B1D0E"/>
    <w:rsid w:val="005B244C"/>
    <w:rsid w:val="005B2807"/>
    <w:rsid w:val="005B2C0E"/>
    <w:rsid w:val="005B33BA"/>
    <w:rsid w:val="005B35AE"/>
    <w:rsid w:val="005B40AB"/>
    <w:rsid w:val="005B440E"/>
    <w:rsid w:val="005B510A"/>
    <w:rsid w:val="005B5181"/>
    <w:rsid w:val="005B56F8"/>
    <w:rsid w:val="005B60AC"/>
    <w:rsid w:val="005B7540"/>
    <w:rsid w:val="005B762C"/>
    <w:rsid w:val="005B79D3"/>
    <w:rsid w:val="005B7B40"/>
    <w:rsid w:val="005B7DCC"/>
    <w:rsid w:val="005C0273"/>
    <w:rsid w:val="005C207E"/>
    <w:rsid w:val="005C217A"/>
    <w:rsid w:val="005C27E5"/>
    <w:rsid w:val="005C2AAC"/>
    <w:rsid w:val="005C2C7B"/>
    <w:rsid w:val="005C3AA0"/>
    <w:rsid w:val="005C6273"/>
    <w:rsid w:val="005C716F"/>
    <w:rsid w:val="005C7282"/>
    <w:rsid w:val="005D1151"/>
    <w:rsid w:val="005D12BA"/>
    <w:rsid w:val="005D1314"/>
    <w:rsid w:val="005D1573"/>
    <w:rsid w:val="005D2413"/>
    <w:rsid w:val="005D256C"/>
    <w:rsid w:val="005D4978"/>
    <w:rsid w:val="005D4FF4"/>
    <w:rsid w:val="005D560A"/>
    <w:rsid w:val="005D5784"/>
    <w:rsid w:val="005D6102"/>
    <w:rsid w:val="005D6F64"/>
    <w:rsid w:val="005D7A43"/>
    <w:rsid w:val="005D7AAF"/>
    <w:rsid w:val="005D7F77"/>
    <w:rsid w:val="005E096E"/>
    <w:rsid w:val="005E0D0A"/>
    <w:rsid w:val="005E2764"/>
    <w:rsid w:val="005E37CF"/>
    <w:rsid w:val="005E3B3A"/>
    <w:rsid w:val="005E4578"/>
    <w:rsid w:val="005E48D2"/>
    <w:rsid w:val="005E4998"/>
    <w:rsid w:val="005E5002"/>
    <w:rsid w:val="005E58FE"/>
    <w:rsid w:val="005E5919"/>
    <w:rsid w:val="005E700B"/>
    <w:rsid w:val="005E77F4"/>
    <w:rsid w:val="005E7950"/>
    <w:rsid w:val="005E7A83"/>
    <w:rsid w:val="005F0123"/>
    <w:rsid w:val="005F0127"/>
    <w:rsid w:val="005F0513"/>
    <w:rsid w:val="005F10F4"/>
    <w:rsid w:val="005F113F"/>
    <w:rsid w:val="005F25ED"/>
    <w:rsid w:val="005F408C"/>
    <w:rsid w:val="005F42C6"/>
    <w:rsid w:val="005F7501"/>
    <w:rsid w:val="00600885"/>
    <w:rsid w:val="00601545"/>
    <w:rsid w:val="00601D38"/>
    <w:rsid w:val="00601F69"/>
    <w:rsid w:val="006038F5"/>
    <w:rsid w:val="00603B3F"/>
    <w:rsid w:val="00603C0A"/>
    <w:rsid w:val="0060514C"/>
    <w:rsid w:val="00605445"/>
    <w:rsid w:val="00605582"/>
    <w:rsid w:val="006059DF"/>
    <w:rsid w:val="00606065"/>
    <w:rsid w:val="00606B6E"/>
    <w:rsid w:val="006070A2"/>
    <w:rsid w:val="006075F3"/>
    <w:rsid w:val="00607BA0"/>
    <w:rsid w:val="00610265"/>
    <w:rsid w:val="00612993"/>
    <w:rsid w:val="006139DA"/>
    <w:rsid w:val="006142C3"/>
    <w:rsid w:val="006143BA"/>
    <w:rsid w:val="00614485"/>
    <w:rsid w:val="00614E65"/>
    <w:rsid w:val="00615106"/>
    <w:rsid w:val="00615161"/>
    <w:rsid w:val="0061547C"/>
    <w:rsid w:val="00615B23"/>
    <w:rsid w:val="006167C6"/>
    <w:rsid w:val="00620541"/>
    <w:rsid w:val="00620590"/>
    <w:rsid w:val="00621FA6"/>
    <w:rsid w:val="0062204E"/>
    <w:rsid w:val="00622A80"/>
    <w:rsid w:val="00622D5E"/>
    <w:rsid w:val="006237DE"/>
    <w:rsid w:val="00623D3C"/>
    <w:rsid w:val="00623F67"/>
    <w:rsid w:val="00624DB7"/>
    <w:rsid w:val="0062573A"/>
    <w:rsid w:val="00625883"/>
    <w:rsid w:val="00625BB7"/>
    <w:rsid w:val="0062758F"/>
    <w:rsid w:val="00630208"/>
    <w:rsid w:val="006304E3"/>
    <w:rsid w:val="0063115E"/>
    <w:rsid w:val="006314B7"/>
    <w:rsid w:val="00631A4A"/>
    <w:rsid w:val="00631DF3"/>
    <w:rsid w:val="006348F1"/>
    <w:rsid w:val="00634D1B"/>
    <w:rsid w:val="00634EDA"/>
    <w:rsid w:val="0063521C"/>
    <w:rsid w:val="00636F90"/>
    <w:rsid w:val="00637A42"/>
    <w:rsid w:val="00640158"/>
    <w:rsid w:val="00640616"/>
    <w:rsid w:val="00640B40"/>
    <w:rsid w:val="0064136B"/>
    <w:rsid w:val="00641F4E"/>
    <w:rsid w:val="0064253E"/>
    <w:rsid w:val="00642696"/>
    <w:rsid w:val="00643767"/>
    <w:rsid w:val="00643B5C"/>
    <w:rsid w:val="00643C17"/>
    <w:rsid w:val="00644235"/>
    <w:rsid w:val="006456A1"/>
    <w:rsid w:val="0064642E"/>
    <w:rsid w:val="006465B7"/>
    <w:rsid w:val="006471B1"/>
    <w:rsid w:val="006475B3"/>
    <w:rsid w:val="0064798F"/>
    <w:rsid w:val="00647ACF"/>
    <w:rsid w:val="00650909"/>
    <w:rsid w:val="00650FC5"/>
    <w:rsid w:val="00651196"/>
    <w:rsid w:val="00651BBB"/>
    <w:rsid w:val="00652DB0"/>
    <w:rsid w:val="00652DC6"/>
    <w:rsid w:val="00653788"/>
    <w:rsid w:val="00653FF6"/>
    <w:rsid w:val="00655006"/>
    <w:rsid w:val="00655D60"/>
    <w:rsid w:val="00655EB1"/>
    <w:rsid w:val="0065728F"/>
    <w:rsid w:val="006576FA"/>
    <w:rsid w:val="006607C0"/>
    <w:rsid w:val="00661527"/>
    <w:rsid w:val="00661980"/>
    <w:rsid w:val="006626D1"/>
    <w:rsid w:val="0066352F"/>
    <w:rsid w:val="00663705"/>
    <w:rsid w:val="00663952"/>
    <w:rsid w:val="00663CFA"/>
    <w:rsid w:val="00665244"/>
    <w:rsid w:val="00665C92"/>
    <w:rsid w:val="00666440"/>
    <w:rsid w:val="00666AA9"/>
    <w:rsid w:val="00666F1B"/>
    <w:rsid w:val="006678ED"/>
    <w:rsid w:val="00670658"/>
    <w:rsid w:val="00670DEF"/>
    <w:rsid w:val="00671D33"/>
    <w:rsid w:val="00672250"/>
    <w:rsid w:val="00672403"/>
    <w:rsid w:val="0067243A"/>
    <w:rsid w:val="00673AB7"/>
    <w:rsid w:val="00673EEE"/>
    <w:rsid w:val="0067429C"/>
    <w:rsid w:val="00674690"/>
    <w:rsid w:val="00674823"/>
    <w:rsid w:val="006752F2"/>
    <w:rsid w:val="00675D5B"/>
    <w:rsid w:val="00675F6D"/>
    <w:rsid w:val="00676785"/>
    <w:rsid w:val="00676F07"/>
    <w:rsid w:val="006773F5"/>
    <w:rsid w:val="006801C0"/>
    <w:rsid w:val="00680FF3"/>
    <w:rsid w:val="00681A0C"/>
    <w:rsid w:val="00682031"/>
    <w:rsid w:val="0068226F"/>
    <w:rsid w:val="00682E51"/>
    <w:rsid w:val="00683A14"/>
    <w:rsid w:val="00683E19"/>
    <w:rsid w:val="00684087"/>
    <w:rsid w:val="006852C6"/>
    <w:rsid w:val="00687EDD"/>
    <w:rsid w:val="00690012"/>
    <w:rsid w:val="006925FF"/>
    <w:rsid w:val="00692BC9"/>
    <w:rsid w:val="00693780"/>
    <w:rsid w:val="00693A88"/>
    <w:rsid w:val="006941D6"/>
    <w:rsid w:val="006945AD"/>
    <w:rsid w:val="006959B2"/>
    <w:rsid w:val="00695A1C"/>
    <w:rsid w:val="00695CC2"/>
    <w:rsid w:val="0069657C"/>
    <w:rsid w:val="0069737D"/>
    <w:rsid w:val="00697BD2"/>
    <w:rsid w:val="006A0E14"/>
    <w:rsid w:val="006A0F33"/>
    <w:rsid w:val="006A1A40"/>
    <w:rsid w:val="006A1D24"/>
    <w:rsid w:val="006A22BE"/>
    <w:rsid w:val="006A4C26"/>
    <w:rsid w:val="006A69FD"/>
    <w:rsid w:val="006A6E15"/>
    <w:rsid w:val="006A6E56"/>
    <w:rsid w:val="006A767E"/>
    <w:rsid w:val="006A77FB"/>
    <w:rsid w:val="006B097E"/>
    <w:rsid w:val="006B1332"/>
    <w:rsid w:val="006B2695"/>
    <w:rsid w:val="006B3779"/>
    <w:rsid w:val="006B40DC"/>
    <w:rsid w:val="006B4986"/>
    <w:rsid w:val="006B531E"/>
    <w:rsid w:val="006B6001"/>
    <w:rsid w:val="006B70D7"/>
    <w:rsid w:val="006B7C6A"/>
    <w:rsid w:val="006C0875"/>
    <w:rsid w:val="006C219D"/>
    <w:rsid w:val="006C2902"/>
    <w:rsid w:val="006C3267"/>
    <w:rsid w:val="006C3A38"/>
    <w:rsid w:val="006C48C3"/>
    <w:rsid w:val="006C4C90"/>
    <w:rsid w:val="006C4F83"/>
    <w:rsid w:val="006C6376"/>
    <w:rsid w:val="006C72FC"/>
    <w:rsid w:val="006D0181"/>
    <w:rsid w:val="006D0213"/>
    <w:rsid w:val="006D11D9"/>
    <w:rsid w:val="006D25ED"/>
    <w:rsid w:val="006D2B82"/>
    <w:rsid w:val="006D3770"/>
    <w:rsid w:val="006D450B"/>
    <w:rsid w:val="006D4F22"/>
    <w:rsid w:val="006D5185"/>
    <w:rsid w:val="006D5966"/>
    <w:rsid w:val="006D6685"/>
    <w:rsid w:val="006D6C0C"/>
    <w:rsid w:val="006D6CDE"/>
    <w:rsid w:val="006D782C"/>
    <w:rsid w:val="006E0C6A"/>
    <w:rsid w:val="006E0DAE"/>
    <w:rsid w:val="006E1159"/>
    <w:rsid w:val="006E1726"/>
    <w:rsid w:val="006E2017"/>
    <w:rsid w:val="006E23E5"/>
    <w:rsid w:val="006E34BA"/>
    <w:rsid w:val="006E360B"/>
    <w:rsid w:val="006E3779"/>
    <w:rsid w:val="006E3D74"/>
    <w:rsid w:val="006E5973"/>
    <w:rsid w:val="006E664A"/>
    <w:rsid w:val="006E690F"/>
    <w:rsid w:val="006E6F9C"/>
    <w:rsid w:val="006E6FF9"/>
    <w:rsid w:val="006E7351"/>
    <w:rsid w:val="006F00CA"/>
    <w:rsid w:val="006F18EB"/>
    <w:rsid w:val="006F2983"/>
    <w:rsid w:val="006F2A01"/>
    <w:rsid w:val="006F30A9"/>
    <w:rsid w:val="006F4535"/>
    <w:rsid w:val="006F4BDF"/>
    <w:rsid w:val="006F4EAF"/>
    <w:rsid w:val="006F5CEF"/>
    <w:rsid w:val="006F5E60"/>
    <w:rsid w:val="006F61EF"/>
    <w:rsid w:val="006F6A5A"/>
    <w:rsid w:val="006F72AD"/>
    <w:rsid w:val="006F736B"/>
    <w:rsid w:val="006F749F"/>
    <w:rsid w:val="006F7C49"/>
    <w:rsid w:val="006F7E54"/>
    <w:rsid w:val="007003F9"/>
    <w:rsid w:val="00700A94"/>
    <w:rsid w:val="00700DAC"/>
    <w:rsid w:val="00700EBA"/>
    <w:rsid w:val="007011F2"/>
    <w:rsid w:val="007015B6"/>
    <w:rsid w:val="007017E0"/>
    <w:rsid w:val="007017F0"/>
    <w:rsid w:val="007027FC"/>
    <w:rsid w:val="007032AD"/>
    <w:rsid w:val="00703C1F"/>
    <w:rsid w:val="00704776"/>
    <w:rsid w:val="0070592D"/>
    <w:rsid w:val="0070791C"/>
    <w:rsid w:val="00711C1E"/>
    <w:rsid w:val="00711D11"/>
    <w:rsid w:val="0071273E"/>
    <w:rsid w:val="00712DDC"/>
    <w:rsid w:val="00713675"/>
    <w:rsid w:val="00713692"/>
    <w:rsid w:val="00713954"/>
    <w:rsid w:val="00713A57"/>
    <w:rsid w:val="00714715"/>
    <w:rsid w:val="00714F0A"/>
    <w:rsid w:val="00717E34"/>
    <w:rsid w:val="00717F9C"/>
    <w:rsid w:val="0072046F"/>
    <w:rsid w:val="00720516"/>
    <w:rsid w:val="00720B63"/>
    <w:rsid w:val="00720CFE"/>
    <w:rsid w:val="007213E1"/>
    <w:rsid w:val="00723FDF"/>
    <w:rsid w:val="00724879"/>
    <w:rsid w:val="00724B2E"/>
    <w:rsid w:val="00724C87"/>
    <w:rsid w:val="00724F52"/>
    <w:rsid w:val="0072518E"/>
    <w:rsid w:val="0072665E"/>
    <w:rsid w:val="00727968"/>
    <w:rsid w:val="007279C3"/>
    <w:rsid w:val="00727B7C"/>
    <w:rsid w:val="00730C59"/>
    <w:rsid w:val="00730F2F"/>
    <w:rsid w:val="007317EE"/>
    <w:rsid w:val="00731C48"/>
    <w:rsid w:val="00732678"/>
    <w:rsid w:val="007327A8"/>
    <w:rsid w:val="00732B07"/>
    <w:rsid w:val="007330A5"/>
    <w:rsid w:val="0073358E"/>
    <w:rsid w:val="00733760"/>
    <w:rsid w:val="0073470F"/>
    <w:rsid w:val="0073551E"/>
    <w:rsid w:val="007364F3"/>
    <w:rsid w:val="007402C5"/>
    <w:rsid w:val="00740571"/>
    <w:rsid w:val="00740CC9"/>
    <w:rsid w:val="00740E01"/>
    <w:rsid w:val="00741357"/>
    <w:rsid w:val="00741DD8"/>
    <w:rsid w:val="0074209E"/>
    <w:rsid w:val="007434B6"/>
    <w:rsid w:val="00743931"/>
    <w:rsid w:val="00744568"/>
    <w:rsid w:val="00745911"/>
    <w:rsid w:val="007461ED"/>
    <w:rsid w:val="0074632D"/>
    <w:rsid w:val="00746FB4"/>
    <w:rsid w:val="007470AC"/>
    <w:rsid w:val="00747D2E"/>
    <w:rsid w:val="00747EDD"/>
    <w:rsid w:val="007515D5"/>
    <w:rsid w:val="00751F32"/>
    <w:rsid w:val="007525DB"/>
    <w:rsid w:val="00753C08"/>
    <w:rsid w:val="0075465E"/>
    <w:rsid w:val="00755182"/>
    <w:rsid w:val="00757392"/>
    <w:rsid w:val="00757E40"/>
    <w:rsid w:val="00760A01"/>
    <w:rsid w:val="00762176"/>
    <w:rsid w:val="0076274C"/>
    <w:rsid w:val="00762AA9"/>
    <w:rsid w:val="0076309D"/>
    <w:rsid w:val="00764DEB"/>
    <w:rsid w:val="00765B7B"/>
    <w:rsid w:val="00765BBA"/>
    <w:rsid w:val="00766736"/>
    <w:rsid w:val="00766A1C"/>
    <w:rsid w:val="00766D6C"/>
    <w:rsid w:val="00770D7D"/>
    <w:rsid w:val="00771150"/>
    <w:rsid w:val="007712E4"/>
    <w:rsid w:val="007722D8"/>
    <w:rsid w:val="007724A0"/>
    <w:rsid w:val="00772724"/>
    <w:rsid w:val="00774035"/>
    <w:rsid w:val="00774803"/>
    <w:rsid w:val="007754BD"/>
    <w:rsid w:val="00775530"/>
    <w:rsid w:val="007769C9"/>
    <w:rsid w:val="00777439"/>
    <w:rsid w:val="0078044E"/>
    <w:rsid w:val="00780875"/>
    <w:rsid w:val="00780E1F"/>
    <w:rsid w:val="00781251"/>
    <w:rsid w:val="0078179D"/>
    <w:rsid w:val="007828AC"/>
    <w:rsid w:val="007828F5"/>
    <w:rsid w:val="007838B4"/>
    <w:rsid w:val="00783D5F"/>
    <w:rsid w:val="00783F60"/>
    <w:rsid w:val="00785977"/>
    <w:rsid w:val="00785DC9"/>
    <w:rsid w:val="007903FB"/>
    <w:rsid w:val="007909BE"/>
    <w:rsid w:val="00790F4B"/>
    <w:rsid w:val="007915FD"/>
    <w:rsid w:val="00791D62"/>
    <w:rsid w:val="00791E12"/>
    <w:rsid w:val="007922A2"/>
    <w:rsid w:val="0079276F"/>
    <w:rsid w:val="00793081"/>
    <w:rsid w:val="00793BF6"/>
    <w:rsid w:val="00794740"/>
    <w:rsid w:val="007956A2"/>
    <w:rsid w:val="00796711"/>
    <w:rsid w:val="007A0127"/>
    <w:rsid w:val="007A05B2"/>
    <w:rsid w:val="007A0F5C"/>
    <w:rsid w:val="007A1015"/>
    <w:rsid w:val="007A179E"/>
    <w:rsid w:val="007A1D9B"/>
    <w:rsid w:val="007A2178"/>
    <w:rsid w:val="007A3863"/>
    <w:rsid w:val="007A5CFE"/>
    <w:rsid w:val="007A6580"/>
    <w:rsid w:val="007A762D"/>
    <w:rsid w:val="007A7F5C"/>
    <w:rsid w:val="007B0412"/>
    <w:rsid w:val="007B07EA"/>
    <w:rsid w:val="007B0AF2"/>
    <w:rsid w:val="007B18A1"/>
    <w:rsid w:val="007B1C57"/>
    <w:rsid w:val="007B2147"/>
    <w:rsid w:val="007B4006"/>
    <w:rsid w:val="007B4041"/>
    <w:rsid w:val="007B56F5"/>
    <w:rsid w:val="007B5B73"/>
    <w:rsid w:val="007B6288"/>
    <w:rsid w:val="007B70D1"/>
    <w:rsid w:val="007B72E1"/>
    <w:rsid w:val="007C0238"/>
    <w:rsid w:val="007C041B"/>
    <w:rsid w:val="007C0F4D"/>
    <w:rsid w:val="007C19C1"/>
    <w:rsid w:val="007C28AE"/>
    <w:rsid w:val="007C2BF3"/>
    <w:rsid w:val="007C44F0"/>
    <w:rsid w:val="007C4B7F"/>
    <w:rsid w:val="007C6421"/>
    <w:rsid w:val="007C6744"/>
    <w:rsid w:val="007C6DA6"/>
    <w:rsid w:val="007C729D"/>
    <w:rsid w:val="007C7951"/>
    <w:rsid w:val="007C7B26"/>
    <w:rsid w:val="007C7EFF"/>
    <w:rsid w:val="007D07FF"/>
    <w:rsid w:val="007D0CE5"/>
    <w:rsid w:val="007D10AD"/>
    <w:rsid w:val="007D113A"/>
    <w:rsid w:val="007D1E67"/>
    <w:rsid w:val="007D22C5"/>
    <w:rsid w:val="007D2FC3"/>
    <w:rsid w:val="007D3155"/>
    <w:rsid w:val="007D3737"/>
    <w:rsid w:val="007D5024"/>
    <w:rsid w:val="007D51E4"/>
    <w:rsid w:val="007D53EF"/>
    <w:rsid w:val="007D65B3"/>
    <w:rsid w:val="007D6BA5"/>
    <w:rsid w:val="007D6D3A"/>
    <w:rsid w:val="007D7B81"/>
    <w:rsid w:val="007D7E63"/>
    <w:rsid w:val="007D7F0C"/>
    <w:rsid w:val="007E0B37"/>
    <w:rsid w:val="007E6E30"/>
    <w:rsid w:val="007E77E9"/>
    <w:rsid w:val="007F259E"/>
    <w:rsid w:val="007F369F"/>
    <w:rsid w:val="007F37D8"/>
    <w:rsid w:val="007F3FFC"/>
    <w:rsid w:val="007F4BC4"/>
    <w:rsid w:val="007F533D"/>
    <w:rsid w:val="007F5493"/>
    <w:rsid w:val="007F58E7"/>
    <w:rsid w:val="007F624F"/>
    <w:rsid w:val="007F6517"/>
    <w:rsid w:val="007F716C"/>
    <w:rsid w:val="007F7482"/>
    <w:rsid w:val="007F7B11"/>
    <w:rsid w:val="0080022E"/>
    <w:rsid w:val="0080179D"/>
    <w:rsid w:val="00801D33"/>
    <w:rsid w:val="00802096"/>
    <w:rsid w:val="008026B6"/>
    <w:rsid w:val="00803641"/>
    <w:rsid w:val="008042BF"/>
    <w:rsid w:val="00804C4D"/>
    <w:rsid w:val="00805142"/>
    <w:rsid w:val="0080529B"/>
    <w:rsid w:val="0080672E"/>
    <w:rsid w:val="0080779B"/>
    <w:rsid w:val="00807F6E"/>
    <w:rsid w:val="0081049F"/>
    <w:rsid w:val="00810B7A"/>
    <w:rsid w:val="00810F92"/>
    <w:rsid w:val="008116BB"/>
    <w:rsid w:val="00812536"/>
    <w:rsid w:val="00812A15"/>
    <w:rsid w:val="00812DEA"/>
    <w:rsid w:val="008139D4"/>
    <w:rsid w:val="00813F48"/>
    <w:rsid w:val="008157E2"/>
    <w:rsid w:val="00815F73"/>
    <w:rsid w:val="008168EF"/>
    <w:rsid w:val="00821563"/>
    <w:rsid w:val="00821B30"/>
    <w:rsid w:val="00821B82"/>
    <w:rsid w:val="00822D1C"/>
    <w:rsid w:val="00822FBA"/>
    <w:rsid w:val="008232EC"/>
    <w:rsid w:val="00823783"/>
    <w:rsid w:val="0082454E"/>
    <w:rsid w:val="00824993"/>
    <w:rsid w:val="00825087"/>
    <w:rsid w:val="008257E5"/>
    <w:rsid w:val="0082585E"/>
    <w:rsid w:val="00825AAF"/>
    <w:rsid w:val="008260C8"/>
    <w:rsid w:val="00826882"/>
    <w:rsid w:val="0082718B"/>
    <w:rsid w:val="00830B55"/>
    <w:rsid w:val="00830CC8"/>
    <w:rsid w:val="0083185B"/>
    <w:rsid w:val="00831C4E"/>
    <w:rsid w:val="0083209F"/>
    <w:rsid w:val="0083284E"/>
    <w:rsid w:val="00832E92"/>
    <w:rsid w:val="00833ADF"/>
    <w:rsid w:val="008348B8"/>
    <w:rsid w:val="00835052"/>
    <w:rsid w:val="00836743"/>
    <w:rsid w:val="00836864"/>
    <w:rsid w:val="00836A20"/>
    <w:rsid w:val="00836BB0"/>
    <w:rsid w:val="008379F5"/>
    <w:rsid w:val="00842C83"/>
    <w:rsid w:val="00843CB2"/>
    <w:rsid w:val="00844321"/>
    <w:rsid w:val="008443C2"/>
    <w:rsid w:val="00844B0C"/>
    <w:rsid w:val="0084590E"/>
    <w:rsid w:val="00845F4D"/>
    <w:rsid w:val="0085156E"/>
    <w:rsid w:val="0085319B"/>
    <w:rsid w:val="00853448"/>
    <w:rsid w:val="008539CD"/>
    <w:rsid w:val="0085435D"/>
    <w:rsid w:val="00854410"/>
    <w:rsid w:val="00855018"/>
    <w:rsid w:val="00855F61"/>
    <w:rsid w:val="00856987"/>
    <w:rsid w:val="00856FC6"/>
    <w:rsid w:val="00857729"/>
    <w:rsid w:val="00857E6B"/>
    <w:rsid w:val="00860680"/>
    <w:rsid w:val="008614B4"/>
    <w:rsid w:val="008615E0"/>
    <w:rsid w:val="00861F18"/>
    <w:rsid w:val="00863682"/>
    <w:rsid w:val="008640D3"/>
    <w:rsid w:val="00865804"/>
    <w:rsid w:val="00866D63"/>
    <w:rsid w:val="00867E84"/>
    <w:rsid w:val="00870842"/>
    <w:rsid w:val="00870C16"/>
    <w:rsid w:val="008725D2"/>
    <w:rsid w:val="00873FDC"/>
    <w:rsid w:val="00874AAA"/>
    <w:rsid w:val="008756F9"/>
    <w:rsid w:val="00875B7F"/>
    <w:rsid w:val="0087730C"/>
    <w:rsid w:val="00877C09"/>
    <w:rsid w:val="00882822"/>
    <w:rsid w:val="00882AE1"/>
    <w:rsid w:val="00882E7D"/>
    <w:rsid w:val="008847BC"/>
    <w:rsid w:val="00885224"/>
    <w:rsid w:val="00885491"/>
    <w:rsid w:val="00885D77"/>
    <w:rsid w:val="00890198"/>
    <w:rsid w:val="008904A7"/>
    <w:rsid w:val="0089051C"/>
    <w:rsid w:val="00890B2A"/>
    <w:rsid w:val="00891C65"/>
    <w:rsid w:val="0089242A"/>
    <w:rsid w:val="008928BE"/>
    <w:rsid w:val="008929FC"/>
    <w:rsid w:val="00892AE3"/>
    <w:rsid w:val="008931AF"/>
    <w:rsid w:val="008932C4"/>
    <w:rsid w:val="00893599"/>
    <w:rsid w:val="00893993"/>
    <w:rsid w:val="00893AB1"/>
    <w:rsid w:val="00893AC7"/>
    <w:rsid w:val="008953D8"/>
    <w:rsid w:val="00895D66"/>
    <w:rsid w:val="0089672C"/>
    <w:rsid w:val="008972B4"/>
    <w:rsid w:val="008A06E0"/>
    <w:rsid w:val="008A0E81"/>
    <w:rsid w:val="008A1015"/>
    <w:rsid w:val="008A1352"/>
    <w:rsid w:val="008A169E"/>
    <w:rsid w:val="008A25CC"/>
    <w:rsid w:val="008A26E2"/>
    <w:rsid w:val="008A2BB3"/>
    <w:rsid w:val="008A2D51"/>
    <w:rsid w:val="008A3199"/>
    <w:rsid w:val="008A319D"/>
    <w:rsid w:val="008A3C07"/>
    <w:rsid w:val="008A3FB5"/>
    <w:rsid w:val="008A467A"/>
    <w:rsid w:val="008A4BEC"/>
    <w:rsid w:val="008A56C8"/>
    <w:rsid w:val="008A5AA3"/>
    <w:rsid w:val="008A5D7D"/>
    <w:rsid w:val="008A6BB3"/>
    <w:rsid w:val="008A7669"/>
    <w:rsid w:val="008B0704"/>
    <w:rsid w:val="008B1398"/>
    <w:rsid w:val="008B2459"/>
    <w:rsid w:val="008B264E"/>
    <w:rsid w:val="008B28BE"/>
    <w:rsid w:val="008B321A"/>
    <w:rsid w:val="008B3A6B"/>
    <w:rsid w:val="008B3AB7"/>
    <w:rsid w:val="008B3D84"/>
    <w:rsid w:val="008B44CC"/>
    <w:rsid w:val="008B4E2C"/>
    <w:rsid w:val="008B528F"/>
    <w:rsid w:val="008B6E7A"/>
    <w:rsid w:val="008C07A3"/>
    <w:rsid w:val="008C0CAC"/>
    <w:rsid w:val="008C14F7"/>
    <w:rsid w:val="008C186A"/>
    <w:rsid w:val="008C1DC0"/>
    <w:rsid w:val="008C25A6"/>
    <w:rsid w:val="008C288A"/>
    <w:rsid w:val="008C31EE"/>
    <w:rsid w:val="008C32E5"/>
    <w:rsid w:val="008C40E4"/>
    <w:rsid w:val="008C4DC4"/>
    <w:rsid w:val="008C5291"/>
    <w:rsid w:val="008C65B4"/>
    <w:rsid w:val="008C711A"/>
    <w:rsid w:val="008C74C0"/>
    <w:rsid w:val="008C79E1"/>
    <w:rsid w:val="008C7FF2"/>
    <w:rsid w:val="008D03D3"/>
    <w:rsid w:val="008D1807"/>
    <w:rsid w:val="008D1D61"/>
    <w:rsid w:val="008D1E86"/>
    <w:rsid w:val="008D280E"/>
    <w:rsid w:val="008D2C61"/>
    <w:rsid w:val="008D2CBE"/>
    <w:rsid w:val="008D3A4A"/>
    <w:rsid w:val="008D4BD0"/>
    <w:rsid w:val="008D4D41"/>
    <w:rsid w:val="008D6571"/>
    <w:rsid w:val="008D6B56"/>
    <w:rsid w:val="008D6DFD"/>
    <w:rsid w:val="008D74F0"/>
    <w:rsid w:val="008D7B4A"/>
    <w:rsid w:val="008E040B"/>
    <w:rsid w:val="008E1C40"/>
    <w:rsid w:val="008E297C"/>
    <w:rsid w:val="008E3368"/>
    <w:rsid w:val="008E377B"/>
    <w:rsid w:val="008E4023"/>
    <w:rsid w:val="008E5585"/>
    <w:rsid w:val="008E5BA8"/>
    <w:rsid w:val="008E5D65"/>
    <w:rsid w:val="008E5E77"/>
    <w:rsid w:val="008E6CFA"/>
    <w:rsid w:val="008E7DB0"/>
    <w:rsid w:val="008F0578"/>
    <w:rsid w:val="008F0610"/>
    <w:rsid w:val="008F085C"/>
    <w:rsid w:val="008F1288"/>
    <w:rsid w:val="008F15C3"/>
    <w:rsid w:val="008F1751"/>
    <w:rsid w:val="008F20C4"/>
    <w:rsid w:val="008F4870"/>
    <w:rsid w:val="008F5BD6"/>
    <w:rsid w:val="008F6029"/>
    <w:rsid w:val="008F62A6"/>
    <w:rsid w:val="008F62C3"/>
    <w:rsid w:val="008F6672"/>
    <w:rsid w:val="00900190"/>
    <w:rsid w:val="00900885"/>
    <w:rsid w:val="0090346D"/>
    <w:rsid w:val="0090390F"/>
    <w:rsid w:val="00903C86"/>
    <w:rsid w:val="0090525E"/>
    <w:rsid w:val="00907A51"/>
    <w:rsid w:val="00907FBC"/>
    <w:rsid w:val="00910214"/>
    <w:rsid w:val="00910A8A"/>
    <w:rsid w:val="00910C85"/>
    <w:rsid w:val="00910D7F"/>
    <w:rsid w:val="00912024"/>
    <w:rsid w:val="00912154"/>
    <w:rsid w:val="009131F9"/>
    <w:rsid w:val="00913B54"/>
    <w:rsid w:val="0091408C"/>
    <w:rsid w:val="009142BC"/>
    <w:rsid w:val="009145B6"/>
    <w:rsid w:val="00914D3D"/>
    <w:rsid w:val="0091559B"/>
    <w:rsid w:val="0091591B"/>
    <w:rsid w:val="00915C23"/>
    <w:rsid w:val="00915E53"/>
    <w:rsid w:val="00917501"/>
    <w:rsid w:val="009176E2"/>
    <w:rsid w:val="00917E27"/>
    <w:rsid w:val="009202F9"/>
    <w:rsid w:val="00920652"/>
    <w:rsid w:val="00921B1D"/>
    <w:rsid w:val="00922127"/>
    <w:rsid w:val="0092273E"/>
    <w:rsid w:val="009229A4"/>
    <w:rsid w:val="00922A53"/>
    <w:rsid w:val="00922AD6"/>
    <w:rsid w:val="00924D80"/>
    <w:rsid w:val="00924F5A"/>
    <w:rsid w:val="009252DA"/>
    <w:rsid w:val="00925B37"/>
    <w:rsid w:val="00926202"/>
    <w:rsid w:val="009264EB"/>
    <w:rsid w:val="0092663E"/>
    <w:rsid w:val="00926B9A"/>
    <w:rsid w:val="00926FA4"/>
    <w:rsid w:val="009271B7"/>
    <w:rsid w:val="00927B5D"/>
    <w:rsid w:val="009316EF"/>
    <w:rsid w:val="00931910"/>
    <w:rsid w:val="00931D59"/>
    <w:rsid w:val="00932809"/>
    <w:rsid w:val="00932A47"/>
    <w:rsid w:val="00932D1E"/>
    <w:rsid w:val="0093422F"/>
    <w:rsid w:val="00934552"/>
    <w:rsid w:val="00934719"/>
    <w:rsid w:val="00934CA0"/>
    <w:rsid w:val="009353E1"/>
    <w:rsid w:val="0093586A"/>
    <w:rsid w:val="009359AC"/>
    <w:rsid w:val="00935B4F"/>
    <w:rsid w:val="00935D5B"/>
    <w:rsid w:val="009366CB"/>
    <w:rsid w:val="00936D50"/>
    <w:rsid w:val="00937656"/>
    <w:rsid w:val="00940E95"/>
    <w:rsid w:val="00940F5A"/>
    <w:rsid w:val="009412FA"/>
    <w:rsid w:val="00943078"/>
    <w:rsid w:val="00943390"/>
    <w:rsid w:val="0094348E"/>
    <w:rsid w:val="00943B88"/>
    <w:rsid w:val="00944739"/>
    <w:rsid w:val="00945AED"/>
    <w:rsid w:val="00945D92"/>
    <w:rsid w:val="0094785C"/>
    <w:rsid w:val="00947B3E"/>
    <w:rsid w:val="00950278"/>
    <w:rsid w:val="00952384"/>
    <w:rsid w:val="0095337F"/>
    <w:rsid w:val="009537E2"/>
    <w:rsid w:val="009538DE"/>
    <w:rsid w:val="0095415B"/>
    <w:rsid w:val="00954512"/>
    <w:rsid w:val="00954EE9"/>
    <w:rsid w:val="009552CF"/>
    <w:rsid w:val="00957302"/>
    <w:rsid w:val="0095737E"/>
    <w:rsid w:val="00957C6D"/>
    <w:rsid w:val="00960D81"/>
    <w:rsid w:val="00961656"/>
    <w:rsid w:val="0096220D"/>
    <w:rsid w:val="00964667"/>
    <w:rsid w:val="009649C6"/>
    <w:rsid w:val="00964DEA"/>
    <w:rsid w:val="00965B1B"/>
    <w:rsid w:val="00965CE2"/>
    <w:rsid w:val="00966C79"/>
    <w:rsid w:val="0096785C"/>
    <w:rsid w:val="00967AB2"/>
    <w:rsid w:val="00971BCF"/>
    <w:rsid w:val="00971FB8"/>
    <w:rsid w:val="00975339"/>
    <w:rsid w:val="00975540"/>
    <w:rsid w:val="00976F65"/>
    <w:rsid w:val="00977465"/>
    <w:rsid w:val="00977689"/>
    <w:rsid w:val="00977978"/>
    <w:rsid w:val="00977FB8"/>
    <w:rsid w:val="00980229"/>
    <w:rsid w:val="00980A97"/>
    <w:rsid w:val="009812A3"/>
    <w:rsid w:val="0098279E"/>
    <w:rsid w:val="0098350E"/>
    <w:rsid w:val="00983D5F"/>
    <w:rsid w:val="00983DBF"/>
    <w:rsid w:val="00984322"/>
    <w:rsid w:val="00984848"/>
    <w:rsid w:val="00984F39"/>
    <w:rsid w:val="0098567C"/>
    <w:rsid w:val="009860B2"/>
    <w:rsid w:val="009862ED"/>
    <w:rsid w:val="00986B1B"/>
    <w:rsid w:val="009870D8"/>
    <w:rsid w:val="00987E9A"/>
    <w:rsid w:val="00990F43"/>
    <w:rsid w:val="0099521C"/>
    <w:rsid w:val="0099562F"/>
    <w:rsid w:val="009959BC"/>
    <w:rsid w:val="00995B35"/>
    <w:rsid w:val="00995CBE"/>
    <w:rsid w:val="00995CD6"/>
    <w:rsid w:val="00996067"/>
    <w:rsid w:val="0099681D"/>
    <w:rsid w:val="009968C3"/>
    <w:rsid w:val="00996DF6"/>
    <w:rsid w:val="00997241"/>
    <w:rsid w:val="009972B5"/>
    <w:rsid w:val="00997CE5"/>
    <w:rsid w:val="00997DBB"/>
    <w:rsid w:val="009A0595"/>
    <w:rsid w:val="009A068B"/>
    <w:rsid w:val="009A0FDE"/>
    <w:rsid w:val="009A19A6"/>
    <w:rsid w:val="009A1C10"/>
    <w:rsid w:val="009A1C18"/>
    <w:rsid w:val="009A217C"/>
    <w:rsid w:val="009A3839"/>
    <w:rsid w:val="009A3A73"/>
    <w:rsid w:val="009A4CB2"/>
    <w:rsid w:val="009A5031"/>
    <w:rsid w:val="009A5F9A"/>
    <w:rsid w:val="009A65F8"/>
    <w:rsid w:val="009A6A0E"/>
    <w:rsid w:val="009A76A7"/>
    <w:rsid w:val="009A79EE"/>
    <w:rsid w:val="009A7BFC"/>
    <w:rsid w:val="009A7C3B"/>
    <w:rsid w:val="009B0006"/>
    <w:rsid w:val="009B064A"/>
    <w:rsid w:val="009B0A62"/>
    <w:rsid w:val="009B1566"/>
    <w:rsid w:val="009B1AD4"/>
    <w:rsid w:val="009B2BFB"/>
    <w:rsid w:val="009B3631"/>
    <w:rsid w:val="009B4E44"/>
    <w:rsid w:val="009B4FEC"/>
    <w:rsid w:val="009B5993"/>
    <w:rsid w:val="009B6090"/>
    <w:rsid w:val="009B7F9C"/>
    <w:rsid w:val="009C1D07"/>
    <w:rsid w:val="009C4C82"/>
    <w:rsid w:val="009C5873"/>
    <w:rsid w:val="009C58DE"/>
    <w:rsid w:val="009C670D"/>
    <w:rsid w:val="009C7E46"/>
    <w:rsid w:val="009D023D"/>
    <w:rsid w:val="009D09D5"/>
    <w:rsid w:val="009D2961"/>
    <w:rsid w:val="009D3634"/>
    <w:rsid w:val="009D3D6C"/>
    <w:rsid w:val="009D3FB6"/>
    <w:rsid w:val="009D40B5"/>
    <w:rsid w:val="009D4767"/>
    <w:rsid w:val="009D53BE"/>
    <w:rsid w:val="009D5E37"/>
    <w:rsid w:val="009D6B60"/>
    <w:rsid w:val="009D6BD8"/>
    <w:rsid w:val="009D7244"/>
    <w:rsid w:val="009D767E"/>
    <w:rsid w:val="009D7BD0"/>
    <w:rsid w:val="009E1179"/>
    <w:rsid w:val="009E290B"/>
    <w:rsid w:val="009E2FBC"/>
    <w:rsid w:val="009E39EF"/>
    <w:rsid w:val="009E56FE"/>
    <w:rsid w:val="009E585A"/>
    <w:rsid w:val="009E5A51"/>
    <w:rsid w:val="009E5E5F"/>
    <w:rsid w:val="009E6450"/>
    <w:rsid w:val="009E74F9"/>
    <w:rsid w:val="009F038F"/>
    <w:rsid w:val="009F050B"/>
    <w:rsid w:val="009F1101"/>
    <w:rsid w:val="009F1DEC"/>
    <w:rsid w:val="009F254A"/>
    <w:rsid w:val="009F2B56"/>
    <w:rsid w:val="009F309B"/>
    <w:rsid w:val="009F3597"/>
    <w:rsid w:val="009F4A97"/>
    <w:rsid w:val="009F4B19"/>
    <w:rsid w:val="009F4E50"/>
    <w:rsid w:val="009F51EA"/>
    <w:rsid w:val="009F5900"/>
    <w:rsid w:val="009F5DE9"/>
    <w:rsid w:val="009F67DB"/>
    <w:rsid w:val="009F6BE7"/>
    <w:rsid w:val="00A00C1B"/>
    <w:rsid w:val="00A02CDB"/>
    <w:rsid w:val="00A03754"/>
    <w:rsid w:val="00A04E84"/>
    <w:rsid w:val="00A058D8"/>
    <w:rsid w:val="00A05A17"/>
    <w:rsid w:val="00A05BE0"/>
    <w:rsid w:val="00A07288"/>
    <w:rsid w:val="00A072CE"/>
    <w:rsid w:val="00A073EF"/>
    <w:rsid w:val="00A10137"/>
    <w:rsid w:val="00A10CE0"/>
    <w:rsid w:val="00A12833"/>
    <w:rsid w:val="00A12B57"/>
    <w:rsid w:val="00A12C23"/>
    <w:rsid w:val="00A12E11"/>
    <w:rsid w:val="00A13578"/>
    <w:rsid w:val="00A15062"/>
    <w:rsid w:val="00A20089"/>
    <w:rsid w:val="00A20AEE"/>
    <w:rsid w:val="00A20CE9"/>
    <w:rsid w:val="00A21633"/>
    <w:rsid w:val="00A21737"/>
    <w:rsid w:val="00A21DC3"/>
    <w:rsid w:val="00A2222E"/>
    <w:rsid w:val="00A2260B"/>
    <w:rsid w:val="00A227DE"/>
    <w:rsid w:val="00A238E7"/>
    <w:rsid w:val="00A2395E"/>
    <w:rsid w:val="00A24110"/>
    <w:rsid w:val="00A248E8"/>
    <w:rsid w:val="00A24F09"/>
    <w:rsid w:val="00A26BA2"/>
    <w:rsid w:val="00A26D53"/>
    <w:rsid w:val="00A32CB2"/>
    <w:rsid w:val="00A356F2"/>
    <w:rsid w:val="00A363FB"/>
    <w:rsid w:val="00A363FC"/>
    <w:rsid w:val="00A370FD"/>
    <w:rsid w:val="00A37A8B"/>
    <w:rsid w:val="00A37E5A"/>
    <w:rsid w:val="00A41D69"/>
    <w:rsid w:val="00A426AE"/>
    <w:rsid w:val="00A43244"/>
    <w:rsid w:val="00A43F9E"/>
    <w:rsid w:val="00A44A37"/>
    <w:rsid w:val="00A46B58"/>
    <w:rsid w:val="00A46CEA"/>
    <w:rsid w:val="00A46F18"/>
    <w:rsid w:val="00A47180"/>
    <w:rsid w:val="00A50030"/>
    <w:rsid w:val="00A50716"/>
    <w:rsid w:val="00A50CA4"/>
    <w:rsid w:val="00A51B8B"/>
    <w:rsid w:val="00A540D1"/>
    <w:rsid w:val="00A5424A"/>
    <w:rsid w:val="00A5465B"/>
    <w:rsid w:val="00A55313"/>
    <w:rsid w:val="00A55AB6"/>
    <w:rsid w:val="00A55ADA"/>
    <w:rsid w:val="00A57725"/>
    <w:rsid w:val="00A57A38"/>
    <w:rsid w:val="00A60235"/>
    <w:rsid w:val="00A60731"/>
    <w:rsid w:val="00A61970"/>
    <w:rsid w:val="00A61E5C"/>
    <w:rsid w:val="00A626A9"/>
    <w:rsid w:val="00A62D52"/>
    <w:rsid w:val="00A6332D"/>
    <w:rsid w:val="00A63AB4"/>
    <w:rsid w:val="00A63E7E"/>
    <w:rsid w:val="00A641AD"/>
    <w:rsid w:val="00A64E72"/>
    <w:rsid w:val="00A65FE3"/>
    <w:rsid w:val="00A6609E"/>
    <w:rsid w:val="00A672B3"/>
    <w:rsid w:val="00A67E9C"/>
    <w:rsid w:val="00A706DF"/>
    <w:rsid w:val="00A7098B"/>
    <w:rsid w:val="00A70BB8"/>
    <w:rsid w:val="00A70E29"/>
    <w:rsid w:val="00A71B4D"/>
    <w:rsid w:val="00A72F15"/>
    <w:rsid w:val="00A73122"/>
    <w:rsid w:val="00A73165"/>
    <w:rsid w:val="00A73699"/>
    <w:rsid w:val="00A74AF4"/>
    <w:rsid w:val="00A74F23"/>
    <w:rsid w:val="00A7526D"/>
    <w:rsid w:val="00A75297"/>
    <w:rsid w:val="00A75780"/>
    <w:rsid w:val="00A75DD2"/>
    <w:rsid w:val="00A761F5"/>
    <w:rsid w:val="00A764A5"/>
    <w:rsid w:val="00A76BD8"/>
    <w:rsid w:val="00A776CF"/>
    <w:rsid w:val="00A807C9"/>
    <w:rsid w:val="00A811E0"/>
    <w:rsid w:val="00A81C75"/>
    <w:rsid w:val="00A83564"/>
    <w:rsid w:val="00A84327"/>
    <w:rsid w:val="00A85D98"/>
    <w:rsid w:val="00A8658C"/>
    <w:rsid w:val="00A87119"/>
    <w:rsid w:val="00A87F4F"/>
    <w:rsid w:val="00A90704"/>
    <w:rsid w:val="00A90998"/>
    <w:rsid w:val="00A918F6"/>
    <w:rsid w:val="00A92212"/>
    <w:rsid w:val="00A9286F"/>
    <w:rsid w:val="00A9299A"/>
    <w:rsid w:val="00A92F80"/>
    <w:rsid w:val="00A94AC6"/>
    <w:rsid w:val="00A96010"/>
    <w:rsid w:val="00A96A02"/>
    <w:rsid w:val="00A96F21"/>
    <w:rsid w:val="00A971AD"/>
    <w:rsid w:val="00A97DCB"/>
    <w:rsid w:val="00AA09FF"/>
    <w:rsid w:val="00AA196F"/>
    <w:rsid w:val="00AA265A"/>
    <w:rsid w:val="00AA335A"/>
    <w:rsid w:val="00AA412E"/>
    <w:rsid w:val="00AA4D69"/>
    <w:rsid w:val="00AA571C"/>
    <w:rsid w:val="00AA5EA5"/>
    <w:rsid w:val="00AA69D2"/>
    <w:rsid w:val="00AB05EF"/>
    <w:rsid w:val="00AB24CD"/>
    <w:rsid w:val="00AB35CB"/>
    <w:rsid w:val="00AB3AF9"/>
    <w:rsid w:val="00AB3F35"/>
    <w:rsid w:val="00AB56D0"/>
    <w:rsid w:val="00AB5C9A"/>
    <w:rsid w:val="00AB5E5D"/>
    <w:rsid w:val="00AB6058"/>
    <w:rsid w:val="00AB61CF"/>
    <w:rsid w:val="00AB7784"/>
    <w:rsid w:val="00AB7811"/>
    <w:rsid w:val="00AB7A51"/>
    <w:rsid w:val="00AB7F40"/>
    <w:rsid w:val="00AC0C0C"/>
    <w:rsid w:val="00AC1EDC"/>
    <w:rsid w:val="00AC2BC0"/>
    <w:rsid w:val="00AC32C2"/>
    <w:rsid w:val="00AC34D6"/>
    <w:rsid w:val="00AC4BAF"/>
    <w:rsid w:val="00AC529A"/>
    <w:rsid w:val="00AC5663"/>
    <w:rsid w:val="00AC6559"/>
    <w:rsid w:val="00AC7609"/>
    <w:rsid w:val="00AD11BB"/>
    <w:rsid w:val="00AD182D"/>
    <w:rsid w:val="00AD1925"/>
    <w:rsid w:val="00AD1C16"/>
    <w:rsid w:val="00AD2777"/>
    <w:rsid w:val="00AD36ED"/>
    <w:rsid w:val="00AD375F"/>
    <w:rsid w:val="00AD4CB5"/>
    <w:rsid w:val="00AD5CB1"/>
    <w:rsid w:val="00AD6413"/>
    <w:rsid w:val="00AD725D"/>
    <w:rsid w:val="00AD7720"/>
    <w:rsid w:val="00AD783B"/>
    <w:rsid w:val="00AE0313"/>
    <w:rsid w:val="00AE06B6"/>
    <w:rsid w:val="00AE13C4"/>
    <w:rsid w:val="00AE1D45"/>
    <w:rsid w:val="00AE1F0C"/>
    <w:rsid w:val="00AE3967"/>
    <w:rsid w:val="00AE3E66"/>
    <w:rsid w:val="00AE402D"/>
    <w:rsid w:val="00AE44A7"/>
    <w:rsid w:val="00AE5053"/>
    <w:rsid w:val="00AE584C"/>
    <w:rsid w:val="00AE5A46"/>
    <w:rsid w:val="00AE6467"/>
    <w:rsid w:val="00AE699E"/>
    <w:rsid w:val="00AE6EA5"/>
    <w:rsid w:val="00AF239D"/>
    <w:rsid w:val="00AF2594"/>
    <w:rsid w:val="00AF291F"/>
    <w:rsid w:val="00AF3376"/>
    <w:rsid w:val="00AF5123"/>
    <w:rsid w:val="00AF5794"/>
    <w:rsid w:val="00AF6055"/>
    <w:rsid w:val="00AF6B4D"/>
    <w:rsid w:val="00AF71D9"/>
    <w:rsid w:val="00AF7D21"/>
    <w:rsid w:val="00AF7D48"/>
    <w:rsid w:val="00AF7F45"/>
    <w:rsid w:val="00B0067F"/>
    <w:rsid w:val="00B00CE4"/>
    <w:rsid w:val="00B00F30"/>
    <w:rsid w:val="00B01CA2"/>
    <w:rsid w:val="00B01E4B"/>
    <w:rsid w:val="00B03102"/>
    <w:rsid w:val="00B03678"/>
    <w:rsid w:val="00B03965"/>
    <w:rsid w:val="00B03D37"/>
    <w:rsid w:val="00B03DA4"/>
    <w:rsid w:val="00B03E8B"/>
    <w:rsid w:val="00B04D9F"/>
    <w:rsid w:val="00B06294"/>
    <w:rsid w:val="00B06307"/>
    <w:rsid w:val="00B06361"/>
    <w:rsid w:val="00B06F0D"/>
    <w:rsid w:val="00B07026"/>
    <w:rsid w:val="00B070D9"/>
    <w:rsid w:val="00B0790E"/>
    <w:rsid w:val="00B107F9"/>
    <w:rsid w:val="00B10843"/>
    <w:rsid w:val="00B10E6F"/>
    <w:rsid w:val="00B11340"/>
    <w:rsid w:val="00B12025"/>
    <w:rsid w:val="00B12B3C"/>
    <w:rsid w:val="00B133FB"/>
    <w:rsid w:val="00B13790"/>
    <w:rsid w:val="00B13E75"/>
    <w:rsid w:val="00B13FFC"/>
    <w:rsid w:val="00B1568F"/>
    <w:rsid w:val="00B1569C"/>
    <w:rsid w:val="00B16864"/>
    <w:rsid w:val="00B16A57"/>
    <w:rsid w:val="00B1774B"/>
    <w:rsid w:val="00B17E14"/>
    <w:rsid w:val="00B206CA"/>
    <w:rsid w:val="00B217F6"/>
    <w:rsid w:val="00B219BE"/>
    <w:rsid w:val="00B22115"/>
    <w:rsid w:val="00B2242A"/>
    <w:rsid w:val="00B228C5"/>
    <w:rsid w:val="00B23316"/>
    <w:rsid w:val="00B237E3"/>
    <w:rsid w:val="00B237EA"/>
    <w:rsid w:val="00B23CFF"/>
    <w:rsid w:val="00B23E2E"/>
    <w:rsid w:val="00B2572D"/>
    <w:rsid w:val="00B2620E"/>
    <w:rsid w:val="00B27F18"/>
    <w:rsid w:val="00B3018C"/>
    <w:rsid w:val="00B31400"/>
    <w:rsid w:val="00B31DD6"/>
    <w:rsid w:val="00B31DF7"/>
    <w:rsid w:val="00B32669"/>
    <w:rsid w:val="00B3432F"/>
    <w:rsid w:val="00B34755"/>
    <w:rsid w:val="00B35354"/>
    <w:rsid w:val="00B35E88"/>
    <w:rsid w:val="00B369E9"/>
    <w:rsid w:val="00B36A82"/>
    <w:rsid w:val="00B4074F"/>
    <w:rsid w:val="00B40B04"/>
    <w:rsid w:val="00B40C22"/>
    <w:rsid w:val="00B40E65"/>
    <w:rsid w:val="00B4167B"/>
    <w:rsid w:val="00B41CB3"/>
    <w:rsid w:val="00B41FE5"/>
    <w:rsid w:val="00B4202E"/>
    <w:rsid w:val="00B43A37"/>
    <w:rsid w:val="00B44203"/>
    <w:rsid w:val="00B454AE"/>
    <w:rsid w:val="00B465E8"/>
    <w:rsid w:val="00B47FAE"/>
    <w:rsid w:val="00B5017E"/>
    <w:rsid w:val="00B50763"/>
    <w:rsid w:val="00B51132"/>
    <w:rsid w:val="00B51194"/>
    <w:rsid w:val="00B51F84"/>
    <w:rsid w:val="00B522ED"/>
    <w:rsid w:val="00B529E8"/>
    <w:rsid w:val="00B52E8C"/>
    <w:rsid w:val="00B53235"/>
    <w:rsid w:val="00B532A3"/>
    <w:rsid w:val="00B537D2"/>
    <w:rsid w:val="00B53836"/>
    <w:rsid w:val="00B53D18"/>
    <w:rsid w:val="00B547C0"/>
    <w:rsid w:val="00B54CCF"/>
    <w:rsid w:val="00B56323"/>
    <w:rsid w:val="00B57C7A"/>
    <w:rsid w:val="00B616FB"/>
    <w:rsid w:val="00B62B01"/>
    <w:rsid w:val="00B645C3"/>
    <w:rsid w:val="00B64764"/>
    <w:rsid w:val="00B64EF2"/>
    <w:rsid w:val="00B651AD"/>
    <w:rsid w:val="00B6577C"/>
    <w:rsid w:val="00B65A22"/>
    <w:rsid w:val="00B65BB9"/>
    <w:rsid w:val="00B65ECE"/>
    <w:rsid w:val="00B663D0"/>
    <w:rsid w:val="00B66A3C"/>
    <w:rsid w:val="00B67DBA"/>
    <w:rsid w:val="00B67F3A"/>
    <w:rsid w:val="00B702F0"/>
    <w:rsid w:val="00B705D8"/>
    <w:rsid w:val="00B712E5"/>
    <w:rsid w:val="00B71495"/>
    <w:rsid w:val="00B71655"/>
    <w:rsid w:val="00B723EA"/>
    <w:rsid w:val="00B7279D"/>
    <w:rsid w:val="00B727BB"/>
    <w:rsid w:val="00B735C9"/>
    <w:rsid w:val="00B7369E"/>
    <w:rsid w:val="00B74890"/>
    <w:rsid w:val="00B80171"/>
    <w:rsid w:val="00B80BB8"/>
    <w:rsid w:val="00B81239"/>
    <w:rsid w:val="00B81A10"/>
    <w:rsid w:val="00B83444"/>
    <w:rsid w:val="00B83469"/>
    <w:rsid w:val="00B837EC"/>
    <w:rsid w:val="00B840F2"/>
    <w:rsid w:val="00B84DC1"/>
    <w:rsid w:val="00B861E6"/>
    <w:rsid w:val="00B86461"/>
    <w:rsid w:val="00B86D42"/>
    <w:rsid w:val="00B87AB4"/>
    <w:rsid w:val="00B87D07"/>
    <w:rsid w:val="00B901D8"/>
    <w:rsid w:val="00B92249"/>
    <w:rsid w:val="00B92307"/>
    <w:rsid w:val="00B9271B"/>
    <w:rsid w:val="00B9275B"/>
    <w:rsid w:val="00B928F1"/>
    <w:rsid w:val="00B92D0F"/>
    <w:rsid w:val="00B93947"/>
    <w:rsid w:val="00B94327"/>
    <w:rsid w:val="00B94934"/>
    <w:rsid w:val="00B94C14"/>
    <w:rsid w:val="00B94F57"/>
    <w:rsid w:val="00B95707"/>
    <w:rsid w:val="00B96799"/>
    <w:rsid w:val="00BA040D"/>
    <w:rsid w:val="00BA05C0"/>
    <w:rsid w:val="00BA063F"/>
    <w:rsid w:val="00BA0B33"/>
    <w:rsid w:val="00BA0DFA"/>
    <w:rsid w:val="00BA18E1"/>
    <w:rsid w:val="00BA2181"/>
    <w:rsid w:val="00BA358D"/>
    <w:rsid w:val="00BA37D1"/>
    <w:rsid w:val="00BA3A50"/>
    <w:rsid w:val="00BA4C04"/>
    <w:rsid w:val="00BA5AE5"/>
    <w:rsid w:val="00BA5B6C"/>
    <w:rsid w:val="00BA5C2B"/>
    <w:rsid w:val="00BA614A"/>
    <w:rsid w:val="00BA637F"/>
    <w:rsid w:val="00BA7B08"/>
    <w:rsid w:val="00BB06A7"/>
    <w:rsid w:val="00BB2899"/>
    <w:rsid w:val="00BB31EB"/>
    <w:rsid w:val="00BB3309"/>
    <w:rsid w:val="00BB3DA7"/>
    <w:rsid w:val="00BB450E"/>
    <w:rsid w:val="00BB4632"/>
    <w:rsid w:val="00BB463C"/>
    <w:rsid w:val="00BB4798"/>
    <w:rsid w:val="00BB4B30"/>
    <w:rsid w:val="00BB565E"/>
    <w:rsid w:val="00BB5944"/>
    <w:rsid w:val="00BB63CD"/>
    <w:rsid w:val="00BB656A"/>
    <w:rsid w:val="00BB699A"/>
    <w:rsid w:val="00BB7838"/>
    <w:rsid w:val="00BB7847"/>
    <w:rsid w:val="00BB786C"/>
    <w:rsid w:val="00BB7F45"/>
    <w:rsid w:val="00BC0055"/>
    <w:rsid w:val="00BC006D"/>
    <w:rsid w:val="00BC1580"/>
    <w:rsid w:val="00BC1B3D"/>
    <w:rsid w:val="00BC1D04"/>
    <w:rsid w:val="00BC1D83"/>
    <w:rsid w:val="00BC1EAB"/>
    <w:rsid w:val="00BC2699"/>
    <w:rsid w:val="00BC27FA"/>
    <w:rsid w:val="00BC34E9"/>
    <w:rsid w:val="00BC4314"/>
    <w:rsid w:val="00BC47DC"/>
    <w:rsid w:val="00BC4A29"/>
    <w:rsid w:val="00BC539F"/>
    <w:rsid w:val="00BC75ED"/>
    <w:rsid w:val="00BC7750"/>
    <w:rsid w:val="00BC7C8A"/>
    <w:rsid w:val="00BD06D4"/>
    <w:rsid w:val="00BD0A9F"/>
    <w:rsid w:val="00BD142B"/>
    <w:rsid w:val="00BD2F37"/>
    <w:rsid w:val="00BD2F4D"/>
    <w:rsid w:val="00BD4F1F"/>
    <w:rsid w:val="00BD6B65"/>
    <w:rsid w:val="00BD7F36"/>
    <w:rsid w:val="00BE0BE0"/>
    <w:rsid w:val="00BE129F"/>
    <w:rsid w:val="00BE1F10"/>
    <w:rsid w:val="00BE299F"/>
    <w:rsid w:val="00BE2C7E"/>
    <w:rsid w:val="00BE2F64"/>
    <w:rsid w:val="00BE33BB"/>
    <w:rsid w:val="00BE39E1"/>
    <w:rsid w:val="00BE3A15"/>
    <w:rsid w:val="00BE4971"/>
    <w:rsid w:val="00BE6167"/>
    <w:rsid w:val="00BE6453"/>
    <w:rsid w:val="00BE6E7C"/>
    <w:rsid w:val="00BE771E"/>
    <w:rsid w:val="00BF04F1"/>
    <w:rsid w:val="00BF0BCB"/>
    <w:rsid w:val="00BF20DD"/>
    <w:rsid w:val="00BF218E"/>
    <w:rsid w:val="00BF2702"/>
    <w:rsid w:val="00BF2FA2"/>
    <w:rsid w:val="00BF3038"/>
    <w:rsid w:val="00BF3675"/>
    <w:rsid w:val="00BF4D17"/>
    <w:rsid w:val="00BF5541"/>
    <w:rsid w:val="00BF5C36"/>
    <w:rsid w:val="00BF5FCB"/>
    <w:rsid w:val="00BF63EF"/>
    <w:rsid w:val="00BF71CB"/>
    <w:rsid w:val="00BF789F"/>
    <w:rsid w:val="00BF7A4A"/>
    <w:rsid w:val="00BF7BDF"/>
    <w:rsid w:val="00BF7DC1"/>
    <w:rsid w:val="00C000C5"/>
    <w:rsid w:val="00C005AA"/>
    <w:rsid w:val="00C00C25"/>
    <w:rsid w:val="00C00F50"/>
    <w:rsid w:val="00C02CC1"/>
    <w:rsid w:val="00C03EC9"/>
    <w:rsid w:val="00C04050"/>
    <w:rsid w:val="00C04A78"/>
    <w:rsid w:val="00C04B1C"/>
    <w:rsid w:val="00C05AF1"/>
    <w:rsid w:val="00C060D3"/>
    <w:rsid w:val="00C062A6"/>
    <w:rsid w:val="00C06443"/>
    <w:rsid w:val="00C102BF"/>
    <w:rsid w:val="00C11501"/>
    <w:rsid w:val="00C123FA"/>
    <w:rsid w:val="00C124E2"/>
    <w:rsid w:val="00C1250C"/>
    <w:rsid w:val="00C1375C"/>
    <w:rsid w:val="00C147B4"/>
    <w:rsid w:val="00C16B7F"/>
    <w:rsid w:val="00C1700A"/>
    <w:rsid w:val="00C20E5F"/>
    <w:rsid w:val="00C21506"/>
    <w:rsid w:val="00C21668"/>
    <w:rsid w:val="00C217AC"/>
    <w:rsid w:val="00C22A16"/>
    <w:rsid w:val="00C2341B"/>
    <w:rsid w:val="00C23481"/>
    <w:rsid w:val="00C241D1"/>
    <w:rsid w:val="00C242A9"/>
    <w:rsid w:val="00C24AE8"/>
    <w:rsid w:val="00C24E61"/>
    <w:rsid w:val="00C269F9"/>
    <w:rsid w:val="00C26CEC"/>
    <w:rsid w:val="00C2729D"/>
    <w:rsid w:val="00C30DAA"/>
    <w:rsid w:val="00C3152C"/>
    <w:rsid w:val="00C31605"/>
    <w:rsid w:val="00C31765"/>
    <w:rsid w:val="00C321BD"/>
    <w:rsid w:val="00C32F9B"/>
    <w:rsid w:val="00C33D19"/>
    <w:rsid w:val="00C34118"/>
    <w:rsid w:val="00C34D54"/>
    <w:rsid w:val="00C354CF"/>
    <w:rsid w:val="00C35C1B"/>
    <w:rsid w:val="00C361A8"/>
    <w:rsid w:val="00C36791"/>
    <w:rsid w:val="00C367C6"/>
    <w:rsid w:val="00C369AB"/>
    <w:rsid w:val="00C37AF3"/>
    <w:rsid w:val="00C37CD6"/>
    <w:rsid w:val="00C402CE"/>
    <w:rsid w:val="00C404DF"/>
    <w:rsid w:val="00C40634"/>
    <w:rsid w:val="00C40635"/>
    <w:rsid w:val="00C407BB"/>
    <w:rsid w:val="00C417B2"/>
    <w:rsid w:val="00C41B00"/>
    <w:rsid w:val="00C42AB4"/>
    <w:rsid w:val="00C430E6"/>
    <w:rsid w:val="00C438DC"/>
    <w:rsid w:val="00C439FE"/>
    <w:rsid w:val="00C440CB"/>
    <w:rsid w:val="00C44D87"/>
    <w:rsid w:val="00C44E65"/>
    <w:rsid w:val="00C4547C"/>
    <w:rsid w:val="00C46BD5"/>
    <w:rsid w:val="00C47027"/>
    <w:rsid w:val="00C47A35"/>
    <w:rsid w:val="00C511C9"/>
    <w:rsid w:val="00C51402"/>
    <w:rsid w:val="00C51A25"/>
    <w:rsid w:val="00C51F20"/>
    <w:rsid w:val="00C51F84"/>
    <w:rsid w:val="00C5279C"/>
    <w:rsid w:val="00C548B6"/>
    <w:rsid w:val="00C54D1B"/>
    <w:rsid w:val="00C551C6"/>
    <w:rsid w:val="00C55D4F"/>
    <w:rsid w:val="00C5642E"/>
    <w:rsid w:val="00C56511"/>
    <w:rsid w:val="00C56734"/>
    <w:rsid w:val="00C57C42"/>
    <w:rsid w:val="00C57FC1"/>
    <w:rsid w:val="00C607EB"/>
    <w:rsid w:val="00C60AD1"/>
    <w:rsid w:val="00C61220"/>
    <w:rsid w:val="00C6155D"/>
    <w:rsid w:val="00C619D4"/>
    <w:rsid w:val="00C62FF1"/>
    <w:rsid w:val="00C63CEC"/>
    <w:rsid w:val="00C64121"/>
    <w:rsid w:val="00C64E29"/>
    <w:rsid w:val="00C658B2"/>
    <w:rsid w:val="00C662AC"/>
    <w:rsid w:val="00C66E66"/>
    <w:rsid w:val="00C677CB"/>
    <w:rsid w:val="00C7006B"/>
    <w:rsid w:val="00C702B6"/>
    <w:rsid w:val="00C70480"/>
    <w:rsid w:val="00C70F8E"/>
    <w:rsid w:val="00C71E1F"/>
    <w:rsid w:val="00C71FA6"/>
    <w:rsid w:val="00C73488"/>
    <w:rsid w:val="00C73527"/>
    <w:rsid w:val="00C74C3F"/>
    <w:rsid w:val="00C74C8A"/>
    <w:rsid w:val="00C74DFF"/>
    <w:rsid w:val="00C74E2E"/>
    <w:rsid w:val="00C75681"/>
    <w:rsid w:val="00C75EE7"/>
    <w:rsid w:val="00C77FD9"/>
    <w:rsid w:val="00C80236"/>
    <w:rsid w:val="00C808FA"/>
    <w:rsid w:val="00C814E6"/>
    <w:rsid w:val="00C81709"/>
    <w:rsid w:val="00C8193F"/>
    <w:rsid w:val="00C82D86"/>
    <w:rsid w:val="00C83ED8"/>
    <w:rsid w:val="00C8519F"/>
    <w:rsid w:val="00C8554D"/>
    <w:rsid w:val="00C86AFC"/>
    <w:rsid w:val="00C8774C"/>
    <w:rsid w:val="00C87977"/>
    <w:rsid w:val="00C91122"/>
    <w:rsid w:val="00C92214"/>
    <w:rsid w:val="00C92FCF"/>
    <w:rsid w:val="00C93115"/>
    <w:rsid w:val="00C93A0D"/>
    <w:rsid w:val="00C93CC4"/>
    <w:rsid w:val="00C96347"/>
    <w:rsid w:val="00C96A5F"/>
    <w:rsid w:val="00C971AC"/>
    <w:rsid w:val="00C97E6C"/>
    <w:rsid w:val="00C97F39"/>
    <w:rsid w:val="00CA05D7"/>
    <w:rsid w:val="00CA0E1A"/>
    <w:rsid w:val="00CA15F4"/>
    <w:rsid w:val="00CA2523"/>
    <w:rsid w:val="00CA2FC4"/>
    <w:rsid w:val="00CA357C"/>
    <w:rsid w:val="00CA3700"/>
    <w:rsid w:val="00CA564C"/>
    <w:rsid w:val="00CA641D"/>
    <w:rsid w:val="00CA70A9"/>
    <w:rsid w:val="00CB0704"/>
    <w:rsid w:val="00CB0F88"/>
    <w:rsid w:val="00CB1322"/>
    <w:rsid w:val="00CB1543"/>
    <w:rsid w:val="00CB17F1"/>
    <w:rsid w:val="00CB1802"/>
    <w:rsid w:val="00CB1BB8"/>
    <w:rsid w:val="00CB3913"/>
    <w:rsid w:val="00CB4A0B"/>
    <w:rsid w:val="00CB510C"/>
    <w:rsid w:val="00CB532C"/>
    <w:rsid w:val="00CB643D"/>
    <w:rsid w:val="00CB6813"/>
    <w:rsid w:val="00CC0938"/>
    <w:rsid w:val="00CC0A1C"/>
    <w:rsid w:val="00CC0DB7"/>
    <w:rsid w:val="00CC11D0"/>
    <w:rsid w:val="00CC1E3B"/>
    <w:rsid w:val="00CC2408"/>
    <w:rsid w:val="00CC2831"/>
    <w:rsid w:val="00CC2D3B"/>
    <w:rsid w:val="00CC2E86"/>
    <w:rsid w:val="00CC3C53"/>
    <w:rsid w:val="00CC3F0C"/>
    <w:rsid w:val="00CC46CD"/>
    <w:rsid w:val="00CC7085"/>
    <w:rsid w:val="00CC7C1C"/>
    <w:rsid w:val="00CC7EC6"/>
    <w:rsid w:val="00CD089C"/>
    <w:rsid w:val="00CD1F6E"/>
    <w:rsid w:val="00CD307F"/>
    <w:rsid w:val="00CD3465"/>
    <w:rsid w:val="00CD4EC5"/>
    <w:rsid w:val="00CD62CA"/>
    <w:rsid w:val="00CD6338"/>
    <w:rsid w:val="00CD7830"/>
    <w:rsid w:val="00CD7D26"/>
    <w:rsid w:val="00CE0369"/>
    <w:rsid w:val="00CE22B8"/>
    <w:rsid w:val="00CE27F9"/>
    <w:rsid w:val="00CE2B15"/>
    <w:rsid w:val="00CE32C2"/>
    <w:rsid w:val="00CE4A66"/>
    <w:rsid w:val="00CE4F3A"/>
    <w:rsid w:val="00CE5743"/>
    <w:rsid w:val="00CE6B51"/>
    <w:rsid w:val="00CE6B85"/>
    <w:rsid w:val="00CE6D81"/>
    <w:rsid w:val="00CE77AA"/>
    <w:rsid w:val="00CF03F2"/>
    <w:rsid w:val="00CF0A24"/>
    <w:rsid w:val="00CF0B65"/>
    <w:rsid w:val="00CF0FAE"/>
    <w:rsid w:val="00CF1116"/>
    <w:rsid w:val="00CF257F"/>
    <w:rsid w:val="00CF2D8F"/>
    <w:rsid w:val="00CF362A"/>
    <w:rsid w:val="00CF4243"/>
    <w:rsid w:val="00CF5CBC"/>
    <w:rsid w:val="00CF6048"/>
    <w:rsid w:val="00CF6ADB"/>
    <w:rsid w:val="00CF7334"/>
    <w:rsid w:val="00CF7762"/>
    <w:rsid w:val="00D02849"/>
    <w:rsid w:val="00D0329D"/>
    <w:rsid w:val="00D05618"/>
    <w:rsid w:val="00D05C02"/>
    <w:rsid w:val="00D065A2"/>
    <w:rsid w:val="00D06B18"/>
    <w:rsid w:val="00D06C15"/>
    <w:rsid w:val="00D06EA3"/>
    <w:rsid w:val="00D073CE"/>
    <w:rsid w:val="00D1005E"/>
    <w:rsid w:val="00D10881"/>
    <w:rsid w:val="00D10CBA"/>
    <w:rsid w:val="00D11109"/>
    <w:rsid w:val="00D11F73"/>
    <w:rsid w:val="00D12192"/>
    <w:rsid w:val="00D13BCF"/>
    <w:rsid w:val="00D1437D"/>
    <w:rsid w:val="00D14B5A"/>
    <w:rsid w:val="00D15017"/>
    <w:rsid w:val="00D150B8"/>
    <w:rsid w:val="00D151EF"/>
    <w:rsid w:val="00D15C70"/>
    <w:rsid w:val="00D15E5A"/>
    <w:rsid w:val="00D163BD"/>
    <w:rsid w:val="00D16AF4"/>
    <w:rsid w:val="00D17ECB"/>
    <w:rsid w:val="00D20BA3"/>
    <w:rsid w:val="00D21410"/>
    <w:rsid w:val="00D217F9"/>
    <w:rsid w:val="00D2203E"/>
    <w:rsid w:val="00D23E71"/>
    <w:rsid w:val="00D24427"/>
    <w:rsid w:val="00D24DEB"/>
    <w:rsid w:val="00D24FC4"/>
    <w:rsid w:val="00D25F6D"/>
    <w:rsid w:val="00D25FFD"/>
    <w:rsid w:val="00D27BA9"/>
    <w:rsid w:val="00D302EF"/>
    <w:rsid w:val="00D309FA"/>
    <w:rsid w:val="00D30A23"/>
    <w:rsid w:val="00D30D05"/>
    <w:rsid w:val="00D315C3"/>
    <w:rsid w:val="00D315DC"/>
    <w:rsid w:val="00D3177E"/>
    <w:rsid w:val="00D317BA"/>
    <w:rsid w:val="00D32B03"/>
    <w:rsid w:val="00D3343E"/>
    <w:rsid w:val="00D33565"/>
    <w:rsid w:val="00D33867"/>
    <w:rsid w:val="00D35CC5"/>
    <w:rsid w:val="00D35D95"/>
    <w:rsid w:val="00D368A8"/>
    <w:rsid w:val="00D37434"/>
    <w:rsid w:val="00D4035E"/>
    <w:rsid w:val="00D40AFF"/>
    <w:rsid w:val="00D417B0"/>
    <w:rsid w:val="00D4193C"/>
    <w:rsid w:val="00D420A7"/>
    <w:rsid w:val="00D42F0E"/>
    <w:rsid w:val="00D45F90"/>
    <w:rsid w:val="00D46969"/>
    <w:rsid w:val="00D46AFE"/>
    <w:rsid w:val="00D50709"/>
    <w:rsid w:val="00D50F55"/>
    <w:rsid w:val="00D51005"/>
    <w:rsid w:val="00D513A8"/>
    <w:rsid w:val="00D5185D"/>
    <w:rsid w:val="00D51908"/>
    <w:rsid w:val="00D51DC0"/>
    <w:rsid w:val="00D52543"/>
    <w:rsid w:val="00D5312A"/>
    <w:rsid w:val="00D5315C"/>
    <w:rsid w:val="00D53684"/>
    <w:rsid w:val="00D53EB0"/>
    <w:rsid w:val="00D55966"/>
    <w:rsid w:val="00D5670E"/>
    <w:rsid w:val="00D56F1C"/>
    <w:rsid w:val="00D57957"/>
    <w:rsid w:val="00D57A67"/>
    <w:rsid w:val="00D57F43"/>
    <w:rsid w:val="00D60018"/>
    <w:rsid w:val="00D6032F"/>
    <w:rsid w:val="00D6053C"/>
    <w:rsid w:val="00D60542"/>
    <w:rsid w:val="00D60742"/>
    <w:rsid w:val="00D6133F"/>
    <w:rsid w:val="00D62980"/>
    <w:rsid w:val="00D62BD0"/>
    <w:rsid w:val="00D63A87"/>
    <w:rsid w:val="00D63D82"/>
    <w:rsid w:val="00D64589"/>
    <w:rsid w:val="00D647B6"/>
    <w:rsid w:val="00D64846"/>
    <w:rsid w:val="00D65C11"/>
    <w:rsid w:val="00D67296"/>
    <w:rsid w:val="00D706A0"/>
    <w:rsid w:val="00D70DE1"/>
    <w:rsid w:val="00D71C0F"/>
    <w:rsid w:val="00D72224"/>
    <w:rsid w:val="00D72490"/>
    <w:rsid w:val="00D725AE"/>
    <w:rsid w:val="00D7268E"/>
    <w:rsid w:val="00D72AB7"/>
    <w:rsid w:val="00D7335D"/>
    <w:rsid w:val="00D73A58"/>
    <w:rsid w:val="00D747E5"/>
    <w:rsid w:val="00D7489F"/>
    <w:rsid w:val="00D7492F"/>
    <w:rsid w:val="00D74BC4"/>
    <w:rsid w:val="00D756DE"/>
    <w:rsid w:val="00D75886"/>
    <w:rsid w:val="00D75963"/>
    <w:rsid w:val="00D76C30"/>
    <w:rsid w:val="00D77632"/>
    <w:rsid w:val="00D77A83"/>
    <w:rsid w:val="00D81100"/>
    <w:rsid w:val="00D813DA"/>
    <w:rsid w:val="00D82C1E"/>
    <w:rsid w:val="00D83F5A"/>
    <w:rsid w:val="00D848B9"/>
    <w:rsid w:val="00D84F0D"/>
    <w:rsid w:val="00D850A6"/>
    <w:rsid w:val="00D856CE"/>
    <w:rsid w:val="00D85F5E"/>
    <w:rsid w:val="00D865A3"/>
    <w:rsid w:val="00D86B5C"/>
    <w:rsid w:val="00D86F23"/>
    <w:rsid w:val="00D8770A"/>
    <w:rsid w:val="00D87BFD"/>
    <w:rsid w:val="00D90FE8"/>
    <w:rsid w:val="00D91DBA"/>
    <w:rsid w:val="00D91F05"/>
    <w:rsid w:val="00D92A17"/>
    <w:rsid w:val="00D92AE8"/>
    <w:rsid w:val="00D93BF8"/>
    <w:rsid w:val="00D940A9"/>
    <w:rsid w:val="00D9418B"/>
    <w:rsid w:val="00D9422C"/>
    <w:rsid w:val="00D9441B"/>
    <w:rsid w:val="00D949AC"/>
    <w:rsid w:val="00D951A4"/>
    <w:rsid w:val="00D95CAB"/>
    <w:rsid w:val="00D960F1"/>
    <w:rsid w:val="00D966DF"/>
    <w:rsid w:val="00D96828"/>
    <w:rsid w:val="00DA012E"/>
    <w:rsid w:val="00DA03B3"/>
    <w:rsid w:val="00DA0996"/>
    <w:rsid w:val="00DA2296"/>
    <w:rsid w:val="00DA2E94"/>
    <w:rsid w:val="00DA2F95"/>
    <w:rsid w:val="00DA3C94"/>
    <w:rsid w:val="00DA5BD3"/>
    <w:rsid w:val="00DA5BF9"/>
    <w:rsid w:val="00DA5E24"/>
    <w:rsid w:val="00DA5E66"/>
    <w:rsid w:val="00DA5F32"/>
    <w:rsid w:val="00DA6DBA"/>
    <w:rsid w:val="00DA6E16"/>
    <w:rsid w:val="00DA75BB"/>
    <w:rsid w:val="00DA7F2D"/>
    <w:rsid w:val="00DB2702"/>
    <w:rsid w:val="00DB307F"/>
    <w:rsid w:val="00DB35CD"/>
    <w:rsid w:val="00DB3EE4"/>
    <w:rsid w:val="00DB3FF9"/>
    <w:rsid w:val="00DB46BE"/>
    <w:rsid w:val="00DB4DCE"/>
    <w:rsid w:val="00DB5268"/>
    <w:rsid w:val="00DB5711"/>
    <w:rsid w:val="00DB647D"/>
    <w:rsid w:val="00DB6B2D"/>
    <w:rsid w:val="00DB75EB"/>
    <w:rsid w:val="00DB7753"/>
    <w:rsid w:val="00DC0D24"/>
    <w:rsid w:val="00DC1A72"/>
    <w:rsid w:val="00DC1DF1"/>
    <w:rsid w:val="00DC2800"/>
    <w:rsid w:val="00DC2CF0"/>
    <w:rsid w:val="00DC318E"/>
    <w:rsid w:val="00DC32CA"/>
    <w:rsid w:val="00DC363B"/>
    <w:rsid w:val="00DC466B"/>
    <w:rsid w:val="00DC4A42"/>
    <w:rsid w:val="00DC4C31"/>
    <w:rsid w:val="00DC5C62"/>
    <w:rsid w:val="00DD0D4F"/>
    <w:rsid w:val="00DD1497"/>
    <w:rsid w:val="00DD2503"/>
    <w:rsid w:val="00DD3671"/>
    <w:rsid w:val="00DD37B7"/>
    <w:rsid w:val="00DD3B04"/>
    <w:rsid w:val="00DD41A7"/>
    <w:rsid w:val="00DD50B3"/>
    <w:rsid w:val="00DD52AF"/>
    <w:rsid w:val="00DD5B7F"/>
    <w:rsid w:val="00DD5D56"/>
    <w:rsid w:val="00DD7702"/>
    <w:rsid w:val="00DD7D14"/>
    <w:rsid w:val="00DE1244"/>
    <w:rsid w:val="00DE1921"/>
    <w:rsid w:val="00DE32A2"/>
    <w:rsid w:val="00DE3391"/>
    <w:rsid w:val="00DE38BC"/>
    <w:rsid w:val="00DE3F8B"/>
    <w:rsid w:val="00DE484B"/>
    <w:rsid w:val="00DE5199"/>
    <w:rsid w:val="00DE7757"/>
    <w:rsid w:val="00DF0219"/>
    <w:rsid w:val="00DF03FE"/>
    <w:rsid w:val="00DF1C3D"/>
    <w:rsid w:val="00DF1D72"/>
    <w:rsid w:val="00DF3737"/>
    <w:rsid w:val="00DF4136"/>
    <w:rsid w:val="00DF4918"/>
    <w:rsid w:val="00DF4F78"/>
    <w:rsid w:val="00DF5B45"/>
    <w:rsid w:val="00DF63AF"/>
    <w:rsid w:val="00DF6581"/>
    <w:rsid w:val="00DF67FF"/>
    <w:rsid w:val="00DF6A2C"/>
    <w:rsid w:val="00DF6F41"/>
    <w:rsid w:val="00DF72F8"/>
    <w:rsid w:val="00E0198E"/>
    <w:rsid w:val="00E01FBA"/>
    <w:rsid w:val="00E026E5"/>
    <w:rsid w:val="00E0366E"/>
    <w:rsid w:val="00E03993"/>
    <w:rsid w:val="00E03DF7"/>
    <w:rsid w:val="00E03F68"/>
    <w:rsid w:val="00E04F0C"/>
    <w:rsid w:val="00E058BF"/>
    <w:rsid w:val="00E05BA8"/>
    <w:rsid w:val="00E06C12"/>
    <w:rsid w:val="00E07886"/>
    <w:rsid w:val="00E07CF3"/>
    <w:rsid w:val="00E126A2"/>
    <w:rsid w:val="00E1276F"/>
    <w:rsid w:val="00E12887"/>
    <w:rsid w:val="00E13DF7"/>
    <w:rsid w:val="00E14FDB"/>
    <w:rsid w:val="00E15639"/>
    <w:rsid w:val="00E163E9"/>
    <w:rsid w:val="00E17B68"/>
    <w:rsid w:val="00E20216"/>
    <w:rsid w:val="00E20966"/>
    <w:rsid w:val="00E20A45"/>
    <w:rsid w:val="00E20D13"/>
    <w:rsid w:val="00E21AE1"/>
    <w:rsid w:val="00E21DF0"/>
    <w:rsid w:val="00E22C7D"/>
    <w:rsid w:val="00E24448"/>
    <w:rsid w:val="00E24F8D"/>
    <w:rsid w:val="00E25901"/>
    <w:rsid w:val="00E2604E"/>
    <w:rsid w:val="00E264B4"/>
    <w:rsid w:val="00E266AD"/>
    <w:rsid w:val="00E26F1F"/>
    <w:rsid w:val="00E277C0"/>
    <w:rsid w:val="00E27BD1"/>
    <w:rsid w:val="00E30A68"/>
    <w:rsid w:val="00E30CF3"/>
    <w:rsid w:val="00E3124B"/>
    <w:rsid w:val="00E31FC9"/>
    <w:rsid w:val="00E3275D"/>
    <w:rsid w:val="00E32B92"/>
    <w:rsid w:val="00E33145"/>
    <w:rsid w:val="00E3374B"/>
    <w:rsid w:val="00E34C5E"/>
    <w:rsid w:val="00E35393"/>
    <w:rsid w:val="00E3627D"/>
    <w:rsid w:val="00E3632D"/>
    <w:rsid w:val="00E3675E"/>
    <w:rsid w:val="00E37082"/>
    <w:rsid w:val="00E3761B"/>
    <w:rsid w:val="00E409E8"/>
    <w:rsid w:val="00E41337"/>
    <w:rsid w:val="00E413FE"/>
    <w:rsid w:val="00E41E53"/>
    <w:rsid w:val="00E42083"/>
    <w:rsid w:val="00E42788"/>
    <w:rsid w:val="00E43FA7"/>
    <w:rsid w:val="00E4599B"/>
    <w:rsid w:val="00E4617E"/>
    <w:rsid w:val="00E46E31"/>
    <w:rsid w:val="00E47628"/>
    <w:rsid w:val="00E47D24"/>
    <w:rsid w:val="00E47FE7"/>
    <w:rsid w:val="00E50076"/>
    <w:rsid w:val="00E5056A"/>
    <w:rsid w:val="00E505F2"/>
    <w:rsid w:val="00E506F2"/>
    <w:rsid w:val="00E50827"/>
    <w:rsid w:val="00E50EC0"/>
    <w:rsid w:val="00E51080"/>
    <w:rsid w:val="00E52899"/>
    <w:rsid w:val="00E529C1"/>
    <w:rsid w:val="00E52B60"/>
    <w:rsid w:val="00E53000"/>
    <w:rsid w:val="00E54E30"/>
    <w:rsid w:val="00E55C6A"/>
    <w:rsid w:val="00E5648B"/>
    <w:rsid w:val="00E5707F"/>
    <w:rsid w:val="00E5721A"/>
    <w:rsid w:val="00E57660"/>
    <w:rsid w:val="00E57D5B"/>
    <w:rsid w:val="00E57F49"/>
    <w:rsid w:val="00E6111A"/>
    <w:rsid w:val="00E612A5"/>
    <w:rsid w:val="00E615D0"/>
    <w:rsid w:val="00E617E4"/>
    <w:rsid w:val="00E61975"/>
    <w:rsid w:val="00E61A98"/>
    <w:rsid w:val="00E62459"/>
    <w:rsid w:val="00E62CA4"/>
    <w:rsid w:val="00E63EBA"/>
    <w:rsid w:val="00E64AA6"/>
    <w:rsid w:val="00E65070"/>
    <w:rsid w:val="00E6537D"/>
    <w:rsid w:val="00E66002"/>
    <w:rsid w:val="00E7077B"/>
    <w:rsid w:val="00E71F68"/>
    <w:rsid w:val="00E722CD"/>
    <w:rsid w:val="00E74093"/>
    <w:rsid w:val="00E74931"/>
    <w:rsid w:val="00E74B09"/>
    <w:rsid w:val="00E74D09"/>
    <w:rsid w:val="00E74DA0"/>
    <w:rsid w:val="00E812AD"/>
    <w:rsid w:val="00E81455"/>
    <w:rsid w:val="00E81491"/>
    <w:rsid w:val="00E815F0"/>
    <w:rsid w:val="00E82645"/>
    <w:rsid w:val="00E82DB7"/>
    <w:rsid w:val="00E82F55"/>
    <w:rsid w:val="00E83C3D"/>
    <w:rsid w:val="00E83C5E"/>
    <w:rsid w:val="00E83F7B"/>
    <w:rsid w:val="00E85CC5"/>
    <w:rsid w:val="00E86236"/>
    <w:rsid w:val="00E86BBA"/>
    <w:rsid w:val="00E874C7"/>
    <w:rsid w:val="00E90A9A"/>
    <w:rsid w:val="00E90DB2"/>
    <w:rsid w:val="00E92851"/>
    <w:rsid w:val="00E93073"/>
    <w:rsid w:val="00E937CB"/>
    <w:rsid w:val="00E93B76"/>
    <w:rsid w:val="00E94C37"/>
    <w:rsid w:val="00E94DB8"/>
    <w:rsid w:val="00E959E7"/>
    <w:rsid w:val="00E95DC8"/>
    <w:rsid w:val="00E96473"/>
    <w:rsid w:val="00E9734A"/>
    <w:rsid w:val="00E979CC"/>
    <w:rsid w:val="00E97B3F"/>
    <w:rsid w:val="00E97BBB"/>
    <w:rsid w:val="00EA01A3"/>
    <w:rsid w:val="00EA2D2A"/>
    <w:rsid w:val="00EA3850"/>
    <w:rsid w:val="00EA405D"/>
    <w:rsid w:val="00EA4862"/>
    <w:rsid w:val="00EA488E"/>
    <w:rsid w:val="00EA49DE"/>
    <w:rsid w:val="00EA5BCA"/>
    <w:rsid w:val="00EA5D97"/>
    <w:rsid w:val="00EA63A8"/>
    <w:rsid w:val="00EA674A"/>
    <w:rsid w:val="00EA6BFF"/>
    <w:rsid w:val="00EA6EBF"/>
    <w:rsid w:val="00EA7006"/>
    <w:rsid w:val="00EA7F62"/>
    <w:rsid w:val="00EB0592"/>
    <w:rsid w:val="00EB09A2"/>
    <w:rsid w:val="00EB1684"/>
    <w:rsid w:val="00EB2947"/>
    <w:rsid w:val="00EB2DC2"/>
    <w:rsid w:val="00EB2F33"/>
    <w:rsid w:val="00EB40FA"/>
    <w:rsid w:val="00EB5815"/>
    <w:rsid w:val="00EB601A"/>
    <w:rsid w:val="00EB63EA"/>
    <w:rsid w:val="00EB6508"/>
    <w:rsid w:val="00EB6F2F"/>
    <w:rsid w:val="00EB73EA"/>
    <w:rsid w:val="00EB768B"/>
    <w:rsid w:val="00EB7E3B"/>
    <w:rsid w:val="00EC1D1D"/>
    <w:rsid w:val="00EC248D"/>
    <w:rsid w:val="00EC250E"/>
    <w:rsid w:val="00EC2684"/>
    <w:rsid w:val="00EC3321"/>
    <w:rsid w:val="00EC3371"/>
    <w:rsid w:val="00EC361E"/>
    <w:rsid w:val="00EC40CF"/>
    <w:rsid w:val="00EC49B6"/>
    <w:rsid w:val="00EC4B74"/>
    <w:rsid w:val="00EC6166"/>
    <w:rsid w:val="00EC63EA"/>
    <w:rsid w:val="00EC6562"/>
    <w:rsid w:val="00EC7422"/>
    <w:rsid w:val="00EC7B9F"/>
    <w:rsid w:val="00EC7F6E"/>
    <w:rsid w:val="00ED0164"/>
    <w:rsid w:val="00ED1337"/>
    <w:rsid w:val="00ED369A"/>
    <w:rsid w:val="00ED4D90"/>
    <w:rsid w:val="00ED50DB"/>
    <w:rsid w:val="00ED5CF7"/>
    <w:rsid w:val="00ED5DA1"/>
    <w:rsid w:val="00ED62B5"/>
    <w:rsid w:val="00ED70DD"/>
    <w:rsid w:val="00ED786C"/>
    <w:rsid w:val="00EE0491"/>
    <w:rsid w:val="00EE0C50"/>
    <w:rsid w:val="00EE1303"/>
    <w:rsid w:val="00EE1660"/>
    <w:rsid w:val="00EE1794"/>
    <w:rsid w:val="00EE1F7F"/>
    <w:rsid w:val="00EE25AA"/>
    <w:rsid w:val="00EE4E19"/>
    <w:rsid w:val="00EE6F5C"/>
    <w:rsid w:val="00EE7CD2"/>
    <w:rsid w:val="00EF0F18"/>
    <w:rsid w:val="00EF17DE"/>
    <w:rsid w:val="00EF1EFF"/>
    <w:rsid w:val="00EF208E"/>
    <w:rsid w:val="00EF2277"/>
    <w:rsid w:val="00EF2533"/>
    <w:rsid w:val="00EF297B"/>
    <w:rsid w:val="00EF2B95"/>
    <w:rsid w:val="00EF2E9F"/>
    <w:rsid w:val="00EF3428"/>
    <w:rsid w:val="00EF4FC6"/>
    <w:rsid w:val="00EF6254"/>
    <w:rsid w:val="00EF63D7"/>
    <w:rsid w:val="00EF6A1C"/>
    <w:rsid w:val="00EF6BA6"/>
    <w:rsid w:val="00EF78D8"/>
    <w:rsid w:val="00EF7B80"/>
    <w:rsid w:val="00F02010"/>
    <w:rsid w:val="00F03022"/>
    <w:rsid w:val="00F0357C"/>
    <w:rsid w:val="00F0367F"/>
    <w:rsid w:val="00F0383B"/>
    <w:rsid w:val="00F0457B"/>
    <w:rsid w:val="00F05657"/>
    <w:rsid w:val="00F07340"/>
    <w:rsid w:val="00F07981"/>
    <w:rsid w:val="00F10F30"/>
    <w:rsid w:val="00F119C1"/>
    <w:rsid w:val="00F11EA7"/>
    <w:rsid w:val="00F11F8D"/>
    <w:rsid w:val="00F124A6"/>
    <w:rsid w:val="00F12ED8"/>
    <w:rsid w:val="00F13043"/>
    <w:rsid w:val="00F1359C"/>
    <w:rsid w:val="00F13FAA"/>
    <w:rsid w:val="00F144F9"/>
    <w:rsid w:val="00F14ABB"/>
    <w:rsid w:val="00F14DC4"/>
    <w:rsid w:val="00F1527A"/>
    <w:rsid w:val="00F155F2"/>
    <w:rsid w:val="00F15915"/>
    <w:rsid w:val="00F160B9"/>
    <w:rsid w:val="00F16BFD"/>
    <w:rsid w:val="00F17427"/>
    <w:rsid w:val="00F2013E"/>
    <w:rsid w:val="00F204F9"/>
    <w:rsid w:val="00F22533"/>
    <w:rsid w:val="00F22869"/>
    <w:rsid w:val="00F22EB5"/>
    <w:rsid w:val="00F243DC"/>
    <w:rsid w:val="00F249D6"/>
    <w:rsid w:val="00F266CF"/>
    <w:rsid w:val="00F26B3C"/>
    <w:rsid w:val="00F27D52"/>
    <w:rsid w:val="00F30496"/>
    <w:rsid w:val="00F3070E"/>
    <w:rsid w:val="00F31D45"/>
    <w:rsid w:val="00F32EDE"/>
    <w:rsid w:val="00F33362"/>
    <w:rsid w:val="00F34032"/>
    <w:rsid w:val="00F34741"/>
    <w:rsid w:val="00F34CB3"/>
    <w:rsid w:val="00F3514B"/>
    <w:rsid w:val="00F356BB"/>
    <w:rsid w:val="00F35F39"/>
    <w:rsid w:val="00F36ABA"/>
    <w:rsid w:val="00F37E7D"/>
    <w:rsid w:val="00F40003"/>
    <w:rsid w:val="00F40134"/>
    <w:rsid w:val="00F41056"/>
    <w:rsid w:val="00F4186F"/>
    <w:rsid w:val="00F41CC6"/>
    <w:rsid w:val="00F428F1"/>
    <w:rsid w:val="00F444AF"/>
    <w:rsid w:val="00F4509F"/>
    <w:rsid w:val="00F46711"/>
    <w:rsid w:val="00F477CD"/>
    <w:rsid w:val="00F47D87"/>
    <w:rsid w:val="00F50D04"/>
    <w:rsid w:val="00F50EE4"/>
    <w:rsid w:val="00F50FB2"/>
    <w:rsid w:val="00F515D4"/>
    <w:rsid w:val="00F54030"/>
    <w:rsid w:val="00F5429F"/>
    <w:rsid w:val="00F544DE"/>
    <w:rsid w:val="00F54905"/>
    <w:rsid w:val="00F55F76"/>
    <w:rsid w:val="00F56EF1"/>
    <w:rsid w:val="00F57CE2"/>
    <w:rsid w:val="00F60DFD"/>
    <w:rsid w:val="00F61A03"/>
    <w:rsid w:val="00F634B0"/>
    <w:rsid w:val="00F636CC"/>
    <w:rsid w:val="00F63B5D"/>
    <w:rsid w:val="00F64B18"/>
    <w:rsid w:val="00F64C08"/>
    <w:rsid w:val="00F64FC5"/>
    <w:rsid w:val="00F651A4"/>
    <w:rsid w:val="00F66733"/>
    <w:rsid w:val="00F677B0"/>
    <w:rsid w:val="00F67D54"/>
    <w:rsid w:val="00F67F6E"/>
    <w:rsid w:val="00F70C25"/>
    <w:rsid w:val="00F712C2"/>
    <w:rsid w:val="00F72103"/>
    <w:rsid w:val="00F72C5D"/>
    <w:rsid w:val="00F72C88"/>
    <w:rsid w:val="00F72D09"/>
    <w:rsid w:val="00F73625"/>
    <w:rsid w:val="00F74B94"/>
    <w:rsid w:val="00F75239"/>
    <w:rsid w:val="00F76775"/>
    <w:rsid w:val="00F7787F"/>
    <w:rsid w:val="00F80482"/>
    <w:rsid w:val="00F81E38"/>
    <w:rsid w:val="00F81FA5"/>
    <w:rsid w:val="00F8247F"/>
    <w:rsid w:val="00F8286A"/>
    <w:rsid w:val="00F84D77"/>
    <w:rsid w:val="00F84F54"/>
    <w:rsid w:val="00F856E8"/>
    <w:rsid w:val="00F86E09"/>
    <w:rsid w:val="00F874FC"/>
    <w:rsid w:val="00F87C58"/>
    <w:rsid w:val="00F87D56"/>
    <w:rsid w:val="00F90055"/>
    <w:rsid w:val="00F91972"/>
    <w:rsid w:val="00F919B2"/>
    <w:rsid w:val="00F9224C"/>
    <w:rsid w:val="00F922BE"/>
    <w:rsid w:val="00F924CA"/>
    <w:rsid w:val="00F92EED"/>
    <w:rsid w:val="00F930D5"/>
    <w:rsid w:val="00F945DC"/>
    <w:rsid w:val="00F94A87"/>
    <w:rsid w:val="00F94D9F"/>
    <w:rsid w:val="00F95325"/>
    <w:rsid w:val="00F95B99"/>
    <w:rsid w:val="00F96261"/>
    <w:rsid w:val="00F96F2D"/>
    <w:rsid w:val="00F9719F"/>
    <w:rsid w:val="00F971CA"/>
    <w:rsid w:val="00FA0543"/>
    <w:rsid w:val="00FA0ADF"/>
    <w:rsid w:val="00FA0CC0"/>
    <w:rsid w:val="00FA1C14"/>
    <w:rsid w:val="00FA1D8C"/>
    <w:rsid w:val="00FA21F4"/>
    <w:rsid w:val="00FA5F5D"/>
    <w:rsid w:val="00FA61E2"/>
    <w:rsid w:val="00FA657E"/>
    <w:rsid w:val="00FA6C72"/>
    <w:rsid w:val="00FA7A60"/>
    <w:rsid w:val="00FB0161"/>
    <w:rsid w:val="00FB0DFA"/>
    <w:rsid w:val="00FB0EBE"/>
    <w:rsid w:val="00FB1A55"/>
    <w:rsid w:val="00FB1E21"/>
    <w:rsid w:val="00FB23CE"/>
    <w:rsid w:val="00FB2759"/>
    <w:rsid w:val="00FB30B9"/>
    <w:rsid w:val="00FB34E2"/>
    <w:rsid w:val="00FB3787"/>
    <w:rsid w:val="00FB41AF"/>
    <w:rsid w:val="00FB440C"/>
    <w:rsid w:val="00FB4962"/>
    <w:rsid w:val="00FB49BF"/>
    <w:rsid w:val="00FB521B"/>
    <w:rsid w:val="00FB577C"/>
    <w:rsid w:val="00FB5D41"/>
    <w:rsid w:val="00FB6A33"/>
    <w:rsid w:val="00FB7B7D"/>
    <w:rsid w:val="00FB7CCE"/>
    <w:rsid w:val="00FC0666"/>
    <w:rsid w:val="00FC0A7D"/>
    <w:rsid w:val="00FC0CBF"/>
    <w:rsid w:val="00FC1463"/>
    <w:rsid w:val="00FC33CE"/>
    <w:rsid w:val="00FC3709"/>
    <w:rsid w:val="00FC3746"/>
    <w:rsid w:val="00FC48A5"/>
    <w:rsid w:val="00FC48D3"/>
    <w:rsid w:val="00FC6300"/>
    <w:rsid w:val="00FC6513"/>
    <w:rsid w:val="00FC728F"/>
    <w:rsid w:val="00FC7329"/>
    <w:rsid w:val="00FC749A"/>
    <w:rsid w:val="00FD163C"/>
    <w:rsid w:val="00FD1714"/>
    <w:rsid w:val="00FD1C9D"/>
    <w:rsid w:val="00FD2EB7"/>
    <w:rsid w:val="00FD40DE"/>
    <w:rsid w:val="00FD5EBF"/>
    <w:rsid w:val="00FD7320"/>
    <w:rsid w:val="00FE0483"/>
    <w:rsid w:val="00FE07BD"/>
    <w:rsid w:val="00FE0823"/>
    <w:rsid w:val="00FE088E"/>
    <w:rsid w:val="00FE0F96"/>
    <w:rsid w:val="00FE119D"/>
    <w:rsid w:val="00FE1AD1"/>
    <w:rsid w:val="00FE1B32"/>
    <w:rsid w:val="00FE2604"/>
    <w:rsid w:val="00FE3088"/>
    <w:rsid w:val="00FE41D9"/>
    <w:rsid w:val="00FE47F1"/>
    <w:rsid w:val="00FE6168"/>
    <w:rsid w:val="00FE684D"/>
    <w:rsid w:val="00FE697C"/>
    <w:rsid w:val="00FE7094"/>
    <w:rsid w:val="00FE72D9"/>
    <w:rsid w:val="00FF0560"/>
    <w:rsid w:val="00FF149D"/>
    <w:rsid w:val="00FF3772"/>
    <w:rsid w:val="00FF435F"/>
    <w:rsid w:val="00FF5164"/>
    <w:rsid w:val="00FF5545"/>
    <w:rsid w:val="00FF562D"/>
    <w:rsid w:val="00FF602E"/>
    <w:rsid w:val="00FF6342"/>
    <w:rsid w:val="00FF6BA6"/>
    <w:rsid w:val="00FF7288"/>
    <w:rsid w:val="00FF744D"/>
    <w:rsid w:val="00FF7EE7"/>
    <w:rsid w:val="04740B19"/>
    <w:rsid w:val="09B0DA27"/>
    <w:rsid w:val="15BCAF5D"/>
    <w:rsid w:val="23C2DDD9"/>
    <w:rsid w:val="2752E76C"/>
    <w:rsid w:val="3B45E7D1"/>
    <w:rsid w:val="5AFFAA61"/>
    <w:rsid w:val="7E720209"/>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335903E"/>
  <w15:chartTrackingRefBased/>
  <w15:docId w15:val="{26ECA6F6-7128-49EC-80C0-42220B3F906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Calibri" w:hAnsi="Calibri" w:eastAsia="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uiPriority="0" w:semiHidden="1" w:unhideWhenUsed="1"/>
    <w:lsdException w:name="footer" w:locked="1" w:semiHidden="1" w:unhideWhenUsed="1"/>
    <w:lsdException w:name="index heading" w:locked="1" w:semiHidden="1" w:unhideWhenUsed="1"/>
    <w:lsdException w:name="caption"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uiPriority="0"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uiPriority="0" w:semiHidden="1" w:unhideWhenUsed="1"/>
    <w:lsdException w:name="Body Text 3" w:locked="1" w:uiPriority="0"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uiPriority="0"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uiPriority="0"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C4C82"/>
    <w:pPr>
      <w:jc w:val="both"/>
    </w:pPr>
    <w:rPr>
      <w:rFonts w:ascii="Arial" w:hAnsi="Arial" w:eastAsia="Times New Roman" w:cs="Arial"/>
      <w:lang w:eastAsia="es-ES"/>
    </w:rPr>
  </w:style>
  <w:style w:type="paragraph" w:styleId="Ttulo1">
    <w:name w:val="heading 1"/>
    <w:aliases w:val="MT1,título 1"/>
    <w:basedOn w:val="Normal"/>
    <w:next w:val="Normal"/>
    <w:link w:val="Ttulo1Car"/>
    <w:uiPriority w:val="99"/>
    <w:qFormat/>
    <w:rsid w:val="0050406F"/>
    <w:pPr>
      <w:keepNext/>
      <w:numPr>
        <w:numId w:val="4"/>
      </w:numPr>
      <w:jc w:val="center"/>
      <w:outlineLvl w:val="0"/>
    </w:pPr>
    <w:rPr>
      <w:rFonts w:eastAsia="Calibri" w:cs="Times New Roman"/>
      <w:b/>
      <w:bCs/>
      <w:lang w:val="x-none" w:eastAsia="x-none"/>
    </w:rPr>
  </w:style>
  <w:style w:type="paragraph" w:styleId="Ttulo2">
    <w:name w:val="heading 2"/>
    <w:aliases w:val="Edgar 2,Título 2 Car1,Título 2 Car Car,Título 2 Car Car Car Car,Edgar 2 Car Car Car Car,Edgar 2 Car,Edgar 2 Car Car Car Car Car,Edgar 2 Car3 Car Car,Edgar 2 Car3 Car,Edgar 2 Car3,Título 2 Car3,Título 2 Car Car2,Edgar 2 Car4"/>
    <w:basedOn w:val="Normal"/>
    <w:next w:val="Normal"/>
    <w:link w:val="Ttulo2Car2"/>
    <w:uiPriority w:val="99"/>
    <w:qFormat/>
    <w:rsid w:val="0050406F"/>
    <w:pPr>
      <w:keepNext/>
      <w:numPr>
        <w:ilvl w:val="1"/>
        <w:numId w:val="4"/>
      </w:numPr>
      <w:spacing w:before="240" w:after="60"/>
      <w:outlineLvl w:val="1"/>
    </w:pPr>
    <w:rPr>
      <w:rFonts w:eastAsia="Calibri" w:cs="Times New Roman"/>
      <w:b/>
      <w:bCs/>
      <w:i/>
      <w:iCs/>
      <w:sz w:val="28"/>
      <w:szCs w:val="28"/>
      <w:lang w:val="x-none" w:eastAsia="x-none"/>
    </w:rPr>
  </w:style>
  <w:style w:type="paragraph" w:styleId="Ttulo3">
    <w:name w:val="heading 3"/>
    <w:basedOn w:val="Normal"/>
    <w:next w:val="Normal"/>
    <w:link w:val="Ttulo3Car"/>
    <w:uiPriority w:val="99"/>
    <w:qFormat/>
    <w:rsid w:val="0050406F"/>
    <w:pPr>
      <w:keepNext/>
      <w:numPr>
        <w:ilvl w:val="2"/>
        <w:numId w:val="4"/>
      </w:numPr>
      <w:spacing w:before="240" w:after="60"/>
      <w:outlineLvl w:val="2"/>
    </w:pPr>
    <w:rPr>
      <w:rFonts w:eastAsia="Calibri" w:cs="Times New Roman"/>
      <w:b/>
      <w:bCs/>
      <w:sz w:val="26"/>
      <w:szCs w:val="26"/>
      <w:lang w:val="x-none" w:eastAsia="x-none"/>
    </w:rPr>
  </w:style>
  <w:style w:type="paragraph" w:styleId="Ttulo4">
    <w:name w:val="heading 4"/>
    <w:basedOn w:val="Normal"/>
    <w:next w:val="Normal"/>
    <w:link w:val="Ttulo4Car"/>
    <w:uiPriority w:val="99"/>
    <w:qFormat/>
    <w:rsid w:val="0050406F"/>
    <w:pPr>
      <w:keepNext/>
      <w:numPr>
        <w:ilvl w:val="3"/>
        <w:numId w:val="4"/>
      </w:numPr>
      <w:spacing w:before="240" w:after="60"/>
      <w:outlineLvl w:val="3"/>
    </w:pPr>
    <w:rPr>
      <w:rFonts w:ascii="Calibri" w:hAnsi="Calibri" w:eastAsia="Calibri" w:cs="Times New Roman"/>
      <w:b/>
      <w:bCs/>
      <w:sz w:val="28"/>
      <w:szCs w:val="28"/>
      <w:lang w:val="x-none" w:eastAsia="x-none"/>
    </w:rPr>
  </w:style>
  <w:style w:type="paragraph" w:styleId="Ttulo5">
    <w:name w:val="heading 5"/>
    <w:basedOn w:val="Normal"/>
    <w:next w:val="Normal"/>
    <w:link w:val="Ttulo5Car"/>
    <w:uiPriority w:val="99"/>
    <w:qFormat/>
    <w:rsid w:val="0050406F"/>
    <w:pPr>
      <w:numPr>
        <w:ilvl w:val="4"/>
        <w:numId w:val="4"/>
      </w:numPr>
      <w:spacing w:before="240" w:after="60"/>
      <w:outlineLvl w:val="4"/>
    </w:pPr>
    <w:rPr>
      <w:rFonts w:eastAsia="Calibri" w:cs="Times New Roman"/>
      <w:b/>
      <w:bCs/>
      <w:i/>
      <w:iCs/>
      <w:sz w:val="26"/>
      <w:szCs w:val="26"/>
      <w:lang w:val="x-none" w:eastAsia="x-none"/>
    </w:rPr>
  </w:style>
  <w:style w:type="paragraph" w:styleId="Ttulo6">
    <w:name w:val="heading 6"/>
    <w:basedOn w:val="Normal"/>
    <w:next w:val="Normal"/>
    <w:link w:val="Ttulo6Car"/>
    <w:uiPriority w:val="99"/>
    <w:qFormat/>
    <w:rsid w:val="0050406F"/>
    <w:pPr>
      <w:numPr>
        <w:ilvl w:val="5"/>
        <w:numId w:val="4"/>
      </w:numPr>
      <w:spacing w:before="240" w:after="60"/>
      <w:outlineLvl w:val="5"/>
    </w:pPr>
    <w:rPr>
      <w:rFonts w:eastAsia="Calibri" w:cs="Times New Roman"/>
      <w:b/>
      <w:bCs/>
      <w:sz w:val="22"/>
      <w:szCs w:val="22"/>
      <w:lang w:val="x-none" w:eastAsia="x-none"/>
    </w:rPr>
  </w:style>
  <w:style w:type="paragraph" w:styleId="Ttulo7">
    <w:name w:val="heading 7"/>
    <w:basedOn w:val="Normal"/>
    <w:next w:val="Normal"/>
    <w:link w:val="Ttulo7Car"/>
    <w:uiPriority w:val="99"/>
    <w:qFormat/>
    <w:rsid w:val="0050406F"/>
    <w:pPr>
      <w:numPr>
        <w:ilvl w:val="6"/>
        <w:numId w:val="4"/>
      </w:numPr>
      <w:spacing w:before="240" w:after="60"/>
      <w:outlineLvl w:val="6"/>
    </w:pPr>
    <w:rPr>
      <w:rFonts w:eastAsia="Calibri" w:cs="Times New Roman"/>
      <w:lang w:val="es-ES_tradnl" w:eastAsia="x-none"/>
    </w:rPr>
  </w:style>
  <w:style w:type="paragraph" w:styleId="Ttulo8">
    <w:name w:val="heading 8"/>
    <w:basedOn w:val="Normal"/>
    <w:next w:val="Normal"/>
    <w:link w:val="Ttulo8Car"/>
    <w:uiPriority w:val="99"/>
    <w:qFormat/>
    <w:rsid w:val="0050406F"/>
    <w:pPr>
      <w:numPr>
        <w:ilvl w:val="7"/>
        <w:numId w:val="4"/>
      </w:numPr>
      <w:spacing w:before="240" w:after="60"/>
      <w:outlineLvl w:val="7"/>
    </w:pPr>
    <w:rPr>
      <w:rFonts w:eastAsia="Calibri" w:cs="Times New Roman"/>
      <w:i/>
      <w:iCs/>
      <w:lang w:val="es-ES_tradnl" w:eastAsia="x-none"/>
    </w:rPr>
  </w:style>
  <w:style w:type="paragraph" w:styleId="Ttulo9">
    <w:name w:val="heading 9"/>
    <w:basedOn w:val="Normal"/>
    <w:next w:val="Normal"/>
    <w:link w:val="Ttulo9Car"/>
    <w:uiPriority w:val="99"/>
    <w:qFormat/>
    <w:rsid w:val="0050406F"/>
    <w:pPr>
      <w:numPr>
        <w:ilvl w:val="8"/>
        <w:numId w:val="4"/>
      </w:numPr>
      <w:spacing w:before="240" w:after="60"/>
      <w:outlineLvl w:val="8"/>
    </w:pPr>
    <w:rPr>
      <w:rFonts w:eastAsia="Calibri" w:cs="Times New Roman"/>
      <w:sz w:val="22"/>
      <w:szCs w:val="22"/>
      <w:lang w:val="es-ES_tradnl" w:eastAsia="x-none"/>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aliases w:val="MT1 Car,título 1 Car"/>
    <w:link w:val="Ttulo1"/>
    <w:uiPriority w:val="99"/>
    <w:locked/>
    <w:rsid w:val="0050406F"/>
    <w:rPr>
      <w:rFonts w:ascii="Arial" w:hAnsi="Arial"/>
      <w:b/>
      <w:bCs/>
      <w:lang w:val="x-none" w:eastAsia="x-none"/>
    </w:rPr>
  </w:style>
  <w:style w:type="character" w:styleId="Ttulo2Car2" w:customStyle="1">
    <w:name w:val="Título 2 Car2"/>
    <w:aliases w:val="Edgar 2 Car1,Título 2 Car1 Car,Título 2 Car Car Car,Título 2 Car Car Car Car Car,Edgar 2 Car Car Car Car Car1,Edgar 2 Car Car,Edgar 2 Car Car Car Car Car Car,Edgar 2 Car3 Car Car Car,Edgar 2 Car3 Car Car1,Edgar 2 Car3 Car1,Edgar 2 Car4 Car"/>
    <w:link w:val="Ttulo2"/>
    <w:uiPriority w:val="99"/>
    <w:locked/>
    <w:rsid w:val="0050406F"/>
    <w:rPr>
      <w:rFonts w:ascii="Arial" w:hAnsi="Arial"/>
      <w:b/>
      <w:bCs/>
      <w:i/>
      <w:iCs/>
      <w:sz w:val="28"/>
      <w:szCs w:val="28"/>
      <w:lang w:val="x-none" w:eastAsia="x-none"/>
    </w:rPr>
  </w:style>
  <w:style w:type="character" w:styleId="Ttulo3Car" w:customStyle="1">
    <w:name w:val="Título 3 Car"/>
    <w:link w:val="Ttulo3"/>
    <w:uiPriority w:val="99"/>
    <w:locked/>
    <w:rsid w:val="0050406F"/>
    <w:rPr>
      <w:rFonts w:ascii="Arial" w:hAnsi="Arial"/>
      <w:b/>
      <w:bCs/>
      <w:sz w:val="26"/>
      <w:szCs w:val="26"/>
      <w:lang w:val="x-none" w:eastAsia="x-none"/>
    </w:rPr>
  </w:style>
  <w:style w:type="character" w:styleId="Ttulo4Car" w:customStyle="1">
    <w:name w:val="Título 4 Car"/>
    <w:link w:val="Ttulo4"/>
    <w:uiPriority w:val="99"/>
    <w:locked/>
    <w:rsid w:val="0050406F"/>
    <w:rPr>
      <w:b/>
      <w:bCs/>
      <w:sz w:val="28"/>
      <w:szCs w:val="28"/>
      <w:lang w:val="x-none" w:eastAsia="x-none"/>
    </w:rPr>
  </w:style>
  <w:style w:type="character" w:styleId="Ttulo5Car" w:customStyle="1">
    <w:name w:val="Título 5 Car"/>
    <w:link w:val="Ttulo5"/>
    <w:uiPriority w:val="99"/>
    <w:locked/>
    <w:rsid w:val="0050406F"/>
    <w:rPr>
      <w:rFonts w:ascii="Arial" w:hAnsi="Arial"/>
      <w:b/>
      <w:bCs/>
      <w:i/>
      <w:iCs/>
      <w:sz w:val="26"/>
      <w:szCs w:val="26"/>
      <w:lang w:val="x-none" w:eastAsia="x-none"/>
    </w:rPr>
  </w:style>
  <w:style w:type="character" w:styleId="Ttulo6Car" w:customStyle="1">
    <w:name w:val="Título 6 Car"/>
    <w:link w:val="Ttulo6"/>
    <w:uiPriority w:val="99"/>
    <w:locked/>
    <w:rsid w:val="0050406F"/>
    <w:rPr>
      <w:rFonts w:ascii="Arial" w:hAnsi="Arial"/>
      <w:b/>
      <w:bCs/>
      <w:sz w:val="22"/>
      <w:szCs w:val="22"/>
      <w:lang w:val="x-none" w:eastAsia="x-none"/>
    </w:rPr>
  </w:style>
  <w:style w:type="character" w:styleId="Ttulo7Car" w:customStyle="1">
    <w:name w:val="Título 7 Car"/>
    <w:link w:val="Ttulo7"/>
    <w:uiPriority w:val="99"/>
    <w:locked/>
    <w:rsid w:val="0050406F"/>
    <w:rPr>
      <w:rFonts w:ascii="Arial" w:hAnsi="Arial"/>
      <w:lang w:val="es-ES_tradnl" w:eastAsia="x-none"/>
    </w:rPr>
  </w:style>
  <w:style w:type="character" w:styleId="Ttulo8Car" w:customStyle="1">
    <w:name w:val="Título 8 Car"/>
    <w:link w:val="Ttulo8"/>
    <w:uiPriority w:val="99"/>
    <w:locked/>
    <w:rsid w:val="0050406F"/>
    <w:rPr>
      <w:rFonts w:ascii="Arial" w:hAnsi="Arial"/>
      <w:i/>
      <w:iCs/>
      <w:lang w:val="es-ES_tradnl" w:eastAsia="x-none"/>
    </w:rPr>
  </w:style>
  <w:style w:type="character" w:styleId="Ttulo9Car" w:customStyle="1">
    <w:name w:val="Título 9 Car"/>
    <w:link w:val="Ttulo9"/>
    <w:uiPriority w:val="99"/>
    <w:locked/>
    <w:rsid w:val="0050406F"/>
    <w:rPr>
      <w:rFonts w:ascii="Arial" w:hAnsi="Arial"/>
      <w:sz w:val="22"/>
      <w:szCs w:val="22"/>
      <w:lang w:val="es-ES_tradnl" w:eastAsia="x-none"/>
    </w:rPr>
  </w:style>
  <w:style w:type="paragraph" w:styleId="Textodeglobo">
    <w:name w:val="Balloon Text"/>
    <w:basedOn w:val="Normal"/>
    <w:link w:val="TextodegloboCar"/>
    <w:uiPriority w:val="99"/>
    <w:semiHidden/>
    <w:rsid w:val="0050406F"/>
    <w:rPr>
      <w:rFonts w:ascii="Tahoma" w:hAnsi="Tahoma" w:eastAsia="Calibri" w:cs="Times New Roman"/>
      <w:sz w:val="16"/>
      <w:szCs w:val="16"/>
      <w:lang w:val="x-none"/>
    </w:rPr>
  </w:style>
  <w:style w:type="character" w:styleId="TextodegloboCar" w:customStyle="1">
    <w:name w:val="Texto de globo Car"/>
    <w:link w:val="Textodeglobo"/>
    <w:uiPriority w:val="99"/>
    <w:semiHidden/>
    <w:locked/>
    <w:rsid w:val="0050406F"/>
    <w:rPr>
      <w:rFonts w:ascii="Tahoma" w:hAnsi="Tahoma" w:cs="Tahoma"/>
      <w:sz w:val="16"/>
      <w:szCs w:val="16"/>
      <w:lang w:eastAsia="es-ES"/>
    </w:rPr>
  </w:style>
  <w:style w:type="character" w:styleId="Ttulo2Car" w:customStyle="1">
    <w:name w:val="Título 2 Car"/>
    <w:uiPriority w:val="99"/>
    <w:semiHidden/>
    <w:rsid w:val="0050406F"/>
    <w:rPr>
      <w:rFonts w:ascii="Cambria" w:hAnsi="Cambria" w:cs="Cambria"/>
      <w:b/>
      <w:bCs/>
      <w:color w:val="auto"/>
      <w:sz w:val="26"/>
      <w:szCs w:val="26"/>
      <w:lang w:eastAsia="es-ES"/>
    </w:rPr>
  </w:style>
  <w:style w:type="table" w:styleId="Tablaconcuadrcula">
    <w:name w:val="Table Grid"/>
    <w:basedOn w:val="Tablanormal"/>
    <w:rsid w:val="0050406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Encabezado">
    <w:name w:val="header"/>
    <w:aliases w:val="encabezado,encabezado Car"/>
    <w:basedOn w:val="Normal"/>
    <w:link w:val="EncabezadoCar"/>
    <w:uiPriority w:val="99"/>
    <w:rsid w:val="0050406F"/>
    <w:pPr>
      <w:tabs>
        <w:tab w:val="center" w:pos="4419"/>
        <w:tab w:val="right" w:pos="8838"/>
      </w:tabs>
    </w:pPr>
    <w:rPr>
      <w:rFonts w:eastAsia="Calibri" w:cs="Times New Roman"/>
      <w:lang w:val="x-none"/>
    </w:rPr>
  </w:style>
  <w:style w:type="character" w:styleId="EncabezadoCar" w:customStyle="1">
    <w:name w:val="Encabezado Car"/>
    <w:aliases w:val="encabezado Car1,encabezado Car Car"/>
    <w:link w:val="Encabezado"/>
    <w:uiPriority w:val="99"/>
    <w:locked/>
    <w:rsid w:val="0050406F"/>
    <w:rPr>
      <w:rFonts w:ascii="Arial" w:hAnsi="Arial" w:cs="Arial"/>
      <w:sz w:val="20"/>
      <w:szCs w:val="20"/>
      <w:lang w:eastAsia="es-ES"/>
    </w:rPr>
  </w:style>
  <w:style w:type="paragraph" w:styleId="Piedepgina">
    <w:name w:val="footer"/>
    <w:aliases w:val="Car,Car Car, Car"/>
    <w:basedOn w:val="Normal"/>
    <w:link w:val="PiedepginaCar"/>
    <w:uiPriority w:val="99"/>
    <w:rsid w:val="0050406F"/>
    <w:pPr>
      <w:tabs>
        <w:tab w:val="center" w:pos="4252"/>
        <w:tab w:val="right" w:pos="8504"/>
      </w:tabs>
    </w:pPr>
    <w:rPr>
      <w:rFonts w:ascii="Times New Roman" w:hAnsi="Times New Roman" w:eastAsia="Calibri" w:cs="Times New Roman"/>
      <w:sz w:val="24"/>
      <w:szCs w:val="24"/>
      <w:lang w:val="x-none"/>
    </w:rPr>
  </w:style>
  <w:style w:type="character" w:styleId="PiedepginaCar" w:customStyle="1">
    <w:name w:val="Pie de página Car"/>
    <w:aliases w:val="Car Car1,Car Car Car2, Car Car"/>
    <w:link w:val="Piedepgina"/>
    <w:uiPriority w:val="99"/>
    <w:locked/>
    <w:rsid w:val="0050406F"/>
    <w:rPr>
      <w:rFonts w:ascii="Times New Roman" w:hAnsi="Times New Roman" w:cs="Times New Roman"/>
      <w:sz w:val="24"/>
      <w:szCs w:val="24"/>
      <w:lang w:eastAsia="es-ES"/>
    </w:rPr>
  </w:style>
  <w:style w:type="paragraph" w:styleId="Normalmaria" w:customStyle="1">
    <w:name w:val="Normal.maria"/>
    <w:link w:val="NormalmariaCar1"/>
    <w:rsid w:val="0050406F"/>
    <w:pPr>
      <w:widowControl w:val="0"/>
    </w:pPr>
    <w:rPr>
      <w:rFonts w:ascii="Book Antiqua" w:hAnsi="Book Antiqua"/>
      <w:i/>
      <w:iCs/>
      <w:snapToGrid w:val="0"/>
      <w:kern w:val="16"/>
      <w:position w:val="-6"/>
      <w:sz w:val="22"/>
      <w:szCs w:val="22"/>
      <w:lang w:val="es-ES_tradnl" w:eastAsia="es-ES"/>
    </w:rPr>
  </w:style>
  <w:style w:type="paragraph" w:styleId="NormalWeb">
    <w:name w:val="Normal (Web)"/>
    <w:basedOn w:val="Normal"/>
    <w:uiPriority w:val="99"/>
    <w:rsid w:val="0050406F"/>
    <w:pPr>
      <w:spacing w:before="100" w:beforeAutospacing="1" w:after="100" w:afterAutospacing="1"/>
    </w:pPr>
    <w:rPr>
      <w:rFonts w:ascii="Tahoma" w:hAnsi="Tahoma" w:cs="Tahoma"/>
      <w:color w:val="003399"/>
    </w:rPr>
  </w:style>
  <w:style w:type="paragraph" w:styleId="Textoindependiente">
    <w:name w:val="Body Text"/>
    <w:aliases w:val="body text,bt,TextindepT2,TextindepT2 Car Car,TextindepT2 Car Car Car Car Car Car Car Car Car,TextindepT2 Car Car Car Car Car Car Car Car,Subsection Body Text,Subsection Body Text Car Car Car Car Car Car Car Car Car"/>
    <w:basedOn w:val="Normal"/>
    <w:link w:val="TextoindependienteCar"/>
    <w:uiPriority w:val="99"/>
    <w:rsid w:val="0050406F"/>
    <w:rPr>
      <w:rFonts w:eastAsia="Calibri" w:cs="Times New Roman"/>
      <w:sz w:val="24"/>
      <w:szCs w:val="24"/>
      <w:lang w:val="x-none"/>
    </w:rPr>
  </w:style>
  <w:style w:type="character" w:styleId="TextoindependienteCar" w:customStyle="1">
    <w:name w:val="Texto independiente Car"/>
    <w:aliases w:val="body text Car,bt Car,TextindepT2 Car,TextindepT2 Car Car Car,TextindepT2 Car Car Car Car Car Car Car Car Car Car,TextindepT2 Car Car Car Car Car Car Car Car Car1,Subsection Body Text Car"/>
    <w:link w:val="Textoindependiente"/>
    <w:uiPriority w:val="99"/>
    <w:locked/>
    <w:rsid w:val="0050406F"/>
    <w:rPr>
      <w:rFonts w:ascii="Arial" w:hAnsi="Arial" w:cs="Arial"/>
      <w:sz w:val="24"/>
      <w:szCs w:val="24"/>
      <w:lang w:eastAsia="es-ES"/>
    </w:rPr>
  </w:style>
  <w:style w:type="paragraph" w:styleId="BodyText28" w:customStyle="1">
    <w:name w:val="Body Text 28"/>
    <w:basedOn w:val="Normal"/>
    <w:link w:val="BodyText28Car"/>
    <w:uiPriority w:val="99"/>
    <w:rsid w:val="0050406F"/>
    <w:pPr>
      <w:widowControl w:val="0"/>
      <w:overflowPunct w:val="0"/>
      <w:autoSpaceDE w:val="0"/>
      <w:autoSpaceDN w:val="0"/>
      <w:adjustRightInd w:val="0"/>
    </w:pPr>
    <w:rPr>
      <w:rFonts w:eastAsia="Calibri"/>
      <w:sz w:val="22"/>
      <w:szCs w:val="22"/>
      <w:lang w:val="es-CO"/>
    </w:rPr>
  </w:style>
  <w:style w:type="paragraph" w:styleId="Ttulo10" w:customStyle="1">
    <w:name w:val="Título1"/>
    <w:aliases w:val="Car7"/>
    <w:basedOn w:val="Normal"/>
    <w:link w:val="TtuloCar"/>
    <w:uiPriority w:val="99"/>
    <w:qFormat/>
    <w:rsid w:val="0050406F"/>
    <w:pPr>
      <w:jc w:val="center"/>
    </w:pPr>
    <w:rPr>
      <w:rFonts w:eastAsia="Calibri" w:cs="Times New Roman"/>
      <w:b/>
      <w:bCs/>
      <w:sz w:val="24"/>
      <w:szCs w:val="24"/>
      <w:lang w:val="es-ES_tradnl"/>
    </w:rPr>
  </w:style>
  <w:style w:type="character" w:styleId="TtuloCar" w:customStyle="1">
    <w:name w:val="Título Car"/>
    <w:aliases w:val="Car7 Car"/>
    <w:link w:val="Ttulo10"/>
    <w:uiPriority w:val="99"/>
    <w:locked/>
    <w:rsid w:val="0050406F"/>
    <w:rPr>
      <w:rFonts w:ascii="Arial" w:hAnsi="Arial" w:cs="Arial"/>
      <w:b/>
      <w:bCs/>
      <w:sz w:val="24"/>
      <w:szCs w:val="24"/>
      <w:lang w:val="es-ES_tradnl" w:eastAsia="es-ES"/>
    </w:rPr>
  </w:style>
  <w:style w:type="paragraph" w:styleId="Textonotapie">
    <w:name w:val="footnote text"/>
    <w:aliases w:val="texto de nota al pie,ft,Car3 Car,Car3 Car Car,Car3 Car Car Car Car,Car Car Car Car Car Car Car Car,Footnote Text Char Char,Footnote Text1 Char,Footnote Text Char Char Char Char,Texto nota pie2,ft1,ft Car Car Car1,Texto nota pie Car2,Char"/>
    <w:basedOn w:val="Normal"/>
    <w:link w:val="TextonotapieCar"/>
    <w:uiPriority w:val="99"/>
    <w:qFormat/>
    <w:rsid w:val="0050406F"/>
    <w:rPr>
      <w:rFonts w:ascii="Times New Roman" w:hAnsi="Times New Roman" w:eastAsia="Calibri" w:cs="Times New Roman"/>
      <w:sz w:val="24"/>
      <w:szCs w:val="24"/>
      <w:lang w:val="x-none"/>
    </w:rPr>
  </w:style>
  <w:style w:type="character" w:styleId="TextonotapieCar" w:customStyle="1">
    <w:name w:val="Texto nota pie Car"/>
    <w:aliases w:val="texto de nota al pie Car,ft Car,Car3 Car Car1,Car3 Car Car Car,Car3 Car Car Car Car Car,Car Car Car Car Car Car Car Car Car3,Footnote Text Char Char Car,Footnote Text1 Char Car,Footnote Text Char Char Char Char Car,Texto nota pie2 Car"/>
    <w:link w:val="Textonotapie"/>
    <w:uiPriority w:val="99"/>
    <w:qFormat/>
    <w:locked/>
    <w:rsid w:val="0050406F"/>
    <w:rPr>
      <w:rFonts w:ascii="Times New Roman" w:hAnsi="Times New Roman" w:cs="Times New Roman"/>
      <w:sz w:val="24"/>
      <w:szCs w:val="24"/>
      <w:lang w:eastAsia="es-ES"/>
    </w:rPr>
  </w:style>
  <w:style w:type="paragraph" w:styleId="Textosinformato">
    <w:name w:val="Plain Text"/>
    <w:basedOn w:val="Normal"/>
    <w:link w:val="TextosinformatoCar"/>
    <w:uiPriority w:val="99"/>
    <w:rsid w:val="0050406F"/>
    <w:rPr>
      <w:rFonts w:ascii="Courier New" w:hAnsi="Courier New" w:eastAsia="Calibri" w:cs="Times New Roman"/>
      <w:lang w:val="x-none"/>
    </w:rPr>
  </w:style>
  <w:style w:type="character" w:styleId="TextosinformatoCar" w:customStyle="1">
    <w:name w:val="Texto sin formato Car"/>
    <w:link w:val="Textosinformato"/>
    <w:uiPriority w:val="99"/>
    <w:locked/>
    <w:rsid w:val="0050406F"/>
    <w:rPr>
      <w:rFonts w:ascii="Courier New" w:hAnsi="Courier New" w:cs="Courier New"/>
      <w:sz w:val="20"/>
      <w:szCs w:val="20"/>
      <w:lang w:eastAsia="es-ES"/>
    </w:rPr>
  </w:style>
  <w:style w:type="paragraph" w:styleId="NormalmariaCar" w:customStyle="1">
    <w:name w:val="Normal.maria Car"/>
    <w:uiPriority w:val="99"/>
    <w:rsid w:val="0050406F"/>
    <w:pPr>
      <w:widowControl w:val="0"/>
    </w:pPr>
    <w:rPr>
      <w:rFonts w:ascii="Book Antiqua" w:hAnsi="Book Antiqua" w:eastAsia="Times New Roman" w:cs="Book Antiqua"/>
      <w:i/>
      <w:iCs/>
      <w:kern w:val="16"/>
      <w:position w:val="-6"/>
      <w:sz w:val="24"/>
      <w:szCs w:val="24"/>
      <w:lang w:val="es-ES_tradnl" w:eastAsia="es-ES"/>
    </w:rPr>
  </w:style>
  <w:style w:type="paragraph" w:styleId="Textoindependiente2">
    <w:name w:val="Body Text 2"/>
    <w:basedOn w:val="Normal"/>
    <w:link w:val="Textoindependiente2Car"/>
    <w:uiPriority w:val="99"/>
    <w:rsid w:val="0050406F"/>
    <w:pPr>
      <w:spacing w:after="120" w:line="480" w:lineRule="auto"/>
    </w:pPr>
    <w:rPr>
      <w:rFonts w:eastAsia="Calibri" w:cs="Times New Roman"/>
      <w:lang w:val="x-none"/>
    </w:rPr>
  </w:style>
  <w:style w:type="character" w:styleId="Textoindependiente2Car" w:customStyle="1">
    <w:name w:val="Texto independiente 2 Car"/>
    <w:link w:val="Textoindependiente2"/>
    <w:uiPriority w:val="99"/>
    <w:locked/>
    <w:rsid w:val="0050406F"/>
    <w:rPr>
      <w:rFonts w:ascii="Arial" w:hAnsi="Arial" w:cs="Arial"/>
      <w:sz w:val="20"/>
      <w:szCs w:val="20"/>
      <w:lang w:eastAsia="es-ES"/>
    </w:rPr>
  </w:style>
  <w:style w:type="character" w:styleId="Hipervnculo">
    <w:name w:val="Hyperlink"/>
    <w:uiPriority w:val="99"/>
    <w:rsid w:val="0050406F"/>
    <w:rPr>
      <w:color w:val="0000FF"/>
      <w:u w:val="single"/>
    </w:rPr>
  </w:style>
  <w:style w:type="paragraph" w:styleId="Textoindependiente21" w:customStyle="1">
    <w:name w:val="Texto independiente 21"/>
    <w:basedOn w:val="Normal"/>
    <w:uiPriority w:val="99"/>
    <w:rsid w:val="0050406F"/>
    <w:pPr>
      <w:widowControl w:val="0"/>
      <w:tabs>
        <w:tab w:val="left" w:pos="6804"/>
      </w:tabs>
    </w:pPr>
    <w:rPr>
      <w:b/>
      <w:bCs/>
      <w:lang w:val="es-ES_tradnl"/>
    </w:rPr>
  </w:style>
  <w:style w:type="paragraph" w:styleId="MARITZA3" w:customStyle="1">
    <w:name w:val="MARITZA3"/>
    <w:uiPriority w:val="99"/>
    <w:rsid w:val="0050406F"/>
    <w:pPr>
      <w:widowControl w:val="0"/>
      <w:tabs>
        <w:tab w:val="left" w:pos="-720"/>
        <w:tab w:val="left" w:pos="0"/>
      </w:tabs>
      <w:suppressAutoHyphens/>
      <w:jc w:val="both"/>
    </w:pPr>
    <w:rPr>
      <w:rFonts w:ascii="Courier New" w:hAnsi="Courier New" w:eastAsia="Times New Roman" w:cs="Courier New"/>
      <w:spacing w:val="-2"/>
      <w:sz w:val="24"/>
      <w:szCs w:val="24"/>
      <w:lang w:val="en-US" w:eastAsia="es-ES"/>
    </w:rPr>
  </w:style>
  <w:style w:type="paragraph" w:styleId="normalmaria0" w:customStyle="1">
    <w:name w:val="normalmaria"/>
    <w:basedOn w:val="Normal"/>
    <w:uiPriority w:val="99"/>
    <w:rsid w:val="0050406F"/>
    <w:pPr>
      <w:snapToGrid w:val="0"/>
    </w:pPr>
    <w:rPr>
      <w:rFonts w:ascii="Book Antiqua" w:hAnsi="Book Antiqua" w:cs="Book Antiqua"/>
      <w:i/>
      <w:iCs/>
      <w:lang w:val="es-CO" w:eastAsia="es-CO"/>
    </w:rPr>
  </w:style>
  <w:style w:type="paragraph" w:styleId="Subttulo">
    <w:name w:val="Subtitle"/>
    <w:basedOn w:val="Normal"/>
    <w:link w:val="SubttuloCar"/>
    <w:uiPriority w:val="99"/>
    <w:qFormat/>
    <w:rsid w:val="0050406F"/>
    <w:rPr>
      <w:rFonts w:ascii="Times New Roman" w:hAnsi="Times New Roman" w:eastAsia="Calibri" w:cs="Times New Roman"/>
      <w:b/>
      <w:bCs/>
      <w:i/>
      <w:iCs/>
      <w:lang w:val="x-none"/>
    </w:rPr>
  </w:style>
  <w:style w:type="character" w:styleId="SubttuloCar" w:customStyle="1">
    <w:name w:val="Subtítulo Car"/>
    <w:link w:val="Subttulo"/>
    <w:uiPriority w:val="99"/>
    <w:locked/>
    <w:rsid w:val="0050406F"/>
    <w:rPr>
      <w:rFonts w:ascii="Times New Roman" w:hAnsi="Times New Roman" w:cs="Times New Roman"/>
      <w:b/>
      <w:bCs/>
      <w:i/>
      <w:iCs/>
      <w:sz w:val="20"/>
      <w:szCs w:val="20"/>
      <w:lang w:eastAsia="es-ES"/>
    </w:rPr>
  </w:style>
  <w:style w:type="paragraph" w:styleId="maritza2" w:customStyle="1">
    <w:name w:val="maritza2"/>
    <w:basedOn w:val="Normal"/>
    <w:uiPriority w:val="99"/>
    <w:rsid w:val="0050406F"/>
    <w:pPr>
      <w:snapToGrid w:val="0"/>
    </w:pPr>
    <w:rPr>
      <w:rFonts w:ascii="Courier New" w:hAnsi="Courier New" w:cs="Courier New"/>
    </w:rPr>
  </w:style>
  <w:style w:type="paragraph" w:styleId="BodyText31" w:customStyle="1">
    <w:name w:val="Body Text 31"/>
    <w:basedOn w:val="Normal"/>
    <w:uiPriority w:val="99"/>
    <w:rsid w:val="0050406F"/>
    <w:pPr>
      <w:widowControl w:val="0"/>
      <w:overflowPunct w:val="0"/>
      <w:autoSpaceDE w:val="0"/>
      <w:autoSpaceDN w:val="0"/>
      <w:adjustRightInd w:val="0"/>
      <w:textAlignment w:val="baseline"/>
    </w:pPr>
    <w:rPr>
      <w:lang w:val="es-ES_tradnl"/>
    </w:rPr>
  </w:style>
  <w:style w:type="character" w:styleId="Nmerodepgina">
    <w:name w:val="page number"/>
    <w:basedOn w:val="Fuentedeprrafopredeter"/>
    <w:uiPriority w:val="99"/>
    <w:rsid w:val="0050406F"/>
  </w:style>
  <w:style w:type="paragraph" w:styleId="Sangra3detindependiente">
    <w:name w:val="Body Text Indent 3"/>
    <w:basedOn w:val="Normal"/>
    <w:link w:val="Sangra3detindependienteCar"/>
    <w:uiPriority w:val="99"/>
    <w:rsid w:val="0050406F"/>
    <w:pPr>
      <w:spacing w:after="120"/>
      <w:ind w:left="283"/>
    </w:pPr>
    <w:rPr>
      <w:rFonts w:eastAsia="Calibri" w:cs="Times New Roman"/>
      <w:sz w:val="16"/>
      <w:szCs w:val="16"/>
      <w:lang w:val="es-ES_tradnl"/>
    </w:rPr>
  </w:style>
  <w:style w:type="character" w:styleId="Sangra3detindependienteCar" w:customStyle="1">
    <w:name w:val="Sangría 3 de t. independiente Car"/>
    <w:link w:val="Sangra3detindependiente"/>
    <w:uiPriority w:val="99"/>
    <w:locked/>
    <w:rsid w:val="0050406F"/>
    <w:rPr>
      <w:rFonts w:ascii="Arial" w:hAnsi="Arial" w:cs="Arial"/>
      <w:sz w:val="16"/>
      <w:szCs w:val="16"/>
      <w:lang w:val="es-ES_tradnl" w:eastAsia="es-ES"/>
    </w:rPr>
  </w:style>
  <w:style w:type="paragraph" w:styleId="Textoindependiente31" w:customStyle="1">
    <w:name w:val="Texto independiente 31"/>
    <w:basedOn w:val="Normal"/>
    <w:uiPriority w:val="99"/>
    <w:rsid w:val="0050406F"/>
    <w:pPr>
      <w:widowControl w:val="0"/>
      <w:overflowPunct w:val="0"/>
      <w:autoSpaceDE w:val="0"/>
      <w:autoSpaceDN w:val="0"/>
      <w:adjustRightInd w:val="0"/>
    </w:pPr>
    <w:rPr>
      <w:b/>
      <w:bCs/>
      <w:sz w:val="22"/>
      <w:szCs w:val="22"/>
      <w:lang w:val="es-ES_tradnl"/>
    </w:rPr>
  </w:style>
  <w:style w:type="paragraph" w:styleId="Lista">
    <w:name w:val="List"/>
    <w:basedOn w:val="Normal"/>
    <w:uiPriority w:val="99"/>
    <w:rsid w:val="0050406F"/>
    <w:pPr>
      <w:ind w:left="283" w:hanging="283"/>
    </w:pPr>
    <w:rPr>
      <w:lang w:val="es-ES_tradnl"/>
    </w:rPr>
  </w:style>
  <w:style w:type="paragraph" w:styleId="BodyText22" w:customStyle="1">
    <w:name w:val="Body Text 22"/>
    <w:basedOn w:val="Normal"/>
    <w:uiPriority w:val="99"/>
    <w:rsid w:val="0050406F"/>
    <w:pPr>
      <w:widowControl w:val="0"/>
      <w:overflowPunct w:val="0"/>
      <w:autoSpaceDE w:val="0"/>
      <w:autoSpaceDN w:val="0"/>
      <w:adjustRightInd w:val="0"/>
      <w:textAlignment w:val="baseline"/>
    </w:pPr>
    <w:rPr>
      <w:color w:val="FF0000"/>
      <w:lang w:val="es-CO"/>
    </w:rPr>
  </w:style>
  <w:style w:type="paragraph" w:styleId="toa" w:customStyle="1">
    <w:name w:val="toa"/>
    <w:basedOn w:val="Normal"/>
    <w:uiPriority w:val="99"/>
    <w:rsid w:val="0050406F"/>
    <w:pPr>
      <w:widowControl w:val="0"/>
      <w:tabs>
        <w:tab w:val="left" w:pos="0"/>
        <w:tab w:val="left" w:pos="9000"/>
        <w:tab w:val="right" w:pos="9360"/>
      </w:tabs>
      <w:suppressAutoHyphens/>
    </w:pPr>
    <w:rPr>
      <w:spacing w:val="-2"/>
      <w:lang w:val="en-US"/>
    </w:rPr>
  </w:style>
  <w:style w:type="paragraph" w:styleId="Sangra2detindependiente1" w:customStyle="1">
    <w:name w:val="Sangría 2 de t. independiente1"/>
    <w:basedOn w:val="Normal"/>
    <w:rsid w:val="0050406F"/>
    <w:pPr>
      <w:ind w:left="284"/>
    </w:pPr>
    <w:rPr>
      <w:lang w:val="es-ES_tradnl"/>
    </w:rPr>
  </w:style>
  <w:style w:type="paragraph" w:styleId="MARITZA20" w:customStyle="1">
    <w:name w:val="MARITZA2"/>
    <w:uiPriority w:val="99"/>
    <w:rsid w:val="0050406F"/>
    <w:pPr>
      <w:widowControl w:val="0"/>
      <w:jc w:val="both"/>
    </w:pPr>
    <w:rPr>
      <w:rFonts w:ascii="Times New Roman" w:hAnsi="Times New Roman" w:eastAsia="Times New Roman"/>
      <w:noProof/>
      <w:lang w:eastAsia="es-ES"/>
    </w:rPr>
  </w:style>
  <w:style w:type="paragraph" w:styleId="MARITZA4" w:customStyle="1">
    <w:name w:val="MARITZA4"/>
    <w:basedOn w:val="MARITZA3"/>
    <w:uiPriority w:val="99"/>
    <w:rsid w:val="0050406F"/>
    <w:pPr>
      <w:widowControl/>
      <w:suppressAutoHyphens w:val="0"/>
      <w:jc w:val="center"/>
    </w:pPr>
    <w:rPr>
      <w:rFonts w:ascii="Times New Roman" w:hAnsi="Times New Roman" w:cs="Times New Roman"/>
      <w:b/>
      <w:bCs/>
      <w:spacing w:val="0"/>
    </w:rPr>
  </w:style>
  <w:style w:type="paragraph" w:styleId="BodyText21" w:customStyle="1">
    <w:name w:val="Body Text 21"/>
    <w:basedOn w:val="Normal"/>
    <w:uiPriority w:val="99"/>
    <w:rsid w:val="0050406F"/>
    <w:rPr>
      <w:sz w:val="22"/>
      <w:szCs w:val="22"/>
      <w:lang w:val="es-CO"/>
    </w:rPr>
  </w:style>
  <w:style w:type="character" w:styleId="Hipervnculovisitado">
    <w:name w:val="FollowedHyperlink"/>
    <w:uiPriority w:val="99"/>
    <w:rsid w:val="0050406F"/>
    <w:rPr>
      <w:color w:val="800080"/>
      <w:u w:val="single"/>
    </w:rPr>
  </w:style>
  <w:style w:type="paragraph" w:styleId="Articulo" w:customStyle="1">
    <w:name w:val="Articulo"/>
    <w:basedOn w:val="Normal"/>
    <w:next w:val="Normal"/>
    <w:autoRedefine/>
    <w:uiPriority w:val="99"/>
    <w:rsid w:val="0050406F"/>
    <w:pPr>
      <w:ind w:right="130"/>
    </w:pPr>
    <w:rPr>
      <w:rFonts w:ascii="Tahoma" w:hAnsi="Tahoma" w:cs="Tahoma"/>
    </w:rPr>
  </w:style>
  <w:style w:type="paragraph" w:styleId="Textodebloque">
    <w:name w:val="Block Text"/>
    <w:basedOn w:val="Normal"/>
    <w:uiPriority w:val="99"/>
    <w:rsid w:val="0050406F"/>
    <w:pPr>
      <w:ind w:left="284" w:right="760"/>
    </w:pPr>
    <w:rPr>
      <w:lang w:val="es-ES_tradnl"/>
    </w:rPr>
  </w:style>
  <w:style w:type="paragraph" w:styleId="Text1" w:customStyle="1">
    <w:name w:val="Text1"/>
    <w:basedOn w:val="Ttulo2"/>
    <w:uiPriority w:val="99"/>
    <w:rsid w:val="0050406F"/>
    <w:pPr>
      <w:keepNext w:val="0"/>
      <w:widowControl w:val="0"/>
      <w:tabs>
        <w:tab w:val="left" w:pos="-2694"/>
        <w:tab w:val="num" w:pos="360"/>
        <w:tab w:val="left" w:pos="2410"/>
      </w:tabs>
      <w:spacing w:before="200" w:after="160" w:line="264" w:lineRule="auto"/>
    </w:pPr>
    <w:rPr>
      <w:rFonts w:ascii="ClassGarmnd BT" w:hAnsi="ClassGarmnd BT" w:cs="ClassGarmnd BT"/>
      <w:b w:val="0"/>
      <w:bCs w:val="0"/>
      <w:i w:val="0"/>
      <w:iCs w:val="0"/>
      <w:smallCaps/>
      <w:sz w:val="22"/>
      <w:szCs w:val="22"/>
      <w:lang w:val="es-CL"/>
    </w:rPr>
  </w:style>
  <w:style w:type="paragraph" w:styleId="Textoindependiente3">
    <w:name w:val="Body Text 3"/>
    <w:basedOn w:val="Normal"/>
    <w:link w:val="Textoindependiente3Car"/>
    <w:uiPriority w:val="99"/>
    <w:rsid w:val="0050406F"/>
    <w:pPr>
      <w:spacing w:after="120"/>
    </w:pPr>
    <w:rPr>
      <w:rFonts w:eastAsia="Calibri" w:cs="Times New Roman"/>
      <w:sz w:val="16"/>
      <w:szCs w:val="16"/>
      <w:lang w:val="x-none"/>
    </w:rPr>
  </w:style>
  <w:style w:type="character" w:styleId="Textoindependiente3Car" w:customStyle="1">
    <w:name w:val="Texto independiente 3 Car"/>
    <w:link w:val="Textoindependiente3"/>
    <w:uiPriority w:val="99"/>
    <w:locked/>
    <w:rsid w:val="0050406F"/>
    <w:rPr>
      <w:rFonts w:ascii="Arial" w:hAnsi="Arial" w:cs="Arial"/>
      <w:sz w:val="16"/>
      <w:szCs w:val="16"/>
      <w:lang w:eastAsia="es-ES"/>
    </w:rPr>
  </w:style>
  <w:style w:type="paragraph" w:styleId="Listaconnmeros2">
    <w:name w:val="List Number 2"/>
    <w:basedOn w:val="Normal"/>
    <w:uiPriority w:val="99"/>
    <w:rsid w:val="0050406F"/>
    <w:pPr>
      <w:numPr>
        <w:numId w:val="1"/>
      </w:numPr>
      <w:ind w:left="0" w:firstLine="0"/>
    </w:pPr>
  </w:style>
  <w:style w:type="paragraph" w:styleId="Tibitoc" w:customStyle="1">
    <w:name w:val="Tibitoc"/>
    <w:basedOn w:val="Normal"/>
    <w:uiPriority w:val="99"/>
    <w:rsid w:val="0050406F"/>
    <w:pPr>
      <w:tabs>
        <w:tab w:val="num" w:pos="360"/>
      </w:tabs>
      <w:jc w:val="center"/>
    </w:pPr>
    <w:rPr>
      <w:b/>
      <w:bCs/>
      <w:sz w:val="22"/>
      <w:szCs w:val="22"/>
      <w:lang w:val="es-ES_tradnl"/>
    </w:rPr>
  </w:style>
  <w:style w:type="character" w:styleId="Refdenotaalpie">
    <w:name w:val="footnote reference"/>
    <w:aliases w:val="referencia nota al pie,Referencia nota al pie,BVI fnr,BVI fnr Car Car,BVI fnr Car,BVI fnr Car Car Car Car,Texto de nota al pie,Ref. de nota al pie2,Nota de pie,Ref,de nota al pie,normal,Massilia Footnote Reference,Footnotes refss,4_G"/>
    <w:uiPriority w:val="99"/>
    <w:qFormat/>
    <w:rsid w:val="0050406F"/>
    <w:rPr>
      <w:vertAlign w:val="superscript"/>
    </w:rPr>
  </w:style>
  <w:style w:type="paragraph" w:styleId="bodytext280" w:customStyle="1">
    <w:name w:val="bodytext28"/>
    <w:basedOn w:val="Normal"/>
    <w:uiPriority w:val="99"/>
    <w:rsid w:val="0050406F"/>
    <w:pPr>
      <w:overflowPunct w:val="0"/>
      <w:autoSpaceDE w:val="0"/>
      <w:autoSpaceDN w:val="0"/>
    </w:pPr>
    <w:rPr>
      <w:sz w:val="22"/>
      <w:szCs w:val="22"/>
    </w:rPr>
  </w:style>
  <w:style w:type="paragraph" w:styleId="TDC2">
    <w:name w:val="toc 2"/>
    <w:basedOn w:val="Normal"/>
    <w:next w:val="Normal"/>
    <w:autoRedefine/>
    <w:uiPriority w:val="99"/>
    <w:semiHidden/>
    <w:rsid w:val="0050406F"/>
    <w:rPr>
      <w:b/>
      <w:bCs/>
      <w:smallCaps/>
      <w:sz w:val="22"/>
      <w:szCs w:val="22"/>
    </w:rPr>
  </w:style>
  <w:style w:type="paragraph" w:styleId="TDC1">
    <w:name w:val="toc 1"/>
    <w:basedOn w:val="Normal"/>
    <w:next w:val="Normal"/>
    <w:autoRedefine/>
    <w:uiPriority w:val="99"/>
    <w:semiHidden/>
    <w:rsid w:val="0050406F"/>
    <w:pPr>
      <w:spacing w:before="360" w:after="360"/>
    </w:pPr>
    <w:rPr>
      <w:b/>
      <w:bCs/>
      <w:caps/>
      <w:sz w:val="22"/>
      <w:szCs w:val="22"/>
      <w:u w:val="single"/>
    </w:rPr>
  </w:style>
  <w:style w:type="paragraph" w:styleId="TDC3">
    <w:name w:val="toc 3"/>
    <w:basedOn w:val="Normal"/>
    <w:next w:val="Normal"/>
    <w:autoRedefine/>
    <w:uiPriority w:val="99"/>
    <w:semiHidden/>
    <w:rsid w:val="0050406F"/>
    <w:rPr>
      <w:smallCaps/>
      <w:sz w:val="22"/>
      <w:szCs w:val="22"/>
    </w:rPr>
  </w:style>
  <w:style w:type="paragraph" w:styleId="TDC4">
    <w:name w:val="toc 4"/>
    <w:basedOn w:val="Normal"/>
    <w:next w:val="Normal"/>
    <w:autoRedefine/>
    <w:uiPriority w:val="99"/>
    <w:semiHidden/>
    <w:rsid w:val="0050406F"/>
    <w:rPr>
      <w:sz w:val="22"/>
      <w:szCs w:val="22"/>
    </w:rPr>
  </w:style>
  <w:style w:type="paragraph" w:styleId="TDC5">
    <w:name w:val="toc 5"/>
    <w:basedOn w:val="Normal"/>
    <w:next w:val="Normal"/>
    <w:autoRedefine/>
    <w:uiPriority w:val="99"/>
    <w:semiHidden/>
    <w:rsid w:val="0050406F"/>
    <w:rPr>
      <w:sz w:val="22"/>
      <w:szCs w:val="22"/>
    </w:rPr>
  </w:style>
  <w:style w:type="paragraph" w:styleId="TDC6">
    <w:name w:val="toc 6"/>
    <w:basedOn w:val="Normal"/>
    <w:next w:val="Normal"/>
    <w:autoRedefine/>
    <w:uiPriority w:val="99"/>
    <w:semiHidden/>
    <w:rsid w:val="0050406F"/>
    <w:rPr>
      <w:sz w:val="22"/>
      <w:szCs w:val="22"/>
    </w:rPr>
  </w:style>
  <w:style w:type="paragraph" w:styleId="TDC7">
    <w:name w:val="toc 7"/>
    <w:basedOn w:val="Normal"/>
    <w:next w:val="Normal"/>
    <w:autoRedefine/>
    <w:uiPriority w:val="99"/>
    <w:semiHidden/>
    <w:rsid w:val="0050406F"/>
    <w:rPr>
      <w:sz w:val="22"/>
      <w:szCs w:val="22"/>
    </w:rPr>
  </w:style>
  <w:style w:type="paragraph" w:styleId="TDC8">
    <w:name w:val="toc 8"/>
    <w:basedOn w:val="Normal"/>
    <w:next w:val="Normal"/>
    <w:autoRedefine/>
    <w:uiPriority w:val="99"/>
    <w:semiHidden/>
    <w:rsid w:val="0050406F"/>
    <w:rPr>
      <w:sz w:val="22"/>
      <w:szCs w:val="22"/>
    </w:rPr>
  </w:style>
  <w:style w:type="paragraph" w:styleId="TDC9">
    <w:name w:val="toc 9"/>
    <w:basedOn w:val="Normal"/>
    <w:next w:val="Normal"/>
    <w:autoRedefine/>
    <w:uiPriority w:val="99"/>
    <w:semiHidden/>
    <w:rsid w:val="0050406F"/>
    <w:rPr>
      <w:sz w:val="22"/>
      <w:szCs w:val="22"/>
    </w:rPr>
  </w:style>
  <w:style w:type="paragraph" w:styleId="Sangradet" w:customStyle="1">
    <w:name w:val="Sangría de t"/>
    <w:aliases w:val="independiente"/>
    <w:basedOn w:val="Normal"/>
    <w:uiPriority w:val="99"/>
    <w:rsid w:val="0050406F"/>
    <w:pPr>
      <w:numPr>
        <w:ilvl w:val="12"/>
      </w:numPr>
      <w:autoSpaceDE w:val="0"/>
      <w:autoSpaceDN w:val="0"/>
    </w:pPr>
    <w:rPr>
      <w:sz w:val="22"/>
      <w:szCs w:val="22"/>
      <w:lang w:val="es-ES_tradnl"/>
    </w:rPr>
  </w:style>
  <w:style w:type="paragraph" w:styleId="Lista2">
    <w:name w:val="List 2"/>
    <w:basedOn w:val="Normal"/>
    <w:rsid w:val="0050406F"/>
    <w:pPr>
      <w:ind w:left="566" w:hanging="283"/>
    </w:pPr>
    <w:rPr>
      <w:lang w:val="es-ES_tradnl"/>
    </w:rPr>
  </w:style>
  <w:style w:type="paragraph" w:styleId="Listaconvietas2">
    <w:name w:val="List Bullet 2"/>
    <w:basedOn w:val="Normal"/>
    <w:autoRedefine/>
    <w:uiPriority w:val="99"/>
    <w:rsid w:val="0050406F"/>
    <w:pPr>
      <w:tabs>
        <w:tab w:val="num" w:pos="1428"/>
      </w:tabs>
      <w:ind w:left="1428" w:hanging="360"/>
    </w:pPr>
    <w:rPr>
      <w:rFonts w:ascii="Arial Narrow" w:hAnsi="Arial Narrow" w:cs="Arial Narrow"/>
      <w:kern w:val="16"/>
      <w:sz w:val="22"/>
      <w:szCs w:val="22"/>
      <w:lang w:val="es-CO"/>
    </w:rPr>
  </w:style>
  <w:style w:type="paragraph" w:styleId="normalmariacar0" w:customStyle="1">
    <w:name w:val="normalmariacar"/>
    <w:basedOn w:val="Normal"/>
    <w:uiPriority w:val="99"/>
    <w:rsid w:val="0050406F"/>
    <w:pPr>
      <w:snapToGrid w:val="0"/>
    </w:pPr>
    <w:rPr>
      <w:rFonts w:ascii="Book Antiqua" w:hAnsi="Book Antiqua" w:cs="Book Antiqua"/>
      <w:i/>
      <w:iCs/>
    </w:rPr>
  </w:style>
  <w:style w:type="paragraph" w:styleId="maritza30" w:customStyle="1">
    <w:name w:val="maritza3"/>
    <w:basedOn w:val="Normal"/>
    <w:uiPriority w:val="99"/>
    <w:rsid w:val="0050406F"/>
    <w:pPr>
      <w:snapToGrid w:val="0"/>
    </w:pPr>
    <w:rPr>
      <w:rFonts w:ascii="Courier New" w:hAnsi="Courier New" w:cs="Courier New"/>
      <w:spacing w:val="-2"/>
    </w:rPr>
  </w:style>
  <w:style w:type="paragraph" w:styleId="Mapadeldocumento">
    <w:name w:val="Document Map"/>
    <w:basedOn w:val="Normal"/>
    <w:link w:val="MapadeldocumentoCar"/>
    <w:uiPriority w:val="99"/>
    <w:semiHidden/>
    <w:rsid w:val="0050406F"/>
    <w:pPr>
      <w:shd w:val="clear" w:color="auto" w:fill="000080"/>
    </w:pPr>
    <w:rPr>
      <w:rFonts w:ascii="Tahoma" w:hAnsi="Tahoma" w:eastAsia="Calibri" w:cs="Times New Roman"/>
      <w:lang w:val="x-none"/>
    </w:rPr>
  </w:style>
  <w:style w:type="character" w:styleId="MapadeldocumentoCar" w:customStyle="1">
    <w:name w:val="Mapa del documento Car"/>
    <w:link w:val="Mapadeldocumento"/>
    <w:uiPriority w:val="99"/>
    <w:semiHidden/>
    <w:locked/>
    <w:rsid w:val="0050406F"/>
    <w:rPr>
      <w:rFonts w:ascii="Tahoma" w:hAnsi="Tahoma" w:cs="Tahoma"/>
      <w:sz w:val="20"/>
      <w:szCs w:val="20"/>
      <w:shd w:val="clear" w:color="auto" w:fill="000080"/>
      <w:lang w:eastAsia="es-ES"/>
    </w:rPr>
  </w:style>
  <w:style w:type="character" w:styleId="Refdecomentario">
    <w:name w:val="annotation reference"/>
    <w:uiPriority w:val="99"/>
    <w:rsid w:val="0050406F"/>
    <w:rPr>
      <w:sz w:val="16"/>
      <w:szCs w:val="16"/>
    </w:rPr>
  </w:style>
  <w:style w:type="paragraph" w:styleId="Textocomentario">
    <w:name w:val="annotation text"/>
    <w:basedOn w:val="Normal"/>
    <w:link w:val="TextocomentarioCar"/>
    <w:uiPriority w:val="99"/>
    <w:rsid w:val="0050406F"/>
    <w:rPr>
      <w:rFonts w:ascii="Times New Roman" w:hAnsi="Times New Roman" w:eastAsia="Calibri" w:cs="Times New Roman"/>
      <w:lang w:val="x-none"/>
    </w:rPr>
  </w:style>
  <w:style w:type="character" w:styleId="CommentTextChar" w:customStyle="1">
    <w:name w:val="Comment Text Char"/>
    <w:uiPriority w:val="99"/>
    <w:semiHidden/>
    <w:locked/>
    <w:rsid w:val="0050406F"/>
    <w:rPr>
      <w:rFonts w:ascii="Calibri" w:hAnsi="Calibri" w:cs="Calibri"/>
      <w:sz w:val="20"/>
      <w:szCs w:val="20"/>
    </w:rPr>
  </w:style>
  <w:style w:type="character" w:styleId="TextocomentarioCar" w:customStyle="1">
    <w:name w:val="Texto comentario Car"/>
    <w:link w:val="Textocomentario"/>
    <w:uiPriority w:val="99"/>
    <w:locked/>
    <w:rsid w:val="0050406F"/>
    <w:rPr>
      <w:rFonts w:ascii="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rsid w:val="0050406F"/>
    <w:rPr>
      <w:rFonts w:ascii="Arial" w:hAnsi="Arial"/>
      <w:b/>
      <w:bCs/>
      <w:sz w:val="24"/>
      <w:szCs w:val="24"/>
    </w:rPr>
  </w:style>
  <w:style w:type="character" w:styleId="AsuntodelcomentarioCar" w:customStyle="1">
    <w:name w:val="Asunto del comentario Car"/>
    <w:link w:val="Asuntodelcomentario"/>
    <w:uiPriority w:val="99"/>
    <w:semiHidden/>
    <w:locked/>
    <w:rsid w:val="0050406F"/>
    <w:rPr>
      <w:rFonts w:ascii="Arial" w:hAnsi="Arial" w:cs="Arial"/>
      <w:b/>
      <w:bCs/>
      <w:sz w:val="24"/>
      <w:szCs w:val="24"/>
      <w:lang w:eastAsia="es-ES"/>
    </w:rPr>
  </w:style>
  <w:style w:type="paragraph" w:styleId="Sangradetextonormal">
    <w:name w:val="Body Text Indent"/>
    <w:basedOn w:val="Normal"/>
    <w:link w:val="SangradetextonormalCar"/>
    <w:uiPriority w:val="99"/>
    <w:rsid w:val="0050406F"/>
    <w:pPr>
      <w:spacing w:after="120"/>
      <w:ind w:left="283"/>
    </w:pPr>
    <w:rPr>
      <w:rFonts w:eastAsia="Calibri" w:cs="Times New Roman"/>
      <w:lang w:val="es-ES_tradnl"/>
    </w:rPr>
  </w:style>
  <w:style w:type="character" w:styleId="SangradetextonormalCar" w:customStyle="1">
    <w:name w:val="Sangría de texto normal Car"/>
    <w:link w:val="Sangradetextonormal"/>
    <w:uiPriority w:val="99"/>
    <w:locked/>
    <w:rsid w:val="0050406F"/>
    <w:rPr>
      <w:rFonts w:ascii="Arial" w:hAnsi="Arial" w:cs="Arial"/>
      <w:sz w:val="20"/>
      <w:szCs w:val="20"/>
      <w:lang w:val="es-ES_tradnl" w:eastAsia="es-ES"/>
    </w:rPr>
  </w:style>
  <w:style w:type="paragraph" w:styleId="Continuarlista">
    <w:name w:val="List Continue"/>
    <w:basedOn w:val="Normal"/>
    <w:uiPriority w:val="99"/>
    <w:rsid w:val="0050406F"/>
    <w:pPr>
      <w:spacing w:after="120"/>
      <w:ind w:left="283"/>
    </w:pPr>
  </w:style>
  <w:style w:type="paragraph" w:styleId="Continuarlista2">
    <w:name w:val="List Continue 2"/>
    <w:basedOn w:val="Normal"/>
    <w:uiPriority w:val="99"/>
    <w:rsid w:val="0050406F"/>
    <w:pPr>
      <w:spacing w:after="120"/>
      <w:ind w:left="566"/>
    </w:pPr>
    <w:rPr>
      <w:lang w:val="es-ES_tradnl"/>
    </w:rPr>
  </w:style>
  <w:style w:type="paragraph" w:styleId="Sangra2detindependiente">
    <w:name w:val="Body Text Indent 2"/>
    <w:basedOn w:val="Normal"/>
    <w:link w:val="Sangra2detindependienteCar"/>
    <w:uiPriority w:val="99"/>
    <w:rsid w:val="0050406F"/>
    <w:pPr>
      <w:spacing w:after="120" w:line="480" w:lineRule="auto"/>
      <w:ind w:left="283"/>
    </w:pPr>
    <w:rPr>
      <w:rFonts w:ascii="Times New Roman" w:hAnsi="Times New Roman" w:eastAsia="Calibri" w:cs="Times New Roman"/>
      <w:sz w:val="24"/>
      <w:szCs w:val="24"/>
      <w:lang w:val="x-none"/>
    </w:rPr>
  </w:style>
  <w:style w:type="character" w:styleId="Sangra2detindependienteCar" w:customStyle="1">
    <w:name w:val="Sangría 2 de t. independiente Car"/>
    <w:link w:val="Sangra2detindependiente"/>
    <w:uiPriority w:val="99"/>
    <w:locked/>
    <w:rsid w:val="0050406F"/>
    <w:rPr>
      <w:rFonts w:ascii="Times New Roman" w:hAnsi="Times New Roman" w:cs="Times New Roman"/>
      <w:sz w:val="24"/>
      <w:szCs w:val="24"/>
      <w:lang w:eastAsia="es-ES"/>
    </w:rPr>
  </w:style>
  <w:style w:type="character" w:styleId="NormalmariaCar1" w:customStyle="1">
    <w:name w:val="Normal.maria Car1"/>
    <w:link w:val="Normalmaria"/>
    <w:locked/>
    <w:rsid w:val="0050406F"/>
    <w:rPr>
      <w:rFonts w:ascii="Book Antiqua" w:hAnsi="Book Antiqua"/>
      <w:i/>
      <w:iCs/>
      <w:snapToGrid w:val="0"/>
      <w:kern w:val="16"/>
      <w:position w:val="-6"/>
      <w:sz w:val="22"/>
      <w:szCs w:val="22"/>
      <w:lang w:val="es-ES_tradnl" w:eastAsia="es-ES" w:bidi="ar-SA"/>
    </w:rPr>
  </w:style>
  <w:style w:type="paragraph" w:styleId="CarCar5CarCarCarCarCarCar" w:customStyle="1">
    <w:name w:val="Car Car5 Car Car Car Car Car Car"/>
    <w:basedOn w:val="Normal"/>
    <w:uiPriority w:val="99"/>
    <w:rsid w:val="0050406F"/>
    <w:pPr>
      <w:spacing w:after="160" w:line="240" w:lineRule="exact"/>
    </w:pPr>
    <w:rPr>
      <w:rFonts w:ascii="Verdana" w:hAnsi="Verdana" w:cs="Verdana"/>
      <w:lang w:eastAsia="en-US"/>
    </w:rPr>
  </w:style>
  <w:style w:type="paragraph" w:styleId="NoSpacing1" w:customStyle="1">
    <w:name w:val="No Spacing1"/>
    <w:link w:val="NoSpacingChar"/>
    <w:rsid w:val="0050406F"/>
    <w:pPr>
      <w:spacing w:after="200" w:line="276" w:lineRule="auto"/>
    </w:pPr>
    <w:rPr>
      <w:rFonts w:ascii="Times New Roman" w:hAnsi="Times New Roman"/>
      <w:sz w:val="22"/>
      <w:szCs w:val="22"/>
      <w:lang w:val="es-CO" w:eastAsia="es-ES"/>
    </w:rPr>
  </w:style>
  <w:style w:type="paragraph" w:styleId="CarCarCarCarCar2CarCarCar" w:customStyle="1">
    <w:name w:val="Car Car Car Car Car2 Car Car Car"/>
    <w:basedOn w:val="Normal"/>
    <w:uiPriority w:val="99"/>
    <w:rsid w:val="0050406F"/>
    <w:pPr>
      <w:spacing w:after="160" w:line="240" w:lineRule="exact"/>
    </w:pPr>
    <w:rPr>
      <w:rFonts w:ascii="Verdana" w:hAnsi="Verdana" w:cs="Verdana"/>
      <w:lang w:eastAsia="en-US"/>
    </w:rPr>
  </w:style>
  <w:style w:type="paragraph" w:styleId="CarCarCarCarCar2CarCarCarCarCarCar" w:customStyle="1">
    <w:name w:val="Car Car Car Car Car2 Car Car Car Car Car Car"/>
    <w:basedOn w:val="Normal"/>
    <w:uiPriority w:val="99"/>
    <w:rsid w:val="0050406F"/>
    <w:pPr>
      <w:spacing w:after="160" w:line="240" w:lineRule="exact"/>
    </w:pPr>
    <w:rPr>
      <w:rFonts w:ascii="Verdana" w:hAnsi="Verdana" w:cs="Verdana"/>
      <w:lang w:eastAsia="en-US"/>
    </w:rPr>
  </w:style>
  <w:style w:type="paragraph" w:styleId="CarCar3" w:customStyle="1">
    <w:name w:val="Car Car3"/>
    <w:basedOn w:val="Normal"/>
    <w:uiPriority w:val="99"/>
    <w:rsid w:val="0050406F"/>
    <w:pPr>
      <w:spacing w:after="160" w:line="240" w:lineRule="exact"/>
    </w:pPr>
    <w:rPr>
      <w:rFonts w:ascii="Verdana" w:hAnsi="Verdana" w:cs="Verdana"/>
      <w:lang w:eastAsia="en-US"/>
    </w:rPr>
  </w:style>
  <w:style w:type="paragraph" w:styleId="Car1CarCarCarCarCar" w:customStyle="1">
    <w:name w:val="Car1 Car Car Car Car Car"/>
    <w:basedOn w:val="Normal"/>
    <w:uiPriority w:val="99"/>
    <w:rsid w:val="0050406F"/>
    <w:pPr>
      <w:spacing w:after="160" w:line="240" w:lineRule="exact"/>
    </w:pPr>
    <w:rPr>
      <w:rFonts w:ascii="Verdana" w:hAnsi="Verdana" w:cs="Verdana"/>
      <w:lang w:eastAsia="en-US"/>
    </w:rPr>
  </w:style>
  <w:style w:type="paragraph" w:styleId="Car1CarCarCarCarCarCarCarCar" w:customStyle="1">
    <w:name w:val="Car1 Car Car Car Car Car Car Car Car"/>
    <w:basedOn w:val="Normal"/>
    <w:uiPriority w:val="99"/>
    <w:rsid w:val="0050406F"/>
    <w:pPr>
      <w:spacing w:after="160" w:line="240" w:lineRule="exact"/>
    </w:pPr>
    <w:rPr>
      <w:rFonts w:ascii="Verdana" w:hAnsi="Verdana" w:cs="Verdana"/>
      <w:lang w:eastAsia="en-US"/>
    </w:rPr>
  </w:style>
  <w:style w:type="paragraph" w:styleId="MARITZA1" w:customStyle="1">
    <w:name w:val="MARITZA1"/>
    <w:uiPriority w:val="99"/>
    <w:rsid w:val="0050406F"/>
    <w:pPr>
      <w:tabs>
        <w:tab w:val="left" w:pos="-720"/>
      </w:tabs>
      <w:suppressAutoHyphens/>
      <w:ind w:left="454" w:hanging="454"/>
      <w:jc w:val="both"/>
    </w:pPr>
    <w:rPr>
      <w:rFonts w:ascii="Times New Roman" w:hAnsi="Times New Roman" w:eastAsia="Times New Roman"/>
      <w:b/>
      <w:bCs/>
      <w:caps/>
      <w:spacing w:val="-2"/>
      <w:sz w:val="24"/>
      <w:szCs w:val="24"/>
      <w:lang w:val="en-US" w:eastAsia="es-ES"/>
    </w:rPr>
  </w:style>
  <w:style w:type="paragraph" w:styleId="BodyTextIndent21" w:customStyle="1">
    <w:name w:val="Body Text Indent 21"/>
    <w:basedOn w:val="Normal"/>
    <w:uiPriority w:val="99"/>
    <w:rsid w:val="0050406F"/>
    <w:pPr>
      <w:ind w:left="284"/>
    </w:pPr>
    <w:rPr>
      <w:lang w:val="es-ES_tradnl"/>
    </w:rPr>
  </w:style>
  <w:style w:type="paragraph" w:styleId="bodytext3" w:customStyle="1">
    <w:name w:val="bodytext3"/>
    <w:basedOn w:val="Normal"/>
    <w:uiPriority w:val="99"/>
    <w:rsid w:val="0050406F"/>
    <w:pPr>
      <w:spacing w:before="100" w:beforeAutospacing="1" w:after="100" w:afterAutospacing="1"/>
    </w:pPr>
    <w:rPr>
      <w:rFonts w:ascii="Arial Unicode MS" w:hAnsi="Arial Unicode MS" w:eastAsia="Arial Unicode MS" w:cs="Arial Unicode MS"/>
    </w:rPr>
  </w:style>
  <w:style w:type="paragraph" w:styleId="Tabla" w:customStyle="1">
    <w:name w:val="Tabla"/>
    <w:basedOn w:val="Normal"/>
    <w:next w:val="Normal"/>
    <w:uiPriority w:val="99"/>
    <w:rsid w:val="0050406F"/>
    <w:pPr>
      <w:keepNext/>
      <w:keepLines/>
      <w:suppressAutoHyphens/>
    </w:pPr>
    <w:rPr>
      <w:lang w:val="es-ES_tradnl"/>
    </w:rPr>
  </w:style>
  <w:style w:type="paragraph" w:styleId="CarCarCarCarCar" w:customStyle="1">
    <w:name w:val="Car Car Car Car Car"/>
    <w:basedOn w:val="Normal"/>
    <w:uiPriority w:val="99"/>
    <w:rsid w:val="0050406F"/>
    <w:pPr>
      <w:spacing w:after="160" w:line="240" w:lineRule="exact"/>
    </w:pPr>
    <w:rPr>
      <w:rFonts w:ascii="Verdana" w:hAnsi="Verdana" w:cs="Verdana"/>
      <w:lang w:eastAsia="en-US"/>
    </w:rPr>
  </w:style>
  <w:style w:type="paragraph" w:styleId="Fuentedeprrafopredeter1" w:customStyle="1">
    <w:name w:val="Fuente de párrafo predeter.1"/>
    <w:aliases w:val="Car Car Car1,Car Car Car Car Car Car,Car Car Car Car Car Car Car, Car Car Car1, Car Car Car Car Car Car Car"/>
    <w:basedOn w:val="Normal"/>
    <w:uiPriority w:val="99"/>
    <w:rsid w:val="0050406F"/>
    <w:pPr>
      <w:spacing w:after="160" w:line="240" w:lineRule="exact"/>
    </w:pPr>
    <w:rPr>
      <w:rFonts w:ascii="Verdana" w:hAnsi="Verdana" w:cs="Verdana"/>
      <w:lang w:eastAsia="en-US"/>
    </w:rPr>
  </w:style>
  <w:style w:type="paragraph" w:styleId="CarCarCarCarCar1" w:customStyle="1">
    <w:name w:val="Car Car Car Car Car1"/>
    <w:basedOn w:val="Normal"/>
    <w:uiPriority w:val="99"/>
    <w:rsid w:val="0050406F"/>
    <w:pPr>
      <w:spacing w:after="160" w:line="240" w:lineRule="exact"/>
    </w:pPr>
    <w:rPr>
      <w:rFonts w:ascii="Verdana" w:hAnsi="Verdana" w:cs="Verdana"/>
      <w:lang w:eastAsia="en-US"/>
    </w:rPr>
  </w:style>
  <w:style w:type="paragraph" w:styleId="CarCar2" w:customStyle="1">
    <w:name w:val="Car Car2"/>
    <w:basedOn w:val="Normal"/>
    <w:uiPriority w:val="99"/>
    <w:rsid w:val="0050406F"/>
    <w:pPr>
      <w:spacing w:after="160" w:line="240" w:lineRule="exact"/>
    </w:pPr>
    <w:rPr>
      <w:rFonts w:ascii="Verdana" w:hAnsi="Verdana" w:cs="Verdana"/>
      <w:lang w:eastAsia="en-US"/>
    </w:rPr>
  </w:style>
  <w:style w:type="paragraph" w:styleId="1" w:customStyle="1">
    <w:name w:val="1"/>
    <w:basedOn w:val="Normal"/>
    <w:uiPriority w:val="99"/>
    <w:rsid w:val="0050406F"/>
    <w:pPr>
      <w:spacing w:after="160" w:line="240" w:lineRule="exact"/>
    </w:pPr>
    <w:rPr>
      <w:rFonts w:ascii="Verdana" w:hAnsi="Verdana" w:cs="Verdana"/>
      <w:lang w:eastAsia="en-US"/>
    </w:rPr>
  </w:style>
  <w:style w:type="paragraph" w:styleId="Car1CarCarCar" w:customStyle="1">
    <w:name w:val="Car1 Car Car Car"/>
    <w:basedOn w:val="Normal"/>
    <w:uiPriority w:val="99"/>
    <w:rsid w:val="0050406F"/>
    <w:pPr>
      <w:spacing w:after="160" w:line="240" w:lineRule="exact"/>
    </w:pPr>
    <w:rPr>
      <w:rFonts w:ascii="Verdana" w:hAnsi="Verdana" w:cs="Verdana"/>
      <w:lang w:eastAsia="en-US"/>
    </w:rPr>
  </w:style>
  <w:style w:type="paragraph" w:styleId="Car1CarCarCarCarCarCarCarCarCar" w:customStyle="1">
    <w:name w:val="Car1 Car Car Car Car Car Car Car Car Car"/>
    <w:basedOn w:val="Normal"/>
    <w:uiPriority w:val="99"/>
    <w:rsid w:val="0050406F"/>
    <w:pPr>
      <w:spacing w:after="160" w:line="240" w:lineRule="exact"/>
    </w:pPr>
    <w:rPr>
      <w:rFonts w:ascii="Verdana" w:hAnsi="Verdana" w:cs="Verdana"/>
      <w:lang w:eastAsia="en-US"/>
    </w:rPr>
  </w:style>
  <w:style w:type="paragraph" w:styleId="Car1CarCarCarCarCarCarCarCarCar1" w:customStyle="1">
    <w:name w:val="Car1 Car Car Car Car Car Car Car Car Car1"/>
    <w:basedOn w:val="Normal"/>
    <w:uiPriority w:val="99"/>
    <w:rsid w:val="0050406F"/>
    <w:pPr>
      <w:spacing w:after="160" w:line="240" w:lineRule="exact"/>
    </w:pPr>
    <w:rPr>
      <w:rFonts w:ascii="Verdana" w:hAnsi="Verdana" w:cs="Verdana"/>
      <w:lang w:eastAsia="en-US"/>
    </w:rPr>
  </w:style>
  <w:style w:type="paragraph" w:styleId="CarCarCar1Car" w:customStyle="1">
    <w:name w:val="Car Car Car1 Car"/>
    <w:aliases w:val="Fuente de párrafo predeter.1 Car"/>
    <w:basedOn w:val="Normal"/>
    <w:rsid w:val="0050406F"/>
    <w:pPr>
      <w:spacing w:after="160" w:line="240" w:lineRule="exact"/>
    </w:pPr>
    <w:rPr>
      <w:rFonts w:ascii="Verdana" w:hAnsi="Verdana" w:cs="Verdana"/>
      <w:lang w:eastAsia="en-US"/>
    </w:rPr>
  </w:style>
  <w:style w:type="paragraph" w:styleId="ListParagraph1" w:customStyle="1">
    <w:name w:val="List Paragraph1"/>
    <w:basedOn w:val="Normal"/>
    <w:link w:val="ListParagraphChar"/>
    <w:rsid w:val="0050406F"/>
    <w:pPr>
      <w:ind w:left="708"/>
    </w:pPr>
    <w:rPr>
      <w:rFonts w:ascii="Times New Roman" w:hAnsi="Times New Roman" w:eastAsia="Calibri" w:cs="Times New Roman"/>
      <w:sz w:val="24"/>
      <w:szCs w:val="24"/>
      <w:lang w:val="x-none"/>
    </w:rPr>
  </w:style>
  <w:style w:type="paragraph" w:styleId="CarCar3Car" w:customStyle="1">
    <w:name w:val="Car Car3 Car"/>
    <w:basedOn w:val="Normal"/>
    <w:uiPriority w:val="99"/>
    <w:rsid w:val="0050406F"/>
    <w:pPr>
      <w:spacing w:after="160" w:line="240" w:lineRule="exact"/>
    </w:pPr>
    <w:rPr>
      <w:rFonts w:ascii="Verdana" w:hAnsi="Verdana" w:cs="Verdana"/>
      <w:lang w:eastAsia="en-US"/>
    </w:rPr>
  </w:style>
  <w:style w:type="paragraph" w:styleId="BodyText23" w:customStyle="1">
    <w:name w:val="Body Text 23"/>
    <w:basedOn w:val="Normal"/>
    <w:uiPriority w:val="99"/>
    <w:rsid w:val="0050406F"/>
    <w:pPr>
      <w:widowControl w:val="0"/>
      <w:tabs>
        <w:tab w:val="left" w:pos="6804"/>
      </w:tabs>
    </w:pPr>
    <w:rPr>
      <w:b/>
      <w:bCs/>
      <w:lang w:val="es-ES_tradnl"/>
    </w:rPr>
  </w:style>
  <w:style w:type="paragraph" w:styleId="BodyText32" w:customStyle="1">
    <w:name w:val="Body Text 32"/>
    <w:basedOn w:val="Normal"/>
    <w:uiPriority w:val="99"/>
    <w:rsid w:val="0050406F"/>
    <w:pPr>
      <w:widowControl w:val="0"/>
      <w:overflowPunct w:val="0"/>
      <w:autoSpaceDE w:val="0"/>
      <w:autoSpaceDN w:val="0"/>
      <w:adjustRightInd w:val="0"/>
    </w:pPr>
    <w:rPr>
      <w:b/>
      <w:bCs/>
      <w:sz w:val="22"/>
      <w:szCs w:val="22"/>
      <w:lang w:val="es-ES_tradnl"/>
    </w:rPr>
  </w:style>
  <w:style w:type="paragraph" w:styleId="CarCarCarCar" w:customStyle="1">
    <w:name w:val="Car Car Car Car"/>
    <w:basedOn w:val="Normal"/>
    <w:rsid w:val="0050406F"/>
    <w:pPr>
      <w:spacing w:after="160" w:line="240" w:lineRule="exact"/>
    </w:pPr>
    <w:rPr>
      <w:rFonts w:ascii="Verdana" w:hAnsi="Verdana" w:cs="Verdana"/>
      <w:lang w:val="en-US" w:eastAsia="en-US"/>
    </w:rPr>
  </w:style>
  <w:style w:type="paragraph" w:styleId="CarCarCarCarCarCarCarCarCarCarCarCarCarCarCarCarCarCarCarCarCar1Car" w:customStyle="1">
    <w:name w:val="Car Car Car Car Car Car Car Car Car Car Car Car Car Car Car Car Car Car Car Car Car1 Car"/>
    <w:basedOn w:val="Normal"/>
    <w:uiPriority w:val="99"/>
    <w:rsid w:val="0050406F"/>
    <w:pPr>
      <w:spacing w:after="160" w:line="240" w:lineRule="exact"/>
    </w:pPr>
    <w:rPr>
      <w:rFonts w:ascii="Verdana" w:hAnsi="Verdana" w:cs="Verdana"/>
      <w:lang w:val="en-US" w:eastAsia="en-US"/>
    </w:rPr>
  </w:style>
  <w:style w:type="paragraph" w:styleId="CarCarCarCarCarCarCar1" w:customStyle="1">
    <w:name w:val="Car Car Car Car Car Car Car1"/>
    <w:basedOn w:val="Normal"/>
    <w:uiPriority w:val="99"/>
    <w:rsid w:val="0050406F"/>
    <w:pPr>
      <w:spacing w:after="160" w:line="240" w:lineRule="exact"/>
    </w:pPr>
    <w:rPr>
      <w:rFonts w:ascii="Verdana" w:hAnsi="Verdana" w:cs="Verdana"/>
      <w:lang w:eastAsia="en-US"/>
    </w:rPr>
  </w:style>
  <w:style w:type="paragraph" w:styleId="Fuentedeprrafopredeter1Car1" w:customStyle="1">
    <w:name w:val="Fuente de párrafo predeter.1 Car1"/>
    <w:aliases w:val="Car Car Car1 Car1,Car Car Car Car Car Car Car Car Car1, Car Car Car1 Car1, Car Car Car Car Car Car Car Car Car1"/>
    <w:basedOn w:val="Normal"/>
    <w:uiPriority w:val="99"/>
    <w:rsid w:val="0050406F"/>
    <w:pPr>
      <w:spacing w:after="160" w:line="240" w:lineRule="exact"/>
    </w:pPr>
    <w:rPr>
      <w:rFonts w:ascii="Verdana" w:hAnsi="Verdana" w:cs="Verdana"/>
      <w:lang w:eastAsia="en-US"/>
    </w:rPr>
  </w:style>
  <w:style w:type="paragraph" w:styleId="CarCarCarCarCarCarCarCarCarCarCarCarCarCarCarCarCar" w:customStyle="1">
    <w:name w:val="Car Car Car Car Car Car Car Car Car Car Car Car Car Car Car Car Car"/>
    <w:basedOn w:val="Normal"/>
    <w:uiPriority w:val="99"/>
    <w:rsid w:val="0050406F"/>
    <w:pPr>
      <w:spacing w:after="160" w:line="240" w:lineRule="exact"/>
    </w:pPr>
    <w:rPr>
      <w:rFonts w:ascii="Verdana" w:hAnsi="Verdana" w:cs="Verdana"/>
      <w:lang w:val="en-US" w:eastAsia="en-US"/>
    </w:rPr>
  </w:style>
  <w:style w:type="paragraph" w:styleId="Fuentedeprrafopredeter1Car1Car1CarCarCarCarCarCar" w:customStyle="1">
    <w:name w:val="Fuente de párrafo predeter.1 Car1 Car1 Car Car Car Car Car Car"/>
    <w:aliases w:val="Car Car Car1 Car1 Car1 Car Car Car Car Car Car,Car Car Car Car Car Car Car Car Car1 Car Car Car1 Car Car Car Car Car Car Car Car Car, Car Car Car1 Car1 Car1 Car Car Car Car Car Car"/>
    <w:basedOn w:val="Normal"/>
    <w:uiPriority w:val="99"/>
    <w:rsid w:val="0050406F"/>
    <w:pPr>
      <w:spacing w:after="160" w:line="240" w:lineRule="exact"/>
    </w:pPr>
    <w:rPr>
      <w:rFonts w:ascii="Verdana" w:hAnsi="Verdana" w:cs="Verdana"/>
      <w:lang w:eastAsia="en-US"/>
    </w:rPr>
  </w:style>
  <w:style w:type="paragraph" w:styleId="Car1CarCarCarCarCarCar" w:customStyle="1">
    <w:name w:val="Car1 Car Car Car Car Car Car"/>
    <w:basedOn w:val="Normal"/>
    <w:uiPriority w:val="99"/>
    <w:rsid w:val="0050406F"/>
    <w:pPr>
      <w:spacing w:after="160" w:line="240" w:lineRule="exact"/>
    </w:pPr>
    <w:rPr>
      <w:rFonts w:ascii="Verdana" w:hAnsi="Verdana" w:cs="Verdana"/>
      <w:lang w:val="en-US" w:eastAsia="en-US"/>
    </w:rPr>
  </w:style>
  <w:style w:type="paragraph" w:styleId="CarCarCarCarCarCarCarCarCar2" w:customStyle="1">
    <w:name w:val="Car Car Car Car Car Car Car Car Car2"/>
    <w:basedOn w:val="Normal"/>
    <w:uiPriority w:val="99"/>
    <w:rsid w:val="0050406F"/>
    <w:pPr>
      <w:spacing w:after="160" w:line="240" w:lineRule="exact"/>
    </w:pPr>
    <w:rPr>
      <w:rFonts w:ascii="Verdana" w:hAnsi="Verdana" w:cs="Verdana"/>
      <w:lang w:val="en-US" w:eastAsia="en-US"/>
    </w:rPr>
  </w:style>
  <w:style w:type="paragraph" w:styleId="CarCarCarCarCarCar1CarCarCarCarCarCar" w:customStyle="1">
    <w:name w:val="Car Car Car Car Car Car1 Car Car Car Car Car Car"/>
    <w:basedOn w:val="Normal"/>
    <w:uiPriority w:val="99"/>
    <w:rsid w:val="0050406F"/>
    <w:pPr>
      <w:spacing w:after="160" w:line="240" w:lineRule="exact"/>
    </w:pPr>
    <w:rPr>
      <w:rFonts w:ascii="Verdana" w:hAnsi="Verdana" w:cs="Verdana"/>
      <w:lang w:val="en-US" w:eastAsia="en-US"/>
    </w:rPr>
  </w:style>
  <w:style w:type="paragraph" w:styleId="western" w:customStyle="1">
    <w:name w:val="western"/>
    <w:basedOn w:val="Normal"/>
    <w:uiPriority w:val="99"/>
    <w:rsid w:val="0050406F"/>
    <w:pPr>
      <w:spacing w:before="100" w:beforeAutospacing="1" w:after="100" w:afterAutospacing="1"/>
    </w:pPr>
  </w:style>
  <w:style w:type="paragraph" w:styleId="estilo3" w:customStyle="1">
    <w:name w:val="estilo3"/>
    <w:basedOn w:val="Normal"/>
    <w:uiPriority w:val="99"/>
    <w:rsid w:val="0050406F"/>
    <w:pPr>
      <w:spacing w:before="100" w:beforeAutospacing="1" w:after="100" w:afterAutospacing="1"/>
    </w:pPr>
    <w:rPr>
      <w:sz w:val="18"/>
      <w:szCs w:val="18"/>
    </w:rPr>
  </w:style>
  <w:style w:type="paragraph" w:styleId="CarCarCarCarCarCarCarCarCarCarCarCarCarCarCarCarCarCharCharCarCar" w:customStyle="1">
    <w:name w:val="Car Car Car Car Car Car Car Car Car Car Car Car Car Car Car Car Car Char Char Car Car"/>
    <w:basedOn w:val="Normal"/>
    <w:uiPriority w:val="99"/>
    <w:rsid w:val="0050406F"/>
    <w:pPr>
      <w:spacing w:after="160" w:line="240" w:lineRule="exact"/>
    </w:pPr>
    <w:rPr>
      <w:rFonts w:ascii="Verdana" w:hAnsi="Verdana" w:cs="Verdana"/>
      <w:lang w:eastAsia="en-US"/>
    </w:rPr>
  </w:style>
  <w:style w:type="paragraph" w:styleId="CarCar2Car" w:customStyle="1">
    <w:name w:val="Car Car2 Car"/>
    <w:basedOn w:val="Normal"/>
    <w:rsid w:val="0050406F"/>
    <w:pPr>
      <w:spacing w:after="160" w:line="240" w:lineRule="exact"/>
    </w:pPr>
    <w:rPr>
      <w:rFonts w:ascii="Verdana" w:hAnsi="Verdana" w:cs="Verdana"/>
      <w:lang w:eastAsia="en-US"/>
    </w:rPr>
  </w:style>
  <w:style w:type="paragraph" w:styleId="Car1CarCarCarCarCarCarCarCarCar1CarCar" w:customStyle="1">
    <w:name w:val="Car1 Car Car Car Car Car Car Car Car Car1 Car Car"/>
    <w:basedOn w:val="Normal"/>
    <w:uiPriority w:val="99"/>
    <w:rsid w:val="0050406F"/>
    <w:pPr>
      <w:spacing w:after="160" w:line="240" w:lineRule="exact"/>
    </w:pPr>
    <w:rPr>
      <w:rFonts w:ascii="Verdana" w:hAnsi="Verdana" w:cs="Verdana"/>
      <w:lang w:eastAsia="en-US"/>
    </w:rPr>
  </w:style>
  <w:style w:type="paragraph" w:styleId="CarCarCarCarCarCarCarCarCarCarCarCarCarCarCarCarCarCharCharCarCar1Car" w:customStyle="1">
    <w:name w:val="Car Car Car Car Car Car Car Car Car Car Car Car Car Car Car Car Car Char Char Car Car1 Car"/>
    <w:basedOn w:val="Normal"/>
    <w:uiPriority w:val="99"/>
    <w:rsid w:val="0050406F"/>
    <w:pPr>
      <w:spacing w:after="160" w:line="240" w:lineRule="exact"/>
    </w:pPr>
    <w:rPr>
      <w:rFonts w:ascii="Verdana" w:hAnsi="Verdana" w:cs="Verdana"/>
      <w:lang w:eastAsia="en-US"/>
    </w:rPr>
  </w:style>
  <w:style w:type="paragraph" w:styleId="Car2CarCarCarCarCarCar" w:customStyle="1">
    <w:name w:val="Car2 Car Car Car Car Car Car"/>
    <w:basedOn w:val="Normal"/>
    <w:uiPriority w:val="99"/>
    <w:rsid w:val="0050406F"/>
    <w:pPr>
      <w:spacing w:after="160" w:line="240" w:lineRule="exact"/>
    </w:pPr>
    <w:rPr>
      <w:rFonts w:ascii="Verdana" w:hAnsi="Verdana" w:cs="Verdana"/>
      <w:lang w:eastAsia="en-US"/>
    </w:rPr>
  </w:style>
  <w:style w:type="paragraph" w:styleId="CarCar3CarCarCarCar" w:customStyle="1">
    <w:name w:val="Car Car3 Car Car Car Car"/>
    <w:basedOn w:val="Normal"/>
    <w:uiPriority w:val="99"/>
    <w:rsid w:val="0050406F"/>
    <w:pPr>
      <w:spacing w:after="160" w:line="240" w:lineRule="exact"/>
    </w:pPr>
    <w:rPr>
      <w:rFonts w:ascii="Verdana" w:hAnsi="Verdana" w:cs="Verdana"/>
      <w:lang w:val="en-US" w:eastAsia="en-US"/>
    </w:rPr>
  </w:style>
  <w:style w:type="paragraph" w:styleId="CarCarCarCarCarCarCarCarCarCarCarCarCarCarCarCarCarCharCharCarCar1CarCarCar" w:customStyle="1">
    <w:name w:val="Car Car Car Car Car Car Car Car Car Car Car Car Car Car Car Car Car Char Char Car Car1 Car Car Car"/>
    <w:basedOn w:val="Normal"/>
    <w:uiPriority w:val="99"/>
    <w:rsid w:val="0050406F"/>
    <w:pPr>
      <w:spacing w:after="160" w:line="240" w:lineRule="exact"/>
    </w:pPr>
    <w:rPr>
      <w:rFonts w:ascii="Verdana" w:hAnsi="Verdana" w:cs="Verdana"/>
      <w:lang w:eastAsia="en-US"/>
    </w:rPr>
  </w:style>
  <w:style w:type="paragraph" w:styleId="Car1CarCarCarCarCarCarCarCarCar1CarCarCarCarCar" w:customStyle="1">
    <w:name w:val="Car1 Car Car Car Car Car Car Car Car Car1 Car Car Car Car Car"/>
    <w:basedOn w:val="Normal"/>
    <w:uiPriority w:val="99"/>
    <w:rsid w:val="0050406F"/>
    <w:pPr>
      <w:spacing w:after="160" w:line="240" w:lineRule="exact"/>
    </w:pPr>
    <w:rPr>
      <w:rFonts w:ascii="Verdana" w:hAnsi="Verdana" w:cs="Verdana"/>
      <w:lang w:eastAsia="en-US"/>
    </w:rPr>
  </w:style>
  <w:style w:type="paragraph" w:styleId="CarCar1CarCarCar" w:customStyle="1">
    <w:name w:val="Car Car1 Car Car Car"/>
    <w:basedOn w:val="Normal"/>
    <w:uiPriority w:val="99"/>
    <w:rsid w:val="0050406F"/>
    <w:pPr>
      <w:spacing w:after="160" w:line="240" w:lineRule="exact"/>
    </w:pPr>
    <w:rPr>
      <w:rFonts w:ascii="Verdana" w:hAnsi="Verdana" w:cs="Verdana"/>
      <w:lang w:eastAsia="en-US"/>
    </w:rPr>
  </w:style>
  <w:style w:type="paragraph" w:styleId="Car1CarCar" w:customStyle="1">
    <w:name w:val="Car1 Car Car"/>
    <w:basedOn w:val="Normal"/>
    <w:uiPriority w:val="99"/>
    <w:rsid w:val="0050406F"/>
    <w:pPr>
      <w:spacing w:after="160" w:line="240" w:lineRule="exact"/>
    </w:pPr>
    <w:rPr>
      <w:rFonts w:ascii="Verdana" w:hAnsi="Verdana" w:cs="Verdana"/>
      <w:lang w:eastAsia="en-US"/>
    </w:rPr>
  </w:style>
  <w:style w:type="paragraph" w:styleId="CarCar1CarCarCarCarCarCarCar" w:customStyle="1">
    <w:name w:val="Car Car1 Car Car Car Car Car Car Car"/>
    <w:basedOn w:val="Normal"/>
    <w:uiPriority w:val="99"/>
    <w:rsid w:val="0050406F"/>
    <w:pPr>
      <w:spacing w:after="160" w:line="240" w:lineRule="exact"/>
    </w:pPr>
    <w:rPr>
      <w:rFonts w:ascii="Verdana" w:hAnsi="Verdana" w:cs="Verdana"/>
      <w:lang w:val="en-US" w:eastAsia="en-US"/>
    </w:rPr>
  </w:style>
  <w:style w:type="paragraph" w:styleId="Car1CarCarCarCarCarCarCarCarCar1CarCarCarCarCarCarCar" w:customStyle="1">
    <w:name w:val="Car1 Car Car Car Car Car Car Car Car Car1 Car Car Car Car Car Car Car"/>
    <w:basedOn w:val="Normal"/>
    <w:uiPriority w:val="99"/>
    <w:rsid w:val="0050406F"/>
    <w:pPr>
      <w:spacing w:after="160" w:line="240" w:lineRule="exact"/>
    </w:pPr>
    <w:rPr>
      <w:rFonts w:ascii="Verdana" w:hAnsi="Verdana" w:cs="Verdana"/>
      <w:lang w:eastAsia="en-US"/>
    </w:rPr>
  </w:style>
  <w:style w:type="paragraph" w:styleId="CarCarCarCarCarCarCarCarCarCarCarCarCarCarCarCarCarCarCarCarCarCarCarCarCarCarCar" w:customStyle="1">
    <w:name w:val="Car Car Car Car Car Car Car Car Car Car Car Car Car Car Car Car Car Car Car Car Car Car Car Car Car Car Car"/>
    <w:basedOn w:val="Normal"/>
    <w:uiPriority w:val="99"/>
    <w:rsid w:val="0050406F"/>
    <w:pPr>
      <w:spacing w:after="160" w:line="240" w:lineRule="exact"/>
    </w:pPr>
    <w:rPr>
      <w:rFonts w:ascii="Verdana" w:hAnsi="Verdana" w:cs="Verdana"/>
      <w:lang w:eastAsia="en-US"/>
    </w:rPr>
  </w:style>
  <w:style w:type="paragraph" w:styleId="CarCarCarCarCarCarCarCarCarCarCarCar" w:customStyle="1">
    <w:name w:val="Car Car Car Car Car Car Car Car Car Car Car Car"/>
    <w:basedOn w:val="Normal"/>
    <w:uiPriority w:val="99"/>
    <w:rsid w:val="0050406F"/>
    <w:pPr>
      <w:spacing w:after="160" w:line="240" w:lineRule="exact"/>
    </w:pPr>
    <w:rPr>
      <w:rFonts w:ascii="Verdana" w:hAnsi="Verdana" w:cs="Verdana"/>
      <w:lang w:val="en-US" w:eastAsia="en-US"/>
    </w:rPr>
  </w:style>
  <w:style w:type="paragraph" w:styleId="Car6CarCarCarCarCarCarCarCarCarCarCar" w:customStyle="1">
    <w:name w:val="Car6 Car Car Car Car Car Car Car Car Car Car Car"/>
    <w:basedOn w:val="Normal"/>
    <w:uiPriority w:val="99"/>
    <w:rsid w:val="0050406F"/>
    <w:pPr>
      <w:spacing w:after="160" w:line="240" w:lineRule="exact"/>
    </w:pPr>
    <w:rPr>
      <w:rFonts w:ascii="Verdana" w:hAnsi="Verdana" w:cs="Verdana"/>
      <w:lang w:val="en-US" w:eastAsia="en-US"/>
    </w:rPr>
  </w:style>
  <w:style w:type="paragraph" w:styleId="CarCarCarCarCar2CarCarCarCarCarCarCarCarCar" w:customStyle="1">
    <w:name w:val="Car Car Car Car Car2 Car Car Car Car Car Car Car Car Car"/>
    <w:basedOn w:val="Normal"/>
    <w:uiPriority w:val="99"/>
    <w:rsid w:val="0050406F"/>
    <w:pPr>
      <w:spacing w:after="160" w:line="240" w:lineRule="exact"/>
    </w:pPr>
    <w:rPr>
      <w:rFonts w:ascii="Verdana" w:hAnsi="Verdana" w:cs="Verdana"/>
      <w:lang w:eastAsia="en-US"/>
    </w:rPr>
  </w:style>
  <w:style w:type="paragraph" w:styleId="Car1CarCarCarCarCarCarCarCarCar1CarCarCarCarCarCarCarCarCar" w:customStyle="1">
    <w:name w:val="Car1 Car Car Car Car Car Car Car Car Car1 Car Car Car Car Car Car Car Car Car"/>
    <w:basedOn w:val="Normal"/>
    <w:uiPriority w:val="99"/>
    <w:rsid w:val="0050406F"/>
    <w:pPr>
      <w:spacing w:after="160" w:line="240" w:lineRule="exact"/>
    </w:pPr>
    <w:rPr>
      <w:rFonts w:ascii="Verdana" w:hAnsi="Verdana" w:cs="Verdana"/>
      <w:lang w:eastAsia="en-US"/>
    </w:rPr>
  </w:style>
  <w:style w:type="paragraph" w:styleId="CarCarCarCarCarCar1CarCarCarCarCarCar1CarCarCarCarCarCarCarCarCar" w:customStyle="1">
    <w:name w:val="Car Car Car Car Car Car1 Car Car Car Car Car Car1 Car Car Car Car Car Car Car Car Car"/>
    <w:basedOn w:val="Normal"/>
    <w:uiPriority w:val="99"/>
    <w:rsid w:val="0050406F"/>
    <w:pPr>
      <w:spacing w:after="160" w:line="240" w:lineRule="exact"/>
    </w:pPr>
    <w:rPr>
      <w:rFonts w:ascii="Verdana" w:hAnsi="Verdana" w:cs="Verdana"/>
      <w:lang w:val="en-US" w:eastAsia="en-US"/>
    </w:rPr>
  </w:style>
  <w:style w:type="paragraph" w:styleId="CarCar5CarCarCar" w:customStyle="1">
    <w:name w:val="Car Car5 Car Car Car"/>
    <w:basedOn w:val="Normal"/>
    <w:uiPriority w:val="99"/>
    <w:rsid w:val="0050406F"/>
    <w:pPr>
      <w:spacing w:after="160" w:line="240" w:lineRule="exact"/>
    </w:pPr>
    <w:rPr>
      <w:rFonts w:ascii="Verdana" w:hAnsi="Verdana" w:cs="Verdana"/>
      <w:lang w:eastAsia="en-US"/>
    </w:rPr>
  </w:style>
  <w:style w:type="character" w:styleId="NormalmariaCarCar" w:customStyle="1">
    <w:name w:val="Normal.maria Car Car"/>
    <w:uiPriority w:val="99"/>
    <w:rsid w:val="0050406F"/>
    <w:rPr>
      <w:rFonts w:ascii="Book Antiqua" w:hAnsi="Book Antiqua" w:cs="Book Antiqua"/>
      <w:i/>
      <w:iCs/>
      <w:snapToGrid w:val="0"/>
      <w:kern w:val="16"/>
      <w:position w:val="-6"/>
      <w:sz w:val="24"/>
      <w:szCs w:val="24"/>
      <w:lang w:val="es-ES_tradnl" w:eastAsia="es-ES"/>
    </w:rPr>
  </w:style>
  <w:style w:type="character" w:styleId="HTMLMarkup" w:customStyle="1">
    <w:name w:val="HTML Markup"/>
    <w:uiPriority w:val="99"/>
    <w:rsid w:val="0050406F"/>
    <w:rPr>
      <w:vanish/>
      <w:color w:val="FF0000"/>
    </w:rPr>
  </w:style>
  <w:style w:type="character" w:styleId="estilocorreo118" w:customStyle="1">
    <w:name w:val="estilocorreo118"/>
    <w:uiPriority w:val="99"/>
    <w:semiHidden/>
    <w:rsid w:val="0050406F"/>
    <w:rPr>
      <w:rFonts w:ascii="Arial" w:hAnsi="Arial" w:cs="Arial"/>
      <w:color w:val="auto"/>
      <w:sz w:val="20"/>
      <w:szCs w:val="20"/>
    </w:rPr>
  </w:style>
  <w:style w:type="character" w:styleId="texto111" w:customStyle="1">
    <w:name w:val="texto111"/>
    <w:uiPriority w:val="99"/>
    <w:rsid w:val="0050406F"/>
    <w:rPr>
      <w:rFonts w:ascii="Verdana" w:hAnsi="Verdana" w:cs="Verdana"/>
      <w:sz w:val="17"/>
      <w:szCs w:val="17"/>
    </w:rPr>
  </w:style>
  <w:style w:type="paragraph" w:styleId="CarCar3CarCarCar" w:customStyle="1">
    <w:name w:val="Car Car3 Car Car Car"/>
    <w:basedOn w:val="Normal"/>
    <w:uiPriority w:val="99"/>
    <w:rsid w:val="0050406F"/>
    <w:pPr>
      <w:spacing w:after="160" w:line="240" w:lineRule="exact"/>
    </w:pPr>
    <w:rPr>
      <w:rFonts w:ascii="Verdana" w:hAnsi="Verdana" w:cs="Verdana"/>
      <w:lang w:eastAsia="en-US"/>
    </w:rPr>
  </w:style>
  <w:style w:type="paragraph" w:styleId="CarCar5" w:customStyle="1">
    <w:name w:val="Car Car5"/>
    <w:basedOn w:val="Normal"/>
    <w:uiPriority w:val="99"/>
    <w:rsid w:val="0050406F"/>
    <w:pPr>
      <w:spacing w:after="160" w:line="240" w:lineRule="exact"/>
    </w:pPr>
    <w:rPr>
      <w:rFonts w:ascii="Verdana" w:hAnsi="Verdana" w:cs="Verdana"/>
      <w:lang w:eastAsia="en-US"/>
    </w:rPr>
  </w:style>
  <w:style w:type="paragraph" w:styleId="CarCar5Car" w:customStyle="1">
    <w:name w:val="Car Car5 Car"/>
    <w:basedOn w:val="Normal"/>
    <w:uiPriority w:val="99"/>
    <w:rsid w:val="0050406F"/>
    <w:pPr>
      <w:spacing w:after="160" w:line="240" w:lineRule="exact"/>
    </w:pPr>
    <w:rPr>
      <w:rFonts w:ascii="Verdana" w:hAnsi="Verdana" w:cs="Verdana"/>
      <w:lang w:eastAsia="en-US"/>
    </w:rPr>
  </w:style>
  <w:style w:type="paragraph" w:styleId="CarCar5CarCarCarCar" w:customStyle="1">
    <w:name w:val="Car Car5 Car Car Car Car"/>
    <w:basedOn w:val="Normal"/>
    <w:uiPriority w:val="99"/>
    <w:rsid w:val="0050406F"/>
    <w:pPr>
      <w:spacing w:after="160" w:line="240" w:lineRule="exact"/>
    </w:pPr>
    <w:rPr>
      <w:rFonts w:ascii="Verdana" w:hAnsi="Verdana" w:cs="Verdana"/>
      <w:lang w:eastAsia="en-US"/>
    </w:rPr>
  </w:style>
  <w:style w:type="character" w:styleId="estilocorreo112" w:customStyle="1">
    <w:name w:val="estilocorreo112"/>
    <w:uiPriority w:val="99"/>
    <w:semiHidden/>
    <w:rsid w:val="0050406F"/>
    <w:rPr>
      <w:rFonts w:ascii="Arial" w:hAnsi="Arial" w:cs="Arial"/>
      <w:color w:val="auto"/>
      <w:sz w:val="20"/>
      <w:szCs w:val="20"/>
    </w:rPr>
  </w:style>
  <w:style w:type="character" w:styleId="CarCar10" w:customStyle="1">
    <w:name w:val="Car Car10"/>
    <w:rsid w:val="0050406F"/>
    <w:rPr>
      <w:rFonts w:ascii="Arial" w:hAnsi="Arial" w:cs="Arial"/>
      <w:b/>
      <w:bCs/>
      <w:sz w:val="24"/>
      <w:szCs w:val="24"/>
      <w:lang w:val="es-ES_tradnl" w:eastAsia="es-ES"/>
    </w:rPr>
  </w:style>
  <w:style w:type="paragraph" w:styleId="Paragraph" w:customStyle="1">
    <w:name w:val="Paragraph"/>
    <w:basedOn w:val="Sangradetextonormal"/>
    <w:uiPriority w:val="99"/>
    <w:rsid w:val="0050406F"/>
    <w:pPr>
      <w:spacing w:before="120"/>
      <w:ind w:left="0"/>
      <w:outlineLvl w:val="1"/>
    </w:pPr>
    <w:rPr>
      <w:rFonts w:eastAsia="MS Mincho"/>
      <w:sz w:val="24"/>
      <w:szCs w:val="24"/>
      <w:lang w:eastAsia="en-US"/>
    </w:rPr>
  </w:style>
  <w:style w:type="paragraph" w:styleId="Prrafodelista1" w:customStyle="1">
    <w:name w:val="Párrafo de lista1"/>
    <w:basedOn w:val="Normal"/>
    <w:uiPriority w:val="99"/>
    <w:rsid w:val="0050406F"/>
    <w:pPr>
      <w:ind w:left="720"/>
    </w:pPr>
    <w:rPr>
      <w:rFonts w:eastAsia="Calibri"/>
    </w:rPr>
  </w:style>
  <w:style w:type="paragraph" w:styleId="Revision1" w:customStyle="1">
    <w:name w:val="Revision1"/>
    <w:hidden/>
    <w:uiPriority w:val="99"/>
    <w:semiHidden/>
    <w:rsid w:val="0050406F"/>
    <w:rPr>
      <w:rFonts w:ascii="Times New Roman" w:hAnsi="Times New Roman" w:eastAsia="Times New Roman"/>
      <w:sz w:val="24"/>
      <w:szCs w:val="24"/>
      <w:lang w:eastAsia="es-ES"/>
    </w:rPr>
  </w:style>
  <w:style w:type="character" w:styleId="Textoennegrita">
    <w:name w:val="Strong"/>
    <w:uiPriority w:val="22"/>
    <w:qFormat/>
    <w:rsid w:val="0050406F"/>
    <w:rPr>
      <w:b/>
      <w:bCs/>
    </w:rPr>
  </w:style>
  <w:style w:type="character" w:styleId="nfasis">
    <w:name w:val="Emphasis"/>
    <w:uiPriority w:val="20"/>
    <w:qFormat/>
    <w:rsid w:val="0050406F"/>
    <w:rPr>
      <w:i/>
      <w:iCs/>
    </w:rPr>
  </w:style>
  <w:style w:type="paragraph" w:styleId="Estilo1" w:customStyle="1">
    <w:name w:val="Estilo1"/>
    <w:basedOn w:val="Normal"/>
    <w:link w:val="Estilo1Car"/>
    <w:uiPriority w:val="99"/>
    <w:qFormat/>
    <w:rsid w:val="0050406F"/>
    <w:pPr>
      <w:autoSpaceDE w:val="0"/>
      <w:autoSpaceDN w:val="0"/>
      <w:adjustRightInd w:val="0"/>
    </w:pPr>
    <w:rPr>
      <w:rFonts w:eastAsia="Calibri" w:cs="Times New Roman"/>
      <w:color w:val="000000"/>
      <w:lang w:val="es-MX" w:eastAsia="x-none"/>
    </w:rPr>
  </w:style>
  <w:style w:type="character" w:styleId="Estilo1Car" w:customStyle="1">
    <w:name w:val="Estilo1 Car"/>
    <w:link w:val="Estilo1"/>
    <w:uiPriority w:val="99"/>
    <w:locked/>
    <w:rsid w:val="0050406F"/>
    <w:rPr>
      <w:rFonts w:ascii="Arial" w:hAnsi="Arial" w:cs="Arial"/>
      <w:color w:val="000000"/>
      <w:sz w:val="20"/>
      <w:szCs w:val="20"/>
      <w:lang w:val="es-MX"/>
    </w:rPr>
  </w:style>
  <w:style w:type="paragraph" w:styleId="CarCarCarCarCar2CarCarCarCar" w:customStyle="1">
    <w:name w:val="Car Car Car Car Car2 Car Car Car Car"/>
    <w:basedOn w:val="Normal"/>
    <w:uiPriority w:val="99"/>
    <w:rsid w:val="0050406F"/>
    <w:pPr>
      <w:spacing w:after="160" w:line="240" w:lineRule="exact"/>
    </w:pPr>
    <w:rPr>
      <w:rFonts w:ascii="Verdana" w:hAnsi="Verdana" w:eastAsia="MS Mincho" w:cs="Verdana"/>
      <w:lang w:val="es-ES_tradnl" w:eastAsia="en-US"/>
    </w:rPr>
  </w:style>
  <w:style w:type="paragraph" w:styleId="Prrafodelista4" w:customStyle="1">
    <w:name w:val="Párrafo de lista4"/>
    <w:basedOn w:val="Normal"/>
    <w:rsid w:val="0050406F"/>
    <w:pPr>
      <w:spacing w:after="200" w:line="276" w:lineRule="auto"/>
      <w:ind w:left="720"/>
    </w:pPr>
    <w:rPr>
      <w:rFonts w:ascii="Calibri" w:hAnsi="Calibri" w:cs="Calibri"/>
      <w:sz w:val="22"/>
      <w:szCs w:val="22"/>
      <w:lang w:val="es-CO" w:eastAsia="en-US"/>
    </w:rPr>
  </w:style>
  <w:style w:type="paragraph" w:styleId="Default" w:customStyle="1">
    <w:name w:val="Default"/>
    <w:rsid w:val="0050406F"/>
    <w:pPr>
      <w:autoSpaceDE w:val="0"/>
      <w:autoSpaceDN w:val="0"/>
      <w:adjustRightInd w:val="0"/>
      <w:spacing w:after="200" w:line="276" w:lineRule="auto"/>
      <w:jc w:val="both"/>
    </w:pPr>
    <w:rPr>
      <w:rFonts w:eastAsia="Times New Roman" w:cs="Calibri"/>
      <w:color w:val="000000"/>
      <w:sz w:val="24"/>
      <w:szCs w:val="24"/>
      <w:lang w:val="en-US" w:eastAsia="en-US"/>
    </w:rPr>
  </w:style>
  <w:style w:type="character" w:styleId="NoSpacingChar" w:customStyle="1">
    <w:name w:val="No Spacing Char"/>
    <w:link w:val="NoSpacing1"/>
    <w:uiPriority w:val="1"/>
    <w:locked/>
    <w:rsid w:val="0050406F"/>
    <w:rPr>
      <w:rFonts w:ascii="Times New Roman" w:hAnsi="Times New Roman"/>
      <w:sz w:val="22"/>
      <w:szCs w:val="22"/>
      <w:lang w:eastAsia="es-ES" w:bidi="ar-SA"/>
    </w:rPr>
  </w:style>
  <w:style w:type="paragraph" w:styleId="Textonotaalfinal">
    <w:name w:val="endnote text"/>
    <w:basedOn w:val="Normal"/>
    <w:link w:val="TextonotaalfinalCar"/>
    <w:uiPriority w:val="99"/>
    <w:rsid w:val="0050406F"/>
    <w:pPr>
      <w:spacing w:after="200" w:line="276" w:lineRule="auto"/>
    </w:pPr>
    <w:rPr>
      <w:rFonts w:ascii="Calibri" w:hAnsi="Calibri" w:eastAsia="Calibri" w:cs="Times New Roman"/>
      <w:lang w:val="x-none" w:eastAsia="x-none"/>
    </w:rPr>
  </w:style>
  <w:style w:type="character" w:styleId="TextonotaalfinalCar" w:customStyle="1">
    <w:name w:val="Texto nota al final Car"/>
    <w:link w:val="Textonotaalfinal"/>
    <w:uiPriority w:val="99"/>
    <w:locked/>
    <w:rsid w:val="0050406F"/>
    <w:rPr>
      <w:rFonts w:ascii="Calibri" w:hAnsi="Calibri" w:cs="Calibri"/>
      <w:sz w:val="20"/>
      <w:szCs w:val="20"/>
    </w:rPr>
  </w:style>
  <w:style w:type="character" w:styleId="IntenseEmphasis1" w:customStyle="1">
    <w:name w:val="Intense Emphasis1"/>
    <w:uiPriority w:val="99"/>
    <w:rsid w:val="0050406F"/>
    <w:rPr>
      <w:b/>
      <w:bCs/>
      <w:i/>
      <w:iCs/>
      <w:color w:val="auto"/>
      <w:spacing w:val="10"/>
    </w:rPr>
  </w:style>
  <w:style w:type="character" w:styleId="Refdenotaalfinal">
    <w:name w:val="endnote reference"/>
    <w:uiPriority w:val="99"/>
    <w:rsid w:val="0050406F"/>
    <w:rPr>
      <w:vertAlign w:val="superscript"/>
    </w:rPr>
  </w:style>
  <w:style w:type="paragraph" w:styleId="CM116" w:customStyle="1">
    <w:name w:val="CM116"/>
    <w:basedOn w:val="Default"/>
    <w:next w:val="Default"/>
    <w:uiPriority w:val="99"/>
    <w:rsid w:val="0050406F"/>
    <w:pPr>
      <w:spacing w:after="0" w:line="266" w:lineRule="atLeast"/>
      <w:jc w:val="left"/>
    </w:pPr>
    <w:rPr>
      <w:rFonts w:ascii="Arial" w:hAnsi="Arial" w:cs="Arial"/>
      <w:color w:val="auto"/>
      <w:lang w:val="es-CO" w:eastAsia="es-CO"/>
    </w:rPr>
  </w:style>
  <w:style w:type="paragraph" w:styleId="CM125" w:customStyle="1">
    <w:name w:val="CM125"/>
    <w:basedOn w:val="Default"/>
    <w:next w:val="Default"/>
    <w:uiPriority w:val="99"/>
    <w:rsid w:val="0050406F"/>
    <w:pPr>
      <w:spacing w:after="0" w:line="240" w:lineRule="auto"/>
      <w:jc w:val="left"/>
    </w:pPr>
    <w:rPr>
      <w:rFonts w:ascii="Arial" w:hAnsi="Arial" w:cs="Arial"/>
      <w:color w:val="auto"/>
      <w:lang w:val="es-CO" w:eastAsia="es-CO"/>
    </w:rPr>
  </w:style>
  <w:style w:type="paragraph" w:styleId="textos" w:customStyle="1">
    <w:name w:val="textos"/>
    <w:basedOn w:val="Normal"/>
    <w:uiPriority w:val="99"/>
    <w:rsid w:val="0050406F"/>
    <w:pPr>
      <w:spacing w:before="100" w:beforeAutospacing="1" w:after="100" w:afterAutospacing="1"/>
    </w:pPr>
    <w:rPr>
      <w:color w:val="003399"/>
      <w:sz w:val="21"/>
      <w:szCs w:val="21"/>
      <w:lang w:val="es-CO" w:eastAsia="es-CO"/>
    </w:rPr>
  </w:style>
  <w:style w:type="character" w:styleId="Smbolodenotaalpie" w:customStyle="1">
    <w:name w:val="Símbolo de nota al pie"/>
    <w:uiPriority w:val="99"/>
    <w:rsid w:val="0050406F"/>
    <w:rPr>
      <w:vertAlign w:val="superscript"/>
    </w:rPr>
  </w:style>
  <w:style w:type="paragraph" w:styleId="prrafodelistacxspmiddle" w:customStyle="1">
    <w:name w:val="prrafodelistacxspmiddle"/>
    <w:basedOn w:val="Normal"/>
    <w:uiPriority w:val="99"/>
    <w:rsid w:val="0050406F"/>
    <w:pPr>
      <w:spacing w:before="100" w:beforeAutospacing="1" w:after="100" w:afterAutospacing="1"/>
    </w:pPr>
  </w:style>
  <w:style w:type="character" w:styleId="ListParagraphChar" w:customStyle="1">
    <w:name w:val="List Paragraph Char"/>
    <w:link w:val="ListParagraph1"/>
    <w:locked/>
    <w:rsid w:val="0050406F"/>
    <w:rPr>
      <w:rFonts w:ascii="Times New Roman" w:hAnsi="Times New Roman" w:cs="Times New Roman"/>
      <w:sz w:val="24"/>
      <w:szCs w:val="24"/>
      <w:lang w:eastAsia="es-ES"/>
    </w:rPr>
  </w:style>
  <w:style w:type="paragraph" w:styleId="Sinespaciado1" w:customStyle="1">
    <w:name w:val="Sin espaciado1"/>
    <w:uiPriority w:val="1"/>
    <w:qFormat/>
    <w:rsid w:val="0050406F"/>
    <w:pPr>
      <w:jc w:val="both"/>
    </w:pPr>
    <w:rPr>
      <w:rFonts w:eastAsia="MS Mincho" w:cs="Calibri"/>
      <w:sz w:val="22"/>
      <w:szCs w:val="22"/>
      <w:lang w:eastAsia="en-US"/>
    </w:rPr>
  </w:style>
  <w:style w:type="paragraph" w:styleId="ecxmsonormal" w:customStyle="1">
    <w:name w:val="ecxmsonormal"/>
    <w:basedOn w:val="Normal"/>
    <w:uiPriority w:val="99"/>
    <w:rsid w:val="0050406F"/>
    <w:pPr>
      <w:spacing w:after="324"/>
    </w:pPr>
    <w:rPr>
      <w:lang w:val="es-CO" w:eastAsia="es-CO"/>
    </w:rPr>
  </w:style>
  <w:style w:type="paragraph" w:styleId="Titulo1at" w:customStyle="1">
    <w:name w:val="Titulo 1 at"/>
    <w:basedOn w:val="Normal"/>
    <w:rsid w:val="0050406F"/>
    <w:pPr>
      <w:numPr>
        <w:numId w:val="5"/>
      </w:numPr>
      <w:pBdr>
        <w:top w:val="single" w:color="auto" w:sz="4" w:space="1"/>
        <w:left w:val="single" w:color="auto" w:sz="4" w:space="4"/>
        <w:bottom w:val="single" w:color="auto" w:sz="4" w:space="1"/>
        <w:right w:val="single" w:color="auto" w:sz="4" w:space="4"/>
      </w:pBdr>
      <w:shd w:val="pct20" w:color="auto" w:fill="auto"/>
    </w:pPr>
    <w:rPr>
      <w:b/>
      <w:bCs/>
      <w:lang w:val="es-ES_tradnl"/>
    </w:rPr>
  </w:style>
  <w:style w:type="paragraph" w:styleId="Subtitulo1at" w:customStyle="1">
    <w:name w:val="Subtitulo 1 at"/>
    <w:basedOn w:val="Normal"/>
    <w:uiPriority w:val="99"/>
    <w:rsid w:val="0050406F"/>
    <w:pPr>
      <w:numPr>
        <w:numId w:val="6"/>
      </w:numPr>
    </w:pPr>
    <w:rPr>
      <w:b/>
      <w:bCs/>
      <w:lang w:val="es-ES_tradnl"/>
    </w:rPr>
  </w:style>
  <w:style w:type="paragraph" w:styleId="SUBTITULO1" w:customStyle="1">
    <w:name w:val="SUBTITULO 1"/>
    <w:basedOn w:val="Subtitulo1at"/>
    <w:rsid w:val="0050406F"/>
    <w:pPr>
      <w:numPr>
        <w:ilvl w:val="1"/>
        <w:numId w:val="5"/>
      </w:numPr>
    </w:pPr>
  </w:style>
  <w:style w:type="character" w:styleId="EstiloCorreo196" w:customStyle="1">
    <w:name w:val="EstiloCorreo196"/>
    <w:uiPriority w:val="99"/>
    <w:semiHidden/>
    <w:rsid w:val="0050406F"/>
    <w:rPr>
      <w:rFonts w:ascii="Arial" w:hAnsi="Arial" w:cs="Arial"/>
      <w:color w:val="auto"/>
      <w:sz w:val="20"/>
      <w:szCs w:val="20"/>
    </w:rPr>
  </w:style>
  <w:style w:type="character" w:styleId="EstiloCorreo197" w:customStyle="1">
    <w:name w:val="EstiloCorreo197"/>
    <w:uiPriority w:val="99"/>
    <w:semiHidden/>
    <w:rsid w:val="0050406F"/>
    <w:rPr>
      <w:rFonts w:ascii="Arial" w:hAnsi="Arial" w:cs="Arial"/>
      <w:color w:val="auto"/>
      <w:sz w:val="20"/>
      <w:szCs w:val="20"/>
    </w:rPr>
  </w:style>
  <w:style w:type="paragraph" w:styleId="CarCar4CarCarCar" w:customStyle="1">
    <w:name w:val="Car Car4 Car Car Car"/>
    <w:basedOn w:val="Normal"/>
    <w:uiPriority w:val="99"/>
    <w:rsid w:val="0050406F"/>
    <w:pPr>
      <w:spacing w:after="160" w:line="240" w:lineRule="exact"/>
      <w:jc w:val="left"/>
    </w:pPr>
    <w:rPr>
      <w:rFonts w:ascii="Verdana" w:hAnsi="Verdana" w:cs="Verdana"/>
      <w:lang w:eastAsia="en-US"/>
    </w:rPr>
  </w:style>
  <w:style w:type="paragraph" w:styleId="Titulo1ep" w:customStyle="1">
    <w:name w:val="Titulo 1 ep"/>
    <w:basedOn w:val="ListParagraph1"/>
    <w:uiPriority w:val="99"/>
    <w:rsid w:val="0050406F"/>
    <w:pPr>
      <w:pBdr>
        <w:top w:val="single" w:color="auto" w:sz="4" w:space="1"/>
        <w:left w:val="single" w:color="auto" w:sz="4" w:space="4"/>
        <w:bottom w:val="single" w:color="auto" w:sz="4" w:space="1"/>
        <w:right w:val="single" w:color="auto" w:sz="4" w:space="4"/>
      </w:pBdr>
      <w:shd w:val="clear" w:color="auto" w:fill="BFBFBF"/>
      <w:ind w:left="0"/>
      <w:jc w:val="left"/>
    </w:pPr>
    <w:rPr>
      <w:b/>
      <w:bCs/>
      <w:sz w:val="18"/>
      <w:szCs w:val="18"/>
    </w:rPr>
  </w:style>
  <w:style w:type="paragraph" w:styleId="Subtitulo1ep" w:customStyle="1">
    <w:name w:val="Subtitulo 1 ep"/>
    <w:basedOn w:val="ListParagraph1"/>
    <w:uiPriority w:val="99"/>
    <w:rsid w:val="0050406F"/>
    <w:pPr>
      <w:ind w:left="0"/>
      <w:jc w:val="left"/>
    </w:pPr>
    <w:rPr>
      <w:b/>
      <w:bCs/>
      <w:sz w:val="18"/>
      <w:szCs w:val="18"/>
    </w:rPr>
  </w:style>
  <w:style w:type="paragraph" w:styleId="Subtitulo2EP" w:customStyle="1">
    <w:name w:val="Subtitulo 2 EP"/>
    <w:basedOn w:val="Normal"/>
    <w:autoRedefine/>
    <w:uiPriority w:val="99"/>
    <w:rsid w:val="0050406F"/>
    <w:pPr>
      <w:numPr>
        <w:numId w:val="7"/>
      </w:numPr>
    </w:pPr>
    <w:rPr>
      <w:b/>
      <w:bCs/>
      <w:sz w:val="18"/>
      <w:szCs w:val="18"/>
    </w:rPr>
  </w:style>
  <w:style w:type="character" w:styleId="EstiloCorreo202" w:customStyle="1">
    <w:name w:val="EstiloCorreo202"/>
    <w:uiPriority w:val="99"/>
    <w:semiHidden/>
    <w:rsid w:val="0050406F"/>
    <w:rPr>
      <w:rFonts w:ascii="Arial" w:hAnsi="Arial" w:cs="Arial"/>
      <w:color w:val="auto"/>
      <w:sz w:val="20"/>
      <w:szCs w:val="20"/>
    </w:rPr>
  </w:style>
  <w:style w:type="character" w:styleId="EstiloCorreo203" w:customStyle="1">
    <w:name w:val="EstiloCorreo203"/>
    <w:uiPriority w:val="99"/>
    <w:semiHidden/>
    <w:rsid w:val="0050406F"/>
    <w:rPr>
      <w:rFonts w:ascii="Arial" w:hAnsi="Arial" w:cs="Arial"/>
      <w:color w:val="auto"/>
      <w:sz w:val="20"/>
      <w:szCs w:val="20"/>
    </w:rPr>
  </w:style>
  <w:style w:type="paragraph" w:styleId="CarCar1CarCarCarCar" w:customStyle="1">
    <w:name w:val="Car Car1 Car Car Car Car"/>
    <w:basedOn w:val="Normal"/>
    <w:uiPriority w:val="99"/>
    <w:rsid w:val="0050406F"/>
    <w:pPr>
      <w:spacing w:after="160" w:line="240" w:lineRule="exact"/>
      <w:jc w:val="left"/>
    </w:pPr>
    <w:rPr>
      <w:rFonts w:ascii="Verdana" w:hAnsi="Verdana" w:cs="Verdana"/>
      <w:lang w:val="en-US" w:eastAsia="en-US"/>
    </w:rPr>
  </w:style>
  <w:style w:type="paragraph" w:styleId="CarCarCar" w:customStyle="1">
    <w:name w:val="Car Car Car"/>
    <w:basedOn w:val="Normal"/>
    <w:uiPriority w:val="99"/>
    <w:rsid w:val="0050406F"/>
    <w:pPr>
      <w:spacing w:after="160" w:line="240" w:lineRule="exact"/>
      <w:jc w:val="left"/>
    </w:pPr>
    <w:rPr>
      <w:rFonts w:ascii="Verdana" w:hAnsi="Verdana" w:cs="Verdana"/>
      <w:lang w:eastAsia="en-US"/>
    </w:rPr>
  </w:style>
  <w:style w:type="paragraph" w:styleId="Listavistosa-nfasis11" w:customStyle="1">
    <w:name w:val="Lista vistosa - Énfasis 11"/>
    <w:basedOn w:val="Normal"/>
    <w:uiPriority w:val="99"/>
    <w:rsid w:val="0050406F"/>
    <w:pPr>
      <w:suppressAutoHyphens/>
      <w:ind w:left="720"/>
      <w:jc w:val="left"/>
    </w:pPr>
    <w:rPr>
      <w:rFonts w:ascii="Times New Roman" w:hAnsi="Times New Roman" w:cs="Times New Roman"/>
      <w:lang w:val="es-ES_tradnl" w:eastAsia="ar-SA"/>
    </w:rPr>
  </w:style>
  <w:style w:type="paragraph" w:styleId="ecxecxmsonormal" w:customStyle="1">
    <w:name w:val="ecxecxmsonormal"/>
    <w:basedOn w:val="Normal"/>
    <w:uiPriority w:val="99"/>
    <w:rsid w:val="0050406F"/>
    <w:pPr>
      <w:spacing w:before="100" w:beforeAutospacing="1" w:after="100" w:afterAutospacing="1"/>
      <w:jc w:val="left"/>
    </w:pPr>
    <w:rPr>
      <w:rFonts w:ascii="Times New Roman" w:hAnsi="Times New Roman" w:cs="Times New Roman"/>
      <w:sz w:val="24"/>
      <w:szCs w:val="24"/>
    </w:rPr>
  </w:style>
  <w:style w:type="character" w:styleId="apple-converted-space" w:customStyle="1">
    <w:name w:val="apple-converted-space"/>
    <w:basedOn w:val="Fuentedeprrafopredeter"/>
    <w:rsid w:val="0050406F"/>
  </w:style>
  <w:style w:type="paragraph" w:styleId="Prrafodelista2" w:customStyle="1">
    <w:name w:val="Párrafo de lista2"/>
    <w:basedOn w:val="Normal"/>
    <w:uiPriority w:val="99"/>
    <w:rsid w:val="0050406F"/>
    <w:pPr>
      <w:ind w:left="720"/>
      <w:jc w:val="left"/>
    </w:pPr>
    <w:rPr>
      <w:rFonts w:ascii="Times New Roman" w:hAnsi="Times New Roman" w:cs="Times New Roman"/>
      <w:sz w:val="24"/>
      <w:szCs w:val="24"/>
    </w:rPr>
  </w:style>
  <w:style w:type="character" w:styleId="textonavy1" w:customStyle="1">
    <w:name w:val="texto_navy1"/>
    <w:uiPriority w:val="99"/>
    <w:rsid w:val="0050406F"/>
    <w:rPr>
      <w:color w:val="000080"/>
    </w:rPr>
  </w:style>
  <w:style w:type="paragraph" w:styleId="Car2CarCarCar" w:customStyle="1">
    <w:name w:val="Car2 Car Car Car"/>
    <w:basedOn w:val="Normal"/>
    <w:uiPriority w:val="99"/>
    <w:rsid w:val="0050406F"/>
    <w:pPr>
      <w:spacing w:after="160" w:line="240" w:lineRule="exact"/>
      <w:jc w:val="left"/>
    </w:pPr>
    <w:rPr>
      <w:rFonts w:ascii="Verdana" w:hAnsi="Verdana" w:cs="Verdana"/>
      <w:lang w:eastAsia="en-US"/>
    </w:rPr>
  </w:style>
  <w:style w:type="character" w:styleId="Nmerodelnea">
    <w:name w:val="line number"/>
    <w:basedOn w:val="Fuentedeprrafopredeter"/>
    <w:uiPriority w:val="99"/>
    <w:semiHidden/>
    <w:rsid w:val="0050406F"/>
  </w:style>
  <w:style w:type="paragraph" w:styleId="Prrafodelista3" w:customStyle="1">
    <w:name w:val="Párrafo de lista3"/>
    <w:basedOn w:val="Normal"/>
    <w:uiPriority w:val="99"/>
    <w:rsid w:val="0050406F"/>
    <w:pPr>
      <w:ind w:left="720"/>
      <w:jc w:val="left"/>
    </w:pPr>
    <w:rPr>
      <w:rFonts w:ascii="Times New Roman" w:hAnsi="Times New Roman" w:cs="Times New Roman"/>
    </w:rPr>
  </w:style>
  <w:style w:type="paragraph" w:styleId="Listaconvietas3">
    <w:name w:val="List Bullet 3"/>
    <w:basedOn w:val="Normal"/>
    <w:uiPriority w:val="99"/>
    <w:rsid w:val="0050406F"/>
    <w:pPr>
      <w:numPr>
        <w:numId w:val="2"/>
      </w:numPr>
      <w:tabs>
        <w:tab w:val="clear" w:pos="643"/>
        <w:tab w:val="num" w:pos="926"/>
      </w:tabs>
      <w:ind w:left="926"/>
    </w:pPr>
  </w:style>
  <w:style w:type="paragraph" w:styleId="Descripcin">
    <w:name w:val="caption"/>
    <w:basedOn w:val="Normal"/>
    <w:next w:val="Normal"/>
    <w:uiPriority w:val="99"/>
    <w:qFormat/>
    <w:rsid w:val="0050406F"/>
    <w:rPr>
      <w:b/>
      <w:bCs/>
    </w:rPr>
  </w:style>
  <w:style w:type="paragraph" w:styleId="Listavistosa-nfasis12" w:customStyle="1">
    <w:name w:val="Lista vistosa - Énfasis 12"/>
    <w:aliases w:val="LISTA,Ha,Resume Title,Bullet List,FooterText,numbered,Paragraphe de liste1,lp1,HOJA,Colorful List Accent 1,Colorful List - Accent 11,titulo 3,Colorful List - Accent 111,Bolita,List Paragraph,BOLADEF,BOLA"/>
    <w:basedOn w:val="Normal"/>
    <w:link w:val="Listavistosa-nfasis1Car"/>
    <w:qFormat/>
    <w:rsid w:val="00D92A17"/>
    <w:pPr>
      <w:ind w:left="708"/>
    </w:pPr>
    <w:rPr>
      <w:rFonts w:ascii="Times New Roman" w:hAnsi="Times New Roman" w:eastAsia="Calibri" w:cs="Times New Roman"/>
      <w:sz w:val="24"/>
      <w:szCs w:val="24"/>
      <w:lang w:val="x-none"/>
    </w:rPr>
  </w:style>
  <w:style w:type="character" w:styleId="Listavistosa-nfasis1Car" w:customStyle="1">
    <w:name w:val="Lista vistosa - Énfasis 1 Car"/>
    <w:aliases w:val="LISTA Car1,Ha Car1,Resume Title Car1,Bullet List Car1,FooterText Car1,numbered Car1,Paragraphe de liste1 Car1,lp1 Car1,HOJA Car1,Colorful List Accent 1 Car1,Colorful List - Accent 11 Car,titulo 3 Car1,Bolita Car1,BOLA Car"/>
    <w:link w:val="Listavistosa-nfasis12"/>
    <w:locked/>
    <w:rsid w:val="00D92A17"/>
    <w:rPr>
      <w:rFonts w:ascii="Times New Roman" w:hAnsi="Times New Roman" w:cs="Times New Roman"/>
      <w:sz w:val="24"/>
      <w:szCs w:val="24"/>
      <w:lang w:eastAsia="es-ES"/>
    </w:rPr>
  </w:style>
  <w:style w:type="paragraph" w:styleId="Prrafodelista5" w:customStyle="1">
    <w:name w:val="Párrafo de lista5"/>
    <w:basedOn w:val="Normal"/>
    <w:link w:val="PrrafodelistaCar"/>
    <w:uiPriority w:val="34"/>
    <w:rsid w:val="0029239A"/>
    <w:pPr>
      <w:ind w:left="708"/>
    </w:pPr>
    <w:rPr>
      <w:rFonts w:ascii="Calibri" w:hAnsi="Calibri" w:cs="Times New Roman"/>
      <w:sz w:val="24"/>
      <w:szCs w:val="24"/>
    </w:rPr>
  </w:style>
  <w:style w:type="character" w:styleId="PrrafodelistaCar" w:customStyle="1">
    <w:name w:val="Párrafo de lista Car"/>
    <w:aliases w:val="LISTA Car,Párrafo de lista1 Car,Párrafo de lista2 Car,Ha Car,Resume Title Car,Bullet List Car,FooterText Car,numbered Car,List Paragraph1 Car,Paragraphe de liste1 Car,lp1 Car,HOJA Car,Colorful List Accent 1 Car,titulo 3 Car,Bolita C"/>
    <w:link w:val="Prrafodelista5"/>
    <w:qFormat/>
    <w:locked/>
    <w:rsid w:val="0029239A"/>
    <w:rPr>
      <w:rFonts w:eastAsia="Times New Roman"/>
      <w:sz w:val="24"/>
      <w:szCs w:val="24"/>
      <w:lang w:val="es-ES" w:eastAsia="es-ES"/>
    </w:rPr>
  </w:style>
  <w:style w:type="paragraph" w:styleId="Prrafodelista21" w:customStyle="1">
    <w:name w:val="Párrafo de lista21"/>
    <w:basedOn w:val="Normal"/>
    <w:uiPriority w:val="99"/>
    <w:rsid w:val="007D65B3"/>
    <w:pPr>
      <w:ind w:left="720"/>
      <w:jc w:val="left"/>
    </w:pPr>
    <w:rPr>
      <w:rFonts w:ascii="Times New Roman" w:hAnsi="Times New Roman" w:eastAsia="Calibri" w:cs="Times New Roman"/>
      <w:sz w:val="24"/>
      <w:szCs w:val="24"/>
    </w:rPr>
  </w:style>
  <w:style w:type="paragraph" w:styleId="Estilopredeterminado" w:customStyle="1">
    <w:name w:val="Estilo predeterminado"/>
    <w:rsid w:val="00C607EB"/>
    <w:pPr>
      <w:widowControl w:val="0"/>
      <w:suppressAutoHyphens/>
      <w:spacing w:line="100" w:lineRule="atLeast"/>
    </w:pPr>
    <w:rPr>
      <w:rFonts w:ascii="Times New Roman" w:hAnsi="Times New Roman"/>
      <w:sz w:val="24"/>
      <w:szCs w:val="24"/>
      <w:lang w:eastAsia="es-ES"/>
    </w:rPr>
  </w:style>
  <w:style w:type="paragraph" w:styleId="Encabezado3" w:customStyle="1">
    <w:name w:val="Encabezado 3"/>
    <w:basedOn w:val="Estilopredeterminado"/>
    <w:uiPriority w:val="99"/>
    <w:rsid w:val="00C607EB"/>
    <w:pPr>
      <w:keepNext/>
      <w:numPr>
        <w:numId w:val="9"/>
      </w:numPr>
    </w:pPr>
    <w:rPr>
      <w:rFonts w:ascii="Arial" w:hAnsi="Arial" w:cs="Arial"/>
      <w:b/>
      <w:bCs/>
      <w:sz w:val="20"/>
      <w:szCs w:val="20"/>
    </w:rPr>
  </w:style>
  <w:style w:type="numbering" w:styleId="11" w:customStyle="1">
    <w:name w:val="1 / 1"/>
    <w:rsid w:val="002A7F07"/>
    <w:pPr>
      <w:numPr>
        <w:numId w:val="8"/>
      </w:numPr>
    </w:pPr>
  </w:style>
  <w:style w:type="numbering" w:styleId="111111">
    <w:name w:val="Outline List 2"/>
    <w:basedOn w:val="Sinlista"/>
    <w:uiPriority w:val="99"/>
    <w:unhideWhenUsed/>
    <w:locked/>
    <w:rsid w:val="002A7F07"/>
    <w:pPr>
      <w:numPr>
        <w:numId w:val="3"/>
      </w:numPr>
    </w:pPr>
  </w:style>
  <w:style w:type="paragraph" w:styleId="Prrafodelista6" w:customStyle="1">
    <w:name w:val="Párrafo de lista6"/>
    <w:basedOn w:val="Normal"/>
    <w:link w:val="ListParagraphChar1"/>
    <w:qFormat/>
    <w:rsid w:val="00400EB4"/>
    <w:pPr>
      <w:spacing w:after="200" w:line="276" w:lineRule="auto"/>
      <w:ind w:left="720"/>
      <w:jc w:val="left"/>
    </w:pPr>
    <w:rPr>
      <w:rFonts w:ascii="Calibri" w:hAnsi="Calibri" w:eastAsia="Calibri" w:cs="Times New Roman"/>
      <w:sz w:val="22"/>
      <w:szCs w:val="22"/>
      <w:lang w:val="es-CO" w:eastAsia="en-US"/>
    </w:rPr>
  </w:style>
  <w:style w:type="character" w:styleId="ListParagraphChar1" w:customStyle="1">
    <w:name w:val="List Paragraph Char1"/>
    <w:link w:val="Prrafodelista6"/>
    <w:locked/>
    <w:rsid w:val="00400EB4"/>
    <w:rPr>
      <w:rFonts w:ascii="Calibri" w:hAnsi="Calibri"/>
      <w:sz w:val="22"/>
      <w:szCs w:val="22"/>
      <w:lang w:val="es-CO" w:eastAsia="en-US" w:bidi="ar-SA"/>
    </w:rPr>
  </w:style>
  <w:style w:type="paragraph" w:styleId="CarCar12" w:customStyle="1">
    <w:name w:val="Car Car12"/>
    <w:basedOn w:val="Normal"/>
    <w:rsid w:val="00BA5C2B"/>
    <w:pPr>
      <w:spacing w:after="160" w:line="240" w:lineRule="exact"/>
      <w:jc w:val="left"/>
    </w:pPr>
    <w:rPr>
      <w:rFonts w:ascii="Verdana" w:hAnsi="Verdana" w:cs="Times New Roman"/>
      <w:lang w:val="en-US" w:eastAsia="en-US"/>
    </w:rPr>
  </w:style>
  <w:style w:type="character" w:styleId="ftCar1" w:customStyle="1">
    <w:name w:val="ft Car1"/>
    <w:aliases w:val="Footnote Text Char Char Car1,Footnote Text1 Char Car1,Footnote Text Char Char Char Char Car1,Footnote Text Char Car1,Texto nota pie2 Car1,ft1 Car1,ft Car Car Car1 Car1,Texto nota pie Car2 Car1,ft Car Car2 Car1,ft Car Car Car Car1,Char Car,FA Car"/>
    <w:locked/>
    <w:rsid w:val="00BA5C2B"/>
    <w:rPr>
      <w:sz w:val="24"/>
      <w:szCs w:val="24"/>
      <w:lang w:val="es-CO" w:eastAsia="zh-CN" w:bidi="ar-SA"/>
    </w:rPr>
  </w:style>
  <w:style w:type="character" w:styleId="Car7CarCar1" w:customStyle="1">
    <w:name w:val="Car7 Car Car1"/>
    <w:locked/>
    <w:rsid w:val="006348F1"/>
    <w:rPr>
      <w:rFonts w:ascii="Arial" w:hAnsi="Arial"/>
      <w:b/>
      <w:sz w:val="24"/>
      <w:lang w:val="es-ES_tradnl" w:eastAsia="es-ES" w:bidi="ar-SA"/>
    </w:rPr>
  </w:style>
  <w:style w:type="character" w:styleId="BodyText28Car" w:customStyle="1">
    <w:name w:val="Body Text 28 Car"/>
    <w:link w:val="BodyText28"/>
    <w:uiPriority w:val="99"/>
    <w:locked/>
    <w:rsid w:val="00B67DBA"/>
    <w:rPr>
      <w:rFonts w:ascii="Arial" w:hAnsi="Arial" w:cs="Arial"/>
      <w:sz w:val="22"/>
      <w:szCs w:val="22"/>
      <w:lang w:val="es-CO" w:eastAsia="es-ES" w:bidi="ar-SA"/>
    </w:rPr>
  </w:style>
  <w:style w:type="character" w:styleId="Textonoproporcional" w:customStyle="1">
    <w:name w:val="Texto no proporcional"/>
    <w:rsid w:val="00547DCE"/>
    <w:rPr>
      <w:rFonts w:ascii="Bitstream Vera Sans Mono" w:hAnsi="Bitstream Vera Sans Mono" w:eastAsia="Bitstream Vera Sans Mono" w:cs="Bitstream Vera Sans Mono"/>
    </w:rPr>
  </w:style>
  <w:style w:type="paragraph" w:styleId="CarCarCarCarCarCarCarCarCarCarCarCarCarCarCarCarCarCarCarCarCarCarCarCar" w:customStyle="1">
    <w:name w:val="Car Car Car Car Car Car Car Car Car Car Car Car Car Car Car Car Car Car Car Car Car Car Car Car"/>
    <w:basedOn w:val="Normal"/>
    <w:rsid w:val="00A72F15"/>
    <w:pPr>
      <w:spacing w:after="160" w:line="240" w:lineRule="exact"/>
      <w:jc w:val="left"/>
    </w:pPr>
    <w:rPr>
      <w:rFonts w:ascii="Verdana" w:hAnsi="Verdana" w:cs="Times New Roman"/>
      <w:lang w:eastAsia="en-US"/>
    </w:rPr>
  </w:style>
  <w:style w:type="character" w:styleId="Textoindependiente3Car1" w:customStyle="1">
    <w:name w:val="Texto independiente 3 Car1"/>
    <w:semiHidden/>
    <w:rsid w:val="00DC318E"/>
    <w:rPr>
      <w:sz w:val="16"/>
      <w:szCs w:val="16"/>
      <w:lang w:val="es-ES" w:eastAsia="es-ES" w:bidi="ar-SA"/>
    </w:rPr>
  </w:style>
  <w:style w:type="paragraph" w:styleId="CarCar1Car" w:customStyle="1">
    <w:name w:val="Car Car1 Car"/>
    <w:basedOn w:val="Normal"/>
    <w:uiPriority w:val="99"/>
    <w:rsid w:val="00DC318E"/>
    <w:pPr>
      <w:spacing w:after="160" w:line="240" w:lineRule="exact"/>
      <w:jc w:val="left"/>
    </w:pPr>
    <w:rPr>
      <w:rFonts w:ascii="Verdana" w:hAnsi="Verdana" w:cs="Verdana"/>
      <w:lang w:eastAsia="en-US"/>
    </w:rPr>
  </w:style>
  <w:style w:type="character" w:styleId="Caracteresdenotaalpie" w:customStyle="1">
    <w:name w:val="Caracteres de nota al pie"/>
    <w:rsid w:val="00DC318E"/>
    <w:rPr>
      <w:vertAlign w:val="superscript"/>
    </w:rPr>
  </w:style>
  <w:style w:type="character" w:styleId="HeaderChar" w:customStyle="1">
    <w:name w:val="Header Char"/>
    <w:aliases w:val="encabezado Char,encabezado Car Char,Header Char2,encabezado Char2"/>
    <w:uiPriority w:val="99"/>
    <w:locked/>
    <w:rsid w:val="00DC318E"/>
    <w:rPr>
      <w:rFonts w:cs="Times New Roman"/>
      <w:kern w:val="1"/>
      <w:sz w:val="24"/>
      <w:szCs w:val="24"/>
      <w:lang w:val="es-CO"/>
    </w:rPr>
  </w:style>
  <w:style w:type="character" w:styleId="CarCar16" w:customStyle="1">
    <w:name w:val="Car Car16"/>
    <w:uiPriority w:val="99"/>
    <w:rsid w:val="00DC318E"/>
    <w:rPr>
      <w:lang w:val="es-ES" w:eastAsia="es-ES" w:bidi="ar-SA"/>
    </w:rPr>
  </w:style>
  <w:style w:type="character" w:styleId="Textoindependiente2Car1" w:customStyle="1">
    <w:name w:val="Texto independiente 2 Car1"/>
    <w:aliases w:val="Texto independiente 2 Car Car"/>
    <w:rsid w:val="00DC318E"/>
    <w:rPr>
      <w:sz w:val="24"/>
      <w:szCs w:val="24"/>
      <w:lang w:val="es-ES" w:eastAsia="es-ES" w:bidi="ar-SA"/>
    </w:rPr>
  </w:style>
  <w:style w:type="paragraph" w:styleId="2" w:customStyle="1">
    <w:name w:val="2"/>
    <w:basedOn w:val="Normal"/>
    <w:uiPriority w:val="99"/>
    <w:rsid w:val="00DC318E"/>
    <w:pPr>
      <w:spacing w:after="160" w:line="240" w:lineRule="exact"/>
      <w:jc w:val="left"/>
    </w:pPr>
    <w:rPr>
      <w:rFonts w:ascii="Verdana" w:hAnsi="Verdana" w:cs="Times New Roman"/>
      <w:lang w:eastAsia="en-US"/>
    </w:rPr>
  </w:style>
  <w:style w:type="character" w:styleId="SDIS" w:customStyle="1">
    <w:name w:val="SDIS"/>
    <w:semiHidden/>
    <w:rsid w:val="00DC318E"/>
    <w:rPr>
      <w:rFonts w:ascii="Arial" w:hAnsi="Arial" w:cs="Arial"/>
      <w:color w:val="auto"/>
      <w:sz w:val="20"/>
      <w:szCs w:val="20"/>
    </w:rPr>
  </w:style>
  <w:style w:type="paragraph" w:styleId="CarCarCarCarCarCarCarCarCarCarCarCarCarCarCarCarCarCharChar" w:customStyle="1">
    <w:name w:val="Car Car Car Car Car Car Car Car Car Car Car Car Car Car Car Car Car Char Char"/>
    <w:basedOn w:val="Normal"/>
    <w:uiPriority w:val="99"/>
    <w:rsid w:val="00DC318E"/>
    <w:pPr>
      <w:spacing w:after="160" w:line="240" w:lineRule="exact"/>
      <w:jc w:val="left"/>
    </w:pPr>
    <w:rPr>
      <w:rFonts w:ascii="Verdana" w:hAnsi="Verdana" w:cs="Times New Roman"/>
      <w:lang w:eastAsia="en-US"/>
    </w:rPr>
  </w:style>
  <w:style w:type="paragraph" w:styleId="CarCarCarCarCarCarCarCarCarCarCarCarCarCarCar" w:customStyle="1">
    <w:name w:val="Car Car Car Car Car Car Car Car Car Car Car Car Car Car Car"/>
    <w:basedOn w:val="Normal"/>
    <w:uiPriority w:val="99"/>
    <w:rsid w:val="00DC318E"/>
    <w:pPr>
      <w:spacing w:after="160" w:line="240" w:lineRule="exact"/>
      <w:jc w:val="left"/>
    </w:pPr>
    <w:rPr>
      <w:rFonts w:ascii="Verdana" w:hAnsi="Verdana" w:cs="Times New Roman"/>
      <w:lang w:val="en-US" w:eastAsia="en-US"/>
    </w:rPr>
  </w:style>
  <w:style w:type="character" w:styleId="Ttulo2Edgar2Car" w:customStyle="1">
    <w:name w:val="Título 2.Edgar 2 Car"/>
    <w:uiPriority w:val="99"/>
    <w:rsid w:val="00DC318E"/>
    <w:rPr>
      <w:rFonts w:hint="default" w:ascii="Arial" w:hAnsi="Arial" w:cs="Arial"/>
      <w:b/>
      <w:bCs/>
      <w:sz w:val="24"/>
      <w:lang w:val="es-CO" w:eastAsia="es-ES" w:bidi="ar-SA"/>
    </w:rPr>
  </w:style>
  <w:style w:type="paragraph" w:styleId="bodytext2800" w:customStyle="1">
    <w:name w:val="bodytext280"/>
    <w:basedOn w:val="Normal"/>
    <w:uiPriority w:val="99"/>
    <w:rsid w:val="00DC318E"/>
    <w:pPr>
      <w:overflowPunct w:val="0"/>
      <w:autoSpaceDE w:val="0"/>
      <w:autoSpaceDN w:val="0"/>
    </w:pPr>
    <w:rPr>
      <w:sz w:val="22"/>
      <w:szCs w:val="22"/>
    </w:rPr>
  </w:style>
  <w:style w:type="paragraph" w:styleId="CarCarCarCarCarCarCarCarCarCarCarCarCarCar" w:customStyle="1">
    <w:name w:val="Car Car Car Car Car Car Car Car Car Car Car Car Car Car"/>
    <w:basedOn w:val="Normal"/>
    <w:uiPriority w:val="99"/>
    <w:rsid w:val="00DC318E"/>
    <w:pPr>
      <w:spacing w:after="160" w:line="240" w:lineRule="exact"/>
      <w:jc w:val="left"/>
    </w:pPr>
    <w:rPr>
      <w:rFonts w:ascii="Verdana" w:hAnsi="Verdana" w:cs="Times New Roman"/>
      <w:lang w:val="en-US" w:eastAsia="en-US"/>
    </w:rPr>
  </w:style>
  <w:style w:type="paragraph" w:styleId="CarCarCarCarCarCarCarCar1CarCarCarCar" w:customStyle="1">
    <w:name w:val="Car Car Car Car Car Car Car Car1 Car Car Car Car"/>
    <w:basedOn w:val="Normal"/>
    <w:uiPriority w:val="99"/>
    <w:rsid w:val="00DC318E"/>
    <w:pPr>
      <w:spacing w:after="160" w:line="240" w:lineRule="exact"/>
      <w:jc w:val="left"/>
    </w:pPr>
    <w:rPr>
      <w:rFonts w:ascii="Verdana" w:hAnsi="Verdana" w:cs="Times New Roman"/>
      <w:lang w:eastAsia="en-US"/>
    </w:rPr>
  </w:style>
  <w:style w:type="paragraph" w:styleId="CarCarCarCarCarCarCarCarCarCarCarCarCarCarCarCarCarCarCarCar" w:customStyle="1">
    <w:name w:val="Car Car Car Car Car Car Car Car Car Car Car Car Car Car Car Car Car Car Car Car"/>
    <w:basedOn w:val="Normal"/>
    <w:uiPriority w:val="99"/>
    <w:rsid w:val="00DC318E"/>
    <w:pPr>
      <w:spacing w:after="160" w:line="240" w:lineRule="exact"/>
      <w:jc w:val="left"/>
    </w:pPr>
    <w:rPr>
      <w:rFonts w:ascii="Verdana" w:hAnsi="Verdana" w:cs="Times New Roman"/>
      <w:lang w:val="en-US" w:eastAsia="en-US"/>
    </w:rPr>
  </w:style>
  <w:style w:type="paragraph" w:styleId="ecmsonormal" w:customStyle="1">
    <w:name w:val="ec_msonormal"/>
    <w:basedOn w:val="Normal"/>
    <w:uiPriority w:val="99"/>
    <w:rsid w:val="00DC318E"/>
    <w:pPr>
      <w:shd w:val="clear" w:color="auto" w:fill="FFFFFF"/>
      <w:spacing w:before="15" w:after="324"/>
      <w:jc w:val="left"/>
    </w:pPr>
    <w:rPr>
      <w:rFonts w:ascii="Tahoma" w:hAnsi="Tahoma" w:cs="Tahoma"/>
      <w:lang w:val="es-CO" w:eastAsia="es-CO"/>
    </w:rPr>
  </w:style>
  <w:style w:type="character" w:styleId="Car2" w:customStyle="1">
    <w:name w:val="Car2"/>
    <w:uiPriority w:val="99"/>
    <w:rsid w:val="00DC318E"/>
    <w:rPr>
      <w:lang w:val="es-CO" w:eastAsia="es-ES" w:bidi="ar-SA"/>
    </w:rPr>
  </w:style>
  <w:style w:type="paragraph" w:styleId="CarCarCarCarCarCarCarCarCarCarCarCarCarCarCarCarCarCarCarCarCar" w:customStyle="1">
    <w:name w:val="Car Car Car Car Car Car Car Car Car Car Car Car Car Car Car Car Car Car Car Car Car"/>
    <w:basedOn w:val="Normal"/>
    <w:uiPriority w:val="99"/>
    <w:rsid w:val="00DC318E"/>
    <w:pPr>
      <w:spacing w:after="160" w:line="240" w:lineRule="exact"/>
      <w:jc w:val="left"/>
    </w:pPr>
    <w:rPr>
      <w:rFonts w:ascii="Verdana" w:hAnsi="Verdana" w:cs="Times New Roman"/>
      <w:lang w:eastAsia="en-US"/>
    </w:rPr>
  </w:style>
  <w:style w:type="paragraph" w:styleId="CarCarCarCarCarCarCarCarCarCarCarCarCarCarCarCarCarCar" w:customStyle="1">
    <w:name w:val="Car Car Car Car Car Car Car Car Car Car Car Car Car Car Car Car Car Car"/>
    <w:basedOn w:val="Normal"/>
    <w:uiPriority w:val="99"/>
    <w:rsid w:val="00DC318E"/>
    <w:pPr>
      <w:spacing w:after="160" w:line="240" w:lineRule="exact"/>
      <w:jc w:val="left"/>
    </w:pPr>
    <w:rPr>
      <w:rFonts w:ascii="Verdana" w:hAnsi="Verdana" w:cs="Times New Roman"/>
      <w:lang w:val="en-US" w:eastAsia="en-US"/>
    </w:rPr>
  </w:style>
  <w:style w:type="paragraph" w:styleId="Car1" w:customStyle="1">
    <w:name w:val="Car1"/>
    <w:basedOn w:val="Normal"/>
    <w:uiPriority w:val="99"/>
    <w:rsid w:val="00DC318E"/>
    <w:pPr>
      <w:spacing w:after="160" w:line="240" w:lineRule="exact"/>
      <w:jc w:val="left"/>
    </w:pPr>
    <w:rPr>
      <w:rFonts w:ascii="Verdana" w:hAnsi="Verdana" w:cs="Times New Roman"/>
      <w:szCs w:val="24"/>
      <w:lang w:val="en-US" w:eastAsia="en-US"/>
    </w:rPr>
  </w:style>
  <w:style w:type="paragraph" w:styleId="Fuentedeprrafopredeter1Car1CarCar" w:customStyle="1">
    <w:name w:val="Fuente de párrafo predeter.1 Car1 Car Car"/>
    <w:aliases w:val=" Car Car Car1 Car1 Car Car, Car Car Car Car Car Car Car Car Car1 Car Car,Car Car Car1 Car1 Car Car,Car Car Car Car Car Car Car Car Car1 Car Car Car Car,Car Car Car Car Car Car Car Car Car1 Car Car"/>
    <w:basedOn w:val="Normal"/>
    <w:uiPriority w:val="99"/>
    <w:rsid w:val="00DC318E"/>
    <w:pPr>
      <w:spacing w:after="160" w:line="240" w:lineRule="exact"/>
      <w:jc w:val="left"/>
    </w:pPr>
    <w:rPr>
      <w:rFonts w:ascii="Verdana" w:hAnsi="Verdana" w:cs="Times New Roman"/>
      <w:lang w:eastAsia="en-US"/>
    </w:rPr>
  </w:style>
  <w:style w:type="paragraph" w:styleId="Car1CarCarCar1" w:customStyle="1">
    <w:name w:val="Car1 Car Car Car1"/>
    <w:basedOn w:val="Normal"/>
    <w:uiPriority w:val="99"/>
    <w:rsid w:val="00DC318E"/>
    <w:pPr>
      <w:spacing w:after="160" w:line="240" w:lineRule="exact"/>
      <w:jc w:val="left"/>
    </w:pPr>
    <w:rPr>
      <w:rFonts w:ascii="Verdana" w:hAnsi="Verdana" w:cs="Times New Roman"/>
      <w:szCs w:val="24"/>
      <w:lang w:val="en-US" w:eastAsia="en-US"/>
    </w:rPr>
  </w:style>
  <w:style w:type="character" w:styleId="CarCar121" w:customStyle="1">
    <w:name w:val="Car Car121"/>
    <w:rsid w:val="00DC318E"/>
    <w:rPr>
      <w:lang w:val="es-ES" w:eastAsia="es-ES" w:bidi="ar-SA"/>
    </w:rPr>
  </w:style>
  <w:style w:type="paragraph" w:styleId="Car4" w:customStyle="1">
    <w:name w:val="Car4"/>
    <w:basedOn w:val="Normal"/>
    <w:uiPriority w:val="99"/>
    <w:rsid w:val="00DC318E"/>
    <w:pPr>
      <w:spacing w:after="160" w:line="240" w:lineRule="exact"/>
      <w:jc w:val="left"/>
    </w:pPr>
    <w:rPr>
      <w:rFonts w:ascii="Verdana" w:hAnsi="Verdana" w:cs="Times New Roman"/>
      <w:szCs w:val="24"/>
      <w:lang w:val="en-US" w:eastAsia="en-US"/>
    </w:rPr>
  </w:style>
  <w:style w:type="character" w:styleId="Textoindependiente2CarCarCar1" w:customStyle="1">
    <w:name w:val="Texto independiente 2 Car Car Car1"/>
    <w:rsid w:val="00DC318E"/>
    <w:rPr>
      <w:sz w:val="24"/>
      <w:szCs w:val="24"/>
      <w:lang w:val="es-ES" w:eastAsia="es-ES" w:bidi="ar-SA"/>
    </w:rPr>
  </w:style>
  <w:style w:type="character" w:styleId="EstiloCorreo73" w:customStyle="1">
    <w:name w:val="EstiloCorreo73"/>
    <w:uiPriority w:val="99"/>
    <w:semiHidden/>
    <w:rsid w:val="00DC318E"/>
    <w:rPr>
      <w:rFonts w:ascii="Arial" w:hAnsi="Arial" w:cs="Arial"/>
      <w:color w:val="auto"/>
      <w:sz w:val="20"/>
      <w:szCs w:val="20"/>
    </w:rPr>
  </w:style>
  <w:style w:type="character" w:styleId="Edgar2Car3CarCarCarCarCarCarCarCarCarCarCarCarCarCar" w:customStyle="1">
    <w:name w:val="Edgar 2 Car3 Car Car Car Car Car Car Car Car Car Car Car Car Car Car"/>
    <w:uiPriority w:val="99"/>
    <w:rsid w:val="00DC318E"/>
    <w:rPr>
      <w:rFonts w:ascii="Arial" w:hAnsi="Arial" w:cs="Arial"/>
      <w:b/>
      <w:bCs/>
      <w:i/>
      <w:iCs/>
      <w:sz w:val="28"/>
      <w:szCs w:val="28"/>
      <w:lang w:val="es-ES" w:eastAsia="es-ES"/>
    </w:rPr>
  </w:style>
  <w:style w:type="paragraph" w:styleId="CarCarCarCarCarCar1" w:customStyle="1">
    <w:name w:val="Car Car Car Car Car Car1"/>
    <w:basedOn w:val="Normal"/>
    <w:uiPriority w:val="99"/>
    <w:rsid w:val="00DC318E"/>
    <w:pPr>
      <w:spacing w:after="160" w:line="240" w:lineRule="exact"/>
      <w:jc w:val="left"/>
    </w:pPr>
    <w:rPr>
      <w:rFonts w:ascii="Verdana" w:hAnsi="Verdana" w:cs="Verdana"/>
      <w:lang w:val="en-US" w:eastAsia="en-US"/>
    </w:rPr>
  </w:style>
  <w:style w:type="paragraph" w:styleId="CarCarCar21" w:customStyle="1">
    <w:name w:val="Car Car Car21"/>
    <w:basedOn w:val="Normal"/>
    <w:uiPriority w:val="99"/>
    <w:rsid w:val="00DC318E"/>
    <w:pPr>
      <w:spacing w:after="160" w:line="240" w:lineRule="exact"/>
      <w:jc w:val="left"/>
    </w:pPr>
    <w:rPr>
      <w:rFonts w:ascii="Verdana" w:hAnsi="Verdana" w:cs="Verdana"/>
      <w:lang w:val="en-US" w:eastAsia="en-US"/>
    </w:rPr>
  </w:style>
  <w:style w:type="paragraph" w:styleId="Car11" w:customStyle="1">
    <w:name w:val="Car11"/>
    <w:basedOn w:val="Normal"/>
    <w:uiPriority w:val="99"/>
    <w:rsid w:val="00DC318E"/>
    <w:pPr>
      <w:spacing w:after="160" w:line="240" w:lineRule="exact"/>
      <w:jc w:val="left"/>
    </w:pPr>
    <w:rPr>
      <w:rFonts w:ascii="Verdana" w:hAnsi="Verdana" w:cs="Verdana"/>
      <w:lang w:eastAsia="en-US"/>
    </w:rPr>
  </w:style>
  <w:style w:type="paragraph" w:styleId="Car12" w:customStyle="1">
    <w:name w:val="Car12"/>
    <w:basedOn w:val="Normal"/>
    <w:uiPriority w:val="99"/>
    <w:rsid w:val="00DC318E"/>
    <w:pPr>
      <w:spacing w:after="160" w:line="240" w:lineRule="exact"/>
      <w:jc w:val="left"/>
    </w:pPr>
    <w:rPr>
      <w:rFonts w:ascii="Verdana" w:hAnsi="Verdana" w:cs="Verdana"/>
      <w:lang w:eastAsia="en-US"/>
    </w:rPr>
  </w:style>
  <w:style w:type="paragraph" w:styleId="CarCarCar3" w:customStyle="1">
    <w:name w:val="Car Car Car3"/>
    <w:basedOn w:val="Normal"/>
    <w:uiPriority w:val="99"/>
    <w:rsid w:val="00DC318E"/>
    <w:pPr>
      <w:spacing w:after="160" w:line="240" w:lineRule="exact"/>
      <w:jc w:val="left"/>
    </w:pPr>
    <w:rPr>
      <w:rFonts w:ascii="Verdana" w:hAnsi="Verdana" w:cs="Verdana"/>
      <w:lang w:eastAsia="en-US"/>
    </w:rPr>
  </w:style>
  <w:style w:type="paragraph" w:styleId="CarCarCarCar1" w:customStyle="1">
    <w:name w:val="Car Car Car Car1"/>
    <w:basedOn w:val="Normal"/>
    <w:uiPriority w:val="99"/>
    <w:rsid w:val="00DC318E"/>
    <w:pPr>
      <w:spacing w:after="160" w:line="240" w:lineRule="exact"/>
      <w:jc w:val="left"/>
    </w:pPr>
    <w:rPr>
      <w:rFonts w:ascii="Verdana" w:hAnsi="Verdana" w:cs="Verdana"/>
      <w:lang w:val="en-US" w:eastAsia="en-US"/>
    </w:rPr>
  </w:style>
  <w:style w:type="character" w:styleId="EstiloCorreo102" w:customStyle="1">
    <w:name w:val="EstiloCorreo102"/>
    <w:uiPriority w:val="99"/>
    <w:semiHidden/>
    <w:rsid w:val="00DC318E"/>
    <w:rPr>
      <w:rFonts w:ascii="Arial" w:hAnsi="Arial" w:cs="Arial"/>
      <w:color w:val="auto"/>
      <w:sz w:val="20"/>
      <w:szCs w:val="20"/>
    </w:rPr>
  </w:style>
  <w:style w:type="paragraph" w:styleId="CarCarCarCarCarCar2" w:customStyle="1">
    <w:name w:val="Car Car Car Car Car Car2"/>
    <w:basedOn w:val="Normal"/>
    <w:uiPriority w:val="99"/>
    <w:rsid w:val="00DC318E"/>
    <w:pPr>
      <w:spacing w:after="160" w:line="240" w:lineRule="exact"/>
      <w:jc w:val="left"/>
    </w:pPr>
    <w:rPr>
      <w:rFonts w:ascii="Verdana" w:hAnsi="Verdana" w:cs="Verdana"/>
      <w:lang w:eastAsia="en-US"/>
    </w:rPr>
  </w:style>
  <w:style w:type="paragraph" w:styleId="font5" w:customStyle="1">
    <w:name w:val="font5"/>
    <w:basedOn w:val="Normal"/>
    <w:uiPriority w:val="99"/>
    <w:rsid w:val="00DC318E"/>
    <w:pPr>
      <w:spacing w:before="100" w:beforeAutospacing="1" w:after="100" w:afterAutospacing="1"/>
      <w:jc w:val="left"/>
    </w:pPr>
    <w:rPr>
      <w:rFonts w:ascii="Tahoma" w:hAnsi="Tahoma" w:cs="Tahoma"/>
    </w:rPr>
  </w:style>
  <w:style w:type="paragraph" w:styleId="xl71" w:customStyle="1">
    <w:name w:val="xl71"/>
    <w:basedOn w:val="Normal"/>
    <w:uiPriority w:val="99"/>
    <w:rsid w:val="00DC318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sz w:val="24"/>
      <w:szCs w:val="24"/>
    </w:rPr>
  </w:style>
  <w:style w:type="paragraph" w:styleId="xl72" w:customStyle="1">
    <w:name w:val="xl72"/>
    <w:basedOn w:val="Normal"/>
    <w:uiPriority w:val="99"/>
    <w:rsid w:val="00DC318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sz w:val="24"/>
      <w:szCs w:val="24"/>
    </w:rPr>
  </w:style>
  <w:style w:type="paragraph" w:styleId="xl73" w:customStyle="1">
    <w:name w:val="xl73"/>
    <w:basedOn w:val="Normal"/>
    <w:uiPriority w:val="99"/>
    <w:rsid w:val="00DC318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sz w:val="24"/>
      <w:szCs w:val="24"/>
    </w:rPr>
  </w:style>
  <w:style w:type="paragraph" w:styleId="xl74" w:customStyle="1">
    <w:name w:val="xl74"/>
    <w:basedOn w:val="Normal"/>
    <w:uiPriority w:val="99"/>
    <w:rsid w:val="00DC318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sz w:val="24"/>
      <w:szCs w:val="24"/>
    </w:rPr>
  </w:style>
  <w:style w:type="paragraph" w:styleId="xl75" w:customStyle="1">
    <w:name w:val="xl75"/>
    <w:basedOn w:val="Normal"/>
    <w:uiPriority w:val="99"/>
    <w:rsid w:val="00DC318E"/>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Tahoma" w:hAnsi="Tahoma" w:cs="Tahoma"/>
      <w:sz w:val="24"/>
      <w:szCs w:val="24"/>
    </w:rPr>
  </w:style>
  <w:style w:type="paragraph" w:styleId="xl76" w:customStyle="1">
    <w:name w:val="xl76"/>
    <w:basedOn w:val="Normal"/>
    <w:uiPriority w:val="99"/>
    <w:rsid w:val="00DC318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cs="Times New Roman"/>
      <w:sz w:val="24"/>
      <w:szCs w:val="24"/>
    </w:rPr>
  </w:style>
  <w:style w:type="paragraph" w:styleId="xl77" w:customStyle="1">
    <w:name w:val="xl77"/>
    <w:basedOn w:val="Normal"/>
    <w:uiPriority w:val="99"/>
    <w:rsid w:val="00DC318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cs="Times New Roman"/>
      <w:sz w:val="24"/>
      <w:szCs w:val="24"/>
    </w:rPr>
  </w:style>
  <w:style w:type="paragraph" w:styleId="xl78" w:customStyle="1">
    <w:name w:val="xl78"/>
    <w:basedOn w:val="Normal"/>
    <w:uiPriority w:val="99"/>
    <w:rsid w:val="00DC318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sz w:val="24"/>
      <w:szCs w:val="24"/>
    </w:rPr>
  </w:style>
  <w:style w:type="paragraph" w:styleId="xl79" w:customStyle="1">
    <w:name w:val="xl79"/>
    <w:basedOn w:val="Normal"/>
    <w:uiPriority w:val="99"/>
    <w:rsid w:val="00DC318E"/>
    <w:pPr>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color w:val="000000"/>
      <w:sz w:val="24"/>
      <w:szCs w:val="24"/>
    </w:rPr>
  </w:style>
  <w:style w:type="paragraph" w:styleId="xl80" w:customStyle="1">
    <w:name w:val="xl80"/>
    <w:basedOn w:val="Normal"/>
    <w:uiPriority w:val="99"/>
    <w:rsid w:val="00DC318E"/>
    <w:pPr>
      <w:pBdr>
        <w:top w:val="single" w:color="auto" w:sz="8" w:space="0"/>
        <w:left w:val="single" w:color="auto" w:sz="8" w:space="0"/>
        <w:bottom w:val="single" w:color="auto" w:sz="4" w:space="0"/>
        <w:right w:val="single" w:color="auto" w:sz="4" w:space="0"/>
      </w:pBdr>
      <w:spacing w:before="100" w:beforeAutospacing="1" w:after="100" w:afterAutospacing="1"/>
      <w:jc w:val="center"/>
      <w:textAlignment w:val="center"/>
    </w:pPr>
    <w:rPr>
      <w:sz w:val="24"/>
      <w:szCs w:val="24"/>
    </w:rPr>
  </w:style>
  <w:style w:type="paragraph" w:styleId="xl81" w:customStyle="1">
    <w:name w:val="xl81"/>
    <w:basedOn w:val="Normal"/>
    <w:uiPriority w:val="99"/>
    <w:rsid w:val="00DC318E"/>
    <w:pPr>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cs="Times New Roman"/>
      <w:sz w:val="24"/>
      <w:szCs w:val="24"/>
    </w:rPr>
  </w:style>
  <w:style w:type="paragraph" w:styleId="xl82" w:customStyle="1">
    <w:name w:val="xl82"/>
    <w:basedOn w:val="Normal"/>
    <w:uiPriority w:val="99"/>
    <w:rsid w:val="00DC318E"/>
    <w:pPr>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sz w:val="24"/>
      <w:szCs w:val="24"/>
    </w:rPr>
  </w:style>
  <w:style w:type="paragraph" w:styleId="xl83" w:customStyle="1">
    <w:name w:val="xl83"/>
    <w:basedOn w:val="Normal"/>
    <w:uiPriority w:val="99"/>
    <w:rsid w:val="00DC318E"/>
    <w:pPr>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rFonts w:ascii="Times New Roman" w:hAnsi="Times New Roman" w:cs="Times New Roman"/>
      <w:sz w:val="24"/>
      <w:szCs w:val="24"/>
    </w:rPr>
  </w:style>
  <w:style w:type="paragraph" w:styleId="xl84" w:customStyle="1">
    <w:name w:val="xl84"/>
    <w:basedOn w:val="Normal"/>
    <w:uiPriority w:val="99"/>
    <w:rsid w:val="00DC318E"/>
    <w:pPr>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sz w:val="24"/>
      <w:szCs w:val="24"/>
    </w:rPr>
  </w:style>
  <w:style w:type="paragraph" w:styleId="xl85" w:customStyle="1">
    <w:name w:val="xl85"/>
    <w:basedOn w:val="Normal"/>
    <w:uiPriority w:val="99"/>
    <w:rsid w:val="00DC318E"/>
    <w:pPr>
      <w:pBdr>
        <w:top w:val="single" w:color="auto" w:sz="4" w:space="0"/>
        <w:left w:val="single" w:color="auto" w:sz="8" w:space="0"/>
        <w:bottom w:val="single" w:color="auto" w:sz="8" w:space="0"/>
        <w:right w:val="single" w:color="auto" w:sz="4" w:space="0"/>
      </w:pBdr>
      <w:spacing w:before="100" w:beforeAutospacing="1" w:after="100" w:afterAutospacing="1"/>
      <w:jc w:val="center"/>
      <w:textAlignment w:val="center"/>
    </w:pPr>
    <w:rPr>
      <w:sz w:val="24"/>
      <w:szCs w:val="24"/>
    </w:rPr>
  </w:style>
  <w:style w:type="paragraph" w:styleId="xl86" w:customStyle="1">
    <w:name w:val="xl86"/>
    <w:basedOn w:val="Normal"/>
    <w:uiPriority w:val="99"/>
    <w:rsid w:val="00DC318E"/>
    <w:pPr>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sz w:val="24"/>
      <w:szCs w:val="24"/>
    </w:rPr>
  </w:style>
  <w:style w:type="paragraph" w:styleId="xl87" w:customStyle="1">
    <w:name w:val="xl87"/>
    <w:basedOn w:val="Normal"/>
    <w:uiPriority w:val="99"/>
    <w:rsid w:val="00DC318E"/>
    <w:pPr>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Times New Roman" w:hAnsi="Times New Roman" w:cs="Times New Roman"/>
      <w:sz w:val="24"/>
      <w:szCs w:val="24"/>
    </w:rPr>
  </w:style>
  <w:style w:type="paragraph" w:styleId="xl88" w:customStyle="1">
    <w:name w:val="xl88"/>
    <w:basedOn w:val="Normal"/>
    <w:uiPriority w:val="99"/>
    <w:rsid w:val="00DC318E"/>
    <w:pPr>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color w:val="000000"/>
      <w:sz w:val="24"/>
      <w:szCs w:val="24"/>
    </w:rPr>
  </w:style>
  <w:style w:type="paragraph" w:styleId="xl89" w:customStyle="1">
    <w:name w:val="xl89"/>
    <w:basedOn w:val="Normal"/>
    <w:uiPriority w:val="99"/>
    <w:rsid w:val="00DC318E"/>
    <w:pPr>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b/>
      <w:bCs/>
      <w:sz w:val="24"/>
      <w:szCs w:val="24"/>
    </w:rPr>
  </w:style>
  <w:style w:type="paragraph" w:styleId="xl90" w:customStyle="1">
    <w:name w:val="xl90"/>
    <w:basedOn w:val="Normal"/>
    <w:uiPriority w:val="99"/>
    <w:rsid w:val="00DC318E"/>
    <w:pPr>
      <w:pBdr>
        <w:top w:val="single" w:color="auto" w:sz="4" w:space="0"/>
        <w:left w:val="single" w:color="auto" w:sz="4" w:space="0"/>
        <w:bottom w:val="single" w:color="auto" w:sz="8" w:space="0"/>
        <w:right w:val="single" w:color="auto" w:sz="8" w:space="0"/>
      </w:pBdr>
      <w:spacing w:before="100" w:beforeAutospacing="1" w:after="100" w:afterAutospacing="1"/>
      <w:jc w:val="center"/>
      <w:textAlignment w:val="center"/>
    </w:pPr>
    <w:rPr>
      <w:b/>
      <w:bCs/>
      <w:sz w:val="24"/>
      <w:szCs w:val="24"/>
    </w:rPr>
  </w:style>
  <w:style w:type="paragraph" w:styleId="xl91" w:customStyle="1">
    <w:name w:val="xl91"/>
    <w:basedOn w:val="Normal"/>
    <w:uiPriority w:val="99"/>
    <w:rsid w:val="00DC318E"/>
    <w:pPr>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Tahoma" w:hAnsi="Tahoma" w:cs="Tahoma"/>
      <w:sz w:val="24"/>
      <w:szCs w:val="24"/>
    </w:rPr>
  </w:style>
  <w:style w:type="paragraph" w:styleId="xl92" w:customStyle="1">
    <w:name w:val="xl92"/>
    <w:basedOn w:val="Normal"/>
    <w:uiPriority w:val="99"/>
    <w:rsid w:val="00DC318E"/>
    <w:pPr>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Tahoma" w:hAnsi="Tahoma" w:cs="Tahoma"/>
      <w:b/>
      <w:bCs/>
      <w:sz w:val="24"/>
      <w:szCs w:val="24"/>
    </w:rPr>
  </w:style>
  <w:style w:type="paragraph" w:styleId="xl93" w:customStyle="1">
    <w:name w:val="xl93"/>
    <w:basedOn w:val="Normal"/>
    <w:uiPriority w:val="99"/>
    <w:rsid w:val="00DC318E"/>
    <w:pPr>
      <w:pBdr>
        <w:top w:val="single" w:color="auto" w:sz="8" w:space="0"/>
        <w:left w:val="single" w:color="auto" w:sz="8" w:space="0"/>
        <w:bottom w:val="single" w:color="auto" w:sz="4" w:space="0"/>
        <w:right w:val="single" w:color="auto" w:sz="4" w:space="0"/>
      </w:pBdr>
      <w:spacing w:before="100" w:beforeAutospacing="1" w:after="100" w:afterAutospacing="1"/>
      <w:jc w:val="center"/>
      <w:textAlignment w:val="center"/>
    </w:pPr>
    <w:rPr>
      <w:b/>
      <w:bCs/>
      <w:sz w:val="24"/>
      <w:szCs w:val="24"/>
    </w:rPr>
  </w:style>
  <w:style w:type="paragraph" w:styleId="xl94" w:customStyle="1">
    <w:name w:val="xl94"/>
    <w:basedOn w:val="Normal"/>
    <w:uiPriority w:val="99"/>
    <w:rsid w:val="00DC318E"/>
    <w:pPr>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b/>
      <w:bCs/>
      <w:sz w:val="24"/>
      <w:szCs w:val="24"/>
    </w:rPr>
  </w:style>
  <w:style w:type="paragraph" w:styleId="xl95" w:customStyle="1">
    <w:name w:val="xl95"/>
    <w:basedOn w:val="Normal"/>
    <w:uiPriority w:val="99"/>
    <w:rsid w:val="00DC318E"/>
    <w:pPr>
      <w:pBdr>
        <w:top w:val="single" w:color="auto" w:sz="8" w:space="0"/>
        <w:left w:val="single" w:color="auto" w:sz="4" w:space="0"/>
        <w:bottom w:val="single" w:color="auto" w:sz="4" w:space="0"/>
        <w:right w:val="single" w:color="auto" w:sz="8" w:space="0"/>
      </w:pBdr>
      <w:spacing w:before="100" w:beforeAutospacing="1" w:after="100" w:afterAutospacing="1"/>
      <w:jc w:val="center"/>
      <w:textAlignment w:val="center"/>
    </w:pPr>
    <w:rPr>
      <w:b/>
      <w:bCs/>
      <w:sz w:val="24"/>
      <w:szCs w:val="24"/>
    </w:rPr>
  </w:style>
  <w:style w:type="paragraph" w:styleId="xl96" w:customStyle="1">
    <w:name w:val="xl96"/>
    <w:basedOn w:val="Normal"/>
    <w:uiPriority w:val="99"/>
    <w:rsid w:val="00DC318E"/>
    <w:pPr>
      <w:pBdr>
        <w:top w:val="single" w:color="auto" w:sz="4" w:space="0"/>
        <w:left w:val="single" w:color="auto" w:sz="8" w:space="0"/>
        <w:bottom w:val="single" w:color="auto" w:sz="8" w:space="0"/>
        <w:right w:val="single" w:color="auto" w:sz="4" w:space="0"/>
      </w:pBdr>
      <w:spacing w:before="100" w:beforeAutospacing="1" w:after="100" w:afterAutospacing="1"/>
      <w:jc w:val="center"/>
      <w:textAlignment w:val="center"/>
    </w:pPr>
    <w:rPr>
      <w:b/>
      <w:bCs/>
      <w:sz w:val="24"/>
      <w:szCs w:val="24"/>
    </w:rPr>
  </w:style>
  <w:style w:type="paragraph" w:styleId="xl97" w:customStyle="1">
    <w:name w:val="xl97"/>
    <w:basedOn w:val="Normal"/>
    <w:uiPriority w:val="99"/>
    <w:rsid w:val="00DC318E"/>
    <w:pPr>
      <w:pBdr>
        <w:top w:val="single" w:color="auto" w:sz="8" w:space="0"/>
        <w:left w:val="single" w:color="auto" w:sz="8" w:space="0"/>
        <w:bottom w:val="single" w:color="auto" w:sz="4" w:space="0"/>
        <w:right w:val="single" w:color="auto" w:sz="4" w:space="0"/>
      </w:pBdr>
      <w:spacing w:before="100" w:beforeAutospacing="1" w:after="100" w:afterAutospacing="1"/>
      <w:jc w:val="center"/>
      <w:textAlignment w:val="center"/>
    </w:pPr>
    <w:rPr>
      <w:rFonts w:ascii="Times New Roman" w:hAnsi="Times New Roman" w:cs="Times New Roman"/>
      <w:sz w:val="24"/>
      <w:szCs w:val="24"/>
    </w:rPr>
  </w:style>
  <w:style w:type="paragraph" w:styleId="xl98" w:customStyle="1">
    <w:name w:val="xl98"/>
    <w:basedOn w:val="Normal"/>
    <w:uiPriority w:val="99"/>
    <w:rsid w:val="00DC318E"/>
    <w:pPr>
      <w:pBdr>
        <w:top w:val="single" w:color="auto" w:sz="8" w:space="0"/>
        <w:left w:val="single" w:color="auto" w:sz="4" w:space="0"/>
        <w:bottom w:val="single" w:color="auto" w:sz="4" w:space="0"/>
        <w:right w:val="single" w:color="auto" w:sz="8" w:space="0"/>
      </w:pBdr>
      <w:spacing w:before="100" w:beforeAutospacing="1" w:after="100" w:afterAutospacing="1"/>
      <w:jc w:val="center"/>
      <w:textAlignment w:val="center"/>
    </w:pPr>
    <w:rPr>
      <w:rFonts w:ascii="Times New Roman" w:hAnsi="Times New Roman" w:cs="Times New Roman"/>
      <w:sz w:val="24"/>
      <w:szCs w:val="24"/>
    </w:rPr>
  </w:style>
  <w:style w:type="paragraph" w:styleId="xl99" w:customStyle="1">
    <w:name w:val="xl99"/>
    <w:basedOn w:val="Normal"/>
    <w:uiPriority w:val="99"/>
    <w:rsid w:val="00DC318E"/>
    <w:pPr>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ascii="Times New Roman" w:hAnsi="Times New Roman" w:cs="Times New Roman"/>
      <w:sz w:val="24"/>
      <w:szCs w:val="24"/>
    </w:rPr>
  </w:style>
  <w:style w:type="paragraph" w:styleId="xl100" w:customStyle="1">
    <w:name w:val="xl100"/>
    <w:basedOn w:val="Normal"/>
    <w:uiPriority w:val="99"/>
    <w:rsid w:val="00DC318E"/>
    <w:pPr>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color w:val="000000"/>
      <w:sz w:val="24"/>
      <w:szCs w:val="24"/>
    </w:rPr>
  </w:style>
  <w:style w:type="paragraph" w:styleId="xl101" w:customStyle="1">
    <w:name w:val="xl101"/>
    <w:basedOn w:val="Normal"/>
    <w:uiPriority w:val="99"/>
    <w:rsid w:val="00DC318E"/>
    <w:pPr>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sz w:val="24"/>
      <w:szCs w:val="24"/>
    </w:rPr>
  </w:style>
  <w:style w:type="paragraph" w:styleId="xl102" w:customStyle="1">
    <w:name w:val="xl102"/>
    <w:basedOn w:val="Normal"/>
    <w:uiPriority w:val="99"/>
    <w:rsid w:val="00DC318E"/>
    <w:pPr>
      <w:pBdr>
        <w:top w:val="single" w:color="auto" w:sz="4" w:space="0"/>
        <w:left w:val="single" w:color="auto" w:sz="8" w:space="0"/>
        <w:bottom w:val="single" w:color="auto" w:sz="8" w:space="0"/>
        <w:right w:val="single" w:color="auto" w:sz="4" w:space="0"/>
      </w:pBdr>
      <w:spacing w:before="100" w:beforeAutospacing="1" w:after="100" w:afterAutospacing="1"/>
      <w:jc w:val="center"/>
      <w:textAlignment w:val="center"/>
    </w:pPr>
    <w:rPr>
      <w:rFonts w:ascii="Times New Roman" w:hAnsi="Times New Roman" w:cs="Times New Roman"/>
      <w:sz w:val="24"/>
      <w:szCs w:val="24"/>
    </w:rPr>
  </w:style>
  <w:style w:type="paragraph" w:styleId="xl103" w:customStyle="1">
    <w:name w:val="xl103"/>
    <w:basedOn w:val="Normal"/>
    <w:uiPriority w:val="99"/>
    <w:rsid w:val="00DC318E"/>
    <w:pPr>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Times New Roman" w:hAnsi="Times New Roman" w:cs="Times New Roman"/>
      <w:sz w:val="24"/>
      <w:szCs w:val="24"/>
    </w:rPr>
  </w:style>
  <w:style w:type="paragraph" w:styleId="xl104" w:customStyle="1">
    <w:name w:val="xl104"/>
    <w:basedOn w:val="Normal"/>
    <w:uiPriority w:val="99"/>
    <w:rsid w:val="00DC318E"/>
    <w:pPr>
      <w:pBdr>
        <w:top w:val="single" w:color="auto" w:sz="4" w:space="0"/>
        <w:left w:val="single" w:color="auto" w:sz="4" w:space="0"/>
        <w:bottom w:val="single" w:color="auto" w:sz="8" w:space="0"/>
        <w:right w:val="single" w:color="auto" w:sz="8" w:space="0"/>
      </w:pBdr>
      <w:spacing w:before="100" w:beforeAutospacing="1" w:after="100" w:afterAutospacing="1"/>
      <w:jc w:val="center"/>
      <w:textAlignment w:val="center"/>
    </w:pPr>
    <w:rPr>
      <w:rFonts w:ascii="Times New Roman" w:hAnsi="Times New Roman" w:cs="Times New Roman"/>
      <w:sz w:val="24"/>
      <w:szCs w:val="24"/>
    </w:rPr>
  </w:style>
  <w:style w:type="paragraph" w:styleId="xl105" w:customStyle="1">
    <w:name w:val="xl105"/>
    <w:basedOn w:val="Normal"/>
    <w:uiPriority w:val="99"/>
    <w:rsid w:val="00DC318E"/>
    <w:pPr>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b/>
      <w:bCs/>
      <w:sz w:val="24"/>
      <w:szCs w:val="24"/>
    </w:rPr>
  </w:style>
  <w:style w:type="paragraph" w:styleId="xl106" w:customStyle="1">
    <w:name w:val="xl106"/>
    <w:basedOn w:val="Normal"/>
    <w:uiPriority w:val="99"/>
    <w:rsid w:val="00DC318E"/>
    <w:pPr>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rFonts w:ascii="Times New Roman" w:hAnsi="Times New Roman" w:cs="Times New Roman"/>
      <w:sz w:val="24"/>
      <w:szCs w:val="24"/>
    </w:rPr>
  </w:style>
  <w:style w:type="paragraph" w:styleId="xl107" w:customStyle="1">
    <w:name w:val="xl107"/>
    <w:basedOn w:val="Normal"/>
    <w:uiPriority w:val="99"/>
    <w:rsid w:val="00DC318E"/>
    <w:pPr>
      <w:pBdr>
        <w:top w:val="single" w:color="auto" w:sz="4" w:space="0"/>
        <w:left w:val="single" w:color="auto" w:sz="4" w:space="0"/>
        <w:bottom w:val="single" w:color="auto" w:sz="8" w:space="0"/>
        <w:right w:val="single" w:color="auto" w:sz="8" w:space="0"/>
      </w:pBdr>
      <w:spacing w:before="100" w:beforeAutospacing="1" w:after="100" w:afterAutospacing="1"/>
      <w:jc w:val="center"/>
      <w:textAlignment w:val="center"/>
    </w:pPr>
    <w:rPr>
      <w:sz w:val="24"/>
      <w:szCs w:val="24"/>
    </w:rPr>
  </w:style>
  <w:style w:type="paragraph" w:styleId="xl108" w:customStyle="1">
    <w:name w:val="xl108"/>
    <w:basedOn w:val="Normal"/>
    <w:uiPriority w:val="99"/>
    <w:rsid w:val="00DC318E"/>
    <w:pPr>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sz w:val="24"/>
      <w:szCs w:val="24"/>
    </w:rPr>
  </w:style>
  <w:style w:type="paragraph" w:styleId="xl109" w:customStyle="1">
    <w:name w:val="xl109"/>
    <w:basedOn w:val="Normal"/>
    <w:uiPriority w:val="99"/>
    <w:rsid w:val="00DC318E"/>
    <w:pPr>
      <w:pBdr>
        <w:top w:val="single" w:color="auto" w:sz="8" w:space="0"/>
        <w:left w:val="single" w:color="auto" w:sz="4" w:space="0"/>
        <w:bottom w:val="single" w:color="auto" w:sz="4" w:space="0"/>
        <w:right w:val="single" w:color="auto" w:sz="4" w:space="0"/>
      </w:pBdr>
      <w:spacing w:before="100" w:beforeAutospacing="1" w:after="100" w:afterAutospacing="1"/>
      <w:textAlignment w:val="top"/>
    </w:pPr>
    <w:rPr>
      <w:rFonts w:ascii="Tahoma" w:hAnsi="Tahoma" w:cs="Tahoma"/>
      <w:sz w:val="24"/>
      <w:szCs w:val="24"/>
    </w:rPr>
  </w:style>
  <w:style w:type="paragraph" w:styleId="xl110" w:customStyle="1">
    <w:name w:val="xl110"/>
    <w:basedOn w:val="Normal"/>
    <w:uiPriority w:val="99"/>
    <w:rsid w:val="00DC318E"/>
    <w:pPr>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color w:val="000000"/>
      <w:sz w:val="24"/>
      <w:szCs w:val="24"/>
    </w:rPr>
  </w:style>
  <w:style w:type="paragraph" w:styleId="xl111" w:customStyle="1">
    <w:name w:val="xl111"/>
    <w:basedOn w:val="Normal"/>
    <w:uiPriority w:val="99"/>
    <w:rsid w:val="00DC318E"/>
    <w:pPr>
      <w:pBdr>
        <w:top w:val="single" w:color="auto" w:sz="4" w:space="0"/>
        <w:left w:val="single" w:color="auto" w:sz="4" w:space="0"/>
        <w:bottom w:val="single" w:color="auto" w:sz="8" w:space="0"/>
        <w:right w:val="single" w:color="auto" w:sz="8" w:space="0"/>
      </w:pBdr>
      <w:spacing w:before="100" w:beforeAutospacing="1" w:after="100" w:afterAutospacing="1"/>
      <w:jc w:val="center"/>
      <w:textAlignment w:val="center"/>
    </w:pPr>
    <w:rPr>
      <w:rFonts w:ascii="Times New Roman" w:hAnsi="Times New Roman" w:cs="Times New Roman"/>
      <w:sz w:val="24"/>
      <w:szCs w:val="24"/>
    </w:rPr>
  </w:style>
  <w:style w:type="paragraph" w:styleId="xl112" w:customStyle="1">
    <w:name w:val="xl112"/>
    <w:basedOn w:val="Normal"/>
    <w:uiPriority w:val="99"/>
    <w:rsid w:val="00DC318E"/>
    <w:pPr>
      <w:pBdr>
        <w:top w:val="single" w:color="auto" w:sz="4" w:space="0"/>
        <w:left w:val="single" w:color="auto" w:sz="4" w:space="0"/>
        <w:bottom w:val="single" w:color="auto" w:sz="8" w:space="0"/>
        <w:right w:val="single" w:color="auto" w:sz="8" w:space="0"/>
      </w:pBdr>
      <w:spacing w:before="100" w:beforeAutospacing="1" w:after="100" w:afterAutospacing="1"/>
      <w:jc w:val="center"/>
      <w:textAlignment w:val="center"/>
    </w:pPr>
    <w:rPr>
      <w:color w:val="000000"/>
      <w:sz w:val="24"/>
      <w:szCs w:val="24"/>
    </w:rPr>
  </w:style>
  <w:style w:type="paragraph" w:styleId="xl113" w:customStyle="1">
    <w:name w:val="xl113"/>
    <w:basedOn w:val="Normal"/>
    <w:uiPriority w:val="99"/>
    <w:rsid w:val="00DC318E"/>
    <w:pPr>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textAlignment w:val="top"/>
    </w:pPr>
    <w:rPr>
      <w:rFonts w:ascii="Tahoma" w:hAnsi="Tahoma" w:cs="Tahoma"/>
      <w:sz w:val="24"/>
      <w:szCs w:val="24"/>
    </w:rPr>
  </w:style>
  <w:style w:type="paragraph" w:styleId="xl114" w:customStyle="1">
    <w:name w:val="xl114"/>
    <w:basedOn w:val="Normal"/>
    <w:uiPriority w:val="99"/>
    <w:rsid w:val="00DC318E"/>
    <w:pPr>
      <w:pBdr>
        <w:top w:val="single" w:color="auto" w:sz="4" w:space="0"/>
        <w:left w:val="single" w:color="auto" w:sz="4" w:space="0"/>
        <w:bottom w:val="single" w:color="auto" w:sz="4" w:space="0"/>
        <w:right w:val="single" w:color="auto" w:sz="8" w:space="0"/>
      </w:pBdr>
      <w:shd w:val="clear" w:color="auto" w:fill="FFFFFF"/>
      <w:spacing w:before="100" w:beforeAutospacing="1" w:after="100" w:afterAutospacing="1"/>
      <w:jc w:val="left"/>
      <w:textAlignment w:val="top"/>
    </w:pPr>
    <w:rPr>
      <w:rFonts w:ascii="Tahoma" w:hAnsi="Tahoma" w:cs="Tahoma"/>
      <w:sz w:val="24"/>
      <w:szCs w:val="24"/>
    </w:rPr>
  </w:style>
  <w:style w:type="paragraph" w:styleId="xl115" w:customStyle="1">
    <w:name w:val="xl115"/>
    <w:basedOn w:val="Normal"/>
    <w:uiPriority w:val="99"/>
    <w:rsid w:val="00DC318E"/>
    <w:pPr>
      <w:pBdr>
        <w:top w:val="single" w:color="auto" w:sz="8" w:space="0"/>
        <w:left w:val="single" w:color="auto" w:sz="4" w:space="0"/>
        <w:bottom w:val="single" w:color="auto" w:sz="4" w:space="0"/>
        <w:right w:val="single" w:color="auto" w:sz="8" w:space="0"/>
      </w:pBdr>
      <w:spacing w:before="100" w:beforeAutospacing="1" w:after="100" w:afterAutospacing="1"/>
      <w:jc w:val="center"/>
      <w:textAlignment w:val="center"/>
    </w:pPr>
    <w:rPr>
      <w:sz w:val="24"/>
      <w:szCs w:val="24"/>
    </w:rPr>
  </w:style>
  <w:style w:type="paragraph" w:styleId="xl116" w:customStyle="1">
    <w:name w:val="xl116"/>
    <w:basedOn w:val="Normal"/>
    <w:uiPriority w:val="99"/>
    <w:rsid w:val="00DC318E"/>
    <w:pPr>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Tahoma" w:hAnsi="Tahoma" w:cs="Tahoma"/>
      <w:sz w:val="24"/>
      <w:szCs w:val="24"/>
    </w:rPr>
  </w:style>
  <w:style w:type="paragraph" w:styleId="xl117" w:customStyle="1">
    <w:name w:val="xl117"/>
    <w:basedOn w:val="Normal"/>
    <w:uiPriority w:val="99"/>
    <w:rsid w:val="00DC318E"/>
    <w:pPr>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textAlignment w:val="center"/>
    </w:pPr>
    <w:rPr>
      <w:rFonts w:ascii="Tahoma" w:hAnsi="Tahoma" w:cs="Tahoma"/>
      <w:sz w:val="24"/>
      <w:szCs w:val="24"/>
    </w:rPr>
  </w:style>
  <w:style w:type="paragraph" w:styleId="xl118" w:customStyle="1">
    <w:name w:val="xl118"/>
    <w:basedOn w:val="Normal"/>
    <w:uiPriority w:val="99"/>
    <w:rsid w:val="00DC318E"/>
    <w:pPr>
      <w:pBdr>
        <w:top w:val="single" w:color="auto" w:sz="4" w:space="0"/>
        <w:left w:val="single" w:color="auto" w:sz="4" w:space="0"/>
        <w:bottom w:val="single" w:color="auto" w:sz="4" w:space="0"/>
        <w:right w:val="single" w:color="auto" w:sz="8" w:space="0"/>
      </w:pBdr>
      <w:shd w:val="clear" w:color="auto" w:fill="FFFFFF"/>
      <w:spacing w:before="100" w:beforeAutospacing="1" w:after="100" w:afterAutospacing="1"/>
      <w:jc w:val="left"/>
      <w:textAlignment w:val="center"/>
    </w:pPr>
    <w:rPr>
      <w:rFonts w:ascii="Tahoma" w:hAnsi="Tahoma" w:cs="Tahoma"/>
      <w:sz w:val="24"/>
      <w:szCs w:val="24"/>
    </w:rPr>
  </w:style>
  <w:style w:type="paragraph" w:styleId="Arial" w:customStyle="1">
    <w:name w:val="Arial"/>
    <w:basedOn w:val="Normal"/>
    <w:uiPriority w:val="99"/>
    <w:rsid w:val="00DC318E"/>
    <w:pPr>
      <w:jc w:val="left"/>
    </w:pPr>
    <w:rPr>
      <w:sz w:val="24"/>
      <w:szCs w:val="24"/>
    </w:rPr>
  </w:style>
  <w:style w:type="paragraph" w:styleId="CarCarCarCarCarCarCarCarCarCarCarCarCar" w:customStyle="1">
    <w:name w:val="Car Car Car Car Car Car Car Car Car Car Car Car Car"/>
    <w:basedOn w:val="Normal"/>
    <w:uiPriority w:val="99"/>
    <w:rsid w:val="00DC318E"/>
    <w:pPr>
      <w:spacing w:after="160" w:line="240" w:lineRule="exact"/>
      <w:jc w:val="left"/>
    </w:pPr>
    <w:rPr>
      <w:rFonts w:ascii="Verdana" w:hAnsi="Verdana" w:cs="Times New Roman"/>
      <w:lang w:eastAsia="en-US"/>
    </w:rPr>
  </w:style>
  <w:style w:type="character" w:styleId="Car23" w:customStyle="1">
    <w:name w:val="Car23"/>
    <w:uiPriority w:val="99"/>
    <w:rsid w:val="00DC318E"/>
    <w:rPr>
      <w:rFonts w:ascii="Arial Narrow" w:hAnsi="Arial Narrow" w:eastAsia="Times New Roman"/>
      <w:b/>
      <w:color w:val="FF6600"/>
      <w:sz w:val="28"/>
      <w:szCs w:val="28"/>
    </w:rPr>
  </w:style>
  <w:style w:type="character" w:styleId="Car22" w:customStyle="1">
    <w:name w:val="Car22"/>
    <w:uiPriority w:val="99"/>
    <w:rsid w:val="00DC318E"/>
    <w:rPr>
      <w:rFonts w:ascii="Arial Narrow" w:hAnsi="Arial Narrow" w:eastAsia="Times New Roman"/>
      <w:b/>
      <w:bCs/>
      <w:sz w:val="22"/>
      <w:szCs w:val="22"/>
      <w:lang w:val="es-CO"/>
    </w:rPr>
  </w:style>
  <w:style w:type="character" w:styleId="Car21" w:customStyle="1">
    <w:name w:val="Car21"/>
    <w:uiPriority w:val="99"/>
    <w:rsid w:val="00DC318E"/>
    <w:rPr>
      <w:rFonts w:ascii="Times New Roman" w:hAnsi="Times New Roman" w:eastAsia="Times New Roman"/>
      <w:b/>
      <w:bCs/>
      <w:sz w:val="28"/>
      <w:szCs w:val="28"/>
    </w:rPr>
  </w:style>
  <w:style w:type="character" w:styleId="Car20" w:customStyle="1">
    <w:name w:val="Car20"/>
    <w:uiPriority w:val="99"/>
    <w:rsid w:val="00DC318E"/>
    <w:rPr>
      <w:rFonts w:ascii="Arial Narrow" w:hAnsi="Arial Narrow" w:eastAsia="Times New Roman"/>
      <w:color w:val="FF6600"/>
      <w:sz w:val="28"/>
      <w:szCs w:val="28"/>
      <w:lang w:val="es-ES_tradnl"/>
    </w:rPr>
  </w:style>
  <w:style w:type="character" w:styleId="Car19" w:customStyle="1">
    <w:name w:val="Car19"/>
    <w:uiPriority w:val="99"/>
    <w:rsid w:val="00DC318E"/>
    <w:rPr>
      <w:rFonts w:ascii="Arial Narrow" w:hAnsi="Arial Narrow" w:eastAsia="Times New Roman"/>
      <w:color w:val="FF6600"/>
      <w:sz w:val="28"/>
      <w:szCs w:val="28"/>
    </w:rPr>
  </w:style>
  <w:style w:type="paragraph" w:styleId="Saludo">
    <w:name w:val="Salutation"/>
    <w:basedOn w:val="Normal"/>
    <w:next w:val="Normal"/>
    <w:link w:val="SaludoCar"/>
    <w:uiPriority w:val="99"/>
    <w:locked/>
    <w:rsid w:val="00DC318E"/>
    <w:pPr>
      <w:jc w:val="left"/>
    </w:pPr>
    <w:rPr>
      <w:rFonts w:ascii="Times New Roman" w:hAnsi="Times New Roman" w:cs="Times New Roman"/>
      <w:sz w:val="24"/>
      <w:szCs w:val="24"/>
      <w:lang w:val="x-none"/>
    </w:rPr>
  </w:style>
  <w:style w:type="character" w:styleId="SaludoCar" w:customStyle="1">
    <w:name w:val="Saludo Car"/>
    <w:link w:val="Saludo"/>
    <w:uiPriority w:val="99"/>
    <w:rsid w:val="00DC318E"/>
    <w:rPr>
      <w:rFonts w:ascii="Times New Roman" w:hAnsi="Times New Roman" w:eastAsia="Times New Roman"/>
      <w:sz w:val="24"/>
      <w:szCs w:val="24"/>
      <w:lang w:eastAsia="es-ES"/>
    </w:rPr>
  </w:style>
  <w:style w:type="character" w:styleId="fuente1" w:customStyle="1">
    <w:name w:val="fuente1"/>
    <w:uiPriority w:val="99"/>
    <w:rsid w:val="00DC318E"/>
    <w:rPr>
      <w:rFonts w:hint="default" w:ascii="Verdana" w:hAnsi="Verdana"/>
      <w:color w:val="333333"/>
      <w:sz w:val="15"/>
      <w:szCs w:val="15"/>
    </w:rPr>
  </w:style>
  <w:style w:type="table" w:styleId="Tablaweb2">
    <w:name w:val="Table Web 2"/>
    <w:basedOn w:val="Tablanormal"/>
    <w:uiPriority w:val="99"/>
    <w:locked/>
    <w:rsid w:val="00DC318E"/>
    <w:rPr>
      <w:rFonts w:ascii="Times New Roman" w:hAnsi="Times New Roman" w:eastAsia="Times New Roman"/>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Car16CarCarCarCarCar" w:customStyle="1">
    <w:name w:val="Car16 Car Car Car Car Car"/>
    <w:basedOn w:val="Normal"/>
    <w:uiPriority w:val="99"/>
    <w:rsid w:val="00DC318E"/>
    <w:pPr>
      <w:spacing w:after="160" w:line="240" w:lineRule="exact"/>
      <w:jc w:val="left"/>
    </w:pPr>
    <w:rPr>
      <w:rFonts w:ascii="Verdana" w:hAnsi="Verdana" w:cs="Times New Roman"/>
      <w:szCs w:val="24"/>
      <w:lang w:val="en-US" w:eastAsia="en-US"/>
    </w:rPr>
  </w:style>
  <w:style w:type="character" w:styleId="CarCar18" w:customStyle="1">
    <w:name w:val="Car Car18"/>
    <w:uiPriority w:val="99"/>
    <w:rsid w:val="00DC318E"/>
    <w:rPr>
      <w:rFonts w:ascii="Arial Narrow" w:hAnsi="Arial Narrow"/>
      <w:b/>
      <w:color w:val="FF6600"/>
      <w:sz w:val="28"/>
      <w:szCs w:val="28"/>
      <w:lang w:val="es-ES" w:eastAsia="es-ES" w:bidi="ar-SA"/>
    </w:rPr>
  </w:style>
  <w:style w:type="paragraph" w:styleId="Car16CarCarCarCarCarCar" w:customStyle="1">
    <w:name w:val="Car16 Car Car Car Car Car Car"/>
    <w:basedOn w:val="Normal"/>
    <w:uiPriority w:val="99"/>
    <w:rsid w:val="00DC318E"/>
    <w:pPr>
      <w:spacing w:after="160" w:line="240" w:lineRule="exact"/>
      <w:jc w:val="left"/>
    </w:pPr>
    <w:rPr>
      <w:rFonts w:ascii="Verdana" w:hAnsi="Verdana" w:cs="Times New Roman"/>
      <w:szCs w:val="24"/>
      <w:lang w:val="en-US" w:eastAsia="en-US"/>
    </w:rPr>
  </w:style>
  <w:style w:type="paragraph" w:styleId="CarCar1Car1" w:customStyle="1">
    <w:name w:val="Car Car1 Car1"/>
    <w:basedOn w:val="Normal"/>
    <w:uiPriority w:val="99"/>
    <w:rsid w:val="00DC318E"/>
    <w:pPr>
      <w:spacing w:after="160" w:line="240" w:lineRule="exact"/>
      <w:jc w:val="left"/>
    </w:pPr>
    <w:rPr>
      <w:rFonts w:ascii="Verdana" w:hAnsi="Verdana" w:cs="Times New Roman"/>
      <w:lang w:eastAsia="en-US"/>
    </w:rPr>
  </w:style>
  <w:style w:type="paragraph" w:styleId="CarCar13" w:customStyle="1">
    <w:name w:val="Car Car13"/>
    <w:basedOn w:val="Normal"/>
    <w:uiPriority w:val="99"/>
    <w:rsid w:val="00DC318E"/>
    <w:pPr>
      <w:spacing w:after="160" w:line="240" w:lineRule="exact"/>
      <w:jc w:val="left"/>
    </w:pPr>
    <w:rPr>
      <w:rFonts w:ascii="Verdana" w:hAnsi="Verdana" w:cs="Times New Roman"/>
      <w:szCs w:val="24"/>
      <w:lang w:val="en-US" w:eastAsia="en-US"/>
    </w:rPr>
  </w:style>
  <w:style w:type="character" w:styleId="st1" w:customStyle="1">
    <w:name w:val="st1"/>
    <w:uiPriority w:val="99"/>
    <w:rsid w:val="00DC318E"/>
  </w:style>
  <w:style w:type="paragraph" w:styleId="CarCarCar1CarCarCar2" w:customStyle="1">
    <w:name w:val="Car Car Car1 Car Car Car2"/>
    <w:basedOn w:val="Normal"/>
    <w:uiPriority w:val="99"/>
    <w:rsid w:val="00DC318E"/>
    <w:pPr>
      <w:spacing w:after="160" w:line="240" w:lineRule="exact"/>
      <w:jc w:val="left"/>
    </w:pPr>
    <w:rPr>
      <w:rFonts w:ascii="Verdana" w:hAnsi="Verdana" w:cs="Times New Roman"/>
      <w:lang w:eastAsia="en-US"/>
    </w:rPr>
  </w:style>
  <w:style w:type="paragraph" w:styleId="Estilo30" w:customStyle="1">
    <w:name w:val="Estilo3"/>
    <w:basedOn w:val="Normal"/>
    <w:uiPriority w:val="99"/>
    <w:rsid w:val="00DC318E"/>
    <w:pPr>
      <w:jc w:val="center"/>
    </w:pPr>
    <w:rPr>
      <w:sz w:val="24"/>
      <w:szCs w:val="24"/>
    </w:rPr>
  </w:style>
  <w:style w:type="paragraph" w:styleId="style5" w:customStyle="1">
    <w:name w:val="style5"/>
    <w:basedOn w:val="Normal"/>
    <w:uiPriority w:val="99"/>
    <w:rsid w:val="00DC318E"/>
    <w:pPr>
      <w:spacing w:before="100" w:beforeAutospacing="1" w:after="100" w:afterAutospacing="1"/>
      <w:jc w:val="left"/>
    </w:pPr>
    <w:rPr>
      <w:rFonts w:ascii="Times New Roman" w:hAnsi="Times New Roman" w:cs="Times New Roman"/>
      <w:sz w:val="21"/>
      <w:szCs w:val="21"/>
    </w:rPr>
  </w:style>
  <w:style w:type="paragraph" w:styleId="CarCarCar1CarCarCar" w:customStyle="1">
    <w:name w:val="Car Car Car1 Car Car Car"/>
    <w:basedOn w:val="Normal"/>
    <w:uiPriority w:val="99"/>
    <w:rsid w:val="00DC318E"/>
    <w:pPr>
      <w:spacing w:after="160" w:line="240" w:lineRule="exact"/>
      <w:jc w:val="left"/>
    </w:pPr>
    <w:rPr>
      <w:rFonts w:ascii="Verdana" w:hAnsi="Verdana" w:cs="Times New Roman"/>
      <w:lang w:eastAsia="en-US"/>
    </w:rPr>
  </w:style>
  <w:style w:type="paragraph" w:styleId="CarCarCar1CarCarCar1" w:customStyle="1">
    <w:name w:val="Car Car Car1 Car Car Car1"/>
    <w:basedOn w:val="Normal"/>
    <w:uiPriority w:val="99"/>
    <w:rsid w:val="00DC318E"/>
    <w:pPr>
      <w:spacing w:after="160" w:line="240" w:lineRule="exact"/>
      <w:jc w:val="left"/>
    </w:pPr>
    <w:rPr>
      <w:rFonts w:ascii="Verdana" w:hAnsi="Verdana" w:cs="Times New Roman"/>
      <w:lang w:eastAsia="en-US"/>
    </w:rPr>
  </w:style>
  <w:style w:type="paragraph" w:styleId="subpar" w:customStyle="1">
    <w:name w:val="subpar"/>
    <w:basedOn w:val="Sangra3detindependiente"/>
    <w:uiPriority w:val="99"/>
    <w:rsid w:val="00DC318E"/>
    <w:pPr>
      <w:tabs>
        <w:tab w:val="num" w:pos="1152"/>
      </w:tabs>
      <w:spacing w:before="120"/>
      <w:ind w:left="1152" w:hanging="432"/>
      <w:outlineLvl w:val="2"/>
    </w:pPr>
    <w:rPr>
      <w:rFonts w:ascii="Times New Roman" w:hAnsi="Times New Roman"/>
      <w:sz w:val="24"/>
      <w:szCs w:val="20"/>
      <w:lang w:eastAsia="en-US"/>
    </w:rPr>
  </w:style>
  <w:style w:type="character" w:styleId="Car9" w:customStyle="1">
    <w:name w:val="Car9"/>
    <w:uiPriority w:val="99"/>
    <w:rsid w:val="00DC318E"/>
    <w:rPr>
      <w:b/>
      <w:bCs w:val="0"/>
      <w:sz w:val="24"/>
      <w:szCs w:val="24"/>
      <w:lang w:val="es-CO" w:eastAsia="es-ES" w:bidi="ar-SA"/>
    </w:rPr>
  </w:style>
  <w:style w:type="paragraph" w:styleId="Lista3">
    <w:name w:val="List 3"/>
    <w:basedOn w:val="Normal"/>
    <w:uiPriority w:val="99"/>
    <w:locked/>
    <w:rsid w:val="00DC318E"/>
    <w:pPr>
      <w:ind w:left="849" w:hanging="283"/>
      <w:jc w:val="left"/>
    </w:pPr>
    <w:rPr>
      <w:rFonts w:ascii="Times New Roman" w:hAnsi="Times New Roman" w:cs="Times New Roman"/>
      <w:sz w:val="24"/>
      <w:szCs w:val="24"/>
    </w:rPr>
  </w:style>
  <w:style w:type="paragraph" w:styleId="Continuarlista3">
    <w:name w:val="List Continue 3"/>
    <w:basedOn w:val="Normal"/>
    <w:uiPriority w:val="99"/>
    <w:locked/>
    <w:rsid w:val="00DC318E"/>
    <w:pPr>
      <w:spacing w:after="120"/>
      <w:ind w:left="849"/>
      <w:jc w:val="left"/>
    </w:pPr>
    <w:rPr>
      <w:rFonts w:ascii="Times New Roman" w:hAnsi="Times New Roman" w:cs="Times New Roman"/>
      <w:sz w:val="24"/>
      <w:szCs w:val="24"/>
    </w:rPr>
  </w:style>
  <w:style w:type="paragraph" w:styleId="Direccininterior" w:customStyle="1">
    <w:name w:val="Dirección interior"/>
    <w:basedOn w:val="Normal"/>
    <w:uiPriority w:val="99"/>
    <w:rsid w:val="00DC318E"/>
    <w:pPr>
      <w:jc w:val="left"/>
    </w:pPr>
    <w:rPr>
      <w:rFonts w:ascii="Times New Roman" w:hAnsi="Times New Roman" w:cs="Times New Roman"/>
      <w:sz w:val="24"/>
      <w:szCs w:val="24"/>
    </w:rPr>
  </w:style>
  <w:style w:type="paragraph" w:styleId="Lneadeasunto" w:customStyle="1">
    <w:name w:val="Línea de asunto"/>
    <w:basedOn w:val="Normal"/>
    <w:uiPriority w:val="99"/>
    <w:rsid w:val="00DC318E"/>
    <w:pPr>
      <w:jc w:val="left"/>
    </w:pPr>
    <w:rPr>
      <w:rFonts w:ascii="Times New Roman" w:hAnsi="Times New Roman" w:cs="Times New Roman"/>
      <w:sz w:val="24"/>
      <w:szCs w:val="24"/>
    </w:rPr>
  </w:style>
  <w:style w:type="paragraph" w:styleId="Lneadereferencia" w:customStyle="1">
    <w:name w:val="Línea de referencia"/>
    <w:basedOn w:val="Textoindependiente"/>
    <w:uiPriority w:val="99"/>
    <w:rsid w:val="00DC318E"/>
    <w:rPr>
      <w:szCs w:val="20"/>
    </w:rPr>
  </w:style>
  <w:style w:type="paragraph" w:styleId="Textoindependienteprimerasangra">
    <w:name w:val="Body Text First Indent"/>
    <w:basedOn w:val="Textoindependiente"/>
    <w:link w:val="TextoindependienteprimerasangraCar"/>
    <w:uiPriority w:val="99"/>
    <w:locked/>
    <w:rsid w:val="00DC318E"/>
    <w:pPr>
      <w:spacing w:after="120"/>
      <w:ind w:firstLine="210"/>
      <w:jc w:val="left"/>
    </w:pPr>
    <w:rPr>
      <w:rFonts w:eastAsia="Times New Roman"/>
      <w:lang w:val="es-ES"/>
    </w:rPr>
  </w:style>
  <w:style w:type="character" w:styleId="TextoindependienteprimerasangraCar" w:customStyle="1">
    <w:name w:val="Texto independiente primera sangría Car"/>
    <w:link w:val="Textoindependienteprimerasangra"/>
    <w:uiPriority w:val="99"/>
    <w:rsid w:val="00DC318E"/>
    <w:rPr>
      <w:rFonts w:ascii="Arial" w:hAnsi="Arial" w:eastAsia="Times New Roman" w:cs="Arial"/>
      <w:sz w:val="24"/>
      <w:szCs w:val="24"/>
      <w:lang w:val="es-ES" w:eastAsia="es-ES"/>
    </w:rPr>
  </w:style>
  <w:style w:type="paragraph" w:styleId="Textoindependienteprimerasangra2">
    <w:name w:val="Body Text First Indent 2"/>
    <w:basedOn w:val="Sangradetextonormal"/>
    <w:link w:val="Textoindependienteprimerasangra2Car1"/>
    <w:uiPriority w:val="99"/>
    <w:locked/>
    <w:rsid w:val="00DC318E"/>
    <w:pPr>
      <w:ind w:firstLine="210"/>
      <w:jc w:val="left"/>
    </w:pPr>
    <w:rPr>
      <w:rFonts w:ascii="Times New Roman" w:hAnsi="Times New Roman" w:eastAsia="Times New Roman"/>
      <w:sz w:val="24"/>
      <w:szCs w:val="24"/>
      <w:lang w:val="es-ES"/>
    </w:rPr>
  </w:style>
  <w:style w:type="character" w:styleId="Textoindependienteprimerasangra2Car" w:customStyle="1">
    <w:name w:val="Texto independiente primera sangría 2 Car"/>
    <w:uiPriority w:val="99"/>
    <w:rsid w:val="00DC318E"/>
    <w:rPr>
      <w:rFonts w:ascii="Arial" w:hAnsi="Arial" w:eastAsia="Times New Roman" w:cs="Arial"/>
      <w:sz w:val="20"/>
      <w:szCs w:val="20"/>
      <w:lang w:val="es-ES" w:eastAsia="es-ES"/>
    </w:rPr>
  </w:style>
  <w:style w:type="character" w:styleId="CarCar9" w:customStyle="1">
    <w:name w:val="Car Car9"/>
    <w:uiPriority w:val="99"/>
    <w:rsid w:val="00DC318E"/>
    <w:rPr>
      <w:rFonts w:ascii="Arial" w:hAnsi="Arial"/>
      <w:b/>
      <w:sz w:val="24"/>
      <w:lang w:val="es-ES_tradnl" w:eastAsia="es-ES" w:bidi="ar-SA"/>
    </w:rPr>
  </w:style>
  <w:style w:type="table" w:styleId="Tablamoderna">
    <w:name w:val="Table Contemporary"/>
    <w:basedOn w:val="Tablanormal"/>
    <w:uiPriority w:val="99"/>
    <w:locked/>
    <w:rsid w:val="00DC318E"/>
    <w:rPr>
      <w:rFonts w:ascii="Times New Roman" w:hAnsi="Times New Roman" w:eastAsia="Times New Roman"/>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character" w:styleId="txt-general" w:customStyle="1">
    <w:name w:val="txt-general"/>
    <w:uiPriority w:val="99"/>
    <w:rsid w:val="00DC318E"/>
  </w:style>
  <w:style w:type="paragraph" w:styleId="estilottulo3justificado" w:customStyle="1">
    <w:name w:val="estilottulo3justificado"/>
    <w:basedOn w:val="Normal"/>
    <w:uiPriority w:val="99"/>
    <w:rsid w:val="00DC318E"/>
    <w:pPr>
      <w:keepNext/>
      <w:autoSpaceDE w:val="0"/>
      <w:autoSpaceDN w:val="0"/>
    </w:pPr>
    <w:rPr>
      <w:b/>
      <w:bCs/>
      <w:smallCaps/>
      <w:sz w:val="22"/>
      <w:szCs w:val="22"/>
    </w:rPr>
  </w:style>
  <w:style w:type="character" w:styleId="EstiloCorreo72" w:customStyle="1">
    <w:name w:val="EstiloCorreo72"/>
    <w:uiPriority w:val="99"/>
    <w:semiHidden/>
    <w:rsid w:val="00DC318E"/>
    <w:rPr>
      <w:rFonts w:ascii="Arial" w:hAnsi="Arial" w:cs="Arial"/>
      <w:color w:val="000080"/>
      <w:sz w:val="20"/>
      <w:szCs w:val="20"/>
    </w:rPr>
  </w:style>
  <w:style w:type="character" w:styleId="srojasc" w:customStyle="1">
    <w:name w:val="srojasc"/>
    <w:uiPriority w:val="99"/>
    <w:semiHidden/>
    <w:rsid w:val="00DC318E"/>
    <w:rPr>
      <w:rFonts w:ascii="Arial" w:hAnsi="Arial" w:cs="Arial"/>
      <w:color w:val="000080"/>
      <w:sz w:val="20"/>
      <w:szCs w:val="20"/>
    </w:rPr>
  </w:style>
  <w:style w:type="character" w:styleId="apple-style-span" w:customStyle="1">
    <w:name w:val="apple-style-span"/>
    <w:uiPriority w:val="99"/>
    <w:rsid w:val="00DC318E"/>
  </w:style>
  <w:style w:type="character" w:styleId="textos1" w:customStyle="1">
    <w:name w:val="textos1"/>
    <w:uiPriority w:val="99"/>
    <w:rsid w:val="00DC318E"/>
    <w:rPr>
      <w:rFonts w:ascii="Arial" w:hAnsi="Arial" w:cs="Arial"/>
      <w:color w:val="003399"/>
      <w:sz w:val="21"/>
      <w:szCs w:val="21"/>
    </w:rPr>
  </w:style>
  <w:style w:type="paragraph" w:styleId="Cuadrculamedia21" w:customStyle="1">
    <w:name w:val="Cuadrícula media 21"/>
    <w:link w:val="Cuadrculamedia2Car"/>
    <w:uiPriority w:val="1"/>
    <w:qFormat/>
    <w:rsid w:val="00DC318E"/>
    <w:rPr>
      <w:sz w:val="22"/>
      <w:szCs w:val="22"/>
      <w:lang w:val="es-CO" w:eastAsia="en-US"/>
    </w:rPr>
  </w:style>
  <w:style w:type="paragraph" w:styleId="CarCarCarCar1CarCarCar" w:customStyle="1">
    <w:name w:val="Car Car Car Car1 Car Car Car"/>
    <w:basedOn w:val="Normal"/>
    <w:uiPriority w:val="99"/>
    <w:rsid w:val="00DC318E"/>
    <w:pPr>
      <w:spacing w:after="160" w:line="240" w:lineRule="exact"/>
      <w:jc w:val="left"/>
    </w:pPr>
    <w:rPr>
      <w:rFonts w:ascii="Verdana" w:hAnsi="Verdana" w:cs="Times New Roman"/>
      <w:lang w:eastAsia="en-US"/>
    </w:rPr>
  </w:style>
  <w:style w:type="paragraph" w:styleId="Car8" w:customStyle="1">
    <w:name w:val="Car8"/>
    <w:basedOn w:val="Normal"/>
    <w:uiPriority w:val="99"/>
    <w:rsid w:val="00DC318E"/>
    <w:pPr>
      <w:spacing w:after="160" w:line="240" w:lineRule="exact"/>
      <w:jc w:val="left"/>
    </w:pPr>
    <w:rPr>
      <w:rFonts w:ascii="Verdana" w:hAnsi="Verdana" w:cs="Times New Roman"/>
      <w:lang w:val="es-ES_tradnl" w:eastAsia="en-US"/>
    </w:rPr>
  </w:style>
  <w:style w:type="character" w:styleId="CarCar7" w:customStyle="1">
    <w:name w:val="Car Car7"/>
    <w:locked/>
    <w:rsid w:val="00DC318E"/>
    <w:rPr>
      <w:sz w:val="24"/>
      <w:szCs w:val="24"/>
      <w:lang w:val="es-ES" w:eastAsia="es-ES" w:bidi="ar-SA"/>
    </w:rPr>
  </w:style>
  <w:style w:type="character" w:styleId="eacep1" w:customStyle="1">
    <w:name w:val="eacep1"/>
    <w:uiPriority w:val="99"/>
    <w:rsid w:val="00DC318E"/>
    <w:rPr>
      <w:color w:val="000000"/>
    </w:rPr>
  </w:style>
  <w:style w:type="character" w:styleId="A5" w:customStyle="1">
    <w:name w:val="A5"/>
    <w:uiPriority w:val="99"/>
    <w:rsid w:val="00DC318E"/>
    <w:rPr>
      <w:rFonts w:cs="Garamond"/>
      <w:color w:val="000000"/>
      <w:sz w:val="18"/>
      <w:szCs w:val="18"/>
    </w:rPr>
  </w:style>
  <w:style w:type="paragraph" w:styleId="Pa46" w:customStyle="1">
    <w:name w:val="Pa46"/>
    <w:basedOn w:val="Normal"/>
    <w:next w:val="Normal"/>
    <w:uiPriority w:val="99"/>
    <w:rsid w:val="00DC318E"/>
    <w:pPr>
      <w:autoSpaceDE w:val="0"/>
      <w:autoSpaceDN w:val="0"/>
      <w:adjustRightInd w:val="0"/>
      <w:spacing w:line="241" w:lineRule="atLeast"/>
      <w:jc w:val="left"/>
    </w:pPr>
    <w:rPr>
      <w:rFonts w:ascii="Garamond" w:hAnsi="Garamond" w:eastAsia="Calibri" w:cs="Times New Roman"/>
      <w:sz w:val="24"/>
      <w:szCs w:val="24"/>
      <w:lang w:val="es-MX" w:eastAsia="en-US"/>
    </w:rPr>
  </w:style>
  <w:style w:type="character" w:styleId="estilo61" w:customStyle="1">
    <w:name w:val="estilo61"/>
    <w:uiPriority w:val="99"/>
    <w:rsid w:val="00DC318E"/>
    <w:rPr>
      <w:sz w:val="14"/>
      <w:szCs w:val="14"/>
    </w:rPr>
  </w:style>
  <w:style w:type="paragraph" w:styleId="cuerpo" w:customStyle="1">
    <w:name w:val="cuerpo"/>
    <w:basedOn w:val="Normal"/>
    <w:uiPriority w:val="99"/>
    <w:rsid w:val="00DC318E"/>
    <w:pPr>
      <w:spacing w:before="100" w:beforeAutospacing="1" w:after="100" w:afterAutospacing="1" w:line="360" w:lineRule="atLeast"/>
      <w:jc w:val="left"/>
    </w:pPr>
    <w:rPr>
      <w:color w:val="000000"/>
      <w:sz w:val="16"/>
      <w:szCs w:val="16"/>
      <w:lang w:val="es-MX" w:eastAsia="es-MX"/>
    </w:rPr>
  </w:style>
  <w:style w:type="character" w:styleId="cuerpo1" w:customStyle="1">
    <w:name w:val="cuerpo1"/>
    <w:uiPriority w:val="99"/>
    <w:rsid w:val="00DC318E"/>
    <w:rPr>
      <w:rFonts w:hint="default" w:ascii="Arial" w:hAnsi="Arial" w:cs="Arial"/>
      <w:b w:val="0"/>
      <w:bCs w:val="0"/>
      <w:strike w:val="0"/>
      <w:dstrike w:val="0"/>
      <w:color w:val="000000"/>
      <w:sz w:val="16"/>
      <w:szCs w:val="16"/>
      <w:u w:val="none"/>
      <w:effect w:val="none"/>
    </w:rPr>
  </w:style>
  <w:style w:type="paragraph" w:styleId="prrafodelista" w:customStyle="1">
    <w:name w:val="prrafodelista"/>
    <w:basedOn w:val="Normal"/>
    <w:uiPriority w:val="99"/>
    <w:rsid w:val="00DC318E"/>
    <w:pPr>
      <w:spacing w:before="100" w:beforeAutospacing="1" w:after="100" w:afterAutospacing="1"/>
      <w:jc w:val="left"/>
    </w:pPr>
    <w:rPr>
      <w:rFonts w:ascii="Times New Roman" w:hAnsi="Times New Roman" w:cs="Times New Roman"/>
      <w:sz w:val="24"/>
      <w:szCs w:val="24"/>
    </w:rPr>
  </w:style>
  <w:style w:type="paragraph" w:styleId="pa2" w:customStyle="1">
    <w:name w:val="pa2"/>
    <w:basedOn w:val="Normal"/>
    <w:uiPriority w:val="99"/>
    <w:rsid w:val="00DC318E"/>
    <w:pPr>
      <w:spacing w:before="100" w:beforeAutospacing="1" w:after="100" w:afterAutospacing="1"/>
      <w:jc w:val="left"/>
    </w:pPr>
    <w:rPr>
      <w:rFonts w:ascii="Times New Roman" w:hAnsi="Times New Roman" w:eastAsia="MS Mincho" w:cs="Times New Roman"/>
      <w:sz w:val="24"/>
      <w:szCs w:val="24"/>
      <w:lang w:val="en-US" w:eastAsia="en-US"/>
    </w:rPr>
  </w:style>
  <w:style w:type="character" w:styleId="CarCar21" w:customStyle="1">
    <w:name w:val="Car Car21"/>
    <w:uiPriority w:val="99"/>
    <w:semiHidden/>
    <w:rsid w:val="00DC318E"/>
    <w:rPr>
      <w:rFonts w:ascii="Cambria" w:hAnsi="Cambria" w:eastAsia="Times New Roman" w:cs="Times New Roman"/>
      <w:b/>
      <w:bCs/>
      <w:sz w:val="26"/>
      <w:szCs w:val="26"/>
    </w:rPr>
  </w:style>
  <w:style w:type="character" w:styleId="CarCar20" w:customStyle="1">
    <w:name w:val="Car Car20"/>
    <w:uiPriority w:val="99"/>
    <w:semiHidden/>
    <w:rsid w:val="00DC318E"/>
    <w:rPr>
      <w:rFonts w:ascii="Calibri" w:hAnsi="Calibri" w:eastAsia="Times New Roman" w:cs="Times New Roman"/>
      <w:b/>
      <w:bCs/>
      <w:sz w:val="28"/>
      <w:szCs w:val="28"/>
    </w:rPr>
  </w:style>
  <w:style w:type="character" w:styleId="CarCar19" w:customStyle="1">
    <w:name w:val="Car Car19"/>
    <w:uiPriority w:val="99"/>
    <w:semiHidden/>
    <w:rsid w:val="00DC318E"/>
    <w:rPr>
      <w:rFonts w:ascii="Calibri" w:hAnsi="Calibri" w:eastAsia="Times New Roman" w:cs="Times New Roman"/>
      <w:b/>
      <w:bCs/>
      <w:i/>
      <w:iCs/>
      <w:sz w:val="26"/>
      <w:szCs w:val="26"/>
    </w:rPr>
  </w:style>
  <w:style w:type="character" w:styleId="CarCar17" w:customStyle="1">
    <w:name w:val="Car Car17"/>
    <w:uiPriority w:val="99"/>
    <w:semiHidden/>
    <w:rsid w:val="00DC318E"/>
    <w:rPr>
      <w:rFonts w:ascii="Calibri" w:hAnsi="Calibri" w:eastAsia="Times New Roman" w:cs="Times New Roman"/>
      <w:b/>
      <w:bCs/>
    </w:rPr>
  </w:style>
  <w:style w:type="character" w:styleId="Textoindependiente2CarCarCar" w:customStyle="1">
    <w:name w:val="Texto independiente 2 Car Car Car"/>
    <w:uiPriority w:val="99"/>
    <w:semiHidden/>
    <w:rsid w:val="00DC318E"/>
    <w:rPr>
      <w:sz w:val="24"/>
      <w:szCs w:val="24"/>
    </w:rPr>
  </w:style>
  <w:style w:type="paragraph" w:styleId="NormalWeb1" w:customStyle="1">
    <w:name w:val="Normal (Web)1"/>
    <w:basedOn w:val="Normal"/>
    <w:uiPriority w:val="99"/>
    <w:rsid w:val="00DC318E"/>
    <w:pPr>
      <w:jc w:val="left"/>
    </w:pPr>
    <w:rPr>
      <w:rFonts w:ascii="Times New Roman" w:hAnsi="Times New Roman" w:cs="Times New Roman"/>
      <w:sz w:val="24"/>
      <w:szCs w:val="24"/>
    </w:rPr>
  </w:style>
  <w:style w:type="paragraph" w:styleId="Normal1" w:customStyle="1">
    <w:name w:val="Normal1"/>
    <w:basedOn w:val="Normal"/>
    <w:uiPriority w:val="99"/>
    <w:rsid w:val="00DC318E"/>
    <w:pPr>
      <w:jc w:val="left"/>
    </w:pPr>
    <w:rPr>
      <w:rFonts w:ascii="Times New Roman" w:hAnsi="Times New Roman" w:cs="Times New Roman"/>
      <w:sz w:val="24"/>
      <w:szCs w:val="24"/>
    </w:rPr>
  </w:style>
  <w:style w:type="character" w:styleId="st" w:customStyle="1">
    <w:name w:val="st"/>
    <w:uiPriority w:val="99"/>
    <w:rsid w:val="00DC318E"/>
  </w:style>
  <w:style w:type="paragraph" w:styleId="arial0" w:customStyle="1">
    <w:name w:val="arial"/>
    <w:basedOn w:val="Normal"/>
    <w:uiPriority w:val="99"/>
    <w:rsid w:val="00DC318E"/>
    <w:pPr>
      <w:jc w:val="left"/>
    </w:pPr>
    <w:rPr>
      <w:sz w:val="24"/>
      <w:szCs w:val="24"/>
    </w:rPr>
  </w:style>
  <w:style w:type="paragraph" w:styleId="Firmadecorreoelectrnico">
    <w:name w:val="E-mail Signature"/>
    <w:basedOn w:val="Normal"/>
    <w:link w:val="FirmadecorreoelectrnicoCar"/>
    <w:uiPriority w:val="99"/>
    <w:locked/>
    <w:rsid w:val="00DC318E"/>
    <w:pPr>
      <w:jc w:val="left"/>
    </w:pPr>
    <w:rPr>
      <w:rFonts w:ascii="Times New Roman" w:hAnsi="Times New Roman" w:cs="Times New Roman"/>
      <w:sz w:val="24"/>
      <w:szCs w:val="24"/>
    </w:rPr>
  </w:style>
  <w:style w:type="character" w:styleId="FirmadecorreoelectrnicoCar" w:customStyle="1">
    <w:name w:val="Firma de correo electrónico Car"/>
    <w:link w:val="Firmadecorreoelectrnico"/>
    <w:uiPriority w:val="99"/>
    <w:rsid w:val="00DC318E"/>
    <w:rPr>
      <w:rFonts w:ascii="Times New Roman" w:hAnsi="Times New Roman" w:eastAsia="Times New Roman"/>
      <w:sz w:val="24"/>
      <w:szCs w:val="24"/>
      <w:lang w:val="es-ES" w:eastAsia="es-ES"/>
    </w:rPr>
  </w:style>
  <w:style w:type="paragraph" w:styleId="Fuentedeprrafopredeter1Car11" w:customStyle="1">
    <w:name w:val="Fuente de párrafo predeter.1 Car11"/>
    <w:aliases w:val="Car Car Car1 Car11,Car Car Car Car Car Car Car Car Car11"/>
    <w:basedOn w:val="Normal"/>
    <w:uiPriority w:val="99"/>
    <w:rsid w:val="00DC318E"/>
    <w:pPr>
      <w:spacing w:after="160" w:line="240" w:lineRule="exact"/>
      <w:jc w:val="left"/>
    </w:pPr>
    <w:rPr>
      <w:rFonts w:ascii="Verdana" w:hAnsi="Verdana" w:cs="Times New Roman"/>
      <w:lang w:eastAsia="en-US"/>
    </w:rPr>
  </w:style>
  <w:style w:type="character" w:styleId="estilocorreo92" w:customStyle="1">
    <w:name w:val="estilocorreo92"/>
    <w:semiHidden/>
    <w:rsid w:val="00DC318E"/>
    <w:rPr>
      <w:rFonts w:hint="default" w:ascii="Arial" w:hAnsi="Arial" w:cs="Arial"/>
      <w:color w:val="auto"/>
      <w:sz w:val="20"/>
      <w:szCs w:val="20"/>
    </w:rPr>
  </w:style>
  <w:style w:type="paragraph" w:styleId="CarCar1CarCarCarCarCarCarCarCarCarCarCarCarCar1CarCarCar" w:customStyle="1">
    <w:name w:val="Car Car1 Car Car Car Car Car Car Car Car Car Car Car Car Car1 Car Car Car"/>
    <w:basedOn w:val="Normal"/>
    <w:uiPriority w:val="99"/>
    <w:rsid w:val="00DC318E"/>
    <w:pPr>
      <w:spacing w:after="160" w:line="240" w:lineRule="exact"/>
      <w:jc w:val="left"/>
    </w:pPr>
    <w:rPr>
      <w:rFonts w:ascii="Verdana" w:hAnsi="Verdana" w:cs="Times New Roman"/>
      <w:noProof/>
      <w:szCs w:val="24"/>
      <w:lang w:val="en-US" w:eastAsia="en-US"/>
    </w:rPr>
  </w:style>
  <w:style w:type="character" w:styleId="jcardozo" w:customStyle="1">
    <w:name w:val="jcardozo"/>
    <w:semiHidden/>
    <w:rsid w:val="00DC318E"/>
    <w:rPr>
      <w:rFonts w:ascii="Verdana" w:hAnsi="Verdana"/>
      <w:b w:val="0"/>
      <w:bCs w:val="0"/>
      <w:i w:val="0"/>
      <w:iCs w:val="0"/>
      <w:strike w:val="0"/>
      <w:color w:val="auto"/>
      <w:sz w:val="20"/>
      <w:szCs w:val="20"/>
      <w:u w:val="none"/>
    </w:rPr>
  </w:style>
  <w:style w:type="table" w:styleId="Tablaconlista1">
    <w:name w:val="Table List 1"/>
    <w:basedOn w:val="Tablanormal"/>
    <w:locked/>
    <w:rsid w:val="00DC318E"/>
    <w:rPr>
      <w:rFonts w:ascii="Times New Roman" w:hAnsi="Times New Roman" w:eastAsia="Times New Roman"/>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Estilodetabla1" w:customStyle="1">
    <w:name w:val="Estilo de tabla1"/>
    <w:basedOn w:val="Tablanormal"/>
    <w:rsid w:val="00DC318E"/>
    <w:rPr>
      <w:rFonts w:ascii="Times New Roman" w:hAnsi="Times New Roman" w:eastAsia="Times New Roman"/>
    </w:rPr>
    <w:tblPr/>
  </w:style>
  <w:style w:type="table" w:styleId="Tablabsica1">
    <w:name w:val="Table Simple 1"/>
    <w:basedOn w:val="Tablanormal"/>
    <w:locked/>
    <w:rsid w:val="00DC318E"/>
    <w:rPr>
      <w:rFonts w:ascii="Times New Roman" w:hAnsi="Times New Roman" w:eastAsia="Times New Roman"/>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paragraph" w:styleId="CM46" w:customStyle="1">
    <w:name w:val="CM46"/>
    <w:basedOn w:val="Default"/>
    <w:next w:val="Default"/>
    <w:rsid w:val="00DC318E"/>
    <w:pPr>
      <w:spacing w:after="0" w:line="240" w:lineRule="auto"/>
      <w:jc w:val="left"/>
    </w:pPr>
    <w:rPr>
      <w:rFonts w:ascii="Arial" w:hAnsi="Arial" w:cs="Times New Roman"/>
      <w:color w:val="auto"/>
      <w:lang w:val="es-ES" w:eastAsia="es-ES"/>
    </w:rPr>
  </w:style>
  <w:style w:type="paragraph" w:styleId="CM5" w:customStyle="1">
    <w:name w:val="CM5"/>
    <w:basedOn w:val="Default"/>
    <w:next w:val="Default"/>
    <w:rsid w:val="00DC318E"/>
    <w:pPr>
      <w:spacing w:after="0" w:line="276" w:lineRule="atLeast"/>
      <w:jc w:val="left"/>
    </w:pPr>
    <w:rPr>
      <w:rFonts w:ascii="Arial" w:hAnsi="Arial" w:cs="Times New Roman"/>
      <w:color w:val="auto"/>
      <w:lang w:val="es-ES" w:eastAsia="es-ES"/>
    </w:rPr>
  </w:style>
  <w:style w:type="paragraph" w:styleId="CM47" w:customStyle="1">
    <w:name w:val="CM47"/>
    <w:basedOn w:val="Default"/>
    <w:next w:val="Default"/>
    <w:rsid w:val="00DC318E"/>
    <w:pPr>
      <w:spacing w:after="0" w:line="240" w:lineRule="auto"/>
      <w:jc w:val="left"/>
    </w:pPr>
    <w:rPr>
      <w:rFonts w:ascii="Arial" w:hAnsi="Arial" w:cs="Times New Roman"/>
      <w:color w:val="auto"/>
      <w:lang w:val="es-ES" w:eastAsia="es-ES"/>
    </w:rPr>
  </w:style>
  <w:style w:type="paragraph" w:styleId="maritza40" w:customStyle="1">
    <w:name w:val="maritza4"/>
    <w:basedOn w:val="Normal"/>
    <w:rsid w:val="00DC318E"/>
    <w:pPr>
      <w:spacing w:before="100" w:beforeAutospacing="1" w:after="100" w:afterAutospacing="1"/>
      <w:jc w:val="left"/>
    </w:pPr>
    <w:rPr>
      <w:rFonts w:ascii="Times New Roman" w:hAnsi="Times New Roman" w:cs="Times New Roman"/>
      <w:sz w:val="24"/>
      <w:szCs w:val="24"/>
    </w:rPr>
  </w:style>
  <w:style w:type="character" w:styleId="Textoindependiente2CarCarCar2" w:customStyle="1">
    <w:name w:val="Texto independiente 2 Car Car Car2"/>
    <w:rsid w:val="00DC318E"/>
    <w:rPr>
      <w:sz w:val="24"/>
      <w:szCs w:val="24"/>
      <w:lang w:val="es-ES" w:eastAsia="es-ES" w:bidi="ar-SA"/>
    </w:rPr>
  </w:style>
  <w:style w:type="paragraph" w:styleId="CM17" w:customStyle="1">
    <w:name w:val="CM17"/>
    <w:basedOn w:val="Default"/>
    <w:next w:val="Default"/>
    <w:uiPriority w:val="99"/>
    <w:rsid w:val="00DC318E"/>
    <w:pPr>
      <w:spacing w:after="0" w:line="273" w:lineRule="atLeast"/>
      <w:jc w:val="left"/>
    </w:pPr>
    <w:rPr>
      <w:rFonts w:ascii="Arial" w:hAnsi="Arial" w:cs="Arial"/>
      <w:color w:val="auto"/>
      <w:lang w:val="es-CO" w:eastAsia="es-CO"/>
    </w:rPr>
  </w:style>
  <w:style w:type="character" w:styleId="TextocomentarioCar1" w:customStyle="1">
    <w:name w:val="Texto comentario Car1"/>
    <w:uiPriority w:val="99"/>
    <w:rsid w:val="00DC318E"/>
    <w:rPr>
      <w:sz w:val="20"/>
      <w:szCs w:val="20"/>
      <w:lang w:val="es-ES" w:eastAsia="es-ES"/>
    </w:rPr>
  </w:style>
  <w:style w:type="character" w:styleId="Heading1Char" w:customStyle="1">
    <w:name w:val="Heading 1 Char"/>
    <w:aliases w:val="MT1 Char,título 1 Char,Título 1 Car Char,Heading 1 Char2,MT1 Char2,título 1 Char2"/>
    <w:uiPriority w:val="9"/>
    <w:rsid w:val="00DC318E"/>
    <w:rPr>
      <w:rFonts w:ascii="Cambria" w:hAnsi="Cambria" w:eastAsia="Times New Roman" w:cs="Times New Roman"/>
      <w:b/>
      <w:bCs/>
      <w:kern w:val="32"/>
      <w:sz w:val="32"/>
      <w:szCs w:val="32"/>
      <w:lang w:val="es-ES" w:eastAsia="es-ES"/>
    </w:rPr>
  </w:style>
  <w:style w:type="character" w:styleId="Heading2Char" w:customStyle="1">
    <w:name w:val="Heading 2 Char"/>
    <w:aliases w:val="Título 2 Car Char,Edgar 2 Char,Título 2 Car1 Char,Edgar 2 Car3 Char,Título 2 Car Car Car Car Car Char,Edgar 2 Car Car Car Car Car Char,Título 2 Car Car Car Car Char,Edgar 2 Car Car Car Car Char,Edgar 2 Car3 Car Car Car Car Char"/>
    <w:uiPriority w:val="9"/>
    <w:semiHidden/>
    <w:rsid w:val="00DC318E"/>
    <w:rPr>
      <w:rFonts w:ascii="Cambria" w:hAnsi="Cambria" w:eastAsia="Times New Roman" w:cs="Times New Roman"/>
      <w:b/>
      <w:bCs/>
      <w:i/>
      <w:iCs/>
      <w:sz w:val="28"/>
      <w:szCs w:val="28"/>
      <w:lang w:val="es-ES" w:eastAsia="es-ES"/>
    </w:rPr>
  </w:style>
  <w:style w:type="character" w:styleId="Heading3Char" w:customStyle="1">
    <w:name w:val="Heading 3 Char"/>
    <w:uiPriority w:val="9"/>
    <w:semiHidden/>
    <w:rsid w:val="00DC318E"/>
    <w:rPr>
      <w:rFonts w:ascii="Cambria" w:hAnsi="Cambria" w:eastAsia="Times New Roman" w:cs="Times New Roman"/>
      <w:b/>
      <w:bCs/>
      <w:sz w:val="26"/>
      <w:szCs w:val="26"/>
      <w:lang w:val="es-ES" w:eastAsia="es-ES"/>
    </w:rPr>
  </w:style>
  <w:style w:type="character" w:styleId="Heading4Char" w:customStyle="1">
    <w:name w:val="Heading 4 Char"/>
    <w:uiPriority w:val="9"/>
    <w:semiHidden/>
    <w:rsid w:val="00DC318E"/>
    <w:rPr>
      <w:rFonts w:ascii="Calibri" w:hAnsi="Calibri" w:eastAsia="Times New Roman" w:cs="Times New Roman"/>
      <w:b/>
      <w:bCs/>
      <w:sz w:val="28"/>
      <w:szCs w:val="28"/>
      <w:lang w:val="es-ES" w:eastAsia="es-ES"/>
    </w:rPr>
  </w:style>
  <w:style w:type="character" w:styleId="Heading5Char" w:customStyle="1">
    <w:name w:val="Heading 5 Char"/>
    <w:uiPriority w:val="9"/>
    <w:semiHidden/>
    <w:rsid w:val="00DC318E"/>
    <w:rPr>
      <w:rFonts w:ascii="Calibri" w:hAnsi="Calibri" w:eastAsia="Times New Roman" w:cs="Times New Roman"/>
      <w:b/>
      <w:bCs/>
      <w:i/>
      <w:iCs/>
      <w:sz w:val="26"/>
      <w:szCs w:val="26"/>
      <w:lang w:val="es-ES" w:eastAsia="es-ES"/>
    </w:rPr>
  </w:style>
  <w:style w:type="character" w:styleId="Heading6Char" w:customStyle="1">
    <w:name w:val="Heading 6 Char"/>
    <w:uiPriority w:val="9"/>
    <w:semiHidden/>
    <w:rsid w:val="00DC318E"/>
    <w:rPr>
      <w:rFonts w:ascii="Calibri" w:hAnsi="Calibri" w:eastAsia="Times New Roman" w:cs="Times New Roman"/>
      <w:b/>
      <w:bCs/>
      <w:lang w:val="es-ES" w:eastAsia="es-ES"/>
    </w:rPr>
  </w:style>
  <w:style w:type="character" w:styleId="Heading7Char" w:customStyle="1">
    <w:name w:val="Heading 7 Char"/>
    <w:uiPriority w:val="9"/>
    <w:semiHidden/>
    <w:rsid w:val="00DC318E"/>
    <w:rPr>
      <w:rFonts w:ascii="Calibri" w:hAnsi="Calibri" w:eastAsia="Times New Roman" w:cs="Times New Roman"/>
      <w:sz w:val="24"/>
      <w:szCs w:val="24"/>
      <w:lang w:val="es-ES" w:eastAsia="es-ES"/>
    </w:rPr>
  </w:style>
  <w:style w:type="character" w:styleId="Heading8Char" w:customStyle="1">
    <w:name w:val="Heading 8 Char"/>
    <w:uiPriority w:val="9"/>
    <w:semiHidden/>
    <w:rsid w:val="00DC318E"/>
    <w:rPr>
      <w:rFonts w:ascii="Calibri" w:hAnsi="Calibri" w:eastAsia="Times New Roman" w:cs="Times New Roman"/>
      <w:i/>
      <w:iCs/>
      <w:sz w:val="24"/>
      <w:szCs w:val="24"/>
      <w:lang w:val="es-ES" w:eastAsia="es-ES"/>
    </w:rPr>
  </w:style>
  <w:style w:type="character" w:styleId="Heading9Char" w:customStyle="1">
    <w:name w:val="Heading 9 Char"/>
    <w:uiPriority w:val="9"/>
    <w:semiHidden/>
    <w:rsid w:val="00DC318E"/>
    <w:rPr>
      <w:rFonts w:ascii="Cambria" w:hAnsi="Cambria" w:eastAsia="Times New Roman" w:cs="Times New Roman"/>
      <w:lang w:val="es-ES" w:eastAsia="es-ES"/>
    </w:rPr>
  </w:style>
  <w:style w:type="character" w:styleId="BodyTextChar" w:customStyle="1">
    <w:name w:val="Body Text Char"/>
    <w:aliases w:val="body text Char,bt Char,TextindepT2 Char,TextindepT2 Car Car Char,TextindepT2 Car Car Car Car Car Car Car Car Char,TextindepT2 Car Car Car Car Car Car Car Car Car Char,Subsection Body Text Char"/>
    <w:uiPriority w:val="99"/>
    <w:semiHidden/>
    <w:rsid w:val="00DC318E"/>
    <w:rPr>
      <w:sz w:val="24"/>
      <w:szCs w:val="24"/>
      <w:lang w:val="es-ES" w:eastAsia="es-ES"/>
    </w:rPr>
  </w:style>
  <w:style w:type="character" w:styleId="TitleChar" w:customStyle="1">
    <w:name w:val="Title Char"/>
    <w:uiPriority w:val="10"/>
    <w:rsid w:val="00DC318E"/>
    <w:rPr>
      <w:rFonts w:ascii="Cambria" w:hAnsi="Cambria" w:eastAsia="Times New Roman" w:cs="Times New Roman"/>
      <w:b/>
      <w:bCs/>
      <w:kern w:val="28"/>
      <w:sz w:val="32"/>
      <w:szCs w:val="32"/>
      <w:lang w:val="es-ES" w:eastAsia="es-ES"/>
    </w:rPr>
  </w:style>
  <w:style w:type="character" w:styleId="FootnoteTextChar" w:customStyle="1">
    <w:name w:val="Footnote Text Char"/>
    <w:aliases w:val="Car3 Car Char,Car3 Car Car Car Char,Car Car Car Car Car Car Car Char,Car Car Car Car Car Car Car Car Char,Car3 Car Car Car Car Char,ft Char,Texto nota pie_mujer Char,Footnote Text Char Car Char,Nota a pie/Bibliog Char"/>
    <w:uiPriority w:val="99"/>
    <w:semiHidden/>
    <w:rsid w:val="00DC318E"/>
    <w:rPr>
      <w:sz w:val="20"/>
      <w:szCs w:val="20"/>
      <w:lang w:val="es-ES" w:eastAsia="es-ES"/>
    </w:rPr>
  </w:style>
  <w:style w:type="character" w:styleId="PlainTextChar" w:customStyle="1">
    <w:name w:val="Plain Text Char"/>
    <w:uiPriority w:val="99"/>
    <w:semiHidden/>
    <w:rsid w:val="00DC318E"/>
    <w:rPr>
      <w:rFonts w:ascii="Courier New" w:hAnsi="Courier New" w:cs="Courier New"/>
      <w:sz w:val="20"/>
      <w:szCs w:val="20"/>
      <w:lang w:val="es-ES" w:eastAsia="es-ES"/>
    </w:rPr>
  </w:style>
  <w:style w:type="character" w:styleId="BodyText2Char" w:customStyle="1">
    <w:name w:val="Body Text 2 Char"/>
    <w:aliases w:val="Texto independiente 2 Car Char,Body Text 2 Char2"/>
    <w:uiPriority w:val="99"/>
    <w:semiHidden/>
    <w:rsid w:val="00DC318E"/>
    <w:rPr>
      <w:sz w:val="24"/>
      <w:szCs w:val="24"/>
      <w:lang w:val="es-ES" w:eastAsia="es-ES"/>
    </w:rPr>
  </w:style>
  <w:style w:type="character" w:styleId="SubtitleChar" w:customStyle="1">
    <w:name w:val="Subtitle Char"/>
    <w:uiPriority w:val="11"/>
    <w:rsid w:val="00DC318E"/>
    <w:rPr>
      <w:rFonts w:ascii="Cambria" w:hAnsi="Cambria" w:eastAsia="Times New Roman" w:cs="Times New Roman"/>
      <w:sz w:val="24"/>
      <w:szCs w:val="24"/>
      <w:lang w:val="es-ES" w:eastAsia="es-ES"/>
    </w:rPr>
  </w:style>
  <w:style w:type="character" w:styleId="BodyTextIndent3Char" w:customStyle="1">
    <w:name w:val="Body Text Indent 3 Char"/>
    <w:uiPriority w:val="99"/>
    <w:semiHidden/>
    <w:rsid w:val="00DC318E"/>
    <w:rPr>
      <w:sz w:val="16"/>
      <w:szCs w:val="16"/>
      <w:lang w:val="es-ES" w:eastAsia="es-ES"/>
    </w:rPr>
  </w:style>
  <w:style w:type="character" w:styleId="Textoindependiente3Car2" w:customStyle="1">
    <w:name w:val="Texto independiente 3 Car2"/>
    <w:uiPriority w:val="99"/>
    <w:semiHidden/>
    <w:rsid w:val="00DC318E"/>
    <w:rPr>
      <w:sz w:val="16"/>
      <w:szCs w:val="16"/>
      <w:lang w:val="es-ES" w:eastAsia="es-ES"/>
    </w:rPr>
  </w:style>
  <w:style w:type="character" w:styleId="BodyTextIndent2Char" w:customStyle="1">
    <w:name w:val="Body Text Indent 2 Char"/>
    <w:uiPriority w:val="99"/>
    <w:semiHidden/>
    <w:rsid w:val="00DC318E"/>
    <w:rPr>
      <w:sz w:val="24"/>
      <w:szCs w:val="24"/>
      <w:lang w:val="es-ES" w:eastAsia="es-ES"/>
    </w:rPr>
  </w:style>
  <w:style w:type="character" w:styleId="MapadeldocumentoCar1" w:customStyle="1">
    <w:name w:val="Mapa del documento Car1"/>
    <w:uiPriority w:val="99"/>
    <w:semiHidden/>
    <w:rsid w:val="00DC318E"/>
    <w:rPr>
      <w:rFonts w:ascii="Tahoma" w:hAnsi="Tahoma" w:cs="Tahoma"/>
      <w:shd w:val="clear" w:color="auto" w:fill="000080"/>
      <w:lang w:val="es-ES" w:eastAsia="es-ES"/>
    </w:rPr>
  </w:style>
  <w:style w:type="character" w:styleId="CommentSubjectChar" w:customStyle="1">
    <w:name w:val="Comment Subject Char"/>
    <w:uiPriority w:val="99"/>
    <w:semiHidden/>
    <w:rsid w:val="00DC318E"/>
    <w:rPr>
      <w:rFonts w:ascii="Calibri" w:hAnsi="Calibri" w:eastAsia="Times New Roman" w:cs="Calibri"/>
      <w:b/>
      <w:bCs/>
      <w:sz w:val="20"/>
      <w:szCs w:val="20"/>
      <w:lang w:val="es-ES" w:eastAsia="es-ES"/>
    </w:rPr>
  </w:style>
  <w:style w:type="character" w:styleId="BalloonTextChar" w:customStyle="1">
    <w:name w:val="Balloon Text Char"/>
    <w:uiPriority w:val="99"/>
    <w:semiHidden/>
    <w:rsid w:val="00DC318E"/>
    <w:rPr>
      <w:sz w:val="0"/>
      <w:szCs w:val="0"/>
      <w:lang w:val="es-ES" w:eastAsia="es-ES"/>
    </w:rPr>
  </w:style>
  <w:style w:type="character" w:styleId="EstiloCorreo88" w:customStyle="1">
    <w:name w:val="EstiloCorreo88"/>
    <w:uiPriority w:val="99"/>
    <w:semiHidden/>
    <w:rsid w:val="00DC318E"/>
    <w:rPr>
      <w:rFonts w:ascii="Arial" w:hAnsi="Arial" w:cs="Arial"/>
      <w:color w:val="auto"/>
      <w:sz w:val="20"/>
      <w:szCs w:val="20"/>
    </w:rPr>
  </w:style>
  <w:style w:type="character" w:styleId="BodyTextIndentChar" w:customStyle="1">
    <w:name w:val="Body Text Indent Char"/>
    <w:uiPriority w:val="99"/>
    <w:semiHidden/>
    <w:rsid w:val="00DC318E"/>
    <w:rPr>
      <w:sz w:val="24"/>
      <w:szCs w:val="24"/>
      <w:lang w:val="es-ES" w:eastAsia="es-ES"/>
    </w:rPr>
  </w:style>
  <w:style w:type="paragraph" w:styleId="CarCarCarCarCarCarCarCarCarCarCarCarCarCarCarCarCarCarCarCarCarCarCarCarCarCarCar1" w:customStyle="1">
    <w:name w:val="Car Car Car Car Car Car Car Car Car Car Car Car Car Car Car Car Car Car Car Car Car Car Car Car Car Car Car1"/>
    <w:basedOn w:val="Normal"/>
    <w:uiPriority w:val="99"/>
    <w:rsid w:val="00DC318E"/>
    <w:pPr>
      <w:spacing w:after="160" w:line="240" w:lineRule="exact"/>
      <w:jc w:val="left"/>
    </w:pPr>
    <w:rPr>
      <w:rFonts w:ascii="Verdana" w:hAnsi="Verdana" w:cs="Verdana"/>
      <w:lang w:eastAsia="en-US"/>
    </w:rPr>
  </w:style>
  <w:style w:type="character" w:styleId="EndnoteTextChar" w:customStyle="1">
    <w:name w:val="Endnote Text Char"/>
    <w:uiPriority w:val="99"/>
    <w:semiHidden/>
    <w:rsid w:val="00DC318E"/>
    <w:rPr>
      <w:sz w:val="20"/>
      <w:szCs w:val="20"/>
      <w:lang w:val="es-ES" w:eastAsia="es-ES"/>
    </w:rPr>
  </w:style>
  <w:style w:type="character" w:styleId="Textoindependiente2Car2" w:customStyle="1">
    <w:name w:val="Texto independiente 2 Car2"/>
    <w:aliases w:val="Texto independiente 2 Car Car1"/>
    <w:uiPriority w:val="99"/>
    <w:locked/>
    <w:rsid w:val="00DC318E"/>
    <w:rPr>
      <w:sz w:val="24"/>
      <w:szCs w:val="24"/>
      <w:lang w:val="es-ES" w:eastAsia="es-ES"/>
    </w:rPr>
  </w:style>
  <w:style w:type="paragraph" w:styleId="CarCarCarCarCarCar3" w:customStyle="1">
    <w:name w:val="Car Car Car Car Car Car3"/>
    <w:basedOn w:val="Normal"/>
    <w:uiPriority w:val="99"/>
    <w:rsid w:val="00DC318E"/>
    <w:pPr>
      <w:spacing w:after="160" w:line="240" w:lineRule="exact"/>
      <w:jc w:val="left"/>
    </w:pPr>
    <w:rPr>
      <w:rFonts w:ascii="Verdana" w:hAnsi="Verdana" w:cs="Verdana"/>
      <w:lang w:eastAsia="en-US"/>
    </w:rPr>
  </w:style>
  <w:style w:type="paragraph" w:styleId="Car1CarCarCar2" w:customStyle="1">
    <w:name w:val="Car1 Car Car Car2"/>
    <w:basedOn w:val="Normal"/>
    <w:uiPriority w:val="99"/>
    <w:rsid w:val="00DC318E"/>
    <w:pPr>
      <w:spacing w:after="160" w:line="240" w:lineRule="exact"/>
      <w:jc w:val="left"/>
    </w:pPr>
    <w:rPr>
      <w:rFonts w:ascii="Verdana" w:hAnsi="Verdana" w:cs="Verdana"/>
      <w:lang w:eastAsia="en-US"/>
    </w:rPr>
  </w:style>
  <w:style w:type="paragraph" w:styleId="CarCarCarCarCarCarCarCarCarCarCarCarCarCarCarCarCarCarCarCarCar1" w:customStyle="1">
    <w:name w:val="Car Car Car Car Car Car Car Car Car Car Car Car Car Car Car Car Car Car Car Car Car1"/>
    <w:basedOn w:val="Normal"/>
    <w:uiPriority w:val="99"/>
    <w:rsid w:val="00DC318E"/>
    <w:pPr>
      <w:spacing w:after="160" w:line="240" w:lineRule="exact"/>
      <w:jc w:val="left"/>
    </w:pPr>
    <w:rPr>
      <w:rFonts w:ascii="Verdana" w:hAnsi="Verdana" w:cs="Verdana"/>
      <w:lang w:eastAsia="en-US"/>
    </w:rPr>
  </w:style>
  <w:style w:type="paragraph" w:styleId="CarCar2Car1" w:customStyle="1">
    <w:name w:val="Car Car2 Car1"/>
    <w:basedOn w:val="Normal"/>
    <w:uiPriority w:val="99"/>
    <w:rsid w:val="00DC318E"/>
    <w:pPr>
      <w:spacing w:after="160" w:line="240" w:lineRule="exact"/>
      <w:jc w:val="left"/>
    </w:pPr>
    <w:rPr>
      <w:rFonts w:ascii="Verdana" w:hAnsi="Verdana" w:cs="Verdana"/>
      <w:lang w:val="en-US" w:eastAsia="en-US"/>
    </w:rPr>
  </w:style>
  <w:style w:type="paragraph" w:styleId="Car1CarCarCarCarCarCar1" w:customStyle="1">
    <w:name w:val="Car1 Car Car Car Car Car Car1"/>
    <w:basedOn w:val="Normal"/>
    <w:uiPriority w:val="99"/>
    <w:rsid w:val="00DC318E"/>
    <w:pPr>
      <w:spacing w:after="160" w:line="240" w:lineRule="exact"/>
      <w:jc w:val="left"/>
    </w:pPr>
    <w:rPr>
      <w:rFonts w:ascii="Verdana" w:hAnsi="Verdana" w:cs="Verdana"/>
      <w:lang w:val="en-US" w:eastAsia="en-US"/>
    </w:rPr>
  </w:style>
  <w:style w:type="paragraph" w:styleId="CarCarCarCarCarCarCarCarCarCarCarCarCarCarCarCarCarCarCarCarCar1Car1" w:customStyle="1">
    <w:name w:val="Car Car Car Car Car Car Car Car Car Car Car Car Car Car Car Car Car Car Car Car Car1 Car1"/>
    <w:basedOn w:val="Normal"/>
    <w:uiPriority w:val="99"/>
    <w:rsid w:val="00DC318E"/>
    <w:pPr>
      <w:spacing w:after="160" w:line="240" w:lineRule="exact"/>
      <w:jc w:val="left"/>
    </w:pPr>
    <w:rPr>
      <w:rFonts w:ascii="Verdana" w:hAnsi="Verdana" w:cs="Verdana"/>
      <w:lang w:val="en-US" w:eastAsia="en-US"/>
    </w:rPr>
  </w:style>
  <w:style w:type="paragraph" w:styleId="CarCarCarCarCarCarCar11" w:customStyle="1">
    <w:name w:val="Car Car Car Car Car Car Car11"/>
    <w:basedOn w:val="Normal"/>
    <w:uiPriority w:val="99"/>
    <w:rsid w:val="00DC318E"/>
    <w:pPr>
      <w:spacing w:after="160" w:line="240" w:lineRule="exact"/>
      <w:jc w:val="left"/>
    </w:pPr>
    <w:rPr>
      <w:rFonts w:ascii="Verdana" w:hAnsi="Verdana" w:cs="Verdana"/>
      <w:lang w:eastAsia="en-US"/>
    </w:rPr>
  </w:style>
  <w:style w:type="paragraph" w:styleId="CarCarCarCarCarCarCarCarCarCarCarCarCarCarCarCarCar1" w:customStyle="1">
    <w:name w:val="Car Car Car Car Car Car Car Car Car Car Car Car Car Car Car Car Car1"/>
    <w:basedOn w:val="Normal"/>
    <w:uiPriority w:val="99"/>
    <w:rsid w:val="00DC318E"/>
    <w:pPr>
      <w:spacing w:after="160" w:line="240" w:lineRule="exact"/>
      <w:jc w:val="left"/>
    </w:pPr>
    <w:rPr>
      <w:rFonts w:ascii="Verdana" w:hAnsi="Verdana" w:cs="Verdana"/>
      <w:lang w:val="en-US" w:eastAsia="en-US"/>
    </w:rPr>
  </w:style>
  <w:style w:type="paragraph" w:styleId="Car1CarCarCar11" w:customStyle="1">
    <w:name w:val="Car1 Car Car Car11"/>
    <w:basedOn w:val="Normal"/>
    <w:uiPriority w:val="99"/>
    <w:rsid w:val="00DC318E"/>
    <w:pPr>
      <w:spacing w:after="160" w:line="240" w:lineRule="exact"/>
      <w:jc w:val="left"/>
    </w:pPr>
    <w:rPr>
      <w:rFonts w:ascii="Verdana" w:hAnsi="Verdana" w:cs="Verdana"/>
      <w:lang w:eastAsia="en-US"/>
    </w:rPr>
  </w:style>
  <w:style w:type="paragraph" w:styleId="CarCarCarCarCarCar1CarCarCarCarCarCar1" w:customStyle="1">
    <w:name w:val="Car Car Car Car Car Car1 Car Car Car Car Car Car1"/>
    <w:basedOn w:val="Normal"/>
    <w:uiPriority w:val="99"/>
    <w:rsid w:val="00DC318E"/>
    <w:pPr>
      <w:spacing w:after="160" w:line="240" w:lineRule="exact"/>
      <w:jc w:val="left"/>
    </w:pPr>
    <w:rPr>
      <w:rFonts w:ascii="Verdana" w:hAnsi="Verdana" w:cs="Verdana"/>
      <w:lang w:val="en-US" w:eastAsia="en-US"/>
    </w:rPr>
  </w:style>
  <w:style w:type="paragraph" w:styleId="CarCar32" w:customStyle="1">
    <w:name w:val="Car Car32"/>
    <w:basedOn w:val="Normal"/>
    <w:uiPriority w:val="99"/>
    <w:rsid w:val="00DC318E"/>
    <w:pPr>
      <w:spacing w:after="160" w:line="240" w:lineRule="exact"/>
      <w:jc w:val="left"/>
    </w:pPr>
    <w:rPr>
      <w:rFonts w:ascii="Verdana" w:hAnsi="Verdana" w:cs="Verdana"/>
      <w:noProof/>
      <w:lang w:val="en-US" w:eastAsia="en-US"/>
    </w:rPr>
  </w:style>
  <w:style w:type="paragraph" w:styleId="CarCarCarCarCarCarCarCarCarCarCarCarCarCarCarCarCarCharCharCarCar1" w:customStyle="1">
    <w:name w:val="Car Car Car Car Car Car Car Car Car Car Car Car Car Car Car Car Car Char Char Car Car1"/>
    <w:basedOn w:val="Normal"/>
    <w:uiPriority w:val="99"/>
    <w:rsid w:val="00DC318E"/>
    <w:pPr>
      <w:spacing w:after="160" w:line="240" w:lineRule="exact"/>
      <w:jc w:val="left"/>
    </w:pPr>
    <w:rPr>
      <w:rFonts w:ascii="Verdana" w:hAnsi="Verdana" w:cs="Verdana"/>
      <w:lang w:eastAsia="en-US"/>
    </w:rPr>
  </w:style>
  <w:style w:type="paragraph" w:styleId="Car41" w:customStyle="1">
    <w:name w:val="Car41"/>
    <w:basedOn w:val="Normal"/>
    <w:uiPriority w:val="99"/>
    <w:rsid w:val="00DC318E"/>
    <w:pPr>
      <w:spacing w:after="160" w:line="240" w:lineRule="exact"/>
      <w:jc w:val="left"/>
    </w:pPr>
    <w:rPr>
      <w:rFonts w:ascii="Verdana" w:hAnsi="Verdana" w:cs="Verdana"/>
      <w:lang w:eastAsia="en-US"/>
    </w:rPr>
  </w:style>
  <w:style w:type="character" w:styleId="SalutationChar" w:customStyle="1">
    <w:name w:val="Salutation Char"/>
    <w:uiPriority w:val="99"/>
    <w:semiHidden/>
    <w:rsid w:val="00DC318E"/>
    <w:rPr>
      <w:sz w:val="24"/>
      <w:szCs w:val="24"/>
      <w:lang w:val="es-ES" w:eastAsia="es-ES"/>
    </w:rPr>
  </w:style>
  <w:style w:type="paragraph" w:styleId="CarCar3CarCarCarCar1" w:customStyle="1">
    <w:name w:val="Car Car3 Car Car Car Car1"/>
    <w:basedOn w:val="Normal"/>
    <w:uiPriority w:val="99"/>
    <w:rsid w:val="00DC318E"/>
    <w:pPr>
      <w:spacing w:after="160" w:line="240" w:lineRule="exact"/>
      <w:jc w:val="left"/>
    </w:pPr>
    <w:rPr>
      <w:rFonts w:ascii="Verdana" w:hAnsi="Verdana" w:cs="Verdana"/>
      <w:lang w:eastAsia="en-US"/>
    </w:rPr>
  </w:style>
  <w:style w:type="paragraph" w:styleId="Car13" w:customStyle="1">
    <w:name w:val="Car13"/>
    <w:basedOn w:val="Normal"/>
    <w:uiPriority w:val="99"/>
    <w:rsid w:val="00DC318E"/>
    <w:pPr>
      <w:spacing w:after="160" w:line="240" w:lineRule="exact"/>
      <w:jc w:val="left"/>
    </w:pPr>
    <w:rPr>
      <w:rFonts w:ascii="Verdana" w:hAnsi="Verdana" w:cs="Verdana"/>
      <w:lang w:val="en-US" w:eastAsia="en-US"/>
    </w:rPr>
  </w:style>
  <w:style w:type="character" w:styleId="Car24" w:customStyle="1">
    <w:name w:val="Car24"/>
    <w:uiPriority w:val="99"/>
    <w:rsid w:val="00DC318E"/>
    <w:rPr>
      <w:sz w:val="24"/>
      <w:szCs w:val="24"/>
      <w:lang w:val="es-ES" w:eastAsia="es-ES"/>
    </w:rPr>
  </w:style>
  <w:style w:type="paragraph" w:styleId="Car1CarCarCarCarCar1" w:customStyle="1">
    <w:name w:val="Car1 Car Car Car Car Car1"/>
    <w:basedOn w:val="Normal"/>
    <w:uiPriority w:val="99"/>
    <w:rsid w:val="00DC318E"/>
    <w:pPr>
      <w:spacing w:after="160" w:line="240" w:lineRule="exact"/>
      <w:jc w:val="left"/>
    </w:pPr>
    <w:rPr>
      <w:rFonts w:ascii="Verdana" w:hAnsi="Verdana" w:cs="Verdana"/>
      <w:lang w:eastAsia="en-US"/>
    </w:rPr>
  </w:style>
  <w:style w:type="paragraph" w:styleId="CarCarCar1CarCarCar21" w:customStyle="1">
    <w:name w:val="Car Car Car1 Car Car Car21"/>
    <w:basedOn w:val="Normal"/>
    <w:uiPriority w:val="99"/>
    <w:rsid w:val="00DC318E"/>
    <w:pPr>
      <w:spacing w:after="160" w:line="240" w:lineRule="exact"/>
      <w:jc w:val="left"/>
    </w:pPr>
    <w:rPr>
      <w:rFonts w:ascii="Verdana" w:hAnsi="Verdana" w:cs="Verdana"/>
      <w:lang w:eastAsia="en-US"/>
    </w:rPr>
  </w:style>
  <w:style w:type="character" w:styleId="BodyTextFirstIndentChar" w:customStyle="1">
    <w:name w:val="Body Text First Indent Char"/>
    <w:uiPriority w:val="99"/>
    <w:semiHidden/>
    <w:rsid w:val="00DC318E"/>
    <w:rPr>
      <w:rFonts w:ascii="Arial" w:hAnsi="Arial" w:cs="Arial"/>
      <w:sz w:val="24"/>
      <w:szCs w:val="24"/>
      <w:lang w:val="es-ES" w:eastAsia="es-ES" w:bidi="ar-SA"/>
    </w:rPr>
  </w:style>
  <w:style w:type="character" w:styleId="Textoindependienteprimerasangra2Car1" w:customStyle="1">
    <w:name w:val="Texto independiente primera sangría 2 Car1"/>
    <w:link w:val="Textoindependienteprimerasangra2"/>
    <w:uiPriority w:val="99"/>
    <w:rsid w:val="00DC318E"/>
    <w:rPr>
      <w:rFonts w:ascii="Times New Roman" w:hAnsi="Times New Roman" w:eastAsia="Times New Roman"/>
      <w:sz w:val="24"/>
      <w:szCs w:val="24"/>
      <w:lang w:val="es-ES" w:eastAsia="es-ES"/>
    </w:rPr>
  </w:style>
  <w:style w:type="paragraph" w:styleId="CarCarCar1Car2" w:customStyle="1">
    <w:name w:val="Car Car Car1 Car2"/>
    <w:basedOn w:val="Normal"/>
    <w:uiPriority w:val="99"/>
    <w:rsid w:val="00DC318E"/>
    <w:pPr>
      <w:spacing w:after="160" w:line="240" w:lineRule="exact"/>
      <w:jc w:val="left"/>
    </w:pPr>
    <w:rPr>
      <w:rFonts w:ascii="Verdana" w:hAnsi="Verdana" w:cs="Verdana"/>
      <w:lang w:eastAsia="en-US"/>
    </w:rPr>
  </w:style>
  <w:style w:type="paragraph" w:styleId="CarCar1CarCarCarCarCarCarCar1" w:customStyle="1">
    <w:name w:val="Car Car1 Car Car Car Car Car Car Car1"/>
    <w:basedOn w:val="Normal"/>
    <w:uiPriority w:val="99"/>
    <w:rsid w:val="00DC318E"/>
    <w:pPr>
      <w:spacing w:after="160" w:line="240" w:lineRule="exact"/>
      <w:jc w:val="left"/>
    </w:pPr>
    <w:rPr>
      <w:rFonts w:ascii="Verdana" w:hAnsi="Verdana" w:cs="Verdana"/>
      <w:lang w:val="en-US" w:eastAsia="en-US"/>
    </w:rPr>
  </w:style>
  <w:style w:type="paragraph" w:styleId="Car81" w:customStyle="1">
    <w:name w:val="Car81"/>
    <w:basedOn w:val="Normal"/>
    <w:uiPriority w:val="99"/>
    <w:rsid w:val="00DC318E"/>
    <w:pPr>
      <w:spacing w:after="160" w:line="240" w:lineRule="exact"/>
      <w:jc w:val="left"/>
    </w:pPr>
    <w:rPr>
      <w:rFonts w:ascii="Verdana" w:hAnsi="Verdana" w:cs="Verdana"/>
      <w:lang w:val="es-ES_tradnl" w:eastAsia="en-US"/>
    </w:rPr>
  </w:style>
  <w:style w:type="paragraph" w:styleId="CarCarCarCarCar2CarCarCarCar1" w:customStyle="1">
    <w:name w:val="Car Car Car Car Car2 Car Car Car Car1"/>
    <w:basedOn w:val="Normal"/>
    <w:uiPriority w:val="99"/>
    <w:rsid w:val="00DC318E"/>
    <w:pPr>
      <w:spacing w:after="160" w:line="240" w:lineRule="exact"/>
      <w:jc w:val="left"/>
    </w:pPr>
    <w:rPr>
      <w:rFonts w:ascii="Verdana" w:hAnsi="Verdana" w:cs="Verdana"/>
      <w:lang w:val="es-ES_tradnl" w:eastAsia="en-US"/>
    </w:rPr>
  </w:style>
  <w:style w:type="paragraph" w:styleId="CarCarCarCarCarCarCarCarCarCarCarCarCarCarCarCarCarCharChar1" w:customStyle="1">
    <w:name w:val="Car Car Car Car Car Car Car Car Car Car Car Car Car Car Car Car Car Char Char1"/>
    <w:basedOn w:val="Normal"/>
    <w:uiPriority w:val="99"/>
    <w:rsid w:val="00DC318E"/>
    <w:pPr>
      <w:spacing w:after="160" w:line="240" w:lineRule="exact"/>
      <w:jc w:val="left"/>
    </w:pPr>
    <w:rPr>
      <w:rFonts w:ascii="Verdana" w:hAnsi="Verdana" w:cs="Verdana"/>
      <w:lang w:eastAsia="en-US"/>
    </w:rPr>
  </w:style>
  <w:style w:type="paragraph" w:styleId="CarCarCarCarCarCarCarCarCarCarCarCarCarCarCar1" w:customStyle="1">
    <w:name w:val="Car Car Car Car Car Car Car Car Car Car Car Car Car Car Car1"/>
    <w:basedOn w:val="Normal"/>
    <w:uiPriority w:val="99"/>
    <w:rsid w:val="00DC318E"/>
    <w:pPr>
      <w:spacing w:after="160" w:line="240" w:lineRule="exact"/>
      <w:jc w:val="left"/>
    </w:pPr>
    <w:rPr>
      <w:rFonts w:ascii="Verdana" w:hAnsi="Verdana" w:cs="Verdana"/>
      <w:lang w:val="en-US" w:eastAsia="en-US"/>
    </w:rPr>
  </w:style>
  <w:style w:type="paragraph" w:styleId="CarCarCarCarCarCarCarCarCarCarCarCar1" w:customStyle="1">
    <w:name w:val="Car Car Car Car Car Car Car Car Car Car Car Car1"/>
    <w:basedOn w:val="Normal"/>
    <w:uiPriority w:val="99"/>
    <w:rsid w:val="00DC318E"/>
    <w:pPr>
      <w:spacing w:after="160" w:line="240" w:lineRule="exact"/>
      <w:jc w:val="left"/>
    </w:pPr>
    <w:rPr>
      <w:rFonts w:ascii="Verdana" w:hAnsi="Verdana" w:cs="Verdana"/>
      <w:lang w:val="en-US" w:eastAsia="en-US"/>
    </w:rPr>
  </w:style>
  <w:style w:type="paragraph" w:styleId="CarCar3CarCarCar1" w:customStyle="1">
    <w:name w:val="Car Car3 Car Car Car1"/>
    <w:basedOn w:val="Normal"/>
    <w:uiPriority w:val="99"/>
    <w:rsid w:val="00DC318E"/>
    <w:pPr>
      <w:spacing w:after="160" w:line="240" w:lineRule="exact"/>
      <w:jc w:val="left"/>
    </w:pPr>
    <w:rPr>
      <w:rFonts w:ascii="Verdana" w:hAnsi="Verdana" w:cs="Verdana"/>
      <w:lang w:eastAsia="en-US"/>
    </w:rPr>
  </w:style>
  <w:style w:type="paragraph" w:styleId="CarCarCarCarCarCarCarCarCarCarCarCarCarCar1" w:customStyle="1">
    <w:name w:val="Car Car Car Car Car Car Car Car Car Car Car Car Car Car1"/>
    <w:basedOn w:val="Normal"/>
    <w:uiPriority w:val="99"/>
    <w:rsid w:val="00DC318E"/>
    <w:pPr>
      <w:spacing w:after="160" w:line="240" w:lineRule="exact"/>
      <w:jc w:val="left"/>
    </w:pPr>
    <w:rPr>
      <w:rFonts w:ascii="Verdana" w:hAnsi="Verdana" w:cs="Verdana"/>
      <w:lang w:val="en-US" w:eastAsia="en-US"/>
    </w:rPr>
  </w:style>
  <w:style w:type="paragraph" w:styleId="CarCarCarCarCarCarCarCar1CarCarCarCar1" w:customStyle="1">
    <w:name w:val="Car Car Car Car Car Car Car Car1 Car Car Car Car1"/>
    <w:basedOn w:val="Normal"/>
    <w:uiPriority w:val="99"/>
    <w:rsid w:val="00DC318E"/>
    <w:pPr>
      <w:spacing w:after="160" w:line="240" w:lineRule="exact"/>
      <w:jc w:val="left"/>
    </w:pPr>
    <w:rPr>
      <w:rFonts w:ascii="Verdana" w:hAnsi="Verdana" w:cs="Verdana"/>
      <w:lang w:eastAsia="en-US"/>
    </w:rPr>
  </w:style>
  <w:style w:type="paragraph" w:styleId="CarCarCarCarCarCarCarCarCarCarCarCarCarCarCarCarCarCarCarCar1" w:customStyle="1">
    <w:name w:val="Car Car Car Car Car Car Car Car Car Car Car Car Car Car Car Car Car Car Car Car1"/>
    <w:basedOn w:val="Normal"/>
    <w:uiPriority w:val="99"/>
    <w:rsid w:val="00DC318E"/>
    <w:pPr>
      <w:spacing w:after="160" w:line="240" w:lineRule="exact"/>
      <w:jc w:val="left"/>
    </w:pPr>
    <w:rPr>
      <w:rFonts w:ascii="Verdana" w:hAnsi="Verdana" w:cs="Verdana"/>
      <w:lang w:val="en-US" w:eastAsia="en-US"/>
    </w:rPr>
  </w:style>
  <w:style w:type="paragraph" w:styleId="Car1CarCar2" w:customStyle="1">
    <w:name w:val="Car1 Car Car2"/>
    <w:basedOn w:val="Normal"/>
    <w:uiPriority w:val="99"/>
    <w:rsid w:val="00DC318E"/>
    <w:pPr>
      <w:spacing w:after="160" w:line="240" w:lineRule="exact"/>
      <w:jc w:val="left"/>
    </w:pPr>
    <w:rPr>
      <w:rFonts w:ascii="Verdana" w:hAnsi="Verdana" w:cs="Verdana"/>
      <w:lang w:val="en-US" w:eastAsia="en-US"/>
    </w:rPr>
  </w:style>
  <w:style w:type="paragraph" w:styleId="CarCarCarCarCarCarCarCarCarCarCarCarCarCarCarCarCarCar1" w:customStyle="1">
    <w:name w:val="Car Car Car Car Car Car Car Car Car Car Car Car Car Car Car Car Car Car1"/>
    <w:basedOn w:val="Normal"/>
    <w:uiPriority w:val="99"/>
    <w:rsid w:val="00DC318E"/>
    <w:pPr>
      <w:spacing w:after="160" w:line="240" w:lineRule="exact"/>
      <w:jc w:val="left"/>
    </w:pPr>
    <w:rPr>
      <w:rFonts w:ascii="Verdana" w:hAnsi="Verdana" w:cs="Verdana"/>
      <w:lang w:val="en-US" w:eastAsia="en-US"/>
    </w:rPr>
  </w:style>
  <w:style w:type="character" w:styleId="EstiloCorreo354" w:customStyle="1">
    <w:name w:val="EstiloCorreo354"/>
    <w:uiPriority w:val="99"/>
    <w:semiHidden/>
    <w:rsid w:val="00DC318E"/>
    <w:rPr>
      <w:rFonts w:ascii="Arial" w:hAnsi="Arial" w:cs="Arial"/>
      <w:color w:val="auto"/>
      <w:sz w:val="20"/>
      <w:szCs w:val="20"/>
    </w:rPr>
  </w:style>
  <w:style w:type="character" w:styleId="EstiloCorreo356" w:customStyle="1">
    <w:name w:val="EstiloCorreo356"/>
    <w:uiPriority w:val="99"/>
    <w:semiHidden/>
    <w:rsid w:val="00DC318E"/>
    <w:rPr>
      <w:rFonts w:ascii="Verdana" w:hAnsi="Verdana" w:cs="Verdana"/>
      <w:color w:val="auto"/>
      <w:sz w:val="20"/>
      <w:szCs w:val="20"/>
      <w:u w:val="none"/>
    </w:rPr>
  </w:style>
  <w:style w:type="paragraph" w:styleId="Textoindependiente22" w:customStyle="1">
    <w:name w:val="Texto independiente 22"/>
    <w:basedOn w:val="Normal"/>
    <w:rsid w:val="00DC318E"/>
    <w:pPr>
      <w:widowControl w:val="0"/>
      <w:tabs>
        <w:tab w:val="left" w:pos="6804"/>
      </w:tabs>
    </w:pPr>
    <w:rPr>
      <w:rFonts w:cs="Times New Roman"/>
      <w:b/>
      <w:sz w:val="24"/>
      <w:lang w:val="es-ES_tradnl"/>
    </w:rPr>
  </w:style>
  <w:style w:type="paragraph" w:styleId="Textoindependiente32" w:customStyle="1">
    <w:name w:val="Texto independiente 32"/>
    <w:basedOn w:val="Normal"/>
    <w:rsid w:val="00DC318E"/>
    <w:pPr>
      <w:widowControl w:val="0"/>
      <w:overflowPunct w:val="0"/>
      <w:autoSpaceDE w:val="0"/>
      <w:autoSpaceDN w:val="0"/>
      <w:adjustRightInd w:val="0"/>
    </w:pPr>
    <w:rPr>
      <w:rFonts w:cs="Times New Roman"/>
      <w:b/>
      <w:sz w:val="22"/>
      <w:lang w:val="es-ES_tradnl"/>
    </w:rPr>
  </w:style>
  <w:style w:type="paragraph" w:styleId="Sangra2detindependiente2" w:customStyle="1">
    <w:name w:val="Sangría 2 de t. independiente2"/>
    <w:basedOn w:val="Normal"/>
    <w:rsid w:val="00DC318E"/>
    <w:pPr>
      <w:ind w:left="284"/>
    </w:pPr>
    <w:rPr>
      <w:rFonts w:cs="Times New Roman"/>
      <w:sz w:val="24"/>
      <w:lang w:val="es-ES_tradnl"/>
    </w:rPr>
  </w:style>
  <w:style w:type="paragraph" w:styleId="CarCarCarCar2" w:customStyle="1">
    <w:name w:val="Car Car Car Car2"/>
    <w:basedOn w:val="Normal"/>
    <w:rsid w:val="00DC318E"/>
    <w:pPr>
      <w:spacing w:after="160" w:line="240" w:lineRule="exact"/>
      <w:jc w:val="left"/>
    </w:pPr>
    <w:rPr>
      <w:rFonts w:ascii="Verdana" w:hAnsi="Verdana" w:cs="Times New Roman"/>
      <w:lang w:val="en-US" w:eastAsia="en-US"/>
    </w:rPr>
  </w:style>
  <w:style w:type="paragraph" w:styleId="CarCarCarCarCarCarCarCarCarCarCarCarCarCarCarCarCarCarCarCarCar1Car2" w:customStyle="1">
    <w:name w:val="Car Car Car Car Car Car Car Car Car Car Car Car Car Car Car Car Car Car Car Car Car1 Car2"/>
    <w:basedOn w:val="Normal"/>
    <w:rsid w:val="00DC318E"/>
    <w:pPr>
      <w:spacing w:after="160" w:line="240" w:lineRule="exact"/>
      <w:jc w:val="left"/>
    </w:pPr>
    <w:rPr>
      <w:rFonts w:ascii="Verdana" w:hAnsi="Verdana" w:cs="Times New Roman"/>
      <w:lang w:val="en-US" w:eastAsia="en-US"/>
    </w:rPr>
  </w:style>
  <w:style w:type="paragraph" w:styleId="CarCarCarCarCarCarCar12" w:customStyle="1">
    <w:name w:val="Car Car Car Car Car Car Car12"/>
    <w:basedOn w:val="Normal"/>
    <w:rsid w:val="00DC318E"/>
    <w:pPr>
      <w:spacing w:after="160" w:line="240" w:lineRule="exact"/>
      <w:jc w:val="left"/>
    </w:pPr>
    <w:rPr>
      <w:rFonts w:ascii="Verdana" w:hAnsi="Verdana" w:cs="Times New Roman"/>
      <w:lang w:eastAsia="en-US"/>
    </w:rPr>
  </w:style>
  <w:style w:type="paragraph" w:styleId="CarCarCarCarCarCar4" w:customStyle="1">
    <w:name w:val="Car Car Car Car Car Car4"/>
    <w:basedOn w:val="Normal"/>
    <w:rsid w:val="00DC318E"/>
    <w:pPr>
      <w:spacing w:after="160" w:line="240" w:lineRule="exact"/>
      <w:jc w:val="left"/>
    </w:pPr>
    <w:rPr>
      <w:rFonts w:ascii="Verdana" w:hAnsi="Verdana" w:cs="Times New Roman"/>
      <w:lang w:eastAsia="en-US"/>
    </w:rPr>
  </w:style>
  <w:style w:type="paragraph" w:styleId="CarCarCarCarCarCarCarCarCarCarCarCarCarCarCarCarCar2" w:customStyle="1">
    <w:name w:val="Car Car Car Car Car Car Car Car Car Car Car Car Car Car Car Car Car2"/>
    <w:basedOn w:val="Normal"/>
    <w:rsid w:val="00DC318E"/>
    <w:pPr>
      <w:spacing w:after="160" w:line="240" w:lineRule="exact"/>
      <w:jc w:val="left"/>
    </w:pPr>
    <w:rPr>
      <w:rFonts w:ascii="Verdana" w:hAnsi="Verdana" w:cs="Times New Roman"/>
      <w:lang w:val="en-US" w:eastAsia="en-US"/>
    </w:rPr>
  </w:style>
  <w:style w:type="paragraph" w:styleId="Car1CarCarCarCarCarCar2" w:customStyle="1">
    <w:name w:val="Car1 Car Car Car Car Car Car2"/>
    <w:basedOn w:val="Normal"/>
    <w:rsid w:val="00DC318E"/>
    <w:pPr>
      <w:spacing w:after="160" w:line="240" w:lineRule="exact"/>
      <w:jc w:val="left"/>
    </w:pPr>
    <w:rPr>
      <w:rFonts w:ascii="Verdana" w:hAnsi="Verdana" w:cs="Times New Roman"/>
      <w:lang w:val="en-US" w:eastAsia="en-US"/>
    </w:rPr>
  </w:style>
  <w:style w:type="paragraph" w:styleId="Car1CarCarCar3" w:customStyle="1">
    <w:name w:val="Car1 Car Car Car3"/>
    <w:basedOn w:val="Normal"/>
    <w:rsid w:val="00DC318E"/>
    <w:pPr>
      <w:spacing w:after="160" w:line="240" w:lineRule="exact"/>
      <w:jc w:val="left"/>
    </w:pPr>
    <w:rPr>
      <w:rFonts w:ascii="Verdana" w:hAnsi="Verdana" w:cs="Times New Roman"/>
      <w:lang w:eastAsia="en-US"/>
    </w:rPr>
  </w:style>
  <w:style w:type="paragraph" w:styleId="Car1CarCarCarCarCarCarCarCarCar2" w:customStyle="1">
    <w:name w:val="Car1 Car Car Car Car Car Car Car Car Car2"/>
    <w:basedOn w:val="Normal"/>
    <w:rsid w:val="00DC318E"/>
    <w:pPr>
      <w:spacing w:after="160" w:line="240" w:lineRule="exact"/>
      <w:jc w:val="left"/>
    </w:pPr>
    <w:rPr>
      <w:rFonts w:ascii="Verdana" w:hAnsi="Verdana" w:cs="Times New Roman"/>
      <w:lang w:eastAsia="en-US"/>
    </w:rPr>
  </w:style>
  <w:style w:type="paragraph" w:styleId="CarCarCarCarCarCarCarCarCar" w:customStyle="1">
    <w:name w:val="Car Car Car Car Car Car Car Car Car"/>
    <w:basedOn w:val="Normal"/>
    <w:rsid w:val="00DC318E"/>
    <w:pPr>
      <w:spacing w:after="160" w:line="240" w:lineRule="exact"/>
      <w:jc w:val="left"/>
    </w:pPr>
    <w:rPr>
      <w:rFonts w:ascii="Verdana" w:hAnsi="Verdana" w:cs="Times New Roman"/>
      <w:lang w:val="en-US" w:eastAsia="en-US"/>
    </w:rPr>
  </w:style>
  <w:style w:type="paragraph" w:styleId="CarCarCarCarCarCar1CarCarCarCarCarCar2" w:customStyle="1">
    <w:name w:val="Car Car Car Car Car Car1 Car Car Car Car Car Car2"/>
    <w:basedOn w:val="Normal"/>
    <w:rsid w:val="00DC318E"/>
    <w:pPr>
      <w:spacing w:after="160" w:line="240" w:lineRule="exact"/>
      <w:jc w:val="left"/>
    </w:pPr>
    <w:rPr>
      <w:rFonts w:ascii="Verdana" w:hAnsi="Verdana" w:cs="Times New Roman"/>
      <w:lang w:val="en-US" w:eastAsia="en-US"/>
    </w:rPr>
  </w:style>
  <w:style w:type="paragraph" w:styleId="CarCarCarCarCarCarCarCarCarCarCarCarCarCarCarCarCarCharChar2" w:customStyle="1">
    <w:name w:val="Car Car Car Car Car Car Car Car Car Car Car Car Car Car Car Car Car Char Char2"/>
    <w:basedOn w:val="Normal"/>
    <w:rsid w:val="00DC318E"/>
    <w:pPr>
      <w:spacing w:after="160" w:line="240" w:lineRule="exact"/>
      <w:jc w:val="left"/>
    </w:pPr>
    <w:rPr>
      <w:rFonts w:ascii="Verdana" w:hAnsi="Verdana" w:cs="Times New Roman"/>
      <w:lang w:eastAsia="en-US"/>
    </w:rPr>
  </w:style>
  <w:style w:type="paragraph" w:styleId="CarCarCarCarCarCarCarCarCarCarCarCarCarCarCarCarCarCharCharCarCar2" w:customStyle="1">
    <w:name w:val="Car Car Car Car Car Car Car Car Car Car Car Car Car Car Car Car Car Char Char Car Car2"/>
    <w:basedOn w:val="Normal"/>
    <w:rsid w:val="00DC318E"/>
    <w:pPr>
      <w:spacing w:after="160" w:line="240" w:lineRule="exact"/>
      <w:jc w:val="left"/>
    </w:pPr>
    <w:rPr>
      <w:rFonts w:ascii="Verdana" w:hAnsi="Verdana" w:cs="Times New Roman"/>
      <w:lang w:eastAsia="en-US"/>
    </w:rPr>
  </w:style>
  <w:style w:type="paragraph" w:styleId="CarCarCarCarCarCarCarCarCarCarCarCarCarCarCar2" w:customStyle="1">
    <w:name w:val="Car Car Car Car Car Car Car Car Car Car Car Car Car Car Car2"/>
    <w:basedOn w:val="Normal"/>
    <w:rsid w:val="00DC318E"/>
    <w:pPr>
      <w:spacing w:after="160" w:line="240" w:lineRule="exact"/>
      <w:jc w:val="left"/>
    </w:pPr>
    <w:rPr>
      <w:rFonts w:ascii="Verdana" w:hAnsi="Verdana" w:cs="Times New Roman"/>
      <w:lang w:val="en-US" w:eastAsia="en-US"/>
    </w:rPr>
  </w:style>
  <w:style w:type="paragraph" w:styleId="CarCarCarCarCarCarCarCarCarCarCarCar2" w:customStyle="1">
    <w:name w:val="Car Car Car Car Car Car Car Car Car Car Car Car2"/>
    <w:basedOn w:val="Normal"/>
    <w:rsid w:val="00DC318E"/>
    <w:pPr>
      <w:spacing w:after="160" w:line="240" w:lineRule="exact"/>
      <w:jc w:val="left"/>
    </w:pPr>
    <w:rPr>
      <w:rFonts w:ascii="Verdana" w:hAnsi="Verdana" w:cs="Times New Roman"/>
      <w:lang w:val="en-US" w:eastAsia="en-US"/>
    </w:rPr>
  </w:style>
  <w:style w:type="paragraph" w:styleId="CarCar3CarCarCar2" w:customStyle="1">
    <w:name w:val="Car Car3 Car Car Car2"/>
    <w:basedOn w:val="Normal"/>
    <w:rsid w:val="00DC318E"/>
    <w:pPr>
      <w:spacing w:after="160" w:line="240" w:lineRule="exact"/>
      <w:jc w:val="left"/>
    </w:pPr>
    <w:rPr>
      <w:rFonts w:ascii="Verdana" w:hAnsi="Verdana" w:cs="Times New Roman"/>
      <w:lang w:eastAsia="en-US"/>
    </w:rPr>
  </w:style>
  <w:style w:type="paragraph" w:styleId="CarCarCarCarCarCarCarCarCarCarCarCarCarCar2" w:customStyle="1">
    <w:name w:val="Car Car Car Car Car Car Car Car Car Car Car Car Car Car2"/>
    <w:basedOn w:val="Normal"/>
    <w:rsid w:val="00DC318E"/>
    <w:pPr>
      <w:spacing w:after="160" w:line="240" w:lineRule="exact"/>
      <w:jc w:val="left"/>
    </w:pPr>
    <w:rPr>
      <w:rFonts w:ascii="Verdana" w:hAnsi="Verdana" w:cs="Times New Roman"/>
      <w:lang w:val="en-US" w:eastAsia="en-US"/>
    </w:rPr>
  </w:style>
  <w:style w:type="paragraph" w:styleId="CarCarCarCarCarCarCarCarCarCarCarCarCarCarCarCarCarCarCarCarCarCarCarCarCarCarCar2" w:customStyle="1">
    <w:name w:val="Car Car Car Car Car Car Car Car Car Car Car Car Car Car Car Car Car Car Car Car Car Car Car Car Car Car Car2"/>
    <w:basedOn w:val="Normal"/>
    <w:rsid w:val="00DC318E"/>
    <w:pPr>
      <w:spacing w:after="160" w:line="240" w:lineRule="exact"/>
      <w:jc w:val="left"/>
    </w:pPr>
    <w:rPr>
      <w:rFonts w:ascii="Verdana" w:hAnsi="Verdana" w:cs="Times New Roman"/>
      <w:lang w:eastAsia="en-US"/>
    </w:rPr>
  </w:style>
  <w:style w:type="paragraph" w:styleId="CarCarCarCarCarCarCarCar1CarCarCarCar2" w:customStyle="1">
    <w:name w:val="Car Car Car Car Car Car Car Car1 Car Car Car Car2"/>
    <w:basedOn w:val="Normal"/>
    <w:rsid w:val="00DC318E"/>
    <w:pPr>
      <w:spacing w:after="160" w:line="240" w:lineRule="exact"/>
      <w:jc w:val="left"/>
    </w:pPr>
    <w:rPr>
      <w:rFonts w:ascii="Verdana" w:hAnsi="Verdana" w:cs="Times New Roman"/>
      <w:lang w:eastAsia="en-US"/>
    </w:rPr>
  </w:style>
  <w:style w:type="paragraph" w:styleId="CarCarCarCarCarCarCarCarCarCarCarCarCarCarCarCarCarCarCarCar2" w:customStyle="1">
    <w:name w:val="Car Car Car Car Car Car Car Car Car Car Car Car Car Car Car Car Car Car Car Car2"/>
    <w:basedOn w:val="Normal"/>
    <w:rsid w:val="00DC318E"/>
    <w:pPr>
      <w:spacing w:after="160" w:line="240" w:lineRule="exact"/>
      <w:jc w:val="left"/>
    </w:pPr>
    <w:rPr>
      <w:rFonts w:ascii="Verdana" w:hAnsi="Verdana" w:cs="Times New Roman"/>
      <w:lang w:val="en-US" w:eastAsia="en-US"/>
    </w:rPr>
  </w:style>
  <w:style w:type="character" w:styleId="Car25" w:customStyle="1">
    <w:name w:val="Car25"/>
    <w:semiHidden/>
    <w:rsid w:val="00DC318E"/>
    <w:rPr>
      <w:lang w:val="es-CO" w:eastAsia="es-ES" w:bidi="ar-SA"/>
    </w:rPr>
  </w:style>
  <w:style w:type="paragraph" w:styleId="CarCarCarCarCarCarCarCarCarCarCarCarCarCarCarCarCarCarCarCarCar2" w:customStyle="1">
    <w:name w:val="Car Car Car Car Car Car Car Car Car Car Car Car Car Car Car Car Car Car Car Car Car2"/>
    <w:basedOn w:val="Normal"/>
    <w:rsid w:val="00DC318E"/>
    <w:pPr>
      <w:spacing w:after="160" w:line="240" w:lineRule="exact"/>
      <w:jc w:val="left"/>
    </w:pPr>
    <w:rPr>
      <w:rFonts w:ascii="Verdana" w:hAnsi="Verdana" w:cs="Times New Roman"/>
      <w:lang w:eastAsia="en-US"/>
    </w:rPr>
  </w:style>
  <w:style w:type="paragraph" w:styleId="Car1CarCar1" w:customStyle="1">
    <w:name w:val="Car1 Car Car1"/>
    <w:basedOn w:val="Normal"/>
    <w:rsid w:val="00DC318E"/>
    <w:pPr>
      <w:spacing w:after="160" w:line="240" w:lineRule="exact"/>
      <w:jc w:val="left"/>
    </w:pPr>
    <w:rPr>
      <w:rFonts w:ascii="Verdana" w:hAnsi="Verdana" w:cs="Times New Roman"/>
      <w:szCs w:val="24"/>
      <w:lang w:val="en-US" w:eastAsia="en-US"/>
    </w:rPr>
  </w:style>
  <w:style w:type="paragraph" w:styleId="CarCarCarCarCarCarCarCarCarCarCarCarCarCarCarCarCarCar2" w:customStyle="1">
    <w:name w:val="Car Car Car Car Car Car Car Car Car Car Car Car Car Car Car Car Car Car2"/>
    <w:basedOn w:val="Normal"/>
    <w:rsid w:val="00DC318E"/>
    <w:pPr>
      <w:spacing w:after="160" w:line="240" w:lineRule="exact"/>
      <w:jc w:val="left"/>
    </w:pPr>
    <w:rPr>
      <w:rFonts w:ascii="Verdana" w:hAnsi="Verdana" w:cs="Times New Roman"/>
      <w:lang w:val="en-US" w:eastAsia="en-US"/>
    </w:rPr>
  </w:style>
  <w:style w:type="paragraph" w:styleId="Car14" w:customStyle="1">
    <w:name w:val="Car14"/>
    <w:basedOn w:val="Normal"/>
    <w:rsid w:val="00DC318E"/>
    <w:pPr>
      <w:spacing w:after="160" w:line="240" w:lineRule="exact"/>
      <w:jc w:val="left"/>
    </w:pPr>
    <w:rPr>
      <w:rFonts w:ascii="Verdana" w:hAnsi="Verdana" w:cs="Times New Roman"/>
      <w:szCs w:val="24"/>
      <w:lang w:val="en-US" w:eastAsia="en-US"/>
    </w:rPr>
  </w:style>
  <w:style w:type="paragraph" w:styleId="Car1CarCarCar12" w:customStyle="1">
    <w:name w:val="Car1 Car Car Car12"/>
    <w:basedOn w:val="Normal"/>
    <w:rsid w:val="00DC318E"/>
    <w:pPr>
      <w:spacing w:after="160" w:line="240" w:lineRule="exact"/>
      <w:jc w:val="left"/>
    </w:pPr>
    <w:rPr>
      <w:rFonts w:ascii="Verdana" w:hAnsi="Verdana" w:cs="Times New Roman"/>
      <w:szCs w:val="24"/>
      <w:lang w:val="en-US" w:eastAsia="en-US"/>
    </w:rPr>
  </w:style>
  <w:style w:type="paragraph" w:styleId="CarCar2Car2" w:customStyle="1">
    <w:name w:val="Car Car2 Car2"/>
    <w:basedOn w:val="Normal"/>
    <w:rsid w:val="00DC318E"/>
    <w:pPr>
      <w:spacing w:after="160" w:line="240" w:lineRule="exact"/>
      <w:jc w:val="left"/>
    </w:pPr>
    <w:rPr>
      <w:rFonts w:ascii="Verdana" w:hAnsi="Verdana" w:cs="Times New Roman"/>
      <w:lang w:eastAsia="en-US"/>
    </w:rPr>
  </w:style>
  <w:style w:type="paragraph" w:styleId="Car42" w:customStyle="1">
    <w:name w:val="Car42"/>
    <w:basedOn w:val="Normal"/>
    <w:rsid w:val="00DC318E"/>
    <w:pPr>
      <w:spacing w:after="160" w:line="240" w:lineRule="exact"/>
      <w:jc w:val="left"/>
    </w:pPr>
    <w:rPr>
      <w:rFonts w:ascii="Verdana" w:hAnsi="Verdana" w:cs="Times New Roman"/>
      <w:szCs w:val="24"/>
      <w:lang w:val="en-US" w:eastAsia="en-US"/>
    </w:rPr>
  </w:style>
  <w:style w:type="character" w:styleId="CarCar31" w:customStyle="1">
    <w:name w:val="Car Car31"/>
    <w:rsid w:val="00DC318E"/>
    <w:rPr>
      <w:rFonts w:ascii="Arial" w:hAnsi="Arial" w:cs="Arial"/>
      <w:b/>
      <w:bCs/>
      <w:sz w:val="26"/>
      <w:szCs w:val="26"/>
      <w:lang w:val="es-ES" w:eastAsia="es-ES" w:bidi="ar-SA"/>
    </w:rPr>
  </w:style>
  <w:style w:type="character" w:styleId="CarCar30" w:customStyle="1">
    <w:name w:val="Car Car30"/>
    <w:rsid w:val="00DC318E"/>
    <w:rPr>
      <w:b/>
      <w:bCs/>
      <w:sz w:val="28"/>
      <w:szCs w:val="28"/>
      <w:lang w:val="es-ES" w:eastAsia="es-ES" w:bidi="ar-SA"/>
    </w:rPr>
  </w:style>
  <w:style w:type="character" w:styleId="CarCar29" w:customStyle="1">
    <w:name w:val="Car Car29"/>
    <w:rsid w:val="00DC318E"/>
    <w:rPr>
      <w:b/>
      <w:bCs/>
      <w:i/>
      <w:iCs/>
      <w:sz w:val="26"/>
      <w:szCs w:val="26"/>
      <w:lang w:val="es-ES" w:eastAsia="es-ES" w:bidi="ar-SA"/>
    </w:rPr>
  </w:style>
  <w:style w:type="character" w:styleId="CarCar28" w:customStyle="1">
    <w:name w:val="Car Car28"/>
    <w:rsid w:val="00DC318E"/>
    <w:rPr>
      <w:b/>
      <w:bCs/>
      <w:sz w:val="22"/>
      <w:szCs w:val="22"/>
      <w:lang w:val="es-ES" w:eastAsia="es-ES" w:bidi="ar-SA"/>
    </w:rPr>
  </w:style>
  <w:style w:type="character" w:styleId="CarCar27" w:customStyle="1">
    <w:name w:val="Car Car27"/>
    <w:rsid w:val="00DC318E"/>
    <w:rPr>
      <w:sz w:val="24"/>
      <w:szCs w:val="24"/>
      <w:lang w:val="es-ES_tradnl" w:eastAsia="es-ES" w:bidi="ar-SA"/>
    </w:rPr>
  </w:style>
  <w:style w:type="character" w:styleId="CarCar26" w:customStyle="1">
    <w:name w:val="Car Car26"/>
    <w:rsid w:val="00DC318E"/>
    <w:rPr>
      <w:i/>
      <w:iCs/>
      <w:sz w:val="24"/>
      <w:szCs w:val="24"/>
      <w:lang w:val="es-ES" w:eastAsia="es-ES" w:bidi="ar-SA"/>
    </w:rPr>
  </w:style>
  <w:style w:type="character" w:styleId="CarCar24" w:customStyle="1">
    <w:name w:val="Car Car24"/>
    <w:rsid w:val="00DC318E"/>
    <w:rPr>
      <w:rFonts w:ascii="Arial" w:hAnsi="Arial"/>
      <w:b/>
      <w:sz w:val="24"/>
      <w:lang w:val="es-ES_tradnl" w:eastAsia="es-ES" w:bidi="ar-SA"/>
    </w:rPr>
  </w:style>
  <w:style w:type="character" w:styleId="CarCar23" w:customStyle="1">
    <w:name w:val="Car Car23"/>
    <w:rsid w:val="00DC318E"/>
    <w:rPr>
      <w:rFonts w:ascii="Courier New" w:hAnsi="Courier New" w:cs="Courier New"/>
      <w:lang w:val="es-ES" w:eastAsia="es-ES" w:bidi="ar-SA"/>
    </w:rPr>
  </w:style>
  <w:style w:type="paragraph" w:styleId="CarCarCarCarCarCarCarCarCarCarCarCarCar1" w:customStyle="1">
    <w:name w:val="Car Car Car Car Car Car Car Car Car Car Car Car Car1"/>
    <w:basedOn w:val="Normal"/>
    <w:rsid w:val="00DC318E"/>
    <w:pPr>
      <w:spacing w:after="160" w:line="240" w:lineRule="exact"/>
      <w:jc w:val="left"/>
    </w:pPr>
    <w:rPr>
      <w:rFonts w:ascii="Verdana" w:hAnsi="Verdana" w:cs="Times New Roman"/>
      <w:lang w:eastAsia="en-US"/>
    </w:rPr>
  </w:style>
  <w:style w:type="character" w:styleId="Car231" w:customStyle="1">
    <w:name w:val="Car231"/>
    <w:rsid w:val="00DC318E"/>
    <w:rPr>
      <w:rFonts w:ascii="Arial Narrow" w:hAnsi="Arial Narrow" w:eastAsia="Times New Roman"/>
      <w:b/>
      <w:color w:val="FF6600"/>
      <w:sz w:val="28"/>
      <w:szCs w:val="28"/>
    </w:rPr>
  </w:style>
  <w:style w:type="character" w:styleId="Car221" w:customStyle="1">
    <w:name w:val="Car221"/>
    <w:rsid w:val="00DC318E"/>
    <w:rPr>
      <w:rFonts w:ascii="Arial Narrow" w:hAnsi="Arial Narrow" w:eastAsia="Times New Roman"/>
      <w:b/>
      <w:bCs/>
      <w:sz w:val="22"/>
      <w:szCs w:val="22"/>
      <w:lang w:val="es-CO"/>
    </w:rPr>
  </w:style>
  <w:style w:type="character" w:styleId="Car211" w:customStyle="1">
    <w:name w:val="Car211"/>
    <w:rsid w:val="00DC318E"/>
    <w:rPr>
      <w:rFonts w:ascii="Times New Roman" w:hAnsi="Times New Roman" w:eastAsia="Times New Roman"/>
      <w:b/>
      <w:bCs/>
      <w:sz w:val="28"/>
      <w:szCs w:val="28"/>
    </w:rPr>
  </w:style>
  <w:style w:type="character" w:styleId="Car201" w:customStyle="1">
    <w:name w:val="Car201"/>
    <w:rsid w:val="00DC318E"/>
    <w:rPr>
      <w:rFonts w:ascii="Arial Narrow" w:hAnsi="Arial Narrow" w:eastAsia="Times New Roman"/>
      <w:color w:val="FF6600"/>
      <w:sz w:val="28"/>
      <w:szCs w:val="28"/>
      <w:lang w:val="es-ES_tradnl"/>
    </w:rPr>
  </w:style>
  <w:style w:type="character" w:styleId="Car191" w:customStyle="1">
    <w:name w:val="Car191"/>
    <w:rsid w:val="00DC318E"/>
    <w:rPr>
      <w:rFonts w:ascii="Arial Narrow" w:hAnsi="Arial Narrow" w:eastAsia="Times New Roman"/>
      <w:color w:val="FF6600"/>
      <w:sz w:val="28"/>
      <w:szCs w:val="28"/>
    </w:rPr>
  </w:style>
  <w:style w:type="paragraph" w:styleId="CarCarCar4" w:customStyle="1">
    <w:name w:val="Car Car Car4"/>
    <w:basedOn w:val="Normal"/>
    <w:rsid w:val="00DC318E"/>
    <w:pPr>
      <w:spacing w:after="160" w:line="240" w:lineRule="exact"/>
      <w:jc w:val="left"/>
    </w:pPr>
    <w:rPr>
      <w:rFonts w:ascii="Verdana" w:hAnsi="Verdana" w:cs="Times New Roman"/>
      <w:lang w:eastAsia="en-US"/>
    </w:rPr>
  </w:style>
  <w:style w:type="paragraph" w:styleId="Car16CarCarCarCarCar1" w:customStyle="1">
    <w:name w:val="Car16 Car Car Car Car Car1"/>
    <w:basedOn w:val="Normal"/>
    <w:rsid w:val="00DC318E"/>
    <w:pPr>
      <w:spacing w:after="160" w:line="240" w:lineRule="exact"/>
      <w:jc w:val="left"/>
    </w:pPr>
    <w:rPr>
      <w:rFonts w:ascii="Verdana" w:hAnsi="Verdana" w:cs="Times New Roman"/>
      <w:szCs w:val="24"/>
      <w:lang w:val="en-US" w:eastAsia="en-US"/>
    </w:rPr>
  </w:style>
  <w:style w:type="paragraph" w:styleId="CarCar3CarCarCarCar2" w:customStyle="1">
    <w:name w:val="Car Car3 Car Car Car Car2"/>
    <w:basedOn w:val="Normal"/>
    <w:rsid w:val="00DC318E"/>
    <w:pPr>
      <w:spacing w:after="160" w:line="240" w:lineRule="exact"/>
      <w:jc w:val="left"/>
    </w:pPr>
    <w:rPr>
      <w:rFonts w:ascii="Verdana" w:hAnsi="Verdana" w:cs="Times New Roman"/>
      <w:lang w:eastAsia="en-US"/>
    </w:rPr>
  </w:style>
  <w:style w:type="paragraph" w:styleId="CarCar1Car2" w:customStyle="1">
    <w:name w:val="Car Car1 Car2"/>
    <w:basedOn w:val="Normal"/>
    <w:rsid w:val="00DC318E"/>
    <w:pPr>
      <w:spacing w:after="160" w:line="240" w:lineRule="exact"/>
      <w:jc w:val="left"/>
    </w:pPr>
    <w:rPr>
      <w:rFonts w:ascii="Verdana" w:hAnsi="Verdana" w:cs="Times New Roman"/>
      <w:lang w:eastAsia="en-US"/>
    </w:rPr>
  </w:style>
  <w:style w:type="paragraph" w:styleId="Car16CarCarCarCarCarCar1" w:customStyle="1">
    <w:name w:val="Car16 Car Car Car Car Car Car1"/>
    <w:basedOn w:val="Normal"/>
    <w:rsid w:val="00DC318E"/>
    <w:pPr>
      <w:spacing w:after="160" w:line="240" w:lineRule="exact"/>
      <w:jc w:val="left"/>
    </w:pPr>
    <w:rPr>
      <w:rFonts w:ascii="Verdana" w:hAnsi="Verdana" w:cs="Times New Roman"/>
      <w:szCs w:val="24"/>
      <w:lang w:val="en-US" w:eastAsia="en-US"/>
    </w:rPr>
  </w:style>
  <w:style w:type="paragraph" w:styleId="CarCar1Car11" w:customStyle="1">
    <w:name w:val="Car Car1 Car11"/>
    <w:basedOn w:val="Normal"/>
    <w:rsid w:val="00DC318E"/>
    <w:pPr>
      <w:spacing w:after="160" w:line="240" w:lineRule="exact"/>
      <w:jc w:val="left"/>
    </w:pPr>
    <w:rPr>
      <w:rFonts w:ascii="Verdana" w:hAnsi="Verdana" w:cs="Times New Roman"/>
      <w:lang w:eastAsia="en-US"/>
    </w:rPr>
  </w:style>
  <w:style w:type="character" w:styleId="CarCar25" w:customStyle="1">
    <w:name w:val="Car Car25"/>
    <w:rsid w:val="00DC318E"/>
    <w:rPr>
      <w:rFonts w:ascii="Arial" w:hAnsi="Arial" w:cs="Arial"/>
      <w:sz w:val="22"/>
      <w:szCs w:val="22"/>
      <w:lang w:eastAsia="es-MX"/>
    </w:rPr>
  </w:style>
  <w:style w:type="paragraph" w:styleId="CarCarCarCarCar2CarCarCarCar2" w:customStyle="1">
    <w:name w:val="Car Car Car Car Car2 Car Car Car Car2"/>
    <w:basedOn w:val="Normal"/>
    <w:rsid w:val="00DC318E"/>
    <w:pPr>
      <w:spacing w:after="160" w:line="240" w:lineRule="exact"/>
      <w:jc w:val="left"/>
    </w:pPr>
    <w:rPr>
      <w:rFonts w:ascii="Verdana" w:hAnsi="Verdana" w:cs="Times New Roman"/>
      <w:lang w:val="es-ES_tradnl" w:eastAsia="en-US"/>
    </w:rPr>
  </w:style>
  <w:style w:type="paragraph" w:styleId="Car1CarCarCarCarCar2" w:customStyle="1">
    <w:name w:val="Car1 Car Car Car Car Car2"/>
    <w:basedOn w:val="Normal"/>
    <w:rsid w:val="00DC318E"/>
    <w:pPr>
      <w:spacing w:after="160" w:line="240" w:lineRule="exact"/>
      <w:jc w:val="left"/>
    </w:pPr>
    <w:rPr>
      <w:rFonts w:ascii="Verdana" w:hAnsi="Verdana" w:cs="Times New Roman"/>
      <w:lang w:eastAsia="en-US"/>
    </w:rPr>
  </w:style>
  <w:style w:type="paragraph" w:styleId="CarCarCar1CarCarCar22" w:customStyle="1">
    <w:name w:val="Car Car Car1 Car Car Car22"/>
    <w:basedOn w:val="Normal"/>
    <w:rsid w:val="00DC318E"/>
    <w:pPr>
      <w:spacing w:after="160" w:line="240" w:lineRule="exact"/>
      <w:jc w:val="left"/>
    </w:pPr>
    <w:rPr>
      <w:rFonts w:ascii="Verdana" w:hAnsi="Verdana" w:cs="Times New Roman"/>
      <w:lang w:eastAsia="en-US"/>
    </w:rPr>
  </w:style>
  <w:style w:type="paragraph" w:styleId="CarCarCar1Car3" w:customStyle="1">
    <w:name w:val="Car Car Car1 Car3"/>
    <w:basedOn w:val="Normal"/>
    <w:rsid w:val="00DC318E"/>
    <w:pPr>
      <w:spacing w:after="160" w:line="240" w:lineRule="exact"/>
      <w:jc w:val="left"/>
    </w:pPr>
    <w:rPr>
      <w:rFonts w:ascii="Verdana" w:hAnsi="Verdana" w:cs="Times New Roman"/>
      <w:lang w:eastAsia="en-US"/>
    </w:rPr>
  </w:style>
  <w:style w:type="paragraph" w:styleId="Car1CarCarCarCarCarCarCarCarCar1CarCarCarCarCar1" w:customStyle="1">
    <w:name w:val="Car1 Car Car Car Car Car Car Car Car Car1 Car Car Car Car Car1"/>
    <w:basedOn w:val="Normal"/>
    <w:rsid w:val="00DC318E"/>
    <w:pPr>
      <w:spacing w:after="160" w:line="240" w:lineRule="exact"/>
      <w:jc w:val="left"/>
    </w:pPr>
    <w:rPr>
      <w:rFonts w:ascii="Verdana" w:hAnsi="Verdana" w:cs="Times New Roman"/>
      <w:lang w:eastAsia="en-US"/>
    </w:rPr>
  </w:style>
  <w:style w:type="paragraph" w:styleId="CarCar1CarCarCarCarCarCarCar2" w:customStyle="1">
    <w:name w:val="Car Car1 Car Car Car Car Car Car Car2"/>
    <w:basedOn w:val="Normal"/>
    <w:rsid w:val="00DC318E"/>
    <w:pPr>
      <w:spacing w:after="160" w:line="240" w:lineRule="exact"/>
      <w:jc w:val="left"/>
    </w:pPr>
    <w:rPr>
      <w:rFonts w:ascii="Verdana" w:hAnsi="Verdana" w:cs="Times New Roman"/>
      <w:szCs w:val="24"/>
      <w:lang w:val="en-US" w:eastAsia="en-US"/>
    </w:rPr>
  </w:style>
  <w:style w:type="paragraph" w:styleId="CarCarCarCar1CarCarCar1" w:customStyle="1">
    <w:name w:val="Car Car Car Car1 Car Car Car1"/>
    <w:basedOn w:val="Normal"/>
    <w:rsid w:val="00DC318E"/>
    <w:pPr>
      <w:spacing w:after="160" w:line="240" w:lineRule="exact"/>
      <w:jc w:val="left"/>
    </w:pPr>
    <w:rPr>
      <w:rFonts w:ascii="Verdana" w:hAnsi="Verdana" w:cs="Times New Roman"/>
      <w:lang w:eastAsia="en-US"/>
    </w:rPr>
  </w:style>
  <w:style w:type="paragraph" w:styleId="Car82" w:customStyle="1">
    <w:name w:val="Car82"/>
    <w:basedOn w:val="Normal"/>
    <w:rsid w:val="00DC318E"/>
    <w:pPr>
      <w:spacing w:after="160" w:line="240" w:lineRule="exact"/>
      <w:jc w:val="left"/>
    </w:pPr>
    <w:rPr>
      <w:rFonts w:ascii="Verdana" w:hAnsi="Verdana" w:cs="Times New Roman"/>
      <w:lang w:val="es-ES_tradnl" w:eastAsia="en-US"/>
    </w:rPr>
  </w:style>
  <w:style w:type="paragraph" w:styleId="CarCar1CarCarCarCarCarCarCarCarCarCarCarCarCar1CarCarCar1" w:customStyle="1">
    <w:name w:val="Car Car1 Car Car Car Car Car Car Car Car Car Car Car Car Car1 Car Car Car1"/>
    <w:basedOn w:val="Normal"/>
    <w:rsid w:val="00DC318E"/>
    <w:pPr>
      <w:spacing w:after="160" w:line="240" w:lineRule="exact"/>
      <w:jc w:val="left"/>
    </w:pPr>
    <w:rPr>
      <w:rFonts w:ascii="Verdana" w:hAnsi="Verdana" w:cs="Times New Roman"/>
      <w:noProof/>
      <w:szCs w:val="24"/>
      <w:lang w:val="en-US" w:eastAsia="en-US"/>
    </w:rPr>
  </w:style>
  <w:style w:type="paragraph" w:styleId="CarCar1CarCarCarCar1" w:customStyle="1">
    <w:name w:val="Car Car1 Car Car Car Car1"/>
    <w:basedOn w:val="Normal"/>
    <w:rsid w:val="00DC318E"/>
    <w:pPr>
      <w:spacing w:after="160" w:line="240" w:lineRule="exact"/>
      <w:jc w:val="left"/>
    </w:pPr>
    <w:rPr>
      <w:rFonts w:ascii="Verdana" w:hAnsi="Verdana" w:cs="Times New Roman"/>
      <w:szCs w:val="24"/>
      <w:lang w:val="en-US" w:eastAsia="en-US"/>
    </w:rPr>
  </w:style>
  <w:style w:type="paragraph" w:styleId="CarCar4CarCarCar1" w:customStyle="1">
    <w:name w:val="Car Car4 Car Car Car1"/>
    <w:basedOn w:val="Normal"/>
    <w:rsid w:val="00DC318E"/>
    <w:pPr>
      <w:spacing w:after="160" w:line="240" w:lineRule="exact"/>
      <w:jc w:val="left"/>
    </w:pPr>
    <w:rPr>
      <w:rFonts w:ascii="Verdana" w:hAnsi="Verdana" w:cs="Times New Roman"/>
      <w:lang w:eastAsia="en-US"/>
    </w:rPr>
  </w:style>
  <w:style w:type="paragraph" w:styleId="Car3CarCarCarCarCarCar" w:customStyle="1">
    <w:name w:val="Car3 Car Car Car Car Car Car"/>
    <w:basedOn w:val="Normal"/>
    <w:rsid w:val="00DC318E"/>
    <w:pPr>
      <w:spacing w:after="160" w:line="240" w:lineRule="exact"/>
      <w:jc w:val="left"/>
    </w:pPr>
    <w:rPr>
      <w:rFonts w:ascii="Verdana" w:hAnsi="Verdana" w:cs="Times New Roman"/>
      <w:lang w:val="en-US" w:eastAsia="en-US"/>
    </w:rPr>
  </w:style>
  <w:style w:type="character" w:styleId="MAGUILAR" w:customStyle="1">
    <w:name w:val="MAGUILAR"/>
    <w:semiHidden/>
    <w:rsid w:val="00DC318E"/>
    <w:rPr>
      <w:rFonts w:ascii="Arial" w:hAnsi="Arial" w:cs="Arial"/>
      <w:color w:val="auto"/>
      <w:sz w:val="20"/>
      <w:szCs w:val="20"/>
    </w:rPr>
  </w:style>
  <w:style w:type="character" w:styleId="HeaderChar1" w:customStyle="1">
    <w:name w:val="Header Char1"/>
    <w:aliases w:val="encabezado Char1"/>
    <w:locked/>
    <w:rsid w:val="00DC318E"/>
    <w:rPr>
      <w:sz w:val="24"/>
      <w:lang w:val="es-ES" w:eastAsia="es-ES"/>
    </w:rPr>
  </w:style>
  <w:style w:type="character" w:styleId="FooterChar" w:customStyle="1">
    <w:name w:val="Footer Char"/>
    <w:aliases w:val="Car Car Char"/>
    <w:locked/>
    <w:rsid w:val="00DC318E"/>
    <w:rPr>
      <w:rFonts w:cs="Times New Roman"/>
      <w:sz w:val="24"/>
      <w:lang w:val="es-ES" w:eastAsia="es-ES"/>
    </w:rPr>
  </w:style>
  <w:style w:type="character" w:styleId="BodyText3Char" w:customStyle="1">
    <w:name w:val="Body Text 3 Char"/>
    <w:semiHidden/>
    <w:locked/>
    <w:rsid w:val="00DC318E"/>
    <w:rPr>
      <w:rFonts w:cs="Times New Roman"/>
      <w:sz w:val="16"/>
      <w:lang w:val="es-ES" w:eastAsia="es-ES"/>
    </w:rPr>
  </w:style>
  <w:style w:type="character" w:styleId="CommentTextChar2" w:customStyle="1">
    <w:name w:val="Comment Text Char2"/>
    <w:locked/>
    <w:rsid w:val="00DC318E"/>
    <w:rPr>
      <w:sz w:val="20"/>
      <w:lang w:val="es-ES" w:eastAsia="es-ES"/>
    </w:rPr>
  </w:style>
  <w:style w:type="character" w:styleId="BalloonTextChar1" w:customStyle="1">
    <w:name w:val="Balloon Text Char1"/>
    <w:semiHidden/>
    <w:locked/>
    <w:rsid w:val="00DC318E"/>
    <w:rPr>
      <w:sz w:val="24"/>
      <w:lang w:val="es-ES" w:eastAsia="es-ES"/>
    </w:rPr>
  </w:style>
  <w:style w:type="character" w:styleId="FootnoteTextChar1" w:customStyle="1">
    <w:name w:val="Footnote Text Char1"/>
    <w:aliases w:val="Car3 Car Char1,Car3 Car Car Car Char1,Car Car Car Car Car Car Car Char1,Car Car Car Car Car Car Car Car Char1,Car3 Car Car Car Car Char1,ft Char1,Texto nota pie_mujer Char1,Footnote Text Char Car Char1,Nota a pie/Bibliog Char1"/>
    <w:locked/>
    <w:rsid w:val="00DC318E"/>
    <w:rPr>
      <w:kern w:val="1"/>
      <w:lang w:val="es-CO" w:eastAsia="zh-CN"/>
    </w:rPr>
  </w:style>
  <w:style w:type="character" w:styleId="BodyTextChar1" w:customStyle="1">
    <w:name w:val="Body Text Char1"/>
    <w:aliases w:val="body text Char1,bt Char1,TextindepT2 Char1,TextindepT2 Car Car Char1,TextindepT2 Car Car Car Car Car Car Car Car Char1,TextindepT2 Car Car Car Car Car Car Car Car Car Char1,Subsection Body Text Char1"/>
    <w:locked/>
    <w:rsid w:val="00DC318E"/>
    <w:rPr>
      <w:sz w:val="24"/>
    </w:rPr>
  </w:style>
  <w:style w:type="character" w:styleId="MT1Car1" w:customStyle="1">
    <w:name w:val="MT1 Car1"/>
    <w:aliases w:val="título 1 Car1"/>
    <w:rsid w:val="00DC318E"/>
    <w:rPr>
      <w:rFonts w:ascii="Cambria" w:hAnsi="Cambria"/>
      <w:b/>
      <w:kern w:val="32"/>
      <w:sz w:val="32"/>
    </w:rPr>
  </w:style>
  <w:style w:type="character" w:styleId="Heading3Char1" w:customStyle="1">
    <w:name w:val="Heading 3 Char1"/>
    <w:semiHidden/>
    <w:locked/>
    <w:rsid w:val="00DC318E"/>
    <w:rPr>
      <w:rFonts w:ascii="Arial" w:hAnsi="Arial"/>
      <w:b/>
      <w:sz w:val="26"/>
    </w:rPr>
  </w:style>
  <w:style w:type="character" w:styleId="Heading4Char1" w:customStyle="1">
    <w:name w:val="Heading 4 Char1"/>
    <w:semiHidden/>
    <w:locked/>
    <w:rsid w:val="00DC318E"/>
    <w:rPr>
      <w:b/>
      <w:sz w:val="28"/>
    </w:rPr>
  </w:style>
  <w:style w:type="character" w:styleId="Heading5Char1" w:customStyle="1">
    <w:name w:val="Heading 5 Char1"/>
    <w:semiHidden/>
    <w:locked/>
    <w:rsid w:val="00DC318E"/>
    <w:rPr>
      <w:b/>
      <w:i/>
      <w:sz w:val="26"/>
    </w:rPr>
  </w:style>
  <w:style w:type="character" w:styleId="Heading6Char1" w:customStyle="1">
    <w:name w:val="Heading 6 Char1"/>
    <w:semiHidden/>
    <w:locked/>
    <w:rsid w:val="00DC318E"/>
    <w:rPr>
      <w:b/>
      <w:sz w:val="22"/>
    </w:rPr>
  </w:style>
  <w:style w:type="character" w:styleId="Heading7Char1" w:customStyle="1">
    <w:name w:val="Heading 7 Char1"/>
    <w:semiHidden/>
    <w:locked/>
    <w:rsid w:val="00DC318E"/>
    <w:rPr>
      <w:sz w:val="24"/>
      <w:lang w:val="es-ES_tradnl" w:eastAsia="x-none"/>
    </w:rPr>
  </w:style>
  <w:style w:type="character" w:styleId="Heading8Char1" w:customStyle="1">
    <w:name w:val="Heading 8 Char1"/>
    <w:semiHidden/>
    <w:locked/>
    <w:rsid w:val="00DC318E"/>
    <w:rPr>
      <w:i/>
      <w:sz w:val="24"/>
    </w:rPr>
  </w:style>
  <w:style w:type="character" w:styleId="Heading9Char1" w:customStyle="1">
    <w:name w:val="Heading 9 Char1"/>
    <w:semiHidden/>
    <w:locked/>
    <w:rsid w:val="00DC318E"/>
    <w:rPr>
      <w:rFonts w:ascii="Arial" w:hAnsi="Arial"/>
      <w:sz w:val="22"/>
      <w:lang w:val="x-none" w:eastAsia="es-MX"/>
    </w:rPr>
  </w:style>
  <w:style w:type="character" w:styleId="Heading1Char1" w:customStyle="1">
    <w:name w:val="Heading 1 Char1"/>
    <w:aliases w:val="MT1 Char1,título 1 Char1"/>
    <w:locked/>
    <w:rsid w:val="00DC318E"/>
    <w:rPr>
      <w:b/>
      <w:sz w:val="24"/>
    </w:rPr>
  </w:style>
  <w:style w:type="character" w:styleId="Heading2Char1" w:customStyle="1">
    <w:name w:val="Heading 2 Char1"/>
    <w:aliases w:val="Edgar 2 Char1,Título 2 Car1 Char1,Edgar 2 Car3 Char1,Título 2 Car Car Car Car Car Char1,Edgar 2 Car Car Car Car Car Char1,Título 2 Car Car Car Car Char1,Edgar 2 Car Car Car Car Char1,Edgar 2 Car3 Car Car Car Car Char1"/>
    <w:semiHidden/>
    <w:locked/>
    <w:rsid w:val="00DC318E"/>
    <w:rPr>
      <w:rFonts w:ascii="Arial" w:hAnsi="Arial"/>
      <w:b/>
      <w:i/>
      <w:sz w:val="28"/>
    </w:rPr>
  </w:style>
  <w:style w:type="character" w:styleId="PiedepginaCar2" w:customStyle="1">
    <w:name w:val="Pie de página Car2"/>
    <w:aliases w:val="Car Car4"/>
    <w:rsid w:val="00DC318E"/>
    <w:rPr>
      <w:rFonts w:ascii="Verdana" w:hAnsi="Verdana"/>
      <w:lang w:val="en-US" w:eastAsia="en-US"/>
    </w:rPr>
  </w:style>
  <w:style w:type="character" w:styleId="PiedepginaCar1" w:customStyle="1">
    <w:name w:val="Pie de página Car1"/>
    <w:semiHidden/>
    <w:rsid w:val="00DC318E"/>
    <w:rPr>
      <w:sz w:val="24"/>
    </w:rPr>
  </w:style>
  <w:style w:type="character" w:styleId="EndnoteTextChar1" w:customStyle="1">
    <w:name w:val="Endnote Text Char1"/>
    <w:semiHidden/>
    <w:locked/>
    <w:rsid w:val="00DC318E"/>
    <w:rPr>
      <w:rFonts w:cs="Times New Roman"/>
    </w:rPr>
  </w:style>
  <w:style w:type="character" w:styleId="TitleChar1" w:customStyle="1">
    <w:name w:val="Title Char1"/>
    <w:locked/>
    <w:rsid w:val="00DC318E"/>
    <w:rPr>
      <w:rFonts w:ascii="Arial" w:hAnsi="Arial"/>
      <w:b/>
      <w:sz w:val="24"/>
      <w:lang w:val="es-ES_tradnl" w:eastAsia="x-none"/>
    </w:rPr>
  </w:style>
  <w:style w:type="character" w:styleId="BodyTextIndentChar1" w:customStyle="1">
    <w:name w:val="Body Text Indent Char1"/>
    <w:semiHidden/>
    <w:locked/>
    <w:rsid w:val="00DC318E"/>
    <w:rPr>
      <w:sz w:val="24"/>
      <w:lang w:val="es-CO" w:eastAsia="x-none"/>
    </w:rPr>
  </w:style>
  <w:style w:type="character" w:styleId="SubtitleChar2" w:customStyle="1">
    <w:name w:val="Subtitle Char2"/>
    <w:locked/>
    <w:rsid w:val="00DC318E"/>
    <w:rPr>
      <w:b/>
      <w:i/>
      <w:sz w:val="24"/>
    </w:rPr>
  </w:style>
  <w:style w:type="character" w:styleId="SalutationChar1" w:customStyle="1">
    <w:name w:val="Salutation Char1"/>
    <w:semiHidden/>
    <w:locked/>
    <w:rsid w:val="00DC318E"/>
    <w:rPr>
      <w:sz w:val="24"/>
      <w:lang w:val="es-CO" w:eastAsia="x-none"/>
    </w:rPr>
  </w:style>
  <w:style w:type="character" w:styleId="BodyTextFirstIndentChar1" w:customStyle="1">
    <w:name w:val="Body Text First Indent Char1"/>
    <w:semiHidden/>
    <w:locked/>
    <w:rsid w:val="00DC318E"/>
    <w:rPr>
      <w:rFonts w:ascii="Arial" w:hAnsi="Arial"/>
      <w:sz w:val="24"/>
    </w:rPr>
  </w:style>
  <w:style w:type="character" w:styleId="BodyTextFirstIndent2Char1" w:customStyle="1">
    <w:name w:val="Body Text First Indent 2 Char1"/>
    <w:semiHidden/>
    <w:locked/>
    <w:rsid w:val="00DC318E"/>
    <w:rPr>
      <w:rFonts w:cs="Times New Roman"/>
      <w:sz w:val="24"/>
      <w:szCs w:val="24"/>
      <w:lang w:val="es-CO" w:eastAsia="x-none"/>
    </w:rPr>
  </w:style>
  <w:style w:type="character" w:styleId="BodyText2Char1" w:customStyle="1">
    <w:name w:val="Body Text 2 Char1"/>
    <w:semiHidden/>
    <w:locked/>
    <w:rsid w:val="00DC318E"/>
    <w:rPr>
      <w:sz w:val="24"/>
    </w:rPr>
  </w:style>
  <w:style w:type="character" w:styleId="BodyTextIndent2Char1" w:customStyle="1">
    <w:name w:val="Body Text Indent 2 Char1"/>
    <w:semiHidden/>
    <w:locked/>
    <w:rsid w:val="00DC318E"/>
    <w:rPr>
      <w:sz w:val="24"/>
    </w:rPr>
  </w:style>
  <w:style w:type="character" w:styleId="BodyTextIndent3Char1" w:customStyle="1">
    <w:name w:val="Body Text Indent 3 Char1"/>
    <w:semiHidden/>
    <w:locked/>
    <w:rsid w:val="00DC318E"/>
    <w:rPr>
      <w:sz w:val="16"/>
      <w:lang w:val="es-ES_tradnl" w:eastAsia="x-none"/>
    </w:rPr>
  </w:style>
  <w:style w:type="character" w:styleId="DocumentMapChar1" w:customStyle="1">
    <w:name w:val="Document Map Char1"/>
    <w:semiHidden/>
    <w:locked/>
    <w:rsid w:val="00DC318E"/>
    <w:rPr>
      <w:rFonts w:ascii="Tahoma" w:hAnsi="Tahoma"/>
      <w:shd w:val="clear" w:color="auto" w:fill="000080"/>
    </w:rPr>
  </w:style>
  <w:style w:type="character" w:styleId="PlainTextChar1" w:customStyle="1">
    <w:name w:val="Plain Text Char1"/>
    <w:semiHidden/>
    <w:locked/>
    <w:rsid w:val="00DC318E"/>
    <w:rPr>
      <w:rFonts w:ascii="Courier New" w:hAnsi="Courier New"/>
    </w:rPr>
  </w:style>
  <w:style w:type="character" w:styleId="E-mailSignatureChar" w:customStyle="1">
    <w:name w:val="E-mail Signature Char"/>
    <w:semiHidden/>
    <w:locked/>
    <w:rsid w:val="00DC318E"/>
    <w:rPr>
      <w:rFonts w:cs="Times New Roman"/>
      <w:sz w:val="24"/>
    </w:rPr>
  </w:style>
  <w:style w:type="character" w:styleId="CommentSubjectChar1" w:customStyle="1">
    <w:name w:val="Comment Subject Char1"/>
    <w:semiHidden/>
    <w:locked/>
    <w:rsid w:val="00DC318E"/>
    <w:rPr>
      <w:b/>
      <w:sz w:val="20"/>
      <w:lang w:val="es-ES" w:eastAsia="es-ES"/>
    </w:rPr>
  </w:style>
  <w:style w:type="paragraph" w:styleId="Sinespaciado2" w:customStyle="1">
    <w:name w:val="Sin espaciado2"/>
    <w:rsid w:val="00DC318E"/>
    <w:rPr>
      <w:rFonts w:eastAsia="Times New Roman" w:cs="Calibri"/>
      <w:sz w:val="22"/>
      <w:szCs w:val="22"/>
      <w:lang w:val="es-CO" w:eastAsia="en-US"/>
    </w:rPr>
  </w:style>
  <w:style w:type="paragraph" w:styleId="CarCar11" w:customStyle="1">
    <w:name w:val="Car Car11"/>
    <w:basedOn w:val="Normal"/>
    <w:rsid w:val="00DC318E"/>
    <w:pPr>
      <w:spacing w:after="160" w:line="240" w:lineRule="exact"/>
      <w:jc w:val="left"/>
    </w:pPr>
    <w:rPr>
      <w:rFonts w:ascii="Verdana" w:hAnsi="Verdana" w:cs="Verdana"/>
      <w:lang w:val="en-US" w:eastAsia="en-US"/>
    </w:rPr>
  </w:style>
  <w:style w:type="paragraph" w:styleId="ListParagraph2" w:customStyle="1">
    <w:name w:val="List Paragraph2"/>
    <w:basedOn w:val="Normal"/>
    <w:rsid w:val="00DC318E"/>
    <w:pPr>
      <w:ind w:left="720"/>
      <w:jc w:val="left"/>
    </w:pPr>
    <w:rPr>
      <w:rFonts w:ascii="Times New Roman" w:hAnsi="Times New Roman" w:cs="Times New Roman"/>
    </w:rPr>
  </w:style>
  <w:style w:type="paragraph" w:styleId="BodyText24" w:customStyle="1">
    <w:name w:val="Body Text 24"/>
    <w:basedOn w:val="Normal"/>
    <w:rsid w:val="00DC318E"/>
    <w:pPr>
      <w:widowControl w:val="0"/>
      <w:tabs>
        <w:tab w:val="left" w:pos="6804"/>
      </w:tabs>
    </w:pPr>
    <w:rPr>
      <w:rFonts w:cs="Times New Roman"/>
      <w:b/>
      <w:sz w:val="24"/>
      <w:lang w:val="es-ES_tradnl"/>
    </w:rPr>
  </w:style>
  <w:style w:type="paragraph" w:styleId="BodyText33" w:customStyle="1">
    <w:name w:val="Body Text 33"/>
    <w:basedOn w:val="Normal"/>
    <w:rsid w:val="00DC318E"/>
    <w:pPr>
      <w:widowControl w:val="0"/>
      <w:overflowPunct w:val="0"/>
      <w:autoSpaceDE w:val="0"/>
      <w:autoSpaceDN w:val="0"/>
      <w:adjustRightInd w:val="0"/>
    </w:pPr>
    <w:rPr>
      <w:rFonts w:cs="Times New Roman"/>
      <w:b/>
      <w:sz w:val="22"/>
      <w:lang w:val="es-ES_tradnl"/>
    </w:rPr>
  </w:style>
  <w:style w:type="paragraph" w:styleId="BodyTextIndent22" w:customStyle="1">
    <w:name w:val="Body Text Indent 22"/>
    <w:basedOn w:val="Normal"/>
    <w:rsid w:val="00DC318E"/>
    <w:pPr>
      <w:ind w:left="284"/>
    </w:pPr>
    <w:rPr>
      <w:rFonts w:cs="Times New Roman"/>
      <w:sz w:val="24"/>
      <w:lang w:val="es-ES_tradnl"/>
    </w:rPr>
  </w:style>
  <w:style w:type="character" w:styleId="estilocorreo132" w:customStyle="1">
    <w:name w:val="estilocorreo132"/>
    <w:semiHidden/>
    <w:rsid w:val="00DC318E"/>
    <w:rPr>
      <w:rFonts w:ascii="Arial" w:hAnsi="Arial"/>
      <w:color w:val="auto"/>
      <w:sz w:val="20"/>
    </w:rPr>
  </w:style>
  <w:style w:type="character" w:styleId="estilocorreo377" w:customStyle="1">
    <w:name w:val="estilocorreo377"/>
    <w:semiHidden/>
    <w:rsid w:val="00DC318E"/>
    <w:rPr>
      <w:rFonts w:ascii="Arial" w:hAnsi="Arial"/>
      <w:color w:val="auto"/>
      <w:sz w:val="20"/>
    </w:rPr>
  </w:style>
  <w:style w:type="character" w:styleId="estilocorreo379" w:customStyle="1">
    <w:name w:val="estilocorreo379"/>
    <w:semiHidden/>
    <w:rsid w:val="00DC318E"/>
    <w:rPr>
      <w:rFonts w:ascii="Verdana" w:hAnsi="Verdana"/>
      <w:color w:val="auto"/>
      <w:sz w:val="20"/>
      <w:u w:val="none"/>
      <w:effect w:val="none"/>
    </w:rPr>
  </w:style>
  <w:style w:type="character" w:styleId="estilocorreo389" w:customStyle="1">
    <w:name w:val="estilocorreo389"/>
    <w:semiHidden/>
    <w:rsid w:val="00DC318E"/>
    <w:rPr>
      <w:rFonts w:ascii="Arial" w:hAnsi="Arial"/>
      <w:color w:val="auto"/>
      <w:sz w:val="20"/>
    </w:rPr>
  </w:style>
  <w:style w:type="character" w:styleId="CarCar311" w:customStyle="1">
    <w:name w:val="Car Car311"/>
    <w:rsid w:val="00DC318E"/>
    <w:rPr>
      <w:rFonts w:ascii="Arial" w:hAnsi="Arial"/>
      <w:b/>
      <w:sz w:val="26"/>
      <w:lang w:val="es-ES" w:eastAsia="es-ES"/>
    </w:rPr>
  </w:style>
  <w:style w:type="character" w:styleId="CarCar301" w:customStyle="1">
    <w:name w:val="Car Car301"/>
    <w:rsid w:val="00DC318E"/>
    <w:rPr>
      <w:b/>
      <w:sz w:val="28"/>
      <w:lang w:val="es-ES" w:eastAsia="es-ES"/>
    </w:rPr>
  </w:style>
  <w:style w:type="character" w:styleId="CarCar291" w:customStyle="1">
    <w:name w:val="Car Car291"/>
    <w:rsid w:val="00DC318E"/>
    <w:rPr>
      <w:b/>
      <w:i/>
      <w:sz w:val="26"/>
      <w:lang w:val="es-ES" w:eastAsia="es-ES"/>
    </w:rPr>
  </w:style>
  <w:style w:type="character" w:styleId="CarCar281" w:customStyle="1">
    <w:name w:val="Car Car281"/>
    <w:rsid w:val="00DC318E"/>
    <w:rPr>
      <w:b/>
      <w:sz w:val="22"/>
      <w:lang w:val="es-ES" w:eastAsia="es-ES"/>
    </w:rPr>
  </w:style>
  <w:style w:type="character" w:styleId="CarCar271" w:customStyle="1">
    <w:name w:val="Car Car271"/>
    <w:rsid w:val="00DC318E"/>
    <w:rPr>
      <w:sz w:val="24"/>
      <w:lang w:val="es-ES_tradnl" w:eastAsia="es-ES"/>
    </w:rPr>
  </w:style>
  <w:style w:type="character" w:styleId="CarCar262" w:customStyle="1">
    <w:name w:val="Car Car262"/>
    <w:rsid w:val="00DC318E"/>
    <w:rPr>
      <w:i/>
      <w:sz w:val="24"/>
      <w:lang w:val="es-ES" w:eastAsia="es-ES"/>
    </w:rPr>
  </w:style>
  <w:style w:type="character" w:styleId="CarCar241" w:customStyle="1">
    <w:name w:val="Car Car241"/>
    <w:rsid w:val="00DC318E"/>
    <w:rPr>
      <w:rFonts w:ascii="Arial" w:hAnsi="Arial"/>
      <w:b/>
      <w:sz w:val="24"/>
      <w:lang w:val="es-ES_tradnl" w:eastAsia="es-ES"/>
    </w:rPr>
  </w:style>
  <w:style w:type="character" w:styleId="CarCar231" w:customStyle="1">
    <w:name w:val="Car Car231"/>
    <w:rsid w:val="00DC318E"/>
    <w:rPr>
      <w:rFonts w:ascii="Courier New" w:hAnsi="Courier New"/>
      <w:lang w:val="es-ES" w:eastAsia="es-ES"/>
    </w:rPr>
  </w:style>
  <w:style w:type="character" w:styleId="CarCar251" w:customStyle="1">
    <w:name w:val="Car Car251"/>
    <w:rsid w:val="00DC318E"/>
    <w:rPr>
      <w:rFonts w:ascii="Arial" w:hAnsi="Arial"/>
      <w:sz w:val="22"/>
      <w:lang w:val="x-none" w:eastAsia="es-MX"/>
    </w:rPr>
  </w:style>
  <w:style w:type="character" w:styleId="estilocorreo444" w:customStyle="1">
    <w:name w:val="estilocorreo444"/>
    <w:semiHidden/>
    <w:rsid w:val="00DC318E"/>
    <w:rPr>
      <w:rFonts w:ascii="Arial" w:hAnsi="Arial"/>
      <w:color w:val="auto"/>
      <w:sz w:val="20"/>
    </w:rPr>
  </w:style>
  <w:style w:type="character" w:styleId="estilocorreo446" w:customStyle="1">
    <w:name w:val="estilocorreo446"/>
    <w:semiHidden/>
    <w:rsid w:val="00DC318E"/>
    <w:rPr>
      <w:rFonts w:ascii="Verdana" w:hAnsi="Verdana"/>
      <w:color w:val="auto"/>
      <w:sz w:val="20"/>
      <w:u w:val="none"/>
      <w:effect w:val="none"/>
    </w:rPr>
  </w:style>
  <w:style w:type="character" w:styleId="estilocorreo450" w:customStyle="1">
    <w:name w:val="estilocorreo450"/>
    <w:semiHidden/>
    <w:rsid w:val="00DC318E"/>
    <w:rPr>
      <w:rFonts w:ascii="Arial" w:hAnsi="Arial"/>
      <w:color w:val="auto"/>
      <w:sz w:val="20"/>
    </w:rPr>
  </w:style>
  <w:style w:type="character" w:styleId="SubtitleChar1" w:customStyle="1">
    <w:name w:val="Subtitle Char1"/>
    <w:locked/>
    <w:rsid w:val="00DC318E"/>
    <w:rPr>
      <w:b/>
      <w:i/>
      <w:sz w:val="24"/>
      <w:lang w:val="es-ES" w:eastAsia="es-ES"/>
    </w:rPr>
  </w:style>
  <w:style w:type="character" w:styleId="CommentTextChar1" w:customStyle="1">
    <w:name w:val="Comment Text Char1"/>
    <w:locked/>
    <w:rsid w:val="00DC318E"/>
    <w:rPr>
      <w:sz w:val="20"/>
      <w:lang w:val="es-ES" w:eastAsia="es-ES"/>
    </w:rPr>
  </w:style>
  <w:style w:type="character" w:styleId="CarCar261" w:customStyle="1">
    <w:name w:val="Car Car261"/>
    <w:rsid w:val="00DC318E"/>
    <w:rPr>
      <w:sz w:val="20"/>
      <w:lang w:val="es-ES" w:eastAsia="es-ES"/>
    </w:rPr>
  </w:style>
  <w:style w:type="paragraph" w:styleId="WW-Estilopredeterminado" w:customStyle="1">
    <w:name w:val="WW-Estilo predeterminado"/>
    <w:rsid w:val="00DC318E"/>
    <w:pPr>
      <w:widowControl w:val="0"/>
      <w:suppressAutoHyphens/>
      <w:spacing w:line="100" w:lineRule="atLeast"/>
    </w:pPr>
    <w:rPr>
      <w:rFonts w:ascii="Times New Roman" w:hAnsi="Times New Roman" w:eastAsia="Times New Roman"/>
      <w:sz w:val="24"/>
      <w:szCs w:val="24"/>
      <w:lang w:eastAsia="zh-CN"/>
    </w:rPr>
  </w:style>
  <w:style w:type="character" w:styleId="DocumentMapChar" w:customStyle="1">
    <w:name w:val="Document Map Char"/>
    <w:uiPriority w:val="99"/>
    <w:semiHidden/>
    <w:rsid w:val="00DC318E"/>
    <w:rPr>
      <w:sz w:val="0"/>
      <w:szCs w:val="0"/>
      <w:lang w:val="es-ES" w:eastAsia="es-ES"/>
    </w:rPr>
  </w:style>
  <w:style w:type="character" w:styleId="BodyTextFirstIndent2Char" w:customStyle="1">
    <w:name w:val="Body Text First Indent 2 Char"/>
    <w:uiPriority w:val="99"/>
    <w:semiHidden/>
    <w:rsid w:val="00DC318E"/>
    <w:rPr>
      <w:sz w:val="24"/>
      <w:szCs w:val="24"/>
      <w:lang w:val="es-ES" w:eastAsia="es-ES" w:bidi="ar-SA"/>
    </w:rPr>
  </w:style>
  <w:style w:type="character" w:styleId="CommentTextChar3" w:customStyle="1">
    <w:name w:val="Comment Text Char3"/>
    <w:locked/>
    <w:rsid w:val="00DC318E"/>
    <w:rPr>
      <w:lang w:val="es-ES" w:eastAsia="es-ES"/>
    </w:rPr>
  </w:style>
  <w:style w:type="paragraph" w:styleId="Encabezado4" w:customStyle="1">
    <w:name w:val="Encabezado 4"/>
    <w:basedOn w:val="Estilopredeterminado"/>
    <w:rsid w:val="00DC318E"/>
    <w:pPr>
      <w:keepNext/>
      <w:numPr>
        <w:numId w:val="10"/>
      </w:numPr>
      <w:spacing w:before="240" w:after="60"/>
    </w:pPr>
    <w:rPr>
      <w:rFonts w:ascii="Arial" w:hAnsi="Arial" w:eastAsia="Times New Roman"/>
      <w:b/>
      <w:bCs/>
      <w:sz w:val="20"/>
      <w:szCs w:val="20"/>
      <w:u w:val="single"/>
      <w:lang w:val="es-MX"/>
    </w:rPr>
  </w:style>
  <w:style w:type="paragraph" w:styleId="TableParagraph" w:customStyle="1">
    <w:name w:val="Table Paragraph"/>
    <w:basedOn w:val="Normal"/>
    <w:uiPriority w:val="1"/>
    <w:qFormat/>
    <w:rsid w:val="00934552"/>
    <w:pPr>
      <w:widowControl w:val="0"/>
      <w:jc w:val="left"/>
    </w:pPr>
    <w:rPr>
      <w:rFonts w:eastAsia="Arial"/>
      <w:sz w:val="22"/>
      <w:szCs w:val="22"/>
      <w:lang w:val="en-US" w:eastAsia="en-US"/>
    </w:rPr>
  </w:style>
  <w:style w:type="paragraph" w:styleId="VIETA" w:customStyle="1">
    <w:name w:val="VIÑETA"/>
    <w:basedOn w:val="Listavistosa-nfasis12"/>
    <w:link w:val="VIETACar"/>
    <w:rsid w:val="00F13043"/>
    <w:pPr>
      <w:autoSpaceDE w:val="0"/>
      <w:autoSpaceDN w:val="0"/>
      <w:adjustRightInd w:val="0"/>
      <w:ind w:left="0"/>
    </w:pPr>
    <w:rPr>
      <w:rFonts w:ascii="Arial" w:hAnsi="Arial" w:eastAsia="Times New Roman"/>
      <w:szCs w:val="20"/>
      <w:lang w:eastAsia="en-US"/>
    </w:rPr>
  </w:style>
  <w:style w:type="character" w:styleId="VIETACar" w:customStyle="1">
    <w:name w:val="VIÑETA Car"/>
    <w:link w:val="VIETA"/>
    <w:locked/>
    <w:rsid w:val="00F13043"/>
    <w:rPr>
      <w:rFonts w:ascii="Arial" w:hAnsi="Arial" w:eastAsia="Times New Roman"/>
      <w:sz w:val="24"/>
      <w:lang w:eastAsia="en-US"/>
    </w:rPr>
  </w:style>
  <w:style w:type="paragraph" w:styleId="SubTitulo1SDIS" w:customStyle="1">
    <w:name w:val="SubTitulo 1 SDIS"/>
    <w:basedOn w:val="Normal"/>
    <w:qFormat/>
    <w:rsid w:val="00FB2759"/>
    <w:pPr>
      <w:tabs>
        <w:tab w:val="num" w:pos="432"/>
      </w:tabs>
      <w:ind w:left="432" w:hanging="432"/>
      <w:jc w:val="left"/>
    </w:pPr>
    <w:rPr>
      <w:rFonts w:ascii="Arial Narrow" w:hAnsi="Arial Narrow"/>
      <w:b/>
    </w:rPr>
  </w:style>
  <w:style w:type="paragraph" w:styleId="Sombreadovistoso-nfasis11" w:customStyle="1">
    <w:name w:val="Sombreado vistoso - Énfasis 11"/>
    <w:hidden/>
    <w:uiPriority w:val="99"/>
    <w:semiHidden/>
    <w:rsid w:val="00D11109"/>
    <w:rPr>
      <w:rFonts w:ascii="Arial" w:hAnsi="Arial" w:eastAsia="Times New Roman" w:cs="Arial"/>
      <w:lang w:eastAsia="es-ES"/>
    </w:rPr>
  </w:style>
  <w:style w:type="paragraph" w:styleId="CarCar1Car0" w:customStyle="1">
    <w:name w:val="Car Car1 Car0"/>
    <w:basedOn w:val="Normal"/>
    <w:rsid w:val="00577B78"/>
    <w:pPr>
      <w:spacing w:after="160" w:line="240" w:lineRule="exact"/>
      <w:jc w:val="left"/>
    </w:pPr>
    <w:rPr>
      <w:rFonts w:ascii="Verdana" w:hAnsi="Verdana" w:cs="Times New Roman"/>
      <w:lang w:eastAsia="en-US"/>
    </w:rPr>
  </w:style>
  <w:style w:type="character" w:styleId="Cuadrculamedia2Car" w:customStyle="1">
    <w:name w:val="Cuadrícula media 2 Car"/>
    <w:link w:val="Cuadrculamedia21"/>
    <w:uiPriority w:val="1"/>
    <w:rsid w:val="005760EB"/>
    <w:rPr>
      <w:sz w:val="22"/>
      <w:szCs w:val="22"/>
      <w:lang w:val="es-CO" w:eastAsia="en-US"/>
    </w:rPr>
  </w:style>
  <w:style w:type="paragraph" w:styleId="xmsonormal" w:customStyle="1">
    <w:name w:val="x_msonormal"/>
    <w:basedOn w:val="Normal"/>
    <w:rsid w:val="006465B7"/>
    <w:pPr>
      <w:spacing w:before="100" w:beforeAutospacing="1" w:after="100" w:afterAutospacing="1"/>
      <w:jc w:val="left"/>
    </w:pPr>
    <w:rPr>
      <w:rFonts w:ascii="Times New Roman" w:hAnsi="Times New Roman" w:cs="Times New Roman"/>
      <w:sz w:val="24"/>
      <w:szCs w:val="24"/>
    </w:rPr>
  </w:style>
  <w:style w:type="table" w:styleId="Tabladecuadrcula5oscura1" w:customStyle="1">
    <w:name w:val="Tabla de cuadrícula 5 oscura1"/>
    <w:basedOn w:val="Tablanormal"/>
    <w:uiPriority w:val="42"/>
    <w:rsid w:val="006E6FF9"/>
    <w:rPr>
      <w:rFonts w:ascii="Times New Roman" w:hAnsi="Times New Roman" w:eastAsia="Times New Roman"/>
      <w:lang w:val="es-CO" w:eastAsia="es-CO"/>
    </w:rPr>
    <w:tblPr>
      <w:tblStyleRowBandSize w:val="1"/>
      <w:tblStyleColBandSize w:val="1"/>
      <w:tblBorders>
        <w:top w:val="single" w:color="7F7F7F" w:sz="4" w:space="0"/>
        <w:bottom w:val="single" w:color="7F7F7F" w:sz="4" w:space="0"/>
      </w:tblBorders>
    </w:tblPr>
    <w:tblStylePr w:type="firstRow">
      <w:rPr>
        <w:b/>
        <w:bCs/>
      </w:rPr>
      <w:tblPr/>
      <w:tcPr>
        <w:tcBorders>
          <w:bottom w:val="single" w:color="7F7F7F" w:sz="4" w:space="0"/>
        </w:tcBorders>
      </w:tcPr>
    </w:tblStylePr>
    <w:tblStylePr w:type="lastRow">
      <w:rPr>
        <w:b/>
        <w:bCs/>
      </w:rPr>
      <w:tblPr/>
      <w:tcPr>
        <w:tcBorders>
          <w:top w:val="single" w:color="7F7F7F" w:sz="4" w:space="0"/>
        </w:tcBorders>
      </w:tcPr>
    </w:tblStylePr>
    <w:tblStylePr w:type="firstCol">
      <w:rPr>
        <w:b/>
        <w:bCs/>
      </w:rPr>
    </w:tblStylePr>
    <w:tblStylePr w:type="lastCol">
      <w:rPr>
        <w:b/>
        <w:bCs/>
      </w:rPr>
    </w:tblStylePr>
    <w:tblStylePr w:type="band1Vert">
      <w:tblPr/>
      <w:tcPr>
        <w:tcBorders>
          <w:left w:val="single" w:color="7F7F7F" w:sz="4" w:space="0"/>
          <w:right w:val="single" w:color="7F7F7F" w:sz="4" w:space="0"/>
        </w:tcBorders>
      </w:tcPr>
    </w:tblStylePr>
    <w:tblStylePr w:type="band2Vert">
      <w:tblPr/>
      <w:tcPr>
        <w:tcBorders>
          <w:left w:val="single" w:color="7F7F7F" w:sz="4" w:space="0"/>
          <w:right w:val="single" w:color="7F7F7F" w:sz="4" w:space="0"/>
        </w:tcBorders>
      </w:tcPr>
    </w:tblStylePr>
    <w:tblStylePr w:type="band1Horz">
      <w:tblPr/>
      <w:tcPr>
        <w:tcBorders>
          <w:top w:val="single" w:color="7F7F7F" w:sz="4" w:space="0"/>
          <w:bottom w:val="single" w:color="7F7F7F" w:sz="4" w:space="0"/>
        </w:tcBorders>
      </w:tcPr>
    </w:tblStylePr>
  </w:style>
  <w:style w:type="character" w:styleId="xmsocommentreference" w:customStyle="1">
    <w:name w:val="x_msocommentreference"/>
    <w:rsid w:val="003F011B"/>
  </w:style>
  <w:style w:type="character" w:styleId="Mencinsinresolver1" w:customStyle="1">
    <w:name w:val="Mención sin resolver1"/>
    <w:uiPriority w:val="99"/>
    <w:semiHidden/>
    <w:unhideWhenUsed/>
    <w:rsid w:val="00352BEF"/>
    <w:rPr>
      <w:color w:val="808080"/>
      <w:shd w:val="clear" w:color="auto" w:fill="E6E6E6"/>
    </w:rPr>
  </w:style>
  <w:style w:type="paragraph" w:styleId="Prrafodelista0">
    <w:name w:val="List Paragraph"/>
    <w:aliases w:val="Nivel 1 OS,Foot,列出段落,Betulia Título 1"/>
    <w:basedOn w:val="Normal"/>
    <w:uiPriority w:val="1"/>
    <w:qFormat/>
    <w:rsid w:val="00F60DFD"/>
    <w:pPr>
      <w:ind w:left="720"/>
      <w:contextualSpacing/>
    </w:pPr>
    <w:rPr>
      <w:rFonts w:ascii="Verdana" w:hAnsi="Verdana" w:eastAsia="Calibri" w:cs="Verdana"/>
      <w:lang w:val="es-MX" w:eastAsia="es-MX"/>
    </w:rPr>
  </w:style>
  <w:style w:type="table" w:styleId="Tablanormal2">
    <w:name w:val="Plain Table 2"/>
    <w:basedOn w:val="Tablanormal"/>
    <w:uiPriority w:val="42"/>
    <w:rsid w:val="00F60DFD"/>
    <w:rPr>
      <w:rFonts w:ascii="Times New Roman" w:hAnsi="Times New Roman" w:eastAsia="Times New Roman"/>
      <w:lang w:val="es-CO" w:eastAsia="es-CO"/>
    </w:rPr>
    <w:tblPr>
      <w:tblStyleRowBandSize w:val="1"/>
      <w:tblStyleColBandSize w:val="1"/>
      <w:tblInd w:w="0" w:type="nil"/>
      <w:tblBorders>
        <w:top w:val="single" w:color="7F7F7F" w:sz="4" w:space="0"/>
        <w:bottom w:val="single" w:color="7F7F7F" w:sz="4" w:space="0"/>
      </w:tblBorders>
    </w:tblPr>
    <w:tblStylePr w:type="firstRow">
      <w:rPr>
        <w:b/>
        <w:bCs/>
      </w:rPr>
      <w:tblPr/>
      <w:tcPr>
        <w:tcBorders>
          <w:bottom w:val="single" w:color="7F7F7F" w:sz="4" w:space="0"/>
        </w:tcBorders>
      </w:tcPr>
    </w:tblStylePr>
    <w:tblStylePr w:type="lastRow">
      <w:rPr>
        <w:b/>
        <w:bCs/>
      </w:rPr>
      <w:tblPr/>
      <w:tcPr>
        <w:tcBorders>
          <w:top w:val="single" w:color="7F7F7F" w:sz="4" w:space="0"/>
        </w:tcBorders>
      </w:tcPr>
    </w:tblStylePr>
    <w:tblStylePr w:type="firstCol">
      <w:rPr>
        <w:b/>
        <w:bCs/>
      </w:rPr>
    </w:tblStylePr>
    <w:tblStylePr w:type="lastCol">
      <w:rPr>
        <w:b/>
        <w:bCs/>
      </w:rPr>
    </w:tblStylePr>
    <w:tblStylePr w:type="band1Vert">
      <w:tblPr/>
      <w:tcPr>
        <w:tcBorders>
          <w:left w:val="single" w:color="7F7F7F" w:sz="4" w:space="0"/>
          <w:right w:val="single" w:color="7F7F7F" w:sz="4" w:space="0"/>
        </w:tcBorders>
      </w:tcPr>
    </w:tblStylePr>
    <w:tblStylePr w:type="band2Vert">
      <w:tblPr/>
      <w:tcPr>
        <w:tcBorders>
          <w:left w:val="single" w:color="7F7F7F" w:sz="4" w:space="0"/>
          <w:right w:val="single" w:color="7F7F7F" w:sz="4" w:space="0"/>
        </w:tcBorders>
      </w:tcPr>
    </w:tblStylePr>
    <w:tblStylePr w:type="band1Horz">
      <w:tblPr/>
      <w:tcPr>
        <w:tcBorders>
          <w:top w:val="single" w:color="7F7F7F" w:sz="4" w:space="0"/>
          <w:bottom w:val="single" w:color="7F7F7F" w:sz="4" w:space="0"/>
        </w:tcBorders>
      </w:tcPr>
    </w:tblStylePr>
  </w:style>
  <w:style w:type="table" w:styleId="NormalTable0" w:customStyle="1">
    <w:name w:val="Normal Table0"/>
    <w:uiPriority w:val="2"/>
    <w:semiHidden/>
    <w:unhideWhenUsed/>
    <w:qFormat/>
    <w:rsid w:val="00223575"/>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normaltextrun" w:customStyle="1">
    <w:name w:val="normaltextrun"/>
    <w:basedOn w:val="Fuentedeprrafopredeter"/>
    <w:rsid w:val="006973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34170">
      <w:bodyDiv w:val="1"/>
      <w:marLeft w:val="0"/>
      <w:marRight w:val="0"/>
      <w:marTop w:val="0"/>
      <w:marBottom w:val="0"/>
      <w:divBdr>
        <w:top w:val="none" w:sz="0" w:space="0" w:color="auto"/>
        <w:left w:val="none" w:sz="0" w:space="0" w:color="auto"/>
        <w:bottom w:val="none" w:sz="0" w:space="0" w:color="auto"/>
        <w:right w:val="none" w:sz="0" w:space="0" w:color="auto"/>
      </w:divBdr>
    </w:div>
    <w:div w:id="36635601">
      <w:bodyDiv w:val="1"/>
      <w:marLeft w:val="0"/>
      <w:marRight w:val="0"/>
      <w:marTop w:val="0"/>
      <w:marBottom w:val="0"/>
      <w:divBdr>
        <w:top w:val="none" w:sz="0" w:space="0" w:color="auto"/>
        <w:left w:val="none" w:sz="0" w:space="0" w:color="auto"/>
        <w:bottom w:val="none" w:sz="0" w:space="0" w:color="auto"/>
        <w:right w:val="none" w:sz="0" w:space="0" w:color="auto"/>
      </w:divBdr>
    </w:div>
    <w:div w:id="42020136">
      <w:bodyDiv w:val="1"/>
      <w:marLeft w:val="0"/>
      <w:marRight w:val="0"/>
      <w:marTop w:val="0"/>
      <w:marBottom w:val="0"/>
      <w:divBdr>
        <w:top w:val="none" w:sz="0" w:space="0" w:color="auto"/>
        <w:left w:val="none" w:sz="0" w:space="0" w:color="auto"/>
        <w:bottom w:val="none" w:sz="0" w:space="0" w:color="auto"/>
        <w:right w:val="none" w:sz="0" w:space="0" w:color="auto"/>
      </w:divBdr>
    </w:div>
    <w:div w:id="43602179">
      <w:bodyDiv w:val="1"/>
      <w:marLeft w:val="0"/>
      <w:marRight w:val="0"/>
      <w:marTop w:val="0"/>
      <w:marBottom w:val="0"/>
      <w:divBdr>
        <w:top w:val="none" w:sz="0" w:space="0" w:color="auto"/>
        <w:left w:val="none" w:sz="0" w:space="0" w:color="auto"/>
        <w:bottom w:val="none" w:sz="0" w:space="0" w:color="auto"/>
        <w:right w:val="none" w:sz="0" w:space="0" w:color="auto"/>
      </w:divBdr>
    </w:div>
    <w:div w:id="93012695">
      <w:bodyDiv w:val="1"/>
      <w:marLeft w:val="0"/>
      <w:marRight w:val="0"/>
      <w:marTop w:val="0"/>
      <w:marBottom w:val="0"/>
      <w:divBdr>
        <w:top w:val="none" w:sz="0" w:space="0" w:color="auto"/>
        <w:left w:val="none" w:sz="0" w:space="0" w:color="auto"/>
        <w:bottom w:val="none" w:sz="0" w:space="0" w:color="auto"/>
        <w:right w:val="none" w:sz="0" w:space="0" w:color="auto"/>
      </w:divBdr>
    </w:div>
    <w:div w:id="125778694">
      <w:bodyDiv w:val="1"/>
      <w:marLeft w:val="0"/>
      <w:marRight w:val="0"/>
      <w:marTop w:val="0"/>
      <w:marBottom w:val="0"/>
      <w:divBdr>
        <w:top w:val="none" w:sz="0" w:space="0" w:color="auto"/>
        <w:left w:val="none" w:sz="0" w:space="0" w:color="auto"/>
        <w:bottom w:val="none" w:sz="0" w:space="0" w:color="auto"/>
        <w:right w:val="none" w:sz="0" w:space="0" w:color="auto"/>
      </w:divBdr>
    </w:div>
    <w:div w:id="132797839">
      <w:marLeft w:val="0"/>
      <w:marRight w:val="0"/>
      <w:marTop w:val="0"/>
      <w:marBottom w:val="0"/>
      <w:divBdr>
        <w:top w:val="none" w:sz="0" w:space="0" w:color="auto"/>
        <w:left w:val="none" w:sz="0" w:space="0" w:color="auto"/>
        <w:bottom w:val="none" w:sz="0" w:space="0" w:color="auto"/>
        <w:right w:val="none" w:sz="0" w:space="0" w:color="auto"/>
      </w:divBdr>
      <w:divsChild>
        <w:div w:id="132797841">
          <w:marLeft w:val="0"/>
          <w:marRight w:val="0"/>
          <w:marTop w:val="250"/>
          <w:marBottom w:val="0"/>
          <w:divBdr>
            <w:top w:val="none" w:sz="0" w:space="0" w:color="auto"/>
            <w:left w:val="none" w:sz="0" w:space="0" w:color="auto"/>
            <w:bottom w:val="none" w:sz="0" w:space="0" w:color="auto"/>
            <w:right w:val="none" w:sz="0" w:space="0" w:color="auto"/>
          </w:divBdr>
          <w:divsChild>
            <w:div w:id="132797842">
              <w:marLeft w:val="0"/>
              <w:marRight w:val="0"/>
              <w:marTop w:val="0"/>
              <w:marBottom w:val="0"/>
              <w:divBdr>
                <w:top w:val="none" w:sz="0" w:space="0" w:color="auto"/>
                <w:left w:val="none" w:sz="0" w:space="0" w:color="auto"/>
                <w:bottom w:val="none" w:sz="0" w:space="0" w:color="auto"/>
                <w:right w:val="none" w:sz="0" w:space="0" w:color="auto"/>
              </w:divBdr>
              <w:divsChild>
                <w:div w:id="132797843">
                  <w:marLeft w:val="0"/>
                  <w:marRight w:val="-3306"/>
                  <w:marTop w:val="0"/>
                  <w:marBottom w:val="0"/>
                  <w:divBdr>
                    <w:top w:val="none" w:sz="0" w:space="0" w:color="auto"/>
                    <w:left w:val="none" w:sz="0" w:space="0" w:color="auto"/>
                    <w:bottom w:val="none" w:sz="0" w:space="0" w:color="auto"/>
                    <w:right w:val="none" w:sz="0" w:space="0" w:color="auto"/>
                  </w:divBdr>
                  <w:divsChild>
                    <w:div w:id="132797840">
                      <w:marLeft w:val="0"/>
                      <w:marRight w:val="3506"/>
                      <w:marTop w:val="0"/>
                      <w:marBottom w:val="451"/>
                      <w:divBdr>
                        <w:top w:val="none" w:sz="0" w:space="0" w:color="auto"/>
                        <w:left w:val="none" w:sz="0" w:space="0" w:color="auto"/>
                        <w:bottom w:val="none" w:sz="0" w:space="0" w:color="auto"/>
                        <w:right w:val="none" w:sz="0" w:space="0" w:color="auto"/>
                      </w:divBdr>
                      <w:divsChild>
                        <w:div w:id="132797844">
                          <w:marLeft w:val="0"/>
                          <w:marRight w:val="0"/>
                          <w:marTop w:val="0"/>
                          <w:marBottom w:val="0"/>
                          <w:divBdr>
                            <w:top w:val="none" w:sz="0" w:space="0" w:color="auto"/>
                            <w:left w:val="none" w:sz="0" w:space="0" w:color="auto"/>
                            <w:bottom w:val="none" w:sz="0" w:space="0" w:color="auto"/>
                            <w:right w:val="none" w:sz="0" w:space="0" w:color="auto"/>
                          </w:divBdr>
                          <w:divsChild>
                            <w:div w:id="132797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998968">
      <w:bodyDiv w:val="1"/>
      <w:marLeft w:val="0"/>
      <w:marRight w:val="0"/>
      <w:marTop w:val="0"/>
      <w:marBottom w:val="0"/>
      <w:divBdr>
        <w:top w:val="none" w:sz="0" w:space="0" w:color="auto"/>
        <w:left w:val="none" w:sz="0" w:space="0" w:color="auto"/>
        <w:bottom w:val="none" w:sz="0" w:space="0" w:color="auto"/>
        <w:right w:val="none" w:sz="0" w:space="0" w:color="auto"/>
      </w:divBdr>
    </w:div>
    <w:div w:id="171578046">
      <w:bodyDiv w:val="1"/>
      <w:marLeft w:val="0"/>
      <w:marRight w:val="0"/>
      <w:marTop w:val="0"/>
      <w:marBottom w:val="0"/>
      <w:divBdr>
        <w:top w:val="none" w:sz="0" w:space="0" w:color="auto"/>
        <w:left w:val="none" w:sz="0" w:space="0" w:color="auto"/>
        <w:bottom w:val="none" w:sz="0" w:space="0" w:color="auto"/>
        <w:right w:val="none" w:sz="0" w:space="0" w:color="auto"/>
      </w:divBdr>
    </w:div>
    <w:div w:id="208493310">
      <w:bodyDiv w:val="1"/>
      <w:marLeft w:val="0"/>
      <w:marRight w:val="0"/>
      <w:marTop w:val="0"/>
      <w:marBottom w:val="0"/>
      <w:divBdr>
        <w:top w:val="none" w:sz="0" w:space="0" w:color="auto"/>
        <w:left w:val="none" w:sz="0" w:space="0" w:color="auto"/>
        <w:bottom w:val="none" w:sz="0" w:space="0" w:color="auto"/>
        <w:right w:val="none" w:sz="0" w:space="0" w:color="auto"/>
      </w:divBdr>
    </w:div>
    <w:div w:id="221210361">
      <w:bodyDiv w:val="1"/>
      <w:marLeft w:val="0"/>
      <w:marRight w:val="0"/>
      <w:marTop w:val="0"/>
      <w:marBottom w:val="0"/>
      <w:divBdr>
        <w:top w:val="none" w:sz="0" w:space="0" w:color="auto"/>
        <w:left w:val="none" w:sz="0" w:space="0" w:color="auto"/>
        <w:bottom w:val="none" w:sz="0" w:space="0" w:color="auto"/>
        <w:right w:val="none" w:sz="0" w:space="0" w:color="auto"/>
      </w:divBdr>
    </w:div>
    <w:div w:id="250353592">
      <w:bodyDiv w:val="1"/>
      <w:marLeft w:val="0"/>
      <w:marRight w:val="0"/>
      <w:marTop w:val="0"/>
      <w:marBottom w:val="0"/>
      <w:divBdr>
        <w:top w:val="none" w:sz="0" w:space="0" w:color="auto"/>
        <w:left w:val="none" w:sz="0" w:space="0" w:color="auto"/>
        <w:bottom w:val="none" w:sz="0" w:space="0" w:color="auto"/>
        <w:right w:val="none" w:sz="0" w:space="0" w:color="auto"/>
      </w:divBdr>
    </w:div>
    <w:div w:id="259795537">
      <w:bodyDiv w:val="1"/>
      <w:marLeft w:val="0"/>
      <w:marRight w:val="0"/>
      <w:marTop w:val="0"/>
      <w:marBottom w:val="0"/>
      <w:divBdr>
        <w:top w:val="none" w:sz="0" w:space="0" w:color="auto"/>
        <w:left w:val="none" w:sz="0" w:space="0" w:color="auto"/>
        <w:bottom w:val="none" w:sz="0" w:space="0" w:color="auto"/>
        <w:right w:val="none" w:sz="0" w:space="0" w:color="auto"/>
      </w:divBdr>
    </w:div>
    <w:div w:id="397634903">
      <w:bodyDiv w:val="1"/>
      <w:marLeft w:val="0"/>
      <w:marRight w:val="0"/>
      <w:marTop w:val="0"/>
      <w:marBottom w:val="0"/>
      <w:divBdr>
        <w:top w:val="none" w:sz="0" w:space="0" w:color="auto"/>
        <w:left w:val="none" w:sz="0" w:space="0" w:color="auto"/>
        <w:bottom w:val="none" w:sz="0" w:space="0" w:color="auto"/>
        <w:right w:val="none" w:sz="0" w:space="0" w:color="auto"/>
      </w:divBdr>
    </w:div>
    <w:div w:id="430203939">
      <w:bodyDiv w:val="1"/>
      <w:marLeft w:val="0"/>
      <w:marRight w:val="0"/>
      <w:marTop w:val="0"/>
      <w:marBottom w:val="0"/>
      <w:divBdr>
        <w:top w:val="none" w:sz="0" w:space="0" w:color="auto"/>
        <w:left w:val="none" w:sz="0" w:space="0" w:color="auto"/>
        <w:bottom w:val="none" w:sz="0" w:space="0" w:color="auto"/>
        <w:right w:val="none" w:sz="0" w:space="0" w:color="auto"/>
      </w:divBdr>
    </w:div>
    <w:div w:id="492648964">
      <w:bodyDiv w:val="1"/>
      <w:marLeft w:val="0"/>
      <w:marRight w:val="0"/>
      <w:marTop w:val="0"/>
      <w:marBottom w:val="0"/>
      <w:divBdr>
        <w:top w:val="none" w:sz="0" w:space="0" w:color="auto"/>
        <w:left w:val="none" w:sz="0" w:space="0" w:color="auto"/>
        <w:bottom w:val="none" w:sz="0" w:space="0" w:color="auto"/>
        <w:right w:val="none" w:sz="0" w:space="0" w:color="auto"/>
      </w:divBdr>
    </w:div>
    <w:div w:id="494150053">
      <w:bodyDiv w:val="1"/>
      <w:marLeft w:val="0"/>
      <w:marRight w:val="0"/>
      <w:marTop w:val="0"/>
      <w:marBottom w:val="0"/>
      <w:divBdr>
        <w:top w:val="none" w:sz="0" w:space="0" w:color="auto"/>
        <w:left w:val="none" w:sz="0" w:space="0" w:color="auto"/>
        <w:bottom w:val="none" w:sz="0" w:space="0" w:color="auto"/>
        <w:right w:val="none" w:sz="0" w:space="0" w:color="auto"/>
      </w:divBdr>
    </w:div>
    <w:div w:id="500050902">
      <w:bodyDiv w:val="1"/>
      <w:marLeft w:val="0"/>
      <w:marRight w:val="0"/>
      <w:marTop w:val="0"/>
      <w:marBottom w:val="0"/>
      <w:divBdr>
        <w:top w:val="none" w:sz="0" w:space="0" w:color="auto"/>
        <w:left w:val="none" w:sz="0" w:space="0" w:color="auto"/>
        <w:bottom w:val="none" w:sz="0" w:space="0" w:color="auto"/>
        <w:right w:val="none" w:sz="0" w:space="0" w:color="auto"/>
      </w:divBdr>
    </w:div>
    <w:div w:id="515582103">
      <w:bodyDiv w:val="1"/>
      <w:marLeft w:val="0"/>
      <w:marRight w:val="0"/>
      <w:marTop w:val="0"/>
      <w:marBottom w:val="0"/>
      <w:divBdr>
        <w:top w:val="none" w:sz="0" w:space="0" w:color="auto"/>
        <w:left w:val="none" w:sz="0" w:space="0" w:color="auto"/>
        <w:bottom w:val="none" w:sz="0" w:space="0" w:color="auto"/>
        <w:right w:val="none" w:sz="0" w:space="0" w:color="auto"/>
      </w:divBdr>
    </w:div>
    <w:div w:id="526451806">
      <w:bodyDiv w:val="1"/>
      <w:marLeft w:val="0"/>
      <w:marRight w:val="0"/>
      <w:marTop w:val="0"/>
      <w:marBottom w:val="0"/>
      <w:divBdr>
        <w:top w:val="none" w:sz="0" w:space="0" w:color="auto"/>
        <w:left w:val="none" w:sz="0" w:space="0" w:color="auto"/>
        <w:bottom w:val="none" w:sz="0" w:space="0" w:color="auto"/>
        <w:right w:val="none" w:sz="0" w:space="0" w:color="auto"/>
      </w:divBdr>
    </w:div>
    <w:div w:id="551497962">
      <w:bodyDiv w:val="1"/>
      <w:marLeft w:val="0"/>
      <w:marRight w:val="0"/>
      <w:marTop w:val="0"/>
      <w:marBottom w:val="0"/>
      <w:divBdr>
        <w:top w:val="none" w:sz="0" w:space="0" w:color="auto"/>
        <w:left w:val="none" w:sz="0" w:space="0" w:color="auto"/>
        <w:bottom w:val="none" w:sz="0" w:space="0" w:color="auto"/>
        <w:right w:val="none" w:sz="0" w:space="0" w:color="auto"/>
      </w:divBdr>
      <w:divsChild>
        <w:div w:id="236748722">
          <w:marLeft w:val="0"/>
          <w:marRight w:val="0"/>
          <w:marTop w:val="0"/>
          <w:marBottom w:val="0"/>
          <w:divBdr>
            <w:top w:val="none" w:sz="0" w:space="0" w:color="auto"/>
            <w:left w:val="none" w:sz="0" w:space="0" w:color="auto"/>
            <w:bottom w:val="none" w:sz="0" w:space="0" w:color="auto"/>
            <w:right w:val="none" w:sz="0" w:space="0" w:color="auto"/>
          </w:divBdr>
        </w:div>
        <w:div w:id="947274665">
          <w:marLeft w:val="0"/>
          <w:marRight w:val="0"/>
          <w:marTop w:val="0"/>
          <w:marBottom w:val="0"/>
          <w:divBdr>
            <w:top w:val="none" w:sz="0" w:space="0" w:color="auto"/>
            <w:left w:val="none" w:sz="0" w:space="0" w:color="auto"/>
            <w:bottom w:val="none" w:sz="0" w:space="0" w:color="auto"/>
            <w:right w:val="none" w:sz="0" w:space="0" w:color="auto"/>
          </w:divBdr>
        </w:div>
        <w:div w:id="1040742723">
          <w:marLeft w:val="0"/>
          <w:marRight w:val="0"/>
          <w:marTop w:val="0"/>
          <w:marBottom w:val="0"/>
          <w:divBdr>
            <w:top w:val="none" w:sz="0" w:space="0" w:color="auto"/>
            <w:left w:val="none" w:sz="0" w:space="0" w:color="auto"/>
            <w:bottom w:val="none" w:sz="0" w:space="0" w:color="auto"/>
            <w:right w:val="none" w:sz="0" w:space="0" w:color="auto"/>
          </w:divBdr>
        </w:div>
        <w:div w:id="1411583948">
          <w:marLeft w:val="0"/>
          <w:marRight w:val="0"/>
          <w:marTop w:val="0"/>
          <w:marBottom w:val="0"/>
          <w:divBdr>
            <w:top w:val="none" w:sz="0" w:space="0" w:color="auto"/>
            <w:left w:val="none" w:sz="0" w:space="0" w:color="auto"/>
            <w:bottom w:val="none" w:sz="0" w:space="0" w:color="auto"/>
            <w:right w:val="none" w:sz="0" w:space="0" w:color="auto"/>
          </w:divBdr>
        </w:div>
        <w:div w:id="2146307842">
          <w:marLeft w:val="0"/>
          <w:marRight w:val="0"/>
          <w:marTop w:val="0"/>
          <w:marBottom w:val="0"/>
          <w:divBdr>
            <w:top w:val="none" w:sz="0" w:space="0" w:color="auto"/>
            <w:left w:val="none" w:sz="0" w:space="0" w:color="auto"/>
            <w:bottom w:val="none" w:sz="0" w:space="0" w:color="auto"/>
            <w:right w:val="none" w:sz="0" w:space="0" w:color="auto"/>
          </w:divBdr>
        </w:div>
      </w:divsChild>
    </w:div>
    <w:div w:id="573243738">
      <w:bodyDiv w:val="1"/>
      <w:marLeft w:val="0"/>
      <w:marRight w:val="0"/>
      <w:marTop w:val="0"/>
      <w:marBottom w:val="0"/>
      <w:divBdr>
        <w:top w:val="none" w:sz="0" w:space="0" w:color="auto"/>
        <w:left w:val="none" w:sz="0" w:space="0" w:color="auto"/>
        <w:bottom w:val="none" w:sz="0" w:space="0" w:color="auto"/>
        <w:right w:val="none" w:sz="0" w:space="0" w:color="auto"/>
      </w:divBdr>
    </w:div>
    <w:div w:id="597296845">
      <w:bodyDiv w:val="1"/>
      <w:marLeft w:val="0"/>
      <w:marRight w:val="0"/>
      <w:marTop w:val="0"/>
      <w:marBottom w:val="0"/>
      <w:divBdr>
        <w:top w:val="none" w:sz="0" w:space="0" w:color="auto"/>
        <w:left w:val="none" w:sz="0" w:space="0" w:color="auto"/>
        <w:bottom w:val="none" w:sz="0" w:space="0" w:color="auto"/>
        <w:right w:val="none" w:sz="0" w:space="0" w:color="auto"/>
      </w:divBdr>
    </w:div>
    <w:div w:id="790781367">
      <w:bodyDiv w:val="1"/>
      <w:marLeft w:val="0"/>
      <w:marRight w:val="0"/>
      <w:marTop w:val="0"/>
      <w:marBottom w:val="0"/>
      <w:divBdr>
        <w:top w:val="none" w:sz="0" w:space="0" w:color="auto"/>
        <w:left w:val="none" w:sz="0" w:space="0" w:color="auto"/>
        <w:bottom w:val="none" w:sz="0" w:space="0" w:color="auto"/>
        <w:right w:val="none" w:sz="0" w:space="0" w:color="auto"/>
      </w:divBdr>
    </w:div>
    <w:div w:id="800807095">
      <w:bodyDiv w:val="1"/>
      <w:marLeft w:val="0"/>
      <w:marRight w:val="0"/>
      <w:marTop w:val="0"/>
      <w:marBottom w:val="0"/>
      <w:divBdr>
        <w:top w:val="none" w:sz="0" w:space="0" w:color="auto"/>
        <w:left w:val="none" w:sz="0" w:space="0" w:color="auto"/>
        <w:bottom w:val="none" w:sz="0" w:space="0" w:color="auto"/>
        <w:right w:val="none" w:sz="0" w:space="0" w:color="auto"/>
      </w:divBdr>
    </w:div>
    <w:div w:id="863521674">
      <w:bodyDiv w:val="1"/>
      <w:marLeft w:val="0"/>
      <w:marRight w:val="0"/>
      <w:marTop w:val="0"/>
      <w:marBottom w:val="0"/>
      <w:divBdr>
        <w:top w:val="none" w:sz="0" w:space="0" w:color="auto"/>
        <w:left w:val="none" w:sz="0" w:space="0" w:color="auto"/>
        <w:bottom w:val="none" w:sz="0" w:space="0" w:color="auto"/>
        <w:right w:val="none" w:sz="0" w:space="0" w:color="auto"/>
      </w:divBdr>
    </w:div>
    <w:div w:id="866794486">
      <w:bodyDiv w:val="1"/>
      <w:marLeft w:val="0"/>
      <w:marRight w:val="0"/>
      <w:marTop w:val="0"/>
      <w:marBottom w:val="0"/>
      <w:divBdr>
        <w:top w:val="none" w:sz="0" w:space="0" w:color="auto"/>
        <w:left w:val="none" w:sz="0" w:space="0" w:color="auto"/>
        <w:bottom w:val="none" w:sz="0" w:space="0" w:color="auto"/>
        <w:right w:val="none" w:sz="0" w:space="0" w:color="auto"/>
      </w:divBdr>
    </w:div>
    <w:div w:id="870068318">
      <w:bodyDiv w:val="1"/>
      <w:marLeft w:val="0"/>
      <w:marRight w:val="0"/>
      <w:marTop w:val="0"/>
      <w:marBottom w:val="0"/>
      <w:divBdr>
        <w:top w:val="none" w:sz="0" w:space="0" w:color="auto"/>
        <w:left w:val="none" w:sz="0" w:space="0" w:color="auto"/>
        <w:bottom w:val="none" w:sz="0" w:space="0" w:color="auto"/>
        <w:right w:val="none" w:sz="0" w:space="0" w:color="auto"/>
      </w:divBdr>
    </w:div>
    <w:div w:id="897547585">
      <w:bodyDiv w:val="1"/>
      <w:marLeft w:val="0"/>
      <w:marRight w:val="0"/>
      <w:marTop w:val="0"/>
      <w:marBottom w:val="0"/>
      <w:divBdr>
        <w:top w:val="none" w:sz="0" w:space="0" w:color="auto"/>
        <w:left w:val="none" w:sz="0" w:space="0" w:color="auto"/>
        <w:bottom w:val="none" w:sz="0" w:space="0" w:color="auto"/>
        <w:right w:val="none" w:sz="0" w:space="0" w:color="auto"/>
      </w:divBdr>
    </w:div>
    <w:div w:id="913321476">
      <w:bodyDiv w:val="1"/>
      <w:marLeft w:val="0"/>
      <w:marRight w:val="0"/>
      <w:marTop w:val="0"/>
      <w:marBottom w:val="0"/>
      <w:divBdr>
        <w:top w:val="none" w:sz="0" w:space="0" w:color="auto"/>
        <w:left w:val="none" w:sz="0" w:space="0" w:color="auto"/>
        <w:bottom w:val="none" w:sz="0" w:space="0" w:color="auto"/>
        <w:right w:val="none" w:sz="0" w:space="0" w:color="auto"/>
      </w:divBdr>
    </w:div>
    <w:div w:id="950623680">
      <w:bodyDiv w:val="1"/>
      <w:marLeft w:val="0"/>
      <w:marRight w:val="0"/>
      <w:marTop w:val="0"/>
      <w:marBottom w:val="0"/>
      <w:divBdr>
        <w:top w:val="none" w:sz="0" w:space="0" w:color="auto"/>
        <w:left w:val="none" w:sz="0" w:space="0" w:color="auto"/>
        <w:bottom w:val="none" w:sz="0" w:space="0" w:color="auto"/>
        <w:right w:val="none" w:sz="0" w:space="0" w:color="auto"/>
      </w:divBdr>
    </w:div>
    <w:div w:id="964701718">
      <w:bodyDiv w:val="1"/>
      <w:marLeft w:val="0"/>
      <w:marRight w:val="0"/>
      <w:marTop w:val="0"/>
      <w:marBottom w:val="0"/>
      <w:divBdr>
        <w:top w:val="none" w:sz="0" w:space="0" w:color="auto"/>
        <w:left w:val="none" w:sz="0" w:space="0" w:color="auto"/>
        <w:bottom w:val="none" w:sz="0" w:space="0" w:color="auto"/>
        <w:right w:val="none" w:sz="0" w:space="0" w:color="auto"/>
      </w:divBdr>
    </w:div>
    <w:div w:id="1018237413">
      <w:bodyDiv w:val="1"/>
      <w:marLeft w:val="0"/>
      <w:marRight w:val="0"/>
      <w:marTop w:val="0"/>
      <w:marBottom w:val="0"/>
      <w:divBdr>
        <w:top w:val="none" w:sz="0" w:space="0" w:color="auto"/>
        <w:left w:val="none" w:sz="0" w:space="0" w:color="auto"/>
        <w:bottom w:val="none" w:sz="0" w:space="0" w:color="auto"/>
        <w:right w:val="none" w:sz="0" w:space="0" w:color="auto"/>
      </w:divBdr>
    </w:div>
    <w:div w:id="1018892491">
      <w:bodyDiv w:val="1"/>
      <w:marLeft w:val="0"/>
      <w:marRight w:val="0"/>
      <w:marTop w:val="0"/>
      <w:marBottom w:val="0"/>
      <w:divBdr>
        <w:top w:val="none" w:sz="0" w:space="0" w:color="auto"/>
        <w:left w:val="none" w:sz="0" w:space="0" w:color="auto"/>
        <w:bottom w:val="none" w:sz="0" w:space="0" w:color="auto"/>
        <w:right w:val="none" w:sz="0" w:space="0" w:color="auto"/>
      </w:divBdr>
    </w:div>
    <w:div w:id="1048266637">
      <w:bodyDiv w:val="1"/>
      <w:marLeft w:val="0"/>
      <w:marRight w:val="0"/>
      <w:marTop w:val="0"/>
      <w:marBottom w:val="0"/>
      <w:divBdr>
        <w:top w:val="none" w:sz="0" w:space="0" w:color="auto"/>
        <w:left w:val="none" w:sz="0" w:space="0" w:color="auto"/>
        <w:bottom w:val="none" w:sz="0" w:space="0" w:color="auto"/>
        <w:right w:val="none" w:sz="0" w:space="0" w:color="auto"/>
      </w:divBdr>
    </w:div>
    <w:div w:id="1050569483">
      <w:bodyDiv w:val="1"/>
      <w:marLeft w:val="0"/>
      <w:marRight w:val="0"/>
      <w:marTop w:val="0"/>
      <w:marBottom w:val="0"/>
      <w:divBdr>
        <w:top w:val="none" w:sz="0" w:space="0" w:color="auto"/>
        <w:left w:val="none" w:sz="0" w:space="0" w:color="auto"/>
        <w:bottom w:val="none" w:sz="0" w:space="0" w:color="auto"/>
        <w:right w:val="none" w:sz="0" w:space="0" w:color="auto"/>
      </w:divBdr>
    </w:div>
    <w:div w:id="1054499017">
      <w:bodyDiv w:val="1"/>
      <w:marLeft w:val="0"/>
      <w:marRight w:val="0"/>
      <w:marTop w:val="0"/>
      <w:marBottom w:val="0"/>
      <w:divBdr>
        <w:top w:val="none" w:sz="0" w:space="0" w:color="auto"/>
        <w:left w:val="none" w:sz="0" w:space="0" w:color="auto"/>
        <w:bottom w:val="none" w:sz="0" w:space="0" w:color="auto"/>
        <w:right w:val="none" w:sz="0" w:space="0" w:color="auto"/>
      </w:divBdr>
    </w:div>
    <w:div w:id="1071779840">
      <w:bodyDiv w:val="1"/>
      <w:marLeft w:val="0"/>
      <w:marRight w:val="0"/>
      <w:marTop w:val="0"/>
      <w:marBottom w:val="0"/>
      <w:divBdr>
        <w:top w:val="none" w:sz="0" w:space="0" w:color="auto"/>
        <w:left w:val="none" w:sz="0" w:space="0" w:color="auto"/>
        <w:bottom w:val="none" w:sz="0" w:space="0" w:color="auto"/>
        <w:right w:val="none" w:sz="0" w:space="0" w:color="auto"/>
      </w:divBdr>
    </w:div>
    <w:div w:id="1091392454">
      <w:bodyDiv w:val="1"/>
      <w:marLeft w:val="0"/>
      <w:marRight w:val="0"/>
      <w:marTop w:val="0"/>
      <w:marBottom w:val="0"/>
      <w:divBdr>
        <w:top w:val="none" w:sz="0" w:space="0" w:color="auto"/>
        <w:left w:val="none" w:sz="0" w:space="0" w:color="auto"/>
        <w:bottom w:val="none" w:sz="0" w:space="0" w:color="auto"/>
        <w:right w:val="none" w:sz="0" w:space="0" w:color="auto"/>
      </w:divBdr>
    </w:div>
    <w:div w:id="1104616646">
      <w:bodyDiv w:val="1"/>
      <w:marLeft w:val="0"/>
      <w:marRight w:val="0"/>
      <w:marTop w:val="0"/>
      <w:marBottom w:val="0"/>
      <w:divBdr>
        <w:top w:val="none" w:sz="0" w:space="0" w:color="auto"/>
        <w:left w:val="none" w:sz="0" w:space="0" w:color="auto"/>
        <w:bottom w:val="none" w:sz="0" w:space="0" w:color="auto"/>
        <w:right w:val="none" w:sz="0" w:space="0" w:color="auto"/>
      </w:divBdr>
    </w:div>
    <w:div w:id="1122267909">
      <w:bodyDiv w:val="1"/>
      <w:marLeft w:val="0"/>
      <w:marRight w:val="0"/>
      <w:marTop w:val="0"/>
      <w:marBottom w:val="0"/>
      <w:divBdr>
        <w:top w:val="none" w:sz="0" w:space="0" w:color="auto"/>
        <w:left w:val="none" w:sz="0" w:space="0" w:color="auto"/>
        <w:bottom w:val="none" w:sz="0" w:space="0" w:color="auto"/>
        <w:right w:val="none" w:sz="0" w:space="0" w:color="auto"/>
      </w:divBdr>
    </w:div>
    <w:div w:id="1134905089">
      <w:bodyDiv w:val="1"/>
      <w:marLeft w:val="0"/>
      <w:marRight w:val="0"/>
      <w:marTop w:val="0"/>
      <w:marBottom w:val="0"/>
      <w:divBdr>
        <w:top w:val="none" w:sz="0" w:space="0" w:color="auto"/>
        <w:left w:val="none" w:sz="0" w:space="0" w:color="auto"/>
        <w:bottom w:val="none" w:sz="0" w:space="0" w:color="auto"/>
        <w:right w:val="none" w:sz="0" w:space="0" w:color="auto"/>
      </w:divBdr>
    </w:div>
    <w:div w:id="1242636813">
      <w:bodyDiv w:val="1"/>
      <w:marLeft w:val="0"/>
      <w:marRight w:val="0"/>
      <w:marTop w:val="0"/>
      <w:marBottom w:val="0"/>
      <w:divBdr>
        <w:top w:val="none" w:sz="0" w:space="0" w:color="auto"/>
        <w:left w:val="none" w:sz="0" w:space="0" w:color="auto"/>
        <w:bottom w:val="none" w:sz="0" w:space="0" w:color="auto"/>
        <w:right w:val="none" w:sz="0" w:space="0" w:color="auto"/>
      </w:divBdr>
    </w:div>
    <w:div w:id="1265966406">
      <w:bodyDiv w:val="1"/>
      <w:marLeft w:val="0"/>
      <w:marRight w:val="0"/>
      <w:marTop w:val="0"/>
      <w:marBottom w:val="0"/>
      <w:divBdr>
        <w:top w:val="none" w:sz="0" w:space="0" w:color="auto"/>
        <w:left w:val="none" w:sz="0" w:space="0" w:color="auto"/>
        <w:bottom w:val="none" w:sz="0" w:space="0" w:color="auto"/>
        <w:right w:val="none" w:sz="0" w:space="0" w:color="auto"/>
      </w:divBdr>
    </w:div>
    <w:div w:id="1284075153">
      <w:bodyDiv w:val="1"/>
      <w:marLeft w:val="0"/>
      <w:marRight w:val="0"/>
      <w:marTop w:val="0"/>
      <w:marBottom w:val="0"/>
      <w:divBdr>
        <w:top w:val="none" w:sz="0" w:space="0" w:color="auto"/>
        <w:left w:val="none" w:sz="0" w:space="0" w:color="auto"/>
        <w:bottom w:val="none" w:sz="0" w:space="0" w:color="auto"/>
        <w:right w:val="none" w:sz="0" w:space="0" w:color="auto"/>
      </w:divBdr>
    </w:div>
    <w:div w:id="1309551858">
      <w:bodyDiv w:val="1"/>
      <w:marLeft w:val="0"/>
      <w:marRight w:val="0"/>
      <w:marTop w:val="0"/>
      <w:marBottom w:val="0"/>
      <w:divBdr>
        <w:top w:val="none" w:sz="0" w:space="0" w:color="auto"/>
        <w:left w:val="none" w:sz="0" w:space="0" w:color="auto"/>
        <w:bottom w:val="none" w:sz="0" w:space="0" w:color="auto"/>
        <w:right w:val="none" w:sz="0" w:space="0" w:color="auto"/>
      </w:divBdr>
    </w:div>
    <w:div w:id="1310013563">
      <w:bodyDiv w:val="1"/>
      <w:marLeft w:val="0"/>
      <w:marRight w:val="0"/>
      <w:marTop w:val="0"/>
      <w:marBottom w:val="0"/>
      <w:divBdr>
        <w:top w:val="none" w:sz="0" w:space="0" w:color="auto"/>
        <w:left w:val="none" w:sz="0" w:space="0" w:color="auto"/>
        <w:bottom w:val="none" w:sz="0" w:space="0" w:color="auto"/>
        <w:right w:val="none" w:sz="0" w:space="0" w:color="auto"/>
      </w:divBdr>
    </w:div>
    <w:div w:id="1333215314">
      <w:bodyDiv w:val="1"/>
      <w:marLeft w:val="0"/>
      <w:marRight w:val="0"/>
      <w:marTop w:val="0"/>
      <w:marBottom w:val="0"/>
      <w:divBdr>
        <w:top w:val="none" w:sz="0" w:space="0" w:color="auto"/>
        <w:left w:val="none" w:sz="0" w:space="0" w:color="auto"/>
        <w:bottom w:val="none" w:sz="0" w:space="0" w:color="auto"/>
        <w:right w:val="none" w:sz="0" w:space="0" w:color="auto"/>
      </w:divBdr>
    </w:div>
    <w:div w:id="1337540856">
      <w:bodyDiv w:val="1"/>
      <w:marLeft w:val="0"/>
      <w:marRight w:val="0"/>
      <w:marTop w:val="0"/>
      <w:marBottom w:val="0"/>
      <w:divBdr>
        <w:top w:val="none" w:sz="0" w:space="0" w:color="auto"/>
        <w:left w:val="none" w:sz="0" w:space="0" w:color="auto"/>
        <w:bottom w:val="none" w:sz="0" w:space="0" w:color="auto"/>
        <w:right w:val="none" w:sz="0" w:space="0" w:color="auto"/>
      </w:divBdr>
    </w:div>
    <w:div w:id="1358654302">
      <w:bodyDiv w:val="1"/>
      <w:marLeft w:val="0"/>
      <w:marRight w:val="0"/>
      <w:marTop w:val="0"/>
      <w:marBottom w:val="0"/>
      <w:divBdr>
        <w:top w:val="none" w:sz="0" w:space="0" w:color="auto"/>
        <w:left w:val="none" w:sz="0" w:space="0" w:color="auto"/>
        <w:bottom w:val="none" w:sz="0" w:space="0" w:color="auto"/>
        <w:right w:val="none" w:sz="0" w:space="0" w:color="auto"/>
      </w:divBdr>
    </w:div>
    <w:div w:id="1426341604">
      <w:bodyDiv w:val="1"/>
      <w:marLeft w:val="0"/>
      <w:marRight w:val="0"/>
      <w:marTop w:val="0"/>
      <w:marBottom w:val="0"/>
      <w:divBdr>
        <w:top w:val="none" w:sz="0" w:space="0" w:color="auto"/>
        <w:left w:val="none" w:sz="0" w:space="0" w:color="auto"/>
        <w:bottom w:val="none" w:sz="0" w:space="0" w:color="auto"/>
        <w:right w:val="none" w:sz="0" w:space="0" w:color="auto"/>
      </w:divBdr>
    </w:div>
    <w:div w:id="1436095003">
      <w:bodyDiv w:val="1"/>
      <w:marLeft w:val="0"/>
      <w:marRight w:val="0"/>
      <w:marTop w:val="0"/>
      <w:marBottom w:val="0"/>
      <w:divBdr>
        <w:top w:val="none" w:sz="0" w:space="0" w:color="auto"/>
        <w:left w:val="none" w:sz="0" w:space="0" w:color="auto"/>
        <w:bottom w:val="none" w:sz="0" w:space="0" w:color="auto"/>
        <w:right w:val="none" w:sz="0" w:space="0" w:color="auto"/>
      </w:divBdr>
    </w:div>
    <w:div w:id="1543787103">
      <w:bodyDiv w:val="1"/>
      <w:marLeft w:val="0"/>
      <w:marRight w:val="0"/>
      <w:marTop w:val="0"/>
      <w:marBottom w:val="0"/>
      <w:divBdr>
        <w:top w:val="none" w:sz="0" w:space="0" w:color="auto"/>
        <w:left w:val="none" w:sz="0" w:space="0" w:color="auto"/>
        <w:bottom w:val="none" w:sz="0" w:space="0" w:color="auto"/>
        <w:right w:val="none" w:sz="0" w:space="0" w:color="auto"/>
      </w:divBdr>
    </w:div>
    <w:div w:id="1561205324">
      <w:bodyDiv w:val="1"/>
      <w:marLeft w:val="0"/>
      <w:marRight w:val="0"/>
      <w:marTop w:val="0"/>
      <w:marBottom w:val="0"/>
      <w:divBdr>
        <w:top w:val="none" w:sz="0" w:space="0" w:color="auto"/>
        <w:left w:val="none" w:sz="0" w:space="0" w:color="auto"/>
        <w:bottom w:val="none" w:sz="0" w:space="0" w:color="auto"/>
        <w:right w:val="none" w:sz="0" w:space="0" w:color="auto"/>
      </w:divBdr>
    </w:div>
    <w:div w:id="1608658445">
      <w:bodyDiv w:val="1"/>
      <w:marLeft w:val="0"/>
      <w:marRight w:val="0"/>
      <w:marTop w:val="0"/>
      <w:marBottom w:val="0"/>
      <w:divBdr>
        <w:top w:val="none" w:sz="0" w:space="0" w:color="auto"/>
        <w:left w:val="none" w:sz="0" w:space="0" w:color="auto"/>
        <w:bottom w:val="none" w:sz="0" w:space="0" w:color="auto"/>
        <w:right w:val="none" w:sz="0" w:space="0" w:color="auto"/>
      </w:divBdr>
    </w:div>
    <w:div w:id="1631785196">
      <w:bodyDiv w:val="1"/>
      <w:marLeft w:val="0"/>
      <w:marRight w:val="0"/>
      <w:marTop w:val="0"/>
      <w:marBottom w:val="0"/>
      <w:divBdr>
        <w:top w:val="none" w:sz="0" w:space="0" w:color="auto"/>
        <w:left w:val="none" w:sz="0" w:space="0" w:color="auto"/>
        <w:bottom w:val="none" w:sz="0" w:space="0" w:color="auto"/>
        <w:right w:val="none" w:sz="0" w:space="0" w:color="auto"/>
      </w:divBdr>
    </w:div>
    <w:div w:id="1644849373">
      <w:bodyDiv w:val="1"/>
      <w:marLeft w:val="0"/>
      <w:marRight w:val="0"/>
      <w:marTop w:val="0"/>
      <w:marBottom w:val="0"/>
      <w:divBdr>
        <w:top w:val="none" w:sz="0" w:space="0" w:color="auto"/>
        <w:left w:val="none" w:sz="0" w:space="0" w:color="auto"/>
        <w:bottom w:val="none" w:sz="0" w:space="0" w:color="auto"/>
        <w:right w:val="none" w:sz="0" w:space="0" w:color="auto"/>
      </w:divBdr>
    </w:div>
    <w:div w:id="1647512659">
      <w:bodyDiv w:val="1"/>
      <w:marLeft w:val="0"/>
      <w:marRight w:val="0"/>
      <w:marTop w:val="0"/>
      <w:marBottom w:val="0"/>
      <w:divBdr>
        <w:top w:val="none" w:sz="0" w:space="0" w:color="auto"/>
        <w:left w:val="none" w:sz="0" w:space="0" w:color="auto"/>
        <w:bottom w:val="none" w:sz="0" w:space="0" w:color="auto"/>
        <w:right w:val="none" w:sz="0" w:space="0" w:color="auto"/>
      </w:divBdr>
    </w:div>
    <w:div w:id="1677222162">
      <w:bodyDiv w:val="1"/>
      <w:marLeft w:val="0"/>
      <w:marRight w:val="0"/>
      <w:marTop w:val="0"/>
      <w:marBottom w:val="0"/>
      <w:divBdr>
        <w:top w:val="none" w:sz="0" w:space="0" w:color="auto"/>
        <w:left w:val="none" w:sz="0" w:space="0" w:color="auto"/>
        <w:bottom w:val="none" w:sz="0" w:space="0" w:color="auto"/>
        <w:right w:val="none" w:sz="0" w:space="0" w:color="auto"/>
      </w:divBdr>
    </w:div>
    <w:div w:id="1686175838">
      <w:bodyDiv w:val="1"/>
      <w:marLeft w:val="0"/>
      <w:marRight w:val="0"/>
      <w:marTop w:val="0"/>
      <w:marBottom w:val="0"/>
      <w:divBdr>
        <w:top w:val="none" w:sz="0" w:space="0" w:color="auto"/>
        <w:left w:val="none" w:sz="0" w:space="0" w:color="auto"/>
        <w:bottom w:val="none" w:sz="0" w:space="0" w:color="auto"/>
        <w:right w:val="none" w:sz="0" w:space="0" w:color="auto"/>
      </w:divBdr>
    </w:div>
    <w:div w:id="1698121664">
      <w:bodyDiv w:val="1"/>
      <w:marLeft w:val="0"/>
      <w:marRight w:val="0"/>
      <w:marTop w:val="0"/>
      <w:marBottom w:val="0"/>
      <w:divBdr>
        <w:top w:val="none" w:sz="0" w:space="0" w:color="auto"/>
        <w:left w:val="none" w:sz="0" w:space="0" w:color="auto"/>
        <w:bottom w:val="none" w:sz="0" w:space="0" w:color="auto"/>
        <w:right w:val="none" w:sz="0" w:space="0" w:color="auto"/>
      </w:divBdr>
    </w:div>
    <w:div w:id="1707606527">
      <w:bodyDiv w:val="1"/>
      <w:marLeft w:val="0"/>
      <w:marRight w:val="0"/>
      <w:marTop w:val="0"/>
      <w:marBottom w:val="0"/>
      <w:divBdr>
        <w:top w:val="none" w:sz="0" w:space="0" w:color="auto"/>
        <w:left w:val="none" w:sz="0" w:space="0" w:color="auto"/>
        <w:bottom w:val="none" w:sz="0" w:space="0" w:color="auto"/>
        <w:right w:val="none" w:sz="0" w:space="0" w:color="auto"/>
      </w:divBdr>
    </w:div>
    <w:div w:id="1729959056">
      <w:bodyDiv w:val="1"/>
      <w:marLeft w:val="0"/>
      <w:marRight w:val="0"/>
      <w:marTop w:val="0"/>
      <w:marBottom w:val="0"/>
      <w:divBdr>
        <w:top w:val="none" w:sz="0" w:space="0" w:color="auto"/>
        <w:left w:val="none" w:sz="0" w:space="0" w:color="auto"/>
        <w:bottom w:val="none" w:sz="0" w:space="0" w:color="auto"/>
        <w:right w:val="none" w:sz="0" w:space="0" w:color="auto"/>
      </w:divBdr>
    </w:div>
    <w:div w:id="1770814626">
      <w:bodyDiv w:val="1"/>
      <w:marLeft w:val="0"/>
      <w:marRight w:val="0"/>
      <w:marTop w:val="0"/>
      <w:marBottom w:val="0"/>
      <w:divBdr>
        <w:top w:val="none" w:sz="0" w:space="0" w:color="auto"/>
        <w:left w:val="none" w:sz="0" w:space="0" w:color="auto"/>
        <w:bottom w:val="none" w:sz="0" w:space="0" w:color="auto"/>
        <w:right w:val="none" w:sz="0" w:space="0" w:color="auto"/>
      </w:divBdr>
    </w:div>
    <w:div w:id="1808933781">
      <w:bodyDiv w:val="1"/>
      <w:marLeft w:val="0"/>
      <w:marRight w:val="0"/>
      <w:marTop w:val="0"/>
      <w:marBottom w:val="0"/>
      <w:divBdr>
        <w:top w:val="none" w:sz="0" w:space="0" w:color="auto"/>
        <w:left w:val="none" w:sz="0" w:space="0" w:color="auto"/>
        <w:bottom w:val="none" w:sz="0" w:space="0" w:color="auto"/>
        <w:right w:val="none" w:sz="0" w:space="0" w:color="auto"/>
      </w:divBdr>
    </w:div>
    <w:div w:id="1814130902">
      <w:bodyDiv w:val="1"/>
      <w:marLeft w:val="0"/>
      <w:marRight w:val="0"/>
      <w:marTop w:val="0"/>
      <w:marBottom w:val="0"/>
      <w:divBdr>
        <w:top w:val="none" w:sz="0" w:space="0" w:color="auto"/>
        <w:left w:val="none" w:sz="0" w:space="0" w:color="auto"/>
        <w:bottom w:val="none" w:sz="0" w:space="0" w:color="auto"/>
        <w:right w:val="none" w:sz="0" w:space="0" w:color="auto"/>
      </w:divBdr>
    </w:div>
    <w:div w:id="1880704649">
      <w:bodyDiv w:val="1"/>
      <w:marLeft w:val="0"/>
      <w:marRight w:val="0"/>
      <w:marTop w:val="0"/>
      <w:marBottom w:val="0"/>
      <w:divBdr>
        <w:top w:val="none" w:sz="0" w:space="0" w:color="auto"/>
        <w:left w:val="none" w:sz="0" w:space="0" w:color="auto"/>
        <w:bottom w:val="none" w:sz="0" w:space="0" w:color="auto"/>
        <w:right w:val="none" w:sz="0" w:space="0" w:color="auto"/>
      </w:divBdr>
    </w:div>
    <w:div w:id="1924215889">
      <w:bodyDiv w:val="1"/>
      <w:marLeft w:val="0"/>
      <w:marRight w:val="0"/>
      <w:marTop w:val="0"/>
      <w:marBottom w:val="0"/>
      <w:divBdr>
        <w:top w:val="none" w:sz="0" w:space="0" w:color="auto"/>
        <w:left w:val="none" w:sz="0" w:space="0" w:color="auto"/>
        <w:bottom w:val="none" w:sz="0" w:space="0" w:color="auto"/>
        <w:right w:val="none" w:sz="0" w:space="0" w:color="auto"/>
      </w:divBdr>
    </w:div>
    <w:div w:id="1933470604">
      <w:bodyDiv w:val="1"/>
      <w:marLeft w:val="0"/>
      <w:marRight w:val="0"/>
      <w:marTop w:val="0"/>
      <w:marBottom w:val="0"/>
      <w:divBdr>
        <w:top w:val="none" w:sz="0" w:space="0" w:color="auto"/>
        <w:left w:val="none" w:sz="0" w:space="0" w:color="auto"/>
        <w:bottom w:val="none" w:sz="0" w:space="0" w:color="auto"/>
        <w:right w:val="none" w:sz="0" w:space="0" w:color="auto"/>
      </w:divBdr>
    </w:div>
    <w:div w:id="1977681132">
      <w:bodyDiv w:val="1"/>
      <w:marLeft w:val="0"/>
      <w:marRight w:val="0"/>
      <w:marTop w:val="0"/>
      <w:marBottom w:val="0"/>
      <w:divBdr>
        <w:top w:val="none" w:sz="0" w:space="0" w:color="auto"/>
        <w:left w:val="none" w:sz="0" w:space="0" w:color="auto"/>
        <w:bottom w:val="none" w:sz="0" w:space="0" w:color="auto"/>
        <w:right w:val="none" w:sz="0" w:space="0" w:color="auto"/>
      </w:divBdr>
    </w:div>
    <w:div w:id="2045400922">
      <w:bodyDiv w:val="1"/>
      <w:marLeft w:val="0"/>
      <w:marRight w:val="0"/>
      <w:marTop w:val="0"/>
      <w:marBottom w:val="0"/>
      <w:divBdr>
        <w:top w:val="none" w:sz="0" w:space="0" w:color="auto"/>
        <w:left w:val="none" w:sz="0" w:space="0" w:color="auto"/>
        <w:bottom w:val="none" w:sz="0" w:space="0" w:color="auto"/>
        <w:right w:val="none" w:sz="0" w:space="0" w:color="auto"/>
      </w:divBdr>
    </w:div>
    <w:div w:id="2057310300">
      <w:bodyDiv w:val="1"/>
      <w:marLeft w:val="0"/>
      <w:marRight w:val="0"/>
      <w:marTop w:val="0"/>
      <w:marBottom w:val="0"/>
      <w:divBdr>
        <w:top w:val="none" w:sz="0" w:space="0" w:color="auto"/>
        <w:left w:val="none" w:sz="0" w:space="0" w:color="auto"/>
        <w:bottom w:val="none" w:sz="0" w:space="0" w:color="auto"/>
        <w:right w:val="none" w:sz="0" w:space="0" w:color="auto"/>
      </w:divBdr>
    </w:div>
    <w:div w:id="2059545376">
      <w:bodyDiv w:val="1"/>
      <w:marLeft w:val="0"/>
      <w:marRight w:val="0"/>
      <w:marTop w:val="0"/>
      <w:marBottom w:val="0"/>
      <w:divBdr>
        <w:top w:val="none" w:sz="0" w:space="0" w:color="auto"/>
        <w:left w:val="none" w:sz="0" w:space="0" w:color="auto"/>
        <w:bottom w:val="none" w:sz="0" w:space="0" w:color="auto"/>
        <w:right w:val="none" w:sz="0" w:space="0" w:color="auto"/>
      </w:divBdr>
    </w:div>
    <w:div w:id="2097745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00A46E-36F7-438D-A38E-5BF04C836FE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SDIS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ESTUDIO PREVIO</dc:title>
  <dc:subject/>
  <dc:creator>MAGUILAR</dc:creator>
  <keywords/>
  <lastModifiedBy>Nicolas Alfonso Rico Reyes</lastModifiedBy>
  <revision>3</revision>
  <lastPrinted>2019-01-09T02:55:00.0000000Z</lastPrinted>
  <dcterms:created xsi:type="dcterms:W3CDTF">2024-05-21T01:12:00.0000000Z</dcterms:created>
  <dcterms:modified xsi:type="dcterms:W3CDTF">2024-07-07T20:44:38.5310226Z</dcterms:modified>
</coreProperties>
</file>