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AB2271" w14:textId="74DA2D51" w:rsidR="001424E7" w:rsidRPr="00780497" w:rsidRDefault="00563074">
      <w:pPr>
        <w:keepNext/>
        <w:suppressAutoHyphens/>
        <w:spacing w:after="0" w:line="240" w:lineRule="auto"/>
        <w:ind w:right="51"/>
        <w:jc w:val="center"/>
        <w:outlineLvl w:val="0"/>
        <w:rPr>
          <w:rFonts w:ascii="Arial" w:hAnsi="Arial" w:cs="Arial"/>
          <w:b/>
          <w:bCs/>
          <w:lang w:eastAsia="ar-SA"/>
        </w:rPr>
      </w:pPr>
      <w:bookmarkStart w:id="0" w:name="_Toc380397211"/>
      <w:bookmarkStart w:id="1" w:name="_Toc347258613"/>
      <w:r w:rsidRPr="00780497">
        <w:rPr>
          <w:rFonts w:ascii="Arial" w:hAnsi="Arial" w:cs="Arial"/>
          <w:b/>
          <w:bCs/>
          <w:lang w:eastAsia="ar-SA"/>
        </w:rPr>
        <w:t>FORMATO No. 1</w:t>
      </w:r>
      <w:r w:rsidR="00436180">
        <w:rPr>
          <w:rFonts w:ascii="Arial" w:hAnsi="Arial" w:cs="Arial"/>
          <w:b/>
          <w:bCs/>
          <w:lang w:eastAsia="ar-SA"/>
        </w:rPr>
        <w:t xml:space="preserve"> </w:t>
      </w:r>
      <w:r w:rsidRPr="00780497">
        <w:rPr>
          <w:rFonts w:ascii="Arial" w:hAnsi="Arial" w:cs="Arial"/>
          <w:b/>
          <w:bCs/>
          <w:lang w:eastAsia="ar-SA"/>
        </w:rPr>
        <w:t>CARTA DE PRESENTACIÓN DE LA PROPUESTA</w:t>
      </w:r>
      <w:bookmarkEnd w:id="0"/>
      <w:bookmarkEnd w:id="1"/>
    </w:p>
    <w:p w14:paraId="06553D91" w14:textId="77777777" w:rsidR="001424E7" w:rsidRPr="00780497" w:rsidRDefault="001424E7">
      <w:pPr>
        <w:spacing w:after="0" w:line="240" w:lineRule="auto"/>
        <w:ind w:right="51"/>
        <w:jc w:val="center"/>
        <w:rPr>
          <w:rFonts w:ascii="Arial" w:hAnsi="Arial" w:cs="Arial"/>
          <w:spacing w:val="-2"/>
          <w:lang w:eastAsia="ar-SA"/>
        </w:rPr>
      </w:pPr>
    </w:p>
    <w:p w14:paraId="0F27A88A" w14:textId="77777777" w:rsidR="001424E7" w:rsidRPr="00780497" w:rsidRDefault="00563074">
      <w:pPr>
        <w:spacing w:after="0" w:line="240" w:lineRule="auto"/>
        <w:ind w:right="51"/>
        <w:jc w:val="both"/>
        <w:rPr>
          <w:rFonts w:ascii="Arial" w:hAnsi="Arial" w:cs="Arial"/>
          <w:spacing w:val="-2"/>
          <w:lang w:eastAsia="ar-SA"/>
        </w:rPr>
      </w:pPr>
      <w:r w:rsidRPr="00780497">
        <w:rPr>
          <w:rFonts w:ascii="Arial" w:hAnsi="Arial" w:cs="Arial"/>
          <w:spacing w:val="-2"/>
          <w:lang w:eastAsia="ar-SA"/>
        </w:rPr>
        <w:t>Ciudad y Fecha,</w:t>
      </w:r>
    </w:p>
    <w:p w14:paraId="7F7966D5" w14:textId="77777777" w:rsidR="001424E7" w:rsidRPr="00780497" w:rsidRDefault="001424E7">
      <w:pPr>
        <w:spacing w:after="0" w:line="240" w:lineRule="auto"/>
        <w:ind w:right="51"/>
        <w:jc w:val="both"/>
        <w:rPr>
          <w:rFonts w:ascii="Arial" w:hAnsi="Arial" w:cs="Arial"/>
          <w:spacing w:val="-2"/>
          <w:lang w:eastAsia="ar-SA"/>
        </w:rPr>
      </w:pPr>
    </w:p>
    <w:p w14:paraId="6F6AFC20" w14:textId="77777777" w:rsidR="001424E7" w:rsidRPr="00780497" w:rsidRDefault="00563074">
      <w:pPr>
        <w:spacing w:after="0" w:line="240" w:lineRule="auto"/>
        <w:ind w:right="51"/>
        <w:jc w:val="both"/>
        <w:rPr>
          <w:rFonts w:ascii="Arial" w:hAnsi="Arial" w:cs="Arial"/>
          <w:spacing w:val="-2"/>
          <w:lang w:eastAsia="ar-SA"/>
        </w:rPr>
      </w:pPr>
      <w:r w:rsidRPr="00780497">
        <w:rPr>
          <w:rFonts w:ascii="Arial" w:hAnsi="Arial" w:cs="Arial"/>
          <w:spacing w:val="-2"/>
          <w:lang w:eastAsia="ar-SA"/>
        </w:rPr>
        <w:t>Señores</w:t>
      </w:r>
    </w:p>
    <w:p w14:paraId="7657567A" w14:textId="77777777" w:rsidR="001424E7" w:rsidRPr="00D10E57" w:rsidRDefault="00563074">
      <w:pPr>
        <w:overflowPunct w:val="0"/>
        <w:autoSpaceDE w:val="0"/>
        <w:spacing w:after="0" w:line="240" w:lineRule="auto"/>
        <w:jc w:val="both"/>
        <w:textAlignment w:val="baseline"/>
        <w:rPr>
          <w:rFonts w:ascii="Arial" w:hAnsi="Arial" w:cs="Arial"/>
          <w:b/>
          <w:lang w:eastAsia="ar-SA"/>
        </w:rPr>
      </w:pPr>
      <w:r w:rsidRPr="00D10E57">
        <w:rPr>
          <w:rFonts w:ascii="Arial" w:hAnsi="Arial" w:cs="Arial"/>
          <w:b/>
          <w:lang w:eastAsia="ar-SA"/>
        </w:rPr>
        <w:t>MUNICIPIO DE ARMENIA</w:t>
      </w:r>
    </w:p>
    <w:p w14:paraId="0F9D7418" w14:textId="77777777" w:rsidR="001424E7" w:rsidRPr="00780497" w:rsidRDefault="00563074">
      <w:pPr>
        <w:tabs>
          <w:tab w:val="left" w:pos="3750"/>
        </w:tabs>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Armenia Q.-</w:t>
      </w:r>
      <w:r w:rsidRPr="00780497">
        <w:rPr>
          <w:rFonts w:ascii="Arial" w:hAnsi="Arial" w:cs="Arial"/>
          <w:lang w:eastAsia="ar-SA"/>
        </w:rPr>
        <w:tab/>
      </w:r>
    </w:p>
    <w:p w14:paraId="267B743E"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692738DA" w14:textId="57DA18AC" w:rsidR="001424E7" w:rsidRPr="00780497" w:rsidRDefault="00563074">
      <w:pPr>
        <w:spacing w:after="0" w:line="240" w:lineRule="auto"/>
        <w:ind w:right="51"/>
        <w:jc w:val="both"/>
        <w:rPr>
          <w:rFonts w:ascii="Arial" w:hAnsi="Arial" w:cs="Arial"/>
          <w:b/>
          <w:spacing w:val="-2"/>
          <w:lang w:eastAsia="ar-SA"/>
        </w:rPr>
      </w:pPr>
      <w:r w:rsidRPr="00780497">
        <w:rPr>
          <w:rFonts w:ascii="Arial" w:hAnsi="Arial" w:cs="Arial"/>
          <w:b/>
          <w:spacing w:val="-2"/>
          <w:lang w:eastAsia="ar-SA"/>
        </w:rPr>
        <w:t xml:space="preserve">ASUNTO: PROPUESTA PARA EL PROCESO DE </w:t>
      </w:r>
      <w:r w:rsidR="008E3FEF">
        <w:rPr>
          <w:rFonts w:ascii="Arial" w:hAnsi="Arial" w:cs="Arial"/>
          <w:b/>
          <w:spacing w:val="-2"/>
          <w:lang w:eastAsia="ar-SA"/>
        </w:rPr>
        <w:t xml:space="preserve">SELECCIÓN DE LICITACION PUBLICA </w:t>
      </w:r>
      <w:r w:rsidRPr="0034782B">
        <w:rPr>
          <w:rFonts w:ascii="Arial" w:hAnsi="Arial" w:cs="Arial"/>
          <w:b/>
          <w:spacing w:val="-2"/>
          <w:lang w:eastAsia="ar-SA"/>
        </w:rPr>
        <w:t xml:space="preserve">No. </w:t>
      </w:r>
      <w:r w:rsidR="008E3FEF" w:rsidRPr="00460B76">
        <w:rPr>
          <w:rFonts w:cs="Arial"/>
          <w:b/>
          <w:sz w:val="24"/>
          <w:szCs w:val="24"/>
          <w:lang w:eastAsia="ar-SA"/>
        </w:rPr>
        <w:t>DAJ-LP-00</w:t>
      </w:r>
      <w:r w:rsidR="008E3FEF">
        <w:rPr>
          <w:rFonts w:cs="Arial"/>
          <w:b/>
          <w:sz w:val="24"/>
          <w:szCs w:val="24"/>
          <w:lang w:eastAsia="ar-SA"/>
        </w:rPr>
        <w:t>4</w:t>
      </w:r>
      <w:r w:rsidR="008E3FEF" w:rsidRPr="00460B76">
        <w:rPr>
          <w:rFonts w:cs="Arial"/>
          <w:b/>
          <w:sz w:val="24"/>
          <w:szCs w:val="24"/>
          <w:lang w:eastAsia="ar-SA"/>
        </w:rPr>
        <w:t>-2024</w:t>
      </w:r>
    </w:p>
    <w:p w14:paraId="20BCE43B" w14:textId="77777777" w:rsidR="001424E7" w:rsidRPr="00780497" w:rsidRDefault="001424E7">
      <w:pPr>
        <w:spacing w:after="0" w:line="240" w:lineRule="auto"/>
        <w:ind w:right="51"/>
        <w:jc w:val="both"/>
        <w:rPr>
          <w:rFonts w:ascii="Arial" w:hAnsi="Arial" w:cs="Arial"/>
          <w:spacing w:val="-2"/>
          <w:lang w:eastAsia="ar-SA"/>
        </w:rPr>
      </w:pPr>
    </w:p>
    <w:p w14:paraId="098C6788" w14:textId="00FCF05D" w:rsidR="00436180" w:rsidRPr="00C77991" w:rsidRDefault="00563074" w:rsidP="00436180">
      <w:pPr>
        <w:ind w:right="-93"/>
        <w:jc w:val="both"/>
        <w:rPr>
          <w:rFonts w:ascii="Arial" w:hAnsi="Arial" w:cs="Arial"/>
        </w:rPr>
      </w:pPr>
      <w:r w:rsidRPr="00780497">
        <w:rPr>
          <w:rFonts w:ascii="Arial" w:hAnsi="Arial" w:cs="Arial"/>
          <w:lang w:eastAsia="ar-SA"/>
        </w:rPr>
        <w:t xml:space="preserve">______________________, identificados con la cedula de ciudadanía número  ________________, expedida en_________, actuando en nombre (propio) o (en representación de__________________), por medio del presente me permito presentar propuesta para el proceso de </w:t>
      </w:r>
      <w:r w:rsidR="008E3FEF">
        <w:rPr>
          <w:rFonts w:ascii="Arial" w:hAnsi="Arial" w:cs="Arial"/>
          <w:lang w:eastAsia="ar-SA"/>
        </w:rPr>
        <w:t>LICITACION PUBLICA</w:t>
      </w:r>
      <w:r w:rsidRPr="00780497">
        <w:rPr>
          <w:rFonts w:ascii="Arial" w:hAnsi="Arial" w:cs="Arial"/>
          <w:spacing w:val="-2"/>
          <w:lang w:eastAsia="ar-SA"/>
        </w:rPr>
        <w:t xml:space="preserve">, cuyo objeto es: </w:t>
      </w:r>
      <w:r w:rsidR="009E1499" w:rsidRPr="00763D14">
        <w:rPr>
          <w:rFonts w:ascii="Arial" w:eastAsia="Arial" w:hAnsi="Arial" w:cs="Arial"/>
          <w:lang w:eastAsia="es-CO"/>
        </w:rPr>
        <w:t>“</w:t>
      </w:r>
      <w:bookmarkStart w:id="2" w:name="_Hlk169184869"/>
      <w:r w:rsidR="008E3FEF" w:rsidRPr="008E3FEF">
        <w:rPr>
          <w:rFonts w:ascii="Arial" w:hAnsi="Arial" w:cs="Arial"/>
          <w:lang w:eastAsia="ar-SA"/>
        </w:rPr>
        <w:t>CONTRATO PARA LA OPERACIÓN DEL SERVICIO DE GRÚAS Y/O VEHÍCULOS SIMILARES, PARA EL TRASLADO DE LOS VEHÍCULOS QUE REQUIERAN SER INMOVILIZADOS POR LA SECRETARÍA DE TRÁNSITO Y TRANSPORTE DE ARMENIA</w:t>
      </w:r>
      <w:bookmarkEnd w:id="2"/>
      <w:r w:rsidR="00436180" w:rsidRPr="00C77991">
        <w:rPr>
          <w:rFonts w:ascii="Arial" w:hAnsi="Arial" w:cs="Arial"/>
          <w:lang w:eastAsia="es-CO"/>
        </w:rPr>
        <w:t>”.</w:t>
      </w:r>
    </w:p>
    <w:p w14:paraId="6A6C7371"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 xml:space="preserve">Que esta propuesta es irrevocable en los términos del artículo 846 del Código de Comercio y que su vigencia es de </w:t>
      </w:r>
      <w:r w:rsidRPr="00780497">
        <w:rPr>
          <w:rFonts w:ascii="Arial" w:hAnsi="Arial" w:cs="Arial"/>
          <w:b/>
          <w:lang w:eastAsia="ar-SA"/>
        </w:rPr>
        <w:t>sesenta (60) días</w:t>
      </w:r>
      <w:r w:rsidRPr="00780497">
        <w:rPr>
          <w:rFonts w:ascii="Arial" w:hAnsi="Arial" w:cs="Arial"/>
          <w:lang w:eastAsia="ar-SA"/>
        </w:rPr>
        <w:t xml:space="preserve">, contados a partir de la fecha de su presentación. </w:t>
      </w:r>
    </w:p>
    <w:p w14:paraId="5D95A83D" w14:textId="77777777" w:rsidR="001424E7" w:rsidRPr="00780497" w:rsidRDefault="001424E7">
      <w:pPr>
        <w:tabs>
          <w:tab w:val="center" w:pos="4419"/>
          <w:tab w:val="right" w:pos="8838"/>
        </w:tabs>
        <w:spacing w:after="0" w:line="240" w:lineRule="auto"/>
        <w:jc w:val="both"/>
        <w:rPr>
          <w:rFonts w:ascii="Arial" w:hAnsi="Arial" w:cs="Arial"/>
          <w:lang w:eastAsia="ar-SA"/>
        </w:rPr>
      </w:pPr>
    </w:p>
    <w:p w14:paraId="51642578"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Que aceptamos que estarán a nuestro cargo todos los impuestos, tasas y contribuciones establecidos por las diferentes autoridades nacionales, departamentales o municipales, que genere la celebración del con trato objeto del presente proceso de selección.</w:t>
      </w:r>
    </w:p>
    <w:p w14:paraId="09FE495C" w14:textId="77777777" w:rsidR="001424E7" w:rsidRPr="00780497" w:rsidRDefault="001424E7">
      <w:pPr>
        <w:tabs>
          <w:tab w:val="center" w:pos="4419"/>
          <w:tab w:val="right" w:pos="8838"/>
        </w:tabs>
        <w:spacing w:after="0" w:line="240" w:lineRule="auto"/>
        <w:jc w:val="both"/>
        <w:rPr>
          <w:rFonts w:ascii="Arial" w:hAnsi="Arial" w:cs="Arial"/>
          <w:lang w:eastAsia="ar-SA"/>
        </w:rPr>
      </w:pPr>
    </w:p>
    <w:p w14:paraId="7B50FCF3" w14:textId="517548BD"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 xml:space="preserve">Que conocemos la información general, las especificaciones técnicas generales y particulares, los estudios previos, el pliego de condiciones, las adendas  y demás documentos de esta </w:t>
      </w:r>
      <w:r w:rsidRPr="00780497">
        <w:rPr>
          <w:rFonts w:ascii="Arial" w:hAnsi="Arial" w:cs="Arial"/>
          <w:lang w:eastAsia="ar-SA"/>
        </w:rPr>
        <w:fldChar w:fldCharType="begin"/>
      </w:r>
      <w:r w:rsidRPr="00780497">
        <w:rPr>
          <w:rFonts w:ascii="Arial" w:hAnsi="Arial" w:cs="Arial"/>
          <w:lang w:eastAsia="ar-SA"/>
        </w:rPr>
        <w:instrText xml:space="preserve"> MERGEFIELD "TIPO_DE_PROCESO" </w:instrText>
      </w:r>
      <w:r w:rsidRPr="00780497">
        <w:rPr>
          <w:rFonts w:ascii="Arial" w:hAnsi="Arial" w:cs="Arial"/>
          <w:lang w:eastAsia="ar-SA"/>
        </w:rPr>
        <w:fldChar w:fldCharType="separate"/>
      </w:r>
      <w:r w:rsidR="008E3FEF">
        <w:rPr>
          <w:rFonts w:ascii="Arial" w:hAnsi="Arial" w:cs="Arial"/>
          <w:lang w:eastAsia="ar-SA"/>
        </w:rPr>
        <w:t xml:space="preserve">LICITACION PUBLICA </w:t>
      </w:r>
      <w:r w:rsidRPr="00780497">
        <w:rPr>
          <w:rFonts w:ascii="Arial" w:hAnsi="Arial" w:cs="Arial"/>
          <w:lang w:eastAsia="ar-SA"/>
        </w:rPr>
        <w:fldChar w:fldCharType="end"/>
      </w:r>
      <w:r w:rsidRPr="00780497">
        <w:rPr>
          <w:rFonts w:ascii="Arial" w:hAnsi="Arial" w:cs="Arial"/>
          <w:lang w:eastAsia="ar-SA"/>
        </w:rPr>
        <w:t xml:space="preserve"> y aceptamos los requisitos en ellos contenidos y en la ley.</w:t>
      </w:r>
    </w:p>
    <w:p w14:paraId="6D04EEC2" w14:textId="77777777" w:rsidR="001424E7" w:rsidRPr="00780497" w:rsidRDefault="00563074">
      <w:pPr>
        <w:tabs>
          <w:tab w:val="left" w:pos="9390"/>
        </w:tabs>
        <w:spacing w:after="0" w:line="240" w:lineRule="auto"/>
        <w:ind w:left="360" w:right="51" w:hanging="360"/>
        <w:jc w:val="both"/>
        <w:rPr>
          <w:rFonts w:ascii="Arial" w:hAnsi="Arial" w:cs="Arial"/>
          <w:spacing w:val="-2"/>
          <w:lang w:eastAsia="ar-SA"/>
        </w:rPr>
      </w:pPr>
      <w:r w:rsidRPr="00780497">
        <w:rPr>
          <w:rFonts w:ascii="Arial" w:hAnsi="Arial" w:cs="Arial"/>
          <w:spacing w:val="-2"/>
          <w:lang w:eastAsia="ar-SA"/>
        </w:rPr>
        <w:tab/>
      </w:r>
    </w:p>
    <w:p w14:paraId="71488BAC" w14:textId="3B1B598F"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 xml:space="preserve">Que en caso de que nos sea adjudicada la </w:t>
      </w:r>
      <w:r w:rsidRPr="00780497">
        <w:rPr>
          <w:rFonts w:ascii="Arial" w:hAnsi="Arial" w:cs="Arial"/>
          <w:lang w:eastAsia="ar-SA"/>
        </w:rPr>
        <w:fldChar w:fldCharType="begin"/>
      </w:r>
      <w:r w:rsidRPr="00780497">
        <w:rPr>
          <w:rFonts w:ascii="Arial" w:hAnsi="Arial" w:cs="Arial"/>
          <w:lang w:eastAsia="ar-SA"/>
        </w:rPr>
        <w:instrText xml:space="preserve"> MERGEFIELD "TIPO_DE_PROCESO" </w:instrText>
      </w:r>
      <w:r w:rsidRPr="00780497">
        <w:rPr>
          <w:rFonts w:ascii="Arial" w:hAnsi="Arial" w:cs="Arial"/>
          <w:lang w:eastAsia="ar-SA"/>
        </w:rPr>
        <w:fldChar w:fldCharType="separate"/>
      </w:r>
      <w:r w:rsidR="008E3FEF">
        <w:rPr>
          <w:rFonts w:ascii="Arial" w:hAnsi="Arial" w:cs="Arial"/>
          <w:lang w:eastAsia="ar-SA"/>
        </w:rPr>
        <w:t>LICITACION PUBLICA</w:t>
      </w:r>
      <w:r w:rsidRPr="00780497">
        <w:rPr>
          <w:rFonts w:ascii="Arial" w:hAnsi="Arial" w:cs="Arial"/>
          <w:lang w:eastAsia="ar-SA"/>
        </w:rPr>
        <w:fldChar w:fldCharType="end"/>
      </w:r>
      <w:r w:rsidRPr="00780497">
        <w:rPr>
          <w:rFonts w:ascii="Arial" w:hAnsi="Arial" w:cs="Arial"/>
          <w:lang w:eastAsia="ar-SA"/>
        </w:rPr>
        <w:t xml:space="preserve"> de la referencia, me comprometo a ejecutar totalmente el objeto del contrato, en el plazo establecido en los estudios previos y en los pliegos de condiciones, contado a partir de la fecha de iniciación del mismo.</w:t>
      </w:r>
    </w:p>
    <w:p w14:paraId="072347CA" w14:textId="77777777" w:rsidR="001424E7" w:rsidRPr="00780497" w:rsidRDefault="001424E7">
      <w:pPr>
        <w:spacing w:after="0" w:line="240" w:lineRule="auto"/>
        <w:ind w:right="51"/>
        <w:jc w:val="both"/>
        <w:rPr>
          <w:rFonts w:ascii="Arial" w:hAnsi="Arial" w:cs="Arial"/>
          <w:spacing w:val="-2"/>
          <w:lang w:eastAsia="ar-SA"/>
        </w:rPr>
      </w:pPr>
    </w:p>
    <w:p w14:paraId="6F85BF10"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 xml:space="preserve">Declaramos conocer todo lo concerniente a la prestación del servicio que estamos OFERTANDO, así como las condiciones generales, geográficas y en general, todos los demás aspectos sobre los cuales obtuvimos información y que en alguna forma afecten la ejecución del objeto contractual. </w:t>
      </w:r>
    </w:p>
    <w:p w14:paraId="78FFA8DE"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02FE47C2" w14:textId="77777777" w:rsidR="001424E7" w:rsidRPr="00780497" w:rsidRDefault="00436180">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Que,</w:t>
      </w:r>
      <w:r w:rsidR="00563074" w:rsidRPr="00780497">
        <w:rPr>
          <w:rFonts w:ascii="Arial" w:hAnsi="Arial" w:cs="Arial"/>
          <w:lang w:eastAsia="ar-SA"/>
        </w:rPr>
        <w:t xml:space="preserve"> en caso de adjudicación del contrato respectivo, nos comprometemos a suscribirlo, perfeccionarlo y legalizarlo, y a constituir las garantías requeridas en los términos y extensiones señaladas en los pliegos de condiciones.</w:t>
      </w:r>
    </w:p>
    <w:p w14:paraId="7013A1BC" w14:textId="77777777" w:rsidR="001424E7" w:rsidRPr="00780497" w:rsidRDefault="001424E7">
      <w:pPr>
        <w:spacing w:after="0" w:line="240" w:lineRule="auto"/>
        <w:ind w:right="51"/>
        <w:jc w:val="both"/>
        <w:rPr>
          <w:rFonts w:ascii="Arial" w:hAnsi="Arial" w:cs="Arial"/>
          <w:spacing w:val="-2"/>
          <w:lang w:eastAsia="ar-SA"/>
        </w:rPr>
      </w:pPr>
    </w:p>
    <w:p w14:paraId="3C309559"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Que hemos conocido las adendas emitidas dentro del presente proceso de selección y que aceptamos su contenido.</w:t>
      </w:r>
    </w:p>
    <w:p w14:paraId="2EDE3F0A" w14:textId="77777777" w:rsidR="001424E7" w:rsidRPr="00780497" w:rsidRDefault="001424E7">
      <w:pPr>
        <w:tabs>
          <w:tab w:val="center" w:pos="4252"/>
          <w:tab w:val="right" w:pos="8504"/>
        </w:tabs>
        <w:spacing w:after="0" w:line="240" w:lineRule="auto"/>
        <w:ind w:right="51"/>
        <w:jc w:val="both"/>
        <w:rPr>
          <w:rFonts w:ascii="Arial" w:hAnsi="Arial" w:cs="Arial"/>
          <w:spacing w:val="-2"/>
          <w:lang w:eastAsia="ar-SA"/>
        </w:rPr>
      </w:pPr>
    </w:p>
    <w:p w14:paraId="1F2535F5"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 xml:space="preserve">Que el </w:t>
      </w:r>
      <w:r w:rsidRPr="00780497">
        <w:rPr>
          <w:rFonts w:ascii="Arial" w:hAnsi="Arial" w:cs="Arial"/>
          <w:b/>
          <w:lang w:eastAsia="ar-SA"/>
        </w:rPr>
        <w:t xml:space="preserve">Valor Total </w:t>
      </w:r>
      <w:r w:rsidRPr="00780497">
        <w:rPr>
          <w:rFonts w:ascii="Arial" w:hAnsi="Arial" w:cs="Arial"/>
          <w:lang w:eastAsia="ar-SA"/>
        </w:rPr>
        <w:t xml:space="preserve">de nuestra Propuesta, es el indicado en la </w:t>
      </w:r>
      <w:r w:rsidRPr="00780497">
        <w:rPr>
          <w:rFonts w:ascii="Arial" w:hAnsi="Arial" w:cs="Arial"/>
          <w:b/>
          <w:lang w:eastAsia="ar-SA"/>
        </w:rPr>
        <w:t>PROPUESTA ECONÓMICA</w:t>
      </w:r>
      <w:r w:rsidRPr="00780497">
        <w:rPr>
          <w:rFonts w:ascii="Arial" w:hAnsi="Arial" w:cs="Arial"/>
          <w:lang w:eastAsia="ar-SA"/>
        </w:rPr>
        <w:t>, incluidos todos los impuestos.</w:t>
      </w:r>
    </w:p>
    <w:p w14:paraId="7193AAE1" w14:textId="77777777" w:rsidR="001424E7" w:rsidRPr="00780497" w:rsidRDefault="001424E7">
      <w:pPr>
        <w:spacing w:after="0" w:line="240" w:lineRule="auto"/>
        <w:ind w:right="51"/>
        <w:jc w:val="both"/>
        <w:rPr>
          <w:rFonts w:ascii="Arial" w:hAnsi="Arial" w:cs="Arial"/>
          <w:lang w:eastAsia="ar-SA"/>
        </w:rPr>
      </w:pPr>
    </w:p>
    <w:p w14:paraId="490F6064"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Así mismo, declaramos</w:t>
      </w:r>
      <w:r w:rsidRPr="00780497">
        <w:rPr>
          <w:rFonts w:ascii="Arial" w:hAnsi="Arial" w:cs="Arial"/>
          <w:b/>
          <w:lang w:eastAsia="ar-SA"/>
        </w:rPr>
        <w:t xml:space="preserve"> </w:t>
      </w:r>
      <w:r w:rsidRPr="00780497">
        <w:rPr>
          <w:rFonts w:ascii="Arial" w:hAnsi="Arial" w:cs="Arial"/>
          <w:b/>
          <w:smallCaps/>
          <w:lang w:eastAsia="ar-SA"/>
        </w:rPr>
        <w:t>BAJO LA GRAVEDAD DEL JURAMENTO</w:t>
      </w:r>
      <w:r w:rsidRPr="00780497">
        <w:rPr>
          <w:rFonts w:ascii="Arial" w:hAnsi="Arial" w:cs="Arial"/>
          <w:lang w:eastAsia="ar-SA"/>
        </w:rPr>
        <w:t>, sujeto a las sanciones establecidas en el Código Penal:</w:t>
      </w:r>
    </w:p>
    <w:p w14:paraId="6DF1B078"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6C0BEB1F" w14:textId="77777777" w:rsidR="001424E7" w:rsidRPr="00780497" w:rsidRDefault="00563074" w:rsidP="003F0308">
      <w:pPr>
        <w:numPr>
          <w:ilvl w:val="0"/>
          <w:numId w:val="8"/>
        </w:numPr>
        <w:suppressAutoHyphens/>
        <w:spacing w:after="0" w:line="240" w:lineRule="auto"/>
        <w:ind w:left="426" w:right="51"/>
        <w:jc w:val="both"/>
        <w:rPr>
          <w:rFonts w:ascii="Arial" w:eastAsia="Lucida Sans Unicode" w:hAnsi="Arial" w:cs="Arial"/>
          <w:lang w:bidi="en-US"/>
        </w:rPr>
      </w:pPr>
      <w:r w:rsidRPr="00780497">
        <w:rPr>
          <w:rFonts w:ascii="Arial" w:eastAsia="Lucida Sans Unicode" w:hAnsi="Arial" w:cs="Arial"/>
          <w:spacing w:val="-2"/>
          <w:lang w:bidi="en-US"/>
        </w:rPr>
        <w:t>Que l</w:t>
      </w:r>
      <w:r w:rsidRPr="00780497">
        <w:rPr>
          <w:rFonts w:ascii="Arial" w:eastAsia="Lucida Sans Unicode" w:hAnsi="Arial" w:cs="Arial"/>
          <w:lang w:bidi="en-US"/>
        </w:rPr>
        <w:t>a información contenida en la propuesta es verídica y que asumimos total responsabilidad frente al MUNICIPIO DE ARMENIA, cuando los datos suministrados sean falsos o contrarios a la realidad, sin perjuicio de lo dispuesto en el Código Penal y demás normas concordantes.</w:t>
      </w:r>
    </w:p>
    <w:p w14:paraId="2047E419" w14:textId="77777777" w:rsidR="001424E7" w:rsidRPr="00780497" w:rsidRDefault="00563074" w:rsidP="003F0308">
      <w:pPr>
        <w:numPr>
          <w:ilvl w:val="0"/>
          <w:numId w:val="8"/>
        </w:numPr>
        <w:suppressAutoHyphens/>
        <w:spacing w:after="0" w:line="240" w:lineRule="auto"/>
        <w:ind w:left="426" w:right="51"/>
        <w:jc w:val="both"/>
        <w:rPr>
          <w:rFonts w:ascii="Arial" w:eastAsia="Lucida Sans Unicode" w:hAnsi="Arial" w:cs="Arial"/>
          <w:spacing w:val="-2"/>
          <w:lang w:bidi="en-US"/>
        </w:rPr>
      </w:pPr>
      <w:r w:rsidRPr="00780497">
        <w:rPr>
          <w:rFonts w:ascii="Arial" w:eastAsia="Lucida Sans Unicode" w:hAnsi="Arial" w:cs="Arial"/>
          <w:spacing w:val="-2"/>
          <w:lang w:bidi="en-US"/>
        </w:rPr>
        <w:lastRenderedPageBreak/>
        <w:t xml:space="preserve">Que no nos hallamos incursos en causal alguna de inhabilidad e incompatibilidad de las señaladas en la Constitución y en la Ley, y no nos encontramos en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 </w:t>
      </w:r>
      <w:r w:rsidRPr="00780497">
        <w:rPr>
          <w:rFonts w:ascii="Arial" w:eastAsia="Lucida Sans Unicode" w:hAnsi="Arial" w:cs="Arial"/>
          <w:i/>
          <w:spacing w:val="-2"/>
          <w:lang w:bidi="en-US"/>
        </w:rPr>
        <w:t xml:space="preserve"> </w:t>
      </w:r>
    </w:p>
    <w:p w14:paraId="010652DA" w14:textId="77777777" w:rsidR="001424E7" w:rsidRPr="00780497" w:rsidRDefault="001424E7">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after="0" w:line="240" w:lineRule="auto"/>
        <w:ind w:right="51"/>
        <w:jc w:val="both"/>
        <w:rPr>
          <w:rFonts w:ascii="Arial" w:hAnsi="Arial" w:cs="Arial"/>
          <w:spacing w:val="-2"/>
          <w:lang w:eastAsia="ar-SA"/>
        </w:rPr>
      </w:pPr>
    </w:p>
    <w:p w14:paraId="6AA51869" w14:textId="77777777" w:rsidR="001424E7" w:rsidRPr="00780497" w:rsidRDefault="001424E7">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after="0" w:line="240" w:lineRule="auto"/>
        <w:ind w:right="51"/>
        <w:jc w:val="both"/>
        <w:rPr>
          <w:rFonts w:ascii="Arial" w:hAnsi="Arial" w:cs="Arial"/>
          <w:spacing w:val="-2"/>
          <w:lang w:eastAsia="ar-SA"/>
        </w:rPr>
      </w:pPr>
    </w:p>
    <w:p w14:paraId="5AA65C38"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Nos permitimos anexar los documentos solicitados por la entidad.</w:t>
      </w:r>
    </w:p>
    <w:p w14:paraId="3B2CC11D" w14:textId="77777777" w:rsidR="00436180" w:rsidRDefault="00436180">
      <w:pPr>
        <w:spacing w:after="0" w:line="240" w:lineRule="auto"/>
        <w:ind w:right="51"/>
        <w:jc w:val="both"/>
        <w:rPr>
          <w:rFonts w:ascii="Arial" w:hAnsi="Arial" w:cs="Arial"/>
          <w:spacing w:val="-2"/>
          <w:lang w:eastAsia="ar-SA"/>
        </w:rPr>
      </w:pPr>
    </w:p>
    <w:p w14:paraId="3EF9372C" w14:textId="77777777" w:rsidR="001424E7" w:rsidRPr="00780497" w:rsidRDefault="00563074">
      <w:pPr>
        <w:spacing w:after="0" w:line="240" w:lineRule="auto"/>
        <w:ind w:right="51"/>
        <w:jc w:val="both"/>
        <w:rPr>
          <w:rFonts w:ascii="Arial" w:hAnsi="Arial" w:cs="Arial"/>
          <w:spacing w:val="-2"/>
          <w:lang w:eastAsia="ar-SA"/>
        </w:rPr>
      </w:pPr>
      <w:r w:rsidRPr="00780497">
        <w:rPr>
          <w:rFonts w:ascii="Arial" w:hAnsi="Arial" w:cs="Arial"/>
          <w:spacing w:val="-2"/>
          <w:lang w:eastAsia="ar-SA"/>
        </w:rPr>
        <w:t>Atentamente,</w:t>
      </w:r>
    </w:p>
    <w:p w14:paraId="79C67151" w14:textId="77777777" w:rsidR="00436180" w:rsidRDefault="00436180">
      <w:pPr>
        <w:overflowPunct w:val="0"/>
        <w:autoSpaceDE w:val="0"/>
        <w:spacing w:after="0" w:line="240" w:lineRule="auto"/>
        <w:jc w:val="both"/>
        <w:textAlignment w:val="baseline"/>
        <w:rPr>
          <w:rFonts w:ascii="Arial" w:hAnsi="Arial" w:cs="Arial"/>
          <w:lang w:eastAsia="ar-SA"/>
        </w:rPr>
      </w:pPr>
    </w:p>
    <w:p w14:paraId="4CF62490"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Nombre o Razón Social del Proponente: ____________________________</w:t>
      </w:r>
    </w:p>
    <w:p w14:paraId="19E59722"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Nit</w:t>
      </w:r>
      <w:r w:rsidR="00436180">
        <w:rPr>
          <w:rFonts w:ascii="Arial" w:hAnsi="Arial" w:cs="Arial"/>
          <w:lang w:eastAsia="ar-SA"/>
        </w:rPr>
        <w:t xml:space="preserve">. </w:t>
      </w:r>
      <w:r w:rsidRPr="00780497">
        <w:rPr>
          <w:rFonts w:ascii="Arial" w:hAnsi="Arial" w:cs="Arial"/>
          <w:lang w:eastAsia="ar-SA"/>
        </w:rPr>
        <w:t>__________________________________________________________</w:t>
      </w:r>
    </w:p>
    <w:p w14:paraId="17E3BFA2"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Nombre del Representante Legal: __________________________________</w:t>
      </w:r>
    </w:p>
    <w:p w14:paraId="173B59E2" w14:textId="77777777" w:rsidR="001424E7" w:rsidRPr="00780497" w:rsidRDefault="00563074">
      <w:pPr>
        <w:spacing w:after="0" w:line="240" w:lineRule="auto"/>
        <w:jc w:val="both"/>
        <w:rPr>
          <w:rFonts w:ascii="Arial" w:hAnsi="Arial" w:cs="Arial"/>
          <w:lang w:eastAsia="ar-SA"/>
        </w:rPr>
      </w:pPr>
      <w:r w:rsidRPr="00780497">
        <w:rPr>
          <w:rFonts w:ascii="Arial" w:hAnsi="Arial" w:cs="Arial"/>
          <w:lang w:eastAsia="ar-SA"/>
        </w:rPr>
        <w:t>C.C. No. ______________________ de _____________________________</w:t>
      </w:r>
    </w:p>
    <w:p w14:paraId="5AF3F723" w14:textId="77777777" w:rsidR="001424E7" w:rsidRPr="00780497" w:rsidRDefault="00563074">
      <w:pPr>
        <w:spacing w:after="0" w:line="240" w:lineRule="auto"/>
        <w:jc w:val="both"/>
        <w:rPr>
          <w:rFonts w:ascii="Arial" w:hAnsi="Arial" w:cs="Arial"/>
          <w:spacing w:val="-2"/>
          <w:lang w:eastAsia="ar-SA"/>
        </w:rPr>
      </w:pPr>
      <w:r w:rsidRPr="00780497">
        <w:rPr>
          <w:rFonts w:ascii="Arial" w:hAnsi="Arial" w:cs="Arial"/>
          <w:spacing w:val="-2"/>
          <w:lang w:eastAsia="ar-SA"/>
        </w:rPr>
        <w:t>Dirección   ____________________________________________________</w:t>
      </w:r>
    </w:p>
    <w:p w14:paraId="5C5CD0DB" w14:textId="77777777" w:rsidR="001424E7" w:rsidRPr="00780497" w:rsidRDefault="00563074">
      <w:pPr>
        <w:spacing w:after="0" w:line="240" w:lineRule="auto"/>
        <w:jc w:val="both"/>
        <w:rPr>
          <w:rFonts w:ascii="Arial" w:hAnsi="Arial" w:cs="Arial"/>
          <w:spacing w:val="-2"/>
          <w:lang w:eastAsia="ar-SA"/>
        </w:rPr>
      </w:pPr>
      <w:r w:rsidRPr="00780497">
        <w:rPr>
          <w:rFonts w:ascii="Arial" w:hAnsi="Arial" w:cs="Arial"/>
          <w:spacing w:val="-2"/>
          <w:lang w:eastAsia="ar-SA"/>
        </w:rPr>
        <w:t>Teléfonos ___________________________ Fax</w:t>
      </w:r>
      <w:r w:rsidR="00436180">
        <w:rPr>
          <w:rFonts w:ascii="Arial" w:hAnsi="Arial" w:cs="Arial"/>
          <w:spacing w:val="-2"/>
          <w:lang w:eastAsia="ar-SA"/>
        </w:rPr>
        <w:t>.</w:t>
      </w:r>
      <w:r w:rsidRPr="00780497">
        <w:rPr>
          <w:rFonts w:ascii="Arial" w:hAnsi="Arial" w:cs="Arial"/>
          <w:spacing w:val="-2"/>
          <w:lang w:eastAsia="ar-SA"/>
        </w:rPr>
        <w:t xml:space="preserve">  _____________________</w:t>
      </w:r>
    </w:p>
    <w:p w14:paraId="6FC544E9" w14:textId="77777777" w:rsidR="001424E7" w:rsidRPr="00780497" w:rsidRDefault="00563074">
      <w:pPr>
        <w:spacing w:after="0" w:line="240" w:lineRule="auto"/>
        <w:jc w:val="both"/>
        <w:rPr>
          <w:rFonts w:ascii="Arial" w:hAnsi="Arial" w:cs="Arial"/>
          <w:spacing w:val="-2"/>
          <w:lang w:eastAsia="ar-SA"/>
        </w:rPr>
      </w:pPr>
      <w:r w:rsidRPr="00780497">
        <w:rPr>
          <w:rFonts w:ascii="Arial" w:hAnsi="Arial" w:cs="Arial"/>
          <w:spacing w:val="-2"/>
          <w:lang w:eastAsia="ar-SA"/>
        </w:rPr>
        <w:t>Ciudad   ______________________________________________________</w:t>
      </w:r>
    </w:p>
    <w:p w14:paraId="7DF1994C" w14:textId="77777777" w:rsidR="001424E7" w:rsidRPr="00780497" w:rsidRDefault="00563074">
      <w:pPr>
        <w:spacing w:after="0" w:line="240" w:lineRule="auto"/>
        <w:jc w:val="both"/>
        <w:rPr>
          <w:rFonts w:ascii="Arial" w:hAnsi="Arial" w:cs="Arial"/>
          <w:spacing w:val="-2"/>
          <w:lang w:eastAsia="ar-SA"/>
        </w:rPr>
      </w:pPr>
      <w:r w:rsidRPr="00780497">
        <w:rPr>
          <w:rFonts w:ascii="Arial" w:hAnsi="Arial" w:cs="Arial"/>
          <w:spacing w:val="-2"/>
          <w:lang w:eastAsia="ar-SA"/>
        </w:rPr>
        <w:t>FIRMA: ________________________________</w:t>
      </w:r>
    </w:p>
    <w:p w14:paraId="38930626" w14:textId="77777777" w:rsidR="001424E7" w:rsidRPr="00780497" w:rsidRDefault="00563074">
      <w:pPr>
        <w:spacing w:after="0" w:line="240" w:lineRule="auto"/>
        <w:jc w:val="both"/>
        <w:rPr>
          <w:rFonts w:ascii="Arial" w:hAnsi="Arial" w:cs="Arial"/>
          <w:spacing w:val="-2"/>
          <w:lang w:eastAsia="ar-SA"/>
        </w:rPr>
      </w:pPr>
      <w:r w:rsidRPr="00780497">
        <w:rPr>
          <w:rFonts w:ascii="Arial" w:hAnsi="Arial" w:cs="Arial"/>
          <w:spacing w:val="-2"/>
          <w:lang w:eastAsia="ar-SA"/>
        </w:rPr>
        <w:t>NOMBRE DE QUIEN FIRMA- Representante legal del Proponente:</w:t>
      </w:r>
    </w:p>
    <w:p w14:paraId="7B5FBE49" w14:textId="77777777" w:rsidR="001424E7" w:rsidRPr="00780497" w:rsidRDefault="00563074" w:rsidP="00436180">
      <w:pPr>
        <w:keepNext/>
        <w:suppressAutoHyphens/>
        <w:spacing w:after="0" w:line="240" w:lineRule="auto"/>
        <w:ind w:right="51"/>
        <w:jc w:val="center"/>
        <w:outlineLvl w:val="0"/>
        <w:rPr>
          <w:rFonts w:ascii="Arial" w:hAnsi="Arial" w:cs="Arial"/>
          <w:b/>
          <w:bCs/>
          <w:lang w:eastAsia="ar-SA"/>
        </w:rPr>
      </w:pPr>
      <w:r w:rsidRPr="00780497">
        <w:rPr>
          <w:rFonts w:ascii="Arial" w:hAnsi="Arial" w:cs="Arial"/>
          <w:spacing w:val="-2"/>
          <w:lang w:eastAsia="ar-SA"/>
        </w:rPr>
        <w:br w:type="page"/>
      </w:r>
      <w:bookmarkStart w:id="3" w:name="_Toc347258614"/>
      <w:bookmarkStart w:id="4" w:name="_Toc380397212"/>
      <w:r w:rsidRPr="00780497">
        <w:rPr>
          <w:rFonts w:ascii="Arial" w:hAnsi="Arial" w:cs="Arial"/>
          <w:b/>
          <w:bCs/>
          <w:lang w:eastAsia="ar-SA"/>
        </w:rPr>
        <w:lastRenderedPageBreak/>
        <w:t>FORMATO No. 2</w:t>
      </w:r>
      <w:r w:rsidR="00436180">
        <w:rPr>
          <w:rFonts w:ascii="Arial" w:hAnsi="Arial" w:cs="Arial"/>
          <w:b/>
          <w:bCs/>
          <w:lang w:eastAsia="ar-SA"/>
        </w:rPr>
        <w:t xml:space="preserve"> </w:t>
      </w:r>
      <w:r w:rsidRPr="00780497">
        <w:rPr>
          <w:rFonts w:ascii="Arial" w:eastAsia="Calibri" w:hAnsi="Arial" w:cs="Arial"/>
          <w:b/>
          <w:bCs/>
        </w:rPr>
        <w:t>COMPROMISO CONSORCIAL</w:t>
      </w:r>
      <w:bookmarkEnd w:id="3"/>
      <w:bookmarkEnd w:id="4"/>
    </w:p>
    <w:p w14:paraId="2313F899" w14:textId="77777777" w:rsidR="001424E7" w:rsidRPr="00780497" w:rsidRDefault="001424E7">
      <w:pPr>
        <w:spacing w:after="0" w:line="240" w:lineRule="auto"/>
        <w:jc w:val="center"/>
        <w:rPr>
          <w:rFonts w:ascii="Arial" w:eastAsia="Calibri" w:hAnsi="Arial" w:cs="Arial"/>
        </w:rPr>
      </w:pPr>
    </w:p>
    <w:p w14:paraId="5034C5A5" w14:textId="2E950DA5" w:rsidR="00436180" w:rsidRDefault="00563074" w:rsidP="00436180">
      <w:pPr>
        <w:ind w:left="-450" w:right="11"/>
        <w:jc w:val="both"/>
        <w:rPr>
          <w:rFonts w:ascii="Arial" w:eastAsia="Calibri" w:hAnsi="Arial" w:cs="Arial"/>
        </w:rPr>
      </w:pPr>
      <w:r w:rsidRPr="00780497">
        <w:rPr>
          <w:rFonts w:ascii="Arial" w:eastAsia="Calibri" w:hAnsi="Arial" w:cs="Arial"/>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780497">
        <w:rPr>
          <w:rFonts w:ascii="Arial" w:eastAsia="Calibri" w:hAnsi="Arial" w:cs="Arial"/>
        </w:rPr>
        <w:t>de</w:t>
      </w:r>
      <w:proofErr w:type="spellEnd"/>
      <w:r w:rsidRPr="00780497">
        <w:rPr>
          <w:rFonts w:ascii="Arial" w:eastAsia="Calibri" w:hAnsi="Arial" w:cs="Arial"/>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780497">
        <w:rPr>
          <w:rFonts w:ascii="Arial" w:eastAsia="Calibri" w:hAnsi="Arial" w:cs="Arial"/>
        </w:rPr>
        <w:t>de</w:t>
      </w:r>
      <w:proofErr w:type="spellEnd"/>
      <w:r w:rsidRPr="00780497">
        <w:rPr>
          <w:rFonts w:ascii="Arial" w:eastAsia="Calibri" w:hAnsi="Arial" w:cs="Arial"/>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780497">
        <w:rPr>
          <w:rFonts w:ascii="Arial" w:eastAsia="Calibri" w:hAnsi="Arial" w:cs="Arial"/>
          <w:b/>
        </w:rPr>
        <w:t>PRIMERA.- Objeto</w:t>
      </w:r>
      <w:r w:rsidRPr="00780497">
        <w:rPr>
          <w:rFonts w:ascii="Arial" w:eastAsia="Calibri" w:hAnsi="Arial" w:cs="Arial"/>
        </w:rPr>
        <w:t xml:space="preserve">: El presente compromiso se celebra con el fin de integrar, como en efecto se integra por medio de este documento, un Consorcio entre _______________________________ y _____________________________ para efectos de presentar una propuesta conjunta dentro del proceso precontractual </w:t>
      </w:r>
      <w:r w:rsidRPr="00780497">
        <w:rPr>
          <w:rFonts w:ascii="Arial" w:eastAsia="Calibri" w:hAnsi="Arial" w:cs="Arial"/>
          <w:b/>
        </w:rPr>
        <w:t xml:space="preserve">de </w:t>
      </w:r>
      <w:r w:rsidR="008E3FEF" w:rsidRPr="008E3FEF">
        <w:rPr>
          <w:rFonts w:ascii="Arial" w:eastAsia="Calibri" w:hAnsi="Arial" w:cs="Arial"/>
          <w:bCs/>
        </w:rPr>
        <w:t>LICITACION PUBLICA</w:t>
      </w:r>
      <w:r w:rsidR="008E3FEF">
        <w:rPr>
          <w:rFonts w:ascii="Arial" w:eastAsia="Calibri" w:hAnsi="Arial" w:cs="Arial"/>
          <w:b/>
        </w:rPr>
        <w:t xml:space="preserve"> </w:t>
      </w:r>
      <w:r w:rsidRPr="008E3FEF">
        <w:rPr>
          <w:rFonts w:ascii="Arial" w:eastAsia="Calibri" w:hAnsi="Arial" w:cs="Arial"/>
          <w:bCs/>
        </w:rPr>
        <w:t>No</w:t>
      </w:r>
      <w:r w:rsidR="003A505E" w:rsidRPr="008E3FEF">
        <w:rPr>
          <w:rFonts w:ascii="Arial" w:hAnsi="Arial" w:cs="Arial"/>
          <w:bCs/>
          <w:sz w:val="24"/>
          <w:szCs w:val="24"/>
          <w:lang w:eastAsia="ar-SA"/>
        </w:rPr>
        <w:t xml:space="preserve"> </w:t>
      </w:r>
      <w:r w:rsidR="008E3FEF" w:rsidRPr="008E3FEF">
        <w:rPr>
          <w:rFonts w:cs="Arial"/>
          <w:bCs/>
          <w:sz w:val="24"/>
          <w:szCs w:val="24"/>
          <w:lang w:eastAsia="ar-SA"/>
        </w:rPr>
        <w:t>DAJ-LP-004-2024</w:t>
      </w:r>
      <w:r w:rsidR="008E3FEF">
        <w:rPr>
          <w:rFonts w:cs="Arial"/>
          <w:b/>
          <w:sz w:val="24"/>
          <w:szCs w:val="24"/>
          <w:lang w:eastAsia="ar-SA"/>
        </w:rPr>
        <w:t xml:space="preserve"> </w:t>
      </w:r>
      <w:r w:rsidRPr="00780497">
        <w:rPr>
          <w:rFonts w:ascii="Arial" w:eastAsia="Calibri" w:hAnsi="Arial" w:cs="Arial"/>
        </w:rPr>
        <w:t xml:space="preserve">abierto por EL MUNICIPIO DE ARMENIA, cuyo objeto es </w:t>
      </w:r>
      <w:r w:rsidR="00CF2FD5" w:rsidRPr="00C77991">
        <w:rPr>
          <w:rFonts w:ascii="Arial" w:eastAsia="Arial" w:hAnsi="Arial" w:cs="Arial"/>
          <w:lang w:eastAsia="es-CO"/>
        </w:rPr>
        <w:t>“</w:t>
      </w:r>
      <w:r w:rsidR="008E3FEF" w:rsidRPr="008E3FEF">
        <w:rPr>
          <w:rFonts w:ascii="Arial" w:eastAsia="Calibri" w:hAnsi="Arial" w:cs="Arial"/>
          <w:bCs/>
        </w:rPr>
        <w:t>CONTRATO PARA LA OPERACIÓN DEL SERVICIO DE GRÚAS Y/O VEHÍCULOS SIMILARES, PARA EL TRASLADO DE LOS VEHÍCULOS QUE REQUIERAN SER INMOVILIZADOS POR LA SECRETARÍA DE TRÁNSITO Y TRANSPORTE DE ARMENIA</w:t>
      </w:r>
      <w:r w:rsidR="00436180" w:rsidRPr="008E3FEF">
        <w:rPr>
          <w:rFonts w:ascii="Arial" w:eastAsia="Calibri" w:hAnsi="Arial" w:cs="Arial"/>
          <w:bCs/>
        </w:rPr>
        <w:t>”</w:t>
      </w:r>
      <w:r w:rsidR="00436180" w:rsidRPr="00C77991">
        <w:rPr>
          <w:rFonts w:ascii="Arial" w:hAnsi="Arial" w:cs="Arial"/>
          <w:lang w:eastAsia="es-CO"/>
        </w:rPr>
        <w:t>.</w:t>
      </w:r>
      <w:r w:rsidR="00436180">
        <w:rPr>
          <w:rFonts w:ascii="Arial" w:hAnsi="Arial" w:cs="Arial"/>
          <w:lang w:eastAsia="es-CO"/>
        </w:rPr>
        <w:t xml:space="preserve"> </w:t>
      </w:r>
      <w:r w:rsidRPr="00780497">
        <w:rPr>
          <w:rFonts w:ascii="Arial" w:eastAsia="Calibri" w:hAnsi="Arial" w:cs="Arial"/>
          <w:b/>
        </w:rPr>
        <w:t>SEGUNDA.- Denominación</w:t>
      </w:r>
      <w:r w:rsidRPr="00780497">
        <w:rPr>
          <w:rFonts w:ascii="Arial" w:eastAsia="Calibri" w:hAnsi="Arial" w:cs="Arial"/>
        </w:rPr>
        <w:t xml:space="preserve">: El Consorcio actuará bajo el nombre de_____________________________; </w:t>
      </w:r>
      <w:r w:rsidRPr="00780497">
        <w:rPr>
          <w:rFonts w:ascii="Arial" w:eastAsia="Calibri" w:hAnsi="Arial" w:cs="Arial"/>
          <w:b/>
        </w:rPr>
        <w:t>TERCERA.- Compromiso de las Partes</w:t>
      </w:r>
      <w:r w:rsidRPr="00780497">
        <w:rPr>
          <w:rFonts w:ascii="Arial" w:eastAsia="Calibri" w:hAnsi="Arial" w:cs="Arial"/>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MUNICIPIO DE ARMENIA; </w:t>
      </w:r>
      <w:r w:rsidRPr="00780497">
        <w:rPr>
          <w:rFonts w:ascii="Arial" w:eastAsia="Calibri" w:hAnsi="Arial" w:cs="Arial"/>
          <w:b/>
        </w:rPr>
        <w:t>CUARTA.- De la Responsabilidad</w:t>
      </w:r>
      <w:r w:rsidRPr="00780497">
        <w:rPr>
          <w:rFonts w:ascii="Arial" w:eastAsia="Calibri" w:hAnsi="Arial" w:cs="Arial"/>
        </w:rPr>
        <w:t xml:space="preserve">: Queda expresamente convenido que los Consorciados respondemos solidariamente por la adjudicación, celebración y ejecución del contrato en caso de adjudicación; </w:t>
      </w:r>
      <w:r w:rsidRPr="00780497">
        <w:rPr>
          <w:rFonts w:ascii="Arial" w:eastAsia="Calibri" w:hAnsi="Arial" w:cs="Arial"/>
          <w:b/>
        </w:rPr>
        <w:t>QUINTA.- Porcentaje de Participación</w:t>
      </w:r>
      <w:r w:rsidRPr="00780497">
        <w:rPr>
          <w:rFonts w:ascii="Arial" w:eastAsia="Calibri" w:hAnsi="Arial" w:cs="Arial"/>
        </w:rPr>
        <w:t xml:space="preserve">: Los integrantes del Consorcio acuerdan establecer el porcentaje de participación, así: _________________________________________________________________________________________________________________________; </w:t>
      </w:r>
      <w:r w:rsidRPr="00780497">
        <w:rPr>
          <w:rFonts w:ascii="Arial" w:eastAsia="Calibri" w:hAnsi="Arial" w:cs="Arial"/>
          <w:b/>
        </w:rPr>
        <w:t>SEXTA.- Cesión</w:t>
      </w:r>
      <w:r w:rsidRPr="00780497">
        <w:rPr>
          <w:rFonts w:ascii="Arial" w:eastAsia="Calibri" w:hAnsi="Arial" w:cs="Arial"/>
        </w:rPr>
        <w:t xml:space="preserve">: Celebrado el contrato en virtud de la adjudicación que se nos haga, queda convenido que no podrá haber cesión del mismo entre los miembros que integran el Consorcio, ni en favor de terceros, salvo autorización previa, expresa y escrita del MUNICIPIO DE ARMENIA; </w:t>
      </w:r>
      <w:r w:rsidRPr="00780497">
        <w:rPr>
          <w:rFonts w:ascii="Arial" w:eastAsia="Calibri" w:hAnsi="Arial" w:cs="Arial"/>
          <w:b/>
        </w:rPr>
        <w:t>SÉPTIMA.- De la Facultad para Contratar</w:t>
      </w:r>
      <w:r w:rsidRPr="00780497">
        <w:rPr>
          <w:rFonts w:ascii="Arial" w:eastAsia="Calibri" w:hAnsi="Arial" w:cs="Arial"/>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780497">
        <w:rPr>
          <w:rFonts w:ascii="Arial" w:eastAsia="Calibri" w:hAnsi="Arial" w:cs="Arial"/>
          <w:b/>
        </w:rPr>
        <w:t>OCTAVA.- Duración del Consorcio</w:t>
      </w:r>
      <w:r w:rsidRPr="00780497">
        <w:rPr>
          <w:rFonts w:ascii="Arial" w:eastAsia="Calibri" w:hAnsi="Arial" w:cs="Arial"/>
        </w:rPr>
        <w:t xml:space="preserve">: Este Compromiso Consorcial entra en vida a partir de la fecha de su firma y en caso de adjudicación su duración será igual al término de duración del contrato y un (1) año más. De lo contrario su duración será hasta cuando se produzca una adjudicación a otro proponente, o cuando las partes de mutuo acuerdo decidan terminar este compromiso, con sujeción a las disposiciones legales aplicables para el efecto; </w:t>
      </w:r>
      <w:r w:rsidRPr="00780497">
        <w:rPr>
          <w:rFonts w:ascii="Arial" w:eastAsia="Calibri" w:hAnsi="Arial" w:cs="Arial"/>
          <w:b/>
        </w:rPr>
        <w:t>NOVENA.- Representación</w:t>
      </w:r>
      <w:r w:rsidRPr="00780497">
        <w:rPr>
          <w:rFonts w:ascii="Arial" w:eastAsia="Calibri" w:hAnsi="Arial" w:cs="Arial"/>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celebrar; </w:t>
      </w:r>
      <w:r w:rsidRPr="00780497">
        <w:rPr>
          <w:rFonts w:ascii="Arial" w:eastAsia="Calibri" w:hAnsi="Arial" w:cs="Arial"/>
          <w:b/>
        </w:rPr>
        <w:t>DECIMA.- Domicilio</w:t>
      </w:r>
      <w:r w:rsidRPr="00780497">
        <w:rPr>
          <w:rFonts w:ascii="Arial" w:eastAsia="Calibri" w:hAnsi="Arial" w:cs="Arial"/>
        </w:rPr>
        <w:t xml:space="preserve">: Para todos los efectos, se acepta desde ahora que EL MUNICIPIO DE ARMENIA pueda dirigirse al Consorcio en la siguiente dirección </w:t>
      </w:r>
      <w:r w:rsidRPr="00780497">
        <w:rPr>
          <w:rFonts w:ascii="Arial" w:eastAsia="Calibri" w:hAnsi="Arial" w:cs="Arial"/>
        </w:rPr>
        <w:lastRenderedPageBreak/>
        <w:t xml:space="preserve">_______________________________; Para constancia se firma en __________., a los _____días del mes de ______ </w:t>
      </w:r>
      <w:proofErr w:type="spellStart"/>
      <w:r w:rsidRPr="00780497">
        <w:rPr>
          <w:rFonts w:ascii="Arial" w:eastAsia="Calibri" w:hAnsi="Arial" w:cs="Arial"/>
        </w:rPr>
        <w:t>de</w:t>
      </w:r>
      <w:proofErr w:type="spellEnd"/>
      <w:r w:rsidRPr="00780497">
        <w:rPr>
          <w:rFonts w:ascii="Arial" w:eastAsia="Calibri" w:hAnsi="Arial" w:cs="Arial"/>
        </w:rPr>
        <w:t xml:space="preserve"> 202</w:t>
      </w:r>
      <w:r w:rsidR="00E905CA">
        <w:rPr>
          <w:rFonts w:ascii="Arial" w:eastAsia="Calibri" w:hAnsi="Arial" w:cs="Arial"/>
        </w:rPr>
        <w:t>4</w:t>
      </w:r>
      <w:r w:rsidRPr="00780497">
        <w:rPr>
          <w:rFonts w:ascii="Arial" w:eastAsia="Calibri" w:hAnsi="Arial" w:cs="Arial"/>
        </w:rPr>
        <w:t>.</w:t>
      </w:r>
    </w:p>
    <w:p w14:paraId="138F3066" w14:textId="77777777" w:rsidR="00436180" w:rsidRDefault="00436180" w:rsidP="00436180">
      <w:pPr>
        <w:ind w:left="-450" w:right="11"/>
        <w:jc w:val="both"/>
        <w:rPr>
          <w:rFonts w:ascii="Arial" w:eastAsia="Calibri" w:hAnsi="Arial" w:cs="Arial"/>
        </w:rPr>
      </w:pPr>
    </w:p>
    <w:p w14:paraId="77406A48" w14:textId="77777777" w:rsidR="00436180" w:rsidRDefault="00563074" w:rsidP="00436180">
      <w:pPr>
        <w:ind w:left="-450" w:right="11"/>
        <w:jc w:val="both"/>
        <w:rPr>
          <w:rFonts w:ascii="Arial" w:eastAsia="Calibri" w:hAnsi="Arial" w:cs="Arial"/>
        </w:rPr>
      </w:pPr>
      <w:r w:rsidRPr="00780497">
        <w:rPr>
          <w:rFonts w:ascii="Arial" w:eastAsia="Calibri" w:hAnsi="Arial" w:cs="Arial"/>
        </w:rPr>
        <w:t>(NOTA: Los datos referentes a escritura pública indicados en el formato y que se encuentran entre paréntesis sólo se diligencia cuando el miembro sea una persona jurídica).</w:t>
      </w:r>
    </w:p>
    <w:p w14:paraId="7D3A32F4" w14:textId="77777777" w:rsidR="00436180" w:rsidRDefault="00436180" w:rsidP="00436180">
      <w:pPr>
        <w:ind w:left="-450" w:right="11"/>
        <w:jc w:val="both"/>
        <w:rPr>
          <w:rFonts w:ascii="Arial" w:eastAsia="Calibri" w:hAnsi="Arial" w:cs="Arial"/>
        </w:rPr>
      </w:pPr>
    </w:p>
    <w:p w14:paraId="3CC1C2F0" w14:textId="77777777" w:rsidR="00436180" w:rsidRDefault="00563074" w:rsidP="00436180">
      <w:pPr>
        <w:ind w:left="-450" w:right="11"/>
        <w:jc w:val="both"/>
        <w:rPr>
          <w:rFonts w:ascii="Arial" w:eastAsia="Calibri" w:hAnsi="Arial" w:cs="Arial"/>
        </w:rPr>
      </w:pPr>
      <w:r w:rsidRPr="00780497">
        <w:rPr>
          <w:rFonts w:ascii="Arial" w:eastAsia="Calibri" w:hAnsi="Arial" w:cs="Arial"/>
        </w:rPr>
        <w:t>FIRMA ________</w:t>
      </w:r>
      <w:r w:rsidR="00436180">
        <w:rPr>
          <w:rFonts w:ascii="Arial" w:eastAsia="Calibri" w:hAnsi="Arial" w:cs="Arial"/>
        </w:rPr>
        <w:t xml:space="preserve"> </w:t>
      </w:r>
      <w:r w:rsidRPr="00780497">
        <w:rPr>
          <w:rFonts w:ascii="Arial" w:eastAsia="Calibri" w:hAnsi="Arial" w:cs="Arial"/>
        </w:rPr>
        <w:t>(Cada uno de los</w:t>
      </w:r>
      <w:r w:rsidR="00436180">
        <w:rPr>
          <w:rFonts w:ascii="Arial" w:eastAsia="Calibri" w:hAnsi="Arial" w:cs="Arial"/>
        </w:rPr>
        <w:t xml:space="preserve"> Integrantes)</w:t>
      </w:r>
    </w:p>
    <w:p w14:paraId="7060343F" w14:textId="77777777" w:rsidR="00436180" w:rsidRDefault="00563074" w:rsidP="00436180">
      <w:pPr>
        <w:ind w:left="-450" w:right="11"/>
        <w:jc w:val="both"/>
        <w:rPr>
          <w:rFonts w:ascii="Arial" w:eastAsia="Calibri" w:hAnsi="Arial" w:cs="Arial"/>
        </w:rPr>
      </w:pPr>
      <w:r w:rsidRPr="00780497">
        <w:rPr>
          <w:rFonts w:ascii="Arial" w:eastAsia="Calibri" w:hAnsi="Arial" w:cs="Arial"/>
        </w:rPr>
        <w:t>IDENTIFICACIÓN___________________</w:t>
      </w:r>
    </w:p>
    <w:p w14:paraId="35C14488" w14:textId="77777777" w:rsidR="00436180" w:rsidRDefault="00436180" w:rsidP="00436180">
      <w:pPr>
        <w:ind w:left="-450" w:right="11"/>
        <w:jc w:val="both"/>
        <w:rPr>
          <w:rFonts w:ascii="Arial" w:eastAsia="Calibri" w:hAnsi="Arial" w:cs="Arial"/>
        </w:rPr>
      </w:pPr>
    </w:p>
    <w:p w14:paraId="526EE1C2" w14:textId="77777777" w:rsidR="00436180" w:rsidRDefault="00563074" w:rsidP="00436180">
      <w:pPr>
        <w:ind w:left="-450" w:right="11"/>
        <w:jc w:val="both"/>
        <w:rPr>
          <w:rFonts w:ascii="Arial" w:eastAsia="Calibri" w:hAnsi="Arial" w:cs="Arial"/>
        </w:rPr>
      </w:pPr>
      <w:r w:rsidRPr="00780497">
        <w:rPr>
          <w:rFonts w:ascii="Arial" w:eastAsia="Calibri" w:hAnsi="Arial" w:cs="Arial"/>
        </w:rPr>
        <w:t>FIRMA _________</w:t>
      </w:r>
      <w:r w:rsidR="00436180">
        <w:rPr>
          <w:rFonts w:ascii="Arial" w:eastAsia="Calibri" w:hAnsi="Arial" w:cs="Arial"/>
        </w:rPr>
        <w:t>___ (REPRESENTANTE CONSORCIO)</w:t>
      </w:r>
    </w:p>
    <w:p w14:paraId="02D7ACD7" w14:textId="77777777" w:rsidR="001424E7" w:rsidRPr="00780497" w:rsidRDefault="00563074" w:rsidP="00436180">
      <w:pPr>
        <w:ind w:left="-450" w:right="11"/>
        <w:jc w:val="both"/>
        <w:rPr>
          <w:rFonts w:ascii="Arial" w:eastAsia="Calibri" w:hAnsi="Arial" w:cs="Arial"/>
        </w:rPr>
      </w:pPr>
      <w:r w:rsidRPr="00780497">
        <w:rPr>
          <w:rFonts w:ascii="Arial" w:eastAsia="Calibri" w:hAnsi="Arial" w:cs="Arial"/>
        </w:rPr>
        <w:t>IDENTIFICACIÓN____________________________________</w:t>
      </w:r>
    </w:p>
    <w:p w14:paraId="270E7405" w14:textId="77777777" w:rsidR="001424E7" w:rsidRPr="00780497" w:rsidRDefault="001424E7">
      <w:pPr>
        <w:overflowPunct w:val="0"/>
        <w:autoSpaceDE w:val="0"/>
        <w:spacing w:after="0" w:line="240" w:lineRule="auto"/>
        <w:jc w:val="both"/>
        <w:textAlignment w:val="baseline"/>
        <w:rPr>
          <w:rFonts w:ascii="Arial" w:eastAsia="Calibri" w:hAnsi="Arial" w:cs="Arial"/>
        </w:rPr>
      </w:pPr>
    </w:p>
    <w:p w14:paraId="7085BB55" w14:textId="77777777" w:rsidR="001424E7" w:rsidRPr="00780497" w:rsidRDefault="001424E7">
      <w:pPr>
        <w:overflowPunct w:val="0"/>
        <w:autoSpaceDE w:val="0"/>
        <w:spacing w:after="0" w:line="240" w:lineRule="auto"/>
        <w:jc w:val="both"/>
        <w:textAlignment w:val="baseline"/>
        <w:rPr>
          <w:rFonts w:ascii="Arial" w:eastAsia="Calibri" w:hAnsi="Arial" w:cs="Arial"/>
        </w:rPr>
      </w:pPr>
    </w:p>
    <w:p w14:paraId="5570A2B7" w14:textId="77777777" w:rsidR="00436180" w:rsidRDefault="00436180">
      <w:pPr>
        <w:spacing w:after="0" w:line="240" w:lineRule="auto"/>
        <w:rPr>
          <w:rFonts w:ascii="Arial" w:hAnsi="Arial" w:cs="Arial"/>
          <w:b/>
          <w:bCs/>
          <w:lang w:eastAsia="ar-SA"/>
        </w:rPr>
      </w:pPr>
      <w:bookmarkStart w:id="5" w:name="_Toc347258615"/>
      <w:bookmarkStart w:id="6" w:name="_Toc380397213"/>
      <w:r>
        <w:rPr>
          <w:rFonts w:ascii="Arial" w:hAnsi="Arial" w:cs="Arial"/>
          <w:b/>
          <w:bCs/>
          <w:lang w:eastAsia="ar-SA"/>
        </w:rPr>
        <w:br w:type="page"/>
      </w:r>
    </w:p>
    <w:p w14:paraId="5D1F239D" w14:textId="77777777" w:rsidR="001424E7" w:rsidRPr="00780497" w:rsidRDefault="00436180" w:rsidP="00436180">
      <w:pPr>
        <w:keepNext/>
        <w:suppressAutoHyphens/>
        <w:spacing w:after="0" w:line="240" w:lineRule="auto"/>
        <w:ind w:right="51"/>
        <w:jc w:val="center"/>
        <w:outlineLvl w:val="0"/>
        <w:rPr>
          <w:rFonts w:ascii="Arial" w:hAnsi="Arial" w:cs="Arial"/>
          <w:b/>
          <w:bCs/>
          <w:lang w:eastAsia="ar-SA"/>
        </w:rPr>
      </w:pPr>
      <w:r>
        <w:rPr>
          <w:rFonts w:ascii="Arial" w:hAnsi="Arial" w:cs="Arial"/>
          <w:b/>
          <w:bCs/>
          <w:lang w:eastAsia="ar-SA"/>
        </w:rPr>
        <w:lastRenderedPageBreak/>
        <w:t xml:space="preserve">FORMATO </w:t>
      </w:r>
      <w:r w:rsidR="00563074" w:rsidRPr="00780497">
        <w:rPr>
          <w:rFonts w:ascii="Arial" w:hAnsi="Arial" w:cs="Arial"/>
          <w:b/>
          <w:bCs/>
          <w:lang w:eastAsia="ar-SA"/>
        </w:rPr>
        <w:t>No. 3</w:t>
      </w:r>
      <w:r>
        <w:rPr>
          <w:rFonts w:ascii="Arial" w:hAnsi="Arial" w:cs="Arial"/>
          <w:b/>
          <w:bCs/>
          <w:lang w:eastAsia="ar-SA"/>
        </w:rPr>
        <w:t xml:space="preserve"> </w:t>
      </w:r>
      <w:r w:rsidR="00563074" w:rsidRPr="00780497">
        <w:rPr>
          <w:rFonts w:ascii="Arial" w:hAnsi="Arial" w:cs="Arial"/>
          <w:b/>
          <w:bCs/>
          <w:lang w:eastAsia="ar-SA"/>
        </w:rPr>
        <w:t>COMPROMISO DE CONSTITUCIÓN DE UNIÓN TEMPORAL</w:t>
      </w:r>
      <w:bookmarkEnd w:id="5"/>
      <w:bookmarkEnd w:id="6"/>
    </w:p>
    <w:p w14:paraId="0EA635C6" w14:textId="77777777" w:rsidR="001424E7" w:rsidRPr="00780497" w:rsidRDefault="001424E7">
      <w:pPr>
        <w:spacing w:after="0" w:line="240" w:lineRule="auto"/>
        <w:jc w:val="both"/>
        <w:rPr>
          <w:rFonts w:ascii="Arial" w:eastAsia="Lucida Sans Unicode" w:hAnsi="Arial" w:cs="Arial"/>
          <w:kern w:val="1"/>
          <w:lang w:eastAsia="ar-SA"/>
        </w:rPr>
      </w:pPr>
    </w:p>
    <w:p w14:paraId="1969AA73" w14:textId="77777777" w:rsidR="001424E7" w:rsidRPr="00780497" w:rsidRDefault="001424E7">
      <w:pPr>
        <w:spacing w:after="0" w:line="240" w:lineRule="auto"/>
        <w:jc w:val="both"/>
        <w:rPr>
          <w:rFonts w:ascii="Arial" w:eastAsia="Lucida Sans Unicode" w:hAnsi="Arial" w:cs="Arial"/>
          <w:kern w:val="1"/>
          <w:lang w:eastAsia="ar-SA"/>
        </w:rPr>
      </w:pPr>
    </w:p>
    <w:p w14:paraId="05BCB621"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780497">
        <w:rPr>
          <w:rFonts w:ascii="Arial" w:hAnsi="Arial" w:cs="Arial"/>
          <w:lang w:eastAsia="ar-SA"/>
        </w:rPr>
        <w:t>de</w:t>
      </w:r>
      <w:proofErr w:type="spellEnd"/>
      <w:r w:rsidRPr="00780497">
        <w:rPr>
          <w:rFonts w:ascii="Arial" w:hAnsi="Arial" w:cs="Arial"/>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33A3B3E1" w14:textId="2B9A8994" w:rsidR="001424E7" w:rsidRPr="00CE741C" w:rsidRDefault="00563074" w:rsidP="000D0154">
      <w:pPr>
        <w:ind w:right="11"/>
        <w:jc w:val="both"/>
        <w:rPr>
          <w:rFonts w:ascii="Arial" w:hAnsi="Arial" w:cs="Arial"/>
          <w:lang w:eastAsia="ar-SA"/>
        </w:rPr>
      </w:pPr>
      <w:r w:rsidRPr="00780497">
        <w:rPr>
          <w:rFonts w:ascii="Arial" w:hAnsi="Arial" w:cs="Arial"/>
          <w:lang w:eastAsia="ar-SA"/>
        </w:rPr>
        <w:t xml:space="preserve">(sociedad constituida mediante escritura Pública Nro._______ otorgada en _______________ el día _________ de__________ </w:t>
      </w:r>
      <w:proofErr w:type="spellStart"/>
      <w:r w:rsidRPr="00780497">
        <w:rPr>
          <w:rFonts w:ascii="Arial" w:hAnsi="Arial" w:cs="Arial"/>
          <w:lang w:eastAsia="ar-SA"/>
        </w:rPr>
        <w:t>de</w:t>
      </w:r>
      <w:proofErr w:type="spellEnd"/>
      <w:r w:rsidRPr="00780497">
        <w:rPr>
          <w:rFonts w:ascii="Arial" w:hAnsi="Arial" w:cs="Arial"/>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780497">
        <w:rPr>
          <w:rFonts w:ascii="Arial" w:hAnsi="Arial" w:cs="Arial"/>
          <w:b/>
          <w:lang w:eastAsia="ar-SA"/>
        </w:rPr>
        <w:t>PRIMERA.- Objeto</w:t>
      </w:r>
      <w:r w:rsidRPr="00780497">
        <w:rPr>
          <w:rFonts w:ascii="Arial" w:hAnsi="Arial" w:cs="Arial"/>
          <w:lang w:eastAsia="ar-SA"/>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propuesta conjunta dentro del proceso pre-contractual </w:t>
      </w:r>
      <w:r w:rsidR="00535591" w:rsidRPr="00535591">
        <w:rPr>
          <w:rFonts w:ascii="Arial" w:hAnsi="Arial" w:cs="Arial"/>
          <w:bCs/>
          <w:lang w:eastAsia="ar-SA"/>
        </w:rPr>
        <w:t>LICITACION PUBLICA</w:t>
      </w:r>
      <w:r w:rsidR="00535591">
        <w:rPr>
          <w:rFonts w:ascii="Arial" w:hAnsi="Arial" w:cs="Arial"/>
          <w:b/>
          <w:lang w:eastAsia="ar-SA"/>
        </w:rPr>
        <w:t xml:space="preserve"> </w:t>
      </w:r>
      <w:r w:rsidRPr="00780497">
        <w:rPr>
          <w:rFonts w:ascii="Arial" w:hAnsi="Arial" w:cs="Arial"/>
          <w:b/>
          <w:lang w:eastAsia="ar-SA"/>
        </w:rPr>
        <w:fldChar w:fldCharType="begin"/>
      </w:r>
      <w:r w:rsidRPr="00780497">
        <w:rPr>
          <w:rFonts w:ascii="Arial" w:hAnsi="Arial" w:cs="Arial"/>
          <w:b/>
          <w:lang w:eastAsia="ar-SA"/>
        </w:rPr>
        <w:instrText xml:space="preserve"> MERGEFIELD "REF" </w:instrText>
      </w:r>
      <w:r w:rsidRPr="00780497">
        <w:rPr>
          <w:rFonts w:ascii="Arial" w:hAnsi="Arial" w:cs="Arial"/>
          <w:b/>
          <w:lang w:eastAsia="ar-SA"/>
        </w:rPr>
        <w:fldChar w:fldCharType="separate"/>
      </w:r>
      <w:r w:rsidRPr="00780497">
        <w:rPr>
          <w:rFonts w:ascii="Arial" w:hAnsi="Arial" w:cs="Arial"/>
          <w:b/>
          <w:lang w:eastAsia="ar-SA"/>
        </w:rPr>
        <w:t xml:space="preserve">No. </w:t>
      </w:r>
      <w:r w:rsidRPr="00780497">
        <w:rPr>
          <w:rFonts w:ascii="Arial" w:hAnsi="Arial" w:cs="Arial"/>
          <w:b/>
          <w:lang w:eastAsia="ar-SA"/>
        </w:rPr>
        <w:fldChar w:fldCharType="end"/>
      </w:r>
      <w:r w:rsidR="003A505E" w:rsidRPr="003A505E">
        <w:rPr>
          <w:rFonts w:ascii="Arial" w:hAnsi="Arial" w:cs="Arial"/>
          <w:b/>
          <w:sz w:val="24"/>
          <w:szCs w:val="24"/>
          <w:lang w:eastAsia="ar-SA"/>
        </w:rPr>
        <w:t xml:space="preserve"> </w:t>
      </w:r>
      <w:r w:rsidR="00535591" w:rsidRPr="00535591">
        <w:rPr>
          <w:rFonts w:ascii="Arial" w:hAnsi="Arial" w:cs="Arial"/>
          <w:bCs/>
          <w:lang w:eastAsia="ar-SA"/>
        </w:rPr>
        <w:t>DAJ-LP-004-2024</w:t>
      </w:r>
      <w:r w:rsidRPr="00535591">
        <w:rPr>
          <w:rFonts w:ascii="Arial" w:hAnsi="Arial" w:cs="Arial"/>
          <w:bCs/>
          <w:lang w:eastAsia="ar-SA"/>
        </w:rPr>
        <w:t>,</w:t>
      </w:r>
      <w:r w:rsidRPr="00780497">
        <w:rPr>
          <w:rFonts w:ascii="Arial" w:hAnsi="Arial" w:cs="Arial"/>
          <w:lang w:eastAsia="ar-SA"/>
        </w:rPr>
        <w:t xml:space="preserve"> abierto por </w:t>
      </w:r>
      <w:r w:rsidRPr="00780497">
        <w:rPr>
          <w:rFonts w:ascii="Arial" w:eastAsia="Calibri" w:hAnsi="Arial" w:cs="Arial"/>
        </w:rPr>
        <w:t>EL MUNICIPIO DE ARMENIA</w:t>
      </w:r>
      <w:r w:rsidRPr="00780497">
        <w:rPr>
          <w:rFonts w:ascii="Arial" w:hAnsi="Arial" w:cs="Arial"/>
          <w:lang w:eastAsia="ar-SA"/>
        </w:rPr>
        <w:t xml:space="preserve">, cuyo objeto es: </w:t>
      </w:r>
      <w:r w:rsidR="00CE741C" w:rsidRPr="00C77991">
        <w:rPr>
          <w:rFonts w:ascii="Arial" w:eastAsia="Arial" w:hAnsi="Arial" w:cs="Arial"/>
          <w:lang w:eastAsia="es-CO"/>
        </w:rPr>
        <w:t>“</w:t>
      </w:r>
      <w:r w:rsidR="008E3FEF" w:rsidRPr="008E3FEF">
        <w:rPr>
          <w:rFonts w:ascii="Arial" w:hAnsi="Arial" w:cs="Arial"/>
          <w:bCs/>
          <w:lang w:eastAsia="ar-SA"/>
        </w:rPr>
        <w:t>CONTRATO PARA LA OPERACIÓN DEL SERVICIO DE GRÚAS Y/O VEHÍCULOS SIMILARES, PARA EL TRASLADO DE LOS VEHÍCULOS QUE REQUIERAN SER INMOVILIZADOS POR LA SECRETARÍA DE TRÁNSITO Y TRANSPORTE DE ARMENIA</w:t>
      </w:r>
      <w:r w:rsidR="000D0154" w:rsidRPr="00780497">
        <w:rPr>
          <w:rFonts w:ascii="Arial" w:hAnsi="Arial" w:cs="Arial"/>
          <w:iCs/>
          <w:lang w:val="es-ES"/>
        </w:rPr>
        <w:t>”</w:t>
      </w:r>
      <w:r w:rsidRPr="00780497">
        <w:rPr>
          <w:rFonts w:ascii="Arial" w:hAnsi="Arial" w:cs="Arial"/>
          <w:lang w:eastAsia="ar-SA"/>
        </w:rPr>
        <w:t xml:space="preserve"> </w:t>
      </w:r>
      <w:r w:rsidRPr="00780497">
        <w:rPr>
          <w:rFonts w:ascii="Arial" w:hAnsi="Arial" w:cs="Arial"/>
          <w:b/>
          <w:lang w:eastAsia="ar-SA"/>
        </w:rPr>
        <w:t>SEGUNDA.- Denominación</w:t>
      </w:r>
      <w:r w:rsidRPr="00780497">
        <w:rPr>
          <w:rFonts w:ascii="Arial" w:hAnsi="Arial" w:cs="Arial"/>
          <w:lang w:eastAsia="ar-SA"/>
        </w:rPr>
        <w:t xml:space="preserve">: La Unión Temporal actuará bajo el nombre de _____________________________; </w:t>
      </w:r>
      <w:r w:rsidRPr="00780497">
        <w:rPr>
          <w:rFonts w:ascii="Arial" w:hAnsi="Arial" w:cs="Arial"/>
          <w:b/>
          <w:lang w:eastAsia="ar-SA"/>
        </w:rPr>
        <w:t>TERCERA.- Compromiso y Actividades de las Partes</w:t>
      </w:r>
      <w:r w:rsidRPr="00780497">
        <w:rPr>
          <w:rFonts w:ascii="Arial" w:hAnsi="Arial" w:cs="Arial"/>
          <w:lang w:eastAsia="ar-SA"/>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w:t>
      </w:r>
      <w:r w:rsidRPr="00780497">
        <w:rPr>
          <w:rFonts w:ascii="Arial" w:eastAsia="Calibri" w:hAnsi="Arial" w:cs="Arial"/>
        </w:rPr>
        <w:t>EL MUNICIPIO DE ARMENIA.</w:t>
      </w:r>
      <w:r w:rsidRPr="00780497">
        <w:rPr>
          <w:rFonts w:ascii="Arial" w:hAnsi="Arial" w:cs="Arial"/>
          <w:lang w:eastAsia="ar-SA"/>
        </w:rPr>
        <w:t xml:space="preserve"> En virtud a lo anterior, las actividades que realizará cada uno de los miembros de la unión temporal son las siguientes: ______________________________________________. </w:t>
      </w:r>
      <w:r w:rsidR="00436180">
        <w:rPr>
          <w:rFonts w:ascii="Arial" w:hAnsi="Arial" w:cs="Arial"/>
          <w:b/>
          <w:lang w:eastAsia="ar-SA"/>
        </w:rPr>
        <w:t xml:space="preserve">CUARTA. </w:t>
      </w:r>
      <w:r w:rsidRPr="00780497">
        <w:rPr>
          <w:rFonts w:ascii="Arial" w:hAnsi="Arial" w:cs="Arial"/>
          <w:b/>
          <w:lang w:eastAsia="ar-SA"/>
        </w:rPr>
        <w:t>De la Responsabilidad</w:t>
      </w:r>
      <w:r w:rsidRPr="00780497">
        <w:rPr>
          <w:rFonts w:ascii="Arial" w:hAnsi="Arial" w:cs="Arial"/>
          <w:lang w:eastAsia="ar-SA"/>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00436180">
        <w:rPr>
          <w:rFonts w:ascii="Arial" w:hAnsi="Arial" w:cs="Arial"/>
          <w:b/>
          <w:lang w:eastAsia="ar-SA"/>
        </w:rPr>
        <w:t xml:space="preserve">QUINTA. </w:t>
      </w:r>
      <w:r w:rsidRPr="00780497">
        <w:rPr>
          <w:rFonts w:ascii="Arial" w:hAnsi="Arial" w:cs="Arial"/>
          <w:b/>
          <w:lang w:eastAsia="ar-SA"/>
        </w:rPr>
        <w:t>Porcentaje de Participación</w:t>
      </w:r>
      <w:r w:rsidRPr="00780497">
        <w:rPr>
          <w:rFonts w:ascii="Arial" w:hAnsi="Arial" w:cs="Arial"/>
          <w:lang w:eastAsia="ar-SA"/>
        </w:rPr>
        <w:t>: Los integrantes de la Unión Temporal acuerdan establecer el porcentaje de participación, así: _______________________________________________________________</w:t>
      </w:r>
    </w:p>
    <w:p w14:paraId="2A3898CE"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_______________________________________________________________</w:t>
      </w:r>
    </w:p>
    <w:p w14:paraId="584AD70C"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 xml:space="preserve">_______; </w:t>
      </w:r>
      <w:r w:rsidRPr="00780497">
        <w:rPr>
          <w:rFonts w:ascii="Arial" w:hAnsi="Arial" w:cs="Arial"/>
          <w:b/>
          <w:lang w:eastAsia="ar-SA"/>
        </w:rPr>
        <w:t>SEXTA.- Cesión</w:t>
      </w:r>
      <w:r w:rsidRPr="00780497">
        <w:rPr>
          <w:rFonts w:ascii="Arial" w:hAnsi="Arial" w:cs="Arial"/>
          <w:lang w:eastAsia="ar-SA"/>
        </w:rPr>
        <w:t>: Celebrado el contrato en virtud de la adjudicación que se nos haga, queda convenido que no podrá haber cesión del mismo entre los miembros que integran la Unión Temporal, ni en favor de terceros, salvo autorización previa, expresa y escrita del</w:t>
      </w:r>
      <w:r w:rsidRPr="00780497">
        <w:rPr>
          <w:rFonts w:ascii="Arial" w:eastAsia="Calibri" w:hAnsi="Arial" w:cs="Arial"/>
        </w:rPr>
        <w:t xml:space="preserve"> MUNICIPIO DE ARMENIA</w:t>
      </w:r>
      <w:r w:rsidRPr="00780497">
        <w:rPr>
          <w:rFonts w:ascii="Arial" w:hAnsi="Arial" w:cs="Arial"/>
          <w:lang w:eastAsia="ar-SA"/>
        </w:rPr>
        <w:t xml:space="preserve">; </w:t>
      </w:r>
      <w:r w:rsidRPr="00780497">
        <w:rPr>
          <w:rFonts w:ascii="Arial" w:hAnsi="Arial" w:cs="Arial"/>
          <w:b/>
          <w:lang w:eastAsia="ar-SA"/>
        </w:rPr>
        <w:t>SÉPTIMA.- De la Facultad para Contratar</w:t>
      </w:r>
      <w:r w:rsidRPr="00780497">
        <w:rPr>
          <w:rFonts w:ascii="Arial" w:hAnsi="Arial" w:cs="Arial"/>
          <w:lang w:eastAsia="ar-SA"/>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780497">
        <w:rPr>
          <w:rFonts w:ascii="Arial" w:hAnsi="Arial" w:cs="Arial"/>
          <w:b/>
          <w:lang w:eastAsia="ar-SA"/>
        </w:rPr>
        <w:t>OCTAVA.- Duración de la Unión Temporal</w:t>
      </w:r>
      <w:r w:rsidRPr="00780497">
        <w:rPr>
          <w:rFonts w:ascii="Arial" w:hAnsi="Arial" w:cs="Arial"/>
          <w:lang w:eastAsia="ar-SA"/>
        </w:rPr>
        <w:t xml:space="preserve">: Este Compromiso de Constitución de Unión Temporal entra en vida a partir de la fecha de su firma y en caso de adjudicación del contrato prestación de </w:t>
      </w:r>
      <w:r w:rsidRPr="00780497">
        <w:rPr>
          <w:rFonts w:ascii="Arial" w:hAnsi="Arial" w:cs="Arial"/>
          <w:lang w:eastAsia="ar-SA"/>
        </w:rPr>
        <w:lastRenderedPageBreak/>
        <w:t xml:space="preserve">servicios, su duración será igual al  término de duración del contrato, y un (1) año más. De lo contrario su duración será hasta cuando se produzca una adjudicación a otro proponente, o cuando las partes de mutuo acuerdo decidan terminar este compromiso, con sujeción a las disposiciones legales aplicables para el efecto; </w:t>
      </w:r>
      <w:r w:rsidRPr="00780497">
        <w:rPr>
          <w:rFonts w:ascii="Arial" w:hAnsi="Arial" w:cs="Arial"/>
          <w:b/>
          <w:lang w:eastAsia="ar-SA"/>
        </w:rPr>
        <w:t>NOVENA.- Representación</w:t>
      </w:r>
      <w:r w:rsidRPr="00780497">
        <w:rPr>
          <w:rFonts w:ascii="Arial" w:hAnsi="Arial" w:cs="Arial"/>
          <w:lang w:eastAsia="ar-SA"/>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actuación que se requiera en relación con la oferta y/o contrato que se llegare a suscribir; </w:t>
      </w:r>
      <w:r w:rsidRPr="00780497">
        <w:rPr>
          <w:rFonts w:ascii="Arial" w:hAnsi="Arial" w:cs="Arial"/>
          <w:b/>
          <w:lang w:eastAsia="ar-SA"/>
        </w:rPr>
        <w:t>DÉCIMA.- Domicilio</w:t>
      </w:r>
      <w:r w:rsidRPr="00780497">
        <w:rPr>
          <w:rFonts w:ascii="Arial" w:hAnsi="Arial" w:cs="Arial"/>
          <w:lang w:eastAsia="ar-SA"/>
        </w:rPr>
        <w:t xml:space="preserve">: Para todos los efectos, se acepta desde ahora que </w:t>
      </w:r>
      <w:r w:rsidRPr="00780497">
        <w:rPr>
          <w:rFonts w:ascii="Arial" w:eastAsia="Calibri" w:hAnsi="Arial" w:cs="Arial"/>
        </w:rPr>
        <w:t>EL MUNICIPIO DE ARMENIA</w:t>
      </w:r>
      <w:r w:rsidRPr="00780497">
        <w:rPr>
          <w:rFonts w:ascii="Arial" w:hAnsi="Arial" w:cs="Arial"/>
          <w:lang w:eastAsia="ar-SA"/>
        </w:rPr>
        <w:t xml:space="preserve"> puede dirigirse a la Unión Temporal en la siguiente dirección _______________________________ Para constancia se firma en __________, a los___ días del mes de _______ </w:t>
      </w:r>
      <w:proofErr w:type="spellStart"/>
      <w:r w:rsidRPr="00780497">
        <w:rPr>
          <w:rFonts w:ascii="Arial" w:hAnsi="Arial" w:cs="Arial"/>
          <w:lang w:eastAsia="ar-SA"/>
        </w:rPr>
        <w:t>de</w:t>
      </w:r>
      <w:proofErr w:type="spellEnd"/>
      <w:r w:rsidRPr="00780497">
        <w:rPr>
          <w:rFonts w:ascii="Arial" w:hAnsi="Arial" w:cs="Arial"/>
          <w:lang w:eastAsia="ar-SA"/>
        </w:rPr>
        <w:t xml:space="preserve"> 202</w:t>
      </w:r>
      <w:r w:rsidR="00E905CA">
        <w:rPr>
          <w:rFonts w:ascii="Arial" w:hAnsi="Arial" w:cs="Arial"/>
          <w:lang w:eastAsia="ar-SA"/>
        </w:rPr>
        <w:t>4</w:t>
      </w:r>
      <w:r w:rsidRPr="00780497">
        <w:rPr>
          <w:rFonts w:ascii="Arial" w:hAnsi="Arial" w:cs="Arial"/>
          <w:lang w:eastAsia="ar-SA"/>
        </w:rPr>
        <w:t>.</w:t>
      </w:r>
    </w:p>
    <w:p w14:paraId="4A28DAC0" w14:textId="77777777" w:rsidR="00436180" w:rsidRDefault="00436180">
      <w:pPr>
        <w:overflowPunct w:val="0"/>
        <w:autoSpaceDE w:val="0"/>
        <w:spacing w:after="0" w:line="240" w:lineRule="auto"/>
        <w:jc w:val="both"/>
        <w:textAlignment w:val="baseline"/>
        <w:rPr>
          <w:rFonts w:ascii="Arial" w:hAnsi="Arial" w:cs="Arial"/>
          <w:lang w:eastAsia="ar-SA"/>
        </w:rPr>
      </w:pPr>
    </w:p>
    <w:p w14:paraId="1C5CC71A"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(NOTA: Los datos de escritura pública indicados en el formato y que se encuentran entre paréntesis solo se diligencia cuando el miembro sea una persona jurídica).</w:t>
      </w:r>
    </w:p>
    <w:p w14:paraId="2E4EF1A2" w14:textId="77777777" w:rsidR="00436180" w:rsidRDefault="00436180">
      <w:pPr>
        <w:overflowPunct w:val="0"/>
        <w:autoSpaceDE w:val="0"/>
        <w:spacing w:after="0" w:line="240" w:lineRule="auto"/>
        <w:jc w:val="both"/>
        <w:textAlignment w:val="baseline"/>
        <w:rPr>
          <w:rFonts w:ascii="Arial" w:hAnsi="Arial" w:cs="Arial"/>
          <w:lang w:eastAsia="ar-SA"/>
        </w:rPr>
      </w:pPr>
    </w:p>
    <w:p w14:paraId="2598AEBE"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FIRMA ________(Cada uno de los Integrante</w:t>
      </w:r>
      <w:r w:rsidR="00436180">
        <w:rPr>
          <w:rFonts w:ascii="Arial" w:hAnsi="Arial" w:cs="Arial"/>
          <w:lang w:eastAsia="ar-SA"/>
        </w:rPr>
        <w:t>s)</w:t>
      </w:r>
    </w:p>
    <w:p w14:paraId="6D746F29"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IDENTIFICACIÓN___________________</w:t>
      </w:r>
    </w:p>
    <w:p w14:paraId="26D96451" w14:textId="77777777" w:rsidR="001424E7" w:rsidRPr="00780497" w:rsidRDefault="001424E7">
      <w:pPr>
        <w:spacing w:after="0" w:line="240" w:lineRule="auto"/>
        <w:jc w:val="both"/>
        <w:rPr>
          <w:rFonts w:ascii="Arial" w:eastAsia="Lucida Sans Unicode" w:hAnsi="Arial" w:cs="Arial"/>
          <w:kern w:val="1"/>
          <w:lang w:eastAsia="ar-SA"/>
        </w:rPr>
      </w:pPr>
    </w:p>
    <w:p w14:paraId="7CEA4AF8"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FIRMA ____________(R</w:t>
      </w:r>
      <w:r w:rsidR="00436180">
        <w:rPr>
          <w:rFonts w:ascii="Arial" w:hAnsi="Arial" w:cs="Arial"/>
          <w:lang w:eastAsia="ar-SA"/>
        </w:rPr>
        <w:t>EPRESENTANTE UNIÓN TEMPORAL)</w:t>
      </w:r>
    </w:p>
    <w:p w14:paraId="434AFA3D"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IDENTIFICACIÓN____________________________________</w:t>
      </w:r>
    </w:p>
    <w:p w14:paraId="2E6ED09A"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6C4560A3"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3C992C00"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5B39CD4C"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5385B985"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4C2B0625"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2997A9B0"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3A557C29" w14:textId="77777777" w:rsidR="00436180" w:rsidRDefault="00436180">
      <w:pPr>
        <w:spacing w:after="0" w:line="240" w:lineRule="auto"/>
        <w:rPr>
          <w:rFonts w:ascii="Arial" w:hAnsi="Arial" w:cs="Arial"/>
          <w:lang w:eastAsia="ar-SA"/>
        </w:rPr>
      </w:pPr>
      <w:r>
        <w:rPr>
          <w:rFonts w:ascii="Arial" w:hAnsi="Arial" w:cs="Arial"/>
          <w:lang w:eastAsia="ar-SA"/>
        </w:rPr>
        <w:br w:type="page"/>
      </w:r>
    </w:p>
    <w:p w14:paraId="7C8905B6" w14:textId="77777777" w:rsidR="001424E7" w:rsidRPr="00780497" w:rsidRDefault="00436180">
      <w:pPr>
        <w:keepNext/>
        <w:spacing w:after="0" w:line="240" w:lineRule="auto"/>
        <w:jc w:val="center"/>
        <w:outlineLvl w:val="0"/>
        <w:rPr>
          <w:rFonts w:ascii="Arial" w:hAnsi="Arial" w:cs="Arial"/>
          <w:b/>
          <w:bCs/>
          <w:lang w:eastAsia="ar-SA"/>
        </w:rPr>
      </w:pPr>
      <w:bookmarkStart w:id="7" w:name="_Toc380397214"/>
      <w:bookmarkStart w:id="8" w:name="_Toc347258616"/>
      <w:r>
        <w:rPr>
          <w:rFonts w:ascii="Arial" w:hAnsi="Arial" w:cs="Arial"/>
          <w:b/>
          <w:bCs/>
          <w:lang w:eastAsia="ar-SA"/>
        </w:rPr>
        <w:lastRenderedPageBreak/>
        <w:t xml:space="preserve">FORMATO </w:t>
      </w:r>
      <w:r w:rsidR="00563074" w:rsidRPr="00780497">
        <w:rPr>
          <w:rFonts w:ascii="Arial" w:hAnsi="Arial" w:cs="Arial"/>
          <w:b/>
          <w:bCs/>
          <w:lang w:eastAsia="ar-SA"/>
        </w:rPr>
        <w:t>No. 4</w:t>
      </w:r>
      <w:r>
        <w:rPr>
          <w:rFonts w:ascii="Arial" w:hAnsi="Arial" w:cs="Arial"/>
          <w:b/>
          <w:bCs/>
          <w:lang w:eastAsia="ar-SA"/>
        </w:rPr>
        <w:t xml:space="preserve"> </w:t>
      </w:r>
      <w:r w:rsidR="00563074" w:rsidRPr="00780497">
        <w:rPr>
          <w:rFonts w:ascii="Arial" w:hAnsi="Arial" w:cs="Arial"/>
          <w:b/>
          <w:bCs/>
          <w:lang w:eastAsia="ar-SA"/>
        </w:rPr>
        <w:t>CERTIFICACIÓN DE PAGOS DE SEGURIDAD SOCIAL Y APORTES PARAFISCALES</w:t>
      </w:r>
    </w:p>
    <w:p w14:paraId="2FAD08A3" w14:textId="77777777" w:rsidR="001424E7" w:rsidRPr="00780497" w:rsidRDefault="001424E7" w:rsidP="00D432B1">
      <w:pPr>
        <w:spacing w:after="0" w:line="240" w:lineRule="auto"/>
        <w:jc w:val="both"/>
        <w:rPr>
          <w:rFonts w:ascii="Arial" w:hAnsi="Arial" w:cs="Arial"/>
          <w:lang w:eastAsia="ar-SA"/>
        </w:rPr>
      </w:pPr>
    </w:p>
    <w:p w14:paraId="1C310FE3"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ARTICULO 50 LEY 789 DE 2002</w:t>
      </w:r>
    </w:p>
    <w:p w14:paraId="213B338F" w14:textId="77777777" w:rsidR="001424E7" w:rsidRPr="00780497" w:rsidRDefault="001424E7">
      <w:pPr>
        <w:spacing w:after="0" w:line="240" w:lineRule="auto"/>
        <w:jc w:val="both"/>
        <w:rPr>
          <w:rFonts w:ascii="Arial" w:hAnsi="Arial" w:cs="Arial"/>
          <w:lang w:eastAsia="ar-SA"/>
        </w:rPr>
      </w:pPr>
    </w:p>
    <w:p w14:paraId="7735C259" w14:textId="77777777" w:rsidR="001424E7" w:rsidRPr="00780497" w:rsidRDefault="00563074">
      <w:pPr>
        <w:spacing w:after="0" w:line="240" w:lineRule="auto"/>
        <w:jc w:val="both"/>
        <w:rPr>
          <w:rFonts w:ascii="Arial" w:hAnsi="Arial" w:cs="Arial"/>
          <w:lang w:eastAsia="ar-SA"/>
        </w:rPr>
      </w:pPr>
      <w:r w:rsidRPr="00780497">
        <w:rPr>
          <w:rFonts w:ascii="Arial" w:hAnsi="Arial" w:cs="Arial"/>
          <w:lang w:eastAsia="ar-SA"/>
        </w:rPr>
        <w:t>Ciudad y fecha,</w:t>
      </w:r>
    </w:p>
    <w:p w14:paraId="646DC285" w14:textId="77777777" w:rsidR="001424E7" w:rsidRPr="00780497" w:rsidRDefault="00563074">
      <w:pPr>
        <w:overflowPunct w:val="0"/>
        <w:autoSpaceDE w:val="0"/>
        <w:spacing w:after="0" w:line="240" w:lineRule="auto"/>
        <w:jc w:val="both"/>
        <w:textAlignment w:val="baseline"/>
        <w:rPr>
          <w:rFonts w:ascii="Arial" w:hAnsi="Arial" w:cs="Arial"/>
          <w:spacing w:val="-1"/>
          <w:lang w:eastAsia="ar-SA"/>
        </w:rPr>
      </w:pPr>
      <w:r w:rsidRPr="00780497">
        <w:rPr>
          <w:rFonts w:ascii="Arial" w:hAnsi="Arial" w:cs="Arial"/>
          <w:lang w:eastAsia="ar-SA"/>
        </w:rPr>
        <w:t xml:space="preserve">_________________________(En mi condición de Representante Legal o Revisor Fiscal (si lo requiere), de ______________(Razón social de la compañía),  identificada con Nit  o CC____________ ,  me permito certificar que se han efectuado los pagos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 </w:t>
      </w:r>
      <w:r w:rsidRPr="00780497">
        <w:rPr>
          <w:rFonts w:ascii="Arial" w:hAnsi="Arial" w:cs="Arial"/>
          <w:spacing w:val="-1"/>
          <w:lang w:eastAsia="ar-SA"/>
        </w:rPr>
        <w:t>Cuando sea el caso de conformidad con lo dispuesto en el artículo 20 de la Ley 1607 de 2012</w:t>
      </w:r>
    </w:p>
    <w:p w14:paraId="61CC61A0" w14:textId="77777777" w:rsidR="001424E7" w:rsidRPr="00780497" w:rsidRDefault="001424E7">
      <w:pPr>
        <w:overflowPunct w:val="0"/>
        <w:autoSpaceDE w:val="0"/>
        <w:spacing w:after="0" w:line="240" w:lineRule="auto"/>
        <w:jc w:val="both"/>
        <w:textAlignment w:val="baseline"/>
        <w:rPr>
          <w:rFonts w:ascii="Arial" w:hAnsi="Arial" w:cs="Arial"/>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045"/>
      </w:tblGrid>
      <w:tr w:rsidR="001424E7" w:rsidRPr="00780497" w14:paraId="7B69C05B" w14:textId="77777777">
        <w:tc>
          <w:tcPr>
            <w:tcW w:w="9045" w:type="dxa"/>
            <w:tcBorders>
              <w:top w:val="single" w:sz="4" w:space="0" w:color="000000"/>
              <w:left w:val="single" w:sz="4" w:space="0" w:color="000000"/>
              <w:bottom w:val="single" w:sz="4" w:space="0" w:color="000000"/>
              <w:right w:val="single" w:sz="4" w:space="0" w:color="000000"/>
            </w:tcBorders>
          </w:tcPr>
          <w:p w14:paraId="78CA13E2" w14:textId="77777777" w:rsidR="001424E7" w:rsidRPr="00780497" w:rsidRDefault="00563074">
            <w:pPr>
              <w:snapToGrid w:val="0"/>
              <w:spacing w:after="0" w:line="240" w:lineRule="auto"/>
              <w:jc w:val="both"/>
              <w:rPr>
                <w:rFonts w:ascii="Arial" w:hAnsi="Arial" w:cs="Arial"/>
                <w:lang w:eastAsia="ar-SA"/>
              </w:rPr>
            </w:pPr>
            <w:r w:rsidRPr="00780497">
              <w:rPr>
                <w:rFonts w:ascii="Arial" w:hAnsi="Arial" w:cs="Arial"/>
                <w:lang w:eastAsia="ar-SA"/>
              </w:rPr>
              <w:t>EN CASO DE PRESENTAR ACUERDO DE PAGO CON ALGUNA DE LAS ENTIDADES ANTERIORMENTE MENCIONADAS, SE DEBERÁ PRECISAR EL VALOR Y EL PLAZO PREVISTO PARA EL ACUERDO DE PAGO, CON INDICACIÓN DEL CUMPLIMIENTO DE ESTA OBLIGACIÓN.</w:t>
            </w:r>
          </w:p>
        </w:tc>
      </w:tr>
    </w:tbl>
    <w:p w14:paraId="23055B9F" w14:textId="77777777" w:rsidR="001424E7" w:rsidRPr="00780497" w:rsidRDefault="001424E7">
      <w:pPr>
        <w:spacing w:after="0" w:line="240" w:lineRule="auto"/>
        <w:jc w:val="both"/>
        <w:rPr>
          <w:rFonts w:ascii="Arial" w:hAnsi="Arial" w:cs="Arial"/>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045"/>
      </w:tblGrid>
      <w:tr w:rsidR="001424E7" w:rsidRPr="00780497" w14:paraId="3D49A281" w14:textId="77777777">
        <w:tc>
          <w:tcPr>
            <w:tcW w:w="9045" w:type="dxa"/>
            <w:tcBorders>
              <w:top w:val="single" w:sz="4" w:space="0" w:color="000000"/>
              <w:left w:val="single" w:sz="4" w:space="0" w:color="000000"/>
              <w:bottom w:val="single" w:sz="4" w:space="0" w:color="000000"/>
              <w:right w:val="single" w:sz="4" w:space="0" w:color="000000"/>
            </w:tcBorders>
          </w:tcPr>
          <w:p w14:paraId="1F98A048" w14:textId="77777777" w:rsidR="001424E7" w:rsidRPr="00780497" w:rsidRDefault="00563074">
            <w:pPr>
              <w:snapToGrid w:val="0"/>
              <w:spacing w:after="0" w:line="240" w:lineRule="auto"/>
              <w:jc w:val="both"/>
              <w:rPr>
                <w:rFonts w:ascii="Arial" w:hAnsi="Arial" w:cs="Arial"/>
                <w:lang w:eastAsia="ar-SA"/>
              </w:rPr>
            </w:pPr>
            <w:r w:rsidRPr="00780497">
              <w:rPr>
                <w:rFonts w:ascii="Arial" w:hAnsi="Arial" w:cs="Arial"/>
                <w:lang w:eastAsia="ar-SA"/>
              </w:rPr>
              <w:t>EN CASO DE NO REQUERIRSE DE REVISOR FISCAL, ESTE ANEXO DEBERÁ DILIGENCIARSE Y SUSCRIBIRSE POR EL REPRESENTANTE LEGAL DE LA COMPAÑÍA.</w:t>
            </w:r>
          </w:p>
        </w:tc>
      </w:tr>
    </w:tbl>
    <w:p w14:paraId="4CEBF91E" w14:textId="77777777" w:rsidR="001424E7" w:rsidRPr="00780497" w:rsidRDefault="001424E7">
      <w:pPr>
        <w:spacing w:after="0" w:line="240" w:lineRule="auto"/>
        <w:jc w:val="both"/>
        <w:rPr>
          <w:rFonts w:ascii="Arial" w:hAnsi="Arial" w:cs="Arial"/>
          <w:lang w:eastAsia="ar-SA"/>
        </w:rPr>
      </w:pPr>
    </w:p>
    <w:p w14:paraId="13C0CDF7"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 xml:space="preserve">Dada en ______, a los (      )__________ del mes de __________ </w:t>
      </w:r>
      <w:proofErr w:type="spellStart"/>
      <w:r w:rsidRPr="00780497">
        <w:rPr>
          <w:rFonts w:ascii="Arial" w:hAnsi="Arial" w:cs="Arial"/>
          <w:lang w:eastAsia="ar-SA"/>
        </w:rPr>
        <w:t>de</w:t>
      </w:r>
      <w:proofErr w:type="spellEnd"/>
      <w:r w:rsidRPr="00780497">
        <w:rPr>
          <w:rFonts w:ascii="Arial" w:hAnsi="Arial" w:cs="Arial"/>
          <w:lang w:eastAsia="ar-SA"/>
        </w:rPr>
        <w:t xml:space="preserve"> 202</w:t>
      </w:r>
      <w:r w:rsidR="00E905CA">
        <w:rPr>
          <w:rFonts w:ascii="Arial" w:hAnsi="Arial" w:cs="Arial"/>
          <w:lang w:eastAsia="ar-SA"/>
        </w:rPr>
        <w:t>4</w:t>
      </w:r>
    </w:p>
    <w:p w14:paraId="66AA3CF1" w14:textId="77777777" w:rsidR="001424E7" w:rsidRPr="00780497" w:rsidRDefault="001424E7">
      <w:pPr>
        <w:spacing w:after="0" w:line="240" w:lineRule="auto"/>
        <w:jc w:val="both"/>
        <w:rPr>
          <w:rFonts w:ascii="Arial" w:hAnsi="Arial" w:cs="Arial"/>
          <w:lang w:eastAsia="ar-SA"/>
        </w:rPr>
      </w:pPr>
    </w:p>
    <w:p w14:paraId="2BF0DCF1"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FIRMA__________________________________________________________</w:t>
      </w:r>
    </w:p>
    <w:p w14:paraId="5258D8E6"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NOMBRE DE QUIEN CERTIFICA (REPRESENTANTE LEGAL Y/O REVISOR FISCAL)</w:t>
      </w:r>
      <w:r w:rsidRPr="00780497">
        <w:rPr>
          <w:rFonts w:ascii="Arial" w:hAnsi="Arial" w:cs="Arial"/>
          <w:lang w:eastAsia="ar-SA"/>
        </w:rPr>
        <w:tab/>
      </w:r>
    </w:p>
    <w:p w14:paraId="3585D71B"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TARJETA PROFESIONAL</w:t>
      </w:r>
    </w:p>
    <w:p w14:paraId="6A9A01B2"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(Para el Revisor Fiscal)</w:t>
      </w:r>
      <w:r w:rsidR="0035418D">
        <w:rPr>
          <w:rFonts w:ascii="Arial" w:hAnsi="Arial" w:cs="Arial"/>
          <w:lang w:eastAsia="ar-SA"/>
        </w:rPr>
        <w:t xml:space="preserve"> </w:t>
      </w:r>
      <w:r w:rsidRPr="00780497">
        <w:rPr>
          <w:rFonts w:ascii="Arial" w:hAnsi="Arial" w:cs="Arial"/>
          <w:lang w:eastAsia="ar-SA"/>
        </w:rPr>
        <w:t>___________________________________</w:t>
      </w:r>
    </w:p>
    <w:p w14:paraId="313FF02B"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7CED67AD"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EN CASO QUE EL PROPONENTE NO TENGA PERSONAL A CARGO Y POR ENDE NO ESTE OBLIGADO A EFECTUAR EL PAGO DE APORTES PARAFISCALES Y SEGURIDAD SOCIAL DEBERÁ INDICARLO EN LOS SIGUIENTES TÉRMINOS:</w:t>
      </w:r>
    </w:p>
    <w:p w14:paraId="3AAF51AF"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72DD6789"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Manifiesto bajo la gravedad de juramento que el proponente no tiene obligaciones con el sistema general de seguridad social en pensiones, salud y aportes parafiscales:</w:t>
      </w:r>
    </w:p>
    <w:p w14:paraId="32D9DF1E"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6B514E8C"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293F4A18"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FIRMA: _______________________</w:t>
      </w:r>
    </w:p>
    <w:p w14:paraId="7C0A50A8"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Nombre:</w:t>
      </w:r>
    </w:p>
    <w:p w14:paraId="32C54A59"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 xml:space="preserve">Identificación:  </w:t>
      </w:r>
    </w:p>
    <w:bookmarkEnd w:id="7"/>
    <w:bookmarkEnd w:id="8"/>
    <w:p w14:paraId="55C201FC" w14:textId="77777777" w:rsidR="00CC1565" w:rsidRPr="00780497" w:rsidRDefault="00CC1565">
      <w:pPr>
        <w:overflowPunct w:val="0"/>
        <w:autoSpaceDE w:val="0"/>
        <w:spacing w:after="0" w:line="240" w:lineRule="auto"/>
        <w:jc w:val="both"/>
        <w:textAlignment w:val="baseline"/>
        <w:rPr>
          <w:rFonts w:ascii="Arial" w:hAnsi="Arial" w:cs="Arial"/>
          <w:lang w:eastAsia="ar-SA"/>
        </w:rPr>
      </w:pPr>
    </w:p>
    <w:p w14:paraId="0ED30F98" w14:textId="77777777" w:rsidR="00436180" w:rsidRDefault="00436180">
      <w:pPr>
        <w:spacing w:after="0" w:line="240" w:lineRule="auto"/>
        <w:rPr>
          <w:rFonts w:ascii="Arial" w:hAnsi="Arial" w:cs="Arial"/>
          <w:b/>
          <w:bCs/>
          <w:lang w:eastAsia="ar-SA"/>
        </w:rPr>
      </w:pPr>
      <w:bookmarkStart w:id="9" w:name="_Toc347258618"/>
      <w:bookmarkStart w:id="10" w:name="_Toc380397216"/>
      <w:r>
        <w:rPr>
          <w:rFonts w:ascii="Arial" w:hAnsi="Arial" w:cs="Arial"/>
          <w:b/>
          <w:bCs/>
          <w:lang w:eastAsia="ar-SA"/>
        </w:rPr>
        <w:br w:type="page"/>
      </w:r>
    </w:p>
    <w:p w14:paraId="5209F509" w14:textId="77777777" w:rsidR="001424E7" w:rsidRPr="00780497" w:rsidRDefault="00563074" w:rsidP="00436180">
      <w:pPr>
        <w:keepNext/>
        <w:spacing w:after="0" w:line="240" w:lineRule="auto"/>
        <w:jc w:val="center"/>
        <w:outlineLvl w:val="0"/>
        <w:rPr>
          <w:rFonts w:ascii="Arial" w:hAnsi="Arial" w:cs="Arial"/>
          <w:b/>
          <w:bCs/>
          <w:lang w:eastAsia="ar-SA"/>
        </w:rPr>
      </w:pPr>
      <w:r w:rsidRPr="00780497">
        <w:rPr>
          <w:rFonts w:ascii="Arial" w:hAnsi="Arial" w:cs="Arial"/>
          <w:b/>
          <w:bCs/>
          <w:lang w:eastAsia="ar-SA"/>
        </w:rPr>
        <w:lastRenderedPageBreak/>
        <w:t>FORMATO No. 5</w:t>
      </w:r>
      <w:r w:rsidR="00436180">
        <w:rPr>
          <w:rFonts w:ascii="Arial" w:hAnsi="Arial" w:cs="Arial"/>
          <w:b/>
          <w:bCs/>
          <w:lang w:eastAsia="ar-SA"/>
        </w:rPr>
        <w:t xml:space="preserve"> </w:t>
      </w:r>
      <w:r w:rsidRPr="00780497">
        <w:rPr>
          <w:rFonts w:ascii="Arial" w:hAnsi="Arial" w:cs="Arial"/>
          <w:b/>
          <w:bCs/>
          <w:lang w:eastAsia="ar-SA"/>
        </w:rPr>
        <w:t>COMPROMISO ANTICORRUPCIÓN</w:t>
      </w:r>
      <w:bookmarkEnd w:id="9"/>
      <w:bookmarkEnd w:id="10"/>
    </w:p>
    <w:p w14:paraId="630A4AA9" w14:textId="77777777" w:rsidR="001424E7" w:rsidRPr="00780497" w:rsidRDefault="001424E7">
      <w:pPr>
        <w:overflowPunct w:val="0"/>
        <w:autoSpaceDE w:val="0"/>
        <w:spacing w:after="0" w:line="240" w:lineRule="auto"/>
        <w:jc w:val="both"/>
        <w:textAlignment w:val="baseline"/>
        <w:rPr>
          <w:rFonts w:ascii="Arial" w:hAnsi="Arial" w:cs="Arial"/>
          <w:lang w:eastAsia="ar-SA"/>
        </w:rPr>
      </w:pPr>
    </w:p>
    <w:p w14:paraId="1CDF20EB"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Ciudad y fecha,</w:t>
      </w:r>
    </w:p>
    <w:p w14:paraId="36FEA3F3" w14:textId="77777777" w:rsidR="001424E7" w:rsidRPr="00780497" w:rsidRDefault="001424E7">
      <w:pPr>
        <w:spacing w:after="0" w:line="240" w:lineRule="auto"/>
        <w:jc w:val="both"/>
        <w:rPr>
          <w:rFonts w:ascii="Arial" w:hAnsi="Arial" w:cs="Arial"/>
          <w:lang w:eastAsia="ar-SA"/>
        </w:rPr>
      </w:pPr>
    </w:p>
    <w:p w14:paraId="61E46D2E"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 xml:space="preserve">El (los) suscrito(s) a saber: (NOMBRE DEL REPRESENTANTE LEGAL DE LA ENTIDAD SI SE TRATA DE PERSONA JURÍDICA, o DEL REPRESENTANTE LEGAL DE CADA UNO DE LOS MIEMBROS PERSONA JURÍDICA 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w:t>
      </w:r>
      <w:r w:rsidRPr="00780497">
        <w:rPr>
          <w:rFonts w:ascii="Arial" w:hAnsi="Arial" w:cs="Arial"/>
          <w:b/>
          <w:lang w:eastAsia="ar-SA"/>
        </w:rPr>
        <w:t>COMPROMISO ANTICORRUPCIÓN</w:t>
      </w:r>
      <w:r w:rsidRPr="00780497">
        <w:rPr>
          <w:rFonts w:ascii="Arial" w:hAnsi="Arial" w:cs="Arial"/>
          <w:lang w:eastAsia="ar-SA"/>
        </w:rPr>
        <w:t>, teniendo en cuenta las siguientes consideraciones:</w:t>
      </w:r>
    </w:p>
    <w:p w14:paraId="133D57A1" w14:textId="77777777" w:rsidR="001424E7" w:rsidRPr="00780497" w:rsidRDefault="001424E7">
      <w:pPr>
        <w:spacing w:after="0" w:line="240" w:lineRule="auto"/>
        <w:jc w:val="both"/>
        <w:rPr>
          <w:rFonts w:ascii="Arial" w:hAnsi="Arial" w:cs="Arial"/>
          <w:lang w:eastAsia="ar-SA"/>
        </w:rPr>
      </w:pPr>
    </w:p>
    <w:p w14:paraId="33576DC4" w14:textId="19804F67" w:rsidR="00CC1565" w:rsidRPr="00535591" w:rsidRDefault="00563074" w:rsidP="00CC1565">
      <w:pPr>
        <w:ind w:right="11"/>
        <w:jc w:val="both"/>
        <w:rPr>
          <w:rFonts w:ascii="Arial" w:hAnsi="Arial" w:cs="Arial"/>
          <w:lang w:eastAsia="ar-SA"/>
        </w:rPr>
      </w:pPr>
      <w:r w:rsidRPr="00780497">
        <w:rPr>
          <w:rFonts w:ascii="Arial" w:eastAsia="Lucida Sans Unicode" w:hAnsi="Arial" w:cs="Arial"/>
          <w:b/>
          <w:lang w:bidi="en-US"/>
        </w:rPr>
        <w:t xml:space="preserve">PRIMERO: </w:t>
      </w:r>
      <w:r w:rsidRPr="00780497">
        <w:rPr>
          <w:rFonts w:ascii="Arial" w:eastAsia="Lucida Sans Unicode" w:hAnsi="Arial" w:cs="Arial"/>
          <w:lang w:bidi="en-US"/>
        </w:rPr>
        <w:t xml:space="preserve">Que </w:t>
      </w:r>
      <w:r w:rsidRPr="00780497">
        <w:rPr>
          <w:rFonts w:ascii="Arial" w:eastAsia="Calibri" w:hAnsi="Arial" w:cs="Arial"/>
          <w:lang w:bidi="en-US"/>
        </w:rPr>
        <w:t>EL MUNICIPIO DE ARMENIA</w:t>
      </w:r>
      <w:r w:rsidRPr="00780497">
        <w:rPr>
          <w:rFonts w:ascii="Arial" w:eastAsia="Lucida Sans Unicode" w:hAnsi="Arial" w:cs="Arial"/>
          <w:lang w:bidi="en-US"/>
        </w:rPr>
        <w:t xml:space="preserve">, tramita del proceso de </w:t>
      </w:r>
      <w:r w:rsidRPr="00535591">
        <w:rPr>
          <w:rFonts w:ascii="Arial" w:hAnsi="Arial" w:cs="Arial"/>
          <w:bCs/>
        </w:rPr>
        <w:fldChar w:fldCharType="begin"/>
      </w:r>
      <w:r w:rsidRPr="00535591">
        <w:rPr>
          <w:rFonts w:ascii="Arial" w:hAnsi="Arial" w:cs="Arial"/>
          <w:bCs/>
        </w:rPr>
        <w:instrText xml:space="preserve"> MERGEFIELD "TIPO_DE_PROCESO" </w:instrText>
      </w:r>
      <w:r w:rsidRPr="00535591">
        <w:rPr>
          <w:rFonts w:ascii="Arial" w:hAnsi="Arial" w:cs="Arial"/>
          <w:bCs/>
        </w:rPr>
        <w:fldChar w:fldCharType="separate"/>
      </w:r>
      <w:r w:rsidR="00535591" w:rsidRPr="00535591">
        <w:rPr>
          <w:rFonts w:ascii="Arial" w:hAnsi="Arial" w:cs="Arial"/>
          <w:bCs/>
        </w:rPr>
        <w:t xml:space="preserve">LICITACION PUBLICA </w:t>
      </w:r>
      <w:r w:rsidRPr="00535591">
        <w:rPr>
          <w:rFonts w:ascii="Arial" w:hAnsi="Arial" w:cs="Arial"/>
          <w:bCs/>
        </w:rPr>
        <w:fldChar w:fldCharType="end"/>
      </w:r>
      <w:r w:rsidRPr="00780497">
        <w:rPr>
          <w:rFonts w:ascii="Arial" w:eastAsia="Lucida Sans Unicode" w:hAnsi="Arial" w:cs="Arial"/>
          <w:b/>
          <w:lang w:bidi="en-US"/>
        </w:rPr>
        <w:t xml:space="preserve">No. </w:t>
      </w:r>
      <w:r w:rsidR="00535591" w:rsidRPr="00535591">
        <w:rPr>
          <w:rFonts w:ascii="Arial" w:hAnsi="Arial" w:cs="Arial"/>
          <w:lang w:eastAsia="ar-SA"/>
        </w:rPr>
        <w:t>DAJ-LP-004-2024</w:t>
      </w:r>
      <w:r w:rsidR="00535591">
        <w:rPr>
          <w:rFonts w:cs="Arial"/>
          <w:b/>
          <w:sz w:val="24"/>
          <w:szCs w:val="24"/>
          <w:lang w:eastAsia="ar-SA"/>
        </w:rPr>
        <w:t xml:space="preserve"> </w:t>
      </w:r>
      <w:r w:rsidRPr="00780497">
        <w:rPr>
          <w:rFonts w:ascii="Arial" w:eastAsia="Lucida Sans Unicode" w:hAnsi="Arial" w:cs="Arial"/>
          <w:lang w:bidi="en-US"/>
        </w:rPr>
        <w:t>cuyo objeto es</w:t>
      </w:r>
      <w:r w:rsidR="00162FD5">
        <w:rPr>
          <w:rFonts w:ascii="Arial" w:eastAsia="Lucida Sans Unicode" w:hAnsi="Arial" w:cs="Arial"/>
          <w:lang w:bidi="en-US"/>
        </w:rPr>
        <w:t xml:space="preserve"> </w:t>
      </w:r>
      <w:r w:rsidR="00436180" w:rsidRPr="00C77991">
        <w:rPr>
          <w:rFonts w:ascii="Arial" w:eastAsia="Arial" w:hAnsi="Arial" w:cs="Arial"/>
          <w:lang w:eastAsia="es-CO"/>
        </w:rPr>
        <w:t>“</w:t>
      </w:r>
      <w:r w:rsidR="00535591" w:rsidRPr="00535591">
        <w:rPr>
          <w:rFonts w:ascii="Arial" w:hAnsi="Arial" w:cs="Arial"/>
          <w:lang w:eastAsia="ar-SA"/>
        </w:rPr>
        <w:t>CONTRATO PARA LA OPERACIÓN DEL SERVICIO DE GRÚAS Y/O VEHÍCULOS SIMILARES, PARA EL TRASLADO DE LOS VEHÍCULOS QUE REQUIERAN SER INMOVILIZADOS POR LA SECRETARÍA DE TRÁNSITO Y TRANSPORTE DE ARMENIA</w:t>
      </w:r>
      <w:r w:rsidR="00436180" w:rsidRPr="00535591">
        <w:rPr>
          <w:rFonts w:ascii="Arial" w:hAnsi="Arial" w:cs="Arial"/>
          <w:lang w:eastAsia="ar-SA"/>
        </w:rPr>
        <w:t>”</w:t>
      </w:r>
    </w:p>
    <w:p w14:paraId="3C1ACD79"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b/>
          <w:lang w:eastAsia="ar-SA"/>
        </w:rPr>
        <w:t xml:space="preserve">SEGUNDO: </w:t>
      </w:r>
      <w:r w:rsidRPr="00780497">
        <w:rPr>
          <w:rFonts w:ascii="Arial" w:hAnsi="Arial" w:cs="Arial"/>
          <w:lang w:eastAsia="ar-SA"/>
        </w:rPr>
        <w:t xml:space="preserve">Que es interés de EL PROPONENTE apoyar la acción del Estado colombiano y de </w:t>
      </w:r>
      <w:r w:rsidRPr="00780497">
        <w:rPr>
          <w:rFonts w:ascii="Arial" w:eastAsia="Calibri" w:hAnsi="Arial" w:cs="Arial"/>
        </w:rPr>
        <w:t>EL MUNICIPIO DE ARMENIA</w:t>
      </w:r>
      <w:r w:rsidRPr="00780497">
        <w:rPr>
          <w:rFonts w:ascii="Arial" w:hAnsi="Arial" w:cs="Arial"/>
          <w:lang w:eastAsia="ar-SA"/>
        </w:rPr>
        <w:t xml:space="preserve"> para fortalecer la transparencia en los procesos de contratación, y la responsabilidad de rendir cuentas;</w:t>
      </w:r>
    </w:p>
    <w:p w14:paraId="6B49698E" w14:textId="77777777" w:rsidR="001424E7" w:rsidRPr="00780497" w:rsidRDefault="001424E7">
      <w:pPr>
        <w:spacing w:after="0" w:line="240" w:lineRule="auto"/>
        <w:jc w:val="both"/>
        <w:rPr>
          <w:rFonts w:ascii="Arial" w:hAnsi="Arial" w:cs="Arial"/>
          <w:lang w:eastAsia="ar-SA"/>
        </w:rPr>
      </w:pPr>
    </w:p>
    <w:p w14:paraId="7A635B2D"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b/>
          <w:lang w:eastAsia="ar-SA"/>
        </w:rPr>
        <w:t>TERCERO:</w:t>
      </w:r>
      <w:r w:rsidRPr="00780497">
        <w:rPr>
          <w:rFonts w:ascii="Arial" w:hAnsi="Arial" w:cs="Arial"/>
          <w:lang w:eastAsia="ar-SA"/>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50ADD172" w14:textId="77777777" w:rsidR="001424E7" w:rsidRPr="00780497" w:rsidRDefault="001424E7">
      <w:pPr>
        <w:spacing w:after="0" w:line="240" w:lineRule="auto"/>
        <w:jc w:val="both"/>
        <w:rPr>
          <w:rFonts w:ascii="Arial" w:hAnsi="Arial" w:cs="Arial"/>
          <w:lang w:eastAsia="ar-SA"/>
        </w:rPr>
      </w:pPr>
    </w:p>
    <w:p w14:paraId="3748E53F"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CLÁUSULA PRIMERA: COMPROMISOS ASUMIDOS</w:t>
      </w:r>
    </w:p>
    <w:p w14:paraId="028F6BC5" w14:textId="77777777" w:rsidR="001424E7" w:rsidRPr="00780497" w:rsidRDefault="001424E7">
      <w:pPr>
        <w:spacing w:after="0" w:line="240" w:lineRule="auto"/>
        <w:jc w:val="both"/>
        <w:rPr>
          <w:rFonts w:ascii="Arial" w:hAnsi="Arial" w:cs="Arial"/>
          <w:b/>
          <w:lang w:eastAsia="ar-SA"/>
        </w:rPr>
      </w:pPr>
    </w:p>
    <w:p w14:paraId="53261BCA"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EL PROPONENTE, mediante suscripción del presente documento, asume los siguientes compromisos:</w:t>
      </w:r>
    </w:p>
    <w:p w14:paraId="7804E933" w14:textId="77777777" w:rsidR="001424E7" w:rsidRPr="00780497" w:rsidRDefault="001424E7">
      <w:pPr>
        <w:spacing w:after="0" w:line="240" w:lineRule="auto"/>
        <w:jc w:val="both"/>
        <w:rPr>
          <w:rFonts w:ascii="Arial" w:hAnsi="Arial" w:cs="Arial"/>
          <w:lang w:eastAsia="ar-SA"/>
        </w:rPr>
      </w:pPr>
    </w:p>
    <w:p w14:paraId="6F73520B" w14:textId="77777777" w:rsidR="001424E7" w:rsidRPr="00780497" w:rsidRDefault="00563074" w:rsidP="003F0308">
      <w:pPr>
        <w:numPr>
          <w:ilvl w:val="0"/>
          <w:numId w:val="9"/>
        </w:numPr>
        <w:tabs>
          <w:tab w:val="left" w:pos="567"/>
        </w:tabs>
        <w:suppressAutoHyphens/>
        <w:spacing w:after="0" w:line="240" w:lineRule="auto"/>
        <w:ind w:right="51"/>
        <w:jc w:val="both"/>
        <w:rPr>
          <w:rFonts w:ascii="Arial" w:hAnsi="Arial" w:cs="Arial"/>
          <w:lang w:eastAsia="ar-SA"/>
        </w:rPr>
      </w:pPr>
      <w:r w:rsidRPr="00780497">
        <w:rPr>
          <w:rFonts w:ascii="Arial" w:hAnsi="Arial" w:cs="Arial"/>
          <w:lang w:eastAsia="ar-SA"/>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361F6E67" w14:textId="77777777" w:rsidR="001424E7" w:rsidRPr="00780497" w:rsidRDefault="001424E7">
      <w:pPr>
        <w:tabs>
          <w:tab w:val="center" w:pos="4419"/>
          <w:tab w:val="right" w:pos="8838"/>
        </w:tabs>
        <w:spacing w:after="0" w:line="240" w:lineRule="auto"/>
        <w:jc w:val="both"/>
        <w:rPr>
          <w:rFonts w:ascii="Arial" w:hAnsi="Arial" w:cs="Arial"/>
          <w:lang w:eastAsia="ar-SA"/>
        </w:rPr>
      </w:pPr>
    </w:p>
    <w:p w14:paraId="6EDB2960" w14:textId="77777777" w:rsidR="001424E7" w:rsidRPr="00780497" w:rsidRDefault="00563074" w:rsidP="003F0308">
      <w:pPr>
        <w:numPr>
          <w:ilvl w:val="0"/>
          <w:numId w:val="9"/>
        </w:numPr>
        <w:tabs>
          <w:tab w:val="left" w:pos="567"/>
        </w:tabs>
        <w:suppressAutoHyphens/>
        <w:spacing w:after="0" w:line="240" w:lineRule="auto"/>
        <w:ind w:right="51"/>
        <w:jc w:val="both"/>
        <w:rPr>
          <w:rFonts w:ascii="Arial" w:hAnsi="Arial" w:cs="Arial"/>
          <w:lang w:eastAsia="ar-SA"/>
        </w:rPr>
      </w:pPr>
      <w:r w:rsidRPr="00780497">
        <w:rPr>
          <w:rFonts w:ascii="Arial" w:hAnsi="Arial" w:cs="Arial"/>
          <w:lang w:eastAsia="ar-SA"/>
        </w:rPr>
        <w:t>EL PROPONENTE se compromete a no permitir que nadie, bien sea empleado suyo o un agente comisionista independiente lo haga en su nombre;</w:t>
      </w:r>
    </w:p>
    <w:p w14:paraId="68CF3E69" w14:textId="77777777" w:rsidR="001424E7" w:rsidRPr="00780497" w:rsidRDefault="001424E7">
      <w:pPr>
        <w:tabs>
          <w:tab w:val="left" w:pos="709"/>
        </w:tabs>
        <w:spacing w:after="0" w:line="240" w:lineRule="auto"/>
        <w:jc w:val="both"/>
        <w:rPr>
          <w:rFonts w:ascii="Arial" w:hAnsi="Arial" w:cs="Arial"/>
          <w:lang w:eastAsia="ar-SA"/>
        </w:rPr>
      </w:pPr>
    </w:p>
    <w:p w14:paraId="719A29C5" w14:textId="77777777" w:rsidR="001424E7" w:rsidRPr="00780497" w:rsidRDefault="00563074" w:rsidP="003F0308">
      <w:pPr>
        <w:numPr>
          <w:ilvl w:val="0"/>
          <w:numId w:val="9"/>
        </w:numPr>
        <w:tabs>
          <w:tab w:val="left" w:pos="567"/>
        </w:tabs>
        <w:suppressAutoHyphens/>
        <w:spacing w:after="0" w:line="240" w:lineRule="auto"/>
        <w:ind w:right="51"/>
        <w:jc w:val="both"/>
        <w:rPr>
          <w:rFonts w:ascii="Arial" w:hAnsi="Arial" w:cs="Arial"/>
          <w:lang w:eastAsia="ar-SA"/>
        </w:rPr>
      </w:pPr>
      <w:r w:rsidRPr="00780497">
        <w:rPr>
          <w:rFonts w:ascii="Arial" w:hAnsi="Arial" w:cs="Arial"/>
          <w:lang w:eastAsia="ar-SA"/>
        </w:rPr>
        <w:t>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w:t>
      </w:r>
      <w:r w:rsidRPr="00780497">
        <w:rPr>
          <w:rFonts w:ascii="Arial" w:eastAsia="Calibri" w:hAnsi="Arial" w:cs="Arial"/>
        </w:rPr>
        <w:t xml:space="preserve"> MUNICIPIO DE ARMENIA</w:t>
      </w:r>
      <w:r w:rsidRPr="00780497">
        <w:rPr>
          <w:rFonts w:ascii="Arial" w:hAnsi="Arial" w:cs="Arial"/>
          <w:b/>
          <w:lang w:eastAsia="ar-SA"/>
        </w:rPr>
        <w:t xml:space="preserve"> </w:t>
      </w:r>
      <w:r w:rsidRPr="00780497">
        <w:rPr>
          <w:rFonts w:ascii="Arial" w:hAnsi="Arial" w:cs="Arial"/>
          <w:lang w:eastAsia="ar-SA"/>
        </w:rPr>
        <w:t xml:space="preserve">ni a cualquier otro funcionario público que pueda influir en las condiciones de ejecución o de supervisión del contrato, bien sea directa o indirectamente, ni a terceras personas que por su influencia sobre funcionarios </w:t>
      </w:r>
      <w:r w:rsidRPr="00780497">
        <w:rPr>
          <w:rFonts w:ascii="Arial" w:hAnsi="Arial" w:cs="Arial"/>
          <w:lang w:eastAsia="ar-SA"/>
        </w:rPr>
        <w:lastRenderedPageBreak/>
        <w:t>públicos, puedan influir sobre las condiciones de ejecución o supervisión del contrato; y ii) no ofrecer pagos o halagos a los contratistas del</w:t>
      </w:r>
      <w:r w:rsidRPr="00780497">
        <w:rPr>
          <w:rFonts w:ascii="Arial" w:eastAsia="Calibri" w:hAnsi="Arial" w:cs="Arial"/>
        </w:rPr>
        <w:t xml:space="preserve"> MUNICIPIO DE ARMENIA</w:t>
      </w:r>
      <w:r w:rsidRPr="00780497">
        <w:rPr>
          <w:rFonts w:ascii="Arial" w:hAnsi="Arial" w:cs="Arial"/>
          <w:b/>
          <w:lang w:eastAsia="ar-SA"/>
        </w:rPr>
        <w:t>.</w:t>
      </w:r>
    </w:p>
    <w:p w14:paraId="42414C6C" w14:textId="77777777" w:rsidR="001424E7" w:rsidRPr="00780497" w:rsidRDefault="001424E7">
      <w:pPr>
        <w:tabs>
          <w:tab w:val="left" w:pos="709"/>
        </w:tabs>
        <w:spacing w:after="0" w:line="240" w:lineRule="auto"/>
        <w:jc w:val="both"/>
        <w:rPr>
          <w:rFonts w:ascii="Arial" w:hAnsi="Arial" w:cs="Arial"/>
          <w:lang w:eastAsia="ar-SA"/>
        </w:rPr>
      </w:pPr>
    </w:p>
    <w:p w14:paraId="5E1DADC3" w14:textId="77777777" w:rsidR="001424E7" w:rsidRPr="00780497" w:rsidRDefault="00563074" w:rsidP="003F0308">
      <w:pPr>
        <w:numPr>
          <w:ilvl w:val="0"/>
          <w:numId w:val="9"/>
        </w:numPr>
        <w:tabs>
          <w:tab w:val="left" w:pos="567"/>
        </w:tabs>
        <w:suppressAutoHyphens/>
        <w:spacing w:after="0" w:line="240" w:lineRule="auto"/>
        <w:ind w:right="51"/>
        <w:jc w:val="both"/>
        <w:rPr>
          <w:rFonts w:ascii="Arial" w:hAnsi="Arial" w:cs="Arial"/>
          <w:lang w:eastAsia="ar-SA"/>
        </w:rPr>
      </w:pPr>
      <w:r w:rsidRPr="00780497">
        <w:rPr>
          <w:rFonts w:ascii="Arial" w:hAnsi="Arial" w:cs="Arial"/>
          <w:lang w:eastAsia="ar-SA"/>
        </w:rPr>
        <w:t>El</w:t>
      </w:r>
      <w:r w:rsidRPr="00780497">
        <w:rPr>
          <w:rFonts w:ascii="Arial" w:hAnsi="Arial" w:cs="Arial"/>
          <w:b/>
          <w:lang w:eastAsia="ar-SA"/>
        </w:rPr>
        <w:t xml:space="preserve"> </w:t>
      </w:r>
      <w:r w:rsidRPr="00780497">
        <w:rPr>
          <w:rFonts w:ascii="Arial" w:hAnsi="Arial" w:cs="Arial"/>
          <w:lang w:eastAsia="ar-SA"/>
        </w:rPr>
        <w:t>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33A00C93" w14:textId="77777777" w:rsidR="001424E7" w:rsidRPr="00780497" w:rsidRDefault="001424E7">
      <w:pPr>
        <w:tabs>
          <w:tab w:val="left" w:pos="9926"/>
        </w:tabs>
        <w:spacing w:after="0" w:line="240" w:lineRule="auto"/>
        <w:ind w:left="709"/>
        <w:jc w:val="both"/>
        <w:rPr>
          <w:rFonts w:ascii="Arial" w:hAnsi="Arial" w:cs="Arial"/>
          <w:lang w:eastAsia="ar-SA"/>
        </w:rPr>
      </w:pPr>
    </w:p>
    <w:p w14:paraId="1E0F2B1C"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CLÁUSULA SEGUNDA. CONSECUENCIAS DEL INCUMPLIMIENTO</w:t>
      </w:r>
    </w:p>
    <w:p w14:paraId="46F5A47E" w14:textId="77777777" w:rsidR="001424E7" w:rsidRPr="00780497" w:rsidRDefault="001424E7">
      <w:pPr>
        <w:spacing w:after="0" w:line="240" w:lineRule="auto"/>
        <w:jc w:val="both"/>
        <w:rPr>
          <w:rFonts w:ascii="Arial" w:hAnsi="Arial" w:cs="Arial"/>
          <w:lang w:eastAsia="ar-SA"/>
        </w:rPr>
      </w:pPr>
    </w:p>
    <w:p w14:paraId="58B44F03"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EL</w:t>
      </w:r>
      <w:r w:rsidRPr="00780497">
        <w:rPr>
          <w:rFonts w:ascii="Arial" w:hAnsi="Arial" w:cs="Arial"/>
          <w:b/>
          <w:lang w:eastAsia="ar-SA"/>
        </w:rPr>
        <w:t xml:space="preserve"> Proponente</w:t>
      </w:r>
      <w:r w:rsidRPr="00780497">
        <w:rPr>
          <w:rFonts w:ascii="Arial" w:hAnsi="Arial" w:cs="Arial"/>
          <w:lang w:eastAsia="ar-SA"/>
        </w:rPr>
        <w:t xml:space="preserve"> asume a través de la suscripción del presente compromiso, las consecuencias previstas en la ley, si se comprobare el incumplimiento de los compromisos de anticorrupción.</w:t>
      </w:r>
    </w:p>
    <w:p w14:paraId="18480CBF" w14:textId="77777777" w:rsidR="001424E7" w:rsidRPr="00780497" w:rsidRDefault="001424E7">
      <w:pPr>
        <w:spacing w:after="0" w:line="240" w:lineRule="auto"/>
        <w:jc w:val="both"/>
        <w:rPr>
          <w:rFonts w:ascii="Arial" w:hAnsi="Arial" w:cs="Arial"/>
          <w:lang w:eastAsia="ar-SA"/>
        </w:rPr>
      </w:pPr>
    </w:p>
    <w:p w14:paraId="1F1DA905"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En constancia de lo anterior, y como manifestación de la aceptación de los compromisos unilaterales incorporados en el presente documento, se firma el mismo en la ciudad de ____________, a los _____________(FECHA EN LETRAS Y NÚMEROS) de 202</w:t>
      </w:r>
      <w:r w:rsidR="00E905CA">
        <w:rPr>
          <w:rFonts w:ascii="Arial" w:hAnsi="Arial" w:cs="Arial"/>
          <w:lang w:eastAsia="ar-SA"/>
        </w:rPr>
        <w:t>4</w:t>
      </w:r>
      <w:r w:rsidRPr="00780497">
        <w:rPr>
          <w:rFonts w:ascii="Arial" w:hAnsi="Arial" w:cs="Arial"/>
          <w:lang w:eastAsia="ar-SA"/>
        </w:rPr>
        <w:t>.</w:t>
      </w:r>
    </w:p>
    <w:p w14:paraId="4FE9F00B" w14:textId="77777777" w:rsidR="001424E7" w:rsidRPr="00780497" w:rsidRDefault="00563074">
      <w:pPr>
        <w:spacing w:after="0" w:line="240" w:lineRule="auto"/>
        <w:jc w:val="both"/>
        <w:rPr>
          <w:rFonts w:ascii="Arial" w:hAnsi="Arial" w:cs="Arial"/>
          <w:lang w:eastAsia="ar-SA"/>
        </w:rPr>
      </w:pPr>
      <w:r w:rsidRPr="00780497">
        <w:rPr>
          <w:rFonts w:ascii="Arial" w:hAnsi="Arial" w:cs="Arial"/>
          <w:lang w:eastAsia="ar-SA"/>
        </w:rPr>
        <w:t>Firma___________________</w:t>
      </w:r>
    </w:p>
    <w:p w14:paraId="5CAABDEC" w14:textId="77777777" w:rsidR="001424E7" w:rsidRPr="00780497" w:rsidRDefault="00563074">
      <w:pPr>
        <w:spacing w:after="0" w:line="240" w:lineRule="auto"/>
        <w:jc w:val="both"/>
        <w:rPr>
          <w:rFonts w:ascii="Arial" w:hAnsi="Arial" w:cs="Arial"/>
          <w:lang w:eastAsia="ar-SA"/>
        </w:rPr>
      </w:pPr>
      <w:r w:rsidRPr="00780497">
        <w:rPr>
          <w:rFonts w:ascii="Arial" w:hAnsi="Arial" w:cs="Arial"/>
          <w:lang w:eastAsia="ar-SA"/>
        </w:rPr>
        <w:t>Nombre ________________</w:t>
      </w:r>
    </w:p>
    <w:p w14:paraId="1D44DE1A" w14:textId="77777777" w:rsidR="001424E7" w:rsidRPr="00780497" w:rsidRDefault="00563074">
      <w:pPr>
        <w:spacing w:after="0" w:line="240" w:lineRule="auto"/>
        <w:jc w:val="both"/>
        <w:rPr>
          <w:rFonts w:ascii="Arial" w:hAnsi="Arial" w:cs="Arial"/>
          <w:lang w:eastAsia="ar-SA"/>
        </w:rPr>
      </w:pPr>
      <w:r w:rsidRPr="00780497">
        <w:rPr>
          <w:rFonts w:ascii="Arial" w:hAnsi="Arial" w:cs="Arial"/>
          <w:lang w:eastAsia="ar-SA"/>
        </w:rPr>
        <w:t>C.C. ___________________</w:t>
      </w:r>
    </w:p>
    <w:p w14:paraId="76095D57" w14:textId="77777777" w:rsidR="001424E7" w:rsidRPr="00780497" w:rsidRDefault="001424E7">
      <w:pPr>
        <w:spacing w:after="0" w:line="240" w:lineRule="auto"/>
        <w:jc w:val="both"/>
        <w:rPr>
          <w:rFonts w:ascii="Arial" w:hAnsi="Arial" w:cs="Arial"/>
          <w:lang w:eastAsia="ar-SA"/>
        </w:rPr>
      </w:pPr>
    </w:p>
    <w:tbl>
      <w:tblPr>
        <w:tblW w:w="8931" w:type="dxa"/>
        <w:tblInd w:w="70" w:type="dxa"/>
        <w:tblLayout w:type="fixed"/>
        <w:tblCellMar>
          <w:left w:w="70" w:type="dxa"/>
          <w:right w:w="70" w:type="dxa"/>
        </w:tblCellMar>
        <w:tblLook w:val="04A0" w:firstRow="1" w:lastRow="0" w:firstColumn="1" w:lastColumn="0" w:noHBand="0" w:noVBand="1"/>
      </w:tblPr>
      <w:tblGrid>
        <w:gridCol w:w="8931"/>
      </w:tblGrid>
      <w:tr w:rsidR="001424E7" w:rsidRPr="00780497" w14:paraId="484B1FC8" w14:textId="77777777">
        <w:tc>
          <w:tcPr>
            <w:tcW w:w="8931" w:type="dxa"/>
            <w:vAlign w:val="center"/>
          </w:tcPr>
          <w:p w14:paraId="604EC0E6" w14:textId="77777777" w:rsidR="001424E7" w:rsidRPr="00780497" w:rsidRDefault="00563074">
            <w:pPr>
              <w:snapToGrid w:val="0"/>
              <w:spacing w:after="0" w:line="240" w:lineRule="auto"/>
              <w:ind w:left="213" w:right="355" w:firstLine="1"/>
              <w:jc w:val="both"/>
              <w:rPr>
                <w:rFonts w:ascii="Arial" w:hAnsi="Arial" w:cs="Arial"/>
                <w:b/>
                <w:lang w:eastAsia="ar-SA"/>
              </w:rPr>
            </w:pPr>
            <w:r w:rsidRPr="00780497">
              <w:rPr>
                <w:rFonts w:ascii="Arial" w:hAnsi="Arial" w:cs="Arial"/>
                <w:b/>
                <w:lang w:eastAsia="ar-SA"/>
              </w:rPr>
              <w:t xml:space="preserve">SUSCRIBIRÁN EL DOCUMENTO TODOS LOS INTEGRANTES DE LA PARTE PROPONENTE, SEAN PERSONAS JURÍDICAS, EN ESTE CASO A TRAVÉS DE LOS REPRESENTANTES LEGALES ACREDITADOS DENTRO DE LOS DOCUMENTOS DE EXISTENCIA Y REPRESENTACIÓN LEGAL Y/O PODERES CONFERIDOS Y ALLEGADOS AL PRESENTE </w:t>
            </w:r>
            <w:r w:rsidRPr="00780497">
              <w:rPr>
                <w:rFonts w:ascii="Arial" w:hAnsi="Arial" w:cs="Arial"/>
                <w:b/>
                <w:caps/>
                <w:lang w:eastAsia="ar-SA"/>
              </w:rPr>
              <w:t>PROCESO DE SELECCIÓN</w:t>
            </w:r>
            <w:r w:rsidRPr="00780497">
              <w:rPr>
                <w:rFonts w:ascii="Arial" w:hAnsi="Arial" w:cs="Arial"/>
                <w:b/>
                <w:lang w:eastAsia="ar-SA"/>
              </w:rPr>
              <w:t>.</w:t>
            </w:r>
          </w:p>
        </w:tc>
      </w:tr>
    </w:tbl>
    <w:p w14:paraId="56011F14" w14:textId="2E3AF82C" w:rsidR="00D10E57" w:rsidRPr="00C912F6" w:rsidRDefault="00D10E57" w:rsidP="00C912F6">
      <w:pPr>
        <w:spacing w:after="0" w:line="240" w:lineRule="auto"/>
        <w:jc w:val="both"/>
        <w:rPr>
          <w:rFonts w:ascii="Arial" w:hAnsi="Arial" w:cs="Arial"/>
          <w:lang w:eastAsia="ar-SA"/>
        </w:rPr>
      </w:pPr>
      <w:r w:rsidRPr="00C912F6">
        <w:rPr>
          <w:rFonts w:ascii="Arial" w:hAnsi="Arial" w:cs="Arial"/>
          <w:lang w:eastAsia="ar-SA"/>
        </w:rPr>
        <w:tab/>
      </w:r>
    </w:p>
    <w:p w14:paraId="274F7465" w14:textId="2E311A50" w:rsidR="00D10E57" w:rsidRDefault="00D10E57" w:rsidP="00C912F6">
      <w:pPr>
        <w:spacing w:after="0" w:line="240" w:lineRule="auto"/>
        <w:jc w:val="both"/>
        <w:rPr>
          <w:rFonts w:ascii="Arial" w:hAnsi="Arial" w:cs="Arial"/>
          <w:lang w:eastAsia="ar-SA"/>
        </w:rPr>
      </w:pPr>
    </w:p>
    <w:p w14:paraId="446C8CBA" w14:textId="77777777" w:rsidR="00535591" w:rsidRPr="00C912F6" w:rsidRDefault="00535591" w:rsidP="00C912F6">
      <w:pPr>
        <w:spacing w:after="0" w:line="240" w:lineRule="auto"/>
        <w:jc w:val="both"/>
        <w:rPr>
          <w:rFonts w:ascii="Arial" w:hAnsi="Arial" w:cs="Arial"/>
          <w:lang w:eastAsia="ar-SA"/>
        </w:rPr>
      </w:pPr>
    </w:p>
    <w:p w14:paraId="2CCB3DD0" w14:textId="77777777" w:rsidR="00D10E57" w:rsidRPr="00C912F6" w:rsidRDefault="00D10E57" w:rsidP="00C912F6">
      <w:pPr>
        <w:spacing w:after="0" w:line="240" w:lineRule="auto"/>
        <w:jc w:val="both"/>
        <w:rPr>
          <w:rFonts w:ascii="Arial" w:hAnsi="Arial" w:cs="Arial"/>
          <w:lang w:eastAsia="ar-SA"/>
        </w:rPr>
      </w:pPr>
    </w:p>
    <w:p w14:paraId="116F9BB9" w14:textId="768BE505" w:rsidR="001424E7" w:rsidRPr="00D10E57" w:rsidRDefault="00D10E57" w:rsidP="00C912F6">
      <w:pPr>
        <w:spacing w:after="0" w:line="240" w:lineRule="auto"/>
        <w:jc w:val="both"/>
        <w:rPr>
          <w:rFonts w:ascii="Arial" w:hAnsi="Arial" w:cs="Arial"/>
          <w:lang w:eastAsia="ar-SA"/>
        </w:rPr>
        <w:sectPr w:rsidR="001424E7" w:rsidRPr="00D10E57" w:rsidSect="003D5E09">
          <w:headerReference w:type="default" r:id="rId9"/>
          <w:footerReference w:type="default" r:id="rId10"/>
          <w:type w:val="continuous"/>
          <w:pgSz w:w="12240" w:h="18720" w:code="14"/>
          <w:pgMar w:top="1417" w:right="1701" w:bottom="1417" w:left="1701" w:header="709" w:footer="113" w:gutter="0"/>
          <w:cols w:space="708"/>
          <w:docGrid w:linePitch="360"/>
        </w:sectPr>
      </w:pPr>
      <w:r>
        <w:rPr>
          <w:rFonts w:ascii="Arial" w:hAnsi="Arial" w:cs="Arial"/>
          <w:lang w:eastAsia="ar-SA"/>
        </w:rPr>
        <w:tab/>
      </w:r>
    </w:p>
    <w:p w14:paraId="04122A7F" w14:textId="77777777" w:rsidR="001424E7" w:rsidRPr="00780497" w:rsidRDefault="00563074" w:rsidP="008A534B">
      <w:pPr>
        <w:keepNext/>
        <w:spacing w:after="0" w:line="240" w:lineRule="auto"/>
        <w:ind w:left="284" w:hanging="3"/>
        <w:jc w:val="center"/>
        <w:outlineLvl w:val="0"/>
        <w:rPr>
          <w:rFonts w:ascii="Arial" w:hAnsi="Arial" w:cs="Arial"/>
          <w:b/>
          <w:bCs/>
          <w:lang w:eastAsia="ar-SA"/>
        </w:rPr>
      </w:pPr>
      <w:bookmarkStart w:id="11" w:name="_Toc347258619"/>
      <w:bookmarkStart w:id="12" w:name="_Toc380397217"/>
      <w:r w:rsidRPr="00780497">
        <w:rPr>
          <w:rFonts w:ascii="Arial" w:hAnsi="Arial" w:cs="Arial"/>
          <w:b/>
          <w:bCs/>
          <w:lang w:eastAsia="ar-SA"/>
        </w:rPr>
        <w:lastRenderedPageBreak/>
        <w:t>FORMATO No. 6</w:t>
      </w:r>
      <w:r w:rsidR="008A534B">
        <w:rPr>
          <w:rFonts w:ascii="Arial" w:hAnsi="Arial" w:cs="Arial"/>
          <w:b/>
          <w:bCs/>
          <w:lang w:eastAsia="ar-SA"/>
        </w:rPr>
        <w:t xml:space="preserve"> </w:t>
      </w:r>
      <w:r w:rsidRPr="00780497">
        <w:rPr>
          <w:rFonts w:ascii="Arial" w:hAnsi="Arial" w:cs="Arial"/>
          <w:b/>
          <w:bCs/>
          <w:lang w:eastAsia="ar-SA"/>
        </w:rPr>
        <w:t>EXPERIENCIA ESPECÍFICA DEL PROPONENTE</w:t>
      </w:r>
      <w:bookmarkEnd w:id="11"/>
      <w:bookmarkEnd w:id="12"/>
    </w:p>
    <w:p w14:paraId="47F4F0A6" w14:textId="77777777" w:rsidR="001424E7" w:rsidRPr="00780497" w:rsidRDefault="001424E7">
      <w:pPr>
        <w:spacing w:after="0" w:line="240" w:lineRule="auto"/>
        <w:jc w:val="both"/>
        <w:rPr>
          <w:rFonts w:ascii="Arial" w:eastAsia="Lucida Sans Unicode" w:hAnsi="Arial" w:cs="Arial"/>
          <w:b/>
          <w:kern w:val="1"/>
          <w:lang w:eastAsia="ar-SA"/>
        </w:rPr>
      </w:pPr>
    </w:p>
    <w:tbl>
      <w:tblPr>
        <w:tblpPr w:leftFromText="180" w:rightFromText="180" w:vertAnchor="text" w:horzAnchor="margin" w:tblpXSpec="center" w:tblpY="183"/>
        <w:tblW w:w="10757" w:type="dxa"/>
        <w:tblLayout w:type="fixed"/>
        <w:tblLook w:val="04A0" w:firstRow="1" w:lastRow="0" w:firstColumn="1" w:lastColumn="0" w:noHBand="0" w:noVBand="1"/>
      </w:tblPr>
      <w:tblGrid>
        <w:gridCol w:w="562"/>
        <w:gridCol w:w="1701"/>
        <w:gridCol w:w="1560"/>
        <w:gridCol w:w="1559"/>
        <w:gridCol w:w="1984"/>
        <w:gridCol w:w="1701"/>
        <w:gridCol w:w="1690"/>
      </w:tblGrid>
      <w:tr w:rsidR="001424E7" w:rsidRPr="00780497" w14:paraId="23894882" w14:textId="77777777" w:rsidTr="008A534B">
        <w:trPr>
          <w:trHeight w:val="983"/>
        </w:trPr>
        <w:tc>
          <w:tcPr>
            <w:tcW w:w="562" w:type="dxa"/>
            <w:tcBorders>
              <w:top w:val="single" w:sz="4" w:space="0" w:color="auto"/>
              <w:left w:val="single" w:sz="4" w:space="0" w:color="auto"/>
              <w:bottom w:val="single" w:sz="4" w:space="0" w:color="auto"/>
              <w:right w:val="single" w:sz="4" w:space="0" w:color="auto"/>
            </w:tcBorders>
            <w:shd w:val="clear" w:color="auto" w:fill="D9D9D9"/>
            <w:vAlign w:val="center"/>
          </w:tcPr>
          <w:p w14:paraId="1AC0F815" w14:textId="77777777" w:rsidR="001424E7" w:rsidRPr="008A534B" w:rsidRDefault="00563074" w:rsidP="008A534B">
            <w:pPr>
              <w:snapToGrid w:val="0"/>
              <w:spacing w:after="0" w:line="240" w:lineRule="auto"/>
              <w:jc w:val="center"/>
              <w:rPr>
                <w:rFonts w:ascii="Arial" w:eastAsia="Lucida Sans Unicode" w:hAnsi="Arial" w:cs="Arial"/>
                <w:b/>
                <w:kern w:val="1"/>
                <w:sz w:val="18"/>
                <w:szCs w:val="18"/>
                <w:lang w:eastAsia="ar-SA"/>
              </w:rPr>
            </w:pPr>
            <w:r w:rsidRPr="008A534B">
              <w:rPr>
                <w:rFonts w:ascii="Arial" w:eastAsia="Lucida Sans Unicode" w:hAnsi="Arial" w:cs="Arial"/>
                <w:b/>
                <w:kern w:val="1"/>
                <w:sz w:val="18"/>
                <w:szCs w:val="18"/>
                <w:lang w:eastAsia="ar-SA"/>
              </w:rPr>
              <w:t>1. No.</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77FA070E" w14:textId="77777777" w:rsidR="001424E7" w:rsidRPr="008A534B" w:rsidRDefault="00563074" w:rsidP="008A534B">
            <w:pPr>
              <w:snapToGrid w:val="0"/>
              <w:spacing w:after="0" w:line="240" w:lineRule="auto"/>
              <w:jc w:val="center"/>
              <w:rPr>
                <w:rFonts w:ascii="Arial" w:eastAsia="Lucida Sans Unicode" w:hAnsi="Arial" w:cs="Arial"/>
                <w:b/>
                <w:kern w:val="1"/>
                <w:sz w:val="18"/>
                <w:szCs w:val="18"/>
                <w:lang w:eastAsia="ar-SA"/>
              </w:rPr>
            </w:pPr>
            <w:r w:rsidRPr="008A534B">
              <w:rPr>
                <w:rFonts w:ascii="Arial" w:eastAsia="Lucida Sans Unicode" w:hAnsi="Arial" w:cs="Arial"/>
                <w:b/>
                <w:kern w:val="1"/>
                <w:sz w:val="18"/>
                <w:szCs w:val="18"/>
                <w:lang w:eastAsia="ar-SA"/>
              </w:rPr>
              <w:t>2. ENTIDAD CONTRATANTE</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tcPr>
          <w:p w14:paraId="4DEDA496" w14:textId="77777777" w:rsidR="001424E7" w:rsidRPr="008A534B" w:rsidRDefault="00563074" w:rsidP="008A534B">
            <w:pPr>
              <w:snapToGrid w:val="0"/>
              <w:spacing w:after="0" w:line="240" w:lineRule="auto"/>
              <w:jc w:val="center"/>
              <w:rPr>
                <w:rFonts w:ascii="Arial" w:eastAsia="Lucida Sans Unicode" w:hAnsi="Arial" w:cs="Arial"/>
                <w:b/>
                <w:kern w:val="1"/>
                <w:sz w:val="18"/>
                <w:szCs w:val="18"/>
                <w:lang w:eastAsia="ar-SA"/>
              </w:rPr>
            </w:pPr>
            <w:r w:rsidRPr="008A534B">
              <w:rPr>
                <w:rFonts w:ascii="Arial" w:eastAsia="Lucida Sans Unicode" w:hAnsi="Arial" w:cs="Arial"/>
                <w:b/>
                <w:kern w:val="1"/>
                <w:sz w:val="18"/>
                <w:szCs w:val="18"/>
                <w:lang w:eastAsia="ar-SA"/>
              </w:rPr>
              <w:t>3. OBJETO DEL CONTRATO</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14:paraId="30CFFC1D" w14:textId="77777777" w:rsidR="001424E7" w:rsidRPr="008A534B" w:rsidRDefault="00563074" w:rsidP="008A534B">
            <w:pPr>
              <w:snapToGrid w:val="0"/>
              <w:spacing w:after="0" w:line="240" w:lineRule="auto"/>
              <w:ind w:right="34"/>
              <w:jc w:val="center"/>
              <w:rPr>
                <w:rFonts w:ascii="Arial" w:eastAsia="Lucida Sans Unicode" w:hAnsi="Arial" w:cs="Arial"/>
                <w:b/>
                <w:kern w:val="1"/>
                <w:sz w:val="18"/>
                <w:szCs w:val="18"/>
                <w:lang w:eastAsia="ar-SA"/>
              </w:rPr>
            </w:pPr>
            <w:r w:rsidRPr="008A534B">
              <w:rPr>
                <w:rFonts w:ascii="Arial" w:eastAsia="Lucida Sans Unicode" w:hAnsi="Arial" w:cs="Arial"/>
                <w:b/>
                <w:kern w:val="1"/>
                <w:sz w:val="18"/>
                <w:szCs w:val="18"/>
                <w:lang w:eastAsia="ar-SA"/>
              </w:rPr>
              <w:t>4. CONTRATISTA</w:t>
            </w:r>
          </w:p>
        </w:tc>
        <w:tc>
          <w:tcPr>
            <w:tcW w:w="1984" w:type="dxa"/>
            <w:tcBorders>
              <w:top w:val="single" w:sz="4" w:space="0" w:color="auto"/>
              <w:left w:val="single" w:sz="4" w:space="0" w:color="auto"/>
              <w:bottom w:val="single" w:sz="4" w:space="0" w:color="auto"/>
              <w:right w:val="single" w:sz="4" w:space="0" w:color="auto"/>
            </w:tcBorders>
            <w:shd w:val="clear" w:color="auto" w:fill="D9D9D9"/>
            <w:vAlign w:val="center"/>
          </w:tcPr>
          <w:p w14:paraId="3607B469" w14:textId="77777777" w:rsidR="001424E7" w:rsidRPr="008A534B" w:rsidRDefault="00563074" w:rsidP="008A534B">
            <w:pPr>
              <w:snapToGrid w:val="0"/>
              <w:spacing w:after="0" w:line="240" w:lineRule="auto"/>
              <w:jc w:val="center"/>
              <w:rPr>
                <w:rFonts w:ascii="Arial" w:eastAsia="Lucida Sans Unicode" w:hAnsi="Arial" w:cs="Arial"/>
                <w:b/>
                <w:kern w:val="1"/>
                <w:sz w:val="18"/>
                <w:szCs w:val="18"/>
                <w:lang w:eastAsia="ar-SA"/>
              </w:rPr>
            </w:pPr>
            <w:r w:rsidRPr="008A534B">
              <w:rPr>
                <w:rFonts w:ascii="Arial" w:eastAsia="Lucida Sans Unicode" w:hAnsi="Arial" w:cs="Arial"/>
                <w:b/>
                <w:kern w:val="1"/>
                <w:sz w:val="18"/>
                <w:szCs w:val="18"/>
                <w:lang w:eastAsia="ar-SA"/>
              </w:rPr>
              <w:t>5. % PARTICIPACIÓN EN CONSORCIO O UT</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60A0EBBF" w14:textId="77777777" w:rsidR="001424E7" w:rsidRPr="008A534B" w:rsidRDefault="00563074" w:rsidP="008A534B">
            <w:pPr>
              <w:snapToGrid w:val="0"/>
              <w:spacing w:after="0" w:line="240" w:lineRule="auto"/>
              <w:jc w:val="center"/>
              <w:rPr>
                <w:rFonts w:ascii="Arial" w:eastAsia="Lucida Sans Unicode" w:hAnsi="Arial" w:cs="Arial"/>
                <w:b/>
                <w:kern w:val="1"/>
                <w:sz w:val="18"/>
                <w:szCs w:val="18"/>
                <w:lang w:eastAsia="ar-SA"/>
              </w:rPr>
            </w:pPr>
            <w:r w:rsidRPr="008A534B">
              <w:rPr>
                <w:rFonts w:ascii="Arial" w:eastAsia="Lucida Sans Unicode" w:hAnsi="Arial" w:cs="Arial"/>
                <w:b/>
                <w:kern w:val="1"/>
                <w:sz w:val="18"/>
                <w:szCs w:val="18"/>
                <w:lang w:eastAsia="ar-SA"/>
              </w:rPr>
              <w:t>6. VALOR DEL CONTRATO EN SMMLV</w:t>
            </w:r>
          </w:p>
        </w:tc>
        <w:tc>
          <w:tcPr>
            <w:tcW w:w="1690" w:type="dxa"/>
            <w:tcBorders>
              <w:top w:val="single" w:sz="4" w:space="0" w:color="auto"/>
              <w:left w:val="single" w:sz="4" w:space="0" w:color="auto"/>
              <w:bottom w:val="single" w:sz="4" w:space="0" w:color="auto"/>
              <w:right w:val="single" w:sz="4" w:space="0" w:color="auto"/>
            </w:tcBorders>
            <w:shd w:val="clear" w:color="auto" w:fill="D9D9D9"/>
            <w:vAlign w:val="center"/>
          </w:tcPr>
          <w:p w14:paraId="1880E2CB" w14:textId="77777777" w:rsidR="001424E7" w:rsidRPr="008A534B" w:rsidRDefault="00563074" w:rsidP="008A534B">
            <w:pPr>
              <w:snapToGrid w:val="0"/>
              <w:spacing w:after="0" w:line="240" w:lineRule="auto"/>
              <w:jc w:val="center"/>
              <w:rPr>
                <w:rFonts w:ascii="Arial" w:eastAsia="Lucida Sans Unicode" w:hAnsi="Arial" w:cs="Arial"/>
                <w:b/>
                <w:kern w:val="1"/>
                <w:sz w:val="18"/>
                <w:szCs w:val="18"/>
                <w:lang w:eastAsia="ar-SA"/>
              </w:rPr>
            </w:pPr>
            <w:r w:rsidRPr="008A534B">
              <w:rPr>
                <w:rFonts w:ascii="Arial" w:eastAsia="Lucida Sans Unicode" w:hAnsi="Arial" w:cs="Arial"/>
                <w:b/>
                <w:kern w:val="1"/>
                <w:sz w:val="18"/>
                <w:szCs w:val="18"/>
                <w:lang w:eastAsia="ar-SA"/>
              </w:rPr>
              <w:t>CLASIFICACION DE BIENES Y SERVICIOS EN EL TERCER NIVEL</w:t>
            </w:r>
          </w:p>
        </w:tc>
      </w:tr>
      <w:tr w:rsidR="001424E7" w:rsidRPr="00780497" w14:paraId="4577F807" w14:textId="77777777">
        <w:trPr>
          <w:trHeight w:val="679"/>
        </w:trPr>
        <w:tc>
          <w:tcPr>
            <w:tcW w:w="562" w:type="dxa"/>
            <w:tcBorders>
              <w:top w:val="single" w:sz="4" w:space="0" w:color="auto"/>
              <w:left w:val="single" w:sz="4" w:space="0" w:color="auto"/>
              <w:bottom w:val="single" w:sz="4" w:space="0" w:color="auto"/>
              <w:right w:val="single" w:sz="4" w:space="0" w:color="auto"/>
            </w:tcBorders>
          </w:tcPr>
          <w:p w14:paraId="64AF76FF" w14:textId="77777777" w:rsidR="001424E7" w:rsidRPr="00780497" w:rsidRDefault="001424E7">
            <w:pPr>
              <w:snapToGrid w:val="0"/>
              <w:spacing w:after="0" w:line="240" w:lineRule="auto"/>
              <w:jc w:val="both"/>
              <w:rPr>
                <w:rFonts w:ascii="Arial" w:eastAsia="Lucida Sans Unicode" w:hAnsi="Arial" w:cs="Arial"/>
                <w:b/>
                <w:kern w:val="1"/>
                <w:lang w:eastAsia="ar-SA"/>
              </w:rPr>
            </w:pPr>
          </w:p>
        </w:tc>
        <w:tc>
          <w:tcPr>
            <w:tcW w:w="1701" w:type="dxa"/>
            <w:tcBorders>
              <w:top w:val="single" w:sz="4" w:space="0" w:color="auto"/>
              <w:left w:val="single" w:sz="4" w:space="0" w:color="auto"/>
              <w:bottom w:val="single" w:sz="4" w:space="0" w:color="auto"/>
              <w:right w:val="single" w:sz="4" w:space="0" w:color="auto"/>
            </w:tcBorders>
          </w:tcPr>
          <w:p w14:paraId="3A74F153"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560" w:type="dxa"/>
            <w:tcBorders>
              <w:top w:val="single" w:sz="4" w:space="0" w:color="auto"/>
              <w:left w:val="single" w:sz="4" w:space="0" w:color="auto"/>
              <w:bottom w:val="single" w:sz="4" w:space="0" w:color="auto"/>
              <w:right w:val="single" w:sz="4" w:space="0" w:color="auto"/>
            </w:tcBorders>
          </w:tcPr>
          <w:p w14:paraId="335ACB14"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559" w:type="dxa"/>
            <w:tcBorders>
              <w:top w:val="single" w:sz="4" w:space="0" w:color="auto"/>
              <w:left w:val="single" w:sz="4" w:space="0" w:color="auto"/>
              <w:bottom w:val="single" w:sz="4" w:space="0" w:color="auto"/>
              <w:right w:val="single" w:sz="4" w:space="0" w:color="auto"/>
            </w:tcBorders>
          </w:tcPr>
          <w:p w14:paraId="3D2D9482"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984" w:type="dxa"/>
            <w:tcBorders>
              <w:top w:val="single" w:sz="4" w:space="0" w:color="auto"/>
              <w:left w:val="single" w:sz="4" w:space="0" w:color="auto"/>
              <w:bottom w:val="single" w:sz="4" w:space="0" w:color="auto"/>
              <w:right w:val="single" w:sz="4" w:space="0" w:color="auto"/>
            </w:tcBorders>
          </w:tcPr>
          <w:p w14:paraId="18A71BB1"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701" w:type="dxa"/>
            <w:tcBorders>
              <w:top w:val="single" w:sz="4" w:space="0" w:color="auto"/>
              <w:left w:val="single" w:sz="4" w:space="0" w:color="auto"/>
              <w:bottom w:val="single" w:sz="4" w:space="0" w:color="auto"/>
              <w:right w:val="single" w:sz="4" w:space="0" w:color="auto"/>
            </w:tcBorders>
          </w:tcPr>
          <w:p w14:paraId="5DDE0E52"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690" w:type="dxa"/>
            <w:tcBorders>
              <w:top w:val="single" w:sz="4" w:space="0" w:color="auto"/>
              <w:left w:val="single" w:sz="4" w:space="0" w:color="auto"/>
              <w:bottom w:val="single" w:sz="4" w:space="0" w:color="auto"/>
              <w:right w:val="single" w:sz="4" w:space="0" w:color="auto"/>
            </w:tcBorders>
          </w:tcPr>
          <w:p w14:paraId="2AD84265" w14:textId="77777777" w:rsidR="001424E7" w:rsidRPr="00780497" w:rsidRDefault="001424E7">
            <w:pPr>
              <w:snapToGrid w:val="0"/>
              <w:spacing w:after="0" w:line="240" w:lineRule="auto"/>
              <w:jc w:val="both"/>
              <w:rPr>
                <w:rFonts w:ascii="Arial" w:eastAsia="Lucida Sans Unicode" w:hAnsi="Arial" w:cs="Arial"/>
                <w:kern w:val="1"/>
                <w:lang w:eastAsia="ar-SA"/>
              </w:rPr>
            </w:pPr>
          </w:p>
        </w:tc>
      </w:tr>
      <w:tr w:rsidR="001424E7" w:rsidRPr="00780497" w14:paraId="479657D8" w14:textId="77777777">
        <w:trPr>
          <w:trHeight w:val="665"/>
        </w:trPr>
        <w:tc>
          <w:tcPr>
            <w:tcW w:w="562" w:type="dxa"/>
            <w:tcBorders>
              <w:top w:val="single" w:sz="4" w:space="0" w:color="auto"/>
              <w:left w:val="single" w:sz="4" w:space="0" w:color="auto"/>
              <w:bottom w:val="single" w:sz="4" w:space="0" w:color="auto"/>
              <w:right w:val="single" w:sz="4" w:space="0" w:color="auto"/>
            </w:tcBorders>
          </w:tcPr>
          <w:p w14:paraId="26730E7E" w14:textId="77777777" w:rsidR="001424E7" w:rsidRPr="00780497" w:rsidRDefault="001424E7">
            <w:pPr>
              <w:snapToGrid w:val="0"/>
              <w:spacing w:after="0" w:line="240" w:lineRule="auto"/>
              <w:jc w:val="both"/>
              <w:rPr>
                <w:rFonts w:ascii="Arial" w:eastAsia="Lucida Sans Unicode" w:hAnsi="Arial" w:cs="Arial"/>
                <w:b/>
                <w:kern w:val="1"/>
                <w:lang w:eastAsia="ar-SA"/>
              </w:rPr>
            </w:pPr>
          </w:p>
        </w:tc>
        <w:tc>
          <w:tcPr>
            <w:tcW w:w="1701" w:type="dxa"/>
            <w:tcBorders>
              <w:top w:val="single" w:sz="4" w:space="0" w:color="auto"/>
              <w:left w:val="single" w:sz="4" w:space="0" w:color="auto"/>
              <w:bottom w:val="single" w:sz="4" w:space="0" w:color="auto"/>
              <w:right w:val="single" w:sz="4" w:space="0" w:color="auto"/>
            </w:tcBorders>
          </w:tcPr>
          <w:p w14:paraId="26FFCB78"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560" w:type="dxa"/>
            <w:tcBorders>
              <w:top w:val="single" w:sz="4" w:space="0" w:color="auto"/>
              <w:left w:val="single" w:sz="4" w:space="0" w:color="auto"/>
              <w:bottom w:val="single" w:sz="4" w:space="0" w:color="auto"/>
              <w:right w:val="single" w:sz="4" w:space="0" w:color="auto"/>
            </w:tcBorders>
          </w:tcPr>
          <w:p w14:paraId="3E2D9050"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559" w:type="dxa"/>
            <w:tcBorders>
              <w:top w:val="single" w:sz="4" w:space="0" w:color="auto"/>
              <w:left w:val="single" w:sz="4" w:space="0" w:color="auto"/>
              <w:bottom w:val="single" w:sz="4" w:space="0" w:color="auto"/>
              <w:right w:val="single" w:sz="4" w:space="0" w:color="auto"/>
            </w:tcBorders>
          </w:tcPr>
          <w:p w14:paraId="75061F1B"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984" w:type="dxa"/>
            <w:tcBorders>
              <w:top w:val="single" w:sz="4" w:space="0" w:color="auto"/>
              <w:left w:val="single" w:sz="4" w:space="0" w:color="auto"/>
              <w:bottom w:val="single" w:sz="4" w:space="0" w:color="auto"/>
              <w:right w:val="single" w:sz="4" w:space="0" w:color="auto"/>
            </w:tcBorders>
          </w:tcPr>
          <w:p w14:paraId="06E44B0B"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701" w:type="dxa"/>
            <w:tcBorders>
              <w:top w:val="single" w:sz="4" w:space="0" w:color="auto"/>
              <w:left w:val="single" w:sz="4" w:space="0" w:color="auto"/>
              <w:bottom w:val="single" w:sz="4" w:space="0" w:color="auto"/>
              <w:right w:val="single" w:sz="4" w:space="0" w:color="auto"/>
            </w:tcBorders>
          </w:tcPr>
          <w:p w14:paraId="7F1F9EC3"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690" w:type="dxa"/>
            <w:tcBorders>
              <w:top w:val="single" w:sz="4" w:space="0" w:color="auto"/>
              <w:left w:val="single" w:sz="4" w:space="0" w:color="auto"/>
              <w:bottom w:val="single" w:sz="4" w:space="0" w:color="auto"/>
              <w:right w:val="single" w:sz="4" w:space="0" w:color="auto"/>
            </w:tcBorders>
          </w:tcPr>
          <w:p w14:paraId="7B1AA0C3" w14:textId="77777777" w:rsidR="001424E7" w:rsidRPr="00780497" w:rsidRDefault="001424E7">
            <w:pPr>
              <w:snapToGrid w:val="0"/>
              <w:spacing w:after="0" w:line="240" w:lineRule="auto"/>
              <w:jc w:val="both"/>
              <w:rPr>
                <w:rFonts w:ascii="Arial" w:eastAsia="Lucida Sans Unicode" w:hAnsi="Arial" w:cs="Arial"/>
                <w:kern w:val="1"/>
                <w:lang w:eastAsia="ar-SA"/>
              </w:rPr>
            </w:pPr>
          </w:p>
        </w:tc>
      </w:tr>
      <w:tr w:rsidR="001424E7" w:rsidRPr="00780497" w14:paraId="6E9AE263" w14:textId="77777777">
        <w:trPr>
          <w:trHeight w:val="652"/>
        </w:trPr>
        <w:tc>
          <w:tcPr>
            <w:tcW w:w="562" w:type="dxa"/>
            <w:tcBorders>
              <w:top w:val="single" w:sz="4" w:space="0" w:color="auto"/>
              <w:left w:val="single" w:sz="4" w:space="0" w:color="auto"/>
              <w:bottom w:val="single" w:sz="4" w:space="0" w:color="auto"/>
              <w:right w:val="single" w:sz="4" w:space="0" w:color="auto"/>
            </w:tcBorders>
          </w:tcPr>
          <w:p w14:paraId="6DB4CECF" w14:textId="77777777" w:rsidR="001424E7" w:rsidRPr="00780497" w:rsidRDefault="001424E7">
            <w:pPr>
              <w:snapToGrid w:val="0"/>
              <w:spacing w:after="0" w:line="240" w:lineRule="auto"/>
              <w:jc w:val="both"/>
              <w:rPr>
                <w:rFonts w:ascii="Arial" w:eastAsia="Lucida Sans Unicode" w:hAnsi="Arial" w:cs="Arial"/>
                <w:b/>
                <w:kern w:val="1"/>
                <w:lang w:eastAsia="ar-SA"/>
              </w:rPr>
            </w:pPr>
          </w:p>
        </w:tc>
        <w:tc>
          <w:tcPr>
            <w:tcW w:w="1701" w:type="dxa"/>
            <w:tcBorders>
              <w:top w:val="single" w:sz="4" w:space="0" w:color="auto"/>
              <w:left w:val="single" w:sz="4" w:space="0" w:color="auto"/>
              <w:bottom w:val="single" w:sz="4" w:space="0" w:color="auto"/>
              <w:right w:val="single" w:sz="4" w:space="0" w:color="auto"/>
            </w:tcBorders>
          </w:tcPr>
          <w:p w14:paraId="4C6ED721"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560" w:type="dxa"/>
            <w:tcBorders>
              <w:top w:val="single" w:sz="4" w:space="0" w:color="auto"/>
              <w:left w:val="single" w:sz="4" w:space="0" w:color="auto"/>
              <w:bottom w:val="single" w:sz="4" w:space="0" w:color="auto"/>
              <w:right w:val="single" w:sz="4" w:space="0" w:color="auto"/>
            </w:tcBorders>
          </w:tcPr>
          <w:p w14:paraId="533FF79C"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559" w:type="dxa"/>
            <w:tcBorders>
              <w:top w:val="single" w:sz="4" w:space="0" w:color="auto"/>
              <w:left w:val="single" w:sz="4" w:space="0" w:color="auto"/>
              <w:bottom w:val="single" w:sz="4" w:space="0" w:color="auto"/>
              <w:right w:val="single" w:sz="4" w:space="0" w:color="auto"/>
            </w:tcBorders>
          </w:tcPr>
          <w:p w14:paraId="580B07B8"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984" w:type="dxa"/>
            <w:tcBorders>
              <w:top w:val="single" w:sz="4" w:space="0" w:color="auto"/>
              <w:left w:val="single" w:sz="4" w:space="0" w:color="auto"/>
              <w:bottom w:val="single" w:sz="4" w:space="0" w:color="auto"/>
              <w:right w:val="single" w:sz="4" w:space="0" w:color="auto"/>
            </w:tcBorders>
          </w:tcPr>
          <w:p w14:paraId="3A33F4D6"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701" w:type="dxa"/>
            <w:tcBorders>
              <w:top w:val="single" w:sz="4" w:space="0" w:color="auto"/>
              <w:left w:val="single" w:sz="4" w:space="0" w:color="auto"/>
              <w:bottom w:val="single" w:sz="4" w:space="0" w:color="auto"/>
              <w:right w:val="single" w:sz="4" w:space="0" w:color="auto"/>
            </w:tcBorders>
          </w:tcPr>
          <w:p w14:paraId="76448B28"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690" w:type="dxa"/>
            <w:tcBorders>
              <w:top w:val="single" w:sz="4" w:space="0" w:color="auto"/>
              <w:left w:val="single" w:sz="4" w:space="0" w:color="auto"/>
              <w:bottom w:val="single" w:sz="4" w:space="0" w:color="auto"/>
              <w:right w:val="single" w:sz="4" w:space="0" w:color="auto"/>
            </w:tcBorders>
          </w:tcPr>
          <w:p w14:paraId="3E9B806E" w14:textId="77777777" w:rsidR="001424E7" w:rsidRPr="00780497" w:rsidRDefault="001424E7">
            <w:pPr>
              <w:snapToGrid w:val="0"/>
              <w:spacing w:after="0" w:line="240" w:lineRule="auto"/>
              <w:jc w:val="both"/>
              <w:rPr>
                <w:rFonts w:ascii="Arial" w:eastAsia="Lucida Sans Unicode" w:hAnsi="Arial" w:cs="Arial"/>
                <w:kern w:val="1"/>
                <w:lang w:eastAsia="ar-SA"/>
              </w:rPr>
            </w:pPr>
          </w:p>
        </w:tc>
      </w:tr>
      <w:tr w:rsidR="001424E7" w:rsidRPr="00780497" w14:paraId="46FC7FD5" w14:textId="77777777">
        <w:trPr>
          <w:trHeight w:val="652"/>
        </w:trPr>
        <w:tc>
          <w:tcPr>
            <w:tcW w:w="7366" w:type="dxa"/>
            <w:gridSpan w:val="5"/>
            <w:tcBorders>
              <w:top w:val="single" w:sz="4" w:space="0" w:color="auto"/>
              <w:left w:val="single" w:sz="4" w:space="0" w:color="auto"/>
              <w:bottom w:val="single" w:sz="4" w:space="0" w:color="auto"/>
              <w:right w:val="single" w:sz="4" w:space="0" w:color="auto"/>
            </w:tcBorders>
            <w:vAlign w:val="center"/>
          </w:tcPr>
          <w:p w14:paraId="46EBD56B" w14:textId="77777777" w:rsidR="001424E7" w:rsidRPr="00780497" w:rsidRDefault="00563074">
            <w:pPr>
              <w:snapToGrid w:val="0"/>
              <w:spacing w:after="0" w:line="240" w:lineRule="auto"/>
              <w:jc w:val="both"/>
              <w:rPr>
                <w:rFonts w:ascii="Arial" w:eastAsia="Lucida Sans Unicode" w:hAnsi="Arial" w:cs="Arial"/>
                <w:kern w:val="1"/>
                <w:lang w:eastAsia="ar-SA"/>
              </w:rPr>
            </w:pPr>
            <w:r w:rsidRPr="00780497">
              <w:rPr>
                <w:rFonts w:ascii="Arial" w:eastAsia="Lucida Sans Unicode" w:hAnsi="Arial" w:cs="Arial"/>
                <w:kern w:val="1"/>
                <w:lang w:eastAsia="ar-SA"/>
              </w:rPr>
              <w:t>TOTALES</w:t>
            </w:r>
          </w:p>
        </w:tc>
        <w:tc>
          <w:tcPr>
            <w:tcW w:w="1701" w:type="dxa"/>
            <w:tcBorders>
              <w:top w:val="single" w:sz="4" w:space="0" w:color="auto"/>
              <w:left w:val="single" w:sz="4" w:space="0" w:color="auto"/>
              <w:bottom w:val="single" w:sz="4" w:space="0" w:color="auto"/>
              <w:right w:val="single" w:sz="4" w:space="0" w:color="auto"/>
            </w:tcBorders>
          </w:tcPr>
          <w:p w14:paraId="6067419C" w14:textId="77777777" w:rsidR="001424E7" w:rsidRPr="00780497" w:rsidRDefault="001424E7">
            <w:pPr>
              <w:snapToGrid w:val="0"/>
              <w:spacing w:after="0" w:line="240" w:lineRule="auto"/>
              <w:jc w:val="both"/>
              <w:rPr>
                <w:rFonts w:ascii="Arial" w:eastAsia="Lucida Sans Unicode" w:hAnsi="Arial" w:cs="Arial"/>
                <w:kern w:val="1"/>
                <w:lang w:eastAsia="ar-SA"/>
              </w:rPr>
            </w:pPr>
          </w:p>
        </w:tc>
        <w:tc>
          <w:tcPr>
            <w:tcW w:w="1690" w:type="dxa"/>
            <w:tcBorders>
              <w:top w:val="single" w:sz="4" w:space="0" w:color="auto"/>
              <w:left w:val="single" w:sz="4" w:space="0" w:color="auto"/>
              <w:bottom w:val="single" w:sz="4" w:space="0" w:color="auto"/>
              <w:right w:val="single" w:sz="4" w:space="0" w:color="auto"/>
            </w:tcBorders>
          </w:tcPr>
          <w:p w14:paraId="744CF268" w14:textId="77777777" w:rsidR="001424E7" w:rsidRPr="00780497" w:rsidRDefault="001424E7">
            <w:pPr>
              <w:snapToGrid w:val="0"/>
              <w:spacing w:after="0" w:line="240" w:lineRule="auto"/>
              <w:jc w:val="both"/>
              <w:rPr>
                <w:rFonts w:ascii="Arial" w:eastAsia="Lucida Sans Unicode" w:hAnsi="Arial" w:cs="Arial"/>
                <w:kern w:val="1"/>
                <w:lang w:eastAsia="ar-SA"/>
              </w:rPr>
            </w:pPr>
          </w:p>
        </w:tc>
      </w:tr>
    </w:tbl>
    <w:p w14:paraId="5FC0F88D" w14:textId="77777777" w:rsidR="008A534B" w:rsidRDefault="008A534B">
      <w:pPr>
        <w:overflowPunct w:val="0"/>
        <w:autoSpaceDE w:val="0"/>
        <w:spacing w:after="0" w:line="240" w:lineRule="auto"/>
        <w:jc w:val="both"/>
        <w:textAlignment w:val="baseline"/>
        <w:rPr>
          <w:rFonts w:ascii="Arial" w:hAnsi="Arial" w:cs="Arial"/>
          <w:lang w:eastAsia="ar-SA"/>
        </w:rPr>
      </w:pPr>
    </w:p>
    <w:p w14:paraId="090C21D4" w14:textId="77777777" w:rsidR="008A534B" w:rsidRDefault="008A534B">
      <w:pPr>
        <w:overflowPunct w:val="0"/>
        <w:autoSpaceDE w:val="0"/>
        <w:spacing w:after="0" w:line="240" w:lineRule="auto"/>
        <w:jc w:val="both"/>
        <w:textAlignment w:val="baseline"/>
        <w:rPr>
          <w:rFonts w:ascii="Arial" w:hAnsi="Arial" w:cs="Arial"/>
          <w:lang w:eastAsia="ar-SA"/>
        </w:rPr>
      </w:pPr>
    </w:p>
    <w:p w14:paraId="317A6502"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NOMBRE DEL PROPONENTE _________________________</w:t>
      </w:r>
    </w:p>
    <w:p w14:paraId="3F81D0E6" w14:textId="77777777" w:rsidR="001424E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NIT: __________________</w:t>
      </w:r>
    </w:p>
    <w:p w14:paraId="7237D2DB" w14:textId="77777777" w:rsidR="008A534B" w:rsidRPr="00780497" w:rsidRDefault="008A534B">
      <w:pPr>
        <w:overflowPunct w:val="0"/>
        <w:autoSpaceDE w:val="0"/>
        <w:spacing w:after="0" w:line="240" w:lineRule="auto"/>
        <w:jc w:val="both"/>
        <w:textAlignment w:val="baseline"/>
        <w:rPr>
          <w:rFonts w:ascii="Arial" w:hAnsi="Arial" w:cs="Arial"/>
          <w:lang w:eastAsia="ar-SA"/>
        </w:rPr>
      </w:pPr>
    </w:p>
    <w:p w14:paraId="62A10A73" w14:textId="77777777" w:rsidR="001424E7" w:rsidRPr="00780497" w:rsidRDefault="00563074" w:rsidP="003F0308">
      <w:pPr>
        <w:numPr>
          <w:ilvl w:val="0"/>
          <w:numId w:val="10"/>
        </w:numPr>
        <w:suppressAutoHyphens/>
        <w:autoSpaceDE w:val="0"/>
        <w:spacing w:after="0" w:line="240" w:lineRule="auto"/>
        <w:jc w:val="both"/>
        <w:rPr>
          <w:rFonts w:ascii="Arial" w:eastAsia="Lucida Sans Unicode" w:hAnsi="Arial" w:cs="Arial"/>
          <w:lang w:bidi="en-US"/>
        </w:rPr>
      </w:pPr>
      <w:r w:rsidRPr="00780497">
        <w:rPr>
          <w:rFonts w:ascii="Arial" w:eastAsia="Lucida Sans Unicode" w:hAnsi="Arial" w:cs="Arial"/>
          <w:lang w:bidi="en-US"/>
        </w:rPr>
        <w:t>Señale el número del contrato</w:t>
      </w:r>
    </w:p>
    <w:p w14:paraId="571AD763" w14:textId="77777777" w:rsidR="001424E7" w:rsidRPr="00780497" w:rsidRDefault="00563074" w:rsidP="003F0308">
      <w:pPr>
        <w:numPr>
          <w:ilvl w:val="0"/>
          <w:numId w:val="10"/>
        </w:numPr>
        <w:suppressAutoHyphens/>
        <w:autoSpaceDE w:val="0"/>
        <w:spacing w:after="0" w:line="240" w:lineRule="auto"/>
        <w:jc w:val="both"/>
        <w:rPr>
          <w:rFonts w:ascii="Arial" w:eastAsia="Lucida Sans Unicode" w:hAnsi="Arial" w:cs="Arial"/>
          <w:lang w:bidi="en-US"/>
        </w:rPr>
      </w:pPr>
      <w:r w:rsidRPr="00780497">
        <w:rPr>
          <w:rFonts w:ascii="Arial" w:eastAsia="Lucida Sans Unicode" w:hAnsi="Arial" w:cs="Arial"/>
          <w:lang w:bidi="en-US"/>
        </w:rPr>
        <w:t>Señale el nombre de la entidad contratante</w:t>
      </w:r>
    </w:p>
    <w:p w14:paraId="3BC5C33D" w14:textId="77777777" w:rsidR="001424E7" w:rsidRPr="00780497" w:rsidRDefault="00563074" w:rsidP="003F0308">
      <w:pPr>
        <w:numPr>
          <w:ilvl w:val="0"/>
          <w:numId w:val="10"/>
        </w:numPr>
        <w:suppressAutoHyphens/>
        <w:autoSpaceDE w:val="0"/>
        <w:spacing w:after="0" w:line="240" w:lineRule="auto"/>
        <w:jc w:val="both"/>
        <w:rPr>
          <w:rFonts w:ascii="Arial" w:eastAsia="Lucida Sans Unicode" w:hAnsi="Arial" w:cs="Arial"/>
          <w:lang w:bidi="en-US"/>
        </w:rPr>
      </w:pPr>
      <w:r w:rsidRPr="00780497">
        <w:rPr>
          <w:rFonts w:ascii="Arial" w:eastAsia="Lucida Sans Unicode" w:hAnsi="Arial" w:cs="Arial"/>
          <w:lang w:bidi="en-US"/>
        </w:rPr>
        <w:t>Señale el objeto del contrato</w:t>
      </w:r>
    </w:p>
    <w:p w14:paraId="2CDFBF92" w14:textId="77777777" w:rsidR="001424E7" w:rsidRPr="00780497" w:rsidRDefault="00563074" w:rsidP="003F0308">
      <w:pPr>
        <w:numPr>
          <w:ilvl w:val="0"/>
          <w:numId w:val="10"/>
        </w:numPr>
        <w:suppressAutoHyphens/>
        <w:autoSpaceDE w:val="0"/>
        <w:spacing w:after="0" w:line="240" w:lineRule="auto"/>
        <w:jc w:val="both"/>
        <w:rPr>
          <w:rFonts w:ascii="Arial" w:eastAsia="Lucida Sans Unicode" w:hAnsi="Arial" w:cs="Arial"/>
          <w:lang w:bidi="en-US"/>
        </w:rPr>
      </w:pPr>
      <w:r w:rsidRPr="00780497">
        <w:rPr>
          <w:rFonts w:ascii="Arial" w:eastAsia="Lucida Sans Unicode" w:hAnsi="Arial" w:cs="Arial"/>
          <w:lang w:bidi="en-US"/>
        </w:rPr>
        <w:t>Señale el nombre del contratista</w:t>
      </w:r>
    </w:p>
    <w:p w14:paraId="1EC517A9" w14:textId="77777777" w:rsidR="001424E7" w:rsidRPr="00780497" w:rsidRDefault="00563074" w:rsidP="003F0308">
      <w:pPr>
        <w:numPr>
          <w:ilvl w:val="0"/>
          <w:numId w:val="10"/>
        </w:numPr>
        <w:suppressAutoHyphens/>
        <w:autoSpaceDE w:val="0"/>
        <w:spacing w:after="0" w:line="240" w:lineRule="auto"/>
        <w:jc w:val="both"/>
        <w:rPr>
          <w:rFonts w:ascii="Arial" w:eastAsia="Lucida Sans Unicode" w:hAnsi="Arial" w:cs="Arial"/>
          <w:lang w:bidi="en-US"/>
        </w:rPr>
      </w:pPr>
      <w:r w:rsidRPr="00780497">
        <w:rPr>
          <w:rFonts w:ascii="Arial" w:eastAsia="Lucida Sans Unicode" w:hAnsi="Arial" w:cs="Arial"/>
          <w:lang w:bidi="en-US"/>
        </w:rPr>
        <w:t>En caso de que el servicio certificado, haya sido en consorcio o unión temporal, señale el porcentaje de participación correspondiente.</w:t>
      </w:r>
    </w:p>
    <w:p w14:paraId="0A297D26" w14:textId="77777777" w:rsidR="001424E7" w:rsidRPr="00780497" w:rsidRDefault="00563074" w:rsidP="003F0308">
      <w:pPr>
        <w:numPr>
          <w:ilvl w:val="0"/>
          <w:numId w:val="10"/>
        </w:numPr>
        <w:suppressAutoHyphens/>
        <w:autoSpaceDE w:val="0"/>
        <w:spacing w:after="0" w:line="240" w:lineRule="auto"/>
        <w:jc w:val="both"/>
        <w:rPr>
          <w:rFonts w:ascii="Arial" w:eastAsia="Lucida Sans Unicode" w:hAnsi="Arial" w:cs="Arial"/>
          <w:lang w:bidi="en-US"/>
        </w:rPr>
      </w:pPr>
      <w:r w:rsidRPr="00780497">
        <w:rPr>
          <w:rFonts w:ascii="Arial" w:eastAsia="Lucida Sans Unicode" w:hAnsi="Arial" w:cs="Arial"/>
          <w:lang w:bidi="en-US"/>
        </w:rPr>
        <w:t>Indicar el valor del contrato expresado en SMMLV para la fecha de su terminación.</w:t>
      </w:r>
    </w:p>
    <w:p w14:paraId="74B2CA9B" w14:textId="77777777" w:rsidR="001424E7" w:rsidRPr="00780497" w:rsidRDefault="001424E7">
      <w:pPr>
        <w:widowControl w:val="0"/>
        <w:autoSpaceDE w:val="0"/>
        <w:spacing w:after="0" w:line="240" w:lineRule="auto"/>
        <w:ind w:left="708"/>
        <w:jc w:val="both"/>
        <w:rPr>
          <w:rFonts w:ascii="Arial" w:eastAsia="Lucida Sans Unicode" w:hAnsi="Arial" w:cs="Arial"/>
          <w:lang w:bidi="en-US"/>
        </w:rPr>
      </w:pPr>
    </w:p>
    <w:p w14:paraId="0A13982B" w14:textId="77777777" w:rsidR="001424E7" w:rsidRPr="00780497" w:rsidRDefault="00563074">
      <w:pPr>
        <w:overflowPunct w:val="0"/>
        <w:autoSpaceDE w:val="0"/>
        <w:spacing w:after="0" w:line="240" w:lineRule="auto"/>
        <w:jc w:val="both"/>
        <w:textAlignment w:val="baseline"/>
        <w:rPr>
          <w:rFonts w:ascii="Arial" w:hAnsi="Arial" w:cs="Arial"/>
          <w:lang w:eastAsia="ar-SA"/>
        </w:rPr>
      </w:pPr>
      <w:r w:rsidRPr="00780497">
        <w:rPr>
          <w:rFonts w:ascii="Arial" w:hAnsi="Arial" w:cs="Arial"/>
          <w:lang w:eastAsia="ar-SA"/>
        </w:rPr>
        <w:t>NOTA: La experiencia relacionada en este formato debe contar con la totalidad de los soportes solicitados en el pliego de condiciones, en caso de no estar registrada en el RUP.</w:t>
      </w:r>
    </w:p>
    <w:p w14:paraId="2CC166D7" w14:textId="77777777" w:rsidR="001424E7" w:rsidRPr="00780497" w:rsidRDefault="001424E7">
      <w:pPr>
        <w:autoSpaceDE w:val="0"/>
        <w:spacing w:after="0" w:line="240" w:lineRule="auto"/>
        <w:jc w:val="both"/>
        <w:rPr>
          <w:rFonts w:ascii="Arial" w:hAnsi="Arial" w:cs="Arial"/>
          <w:lang w:eastAsia="ar-SA"/>
        </w:rPr>
        <w:sectPr w:rsidR="001424E7" w:rsidRPr="00780497" w:rsidSect="003D5E09">
          <w:pgSz w:w="12240" w:h="18720" w:code="14"/>
          <w:pgMar w:top="748" w:right="1701" w:bottom="1418" w:left="1985" w:header="709" w:footer="709" w:gutter="0"/>
          <w:cols w:space="708"/>
          <w:docGrid w:linePitch="360"/>
        </w:sectPr>
      </w:pPr>
    </w:p>
    <w:p w14:paraId="3CE71D6D" w14:textId="77777777" w:rsidR="00D10E57" w:rsidRDefault="00D10E57">
      <w:pPr>
        <w:spacing w:after="0" w:line="240" w:lineRule="auto"/>
        <w:rPr>
          <w:rFonts w:ascii="Arial" w:hAnsi="Arial" w:cs="Arial"/>
          <w:b/>
          <w:bCs/>
          <w:lang w:eastAsia="ar-SA"/>
        </w:rPr>
      </w:pPr>
      <w:bookmarkStart w:id="13" w:name="_Toc347258620"/>
      <w:bookmarkStart w:id="14" w:name="_Toc380397218"/>
      <w:r>
        <w:rPr>
          <w:rFonts w:ascii="Arial" w:hAnsi="Arial" w:cs="Arial"/>
          <w:b/>
          <w:bCs/>
          <w:lang w:eastAsia="ar-SA"/>
        </w:rPr>
        <w:br w:type="page"/>
      </w:r>
    </w:p>
    <w:bookmarkEnd w:id="13"/>
    <w:bookmarkEnd w:id="14"/>
    <w:p w14:paraId="0DE810DE" w14:textId="77777777" w:rsidR="00BB03E5" w:rsidRPr="00BB03E5" w:rsidRDefault="00BB03E5" w:rsidP="00BB03E5">
      <w:pPr>
        <w:keepNext/>
        <w:spacing w:after="0" w:line="240" w:lineRule="auto"/>
        <w:jc w:val="center"/>
        <w:outlineLvl w:val="0"/>
        <w:rPr>
          <w:rFonts w:ascii="Arial" w:eastAsia="Calibri" w:hAnsi="Arial" w:cs="Arial"/>
          <w:b/>
          <w:bCs/>
          <w:lang w:eastAsia="ar-SA"/>
        </w:rPr>
      </w:pPr>
      <w:r w:rsidRPr="00BB03E5">
        <w:rPr>
          <w:rFonts w:ascii="Arial" w:eastAsia="Calibri" w:hAnsi="Arial" w:cs="Arial"/>
          <w:b/>
          <w:bCs/>
          <w:lang w:eastAsia="ar-SA"/>
        </w:rPr>
        <w:lastRenderedPageBreak/>
        <w:t>FORMATO No. 7 OFERTA ECONÓMICA</w:t>
      </w:r>
    </w:p>
    <w:p w14:paraId="1ADBBEFC" w14:textId="77777777" w:rsidR="00BB03E5" w:rsidRPr="00BB03E5" w:rsidRDefault="00BB03E5" w:rsidP="00BB03E5">
      <w:pPr>
        <w:spacing w:after="0" w:line="240" w:lineRule="auto"/>
        <w:jc w:val="both"/>
        <w:rPr>
          <w:rFonts w:ascii="Arial" w:eastAsia="Calibri" w:hAnsi="Arial" w:cs="Arial"/>
          <w:b/>
          <w:lang w:eastAsia="ar-SA"/>
        </w:rPr>
      </w:pPr>
    </w:p>
    <w:p w14:paraId="7B3A9512" w14:textId="77777777" w:rsidR="00BB03E5" w:rsidRPr="00BB03E5" w:rsidRDefault="00BB03E5" w:rsidP="00BB03E5">
      <w:pPr>
        <w:overflowPunct w:val="0"/>
        <w:autoSpaceDE w:val="0"/>
        <w:spacing w:after="0" w:line="240" w:lineRule="auto"/>
        <w:jc w:val="both"/>
        <w:textAlignment w:val="baseline"/>
        <w:rPr>
          <w:rFonts w:ascii="Arial" w:eastAsia="Calibri" w:hAnsi="Arial" w:cs="Arial"/>
          <w:lang w:eastAsia="ar-SA"/>
        </w:rPr>
      </w:pPr>
      <w:r w:rsidRPr="00BB03E5">
        <w:rPr>
          <w:rFonts w:ascii="Arial" w:eastAsia="Calibri" w:hAnsi="Arial" w:cs="Arial"/>
          <w:lang w:eastAsia="ar-SA"/>
        </w:rPr>
        <w:t>Señores:</w:t>
      </w:r>
    </w:p>
    <w:p w14:paraId="1175D757" w14:textId="77777777" w:rsidR="00BB03E5" w:rsidRPr="00BB03E5" w:rsidRDefault="00BB03E5" w:rsidP="00BB03E5">
      <w:pPr>
        <w:overflowPunct w:val="0"/>
        <w:autoSpaceDE w:val="0"/>
        <w:spacing w:after="0" w:line="240" w:lineRule="auto"/>
        <w:jc w:val="both"/>
        <w:textAlignment w:val="baseline"/>
        <w:rPr>
          <w:rFonts w:ascii="Arial" w:eastAsia="Calibri" w:hAnsi="Arial" w:cs="Arial"/>
          <w:b/>
          <w:lang w:eastAsia="ar-SA"/>
        </w:rPr>
      </w:pPr>
      <w:r w:rsidRPr="00BB03E5">
        <w:rPr>
          <w:rFonts w:ascii="Arial" w:eastAsia="Calibri" w:hAnsi="Arial" w:cs="Arial"/>
          <w:b/>
          <w:lang w:eastAsia="ar-SA"/>
        </w:rPr>
        <w:t>MUNICIPIO DE ARMENIA</w:t>
      </w:r>
    </w:p>
    <w:p w14:paraId="70D2EB8F" w14:textId="77777777" w:rsidR="00BB03E5" w:rsidRPr="00BB03E5" w:rsidRDefault="00BB03E5" w:rsidP="00BB03E5">
      <w:pPr>
        <w:tabs>
          <w:tab w:val="left" w:pos="5355"/>
        </w:tabs>
        <w:overflowPunct w:val="0"/>
        <w:autoSpaceDE w:val="0"/>
        <w:spacing w:after="0" w:line="240" w:lineRule="auto"/>
        <w:jc w:val="both"/>
        <w:textAlignment w:val="baseline"/>
        <w:rPr>
          <w:rFonts w:ascii="Arial" w:eastAsia="Calibri" w:hAnsi="Arial" w:cs="Arial"/>
          <w:lang w:eastAsia="ar-SA"/>
        </w:rPr>
      </w:pPr>
      <w:r w:rsidRPr="00BB03E5">
        <w:rPr>
          <w:rFonts w:ascii="Arial" w:eastAsia="Calibri" w:hAnsi="Arial" w:cs="Arial"/>
          <w:lang w:eastAsia="ar-SA"/>
        </w:rPr>
        <w:t>Armenia Q.</w:t>
      </w:r>
      <w:r w:rsidRPr="00BB03E5">
        <w:rPr>
          <w:rFonts w:ascii="Arial" w:eastAsia="Calibri" w:hAnsi="Arial" w:cs="Arial"/>
          <w:lang w:eastAsia="ar-SA"/>
        </w:rPr>
        <w:tab/>
      </w:r>
    </w:p>
    <w:p w14:paraId="66A3CDAD" w14:textId="77777777" w:rsidR="00BB03E5" w:rsidRPr="00BB03E5" w:rsidRDefault="00BB03E5" w:rsidP="00BB03E5">
      <w:pPr>
        <w:spacing w:after="0" w:line="240" w:lineRule="auto"/>
        <w:jc w:val="both"/>
        <w:rPr>
          <w:rFonts w:ascii="Arial" w:eastAsia="Calibri" w:hAnsi="Arial" w:cs="Arial"/>
          <w:b/>
          <w:lang w:eastAsia="ar-SA"/>
        </w:rPr>
      </w:pPr>
      <w:r w:rsidRPr="00BB03E5">
        <w:rPr>
          <w:rFonts w:ascii="Arial" w:eastAsia="Calibri" w:hAnsi="Arial" w:cs="Arial"/>
          <w:b/>
          <w:lang w:eastAsia="ar-SA"/>
        </w:rPr>
        <w:t xml:space="preserve"> </w:t>
      </w:r>
    </w:p>
    <w:p w14:paraId="35164216" w14:textId="77777777" w:rsidR="00BB03E5" w:rsidRPr="00BB03E5" w:rsidRDefault="00BB03E5" w:rsidP="00BB03E5">
      <w:pPr>
        <w:spacing w:after="0" w:line="240" w:lineRule="auto"/>
        <w:jc w:val="both"/>
        <w:rPr>
          <w:rFonts w:ascii="Arial" w:eastAsia="Calibri" w:hAnsi="Arial" w:cs="Arial"/>
          <w:b/>
          <w:lang w:eastAsia="ar-SA"/>
        </w:rPr>
      </w:pPr>
      <w:r w:rsidRPr="00BB03E5">
        <w:rPr>
          <w:rFonts w:ascii="Arial" w:eastAsia="Calibri" w:hAnsi="Arial" w:cs="Arial"/>
          <w:b/>
          <w:lang w:eastAsia="ar-SA"/>
        </w:rPr>
        <w:t xml:space="preserve">ASUNTO: </w:t>
      </w:r>
      <w:r w:rsidRPr="00BB03E5">
        <w:rPr>
          <w:rFonts w:ascii="Arial" w:eastAsia="Calibri" w:hAnsi="Arial" w:cs="Arial"/>
          <w:b/>
          <w:lang w:eastAsia="ar-SA"/>
        </w:rPr>
        <w:tab/>
        <w:t xml:space="preserve">OFERTA ECONÓMICA  </w:t>
      </w:r>
    </w:p>
    <w:p w14:paraId="31F21079" w14:textId="08CE457F" w:rsidR="00BB03E5" w:rsidRPr="00BB03E5" w:rsidRDefault="00BB03E5" w:rsidP="00BB03E5">
      <w:pPr>
        <w:spacing w:after="0" w:line="240" w:lineRule="auto"/>
        <w:jc w:val="both"/>
        <w:rPr>
          <w:rFonts w:ascii="Arial" w:eastAsia="Calibri" w:hAnsi="Arial" w:cs="Arial"/>
          <w:b/>
          <w:lang w:eastAsia="ar-SA"/>
        </w:rPr>
      </w:pPr>
      <w:r w:rsidRPr="00BB03E5">
        <w:rPr>
          <w:rFonts w:ascii="Arial" w:eastAsia="Calibri" w:hAnsi="Arial" w:cs="Arial"/>
          <w:b/>
          <w:lang w:eastAsia="ar-SA"/>
        </w:rPr>
        <w:t>PROCESO:</w:t>
      </w:r>
      <w:r w:rsidRPr="00BB03E5">
        <w:rPr>
          <w:rFonts w:ascii="Arial" w:eastAsia="Calibri" w:hAnsi="Arial" w:cs="Arial"/>
          <w:b/>
          <w:lang w:eastAsia="ar-SA"/>
        </w:rPr>
        <w:tab/>
      </w:r>
      <w:r w:rsidR="00535591">
        <w:rPr>
          <w:rFonts w:ascii="Arial" w:eastAsia="Calibri" w:hAnsi="Arial" w:cs="Arial"/>
          <w:b/>
          <w:lang w:eastAsia="ar-SA"/>
        </w:rPr>
        <w:t xml:space="preserve">LICITACION PUBLICA </w:t>
      </w:r>
      <w:r w:rsidRPr="00BB03E5">
        <w:rPr>
          <w:rFonts w:ascii="Arial" w:eastAsia="Calibri" w:hAnsi="Arial" w:cs="Arial"/>
          <w:b/>
          <w:lang w:eastAsia="ar-SA"/>
        </w:rPr>
        <w:fldChar w:fldCharType="begin"/>
      </w:r>
      <w:r w:rsidRPr="00BB03E5">
        <w:rPr>
          <w:rFonts w:ascii="Arial" w:eastAsia="Calibri" w:hAnsi="Arial" w:cs="Arial"/>
          <w:b/>
          <w:lang w:eastAsia="ar-SA"/>
        </w:rPr>
        <w:instrText xml:space="preserve"> MERGEFIELD "REF" </w:instrText>
      </w:r>
      <w:r w:rsidRPr="00BB03E5">
        <w:rPr>
          <w:rFonts w:ascii="Arial" w:eastAsia="Calibri" w:hAnsi="Arial" w:cs="Arial"/>
          <w:b/>
          <w:lang w:eastAsia="ar-SA"/>
        </w:rPr>
        <w:fldChar w:fldCharType="separate"/>
      </w:r>
      <w:r w:rsidRPr="00BB03E5">
        <w:rPr>
          <w:rFonts w:ascii="Arial" w:eastAsia="Calibri" w:hAnsi="Arial" w:cs="Arial"/>
          <w:b/>
          <w:lang w:eastAsia="ar-SA"/>
        </w:rPr>
        <w:t>No</w:t>
      </w:r>
      <w:r w:rsidRPr="00BB03E5">
        <w:rPr>
          <w:rFonts w:ascii="Arial" w:eastAsia="Calibri" w:hAnsi="Arial" w:cs="Arial"/>
          <w:b/>
          <w:lang w:eastAsia="ar-SA"/>
        </w:rPr>
        <w:fldChar w:fldCharType="end"/>
      </w:r>
      <w:r w:rsidRPr="00BB03E5">
        <w:rPr>
          <w:rFonts w:ascii="Arial" w:eastAsia="Calibri" w:hAnsi="Arial" w:cs="Arial"/>
          <w:b/>
          <w:lang w:eastAsia="ar-SA"/>
        </w:rPr>
        <w:t xml:space="preserve">. </w:t>
      </w:r>
    </w:p>
    <w:p w14:paraId="2E6EBA90" w14:textId="77777777" w:rsidR="00BB03E5" w:rsidRPr="00BB03E5" w:rsidRDefault="00BB03E5" w:rsidP="00BB03E5">
      <w:pPr>
        <w:spacing w:after="0" w:line="240" w:lineRule="auto"/>
        <w:jc w:val="both"/>
        <w:rPr>
          <w:rFonts w:ascii="Arial" w:eastAsia="Calibri" w:hAnsi="Arial" w:cs="Arial"/>
          <w:b/>
          <w:lang w:eastAsia="ar-SA"/>
        </w:rPr>
      </w:pPr>
    </w:p>
    <w:p w14:paraId="68F80086" w14:textId="6C4CC2CB" w:rsidR="00BB03E5" w:rsidRPr="00535591" w:rsidRDefault="00BB03E5" w:rsidP="00BB03E5">
      <w:pPr>
        <w:ind w:right="11"/>
        <w:jc w:val="both"/>
        <w:rPr>
          <w:rFonts w:ascii="Arial" w:eastAsia="Calibri" w:hAnsi="Arial" w:cs="Arial"/>
          <w:bCs/>
          <w:lang w:eastAsia="ar-SA"/>
        </w:rPr>
      </w:pPr>
      <w:r w:rsidRPr="00BB03E5">
        <w:rPr>
          <w:rFonts w:ascii="Arial" w:eastAsia="Calibri" w:hAnsi="Arial" w:cs="Arial"/>
          <w:lang w:eastAsia="ar-SA"/>
        </w:rPr>
        <w:t xml:space="preserve">En atención al presupuesto establecido en el pliego de condiciones, me permito poner a su consideración la siguiente oferta económica dentro del proceso de la referencia cuyo objeto es </w:t>
      </w:r>
      <w:r w:rsidRPr="00535591">
        <w:rPr>
          <w:rFonts w:ascii="Arial" w:eastAsia="Calibri" w:hAnsi="Arial" w:cs="Arial"/>
          <w:bCs/>
          <w:lang w:eastAsia="ar-SA"/>
        </w:rPr>
        <w:t>“</w:t>
      </w:r>
      <w:r w:rsidR="00535591" w:rsidRPr="00535591">
        <w:rPr>
          <w:rFonts w:ascii="Arial" w:eastAsia="Calibri" w:hAnsi="Arial" w:cs="Arial"/>
          <w:bCs/>
          <w:lang w:eastAsia="ar-SA"/>
        </w:rPr>
        <w:t>CONTRATO PARA LA OPERACIÓN DEL SERVICIO DE GRÚAS Y/O VEHÍCULOS SIMILARES, PARA EL TRASLADO DE LOS VEHÍCULOS QUE REQUIERAN SER INMOVILIZADOS POR LA SECRETARÍA DE TRÁNSITO Y TRANSPORTE DE ARMENIA</w:t>
      </w:r>
    </w:p>
    <w:tbl>
      <w:tblPr>
        <w:tblW w:w="93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
        <w:gridCol w:w="2145"/>
        <w:gridCol w:w="1732"/>
        <w:gridCol w:w="1329"/>
        <w:gridCol w:w="1830"/>
        <w:gridCol w:w="1520"/>
      </w:tblGrid>
      <w:tr w:rsidR="009C6E35" w:rsidRPr="00A24507" w14:paraId="120F0971" w14:textId="5AE27ADE" w:rsidTr="00B1431D">
        <w:trPr>
          <w:trHeight w:val="20"/>
          <w:jc w:val="center"/>
        </w:trPr>
        <w:tc>
          <w:tcPr>
            <w:tcW w:w="9395" w:type="dxa"/>
            <w:gridSpan w:val="6"/>
            <w:tcBorders>
              <w:top w:val="single" w:sz="4" w:space="0" w:color="auto"/>
              <w:left w:val="single" w:sz="4" w:space="0" w:color="auto"/>
              <w:bottom w:val="single" w:sz="4" w:space="0" w:color="auto"/>
              <w:right w:val="single" w:sz="4" w:space="0" w:color="auto"/>
            </w:tcBorders>
          </w:tcPr>
          <w:p w14:paraId="3D907356" w14:textId="0B6FC7DF" w:rsidR="009C6E35" w:rsidRPr="00A24507" w:rsidRDefault="009C6E35" w:rsidP="00B1431D">
            <w:pPr>
              <w:pStyle w:val="Sinespaciado"/>
              <w:spacing w:line="276" w:lineRule="auto"/>
              <w:jc w:val="center"/>
              <w:rPr>
                <w:rFonts w:ascii="Arial" w:hAnsi="Arial" w:cs="Arial"/>
                <w:sz w:val="20"/>
                <w:szCs w:val="20"/>
              </w:rPr>
            </w:pPr>
            <w:r w:rsidRPr="00A24507">
              <w:rPr>
                <w:rFonts w:ascii="Arial" w:hAnsi="Arial" w:cs="Arial"/>
                <w:sz w:val="20"/>
                <w:szCs w:val="20"/>
              </w:rPr>
              <w:t xml:space="preserve">M. Por Servicio de Grúa, </w:t>
            </w:r>
            <w:proofErr w:type="spellStart"/>
            <w:r w:rsidRPr="00A24507">
              <w:rPr>
                <w:rFonts w:ascii="Arial" w:hAnsi="Arial" w:cs="Arial"/>
                <w:sz w:val="20"/>
                <w:szCs w:val="20"/>
              </w:rPr>
              <w:t>Camabaja</w:t>
            </w:r>
            <w:proofErr w:type="spellEnd"/>
            <w:r w:rsidRPr="00A24507">
              <w:rPr>
                <w:rFonts w:ascii="Arial" w:hAnsi="Arial" w:cs="Arial"/>
                <w:sz w:val="20"/>
                <w:szCs w:val="20"/>
              </w:rPr>
              <w:t>, u otro medio idóneo</w:t>
            </w:r>
          </w:p>
        </w:tc>
      </w:tr>
      <w:tr w:rsidR="009C6E35" w:rsidRPr="00A24507" w14:paraId="491A444A" w14:textId="69A583A1" w:rsidTr="009C6E35">
        <w:trPr>
          <w:trHeight w:val="20"/>
          <w:jc w:val="center"/>
        </w:trPr>
        <w:tc>
          <w:tcPr>
            <w:tcW w:w="3031" w:type="dxa"/>
            <w:gridSpan w:val="2"/>
            <w:tcBorders>
              <w:top w:val="single" w:sz="4" w:space="0" w:color="auto"/>
              <w:left w:val="single" w:sz="4" w:space="0" w:color="auto"/>
              <w:bottom w:val="single" w:sz="4" w:space="0" w:color="auto"/>
              <w:right w:val="single" w:sz="4" w:space="0" w:color="auto"/>
            </w:tcBorders>
            <w:hideMark/>
          </w:tcPr>
          <w:p w14:paraId="65E9FDDA" w14:textId="77777777" w:rsidR="009C6E35" w:rsidRPr="00A24507" w:rsidRDefault="009C6E35" w:rsidP="00B1431D">
            <w:pPr>
              <w:pStyle w:val="Sinespaciado"/>
              <w:spacing w:line="276" w:lineRule="auto"/>
              <w:jc w:val="center"/>
              <w:rPr>
                <w:rFonts w:ascii="Arial" w:hAnsi="Arial" w:cs="Arial"/>
                <w:b/>
                <w:bCs/>
                <w:sz w:val="20"/>
                <w:szCs w:val="20"/>
              </w:rPr>
            </w:pPr>
            <w:r w:rsidRPr="00A24507">
              <w:rPr>
                <w:rFonts w:ascii="Arial" w:hAnsi="Arial" w:cs="Arial"/>
                <w:b/>
                <w:bCs/>
                <w:sz w:val="20"/>
                <w:szCs w:val="20"/>
              </w:rPr>
              <w:t xml:space="preserve">CONCEPTOS Y/O DERECHOS DE TRANSITO </w:t>
            </w:r>
          </w:p>
        </w:tc>
        <w:tc>
          <w:tcPr>
            <w:tcW w:w="1754" w:type="dxa"/>
            <w:vMerge w:val="restart"/>
            <w:tcBorders>
              <w:top w:val="single" w:sz="4" w:space="0" w:color="auto"/>
              <w:left w:val="single" w:sz="4" w:space="0" w:color="auto"/>
              <w:right w:val="single" w:sz="4" w:space="0" w:color="auto"/>
            </w:tcBorders>
            <w:vAlign w:val="center"/>
            <w:hideMark/>
          </w:tcPr>
          <w:p w14:paraId="5CBC912D" w14:textId="77777777" w:rsidR="009C6E35" w:rsidRPr="00A24507" w:rsidRDefault="009C6E35" w:rsidP="00B1431D">
            <w:pPr>
              <w:pStyle w:val="Sinespaciado"/>
              <w:spacing w:line="276" w:lineRule="auto"/>
              <w:jc w:val="center"/>
              <w:rPr>
                <w:rFonts w:ascii="Arial" w:hAnsi="Arial" w:cs="Arial"/>
                <w:b/>
                <w:bCs/>
                <w:sz w:val="20"/>
                <w:szCs w:val="20"/>
              </w:rPr>
            </w:pPr>
            <w:r w:rsidRPr="00A24507">
              <w:rPr>
                <w:rFonts w:ascii="Arial" w:hAnsi="Arial" w:cs="Arial"/>
                <w:b/>
                <w:bCs/>
                <w:sz w:val="20"/>
                <w:szCs w:val="20"/>
              </w:rPr>
              <w:t>CANTIDAD</w:t>
            </w:r>
          </w:p>
        </w:tc>
        <w:tc>
          <w:tcPr>
            <w:tcW w:w="1246" w:type="dxa"/>
            <w:vMerge w:val="restart"/>
            <w:tcBorders>
              <w:top w:val="single" w:sz="4" w:space="0" w:color="auto"/>
              <w:left w:val="single" w:sz="4" w:space="0" w:color="auto"/>
              <w:right w:val="single" w:sz="4" w:space="0" w:color="auto"/>
            </w:tcBorders>
          </w:tcPr>
          <w:p w14:paraId="2701D9EC" w14:textId="6C6C269A" w:rsidR="009C6E35" w:rsidRDefault="009C6E35" w:rsidP="00B1431D">
            <w:pPr>
              <w:pStyle w:val="Sinespaciado"/>
              <w:spacing w:line="276" w:lineRule="auto"/>
              <w:jc w:val="center"/>
              <w:rPr>
                <w:rFonts w:ascii="Arial" w:hAnsi="Arial" w:cs="Arial"/>
                <w:b/>
                <w:bCs/>
                <w:sz w:val="20"/>
                <w:szCs w:val="20"/>
              </w:rPr>
            </w:pPr>
            <w:proofErr w:type="gramStart"/>
            <w:r w:rsidRPr="00E8786E">
              <w:rPr>
                <w:rFonts w:ascii="Arial" w:hAnsi="Arial" w:cs="Arial"/>
                <w:b/>
                <w:bCs/>
                <w:sz w:val="20"/>
                <w:szCs w:val="20"/>
              </w:rPr>
              <w:t xml:space="preserve">TARIFA </w:t>
            </w:r>
            <w:r>
              <w:rPr>
                <w:rFonts w:ascii="Arial" w:hAnsi="Arial" w:cs="Arial"/>
                <w:b/>
                <w:bCs/>
                <w:sz w:val="20"/>
                <w:szCs w:val="20"/>
              </w:rPr>
              <w:t xml:space="preserve"> </w:t>
            </w:r>
            <w:r w:rsidRPr="00E8786E">
              <w:rPr>
                <w:rFonts w:ascii="Arial" w:hAnsi="Arial" w:cs="Arial"/>
                <w:b/>
                <w:bCs/>
                <w:sz w:val="20"/>
                <w:szCs w:val="20"/>
              </w:rPr>
              <w:t>EN</w:t>
            </w:r>
            <w:proofErr w:type="gramEnd"/>
            <w:r w:rsidRPr="00E8786E">
              <w:rPr>
                <w:rFonts w:ascii="Arial" w:hAnsi="Arial" w:cs="Arial"/>
                <w:b/>
                <w:bCs/>
                <w:sz w:val="20"/>
                <w:szCs w:val="20"/>
              </w:rPr>
              <w:t xml:space="preserve"> PESOS</w:t>
            </w:r>
            <w:r>
              <w:rPr>
                <w:rFonts w:ascii="Arial" w:hAnsi="Arial" w:cs="Arial"/>
                <w:b/>
                <w:bCs/>
                <w:sz w:val="20"/>
                <w:szCs w:val="20"/>
              </w:rPr>
              <w:t xml:space="preserve"> (FIJADA MEDIANTE DECRETO VIGENCIA 2024) </w:t>
            </w:r>
          </w:p>
        </w:tc>
        <w:tc>
          <w:tcPr>
            <w:tcW w:w="1842" w:type="dxa"/>
            <w:vMerge w:val="restart"/>
            <w:tcBorders>
              <w:top w:val="single" w:sz="4" w:space="0" w:color="auto"/>
              <w:left w:val="single" w:sz="4" w:space="0" w:color="auto"/>
              <w:right w:val="single" w:sz="4" w:space="0" w:color="auto"/>
            </w:tcBorders>
          </w:tcPr>
          <w:p w14:paraId="50193B5C" w14:textId="4BAF8158" w:rsidR="009C6E35" w:rsidRPr="00A24507" w:rsidRDefault="009C6E35" w:rsidP="00B1431D">
            <w:pPr>
              <w:pStyle w:val="Sinespaciado"/>
              <w:spacing w:line="276" w:lineRule="auto"/>
              <w:jc w:val="center"/>
              <w:rPr>
                <w:rFonts w:ascii="Arial" w:hAnsi="Arial" w:cs="Arial"/>
                <w:b/>
                <w:bCs/>
                <w:sz w:val="20"/>
                <w:szCs w:val="20"/>
              </w:rPr>
            </w:pPr>
            <w:r>
              <w:rPr>
                <w:rFonts w:ascii="Arial" w:hAnsi="Arial" w:cs="Arial"/>
                <w:b/>
                <w:bCs/>
                <w:sz w:val="20"/>
                <w:szCs w:val="20"/>
              </w:rPr>
              <w:t xml:space="preserve">PORCENTAJE DE DESCUENTO FRENTE A LA TARIFA FIJADA </w:t>
            </w:r>
          </w:p>
        </w:tc>
        <w:tc>
          <w:tcPr>
            <w:tcW w:w="1522" w:type="dxa"/>
            <w:vMerge w:val="restart"/>
            <w:tcBorders>
              <w:top w:val="single" w:sz="4" w:space="0" w:color="auto"/>
              <w:left w:val="single" w:sz="4" w:space="0" w:color="auto"/>
              <w:right w:val="single" w:sz="4" w:space="0" w:color="auto"/>
            </w:tcBorders>
          </w:tcPr>
          <w:p w14:paraId="0DB7AC15" w14:textId="2CB16D52" w:rsidR="009C6E35" w:rsidRDefault="009C6E35" w:rsidP="00B1431D">
            <w:pPr>
              <w:pStyle w:val="Sinespaciado"/>
              <w:spacing w:line="276" w:lineRule="auto"/>
              <w:jc w:val="center"/>
              <w:rPr>
                <w:rFonts w:ascii="Arial" w:hAnsi="Arial" w:cs="Arial"/>
                <w:b/>
                <w:bCs/>
                <w:sz w:val="20"/>
                <w:szCs w:val="20"/>
              </w:rPr>
            </w:pPr>
            <w:r>
              <w:rPr>
                <w:rFonts w:ascii="Arial" w:hAnsi="Arial" w:cs="Arial"/>
                <w:b/>
                <w:bCs/>
                <w:sz w:val="20"/>
                <w:szCs w:val="20"/>
              </w:rPr>
              <w:t>TARIFA EN PESOS LUEGO DE APLICAR EL DESCUENTO</w:t>
            </w:r>
          </w:p>
        </w:tc>
      </w:tr>
      <w:tr w:rsidR="009C6E35" w:rsidRPr="00A24507" w14:paraId="4F130275" w14:textId="5A514704" w:rsidTr="009C6E35">
        <w:trPr>
          <w:trHeight w:val="20"/>
          <w:jc w:val="center"/>
        </w:trPr>
        <w:tc>
          <w:tcPr>
            <w:tcW w:w="850" w:type="dxa"/>
            <w:tcBorders>
              <w:top w:val="single" w:sz="4" w:space="0" w:color="auto"/>
              <w:left w:val="single" w:sz="4" w:space="0" w:color="auto"/>
              <w:bottom w:val="single" w:sz="4" w:space="0" w:color="auto"/>
              <w:right w:val="single" w:sz="4" w:space="0" w:color="auto"/>
            </w:tcBorders>
          </w:tcPr>
          <w:p w14:paraId="0FBA95AA" w14:textId="77777777" w:rsidR="009C6E35" w:rsidRPr="00A24507" w:rsidRDefault="009C6E35" w:rsidP="00B1431D">
            <w:pPr>
              <w:pStyle w:val="Sinespaciado"/>
              <w:spacing w:line="276" w:lineRule="auto"/>
              <w:jc w:val="center"/>
              <w:rPr>
                <w:rFonts w:ascii="Arial" w:hAnsi="Arial" w:cs="Arial"/>
                <w:b/>
                <w:bCs/>
                <w:sz w:val="20"/>
                <w:szCs w:val="20"/>
              </w:rPr>
            </w:pPr>
            <w:r w:rsidRPr="00A24507">
              <w:rPr>
                <w:rFonts w:ascii="Arial" w:hAnsi="Arial" w:cs="Arial"/>
                <w:b/>
                <w:bCs/>
                <w:sz w:val="20"/>
                <w:szCs w:val="20"/>
              </w:rPr>
              <w:t>Ítem</w:t>
            </w:r>
          </w:p>
        </w:tc>
        <w:tc>
          <w:tcPr>
            <w:tcW w:w="2181" w:type="dxa"/>
            <w:tcBorders>
              <w:top w:val="single" w:sz="4" w:space="0" w:color="auto"/>
              <w:left w:val="single" w:sz="4" w:space="0" w:color="auto"/>
              <w:bottom w:val="single" w:sz="4" w:space="0" w:color="auto"/>
              <w:right w:val="single" w:sz="4" w:space="0" w:color="auto"/>
            </w:tcBorders>
          </w:tcPr>
          <w:p w14:paraId="040C58E1" w14:textId="77777777" w:rsidR="009C6E35" w:rsidRPr="00A24507" w:rsidRDefault="009C6E35" w:rsidP="00B1431D">
            <w:pPr>
              <w:pStyle w:val="Sinespaciado"/>
              <w:spacing w:line="276" w:lineRule="auto"/>
              <w:jc w:val="center"/>
              <w:rPr>
                <w:rFonts w:ascii="Arial" w:hAnsi="Arial" w:cs="Arial"/>
                <w:b/>
                <w:bCs/>
                <w:sz w:val="20"/>
                <w:szCs w:val="20"/>
              </w:rPr>
            </w:pPr>
            <w:r w:rsidRPr="00A24507">
              <w:rPr>
                <w:rFonts w:ascii="Arial" w:hAnsi="Arial" w:cs="Arial"/>
                <w:b/>
                <w:bCs/>
                <w:sz w:val="20"/>
                <w:szCs w:val="20"/>
              </w:rPr>
              <w:t>Descripción</w:t>
            </w:r>
          </w:p>
        </w:tc>
        <w:tc>
          <w:tcPr>
            <w:tcW w:w="1754" w:type="dxa"/>
            <w:vMerge/>
            <w:tcBorders>
              <w:left w:val="single" w:sz="4" w:space="0" w:color="auto"/>
              <w:bottom w:val="single" w:sz="4" w:space="0" w:color="auto"/>
              <w:right w:val="single" w:sz="4" w:space="0" w:color="auto"/>
            </w:tcBorders>
          </w:tcPr>
          <w:p w14:paraId="68BA531A" w14:textId="77777777" w:rsidR="009C6E35" w:rsidRPr="00A24507" w:rsidRDefault="009C6E35" w:rsidP="00B1431D">
            <w:pPr>
              <w:pStyle w:val="Sinespaciado"/>
              <w:spacing w:line="276" w:lineRule="auto"/>
              <w:jc w:val="center"/>
              <w:rPr>
                <w:rFonts w:ascii="Arial" w:hAnsi="Arial" w:cs="Arial"/>
                <w:sz w:val="20"/>
                <w:szCs w:val="20"/>
              </w:rPr>
            </w:pPr>
          </w:p>
        </w:tc>
        <w:tc>
          <w:tcPr>
            <w:tcW w:w="1246" w:type="dxa"/>
            <w:vMerge/>
            <w:tcBorders>
              <w:left w:val="single" w:sz="4" w:space="0" w:color="auto"/>
              <w:bottom w:val="single" w:sz="4" w:space="0" w:color="auto"/>
              <w:right w:val="single" w:sz="4" w:space="0" w:color="auto"/>
            </w:tcBorders>
          </w:tcPr>
          <w:p w14:paraId="05DB7336" w14:textId="77777777" w:rsidR="009C6E35" w:rsidRPr="00A24507" w:rsidRDefault="009C6E35" w:rsidP="00B1431D">
            <w:pPr>
              <w:pStyle w:val="Sinespaciado"/>
              <w:spacing w:line="276" w:lineRule="auto"/>
              <w:jc w:val="center"/>
              <w:rPr>
                <w:rFonts w:ascii="Arial" w:hAnsi="Arial" w:cs="Arial"/>
                <w:sz w:val="20"/>
                <w:szCs w:val="20"/>
              </w:rPr>
            </w:pPr>
          </w:p>
        </w:tc>
        <w:tc>
          <w:tcPr>
            <w:tcW w:w="1842" w:type="dxa"/>
            <w:vMerge/>
            <w:tcBorders>
              <w:left w:val="single" w:sz="4" w:space="0" w:color="auto"/>
              <w:bottom w:val="single" w:sz="4" w:space="0" w:color="auto"/>
              <w:right w:val="single" w:sz="4" w:space="0" w:color="auto"/>
            </w:tcBorders>
          </w:tcPr>
          <w:p w14:paraId="730C3239" w14:textId="0D11FB1E" w:rsidR="009C6E35" w:rsidRPr="00A24507" w:rsidRDefault="009C6E35" w:rsidP="00B1431D">
            <w:pPr>
              <w:pStyle w:val="Sinespaciado"/>
              <w:spacing w:line="276" w:lineRule="auto"/>
              <w:jc w:val="center"/>
              <w:rPr>
                <w:rFonts w:ascii="Arial" w:hAnsi="Arial" w:cs="Arial"/>
                <w:sz w:val="20"/>
                <w:szCs w:val="20"/>
              </w:rPr>
            </w:pPr>
          </w:p>
        </w:tc>
        <w:tc>
          <w:tcPr>
            <w:tcW w:w="1522" w:type="dxa"/>
            <w:vMerge/>
            <w:tcBorders>
              <w:left w:val="single" w:sz="4" w:space="0" w:color="auto"/>
              <w:bottom w:val="single" w:sz="4" w:space="0" w:color="auto"/>
              <w:right w:val="single" w:sz="4" w:space="0" w:color="auto"/>
            </w:tcBorders>
          </w:tcPr>
          <w:p w14:paraId="7B1E56CA" w14:textId="77777777" w:rsidR="009C6E35" w:rsidRPr="00A24507" w:rsidRDefault="009C6E35" w:rsidP="00B1431D">
            <w:pPr>
              <w:pStyle w:val="Sinespaciado"/>
              <w:spacing w:line="276" w:lineRule="auto"/>
              <w:jc w:val="center"/>
              <w:rPr>
                <w:rFonts w:ascii="Arial" w:hAnsi="Arial" w:cs="Arial"/>
                <w:sz w:val="20"/>
                <w:szCs w:val="20"/>
              </w:rPr>
            </w:pPr>
          </w:p>
        </w:tc>
      </w:tr>
      <w:tr w:rsidR="009C6E35" w:rsidRPr="00A24507" w14:paraId="4B46020A" w14:textId="55F48AA1" w:rsidTr="009C6E35">
        <w:trPr>
          <w:trHeight w:val="20"/>
          <w:jc w:val="center"/>
        </w:trPr>
        <w:tc>
          <w:tcPr>
            <w:tcW w:w="850" w:type="dxa"/>
            <w:tcBorders>
              <w:top w:val="single" w:sz="4" w:space="0" w:color="auto"/>
              <w:left w:val="single" w:sz="4" w:space="0" w:color="auto"/>
              <w:bottom w:val="single" w:sz="4" w:space="0" w:color="auto"/>
              <w:right w:val="single" w:sz="4" w:space="0" w:color="auto"/>
            </w:tcBorders>
            <w:vAlign w:val="center"/>
            <w:hideMark/>
          </w:tcPr>
          <w:p w14:paraId="27521F91" w14:textId="77777777" w:rsidR="009C6E35" w:rsidRPr="00A24507" w:rsidRDefault="009C6E35" w:rsidP="009C6E35">
            <w:pPr>
              <w:pStyle w:val="Sinespaciado"/>
              <w:spacing w:line="276" w:lineRule="auto"/>
              <w:jc w:val="center"/>
              <w:rPr>
                <w:rFonts w:ascii="Arial" w:hAnsi="Arial" w:cs="Arial"/>
                <w:sz w:val="20"/>
                <w:szCs w:val="20"/>
              </w:rPr>
            </w:pPr>
            <w:r w:rsidRPr="00A24507">
              <w:rPr>
                <w:rFonts w:ascii="Arial" w:hAnsi="Arial" w:cs="Arial"/>
                <w:sz w:val="20"/>
                <w:szCs w:val="20"/>
              </w:rPr>
              <w:t>1</w:t>
            </w:r>
          </w:p>
        </w:tc>
        <w:tc>
          <w:tcPr>
            <w:tcW w:w="2181" w:type="dxa"/>
            <w:tcBorders>
              <w:top w:val="single" w:sz="4" w:space="0" w:color="auto"/>
              <w:left w:val="single" w:sz="4" w:space="0" w:color="auto"/>
              <w:bottom w:val="single" w:sz="4" w:space="0" w:color="auto"/>
              <w:right w:val="single" w:sz="4" w:space="0" w:color="auto"/>
            </w:tcBorders>
            <w:vAlign w:val="center"/>
            <w:hideMark/>
          </w:tcPr>
          <w:p w14:paraId="1491C815" w14:textId="77777777" w:rsidR="009C6E35" w:rsidRPr="00A24507" w:rsidRDefault="009C6E35" w:rsidP="009C6E35">
            <w:pPr>
              <w:pStyle w:val="Sinespaciado"/>
              <w:spacing w:line="276" w:lineRule="auto"/>
              <w:jc w:val="center"/>
              <w:rPr>
                <w:rFonts w:ascii="Arial" w:hAnsi="Arial" w:cs="Arial"/>
                <w:sz w:val="20"/>
                <w:szCs w:val="20"/>
              </w:rPr>
            </w:pPr>
            <w:r w:rsidRPr="00A24507">
              <w:rPr>
                <w:rFonts w:ascii="Arial" w:hAnsi="Arial" w:cs="Arial"/>
                <w:sz w:val="20"/>
                <w:szCs w:val="20"/>
              </w:rPr>
              <w:t>Camiones, Buses y Busetas</w:t>
            </w:r>
          </w:p>
        </w:tc>
        <w:tc>
          <w:tcPr>
            <w:tcW w:w="1754" w:type="dxa"/>
            <w:tcBorders>
              <w:top w:val="single" w:sz="4" w:space="0" w:color="auto"/>
              <w:left w:val="single" w:sz="4" w:space="0" w:color="auto"/>
              <w:bottom w:val="single" w:sz="4" w:space="0" w:color="auto"/>
              <w:right w:val="single" w:sz="4" w:space="0" w:color="auto"/>
            </w:tcBorders>
            <w:hideMark/>
          </w:tcPr>
          <w:p w14:paraId="37B58F44" w14:textId="77777777" w:rsidR="009C6E35" w:rsidRPr="00A24507" w:rsidRDefault="009C6E35" w:rsidP="009C6E35">
            <w:pPr>
              <w:pStyle w:val="Sinespaciado"/>
              <w:spacing w:line="276" w:lineRule="auto"/>
              <w:jc w:val="center"/>
              <w:rPr>
                <w:rFonts w:ascii="Arial" w:hAnsi="Arial" w:cs="Arial"/>
                <w:sz w:val="20"/>
                <w:szCs w:val="20"/>
              </w:rPr>
            </w:pPr>
            <w:r w:rsidRPr="00A24507">
              <w:rPr>
                <w:rFonts w:ascii="Arial" w:hAnsi="Arial" w:cs="Arial"/>
                <w:sz w:val="20"/>
                <w:szCs w:val="20"/>
              </w:rPr>
              <w:t xml:space="preserve">De acuerdo con la necesidad. </w:t>
            </w:r>
          </w:p>
        </w:tc>
        <w:tc>
          <w:tcPr>
            <w:tcW w:w="1246" w:type="dxa"/>
            <w:tcBorders>
              <w:top w:val="single" w:sz="4" w:space="0" w:color="auto"/>
              <w:left w:val="single" w:sz="4" w:space="0" w:color="auto"/>
              <w:right w:val="single" w:sz="4" w:space="0" w:color="auto"/>
            </w:tcBorders>
          </w:tcPr>
          <w:p w14:paraId="720E5339" w14:textId="58791F11" w:rsidR="009C6E35" w:rsidRPr="00A24507" w:rsidRDefault="009C6E35" w:rsidP="009C6E35">
            <w:pPr>
              <w:pStyle w:val="Sinespaciado"/>
              <w:spacing w:line="276" w:lineRule="auto"/>
              <w:jc w:val="center"/>
              <w:rPr>
                <w:rFonts w:ascii="Arial" w:hAnsi="Arial" w:cs="Arial"/>
                <w:sz w:val="20"/>
                <w:szCs w:val="20"/>
              </w:rPr>
            </w:pPr>
            <w:r w:rsidRPr="00E8786E">
              <w:rPr>
                <w:rFonts w:ascii="Arial" w:hAnsi="Arial" w:cs="Arial"/>
                <w:sz w:val="20"/>
                <w:szCs w:val="20"/>
              </w:rPr>
              <w:t>$144.489,55</w:t>
            </w:r>
          </w:p>
        </w:tc>
        <w:tc>
          <w:tcPr>
            <w:tcW w:w="1842" w:type="dxa"/>
            <w:vMerge w:val="restart"/>
            <w:tcBorders>
              <w:top w:val="single" w:sz="4" w:space="0" w:color="auto"/>
              <w:left w:val="single" w:sz="4" w:space="0" w:color="auto"/>
              <w:right w:val="single" w:sz="4" w:space="0" w:color="auto"/>
            </w:tcBorders>
          </w:tcPr>
          <w:p w14:paraId="456CBDE1" w14:textId="4EDF92C4" w:rsidR="009C6E35" w:rsidRPr="00A24507" w:rsidRDefault="009C6E35" w:rsidP="009C6E35">
            <w:pPr>
              <w:pStyle w:val="Sinespaciado"/>
              <w:spacing w:line="276" w:lineRule="auto"/>
              <w:jc w:val="center"/>
              <w:rPr>
                <w:rFonts w:ascii="Arial" w:hAnsi="Arial" w:cs="Arial"/>
                <w:sz w:val="20"/>
                <w:szCs w:val="20"/>
              </w:rPr>
            </w:pPr>
          </w:p>
        </w:tc>
        <w:tc>
          <w:tcPr>
            <w:tcW w:w="1522" w:type="dxa"/>
            <w:tcBorders>
              <w:top w:val="single" w:sz="4" w:space="0" w:color="auto"/>
              <w:left w:val="single" w:sz="4" w:space="0" w:color="auto"/>
              <w:right w:val="single" w:sz="4" w:space="0" w:color="auto"/>
            </w:tcBorders>
          </w:tcPr>
          <w:p w14:paraId="21771716" w14:textId="77777777" w:rsidR="009C6E35" w:rsidRPr="00A24507" w:rsidRDefault="009C6E35" w:rsidP="009C6E35">
            <w:pPr>
              <w:pStyle w:val="Sinespaciado"/>
              <w:spacing w:line="276" w:lineRule="auto"/>
              <w:jc w:val="center"/>
              <w:rPr>
                <w:rFonts w:ascii="Arial" w:hAnsi="Arial" w:cs="Arial"/>
                <w:sz w:val="20"/>
                <w:szCs w:val="20"/>
              </w:rPr>
            </w:pPr>
          </w:p>
        </w:tc>
      </w:tr>
      <w:tr w:rsidR="009C6E35" w:rsidRPr="00A24507" w14:paraId="4A0DB451" w14:textId="70BD5D3D" w:rsidTr="009C6E35">
        <w:trPr>
          <w:trHeight w:val="20"/>
          <w:jc w:val="center"/>
        </w:trPr>
        <w:tc>
          <w:tcPr>
            <w:tcW w:w="850" w:type="dxa"/>
            <w:tcBorders>
              <w:top w:val="single" w:sz="4" w:space="0" w:color="auto"/>
              <w:left w:val="single" w:sz="4" w:space="0" w:color="auto"/>
              <w:bottom w:val="single" w:sz="4" w:space="0" w:color="auto"/>
              <w:right w:val="single" w:sz="4" w:space="0" w:color="auto"/>
            </w:tcBorders>
            <w:vAlign w:val="center"/>
            <w:hideMark/>
          </w:tcPr>
          <w:p w14:paraId="57C90768" w14:textId="77777777" w:rsidR="009C6E35" w:rsidRPr="00A24507" w:rsidRDefault="009C6E35" w:rsidP="009C6E35">
            <w:pPr>
              <w:pStyle w:val="Sinespaciado"/>
              <w:spacing w:line="276" w:lineRule="auto"/>
              <w:jc w:val="center"/>
              <w:rPr>
                <w:rFonts w:ascii="Arial" w:hAnsi="Arial" w:cs="Arial"/>
                <w:sz w:val="20"/>
                <w:szCs w:val="20"/>
              </w:rPr>
            </w:pPr>
            <w:r w:rsidRPr="00A24507">
              <w:rPr>
                <w:rFonts w:ascii="Arial" w:hAnsi="Arial" w:cs="Arial"/>
                <w:sz w:val="20"/>
                <w:szCs w:val="20"/>
              </w:rPr>
              <w:t>2</w:t>
            </w:r>
          </w:p>
        </w:tc>
        <w:tc>
          <w:tcPr>
            <w:tcW w:w="2181" w:type="dxa"/>
            <w:tcBorders>
              <w:top w:val="single" w:sz="4" w:space="0" w:color="auto"/>
              <w:left w:val="single" w:sz="4" w:space="0" w:color="auto"/>
              <w:bottom w:val="single" w:sz="4" w:space="0" w:color="auto"/>
              <w:right w:val="single" w:sz="4" w:space="0" w:color="auto"/>
            </w:tcBorders>
            <w:vAlign w:val="center"/>
            <w:hideMark/>
          </w:tcPr>
          <w:p w14:paraId="562E0F73" w14:textId="77777777" w:rsidR="009C6E35" w:rsidRPr="00A24507" w:rsidRDefault="009C6E35" w:rsidP="009C6E35">
            <w:pPr>
              <w:pStyle w:val="Sinespaciado"/>
              <w:spacing w:line="276" w:lineRule="auto"/>
              <w:jc w:val="center"/>
              <w:rPr>
                <w:rFonts w:ascii="Arial" w:hAnsi="Arial" w:cs="Arial"/>
                <w:sz w:val="20"/>
                <w:szCs w:val="20"/>
              </w:rPr>
            </w:pPr>
            <w:r w:rsidRPr="00A24507">
              <w:rPr>
                <w:rFonts w:ascii="Arial" w:hAnsi="Arial" w:cs="Arial"/>
                <w:sz w:val="20"/>
                <w:szCs w:val="20"/>
              </w:rPr>
              <w:t>Microbús</w:t>
            </w:r>
          </w:p>
        </w:tc>
        <w:tc>
          <w:tcPr>
            <w:tcW w:w="1754" w:type="dxa"/>
            <w:tcBorders>
              <w:top w:val="single" w:sz="4" w:space="0" w:color="auto"/>
              <w:left w:val="single" w:sz="4" w:space="0" w:color="auto"/>
              <w:bottom w:val="single" w:sz="4" w:space="0" w:color="auto"/>
              <w:right w:val="single" w:sz="4" w:space="0" w:color="auto"/>
            </w:tcBorders>
            <w:hideMark/>
          </w:tcPr>
          <w:p w14:paraId="4013937B" w14:textId="77777777" w:rsidR="009C6E35" w:rsidRPr="00A24507" w:rsidRDefault="009C6E35" w:rsidP="009C6E35">
            <w:pPr>
              <w:pStyle w:val="Sinespaciado"/>
              <w:spacing w:line="276" w:lineRule="auto"/>
              <w:jc w:val="center"/>
              <w:rPr>
                <w:rFonts w:ascii="Arial" w:hAnsi="Arial" w:cs="Arial"/>
                <w:sz w:val="20"/>
                <w:szCs w:val="20"/>
              </w:rPr>
            </w:pPr>
            <w:r w:rsidRPr="00A24507">
              <w:rPr>
                <w:rFonts w:ascii="Arial" w:hAnsi="Arial" w:cs="Arial"/>
                <w:sz w:val="20"/>
                <w:szCs w:val="20"/>
              </w:rPr>
              <w:t xml:space="preserve">De acuerdo con la necesidad. </w:t>
            </w:r>
          </w:p>
        </w:tc>
        <w:tc>
          <w:tcPr>
            <w:tcW w:w="1246" w:type="dxa"/>
            <w:tcBorders>
              <w:left w:val="single" w:sz="4" w:space="0" w:color="auto"/>
              <w:right w:val="single" w:sz="4" w:space="0" w:color="auto"/>
            </w:tcBorders>
          </w:tcPr>
          <w:p w14:paraId="3224A80B" w14:textId="39A9C377" w:rsidR="009C6E35" w:rsidRPr="00A24507" w:rsidRDefault="009C6E35" w:rsidP="009C6E35">
            <w:pPr>
              <w:pStyle w:val="Sinespaciado"/>
              <w:spacing w:line="276" w:lineRule="auto"/>
              <w:jc w:val="center"/>
              <w:rPr>
                <w:rFonts w:ascii="Arial" w:hAnsi="Arial" w:cs="Arial"/>
                <w:sz w:val="20"/>
                <w:szCs w:val="20"/>
              </w:rPr>
            </w:pPr>
            <w:r w:rsidRPr="00E8786E">
              <w:rPr>
                <w:rFonts w:ascii="Arial" w:hAnsi="Arial" w:cs="Arial"/>
                <w:sz w:val="20"/>
                <w:szCs w:val="20"/>
              </w:rPr>
              <w:t>$123.780,95</w:t>
            </w:r>
          </w:p>
        </w:tc>
        <w:tc>
          <w:tcPr>
            <w:tcW w:w="1842" w:type="dxa"/>
            <w:vMerge/>
            <w:tcBorders>
              <w:left w:val="single" w:sz="4" w:space="0" w:color="auto"/>
              <w:right w:val="single" w:sz="4" w:space="0" w:color="auto"/>
            </w:tcBorders>
          </w:tcPr>
          <w:p w14:paraId="2F8BC7D0" w14:textId="2A9BB2BC" w:rsidR="009C6E35" w:rsidRPr="00A24507" w:rsidRDefault="009C6E35" w:rsidP="009C6E35">
            <w:pPr>
              <w:pStyle w:val="Sinespaciado"/>
              <w:spacing w:line="276" w:lineRule="auto"/>
              <w:jc w:val="center"/>
              <w:rPr>
                <w:rFonts w:ascii="Arial" w:hAnsi="Arial" w:cs="Arial"/>
                <w:sz w:val="20"/>
                <w:szCs w:val="20"/>
              </w:rPr>
            </w:pPr>
          </w:p>
        </w:tc>
        <w:tc>
          <w:tcPr>
            <w:tcW w:w="1522" w:type="dxa"/>
            <w:tcBorders>
              <w:left w:val="single" w:sz="4" w:space="0" w:color="auto"/>
              <w:right w:val="single" w:sz="4" w:space="0" w:color="auto"/>
            </w:tcBorders>
          </w:tcPr>
          <w:p w14:paraId="2BAEDA7B" w14:textId="77777777" w:rsidR="009C6E35" w:rsidRPr="00A24507" w:rsidRDefault="009C6E35" w:rsidP="009C6E35">
            <w:pPr>
              <w:pStyle w:val="Sinespaciado"/>
              <w:spacing w:line="276" w:lineRule="auto"/>
              <w:jc w:val="center"/>
              <w:rPr>
                <w:rFonts w:ascii="Arial" w:hAnsi="Arial" w:cs="Arial"/>
                <w:sz w:val="20"/>
                <w:szCs w:val="20"/>
              </w:rPr>
            </w:pPr>
          </w:p>
        </w:tc>
      </w:tr>
      <w:tr w:rsidR="009C6E35" w:rsidRPr="00A24507" w14:paraId="03155CB7" w14:textId="6E007B1F" w:rsidTr="009C6E35">
        <w:trPr>
          <w:trHeight w:val="20"/>
          <w:jc w:val="center"/>
        </w:trPr>
        <w:tc>
          <w:tcPr>
            <w:tcW w:w="850" w:type="dxa"/>
            <w:tcBorders>
              <w:top w:val="single" w:sz="4" w:space="0" w:color="auto"/>
              <w:left w:val="single" w:sz="4" w:space="0" w:color="auto"/>
              <w:bottom w:val="single" w:sz="4" w:space="0" w:color="auto"/>
              <w:right w:val="single" w:sz="4" w:space="0" w:color="auto"/>
            </w:tcBorders>
            <w:vAlign w:val="center"/>
            <w:hideMark/>
          </w:tcPr>
          <w:p w14:paraId="0ACB7114" w14:textId="77777777" w:rsidR="009C6E35" w:rsidRPr="00A24507" w:rsidRDefault="009C6E35" w:rsidP="009C6E35">
            <w:pPr>
              <w:pStyle w:val="Sinespaciado"/>
              <w:spacing w:line="276" w:lineRule="auto"/>
              <w:jc w:val="center"/>
              <w:rPr>
                <w:rFonts w:ascii="Arial" w:hAnsi="Arial" w:cs="Arial"/>
                <w:sz w:val="20"/>
                <w:szCs w:val="20"/>
              </w:rPr>
            </w:pPr>
            <w:r w:rsidRPr="00A24507">
              <w:rPr>
                <w:rFonts w:ascii="Arial" w:hAnsi="Arial" w:cs="Arial"/>
                <w:sz w:val="20"/>
                <w:szCs w:val="20"/>
              </w:rPr>
              <w:t>3</w:t>
            </w:r>
          </w:p>
        </w:tc>
        <w:tc>
          <w:tcPr>
            <w:tcW w:w="2181" w:type="dxa"/>
            <w:tcBorders>
              <w:top w:val="single" w:sz="4" w:space="0" w:color="auto"/>
              <w:left w:val="single" w:sz="4" w:space="0" w:color="auto"/>
              <w:bottom w:val="single" w:sz="4" w:space="0" w:color="auto"/>
              <w:right w:val="single" w:sz="4" w:space="0" w:color="auto"/>
            </w:tcBorders>
            <w:vAlign w:val="center"/>
            <w:hideMark/>
          </w:tcPr>
          <w:p w14:paraId="39BDC417" w14:textId="77777777" w:rsidR="009C6E35" w:rsidRPr="00A24507" w:rsidRDefault="009C6E35" w:rsidP="009C6E35">
            <w:pPr>
              <w:pStyle w:val="Sinespaciado"/>
              <w:spacing w:line="276" w:lineRule="auto"/>
              <w:jc w:val="center"/>
              <w:rPr>
                <w:rFonts w:ascii="Arial" w:hAnsi="Arial" w:cs="Arial"/>
                <w:sz w:val="20"/>
                <w:szCs w:val="20"/>
              </w:rPr>
            </w:pPr>
            <w:r w:rsidRPr="00A24507">
              <w:rPr>
                <w:rFonts w:ascii="Arial" w:hAnsi="Arial" w:cs="Arial"/>
                <w:sz w:val="20"/>
                <w:szCs w:val="20"/>
              </w:rPr>
              <w:t>Automóvil, Campero y Camioneta</w:t>
            </w:r>
          </w:p>
        </w:tc>
        <w:tc>
          <w:tcPr>
            <w:tcW w:w="1754" w:type="dxa"/>
            <w:tcBorders>
              <w:top w:val="single" w:sz="4" w:space="0" w:color="auto"/>
              <w:left w:val="single" w:sz="4" w:space="0" w:color="auto"/>
              <w:bottom w:val="single" w:sz="4" w:space="0" w:color="auto"/>
              <w:right w:val="single" w:sz="4" w:space="0" w:color="auto"/>
            </w:tcBorders>
            <w:hideMark/>
          </w:tcPr>
          <w:p w14:paraId="40186632" w14:textId="77777777" w:rsidR="009C6E35" w:rsidRPr="00A24507" w:rsidRDefault="009C6E35" w:rsidP="009C6E35">
            <w:pPr>
              <w:pStyle w:val="Sinespaciado"/>
              <w:spacing w:line="276" w:lineRule="auto"/>
              <w:jc w:val="center"/>
              <w:rPr>
                <w:rFonts w:ascii="Arial" w:hAnsi="Arial" w:cs="Arial"/>
                <w:sz w:val="20"/>
                <w:szCs w:val="20"/>
              </w:rPr>
            </w:pPr>
            <w:r w:rsidRPr="00A24507">
              <w:rPr>
                <w:rFonts w:ascii="Arial" w:hAnsi="Arial" w:cs="Arial"/>
                <w:sz w:val="20"/>
                <w:szCs w:val="20"/>
              </w:rPr>
              <w:t xml:space="preserve">De acuerdo con la necesidad. </w:t>
            </w:r>
          </w:p>
        </w:tc>
        <w:tc>
          <w:tcPr>
            <w:tcW w:w="1246" w:type="dxa"/>
            <w:tcBorders>
              <w:left w:val="single" w:sz="4" w:space="0" w:color="auto"/>
              <w:right w:val="single" w:sz="4" w:space="0" w:color="auto"/>
            </w:tcBorders>
          </w:tcPr>
          <w:p w14:paraId="5E150329" w14:textId="40BC8279" w:rsidR="009C6E35" w:rsidRPr="00A24507" w:rsidRDefault="009C6E35" w:rsidP="009C6E35">
            <w:pPr>
              <w:pStyle w:val="Sinespaciado"/>
              <w:spacing w:line="276" w:lineRule="auto"/>
              <w:jc w:val="center"/>
              <w:rPr>
                <w:rFonts w:ascii="Arial" w:hAnsi="Arial" w:cs="Arial"/>
                <w:sz w:val="20"/>
                <w:szCs w:val="20"/>
              </w:rPr>
            </w:pPr>
            <w:r w:rsidRPr="00E8786E">
              <w:rPr>
                <w:rFonts w:ascii="Arial" w:hAnsi="Arial" w:cs="Arial"/>
                <w:sz w:val="20"/>
                <w:szCs w:val="20"/>
              </w:rPr>
              <w:t>$123.780,95</w:t>
            </w:r>
          </w:p>
        </w:tc>
        <w:tc>
          <w:tcPr>
            <w:tcW w:w="1842" w:type="dxa"/>
            <w:vMerge/>
            <w:tcBorders>
              <w:left w:val="single" w:sz="4" w:space="0" w:color="auto"/>
              <w:right w:val="single" w:sz="4" w:space="0" w:color="auto"/>
            </w:tcBorders>
          </w:tcPr>
          <w:p w14:paraId="000FAD49" w14:textId="434F8E5B" w:rsidR="009C6E35" w:rsidRPr="00A24507" w:rsidRDefault="009C6E35" w:rsidP="009C6E35">
            <w:pPr>
              <w:pStyle w:val="Sinespaciado"/>
              <w:spacing w:line="276" w:lineRule="auto"/>
              <w:jc w:val="center"/>
              <w:rPr>
                <w:rFonts w:ascii="Arial" w:hAnsi="Arial" w:cs="Arial"/>
                <w:sz w:val="20"/>
                <w:szCs w:val="20"/>
              </w:rPr>
            </w:pPr>
          </w:p>
        </w:tc>
        <w:tc>
          <w:tcPr>
            <w:tcW w:w="1522" w:type="dxa"/>
            <w:tcBorders>
              <w:left w:val="single" w:sz="4" w:space="0" w:color="auto"/>
              <w:right w:val="single" w:sz="4" w:space="0" w:color="auto"/>
            </w:tcBorders>
          </w:tcPr>
          <w:p w14:paraId="23803752" w14:textId="77777777" w:rsidR="009C6E35" w:rsidRPr="00A24507" w:rsidRDefault="009C6E35" w:rsidP="009C6E35">
            <w:pPr>
              <w:pStyle w:val="Sinespaciado"/>
              <w:spacing w:line="276" w:lineRule="auto"/>
              <w:jc w:val="center"/>
              <w:rPr>
                <w:rFonts w:ascii="Arial" w:hAnsi="Arial" w:cs="Arial"/>
                <w:sz w:val="20"/>
                <w:szCs w:val="20"/>
              </w:rPr>
            </w:pPr>
          </w:p>
        </w:tc>
      </w:tr>
      <w:tr w:rsidR="009C6E35" w:rsidRPr="00A24507" w14:paraId="6701230E" w14:textId="08D6FD5D" w:rsidTr="009C6E35">
        <w:trPr>
          <w:trHeight w:val="20"/>
          <w:jc w:val="center"/>
        </w:trPr>
        <w:tc>
          <w:tcPr>
            <w:tcW w:w="850" w:type="dxa"/>
            <w:tcBorders>
              <w:top w:val="single" w:sz="4" w:space="0" w:color="auto"/>
              <w:left w:val="single" w:sz="4" w:space="0" w:color="auto"/>
              <w:bottom w:val="single" w:sz="4" w:space="0" w:color="auto"/>
              <w:right w:val="single" w:sz="4" w:space="0" w:color="auto"/>
            </w:tcBorders>
            <w:vAlign w:val="center"/>
            <w:hideMark/>
          </w:tcPr>
          <w:p w14:paraId="65929612" w14:textId="77777777" w:rsidR="009C6E35" w:rsidRPr="00A24507" w:rsidRDefault="009C6E35" w:rsidP="009C6E35">
            <w:pPr>
              <w:pStyle w:val="Sinespaciado"/>
              <w:spacing w:line="276" w:lineRule="auto"/>
              <w:jc w:val="center"/>
              <w:rPr>
                <w:rFonts w:ascii="Arial" w:hAnsi="Arial" w:cs="Arial"/>
                <w:sz w:val="20"/>
                <w:szCs w:val="20"/>
              </w:rPr>
            </w:pPr>
            <w:r w:rsidRPr="00A24507">
              <w:rPr>
                <w:rFonts w:ascii="Arial" w:hAnsi="Arial" w:cs="Arial"/>
                <w:sz w:val="20"/>
                <w:szCs w:val="20"/>
              </w:rPr>
              <w:t>4</w:t>
            </w:r>
          </w:p>
        </w:tc>
        <w:tc>
          <w:tcPr>
            <w:tcW w:w="2181" w:type="dxa"/>
            <w:tcBorders>
              <w:top w:val="single" w:sz="4" w:space="0" w:color="auto"/>
              <w:left w:val="single" w:sz="4" w:space="0" w:color="auto"/>
              <w:bottom w:val="single" w:sz="4" w:space="0" w:color="auto"/>
              <w:right w:val="single" w:sz="4" w:space="0" w:color="auto"/>
            </w:tcBorders>
            <w:vAlign w:val="center"/>
            <w:hideMark/>
          </w:tcPr>
          <w:p w14:paraId="43941638" w14:textId="77777777" w:rsidR="009C6E35" w:rsidRPr="00A24507" w:rsidRDefault="009C6E35" w:rsidP="009C6E35">
            <w:pPr>
              <w:pStyle w:val="Sinespaciado"/>
              <w:spacing w:line="276" w:lineRule="auto"/>
              <w:jc w:val="center"/>
              <w:rPr>
                <w:rFonts w:ascii="Arial" w:hAnsi="Arial" w:cs="Arial"/>
                <w:sz w:val="20"/>
                <w:szCs w:val="20"/>
              </w:rPr>
            </w:pPr>
            <w:r w:rsidRPr="00A24507">
              <w:rPr>
                <w:rFonts w:ascii="Arial" w:hAnsi="Arial" w:cs="Arial"/>
                <w:sz w:val="20"/>
                <w:szCs w:val="20"/>
              </w:rPr>
              <w:t>Para Motocicletas, motocarros, cuatrimotos y similares</w:t>
            </w:r>
          </w:p>
        </w:tc>
        <w:tc>
          <w:tcPr>
            <w:tcW w:w="1754" w:type="dxa"/>
            <w:tcBorders>
              <w:top w:val="single" w:sz="4" w:space="0" w:color="auto"/>
              <w:left w:val="single" w:sz="4" w:space="0" w:color="auto"/>
              <w:bottom w:val="single" w:sz="4" w:space="0" w:color="auto"/>
              <w:right w:val="single" w:sz="4" w:space="0" w:color="auto"/>
            </w:tcBorders>
            <w:hideMark/>
          </w:tcPr>
          <w:p w14:paraId="23253F7B" w14:textId="77777777" w:rsidR="009C6E35" w:rsidRPr="00A24507" w:rsidRDefault="009C6E35" w:rsidP="009C6E35">
            <w:pPr>
              <w:pStyle w:val="Sinespaciado"/>
              <w:spacing w:line="276" w:lineRule="auto"/>
              <w:jc w:val="center"/>
              <w:rPr>
                <w:rFonts w:ascii="Arial" w:hAnsi="Arial" w:cs="Arial"/>
                <w:sz w:val="20"/>
                <w:szCs w:val="20"/>
              </w:rPr>
            </w:pPr>
            <w:r w:rsidRPr="00A24507">
              <w:rPr>
                <w:rFonts w:ascii="Arial" w:hAnsi="Arial" w:cs="Arial"/>
                <w:sz w:val="20"/>
                <w:szCs w:val="20"/>
              </w:rPr>
              <w:t xml:space="preserve">De acuerdo con la necesidad. </w:t>
            </w:r>
          </w:p>
        </w:tc>
        <w:tc>
          <w:tcPr>
            <w:tcW w:w="1246" w:type="dxa"/>
            <w:tcBorders>
              <w:left w:val="single" w:sz="4" w:space="0" w:color="auto"/>
              <w:right w:val="single" w:sz="4" w:space="0" w:color="auto"/>
            </w:tcBorders>
          </w:tcPr>
          <w:p w14:paraId="652B546B" w14:textId="1AE6386C" w:rsidR="009C6E35" w:rsidRPr="00A24507" w:rsidRDefault="009C6E35" w:rsidP="009C6E35">
            <w:pPr>
              <w:pStyle w:val="Sinespaciado"/>
              <w:spacing w:line="276" w:lineRule="auto"/>
              <w:jc w:val="center"/>
              <w:rPr>
                <w:rFonts w:ascii="Arial" w:hAnsi="Arial" w:cs="Arial"/>
                <w:sz w:val="20"/>
                <w:szCs w:val="20"/>
              </w:rPr>
            </w:pPr>
            <w:r w:rsidRPr="00E8786E">
              <w:rPr>
                <w:rFonts w:ascii="Arial" w:hAnsi="Arial" w:cs="Arial"/>
                <w:sz w:val="20"/>
                <w:szCs w:val="20"/>
              </w:rPr>
              <w:t>$82.834,4</w:t>
            </w:r>
          </w:p>
        </w:tc>
        <w:tc>
          <w:tcPr>
            <w:tcW w:w="1842" w:type="dxa"/>
            <w:vMerge/>
            <w:tcBorders>
              <w:left w:val="single" w:sz="4" w:space="0" w:color="auto"/>
              <w:right w:val="single" w:sz="4" w:space="0" w:color="auto"/>
            </w:tcBorders>
          </w:tcPr>
          <w:p w14:paraId="2958F969" w14:textId="67272E62" w:rsidR="009C6E35" w:rsidRPr="00A24507" w:rsidRDefault="009C6E35" w:rsidP="009C6E35">
            <w:pPr>
              <w:pStyle w:val="Sinespaciado"/>
              <w:spacing w:line="276" w:lineRule="auto"/>
              <w:jc w:val="center"/>
              <w:rPr>
                <w:rFonts w:ascii="Arial" w:hAnsi="Arial" w:cs="Arial"/>
                <w:sz w:val="20"/>
                <w:szCs w:val="20"/>
              </w:rPr>
            </w:pPr>
          </w:p>
        </w:tc>
        <w:tc>
          <w:tcPr>
            <w:tcW w:w="1522" w:type="dxa"/>
            <w:tcBorders>
              <w:left w:val="single" w:sz="4" w:space="0" w:color="auto"/>
              <w:right w:val="single" w:sz="4" w:space="0" w:color="auto"/>
            </w:tcBorders>
          </w:tcPr>
          <w:p w14:paraId="3AC29195" w14:textId="77777777" w:rsidR="009C6E35" w:rsidRPr="00A24507" w:rsidRDefault="009C6E35" w:rsidP="009C6E35">
            <w:pPr>
              <w:pStyle w:val="Sinespaciado"/>
              <w:spacing w:line="276" w:lineRule="auto"/>
              <w:jc w:val="center"/>
              <w:rPr>
                <w:rFonts w:ascii="Arial" w:hAnsi="Arial" w:cs="Arial"/>
                <w:sz w:val="20"/>
                <w:szCs w:val="20"/>
              </w:rPr>
            </w:pPr>
          </w:p>
        </w:tc>
      </w:tr>
      <w:tr w:rsidR="009C6E35" w:rsidRPr="00A24507" w14:paraId="078CB07A" w14:textId="5557CED4" w:rsidTr="009C6E35">
        <w:trPr>
          <w:trHeight w:val="20"/>
          <w:jc w:val="center"/>
        </w:trPr>
        <w:tc>
          <w:tcPr>
            <w:tcW w:w="850" w:type="dxa"/>
            <w:tcBorders>
              <w:top w:val="single" w:sz="4" w:space="0" w:color="auto"/>
              <w:left w:val="single" w:sz="4" w:space="0" w:color="auto"/>
              <w:bottom w:val="single" w:sz="4" w:space="0" w:color="auto"/>
              <w:right w:val="single" w:sz="4" w:space="0" w:color="auto"/>
            </w:tcBorders>
            <w:vAlign w:val="center"/>
            <w:hideMark/>
          </w:tcPr>
          <w:p w14:paraId="31AAB3F7" w14:textId="77777777" w:rsidR="009C6E35" w:rsidRPr="00A24507" w:rsidRDefault="009C6E35" w:rsidP="009C6E35">
            <w:pPr>
              <w:pStyle w:val="Sinespaciado"/>
              <w:spacing w:line="276" w:lineRule="auto"/>
              <w:jc w:val="center"/>
              <w:rPr>
                <w:rFonts w:ascii="Arial" w:hAnsi="Arial" w:cs="Arial"/>
                <w:sz w:val="20"/>
                <w:szCs w:val="20"/>
              </w:rPr>
            </w:pPr>
            <w:r w:rsidRPr="00A24507">
              <w:rPr>
                <w:rFonts w:ascii="Arial" w:hAnsi="Arial" w:cs="Arial"/>
                <w:sz w:val="20"/>
                <w:szCs w:val="20"/>
              </w:rPr>
              <w:t>5</w:t>
            </w:r>
          </w:p>
        </w:tc>
        <w:tc>
          <w:tcPr>
            <w:tcW w:w="2181" w:type="dxa"/>
            <w:tcBorders>
              <w:top w:val="single" w:sz="4" w:space="0" w:color="auto"/>
              <w:left w:val="single" w:sz="4" w:space="0" w:color="auto"/>
              <w:bottom w:val="single" w:sz="4" w:space="0" w:color="auto"/>
              <w:right w:val="single" w:sz="4" w:space="0" w:color="auto"/>
            </w:tcBorders>
            <w:vAlign w:val="center"/>
            <w:hideMark/>
          </w:tcPr>
          <w:p w14:paraId="7CC6E970" w14:textId="77777777" w:rsidR="009C6E35" w:rsidRPr="00A24507" w:rsidRDefault="009C6E35" w:rsidP="009C6E35">
            <w:pPr>
              <w:pStyle w:val="Sinespaciado"/>
              <w:spacing w:line="276" w:lineRule="auto"/>
              <w:jc w:val="center"/>
              <w:rPr>
                <w:rFonts w:ascii="Arial" w:hAnsi="Arial" w:cs="Arial"/>
                <w:sz w:val="20"/>
                <w:szCs w:val="20"/>
              </w:rPr>
            </w:pPr>
            <w:r w:rsidRPr="00A24507">
              <w:rPr>
                <w:rFonts w:ascii="Arial" w:hAnsi="Arial" w:cs="Arial"/>
                <w:sz w:val="20"/>
                <w:szCs w:val="20"/>
              </w:rPr>
              <w:t>Bicicletas, carretillas, carretas</w:t>
            </w:r>
          </w:p>
        </w:tc>
        <w:tc>
          <w:tcPr>
            <w:tcW w:w="1754" w:type="dxa"/>
            <w:tcBorders>
              <w:top w:val="single" w:sz="4" w:space="0" w:color="auto"/>
              <w:left w:val="single" w:sz="4" w:space="0" w:color="auto"/>
              <w:bottom w:val="single" w:sz="4" w:space="0" w:color="auto"/>
              <w:right w:val="single" w:sz="4" w:space="0" w:color="auto"/>
            </w:tcBorders>
            <w:hideMark/>
          </w:tcPr>
          <w:p w14:paraId="75F65E4D" w14:textId="77777777" w:rsidR="009C6E35" w:rsidRPr="00A24507" w:rsidRDefault="009C6E35" w:rsidP="009C6E35">
            <w:pPr>
              <w:pStyle w:val="Sinespaciado"/>
              <w:spacing w:line="276" w:lineRule="auto"/>
              <w:jc w:val="center"/>
              <w:rPr>
                <w:rFonts w:ascii="Arial" w:hAnsi="Arial" w:cs="Arial"/>
                <w:sz w:val="20"/>
                <w:szCs w:val="20"/>
              </w:rPr>
            </w:pPr>
            <w:r w:rsidRPr="00A24507">
              <w:rPr>
                <w:rFonts w:ascii="Arial" w:hAnsi="Arial" w:cs="Arial"/>
                <w:sz w:val="20"/>
                <w:szCs w:val="20"/>
              </w:rPr>
              <w:t xml:space="preserve">De acuerdo con la necesidad. </w:t>
            </w:r>
          </w:p>
        </w:tc>
        <w:tc>
          <w:tcPr>
            <w:tcW w:w="1246" w:type="dxa"/>
            <w:tcBorders>
              <w:left w:val="single" w:sz="4" w:space="0" w:color="auto"/>
              <w:bottom w:val="single" w:sz="4" w:space="0" w:color="auto"/>
              <w:right w:val="single" w:sz="4" w:space="0" w:color="auto"/>
            </w:tcBorders>
          </w:tcPr>
          <w:p w14:paraId="59F29AFB" w14:textId="0D0F4042" w:rsidR="009C6E35" w:rsidRPr="00A24507" w:rsidRDefault="009C6E35" w:rsidP="009C6E35">
            <w:pPr>
              <w:pStyle w:val="Sinespaciado"/>
              <w:spacing w:line="276" w:lineRule="auto"/>
              <w:jc w:val="center"/>
              <w:rPr>
                <w:rFonts w:ascii="Arial" w:hAnsi="Arial" w:cs="Arial"/>
                <w:sz w:val="20"/>
                <w:szCs w:val="20"/>
              </w:rPr>
            </w:pPr>
            <w:r w:rsidRPr="00E8786E">
              <w:rPr>
                <w:rFonts w:ascii="Arial" w:hAnsi="Arial" w:cs="Arial"/>
                <w:sz w:val="20"/>
                <w:szCs w:val="20"/>
              </w:rPr>
              <w:t>$40.946,55</w:t>
            </w:r>
          </w:p>
        </w:tc>
        <w:tc>
          <w:tcPr>
            <w:tcW w:w="1842" w:type="dxa"/>
            <w:vMerge/>
            <w:tcBorders>
              <w:left w:val="single" w:sz="4" w:space="0" w:color="auto"/>
              <w:bottom w:val="single" w:sz="4" w:space="0" w:color="auto"/>
              <w:right w:val="single" w:sz="4" w:space="0" w:color="auto"/>
            </w:tcBorders>
          </w:tcPr>
          <w:p w14:paraId="20633739" w14:textId="4A527F83" w:rsidR="009C6E35" w:rsidRPr="00A24507" w:rsidRDefault="009C6E35" w:rsidP="009C6E35">
            <w:pPr>
              <w:pStyle w:val="Sinespaciado"/>
              <w:spacing w:line="276" w:lineRule="auto"/>
              <w:jc w:val="center"/>
              <w:rPr>
                <w:rFonts w:ascii="Arial" w:hAnsi="Arial" w:cs="Arial"/>
                <w:sz w:val="20"/>
                <w:szCs w:val="20"/>
              </w:rPr>
            </w:pPr>
          </w:p>
        </w:tc>
        <w:tc>
          <w:tcPr>
            <w:tcW w:w="1522" w:type="dxa"/>
            <w:tcBorders>
              <w:left w:val="single" w:sz="4" w:space="0" w:color="auto"/>
              <w:bottom w:val="single" w:sz="4" w:space="0" w:color="auto"/>
              <w:right w:val="single" w:sz="4" w:space="0" w:color="auto"/>
            </w:tcBorders>
          </w:tcPr>
          <w:p w14:paraId="24A682B8" w14:textId="77777777" w:rsidR="009C6E35" w:rsidRPr="00A24507" w:rsidRDefault="009C6E35" w:rsidP="009C6E35">
            <w:pPr>
              <w:pStyle w:val="Sinespaciado"/>
              <w:spacing w:line="276" w:lineRule="auto"/>
              <w:jc w:val="center"/>
              <w:rPr>
                <w:rFonts w:ascii="Arial" w:hAnsi="Arial" w:cs="Arial"/>
                <w:sz w:val="20"/>
                <w:szCs w:val="20"/>
              </w:rPr>
            </w:pPr>
          </w:p>
        </w:tc>
      </w:tr>
    </w:tbl>
    <w:p w14:paraId="3091EC71" w14:textId="77777777" w:rsidR="007E0183" w:rsidRDefault="007E0183" w:rsidP="00BB03E5">
      <w:pPr>
        <w:spacing w:after="0"/>
        <w:jc w:val="both"/>
        <w:rPr>
          <w:rFonts w:ascii="Arial" w:eastAsia="Calibri" w:hAnsi="Arial" w:cs="Arial"/>
          <w:b/>
        </w:rPr>
      </w:pPr>
    </w:p>
    <w:p w14:paraId="170480D3" w14:textId="390A8784" w:rsidR="009C6E35" w:rsidRDefault="009C6E35" w:rsidP="00790718">
      <w:pPr>
        <w:tabs>
          <w:tab w:val="left" w:pos="2850"/>
        </w:tabs>
        <w:spacing w:after="0" w:line="240" w:lineRule="auto"/>
        <w:jc w:val="both"/>
        <w:rPr>
          <w:rFonts w:ascii="Arial" w:hAnsi="Arial" w:cs="Arial"/>
        </w:rPr>
      </w:pPr>
      <w:r w:rsidRPr="009C6E35">
        <w:rPr>
          <w:rFonts w:ascii="Arial" w:hAnsi="Arial" w:cs="Arial"/>
          <w:b/>
        </w:rPr>
        <w:t xml:space="preserve">NOTA 1: </w:t>
      </w:r>
      <w:bookmarkStart w:id="15" w:name="_Hlk169168150"/>
      <w:r>
        <w:rPr>
          <w:rFonts w:ascii="Arial" w:hAnsi="Arial" w:cs="Arial"/>
        </w:rPr>
        <w:t xml:space="preserve">El porcentaje de descuento ofertado deberá </w:t>
      </w:r>
      <w:r w:rsidR="00F7486B">
        <w:rPr>
          <w:rFonts w:ascii="Arial" w:hAnsi="Arial" w:cs="Arial"/>
        </w:rPr>
        <w:t xml:space="preserve">ser el mismo para todos los servicios y </w:t>
      </w:r>
      <w:r>
        <w:rPr>
          <w:rFonts w:ascii="Arial" w:hAnsi="Arial" w:cs="Arial"/>
        </w:rPr>
        <w:t xml:space="preserve">corresponder a un número entero o máximo podrá tener dos (2) decimales.  Al momento de aplicar el descuento </w:t>
      </w:r>
      <w:r w:rsidR="00F7486B">
        <w:rPr>
          <w:rFonts w:ascii="Arial" w:hAnsi="Arial" w:cs="Arial"/>
        </w:rPr>
        <w:t xml:space="preserve">el Proponente deberá </w:t>
      </w:r>
      <w:r w:rsidRPr="000D27A0">
        <w:rPr>
          <w:rFonts w:ascii="Arial" w:hAnsi="Arial" w:cs="Arial"/>
        </w:rPr>
        <w:t xml:space="preserve">ajustar al peso los precios unitarios, bien sea por exceso o por defecto, utilizando para ello las fórmulas de las hojas de cálculo de cualquier procesador electrónico; en los casos en que no ajuste a un valor </w:t>
      </w:r>
      <w:r w:rsidRPr="00B1431D">
        <w:rPr>
          <w:rFonts w:ascii="Arial" w:hAnsi="Arial" w:cs="Arial"/>
        </w:rPr>
        <w:t>entero, el Comité Evaluador tomará para efectos de evaluación, el valor sin decimales y sin aproximar</w:t>
      </w:r>
      <w:bookmarkEnd w:id="15"/>
    </w:p>
    <w:p w14:paraId="34A3BE24" w14:textId="77777777" w:rsidR="009C6E35" w:rsidRPr="007770DB" w:rsidRDefault="009C6E35" w:rsidP="00790718">
      <w:pPr>
        <w:tabs>
          <w:tab w:val="left" w:pos="2850"/>
        </w:tabs>
        <w:spacing w:after="0" w:line="240" w:lineRule="auto"/>
        <w:jc w:val="both"/>
        <w:rPr>
          <w:rFonts w:ascii="Arial" w:eastAsia="Calibri" w:hAnsi="Arial" w:cs="Arial"/>
          <w:lang w:eastAsia="ar-SA"/>
        </w:rPr>
      </w:pPr>
    </w:p>
    <w:p w14:paraId="3A9B96ED" w14:textId="77777777" w:rsidR="009B5EBF" w:rsidRPr="00F7486B" w:rsidRDefault="00576471" w:rsidP="009B5EBF">
      <w:pPr>
        <w:spacing w:after="0" w:line="276" w:lineRule="auto"/>
        <w:jc w:val="both"/>
        <w:rPr>
          <w:rFonts w:ascii="Arial" w:hAnsi="Arial" w:cs="Arial"/>
        </w:rPr>
      </w:pPr>
      <w:bookmarkStart w:id="16" w:name="_Hlk169167101"/>
      <w:r w:rsidRPr="00F7486B">
        <w:rPr>
          <w:rFonts w:ascii="Arial" w:hAnsi="Arial" w:cs="Arial"/>
          <w:b/>
        </w:rPr>
        <w:t xml:space="preserve">NOTA </w:t>
      </w:r>
      <w:r w:rsidR="00790718" w:rsidRPr="00F7486B">
        <w:rPr>
          <w:rFonts w:ascii="Arial" w:hAnsi="Arial" w:cs="Arial"/>
          <w:b/>
        </w:rPr>
        <w:t>2</w:t>
      </w:r>
      <w:r w:rsidRPr="00F7486B">
        <w:rPr>
          <w:rFonts w:ascii="Arial" w:hAnsi="Arial" w:cs="Arial"/>
          <w:b/>
        </w:rPr>
        <w:t>:</w:t>
      </w:r>
      <w:r w:rsidRPr="00F7486B">
        <w:rPr>
          <w:rFonts w:ascii="Arial" w:hAnsi="Arial" w:cs="Arial"/>
        </w:rPr>
        <w:t xml:space="preserve"> El valor de la oferta deberá </w:t>
      </w:r>
      <w:r w:rsidR="009B5EBF" w:rsidRPr="00F7486B">
        <w:rPr>
          <w:rFonts w:ascii="Arial" w:hAnsi="Arial" w:cs="Arial"/>
        </w:rPr>
        <w:t xml:space="preserve">considerar </w:t>
      </w:r>
      <w:r w:rsidRPr="00F7486B">
        <w:rPr>
          <w:rFonts w:ascii="Arial" w:hAnsi="Arial" w:cs="Arial"/>
        </w:rPr>
        <w:t>al momento de presentar la propuesta las tarifas de los derechos de transito establecidas en el Decreto No. 561 del 28 de diciembre de 2023 "POR MEDIO DEL CUAL SE FIJAN LAS TARIFAS PARA LOS TRÁMITES DE AUTOMOTOR Y SE DICTAN OTRAS DISPOSICIONES”</w:t>
      </w:r>
      <w:r w:rsidR="009B5EBF" w:rsidRPr="00F7486B">
        <w:rPr>
          <w:rFonts w:ascii="Arial" w:hAnsi="Arial" w:cs="Arial"/>
        </w:rPr>
        <w:t>.</w:t>
      </w:r>
    </w:p>
    <w:bookmarkEnd w:id="16"/>
    <w:p w14:paraId="73D68A9C" w14:textId="77777777" w:rsidR="009B5EBF" w:rsidRPr="00F7486B" w:rsidRDefault="009B5EBF" w:rsidP="009B5EBF">
      <w:pPr>
        <w:spacing w:after="0" w:line="276" w:lineRule="auto"/>
        <w:jc w:val="both"/>
        <w:rPr>
          <w:rFonts w:ascii="Arial" w:hAnsi="Arial" w:cs="Arial"/>
        </w:rPr>
      </w:pPr>
    </w:p>
    <w:p w14:paraId="1482CB44" w14:textId="1AF4AD94" w:rsidR="009B5EBF" w:rsidRPr="00F7486B" w:rsidRDefault="009B5EBF" w:rsidP="009B5EBF">
      <w:pPr>
        <w:spacing w:after="0" w:line="276" w:lineRule="auto"/>
        <w:jc w:val="both"/>
        <w:rPr>
          <w:rFonts w:ascii="Arial" w:hAnsi="Arial" w:cs="Arial"/>
        </w:rPr>
      </w:pPr>
      <w:r w:rsidRPr="00F7486B">
        <w:rPr>
          <w:rFonts w:ascii="Arial" w:hAnsi="Arial" w:cs="Arial"/>
          <w:b/>
        </w:rPr>
        <w:t>NOTA 3.</w:t>
      </w:r>
      <w:r w:rsidRPr="00F7486B">
        <w:rPr>
          <w:rFonts w:ascii="Arial" w:hAnsi="Arial" w:cs="Arial"/>
        </w:rPr>
        <w:t xml:space="preserve"> </w:t>
      </w:r>
      <w:bookmarkStart w:id="17" w:name="_Hlk169167135"/>
      <w:r w:rsidRPr="00F7486B">
        <w:rPr>
          <w:rFonts w:ascii="Arial" w:hAnsi="Arial" w:cs="Arial"/>
        </w:rPr>
        <w:t>Las tarifas de derechos de tránsito se establecen ANUALMENTE mediante Decreto expedido por el Alcalde Municipal, las cuales pueden INCREMENTAR o DISMINUIR con base a las necesidades del municipio y las condiciones del mercado</w:t>
      </w:r>
      <w:bookmarkEnd w:id="17"/>
      <w:r w:rsidRPr="00F7486B">
        <w:rPr>
          <w:rFonts w:ascii="Arial" w:hAnsi="Arial" w:cs="Arial"/>
        </w:rPr>
        <w:t xml:space="preserve">.  </w:t>
      </w:r>
    </w:p>
    <w:p w14:paraId="37B3D6B7" w14:textId="77777777" w:rsidR="00F7486B" w:rsidRPr="00F7486B" w:rsidRDefault="00F7486B" w:rsidP="009B5EBF">
      <w:pPr>
        <w:spacing w:after="0" w:line="276" w:lineRule="auto"/>
        <w:jc w:val="both"/>
        <w:rPr>
          <w:rFonts w:ascii="Arial" w:hAnsi="Arial" w:cs="Arial"/>
        </w:rPr>
      </w:pPr>
    </w:p>
    <w:p w14:paraId="74BDCD50" w14:textId="66722047" w:rsidR="009B5EBF" w:rsidRPr="00F7486B" w:rsidRDefault="009B5EBF" w:rsidP="009B5EBF">
      <w:pPr>
        <w:spacing w:after="0" w:line="276" w:lineRule="auto"/>
        <w:jc w:val="both"/>
        <w:rPr>
          <w:rFonts w:ascii="Arial" w:hAnsi="Arial" w:cs="Arial"/>
        </w:rPr>
      </w:pPr>
      <w:r w:rsidRPr="00F7486B">
        <w:rPr>
          <w:rFonts w:ascii="Arial" w:hAnsi="Arial" w:cs="Arial"/>
          <w:b/>
        </w:rPr>
        <w:t>N</w:t>
      </w:r>
      <w:r w:rsidR="002800E0" w:rsidRPr="00F7486B">
        <w:rPr>
          <w:rFonts w:ascii="Arial" w:hAnsi="Arial" w:cs="Arial"/>
          <w:b/>
        </w:rPr>
        <w:t>OTA</w:t>
      </w:r>
      <w:r w:rsidRPr="00F7486B">
        <w:rPr>
          <w:rFonts w:ascii="Arial" w:hAnsi="Arial" w:cs="Arial"/>
          <w:b/>
        </w:rPr>
        <w:t xml:space="preserve"> 4:</w:t>
      </w:r>
      <w:r w:rsidRPr="00F7486B">
        <w:rPr>
          <w:rFonts w:ascii="Arial" w:hAnsi="Arial" w:cs="Arial"/>
        </w:rPr>
        <w:t xml:space="preserve"> </w:t>
      </w:r>
      <w:bookmarkStart w:id="18" w:name="_Hlk169167161"/>
      <w:r w:rsidRPr="00F7486B">
        <w:rPr>
          <w:rFonts w:ascii="Arial" w:hAnsi="Arial" w:cs="Arial"/>
        </w:rPr>
        <w:t xml:space="preserve">El porcentaje de descuento ofertado en la propuesta económica se aplicará en cada vigencia 2024, 2025, 2026 y 2027 a la tarifa </w:t>
      </w:r>
      <w:bookmarkStart w:id="19" w:name="_Hlk169166984"/>
      <w:r w:rsidRPr="00F7486B">
        <w:rPr>
          <w:rFonts w:ascii="Arial" w:hAnsi="Arial" w:cs="Arial"/>
        </w:rPr>
        <w:t xml:space="preserve">de los derechos de </w:t>
      </w:r>
      <w:r w:rsidR="007770DB" w:rsidRPr="00F7486B">
        <w:rPr>
          <w:rFonts w:ascii="Arial" w:hAnsi="Arial" w:cs="Arial"/>
        </w:rPr>
        <w:t>tránsito</w:t>
      </w:r>
      <w:r w:rsidRPr="00F7486B">
        <w:rPr>
          <w:rFonts w:ascii="Arial" w:hAnsi="Arial" w:cs="Arial"/>
        </w:rPr>
        <w:t xml:space="preserve"> </w:t>
      </w:r>
      <w:r w:rsidR="007770DB" w:rsidRPr="00F7486B">
        <w:rPr>
          <w:rFonts w:ascii="Arial" w:hAnsi="Arial" w:cs="Arial"/>
        </w:rPr>
        <w:t xml:space="preserve">para los servicios de </w:t>
      </w:r>
      <w:proofErr w:type="spellStart"/>
      <w:r w:rsidR="007770DB" w:rsidRPr="00F7486B">
        <w:rPr>
          <w:rFonts w:ascii="Arial" w:hAnsi="Arial" w:cs="Arial"/>
        </w:rPr>
        <w:t>grua</w:t>
      </w:r>
      <w:proofErr w:type="spellEnd"/>
      <w:r w:rsidR="007770DB" w:rsidRPr="00F7486B">
        <w:rPr>
          <w:rFonts w:ascii="Arial" w:hAnsi="Arial" w:cs="Arial"/>
        </w:rPr>
        <w:t xml:space="preserve">, </w:t>
      </w:r>
      <w:proofErr w:type="spellStart"/>
      <w:r w:rsidR="007770DB" w:rsidRPr="00F7486B">
        <w:rPr>
          <w:rFonts w:ascii="Arial" w:hAnsi="Arial" w:cs="Arial"/>
        </w:rPr>
        <w:t>camabaja</w:t>
      </w:r>
      <w:proofErr w:type="spellEnd"/>
      <w:r w:rsidR="007770DB" w:rsidRPr="00F7486B">
        <w:rPr>
          <w:rFonts w:ascii="Arial" w:hAnsi="Arial" w:cs="Arial"/>
        </w:rPr>
        <w:t xml:space="preserve"> u otro medio </w:t>
      </w:r>
      <w:r w:rsidRPr="00F7486B">
        <w:rPr>
          <w:rFonts w:ascii="Arial" w:hAnsi="Arial" w:cs="Arial"/>
        </w:rPr>
        <w:t xml:space="preserve">establecida </w:t>
      </w:r>
      <w:r w:rsidR="007770DB" w:rsidRPr="00F7486B">
        <w:rPr>
          <w:rFonts w:ascii="Arial" w:hAnsi="Arial" w:cs="Arial"/>
        </w:rPr>
        <w:t xml:space="preserve">anualmente </w:t>
      </w:r>
      <w:r w:rsidRPr="00F7486B">
        <w:rPr>
          <w:rFonts w:ascii="Arial" w:hAnsi="Arial" w:cs="Arial"/>
        </w:rPr>
        <w:t>por Decreto Municipal</w:t>
      </w:r>
      <w:bookmarkEnd w:id="19"/>
      <w:r w:rsidRPr="00F7486B">
        <w:rPr>
          <w:rFonts w:ascii="Arial" w:hAnsi="Arial" w:cs="Arial"/>
        </w:rPr>
        <w:t xml:space="preserve">. </w:t>
      </w:r>
    </w:p>
    <w:bookmarkEnd w:id="18"/>
    <w:p w14:paraId="363F9B07" w14:textId="77777777" w:rsidR="007770DB" w:rsidRPr="00F7486B" w:rsidRDefault="007770DB" w:rsidP="007770DB">
      <w:pPr>
        <w:shd w:val="clear" w:color="auto" w:fill="FFFFFF" w:themeFill="background1"/>
        <w:spacing w:after="0"/>
        <w:jc w:val="both"/>
        <w:rPr>
          <w:rFonts w:ascii="Arial" w:eastAsia="Calibri" w:hAnsi="Arial" w:cs="Arial"/>
          <w:b/>
          <w:bCs/>
        </w:rPr>
      </w:pPr>
    </w:p>
    <w:p w14:paraId="04C2C8D7" w14:textId="77777777" w:rsidR="00F7486B" w:rsidRPr="00F7486B" w:rsidRDefault="00F7486B" w:rsidP="00F7486B">
      <w:pPr>
        <w:tabs>
          <w:tab w:val="left" w:pos="2850"/>
        </w:tabs>
        <w:spacing w:after="0" w:line="240" w:lineRule="auto"/>
        <w:jc w:val="both"/>
        <w:rPr>
          <w:rFonts w:ascii="Arial" w:hAnsi="Arial" w:cs="Arial"/>
        </w:rPr>
      </w:pPr>
      <w:r w:rsidRPr="00F7486B">
        <w:rPr>
          <w:rFonts w:ascii="Arial" w:hAnsi="Arial" w:cs="Arial"/>
          <w:b/>
        </w:rPr>
        <w:lastRenderedPageBreak/>
        <w:t xml:space="preserve">NOTA 5: </w:t>
      </w:r>
      <w:r w:rsidRPr="00F7486B">
        <w:rPr>
          <w:rFonts w:ascii="Arial" w:hAnsi="Arial" w:cs="Arial"/>
        </w:rPr>
        <w:t>El contrato se suscribirá por el cien por ciento (100%) del valor del presupuesto oficial, teniendo   en   cuenta   los   valores   unitarios   ofertados por el Proponente, conforme las especificaciones técnicas requeridas por el Municipio de Armenia.</w:t>
      </w:r>
    </w:p>
    <w:p w14:paraId="65894858" w14:textId="77777777" w:rsidR="00F7486B" w:rsidRPr="00F7486B" w:rsidRDefault="00F7486B" w:rsidP="00F7486B">
      <w:pPr>
        <w:tabs>
          <w:tab w:val="left" w:pos="2850"/>
        </w:tabs>
        <w:spacing w:after="0" w:line="240" w:lineRule="auto"/>
        <w:jc w:val="both"/>
        <w:rPr>
          <w:rFonts w:ascii="Arial" w:hAnsi="Arial" w:cs="Arial"/>
          <w:b/>
          <w:bCs/>
        </w:rPr>
      </w:pPr>
    </w:p>
    <w:p w14:paraId="758EADA0" w14:textId="77777777" w:rsidR="00F7486B" w:rsidRPr="00F7486B" w:rsidRDefault="00790718" w:rsidP="00F7486B">
      <w:pPr>
        <w:tabs>
          <w:tab w:val="left" w:pos="2850"/>
        </w:tabs>
        <w:spacing w:after="0" w:line="240" w:lineRule="auto"/>
        <w:jc w:val="both"/>
        <w:rPr>
          <w:rFonts w:ascii="Arial" w:hAnsi="Arial" w:cs="Arial"/>
        </w:rPr>
      </w:pPr>
      <w:r w:rsidRPr="00F7486B">
        <w:rPr>
          <w:rFonts w:ascii="Arial" w:hAnsi="Arial" w:cs="Arial"/>
          <w:b/>
          <w:bCs/>
        </w:rPr>
        <w:t xml:space="preserve">NOTA </w:t>
      </w:r>
      <w:r w:rsidR="00F7486B" w:rsidRPr="00F7486B">
        <w:rPr>
          <w:rFonts w:ascii="Arial" w:hAnsi="Arial" w:cs="Arial"/>
          <w:b/>
          <w:bCs/>
        </w:rPr>
        <w:t>6</w:t>
      </w:r>
      <w:r w:rsidRPr="00F7486B">
        <w:rPr>
          <w:rFonts w:ascii="Arial" w:hAnsi="Arial" w:cs="Arial"/>
          <w:b/>
          <w:bCs/>
        </w:rPr>
        <w:t>:</w:t>
      </w:r>
      <w:r w:rsidRPr="00F7486B">
        <w:rPr>
          <w:rFonts w:ascii="Arial" w:hAnsi="Arial" w:cs="Arial"/>
        </w:rPr>
        <w:t xml:space="preserve"> El contrato </w:t>
      </w:r>
      <w:bookmarkStart w:id="20" w:name="_Hlk168454642"/>
      <w:r w:rsidRPr="00F7486B">
        <w:rPr>
          <w:rFonts w:ascii="Arial" w:hAnsi="Arial" w:cs="Arial"/>
        </w:rPr>
        <w:t>se ejecutará conforme a las necesidades del servicio del Municipio de Armenia solicitados a través de la Secretaria de Tránsito y Transporte de Armenia</w:t>
      </w:r>
      <w:bookmarkEnd w:id="20"/>
      <w:r w:rsidRPr="00F7486B">
        <w:rPr>
          <w:rFonts w:ascii="Arial" w:hAnsi="Arial" w:cs="Arial"/>
        </w:rPr>
        <w:t>.</w:t>
      </w:r>
    </w:p>
    <w:p w14:paraId="26A5DA68" w14:textId="77777777" w:rsidR="00F7486B" w:rsidRPr="00F7486B" w:rsidRDefault="00F7486B" w:rsidP="00F7486B">
      <w:pPr>
        <w:tabs>
          <w:tab w:val="left" w:pos="2850"/>
        </w:tabs>
        <w:spacing w:after="0" w:line="240" w:lineRule="auto"/>
        <w:jc w:val="both"/>
        <w:rPr>
          <w:rFonts w:ascii="Arial" w:eastAsia="Calibri" w:hAnsi="Arial" w:cs="Arial"/>
          <w:b/>
          <w:bCs/>
        </w:rPr>
      </w:pPr>
    </w:p>
    <w:p w14:paraId="25CC820B" w14:textId="7DA7BA5F" w:rsidR="00CC25FD" w:rsidRPr="007770DB" w:rsidRDefault="00CC25FD" w:rsidP="00F7486B">
      <w:pPr>
        <w:tabs>
          <w:tab w:val="left" w:pos="2850"/>
        </w:tabs>
        <w:spacing w:after="0" w:line="240" w:lineRule="auto"/>
        <w:jc w:val="both"/>
        <w:rPr>
          <w:rFonts w:ascii="Arial" w:hAnsi="Arial" w:cs="Arial"/>
        </w:rPr>
      </w:pPr>
      <w:r w:rsidRPr="00F7486B">
        <w:rPr>
          <w:rFonts w:ascii="Arial" w:eastAsia="Calibri" w:hAnsi="Arial" w:cs="Arial"/>
          <w:b/>
          <w:bCs/>
        </w:rPr>
        <w:t xml:space="preserve">NOTA </w:t>
      </w:r>
      <w:r w:rsidR="00F7486B" w:rsidRPr="00F7486B">
        <w:rPr>
          <w:rFonts w:ascii="Arial" w:eastAsia="Calibri" w:hAnsi="Arial" w:cs="Arial"/>
          <w:b/>
          <w:bCs/>
        </w:rPr>
        <w:t>7</w:t>
      </w:r>
      <w:r w:rsidRPr="00F7486B">
        <w:rPr>
          <w:rFonts w:ascii="Arial" w:eastAsia="Calibri" w:hAnsi="Arial" w:cs="Arial"/>
          <w:b/>
          <w:bCs/>
        </w:rPr>
        <w:t xml:space="preserve">: </w:t>
      </w:r>
      <w:r w:rsidRPr="00F7486B">
        <w:rPr>
          <w:rFonts w:ascii="Arial" w:hAnsi="Arial" w:cs="Arial"/>
        </w:rPr>
        <w:t>En ninguna vigencia se podrán superar las tarifas de los derechos de tránsito fijados anualmente mediante Decreto (artículo 207 del Acuerdo No 229 del 13 de diciembre de 2021).</w:t>
      </w:r>
      <w:r w:rsidRPr="007770DB">
        <w:rPr>
          <w:rFonts w:ascii="Arial" w:hAnsi="Arial" w:cs="Arial"/>
        </w:rPr>
        <w:t xml:space="preserve"> </w:t>
      </w:r>
    </w:p>
    <w:p w14:paraId="054D076E" w14:textId="77777777" w:rsidR="00790718" w:rsidRDefault="00790718" w:rsidP="00790718">
      <w:pPr>
        <w:shd w:val="clear" w:color="auto" w:fill="FFFFFF" w:themeFill="background1"/>
        <w:jc w:val="both"/>
        <w:rPr>
          <w:rFonts w:ascii="Arial" w:eastAsia="Calibri" w:hAnsi="Arial" w:cs="Arial"/>
          <w:b/>
          <w:bCs/>
          <w:sz w:val="20"/>
          <w:szCs w:val="20"/>
        </w:rPr>
      </w:pPr>
    </w:p>
    <w:p w14:paraId="2B4EC102" w14:textId="77777777" w:rsidR="00790718" w:rsidRPr="00A43FDD" w:rsidRDefault="00790718" w:rsidP="00212F1D">
      <w:pPr>
        <w:shd w:val="clear" w:color="auto" w:fill="FFFFFF" w:themeFill="background1"/>
        <w:jc w:val="both"/>
        <w:rPr>
          <w:rFonts w:ascii="Arial" w:hAnsi="Arial" w:cs="Arial"/>
        </w:rPr>
      </w:pPr>
    </w:p>
    <w:p w14:paraId="416126D8" w14:textId="1722D83C" w:rsidR="00BB03E5" w:rsidRPr="00BB03E5" w:rsidRDefault="00BB03E5" w:rsidP="00BB03E5">
      <w:pPr>
        <w:tabs>
          <w:tab w:val="left" w:pos="2850"/>
        </w:tabs>
        <w:spacing w:after="0" w:line="240" w:lineRule="auto"/>
        <w:jc w:val="both"/>
        <w:rPr>
          <w:rFonts w:ascii="Arial" w:eastAsia="Calibri" w:hAnsi="Arial" w:cs="Arial"/>
          <w:lang w:eastAsia="ar-SA"/>
        </w:rPr>
      </w:pPr>
      <w:r w:rsidRPr="00BB03E5">
        <w:rPr>
          <w:rFonts w:ascii="Arial" w:eastAsia="Calibri" w:hAnsi="Arial" w:cs="Arial"/>
          <w:lang w:eastAsia="ar-SA"/>
        </w:rPr>
        <w:t>Atentamente,</w:t>
      </w:r>
    </w:p>
    <w:p w14:paraId="471BFEBD" w14:textId="77777777" w:rsidR="00BB03E5" w:rsidRPr="00BB03E5" w:rsidRDefault="00BB03E5" w:rsidP="00BB03E5">
      <w:pPr>
        <w:spacing w:after="0" w:line="240" w:lineRule="auto"/>
        <w:jc w:val="both"/>
        <w:rPr>
          <w:rFonts w:ascii="Arial" w:eastAsia="Calibri" w:hAnsi="Arial" w:cs="Arial"/>
          <w:lang w:eastAsia="ar-SA"/>
        </w:rPr>
      </w:pPr>
    </w:p>
    <w:p w14:paraId="18088370" w14:textId="77777777" w:rsidR="00BB03E5" w:rsidRPr="00BB03E5" w:rsidRDefault="00BB03E5" w:rsidP="00BB03E5">
      <w:pPr>
        <w:spacing w:after="0" w:line="240" w:lineRule="auto"/>
        <w:jc w:val="both"/>
        <w:rPr>
          <w:rFonts w:ascii="Arial" w:eastAsia="Calibri" w:hAnsi="Arial" w:cs="Arial"/>
          <w:lang w:eastAsia="ar-SA"/>
        </w:rPr>
      </w:pPr>
      <w:r w:rsidRPr="00BB03E5">
        <w:rPr>
          <w:rFonts w:ascii="Arial" w:eastAsia="Calibri" w:hAnsi="Arial" w:cs="Arial"/>
          <w:lang w:eastAsia="ar-SA"/>
        </w:rPr>
        <w:t>NOMBRE__________________________</w:t>
      </w:r>
    </w:p>
    <w:p w14:paraId="19A70CF2" w14:textId="77777777" w:rsidR="00BB03E5" w:rsidRPr="00BB03E5" w:rsidRDefault="00BB03E5" w:rsidP="00BB03E5">
      <w:pPr>
        <w:spacing w:after="0" w:line="240" w:lineRule="auto"/>
        <w:jc w:val="both"/>
        <w:rPr>
          <w:rFonts w:ascii="Arial" w:eastAsia="Calibri" w:hAnsi="Arial" w:cs="Arial"/>
          <w:lang w:eastAsia="ar-SA"/>
        </w:rPr>
      </w:pPr>
    </w:p>
    <w:p w14:paraId="4FB05A34" w14:textId="77777777" w:rsidR="00276B2C" w:rsidRDefault="00BB03E5" w:rsidP="00276B2C">
      <w:pPr>
        <w:overflowPunct w:val="0"/>
        <w:autoSpaceDE w:val="0"/>
        <w:spacing w:after="0" w:line="240" w:lineRule="auto"/>
        <w:textAlignment w:val="baseline"/>
        <w:rPr>
          <w:rFonts w:ascii="Arial" w:eastAsia="Calibri" w:hAnsi="Arial" w:cs="Arial"/>
          <w:b/>
          <w:bCs/>
        </w:rPr>
      </w:pPr>
      <w:r w:rsidRPr="00BB03E5">
        <w:rPr>
          <w:rFonts w:ascii="Arial" w:eastAsia="Calibri" w:hAnsi="Arial" w:cs="Arial"/>
          <w:lang w:eastAsia="ar-SA"/>
        </w:rPr>
        <w:t>FIRMA__________________________</w:t>
      </w:r>
      <w:r w:rsidR="00D432B1">
        <w:rPr>
          <w:rFonts w:ascii="Arial" w:eastAsia="Calibri" w:hAnsi="Arial" w:cs="Arial"/>
          <w:b/>
          <w:bCs/>
        </w:rPr>
        <w:br w:type="page"/>
      </w:r>
    </w:p>
    <w:p w14:paraId="6D33A6BB" w14:textId="77777777" w:rsidR="00276B2C" w:rsidRDefault="00276B2C" w:rsidP="00276B2C">
      <w:pPr>
        <w:overflowPunct w:val="0"/>
        <w:autoSpaceDE w:val="0"/>
        <w:spacing w:after="0" w:line="240" w:lineRule="auto"/>
        <w:jc w:val="center"/>
        <w:textAlignment w:val="baseline"/>
        <w:rPr>
          <w:rFonts w:ascii="Arial" w:hAnsi="Arial" w:cs="Arial"/>
          <w:b/>
          <w:bCs/>
          <w:lang w:eastAsia="ar-SA"/>
        </w:rPr>
      </w:pPr>
    </w:p>
    <w:p w14:paraId="3923D332" w14:textId="3B815F59" w:rsidR="001424E7" w:rsidRPr="000E174A" w:rsidRDefault="00D432B1" w:rsidP="000E174A">
      <w:pPr>
        <w:keepNext/>
        <w:spacing w:after="0" w:line="240" w:lineRule="auto"/>
        <w:jc w:val="center"/>
        <w:outlineLvl w:val="0"/>
        <w:rPr>
          <w:rFonts w:ascii="Arial" w:eastAsia="Calibri" w:hAnsi="Arial" w:cs="Arial"/>
          <w:b/>
          <w:bCs/>
          <w:lang w:eastAsia="ar-SA"/>
        </w:rPr>
      </w:pPr>
      <w:r w:rsidRPr="000E174A">
        <w:rPr>
          <w:rFonts w:ascii="Arial" w:eastAsia="Calibri" w:hAnsi="Arial" w:cs="Arial"/>
          <w:b/>
          <w:bCs/>
          <w:lang w:eastAsia="ar-SA"/>
        </w:rPr>
        <w:t xml:space="preserve">FORMATO No. 8 </w:t>
      </w:r>
      <w:r w:rsidR="00563074" w:rsidRPr="000E174A">
        <w:rPr>
          <w:rFonts w:ascii="Arial" w:eastAsia="Calibri" w:hAnsi="Arial" w:cs="Arial"/>
          <w:b/>
          <w:bCs/>
          <w:lang w:eastAsia="ar-SA"/>
        </w:rPr>
        <w:t>DECLARACIÓN DE MULTAS Y DEMÁS SANCIONES POR INCUMPLIMIENTO Y EFECTIVIDAD DE AMPAROS DE LA GARANTÍA ÚNICA</w:t>
      </w:r>
    </w:p>
    <w:p w14:paraId="2E69F8A3" w14:textId="77777777" w:rsidR="001424E7" w:rsidRPr="00780497" w:rsidRDefault="001424E7">
      <w:pPr>
        <w:autoSpaceDE w:val="0"/>
        <w:autoSpaceDN w:val="0"/>
        <w:adjustRightInd w:val="0"/>
        <w:spacing w:after="0" w:line="240" w:lineRule="auto"/>
        <w:jc w:val="both"/>
        <w:rPr>
          <w:rFonts w:ascii="Arial" w:eastAsia="Calibri" w:hAnsi="Arial" w:cs="Arial"/>
          <w:bCs/>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0"/>
        <w:gridCol w:w="2411"/>
        <w:gridCol w:w="2126"/>
        <w:gridCol w:w="3260"/>
      </w:tblGrid>
      <w:tr w:rsidR="001424E7" w:rsidRPr="00780497" w14:paraId="3CFEF24A" w14:textId="77777777">
        <w:trPr>
          <w:trHeight w:val="898"/>
        </w:trPr>
        <w:tc>
          <w:tcPr>
            <w:tcW w:w="9747" w:type="dxa"/>
            <w:gridSpan w:val="4"/>
          </w:tcPr>
          <w:p w14:paraId="31AF58F4"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MULTAS Y DEMÁS SANCIONES POR INCUMPLIMIENTO DE CONTRATOS </w:t>
            </w:r>
          </w:p>
          <w:p w14:paraId="2EF45D63" w14:textId="77777777" w:rsidR="001424E7" w:rsidRPr="00780497" w:rsidRDefault="001424E7">
            <w:pPr>
              <w:autoSpaceDE w:val="0"/>
              <w:autoSpaceDN w:val="0"/>
              <w:adjustRightInd w:val="0"/>
              <w:spacing w:after="0" w:line="240" w:lineRule="auto"/>
              <w:jc w:val="both"/>
              <w:rPr>
                <w:rFonts w:ascii="Arial" w:eastAsia="Calibri" w:hAnsi="Arial" w:cs="Arial"/>
              </w:rPr>
            </w:pPr>
          </w:p>
          <w:p w14:paraId="6FAF6326"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rPr>
              <w:t xml:space="preserve">El Proponente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 </w:t>
            </w:r>
          </w:p>
          <w:p w14:paraId="367B8DE2" w14:textId="77777777" w:rsidR="001424E7" w:rsidRPr="00780497" w:rsidRDefault="001424E7">
            <w:pPr>
              <w:autoSpaceDE w:val="0"/>
              <w:autoSpaceDN w:val="0"/>
              <w:adjustRightInd w:val="0"/>
              <w:spacing w:after="0" w:line="240" w:lineRule="auto"/>
              <w:jc w:val="both"/>
              <w:rPr>
                <w:rFonts w:ascii="Arial" w:eastAsia="Calibri" w:hAnsi="Arial" w:cs="Arial"/>
              </w:rPr>
            </w:pPr>
          </w:p>
        </w:tc>
      </w:tr>
      <w:tr w:rsidR="001424E7" w:rsidRPr="00780497" w14:paraId="133872E9" w14:textId="77777777">
        <w:trPr>
          <w:trHeight w:val="323"/>
        </w:trPr>
        <w:tc>
          <w:tcPr>
            <w:tcW w:w="1950" w:type="dxa"/>
          </w:tcPr>
          <w:p w14:paraId="1BA1DCE6"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Entidad contratante </w:t>
            </w:r>
          </w:p>
        </w:tc>
        <w:tc>
          <w:tcPr>
            <w:tcW w:w="2411" w:type="dxa"/>
          </w:tcPr>
          <w:p w14:paraId="2BA41921"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Número o </w:t>
            </w:r>
          </w:p>
          <w:p w14:paraId="5164DBF5"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identificación del </w:t>
            </w:r>
          </w:p>
          <w:p w14:paraId="25571F18"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Contrato </w:t>
            </w:r>
          </w:p>
        </w:tc>
        <w:tc>
          <w:tcPr>
            <w:tcW w:w="2126" w:type="dxa"/>
          </w:tcPr>
          <w:p w14:paraId="1A50B470"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Tipo de sanción </w:t>
            </w:r>
          </w:p>
        </w:tc>
        <w:tc>
          <w:tcPr>
            <w:tcW w:w="3260" w:type="dxa"/>
          </w:tcPr>
          <w:p w14:paraId="2526E290"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Fecha de ejecutoria </w:t>
            </w:r>
          </w:p>
          <w:p w14:paraId="5FCE78CA"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de la Sanción </w:t>
            </w:r>
          </w:p>
          <w:p w14:paraId="0EFCCC5B" w14:textId="77777777" w:rsidR="001424E7" w:rsidRPr="00780497" w:rsidRDefault="00563074">
            <w:pPr>
              <w:autoSpaceDE w:val="0"/>
              <w:autoSpaceDN w:val="0"/>
              <w:adjustRightInd w:val="0"/>
              <w:spacing w:after="0" w:line="240" w:lineRule="auto"/>
              <w:jc w:val="both"/>
              <w:rPr>
                <w:rFonts w:ascii="Arial" w:eastAsia="Calibri" w:hAnsi="Arial" w:cs="Arial"/>
              </w:rPr>
            </w:pPr>
            <w:proofErr w:type="spellStart"/>
            <w:r w:rsidRPr="00780497">
              <w:rPr>
                <w:rFonts w:ascii="Arial" w:eastAsia="Calibri" w:hAnsi="Arial" w:cs="Arial"/>
                <w:bCs/>
              </w:rPr>
              <w:t>dd</w:t>
            </w:r>
            <w:proofErr w:type="spellEnd"/>
            <w:r w:rsidRPr="00780497">
              <w:rPr>
                <w:rFonts w:ascii="Arial" w:eastAsia="Calibri" w:hAnsi="Arial" w:cs="Arial"/>
                <w:bCs/>
              </w:rPr>
              <w:t>/mm/</w:t>
            </w:r>
            <w:proofErr w:type="spellStart"/>
            <w:r w:rsidRPr="00780497">
              <w:rPr>
                <w:rFonts w:ascii="Arial" w:eastAsia="Calibri" w:hAnsi="Arial" w:cs="Arial"/>
                <w:bCs/>
              </w:rPr>
              <w:t>aa</w:t>
            </w:r>
            <w:proofErr w:type="spellEnd"/>
          </w:p>
        </w:tc>
      </w:tr>
      <w:tr w:rsidR="001424E7" w:rsidRPr="00780497" w14:paraId="0564BC27" w14:textId="77777777">
        <w:tc>
          <w:tcPr>
            <w:tcW w:w="1950" w:type="dxa"/>
          </w:tcPr>
          <w:p w14:paraId="779D22CB" w14:textId="77777777" w:rsidR="001424E7" w:rsidRPr="00780497" w:rsidRDefault="001424E7">
            <w:pPr>
              <w:spacing w:after="0" w:line="240" w:lineRule="auto"/>
              <w:jc w:val="both"/>
              <w:rPr>
                <w:rFonts w:ascii="Arial" w:eastAsia="Calibri" w:hAnsi="Arial" w:cs="Arial"/>
              </w:rPr>
            </w:pPr>
          </w:p>
        </w:tc>
        <w:tc>
          <w:tcPr>
            <w:tcW w:w="2411" w:type="dxa"/>
          </w:tcPr>
          <w:p w14:paraId="624CB0E4" w14:textId="77777777" w:rsidR="001424E7" w:rsidRPr="00780497" w:rsidRDefault="001424E7">
            <w:pPr>
              <w:spacing w:after="0" w:line="240" w:lineRule="auto"/>
              <w:jc w:val="both"/>
              <w:rPr>
                <w:rFonts w:ascii="Arial" w:eastAsia="Calibri" w:hAnsi="Arial" w:cs="Arial"/>
              </w:rPr>
            </w:pPr>
          </w:p>
        </w:tc>
        <w:tc>
          <w:tcPr>
            <w:tcW w:w="2126" w:type="dxa"/>
          </w:tcPr>
          <w:p w14:paraId="332B1171" w14:textId="77777777" w:rsidR="001424E7" w:rsidRPr="00780497" w:rsidRDefault="001424E7">
            <w:pPr>
              <w:spacing w:after="0" w:line="240" w:lineRule="auto"/>
              <w:jc w:val="both"/>
              <w:rPr>
                <w:rFonts w:ascii="Arial" w:eastAsia="Calibri" w:hAnsi="Arial" w:cs="Arial"/>
              </w:rPr>
            </w:pPr>
          </w:p>
        </w:tc>
        <w:tc>
          <w:tcPr>
            <w:tcW w:w="3260" w:type="dxa"/>
          </w:tcPr>
          <w:p w14:paraId="1648E422" w14:textId="77777777" w:rsidR="001424E7" w:rsidRPr="00780497" w:rsidRDefault="001424E7">
            <w:pPr>
              <w:spacing w:after="0" w:line="240" w:lineRule="auto"/>
              <w:jc w:val="both"/>
              <w:rPr>
                <w:rFonts w:ascii="Arial" w:eastAsia="Calibri" w:hAnsi="Arial" w:cs="Arial"/>
              </w:rPr>
            </w:pPr>
          </w:p>
        </w:tc>
      </w:tr>
      <w:tr w:rsidR="001424E7" w:rsidRPr="00780497" w14:paraId="1DFA66E8" w14:textId="77777777">
        <w:tc>
          <w:tcPr>
            <w:tcW w:w="1950" w:type="dxa"/>
          </w:tcPr>
          <w:p w14:paraId="0492E8CE" w14:textId="77777777" w:rsidR="001424E7" w:rsidRPr="00780497" w:rsidRDefault="001424E7">
            <w:pPr>
              <w:spacing w:after="0" w:line="240" w:lineRule="auto"/>
              <w:jc w:val="both"/>
              <w:rPr>
                <w:rFonts w:ascii="Arial" w:eastAsia="Calibri" w:hAnsi="Arial" w:cs="Arial"/>
              </w:rPr>
            </w:pPr>
          </w:p>
        </w:tc>
        <w:tc>
          <w:tcPr>
            <w:tcW w:w="2411" w:type="dxa"/>
          </w:tcPr>
          <w:p w14:paraId="12F9E900" w14:textId="77777777" w:rsidR="001424E7" w:rsidRPr="00780497" w:rsidRDefault="001424E7">
            <w:pPr>
              <w:spacing w:after="0" w:line="240" w:lineRule="auto"/>
              <w:jc w:val="both"/>
              <w:rPr>
                <w:rFonts w:ascii="Arial" w:eastAsia="Calibri" w:hAnsi="Arial" w:cs="Arial"/>
              </w:rPr>
            </w:pPr>
          </w:p>
        </w:tc>
        <w:tc>
          <w:tcPr>
            <w:tcW w:w="2126" w:type="dxa"/>
          </w:tcPr>
          <w:p w14:paraId="186C6764" w14:textId="77777777" w:rsidR="001424E7" w:rsidRPr="00780497" w:rsidRDefault="001424E7">
            <w:pPr>
              <w:spacing w:after="0" w:line="240" w:lineRule="auto"/>
              <w:jc w:val="both"/>
              <w:rPr>
                <w:rFonts w:ascii="Arial" w:eastAsia="Calibri" w:hAnsi="Arial" w:cs="Arial"/>
              </w:rPr>
            </w:pPr>
          </w:p>
        </w:tc>
        <w:tc>
          <w:tcPr>
            <w:tcW w:w="3260" w:type="dxa"/>
          </w:tcPr>
          <w:p w14:paraId="11C71842" w14:textId="77777777" w:rsidR="001424E7" w:rsidRPr="00780497" w:rsidRDefault="001424E7">
            <w:pPr>
              <w:spacing w:after="0" w:line="240" w:lineRule="auto"/>
              <w:jc w:val="both"/>
              <w:rPr>
                <w:rFonts w:ascii="Arial" w:eastAsia="Calibri" w:hAnsi="Arial" w:cs="Arial"/>
              </w:rPr>
            </w:pPr>
          </w:p>
        </w:tc>
      </w:tr>
      <w:tr w:rsidR="001424E7" w:rsidRPr="00780497" w14:paraId="6A50811C" w14:textId="77777777">
        <w:trPr>
          <w:trHeight w:val="898"/>
        </w:trPr>
        <w:tc>
          <w:tcPr>
            <w:tcW w:w="9747" w:type="dxa"/>
            <w:gridSpan w:val="4"/>
          </w:tcPr>
          <w:p w14:paraId="2A4A9E56" w14:textId="77777777" w:rsidR="001424E7" w:rsidRPr="00780497" w:rsidRDefault="001424E7">
            <w:pPr>
              <w:autoSpaceDE w:val="0"/>
              <w:autoSpaceDN w:val="0"/>
              <w:adjustRightInd w:val="0"/>
              <w:spacing w:after="0" w:line="240" w:lineRule="auto"/>
              <w:jc w:val="both"/>
              <w:rPr>
                <w:rFonts w:ascii="Arial" w:eastAsia="Calibri" w:hAnsi="Arial" w:cs="Arial"/>
              </w:rPr>
            </w:pPr>
          </w:p>
          <w:p w14:paraId="0BA90ABC"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EFECTIVIDAD DE AMPAROS DE LA GARANTÍA ÚNICA </w:t>
            </w:r>
          </w:p>
          <w:p w14:paraId="6F0D7854"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rPr>
              <w:t xml:space="preserve">El Proponente declara - bajo la gravedad del juramento - que los únicos amparos de la garantía única que le han sido hecho efectivos en contratos estatales, mediante acto administrativo. </w:t>
            </w:r>
          </w:p>
          <w:p w14:paraId="72CE2AE5" w14:textId="77777777" w:rsidR="001424E7" w:rsidRPr="00780497" w:rsidRDefault="001424E7">
            <w:pPr>
              <w:autoSpaceDE w:val="0"/>
              <w:autoSpaceDN w:val="0"/>
              <w:adjustRightInd w:val="0"/>
              <w:spacing w:after="0" w:line="240" w:lineRule="auto"/>
              <w:jc w:val="both"/>
              <w:rPr>
                <w:rFonts w:ascii="Arial" w:eastAsia="Calibri" w:hAnsi="Arial" w:cs="Arial"/>
              </w:rPr>
            </w:pPr>
          </w:p>
        </w:tc>
      </w:tr>
      <w:tr w:rsidR="001424E7" w:rsidRPr="00780497" w14:paraId="37EF46CA" w14:textId="77777777">
        <w:trPr>
          <w:trHeight w:val="323"/>
        </w:trPr>
        <w:tc>
          <w:tcPr>
            <w:tcW w:w="1950" w:type="dxa"/>
          </w:tcPr>
          <w:p w14:paraId="2D75FAFF"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Entidad contratante </w:t>
            </w:r>
          </w:p>
        </w:tc>
        <w:tc>
          <w:tcPr>
            <w:tcW w:w="2411" w:type="dxa"/>
          </w:tcPr>
          <w:p w14:paraId="222ACABA"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Número o </w:t>
            </w:r>
          </w:p>
          <w:p w14:paraId="5EAFFCFD"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identificación del </w:t>
            </w:r>
          </w:p>
          <w:p w14:paraId="20895153"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Contrato </w:t>
            </w:r>
          </w:p>
        </w:tc>
        <w:tc>
          <w:tcPr>
            <w:tcW w:w="2126" w:type="dxa"/>
          </w:tcPr>
          <w:p w14:paraId="4F01A7B5"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Tipo de sanción </w:t>
            </w:r>
          </w:p>
        </w:tc>
        <w:tc>
          <w:tcPr>
            <w:tcW w:w="3260" w:type="dxa"/>
          </w:tcPr>
          <w:p w14:paraId="0D8B9A55"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Fecha de ejecutoria </w:t>
            </w:r>
          </w:p>
          <w:p w14:paraId="3FAC5E9C"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de la Sanción </w:t>
            </w:r>
          </w:p>
          <w:p w14:paraId="52B65532" w14:textId="77777777" w:rsidR="001424E7" w:rsidRPr="00780497" w:rsidRDefault="00563074">
            <w:pPr>
              <w:autoSpaceDE w:val="0"/>
              <w:autoSpaceDN w:val="0"/>
              <w:adjustRightInd w:val="0"/>
              <w:spacing w:after="0" w:line="240" w:lineRule="auto"/>
              <w:jc w:val="both"/>
              <w:rPr>
                <w:rFonts w:ascii="Arial" w:eastAsia="Calibri" w:hAnsi="Arial" w:cs="Arial"/>
              </w:rPr>
            </w:pPr>
            <w:proofErr w:type="spellStart"/>
            <w:r w:rsidRPr="00780497">
              <w:rPr>
                <w:rFonts w:ascii="Arial" w:eastAsia="Calibri" w:hAnsi="Arial" w:cs="Arial"/>
                <w:bCs/>
              </w:rPr>
              <w:t>dd</w:t>
            </w:r>
            <w:proofErr w:type="spellEnd"/>
            <w:r w:rsidRPr="00780497">
              <w:rPr>
                <w:rFonts w:ascii="Arial" w:eastAsia="Calibri" w:hAnsi="Arial" w:cs="Arial"/>
                <w:bCs/>
              </w:rPr>
              <w:t>/mm/</w:t>
            </w:r>
            <w:proofErr w:type="spellStart"/>
            <w:r w:rsidRPr="00780497">
              <w:rPr>
                <w:rFonts w:ascii="Arial" w:eastAsia="Calibri" w:hAnsi="Arial" w:cs="Arial"/>
                <w:bCs/>
              </w:rPr>
              <w:t>aa</w:t>
            </w:r>
            <w:proofErr w:type="spellEnd"/>
          </w:p>
        </w:tc>
      </w:tr>
      <w:tr w:rsidR="001424E7" w:rsidRPr="00780497" w14:paraId="4B24F79B" w14:textId="77777777">
        <w:tc>
          <w:tcPr>
            <w:tcW w:w="1950" w:type="dxa"/>
          </w:tcPr>
          <w:p w14:paraId="717B953D" w14:textId="77777777" w:rsidR="001424E7" w:rsidRPr="00780497" w:rsidRDefault="001424E7">
            <w:pPr>
              <w:spacing w:after="0" w:line="240" w:lineRule="auto"/>
              <w:jc w:val="both"/>
              <w:rPr>
                <w:rFonts w:ascii="Arial" w:eastAsia="Calibri" w:hAnsi="Arial" w:cs="Arial"/>
              </w:rPr>
            </w:pPr>
          </w:p>
        </w:tc>
        <w:tc>
          <w:tcPr>
            <w:tcW w:w="2411" w:type="dxa"/>
          </w:tcPr>
          <w:p w14:paraId="2D19278B" w14:textId="77777777" w:rsidR="001424E7" w:rsidRPr="00780497" w:rsidRDefault="001424E7">
            <w:pPr>
              <w:spacing w:after="0" w:line="240" w:lineRule="auto"/>
              <w:jc w:val="both"/>
              <w:rPr>
                <w:rFonts w:ascii="Arial" w:eastAsia="Calibri" w:hAnsi="Arial" w:cs="Arial"/>
              </w:rPr>
            </w:pPr>
          </w:p>
        </w:tc>
        <w:tc>
          <w:tcPr>
            <w:tcW w:w="2126" w:type="dxa"/>
          </w:tcPr>
          <w:p w14:paraId="390EC601" w14:textId="77777777" w:rsidR="001424E7" w:rsidRPr="00780497" w:rsidRDefault="001424E7">
            <w:pPr>
              <w:spacing w:after="0" w:line="240" w:lineRule="auto"/>
              <w:jc w:val="both"/>
              <w:rPr>
                <w:rFonts w:ascii="Arial" w:eastAsia="Calibri" w:hAnsi="Arial" w:cs="Arial"/>
              </w:rPr>
            </w:pPr>
          </w:p>
        </w:tc>
        <w:tc>
          <w:tcPr>
            <w:tcW w:w="3260" w:type="dxa"/>
          </w:tcPr>
          <w:p w14:paraId="06CEEB49" w14:textId="77777777" w:rsidR="001424E7" w:rsidRPr="00780497" w:rsidRDefault="001424E7">
            <w:pPr>
              <w:spacing w:after="0" w:line="240" w:lineRule="auto"/>
              <w:jc w:val="both"/>
              <w:rPr>
                <w:rFonts w:ascii="Arial" w:eastAsia="Calibri" w:hAnsi="Arial" w:cs="Arial"/>
              </w:rPr>
            </w:pPr>
          </w:p>
        </w:tc>
      </w:tr>
      <w:tr w:rsidR="001424E7" w:rsidRPr="00780497" w14:paraId="686D454C" w14:textId="77777777">
        <w:tc>
          <w:tcPr>
            <w:tcW w:w="1950" w:type="dxa"/>
          </w:tcPr>
          <w:p w14:paraId="643BD5F7" w14:textId="77777777" w:rsidR="001424E7" w:rsidRPr="00780497" w:rsidRDefault="001424E7">
            <w:pPr>
              <w:spacing w:after="0" w:line="240" w:lineRule="auto"/>
              <w:jc w:val="both"/>
              <w:rPr>
                <w:rFonts w:ascii="Arial" w:eastAsia="Calibri" w:hAnsi="Arial" w:cs="Arial"/>
              </w:rPr>
            </w:pPr>
          </w:p>
        </w:tc>
        <w:tc>
          <w:tcPr>
            <w:tcW w:w="2411" w:type="dxa"/>
          </w:tcPr>
          <w:p w14:paraId="668C4AB5" w14:textId="77777777" w:rsidR="001424E7" w:rsidRPr="00780497" w:rsidRDefault="001424E7">
            <w:pPr>
              <w:spacing w:after="0" w:line="240" w:lineRule="auto"/>
              <w:jc w:val="both"/>
              <w:rPr>
                <w:rFonts w:ascii="Arial" w:eastAsia="Calibri" w:hAnsi="Arial" w:cs="Arial"/>
              </w:rPr>
            </w:pPr>
          </w:p>
        </w:tc>
        <w:tc>
          <w:tcPr>
            <w:tcW w:w="2126" w:type="dxa"/>
          </w:tcPr>
          <w:p w14:paraId="2F1AE3C3" w14:textId="77777777" w:rsidR="001424E7" w:rsidRPr="00780497" w:rsidRDefault="001424E7">
            <w:pPr>
              <w:spacing w:after="0" w:line="240" w:lineRule="auto"/>
              <w:jc w:val="both"/>
              <w:rPr>
                <w:rFonts w:ascii="Arial" w:eastAsia="Calibri" w:hAnsi="Arial" w:cs="Arial"/>
              </w:rPr>
            </w:pPr>
          </w:p>
        </w:tc>
        <w:tc>
          <w:tcPr>
            <w:tcW w:w="3260" w:type="dxa"/>
          </w:tcPr>
          <w:p w14:paraId="35A079CC" w14:textId="77777777" w:rsidR="001424E7" w:rsidRPr="00780497" w:rsidRDefault="001424E7">
            <w:pPr>
              <w:spacing w:after="0" w:line="240" w:lineRule="auto"/>
              <w:jc w:val="both"/>
              <w:rPr>
                <w:rFonts w:ascii="Arial" w:eastAsia="Calibri" w:hAnsi="Arial" w:cs="Arial"/>
              </w:rPr>
            </w:pPr>
          </w:p>
        </w:tc>
      </w:tr>
    </w:tbl>
    <w:p w14:paraId="43086BAC" w14:textId="77777777" w:rsidR="001424E7" w:rsidRPr="00780497" w:rsidRDefault="001424E7">
      <w:pPr>
        <w:autoSpaceDE w:val="0"/>
        <w:autoSpaceDN w:val="0"/>
        <w:adjustRightInd w:val="0"/>
        <w:spacing w:after="0" w:line="240" w:lineRule="auto"/>
        <w:jc w:val="both"/>
        <w:rPr>
          <w:rFonts w:ascii="Arial" w:eastAsia="Calibri" w:hAnsi="Arial" w:cs="Arial"/>
        </w:rPr>
      </w:pPr>
    </w:p>
    <w:p w14:paraId="35177103"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rPr>
        <w:t xml:space="preserve">El correspondiente juramento se entiende prestado con la sola inclusión dentro de la propuesta de este formato. En el caso de los Consorcios y las Uniones Temporales, todos y cada uno de sus integrantes, que de acuerdo con lo previsto en los pliegos de condiciones o invitación publica esté obligado a declarar sus multas y sanciones o efectividad de los amparos de la garantía única, deberá diligenciar el presente ANEXO. </w:t>
      </w:r>
    </w:p>
    <w:p w14:paraId="5F575D86" w14:textId="77777777" w:rsidR="001424E7" w:rsidRPr="00780497" w:rsidRDefault="001424E7">
      <w:pPr>
        <w:autoSpaceDE w:val="0"/>
        <w:autoSpaceDN w:val="0"/>
        <w:adjustRightInd w:val="0"/>
        <w:spacing w:after="0" w:line="240" w:lineRule="auto"/>
        <w:jc w:val="both"/>
        <w:rPr>
          <w:rFonts w:ascii="Arial" w:eastAsia="Calibri" w:hAnsi="Arial" w:cs="Arial"/>
          <w:bCs/>
        </w:rPr>
      </w:pPr>
    </w:p>
    <w:p w14:paraId="35ABCAED"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NOMBRE DEL PROPONENTE (O DEL INTEGRANTE DEL CONSORCIO O </w:t>
      </w:r>
    </w:p>
    <w:p w14:paraId="1A94B97F"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bCs/>
        </w:rPr>
        <w:t xml:space="preserve">UNIÓN TEMPORAL) _________________________ </w:t>
      </w:r>
    </w:p>
    <w:p w14:paraId="569CF6FB" w14:textId="77777777" w:rsidR="001424E7" w:rsidRPr="00780497" w:rsidRDefault="00563074">
      <w:pPr>
        <w:autoSpaceDE w:val="0"/>
        <w:autoSpaceDN w:val="0"/>
        <w:adjustRightInd w:val="0"/>
        <w:spacing w:after="0" w:line="240" w:lineRule="auto"/>
        <w:jc w:val="both"/>
        <w:rPr>
          <w:rFonts w:ascii="Arial" w:eastAsia="Calibri" w:hAnsi="Arial" w:cs="Arial"/>
        </w:rPr>
      </w:pPr>
      <w:r w:rsidRPr="00780497">
        <w:rPr>
          <w:rFonts w:ascii="Arial" w:eastAsia="Calibri" w:hAnsi="Arial" w:cs="Arial"/>
        </w:rPr>
        <w:t xml:space="preserve">Firma </w:t>
      </w:r>
      <w:r w:rsidRPr="00780497">
        <w:rPr>
          <w:rFonts w:ascii="Arial" w:eastAsia="Calibri" w:hAnsi="Arial" w:cs="Arial"/>
          <w:bCs/>
        </w:rPr>
        <w:t xml:space="preserve">_____________________________________ </w:t>
      </w:r>
    </w:p>
    <w:p w14:paraId="5EBBDDB6" w14:textId="77777777" w:rsidR="001424E7" w:rsidRPr="00780497" w:rsidRDefault="001424E7">
      <w:pPr>
        <w:spacing w:after="0" w:line="240" w:lineRule="auto"/>
        <w:jc w:val="both"/>
        <w:rPr>
          <w:rFonts w:ascii="Arial" w:eastAsia="Calibri" w:hAnsi="Arial" w:cs="Arial"/>
          <w:bCs/>
        </w:rPr>
      </w:pPr>
    </w:p>
    <w:p w14:paraId="683589D9" w14:textId="77777777" w:rsidR="001424E7" w:rsidRPr="00780497" w:rsidRDefault="00563074">
      <w:pPr>
        <w:spacing w:after="0" w:line="240" w:lineRule="auto"/>
        <w:jc w:val="both"/>
        <w:rPr>
          <w:rFonts w:ascii="Arial" w:eastAsia="Calibri" w:hAnsi="Arial" w:cs="Arial"/>
        </w:rPr>
      </w:pPr>
      <w:r w:rsidRPr="00780497">
        <w:rPr>
          <w:rFonts w:ascii="Arial" w:eastAsia="Calibri" w:hAnsi="Arial" w:cs="Arial"/>
          <w:bCs/>
        </w:rPr>
        <w:t xml:space="preserve">Nota: </w:t>
      </w:r>
      <w:r w:rsidRPr="00780497">
        <w:rPr>
          <w:rFonts w:ascii="Arial" w:eastAsia="Calibri" w:hAnsi="Arial" w:cs="Arial"/>
        </w:rPr>
        <w:t>En caso de no tener multas o sanciones, deberá indicar ¨SIN MULTAS¨</w:t>
      </w:r>
    </w:p>
    <w:p w14:paraId="68F637E6" w14:textId="77777777" w:rsidR="001424E7" w:rsidRPr="00780497" w:rsidRDefault="001424E7">
      <w:pPr>
        <w:spacing w:after="0" w:line="240" w:lineRule="auto"/>
        <w:jc w:val="both"/>
        <w:rPr>
          <w:rFonts w:ascii="Arial" w:hAnsi="Arial" w:cs="Arial"/>
        </w:rPr>
      </w:pPr>
    </w:p>
    <w:p w14:paraId="48CB6C3D" w14:textId="77777777" w:rsidR="001424E7" w:rsidRPr="00780497" w:rsidRDefault="001424E7">
      <w:pPr>
        <w:spacing w:after="0" w:line="240" w:lineRule="auto"/>
        <w:jc w:val="both"/>
        <w:rPr>
          <w:rFonts w:ascii="Arial" w:hAnsi="Arial" w:cs="Arial"/>
        </w:rPr>
      </w:pPr>
    </w:p>
    <w:p w14:paraId="3F043966" w14:textId="77777777" w:rsidR="001424E7" w:rsidRPr="00780497" w:rsidRDefault="001424E7">
      <w:pPr>
        <w:spacing w:after="0" w:line="240" w:lineRule="auto"/>
        <w:jc w:val="both"/>
        <w:rPr>
          <w:rFonts w:ascii="Arial" w:hAnsi="Arial" w:cs="Arial"/>
        </w:rPr>
      </w:pPr>
    </w:p>
    <w:p w14:paraId="201AE4B5" w14:textId="77777777" w:rsidR="00D432B1" w:rsidRDefault="00D432B1">
      <w:pPr>
        <w:spacing w:after="0" w:line="240" w:lineRule="auto"/>
        <w:rPr>
          <w:rFonts w:ascii="Arial" w:eastAsia="SimSun" w:hAnsi="Arial" w:cs="Arial"/>
          <w:b/>
          <w:bCs/>
          <w:lang w:eastAsia="es-CO"/>
        </w:rPr>
      </w:pPr>
      <w:r>
        <w:rPr>
          <w:rFonts w:ascii="Arial" w:hAnsi="Arial" w:cs="Arial"/>
          <w:b/>
          <w:bCs/>
        </w:rPr>
        <w:br w:type="page"/>
      </w:r>
    </w:p>
    <w:p w14:paraId="42C4C7C0" w14:textId="77777777" w:rsidR="001424E7" w:rsidRPr="000E174A" w:rsidRDefault="00D432B1" w:rsidP="00D432B1">
      <w:pPr>
        <w:keepNext/>
        <w:spacing w:after="0" w:line="240" w:lineRule="auto"/>
        <w:jc w:val="center"/>
        <w:outlineLvl w:val="0"/>
        <w:rPr>
          <w:rFonts w:ascii="Arial" w:eastAsia="Calibri" w:hAnsi="Arial" w:cs="Arial"/>
          <w:b/>
          <w:bCs/>
          <w:lang w:eastAsia="ar-SA"/>
        </w:rPr>
      </w:pPr>
      <w:r w:rsidRPr="000E174A">
        <w:rPr>
          <w:rFonts w:ascii="Arial" w:eastAsia="Calibri" w:hAnsi="Arial" w:cs="Arial"/>
          <w:b/>
          <w:bCs/>
          <w:lang w:eastAsia="ar-SA"/>
        </w:rPr>
        <w:lastRenderedPageBreak/>
        <w:t xml:space="preserve">FORMATO No. 9 </w:t>
      </w:r>
      <w:r w:rsidR="00563074" w:rsidRPr="000E174A">
        <w:rPr>
          <w:rFonts w:ascii="Arial" w:eastAsia="Calibri" w:hAnsi="Arial" w:cs="Arial"/>
          <w:b/>
          <w:bCs/>
          <w:lang w:eastAsia="ar-SA"/>
        </w:rPr>
        <w:t>INHABILIDADES E INCOMPATIBILIDADES</w:t>
      </w:r>
    </w:p>
    <w:p w14:paraId="122FDBFB" w14:textId="77777777" w:rsidR="001424E7" w:rsidRPr="00780497" w:rsidRDefault="001424E7">
      <w:pPr>
        <w:pStyle w:val="xmsonormal"/>
        <w:shd w:val="clear" w:color="auto" w:fill="FFFFFF"/>
        <w:spacing w:before="0" w:beforeAutospacing="0" w:after="0" w:afterAutospacing="0"/>
        <w:jc w:val="both"/>
        <w:rPr>
          <w:rFonts w:ascii="Arial" w:hAnsi="Arial" w:cs="Arial"/>
          <w:bCs/>
          <w:sz w:val="22"/>
          <w:szCs w:val="22"/>
        </w:rPr>
      </w:pPr>
    </w:p>
    <w:p w14:paraId="5116EDBF" w14:textId="77777777" w:rsidR="001424E7" w:rsidRPr="00780497" w:rsidRDefault="00563074">
      <w:pPr>
        <w:pStyle w:val="xmsonormal"/>
        <w:shd w:val="clear" w:color="auto" w:fill="FFFFFF"/>
        <w:spacing w:before="0" w:beforeAutospacing="0" w:after="0" w:afterAutospacing="0"/>
        <w:jc w:val="both"/>
        <w:rPr>
          <w:rFonts w:ascii="Arial" w:hAnsi="Arial" w:cs="Arial"/>
          <w:sz w:val="22"/>
          <w:szCs w:val="22"/>
        </w:rPr>
      </w:pPr>
      <w:r w:rsidRPr="00780497">
        <w:rPr>
          <w:rFonts w:ascii="Arial" w:hAnsi="Arial" w:cs="Arial"/>
          <w:bCs/>
          <w:sz w:val="22"/>
          <w:szCs w:val="22"/>
        </w:rPr>
        <w:t> </w:t>
      </w:r>
    </w:p>
    <w:p w14:paraId="77AB8FC0" w14:textId="77777777" w:rsidR="001424E7" w:rsidRPr="00780497" w:rsidRDefault="00563074">
      <w:pPr>
        <w:pStyle w:val="Textosinformato"/>
        <w:ind w:right="51"/>
        <w:jc w:val="both"/>
        <w:rPr>
          <w:rFonts w:ascii="Arial" w:hAnsi="Arial" w:cs="Arial"/>
          <w:sz w:val="22"/>
          <w:szCs w:val="22"/>
          <w:lang w:val="es-CO"/>
        </w:rPr>
      </w:pPr>
      <w:r w:rsidRPr="00780497">
        <w:rPr>
          <w:rFonts w:ascii="Arial" w:hAnsi="Arial" w:cs="Arial"/>
          <w:sz w:val="22"/>
          <w:szCs w:val="22"/>
          <w:lang w:val="es-CO"/>
        </w:rPr>
        <w:t>Armenia,</w:t>
      </w:r>
      <w:r w:rsidR="00E905CA">
        <w:rPr>
          <w:rFonts w:ascii="Arial" w:hAnsi="Arial" w:cs="Arial"/>
          <w:sz w:val="22"/>
          <w:szCs w:val="22"/>
          <w:lang w:val="es-CO"/>
        </w:rPr>
        <w:t xml:space="preserve"> ___________ de 2024</w:t>
      </w:r>
    </w:p>
    <w:p w14:paraId="0BB6B103" w14:textId="77777777" w:rsidR="001424E7" w:rsidRPr="00780497" w:rsidRDefault="001424E7">
      <w:pPr>
        <w:pStyle w:val="Textosinformato"/>
        <w:ind w:right="51"/>
        <w:jc w:val="both"/>
        <w:rPr>
          <w:rFonts w:ascii="Arial" w:hAnsi="Arial" w:cs="Arial"/>
          <w:sz w:val="22"/>
          <w:szCs w:val="22"/>
          <w:lang w:val="es-CO"/>
        </w:rPr>
      </w:pPr>
    </w:p>
    <w:p w14:paraId="7AB18818" w14:textId="77777777" w:rsidR="001424E7" w:rsidRPr="00780497" w:rsidRDefault="00563074">
      <w:pPr>
        <w:pStyle w:val="Textosinformato"/>
        <w:ind w:right="51"/>
        <w:jc w:val="both"/>
        <w:rPr>
          <w:rFonts w:ascii="Arial" w:hAnsi="Arial" w:cs="Arial"/>
          <w:sz w:val="22"/>
          <w:szCs w:val="22"/>
          <w:lang w:val="es-CO"/>
        </w:rPr>
      </w:pPr>
      <w:r w:rsidRPr="00780497">
        <w:rPr>
          <w:rFonts w:ascii="Arial" w:hAnsi="Arial" w:cs="Arial"/>
          <w:sz w:val="22"/>
          <w:szCs w:val="22"/>
          <w:lang w:val="es-CO"/>
        </w:rPr>
        <w:t>Señores</w:t>
      </w:r>
    </w:p>
    <w:p w14:paraId="07BEEFEB" w14:textId="77777777" w:rsidR="001424E7" w:rsidRPr="00780497" w:rsidRDefault="00563074">
      <w:pPr>
        <w:pStyle w:val="Textosinformato"/>
        <w:ind w:right="51"/>
        <w:jc w:val="both"/>
        <w:rPr>
          <w:rFonts w:ascii="Arial" w:hAnsi="Arial" w:cs="Arial"/>
          <w:sz w:val="22"/>
          <w:szCs w:val="22"/>
          <w:lang w:val="es-CO"/>
        </w:rPr>
      </w:pPr>
      <w:r w:rsidRPr="00780497">
        <w:rPr>
          <w:rFonts w:ascii="Arial" w:hAnsi="Arial" w:cs="Arial"/>
          <w:sz w:val="22"/>
          <w:szCs w:val="22"/>
          <w:lang w:val="es-CO"/>
        </w:rPr>
        <w:t>Municipio de Armenia (Q)</w:t>
      </w:r>
    </w:p>
    <w:p w14:paraId="4306ACC3" w14:textId="77777777" w:rsidR="001424E7" w:rsidRPr="00780497" w:rsidRDefault="00563074">
      <w:pPr>
        <w:pStyle w:val="Textosinformato"/>
        <w:ind w:right="51"/>
        <w:jc w:val="both"/>
        <w:rPr>
          <w:rFonts w:ascii="Arial" w:hAnsi="Arial" w:cs="Arial"/>
          <w:sz w:val="22"/>
          <w:szCs w:val="22"/>
          <w:lang w:val="es-CO"/>
        </w:rPr>
      </w:pPr>
      <w:r w:rsidRPr="00780497">
        <w:rPr>
          <w:rFonts w:ascii="Arial" w:hAnsi="Arial" w:cs="Arial"/>
          <w:sz w:val="22"/>
          <w:szCs w:val="22"/>
          <w:lang w:val="es-CO"/>
        </w:rPr>
        <w:t>La Ciudad</w:t>
      </w:r>
    </w:p>
    <w:p w14:paraId="721E9CFD" w14:textId="77777777" w:rsidR="001424E7" w:rsidRPr="00780497" w:rsidRDefault="00563074">
      <w:pPr>
        <w:pStyle w:val="Textosinformato"/>
        <w:tabs>
          <w:tab w:val="left" w:pos="3525"/>
        </w:tabs>
        <w:ind w:right="51"/>
        <w:jc w:val="both"/>
        <w:rPr>
          <w:rFonts w:ascii="Arial" w:hAnsi="Arial" w:cs="Arial"/>
          <w:sz w:val="22"/>
          <w:szCs w:val="22"/>
          <w:lang w:val="es-CO"/>
        </w:rPr>
      </w:pPr>
      <w:r w:rsidRPr="00780497">
        <w:rPr>
          <w:rFonts w:ascii="Arial" w:hAnsi="Arial" w:cs="Arial"/>
          <w:sz w:val="22"/>
          <w:szCs w:val="22"/>
          <w:lang w:val="es-CO"/>
        </w:rPr>
        <w:tab/>
      </w:r>
    </w:p>
    <w:p w14:paraId="1B79822F" w14:textId="77777777" w:rsidR="001424E7" w:rsidRPr="00780497" w:rsidRDefault="00563074">
      <w:pPr>
        <w:pStyle w:val="xmsonormal"/>
        <w:shd w:val="clear" w:color="auto" w:fill="FFFFFF"/>
        <w:spacing w:before="0" w:beforeAutospacing="0" w:after="0" w:afterAutospacing="0"/>
        <w:jc w:val="both"/>
        <w:rPr>
          <w:rFonts w:ascii="Arial" w:hAnsi="Arial" w:cs="Arial"/>
          <w:sz w:val="22"/>
          <w:szCs w:val="22"/>
        </w:rPr>
      </w:pPr>
      <w:r w:rsidRPr="00780497">
        <w:rPr>
          <w:rFonts w:ascii="Arial" w:hAnsi="Arial" w:cs="Arial"/>
          <w:sz w:val="22"/>
          <w:szCs w:val="22"/>
          <w:lang w:val="es-ES"/>
        </w:rPr>
        <w:t> </w:t>
      </w:r>
    </w:p>
    <w:p w14:paraId="1F840AAF" w14:textId="77777777" w:rsidR="001424E7" w:rsidRPr="00780497" w:rsidRDefault="00563074">
      <w:pPr>
        <w:pStyle w:val="xmsonormal"/>
        <w:shd w:val="clear" w:color="auto" w:fill="FFFFFF"/>
        <w:spacing w:before="0" w:beforeAutospacing="0" w:after="0" w:afterAutospacing="0"/>
        <w:jc w:val="both"/>
        <w:rPr>
          <w:rFonts w:ascii="Arial" w:hAnsi="Arial" w:cs="Arial"/>
          <w:sz w:val="22"/>
          <w:szCs w:val="22"/>
        </w:rPr>
      </w:pPr>
      <w:r w:rsidRPr="00780497">
        <w:rPr>
          <w:rFonts w:ascii="Arial" w:hAnsi="Arial" w:cs="Arial"/>
          <w:sz w:val="22"/>
          <w:szCs w:val="22"/>
          <w:lang w:val="es-ES"/>
        </w:rPr>
        <w:t>ASUNTO: Declaración de no inhabilidades e incompatibilidades.</w:t>
      </w:r>
    </w:p>
    <w:p w14:paraId="279AAB99" w14:textId="77777777" w:rsidR="001424E7" w:rsidRPr="00780497" w:rsidRDefault="00563074">
      <w:pPr>
        <w:pStyle w:val="xmsonormal"/>
        <w:shd w:val="clear" w:color="auto" w:fill="FFFFFF"/>
        <w:spacing w:before="0" w:beforeAutospacing="0" w:after="0" w:afterAutospacing="0"/>
        <w:jc w:val="both"/>
        <w:rPr>
          <w:rFonts w:ascii="Arial" w:hAnsi="Arial" w:cs="Arial"/>
          <w:sz w:val="22"/>
          <w:szCs w:val="22"/>
        </w:rPr>
      </w:pPr>
      <w:r w:rsidRPr="00780497">
        <w:rPr>
          <w:rFonts w:ascii="Arial" w:hAnsi="Arial" w:cs="Arial"/>
          <w:sz w:val="22"/>
          <w:szCs w:val="22"/>
          <w:lang w:val="es-ES"/>
        </w:rPr>
        <w:t> </w:t>
      </w:r>
    </w:p>
    <w:p w14:paraId="73B5E61E" w14:textId="77777777" w:rsidR="001424E7" w:rsidRPr="00780497" w:rsidRDefault="00563074">
      <w:pPr>
        <w:pStyle w:val="xmsonormal"/>
        <w:shd w:val="clear" w:color="auto" w:fill="FFFFFF"/>
        <w:spacing w:before="0" w:beforeAutospacing="0" w:after="0" w:afterAutospacing="0"/>
        <w:jc w:val="both"/>
        <w:rPr>
          <w:rFonts w:ascii="Arial" w:hAnsi="Arial" w:cs="Arial"/>
          <w:sz w:val="22"/>
          <w:szCs w:val="22"/>
        </w:rPr>
      </w:pPr>
      <w:r w:rsidRPr="00780497">
        <w:rPr>
          <w:rFonts w:ascii="Arial" w:hAnsi="Arial" w:cs="Arial"/>
          <w:sz w:val="22"/>
          <w:szCs w:val="22"/>
          <w:lang w:val="es-ES"/>
        </w:rPr>
        <w:t> </w:t>
      </w:r>
    </w:p>
    <w:p w14:paraId="244A0F6D" w14:textId="77777777" w:rsidR="001424E7" w:rsidRPr="00780497" w:rsidRDefault="001424E7">
      <w:pPr>
        <w:autoSpaceDE w:val="0"/>
        <w:autoSpaceDN w:val="0"/>
        <w:adjustRightInd w:val="0"/>
        <w:spacing w:after="0" w:line="240" w:lineRule="auto"/>
        <w:jc w:val="both"/>
        <w:rPr>
          <w:rFonts w:ascii="Arial" w:hAnsi="Arial" w:cs="Arial"/>
        </w:rPr>
      </w:pPr>
    </w:p>
    <w:p w14:paraId="483E8C42"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____________________________________________ identificado (a) con la cédula de ciudadanía No.______________________ expedida en__________________ manifiesto, que no me encuentro incurso (a), en causales de inhabilidad, incompatibilidad o prohibiciones establecidas por la Constitución o la Ley, para suscribir contratos con el Municipio de Armenia, entre otros declaro:</w:t>
      </w:r>
    </w:p>
    <w:p w14:paraId="22979AA4" w14:textId="77777777" w:rsidR="001424E7" w:rsidRPr="00780497" w:rsidRDefault="001424E7">
      <w:pPr>
        <w:autoSpaceDE w:val="0"/>
        <w:autoSpaceDN w:val="0"/>
        <w:adjustRightInd w:val="0"/>
        <w:spacing w:after="0" w:line="240" w:lineRule="auto"/>
        <w:jc w:val="both"/>
        <w:rPr>
          <w:rFonts w:ascii="Arial" w:hAnsi="Arial" w:cs="Arial"/>
        </w:rPr>
      </w:pPr>
    </w:p>
    <w:p w14:paraId="2D14572D"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1. Que SI____NO____ he sido condenado en cualquier tiempo, por la comisión de delitos que afecten el patrimonio del Estado, ni relacionados con la pertenencia, promoción o financiación de grupos armados ilegales, de lesa humanidad o de narcotráfico en Colombia o en el exterior (Art. 122 C.P.).</w:t>
      </w:r>
    </w:p>
    <w:p w14:paraId="00612BC6" w14:textId="77777777" w:rsidR="001424E7" w:rsidRPr="00780497" w:rsidRDefault="001424E7">
      <w:pPr>
        <w:autoSpaceDE w:val="0"/>
        <w:autoSpaceDN w:val="0"/>
        <w:adjustRightInd w:val="0"/>
        <w:spacing w:after="0" w:line="240" w:lineRule="auto"/>
        <w:jc w:val="both"/>
        <w:rPr>
          <w:rFonts w:ascii="Arial" w:hAnsi="Arial" w:cs="Arial"/>
        </w:rPr>
      </w:pPr>
    </w:p>
    <w:p w14:paraId="2AD8F6EA"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2. Que como servidor público SI___ NO___ he dado lugar con una conducta dolosa o gravemente culposa, calificada así por sentencia ejecutoriada, a que el Estado sea condenado a una reparación patrimonial. En caso positivo, SI NO asumí con mi patrimonio el daño (Art. 122 C.P.)</w:t>
      </w:r>
    </w:p>
    <w:p w14:paraId="60853A63" w14:textId="77777777" w:rsidR="001424E7" w:rsidRPr="00780497" w:rsidRDefault="001424E7">
      <w:pPr>
        <w:autoSpaceDE w:val="0"/>
        <w:autoSpaceDN w:val="0"/>
        <w:adjustRightInd w:val="0"/>
        <w:spacing w:after="0" w:line="240" w:lineRule="auto"/>
        <w:jc w:val="both"/>
        <w:rPr>
          <w:rFonts w:ascii="Arial" w:hAnsi="Arial" w:cs="Arial"/>
        </w:rPr>
      </w:pPr>
    </w:p>
    <w:p w14:paraId="721DC5D9"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3. Que SI___ NO___ he sido sancionado disciplinariamente con destitución (Ley 80 de 1.993 art. 8°, literal d).</w:t>
      </w:r>
    </w:p>
    <w:p w14:paraId="7B3C0685" w14:textId="77777777" w:rsidR="001424E7" w:rsidRPr="00780497" w:rsidRDefault="001424E7">
      <w:pPr>
        <w:autoSpaceDE w:val="0"/>
        <w:autoSpaceDN w:val="0"/>
        <w:adjustRightInd w:val="0"/>
        <w:spacing w:after="0" w:line="240" w:lineRule="auto"/>
        <w:jc w:val="both"/>
        <w:rPr>
          <w:rFonts w:ascii="Arial" w:hAnsi="Arial" w:cs="Arial"/>
        </w:rPr>
      </w:pPr>
    </w:p>
    <w:p w14:paraId="48D323B6"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4. Que SI___ NO___ en sentencia judicial he sido condenado a la interdicción de derechos y funciones públicas (Ley 80 de 1.993 art. 8°, literal d).</w:t>
      </w:r>
    </w:p>
    <w:p w14:paraId="670DDFA5" w14:textId="77777777" w:rsidR="001424E7" w:rsidRPr="00780497" w:rsidRDefault="001424E7">
      <w:pPr>
        <w:autoSpaceDE w:val="0"/>
        <w:autoSpaceDN w:val="0"/>
        <w:adjustRightInd w:val="0"/>
        <w:spacing w:after="0" w:line="240" w:lineRule="auto"/>
        <w:jc w:val="both"/>
        <w:rPr>
          <w:rFonts w:ascii="Arial" w:hAnsi="Arial" w:cs="Arial"/>
        </w:rPr>
      </w:pPr>
    </w:p>
    <w:p w14:paraId="1A49B7AD"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5. Que SI___ NO___ he sido declarado responsable judicialmente por soborno transnacional. En caso positivo, ¿Cuál?</w:t>
      </w:r>
      <w:r w:rsidR="00D432B1">
        <w:rPr>
          <w:rFonts w:ascii="Arial" w:hAnsi="Arial" w:cs="Arial"/>
        </w:rPr>
        <w:t xml:space="preserve"> </w:t>
      </w:r>
      <w:r w:rsidRPr="00780497">
        <w:rPr>
          <w:rFonts w:ascii="Arial" w:hAnsi="Arial" w:cs="Arial"/>
        </w:rPr>
        <w:t xml:space="preserve">______________________ (Art. 8, Núm. 1°, </w:t>
      </w:r>
      <w:proofErr w:type="spellStart"/>
      <w:r w:rsidRPr="00780497">
        <w:rPr>
          <w:rFonts w:ascii="Arial" w:hAnsi="Arial" w:cs="Arial"/>
        </w:rPr>
        <w:t>lit.</w:t>
      </w:r>
      <w:proofErr w:type="spellEnd"/>
      <w:r w:rsidRPr="00780497">
        <w:rPr>
          <w:rFonts w:ascii="Arial" w:hAnsi="Arial" w:cs="Arial"/>
        </w:rPr>
        <w:t xml:space="preserve"> j), ley 80 de 1.993, modificado ley 1474 de 2.011 art. 1).</w:t>
      </w:r>
    </w:p>
    <w:p w14:paraId="19182F8F" w14:textId="77777777" w:rsidR="001424E7" w:rsidRPr="00780497" w:rsidRDefault="001424E7">
      <w:pPr>
        <w:autoSpaceDE w:val="0"/>
        <w:autoSpaceDN w:val="0"/>
        <w:adjustRightInd w:val="0"/>
        <w:spacing w:after="0" w:line="240" w:lineRule="auto"/>
        <w:jc w:val="both"/>
        <w:rPr>
          <w:rFonts w:ascii="Arial" w:hAnsi="Arial" w:cs="Arial"/>
        </w:rPr>
      </w:pPr>
    </w:p>
    <w:p w14:paraId="4FE52DE8"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6. ¿En algún momento le han declarado la caducidad de un contrato? SI___ NO___ ¿Cuál?</w:t>
      </w:r>
      <w:r w:rsidR="00D432B1">
        <w:rPr>
          <w:rFonts w:ascii="Arial" w:hAnsi="Arial" w:cs="Arial"/>
        </w:rPr>
        <w:t xml:space="preserve"> </w:t>
      </w:r>
      <w:r w:rsidRPr="00780497">
        <w:rPr>
          <w:rFonts w:ascii="Arial" w:hAnsi="Arial" w:cs="Arial"/>
        </w:rPr>
        <w:t xml:space="preserve">______________________ (Art. 8°, Núm. 1°, </w:t>
      </w:r>
      <w:proofErr w:type="spellStart"/>
      <w:r w:rsidRPr="00780497">
        <w:rPr>
          <w:rFonts w:ascii="Arial" w:hAnsi="Arial" w:cs="Arial"/>
        </w:rPr>
        <w:t>lit.</w:t>
      </w:r>
      <w:proofErr w:type="spellEnd"/>
      <w:r w:rsidRPr="00780497">
        <w:rPr>
          <w:rFonts w:ascii="Arial" w:hAnsi="Arial" w:cs="Arial"/>
        </w:rPr>
        <w:t xml:space="preserve"> c), ley 80 de 1.993.</w:t>
      </w:r>
    </w:p>
    <w:p w14:paraId="261EF686" w14:textId="77777777" w:rsidR="001424E7" w:rsidRPr="00780497" w:rsidRDefault="001424E7">
      <w:pPr>
        <w:autoSpaceDE w:val="0"/>
        <w:autoSpaceDN w:val="0"/>
        <w:adjustRightInd w:val="0"/>
        <w:spacing w:after="0" w:line="240" w:lineRule="auto"/>
        <w:jc w:val="both"/>
        <w:rPr>
          <w:rFonts w:ascii="Arial" w:hAnsi="Arial" w:cs="Arial"/>
        </w:rPr>
      </w:pPr>
    </w:p>
    <w:p w14:paraId="0CE432F9"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7. ¿Se ha abstenido de suscribir contrato estatal adjudicado, sin existir justa causa?</w:t>
      </w:r>
    </w:p>
    <w:p w14:paraId="29842817"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 xml:space="preserve">SI___ NO___ (Art. 8°, Núm. 1°, </w:t>
      </w:r>
      <w:proofErr w:type="spellStart"/>
      <w:r w:rsidRPr="00780497">
        <w:rPr>
          <w:rFonts w:ascii="Arial" w:hAnsi="Arial" w:cs="Arial"/>
        </w:rPr>
        <w:t>lit.</w:t>
      </w:r>
      <w:proofErr w:type="spellEnd"/>
      <w:r w:rsidRPr="00780497">
        <w:rPr>
          <w:rFonts w:ascii="Arial" w:hAnsi="Arial" w:cs="Arial"/>
        </w:rPr>
        <w:t xml:space="preserve"> e), ley 80 de 1.993).</w:t>
      </w:r>
    </w:p>
    <w:p w14:paraId="4E02C595" w14:textId="77777777" w:rsidR="001424E7" w:rsidRPr="00780497" w:rsidRDefault="001424E7">
      <w:pPr>
        <w:autoSpaceDE w:val="0"/>
        <w:autoSpaceDN w:val="0"/>
        <w:adjustRightInd w:val="0"/>
        <w:spacing w:after="0" w:line="240" w:lineRule="auto"/>
        <w:jc w:val="both"/>
        <w:rPr>
          <w:rFonts w:ascii="Arial" w:hAnsi="Arial" w:cs="Arial"/>
        </w:rPr>
      </w:pPr>
    </w:p>
    <w:p w14:paraId="5B62CD0E"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 xml:space="preserve">8. ¿Es usted servidor público? SI___ NO___ (Art. 8°, Núm. 1°, </w:t>
      </w:r>
      <w:proofErr w:type="spellStart"/>
      <w:r w:rsidRPr="00780497">
        <w:rPr>
          <w:rFonts w:ascii="Arial" w:hAnsi="Arial" w:cs="Arial"/>
        </w:rPr>
        <w:t>lit.</w:t>
      </w:r>
      <w:proofErr w:type="spellEnd"/>
      <w:r w:rsidRPr="00780497">
        <w:rPr>
          <w:rFonts w:ascii="Arial" w:hAnsi="Arial" w:cs="Arial"/>
        </w:rPr>
        <w:t xml:space="preserve"> 9, ley 80 de 1.993).</w:t>
      </w:r>
    </w:p>
    <w:p w14:paraId="78616973" w14:textId="77777777" w:rsidR="001424E7" w:rsidRPr="00780497" w:rsidRDefault="001424E7">
      <w:pPr>
        <w:autoSpaceDE w:val="0"/>
        <w:autoSpaceDN w:val="0"/>
        <w:adjustRightInd w:val="0"/>
        <w:spacing w:after="0" w:line="240" w:lineRule="auto"/>
        <w:jc w:val="both"/>
        <w:rPr>
          <w:rFonts w:ascii="Arial" w:hAnsi="Arial" w:cs="Arial"/>
        </w:rPr>
      </w:pPr>
    </w:p>
    <w:p w14:paraId="4C175909"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 xml:space="preserve">9. ¿Es usted integrante de una Junta Administradora Local de Armenia Quindío? </w:t>
      </w:r>
      <w:r w:rsidRPr="00780497">
        <w:rPr>
          <w:rFonts w:ascii="Arial" w:hAnsi="Arial" w:cs="Arial"/>
          <w:bCs/>
        </w:rPr>
        <w:t>SI_</w:t>
      </w:r>
      <w:r w:rsidRPr="00780497">
        <w:rPr>
          <w:rFonts w:ascii="Arial" w:hAnsi="Arial" w:cs="Arial"/>
          <w:b/>
          <w:bCs/>
        </w:rPr>
        <w:t xml:space="preserve">__ </w:t>
      </w:r>
      <w:r w:rsidRPr="00780497">
        <w:rPr>
          <w:rFonts w:ascii="Arial" w:hAnsi="Arial" w:cs="Arial"/>
          <w:bCs/>
        </w:rPr>
        <w:t>NO</w:t>
      </w:r>
      <w:r w:rsidRPr="00780497">
        <w:rPr>
          <w:rFonts w:ascii="Arial" w:hAnsi="Arial" w:cs="Arial"/>
          <w:b/>
          <w:bCs/>
        </w:rPr>
        <w:t xml:space="preserve">___ </w:t>
      </w:r>
      <w:r w:rsidRPr="00780497">
        <w:rPr>
          <w:rFonts w:ascii="Arial" w:hAnsi="Arial" w:cs="Arial"/>
        </w:rPr>
        <w:t xml:space="preserve">(Art. 8°, Núm. 1°, </w:t>
      </w:r>
      <w:proofErr w:type="spellStart"/>
      <w:r w:rsidRPr="00780497">
        <w:rPr>
          <w:rFonts w:ascii="Arial" w:hAnsi="Arial" w:cs="Arial"/>
        </w:rPr>
        <w:t>lit.</w:t>
      </w:r>
      <w:proofErr w:type="spellEnd"/>
      <w:r w:rsidRPr="00780497">
        <w:rPr>
          <w:rFonts w:ascii="Arial" w:hAnsi="Arial" w:cs="Arial"/>
        </w:rPr>
        <w:t xml:space="preserve"> f), ley 80 de 1.993).</w:t>
      </w:r>
    </w:p>
    <w:p w14:paraId="36BF9CA4" w14:textId="77777777" w:rsidR="001424E7" w:rsidRPr="00780497" w:rsidRDefault="001424E7">
      <w:pPr>
        <w:autoSpaceDE w:val="0"/>
        <w:autoSpaceDN w:val="0"/>
        <w:adjustRightInd w:val="0"/>
        <w:spacing w:after="0" w:line="240" w:lineRule="auto"/>
        <w:jc w:val="both"/>
        <w:rPr>
          <w:rFonts w:ascii="Arial" w:hAnsi="Arial" w:cs="Arial"/>
        </w:rPr>
      </w:pPr>
    </w:p>
    <w:p w14:paraId="6FE90868"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 xml:space="preserve">10. ¿Su cónyuge o compañero (a) permanente, padre, madre, algún hijo(a), hermano(a), abuelo(a), nieto (a), cuñado (a), ha presentado propuesta para una licitación, Concurso de Méritos, Selección Abreviada o Mínima Cuantía?  SI___ NO___ (Art. 8°, Núm. 1°, </w:t>
      </w:r>
      <w:proofErr w:type="spellStart"/>
      <w:r w:rsidRPr="00780497">
        <w:rPr>
          <w:rFonts w:ascii="Arial" w:hAnsi="Arial" w:cs="Arial"/>
        </w:rPr>
        <w:t>lit.</w:t>
      </w:r>
      <w:proofErr w:type="spellEnd"/>
      <w:r w:rsidRPr="00780497">
        <w:rPr>
          <w:rFonts w:ascii="Arial" w:hAnsi="Arial" w:cs="Arial"/>
        </w:rPr>
        <w:t xml:space="preserve"> g), ley 80 de 1.993).</w:t>
      </w:r>
    </w:p>
    <w:p w14:paraId="59F46CE6" w14:textId="77777777" w:rsidR="001424E7" w:rsidRPr="00780497" w:rsidRDefault="001424E7">
      <w:pPr>
        <w:autoSpaceDE w:val="0"/>
        <w:autoSpaceDN w:val="0"/>
        <w:adjustRightInd w:val="0"/>
        <w:spacing w:after="0" w:line="240" w:lineRule="auto"/>
        <w:jc w:val="both"/>
        <w:rPr>
          <w:rFonts w:ascii="Arial" w:hAnsi="Arial" w:cs="Arial"/>
        </w:rPr>
      </w:pPr>
    </w:p>
    <w:p w14:paraId="11029BC8"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11. ¿Pertenece o perteneció a sociedad a la que se haya declarado la caducidad en un contrato? SI___ NO___ ¿Cuál?</w:t>
      </w:r>
      <w:r w:rsidR="00D432B1">
        <w:rPr>
          <w:rFonts w:ascii="Arial" w:hAnsi="Arial" w:cs="Arial"/>
        </w:rPr>
        <w:t xml:space="preserve"> </w:t>
      </w:r>
      <w:r w:rsidRPr="00780497">
        <w:rPr>
          <w:rFonts w:ascii="Arial" w:hAnsi="Arial" w:cs="Arial"/>
        </w:rPr>
        <w:t xml:space="preserve">_____________________ (Art. 8°, </w:t>
      </w:r>
      <w:proofErr w:type="spellStart"/>
      <w:r w:rsidRPr="00780497">
        <w:rPr>
          <w:rFonts w:ascii="Arial" w:hAnsi="Arial" w:cs="Arial"/>
        </w:rPr>
        <w:t>Num</w:t>
      </w:r>
      <w:proofErr w:type="spellEnd"/>
      <w:r w:rsidRPr="00780497">
        <w:rPr>
          <w:rFonts w:ascii="Arial" w:hAnsi="Arial" w:cs="Arial"/>
        </w:rPr>
        <w:t xml:space="preserve">. 1°, </w:t>
      </w:r>
      <w:proofErr w:type="spellStart"/>
      <w:r w:rsidRPr="00780497">
        <w:rPr>
          <w:rFonts w:ascii="Arial" w:hAnsi="Arial" w:cs="Arial"/>
        </w:rPr>
        <w:t>lit.</w:t>
      </w:r>
      <w:proofErr w:type="spellEnd"/>
      <w:r w:rsidRPr="00780497">
        <w:rPr>
          <w:rFonts w:ascii="Arial" w:hAnsi="Arial" w:cs="Arial"/>
        </w:rPr>
        <w:t xml:space="preserve"> i), ley 80 de 1.993)</w:t>
      </w:r>
    </w:p>
    <w:p w14:paraId="2C1F1489" w14:textId="77777777" w:rsidR="001424E7" w:rsidRPr="00780497" w:rsidRDefault="001424E7">
      <w:pPr>
        <w:autoSpaceDE w:val="0"/>
        <w:autoSpaceDN w:val="0"/>
        <w:adjustRightInd w:val="0"/>
        <w:spacing w:after="0" w:line="240" w:lineRule="auto"/>
        <w:jc w:val="both"/>
        <w:rPr>
          <w:rFonts w:ascii="Arial" w:hAnsi="Arial" w:cs="Arial"/>
        </w:rPr>
      </w:pPr>
    </w:p>
    <w:p w14:paraId="3F638D2F"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lastRenderedPageBreak/>
        <w:t>12. ¿Ha financiado en los últimos cuatro años, campañas políticas a la presidencia de la república, a la gobernación o a la alcaldía o alguno de sus parientes como: padre, madre, hijo (a), hermano (a), abuelo(a), nieto (a), cuñado (a), hijo(a) adoptivo, ¿padre o madre adoptante? SI___ NO___ ¿Quién?</w:t>
      </w:r>
      <w:r w:rsidR="00D432B1">
        <w:rPr>
          <w:rFonts w:ascii="Arial" w:hAnsi="Arial" w:cs="Arial"/>
        </w:rPr>
        <w:t xml:space="preserve"> </w:t>
      </w:r>
      <w:r w:rsidRPr="00780497">
        <w:rPr>
          <w:rFonts w:ascii="Arial" w:hAnsi="Arial" w:cs="Arial"/>
        </w:rPr>
        <w:t>__________________ ¿Cuál fue el monto del aporte?</w:t>
      </w:r>
      <w:r w:rsidR="00D432B1">
        <w:rPr>
          <w:rFonts w:ascii="Arial" w:hAnsi="Arial" w:cs="Arial"/>
        </w:rPr>
        <w:t xml:space="preserve"> </w:t>
      </w:r>
      <w:r w:rsidRPr="00780497">
        <w:rPr>
          <w:rFonts w:ascii="Arial" w:hAnsi="Arial" w:cs="Arial"/>
        </w:rPr>
        <w:t xml:space="preserve">__________________________ (NO APLICA PARA CONTRATOS DE PRESTACIÓN DE SERVICIOS PROFESIONALES) (Art. 8°, Núm. 1°, </w:t>
      </w:r>
      <w:proofErr w:type="spellStart"/>
      <w:r w:rsidRPr="00780497">
        <w:rPr>
          <w:rFonts w:ascii="Arial" w:hAnsi="Arial" w:cs="Arial"/>
        </w:rPr>
        <w:t>lit.</w:t>
      </w:r>
      <w:proofErr w:type="spellEnd"/>
      <w:r w:rsidRPr="00780497">
        <w:rPr>
          <w:rFonts w:ascii="Arial" w:hAnsi="Arial" w:cs="Arial"/>
        </w:rPr>
        <w:t xml:space="preserve"> k), ley 80 de 1.993 adicionado por Art. 2. Ley 1474 de 2.011).</w:t>
      </w:r>
    </w:p>
    <w:p w14:paraId="692C0D80" w14:textId="77777777" w:rsidR="001424E7" w:rsidRPr="00780497" w:rsidRDefault="001424E7">
      <w:pPr>
        <w:autoSpaceDE w:val="0"/>
        <w:autoSpaceDN w:val="0"/>
        <w:adjustRightInd w:val="0"/>
        <w:spacing w:after="0" w:line="240" w:lineRule="auto"/>
        <w:jc w:val="both"/>
        <w:rPr>
          <w:rFonts w:ascii="Arial" w:hAnsi="Arial" w:cs="Arial"/>
        </w:rPr>
      </w:pPr>
    </w:p>
    <w:p w14:paraId="5A0EE800"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 xml:space="preserve">13. Ha sido miembro del Concejo Municipal de Armenia o servidor público? SI___ NO___ Indique el cargo________ ¿Cuál fue la fecha de retiro? _____________________ (Art. 8°, Núm. 2°, </w:t>
      </w:r>
      <w:proofErr w:type="spellStart"/>
      <w:r w:rsidRPr="00780497">
        <w:rPr>
          <w:rFonts w:ascii="Arial" w:hAnsi="Arial" w:cs="Arial"/>
        </w:rPr>
        <w:t>lit.</w:t>
      </w:r>
      <w:proofErr w:type="spellEnd"/>
      <w:r w:rsidRPr="00780497">
        <w:rPr>
          <w:rFonts w:ascii="Arial" w:hAnsi="Arial" w:cs="Arial"/>
        </w:rPr>
        <w:t xml:space="preserve"> a), ley 80 de 1.993).</w:t>
      </w:r>
    </w:p>
    <w:p w14:paraId="08E7358D" w14:textId="77777777" w:rsidR="001424E7" w:rsidRPr="00780497" w:rsidRDefault="001424E7">
      <w:pPr>
        <w:autoSpaceDE w:val="0"/>
        <w:autoSpaceDN w:val="0"/>
        <w:adjustRightInd w:val="0"/>
        <w:spacing w:after="0" w:line="240" w:lineRule="auto"/>
        <w:jc w:val="both"/>
        <w:rPr>
          <w:rFonts w:ascii="Arial" w:hAnsi="Arial" w:cs="Arial"/>
        </w:rPr>
      </w:pPr>
    </w:p>
    <w:p w14:paraId="28FE04C4"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14. ¿Alguno de los siguientes: padre, madre, hijo (a), hermano (a), abuelo(a), nieto (a), cuñado(a), hijo(a) adoptivo, padre o madre adoptante, es servidor público en cargos de nivel directivo, asesor del Municipio o miembro del Concejo Municipal de Armenia, ¿o es persona que ejerza control interno o fiscal, en el Municipio? SI___ NO___ ¿Quién?</w:t>
      </w:r>
      <w:r w:rsidR="00D432B1">
        <w:rPr>
          <w:rFonts w:ascii="Arial" w:hAnsi="Arial" w:cs="Arial"/>
        </w:rPr>
        <w:t xml:space="preserve"> </w:t>
      </w:r>
      <w:r w:rsidRPr="00780497">
        <w:rPr>
          <w:rFonts w:ascii="Arial" w:hAnsi="Arial" w:cs="Arial"/>
        </w:rPr>
        <w:t xml:space="preserve">___________________________ (Art. 8°, Núm. 2°, </w:t>
      </w:r>
      <w:proofErr w:type="spellStart"/>
      <w:r w:rsidRPr="00780497">
        <w:rPr>
          <w:rFonts w:ascii="Arial" w:hAnsi="Arial" w:cs="Arial"/>
        </w:rPr>
        <w:t>lit.</w:t>
      </w:r>
      <w:proofErr w:type="spellEnd"/>
      <w:r w:rsidRPr="00780497">
        <w:rPr>
          <w:rFonts w:ascii="Arial" w:hAnsi="Arial" w:cs="Arial"/>
        </w:rPr>
        <w:t xml:space="preserve"> b), ley 80 de 1.993).</w:t>
      </w:r>
    </w:p>
    <w:p w14:paraId="3409A2EE" w14:textId="77777777" w:rsidR="001424E7" w:rsidRPr="00780497" w:rsidRDefault="001424E7">
      <w:pPr>
        <w:autoSpaceDE w:val="0"/>
        <w:autoSpaceDN w:val="0"/>
        <w:adjustRightInd w:val="0"/>
        <w:spacing w:after="0" w:line="240" w:lineRule="auto"/>
        <w:jc w:val="both"/>
        <w:rPr>
          <w:rFonts w:ascii="Arial" w:hAnsi="Arial" w:cs="Arial"/>
        </w:rPr>
      </w:pPr>
    </w:p>
    <w:p w14:paraId="70BC4220"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15. ¿Su cónyuge o compañero (a) permanente, es servidor público en nivel directivo, asesor, o miembro del Concejo Municipal de Armenia o ejerce funciones de control interno o de control fiscal, en el Municipio? SI___ NO___ ¿Quién?</w:t>
      </w:r>
      <w:r w:rsidR="00D432B1">
        <w:rPr>
          <w:rFonts w:ascii="Arial" w:hAnsi="Arial" w:cs="Arial"/>
        </w:rPr>
        <w:t xml:space="preserve"> </w:t>
      </w:r>
      <w:r w:rsidRPr="00780497">
        <w:rPr>
          <w:rFonts w:ascii="Arial" w:hAnsi="Arial" w:cs="Arial"/>
        </w:rPr>
        <w:t xml:space="preserve">__________________________ Indique el cargo (Art. 8°, Núm. 2°, </w:t>
      </w:r>
      <w:proofErr w:type="spellStart"/>
      <w:r w:rsidRPr="00780497">
        <w:rPr>
          <w:rFonts w:ascii="Arial" w:hAnsi="Arial" w:cs="Arial"/>
        </w:rPr>
        <w:t>lit.</w:t>
      </w:r>
      <w:proofErr w:type="spellEnd"/>
      <w:r w:rsidRPr="00780497">
        <w:rPr>
          <w:rFonts w:ascii="Arial" w:hAnsi="Arial" w:cs="Arial"/>
        </w:rPr>
        <w:t xml:space="preserve"> c), ley 80 de 1.993).</w:t>
      </w:r>
    </w:p>
    <w:p w14:paraId="0141B246" w14:textId="77777777" w:rsidR="001424E7" w:rsidRPr="00780497" w:rsidRDefault="001424E7">
      <w:pPr>
        <w:autoSpaceDE w:val="0"/>
        <w:autoSpaceDN w:val="0"/>
        <w:adjustRightInd w:val="0"/>
        <w:spacing w:after="0" w:line="240" w:lineRule="auto"/>
        <w:jc w:val="both"/>
        <w:rPr>
          <w:rFonts w:ascii="Arial" w:hAnsi="Arial" w:cs="Arial"/>
        </w:rPr>
      </w:pPr>
    </w:p>
    <w:p w14:paraId="5060E997"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16. ¿Es miembro del Concejo Municipal de Armenia?</w:t>
      </w:r>
    </w:p>
    <w:p w14:paraId="30EE2E9C"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SI___NO___ ¿Cuál?</w:t>
      </w:r>
      <w:r w:rsidR="00D432B1">
        <w:rPr>
          <w:rFonts w:ascii="Arial" w:hAnsi="Arial" w:cs="Arial"/>
        </w:rPr>
        <w:t xml:space="preserve"> </w:t>
      </w:r>
      <w:r w:rsidRPr="00780497">
        <w:rPr>
          <w:rFonts w:ascii="Arial" w:hAnsi="Arial" w:cs="Arial"/>
        </w:rPr>
        <w:t xml:space="preserve">__________________ (Art. 8°, Núm. 2°, </w:t>
      </w:r>
      <w:proofErr w:type="spellStart"/>
      <w:r w:rsidRPr="00780497">
        <w:rPr>
          <w:rFonts w:ascii="Arial" w:hAnsi="Arial" w:cs="Arial"/>
        </w:rPr>
        <w:t>lit.</w:t>
      </w:r>
      <w:proofErr w:type="spellEnd"/>
      <w:r w:rsidRPr="00780497">
        <w:rPr>
          <w:rFonts w:ascii="Arial" w:hAnsi="Arial" w:cs="Arial"/>
        </w:rPr>
        <w:t xml:space="preserve"> e), ley 80 de 1.993)</w:t>
      </w:r>
    </w:p>
    <w:p w14:paraId="3C7ED311" w14:textId="77777777" w:rsidR="001424E7" w:rsidRPr="00780497" w:rsidRDefault="001424E7">
      <w:pPr>
        <w:autoSpaceDE w:val="0"/>
        <w:autoSpaceDN w:val="0"/>
        <w:adjustRightInd w:val="0"/>
        <w:spacing w:after="0" w:line="240" w:lineRule="auto"/>
        <w:jc w:val="both"/>
        <w:rPr>
          <w:rFonts w:ascii="Arial" w:hAnsi="Arial" w:cs="Arial"/>
        </w:rPr>
      </w:pPr>
    </w:p>
    <w:p w14:paraId="6873F616"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17. ¿Tiene algún parentesco con el Alcalde Municipal de Armenia? SI____NO___ ¿</w:t>
      </w:r>
      <w:r w:rsidR="00D432B1" w:rsidRPr="00780497">
        <w:rPr>
          <w:rFonts w:ascii="Arial" w:hAnsi="Arial" w:cs="Arial"/>
        </w:rPr>
        <w:t>Cuál</w:t>
      </w:r>
      <w:r w:rsidRPr="00780497">
        <w:rPr>
          <w:rFonts w:ascii="Arial" w:hAnsi="Arial" w:cs="Arial"/>
        </w:rPr>
        <w:t>?</w:t>
      </w:r>
      <w:r w:rsidR="00D432B1">
        <w:rPr>
          <w:rFonts w:ascii="Arial" w:hAnsi="Arial" w:cs="Arial"/>
        </w:rPr>
        <w:t xml:space="preserve"> </w:t>
      </w:r>
      <w:r w:rsidRPr="00780497">
        <w:rPr>
          <w:rFonts w:ascii="Arial" w:hAnsi="Arial" w:cs="Arial"/>
        </w:rPr>
        <w:t>_______________________ (Art. 19 Ley 53 de 1.990).</w:t>
      </w:r>
    </w:p>
    <w:p w14:paraId="43B48BB3" w14:textId="77777777" w:rsidR="001424E7" w:rsidRPr="00780497" w:rsidRDefault="001424E7">
      <w:pPr>
        <w:autoSpaceDE w:val="0"/>
        <w:autoSpaceDN w:val="0"/>
        <w:adjustRightInd w:val="0"/>
        <w:spacing w:after="0" w:line="240" w:lineRule="auto"/>
        <w:jc w:val="both"/>
        <w:rPr>
          <w:rFonts w:ascii="Arial" w:hAnsi="Arial" w:cs="Arial"/>
        </w:rPr>
      </w:pPr>
    </w:p>
    <w:p w14:paraId="0060267A"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18. ¿Tiene algún parentesco con un Concejal de Armenia? SI___ NO___ ¿Cuál?</w:t>
      </w:r>
      <w:r w:rsidR="00D432B1">
        <w:rPr>
          <w:rFonts w:ascii="Arial" w:hAnsi="Arial" w:cs="Arial"/>
        </w:rPr>
        <w:t xml:space="preserve"> </w:t>
      </w:r>
      <w:r w:rsidRPr="00780497">
        <w:rPr>
          <w:rFonts w:ascii="Arial" w:hAnsi="Arial" w:cs="Arial"/>
        </w:rPr>
        <w:t>________________________ (Art. 19 Ley 53 de 1.990).</w:t>
      </w:r>
    </w:p>
    <w:p w14:paraId="03B0BEA3" w14:textId="77777777" w:rsidR="001424E7" w:rsidRPr="00780497" w:rsidRDefault="001424E7">
      <w:pPr>
        <w:autoSpaceDE w:val="0"/>
        <w:autoSpaceDN w:val="0"/>
        <w:adjustRightInd w:val="0"/>
        <w:spacing w:after="0" w:line="240" w:lineRule="auto"/>
        <w:jc w:val="both"/>
        <w:rPr>
          <w:rFonts w:ascii="Arial" w:hAnsi="Arial" w:cs="Arial"/>
        </w:rPr>
      </w:pPr>
    </w:p>
    <w:p w14:paraId="2E8E1C0E"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19. ¿Tiene algún parentesco con el Secretario (a) del Concejo Municipal de Armenia? SI___NO___ ¿Cuál?</w:t>
      </w:r>
      <w:r w:rsidR="00D432B1">
        <w:rPr>
          <w:rFonts w:ascii="Arial" w:hAnsi="Arial" w:cs="Arial"/>
        </w:rPr>
        <w:t xml:space="preserve"> </w:t>
      </w:r>
      <w:r w:rsidRPr="00780497">
        <w:rPr>
          <w:rFonts w:ascii="Arial" w:hAnsi="Arial" w:cs="Arial"/>
        </w:rPr>
        <w:t>_______________________ (Art. 19 Ley 53 de 1.990).</w:t>
      </w:r>
    </w:p>
    <w:p w14:paraId="1CD706B6" w14:textId="77777777" w:rsidR="001424E7" w:rsidRPr="00780497" w:rsidRDefault="001424E7">
      <w:pPr>
        <w:autoSpaceDE w:val="0"/>
        <w:autoSpaceDN w:val="0"/>
        <w:adjustRightInd w:val="0"/>
        <w:spacing w:after="0" w:line="240" w:lineRule="auto"/>
        <w:jc w:val="both"/>
        <w:rPr>
          <w:rFonts w:ascii="Arial" w:hAnsi="Arial" w:cs="Arial"/>
        </w:rPr>
      </w:pPr>
    </w:p>
    <w:p w14:paraId="00293B91"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20. ¿Tiene algún parentesco con el Contralor(a) Municipal? SI___ NO___ ¿Cuál?</w:t>
      </w:r>
      <w:r w:rsidR="00D432B1">
        <w:rPr>
          <w:rFonts w:ascii="Arial" w:hAnsi="Arial" w:cs="Arial"/>
        </w:rPr>
        <w:t xml:space="preserve"> </w:t>
      </w:r>
      <w:r w:rsidRPr="00780497">
        <w:rPr>
          <w:rFonts w:ascii="Arial" w:hAnsi="Arial" w:cs="Arial"/>
        </w:rPr>
        <w:t>______________________ (Art. 19 Ley 53 de 1.990).</w:t>
      </w:r>
    </w:p>
    <w:p w14:paraId="48DED16D" w14:textId="77777777" w:rsidR="001424E7" w:rsidRPr="00780497" w:rsidRDefault="001424E7">
      <w:pPr>
        <w:autoSpaceDE w:val="0"/>
        <w:autoSpaceDN w:val="0"/>
        <w:adjustRightInd w:val="0"/>
        <w:spacing w:after="0" w:line="240" w:lineRule="auto"/>
        <w:jc w:val="both"/>
        <w:rPr>
          <w:rFonts w:ascii="Arial" w:hAnsi="Arial" w:cs="Arial"/>
        </w:rPr>
      </w:pPr>
    </w:p>
    <w:p w14:paraId="27151715"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21. ¿Ha ejercido cargos en el nivel directivo en entidades del Estado? SI___ NO___</w:t>
      </w:r>
    </w:p>
    <w:p w14:paraId="6F234DF4"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¿Cuál?</w:t>
      </w:r>
      <w:r w:rsidR="00D432B1">
        <w:rPr>
          <w:rFonts w:ascii="Arial" w:hAnsi="Arial" w:cs="Arial"/>
        </w:rPr>
        <w:t xml:space="preserve"> </w:t>
      </w:r>
      <w:r w:rsidRPr="00780497">
        <w:rPr>
          <w:rFonts w:ascii="Arial" w:hAnsi="Arial" w:cs="Arial"/>
        </w:rPr>
        <w:t xml:space="preserve">_______________________ ¿Tiene relación con el objeto del contrato a suscribir? SI ___ NO___ Indique fecha de retiro________________ (Art. 8°, Núm. 2°, </w:t>
      </w:r>
      <w:proofErr w:type="spellStart"/>
      <w:r w:rsidRPr="00780497">
        <w:rPr>
          <w:rFonts w:ascii="Arial" w:hAnsi="Arial" w:cs="Arial"/>
        </w:rPr>
        <w:t>lit.</w:t>
      </w:r>
      <w:proofErr w:type="spellEnd"/>
      <w:r w:rsidRPr="00780497">
        <w:rPr>
          <w:rFonts w:ascii="Arial" w:hAnsi="Arial" w:cs="Arial"/>
        </w:rPr>
        <w:t xml:space="preserve"> f), ley 80 de 1.993, adicionado ley 1474 de 2.011 art.4° inc. 1°).</w:t>
      </w:r>
    </w:p>
    <w:p w14:paraId="387274DD" w14:textId="77777777" w:rsidR="001424E7" w:rsidRPr="00780497" w:rsidRDefault="001424E7">
      <w:pPr>
        <w:autoSpaceDE w:val="0"/>
        <w:autoSpaceDN w:val="0"/>
        <w:adjustRightInd w:val="0"/>
        <w:spacing w:after="0" w:line="240" w:lineRule="auto"/>
        <w:jc w:val="both"/>
        <w:rPr>
          <w:rFonts w:ascii="Arial" w:hAnsi="Arial" w:cs="Arial"/>
        </w:rPr>
      </w:pPr>
    </w:p>
    <w:p w14:paraId="19FA196E"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 xml:space="preserve">22. ¿Alguno de sus parientes como: padre, madre, hijo(a), cuñado(a), hijo(a) adoptivo, padre o madre adoptante, tiene calidad de ex empleado público del nivel directivo de una entidad estatal? SI___ NO___. ¿Tiene relación con el objeto del contrato a suscribir? SI___ NO___ Indique fecha de retiro_________________ (Art. 8°, Núm. 2°, </w:t>
      </w:r>
      <w:proofErr w:type="spellStart"/>
      <w:r w:rsidRPr="00780497">
        <w:rPr>
          <w:rFonts w:ascii="Arial" w:hAnsi="Arial" w:cs="Arial"/>
        </w:rPr>
        <w:t>lit.</w:t>
      </w:r>
      <w:proofErr w:type="spellEnd"/>
      <w:r w:rsidRPr="00780497">
        <w:rPr>
          <w:rFonts w:ascii="Arial" w:hAnsi="Arial" w:cs="Arial"/>
        </w:rPr>
        <w:t xml:space="preserve"> f), ley 80 de 1.993, adicionado ley 1474 de 2.011 art.4° inc. 2°).</w:t>
      </w:r>
    </w:p>
    <w:p w14:paraId="2AAE4DF4" w14:textId="77777777" w:rsidR="001424E7" w:rsidRPr="00780497" w:rsidRDefault="001424E7">
      <w:pPr>
        <w:autoSpaceDE w:val="0"/>
        <w:autoSpaceDN w:val="0"/>
        <w:adjustRightInd w:val="0"/>
        <w:spacing w:after="0" w:line="240" w:lineRule="auto"/>
        <w:jc w:val="both"/>
        <w:rPr>
          <w:rFonts w:ascii="Arial" w:hAnsi="Arial" w:cs="Arial"/>
        </w:rPr>
      </w:pPr>
    </w:p>
    <w:p w14:paraId="7BF15DEE"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23. ¿Ha sido objeto de imposición de cinco (5) o más multas durante la ejecución de uno o varios contratos, durante una misma vigencia fiscal, con una o varias entidades estatales? SI___NO___ ¿</w:t>
      </w:r>
      <w:r w:rsidR="00D432B1" w:rsidRPr="00780497">
        <w:rPr>
          <w:rFonts w:ascii="Arial" w:hAnsi="Arial" w:cs="Arial"/>
        </w:rPr>
        <w:t>Cuántas? _</w:t>
      </w:r>
      <w:r w:rsidRPr="00780497">
        <w:rPr>
          <w:rFonts w:ascii="Arial" w:hAnsi="Arial" w:cs="Arial"/>
        </w:rPr>
        <w:t xml:space="preserve">____________________ (Ley 1474 de 2.011 Art. 90 </w:t>
      </w:r>
      <w:proofErr w:type="spellStart"/>
      <w:r w:rsidRPr="00780497">
        <w:rPr>
          <w:rFonts w:ascii="Arial" w:hAnsi="Arial" w:cs="Arial"/>
        </w:rPr>
        <w:t>lit.</w:t>
      </w:r>
      <w:proofErr w:type="spellEnd"/>
      <w:r w:rsidRPr="00780497">
        <w:rPr>
          <w:rFonts w:ascii="Arial" w:hAnsi="Arial" w:cs="Arial"/>
        </w:rPr>
        <w:t xml:space="preserve"> a)</w:t>
      </w:r>
    </w:p>
    <w:p w14:paraId="75AD80EC" w14:textId="77777777" w:rsidR="001424E7" w:rsidRPr="00780497" w:rsidRDefault="001424E7">
      <w:pPr>
        <w:autoSpaceDE w:val="0"/>
        <w:autoSpaceDN w:val="0"/>
        <w:adjustRightInd w:val="0"/>
        <w:spacing w:after="0" w:line="240" w:lineRule="auto"/>
        <w:jc w:val="both"/>
        <w:rPr>
          <w:rFonts w:ascii="Arial" w:hAnsi="Arial" w:cs="Arial"/>
        </w:rPr>
      </w:pPr>
    </w:p>
    <w:p w14:paraId="1C37DB8B"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24. ¿Ha sido objeto de declaratorias de incumplimiento contractual en por lo menos dos (2) contratos durante una misma vigencia fiscal, con una o varias entidades estatales? SI___ NO___ ¿</w:t>
      </w:r>
      <w:r w:rsidR="00D432B1" w:rsidRPr="00780497">
        <w:rPr>
          <w:rFonts w:ascii="Arial" w:hAnsi="Arial" w:cs="Arial"/>
        </w:rPr>
        <w:t>Cuántas? _</w:t>
      </w:r>
      <w:r w:rsidRPr="00780497">
        <w:rPr>
          <w:rFonts w:ascii="Arial" w:hAnsi="Arial" w:cs="Arial"/>
        </w:rPr>
        <w:t xml:space="preserve">______________________ (Ley 1474 de 2.011 Art. 90 </w:t>
      </w:r>
      <w:proofErr w:type="spellStart"/>
      <w:r w:rsidRPr="00780497">
        <w:rPr>
          <w:rFonts w:ascii="Arial" w:hAnsi="Arial" w:cs="Arial"/>
        </w:rPr>
        <w:t>lit.</w:t>
      </w:r>
      <w:proofErr w:type="spellEnd"/>
      <w:r w:rsidRPr="00780497">
        <w:rPr>
          <w:rFonts w:ascii="Arial" w:hAnsi="Arial" w:cs="Arial"/>
        </w:rPr>
        <w:t xml:space="preserve"> b).</w:t>
      </w:r>
    </w:p>
    <w:p w14:paraId="25EE1613" w14:textId="77777777" w:rsidR="001424E7" w:rsidRPr="00780497" w:rsidRDefault="001424E7">
      <w:pPr>
        <w:autoSpaceDE w:val="0"/>
        <w:autoSpaceDN w:val="0"/>
        <w:adjustRightInd w:val="0"/>
        <w:spacing w:after="0" w:line="240" w:lineRule="auto"/>
        <w:jc w:val="both"/>
        <w:rPr>
          <w:rFonts w:ascii="Arial" w:hAnsi="Arial" w:cs="Arial"/>
        </w:rPr>
      </w:pPr>
    </w:p>
    <w:p w14:paraId="39D1A1AE"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25. ¿Ha sido objeto de imposición de dos (2) multas y un (1) incumplimiento durante una misma vigencia fiscal, con una o varias entidades estatales? SI____ NO___ ¿</w:t>
      </w:r>
      <w:r w:rsidR="00D432B1" w:rsidRPr="00780497">
        <w:rPr>
          <w:rFonts w:ascii="Arial" w:hAnsi="Arial" w:cs="Arial"/>
        </w:rPr>
        <w:t>Cuántas? _</w:t>
      </w:r>
      <w:r w:rsidRPr="00780497">
        <w:rPr>
          <w:rFonts w:ascii="Arial" w:hAnsi="Arial" w:cs="Arial"/>
        </w:rPr>
        <w:t xml:space="preserve">___________________________ (Ley 1474 de 2.011 Art. 90 </w:t>
      </w:r>
      <w:proofErr w:type="spellStart"/>
      <w:r w:rsidRPr="00780497">
        <w:rPr>
          <w:rFonts w:ascii="Arial" w:hAnsi="Arial" w:cs="Arial"/>
        </w:rPr>
        <w:t>lit.</w:t>
      </w:r>
      <w:proofErr w:type="spellEnd"/>
      <w:r w:rsidRPr="00780497">
        <w:rPr>
          <w:rFonts w:ascii="Arial" w:hAnsi="Arial" w:cs="Arial"/>
        </w:rPr>
        <w:t xml:space="preserve"> c).</w:t>
      </w:r>
    </w:p>
    <w:p w14:paraId="3A3474B1" w14:textId="77777777" w:rsidR="001424E7" w:rsidRPr="00780497" w:rsidRDefault="001424E7">
      <w:pPr>
        <w:autoSpaceDE w:val="0"/>
        <w:autoSpaceDN w:val="0"/>
        <w:adjustRightInd w:val="0"/>
        <w:spacing w:after="0" w:line="240" w:lineRule="auto"/>
        <w:jc w:val="both"/>
        <w:rPr>
          <w:rFonts w:ascii="Arial" w:hAnsi="Arial" w:cs="Arial"/>
        </w:rPr>
      </w:pPr>
    </w:p>
    <w:p w14:paraId="096D7409"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26. ¿Ha celebrado contrato estatal de obra pública, de concesión, suministro de medicamentos y de alimentos o su cónyuge, compañero(a) permanente, padre, madre, hijo (a), hermano (a), abuelo(a), nieto (a), cuñado (a), hijo(a) adoptivo, padre o madre adoptante, con las entidades a que se refiere el artículo 2° de la Ley 80 de 1993, durante el plazo de ejecución y hasta la liquidación del contrato? SI___ NO___ ¿</w:t>
      </w:r>
      <w:r w:rsidR="00D432B1" w:rsidRPr="00780497">
        <w:rPr>
          <w:rFonts w:ascii="Arial" w:hAnsi="Arial" w:cs="Arial"/>
        </w:rPr>
        <w:t>Cuál? _</w:t>
      </w:r>
      <w:r w:rsidRPr="00780497">
        <w:rPr>
          <w:rFonts w:ascii="Arial" w:hAnsi="Arial" w:cs="Arial"/>
        </w:rPr>
        <w:t>____________________ (APLICA PARA CELEBRAR CONTRATOS DE INTERVENTORIA). Ley 1474 de 2.011 Art. 5.</w:t>
      </w:r>
    </w:p>
    <w:p w14:paraId="4709268E" w14:textId="77777777" w:rsidR="001424E7" w:rsidRPr="00780497" w:rsidRDefault="001424E7">
      <w:pPr>
        <w:autoSpaceDE w:val="0"/>
        <w:autoSpaceDN w:val="0"/>
        <w:adjustRightInd w:val="0"/>
        <w:spacing w:after="0" w:line="240" w:lineRule="auto"/>
        <w:jc w:val="both"/>
        <w:rPr>
          <w:rFonts w:ascii="Arial" w:hAnsi="Arial" w:cs="Arial"/>
        </w:rPr>
      </w:pPr>
    </w:p>
    <w:p w14:paraId="4518F2A6" w14:textId="77777777" w:rsidR="001424E7" w:rsidRPr="00780497" w:rsidRDefault="00563074">
      <w:pPr>
        <w:autoSpaceDE w:val="0"/>
        <w:autoSpaceDN w:val="0"/>
        <w:adjustRightInd w:val="0"/>
        <w:spacing w:after="0" w:line="240" w:lineRule="auto"/>
        <w:jc w:val="both"/>
        <w:rPr>
          <w:rFonts w:ascii="Arial" w:hAnsi="Arial" w:cs="Arial"/>
        </w:rPr>
      </w:pPr>
      <w:r w:rsidRPr="00780497">
        <w:rPr>
          <w:rFonts w:ascii="Arial" w:hAnsi="Arial" w:cs="Arial"/>
        </w:rPr>
        <w:t>Declaro que he leído, entendido, comprendido y respondido las anteriores preguntas con toda precisión.</w:t>
      </w:r>
    </w:p>
    <w:p w14:paraId="692194B5" w14:textId="77777777" w:rsidR="001424E7" w:rsidRPr="00780497" w:rsidRDefault="001424E7">
      <w:pPr>
        <w:autoSpaceDE w:val="0"/>
        <w:autoSpaceDN w:val="0"/>
        <w:adjustRightInd w:val="0"/>
        <w:spacing w:after="0" w:line="240" w:lineRule="auto"/>
        <w:jc w:val="both"/>
        <w:rPr>
          <w:rFonts w:ascii="Arial" w:hAnsi="Arial" w:cs="Arial"/>
        </w:rPr>
      </w:pPr>
    </w:p>
    <w:p w14:paraId="3788E5E5" w14:textId="77777777" w:rsidR="001424E7" w:rsidRPr="00780497" w:rsidRDefault="00563074">
      <w:pPr>
        <w:spacing w:after="0" w:line="240" w:lineRule="auto"/>
        <w:jc w:val="both"/>
        <w:rPr>
          <w:rFonts w:ascii="Arial" w:hAnsi="Arial" w:cs="Arial"/>
          <w:bCs/>
        </w:rPr>
      </w:pPr>
      <w:r w:rsidRPr="00780497">
        <w:rPr>
          <w:rFonts w:ascii="Arial" w:hAnsi="Arial" w:cs="Arial"/>
          <w:bCs/>
        </w:rPr>
        <w:t xml:space="preserve">Cordialmente, </w:t>
      </w:r>
    </w:p>
    <w:p w14:paraId="7E00800A" w14:textId="77777777" w:rsidR="001424E7" w:rsidRPr="00780497" w:rsidRDefault="00563074">
      <w:pPr>
        <w:spacing w:after="0" w:line="240" w:lineRule="auto"/>
        <w:jc w:val="both"/>
        <w:rPr>
          <w:rFonts w:ascii="Arial" w:hAnsi="Arial" w:cs="Arial"/>
          <w:bCs/>
        </w:rPr>
      </w:pPr>
      <w:r w:rsidRPr="00780497">
        <w:rPr>
          <w:rFonts w:ascii="Arial" w:hAnsi="Arial" w:cs="Arial"/>
          <w:bCs/>
        </w:rPr>
        <w:t>Nombre y firma Representante:</w:t>
      </w:r>
    </w:p>
    <w:p w14:paraId="743CE947" w14:textId="77777777" w:rsidR="001424E7" w:rsidRPr="00780497" w:rsidRDefault="00563074">
      <w:pPr>
        <w:spacing w:after="0" w:line="240" w:lineRule="auto"/>
        <w:jc w:val="both"/>
        <w:rPr>
          <w:rFonts w:ascii="Arial" w:hAnsi="Arial" w:cs="Arial"/>
          <w:bCs/>
        </w:rPr>
      </w:pPr>
      <w:r w:rsidRPr="00780497">
        <w:rPr>
          <w:rFonts w:ascii="Arial" w:hAnsi="Arial" w:cs="Arial"/>
          <w:bCs/>
        </w:rPr>
        <w:t>Nombre del Proponente:</w:t>
      </w:r>
    </w:p>
    <w:p w14:paraId="5FCE4D7D" w14:textId="77777777" w:rsidR="001424E7" w:rsidRPr="00780497" w:rsidRDefault="00563074">
      <w:pPr>
        <w:spacing w:after="0" w:line="240" w:lineRule="auto"/>
        <w:jc w:val="both"/>
        <w:rPr>
          <w:rFonts w:ascii="Arial" w:hAnsi="Arial" w:cs="Arial"/>
          <w:bCs/>
        </w:rPr>
      </w:pPr>
      <w:r w:rsidRPr="00780497">
        <w:rPr>
          <w:rFonts w:ascii="Arial" w:hAnsi="Arial" w:cs="Arial"/>
          <w:bCs/>
        </w:rPr>
        <w:t>Dirección</w:t>
      </w:r>
    </w:p>
    <w:p w14:paraId="087FA8A1" w14:textId="77777777" w:rsidR="001424E7" w:rsidRPr="00780497" w:rsidRDefault="001424E7">
      <w:pPr>
        <w:spacing w:after="0" w:line="240" w:lineRule="auto"/>
        <w:jc w:val="both"/>
        <w:rPr>
          <w:rFonts w:ascii="Arial" w:hAnsi="Arial" w:cs="Arial"/>
        </w:rPr>
      </w:pPr>
    </w:p>
    <w:p w14:paraId="63D7823C" w14:textId="77777777" w:rsidR="00276B2C" w:rsidRDefault="00276B2C">
      <w:pPr>
        <w:spacing w:after="0" w:line="240" w:lineRule="auto"/>
        <w:rPr>
          <w:rFonts w:ascii="Arial" w:hAnsi="Arial" w:cs="Arial"/>
          <w:b/>
          <w:bCs/>
          <w:lang w:eastAsia="ar-SA"/>
        </w:rPr>
      </w:pPr>
      <w:r>
        <w:rPr>
          <w:rFonts w:ascii="Arial" w:hAnsi="Arial" w:cs="Arial"/>
          <w:b/>
          <w:bCs/>
          <w:lang w:eastAsia="ar-SA"/>
        </w:rPr>
        <w:br w:type="page"/>
      </w:r>
    </w:p>
    <w:p w14:paraId="2F94A851" w14:textId="75F219DF" w:rsidR="001424E7" w:rsidRPr="000E174A" w:rsidRDefault="00563074" w:rsidP="000E174A">
      <w:pPr>
        <w:keepNext/>
        <w:spacing w:after="0" w:line="240" w:lineRule="auto"/>
        <w:jc w:val="center"/>
        <w:outlineLvl w:val="0"/>
        <w:rPr>
          <w:rFonts w:ascii="Arial" w:eastAsia="Calibri" w:hAnsi="Arial" w:cs="Arial"/>
          <w:b/>
          <w:bCs/>
          <w:lang w:eastAsia="ar-SA"/>
        </w:rPr>
      </w:pPr>
      <w:r w:rsidRPr="000E174A">
        <w:rPr>
          <w:rFonts w:ascii="Arial" w:eastAsia="Calibri" w:hAnsi="Arial" w:cs="Arial"/>
          <w:b/>
          <w:bCs/>
          <w:lang w:eastAsia="ar-SA"/>
        </w:rPr>
        <w:lastRenderedPageBreak/>
        <w:t>FORMATO No. 1</w:t>
      </w:r>
      <w:r w:rsidR="00EF39A1" w:rsidRPr="000E174A">
        <w:rPr>
          <w:rFonts w:ascii="Arial" w:eastAsia="Calibri" w:hAnsi="Arial" w:cs="Arial"/>
          <w:b/>
          <w:bCs/>
          <w:lang w:eastAsia="ar-SA"/>
        </w:rPr>
        <w:t>0</w:t>
      </w:r>
      <w:r w:rsidRPr="000E174A">
        <w:rPr>
          <w:rFonts w:ascii="Arial" w:eastAsia="Calibri" w:hAnsi="Arial" w:cs="Arial"/>
          <w:b/>
          <w:bCs/>
          <w:lang w:eastAsia="ar-SA"/>
        </w:rPr>
        <w:t xml:space="preserve"> PACTO DE TRANSPARENCIA</w:t>
      </w:r>
    </w:p>
    <w:p w14:paraId="750A0AE2" w14:textId="77777777" w:rsidR="001424E7" w:rsidRPr="00780497" w:rsidRDefault="001424E7" w:rsidP="00D432B1">
      <w:pPr>
        <w:autoSpaceDE w:val="0"/>
        <w:autoSpaceDN w:val="0"/>
        <w:adjustRightInd w:val="0"/>
        <w:spacing w:after="0" w:line="240" w:lineRule="auto"/>
        <w:jc w:val="both"/>
        <w:rPr>
          <w:rFonts w:ascii="Arial" w:hAnsi="Arial" w:cs="Arial"/>
        </w:rPr>
      </w:pPr>
    </w:p>
    <w:p w14:paraId="1D5069AE" w14:textId="77777777" w:rsidR="001424E7" w:rsidRPr="00780497" w:rsidRDefault="00563074" w:rsidP="00D432B1">
      <w:pPr>
        <w:autoSpaceDE w:val="0"/>
        <w:autoSpaceDN w:val="0"/>
        <w:adjustRightInd w:val="0"/>
        <w:spacing w:after="0" w:line="240" w:lineRule="auto"/>
        <w:jc w:val="both"/>
        <w:rPr>
          <w:rFonts w:ascii="Arial" w:hAnsi="Arial" w:cs="Arial"/>
        </w:rPr>
      </w:pPr>
      <w:r w:rsidRPr="00780497">
        <w:rPr>
          <w:rFonts w:ascii="Arial" w:hAnsi="Arial" w:cs="Arial"/>
        </w:rPr>
        <w:t xml:space="preserve">El presente documento hace parte integral de los Documentos del Proceso y con la carta de presentación de la propuesta el Proponente se compromete a: </w:t>
      </w:r>
    </w:p>
    <w:p w14:paraId="30F2E924" w14:textId="77777777" w:rsidR="001424E7" w:rsidRPr="00780497" w:rsidRDefault="001424E7" w:rsidP="00D432B1">
      <w:pPr>
        <w:autoSpaceDE w:val="0"/>
        <w:autoSpaceDN w:val="0"/>
        <w:adjustRightInd w:val="0"/>
        <w:spacing w:after="0" w:line="240" w:lineRule="auto"/>
        <w:jc w:val="both"/>
        <w:rPr>
          <w:rFonts w:ascii="Arial" w:hAnsi="Arial" w:cs="Arial"/>
        </w:rPr>
      </w:pPr>
    </w:p>
    <w:p w14:paraId="71E6D501"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Cumplir estrictamente la Ley Aplicable.</w:t>
      </w:r>
    </w:p>
    <w:p w14:paraId="3F8679C7"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Interpretar de buena fe las normas aplicables a los Procesos de Contratación de manera que siempre produzcan los efectos buscados por las mismas.</w:t>
      </w:r>
    </w:p>
    <w:p w14:paraId="24FAAF38"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No incurrir en faltas a la verdad o adulteración en los documentos o requisitos exigidos en el Proceso de Contratación.</w:t>
      </w:r>
    </w:p>
    <w:p w14:paraId="4020CEB6"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Igualmente se acepta que, durante la evaluación de las propuestas del Proceso de Contratación, primen los aspectos de fondo por encima de la forma, buscando siempre favorecer la libre competencia.</w:t>
      </w:r>
    </w:p>
    <w:p w14:paraId="45A6EE04"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3005D763"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6B24B2D3"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 xml:space="preserve">No hacer arreglos previos, concomitantes o posteriores al Proceso de Contratación, con otros Proponentes para tratar de influenciar o manipular los resultados de la adjudicación. </w:t>
      </w:r>
    </w:p>
    <w:p w14:paraId="79ED3BE4"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 xml:space="preserve">Enviar por escrito a la Entidad todas las preguntas o inquietudes que surjan durante el Proceso de Contratación y no hacerlo de manera oral por ningún medio, salvo que se realicen dentro de las audiencias públicas. </w:t>
      </w:r>
    </w:p>
    <w:p w14:paraId="1D1F81C2"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5CC1A08E"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0B394074"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No utilizar en la etapa de verificación y evaluación de las Propuestas, argumentos carentes de sustento probatorio para efectos de buscar la descalificación de competidores o la dilación del proceso de selección.</w:t>
      </w:r>
    </w:p>
    <w:p w14:paraId="2E6A65F4"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42D603E1"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275F9818"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 xml:space="preserve">Solicitar o remitir a la Entidad, o a sus funcionarios y contratistas, cualquier información utilizando solamente los procedimientos y canales previstos en el Proceso de Contratación. </w:t>
      </w:r>
    </w:p>
    <w:p w14:paraId="195AA3E4"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454E2D22"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lastRenderedPageBreak/>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632639E1"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4C876659"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 xml:space="preserve">No contratar, ni ofrecer dadivas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016E369C"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 xml:space="preserve">La Entidad siempre se manifestará sobre las inquietudes relacionadas con el proceso de selección por los canales definidos en los documentos del proceso. </w:t>
      </w:r>
    </w:p>
    <w:p w14:paraId="7C319CB7"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 xml:space="preserve">No contratar ni ofrecer dadivas,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16561278" w14:textId="77777777" w:rsidR="001424E7" w:rsidRPr="00780497" w:rsidRDefault="00563074" w:rsidP="003F0308">
      <w:pPr>
        <w:numPr>
          <w:ilvl w:val="0"/>
          <w:numId w:val="11"/>
        </w:numPr>
        <w:spacing w:after="0" w:line="240" w:lineRule="auto"/>
        <w:jc w:val="both"/>
        <w:rPr>
          <w:rFonts w:ascii="Arial" w:hAnsi="Arial" w:cs="Arial"/>
        </w:rPr>
      </w:pPr>
      <w:r w:rsidRPr="00780497">
        <w:rPr>
          <w:rFonts w:ascii="Arial" w:hAnsi="Arial" w:cs="Arial"/>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7F0F3984" w14:textId="77777777" w:rsidR="001424E7" w:rsidRPr="00780497" w:rsidRDefault="00563074" w:rsidP="003F0308">
      <w:pPr>
        <w:numPr>
          <w:ilvl w:val="0"/>
          <w:numId w:val="11"/>
        </w:numPr>
        <w:spacing w:after="0" w:line="240" w:lineRule="auto"/>
        <w:jc w:val="both"/>
        <w:rPr>
          <w:rFonts w:ascii="Arial" w:hAnsi="Arial" w:cs="Arial"/>
          <w:lang w:val="es-ES"/>
        </w:rPr>
      </w:pPr>
      <w:r w:rsidRPr="00780497">
        <w:rPr>
          <w:rFonts w:ascii="Arial" w:hAnsi="Arial" w:cs="Arial"/>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061E7870" w14:textId="77777777" w:rsidR="001424E7" w:rsidRPr="00780497" w:rsidRDefault="001424E7">
      <w:pPr>
        <w:spacing w:after="0" w:line="240" w:lineRule="auto"/>
        <w:jc w:val="both"/>
        <w:rPr>
          <w:rFonts w:ascii="Arial" w:hAnsi="Arial" w:cs="Arial"/>
        </w:rPr>
      </w:pPr>
    </w:p>
    <w:p w14:paraId="3AFE941C" w14:textId="77777777" w:rsidR="009E420D" w:rsidRPr="00780497" w:rsidRDefault="009E420D" w:rsidP="009E420D">
      <w:pPr>
        <w:spacing w:after="0" w:line="240" w:lineRule="auto"/>
        <w:jc w:val="both"/>
        <w:rPr>
          <w:rFonts w:ascii="Arial" w:hAnsi="Arial" w:cs="Arial"/>
          <w:bCs/>
        </w:rPr>
      </w:pPr>
      <w:r w:rsidRPr="00780497">
        <w:rPr>
          <w:rFonts w:ascii="Arial" w:hAnsi="Arial" w:cs="Arial"/>
          <w:bCs/>
        </w:rPr>
        <w:t xml:space="preserve">Cordialmente, </w:t>
      </w:r>
    </w:p>
    <w:p w14:paraId="5384BBEE" w14:textId="77777777" w:rsidR="009E420D" w:rsidRPr="00780497" w:rsidRDefault="009E420D" w:rsidP="009E420D">
      <w:pPr>
        <w:spacing w:after="0" w:line="240" w:lineRule="auto"/>
        <w:jc w:val="both"/>
        <w:rPr>
          <w:rFonts w:ascii="Arial" w:hAnsi="Arial" w:cs="Arial"/>
          <w:bCs/>
        </w:rPr>
      </w:pPr>
    </w:p>
    <w:p w14:paraId="262A776C" w14:textId="77777777" w:rsidR="009E420D" w:rsidRPr="00780497" w:rsidRDefault="009E420D" w:rsidP="009E420D">
      <w:pPr>
        <w:spacing w:after="0" w:line="240" w:lineRule="auto"/>
        <w:jc w:val="both"/>
        <w:rPr>
          <w:rFonts w:ascii="Arial" w:hAnsi="Arial" w:cs="Arial"/>
          <w:bCs/>
        </w:rPr>
      </w:pPr>
      <w:r w:rsidRPr="00780497">
        <w:rPr>
          <w:rFonts w:ascii="Arial" w:hAnsi="Arial" w:cs="Arial"/>
          <w:bCs/>
        </w:rPr>
        <w:t>Nombre y firma Representante:</w:t>
      </w:r>
    </w:p>
    <w:p w14:paraId="46343B88" w14:textId="77777777" w:rsidR="009E420D" w:rsidRPr="00780497" w:rsidRDefault="009E420D" w:rsidP="009E420D">
      <w:pPr>
        <w:spacing w:after="0" w:line="240" w:lineRule="auto"/>
        <w:jc w:val="both"/>
        <w:rPr>
          <w:rFonts w:ascii="Arial" w:hAnsi="Arial" w:cs="Arial"/>
          <w:bCs/>
        </w:rPr>
      </w:pPr>
      <w:r w:rsidRPr="00780497">
        <w:rPr>
          <w:rFonts w:ascii="Arial" w:hAnsi="Arial" w:cs="Arial"/>
          <w:bCs/>
        </w:rPr>
        <w:t>Nombre del Proponente:</w:t>
      </w:r>
    </w:p>
    <w:p w14:paraId="5CDCAD51" w14:textId="77777777" w:rsidR="009E420D" w:rsidRPr="00780497" w:rsidRDefault="009E420D" w:rsidP="009E420D">
      <w:pPr>
        <w:spacing w:after="0" w:line="240" w:lineRule="auto"/>
        <w:jc w:val="both"/>
        <w:rPr>
          <w:rFonts w:ascii="Arial" w:hAnsi="Arial" w:cs="Arial"/>
          <w:bCs/>
        </w:rPr>
      </w:pPr>
      <w:r w:rsidRPr="00780497">
        <w:rPr>
          <w:rFonts w:ascii="Arial" w:hAnsi="Arial" w:cs="Arial"/>
          <w:bCs/>
        </w:rPr>
        <w:t>Dirección</w:t>
      </w:r>
    </w:p>
    <w:p w14:paraId="55A2239C" w14:textId="483CFE06" w:rsidR="006E22C8" w:rsidRDefault="006E22C8">
      <w:pPr>
        <w:tabs>
          <w:tab w:val="left" w:pos="3465"/>
        </w:tabs>
        <w:spacing w:after="0" w:line="240" w:lineRule="auto"/>
        <w:jc w:val="both"/>
        <w:rPr>
          <w:rFonts w:ascii="Arial" w:eastAsia="Arial" w:hAnsi="Arial" w:cs="Arial"/>
        </w:rPr>
      </w:pPr>
    </w:p>
    <w:p w14:paraId="3E670482" w14:textId="77777777" w:rsidR="003D5E09" w:rsidRDefault="003D5E09">
      <w:pPr>
        <w:spacing w:after="0" w:line="240" w:lineRule="auto"/>
        <w:rPr>
          <w:rFonts w:ascii="Arial" w:hAnsi="Arial" w:cs="Arial"/>
          <w:b/>
          <w:bCs/>
          <w:lang w:eastAsia="ar-SA"/>
        </w:rPr>
      </w:pPr>
      <w:r>
        <w:rPr>
          <w:rFonts w:ascii="Arial" w:hAnsi="Arial" w:cs="Arial"/>
          <w:b/>
          <w:bCs/>
          <w:lang w:eastAsia="ar-SA"/>
        </w:rPr>
        <w:br w:type="page"/>
      </w:r>
    </w:p>
    <w:p w14:paraId="2C0DAE45" w14:textId="77742972" w:rsidR="006E22C8" w:rsidRPr="006E22C8" w:rsidDel="00E3109C" w:rsidRDefault="006E22C8" w:rsidP="006E22C8">
      <w:pPr>
        <w:keepNext/>
        <w:spacing w:after="0" w:line="240" w:lineRule="auto"/>
        <w:jc w:val="center"/>
        <w:outlineLvl w:val="0"/>
        <w:rPr>
          <w:rFonts w:ascii="Arial" w:hAnsi="Arial" w:cs="Arial"/>
          <w:b/>
          <w:bCs/>
          <w:lang w:eastAsia="ar-SA"/>
        </w:rPr>
      </w:pPr>
      <w:r w:rsidRPr="006E22C8">
        <w:rPr>
          <w:rFonts w:ascii="Arial" w:hAnsi="Arial" w:cs="Arial"/>
          <w:b/>
          <w:bCs/>
          <w:lang w:eastAsia="ar-SA"/>
        </w:rPr>
        <w:lastRenderedPageBreak/>
        <w:t xml:space="preserve">FORMATO </w:t>
      </w:r>
      <w:r>
        <w:rPr>
          <w:rFonts w:ascii="Arial" w:hAnsi="Arial" w:cs="Arial"/>
          <w:b/>
          <w:bCs/>
          <w:lang w:eastAsia="ar-SA"/>
        </w:rPr>
        <w:t>10A</w:t>
      </w:r>
      <w:r w:rsidRPr="006E22C8">
        <w:rPr>
          <w:rFonts w:ascii="Arial" w:hAnsi="Arial" w:cs="Arial"/>
          <w:b/>
          <w:bCs/>
          <w:lang w:eastAsia="ar-SA"/>
        </w:rPr>
        <w:t xml:space="preserve"> – PROMOCIÓN DE SERVICIOS NACIONALES O CON TRATO NACIONAL</w:t>
      </w:r>
    </w:p>
    <w:p w14:paraId="1615BCA9" w14:textId="77777777" w:rsidR="006E22C8" w:rsidRPr="00BE15FB" w:rsidRDefault="006E22C8" w:rsidP="00BE15FB">
      <w:pPr>
        <w:pStyle w:val="Textosinformato"/>
        <w:ind w:right="51"/>
        <w:jc w:val="both"/>
        <w:rPr>
          <w:rFonts w:ascii="Arial" w:hAnsi="Arial" w:cs="Arial"/>
          <w:sz w:val="22"/>
          <w:szCs w:val="22"/>
          <w:lang w:val="es-CO"/>
        </w:rPr>
      </w:pPr>
    </w:p>
    <w:p w14:paraId="4931384F" w14:textId="0D9B338F" w:rsidR="006E22C8" w:rsidRPr="005B642B" w:rsidDel="00E3109C" w:rsidRDefault="006E22C8" w:rsidP="00BE15FB">
      <w:pPr>
        <w:spacing w:line="240" w:lineRule="auto"/>
        <w:jc w:val="both"/>
        <w:rPr>
          <w:rFonts w:ascii="Arial" w:hAnsi="Arial" w:cs="Arial"/>
          <w:sz w:val="20"/>
          <w:szCs w:val="20"/>
          <w:highlight w:val="lightGray"/>
        </w:rPr>
      </w:pPr>
      <w:r w:rsidRPr="005B642B" w:rsidDel="00E3109C">
        <w:rPr>
          <w:rFonts w:ascii="Arial" w:hAnsi="Arial" w:cs="Arial"/>
          <w:sz w:val="20"/>
          <w:szCs w:val="20"/>
          <w:highlight w:val="lightGray"/>
        </w:rPr>
        <w:t>[Este Formato ÚNICAMENTE debe ser diligenciado por</w:t>
      </w:r>
      <w:r w:rsidRPr="005B642B">
        <w:rPr>
          <w:rFonts w:ascii="Arial" w:hAnsi="Arial" w:cs="Arial"/>
          <w:sz w:val="20"/>
          <w:szCs w:val="20"/>
          <w:highlight w:val="lightGray"/>
        </w:rPr>
        <w:t xml:space="preserve"> los</w:t>
      </w:r>
      <w:r w:rsidRPr="005B642B" w:rsidDel="00E3109C">
        <w:rPr>
          <w:rFonts w:ascii="Arial" w:hAnsi="Arial" w:cs="Arial"/>
          <w:sz w:val="20"/>
          <w:szCs w:val="20"/>
          <w:highlight w:val="lightGray"/>
        </w:rPr>
        <w:t xml:space="preserve"> Proponentes nacionales o extranjeros con trato nacional, o los Proponentes Plurales integrados por estos.</w:t>
      </w:r>
      <w:r w:rsidRPr="005B642B">
        <w:rPr>
          <w:rFonts w:ascii="Arial" w:hAnsi="Arial" w:cs="Arial"/>
          <w:sz w:val="20"/>
          <w:szCs w:val="20"/>
          <w:highlight w:val="lightGray"/>
        </w:rPr>
        <w:t xml:space="preserve"> </w:t>
      </w:r>
      <w:r w:rsidRPr="005B642B" w:rsidDel="00E3109C">
        <w:rPr>
          <w:rFonts w:ascii="Arial" w:hAnsi="Arial" w:cs="Arial"/>
          <w:sz w:val="20"/>
          <w:szCs w:val="20"/>
          <w:highlight w:val="lightGray"/>
        </w:rPr>
        <w:t xml:space="preserve">En ningún caso el Formato debe </w:t>
      </w:r>
      <w:r w:rsidRPr="005B642B">
        <w:rPr>
          <w:rFonts w:ascii="Arial" w:hAnsi="Arial" w:cs="Arial"/>
          <w:sz w:val="20"/>
          <w:szCs w:val="20"/>
          <w:highlight w:val="lightGray"/>
        </w:rPr>
        <w:t>diligenciarse</w:t>
      </w:r>
      <w:r w:rsidRPr="005B642B" w:rsidDel="00E3109C">
        <w:rPr>
          <w:rFonts w:ascii="Arial" w:hAnsi="Arial" w:cs="Arial"/>
          <w:sz w:val="20"/>
          <w:szCs w:val="20"/>
          <w:highlight w:val="lightGray"/>
        </w:rPr>
        <w:t xml:space="preserve"> por los Proponentes extranjeros sin derecho a </w:t>
      </w:r>
      <w:r w:rsidRPr="005B642B">
        <w:rPr>
          <w:rFonts w:ascii="Arial" w:hAnsi="Arial" w:cs="Arial"/>
          <w:sz w:val="20"/>
          <w:szCs w:val="20"/>
          <w:highlight w:val="lightGray"/>
        </w:rPr>
        <w:t>t</w:t>
      </w:r>
      <w:r w:rsidRPr="005B642B" w:rsidDel="00E3109C">
        <w:rPr>
          <w:rFonts w:ascii="Arial" w:hAnsi="Arial" w:cs="Arial"/>
          <w:sz w:val="20"/>
          <w:szCs w:val="20"/>
          <w:highlight w:val="lightGray"/>
        </w:rPr>
        <w:t xml:space="preserve">rato </w:t>
      </w:r>
      <w:r w:rsidRPr="005B642B">
        <w:rPr>
          <w:rFonts w:ascii="Arial" w:hAnsi="Arial" w:cs="Arial"/>
          <w:sz w:val="20"/>
          <w:szCs w:val="20"/>
          <w:highlight w:val="lightGray"/>
        </w:rPr>
        <w:t>n</w:t>
      </w:r>
      <w:r w:rsidRPr="005B642B" w:rsidDel="00E3109C">
        <w:rPr>
          <w:rFonts w:ascii="Arial" w:hAnsi="Arial" w:cs="Arial"/>
          <w:sz w:val="20"/>
          <w:szCs w:val="20"/>
          <w:highlight w:val="lightGray"/>
        </w:rPr>
        <w:t xml:space="preserve">acional que opten por el puntaje correspondiente a </w:t>
      </w:r>
      <w:r w:rsidRPr="005B642B">
        <w:rPr>
          <w:rFonts w:ascii="Arial" w:hAnsi="Arial" w:cs="Arial"/>
          <w:sz w:val="20"/>
          <w:szCs w:val="20"/>
          <w:highlight w:val="lightGray"/>
        </w:rPr>
        <w:t xml:space="preserve">la </w:t>
      </w:r>
      <w:r w:rsidRPr="005B642B" w:rsidDel="00E3109C">
        <w:rPr>
          <w:rFonts w:ascii="Arial" w:hAnsi="Arial" w:cs="Arial"/>
          <w:sz w:val="20"/>
          <w:szCs w:val="20"/>
          <w:highlight w:val="lightGray"/>
        </w:rPr>
        <w:t>incorporación de componente nacional en servicios extranjeros]</w:t>
      </w:r>
    </w:p>
    <w:p w14:paraId="684186F0" w14:textId="77777777" w:rsidR="00BE15FB" w:rsidRPr="005B642B" w:rsidRDefault="00BE15FB" w:rsidP="00BE15FB">
      <w:pPr>
        <w:pStyle w:val="Textosinformato"/>
        <w:ind w:right="51"/>
        <w:jc w:val="both"/>
        <w:rPr>
          <w:rFonts w:ascii="Arial" w:hAnsi="Arial" w:cs="Arial"/>
          <w:lang w:val="es-CO"/>
        </w:rPr>
      </w:pPr>
    </w:p>
    <w:p w14:paraId="33FFA555" w14:textId="0AB8A293" w:rsidR="00BE15FB" w:rsidRPr="005B642B" w:rsidRDefault="00BE15FB" w:rsidP="00BE15FB">
      <w:pPr>
        <w:pStyle w:val="Textosinformato"/>
        <w:ind w:right="51"/>
        <w:jc w:val="both"/>
        <w:rPr>
          <w:rFonts w:ascii="Arial" w:hAnsi="Arial" w:cs="Arial"/>
          <w:lang w:val="es-CO"/>
        </w:rPr>
      </w:pPr>
      <w:r w:rsidRPr="005B642B">
        <w:rPr>
          <w:rFonts w:ascii="Arial" w:hAnsi="Arial" w:cs="Arial"/>
          <w:lang w:val="es-CO"/>
        </w:rPr>
        <w:t>Señores</w:t>
      </w:r>
    </w:p>
    <w:p w14:paraId="71768D8F" w14:textId="77777777" w:rsidR="00BE15FB" w:rsidRPr="005B642B" w:rsidRDefault="00BE15FB" w:rsidP="00BE15FB">
      <w:pPr>
        <w:pStyle w:val="Textosinformato"/>
        <w:ind w:right="51"/>
        <w:jc w:val="both"/>
        <w:rPr>
          <w:rFonts w:ascii="Arial" w:hAnsi="Arial" w:cs="Arial"/>
          <w:lang w:val="es-CO"/>
        </w:rPr>
      </w:pPr>
      <w:r w:rsidRPr="005B642B">
        <w:rPr>
          <w:rFonts w:ascii="Arial" w:hAnsi="Arial" w:cs="Arial"/>
          <w:lang w:val="es-CO"/>
        </w:rPr>
        <w:t>Municipio de Armenia (Q)</w:t>
      </w:r>
    </w:p>
    <w:p w14:paraId="6C21A56D" w14:textId="77777777" w:rsidR="00BE15FB" w:rsidRPr="005B642B" w:rsidRDefault="00BE15FB" w:rsidP="00BE15FB">
      <w:pPr>
        <w:pStyle w:val="Textosinformato"/>
        <w:ind w:right="51"/>
        <w:jc w:val="both"/>
        <w:rPr>
          <w:rFonts w:ascii="Arial" w:hAnsi="Arial" w:cs="Arial"/>
          <w:lang w:val="es-CO"/>
        </w:rPr>
      </w:pPr>
      <w:r w:rsidRPr="005B642B">
        <w:rPr>
          <w:rFonts w:ascii="Arial" w:hAnsi="Arial" w:cs="Arial"/>
          <w:lang w:val="es-CO"/>
        </w:rPr>
        <w:t>La Ciudad</w:t>
      </w:r>
    </w:p>
    <w:p w14:paraId="2EF9EE85" w14:textId="77777777" w:rsidR="006E22C8" w:rsidRPr="005B642B" w:rsidRDefault="006E22C8" w:rsidP="00BE15FB">
      <w:pPr>
        <w:spacing w:line="240" w:lineRule="auto"/>
        <w:jc w:val="both"/>
        <w:rPr>
          <w:rFonts w:ascii="Arial" w:hAnsi="Arial" w:cs="Arial"/>
          <w:sz w:val="20"/>
          <w:szCs w:val="20"/>
        </w:rPr>
      </w:pPr>
    </w:p>
    <w:p w14:paraId="454020DC" w14:textId="34ABF2FF" w:rsidR="006E22C8" w:rsidRPr="005B642B" w:rsidRDefault="006E22C8" w:rsidP="00BE15FB">
      <w:pPr>
        <w:spacing w:line="240" w:lineRule="auto"/>
        <w:jc w:val="both"/>
        <w:rPr>
          <w:rFonts w:ascii="Arial" w:hAnsi="Arial" w:cs="Arial"/>
          <w:sz w:val="20"/>
          <w:szCs w:val="20"/>
        </w:rPr>
      </w:pPr>
      <w:r w:rsidRPr="005B642B">
        <w:rPr>
          <w:rFonts w:ascii="Arial" w:hAnsi="Arial" w:cs="Arial"/>
          <w:sz w:val="20"/>
          <w:szCs w:val="20"/>
        </w:rPr>
        <w:t>REFERENCIA:</w:t>
      </w:r>
      <w:r w:rsidRPr="005B642B">
        <w:rPr>
          <w:rFonts w:ascii="Arial" w:hAnsi="Arial" w:cs="Arial"/>
          <w:sz w:val="20"/>
          <w:szCs w:val="20"/>
        </w:rPr>
        <w:tab/>
      </w:r>
      <w:bookmarkStart w:id="21" w:name="_Hlk511125090"/>
      <w:r w:rsidR="00BE15FB" w:rsidRPr="005B642B">
        <w:rPr>
          <w:rFonts w:ascii="Arial" w:hAnsi="Arial" w:cs="Arial"/>
          <w:sz w:val="20"/>
          <w:szCs w:val="20"/>
        </w:rPr>
        <w:t>PROCESO DE SELECCIÓN DE LICITACION PUBLICA No. DAJ-LP-004-2024</w:t>
      </w:r>
      <w:r w:rsidRPr="005B642B">
        <w:rPr>
          <w:rFonts w:ascii="Arial" w:hAnsi="Arial" w:cs="Arial"/>
          <w:sz w:val="20"/>
          <w:szCs w:val="20"/>
        </w:rPr>
        <w:t xml:space="preserve"> </w:t>
      </w:r>
      <w:bookmarkEnd w:id="21"/>
    </w:p>
    <w:p w14:paraId="5D752708" w14:textId="0D4FCC01" w:rsidR="006E22C8" w:rsidRPr="005B642B" w:rsidRDefault="006E22C8" w:rsidP="00BE15FB">
      <w:pPr>
        <w:spacing w:line="240" w:lineRule="auto"/>
        <w:ind w:left="1416" w:hanging="1416"/>
        <w:jc w:val="both"/>
        <w:rPr>
          <w:rFonts w:ascii="Arial" w:hAnsi="Arial" w:cs="Arial"/>
          <w:sz w:val="20"/>
          <w:szCs w:val="20"/>
        </w:rPr>
      </w:pPr>
      <w:r w:rsidRPr="005B642B">
        <w:rPr>
          <w:rFonts w:ascii="Arial" w:hAnsi="Arial" w:cs="Arial"/>
          <w:sz w:val="20"/>
          <w:szCs w:val="20"/>
        </w:rPr>
        <w:t xml:space="preserve">Objeto: </w:t>
      </w:r>
      <w:bookmarkStart w:id="22" w:name="_Hlk511125131"/>
      <w:r w:rsidR="00BE15FB" w:rsidRPr="005B642B">
        <w:rPr>
          <w:rFonts w:ascii="Arial" w:hAnsi="Arial" w:cs="Arial"/>
          <w:sz w:val="20"/>
          <w:szCs w:val="20"/>
        </w:rPr>
        <w:tab/>
        <w:t>CONTRATO PARA LA OPERACIÓN DEL SERVICIO DE GRÚAS Y/O VEHÍCULOS SIMILARES, PARA EL TRASLADO DE LOS VEHÍCULOS QUE REQUIERAN SER INMOVILIZADOS POR LA SECRETARÍA DE TRÁNSITO Y TRANSPORTE DE ARMENIA</w:t>
      </w:r>
    </w:p>
    <w:p w14:paraId="4951EF78" w14:textId="77777777" w:rsidR="00BE15FB" w:rsidRPr="005B642B" w:rsidRDefault="00BE15FB" w:rsidP="00BE15FB">
      <w:pPr>
        <w:spacing w:after="0" w:line="240" w:lineRule="auto"/>
        <w:ind w:left="1416" w:hanging="1416"/>
        <w:jc w:val="both"/>
        <w:rPr>
          <w:rFonts w:ascii="Arial" w:hAnsi="Arial" w:cs="Arial"/>
          <w:sz w:val="20"/>
          <w:szCs w:val="20"/>
        </w:rPr>
      </w:pPr>
    </w:p>
    <w:p w14:paraId="7A7AAF9D" w14:textId="77777777" w:rsidR="006E22C8" w:rsidRPr="005B642B" w:rsidRDefault="006E22C8" w:rsidP="00BE15FB">
      <w:pPr>
        <w:spacing w:line="240" w:lineRule="auto"/>
        <w:jc w:val="both"/>
        <w:rPr>
          <w:rFonts w:ascii="Arial" w:hAnsi="Arial" w:cs="Arial"/>
          <w:sz w:val="20"/>
          <w:szCs w:val="20"/>
        </w:rPr>
      </w:pPr>
      <w:r w:rsidRPr="005B642B">
        <w:rPr>
          <w:rFonts w:ascii="Arial" w:hAnsi="Arial" w:cs="Arial"/>
          <w:sz w:val="20"/>
          <w:szCs w:val="20"/>
          <w:highlight w:val="lightGray"/>
        </w:rPr>
        <w:fldChar w:fldCharType="begin"/>
      </w:r>
      <w:r w:rsidRPr="005B642B">
        <w:rPr>
          <w:rFonts w:ascii="Arial" w:hAnsi="Arial" w:cs="Arial"/>
          <w:sz w:val="20"/>
          <w:szCs w:val="20"/>
          <w:highlight w:val="lightGray"/>
        </w:rPr>
        <w:instrText xml:space="preserve"> MACROBUTTON  AbrirEspacioPárrafo "[Nombre del representante legal del Proponente]" </w:instrText>
      </w:r>
      <w:r w:rsidRPr="005B642B">
        <w:rPr>
          <w:rFonts w:ascii="Arial" w:hAnsi="Arial" w:cs="Arial"/>
          <w:sz w:val="20"/>
          <w:szCs w:val="20"/>
          <w:highlight w:val="lightGray"/>
        </w:rPr>
        <w:fldChar w:fldCharType="end"/>
      </w:r>
      <w:r w:rsidRPr="005B642B">
        <w:rPr>
          <w:rFonts w:ascii="Arial" w:hAnsi="Arial" w:cs="Arial"/>
          <w:sz w:val="20"/>
          <w:szCs w:val="20"/>
        </w:rPr>
        <w:t xml:space="preserve">en mi calidad de representante legal de </w:t>
      </w:r>
      <w:r w:rsidRPr="005B642B">
        <w:rPr>
          <w:rFonts w:ascii="Arial" w:hAnsi="Arial" w:cs="Arial"/>
          <w:sz w:val="20"/>
          <w:szCs w:val="20"/>
          <w:highlight w:val="lightGray"/>
        </w:rPr>
        <w:t>[Nombre del Proponente - persona jurídica]</w:t>
      </w:r>
      <w:r w:rsidRPr="005B642B">
        <w:rPr>
          <w:rFonts w:ascii="Arial" w:hAnsi="Arial" w:cs="Arial"/>
          <w:sz w:val="20"/>
          <w:szCs w:val="20"/>
        </w:rPr>
        <w:t xml:space="preserve"> o </w:t>
      </w:r>
      <w:r w:rsidRPr="005B642B">
        <w:rPr>
          <w:rFonts w:ascii="Arial" w:hAnsi="Arial" w:cs="Arial"/>
          <w:sz w:val="20"/>
          <w:szCs w:val="20"/>
          <w:highlight w:val="lightGray"/>
        </w:rPr>
        <w:t>[Nombre del Proponente- persona natural]</w:t>
      </w:r>
      <w:r w:rsidRPr="005B642B">
        <w:rPr>
          <w:rFonts w:ascii="Arial" w:hAnsi="Arial" w:cs="Arial"/>
          <w:sz w:val="20"/>
          <w:szCs w:val="20"/>
        </w:rPr>
        <w:t xml:space="preserve"> o </w:t>
      </w:r>
      <w:r w:rsidRPr="005B642B">
        <w:rPr>
          <w:rFonts w:ascii="Arial" w:hAnsi="Arial" w:cs="Arial"/>
          <w:sz w:val="20"/>
          <w:szCs w:val="20"/>
          <w:highlight w:val="lightGray"/>
        </w:rPr>
        <w:t>[Nombre del representante del Proponente Plural]</w:t>
      </w:r>
      <w:r w:rsidRPr="005B642B">
        <w:rPr>
          <w:rFonts w:ascii="Arial" w:hAnsi="Arial" w:cs="Arial"/>
          <w:sz w:val="20"/>
          <w:szCs w:val="20"/>
        </w:rPr>
        <w:t xml:space="preserve"> en adelante el “Proponente”, presento ofrecimiento optando por el puntaje por apoyo a la industria nacional</w:t>
      </w:r>
      <w:r w:rsidRPr="005B642B" w:rsidDel="001445B9">
        <w:rPr>
          <w:rFonts w:ascii="Arial" w:hAnsi="Arial" w:cs="Arial"/>
          <w:sz w:val="20"/>
          <w:szCs w:val="20"/>
        </w:rPr>
        <w:t xml:space="preserve"> por la prestación de </w:t>
      </w:r>
      <w:r w:rsidRPr="005B642B">
        <w:rPr>
          <w:rFonts w:ascii="Arial" w:hAnsi="Arial" w:cs="Arial"/>
          <w:sz w:val="20"/>
          <w:szCs w:val="20"/>
        </w:rPr>
        <w:t>Servicios N</w:t>
      </w:r>
      <w:r w:rsidRPr="005B642B" w:rsidDel="001445B9">
        <w:rPr>
          <w:rFonts w:ascii="Arial" w:hAnsi="Arial" w:cs="Arial"/>
          <w:sz w:val="20"/>
          <w:szCs w:val="20"/>
        </w:rPr>
        <w:t xml:space="preserve">acionales o con </w:t>
      </w:r>
      <w:r w:rsidRPr="005B642B">
        <w:rPr>
          <w:rFonts w:ascii="Arial" w:hAnsi="Arial" w:cs="Arial"/>
          <w:sz w:val="20"/>
          <w:szCs w:val="20"/>
        </w:rPr>
        <w:t>T</w:t>
      </w:r>
      <w:r w:rsidRPr="005B642B" w:rsidDel="001445B9">
        <w:rPr>
          <w:rFonts w:ascii="Arial" w:hAnsi="Arial" w:cs="Arial"/>
          <w:sz w:val="20"/>
          <w:szCs w:val="20"/>
        </w:rPr>
        <w:t xml:space="preserve">rato </w:t>
      </w:r>
      <w:r w:rsidRPr="005B642B">
        <w:rPr>
          <w:rFonts w:ascii="Arial" w:hAnsi="Arial" w:cs="Arial"/>
          <w:sz w:val="20"/>
          <w:szCs w:val="20"/>
        </w:rPr>
        <w:t>N</w:t>
      </w:r>
      <w:r w:rsidRPr="005B642B" w:rsidDel="001445B9">
        <w:rPr>
          <w:rFonts w:ascii="Arial" w:hAnsi="Arial" w:cs="Arial"/>
          <w:sz w:val="20"/>
          <w:szCs w:val="20"/>
        </w:rPr>
        <w:t xml:space="preserve">acional. </w:t>
      </w:r>
    </w:p>
    <w:p w14:paraId="4FB01DD5" w14:textId="77777777" w:rsidR="006E22C8" w:rsidRPr="005B642B" w:rsidRDefault="006E22C8" w:rsidP="00BE15FB">
      <w:pPr>
        <w:spacing w:line="240" w:lineRule="auto"/>
        <w:jc w:val="both"/>
        <w:rPr>
          <w:rFonts w:ascii="Arial" w:hAnsi="Arial" w:cs="Arial"/>
          <w:sz w:val="20"/>
          <w:szCs w:val="20"/>
        </w:rPr>
      </w:pPr>
      <w:r w:rsidRPr="005B642B">
        <w:rPr>
          <w:rFonts w:ascii="Arial" w:hAnsi="Arial" w:cs="Arial"/>
          <w:sz w:val="20"/>
          <w:szCs w:val="20"/>
          <w:highlight w:val="lightGray"/>
        </w:rPr>
        <w:t>[Opción 1.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327561B3" w14:textId="77777777" w:rsidR="006E22C8" w:rsidRPr="005B642B" w:rsidRDefault="006E22C8" w:rsidP="00BE15FB">
      <w:pPr>
        <w:spacing w:line="240" w:lineRule="auto"/>
        <w:jc w:val="both"/>
        <w:rPr>
          <w:rFonts w:ascii="Arial" w:hAnsi="Arial" w:cs="Arial"/>
          <w:sz w:val="20"/>
          <w:szCs w:val="20"/>
          <w:highlight w:val="lightGray"/>
        </w:rPr>
      </w:pPr>
      <w:r w:rsidRPr="005B642B">
        <w:rPr>
          <w:rFonts w:ascii="Arial" w:hAnsi="Arial" w:cs="Arial"/>
          <w:sz w:val="20"/>
          <w:szCs w:val="20"/>
        </w:rPr>
        <w:t>Manifiesto bajo la gravedad del juramento que en caso de resultar adjudicatario incorporaré a la ejecución del contrato los bienes nacionales relevantes establecidos por la Entidad Estatal en el Pliego de Condiciones:</w:t>
      </w:r>
      <w:r w:rsidRPr="005B642B">
        <w:rPr>
          <w:rFonts w:ascii="Arial" w:hAnsi="Arial" w:cs="Arial"/>
          <w:sz w:val="20"/>
          <w:szCs w:val="20"/>
          <w:highlight w:val="lightGray"/>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6E22C8" w:rsidRPr="005B642B" w14:paraId="3F0F7C71" w14:textId="77777777" w:rsidTr="002F5746">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5C31EA64" w14:textId="77777777" w:rsidR="006E22C8" w:rsidRPr="005B642B" w:rsidRDefault="006E22C8" w:rsidP="00BE15FB">
            <w:pPr>
              <w:spacing w:line="240" w:lineRule="auto"/>
              <w:jc w:val="both"/>
              <w:rPr>
                <w:rFonts w:ascii="Arial" w:hAnsi="Arial" w:cs="Arial"/>
                <w:sz w:val="20"/>
                <w:szCs w:val="20"/>
              </w:rPr>
            </w:pPr>
            <w:r w:rsidRPr="005B642B">
              <w:rPr>
                <w:rFonts w:ascii="Arial" w:hAnsi="Arial" w:cs="Arial"/>
                <w:sz w:val="20"/>
                <w:szCs w:val="20"/>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1F9DA6B" w14:textId="77777777" w:rsidR="006E22C8" w:rsidRPr="005B642B" w:rsidRDefault="006E22C8" w:rsidP="00BE15FB">
            <w:pPr>
              <w:spacing w:line="240" w:lineRule="auto"/>
              <w:jc w:val="both"/>
              <w:rPr>
                <w:rFonts w:ascii="Arial" w:hAnsi="Arial" w:cs="Arial"/>
                <w:sz w:val="20"/>
                <w:szCs w:val="20"/>
              </w:rPr>
            </w:pPr>
            <w:r w:rsidRPr="005B642B">
              <w:rPr>
                <w:rFonts w:ascii="Arial" w:hAnsi="Arial" w:cs="Arial"/>
                <w:sz w:val="20"/>
                <w:szCs w:val="20"/>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693CF769" w14:textId="77777777" w:rsidR="006E22C8" w:rsidRPr="005B642B" w:rsidRDefault="006E22C8" w:rsidP="00BE15FB">
            <w:pPr>
              <w:spacing w:line="240" w:lineRule="auto"/>
              <w:jc w:val="both"/>
              <w:rPr>
                <w:rFonts w:ascii="Arial" w:hAnsi="Arial" w:cs="Arial"/>
                <w:sz w:val="20"/>
                <w:szCs w:val="20"/>
              </w:rPr>
            </w:pPr>
            <w:r w:rsidRPr="005B642B">
              <w:rPr>
                <w:rFonts w:ascii="Arial" w:hAnsi="Arial" w:cs="Arial"/>
                <w:sz w:val="20"/>
                <w:szCs w:val="20"/>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62EC6E5B" w14:textId="77777777" w:rsidR="006E22C8" w:rsidRPr="005B642B" w:rsidRDefault="006E22C8" w:rsidP="00BE15FB">
            <w:pPr>
              <w:spacing w:line="240" w:lineRule="auto"/>
              <w:jc w:val="both"/>
              <w:rPr>
                <w:rFonts w:ascii="Arial" w:hAnsi="Arial" w:cs="Arial"/>
                <w:sz w:val="20"/>
                <w:szCs w:val="20"/>
              </w:rPr>
            </w:pPr>
            <w:r w:rsidRPr="005B642B">
              <w:rPr>
                <w:rFonts w:ascii="Arial" w:hAnsi="Arial" w:cs="Arial"/>
                <w:sz w:val="20"/>
                <w:szCs w:val="20"/>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23528987" w14:textId="77777777" w:rsidR="006E22C8" w:rsidRPr="005B642B" w:rsidRDefault="006E22C8" w:rsidP="00BE15FB">
            <w:pPr>
              <w:spacing w:line="240" w:lineRule="auto"/>
              <w:jc w:val="both"/>
              <w:rPr>
                <w:rFonts w:ascii="Arial" w:hAnsi="Arial" w:cs="Arial"/>
                <w:sz w:val="20"/>
                <w:szCs w:val="20"/>
              </w:rPr>
            </w:pPr>
            <w:r w:rsidRPr="005B642B">
              <w:rPr>
                <w:rFonts w:ascii="Arial" w:hAnsi="Arial" w:cs="Arial"/>
                <w:sz w:val="20"/>
                <w:szCs w:val="20"/>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3072CC2C" w14:textId="77777777" w:rsidR="006E22C8" w:rsidRPr="005B642B" w:rsidRDefault="006E22C8" w:rsidP="00BE15FB">
            <w:pPr>
              <w:spacing w:line="240" w:lineRule="auto"/>
              <w:jc w:val="both"/>
              <w:rPr>
                <w:rFonts w:ascii="Arial" w:hAnsi="Arial" w:cs="Arial"/>
                <w:sz w:val="20"/>
                <w:szCs w:val="20"/>
              </w:rPr>
            </w:pPr>
            <w:r w:rsidRPr="005B642B">
              <w:rPr>
                <w:rFonts w:ascii="Arial" w:hAnsi="Arial" w:cs="Arial"/>
                <w:sz w:val="20"/>
                <w:szCs w:val="20"/>
              </w:rPr>
              <w:t xml:space="preserve">% de participación </w:t>
            </w:r>
          </w:p>
        </w:tc>
      </w:tr>
      <w:tr w:rsidR="006E22C8" w:rsidRPr="005B642B" w14:paraId="0146368F" w14:textId="77777777" w:rsidTr="002F5746">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5025C754" w14:textId="77777777" w:rsidR="006E22C8" w:rsidRPr="005B642B" w:rsidRDefault="006E22C8" w:rsidP="00BE15FB">
            <w:pPr>
              <w:spacing w:line="240" w:lineRule="auto"/>
              <w:jc w:val="both"/>
              <w:rPr>
                <w:rFonts w:ascii="Arial" w:hAnsi="Arial" w:cs="Arial"/>
                <w:sz w:val="20"/>
                <w:szCs w:val="20"/>
              </w:rPr>
            </w:pPr>
            <w:r w:rsidRPr="005B642B">
              <w:rPr>
                <w:rFonts w:ascii="Arial" w:hAnsi="Arial" w:cs="Arial"/>
                <w:sz w:val="20"/>
                <w:szCs w:val="20"/>
              </w:rPr>
              <w:t>1.</w:t>
            </w:r>
          </w:p>
        </w:tc>
        <w:tc>
          <w:tcPr>
            <w:tcW w:w="1256" w:type="dxa"/>
            <w:tcBorders>
              <w:top w:val="single" w:sz="6" w:space="0" w:color="auto"/>
              <w:left w:val="single" w:sz="6" w:space="0" w:color="auto"/>
              <w:bottom w:val="single" w:sz="6" w:space="0" w:color="auto"/>
              <w:right w:val="double" w:sz="4" w:space="0" w:color="auto"/>
            </w:tcBorders>
            <w:vAlign w:val="center"/>
          </w:tcPr>
          <w:p w14:paraId="545CB7E8" w14:textId="77777777" w:rsidR="006E22C8" w:rsidRPr="005B642B" w:rsidRDefault="006E22C8" w:rsidP="00BE15FB">
            <w:pPr>
              <w:spacing w:line="240" w:lineRule="auto"/>
              <w:jc w:val="both"/>
              <w:rPr>
                <w:rFonts w:ascii="Arial" w:hAnsi="Arial" w:cs="Arial"/>
                <w:sz w:val="20"/>
                <w:szCs w:val="20"/>
              </w:rPr>
            </w:pPr>
          </w:p>
        </w:tc>
        <w:tc>
          <w:tcPr>
            <w:tcW w:w="1207" w:type="dxa"/>
            <w:tcBorders>
              <w:top w:val="single" w:sz="6" w:space="0" w:color="auto"/>
              <w:left w:val="single" w:sz="6" w:space="0" w:color="auto"/>
              <w:bottom w:val="single" w:sz="6" w:space="0" w:color="auto"/>
              <w:right w:val="double" w:sz="4" w:space="0" w:color="auto"/>
            </w:tcBorders>
          </w:tcPr>
          <w:p w14:paraId="040829AF" w14:textId="77777777" w:rsidR="006E22C8" w:rsidRPr="005B642B" w:rsidRDefault="006E22C8" w:rsidP="00BE15FB">
            <w:pPr>
              <w:spacing w:line="240" w:lineRule="auto"/>
              <w:jc w:val="both"/>
              <w:rPr>
                <w:rFonts w:ascii="Arial" w:hAnsi="Arial" w:cs="Arial"/>
                <w:sz w:val="20"/>
                <w:szCs w:val="20"/>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4833CF5A" w14:textId="77777777" w:rsidR="006E22C8" w:rsidRPr="005B642B" w:rsidRDefault="006E22C8" w:rsidP="00BE15FB">
            <w:pPr>
              <w:spacing w:line="240" w:lineRule="auto"/>
              <w:jc w:val="both"/>
              <w:rPr>
                <w:rFonts w:ascii="Arial" w:hAnsi="Arial" w:cs="Arial"/>
                <w:sz w:val="20"/>
                <w:szCs w:val="20"/>
              </w:rPr>
            </w:pPr>
          </w:p>
        </w:tc>
        <w:tc>
          <w:tcPr>
            <w:tcW w:w="1559" w:type="dxa"/>
            <w:tcBorders>
              <w:top w:val="single" w:sz="6" w:space="0" w:color="auto"/>
              <w:left w:val="single" w:sz="6" w:space="0" w:color="auto"/>
              <w:bottom w:val="single" w:sz="6" w:space="0" w:color="auto"/>
              <w:right w:val="double" w:sz="4" w:space="0" w:color="auto"/>
            </w:tcBorders>
          </w:tcPr>
          <w:p w14:paraId="06A6930E" w14:textId="77777777" w:rsidR="006E22C8" w:rsidRPr="005B642B" w:rsidRDefault="006E22C8" w:rsidP="00BE15FB">
            <w:pPr>
              <w:spacing w:line="240" w:lineRule="auto"/>
              <w:jc w:val="both"/>
              <w:rPr>
                <w:rFonts w:ascii="Arial" w:hAnsi="Arial" w:cs="Arial"/>
                <w:sz w:val="20"/>
                <w:szCs w:val="20"/>
              </w:rPr>
            </w:pPr>
          </w:p>
        </w:tc>
        <w:tc>
          <w:tcPr>
            <w:tcW w:w="1916" w:type="dxa"/>
            <w:tcBorders>
              <w:top w:val="single" w:sz="6" w:space="0" w:color="auto"/>
              <w:left w:val="single" w:sz="6" w:space="0" w:color="auto"/>
              <w:bottom w:val="single" w:sz="6" w:space="0" w:color="auto"/>
              <w:right w:val="double" w:sz="4" w:space="0" w:color="auto"/>
            </w:tcBorders>
          </w:tcPr>
          <w:p w14:paraId="3F642E04" w14:textId="77777777" w:rsidR="006E22C8" w:rsidRPr="005B642B" w:rsidRDefault="006E22C8" w:rsidP="00BE15FB">
            <w:pPr>
              <w:spacing w:line="240" w:lineRule="auto"/>
              <w:jc w:val="both"/>
              <w:rPr>
                <w:rFonts w:ascii="Arial" w:hAnsi="Arial" w:cs="Arial"/>
                <w:sz w:val="20"/>
                <w:szCs w:val="20"/>
              </w:rPr>
            </w:pPr>
          </w:p>
        </w:tc>
      </w:tr>
      <w:tr w:rsidR="006E22C8" w:rsidRPr="005B642B" w14:paraId="283F9FFD" w14:textId="77777777" w:rsidTr="002F5746">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7DA7BD06" w14:textId="77777777" w:rsidR="006E22C8" w:rsidRPr="005B642B" w:rsidRDefault="006E22C8" w:rsidP="00BE15FB">
            <w:pPr>
              <w:spacing w:line="240" w:lineRule="auto"/>
              <w:jc w:val="both"/>
              <w:rPr>
                <w:rFonts w:ascii="Arial" w:hAnsi="Arial" w:cs="Arial"/>
                <w:sz w:val="20"/>
                <w:szCs w:val="20"/>
              </w:rPr>
            </w:pPr>
            <w:r w:rsidRPr="005B642B">
              <w:rPr>
                <w:rFonts w:ascii="Arial" w:hAnsi="Arial" w:cs="Arial"/>
                <w:sz w:val="20"/>
                <w:szCs w:val="20"/>
              </w:rPr>
              <w:t>2.</w:t>
            </w:r>
          </w:p>
        </w:tc>
        <w:tc>
          <w:tcPr>
            <w:tcW w:w="1256" w:type="dxa"/>
            <w:tcBorders>
              <w:top w:val="single" w:sz="6" w:space="0" w:color="auto"/>
              <w:left w:val="single" w:sz="6" w:space="0" w:color="auto"/>
              <w:bottom w:val="double" w:sz="4" w:space="0" w:color="auto"/>
              <w:right w:val="double" w:sz="4" w:space="0" w:color="auto"/>
            </w:tcBorders>
            <w:vAlign w:val="center"/>
          </w:tcPr>
          <w:p w14:paraId="270B8E69" w14:textId="77777777" w:rsidR="006E22C8" w:rsidRPr="005B642B" w:rsidRDefault="006E22C8" w:rsidP="00BE15FB">
            <w:pPr>
              <w:spacing w:line="240" w:lineRule="auto"/>
              <w:jc w:val="both"/>
              <w:rPr>
                <w:rFonts w:ascii="Arial" w:hAnsi="Arial" w:cs="Arial"/>
                <w:sz w:val="20"/>
                <w:szCs w:val="20"/>
              </w:rPr>
            </w:pPr>
          </w:p>
        </w:tc>
        <w:tc>
          <w:tcPr>
            <w:tcW w:w="1207" w:type="dxa"/>
            <w:tcBorders>
              <w:top w:val="single" w:sz="6" w:space="0" w:color="auto"/>
              <w:left w:val="single" w:sz="6" w:space="0" w:color="auto"/>
              <w:bottom w:val="double" w:sz="4" w:space="0" w:color="auto"/>
              <w:right w:val="double" w:sz="4" w:space="0" w:color="auto"/>
            </w:tcBorders>
          </w:tcPr>
          <w:p w14:paraId="0163217F" w14:textId="77777777" w:rsidR="006E22C8" w:rsidRPr="005B642B" w:rsidRDefault="006E22C8" w:rsidP="00BE15FB">
            <w:pPr>
              <w:spacing w:line="240" w:lineRule="auto"/>
              <w:jc w:val="both"/>
              <w:rPr>
                <w:rFonts w:ascii="Arial" w:hAnsi="Arial" w:cs="Arial"/>
                <w:sz w:val="20"/>
                <w:szCs w:val="20"/>
              </w:rPr>
            </w:pPr>
          </w:p>
        </w:tc>
        <w:tc>
          <w:tcPr>
            <w:tcW w:w="1100" w:type="dxa"/>
            <w:tcBorders>
              <w:top w:val="single" w:sz="6" w:space="0" w:color="auto"/>
              <w:left w:val="single" w:sz="6" w:space="0" w:color="auto"/>
              <w:bottom w:val="double" w:sz="4" w:space="0" w:color="auto"/>
              <w:right w:val="double" w:sz="4" w:space="0" w:color="auto"/>
            </w:tcBorders>
          </w:tcPr>
          <w:p w14:paraId="5308C653" w14:textId="77777777" w:rsidR="006E22C8" w:rsidRPr="005B642B" w:rsidRDefault="006E22C8" w:rsidP="00BE15FB">
            <w:pPr>
              <w:spacing w:line="240" w:lineRule="auto"/>
              <w:jc w:val="both"/>
              <w:rPr>
                <w:rFonts w:ascii="Arial" w:hAnsi="Arial" w:cs="Arial"/>
                <w:sz w:val="20"/>
                <w:szCs w:val="20"/>
              </w:rPr>
            </w:pPr>
          </w:p>
        </w:tc>
        <w:tc>
          <w:tcPr>
            <w:tcW w:w="1559" w:type="dxa"/>
            <w:tcBorders>
              <w:top w:val="single" w:sz="6" w:space="0" w:color="auto"/>
              <w:left w:val="single" w:sz="6" w:space="0" w:color="auto"/>
              <w:bottom w:val="double" w:sz="4" w:space="0" w:color="auto"/>
              <w:right w:val="double" w:sz="4" w:space="0" w:color="auto"/>
            </w:tcBorders>
          </w:tcPr>
          <w:p w14:paraId="12AD390B" w14:textId="77777777" w:rsidR="006E22C8" w:rsidRPr="005B642B" w:rsidRDefault="006E22C8" w:rsidP="00BE15FB">
            <w:pPr>
              <w:spacing w:line="240" w:lineRule="auto"/>
              <w:jc w:val="both"/>
              <w:rPr>
                <w:rFonts w:ascii="Arial" w:hAnsi="Arial" w:cs="Arial"/>
                <w:sz w:val="20"/>
                <w:szCs w:val="20"/>
              </w:rPr>
            </w:pPr>
          </w:p>
        </w:tc>
        <w:tc>
          <w:tcPr>
            <w:tcW w:w="1916" w:type="dxa"/>
            <w:tcBorders>
              <w:top w:val="single" w:sz="6" w:space="0" w:color="auto"/>
              <w:left w:val="single" w:sz="6" w:space="0" w:color="auto"/>
              <w:bottom w:val="double" w:sz="4" w:space="0" w:color="auto"/>
              <w:right w:val="double" w:sz="4" w:space="0" w:color="auto"/>
            </w:tcBorders>
          </w:tcPr>
          <w:p w14:paraId="1A72269A" w14:textId="77777777" w:rsidR="006E22C8" w:rsidRPr="005B642B" w:rsidRDefault="006E22C8" w:rsidP="00BE15FB">
            <w:pPr>
              <w:spacing w:line="240" w:lineRule="auto"/>
              <w:jc w:val="both"/>
              <w:rPr>
                <w:rFonts w:ascii="Arial" w:hAnsi="Arial" w:cs="Arial"/>
                <w:sz w:val="20"/>
                <w:szCs w:val="20"/>
              </w:rPr>
            </w:pPr>
          </w:p>
        </w:tc>
      </w:tr>
    </w:tbl>
    <w:p w14:paraId="2BE96FAC" w14:textId="77777777" w:rsidR="006E22C8" w:rsidRPr="005B642B" w:rsidRDefault="006E22C8" w:rsidP="00BE15FB">
      <w:pPr>
        <w:spacing w:line="240" w:lineRule="auto"/>
        <w:jc w:val="both"/>
        <w:rPr>
          <w:rFonts w:ascii="Arial" w:hAnsi="Arial" w:cs="Arial"/>
          <w:sz w:val="20"/>
          <w:szCs w:val="20"/>
          <w:highlight w:val="lightGray"/>
        </w:rPr>
      </w:pPr>
    </w:p>
    <w:p w14:paraId="356DED41" w14:textId="77777777" w:rsidR="006E22C8" w:rsidRPr="005B642B" w:rsidRDefault="006E22C8" w:rsidP="00BE15FB">
      <w:pPr>
        <w:spacing w:line="240" w:lineRule="auto"/>
        <w:jc w:val="both"/>
        <w:rPr>
          <w:rFonts w:ascii="Arial" w:hAnsi="Arial" w:cs="Arial"/>
          <w:sz w:val="20"/>
          <w:szCs w:val="20"/>
        </w:rPr>
      </w:pPr>
      <w:r w:rsidRPr="005B642B">
        <w:rPr>
          <w:rFonts w:ascii="Arial" w:hAnsi="Arial" w:cs="Arial"/>
          <w:sz w:val="20"/>
          <w:szCs w:val="20"/>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5533B34C" w14:textId="77777777" w:rsidR="006E22C8" w:rsidRPr="005B642B" w:rsidRDefault="006E22C8" w:rsidP="00BE15FB">
      <w:pPr>
        <w:spacing w:line="240" w:lineRule="auto"/>
        <w:jc w:val="both"/>
        <w:rPr>
          <w:rFonts w:ascii="Arial" w:hAnsi="Arial" w:cs="Arial"/>
          <w:sz w:val="20"/>
          <w:szCs w:val="20"/>
          <w:highlight w:val="lightGray"/>
        </w:rPr>
      </w:pPr>
      <w:r w:rsidRPr="005B642B">
        <w:rPr>
          <w:rFonts w:ascii="Arial" w:hAnsi="Arial" w:cs="Arial"/>
          <w:sz w:val="20"/>
          <w:szCs w:val="20"/>
          <w:highlight w:val="lightGray"/>
        </w:rPr>
        <w:t xml:space="preserve">[Opción 2. Incorporar si la Entidad determina que no existen bienes nacionales relevantes incluidos en el Registro de Productores de Bienes Nacionales, aplicando la definición de Servicios Nacionales del artículo 2.2.1.1.1.3.1 del Decreto 1082 de 2015]  </w:t>
      </w:r>
    </w:p>
    <w:p w14:paraId="3B725EE6" w14:textId="77777777" w:rsidR="006E22C8" w:rsidRPr="005B642B" w:rsidRDefault="006E22C8" w:rsidP="00BE15FB">
      <w:pPr>
        <w:spacing w:line="240" w:lineRule="auto"/>
        <w:jc w:val="both"/>
        <w:rPr>
          <w:rFonts w:ascii="Arial" w:hAnsi="Arial" w:cs="Arial"/>
          <w:sz w:val="20"/>
          <w:szCs w:val="20"/>
        </w:rPr>
      </w:pPr>
      <w:r w:rsidRPr="005B642B">
        <w:rPr>
          <w:rFonts w:ascii="Arial" w:hAnsi="Arial" w:cs="Arial"/>
          <w:sz w:val="20"/>
          <w:szCs w:val="20"/>
        </w:rPr>
        <w:t xml:space="preserve">Manifiesto bajo la gravedad del juramento que en caso de resultar adjudicatario para la ejecución del objeto contractual destinaré un porcentaje de empleados o contratistas por prestación de servicios colombianos, de al menos el </w:t>
      </w:r>
      <w:r w:rsidRPr="005B642B">
        <w:rPr>
          <w:rFonts w:ascii="Arial" w:hAnsi="Arial" w:cs="Arial"/>
          <w:sz w:val="20"/>
          <w:szCs w:val="20"/>
          <w:highlight w:val="lightGray"/>
        </w:rPr>
        <w:t>[el Proponente incluirá el porcentaje definido por la Entidad Estatal en el numeral 4.3.1 del documento base que sea por lo menos del cuarenta por ciento (40 %), sin perjuicio de incluir uno superior]</w:t>
      </w:r>
      <w:r w:rsidRPr="005B642B">
        <w:rPr>
          <w:rFonts w:ascii="Arial" w:hAnsi="Arial" w:cs="Arial"/>
          <w:sz w:val="20"/>
          <w:szCs w:val="20"/>
        </w:rPr>
        <w:t xml:space="preserve"> del total del personal requerido para el cumplimiento del contrato.</w:t>
      </w:r>
    </w:p>
    <w:p w14:paraId="2DAF73CC" w14:textId="77777777" w:rsidR="006E22C8" w:rsidRPr="005B642B" w:rsidRDefault="006E22C8" w:rsidP="00BE15FB">
      <w:pPr>
        <w:spacing w:line="240" w:lineRule="auto"/>
        <w:jc w:val="both"/>
        <w:rPr>
          <w:rFonts w:ascii="Arial" w:hAnsi="Arial" w:cs="Arial"/>
          <w:sz w:val="20"/>
          <w:szCs w:val="20"/>
          <w:highlight w:val="lightGray"/>
        </w:rPr>
      </w:pPr>
      <w:r w:rsidRPr="005B642B">
        <w:rPr>
          <w:rFonts w:ascii="Arial" w:hAnsi="Arial" w:cs="Arial"/>
          <w:sz w:val="20"/>
          <w:szCs w:val="20"/>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5B642B">
        <w:rPr>
          <w:rFonts w:ascii="Arial" w:hAnsi="Arial" w:cs="Arial"/>
          <w:sz w:val="20"/>
          <w:szCs w:val="20"/>
          <w:highlight w:val="lightGray"/>
        </w:rPr>
        <w:t>[el Proponente incluirá el porcentaje definido por la Entidad Estatal en el numeral 4.3.1 del documento base que sea por lo menos del cuarenta por ciento (40 %), sin perjuicio de incluir uno superior]</w:t>
      </w:r>
      <w:r w:rsidRPr="005B642B">
        <w:rPr>
          <w:rFonts w:ascii="Arial" w:hAnsi="Arial" w:cs="Arial"/>
          <w:sz w:val="20"/>
          <w:szCs w:val="20"/>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EFA3592" w14:textId="77777777" w:rsidR="006E22C8" w:rsidRPr="005B642B" w:rsidRDefault="006E22C8" w:rsidP="00BE15FB">
      <w:pPr>
        <w:spacing w:line="240" w:lineRule="auto"/>
        <w:jc w:val="both"/>
        <w:rPr>
          <w:rFonts w:ascii="Arial" w:hAnsi="Arial" w:cs="Arial"/>
          <w:sz w:val="20"/>
          <w:szCs w:val="20"/>
        </w:rPr>
      </w:pPr>
      <w:r w:rsidRPr="005B642B">
        <w:rPr>
          <w:rFonts w:ascii="Arial" w:hAnsi="Arial" w:cs="Arial"/>
          <w:sz w:val="20"/>
          <w:szCs w:val="20"/>
          <w:highlight w:val="lightGray"/>
        </w:rPr>
        <w:lastRenderedPageBreak/>
        <w:t>[Opción 3. Esta opción ÚNICAMENTE puede ser diligenciada por los proponentes extranjeros con derecho a trato nacional o Proponentes Plurales conformados por estos, que manifiesten su voluntad de acogerse a la regla de origen de su país]</w:t>
      </w:r>
      <w:r w:rsidRPr="005B642B">
        <w:rPr>
          <w:rFonts w:ascii="Arial" w:hAnsi="Arial" w:cs="Arial"/>
          <w:sz w:val="20"/>
          <w:szCs w:val="20"/>
        </w:rPr>
        <w:t xml:space="preserve"> </w:t>
      </w:r>
    </w:p>
    <w:p w14:paraId="1FE6016D" w14:textId="77777777" w:rsidR="006E22C8" w:rsidRPr="005B642B" w:rsidRDefault="006E22C8" w:rsidP="00BE15FB">
      <w:pPr>
        <w:spacing w:line="240" w:lineRule="auto"/>
        <w:jc w:val="both"/>
        <w:rPr>
          <w:rFonts w:ascii="Arial" w:hAnsi="Arial" w:cs="Arial"/>
          <w:sz w:val="20"/>
          <w:szCs w:val="20"/>
        </w:rPr>
      </w:pPr>
      <w:r w:rsidRPr="005B642B">
        <w:rPr>
          <w:rFonts w:ascii="Arial" w:hAnsi="Arial" w:cs="Arial"/>
          <w:sz w:val="20"/>
          <w:szCs w:val="20"/>
        </w:rPr>
        <w:t xml:space="preserve">Manifiesto que los servicios ofrecidos para la eventual ejecución del objeto contractual son originarios de </w:t>
      </w:r>
      <w:r w:rsidRPr="005B642B">
        <w:rPr>
          <w:rFonts w:ascii="Arial" w:hAnsi="Arial" w:cs="Arial"/>
          <w:sz w:val="20"/>
          <w:szCs w:val="20"/>
          <w:highlight w:val="lightGray"/>
        </w:rPr>
        <w:t>[indicar nombre del país de origen de los servicios</w:t>
      </w:r>
      <w:r w:rsidRPr="005B642B">
        <w:rPr>
          <w:rFonts w:ascii="Arial" w:hAnsi="Arial" w:cs="Arial"/>
          <w:sz w:val="20"/>
          <w:szCs w:val="20"/>
        </w:rPr>
        <w:t xml:space="preserve">], país con el que la República de Colombia </w:t>
      </w:r>
      <w:r w:rsidRPr="005B642B">
        <w:rPr>
          <w:rFonts w:ascii="Arial" w:hAnsi="Arial" w:cs="Arial"/>
          <w:sz w:val="20"/>
          <w:szCs w:val="20"/>
          <w:highlight w:val="lightGray"/>
        </w:rPr>
        <w:t>[indicar si: A) tiene vigente un Acuerdo Comercial, en los términos del Capítulo VI del documento base; B) ha certificado Trato Nacional por reciprocidad; o C) se trata de un país miembro de la Comunidad Andina de Naciones]</w:t>
      </w:r>
      <w:r w:rsidRPr="005B642B">
        <w:rPr>
          <w:rFonts w:ascii="Arial" w:hAnsi="Arial" w:cs="Arial"/>
          <w:sz w:val="20"/>
          <w:szCs w:val="20"/>
        </w:rPr>
        <w:t>.</w:t>
      </w:r>
    </w:p>
    <w:p w14:paraId="55D16ED7" w14:textId="77777777" w:rsidR="006E22C8" w:rsidRPr="005B642B" w:rsidRDefault="006E22C8" w:rsidP="00BE15FB">
      <w:pPr>
        <w:spacing w:line="240" w:lineRule="auto"/>
        <w:jc w:val="both"/>
        <w:rPr>
          <w:rFonts w:ascii="Arial" w:hAnsi="Arial" w:cs="Arial"/>
          <w:sz w:val="20"/>
          <w:szCs w:val="20"/>
          <w:highlight w:val="lightGray"/>
        </w:rPr>
      </w:pPr>
      <w:r w:rsidRPr="005B642B">
        <w:rPr>
          <w:rFonts w:ascii="Arial" w:hAnsi="Arial" w:cs="Arial"/>
          <w:sz w:val="20"/>
          <w:szCs w:val="20"/>
        </w:rPr>
        <w:t xml:space="preserve">A efectos de demostrar el origen de los servicios, me acojo a la regla de origen prevista en </w:t>
      </w:r>
      <w:r w:rsidRPr="005B642B">
        <w:rPr>
          <w:rFonts w:ascii="Arial" w:hAnsi="Arial" w:cs="Arial"/>
          <w:sz w:val="20"/>
          <w:szCs w:val="20"/>
          <w:highlight w:val="lightGray"/>
        </w:rPr>
        <w:t>[Indicar el instrumento jurídico o comercial en el que se regula la regla de origen del correspondiente país]</w:t>
      </w:r>
      <w:r w:rsidRPr="005B642B">
        <w:rPr>
          <w:rFonts w:ascii="Arial" w:hAnsi="Arial" w:cs="Arial"/>
          <w:sz w:val="20"/>
          <w:szCs w:val="20"/>
        </w:rPr>
        <w:t xml:space="preserve">, para lo cual adjunto la siguiente documentación: </w:t>
      </w:r>
      <w:r w:rsidRPr="005B642B">
        <w:rPr>
          <w:rFonts w:ascii="Arial" w:hAnsi="Arial" w:cs="Arial"/>
          <w:sz w:val="20"/>
          <w:szCs w:val="20"/>
          <w:highlight w:val="lightGray"/>
        </w:rPr>
        <w:t>[Señalar anexos al Formato 9, requeridos para demostrar el origen de los servicios en el correspondiente país]</w:t>
      </w:r>
      <w:r w:rsidRPr="005B642B">
        <w:rPr>
          <w:rFonts w:ascii="Arial" w:hAnsi="Arial" w:cs="Arial"/>
          <w:sz w:val="20"/>
          <w:szCs w:val="20"/>
        </w:rPr>
        <w:t xml:space="preserve">. </w:t>
      </w:r>
    </w:p>
    <w:bookmarkEnd w:id="22"/>
    <w:p w14:paraId="5E960971" w14:textId="77777777" w:rsidR="006E22C8" w:rsidRPr="005B642B" w:rsidRDefault="006E22C8" w:rsidP="00BE15FB">
      <w:pPr>
        <w:spacing w:line="240" w:lineRule="auto"/>
        <w:jc w:val="both"/>
        <w:rPr>
          <w:rFonts w:ascii="Arial" w:hAnsi="Arial" w:cs="Arial"/>
          <w:sz w:val="20"/>
          <w:szCs w:val="20"/>
        </w:rPr>
      </w:pPr>
      <w:r w:rsidRPr="005B642B">
        <w:rPr>
          <w:rFonts w:ascii="Arial" w:hAnsi="Arial" w:cs="Arial"/>
          <w:sz w:val="20"/>
          <w:szCs w:val="20"/>
        </w:rPr>
        <w:t>Atentamente,</w:t>
      </w:r>
    </w:p>
    <w:p w14:paraId="3CF51E00" w14:textId="77777777" w:rsidR="006E22C8" w:rsidRPr="005B642B" w:rsidRDefault="006E22C8" w:rsidP="00BE15FB">
      <w:pPr>
        <w:spacing w:line="240" w:lineRule="auto"/>
        <w:jc w:val="both"/>
        <w:rPr>
          <w:rFonts w:ascii="Arial" w:hAnsi="Arial" w:cs="Arial"/>
          <w:sz w:val="20"/>
          <w:szCs w:val="20"/>
        </w:rPr>
      </w:pPr>
    </w:p>
    <w:p w14:paraId="228CB9B2" w14:textId="77777777" w:rsidR="006E22C8" w:rsidRPr="005B642B" w:rsidRDefault="006E22C8" w:rsidP="00BE15FB">
      <w:pPr>
        <w:spacing w:line="240" w:lineRule="auto"/>
        <w:jc w:val="both"/>
        <w:rPr>
          <w:rFonts w:ascii="Arial" w:hAnsi="Arial" w:cs="Arial"/>
          <w:sz w:val="20"/>
          <w:szCs w:val="20"/>
        </w:rPr>
      </w:pPr>
      <w:r w:rsidRPr="005B642B">
        <w:rPr>
          <w:rFonts w:ascii="Arial" w:hAnsi="Arial" w:cs="Arial"/>
          <w:sz w:val="20"/>
          <w:szCs w:val="20"/>
        </w:rPr>
        <w:t>Nombre del Proponente</w:t>
      </w:r>
      <w:r w:rsidRPr="005B642B">
        <w:rPr>
          <w:rFonts w:ascii="Arial" w:hAnsi="Arial" w:cs="Arial"/>
          <w:sz w:val="20"/>
          <w:szCs w:val="20"/>
        </w:rPr>
        <w:tab/>
        <w:t>_______________________________________</w:t>
      </w:r>
    </w:p>
    <w:p w14:paraId="0BBCB763" w14:textId="77777777" w:rsidR="006E22C8" w:rsidRPr="005B642B" w:rsidRDefault="006E22C8" w:rsidP="00BE15FB">
      <w:pPr>
        <w:spacing w:line="240" w:lineRule="auto"/>
        <w:jc w:val="both"/>
        <w:rPr>
          <w:rFonts w:ascii="Arial" w:hAnsi="Arial" w:cs="Arial"/>
          <w:sz w:val="20"/>
          <w:szCs w:val="20"/>
        </w:rPr>
      </w:pPr>
      <w:r w:rsidRPr="005B642B">
        <w:rPr>
          <w:rFonts w:ascii="Arial" w:hAnsi="Arial" w:cs="Arial"/>
          <w:sz w:val="20"/>
          <w:szCs w:val="20"/>
        </w:rPr>
        <w:t>Nombre del representante legal</w:t>
      </w:r>
      <w:r w:rsidRPr="005B642B">
        <w:rPr>
          <w:rFonts w:ascii="Arial" w:hAnsi="Arial" w:cs="Arial"/>
          <w:sz w:val="20"/>
          <w:szCs w:val="20"/>
        </w:rPr>
        <w:tab/>
        <w:t>__________________________________</w:t>
      </w:r>
    </w:p>
    <w:p w14:paraId="61D3FCA5" w14:textId="77777777" w:rsidR="006E22C8" w:rsidRPr="005B642B" w:rsidRDefault="006E22C8" w:rsidP="00BE15FB">
      <w:pPr>
        <w:spacing w:line="240" w:lineRule="auto"/>
        <w:jc w:val="both"/>
        <w:rPr>
          <w:rFonts w:ascii="Arial" w:hAnsi="Arial" w:cs="Arial"/>
          <w:sz w:val="20"/>
          <w:szCs w:val="20"/>
        </w:rPr>
      </w:pPr>
      <w:r w:rsidRPr="005B642B">
        <w:rPr>
          <w:rFonts w:ascii="Arial" w:hAnsi="Arial" w:cs="Arial"/>
          <w:sz w:val="20"/>
          <w:szCs w:val="20"/>
        </w:rPr>
        <w:t xml:space="preserve">C. C. </w:t>
      </w:r>
      <w:r w:rsidRPr="005B642B">
        <w:rPr>
          <w:rFonts w:ascii="Arial" w:hAnsi="Arial" w:cs="Arial"/>
          <w:sz w:val="20"/>
          <w:szCs w:val="20"/>
        </w:rPr>
        <w:tab/>
        <w:t>_____________________ de _______________</w:t>
      </w:r>
    </w:p>
    <w:p w14:paraId="1C90422D" w14:textId="77777777" w:rsidR="006E22C8" w:rsidRPr="005B642B" w:rsidRDefault="006E22C8" w:rsidP="00BE15FB">
      <w:pPr>
        <w:spacing w:line="240" w:lineRule="auto"/>
        <w:jc w:val="both"/>
        <w:rPr>
          <w:rFonts w:ascii="Arial" w:hAnsi="Arial" w:cs="Arial"/>
          <w:sz w:val="20"/>
          <w:szCs w:val="20"/>
        </w:rPr>
      </w:pPr>
      <w:r w:rsidRPr="005B642B">
        <w:rPr>
          <w:rFonts w:ascii="Arial" w:hAnsi="Arial" w:cs="Arial"/>
          <w:sz w:val="20"/>
          <w:szCs w:val="20"/>
        </w:rPr>
        <w:t>Dirección de correo</w:t>
      </w:r>
      <w:r w:rsidRPr="005B642B">
        <w:rPr>
          <w:rFonts w:ascii="Arial" w:hAnsi="Arial" w:cs="Arial"/>
          <w:sz w:val="20"/>
          <w:szCs w:val="20"/>
        </w:rPr>
        <w:tab/>
        <w:t>_______________________________________</w:t>
      </w:r>
    </w:p>
    <w:p w14:paraId="654771F7" w14:textId="77777777" w:rsidR="006E22C8" w:rsidRPr="005B642B" w:rsidRDefault="006E22C8" w:rsidP="00BE15FB">
      <w:pPr>
        <w:spacing w:line="240" w:lineRule="auto"/>
        <w:jc w:val="both"/>
        <w:rPr>
          <w:rFonts w:ascii="Arial" w:hAnsi="Arial" w:cs="Arial"/>
          <w:sz w:val="20"/>
          <w:szCs w:val="20"/>
        </w:rPr>
      </w:pPr>
      <w:r w:rsidRPr="005B642B">
        <w:rPr>
          <w:rFonts w:ascii="Arial" w:hAnsi="Arial" w:cs="Arial"/>
          <w:sz w:val="20"/>
          <w:szCs w:val="20"/>
        </w:rPr>
        <w:t>Correo electrónico</w:t>
      </w:r>
      <w:r w:rsidRPr="005B642B">
        <w:rPr>
          <w:rFonts w:ascii="Arial" w:hAnsi="Arial" w:cs="Arial"/>
          <w:sz w:val="20"/>
          <w:szCs w:val="20"/>
        </w:rPr>
        <w:tab/>
        <w:t>_______________________________________</w:t>
      </w:r>
    </w:p>
    <w:p w14:paraId="00EC04B9" w14:textId="77777777" w:rsidR="006E22C8" w:rsidRPr="005B642B" w:rsidRDefault="006E22C8" w:rsidP="00BE15FB">
      <w:pPr>
        <w:spacing w:line="240" w:lineRule="auto"/>
        <w:jc w:val="both"/>
        <w:rPr>
          <w:rFonts w:ascii="Arial" w:hAnsi="Arial" w:cs="Arial"/>
          <w:sz w:val="20"/>
          <w:szCs w:val="20"/>
        </w:rPr>
      </w:pPr>
      <w:r w:rsidRPr="005B642B">
        <w:rPr>
          <w:rFonts w:ascii="Arial" w:hAnsi="Arial" w:cs="Arial"/>
          <w:sz w:val="20"/>
          <w:szCs w:val="20"/>
        </w:rPr>
        <w:t>Ciudad</w:t>
      </w:r>
      <w:r w:rsidRPr="005B642B">
        <w:rPr>
          <w:rFonts w:ascii="Arial" w:hAnsi="Arial" w:cs="Arial"/>
          <w:sz w:val="20"/>
          <w:szCs w:val="20"/>
        </w:rPr>
        <w:tab/>
        <w:t>_______________________________________</w:t>
      </w:r>
    </w:p>
    <w:p w14:paraId="797DE793" w14:textId="77777777" w:rsidR="006E22C8" w:rsidRPr="005B642B" w:rsidRDefault="006E22C8" w:rsidP="00BE15FB">
      <w:pPr>
        <w:spacing w:line="240" w:lineRule="auto"/>
        <w:jc w:val="both"/>
        <w:rPr>
          <w:rFonts w:ascii="Arial" w:hAnsi="Arial" w:cs="Arial"/>
          <w:sz w:val="20"/>
          <w:szCs w:val="20"/>
        </w:rPr>
      </w:pPr>
      <w:r w:rsidRPr="005B642B">
        <w:rPr>
          <w:rFonts w:ascii="Arial" w:hAnsi="Arial" w:cs="Arial"/>
          <w:sz w:val="20"/>
          <w:szCs w:val="20"/>
        </w:rPr>
        <w:t>__________________________</w:t>
      </w:r>
    </w:p>
    <w:p w14:paraId="6E29DF59" w14:textId="77777777" w:rsidR="006E22C8" w:rsidRPr="005B642B" w:rsidDel="00770647" w:rsidRDefault="006E22C8" w:rsidP="00BE15FB">
      <w:pPr>
        <w:spacing w:line="240" w:lineRule="auto"/>
        <w:jc w:val="both"/>
        <w:rPr>
          <w:rFonts w:ascii="Arial" w:hAnsi="Arial" w:cs="Arial"/>
          <w:sz w:val="20"/>
          <w:szCs w:val="20"/>
        </w:rPr>
      </w:pPr>
      <w:r w:rsidRPr="005B642B">
        <w:rPr>
          <w:rFonts w:ascii="Arial" w:hAnsi="Arial" w:cs="Arial"/>
          <w:sz w:val="20"/>
          <w:szCs w:val="20"/>
          <w:highlight w:val="darkGray"/>
        </w:rPr>
        <w:t>[</w:t>
      </w:r>
      <w:r w:rsidRPr="005B642B">
        <w:rPr>
          <w:rFonts w:ascii="Arial" w:hAnsi="Arial" w:cs="Arial"/>
          <w:sz w:val="20"/>
          <w:szCs w:val="20"/>
          <w:highlight w:val="lightGray"/>
        </w:rPr>
        <w:t>Firma del Proponente o de su representante legal]</w:t>
      </w:r>
    </w:p>
    <w:p w14:paraId="576A42C1" w14:textId="77777777" w:rsidR="006E22C8" w:rsidRPr="00BE15FB" w:rsidRDefault="006E22C8" w:rsidP="00BE15FB">
      <w:pPr>
        <w:spacing w:line="240" w:lineRule="auto"/>
        <w:jc w:val="both"/>
        <w:rPr>
          <w:rFonts w:ascii="Arial" w:hAnsi="Arial" w:cs="Arial"/>
          <w:sz w:val="18"/>
          <w:szCs w:val="18"/>
        </w:rPr>
      </w:pPr>
    </w:p>
    <w:p w14:paraId="228FD5D5" w14:textId="045B8796" w:rsidR="006E22C8" w:rsidRPr="00BE15FB" w:rsidRDefault="006E22C8" w:rsidP="00BE15FB">
      <w:pPr>
        <w:spacing w:line="240" w:lineRule="auto"/>
        <w:jc w:val="both"/>
        <w:rPr>
          <w:rFonts w:ascii="Arial" w:hAnsi="Arial" w:cs="Arial"/>
          <w:sz w:val="18"/>
          <w:szCs w:val="18"/>
        </w:rPr>
      </w:pPr>
    </w:p>
    <w:p w14:paraId="466D2FC0" w14:textId="77777777" w:rsidR="00BE15FB" w:rsidRPr="00BE15FB" w:rsidRDefault="00BE15FB" w:rsidP="00BE15FB">
      <w:pPr>
        <w:spacing w:line="240" w:lineRule="auto"/>
        <w:jc w:val="both"/>
        <w:rPr>
          <w:rFonts w:ascii="Arial" w:hAnsi="Arial" w:cs="Arial"/>
          <w:sz w:val="18"/>
          <w:szCs w:val="18"/>
        </w:rPr>
      </w:pPr>
    </w:p>
    <w:p w14:paraId="5221A075" w14:textId="77777777" w:rsidR="00BE15FB" w:rsidRDefault="00BE15FB" w:rsidP="00BE15FB">
      <w:pPr>
        <w:spacing w:line="240" w:lineRule="auto"/>
        <w:jc w:val="both"/>
        <w:rPr>
          <w:rFonts w:ascii="Arial" w:hAnsi="Arial" w:cs="Arial"/>
          <w:sz w:val="18"/>
          <w:szCs w:val="18"/>
        </w:rPr>
      </w:pPr>
    </w:p>
    <w:p w14:paraId="274A5ABD" w14:textId="77777777" w:rsidR="00BE15FB" w:rsidRDefault="00BE15FB" w:rsidP="00BE15FB">
      <w:pPr>
        <w:spacing w:line="240" w:lineRule="auto"/>
        <w:jc w:val="both"/>
        <w:rPr>
          <w:rFonts w:ascii="Arial" w:hAnsi="Arial" w:cs="Arial"/>
          <w:sz w:val="18"/>
          <w:szCs w:val="18"/>
        </w:rPr>
      </w:pPr>
    </w:p>
    <w:p w14:paraId="49E9725E" w14:textId="77777777" w:rsidR="003D5E09" w:rsidRDefault="003D5E09">
      <w:pPr>
        <w:spacing w:after="0" w:line="240" w:lineRule="auto"/>
        <w:rPr>
          <w:rFonts w:ascii="Arial" w:hAnsi="Arial" w:cs="Arial"/>
          <w:b/>
          <w:bCs/>
          <w:lang w:eastAsia="ar-SA"/>
        </w:rPr>
      </w:pPr>
      <w:r>
        <w:rPr>
          <w:rFonts w:ascii="Arial" w:hAnsi="Arial" w:cs="Arial"/>
          <w:b/>
          <w:bCs/>
          <w:lang w:eastAsia="ar-SA"/>
        </w:rPr>
        <w:br w:type="page"/>
      </w:r>
    </w:p>
    <w:p w14:paraId="030B1F8E" w14:textId="1124C014" w:rsidR="006E22C8" w:rsidRPr="00BE15FB" w:rsidDel="00770647" w:rsidRDefault="006E22C8" w:rsidP="00BE15FB">
      <w:pPr>
        <w:keepNext/>
        <w:spacing w:after="0" w:line="240" w:lineRule="auto"/>
        <w:jc w:val="center"/>
        <w:outlineLvl w:val="0"/>
        <w:rPr>
          <w:rFonts w:ascii="Arial" w:hAnsi="Arial" w:cs="Arial"/>
          <w:b/>
          <w:bCs/>
          <w:lang w:eastAsia="ar-SA"/>
        </w:rPr>
      </w:pPr>
      <w:r w:rsidRPr="00BE15FB" w:rsidDel="00770647">
        <w:rPr>
          <w:rFonts w:ascii="Arial" w:hAnsi="Arial" w:cs="Arial"/>
          <w:b/>
          <w:bCs/>
          <w:lang w:eastAsia="ar-SA"/>
        </w:rPr>
        <w:lastRenderedPageBreak/>
        <w:t xml:space="preserve">FORMATO </w:t>
      </w:r>
      <w:r w:rsidR="00BE15FB">
        <w:rPr>
          <w:rFonts w:ascii="Arial" w:hAnsi="Arial" w:cs="Arial"/>
          <w:b/>
          <w:bCs/>
          <w:lang w:eastAsia="ar-SA"/>
        </w:rPr>
        <w:t>10</w:t>
      </w:r>
      <w:r w:rsidRPr="00BE15FB" w:rsidDel="00770647">
        <w:rPr>
          <w:rFonts w:ascii="Arial" w:hAnsi="Arial" w:cs="Arial"/>
          <w:b/>
          <w:bCs/>
          <w:lang w:eastAsia="ar-SA"/>
        </w:rPr>
        <w:t xml:space="preserve">B – INCORPORACIÓN DE </w:t>
      </w:r>
      <w:r w:rsidRPr="00BE15FB">
        <w:rPr>
          <w:rFonts w:ascii="Arial" w:hAnsi="Arial" w:cs="Arial"/>
          <w:b/>
          <w:bCs/>
          <w:lang w:eastAsia="ar-SA"/>
        </w:rPr>
        <w:t>COMPONENTE NACIONAL EN SERVICIOS EXTRANJEROS</w:t>
      </w:r>
    </w:p>
    <w:p w14:paraId="7503F735" w14:textId="77777777" w:rsidR="005B642B" w:rsidRDefault="005B642B" w:rsidP="00BE15FB">
      <w:pPr>
        <w:spacing w:line="240" w:lineRule="auto"/>
        <w:jc w:val="both"/>
        <w:rPr>
          <w:rFonts w:ascii="Arial" w:hAnsi="Arial" w:cs="Arial"/>
          <w:sz w:val="18"/>
          <w:szCs w:val="18"/>
          <w:highlight w:val="lightGray"/>
        </w:rPr>
      </w:pPr>
    </w:p>
    <w:p w14:paraId="5CC62F86" w14:textId="0F8178CD" w:rsidR="006E22C8" w:rsidRPr="005B642B" w:rsidDel="00770647" w:rsidRDefault="006E22C8" w:rsidP="00BE15FB">
      <w:pPr>
        <w:spacing w:line="240" w:lineRule="auto"/>
        <w:jc w:val="both"/>
        <w:rPr>
          <w:rFonts w:ascii="Arial" w:hAnsi="Arial" w:cs="Arial"/>
          <w:sz w:val="20"/>
          <w:szCs w:val="20"/>
        </w:rPr>
      </w:pPr>
      <w:r w:rsidRPr="005B642B" w:rsidDel="00770647">
        <w:rPr>
          <w:rFonts w:ascii="Arial" w:hAnsi="Arial" w:cs="Arial"/>
          <w:sz w:val="20"/>
          <w:szCs w:val="20"/>
          <w:highlight w:val="lightGray"/>
        </w:rPr>
        <w:t xml:space="preserve">[Este formato NO debe ser diligenciado por Proponentes nacionales o extranjeros con </w:t>
      </w:r>
      <w:r w:rsidRPr="005B642B">
        <w:rPr>
          <w:rFonts w:ascii="Arial" w:hAnsi="Arial" w:cs="Arial"/>
          <w:sz w:val="20"/>
          <w:szCs w:val="20"/>
          <w:highlight w:val="lightGray"/>
        </w:rPr>
        <w:t>t</w:t>
      </w:r>
      <w:r w:rsidRPr="005B642B" w:rsidDel="00770647">
        <w:rPr>
          <w:rFonts w:ascii="Arial" w:hAnsi="Arial" w:cs="Arial"/>
          <w:sz w:val="20"/>
          <w:szCs w:val="20"/>
          <w:highlight w:val="lightGray"/>
        </w:rPr>
        <w:t xml:space="preserve">rato </w:t>
      </w:r>
      <w:r w:rsidRPr="005B642B">
        <w:rPr>
          <w:rFonts w:ascii="Arial" w:hAnsi="Arial" w:cs="Arial"/>
          <w:sz w:val="20"/>
          <w:szCs w:val="20"/>
          <w:highlight w:val="lightGray"/>
        </w:rPr>
        <w:t>n</w:t>
      </w:r>
      <w:r w:rsidRPr="005B642B" w:rsidDel="00770647">
        <w:rPr>
          <w:rFonts w:ascii="Arial" w:hAnsi="Arial" w:cs="Arial"/>
          <w:sz w:val="20"/>
          <w:szCs w:val="20"/>
          <w:highlight w:val="lightGray"/>
        </w:rPr>
        <w:t>acional. Únicamente lo diligenciar</w:t>
      </w:r>
      <w:r w:rsidRPr="005B642B">
        <w:rPr>
          <w:rFonts w:ascii="Arial" w:hAnsi="Arial" w:cs="Arial"/>
          <w:sz w:val="20"/>
          <w:szCs w:val="20"/>
          <w:highlight w:val="lightGray"/>
        </w:rPr>
        <w:t>á</w:t>
      </w:r>
      <w:r w:rsidRPr="005B642B" w:rsidDel="00770647">
        <w:rPr>
          <w:rFonts w:ascii="Arial" w:hAnsi="Arial" w:cs="Arial"/>
          <w:sz w:val="20"/>
          <w:szCs w:val="20"/>
          <w:highlight w:val="lightGray"/>
        </w:rPr>
        <w:t xml:space="preserve"> los Proponentes extranjeros sin derecho a </w:t>
      </w:r>
      <w:r w:rsidRPr="005B642B">
        <w:rPr>
          <w:rFonts w:ascii="Arial" w:hAnsi="Arial" w:cs="Arial"/>
          <w:sz w:val="20"/>
          <w:szCs w:val="20"/>
          <w:highlight w:val="lightGray"/>
        </w:rPr>
        <w:t>t</w:t>
      </w:r>
      <w:r w:rsidRPr="005B642B" w:rsidDel="00770647">
        <w:rPr>
          <w:rFonts w:ascii="Arial" w:hAnsi="Arial" w:cs="Arial"/>
          <w:sz w:val="20"/>
          <w:szCs w:val="20"/>
          <w:highlight w:val="lightGray"/>
        </w:rPr>
        <w:t xml:space="preserve">rato </w:t>
      </w:r>
      <w:r w:rsidRPr="005B642B">
        <w:rPr>
          <w:rFonts w:ascii="Arial" w:hAnsi="Arial" w:cs="Arial"/>
          <w:sz w:val="20"/>
          <w:szCs w:val="20"/>
          <w:highlight w:val="lightGray"/>
        </w:rPr>
        <w:t>n</w:t>
      </w:r>
      <w:r w:rsidRPr="005B642B" w:rsidDel="00770647">
        <w:rPr>
          <w:rFonts w:ascii="Arial" w:hAnsi="Arial" w:cs="Arial"/>
          <w:sz w:val="20"/>
          <w:szCs w:val="20"/>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5B642B" w:rsidDel="00754486">
        <w:rPr>
          <w:rFonts w:ascii="Arial" w:hAnsi="Arial" w:cs="Arial"/>
          <w:sz w:val="20"/>
          <w:szCs w:val="20"/>
          <w:highlight w:val="lightGray"/>
        </w:rPr>
        <w:t>t</w:t>
      </w:r>
      <w:r w:rsidRPr="005B642B" w:rsidDel="00770647">
        <w:rPr>
          <w:rFonts w:ascii="Arial" w:hAnsi="Arial" w:cs="Arial"/>
          <w:sz w:val="20"/>
          <w:szCs w:val="20"/>
          <w:highlight w:val="lightGray"/>
        </w:rPr>
        <w:t xml:space="preserve">rato </w:t>
      </w:r>
      <w:r w:rsidRPr="005B642B" w:rsidDel="00754486">
        <w:rPr>
          <w:rFonts w:ascii="Arial" w:hAnsi="Arial" w:cs="Arial"/>
          <w:sz w:val="20"/>
          <w:szCs w:val="20"/>
          <w:highlight w:val="lightGray"/>
        </w:rPr>
        <w:t>n</w:t>
      </w:r>
      <w:r w:rsidRPr="005B642B" w:rsidDel="00770647">
        <w:rPr>
          <w:rFonts w:ascii="Arial" w:hAnsi="Arial" w:cs="Arial"/>
          <w:sz w:val="20"/>
          <w:szCs w:val="20"/>
          <w:highlight w:val="lightGray"/>
        </w:rPr>
        <w:t xml:space="preserve">acional.] </w:t>
      </w:r>
    </w:p>
    <w:p w14:paraId="3A1A1694" w14:textId="77777777" w:rsidR="006E22C8" w:rsidRPr="005B642B" w:rsidDel="00770647" w:rsidRDefault="006E22C8" w:rsidP="00BE15FB">
      <w:pPr>
        <w:spacing w:line="240" w:lineRule="auto"/>
        <w:jc w:val="both"/>
        <w:rPr>
          <w:rFonts w:ascii="Arial" w:hAnsi="Arial" w:cs="Arial"/>
          <w:sz w:val="20"/>
          <w:szCs w:val="20"/>
        </w:rPr>
      </w:pPr>
    </w:p>
    <w:p w14:paraId="42434A6B" w14:textId="77777777" w:rsidR="00860EC8" w:rsidRPr="005B642B" w:rsidRDefault="00860EC8" w:rsidP="00860EC8">
      <w:pPr>
        <w:pStyle w:val="Textosinformato"/>
        <w:ind w:right="51"/>
        <w:jc w:val="both"/>
        <w:rPr>
          <w:rFonts w:ascii="Arial" w:hAnsi="Arial" w:cs="Arial"/>
          <w:lang w:val="es-CO"/>
        </w:rPr>
      </w:pPr>
      <w:r w:rsidRPr="005B642B">
        <w:rPr>
          <w:rFonts w:ascii="Arial" w:hAnsi="Arial" w:cs="Arial"/>
          <w:lang w:val="es-CO"/>
        </w:rPr>
        <w:t>Señores</w:t>
      </w:r>
    </w:p>
    <w:p w14:paraId="2A8AD3C6" w14:textId="77777777" w:rsidR="00860EC8" w:rsidRPr="005B642B" w:rsidRDefault="00860EC8" w:rsidP="00860EC8">
      <w:pPr>
        <w:pStyle w:val="Textosinformato"/>
        <w:ind w:right="51"/>
        <w:jc w:val="both"/>
        <w:rPr>
          <w:rFonts w:ascii="Arial" w:hAnsi="Arial" w:cs="Arial"/>
          <w:lang w:val="es-CO"/>
        </w:rPr>
      </w:pPr>
      <w:r w:rsidRPr="005B642B">
        <w:rPr>
          <w:rFonts w:ascii="Arial" w:hAnsi="Arial" w:cs="Arial"/>
          <w:lang w:val="es-CO"/>
        </w:rPr>
        <w:t>Municipio de Armenia (Q)</w:t>
      </w:r>
    </w:p>
    <w:p w14:paraId="2AEB11CC" w14:textId="77777777" w:rsidR="00860EC8" w:rsidRPr="005B642B" w:rsidRDefault="00860EC8" w:rsidP="00860EC8">
      <w:pPr>
        <w:pStyle w:val="Textosinformato"/>
        <w:ind w:right="51"/>
        <w:jc w:val="both"/>
        <w:rPr>
          <w:rFonts w:ascii="Arial" w:hAnsi="Arial" w:cs="Arial"/>
          <w:lang w:val="es-CO"/>
        </w:rPr>
      </w:pPr>
      <w:r w:rsidRPr="005B642B">
        <w:rPr>
          <w:rFonts w:ascii="Arial" w:hAnsi="Arial" w:cs="Arial"/>
          <w:lang w:val="es-CO"/>
        </w:rPr>
        <w:t>La Ciudad</w:t>
      </w:r>
    </w:p>
    <w:p w14:paraId="171681CC" w14:textId="77777777" w:rsidR="00860EC8" w:rsidRPr="005B642B" w:rsidRDefault="00860EC8" w:rsidP="00860EC8">
      <w:pPr>
        <w:spacing w:line="240" w:lineRule="auto"/>
        <w:jc w:val="both"/>
        <w:rPr>
          <w:rFonts w:ascii="Arial" w:hAnsi="Arial" w:cs="Arial"/>
          <w:sz w:val="20"/>
          <w:szCs w:val="20"/>
        </w:rPr>
      </w:pPr>
    </w:p>
    <w:p w14:paraId="557E3BE9" w14:textId="77777777" w:rsidR="00860EC8" w:rsidRPr="005B642B" w:rsidRDefault="00860EC8" w:rsidP="00860EC8">
      <w:pPr>
        <w:spacing w:line="240" w:lineRule="auto"/>
        <w:jc w:val="both"/>
        <w:rPr>
          <w:rFonts w:ascii="Arial" w:hAnsi="Arial" w:cs="Arial"/>
          <w:sz w:val="20"/>
          <w:szCs w:val="20"/>
        </w:rPr>
      </w:pPr>
      <w:r w:rsidRPr="005B642B">
        <w:rPr>
          <w:rFonts w:ascii="Arial" w:hAnsi="Arial" w:cs="Arial"/>
          <w:sz w:val="20"/>
          <w:szCs w:val="20"/>
        </w:rPr>
        <w:t>REFERENCIA:</w:t>
      </w:r>
      <w:r w:rsidRPr="005B642B">
        <w:rPr>
          <w:rFonts w:ascii="Arial" w:hAnsi="Arial" w:cs="Arial"/>
          <w:sz w:val="20"/>
          <w:szCs w:val="20"/>
        </w:rPr>
        <w:tab/>
        <w:t xml:space="preserve">PROCESO DE SELECCIÓN DE LICITACION PUBLICA No. DAJ-LP-004-2024 </w:t>
      </w:r>
    </w:p>
    <w:p w14:paraId="66CD3A73" w14:textId="77777777" w:rsidR="00860EC8" w:rsidRPr="005B642B" w:rsidRDefault="00860EC8" w:rsidP="00860EC8">
      <w:pPr>
        <w:spacing w:line="240" w:lineRule="auto"/>
        <w:ind w:left="1416" w:hanging="1416"/>
        <w:jc w:val="both"/>
        <w:rPr>
          <w:rFonts w:ascii="Arial" w:hAnsi="Arial" w:cs="Arial"/>
          <w:sz w:val="20"/>
          <w:szCs w:val="20"/>
        </w:rPr>
      </w:pPr>
      <w:r w:rsidRPr="005B642B">
        <w:rPr>
          <w:rFonts w:ascii="Arial" w:hAnsi="Arial" w:cs="Arial"/>
          <w:sz w:val="20"/>
          <w:szCs w:val="20"/>
        </w:rPr>
        <w:t xml:space="preserve">Objeto: </w:t>
      </w:r>
      <w:r w:rsidRPr="005B642B">
        <w:rPr>
          <w:rFonts w:ascii="Arial" w:hAnsi="Arial" w:cs="Arial"/>
          <w:sz w:val="20"/>
          <w:szCs w:val="20"/>
        </w:rPr>
        <w:tab/>
        <w:t>CONTRATO PARA LA OPERACIÓN DEL SERVICIO DE GRÚAS Y/O VEHÍCULOS SIMILARES, PARA EL TRASLADO DE LOS VEHÍCULOS QUE REQUIERAN SER INMOVILIZADOS POR LA SECRETARÍA DE TRÁNSITO Y TRANSPORTE DE ARMENIA</w:t>
      </w:r>
    </w:p>
    <w:p w14:paraId="710CFD10" w14:textId="77777777" w:rsidR="00860EC8" w:rsidRPr="005B642B" w:rsidRDefault="00860EC8" w:rsidP="00BE15FB">
      <w:pPr>
        <w:spacing w:line="240" w:lineRule="auto"/>
        <w:jc w:val="both"/>
        <w:rPr>
          <w:rFonts w:ascii="Arial" w:hAnsi="Arial" w:cs="Arial"/>
          <w:sz w:val="20"/>
          <w:szCs w:val="20"/>
          <w:highlight w:val="lightGray"/>
        </w:rPr>
      </w:pPr>
    </w:p>
    <w:p w14:paraId="65F66244" w14:textId="6A4841B0" w:rsidR="006E22C8" w:rsidRPr="005B642B" w:rsidDel="00770647" w:rsidRDefault="006E22C8" w:rsidP="00BE15FB">
      <w:pPr>
        <w:spacing w:line="240" w:lineRule="auto"/>
        <w:jc w:val="both"/>
        <w:rPr>
          <w:rFonts w:ascii="Arial" w:hAnsi="Arial" w:cs="Arial"/>
          <w:sz w:val="20"/>
          <w:szCs w:val="20"/>
        </w:rPr>
      </w:pPr>
      <w:r w:rsidRPr="005B642B" w:rsidDel="00770647">
        <w:rPr>
          <w:rFonts w:ascii="Arial" w:hAnsi="Arial" w:cs="Arial"/>
          <w:sz w:val="20"/>
          <w:szCs w:val="20"/>
          <w:highlight w:val="lightGray"/>
        </w:rPr>
        <w:fldChar w:fldCharType="begin"/>
      </w:r>
      <w:r w:rsidRPr="005B642B" w:rsidDel="00770647">
        <w:rPr>
          <w:rFonts w:ascii="Arial" w:hAnsi="Arial" w:cs="Arial"/>
          <w:sz w:val="20"/>
          <w:szCs w:val="20"/>
          <w:highlight w:val="lightGray"/>
        </w:rPr>
        <w:instrText xml:space="preserve"> MACROBUTTON  AbrirEspacioPárrafo "[Nombre del representante legal del Proponente]" </w:instrText>
      </w:r>
      <w:r w:rsidRPr="005B642B" w:rsidDel="00770647">
        <w:rPr>
          <w:rFonts w:ascii="Arial" w:hAnsi="Arial" w:cs="Arial"/>
          <w:sz w:val="20"/>
          <w:szCs w:val="20"/>
          <w:highlight w:val="lightGray"/>
        </w:rPr>
        <w:fldChar w:fldCharType="end"/>
      </w:r>
      <w:r w:rsidRPr="005B642B" w:rsidDel="00770647">
        <w:rPr>
          <w:rFonts w:ascii="Arial" w:hAnsi="Arial" w:cs="Arial"/>
          <w:sz w:val="20"/>
          <w:szCs w:val="20"/>
        </w:rPr>
        <w:t xml:space="preserve">en mi calidad de representante legal de </w:t>
      </w:r>
      <w:r w:rsidRPr="005B642B" w:rsidDel="00770647">
        <w:rPr>
          <w:rFonts w:ascii="Arial" w:hAnsi="Arial" w:cs="Arial"/>
          <w:sz w:val="20"/>
          <w:szCs w:val="20"/>
          <w:highlight w:val="lightGray"/>
        </w:rPr>
        <w:t>[Nombre del Proponente - persona jurídica]</w:t>
      </w:r>
      <w:r w:rsidRPr="005B642B" w:rsidDel="00770647">
        <w:rPr>
          <w:rFonts w:ascii="Arial" w:hAnsi="Arial" w:cs="Arial"/>
          <w:sz w:val="20"/>
          <w:szCs w:val="20"/>
        </w:rPr>
        <w:t xml:space="preserve"> o </w:t>
      </w:r>
      <w:r w:rsidRPr="005B642B" w:rsidDel="00770647">
        <w:rPr>
          <w:rFonts w:ascii="Arial" w:hAnsi="Arial" w:cs="Arial"/>
          <w:sz w:val="20"/>
          <w:szCs w:val="20"/>
          <w:highlight w:val="lightGray"/>
        </w:rPr>
        <w:t>[Nombre del Proponente- persona natural]</w:t>
      </w:r>
      <w:r w:rsidRPr="005B642B" w:rsidDel="00770647">
        <w:rPr>
          <w:rFonts w:ascii="Arial" w:hAnsi="Arial" w:cs="Arial"/>
          <w:sz w:val="20"/>
          <w:szCs w:val="20"/>
        </w:rPr>
        <w:t xml:space="preserve"> en adelante el “Proponente”, presento ofrecimiento para contratar </w:t>
      </w:r>
      <w:r w:rsidRPr="005B642B">
        <w:rPr>
          <w:rFonts w:ascii="Arial" w:hAnsi="Arial" w:cs="Arial"/>
          <w:sz w:val="20"/>
          <w:szCs w:val="20"/>
        </w:rPr>
        <w:t>durante e</w:t>
      </w:r>
      <w:r w:rsidRPr="005B642B" w:rsidDel="00770647">
        <w:rPr>
          <w:rFonts w:ascii="Arial" w:hAnsi="Arial" w:cs="Arial"/>
          <w:sz w:val="20"/>
          <w:szCs w:val="20"/>
        </w:rPr>
        <w:t xml:space="preserve">l proyecto personal de origen colombiano. </w:t>
      </w:r>
    </w:p>
    <w:p w14:paraId="3824B0FB" w14:textId="77777777" w:rsidR="006E22C8" w:rsidRPr="005B642B" w:rsidDel="00770647" w:rsidRDefault="006E22C8" w:rsidP="00BE15FB">
      <w:pPr>
        <w:spacing w:line="240" w:lineRule="auto"/>
        <w:jc w:val="both"/>
        <w:rPr>
          <w:rFonts w:ascii="Arial" w:hAnsi="Arial" w:cs="Arial"/>
          <w:sz w:val="20"/>
          <w:szCs w:val="20"/>
        </w:rPr>
      </w:pPr>
      <w:r w:rsidRPr="005B642B" w:rsidDel="00770647">
        <w:rPr>
          <w:rFonts w:ascii="Arial" w:hAnsi="Arial" w:cs="Arial"/>
          <w:sz w:val="20"/>
          <w:szCs w:val="20"/>
        </w:rPr>
        <w:t xml:space="preserve">Manifiesto bajo la gravedad del juramento que, en caso de resultar adjudicatario, incorporaré a la ejecución del contrato más del noventa por ciento (90 %) del personal técnico, operativo y profesional de origen </w:t>
      </w:r>
      <w:r w:rsidRPr="005B642B">
        <w:rPr>
          <w:rFonts w:ascii="Arial" w:hAnsi="Arial" w:cs="Arial"/>
          <w:sz w:val="20"/>
          <w:szCs w:val="20"/>
        </w:rPr>
        <w:t>colombiano</w:t>
      </w:r>
      <w:r w:rsidRPr="005B642B" w:rsidDel="00770647">
        <w:rPr>
          <w:rFonts w:ascii="Arial" w:hAnsi="Arial" w:cs="Arial"/>
          <w:sz w:val="20"/>
          <w:szCs w:val="20"/>
        </w:rPr>
        <w:t xml:space="preserve">. </w:t>
      </w:r>
    </w:p>
    <w:p w14:paraId="72A664B2" w14:textId="77777777" w:rsidR="006E22C8" w:rsidRPr="005B642B" w:rsidDel="00770647" w:rsidRDefault="006E22C8" w:rsidP="00BE15FB">
      <w:pPr>
        <w:spacing w:line="240" w:lineRule="auto"/>
        <w:jc w:val="both"/>
        <w:rPr>
          <w:rFonts w:ascii="Arial" w:hAnsi="Arial" w:cs="Arial"/>
          <w:sz w:val="20"/>
          <w:szCs w:val="20"/>
        </w:rPr>
      </w:pPr>
      <w:r w:rsidRPr="005B642B" w:rsidDel="00770647">
        <w:rPr>
          <w:rFonts w:ascii="Arial" w:hAnsi="Arial" w:cs="Arial"/>
          <w:sz w:val="20"/>
          <w:szCs w:val="20"/>
        </w:rPr>
        <w:t xml:space="preserve">El cumplimiento de esta obligación será acreditado durante la ejecución del </w:t>
      </w:r>
      <w:r w:rsidRPr="005B642B">
        <w:rPr>
          <w:rFonts w:ascii="Arial" w:hAnsi="Arial" w:cs="Arial"/>
          <w:sz w:val="20"/>
          <w:szCs w:val="20"/>
        </w:rPr>
        <w:t>C</w:t>
      </w:r>
      <w:r w:rsidRPr="005B642B" w:rsidDel="00770647">
        <w:rPr>
          <w:rFonts w:ascii="Arial" w:hAnsi="Arial" w:cs="Arial"/>
          <w:sz w:val="20"/>
          <w:szCs w:val="20"/>
        </w:rPr>
        <w:t>ontrato mediante la entrega de alguno de los documentos previstos en el numeral 4.3.</w:t>
      </w:r>
      <w:r w:rsidRPr="005B642B">
        <w:rPr>
          <w:rFonts w:ascii="Arial" w:hAnsi="Arial" w:cs="Arial"/>
          <w:sz w:val="20"/>
          <w:szCs w:val="20"/>
        </w:rPr>
        <w:t>1.</w:t>
      </w:r>
      <w:r w:rsidRPr="005B642B" w:rsidDel="00770647">
        <w:rPr>
          <w:rFonts w:ascii="Arial" w:hAnsi="Arial" w:cs="Arial"/>
          <w:sz w:val="20"/>
          <w:szCs w:val="20"/>
        </w:rPr>
        <w:t>1</w:t>
      </w:r>
      <w:r w:rsidRPr="005B642B">
        <w:rPr>
          <w:rFonts w:ascii="Arial" w:hAnsi="Arial" w:cs="Arial"/>
          <w:sz w:val="20"/>
          <w:szCs w:val="20"/>
        </w:rPr>
        <w:t xml:space="preserve"> del documento base</w:t>
      </w:r>
      <w:r w:rsidRPr="005B642B" w:rsidDel="00770647">
        <w:rPr>
          <w:rFonts w:ascii="Arial" w:hAnsi="Arial" w:cs="Arial"/>
          <w:sz w:val="20"/>
          <w:szCs w:val="20"/>
        </w:rPr>
        <w:t xml:space="preserve">. Adicionalmente, el </w:t>
      </w:r>
      <w:r w:rsidRPr="005B642B">
        <w:rPr>
          <w:rFonts w:ascii="Arial" w:hAnsi="Arial" w:cs="Arial"/>
          <w:sz w:val="20"/>
          <w:szCs w:val="20"/>
        </w:rPr>
        <w:t>Contratista</w:t>
      </w:r>
      <w:r w:rsidRPr="005B642B" w:rsidDel="00770647">
        <w:rPr>
          <w:rFonts w:ascii="Arial" w:hAnsi="Arial" w:cs="Arial"/>
          <w:sz w:val="20"/>
          <w:szCs w:val="20"/>
        </w:rPr>
        <w:t xml:space="preserve">, a partir de </w:t>
      </w:r>
      <w:r w:rsidRPr="005B642B">
        <w:rPr>
          <w:rFonts w:ascii="Arial" w:hAnsi="Arial" w:cs="Arial"/>
          <w:sz w:val="20"/>
          <w:szCs w:val="20"/>
        </w:rPr>
        <w:t xml:space="preserve">iniciar con </w:t>
      </w:r>
      <w:r w:rsidRPr="005B642B" w:rsidDel="00770647">
        <w:rPr>
          <w:rFonts w:ascii="Arial" w:hAnsi="Arial" w:cs="Arial"/>
          <w:sz w:val="20"/>
          <w:szCs w:val="20"/>
        </w:rPr>
        <w:t xml:space="preserve">la ejecución del contrato, deberá allegar mensualmente una declaración expedida por su representante </w:t>
      </w:r>
      <w:r w:rsidRPr="005B642B">
        <w:rPr>
          <w:rFonts w:ascii="Arial" w:hAnsi="Arial" w:cs="Arial"/>
          <w:sz w:val="20"/>
          <w:szCs w:val="20"/>
        </w:rPr>
        <w:t xml:space="preserve">legal </w:t>
      </w:r>
      <w:r w:rsidRPr="005B642B" w:rsidDel="00770647">
        <w:rPr>
          <w:rFonts w:ascii="Arial" w:hAnsi="Arial" w:cs="Arial"/>
          <w:sz w:val="20"/>
          <w:szCs w:val="20"/>
        </w:rPr>
        <w:t xml:space="preserve">en la que conste que se mantiene el porcentaje de personal técnico, operativo y profesional colombiano y adjuntar el soporte de la vinculación laboral o por cualquier otra modalidad de ese personal. </w:t>
      </w:r>
    </w:p>
    <w:p w14:paraId="747206DC" w14:textId="77777777" w:rsidR="006E22C8" w:rsidRPr="005B642B" w:rsidDel="00770647" w:rsidRDefault="006E22C8" w:rsidP="00BE15FB">
      <w:pPr>
        <w:spacing w:line="240" w:lineRule="auto"/>
        <w:jc w:val="both"/>
        <w:rPr>
          <w:rFonts w:ascii="Arial" w:hAnsi="Arial" w:cs="Arial"/>
          <w:sz w:val="20"/>
          <w:szCs w:val="20"/>
        </w:rPr>
      </w:pPr>
    </w:p>
    <w:p w14:paraId="557E0C0C" w14:textId="77777777" w:rsidR="006E22C8" w:rsidRPr="005B642B" w:rsidDel="00770647" w:rsidRDefault="006E22C8" w:rsidP="00BE15FB">
      <w:pPr>
        <w:spacing w:line="240" w:lineRule="auto"/>
        <w:jc w:val="both"/>
        <w:rPr>
          <w:rFonts w:ascii="Arial" w:hAnsi="Arial" w:cs="Arial"/>
          <w:sz w:val="20"/>
          <w:szCs w:val="20"/>
        </w:rPr>
      </w:pPr>
      <w:r w:rsidRPr="005B642B" w:rsidDel="00770647">
        <w:rPr>
          <w:rFonts w:ascii="Arial" w:hAnsi="Arial" w:cs="Arial"/>
          <w:sz w:val="20"/>
          <w:szCs w:val="20"/>
        </w:rPr>
        <w:t>Atentamente,</w:t>
      </w:r>
    </w:p>
    <w:p w14:paraId="5FA11860" w14:textId="77777777" w:rsidR="006E22C8" w:rsidRPr="005B642B" w:rsidDel="00770647" w:rsidRDefault="006E22C8" w:rsidP="00BE15FB">
      <w:pPr>
        <w:spacing w:line="240" w:lineRule="auto"/>
        <w:jc w:val="both"/>
        <w:rPr>
          <w:rFonts w:ascii="Arial" w:hAnsi="Arial" w:cs="Arial"/>
          <w:sz w:val="20"/>
          <w:szCs w:val="20"/>
        </w:rPr>
      </w:pPr>
    </w:p>
    <w:p w14:paraId="423109EB" w14:textId="77777777" w:rsidR="006E22C8" w:rsidRPr="005B642B" w:rsidDel="00770647" w:rsidRDefault="006E22C8" w:rsidP="00BE15FB">
      <w:pPr>
        <w:spacing w:line="240" w:lineRule="auto"/>
        <w:jc w:val="both"/>
        <w:rPr>
          <w:rFonts w:ascii="Arial" w:hAnsi="Arial" w:cs="Arial"/>
          <w:sz w:val="20"/>
          <w:szCs w:val="20"/>
        </w:rPr>
      </w:pPr>
      <w:r w:rsidRPr="005B642B" w:rsidDel="00770647">
        <w:rPr>
          <w:rFonts w:ascii="Arial" w:hAnsi="Arial" w:cs="Arial"/>
          <w:sz w:val="20"/>
          <w:szCs w:val="20"/>
        </w:rPr>
        <w:t xml:space="preserve">Nombre del </w:t>
      </w:r>
      <w:r w:rsidRPr="005B642B">
        <w:rPr>
          <w:rFonts w:ascii="Arial" w:hAnsi="Arial" w:cs="Arial"/>
          <w:sz w:val="20"/>
          <w:szCs w:val="20"/>
        </w:rPr>
        <w:t>P</w:t>
      </w:r>
      <w:r w:rsidRPr="005B642B" w:rsidDel="00770647">
        <w:rPr>
          <w:rFonts w:ascii="Arial" w:hAnsi="Arial" w:cs="Arial"/>
          <w:sz w:val="20"/>
          <w:szCs w:val="20"/>
        </w:rPr>
        <w:t>roponente</w:t>
      </w:r>
      <w:r w:rsidRPr="005B642B" w:rsidDel="00770647">
        <w:rPr>
          <w:rFonts w:ascii="Arial" w:hAnsi="Arial" w:cs="Arial"/>
          <w:sz w:val="20"/>
          <w:szCs w:val="20"/>
        </w:rPr>
        <w:tab/>
        <w:t>_______________________________________</w:t>
      </w:r>
    </w:p>
    <w:p w14:paraId="6E565D8D" w14:textId="77777777" w:rsidR="006E22C8" w:rsidRPr="005B642B" w:rsidDel="00770647" w:rsidRDefault="006E22C8" w:rsidP="00BE15FB">
      <w:pPr>
        <w:spacing w:line="240" w:lineRule="auto"/>
        <w:jc w:val="both"/>
        <w:rPr>
          <w:rFonts w:ascii="Arial" w:hAnsi="Arial" w:cs="Arial"/>
          <w:sz w:val="20"/>
          <w:szCs w:val="20"/>
        </w:rPr>
      </w:pPr>
      <w:r w:rsidRPr="005B642B" w:rsidDel="00770647">
        <w:rPr>
          <w:rFonts w:ascii="Arial" w:hAnsi="Arial" w:cs="Arial"/>
          <w:sz w:val="20"/>
          <w:szCs w:val="20"/>
        </w:rPr>
        <w:t>Nombre del representante legal</w:t>
      </w:r>
      <w:r w:rsidRPr="005B642B" w:rsidDel="00770647">
        <w:rPr>
          <w:rFonts w:ascii="Arial" w:hAnsi="Arial" w:cs="Arial"/>
          <w:sz w:val="20"/>
          <w:szCs w:val="20"/>
        </w:rPr>
        <w:tab/>
        <w:t>__________________________________</w:t>
      </w:r>
    </w:p>
    <w:p w14:paraId="024FDA9F" w14:textId="77777777" w:rsidR="006E22C8" w:rsidRPr="005B642B" w:rsidDel="00770647" w:rsidRDefault="006E22C8" w:rsidP="00BE15FB">
      <w:pPr>
        <w:spacing w:line="240" w:lineRule="auto"/>
        <w:jc w:val="both"/>
        <w:rPr>
          <w:rFonts w:ascii="Arial" w:hAnsi="Arial" w:cs="Arial"/>
          <w:sz w:val="20"/>
          <w:szCs w:val="20"/>
        </w:rPr>
      </w:pPr>
      <w:r w:rsidRPr="005B642B" w:rsidDel="00770647">
        <w:rPr>
          <w:rFonts w:ascii="Arial" w:hAnsi="Arial" w:cs="Arial"/>
          <w:sz w:val="20"/>
          <w:szCs w:val="20"/>
        </w:rPr>
        <w:t>C. C.</w:t>
      </w:r>
      <w:r w:rsidRPr="005B642B" w:rsidDel="00770647">
        <w:rPr>
          <w:rFonts w:ascii="Arial" w:hAnsi="Arial" w:cs="Arial"/>
          <w:sz w:val="20"/>
          <w:szCs w:val="20"/>
        </w:rPr>
        <w:tab/>
        <w:t>_____________________ de _______________</w:t>
      </w:r>
    </w:p>
    <w:p w14:paraId="4C82A48F" w14:textId="77777777" w:rsidR="006E22C8" w:rsidRPr="005B642B" w:rsidDel="00770647" w:rsidRDefault="006E22C8" w:rsidP="00BE15FB">
      <w:pPr>
        <w:spacing w:line="240" w:lineRule="auto"/>
        <w:jc w:val="both"/>
        <w:rPr>
          <w:rFonts w:ascii="Arial" w:hAnsi="Arial" w:cs="Arial"/>
          <w:sz w:val="20"/>
          <w:szCs w:val="20"/>
        </w:rPr>
      </w:pPr>
      <w:r w:rsidRPr="005B642B" w:rsidDel="00770647">
        <w:rPr>
          <w:rFonts w:ascii="Arial" w:hAnsi="Arial" w:cs="Arial"/>
          <w:sz w:val="20"/>
          <w:szCs w:val="20"/>
        </w:rPr>
        <w:t>Dirección de correo</w:t>
      </w:r>
      <w:r w:rsidRPr="005B642B" w:rsidDel="00770647">
        <w:rPr>
          <w:rFonts w:ascii="Arial" w:hAnsi="Arial" w:cs="Arial"/>
          <w:sz w:val="20"/>
          <w:szCs w:val="20"/>
        </w:rPr>
        <w:tab/>
        <w:t>_______________________________________</w:t>
      </w:r>
    </w:p>
    <w:p w14:paraId="4AEFCE87" w14:textId="0FA49A52" w:rsidR="006E22C8" w:rsidRDefault="006E22C8" w:rsidP="00BE15FB">
      <w:pPr>
        <w:spacing w:line="240" w:lineRule="auto"/>
        <w:jc w:val="both"/>
        <w:rPr>
          <w:rFonts w:ascii="Arial" w:hAnsi="Arial" w:cs="Arial"/>
          <w:sz w:val="20"/>
          <w:szCs w:val="20"/>
        </w:rPr>
      </w:pPr>
      <w:r w:rsidRPr="005B642B" w:rsidDel="00770647">
        <w:rPr>
          <w:rFonts w:ascii="Arial" w:hAnsi="Arial" w:cs="Arial"/>
          <w:sz w:val="20"/>
          <w:szCs w:val="20"/>
        </w:rPr>
        <w:t>Correo electrónico</w:t>
      </w:r>
      <w:r w:rsidRPr="005B642B" w:rsidDel="00770647">
        <w:rPr>
          <w:rFonts w:ascii="Arial" w:hAnsi="Arial" w:cs="Arial"/>
          <w:sz w:val="20"/>
          <w:szCs w:val="20"/>
        </w:rPr>
        <w:tab/>
        <w:t>_______________________________________</w:t>
      </w:r>
    </w:p>
    <w:p w14:paraId="38C0F795" w14:textId="5DE6E705" w:rsidR="000E174A" w:rsidRDefault="000E174A" w:rsidP="00BE15FB">
      <w:pPr>
        <w:spacing w:line="240" w:lineRule="auto"/>
        <w:jc w:val="both"/>
        <w:rPr>
          <w:rFonts w:ascii="Arial" w:hAnsi="Arial" w:cs="Arial"/>
          <w:sz w:val="20"/>
          <w:szCs w:val="20"/>
        </w:rPr>
      </w:pPr>
    </w:p>
    <w:p w14:paraId="7E398720" w14:textId="60414971" w:rsidR="000E174A" w:rsidRDefault="000E174A" w:rsidP="00BE15FB">
      <w:pPr>
        <w:spacing w:line="240" w:lineRule="auto"/>
        <w:jc w:val="both"/>
        <w:rPr>
          <w:rFonts w:ascii="Arial" w:hAnsi="Arial" w:cs="Arial"/>
          <w:sz w:val="20"/>
          <w:szCs w:val="20"/>
        </w:rPr>
      </w:pPr>
    </w:p>
    <w:p w14:paraId="6237D899" w14:textId="77777777" w:rsidR="003D5E09" w:rsidRDefault="003D5E09">
      <w:pPr>
        <w:spacing w:after="0" w:line="240" w:lineRule="auto"/>
        <w:rPr>
          <w:rFonts w:ascii="Arial" w:eastAsia="Calibri" w:hAnsi="Arial" w:cs="Arial"/>
          <w:b/>
          <w:bCs/>
          <w:lang w:eastAsia="ar-SA"/>
        </w:rPr>
      </w:pPr>
      <w:r>
        <w:rPr>
          <w:rFonts w:ascii="Arial" w:eastAsia="Calibri" w:hAnsi="Arial" w:cs="Arial"/>
          <w:b/>
          <w:bCs/>
          <w:lang w:eastAsia="ar-SA"/>
        </w:rPr>
        <w:br w:type="page"/>
      </w:r>
    </w:p>
    <w:p w14:paraId="22C5DCBA" w14:textId="1BD55558" w:rsidR="000E174A" w:rsidRPr="000E174A" w:rsidRDefault="000E174A" w:rsidP="000E174A">
      <w:pPr>
        <w:keepNext/>
        <w:spacing w:after="0" w:line="240" w:lineRule="auto"/>
        <w:jc w:val="center"/>
        <w:outlineLvl w:val="0"/>
        <w:rPr>
          <w:rFonts w:ascii="Arial" w:eastAsia="Calibri" w:hAnsi="Arial" w:cs="Arial"/>
          <w:b/>
          <w:bCs/>
          <w:lang w:eastAsia="ar-SA"/>
        </w:rPr>
      </w:pPr>
      <w:r w:rsidRPr="000E174A">
        <w:rPr>
          <w:rFonts w:ascii="Arial" w:eastAsia="Calibri" w:hAnsi="Arial" w:cs="Arial"/>
          <w:b/>
          <w:bCs/>
          <w:lang w:eastAsia="ar-SA"/>
        </w:rPr>
        <w:lastRenderedPageBreak/>
        <w:t>FORMATO No. 11 MINUTA CONTRACTUAL</w:t>
      </w:r>
    </w:p>
    <w:p w14:paraId="1BB19EE5" w14:textId="77777777" w:rsidR="000E174A" w:rsidRPr="00780497" w:rsidRDefault="000E174A" w:rsidP="000E174A">
      <w:pPr>
        <w:spacing w:after="0" w:line="240" w:lineRule="auto"/>
        <w:jc w:val="both"/>
        <w:rPr>
          <w:rFonts w:ascii="Arial" w:eastAsia="Arial" w:hAnsi="Arial" w:cs="Arial"/>
          <w:b/>
        </w:rPr>
      </w:pPr>
    </w:p>
    <w:p w14:paraId="08296A12" w14:textId="77777777" w:rsidR="000E174A" w:rsidRPr="00780497" w:rsidRDefault="000E174A" w:rsidP="000E174A">
      <w:pPr>
        <w:pStyle w:val="Sinespaciado"/>
        <w:ind w:left="-567" w:firstLine="567"/>
        <w:jc w:val="center"/>
        <w:rPr>
          <w:rFonts w:ascii="Arial" w:hAnsi="Arial" w:cs="Arial"/>
          <w:b/>
        </w:rPr>
      </w:pPr>
      <w:r w:rsidRPr="00780497">
        <w:rPr>
          <w:rFonts w:ascii="Arial" w:hAnsi="Arial" w:cs="Arial"/>
          <w:b/>
        </w:rPr>
        <w:t xml:space="preserve">CONTRATO DE </w:t>
      </w:r>
      <w:r>
        <w:rPr>
          <w:rFonts w:ascii="Arial" w:hAnsi="Arial" w:cs="Arial"/>
          <w:b/>
        </w:rPr>
        <w:t>PRESTACION DE SERVICIOS</w:t>
      </w:r>
      <w:r w:rsidRPr="00780497">
        <w:rPr>
          <w:rFonts w:ascii="Arial" w:hAnsi="Arial" w:cs="Arial"/>
          <w:b/>
        </w:rPr>
        <w:t xml:space="preserve"> No. _______-202</w:t>
      </w:r>
      <w:r>
        <w:rPr>
          <w:rFonts w:ascii="Arial" w:hAnsi="Arial" w:cs="Arial"/>
          <w:b/>
        </w:rPr>
        <w:t>4</w:t>
      </w:r>
    </w:p>
    <w:p w14:paraId="37D6F4D4" w14:textId="77777777" w:rsidR="000E174A" w:rsidRPr="00780497" w:rsidRDefault="000E174A" w:rsidP="000E174A">
      <w:pPr>
        <w:pStyle w:val="Sinespaciado"/>
        <w:ind w:left="-567"/>
        <w:jc w:val="both"/>
        <w:rPr>
          <w:rFonts w:ascii="Arial" w:hAnsi="Arial" w:cs="Arial"/>
          <w:b/>
        </w:rPr>
      </w:pP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48"/>
        <w:gridCol w:w="5450"/>
      </w:tblGrid>
      <w:tr w:rsidR="000E174A" w:rsidRPr="00675787" w14:paraId="71E87659" w14:textId="77777777" w:rsidTr="002F5746">
        <w:trPr>
          <w:trHeight w:val="20"/>
        </w:trPr>
        <w:tc>
          <w:tcPr>
            <w:tcW w:w="4048" w:type="dxa"/>
          </w:tcPr>
          <w:p w14:paraId="4C7B3D03" w14:textId="77777777" w:rsidR="000E174A" w:rsidRPr="00675787" w:rsidRDefault="000E174A" w:rsidP="002F5746">
            <w:pPr>
              <w:spacing w:after="0" w:line="240" w:lineRule="auto"/>
              <w:jc w:val="both"/>
              <w:rPr>
                <w:rFonts w:ascii="Arial" w:hAnsi="Arial" w:cs="Arial"/>
                <w:b/>
                <w:color w:val="000000" w:themeColor="text1"/>
              </w:rPr>
            </w:pPr>
            <w:r w:rsidRPr="00675787">
              <w:rPr>
                <w:rFonts w:ascii="Arial" w:hAnsi="Arial" w:cs="Arial"/>
                <w:b/>
                <w:color w:val="000000" w:themeColor="text1"/>
              </w:rPr>
              <w:t>OBJETO</w:t>
            </w:r>
          </w:p>
        </w:tc>
        <w:tc>
          <w:tcPr>
            <w:tcW w:w="5450" w:type="dxa"/>
          </w:tcPr>
          <w:p w14:paraId="2EE06752" w14:textId="77777777" w:rsidR="000E174A" w:rsidRPr="00675787" w:rsidRDefault="000E174A" w:rsidP="002F5746">
            <w:pPr>
              <w:jc w:val="both"/>
              <w:rPr>
                <w:rFonts w:ascii="Arial" w:hAnsi="Arial" w:cs="Arial"/>
              </w:rPr>
            </w:pPr>
            <w:r w:rsidRPr="00675787">
              <w:rPr>
                <w:rFonts w:ascii="Arial" w:hAnsi="Arial" w:cs="Arial"/>
                <w:bCs/>
                <w:iCs/>
              </w:rPr>
              <w:t>“</w:t>
            </w:r>
            <w:r w:rsidRPr="00675787">
              <w:rPr>
                <w:rFonts w:ascii="Arial" w:hAnsi="Arial" w:cs="Arial"/>
              </w:rPr>
              <w:t>CONTRATO PARA LA OPERACIÓN DEL SERVICIO DE GRÚAS Y/O VEHÍCULOS SIMILARES, PARA EL TRASLADO DE LOS VEHÍCULOS QUE REQUIERAN SER INMOVILIZADOS POR LA SECRETARÍA DE TRÁNSITO Y TRANSPORTE DE ARMENIA</w:t>
            </w:r>
            <w:r w:rsidRPr="00675787">
              <w:rPr>
                <w:rFonts w:ascii="Arial" w:hAnsi="Arial" w:cs="Arial"/>
                <w:bCs/>
                <w:iCs/>
              </w:rPr>
              <w:t>”</w:t>
            </w:r>
          </w:p>
        </w:tc>
      </w:tr>
      <w:tr w:rsidR="000E174A" w:rsidRPr="00675787" w14:paraId="2D490ADE" w14:textId="77777777" w:rsidTr="002F5746">
        <w:trPr>
          <w:trHeight w:val="20"/>
        </w:trPr>
        <w:tc>
          <w:tcPr>
            <w:tcW w:w="4048" w:type="dxa"/>
          </w:tcPr>
          <w:p w14:paraId="7E11320F" w14:textId="77777777" w:rsidR="000E174A" w:rsidRPr="00675787" w:rsidRDefault="000E174A" w:rsidP="002F5746">
            <w:pPr>
              <w:spacing w:after="0" w:line="240" w:lineRule="auto"/>
              <w:jc w:val="both"/>
              <w:rPr>
                <w:rFonts w:ascii="Arial" w:hAnsi="Arial" w:cs="Arial"/>
                <w:b/>
                <w:color w:val="000000" w:themeColor="text1"/>
              </w:rPr>
            </w:pPr>
            <w:r w:rsidRPr="00675787">
              <w:rPr>
                <w:rFonts w:ascii="Arial" w:hAnsi="Arial" w:cs="Arial"/>
                <w:b/>
                <w:color w:val="000000" w:themeColor="text1"/>
              </w:rPr>
              <w:t>CONTRATANTE:</w:t>
            </w:r>
          </w:p>
        </w:tc>
        <w:tc>
          <w:tcPr>
            <w:tcW w:w="5450" w:type="dxa"/>
          </w:tcPr>
          <w:p w14:paraId="74BA61DB" w14:textId="77777777" w:rsidR="000E174A" w:rsidRPr="00675787" w:rsidRDefault="000E174A" w:rsidP="002F5746">
            <w:pPr>
              <w:spacing w:after="0" w:line="240" w:lineRule="auto"/>
              <w:jc w:val="both"/>
              <w:rPr>
                <w:rFonts w:ascii="Arial" w:hAnsi="Arial" w:cs="Arial"/>
                <w:bCs/>
                <w:color w:val="000000" w:themeColor="text1"/>
              </w:rPr>
            </w:pPr>
            <w:r w:rsidRPr="00675787">
              <w:rPr>
                <w:rFonts w:ascii="Arial" w:hAnsi="Arial" w:cs="Arial"/>
                <w:bCs/>
                <w:color w:val="000000" w:themeColor="text1"/>
              </w:rPr>
              <w:t>MUNICIPIO DE ARMENIA</w:t>
            </w:r>
          </w:p>
        </w:tc>
      </w:tr>
      <w:tr w:rsidR="000E174A" w:rsidRPr="00675787" w14:paraId="5DA1FCC1" w14:textId="77777777" w:rsidTr="002F5746">
        <w:trPr>
          <w:trHeight w:val="20"/>
        </w:trPr>
        <w:tc>
          <w:tcPr>
            <w:tcW w:w="4048" w:type="dxa"/>
          </w:tcPr>
          <w:p w14:paraId="6632A74F" w14:textId="77777777" w:rsidR="000E174A" w:rsidRPr="00675787" w:rsidRDefault="000E174A" w:rsidP="002F5746">
            <w:pPr>
              <w:spacing w:after="0" w:line="240" w:lineRule="auto"/>
              <w:jc w:val="both"/>
              <w:rPr>
                <w:rFonts w:ascii="Arial" w:hAnsi="Arial" w:cs="Arial"/>
                <w:b/>
                <w:color w:val="000000" w:themeColor="text1"/>
              </w:rPr>
            </w:pPr>
            <w:r w:rsidRPr="00675787">
              <w:rPr>
                <w:rFonts w:ascii="Arial" w:hAnsi="Arial" w:cs="Arial"/>
                <w:b/>
                <w:color w:val="000000" w:themeColor="text1"/>
              </w:rPr>
              <w:t>NIT</w:t>
            </w:r>
          </w:p>
        </w:tc>
        <w:tc>
          <w:tcPr>
            <w:tcW w:w="5450" w:type="dxa"/>
          </w:tcPr>
          <w:p w14:paraId="40497889" w14:textId="77777777" w:rsidR="000E174A" w:rsidRPr="00675787" w:rsidRDefault="000E174A" w:rsidP="002F5746">
            <w:pPr>
              <w:spacing w:after="0" w:line="240" w:lineRule="auto"/>
              <w:jc w:val="both"/>
              <w:rPr>
                <w:rFonts w:ascii="Arial" w:hAnsi="Arial" w:cs="Arial"/>
                <w:bCs/>
                <w:color w:val="000000" w:themeColor="text1"/>
              </w:rPr>
            </w:pPr>
            <w:r w:rsidRPr="00675787">
              <w:rPr>
                <w:rFonts w:ascii="Arial" w:hAnsi="Arial" w:cs="Arial"/>
                <w:bCs/>
                <w:color w:val="000000" w:themeColor="text1"/>
              </w:rPr>
              <w:t>No. 890.000.464-3</w:t>
            </w:r>
          </w:p>
        </w:tc>
      </w:tr>
      <w:tr w:rsidR="000E174A" w:rsidRPr="00675787" w14:paraId="4B72242A" w14:textId="77777777" w:rsidTr="002F5746">
        <w:trPr>
          <w:trHeight w:val="20"/>
        </w:trPr>
        <w:tc>
          <w:tcPr>
            <w:tcW w:w="4048" w:type="dxa"/>
          </w:tcPr>
          <w:p w14:paraId="2A6A61EA" w14:textId="77777777" w:rsidR="000E174A" w:rsidRPr="00675787" w:rsidRDefault="000E174A" w:rsidP="002F5746">
            <w:pPr>
              <w:spacing w:after="0" w:line="240" w:lineRule="auto"/>
              <w:jc w:val="both"/>
              <w:rPr>
                <w:rFonts w:ascii="Arial" w:hAnsi="Arial" w:cs="Arial"/>
                <w:b/>
                <w:color w:val="000000" w:themeColor="text1"/>
              </w:rPr>
            </w:pPr>
            <w:r w:rsidRPr="00675787">
              <w:rPr>
                <w:rFonts w:ascii="Arial" w:hAnsi="Arial" w:cs="Arial"/>
                <w:b/>
                <w:color w:val="000000" w:themeColor="text1"/>
              </w:rPr>
              <w:t>CONTRATISTA:</w:t>
            </w:r>
          </w:p>
        </w:tc>
        <w:tc>
          <w:tcPr>
            <w:tcW w:w="5450" w:type="dxa"/>
          </w:tcPr>
          <w:p w14:paraId="4E3B13C4" w14:textId="77777777" w:rsidR="000E174A" w:rsidRPr="00675787" w:rsidRDefault="000E174A" w:rsidP="002F5746">
            <w:pPr>
              <w:spacing w:after="0" w:line="240" w:lineRule="auto"/>
              <w:jc w:val="both"/>
              <w:rPr>
                <w:rFonts w:ascii="Arial" w:hAnsi="Arial" w:cs="Arial"/>
                <w:bCs/>
                <w:color w:val="000000" w:themeColor="text1"/>
              </w:rPr>
            </w:pPr>
            <w:r w:rsidRPr="00675787">
              <w:rPr>
                <w:rFonts w:ascii="Arial" w:hAnsi="Arial" w:cs="Arial"/>
                <w:bCs/>
                <w:color w:val="000000" w:themeColor="text1"/>
              </w:rPr>
              <w:t>XXXXXX</w:t>
            </w:r>
          </w:p>
        </w:tc>
      </w:tr>
      <w:tr w:rsidR="000E174A" w:rsidRPr="00675787" w14:paraId="1AE6AEF8" w14:textId="77777777" w:rsidTr="002F5746">
        <w:trPr>
          <w:trHeight w:val="20"/>
        </w:trPr>
        <w:tc>
          <w:tcPr>
            <w:tcW w:w="4048" w:type="dxa"/>
          </w:tcPr>
          <w:p w14:paraId="74E2308D" w14:textId="77777777" w:rsidR="000E174A" w:rsidRPr="00675787" w:rsidRDefault="000E174A" w:rsidP="002F5746">
            <w:pPr>
              <w:spacing w:after="0" w:line="240" w:lineRule="auto"/>
              <w:jc w:val="both"/>
              <w:rPr>
                <w:rFonts w:ascii="Arial" w:hAnsi="Arial" w:cs="Arial"/>
                <w:b/>
                <w:color w:val="000000" w:themeColor="text1"/>
              </w:rPr>
            </w:pPr>
            <w:r w:rsidRPr="00675787">
              <w:rPr>
                <w:rFonts w:ascii="Arial" w:hAnsi="Arial" w:cs="Arial"/>
                <w:b/>
                <w:color w:val="000000" w:themeColor="text1"/>
              </w:rPr>
              <w:t>C.C.</w:t>
            </w:r>
          </w:p>
        </w:tc>
        <w:tc>
          <w:tcPr>
            <w:tcW w:w="5450" w:type="dxa"/>
          </w:tcPr>
          <w:p w14:paraId="246D9480" w14:textId="77777777" w:rsidR="000E174A" w:rsidRPr="00675787" w:rsidRDefault="000E174A" w:rsidP="002F5746">
            <w:pPr>
              <w:spacing w:after="0" w:line="240" w:lineRule="auto"/>
              <w:jc w:val="both"/>
              <w:rPr>
                <w:rFonts w:ascii="Arial" w:hAnsi="Arial" w:cs="Arial"/>
                <w:bCs/>
                <w:iCs/>
                <w:color w:val="000000" w:themeColor="text1"/>
                <w:spacing w:val="1"/>
                <w:lang w:val="es-ES"/>
              </w:rPr>
            </w:pPr>
            <w:r w:rsidRPr="00675787">
              <w:rPr>
                <w:rFonts w:ascii="Arial" w:hAnsi="Arial" w:cs="Arial"/>
                <w:bCs/>
                <w:iCs/>
                <w:color w:val="000000" w:themeColor="text1"/>
                <w:spacing w:val="1"/>
                <w:lang w:val="es-ES"/>
              </w:rPr>
              <w:t>XXXXXXXXXXX</w:t>
            </w:r>
          </w:p>
        </w:tc>
      </w:tr>
      <w:tr w:rsidR="000E174A" w:rsidRPr="00675787" w14:paraId="1F2D61D1" w14:textId="77777777" w:rsidTr="002F5746">
        <w:trPr>
          <w:trHeight w:val="20"/>
        </w:trPr>
        <w:tc>
          <w:tcPr>
            <w:tcW w:w="4048" w:type="dxa"/>
          </w:tcPr>
          <w:p w14:paraId="1ED329FA" w14:textId="77777777" w:rsidR="000E174A" w:rsidRPr="00675787" w:rsidRDefault="000E174A" w:rsidP="002F5746">
            <w:pPr>
              <w:spacing w:after="0" w:line="240" w:lineRule="auto"/>
              <w:jc w:val="both"/>
              <w:rPr>
                <w:rFonts w:ascii="Arial" w:hAnsi="Arial" w:cs="Arial"/>
                <w:b/>
                <w:color w:val="000000" w:themeColor="text1"/>
                <w:highlight w:val="yellow"/>
              </w:rPr>
            </w:pPr>
            <w:r w:rsidRPr="00675787">
              <w:rPr>
                <w:rFonts w:ascii="Arial" w:hAnsi="Arial" w:cs="Arial"/>
                <w:b/>
                <w:color w:val="000000" w:themeColor="text1"/>
              </w:rPr>
              <w:t>VALOR</w:t>
            </w:r>
          </w:p>
        </w:tc>
        <w:tc>
          <w:tcPr>
            <w:tcW w:w="5450" w:type="dxa"/>
          </w:tcPr>
          <w:p w14:paraId="25FE130B" w14:textId="77777777" w:rsidR="000E174A" w:rsidRPr="00675787" w:rsidRDefault="000E174A" w:rsidP="002F5746">
            <w:pPr>
              <w:spacing w:after="0" w:line="240" w:lineRule="auto"/>
              <w:jc w:val="both"/>
              <w:rPr>
                <w:rFonts w:ascii="Arial" w:hAnsi="Arial" w:cs="Arial"/>
                <w:bCs/>
                <w:color w:val="000000" w:themeColor="text1"/>
                <w:highlight w:val="yellow"/>
              </w:rPr>
            </w:pPr>
            <w:r w:rsidRPr="00675787">
              <w:rPr>
                <w:rFonts w:ascii="Arial" w:hAnsi="Arial" w:cs="Arial"/>
                <w:bCs/>
                <w:lang w:eastAsia="es-CO"/>
              </w:rPr>
              <w:t>MIL TRESCIENTOS MILLONES DE PESOS MCTE ($1.300.000,000)</w:t>
            </w:r>
          </w:p>
        </w:tc>
      </w:tr>
      <w:tr w:rsidR="000E174A" w:rsidRPr="00675787" w14:paraId="57D07031" w14:textId="77777777" w:rsidTr="002F5746">
        <w:trPr>
          <w:trHeight w:val="20"/>
        </w:trPr>
        <w:tc>
          <w:tcPr>
            <w:tcW w:w="4048" w:type="dxa"/>
          </w:tcPr>
          <w:p w14:paraId="2B0E5A15" w14:textId="77777777" w:rsidR="000E174A" w:rsidRPr="00675787" w:rsidRDefault="000E174A" w:rsidP="002F5746">
            <w:pPr>
              <w:spacing w:after="0" w:line="240" w:lineRule="auto"/>
              <w:jc w:val="both"/>
              <w:rPr>
                <w:rFonts w:ascii="Arial" w:hAnsi="Arial" w:cs="Arial"/>
                <w:b/>
                <w:color w:val="000000" w:themeColor="text1"/>
              </w:rPr>
            </w:pPr>
            <w:r w:rsidRPr="00675787">
              <w:rPr>
                <w:rFonts w:ascii="Arial" w:hAnsi="Arial" w:cs="Arial"/>
                <w:b/>
                <w:color w:val="000000" w:themeColor="text1"/>
              </w:rPr>
              <w:t>DIRECCIÓN</w:t>
            </w:r>
          </w:p>
        </w:tc>
        <w:tc>
          <w:tcPr>
            <w:tcW w:w="5450" w:type="dxa"/>
          </w:tcPr>
          <w:p w14:paraId="60A29239" w14:textId="77777777" w:rsidR="000E174A" w:rsidRPr="00675787" w:rsidRDefault="000E174A" w:rsidP="002F5746">
            <w:pPr>
              <w:spacing w:after="0" w:line="240" w:lineRule="auto"/>
              <w:jc w:val="both"/>
              <w:rPr>
                <w:rFonts w:ascii="Arial" w:hAnsi="Arial" w:cs="Arial"/>
                <w:bCs/>
                <w:color w:val="000000" w:themeColor="text1"/>
              </w:rPr>
            </w:pPr>
            <w:r w:rsidRPr="00675787">
              <w:rPr>
                <w:rFonts w:ascii="Arial" w:hAnsi="Arial" w:cs="Arial"/>
                <w:bCs/>
                <w:color w:val="000000" w:themeColor="text1"/>
              </w:rPr>
              <w:t>XXXXXXXX</w:t>
            </w:r>
          </w:p>
        </w:tc>
      </w:tr>
      <w:tr w:rsidR="000E174A" w:rsidRPr="00675787" w14:paraId="598FA8DE" w14:textId="77777777" w:rsidTr="002F5746">
        <w:trPr>
          <w:trHeight w:val="20"/>
        </w:trPr>
        <w:tc>
          <w:tcPr>
            <w:tcW w:w="4048" w:type="dxa"/>
          </w:tcPr>
          <w:p w14:paraId="726CFFAF" w14:textId="77777777" w:rsidR="000E174A" w:rsidRPr="00675787" w:rsidRDefault="000E174A" w:rsidP="002F5746">
            <w:pPr>
              <w:spacing w:after="0" w:line="240" w:lineRule="auto"/>
              <w:jc w:val="both"/>
              <w:rPr>
                <w:rFonts w:ascii="Arial" w:hAnsi="Arial" w:cs="Arial"/>
                <w:b/>
                <w:color w:val="000000" w:themeColor="text1"/>
              </w:rPr>
            </w:pPr>
            <w:r w:rsidRPr="00675787">
              <w:rPr>
                <w:rFonts w:ascii="Arial" w:hAnsi="Arial" w:cs="Arial"/>
                <w:b/>
                <w:color w:val="000000" w:themeColor="text1"/>
              </w:rPr>
              <w:t>TELÉFONO</w:t>
            </w:r>
          </w:p>
        </w:tc>
        <w:tc>
          <w:tcPr>
            <w:tcW w:w="5450" w:type="dxa"/>
          </w:tcPr>
          <w:p w14:paraId="5A99CE64" w14:textId="77777777" w:rsidR="000E174A" w:rsidRPr="00675787" w:rsidRDefault="000E174A" w:rsidP="002F5746">
            <w:pPr>
              <w:spacing w:after="0" w:line="240" w:lineRule="auto"/>
              <w:jc w:val="both"/>
              <w:rPr>
                <w:rFonts w:ascii="Arial" w:hAnsi="Arial" w:cs="Arial"/>
                <w:bCs/>
                <w:color w:val="000000" w:themeColor="text1"/>
              </w:rPr>
            </w:pPr>
            <w:r w:rsidRPr="00675787">
              <w:rPr>
                <w:rFonts w:ascii="Arial" w:hAnsi="Arial" w:cs="Arial"/>
                <w:bCs/>
                <w:color w:val="000000" w:themeColor="text1"/>
              </w:rPr>
              <w:t>XXXXXXXX</w:t>
            </w:r>
          </w:p>
        </w:tc>
      </w:tr>
      <w:tr w:rsidR="000E174A" w:rsidRPr="00675787" w14:paraId="2ED06798" w14:textId="77777777" w:rsidTr="002F5746">
        <w:trPr>
          <w:trHeight w:val="20"/>
        </w:trPr>
        <w:tc>
          <w:tcPr>
            <w:tcW w:w="4048" w:type="dxa"/>
          </w:tcPr>
          <w:p w14:paraId="774E44FB" w14:textId="77777777" w:rsidR="000E174A" w:rsidRPr="00675787" w:rsidRDefault="000E174A" w:rsidP="002F5746">
            <w:pPr>
              <w:spacing w:after="0" w:line="240" w:lineRule="auto"/>
              <w:jc w:val="both"/>
              <w:rPr>
                <w:rFonts w:ascii="Arial" w:hAnsi="Arial" w:cs="Arial"/>
                <w:b/>
                <w:color w:val="000000" w:themeColor="text1"/>
              </w:rPr>
            </w:pPr>
            <w:r w:rsidRPr="00675787">
              <w:rPr>
                <w:rFonts w:ascii="Arial" w:hAnsi="Arial" w:cs="Arial"/>
                <w:b/>
                <w:color w:val="000000" w:themeColor="text1"/>
              </w:rPr>
              <w:t>PLAZO DE EJECUCIÓN</w:t>
            </w:r>
          </w:p>
        </w:tc>
        <w:tc>
          <w:tcPr>
            <w:tcW w:w="5450" w:type="dxa"/>
          </w:tcPr>
          <w:p w14:paraId="10B94673" w14:textId="77777777" w:rsidR="000E174A" w:rsidRPr="00675787" w:rsidRDefault="000E174A" w:rsidP="002F5746">
            <w:pPr>
              <w:pStyle w:val="Textoindependiente"/>
              <w:jc w:val="both"/>
              <w:rPr>
                <w:rFonts w:ascii="Arial" w:hAnsi="Arial" w:cs="Arial"/>
                <w:sz w:val="20"/>
                <w:szCs w:val="20"/>
              </w:rPr>
            </w:pPr>
            <w:r w:rsidRPr="00460B76">
              <w:rPr>
                <w:rFonts w:ascii="Arial" w:hAnsi="Arial" w:cs="Arial"/>
                <w:sz w:val="20"/>
                <w:szCs w:val="20"/>
              </w:rPr>
              <w:t xml:space="preserve">El plazo de ejecución será de </w:t>
            </w:r>
            <w:r w:rsidRPr="00A24507">
              <w:rPr>
                <w:rFonts w:ascii="Arial" w:hAnsi="Arial" w:cs="Arial"/>
                <w:sz w:val="20"/>
                <w:szCs w:val="20"/>
              </w:rPr>
              <w:t>CUARENTA Y DOS (42) MESES y/o agotar recurso presupuestal del contrato, lo que primero ocurra, y contados a partir de la configuración del inicio del contrato en la plataforma del Secop II, lo cual deberá ocurrir al cumplimiento de los requisitos de ejecución</w:t>
            </w:r>
            <w:r w:rsidRPr="00460B76">
              <w:rPr>
                <w:rFonts w:ascii="Arial" w:hAnsi="Arial" w:cs="Arial"/>
                <w:sz w:val="20"/>
                <w:szCs w:val="20"/>
              </w:rPr>
              <w:t xml:space="preserve">. </w:t>
            </w:r>
          </w:p>
        </w:tc>
      </w:tr>
    </w:tbl>
    <w:p w14:paraId="0C230671" w14:textId="77777777" w:rsidR="000E174A" w:rsidRPr="00780497" w:rsidRDefault="000E174A" w:rsidP="000E174A">
      <w:pPr>
        <w:spacing w:after="0" w:line="240" w:lineRule="auto"/>
        <w:ind w:left="-993" w:right="51"/>
        <w:jc w:val="both"/>
        <w:rPr>
          <w:rFonts w:ascii="Arial" w:hAnsi="Arial" w:cs="Arial"/>
          <w:shd w:val="clear" w:color="auto" w:fill="FFFFFF"/>
        </w:rPr>
      </w:pPr>
    </w:p>
    <w:p w14:paraId="48070E64" w14:textId="0672D2DD" w:rsidR="00DF1103" w:rsidRDefault="00EA2F97" w:rsidP="00DF1103">
      <w:pPr>
        <w:spacing w:after="0" w:line="240" w:lineRule="auto"/>
        <w:ind w:left="-142" w:right="51"/>
        <w:jc w:val="both"/>
        <w:rPr>
          <w:rFonts w:ascii="Arial" w:hAnsi="Arial" w:cs="Arial"/>
        </w:rPr>
      </w:pPr>
      <w:r w:rsidRPr="006420DD">
        <w:rPr>
          <w:rFonts w:ascii="Arial" w:hAnsi="Arial" w:cs="Arial"/>
          <w:bdr w:val="none" w:sz="0" w:space="0" w:color="auto" w:frame="1"/>
          <w:shd w:val="clear" w:color="auto" w:fill="FFFFFF"/>
        </w:rPr>
        <w:t xml:space="preserve">Entre los suscritos a saber: </w:t>
      </w:r>
      <w:r>
        <w:rPr>
          <w:rFonts w:ascii="Arial" w:hAnsi="Arial" w:cs="Arial"/>
          <w:bdr w:val="none" w:sz="0" w:space="0" w:color="auto" w:frame="1"/>
          <w:shd w:val="clear" w:color="auto" w:fill="FFFFFF"/>
        </w:rPr>
        <w:t>XXXXXXXXXXXXXXX</w:t>
      </w:r>
      <w:r w:rsidRPr="006420DD">
        <w:rPr>
          <w:rFonts w:ascii="Arial" w:hAnsi="Arial" w:cs="Arial"/>
          <w:b/>
          <w:bCs/>
        </w:rPr>
        <w:t>,</w:t>
      </w:r>
      <w:r w:rsidRPr="006420DD">
        <w:rPr>
          <w:rFonts w:ascii="Arial" w:hAnsi="Arial" w:cs="Arial"/>
        </w:rPr>
        <w:t xml:space="preserve"> identificado con la cédula de ciudadanía </w:t>
      </w:r>
      <w:proofErr w:type="spellStart"/>
      <w:r w:rsidRPr="006420DD">
        <w:rPr>
          <w:rFonts w:ascii="Arial" w:hAnsi="Arial" w:cs="Arial"/>
        </w:rPr>
        <w:t>Nº</w:t>
      </w:r>
      <w:proofErr w:type="spellEnd"/>
      <w:r w:rsidRPr="006420DD">
        <w:rPr>
          <w:rFonts w:ascii="Arial" w:hAnsi="Arial" w:cs="Arial"/>
        </w:rPr>
        <w:t xml:space="preserve"> </w:t>
      </w:r>
      <w:r>
        <w:rPr>
          <w:rFonts w:ascii="Arial" w:hAnsi="Arial" w:cs="Arial"/>
        </w:rPr>
        <w:t>XXXXXXXXXXX</w:t>
      </w:r>
      <w:r w:rsidRPr="006420DD">
        <w:rPr>
          <w:rFonts w:ascii="Arial" w:hAnsi="Arial" w:cs="Arial"/>
        </w:rPr>
        <w:t xml:space="preserve">, expedida en </w:t>
      </w:r>
      <w:r>
        <w:rPr>
          <w:rFonts w:ascii="Arial" w:hAnsi="Arial" w:cs="Arial"/>
        </w:rPr>
        <w:t>XXXXXXX</w:t>
      </w:r>
      <w:r w:rsidRPr="006420DD">
        <w:rPr>
          <w:rFonts w:ascii="Arial" w:hAnsi="Arial" w:cs="Arial"/>
        </w:rPr>
        <w:t>, obrando en nombre y representación del Municipio de Armenia</w:t>
      </w:r>
      <w:r w:rsidRPr="006420DD">
        <w:rPr>
          <w:rFonts w:ascii="Arial" w:hAnsi="Arial" w:cs="Arial"/>
          <w:color w:val="FF0000"/>
        </w:rPr>
        <w:t xml:space="preserve">, </w:t>
      </w:r>
      <w:r w:rsidRPr="006420DD">
        <w:rPr>
          <w:rFonts w:ascii="Arial" w:hAnsi="Arial" w:cs="Arial"/>
          <w:color w:val="000000"/>
        </w:rPr>
        <w:t xml:space="preserve">con funciones constitucionales, legales y reglamentarias de </w:t>
      </w:r>
      <w:r w:rsidRPr="006420DD">
        <w:rPr>
          <w:rFonts w:ascii="Arial" w:hAnsi="Arial" w:cs="Arial"/>
          <w:b/>
          <w:color w:val="000000"/>
        </w:rPr>
        <w:t xml:space="preserve">ALCALDE MUNICIPAL </w:t>
      </w:r>
      <w:r w:rsidRPr="006420DD">
        <w:rPr>
          <w:rFonts w:ascii="Arial" w:hAnsi="Arial" w:cs="Arial"/>
          <w:color w:val="000000"/>
        </w:rPr>
        <w:t>y debidamente autorizad</w:t>
      </w:r>
      <w:r>
        <w:rPr>
          <w:rFonts w:ascii="Arial" w:hAnsi="Arial" w:cs="Arial"/>
          <w:color w:val="000000"/>
        </w:rPr>
        <w:t>o</w:t>
      </w:r>
      <w:r w:rsidRPr="006420DD">
        <w:rPr>
          <w:rFonts w:ascii="Arial" w:hAnsi="Arial" w:cs="Arial"/>
          <w:color w:val="000000"/>
        </w:rPr>
        <w:t xml:space="preserve"> para celebrar el presente contrato de conformidad </w:t>
      </w:r>
      <w:r w:rsidRPr="006420DD">
        <w:rPr>
          <w:rFonts w:ascii="Arial" w:hAnsi="Arial" w:cs="Arial"/>
        </w:rPr>
        <w:t xml:space="preserve">con el </w:t>
      </w:r>
      <w:r w:rsidRPr="006420DD">
        <w:rPr>
          <w:rFonts w:ascii="Arial" w:eastAsia="Calibri" w:hAnsi="Arial" w:cs="Arial"/>
        </w:rPr>
        <w:t xml:space="preserve"> artículo 11  numeral 3, literal b) de la Ley 80 de 1993, las facultades Constitucionales y Legales, </w:t>
      </w:r>
      <w:r w:rsidRPr="006420DD">
        <w:rPr>
          <w:rFonts w:ascii="Arial" w:hAnsi="Arial" w:cs="Arial"/>
        </w:rPr>
        <w:t xml:space="preserve">quien para efectos del presente contrato se denominará </w:t>
      </w:r>
      <w:r w:rsidRPr="006420DD">
        <w:rPr>
          <w:rFonts w:ascii="Arial" w:hAnsi="Arial" w:cs="Arial"/>
          <w:b/>
          <w:bCs/>
          <w:shd w:val="clear" w:color="auto" w:fill="FFFFFF"/>
        </w:rPr>
        <w:t xml:space="preserve">EL MUNICIPIO </w:t>
      </w:r>
      <w:r w:rsidR="000E174A" w:rsidRPr="00780497">
        <w:rPr>
          <w:rFonts w:ascii="Arial" w:hAnsi="Arial" w:cs="Arial"/>
          <w:shd w:val="clear" w:color="auto" w:fill="FFFFFF"/>
        </w:rPr>
        <w:t>de una parte</w:t>
      </w:r>
      <w:r w:rsidR="000E174A" w:rsidRPr="00780497">
        <w:rPr>
          <w:rFonts w:ascii="Arial" w:hAnsi="Arial" w:cs="Arial"/>
        </w:rPr>
        <w:t xml:space="preserve">; y de la otra </w:t>
      </w:r>
      <w:r w:rsidRPr="00EA2F97">
        <w:rPr>
          <w:rFonts w:ascii="Arial" w:hAnsi="Arial" w:cs="Arial"/>
          <w:b/>
          <w:bCs/>
        </w:rPr>
        <w:t>XXXXXXXX</w:t>
      </w:r>
      <w:r w:rsidRPr="00EA2F97">
        <w:rPr>
          <w:rFonts w:ascii="Arial" w:hAnsi="Arial" w:cs="Arial"/>
        </w:rPr>
        <w:t>,</w:t>
      </w:r>
      <w:r w:rsidR="000E174A" w:rsidRPr="00780497">
        <w:rPr>
          <w:rFonts w:ascii="Arial" w:hAnsi="Arial" w:cs="Arial"/>
        </w:rPr>
        <w:t xml:space="preserve"> identificado (a) con cedula de ciudadanía No.</w:t>
      </w:r>
      <w:r>
        <w:rPr>
          <w:rFonts w:ascii="Arial" w:hAnsi="Arial" w:cs="Arial"/>
        </w:rPr>
        <w:t xml:space="preserve"> </w:t>
      </w:r>
      <w:r w:rsidRPr="00EA2F97">
        <w:rPr>
          <w:rFonts w:ascii="Arial" w:hAnsi="Arial" w:cs="Arial"/>
          <w:b/>
        </w:rPr>
        <w:t>XXXXX</w:t>
      </w:r>
      <w:r w:rsidR="000E174A" w:rsidRPr="00780497">
        <w:rPr>
          <w:rFonts w:ascii="Arial" w:hAnsi="Arial" w:cs="Arial"/>
        </w:rPr>
        <w:t xml:space="preserve"> de </w:t>
      </w:r>
      <w:r w:rsidRPr="00EA2F97">
        <w:rPr>
          <w:rFonts w:ascii="Arial" w:hAnsi="Arial" w:cs="Arial"/>
          <w:b/>
        </w:rPr>
        <w:t>XXXXXXXXXX</w:t>
      </w:r>
      <w:r w:rsidR="000E174A" w:rsidRPr="00780497">
        <w:rPr>
          <w:rFonts w:ascii="Arial" w:hAnsi="Arial" w:cs="Arial"/>
        </w:rPr>
        <w:t xml:space="preserve">, y quien en adelante y para efectos del presente vínculo contractual se denominará </w:t>
      </w:r>
      <w:r w:rsidR="000E174A" w:rsidRPr="00780497">
        <w:rPr>
          <w:rFonts w:ascii="Arial" w:hAnsi="Arial" w:cs="Arial"/>
          <w:b/>
        </w:rPr>
        <w:t>EL CONTRATISTA</w:t>
      </w:r>
      <w:r w:rsidR="000E174A" w:rsidRPr="00780497">
        <w:rPr>
          <w:rFonts w:ascii="Arial" w:hAnsi="Arial" w:cs="Arial"/>
        </w:rPr>
        <w:t xml:space="preserve">, hemos acordado celebrar el presente </w:t>
      </w:r>
      <w:r w:rsidR="000E174A" w:rsidRPr="00780497">
        <w:rPr>
          <w:rFonts w:ascii="Arial" w:hAnsi="Arial" w:cs="Arial"/>
          <w:b/>
        </w:rPr>
        <w:t xml:space="preserve">CONTRATO DE </w:t>
      </w:r>
      <w:r w:rsidR="000E174A">
        <w:rPr>
          <w:rFonts w:ascii="Arial" w:hAnsi="Arial" w:cs="Arial"/>
          <w:b/>
        </w:rPr>
        <w:t>PRESTACION DE SERVICIOS</w:t>
      </w:r>
      <w:r w:rsidR="000E174A" w:rsidRPr="00780497">
        <w:rPr>
          <w:rFonts w:ascii="Arial" w:hAnsi="Arial" w:cs="Arial"/>
          <w:b/>
          <w:lang w:val="es-ES"/>
        </w:rPr>
        <w:t>,</w:t>
      </w:r>
      <w:r w:rsidR="000E174A" w:rsidRPr="00780497">
        <w:rPr>
          <w:rFonts w:ascii="Arial" w:hAnsi="Arial" w:cs="Arial"/>
          <w:b/>
        </w:rPr>
        <w:t xml:space="preserve"> </w:t>
      </w:r>
      <w:r w:rsidR="000E174A" w:rsidRPr="00780497">
        <w:rPr>
          <w:rFonts w:ascii="Arial" w:hAnsi="Arial" w:cs="Arial"/>
        </w:rPr>
        <w:t xml:space="preserve">atendiendo las siguientes cláusulas, previas las siguientes consideraciones: </w:t>
      </w:r>
      <w:r w:rsidR="000E174A" w:rsidRPr="00780497">
        <w:rPr>
          <w:rFonts w:ascii="Arial" w:hAnsi="Arial" w:cs="Arial"/>
          <w:b/>
        </w:rPr>
        <w:t>1)</w:t>
      </w:r>
      <w:r w:rsidR="000E174A" w:rsidRPr="00780497">
        <w:rPr>
          <w:rFonts w:ascii="Arial" w:hAnsi="Arial" w:cs="Arial"/>
        </w:rPr>
        <w:t xml:space="preserve"> Que la contratación estatal tiene como objetivo fundamental lograr que el beneficio social se traduzca en bienestar de la comunidad y la eficiente prestación de los servicios públicos. </w:t>
      </w:r>
      <w:r w:rsidR="000E174A" w:rsidRPr="00780497">
        <w:rPr>
          <w:rFonts w:ascii="Arial" w:hAnsi="Arial" w:cs="Arial"/>
          <w:b/>
        </w:rPr>
        <w:t>2)</w:t>
      </w:r>
      <w:r w:rsidR="000E174A" w:rsidRPr="00780497">
        <w:rPr>
          <w:rFonts w:ascii="Arial" w:hAnsi="Arial" w:cs="Arial"/>
        </w:rPr>
        <w:t xml:space="preserve"> Que en cumplimiento de lo previsto en los numerales 7 y 12 del artículo 25 de la ley 80 de 1.993 y del artículo 2.2.1.1.2.1.1 del Decreto 1082 del 2.015, se realizaron los estudios previos, en los que constan todos y cada uno de los elementos que sirvieron de soporte al presente contrato; </w:t>
      </w:r>
      <w:r w:rsidR="000E174A" w:rsidRPr="00780497">
        <w:rPr>
          <w:rFonts w:ascii="Arial" w:hAnsi="Arial" w:cs="Arial"/>
          <w:b/>
        </w:rPr>
        <w:t>3)</w:t>
      </w:r>
      <w:r w:rsidR="000E174A" w:rsidRPr="00780497">
        <w:rPr>
          <w:rFonts w:ascii="Arial" w:hAnsi="Arial" w:cs="Arial"/>
        </w:rPr>
        <w:t xml:space="preserve"> Que para el objeto de </w:t>
      </w:r>
      <w:r w:rsidR="000E174A" w:rsidRPr="00C77991">
        <w:rPr>
          <w:rFonts w:ascii="Arial" w:eastAsia="Arial" w:hAnsi="Arial" w:cs="Arial"/>
          <w:lang w:eastAsia="es-CO"/>
        </w:rPr>
        <w:t>“</w:t>
      </w:r>
      <w:r w:rsidR="000E174A" w:rsidRPr="00675787">
        <w:rPr>
          <w:rFonts w:ascii="Arial" w:hAnsi="Arial" w:cs="Arial"/>
        </w:rPr>
        <w:t>CONTRATO PARA LA OPERACIÓN DEL SERVICIO DE GRÚAS Y/O VEHÍCULOS SIMILARES, PARA EL TRASLADO DE LOS VEHÍCULOS QUE REQUIERAN SER INMOVILIZADOS POR LA SECRETARÍA DE TRÁNSITO Y TRANSPORTE DE ARMENIA</w:t>
      </w:r>
      <w:r w:rsidR="000E174A" w:rsidRPr="001C7187">
        <w:rPr>
          <w:rFonts w:ascii="Arial" w:hAnsi="Arial" w:cs="Arial"/>
        </w:rPr>
        <w:t>”</w:t>
      </w:r>
      <w:r w:rsidR="000E174A" w:rsidRPr="00780497">
        <w:rPr>
          <w:rFonts w:ascii="Arial" w:hAnsi="Arial" w:cs="Arial"/>
        </w:rPr>
        <w:t xml:space="preserve"> el Municipio de Armenia inició el proceso de </w:t>
      </w:r>
      <w:r>
        <w:rPr>
          <w:rFonts w:ascii="Arial" w:hAnsi="Arial" w:cs="Arial"/>
          <w:b/>
        </w:rPr>
        <w:t xml:space="preserve">LICITACION PUBLICA </w:t>
      </w:r>
      <w:r w:rsidR="000E174A" w:rsidRPr="00780497">
        <w:rPr>
          <w:rFonts w:ascii="Arial" w:hAnsi="Arial" w:cs="Arial"/>
          <w:b/>
        </w:rPr>
        <w:t>No.</w:t>
      </w:r>
      <w:r w:rsidR="000E174A" w:rsidRPr="00780497">
        <w:rPr>
          <w:rFonts w:ascii="Arial" w:hAnsi="Arial" w:cs="Arial"/>
          <w:b/>
          <w:lang w:val="es-ES"/>
        </w:rPr>
        <w:t xml:space="preserve"> </w:t>
      </w:r>
      <w:r>
        <w:rPr>
          <w:rFonts w:ascii="Arial" w:hAnsi="Arial" w:cs="Arial"/>
          <w:b/>
          <w:lang w:val="es-ES"/>
        </w:rPr>
        <w:t>DAJ-LP-004-2024</w:t>
      </w:r>
      <w:r w:rsidR="000E174A" w:rsidRPr="00780497">
        <w:rPr>
          <w:rFonts w:ascii="Arial" w:hAnsi="Arial" w:cs="Arial"/>
          <w:b/>
        </w:rPr>
        <w:t>.</w:t>
      </w:r>
      <w:r w:rsidR="000E174A" w:rsidRPr="00780497">
        <w:rPr>
          <w:rFonts w:ascii="Arial" w:hAnsi="Arial" w:cs="Arial"/>
        </w:rPr>
        <w:t xml:space="preserve"> </w:t>
      </w:r>
      <w:r w:rsidR="000E174A" w:rsidRPr="00780497">
        <w:rPr>
          <w:rFonts w:ascii="Arial" w:hAnsi="Arial" w:cs="Arial"/>
          <w:b/>
        </w:rPr>
        <w:t>4)</w:t>
      </w:r>
      <w:r w:rsidR="000E174A" w:rsidRPr="00780497">
        <w:rPr>
          <w:rFonts w:ascii="Arial" w:hAnsi="Arial" w:cs="Arial"/>
        </w:rPr>
        <w:t xml:space="preserve"> Que los estudios previos, los avisos de convocatoria, el proyecto de pliego de condiciones, el acto administrativo de apertura del proceso y el pliego de condiciones definitivo fueron publicados en el SECOP II en los términos establecidos en el cronograma de actividades del proceso de selección de conformidad con el artículo 2.2.1.1.1.7.1 del Decreto 1082 del 2.015; </w:t>
      </w:r>
      <w:r w:rsidR="000E174A" w:rsidRPr="00780497">
        <w:rPr>
          <w:rFonts w:ascii="Arial" w:hAnsi="Arial" w:cs="Arial"/>
          <w:b/>
        </w:rPr>
        <w:t>5)</w:t>
      </w:r>
      <w:r w:rsidR="000E174A" w:rsidRPr="00780497">
        <w:rPr>
          <w:rFonts w:ascii="Arial" w:hAnsi="Arial" w:cs="Arial"/>
        </w:rPr>
        <w:t xml:space="preserve"> Que dentro del proceso de selección se presentaron XXXX (XXXX) propuestas, las cuales fueron debidamente evaluadas por el comité asesor designado para ello; </w:t>
      </w:r>
      <w:r w:rsidR="000E174A" w:rsidRPr="00780497">
        <w:rPr>
          <w:rFonts w:ascii="Arial" w:hAnsi="Arial" w:cs="Arial"/>
          <w:b/>
        </w:rPr>
        <w:t>6)</w:t>
      </w:r>
      <w:r w:rsidR="000E174A" w:rsidRPr="00780497">
        <w:rPr>
          <w:rFonts w:ascii="Arial" w:hAnsi="Arial" w:cs="Arial"/>
        </w:rPr>
        <w:t xml:space="preserve"> </w:t>
      </w:r>
      <w:r w:rsidR="000E174A" w:rsidRPr="00780497">
        <w:rPr>
          <w:rFonts w:ascii="Arial" w:eastAsia="Calibri" w:hAnsi="Arial" w:cs="Arial"/>
        </w:rPr>
        <w:t xml:space="preserve">Que de acuerdo a la evaluación de requisitos habilitantes, quedaron habilitados los siguientes proponentes; </w:t>
      </w:r>
      <w:r w:rsidR="000E174A" w:rsidRPr="00780497">
        <w:rPr>
          <w:rFonts w:ascii="Arial" w:eastAsia="Calibri" w:hAnsi="Arial" w:cs="Arial"/>
          <w:b/>
        </w:rPr>
        <w:t xml:space="preserve">7) </w:t>
      </w:r>
      <w:r w:rsidR="000E174A" w:rsidRPr="00780497">
        <w:rPr>
          <w:rFonts w:ascii="Arial" w:eastAsia="Calibri" w:hAnsi="Arial" w:cs="Arial"/>
        </w:rPr>
        <w:t xml:space="preserve">Que el proponente que ofreció </w:t>
      </w:r>
      <w:r>
        <w:rPr>
          <w:rFonts w:ascii="Arial" w:eastAsia="Calibri" w:hAnsi="Arial" w:cs="Arial"/>
        </w:rPr>
        <w:t>la mejor propuesta</w:t>
      </w:r>
      <w:r w:rsidR="000E174A" w:rsidRPr="00780497">
        <w:rPr>
          <w:rFonts w:ascii="Arial" w:eastAsia="Calibri" w:hAnsi="Arial" w:cs="Arial"/>
        </w:rPr>
        <w:t xml:space="preserve"> fue </w:t>
      </w:r>
      <w:proofErr w:type="spellStart"/>
      <w:r w:rsidR="000E174A" w:rsidRPr="00780497">
        <w:rPr>
          <w:rFonts w:ascii="Arial" w:eastAsia="Calibri" w:hAnsi="Arial" w:cs="Arial"/>
        </w:rPr>
        <w:t>xxx</w:t>
      </w:r>
      <w:proofErr w:type="spellEnd"/>
      <w:r w:rsidR="000E174A" w:rsidRPr="00780497">
        <w:rPr>
          <w:rFonts w:ascii="Arial" w:eastAsia="Calibri" w:hAnsi="Arial" w:cs="Arial"/>
        </w:rPr>
        <w:t xml:space="preserve">; </w:t>
      </w:r>
      <w:r w:rsidR="00DE2D38">
        <w:rPr>
          <w:rFonts w:ascii="Arial" w:eastAsia="Calibri" w:hAnsi="Arial" w:cs="Arial"/>
          <w:b/>
        </w:rPr>
        <w:t>8</w:t>
      </w:r>
      <w:r w:rsidR="000E174A" w:rsidRPr="00780497">
        <w:rPr>
          <w:rFonts w:ascii="Arial" w:eastAsia="Calibri" w:hAnsi="Arial" w:cs="Arial"/>
          <w:b/>
        </w:rPr>
        <w:t xml:space="preserve">) </w:t>
      </w:r>
      <w:r w:rsidR="000E174A" w:rsidRPr="00780497">
        <w:rPr>
          <w:rFonts w:ascii="Arial" w:eastAsia="Calibri" w:hAnsi="Arial" w:cs="Arial"/>
        </w:rPr>
        <w:t xml:space="preserve">Que el comité evaluador– asesor, recomendó al ordenador del gasto </w:t>
      </w:r>
      <w:r w:rsidR="000E174A" w:rsidRPr="00780497">
        <w:rPr>
          <w:rFonts w:ascii="Arial" w:eastAsia="Calibri" w:hAnsi="Arial" w:cs="Arial"/>
          <w:b/>
        </w:rPr>
        <w:t>ADJUDICAR</w:t>
      </w:r>
      <w:r w:rsidR="000E174A" w:rsidRPr="00780497">
        <w:rPr>
          <w:rFonts w:ascii="Arial" w:eastAsia="Calibri" w:hAnsi="Arial" w:cs="Arial"/>
        </w:rPr>
        <w:t xml:space="preserve">, el proceso al oferente </w:t>
      </w:r>
      <w:r w:rsidR="000E174A" w:rsidRPr="00780497">
        <w:rPr>
          <w:rFonts w:ascii="Arial" w:hAnsi="Arial" w:cs="Arial"/>
          <w:b/>
          <w:bCs/>
        </w:rPr>
        <w:t xml:space="preserve">XXXXXXXXX, </w:t>
      </w:r>
      <w:r w:rsidR="000E174A" w:rsidRPr="00780497">
        <w:rPr>
          <w:rFonts w:ascii="Arial" w:hAnsi="Arial" w:cs="Arial"/>
          <w:bCs/>
        </w:rPr>
        <w:t xml:space="preserve">identificado (a) con cedula de ciudadanía No. </w:t>
      </w:r>
      <w:proofErr w:type="spellStart"/>
      <w:r w:rsidR="000E174A" w:rsidRPr="00780497">
        <w:rPr>
          <w:rFonts w:ascii="Arial" w:hAnsi="Arial" w:cs="Arial"/>
        </w:rPr>
        <w:t>xxxx</w:t>
      </w:r>
      <w:proofErr w:type="spellEnd"/>
      <w:r w:rsidR="000E174A" w:rsidRPr="00780497">
        <w:rPr>
          <w:rFonts w:ascii="Arial" w:hAnsi="Arial" w:cs="Arial"/>
        </w:rPr>
        <w:t xml:space="preserve"> de </w:t>
      </w:r>
      <w:proofErr w:type="spellStart"/>
      <w:r w:rsidR="000E174A" w:rsidRPr="00780497">
        <w:rPr>
          <w:rFonts w:ascii="Arial" w:hAnsi="Arial" w:cs="Arial"/>
        </w:rPr>
        <w:t>xxxxx</w:t>
      </w:r>
      <w:proofErr w:type="spellEnd"/>
      <w:r w:rsidR="000E174A" w:rsidRPr="00780497">
        <w:rPr>
          <w:rFonts w:ascii="Arial" w:hAnsi="Arial" w:cs="Arial"/>
        </w:rPr>
        <w:t xml:space="preserve">, </w:t>
      </w:r>
      <w:r w:rsidR="000E174A" w:rsidRPr="00780497">
        <w:rPr>
          <w:rFonts w:ascii="Arial" w:eastAsia="Calibri" w:hAnsi="Arial" w:cs="Arial"/>
        </w:rPr>
        <w:t xml:space="preserve">por cumplir con los requisitos habilitantes </w:t>
      </w:r>
      <w:r w:rsidR="000E174A" w:rsidRPr="00780497">
        <w:rPr>
          <w:rFonts w:ascii="Arial" w:hAnsi="Arial" w:cs="Arial"/>
        </w:rPr>
        <w:t xml:space="preserve">establecidos en el pliego de condiciones definitivo </w:t>
      </w:r>
      <w:r w:rsidR="000E174A" w:rsidRPr="00780497">
        <w:rPr>
          <w:rFonts w:ascii="Arial" w:eastAsia="Calibri" w:hAnsi="Arial" w:cs="Arial"/>
        </w:rPr>
        <w:t xml:space="preserve">y haber ofrecido el menor valor en la subasta inversa; </w:t>
      </w:r>
      <w:r w:rsidR="00DE2D38">
        <w:rPr>
          <w:rFonts w:ascii="Arial" w:hAnsi="Arial" w:cs="Arial"/>
          <w:b/>
        </w:rPr>
        <w:t>9</w:t>
      </w:r>
      <w:r w:rsidR="000E174A" w:rsidRPr="00780497">
        <w:rPr>
          <w:rFonts w:ascii="Arial" w:hAnsi="Arial" w:cs="Arial"/>
          <w:b/>
        </w:rPr>
        <w:t xml:space="preserve">) </w:t>
      </w:r>
      <w:r w:rsidR="000E174A" w:rsidRPr="00780497">
        <w:rPr>
          <w:rFonts w:ascii="Arial" w:hAnsi="Arial" w:cs="Arial"/>
        </w:rPr>
        <w:t xml:space="preserve">Que después del trámite propio del proceso y en razón a lo señalado en el informe final de evaluación y mediante la resolución No. </w:t>
      </w:r>
      <w:proofErr w:type="spellStart"/>
      <w:r w:rsidR="000E174A" w:rsidRPr="00780497">
        <w:rPr>
          <w:rFonts w:ascii="Arial" w:hAnsi="Arial" w:cs="Arial"/>
        </w:rPr>
        <w:t>xxxxx</w:t>
      </w:r>
      <w:proofErr w:type="spellEnd"/>
      <w:r w:rsidR="000E174A" w:rsidRPr="00780497">
        <w:rPr>
          <w:rFonts w:ascii="Arial" w:hAnsi="Arial" w:cs="Arial"/>
        </w:rPr>
        <w:t xml:space="preserve"> de fecha </w:t>
      </w:r>
      <w:proofErr w:type="spellStart"/>
      <w:r w:rsidR="000E174A" w:rsidRPr="00780497">
        <w:rPr>
          <w:rFonts w:ascii="Arial" w:hAnsi="Arial" w:cs="Arial"/>
        </w:rPr>
        <w:t>xxxxxx</w:t>
      </w:r>
      <w:proofErr w:type="spellEnd"/>
      <w:r w:rsidR="000E174A" w:rsidRPr="00780497">
        <w:rPr>
          <w:rFonts w:ascii="Arial" w:hAnsi="Arial" w:cs="Arial"/>
        </w:rPr>
        <w:t xml:space="preserve">  de 202</w:t>
      </w:r>
      <w:r w:rsidR="000E174A">
        <w:rPr>
          <w:rFonts w:ascii="Arial" w:hAnsi="Arial" w:cs="Arial"/>
        </w:rPr>
        <w:t>4</w:t>
      </w:r>
      <w:r w:rsidR="000E174A" w:rsidRPr="00780497">
        <w:rPr>
          <w:rFonts w:ascii="Arial" w:hAnsi="Arial" w:cs="Arial"/>
        </w:rPr>
        <w:t xml:space="preserve">, se decidió adjudicar el objeto del contrato al oferente </w:t>
      </w:r>
      <w:proofErr w:type="spellStart"/>
      <w:r w:rsidR="000E174A" w:rsidRPr="00780497">
        <w:rPr>
          <w:rFonts w:ascii="Arial" w:hAnsi="Arial" w:cs="Arial"/>
          <w:b/>
          <w:bCs/>
        </w:rPr>
        <w:t>xxxxxx</w:t>
      </w:r>
      <w:proofErr w:type="spellEnd"/>
      <w:r w:rsidR="000E174A" w:rsidRPr="00780497">
        <w:rPr>
          <w:rFonts w:ascii="Arial" w:hAnsi="Arial" w:cs="Arial"/>
          <w:b/>
          <w:bCs/>
        </w:rPr>
        <w:t xml:space="preserve">, </w:t>
      </w:r>
      <w:r w:rsidR="000E174A" w:rsidRPr="00780497">
        <w:rPr>
          <w:rFonts w:ascii="Arial" w:hAnsi="Arial" w:cs="Arial"/>
          <w:bCs/>
        </w:rPr>
        <w:t xml:space="preserve">identificado (a) con cedula de ciudadanía </w:t>
      </w:r>
      <w:proofErr w:type="spellStart"/>
      <w:r w:rsidR="000E174A" w:rsidRPr="00780497">
        <w:rPr>
          <w:rFonts w:ascii="Arial" w:hAnsi="Arial" w:cs="Arial"/>
          <w:bCs/>
        </w:rPr>
        <w:t>xxxxx</w:t>
      </w:r>
      <w:proofErr w:type="spellEnd"/>
      <w:r w:rsidR="000E174A" w:rsidRPr="00780497">
        <w:rPr>
          <w:rFonts w:ascii="Arial" w:hAnsi="Arial" w:cs="Arial"/>
        </w:rPr>
        <w:t xml:space="preserve"> de </w:t>
      </w:r>
      <w:proofErr w:type="spellStart"/>
      <w:r w:rsidR="000E174A" w:rsidRPr="00780497">
        <w:rPr>
          <w:rFonts w:ascii="Arial" w:hAnsi="Arial" w:cs="Arial"/>
        </w:rPr>
        <w:t>xxxxxx</w:t>
      </w:r>
      <w:proofErr w:type="spellEnd"/>
      <w:r w:rsidR="000E174A" w:rsidRPr="00780497">
        <w:rPr>
          <w:rFonts w:ascii="Arial" w:hAnsi="Arial" w:cs="Arial"/>
        </w:rPr>
        <w:t xml:space="preserve">, por cumplir con todos los requisitos establecidos </w:t>
      </w:r>
      <w:r w:rsidR="000E174A" w:rsidRPr="00780497">
        <w:rPr>
          <w:rFonts w:ascii="Arial" w:hAnsi="Arial" w:cs="Arial"/>
        </w:rPr>
        <w:lastRenderedPageBreak/>
        <w:t>en el pliego de condiciones definitivo. En consecuencia, es pertinente suscribir el presente acuerdo contractual que se regirá por las siguientes cláusulas:</w:t>
      </w:r>
      <w:r w:rsidR="000E174A" w:rsidRPr="00780497">
        <w:rPr>
          <w:rFonts w:ascii="Arial" w:hAnsi="Arial" w:cs="Arial"/>
          <w:lang w:val="es-ES"/>
        </w:rPr>
        <w:t xml:space="preserve"> </w:t>
      </w:r>
      <w:r w:rsidR="000E174A" w:rsidRPr="00780497">
        <w:rPr>
          <w:rFonts w:ascii="Arial" w:hAnsi="Arial" w:cs="Arial"/>
          <w:b/>
          <w:bCs/>
        </w:rPr>
        <w:t>PRIMERA: OBJETO</w:t>
      </w:r>
      <w:r w:rsidR="000E174A" w:rsidRPr="00780497">
        <w:rPr>
          <w:rFonts w:ascii="Arial" w:hAnsi="Arial" w:cs="Arial"/>
          <w:b/>
        </w:rPr>
        <w:t>:</w:t>
      </w:r>
      <w:r w:rsidR="000E174A" w:rsidRPr="00780497">
        <w:rPr>
          <w:rFonts w:ascii="Arial" w:hAnsi="Arial" w:cs="Arial"/>
        </w:rPr>
        <w:t xml:space="preserve"> </w:t>
      </w:r>
      <w:r w:rsidR="00551B6E" w:rsidRPr="00675787">
        <w:rPr>
          <w:rFonts w:ascii="Arial" w:hAnsi="Arial" w:cs="Arial"/>
        </w:rPr>
        <w:t>CONTRATO PARA LA OPERACIÓN DEL SERVICIO DE GRÚAS Y/O VEHÍCULOS SIMILARES, PARA EL TRASLADO DE LOS VEHÍCULOS QUE REQUIERAN SER INMOVILIZADOS POR LA SECRETARÍA DE TRÁNSITO Y TRANSPORTE DE ARMENIA</w:t>
      </w:r>
      <w:r w:rsidR="000E174A" w:rsidRPr="00C77991">
        <w:rPr>
          <w:rFonts w:ascii="Arial" w:hAnsi="Arial" w:cs="Arial"/>
          <w:lang w:eastAsia="es-CO"/>
        </w:rPr>
        <w:t>”.</w:t>
      </w:r>
      <w:r w:rsidR="000E174A">
        <w:rPr>
          <w:rFonts w:ascii="Arial" w:hAnsi="Arial" w:cs="Arial"/>
        </w:rPr>
        <w:t xml:space="preserve"> </w:t>
      </w:r>
      <w:r w:rsidR="000E174A" w:rsidRPr="00780497">
        <w:rPr>
          <w:rFonts w:ascii="Arial" w:hAnsi="Arial" w:cs="Arial"/>
        </w:rPr>
        <w:t>De</w:t>
      </w:r>
      <w:r w:rsidR="000E174A" w:rsidRPr="00780497">
        <w:rPr>
          <w:rFonts w:ascii="Arial" w:hAnsi="Arial" w:cs="Arial"/>
          <w:bCs/>
        </w:rPr>
        <w:t xml:space="preserve"> acuerdo a los requisitos y especificaciones del pliego de condiciones definitivo, así como los puntos ofertados en la propuesta </w:t>
      </w:r>
      <w:r w:rsidR="000E174A" w:rsidRPr="00780497">
        <w:rPr>
          <w:rFonts w:ascii="Arial" w:hAnsi="Arial" w:cs="Arial"/>
        </w:rPr>
        <w:t xml:space="preserve">económica presentada por el contratista, documentos estos que hacen parte integral del presente contrato y a los que se obliga </w:t>
      </w:r>
      <w:r w:rsidR="000E174A" w:rsidRPr="00780497">
        <w:rPr>
          <w:rFonts w:ascii="Arial" w:hAnsi="Arial" w:cs="Arial"/>
          <w:b/>
        </w:rPr>
        <w:t>EL CONTRATISTA</w:t>
      </w:r>
      <w:r w:rsidR="000E174A" w:rsidRPr="00780497">
        <w:rPr>
          <w:rFonts w:ascii="Arial" w:hAnsi="Arial" w:cs="Arial"/>
        </w:rPr>
        <w:t xml:space="preserve"> a dar cumplimiento íntegro</w:t>
      </w:r>
      <w:r w:rsidR="000E174A" w:rsidRPr="00780497">
        <w:rPr>
          <w:rFonts w:ascii="Arial" w:hAnsi="Arial" w:cs="Arial"/>
          <w:bCs/>
        </w:rPr>
        <w:t xml:space="preserve">; </w:t>
      </w:r>
      <w:r w:rsidR="000E174A" w:rsidRPr="00780497">
        <w:rPr>
          <w:rFonts w:ascii="Arial" w:hAnsi="Arial" w:cs="Arial"/>
          <w:b/>
        </w:rPr>
        <w:t>PARÁGRAFO PRIMERO:</w:t>
      </w:r>
      <w:r w:rsidR="000E174A" w:rsidRPr="00780497">
        <w:rPr>
          <w:rFonts w:ascii="Arial" w:hAnsi="Arial" w:cs="Arial"/>
        </w:rPr>
        <w:t xml:space="preserve"> El objeto del contrato tendrá como lugar de ejecución en el Municipio de Armenia - Quindío; </w:t>
      </w:r>
      <w:r w:rsidR="000E174A" w:rsidRPr="00780497">
        <w:rPr>
          <w:rFonts w:ascii="Arial" w:hAnsi="Arial" w:cs="Arial"/>
          <w:b/>
          <w:bCs/>
        </w:rPr>
        <w:t>SEGUNDA: VALOR</w:t>
      </w:r>
      <w:r w:rsidR="000E174A" w:rsidRPr="00780497">
        <w:rPr>
          <w:rFonts w:ascii="Arial" w:hAnsi="Arial" w:cs="Arial"/>
          <w:b/>
        </w:rPr>
        <w:t>.</w:t>
      </w:r>
      <w:r w:rsidR="000E174A" w:rsidRPr="00780497">
        <w:rPr>
          <w:rFonts w:ascii="Arial" w:hAnsi="Arial" w:cs="Arial"/>
        </w:rPr>
        <w:t xml:space="preserve"> Para efectos fiscales el valor total del presente contrato </w:t>
      </w:r>
      <w:r w:rsidR="000E174A" w:rsidRPr="00675787">
        <w:rPr>
          <w:rFonts w:ascii="Arial" w:hAnsi="Arial" w:cs="Arial"/>
        </w:rPr>
        <w:t>asciende a la suma de</w:t>
      </w:r>
      <w:r w:rsidR="000E174A" w:rsidRPr="00675787">
        <w:rPr>
          <w:rFonts w:ascii="Arial" w:hAnsi="Arial" w:cs="Arial"/>
          <w:b/>
          <w:bCs/>
        </w:rPr>
        <w:t xml:space="preserve"> </w:t>
      </w:r>
      <w:r w:rsidR="000E174A" w:rsidRPr="00675787">
        <w:rPr>
          <w:rFonts w:ascii="Arial" w:hAnsi="Arial" w:cs="Arial"/>
          <w:b/>
          <w:szCs w:val="20"/>
          <w:lang w:eastAsia="es-CO"/>
        </w:rPr>
        <w:t>MIL TRESCIENTOS MILLONES DE PESOS MCTE ($1.300.000,000</w:t>
      </w:r>
      <w:r w:rsidR="000E174A">
        <w:rPr>
          <w:rFonts w:ascii="Arial" w:hAnsi="Arial" w:cs="Arial"/>
          <w:b/>
          <w:szCs w:val="20"/>
          <w:lang w:eastAsia="es-CO"/>
        </w:rPr>
        <w:t>)</w:t>
      </w:r>
      <w:r w:rsidR="000E174A" w:rsidRPr="00675787">
        <w:rPr>
          <w:rFonts w:ascii="Arial" w:hAnsi="Arial" w:cs="Arial"/>
          <w:b/>
          <w:bCs/>
        </w:rPr>
        <w:t xml:space="preserve">. </w:t>
      </w:r>
      <w:r w:rsidR="008214E9">
        <w:rPr>
          <w:rFonts w:ascii="Arial" w:hAnsi="Arial" w:cs="Arial"/>
          <w:b/>
          <w:bCs/>
        </w:rPr>
        <w:t xml:space="preserve">PARÁGRAFO PRIMERO: </w:t>
      </w:r>
      <w:r w:rsidR="008214E9" w:rsidRPr="00F7486B">
        <w:rPr>
          <w:rFonts w:ascii="Arial" w:hAnsi="Arial" w:cs="Arial"/>
        </w:rPr>
        <w:t>El contrato se suscribirá por el cien por ciento (100%) del valor del presupuesto oficial, teniendo   en   cuenta   los   valores   unitarios   ofertados por el Proponente, conforme las especificaciones técnicas requeridas por el Municipio de Armenia</w:t>
      </w:r>
      <w:r w:rsidR="008214E9">
        <w:rPr>
          <w:rFonts w:ascii="Arial" w:hAnsi="Arial" w:cs="Arial"/>
        </w:rPr>
        <w:t>.</w:t>
      </w:r>
    </w:p>
    <w:tbl>
      <w:tblPr>
        <w:tblW w:w="93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
        <w:gridCol w:w="2145"/>
        <w:gridCol w:w="1732"/>
        <w:gridCol w:w="1329"/>
        <w:gridCol w:w="1830"/>
        <w:gridCol w:w="1520"/>
      </w:tblGrid>
      <w:tr w:rsidR="00DF1103" w:rsidRPr="00A24507" w14:paraId="25B6DE04" w14:textId="77777777" w:rsidTr="002F5746">
        <w:trPr>
          <w:trHeight w:val="20"/>
          <w:jc w:val="center"/>
        </w:trPr>
        <w:tc>
          <w:tcPr>
            <w:tcW w:w="9395" w:type="dxa"/>
            <w:gridSpan w:val="6"/>
            <w:tcBorders>
              <w:top w:val="single" w:sz="4" w:space="0" w:color="auto"/>
              <w:left w:val="single" w:sz="4" w:space="0" w:color="auto"/>
              <w:bottom w:val="single" w:sz="4" w:space="0" w:color="auto"/>
              <w:right w:val="single" w:sz="4" w:space="0" w:color="auto"/>
            </w:tcBorders>
          </w:tcPr>
          <w:p w14:paraId="3064CA6F" w14:textId="77777777" w:rsidR="00DF1103" w:rsidRPr="00A24507" w:rsidRDefault="00DF1103" w:rsidP="002F5746">
            <w:pPr>
              <w:pStyle w:val="Sinespaciado"/>
              <w:spacing w:line="276" w:lineRule="auto"/>
              <w:jc w:val="center"/>
              <w:rPr>
                <w:rFonts w:ascii="Arial" w:hAnsi="Arial" w:cs="Arial"/>
                <w:sz w:val="20"/>
                <w:szCs w:val="20"/>
              </w:rPr>
            </w:pPr>
            <w:r w:rsidRPr="00A24507">
              <w:rPr>
                <w:rFonts w:ascii="Arial" w:hAnsi="Arial" w:cs="Arial"/>
                <w:sz w:val="20"/>
                <w:szCs w:val="20"/>
              </w:rPr>
              <w:t xml:space="preserve">M. Por Servicio de Grúa, </w:t>
            </w:r>
            <w:proofErr w:type="spellStart"/>
            <w:r w:rsidRPr="00A24507">
              <w:rPr>
                <w:rFonts w:ascii="Arial" w:hAnsi="Arial" w:cs="Arial"/>
                <w:sz w:val="20"/>
                <w:szCs w:val="20"/>
              </w:rPr>
              <w:t>Camabaja</w:t>
            </w:r>
            <w:proofErr w:type="spellEnd"/>
            <w:r w:rsidRPr="00A24507">
              <w:rPr>
                <w:rFonts w:ascii="Arial" w:hAnsi="Arial" w:cs="Arial"/>
                <w:sz w:val="20"/>
                <w:szCs w:val="20"/>
              </w:rPr>
              <w:t>, u otro medio idóneo</w:t>
            </w:r>
          </w:p>
        </w:tc>
      </w:tr>
      <w:tr w:rsidR="00DF1103" w:rsidRPr="00A24507" w14:paraId="602B69FB" w14:textId="77777777" w:rsidTr="002F5746">
        <w:trPr>
          <w:trHeight w:val="20"/>
          <w:jc w:val="center"/>
        </w:trPr>
        <w:tc>
          <w:tcPr>
            <w:tcW w:w="3031" w:type="dxa"/>
            <w:gridSpan w:val="2"/>
            <w:tcBorders>
              <w:top w:val="single" w:sz="4" w:space="0" w:color="auto"/>
              <w:left w:val="single" w:sz="4" w:space="0" w:color="auto"/>
              <w:bottom w:val="single" w:sz="4" w:space="0" w:color="auto"/>
              <w:right w:val="single" w:sz="4" w:space="0" w:color="auto"/>
            </w:tcBorders>
            <w:hideMark/>
          </w:tcPr>
          <w:p w14:paraId="7370032F" w14:textId="77777777" w:rsidR="00DF1103" w:rsidRPr="00A24507" w:rsidRDefault="00DF1103" w:rsidP="002F5746">
            <w:pPr>
              <w:pStyle w:val="Sinespaciado"/>
              <w:spacing w:line="276" w:lineRule="auto"/>
              <w:jc w:val="center"/>
              <w:rPr>
                <w:rFonts w:ascii="Arial" w:hAnsi="Arial" w:cs="Arial"/>
                <w:b/>
                <w:bCs/>
                <w:sz w:val="20"/>
                <w:szCs w:val="20"/>
              </w:rPr>
            </w:pPr>
            <w:r w:rsidRPr="00A24507">
              <w:rPr>
                <w:rFonts w:ascii="Arial" w:hAnsi="Arial" w:cs="Arial"/>
                <w:b/>
                <w:bCs/>
                <w:sz w:val="20"/>
                <w:szCs w:val="20"/>
              </w:rPr>
              <w:t xml:space="preserve">CONCEPTOS Y/O DERECHOS DE TRANSITO </w:t>
            </w:r>
          </w:p>
        </w:tc>
        <w:tc>
          <w:tcPr>
            <w:tcW w:w="1754" w:type="dxa"/>
            <w:vMerge w:val="restart"/>
            <w:tcBorders>
              <w:top w:val="single" w:sz="4" w:space="0" w:color="auto"/>
              <w:left w:val="single" w:sz="4" w:space="0" w:color="auto"/>
              <w:right w:val="single" w:sz="4" w:space="0" w:color="auto"/>
            </w:tcBorders>
            <w:vAlign w:val="center"/>
            <w:hideMark/>
          </w:tcPr>
          <w:p w14:paraId="2B372A12" w14:textId="77777777" w:rsidR="00DF1103" w:rsidRPr="00A24507" w:rsidRDefault="00DF1103" w:rsidP="002F5746">
            <w:pPr>
              <w:pStyle w:val="Sinespaciado"/>
              <w:spacing w:line="276" w:lineRule="auto"/>
              <w:jc w:val="center"/>
              <w:rPr>
                <w:rFonts w:ascii="Arial" w:hAnsi="Arial" w:cs="Arial"/>
                <w:b/>
                <w:bCs/>
                <w:sz w:val="20"/>
                <w:szCs w:val="20"/>
              </w:rPr>
            </w:pPr>
            <w:r w:rsidRPr="00A24507">
              <w:rPr>
                <w:rFonts w:ascii="Arial" w:hAnsi="Arial" w:cs="Arial"/>
                <w:b/>
                <w:bCs/>
                <w:sz w:val="20"/>
                <w:szCs w:val="20"/>
              </w:rPr>
              <w:t>CANTIDAD</w:t>
            </w:r>
          </w:p>
        </w:tc>
        <w:tc>
          <w:tcPr>
            <w:tcW w:w="1246" w:type="dxa"/>
            <w:vMerge w:val="restart"/>
            <w:tcBorders>
              <w:top w:val="single" w:sz="4" w:space="0" w:color="auto"/>
              <w:left w:val="single" w:sz="4" w:space="0" w:color="auto"/>
              <w:right w:val="single" w:sz="4" w:space="0" w:color="auto"/>
            </w:tcBorders>
          </w:tcPr>
          <w:p w14:paraId="7E55C216" w14:textId="77777777" w:rsidR="00DF1103" w:rsidRDefault="00DF1103" w:rsidP="002F5746">
            <w:pPr>
              <w:pStyle w:val="Sinespaciado"/>
              <w:spacing w:line="276" w:lineRule="auto"/>
              <w:jc w:val="center"/>
              <w:rPr>
                <w:rFonts w:ascii="Arial" w:hAnsi="Arial" w:cs="Arial"/>
                <w:b/>
                <w:bCs/>
                <w:sz w:val="20"/>
                <w:szCs w:val="20"/>
              </w:rPr>
            </w:pPr>
            <w:proofErr w:type="gramStart"/>
            <w:r w:rsidRPr="00E8786E">
              <w:rPr>
                <w:rFonts w:ascii="Arial" w:hAnsi="Arial" w:cs="Arial"/>
                <w:b/>
                <w:bCs/>
                <w:sz w:val="20"/>
                <w:szCs w:val="20"/>
              </w:rPr>
              <w:t xml:space="preserve">TARIFA </w:t>
            </w:r>
            <w:r>
              <w:rPr>
                <w:rFonts w:ascii="Arial" w:hAnsi="Arial" w:cs="Arial"/>
                <w:b/>
                <w:bCs/>
                <w:sz w:val="20"/>
                <w:szCs w:val="20"/>
              </w:rPr>
              <w:t xml:space="preserve"> </w:t>
            </w:r>
            <w:r w:rsidRPr="00E8786E">
              <w:rPr>
                <w:rFonts w:ascii="Arial" w:hAnsi="Arial" w:cs="Arial"/>
                <w:b/>
                <w:bCs/>
                <w:sz w:val="20"/>
                <w:szCs w:val="20"/>
              </w:rPr>
              <w:t>EN</w:t>
            </w:r>
            <w:proofErr w:type="gramEnd"/>
            <w:r w:rsidRPr="00E8786E">
              <w:rPr>
                <w:rFonts w:ascii="Arial" w:hAnsi="Arial" w:cs="Arial"/>
                <w:b/>
                <w:bCs/>
                <w:sz w:val="20"/>
                <w:szCs w:val="20"/>
              </w:rPr>
              <w:t xml:space="preserve"> PESOS</w:t>
            </w:r>
            <w:r>
              <w:rPr>
                <w:rFonts w:ascii="Arial" w:hAnsi="Arial" w:cs="Arial"/>
                <w:b/>
                <w:bCs/>
                <w:sz w:val="20"/>
                <w:szCs w:val="20"/>
              </w:rPr>
              <w:t xml:space="preserve"> (FIJADA MEDIANTE DECRETO VIGENCIA 2024) </w:t>
            </w:r>
          </w:p>
        </w:tc>
        <w:tc>
          <w:tcPr>
            <w:tcW w:w="1842" w:type="dxa"/>
            <w:vMerge w:val="restart"/>
            <w:tcBorders>
              <w:top w:val="single" w:sz="4" w:space="0" w:color="auto"/>
              <w:left w:val="single" w:sz="4" w:space="0" w:color="auto"/>
              <w:right w:val="single" w:sz="4" w:space="0" w:color="auto"/>
            </w:tcBorders>
          </w:tcPr>
          <w:p w14:paraId="3B03C61F" w14:textId="77777777" w:rsidR="00DF1103" w:rsidRPr="00A24507" w:rsidRDefault="00DF1103" w:rsidP="002F5746">
            <w:pPr>
              <w:pStyle w:val="Sinespaciado"/>
              <w:spacing w:line="276" w:lineRule="auto"/>
              <w:jc w:val="center"/>
              <w:rPr>
                <w:rFonts w:ascii="Arial" w:hAnsi="Arial" w:cs="Arial"/>
                <w:b/>
                <w:bCs/>
                <w:sz w:val="20"/>
                <w:szCs w:val="20"/>
              </w:rPr>
            </w:pPr>
            <w:r>
              <w:rPr>
                <w:rFonts w:ascii="Arial" w:hAnsi="Arial" w:cs="Arial"/>
                <w:b/>
                <w:bCs/>
                <w:sz w:val="20"/>
                <w:szCs w:val="20"/>
              </w:rPr>
              <w:t xml:space="preserve">PORCENTAJE DE DESCUENTO FRENTE A LA TARIFA FIJADA </w:t>
            </w:r>
          </w:p>
        </w:tc>
        <w:tc>
          <w:tcPr>
            <w:tcW w:w="1522" w:type="dxa"/>
            <w:vMerge w:val="restart"/>
            <w:tcBorders>
              <w:top w:val="single" w:sz="4" w:space="0" w:color="auto"/>
              <w:left w:val="single" w:sz="4" w:space="0" w:color="auto"/>
              <w:right w:val="single" w:sz="4" w:space="0" w:color="auto"/>
            </w:tcBorders>
          </w:tcPr>
          <w:p w14:paraId="1AD45E1E" w14:textId="77777777" w:rsidR="00DF1103" w:rsidRDefault="00DF1103" w:rsidP="002F5746">
            <w:pPr>
              <w:pStyle w:val="Sinespaciado"/>
              <w:spacing w:line="276" w:lineRule="auto"/>
              <w:jc w:val="center"/>
              <w:rPr>
                <w:rFonts w:ascii="Arial" w:hAnsi="Arial" w:cs="Arial"/>
                <w:b/>
                <w:bCs/>
                <w:sz w:val="20"/>
                <w:szCs w:val="20"/>
              </w:rPr>
            </w:pPr>
            <w:r>
              <w:rPr>
                <w:rFonts w:ascii="Arial" w:hAnsi="Arial" w:cs="Arial"/>
                <w:b/>
                <w:bCs/>
                <w:sz w:val="20"/>
                <w:szCs w:val="20"/>
              </w:rPr>
              <w:t>TARIFA EN PESOS LUEGO DE APLICAR EL DESCUENTO</w:t>
            </w:r>
          </w:p>
        </w:tc>
      </w:tr>
      <w:tr w:rsidR="00DF1103" w:rsidRPr="00A24507" w14:paraId="71B49DFD" w14:textId="77777777" w:rsidTr="002F5746">
        <w:trPr>
          <w:trHeight w:val="20"/>
          <w:jc w:val="center"/>
        </w:trPr>
        <w:tc>
          <w:tcPr>
            <w:tcW w:w="850" w:type="dxa"/>
            <w:tcBorders>
              <w:top w:val="single" w:sz="4" w:space="0" w:color="auto"/>
              <w:left w:val="single" w:sz="4" w:space="0" w:color="auto"/>
              <w:bottom w:val="single" w:sz="4" w:space="0" w:color="auto"/>
              <w:right w:val="single" w:sz="4" w:space="0" w:color="auto"/>
            </w:tcBorders>
          </w:tcPr>
          <w:p w14:paraId="7C8DAE27" w14:textId="77777777" w:rsidR="00DF1103" w:rsidRPr="00A24507" w:rsidRDefault="00DF1103" w:rsidP="002F5746">
            <w:pPr>
              <w:pStyle w:val="Sinespaciado"/>
              <w:spacing w:line="276" w:lineRule="auto"/>
              <w:jc w:val="center"/>
              <w:rPr>
                <w:rFonts w:ascii="Arial" w:hAnsi="Arial" w:cs="Arial"/>
                <w:b/>
                <w:bCs/>
                <w:sz w:val="20"/>
                <w:szCs w:val="20"/>
              </w:rPr>
            </w:pPr>
            <w:r w:rsidRPr="00A24507">
              <w:rPr>
                <w:rFonts w:ascii="Arial" w:hAnsi="Arial" w:cs="Arial"/>
                <w:b/>
                <w:bCs/>
                <w:sz w:val="20"/>
                <w:szCs w:val="20"/>
              </w:rPr>
              <w:t>Ítem</w:t>
            </w:r>
          </w:p>
        </w:tc>
        <w:tc>
          <w:tcPr>
            <w:tcW w:w="2181" w:type="dxa"/>
            <w:tcBorders>
              <w:top w:val="single" w:sz="4" w:space="0" w:color="auto"/>
              <w:left w:val="single" w:sz="4" w:space="0" w:color="auto"/>
              <w:bottom w:val="single" w:sz="4" w:space="0" w:color="auto"/>
              <w:right w:val="single" w:sz="4" w:space="0" w:color="auto"/>
            </w:tcBorders>
          </w:tcPr>
          <w:p w14:paraId="625F048E" w14:textId="77777777" w:rsidR="00DF1103" w:rsidRPr="00A24507" w:rsidRDefault="00DF1103" w:rsidP="002F5746">
            <w:pPr>
              <w:pStyle w:val="Sinespaciado"/>
              <w:spacing w:line="276" w:lineRule="auto"/>
              <w:jc w:val="center"/>
              <w:rPr>
                <w:rFonts w:ascii="Arial" w:hAnsi="Arial" w:cs="Arial"/>
                <w:b/>
                <w:bCs/>
                <w:sz w:val="20"/>
                <w:szCs w:val="20"/>
              </w:rPr>
            </w:pPr>
            <w:r w:rsidRPr="00A24507">
              <w:rPr>
                <w:rFonts w:ascii="Arial" w:hAnsi="Arial" w:cs="Arial"/>
                <w:b/>
                <w:bCs/>
                <w:sz w:val="20"/>
                <w:szCs w:val="20"/>
              </w:rPr>
              <w:t>Descripción</w:t>
            </w:r>
          </w:p>
        </w:tc>
        <w:tc>
          <w:tcPr>
            <w:tcW w:w="1754" w:type="dxa"/>
            <w:vMerge/>
            <w:tcBorders>
              <w:left w:val="single" w:sz="4" w:space="0" w:color="auto"/>
              <w:bottom w:val="single" w:sz="4" w:space="0" w:color="auto"/>
              <w:right w:val="single" w:sz="4" w:space="0" w:color="auto"/>
            </w:tcBorders>
          </w:tcPr>
          <w:p w14:paraId="723E951F" w14:textId="77777777" w:rsidR="00DF1103" w:rsidRPr="00A24507" w:rsidRDefault="00DF1103" w:rsidP="002F5746">
            <w:pPr>
              <w:pStyle w:val="Sinespaciado"/>
              <w:spacing w:line="276" w:lineRule="auto"/>
              <w:jc w:val="center"/>
              <w:rPr>
                <w:rFonts w:ascii="Arial" w:hAnsi="Arial" w:cs="Arial"/>
                <w:sz w:val="20"/>
                <w:szCs w:val="20"/>
              </w:rPr>
            </w:pPr>
          </w:p>
        </w:tc>
        <w:tc>
          <w:tcPr>
            <w:tcW w:w="1246" w:type="dxa"/>
            <w:vMerge/>
            <w:tcBorders>
              <w:left w:val="single" w:sz="4" w:space="0" w:color="auto"/>
              <w:bottom w:val="single" w:sz="4" w:space="0" w:color="auto"/>
              <w:right w:val="single" w:sz="4" w:space="0" w:color="auto"/>
            </w:tcBorders>
          </w:tcPr>
          <w:p w14:paraId="65EBC8C9" w14:textId="77777777" w:rsidR="00DF1103" w:rsidRPr="00A24507" w:rsidRDefault="00DF1103" w:rsidP="002F5746">
            <w:pPr>
              <w:pStyle w:val="Sinespaciado"/>
              <w:spacing w:line="276" w:lineRule="auto"/>
              <w:jc w:val="center"/>
              <w:rPr>
                <w:rFonts w:ascii="Arial" w:hAnsi="Arial" w:cs="Arial"/>
                <w:sz w:val="20"/>
                <w:szCs w:val="20"/>
              </w:rPr>
            </w:pPr>
          </w:p>
        </w:tc>
        <w:tc>
          <w:tcPr>
            <w:tcW w:w="1842" w:type="dxa"/>
            <w:vMerge/>
            <w:tcBorders>
              <w:left w:val="single" w:sz="4" w:space="0" w:color="auto"/>
              <w:bottom w:val="single" w:sz="4" w:space="0" w:color="auto"/>
              <w:right w:val="single" w:sz="4" w:space="0" w:color="auto"/>
            </w:tcBorders>
          </w:tcPr>
          <w:p w14:paraId="2182B10C" w14:textId="77777777" w:rsidR="00DF1103" w:rsidRPr="00A24507" w:rsidRDefault="00DF1103" w:rsidP="002F5746">
            <w:pPr>
              <w:pStyle w:val="Sinespaciado"/>
              <w:spacing w:line="276" w:lineRule="auto"/>
              <w:jc w:val="center"/>
              <w:rPr>
                <w:rFonts w:ascii="Arial" w:hAnsi="Arial" w:cs="Arial"/>
                <w:sz w:val="20"/>
                <w:szCs w:val="20"/>
              </w:rPr>
            </w:pPr>
          </w:p>
        </w:tc>
        <w:tc>
          <w:tcPr>
            <w:tcW w:w="1522" w:type="dxa"/>
            <w:vMerge/>
            <w:tcBorders>
              <w:left w:val="single" w:sz="4" w:space="0" w:color="auto"/>
              <w:bottom w:val="single" w:sz="4" w:space="0" w:color="auto"/>
              <w:right w:val="single" w:sz="4" w:space="0" w:color="auto"/>
            </w:tcBorders>
          </w:tcPr>
          <w:p w14:paraId="2DCECDA9" w14:textId="77777777" w:rsidR="00DF1103" w:rsidRPr="00A24507" w:rsidRDefault="00DF1103" w:rsidP="002F5746">
            <w:pPr>
              <w:pStyle w:val="Sinespaciado"/>
              <w:spacing w:line="276" w:lineRule="auto"/>
              <w:jc w:val="center"/>
              <w:rPr>
                <w:rFonts w:ascii="Arial" w:hAnsi="Arial" w:cs="Arial"/>
                <w:sz w:val="20"/>
                <w:szCs w:val="20"/>
              </w:rPr>
            </w:pPr>
          </w:p>
        </w:tc>
      </w:tr>
      <w:tr w:rsidR="00DF1103" w:rsidRPr="00A24507" w14:paraId="665206C9" w14:textId="77777777" w:rsidTr="002F5746">
        <w:trPr>
          <w:trHeight w:val="20"/>
          <w:jc w:val="center"/>
        </w:trPr>
        <w:tc>
          <w:tcPr>
            <w:tcW w:w="850" w:type="dxa"/>
            <w:tcBorders>
              <w:top w:val="single" w:sz="4" w:space="0" w:color="auto"/>
              <w:left w:val="single" w:sz="4" w:space="0" w:color="auto"/>
              <w:bottom w:val="single" w:sz="4" w:space="0" w:color="auto"/>
              <w:right w:val="single" w:sz="4" w:space="0" w:color="auto"/>
            </w:tcBorders>
            <w:vAlign w:val="center"/>
            <w:hideMark/>
          </w:tcPr>
          <w:p w14:paraId="391DEBB2" w14:textId="77777777" w:rsidR="00DF1103" w:rsidRPr="00A24507" w:rsidRDefault="00DF1103" w:rsidP="002F5746">
            <w:pPr>
              <w:pStyle w:val="Sinespaciado"/>
              <w:spacing w:line="276" w:lineRule="auto"/>
              <w:jc w:val="center"/>
              <w:rPr>
                <w:rFonts w:ascii="Arial" w:hAnsi="Arial" w:cs="Arial"/>
                <w:sz w:val="20"/>
                <w:szCs w:val="20"/>
              </w:rPr>
            </w:pPr>
            <w:r w:rsidRPr="00A24507">
              <w:rPr>
                <w:rFonts w:ascii="Arial" w:hAnsi="Arial" w:cs="Arial"/>
                <w:sz w:val="20"/>
                <w:szCs w:val="20"/>
              </w:rPr>
              <w:t>1</w:t>
            </w:r>
          </w:p>
        </w:tc>
        <w:tc>
          <w:tcPr>
            <w:tcW w:w="2181" w:type="dxa"/>
            <w:tcBorders>
              <w:top w:val="single" w:sz="4" w:space="0" w:color="auto"/>
              <w:left w:val="single" w:sz="4" w:space="0" w:color="auto"/>
              <w:bottom w:val="single" w:sz="4" w:space="0" w:color="auto"/>
              <w:right w:val="single" w:sz="4" w:space="0" w:color="auto"/>
            </w:tcBorders>
            <w:vAlign w:val="center"/>
            <w:hideMark/>
          </w:tcPr>
          <w:p w14:paraId="4BE7DE03" w14:textId="77777777" w:rsidR="00DF1103" w:rsidRPr="00A24507" w:rsidRDefault="00DF1103" w:rsidP="002F5746">
            <w:pPr>
              <w:pStyle w:val="Sinespaciado"/>
              <w:spacing w:line="276" w:lineRule="auto"/>
              <w:jc w:val="center"/>
              <w:rPr>
                <w:rFonts w:ascii="Arial" w:hAnsi="Arial" w:cs="Arial"/>
                <w:sz w:val="20"/>
                <w:szCs w:val="20"/>
              </w:rPr>
            </w:pPr>
            <w:r w:rsidRPr="00A24507">
              <w:rPr>
                <w:rFonts w:ascii="Arial" w:hAnsi="Arial" w:cs="Arial"/>
                <w:sz w:val="20"/>
                <w:szCs w:val="20"/>
              </w:rPr>
              <w:t>Camiones, Buses y Busetas</w:t>
            </w:r>
          </w:p>
        </w:tc>
        <w:tc>
          <w:tcPr>
            <w:tcW w:w="1754" w:type="dxa"/>
            <w:tcBorders>
              <w:top w:val="single" w:sz="4" w:space="0" w:color="auto"/>
              <w:left w:val="single" w:sz="4" w:space="0" w:color="auto"/>
              <w:bottom w:val="single" w:sz="4" w:space="0" w:color="auto"/>
              <w:right w:val="single" w:sz="4" w:space="0" w:color="auto"/>
            </w:tcBorders>
            <w:hideMark/>
          </w:tcPr>
          <w:p w14:paraId="193CE478" w14:textId="77777777" w:rsidR="00DF1103" w:rsidRPr="00A24507" w:rsidRDefault="00DF1103" w:rsidP="002F5746">
            <w:pPr>
              <w:pStyle w:val="Sinespaciado"/>
              <w:spacing w:line="276" w:lineRule="auto"/>
              <w:jc w:val="center"/>
              <w:rPr>
                <w:rFonts w:ascii="Arial" w:hAnsi="Arial" w:cs="Arial"/>
                <w:sz w:val="20"/>
                <w:szCs w:val="20"/>
              </w:rPr>
            </w:pPr>
            <w:r w:rsidRPr="00A24507">
              <w:rPr>
                <w:rFonts w:ascii="Arial" w:hAnsi="Arial" w:cs="Arial"/>
                <w:sz w:val="20"/>
                <w:szCs w:val="20"/>
              </w:rPr>
              <w:t xml:space="preserve">De acuerdo con la necesidad. </w:t>
            </w:r>
          </w:p>
        </w:tc>
        <w:tc>
          <w:tcPr>
            <w:tcW w:w="1246" w:type="dxa"/>
            <w:tcBorders>
              <w:top w:val="single" w:sz="4" w:space="0" w:color="auto"/>
              <w:left w:val="single" w:sz="4" w:space="0" w:color="auto"/>
              <w:right w:val="single" w:sz="4" w:space="0" w:color="auto"/>
            </w:tcBorders>
          </w:tcPr>
          <w:p w14:paraId="50159F18" w14:textId="77777777" w:rsidR="00DF1103" w:rsidRPr="00A24507" w:rsidRDefault="00DF1103" w:rsidP="002F5746">
            <w:pPr>
              <w:pStyle w:val="Sinespaciado"/>
              <w:spacing w:line="276" w:lineRule="auto"/>
              <w:jc w:val="center"/>
              <w:rPr>
                <w:rFonts w:ascii="Arial" w:hAnsi="Arial" w:cs="Arial"/>
                <w:sz w:val="20"/>
                <w:szCs w:val="20"/>
              </w:rPr>
            </w:pPr>
            <w:r w:rsidRPr="00E8786E">
              <w:rPr>
                <w:rFonts w:ascii="Arial" w:hAnsi="Arial" w:cs="Arial"/>
                <w:sz w:val="20"/>
                <w:szCs w:val="20"/>
              </w:rPr>
              <w:t>$144.489,55</w:t>
            </w:r>
          </w:p>
        </w:tc>
        <w:tc>
          <w:tcPr>
            <w:tcW w:w="1842" w:type="dxa"/>
            <w:vMerge w:val="restart"/>
            <w:tcBorders>
              <w:top w:val="single" w:sz="4" w:space="0" w:color="auto"/>
              <w:left w:val="single" w:sz="4" w:space="0" w:color="auto"/>
              <w:right w:val="single" w:sz="4" w:space="0" w:color="auto"/>
            </w:tcBorders>
          </w:tcPr>
          <w:p w14:paraId="68852AD7" w14:textId="77777777" w:rsidR="00DF1103" w:rsidRPr="00A24507" w:rsidRDefault="00DF1103" w:rsidP="002F5746">
            <w:pPr>
              <w:pStyle w:val="Sinespaciado"/>
              <w:spacing w:line="276" w:lineRule="auto"/>
              <w:jc w:val="center"/>
              <w:rPr>
                <w:rFonts w:ascii="Arial" w:hAnsi="Arial" w:cs="Arial"/>
                <w:sz w:val="20"/>
                <w:szCs w:val="20"/>
              </w:rPr>
            </w:pPr>
          </w:p>
        </w:tc>
        <w:tc>
          <w:tcPr>
            <w:tcW w:w="1522" w:type="dxa"/>
            <w:tcBorders>
              <w:top w:val="single" w:sz="4" w:space="0" w:color="auto"/>
              <w:left w:val="single" w:sz="4" w:space="0" w:color="auto"/>
              <w:right w:val="single" w:sz="4" w:space="0" w:color="auto"/>
            </w:tcBorders>
          </w:tcPr>
          <w:p w14:paraId="57C9731D" w14:textId="77777777" w:rsidR="00DF1103" w:rsidRPr="00A24507" w:rsidRDefault="00DF1103" w:rsidP="002F5746">
            <w:pPr>
              <w:pStyle w:val="Sinespaciado"/>
              <w:spacing w:line="276" w:lineRule="auto"/>
              <w:jc w:val="center"/>
              <w:rPr>
                <w:rFonts w:ascii="Arial" w:hAnsi="Arial" w:cs="Arial"/>
                <w:sz w:val="20"/>
                <w:szCs w:val="20"/>
              </w:rPr>
            </w:pPr>
          </w:p>
        </w:tc>
      </w:tr>
      <w:tr w:rsidR="00DF1103" w:rsidRPr="00A24507" w14:paraId="16942B85" w14:textId="77777777" w:rsidTr="002F5746">
        <w:trPr>
          <w:trHeight w:val="20"/>
          <w:jc w:val="center"/>
        </w:trPr>
        <w:tc>
          <w:tcPr>
            <w:tcW w:w="850" w:type="dxa"/>
            <w:tcBorders>
              <w:top w:val="single" w:sz="4" w:space="0" w:color="auto"/>
              <w:left w:val="single" w:sz="4" w:space="0" w:color="auto"/>
              <w:bottom w:val="single" w:sz="4" w:space="0" w:color="auto"/>
              <w:right w:val="single" w:sz="4" w:space="0" w:color="auto"/>
            </w:tcBorders>
            <w:vAlign w:val="center"/>
            <w:hideMark/>
          </w:tcPr>
          <w:p w14:paraId="73DB3265" w14:textId="77777777" w:rsidR="00DF1103" w:rsidRPr="00A24507" w:rsidRDefault="00DF1103" w:rsidP="002F5746">
            <w:pPr>
              <w:pStyle w:val="Sinespaciado"/>
              <w:spacing w:line="276" w:lineRule="auto"/>
              <w:jc w:val="center"/>
              <w:rPr>
                <w:rFonts w:ascii="Arial" w:hAnsi="Arial" w:cs="Arial"/>
                <w:sz w:val="20"/>
                <w:szCs w:val="20"/>
              </w:rPr>
            </w:pPr>
            <w:r w:rsidRPr="00A24507">
              <w:rPr>
                <w:rFonts w:ascii="Arial" w:hAnsi="Arial" w:cs="Arial"/>
                <w:sz w:val="20"/>
                <w:szCs w:val="20"/>
              </w:rPr>
              <w:t>2</w:t>
            </w:r>
          </w:p>
        </w:tc>
        <w:tc>
          <w:tcPr>
            <w:tcW w:w="2181" w:type="dxa"/>
            <w:tcBorders>
              <w:top w:val="single" w:sz="4" w:space="0" w:color="auto"/>
              <w:left w:val="single" w:sz="4" w:space="0" w:color="auto"/>
              <w:bottom w:val="single" w:sz="4" w:space="0" w:color="auto"/>
              <w:right w:val="single" w:sz="4" w:space="0" w:color="auto"/>
            </w:tcBorders>
            <w:vAlign w:val="center"/>
            <w:hideMark/>
          </w:tcPr>
          <w:p w14:paraId="3B2943AE" w14:textId="77777777" w:rsidR="00DF1103" w:rsidRPr="00A24507" w:rsidRDefault="00DF1103" w:rsidP="002F5746">
            <w:pPr>
              <w:pStyle w:val="Sinespaciado"/>
              <w:spacing w:line="276" w:lineRule="auto"/>
              <w:jc w:val="center"/>
              <w:rPr>
                <w:rFonts w:ascii="Arial" w:hAnsi="Arial" w:cs="Arial"/>
                <w:sz w:val="20"/>
                <w:szCs w:val="20"/>
              </w:rPr>
            </w:pPr>
            <w:r w:rsidRPr="00A24507">
              <w:rPr>
                <w:rFonts w:ascii="Arial" w:hAnsi="Arial" w:cs="Arial"/>
                <w:sz w:val="20"/>
                <w:szCs w:val="20"/>
              </w:rPr>
              <w:t>Microbús</w:t>
            </w:r>
          </w:p>
        </w:tc>
        <w:tc>
          <w:tcPr>
            <w:tcW w:w="1754" w:type="dxa"/>
            <w:tcBorders>
              <w:top w:val="single" w:sz="4" w:space="0" w:color="auto"/>
              <w:left w:val="single" w:sz="4" w:space="0" w:color="auto"/>
              <w:bottom w:val="single" w:sz="4" w:space="0" w:color="auto"/>
              <w:right w:val="single" w:sz="4" w:space="0" w:color="auto"/>
            </w:tcBorders>
            <w:hideMark/>
          </w:tcPr>
          <w:p w14:paraId="39162EC5" w14:textId="77777777" w:rsidR="00DF1103" w:rsidRPr="00A24507" w:rsidRDefault="00DF1103" w:rsidP="002F5746">
            <w:pPr>
              <w:pStyle w:val="Sinespaciado"/>
              <w:spacing w:line="276" w:lineRule="auto"/>
              <w:jc w:val="center"/>
              <w:rPr>
                <w:rFonts w:ascii="Arial" w:hAnsi="Arial" w:cs="Arial"/>
                <w:sz w:val="20"/>
                <w:szCs w:val="20"/>
              </w:rPr>
            </w:pPr>
            <w:r w:rsidRPr="00A24507">
              <w:rPr>
                <w:rFonts w:ascii="Arial" w:hAnsi="Arial" w:cs="Arial"/>
                <w:sz w:val="20"/>
                <w:szCs w:val="20"/>
              </w:rPr>
              <w:t xml:space="preserve">De acuerdo con la necesidad. </w:t>
            </w:r>
          </w:p>
        </w:tc>
        <w:tc>
          <w:tcPr>
            <w:tcW w:w="1246" w:type="dxa"/>
            <w:tcBorders>
              <w:left w:val="single" w:sz="4" w:space="0" w:color="auto"/>
              <w:right w:val="single" w:sz="4" w:space="0" w:color="auto"/>
            </w:tcBorders>
          </w:tcPr>
          <w:p w14:paraId="230D1D20" w14:textId="77777777" w:rsidR="00DF1103" w:rsidRPr="00A24507" w:rsidRDefault="00DF1103" w:rsidP="002F5746">
            <w:pPr>
              <w:pStyle w:val="Sinespaciado"/>
              <w:spacing w:line="276" w:lineRule="auto"/>
              <w:jc w:val="center"/>
              <w:rPr>
                <w:rFonts w:ascii="Arial" w:hAnsi="Arial" w:cs="Arial"/>
                <w:sz w:val="20"/>
                <w:szCs w:val="20"/>
              </w:rPr>
            </w:pPr>
            <w:r w:rsidRPr="00E8786E">
              <w:rPr>
                <w:rFonts w:ascii="Arial" w:hAnsi="Arial" w:cs="Arial"/>
                <w:sz w:val="20"/>
                <w:szCs w:val="20"/>
              </w:rPr>
              <w:t>$123.780,95</w:t>
            </w:r>
          </w:p>
        </w:tc>
        <w:tc>
          <w:tcPr>
            <w:tcW w:w="1842" w:type="dxa"/>
            <w:vMerge/>
            <w:tcBorders>
              <w:left w:val="single" w:sz="4" w:space="0" w:color="auto"/>
              <w:right w:val="single" w:sz="4" w:space="0" w:color="auto"/>
            </w:tcBorders>
          </w:tcPr>
          <w:p w14:paraId="49231B22" w14:textId="77777777" w:rsidR="00DF1103" w:rsidRPr="00A24507" w:rsidRDefault="00DF1103" w:rsidP="002F5746">
            <w:pPr>
              <w:pStyle w:val="Sinespaciado"/>
              <w:spacing w:line="276" w:lineRule="auto"/>
              <w:jc w:val="center"/>
              <w:rPr>
                <w:rFonts w:ascii="Arial" w:hAnsi="Arial" w:cs="Arial"/>
                <w:sz w:val="20"/>
                <w:szCs w:val="20"/>
              </w:rPr>
            </w:pPr>
          </w:p>
        </w:tc>
        <w:tc>
          <w:tcPr>
            <w:tcW w:w="1522" w:type="dxa"/>
            <w:tcBorders>
              <w:left w:val="single" w:sz="4" w:space="0" w:color="auto"/>
              <w:right w:val="single" w:sz="4" w:space="0" w:color="auto"/>
            </w:tcBorders>
          </w:tcPr>
          <w:p w14:paraId="62D4BE44" w14:textId="77777777" w:rsidR="00DF1103" w:rsidRPr="00A24507" w:rsidRDefault="00DF1103" w:rsidP="002F5746">
            <w:pPr>
              <w:pStyle w:val="Sinespaciado"/>
              <w:spacing w:line="276" w:lineRule="auto"/>
              <w:jc w:val="center"/>
              <w:rPr>
                <w:rFonts w:ascii="Arial" w:hAnsi="Arial" w:cs="Arial"/>
                <w:sz w:val="20"/>
                <w:szCs w:val="20"/>
              </w:rPr>
            </w:pPr>
          </w:p>
        </w:tc>
      </w:tr>
      <w:tr w:rsidR="00DF1103" w:rsidRPr="00A24507" w14:paraId="3A2C968F" w14:textId="77777777" w:rsidTr="002F5746">
        <w:trPr>
          <w:trHeight w:val="20"/>
          <w:jc w:val="center"/>
        </w:trPr>
        <w:tc>
          <w:tcPr>
            <w:tcW w:w="850" w:type="dxa"/>
            <w:tcBorders>
              <w:top w:val="single" w:sz="4" w:space="0" w:color="auto"/>
              <w:left w:val="single" w:sz="4" w:space="0" w:color="auto"/>
              <w:bottom w:val="single" w:sz="4" w:space="0" w:color="auto"/>
              <w:right w:val="single" w:sz="4" w:space="0" w:color="auto"/>
            </w:tcBorders>
            <w:vAlign w:val="center"/>
            <w:hideMark/>
          </w:tcPr>
          <w:p w14:paraId="4D56479C" w14:textId="77777777" w:rsidR="00DF1103" w:rsidRPr="00A24507" w:rsidRDefault="00DF1103" w:rsidP="002F5746">
            <w:pPr>
              <w:pStyle w:val="Sinespaciado"/>
              <w:spacing w:line="276" w:lineRule="auto"/>
              <w:jc w:val="center"/>
              <w:rPr>
                <w:rFonts w:ascii="Arial" w:hAnsi="Arial" w:cs="Arial"/>
                <w:sz w:val="20"/>
                <w:szCs w:val="20"/>
              </w:rPr>
            </w:pPr>
            <w:r w:rsidRPr="00A24507">
              <w:rPr>
                <w:rFonts w:ascii="Arial" w:hAnsi="Arial" w:cs="Arial"/>
                <w:sz w:val="20"/>
                <w:szCs w:val="20"/>
              </w:rPr>
              <w:t>3</w:t>
            </w:r>
          </w:p>
        </w:tc>
        <w:tc>
          <w:tcPr>
            <w:tcW w:w="2181" w:type="dxa"/>
            <w:tcBorders>
              <w:top w:val="single" w:sz="4" w:space="0" w:color="auto"/>
              <w:left w:val="single" w:sz="4" w:space="0" w:color="auto"/>
              <w:bottom w:val="single" w:sz="4" w:space="0" w:color="auto"/>
              <w:right w:val="single" w:sz="4" w:space="0" w:color="auto"/>
            </w:tcBorders>
            <w:vAlign w:val="center"/>
            <w:hideMark/>
          </w:tcPr>
          <w:p w14:paraId="020611A7" w14:textId="77777777" w:rsidR="00DF1103" w:rsidRPr="00A24507" w:rsidRDefault="00DF1103" w:rsidP="002F5746">
            <w:pPr>
              <w:pStyle w:val="Sinespaciado"/>
              <w:spacing w:line="276" w:lineRule="auto"/>
              <w:jc w:val="center"/>
              <w:rPr>
                <w:rFonts w:ascii="Arial" w:hAnsi="Arial" w:cs="Arial"/>
                <w:sz w:val="20"/>
                <w:szCs w:val="20"/>
              </w:rPr>
            </w:pPr>
            <w:r w:rsidRPr="00A24507">
              <w:rPr>
                <w:rFonts w:ascii="Arial" w:hAnsi="Arial" w:cs="Arial"/>
                <w:sz w:val="20"/>
                <w:szCs w:val="20"/>
              </w:rPr>
              <w:t>Automóvil, Campero y Camioneta</w:t>
            </w:r>
          </w:p>
        </w:tc>
        <w:tc>
          <w:tcPr>
            <w:tcW w:w="1754" w:type="dxa"/>
            <w:tcBorders>
              <w:top w:val="single" w:sz="4" w:space="0" w:color="auto"/>
              <w:left w:val="single" w:sz="4" w:space="0" w:color="auto"/>
              <w:bottom w:val="single" w:sz="4" w:space="0" w:color="auto"/>
              <w:right w:val="single" w:sz="4" w:space="0" w:color="auto"/>
            </w:tcBorders>
            <w:hideMark/>
          </w:tcPr>
          <w:p w14:paraId="3DDFEF50" w14:textId="77777777" w:rsidR="00DF1103" w:rsidRPr="00A24507" w:rsidRDefault="00DF1103" w:rsidP="002F5746">
            <w:pPr>
              <w:pStyle w:val="Sinespaciado"/>
              <w:spacing w:line="276" w:lineRule="auto"/>
              <w:jc w:val="center"/>
              <w:rPr>
                <w:rFonts w:ascii="Arial" w:hAnsi="Arial" w:cs="Arial"/>
                <w:sz w:val="20"/>
                <w:szCs w:val="20"/>
              </w:rPr>
            </w:pPr>
            <w:r w:rsidRPr="00A24507">
              <w:rPr>
                <w:rFonts w:ascii="Arial" w:hAnsi="Arial" w:cs="Arial"/>
                <w:sz w:val="20"/>
                <w:szCs w:val="20"/>
              </w:rPr>
              <w:t xml:space="preserve">De acuerdo con la necesidad. </w:t>
            </w:r>
          </w:p>
        </w:tc>
        <w:tc>
          <w:tcPr>
            <w:tcW w:w="1246" w:type="dxa"/>
            <w:tcBorders>
              <w:left w:val="single" w:sz="4" w:space="0" w:color="auto"/>
              <w:right w:val="single" w:sz="4" w:space="0" w:color="auto"/>
            </w:tcBorders>
          </w:tcPr>
          <w:p w14:paraId="52EC9A05" w14:textId="77777777" w:rsidR="00DF1103" w:rsidRPr="00A24507" w:rsidRDefault="00DF1103" w:rsidP="002F5746">
            <w:pPr>
              <w:pStyle w:val="Sinespaciado"/>
              <w:spacing w:line="276" w:lineRule="auto"/>
              <w:jc w:val="center"/>
              <w:rPr>
                <w:rFonts w:ascii="Arial" w:hAnsi="Arial" w:cs="Arial"/>
                <w:sz w:val="20"/>
                <w:szCs w:val="20"/>
              </w:rPr>
            </w:pPr>
            <w:r w:rsidRPr="00E8786E">
              <w:rPr>
                <w:rFonts w:ascii="Arial" w:hAnsi="Arial" w:cs="Arial"/>
                <w:sz w:val="20"/>
                <w:szCs w:val="20"/>
              </w:rPr>
              <w:t>$123.780,95</w:t>
            </w:r>
          </w:p>
        </w:tc>
        <w:tc>
          <w:tcPr>
            <w:tcW w:w="1842" w:type="dxa"/>
            <w:vMerge/>
            <w:tcBorders>
              <w:left w:val="single" w:sz="4" w:space="0" w:color="auto"/>
              <w:right w:val="single" w:sz="4" w:space="0" w:color="auto"/>
            </w:tcBorders>
          </w:tcPr>
          <w:p w14:paraId="59DD8702" w14:textId="77777777" w:rsidR="00DF1103" w:rsidRPr="00A24507" w:rsidRDefault="00DF1103" w:rsidP="002F5746">
            <w:pPr>
              <w:pStyle w:val="Sinespaciado"/>
              <w:spacing w:line="276" w:lineRule="auto"/>
              <w:jc w:val="center"/>
              <w:rPr>
                <w:rFonts w:ascii="Arial" w:hAnsi="Arial" w:cs="Arial"/>
                <w:sz w:val="20"/>
                <w:szCs w:val="20"/>
              </w:rPr>
            </w:pPr>
          </w:p>
        </w:tc>
        <w:tc>
          <w:tcPr>
            <w:tcW w:w="1522" w:type="dxa"/>
            <w:tcBorders>
              <w:left w:val="single" w:sz="4" w:space="0" w:color="auto"/>
              <w:right w:val="single" w:sz="4" w:space="0" w:color="auto"/>
            </w:tcBorders>
          </w:tcPr>
          <w:p w14:paraId="229145B9" w14:textId="77777777" w:rsidR="00DF1103" w:rsidRPr="00A24507" w:rsidRDefault="00DF1103" w:rsidP="002F5746">
            <w:pPr>
              <w:pStyle w:val="Sinespaciado"/>
              <w:spacing w:line="276" w:lineRule="auto"/>
              <w:jc w:val="center"/>
              <w:rPr>
                <w:rFonts w:ascii="Arial" w:hAnsi="Arial" w:cs="Arial"/>
                <w:sz w:val="20"/>
                <w:szCs w:val="20"/>
              </w:rPr>
            </w:pPr>
          </w:p>
        </w:tc>
      </w:tr>
      <w:tr w:rsidR="00DF1103" w:rsidRPr="00A24507" w14:paraId="1133C03C" w14:textId="77777777" w:rsidTr="002F5746">
        <w:trPr>
          <w:trHeight w:val="20"/>
          <w:jc w:val="center"/>
        </w:trPr>
        <w:tc>
          <w:tcPr>
            <w:tcW w:w="850" w:type="dxa"/>
            <w:tcBorders>
              <w:top w:val="single" w:sz="4" w:space="0" w:color="auto"/>
              <w:left w:val="single" w:sz="4" w:space="0" w:color="auto"/>
              <w:bottom w:val="single" w:sz="4" w:space="0" w:color="auto"/>
              <w:right w:val="single" w:sz="4" w:space="0" w:color="auto"/>
            </w:tcBorders>
            <w:vAlign w:val="center"/>
            <w:hideMark/>
          </w:tcPr>
          <w:p w14:paraId="5B98C94F" w14:textId="77777777" w:rsidR="00DF1103" w:rsidRPr="00A24507" w:rsidRDefault="00DF1103" w:rsidP="002F5746">
            <w:pPr>
              <w:pStyle w:val="Sinespaciado"/>
              <w:spacing w:line="276" w:lineRule="auto"/>
              <w:jc w:val="center"/>
              <w:rPr>
                <w:rFonts w:ascii="Arial" w:hAnsi="Arial" w:cs="Arial"/>
                <w:sz w:val="20"/>
                <w:szCs w:val="20"/>
              </w:rPr>
            </w:pPr>
            <w:r w:rsidRPr="00A24507">
              <w:rPr>
                <w:rFonts w:ascii="Arial" w:hAnsi="Arial" w:cs="Arial"/>
                <w:sz w:val="20"/>
                <w:szCs w:val="20"/>
              </w:rPr>
              <w:t>4</w:t>
            </w:r>
          </w:p>
        </w:tc>
        <w:tc>
          <w:tcPr>
            <w:tcW w:w="2181" w:type="dxa"/>
            <w:tcBorders>
              <w:top w:val="single" w:sz="4" w:space="0" w:color="auto"/>
              <w:left w:val="single" w:sz="4" w:space="0" w:color="auto"/>
              <w:bottom w:val="single" w:sz="4" w:space="0" w:color="auto"/>
              <w:right w:val="single" w:sz="4" w:space="0" w:color="auto"/>
            </w:tcBorders>
            <w:vAlign w:val="center"/>
            <w:hideMark/>
          </w:tcPr>
          <w:p w14:paraId="0F6FC1FB" w14:textId="77777777" w:rsidR="00DF1103" w:rsidRPr="00A24507" w:rsidRDefault="00DF1103" w:rsidP="002F5746">
            <w:pPr>
              <w:pStyle w:val="Sinespaciado"/>
              <w:spacing w:line="276" w:lineRule="auto"/>
              <w:jc w:val="center"/>
              <w:rPr>
                <w:rFonts w:ascii="Arial" w:hAnsi="Arial" w:cs="Arial"/>
                <w:sz w:val="20"/>
                <w:szCs w:val="20"/>
              </w:rPr>
            </w:pPr>
            <w:r w:rsidRPr="00A24507">
              <w:rPr>
                <w:rFonts w:ascii="Arial" w:hAnsi="Arial" w:cs="Arial"/>
                <w:sz w:val="20"/>
                <w:szCs w:val="20"/>
              </w:rPr>
              <w:t>Para Motocicletas, motocarros, cuatrimotos y similares</w:t>
            </w:r>
          </w:p>
        </w:tc>
        <w:tc>
          <w:tcPr>
            <w:tcW w:w="1754" w:type="dxa"/>
            <w:tcBorders>
              <w:top w:val="single" w:sz="4" w:space="0" w:color="auto"/>
              <w:left w:val="single" w:sz="4" w:space="0" w:color="auto"/>
              <w:bottom w:val="single" w:sz="4" w:space="0" w:color="auto"/>
              <w:right w:val="single" w:sz="4" w:space="0" w:color="auto"/>
            </w:tcBorders>
            <w:hideMark/>
          </w:tcPr>
          <w:p w14:paraId="4D716B56" w14:textId="77777777" w:rsidR="00DF1103" w:rsidRPr="00A24507" w:rsidRDefault="00DF1103" w:rsidP="002F5746">
            <w:pPr>
              <w:pStyle w:val="Sinespaciado"/>
              <w:spacing w:line="276" w:lineRule="auto"/>
              <w:jc w:val="center"/>
              <w:rPr>
                <w:rFonts w:ascii="Arial" w:hAnsi="Arial" w:cs="Arial"/>
                <w:sz w:val="20"/>
                <w:szCs w:val="20"/>
              </w:rPr>
            </w:pPr>
            <w:r w:rsidRPr="00A24507">
              <w:rPr>
                <w:rFonts w:ascii="Arial" w:hAnsi="Arial" w:cs="Arial"/>
                <w:sz w:val="20"/>
                <w:szCs w:val="20"/>
              </w:rPr>
              <w:t xml:space="preserve">De acuerdo con la necesidad. </w:t>
            </w:r>
          </w:p>
        </w:tc>
        <w:tc>
          <w:tcPr>
            <w:tcW w:w="1246" w:type="dxa"/>
            <w:tcBorders>
              <w:left w:val="single" w:sz="4" w:space="0" w:color="auto"/>
              <w:right w:val="single" w:sz="4" w:space="0" w:color="auto"/>
            </w:tcBorders>
          </w:tcPr>
          <w:p w14:paraId="132FA214" w14:textId="77777777" w:rsidR="00DF1103" w:rsidRPr="00A24507" w:rsidRDefault="00DF1103" w:rsidP="002F5746">
            <w:pPr>
              <w:pStyle w:val="Sinespaciado"/>
              <w:spacing w:line="276" w:lineRule="auto"/>
              <w:jc w:val="center"/>
              <w:rPr>
                <w:rFonts w:ascii="Arial" w:hAnsi="Arial" w:cs="Arial"/>
                <w:sz w:val="20"/>
                <w:szCs w:val="20"/>
              </w:rPr>
            </w:pPr>
            <w:r w:rsidRPr="00E8786E">
              <w:rPr>
                <w:rFonts w:ascii="Arial" w:hAnsi="Arial" w:cs="Arial"/>
                <w:sz w:val="20"/>
                <w:szCs w:val="20"/>
              </w:rPr>
              <w:t>$82.834,4</w:t>
            </w:r>
          </w:p>
        </w:tc>
        <w:tc>
          <w:tcPr>
            <w:tcW w:w="1842" w:type="dxa"/>
            <w:vMerge/>
            <w:tcBorders>
              <w:left w:val="single" w:sz="4" w:space="0" w:color="auto"/>
              <w:right w:val="single" w:sz="4" w:space="0" w:color="auto"/>
            </w:tcBorders>
          </w:tcPr>
          <w:p w14:paraId="256998F5" w14:textId="77777777" w:rsidR="00DF1103" w:rsidRPr="00A24507" w:rsidRDefault="00DF1103" w:rsidP="002F5746">
            <w:pPr>
              <w:pStyle w:val="Sinespaciado"/>
              <w:spacing w:line="276" w:lineRule="auto"/>
              <w:jc w:val="center"/>
              <w:rPr>
                <w:rFonts w:ascii="Arial" w:hAnsi="Arial" w:cs="Arial"/>
                <w:sz w:val="20"/>
                <w:szCs w:val="20"/>
              </w:rPr>
            </w:pPr>
          </w:p>
        </w:tc>
        <w:tc>
          <w:tcPr>
            <w:tcW w:w="1522" w:type="dxa"/>
            <w:tcBorders>
              <w:left w:val="single" w:sz="4" w:space="0" w:color="auto"/>
              <w:right w:val="single" w:sz="4" w:space="0" w:color="auto"/>
            </w:tcBorders>
          </w:tcPr>
          <w:p w14:paraId="5F1DB19D" w14:textId="77777777" w:rsidR="00DF1103" w:rsidRPr="00A24507" w:rsidRDefault="00DF1103" w:rsidP="002F5746">
            <w:pPr>
              <w:pStyle w:val="Sinespaciado"/>
              <w:spacing w:line="276" w:lineRule="auto"/>
              <w:jc w:val="center"/>
              <w:rPr>
                <w:rFonts w:ascii="Arial" w:hAnsi="Arial" w:cs="Arial"/>
                <w:sz w:val="20"/>
                <w:szCs w:val="20"/>
              </w:rPr>
            </w:pPr>
          </w:p>
        </w:tc>
      </w:tr>
      <w:tr w:rsidR="00DF1103" w:rsidRPr="00A24507" w14:paraId="5BD8EECF" w14:textId="77777777" w:rsidTr="002F5746">
        <w:trPr>
          <w:trHeight w:val="20"/>
          <w:jc w:val="center"/>
        </w:trPr>
        <w:tc>
          <w:tcPr>
            <w:tcW w:w="850" w:type="dxa"/>
            <w:tcBorders>
              <w:top w:val="single" w:sz="4" w:space="0" w:color="auto"/>
              <w:left w:val="single" w:sz="4" w:space="0" w:color="auto"/>
              <w:bottom w:val="single" w:sz="4" w:space="0" w:color="auto"/>
              <w:right w:val="single" w:sz="4" w:space="0" w:color="auto"/>
            </w:tcBorders>
            <w:vAlign w:val="center"/>
            <w:hideMark/>
          </w:tcPr>
          <w:p w14:paraId="09627C5E" w14:textId="77777777" w:rsidR="00DF1103" w:rsidRPr="00A24507" w:rsidRDefault="00DF1103" w:rsidP="002F5746">
            <w:pPr>
              <w:pStyle w:val="Sinespaciado"/>
              <w:spacing w:line="276" w:lineRule="auto"/>
              <w:jc w:val="center"/>
              <w:rPr>
                <w:rFonts w:ascii="Arial" w:hAnsi="Arial" w:cs="Arial"/>
                <w:sz w:val="20"/>
                <w:szCs w:val="20"/>
              </w:rPr>
            </w:pPr>
            <w:r w:rsidRPr="00A24507">
              <w:rPr>
                <w:rFonts w:ascii="Arial" w:hAnsi="Arial" w:cs="Arial"/>
                <w:sz w:val="20"/>
                <w:szCs w:val="20"/>
              </w:rPr>
              <w:t>5</w:t>
            </w:r>
          </w:p>
        </w:tc>
        <w:tc>
          <w:tcPr>
            <w:tcW w:w="2181" w:type="dxa"/>
            <w:tcBorders>
              <w:top w:val="single" w:sz="4" w:space="0" w:color="auto"/>
              <w:left w:val="single" w:sz="4" w:space="0" w:color="auto"/>
              <w:bottom w:val="single" w:sz="4" w:space="0" w:color="auto"/>
              <w:right w:val="single" w:sz="4" w:space="0" w:color="auto"/>
            </w:tcBorders>
            <w:vAlign w:val="center"/>
            <w:hideMark/>
          </w:tcPr>
          <w:p w14:paraId="2249C8F7" w14:textId="77777777" w:rsidR="00DF1103" w:rsidRPr="00A24507" w:rsidRDefault="00DF1103" w:rsidP="002F5746">
            <w:pPr>
              <w:pStyle w:val="Sinespaciado"/>
              <w:spacing w:line="276" w:lineRule="auto"/>
              <w:jc w:val="center"/>
              <w:rPr>
                <w:rFonts w:ascii="Arial" w:hAnsi="Arial" w:cs="Arial"/>
                <w:sz w:val="20"/>
                <w:szCs w:val="20"/>
              </w:rPr>
            </w:pPr>
            <w:r w:rsidRPr="00A24507">
              <w:rPr>
                <w:rFonts w:ascii="Arial" w:hAnsi="Arial" w:cs="Arial"/>
                <w:sz w:val="20"/>
                <w:szCs w:val="20"/>
              </w:rPr>
              <w:t>Bicicletas, carretillas, carretas</w:t>
            </w:r>
          </w:p>
        </w:tc>
        <w:tc>
          <w:tcPr>
            <w:tcW w:w="1754" w:type="dxa"/>
            <w:tcBorders>
              <w:top w:val="single" w:sz="4" w:space="0" w:color="auto"/>
              <w:left w:val="single" w:sz="4" w:space="0" w:color="auto"/>
              <w:bottom w:val="single" w:sz="4" w:space="0" w:color="auto"/>
              <w:right w:val="single" w:sz="4" w:space="0" w:color="auto"/>
            </w:tcBorders>
            <w:hideMark/>
          </w:tcPr>
          <w:p w14:paraId="03AF62A8" w14:textId="77777777" w:rsidR="00DF1103" w:rsidRPr="00A24507" w:rsidRDefault="00DF1103" w:rsidP="002F5746">
            <w:pPr>
              <w:pStyle w:val="Sinespaciado"/>
              <w:spacing w:line="276" w:lineRule="auto"/>
              <w:jc w:val="center"/>
              <w:rPr>
                <w:rFonts w:ascii="Arial" w:hAnsi="Arial" w:cs="Arial"/>
                <w:sz w:val="20"/>
                <w:szCs w:val="20"/>
              </w:rPr>
            </w:pPr>
            <w:r w:rsidRPr="00A24507">
              <w:rPr>
                <w:rFonts w:ascii="Arial" w:hAnsi="Arial" w:cs="Arial"/>
                <w:sz w:val="20"/>
                <w:szCs w:val="20"/>
              </w:rPr>
              <w:t xml:space="preserve">De acuerdo con la necesidad. </w:t>
            </w:r>
          </w:p>
        </w:tc>
        <w:tc>
          <w:tcPr>
            <w:tcW w:w="1246" w:type="dxa"/>
            <w:tcBorders>
              <w:left w:val="single" w:sz="4" w:space="0" w:color="auto"/>
              <w:bottom w:val="single" w:sz="4" w:space="0" w:color="auto"/>
              <w:right w:val="single" w:sz="4" w:space="0" w:color="auto"/>
            </w:tcBorders>
          </w:tcPr>
          <w:p w14:paraId="7A687FF9" w14:textId="77777777" w:rsidR="00DF1103" w:rsidRPr="00A24507" w:rsidRDefault="00DF1103" w:rsidP="002F5746">
            <w:pPr>
              <w:pStyle w:val="Sinespaciado"/>
              <w:spacing w:line="276" w:lineRule="auto"/>
              <w:jc w:val="center"/>
              <w:rPr>
                <w:rFonts w:ascii="Arial" w:hAnsi="Arial" w:cs="Arial"/>
                <w:sz w:val="20"/>
                <w:szCs w:val="20"/>
              </w:rPr>
            </w:pPr>
            <w:r w:rsidRPr="00E8786E">
              <w:rPr>
                <w:rFonts w:ascii="Arial" w:hAnsi="Arial" w:cs="Arial"/>
                <w:sz w:val="20"/>
                <w:szCs w:val="20"/>
              </w:rPr>
              <w:t>$40.946,55</w:t>
            </w:r>
          </w:p>
        </w:tc>
        <w:tc>
          <w:tcPr>
            <w:tcW w:w="1842" w:type="dxa"/>
            <w:vMerge/>
            <w:tcBorders>
              <w:left w:val="single" w:sz="4" w:space="0" w:color="auto"/>
              <w:bottom w:val="single" w:sz="4" w:space="0" w:color="auto"/>
              <w:right w:val="single" w:sz="4" w:space="0" w:color="auto"/>
            </w:tcBorders>
          </w:tcPr>
          <w:p w14:paraId="16027576" w14:textId="77777777" w:rsidR="00DF1103" w:rsidRPr="00A24507" w:rsidRDefault="00DF1103" w:rsidP="002F5746">
            <w:pPr>
              <w:pStyle w:val="Sinespaciado"/>
              <w:spacing w:line="276" w:lineRule="auto"/>
              <w:jc w:val="center"/>
              <w:rPr>
                <w:rFonts w:ascii="Arial" w:hAnsi="Arial" w:cs="Arial"/>
                <w:sz w:val="20"/>
                <w:szCs w:val="20"/>
              </w:rPr>
            </w:pPr>
          </w:p>
        </w:tc>
        <w:tc>
          <w:tcPr>
            <w:tcW w:w="1522" w:type="dxa"/>
            <w:tcBorders>
              <w:left w:val="single" w:sz="4" w:space="0" w:color="auto"/>
              <w:bottom w:val="single" w:sz="4" w:space="0" w:color="auto"/>
              <w:right w:val="single" w:sz="4" w:space="0" w:color="auto"/>
            </w:tcBorders>
          </w:tcPr>
          <w:p w14:paraId="7760E909" w14:textId="77777777" w:rsidR="00DF1103" w:rsidRPr="00A24507" w:rsidRDefault="00DF1103" w:rsidP="002F5746">
            <w:pPr>
              <w:pStyle w:val="Sinespaciado"/>
              <w:spacing w:line="276" w:lineRule="auto"/>
              <w:jc w:val="center"/>
              <w:rPr>
                <w:rFonts w:ascii="Arial" w:hAnsi="Arial" w:cs="Arial"/>
                <w:sz w:val="20"/>
                <w:szCs w:val="20"/>
              </w:rPr>
            </w:pPr>
          </w:p>
        </w:tc>
      </w:tr>
    </w:tbl>
    <w:p w14:paraId="6A8FFB63" w14:textId="77777777" w:rsidR="00173590" w:rsidRDefault="008214E9" w:rsidP="00173590">
      <w:pPr>
        <w:spacing w:after="0" w:line="240" w:lineRule="auto"/>
        <w:ind w:left="-142" w:right="51"/>
        <w:jc w:val="both"/>
        <w:rPr>
          <w:rFonts w:ascii="Arial" w:hAnsi="Arial" w:cs="Arial"/>
        </w:rPr>
      </w:pPr>
      <w:r w:rsidRPr="008214E9">
        <w:rPr>
          <w:rFonts w:ascii="Arial" w:hAnsi="Arial" w:cs="Arial"/>
          <w:b/>
          <w:lang w:eastAsia="ar-SA"/>
        </w:rPr>
        <w:t xml:space="preserve">PARAGRAFO </w:t>
      </w:r>
      <w:r>
        <w:rPr>
          <w:rFonts w:ascii="Arial" w:hAnsi="Arial" w:cs="Arial"/>
          <w:b/>
          <w:lang w:eastAsia="ar-SA"/>
        </w:rPr>
        <w:t>SEGUNDO</w:t>
      </w:r>
      <w:r w:rsidRPr="008214E9">
        <w:rPr>
          <w:rFonts w:ascii="Arial" w:hAnsi="Arial" w:cs="Arial"/>
          <w:b/>
          <w:lang w:eastAsia="ar-SA"/>
        </w:rPr>
        <w:t xml:space="preserve">: </w:t>
      </w:r>
      <w:r w:rsidRPr="00675787">
        <w:rPr>
          <w:rFonts w:ascii="Arial" w:hAnsi="Arial" w:cs="Arial"/>
          <w:b/>
        </w:rPr>
        <w:t>EL CONTRATISTA</w:t>
      </w:r>
      <w:r w:rsidRPr="00675787">
        <w:rPr>
          <w:rFonts w:ascii="Arial" w:hAnsi="Arial" w:cs="Arial"/>
        </w:rPr>
        <w:t xml:space="preserve"> asumirá el pago de los Tributos Locales, Departamentales y Nacionales correspondientes en la oportunidad debida, de acuerdo a las normas aplicables y lo estipulado en el pliego de condiciones</w:t>
      </w:r>
      <w:r>
        <w:rPr>
          <w:rFonts w:ascii="Arial" w:hAnsi="Arial" w:cs="Arial"/>
        </w:rPr>
        <w:t xml:space="preserve">. </w:t>
      </w:r>
      <w:r w:rsidRPr="008214E9">
        <w:rPr>
          <w:rFonts w:ascii="Arial" w:hAnsi="Arial" w:cs="Arial"/>
          <w:b/>
        </w:rPr>
        <w:t xml:space="preserve">PARAGRAFO TERCERO: </w:t>
      </w:r>
      <w:r w:rsidRPr="008214E9">
        <w:rPr>
          <w:rFonts w:ascii="Arial" w:hAnsi="Arial" w:cs="Arial"/>
          <w:lang w:eastAsia="ar-SA"/>
        </w:rPr>
        <w:t xml:space="preserve">El valor </w:t>
      </w:r>
      <w:r>
        <w:rPr>
          <w:rFonts w:ascii="Arial" w:hAnsi="Arial" w:cs="Arial"/>
          <w:lang w:eastAsia="ar-SA"/>
        </w:rPr>
        <w:t xml:space="preserve">ofertado </w:t>
      </w:r>
      <w:r w:rsidRPr="008214E9">
        <w:rPr>
          <w:rFonts w:ascii="Arial" w:hAnsi="Arial" w:cs="Arial"/>
          <w:lang w:eastAsia="ar-SA"/>
        </w:rPr>
        <w:t>consider</w:t>
      </w:r>
      <w:r>
        <w:rPr>
          <w:rFonts w:ascii="Arial" w:hAnsi="Arial" w:cs="Arial"/>
          <w:lang w:eastAsia="ar-SA"/>
        </w:rPr>
        <w:t>ó</w:t>
      </w:r>
      <w:r w:rsidRPr="008214E9">
        <w:rPr>
          <w:rFonts w:ascii="Arial" w:hAnsi="Arial" w:cs="Arial"/>
          <w:lang w:eastAsia="ar-SA"/>
        </w:rPr>
        <w:t xml:space="preserve"> al momento de presentar la propuesta las tarifas de los derechos de </w:t>
      </w:r>
      <w:proofErr w:type="spellStart"/>
      <w:r w:rsidRPr="008214E9">
        <w:rPr>
          <w:rFonts w:ascii="Arial" w:hAnsi="Arial" w:cs="Arial"/>
          <w:lang w:eastAsia="ar-SA"/>
        </w:rPr>
        <w:t>transito</w:t>
      </w:r>
      <w:proofErr w:type="spellEnd"/>
      <w:r w:rsidRPr="008214E9">
        <w:rPr>
          <w:rFonts w:ascii="Arial" w:hAnsi="Arial" w:cs="Arial"/>
          <w:lang w:eastAsia="ar-SA"/>
        </w:rPr>
        <w:t xml:space="preserve"> para los servicios de </w:t>
      </w:r>
      <w:proofErr w:type="spellStart"/>
      <w:r w:rsidRPr="008214E9">
        <w:rPr>
          <w:rFonts w:ascii="Arial" w:hAnsi="Arial" w:cs="Arial"/>
          <w:lang w:eastAsia="ar-SA"/>
        </w:rPr>
        <w:t>grua</w:t>
      </w:r>
      <w:proofErr w:type="spellEnd"/>
      <w:r w:rsidRPr="008214E9">
        <w:rPr>
          <w:rFonts w:ascii="Arial" w:hAnsi="Arial" w:cs="Arial"/>
          <w:lang w:eastAsia="ar-SA"/>
        </w:rPr>
        <w:t xml:space="preserve">, </w:t>
      </w:r>
      <w:proofErr w:type="spellStart"/>
      <w:r w:rsidRPr="008214E9">
        <w:rPr>
          <w:rFonts w:ascii="Arial" w:hAnsi="Arial" w:cs="Arial"/>
          <w:lang w:eastAsia="ar-SA"/>
        </w:rPr>
        <w:t>camabaja</w:t>
      </w:r>
      <w:proofErr w:type="spellEnd"/>
      <w:r w:rsidRPr="008214E9">
        <w:rPr>
          <w:rFonts w:ascii="Arial" w:hAnsi="Arial" w:cs="Arial"/>
          <w:lang w:eastAsia="ar-SA"/>
        </w:rPr>
        <w:t xml:space="preserve"> u otro medio establecidas en el Decreto No. 561 del 28 de diciembre de 2023 "POR MEDIO DEL CUAL SE FIJAN LAS TARIFAS PARA LOS TRÁMITES DE AUTOMOTOR Y SE DICTAN OTRAS DISPOSICIONES</w:t>
      </w:r>
      <w:r>
        <w:rPr>
          <w:rFonts w:ascii="Arial" w:hAnsi="Arial" w:cs="Arial"/>
          <w:lang w:eastAsia="ar-SA"/>
        </w:rPr>
        <w:t xml:space="preserve">. </w:t>
      </w:r>
      <w:r w:rsidRPr="008214E9">
        <w:rPr>
          <w:rFonts w:ascii="Arial" w:hAnsi="Arial" w:cs="Arial"/>
          <w:b/>
          <w:lang w:eastAsia="ar-SA"/>
        </w:rPr>
        <w:t xml:space="preserve">PARAGRAFO </w:t>
      </w:r>
      <w:r w:rsidR="00DF1103">
        <w:rPr>
          <w:rFonts w:ascii="Arial" w:hAnsi="Arial" w:cs="Arial"/>
          <w:b/>
          <w:lang w:eastAsia="ar-SA"/>
        </w:rPr>
        <w:t>CUARTO</w:t>
      </w:r>
      <w:r w:rsidRPr="008214E9">
        <w:rPr>
          <w:rFonts w:ascii="Arial" w:hAnsi="Arial" w:cs="Arial"/>
          <w:b/>
          <w:lang w:eastAsia="ar-SA"/>
        </w:rPr>
        <w:t xml:space="preserve">: </w:t>
      </w:r>
      <w:r w:rsidRPr="008214E9">
        <w:rPr>
          <w:rFonts w:ascii="Arial" w:hAnsi="Arial" w:cs="Arial"/>
          <w:lang w:eastAsia="ar-SA"/>
        </w:rPr>
        <w:t>Las tarifas de derechos de tránsito se establecen ANUALMENTE mediante Decreto expedido por el Alcalde Municipal, las cuales pueden INCREMENTAR o DISMINUIR con base a las necesidades del municipio y las condiciones del mercado</w:t>
      </w:r>
      <w:r>
        <w:rPr>
          <w:rFonts w:ascii="Arial" w:hAnsi="Arial" w:cs="Arial"/>
          <w:lang w:eastAsia="ar-SA"/>
        </w:rPr>
        <w:t xml:space="preserve">. En </w:t>
      </w:r>
      <w:r w:rsidR="00DF1103">
        <w:rPr>
          <w:rFonts w:ascii="Arial" w:hAnsi="Arial" w:cs="Arial"/>
          <w:lang w:eastAsia="ar-SA"/>
        </w:rPr>
        <w:t>consecuencia,</w:t>
      </w:r>
      <w:r>
        <w:rPr>
          <w:rFonts w:ascii="Arial" w:hAnsi="Arial" w:cs="Arial"/>
          <w:lang w:eastAsia="ar-SA"/>
        </w:rPr>
        <w:t xml:space="preserve"> e</w:t>
      </w:r>
      <w:r w:rsidRPr="008214E9">
        <w:rPr>
          <w:rFonts w:ascii="Arial" w:hAnsi="Arial" w:cs="Arial"/>
          <w:lang w:eastAsia="ar-SA"/>
        </w:rPr>
        <w:t xml:space="preserve">l porcentaje de descuento ofertado en la propuesta económica se aplicará en cada vigencia 2024, 2025, 2026 y 2027 a la tarifa de los derechos de tránsito para los servicios de </w:t>
      </w:r>
      <w:proofErr w:type="spellStart"/>
      <w:r w:rsidRPr="008214E9">
        <w:rPr>
          <w:rFonts w:ascii="Arial" w:hAnsi="Arial" w:cs="Arial"/>
          <w:lang w:eastAsia="ar-SA"/>
        </w:rPr>
        <w:t>grua</w:t>
      </w:r>
      <w:proofErr w:type="spellEnd"/>
      <w:r w:rsidRPr="008214E9">
        <w:rPr>
          <w:rFonts w:ascii="Arial" w:hAnsi="Arial" w:cs="Arial"/>
          <w:lang w:eastAsia="ar-SA"/>
        </w:rPr>
        <w:t xml:space="preserve">, </w:t>
      </w:r>
      <w:proofErr w:type="spellStart"/>
      <w:r w:rsidRPr="008214E9">
        <w:rPr>
          <w:rFonts w:ascii="Arial" w:hAnsi="Arial" w:cs="Arial"/>
          <w:lang w:eastAsia="ar-SA"/>
        </w:rPr>
        <w:t>camabaja</w:t>
      </w:r>
      <w:proofErr w:type="spellEnd"/>
      <w:r w:rsidRPr="008214E9">
        <w:rPr>
          <w:rFonts w:ascii="Arial" w:hAnsi="Arial" w:cs="Arial"/>
          <w:lang w:eastAsia="ar-SA"/>
        </w:rPr>
        <w:t xml:space="preserve"> u otro medio</w:t>
      </w:r>
      <w:r>
        <w:rPr>
          <w:rFonts w:ascii="Arial" w:hAnsi="Arial" w:cs="Arial"/>
          <w:lang w:eastAsia="ar-SA"/>
        </w:rPr>
        <w:t>,</w:t>
      </w:r>
      <w:r w:rsidRPr="008214E9">
        <w:rPr>
          <w:rFonts w:ascii="Arial" w:hAnsi="Arial" w:cs="Arial"/>
          <w:lang w:eastAsia="ar-SA"/>
        </w:rPr>
        <w:t xml:space="preserve"> establecida anualmente por Decreto Municipal. </w:t>
      </w:r>
      <w:r w:rsidRPr="008214E9">
        <w:rPr>
          <w:rFonts w:ascii="Arial" w:hAnsi="Arial" w:cs="Arial"/>
          <w:b/>
          <w:lang w:eastAsia="ar-SA"/>
        </w:rPr>
        <w:t xml:space="preserve">PARAGRAFO </w:t>
      </w:r>
      <w:r w:rsidR="00DF1103">
        <w:rPr>
          <w:rFonts w:ascii="Arial" w:hAnsi="Arial" w:cs="Arial"/>
          <w:b/>
          <w:lang w:eastAsia="ar-SA"/>
        </w:rPr>
        <w:t>QUINTO</w:t>
      </w:r>
      <w:r w:rsidRPr="00F7486B">
        <w:rPr>
          <w:rFonts w:ascii="Arial" w:hAnsi="Arial" w:cs="Arial"/>
          <w:b/>
        </w:rPr>
        <w:t>:</w:t>
      </w:r>
      <w:r w:rsidR="00DF1103">
        <w:rPr>
          <w:rFonts w:ascii="Arial" w:hAnsi="Arial" w:cs="Arial"/>
          <w:b/>
        </w:rPr>
        <w:t xml:space="preserve"> </w:t>
      </w:r>
      <w:r w:rsidRPr="00F7486B">
        <w:rPr>
          <w:rFonts w:ascii="Arial" w:hAnsi="Arial" w:cs="Arial"/>
        </w:rPr>
        <w:t>En ninguna vigencia se podrán superar las tarifas de los derechos de tránsito fijados anualmente mediante Decreto (artículo 207 del Acuerdo No 229 del 13 de diciembre de 2021).</w:t>
      </w:r>
      <w:r w:rsidRPr="007770DB">
        <w:rPr>
          <w:rFonts w:ascii="Arial" w:hAnsi="Arial" w:cs="Arial"/>
        </w:rPr>
        <w:t xml:space="preserve"> </w:t>
      </w:r>
      <w:r w:rsidR="00DF1103" w:rsidRPr="00DF1103">
        <w:rPr>
          <w:rFonts w:ascii="Arial" w:hAnsi="Arial" w:cs="Arial"/>
          <w:b/>
        </w:rPr>
        <w:t xml:space="preserve">PARAGRAFO SEXTO: </w:t>
      </w:r>
      <w:r w:rsidR="00DF1103" w:rsidRPr="00F7486B">
        <w:rPr>
          <w:rFonts w:ascii="Arial" w:hAnsi="Arial" w:cs="Arial"/>
        </w:rPr>
        <w:t>El contrato se ejecutará conforme a las necesidades del servicio del Municipio de Armenia solicitados a través de la Secretaria de Tránsito y Transporte de Armenia.</w:t>
      </w:r>
      <w:r w:rsidR="00DF1103">
        <w:rPr>
          <w:rFonts w:ascii="Arial" w:hAnsi="Arial" w:cs="Arial"/>
        </w:rPr>
        <w:t xml:space="preserve"> </w:t>
      </w:r>
      <w:r w:rsidR="000E174A" w:rsidRPr="00E74B6E">
        <w:rPr>
          <w:rFonts w:ascii="Arial" w:eastAsia="Calibri" w:hAnsi="Arial" w:cs="Arial"/>
          <w:b/>
          <w:lang w:val="es-ES"/>
        </w:rPr>
        <w:t>PARAGRAFO SE</w:t>
      </w:r>
      <w:r w:rsidR="00DF1103">
        <w:rPr>
          <w:rFonts w:ascii="Arial" w:eastAsia="Calibri" w:hAnsi="Arial" w:cs="Arial"/>
          <w:b/>
          <w:lang w:val="es-ES"/>
        </w:rPr>
        <w:t>PTIMO</w:t>
      </w:r>
      <w:r w:rsidR="000E174A" w:rsidRPr="00780497">
        <w:rPr>
          <w:rFonts w:ascii="Arial" w:eastAsia="Calibri" w:hAnsi="Arial" w:cs="Arial"/>
          <w:b/>
          <w:lang w:val="es-ES"/>
        </w:rPr>
        <w:t>:</w:t>
      </w:r>
      <w:r w:rsidR="000E174A" w:rsidRPr="00780497">
        <w:rPr>
          <w:rFonts w:ascii="Arial" w:eastAsia="Calibri" w:hAnsi="Arial" w:cs="Arial"/>
          <w:lang w:val="es-ES"/>
        </w:rPr>
        <w:t xml:space="preserve"> El presupuesto del contrato podrá o no agotarse, dependiendo esto de los </w:t>
      </w:r>
      <w:r w:rsidR="000E174A">
        <w:rPr>
          <w:rFonts w:ascii="Arial" w:eastAsia="Calibri" w:hAnsi="Arial" w:cs="Arial"/>
          <w:lang w:val="es-ES"/>
        </w:rPr>
        <w:t xml:space="preserve">servicios </w:t>
      </w:r>
      <w:r w:rsidR="000E174A" w:rsidRPr="00780497">
        <w:rPr>
          <w:rFonts w:ascii="Arial" w:eastAsia="Calibri" w:hAnsi="Arial" w:cs="Arial"/>
          <w:lang w:val="es-ES"/>
        </w:rPr>
        <w:t>requeridos  por  la  entidad  durante  el  plazo  de  ejecución,  razón  por  la  cual,  el  contrato podrá ser adicionado, prorrogado o los recursos liberados,  por la llegada del vencimiento del</w:t>
      </w:r>
      <w:r w:rsidR="000E174A" w:rsidRPr="00EF0523">
        <w:rPr>
          <w:rFonts w:ascii="Arial" w:eastAsia="Calibri" w:hAnsi="Arial" w:cs="Arial"/>
          <w:lang w:val="es-ES"/>
        </w:rPr>
        <w:t xml:space="preserve"> término de ejecución del contrato.</w:t>
      </w:r>
      <w:r w:rsidR="000E174A" w:rsidRPr="00EF0523">
        <w:rPr>
          <w:rFonts w:ascii="Arial" w:hAnsi="Arial" w:cs="Arial"/>
          <w:b/>
          <w:bCs/>
        </w:rPr>
        <w:t>TERCERA: FORMA DE PAGO</w:t>
      </w:r>
      <w:r w:rsidR="000E174A" w:rsidRPr="00EF0523">
        <w:rPr>
          <w:rFonts w:ascii="Arial" w:hAnsi="Arial" w:cs="Arial"/>
          <w:b/>
        </w:rPr>
        <w:t xml:space="preserve">: </w:t>
      </w:r>
      <w:r w:rsidR="000E174A" w:rsidRPr="00EF0523">
        <w:rPr>
          <w:rFonts w:ascii="Arial" w:hAnsi="Arial" w:cs="Arial"/>
          <w:szCs w:val="20"/>
        </w:rPr>
        <w:t xml:space="preserve">El valor del contrato se cancelará mediante ACTAS PARCIALES de acuerdo a los servicios de inmovilización de cada uno de los vehículos efectivamente prestados y facturados a los precios ofrecidos en la propuesta económica y sin superar las tarifas de los derechos de tránsito fijados anualmente mediante Decreto (artículo 207 del Acuerdo No 229 del </w:t>
      </w:r>
      <w:r w:rsidR="000E174A" w:rsidRPr="00EF0523">
        <w:rPr>
          <w:rFonts w:ascii="Arial" w:hAnsi="Arial" w:cs="Arial"/>
          <w:szCs w:val="20"/>
        </w:rPr>
        <w:lastRenderedPageBreak/>
        <w:t>13 de diciembre de 2021). Los pagos se realizarán mes vencido dentro de los diez (10) días siguientes a la fecha en que el Contratista radique para cada pago la factura comercial, acompañada del informe donde conste el cumplimiento del objeto y las obligaciones del contrato con constancia y/o soporte de ingreso de cada uno de los vehículos a patios de la Secretaría de Tránsito y Transporte del Municipio, la certificación que acredite el pago por parte del contratista de las obligaciones al Sistema General de Seguridad Social (salud, pensiones y riesgos laborales) y aportes parafiscales (Caja de Compensación Familiar, SENA e ICBF) y se otorgue el certificado de recibido a satisfacción por parte del Supervisor del contrato.</w:t>
      </w:r>
      <w:r w:rsidR="000E174A">
        <w:rPr>
          <w:rFonts w:ascii="Arial" w:hAnsi="Arial" w:cs="Arial"/>
          <w:szCs w:val="20"/>
        </w:rPr>
        <w:t xml:space="preserve"> </w:t>
      </w:r>
      <w:r w:rsidR="000E174A" w:rsidRPr="00EF0523">
        <w:rPr>
          <w:rFonts w:ascii="Arial" w:hAnsi="Arial" w:cs="Arial"/>
          <w:szCs w:val="20"/>
        </w:rPr>
        <w:t>No obstante, la forma de pago prevista, esta queda sujeta a la situación de los recursos del Plan Anual mensualidad de Caja PAC.</w:t>
      </w:r>
      <w:r w:rsidR="000E174A" w:rsidRPr="00EF0523">
        <w:rPr>
          <w:rFonts w:ascii="Arial" w:hAnsi="Arial" w:cs="Arial"/>
          <w:b/>
          <w:bCs/>
          <w:szCs w:val="20"/>
        </w:rPr>
        <w:t xml:space="preserve"> </w:t>
      </w:r>
      <w:r w:rsidR="000E174A" w:rsidRPr="00EF0523">
        <w:rPr>
          <w:rFonts w:ascii="Arial" w:hAnsi="Arial" w:cs="Arial"/>
          <w:b/>
          <w:bCs/>
        </w:rPr>
        <w:t>PARAGRAFO PRIMERO</w:t>
      </w:r>
      <w:r w:rsidR="000E174A" w:rsidRPr="00EF0523">
        <w:rPr>
          <w:rFonts w:ascii="Arial" w:hAnsi="Arial" w:cs="Arial"/>
          <w:szCs w:val="20"/>
        </w:rPr>
        <w:t>: Aquellos proveedores que se encuentren obligados a facturar electrónicamente, deberán presentar la factura electrónica validada previamente por la DIAN, como requisito necesario para el pago de los bienes o servicios contratados, conforme a lo dispuesto en el Decreto 358 del 05 de marzo de 2020.</w:t>
      </w:r>
      <w:r w:rsidR="000E174A">
        <w:rPr>
          <w:rFonts w:ascii="Arial" w:hAnsi="Arial" w:cs="Arial"/>
          <w:szCs w:val="20"/>
        </w:rPr>
        <w:t xml:space="preserve"> </w:t>
      </w:r>
      <w:r w:rsidR="000E174A" w:rsidRPr="00780497">
        <w:rPr>
          <w:rFonts w:ascii="Arial" w:hAnsi="Arial" w:cs="Arial"/>
          <w:b/>
        </w:rPr>
        <w:t xml:space="preserve">PARÁGRAFO </w:t>
      </w:r>
      <w:r w:rsidR="000E174A">
        <w:rPr>
          <w:rFonts w:ascii="Arial" w:hAnsi="Arial" w:cs="Arial"/>
          <w:b/>
        </w:rPr>
        <w:t>SEGUNDO</w:t>
      </w:r>
      <w:r w:rsidR="000E174A" w:rsidRPr="00780497">
        <w:rPr>
          <w:rFonts w:ascii="Arial" w:hAnsi="Arial" w:cs="Arial"/>
        </w:rPr>
        <w:t xml:space="preserve">: EL CONTRATISTA informará al MUNICIPIO DE ARMENIA el número de la cuenta y la entidad bancaria donde serán efectuados los pagos; </w:t>
      </w:r>
      <w:r w:rsidR="000E174A" w:rsidRPr="00780497">
        <w:rPr>
          <w:rFonts w:ascii="Arial" w:hAnsi="Arial" w:cs="Arial"/>
          <w:b/>
        </w:rPr>
        <w:t xml:space="preserve">PARÁGRAFO </w:t>
      </w:r>
      <w:r w:rsidR="000E174A">
        <w:rPr>
          <w:rFonts w:ascii="Arial" w:hAnsi="Arial" w:cs="Arial"/>
          <w:b/>
        </w:rPr>
        <w:t>TERCERO</w:t>
      </w:r>
      <w:r w:rsidR="000E174A" w:rsidRPr="00780497">
        <w:rPr>
          <w:rFonts w:ascii="Arial" w:hAnsi="Arial" w:cs="Arial"/>
        </w:rPr>
        <w:t>: El MUNICIPIO DE ARMENIA efectuará del pago a realizar, los descuentos correspondientes a los tributos legales (IVA, Rete Fuente, estampilla pro hospital 2</w:t>
      </w:r>
      <w:r w:rsidR="000E174A" w:rsidRPr="00B33797">
        <w:rPr>
          <w:rFonts w:ascii="Arial" w:hAnsi="Arial" w:cs="Arial"/>
        </w:rPr>
        <w:t xml:space="preserve">%, estampilla pro cultura 1%, </w:t>
      </w:r>
      <w:r w:rsidR="000E174A" w:rsidRPr="00B33797">
        <w:rPr>
          <w:rFonts w:ascii="Arial" w:eastAsia="Lucida Sans Unicode" w:hAnsi="Arial" w:cs="Arial"/>
          <w:lang w:bidi="en-US"/>
        </w:rPr>
        <w:t>Estampilla Justicia familiar 2%, E</w:t>
      </w:r>
      <w:r w:rsidR="000E174A" w:rsidRPr="00B33797">
        <w:rPr>
          <w:rFonts w:ascii="Arial" w:hAnsi="Arial" w:cs="Arial"/>
        </w:rPr>
        <w:t xml:space="preserve">stampilla para el bienestar del adulto mayor 2%, Rete ICA y Rete IVA y demás descuentos que se causen con ocasión del contrato) </w:t>
      </w:r>
      <w:r w:rsidR="000E174A" w:rsidRPr="00B33797">
        <w:rPr>
          <w:rFonts w:ascii="Arial" w:hAnsi="Arial" w:cs="Arial"/>
          <w:b/>
          <w:bCs/>
        </w:rPr>
        <w:t xml:space="preserve">CUARTA: </w:t>
      </w:r>
      <w:r w:rsidR="000E174A" w:rsidRPr="00B33797">
        <w:rPr>
          <w:rFonts w:ascii="Arial" w:hAnsi="Arial" w:cs="Arial"/>
          <w:b/>
        </w:rPr>
        <w:t>OBLIGACIONES DE LAS PARTES</w:t>
      </w:r>
      <w:r w:rsidR="000E174A" w:rsidRPr="00B33797">
        <w:rPr>
          <w:rFonts w:ascii="Arial" w:hAnsi="Arial" w:cs="Arial"/>
        </w:rPr>
        <w:t xml:space="preserve">: </w:t>
      </w:r>
      <w:r w:rsidR="000E174A" w:rsidRPr="00B33797">
        <w:rPr>
          <w:rFonts w:ascii="Arial" w:hAnsi="Arial" w:cs="Arial"/>
          <w:b/>
        </w:rPr>
        <w:t>OBLIGACIONES DEL CONTRATISTA: Obligaciones Generales:</w:t>
      </w:r>
      <w:r w:rsidR="00DF1103">
        <w:rPr>
          <w:rFonts w:ascii="Arial" w:hAnsi="Arial" w:cs="Arial"/>
          <w:b/>
        </w:rPr>
        <w:t xml:space="preserve"> XXXXXX</w:t>
      </w:r>
      <w:r w:rsidR="000E174A" w:rsidRPr="00B33797">
        <w:rPr>
          <w:rFonts w:ascii="Arial" w:hAnsi="Arial" w:cs="Arial"/>
          <w:b/>
        </w:rPr>
        <w:t>.</w:t>
      </w:r>
      <w:r w:rsidR="000E174A" w:rsidRPr="00780497">
        <w:rPr>
          <w:rFonts w:ascii="Arial" w:hAnsi="Arial" w:cs="Arial"/>
          <w:b/>
        </w:rPr>
        <w:t xml:space="preserve"> Obligaciones Específicas del contratista: 1 </w:t>
      </w:r>
      <w:r w:rsidR="000E174A" w:rsidRPr="00DF1103">
        <w:rPr>
          <w:rFonts w:ascii="Arial" w:hAnsi="Arial" w:cs="Arial"/>
          <w:b/>
        </w:rPr>
        <w:t>XXXXXXXXXXXXXXXXXXXX.</w:t>
      </w:r>
      <w:r w:rsidR="000E174A" w:rsidRPr="00780497">
        <w:rPr>
          <w:rFonts w:ascii="Arial" w:hAnsi="Arial" w:cs="Arial"/>
          <w:b/>
        </w:rPr>
        <w:t xml:space="preserve"> </w:t>
      </w:r>
      <w:r w:rsidR="000E174A" w:rsidRPr="00EF0523">
        <w:rPr>
          <w:rFonts w:ascii="Arial" w:hAnsi="Arial" w:cs="Arial"/>
          <w:b/>
          <w:lang w:eastAsia="es-CO"/>
        </w:rPr>
        <w:t>Obligaciones</w:t>
      </w:r>
      <w:r w:rsidR="000E174A" w:rsidRPr="00EF0523">
        <w:rPr>
          <w:rFonts w:ascii="Arial" w:hAnsi="Arial" w:cs="Arial"/>
          <w:b/>
        </w:rPr>
        <w:t xml:space="preserve"> del contratante: 1. </w:t>
      </w:r>
      <w:r w:rsidR="000E174A" w:rsidRPr="00EF0523">
        <w:rPr>
          <w:rFonts w:ascii="Arial" w:hAnsi="Arial" w:cs="Arial"/>
        </w:rPr>
        <w:t xml:space="preserve">Expedir el registro presupuestal. </w:t>
      </w:r>
      <w:r w:rsidR="000E174A" w:rsidRPr="00EF0523">
        <w:rPr>
          <w:rFonts w:ascii="Arial" w:hAnsi="Arial" w:cs="Arial"/>
          <w:b/>
          <w:bCs/>
        </w:rPr>
        <w:t>2.</w:t>
      </w:r>
      <w:r w:rsidR="000E174A" w:rsidRPr="00EF0523">
        <w:rPr>
          <w:rFonts w:ascii="Arial" w:hAnsi="Arial" w:cs="Arial"/>
        </w:rPr>
        <w:t xml:space="preserve"> Aprobar las garantías que el contratista constituya para amparar el contrato. </w:t>
      </w:r>
      <w:r w:rsidR="000E174A" w:rsidRPr="00EF0523">
        <w:rPr>
          <w:rFonts w:ascii="Arial" w:hAnsi="Arial" w:cs="Arial"/>
          <w:b/>
          <w:bCs/>
        </w:rPr>
        <w:t>3.</w:t>
      </w:r>
      <w:r w:rsidR="000E174A" w:rsidRPr="00EF0523">
        <w:rPr>
          <w:rFonts w:ascii="Arial" w:hAnsi="Arial" w:cs="Arial"/>
        </w:rPr>
        <w:t xml:space="preserve"> Realizar el seguimiento al cumplimiento del objeto del contrato y de las obligaciones contractuales, a través del funcionario encargado de ejercer las labores de supervisión, vigilancia y control. </w:t>
      </w:r>
      <w:r w:rsidR="000E174A" w:rsidRPr="00EF0523">
        <w:rPr>
          <w:rFonts w:ascii="Arial" w:hAnsi="Arial" w:cs="Arial"/>
          <w:b/>
          <w:bCs/>
        </w:rPr>
        <w:t>4.</w:t>
      </w:r>
      <w:r w:rsidR="000E174A" w:rsidRPr="00EF0523">
        <w:rPr>
          <w:rFonts w:ascii="Arial" w:hAnsi="Arial" w:cs="Arial"/>
        </w:rPr>
        <w:t xml:space="preserve"> Informar al Contratista a través del funcionario encargado de ejercer las labores de supervisión, vigilancia y control, las necesidades del servicio; así como las observaciones y requerimientos para la adecuada ejecución contractual. </w:t>
      </w:r>
      <w:r w:rsidR="000E174A" w:rsidRPr="00EF0523">
        <w:rPr>
          <w:rFonts w:ascii="Arial" w:hAnsi="Arial" w:cs="Arial"/>
          <w:b/>
          <w:bCs/>
        </w:rPr>
        <w:t>5.</w:t>
      </w:r>
      <w:r w:rsidR="000E174A" w:rsidRPr="00EF0523">
        <w:rPr>
          <w:rFonts w:ascii="Arial" w:hAnsi="Arial" w:cs="Arial"/>
        </w:rPr>
        <w:t xml:space="preserve"> Exigir y verificar, por intermedio del funcionario designado para ejercer la vigilancia y control de la ejecución del contrato, el cumplimiento de las obligaciones del Contratista frente al pago de los aportes al sistema de seguridad social en salud, pensión y riesgos profesionales, así como de los aportes parafiscales (en caso de estar obligado a ello). </w:t>
      </w:r>
      <w:r w:rsidR="000E174A" w:rsidRPr="00EF0523">
        <w:rPr>
          <w:rFonts w:ascii="Arial" w:hAnsi="Arial" w:cs="Arial"/>
          <w:b/>
          <w:bCs/>
        </w:rPr>
        <w:t>6.</w:t>
      </w:r>
      <w:r w:rsidR="000E174A" w:rsidRPr="00EF0523">
        <w:rPr>
          <w:rFonts w:ascii="Arial" w:hAnsi="Arial" w:cs="Arial"/>
        </w:rPr>
        <w:t xml:space="preserve"> Efectuar el pago en la forma y términos estipulados en el contrato.</w:t>
      </w:r>
      <w:r w:rsidR="000E174A" w:rsidRPr="00EF0523">
        <w:rPr>
          <w:rFonts w:ascii="Arial" w:hAnsi="Arial" w:cs="Arial"/>
          <w:b/>
        </w:rPr>
        <w:t xml:space="preserve"> 7. </w:t>
      </w:r>
      <w:r w:rsidR="000E174A" w:rsidRPr="00EF0523">
        <w:rPr>
          <w:rFonts w:ascii="Arial" w:hAnsi="Arial" w:cs="Arial"/>
        </w:rPr>
        <w:t>Liquidar el contrato</w:t>
      </w:r>
      <w:r w:rsidR="000E174A">
        <w:rPr>
          <w:rFonts w:ascii="Arial" w:hAnsi="Arial" w:cs="Arial"/>
          <w:b/>
        </w:rPr>
        <w:t xml:space="preserve">. </w:t>
      </w:r>
      <w:r w:rsidR="000E174A" w:rsidRPr="00780497">
        <w:rPr>
          <w:rFonts w:ascii="Arial" w:hAnsi="Arial" w:cs="Arial"/>
          <w:b/>
          <w:bCs/>
        </w:rPr>
        <w:t>QUINTA: IMPUTACIÓN PRESUPUESTAL</w:t>
      </w:r>
      <w:r w:rsidR="000E174A" w:rsidRPr="00780497">
        <w:rPr>
          <w:rFonts w:ascii="Arial" w:hAnsi="Arial" w:cs="Arial"/>
        </w:rPr>
        <w:t>: El valor del presente contrato se cancelará con cargo al certificado de disponibilidad presupuestal número:</w:t>
      </w:r>
      <w:r w:rsidR="000E174A" w:rsidRPr="00780497">
        <w:rPr>
          <w:rFonts w:ascii="Arial" w:eastAsia="Times New Roman" w:hAnsi="Arial" w:cs="Arial"/>
          <w:color w:val="000000"/>
          <w:lang w:val="es-MX"/>
        </w:rPr>
        <w:t xml:space="preserve"> CDP </w:t>
      </w:r>
      <w:r w:rsidR="000E174A">
        <w:rPr>
          <w:rFonts w:ascii="Arial" w:eastAsia="Times New Roman" w:hAnsi="Arial" w:cs="Arial"/>
          <w:color w:val="000000"/>
          <w:lang w:val="es-MX"/>
        </w:rPr>
        <w:t xml:space="preserve">3788 </w:t>
      </w:r>
      <w:r w:rsidR="000E174A" w:rsidRPr="00DF1103">
        <w:rPr>
          <w:rFonts w:ascii="Arial" w:eastAsia="Times New Roman" w:hAnsi="Arial" w:cs="Arial"/>
          <w:color w:val="000000"/>
          <w:lang w:val="es-MX"/>
        </w:rPr>
        <w:t xml:space="preserve">del </w:t>
      </w:r>
      <w:r w:rsidR="00DF1103" w:rsidRPr="00DF1103">
        <w:rPr>
          <w:rFonts w:ascii="Arial" w:eastAsia="Times New Roman" w:hAnsi="Arial" w:cs="Arial"/>
          <w:color w:val="000000"/>
        </w:rPr>
        <w:t>15</w:t>
      </w:r>
      <w:r w:rsidR="000E174A" w:rsidRPr="00DF1103">
        <w:rPr>
          <w:rFonts w:ascii="Arial" w:eastAsia="Times New Roman" w:hAnsi="Arial" w:cs="Arial"/>
          <w:color w:val="000000"/>
          <w:lang w:val="es-MX"/>
        </w:rPr>
        <w:t xml:space="preserve"> de </w:t>
      </w:r>
      <w:r w:rsidR="00DF1103" w:rsidRPr="00DF1103">
        <w:rPr>
          <w:rFonts w:ascii="Arial" w:eastAsia="Times New Roman" w:hAnsi="Arial" w:cs="Arial"/>
          <w:color w:val="000000"/>
          <w:lang w:val="es-MX"/>
        </w:rPr>
        <w:t>mayo d</w:t>
      </w:r>
      <w:r w:rsidR="000E174A" w:rsidRPr="00DF1103">
        <w:rPr>
          <w:rFonts w:ascii="Arial" w:eastAsia="Times New Roman" w:hAnsi="Arial" w:cs="Arial"/>
          <w:color w:val="000000"/>
          <w:lang w:val="es-MX"/>
        </w:rPr>
        <w:t>e 2024</w:t>
      </w:r>
      <w:r w:rsidR="000E174A" w:rsidRPr="00780497">
        <w:rPr>
          <w:rFonts w:ascii="Arial" w:eastAsia="Times New Roman" w:hAnsi="Arial" w:cs="Arial"/>
          <w:color w:val="000000"/>
          <w:lang w:val="es-MX"/>
        </w:rPr>
        <w:t xml:space="preserve"> por valor de </w:t>
      </w:r>
      <w:r w:rsidR="000E174A">
        <w:rPr>
          <w:rFonts w:ascii="Arial" w:eastAsia="Times New Roman" w:hAnsi="Arial" w:cs="Arial"/>
          <w:color w:val="000000"/>
          <w:lang w:val="es-MX"/>
        </w:rPr>
        <w:t xml:space="preserve">DOSCIENTOS DIEZ MILLONES DE PESOS MCTE </w:t>
      </w:r>
      <w:r w:rsidR="000E174A" w:rsidRPr="00780497">
        <w:rPr>
          <w:rFonts w:ascii="Arial" w:eastAsia="Times New Roman" w:hAnsi="Arial" w:cs="Arial"/>
          <w:color w:val="000000"/>
          <w:lang w:val="es-MX"/>
        </w:rPr>
        <w:t>($</w:t>
      </w:r>
      <w:r w:rsidR="000E174A">
        <w:rPr>
          <w:rFonts w:ascii="Arial" w:eastAsia="Times New Roman" w:hAnsi="Arial" w:cs="Arial"/>
          <w:color w:val="000000"/>
          <w:lang w:val="es-MX"/>
        </w:rPr>
        <w:t>210.000.000</w:t>
      </w:r>
      <w:r w:rsidR="000E174A" w:rsidRPr="00B047CC">
        <w:rPr>
          <w:rFonts w:ascii="Arial" w:eastAsia="Times New Roman" w:hAnsi="Arial" w:cs="Arial"/>
          <w:color w:val="000000"/>
          <w:lang w:val="es-MX"/>
        </w:rPr>
        <w:t xml:space="preserve">), </w:t>
      </w:r>
      <w:r w:rsidR="000E174A" w:rsidRPr="00B047CC">
        <w:rPr>
          <w:rFonts w:ascii="Arial" w:hAnsi="Arial" w:cs="Arial"/>
          <w:bCs/>
          <w:szCs w:val="20"/>
          <w:lang w:val="es-MX"/>
        </w:rPr>
        <w:t>p</w:t>
      </w:r>
      <w:r w:rsidR="000E174A" w:rsidRPr="00B047CC">
        <w:rPr>
          <w:rFonts w:ascii="Arial" w:hAnsi="Arial" w:cs="Arial"/>
          <w:bCs/>
          <w:szCs w:val="20"/>
        </w:rPr>
        <w:t xml:space="preserve">ara las vigencias </w:t>
      </w:r>
      <w:bookmarkStart w:id="23" w:name="_Hlk168454618"/>
      <w:r w:rsidR="000E174A" w:rsidRPr="00B047CC">
        <w:rPr>
          <w:rFonts w:ascii="Arial" w:hAnsi="Arial" w:cs="Arial"/>
          <w:bCs/>
          <w:szCs w:val="20"/>
        </w:rPr>
        <w:t>2025, 2026 y 2027</w:t>
      </w:r>
      <w:bookmarkEnd w:id="23"/>
      <w:r w:rsidR="000E174A" w:rsidRPr="00B047CC">
        <w:rPr>
          <w:rFonts w:ascii="Arial" w:hAnsi="Arial" w:cs="Arial"/>
          <w:bCs/>
          <w:szCs w:val="20"/>
        </w:rPr>
        <w:t xml:space="preserve"> la Secretaría de Tránsito y Transporte</w:t>
      </w:r>
      <w:r w:rsidR="000E174A">
        <w:rPr>
          <w:rFonts w:ascii="Arial" w:hAnsi="Arial" w:cs="Arial"/>
          <w:bCs/>
          <w:szCs w:val="20"/>
        </w:rPr>
        <w:t xml:space="preserve"> de Armenia</w:t>
      </w:r>
      <w:r w:rsidR="000E174A" w:rsidRPr="00B047CC">
        <w:rPr>
          <w:rFonts w:ascii="Arial" w:hAnsi="Arial" w:cs="Arial"/>
          <w:bCs/>
          <w:szCs w:val="20"/>
        </w:rPr>
        <w:t xml:space="preserve"> realizará el proceso administrativo correspondiente ante la Secretaría de Hacienda Municipal para expedición del Certificado de Disponibilidad Presupuestal y Certificado de Registro Presupuestal</w:t>
      </w:r>
      <w:r w:rsidR="000E174A">
        <w:rPr>
          <w:rFonts w:ascii="Arial" w:hAnsi="Arial" w:cs="Arial"/>
          <w:bCs/>
          <w:szCs w:val="20"/>
        </w:rPr>
        <w:t xml:space="preserve">, </w:t>
      </w:r>
      <w:r w:rsidR="000E174A" w:rsidRPr="00B047CC">
        <w:rPr>
          <w:rFonts w:ascii="Arial" w:hAnsi="Arial" w:cs="Arial"/>
          <w:bCs/>
          <w:szCs w:val="20"/>
        </w:rPr>
        <w:t>soportadas en el Acuerdo Municipal No. 303 del 27 de abril de 2024 “POR MEDIO DEL CUAL SE AUTORIZA AL ALCALDE DEL MUNICIPIO DE ARMENIA PARA ASUMIR COMPROMISOS CON CARGO A VIGENCIAS FUTURAS ORDINARIAS” del Honorable Concejo del Municipio de Armenia, Quindío, por las cuantías que se relacionan para cada vigencia</w:t>
      </w:r>
      <w:r w:rsidR="000E174A">
        <w:rPr>
          <w:rFonts w:ascii="Arial" w:eastAsia="Times New Roman" w:hAnsi="Arial" w:cs="Arial"/>
          <w:color w:val="000000"/>
          <w:lang w:val="es-MX"/>
        </w:rPr>
        <w:t xml:space="preserve">. </w:t>
      </w:r>
      <w:r w:rsidR="000E174A" w:rsidRPr="00780497">
        <w:rPr>
          <w:rFonts w:ascii="Arial" w:hAnsi="Arial" w:cs="Arial"/>
          <w:b/>
          <w:bCs/>
        </w:rPr>
        <w:t>SEXTA: GARANTÍA ÚNICA</w:t>
      </w:r>
      <w:r w:rsidR="000E174A" w:rsidRPr="00780497">
        <w:rPr>
          <w:rFonts w:ascii="Arial" w:hAnsi="Arial" w:cs="Arial"/>
        </w:rPr>
        <w:t>: Para garantizar el cumplimiento de las obligaciones que asume el Contratista por medio del contrato, éste se obliga a constituir a favor del Municipio de Armenia, en una compañía de seguros o entidad bancada legalmente establecida en Colombia o un patrimonio autónomo, cuyas pólizas matrices se encuentren aprobadas por la Superintendencia Bancaria, las garantías estipuladas en el Artículo 7 de la ley 1150 de 2007, concordantes con el decreto 1082 de 2015 y demás normas vigentes. Las disposiciones de la Sección 3 Garantías del Decreto 1082 de 2015, el monto, la vigencia y los amparos o coberturas de las garantías se determinarán teniendo en cuenta el objeto, la naturaleza y las características del contrato, los riesgos que se deben cubrir y las reglas del referido Decreto.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88"/>
        <w:gridCol w:w="1907"/>
        <w:gridCol w:w="1905"/>
        <w:gridCol w:w="2995"/>
      </w:tblGrid>
      <w:tr w:rsidR="00173590" w:rsidRPr="009B4E84" w14:paraId="2C6B2935" w14:textId="77777777" w:rsidTr="002F5746">
        <w:trPr>
          <w:trHeight w:val="20"/>
        </w:trPr>
        <w:tc>
          <w:tcPr>
            <w:tcW w:w="1377" w:type="pct"/>
            <w:tcBorders>
              <w:top w:val="single" w:sz="4" w:space="0" w:color="auto"/>
              <w:left w:val="single" w:sz="4" w:space="0" w:color="auto"/>
              <w:bottom w:val="single" w:sz="4" w:space="0" w:color="auto"/>
              <w:right w:val="single" w:sz="4" w:space="0" w:color="auto"/>
            </w:tcBorders>
            <w:vAlign w:val="center"/>
          </w:tcPr>
          <w:p w14:paraId="7146A971" w14:textId="77777777" w:rsidR="00173590" w:rsidRPr="009B4E84" w:rsidRDefault="00173590" w:rsidP="002F5746">
            <w:pPr>
              <w:snapToGrid w:val="0"/>
              <w:ind w:left="173" w:right="168"/>
              <w:jc w:val="center"/>
              <w:rPr>
                <w:rFonts w:ascii="Arial" w:hAnsi="Arial" w:cs="Arial"/>
                <w:b/>
                <w:sz w:val="18"/>
                <w:szCs w:val="18"/>
              </w:rPr>
            </w:pPr>
            <w:r w:rsidRPr="009B4E84">
              <w:rPr>
                <w:rFonts w:ascii="Arial" w:hAnsi="Arial" w:cs="Arial"/>
                <w:b/>
                <w:sz w:val="18"/>
                <w:szCs w:val="18"/>
              </w:rPr>
              <w:t>AMPARO</w:t>
            </w:r>
          </w:p>
        </w:tc>
        <w:tc>
          <w:tcPr>
            <w:tcW w:w="1015" w:type="pct"/>
            <w:tcBorders>
              <w:top w:val="single" w:sz="4" w:space="0" w:color="auto"/>
              <w:left w:val="single" w:sz="4" w:space="0" w:color="auto"/>
              <w:bottom w:val="single" w:sz="4" w:space="0" w:color="auto"/>
              <w:right w:val="single" w:sz="4" w:space="0" w:color="auto"/>
            </w:tcBorders>
            <w:vAlign w:val="center"/>
          </w:tcPr>
          <w:p w14:paraId="3EDF52FB" w14:textId="77777777" w:rsidR="00173590" w:rsidRPr="009B4E84" w:rsidRDefault="00173590" w:rsidP="002F5746">
            <w:pPr>
              <w:snapToGrid w:val="0"/>
              <w:ind w:left="173" w:right="168"/>
              <w:jc w:val="center"/>
              <w:rPr>
                <w:rFonts w:ascii="Arial" w:hAnsi="Arial" w:cs="Arial"/>
                <w:b/>
                <w:sz w:val="18"/>
                <w:szCs w:val="18"/>
              </w:rPr>
            </w:pPr>
            <w:r w:rsidRPr="009B4E84">
              <w:rPr>
                <w:rFonts w:ascii="Arial" w:hAnsi="Arial" w:cs="Arial"/>
                <w:b/>
                <w:sz w:val="18"/>
                <w:szCs w:val="18"/>
              </w:rPr>
              <w:t>PORCENTAJE</w:t>
            </w:r>
          </w:p>
        </w:tc>
        <w:tc>
          <w:tcPr>
            <w:tcW w:w="1014" w:type="pct"/>
            <w:tcBorders>
              <w:top w:val="single" w:sz="4" w:space="0" w:color="auto"/>
              <w:left w:val="single" w:sz="4" w:space="0" w:color="auto"/>
              <w:bottom w:val="single" w:sz="4" w:space="0" w:color="auto"/>
              <w:right w:val="single" w:sz="4" w:space="0" w:color="auto"/>
            </w:tcBorders>
            <w:vAlign w:val="center"/>
          </w:tcPr>
          <w:p w14:paraId="187F35A3" w14:textId="77777777" w:rsidR="00173590" w:rsidRPr="009B4E84" w:rsidRDefault="00173590" w:rsidP="002F5746">
            <w:pPr>
              <w:snapToGrid w:val="0"/>
              <w:ind w:left="173" w:right="168"/>
              <w:jc w:val="center"/>
              <w:rPr>
                <w:rFonts w:ascii="Arial" w:hAnsi="Arial" w:cs="Arial"/>
                <w:b/>
                <w:sz w:val="18"/>
                <w:szCs w:val="18"/>
              </w:rPr>
            </w:pPr>
            <w:r w:rsidRPr="009B4E84">
              <w:rPr>
                <w:rFonts w:ascii="Arial" w:hAnsi="Arial" w:cs="Arial"/>
                <w:b/>
                <w:sz w:val="18"/>
                <w:szCs w:val="18"/>
              </w:rPr>
              <w:t>VALOR</w:t>
            </w:r>
          </w:p>
        </w:tc>
        <w:tc>
          <w:tcPr>
            <w:tcW w:w="1594" w:type="pct"/>
            <w:tcBorders>
              <w:top w:val="single" w:sz="4" w:space="0" w:color="auto"/>
              <w:left w:val="single" w:sz="4" w:space="0" w:color="auto"/>
              <w:bottom w:val="single" w:sz="4" w:space="0" w:color="auto"/>
              <w:right w:val="single" w:sz="4" w:space="0" w:color="auto"/>
            </w:tcBorders>
            <w:vAlign w:val="center"/>
          </w:tcPr>
          <w:p w14:paraId="63396882" w14:textId="77777777" w:rsidR="00173590" w:rsidRPr="009B4E84" w:rsidRDefault="00173590" w:rsidP="002F5746">
            <w:pPr>
              <w:snapToGrid w:val="0"/>
              <w:ind w:left="173" w:right="168"/>
              <w:jc w:val="center"/>
              <w:rPr>
                <w:rFonts w:ascii="Arial" w:hAnsi="Arial" w:cs="Arial"/>
                <w:b/>
                <w:sz w:val="18"/>
                <w:szCs w:val="18"/>
              </w:rPr>
            </w:pPr>
            <w:r w:rsidRPr="009B4E84">
              <w:rPr>
                <w:rFonts w:ascii="Arial" w:hAnsi="Arial" w:cs="Arial"/>
                <w:b/>
                <w:sz w:val="18"/>
                <w:szCs w:val="18"/>
              </w:rPr>
              <w:t>VIGENCIA</w:t>
            </w:r>
          </w:p>
        </w:tc>
      </w:tr>
      <w:tr w:rsidR="00173590" w:rsidRPr="009B4E84" w14:paraId="0922B097" w14:textId="77777777" w:rsidTr="002F5746">
        <w:trPr>
          <w:trHeight w:val="20"/>
        </w:trPr>
        <w:tc>
          <w:tcPr>
            <w:tcW w:w="1377" w:type="pct"/>
            <w:tcBorders>
              <w:top w:val="single" w:sz="4" w:space="0" w:color="auto"/>
              <w:left w:val="single" w:sz="4" w:space="0" w:color="auto"/>
              <w:bottom w:val="single" w:sz="4" w:space="0" w:color="auto"/>
              <w:right w:val="single" w:sz="4" w:space="0" w:color="auto"/>
            </w:tcBorders>
            <w:vAlign w:val="center"/>
          </w:tcPr>
          <w:p w14:paraId="261891E6" w14:textId="77777777" w:rsidR="00173590" w:rsidRPr="009B4E84" w:rsidRDefault="00173590" w:rsidP="002F5746">
            <w:pPr>
              <w:snapToGrid w:val="0"/>
              <w:ind w:left="31" w:right="168"/>
              <w:jc w:val="both"/>
              <w:rPr>
                <w:rFonts w:ascii="Arial" w:hAnsi="Arial" w:cs="Arial"/>
                <w:sz w:val="18"/>
                <w:szCs w:val="18"/>
              </w:rPr>
            </w:pPr>
            <w:r w:rsidRPr="009B4E84">
              <w:rPr>
                <w:rFonts w:ascii="Arial" w:hAnsi="Arial" w:cs="Arial"/>
                <w:sz w:val="18"/>
                <w:szCs w:val="18"/>
              </w:rPr>
              <w:t>Cumplimiento del Contrato</w:t>
            </w:r>
          </w:p>
        </w:tc>
        <w:tc>
          <w:tcPr>
            <w:tcW w:w="1015" w:type="pct"/>
            <w:tcBorders>
              <w:top w:val="single" w:sz="4" w:space="0" w:color="auto"/>
              <w:left w:val="single" w:sz="4" w:space="0" w:color="auto"/>
              <w:bottom w:val="single" w:sz="4" w:space="0" w:color="auto"/>
              <w:right w:val="single" w:sz="4" w:space="0" w:color="auto"/>
            </w:tcBorders>
            <w:vAlign w:val="center"/>
          </w:tcPr>
          <w:p w14:paraId="17A1EE83" w14:textId="3420F4A3" w:rsidR="00173590" w:rsidRPr="009B4E84" w:rsidRDefault="00173590" w:rsidP="002F5746">
            <w:pPr>
              <w:snapToGrid w:val="0"/>
              <w:ind w:left="31" w:right="168"/>
              <w:jc w:val="center"/>
              <w:rPr>
                <w:rFonts w:ascii="Arial" w:hAnsi="Arial" w:cs="Arial"/>
                <w:sz w:val="18"/>
                <w:szCs w:val="18"/>
              </w:rPr>
            </w:pPr>
            <w:r>
              <w:rPr>
                <w:rFonts w:ascii="Arial" w:hAnsi="Arial" w:cs="Arial"/>
                <w:sz w:val="18"/>
                <w:szCs w:val="18"/>
              </w:rPr>
              <w:t>1</w:t>
            </w:r>
            <w:r w:rsidRPr="009B4E84">
              <w:rPr>
                <w:rFonts w:ascii="Arial" w:hAnsi="Arial" w:cs="Arial"/>
                <w:sz w:val="18"/>
                <w:szCs w:val="18"/>
              </w:rPr>
              <w:t>0 %</w:t>
            </w:r>
          </w:p>
        </w:tc>
        <w:tc>
          <w:tcPr>
            <w:tcW w:w="1014" w:type="pct"/>
            <w:tcBorders>
              <w:top w:val="single" w:sz="4" w:space="0" w:color="auto"/>
              <w:left w:val="single" w:sz="4" w:space="0" w:color="auto"/>
              <w:bottom w:val="single" w:sz="4" w:space="0" w:color="auto"/>
              <w:right w:val="single" w:sz="4" w:space="0" w:color="auto"/>
            </w:tcBorders>
            <w:vAlign w:val="center"/>
          </w:tcPr>
          <w:p w14:paraId="3A47D5C8" w14:textId="77777777" w:rsidR="00173590" w:rsidRPr="009B4E84" w:rsidRDefault="00173590" w:rsidP="002F5746">
            <w:pPr>
              <w:snapToGrid w:val="0"/>
              <w:ind w:left="31" w:right="168"/>
              <w:jc w:val="center"/>
              <w:rPr>
                <w:rFonts w:ascii="Arial" w:hAnsi="Arial" w:cs="Arial"/>
                <w:sz w:val="18"/>
                <w:szCs w:val="18"/>
              </w:rPr>
            </w:pPr>
            <w:r w:rsidRPr="009B4E84">
              <w:rPr>
                <w:rFonts w:ascii="Arial" w:hAnsi="Arial" w:cs="Arial"/>
                <w:sz w:val="18"/>
                <w:szCs w:val="18"/>
              </w:rPr>
              <w:t>Del Valor Total del Contrato</w:t>
            </w:r>
          </w:p>
        </w:tc>
        <w:tc>
          <w:tcPr>
            <w:tcW w:w="1594" w:type="pct"/>
            <w:tcBorders>
              <w:top w:val="single" w:sz="4" w:space="0" w:color="auto"/>
              <w:left w:val="single" w:sz="4" w:space="0" w:color="auto"/>
              <w:bottom w:val="single" w:sz="4" w:space="0" w:color="auto"/>
              <w:right w:val="single" w:sz="4" w:space="0" w:color="auto"/>
            </w:tcBorders>
            <w:vAlign w:val="center"/>
          </w:tcPr>
          <w:p w14:paraId="70E12A5A" w14:textId="5B6943BC" w:rsidR="00173590" w:rsidRPr="009B4E84" w:rsidRDefault="00173590" w:rsidP="002F5746">
            <w:pPr>
              <w:snapToGrid w:val="0"/>
              <w:ind w:left="31" w:right="168"/>
              <w:jc w:val="both"/>
              <w:rPr>
                <w:rFonts w:ascii="Arial" w:hAnsi="Arial" w:cs="Arial"/>
                <w:sz w:val="18"/>
                <w:szCs w:val="18"/>
              </w:rPr>
            </w:pPr>
            <w:r w:rsidRPr="009B4E84">
              <w:rPr>
                <w:rFonts w:ascii="Arial" w:hAnsi="Arial" w:cs="Arial"/>
                <w:sz w:val="18"/>
                <w:szCs w:val="18"/>
              </w:rPr>
              <w:t xml:space="preserve">Termino de ejecución del contrato y </w:t>
            </w:r>
            <w:r>
              <w:rPr>
                <w:rFonts w:ascii="Arial" w:hAnsi="Arial" w:cs="Arial"/>
                <w:sz w:val="18"/>
                <w:szCs w:val="18"/>
              </w:rPr>
              <w:t>c</w:t>
            </w:r>
            <w:r w:rsidRPr="009B4E84">
              <w:rPr>
                <w:rFonts w:ascii="Arial" w:hAnsi="Arial" w:cs="Arial"/>
                <w:sz w:val="18"/>
                <w:szCs w:val="18"/>
              </w:rPr>
              <w:t>uatro (4) meses más</w:t>
            </w:r>
          </w:p>
        </w:tc>
      </w:tr>
      <w:tr w:rsidR="00173590" w:rsidRPr="009B4E84" w14:paraId="78BFACCD" w14:textId="77777777" w:rsidTr="002F5746">
        <w:trPr>
          <w:trHeight w:val="20"/>
        </w:trPr>
        <w:tc>
          <w:tcPr>
            <w:tcW w:w="1377" w:type="pct"/>
            <w:tcBorders>
              <w:top w:val="single" w:sz="4" w:space="0" w:color="auto"/>
              <w:left w:val="single" w:sz="4" w:space="0" w:color="auto"/>
              <w:bottom w:val="single" w:sz="4" w:space="0" w:color="auto"/>
              <w:right w:val="single" w:sz="4" w:space="0" w:color="auto"/>
            </w:tcBorders>
            <w:vAlign w:val="center"/>
          </w:tcPr>
          <w:p w14:paraId="12DD47EE" w14:textId="77777777" w:rsidR="00173590" w:rsidRPr="009B4E84" w:rsidRDefault="00173590" w:rsidP="002F5746">
            <w:pPr>
              <w:snapToGrid w:val="0"/>
              <w:ind w:left="31" w:right="168"/>
              <w:jc w:val="both"/>
              <w:rPr>
                <w:rFonts w:ascii="Arial" w:hAnsi="Arial" w:cs="Arial"/>
                <w:sz w:val="18"/>
                <w:szCs w:val="18"/>
              </w:rPr>
            </w:pPr>
            <w:r w:rsidRPr="009B4E84">
              <w:rPr>
                <w:rFonts w:ascii="Arial" w:hAnsi="Arial" w:cs="Arial"/>
                <w:sz w:val="18"/>
                <w:szCs w:val="18"/>
              </w:rPr>
              <w:t>Calidad del servicio</w:t>
            </w:r>
          </w:p>
        </w:tc>
        <w:tc>
          <w:tcPr>
            <w:tcW w:w="1015" w:type="pct"/>
            <w:tcBorders>
              <w:top w:val="single" w:sz="4" w:space="0" w:color="auto"/>
              <w:left w:val="single" w:sz="4" w:space="0" w:color="auto"/>
              <w:bottom w:val="single" w:sz="4" w:space="0" w:color="auto"/>
              <w:right w:val="single" w:sz="4" w:space="0" w:color="auto"/>
            </w:tcBorders>
            <w:vAlign w:val="center"/>
          </w:tcPr>
          <w:p w14:paraId="4E1D3C58" w14:textId="4C867C82" w:rsidR="00173590" w:rsidRPr="009B4E84" w:rsidRDefault="00173590" w:rsidP="002F5746">
            <w:pPr>
              <w:snapToGrid w:val="0"/>
              <w:ind w:left="31" w:right="168"/>
              <w:jc w:val="center"/>
              <w:rPr>
                <w:rFonts w:ascii="Arial" w:hAnsi="Arial" w:cs="Arial"/>
                <w:sz w:val="18"/>
                <w:szCs w:val="18"/>
              </w:rPr>
            </w:pPr>
            <w:r>
              <w:rPr>
                <w:rFonts w:ascii="Arial" w:hAnsi="Arial" w:cs="Arial"/>
                <w:sz w:val="18"/>
                <w:szCs w:val="18"/>
              </w:rPr>
              <w:t>1</w:t>
            </w:r>
            <w:r w:rsidRPr="009B4E84">
              <w:rPr>
                <w:rFonts w:ascii="Arial" w:hAnsi="Arial" w:cs="Arial"/>
                <w:sz w:val="18"/>
                <w:szCs w:val="18"/>
              </w:rPr>
              <w:t>0 %</w:t>
            </w:r>
          </w:p>
        </w:tc>
        <w:tc>
          <w:tcPr>
            <w:tcW w:w="1014" w:type="pct"/>
            <w:tcBorders>
              <w:top w:val="single" w:sz="4" w:space="0" w:color="auto"/>
              <w:left w:val="single" w:sz="4" w:space="0" w:color="auto"/>
              <w:bottom w:val="single" w:sz="4" w:space="0" w:color="auto"/>
              <w:right w:val="single" w:sz="4" w:space="0" w:color="auto"/>
            </w:tcBorders>
            <w:vAlign w:val="center"/>
          </w:tcPr>
          <w:p w14:paraId="52A0CF5D" w14:textId="77777777" w:rsidR="00173590" w:rsidRPr="009B4E84" w:rsidRDefault="00173590" w:rsidP="002F5746">
            <w:pPr>
              <w:snapToGrid w:val="0"/>
              <w:ind w:left="31" w:right="168"/>
              <w:jc w:val="center"/>
              <w:rPr>
                <w:rFonts w:ascii="Arial" w:hAnsi="Arial" w:cs="Arial"/>
                <w:sz w:val="18"/>
                <w:szCs w:val="18"/>
              </w:rPr>
            </w:pPr>
            <w:r w:rsidRPr="009B4E84">
              <w:rPr>
                <w:rFonts w:ascii="Arial" w:hAnsi="Arial" w:cs="Arial"/>
                <w:sz w:val="18"/>
                <w:szCs w:val="18"/>
              </w:rPr>
              <w:t>Del Valor Total del Contrato</w:t>
            </w:r>
          </w:p>
        </w:tc>
        <w:tc>
          <w:tcPr>
            <w:tcW w:w="1594" w:type="pct"/>
            <w:tcBorders>
              <w:top w:val="single" w:sz="4" w:space="0" w:color="auto"/>
              <w:left w:val="single" w:sz="4" w:space="0" w:color="auto"/>
              <w:bottom w:val="single" w:sz="4" w:space="0" w:color="auto"/>
              <w:right w:val="single" w:sz="4" w:space="0" w:color="auto"/>
            </w:tcBorders>
            <w:vAlign w:val="center"/>
          </w:tcPr>
          <w:p w14:paraId="7E4002FD" w14:textId="0D2C7D5D" w:rsidR="00173590" w:rsidRPr="009B4E84" w:rsidRDefault="00173590" w:rsidP="002F5746">
            <w:pPr>
              <w:snapToGrid w:val="0"/>
              <w:ind w:left="31" w:right="168"/>
              <w:jc w:val="both"/>
              <w:rPr>
                <w:rFonts w:ascii="Arial" w:hAnsi="Arial" w:cs="Arial"/>
                <w:sz w:val="18"/>
                <w:szCs w:val="18"/>
              </w:rPr>
            </w:pPr>
            <w:r w:rsidRPr="009B4E84">
              <w:rPr>
                <w:rFonts w:ascii="Arial" w:hAnsi="Arial" w:cs="Arial"/>
                <w:sz w:val="18"/>
                <w:szCs w:val="18"/>
              </w:rPr>
              <w:t xml:space="preserve">Termino de ejecución del contrato y </w:t>
            </w:r>
            <w:r>
              <w:rPr>
                <w:rFonts w:ascii="Arial" w:hAnsi="Arial" w:cs="Arial"/>
                <w:sz w:val="18"/>
                <w:szCs w:val="18"/>
              </w:rPr>
              <w:t xml:space="preserve">cuatro </w:t>
            </w:r>
            <w:r w:rsidRPr="009B4E84">
              <w:rPr>
                <w:rFonts w:ascii="Arial" w:hAnsi="Arial" w:cs="Arial"/>
                <w:sz w:val="18"/>
                <w:szCs w:val="18"/>
              </w:rPr>
              <w:t>(</w:t>
            </w:r>
            <w:r>
              <w:rPr>
                <w:rFonts w:ascii="Arial" w:hAnsi="Arial" w:cs="Arial"/>
                <w:sz w:val="18"/>
                <w:szCs w:val="18"/>
              </w:rPr>
              <w:t>4)</w:t>
            </w:r>
            <w:r w:rsidRPr="009B4E84">
              <w:rPr>
                <w:rFonts w:ascii="Arial" w:hAnsi="Arial" w:cs="Arial"/>
                <w:sz w:val="18"/>
                <w:szCs w:val="18"/>
              </w:rPr>
              <w:t xml:space="preserve"> meses mas</w:t>
            </w:r>
          </w:p>
        </w:tc>
      </w:tr>
      <w:tr w:rsidR="00173590" w:rsidRPr="009B4E84" w14:paraId="128C129D" w14:textId="77777777" w:rsidTr="002F5746">
        <w:trPr>
          <w:trHeight w:val="20"/>
        </w:trPr>
        <w:tc>
          <w:tcPr>
            <w:tcW w:w="1377" w:type="pct"/>
            <w:tcBorders>
              <w:top w:val="single" w:sz="4" w:space="0" w:color="auto"/>
              <w:left w:val="single" w:sz="4" w:space="0" w:color="auto"/>
              <w:bottom w:val="single" w:sz="4" w:space="0" w:color="auto"/>
              <w:right w:val="single" w:sz="4" w:space="0" w:color="auto"/>
            </w:tcBorders>
            <w:vAlign w:val="center"/>
          </w:tcPr>
          <w:p w14:paraId="6C552F47" w14:textId="77777777" w:rsidR="00173590" w:rsidRPr="009B4E84" w:rsidRDefault="00173590" w:rsidP="002F5746">
            <w:pPr>
              <w:snapToGrid w:val="0"/>
              <w:ind w:left="31" w:right="168"/>
              <w:jc w:val="both"/>
              <w:rPr>
                <w:rFonts w:ascii="Arial" w:hAnsi="Arial" w:cs="Arial"/>
                <w:sz w:val="18"/>
                <w:szCs w:val="18"/>
              </w:rPr>
            </w:pPr>
            <w:r w:rsidRPr="009B4E84">
              <w:rPr>
                <w:rFonts w:ascii="Arial" w:hAnsi="Arial" w:cs="Arial"/>
                <w:sz w:val="18"/>
                <w:szCs w:val="18"/>
              </w:rPr>
              <w:t xml:space="preserve">Pago de Salarios, Prestaciones Sociales </w:t>
            </w:r>
            <w:r w:rsidRPr="009B4E84">
              <w:rPr>
                <w:rFonts w:ascii="Arial" w:hAnsi="Arial" w:cs="Arial"/>
                <w:sz w:val="18"/>
                <w:szCs w:val="18"/>
              </w:rPr>
              <w:lastRenderedPageBreak/>
              <w:t>Legales e Indemnizaciones Laborales</w:t>
            </w:r>
          </w:p>
        </w:tc>
        <w:tc>
          <w:tcPr>
            <w:tcW w:w="1015" w:type="pct"/>
            <w:tcBorders>
              <w:top w:val="single" w:sz="4" w:space="0" w:color="auto"/>
              <w:left w:val="single" w:sz="4" w:space="0" w:color="auto"/>
              <w:bottom w:val="single" w:sz="4" w:space="0" w:color="auto"/>
              <w:right w:val="single" w:sz="4" w:space="0" w:color="auto"/>
            </w:tcBorders>
            <w:vAlign w:val="center"/>
          </w:tcPr>
          <w:p w14:paraId="1B03ABE9" w14:textId="77777777" w:rsidR="00173590" w:rsidRPr="009B4E84" w:rsidRDefault="00173590" w:rsidP="002F5746">
            <w:pPr>
              <w:snapToGrid w:val="0"/>
              <w:ind w:left="31" w:right="168"/>
              <w:jc w:val="center"/>
              <w:rPr>
                <w:rFonts w:ascii="Arial" w:hAnsi="Arial" w:cs="Arial"/>
                <w:sz w:val="18"/>
                <w:szCs w:val="18"/>
              </w:rPr>
            </w:pPr>
            <w:r w:rsidRPr="009B4E84">
              <w:rPr>
                <w:rFonts w:ascii="Arial" w:hAnsi="Arial" w:cs="Arial"/>
                <w:sz w:val="18"/>
                <w:szCs w:val="18"/>
              </w:rPr>
              <w:lastRenderedPageBreak/>
              <w:t>10%</w:t>
            </w:r>
          </w:p>
        </w:tc>
        <w:tc>
          <w:tcPr>
            <w:tcW w:w="1014" w:type="pct"/>
            <w:tcBorders>
              <w:top w:val="single" w:sz="4" w:space="0" w:color="auto"/>
              <w:left w:val="single" w:sz="4" w:space="0" w:color="auto"/>
              <w:bottom w:val="single" w:sz="4" w:space="0" w:color="auto"/>
              <w:right w:val="single" w:sz="4" w:space="0" w:color="auto"/>
            </w:tcBorders>
            <w:vAlign w:val="center"/>
          </w:tcPr>
          <w:p w14:paraId="76E6B985" w14:textId="77777777" w:rsidR="00173590" w:rsidRPr="009B4E84" w:rsidRDefault="00173590" w:rsidP="002F5746">
            <w:pPr>
              <w:snapToGrid w:val="0"/>
              <w:ind w:left="31" w:right="168"/>
              <w:jc w:val="center"/>
              <w:rPr>
                <w:rFonts w:ascii="Arial" w:hAnsi="Arial" w:cs="Arial"/>
                <w:sz w:val="18"/>
                <w:szCs w:val="18"/>
              </w:rPr>
            </w:pPr>
            <w:r w:rsidRPr="009B4E84">
              <w:rPr>
                <w:rFonts w:ascii="Arial" w:hAnsi="Arial" w:cs="Arial"/>
                <w:sz w:val="18"/>
                <w:szCs w:val="18"/>
              </w:rPr>
              <w:t>Del Valor Total del Contrato</w:t>
            </w:r>
          </w:p>
        </w:tc>
        <w:tc>
          <w:tcPr>
            <w:tcW w:w="1594" w:type="pct"/>
            <w:tcBorders>
              <w:top w:val="single" w:sz="4" w:space="0" w:color="auto"/>
              <w:left w:val="single" w:sz="4" w:space="0" w:color="auto"/>
              <w:bottom w:val="single" w:sz="4" w:space="0" w:color="auto"/>
              <w:right w:val="single" w:sz="4" w:space="0" w:color="auto"/>
            </w:tcBorders>
            <w:vAlign w:val="center"/>
          </w:tcPr>
          <w:p w14:paraId="0C682625" w14:textId="5EAE0FA9" w:rsidR="00173590" w:rsidRPr="009B4E84" w:rsidRDefault="00173590" w:rsidP="002F5746">
            <w:pPr>
              <w:snapToGrid w:val="0"/>
              <w:ind w:left="31" w:right="168"/>
              <w:jc w:val="both"/>
              <w:rPr>
                <w:rFonts w:ascii="Arial" w:hAnsi="Arial" w:cs="Arial"/>
                <w:sz w:val="18"/>
                <w:szCs w:val="18"/>
              </w:rPr>
            </w:pPr>
            <w:r w:rsidRPr="009B4E84">
              <w:rPr>
                <w:rFonts w:ascii="Arial" w:hAnsi="Arial" w:cs="Arial"/>
                <w:sz w:val="18"/>
                <w:szCs w:val="18"/>
              </w:rPr>
              <w:t xml:space="preserve">Termino de ejecución del contrato y </w:t>
            </w:r>
            <w:r>
              <w:rPr>
                <w:rFonts w:ascii="Arial" w:hAnsi="Arial" w:cs="Arial"/>
                <w:sz w:val="18"/>
                <w:szCs w:val="18"/>
              </w:rPr>
              <w:t>t</w:t>
            </w:r>
            <w:r w:rsidRPr="009B4E84">
              <w:rPr>
                <w:rFonts w:ascii="Arial" w:hAnsi="Arial" w:cs="Arial"/>
                <w:sz w:val="18"/>
                <w:szCs w:val="18"/>
              </w:rPr>
              <w:t>res (03) Años mas</w:t>
            </w:r>
          </w:p>
        </w:tc>
      </w:tr>
      <w:tr w:rsidR="00173590" w:rsidRPr="009B4E84" w14:paraId="53965B74" w14:textId="77777777" w:rsidTr="002F5746">
        <w:trPr>
          <w:trHeight w:val="20"/>
        </w:trPr>
        <w:tc>
          <w:tcPr>
            <w:tcW w:w="1377" w:type="pct"/>
            <w:tcBorders>
              <w:top w:val="single" w:sz="4" w:space="0" w:color="auto"/>
              <w:left w:val="single" w:sz="4" w:space="0" w:color="auto"/>
              <w:bottom w:val="single" w:sz="4" w:space="0" w:color="auto"/>
              <w:right w:val="single" w:sz="4" w:space="0" w:color="auto"/>
            </w:tcBorders>
            <w:vAlign w:val="center"/>
          </w:tcPr>
          <w:p w14:paraId="22B2DB37" w14:textId="77777777" w:rsidR="00173590" w:rsidRPr="009B4E84" w:rsidRDefault="00173590" w:rsidP="002F5746">
            <w:pPr>
              <w:snapToGrid w:val="0"/>
              <w:ind w:left="31" w:right="168"/>
              <w:jc w:val="both"/>
              <w:rPr>
                <w:rFonts w:ascii="Arial" w:hAnsi="Arial" w:cs="Arial"/>
                <w:sz w:val="18"/>
                <w:szCs w:val="18"/>
              </w:rPr>
            </w:pPr>
            <w:r w:rsidRPr="009B4E84">
              <w:rPr>
                <w:rFonts w:ascii="Arial" w:hAnsi="Arial" w:cs="Arial"/>
                <w:sz w:val="18"/>
                <w:szCs w:val="18"/>
              </w:rPr>
              <w:t xml:space="preserve">Responsabilidad Civil Extracontractual </w:t>
            </w:r>
          </w:p>
        </w:tc>
        <w:tc>
          <w:tcPr>
            <w:tcW w:w="1015" w:type="pct"/>
            <w:tcBorders>
              <w:top w:val="single" w:sz="4" w:space="0" w:color="auto"/>
              <w:left w:val="single" w:sz="4" w:space="0" w:color="auto"/>
              <w:bottom w:val="single" w:sz="4" w:space="0" w:color="auto"/>
              <w:right w:val="single" w:sz="4" w:space="0" w:color="auto"/>
            </w:tcBorders>
            <w:vAlign w:val="center"/>
          </w:tcPr>
          <w:p w14:paraId="4290A013" w14:textId="77777777" w:rsidR="00173590" w:rsidRPr="009B4E84" w:rsidRDefault="00173590" w:rsidP="002F5746">
            <w:pPr>
              <w:snapToGrid w:val="0"/>
              <w:ind w:left="31" w:right="168"/>
              <w:jc w:val="center"/>
              <w:rPr>
                <w:rFonts w:ascii="Arial" w:hAnsi="Arial" w:cs="Arial"/>
                <w:sz w:val="18"/>
                <w:szCs w:val="18"/>
              </w:rPr>
            </w:pPr>
            <w:r w:rsidRPr="009B4E84">
              <w:rPr>
                <w:rFonts w:ascii="Arial" w:hAnsi="Arial" w:cs="Arial"/>
                <w:sz w:val="18"/>
                <w:szCs w:val="18"/>
                <w:lang w:val="es-ES"/>
              </w:rPr>
              <w:t>2</w:t>
            </w:r>
            <w:r w:rsidRPr="009B4E84">
              <w:rPr>
                <w:rFonts w:ascii="Arial" w:hAnsi="Arial" w:cs="Arial"/>
                <w:sz w:val="18"/>
                <w:szCs w:val="18"/>
              </w:rPr>
              <w:t>00 SMMLV</w:t>
            </w:r>
          </w:p>
        </w:tc>
        <w:tc>
          <w:tcPr>
            <w:tcW w:w="1014" w:type="pct"/>
            <w:tcBorders>
              <w:top w:val="single" w:sz="4" w:space="0" w:color="auto"/>
              <w:left w:val="single" w:sz="4" w:space="0" w:color="auto"/>
              <w:bottom w:val="single" w:sz="4" w:space="0" w:color="auto"/>
              <w:right w:val="single" w:sz="4" w:space="0" w:color="auto"/>
            </w:tcBorders>
            <w:vAlign w:val="center"/>
          </w:tcPr>
          <w:p w14:paraId="4159E39A" w14:textId="77777777" w:rsidR="00173590" w:rsidRPr="009B4E84" w:rsidRDefault="00173590" w:rsidP="002F5746">
            <w:pPr>
              <w:snapToGrid w:val="0"/>
              <w:ind w:left="31" w:right="168"/>
              <w:jc w:val="both"/>
              <w:rPr>
                <w:rFonts w:ascii="Arial" w:hAnsi="Arial" w:cs="Arial"/>
                <w:sz w:val="18"/>
                <w:szCs w:val="18"/>
              </w:rPr>
            </w:pPr>
          </w:p>
        </w:tc>
        <w:tc>
          <w:tcPr>
            <w:tcW w:w="1594" w:type="pct"/>
            <w:tcBorders>
              <w:top w:val="single" w:sz="4" w:space="0" w:color="auto"/>
              <w:left w:val="single" w:sz="4" w:space="0" w:color="auto"/>
              <w:bottom w:val="single" w:sz="4" w:space="0" w:color="auto"/>
              <w:right w:val="single" w:sz="4" w:space="0" w:color="auto"/>
            </w:tcBorders>
            <w:vAlign w:val="center"/>
          </w:tcPr>
          <w:p w14:paraId="307D5799" w14:textId="77777777" w:rsidR="00173590" w:rsidRPr="009B4E84" w:rsidRDefault="00173590" w:rsidP="002F5746">
            <w:pPr>
              <w:snapToGrid w:val="0"/>
              <w:ind w:left="31" w:right="168"/>
              <w:jc w:val="both"/>
              <w:rPr>
                <w:rFonts w:ascii="Arial" w:hAnsi="Arial" w:cs="Arial"/>
                <w:sz w:val="18"/>
                <w:szCs w:val="18"/>
              </w:rPr>
            </w:pPr>
            <w:r w:rsidRPr="009B4E84">
              <w:rPr>
                <w:rFonts w:ascii="Arial" w:hAnsi="Arial" w:cs="Arial"/>
                <w:sz w:val="18"/>
                <w:szCs w:val="18"/>
              </w:rPr>
              <w:t xml:space="preserve">Termino de ejecución del contrato </w:t>
            </w:r>
          </w:p>
        </w:tc>
      </w:tr>
    </w:tbl>
    <w:p w14:paraId="3B3EDAE2" w14:textId="4A3F46EF" w:rsidR="000E174A" w:rsidRPr="00173590" w:rsidRDefault="000E174A" w:rsidP="00173590">
      <w:pPr>
        <w:spacing w:after="0" w:line="240" w:lineRule="auto"/>
        <w:ind w:left="-142" w:right="51"/>
        <w:jc w:val="both"/>
        <w:rPr>
          <w:rStyle w:val="Ttulo3Car"/>
          <w:rFonts w:ascii="Arial" w:eastAsiaTheme="minorHAnsi" w:hAnsi="Arial" w:cs="Arial"/>
          <w:b w:val="0"/>
          <w:bCs w:val="0"/>
          <w:i w:val="0"/>
          <w:iCs w:val="0"/>
          <w:sz w:val="22"/>
          <w:szCs w:val="22"/>
          <w:lang w:eastAsia="en-US"/>
        </w:rPr>
      </w:pPr>
      <w:r w:rsidRPr="00780497">
        <w:rPr>
          <w:rFonts w:ascii="Arial" w:hAnsi="Arial" w:cs="Arial"/>
          <w:b/>
          <w:bCs/>
          <w:lang w:val="es-ES"/>
        </w:rPr>
        <w:t>Garantía presunta</w:t>
      </w:r>
      <w:r w:rsidRPr="00780497">
        <w:rPr>
          <w:rFonts w:ascii="Arial" w:hAnsi="Arial" w:cs="Arial"/>
          <w:lang w:val="es-ES"/>
        </w:rPr>
        <w:t xml:space="preserve">: De conformidad con lo establecido en el artículo 78 de la Constitución Política y el artículo 7 de la Ley 1480 de 2011, todo bien o servicio está amparado por una garantía mínima la cual se entiende pactada en todos los contratos cuyo objeto es la adquisición de bienes y prestación de servicios y constituye un derecho esencial para todos los consumidores por cuanto estos adquieren bienes y servicios para la satisfacción de sus necesidades y en consecuencia, es imperativo que dichos bienes o servicios gocen de unas condiciones mínimas de calidad e idoneidad para que cumplan con el fin para el que fueron adquiridos. </w:t>
      </w:r>
      <w:r w:rsidRPr="00780497">
        <w:rPr>
          <w:rFonts w:ascii="Arial" w:hAnsi="Arial" w:cs="Arial"/>
          <w:b/>
          <w:bCs/>
        </w:rPr>
        <w:t>SÉPTIMA: RESPONSABILIDAD DE LA GARANTÍA</w:t>
      </w:r>
      <w:r w:rsidRPr="00780497">
        <w:rPr>
          <w:rFonts w:ascii="Arial" w:hAnsi="Arial" w:cs="Arial"/>
        </w:rPr>
        <w:t xml:space="preserve">: El contratista repondrá el monto de la garantía única cada vez que a causa de las sanciones que se impongan de cualquier otro hecho, si estas disminuyen o agotan; </w:t>
      </w:r>
      <w:r w:rsidRPr="00780497">
        <w:rPr>
          <w:rFonts w:ascii="Arial" w:hAnsi="Arial" w:cs="Arial"/>
          <w:b/>
          <w:bCs/>
        </w:rPr>
        <w:t xml:space="preserve">OCTAVA: TERMINACIÓN, MODIFICACIÓN E INTERPRETACIÓN UNILATERALES: </w:t>
      </w:r>
      <w:r w:rsidRPr="00780497">
        <w:rPr>
          <w:rFonts w:ascii="Arial" w:hAnsi="Arial" w:cs="Arial"/>
          <w:bCs/>
        </w:rPr>
        <w:t xml:space="preserve">El </w:t>
      </w:r>
      <w:r w:rsidRPr="00780497">
        <w:rPr>
          <w:rFonts w:ascii="Arial" w:hAnsi="Arial" w:cs="Arial"/>
        </w:rPr>
        <w:t xml:space="preserve">MUNICIPIO DE ARMENIA podrá declarar la terminación, modificación e interpretación unilateral de este contrato, por las causales expresamente establecidas en la ley de contratación administrativa; </w:t>
      </w:r>
      <w:r w:rsidRPr="00780497">
        <w:rPr>
          <w:rFonts w:ascii="Arial" w:hAnsi="Arial" w:cs="Arial"/>
          <w:b/>
          <w:bCs/>
        </w:rPr>
        <w:t>NOVENA: CADUCIDAD ADMINISTRATIVA</w:t>
      </w:r>
      <w:r w:rsidRPr="00780497">
        <w:rPr>
          <w:rFonts w:ascii="Arial" w:hAnsi="Arial" w:cs="Arial"/>
        </w:rPr>
        <w:t xml:space="preserve">: El MUNICIPIO DE ARMENIA podrá declarar la caducidad del presente contrato cuando se presenten hechos constitutivos de incumplimiento de las obligaciones a cargo del </w:t>
      </w:r>
      <w:r w:rsidRPr="00780497">
        <w:rPr>
          <w:rFonts w:ascii="Arial" w:hAnsi="Arial" w:cs="Arial"/>
          <w:b/>
        </w:rPr>
        <w:t>CONTRATISTA</w:t>
      </w:r>
      <w:r w:rsidRPr="00780497">
        <w:rPr>
          <w:rFonts w:ascii="Arial" w:hAnsi="Arial" w:cs="Arial"/>
        </w:rPr>
        <w:t xml:space="preserve"> que afecten en forma grave la ejecución del contrato y se evidencie que pueda generar su paralización. (Artículo 18 de la Ley 80 de 1.993) y en general cuando se presenten las condiciones señaladas en la normatividad vigente</w:t>
      </w:r>
      <w:r w:rsidRPr="00780497">
        <w:rPr>
          <w:rStyle w:val="Refdenotaalpie"/>
          <w:rFonts w:ascii="Arial" w:hAnsi="Arial" w:cs="Arial"/>
        </w:rPr>
        <w:footnoteReference w:id="1"/>
      </w:r>
      <w:r w:rsidRPr="00780497">
        <w:rPr>
          <w:rFonts w:ascii="Arial" w:hAnsi="Arial" w:cs="Arial"/>
        </w:rPr>
        <w:t xml:space="preserve">; </w:t>
      </w:r>
      <w:r w:rsidRPr="00780497">
        <w:rPr>
          <w:rFonts w:ascii="Arial" w:hAnsi="Arial" w:cs="Arial"/>
          <w:b/>
        </w:rPr>
        <w:t>PARÁGRAFO PRIMERO</w:t>
      </w:r>
      <w:r w:rsidRPr="00780497">
        <w:rPr>
          <w:rFonts w:ascii="Arial" w:hAnsi="Arial" w:cs="Arial"/>
        </w:rPr>
        <w:t xml:space="preserve">: La declaratoria de caducidad la hará el representante legal del </w:t>
      </w:r>
      <w:r w:rsidRPr="00780497">
        <w:rPr>
          <w:rFonts w:ascii="Arial" w:hAnsi="Arial" w:cs="Arial"/>
          <w:b/>
        </w:rPr>
        <w:t>MUNICIPIO DE ARMENIA</w:t>
      </w:r>
      <w:r w:rsidRPr="00780497">
        <w:rPr>
          <w:rFonts w:ascii="Arial" w:hAnsi="Arial" w:cs="Arial"/>
        </w:rPr>
        <w:t xml:space="preserve">, por resolución motivada y se notificará personalmente al </w:t>
      </w:r>
      <w:r w:rsidRPr="00780497">
        <w:rPr>
          <w:rFonts w:ascii="Arial" w:hAnsi="Arial" w:cs="Arial"/>
          <w:b/>
        </w:rPr>
        <w:t>CONTRATISTA</w:t>
      </w:r>
      <w:r w:rsidRPr="00780497">
        <w:rPr>
          <w:rFonts w:ascii="Arial" w:hAnsi="Arial" w:cs="Arial"/>
        </w:rPr>
        <w:t xml:space="preserve"> o a su representante o apoderado y al representante legal o apoderado del garante de las obligaciones del contrato, de acuerdo a lo establecido en la Ley 80 de 1993 modificada por la Ley 1150 de 2007. La declaratoria de caducidad será constitutiva del siniestro de incumplimiento. Para la declaratoria de caducidad se deberá agotar un procedimiento mínimo para dar aplicación al debido proceso (artículo 17 de la Ley 1150 de 2007), el cual debe estar acorde con lo dispuesto en el artículo 86 de la Ley 1474 de 2011;</w:t>
      </w:r>
      <w:r w:rsidRPr="00780497">
        <w:rPr>
          <w:rFonts w:ascii="Arial" w:hAnsi="Arial" w:cs="Arial"/>
          <w:b/>
        </w:rPr>
        <w:t>PARÁGRAFO SEGUNDO</w:t>
      </w:r>
      <w:r w:rsidRPr="00780497">
        <w:rPr>
          <w:rFonts w:ascii="Arial" w:hAnsi="Arial" w:cs="Arial"/>
        </w:rPr>
        <w:t>: La resolución de caducidad se notificará personalmente al contratista o a su representante legal o apoderado conforme a la Ley 1437 de 2011;</w:t>
      </w:r>
      <w:r w:rsidRPr="00780497">
        <w:rPr>
          <w:rFonts w:ascii="Arial" w:hAnsi="Arial" w:cs="Arial"/>
          <w:b/>
        </w:rPr>
        <w:t>PARÁGRAFO TERCERO:</w:t>
      </w:r>
      <w:r w:rsidRPr="00780497">
        <w:rPr>
          <w:rFonts w:ascii="Arial" w:hAnsi="Arial" w:cs="Arial"/>
        </w:rPr>
        <w:t xml:space="preserve"> Contra la resolución de caducidad por la vía gubernativa, procede el recurso de reposición en los términos consagrados en la Ley 1437 de 2011; </w:t>
      </w:r>
      <w:r w:rsidRPr="00780497">
        <w:rPr>
          <w:rFonts w:ascii="Arial" w:hAnsi="Arial" w:cs="Arial"/>
          <w:b/>
          <w:bCs/>
        </w:rPr>
        <w:t xml:space="preserve">DECIMA: PLAZO DE EJECUCIÓN: </w:t>
      </w:r>
      <w:bookmarkStart w:id="24" w:name="_Hlk106014638"/>
      <w:r w:rsidRPr="00460B76">
        <w:rPr>
          <w:rFonts w:ascii="Arial" w:hAnsi="Arial" w:cs="Arial"/>
          <w:sz w:val="20"/>
          <w:szCs w:val="20"/>
        </w:rPr>
        <w:t xml:space="preserve">El plazo de ejecución será de </w:t>
      </w:r>
      <w:r w:rsidRPr="00A24507">
        <w:rPr>
          <w:rFonts w:ascii="Arial" w:hAnsi="Arial" w:cs="Arial"/>
          <w:sz w:val="20"/>
          <w:szCs w:val="20"/>
        </w:rPr>
        <w:t>CUARENTA Y DOS (42) MESES y/o agotar recurso presupuestal del contrato, lo que primero ocurra, y contados a partir de la configuración del inicio del contrato en la plataforma del Secop II, lo cual deberá ocurrir al cumplimiento de los requisitos de ejecución</w:t>
      </w:r>
      <w:bookmarkEnd w:id="24"/>
      <w:r w:rsidRPr="00780497">
        <w:rPr>
          <w:rFonts w:ascii="Arial" w:hAnsi="Arial" w:cs="Arial"/>
        </w:rPr>
        <w:t xml:space="preserve">. </w:t>
      </w:r>
      <w:r w:rsidRPr="00780497">
        <w:rPr>
          <w:rFonts w:ascii="Arial" w:hAnsi="Arial" w:cs="Arial"/>
          <w:b/>
          <w:bCs/>
        </w:rPr>
        <w:t xml:space="preserve">DECIMA PRIMERA. PERFECCIONAMIENTO, LEGALIZACIÓN Y EJECUCIÓN DEL CONTRATO: </w:t>
      </w:r>
      <w:r w:rsidRPr="00780497">
        <w:rPr>
          <w:rFonts w:ascii="Arial" w:hAnsi="Arial" w:cs="Arial"/>
        </w:rPr>
        <w:t xml:space="preserve">El presente contrato se entiende perfeccionado con la suscripción del mismo por las partes en la plataforma Secop II; para la ejecución se requiere paz y salvo de aportes al sistema general de salud y pensiones y aportes parafiscales del contratista, la cancelación por parte del contratista de los tributos correspondientes en la Tesorería General del Municipio de Armenia o autorización para su descuento (estampilla para el bienestar del adulto mayor, estampilla pro cultura y estampilla pro hospital), y la aprobación de la garantía única. Luego de perfeccionado el contrato, se procederá a su legalización con la expedición del registro presupuestal correspondiente y se dará el inicio correspondiente en la </w:t>
      </w:r>
      <w:r w:rsidRPr="00F91BB9">
        <w:rPr>
          <w:rFonts w:ascii="Arial" w:hAnsi="Arial" w:cs="Arial"/>
        </w:rPr>
        <w:t xml:space="preserve">plataforma Secop II; </w:t>
      </w:r>
      <w:r w:rsidRPr="00F91BB9">
        <w:rPr>
          <w:rFonts w:ascii="Arial" w:hAnsi="Arial" w:cs="Arial"/>
          <w:b/>
          <w:bCs/>
        </w:rPr>
        <w:t>DECIMA SEGUNDA: SUPERVISIÓN</w:t>
      </w:r>
      <w:r w:rsidRPr="00F91BB9">
        <w:rPr>
          <w:rFonts w:ascii="Arial" w:hAnsi="Arial" w:cs="Arial"/>
        </w:rPr>
        <w:t xml:space="preserve">: La vigilancia y control del contrato será realizada por </w:t>
      </w:r>
      <w:r w:rsidRPr="00F91BB9">
        <w:rPr>
          <w:rFonts w:ascii="Arial" w:hAnsi="Arial" w:cs="Arial"/>
          <w:b/>
          <w:lang w:eastAsia="ar-SA"/>
        </w:rPr>
        <w:t>RICARDO JAVIER RODRIGUEZ CHAPUE</w:t>
      </w:r>
      <w:r w:rsidRPr="00F91BB9">
        <w:rPr>
          <w:rFonts w:ascii="Arial" w:hAnsi="Arial" w:cs="Arial"/>
          <w:lang w:eastAsia="ar-SA"/>
        </w:rPr>
        <w:t xml:space="preserve">L, Comandante de Tránsito o </w:t>
      </w:r>
      <w:r w:rsidRPr="00F91BB9">
        <w:rPr>
          <w:rFonts w:ascii="Arial" w:hAnsi="Arial" w:cs="Arial"/>
        </w:rPr>
        <w:t>quien haga sus veces, el cual ejercerá la supervisión técnica, administrativa, financiera, contable y jurídica en la ejecución</w:t>
      </w:r>
      <w:r w:rsidRPr="00780497">
        <w:rPr>
          <w:rFonts w:ascii="Arial" w:hAnsi="Arial" w:cs="Arial"/>
        </w:rPr>
        <w:t xml:space="preserve"> del objeto contratado. </w:t>
      </w:r>
      <w:r w:rsidRPr="00780497">
        <w:rPr>
          <w:rFonts w:ascii="Arial" w:hAnsi="Arial" w:cs="Arial"/>
          <w:b/>
          <w:bCs/>
        </w:rPr>
        <w:t>DECIMA TERCERA: OBLIGACIONES PRESTACIONALES</w:t>
      </w:r>
      <w:r w:rsidRPr="00780497">
        <w:rPr>
          <w:rFonts w:ascii="Arial" w:hAnsi="Arial" w:cs="Arial"/>
        </w:rPr>
        <w:t xml:space="preserve">: Las prestaciones sociales de todo orden del contratista y del personal que labore en la prestación del servicio a que se refiere este contrato, correrán por cuenta del CONTRATISTA. </w:t>
      </w:r>
      <w:r w:rsidRPr="00780497">
        <w:rPr>
          <w:rFonts w:ascii="Arial" w:hAnsi="Arial" w:cs="Arial"/>
          <w:b/>
          <w:bCs/>
        </w:rPr>
        <w:t>DECIMA CUARTA</w:t>
      </w:r>
      <w:r w:rsidRPr="00255A24">
        <w:rPr>
          <w:rStyle w:val="Ttulo3Car"/>
          <w:rFonts w:ascii="Arial" w:eastAsia="Calibri" w:hAnsi="Arial" w:cs="Arial"/>
          <w:b w:val="0"/>
          <w:i w:val="0"/>
          <w:sz w:val="22"/>
          <w:szCs w:val="22"/>
        </w:rPr>
        <w:t xml:space="preserve">: </w:t>
      </w:r>
      <w:r w:rsidRPr="00255A24">
        <w:rPr>
          <w:rStyle w:val="Ttulo3Car"/>
          <w:rFonts w:ascii="Arial" w:eastAsia="Helvetica-Narrow-Bold" w:hAnsi="Arial" w:cs="Arial"/>
          <w:i w:val="0"/>
          <w:sz w:val="22"/>
          <w:szCs w:val="22"/>
        </w:rPr>
        <w:t xml:space="preserve">INDEMNIDAD: </w:t>
      </w:r>
      <w:r w:rsidRPr="00255A24">
        <w:rPr>
          <w:rStyle w:val="Ttulo3Car"/>
          <w:rFonts w:ascii="Arial" w:eastAsia="Helvetica-Narrow-Bold" w:hAnsi="Arial" w:cs="Arial"/>
          <w:b w:val="0"/>
          <w:i w:val="0"/>
          <w:sz w:val="22"/>
          <w:szCs w:val="22"/>
        </w:rPr>
        <w:t>El</w:t>
      </w:r>
      <w:r w:rsidRPr="00255A24">
        <w:rPr>
          <w:rStyle w:val="Ttulo3Car"/>
          <w:rFonts w:ascii="Arial" w:eastAsia="Helvetica-Narrow" w:hAnsi="Arial" w:cs="Arial"/>
          <w:b w:val="0"/>
          <w:i w:val="0"/>
          <w:sz w:val="22"/>
          <w:szCs w:val="22"/>
        </w:rPr>
        <w:t xml:space="preserve"> contratista mantendrá indemne y defenderá a su propio costo a la Entidad de cualquier pleito, queja o demanda y responsabilidad de cualquier naturaleza, incluyendo costos y gastos provenientes de actos y omisiones del contratista en el desarrollo de </w:t>
      </w:r>
      <w:r w:rsidRPr="00255A24">
        <w:rPr>
          <w:rStyle w:val="Ttulo3Car"/>
          <w:rFonts w:ascii="Arial" w:eastAsia="Helvetica-Narrow" w:hAnsi="Arial" w:cs="Arial"/>
          <w:b w:val="0"/>
          <w:i w:val="0"/>
          <w:sz w:val="22"/>
          <w:szCs w:val="22"/>
        </w:rPr>
        <w:lastRenderedPageBreak/>
        <w:t>este contrato. El contratista se obliga a evitar que sus empleados y/o los familiares de los mismos, sus acreedores, sus proveedores y/o terceros, presenten reclamaciones (judiciales o extrajudiciales) contra la Entidad, con ocasión o por razón de acciones u omisiones suyas, relacionadas con la ejecución del presente contrato. Si ello no fuere posible y se presentaren reclamaciones o demandas contra la Entidad, esta entidad podrá comunicar la situación por escrito al contratista. En cualquiera de dichas situaciones, el contratista se obliga a acudir en defensa de los intereses de la Entidad, para lo cual contratará profesionales idóneos que representen a la entidad y asumirá el costo de los honorarios de éstos, del proceso y de la condena, si la hubiere. Si la Entidad estima que sus intereses no están siendo adecuadamente defendidos, lo manifestará por escrito al contratista, caso en el cual acordará la mejor estrategia de defensa o, si la Entidad lo estima necesario, asumirá directamente la misma. En este último caso, la Entidad cobrará y descontará de los saldos a favor del contratista todos los costos que implique esa defensa, más un diez por ciento (10%) del valor de los mismos, por concepto de gastos de administración. Si no hubiere saldos pendientes de pago a favor del contratista, la Entidad podrá proceder, para el cobro de los valores a que se refiere este numeral, por la vía ejecutiva, para lo cual este contrato, junto con los documentos en los que se consignen dichos valores, prestarán mérito ejecutivo;</w:t>
      </w:r>
      <w:r w:rsidRPr="00255A24">
        <w:rPr>
          <w:rStyle w:val="Ttulo3Car"/>
          <w:rFonts w:ascii="Arial" w:eastAsia="Helvetica-Narrow" w:hAnsi="Arial" w:cs="Arial"/>
          <w:i w:val="0"/>
          <w:sz w:val="22"/>
          <w:szCs w:val="22"/>
        </w:rPr>
        <w:t xml:space="preserve"> DECIMA QUINTA PERJUICIOS</w:t>
      </w:r>
      <w:r w:rsidRPr="00255A24">
        <w:rPr>
          <w:rStyle w:val="Ttulo3Car"/>
          <w:rFonts w:ascii="Arial" w:eastAsia="Helvetica-Narrow" w:hAnsi="Arial" w:cs="Arial"/>
          <w:b w:val="0"/>
          <w:i w:val="0"/>
          <w:sz w:val="22"/>
          <w:szCs w:val="22"/>
        </w:rPr>
        <w:t>. El</w:t>
      </w:r>
      <w:r w:rsidRPr="00255A24">
        <w:rPr>
          <w:rStyle w:val="Ttulo3Car"/>
          <w:rFonts w:ascii="Arial" w:eastAsia="Calibri" w:hAnsi="Arial" w:cs="Arial"/>
          <w:b w:val="0"/>
          <w:i w:val="0"/>
          <w:sz w:val="22"/>
          <w:szCs w:val="22"/>
        </w:rPr>
        <w:t xml:space="preserve"> Contratista responderá por los</w:t>
      </w:r>
      <w:r w:rsidRPr="00780497">
        <w:rPr>
          <w:rStyle w:val="Ttulo3Car"/>
          <w:rFonts w:ascii="Arial" w:eastAsia="Calibri" w:hAnsi="Arial" w:cs="Arial"/>
          <w:b w:val="0"/>
          <w:i w:val="0"/>
          <w:sz w:val="22"/>
          <w:szCs w:val="22"/>
        </w:rPr>
        <w:t xml:space="preserve"> perjuicios que cause como consecuencia de las actividades que se desarrollen en el curso de la ejecución del contrato, bien por su acción u omisión o la de sus trabajadores, subcontratistas, de la maquinaria y equipos a su servicio, ya sea al MUNICIPIO DE ARMENIA o a terceros; sí el contratista incurre en mora en el pago de los perjuicios citados, el MUNICIPIO DE ARMENIA podrá descontar la suma de dineros causada, del valor del contrato que se le adeude. El contratista responderá en los casos señalados en los numerales 6 y 8 del artículo 26 de la ley 80 de 1993; </w:t>
      </w:r>
      <w:r w:rsidRPr="00780497">
        <w:rPr>
          <w:rStyle w:val="Ttulo3Car"/>
          <w:rFonts w:ascii="Arial" w:eastAsia="Calibri" w:hAnsi="Arial" w:cs="Arial"/>
          <w:i w:val="0"/>
          <w:sz w:val="22"/>
          <w:szCs w:val="22"/>
        </w:rPr>
        <w:t>DECIMA SEXTA. REVISIÓN DE PRECIOS</w:t>
      </w:r>
      <w:r w:rsidRPr="00780497">
        <w:rPr>
          <w:rStyle w:val="Ttulo3Car"/>
          <w:rFonts w:ascii="Arial" w:eastAsia="Calibri" w:hAnsi="Arial" w:cs="Arial"/>
          <w:b w:val="0"/>
          <w:i w:val="0"/>
          <w:sz w:val="22"/>
          <w:szCs w:val="22"/>
        </w:rPr>
        <w:t xml:space="preserve">: Las partes estarán a lo dispuesto en el artículo 4 numeral 8 de la ley 80 de 1993 para mantener las condiciones técnicas, económicas y financieras del contrato durante el desarrollo y ejecución del mismo; </w:t>
      </w:r>
      <w:r w:rsidRPr="00780497">
        <w:rPr>
          <w:rStyle w:val="Ttulo3Car"/>
          <w:rFonts w:ascii="Arial" w:eastAsia="Calibri" w:hAnsi="Arial" w:cs="Arial"/>
          <w:i w:val="0"/>
          <w:sz w:val="22"/>
          <w:szCs w:val="22"/>
        </w:rPr>
        <w:t>DECIMA SEPTIMA</w:t>
      </w:r>
      <w:r w:rsidRPr="00780497">
        <w:rPr>
          <w:rStyle w:val="Ttulo3Car"/>
          <w:rFonts w:ascii="Arial" w:eastAsia="Calibri" w:hAnsi="Arial" w:cs="Arial"/>
          <w:b w:val="0"/>
          <w:i w:val="0"/>
          <w:sz w:val="22"/>
          <w:szCs w:val="22"/>
        </w:rPr>
        <w:t xml:space="preserve">: </w:t>
      </w:r>
      <w:r w:rsidRPr="004D51BE">
        <w:rPr>
          <w:rStyle w:val="Ttulo3Car"/>
          <w:rFonts w:ascii="Arial" w:eastAsia="Calibri" w:hAnsi="Arial" w:cs="Arial"/>
          <w:i w:val="0"/>
          <w:sz w:val="22"/>
          <w:szCs w:val="22"/>
        </w:rPr>
        <w:t>LEGISLACIÓN APLICABLE</w:t>
      </w:r>
      <w:r w:rsidRPr="00780497">
        <w:rPr>
          <w:rStyle w:val="Ttulo3Car"/>
          <w:rFonts w:ascii="Arial" w:eastAsia="Calibri" w:hAnsi="Arial" w:cs="Arial"/>
          <w:b w:val="0"/>
          <w:i w:val="0"/>
          <w:sz w:val="22"/>
          <w:szCs w:val="22"/>
        </w:rPr>
        <w:t xml:space="preserve">: El presente contrato se rige para todos los efectos, además de sus estipulaciones, por las normas civiles, comerciales, la ley 80 de 1993, ley 1150 de 2007, Decreto 1082 del 2015 y demás decretos reglamentarios; </w:t>
      </w:r>
      <w:r w:rsidRPr="00780497">
        <w:rPr>
          <w:rStyle w:val="Ttulo3Car"/>
          <w:rFonts w:ascii="Arial" w:eastAsia="Calibri" w:hAnsi="Arial" w:cs="Arial"/>
          <w:i w:val="0"/>
          <w:sz w:val="22"/>
          <w:szCs w:val="22"/>
        </w:rPr>
        <w:t>DECIMA OCTAVA</w:t>
      </w:r>
      <w:r w:rsidRPr="00780497">
        <w:rPr>
          <w:rStyle w:val="Ttulo3Car"/>
          <w:rFonts w:ascii="Arial" w:eastAsia="Calibri" w:hAnsi="Arial" w:cs="Arial"/>
          <w:b w:val="0"/>
          <w:i w:val="0"/>
          <w:sz w:val="22"/>
          <w:szCs w:val="22"/>
        </w:rPr>
        <w:t xml:space="preserve">: </w:t>
      </w:r>
      <w:r w:rsidRPr="004D51BE">
        <w:rPr>
          <w:rStyle w:val="Ttulo3Car"/>
          <w:rFonts w:ascii="Arial" w:eastAsia="Calibri" w:hAnsi="Arial" w:cs="Arial"/>
          <w:i w:val="0"/>
          <w:sz w:val="22"/>
          <w:szCs w:val="22"/>
        </w:rPr>
        <w:t>ENTREGA DE DOCUMENTOS</w:t>
      </w:r>
      <w:r w:rsidRPr="00780497">
        <w:rPr>
          <w:rStyle w:val="Ttulo3Car"/>
          <w:rFonts w:ascii="Arial" w:eastAsia="Calibri" w:hAnsi="Arial" w:cs="Arial"/>
          <w:b w:val="0"/>
          <w:i w:val="0"/>
          <w:sz w:val="22"/>
          <w:szCs w:val="22"/>
        </w:rPr>
        <w:t xml:space="preserve">: Los documentos exigidos para el perfeccionamiento, ejecución y legalización del presente contrato deben ser entregados a través de la plataforma Secop II; </w:t>
      </w:r>
      <w:r w:rsidRPr="00780497">
        <w:rPr>
          <w:rStyle w:val="Ttulo3Car"/>
          <w:rFonts w:ascii="Arial" w:eastAsia="Calibri" w:hAnsi="Arial" w:cs="Arial"/>
          <w:i w:val="0"/>
          <w:sz w:val="22"/>
          <w:szCs w:val="22"/>
        </w:rPr>
        <w:t>DECIMA NOVENA</w:t>
      </w:r>
      <w:r w:rsidRPr="00780497">
        <w:rPr>
          <w:rStyle w:val="Ttulo3Car"/>
          <w:rFonts w:ascii="Arial" w:eastAsia="Calibri" w:hAnsi="Arial" w:cs="Arial"/>
          <w:b w:val="0"/>
          <w:i w:val="0"/>
          <w:sz w:val="22"/>
          <w:szCs w:val="22"/>
        </w:rPr>
        <w:t xml:space="preserve">: </w:t>
      </w:r>
      <w:r w:rsidRPr="004D51BE">
        <w:rPr>
          <w:rStyle w:val="Ttulo3Car"/>
          <w:rFonts w:ascii="Arial" w:eastAsia="Calibri" w:hAnsi="Arial" w:cs="Arial"/>
          <w:i w:val="0"/>
          <w:sz w:val="22"/>
          <w:szCs w:val="22"/>
        </w:rPr>
        <w:t>CLAUSULA PENAL PECUNIARIA</w:t>
      </w:r>
      <w:r w:rsidRPr="00780497">
        <w:rPr>
          <w:rStyle w:val="Ttulo3Car"/>
          <w:rFonts w:ascii="Arial" w:eastAsia="Calibri" w:hAnsi="Arial" w:cs="Arial"/>
          <w:b w:val="0"/>
          <w:i w:val="0"/>
          <w:sz w:val="22"/>
          <w:szCs w:val="22"/>
        </w:rPr>
        <w:t xml:space="preserve">: El incumplimiento parcial o total del Contratista de las obligaciones emanadas de este contrato, o declaratoria de caducidad, tiene como sanción una pena pecuniaria equivalente al 10% del valor total del contrato, suma que se hará efectiva por el MUNICIPIO DE ARMENIA, considerándose como pago parcial de los perjuicios que pudieran ocasionársele; PARÁGRAFO ÚNICO: El MUNICIPIO DE ARMENIA hará efectiva directamente la cláusula penal a través de la Jurisdicción coactiva de conformidad lo dispuesto en el parágrafo de la Ley 1150 de 2007, previo agotamiento de un debido proceso en el cual se garantiza el derecho de defensa, que como mínimo contendrá las garantías procesales establecidas en el artículo 86 de la Ley 1474 de 2011. Contra la resolución que ordene la ejecución de la cláusula penal procede el recurso de reposición que se interpondrá, sustentará y decidirá en la misma audiencia; </w:t>
      </w:r>
      <w:r w:rsidRPr="004D51BE">
        <w:rPr>
          <w:rStyle w:val="Ttulo3Car"/>
          <w:rFonts w:ascii="Arial" w:eastAsia="Calibri" w:hAnsi="Arial" w:cs="Arial"/>
          <w:i w:val="0"/>
          <w:sz w:val="22"/>
          <w:szCs w:val="22"/>
        </w:rPr>
        <w:t>VIGÉSIMA: MULTAS</w:t>
      </w:r>
      <w:r w:rsidRPr="00780497">
        <w:rPr>
          <w:rStyle w:val="Ttulo3Car"/>
          <w:rFonts w:ascii="Arial" w:eastAsia="Calibri" w:hAnsi="Arial" w:cs="Arial"/>
          <w:b w:val="0"/>
          <w:i w:val="0"/>
          <w:sz w:val="22"/>
          <w:szCs w:val="22"/>
        </w:rPr>
        <w:t>: En caso de incumplimiento parcial de las obligaciones contractuales a cargo del CONTRATISTA, éste autoriza expresamente mediante el presente documento al MUNICIPIO DE ARMENIA para efectuar la tasación y cobro de multas en un porcentaje del 1% del valor del contrato por cada día de retraso, sin que estas sobrepasen el 10% del valor total del contrato, las cuales se deducirán del valor de los pagos parciales o finales que deban hacérsele o del amparo de cumplimiento según fuere el caso. Para el cobro de las multas se deberá agotar un procedimiento mínimo para dar aplicación al debido proceso (artículo 17 de la Ley 1150 de 2.007); que como mínimo contendrá las garantías procesales establecidas en el artículo 86 de la Ley 1474 de 2.011. La liquidación de las multas las efectuará el servidor público encargado de ejercer la vigilancia y control del contrato, mediante actas de informes parciales y/o final, previo concepto favorable del mismo y su cobro se efectuará mediante acto administrativo expedido por la entidad y se notificará y/o comunicará oportunamente al CONTRATISTA y a la Compañía Aseguradora con la cual haya constituido la Garantía Única, decisión que prestará mérito ejecutivo. De las multas tasadas, impuestas y cobradas, se informará a la Cámara de Comercio donde se halle inscrito el CONTRATISTA;</w:t>
      </w:r>
      <w:r>
        <w:rPr>
          <w:rStyle w:val="Ttulo3Car"/>
          <w:rFonts w:ascii="Arial" w:eastAsia="Calibri" w:hAnsi="Arial" w:cs="Arial"/>
          <w:b w:val="0"/>
          <w:i w:val="0"/>
          <w:sz w:val="22"/>
          <w:szCs w:val="22"/>
        </w:rPr>
        <w:t xml:space="preserve"> </w:t>
      </w:r>
      <w:r w:rsidRPr="00780497">
        <w:rPr>
          <w:rStyle w:val="Ttulo3Car"/>
          <w:rFonts w:ascii="Arial" w:eastAsia="Calibri" w:hAnsi="Arial" w:cs="Arial"/>
          <w:b w:val="0"/>
          <w:i w:val="0"/>
          <w:sz w:val="22"/>
          <w:szCs w:val="22"/>
        </w:rPr>
        <w:t xml:space="preserve">PARÁGRAFO ÚNICO: El incumplimiento por parte del CONTRATISTA de sus obligaciones frente al sistema de seguridad Social Integral, parafiscales (cajas de compensación familiar, SENA e ICBF) será causal de imposición de multas sucesivas hasta tanto se dé el cumplimiento, previa verificación de la mora, mediante liquidación efectuada por la entidad administradora; </w:t>
      </w:r>
      <w:r w:rsidRPr="00780497">
        <w:rPr>
          <w:rStyle w:val="Ttulo3Car"/>
          <w:rFonts w:ascii="Arial" w:eastAsia="Calibri" w:hAnsi="Arial" w:cs="Arial"/>
          <w:i w:val="0"/>
          <w:sz w:val="22"/>
          <w:szCs w:val="22"/>
        </w:rPr>
        <w:t>VIGÉSIMA PRIMERA</w:t>
      </w:r>
      <w:r w:rsidRPr="00780497">
        <w:rPr>
          <w:rStyle w:val="Ttulo3Car"/>
          <w:rFonts w:ascii="Arial" w:eastAsia="Calibri" w:hAnsi="Arial" w:cs="Arial"/>
          <w:b w:val="0"/>
          <w:i w:val="0"/>
          <w:sz w:val="22"/>
          <w:szCs w:val="22"/>
        </w:rPr>
        <w:t xml:space="preserve">: </w:t>
      </w:r>
      <w:r w:rsidRPr="004D51BE">
        <w:rPr>
          <w:rStyle w:val="Ttulo3Car"/>
          <w:rFonts w:ascii="Arial" w:eastAsia="Calibri" w:hAnsi="Arial" w:cs="Arial"/>
          <w:i w:val="0"/>
          <w:sz w:val="22"/>
          <w:szCs w:val="22"/>
        </w:rPr>
        <w:t xml:space="preserve">CESIÓN Y </w:t>
      </w:r>
      <w:r w:rsidRPr="004D51BE">
        <w:rPr>
          <w:rStyle w:val="Ttulo3Car"/>
          <w:rFonts w:ascii="Arial" w:eastAsia="Calibri" w:hAnsi="Arial" w:cs="Arial"/>
          <w:i w:val="0"/>
          <w:sz w:val="22"/>
          <w:szCs w:val="22"/>
        </w:rPr>
        <w:lastRenderedPageBreak/>
        <w:t>SUBCONTRATACIÓN:</w:t>
      </w:r>
      <w:r w:rsidRPr="00780497">
        <w:rPr>
          <w:rStyle w:val="Ttulo3Car"/>
          <w:rFonts w:ascii="Arial" w:eastAsia="Calibri" w:hAnsi="Arial" w:cs="Arial"/>
          <w:b w:val="0"/>
          <w:i w:val="0"/>
          <w:sz w:val="22"/>
          <w:szCs w:val="22"/>
        </w:rPr>
        <w:t xml:space="preserve"> Teniendo en cuenta las calidades y características del contratista, el presente contrato no podrá cederse por el contratista, sin previa autorización escrita del MUNICIPIO DE ARMENIA, al tenor de lo dispuesto en el art. 41 inciso 3 de la ley 80 de 1993. El contratista necesitará aprobación escrita y previa del MUNICIPIO DE ARMENIA para subcontratar. El valor total de los subcontratos no podrá exceder el cuarenta por ciento (40%) del valor total del contrato. El contratista será en todo caso responsable de los errores y omisiones de los subcontratistas, quienes carecerán de toda acción y derecho contra el MUNICIPIO DE ARMENIA; </w:t>
      </w:r>
      <w:r w:rsidRPr="00780497">
        <w:rPr>
          <w:rStyle w:val="Ttulo3Car"/>
          <w:rFonts w:ascii="Arial" w:eastAsia="Calibri" w:hAnsi="Arial" w:cs="Arial"/>
          <w:i w:val="0"/>
          <w:sz w:val="22"/>
          <w:szCs w:val="22"/>
        </w:rPr>
        <w:t>VIGÉSIMA SEGUNDA</w:t>
      </w:r>
      <w:r w:rsidRPr="004D51BE">
        <w:rPr>
          <w:rStyle w:val="Ttulo3Car"/>
          <w:rFonts w:ascii="Arial" w:eastAsia="Calibri" w:hAnsi="Arial" w:cs="Arial"/>
          <w:i w:val="0"/>
          <w:sz w:val="22"/>
          <w:szCs w:val="22"/>
        </w:rPr>
        <w:t>: DOMICILIO CONTRACTUAL</w:t>
      </w:r>
      <w:r w:rsidRPr="00780497">
        <w:rPr>
          <w:rStyle w:val="Ttulo3Car"/>
          <w:rFonts w:ascii="Arial" w:eastAsia="Calibri" w:hAnsi="Arial" w:cs="Arial"/>
          <w:b w:val="0"/>
          <w:i w:val="0"/>
          <w:sz w:val="22"/>
          <w:szCs w:val="22"/>
        </w:rPr>
        <w:t xml:space="preserve">: Para todos los efectos legales derivados del presente contrato, las partes fijan el domicilio contractual en la ciudad de Armenia Quindío; </w:t>
      </w:r>
      <w:r w:rsidRPr="00780497">
        <w:rPr>
          <w:rStyle w:val="Ttulo3Car"/>
          <w:rFonts w:ascii="Arial" w:eastAsia="Calibri" w:hAnsi="Arial" w:cs="Arial"/>
          <w:i w:val="0"/>
          <w:sz w:val="22"/>
          <w:szCs w:val="22"/>
        </w:rPr>
        <w:t>VIGÉSIMA TERCERA</w:t>
      </w:r>
      <w:r w:rsidRPr="004D51BE">
        <w:rPr>
          <w:rStyle w:val="Ttulo3Car"/>
          <w:rFonts w:ascii="Arial" w:eastAsia="Calibri" w:hAnsi="Arial" w:cs="Arial"/>
          <w:i w:val="0"/>
          <w:sz w:val="22"/>
          <w:szCs w:val="22"/>
        </w:rPr>
        <w:t>: RIESGOS PREVISIBLES</w:t>
      </w:r>
      <w:r w:rsidRPr="00780497">
        <w:rPr>
          <w:rStyle w:val="Ttulo3Car"/>
          <w:rFonts w:ascii="Arial" w:eastAsia="Calibri" w:hAnsi="Arial" w:cs="Arial"/>
          <w:b w:val="0"/>
          <w:i w:val="0"/>
          <w:sz w:val="22"/>
          <w:szCs w:val="22"/>
        </w:rPr>
        <w:t xml:space="preserve">. En el presente contrato se entienden incluidos la totalidad de los riesgos previsibles contenidos en el pliego de condiciones y aceptados por el Contratista: En caso que durante el cumplimiento del objeto del contrato aparezcan otros riesgos que no fueron contemplados en el anterior análisis, estos deberán correr por cuenta del Contratista y deberán estar incluidos en los imprevistos del contrato sin que se pueda alegar desequilibrio económico por parte del Contratista; </w:t>
      </w:r>
      <w:r w:rsidRPr="00780497">
        <w:rPr>
          <w:rStyle w:val="Ttulo3Car"/>
          <w:rFonts w:ascii="Arial" w:eastAsia="Calibri" w:hAnsi="Arial" w:cs="Arial"/>
          <w:i w:val="0"/>
          <w:sz w:val="22"/>
          <w:szCs w:val="22"/>
        </w:rPr>
        <w:t>VIGÉSIMA CUARTA</w:t>
      </w:r>
      <w:r w:rsidRPr="00780497">
        <w:rPr>
          <w:rStyle w:val="Ttulo3Car"/>
          <w:rFonts w:ascii="Arial" w:eastAsia="Calibri" w:hAnsi="Arial" w:cs="Arial"/>
          <w:b w:val="0"/>
          <w:i w:val="0"/>
          <w:sz w:val="22"/>
          <w:szCs w:val="22"/>
        </w:rPr>
        <w:t xml:space="preserve">: </w:t>
      </w:r>
      <w:r w:rsidRPr="004D51BE">
        <w:rPr>
          <w:rStyle w:val="Ttulo3Car"/>
          <w:rFonts w:ascii="Arial" w:eastAsia="Calibri" w:hAnsi="Arial" w:cs="Arial"/>
          <w:i w:val="0"/>
          <w:sz w:val="22"/>
          <w:szCs w:val="22"/>
        </w:rPr>
        <w:t>VEEDURÍA CIUDADANA.</w:t>
      </w:r>
      <w:r w:rsidRPr="00780497">
        <w:rPr>
          <w:rStyle w:val="Ttulo3Car"/>
          <w:rFonts w:ascii="Arial" w:eastAsia="Calibri" w:hAnsi="Arial" w:cs="Arial"/>
          <w:b w:val="0"/>
          <w:i w:val="0"/>
          <w:sz w:val="22"/>
          <w:szCs w:val="22"/>
        </w:rPr>
        <w:t xml:space="preserve"> Este Contrato está sujeto a la vigilancia y control ciudadano en los términos del artículo 66 de la Ley 80 de 1993, modificada por la Ley 1150 de 2007; </w:t>
      </w:r>
      <w:r w:rsidRPr="00780497">
        <w:rPr>
          <w:rStyle w:val="Ttulo3Car"/>
          <w:rFonts w:ascii="Arial" w:eastAsia="Calibri" w:hAnsi="Arial" w:cs="Arial"/>
          <w:i w:val="0"/>
          <w:sz w:val="22"/>
          <w:szCs w:val="22"/>
        </w:rPr>
        <w:t>VIGÉSIMA QUINTA</w:t>
      </w:r>
      <w:r w:rsidRPr="00780497">
        <w:rPr>
          <w:rStyle w:val="Ttulo3Car"/>
          <w:rFonts w:ascii="Arial" w:eastAsia="Calibri" w:hAnsi="Arial" w:cs="Arial"/>
          <w:b w:val="0"/>
          <w:i w:val="0"/>
          <w:sz w:val="22"/>
          <w:szCs w:val="22"/>
        </w:rPr>
        <w:t xml:space="preserve">. </w:t>
      </w:r>
      <w:r w:rsidRPr="004D51BE">
        <w:rPr>
          <w:rStyle w:val="Ttulo3Car"/>
          <w:rFonts w:ascii="Arial" w:eastAsia="Calibri" w:hAnsi="Arial" w:cs="Arial"/>
          <w:i w:val="0"/>
          <w:sz w:val="22"/>
          <w:szCs w:val="22"/>
        </w:rPr>
        <w:t xml:space="preserve">COSTOS Y GASTOS. </w:t>
      </w:r>
      <w:r w:rsidRPr="00780497">
        <w:rPr>
          <w:rStyle w:val="Ttulo3Car"/>
          <w:rFonts w:ascii="Arial" w:eastAsia="Calibri" w:hAnsi="Arial" w:cs="Arial"/>
          <w:b w:val="0"/>
          <w:i w:val="0"/>
          <w:sz w:val="22"/>
          <w:szCs w:val="22"/>
        </w:rPr>
        <w:t xml:space="preserve">Correrán por cuenta del CONTRATISTA la constitución de la garantía única, el pago de todos los demás costos y tributos en que incurra el mismo en razón al cumplimiento de los requisitos de perfeccionamiento, ejecución y legalización del contrato, obligaciones que se entenderán cumplidas con la presentación de los recibos de pago de los derechos correspondientes o autorización de su descuento cuando a ello haya lugar; </w:t>
      </w:r>
      <w:r w:rsidRPr="00780497">
        <w:rPr>
          <w:rStyle w:val="Ttulo3Car"/>
          <w:rFonts w:ascii="Arial" w:eastAsia="Calibri" w:hAnsi="Arial" w:cs="Arial"/>
          <w:i w:val="0"/>
          <w:sz w:val="22"/>
          <w:szCs w:val="22"/>
        </w:rPr>
        <w:t>VIGÉSIMA SÉXTA:</w:t>
      </w:r>
      <w:r w:rsidRPr="00780497">
        <w:rPr>
          <w:rStyle w:val="Ttulo3Car"/>
          <w:rFonts w:ascii="Arial" w:eastAsia="Calibri" w:hAnsi="Arial" w:cs="Arial"/>
          <w:b w:val="0"/>
          <w:i w:val="0"/>
          <w:sz w:val="22"/>
          <w:szCs w:val="22"/>
        </w:rPr>
        <w:t xml:space="preserve"> </w:t>
      </w:r>
      <w:r w:rsidRPr="004D51BE">
        <w:rPr>
          <w:rStyle w:val="Ttulo3Car"/>
          <w:rFonts w:ascii="Arial" w:eastAsia="Calibri" w:hAnsi="Arial" w:cs="Arial"/>
          <w:i w:val="0"/>
          <w:sz w:val="22"/>
          <w:szCs w:val="22"/>
        </w:rPr>
        <w:t>DEBERES Y DERECHOS DE LAS PARTES</w:t>
      </w:r>
      <w:r w:rsidRPr="00780497">
        <w:rPr>
          <w:rStyle w:val="Ttulo3Car"/>
          <w:rFonts w:ascii="Arial" w:eastAsia="Calibri" w:hAnsi="Arial" w:cs="Arial"/>
          <w:b w:val="0"/>
          <w:i w:val="0"/>
          <w:sz w:val="22"/>
          <w:szCs w:val="22"/>
        </w:rPr>
        <w:t xml:space="preserve">. Las partes mediante el presente documento se comprometen a dar estricto cumplimiento a los deberes y derechos contenidos en los artículos 4 y 5 de la ley 80 de 1.993 y los estipulados en los pliegos de condiciones y en el contrato; </w:t>
      </w:r>
      <w:r w:rsidRPr="00780497">
        <w:rPr>
          <w:rStyle w:val="Ttulo3Car"/>
          <w:rFonts w:ascii="Arial" w:eastAsia="Calibri" w:hAnsi="Arial" w:cs="Arial"/>
          <w:i w:val="0"/>
          <w:sz w:val="22"/>
          <w:szCs w:val="22"/>
        </w:rPr>
        <w:t>VIGÉSIMA SEPTIMA</w:t>
      </w:r>
      <w:r w:rsidRPr="00780497">
        <w:rPr>
          <w:rStyle w:val="Ttulo3Car"/>
          <w:rFonts w:ascii="Arial" w:eastAsia="Calibri" w:hAnsi="Arial" w:cs="Arial"/>
          <w:b w:val="0"/>
          <w:i w:val="0"/>
          <w:sz w:val="22"/>
          <w:szCs w:val="22"/>
        </w:rPr>
        <w:t xml:space="preserve">. </w:t>
      </w:r>
      <w:r w:rsidRPr="004D51BE">
        <w:rPr>
          <w:rStyle w:val="Ttulo3Car"/>
          <w:rFonts w:ascii="Arial" w:eastAsia="Calibri" w:hAnsi="Arial" w:cs="Arial"/>
          <w:i w:val="0"/>
          <w:sz w:val="22"/>
          <w:szCs w:val="22"/>
        </w:rPr>
        <w:t>DIRECCIÓN PARA NOTIFICACIONES</w:t>
      </w:r>
      <w:r w:rsidRPr="00780497">
        <w:rPr>
          <w:rStyle w:val="Ttulo3Car"/>
          <w:rFonts w:ascii="Arial" w:eastAsia="Calibri" w:hAnsi="Arial" w:cs="Arial"/>
          <w:b w:val="0"/>
          <w:i w:val="0"/>
          <w:sz w:val="22"/>
          <w:szCs w:val="22"/>
        </w:rPr>
        <w:t>: Para efectos de notificaciones las partes indican como domicilio el siguiente: El MUNICIPIO DE ARMENIA, Centro Administrativo Municipal,</w:t>
      </w:r>
      <w:r w:rsidRPr="00780497">
        <w:rPr>
          <w:rStyle w:val="Ttulo3Car"/>
          <w:rFonts w:ascii="Arial" w:eastAsia="Calibri" w:hAnsi="Arial" w:cs="Arial"/>
          <w:sz w:val="22"/>
          <w:szCs w:val="22"/>
        </w:rPr>
        <w:t xml:space="preserve"> </w:t>
      </w:r>
      <w:r w:rsidRPr="00780497">
        <w:rPr>
          <w:rStyle w:val="Ttulo3Car"/>
          <w:rFonts w:ascii="Arial" w:eastAsia="Calibri" w:hAnsi="Arial" w:cs="Arial"/>
          <w:b w:val="0"/>
          <w:i w:val="0"/>
          <w:sz w:val="22"/>
          <w:szCs w:val="22"/>
        </w:rPr>
        <w:t>Carrera 16 No. 15-28, Armenia Quindío.</w:t>
      </w:r>
    </w:p>
    <w:p w14:paraId="755FEAE9" w14:textId="77777777" w:rsidR="000E174A" w:rsidRPr="00780497" w:rsidRDefault="000E174A" w:rsidP="000E174A">
      <w:pPr>
        <w:spacing w:after="0" w:line="240" w:lineRule="auto"/>
        <w:ind w:left="-1134" w:right="-658"/>
        <w:jc w:val="both"/>
        <w:rPr>
          <w:rFonts w:ascii="Arial" w:hAnsi="Arial" w:cs="Arial"/>
        </w:rPr>
      </w:pPr>
    </w:p>
    <w:tbl>
      <w:tblPr>
        <w:tblW w:w="9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05"/>
      </w:tblGrid>
      <w:tr w:rsidR="000E174A" w:rsidRPr="00780497" w14:paraId="585707E3" w14:textId="77777777" w:rsidTr="002F5746">
        <w:trPr>
          <w:trHeight w:val="2328"/>
        </w:trPr>
        <w:tc>
          <w:tcPr>
            <w:tcW w:w="9505" w:type="dxa"/>
            <w:shd w:val="clear" w:color="auto" w:fill="auto"/>
          </w:tcPr>
          <w:p w14:paraId="7BC3F28A" w14:textId="77777777" w:rsidR="000E174A" w:rsidRPr="00780497" w:rsidRDefault="000E174A" w:rsidP="002F5746">
            <w:pPr>
              <w:widowControl w:val="0"/>
              <w:spacing w:after="0" w:line="240" w:lineRule="auto"/>
              <w:jc w:val="both"/>
              <w:rPr>
                <w:rFonts w:ascii="Arial" w:hAnsi="Arial" w:cs="Arial"/>
                <w:b/>
                <w:bCs/>
              </w:rPr>
            </w:pPr>
            <w:r w:rsidRPr="00780497">
              <w:rPr>
                <w:rFonts w:ascii="Arial" w:hAnsi="Arial" w:cs="Arial"/>
              </w:rPr>
              <w:t>Firma electrónica: La Plataforma del SECOP II maneja para los Procesos de Contratación y los contratos celebrados la firma electrónica. El SECOP II se rige por las normas del Sistema de Compra Pública y por aquellas que rigen el comercio electrónico, de esta manera dentro de la plataforma quien se inscribe obtiene una firma electrónica con su usuario y contraseña, el cual es personal e intransferible, y obliga por medio de esta firma a quien suscriba el contrato, o a la persona a la que el firmante representa. La firma electrónica que manejan los usuarios del SECOP II cumple con los requisitos de confiabilidad de las firmas electrónicas exigidos por el Decreto 2364 de 2012 artículo 4, como que los datos de creación de la firma corresponden exclusivamente al firmante y es posible detectar cualquier alteración no autorizada del mensaje de datos, hecha después del momento de la firma gracias al sello de tiempo de la plataforma.</w:t>
            </w:r>
          </w:p>
          <w:p w14:paraId="273C88C0" w14:textId="77777777" w:rsidR="000E174A" w:rsidRPr="00780497" w:rsidRDefault="000E174A" w:rsidP="002F5746">
            <w:pPr>
              <w:widowControl w:val="0"/>
              <w:spacing w:after="0" w:line="240" w:lineRule="auto"/>
              <w:jc w:val="both"/>
              <w:rPr>
                <w:rFonts w:ascii="Arial" w:hAnsi="Arial" w:cs="Arial"/>
              </w:rPr>
            </w:pPr>
          </w:p>
        </w:tc>
      </w:tr>
    </w:tbl>
    <w:p w14:paraId="1DD67D03" w14:textId="77777777" w:rsidR="000E174A" w:rsidRPr="00780497" w:rsidRDefault="000E174A" w:rsidP="000E174A">
      <w:pPr>
        <w:spacing w:after="0" w:line="240" w:lineRule="auto"/>
        <w:jc w:val="both"/>
        <w:rPr>
          <w:rFonts w:ascii="Arial" w:hAnsi="Arial" w:cs="Arial"/>
        </w:rPr>
      </w:pPr>
    </w:p>
    <w:p w14:paraId="4886A4FF" w14:textId="77777777" w:rsidR="000E174A" w:rsidRPr="00780497" w:rsidRDefault="000E174A" w:rsidP="000E174A">
      <w:pPr>
        <w:spacing w:after="0" w:line="240" w:lineRule="auto"/>
        <w:jc w:val="both"/>
        <w:rPr>
          <w:rFonts w:ascii="Arial" w:hAnsi="Arial" w:cs="Arial"/>
        </w:rPr>
      </w:pPr>
      <w:r w:rsidRPr="00780497">
        <w:rPr>
          <w:rFonts w:ascii="Arial" w:hAnsi="Arial" w:cs="Arial"/>
        </w:rPr>
        <w:t xml:space="preserve">1 </w:t>
      </w:r>
      <w:proofErr w:type="gramStart"/>
      <w:r w:rsidRPr="00780497">
        <w:rPr>
          <w:rFonts w:ascii="Arial" w:hAnsi="Arial" w:cs="Arial"/>
        </w:rPr>
        <w:t>Concepto</w:t>
      </w:r>
      <w:proofErr w:type="gramEnd"/>
      <w:r w:rsidRPr="00780497">
        <w:rPr>
          <w:rFonts w:ascii="Arial" w:hAnsi="Arial" w:cs="Arial"/>
        </w:rPr>
        <w:t xml:space="preserve"> de Colombia Compra Eficiente </w:t>
      </w:r>
    </w:p>
    <w:p w14:paraId="70749A5C" w14:textId="77777777" w:rsidR="000E174A" w:rsidRPr="00780497" w:rsidRDefault="003911FF" w:rsidP="000E174A">
      <w:pPr>
        <w:spacing w:after="0" w:line="240" w:lineRule="auto"/>
        <w:jc w:val="both"/>
        <w:rPr>
          <w:rFonts w:ascii="Arial" w:hAnsi="Arial" w:cs="Arial"/>
        </w:rPr>
      </w:pPr>
      <w:hyperlink r:id="rId11" w:history="1">
        <w:r w:rsidR="000E174A" w:rsidRPr="00780497">
          <w:rPr>
            <w:rFonts w:ascii="Arial" w:hAnsi="Arial" w:cs="Arial"/>
            <w:u w:val="single"/>
          </w:rPr>
          <w:t>https://www.colombiacompra.gov.co/sites/cce_public/files/cce_documentos/concepto_firma_y_contrato_electronico_0.pdf</w:t>
        </w:r>
      </w:hyperlink>
      <w:bookmarkStart w:id="25" w:name="_GoBack"/>
      <w:bookmarkEnd w:id="25"/>
    </w:p>
    <w:sectPr w:rsidR="000E174A" w:rsidRPr="00780497" w:rsidSect="003D5E09">
      <w:headerReference w:type="even" r:id="rId12"/>
      <w:headerReference w:type="default" r:id="rId13"/>
      <w:footerReference w:type="even" r:id="rId14"/>
      <w:headerReference w:type="first" r:id="rId15"/>
      <w:type w:val="continuous"/>
      <w:pgSz w:w="12240" w:h="18720" w:code="14"/>
      <w:pgMar w:top="1701" w:right="1134" w:bottom="1985" w:left="1701" w:header="709" w:footer="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4719B6" w14:textId="77777777" w:rsidR="003911FF" w:rsidRDefault="003911FF">
      <w:pPr>
        <w:spacing w:line="240" w:lineRule="auto"/>
      </w:pPr>
      <w:r>
        <w:separator/>
      </w:r>
    </w:p>
  </w:endnote>
  <w:endnote w:type="continuationSeparator" w:id="0">
    <w:p w14:paraId="3CDCDEB6" w14:textId="77777777" w:rsidR="003911FF" w:rsidRDefault="003911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oudy Old Style">
    <w:panose1 w:val="020205020503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OpenSymbol">
    <w:altName w:val="MS Gothic"/>
    <w:charset w:val="00"/>
    <w:family w:val="auto"/>
    <w:pitch w:val="variable"/>
    <w:sig w:usb0="800000AF" w:usb1="1001ECEA" w:usb2="00000000" w:usb3="00000000" w:csb0="00000001" w:csb1="00000000"/>
  </w:font>
  <w:font w:name="Sans Serif 12cpi">
    <w:altName w:val="Calibri"/>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font263">
    <w:altName w:val="Times New Roman"/>
    <w:charset w:val="00"/>
    <w:family w:val="auto"/>
    <w:pitch w:val="variable"/>
  </w:font>
  <w:font w:name="MS Mincho">
    <w:altName w:val="MS Mincho"/>
    <w:panose1 w:val="020206090402050803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DejaVu Sans">
    <w:charset w:val="00"/>
    <w:family w:val="swiss"/>
    <w:pitch w:val="variable"/>
    <w:sig w:usb0="E7002EFF" w:usb1="D200F5FF" w:usb2="0A246029" w:usb3="00000000" w:csb0="000001FF" w:csb1="00000000"/>
  </w:font>
  <w:font w:name="Lohit Hindi">
    <w:altName w:val="MS Gothic"/>
    <w:charset w:val="80"/>
    <w:family w:val="auto"/>
    <w:pitch w:val="variable"/>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Narrow-Bold">
    <w:altName w:val="Arial"/>
    <w:charset w:val="00"/>
    <w:family w:val="swiss"/>
    <w:pitch w:val="default"/>
  </w:font>
  <w:font w:name="Helvetica-Narrow">
    <w:altName w:val="Segoe Print"/>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sz w:val="18"/>
        <w:szCs w:val="18"/>
      </w:rPr>
      <w:id w:val="2118718792"/>
      <w:docPartObj>
        <w:docPartGallery w:val="Page Numbers (Bottom of Page)"/>
        <w:docPartUnique/>
      </w:docPartObj>
    </w:sdtPr>
    <w:sdtEndPr/>
    <w:sdtContent>
      <w:sdt>
        <w:sdtPr>
          <w:rPr>
            <w:rFonts w:ascii="Arial" w:hAnsi="Arial" w:cs="Arial"/>
            <w:sz w:val="18"/>
            <w:szCs w:val="18"/>
          </w:rPr>
          <w:id w:val="-1528477585"/>
          <w:docPartObj>
            <w:docPartGallery w:val="Page Numbers (Top of Page)"/>
            <w:docPartUnique/>
          </w:docPartObj>
        </w:sdtPr>
        <w:sdtEndPr/>
        <w:sdtContent>
          <w:p w14:paraId="7AD15058" w14:textId="1F39E822" w:rsidR="00B1431D" w:rsidRPr="00F54252" w:rsidRDefault="00B1431D">
            <w:pPr>
              <w:pStyle w:val="Piedepgina"/>
              <w:jc w:val="right"/>
              <w:rPr>
                <w:rFonts w:ascii="Arial" w:hAnsi="Arial" w:cs="Arial"/>
                <w:sz w:val="18"/>
                <w:szCs w:val="18"/>
              </w:rPr>
            </w:pPr>
            <w:r w:rsidRPr="00F54252">
              <w:rPr>
                <w:rFonts w:ascii="Arial" w:hAnsi="Arial" w:cs="Arial"/>
                <w:sz w:val="18"/>
                <w:szCs w:val="18"/>
                <w:lang w:val="es-ES"/>
              </w:rPr>
              <w:t xml:space="preserve">Página </w:t>
            </w:r>
            <w:r w:rsidRPr="00F54252">
              <w:rPr>
                <w:rFonts w:ascii="Arial" w:hAnsi="Arial" w:cs="Arial"/>
                <w:b/>
                <w:bCs/>
                <w:sz w:val="18"/>
                <w:szCs w:val="18"/>
              </w:rPr>
              <w:fldChar w:fldCharType="begin"/>
            </w:r>
            <w:r w:rsidRPr="00F54252">
              <w:rPr>
                <w:rFonts w:ascii="Arial" w:hAnsi="Arial" w:cs="Arial"/>
                <w:b/>
                <w:bCs/>
                <w:sz w:val="18"/>
                <w:szCs w:val="18"/>
              </w:rPr>
              <w:instrText>PAGE</w:instrText>
            </w:r>
            <w:r w:rsidRPr="00F54252">
              <w:rPr>
                <w:rFonts w:ascii="Arial" w:hAnsi="Arial" w:cs="Arial"/>
                <w:b/>
                <w:bCs/>
                <w:sz w:val="18"/>
                <w:szCs w:val="18"/>
              </w:rPr>
              <w:fldChar w:fldCharType="separate"/>
            </w:r>
            <w:r w:rsidRPr="00F54252">
              <w:rPr>
                <w:rFonts w:ascii="Arial" w:hAnsi="Arial" w:cs="Arial"/>
                <w:b/>
                <w:bCs/>
                <w:noProof/>
                <w:sz w:val="18"/>
                <w:szCs w:val="18"/>
              </w:rPr>
              <w:t>24</w:t>
            </w:r>
            <w:r w:rsidRPr="00F54252">
              <w:rPr>
                <w:rFonts w:ascii="Arial" w:hAnsi="Arial" w:cs="Arial"/>
                <w:b/>
                <w:bCs/>
                <w:sz w:val="18"/>
                <w:szCs w:val="18"/>
              </w:rPr>
              <w:fldChar w:fldCharType="end"/>
            </w:r>
            <w:r w:rsidRPr="00F54252">
              <w:rPr>
                <w:rFonts w:ascii="Arial" w:hAnsi="Arial" w:cs="Arial"/>
                <w:sz w:val="18"/>
                <w:szCs w:val="18"/>
                <w:lang w:val="es-ES"/>
              </w:rPr>
              <w:t xml:space="preserve"> de </w:t>
            </w:r>
            <w:r w:rsidRPr="00F54252">
              <w:rPr>
                <w:rFonts w:ascii="Arial" w:hAnsi="Arial" w:cs="Arial"/>
                <w:b/>
                <w:bCs/>
                <w:sz w:val="18"/>
                <w:szCs w:val="18"/>
              </w:rPr>
              <w:fldChar w:fldCharType="begin"/>
            </w:r>
            <w:r w:rsidRPr="00F54252">
              <w:rPr>
                <w:rFonts w:ascii="Arial" w:hAnsi="Arial" w:cs="Arial"/>
                <w:b/>
                <w:bCs/>
                <w:sz w:val="18"/>
                <w:szCs w:val="18"/>
              </w:rPr>
              <w:instrText>NUMPAGES</w:instrText>
            </w:r>
            <w:r w:rsidRPr="00F54252">
              <w:rPr>
                <w:rFonts w:ascii="Arial" w:hAnsi="Arial" w:cs="Arial"/>
                <w:b/>
                <w:bCs/>
                <w:sz w:val="18"/>
                <w:szCs w:val="18"/>
              </w:rPr>
              <w:fldChar w:fldCharType="separate"/>
            </w:r>
            <w:r w:rsidRPr="00F54252">
              <w:rPr>
                <w:rFonts w:ascii="Arial" w:hAnsi="Arial" w:cs="Arial"/>
                <w:b/>
                <w:bCs/>
                <w:noProof/>
                <w:sz w:val="18"/>
                <w:szCs w:val="18"/>
              </w:rPr>
              <w:t>44</w:t>
            </w:r>
            <w:r w:rsidRPr="00F54252">
              <w:rPr>
                <w:rFonts w:ascii="Arial" w:hAnsi="Arial" w:cs="Arial"/>
                <w:b/>
                <w:bCs/>
                <w:sz w:val="18"/>
                <w:szCs w:val="18"/>
              </w:rPr>
              <w:fldChar w:fldCharType="end"/>
            </w:r>
          </w:p>
        </w:sdtContent>
      </w:sdt>
    </w:sdtContent>
  </w:sdt>
  <w:p w14:paraId="5283F190" w14:textId="77777777" w:rsidR="00B1431D" w:rsidRDefault="00B1431D" w:rsidP="00F54252">
    <w:pPr>
      <w:pStyle w:val="Piedepgina"/>
      <w:ind w:left="142"/>
    </w:pPr>
    <w:r>
      <w:rPr>
        <w:rFonts w:ascii="Arial" w:hAnsi="Arial" w:cs="Arial"/>
        <w:b/>
        <w:noProof/>
        <w:lang w:eastAsia="es-CO"/>
      </w:rPr>
      <w:drawing>
        <wp:anchor distT="0" distB="0" distL="114300" distR="114300" simplePos="0" relativeHeight="251669504" behindDoc="0" locked="0" layoutInCell="1" allowOverlap="1" wp14:anchorId="06262C61" wp14:editId="018133B3">
          <wp:simplePos x="0" y="0"/>
          <wp:positionH relativeFrom="margin">
            <wp:posOffset>2540</wp:posOffset>
          </wp:positionH>
          <wp:positionV relativeFrom="paragraph">
            <wp:posOffset>151130</wp:posOffset>
          </wp:positionV>
          <wp:extent cx="528320" cy="624840"/>
          <wp:effectExtent l="0" t="0" r="5080" b="3810"/>
          <wp:wrapNone/>
          <wp:docPr id="51" name="Imagen 51" descr="1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2" descr="1Escud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a:xfrm>
                    <a:off x="0" y="0"/>
                    <a:ext cx="528598" cy="625042"/>
                  </a:xfrm>
                  <a:prstGeom prst="rect">
                    <a:avLst/>
                  </a:prstGeom>
                  <a:noFill/>
                  <a:ln>
                    <a:noFill/>
                  </a:ln>
                </pic:spPr>
              </pic:pic>
            </a:graphicData>
          </a:graphic>
        </wp:anchor>
      </w:drawing>
    </w:r>
    <w:r>
      <w:t xml:space="preserve">                      </w:t>
    </w:r>
  </w:p>
  <w:p w14:paraId="2AD70425" w14:textId="77777777" w:rsidR="00B1431D" w:rsidRDefault="00B1431D" w:rsidP="00F54252">
    <w:pPr>
      <w:pStyle w:val="Piedepgina"/>
      <w:tabs>
        <w:tab w:val="clear" w:pos="4419"/>
        <w:tab w:val="clear" w:pos="8838"/>
        <w:tab w:val="left" w:pos="708"/>
        <w:tab w:val="left" w:pos="1416"/>
        <w:tab w:val="left" w:pos="2253"/>
      </w:tabs>
    </w:pPr>
    <w:r>
      <w:rPr>
        <w:rFonts w:ascii="Arial" w:hAnsi="Arial" w:cs="Arial"/>
        <w:noProof/>
        <w:color w:val="000000" w:themeColor="text1"/>
        <w:sz w:val="18"/>
        <w:szCs w:val="18"/>
        <w:lang w:eastAsia="es-CO"/>
      </w:rPr>
      <mc:AlternateContent>
        <mc:Choice Requires="wps">
          <w:drawing>
            <wp:anchor distT="45720" distB="45720" distL="114300" distR="114300" simplePos="0" relativeHeight="251668480" behindDoc="0" locked="0" layoutInCell="1" allowOverlap="1" wp14:anchorId="54A8FED1" wp14:editId="724478E2">
              <wp:simplePos x="0" y="0"/>
              <wp:positionH relativeFrom="column">
                <wp:posOffset>1936115</wp:posOffset>
              </wp:positionH>
              <wp:positionV relativeFrom="paragraph">
                <wp:posOffset>198120</wp:posOffset>
              </wp:positionV>
              <wp:extent cx="3571875" cy="4191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1593" cy="419100"/>
                      </a:xfrm>
                      <a:prstGeom prst="rect">
                        <a:avLst/>
                      </a:prstGeom>
                      <a:noFill/>
                      <a:ln w="9525">
                        <a:noFill/>
                        <a:miter lim="800000"/>
                      </a:ln>
                    </wps:spPr>
                    <wps:txbx>
                      <w:txbxContent>
                        <w:p w14:paraId="5C89CD32" w14:textId="77777777" w:rsidR="00B1431D" w:rsidRDefault="00B1431D" w:rsidP="00F54252">
                          <w:pPr>
                            <w:pStyle w:val="Piedepgina"/>
                            <w:tabs>
                              <w:tab w:val="clear" w:pos="8838"/>
                              <w:tab w:val="right" w:pos="8222"/>
                            </w:tabs>
                            <w:rPr>
                              <w:rFonts w:ascii="Arial" w:eastAsia="Arial" w:hAnsi="Arial" w:cs="Arial"/>
                              <w:color w:val="000000" w:themeColor="text1"/>
                              <w:sz w:val="12"/>
                              <w:szCs w:val="12"/>
                            </w:rPr>
                          </w:pPr>
                          <w:r>
                            <w:rPr>
                              <w:rFonts w:ascii="Arial" w:hAnsi="Arial" w:cs="Arial"/>
                              <w:color w:val="000000" w:themeColor="text1"/>
                              <w:sz w:val="12"/>
                              <w:szCs w:val="12"/>
                            </w:rPr>
                            <w:t xml:space="preserve">Cra. 16 15-28, Armenia Q – CAM Piso _, C. </w:t>
                          </w:r>
                          <w:r>
                            <w:rPr>
                              <w:rFonts w:ascii="Arial" w:eastAsia="Arial" w:hAnsi="Arial" w:cs="Arial"/>
                              <w:color w:val="000000" w:themeColor="text1"/>
                              <w:sz w:val="12"/>
                              <w:szCs w:val="12"/>
                            </w:rPr>
                            <w:t xml:space="preserve">P. 63000_ </w:t>
                          </w:r>
                        </w:p>
                        <w:p w14:paraId="2D91EED3" w14:textId="77777777" w:rsidR="00B1431D" w:rsidRDefault="00B1431D" w:rsidP="00F54252">
                          <w:pPr>
                            <w:pStyle w:val="Piedepgina"/>
                            <w:tabs>
                              <w:tab w:val="clear" w:pos="8838"/>
                              <w:tab w:val="right" w:pos="8222"/>
                            </w:tabs>
                            <w:rPr>
                              <w:sz w:val="22"/>
                            </w:rPr>
                          </w:pPr>
                          <w:r>
                            <w:rPr>
                              <w:rFonts w:ascii="Arial" w:hAnsi="Arial" w:cs="Arial"/>
                              <w:color w:val="000000" w:themeColor="text1"/>
                              <w:sz w:val="12"/>
                              <w:szCs w:val="12"/>
                            </w:rPr>
                            <w:t>Contacto: Tel</w:t>
                          </w:r>
                          <w:r>
                            <w:rPr>
                              <w:rFonts w:ascii="Arial" w:eastAsia="Arial" w:hAnsi="Arial" w:cs="Arial"/>
                              <w:color w:val="000000" w:themeColor="text1"/>
                              <w:sz w:val="12"/>
                              <w:szCs w:val="12"/>
                            </w:rPr>
                            <w:t>–</w:t>
                          </w:r>
                          <w:r>
                            <w:rPr>
                              <w:rFonts w:ascii="Arial" w:hAnsi="Arial" w:cs="Arial"/>
                              <w:color w:val="000000" w:themeColor="text1"/>
                              <w:sz w:val="12"/>
                              <w:szCs w:val="12"/>
                            </w:rPr>
                            <w:t>(6)</w:t>
                          </w:r>
                          <w:r>
                            <w:rPr>
                              <w:rFonts w:ascii="Arial" w:eastAsia="Arial" w:hAnsi="Arial" w:cs="Arial"/>
                              <w:color w:val="000000" w:themeColor="text1"/>
                              <w:sz w:val="12"/>
                              <w:szCs w:val="12"/>
                            </w:rPr>
                            <w:t xml:space="preserve"> </w:t>
                          </w:r>
                          <w:r>
                            <w:rPr>
                              <w:rFonts w:ascii="Arial" w:hAnsi="Arial" w:cs="Arial"/>
                              <w:color w:val="000000" w:themeColor="text1"/>
                              <w:sz w:val="12"/>
                              <w:szCs w:val="12"/>
                            </w:rPr>
                            <w:t>_7417100</w:t>
                          </w:r>
                          <w:r>
                            <w:rPr>
                              <w:rFonts w:ascii="Arial" w:eastAsia="Arial" w:hAnsi="Arial" w:cs="Arial"/>
                              <w:color w:val="000000" w:themeColor="text1"/>
                              <w:sz w:val="12"/>
                              <w:szCs w:val="12"/>
                            </w:rPr>
                            <w:t xml:space="preserve"> </w:t>
                          </w:r>
                          <w:r>
                            <w:rPr>
                              <w:rFonts w:ascii="Arial" w:hAnsi="Arial" w:cs="Arial"/>
                              <w:color w:val="000000" w:themeColor="text1"/>
                              <w:sz w:val="12"/>
                              <w:szCs w:val="12"/>
                            </w:rPr>
                            <w:t>Ext. 305</w:t>
                          </w:r>
                          <w:r>
                            <w:rPr>
                              <w:rFonts w:ascii="Arial" w:eastAsia="Arial" w:hAnsi="Arial" w:cs="Arial"/>
                              <w:color w:val="000000" w:themeColor="text1"/>
                              <w:sz w:val="12"/>
                              <w:szCs w:val="12"/>
                            </w:rPr>
                            <w:t>,  - Correo Electrónico : juridico@</w:t>
                          </w:r>
                          <w:r>
                            <w:rPr>
                              <w:rFonts w:ascii="Arial" w:hAnsi="Arial" w:cs="Arial"/>
                              <w:sz w:val="12"/>
                              <w:szCs w:val="12"/>
                            </w:rPr>
                            <w:t>armenia.gov.co</w:t>
                          </w:r>
                        </w:p>
                      </w:txbxContent>
                    </wps:txbx>
                    <wps:bodyPr rot="0" vert="horz" wrap="square" lIns="91440" tIns="45720" rIns="91440" bIns="45720" anchor="t" anchorCtr="0">
                      <a:noAutofit/>
                    </wps:bodyPr>
                  </wps:wsp>
                </a:graphicData>
              </a:graphic>
            </wp:anchor>
          </w:drawing>
        </mc:Choice>
        <mc:Fallback>
          <w:pict>
            <v:shapetype w14:anchorId="54A8FED1" id="_x0000_t202" coordsize="21600,21600" o:spt="202" path="m,l,21600r21600,l21600,xe">
              <v:stroke joinstyle="miter"/>
              <v:path gradientshapeok="t" o:connecttype="rect"/>
            </v:shapetype>
            <v:shape id="Cuadro de texto 2" o:spid="_x0000_s1026" type="#_x0000_t202" style="position:absolute;margin-left:152.45pt;margin-top:15.6pt;width:281.25pt;height:33pt;z-index:25166848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" filled="f" stroked="f">
              <v:textbox>
                <w:txbxContent>
                  <w:p w14:paraId="5C89CD32" w14:textId="77777777" w:rsidR="00B1431D" w:rsidRDefault="00B1431D" w:rsidP="00F54252">
                    <w:pPr>
                      <w:pStyle w:val="Piedepgina"/>
                      <w:tabs>
                        <w:tab w:val="clear" w:pos="8838"/>
                        <w:tab w:val="right" w:pos="8222"/>
                      </w:tabs>
                      <w:rPr>
                        <w:rFonts w:ascii="Arial" w:eastAsia="Arial" w:hAnsi="Arial" w:cs="Arial"/>
                        <w:color w:val="000000" w:themeColor="text1"/>
                        <w:sz w:val="12"/>
                        <w:szCs w:val="12"/>
                      </w:rPr>
                    </w:pPr>
                    <w:r>
                      <w:rPr>
                        <w:rFonts w:ascii="Arial" w:hAnsi="Arial" w:cs="Arial"/>
                        <w:color w:val="000000" w:themeColor="text1"/>
                        <w:sz w:val="12"/>
                        <w:szCs w:val="12"/>
                      </w:rPr>
                      <w:t xml:space="preserve">Cra. 16 15-28, Armenia Q – CAM Piso _, C. </w:t>
                    </w:r>
                    <w:r>
                      <w:rPr>
                        <w:rFonts w:ascii="Arial" w:eastAsia="Arial" w:hAnsi="Arial" w:cs="Arial"/>
                        <w:color w:val="000000" w:themeColor="text1"/>
                        <w:sz w:val="12"/>
                        <w:szCs w:val="12"/>
                      </w:rPr>
                      <w:t xml:space="preserve">P. 63000_ </w:t>
                    </w:r>
                  </w:p>
                  <w:p w14:paraId="2D91EED3" w14:textId="77777777" w:rsidR="00B1431D" w:rsidRDefault="00B1431D" w:rsidP="00F54252">
                    <w:pPr>
                      <w:pStyle w:val="Piedepgina"/>
                      <w:tabs>
                        <w:tab w:val="clear" w:pos="8838"/>
                        <w:tab w:val="right" w:pos="8222"/>
                      </w:tabs>
                      <w:rPr>
                        <w:sz w:val="22"/>
                      </w:rPr>
                    </w:pPr>
                    <w:r>
                      <w:rPr>
                        <w:rFonts w:ascii="Arial" w:hAnsi="Arial" w:cs="Arial"/>
                        <w:color w:val="000000" w:themeColor="text1"/>
                        <w:sz w:val="12"/>
                        <w:szCs w:val="12"/>
                      </w:rPr>
                      <w:t>Contacto: Tel</w:t>
                    </w:r>
                    <w:r>
                      <w:rPr>
                        <w:rFonts w:ascii="Arial" w:eastAsia="Arial" w:hAnsi="Arial" w:cs="Arial"/>
                        <w:color w:val="000000" w:themeColor="text1"/>
                        <w:sz w:val="12"/>
                        <w:szCs w:val="12"/>
                      </w:rPr>
                      <w:t>–</w:t>
                    </w:r>
                    <w:r>
                      <w:rPr>
                        <w:rFonts w:ascii="Arial" w:hAnsi="Arial" w:cs="Arial"/>
                        <w:color w:val="000000" w:themeColor="text1"/>
                        <w:sz w:val="12"/>
                        <w:szCs w:val="12"/>
                      </w:rPr>
                      <w:t>(6)</w:t>
                    </w:r>
                    <w:r>
                      <w:rPr>
                        <w:rFonts w:ascii="Arial" w:eastAsia="Arial" w:hAnsi="Arial" w:cs="Arial"/>
                        <w:color w:val="000000" w:themeColor="text1"/>
                        <w:sz w:val="12"/>
                        <w:szCs w:val="12"/>
                      </w:rPr>
                      <w:t xml:space="preserve"> </w:t>
                    </w:r>
                    <w:r>
                      <w:rPr>
                        <w:rFonts w:ascii="Arial" w:hAnsi="Arial" w:cs="Arial"/>
                        <w:color w:val="000000" w:themeColor="text1"/>
                        <w:sz w:val="12"/>
                        <w:szCs w:val="12"/>
                      </w:rPr>
                      <w:t>_7417100</w:t>
                    </w:r>
                    <w:r>
                      <w:rPr>
                        <w:rFonts w:ascii="Arial" w:eastAsia="Arial" w:hAnsi="Arial" w:cs="Arial"/>
                        <w:color w:val="000000" w:themeColor="text1"/>
                        <w:sz w:val="12"/>
                        <w:szCs w:val="12"/>
                      </w:rPr>
                      <w:t xml:space="preserve"> </w:t>
                    </w:r>
                    <w:r>
                      <w:rPr>
                        <w:rFonts w:ascii="Arial" w:hAnsi="Arial" w:cs="Arial"/>
                        <w:color w:val="000000" w:themeColor="text1"/>
                        <w:sz w:val="12"/>
                        <w:szCs w:val="12"/>
                      </w:rPr>
                      <w:t>Ext. 305</w:t>
                    </w:r>
                    <w:r>
                      <w:rPr>
                        <w:rFonts w:ascii="Arial" w:eastAsia="Arial" w:hAnsi="Arial" w:cs="Arial"/>
                        <w:color w:val="000000" w:themeColor="text1"/>
                        <w:sz w:val="12"/>
                        <w:szCs w:val="12"/>
                      </w:rPr>
                      <w:t>,  - Correo Electrónico : juridico@</w:t>
                    </w:r>
                    <w:r>
                      <w:rPr>
                        <w:rFonts w:ascii="Arial" w:hAnsi="Arial" w:cs="Arial"/>
                        <w:sz w:val="12"/>
                        <w:szCs w:val="12"/>
                      </w:rPr>
                      <w:t>armenia.gov.co</w:t>
                    </w:r>
                  </w:p>
                </w:txbxContent>
              </v:textbox>
            </v:shape>
          </w:pict>
        </mc:Fallback>
      </mc:AlternateContent>
    </w:r>
    <w:r>
      <w:tab/>
      <w:t xml:space="preserve">      </w:t>
    </w:r>
    <w:r>
      <w:rPr>
        <w:rFonts w:ascii="Arial" w:eastAsia="Arial" w:hAnsi="Arial" w:cs="Arial"/>
        <w:noProof/>
      </w:rPr>
      <w:drawing>
        <wp:inline distT="0" distB="0" distL="0" distR="0" wp14:anchorId="47DE5D0E" wp14:editId="38A4ABBE">
          <wp:extent cx="510540" cy="601345"/>
          <wp:effectExtent l="0" t="0" r="3810" b="8255"/>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3"/>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28947" cy="623037"/>
                  </a:xfrm>
                  <a:prstGeom prst="rect">
                    <a:avLst/>
                  </a:prstGeom>
                </pic:spPr>
              </pic:pic>
            </a:graphicData>
          </a:graphic>
        </wp:inline>
      </w:drawing>
    </w:r>
    <w:r>
      <w:tab/>
    </w:r>
  </w:p>
  <w:p w14:paraId="15C6C953" w14:textId="77777777" w:rsidR="00B1431D" w:rsidRDefault="00B1431D" w:rsidP="00F54252">
    <w:pPr>
      <w:pStyle w:val="Piedepgina"/>
      <w:tabs>
        <w:tab w:val="clear" w:pos="4419"/>
        <w:tab w:val="clear" w:pos="8838"/>
      </w:tabs>
    </w:pPr>
    <w:r>
      <w:rPr>
        <w:rFonts w:ascii="Arial" w:hAnsi="Arial" w:cs="Arial"/>
        <w:sz w:val="14"/>
        <w:szCs w:val="14"/>
      </w:rPr>
      <w:t>R-AM-SGI-001 V9 14/02/2024</w:t>
    </w:r>
  </w:p>
  <w:p w14:paraId="4B044305" w14:textId="6146EBCE" w:rsidR="00B1431D" w:rsidRDefault="00B1431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C5662B" w14:textId="77777777" w:rsidR="00B1431D" w:rsidRDefault="00B1431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D2348A" w14:textId="77777777" w:rsidR="003911FF" w:rsidRDefault="003911FF">
      <w:pPr>
        <w:spacing w:after="0"/>
      </w:pPr>
      <w:r>
        <w:separator/>
      </w:r>
    </w:p>
  </w:footnote>
  <w:footnote w:type="continuationSeparator" w:id="0">
    <w:p w14:paraId="31FC2D9E" w14:textId="77777777" w:rsidR="003911FF" w:rsidRDefault="003911FF">
      <w:pPr>
        <w:spacing w:after="0"/>
      </w:pPr>
      <w:r>
        <w:continuationSeparator/>
      </w:r>
    </w:p>
  </w:footnote>
  <w:footnote w:id="1">
    <w:p w14:paraId="4ACAD889" w14:textId="77777777" w:rsidR="000E174A" w:rsidRDefault="000E174A" w:rsidP="000E174A">
      <w:pPr>
        <w:pStyle w:val="Textonotapie"/>
        <w:rPr>
          <w:rFonts w:ascii="Arial" w:hAnsi="Arial" w:cs="Arial"/>
        </w:rPr>
      </w:pPr>
      <w:r>
        <w:rPr>
          <w:rStyle w:val="Refdenotaalpie"/>
        </w:rPr>
        <w:footnoteRef/>
      </w:r>
      <w:r>
        <w:rPr>
          <w:rFonts w:ascii="Arial" w:hAnsi="Arial" w:cs="Arial"/>
        </w:rPr>
        <w:t xml:space="preserve"> Inciso 2.  Núm. 5. Art. 5 Ley 80 de 1993.</w:t>
      </w:r>
    </w:p>
    <w:p w14:paraId="62E1EDB0" w14:textId="77777777" w:rsidR="000E174A" w:rsidRDefault="000E174A" w:rsidP="000E174A">
      <w:pPr>
        <w:pStyle w:val="Textonotapie"/>
        <w:rPr>
          <w:rFonts w:ascii="Arial" w:hAnsi="Arial" w:cs="Arial"/>
        </w:rPr>
      </w:pPr>
      <w:r>
        <w:rPr>
          <w:rFonts w:ascii="Arial" w:hAnsi="Arial" w:cs="Arial"/>
        </w:rPr>
        <w:t xml:space="preserve">   Ley 782 de 2003.</w:t>
      </w:r>
    </w:p>
    <w:p w14:paraId="106864B0" w14:textId="77777777" w:rsidR="000E174A" w:rsidRDefault="000E174A" w:rsidP="000E174A">
      <w:pPr>
        <w:pStyle w:val="Textonotapie"/>
        <w:rPr>
          <w:rFonts w:ascii="Arial" w:hAnsi="Arial" w:cs="Arial"/>
        </w:rPr>
      </w:pPr>
      <w:r>
        <w:rPr>
          <w:rFonts w:ascii="Arial" w:hAnsi="Arial" w:cs="Arial"/>
        </w:rPr>
        <w:t xml:space="preserve">   Art. 1. Ley 828 de 2003.</w:t>
      </w:r>
    </w:p>
    <w:p w14:paraId="0FEB6F0F" w14:textId="77777777" w:rsidR="000E174A" w:rsidRDefault="000E174A" w:rsidP="000E174A">
      <w:pPr>
        <w:pStyle w:val="Textonotapie"/>
        <w:rPr>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FEE0D2" w14:textId="74DCB087" w:rsidR="00B1431D" w:rsidRPr="0032156B" w:rsidRDefault="00B1431D" w:rsidP="008548A5">
    <w:pPr>
      <w:pStyle w:val="Encabezado"/>
      <w:rPr>
        <w:rFonts w:ascii="Arial" w:hAnsi="Arial" w:cs="Arial"/>
      </w:rPr>
    </w:pPr>
    <w:r>
      <w:rPr>
        <w:rFonts w:eastAsia="Arial"/>
        <w:noProof/>
      </w:rPr>
      <w:drawing>
        <wp:inline distT="0" distB="0" distL="0" distR="0" wp14:anchorId="516D20FB" wp14:editId="6297136D">
          <wp:extent cx="2494800" cy="612000"/>
          <wp:effectExtent l="0" t="0" r="1270" b="0"/>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2494800" cy="612000"/>
                  </a:xfrm>
                  <a:prstGeom prst="rect">
                    <a:avLst/>
                  </a:prstGeom>
                </pic:spPr>
              </pic:pic>
            </a:graphicData>
          </a:graphic>
        </wp:inline>
      </w:drawing>
    </w:r>
  </w:p>
  <w:p w14:paraId="4C039654" w14:textId="77777777" w:rsidR="00B1431D" w:rsidRDefault="00B1431D">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8336EF" w14:textId="77777777" w:rsidR="00B1431D" w:rsidRDefault="00B1431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7DC053" w14:textId="7B7245F8" w:rsidR="00B1431D" w:rsidRDefault="00B1431D">
    <w:pPr>
      <w:pStyle w:val="Encabezado"/>
      <w:rPr>
        <w:rFonts w:ascii="Arial" w:hAnsi="Arial" w:cs="Arial"/>
      </w:rPr>
    </w:pPr>
    <w:r>
      <w:rPr>
        <w:rFonts w:eastAsia="Arial"/>
        <w:noProof/>
      </w:rPr>
      <w:drawing>
        <wp:inline distT="0" distB="0" distL="0" distR="0" wp14:anchorId="69F32FE8" wp14:editId="3181B804">
          <wp:extent cx="2494800" cy="612000"/>
          <wp:effectExtent l="0" t="0" r="1270" b="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2494800" cy="612000"/>
                  </a:xfrm>
                  <a:prstGeom prst="rect">
                    <a:avLst/>
                  </a:prstGeom>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87BEC6" w14:textId="77777777" w:rsidR="00B1431D" w:rsidRDefault="00B1431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FFFFFF82"/>
    <w:lvl w:ilvl="0">
      <w:start w:val="1"/>
      <w:numFmt w:val="bullet"/>
      <w:pStyle w:val="Listaconvietas3"/>
      <w:lvlText w:val=""/>
      <w:lvlJc w:val="left"/>
      <w:pPr>
        <w:tabs>
          <w:tab w:val="left" w:pos="926"/>
        </w:tabs>
        <w:ind w:left="926" w:hanging="360"/>
      </w:pPr>
      <w:rPr>
        <w:rFonts w:ascii="Symbol" w:hAnsi="Symbol" w:hint="default"/>
      </w:rPr>
    </w:lvl>
  </w:abstractNum>
  <w:abstractNum w:abstractNumId="1" w15:restartNumberingAfterBreak="0">
    <w:nsid w:val="FFFFFF83"/>
    <w:multiLevelType w:val="singleLevel"/>
    <w:tmpl w:val="FFFFFF83"/>
    <w:lvl w:ilvl="0">
      <w:start w:val="1"/>
      <w:numFmt w:val="bullet"/>
      <w:pStyle w:val="Listaconvietas2"/>
      <w:lvlText w:val=""/>
      <w:lvlJc w:val="left"/>
      <w:pPr>
        <w:tabs>
          <w:tab w:val="left" w:pos="643"/>
        </w:tabs>
        <w:ind w:left="643" w:hanging="360"/>
      </w:pPr>
      <w:rPr>
        <w:rFonts w:ascii="Symbol" w:hAnsi="Symbol" w:hint="default"/>
      </w:rPr>
    </w:lvl>
  </w:abstractNum>
  <w:abstractNum w:abstractNumId="2" w15:restartNumberingAfterBreak="0">
    <w:nsid w:val="FFFFFF89"/>
    <w:multiLevelType w:val="singleLevel"/>
    <w:tmpl w:val="FFFFFF89"/>
    <w:lvl w:ilvl="0">
      <w:start w:val="1"/>
      <w:numFmt w:val="bullet"/>
      <w:pStyle w:val="Listaconvietas"/>
      <w:lvlText w:val=""/>
      <w:lvlJc w:val="left"/>
      <w:pPr>
        <w:tabs>
          <w:tab w:val="left" w:pos="360"/>
        </w:tabs>
        <w:ind w:left="360" w:hanging="360"/>
      </w:pPr>
      <w:rPr>
        <w:rFonts w:ascii="Symbol" w:hAnsi="Symbol" w:hint="default"/>
      </w:rPr>
    </w:lvl>
  </w:abstractNum>
  <w:abstractNum w:abstractNumId="3" w15:restartNumberingAfterBreak="0">
    <w:nsid w:val="00000001"/>
    <w:multiLevelType w:val="multilevel"/>
    <w:tmpl w:val="00000001"/>
    <w:lvl w:ilvl="0">
      <w:start w:val="1"/>
      <w:numFmt w:val="none"/>
      <w:pStyle w:val="Ttulo1"/>
      <w:suff w:val="nothing"/>
      <w:lvlText w:val=""/>
      <w:lvlJc w:val="left"/>
      <w:pPr>
        <w:tabs>
          <w:tab w:val="left" w:pos="0"/>
        </w:tabs>
        <w:ind w:left="432" w:hanging="432"/>
      </w:pPr>
    </w:lvl>
    <w:lvl w:ilvl="1">
      <w:start w:val="1"/>
      <w:numFmt w:val="none"/>
      <w:pStyle w:val="Ttulo2"/>
      <w:suff w:val="nothing"/>
      <w:lvlText w:val=""/>
      <w:lvlJc w:val="left"/>
      <w:pPr>
        <w:tabs>
          <w:tab w:val="left" w:pos="0"/>
        </w:tabs>
        <w:ind w:left="576" w:hanging="576"/>
      </w:pPr>
    </w:lvl>
    <w:lvl w:ilvl="2">
      <w:start w:val="1"/>
      <w:numFmt w:val="none"/>
      <w:pStyle w:val="Ttulo3"/>
      <w:suff w:val="nothing"/>
      <w:lvlText w:val=""/>
      <w:lvlJc w:val="left"/>
      <w:pPr>
        <w:tabs>
          <w:tab w:val="left" w:pos="0"/>
        </w:tabs>
        <w:ind w:left="720" w:hanging="720"/>
      </w:pPr>
    </w:lvl>
    <w:lvl w:ilvl="3">
      <w:start w:val="1"/>
      <w:numFmt w:val="none"/>
      <w:pStyle w:val="Ttulo4"/>
      <w:suff w:val="nothing"/>
      <w:lvlText w:val=""/>
      <w:lvlJc w:val="left"/>
      <w:pPr>
        <w:tabs>
          <w:tab w:val="left" w:pos="0"/>
        </w:tabs>
        <w:ind w:left="864" w:hanging="864"/>
      </w:pPr>
    </w:lvl>
    <w:lvl w:ilvl="4">
      <w:start w:val="1"/>
      <w:numFmt w:val="none"/>
      <w:pStyle w:val="Ttulo5"/>
      <w:suff w:val="nothing"/>
      <w:lvlText w:val=""/>
      <w:lvlJc w:val="left"/>
      <w:pPr>
        <w:tabs>
          <w:tab w:val="left" w:pos="0"/>
        </w:tabs>
        <w:ind w:left="1008" w:hanging="1008"/>
      </w:pPr>
    </w:lvl>
    <w:lvl w:ilvl="5">
      <w:start w:val="1"/>
      <w:numFmt w:val="none"/>
      <w:pStyle w:val="Ttulo6"/>
      <w:suff w:val="nothing"/>
      <w:lvlText w:val=""/>
      <w:lvlJc w:val="left"/>
      <w:pPr>
        <w:tabs>
          <w:tab w:val="left" w:pos="0"/>
        </w:tabs>
        <w:ind w:left="1152" w:hanging="1152"/>
      </w:pPr>
    </w:lvl>
    <w:lvl w:ilvl="6">
      <w:start w:val="1"/>
      <w:numFmt w:val="none"/>
      <w:pStyle w:val="Ttulo7"/>
      <w:suff w:val="nothing"/>
      <w:lvlText w:val=""/>
      <w:lvlJc w:val="left"/>
      <w:pPr>
        <w:tabs>
          <w:tab w:val="left" w:pos="0"/>
        </w:tabs>
        <w:ind w:left="1296" w:hanging="1296"/>
      </w:pPr>
    </w:lvl>
    <w:lvl w:ilvl="7">
      <w:start w:val="1"/>
      <w:numFmt w:val="none"/>
      <w:pStyle w:val="Ttulo8"/>
      <w:suff w:val="nothing"/>
      <w:lvlText w:val=""/>
      <w:lvlJc w:val="left"/>
      <w:pPr>
        <w:tabs>
          <w:tab w:val="left" w:pos="0"/>
        </w:tabs>
        <w:ind w:left="1440" w:hanging="1440"/>
      </w:pPr>
    </w:lvl>
    <w:lvl w:ilvl="8">
      <w:start w:val="1"/>
      <w:numFmt w:val="none"/>
      <w:pStyle w:val="Ttulo9"/>
      <w:suff w:val="nothing"/>
      <w:lvlText w:val=""/>
      <w:lvlJc w:val="left"/>
      <w:pPr>
        <w:tabs>
          <w:tab w:val="left" w:pos="0"/>
        </w:tabs>
        <w:ind w:left="1584" w:hanging="1584"/>
      </w:pPr>
    </w:lvl>
  </w:abstractNum>
  <w:abstractNum w:abstractNumId="4" w15:restartNumberingAfterBreak="0">
    <w:nsid w:val="00000002"/>
    <w:multiLevelType w:val="singleLevel"/>
    <w:tmpl w:val="00000002"/>
    <w:lvl w:ilvl="0">
      <w:start w:val="1"/>
      <w:numFmt w:val="bullet"/>
      <w:pStyle w:val="Listaconvietas31"/>
      <w:lvlText w:val=""/>
      <w:lvlJc w:val="left"/>
      <w:pPr>
        <w:tabs>
          <w:tab w:val="left" w:pos="1209"/>
        </w:tabs>
        <w:ind w:left="1209" w:hanging="360"/>
      </w:pPr>
      <w:rPr>
        <w:rFonts w:ascii="Symbol" w:hAnsi="Symbol"/>
      </w:rPr>
    </w:lvl>
  </w:abstractNum>
  <w:abstractNum w:abstractNumId="5" w15:restartNumberingAfterBreak="0">
    <w:nsid w:val="00000003"/>
    <w:multiLevelType w:val="multilevel"/>
    <w:tmpl w:val="00000003"/>
    <w:lvl w:ilvl="0">
      <w:start w:val="1"/>
      <w:numFmt w:val="decimal"/>
      <w:pStyle w:val="Listaconvietas21"/>
      <w:lvlText w:val="%1."/>
      <w:lvlJc w:val="left"/>
      <w:pPr>
        <w:tabs>
          <w:tab w:val="left" w:pos="926"/>
        </w:tabs>
        <w:ind w:left="926" w:hanging="360"/>
      </w:pPr>
      <w:rPr>
        <w:rFonts w:ascii="Arial" w:eastAsia="Arial Unicode MS" w:hAnsi="Arial" w:cs="Arial"/>
        <w:b/>
      </w:r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6" w15:restartNumberingAfterBreak="0">
    <w:nsid w:val="0000000B"/>
    <w:multiLevelType w:val="singleLevel"/>
    <w:tmpl w:val="0000000B"/>
    <w:lvl w:ilvl="0">
      <w:start w:val="1"/>
      <w:numFmt w:val="bullet"/>
      <w:lvlText w:val=""/>
      <w:lvlJc w:val="left"/>
      <w:pPr>
        <w:tabs>
          <w:tab w:val="left" w:pos="0"/>
        </w:tabs>
        <w:ind w:left="720" w:hanging="360"/>
      </w:pPr>
      <w:rPr>
        <w:rFonts w:ascii="Symbol" w:hAnsi="Symbol"/>
      </w:rPr>
    </w:lvl>
  </w:abstractNum>
  <w:abstractNum w:abstractNumId="7" w15:restartNumberingAfterBreak="0">
    <w:nsid w:val="03EA4E37"/>
    <w:multiLevelType w:val="hybridMultilevel"/>
    <w:tmpl w:val="AFAA96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7627813"/>
    <w:multiLevelType w:val="multilevel"/>
    <w:tmpl w:val="07627813"/>
    <w:lvl w:ilvl="0">
      <w:start w:val="1"/>
      <w:numFmt w:val="bullet"/>
      <w:lvlText w:val=""/>
      <w:lvlJc w:val="left"/>
      <w:pPr>
        <w:ind w:left="360" w:hanging="360"/>
      </w:pPr>
      <w:rPr>
        <w:rFonts w:ascii="Symbol" w:hAnsi="Symbol" w:hint="default"/>
        <w:color w:val="auto"/>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9" w15:restartNumberingAfterBreak="0">
    <w:nsid w:val="08E13F4F"/>
    <w:multiLevelType w:val="multilevel"/>
    <w:tmpl w:val="240A0025"/>
    <w:styleLink w:val="Estilo41"/>
    <w:lvl w:ilvl="0">
      <w:start w:val="7"/>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091C3468"/>
    <w:multiLevelType w:val="hybridMultilevel"/>
    <w:tmpl w:val="67523E02"/>
    <w:lvl w:ilvl="0" w:tplc="A0101B52">
      <w:start w:val="2"/>
      <w:numFmt w:val="bullet"/>
      <w:lvlText w:val="-"/>
      <w:lvlJc w:val="left"/>
      <w:pPr>
        <w:ind w:left="1800" w:hanging="360"/>
      </w:pPr>
      <w:rPr>
        <w:rFonts w:ascii="Arial" w:eastAsia="Times New Roman" w:hAnsi="Arial" w:cs="Aria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1" w15:restartNumberingAfterBreak="0">
    <w:nsid w:val="0F777BB5"/>
    <w:multiLevelType w:val="multilevel"/>
    <w:tmpl w:val="40E601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15C2891"/>
    <w:multiLevelType w:val="multilevel"/>
    <w:tmpl w:val="17F0A1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5159D2"/>
    <w:multiLevelType w:val="hybridMultilevel"/>
    <w:tmpl w:val="B33CB7B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1DA61C32"/>
    <w:multiLevelType w:val="hybridMultilevel"/>
    <w:tmpl w:val="257098EC"/>
    <w:lvl w:ilvl="0" w:tplc="CDF4B534">
      <w:start w:val="3"/>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E555CFA"/>
    <w:multiLevelType w:val="hybridMultilevel"/>
    <w:tmpl w:val="7E66A314"/>
    <w:lvl w:ilvl="0" w:tplc="D430EC3A">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E82075F"/>
    <w:multiLevelType w:val="hybridMultilevel"/>
    <w:tmpl w:val="B2865D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0B045CB"/>
    <w:multiLevelType w:val="hybridMultilevel"/>
    <w:tmpl w:val="41000D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3F65C8A"/>
    <w:multiLevelType w:val="hybridMultilevel"/>
    <w:tmpl w:val="DDCA14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9585093"/>
    <w:multiLevelType w:val="multilevel"/>
    <w:tmpl w:val="2958509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2A5540B3"/>
    <w:multiLevelType w:val="multilevel"/>
    <w:tmpl w:val="2A5540B3"/>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1C800CC"/>
    <w:multiLevelType w:val="multilevel"/>
    <w:tmpl w:val="607038D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4253B28"/>
    <w:multiLevelType w:val="multilevel"/>
    <w:tmpl w:val="34253B28"/>
    <w:lvl w:ilvl="0">
      <w:start w:val="1"/>
      <w:numFmt w:val="lowerRoman"/>
      <w:lvlText w:val="%1."/>
      <w:lvlJc w:val="right"/>
      <w:pPr>
        <w:ind w:left="502" w:hanging="360"/>
      </w:pPr>
    </w:lvl>
    <w:lvl w:ilvl="1">
      <w:start w:val="1"/>
      <w:numFmt w:val="lowerLetter"/>
      <w:lvlText w:val="%2."/>
      <w:lvlJc w:val="left"/>
      <w:pPr>
        <w:ind w:left="1156" w:hanging="360"/>
      </w:pPr>
    </w:lvl>
    <w:lvl w:ilvl="2">
      <w:start w:val="1"/>
      <w:numFmt w:val="lowerRoman"/>
      <w:lvlText w:val="%3."/>
      <w:lvlJc w:val="right"/>
      <w:pPr>
        <w:ind w:left="1876" w:hanging="180"/>
      </w:pPr>
    </w:lvl>
    <w:lvl w:ilvl="3">
      <w:start w:val="1"/>
      <w:numFmt w:val="decimal"/>
      <w:lvlText w:val="%4."/>
      <w:lvlJc w:val="left"/>
      <w:pPr>
        <w:ind w:left="2596" w:hanging="360"/>
      </w:pPr>
    </w:lvl>
    <w:lvl w:ilvl="4">
      <w:start w:val="1"/>
      <w:numFmt w:val="lowerLetter"/>
      <w:lvlText w:val="%5."/>
      <w:lvlJc w:val="left"/>
      <w:pPr>
        <w:ind w:left="3316" w:hanging="360"/>
      </w:pPr>
    </w:lvl>
    <w:lvl w:ilvl="5">
      <w:start w:val="1"/>
      <w:numFmt w:val="lowerRoman"/>
      <w:lvlText w:val="%6."/>
      <w:lvlJc w:val="right"/>
      <w:pPr>
        <w:ind w:left="4036" w:hanging="180"/>
      </w:pPr>
    </w:lvl>
    <w:lvl w:ilvl="6">
      <w:start w:val="1"/>
      <w:numFmt w:val="decimal"/>
      <w:lvlText w:val="%7."/>
      <w:lvlJc w:val="left"/>
      <w:pPr>
        <w:ind w:left="4756" w:hanging="360"/>
      </w:pPr>
    </w:lvl>
    <w:lvl w:ilvl="7">
      <w:start w:val="1"/>
      <w:numFmt w:val="lowerLetter"/>
      <w:lvlText w:val="%8."/>
      <w:lvlJc w:val="left"/>
      <w:pPr>
        <w:ind w:left="5476" w:hanging="360"/>
      </w:pPr>
    </w:lvl>
    <w:lvl w:ilvl="8">
      <w:start w:val="1"/>
      <w:numFmt w:val="lowerRoman"/>
      <w:lvlText w:val="%9."/>
      <w:lvlJc w:val="right"/>
      <w:pPr>
        <w:ind w:left="6196" w:hanging="180"/>
      </w:pPr>
    </w:lvl>
  </w:abstractNum>
  <w:abstractNum w:abstractNumId="23" w15:restartNumberingAfterBreak="0">
    <w:nsid w:val="484A7849"/>
    <w:multiLevelType w:val="hybridMultilevel"/>
    <w:tmpl w:val="D8E0A7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505D3472"/>
    <w:multiLevelType w:val="hybridMultilevel"/>
    <w:tmpl w:val="BB18FD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56D6F6A"/>
    <w:multiLevelType w:val="multilevel"/>
    <w:tmpl w:val="556D6F6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A2A362F"/>
    <w:multiLevelType w:val="multilevel"/>
    <w:tmpl w:val="5A2A362F"/>
    <w:lvl w:ilvl="0">
      <w:start w:val="2"/>
      <w:numFmt w:val="bullet"/>
      <w:lvlText w:val="-"/>
      <w:lvlJc w:val="left"/>
      <w:pPr>
        <w:ind w:left="720" w:hanging="360"/>
      </w:pPr>
      <w:rPr>
        <w:rFonts w:ascii="Arial" w:eastAsia="Times New Roman" w:hAnsi="Arial" w:cs="Arial"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68641D22"/>
    <w:multiLevelType w:val="multilevel"/>
    <w:tmpl w:val="18EC6818"/>
    <w:lvl w:ilvl="0">
      <w:start w:val="1"/>
      <w:numFmt w:val="bullet"/>
      <w:lvlText w:val=""/>
      <w:lvlJc w:val="left"/>
      <w:pPr>
        <w:ind w:left="1068" w:hanging="360"/>
      </w:pPr>
      <w:rPr>
        <w:rFonts w:ascii="Symbol" w:hAnsi="Symbol" w:hint="default"/>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8" w15:restartNumberingAfterBreak="0">
    <w:nsid w:val="6E987DEA"/>
    <w:multiLevelType w:val="hybridMultilevel"/>
    <w:tmpl w:val="8BB061D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9" w15:restartNumberingAfterBreak="0">
    <w:nsid w:val="727F4673"/>
    <w:multiLevelType w:val="hybridMultilevel"/>
    <w:tmpl w:val="1716FC92"/>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8D857CE"/>
    <w:multiLevelType w:val="multilevel"/>
    <w:tmpl w:val="678A83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BFE0296"/>
    <w:multiLevelType w:val="multilevel"/>
    <w:tmpl w:val="BABC49E8"/>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abstractNumId w:val="3"/>
  </w:num>
  <w:num w:numId="2">
    <w:abstractNumId w:val="0"/>
  </w:num>
  <w:num w:numId="3">
    <w:abstractNumId w:val="2"/>
  </w:num>
  <w:num w:numId="4">
    <w:abstractNumId w:val="1"/>
  </w:num>
  <w:num w:numId="5">
    <w:abstractNumId w:val="5"/>
  </w:num>
  <w:num w:numId="6">
    <w:abstractNumId w:val="4"/>
  </w:num>
  <w:num w:numId="7">
    <w:abstractNumId w:val="20"/>
  </w:num>
  <w:num w:numId="8">
    <w:abstractNumId w:val="26"/>
  </w:num>
  <w:num w:numId="9">
    <w:abstractNumId w:val="6"/>
  </w:num>
  <w:num w:numId="10">
    <w:abstractNumId w:val="25"/>
  </w:num>
  <w:num w:numId="11">
    <w:abstractNumId w:val="22"/>
  </w:num>
  <w:num w:numId="12">
    <w:abstractNumId w:val="9"/>
  </w:num>
  <w:num w:numId="13">
    <w:abstractNumId w:val="27"/>
  </w:num>
  <w:num w:numId="14">
    <w:abstractNumId w:val="19"/>
  </w:num>
  <w:num w:numId="15">
    <w:abstractNumId w:val="8"/>
  </w:num>
  <w:num w:numId="16">
    <w:abstractNumId w:val="18"/>
  </w:num>
  <w:num w:numId="17">
    <w:abstractNumId w:val="15"/>
  </w:num>
  <w:num w:numId="18">
    <w:abstractNumId w:val="17"/>
  </w:num>
  <w:num w:numId="19">
    <w:abstractNumId w:val="24"/>
  </w:num>
  <w:num w:numId="20">
    <w:abstractNumId w:val="23"/>
  </w:num>
  <w:num w:numId="21">
    <w:abstractNumId w:val="16"/>
  </w:num>
  <w:num w:numId="22">
    <w:abstractNumId w:val="29"/>
  </w:num>
  <w:num w:numId="23">
    <w:abstractNumId w:val="28"/>
  </w:num>
  <w:num w:numId="24">
    <w:abstractNumId w:val="10"/>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num>
  <w:num w:numId="27">
    <w:abstractNumId w:val="7"/>
  </w:num>
  <w:num w:numId="28">
    <w:abstractNumId w:val="11"/>
  </w:num>
  <w:num w:numId="29">
    <w:abstractNumId w:val="30"/>
  </w:num>
  <w:num w:numId="30">
    <w:abstractNumId w:val="12"/>
  </w:num>
  <w:num w:numId="31">
    <w:abstractNumId w:val="13"/>
  </w:num>
  <w:num w:numId="32">
    <w:abstractNumId w:val="21"/>
  </w:num>
  <w:num w:numId="33">
    <w:abstractNumId w:val="3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0181"/>
    <w:rsid w:val="00003F2A"/>
    <w:rsid w:val="000060EA"/>
    <w:rsid w:val="000103FC"/>
    <w:rsid w:val="00010B1E"/>
    <w:rsid w:val="00012660"/>
    <w:rsid w:val="00014CC6"/>
    <w:rsid w:val="00015A80"/>
    <w:rsid w:val="00015E31"/>
    <w:rsid w:val="000226C6"/>
    <w:rsid w:val="000313BC"/>
    <w:rsid w:val="000316B0"/>
    <w:rsid w:val="00034644"/>
    <w:rsid w:val="00044291"/>
    <w:rsid w:val="0005553D"/>
    <w:rsid w:val="0006671E"/>
    <w:rsid w:val="00072816"/>
    <w:rsid w:val="00073E62"/>
    <w:rsid w:val="00074EC1"/>
    <w:rsid w:val="00076D30"/>
    <w:rsid w:val="00082DBE"/>
    <w:rsid w:val="00085722"/>
    <w:rsid w:val="00086DF1"/>
    <w:rsid w:val="00087D44"/>
    <w:rsid w:val="00092A72"/>
    <w:rsid w:val="00094BEE"/>
    <w:rsid w:val="00096F1A"/>
    <w:rsid w:val="00097942"/>
    <w:rsid w:val="000A2288"/>
    <w:rsid w:val="000A247A"/>
    <w:rsid w:val="000A5D93"/>
    <w:rsid w:val="000B150C"/>
    <w:rsid w:val="000B2A53"/>
    <w:rsid w:val="000B2D6E"/>
    <w:rsid w:val="000B3ADE"/>
    <w:rsid w:val="000B661F"/>
    <w:rsid w:val="000B6F99"/>
    <w:rsid w:val="000C2088"/>
    <w:rsid w:val="000C2193"/>
    <w:rsid w:val="000C2751"/>
    <w:rsid w:val="000C32D4"/>
    <w:rsid w:val="000C4C7C"/>
    <w:rsid w:val="000C52FE"/>
    <w:rsid w:val="000C6538"/>
    <w:rsid w:val="000C6ACE"/>
    <w:rsid w:val="000C7272"/>
    <w:rsid w:val="000D0154"/>
    <w:rsid w:val="000D1D65"/>
    <w:rsid w:val="000E0340"/>
    <w:rsid w:val="000E174A"/>
    <w:rsid w:val="000F6AA2"/>
    <w:rsid w:val="0010133F"/>
    <w:rsid w:val="00101E93"/>
    <w:rsid w:val="00102D75"/>
    <w:rsid w:val="00102F5E"/>
    <w:rsid w:val="00106496"/>
    <w:rsid w:val="001069FA"/>
    <w:rsid w:val="00111492"/>
    <w:rsid w:val="00112AB6"/>
    <w:rsid w:val="00115749"/>
    <w:rsid w:val="001173E1"/>
    <w:rsid w:val="00131955"/>
    <w:rsid w:val="001320DA"/>
    <w:rsid w:val="001336A8"/>
    <w:rsid w:val="001349FD"/>
    <w:rsid w:val="00140BA7"/>
    <w:rsid w:val="00142479"/>
    <w:rsid w:val="001424E7"/>
    <w:rsid w:val="001470EB"/>
    <w:rsid w:val="00147691"/>
    <w:rsid w:val="00152155"/>
    <w:rsid w:val="00152700"/>
    <w:rsid w:val="00154B1B"/>
    <w:rsid w:val="001551C6"/>
    <w:rsid w:val="0015678A"/>
    <w:rsid w:val="00156A7F"/>
    <w:rsid w:val="00162496"/>
    <w:rsid w:val="00162FD5"/>
    <w:rsid w:val="00165B26"/>
    <w:rsid w:val="00171308"/>
    <w:rsid w:val="00171462"/>
    <w:rsid w:val="00173590"/>
    <w:rsid w:val="00181554"/>
    <w:rsid w:val="00181FE0"/>
    <w:rsid w:val="00184819"/>
    <w:rsid w:val="00190B81"/>
    <w:rsid w:val="00193B06"/>
    <w:rsid w:val="00193E41"/>
    <w:rsid w:val="00195C61"/>
    <w:rsid w:val="00197D4A"/>
    <w:rsid w:val="001A1E9A"/>
    <w:rsid w:val="001A1FE4"/>
    <w:rsid w:val="001A26D4"/>
    <w:rsid w:val="001A4B93"/>
    <w:rsid w:val="001A76E5"/>
    <w:rsid w:val="001B1384"/>
    <w:rsid w:val="001B3013"/>
    <w:rsid w:val="001B322A"/>
    <w:rsid w:val="001B7F67"/>
    <w:rsid w:val="001C10BB"/>
    <w:rsid w:val="001C117A"/>
    <w:rsid w:val="001C1D6A"/>
    <w:rsid w:val="001C5A5E"/>
    <w:rsid w:val="001C6D9B"/>
    <w:rsid w:val="001C7187"/>
    <w:rsid w:val="001C7B9E"/>
    <w:rsid w:val="001D023B"/>
    <w:rsid w:val="001D153A"/>
    <w:rsid w:val="001D285E"/>
    <w:rsid w:val="001E1D32"/>
    <w:rsid w:val="001E22D5"/>
    <w:rsid w:val="001E35F4"/>
    <w:rsid w:val="001E77A4"/>
    <w:rsid w:val="001F7232"/>
    <w:rsid w:val="00206276"/>
    <w:rsid w:val="002117D4"/>
    <w:rsid w:val="00211FE2"/>
    <w:rsid w:val="00212F1D"/>
    <w:rsid w:val="00213D80"/>
    <w:rsid w:val="00216D09"/>
    <w:rsid w:val="002235EF"/>
    <w:rsid w:val="002245A2"/>
    <w:rsid w:val="00225AF7"/>
    <w:rsid w:val="002262F1"/>
    <w:rsid w:val="00226866"/>
    <w:rsid w:val="00231716"/>
    <w:rsid w:val="0023447C"/>
    <w:rsid w:val="002346AA"/>
    <w:rsid w:val="00235D41"/>
    <w:rsid w:val="00237FB6"/>
    <w:rsid w:val="00240793"/>
    <w:rsid w:val="00250E3A"/>
    <w:rsid w:val="002517E8"/>
    <w:rsid w:val="0025193C"/>
    <w:rsid w:val="002549FA"/>
    <w:rsid w:val="00255A24"/>
    <w:rsid w:val="00256977"/>
    <w:rsid w:val="00257596"/>
    <w:rsid w:val="00263148"/>
    <w:rsid w:val="00264DBB"/>
    <w:rsid w:val="002719BC"/>
    <w:rsid w:val="0027213F"/>
    <w:rsid w:val="00272DA9"/>
    <w:rsid w:val="002732D2"/>
    <w:rsid w:val="002733CF"/>
    <w:rsid w:val="002750D7"/>
    <w:rsid w:val="00276B2C"/>
    <w:rsid w:val="002800E0"/>
    <w:rsid w:val="00290A45"/>
    <w:rsid w:val="0029343D"/>
    <w:rsid w:val="00297EB8"/>
    <w:rsid w:val="002A078D"/>
    <w:rsid w:val="002A1F16"/>
    <w:rsid w:val="002A2698"/>
    <w:rsid w:val="002A4547"/>
    <w:rsid w:val="002A6EB2"/>
    <w:rsid w:val="002B610B"/>
    <w:rsid w:val="002B665F"/>
    <w:rsid w:val="002C0306"/>
    <w:rsid w:val="002C0835"/>
    <w:rsid w:val="002C353E"/>
    <w:rsid w:val="002C4257"/>
    <w:rsid w:val="002C7906"/>
    <w:rsid w:val="002D0289"/>
    <w:rsid w:val="002D2D8C"/>
    <w:rsid w:val="002D7361"/>
    <w:rsid w:val="002D794E"/>
    <w:rsid w:val="002E0105"/>
    <w:rsid w:val="002E1561"/>
    <w:rsid w:val="002E31B3"/>
    <w:rsid w:val="002E7743"/>
    <w:rsid w:val="002F04BC"/>
    <w:rsid w:val="002F12A9"/>
    <w:rsid w:val="002F27D1"/>
    <w:rsid w:val="00300A4E"/>
    <w:rsid w:val="0030658A"/>
    <w:rsid w:val="00306CA3"/>
    <w:rsid w:val="00306F93"/>
    <w:rsid w:val="00307221"/>
    <w:rsid w:val="00310181"/>
    <w:rsid w:val="003102EA"/>
    <w:rsid w:val="00310493"/>
    <w:rsid w:val="00313839"/>
    <w:rsid w:val="00315DC2"/>
    <w:rsid w:val="0032534E"/>
    <w:rsid w:val="00325CCB"/>
    <w:rsid w:val="003266C0"/>
    <w:rsid w:val="00330652"/>
    <w:rsid w:val="00332000"/>
    <w:rsid w:val="0034242D"/>
    <w:rsid w:val="00343BDA"/>
    <w:rsid w:val="0034542C"/>
    <w:rsid w:val="0034587F"/>
    <w:rsid w:val="0034782B"/>
    <w:rsid w:val="0035418D"/>
    <w:rsid w:val="00356746"/>
    <w:rsid w:val="00360AF1"/>
    <w:rsid w:val="00371A97"/>
    <w:rsid w:val="00372EA9"/>
    <w:rsid w:val="0037525D"/>
    <w:rsid w:val="00376C61"/>
    <w:rsid w:val="00382DC4"/>
    <w:rsid w:val="00384A40"/>
    <w:rsid w:val="00386356"/>
    <w:rsid w:val="00386682"/>
    <w:rsid w:val="00390902"/>
    <w:rsid w:val="0039110A"/>
    <w:rsid w:val="003911FF"/>
    <w:rsid w:val="00394A4C"/>
    <w:rsid w:val="00395759"/>
    <w:rsid w:val="003A505E"/>
    <w:rsid w:val="003A60A5"/>
    <w:rsid w:val="003A648E"/>
    <w:rsid w:val="003A6976"/>
    <w:rsid w:val="003B021D"/>
    <w:rsid w:val="003B0F56"/>
    <w:rsid w:val="003C030E"/>
    <w:rsid w:val="003C114E"/>
    <w:rsid w:val="003C4EA9"/>
    <w:rsid w:val="003D082E"/>
    <w:rsid w:val="003D2276"/>
    <w:rsid w:val="003D2325"/>
    <w:rsid w:val="003D2B7E"/>
    <w:rsid w:val="003D380E"/>
    <w:rsid w:val="003D3E63"/>
    <w:rsid w:val="003D5A38"/>
    <w:rsid w:val="003D5E09"/>
    <w:rsid w:val="003D6436"/>
    <w:rsid w:val="003E3AC5"/>
    <w:rsid w:val="003E6D7D"/>
    <w:rsid w:val="003F0308"/>
    <w:rsid w:val="003F2764"/>
    <w:rsid w:val="003F3F73"/>
    <w:rsid w:val="003F4105"/>
    <w:rsid w:val="003F4F4E"/>
    <w:rsid w:val="003F7DEF"/>
    <w:rsid w:val="0040562B"/>
    <w:rsid w:val="0040625D"/>
    <w:rsid w:val="00410E3E"/>
    <w:rsid w:val="00414B2D"/>
    <w:rsid w:val="00426C84"/>
    <w:rsid w:val="00431AE5"/>
    <w:rsid w:val="00433F5C"/>
    <w:rsid w:val="004342AD"/>
    <w:rsid w:val="00434D17"/>
    <w:rsid w:val="00436180"/>
    <w:rsid w:val="00456E58"/>
    <w:rsid w:val="004608EA"/>
    <w:rsid w:val="00464AF0"/>
    <w:rsid w:val="004770C1"/>
    <w:rsid w:val="004A308A"/>
    <w:rsid w:val="004A7A97"/>
    <w:rsid w:val="004B1EDD"/>
    <w:rsid w:val="004B2029"/>
    <w:rsid w:val="004B70CB"/>
    <w:rsid w:val="004B7A6E"/>
    <w:rsid w:val="004C1638"/>
    <w:rsid w:val="004C2037"/>
    <w:rsid w:val="004C6C59"/>
    <w:rsid w:val="004D4CF4"/>
    <w:rsid w:val="004D51BE"/>
    <w:rsid w:val="004D6443"/>
    <w:rsid w:val="004D69A5"/>
    <w:rsid w:val="004D6FCD"/>
    <w:rsid w:val="004E23A9"/>
    <w:rsid w:val="004E437F"/>
    <w:rsid w:val="004E5283"/>
    <w:rsid w:val="004E7D5D"/>
    <w:rsid w:val="004F199A"/>
    <w:rsid w:val="004F29DF"/>
    <w:rsid w:val="004F2A21"/>
    <w:rsid w:val="004F4A5A"/>
    <w:rsid w:val="004F4DC8"/>
    <w:rsid w:val="00502F15"/>
    <w:rsid w:val="00505AD8"/>
    <w:rsid w:val="00505DF6"/>
    <w:rsid w:val="00507A00"/>
    <w:rsid w:val="00507AC6"/>
    <w:rsid w:val="005157D7"/>
    <w:rsid w:val="00516256"/>
    <w:rsid w:val="00520167"/>
    <w:rsid w:val="0052024A"/>
    <w:rsid w:val="005218D1"/>
    <w:rsid w:val="00524237"/>
    <w:rsid w:val="00530D02"/>
    <w:rsid w:val="00530F4B"/>
    <w:rsid w:val="00531AB4"/>
    <w:rsid w:val="005342FB"/>
    <w:rsid w:val="00535591"/>
    <w:rsid w:val="00536A37"/>
    <w:rsid w:val="00540141"/>
    <w:rsid w:val="00543C58"/>
    <w:rsid w:val="005453B7"/>
    <w:rsid w:val="00545A3F"/>
    <w:rsid w:val="00551733"/>
    <w:rsid w:val="00551B6E"/>
    <w:rsid w:val="00552787"/>
    <w:rsid w:val="005561A0"/>
    <w:rsid w:val="00557D77"/>
    <w:rsid w:val="00561B5E"/>
    <w:rsid w:val="00561D2E"/>
    <w:rsid w:val="005620A7"/>
    <w:rsid w:val="005628EB"/>
    <w:rsid w:val="00563074"/>
    <w:rsid w:val="00563AA2"/>
    <w:rsid w:val="00572080"/>
    <w:rsid w:val="0057317C"/>
    <w:rsid w:val="005746BD"/>
    <w:rsid w:val="00575322"/>
    <w:rsid w:val="00576471"/>
    <w:rsid w:val="00576823"/>
    <w:rsid w:val="0057789C"/>
    <w:rsid w:val="005820A9"/>
    <w:rsid w:val="005837EA"/>
    <w:rsid w:val="00584FCE"/>
    <w:rsid w:val="00585848"/>
    <w:rsid w:val="00594CDE"/>
    <w:rsid w:val="00597463"/>
    <w:rsid w:val="005A1438"/>
    <w:rsid w:val="005A1D49"/>
    <w:rsid w:val="005A4623"/>
    <w:rsid w:val="005A4A11"/>
    <w:rsid w:val="005A7358"/>
    <w:rsid w:val="005B2482"/>
    <w:rsid w:val="005B534E"/>
    <w:rsid w:val="005B642B"/>
    <w:rsid w:val="005B73C4"/>
    <w:rsid w:val="005C5EFF"/>
    <w:rsid w:val="005C7CC2"/>
    <w:rsid w:val="005D1436"/>
    <w:rsid w:val="005D3B03"/>
    <w:rsid w:val="005D3C45"/>
    <w:rsid w:val="005D625F"/>
    <w:rsid w:val="005E2C52"/>
    <w:rsid w:val="005E4BDB"/>
    <w:rsid w:val="005E5EE8"/>
    <w:rsid w:val="005F518F"/>
    <w:rsid w:val="005F6546"/>
    <w:rsid w:val="005F6602"/>
    <w:rsid w:val="005F7497"/>
    <w:rsid w:val="005F7926"/>
    <w:rsid w:val="0060422D"/>
    <w:rsid w:val="00607005"/>
    <w:rsid w:val="00614058"/>
    <w:rsid w:val="00617D82"/>
    <w:rsid w:val="00621098"/>
    <w:rsid w:val="00630A45"/>
    <w:rsid w:val="00631168"/>
    <w:rsid w:val="006319B7"/>
    <w:rsid w:val="00631FC7"/>
    <w:rsid w:val="00632E7D"/>
    <w:rsid w:val="0063324E"/>
    <w:rsid w:val="0063356F"/>
    <w:rsid w:val="006410BF"/>
    <w:rsid w:val="0064315B"/>
    <w:rsid w:val="00643172"/>
    <w:rsid w:val="006434D2"/>
    <w:rsid w:val="00650712"/>
    <w:rsid w:val="006575B1"/>
    <w:rsid w:val="006602B9"/>
    <w:rsid w:val="00661A38"/>
    <w:rsid w:val="006648B8"/>
    <w:rsid w:val="00664AA2"/>
    <w:rsid w:val="00670149"/>
    <w:rsid w:val="0067527D"/>
    <w:rsid w:val="00675787"/>
    <w:rsid w:val="006758F7"/>
    <w:rsid w:val="00695ABE"/>
    <w:rsid w:val="006A0C75"/>
    <w:rsid w:val="006A6694"/>
    <w:rsid w:val="006A7CCC"/>
    <w:rsid w:val="006B0D0A"/>
    <w:rsid w:val="006C06EF"/>
    <w:rsid w:val="006C0F87"/>
    <w:rsid w:val="006C4739"/>
    <w:rsid w:val="006C7A52"/>
    <w:rsid w:val="006D1FA6"/>
    <w:rsid w:val="006D2D41"/>
    <w:rsid w:val="006D5B09"/>
    <w:rsid w:val="006D60D7"/>
    <w:rsid w:val="006D6C2C"/>
    <w:rsid w:val="006D7122"/>
    <w:rsid w:val="006E01D9"/>
    <w:rsid w:val="006E22C8"/>
    <w:rsid w:val="006E43BD"/>
    <w:rsid w:val="006E74C9"/>
    <w:rsid w:val="006E7B60"/>
    <w:rsid w:val="006F7CD1"/>
    <w:rsid w:val="00702D89"/>
    <w:rsid w:val="00704B6A"/>
    <w:rsid w:val="00711D0B"/>
    <w:rsid w:val="00711FF8"/>
    <w:rsid w:val="007139FB"/>
    <w:rsid w:val="00715019"/>
    <w:rsid w:val="00715468"/>
    <w:rsid w:val="00720E0A"/>
    <w:rsid w:val="0072795D"/>
    <w:rsid w:val="00727AC4"/>
    <w:rsid w:val="00731A09"/>
    <w:rsid w:val="00732E8A"/>
    <w:rsid w:val="00734F74"/>
    <w:rsid w:val="00743ED5"/>
    <w:rsid w:val="00744439"/>
    <w:rsid w:val="00747ECC"/>
    <w:rsid w:val="00752423"/>
    <w:rsid w:val="00754B8B"/>
    <w:rsid w:val="00756460"/>
    <w:rsid w:val="00760D85"/>
    <w:rsid w:val="007615FB"/>
    <w:rsid w:val="00763368"/>
    <w:rsid w:val="00764D98"/>
    <w:rsid w:val="00774E0C"/>
    <w:rsid w:val="007770DB"/>
    <w:rsid w:val="00780497"/>
    <w:rsid w:val="0078270A"/>
    <w:rsid w:val="00784E36"/>
    <w:rsid w:val="00786989"/>
    <w:rsid w:val="00786DED"/>
    <w:rsid w:val="00790002"/>
    <w:rsid w:val="00790718"/>
    <w:rsid w:val="00795CAC"/>
    <w:rsid w:val="00797704"/>
    <w:rsid w:val="00797DC6"/>
    <w:rsid w:val="007A1231"/>
    <w:rsid w:val="007A1A32"/>
    <w:rsid w:val="007A20BD"/>
    <w:rsid w:val="007A640D"/>
    <w:rsid w:val="007B1997"/>
    <w:rsid w:val="007B5E5F"/>
    <w:rsid w:val="007B7384"/>
    <w:rsid w:val="007C1F5F"/>
    <w:rsid w:val="007D3990"/>
    <w:rsid w:val="007D5F1A"/>
    <w:rsid w:val="007E0183"/>
    <w:rsid w:val="007E1BF1"/>
    <w:rsid w:val="007E393F"/>
    <w:rsid w:val="007E4BAF"/>
    <w:rsid w:val="007F0507"/>
    <w:rsid w:val="007F08B5"/>
    <w:rsid w:val="007F229E"/>
    <w:rsid w:val="007F3FED"/>
    <w:rsid w:val="007F75E4"/>
    <w:rsid w:val="00801FA4"/>
    <w:rsid w:val="008036B1"/>
    <w:rsid w:val="00820117"/>
    <w:rsid w:val="00820F70"/>
    <w:rsid w:val="00820FB9"/>
    <w:rsid w:val="008214E9"/>
    <w:rsid w:val="00821E33"/>
    <w:rsid w:val="008238F9"/>
    <w:rsid w:val="00824FA7"/>
    <w:rsid w:val="00825A1D"/>
    <w:rsid w:val="00827F63"/>
    <w:rsid w:val="0083012E"/>
    <w:rsid w:val="00830977"/>
    <w:rsid w:val="008324CC"/>
    <w:rsid w:val="00833E20"/>
    <w:rsid w:val="008369E9"/>
    <w:rsid w:val="00842BCF"/>
    <w:rsid w:val="008443C4"/>
    <w:rsid w:val="00847ED1"/>
    <w:rsid w:val="008548A5"/>
    <w:rsid w:val="00860EC8"/>
    <w:rsid w:val="00861067"/>
    <w:rsid w:val="00861973"/>
    <w:rsid w:val="00861C2B"/>
    <w:rsid w:val="00865079"/>
    <w:rsid w:val="008658E2"/>
    <w:rsid w:val="008671FD"/>
    <w:rsid w:val="008703A3"/>
    <w:rsid w:val="00874950"/>
    <w:rsid w:val="0087602E"/>
    <w:rsid w:val="00876B2C"/>
    <w:rsid w:val="00876FA3"/>
    <w:rsid w:val="008863D1"/>
    <w:rsid w:val="00886A9C"/>
    <w:rsid w:val="008914A3"/>
    <w:rsid w:val="0089316C"/>
    <w:rsid w:val="008957C7"/>
    <w:rsid w:val="00897BB6"/>
    <w:rsid w:val="008A350E"/>
    <w:rsid w:val="008A534B"/>
    <w:rsid w:val="008B15AD"/>
    <w:rsid w:val="008B2261"/>
    <w:rsid w:val="008B29C5"/>
    <w:rsid w:val="008B5F7F"/>
    <w:rsid w:val="008B6599"/>
    <w:rsid w:val="008B774A"/>
    <w:rsid w:val="008C0FEE"/>
    <w:rsid w:val="008C14B7"/>
    <w:rsid w:val="008C1EF9"/>
    <w:rsid w:val="008C284A"/>
    <w:rsid w:val="008C6AE6"/>
    <w:rsid w:val="008D43F5"/>
    <w:rsid w:val="008D63A8"/>
    <w:rsid w:val="008E3FEF"/>
    <w:rsid w:val="008E407C"/>
    <w:rsid w:val="008E70EA"/>
    <w:rsid w:val="008F0C0B"/>
    <w:rsid w:val="008F7F94"/>
    <w:rsid w:val="00901B0C"/>
    <w:rsid w:val="00904A11"/>
    <w:rsid w:val="009076A3"/>
    <w:rsid w:val="00907889"/>
    <w:rsid w:val="00912EC2"/>
    <w:rsid w:val="00913315"/>
    <w:rsid w:val="00913FA8"/>
    <w:rsid w:val="00915F8F"/>
    <w:rsid w:val="00916AE2"/>
    <w:rsid w:val="00920A70"/>
    <w:rsid w:val="009267A6"/>
    <w:rsid w:val="00930794"/>
    <w:rsid w:val="0093096F"/>
    <w:rsid w:val="0093710B"/>
    <w:rsid w:val="009413F2"/>
    <w:rsid w:val="009460F5"/>
    <w:rsid w:val="00952276"/>
    <w:rsid w:val="009541D4"/>
    <w:rsid w:val="009545DB"/>
    <w:rsid w:val="00954FE1"/>
    <w:rsid w:val="00955C34"/>
    <w:rsid w:val="00957029"/>
    <w:rsid w:val="0095719D"/>
    <w:rsid w:val="009676A0"/>
    <w:rsid w:val="00967821"/>
    <w:rsid w:val="00970ACA"/>
    <w:rsid w:val="0097102F"/>
    <w:rsid w:val="00972878"/>
    <w:rsid w:val="00974372"/>
    <w:rsid w:val="00975A08"/>
    <w:rsid w:val="009762A9"/>
    <w:rsid w:val="00981537"/>
    <w:rsid w:val="0098185D"/>
    <w:rsid w:val="009854F0"/>
    <w:rsid w:val="00985C72"/>
    <w:rsid w:val="00986673"/>
    <w:rsid w:val="00987CB2"/>
    <w:rsid w:val="00990CF8"/>
    <w:rsid w:val="0099270C"/>
    <w:rsid w:val="00994305"/>
    <w:rsid w:val="009A3CB7"/>
    <w:rsid w:val="009A4C4A"/>
    <w:rsid w:val="009A55DD"/>
    <w:rsid w:val="009B1276"/>
    <w:rsid w:val="009B5AA1"/>
    <w:rsid w:val="009B5EBF"/>
    <w:rsid w:val="009B6679"/>
    <w:rsid w:val="009B7B7F"/>
    <w:rsid w:val="009B7F0B"/>
    <w:rsid w:val="009C37B6"/>
    <w:rsid w:val="009C41AD"/>
    <w:rsid w:val="009C6E35"/>
    <w:rsid w:val="009D310D"/>
    <w:rsid w:val="009D5736"/>
    <w:rsid w:val="009D6D38"/>
    <w:rsid w:val="009E0376"/>
    <w:rsid w:val="009E1499"/>
    <w:rsid w:val="009E420D"/>
    <w:rsid w:val="009E6726"/>
    <w:rsid w:val="009E681A"/>
    <w:rsid w:val="009F062A"/>
    <w:rsid w:val="009F2042"/>
    <w:rsid w:val="009F75FC"/>
    <w:rsid w:val="00A00C55"/>
    <w:rsid w:val="00A015C1"/>
    <w:rsid w:val="00A03884"/>
    <w:rsid w:val="00A04552"/>
    <w:rsid w:val="00A077A3"/>
    <w:rsid w:val="00A11799"/>
    <w:rsid w:val="00A12E01"/>
    <w:rsid w:val="00A148B4"/>
    <w:rsid w:val="00A16142"/>
    <w:rsid w:val="00A165D5"/>
    <w:rsid w:val="00A17783"/>
    <w:rsid w:val="00A17AB8"/>
    <w:rsid w:val="00A22ED0"/>
    <w:rsid w:val="00A23AAC"/>
    <w:rsid w:val="00A24685"/>
    <w:rsid w:val="00A24EF1"/>
    <w:rsid w:val="00A27FA0"/>
    <w:rsid w:val="00A30A91"/>
    <w:rsid w:val="00A32967"/>
    <w:rsid w:val="00A33015"/>
    <w:rsid w:val="00A406CF"/>
    <w:rsid w:val="00A45C65"/>
    <w:rsid w:val="00A5368B"/>
    <w:rsid w:val="00A55973"/>
    <w:rsid w:val="00A569EF"/>
    <w:rsid w:val="00A56E25"/>
    <w:rsid w:val="00A56F24"/>
    <w:rsid w:val="00A6057B"/>
    <w:rsid w:val="00A623B8"/>
    <w:rsid w:val="00A655E0"/>
    <w:rsid w:val="00A6697E"/>
    <w:rsid w:val="00A67DD5"/>
    <w:rsid w:val="00A723D7"/>
    <w:rsid w:val="00A770E4"/>
    <w:rsid w:val="00A77CC0"/>
    <w:rsid w:val="00A85547"/>
    <w:rsid w:val="00A86398"/>
    <w:rsid w:val="00A87A3A"/>
    <w:rsid w:val="00A91785"/>
    <w:rsid w:val="00A93B76"/>
    <w:rsid w:val="00AA0FF6"/>
    <w:rsid w:val="00AA1D12"/>
    <w:rsid w:val="00AA1EAC"/>
    <w:rsid w:val="00AA20A9"/>
    <w:rsid w:val="00AA474B"/>
    <w:rsid w:val="00AA64EF"/>
    <w:rsid w:val="00AB0F80"/>
    <w:rsid w:val="00AB1E27"/>
    <w:rsid w:val="00AB2447"/>
    <w:rsid w:val="00AB2A30"/>
    <w:rsid w:val="00AC4CBE"/>
    <w:rsid w:val="00AC5507"/>
    <w:rsid w:val="00AC7AD7"/>
    <w:rsid w:val="00AC7E92"/>
    <w:rsid w:val="00AC7EF3"/>
    <w:rsid w:val="00AD1E1D"/>
    <w:rsid w:val="00AD276D"/>
    <w:rsid w:val="00AD2E37"/>
    <w:rsid w:val="00AD31F9"/>
    <w:rsid w:val="00AF1366"/>
    <w:rsid w:val="00AF2A8A"/>
    <w:rsid w:val="00AF5350"/>
    <w:rsid w:val="00AF777D"/>
    <w:rsid w:val="00B047CC"/>
    <w:rsid w:val="00B10C87"/>
    <w:rsid w:val="00B11C05"/>
    <w:rsid w:val="00B13459"/>
    <w:rsid w:val="00B1431D"/>
    <w:rsid w:val="00B148D6"/>
    <w:rsid w:val="00B17145"/>
    <w:rsid w:val="00B22C5F"/>
    <w:rsid w:val="00B237BD"/>
    <w:rsid w:val="00B23B4E"/>
    <w:rsid w:val="00B24A18"/>
    <w:rsid w:val="00B25A14"/>
    <w:rsid w:val="00B25D66"/>
    <w:rsid w:val="00B270DF"/>
    <w:rsid w:val="00B31E93"/>
    <w:rsid w:val="00B32208"/>
    <w:rsid w:val="00B33797"/>
    <w:rsid w:val="00B40BB0"/>
    <w:rsid w:val="00B5268E"/>
    <w:rsid w:val="00B5421A"/>
    <w:rsid w:val="00B558D2"/>
    <w:rsid w:val="00B5779D"/>
    <w:rsid w:val="00B608D6"/>
    <w:rsid w:val="00B60CB6"/>
    <w:rsid w:val="00B62EB5"/>
    <w:rsid w:val="00B6771D"/>
    <w:rsid w:val="00B70368"/>
    <w:rsid w:val="00B740D2"/>
    <w:rsid w:val="00B75729"/>
    <w:rsid w:val="00B82D46"/>
    <w:rsid w:val="00B834C8"/>
    <w:rsid w:val="00B83835"/>
    <w:rsid w:val="00B83CF7"/>
    <w:rsid w:val="00B950EC"/>
    <w:rsid w:val="00B955AF"/>
    <w:rsid w:val="00B970DE"/>
    <w:rsid w:val="00BA143E"/>
    <w:rsid w:val="00BA236B"/>
    <w:rsid w:val="00BA4246"/>
    <w:rsid w:val="00BA4BBC"/>
    <w:rsid w:val="00BA6901"/>
    <w:rsid w:val="00BA6C33"/>
    <w:rsid w:val="00BA6EAB"/>
    <w:rsid w:val="00BB03E5"/>
    <w:rsid w:val="00BB2124"/>
    <w:rsid w:val="00BB3F1C"/>
    <w:rsid w:val="00BC2124"/>
    <w:rsid w:val="00BC6133"/>
    <w:rsid w:val="00BC6F1C"/>
    <w:rsid w:val="00BC76A6"/>
    <w:rsid w:val="00BC791D"/>
    <w:rsid w:val="00BC79E6"/>
    <w:rsid w:val="00BD2E67"/>
    <w:rsid w:val="00BD3B33"/>
    <w:rsid w:val="00BD61B3"/>
    <w:rsid w:val="00BE0328"/>
    <w:rsid w:val="00BE15FB"/>
    <w:rsid w:val="00BE1A16"/>
    <w:rsid w:val="00BF19D8"/>
    <w:rsid w:val="00BF1EA0"/>
    <w:rsid w:val="00BF29A2"/>
    <w:rsid w:val="00BF327D"/>
    <w:rsid w:val="00BF55B1"/>
    <w:rsid w:val="00C01DE5"/>
    <w:rsid w:val="00C04FAF"/>
    <w:rsid w:val="00C1212F"/>
    <w:rsid w:val="00C12C01"/>
    <w:rsid w:val="00C13C37"/>
    <w:rsid w:val="00C16524"/>
    <w:rsid w:val="00C20CC1"/>
    <w:rsid w:val="00C224AA"/>
    <w:rsid w:val="00C224F6"/>
    <w:rsid w:val="00C22861"/>
    <w:rsid w:val="00C22CAA"/>
    <w:rsid w:val="00C24B04"/>
    <w:rsid w:val="00C30B0A"/>
    <w:rsid w:val="00C41EF7"/>
    <w:rsid w:val="00C4285A"/>
    <w:rsid w:val="00C43064"/>
    <w:rsid w:val="00C43A12"/>
    <w:rsid w:val="00C44809"/>
    <w:rsid w:val="00C47750"/>
    <w:rsid w:val="00C55EF8"/>
    <w:rsid w:val="00C576D8"/>
    <w:rsid w:val="00C62BDC"/>
    <w:rsid w:val="00C63AF8"/>
    <w:rsid w:val="00C66C5D"/>
    <w:rsid w:val="00C71CDA"/>
    <w:rsid w:val="00C74C6D"/>
    <w:rsid w:val="00C76001"/>
    <w:rsid w:val="00C81037"/>
    <w:rsid w:val="00C8233A"/>
    <w:rsid w:val="00C8489B"/>
    <w:rsid w:val="00C87F7C"/>
    <w:rsid w:val="00C909DC"/>
    <w:rsid w:val="00C91191"/>
    <w:rsid w:val="00C912F6"/>
    <w:rsid w:val="00C94723"/>
    <w:rsid w:val="00CA0B56"/>
    <w:rsid w:val="00CA19B8"/>
    <w:rsid w:val="00CA4222"/>
    <w:rsid w:val="00CA482D"/>
    <w:rsid w:val="00CA6D94"/>
    <w:rsid w:val="00CB1CDD"/>
    <w:rsid w:val="00CB30CB"/>
    <w:rsid w:val="00CB4D0A"/>
    <w:rsid w:val="00CC1565"/>
    <w:rsid w:val="00CC25FD"/>
    <w:rsid w:val="00CC4462"/>
    <w:rsid w:val="00CC62FC"/>
    <w:rsid w:val="00CC756D"/>
    <w:rsid w:val="00CC767B"/>
    <w:rsid w:val="00CD04A7"/>
    <w:rsid w:val="00CD19A6"/>
    <w:rsid w:val="00CD4EA1"/>
    <w:rsid w:val="00CD6D33"/>
    <w:rsid w:val="00CD7D25"/>
    <w:rsid w:val="00CE13F6"/>
    <w:rsid w:val="00CE2797"/>
    <w:rsid w:val="00CE3656"/>
    <w:rsid w:val="00CE36D5"/>
    <w:rsid w:val="00CE3B04"/>
    <w:rsid w:val="00CE3CFA"/>
    <w:rsid w:val="00CE7095"/>
    <w:rsid w:val="00CE741C"/>
    <w:rsid w:val="00CF26E7"/>
    <w:rsid w:val="00CF2FD5"/>
    <w:rsid w:val="00D01485"/>
    <w:rsid w:val="00D01BC4"/>
    <w:rsid w:val="00D0748B"/>
    <w:rsid w:val="00D10E57"/>
    <w:rsid w:val="00D128E3"/>
    <w:rsid w:val="00D13623"/>
    <w:rsid w:val="00D14F8B"/>
    <w:rsid w:val="00D16EDA"/>
    <w:rsid w:val="00D17A44"/>
    <w:rsid w:val="00D2255F"/>
    <w:rsid w:val="00D22692"/>
    <w:rsid w:val="00D256BA"/>
    <w:rsid w:val="00D257A5"/>
    <w:rsid w:val="00D26B9E"/>
    <w:rsid w:val="00D270CE"/>
    <w:rsid w:val="00D30B1A"/>
    <w:rsid w:val="00D319FF"/>
    <w:rsid w:val="00D332A5"/>
    <w:rsid w:val="00D369A2"/>
    <w:rsid w:val="00D432B1"/>
    <w:rsid w:val="00D46901"/>
    <w:rsid w:val="00D472B3"/>
    <w:rsid w:val="00D47814"/>
    <w:rsid w:val="00D52821"/>
    <w:rsid w:val="00D53265"/>
    <w:rsid w:val="00D5427D"/>
    <w:rsid w:val="00D54743"/>
    <w:rsid w:val="00D5501F"/>
    <w:rsid w:val="00D60451"/>
    <w:rsid w:val="00D65986"/>
    <w:rsid w:val="00D67177"/>
    <w:rsid w:val="00D672B8"/>
    <w:rsid w:val="00D7241E"/>
    <w:rsid w:val="00D7361C"/>
    <w:rsid w:val="00D81600"/>
    <w:rsid w:val="00D8338D"/>
    <w:rsid w:val="00D852C0"/>
    <w:rsid w:val="00D86EE7"/>
    <w:rsid w:val="00DA31AB"/>
    <w:rsid w:val="00DA7C1F"/>
    <w:rsid w:val="00DA7E18"/>
    <w:rsid w:val="00DB5511"/>
    <w:rsid w:val="00DB58F4"/>
    <w:rsid w:val="00DC02AC"/>
    <w:rsid w:val="00DC37BD"/>
    <w:rsid w:val="00DD6B35"/>
    <w:rsid w:val="00DD73DA"/>
    <w:rsid w:val="00DE1582"/>
    <w:rsid w:val="00DE2D38"/>
    <w:rsid w:val="00DE3423"/>
    <w:rsid w:val="00DE4C17"/>
    <w:rsid w:val="00DF0EE2"/>
    <w:rsid w:val="00DF1103"/>
    <w:rsid w:val="00DF4644"/>
    <w:rsid w:val="00E02BD0"/>
    <w:rsid w:val="00E04885"/>
    <w:rsid w:val="00E06ED0"/>
    <w:rsid w:val="00E100B0"/>
    <w:rsid w:val="00E14828"/>
    <w:rsid w:val="00E24E0C"/>
    <w:rsid w:val="00E31065"/>
    <w:rsid w:val="00E3234A"/>
    <w:rsid w:val="00E369D7"/>
    <w:rsid w:val="00E4032A"/>
    <w:rsid w:val="00E41055"/>
    <w:rsid w:val="00E43612"/>
    <w:rsid w:val="00E44411"/>
    <w:rsid w:val="00E44732"/>
    <w:rsid w:val="00E47D24"/>
    <w:rsid w:val="00E50315"/>
    <w:rsid w:val="00E509D4"/>
    <w:rsid w:val="00E64AC8"/>
    <w:rsid w:val="00E65104"/>
    <w:rsid w:val="00E6649B"/>
    <w:rsid w:val="00E667AB"/>
    <w:rsid w:val="00E724B5"/>
    <w:rsid w:val="00E72850"/>
    <w:rsid w:val="00E74B6E"/>
    <w:rsid w:val="00E75AF6"/>
    <w:rsid w:val="00E75B78"/>
    <w:rsid w:val="00E76E40"/>
    <w:rsid w:val="00E905CA"/>
    <w:rsid w:val="00E97008"/>
    <w:rsid w:val="00EA202F"/>
    <w:rsid w:val="00EA2F97"/>
    <w:rsid w:val="00EA33AA"/>
    <w:rsid w:val="00EA7AE4"/>
    <w:rsid w:val="00EB1FDC"/>
    <w:rsid w:val="00EC5D2C"/>
    <w:rsid w:val="00EC7663"/>
    <w:rsid w:val="00ED3DB3"/>
    <w:rsid w:val="00ED7401"/>
    <w:rsid w:val="00EE081F"/>
    <w:rsid w:val="00EE147A"/>
    <w:rsid w:val="00EE34C1"/>
    <w:rsid w:val="00EE380A"/>
    <w:rsid w:val="00EE53F1"/>
    <w:rsid w:val="00EE66B0"/>
    <w:rsid w:val="00EE77E7"/>
    <w:rsid w:val="00EF0523"/>
    <w:rsid w:val="00EF1487"/>
    <w:rsid w:val="00EF39A1"/>
    <w:rsid w:val="00EF3C67"/>
    <w:rsid w:val="00EF4839"/>
    <w:rsid w:val="00EF4CB5"/>
    <w:rsid w:val="00EF4DA0"/>
    <w:rsid w:val="00EF644A"/>
    <w:rsid w:val="00EF7E8A"/>
    <w:rsid w:val="00F00FE5"/>
    <w:rsid w:val="00F0170C"/>
    <w:rsid w:val="00F05232"/>
    <w:rsid w:val="00F10963"/>
    <w:rsid w:val="00F12D2A"/>
    <w:rsid w:val="00F22606"/>
    <w:rsid w:val="00F22B80"/>
    <w:rsid w:val="00F22DA4"/>
    <w:rsid w:val="00F24076"/>
    <w:rsid w:val="00F32647"/>
    <w:rsid w:val="00F35E4C"/>
    <w:rsid w:val="00F404CA"/>
    <w:rsid w:val="00F463FA"/>
    <w:rsid w:val="00F506E5"/>
    <w:rsid w:val="00F512D8"/>
    <w:rsid w:val="00F515D7"/>
    <w:rsid w:val="00F51D11"/>
    <w:rsid w:val="00F5307E"/>
    <w:rsid w:val="00F54252"/>
    <w:rsid w:val="00F55743"/>
    <w:rsid w:val="00F60A2E"/>
    <w:rsid w:val="00F60C54"/>
    <w:rsid w:val="00F63E1B"/>
    <w:rsid w:val="00F64660"/>
    <w:rsid w:val="00F708E7"/>
    <w:rsid w:val="00F72721"/>
    <w:rsid w:val="00F7486B"/>
    <w:rsid w:val="00F75F29"/>
    <w:rsid w:val="00F7621A"/>
    <w:rsid w:val="00F7663B"/>
    <w:rsid w:val="00F775BB"/>
    <w:rsid w:val="00F91117"/>
    <w:rsid w:val="00F91BB9"/>
    <w:rsid w:val="00F92047"/>
    <w:rsid w:val="00F937F3"/>
    <w:rsid w:val="00F9475B"/>
    <w:rsid w:val="00F94F64"/>
    <w:rsid w:val="00F96BAD"/>
    <w:rsid w:val="00F97609"/>
    <w:rsid w:val="00FA3205"/>
    <w:rsid w:val="00FA542C"/>
    <w:rsid w:val="00FB2E42"/>
    <w:rsid w:val="00FB331B"/>
    <w:rsid w:val="00FB5169"/>
    <w:rsid w:val="00FB5B23"/>
    <w:rsid w:val="00FB5D9C"/>
    <w:rsid w:val="00FB7820"/>
    <w:rsid w:val="00FC0114"/>
    <w:rsid w:val="00FC1F4A"/>
    <w:rsid w:val="00FC7C42"/>
    <w:rsid w:val="00FD6812"/>
    <w:rsid w:val="00FD7BCA"/>
    <w:rsid w:val="00FE05C2"/>
    <w:rsid w:val="00FE6FA9"/>
    <w:rsid w:val="00FE7470"/>
    <w:rsid w:val="00FE7AF5"/>
    <w:rsid w:val="00FF2FBA"/>
    <w:rsid w:val="00FF6A4D"/>
    <w:rsid w:val="23A867E0"/>
    <w:rsid w:val="256D2646"/>
    <w:rsid w:val="2C0032E3"/>
    <w:rsid w:val="38CB2DA3"/>
    <w:rsid w:val="421D793E"/>
    <w:rsid w:val="45B55650"/>
    <w:rsid w:val="49C911F8"/>
    <w:rsid w:val="4CB53EB2"/>
    <w:rsid w:val="5C385C9F"/>
    <w:rsid w:val="5CC120BA"/>
    <w:rsid w:val="61077F4F"/>
    <w:rsid w:val="6BC422B1"/>
    <w:rsid w:val="7A8F6E86"/>
    <w:rsid w:val="7F2C1E22"/>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7719E9"/>
  <w15:docId w15:val="{DE960DD4-43BD-4563-8494-0C39F81DB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1"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unhideWhenUsed="1"/>
    <w:lsdException w:name="footnote text" w:uiPriority="0" w:qFormat="1"/>
    <w:lsdException w:name="annotation text" w:unhideWhenUsed="1" w:qFormat="1"/>
    <w:lsdException w:name="header" w:unhideWhenUsed="1" w:qFormat="1"/>
    <w:lsdException w:name="footer" w:unhideWhenUsed="1" w:qFormat="1"/>
    <w:lsdException w:name="index heading" w:semiHidden="1" w:unhideWhenUsed="1"/>
    <w:lsdException w:name="caption" w:uiPriority="0" w:unhideWhenUsed="1" w:qFormat="1"/>
    <w:lsdException w:name="table of figures" w:semiHidden="1" w:unhideWhenUsed="1"/>
    <w:lsdException w:name="envelope address" w:semiHidden="1" w:unhideWhenUsed="1"/>
    <w:lsdException w:name="envelope return" w:semiHidden="1" w:unhideWhenUsed="1"/>
    <w:lsdException w:name="footnote reference" w:uiPriority="0" w:unhideWhenUsed="1" w:qFormat="1"/>
    <w:lsdException w:name="annotation reference" w:unhideWhenUsed="1" w:qFormat="1"/>
    <w:lsdException w:name="line number" w:semiHidden="1" w:uiPriority="0" w:qFormat="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unhideWhenUsed="1" w:qFormat="1"/>
    <w:lsdException w:name="List Number" w:semiHidden="1" w:unhideWhenUsed="1"/>
    <w:lsdException w:name="List 2" w:unhideWhenUsed="1" w:qFormat="1"/>
    <w:lsdException w:name="List 3" w:unhideWhenUsed="1" w:qFormat="1"/>
    <w:lsdException w:name="List 4" w:unhideWhenUsed="1" w:qFormat="1"/>
    <w:lsdException w:name="List 5" w:semiHidden="1" w:unhideWhenUsed="1"/>
    <w:lsdException w:name="List Bullet 2" w:unhideWhenUsed="1" w:qFormat="1"/>
    <w:lsdException w:name="List Bullet 3"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unhideWhenUsed="1" w:qFormat="1"/>
    <w:lsdException w:name="Signature" w:unhideWhenUsed="1" w:qFormat="1"/>
    <w:lsdException w:name="Default Paragraph Font" w:semiHidden="1" w:uiPriority="1" w:unhideWhenUsed="1" w:qFormat="1"/>
    <w:lsdException w:name="Body Text" w:unhideWhenUsed="1" w:qFormat="1"/>
    <w:lsdException w:name="Body Text Indent" w:uiPriority="0" w:qFormat="1"/>
    <w:lsdException w:name="List Continue" w:unhideWhenUsed="1" w:qFormat="1"/>
    <w:lsdException w:name="List Continue 2" w:unhideWhenUsed="1" w:qFormat="1"/>
    <w:lsdException w:name="List Continue 3" w:unhideWhenUsed="1" w:qFormat="1"/>
    <w:lsdException w:name="List Continue 4" w:semiHidden="1" w:unhideWhenUsed="1"/>
    <w:lsdException w:name="List Continue 5" w:semiHidden="1" w:unhideWhenUsed="1"/>
    <w:lsdException w:name="Message Header" w:unhideWhenUsed="1" w:qFormat="1"/>
    <w:lsdException w:name="Subtitle" w:uiPriority="11" w:qFormat="1"/>
    <w:lsdException w:name="Salutation" w:unhideWhenUsed="1" w:qFormat="1"/>
    <w:lsdException w:name="Date" w:semiHidden="1" w:unhideWhenUsed="1" w:qFormat="1"/>
    <w:lsdException w:name="Body Text First Indent" w:unhideWhenUsed="1" w:qFormat="1"/>
    <w:lsdException w:name="Body Text First Indent 2" w:uiPriority="0" w:unhideWhenUsed="1" w:qFormat="1"/>
    <w:lsdException w:name="Note Heading" w:semiHidden="1" w:unhideWhenUsed="1"/>
    <w:lsdException w:name="Body Text 2" w:uiPriority="0" w:qFormat="1"/>
    <w:lsdException w:name="Body Text 3" w:semiHidden="1" w:qFormat="1"/>
    <w:lsdException w:name="Body Text Indent 2" w:semiHidden="1" w:unhideWhenUsed="1"/>
    <w:lsdException w:name="Body Text Indent 3" w:uiPriority="0" w:qFormat="1"/>
    <w:lsdException w:name="Block Text" w:uiPriority="0" w:qFormat="1"/>
    <w:lsdException w:name="Hyperlink" w:qFormat="1"/>
    <w:lsdException w:name="FollowedHyperlink" w:qFormat="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qFormat="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0" w:qFormat="1"/>
    <w:lsdException w:name="Medium List 2 Accent 1"/>
    <w:lsdException w:name="Medium Grid 1 Accent 1"/>
    <w:lsdException w:name="Medium Grid 2 Accent 1" w:uiPriority="1" w:qFormat="1"/>
    <w:lsdException w:name="Medium Grid 3 Accent 1"/>
    <w:lsdException w:name="Dark List Accent 1"/>
    <w:lsdException w:name="Colorful Shading Accent 1"/>
    <w:lsdException w:name="Colorful List Accent 1" w:qFormat="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uiPriority="34" w:qFormat="1"/>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032A"/>
    <w:pPr>
      <w:spacing w:after="160" w:line="259" w:lineRule="auto"/>
    </w:pPr>
    <w:rPr>
      <w:rFonts w:asciiTheme="minorHAnsi" w:eastAsiaTheme="minorHAnsi" w:hAnsiTheme="minorHAnsi" w:cstheme="minorBidi"/>
      <w:sz w:val="22"/>
      <w:szCs w:val="22"/>
      <w:lang w:eastAsia="en-US"/>
    </w:rPr>
  </w:style>
  <w:style w:type="paragraph" w:styleId="Ttulo1">
    <w:name w:val="heading 1"/>
    <w:basedOn w:val="Normal"/>
    <w:next w:val="Normal"/>
    <w:link w:val="Ttulo1Car"/>
    <w:uiPriority w:val="1"/>
    <w:qFormat/>
    <w:pPr>
      <w:keepNext/>
      <w:numPr>
        <w:numId w:val="1"/>
      </w:numPr>
      <w:suppressAutoHyphens/>
      <w:spacing w:after="0" w:line="240" w:lineRule="auto"/>
      <w:jc w:val="both"/>
      <w:outlineLvl w:val="0"/>
    </w:pPr>
    <w:rPr>
      <w:rFonts w:ascii="Times New Roman" w:eastAsia="Times New Roman" w:hAnsi="Times New Roman" w:cs="Times New Roman"/>
      <w:b/>
      <w:bCs/>
      <w:sz w:val="24"/>
      <w:szCs w:val="24"/>
      <w:lang w:eastAsia="zh-CN"/>
    </w:rPr>
  </w:style>
  <w:style w:type="paragraph" w:styleId="Ttulo2">
    <w:name w:val="heading 2"/>
    <w:aliases w:val="Edgar 2,Título 2 Car1 Car Car Car Car Car,Título 2 Car1 Car Car Car Car Car Car"/>
    <w:basedOn w:val="Normal"/>
    <w:next w:val="Normal"/>
    <w:link w:val="Ttulo2Car"/>
    <w:qFormat/>
    <w:pPr>
      <w:keepNext/>
      <w:numPr>
        <w:ilvl w:val="1"/>
        <w:numId w:val="1"/>
      </w:numPr>
      <w:suppressAutoHyphens/>
      <w:spacing w:after="0" w:line="240" w:lineRule="auto"/>
      <w:jc w:val="both"/>
      <w:outlineLvl w:val="1"/>
    </w:pPr>
    <w:rPr>
      <w:rFonts w:ascii="Times New Roman" w:eastAsia="Times New Roman" w:hAnsi="Times New Roman" w:cs="Times New Roman"/>
      <w:i/>
      <w:iCs/>
      <w:sz w:val="16"/>
      <w:szCs w:val="24"/>
      <w:lang w:eastAsia="zh-CN"/>
    </w:rPr>
  </w:style>
  <w:style w:type="paragraph" w:styleId="Ttulo3">
    <w:name w:val="heading 3"/>
    <w:aliases w:val="Edgar 3,1.1.1Título 3,Título 3-BCN,3 bullet,2"/>
    <w:basedOn w:val="Normal"/>
    <w:next w:val="Normal"/>
    <w:link w:val="Ttulo3Car"/>
    <w:qFormat/>
    <w:pPr>
      <w:keepNext/>
      <w:numPr>
        <w:ilvl w:val="2"/>
        <w:numId w:val="1"/>
      </w:numPr>
      <w:suppressAutoHyphens/>
      <w:spacing w:after="0" w:line="240" w:lineRule="auto"/>
      <w:outlineLvl w:val="2"/>
    </w:pPr>
    <w:rPr>
      <w:rFonts w:ascii="Times New Roman" w:eastAsia="Times New Roman" w:hAnsi="Times New Roman" w:cs="Times New Roman"/>
      <w:b/>
      <w:bCs/>
      <w:i/>
      <w:iCs/>
      <w:sz w:val="16"/>
      <w:szCs w:val="24"/>
      <w:lang w:eastAsia="zh-CN"/>
    </w:rPr>
  </w:style>
  <w:style w:type="paragraph" w:styleId="Ttulo4">
    <w:name w:val="heading 4"/>
    <w:basedOn w:val="Normal"/>
    <w:next w:val="Normal"/>
    <w:link w:val="Ttulo4Car"/>
    <w:qFormat/>
    <w:pPr>
      <w:keepNext/>
      <w:numPr>
        <w:ilvl w:val="3"/>
        <w:numId w:val="1"/>
      </w:numPr>
      <w:suppressAutoHyphens/>
      <w:spacing w:after="0" w:line="240" w:lineRule="auto"/>
      <w:outlineLvl w:val="3"/>
    </w:pPr>
    <w:rPr>
      <w:rFonts w:ascii="Times New Roman" w:eastAsia="Times New Roman" w:hAnsi="Times New Roman" w:cs="Times New Roman"/>
      <w:b/>
      <w:bCs/>
      <w:i/>
      <w:iCs/>
      <w:sz w:val="16"/>
      <w:szCs w:val="24"/>
      <w:lang w:eastAsia="zh-CN"/>
    </w:rPr>
  </w:style>
  <w:style w:type="paragraph" w:styleId="Ttulo5">
    <w:name w:val="heading 5"/>
    <w:basedOn w:val="Normal"/>
    <w:next w:val="Normal"/>
    <w:link w:val="Ttulo5Car"/>
    <w:qFormat/>
    <w:pPr>
      <w:keepNext/>
      <w:numPr>
        <w:ilvl w:val="4"/>
        <w:numId w:val="1"/>
      </w:numPr>
      <w:suppressAutoHyphens/>
      <w:spacing w:after="0" w:line="240" w:lineRule="auto"/>
      <w:outlineLvl w:val="4"/>
    </w:pPr>
    <w:rPr>
      <w:rFonts w:ascii="Times New Roman" w:eastAsia="Times New Roman" w:hAnsi="Times New Roman" w:cs="Times New Roman"/>
      <w:sz w:val="28"/>
      <w:szCs w:val="24"/>
      <w:lang w:eastAsia="zh-CN"/>
    </w:rPr>
  </w:style>
  <w:style w:type="paragraph" w:styleId="Ttulo6">
    <w:name w:val="heading 6"/>
    <w:basedOn w:val="Normal"/>
    <w:next w:val="Normal"/>
    <w:link w:val="Ttulo6Car"/>
    <w:qFormat/>
    <w:pPr>
      <w:keepNext/>
      <w:numPr>
        <w:ilvl w:val="5"/>
        <w:numId w:val="1"/>
      </w:numPr>
      <w:suppressAutoHyphens/>
      <w:spacing w:after="0" w:line="240" w:lineRule="auto"/>
      <w:jc w:val="both"/>
      <w:outlineLvl w:val="5"/>
    </w:pPr>
    <w:rPr>
      <w:rFonts w:ascii="Times New Roman" w:eastAsia="Times New Roman" w:hAnsi="Times New Roman" w:cs="Times New Roman"/>
      <w:sz w:val="28"/>
      <w:szCs w:val="24"/>
      <w:lang w:eastAsia="zh-CN"/>
    </w:rPr>
  </w:style>
  <w:style w:type="paragraph" w:styleId="Ttulo7">
    <w:name w:val="heading 7"/>
    <w:basedOn w:val="Normal"/>
    <w:next w:val="Normal"/>
    <w:link w:val="Ttulo7Car"/>
    <w:qFormat/>
    <w:pPr>
      <w:keepNext/>
      <w:numPr>
        <w:ilvl w:val="6"/>
        <w:numId w:val="1"/>
      </w:numPr>
      <w:suppressAutoHyphens/>
      <w:spacing w:after="0" w:line="240" w:lineRule="auto"/>
      <w:jc w:val="both"/>
      <w:outlineLvl w:val="6"/>
    </w:pPr>
    <w:rPr>
      <w:rFonts w:ascii="Times New Roman" w:eastAsia="Times New Roman" w:hAnsi="Times New Roman" w:cs="Times New Roman"/>
      <w:b/>
      <w:bCs/>
      <w:i/>
      <w:iCs/>
      <w:sz w:val="24"/>
      <w:szCs w:val="24"/>
      <w:lang w:eastAsia="zh-CN"/>
    </w:rPr>
  </w:style>
  <w:style w:type="paragraph" w:styleId="Ttulo8">
    <w:name w:val="heading 8"/>
    <w:basedOn w:val="Normal"/>
    <w:next w:val="Normal"/>
    <w:link w:val="Ttulo8Car"/>
    <w:qFormat/>
    <w:pPr>
      <w:keepNext/>
      <w:numPr>
        <w:ilvl w:val="7"/>
        <w:numId w:val="1"/>
      </w:numPr>
      <w:suppressAutoHyphens/>
      <w:spacing w:after="0" w:line="240" w:lineRule="auto"/>
      <w:jc w:val="center"/>
      <w:outlineLvl w:val="7"/>
    </w:pPr>
    <w:rPr>
      <w:rFonts w:ascii="Goudy Old Style" w:eastAsia="Times New Roman" w:hAnsi="Goudy Old Style" w:cs="Goudy Old Style"/>
      <w:b/>
      <w:bCs/>
      <w:sz w:val="20"/>
      <w:szCs w:val="9"/>
      <w:lang w:eastAsia="zh-CN"/>
    </w:rPr>
  </w:style>
  <w:style w:type="paragraph" w:styleId="Ttulo9">
    <w:name w:val="heading 9"/>
    <w:basedOn w:val="Normal"/>
    <w:next w:val="Normal"/>
    <w:link w:val="Ttulo9Car"/>
    <w:qFormat/>
    <w:pPr>
      <w:keepNext/>
      <w:numPr>
        <w:ilvl w:val="8"/>
        <w:numId w:val="1"/>
      </w:numPr>
      <w:suppressAutoHyphens/>
      <w:spacing w:after="0" w:line="240" w:lineRule="auto"/>
      <w:ind w:left="360" w:firstLine="0"/>
      <w:outlineLvl w:val="8"/>
    </w:pPr>
    <w:rPr>
      <w:rFonts w:ascii="Times New Roman" w:eastAsia="Times New Roman" w:hAnsi="Times New Roman" w:cs="Times New Roman"/>
      <w:b/>
      <w:bCs/>
      <w:sz w:val="18"/>
      <w:szCs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semiHidden/>
    <w:qFormat/>
  </w:style>
  <w:style w:type="character" w:styleId="Refdecomentario">
    <w:name w:val="annotation reference"/>
    <w:uiPriority w:val="99"/>
    <w:unhideWhenUsed/>
    <w:qFormat/>
    <w:rPr>
      <w:sz w:val="16"/>
      <w:szCs w:val="16"/>
    </w:rPr>
  </w:style>
  <w:style w:type="character" w:styleId="Refdenotaalpie">
    <w:name w:val="footnote reference"/>
    <w:aliases w:val="Ref. de nota al pie 2,Pie de Página,FC,referencia nota al pie,Nota de pie,Texto nota al pie,Appel note de bas de page,Texto de nota al pie"/>
    <w:unhideWhenUsed/>
    <w:qFormat/>
    <w:rPr>
      <w:vertAlign w:val="superscript"/>
    </w:rPr>
  </w:style>
  <w:style w:type="character" w:styleId="nfasis">
    <w:name w:val="Emphasis"/>
    <w:uiPriority w:val="20"/>
    <w:qFormat/>
    <w:rPr>
      <w:i/>
      <w:iCs/>
    </w:rPr>
  </w:style>
  <w:style w:type="character" w:styleId="Hipervnculo">
    <w:name w:val="Hyperlink"/>
    <w:uiPriority w:val="99"/>
    <w:qFormat/>
    <w:rPr>
      <w:color w:val="0000FF"/>
      <w:u w:val="single"/>
    </w:rPr>
  </w:style>
  <w:style w:type="character" w:styleId="Hipervnculovisitado">
    <w:name w:val="FollowedHyperlink"/>
    <w:uiPriority w:val="99"/>
    <w:qFormat/>
    <w:rPr>
      <w:rFonts w:cs="Times New Roman"/>
      <w:color w:val="800080"/>
      <w:u w:val="single"/>
    </w:rPr>
  </w:style>
  <w:style w:type="character" w:styleId="Nmerodepgina">
    <w:name w:val="page number"/>
    <w:qFormat/>
    <w:rPr>
      <w:rFonts w:cs="Times New Roman"/>
    </w:rPr>
  </w:style>
  <w:style w:type="character" w:styleId="Textoennegrita">
    <w:name w:val="Strong"/>
    <w:uiPriority w:val="22"/>
    <w:qFormat/>
    <w:rPr>
      <w:rFonts w:cs="Times New Roman"/>
      <w:b/>
      <w:bCs/>
    </w:rPr>
  </w:style>
  <w:style w:type="paragraph" w:styleId="Continuarlista2">
    <w:name w:val="List Continue 2"/>
    <w:basedOn w:val="Normal"/>
    <w:uiPriority w:val="99"/>
    <w:unhideWhenUsed/>
    <w:qFormat/>
    <w:pPr>
      <w:spacing w:after="120"/>
      <w:ind w:left="566"/>
      <w:contextualSpacing/>
    </w:pPr>
  </w:style>
  <w:style w:type="paragraph" w:styleId="TDC3">
    <w:name w:val="toc 3"/>
    <w:basedOn w:val="Normal"/>
    <w:next w:val="Normal"/>
    <w:uiPriority w:val="39"/>
    <w:qFormat/>
    <w:pPr>
      <w:suppressAutoHyphens/>
      <w:spacing w:after="0" w:line="240" w:lineRule="auto"/>
      <w:ind w:left="200"/>
      <w:jc w:val="both"/>
    </w:pPr>
    <w:rPr>
      <w:rFonts w:ascii="Calibri" w:eastAsia="Times New Roman" w:hAnsi="Calibri" w:cs="Calibri"/>
      <w:sz w:val="20"/>
      <w:szCs w:val="20"/>
      <w:lang w:eastAsia="ar-SA"/>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
    <w:basedOn w:val="Normal"/>
    <w:link w:val="TextonotapieCar1"/>
    <w:qFormat/>
    <w:pPr>
      <w:suppressAutoHyphens/>
      <w:spacing w:after="0" w:line="240" w:lineRule="auto"/>
      <w:jc w:val="both"/>
    </w:pPr>
    <w:rPr>
      <w:rFonts w:ascii="Times New Roman" w:eastAsia="Times New Roman" w:hAnsi="Times New Roman" w:cs="Times New Roman"/>
      <w:sz w:val="20"/>
      <w:szCs w:val="20"/>
      <w:lang w:eastAsia="ar-SA"/>
    </w:rPr>
  </w:style>
  <w:style w:type="paragraph" w:styleId="TDC9">
    <w:name w:val="toc 9"/>
    <w:basedOn w:val="Normal"/>
    <w:next w:val="Normal"/>
    <w:uiPriority w:val="39"/>
    <w:qFormat/>
    <w:pPr>
      <w:suppressAutoHyphens/>
      <w:spacing w:after="0" w:line="240" w:lineRule="auto"/>
      <w:ind w:left="1400"/>
      <w:jc w:val="both"/>
    </w:pPr>
    <w:rPr>
      <w:rFonts w:ascii="Calibri" w:eastAsia="Times New Roman" w:hAnsi="Calibri" w:cs="Calibri"/>
      <w:sz w:val="20"/>
      <w:szCs w:val="20"/>
      <w:lang w:eastAsia="ar-SA"/>
    </w:rPr>
  </w:style>
  <w:style w:type="paragraph" w:styleId="Descripcin">
    <w:name w:val="caption"/>
    <w:basedOn w:val="Normal"/>
    <w:next w:val="Normal"/>
    <w:unhideWhenUsed/>
    <w:qFormat/>
    <w:pPr>
      <w:suppressAutoHyphens/>
      <w:spacing w:after="200" w:line="240" w:lineRule="auto"/>
      <w:jc w:val="both"/>
    </w:pPr>
    <w:rPr>
      <w:rFonts w:ascii="Times New Roman" w:eastAsia="Times New Roman" w:hAnsi="Times New Roman" w:cs="Times New Roman"/>
      <w:i/>
      <w:iCs/>
      <w:color w:val="44546A"/>
      <w:sz w:val="18"/>
      <w:szCs w:val="18"/>
      <w:lang w:eastAsia="ar-SA"/>
    </w:rPr>
  </w:style>
  <w:style w:type="paragraph" w:styleId="TDC7">
    <w:name w:val="toc 7"/>
    <w:basedOn w:val="Normal"/>
    <w:next w:val="Normal"/>
    <w:uiPriority w:val="39"/>
    <w:qFormat/>
    <w:pPr>
      <w:suppressAutoHyphens/>
      <w:spacing w:after="0" w:line="240" w:lineRule="auto"/>
      <w:ind w:left="1000"/>
      <w:jc w:val="both"/>
    </w:pPr>
    <w:rPr>
      <w:rFonts w:ascii="Calibri" w:eastAsia="Times New Roman" w:hAnsi="Calibri" w:cs="Calibri"/>
      <w:sz w:val="20"/>
      <w:szCs w:val="20"/>
      <w:lang w:eastAsia="ar-SA"/>
    </w:rPr>
  </w:style>
  <w:style w:type="paragraph" w:styleId="TDC1">
    <w:name w:val="toc 1"/>
    <w:basedOn w:val="Normal"/>
    <w:next w:val="Normal"/>
    <w:uiPriority w:val="39"/>
    <w:qFormat/>
    <w:pPr>
      <w:suppressAutoHyphens/>
      <w:spacing w:before="360" w:after="0" w:line="240" w:lineRule="auto"/>
      <w:jc w:val="both"/>
    </w:pPr>
    <w:rPr>
      <w:rFonts w:ascii="Cambria" w:eastAsia="Times New Roman" w:hAnsi="Cambria" w:cs="Times New Roman"/>
      <w:b/>
      <w:bCs/>
      <w:caps/>
      <w:sz w:val="24"/>
      <w:szCs w:val="24"/>
      <w:lang w:eastAsia="ar-SA"/>
    </w:rPr>
  </w:style>
  <w:style w:type="paragraph" w:styleId="TDC8">
    <w:name w:val="toc 8"/>
    <w:basedOn w:val="Normal"/>
    <w:next w:val="Normal"/>
    <w:uiPriority w:val="39"/>
    <w:qFormat/>
    <w:pPr>
      <w:suppressAutoHyphens/>
      <w:spacing w:after="0" w:line="240" w:lineRule="auto"/>
      <w:ind w:left="1200"/>
      <w:jc w:val="both"/>
    </w:pPr>
    <w:rPr>
      <w:rFonts w:ascii="Calibri" w:eastAsia="Times New Roman" w:hAnsi="Calibri" w:cs="Calibri"/>
      <w:sz w:val="20"/>
      <w:szCs w:val="20"/>
      <w:lang w:eastAsia="ar-SA"/>
    </w:rPr>
  </w:style>
  <w:style w:type="paragraph" w:styleId="TDC2">
    <w:name w:val="toc 2"/>
    <w:basedOn w:val="Normal"/>
    <w:next w:val="Normal"/>
    <w:uiPriority w:val="39"/>
    <w:qFormat/>
    <w:pPr>
      <w:suppressAutoHyphens/>
      <w:spacing w:before="240" w:after="0" w:line="240" w:lineRule="auto"/>
      <w:jc w:val="both"/>
    </w:pPr>
    <w:rPr>
      <w:rFonts w:ascii="Calibri" w:eastAsia="Times New Roman" w:hAnsi="Calibri" w:cs="Calibri"/>
      <w:b/>
      <w:bCs/>
      <w:sz w:val="20"/>
      <w:szCs w:val="20"/>
      <w:lang w:eastAsia="ar-SA"/>
    </w:rPr>
  </w:style>
  <w:style w:type="paragraph" w:styleId="Continuarlista3">
    <w:name w:val="List Continue 3"/>
    <w:basedOn w:val="Normal"/>
    <w:uiPriority w:val="99"/>
    <w:unhideWhenUsed/>
    <w:qFormat/>
    <w:pPr>
      <w:spacing w:after="120" w:line="240" w:lineRule="auto"/>
      <w:ind w:left="849"/>
      <w:contextualSpacing/>
    </w:pPr>
    <w:rPr>
      <w:rFonts w:ascii="Times New Roman" w:eastAsia="Times New Roman" w:hAnsi="Times New Roman" w:cs="Times New Roman"/>
      <w:sz w:val="24"/>
      <w:szCs w:val="24"/>
    </w:rPr>
  </w:style>
  <w:style w:type="paragraph" w:styleId="Asuntodelcomentario">
    <w:name w:val="annotation subject"/>
    <w:basedOn w:val="Textocomentario"/>
    <w:next w:val="Textocomentario"/>
    <w:link w:val="AsuntodelcomentarioCar1"/>
    <w:uiPriority w:val="99"/>
    <w:unhideWhenUsed/>
    <w:qFormat/>
    <w:rPr>
      <w:b/>
      <w:bCs/>
    </w:rPr>
  </w:style>
  <w:style w:type="paragraph" w:styleId="Textocomentario">
    <w:name w:val="annotation text"/>
    <w:basedOn w:val="Normal"/>
    <w:link w:val="TextocomentarioCar1"/>
    <w:uiPriority w:val="99"/>
    <w:unhideWhenUsed/>
    <w:qFormat/>
    <w:pPr>
      <w:widowControl w:val="0"/>
      <w:suppressAutoHyphens/>
      <w:spacing w:after="0" w:line="240" w:lineRule="auto"/>
      <w:jc w:val="both"/>
    </w:pPr>
    <w:rPr>
      <w:rFonts w:ascii="Times New Roman" w:eastAsia="Lucida Sans Unicode" w:hAnsi="Times New Roman" w:cs="Tahoma"/>
      <w:color w:val="000000"/>
      <w:sz w:val="20"/>
      <w:szCs w:val="20"/>
      <w:lang w:bidi="en-US"/>
    </w:rPr>
  </w:style>
  <w:style w:type="paragraph" w:styleId="Textodeglobo">
    <w:name w:val="Balloon Text"/>
    <w:basedOn w:val="Normal"/>
    <w:link w:val="TextodegloboCar"/>
    <w:uiPriority w:val="99"/>
    <w:unhideWhenUsed/>
    <w:qFormat/>
    <w:pPr>
      <w:suppressAutoHyphens/>
      <w:spacing w:after="0" w:line="240" w:lineRule="auto"/>
    </w:pPr>
    <w:rPr>
      <w:rFonts w:ascii="Segoe UI" w:eastAsia="Times New Roman" w:hAnsi="Segoe UI" w:cs="Segoe UI"/>
      <w:sz w:val="18"/>
      <w:szCs w:val="18"/>
      <w:lang w:eastAsia="zh-CN"/>
    </w:rPr>
  </w:style>
  <w:style w:type="paragraph" w:styleId="Cierre">
    <w:name w:val="Closing"/>
    <w:basedOn w:val="Normal"/>
    <w:link w:val="CierreCar"/>
    <w:uiPriority w:val="99"/>
    <w:unhideWhenUsed/>
    <w:qFormat/>
    <w:pPr>
      <w:suppressAutoHyphens/>
      <w:spacing w:after="0" w:line="240" w:lineRule="auto"/>
      <w:jc w:val="both"/>
    </w:pPr>
    <w:rPr>
      <w:rFonts w:ascii="Times New Roman" w:eastAsia="Times New Roman" w:hAnsi="Times New Roman" w:cs="Times New Roman"/>
      <w:sz w:val="20"/>
      <w:szCs w:val="20"/>
      <w:lang w:eastAsia="ar-SA"/>
    </w:rPr>
  </w:style>
  <w:style w:type="paragraph" w:styleId="TDC6">
    <w:name w:val="toc 6"/>
    <w:basedOn w:val="Normal"/>
    <w:next w:val="Normal"/>
    <w:uiPriority w:val="39"/>
    <w:qFormat/>
    <w:pPr>
      <w:suppressAutoHyphens/>
      <w:spacing w:after="0" w:line="240" w:lineRule="auto"/>
      <w:ind w:left="800"/>
      <w:jc w:val="both"/>
    </w:pPr>
    <w:rPr>
      <w:rFonts w:ascii="Calibri" w:eastAsia="Times New Roman" w:hAnsi="Calibri" w:cs="Calibri"/>
      <w:sz w:val="20"/>
      <w:szCs w:val="20"/>
      <w:lang w:eastAsia="ar-SA"/>
    </w:rPr>
  </w:style>
  <w:style w:type="paragraph" w:styleId="TDC5">
    <w:name w:val="toc 5"/>
    <w:basedOn w:val="Normal"/>
    <w:next w:val="Normal"/>
    <w:uiPriority w:val="39"/>
    <w:qFormat/>
    <w:pPr>
      <w:suppressAutoHyphens/>
      <w:spacing w:after="0" w:line="240" w:lineRule="auto"/>
      <w:ind w:left="600"/>
      <w:jc w:val="both"/>
    </w:pPr>
    <w:rPr>
      <w:rFonts w:ascii="Calibri" w:eastAsia="Times New Roman" w:hAnsi="Calibri" w:cs="Calibri"/>
      <w:sz w:val="20"/>
      <w:szCs w:val="20"/>
      <w:lang w:eastAsia="ar-SA"/>
    </w:rPr>
  </w:style>
  <w:style w:type="paragraph" w:styleId="TDC4">
    <w:name w:val="toc 4"/>
    <w:basedOn w:val="Normal"/>
    <w:next w:val="Normal"/>
    <w:uiPriority w:val="39"/>
    <w:qFormat/>
    <w:pPr>
      <w:suppressAutoHyphens/>
      <w:spacing w:after="0" w:line="240" w:lineRule="auto"/>
      <w:ind w:left="400"/>
      <w:jc w:val="both"/>
    </w:pPr>
    <w:rPr>
      <w:rFonts w:ascii="Calibri" w:eastAsia="Times New Roman" w:hAnsi="Calibri" w:cs="Calibri"/>
      <w:sz w:val="20"/>
      <w:szCs w:val="20"/>
      <w:lang w:eastAsia="ar-SA"/>
    </w:rPr>
  </w:style>
  <w:style w:type="paragraph" w:styleId="Continuarlista">
    <w:name w:val="List Continue"/>
    <w:basedOn w:val="Normal"/>
    <w:uiPriority w:val="99"/>
    <w:unhideWhenUsed/>
    <w:qFormat/>
    <w:pPr>
      <w:spacing w:after="120"/>
      <w:ind w:left="283"/>
      <w:contextualSpacing/>
    </w:pPr>
  </w:style>
  <w:style w:type="paragraph" w:styleId="Textoindependiente2">
    <w:name w:val="Body Text 2"/>
    <w:basedOn w:val="Normal"/>
    <w:link w:val="Textoindependiente2Car2"/>
    <w:qFormat/>
    <w:pPr>
      <w:widowControl w:val="0"/>
      <w:tabs>
        <w:tab w:val="left" w:pos="-720"/>
        <w:tab w:val="left" w:pos="0"/>
        <w:tab w:val="left" w:pos="1440"/>
        <w:tab w:val="left" w:pos="2160"/>
      </w:tabs>
      <w:suppressAutoHyphens/>
      <w:overflowPunct w:val="0"/>
      <w:autoSpaceDE w:val="0"/>
      <w:spacing w:after="0" w:line="240" w:lineRule="auto"/>
      <w:jc w:val="both"/>
      <w:textAlignment w:val="baseline"/>
    </w:pPr>
    <w:rPr>
      <w:rFonts w:ascii="Arial" w:eastAsia="Times New Roman" w:hAnsi="Arial" w:cs="Times New Roman"/>
      <w:color w:val="FF0000"/>
      <w:spacing w:val="-3"/>
      <w:sz w:val="24"/>
      <w:szCs w:val="20"/>
      <w:lang w:eastAsia="ar-SA"/>
    </w:rPr>
  </w:style>
  <w:style w:type="paragraph" w:styleId="Lista3">
    <w:name w:val="List 3"/>
    <w:basedOn w:val="Normal"/>
    <w:uiPriority w:val="99"/>
    <w:unhideWhenUsed/>
    <w:qFormat/>
    <w:pPr>
      <w:ind w:left="849" w:hanging="283"/>
      <w:contextualSpacing/>
    </w:pPr>
  </w:style>
  <w:style w:type="paragraph" w:styleId="Encabezado">
    <w:name w:val="header"/>
    <w:aliases w:val="h,h8,h9,h10,h18"/>
    <w:basedOn w:val="Normal"/>
    <w:link w:val="EncabezadoCar"/>
    <w:uiPriority w:val="99"/>
    <w:unhideWhenUsed/>
    <w:qFormat/>
    <w:pPr>
      <w:tabs>
        <w:tab w:val="center" w:pos="4419"/>
        <w:tab w:val="right" w:pos="8838"/>
      </w:tabs>
      <w:suppressAutoHyphens/>
      <w:spacing w:after="0" w:line="240" w:lineRule="auto"/>
    </w:pPr>
    <w:rPr>
      <w:rFonts w:ascii="Times New Roman" w:eastAsia="Times New Roman" w:hAnsi="Times New Roman" w:cs="Times New Roman"/>
      <w:sz w:val="24"/>
      <w:szCs w:val="24"/>
      <w:lang w:eastAsia="zh-CN"/>
    </w:rPr>
  </w:style>
  <w:style w:type="paragraph" w:styleId="Sangra3detindependiente">
    <w:name w:val="Body Text Indent 3"/>
    <w:basedOn w:val="Normal"/>
    <w:link w:val="Sangra3detindependienteCar2"/>
    <w:qFormat/>
    <w:pPr>
      <w:widowControl w:val="0"/>
      <w:tabs>
        <w:tab w:val="left" w:pos="-1028"/>
      </w:tabs>
      <w:suppressAutoHyphens/>
      <w:overflowPunct w:val="0"/>
      <w:autoSpaceDE w:val="0"/>
      <w:spacing w:after="0" w:line="240" w:lineRule="auto"/>
      <w:ind w:left="1418"/>
      <w:jc w:val="both"/>
      <w:textAlignment w:val="baseline"/>
    </w:pPr>
    <w:rPr>
      <w:rFonts w:ascii="Century Gothic" w:eastAsia="Times New Roman" w:hAnsi="Century Gothic" w:cs="Times New Roman"/>
      <w:spacing w:val="-3"/>
      <w:sz w:val="24"/>
      <w:szCs w:val="20"/>
      <w:lang w:eastAsia="ar-SA"/>
    </w:rPr>
  </w:style>
  <w:style w:type="paragraph" w:styleId="Sangradetextonormal">
    <w:name w:val="Body Text Indent"/>
    <w:basedOn w:val="Normal"/>
    <w:link w:val="SangradetextonormalCar1"/>
    <w:qFormat/>
    <w:pPr>
      <w:suppressAutoHyphens/>
      <w:spacing w:after="120" w:line="240" w:lineRule="auto"/>
      <w:ind w:left="283"/>
      <w:jc w:val="both"/>
    </w:pPr>
    <w:rPr>
      <w:rFonts w:ascii="Times New Roman" w:eastAsia="Times New Roman" w:hAnsi="Times New Roman" w:cs="Times New Roman"/>
      <w:sz w:val="24"/>
      <w:szCs w:val="24"/>
      <w:lang w:eastAsia="ar-SA"/>
    </w:rPr>
  </w:style>
  <w:style w:type="paragraph" w:styleId="Lista2">
    <w:name w:val="List 2"/>
    <w:basedOn w:val="Normal"/>
    <w:uiPriority w:val="99"/>
    <w:unhideWhenUsed/>
    <w:qFormat/>
    <w:pPr>
      <w:ind w:left="566" w:hanging="283"/>
      <w:contextualSpacing/>
    </w:pPr>
  </w:style>
  <w:style w:type="paragraph" w:styleId="Firma">
    <w:name w:val="Signature"/>
    <w:basedOn w:val="Normal"/>
    <w:link w:val="FirmaCar"/>
    <w:uiPriority w:val="99"/>
    <w:unhideWhenUsed/>
    <w:qFormat/>
    <w:pPr>
      <w:suppressAutoHyphens/>
      <w:spacing w:after="0" w:line="240" w:lineRule="auto"/>
      <w:jc w:val="both"/>
    </w:pPr>
    <w:rPr>
      <w:rFonts w:ascii="Times New Roman" w:eastAsia="Times New Roman" w:hAnsi="Times New Roman" w:cs="Times New Roman"/>
      <w:sz w:val="20"/>
      <w:szCs w:val="20"/>
      <w:lang w:eastAsia="ar-SA"/>
    </w:rPr>
  </w:style>
  <w:style w:type="paragraph" w:styleId="Listaconvietas3">
    <w:name w:val="List Bullet 3"/>
    <w:basedOn w:val="Normal"/>
    <w:uiPriority w:val="99"/>
    <w:unhideWhenUsed/>
    <w:qFormat/>
    <w:pPr>
      <w:numPr>
        <w:numId w:val="2"/>
      </w:numPr>
      <w:contextualSpacing/>
    </w:pPr>
  </w:style>
  <w:style w:type="paragraph" w:styleId="Encabezadodemensaje">
    <w:name w:val="Message Header"/>
    <w:basedOn w:val="Normal"/>
    <w:link w:val="EncabezadodemensajeCar"/>
    <w:uiPriority w:val="99"/>
    <w:unhideWhenUsed/>
    <w:qFormat/>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paragraph" w:styleId="Fecha">
    <w:name w:val="Date"/>
    <w:basedOn w:val="Normal"/>
    <w:next w:val="Normal"/>
    <w:link w:val="FechaCar"/>
    <w:uiPriority w:val="99"/>
    <w:semiHidden/>
    <w:unhideWhenUsed/>
    <w:qFormat/>
    <w:pPr>
      <w:suppressAutoHyphens/>
      <w:spacing w:after="0" w:line="240" w:lineRule="auto"/>
      <w:jc w:val="both"/>
    </w:pPr>
    <w:rPr>
      <w:rFonts w:ascii="Times New Roman" w:eastAsia="Times New Roman" w:hAnsi="Times New Roman" w:cs="Times New Roman"/>
      <w:sz w:val="20"/>
      <w:szCs w:val="20"/>
      <w:lang w:eastAsia="ar-SA"/>
    </w:rPr>
  </w:style>
  <w:style w:type="paragraph" w:styleId="Lista">
    <w:name w:val="List"/>
    <w:basedOn w:val="Normal"/>
    <w:qFormat/>
    <w:pPr>
      <w:suppressAutoHyphens/>
      <w:spacing w:after="0" w:line="240" w:lineRule="auto"/>
      <w:ind w:left="283" w:hanging="283"/>
      <w:jc w:val="both"/>
    </w:pPr>
    <w:rPr>
      <w:rFonts w:ascii="Times New Roman" w:eastAsia="Times New Roman" w:hAnsi="Times New Roman" w:cs="Times New Roman"/>
      <w:sz w:val="20"/>
      <w:szCs w:val="20"/>
      <w:lang w:eastAsia="ar-SA"/>
    </w:rPr>
  </w:style>
  <w:style w:type="paragraph" w:styleId="Lista4">
    <w:name w:val="List 4"/>
    <w:basedOn w:val="Normal"/>
    <w:uiPriority w:val="99"/>
    <w:unhideWhenUsed/>
    <w:qFormat/>
    <w:pPr>
      <w:ind w:left="1132" w:hanging="283"/>
      <w:contextualSpacing/>
    </w:pPr>
  </w:style>
  <w:style w:type="paragraph" w:styleId="Listaconvietas">
    <w:name w:val="List Bullet"/>
    <w:basedOn w:val="Normal"/>
    <w:uiPriority w:val="99"/>
    <w:unhideWhenUsed/>
    <w:qFormat/>
    <w:pPr>
      <w:numPr>
        <w:numId w:val="3"/>
      </w:numPr>
      <w:contextualSpacing/>
    </w:pPr>
  </w:style>
  <w:style w:type="paragraph" w:styleId="Listaconvietas2">
    <w:name w:val="List Bullet 2"/>
    <w:basedOn w:val="Normal"/>
    <w:uiPriority w:val="99"/>
    <w:unhideWhenUsed/>
    <w:qFormat/>
    <w:pPr>
      <w:numPr>
        <w:numId w:val="4"/>
      </w:numPr>
      <w:contextualSpacing/>
    </w:pPr>
  </w:style>
  <w:style w:type="paragraph" w:styleId="NormalWeb">
    <w:name w:val="Normal (Web)"/>
    <w:aliases w:val=" Car Car, Car Car Car Car"/>
    <w:basedOn w:val="Normal"/>
    <w:link w:val="NormalWebCar"/>
    <w:uiPriority w:val="99"/>
    <w:qFormat/>
    <w:pPr>
      <w:suppressAutoHyphens/>
      <w:spacing w:before="100" w:after="100" w:line="240" w:lineRule="auto"/>
    </w:pPr>
    <w:rPr>
      <w:rFonts w:ascii="Arial Unicode MS" w:eastAsia="Arial Unicode MS" w:hAnsi="Arial Unicode MS" w:cs="Arial Unicode MS"/>
      <w:sz w:val="24"/>
      <w:szCs w:val="24"/>
      <w:lang w:eastAsia="zh-CN"/>
    </w:rPr>
  </w:style>
  <w:style w:type="paragraph" w:styleId="Piedepgina">
    <w:name w:val="footer"/>
    <w:basedOn w:val="Normal"/>
    <w:link w:val="PiedepginaCar"/>
    <w:uiPriority w:val="99"/>
    <w:unhideWhenUsed/>
    <w:qFormat/>
    <w:pPr>
      <w:tabs>
        <w:tab w:val="center" w:pos="4419"/>
        <w:tab w:val="right" w:pos="8838"/>
      </w:tabs>
      <w:suppressAutoHyphens/>
      <w:spacing w:after="0" w:line="240" w:lineRule="auto"/>
    </w:pPr>
    <w:rPr>
      <w:rFonts w:ascii="Times New Roman" w:eastAsia="Times New Roman" w:hAnsi="Times New Roman" w:cs="Times New Roman"/>
      <w:sz w:val="24"/>
      <w:szCs w:val="24"/>
      <w:lang w:eastAsia="zh-CN"/>
    </w:rPr>
  </w:style>
  <w:style w:type="paragraph" w:styleId="Saludo">
    <w:name w:val="Salutation"/>
    <w:basedOn w:val="Normal"/>
    <w:next w:val="Normal"/>
    <w:link w:val="SaludoCar1"/>
    <w:uiPriority w:val="99"/>
    <w:unhideWhenUsed/>
    <w:qFormat/>
    <w:pPr>
      <w:suppressAutoHyphens/>
      <w:spacing w:after="0" w:line="240" w:lineRule="auto"/>
      <w:jc w:val="both"/>
    </w:pPr>
    <w:rPr>
      <w:rFonts w:ascii="Times New Roman" w:eastAsia="Times New Roman" w:hAnsi="Times New Roman" w:cs="Times New Roman"/>
      <w:sz w:val="20"/>
      <w:szCs w:val="20"/>
      <w:lang w:eastAsia="ar-SA"/>
    </w:rPr>
  </w:style>
  <w:style w:type="paragraph" w:styleId="Subttulo">
    <w:name w:val="Subtitle"/>
    <w:basedOn w:val="Normal"/>
    <w:next w:val="Textoindependiente"/>
    <w:link w:val="SubttuloCar1"/>
    <w:uiPriority w:val="11"/>
    <w:qFormat/>
    <w:pPr>
      <w:suppressAutoHyphens/>
      <w:spacing w:after="60" w:line="240" w:lineRule="auto"/>
      <w:jc w:val="center"/>
    </w:pPr>
    <w:rPr>
      <w:rFonts w:ascii="Arial" w:eastAsia="Times New Roman" w:hAnsi="Arial" w:cs="Arial"/>
      <w:sz w:val="24"/>
      <w:szCs w:val="24"/>
      <w:lang w:eastAsia="ar-SA"/>
    </w:rPr>
  </w:style>
  <w:style w:type="paragraph" w:styleId="Textoindependiente">
    <w:name w:val="Body Text"/>
    <w:basedOn w:val="Normal"/>
    <w:link w:val="TextoindependienteCar"/>
    <w:uiPriority w:val="99"/>
    <w:unhideWhenUsed/>
    <w:qFormat/>
    <w:pPr>
      <w:spacing w:after="120" w:line="276" w:lineRule="auto"/>
    </w:pPr>
    <w:rPr>
      <w:rFonts w:ascii="Calibri" w:eastAsia="Calibri" w:hAnsi="Calibri" w:cs="Times New Roman"/>
    </w:rPr>
  </w:style>
  <w:style w:type="paragraph" w:styleId="Textodebloque">
    <w:name w:val="Block Text"/>
    <w:basedOn w:val="Normal"/>
    <w:qFormat/>
    <w:pPr>
      <w:widowControl w:val="0"/>
      <w:suppressAutoHyphens/>
      <w:overflowPunct w:val="0"/>
      <w:autoSpaceDE w:val="0"/>
      <w:spacing w:after="0" w:line="240" w:lineRule="auto"/>
      <w:ind w:left="283" w:right="16"/>
      <w:jc w:val="both"/>
      <w:textAlignment w:val="baseline"/>
    </w:pPr>
    <w:rPr>
      <w:rFonts w:ascii="Arial" w:eastAsia="Times New Roman" w:hAnsi="Arial" w:cs="Times New Roman"/>
      <w:sz w:val="24"/>
      <w:szCs w:val="20"/>
      <w:lang w:eastAsia="ar-SA"/>
    </w:rPr>
  </w:style>
  <w:style w:type="paragraph" w:styleId="Textoindependiente3">
    <w:name w:val="Body Text 3"/>
    <w:basedOn w:val="Normal"/>
    <w:link w:val="Textoindependiente3Car2"/>
    <w:uiPriority w:val="99"/>
    <w:semiHidden/>
    <w:qFormat/>
    <w:pPr>
      <w:widowControl w:val="0"/>
      <w:suppressAutoHyphens/>
      <w:spacing w:after="0" w:line="240" w:lineRule="auto"/>
      <w:jc w:val="both"/>
    </w:pPr>
    <w:rPr>
      <w:rFonts w:ascii="Arial" w:eastAsia="Lucida Sans Unicode" w:hAnsi="Arial" w:cs="Arial"/>
      <w:color w:val="000000"/>
      <w:sz w:val="24"/>
      <w:szCs w:val="24"/>
      <w:lang w:bidi="en-US"/>
    </w:rPr>
  </w:style>
  <w:style w:type="paragraph" w:styleId="Textoindependienteprimerasangra">
    <w:name w:val="Body Text First Indent"/>
    <w:basedOn w:val="Textoindependiente"/>
    <w:link w:val="TextoindependienteprimerasangraCar1"/>
    <w:uiPriority w:val="99"/>
    <w:unhideWhenUsed/>
    <w:qFormat/>
    <w:pPr>
      <w:spacing w:after="160" w:line="259" w:lineRule="auto"/>
      <w:ind w:firstLine="360"/>
    </w:pPr>
    <w:rPr>
      <w:rFonts w:asciiTheme="minorHAnsi" w:eastAsiaTheme="minorHAnsi" w:hAnsiTheme="minorHAnsi" w:cstheme="minorBidi"/>
    </w:rPr>
  </w:style>
  <w:style w:type="paragraph" w:styleId="Textoindependienteprimerasangra2">
    <w:name w:val="Body Text First Indent 2"/>
    <w:basedOn w:val="Sangradetextonormal"/>
    <w:link w:val="Textoindependienteprimerasangra2Car"/>
    <w:unhideWhenUsed/>
    <w:qFormat/>
    <w:pPr>
      <w:suppressAutoHyphens w:val="0"/>
      <w:spacing w:after="160" w:line="259" w:lineRule="auto"/>
      <w:ind w:left="360" w:firstLine="360"/>
      <w:jc w:val="left"/>
    </w:pPr>
    <w:rPr>
      <w:rFonts w:asciiTheme="minorHAnsi" w:eastAsiaTheme="minorHAnsi" w:hAnsiTheme="minorHAnsi" w:cstheme="minorBidi"/>
      <w:sz w:val="22"/>
      <w:szCs w:val="22"/>
      <w:lang w:eastAsia="en-US"/>
    </w:rPr>
  </w:style>
  <w:style w:type="paragraph" w:styleId="Textosinformato">
    <w:name w:val="Plain Text"/>
    <w:basedOn w:val="Normal"/>
    <w:link w:val="TextosinformatoCar"/>
    <w:qFormat/>
    <w:pPr>
      <w:spacing w:after="0" w:line="240" w:lineRule="auto"/>
    </w:pPr>
    <w:rPr>
      <w:rFonts w:ascii="Courier New" w:eastAsia="Times New Roman" w:hAnsi="Courier New" w:cs="Times New Roman"/>
      <w:sz w:val="20"/>
      <w:szCs w:val="20"/>
      <w:lang w:val="es-ES" w:eastAsia="es-ES"/>
    </w:rPr>
  </w:style>
  <w:style w:type="paragraph" w:styleId="Ttulo">
    <w:name w:val="Title"/>
    <w:basedOn w:val="Normal"/>
    <w:next w:val="Normal"/>
    <w:link w:val="TtuloCar1"/>
    <w:qFormat/>
    <w:pPr>
      <w:suppressAutoHyphens/>
      <w:spacing w:before="240" w:after="60" w:line="240" w:lineRule="auto"/>
      <w:jc w:val="center"/>
      <w:outlineLvl w:val="0"/>
    </w:pPr>
    <w:rPr>
      <w:rFonts w:ascii="Arial Narrow" w:eastAsia="Times New Roman" w:hAnsi="Arial Narrow" w:cs="Arial Narrow"/>
      <w:b/>
      <w:bCs/>
      <w:sz w:val="26"/>
      <w:szCs w:val="26"/>
      <w:lang w:eastAsia="ar-SA"/>
    </w:rPr>
  </w:style>
  <w:style w:type="table" w:styleId="Tablaconcuadrcula">
    <w:name w:val="Table Grid"/>
    <w:basedOn w:val="Tablanormal"/>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1"/>
    <w:qFormat/>
    <w:rPr>
      <w:rFonts w:eastAsia="Times New Roman"/>
      <w:b/>
      <w:bCs/>
      <w:sz w:val="24"/>
      <w:szCs w:val="24"/>
      <w:lang w:eastAsia="zh-CN"/>
    </w:rPr>
  </w:style>
  <w:style w:type="character" w:customStyle="1" w:styleId="Ttulo2Car">
    <w:name w:val="Título 2 Car"/>
    <w:aliases w:val="Edgar 2 Car1,Título 2 Car1 Car Car Car Car Car Car1,Título 2 Car1 Car Car Car Car Car Car Car"/>
    <w:basedOn w:val="Fuentedeprrafopredeter"/>
    <w:link w:val="Ttulo2"/>
    <w:qFormat/>
    <w:rPr>
      <w:rFonts w:eastAsia="Times New Roman"/>
      <w:i/>
      <w:iCs/>
      <w:sz w:val="16"/>
      <w:szCs w:val="24"/>
      <w:lang w:eastAsia="zh-CN"/>
    </w:rPr>
  </w:style>
  <w:style w:type="character" w:customStyle="1" w:styleId="Ttulo3Car">
    <w:name w:val="Título 3 Car"/>
    <w:aliases w:val="Edgar 3 Car1,1.1.1Título 3 Car,Título 3-BCN Car,3 bullet Car,2 Car"/>
    <w:basedOn w:val="Fuentedeprrafopredeter"/>
    <w:link w:val="Ttulo3"/>
    <w:qFormat/>
    <w:rPr>
      <w:rFonts w:eastAsia="Times New Roman"/>
      <w:b/>
      <w:bCs/>
      <w:i/>
      <w:iCs/>
      <w:sz w:val="16"/>
      <w:szCs w:val="24"/>
      <w:lang w:eastAsia="zh-CN"/>
    </w:rPr>
  </w:style>
  <w:style w:type="character" w:customStyle="1" w:styleId="Ttulo4Car">
    <w:name w:val="Título 4 Car"/>
    <w:basedOn w:val="Fuentedeprrafopredeter"/>
    <w:link w:val="Ttulo4"/>
    <w:qFormat/>
    <w:rPr>
      <w:rFonts w:eastAsia="Times New Roman"/>
      <w:b/>
      <w:bCs/>
      <w:i/>
      <w:iCs/>
      <w:sz w:val="16"/>
      <w:szCs w:val="24"/>
      <w:lang w:eastAsia="zh-CN"/>
    </w:rPr>
  </w:style>
  <w:style w:type="character" w:customStyle="1" w:styleId="Ttulo5Car">
    <w:name w:val="Título 5 Car"/>
    <w:basedOn w:val="Fuentedeprrafopredeter"/>
    <w:link w:val="Ttulo5"/>
    <w:qFormat/>
    <w:rPr>
      <w:rFonts w:eastAsia="Times New Roman"/>
      <w:sz w:val="28"/>
      <w:szCs w:val="24"/>
      <w:lang w:eastAsia="zh-CN"/>
    </w:rPr>
  </w:style>
  <w:style w:type="character" w:customStyle="1" w:styleId="Ttulo6Car">
    <w:name w:val="Título 6 Car"/>
    <w:basedOn w:val="Fuentedeprrafopredeter"/>
    <w:link w:val="Ttulo6"/>
    <w:qFormat/>
    <w:rPr>
      <w:rFonts w:eastAsia="Times New Roman"/>
      <w:sz w:val="28"/>
      <w:szCs w:val="24"/>
      <w:lang w:eastAsia="zh-CN"/>
    </w:rPr>
  </w:style>
  <w:style w:type="character" w:customStyle="1" w:styleId="Ttulo7Car">
    <w:name w:val="Título 7 Car"/>
    <w:basedOn w:val="Fuentedeprrafopredeter"/>
    <w:link w:val="Ttulo7"/>
    <w:qFormat/>
    <w:rPr>
      <w:rFonts w:eastAsia="Times New Roman"/>
      <w:b/>
      <w:bCs/>
      <w:i/>
      <w:iCs/>
      <w:sz w:val="24"/>
      <w:szCs w:val="24"/>
      <w:lang w:eastAsia="zh-CN"/>
    </w:rPr>
  </w:style>
  <w:style w:type="character" w:customStyle="1" w:styleId="Ttulo8Car">
    <w:name w:val="Título 8 Car"/>
    <w:basedOn w:val="Fuentedeprrafopredeter"/>
    <w:link w:val="Ttulo8"/>
    <w:qFormat/>
    <w:rPr>
      <w:rFonts w:ascii="Goudy Old Style" w:eastAsia="Times New Roman" w:hAnsi="Goudy Old Style" w:cs="Goudy Old Style"/>
      <w:b/>
      <w:bCs/>
      <w:szCs w:val="9"/>
      <w:lang w:eastAsia="zh-CN"/>
    </w:rPr>
  </w:style>
  <w:style w:type="character" w:customStyle="1" w:styleId="Ttulo9Car">
    <w:name w:val="Título 9 Car"/>
    <w:basedOn w:val="Fuentedeprrafopredeter"/>
    <w:link w:val="Ttulo9"/>
    <w:qFormat/>
    <w:rPr>
      <w:rFonts w:eastAsia="Times New Roman"/>
      <w:b/>
      <w:bCs/>
      <w:sz w:val="18"/>
      <w:szCs w:val="24"/>
      <w:lang w:eastAsia="zh-CN"/>
    </w:rPr>
  </w:style>
  <w:style w:type="character" w:customStyle="1" w:styleId="EncabezadoCar">
    <w:name w:val="Encabezado Car"/>
    <w:aliases w:val="h Car,h8 Car,h9 Car,h10 Car,h18 Car"/>
    <w:basedOn w:val="Fuentedeprrafopredeter"/>
    <w:link w:val="Encabezado"/>
    <w:uiPriority w:val="99"/>
    <w:qFormat/>
    <w:rPr>
      <w:rFonts w:ascii="Times New Roman" w:eastAsia="Times New Roman" w:hAnsi="Times New Roman" w:cs="Times New Roman"/>
      <w:sz w:val="24"/>
      <w:szCs w:val="24"/>
      <w:lang w:eastAsia="zh-CN"/>
    </w:rPr>
  </w:style>
  <w:style w:type="character" w:customStyle="1" w:styleId="PiedepginaCar">
    <w:name w:val="Pie de página Car"/>
    <w:basedOn w:val="Fuentedeprrafopredeter"/>
    <w:link w:val="Piedepgina"/>
    <w:uiPriority w:val="99"/>
    <w:qFormat/>
    <w:rPr>
      <w:rFonts w:ascii="Times New Roman" w:eastAsia="Times New Roman" w:hAnsi="Times New Roman" w:cs="Times New Roman"/>
      <w:sz w:val="24"/>
      <w:szCs w:val="24"/>
      <w:lang w:eastAsia="zh-CN"/>
    </w:rPr>
  </w:style>
  <w:style w:type="character" w:customStyle="1" w:styleId="PiedepginaCar1">
    <w:name w:val="Pie de página Car1"/>
    <w:qFormat/>
    <w:rPr>
      <w:sz w:val="24"/>
      <w:szCs w:val="24"/>
      <w:lang w:eastAsia="zh-CN"/>
    </w:rPr>
  </w:style>
  <w:style w:type="character" w:customStyle="1" w:styleId="TextodegloboCar">
    <w:name w:val="Texto de globo Car"/>
    <w:basedOn w:val="Fuentedeprrafopredeter"/>
    <w:link w:val="Textodeglobo"/>
    <w:uiPriority w:val="99"/>
    <w:qFormat/>
    <w:rPr>
      <w:rFonts w:ascii="Segoe UI" w:eastAsia="Times New Roman" w:hAnsi="Segoe UI" w:cs="Segoe UI"/>
      <w:sz w:val="18"/>
      <w:szCs w:val="18"/>
      <w:lang w:eastAsia="zh-CN"/>
    </w:rPr>
  </w:style>
  <w:style w:type="character" w:customStyle="1" w:styleId="TextoindependienteCar">
    <w:name w:val="Texto independiente Car"/>
    <w:basedOn w:val="Fuentedeprrafopredeter"/>
    <w:link w:val="Textoindependiente"/>
    <w:uiPriority w:val="99"/>
    <w:qFormat/>
    <w:rPr>
      <w:rFonts w:ascii="Calibri" w:eastAsia="Calibri" w:hAnsi="Calibri" w:cs="Times New Roman"/>
    </w:rPr>
  </w:style>
  <w:style w:type="paragraph" w:styleId="Sinespaciado">
    <w:name w:val="No Spacing"/>
    <w:aliases w:val="Normal pequeño,Aries,k,Formato,No Spacing,Sin espaciado11,A1"/>
    <w:link w:val="SinespaciadoCar"/>
    <w:uiPriority w:val="1"/>
    <w:qFormat/>
    <w:pPr>
      <w:suppressAutoHyphens/>
    </w:pPr>
    <w:rPr>
      <w:rFonts w:ascii="Calibri" w:eastAsia="Calibri" w:hAnsi="Calibri" w:cs="Calibri"/>
      <w:sz w:val="22"/>
      <w:szCs w:val="22"/>
      <w:lang w:eastAsia="zh-CN"/>
    </w:rPr>
  </w:style>
  <w:style w:type="paragraph" w:styleId="Prrafodelista">
    <w:name w:val="List Paragraph"/>
    <w:aliases w:val="titulo 3,Bullets,Chulito,Bolita,BOLADEF,List Paragraph,BOLA,Párrafo de lista21,Bullet List,FooterText,numbered,List Paragraph1,Paragraphe de liste1,lp1,Bulletr List Paragraph,Foot,列出段落,列出段落1,リスト段落1,HOJA,Nivel 1 OS,Ha,NORMAL,Elabora,b,b1"/>
    <w:basedOn w:val="Normal"/>
    <w:qFormat/>
    <w:pPr>
      <w:suppressAutoHyphens/>
      <w:spacing w:after="0" w:line="240" w:lineRule="auto"/>
      <w:ind w:left="708"/>
    </w:pPr>
    <w:rPr>
      <w:rFonts w:ascii="Times New Roman" w:eastAsia="Times New Roman" w:hAnsi="Times New Roman" w:cs="Times New Roman"/>
      <w:sz w:val="24"/>
      <w:szCs w:val="24"/>
      <w:lang w:eastAsia="zh-CN"/>
    </w:rPr>
  </w:style>
  <w:style w:type="character" w:customStyle="1" w:styleId="Ttulo1Car1">
    <w:name w:val="Título 1 Car1"/>
    <w:uiPriority w:val="1"/>
    <w:qFormat/>
    <w:rPr>
      <w:rFonts w:ascii="Arial" w:eastAsia="Times New Roman" w:hAnsi="Arial" w:cs="Arial"/>
      <w:b/>
      <w:bCs/>
      <w:sz w:val="24"/>
      <w:szCs w:val="24"/>
      <w:lang w:eastAsia="ar-SA"/>
    </w:rPr>
  </w:style>
  <w:style w:type="character" w:customStyle="1" w:styleId="Ttulo2Car2">
    <w:name w:val="Título 2 Car2"/>
    <w:qFormat/>
    <w:rPr>
      <w:rFonts w:ascii="Arial" w:eastAsia="Times New Roman" w:hAnsi="Arial" w:cs="Arial"/>
      <w:b/>
      <w:bCs/>
      <w:sz w:val="24"/>
      <w:szCs w:val="24"/>
      <w:lang w:eastAsia="ar-SA"/>
    </w:rPr>
  </w:style>
  <w:style w:type="character" w:customStyle="1" w:styleId="Ttulo3Car1">
    <w:name w:val="Título 3 Car1"/>
    <w:qFormat/>
    <w:rPr>
      <w:rFonts w:ascii="Arial" w:eastAsia="Times New Roman" w:hAnsi="Arial" w:cs="Arial"/>
      <w:sz w:val="24"/>
      <w:szCs w:val="24"/>
      <w:lang w:eastAsia="ar-SA"/>
    </w:rPr>
  </w:style>
  <w:style w:type="character" w:customStyle="1" w:styleId="Ttulo4Car1">
    <w:name w:val="Título 4 Car1"/>
    <w:qFormat/>
    <w:rPr>
      <w:rFonts w:ascii="Arial" w:eastAsia="Times New Roman" w:hAnsi="Arial" w:cs="Arial"/>
      <w:b/>
      <w:bCs/>
      <w:sz w:val="24"/>
      <w:szCs w:val="24"/>
      <w:lang w:eastAsia="ar-SA"/>
    </w:rPr>
  </w:style>
  <w:style w:type="character" w:customStyle="1" w:styleId="Ttulo5Car1">
    <w:name w:val="Título 5 Car1"/>
    <w:qFormat/>
    <w:rPr>
      <w:rFonts w:ascii="Times New Roman" w:eastAsia="Times New Roman" w:hAnsi="Times New Roman"/>
      <w:b/>
      <w:bCs/>
      <w:sz w:val="12"/>
      <w:szCs w:val="12"/>
      <w:lang w:eastAsia="ar-SA"/>
    </w:rPr>
  </w:style>
  <w:style w:type="character" w:customStyle="1" w:styleId="Ttulo6Car1">
    <w:name w:val="Título 6 Car1"/>
    <w:qFormat/>
    <w:rPr>
      <w:rFonts w:ascii="Tahoma" w:eastAsia="Times New Roman" w:hAnsi="Tahoma" w:cs="Tahoma"/>
      <w:sz w:val="24"/>
      <w:szCs w:val="24"/>
      <w:lang w:eastAsia="ar-SA"/>
    </w:rPr>
  </w:style>
  <w:style w:type="character" w:customStyle="1" w:styleId="Ttulo7Car1">
    <w:name w:val="Título 7 Car1"/>
    <w:qFormat/>
    <w:rPr>
      <w:rFonts w:ascii="Arial Narrow" w:eastAsia="Times New Roman" w:hAnsi="Arial Narrow" w:cs="Arial Narrow"/>
      <w:b/>
      <w:bCs/>
      <w:sz w:val="22"/>
      <w:szCs w:val="22"/>
      <w:lang w:eastAsia="ar-SA"/>
    </w:rPr>
  </w:style>
  <w:style w:type="character" w:customStyle="1" w:styleId="Ttulo8Car1">
    <w:name w:val="Título 8 Car1"/>
    <w:qFormat/>
    <w:rPr>
      <w:rFonts w:ascii="Arial Narrow" w:eastAsia="Times New Roman" w:hAnsi="Arial Narrow" w:cs="Arial Narrow"/>
      <w:b/>
      <w:bCs/>
      <w:sz w:val="22"/>
      <w:szCs w:val="22"/>
      <w:lang w:eastAsia="ar-SA"/>
    </w:rPr>
  </w:style>
  <w:style w:type="character" w:customStyle="1" w:styleId="Ttulo9Car1">
    <w:name w:val="Título 9 Car1"/>
    <w:qFormat/>
    <w:rPr>
      <w:rFonts w:ascii="Arial Narrow" w:eastAsia="Times New Roman" w:hAnsi="Arial Narrow" w:cs="Arial Narrow"/>
      <w:b/>
      <w:bCs/>
      <w:sz w:val="22"/>
      <w:szCs w:val="22"/>
      <w:lang w:eastAsia="ar-SA"/>
    </w:rPr>
  </w:style>
  <w:style w:type="character" w:customStyle="1" w:styleId="EncabezadoCar1">
    <w:name w:val="Encabezado Car1"/>
    <w:qFormat/>
  </w:style>
  <w:style w:type="character" w:customStyle="1" w:styleId="TextodegloboCar1">
    <w:name w:val="Texto de globo Car1"/>
    <w:uiPriority w:val="99"/>
    <w:qFormat/>
    <w:rPr>
      <w:rFonts w:ascii="Tahoma" w:hAnsi="Tahoma" w:cs="Tahoma"/>
      <w:sz w:val="16"/>
      <w:szCs w:val="16"/>
    </w:rPr>
  </w:style>
  <w:style w:type="character" w:customStyle="1" w:styleId="WW8Num1z0">
    <w:name w:val="WW8Num1z0"/>
    <w:qFormat/>
    <w:rPr>
      <w:rFonts w:ascii="Symbol" w:hAnsi="Symbol"/>
    </w:rPr>
  </w:style>
  <w:style w:type="character" w:customStyle="1" w:styleId="WW8Num2z0">
    <w:name w:val="WW8Num2z0"/>
    <w:qFormat/>
    <w:rPr>
      <w:rFonts w:ascii="Symbol" w:hAnsi="Symbol"/>
    </w:rPr>
  </w:style>
  <w:style w:type="character" w:customStyle="1" w:styleId="WW8Num3z0">
    <w:name w:val="WW8Num3z0"/>
    <w:qFormat/>
    <w:rPr>
      <w:rFonts w:cs="Times New Roman"/>
    </w:rPr>
  </w:style>
  <w:style w:type="character" w:customStyle="1" w:styleId="WW8Num4z0">
    <w:name w:val="WW8Num4z0"/>
    <w:qFormat/>
    <w:rPr>
      <w:rFonts w:ascii="Symbol" w:hAnsi="Symbol"/>
    </w:rPr>
  </w:style>
  <w:style w:type="character" w:customStyle="1" w:styleId="WW8Num5z0">
    <w:name w:val="WW8Num5z0"/>
    <w:qFormat/>
    <w:rPr>
      <w:rFonts w:ascii="Symbol" w:hAnsi="Symbol"/>
    </w:rPr>
  </w:style>
  <w:style w:type="character" w:customStyle="1" w:styleId="WW8Num6z0">
    <w:name w:val="WW8Num6z0"/>
    <w:qFormat/>
    <w:rPr>
      <w:rFonts w:ascii="Symbol" w:hAnsi="Symbol"/>
    </w:rPr>
  </w:style>
  <w:style w:type="character" w:customStyle="1" w:styleId="WW8Num7z0">
    <w:name w:val="WW8Num7z0"/>
    <w:qFormat/>
    <w:rPr>
      <w:rFonts w:ascii="Symbol" w:hAnsi="Symbol"/>
    </w:rPr>
  </w:style>
  <w:style w:type="character" w:customStyle="1" w:styleId="WW8Num8z0">
    <w:name w:val="WW8Num8z0"/>
    <w:qFormat/>
    <w:rPr>
      <w:rFonts w:ascii="Symbol" w:hAnsi="Symbol"/>
    </w:rPr>
  </w:style>
  <w:style w:type="character" w:customStyle="1" w:styleId="WW8Num9z0">
    <w:name w:val="WW8Num9z0"/>
    <w:qFormat/>
    <w:rPr>
      <w:rFonts w:cs="Times New Roman"/>
    </w:rPr>
  </w:style>
  <w:style w:type="character" w:customStyle="1" w:styleId="WW8Num10z0">
    <w:name w:val="WW8Num10z0"/>
    <w:qFormat/>
    <w:rPr>
      <w:rFonts w:ascii="Symbol" w:hAnsi="Symbol"/>
    </w:rPr>
  </w:style>
  <w:style w:type="character" w:customStyle="1" w:styleId="WW8Num11z0">
    <w:name w:val="WW8Num11z0"/>
    <w:qFormat/>
    <w:rPr>
      <w:rFonts w:ascii="Symbol" w:hAnsi="Symbol"/>
    </w:rPr>
  </w:style>
  <w:style w:type="character" w:customStyle="1" w:styleId="WW8Num12z0">
    <w:name w:val="WW8Num12z0"/>
    <w:qFormat/>
    <w:rPr>
      <w:rFonts w:ascii="Symbol" w:hAnsi="Symbol"/>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customStyle="1" w:styleId="WW-Absatz-Standardschriftart11111">
    <w:name w:val="WW-Absatz-Standardschriftart11111"/>
    <w:qFormat/>
  </w:style>
  <w:style w:type="character" w:customStyle="1" w:styleId="WW-Absatz-Standardschriftart111111">
    <w:name w:val="WW-Absatz-Standardschriftart111111"/>
    <w:qFormat/>
  </w:style>
  <w:style w:type="character" w:customStyle="1" w:styleId="WW-Absatz-Standardschriftart1111111">
    <w:name w:val="WW-Absatz-Standardschriftart1111111"/>
    <w:qFormat/>
  </w:style>
  <w:style w:type="character" w:customStyle="1" w:styleId="WW-Absatz-Standardschriftart11111111">
    <w:name w:val="WW-Absatz-Standardschriftart11111111"/>
    <w:qFormat/>
  </w:style>
  <w:style w:type="character" w:customStyle="1" w:styleId="WW-Absatz-Standardschriftart111111111">
    <w:name w:val="WW-Absatz-Standardschriftart111111111"/>
    <w:qFormat/>
  </w:style>
  <w:style w:type="character" w:customStyle="1" w:styleId="WW-Absatz-Standardschriftart1111111111">
    <w:name w:val="WW-Absatz-Standardschriftart1111111111"/>
    <w:qFormat/>
  </w:style>
  <w:style w:type="character" w:customStyle="1" w:styleId="WW-Absatz-Standardschriftart11111111111">
    <w:name w:val="WW-Absatz-Standardschriftart11111111111"/>
    <w:qFormat/>
  </w:style>
  <w:style w:type="character" w:customStyle="1" w:styleId="WW-Absatz-Standardschriftart111111111111">
    <w:name w:val="WW-Absatz-Standardschriftart111111111111"/>
    <w:qFormat/>
  </w:style>
  <w:style w:type="character" w:customStyle="1" w:styleId="WW-Absatz-Standardschriftart1111111111111">
    <w:name w:val="WW-Absatz-Standardschriftart1111111111111"/>
    <w:qFormat/>
  </w:style>
  <w:style w:type="character" w:customStyle="1" w:styleId="WW-Absatz-Standardschriftart11111111111111">
    <w:name w:val="WW-Absatz-Standardschriftart11111111111111"/>
    <w:qFormat/>
  </w:style>
  <w:style w:type="character" w:customStyle="1" w:styleId="WW-Absatz-Standardschriftart111111111111111">
    <w:name w:val="WW-Absatz-Standardschriftart111111111111111"/>
    <w:qFormat/>
  </w:style>
  <w:style w:type="character" w:customStyle="1" w:styleId="WW-Absatz-Standardschriftart1111111111111111">
    <w:name w:val="WW-Absatz-Standardschriftart1111111111111111"/>
    <w:qFormat/>
  </w:style>
  <w:style w:type="character" w:customStyle="1" w:styleId="WW-Absatz-Standardschriftart11111111111111111">
    <w:name w:val="WW-Absatz-Standardschriftart11111111111111111"/>
    <w:qFormat/>
  </w:style>
  <w:style w:type="character" w:customStyle="1" w:styleId="WW-Absatz-Standardschriftart111111111111111111">
    <w:name w:val="WW-Absatz-Standardschriftart111111111111111111"/>
    <w:qFormat/>
  </w:style>
  <w:style w:type="character" w:customStyle="1" w:styleId="Fuentedeprrafopredeter1">
    <w:name w:val="Fuente de párrafo predeter.1"/>
    <w:qFormat/>
  </w:style>
  <w:style w:type="character" w:customStyle="1" w:styleId="WW-Absatz-Standardschriftart1111111111111111111">
    <w:name w:val="WW-Absatz-Standardschriftart1111111111111111111"/>
    <w:qFormat/>
  </w:style>
  <w:style w:type="character" w:customStyle="1" w:styleId="WW-Absatz-Standardschriftart11111111111111111111">
    <w:name w:val="WW-Absatz-Standardschriftart11111111111111111111"/>
    <w:qFormat/>
  </w:style>
  <w:style w:type="character" w:customStyle="1" w:styleId="WW-Absatz-Standardschriftart111111111111111111111">
    <w:name w:val="WW-Absatz-Standardschriftart111111111111111111111"/>
    <w:qFormat/>
  </w:style>
  <w:style w:type="character" w:customStyle="1" w:styleId="WW-Absatz-Standardschriftart1111111111111111111111">
    <w:name w:val="WW-Absatz-Standardschriftart1111111111111111111111"/>
    <w:qFormat/>
  </w:style>
  <w:style w:type="character" w:customStyle="1" w:styleId="WW-Absatz-Standardschriftart11111111111111111111111">
    <w:name w:val="WW-Absatz-Standardschriftart11111111111111111111111"/>
    <w:qFormat/>
  </w:style>
  <w:style w:type="character" w:customStyle="1" w:styleId="WW-Absatz-Standardschriftart111111111111111111111111">
    <w:name w:val="WW-Absatz-Standardschriftart111111111111111111111111"/>
    <w:qFormat/>
  </w:style>
  <w:style w:type="character" w:customStyle="1" w:styleId="WW8Num13z0">
    <w:name w:val="WW8Num13z0"/>
    <w:qFormat/>
    <w:rPr>
      <w:rFonts w:ascii="Wingdings" w:hAnsi="Wingdings"/>
    </w:rPr>
  </w:style>
  <w:style w:type="character" w:customStyle="1" w:styleId="WW8Num14z0">
    <w:name w:val="WW8Num14z0"/>
    <w:qFormat/>
    <w:rPr>
      <w:rFonts w:ascii="Symbol" w:hAnsi="Symbol"/>
    </w:rPr>
  </w:style>
  <w:style w:type="character" w:customStyle="1" w:styleId="WW8Num15z0">
    <w:name w:val="WW8Num15z0"/>
    <w:qFormat/>
    <w:rPr>
      <w:rFonts w:ascii="Symbol" w:hAnsi="Symbol"/>
    </w:rPr>
  </w:style>
  <w:style w:type="character" w:customStyle="1" w:styleId="WW8Num17z0">
    <w:name w:val="WW8Num17z0"/>
    <w:qFormat/>
    <w:rPr>
      <w:rFonts w:ascii="Wingdings" w:hAnsi="Wingdings"/>
    </w:rPr>
  </w:style>
  <w:style w:type="character" w:customStyle="1" w:styleId="WW8Num18z0">
    <w:name w:val="WW8Num18z0"/>
    <w:qFormat/>
    <w:rPr>
      <w:rFonts w:ascii="Wingdings" w:hAnsi="Wingdings"/>
    </w:rPr>
  </w:style>
  <w:style w:type="character" w:customStyle="1" w:styleId="WW8Num19z0">
    <w:name w:val="WW8Num19z0"/>
    <w:qFormat/>
    <w:rPr>
      <w:rFonts w:ascii="Courier New" w:hAnsi="Courier New" w:cs="Courier New"/>
    </w:rPr>
  </w:style>
  <w:style w:type="character" w:customStyle="1" w:styleId="WW8Num20z0">
    <w:name w:val="WW8Num20z0"/>
    <w:qFormat/>
    <w:rPr>
      <w:b/>
    </w:rPr>
  </w:style>
  <w:style w:type="character" w:customStyle="1" w:styleId="WW8Num21z0">
    <w:name w:val="WW8Num21z0"/>
    <w:qFormat/>
    <w:rPr>
      <w:rFonts w:ascii="Symbol" w:hAnsi="Symbol"/>
    </w:rPr>
  </w:style>
  <w:style w:type="character" w:customStyle="1" w:styleId="WW-Absatz-Standardschriftart1111111111111111111111111">
    <w:name w:val="WW-Absatz-Standardschriftart1111111111111111111111111"/>
    <w:qFormat/>
  </w:style>
  <w:style w:type="character" w:customStyle="1" w:styleId="WW-Absatz-Standardschriftart11111111111111111111111111">
    <w:name w:val="WW-Absatz-Standardschriftart11111111111111111111111111"/>
    <w:qFormat/>
  </w:style>
  <w:style w:type="character" w:customStyle="1" w:styleId="WW-Absatz-Standardschriftart111111111111111111111111111">
    <w:name w:val="WW-Absatz-Standardschriftart111111111111111111111111111"/>
    <w:qFormat/>
  </w:style>
  <w:style w:type="character" w:customStyle="1" w:styleId="WW-Absatz-Standardschriftart1111111111111111111111111111">
    <w:name w:val="WW-Absatz-Standardschriftart1111111111111111111111111111"/>
    <w:qFormat/>
  </w:style>
  <w:style w:type="character" w:customStyle="1" w:styleId="WW-Absatz-Standardschriftart11111111111111111111111111111">
    <w:name w:val="WW-Absatz-Standardschriftart11111111111111111111111111111"/>
    <w:qFormat/>
  </w:style>
  <w:style w:type="character" w:customStyle="1" w:styleId="WW-Absatz-Standardschriftart111111111111111111111111111111">
    <w:name w:val="WW-Absatz-Standardschriftart111111111111111111111111111111"/>
    <w:qFormat/>
  </w:style>
  <w:style w:type="character" w:customStyle="1" w:styleId="WW-Absatz-Standardschriftart1111111111111111111111111111111">
    <w:name w:val="WW-Absatz-Standardschriftart1111111111111111111111111111111"/>
    <w:qFormat/>
  </w:style>
  <w:style w:type="character" w:customStyle="1" w:styleId="WW-Absatz-Standardschriftart11111111111111111111111111111111">
    <w:name w:val="WW-Absatz-Standardschriftart11111111111111111111111111111111"/>
    <w:qFormat/>
  </w:style>
  <w:style w:type="character" w:customStyle="1" w:styleId="WW-Absatz-Standardschriftart111111111111111111111111111111111">
    <w:name w:val="WW-Absatz-Standardschriftart111111111111111111111111111111111"/>
    <w:qFormat/>
  </w:style>
  <w:style w:type="character" w:customStyle="1" w:styleId="WW-Absatz-Standardschriftart1111111111111111111111111111111111">
    <w:name w:val="WW-Absatz-Standardschriftart1111111111111111111111111111111111"/>
    <w:qFormat/>
  </w:style>
  <w:style w:type="character" w:customStyle="1" w:styleId="WW-Absatz-Standardschriftart11111111111111111111111111111111111">
    <w:name w:val="WW-Absatz-Standardschriftart11111111111111111111111111111111111"/>
    <w:qFormat/>
  </w:style>
  <w:style w:type="character" w:customStyle="1" w:styleId="WW-Absatz-Standardschriftart111111111111111111111111111111111111">
    <w:name w:val="WW-Absatz-Standardschriftart111111111111111111111111111111111111"/>
    <w:qFormat/>
  </w:style>
  <w:style w:type="character" w:customStyle="1" w:styleId="WW-Absatz-Standardschriftart1111111111111111111111111111111111111">
    <w:name w:val="WW-Absatz-Standardschriftart1111111111111111111111111111111111111"/>
    <w:qFormat/>
  </w:style>
  <w:style w:type="character" w:customStyle="1" w:styleId="WW-Absatz-Standardschriftart11111111111111111111111111111111111111">
    <w:name w:val="WW-Absatz-Standardschriftart11111111111111111111111111111111111111"/>
    <w:qFormat/>
  </w:style>
  <w:style w:type="character" w:customStyle="1" w:styleId="Fuentedeprrafopredeter4">
    <w:name w:val="Fuente de párrafo predeter.4"/>
    <w:qFormat/>
  </w:style>
  <w:style w:type="character" w:customStyle="1" w:styleId="WW-Absatz-Standardschriftart111111111111111111111111111111111111111">
    <w:name w:val="WW-Absatz-Standardschriftart111111111111111111111111111111111111111"/>
    <w:qFormat/>
  </w:style>
  <w:style w:type="character" w:customStyle="1" w:styleId="WW-Absatz-Standardschriftart1111111111111111111111111111111111111111">
    <w:name w:val="WW-Absatz-Standardschriftart1111111111111111111111111111111111111111"/>
    <w:qFormat/>
  </w:style>
  <w:style w:type="character" w:customStyle="1" w:styleId="WW-Absatz-Standardschriftart11111111111111111111111111111111111111111">
    <w:name w:val="WW-Absatz-Standardschriftart11111111111111111111111111111111111111111"/>
    <w:qFormat/>
  </w:style>
  <w:style w:type="character" w:customStyle="1" w:styleId="WW8Num16z0">
    <w:name w:val="WW8Num16z0"/>
    <w:qFormat/>
    <w:rPr>
      <w:rFonts w:ascii="Symbol" w:hAnsi="Symbol"/>
    </w:rPr>
  </w:style>
  <w:style w:type="character" w:customStyle="1" w:styleId="WW8Num19z1">
    <w:name w:val="WW8Num19z1"/>
    <w:qFormat/>
    <w:rPr>
      <w:rFonts w:ascii="Wingdings" w:hAnsi="Wingdings"/>
    </w:rPr>
  </w:style>
  <w:style w:type="character" w:customStyle="1" w:styleId="WW8Num19z2">
    <w:name w:val="WW8Num19z2"/>
    <w:qFormat/>
    <w:rPr>
      <w:rFonts w:ascii="Wingdings" w:hAnsi="Wingdings"/>
    </w:rPr>
  </w:style>
  <w:style w:type="character" w:customStyle="1" w:styleId="WW8Num21z1">
    <w:name w:val="WW8Num21z1"/>
    <w:qFormat/>
    <w:rPr>
      <w:rFonts w:ascii="Courier New" w:hAnsi="Courier New" w:cs="Courier New"/>
    </w:rPr>
  </w:style>
  <w:style w:type="character" w:customStyle="1" w:styleId="WW8Num21z2">
    <w:name w:val="WW8Num21z2"/>
    <w:qFormat/>
    <w:rPr>
      <w:rFonts w:ascii="Wingdings" w:hAnsi="Wingdings"/>
    </w:rPr>
  </w:style>
  <w:style w:type="character" w:customStyle="1" w:styleId="WW8Num21z3">
    <w:name w:val="WW8Num21z3"/>
    <w:qFormat/>
    <w:rPr>
      <w:rFonts w:ascii="Symbol" w:hAnsi="Symbol"/>
    </w:rPr>
  </w:style>
  <w:style w:type="character" w:customStyle="1" w:styleId="WW8Num22z0">
    <w:name w:val="WW8Num22z0"/>
    <w:qFormat/>
    <w:rPr>
      <w:rFonts w:ascii="Symbol" w:hAnsi="Symbol"/>
    </w:rPr>
  </w:style>
  <w:style w:type="character" w:customStyle="1" w:styleId="WW8Num22z1">
    <w:name w:val="WW8Num22z1"/>
    <w:qFormat/>
    <w:rPr>
      <w:rFonts w:ascii="Courier New" w:hAnsi="Courier New"/>
    </w:rPr>
  </w:style>
  <w:style w:type="character" w:customStyle="1" w:styleId="WW8Num22z2">
    <w:name w:val="WW8Num22z2"/>
    <w:qFormat/>
    <w:rPr>
      <w:rFonts w:ascii="Wingdings" w:hAnsi="Wingdings"/>
    </w:rPr>
  </w:style>
  <w:style w:type="character" w:customStyle="1" w:styleId="WW8Num23z0">
    <w:name w:val="WW8Num23z0"/>
    <w:qFormat/>
    <w:rPr>
      <w:rFonts w:ascii="Symbol" w:hAnsi="Symbol"/>
    </w:rPr>
  </w:style>
  <w:style w:type="character" w:customStyle="1" w:styleId="WW8Num23z1">
    <w:name w:val="WW8Num23z1"/>
    <w:qFormat/>
    <w:rPr>
      <w:rFonts w:ascii="Courier New" w:hAnsi="Courier New" w:cs="Courier New"/>
    </w:rPr>
  </w:style>
  <w:style w:type="character" w:customStyle="1" w:styleId="WW8Num23z2">
    <w:name w:val="WW8Num23z2"/>
    <w:qFormat/>
    <w:rPr>
      <w:rFonts w:ascii="Wingdings" w:hAnsi="Wingdings"/>
    </w:rPr>
  </w:style>
  <w:style w:type="character" w:customStyle="1" w:styleId="WW8Num25z0">
    <w:name w:val="WW8Num25z0"/>
    <w:qFormat/>
    <w:rPr>
      <w:rFonts w:ascii="Wingdings" w:hAnsi="Wingdings"/>
    </w:rPr>
  </w:style>
  <w:style w:type="character" w:customStyle="1" w:styleId="WW8Num25z1">
    <w:name w:val="WW8Num25z1"/>
    <w:qFormat/>
    <w:rPr>
      <w:rFonts w:ascii="Courier New" w:hAnsi="Courier New"/>
    </w:rPr>
  </w:style>
  <w:style w:type="character" w:customStyle="1" w:styleId="WW8Num25z2">
    <w:name w:val="WW8Num25z2"/>
    <w:qFormat/>
    <w:rPr>
      <w:rFonts w:ascii="Wingdings" w:hAnsi="Wingdings"/>
    </w:rPr>
  </w:style>
  <w:style w:type="character" w:customStyle="1" w:styleId="WW8Num26z1">
    <w:name w:val="WW8Num26z1"/>
    <w:qFormat/>
    <w:rPr>
      <w:rFonts w:ascii="Courier New" w:hAnsi="Courier New" w:cs="Courier New"/>
    </w:rPr>
  </w:style>
  <w:style w:type="character" w:customStyle="1" w:styleId="WW8Num27z0">
    <w:name w:val="WW8Num27z0"/>
    <w:qFormat/>
    <w:rPr>
      <w:rFonts w:ascii="Symbol" w:hAnsi="Symbol"/>
    </w:rPr>
  </w:style>
  <w:style w:type="character" w:customStyle="1" w:styleId="WW8Num27z1">
    <w:name w:val="WW8Num27z1"/>
    <w:qFormat/>
    <w:rPr>
      <w:rFonts w:ascii="Courier New" w:hAnsi="Courier New" w:cs="Courier New"/>
    </w:rPr>
  </w:style>
  <w:style w:type="character" w:customStyle="1" w:styleId="WW8Num27z2">
    <w:name w:val="WW8Num27z2"/>
    <w:qFormat/>
    <w:rPr>
      <w:rFonts w:ascii="Wingdings" w:hAnsi="Wingdings"/>
    </w:rPr>
  </w:style>
  <w:style w:type="character" w:customStyle="1" w:styleId="WW8Num28z0">
    <w:name w:val="WW8Num28z0"/>
    <w:qFormat/>
    <w:rPr>
      <w:rFonts w:cs="Times New Roman"/>
    </w:rPr>
  </w:style>
  <w:style w:type="character" w:customStyle="1" w:styleId="WW8Num29z0">
    <w:name w:val="WW8Num29z0"/>
    <w:qFormat/>
    <w:rPr>
      <w:rFonts w:ascii="Symbol" w:hAnsi="Symbol"/>
    </w:rPr>
  </w:style>
  <w:style w:type="character" w:customStyle="1" w:styleId="WW8Num29z1">
    <w:name w:val="WW8Num29z1"/>
    <w:qFormat/>
    <w:rPr>
      <w:rFonts w:ascii="Courier New" w:hAnsi="Courier New" w:cs="Courier New"/>
    </w:rPr>
  </w:style>
  <w:style w:type="character" w:customStyle="1" w:styleId="WW8Num29z2">
    <w:name w:val="WW8Num29z2"/>
    <w:qFormat/>
    <w:rPr>
      <w:rFonts w:ascii="Wingdings" w:hAnsi="Wingdings"/>
    </w:rPr>
  </w:style>
  <w:style w:type="character" w:customStyle="1" w:styleId="WW8Num30z0">
    <w:name w:val="WW8Num30z0"/>
    <w:qFormat/>
    <w:rPr>
      <w:rFonts w:ascii="Symbol" w:hAnsi="Symbol"/>
    </w:rPr>
  </w:style>
  <w:style w:type="character" w:customStyle="1" w:styleId="WW8Num30z1">
    <w:name w:val="WW8Num30z1"/>
    <w:qFormat/>
    <w:rPr>
      <w:rFonts w:ascii="Courier New" w:hAnsi="Courier New" w:cs="Courier New"/>
    </w:rPr>
  </w:style>
  <w:style w:type="character" w:customStyle="1" w:styleId="WW8Num30z2">
    <w:name w:val="WW8Num30z2"/>
    <w:qFormat/>
    <w:rPr>
      <w:rFonts w:ascii="Wingdings" w:hAnsi="Wingdings"/>
    </w:rPr>
  </w:style>
  <w:style w:type="character" w:customStyle="1" w:styleId="WW8Num32z0">
    <w:name w:val="WW8Num32z0"/>
    <w:qFormat/>
    <w:rPr>
      <w:rFonts w:ascii="Symbol" w:hAnsi="Symbol"/>
    </w:rPr>
  </w:style>
  <w:style w:type="character" w:customStyle="1" w:styleId="WW8Num32z1">
    <w:name w:val="WW8Num32z1"/>
    <w:qFormat/>
    <w:rPr>
      <w:rFonts w:ascii="Courier New" w:hAnsi="Courier New" w:cs="Courier New"/>
    </w:rPr>
  </w:style>
  <w:style w:type="character" w:customStyle="1" w:styleId="WW8Num32z2">
    <w:name w:val="WW8Num32z2"/>
    <w:qFormat/>
    <w:rPr>
      <w:rFonts w:ascii="Wingdings" w:hAnsi="Wingdings"/>
    </w:rPr>
  </w:style>
  <w:style w:type="character" w:customStyle="1" w:styleId="WW8Num33z0">
    <w:name w:val="WW8Num33z0"/>
    <w:qFormat/>
    <w:rPr>
      <w:rFonts w:ascii="Symbol" w:hAnsi="Symbol"/>
    </w:rPr>
  </w:style>
  <w:style w:type="character" w:customStyle="1" w:styleId="WW8Num33z1">
    <w:name w:val="WW8Num33z1"/>
    <w:qFormat/>
    <w:rPr>
      <w:rFonts w:ascii="Courier New" w:hAnsi="Courier New" w:cs="Courier New"/>
    </w:rPr>
  </w:style>
  <w:style w:type="character" w:customStyle="1" w:styleId="WW8Num33z2">
    <w:name w:val="WW8Num33z2"/>
    <w:qFormat/>
    <w:rPr>
      <w:rFonts w:ascii="Wingdings" w:hAnsi="Wingdings"/>
    </w:rPr>
  </w:style>
  <w:style w:type="character" w:customStyle="1" w:styleId="WW8Num34z1">
    <w:name w:val="WW8Num34z1"/>
    <w:qFormat/>
    <w:rPr>
      <w:rFonts w:cs="Times New Roman"/>
    </w:rPr>
  </w:style>
  <w:style w:type="character" w:customStyle="1" w:styleId="WW8Num35z0">
    <w:name w:val="WW8Num35z0"/>
    <w:qFormat/>
    <w:rPr>
      <w:rFonts w:ascii="Symbol" w:hAnsi="Symbol"/>
    </w:rPr>
  </w:style>
  <w:style w:type="character" w:customStyle="1" w:styleId="WW8Num35z1">
    <w:name w:val="WW8Num35z1"/>
    <w:qFormat/>
    <w:rPr>
      <w:rFonts w:ascii="Courier New" w:hAnsi="Courier New" w:cs="Courier New"/>
    </w:rPr>
  </w:style>
  <w:style w:type="character" w:customStyle="1" w:styleId="WW8Num35z2">
    <w:name w:val="WW8Num35z2"/>
    <w:qFormat/>
    <w:rPr>
      <w:rFonts w:ascii="Wingdings" w:hAnsi="Wingdings"/>
    </w:rPr>
  </w:style>
  <w:style w:type="character" w:customStyle="1" w:styleId="WW8Num37z0">
    <w:name w:val="WW8Num37z0"/>
    <w:qFormat/>
    <w:rPr>
      <w:rFonts w:ascii="Symbol" w:hAnsi="Symbol"/>
    </w:rPr>
  </w:style>
  <w:style w:type="character" w:customStyle="1" w:styleId="WW8Num37z1">
    <w:name w:val="WW8Num37z1"/>
    <w:qFormat/>
    <w:rPr>
      <w:rFonts w:ascii="Courier New" w:hAnsi="Courier New" w:cs="Courier New"/>
    </w:rPr>
  </w:style>
  <w:style w:type="character" w:customStyle="1" w:styleId="WW8Num37z2">
    <w:name w:val="WW8Num37z2"/>
    <w:qFormat/>
    <w:rPr>
      <w:rFonts w:ascii="Wingdings" w:hAnsi="Wingdings"/>
    </w:rPr>
  </w:style>
  <w:style w:type="character" w:customStyle="1" w:styleId="WW8Num38z0">
    <w:name w:val="WW8Num38z0"/>
    <w:qFormat/>
    <w:rPr>
      <w:rFonts w:ascii="Symbol" w:hAnsi="Symbol"/>
    </w:rPr>
  </w:style>
  <w:style w:type="character" w:customStyle="1" w:styleId="WW8Num38z1">
    <w:name w:val="WW8Num38z1"/>
    <w:qFormat/>
    <w:rPr>
      <w:rFonts w:ascii="Courier New" w:hAnsi="Courier New" w:cs="Courier New"/>
    </w:rPr>
  </w:style>
  <w:style w:type="character" w:customStyle="1" w:styleId="WW8Num38z2">
    <w:name w:val="WW8Num38z2"/>
    <w:qFormat/>
    <w:rPr>
      <w:rFonts w:ascii="Wingdings" w:hAnsi="Wingdings"/>
    </w:rPr>
  </w:style>
  <w:style w:type="character" w:customStyle="1" w:styleId="WW8Num39z0">
    <w:name w:val="WW8Num39z0"/>
    <w:qFormat/>
    <w:rPr>
      <w:rFonts w:ascii="Symbol" w:hAnsi="Symbol"/>
    </w:rPr>
  </w:style>
  <w:style w:type="character" w:customStyle="1" w:styleId="WW8Num40z0">
    <w:name w:val="WW8Num40z0"/>
    <w:qFormat/>
    <w:rPr>
      <w:rFonts w:ascii="Symbol" w:hAnsi="Symbol"/>
    </w:rPr>
  </w:style>
  <w:style w:type="character" w:customStyle="1" w:styleId="WW8Num40z1">
    <w:name w:val="WW8Num40z1"/>
    <w:qFormat/>
    <w:rPr>
      <w:rFonts w:ascii="Courier New" w:hAnsi="Courier New" w:cs="Courier New"/>
    </w:rPr>
  </w:style>
  <w:style w:type="character" w:customStyle="1" w:styleId="WW8Num40z2">
    <w:name w:val="WW8Num40z2"/>
    <w:qFormat/>
    <w:rPr>
      <w:rFonts w:ascii="Wingdings" w:hAnsi="Wingdings"/>
    </w:rPr>
  </w:style>
  <w:style w:type="character" w:customStyle="1" w:styleId="WW8Num42z0">
    <w:name w:val="WW8Num42z0"/>
    <w:qFormat/>
    <w:rPr>
      <w:rFonts w:ascii="Symbol" w:hAnsi="Symbol"/>
    </w:rPr>
  </w:style>
  <w:style w:type="character" w:customStyle="1" w:styleId="WW8Num43z0">
    <w:name w:val="WW8Num43z0"/>
    <w:qFormat/>
    <w:rPr>
      <w:rFonts w:ascii="Symbol" w:hAnsi="Symbol"/>
    </w:rPr>
  </w:style>
  <w:style w:type="character" w:customStyle="1" w:styleId="WW8Num43z1">
    <w:name w:val="WW8Num43z1"/>
    <w:qFormat/>
    <w:rPr>
      <w:rFonts w:ascii="Courier New" w:hAnsi="Courier New" w:cs="Courier New"/>
    </w:rPr>
  </w:style>
  <w:style w:type="character" w:customStyle="1" w:styleId="WW8Num43z2">
    <w:name w:val="WW8Num43z2"/>
    <w:qFormat/>
    <w:rPr>
      <w:rFonts w:ascii="Wingdings" w:hAnsi="Wingdings"/>
    </w:rPr>
  </w:style>
  <w:style w:type="character" w:customStyle="1" w:styleId="WW8Num45z0">
    <w:name w:val="WW8Num45z0"/>
    <w:qFormat/>
    <w:rPr>
      <w:rFonts w:ascii="Symbol" w:hAnsi="Symbol"/>
    </w:rPr>
  </w:style>
  <w:style w:type="character" w:customStyle="1" w:styleId="WW8Num45z1">
    <w:name w:val="WW8Num45z1"/>
    <w:qFormat/>
    <w:rPr>
      <w:rFonts w:ascii="Courier New" w:hAnsi="Courier New" w:cs="Courier New"/>
    </w:rPr>
  </w:style>
  <w:style w:type="character" w:customStyle="1" w:styleId="WW8Num45z2">
    <w:name w:val="WW8Num45z2"/>
    <w:qFormat/>
    <w:rPr>
      <w:rFonts w:ascii="Wingdings" w:hAnsi="Wingdings"/>
    </w:rPr>
  </w:style>
  <w:style w:type="character" w:customStyle="1" w:styleId="WW8Num46z0">
    <w:name w:val="WW8Num46z0"/>
    <w:qFormat/>
    <w:rPr>
      <w:rFonts w:ascii="Symbol" w:hAnsi="Symbol"/>
    </w:rPr>
  </w:style>
  <w:style w:type="character" w:customStyle="1" w:styleId="WW8Num46z1">
    <w:name w:val="WW8Num46z1"/>
    <w:qFormat/>
    <w:rPr>
      <w:rFonts w:ascii="Courier New" w:hAnsi="Courier New" w:cs="Courier New"/>
    </w:rPr>
  </w:style>
  <w:style w:type="character" w:customStyle="1" w:styleId="WW8Num46z2">
    <w:name w:val="WW8Num46z2"/>
    <w:qFormat/>
    <w:rPr>
      <w:rFonts w:ascii="Wingdings" w:hAnsi="Wingdings"/>
    </w:rPr>
  </w:style>
  <w:style w:type="character" w:customStyle="1" w:styleId="WW8NumSt20z0">
    <w:name w:val="WW8NumSt20z0"/>
    <w:qFormat/>
    <w:rPr>
      <w:rFonts w:ascii="Symbol" w:hAnsi="Symbol"/>
    </w:rPr>
  </w:style>
  <w:style w:type="character" w:customStyle="1" w:styleId="Fuentedeprrafopredeter3">
    <w:name w:val="Fuente de párrafo predeter.3"/>
    <w:qFormat/>
  </w:style>
  <w:style w:type="character" w:customStyle="1" w:styleId="WW-Absatz-Standardschriftart111111111111111111111111111111111111111111">
    <w:name w:val="WW-Absatz-Standardschriftart111111111111111111111111111111111111111111"/>
    <w:qFormat/>
  </w:style>
  <w:style w:type="character" w:customStyle="1" w:styleId="WW-Absatz-Standardschriftart1111111111111111111111111111111111111111111">
    <w:name w:val="WW-Absatz-Standardschriftart1111111111111111111111111111111111111111111"/>
    <w:qFormat/>
  </w:style>
  <w:style w:type="character" w:customStyle="1" w:styleId="WW-Absatz-Standardschriftart11111111111111111111111111111111111111111111">
    <w:name w:val="WW-Absatz-Standardschriftart11111111111111111111111111111111111111111111"/>
    <w:qFormat/>
  </w:style>
  <w:style w:type="character" w:customStyle="1" w:styleId="WW-Absatz-Standardschriftart111111111111111111111111111111111111111111111">
    <w:name w:val="WW-Absatz-Standardschriftart111111111111111111111111111111111111111111111"/>
    <w:qFormat/>
  </w:style>
  <w:style w:type="character" w:customStyle="1" w:styleId="WW-Absatz-Standardschriftart1111111111111111111111111111111111111111111111">
    <w:name w:val="WW-Absatz-Standardschriftart1111111111111111111111111111111111111111111111"/>
    <w:qFormat/>
  </w:style>
  <w:style w:type="character" w:customStyle="1" w:styleId="WW-Absatz-Standardschriftart11111111111111111111111111111111111111111111111">
    <w:name w:val="WW-Absatz-Standardschriftart11111111111111111111111111111111111111111111111"/>
    <w:qFormat/>
  </w:style>
  <w:style w:type="character" w:customStyle="1" w:styleId="WW-Absatz-Standardschriftart111111111111111111111111111111111111111111111111">
    <w:name w:val="WW-Absatz-Standardschriftart111111111111111111111111111111111111111111111111"/>
    <w:qFormat/>
  </w:style>
  <w:style w:type="character" w:customStyle="1" w:styleId="WW-Absatz-Standardschriftart1111111111111111111111111111111111111111111111111">
    <w:name w:val="WW-Absatz-Standardschriftart1111111111111111111111111111111111111111111111111"/>
    <w:qFormat/>
  </w:style>
  <w:style w:type="character" w:customStyle="1" w:styleId="WW-Absatz-Standardschriftart11111111111111111111111111111111111111111111111111">
    <w:name w:val="WW-Absatz-Standardschriftart11111111111111111111111111111111111111111111111111"/>
    <w:qFormat/>
  </w:style>
  <w:style w:type="character" w:customStyle="1" w:styleId="WW-Absatz-Standardschriftart111111111111111111111111111111111111111111111111111">
    <w:name w:val="WW-Absatz-Standardschriftart111111111111111111111111111111111111111111111111111"/>
    <w:qFormat/>
  </w:style>
  <w:style w:type="character" w:customStyle="1" w:styleId="WW-Absatz-Standardschriftart1111111111111111111111111111111111111111111111111111">
    <w:name w:val="WW-Absatz-Standardschriftart1111111111111111111111111111111111111111111111111111"/>
    <w:qFormat/>
  </w:style>
  <w:style w:type="character" w:customStyle="1" w:styleId="WW-Absatz-Standardschriftart11111111111111111111111111111111111111111111111111111">
    <w:name w:val="WW-Absatz-Standardschriftart11111111111111111111111111111111111111111111111111111"/>
    <w:qFormat/>
  </w:style>
  <w:style w:type="character" w:customStyle="1" w:styleId="WW-Absatz-Standardschriftart111111111111111111111111111111111111111111111111111111">
    <w:name w:val="WW-Absatz-Standardschriftart111111111111111111111111111111111111111111111111111111"/>
    <w:qFormat/>
  </w:style>
  <w:style w:type="character" w:customStyle="1" w:styleId="WW-Absatz-Standardschriftart1111111111111111111111111111111111111111111111111111111">
    <w:name w:val="WW-Absatz-Standardschriftart1111111111111111111111111111111111111111111111111111111"/>
    <w:qFormat/>
  </w:style>
  <w:style w:type="character" w:customStyle="1" w:styleId="WW-Absatz-Standardschriftart11111111111111111111111111111111111111111111111111111111">
    <w:name w:val="WW-Absatz-Standardschriftart11111111111111111111111111111111111111111111111111111111"/>
    <w:qFormat/>
  </w:style>
  <w:style w:type="character" w:customStyle="1" w:styleId="WW-Absatz-Standardschriftart111111111111111111111111111111111111111111111111111111111">
    <w:name w:val="WW-Absatz-Standardschriftart111111111111111111111111111111111111111111111111111111111"/>
    <w:qFormat/>
  </w:style>
  <w:style w:type="character" w:customStyle="1" w:styleId="WW-Absatz-Standardschriftart1111111111111111111111111111111111111111111111111111111111">
    <w:name w:val="WW-Absatz-Standardschriftart1111111111111111111111111111111111111111111111111111111111"/>
    <w:qFormat/>
  </w:style>
  <w:style w:type="character" w:customStyle="1" w:styleId="WW-Absatz-Standardschriftart11111111111111111111111111111111111111111111111111111111111">
    <w:name w:val="WW-Absatz-Standardschriftart11111111111111111111111111111111111111111111111111111111111"/>
    <w:qFormat/>
  </w:style>
  <w:style w:type="character" w:customStyle="1" w:styleId="WW-Absatz-Standardschriftart111111111111111111111111111111111111111111111111111111111111">
    <w:name w:val="WW-Absatz-Standardschriftart111111111111111111111111111111111111111111111111111111111111"/>
    <w:qFormat/>
  </w:style>
  <w:style w:type="character" w:customStyle="1" w:styleId="WW-Absatz-Standardschriftart1111111111111111111111111111111111111111111111111111111111111">
    <w:name w:val="WW-Absatz-Standardschriftart1111111111111111111111111111111111111111111111111111111111111"/>
    <w:qFormat/>
  </w:style>
  <w:style w:type="character" w:customStyle="1" w:styleId="WW-Absatz-Standardschriftart11111111111111111111111111111111111111111111111111111111111111">
    <w:name w:val="WW-Absatz-Standardschriftart11111111111111111111111111111111111111111111111111111111111111"/>
    <w:qFormat/>
  </w:style>
  <w:style w:type="character" w:customStyle="1" w:styleId="WW-Absatz-Standardschriftart111111111111111111111111111111111111111111111111111111111111111">
    <w:name w:val="WW-Absatz-Standardschriftart111111111111111111111111111111111111111111111111111111111111111"/>
    <w:qFormat/>
  </w:style>
  <w:style w:type="character" w:customStyle="1" w:styleId="WW-Absatz-Standardschriftart1111111111111111111111111111111111111111111111111111111111111111">
    <w:name w:val="WW-Absatz-Standardschriftart1111111111111111111111111111111111111111111111111111111111111111"/>
    <w:qFormat/>
  </w:style>
  <w:style w:type="character" w:customStyle="1" w:styleId="WW-Absatz-Standardschriftart11111111111111111111111111111111111111111111111111111111111111111">
    <w:name w:val="WW-Absatz-Standardschriftart11111111111111111111111111111111111111111111111111111111111111111"/>
    <w:qFormat/>
  </w:style>
  <w:style w:type="character" w:customStyle="1" w:styleId="WW-Absatz-Standardschriftart111111111111111111111111111111111111111111111111111111111111111111">
    <w:name w:val="WW-Absatz-Standardschriftart111111111111111111111111111111111111111111111111111111111111111111"/>
    <w:qFormat/>
  </w:style>
  <w:style w:type="character" w:customStyle="1" w:styleId="WW-Absatz-Standardschriftart1111111111111111111111111111111111111111111111111111111111111111111">
    <w:name w:val="WW-Absatz-Standardschriftart1111111111111111111111111111111111111111111111111111111111111111111"/>
    <w:qFormat/>
  </w:style>
  <w:style w:type="character" w:customStyle="1" w:styleId="WW-Absatz-Standardschriftart11111111111111111111111111111111111111111111111111111111111111111111">
    <w:name w:val="WW-Absatz-Standardschriftart11111111111111111111111111111111111111111111111111111111111111111111"/>
    <w:qFormat/>
  </w:style>
  <w:style w:type="character" w:customStyle="1" w:styleId="WW-Absatz-Standardschriftart111111111111111111111111111111111111111111111111111111111111111111111">
    <w:name w:val="WW-Absatz-Standardschriftart111111111111111111111111111111111111111111111111111111111111111111111"/>
    <w:qFormat/>
  </w:style>
  <w:style w:type="character" w:customStyle="1" w:styleId="WW-Absatz-Standardschriftart1111111111111111111111111111111111111111111111111111111111111111111111">
    <w:name w:val="WW-Absatz-Standardschriftart1111111111111111111111111111111111111111111111111111111111111111111111"/>
    <w:qFormat/>
  </w:style>
  <w:style w:type="character" w:customStyle="1" w:styleId="Fuentedeprrafopredeter2">
    <w:name w:val="Fuente de párrafo predeter.2"/>
    <w:qFormat/>
  </w:style>
  <w:style w:type="character" w:customStyle="1" w:styleId="WW-Absatz-Standardschriftart11111111111111111111111111111111111111111111111111111111111111111111111">
    <w:name w:val="WW-Absatz-Standardschriftart11111111111111111111111111111111111111111111111111111111111111111111111"/>
    <w:qFormat/>
  </w:style>
  <w:style w:type="character" w:customStyle="1" w:styleId="WW-Absatz-Standardschriftart111111111111111111111111111111111111111111111111111111111111111111111111">
    <w:name w:val="WW-Absatz-Standardschriftart111111111111111111111111111111111111111111111111111111111111111111111111"/>
    <w:qFormat/>
  </w:style>
  <w:style w:type="character" w:customStyle="1" w:styleId="WW-Absatz-Standardschriftart1111111111111111111111111111111111111111111111111111111111111111111111111">
    <w:name w:val="WW-Absatz-Standardschriftart1111111111111111111111111111111111111111111111111111111111111111111111111"/>
    <w:qFormat/>
  </w:style>
  <w:style w:type="character" w:customStyle="1" w:styleId="WW-Absatz-Standardschriftart11111111111111111111111111111111111111111111111111111111111111111111111111">
    <w:name w:val="WW-Absatz-Standardschriftart11111111111111111111111111111111111111111111111111111111111111111111111111"/>
    <w:qFormat/>
  </w:style>
  <w:style w:type="character" w:customStyle="1" w:styleId="WW-Absatz-Standardschriftart111111111111111111111111111111111111111111111111111111111111111111111111111">
    <w:name w:val="WW-Absatz-Standardschriftart111111111111111111111111111111111111111111111111111111111111111111111111111"/>
    <w:qFormat/>
  </w:style>
  <w:style w:type="character" w:customStyle="1" w:styleId="WW-Absatz-Standardschriftart1111111111111111111111111111111111111111111111111111111111111111111111111111">
    <w:name w:val="WW-Absatz-Standardschriftart1111111111111111111111111111111111111111111111111111111111111111111111111111"/>
    <w:qFormat/>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rPr>
  </w:style>
  <w:style w:type="character" w:customStyle="1" w:styleId="WW8Num5z1">
    <w:name w:val="WW8Num5z1"/>
    <w:qFormat/>
    <w:rPr>
      <w:rFonts w:ascii="Courier New" w:hAnsi="Courier New"/>
    </w:rPr>
  </w:style>
  <w:style w:type="character" w:customStyle="1" w:styleId="WW8Num5z2">
    <w:name w:val="WW8Num5z2"/>
    <w:qFormat/>
    <w:rPr>
      <w:rFonts w:ascii="Wingdings" w:hAnsi="Wingdings"/>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rPr>
  </w:style>
  <w:style w:type="character" w:customStyle="1" w:styleId="WW8Num8z1">
    <w:name w:val="WW8Num8z1"/>
    <w:qFormat/>
    <w:rPr>
      <w:rFonts w:ascii="Courier New" w:hAnsi="Courier New" w:cs="Courier New"/>
    </w:rPr>
  </w:style>
  <w:style w:type="character" w:customStyle="1" w:styleId="WW8Num8z2">
    <w:name w:val="WW8Num8z2"/>
    <w:qFormat/>
    <w:rPr>
      <w:rFonts w:ascii="Wingdings" w:hAnsi="Wingdings"/>
    </w:rPr>
  </w:style>
  <w:style w:type="character" w:customStyle="1" w:styleId="WW8Num9z1">
    <w:name w:val="WW8Num9z1"/>
    <w:qFormat/>
    <w:rPr>
      <w:rFonts w:cs="Times New Roman"/>
      <w:b/>
    </w:rPr>
  </w:style>
  <w:style w:type="character" w:customStyle="1" w:styleId="WW8Num9z3">
    <w:name w:val="WW8Num9z3"/>
    <w:qFormat/>
    <w:rPr>
      <w:rFonts w:ascii="Arial" w:hAnsi="Arial" w:cs="Arial"/>
      <w:b/>
    </w:rPr>
  </w:style>
  <w:style w:type="character" w:customStyle="1" w:styleId="WW8Num10z1">
    <w:name w:val="WW8Num10z1"/>
    <w:qFormat/>
    <w:rPr>
      <w:b/>
    </w:rPr>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rPr>
  </w:style>
  <w:style w:type="character" w:customStyle="1" w:styleId="WW8Num16z1">
    <w:name w:val="WW8Num16z1"/>
    <w:qFormat/>
    <w:rPr>
      <w:rFonts w:ascii="Courier New" w:hAnsi="Courier New" w:cs="Courier New"/>
    </w:rPr>
  </w:style>
  <w:style w:type="character" w:customStyle="1" w:styleId="WW8Num16z2">
    <w:name w:val="WW8Num16z2"/>
    <w:qFormat/>
    <w:rPr>
      <w:rFonts w:ascii="Wingdings" w:hAnsi="Wingdings"/>
    </w:rPr>
  </w:style>
  <w:style w:type="character" w:customStyle="1" w:styleId="WW8Num18z1">
    <w:name w:val="WW8Num18z1"/>
    <w:qFormat/>
    <w:rPr>
      <w:rFonts w:ascii="Courier New" w:hAnsi="Courier New" w:cs="Courier New"/>
    </w:rPr>
  </w:style>
  <w:style w:type="character" w:customStyle="1" w:styleId="WW8Num18z3">
    <w:name w:val="WW8Num18z3"/>
    <w:qFormat/>
    <w:rPr>
      <w:rFonts w:ascii="Symbol" w:hAnsi="Symbol"/>
    </w:rPr>
  </w:style>
  <w:style w:type="character" w:customStyle="1" w:styleId="WW8Num19z3">
    <w:name w:val="WW8Num19z3"/>
    <w:qFormat/>
    <w:rPr>
      <w:rFonts w:ascii="Symbol" w:hAnsi="Symbol"/>
    </w:rPr>
  </w:style>
  <w:style w:type="character" w:customStyle="1" w:styleId="WW8Num25z3">
    <w:name w:val="WW8Num25z3"/>
    <w:qFormat/>
    <w:rPr>
      <w:rFonts w:ascii="Symbol" w:hAnsi="Symbol"/>
    </w:rPr>
  </w:style>
  <w:style w:type="character" w:customStyle="1" w:styleId="WW8Num26z0">
    <w:name w:val="WW8Num26z0"/>
    <w:qFormat/>
    <w:rPr>
      <w:rFonts w:ascii="Symbol" w:hAnsi="Symbol"/>
    </w:rPr>
  </w:style>
  <w:style w:type="character" w:customStyle="1" w:styleId="WW8Num26z2">
    <w:name w:val="WW8Num26z2"/>
    <w:qFormat/>
    <w:rPr>
      <w:rFonts w:ascii="Wingdings" w:hAnsi="Wingdings"/>
    </w:rPr>
  </w:style>
  <w:style w:type="character" w:customStyle="1" w:styleId="WW8NumSt4z0">
    <w:name w:val="WW8NumSt4z0"/>
    <w:qFormat/>
    <w:rPr>
      <w:rFonts w:ascii="Symbol" w:hAnsi="Symbol"/>
    </w:rPr>
  </w:style>
  <w:style w:type="character" w:customStyle="1" w:styleId="WW8NumSt4z1">
    <w:name w:val="WW8NumSt4z1"/>
    <w:qFormat/>
    <w:rPr>
      <w:rFonts w:ascii="Courier New" w:hAnsi="Courier New" w:cs="Courier New"/>
    </w:rPr>
  </w:style>
  <w:style w:type="character" w:customStyle="1" w:styleId="WW8NumSt4z2">
    <w:name w:val="WW8NumSt4z2"/>
    <w:qFormat/>
    <w:rPr>
      <w:rFonts w:ascii="Wingdings" w:hAnsi="Wingdings"/>
    </w:rPr>
  </w:style>
  <w:style w:type="character" w:customStyle="1" w:styleId="Fuentedeprrafopredeter11">
    <w:name w:val="Fuente de párrafo predeter.11"/>
    <w:qFormat/>
  </w:style>
  <w:style w:type="character" w:customStyle="1" w:styleId="Ttulo2Car1">
    <w:name w:val="Título 2 Car1"/>
    <w:qFormat/>
    <w:rPr>
      <w:rFonts w:ascii="Arial" w:hAnsi="Arial" w:cs="Arial"/>
      <w:b/>
      <w:bCs/>
      <w:sz w:val="24"/>
      <w:szCs w:val="24"/>
      <w:lang w:val="es-CO"/>
    </w:rPr>
  </w:style>
  <w:style w:type="character" w:customStyle="1" w:styleId="CarCar6">
    <w:name w:val="Car Car6"/>
    <w:qFormat/>
    <w:rPr>
      <w:rFonts w:ascii="Cambria" w:hAnsi="Cambria" w:cs="Times New Roman"/>
      <w:b/>
      <w:bCs/>
      <w:kern w:val="1"/>
      <w:sz w:val="32"/>
      <w:szCs w:val="32"/>
    </w:rPr>
  </w:style>
  <w:style w:type="character" w:customStyle="1" w:styleId="Edgar2Car">
    <w:name w:val="Edgar 2 Car"/>
    <w:qFormat/>
    <w:rPr>
      <w:rFonts w:ascii="Cambria" w:hAnsi="Cambria" w:cs="Times New Roman"/>
      <w:b/>
      <w:bCs/>
      <w:i/>
      <w:iCs/>
      <w:sz w:val="28"/>
      <w:szCs w:val="28"/>
    </w:rPr>
  </w:style>
  <w:style w:type="character" w:customStyle="1" w:styleId="Edgar3Car">
    <w:name w:val="Edgar 3 Car"/>
    <w:qFormat/>
    <w:rPr>
      <w:rFonts w:ascii="Cambria" w:hAnsi="Cambria" w:cs="Times New Roman"/>
      <w:b/>
      <w:bCs/>
      <w:sz w:val="26"/>
      <w:szCs w:val="26"/>
    </w:rPr>
  </w:style>
  <w:style w:type="character" w:customStyle="1" w:styleId="CarCar5">
    <w:name w:val="Car Car5"/>
    <w:qFormat/>
    <w:rPr>
      <w:rFonts w:ascii="Calibri" w:hAnsi="Calibri" w:cs="Times New Roman"/>
      <w:b/>
      <w:bCs/>
      <w:sz w:val="28"/>
      <w:szCs w:val="28"/>
    </w:rPr>
  </w:style>
  <w:style w:type="character" w:customStyle="1" w:styleId="CarCar4">
    <w:name w:val="Car Car4"/>
    <w:qFormat/>
    <w:rPr>
      <w:rFonts w:ascii="Calibri" w:hAnsi="Calibri" w:cs="Times New Roman"/>
      <w:b/>
      <w:bCs/>
      <w:i/>
      <w:iCs/>
      <w:sz w:val="26"/>
      <w:szCs w:val="26"/>
    </w:rPr>
  </w:style>
  <w:style w:type="character" w:customStyle="1" w:styleId="Ttulo6-BCNCarCar">
    <w:name w:val="Título 6-BCN Car Car"/>
    <w:qFormat/>
    <w:rPr>
      <w:rFonts w:ascii="Calibri" w:hAnsi="Calibri" w:cs="Times New Roman"/>
      <w:b/>
      <w:bCs/>
    </w:rPr>
  </w:style>
  <w:style w:type="character" w:customStyle="1" w:styleId="CarCar3">
    <w:name w:val="Car Car3"/>
    <w:qFormat/>
    <w:rPr>
      <w:rFonts w:cs="Times New Roman"/>
      <w:sz w:val="20"/>
      <w:szCs w:val="20"/>
    </w:rPr>
  </w:style>
  <w:style w:type="character" w:customStyle="1" w:styleId="CarCar2">
    <w:name w:val="Car Car2"/>
    <w:qFormat/>
    <w:rPr>
      <w:rFonts w:cs="Times New Roman"/>
      <w:sz w:val="20"/>
      <w:szCs w:val="20"/>
    </w:rPr>
  </w:style>
  <w:style w:type="character" w:customStyle="1" w:styleId="MapadeldocumentoCar">
    <w:name w:val="Mapa del documento Car"/>
    <w:qFormat/>
    <w:rPr>
      <w:rFonts w:cs="Times New Roman"/>
      <w:sz w:val="2"/>
      <w:lang w:val="es-CO"/>
    </w:rPr>
  </w:style>
  <w:style w:type="character" w:customStyle="1" w:styleId="CarCar1">
    <w:name w:val="Car Car1"/>
    <w:qFormat/>
    <w:rPr>
      <w:rFonts w:ascii="Tahoma" w:hAnsi="Tahoma" w:cs="Tahoma"/>
      <w:sz w:val="16"/>
      <w:szCs w:val="16"/>
    </w:rPr>
  </w:style>
  <w:style w:type="character" w:customStyle="1" w:styleId="CarCar">
    <w:name w:val="Car Car"/>
    <w:qFormat/>
    <w:rPr>
      <w:rFonts w:ascii="Tahoma" w:hAnsi="Tahoma" w:cs="Tahoma"/>
      <w:sz w:val="16"/>
      <w:szCs w:val="16"/>
    </w:rPr>
  </w:style>
  <w:style w:type="character" w:customStyle="1" w:styleId="estilo61">
    <w:name w:val="estilo61"/>
    <w:qFormat/>
    <w:rPr>
      <w:rFonts w:cs="Times New Roman"/>
      <w:b/>
      <w:bCs/>
      <w:color w:val="FF0000"/>
    </w:rPr>
  </w:style>
  <w:style w:type="character" w:customStyle="1" w:styleId="Textoindependiente2Car">
    <w:name w:val="Texto independiente 2 Car"/>
    <w:qFormat/>
    <w:rPr>
      <w:rFonts w:cs="Times New Roman"/>
      <w:lang w:val="es-CO"/>
    </w:rPr>
  </w:style>
  <w:style w:type="character" w:customStyle="1" w:styleId="TextoindependienteCar1">
    <w:name w:val="Texto independiente Car1"/>
    <w:qFormat/>
    <w:rPr>
      <w:rFonts w:cs="Times New Roman"/>
      <w:lang w:val="es-CO"/>
    </w:rPr>
  </w:style>
  <w:style w:type="character" w:customStyle="1" w:styleId="Sangra3detindependienteCar">
    <w:name w:val="Sangría 3 de t. independiente Car"/>
    <w:qFormat/>
    <w:rPr>
      <w:rFonts w:cs="Times New Roman"/>
      <w:sz w:val="16"/>
      <w:szCs w:val="16"/>
      <w:lang w:val="es-CO"/>
    </w:rPr>
  </w:style>
  <w:style w:type="character" w:customStyle="1" w:styleId="TextonotapieCar">
    <w:name w:val="Texto nota pie Car"/>
    <w:uiPriority w:val="99"/>
    <w:qFormat/>
    <w:rPr>
      <w:rFonts w:cs="Times New Roman"/>
      <w:lang w:val="es-CO"/>
    </w:rPr>
  </w:style>
  <w:style w:type="character" w:customStyle="1" w:styleId="Textoindependiente3Car">
    <w:name w:val="Texto independiente 3 Car"/>
    <w:uiPriority w:val="99"/>
    <w:qFormat/>
    <w:rPr>
      <w:rFonts w:cs="Times New Roman"/>
      <w:sz w:val="16"/>
      <w:szCs w:val="16"/>
      <w:lang w:val="es-CO"/>
    </w:rPr>
  </w:style>
  <w:style w:type="character" w:customStyle="1" w:styleId="TtuloCar">
    <w:name w:val="Título Car"/>
    <w:qFormat/>
    <w:rPr>
      <w:rFonts w:ascii="Cambria" w:hAnsi="Cambria" w:cs="Times New Roman"/>
      <w:b/>
      <w:bCs/>
      <w:kern w:val="1"/>
      <w:sz w:val="32"/>
      <w:szCs w:val="32"/>
      <w:lang w:val="es-CO"/>
    </w:rPr>
  </w:style>
  <w:style w:type="character" w:customStyle="1" w:styleId="SangradetextonormalCar">
    <w:name w:val="Sangría de texto normal Car"/>
    <w:qFormat/>
    <w:rPr>
      <w:rFonts w:cs="Times New Roman"/>
      <w:lang w:val="es-CO"/>
    </w:rPr>
  </w:style>
  <w:style w:type="character" w:customStyle="1" w:styleId="SubttuloCar">
    <w:name w:val="Subtítulo Car"/>
    <w:uiPriority w:val="11"/>
    <w:qFormat/>
    <w:rPr>
      <w:rFonts w:ascii="Cambria" w:hAnsi="Cambria" w:cs="Times New Roman"/>
      <w:sz w:val="24"/>
      <w:szCs w:val="24"/>
      <w:lang w:val="es-CO"/>
    </w:rPr>
  </w:style>
  <w:style w:type="character" w:customStyle="1" w:styleId="Sangra2detindependienteCar">
    <w:name w:val="Sangría 2 de t. independiente Car"/>
    <w:qFormat/>
    <w:rPr>
      <w:rFonts w:cs="Times New Roman"/>
      <w:lang w:val="es-CO"/>
    </w:rPr>
  </w:style>
  <w:style w:type="character" w:customStyle="1" w:styleId="SaludoCar">
    <w:name w:val="Saludo Car"/>
    <w:uiPriority w:val="99"/>
    <w:qFormat/>
    <w:rPr>
      <w:lang w:val="es-CO"/>
    </w:rPr>
  </w:style>
  <w:style w:type="character" w:customStyle="1" w:styleId="TextoindependienteprimerasangraCar">
    <w:name w:val="Texto independiente primera sangría Car"/>
    <w:uiPriority w:val="99"/>
    <w:qFormat/>
    <w:rPr>
      <w:rFonts w:cs="Times New Roman"/>
      <w:lang w:val="es-CO"/>
    </w:rPr>
  </w:style>
  <w:style w:type="character" w:customStyle="1" w:styleId="Smbolodenotaalpie">
    <w:name w:val="Símbolo de nota al pie"/>
    <w:qFormat/>
    <w:rPr>
      <w:vertAlign w:val="superscript"/>
    </w:rPr>
  </w:style>
  <w:style w:type="character" w:customStyle="1" w:styleId="Refdecomentario1">
    <w:name w:val="Ref. de comentario1"/>
    <w:qFormat/>
    <w:rPr>
      <w:sz w:val="16"/>
      <w:szCs w:val="16"/>
    </w:rPr>
  </w:style>
  <w:style w:type="character" w:customStyle="1" w:styleId="TextocomentarioCar">
    <w:name w:val="Texto comentario Car"/>
    <w:uiPriority w:val="99"/>
    <w:qFormat/>
    <w:rPr>
      <w:lang w:val="es-CO"/>
    </w:rPr>
  </w:style>
  <w:style w:type="character" w:customStyle="1" w:styleId="AsuntodelcomentarioCar">
    <w:name w:val="Asunto del comentario Car"/>
    <w:uiPriority w:val="99"/>
    <w:qFormat/>
    <w:rPr>
      <w:b/>
      <w:bCs/>
      <w:lang w:val="es-CO"/>
    </w:rPr>
  </w:style>
  <w:style w:type="character" w:customStyle="1" w:styleId="Carcterdenumeracin">
    <w:name w:val="Carácter de numeración"/>
    <w:qFormat/>
  </w:style>
  <w:style w:type="character" w:customStyle="1" w:styleId="Refdenotaalpie1">
    <w:name w:val="Ref. de nota al pie1"/>
    <w:qFormat/>
    <w:rPr>
      <w:vertAlign w:val="superscript"/>
    </w:rPr>
  </w:style>
  <w:style w:type="character" w:customStyle="1" w:styleId="WW8Num17z1">
    <w:name w:val="WW8Num17z1"/>
    <w:qFormat/>
    <w:rPr>
      <w:rFonts w:ascii="Courier New" w:hAnsi="Courier New"/>
    </w:rPr>
  </w:style>
  <w:style w:type="character" w:customStyle="1" w:styleId="WW8Num17z3">
    <w:name w:val="WW8Num17z3"/>
    <w:qFormat/>
    <w:rPr>
      <w:rFonts w:ascii="Symbol" w:hAnsi="Symbol"/>
    </w:rPr>
  </w:style>
  <w:style w:type="character" w:customStyle="1" w:styleId="WW8Num20z1">
    <w:name w:val="WW8Num20z1"/>
    <w:qFormat/>
    <w:rPr>
      <w:rFonts w:ascii="Courier New" w:hAnsi="Courier New" w:cs="Courier New"/>
    </w:rPr>
  </w:style>
  <w:style w:type="character" w:customStyle="1" w:styleId="WW8Num20z3">
    <w:name w:val="WW8Num20z3"/>
    <w:qFormat/>
    <w:rPr>
      <w:rFonts w:ascii="Symbol" w:hAnsi="Symbol"/>
    </w:rPr>
  </w:style>
  <w:style w:type="character" w:customStyle="1" w:styleId="WW8Num13z1">
    <w:name w:val="WW8Num13z1"/>
    <w:qFormat/>
    <w:rPr>
      <w:rFonts w:ascii="Courier New" w:hAnsi="Courier New"/>
    </w:rPr>
  </w:style>
  <w:style w:type="character" w:customStyle="1" w:styleId="WW8Num13z3">
    <w:name w:val="WW8Num13z3"/>
    <w:qFormat/>
    <w:rPr>
      <w:rFonts w:ascii="Symbol" w:hAnsi="Symbol"/>
    </w:rPr>
  </w:style>
  <w:style w:type="character" w:customStyle="1" w:styleId="WW8Num31z0">
    <w:name w:val="WW8Num31z0"/>
    <w:qFormat/>
    <w:rPr>
      <w:rFonts w:ascii="Symbol" w:hAnsi="Symbol"/>
    </w:rPr>
  </w:style>
  <w:style w:type="character" w:customStyle="1" w:styleId="WW8Num31z1">
    <w:name w:val="WW8Num31z1"/>
    <w:qFormat/>
    <w:rPr>
      <w:rFonts w:ascii="Courier New" w:hAnsi="Courier New" w:cs="Courier New"/>
    </w:rPr>
  </w:style>
  <w:style w:type="character" w:customStyle="1" w:styleId="WW8Num31z2">
    <w:name w:val="WW8Num31z2"/>
    <w:qFormat/>
    <w:rPr>
      <w:rFonts w:ascii="Wingdings" w:hAnsi="Wingdings"/>
    </w:rPr>
  </w:style>
  <w:style w:type="character" w:customStyle="1" w:styleId="WW8Num24z0">
    <w:name w:val="WW8Num24z0"/>
    <w:qFormat/>
    <w:rPr>
      <w:rFonts w:ascii="Symbol" w:hAnsi="Symbol"/>
    </w:rPr>
  </w:style>
  <w:style w:type="character" w:customStyle="1" w:styleId="WW8Num24z1">
    <w:name w:val="WW8Num24z1"/>
    <w:qFormat/>
    <w:rPr>
      <w:rFonts w:ascii="Courier New" w:hAnsi="Courier New" w:cs="Courier New"/>
    </w:rPr>
  </w:style>
  <w:style w:type="character" w:customStyle="1" w:styleId="WW8Num24z2">
    <w:name w:val="WW8Num24z2"/>
    <w:qFormat/>
    <w:rPr>
      <w:rFonts w:ascii="Wingdings" w:hAnsi="Wingdings"/>
    </w:rPr>
  </w:style>
  <w:style w:type="character" w:customStyle="1" w:styleId="WW8Num20z2">
    <w:name w:val="WW8Num20z2"/>
    <w:qFormat/>
    <w:rPr>
      <w:rFonts w:ascii="Wingdings" w:hAnsi="Wingdings"/>
    </w:rPr>
  </w:style>
  <w:style w:type="character" w:customStyle="1" w:styleId="Textoindependiente3Car1">
    <w:name w:val="Texto independiente 3 Car1"/>
    <w:qFormat/>
    <w:rPr>
      <w:sz w:val="16"/>
      <w:szCs w:val="16"/>
    </w:rPr>
  </w:style>
  <w:style w:type="character" w:customStyle="1" w:styleId="Sangra3detindependienteCar1">
    <w:name w:val="Sangría 3 de t. independiente Car1"/>
    <w:qFormat/>
    <w:rPr>
      <w:sz w:val="16"/>
      <w:szCs w:val="16"/>
    </w:rPr>
  </w:style>
  <w:style w:type="character" w:customStyle="1" w:styleId="Textoindependiente2Car1">
    <w:name w:val="Texto independiente 2 Car1"/>
    <w:qFormat/>
  </w:style>
  <w:style w:type="character" w:customStyle="1" w:styleId="WW8Num22z3">
    <w:name w:val="WW8Num22z3"/>
    <w:qFormat/>
    <w:rPr>
      <w:rFonts w:ascii="Symbol" w:hAnsi="Symbol"/>
    </w:rPr>
  </w:style>
  <w:style w:type="character" w:customStyle="1" w:styleId="WW8Num26z4">
    <w:name w:val="WW8Num26z4"/>
    <w:qFormat/>
    <w:rPr>
      <w:rFonts w:ascii="Courier New" w:hAnsi="Courier New" w:cs="Courier New"/>
    </w:rPr>
  </w:style>
  <w:style w:type="character" w:customStyle="1" w:styleId="Vietas">
    <w:name w:val="Viñetas"/>
    <w:qFormat/>
    <w:rPr>
      <w:rFonts w:ascii="OpenSymbol" w:eastAsia="OpenSymbol" w:hAnsi="OpenSymbol" w:cs="OpenSymbol"/>
    </w:rPr>
  </w:style>
  <w:style w:type="paragraph" w:customStyle="1" w:styleId="Encabezado1">
    <w:name w:val="Encabezado1"/>
    <w:basedOn w:val="Normal"/>
    <w:next w:val="Textoindependiente"/>
    <w:qFormat/>
    <w:pPr>
      <w:keepNext/>
      <w:suppressAutoHyphens/>
      <w:spacing w:before="240" w:after="120" w:line="240" w:lineRule="auto"/>
      <w:jc w:val="both"/>
    </w:pPr>
    <w:rPr>
      <w:rFonts w:ascii="Arial" w:eastAsia="Lucida Sans Unicode" w:hAnsi="Arial" w:cs="Tahoma"/>
      <w:sz w:val="28"/>
      <w:szCs w:val="28"/>
      <w:lang w:eastAsia="ar-SA"/>
    </w:rPr>
  </w:style>
  <w:style w:type="character" w:customStyle="1" w:styleId="TextoindependienteCar2">
    <w:name w:val="Texto independiente Car2"/>
    <w:qFormat/>
    <w:rPr>
      <w:rFonts w:ascii="Arial Narrow" w:eastAsia="Times New Roman" w:hAnsi="Arial Narrow" w:cs="Arial Narrow"/>
      <w:color w:val="000000"/>
      <w:lang w:eastAsia="ar-SA"/>
    </w:rPr>
  </w:style>
  <w:style w:type="paragraph" w:customStyle="1" w:styleId="Etiqueta">
    <w:name w:val="Etiqueta"/>
    <w:basedOn w:val="Normal"/>
    <w:qFormat/>
    <w:pPr>
      <w:suppressLineNumbers/>
      <w:suppressAutoHyphens/>
      <w:spacing w:before="120" w:after="120" w:line="240" w:lineRule="auto"/>
      <w:jc w:val="both"/>
    </w:pPr>
    <w:rPr>
      <w:rFonts w:ascii="Times New Roman" w:eastAsia="Times New Roman" w:hAnsi="Times New Roman" w:cs="Tahoma"/>
      <w:i/>
      <w:iCs/>
      <w:sz w:val="24"/>
      <w:szCs w:val="24"/>
      <w:lang w:eastAsia="ar-SA"/>
    </w:rPr>
  </w:style>
  <w:style w:type="paragraph" w:customStyle="1" w:styleId="ndice">
    <w:name w:val="Índice"/>
    <w:basedOn w:val="Normal"/>
    <w:qFormat/>
    <w:pPr>
      <w:suppressLineNumbers/>
      <w:suppressAutoHyphens/>
      <w:spacing w:after="0" w:line="240" w:lineRule="auto"/>
      <w:jc w:val="both"/>
    </w:pPr>
    <w:rPr>
      <w:rFonts w:ascii="Times New Roman" w:eastAsia="Times New Roman" w:hAnsi="Times New Roman" w:cs="Tahoma"/>
      <w:sz w:val="20"/>
      <w:szCs w:val="20"/>
      <w:lang w:eastAsia="ar-SA"/>
    </w:rPr>
  </w:style>
  <w:style w:type="paragraph" w:customStyle="1" w:styleId="Encabezado4">
    <w:name w:val="Encabezado4"/>
    <w:basedOn w:val="Normal"/>
    <w:next w:val="Textoindependiente"/>
    <w:qFormat/>
    <w:pPr>
      <w:keepNext/>
      <w:suppressAutoHyphens/>
      <w:spacing w:before="240" w:after="120" w:line="240" w:lineRule="auto"/>
      <w:jc w:val="both"/>
    </w:pPr>
    <w:rPr>
      <w:rFonts w:ascii="Arial" w:eastAsia="Lucida Sans Unicode" w:hAnsi="Arial" w:cs="Tahoma"/>
      <w:sz w:val="28"/>
      <w:szCs w:val="28"/>
      <w:lang w:eastAsia="ar-SA"/>
    </w:rPr>
  </w:style>
  <w:style w:type="paragraph" w:customStyle="1" w:styleId="Encabezado3">
    <w:name w:val="Encabezado3"/>
    <w:basedOn w:val="Normal"/>
    <w:next w:val="Textoindependiente"/>
    <w:qFormat/>
    <w:pPr>
      <w:keepNext/>
      <w:suppressAutoHyphens/>
      <w:spacing w:before="240" w:after="120" w:line="240" w:lineRule="auto"/>
      <w:jc w:val="both"/>
    </w:pPr>
    <w:rPr>
      <w:rFonts w:ascii="Arial" w:eastAsia="Lucida Sans Unicode" w:hAnsi="Arial" w:cs="Tahoma"/>
      <w:sz w:val="28"/>
      <w:szCs w:val="28"/>
      <w:lang w:eastAsia="ar-SA"/>
    </w:rPr>
  </w:style>
  <w:style w:type="paragraph" w:customStyle="1" w:styleId="Encabezado2">
    <w:name w:val="Encabezado2"/>
    <w:basedOn w:val="Normal"/>
    <w:next w:val="Textoindependiente"/>
    <w:qFormat/>
    <w:pPr>
      <w:keepNext/>
      <w:suppressAutoHyphens/>
      <w:spacing w:before="240" w:after="120" w:line="240" w:lineRule="auto"/>
      <w:jc w:val="both"/>
    </w:pPr>
    <w:rPr>
      <w:rFonts w:ascii="Arial" w:eastAsia="Lucida Sans Unicode" w:hAnsi="Arial" w:cs="Tahoma"/>
      <w:sz w:val="28"/>
      <w:szCs w:val="28"/>
      <w:lang w:eastAsia="ar-SA"/>
    </w:rPr>
  </w:style>
  <w:style w:type="paragraph" w:customStyle="1" w:styleId="Encabezado11">
    <w:name w:val="Encabezado11"/>
    <w:basedOn w:val="Normal"/>
    <w:next w:val="Textoindependiente"/>
    <w:qFormat/>
    <w:pPr>
      <w:keepNext/>
      <w:suppressAutoHyphens/>
      <w:spacing w:before="240" w:after="120" w:line="240" w:lineRule="auto"/>
      <w:jc w:val="both"/>
    </w:pPr>
    <w:rPr>
      <w:rFonts w:ascii="Arial" w:eastAsia="Lucida Sans Unicode" w:hAnsi="Arial" w:cs="Tahoma"/>
      <w:sz w:val="28"/>
      <w:szCs w:val="28"/>
      <w:lang w:eastAsia="ar-SA"/>
    </w:rPr>
  </w:style>
  <w:style w:type="paragraph" w:customStyle="1" w:styleId="Mapadeldocumento1">
    <w:name w:val="Mapa del documento1"/>
    <w:basedOn w:val="Normal"/>
    <w:qFormat/>
    <w:pPr>
      <w:shd w:val="clear" w:color="auto" w:fill="000080"/>
      <w:suppressAutoHyphens/>
      <w:spacing w:after="0" w:line="240" w:lineRule="auto"/>
      <w:jc w:val="both"/>
    </w:pPr>
    <w:rPr>
      <w:rFonts w:ascii="Tahoma" w:eastAsia="Times New Roman" w:hAnsi="Tahoma" w:cs="Tahoma"/>
      <w:sz w:val="20"/>
      <w:szCs w:val="20"/>
      <w:lang w:eastAsia="ar-SA"/>
    </w:rPr>
  </w:style>
  <w:style w:type="paragraph" w:customStyle="1" w:styleId="Textodeglobo1">
    <w:name w:val="Texto de globo1"/>
    <w:basedOn w:val="Normal"/>
    <w:qFormat/>
    <w:pPr>
      <w:suppressAutoHyphens/>
      <w:spacing w:after="0" w:line="240" w:lineRule="auto"/>
      <w:jc w:val="both"/>
    </w:pPr>
    <w:rPr>
      <w:rFonts w:ascii="Tahoma" w:eastAsia="Times New Roman" w:hAnsi="Tahoma" w:cs="Tahoma"/>
      <w:sz w:val="16"/>
      <w:szCs w:val="16"/>
      <w:lang w:eastAsia="ar-SA"/>
    </w:rPr>
  </w:style>
  <w:style w:type="paragraph" w:customStyle="1" w:styleId="estilo4">
    <w:name w:val="estilo4"/>
    <w:basedOn w:val="Normal"/>
    <w:qFormat/>
    <w:pPr>
      <w:suppressAutoHyphens/>
      <w:spacing w:before="100" w:after="100" w:line="240" w:lineRule="auto"/>
      <w:jc w:val="both"/>
    </w:pPr>
    <w:rPr>
      <w:rFonts w:ascii="Times New Roman" w:eastAsia="Times New Roman" w:hAnsi="Times New Roman" w:cs="Times New Roman"/>
      <w:color w:val="000000"/>
      <w:sz w:val="24"/>
      <w:szCs w:val="24"/>
      <w:lang w:val="es-ES" w:eastAsia="ar-SA"/>
    </w:rPr>
  </w:style>
  <w:style w:type="paragraph" w:customStyle="1" w:styleId="estilo5">
    <w:name w:val="estilo5"/>
    <w:basedOn w:val="Normal"/>
    <w:qFormat/>
    <w:pPr>
      <w:suppressAutoHyphens/>
      <w:spacing w:before="100" w:after="100" w:line="240" w:lineRule="auto"/>
      <w:jc w:val="both"/>
    </w:pPr>
    <w:rPr>
      <w:rFonts w:ascii="Times New Roman" w:eastAsia="Times New Roman" w:hAnsi="Times New Roman" w:cs="Times New Roman"/>
      <w:sz w:val="24"/>
      <w:szCs w:val="24"/>
      <w:lang w:val="es-ES" w:eastAsia="ar-SA"/>
    </w:rPr>
  </w:style>
  <w:style w:type="paragraph" w:customStyle="1" w:styleId="Textoindependiente22">
    <w:name w:val="Texto independiente 22"/>
    <w:basedOn w:val="Normal"/>
    <w:qFormat/>
    <w:pPr>
      <w:suppressAutoHyphens/>
      <w:spacing w:after="0" w:line="240" w:lineRule="auto"/>
      <w:jc w:val="both"/>
    </w:pPr>
    <w:rPr>
      <w:rFonts w:ascii="Arial" w:eastAsia="Times New Roman" w:hAnsi="Arial" w:cs="Arial"/>
      <w:lang w:eastAsia="ar-SA"/>
    </w:rPr>
  </w:style>
  <w:style w:type="paragraph" w:customStyle="1" w:styleId="p0">
    <w:name w:val="p0"/>
    <w:basedOn w:val="Normal"/>
    <w:qFormat/>
    <w:pPr>
      <w:widowControl w:val="0"/>
      <w:tabs>
        <w:tab w:val="left" w:pos="720"/>
      </w:tabs>
      <w:suppressAutoHyphens/>
      <w:spacing w:after="0" w:line="240" w:lineRule="atLeast"/>
      <w:jc w:val="both"/>
    </w:pPr>
    <w:rPr>
      <w:rFonts w:ascii="Times New Roman" w:eastAsia="Times New Roman" w:hAnsi="Times New Roman" w:cs="Times New Roman"/>
      <w:sz w:val="24"/>
      <w:szCs w:val="24"/>
      <w:lang w:eastAsia="ar-SA"/>
    </w:rPr>
  </w:style>
  <w:style w:type="paragraph" w:customStyle="1" w:styleId="MARITZA6">
    <w:name w:val="MARITZA6"/>
    <w:basedOn w:val="Normal"/>
    <w:qFormat/>
    <w:pPr>
      <w:widowControl w:val="0"/>
      <w:tabs>
        <w:tab w:val="left" w:pos="-720"/>
        <w:tab w:val="left" w:pos="0"/>
      </w:tabs>
      <w:suppressAutoHyphens/>
      <w:overflowPunct w:val="0"/>
      <w:autoSpaceDE w:val="0"/>
      <w:spacing w:after="0" w:line="240" w:lineRule="auto"/>
      <w:jc w:val="center"/>
      <w:textAlignment w:val="baseline"/>
    </w:pPr>
    <w:rPr>
      <w:rFonts w:ascii="Sans Serif 12cpi" w:eastAsia="Times New Roman" w:hAnsi="Sans Serif 12cpi" w:cs="Sans Serif 12cpi"/>
      <w:b/>
      <w:bCs/>
      <w:spacing w:val="-2"/>
      <w:sz w:val="24"/>
      <w:szCs w:val="24"/>
      <w:lang w:eastAsia="ar-SA"/>
    </w:rPr>
  </w:style>
  <w:style w:type="paragraph" w:customStyle="1" w:styleId="toa">
    <w:name w:val="toa"/>
    <w:basedOn w:val="Normal"/>
    <w:qFormat/>
    <w:pPr>
      <w:tabs>
        <w:tab w:val="left" w:pos="0"/>
        <w:tab w:val="left" w:pos="9000"/>
        <w:tab w:val="right" w:pos="9360"/>
      </w:tabs>
      <w:suppressAutoHyphens/>
      <w:overflowPunct w:val="0"/>
      <w:autoSpaceDE w:val="0"/>
      <w:spacing w:after="0" w:line="240" w:lineRule="auto"/>
      <w:jc w:val="both"/>
      <w:textAlignment w:val="baseline"/>
    </w:pPr>
    <w:rPr>
      <w:rFonts w:ascii="Times New Roman" w:eastAsia="Times New Roman" w:hAnsi="Times New Roman" w:cs="Times New Roman"/>
      <w:spacing w:val="-2"/>
      <w:sz w:val="24"/>
      <w:szCs w:val="24"/>
      <w:lang w:val="en-US" w:eastAsia="ar-SA"/>
    </w:rPr>
  </w:style>
  <w:style w:type="paragraph" w:customStyle="1" w:styleId="MARITZA4">
    <w:name w:val="MARITZA4"/>
    <w:basedOn w:val="Normal"/>
    <w:qFormat/>
    <w:pPr>
      <w:tabs>
        <w:tab w:val="left" w:pos="-720"/>
        <w:tab w:val="left" w:pos="0"/>
      </w:tabs>
      <w:suppressAutoHyphens/>
      <w:autoSpaceDE w:val="0"/>
      <w:spacing w:after="0" w:line="240" w:lineRule="auto"/>
      <w:jc w:val="center"/>
    </w:pPr>
    <w:rPr>
      <w:rFonts w:ascii="Times New Roman" w:eastAsia="Times New Roman" w:hAnsi="Times New Roman" w:cs="Times New Roman"/>
      <w:b/>
      <w:bCs/>
      <w:spacing w:val="-2"/>
      <w:sz w:val="24"/>
      <w:szCs w:val="24"/>
      <w:lang w:val="en-US" w:eastAsia="ar-SA"/>
    </w:rPr>
  </w:style>
  <w:style w:type="paragraph" w:customStyle="1" w:styleId="Sangra3detindependiente1">
    <w:name w:val="Sangría 3 de t. independiente1"/>
    <w:basedOn w:val="Normal"/>
    <w:qFormat/>
    <w:pPr>
      <w:tabs>
        <w:tab w:val="left" w:pos="-11960"/>
      </w:tabs>
      <w:suppressAutoHyphens/>
      <w:overflowPunct w:val="0"/>
      <w:autoSpaceDE w:val="0"/>
      <w:spacing w:after="0" w:line="240" w:lineRule="auto"/>
      <w:ind w:left="1418" w:hanging="709"/>
      <w:jc w:val="both"/>
      <w:textAlignment w:val="baseline"/>
    </w:pPr>
    <w:rPr>
      <w:rFonts w:ascii="Arial Narrow" w:eastAsia="Times New Roman" w:hAnsi="Arial Narrow" w:cs="Arial Narrow"/>
      <w:color w:val="000000"/>
      <w:sz w:val="24"/>
      <w:szCs w:val="24"/>
      <w:lang w:eastAsia="ar-SA"/>
    </w:rPr>
  </w:style>
  <w:style w:type="paragraph" w:customStyle="1" w:styleId="MARITZA2">
    <w:name w:val="MARITZA2"/>
    <w:qFormat/>
    <w:pPr>
      <w:widowControl w:val="0"/>
      <w:suppressAutoHyphens/>
      <w:jc w:val="both"/>
    </w:pPr>
    <w:rPr>
      <w:rFonts w:eastAsia="Arial"/>
      <w:lang w:val="es-ES" w:eastAsia="ar-SA"/>
    </w:rPr>
  </w:style>
  <w:style w:type="character" w:customStyle="1" w:styleId="TextonotapieCar1">
    <w:name w:val="Texto nota pie Car1"/>
    <w:aliases w:val="Footnote Text Char Char Char Char Char Car,Footnote Text Char Char Char Char Car,Footnote reference Car,FA Fu Car,Footnote Text Cha Car,Footnote Text Char Char Char Car,FA Fußnotentext Car,FA Fuﬂnotentext Car,FA Fu Car Car Car"/>
    <w:basedOn w:val="Fuentedeprrafopredeter"/>
    <w:link w:val="Textonotapie"/>
    <w:qFormat/>
    <w:rPr>
      <w:rFonts w:ascii="Times New Roman" w:eastAsia="Times New Roman" w:hAnsi="Times New Roman" w:cs="Times New Roman"/>
      <w:sz w:val="20"/>
      <w:szCs w:val="20"/>
      <w:lang w:eastAsia="ar-SA"/>
    </w:rPr>
  </w:style>
  <w:style w:type="paragraph" w:customStyle="1" w:styleId="Textopredeterminado">
    <w:name w:val="Texto predeterminado"/>
    <w:basedOn w:val="Normal"/>
    <w:qFormat/>
    <w:pPr>
      <w:suppressAutoHyphens/>
      <w:overflowPunct w:val="0"/>
      <w:autoSpaceDE w:val="0"/>
      <w:spacing w:after="0" w:line="240" w:lineRule="auto"/>
      <w:jc w:val="both"/>
      <w:textAlignment w:val="baseline"/>
    </w:pPr>
    <w:rPr>
      <w:rFonts w:ascii="Arial" w:eastAsia="Times New Roman" w:hAnsi="Arial" w:cs="Arial"/>
      <w:sz w:val="24"/>
      <w:szCs w:val="24"/>
      <w:lang w:val="en-US" w:eastAsia="ar-SA"/>
    </w:rPr>
  </w:style>
  <w:style w:type="paragraph" w:customStyle="1" w:styleId="BodyText31">
    <w:name w:val="Body Text 31"/>
    <w:basedOn w:val="Normal"/>
    <w:qFormat/>
    <w:pPr>
      <w:widowControl w:val="0"/>
      <w:suppressAutoHyphens/>
      <w:overflowPunct w:val="0"/>
      <w:autoSpaceDE w:val="0"/>
      <w:spacing w:after="0" w:line="240" w:lineRule="auto"/>
      <w:jc w:val="both"/>
      <w:textAlignment w:val="baseline"/>
    </w:pPr>
    <w:rPr>
      <w:rFonts w:ascii="Arial" w:eastAsia="Times New Roman" w:hAnsi="Arial" w:cs="Arial"/>
      <w:sz w:val="24"/>
      <w:szCs w:val="24"/>
      <w:lang w:eastAsia="ar-SA"/>
    </w:rPr>
  </w:style>
  <w:style w:type="paragraph" w:customStyle="1" w:styleId="Textoindependiente31">
    <w:name w:val="Texto independiente 31"/>
    <w:basedOn w:val="Normal"/>
    <w:qFormat/>
    <w:pPr>
      <w:suppressAutoHyphens/>
      <w:overflowPunct w:val="0"/>
      <w:autoSpaceDE w:val="0"/>
      <w:spacing w:after="0" w:line="240" w:lineRule="auto"/>
      <w:jc w:val="both"/>
      <w:textAlignment w:val="baseline"/>
    </w:pPr>
    <w:rPr>
      <w:rFonts w:ascii="Times New Roman" w:eastAsia="Times New Roman" w:hAnsi="Times New Roman" w:cs="Times New Roman"/>
      <w:sz w:val="26"/>
      <w:szCs w:val="26"/>
      <w:lang w:eastAsia="ar-SA"/>
    </w:rPr>
  </w:style>
  <w:style w:type="character" w:customStyle="1" w:styleId="SubttuloCar1">
    <w:name w:val="Subtítulo Car1"/>
    <w:basedOn w:val="Fuentedeprrafopredeter"/>
    <w:link w:val="Subttulo"/>
    <w:uiPriority w:val="11"/>
    <w:qFormat/>
    <w:rPr>
      <w:rFonts w:ascii="Arial" w:eastAsia="Times New Roman" w:hAnsi="Arial" w:cs="Arial"/>
      <w:sz w:val="24"/>
      <w:szCs w:val="24"/>
      <w:lang w:eastAsia="ar-SA"/>
    </w:rPr>
  </w:style>
  <w:style w:type="character" w:customStyle="1" w:styleId="TtuloCar1">
    <w:name w:val="Título Car1"/>
    <w:link w:val="Ttulo"/>
    <w:qFormat/>
    <w:rPr>
      <w:rFonts w:ascii="Arial Narrow" w:eastAsia="Times New Roman" w:hAnsi="Arial Narrow" w:cs="Arial Narrow"/>
      <w:b/>
      <w:bCs/>
      <w:sz w:val="26"/>
      <w:szCs w:val="26"/>
      <w:lang w:eastAsia="ar-SA"/>
    </w:rPr>
  </w:style>
  <w:style w:type="paragraph" w:customStyle="1" w:styleId="BodyText32">
    <w:name w:val="Body Text 32"/>
    <w:basedOn w:val="Normal"/>
    <w:qFormat/>
    <w:pPr>
      <w:suppressAutoHyphens/>
      <w:autoSpaceDE w:val="0"/>
      <w:spacing w:after="0" w:line="240" w:lineRule="auto"/>
      <w:jc w:val="both"/>
    </w:pPr>
    <w:rPr>
      <w:rFonts w:ascii="Arial" w:eastAsia="Times New Roman" w:hAnsi="Arial" w:cs="Arial"/>
      <w:color w:val="000000"/>
      <w:sz w:val="24"/>
      <w:szCs w:val="24"/>
      <w:lang w:eastAsia="ar-SA"/>
    </w:rPr>
  </w:style>
  <w:style w:type="paragraph" w:customStyle="1" w:styleId="MARITZA3">
    <w:name w:val="MARITZA3"/>
    <w:qFormat/>
    <w:pPr>
      <w:tabs>
        <w:tab w:val="left" w:pos="-720"/>
        <w:tab w:val="left" w:pos="0"/>
      </w:tabs>
      <w:suppressAutoHyphens/>
      <w:overflowPunct w:val="0"/>
      <w:autoSpaceDE w:val="0"/>
      <w:jc w:val="both"/>
      <w:textAlignment w:val="baseline"/>
    </w:pPr>
    <w:rPr>
      <w:rFonts w:eastAsia="Arial"/>
      <w:spacing w:val="-2"/>
      <w:lang w:val="en-US" w:eastAsia="ar-SA"/>
    </w:rPr>
  </w:style>
  <w:style w:type="paragraph" w:customStyle="1" w:styleId="Textodebloque1">
    <w:name w:val="Texto de bloque1"/>
    <w:basedOn w:val="Normal"/>
    <w:qFormat/>
    <w:pPr>
      <w:suppressAutoHyphens/>
      <w:spacing w:after="0" w:line="240" w:lineRule="atLeast"/>
      <w:ind w:left="67" w:right="6"/>
      <w:jc w:val="both"/>
    </w:pPr>
    <w:rPr>
      <w:rFonts w:ascii="Arial" w:eastAsia="Times New Roman" w:hAnsi="Arial" w:cs="Arial"/>
      <w:b/>
      <w:bCs/>
      <w:lang w:eastAsia="ar-SA"/>
    </w:rPr>
  </w:style>
  <w:style w:type="paragraph" w:customStyle="1" w:styleId="BodyText22">
    <w:name w:val="Body Text 22"/>
    <w:basedOn w:val="Normal"/>
    <w:qFormat/>
    <w:pPr>
      <w:suppressAutoHyphens/>
      <w:overflowPunct w:val="0"/>
      <w:autoSpaceDE w:val="0"/>
      <w:spacing w:after="0" w:line="240" w:lineRule="auto"/>
      <w:jc w:val="both"/>
      <w:textAlignment w:val="baseline"/>
    </w:pPr>
    <w:rPr>
      <w:rFonts w:ascii="Arial" w:eastAsia="Times New Roman" w:hAnsi="Arial" w:cs="Times New Roman"/>
      <w:szCs w:val="20"/>
      <w:lang w:eastAsia="ar-SA"/>
    </w:rPr>
  </w:style>
  <w:style w:type="character" w:customStyle="1" w:styleId="SangradetextonormalCar1">
    <w:name w:val="Sangría de texto normal Car1"/>
    <w:basedOn w:val="Fuentedeprrafopredeter"/>
    <w:link w:val="Sangradetextonormal"/>
    <w:uiPriority w:val="99"/>
    <w:qFormat/>
    <w:rPr>
      <w:rFonts w:ascii="Times New Roman" w:eastAsia="Times New Roman" w:hAnsi="Times New Roman" w:cs="Times New Roman"/>
      <w:sz w:val="24"/>
      <w:szCs w:val="24"/>
      <w:lang w:eastAsia="ar-SA"/>
    </w:rPr>
  </w:style>
  <w:style w:type="paragraph" w:customStyle="1" w:styleId="Lista21">
    <w:name w:val="Lista 21"/>
    <w:basedOn w:val="Normal"/>
    <w:qFormat/>
    <w:pPr>
      <w:suppressAutoHyphens/>
      <w:spacing w:after="0" w:line="240" w:lineRule="auto"/>
      <w:ind w:left="720" w:hanging="360"/>
      <w:jc w:val="both"/>
    </w:pPr>
    <w:rPr>
      <w:rFonts w:ascii="Arial" w:eastAsia="Times New Roman" w:hAnsi="Arial" w:cs="Times New Roman"/>
      <w:szCs w:val="20"/>
      <w:lang w:val="es-ES" w:eastAsia="ar-SA"/>
    </w:rPr>
  </w:style>
  <w:style w:type="paragraph" w:customStyle="1" w:styleId="Titulo3">
    <w:name w:val="Titulo 3"/>
    <w:basedOn w:val="Normal"/>
    <w:qFormat/>
    <w:pPr>
      <w:suppressAutoHyphens/>
      <w:spacing w:after="0" w:line="240" w:lineRule="auto"/>
      <w:jc w:val="both"/>
    </w:pPr>
    <w:rPr>
      <w:rFonts w:ascii="Arial" w:eastAsia="Times New Roman" w:hAnsi="Arial" w:cs="Arial"/>
      <w:sz w:val="24"/>
      <w:szCs w:val="24"/>
      <w:lang w:eastAsia="ar-SA"/>
    </w:rPr>
  </w:style>
  <w:style w:type="paragraph" w:customStyle="1" w:styleId="Listaconvietas1">
    <w:name w:val="Lista con viñetas1"/>
    <w:basedOn w:val="Normal"/>
    <w:qFormat/>
    <w:pPr>
      <w:tabs>
        <w:tab w:val="left" w:pos="360"/>
      </w:tabs>
      <w:suppressAutoHyphens/>
      <w:overflowPunct w:val="0"/>
      <w:autoSpaceDE w:val="0"/>
      <w:spacing w:after="0" w:line="240" w:lineRule="auto"/>
      <w:jc w:val="both"/>
      <w:textAlignment w:val="baseline"/>
    </w:pPr>
    <w:rPr>
      <w:rFonts w:ascii="Times New Roman" w:eastAsia="Times New Roman" w:hAnsi="Times New Roman" w:cs="Times New Roman"/>
      <w:sz w:val="20"/>
      <w:szCs w:val="20"/>
      <w:lang w:val="es-ES" w:eastAsia="ar-SA"/>
    </w:rPr>
  </w:style>
  <w:style w:type="paragraph" w:customStyle="1" w:styleId="PlainText2">
    <w:name w:val="Plain Text2"/>
    <w:basedOn w:val="Normal"/>
    <w:qFormat/>
    <w:pPr>
      <w:suppressAutoHyphens/>
      <w:overflowPunct w:val="0"/>
      <w:autoSpaceDE w:val="0"/>
      <w:spacing w:after="0" w:line="240" w:lineRule="auto"/>
      <w:jc w:val="both"/>
      <w:textAlignment w:val="baseline"/>
    </w:pPr>
    <w:rPr>
      <w:rFonts w:ascii="Courier New" w:eastAsia="Times New Roman" w:hAnsi="Courier New" w:cs="Times New Roman"/>
      <w:sz w:val="20"/>
      <w:szCs w:val="20"/>
      <w:lang w:val="es-ES" w:eastAsia="ar-SA"/>
    </w:rPr>
  </w:style>
  <w:style w:type="paragraph" w:customStyle="1" w:styleId="Continuarlista1">
    <w:name w:val="Continuar lista1"/>
    <w:basedOn w:val="Normal"/>
    <w:qFormat/>
    <w:pPr>
      <w:suppressAutoHyphens/>
      <w:spacing w:after="120" w:line="240" w:lineRule="auto"/>
      <w:ind w:left="283"/>
      <w:jc w:val="both"/>
    </w:pPr>
    <w:rPr>
      <w:rFonts w:ascii="Times New Roman" w:eastAsia="Times New Roman" w:hAnsi="Times New Roman" w:cs="Times New Roman"/>
      <w:sz w:val="24"/>
      <w:szCs w:val="24"/>
      <w:lang w:eastAsia="ar-SA"/>
    </w:rPr>
  </w:style>
  <w:style w:type="paragraph" w:customStyle="1" w:styleId="Listaconvietas21">
    <w:name w:val="Lista con viñetas 21"/>
    <w:basedOn w:val="Normal"/>
    <w:qFormat/>
    <w:pPr>
      <w:numPr>
        <w:numId w:val="5"/>
      </w:numPr>
      <w:tabs>
        <w:tab w:val="left" w:pos="-11524"/>
      </w:tabs>
      <w:suppressAutoHyphens/>
      <w:overflowPunct w:val="0"/>
      <w:autoSpaceDE w:val="0"/>
      <w:spacing w:after="0" w:line="240" w:lineRule="auto"/>
      <w:ind w:left="643" w:firstLine="0"/>
      <w:jc w:val="both"/>
      <w:textAlignment w:val="baseline"/>
    </w:pPr>
    <w:rPr>
      <w:rFonts w:ascii="Times New Roman" w:eastAsia="Times New Roman" w:hAnsi="Times New Roman" w:cs="Times New Roman"/>
      <w:sz w:val="20"/>
      <w:szCs w:val="20"/>
      <w:lang w:val="es-ES" w:eastAsia="ar-SA"/>
    </w:rPr>
  </w:style>
  <w:style w:type="paragraph" w:customStyle="1" w:styleId="Subttulo2">
    <w:name w:val="Subtítulo 2"/>
    <w:basedOn w:val="Subttulo"/>
    <w:next w:val="Normal"/>
    <w:qFormat/>
    <w:pPr>
      <w:tabs>
        <w:tab w:val="left" w:pos="-17908"/>
      </w:tabs>
      <w:spacing w:after="0"/>
      <w:ind w:left="567" w:hanging="737"/>
      <w:jc w:val="both"/>
    </w:pPr>
    <w:rPr>
      <w:b/>
      <w:bCs/>
      <w:color w:val="000000"/>
      <w:sz w:val="20"/>
      <w:szCs w:val="20"/>
    </w:rPr>
  </w:style>
  <w:style w:type="paragraph" w:customStyle="1" w:styleId="Listaconvietas31">
    <w:name w:val="Lista con viñetas 31"/>
    <w:basedOn w:val="Normal"/>
    <w:qFormat/>
    <w:pPr>
      <w:numPr>
        <w:numId w:val="6"/>
      </w:numPr>
      <w:tabs>
        <w:tab w:val="left" w:pos="12248"/>
      </w:tabs>
      <w:suppressAutoHyphens/>
      <w:spacing w:after="0" w:line="240" w:lineRule="auto"/>
      <w:ind w:left="926" w:firstLine="0"/>
      <w:jc w:val="both"/>
    </w:pPr>
    <w:rPr>
      <w:rFonts w:ascii="Times New Roman" w:eastAsia="Times New Roman" w:hAnsi="Times New Roman" w:cs="Times New Roman"/>
      <w:sz w:val="24"/>
      <w:szCs w:val="24"/>
      <w:lang w:eastAsia="ar-SA"/>
    </w:rPr>
  </w:style>
  <w:style w:type="paragraph" w:customStyle="1" w:styleId="BodyText24">
    <w:name w:val="Body Text 24"/>
    <w:basedOn w:val="Normal"/>
    <w:qFormat/>
    <w:pPr>
      <w:suppressAutoHyphens/>
      <w:overflowPunct w:val="0"/>
      <w:autoSpaceDE w:val="0"/>
      <w:spacing w:after="0" w:line="240" w:lineRule="auto"/>
      <w:jc w:val="both"/>
      <w:textAlignment w:val="baseline"/>
    </w:pPr>
    <w:rPr>
      <w:rFonts w:ascii="Arial" w:eastAsia="Times New Roman" w:hAnsi="Arial" w:cs="Times New Roman"/>
      <w:b/>
      <w:sz w:val="24"/>
      <w:szCs w:val="20"/>
      <w:lang w:eastAsia="ar-SA"/>
    </w:rPr>
  </w:style>
  <w:style w:type="paragraph" w:customStyle="1" w:styleId="Textosinformato1">
    <w:name w:val="Texto sin formato1"/>
    <w:basedOn w:val="Normal"/>
    <w:qFormat/>
    <w:pPr>
      <w:suppressAutoHyphens/>
      <w:overflowPunct w:val="0"/>
      <w:autoSpaceDE w:val="0"/>
      <w:spacing w:after="0" w:line="240" w:lineRule="auto"/>
      <w:jc w:val="both"/>
      <w:textAlignment w:val="baseline"/>
    </w:pPr>
    <w:rPr>
      <w:rFonts w:ascii="Courier New" w:eastAsia="Times New Roman" w:hAnsi="Courier New" w:cs="Times New Roman"/>
      <w:sz w:val="20"/>
      <w:szCs w:val="20"/>
      <w:lang w:val="es-ES" w:eastAsia="ar-SA"/>
    </w:rPr>
  </w:style>
  <w:style w:type="paragraph" w:customStyle="1" w:styleId="Textoindependiente21">
    <w:name w:val="Texto independiente 21"/>
    <w:basedOn w:val="Normal"/>
    <w:qFormat/>
    <w:pPr>
      <w:suppressAutoHyphens/>
      <w:overflowPunct w:val="0"/>
      <w:autoSpaceDE w:val="0"/>
      <w:spacing w:after="0" w:line="240" w:lineRule="auto"/>
      <w:jc w:val="both"/>
      <w:textAlignment w:val="baseline"/>
    </w:pPr>
    <w:rPr>
      <w:rFonts w:ascii="Arial" w:eastAsia="Times New Roman" w:hAnsi="Arial" w:cs="Times New Roman"/>
      <w:szCs w:val="20"/>
      <w:lang w:val="es-ES" w:eastAsia="ar-SA"/>
    </w:rPr>
  </w:style>
  <w:style w:type="paragraph" w:customStyle="1" w:styleId="Epgrafe1">
    <w:name w:val="Epígrafe1"/>
    <w:basedOn w:val="Normal"/>
    <w:next w:val="Normal"/>
    <w:qFormat/>
    <w:pPr>
      <w:suppressAutoHyphens/>
      <w:overflowPunct w:val="0"/>
      <w:autoSpaceDE w:val="0"/>
      <w:spacing w:before="120" w:after="120" w:line="240" w:lineRule="auto"/>
      <w:jc w:val="both"/>
      <w:textAlignment w:val="baseline"/>
    </w:pPr>
    <w:rPr>
      <w:rFonts w:ascii="Times New Roman" w:eastAsia="Times New Roman" w:hAnsi="Times New Roman" w:cs="Times New Roman"/>
      <w:b/>
      <w:bCs/>
      <w:sz w:val="20"/>
      <w:szCs w:val="20"/>
      <w:lang w:val="es-ES" w:eastAsia="ar-SA"/>
    </w:rPr>
  </w:style>
  <w:style w:type="paragraph" w:customStyle="1" w:styleId="Car">
    <w:name w:val="Car"/>
    <w:basedOn w:val="Normal"/>
    <w:qFormat/>
    <w:pPr>
      <w:suppressAutoHyphens/>
      <w:spacing w:line="240" w:lineRule="exact"/>
      <w:jc w:val="both"/>
    </w:pPr>
    <w:rPr>
      <w:rFonts w:ascii="Verdana" w:eastAsia="Times New Roman" w:hAnsi="Verdana" w:cs="Times New Roman"/>
      <w:sz w:val="20"/>
      <w:szCs w:val="20"/>
      <w:lang w:val="en-US" w:eastAsia="ar-SA"/>
    </w:rPr>
  </w:style>
  <w:style w:type="paragraph" w:customStyle="1" w:styleId="NormalCenturyGothic">
    <w:name w:val="Normal + Century Gothic"/>
    <w:basedOn w:val="Normal"/>
    <w:qFormat/>
    <w:pPr>
      <w:suppressAutoHyphens/>
      <w:spacing w:after="0" w:line="240" w:lineRule="auto"/>
      <w:ind w:left="851" w:hanging="851"/>
      <w:jc w:val="both"/>
    </w:pPr>
    <w:rPr>
      <w:rFonts w:ascii="Century Gothic" w:eastAsia="Times New Roman" w:hAnsi="Century Gothic" w:cs="Times New Roman"/>
      <w:b/>
      <w:szCs w:val="20"/>
      <w:lang w:val="es-MX" w:eastAsia="ar-SA"/>
    </w:rPr>
  </w:style>
  <w:style w:type="paragraph" w:customStyle="1" w:styleId="CarCarCarCarCarCarCarCar">
    <w:name w:val="Car Car Car Car Car Car Car Car"/>
    <w:basedOn w:val="Normal"/>
    <w:qFormat/>
    <w:pPr>
      <w:suppressAutoHyphens/>
      <w:spacing w:line="240" w:lineRule="exact"/>
      <w:jc w:val="both"/>
    </w:pPr>
    <w:rPr>
      <w:rFonts w:ascii="Verdana" w:eastAsia="Times New Roman" w:hAnsi="Verdana" w:cs="Times New Roman"/>
      <w:sz w:val="20"/>
      <w:szCs w:val="20"/>
      <w:lang w:val="en-US" w:eastAsia="ar-SA"/>
    </w:rPr>
  </w:style>
  <w:style w:type="paragraph" w:customStyle="1" w:styleId="Car4">
    <w:name w:val="Car4"/>
    <w:basedOn w:val="Normal"/>
    <w:qFormat/>
    <w:pPr>
      <w:suppressAutoHyphens/>
      <w:spacing w:line="240" w:lineRule="exact"/>
      <w:jc w:val="both"/>
    </w:pPr>
    <w:rPr>
      <w:rFonts w:ascii="Verdana" w:eastAsia="Times New Roman" w:hAnsi="Verdana" w:cs="Times New Roman"/>
      <w:sz w:val="20"/>
      <w:szCs w:val="20"/>
      <w:lang w:val="en-US" w:eastAsia="ar-SA"/>
    </w:rPr>
  </w:style>
  <w:style w:type="paragraph" w:customStyle="1" w:styleId="BodyText21">
    <w:name w:val="Body Text 21"/>
    <w:basedOn w:val="Normal"/>
    <w:qFormat/>
    <w:pPr>
      <w:suppressAutoHyphens/>
      <w:overflowPunct w:val="0"/>
      <w:autoSpaceDE w:val="0"/>
      <w:spacing w:after="0" w:line="240" w:lineRule="auto"/>
      <w:jc w:val="both"/>
      <w:textAlignment w:val="baseline"/>
    </w:pPr>
    <w:rPr>
      <w:rFonts w:ascii="Arial" w:eastAsia="Times New Roman" w:hAnsi="Arial" w:cs="Times New Roman"/>
      <w:szCs w:val="20"/>
      <w:lang w:val="es-ES" w:eastAsia="ar-SA"/>
    </w:rPr>
  </w:style>
  <w:style w:type="paragraph" w:customStyle="1" w:styleId="PlainText1">
    <w:name w:val="Plain Text1"/>
    <w:basedOn w:val="Normal"/>
    <w:qFormat/>
    <w:pPr>
      <w:suppressAutoHyphens/>
      <w:overflowPunct w:val="0"/>
      <w:autoSpaceDE w:val="0"/>
      <w:spacing w:after="0" w:line="240" w:lineRule="auto"/>
      <w:jc w:val="both"/>
      <w:textAlignment w:val="baseline"/>
    </w:pPr>
    <w:rPr>
      <w:rFonts w:ascii="Courier New" w:eastAsia="Times New Roman" w:hAnsi="Courier New" w:cs="Times New Roman"/>
      <w:sz w:val="20"/>
      <w:szCs w:val="20"/>
      <w:lang w:val="es-ES" w:eastAsia="ar-SA"/>
    </w:rPr>
  </w:style>
  <w:style w:type="paragraph" w:customStyle="1" w:styleId="Listaconvietas41">
    <w:name w:val="Lista con viñetas 41"/>
    <w:basedOn w:val="Normal"/>
    <w:qFormat/>
    <w:pPr>
      <w:tabs>
        <w:tab w:val="left" w:pos="-29516"/>
      </w:tabs>
      <w:suppressAutoHyphens/>
      <w:overflowPunct w:val="0"/>
      <w:autoSpaceDE w:val="0"/>
      <w:spacing w:after="0" w:line="240" w:lineRule="auto"/>
      <w:ind w:left="1209" w:hanging="360"/>
      <w:jc w:val="both"/>
      <w:textAlignment w:val="baseline"/>
    </w:pPr>
    <w:rPr>
      <w:rFonts w:ascii="Times New Roman" w:eastAsia="Times New Roman" w:hAnsi="Times New Roman" w:cs="Times New Roman"/>
      <w:sz w:val="20"/>
      <w:szCs w:val="20"/>
      <w:lang w:val="es-ES" w:eastAsia="ar-SA"/>
    </w:rPr>
  </w:style>
  <w:style w:type="paragraph" w:customStyle="1" w:styleId="Sangra2detindependiente1">
    <w:name w:val="Sangría 2 de t. independiente1"/>
    <w:basedOn w:val="Normal"/>
    <w:qFormat/>
    <w:pPr>
      <w:suppressAutoHyphens/>
      <w:spacing w:after="120" w:line="480" w:lineRule="auto"/>
      <w:ind w:left="283"/>
      <w:jc w:val="both"/>
    </w:pPr>
    <w:rPr>
      <w:rFonts w:ascii="Times New Roman" w:eastAsia="Times New Roman" w:hAnsi="Times New Roman" w:cs="Times New Roman"/>
      <w:sz w:val="24"/>
      <w:szCs w:val="24"/>
      <w:lang w:val="es-ES" w:eastAsia="ar-SA"/>
    </w:rPr>
  </w:style>
  <w:style w:type="paragraph" w:customStyle="1" w:styleId="1">
    <w:name w:val="1"/>
    <w:basedOn w:val="Normal"/>
    <w:qFormat/>
    <w:pPr>
      <w:suppressAutoHyphens/>
      <w:spacing w:line="240" w:lineRule="exact"/>
      <w:jc w:val="both"/>
    </w:pPr>
    <w:rPr>
      <w:rFonts w:ascii="Verdana" w:eastAsia="Times New Roman" w:hAnsi="Verdana" w:cs="Times New Roman"/>
      <w:sz w:val="20"/>
      <w:szCs w:val="20"/>
      <w:lang w:val="en-US" w:eastAsia="ar-SA"/>
    </w:rPr>
  </w:style>
  <w:style w:type="paragraph" w:customStyle="1" w:styleId="Prrafodelista1">
    <w:name w:val="Párrafo de lista1"/>
    <w:basedOn w:val="Normal"/>
    <w:qFormat/>
    <w:pPr>
      <w:suppressAutoHyphens/>
      <w:spacing w:after="0" w:line="240" w:lineRule="auto"/>
      <w:ind w:left="720"/>
      <w:jc w:val="both"/>
    </w:pPr>
    <w:rPr>
      <w:rFonts w:ascii="Times New Roman" w:eastAsia="Times New Roman" w:hAnsi="Times New Roman" w:cs="Times New Roman"/>
      <w:sz w:val="24"/>
      <w:szCs w:val="24"/>
      <w:lang w:val="es-ES" w:eastAsia="ar-SA"/>
    </w:rPr>
  </w:style>
  <w:style w:type="paragraph" w:customStyle="1" w:styleId="CarCarCarCar">
    <w:name w:val="Car Car Car Car"/>
    <w:basedOn w:val="Normal"/>
    <w:qFormat/>
    <w:pPr>
      <w:suppressAutoHyphens/>
      <w:spacing w:line="240" w:lineRule="exact"/>
      <w:jc w:val="both"/>
    </w:pPr>
    <w:rPr>
      <w:rFonts w:ascii="Verdana" w:eastAsia="Times New Roman" w:hAnsi="Verdana" w:cs="Times New Roman"/>
      <w:sz w:val="20"/>
      <w:szCs w:val="20"/>
      <w:lang w:val="en-US" w:eastAsia="ar-SA"/>
    </w:rPr>
  </w:style>
  <w:style w:type="paragraph" w:customStyle="1" w:styleId="Textoindependiente0">
    <w:name w:val="Texto independiente(."/>
    <w:basedOn w:val="Normal"/>
    <w:qFormat/>
    <w:pPr>
      <w:tabs>
        <w:tab w:val="left" w:pos="-720"/>
      </w:tabs>
      <w:suppressAutoHyphens/>
      <w:overflowPunct w:val="0"/>
      <w:autoSpaceDE w:val="0"/>
      <w:spacing w:after="120" w:line="240" w:lineRule="auto"/>
      <w:jc w:val="both"/>
      <w:textAlignment w:val="baseline"/>
    </w:pPr>
    <w:rPr>
      <w:rFonts w:ascii="Arial" w:eastAsia="Times New Roman" w:hAnsi="Arial" w:cs="Times New Roman"/>
      <w:spacing w:val="-2"/>
      <w:sz w:val="24"/>
      <w:szCs w:val="20"/>
      <w:lang w:eastAsia="ar-SA"/>
    </w:rPr>
  </w:style>
  <w:style w:type="paragraph" w:customStyle="1" w:styleId="CarCarCarCarCarCar">
    <w:name w:val="Car Car Car Car Car Car"/>
    <w:basedOn w:val="Normal"/>
    <w:qFormat/>
    <w:pPr>
      <w:suppressAutoHyphens/>
      <w:spacing w:line="240" w:lineRule="exact"/>
      <w:jc w:val="both"/>
    </w:pPr>
    <w:rPr>
      <w:rFonts w:ascii="Verdana" w:eastAsia="Times New Roman" w:hAnsi="Verdana" w:cs="Times New Roman"/>
      <w:sz w:val="20"/>
      <w:szCs w:val="20"/>
      <w:lang w:val="en-US" w:eastAsia="ar-SA"/>
    </w:rPr>
  </w:style>
  <w:style w:type="paragraph" w:customStyle="1" w:styleId="estilo1">
    <w:name w:val="estilo1"/>
    <w:basedOn w:val="Normal"/>
    <w:qFormat/>
    <w:pPr>
      <w:suppressAutoHyphens/>
      <w:spacing w:before="230" w:after="230" w:line="216" w:lineRule="atLeast"/>
      <w:ind w:left="230" w:right="230"/>
      <w:jc w:val="both"/>
    </w:pPr>
    <w:rPr>
      <w:rFonts w:ascii="Verdana" w:eastAsia="Times New Roman" w:hAnsi="Verdana" w:cs="Times New Roman"/>
      <w:color w:val="000000"/>
      <w:sz w:val="18"/>
      <w:szCs w:val="18"/>
      <w:lang w:val="es-ES" w:eastAsia="ar-SA"/>
    </w:rPr>
  </w:style>
  <w:style w:type="paragraph" w:customStyle="1" w:styleId="Prrafodelista11">
    <w:name w:val="Párrafo de lista11"/>
    <w:basedOn w:val="Normal"/>
    <w:qFormat/>
    <w:pPr>
      <w:suppressAutoHyphens/>
      <w:spacing w:after="0" w:line="240" w:lineRule="auto"/>
      <w:ind w:left="720"/>
      <w:jc w:val="both"/>
    </w:pPr>
    <w:rPr>
      <w:rFonts w:ascii="Times New Roman" w:eastAsia="Times New Roman" w:hAnsi="Times New Roman" w:cs="Times New Roman"/>
      <w:sz w:val="24"/>
      <w:szCs w:val="24"/>
      <w:lang w:val="es-ES" w:eastAsia="ar-SA"/>
    </w:rPr>
  </w:style>
  <w:style w:type="paragraph" w:customStyle="1" w:styleId="Saludo1">
    <w:name w:val="Saludo1"/>
    <w:basedOn w:val="Normal"/>
    <w:next w:val="Normal"/>
    <w:qFormat/>
    <w:pPr>
      <w:suppressAutoHyphens/>
      <w:spacing w:after="0" w:line="240" w:lineRule="auto"/>
      <w:jc w:val="both"/>
    </w:pPr>
    <w:rPr>
      <w:rFonts w:ascii="Times New Roman" w:eastAsia="Times New Roman" w:hAnsi="Times New Roman" w:cs="Times New Roman"/>
      <w:sz w:val="20"/>
      <w:szCs w:val="20"/>
      <w:lang w:eastAsia="ar-SA"/>
    </w:rPr>
  </w:style>
  <w:style w:type="paragraph" w:customStyle="1" w:styleId="Textoindependienteprimerasangra1">
    <w:name w:val="Texto independiente primera sangría1"/>
    <w:basedOn w:val="Textoindependiente"/>
    <w:qFormat/>
    <w:pPr>
      <w:suppressAutoHyphens/>
      <w:spacing w:line="240" w:lineRule="auto"/>
      <w:ind w:firstLine="210"/>
    </w:pPr>
    <w:rPr>
      <w:rFonts w:ascii="Times New Roman" w:eastAsia="Times New Roman" w:hAnsi="Times New Roman"/>
      <w:sz w:val="20"/>
      <w:szCs w:val="20"/>
      <w:lang w:eastAsia="ar-SA"/>
    </w:rPr>
  </w:style>
  <w:style w:type="paragraph" w:customStyle="1" w:styleId="Sinespaciado1">
    <w:name w:val="Sin espaciado1"/>
    <w:uiPriority w:val="99"/>
    <w:qFormat/>
    <w:pPr>
      <w:suppressAutoHyphens/>
      <w:jc w:val="both"/>
    </w:pPr>
    <w:rPr>
      <w:rFonts w:eastAsia="Arial"/>
      <w:lang w:eastAsia="ar-SA"/>
    </w:rPr>
  </w:style>
  <w:style w:type="paragraph" w:customStyle="1" w:styleId="Textocomentario1">
    <w:name w:val="Texto comentario1"/>
    <w:basedOn w:val="Normal"/>
    <w:qFormat/>
    <w:pPr>
      <w:suppressAutoHyphens/>
      <w:spacing w:after="0" w:line="240" w:lineRule="auto"/>
      <w:jc w:val="both"/>
    </w:pPr>
    <w:rPr>
      <w:rFonts w:ascii="Times New Roman" w:eastAsia="Times New Roman" w:hAnsi="Times New Roman" w:cs="Times New Roman"/>
      <w:sz w:val="20"/>
      <w:szCs w:val="20"/>
      <w:lang w:eastAsia="ar-SA"/>
    </w:rPr>
  </w:style>
  <w:style w:type="paragraph" w:customStyle="1" w:styleId="Asuntodelcomentario1">
    <w:name w:val="Asunto del comentario1"/>
    <w:basedOn w:val="Textocomentario1"/>
    <w:next w:val="Textocomentario1"/>
    <w:qFormat/>
    <w:rPr>
      <w:b/>
      <w:bCs/>
    </w:rPr>
  </w:style>
  <w:style w:type="paragraph" w:customStyle="1" w:styleId="Contenidodelatabla">
    <w:name w:val="Contenido de la tabla"/>
    <w:basedOn w:val="Normal"/>
    <w:qFormat/>
    <w:pPr>
      <w:suppressLineNumbers/>
      <w:suppressAutoHyphens/>
      <w:spacing w:after="0" w:line="240" w:lineRule="auto"/>
      <w:jc w:val="both"/>
    </w:pPr>
    <w:rPr>
      <w:rFonts w:ascii="Times New Roman" w:eastAsia="Times New Roman" w:hAnsi="Times New Roman" w:cs="Times New Roman"/>
      <w:sz w:val="20"/>
      <w:szCs w:val="20"/>
      <w:lang w:eastAsia="ar-SA"/>
    </w:rPr>
  </w:style>
  <w:style w:type="paragraph" w:customStyle="1" w:styleId="Encabezadodelatabla">
    <w:name w:val="Encabezado de la tabla"/>
    <w:basedOn w:val="Contenidodelatabla"/>
    <w:qFormat/>
    <w:pPr>
      <w:jc w:val="center"/>
    </w:pPr>
    <w:rPr>
      <w:b/>
      <w:bCs/>
    </w:rPr>
  </w:style>
  <w:style w:type="paragraph" w:customStyle="1" w:styleId="ndicel10">
    <w:name w:val="Índicel 10"/>
    <w:basedOn w:val="ndice"/>
    <w:qFormat/>
    <w:pPr>
      <w:tabs>
        <w:tab w:val="right" w:leader="dot" w:pos="21883"/>
      </w:tabs>
      <w:ind w:left="2547"/>
    </w:pPr>
  </w:style>
  <w:style w:type="paragraph" w:customStyle="1" w:styleId="Contenidodelmarco">
    <w:name w:val="Contenido del marco"/>
    <w:basedOn w:val="Textoindependiente"/>
    <w:qFormat/>
    <w:pPr>
      <w:suppressAutoHyphens/>
      <w:overflowPunct w:val="0"/>
      <w:autoSpaceDE w:val="0"/>
      <w:spacing w:line="240" w:lineRule="auto"/>
      <w:jc w:val="both"/>
      <w:textAlignment w:val="baseline"/>
    </w:pPr>
    <w:rPr>
      <w:rFonts w:ascii="Arial Narrow" w:eastAsia="Times New Roman" w:hAnsi="Arial Narrow" w:cs="Arial Narrow"/>
      <w:color w:val="000000"/>
      <w:lang w:eastAsia="ar-SA"/>
    </w:rPr>
  </w:style>
  <w:style w:type="paragraph" w:customStyle="1" w:styleId="Default">
    <w:name w:val="Default"/>
    <w:link w:val="DefaultCar"/>
    <w:qFormat/>
    <w:pPr>
      <w:widowControl w:val="0"/>
      <w:suppressAutoHyphens/>
      <w:autoSpaceDE w:val="0"/>
      <w:jc w:val="both"/>
    </w:pPr>
    <w:rPr>
      <w:rFonts w:ascii="Arial Narrow" w:eastAsia="Arial" w:hAnsi="Arial Narrow" w:cs="Arial Narrow"/>
      <w:color w:val="000000"/>
      <w:sz w:val="24"/>
      <w:szCs w:val="24"/>
      <w:lang w:eastAsia="ar-SA"/>
    </w:rPr>
  </w:style>
  <w:style w:type="paragraph" w:customStyle="1" w:styleId="CM17">
    <w:name w:val="CM17"/>
    <w:basedOn w:val="Default"/>
    <w:next w:val="Default"/>
    <w:qFormat/>
    <w:rPr>
      <w:rFonts w:ascii="Times New Roman" w:hAnsi="Times New Roman"/>
      <w:color w:val="auto"/>
      <w:lang w:val="en-US"/>
    </w:rPr>
  </w:style>
  <w:style w:type="paragraph" w:customStyle="1" w:styleId="CM20">
    <w:name w:val="CM20"/>
    <w:basedOn w:val="Default"/>
    <w:next w:val="Default"/>
    <w:qFormat/>
    <w:rPr>
      <w:rFonts w:ascii="Times New Roman" w:hAnsi="Times New Roman"/>
      <w:color w:val="auto"/>
      <w:lang w:val="en-US"/>
    </w:rPr>
  </w:style>
  <w:style w:type="paragraph" w:customStyle="1" w:styleId="xl156">
    <w:name w:val="xl156"/>
    <w:basedOn w:val="Normal"/>
    <w:qFormat/>
    <w:pPr>
      <w:spacing w:before="280" w:after="280" w:line="240" w:lineRule="auto"/>
      <w:jc w:val="both"/>
    </w:pPr>
    <w:rPr>
      <w:rFonts w:ascii="Arial" w:eastAsia="Times New Roman" w:hAnsi="Arial" w:cs="Arial"/>
      <w:b/>
      <w:bCs/>
      <w:sz w:val="20"/>
      <w:szCs w:val="20"/>
      <w:lang w:val="es-ES" w:eastAsia="ar-SA"/>
    </w:rPr>
  </w:style>
  <w:style w:type="paragraph" w:customStyle="1" w:styleId="Cuadrculamedia21">
    <w:name w:val="Cuadrícula media 21"/>
    <w:link w:val="Cuadrculamedia2Car1"/>
    <w:uiPriority w:val="1"/>
    <w:qFormat/>
    <w:pPr>
      <w:suppressAutoHyphens/>
      <w:spacing w:line="100" w:lineRule="atLeast"/>
      <w:jc w:val="both"/>
    </w:pPr>
    <w:rPr>
      <w:rFonts w:ascii="Calibri" w:eastAsia="Lucida Sans Unicode" w:hAnsi="Calibri" w:cs="font263"/>
      <w:kern w:val="1"/>
      <w:sz w:val="22"/>
      <w:szCs w:val="22"/>
      <w:lang w:eastAsia="ar-SA"/>
    </w:rPr>
  </w:style>
  <w:style w:type="paragraph" w:customStyle="1" w:styleId="Textoindependiente32">
    <w:name w:val="Texto independiente 32"/>
    <w:basedOn w:val="Normal"/>
    <w:qFormat/>
    <w:pPr>
      <w:suppressAutoHyphens/>
      <w:spacing w:after="120" w:line="240" w:lineRule="auto"/>
      <w:jc w:val="both"/>
    </w:pPr>
    <w:rPr>
      <w:rFonts w:ascii="Times New Roman" w:eastAsia="Times New Roman" w:hAnsi="Times New Roman" w:cs="Times New Roman"/>
      <w:sz w:val="16"/>
      <w:szCs w:val="16"/>
      <w:lang w:eastAsia="ar-SA"/>
    </w:rPr>
  </w:style>
  <w:style w:type="paragraph" w:customStyle="1" w:styleId="Documento1">
    <w:name w:val="Documento 1"/>
    <w:qFormat/>
    <w:pPr>
      <w:keepNext/>
      <w:keepLines/>
      <w:widowControl w:val="0"/>
      <w:tabs>
        <w:tab w:val="left" w:pos="-720"/>
      </w:tabs>
      <w:suppressAutoHyphens/>
      <w:overflowPunct w:val="0"/>
      <w:autoSpaceDE w:val="0"/>
      <w:jc w:val="both"/>
      <w:textAlignment w:val="baseline"/>
    </w:pPr>
    <w:rPr>
      <w:rFonts w:ascii="Courier New" w:eastAsia="Arial" w:hAnsi="Courier New"/>
      <w:sz w:val="24"/>
      <w:lang w:val="en-US" w:eastAsia="ar-SA"/>
    </w:rPr>
  </w:style>
  <w:style w:type="paragraph" w:customStyle="1" w:styleId="Sangra3detindependiente2">
    <w:name w:val="Sangría 3 de t. independiente2"/>
    <w:basedOn w:val="Normal"/>
    <w:qFormat/>
    <w:pPr>
      <w:widowControl w:val="0"/>
      <w:tabs>
        <w:tab w:val="left" w:pos="-1028"/>
      </w:tabs>
      <w:suppressAutoHyphens/>
      <w:overflowPunct w:val="0"/>
      <w:autoSpaceDE w:val="0"/>
      <w:spacing w:after="0" w:line="240" w:lineRule="auto"/>
      <w:ind w:left="1418"/>
      <w:jc w:val="both"/>
      <w:textAlignment w:val="baseline"/>
    </w:pPr>
    <w:rPr>
      <w:rFonts w:ascii="Times New Roman" w:eastAsia="Times New Roman" w:hAnsi="Times New Roman" w:cs="Times New Roman"/>
      <w:sz w:val="16"/>
      <w:szCs w:val="16"/>
      <w:lang w:eastAsia="ar-SA"/>
    </w:rPr>
  </w:style>
  <w:style w:type="paragraph" w:customStyle="1" w:styleId="Textodebloque2">
    <w:name w:val="Texto de bloque2"/>
    <w:basedOn w:val="Normal"/>
    <w:qFormat/>
    <w:pPr>
      <w:widowControl w:val="0"/>
      <w:suppressAutoHyphens/>
      <w:overflowPunct w:val="0"/>
      <w:autoSpaceDE w:val="0"/>
      <w:spacing w:after="0" w:line="240" w:lineRule="auto"/>
      <w:ind w:left="283" w:right="16"/>
      <w:jc w:val="both"/>
      <w:textAlignment w:val="baseline"/>
    </w:pPr>
    <w:rPr>
      <w:rFonts w:ascii="Arial" w:eastAsia="Times New Roman" w:hAnsi="Arial" w:cs="Times New Roman"/>
      <w:sz w:val="24"/>
      <w:szCs w:val="20"/>
      <w:lang w:eastAsia="ar-SA"/>
    </w:rPr>
  </w:style>
  <w:style w:type="paragraph" w:customStyle="1" w:styleId="Textoindependiente23">
    <w:name w:val="Texto independiente 23"/>
    <w:basedOn w:val="Normal"/>
    <w:qFormat/>
    <w:pPr>
      <w:widowControl w:val="0"/>
      <w:tabs>
        <w:tab w:val="left" w:pos="-720"/>
        <w:tab w:val="left" w:pos="0"/>
        <w:tab w:val="left" w:pos="1440"/>
        <w:tab w:val="left" w:pos="2160"/>
      </w:tabs>
      <w:suppressAutoHyphens/>
      <w:overflowPunct w:val="0"/>
      <w:autoSpaceDE w:val="0"/>
      <w:spacing w:after="0" w:line="240" w:lineRule="auto"/>
      <w:jc w:val="both"/>
      <w:textAlignment w:val="baseline"/>
    </w:pPr>
    <w:rPr>
      <w:rFonts w:ascii="Times New Roman" w:eastAsia="Times New Roman" w:hAnsi="Times New Roman" w:cs="Times New Roman"/>
      <w:sz w:val="20"/>
      <w:szCs w:val="20"/>
      <w:lang w:eastAsia="ar-SA"/>
    </w:rPr>
  </w:style>
  <w:style w:type="paragraph" w:customStyle="1" w:styleId="CUERPOTEXTO">
    <w:name w:val="CUERPO TEXTO"/>
    <w:qFormat/>
    <w:pPr>
      <w:widowControl w:val="0"/>
      <w:tabs>
        <w:tab w:val="center" w:pos="510"/>
        <w:tab w:val="left" w:pos="1134"/>
      </w:tabs>
      <w:suppressAutoHyphens/>
      <w:overflowPunct w:val="0"/>
      <w:autoSpaceDE w:val="0"/>
      <w:spacing w:before="28" w:after="28" w:line="216" w:lineRule="auto"/>
      <w:ind w:firstLine="283"/>
      <w:jc w:val="both"/>
      <w:textAlignment w:val="baseline"/>
    </w:pPr>
    <w:rPr>
      <w:rFonts w:ascii="Courier New" w:eastAsia="Arial" w:hAnsi="Courier New"/>
      <w:color w:val="000000"/>
      <w:lang w:eastAsia="ar-SA"/>
    </w:rPr>
  </w:style>
  <w:style w:type="character" w:customStyle="1" w:styleId="Textoindependiente2Car2">
    <w:name w:val="Texto independiente 2 Car2"/>
    <w:basedOn w:val="Fuentedeprrafopredeter"/>
    <w:link w:val="Textoindependiente2"/>
    <w:qFormat/>
    <w:rPr>
      <w:rFonts w:ascii="Arial" w:eastAsia="Times New Roman" w:hAnsi="Arial" w:cs="Times New Roman"/>
      <w:color w:val="FF0000"/>
      <w:spacing w:val="-3"/>
      <w:sz w:val="24"/>
      <w:szCs w:val="20"/>
      <w:lang w:eastAsia="ar-SA"/>
    </w:rPr>
  </w:style>
  <w:style w:type="character" w:customStyle="1" w:styleId="Sangra3detindependienteCar2">
    <w:name w:val="Sangría 3 de t. independiente Car2"/>
    <w:basedOn w:val="Fuentedeprrafopredeter"/>
    <w:link w:val="Sangra3detindependiente"/>
    <w:qFormat/>
    <w:rPr>
      <w:rFonts w:ascii="Century Gothic" w:eastAsia="Times New Roman" w:hAnsi="Century Gothic" w:cs="Times New Roman"/>
      <w:spacing w:val="-3"/>
      <w:sz w:val="24"/>
      <w:szCs w:val="20"/>
      <w:lang w:eastAsia="ar-SA"/>
    </w:rPr>
  </w:style>
  <w:style w:type="paragraph" w:customStyle="1" w:styleId="Normal125">
    <w:name w:val="Normal(1.25)"/>
    <w:basedOn w:val="Normal"/>
    <w:qFormat/>
    <w:pPr>
      <w:spacing w:before="120" w:after="120" w:line="240" w:lineRule="auto"/>
      <w:ind w:left="709"/>
      <w:jc w:val="both"/>
    </w:pPr>
    <w:rPr>
      <w:rFonts w:ascii="Arial" w:eastAsia="MS Mincho" w:hAnsi="Arial" w:cs="Times New Roman"/>
      <w:szCs w:val="24"/>
      <w:lang w:val="es-ES" w:eastAsia="ar-SA"/>
    </w:rPr>
  </w:style>
  <w:style w:type="paragraph" w:customStyle="1" w:styleId="Textoindependiente33">
    <w:name w:val="Texto independiente 33"/>
    <w:basedOn w:val="Normal"/>
    <w:qFormat/>
    <w:pPr>
      <w:suppressAutoHyphens/>
      <w:spacing w:after="0" w:line="240" w:lineRule="auto"/>
      <w:jc w:val="both"/>
    </w:pPr>
    <w:rPr>
      <w:rFonts w:ascii="Arial" w:eastAsia="Times New Roman" w:hAnsi="Arial" w:cs="Arial"/>
      <w:sz w:val="20"/>
      <w:szCs w:val="20"/>
      <w:lang w:eastAsia="ar-SA"/>
    </w:rPr>
  </w:style>
  <w:style w:type="paragraph" w:customStyle="1" w:styleId="Diez-ultimo">
    <w:name w:val="Diez-ultimo"/>
    <w:qFormat/>
    <w:pPr>
      <w:suppressAutoHyphens/>
      <w:spacing w:after="57" w:line="220" w:lineRule="atLeast"/>
      <w:ind w:firstLine="159"/>
      <w:jc w:val="both"/>
    </w:pPr>
    <w:rPr>
      <w:rFonts w:ascii="Arial" w:eastAsia="Arial" w:hAnsi="Arial"/>
      <w:sz w:val="24"/>
      <w:lang w:val="en-US" w:eastAsia="ar-SA"/>
    </w:rPr>
  </w:style>
  <w:style w:type="paragraph" w:customStyle="1" w:styleId="DIEZ">
    <w:name w:val="DIEZ"/>
    <w:basedOn w:val="Diez-ultimo"/>
    <w:next w:val="Diez-ultimo"/>
    <w:qFormat/>
    <w:pPr>
      <w:spacing w:after="74"/>
    </w:pPr>
  </w:style>
  <w:style w:type="paragraph" w:customStyle="1" w:styleId="Listavistosa-nfasis11">
    <w:name w:val="Lista vistosa - Énfasis 11"/>
    <w:basedOn w:val="Normal"/>
    <w:qFormat/>
    <w:pPr>
      <w:widowControl w:val="0"/>
      <w:suppressAutoHyphens/>
      <w:spacing w:after="0" w:line="240" w:lineRule="auto"/>
      <w:ind w:left="708"/>
      <w:jc w:val="both"/>
    </w:pPr>
    <w:rPr>
      <w:rFonts w:ascii="Times New Roman" w:eastAsia="Lucida Sans Unicode" w:hAnsi="Times New Roman" w:cs="Tahoma"/>
      <w:color w:val="000000"/>
      <w:sz w:val="24"/>
      <w:szCs w:val="24"/>
      <w:lang w:bidi="en-US"/>
    </w:rPr>
  </w:style>
  <w:style w:type="paragraph" w:customStyle="1" w:styleId="Textodenotaalfinal">
    <w:name w:val="Texto de nota al final"/>
    <w:basedOn w:val="Normal"/>
    <w:qFormat/>
    <w:pPr>
      <w:widowControl w:val="0"/>
      <w:suppressAutoHyphens/>
      <w:autoSpaceDE w:val="0"/>
      <w:autoSpaceDN w:val="0"/>
      <w:spacing w:before="120" w:after="0" w:line="320" w:lineRule="atLeast"/>
      <w:jc w:val="both"/>
    </w:pPr>
    <w:rPr>
      <w:rFonts w:ascii="Arial" w:eastAsia="Times New Roman" w:hAnsi="Arial" w:cs="Arial"/>
      <w:lang w:eastAsia="es-ES"/>
    </w:rPr>
  </w:style>
  <w:style w:type="character" w:customStyle="1" w:styleId="Textoindependiente3Car2">
    <w:name w:val="Texto independiente 3 Car2"/>
    <w:basedOn w:val="Fuentedeprrafopredeter"/>
    <w:link w:val="Textoindependiente3"/>
    <w:semiHidden/>
    <w:qFormat/>
    <w:rPr>
      <w:rFonts w:ascii="Arial" w:eastAsia="Lucida Sans Unicode" w:hAnsi="Arial" w:cs="Arial"/>
      <w:color w:val="000000"/>
      <w:sz w:val="24"/>
      <w:szCs w:val="24"/>
      <w:lang w:bidi="en-US"/>
    </w:rPr>
  </w:style>
  <w:style w:type="paragraph" w:customStyle="1" w:styleId="font5">
    <w:name w:val="font5"/>
    <w:basedOn w:val="Normal"/>
    <w:qFormat/>
    <w:pPr>
      <w:spacing w:before="100" w:beforeAutospacing="1" w:after="100" w:afterAutospacing="1" w:line="240" w:lineRule="auto"/>
      <w:jc w:val="both"/>
    </w:pPr>
    <w:rPr>
      <w:rFonts w:ascii="Tahoma" w:eastAsia="Times New Roman" w:hAnsi="Tahoma" w:cs="Tahoma"/>
      <w:b/>
      <w:bCs/>
      <w:color w:val="000000"/>
      <w:sz w:val="20"/>
      <w:szCs w:val="20"/>
      <w:lang w:val="es-ES" w:eastAsia="es-ES" w:bidi="en-US"/>
    </w:rPr>
  </w:style>
  <w:style w:type="paragraph" w:customStyle="1" w:styleId="font6">
    <w:name w:val="font6"/>
    <w:basedOn w:val="Normal"/>
    <w:qFormat/>
    <w:pPr>
      <w:spacing w:before="100" w:beforeAutospacing="1" w:after="100" w:afterAutospacing="1" w:line="240" w:lineRule="auto"/>
      <w:jc w:val="both"/>
    </w:pPr>
    <w:rPr>
      <w:rFonts w:ascii="Tahoma" w:eastAsia="Times New Roman" w:hAnsi="Tahoma" w:cs="Tahoma"/>
      <w:color w:val="000000"/>
      <w:sz w:val="20"/>
      <w:szCs w:val="20"/>
      <w:lang w:val="es-ES" w:eastAsia="es-ES" w:bidi="en-US"/>
    </w:rPr>
  </w:style>
  <w:style w:type="paragraph" w:customStyle="1" w:styleId="font7">
    <w:name w:val="font7"/>
    <w:basedOn w:val="Normal"/>
    <w:qFormat/>
    <w:pPr>
      <w:spacing w:before="100" w:beforeAutospacing="1" w:after="100" w:afterAutospacing="1" w:line="240" w:lineRule="auto"/>
      <w:jc w:val="both"/>
    </w:pPr>
    <w:rPr>
      <w:rFonts w:ascii="Tahoma" w:eastAsia="Times New Roman" w:hAnsi="Tahoma" w:cs="Tahoma"/>
      <w:b/>
      <w:bCs/>
      <w:color w:val="000000"/>
      <w:sz w:val="18"/>
      <w:szCs w:val="18"/>
      <w:lang w:val="es-ES" w:eastAsia="es-ES" w:bidi="en-US"/>
    </w:rPr>
  </w:style>
  <w:style w:type="paragraph" w:customStyle="1" w:styleId="xl119">
    <w:name w:val="xl11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20">
    <w:name w:val="xl120"/>
    <w:basedOn w:val="Normal"/>
    <w:qFormat/>
    <w:pPr>
      <w:spacing w:before="100" w:beforeAutospacing="1" w:after="100" w:afterAutospacing="1" w:line="240" w:lineRule="auto"/>
      <w:jc w:val="center"/>
    </w:pPr>
    <w:rPr>
      <w:rFonts w:ascii="Times New Roman" w:eastAsia="Times New Roman" w:hAnsi="Times New Roman" w:cs="Times New Roman"/>
      <w:sz w:val="24"/>
      <w:szCs w:val="24"/>
      <w:lang w:val="es-ES" w:eastAsia="es-ES" w:bidi="en-US"/>
    </w:rPr>
  </w:style>
  <w:style w:type="paragraph" w:customStyle="1" w:styleId="xl121">
    <w:name w:val="xl12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bidi="en-US"/>
    </w:rPr>
  </w:style>
  <w:style w:type="paragraph" w:customStyle="1" w:styleId="xl122">
    <w:name w:val="xl122"/>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23">
    <w:name w:val="xl12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24">
    <w:name w:val="xl12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24"/>
      <w:szCs w:val="24"/>
      <w:lang w:val="es-ES" w:eastAsia="es-ES" w:bidi="en-US"/>
    </w:rPr>
  </w:style>
  <w:style w:type="paragraph" w:customStyle="1" w:styleId="xl125">
    <w:name w:val="xl12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24"/>
      <w:szCs w:val="24"/>
      <w:lang w:val="es-ES" w:eastAsia="es-ES" w:bidi="en-US"/>
    </w:rPr>
  </w:style>
  <w:style w:type="paragraph" w:customStyle="1" w:styleId="xl126">
    <w:name w:val="xl12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127">
    <w:name w:val="xl127"/>
    <w:basedOn w:val="Normal"/>
    <w:qFormat/>
    <w:pPr>
      <w:spacing w:before="100" w:beforeAutospacing="1" w:after="100" w:afterAutospacing="1" w:line="240" w:lineRule="auto"/>
      <w:jc w:val="both"/>
    </w:pPr>
    <w:rPr>
      <w:rFonts w:ascii="Arial" w:eastAsia="Times New Roman" w:hAnsi="Arial" w:cs="Arial"/>
      <w:sz w:val="24"/>
      <w:szCs w:val="24"/>
      <w:lang w:val="es-ES" w:eastAsia="es-ES" w:bidi="en-US"/>
    </w:rPr>
  </w:style>
  <w:style w:type="paragraph" w:customStyle="1" w:styleId="xl128">
    <w:name w:val="xl128"/>
    <w:basedOn w:val="Normal"/>
    <w:qFormat/>
    <w:pPr>
      <w:spacing w:before="100" w:beforeAutospacing="1" w:after="100" w:afterAutospacing="1" w:line="240" w:lineRule="auto"/>
      <w:jc w:val="center"/>
    </w:pPr>
    <w:rPr>
      <w:rFonts w:ascii="Arial" w:eastAsia="Times New Roman" w:hAnsi="Arial" w:cs="Arial"/>
      <w:sz w:val="24"/>
      <w:szCs w:val="24"/>
      <w:lang w:val="es-ES" w:eastAsia="es-ES" w:bidi="en-US"/>
    </w:rPr>
  </w:style>
  <w:style w:type="paragraph" w:customStyle="1" w:styleId="xl129">
    <w:name w:val="xl129"/>
    <w:basedOn w:val="Normal"/>
    <w:qFormat/>
    <w:pPr>
      <w:spacing w:before="100" w:beforeAutospacing="1" w:after="100" w:afterAutospacing="1" w:line="240" w:lineRule="auto"/>
      <w:jc w:val="both"/>
    </w:pPr>
    <w:rPr>
      <w:rFonts w:ascii="Arial" w:eastAsia="Times New Roman" w:hAnsi="Arial" w:cs="Arial"/>
      <w:sz w:val="24"/>
      <w:szCs w:val="24"/>
      <w:lang w:val="es-ES" w:eastAsia="es-ES" w:bidi="en-US"/>
    </w:rPr>
  </w:style>
  <w:style w:type="paragraph" w:customStyle="1" w:styleId="xl130">
    <w:name w:val="xl130"/>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31">
    <w:name w:val="xl13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bidi="en-US"/>
    </w:rPr>
  </w:style>
  <w:style w:type="paragraph" w:customStyle="1" w:styleId="xl132">
    <w:name w:val="xl13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133">
    <w:name w:val="xl133"/>
    <w:basedOn w:val="Normal"/>
    <w:qFormat/>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eastAsia="Times New Roman" w:hAnsi="Arial" w:cs="Arial"/>
      <w:b/>
      <w:bCs/>
      <w:color w:val="FF0000"/>
      <w:sz w:val="24"/>
      <w:szCs w:val="24"/>
      <w:lang w:val="es-ES" w:eastAsia="es-ES" w:bidi="en-US"/>
    </w:rPr>
  </w:style>
  <w:style w:type="paragraph" w:customStyle="1" w:styleId="xl134">
    <w:name w:val="xl134"/>
    <w:basedOn w:val="Normal"/>
    <w:qFormat/>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35">
    <w:name w:val="xl135"/>
    <w:basedOn w:val="Normal"/>
    <w:qFormat/>
    <w:pPr>
      <w:pBdr>
        <w:top w:val="single" w:sz="4"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color w:val="FF0000"/>
      <w:sz w:val="24"/>
      <w:szCs w:val="24"/>
      <w:lang w:val="es-ES" w:eastAsia="es-ES" w:bidi="en-US"/>
    </w:rPr>
  </w:style>
  <w:style w:type="paragraph" w:customStyle="1" w:styleId="xl136">
    <w:name w:val="xl13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val="es-ES" w:eastAsia="es-ES" w:bidi="en-US"/>
    </w:rPr>
  </w:style>
  <w:style w:type="paragraph" w:customStyle="1" w:styleId="xl137">
    <w:name w:val="xl13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38">
    <w:name w:val="xl13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39">
    <w:name w:val="xl139"/>
    <w:basedOn w:val="Normal"/>
    <w:qFormat/>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40">
    <w:name w:val="xl140"/>
    <w:basedOn w:val="Normal"/>
    <w:qFormat/>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41">
    <w:name w:val="xl141"/>
    <w:basedOn w:val="Normal"/>
    <w:qFormat/>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42">
    <w:name w:val="xl142"/>
    <w:basedOn w:val="Normal"/>
    <w:qFormat/>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FF0000"/>
      <w:sz w:val="24"/>
      <w:szCs w:val="24"/>
      <w:lang w:val="es-ES" w:eastAsia="es-ES" w:bidi="en-US"/>
    </w:rPr>
  </w:style>
  <w:style w:type="paragraph" w:customStyle="1" w:styleId="xl143">
    <w:name w:val="xl143"/>
    <w:basedOn w:val="Normal"/>
    <w:qFormat/>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44">
    <w:name w:val="xl14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45">
    <w:name w:val="xl145"/>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46">
    <w:name w:val="xl14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bidi="en-US"/>
    </w:rPr>
  </w:style>
  <w:style w:type="paragraph" w:customStyle="1" w:styleId="xl147">
    <w:name w:val="xl147"/>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val="es-ES" w:eastAsia="es-ES" w:bidi="en-US"/>
    </w:rPr>
  </w:style>
  <w:style w:type="paragraph" w:customStyle="1" w:styleId="xl148">
    <w:name w:val="xl14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FF0000"/>
      <w:sz w:val="24"/>
      <w:szCs w:val="24"/>
      <w:lang w:val="es-ES" w:eastAsia="es-ES" w:bidi="en-US"/>
    </w:rPr>
  </w:style>
  <w:style w:type="paragraph" w:customStyle="1" w:styleId="xl149">
    <w:name w:val="xl14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FF0000"/>
      <w:sz w:val="24"/>
      <w:szCs w:val="24"/>
      <w:lang w:val="es-ES" w:eastAsia="es-ES" w:bidi="en-US"/>
    </w:rPr>
  </w:style>
  <w:style w:type="paragraph" w:customStyle="1" w:styleId="xl150">
    <w:name w:val="xl15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FF0000"/>
      <w:sz w:val="24"/>
      <w:szCs w:val="24"/>
      <w:lang w:val="es-ES" w:eastAsia="es-ES" w:bidi="en-US"/>
    </w:rPr>
  </w:style>
  <w:style w:type="paragraph" w:customStyle="1" w:styleId="xl151">
    <w:name w:val="xl15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bidi="en-US"/>
    </w:rPr>
  </w:style>
  <w:style w:type="paragraph" w:customStyle="1" w:styleId="xl152">
    <w:name w:val="xl152"/>
    <w:basedOn w:val="Normal"/>
    <w:qFormat/>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53">
    <w:name w:val="xl153"/>
    <w:basedOn w:val="Normal"/>
    <w:qFormat/>
    <w:pPr>
      <w:pBdr>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val="es-ES" w:eastAsia="es-ES" w:bidi="en-US"/>
    </w:rPr>
  </w:style>
  <w:style w:type="paragraph" w:customStyle="1" w:styleId="xl154">
    <w:name w:val="xl15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val="es-ES" w:eastAsia="es-ES" w:bidi="en-US"/>
    </w:rPr>
  </w:style>
  <w:style w:type="paragraph" w:customStyle="1" w:styleId="xl155">
    <w:name w:val="xl155"/>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bidi="en-US"/>
    </w:rPr>
  </w:style>
  <w:style w:type="paragraph" w:customStyle="1" w:styleId="xl157">
    <w:name w:val="xl157"/>
    <w:basedOn w:val="Normal"/>
    <w:qFormat/>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58">
    <w:name w:val="xl158"/>
    <w:basedOn w:val="Normal"/>
    <w:qFormat/>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59">
    <w:name w:val="xl159"/>
    <w:basedOn w:val="Normal"/>
    <w:qFormat/>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160">
    <w:name w:val="xl160"/>
    <w:basedOn w:val="Normal"/>
    <w:qFormat/>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161">
    <w:name w:val="xl161"/>
    <w:basedOn w:val="Normal"/>
    <w:qFormat/>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bidi="en-US"/>
    </w:rPr>
  </w:style>
  <w:style w:type="paragraph" w:customStyle="1" w:styleId="xl162">
    <w:name w:val="xl16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val="es-ES" w:eastAsia="es-ES" w:bidi="en-US"/>
    </w:rPr>
  </w:style>
  <w:style w:type="paragraph" w:customStyle="1" w:styleId="xl163">
    <w:name w:val="xl16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bidi="en-US"/>
    </w:rPr>
  </w:style>
  <w:style w:type="paragraph" w:customStyle="1" w:styleId="xl164">
    <w:name w:val="xl16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bidi="en-US"/>
    </w:rPr>
  </w:style>
  <w:style w:type="paragraph" w:customStyle="1" w:styleId="xl165">
    <w:name w:val="xl16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66">
    <w:name w:val="xl16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es-ES" w:eastAsia="es-ES" w:bidi="en-US"/>
    </w:rPr>
  </w:style>
  <w:style w:type="paragraph" w:customStyle="1" w:styleId="xl167">
    <w:name w:val="xl167"/>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68">
    <w:name w:val="xl168"/>
    <w:basedOn w:val="Normal"/>
    <w:qFormat/>
    <w:pPr>
      <w:pBdr>
        <w:top w:val="single" w:sz="8" w:space="0" w:color="auto"/>
        <w:left w:val="single" w:sz="8" w:space="0" w:color="auto"/>
        <w:bottom w:val="single" w:sz="8" w:space="0" w:color="auto"/>
      </w:pBdr>
      <w:shd w:val="clear" w:color="auto"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69">
    <w:name w:val="xl169"/>
    <w:basedOn w:val="Normal"/>
    <w:qFormat/>
    <w:pPr>
      <w:pBdr>
        <w:top w:val="single" w:sz="8" w:space="0" w:color="auto"/>
      </w:pBdr>
      <w:shd w:val="clear" w:color="auto"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70">
    <w:name w:val="xl170"/>
    <w:basedOn w:val="Normal"/>
    <w:qFormat/>
    <w:pPr>
      <w:pBdr>
        <w:top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71">
    <w:name w:val="xl171"/>
    <w:basedOn w:val="Normal"/>
    <w:qFormat/>
    <w:pPr>
      <w:pBdr>
        <w:left w:val="single" w:sz="8"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72">
    <w:name w:val="xl172"/>
    <w:basedOn w:val="Normal"/>
    <w:qFormat/>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73">
    <w:name w:val="xl173"/>
    <w:basedOn w:val="Normal"/>
    <w:qFormat/>
    <w:pPr>
      <w:pBdr>
        <w:top w:val="single" w:sz="4"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74">
    <w:name w:val="xl174"/>
    <w:basedOn w:val="Normal"/>
    <w:qFormat/>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75">
    <w:name w:val="xl175"/>
    <w:basedOn w:val="Normal"/>
    <w:qFormat/>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76">
    <w:name w:val="xl176"/>
    <w:basedOn w:val="Normal"/>
    <w:qFormat/>
    <w:pPr>
      <w:pBdr>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77">
    <w:name w:val="xl177"/>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val="es-ES" w:eastAsia="es-ES" w:bidi="en-US"/>
    </w:rPr>
  </w:style>
  <w:style w:type="paragraph" w:customStyle="1" w:styleId="xl178">
    <w:name w:val="xl178"/>
    <w:basedOn w:val="Normal"/>
    <w:qFormat/>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val="es-ES" w:eastAsia="es-ES" w:bidi="en-US"/>
    </w:rPr>
  </w:style>
  <w:style w:type="paragraph" w:customStyle="1" w:styleId="xl179">
    <w:name w:val="xl179"/>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val="es-ES" w:eastAsia="es-ES" w:bidi="en-US"/>
    </w:rPr>
  </w:style>
  <w:style w:type="paragraph" w:customStyle="1" w:styleId="xl180">
    <w:name w:val="xl180"/>
    <w:basedOn w:val="Normal"/>
    <w:qFormat/>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val="es-ES" w:eastAsia="es-ES" w:bidi="en-US"/>
    </w:rPr>
  </w:style>
  <w:style w:type="paragraph" w:customStyle="1" w:styleId="xl181">
    <w:name w:val="xl18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82">
    <w:name w:val="xl182"/>
    <w:basedOn w:val="Normal"/>
    <w:qFormat/>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83">
    <w:name w:val="xl183"/>
    <w:basedOn w:val="Normal"/>
    <w:qFormat/>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84">
    <w:name w:val="xl184"/>
    <w:basedOn w:val="Normal"/>
    <w:qFormat/>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85">
    <w:name w:val="xl185"/>
    <w:basedOn w:val="Normal"/>
    <w:qFormat/>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FF0000"/>
      <w:sz w:val="24"/>
      <w:szCs w:val="24"/>
      <w:lang w:val="es-ES" w:eastAsia="es-ES" w:bidi="en-US"/>
    </w:rPr>
  </w:style>
  <w:style w:type="paragraph" w:customStyle="1" w:styleId="xl186">
    <w:name w:val="xl186"/>
    <w:basedOn w:val="Normal"/>
    <w:qFormat/>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87">
    <w:name w:val="xl18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88">
    <w:name w:val="xl188"/>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89">
    <w:name w:val="xl189"/>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val="es-ES" w:eastAsia="es-ES" w:bidi="en-US"/>
    </w:rPr>
  </w:style>
  <w:style w:type="paragraph" w:customStyle="1" w:styleId="xl190">
    <w:name w:val="xl19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val="es-ES" w:eastAsia="es-ES" w:bidi="en-US"/>
    </w:rPr>
  </w:style>
  <w:style w:type="paragraph" w:customStyle="1" w:styleId="xl191">
    <w:name w:val="xl191"/>
    <w:basedOn w:val="Normal"/>
    <w:qFormat/>
    <w:pPr>
      <w:spacing w:before="100" w:beforeAutospacing="1" w:after="100" w:afterAutospacing="1" w:line="240" w:lineRule="auto"/>
      <w:jc w:val="both"/>
    </w:pPr>
    <w:rPr>
      <w:rFonts w:ascii="Arial" w:eastAsia="Times New Roman" w:hAnsi="Arial" w:cs="Arial"/>
      <w:b/>
      <w:bCs/>
      <w:sz w:val="24"/>
      <w:szCs w:val="24"/>
      <w:lang w:val="es-ES" w:eastAsia="es-ES" w:bidi="en-US"/>
    </w:rPr>
  </w:style>
  <w:style w:type="paragraph" w:customStyle="1" w:styleId="xl192">
    <w:name w:val="xl192"/>
    <w:basedOn w:val="Normal"/>
    <w:qFormat/>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93">
    <w:name w:val="xl193"/>
    <w:basedOn w:val="Normal"/>
    <w:qFormat/>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94">
    <w:name w:val="xl194"/>
    <w:basedOn w:val="Normal"/>
    <w:qFormat/>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195">
    <w:name w:val="xl19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96">
    <w:name w:val="xl19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es-ES" w:eastAsia="es-ES" w:bidi="en-US"/>
    </w:rPr>
  </w:style>
  <w:style w:type="paragraph" w:customStyle="1" w:styleId="xl197">
    <w:name w:val="xl197"/>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98">
    <w:name w:val="xl198"/>
    <w:basedOn w:val="Normal"/>
    <w:qFormat/>
    <w:pPr>
      <w:pBdr>
        <w:top w:val="single" w:sz="8" w:space="0" w:color="auto"/>
        <w:left w:val="single" w:sz="8" w:space="0" w:color="auto"/>
        <w:bottom w:val="single" w:sz="8" w:space="0" w:color="auto"/>
      </w:pBdr>
      <w:shd w:val="clear" w:color="auto"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99">
    <w:name w:val="xl199"/>
    <w:basedOn w:val="Normal"/>
    <w:qFormat/>
    <w:pPr>
      <w:pBdr>
        <w:top w:val="single" w:sz="8" w:space="0" w:color="auto"/>
      </w:pBdr>
      <w:shd w:val="clear" w:color="auto"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00">
    <w:name w:val="xl200"/>
    <w:basedOn w:val="Normal"/>
    <w:qFormat/>
    <w:pPr>
      <w:pBdr>
        <w:top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01">
    <w:name w:val="xl201"/>
    <w:basedOn w:val="Normal"/>
    <w:qFormat/>
    <w:pPr>
      <w:pBdr>
        <w:top w:val="single" w:sz="4"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02">
    <w:name w:val="xl202"/>
    <w:basedOn w:val="Normal"/>
    <w:qFormat/>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03">
    <w:name w:val="xl203"/>
    <w:basedOn w:val="Normal"/>
    <w:qFormat/>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04">
    <w:name w:val="xl204"/>
    <w:basedOn w:val="Normal"/>
    <w:qFormat/>
    <w:pPr>
      <w:pBdr>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05">
    <w:name w:val="xl20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206">
    <w:name w:val="xl20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207">
    <w:name w:val="xl207"/>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208">
    <w:name w:val="xl208"/>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val="es-ES" w:eastAsia="es-ES" w:bidi="en-US"/>
    </w:rPr>
  </w:style>
  <w:style w:type="paragraph" w:customStyle="1" w:styleId="xl209">
    <w:name w:val="xl209"/>
    <w:basedOn w:val="Normal"/>
    <w:qFormat/>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val="es-ES" w:eastAsia="es-ES" w:bidi="en-US"/>
    </w:rPr>
  </w:style>
  <w:style w:type="paragraph" w:customStyle="1" w:styleId="xl210">
    <w:name w:val="xl210"/>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211">
    <w:name w:val="xl211"/>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12">
    <w:name w:val="xl21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213">
    <w:name w:val="xl213"/>
    <w:basedOn w:val="Normal"/>
    <w:qFormat/>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214">
    <w:name w:val="xl214"/>
    <w:basedOn w:val="Normal"/>
    <w:qFormat/>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bidi="en-US"/>
    </w:rPr>
  </w:style>
  <w:style w:type="paragraph" w:customStyle="1" w:styleId="xl215">
    <w:name w:val="xl215"/>
    <w:basedOn w:val="Normal"/>
    <w:qFormat/>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16">
    <w:name w:val="xl216"/>
    <w:basedOn w:val="Normal"/>
    <w:qFormat/>
    <w:pPr>
      <w:pBdr>
        <w:top w:val="single" w:sz="8" w:space="0" w:color="auto"/>
        <w:left w:val="single" w:sz="8"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217">
    <w:name w:val="xl217"/>
    <w:basedOn w:val="Normal"/>
    <w:qFormat/>
    <w:pPr>
      <w:pBdr>
        <w:top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218">
    <w:name w:val="xl218"/>
    <w:basedOn w:val="Normal"/>
    <w:qFormat/>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val="es-ES" w:eastAsia="es-ES" w:bidi="en-US"/>
    </w:rPr>
  </w:style>
  <w:style w:type="paragraph" w:customStyle="1" w:styleId="CENTRADO">
    <w:name w:val="CENTRADO"/>
    <w:qFormat/>
    <w:pPr>
      <w:overflowPunct w:val="0"/>
      <w:autoSpaceDE w:val="0"/>
      <w:autoSpaceDN w:val="0"/>
      <w:adjustRightInd w:val="0"/>
      <w:jc w:val="center"/>
      <w:textAlignment w:val="baseline"/>
    </w:pPr>
    <w:rPr>
      <w:rFonts w:ascii="Courier" w:eastAsia="Times New Roman" w:hAnsi="Courier"/>
      <w:sz w:val="24"/>
      <w:lang w:val="es-MX" w:eastAsia="es-MX"/>
    </w:rPr>
  </w:style>
  <w:style w:type="character" w:customStyle="1" w:styleId="NEGRILLA">
    <w:name w:val="NEGRILLA"/>
    <w:qFormat/>
    <w:rPr>
      <w:b/>
    </w:rPr>
  </w:style>
  <w:style w:type="table" w:customStyle="1" w:styleId="Tablaconcuadrcula1">
    <w:name w:val="Tabla con cuadrícula1"/>
    <w:basedOn w:val="Tablanormal"/>
    <w:qFormat/>
    <w:rPr>
      <w:rFonts w:eastAsia="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comentarioCar1">
    <w:name w:val="Texto comentario Car1"/>
    <w:basedOn w:val="Fuentedeprrafopredeter"/>
    <w:link w:val="Textocomentario"/>
    <w:uiPriority w:val="99"/>
    <w:qFormat/>
    <w:rPr>
      <w:rFonts w:ascii="Times New Roman" w:eastAsia="Lucida Sans Unicode" w:hAnsi="Times New Roman" w:cs="Tahoma"/>
      <w:color w:val="000000"/>
      <w:sz w:val="20"/>
      <w:szCs w:val="20"/>
      <w:lang w:bidi="en-US"/>
    </w:rPr>
  </w:style>
  <w:style w:type="character" w:customStyle="1" w:styleId="AsuntodelcomentarioCar1">
    <w:name w:val="Asunto del comentario Car1"/>
    <w:basedOn w:val="TextocomentarioCar1"/>
    <w:link w:val="Asuntodelcomentario"/>
    <w:uiPriority w:val="99"/>
    <w:qFormat/>
    <w:rPr>
      <w:rFonts w:ascii="Times New Roman" w:eastAsia="Lucida Sans Unicode" w:hAnsi="Times New Roman" w:cs="Tahoma"/>
      <w:b/>
      <w:bCs/>
      <w:color w:val="000000"/>
      <w:sz w:val="20"/>
      <w:szCs w:val="20"/>
      <w:lang w:bidi="en-US"/>
    </w:rPr>
  </w:style>
  <w:style w:type="character" w:customStyle="1" w:styleId="WW8Num25z4">
    <w:name w:val="WW8Num25z4"/>
    <w:qFormat/>
    <w:rPr>
      <w:rFonts w:ascii="Courier New" w:hAnsi="Courier New" w:cs="Courier New"/>
    </w:rPr>
  </w:style>
  <w:style w:type="character" w:customStyle="1" w:styleId="WW8Num1z2">
    <w:name w:val="WW8Num1z2"/>
    <w:qFormat/>
    <w:rPr>
      <w:rFonts w:ascii="Wingdings" w:hAnsi="Wingdings"/>
    </w:rPr>
  </w:style>
  <w:style w:type="character" w:customStyle="1" w:styleId="WW8Num1z3">
    <w:name w:val="WW8Num1z3"/>
    <w:qFormat/>
    <w:rPr>
      <w:rFonts w:ascii="Symbol" w:hAnsi="Symbol"/>
    </w:rPr>
  </w:style>
  <w:style w:type="character" w:customStyle="1" w:styleId="WW8Num2z1">
    <w:name w:val="WW8Num2z1"/>
    <w:qFormat/>
    <w:rPr>
      <w:rFonts w:ascii="Courier New" w:hAnsi="Courier New"/>
    </w:rPr>
  </w:style>
  <w:style w:type="character" w:customStyle="1" w:styleId="WW8Num2z2">
    <w:name w:val="WW8Num2z2"/>
    <w:qFormat/>
    <w:rPr>
      <w:rFonts w:ascii="Wingdings" w:hAnsi="Wingdings"/>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rPr>
  </w:style>
  <w:style w:type="character" w:customStyle="1" w:styleId="WW8Num5z3">
    <w:name w:val="WW8Num5z3"/>
    <w:qFormat/>
    <w:rPr>
      <w:rFonts w:ascii="Symbol" w:hAnsi="Symbol"/>
    </w:rPr>
  </w:style>
  <w:style w:type="character" w:customStyle="1" w:styleId="WW8Num9z2">
    <w:name w:val="WW8Num9z2"/>
    <w:qFormat/>
    <w:rPr>
      <w:rFonts w:ascii="Wingdings" w:hAnsi="Wingdings"/>
    </w:rPr>
  </w:style>
  <w:style w:type="character" w:customStyle="1" w:styleId="WW8Num12z1">
    <w:name w:val="WW8Num12z1"/>
    <w:qFormat/>
    <w:rPr>
      <w:rFonts w:ascii="Arial" w:eastAsia="Times New Roman" w:hAnsi="Arial" w:cs="Arial"/>
    </w:rPr>
  </w:style>
  <w:style w:type="character" w:customStyle="1" w:styleId="WW8Num12z2">
    <w:name w:val="WW8Num12z2"/>
    <w:qFormat/>
    <w:rPr>
      <w:rFonts w:ascii="Wingdings" w:hAnsi="Wingdings"/>
    </w:rPr>
  </w:style>
  <w:style w:type="character" w:customStyle="1" w:styleId="WW8Num12z4">
    <w:name w:val="WW8Num12z4"/>
    <w:qFormat/>
    <w:rPr>
      <w:rFonts w:ascii="Courier New" w:hAnsi="Courier New" w:cs="Courier New"/>
    </w:rPr>
  </w:style>
  <w:style w:type="character" w:customStyle="1" w:styleId="WW8Num13z2">
    <w:name w:val="WW8Num13z2"/>
    <w:qFormat/>
    <w:rPr>
      <w:rFonts w:ascii="Wingdings" w:hAnsi="Wingdings"/>
    </w:rPr>
  </w:style>
  <w:style w:type="character" w:customStyle="1" w:styleId="WW8Num28z1">
    <w:name w:val="WW8Num28z1"/>
    <w:qFormat/>
    <w:rPr>
      <w:rFonts w:ascii="Courier New" w:hAnsi="Courier New" w:cs="Courier New"/>
    </w:rPr>
  </w:style>
  <w:style w:type="character" w:customStyle="1" w:styleId="WW8Num28z2">
    <w:name w:val="WW8Num28z2"/>
    <w:qFormat/>
    <w:rPr>
      <w:rFonts w:ascii="Wingdings" w:hAnsi="Wingdings"/>
    </w:rPr>
  </w:style>
  <w:style w:type="character" w:customStyle="1" w:styleId="CarCar19">
    <w:name w:val="Car Car19"/>
    <w:qFormat/>
    <w:rPr>
      <w:rFonts w:ascii="Arial" w:hAnsi="Arial" w:cs="Arial"/>
      <w:b/>
      <w:bCs/>
      <w:sz w:val="24"/>
      <w:szCs w:val="24"/>
      <w:lang w:val="es-CO"/>
    </w:rPr>
  </w:style>
  <w:style w:type="paragraph" w:customStyle="1" w:styleId="TtulodeTDC1">
    <w:name w:val="Título de TDC1"/>
    <w:basedOn w:val="Ttulo1"/>
    <w:next w:val="Normal"/>
    <w:uiPriority w:val="39"/>
    <w:qFormat/>
    <w:pPr>
      <w:keepLines/>
      <w:numPr>
        <w:numId w:val="0"/>
      </w:numPr>
      <w:suppressAutoHyphens w:val="0"/>
      <w:spacing w:before="480" w:line="276" w:lineRule="auto"/>
      <w:jc w:val="left"/>
    </w:pPr>
    <w:rPr>
      <w:rFonts w:ascii="Cambria" w:hAnsi="Cambria"/>
      <w:color w:val="365F91"/>
      <w:sz w:val="28"/>
      <w:szCs w:val="28"/>
      <w:lang w:val="es-ES" w:eastAsia="ar-SA"/>
    </w:rPr>
  </w:style>
  <w:style w:type="paragraph" w:customStyle="1" w:styleId="DefinitionTerm">
    <w:name w:val="Definition Term"/>
    <w:basedOn w:val="Normal"/>
    <w:next w:val="DefinitionList"/>
    <w:qFormat/>
    <w:pPr>
      <w:widowControl w:val="0"/>
      <w:spacing w:after="0" w:line="240" w:lineRule="auto"/>
      <w:jc w:val="both"/>
    </w:pPr>
    <w:rPr>
      <w:rFonts w:ascii="Arial" w:eastAsia="Times New Roman" w:hAnsi="Arial" w:cs="Arial"/>
      <w:sz w:val="24"/>
      <w:szCs w:val="20"/>
      <w:lang w:eastAsia="ar-SA"/>
    </w:rPr>
  </w:style>
  <w:style w:type="paragraph" w:customStyle="1" w:styleId="DefinitionList">
    <w:name w:val="Definition List"/>
    <w:basedOn w:val="Normal"/>
    <w:next w:val="DefinitionTerm"/>
    <w:qFormat/>
    <w:pPr>
      <w:widowControl w:val="0"/>
      <w:spacing w:after="0" w:line="240" w:lineRule="auto"/>
      <w:ind w:left="360"/>
      <w:jc w:val="both"/>
    </w:pPr>
    <w:rPr>
      <w:rFonts w:ascii="Arial" w:eastAsia="Times New Roman" w:hAnsi="Arial" w:cs="Arial"/>
      <w:sz w:val="24"/>
      <w:szCs w:val="20"/>
      <w:lang w:eastAsia="ar-SA"/>
    </w:rPr>
  </w:style>
  <w:style w:type="paragraph" w:customStyle="1" w:styleId="H4">
    <w:name w:val="H4"/>
    <w:basedOn w:val="Normal"/>
    <w:next w:val="Normal"/>
    <w:qFormat/>
    <w:pPr>
      <w:keepNext/>
      <w:widowControl w:val="0"/>
      <w:spacing w:before="100" w:after="100" w:line="240" w:lineRule="auto"/>
      <w:jc w:val="both"/>
    </w:pPr>
    <w:rPr>
      <w:rFonts w:ascii="Arial" w:eastAsia="Times New Roman" w:hAnsi="Arial" w:cs="Arial"/>
      <w:b/>
      <w:sz w:val="24"/>
      <w:szCs w:val="20"/>
      <w:lang w:eastAsia="ar-SA"/>
    </w:rPr>
  </w:style>
  <w:style w:type="paragraph" w:customStyle="1" w:styleId="NormalArialNarrow">
    <w:name w:val="Normal + Arial Narrow"/>
    <w:basedOn w:val="Normal"/>
    <w:qFormat/>
    <w:pPr>
      <w:widowControl w:val="0"/>
      <w:spacing w:before="100" w:after="100" w:line="240" w:lineRule="auto"/>
      <w:jc w:val="both"/>
    </w:pPr>
    <w:rPr>
      <w:rFonts w:ascii="Arial Narrow" w:eastAsia="Times New Roman" w:hAnsi="Arial Narrow" w:cs="Arial"/>
      <w:lang w:eastAsia="ar-SA"/>
    </w:rPr>
  </w:style>
  <w:style w:type="paragraph" w:customStyle="1" w:styleId="JUSTIFICADO">
    <w:name w:val="JUSTIFICADO"/>
    <w:qFormat/>
    <w:pPr>
      <w:suppressAutoHyphens/>
      <w:jc w:val="both"/>
    </w:pPr>
    <w:rPr>
      <w:rFonts w:ascii="Courier" w:eastAsia="Arial" w:hAnsi="Courier"/>
      <w:sz w:val="24"/>
      <w:lang w:val="es-MX" w:eastAsia="ar-SA"/>
    </w:rPr>
  </w:style>
  <w:style w:type="paragraph" w:customStyle="1" w:styleId="xl66">
    <w:name w:val="xl66"/>
    <w:basedOn w:val="Normal"/>
    <w:qFormat/>
    <w:pPr>
      <w:spacing w:before="280" w:after="280" w:line="240" w:lineRule="auto"/>
      <w:jc w:val="both"/>
      <w:textAlignment w:val="center"/>
    </w:pPr>
    <w:rPr>
      <w:rFonts w:ascii="Times New Roman" w:eastAsia="Times New Roman" w:hAnsi="Times New Roman" w:cs="Times New Roman"/>
      <w:sz w:val="24"/>
      <w:szCs w:val="24"/>
      <w:lang w:val="es-ES" w:eastAsia="ar-SA"/>
    </w:rPr>
  </w:style>
  <w:style w:type="paragraph" w:customStyle="1" w:styleId="xl67">
    <w:name w:val="xl67"/>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68">
    <w:name w:val="xl68"/>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69">
    <w:name w:val="xl69"/>
    <w:basedOn w:val="Normal"/>
    <w:qFormat/>
    <w:pP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70">
    <w:name w:val="xl70"/>
    <w:basedOn w:val="Normal"/>
    <w:qFormat/>
    <w:pPr>
      <w:spacing w:before="280" w:after="280" w:line="240" w:lineRule="auto"/>
      <w:jc w:val="both"/>
      <w:textAlignment w:val="center"/>
    </w:pPr>
    <w:rPr>
      <w:rFonts w:ascii="Times New Roman" w:eastAsia="Times New Roman" w:hAnsi="Times New Roman" w:cs="Times New Roman"/>
      <w:b/>
      <w:bCs/>
      <w:sz w:val="24"/>
      <w:szCs w:val="24"/>
      <w:lang w:val="es-ES" w:eastAsia="ar-SA"/>
    </w:rPr>
  </w:style>
  <w:style w:type="paragraph" w:customStyle="1" w:styleId="xl71">
    <w:name w:val="xl71"/>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72">
    <w:name w:val="xl72"/>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73">
    <w:name w:val="xl73"/>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74">
    <w:name w:val="xl74"/>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75">
    <w:name w:val="xl75"/>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sz w:val="24"/>
      <w:szCs w:val="24"/>
      <w:lang w:val="es-ES" w:eastAsia="ar-SA"/>
    </w:rPr>
  </w:style>
  <w:style w:type="paragraph" w:customStyle="1" w:styleId="xl76">
    <w:name w:val="xl76"/>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sz w:val="24"/>
      <w:szCs w:val="24"/>
      <w:lang w:val="es-ES" w:eastAsia="ar-SA"/>
    </w:rPr>
  </w:style>
  <w:style w:type="paragraph" w:customStyle="1" w:styleId="xl77">
    <w:name w:val="xl77"/>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sz w:val="24"/>
      <w:szCs w:val="24"/>
      <w:lang w:val="es-ES" w:eastAsia="ar-SA"/>
    </w:rPr>
  </w:style>
  <w:style w:type="paragraph" w:customStyle="1" w:styleId="xl78">
    <w:name w:val="xl78"/>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sz w:val="24"/>
      <w:szCs w:val="24"/>
      <w:lang w:val="es-ES" w:eastAsia="ar-SA"/>
    </w:rPr>
  </w:style>
  <w:style w:type="paragraph" w:customStyle="1" w:styleId="xl79">
    <w:name w:val="xl79"/>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color w:val="000000"/>
      <w:sz w:val="24"/>
      <w:szCs w:val="24"/>
      <w:lang w:val="es-ES" w:eastAsia="ar-SA"/>
    </w:rPr>
  </w:style>
  <w:style w:type="paragraph" w:customStyle="1" w:styleId="xl80">
    <w:name w:val="xl80"/>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81">
    <w:name w:val="xl81"/>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82">
    <w:name w:val="xl82"/>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83">
    <w:name w:val="xl83"/>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84">
    <w:name w:val="xl84"/>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85">
    <w:name w:val="xl85"/>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86">
    <w:name w:val="xl86"/>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87">
    <w:name w:val="xl87"/>
    <w:basedOn w:val="Normal"/>
    <w:qFormat/>
    <w:pP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88">
    <w:name w:val="xl88"/>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color w:val="000000"/>
      <w:sz w:val="24"/>
      <w:szCs w:val="24"/>
      <w:lang w:val="es-ES" w:eastAsia="ar-SA"/>
    </w:rPr>
  </w:style>
  <w:style w:type="paragraph" w:customStyle="1" w:styleId="xl89">
    <w:name w:val="xl89"/>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color w:val="000000"/>
      <w:sz w:val="24"/>
      <w:szCs w:val="24"/>
      <w:lang w:val="es-ES" w:eastAsia="ar-SA"/>
    </w:rPr>
  </w:style>
  <w:style w:type="paragraph" w:customStyle="1" w:styleId="xl90">
    <w:name w:val="xl90"/>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91">
    <w:name w:val="xl91"/>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92">
    <w:name w:val="xl92"/>
    <w:basedOn w:val="Normal"/>
    <w:qFormat/>
    <w:pP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93">
    <w:name w:val="xl93"/>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sz w:val="24"/>
      <w:szCs w:val="24"/>
      <w:lang w:val="es-ES" w:eastAsia="ar-SA"/>
    </w:rPr>
  </w:style>
  <w:style w:type="paragraph" w:customStyle="1" w:styleId="xl94">
    <w:name w:val="xl94"/>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color w:val="000000"/>
      <w:sz w:val="24"/>
      <w:szCs w:val="24"/>
      <w:lang w:val="es-ES" w:eastAsia="ar-SA"/>
    </w:rPr>
  </w:style>
  <w:style w:type="paragraph" w:customStyle="1" w:styleId="xl95">
    <w:name w:val="xl95"/>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color w:val="000000"/>
      <w:sz w:val="24"/>
      <w:szCs w:val="24"/>
      <w:lang w:val="es-ES" w:eastAsia="ar-SA"/>
    </w:rPr>
  </w:style>
  <w:style w:type="paragraph" w:customStyle="1" w:styleId="xl96">
    <w:name w:val="xl96"/>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color w:val="000000"/>
      <w:sz w:val="24"/>
      <w:szCs w:val="24"/>
      <w:lang w:val="es-ES" w:eastAsia="ar-SA"/>
    </w:rPr>
  </w:style>
  <w:style w:type="paragraph" w:customStyle="1" w:styleId="xl97">
    <w:name w:val="xl97"/>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color w:val="000000"/>
      <w:sz w:val="24"/>
      <w:szCs w:val="24"/>
      <w:lang w:val="es-ES" w:eastAsia="ar-SA"/>
    </w:rPr>
  </w:style>
  <w:style w:type="paragraph" w:customStyle="1" w:styleId="xl98">
    <w:name w:val="xl98"/>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color w:val="000000"/>
      <w:sz w:val="24"/>
      <w:szCs w:val="24"/>
      <w:lang w:val="es-ES" w:eastAsia="ar-SA"/>
    </w:rPr>
  </w:style>
  <w:style w:type="paragraph" w:customStyle="1" w:styleId="xl99">
    <w:name w:val="xl99"/>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color w:val="000000"/>
      <w:sz w:val="24"/>
      <w:szCs w:val="24"/>
      <w:lang w:val="es-ES" w:eastAsia="ar-SA"/>
    </w:rPr>
  </w:style>
  <w:style w:type="paragraph" w:customStyle="1" w:styleId="xl100">
    <w:name w:val="xl100"/>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color w:val="000000"/>
      <w:sz w:val="24"/>
      <w:szCs w:val="24"/>
      <w:lang w:val="es-ES" w:eastAsia="ar-SA"/>
    </w:rPr>
  </w:style>
  <w:style w:type="paragraph" w:customStyle="1" w:styleId="xl101">
    <w:name w:val="xl101"/>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color w:val="000000"/>
      <w:sz w:val="24"/>
      <w:szCs w:val="24"/>
      <w:lang w:val="es-ES" w:eastAsia="ar-SA"/>
    </w:rPr>
  </w:style>
  <w:style w:type="paragraph" w:customStyle="1" w:styleId="xl102">
    <w:name w:val="xl102"/>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103">
    <w:name w:val="xl103"/>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color w:val="000000"/>
      <w:sz w:val="24"/>
      <w:szCs w:val="24"/>
      <w:lang w:val="es-ES" w:eastAsia="ar-SA"/>
    </w:rPr>
  </w:style>
  <w:style w:type="paragraph" w:customStyle="1" w:styleId="xl104">
    <w:name w:val="xl104"/>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105">
    <w:name w:val="xl105"/>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106">
    <w:name w:val="xl106"/>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107">
    <w:name w:val="xl107"/>
    <w:basedOn w:val="Normal"/>
    <w:qFormat/>
    <w:pPr>
      <w:pBdr>
        <w:top w:val="single" w:sz="4" w:space="0" w:color="000000"/>
        <w:left w:val="single" w:sz="4" w:space="0" w:color="000000"/>
        <w:bottom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108">
    <w:name w:val="xl108"/>
    <w:basedOn w:val="Normal"/>
    <w:qFormat/>
    <w:pPr>
      <w:pBdr>
        <w:top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109">
    <w:name w:val="xl109"/>
    <w:basedOn w:val="Normal"/>
    <w:qFormat/>
    <w:pPr>
      <w:pBdr>
        <w:top w:val="single" w:sz="8" w:space="0" w:color="000000"/>
        <w:left w:val="single" w:sz="8" w:space="0" w:color="000000"/>
        <w:bottom w:val="single" w:sz="8" w:space="0" w:color="000000"/>
      </w:pBdr>
      <w:spacing w:before="280" w:after="280" w:line="240" w:lineRule="auto"/>
      <w:jc w:val="center"/>
      <w:textAlignment w:val="center"/>
    </w:pPr>
    <w:rPr>
      <w:rFonts w:ascii="Times New Roman" w:eastAsia="Times New Roman" w:hAnsi="Times New Roman" w:cs="Times New Roman"/>
      <w:b/>
      <w:bCs/>
      <w:sz w:val="28"/>
      <w:szCs w:val="28"/>
      <w:lang w:val="es-ES" w:eastAsia="ar-SA"/>
    </w:rPr>
  </w:style>
  <w:style w:type="paragraph" w:customStyle="1" w:styleId="xl110">
    <w:name w:val="xl110"/>
    <w:basedOn w:val="Normal"/>
    <w:qFormat/>
    <w:pPr>
      <w:pBdr>
        <w:top w:val="single" w:sz="8" w:space="0" w:color="000000"/>
        <w:bottom w:val="single" w:sz="8" w:space="0" w:color="000000"/>
      </w:pBdr>
      <w:spacing w:before="280" w:after="280" w:line="240" w:lineRule="auto"/>
      <w:jc w:val="center"/>
      <w:textAlignment w:val="center"/>
    </w:pPr>
    <w:rPr>
      <w:rFonts w:ascii="Times New Roman" w:eastAsia="Times New Roman" w:hAnsi="Times New Roman" w:cs="Times New Roman"/>
      <w:b/>
      <w:bCs/>
      <w:sz w:val="28"/>
      <w:szCs w:val="28"/>
      <w:lang w:val="es-ES" w:eastAsia="ar-SA"/>
    </w:rPr>
  </w:style>
  <w:style w:type="paragraph" w:customStyle="1" w:styleId="xl111">
    <w:name w:val="xl111"/>
    <w:basedOn w:val="Normal"/>
    <w:qFormat/>
    <w:pPr>
      <w:pBdr>
        <w:top w:val="single" w:sz="8" w:space="0" w:color="000000"/>
        <w:bottom w:val="single" w:sz="8" w:space="0" w:color="000000"/>
        <w:right w:val="single" w:sz="8" w:space="0" w:color="000000"/>
      </w:pBdr>
      <w:spacing w:before="280" w:after="280" w:line="240" w:lineRule="auto"/>
      <w:jc w:val="center"/>
      <w:textAlignment w:val="center"/>
    </w:pPr>
    <w:rPr>
      <w:rFonts w:ascii="Times New Roman" w:eastAsia="Times New Roman" w:hAnsi="Times New Roman" w:cs="Times New Roman"/>
      <w:b/>
      <w:bCs/>
      <w:sz w:val="28"/>
      <w:szCs w:val="28"/>
      <w:lang w:val="es-ES" w:eastAsia="ar-SA"/>
    </w:rPr>
  </w:style>
  <w:style w:type="paragraph" w:customStyle="1" w:styleId="xl112">
    <w:name w:val="xl112"/>
    <w:basedOn w:val="Normal"/>
    <w:qFormat/>
    <w:pPr>
      <w:pBdr>
        <w:top w:val="single" w:sz="4" w:space="0" w:color="000000"/>
        <w:left w:val="single" w:sz="4" w:space="0" w:color="000000"/>
        <w:bottom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113">
    <w:name w:val="xl113"/>
    <w:basedOn w:val="Normal"/>
    <w:qFormat/>
    <w:pPr>
      <w:pBdr>
        <w:top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114">
    <w:name w:val="xl114"/>
    <w:basedOn w:val="Normal"/>
    <w:qFormat/>
    <w:pPr>
      <w:pBdr>
        <w:top w:val="single" w:sz="4" w:space="0" w:color="000000"/>
        <w:left w:val="single" w:sz="4" w:space="0" w:color="000000"/>
        <w:bottom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115">
    <w:name w:val="xl115"/>
    <w:basedOn w:val="Normal"/>
    <w:qFormat/>
    <w:pPr>
      <w:pBdr>
        <w:top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character" w:customStyle="1" w:styleId="CarCar191">
    <w:name w:val="Car Car191"/>
    <w:qFormat/>
    <w:rPr>
      <w:rFonts w:ascii="Arial" w:hAnsi="Arial" w:cs="Arial"/>
      <w:b/>
      <w:bCs/>
      <w:sz w:val="24"/>
      <w:szCs w:val="24"/>
      <w:lang w:val="es-CO"/>
    </w:rPr>
  </w:style>
  <w:style w:type="character" w:customStyle="1" w:styleId="Cuadrculamedia2Car1">
    <w:name w:val="Cuadrícula media 2 Car1"/>
    <w:link w:val="Cuadrculamedia21"/>
    <w:uiPriority w:val="1"/>
    <w:qFormat/>
    <w:rPr>
      <w:rFonts w:ascii="Calibri" w:eastAsia="Lucida Sans Unicode" w:hAnsi="Calibri" w:cs="font263"/>
      <w:kern w:val="1"/>
      <w:lang w:eastAsia="ar-SA"/>
    </w:rPr>
  </w:style>
  <w:style w:type="paragraph" w:customStyle="1" w:styleId="CM57">
    <w:name w:val="CM57"/>
    <w:basedOn w:val="Default"/>
    <w:next w:val="Default"/>
    <w:uiPriority w:val="99"/>
    <w:qFormat/>
    <w:pPr>
      <w:widowControl/>
      <w:suppressAutoHyphens w:val="0"/>
      <w:autoSpaceDN w:val="0"/>
      <w:adjustRightInd w:val="0"/>
      <w:jc w:val="left"/>
    </w:pPr>
    <w:rPr>
      <w:rFonts w:ascii="Arial" w:eastAsia="Calibri" w:hAnsi="Arial" w:cs="Arial"/>
      <w:color w:val="auto"/>
      <w:lang w:eastAsia="en-US"/>
    </w:rPr>
  </w:style>
  <w:style w:type="paragraph" w:customStyle="1" w:styleId="CM58">
    <w:name w:val="CM58"/>
    <w:basedOn w:val="Default"/>
    <w:next w:val="Default"/>
    <w:uiPriority w:val="99"/>
    <w:qFormat/>
    <w:pPr>
      <w:widowControl/>
      <w:suppressAutoHyphens w:val="0"/>
      <w:autoSpaceDN w:val="0"/>
      <w:adjustRightInd w:val="0"/>
      <w:jc w:val="left"/>
    </w:pPr>
    <w:rPr>
      <w:rFonts w:ascii="Arial" w:eastAsia="Calibri" w:hAnsi="Arial" w:cs="Arial"/>
      <w:color w:val="auto"/>
      <w:lang w:eastAsia="en-US"/>
    </w:rPr>
  </w:style>
  <w:style w:type="paragraph" w:customStyle="1" w:styleId="CM68">
    <w:name w:val="CM68"/>
    <w:basedOn w:val="Default"/>
    <w:next w:val="Default"/>
    <w:uiPriority w:val="99"/>
    <w:qFormat/>
    <w:pPr>
      <w:widowControl/>
      <w:suppressAutoHyphens w:val="0"/>
      <w:autoSpaceDN w:val="0"/>
      <w:adjustRightInd w:val="0"/>
      <w:jc w:val="left"/>
    </w:pPr>
    <w:rPr>
      <w:rFonts w:ascii="Arial" w:eastAsia="Calibri" w:hAnsi="Arial" w:cs="Arial"/>
      <w:color w:val="auto"/>
      <w:lang w:eastAsia="en-US"/>
    </w:rPr>
  </w:style>
  <w:style w:type="paragraph" w:customStyle="1" w:styleId="CM62">
    <w:name w:val="CM62"/>
    <w:basedOn w:val="Default"/>
    <w:next w:val="Default"/>
    <w:uiPriority w:val="99"/>
    <w:qFormat/>
    <w:pPr>
      <w:widowControl/>
      <w:suppressAutoHyphens w:val="0"/>
      <w:autoSpaceDN w:val="0"/>
      <w:adjustRightInd w:val="0"/>
      <w:jc w:val="left"/>
    </w:pPr>
    <w:rPr>
      <w:rFonts w:ascii="Arial" w:eastAsia="Calibri" w:hAnsi="Arial" w:cs="Arial"/>
      <w:color w:val="auto"/>
      <w:lang w:eastAsia="en-US"/>
    </w:rPr>
  </w:style>
  <w:style w:type="character" w:customStyle="1" w:styleId="textonavy1">
    <w:name w:val="texto_navy1"/>
    <w:qFormat/>
    <w:rPr>
      <w:color w:val="000080"/>
    </w:rPr>
  </w:style>
  <w:style w:type="paragraph" w:customStyle="1" w:styleId="Prrafodelista2">
    <w:name w:val="Párrafo de lista2"/>
    <w:basedOn w:val="Normal"/>
    <w:qFormat/>
    <w:pPr>
      <w:suppressAutoHyphens/>
      <w:spacing w:after="0" w:line="240" w:lineRule="auto"/>
      <w:ind w:left="708"/>
      <w:jc w:val="both"/>
    </w:pPr>
    <w:rPr>
      <w:rFonts w:ascii="Times New Roman" w:eastAsia="Lucida Sans Unicode" w:hAnsi="Times New Roman" w:cs="Tahoma"/>
      <w:color w:val="000000"/>
      <w:kern w:val="1"/>
      <w:sz w:val="24"/>
      <w:szCs w:val="24"/>
      <w:lang w:bidi="en-US"/>
    </w:rPr>
  </w:style>
  <w:style w:type="paragraph" w:customStyle="1" w:styleId="Sinespaciado2">
    <w:name w:val="Sin espaciado2"/>
    <w:link w:val="NoSpacingChar"/>
    <w:qFormat/>
    <w:pPr>
      <w:suppressAutoHyphens/>
      <w:spacing w:line="100" w:lineRule="atLeast"/>
      <w:jc w:val="both"/>
    </w:pPr>
    <w:rPr>
      <w:rFonts w:ascii="Calibri" w:eastAsia="Lucida Sans Unicode" w:hAnsi="Calibri"/>
      <w:kern w:val="1"/>
      <w:sz w:val="22"/>
      <w:szCs w:val="22"/>
      <w:lang w:eastAsia="ar-SA"/>
    </w:rPr>
  </w:style>
  <w:style w:type="character" w:customStyle="1" w:styleId="NoSpacingChar">
    <w:name w:val="No Spacing Char"/>
    <w:link w:val="Sinespaciado2"/>
    <w:qFormat/>
    <w:locked/>
    <w:rPr>
      <w:rFonts w:ascii="Calibri" w:eastAsia="Lucida Sans Unicode" w:hAnsi="Calibri" w:cs="Times New Roman"/>
      <w:kern w:val="1"/>
      <w:lang w:eastAsia="ar-SA"/>
    </w:rPr>
  </w:style>
  <w:style w:type="character" w:customStyle="1" w:styleId="SaludoCar1">
    <w:name w:val="Saludo Car1"/>
    <w:basedOn w:val="Fuentedeprrafopredeter"/>
    <w:link w:val="Saludo"/>
    <w:uiPriority w:val="99"/>
    <w:qFormat/>
    <w:rPr>
      <w:rFonts w:ascii="Times New Roman" w:eastAsia="Times New Roman" w:hAnsi="Times New Roman" w:cs="Times New Roman"/>
      <w:sz w:val="20"/>
      <w:szCs w:val="20"/>
      <w:lang w:eastAsia="ar-SA"/>
    </w:rPr>
  </w:style>
  <w:style w:type="character" w:customStyle="1" w:styleId="CierreCar">
    <w:name w:val="Cierre Car"/>
    <w:basedOn w:val="Fuentedeprrafopredeter"/>
    <w:link w:val="Cierre"/>
    <w:uiPriority w:val="99"/>
    <w:qFormat/>
    <w:rPr>
      <w:rFonts w:ascii="Times New Roman" w:eastAsia="Times New Roman" w:hAnsi="Times New Roman" w:cs="Times New Roman"/>
      <w:sz w:val="20"/>
      <w:szCs w:val="20"/>
      <w:lang w:eastAsia="ar-SA"/>
    </w:rPr>
  </w:style>
  <w:style w:type="character" w:customStyle="1" w:styleId="FirmaCar">
    <w:name w:val="Firma Car"/>
    <w:basedOn w:val="Fuentedeprrafopredeter"/>
    <w:link w:val="Firma"/>
    <w:uiPriority w:val="99"/>
    <w:qFormat/>
    <w:rPr>
      <w:rFonts w:ascii="Times New Roman" w:eastAsia="Times New Roman" w:hAnsi="Times New Roman" w:cs="Times New Roman"/>
      <w:sz w:val="20"/>
      <w:szCs w:val="20"/>
      <w:lang w:eastAsia="ar-SA"/>
    </w:rPr>
  </w:style>
  <w:style w:type="paragraph" w:customStyle="1" w:styleId="CcList">
    <w:name w:val="Cc List"/>
    <w:basedOn w:val="Normal"/>
    <w:qFormat/>
    <w:pPr>
      <w:suppressAutoHyphens/>
      <w:spacing w:after="0" w:line="240" w:lineRule="auto"/>
      <w:jc w:val="both"/>
    </w:pPr>
    <w:rPr>
      <w:rFonts w:ascii="Times New Roman" w:eastAsia="Times New Roman" w:hAnsi="Times New Roman" w:cs="Times New Roman"/>
      <w:sz w:val="20"/>
      <w:szCs w:val="20"/>
      <w:lang w:eastAsia="ar-SA"/>
    </w:rPr>
  </w:style>
  <w:style w:type="character" w:customStyle="1" w:styleId="FechaCar">
    <w:name w:val="Fecha Car"/>
    <w:basedOn w:val="Fuentedeprrafopredeter"/>
    <w:link w:val="Fecha"/>
    <w:uiPriority w:val="99"/>
    <w:semiHidden/>
    <w:qFormat/>
    <w:rPr>
      <w:rFonts w:ascii="Times New Roman" w:eastAsia="Times New Roman" w:hAnsi="Times New Roman" w:cs="Times New Roman"/>
      <w:sz w:val="20"/>
      <w:szCs w:val="20"/>
      <w:lang w:eastAsia="ar-SA"/>
    </w:rPr>
  </w:style>
  <w:style w:type="character" w:customStyle="1" w:styleId="apple-converted-space">
    <w:name w:val="apple-converted-space"/>
    <w:qFormat/>
  </w:style>
  <w:style w:type="character" w:customStyle="1" w:styleId="Cuadrculamedia2Car">
    <w:name w:val="Cuadrícula media 2 Car"/>
    <w:uiPriority w:val="1"/>
    <w:qFormat/>
    <w:rPr>
      <w:rFonts w:ascii="Calibri" w:eastAsia="Lucida Sans Unicode" w:hAnsi="Calibri" w:cs="font263"/>
      <w:kern w:val="1"/>
      <w:sz w:val="22"/>
      <w:szCs w:val="22"/>
      <w:lang w:val="es-CO" w:eastAsia="ar-SA" w:bidi="ar-SA"/>
    </w:rPr>
  </w:style>
  <w:style w:type="table" w:styleId="Cuadrculamedia2-nfasis1">
    <w:name w:val="Medium Grid 2 Accent 1"/>
    <w:basedOn w:val="Tablanormal"/>
    <w:uiPriority w:val="1"/>
    <w:qFormat/>
    <w:rPr>
      <w:rFonts w:ascii="Calibri" w:eastAsia="Lucida Sans Unicode" w:hAnsi="Calibri" w:cs="font263"/>
      <w:kern w:val="1"/>
      <w:lang w:eastAsia="ar-SA"/>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character" w:customStyle="1" w:styleId="Listavistosa-nfasis1Car">
    <w:name w:val="Lista vistosa - Énfasis 1 Car"/>
    <w:qFormat/>
    <w:rPr>
      <w:rFonts w:ascii="Times New Roman" w:eastAsia="Lucida Sans Unicode" w:hAnsi="Times New Roman" w:cs="Tahoma"/>
      <w:color w:val="000000"/>
      <w:sz w:val="24"/>
      <w:szCs w:val="24"/>
      <w:lang w:eastAsia="en-US" w:bidi="en-US"/>
    </w:rPr>
  </w:style>
  <w:style w:type="table" w:styleId="Cuadrculaclara-nfasis3">
    <w:name w:val="Light Grid Accent 3"/>
    <w:basedOn w:val="Tablanormal"/>
    <w:uiPriority w:val="34"/>
    <w:qFormat/>
    <w:rPr>
      <w:rFonts w:eastAsia="Lucida Sans Unicode" w:cs="Tahoma"/>
      <w:color w:val="000000"/>
      <w:sz w:val="24"/>
      <w:szCs w:val="24"/>
      <w:lang w:bidi="en-US"/>
    </w:rP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Estilopredeterminado">
    <w:name w:val="Estilo predeterminado"/>
    <w:qFormat/>
    <w:pPr>
      <w:widowControl w:val="0"/>
      <w:suppressAutoHyphens/>
      <w:spacing w:after="200" w:line="276" w:lineRule="auto"/>
      <w:textAlignment w:val="baseline"/>
    </w:pPr>
    <w:rPr>
      <w:rFonts w:cs="Mangal"/>
      <w:sz w:val="24"/>
      <w:szCs w:val="24"/>
      <w:lang w:eastAsia="zh-CN" w:bidi="hi-IN"/>
    </w:rPr>
  </w:style>
  <w:style w:type="paragraph" w:customStyle="1" w:styleId="Cuerpodetexto">
    <w:name w:val="Cuerpo de texto"/>
    <w:basedOn w:val="Estilopredeterminado"/>
    <w:qFormat/>
    <w:pPr>
      <w:spacing w:after="120"/>
    </w:pPr>
    <w:rPr>
      <w:rFonts w:ascii="Arial Narrow" w:hAnsi="Arial Narrow" w:cs="Arial Narrow"/>
      <w:color w:val="000000"/>
      <w:sz w:val="22"/>
      <w:szCs w:val="22"/>
    </w:rPr>
  </w:style>
  <w:style w:type="table" w:customStyle="1" w:styleId="Tabladecuadrcula5oscura-nfasis31">
    <w:name w:val="Tabla de cuadrícula 5 oscura - Énfasis 31"/>
    <w:basedOn w:val="Tablanormal"/>
    <w:uiPriority w:val="50"/>
    <w:qFormat/>
    <w:rPr>
      <w:rFonts w:ascii="Calibri" w:eastAsia="Calibri" w:hAnsi="Calibri"/>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character" w:customStyle="1" w:styleId="Listavistosa-nfasis1Car1">
    <w:name w:val="Lista vistosa - Énfasis 1 Car1"/>
    <w:uiPriority w:val="99"/>
    <w:semiHidden/>
    <w:qFormat/>
    <w:rPr>
      <w:rFonts w:ascii="Times New Roman" w:eastAsia="Lucida Sans Unicode" w:hAnsi="Times New Roman" w:cs="Tahoma"/>
      <w:color w:val="000000"/>
      <w:sz w:val="24"/>
      <w:szCs w:val="24"/>
      <w:lang w:eastAsia="en-US" w:bidi="en-US"/>
    </w:rPr>
  </w:style>
  <w:style w:type="table" w:customStyle="1" w:styleId="Tablanormal11">
    <w:name w:val="Tabla normal 11"/>
    <w:basedOn w:val="Tablanormal"/>
    <w:uiPriority w:val="41"/>
    <w:qFormat/>
    <w:rPr>
      <w:rFonts w:ascii="Calibri" w:eastAsia="MS Mincho" w:hAnsi="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PrrafodelistaCar">
    <w:name w:val="Párrafo de lista Car"/>
    <w:aliases w:val="titulo 3 Car,Bullets Car,Chulito Car,Bolita Car,BOLADEF Car,List Paragraph Car,BOLA Car,Párrafo de lista3 Car,Párrafo de lista21 Car,Bullet List Car,FooterText Car,numbered Car,List Paragraph1 Car,Paragraphe de liste1 Car,lp1 Car"/>
    <w:uiPriority w:val="34"/>
    <w:qFormat/>
    <w:locked/>
    <w:rPr>
      <w:rFonts w:ascii="Times New Roman" w:eastAsia="Times New Roman" w:hAnsi="Times New Roman"/>
      <w:sz w:val="24"/>
      <w:szCs w:val="24"/>
      <w:lang w:val="es-CO" w:eastAsia="zh-CN"/>
    </w:rPr>
  </w:style>
  <w:style w:type="paragraph" w:customStyle="1" w:styleId="Sinespaciado3">
    <w:name w:val="Sin espaciado3"/>
    <w:link w:val="NoSpacingChar1"/>
    <w:uiPriority w:val="1"/>
    <w:qFormat/>
    <w:pPr>
      <w:widowControl w:val="0"/>
      <w:tabs>
        <w:tab w:val="center" w:pos="510"/>
        <w:tab w:val="left" w:pos="1134"/>
      </w:tabs>
      <w:suppressAutoHyphens/>
      <w:overflowPunct w:val="0"/>
      <w:autoSpaceDE w:val="0"/>
      <w:spacing w:line="100" w:lineRule="atLeast"/>
      <w:jc w:val="both"/>
    </w:pPr>
    <w:rPr>
      <w:rFonts w:ascii="Calibri" w:eastAsia="Lucida Sans Unicode" w:hAnsi="Calibri"/>
      <w:kern w:val="1"/>
      <w:lang w:eastAsia="ar-SA"/>
    </w:rPr>
  </w:style>
  <w:style w:type="character" w:customStyle="1" w:styleId="NoSpacingChar1">
    <w:name w:val="No Spacing Char1"/>
    <w:link w:val="Sinespaciado3"/>
    <w:uiPriority w:val="1"/>
    <w:qFormat/>
    <w:rPr>
      <w:rFonts w:ascii="Calibri" w:eastAsia="Lucida Sans Unicode" w:hAnsi="Calibri" w:cs="Times New Roman"/>
      <w:kern w:val="1"/>
      <w:sz w:val="20"/>
      <w:szCs w:val="20"/>
      <w:lang w:eastAsia="ar-SA"/>
    </w:rPr>
  </w:style>
  <w:style w:type="character" w:customStyle="1" w:styleId="Cuadrculamedia2Car2">
    <w:name w:val="Cuadrícula media 2 Car2"/>
    <w:link w:val="Cuadrculamedia22"/>
    <w:qFormat/>
    <w:rPr>
      <w:rFonts w:eastAsia="Lucida Sans Unicode" w:cs="font263"/>
      <w:kern w:val="1"/>
      <w:sz w:val="22"/>
      <w:szCs w:val="22"/>
      <w:lang w:val="es-CO" w:eastAsia="ar-SA"/>
    </w:rPr>
  </w:style>
  <w:style w:type="paragraph" w:customStyle="1" w:styleId="Cuadrculamedia22">
    <w:name w:val="Cuadrícula media 22"/>
    <w:link w:val="Cuadrculamedia2Car2"/>
    <w:qFormat/>
    <w:pPr>
      <w:suppressAutoHyphens/>
      <w:spacing w:line="100" w:lineRule="atLeast"/>
      <w:jc w:val="both"/>
    </w:pPr>
    <w:rPr>
      <w:rFonts w:asciiTheme="minorHAnsi" w:eastAsia="Lucida Sans Unicode" w:hAnsiTheme="minorHAnsi" w:cs="font263"/>
      <w:kern w:val="1"/>
      <w:sz w:val="22"/>
      <w:szCs w:val="22"/>
      <w:lang w:eastAsia="ar-SA"/>
    </w:rPr>
  </w:style>
  <w:style w:type="paragraph" w:customStyle="1" w:styleId="Predeterminado">
    <w:name w:val="Predeterminado"/>
    <w:qFormat/>
    <w:pPr>
      <w:widowControl w:val="0"/>
      <w:suppressAutoHyphens/>
      <w:spacing w:after="200" w:line="276" w:lineRule="auto"/>
    </w:pPr>
    <w:rPr>
      <w:rFonts w:ascii="Liberation Serif" w:eastAsia="DejaVu Sans" w:hAnsi="Liberation Serif" w:cs="Lohit Hindi"/>
      <w:sz w:val="24"/>
      <w:szCs w:val="24"/>
      <w:lang w:eastAsia="zh-CN" w:bidi="hi-IN"/>
    </w:rPr>
  </w:style>
  <w:style w:type="paragraph" w:customStyle="1" w:styleId="p10">
    <w:name w:val="p10"/>
    <w:basedOn w:val="Normal"/>
    <w:uiPriority w:val="99"/>
    <w:qFormat/>
    <w:pPr>
      <w:widowControl w:val="0"/>
      <w:tabs>
        <w:tab w:val="left" w:pos="720"/>
      </w:tabs>
      <w:autoSpaceDE w:val="0"/>
      <w:autoSpaceDN w:val="0"/>
      <w:spacing w:after="0" w:line="300" w:lineRule="atLeast"/>
    </w:pPr>
    <w:rPr>
      <w:rFonts w:ascii="Times New Roman" w:eastAsia="Times New Roman" w:hAnsi="Times New Roman" w:cs="Times New Roman"/>
      <w:sz w:val="24"/>
      <w:szCs w:val="24"/>
      <w:lang w:val="es-ES" w:eastAsia="es-ES"/>
    </w:rPr>
  </w:style>
  <w:style w:type="paragraph" w:customStyle="1" w:styleId="p31">
    <w:name w:val="p31"/>
    <w:basedOn w:val="Normal"/>
    <w:qFormat/>
    <w:pPr>
      <w:widowControl w:val="0"/>
      <w:tabs>
        <w:tab w:val="left" w:pos="1780"/>
      </w:tabs>
      <w:autoSpaceDE w:val="0"/>
      <w:autoSpaceDN w:val="0"/>
      <w:spacing w:after="0" w:line="240" w:lineRule="atLeast"/>
      <w:ind w:left="288" w:hanging="432"/>
    </w:pPr>
    <w:rPr>
      <w:rFonts w:ascii="Times New Roman" w:eastAsia="Times New Roman" w:hAnsi="Times New Roman" w:cs="Times New Roman"/>
      <w:sz w:val="24"/>
      <w:szCs w:val="24"/>
      <w:lang w:val="es-ES" w:eastAsia="es-ES"/>
    </w:rPr>
  </w:style>
  <w:style w:type="paragraph" w:customStyle="1" w:styleId="p11">
    <w:name w:val="p11"/>
    <w:basedOn w:val="Normal"/>
    <w:uiPriority w:val="99"/>
    <w:qFormat/>
    <w:pPr>
      <w:widowControl w:val="0"/>
      <w:tabs>
        <w:tab w:val="left" w:pos="720"/>
      </w:tabs>
      <w:autoSpaceDE w:val="0"/>
      <w:autoSpaceDN w:val="0"/>
      <w:spacing w:after="0" w:line="300" w:lineRule="atLeast"/>
    </w:pPr>
    <w:rPr>
      <w:rFonts w:ascii="Times New Roman" w:eastAsia="Times New Roman" w:hAnsi="Times New Roman" w:cs="Times New Roman"/>
      <w:sz w:val="24"/>
      <w:szCs w:val="24"/>
      <w:lang w:val="es-ES" w:eastAsia="es-ES"/>
    </w:rPr>
  </w:style>
  <w:style w:type="paragraph" w:customStyle="1" w:styleId="Puesto1">
    <w:name w:val="Puesto1"/>
    <w:basedOn w:val="Normal"/>
    <w:next w:val="Subttulo"/>
    <w:link w:val="PuestoCar"/>
    <w:qFormat/>
    <w:pPr>
      <w:suppressAutoHyphens/>
      <w:spacing w:after="0" w:line="240" w:lineRule="auto"/>
      <w:jc w:val="center"/>
    </w:pPr>
    <w:rPr>
      <w:rFonts w:ascii="Arial Narrow" w:eastAsia="Times New Roman" w:hAnsi="Arial Narrow" w:cs="Times New Roman"/>
      <w:b/>
      <w:bCs/>
      <w:sz w:val="26"/>
      <w:szCs w:val="26"/>
      <w:lang w:val="zh-CN" w:eastAsia="ar-SA"/>
    </w:rPr>
  </w:style>
  <w:style w:type="character" w:customStyle="1" w:styleId="PuestoCar">
    <w:name w:val="Puesto Car"/>
    <w:link w:val="Puesto1"/>
    <w:uiPriority w:val="10"/>
    <w:qFormat/>
    <w:rPr>
      <w:rFonts w:ascii="Arial Narrow" w:eastAsia="Times New Roman" w:hAnsi="Arial Narrow" w:cs="Times New Roman"/>
      <w:b/>
      <w:bCs/>
      <w:sz w:val="26"/>
      <w:szCs w:val="26"/>
      <w:lang w:val="zh-CN" w:eastAsia="ar-SA"/>
    </w:rPr>
  </w:style>
  <w:style w:type="character" w:customStyle="1" w:styleId="SinespaciadoCar">
    <w:name w:val="Sin espaciado Car"/>
    <w:aliases w:val="Normal pequeño Car,Aries Car,k Car,Formato Car,No Spacing Car,Sin espaciado11 Car,A1 Car"/>
    <w:link w:val="Sinespaciado"/>
    <w:uiPriority w:val="1"/>
    <w:qFormat/>
    <w:rPr>
      <w:rFonts w:ascii="Calibri" w:eastAsia="Calibri" w:hAnsi="Calibri" w:cs="Calibri"/>
      <w:lang w:eastAsia="zh-CN"/>
    </w:rPr>
  </w:style>
  <w:style w:type="paragraph" w:customStyle="1" w:styleId="WW-Predeterminado">
    <w:name w:val="WW-Predeterminado"/>
    <w:qFormat/>
    <w:pPr>
      <w:suppressAutoHyphens/>
      <w:autoSpaceDE w:val="0"/>
    </w:pPr>
    <w:rPr>
      <w:rFonts w:eastAsia="Arial"/>
      <w:kern w:val="1"/>
      <w:sz w:val="24"/>
      <w:szCs w:val="24"/>
      <w:lang w:eastAsia="ar-SA"/>
    </w:rPr>
  </w:style>
  <w:style w:type="paragraph" w:customStyle="1" w:styleId="WW-Textodebloque">
    <w:name w:val="WW-Texto de bloque"/>
    <w:basedOn w:val="Normal"/>
    <w:qFormat/>
    <w:pPr>
      <w:widowControl w:val="0"/>
      <w:suppressAutoHyphens/>
      <w:overflowPunct w:val="0"/>
      <w:autoSpaceDE w:val="0"/>
      <w:spacing w:after="0" w:line="240" w:lineRule="auto"/>
      <w:ind w:firstLine="1"/>
    </w:pPr>
    <w:rPr>
      <w:rFonts w:ascii="Times New Roman" w:eastAsia="Times New Roman" w:hAnsi="Times New Roman" w:cs="Times New Roman"/>
      <w:sz w:val="20"/>
      <w:szCs w:val="20"/>
      <w:lang w:eastAsia="ar-SA"/>
    </w:rPr>
  </w:style>
  <w:style w:type="paragraph" w:customStyle="1" w:styleId="Textbody">
    <w:name w:val="Text body"/>
    <w:basedOn w:val="Normal"/>
    <w:qFormat/>
    <w:pPr>
      <w:widowControl w:val="0"/>
      <w:suppressAutoHyphens/>
      <w:autoSpaceDN w:val="0"/>
      <w:spacing w:after="120" w:line="240" w:lineRule="auto"/>
    </w:pPr>
    <w:rPr>
      <w:rFonts w:ascii="Times New Roman" w:eastAsia="Arial Unicode MS" w:hAnsi="Times New Roman" w:cs="Tahoma"/>
      <w:kern w:val="3"/>
      <w:sz w:val="24"/>
      <w:szCs w:val="24"/>
      <w:lang w:val="es-ES" w:eastAsia="es-CO"/>
    </w:rPr>
  </w:style>
  <w:style w:type="character" w:customStyle="1" w:styleId="Destacado">
    <w:name w:val="Destacado"/>
    <w:qFormat/>
    <w:rPr>
      <w:i/>
      <w:iCs/>
    </w:rPr>
  </w:style>
  <w:style w:type="paragraph" w:customStyle="1" w:styleId="Standard">
    <w:name w:val="Standard"/>
    <w:qFormat/>
    <w:pPr>
      <w:suppressAutoHyphens/>
      <w:autoSpaceDN w:val="0"/>
      <w:textAlignment w:val="baseline"/>
    </w:pPr>
    <w:rPr>
      <w:rFonts w:eastAsia="Times New Roman"/>
      <w:kern w:val="3"/>
      <w:sz w:val="24"/>
      <w:szCs w:val="24"/>
      <w:lang w:eastAsia="zh-CN"/>
    </w:rPr>
  </w:style>
  <w:style w:type="paragraph" w:customStyle="1" w:styleId="nw2006textonormalp">
    <w:name w:val="nw2006textonormalp"/>
    <w:basedOn w:val="Normal"/>
    <w:qFormat/>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sonormal0">
    <w:name w:val="msonormal"/>
    <w:basedOn w:val="Normal"/>
    <w:qFormat/>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paragraph">
    <w:name w:val="paragraph"/>
    <w:basedOn w:val="Normal"/>
    <w:qFormat/>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qFormat/>
  </w:style>
  <w:style w:type="character" w:customStyle="1" w:styleId="eop">
    <w:name w:val="eop"/>
    <w:qFormat/>
  </w:style>
  <w:style w:type="character" w:customStyle="1" w:styleId="spellingerror">
    <w:name w:val="spellingerror"/>
    <w:qFormat/>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3">
    <w:name w:val="WW8Num11z3"/>
    <w:qFormat/>
    <w:rPr>
      <w:rFonts w:ascii="Symbol" w:hAnsi="Symbol" w:cs="Symbol"/>
    </w:rPr>
  </w:style>
  <w:style w:type="character" w:customStyle="1" w:styleId="Caracteresdenotaalpie">
    <w:name w:val="Caracteres de nota al pie"/>
    <w:qFormat/>
    <w:rPr>
      <w:vertAlign w:val="superscript"/>
    </w:rPr>
  </w:style>
  <w:style w:type="character" w:customStyle="1" w:styleId="ppt1">
    <w:name w:val="ppt1"/>
    <w:qFormat/>
  </w:style>
  <w:style w:type="paragraph" w:customStyle="1" w:styleId="Epgrafe2">
    <w:name w:val="Epígrafe2"/>
    <w:basedOn w:val="Normal"/>
    <w:qFormat/>
    <w:pPr>
      <w:suppressLineNumbers/>
      <w:suppressAutoHyphens/>
      <w:spacing w:before="120" w:after="120" w:line="240" w:lineRule="auto"/>
    </w:pPr>
    <w:rPr>
      <w:rFonts w:ascii="Times New Roman" w:eastAsia="Times New Roman" w:hAnsi="Times New Roman" w:cs="Lohit Hindi"/>
      <w:i/>
      <w:iCs/>
      <w:sz w:val="24"/>
      <w:szCs w:val="24"/>
      <w:lang w:eastAsia="zh-CN"/>
    </w:rPr>
  </w:style>
  <w:style w:type="paragraph" w:customStyle="1" w:styleId="TEXTOCORRIENTE">
    <w:name w:val="TEXTO CORRIENTE"/>
    <w:basedOn w:val="Normal"/>
    <w:next w:val="Normal"/>
    <w:qForma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uppressAutoHyphens/>
      <w:spacing w:after="0" w:line="240" w:lineRule="auto"/>
      <w:jc w:val="both"/>
    </w:pPr>
    <w:rPr>
      <w:rFonts w:ascii="Bookman Old Style" w:eastAsia="Times New Roman" w:hAnsi="Bookman Old Style" w:cs="Bookman Old Style"/>
      <w:sz w:val="20"/>
      <w:szCs w:val="20"/>
      <w:lang w:eastAsia="zh-CN"/>
    </w:rPr>
  </w:style>
  <w:style w:type="paragraph" w:customStyle="1" w:styleId="xl24">
    <w:name w:val="xl24"/>
    <w:basedOn w:val="Normal"/>
    <w:qFormat/>
    <w:pPr>
      <w:suppressAutoHyphens/>
      <w:spacing w:before="100" w:after="100" w:line="240" w:lineRule="auto"/>
      <w:jc w:val="center"/>
    </w:pPr>
    <w:rPr>
      <w:rFonts w:ascii="Arial" w:eastAsia="Times New Roman" w:hAnsi="Arial" w:cs="Arial"/>
      <w:b/>
      <w:bCs/>
      <w:color w:val="000000"/>
      <w:sz w:val="24"/>
      <w:szCs w:val="24"/>
      <w:lang w:eastAsia="zh-CN"/>
    </w:rPr>
  </w:style>
  <w:style w:type="paragraph" w:customStyle="1" w:styleId="Textoindependiente211">
    <w:name w:val="Texto independiente 211"/>
    <w:basedOn w:val="Normal"/>
    <w:qFormat/>
    <w:pPr>
      <w:suppressAutoHyphens/>
      <w:spacing w:after="0" w:line="240" w:lineRule="auto"/>
      <w:jc w:val="center"/>
    </w:pPr>
    <w:rPr>
      <w:rFonts w:ascii="Times New Roman" w:eastAsia="Times New Roman" w:hAnsi="Times New Roman" w:cs="Times New Roman"/>
      <w:bCs/>
      <w:sz w:val="24"/>
      <w:szCs w:val="24"/>
      <w:lang w:eastAsia="zh-CN"/>
    </w:rPr>
  </w:style>
  <w:style w:type="paragraph" w:customStyle="1" w:styleId="Preformatted">
    <w:name w:val="Preformatted"/>
    <w:basedOn w:val="Normal"/>
    <w:qFormat/>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pPr>
    <w:rPr>
      <w:rFonts w:ascii="Courier New" w:eastAsia="Times New Roman" w:hAnsi="Courier New" w:cs="Courier New"/>
      <w:sz w:val="20"/>
      <w:szCs w:val="20"/>
      <w:lang w:eastAsia="zh-CN"/>
    </w:rPr>
  </w:style>
  <w:style w:type="paragraph" w:customStyle="1" w:styleId="xl25">
    <w:name w:val="xl25"/>
    <w:basedOn w:val="Normal"/>
    <w:qFormat/>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textAlignment w:val="center"/>
    </w:pPr>
    <w:rPr>
      <w:rFonts w:ascii="Arial" w:eastAsia="Times New Roman" w:hAnsi="Arial" w:cs="Arial"/>
      <w:b/>
      <w:bCs/>
      <w:sz w:val="24"/>
      <w:szCs w:val="24"/>
      <w:lang w:eastAsia="zh-CN"/>
    </w:rPr>
  </w:style>
  <w:style w:type="paragraph" w:customStyle="1" w:styleId="xl26">
    <w:name w:val="xl26"/>
    <w:basedOn w:val="Normal"/>
    <w:qFormat/>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center"/>
      <w:textAlignment w:val="center"/>
    </w:pPr>
    <w:rPr>
      <w:rFonts w:ascii="Arial" w:eastAsia="Times New Roman" w:hAnsi="Arial" w:cs="Arial"/>
      <w:b/>
      <w:bCs/>
      <w:sz w:val="24"/>
      <w:szCs w:val="24"/>
      <w:lang w:eastAsia="zh-CN"/>
    </w:rPr>
  </w:style>
  <w:style w:type="paragraph" w:customStyle="1" w:styleId="xl27">
    <w:name w:val="xl27"/>
    <w:basedOn w:val="Normal"/>
    <w:qFormat/>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both"/>
      <w:textAlignment w:val="center"/>
    </w:pPr>
    <w:rPr>
      <w:rFonts w:ascii="Arial" w:eastAsia="Times New Roman" w:hAnsi="Arial" w:cs="Arial"/>
      <w:lang w:eastAsia="zh-CN"/>
    </w:rPr>
  </w:style>
  <w:style w:type="paragraph" w:customStyle="1" w:styleId="xl28">
    <w:name w:val="xl28"/>
    <w:basedOn w:val="Normal"/>
    <w:qFormat/>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both"/>
      <w:textAlignment w:val="center"/>
    </w:pPr>
    <w:rPr>
      <w:rFonts w:ascii="Arial" w:eastAsia="Times New Roman" w:hAnsi="Arial" w:cs="Arial"/>
      <w:color w:val="FF0000"/>
      <w:lang w:eastAsia="zh-CN"/>
    </w:rPr>
  </w:style>
  <w:style w:type="paragraph" w:customStyle="1" w:styleId="xl29">
    <w:name w:val="xl29"/>
    <w:basedOn w:val="Normal"/>
    <w:qFormat/>
    <w:pPr>
      <w:pBdr>
        <w:top w:val="single" w:sz="4" w:space="0" w:color="000000"/>
        <w:left w:val="single" w:sz="4" w:space="0" w:color="000000"/>
        <w:bottom w:val="single" w:sz="4" w:space="0" w:color="000000"/>
        <w:right w:val="single" w:sz="4" w:space="0" w:color="000000"/>
      </w:pBdr>
      <w:suppressAutoHyphens/>
      <w:spacing w:before="100" w:after="100" w:line="240" w:lineRule="auto"/>
      <w:textAlignment w:val="center"/>
    </w:pPr>
    <w:rPr>
      <w:rFonts w:ascii="Arial" w:eastAsia="Times New Roman" w:hAnsi="Arial" w:cs="Arial"/>
      <w:b/>
      <w:bCs/>
      <w:sz w:val="24"/>
      <w:szCs w:val="24"/>
      <w:lang w:eastAsia="zh-CN"/>
    </w:rPr>
  </w:style>
  <w:style w:type="paragraph" w:customStyle="1" w:styleId="xl30">
    <w:name w:val="xl30"/>
    <w:basedOn w:val="Normal"/>
    <w:qFormat/>
    <w:pPr>
      <w:pBdr>
        <w:top w:val="single" w:sz="4" w:space="0" w:color="000000"/>
        <w:left w:val="single" w:sz="4" w:space="0" w:color="000000"/>
        <w:bottom w:val="single" w:sz="4" w:space="0" w:color="000000"/>
        <w:right w:val="single" w:sz="4" w:space="0" w:color="000000"/>
      </w:pBdr>
      <w:suppressAutoHyphens/>
      <w:spacing w:before="100" w:after="100" w:line="240" w:lineRule="auto"/>
      <w:jc w:val="both"/>
      <w:textAlignment w:val="center"/>
    </w:pPr>
    <w:rPr>
      <w:rFonts w:ascii="Arial" w:eastAsia="Times New Roman" w:hAnsi="Arial" w:cs="Arial"/>
      <w:lang w:eastAsia="zh-CN"/>
    </w:rPr>
  </w:style>
  <w:style w:type="paragraph" w:customStyle="1" w:styleId="xl31">
    <w:name w:val="xl31"/>
    <w:basedOn w:val="Normal"/>
    <w:qFormat/>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textAlignment w:val="center"/>
    </w:pPr>
    <w:rPr>
      <w:rFonts w:ascii="Arial" w:eastAsia="Times New Roman" w:hAnsi="Arial" w:cs="Arial"/>
      <w:b/>
      <w:bCs/>
      <w:sz w:val="24"/>
      <w:szCs w:val="24"/>
      <w:lang w:eastAsia="zh-CN"/>
    </w:rPr>
  </w:style>
  <w:style w:type="paragraph" w:customStyle="1" w:styleId="xl32">
    <w:name w:val="xl32"/>
    <w:basedOn w:val="Normal"/>
    <w:qFormat/>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textAlignment w:val="center"/>
    </w:pPr>
    <w:rPr>
      <w:rFonts w:ascii="Arial" w:eastAsia="Times New Roman" w:hAnsi="Arial" w:cs="Arial"/>
      <w:b/>
      <w:bCs/>
      <w:sz w:val="24"/>
      <w:szCs w:val="24"/>
      <w:lang w:eastAsia="zh-CN"/>
    </w:rPr>
  </w:style>
  <w:style w:type="paragraph" w:customStyle="1" w:styleId="xl33">
    <w:name w:val="xl33"/>
    <w:basedOn w:val="Normal"/>
    <w:qFormat/>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textAlignment w:val="center"/>
    </w:pPr>
    <w:rPr>
      <w:rFonts w:ascii="Arial" w:eastAsia="Times New Roman" w:hAnsi="Arial" w:cs="Arial"/>
      <w:b/>
      <w:bCs/>
      <w:sz w:val="24"/>
      <w:szCs w:val="24"/>
      <w:lang w:eastAsia="zh-CN"/>
    </w:rPr>
  </w:style>
  <w:style w:type="paragraph" w:customStyle="1" w:styleId="xl34">
    <w:name w:val="xl34"/>
    <w:basedOn w:val="Normal"/>
    <w:qFormat/>
    <w:pPr>
      <w:pBdr>
        <w:top w:val="single" w:sz="4" w:space="0" w:color="000000"/>
        <w:left w:val="single" w:sz="4" w:space="0" w:color="000000"/>
        <w:right w:val="single" w:sz="4" w:space="0" w:color="000000"/>
      </w:pBdr>
      <w:shd w:val="clear" w:color="auto" w:fill="FFFF99"/>
      <w:suppressAutoHyphens/>
      <w:spacing w:before="100" w:after="100" w:line="240" w:lineRule="auto"/>
      <w:jc w:val="center"/>
      <w:textAlignment w:val="center"/>
    </w:pPr>
    <w:rPr>
      <w:rFonts w:ascii="Arial" w:eastAsia="Times New Roman" w:hAnsi="Arial" w:cs="Arial"/>
      <w:b/>
      <w:bCs/>
      <w:sz w:val="36"/>
      <w:szCs w:val="36"/>
      <w:lang w:eastAsia="zh-CN"/>
    </w:rPr>
  </w:style>
  <w:style w:type="paragraph" w:customStyle="1" w:styleId="xl35">
    <w:name w:val="xl35"/>
    <w:basedOn w:val="Normal"/>
    <w:qFormat/>
    <w:pPr>
      <w:pBdr>
        <w:top w:val="single" w:sz="4" w:space="0" w:color="000000"/>
        <w:left w:val="single" w:sz="8" w:space="0" w:color="000000"/>
        <w:bottom w:val="single" w:sz="4" w:space="0" w:color="000000"/>
        <w:right w:val="single" w:sz="4" w:space="0" w:color="000000"/>
      </w:pBdr>
      <w:shd w:val="clear" w:color="auto" w:fill="99CCFF"/>
      <w:suppressAutoHyphens/>
      <w:spacing w:before="100" w:after="100" w:line="240" w:lineRule="auto"/>
      <w:jc w:val="center"/>
      <w:textAlignment w:val="center"/>
    </w:pPr>
    <w:rPr>
      <w:rFonts w:ascii="Arial" w:eastAsia="Times New Roman" w:hAnsi="Arial" w:cs="Arial"/>
      <w:b/>
      <w:bCs/>
      <w:sz w:val="24"/>
      <w:szCs w:val="24"/>
      <w:lang w:eastAsia="zh-CN"/>
    </w:rPr>
  </w:style>
  <w:style w:type="paragraph" w:customStyle="1" w:styleId="xl36">
    <w:name w:val="xl36"/>
    <w:basedOn w:val="Normal"/>
    <w:qFormat/>
    <w:pPr>
      <w:pBdr>
        <w:top w:val="single" w:sz="4" w:space="0" w:color="000000"/>
        <w:left w:val="single" w:sz="4" w:space="0" w:color="000000"/>
        <w:bottom w:val="single" w:sz="4" w:space="0" w:color="000000"/>
        <w:right w:val="single" w:sz="4" w:space="0" w:color="000000"/>
      </w:pBdr>
      <w:shd w:val="clear" w:color="auto" w:fill="99CCFF"/>
      <w:suppressAutoHyphens/>
      <w:spacing w:before="100" w:after="100" w:line="240" w:lineRule="auto"/>
      <w:jc w:val="center"/>
      <w:textAlignment w:val="center"/>
    </w:pPr>
    <w:rPr>
      <w:rFonts w:ascii="Arial" w:eastAsia="Times New Roman" w:hAnsi="Arial" w:cs="Arial"/>
      <w:b/>
      <w:bCs/>
      <w:sz w:val="24"/>
      <w:szCs w:val="24"/>
      <w:lang w:eastAsia="zh-CN"/>
    </w:rPr>
  </w:style>
  <w:style w:type="paragraph" w:customStyle="1" w:styleId="xl37">
    <w:name w:val="xl37"/>
    <w:basedOn w:val="Normal"/>
    <w:qFormat/>
    <w:pPr>
      <w:pBdr>
        <w:top w:val="single" w:sz="4" w:space="0" w:color="000000"/>
        <w:left w:val="single" w:sz="8" w:space="0" w:color="000000"/>
        <w:bottom w:val="single" w:sz="4" w:space="0" w:color="000000"/>
        <w:right w:val="single" w:sz="4" w:space="0" w:color="000000"/>
      </w:pBdr>
      <w:shd w:val="clear" w:color="auto" w:fill="FFFFFF"/>
      <w:suppressAutoHyphens/>
      <w:spacing w:before="100" w:after="100" w:line="240" w:lineRule="auto"/>
      <w:jc w:val="center"/>
      <w:textAlignment w:val="center"/>
    </w:pPr>
    <w:rPr>
      <w:rFonts w:ascii="Arial" w:eastAsia="Times New Roman" w:hAnsi="Arial" w:cs="Arial"/>
      <w:b/>
      <w:bCs/>
      <w:sz w:val="72"/>
      <w:szCs w:val="72"/>
      <w:lang w:eastAsia="zh-CN"/>
    </w:rPr>
  </w:style>
  <w:style w:type="paragraph" w:customStyle="1" w:styleId="xl38">
    <w:name w:val="xl38"/>
    <w:basedOn w:val="Normal"/>
    <w:qFormat/>
    <w:pPr>
      <w:pBdr>
        <w:top w:val="single" w:sz="4" w:space="0" w:color="000000"/>
        <w:left w:val="single" w:sz="8" w:space="0" w:color="000000"/>
        <w:bottom w:val="single" w:sz="8" w:space="0" w:color="000000"/>
        <w:right w:val="single" w:sz="4" w:space="0" w:color="000000"/>
      </w:pBdr>
      <w:suppressAutoHyphens/>
      <w:spacing w:before="100" w:after="100" w:line="240" w:lineRule="auto"/>
      <w:jc w:val="center"/>
    </w:pPr>
    <w:rPr>
      <w:rFonts w:ascii="Arial" w:eastAsia="Times New Roman" w:hAnsi="Arial" w:cs="Arial"/>
      <w:b/>
      <w:bCs/>
      <w:sz w:val="72"/>
      <w:szCs w:val="72"/>
      <w:lang w:eastAsia="zh-CN"/>
    </w:rPr>
  </w:style>
  <w:style w:type="paragraph" w:customStyle="1" w:styleId="xl39">
    <w:name w:val="xl39"/>
    <w:basedOn w:val="Normal"/>
    <w:qFormat/>
    <w:pPr>
      <w:pBdr>
        <w:top w:val="single" w:sz="4" w:space="0" w:color="000000"/>
        <w:left w:val="single" w:sz="4" w:space="0" w:color="000000"/>
        <w:bottom w:val="single" w:sz="8" w:space="0" w:color="000000"/>
        <w:right w:val="single" w:sz="4" w:space="0" w:color="000000"/>
      </w:pBdr>
      <w:suppressAutoHyphens/>
      <w:spacing w:before="100" w:after="100" w:line="240" w:lineRule="auto"/>
      <w:jc w:val="center"/>
    </w:pPr>
    <w:rPr>
      <w:rFonts w:ascii="Arial" w:eastAsia="Times New Roman" w:hAnsi="Arial" w:cs="Arial"/>
      <w:b/>
      <w:bCs/>
      <w:sz w:val="72"/>
      <w:szCs w:val="72"/>
      <w:lang w:eastAsia="zh-CN"/>
    </w:rPr>
  </w:style>
  <w:style w:type="paragraph" w:customStyle="1" w:styleId="xl40">
    <w:name w:val="xl40"/>
    <w:basedOn w:val="Normal"/>
    <w:qFormat/>
    <w:pPr>
      <w:pBdr>
        <w:top w:val="single" w:sz="4" w:space="0" w:color="000000"/>
        <w:left w:val="single" w:sz="8" w:space="0" w:color="000000"/>
        <w:bottom w:val="single" w:sz="4" w:space="0" w:color="000000"/>
        <w:right w:val="single" w:sz="4" w:space="0" w:color="000000"/>
      </w:pBdr>
      <w:shd w:val="clear" w:color="auto" w:fill="FFFFFF"/>
      <w:suppressAutoHyphens/>
      <w:spacing w:before="100" w:after="100" w:line="240" w:lineRule="auto"/>
      <w:jc w:val="center"/>
      <w:textAlignment w:val="center"/>
    </w:pPr>
    <w:rPr>
      <w:rFonts w:ascii="Arial" w:eastAsia="Times New Roman" w:hAnsi="Arial" w:cs="Arial"/>
      <w:b/>
      <w:bCs/>
      <w:sz w:val="72"/>
      <w:szCs w:val="72"/>
      <w:lang w:eastAsia="zh-CN"/>
    </w:rPr>
  </w:style>
  <w:style w:type="paragraph" w:customStyle="1" w:styleId="xl41">
    <w:name w:val="xl41"/>
    <w:basedOn w:val="Normal"/>
    <w:qFormat/>
    <w:pPr>
      <w:pBdr>
        <w:left w:val="single" w:sz="4" w:space="0" w:color="000000"/>
        <w:right w:val="single" w:sz="4" w:space="0" w:color="000000"/>
      </w:pBdr>
      <w:shd w:val="clear" w:color="auto" w:fill="FFFF99"/>
      <w:suppressAutoHyphens/>
      <w:spacing w:before="100" w:after="100" w:line="240" w:lineRule="auto"/>
      <w:jc w:val="center"/>
      <w:textAlignment w:val="center"/>
    </w:pPr>
    <w:rPr>
      <w:rFonts w:ascii="Arial" w:eastAsia="Times New Roman" w:hAnsi="Arial" w:cs="Arial"/>
      <w:b/>
      <w:bCs/>
      <w:sz w:val="36"/>
      <w:szCs w:val="36"/>
      <w:lang w:eastAsia="zh-CN"/>
    </w:rPr>
  </w:style>
  <w:style w:type="paragraph" w:customStyle="1" w:styleId="xl42">
    <w:name w:val="xl42"/>
    <w:basedOn w:val="Normal"/>
    <w:qFormat/>
    <w:pPr>
      <w:pBdr>
        <w:left w:val="single" w:sz="4" w:space="0" w:color="000000"/>
        <w:bottom w:val="single" w:sz="4" w:space="0" w:color="000000"/>
        <w:right w:val="single" w:sz="4" w:space="0" w:color="000000"/>
      </w:pBdr>
      <w:shd w:val="clear" w:color="auto" w:fill="FFFF99"/>
      <w:suppressAutoHyphens/>
      <w:spacing w:before="100" w:after="100" w:line="240" w:lineRule="auto"/>
      <w:jc w:val="center"/>
      <w:textAlignment w:val="center"/>
    </w:pPr>
    <w:rPr>
      <w:rFonts w:ascii="Arial" w:eastAsia="Times New Roman" w:hAnsi="Arial" w:cs="Arial"/>
      <w:b/>
      <w:bCs/>
      <w:sz w:val="36"/>
      <w:szCs w:val="36"/>
      <w:lang w:eastAsia="zh-CN"/>
    </w:rPr>
  </w:style>
  <w:style w:type="paragraph" w:customStyle="1" w:styleId="xl43">
    <w:name w:val="xl43"/>
    <w:basedOn w:val="Normal"/>
    <w:qFormat/>
    <w:pPr>
      <w:pBdr>
        <w:top w:val="single" w:sz="4" w:space="0" w:color="000000"/>
        <w:left w:val="single" w:sz="4" w:space="0" w:color="000000"/>
        <w:bottom w:val="single" w:sz="4" w:space="0" w:color="000000"/>
        <w:right w:val="single" w:sz="4" w:space="0" w:color="000000"/>
      </w:pBdr>
      <w:shd w:val="clear" w:color="auto" w:fill="FFFF99"/>
      <w:suppressAutoHyphens/>
      <w:spacing w:before="100" w:after="100" w:line="240" w:lineRule="auto"/>
      <w:jc w:val="center"/>
      <w:textAlignment w:val="center"/>
    </w:pPr>
    <w:rPr>
      <w:rFonts w:ascii="Arial" w:eastAsia="Times New Roman" w:hAnsi="Arial" w:cs="Arial"/>
      <w:b/>
      <w:bCs/>
      <w:sz w:val="36"/>
      <w:szCs w:val="36"/>
      <w:lang w:eastAsia="zh-CN"/>
    </w:rPr>
  </w:style>
  <w:style w:type="paragraph" w:customStyle="1" w:styleId="xl44">
    <w:name w:val="xl44"/>
    <w:basedOn w:val="Normal"/>
    <w:qFormat/>
    <w:pPr>
      <w:pBdr>
        <w:top w:val="single" w:sz="4" w:space="0" w:color="000000"/>
        <w:left w:val="single" w:sz="4" w:space="0" w:color="000000"/>
        <w:bottom w:val="single" w:sz="4" w:space="0" w:color="000000"/>
        <w:right w:val="single" w:sz="4" w:space="0" w:color="000000"/>
      </w:pBdr>
      <w:shd w:val="clear" w:color="auto" w:fill="FFFF99"/>
      <w:suppressAutoHyphens/>
      <w:spacing w:before="100" w:after="100" w:line="240" w:lineRule="auto"/>
      <w:jc w:val="center"/>
      <w:textAlignment w:val="center"/>
    </w:pPr>
    <w:rPr>
      <w:rFonts w:ascii="Arial" w:eastAsia="Times New Roman" w:hAnsi="Arial" w:cs="Arial"/>
      <w:b/>
      <w:bCs/>
      <w:sz w:val="36"/>
      <w:szCs w:val="36"/>
      <w:lang w:eastAsia="zh-CN"/>
    </w:rPr>
  </w:style>
  <w:style w:type="paragraph" w:customStyle="1" w:styleId="xl45">
    <w:name w:val="xl45"/>
    <w:basedOn w:val="Normal"/>
    <w:qFormat/>
    <w:pPr>
      <w:pBdr>
        <w:top w:val="single" w:sz="4" w:space="0" w:color="000000"/>
        <w:left w:val="single" w:sz="8" w:space="0" w:color="000000"/>
        <w:bottom w:val="single" w:sz="4" w:space="0" w:color="000000"/>
        <w:right w:val="single" w:sz="4" w:space="0" w:color="000000"/>
      </w:pBdr>
      <w:shd w:val="clear" w:color="auto" w:fill="FFFF99"/>
      <w:suppressAutoHyphens/>
      <w:spacing w:before="100" w:after="100" w:line="240" w:lineRule="auto"/>
      <w:jc w:val="center"/>
      <w:textAlignment w:val="center"/>
    </w:pPr>
    <w:rPr>
      <w:rFonts w:ascii="Arial" w:eastAsia="Times New Roman" w:hAnsi="Arial" w:cs="Arial"/>
      <w:b/>
      <w:bCs/>
      <w:sz w:val="36"/>
      <w:szCs w:val="36"/>
      <w:lang w:eastAsia="zh-CN"/>
    </w:rPr>
  </w:style>
  <w:style w:type="paragraph" w:customStyle="1" w:styleId="Lneadereferencia">
    <w:name w:val="Línea de referencia"/>
    <w:basedOn w:val="Textoindependiente"/>
    <w:qFormat/>
    <w:pPr>
      <w:suppressAutoHyphens/>
      <w:spacing w:after="0" w:line="240" w:lineRule="auto"/>
      <w:jc w:val="both"/>
    </w:pPr>
    <w:rPr>
      <w:rFonts w:ascii="Times New Roman" w:eastAsia="Times New Roman" w:hAnsi="Times New Roman"/>
      <w:sz w:val="24"/>
      <w:szCs w:val="20"/>
      <w:lang w:eastAsia="zh-CN"/>
    </w:rPr>
  </w:style>
  <w:style w:type="paragraph" w:customStyle="1" w:styleId="titulo2">
    <w:name w:val="titulo2"/>
    <w:basedOn w:val="Normal"/>
    <w:qFormat/>
    <w:pPr>
      <w:suppressAutoHyphens/>
      <w:spacing w:before="480" w:after="240" w:line="240" w:lineRule="auto"/>
      <w:jc w:val="both"/>
    </w:pPr>
    <w:rPr>
      <w:rFonts w:ascii="Arial" w:eastAsia="Times New Roman" w:hAnsi="Arial" w:cs="Arial"/>
      <w:b/>
      <w:sz w:val="24"/>
      <w:szCs w:val="20"/>
      <w:lang w:eastAsia="zh-CN"/>
    </w:rPr>
  </w:style>
  <w:style w:type="paragraph" w:customStyle="1" w:styleId="xl49">
    <w:name w:val="xl49"/>
    <w:basedOn w:val="Normal"/>
    <w:qFormat/>
    <w:pPr>
      <w:pBdr>
        <w:left w:val="single" w:sz="4" w:space="0" w:color="000000"/>
        <w:bottom w:val="single" w:sz="4" w:space="0" w:color="000000"/>
        <w:right w:val="single" w:sz="4" w:space="0" w:color="000000"/>
      </w:pBdr>
      <w:suppressAutoHyphens/>
      <w:spacing w:before="100" w:after="100" w:line="240" w:lineRule="auto"/>
      <w:jc w:val="center"/>
      <w:textAlignment w:val="center"/>
    </w:pPr>
    <w:rPr>
      <w:rFonts w:ascii="Arial" w:eastAsia="Arial Unicode MS" w:hAnsi="Arial" w:cs="Arial"/>
      <w:b/>
      <w:bCs/>
      <w:sz w:val="16"/>
      <w:szCs w:val="16"/>
      <w:lang w:eastAsia="zh-CN"/>
    </w:rPr>
  </w:style>
  <w:style w:type="paragraph" w:customStyle="1" w:styleId="xl46">
    <w:name w:val="xl46"/>
    <w:basedOn w:val="Normal"/>
    <w:qFormat/>
    <w:pPr>
      <w:pBdr>
        <w:top w:val="single" w:sz="8" w:space="0" w:color="000000"/>
        <w:left w:val="single" w:sz="4" w:space="0" w:color="000000"/>
        <w:bottom w:val="single" w:sz="4" w:space="0" w:color="000000"/>
        <w:right w:val="single" w:sz="8" w:space="0" w:color="000000"/>
      </w:pBdr>
      <w:suppressAutoHyphens/>
      <w:spacing w:before="100" w:after="100" w:line="240" w:lineRule="auto"/>
      <w:jc w:val="center"/>
    </w:pPr>
    <w:rPr>
      <w:rFonts w:ascii="Arial" w:eastAsia="Times New Roman" w:hAnsi="Arial" w:cs="Arial"/>
      <w:b/>
      <w:bCs/>
      <w:sz w:val="32"/>
      <w:szCs w:val="32"/>
      <w:lang w:eastAsia="zh-CN"/>
    </w:rPr>
  </w:style>
  <w:style w:type="paragraph" w:customStyle="1" w:styleId="xl47">
    <w:name w:val="xl47"/>
    <w:basedOn w:val="Normal"/>
    <w:qFormat/>
    <w:pPr>
      <w:pBdr>
        <w:top w:val="single" w:sz="8"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b/>
      <w:bCs/>
      <w:sz w:val="28"/>
      <w:szCs w:val="28"/>
      <w:lang w:eastAsia="zh-CN"/>
    </w:rPr>
  </w:style>
  <w:style w:type="paragraph" w:customStyle="1" w:styleId="xl48">
    <w:name w:val="xl48"/>
    <w:basedOn w:val="Normal"/>
    <w:qFormat/>
    <w:pPr>
      <w:pBdr>
        <w:top w:val="single" w:sz="8" w:space="0" w:color="000000"/>
        <w:left w:val="single" w:sz="4" w:space="0" w:color="000000"/>
        <w:bottom w:val="single" w:sz="4" w:space="0" w:color="000000"/>
        <w:right w:val="single" w:sz="8" w:space="0" w:color="000000"/>
      </w:pBdr>
      <w:suppressAutoHyphens/>
      <w:spacing w:before="100" w:after="100" w:line="240" w:lineRule="auto"/>
      <w:jc w:val="center"/>
    </w:pPr>
    <w:rPr>
      <w:rFonts w:ascii="Arial" w:eastAsia="Times New Roman" w:hAnsi="Arial" w:cs="Arial"/>
      <w:b/>
      <w:bCs/>
      <w:sz w:val="28"/>
      <w:szCs w:val="28"/>
      <w:lang w:eastAsia="zh-CN"/>
    </w:rPr>
  </w:style>
  <w:style w:type="paragraph" w:customStyle="1" w:styleId="xl50">
    <w:name w:val="xl50"/>
    <w:basedOn w:val="Normal"/>
    <w:qFormat/>
    <w:pPr>
      <w:pBdr>
        <w:top w:val="single" w:sz="8"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b/>
      <w:bCs/>
      <w:sz w:val="28"/>
      <w:szCs w:val="28"/>
      <w:lang w:eastAsia="zh-CN"/>
    </w:rPr>
  </w:style>
  <w:style w:type="paragraph" w:customStyle="1" w:styleId="xl51">
    <w:name w:val="xl51"/>
    <w:basedOn w:val="Normal"/>
    <w:qFormat/>
    <w:pPr>
      <w:pBdr>
        <w:top w:val="single" w:sz="8" w:space="0" w:color="000000"/>
        <w:left w:val="single" w:sz="4" w:space="0" w:color="000000"/>
        <w:bottom w:val="single" w:sz="4" w:space="0" w:color="000000"/>
        <w:right w:val="single" w:sz="8" w:space="0" w:color="000000"/>
      </w:pBdr>
      <w:suppressAutoHyphens/>
      <w:spacing w:before="100" w:after="100" w:line="240" w:lineRule="auto"/>
      <w:jc w:val="center"/>
    </w:pPr>
    <w:rPr>
      <w:rFonts w:ascii="Arial" w:eastAsia="Times New Roman" w:hAnsi="Arial" w:cs="Arial"/>
      <w:b/>
      <w:bCs/>
      <w:sz w:val="28"/>
      <w:szCs w:val="28"/>
      <w:lang w:eastAsia="zh-CN"/>
    </w:rPr>
  </w:style>
  <w:style w:type="paragraph" w:customStyle="1" w:styleId="xl54">
    <w:name w:val="xl54"/>
    <w:basedOn w:val="Normal"/>
    <w:qFormat/>
    <w:pPr>
      <w:suppressAutoHyphens/>
      <w:spacing w:before="100" w:after="100" w:line="240" w:lineRule="auto"/>
    </w:pPr>
    <w:rPr>
      <w:rFonts w:ascii="Arial" w:eastAsia="Times New Roman" w:hAnsi="Arial" w:cs="Arial"/>
      <w:sz w:val="24"/>
      <w:szCs w:val="24"/>
      <w:lang w:eastAsia="zh-CN"/>
    </w:rPr>
  </w:style>
  <w:style w:type="paragraph" w:customStyle="1" w:styleId="Prrafodelista3">
    <w:name w:val="Párrafo de lista3"/>
    <w:basedOn w:val="Normal"/>
    <w:qFormat/>
    <w:pPr>
      <w:suppressAutoHyphens/>
      <w:spacing w:after="0" w:line="240" w:lineRule="auto"/>
      <w:ind w:left="708"/>
    </w:pPr>
    <w:rPr>
      <w:rFonts w:ascii="Times New Roman" w:eastAsia="Times New Roman" w:hAnsi="Times New Roman" w:cs="Times New Roman"/>
      <w:kern w:val="1"/>
      <w:sz w:val="24"/>
      <w:szCs w:val="24"/>
      <w:lang w:eastAsia="ar-SA"/>
    </w:rPr>
  </w:style>
  <w:style w:type="paragraph" w:customStyle="1" w:styleId="Normal1">
    <w:name w:val="Normal1"/>
    <w:qFormat/>
    <w:pPr>
      <w:widowControl w:val="0"/>
      <w:suppressAutoHyphens/>
    </w:pPr>
    <w:rPr>
      <w:rFonts w:ascii="Calibri" w:eastAsia="Calibri" w:hAnsi="Calibri"/>
      <w:kern w:val="1"/>
      <w:sz w:val="24"/>
      <w:szCs w:val="24"/>
      <w:lang w:val="es-ES" w:eastAsia="ar-SA"/>
    </w:rPr>
  </w:style>
  <w:style w:type="character" w:customStyle="1" w:styleId="PuestoCar1">
    <w:name w:val="Puesto Car1"/>
    <w:uiPriority w:val="10"/>
    <w:qFormat/>
    <w:rPr>
      <w:rFonts w:ascii="Arial Narrow" w:eastAsia="Times New Roman" w:hAnsi="Arial Narrow" w:cs="Arial Narrow"/>
      <w:b/>
      <w:bCs/>
      <w:sz w:val="26"/>
      <w:szCs w:val="26"/>
      <w:lang w:eastAsia="ar-SA"/>
    </w:rPr>
  </w:style>
  <w:style w:type="paragraph" w:customStyle="1" w:styleId="TtuloTDC1">
    <w:name w:val="Título TDC1"/>
    <w:basedOn w:val="Ttulo1"/>
    <w:next w:val="Normal"/>
    <w:uiPriority w:val="39"/>
    <w:qFormat/>
    <w:pPr>
      <w:keepLines/>
      <w:numPr>
        <w:numId w:val="0"/>
      </w:numPr>
      <w:suppressAutoHyphens w:val="0"/>
      <w:spacing w:before="480" w:line="276" w:lineRule="auto"/>
      <w:jc w:val="left"/>
    </w:pPr>
    <w:rPr>
      <w:rFonts w:ascii="Cambria" w:hAnsi="Cambria"/>
      <w:color w:val="365F91"/>
      <w:sz w:val="28"/>
      <w:szCs w:val="28"/>
      <w:lang w:val="es-ES" w:eastAsia="ar-SA"/>
    </w:rPr>
  </w:style>
  <w:style w:type="character" w:customStyle="1" w:styleId="Mencinsinresolver1">
    <w:name w:val="Mención sin resolver1"/>
    <w:uiPriority w:val="99"/>
    <w:unhideWhenUsed/>
    <w:qFormat/>
    <w:rPr>
      <w:color w:val="605E5C"/>
      <w:shd w:val="clear" w:color="auto" w:fill="E1DFDD"/>
    </w:rPr>
  </w:style>
  <w:style w:type="character" w:customStyle="1" w:styleId="PuestoCar2">
    <w:name w:val="Puesto Car2"/>
    <w:basedOn w:val="Fuentedeprrafopredeter"/>
    <w:uiPriority w:val="10"/>
    <w:qFormat/>
    <w:rPr>
      <w:rFonts w:asciiTheme="majorHAnsi" w:eastAsiaTheme="majorEastAsia" w:hAnsiTheme="majorHAnsi" w:cstheme="majorBidi"/>
      <w:spacing w:val="-10"/>
      <w:kern w:val="28"/>
      <w:sz w:val="56"/>
      <w:szCs w:val="56"/>
    </w:rPr>
  </w:style>
  <w:style w:type="table" w:styleId="Listavistosa-nfasis1">
    <w:name w:val="Colorful List Accent 1"/>
    <w:basedOn w:val="Tablanormal"/>
    <w:uiPriority w:val="99"/>
    <w:semiHidden/>
    <w:unhideWhenUsed/>
    <w:qFormat/>
    <w:rPr>
      <w:rFonts w:eastAsia="Lucida Sans Unicode" w:cs="Tahoma"/>
      <w:color w:val="000000"/>
      <w:sz w:val="24"/>
      <w:szCs w:val="24"/>
      <w:lang w:bidi="en-US"/>
    </w:rP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styleId="Cuadrculamedia2">
    <w:name w:val="Medium Grid 2"/>
    <w:basedOn w:val="Tablanormal"/>
    <w:uiPriority w:val="1"/>
    <w:semiHidden/>
    <w:unhideWhenUsed/>
    <w:qFormat/>
    <w:rPr>
      <w:rFonts w:eastAsia="Lucida Sans Unicode" w:cs="font263"/>
      <w:kern w:val="1"/>
      <w:lang w:eastAsia="ar-SA"/>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paragraph" w:customStyle="1" w:styleId="Prrafodelista4">
    <w:name w:val="Párrafo de lista4"/>
    <w:basedOn w:val="Normal"/>
    <w:qFormat/>
    <w:pPr>
      <w:suppressAutoHyphens/>
      <w:spacing w:after="200" w:line="276" w:lineRule="auto"/>
      <w:ind w:left="720"/>
    </w:pPr>
    <w:rPr>
      <w:rFonts w:ascii="Calibri" w:eastAsia="Times New Roman" w:hAnsi="Calibri" w:cs="Times New Roman"/>
      <w:lang w:eastAsia="ar-SA"/>
    </w:rPr>
  </w:style>
  <w:style w:type="paragraph" w:customStyle="1" w:styleId="Cuerpodeltexto2">
    <w:name w:val="Cuerpo del texto (2)"/>
    <w:basedOn w:val="Normal"/>
    <w:uiPriority w:val="99"/>
    <w:qFormat/>
    <w:pPr>
      <w:shd w:val="clear" w:color="auto" w:fill="FFFFFF"/>
      <w:suppressAutoHyphens/>
      <w:spacing w:before="240" w:after="240" w:line="250" w:lineRule="exact"/>
      <w:jc w:val="both"/>
    </w:pPr>
    <w:rPr>
      <w:rFonts w:ascii="Arial" w:eastAsia="Arial" w:hAnsi="Arial" w:cs="Arial"/>
      <w:lang w:eastAsia="ar-SA"/>
    </w:rPr>
  </w:style>
  <w:style w:type="paragraph" w:customStyle="1" w:styleId="InviasNormal">
    <w:name w:val="Invias Normal"/>
    <w:basedOn w:val="Normal"/>
    <w:link w:val="InviasNormalCar"/>
    <w:qFormat/>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sz w:val="24"/>
      <w:szCs w:val="24"/>
      <w:lang w:val="zh-CN" w:eastAsia="es-ES"/>
    </w:rPr>
  </w:style>
  <w:style w:type="character" w:customStyle="1" w:styleId="InviasNormalCar">
    <w:name w:val="Invias Normal Car"/>
    <w:link w:val="InviasNormal"/>
    <w:qFormat/>
    <w:locked/>
    <w:rPr>
      <w:rFonts w:ascii="Arial Narrow" w:eastAsia="Times New Roman" w:hAnsi="Arial Narrow" w:cs="Times New Roman"/>
      <w:color w:val="3B3838"/>
      <w:sz w:val="24"/>
      <w:szCs w:val="24"/>
      <w:lang w:val="zh-CN" w:eastAsia="es-ES"/>
    </w:rPr>
  </w:style>
  <w:style w:type="paragraph" w:customStyle="1" w:styleId="Captulo5">
    <w:name w:val="Capítulo 5"/>
    <w:basedOn w:val="Prrafodelista"/>
    <w:qFormat/>
    <w:pPr>
      <w:numPr>
        <w:numId w:val="7"/>
      </w:numPr>
      <w:suppressAutoHyphens w:val="0"/>
      <w:spacing w:after="200" w:line="276" w:lineRule="auto"/>
      <w:ind w:left="964" w:hanging="680"/>
      <w:contextualSpacing/>
    </w:pPr>
    <w:rPr>
      <w:rFonts w:ascii="Arial" w:eastAsia="Calibri" w:hAnsi="Arial" w:cs="Arial"/>
      <w:b/>
      <w:bCs/>
      <w:color w:val="1C1C1C"/>
      <w:sz w:val="20"/>
      <w:szCs w:val="20"/>
      <w:lang w:eastAsia="en-US"/>
    </w:rPr>
  </w:style>
  <w:style w:type="paragraph" w:customStyle="1" w:styleId="xmsonormal">
    <w:name w:val="x_msonormal"/>
    <w:basedOn w:val="Normal"/>
    <w:qFormat/>
    <w:pPr>
      <w:spacing w:before="100" w:beforeAutospacing="1" w:after="100" w:afterAutospacing="1" w:line="240" w:lineRule="auto"/>
    </w:pPr>
    <w:rPr>
      <w:rFonts w:ascii="Times New Roman" w:eastAsia="SimSun" w:hAnsi="Times New Roman" w:cs="Times New Roman"/>
      <w:sz w:val="24"/>
      <w:szCs w:val="24"/>
      <w:lang w:eastAsia="es-CO"/>
    </w:rPr>
  </w:style>
  <w:style w:type="character" w:customStyle="1" w:styleId="TextosinformatoCar">
    <w:name w:val="Texto sin formato Car"/>
    <w:basedOn w:val="Fuentedeprrafopredeter"/>
    <w:link w:val="Textosinformato"/>
    <w:qFormat/>
    <w:rPr>
      <w:rFonts w:ascii="Courier New" w:eastAsia="Times New Roman" w:hAnsi="Courier New" w:cs="Times New Roman"/>
      <w:sz w:val="20"/>
      <w:szCs w:val="20"/>
      <w:lang w:val="es-ES" w:eastAsia="es-ES"/>
    </w:rPr>
  </w:style>
  <w:style w:type="table" w:customStyle="1" w:styleId="Tablaconcuadrcula2">
    <w:name w:val="Tabla con cuadrícula2"/>
    <w:basedOn w:val="Tablanormal"/>
    <w:uiPriority w:val="3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demensajeCar">
    <w:name w:val="Encabezado de mensaje Car"/>
    <w:basedOn w:val="Fuentedeprrafopredeter"/>
    <w:link w:val="Encabezadodemensaje"/>
    <w:uiPriority w:val="99"/>
    <w:qFormat/>
    <w:rPr>
      <w:rFonts w:asciiTheme="majorHAnsi" w:eastAsiaTheme="majorEastAsia" w:hAnsiTheme="majorHAnsi" w:cstheme="majorBidi"/>
      <w:sz w:val="24"/>
      <w:szCs w:val="24"/>
      <w:shd w:val="pct20" w:color="auto" w:fill="auto"/>
    </w:rPr>
  </w:style>
  <w:style w:type="paragraph" w:customStyle="1" w:styleId="ListaCC">
    <w:name w:val="Lista CC."/>
    <w:basedOn w:val="Normal"/>
    <w:qFormat/>
  </w:style>
  <w:style w:type="character" w:customStyle="1" w:styleId="TextoindependienteprimerasangraCar1">
    <w:name w:val="Texto independiente primera sangría Car1"/>
    <w:basedOn w:val="TextoindependienteCar"/>
    <w:link w:val="Textoindependienteprimerasangra"/>
    <w:uiPriority w:val="99"/>
    <w:qFormat/>
    <w:rPr>
      <w:rFonts w:ascii="Calibri" w:eastAsia="Calibri" w:hAnsi="Calibri" w:cs="Times New Roman"/>
    </w:rPr>
  </w:style>
  <w:style w:type="character" w:customStyle="1" w:styleId="Textoindependienteprimerasangra2Car">
    <w:name w:val="Texto independiente primera sangría 2 Car"/>
    <w:basedOn w:val="SangradetextonormalCar1"/>
    <w:link w:val="Textoindependienteprimerasangra2"/>
    <w:qFormat/>
    <w:rPr>
      <w:rFonts w:ascii="Times New Roman" w:eastAsia="Times New Roman" w:hAnsi="Times New Roman" w:cs="Times New Roman"/>
      <w:sz w:val="24"/>
      <w:szCs w:val="24"/>
      <w:lang w:eastAsia="ar-SA"/>
    </w:rPr>
  </w:style>
  <w:style w:type="paragraph" w:customStyle="1" w:styleId="TableParagraph">
    <w:name w:val="Table Paragraph"/>
    <w:basedOn w:val="Normal"/>
    <w:uiPriority w:val="1"/>
    <w:qFormat/>
    <w:pPr>
      <w:widowControl w:val="0"/>
      <w:autoSpaceDE w:val="0"/>
      <w:autoSpaceDN w:val="0"/>
      <w:spacing w:after="0" w:line="240" w:lineRule="auto"/>
    </w:pPr>
    <w:rPr>
      <w:rFonts w:ascii="Arial" w:eastAsia="Arial" w:hAnsi="Arial" w:cs="Arial"/>
      <w:lang w:val="es-ES"/>
    </w:rPr>
  </w:style>
  <w:style w:type="character" w:customStyle="1" w:styleId="NormalWebCar">
    <w:name w:val="Normal (Web) Car"/>
    <w:aliases w:val=" Car Car Car, Car Car Car Car Car"/>
    <w:link w:val="NormalWeb"/>
    <w:uiPriority w:val="99"/>
    <w:qFormat/>
    <w:rPr>
      <w:rFonts w:ascii="Arial Unicode MS" w:eastAsia="Arial Unicode MS" w:hAnsi="Arial Unicode MS" w:cs="Arial Unicode MS"/>
      <w:sz w:val="24"/>
      <w:szCs w:val="24"/>
      <w:lang w:eastAsia="zh-CN"/>
    </w:rPr>
  </w:style>
  <w:style w:type="table" w:customStyle="1" w:styleId="TableNormal">
    <w:name w:val="Table Normal"/>
    <w:uiPriority w:val="2"/>
    <w:semiHidden/>
    <w:unhideWhenUsed/>
    <w:qFormat/>
    <w:pPr>
      <w:widowControl w:val="0"/>
      <w:autoSpaceDE w:val="0"/>
      <w:autoSpaceDN w:val="0"/>
    </w:pPr>
    <w:rPr>
      <w:lang w:val="en-US"/>
    </w:rPr>
    <w:tblPr>
      <w:tblCellMar>
        <w:top w:w="0" w:type="dxa"/>
        <w:left w:w="0" w:type="dxa"/>
        <w:bottom w:w="0" w:type="dxa"/>
        <w:right w:w="0" w:type="dxa"/>
      </w:tblCellMar>
    </w:tblPr>
  </w:style>
  <w:style w:type="paragraph" w:customStyle="1" w:styleId="Style80">
    <w:name w:val="_Style 80"/>
    <w:basedOn w:val="Normal"/>
    <w:next w:val="Subttulo"/>
    <w:qFormat/>
    <w:pPr>
      <w:widowControl w:val="0"/>
      <w:tabs>
        <w:tab w:val="center" w:pos="510"/>
        <w:tab w:val="left" w:pos="1134"/>
      </w:tabs>
      <w:overflowPunct w:val="0"/>
      <w:autoSpaceDE w:val="0"/>
      <w:spacing w:after="0" w:line="240" w:lineRule="auto"/>
      <w:jc w:val="center"/>
    </w:pPr>
    <w:rPr>
      <w:rFonts w:ascii="Arial Narrow" w:eastAsia="Times New Roman" w:hAnsi="Arial Narrow" w:cs="Times New Roman"/>
      <w:b/>
      <w:bCs/>
      <w:sz w:val="26"/>
      <w:szCs w:val="26"/>
      <w:lang w:eastAsia="ar-SA"/>
    </w:rPr>
  </w:style>
  <w:style w:type="character" w:customStyle="1" w:styleId="Mencinsinresolver2">
    <w:name w:val="Mención sin resolver2"/>
    <w:uiPriority w:val="99"/>
    <w:unhideWhenUsed/>
    <w:qFormat/>
    <w:rPr>
      <w:color w:val="605E5C"/>
      <w:shd w:val="clear" w:color="auto" w:fill="E1DFDD"/>
    </w:rPr>
  </w:style>
  <w:style w:type="character" w:customStyle="1" w:styleId="Cuerpodeltexto2Negrita">
    <w:name w:val="Cuerpo del texto (2) + Negrita"/>
    <w:qFormat/>
    <w:rPr>
      <w:rFonts w:ascii="Arial" w:eastAsia="Arial" w:hAnsi="Arial" w:cs="Arial"/>
      <w:b/>
      <w:bCs/>
      <w:color w:val="000000"/>
      <w:spacing w:val="0"/>
      <w:w w:val="100"/>
      <w:position w:val="0"/>
      <w:sz w:val="22"/>
      <w:szCs w:val="22"/>
      <w:u w:val="none"/>
      <w:vertAlign w:val="baseline"/>
      <w:lang w:val="es-ES" w:eastAsia="es-ES" w:bidi="es-ES"/>
    </w:rPr>
  </w:style>
  <w:style w:type="character" w:customStyle="1" w:styleId="EnlacedeInternet">
    <w:name w:val="Enlace de Internet"/>
    <w:qFormat/>
    <w:rPr>
      <w:color w:val="0000FF"/>
      <w:u w:val="single"/>
    </w:rPr>
  </w:style>
  <w:style w:type="character" w:customStyle="1" w:styleId="TextoindependienteCar3">
    <w:name w:val="Texto independiente Car3"/>
    <w:qFormat/>
    <w:rPr>
      <w:sz w:val="24"/>
      <w:szCs w:val="24"/>
      <w:lang w:eastAsia="ar-SA"/>
    </w:rPr>
  </w:style>
  <w:style w:type="paragraph" w:customStyle="1" w:styleId="TtuloTDC2">
    <w:name w:val="Título TDC2"/>
    <w:basedOn w:val="Ttulo1"/>
    <w:next w:val="Normal"/>
    <w:uiPriority w:val="39"/>
    <w:qFormat/>
    <w:pPr>
      <w:keepLines/>
      <w:widowControl w:val="0"/>
      <w:numPr>
        <w:numId w:val="0"/>
      </w:numPr>
      <w:tabs>
        <w:tab w:val="center" w:pos="510"/>
        <w:tab w:val="left" w:pos="1134"/>
      </w:tabs>
      <w:suppressAutoHyphens w:val="0"/>
      <w:overflowPunct w:val="0"/>
      <w:autoSpaceDE w:val="0"/>
      <w:spacing w:before="480" w:line="276" w:lineRule="auto"/>
      <w:jc w:val="left"/>
    </w:pPr>
    <w:rPr>
      <w:rFonts w:ascii="Cambria" w:hAnsi="Cambria"/>
      <w:color w:val="365F91"/>
      <w:sz w:val="28"/>
      <w:szCs w:val="28"/>
      <w:lang w:val="es-ES" w:eastAsia="ar-SA"/>
    </w:rPr>
  </w:style>
  <w:style w:type="paragraph" w:customStyle="1" w:styleId="Continuarlista21">
    <w:name w:val="Continuar lista 21"/>
    <w:basedOn w:val="Normal"/>
    <w:qFormat/>
    <w:pPr>
      <w:spacing w:after="120" w:line="240" w:lineRule="auto"/>
      <w:ind w:left="566"/>
    </w:pPr>
    <w:rPr>
      <w:rFonts w:ascii="Times New Roman" w:eastAsia="Times New Roman" w:hAnsi="Times New Roman" w:cs="Times New Roman"/>
      <w:sz w:val="24"/>
      <w:szCs w:val="24"/>
      <w:lang w:val="es-ES" w:eastAsia="ar-SA"/>
    </w:rPr>
  </w:style>
  <w:style w:type="paragraph" w:customStyle="1" w:styleId="WW-Prrafodelista1">
    <w:name w:val="WW-Párrafo de lista1"/>
    <w:basedOn w:val="Normal"/>
    <w:qFormat/>
    <w:pPr>
      <w:widowControl w:val="0"/>
      <w:spacing w:after="0" w:line="240" w:lineRule="auto"/>
      <w:ind w:left="720"/>
    </w:pPr>
    <w:rPr>
      <w:rFonts w:ascii="Times New Roman" w:eastAsia="Times New Roman" w:hAnsi="Times New Roman" w:cs="Times New Roman"/>
      <w:kern w:val="1"/>
      <w:sz w:val="24"/>
      <w:szCs w:val="24"/>
      <w:lang w:eastAsia="ar-SA"/>
    </w:rPr>
  </w:style>
  <w:style w:type="paragraph" w:customStyle="1" w:styleId="Ttulo10">
    <w:name w:val="Título #1"/>
    <w:basedOn w:val="Normal"/>
    <w:qFormat/>
    <w:pPr>
      <w:shd w:val="clear" w:color="auto" w:fill="FFFFFF"/>
      <w:spacing w:after="3280" w:line="246" w:lineRule="exact"/>
      <w:jc w:val="center"/>
    </w:pPr>
    <w:rPr>
      <w:rFonts w:ascii="Arial" w:eastAsia="Arial" w:hAnsi="Arial" w:cs="Arial"/>
      <w:b/>
      <w:bCs/>
      <w:kern w:val="1"/>
      <w:lang w:eastAsia="ar-SA"/>
    </w:rPr>
  </w:style>
  <w:style w:type="paragraph" w:customStyle="1" w:styleId="WW-Textosinformato">
    <w:name w:val="WW-Texto sin formato"/>
    <w:basedOn w:val="Normal"/>
    <w:qFormat/>
    <w:pPr>
      <w:spacing w:after="0" w:line="240" w:lineRule="auto"/>
    </w:pPr>
    <w:rPr>
      <w:rFonts w:ascii="Courier New" w:eastAsia="Times New Roman" w:hAnsi="Courier New" w:cs="Times New Roman"/>
      <w:sz w:val="20"/>
      <w:szCs w:val="20"/>
      <w:lang w:val="es-ES" w:eastAsia="ar-SA"/>
    </w:rPr>
  </w:style>
  <w:style w:type="paragraph" w:customStyle="1" w:styleId="Textoindependiente24">
    <w:name w:val="Texto independiente 24"/>
    <w:basedOn w:val="Normal"/>
    <w:qFormat/>
    <w:pPr>
      <w:spacing w:after="0" w:line="240" w:lineRule="auto"/>
      <w:ind w:left="708"/>
      <w:jc w:val="both"/>
    </w:pPr>
    <w:rPr>
      <w:rFonts w:ascii="Arial" w:eastAsia="Times New Roman" w:hAnsi="Arial" w:cs="Times New Roman"/>
      <w:sz w:val="24"/>
      <w:szCs w:val="20"/>
      <w:lang w:val="es-ES" w:eastAsia="ar-SA"/>
    </w:rPr>
  </w:style>
  <w:style w:type="paragraph" w:customStyle="1" w:styleId="m481280767482704295gmail-standard">
    <w:name w:val="m_481280767482704295gmail-standard"/>
    <w:basedOn w:val="Normal"/>
    <w:qFormat/>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arrafos1">
    <w:name w:val="parrafos1"/>
    <w:basedOn w:val="Normal"/>
    <w:qFormat/>
    <w:pPr>
      <w:spacing w:before="280" w:after="280" w:line="240" w:lineRule="auto"/>
    </w:pPr>
    <w:rPr>
      <w:rFonts w:ascii="Times New Roman" w:eastAsia="Times New Roman" w:hAnsi="Times New Roman" w:cs="Times New Roman"/>
      <w:kern w:val="1"/>
      <w:sz w:val="24"/>
      <w:szCs w:val="24"/>
      <w:lang w:val="es-ES" w:eastAsia="ar-SA"/>
    </w:rPr>
  </w:style>
  <w:style w:type="character" w:customStyle="1" w:styleId="WW8Num2z3">
    <w:name w:val="WW8Num2z3"/>
    <w:qFormat/>
    <w:rPr>
      <w:rFonts w:ascii="Symbol" w:hAnsi="Symbol" w:cs="Symbol"/>
    </w:rPr>
  </w:style>
  <w:style w:type="character" w:customStyle="1" w:styleId="ListLabel1">
    <w:name w:val="ListLabel 1"/>
    <w:qFormat/>
    <w:rPr>
      <w:rFonts w:eastAsia="Times New Roman" w:cs="Arial"/>
    </w:rPr>
  </w:style>
  <w:style w:type="character" w:customStyle="1" w:styleId="ListLabel2">
    <w:name w:val="ListLabel 2"/>
    <w:qFormat/>
    <w:rPr>
      <w:rFonts w:cs="Courier New"/>
    </w:rPr>
  </w:style>
  <w:style w:type="paragraph" w:customStyle="1" w:styleId="m-6278200848592886443gmail-msolistparagraph">
    <w:name w:val="m_-6278200848592886443gmail-msolistparagraph"/>
    <w:basedOn w:val="Normal"/>
    <w:qFormat/>
    <w:pPr>
      <w:spacing w:before="280" w:after="280" w:line="240" w:lineRule="auto"/>
    </w:pPr>
    <w:rPr>
      <w:rFonts w:ascii="Calibri" w:eastAsia="SimSun" w:hAnsi="Calibri" w:cs="Calibri"/>
      <w:color w:val="00000A"/>
      <w:lang w:val="es-ES" w:eastAsia="es-ES"/>
    </w:rPr>
  </w:style>
  <w:style w:type="paragraph" w:customStyle="1" w:styleId="unico">
    <w:name w:val="unico"/>
    <w:basedOn w:val="Normal"/>
    <w:qFormat/>
    <w:pPr>
      <w:spacing w:before="100" w:beforeAutospacing="1" w:after="100" w:afterAutospacing="1" w:line="240" w:lineRule="auto"/>
    </w:pPr>
    <w:rPr>
      <w:rFonts w:ascii="Times" w:eastAsia="Times New Roman" w:hAnsi="Times" w:cs="Times New Roman"/>
      <w:sz w:val="20"/>
      <w:szCs w:val="20"/>
      <w:lang w:eastAsia="es-ES"/>
    </w:rPr>
  </w:style>
  <w:style w:type="paragraph" w:customStyle="1" w:styleId="Pa7">
    <w:name w:val="Pa7"/>
    <w:basedOn w:val="Default"/>
    <w:next w:val="Default"/>
    <w:uiPriority w:val="99"/>
    <w:qFormat/>
    <w:pPr>
      <w:widowControl/>
      <w:suppressAutoHyphens w:val="0"/>
      <w:autoSpaceDN w:val="0"/>
      <w:adjustRightInd w:val="0"/>
      <w:spacing w:line="197" w:lineRule="atLeast"/>
      <w:jc w:val="left"/>
    </w:pPr>
    <w:rPr>
      <w:rFonts w:ascii="Times New Roman" w:eastAsia="Times New Roman" w:hAnsi="Times New Roman" w:cs="Times New Roman"/>
      <w:color w:val="auto"/>
      <w:lang w:eastAsia="es-CO"/>
    </w:rPr>
  </w:style>
  <w:style w:type="paragraph" w:customStyle="1" w:styleId="subtitulos">
    <w:name w:val="subtitulos"/>
    <w:basedOn w:val="Normal"/>
    <w:qFormat/>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paragraph" w:customStyle="1" w:styleId="xgmail-textoindependiente21">
    <w:name w:val="x_gmail-textoindependiente21"/>
    <w:basedOn w:val="Normal"/>
    <w:qFormat/>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qFormat/>
  </w:style>
  <w:style w:type="character" w:customStyle="1" w:styleId="iaj">
    <w:name w:val="i_aj"/>
    <w:qFormat/>
  </w:style>
  <w:style w:type="paragraph" w:customStyle="1" w:styleId="bordeespecial">
    <w:name w:val="borde_especial"/>
    <w:basedOn w:val="Normal"/>
    <w:qFormat/>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letra14pt">
    <w:name w:val="letra14pt"/>
    <w:qFormat/>
  </w:style>
  <w:style w:type="table" w:customStyle="1" w:styleId="Tabladelista7concolores-nfasis11">
    <w:name w:val="Tabla de lista 7 con colores - Énfasis 11"/>
    <w:basedOn w:val="Tablanormal"/>
    <w:uiPriority w:val="52"/>
    <w:qFormat/>
    <w:rPr>
      <w:rFonts w:ascii="Calibri" w:eastAsia="Calibri" w:hAnsi="Calibri"/>
      <w:color w:val="2E74B5"/>
      <w:sz w:val="22"/>
      <w:szCs w:val="22"/>
      <w:lang w:val="es-ES" w:eastAsia="en-US"/>
    </w:rPr>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cuadrcula7concolores-nfasis51">
    <w:name w:val="Tabla de cuadrícula 7 con colores - Énfasis 51"/>
    <w:basedOn w:val="Tablanormal"/>
    <w:uiPriority w:val="52"/>
    <w:qFormat/>
    <w:rPr>
      <w:rFonts w:ascii="Calibri" w:eastAsia="Calibri" w:hAnsi="Calibri"/>
      <w:color w:val="2F5496"/>
      <w:sz w:val="22"/>
      <w:szCs w:val="22"/>
      <w:lang w:val="es-ES" w:eastAsia="en-US"/>
    </w:rPr>
    <w:tblPr>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customStyle="1" w:styleId="Tabladecuadrcula6concolores-nfasis31">
    <w:name w:val="Tabla de cuadrícula 6 con colores - Énfasis 31"/>
    <w:basedOn w:val="Tablanormal"/>
    <w:uiPriority w:val="51"/>
    <w:qFormat/>
    <w:rPr>
      <w:rFonts w:ascii="Calibri" w:eastAsia="Calibri" w:hAnsi="Calibri"/>
      <w:color w:val="7B7B7B"/>
      <w:sz w:val="22"/>
      <w:szCs w:val="22"/>
      <w:lang w:val="es-ES" w:eastAsia="en-US"/>
    </w:rPr>
    <w:tblPr>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customStyle="1" w:styleId="TextosinformatoCar1">
    <w:name w:val="Texto sin formato Car1"/>
    <w:uiPriority w:val="99"/>
    <w:semiHidden/>
    <w:qFormat/>
    <w:rPr>
      <w:rFonts w:ascii="Courier New" w:hAnsi="Courier New" w:cs="Courier New"/>
      <w:lang w:val="es-ES" w:eastAsia="en-US"/>
    </w:rPr>
  </w:style>
  <w:style w:type="character" w:customStyle="1" w:styleId="TtuloCar2">
    <w:name w:val="Título Car2"/>
    <w:uiPriority w:val="10"/>
    <w:qFormat/>
    <w:rPr>
      <w:rFonts w:ascii="Calibri Light" w:eastAsia="Times New Roman" w:hAnsi="Calibri Light" w:cs="Times New Roman"/>
      <w:b/>
      <w:bCs/>
      <w:kern w:val="28"/>
      <w:sz w:val="32"/>
      <w:szCs w:val="32"/>
      <w:lang w:val="es-ES" w:eastAsia="en-US"/>
    </w:rPr>
  </w:style>
  <w:style w:type="character" w:customStyle="1" w:styleId="Textoindependienteprimerasangra2Car1">
    <w:name w:val="Texto independiente primera sangría 2 Car1"/>
    <w:uiPriority w:val="99"/>
    <w:semiHidden/>
    <w:qFormat/>
  </w:style>
  <w:style w:type="character" w:customStyle="1" w:styleId="CierreCar1">
    <w:name w:val="Cierre Car1"/>
    <w:uiPriority w:val="99"/>
    <w:semiHidden/>
    <w:qFormat/>
    <w:rPr>
      <w:sz w:val="22"/>
      <w:szCs w:val="22"/>
      <w:lang w:val="es-ES" w:eastAsia="en-US"/>
    </w:rPr>
  </w:style>
  <w:style w:type="character" w:customStyle="1" w:styleId="EncabezadodemensajeCar1">
    <w:name w:val="Encabezado de mensaje Car1"/>
    <w:uiPriority w:val="99"/>
    <w:semiHidden/>
    <w:qFormat/>
    <w:rPr>
      <w:rFonts w:ascii="Calibri Light" w:eastAsia="Times New Roman" w:hAnsi="Calibri Light" w:cs="Times New Roman"/>
      <w:sz w:val="24"/>
      <w:szCs w:val="24"/>
      <w:shd w:val="pct20" w:color="auto" w:fill="auto"/>
      <w:lang w:val="es-ES" w:eastAsia="en-US"/>
    </w:rPr>
  </w:style>
  <w:style w:type="table" w:customStyle="1" w:styleId="TableNormal1">
    <w:name w:val="Table Normal1"/>
    <w:uiPriority w:val="2"/>
    <w:semiHidden/>
    <w:unhideWhenUsed/>
    <w:qFormat/>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Cuadrculamedia23">
    <w:name w:val="Cuadrícula media 23"/>
    <w:basedOn w:val="Tablanormal"/>
    <w:uiPriority w:val="1"/>
    <w:semiHidden/>
    <w:unhideWhenUsed/>
    <w:qFormat/>
    <w:rPr>
      <w:rFonts w:eastAsia="Lucida Sans Unicode" w:cs="font263"/>
      <w:kern w:val="1"/>
      <w:sz w:val="22"/>
      <w:szCs w:val="22"/>
      <w:lang w:eastAsia="ar-SA"/>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paragraph" w:customStyle="1" w:styleId="Estilo">
    <w:name w:val="Estilo"/>
    <w:qFormat/>
    <w:pPr>
      <w:widowControl w:val="0"/>
      <w:autoSpaceDE w:val="0"/>
      <w:autoSpaceDN w:val="0"/>
      <w:adjustRightInd w:val="0"/>
    </w:pPr>
    <w:rPr>
      <w:rFonts w:ascii="Arial" w:eastAsia="Times New Roman" w:hAnsi="Arial" w:cs="Arial"/>
      <w:sz w:val="24"/>
      <w:szCs w:val="24"/>
    </w:rPr>
  </w:style>
  <w:style w:type="character" w:customStyle="1" w:styleId="Mencinsinresolver3">
    <w:name w:val="Mención sin resolver3"/>
    <w:uiPriority w:val="99"/>
    <w:unhideWhenUsed/>
    <w:qFormat/>
    <w:rPr>
      <w:color w:val="605E5C"/>
      <w:shd w:val="clear" w:color="auto" w:fill="E1DFDD"/>
    </w:rPr>
  </w:style>
  <w:style w:type="character" w:customStyle="1" w:styleId="Mencinsinresolver4">
    <w:name w:val="Mención sin resolver4"/>
    <w:uiPriority w:val="99"/>
    <w:unhideWhenUsed/>
    <w:qFormat/>
    <w:rPr>
      <w:color w:val="605E5C"/>
      <w:shd w:val="clear" w:color="auto" w:fill="E1DFDD"/>
    </w:rPr>
  </w:style>
  <w:style w:type="paragraph" w:customStyle="1" w:styleId="Anexos">
    <w:name w:val="Anexos"/>
    <w:basedOn w:val="Normal"/>
    <w:link w:val="AnexosCar"/>
    <w:qFormat/>
    <w:pPr>
      <w:spacing w:after="240"/>
      <w:jc w:val="both"/>
    </w:pPr>
    <w:rPr>
      <w:rFonts w:ascii="Arial" w:eastAsia="Arial" w:hAnsi="Arial" w:cs="Arial"/>
      <w:sz w:val="14"/>
      <w:szCs w:val="23"/>
      <w:lang w:eastAsia="zh-CN"/>
    </w:rPr>
  </w:style>
  <w:style w:type="character" w:customStyle="1" w:styleId="AnexosCar">
    <w:name w:val="Anexos Car"/>
    <w:basedOn w:val="Fuentedeprrafopredeter"/>
    <w:link w:val="Anexos"/>
    <w:qFormat/>
    <w:rPr>
      <w:rFonts w:ascii="Arial" w:eastAsia="Arial" w:hAnsi="Arial" w:cs="Arial"/>
      <w:sz w:val="14"/>
      <w:szCs w:val="23"/>
      <w:lang w:eastAsia="zh-CN"/>
    </w:rPr>
  </w:style>
  <w:style w:type="character" w:customStyle="1" w:styleId="DefaultCar">
    <w:name w:val="Default Car"/>
    <w:link w:val="Default"/>
    <w:rsid w:val="00CC767B"/>
    <w:rPr>
      <w:rFonts w:ascii="Arial Narrow" w:eastAsia="Arial" w:hAnsi="Arial Narrow" w:cs="Arial Narrow"/>
      <w:color w:val="000000"/>
      <w:sz w:val="24"/>
      <w:szCs w:val="24"/>
      <w:lang w:eastAsia="ar-SA"/>
    </w:rPr>
  </w:style>
  <w:style w:type="paragraph" w:customStyle="1" w:styleId="ecxmsonormal">
    <w:name w:val="ecxmsonormal"/>
    <w:basedOn w:val="Normal1"/>
    <w:rsid w:val="00821E33"/>
    <w:pPr>
      <w:suppressAutoHyphens w:val="0"/>
      <w:spacing w:before="280" w:after="280"/>
    </w:pPr>
    <w:rPr>
      <w:rFonts w:ascii="Times New Roman" w:eastAsia="SimSun" w:hAnsi="Times New Roman" w:cs="Mangal"/>
      <w:color w:val="00000A"/>
      <w:kern w:val="0"/>
      <w:lang w:val="es-CO" w:eastAsia="zh-CN" w:bidi="hi-IN"/>
    </w:rPr>
  </w:style>
  <w:style w:type="paragraph" w:customStyle="1" w:styleId="rtejustify">
    <w:name w:val="rtejustify"/>
    <w:basedOn w:val="Normal"/>
    <w:rsid w:val="00821E3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821E33"/>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64">
    <w:name w:val="xl64"/>
    <w:basedOn w:val="Normal"/>
    <w:rsid w:val="00821E33"/>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16">
    <w:name w:val="xl116"/>
    <w:basedOn w:val="Normal"/>
    <w:rsid w:val="00821E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17">
    <w:name w:val="xl117"/>
    <w:basedOn w:val="Normal"/>
    <w:rsid w:val="00821E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18">
    <w:name w:val="xl118"/>
    <w:basedOn w:val="Normal"/>
    <w:rsid w:val="00821E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20"/>
      <w:szCs w:val="20"/>
      <w:lang w:eastAsia="es-CO"/>
    </w:rPr>
  </w:style>
  <w:style w:type="character" w:customStyle="1" w:styleId="Mencinsinresolver11">
    <w:name w:val="Mención sin resolver11"/>
    <w:uiPriority w:val="99"/>
    <w:unhideWhenUsed/>
    <w:qFormat/>
    <w:rsid w:val="00821E33"/>
    <w:rPr>
      <w:color w:val="605E5C"/>
      <w:shd w:val="clear" w:color="auto" w:fill="E1DFDD"/>
    </w:rPr>
  </w:style>
  <w:style w:type="character" w:customStyle="1" w:styleId="TextonotapieCar2">
    <w:name w:val="Texto nota pie Car2"/>
    <w:basedOn w:val="Fuentedeprrafopredeter"/>
    <w:uiPriority w:val="99"/>
    <w:rsid w:val="00821E33"/>
    <w:rPr>
      <w:rFonts w:ascii="Times New Roman" w:eastAsia="Times New Roman" w:hAnsi="Times New Roman" w:cs="Times New Roman"/>
      <w:sz w:val="20"/>
      <w:szCs w:val="20"/>
      <w:lang w:eastAsia="zh-CN"/>
    </w:rPr>
  </w:style>
  <w:style w:type="paragraph" w:styleId="TtuloTDC">
    <w:name w:val="TOC Heading"/>
    <w:basedOn w:val="Ttulo1"/>
    <w:next w:val="Normal"/>
    <w:uiPriority w:val="39"/>
    <w:qFormat/>
    <w:rsid w:val="00821E33"/>
    <w:pPr>
      <w:keepLines/>
      <w:widowControl w:val="0"/>
      <w:numPr>
        <w:numId w:val="0"/>
      </w:numPr>
      <w:tabs>
        <w:tab w:val="center" w:pos="510"/>
        <w:tab w:val="left" w:pos="1134"/>
      </w:tabs>
      <w:suppressAutoHyphens w:val="0"/>
      <w:overflowPunct w:val="0"/>
      <w:autoSpaceDE w:val="0"/>
      <w:spacing w:before="480" w:line="276" w:lineRule="auto"/>
      <w:jc w:val="left"/>
    </w:pPr>
    <w:rPr>
      <w:rFonts w:ascii="Cambria" w:hAnsi="Cambria"/>
      <w:color w:val="365F91"/>
      <w:sz w:val="28"/>
      <w:szCs w:val="28"/>
      <w:lang w:val="es-ES" w:eastAsia="ar-SA"/>
    </w:rPr>
  </w:style>
  <w:style w:type="paragraph" w:customStyle="1" w:styleId="western">
    <w:name w:val="western"/>
    <w:basedOn w:val="Normal"/>
    <w:rsid w:val="00821E3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387824268gmail-western">
    <w:name w:val="yiv5387824268gmail-western"/>
    <w:basedOn w:val="Normal"/>
    <w:rsid w:val="00821E3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olorfulList-Accent11">
    <w:name w:val="Colorful List - Accent 11"/>
    <w:basedOn w:val="Normal"/>
    <w:uiPriority w:val="34"/>
    <w:qFormat/>
    <w:rsid w:val="00821E33"/>
    <w:pPr>
      <w:spacing w:after="0" w:line="240" w:lineRule="auto"/>
      <w:ind w:left="708"/>
    </w:pPr>
    <w:rPr>
      <w:rFonts w:ascii="Calibri" w:eastAsia="Times New Roman" w:hAnsi="Calibri" w:cs="Times New Roman"/>
      <w:sz w:val="24"/>
      <w:szCs w:val="24"/>
      <w:lang w:val="en-US" w:bidi="en-US"/>
    </w:rPr>
  </w:style>
  <w:style w:type="numbering" w:customStyle="1" w:styleId="Sinlista1">
    <w:name w:val="Sin lista1"/>
    <w:next w:val="Sinlista"/>
    <w:uiPriority w:val="99"/>
    <w:semiHidden/>
    <w:unhideWhenUsed/>
    <w:rsid w:val="00821E33"/>
  </w:style>
  <w:style w:type="table" w:customStyle="1" w:styleId="Tabladecuadrcula1clara1">
    <w:name w:val="Tabla de cuadrícula 1 clara1"/>
    <w:basedOn w:val="Tablanormal"/>
    <w:uiPriority w:val="46"/>
    <w:rsid w:val="00821E33"/>
    <w:rPr>
      <w:rFonts w:ascii="Calibri" w:eastAsia="Calibri" w:hAnsi="Calibri"/>
      <w:lang w:val="es-ES"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Estilo40">
    <w:name w:val="Estilo4"/>
    <w:uiPriority w:val="99"/>
    <w:rsid w:val="00821E33"/>
  </w:style>
  <w:style w:type="character" w:customStyle="1" w:styleId="PiedepginaCar2">
    <w:name w:val="Pie de página Car2"/>
    <w:uiPriority w:val="99"/>
    <w:semiHidden/>
    <w:rsid w:val="00821E33"/>
    <w:rPr>
      <w:rFonts w:ascii="Times New Roman" w:eastAsia="Times New Roman" w:hAnsi="Times New Roman" w:cs="Times New Roman"/>
      <w:sz w:val="24"/>
      <w:szCs w:val="24"/>
      <w:lang w:eastAsia="es-ES_tradnl"/>
    </w:rPr>
  </w:style>
  <w:style w:type="character" w:customStyle="1" w:styleId="EncabezadoCar2">
    <w:name w:val="Encabezado Car2"/>
    <w:uiPriority w:val="99"/>
    <w:semiHidden/>
    <w:rsid w:val="00821E33"/>
    <w:rPr>
      <w:rFonts w:ascii="Times New Roman" w:eastAsia="Times New Roman" w:hAnsi="Times New Roman" w:cs="Times New Roman"/>
      <w:sz w:val="24"/>
      <w:szCs w:val="24"/>
      <w:lang w:eastAsia="es-ES_tradnl"/>
    </w:rPr>
  </w:style>
  <w:style w:type="paragraph" w:customStyle="1" w:styleId="font8">
    <w:name w:val="font8"/>
    <w:basedOn w:val="Normal"/>
    <w:rsid w:val="00821E33"/>
    <w:pPr>
      <w:spacing w:before="100" w:beforeAutospacing="1" w:after="100" w:afterAutospacing="1" w:line="240" w:lineRule="auto"/>
    </w:pPr>
    <w:rPr>
      <w:rFonts w:ascii="Calibri" w:eastAsia="Times New Roman" w:hAnsi="Calibri" w:cs="Calibri"/>
      <w:i/>
      <w:iCs/>
      <w:sz w:val="18"/>
      <w:szCs w:val="18"/>
      <w:lang w:eastAsia="es-CO"/>
    </w:rPr>
  </w:style>
  <w:style w:type="numbering" w:customStyle="1" w:styleId="Estilo41">
    <w:name w:val="Estilo41"/>
    <w:uiPriority w:val="99"/>
    <w:rsid w:val="00821E33"/>
    <w:pPr>
      <w:numPr>
        <w:numId w:val="12"/>
      </w:numPr>
    </w:pPr>
  </w:style>
  <w:style w:type="character" w:customStyle="1" w:styleId="w8qarf">
    <w:name w:val="w8qarf"/>
    <w:basedOn w:val="Fuentedeprrafopredeter"/>
    <w:rsid w:val="00821E33"/>
  </w:style>
  <w:style w:type="character" w:customStyle="1" w:styleId="lrzxr">
    <w:name w:val="lrzxr"/>
    <w:basedOn w:val="Fuentedeprrafopredeter"/>
    <w:rsid w:val="00821E33"/>
  </w:style>
  <w:style w:type="paragraph" w:customStyle="1" w:styleId="contenido">
    <w:name w:val="contenido"/>
    <w:basedOn w:val="Normal"/>
    <w:rsid w:val="00821E3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ompanyfullname">
    <w:name w:val="companyfullname"/>
    <w:basedOn w:val="Fuentedeprrafopredeter"/>
    <w:rsid w:val="00821E33"/>
  </w:style>
  <w:style w:type="table" w:customStyle="1" w:styleId="Tablaconcuadrcula3">
    <w:name w:val="Tabla con cuadrícula3"/>
    <w:basedOn w:val="Tablanormal"/>
    <w:next w:val="Tablaconcuadrcula"/>
    <w:uiPriority w:val="39"/>
    <w:rsid w:val="0037525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Fuentedeprrafopredeter"/>
    <w:rsid w:val="008C284A"/>
  </w:style>
  <w:style w:type="character" w:styleId="Mencinsinresolver">
    <w:name w:val="Unresolved Mention"/>
    <w:basedOn w:val="Fuentedeprrafopredeter"/>
    <w:uiPriority w:val="99"/>
    <w:semiHidden/>
    <w:unhideWhenUsed/>
    <w:rsid w:val="008C284A"/>
    <w:rPr>
      <w:color w:val="605E5C"/>
      <w:shd w:val="clear" w:color="auto" w:fill="E1DFDD"/>
    </w:rPr>
  </w:style>
  <w:style w:type="numbering" w:customStyle="1" w:styleId="Sinlista2">
    <w:name w:val="Sin lista2"/>
    <w:next w:val="Sinlista"/>
    <w:uiPriority w:val="99"/>
    <w:semiHidden/>
    <w:unhideWhenUsed/>
    <w:rsid w:val="00BB03E5"/>
  </w:style>
  <w:style w:type="table" w:customStyle="1" w:styleId="Tablaconcuadrcula4">
    <w:name w:val="Tabla con cuadrícula4"/>
    <w:basedOn w:val="Tablanormal"/>
    <w:next w:val="Tablaconcuadrcula"/>
    <w:uiPriority w:val="39"/>
    <w:qFormat/>
    <w:rsid w:val="00BB03E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qFormat/>
    <w:rsid w:val="00BB03E5"/>
    <w:rPr>
      <w:rFonts w:eastAsia="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2-nfasis11">
    <w:name w:val="Cuadrícula media 2 - Énfasis 11"/>
    <w:basedOn w:val="Tablanormal"/>
    <w:next w:val="Cuadrculamedia2-nfasis1"/>
    <w:uiPriority w:val="1"/>
    <w:qFormat/>
    <w:rsid w:val="00BB03E5"/>
    <w:rPr>
      <w:rFonts w:ascii="Calibri" w:eastAsia="Lucida Sans Unicode" w:hAnsi="Calibri" w:cs="font263"/>
      <w:kern w:val="1"/>
      <w:lang w:eastAsia="ar-SA"/>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table" w:customStyle="1" w:styleId="Cuadrculaclara-nfasis31">
    <w:name w:val="Cuadrícula clara - Énfasis 31"/>
    <w:basedOn w:val="Tablanormal"/>
    <w:next w:val="Cuadrculaclara-nfasis3"/>
    <w:uiPriority w:val="34"/>
    <w:qFormat/>
    <w:rsid w:val="00BB03E5"/>
    <w:rPr>
      <w:rFonts w:eastAsia="Lucida Sans Unicode" w:cs="Tahoma"/>
      <w:color w:val="000000"/>
      <w:sz w:val="24"/>
      <w:szCs w:val="24"/>
      <w:lang w:bidi="en-US"/>
    </w:rP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decuadrcula5oscura-nfasis311">
    <w:name w:val="Tabla de cuadrícula 5 oscura - Énfasis 311"/>
    <w:basedOn w:val="Tablanormal"/>
    <w:uiPriority w:val="50"/>
    <w:qFormat/>
    <w:rsid w:val="00BB03E5"/>
    <w:rPr>
      <w:rFonts w:ascii="Calibri" w:eastAsia="Calibri" w:hAnsi="Calibri"/>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Tablanormal111">
    <w:name w:val="Tabla normal 111"/>
    <w:basedOn w:val="Tablanormal"/>
    <w:uiPriority w:val="41"/>
    <w:qFormat/>
    <w:rsid w:val="00BB03E5"/>
    <w:rPr>
      <w:rFonts w:ascii="Calibri" w:eastAsia="MS Mincho" w:hAnsi="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Listavistosa-nfasis12">
    <w:name w:val="Lista vistosa - Énfasis 12"/>
    <w:basedOn w:val="Tablanormal"/>
    <w:next w:val="Listavistosa-nfasis1"/>
    <w:uiPriority w:val="99"/>
    <w:semiHidden/>
    <w:unhideWhenUsed/>
    <w:qFormat/>
    <w:rsid w:val="00BB03E5"/>
    <w:rPr>
      <w:rFonts w:eastAsia="Lucida Sans Unicode" w:cs="Tahoma"/>
      <w:color w:val="000000"/>
      <w:sz w:val="24"/>
      <w:szCs w:val="24"/>
      <w:lang w:bidi="en-US"/>
    </w:rP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Cuadrculamedia24">
    <w:name w:val="Cuadrícula media 24"/>
    <w:basedOn w:val="Tablanormal"/>
    <w:next w:val="Cuadrculamedia2"/>
    <w:uiPriority w:val="1"/>
    <w:semiHidden/>
    <w:unhideWhenUsed/>
    <w:qFormat/>
    <w:rsid w:val="00BB03E5"/>
    <w:rPr>
      <w:rFonts w:eastAsia="Lucida Sans Unicode" w:cs="font263"/>
      <w:kern w:val="1"/>
      <w:lang w:eastAsia="ar-SA"/>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table" w:customStyle="1" w:styleId="Tablaconcuadrcula21">
    <w:name w:val="Tabla con cuadrícula21"/>
    <w:basedOn w:val="Tablanormal"/>
    <w:uiPriority w:val="39"/>
    <w:qFormat/>
    <w:rsid w:val="00BB03E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BB03E5"/>
    <w:pPr>
      <w:widowControl w:val="0"/>
      <w:autoSpaceDE w:val="0"/>
      <w:autoSpaceDN w:val="0"/>
    </w:pPr>
    <w:rPr>
      <w:lang w:val="en-US"/>
    </w:rPr>
    <w:tblPr>
      <w:tblCellMar>
        <w:top w:w="0" w:type="dxa"/>
        <w:left w:w="0" w:type="dxa"/>
        <w:bottom w:w="0" w:type="dxa"/>
        <w:right w:w="0" w:type="dxa"/>
      </w:tblCellMar>
    </w:tblPr>
  </w:style>
  <w:style w:type="table" w:customStyle="1" w:styleId="Tabladelista7concolores-nfasis111">
    <w:name w:val="Tabla de lista 7 con colores - Énfasis 111"/>
    <w:basedOn w:val="Tablanormal"/>
    <w:uiPriority w:val="52"/>
    <w:qFormat/>
    <w:rsid w:val="00BB03E5"/>
    <w:rPr>
      <w:rFonts w:ascii="Calibri" w:eastAsia="Calibri" w:hAnsi="Calibri"/>
      <w:color w:val="2E74B5"/>
      <w:sz w:val="22"/>
      <w:szCs w:val="22"/>
      <w:lang w:val="es-ES" w:eastAsia="en-US"/>
    </w:rPr>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cuadrcula7concolores-nfasis511">
    <w:name w:val="Tabla de cuadrícula 7 con colores - Énfasis 511"/>
    <w:basedOn w:val="Tablanormal"/>
    <w:uiPriority w:val="52"/>
    <w:qFormat/>
    <w:rsid w:val="00BB03E5"/>
    <w:rPr>
      <w:rFonts w:ascii="Calibri" w:eastAsia="Calibri" w:hAnsi="Calibri"/>
      <w:color w:val="2F5496"/>
      <w:sz w:val="22"/>
      <w:szCs w:val="22"/>
      <w:lang w:val="es-ES" w:eastAsia="en-US"/>
    </w:rPr>
    <w:tblPr>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customStyle="1" w:styleId="Tabladecuadrcula6concolores-nfasis311">
    <w:name w:val="Tabla de cuadrícula 6 con colores - Énfasis 311"/>
    <w:basedOn w:val="Tablanormal"/>
    <w:uiPriority w:val="51"/>
    <w:qFormat/>
    <w:rsid w:val="00BB03E5"/>
    <w:rPr>
      <w:rFonts w:ascii="Calibri" w:eastAsia="Calibri" w:hAnsi="Calibri"/>
      <w:color w:val="7B7B7B"/>
      <w:sz w:val="22"/>
      <w:szCs w:val="22"/>
      <w:lang w:val="es-ES" w:eastAsia="en-US"/>
    </w:rPr>
    <w:tblPr>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eNormal11">
    <w:name w:val="Table Normal11"/>
    <w:uiPriority w:val="2"/>
    <w:unhideWhenUsed/>
    <w:qFormat/>
    <w:rsid w:val="00BB03E5"/>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Cuadrculamedia231">
    <w:name w:val="Cuadrícula media 231"/>
    <w:basedOn w:val="Tablanormal"/>
    <w:uiPriority w:val="1"/>
    <w:semiHidden/>
    <w:unhideWhenUsed/>
    <w:qFormat/>
    <w:rsid w:val="00BB03E5"/>
    <w:rPr>
      <w:rFonts w:eastAsia="Lucida Sans Unicode" w:cs="font263"/>
      <w:kern w:val="1"/>
      <w:sz w:val="22"/>
      <w:szCs w:val="22"/>
      <w:lang w:eastAsia="ar-SA"/>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numbering" w:customStyle="1" w:styleId="Sinlista11">
    <w:name w:val="Sin lista11"/>
    <w:next w:val="Sinlista"/>
    <w:uiPriority w:val="99"/>
    <w:semiHidden/>
    <w:unhideWhenUsed/>
    <w:rsid w:val="00BB03E5"/>
  </w:style>
  <w:style w:type="table" w:customStyle="1" w:styleId="Tabladecuadrcula1clara11">
    <w:name w:val="Tabla de cuadrícula 1 clara11"/>
    <w:basedOn w:val="Tablanormal"/>
    <w:uiPriority w:val="46"/>
    <w:rsid w:val="00BB03E5"/>
    <w:rPr>
      <w:rFonts w:ascii="Calibri" w:eastAsia="Calibri" w:hAnsi="Calibri"/>
      <w:lang w:val="es-ES"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Estilo42">
    <w:name w:val="Estilo42"/>
    <w:uiPriority w:val="99"/>
    <w:rsid w:val="00BB03E5"/>
  </w:style>
  <w:style w:type="character" w:customStyle="1" w:styleId="vortaltagspan">
    <w:name w:val="vortaltagspan"/>
    <w:basedOn w:val="Fuentedeprrafopredeter"/>
    <w:qFormat/>
    <w:rsid w:val="00BB03E5"/>
  </w:style>
  <w:style w:type="character" w:customStyle="1" w:styleId="vortalspan">
    <w:name w:val="vortalspan"/>
    <w:basedOn w:val="Fuentedeprrafopredeter"/>
    <w:qFormat/>
    <w:rsid w:val="00BB03E5"/>
  </w:style>
  <w:style w:type="character" w:styleId="Textodelmarcadordeposicin">
    <w:name w:val="Placeholder Text"/>
    <w:basedOn w:val="Fuentedeprrafopredeter"/>
    <w:uiPriority w:val="99"/>
    <w:semiHidden/>
    <w:qFormat/>
    <w:rsid w:val="00BB03E5"/>
    <w:rPr>
      <w:color w:val="808080"/>
    </w:rPr>
  </w:style>
  <w:style w:type="paragraph" w:customStyle="1" w:styleId="Style11">
    <w:name w:val="Style11"/>
    <w:basedOn w:val="Normal"/>
    <w:uiPriority w:val="99"/>
    <w:qFormat/>
    <w:rsid w:val="00BB03E5"/>
    <w:pPr>
      <w:widowControl w:val="0"/>
      <w:autoSpaceDE w:val="0"/>
      <w:autoSpaceDN w:val="0"/>
      <w:adjustRightInd w:val="0"/>
      <w:spacing w:after="0" w:line="254" w:lineRule="exact"/>
      <w:jc w:val="both"/>
    </w:pPr>
    <w:rPr>
      <w:rFonts w:ascii="Garamond" w:eastAsia="Times New Roman" w:hAnsi="Garamond" w:cs="Times New Roman"/>
      <w:sz w:val="24"/>
      <w:szCs w:val="24"/>
      <w:lang w:eastAsia="es-CO"/>
    </w:rPr>
  </w:style>
  <w:style w:type="paragraph" w:customStyle="1" w:styleId="pa8">
    <w:name w:val="pa8"/>
    <w:basedOn w:val="Normal"/>
    <w:rsid w:val="00BB03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default0">
    <w:name w:val="default"/>
    <w:basedOn w:val="Normal"/>
    <w:rsid w:val="00BB03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9">
    <w:name w:val="pa9"/>
    <w:basedOn w:val="Normal"/>
    <w:rsid w:val="00BB03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subtitle">
    <w:name w:val="x_msosubtitle"/>
    <w:basedOn w:val="Normal"/>
    <w:rsid w:val="00BB03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wprm-recipe-ingredient-name">
    <w:name w:val="wprm-recipe-ingredient-name"/>
    <w:basedOn w:val="Fuentedeprrafopredeter"/>
    <w:rsid w:val="00BB03E5"/>
  </w:style>
  <w:style w:type="paragraph" w:customStyle="1" w:styleId="Invias-VietaNumerada">
    <w:name w:val="Invias-Viñeta Numerada"/>
    <w:next w:val="Normal"/>
    <w:link w:val="Invias-VietaNumeradaCar"/>
    <w:uiPriority w:val="99"/>
    <w:qFormat/>
    <w:rsid w:val="00B047CC"/>
    <w:pPr>
      <w:spacing w:before="240" w:after="120"/>
      <w:jc w:val="both"/>
    </w:pPr>
    <w:rPr>
      <w:rFonts w:ascii="Arial Narrow" w:eastAsia="Times New Roman" w:hAnsi="Arial Narrow"/>
      <w:sz w:val="24"/>
      <w:szCs w:val="24"/>
      <w:lang w:val="en-US" w:eastAsia="es-ES"/>
    </w:rPr>
  </w:style>
  <w:style w:type="character" w:customStyle="1" w:styleId="Invias-VietaNumeradaCar">
    <w:name w:val="Invias-Viñeta Numerada Car"/>
    <w:link w:val="Invias-VietaNumerada"/>
    <w:uiPriority w:val="99"/>
    <w:locked/>
    <w:rsid w:val="00B047CC"/>
    <w:rPr>
      <w:rFonts w:ascii="Arial Narrow" w:eastAsia="Times New Roman" w:hAnsi="Arial Narrow"/>
      <w:sz w:val="24"/>
      <w:szCs w:val="24"/>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620794">
      <w:bodyDiv w:val="1"/>
      <w:marLeft w:val="0"/>
      <w:marRight w:val="0"/>
      <w:marTop w:val="0"/>
      <w:marBottom w:val="0"/>
      <w:divBdr>
        <w:top w:val="none" w:sz="0" w:space="0" w:color="auto"/>
        <w:left w:val="none" w:sz="0" w:space="0" w:color="auto"/>
        <w:bottom w:val="none" w:sz="0" w:space="0" w:color="auto"/>
        <w:right w:val="none" w:sz="0" w:space="0" w:color="auto"/>
      </w:divBdr>
    </w:div>
    <w:div w:id="1364091622">
      <w:bodyDiv w:val="1"/>
      <w:marLeft w:val="0"/>
      <w:marRight w:val="0"/>
      <w:marTop w:val="0"/>
      <w:marBottom w:val="0"/>
      <w:divBdr>
        <w:top w:val="none" w:sz="0" w:space="0" w:color="auto"/>
        <w:left w:val="none" w:sz="0" w:space="0" w:color="auto"/>
        <w:bottom w:val="none" w:sz="0" w:space="0" w:color="auto"/>
        <w:right w:val="none" w:sz="0" w:space="0" w:color="auto"/>
      </w:divBdr>
    </w:div>
    <w:div w:id="1453088956">
      <w:bodyDiv w:val="1"/>
      <w:marLeft w:val="0"/>
      <w:marRight w:val="0"/>
      <w:marTop w:val="0"/>
      <w:marBottom w:val="0"/>
      <w:divBdr>
        <w:top w:val="none" w:sz="0" w:space="0" w:color="auto"/>
        <w:left w:val="none" w:sz="0" w:space="0" w:color="auto"/>
        <w:bottom w:val="none" w:sz="0" w:space="0" w:color="auto"/>
        <w:right w:val="none" w:sz="0" w:space="0" w:color="auto"/>
      </w:divBdr>
    </w:div>
    <w:div w:id="15525780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olombiacompra.gov.co/sites/cce_public/files/cce_documentos/concepto_firma_y_contrato_electronico_0.pdf" TargetMode="Externa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2EEECEA-256A-415C-8AB7-8DF1EE024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27</Pages>
  <Words>11563</Words>
  <Characters>63600</Characters>
  <Application>Microsoft Office Word</Application>
  <DocSecurity>0</DocSecurity>
  <Lines>530</Lines>
  <Paragraphs>150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Ivan Idárraga López</dc:creator>
  <cp:lastModifiedBy>P3-DAJ-002</cp:lastModifiedBy>
  <cp:revision>29</cp:revision>
  <cp:lastPrinted>2024-03-18T20:11:00Z</cp:lastPrinted>
  <dcterms:created xsi:type="dcterms:W3CDTF">2024-06-13T14:03:00Z</dcterms:created>
  <dcterms:modified xsi:type="dcterms:W3CDTF">2024-07-08T14:51:00Z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2058-11.2.0.11130</vt:lpwstr>
  </property>
  <property fmtid="{D5CDD505-2E9C-101B-9397-08002B2CF9AE}" pid="3" name="ICV">
    <vt:lpwstr>E741E714FB914F8EB8AA71B939B9C0FF</vt:lpwstr>
  </property>
</Properties>
</file>