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1A7F64BC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221E8E">
        <w:rPr>
          <w:rFonts w:ascii="Arial" w:hAnsi="Arial" w:cs="Arial"/>
          <w:b/>
          <w:bCs/>
          <w:sz w:val="22"/>
          <w:szCs w:val="22"/>
        </w:rPr>
        <w:t>9</w:t>
      </w:r>
    </w:p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86D102E" w14:textId="1E8C019E" w:rsidR="000143F5" w:rsidRPr="00990C3A" w:rsidRDefault="000143F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CERTIFICADO DE PAGO DE LOS APORTES</w:t>
      </w:r>
    </w:p>
    <w:p w14:paraId="3B129A6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3B9B476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56030C" w14:textId="77777777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64CED4F" w14:textId="7E282D12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Ciudad y fecha </w:t>
      </w:r>
    </w:p>
    <w:p w14:paraId="2038AC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3A571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2CC4C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Señores</w:t>
      </w:r>
    </w:p>
    <w:p w14:paraId="66851C6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TELEMEDELLIN</w:t>
      </w:r>
    </w:p>
    <w:p w14:paraId="1BA01BD3" w14:textId="302ABBA8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26DECF3" w14:textId="77777777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8583728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ASUNTO: Carta de certificación de pago de aportes</w:t>
      </w:r>
    </w:p>
    <w:p w14:paraId="1B48DAA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4F888A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Por medio de la presente me permito certificar que la firma que represento se encuentra a paz y salvo </w:t>
      </w:r>
      <w:r w:rsidR="003A621D">
        <w:rPr>
          <w:rFonts w:ascii="Arial" w:hAnsi="Arial" w:cs="Arial"/>
          <w:sz w:val="22"/>
          <w:szCs w:val="22"/>
        </w:rPr>
        <w:t xml:space="preserve">en los últimos seis (6) meses </w:t>
      </w:r>
      <w:r w:rsidRPr="00990C3A">
        <w:rPr>
          <w:rFonts w:ascii="Arial" w:hAnsi="Arial" w:cs="Arial"/>
          <w:sz w:val="22"/>
          <w:szCs w:val="22"/>
        </w:rPr>
        <w:t xml:space="preserve">por todo concepto de pago de los aportes de los empleados a los sistemas de salud, pensiones, riesgos profesionales, aportes parafiscales y de contratación de aprendices al Servicio Nacional de Aprendizaje SENA, Instituto Colombiano de Bienestar Familiar ICBF y Cajas de compensación Familiar. </w:t>
      </w:r>
    </w:p>
    <w:p w14:paraId="5D9EC4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EF2F820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Atentamente,</w:t>
      </w:r>
    </w:p>
    <w:p w14:paraId="3A25B30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352C1E1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E4AB82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945AB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NOMBRE:</w:t>
      </w:r>
    </w:p>
    <w:p w14:paraId="4169ED8F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FIRMA:</w:t>
      </w:r>
    </w:p>
    <w:p w14:paraId="17CB6C2E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CARGO:</w:t>
      </w:r>
    </w:p>
    <w:p w14:paraId="7201E3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D7D8C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918E70" w14:textId="385A392A" w:rsidR="000143F5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Nota: Este documento deberá ser firmado por el Revisor Fiscal cuando este exista de acuerdo con los requerimientos de ley o por el Representante Legal.</w:t>
      </w:r>
    </w:p>
    <w:p w14:paraId="784FDDD7" w14:textId="71C6809C" w:rsidR="00F20510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40DF60" w14:textId="260BEF5E" w:rsidR="00F20510" w:rsidRPr="00990C3A" w:rsidRDefault="00F20510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Debe adjuntar copia de cédula</w:t>
      </w:r>
      <w:r w:rsidR="004A2EBD">
        <w:rPr>
          <w:rFonts w:ascii="Arial" w:hAnsi="Arial" w:cs="Arial"/>
          <w:sz w:val="22"/>
          <w:szCs w:val="22"/>
        </w:rPr>
        <w:t xml:space="preserve"> y</w:t>
      </w:r>
      <w:r>
        <w:rPr>
          <w:rFonts w:ascii="Arial" w:hAnsi="Arial" w:cs="Arial"/>
          <w:sz w:val="22"/>
          <w:szCs w:val="22"/>
        </w:rPr>
        <w:t xml:space="preserve"> tarjeta profesional </w:t>
      </w:r>
      <w:r w:rsidR="004A2EBD">
        <w:rPr>
          <w:rFonts w:ascii="Arial" w:hAnsi="Arial" w:cs="Arial"/>
          <w:sz w:val="22"/>
          <w:szCs w:val="22"/>
        </w:rPr>
        <w:t xml:space="preserve">del Revisor Fiscal. </w:t>
      </w:r>
    </w:p>
    <w:p w14:paraId="3F12599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E030BA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5E403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76CF7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5C7A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DA8AFB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B6A418C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6615C9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029162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344543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F60F2FE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56C8B9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D5F41DD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EA14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12D695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62F454A" w14:textId="77777777" w:rsidR="000143F5" w:rsidRPr="00B10953" w:rsidRDefault="000143F5" w:rsidP="0025553A">
      <w:pPr>
        <w:rPr>
          <w:rFonts w:ascii="Arial" w:hAnsi="Arial" w:cs="Arial"/>
          <w:sz w:val="22"/>
          <w:szCs w:val="22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963B2"/>
    <w:rsid w:val="001A17A6"/>
    <w:rsid w:val="001B22BA"/>
    <w:rsid w:val="001B6666"/>
    <w:rsid w:val="001D1B54"/>
    <w:rsid w:val="00201373"/>
    <w:rsid w:val="00221E8E"/>
    <w:rsid w:val="00222C6F"/>
    <w:rsid w:val="00226AC7"/>
    <w:rsid w:val="00235CB3"/>
    <w:rsid w:val="0023738D"/>
    <w:rsid w:val="0025553A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2EBD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6</cp:revision>
  <cp:lastPrinted>2018-05-09T20:12:00Z</cp:lastPrinted>
  <dcterms:created xsi:type="dcterms:W3CDTF">2022-07-15T22:19:00Z</dcterms:created>
  <dcterms:modified xsi:type="dcterms:W3CDTF">2024-07-05T12:00:00Z</dcterms:modified>
</cp:coreProperties>
</file>