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7D80B" w14:textId="695984E0" w:rsidR="004E1D9C" w:rsidRDefault="004E1D9C" w:rsidP="0068171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FORMATO 5</w:t>
      </w:r>
    </w:p>
    <w:p w14:paraId="2A4B7C4A" w14:textId="77777777" w:rsidR="004E1D9C" w:rsidRDefault="004E1D9C" w:rsidP="00681715">
      <w:pPr>
        <w:jc w:val="center"/>
        <w:rPr>
          <w:rFonts w:ascii="Arial" w:hAnsi="Arial" w:cs="Arial"/>
          <w:b/>
          <w:sz w:val="22"/>
          <w:szCs w:val="22"/>
        </w:rPr>
      </w:pPr>
    </w:p>
    <w:p w14:paraId="439EA88D" w14:textId="1B1ABE00" w:rsidR="000143F5" w:rsidRPr="00990C3A" w:rsidRDefault="000143F5" w:rsidP="00681715">
      <w:pPr>
        <w:jc w:val="center"/>
        <w:rPr>
          <w:rFonts w:ascii="Arial" w:hAnsi="Arial" w:cs="Arial"/>
          <w:b/>
          <w:sz w:val="22"/>
          <w:szCs w:val="22"/>
        </w:rPr>
      </w:pPr>
      <w:r w:rsidRPr="00990C3A">
        <w:rPr>
          <w:rFonts w:ascii="Arial" w:hAnsi="Arial" w:cs="Arial"/>
          <w:b/>
          <w:sz w:val="22"/>
          <w:szCs w:val="22"/>
        </w:rPr>
        <w:t>COMPROMISO ANTICORRUPCIÓN</w:t>
      </w:r>
    </w:p>
    <w:p w14:paraId="38B4FC3E" w14:textId="77777777" w:rsidR="000143F5" w:rsidRPr="00990C3A" w:rsidRDefault="000143F5" w:rsidP="00681715">
      <w:pPr>
        <w:jc w:val="center"/>
        <w:rPr>
          <w:rFonts w:ascii="Arial" w:hAnsi="Arial" w:cs="Arial"/>
          <w:b/>
          <w:sz w:val="22"/>
          <w:szCs w:val="22"/>
        </w:rPr>
      </w:pPr>
    </w:p>
    <w:p w14:paraId="123DBA4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1F206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suscrito declara que: </w:t>
      </w:r>
    </w:p>
    <w:p w14:paraId="762A4875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F2AB02E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33B5C255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Apoya la acción del Estado Colombiano y de TELEMEDELLÍN para fortalecer la transparencia y la responsabilidad de rendir cuentas, y en este contexto asumo explícitamente los siguientes compromisos, sin perjuicio de su obligación de cumplir la ley colombiana: · </w:t>
      </w:r>
    </w:p>
    <w:p w14:paraId="5EED06C0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628E5B7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 no ofrecer ni dar sobornos ni ninguna otra forma de halago o dádiva a ningún funcionario en relación con su Propuesta, con el proceso de Invitación o de contratación, ni con la ejecución del Contrato que pueda celebrarse como resultado de su Propuesta. · </w:t>
      </w:r>
    </w:p>
    <w:p w14:paraId="2A0181E3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16E0A43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 no permitir que nadie, bien sea empleado suyo o un tercero independiente lo haga en su nombre. </w:t>
      </w:r>
    </w:p>
    <w:p w14:paraId="430918D7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F0ACCC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al cumplimiento en todo momento de las leyes de la República de Colombia, y especialmente de aquellas que rigen la presente Invitación y la relación contractual que podría derivarse de ella, y se impone la obligación de no ofrecer o pagar sobornos o cualquier halago corrupto a los funcionarios de la Entidad, ni a cualquier otro funcionario público que pueda influir en la Adjudicación de la Invitación, bien sea directa o indirectamente, ni a terceras personas que por su influencia sobre funcionarios públicos, puedan influir sobre la Adjudicación, ni de ofrecer pagos o halagos a los funcionarios de TELEMEDELLIN, durante el desarrollo del contrato que se suscribiría de ser elegida su Propuesta. </w:t>
      </w:r>
    </w:p>
    <w:p w14:paraId="6C5F55AB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20667DB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El Proponente se compromete formalmente a no celebrar acuerdos o realizar actos o conductas que tengan por objeto la colusión en la Invitación.</w:t>
      </w:r>
    </w:p>
    <w:p w14:paraId="16F2251C" w14:textId="77777777" w:rsidR="000143F5" w:rsidRPr="00990C3A" w:rsidRDefault="000143F5" w:rsidP="00681715">
      <w:pPr>
        <w:rPr>
          <w:rFonts w:ascii="Arial" w:hAnsi="Arial" w:cs="Arial"/>
          <w:sz w:val="22"/>
          <w:szCs w:val="22"/>
        </w:rPr>
      </w:pPr>
    </w:p>
    <w:p w14:paraId="62866329" w14:textId="77777777" w:rsidR="000143F5" w:rsidRPr="00990C3A" w:rsidRDefault="000143F5" w:rsidP="00681715">
      <w:pPr>
        <w:rPr>
          <w:rFonts w:ascii="Arial" w:hAnsi="Arial" w:cs="Arial"/>
          <w:sz w:val="22"/>
          <w:szCs w:val="22"/>
        </w:rPr>
      </w:pPr>
    </w:p>
    <w:p w14:paraId="5896FA6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31036F4" w14:textId="15AF60DE" w:rsidR="000143F5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Dado en el Municipio de _______________ a los ____ del mes____________ del 20</w:t>
      </w:r>
      <w:r w:rsidR="003608F4">
        <w:rPr>
          <w:rFonts w:ascii="Arial" w:hAnsi="Arial" w:cs="Arial"/>
          <w:sz w:val="22"/>
          <w:szCs w:val="22"/>
        </w:rPr>
        <w:t>2</w:t>
      </w:r>
      <w:r w:rsidR="00810BED">
        <w:rPr>
          <w:rFonts w:ascii="Arial" w:hAnsi="Arial" w:cs="Arial"/>
          <w:sz w:val="22"/>
          <w:szCs w:val="22"/>
        </w:rPr>
        <w:t>4</w:t>
      </w:r>
    </w:p>
    <w:p w14:paraId="0A6D6411" w14:textId="77777777" w:rsidR="0070350E" w:rsidRPr="00990C3A" w:rsidRDefault="0070350E" w:rsidP="00681715">
      <w:pPr>
        <w:jc w:val="both"/>
        <w:rPr>
          <w:rFonts w:ascii="Arial" w:hAnsi="Arial" w:cs="Arial"/>
          <w:sz w:val="22"/>
          <w:szCs w:val="22"/>
        </w:rPr>
      </w:pPr>
    </w:p>
    <w:p w14:paraId="1018EEB5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78A54D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0E5BA10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81FB84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3EC512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_________________________________</w:t>
      </w:r>
      <w:r w:rsidR="009451C6">
        <w:rPr>
          <w:rFonts w:ascii="Arial" w:hAnsi="Arial" w:cs="Arial"/>
          <w:sz w:val="22"/>
          <w:szCs w:val="22"/>
        </w:rPr>
        <w:t>_________</w:t>
      </w:r>
      <w:r w:rsidRPr="00990C3A">
        <w:rPr>
          <w:rFonts w:ascii="Arial" w:hAnsi="Arial" w:cs="Arial"/>
          <w:sz w:val="22"/>
          <w:szCs w:val="22"/>
        </w:rPr>
        <w:t xml:space="preserve"> </w:t>
      </w:r>
    </w:p>
    <w:p w14:paraId="5BF3468F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 xml:space="preserve">Firma del Representante Legal </w:t>
      </w:r>
    </w:p>
    <w:p w14:paraId="1EE6D33D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1842853B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Nombre</w:t>
      </w:r>
      <w:r w:rsidR="009451C6">
        <w:rPr>
          <w:rFonts w:ascii="Arial" w:hAnsi="Arial" w:cs="Arial"/>
          <w:color w:val="auto"/>
          <w:sz w:val="22"/>
          <w:szCs w:val="22"/>
        </w:rPr>
        <w:t xml:space="preserve"> y Apellidos</w:t>
      </w:r>
      <w:r w:rsidRPr="00074FC4">
        <w:rPr>
          <w:rFonts w:ascii="Arial" w:hAnsi="Arial" w:cs="Arial"/>
          <w:color w:val="auto"/>
          <w:sz w:val="22"/>
          <w:szCs w:val="22"/>
        </w:rPr>
        <w:t>____________________________</w:t>
      </w:r>
    </w:p>
    <w:p w14:paraId="4AFDF981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0C59B83C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C.C.________________________________________</w:t>
      </w:r>
    </w:p>
    <w:p w14:paraId="68FD9EA0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4BB4F3E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Nit. de la empresa.  ____________________________</w:t>
      </w:r>
    </w:p>
    <w:p w14:paraId="00DBE5AE" w14:textId="77777777" w:rsidR="000143F5" w:rsidRPr="00990C3A" w:rsidRDefault="000143F5" w:rsidP="00E112DE">
      <w:pPr>
        <w:autoSpaceDE w:val="0"/>
        <w:rPr>
          <w:rFonts w:ascii="Arial" w:hAnsi="Arial" w:cs="Arial"/>
          <w:b/>
          <w:bCs/>
          <w:sz w:val="22"/>
          <w:szCs w:val="22"/>
        </w:rPr>
      </w:pPr>
    </w:p>
    <w:p w14:paraId="0F06E3C2" w14:textId="77777777" w:rsidR="000143F5" w:rsidRPr="00990C3A" w:rsidRDefault="000143F5" w:rsidP="00F73107">
      <w:pPr>
        <w:autoSpaceDE w:val="0"/>
        <w:rPr>
          <w:rFonts w:ascii="Arial" w:hAnsi="Arial" w:cs="Arial"/>
          <w:b/>
          <w:bCs/>
          <w:sz w:val="22"/>
          <w:szCs w:val="22"/>
        </w:rPr>
      </w:pPr>
    </w:p>
    <w:sectPr w:rsidR="000143F5" w:rsidRPr="00990C3A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684E3" w14:textId="77777777" w:rsidR="006A0721" w:rsidRDefault="006A0721">
      <w:r>
        <w:separator/>
      </w:r>
    </w:p>
  </w:endnote>
  <w:endnote w:type="continuationSeparator" w:id="0">
    <w:p w14:paraId="709F679C" w14:textId="77777777" w:rsidR="006A0721" w:rsidRDefault="006A0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C4F04" w14:textId="77777777" w:rsidR="006A0721" w:rsidRDefault="006A0721">
      <w:r>
        <w:separator/>
      </w:r>
    </w:p>
  </w:footnote>
  <w:footnote w:type="continuationSeparator" w:id="0">
    <w:p w14:paraId="0D4F7841" w14:textId="77777777" w:rsidR="006A0721" w:rsidRDefault="006A0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6A007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F44"/>
    <w:rsid w:val="000143F5"/>
    <w:rsid w:val="00017F43"/>
    <w:rsid w:val="00031EBE"/>
    <w:rsid w:val="000542D6"/>
    <w:rsid w:val="00065F44"/>
    <w:rsid w:val="00074989"/>
    <w:rsid w:val="00074FC4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4A19"/>
    <w:rsid w:val="001963B2"/>
    <w:rsid w:val="001B22BA"/>
    <w:rsid w:val="001D1B54"/>
    <w:rsid w:val="00201373"/>
    <w:rsid w:val="00222C6F"/>
    <w:rsid w:val="00226AC7"/>
    <w:rsid w:val="00235CB3"/>
    <w:rsid w:val="0023738D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608F4"/>
    <w:rsid w:val="00392B19"/>
    <w:rsid w:val="003A16DB"/>
    <w:rsid w:val="003C67AD"/>
    <w:rsid w:val="003D6052"/>
    <w:rsid w:val="003F752B"/>
    <w:rsid w:val="00402715"/>
    <w:rsid w:val="00415354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1D9C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72A35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0721"/>
    <w:rsid w:val="006A58AD"/>
    <w:rsid w:val="006B3FE5"/>
    <w:rsid w:val="006D304D"/>
    <w:rsid w:val="006F55EE"/>
    <w:rsid w:val="00702704"/>
    <w:rsid w:val="0070350E"/>
    <w:rsid w:val="00704360"/>
    <w:rsid w:val="00712A8E"/>
    <w:rsid w:val="00726DE9"/>
    <w:rsid w:val="007401AF"/>
    <w:rsid w:val="00775C8A"/>
    <w:rsid w:val="00795D38"/>
    <w:rsid w:val="007968DC"/>
    <w:rsid w:val="007A1FC9"/>
    <w:rsid w:val="007B073C"/>
    <w:rsid w:val="007B45CE"/>
    <w:rsid w:val="007C1ADC"/>
    <w:rsid w:val="007D53E3"/>
    <w:rsid w:val="007E3C41"/>
    <w:rsid w:val="00803811"/>
    <w:rsid w:val="00810BED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1C6"/>
    <w:rsid w:val="009458CF"/>
    <w:rsid w:val="0094711F"/>
    <w:rsid w:val="00974D02"/>
    <w:rsid w:val="00990936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1851"/>
    <w:rsid w:val="00A73CCC"/>
    <w:rsid w:val="00A77A9C"/>
    <w:rsid w:val="00A8207C"/>
    <w:rsid w:val="00A87ABF"/>
    <w:rsid w:val="00AA3FDE"/>
    <w:rsid w:val="00AA6DCC"/>
    <w:rsid w:val="00AC2530"/>
    <w:rsid w:val="00AC7FB9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068EC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81A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12DE"/>
    <w:rsid w:val="00E158D7"/>
    <w:rsid w:val="00E47F28"/>
    <w:rsid w:val="00E562D1"/>
    <w:rsid w:val="00E80370"/>
    <w:rsid w:val="00E84B18"/>
    <w:rsid w:val="00E92629"/>
    <w:rsid w:val="00EA3447"/>
    <w:rsid w:val="00ED0BF2"/>
    <w:rsid w:val="00ED1A9B"/>
    <w:rsid w:val="00ED6F44"/>
    <w:rsid w:val="00EE72AD"/>
    <w:rsid w:val="00EF1B32"/>
    <w:rsid w:val="00F1159B"/>
    <w:rsid w:val="00F12AD4"/>
    <w:rsid w:val="00F13FF5"/>
    <w:rsid w:val="00F15136"/>
    <w:rsid w:val="00F36360"/>
    <w:rsid w:val="00F52D01"/>
    <w:rsid w:val="00F56FEB"/>
    <w:rsid w:val="00F67294"/>
    <w:rsid w:val="00F73107"/>
    <w:rsid w:val="00F873A7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FE7A33"/>
  <w15:chartTrackingRefBased/>
  <w15:docId w15:val="{2169FB23-2614-4935-AEA4-7F3E53A3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Listavistosa-nfasis11">
    <w:name w:val="Lista vistosa - Énfasis 1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87016-391D-4B05-9FED-8960A991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7</cp:revision>
  <cp:lastPrinted>2018-05-09T20:12:00Z</cp:lastPrinted>
  <dcterms:created xsi:type="dcterms:W3CDTF">2021-03-15T19:52:00Z</dcterms:created>
  <dcterms:modified xsi:type="dcterms:W3CDTF">2024-01-16T21:49:00Z</dcterms:modified>
</cp:coreProperties>
</file>