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F150" w14:textId="51DAE0D7" w:rsidR="00887179" w:rsidRPr="00854860" w:rsidRDefault="0008729C" w:rsidP="00854860">
      <w:r>
        <w:tab/>
      </w:r>
    </w:p>
    <w:p w14:paraId="175054C5" w14:textId="77777777" w:rsidR="00F34679" w:rsidRDefault="006A43ED" w:rsidP="00887179">
      <w:pPr>
        <w:shd w:val="clear" w:color="auto" w:fill="000000"/>
        <w:jc w:val="center"/>
        <w:rPr>
          <w:rFonts w:ascii="Arial" w:hAnsi="Arial" w:cs="Arial"/>
          <w:b/>
          <w:sz w:val="20"/>
          <w:szCs w:val="20"/>
        </w:rPr>
      </w:pPr>
      <w:r w:rsidRPr="006A43ED">
        <w:rPr>
          <w:rFonts w:ascii="Arial" w:hAnsi="Arial" w:cs="Arial"/>
          <w:b/>
          <w:sz w:val="20"/>
          <w:szCs w:val="20"/>
        </w:rPr>
        <w:t>FORMATO CRITERIOS DE EVALUACIÓN DE</w:t>
      </w:r>
      <w:r w:rsidR="009C61D5">
        <w:rPr>
          <w:rFonts w:ascii="Arial" w:hAnsi="Arial" w:cs="Arial"/>
          <w:b/>
          <w:sz w:val="20"/>
          <w:szCs w:val="20"/>
        </w:rPr>
        <w:t xml:space="preserve"> CALIDAD</w:t>
      </w:r>
      <w:r w:rsidR="00F34679">
        <w:rPr>
          <w:rFonts w:ascii="Arial" w:hAnsi="Arial" w:cs="Arial"/>
          <w:b/>
          <w:sz w:val="20"/>
          <w:szCs w:val="20"/>
        </w:rPr>
        <w:t xml:space="preserve"> </w:t>
      </w:r>
    </w:p>
    <w:p w14:paraId="7FD0C0B6" w14:textId="77777777" w:rsidR="00887179" w:rsidRPr="00BF06D3" w:rsidRDefault="00E93AA6" w:rsidP="00887179">
      <w:pPr>
        <w:shd w:val="clear" w:color="auto" w:fill="000000"/>
        <w:jc w:val="center"/>
        <w:rPr>
          <w:rFonts w:ascii="Arial" w:hAnsi="Arial" w:cs="Arial"/>
          <w:b/>
          <w:sz w:val="20"/>
          <w:szCs w:val="20"/>
        </w:rPr>
      </w:pPr>
      <w:r>
        <w:rPr>
          <w:rFonts w:ascii="Arial" w:hAnsi="Arial" w:cs="Arial"/>
          <w:b/>
          <w:sz w:val="20"/>
          <w:szCs w:val="20"/>
        </w:rPr>
        <w:t>LOTE 1</w:t>
      </w:r>
    </w:p>
    <w:p w14:paraId="067DFA56" w14:textId="77777777" w:rsidR="00887179" w:rsidRPr="006A43ED" w:rsidRDefault="00887179" w:rsidP="006A43ED">
      <w:pPr>
        <w:shd w:val="clear" w:color="auto" w:fill="000000"/>
        <w:jc w:val="center"/>
        <w:rPr>
          <w:rFonts w:ascii="Arial" w:hAnsi="Arial" w:cs="Arial"/>
          <w:b/>
          <w:sz w:val="20"/>
          <w:szCs w:val="20"/>
        </w:rPr>
      </w:pPr>
    </w:p>
    <w:p w14:paraId="29F95E3B" w14:textId="77777777" w:rsidR="00887179" w:rsidRDefault="00887179" w:rsidP="00887179">
      <w:pPr>
        <w:pStyle w:val="InviasNormal"/>
        <w:spacing w:before="0" w:after="0"/>
        <w:outlineLvl w:val="0"/>
        <w:rPr>
          <w:sz w:val="20"/>
          <w:szCs w:val="20"/>
          <w:lang w:val="es-CO"/>
        </w:rPr>
      </w:pPr>
    </w:p>
    <w:p w14:paraId="5EA0BE9F"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Señores</w:t>
      </w:r>
    </w:p>
    <w:p w14:paraId="57BDB4A6"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INSTITUTO NACIONAL DE MEDICINA LEGAL Y CIENCIAS FORENSES</w:t>
      </w:r>
    </w:p>
    <w:p w14:paraId="23C82ACF"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Ciudad</w:t>
      </w:r>
    </w:p>
    <w:p w14:paraId="511F0D42" w14:textId="77777777" w:rsidR="00887179" w:rsidRPr="00E91852" w:rsidRDefault="00887179" w:rsidP="00887179">
      <w:pPr>
        <w:tabs>
          <w:tab w:val="left" w:pos="5341"/>
        </w:tabs>
        <w:rPr>
          <w:rFonts w:ascii="Arial" w:hAnsi="Arial" w:cs="Arial"/>
          <w:sz w:val="20"/>
          <w:szCs w:val="20"/>
        </w:rPr>
      </w:pPr>
      <w:r w:rsidRPr="00E91852">
        <w:rPr>
          <w:rFonts w:ascii="Arial" w:hAnsi="Arial" w:cs="Arial"/>
          <w:sz w:val="20"/>
          <w:szCs w:val="20"/>
        </w:rPr>
        <w:tab/>
      </w:r>
    </w:p>
    <w:p w14:paraId="2F4C7073" w14:textId="5E1C6907" w:rsidR="00690C5C" w:rsidRDefault="00887179" w:rsidP="00690C5C">
      <w:pPr>
        <w:rPr>
          <w:rFonts w:ascii="Arial" w:hAnsi="Arial" w:cs="Arial"/>
          <w:sz w:val="20"/>
          <w:szCs w:val="20"/>
        </w:rPr>
      </w:pPr>
      <w:r w:rsidRPr="00E91852">
        <w:rPr>
          <w:rFonts w:ascii="Arial" w:hAnsi="Arial" w:cs="Arial"/>
          <w:sz w:val="20"/>
          <w:szCs w:val="20"/>
        </w:rPr>
        <w:tab/>
        <w:t xml:space="preserve">REFERENCIA: </w:t>
      </w:r>
      <w:r w:rsidR="00690C5C">
        <w:rPr>
          <w:rFonts w:ascii="Arial" w:hAnsi="Arial" w:cs="Arial"/>
          <w:sz w:val="20"/>
          <w:szCs w:val="20"/>
        </w:rPr>
        <w:t>Proceso de Contratación: SAMC-00</w:t>
      </w:r>
      <w:r w:rsidR="00BD47EA">
        <w:rPr>
          <w:rFonts w:ascii="Arial" w:hAnsi="Arial" w:cs="Arial"/>
          <w:sz w:val="20"/>
          <w:szCs w:val="20"/>
        </w:rPr>
        <w:t>0</w:t>
      </w:r>
      <w:r w:rsidR="00854860">
        <w:rPr>
          <w:rFonts w:ascii="Arial" w:hAnsi="Arial" w:cs="Arial"/>
          <w:sz w:val="20"/>
          <w:szCs w:val="20"/>
        </w:rPr>
        <w:t>1</w:t>
      </w:r>
      <w:r w:rsidR="00690C5C">
        <w:rPr>
          <w:rFonts w:ascii="Arial" w:hAnsi="Arial" w:cs="Arial"/>
          <w:sz w:val="20"/>
          <w:szCs w:val="20"/>
        </w:rPr>
        <w:t>-SG-202</w:t>
      </w:r>
      <w:r w:rsidR="00854860">
        <w:rPr>
          <w:rFonts w:ascii="Arial" w:hAnsi="Arial" w:cs="Arial"/>
          <w:sz w:val="20"/>
          <w:szCs w:val="20"/>
        </w:rPr>
        <w:t>4</w:t>
      </w:r>
    </w:p>
    <w:p w14:paraId="2282AC98" w14:textId="02F60910" w:rsidR="00690C5C" w:rsidRDefault="00690C5C" w:rsidP="00690C5C">
      <w:pPr>
        <w:ind w:left="2127" w:hanging="2127"/>
        <w:jc w:val="both"/>
        <w:rPr>
          <w:rFonts w:ascii="Arial" w:hAnsi="Arial" w:cs="Arial"/>
          <w:sz w:val="20"/>
          <w:szCs w:val="20"/>
        </w:rPr>
      </w:pPr>
      <w:r>
        <w:rPr>
          <w:rFonts w:ascii="Arial" w:hAnsi="Arial" w:cs="Arial"/>
          <w:sz w:val="20"/>
          <w:szCs w:val="20"/>
        </w:rPr>
        <w:tab/>
        <w:t>Objeto: PRESTACIÓN DEL SERVICIO DE EXÁMENES MÉDICOS OCUPACIONALES Y PRUEBAS PARACLÍNICAS COMPLEMENTARIAS PARA LOS SERVIDORES PÚBLICOS DE LA DIRECCIÓN GENERAL, DIRECCIÓN REGIONAL BOGOTÁ Y LA DIRECCION REGIONAL ORIENTE.</w:t>
      </w:r>
    </w:p>
    <w:p w14:paraId="0A23FB45" w14:textId="77777777" w:rsidR="00690C5C" w:rsidRDefault="00690C5C" w:rsidP="00690C5C">
      <w:pPr>
        <w:tabs>
          <w:tab w:val="left" w:pos="2127"/>
        </w:tabs>
        <w:rPr>
          <w:rFonts w:ascii="Arial" w:hAnsi="Arial" w:cs="Arial"/>
          <w:sz w:val="20"/>
          <w:szCs w:val="20"/>
        </w:rPr>
      </w:pPr>
    </w:p>
    <w:p w14:paraId="216B3473" w14:textId="77777777" w:rsidR="00887179" w:rsidRPr="00E91852" w:rsidRDefault="00887179" w:rsidP="00690C5C">
      <w:pPr>
        <w:rPr>
          <w:rFonts w:ascii="Arial" w:hAnsi="Arial" w:cs="Arial"/>
          <w:sz w:val="20"/>
          <w:szCs w:val="20"/>
        </w:rPr>
      </w:pPr>
    </w:p>
    <w:p w14:paraId="28C7E3F7" w14:textId="77777777" w:rsidR="00887179" w:rsidRPr="00E91852" w:rsidRDefault="00887179" w:rsidP="00887179">
      <w:pPr>
        <w:autoSpaceDE w:val="0"/>
        <w:autoSpaceDN w:val="0"/>
        <w:adjustRightInd w:val="0"/>
        <w:jc w:val="both"/>
        <w:rPr>
          <w:rFonts w:ascii="Arial" w:hAnsi="Arial" w:cs="Arial"/>
          <w:sz w:val="20"/>
          <w:szCs w:val="20"/>
        </w:rPr>
      </w:pPr>
      <w:bookmarkStart w:id="0" w:name="_Hlk511125131"/>
      <w:r w:rsidRPr="00E91852">
        <w:rPr>
          <w:rFonts w:ascii="Arial" w:hAnsi="Arial" w:cs="Arial"/>
          <w:sz w:val="20"/>
          <w:szCs w:val="20"/>
        </w:rPr>
        <w:t>Estimados señores:</w:t>
      </w:r>
    </w:p>
    <w:p w14:paraId="17813973" w14:textId="77777777" w:rsidR="00887179" w:rsidRDefault="00887179" w:rsidP="00887179">
      <w:pPr>
        <w:numPr>
          <w:ilvl w:val="12"/>
          <w:numId w:val="0"/>
        </w:numPr>
        <w:spacing w:before="240" w:after="120"/>
        <w:jc w:val="both"/>
        <w:rPr>
          <w:rFonts w:ascii="Arial" w:hAnsi="Arial" w:cs="Arial"/>
          <w:sz w:val="20"/>
          <w:szCs w:val="20"/>
          <w:lang w:bidi="en-US"/>
        </w:rPr>
      </w:pPr>
      <w:r w:rsidRPr="00336BA2">
        <w:rPr>
          <w:rFonts w:ascii="Arial" w:hAnsi="Arial" w:cs="Arial"/>
          <w:i/>
          <w:color w:val="4472C4"/>
          <w:sz w:val="20"/>
          <w:szCs w:val="20"/>
        </w:rPr>
        <w:fldChar w:fldCharType="begin"/>
      </w:r>
      <w:r w:rsidRPr="00336BA2">
        <w:rPr>
          <w:rFonts w:ascii="Arial" w:hAnsi="Arial" w:cs="Arial"/>
          <w:i/>
          <w:color w:val="4472C4"/>
          <w:sz w:val="20"/>
          <w:szCs w:val="20"/>
          <w:lang w:bidi="en-US"/>
        </w:rPr>
        <w:instrText xml:space="preserve"> MACROBUTTON  AbrirEspacioPárrafo "[Nombre del representante legal del Proponente]" </w:instrText>
      </w:r>
      <w:r w:rsidRPr="00336BA2">
        <w:rPr>
          <w:rFonts w:ascii="Arial" w:hAnsi="Arial" w:cs="Arial"/>
          <w:i/>
          <w:color w:val="4472C4"/>
          <w:sz w:val="20"/>
          <w:szCs w:val="20"/>
        </w:rPr>
        <w:fldChar w:fldCharType="end"/>
      </w:r>
      <w:r w:rsidRPr="00E91852">
        <w:rPr>
          <w:rFonts w:ascii="Arial" w:hAnsi="Arial" w:cs="Arial"/>
          <w:sz w:val="20"/>
          <w:szCs w:val="20"/>
        </w:rPr>
        <w:t xml:space="preserve">en mi calidad de representante legal de </w:t>
      </w:r>
      <w:r w:rsidRPr="00336BA2">
        <w:rPr>
          <w:rFonts w:ascii="Arial" w:hAnsi="Arial" w:cs="Arial"/>
          <w:i/>
          <w:color w:val="4472C4"/>
          <w:sz w:val="20"/>
          <w:szCs w:val="20"/>
        </w:rPr>
        <w:fldChar w:fldCharType="begin"/>
      </w:r>
      <w:r w:rsidRPr="00336BA2">
        <w:rPr>
          <w:rFonts w:ascii="Arial" w:hAnsi="Arial" w:cs="Arial"/>
          <w:i/>
          <w:color w:val="4472C4"/>
          <w:sz w:val="20"/>
          <w:szCs w:val="20"/>
          <w:lang w:bidi="en-US"/>
        </w:rPr>
        <w:instrText xml:space="preserve"> MACROBUTTON  AbrirEspacioPárrafo "[Nombre del Proponente]" </w:instrText>
      </w:r>
      <w:r w:rsidRPr="00336BA2">
        <w:rPr>
          <w:rFonts w:ascii="Arial" w:hAnsi="Arial" w:cs="Arial"/>
          <w:i/>
          <w:color w:val="4472C4"/>
          <w:sz w:val="20"/>
          <w:szCs w:val="20"/>
        </w:rPr>
        <w:fldChar w:fldCharType="end"/>
      </w:r>
      <w:r w:rsidRPr="00E91852">
        <w:rPr>
          <w:rFonts w:ascii="Arial" w:hAnsi="Arial" w:cs="Arial"/>
          <w:sz w:val="20"/>
          <w:szCs w:val="20"/>
          <w:lang w:bidi="en-US"/>
        </w:rPr>
        <w:t xml:space="preserve"> o </w:t>
      </w:r>
      <w:r w:rsidRPr="00E91852">
        <w:rPr>
          <w:rFonts w:ascii="Arial" w:hAnsi="Arial" w:cs="Arial"/>
          <w:sz w:val="20"/>
          <w:szCs w:val="20"/>
        </w:rPr>
        <w:t>[</w:t>
      </w:r>
      <w:r w:rsidRPr="00336BA2">
        <w:rPr>
          <w:rFonts w:ascii="Arial" w:hAnsi="Arial" w:cs="Arial"/>
          <w:i/>
          <w:color w:val="4472C4"/>
          <w:sz w:val="20"/>
          <w:szCs w:val="20"/>
        </w:rPr>
        <w:t>Nombre del Proponente - persona natural]</w:t>
      </w:r>
      <w:r w:rsidRPr="00E91852">
        <w:rPr>
          <w:rFonts w:ascii="Arial" w:hAnsi="Arial" w:cs="Arial"/>
          <w:sz w:val="20"/>
          <w:szCs w:val="20"/>
        </w:rPr>
        <w:t xml:space="preserve"> </w:t>
      </w:r>
      <w:r w:rsidRPr="00E91852">
        <w:rPr>
          <w:rFonts w:ascii="Arial" w:hAnsi="Arial" w:cs="Arial"/>
          <w:sz w:val="20"/>
          <w:szCs w:val="20"/>
          <w:lang w:bidi="en-US"/>
        </w:rPr>
        <w:t xml:space="preserve">en adelante el “Proponente” </w:t>
      </w:r>
      <w:bookmarkEnd w:id="0"/>
      <w:r w:rsidRPr="00E91852">
        <w:rPr>
          <w:rFonts w:ascii="Arial" w:hAnsi="Arial" w:cs="Arial"/>
          <w:sz w:val="20"/>
          <w:szCs w:val="20"/>
          <w:lang w:bidi="en-US"/>
        </w:rPr>
        <w:t>manifiesto expresamente bajo la gravedad de juramento el compromiso de ofrecer los siguientes factores de calificación técnica, según las condiciones definidas en el Pliego de Condiciones.</w:t>
      </w:r>
    </w:p>
    <w:p w14:paraId="5385A587" w14:textId="77777777" w:rsidR="00813C81" w:rsidRDefault="00813C81" w:rsidP="00887179">
      <w:pPr>
        <w:numPr>
          <w:ilvl w:val="12"/>
          <w:numId w:val="0"/>
        </w:numPr>
        <w:spacing w:before="240" w:after="120"/>
        <w:jc w:val="both"/>
        <w:rPr>
          <w:rFonts w:ascii="Arial" w:hAnsi="Arial" w:cs="Arial"/>
          <w:sz w:val="20"/>
          <w:szCs w:val="20"/>
          <w:lang w:bidi="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9"/>
        <w:gridCol w:w="1415"/>
        <w:gridCol w:w="170"/>
        <w:gridCol w:w="1528"/>
      </w:tblGrid>
      <w:tr w:rsidR="00914DEF" w:rsidRPr="004C1616" w14:paraId="05C08C52" w14:textId="77777777" w:rsidTr="00914DEF">
        <w:trPr>
          <w:trHeight w:val="300"/>
        </w:trPr>
        <w:tc>
          <w:tcPr>
            <w:tcW w:w="4157" w:type="pct"/>
            <w:gridSpan w:val="3"/>
            <w:shd w:val="clear" w:color="auto" w:fill="auto"/>
            <w:vAlign w:val="center"/>
          </w:tcPr>
          <w:p w14:paraId="492C0116" w14:textId="77777777" w:rsidR="00914DEF" w:rsidRPr="004C1616" w:rsidRDefault="00914DEF">
            <w:pPr>
              <w:jc w:val="center"/>
              <w:rPr>
                <w:rFonts w:ascii="Arial" w:hAnsi="Arial" w:cs="Arial"/>
                <w:b/>
                <w:color w:val="000000"/>
                <w:sz w:val="20"/>
                <w:szCs w:val="20"/>
              </w:rPr>
            </w:pPr>
            <w:r w:rsidRPr="004C1616">
              <w:rPr>
                <w:rFonts w:ascii="Arial" w:hAnsi="Arial" w:cs="Arial"/>
                <w:b/>
                <w:color w:val="000000"/>
                <w:sz w:val="20"/>
                <w:szCs w:val="20"/>
              </w:rPr>
              <w:t>LOTE 1. Nivel Central - Bogotá</w:t>
            </w:r>
          </w:p>
        </w:tc>
        <w:tc>
          <w:tcPr>
            <w:tcW w:w="843" w:type="pct"/>
          </w:tcPr>
          <w:p w14:paraId="3832890D" w14:textId="77777777" w:rsidR="00914DEF" w:rsidRPr="004C1616" w:rsidRDefault="00914DEF">
            <w:pPr>
              <w:jc w:val="center"/>
              <w:rPr>
                <w:rFonts w:ascii="Arial" w:hAnsi="Arial" w:cs="Arial"/>
                <w:b/>
                <w:color w:val="000000"/>
                <w:sz w:val="20"/>
                <w:szCs w:val="20"/>
              </w:rPr>
            </w:pPr>
          </w:p>
        </w:tc>
      </w:tr>
      <w:tr w:rsidR="00914DEF" w:rsidRPr="004C1616" w14:paraId="4F722BDE" w14:textId="77777777" w:rsidTr="005674DB">
        <w:trPr>
          <w:trHeight w:val="300"/>
        </w:trPr>
        <w:tc>
          <w:tcPr>
            <w:tcW w:w="3282" w:type="pct"/>
            <w:shd w:val="clear" w:color="auto" w:fill="auto"/>
            <w:vAlign w:val="center"/>
            <w:hideMark/>
          </w:tcPr>
          <w:p w14:paraId="46D3DC09" w14:textId="77777777" w:rsidR="00914DEF" w:rsidRDefault="00914DEF" w:rsidP="004C1616">
            <w:pPr>
              <w:ind w:firstLineChars="200" w:firstLine="402"/>
              <w:jc w:val="center"/>
              <w:rPr>
                <w:rFonts w:ascii="Arial" w:hAnsi="Arial" w:cs="Arial"/>
                <w:b/>
                <w:color w:val="000000"/>
                <w:sz w:val="20"/>
                <w:szCs w:val="20"/>
              </w:rPr>
            </w:pPr>
          </w:p>
          <w:p w14:paraId="48AD3297" w14:textId="77777777" w:rsidR="00914DEF" w:rsidRPr="004C1616" w:rsidRDefault="00914DEF" w:rsidP="004C1616">
            <w:pPr>
              <w:ind w:firstLineChars="200" w:firstLine="402"/>
              <w:jc w:val="center"/>
              <w:rPr>
                <w:rFonts w:ascii="Arial" w:hAnsi="Arial" w:cs="Arial"/>
                <w:b/>
                <w:color w:val="000000"/>
                <w:sz w:val="20"/>
                <w:szCs w:val="20"/>
              </w:rPr>
            </w:pPr>
            <w:r w:rsidRPr="004C1616">
              <w:rPr>
                <w:rFonts w:ascii="Arial" w:hAnsi="Arial" w:cs="Arial"/>
                <w:b/>
                <w:color w:val="000000"/>
                <w:sz w:val="20"/>
                <w:szCs w:val="20"/>
              </w:rPr>
              <w:t>FACTOR TÉCNICO</w:t>
            </w:r>
          </w:p>
          <w:p w14:paraId="377AA538" w14:textId="77777777" w:rsidR="00914DEF" w:rsidRPr="004C1616" w:rsidRDefault="00914DEF">
            <w:pPr>
              <w:ind w:firstLineChars="200" w:firstLine="400"/>
              <w:rPr>
                <w:rFonts w:ascii="Arial" w:hAnsi="Arial" w:cs="Arial"/>
                <w:color w:val="000000"/>
                <w:sz w:val="20"/>
                <w:szCs w:val="20"/>
              </w:rPr>
            </w:pPr>
          </w:p>
        </w:tc>
        <w:tc>
          <w:tcPr>
            <w:tcW w:w="1718" w:type="pct"/>
            <w:gridSpan w:val="3"/>
            <w:shd w:val="clear" w:color="auto" w:fill="auto"/>
            <w:vAlign w:val="center"/>
            <w:hideMark/>
          </w:tcPr>
          <w:p w14:paraId="7721316D" w14:textId="77777777" w:rsidR="00914DEF" w:rsidRPr="004C1616" w:rsidRDefault="00914DEF">
            <w:pPr>
              <w:jc w:val="center"/>
              <w:rPr>
                <w:rFonts w:ascii="Arial" w:hAnsi="Arial" w:cs="Arial"/>
                <w:b/>
                <w:color w:val="000000"/>
                <w:sz w:val="20"/>
                <w:szCs w:val="20"/>
              </w:rPr>
            </w:pPr>
            <w:r w:rsidRPr="004C1616">
              <w:rPr>
                <w:rFonts w:ascii="Arial" w:hAnsi="Arial" w:cs="Arial"/>
                <w:b/>
                <w:color w:val="000000"/>
                <w:sz w:val="20"/>
                <w:szCs w:val="20"/>
              </w:rPr>
              <w:t xml:space="preserve">OFERTA </w:t>
            </w:r>
          </w:p>
        </w:tc>
      </w:tr>
      <w:tr w:rsidR="00AA3C3A" w:rsidRPr="004C1616" w14:paraId="28405879" w14:textId="77777777" w:rsidTr="005674DB">
        <w:trPr>
          <w:trHeight w:val="300"/>
        </w:trPr>
        <w:tc>
          <w:tcPr>
            <w:tcW w:w="3282" w:type="pct"/>
            <w:shd w:val="clear" w:color="auto" w:fill="auto"/>
            <w:vAlign w:val="center"/>
            <w:hideMark/>
          </w:tcPr>
          <w:p w14:paraId="6A09B47E" w14:textId="77777777" w:rsidR="00AA3C3A" w:rsidRPr="004C1616" w:rsidRDefault="00AA3C3A" w:rsidP="00813C81">
            <w:pPr>
              <w:rPr>
                <w:rFonts w:ascii="Arial" w:hAnsi="Arial" w:cs="Arial"/>
                <w:b/>
                <w:color w:val="000000"/>
                <w:sz w:val="20"/>
                <w:szCs w:val="20"/>
              </w:rPr>
            </w:pPr>
          </w:p>
          <w:p w14:paraId="115E459B" w14:textId="0558E921" w:rsidR="00AA3C3A" w:rsidRPr="004C1616" w:rsidRDefault="00AA3C3A" w:rsidP="00813C81">
            <w:pPr>
              <w:rPr>
                <w:rFonts w:ascii="Arial" w:hAnsi="Arial" w:cs="Arial"/>
                <w:b/>
                <w:color w:val="000000"/>
                <w:sz w:val="20"/>
                <w:szCs w:val="20"/>
              </w:rPr>
            </w:pPr>
            <w:r w:rsidRPr="004C1616">
              <w:rPr>
                <w:rFonts w:ascii="Arial" w:hAnsi="Arial" w:cs="Arial"/>
                <w:b/>
                <w:color w:val="000000"/>
                <w:sz w:val="20"/>
                <w:szCs w:val="20"/>
              </w:rPr>
              <w:t xml:space="preserve">NÚMERO DE </w:t>
            </w:r>
            <w:r w:rsidR="005674DB">
              <w:rPr>
                <w:rFonts w:ascii="Arial" w:hAnsi="Arial" w:cs="Arial"/>
                <w:b/>
                <w:color w:val="000000"/>
                <w:sz w:val="20"/>
                <w:szCs w:val="20"/>
              </w:rPr>
              <w:t>ESTABLECIMIENTOS DE COMERCIO</w:t>
            </w:r>
            <w:r w:rsidRPr="004C1616">
              <w:rPr>
                <w:rFonts w:ascii="Arial" w:hAnsi="Arial" w:cs="Arial"/>
                <w:b/>
                <w:color w:val="000000"/>
                <w:sz w:val="20"/>
                <w:szCs w:val="20"/>
              </w:rPr>
              <w:t xml:space="preserve"> PARA LA ATENCIÓN</w:t>
            </w:r>
          </w:p>
          <w:p w14:paraId="68A0FA23" w14:textId="77777777" w:rsidR="00AA3C3A" w:rsidRPr="004C1616" w:rsidRDefault="00AA3C3A" w:rsidP="00813C81">
            <w:pPr>
              <w:rPr>
                <w:rFonts w:ascii="Arial" w:hAnsi="Arial" w:cs="Arial"/>
                <w:color w:val="000000"/>
                <w:sz w:val="20"/>
                <w:szCs w:val="20"/>
              </w:rPr>
            </w:pPr>
          </w:p>
        </w:tc>
        <w:tc>
          <w:tcPr>
            <w:tcW w:w="1718" w:type="pct"/>
            <w:gridSpan w:val="3"/>
            <w:shd w:val="clear" w:color="auto" w:fill="auto"/>
            <w:vAlign w:val="center"/>
          </w:tcPr>
          <w:p w14:paraId="02A8FEB7" w14:textId="7E84EE0E" w:rsidR="00AA3C3A" w:rsidRPr="004C1616" w:rsidRDefault="00AA3C3A">
            <w:pPr>
              <w:jc w:val="center"/>
              <w:rPr>
                <w:rFonts w:ascii="Arial" w:hAnsi="Arial" w:cs="Arial"/>
                <w:b/>
                <w:color w:val="000000"/>
                <w:sz w:val="20"/>
                <w:szCs w:val="20"/>
              </w:rPr>
            </w:pPr>
            <w:r>
              <w:rPr>
                <w:rFonts w:ascii="Arial" w:hAnsi="Arial" w:cs="Arial"/>
                <w:b/>
                <w:color w:val="000000"/>
                <w:sz w:val="20"/>
                <w:szCs w:val="20"/>
              </w:rPr>
              <w:t xml:space="preserve">UBICACIÓN DE </w:t>
            </w:r>
            <w:r w:rsidR="005674DB">
              <w:rPr>
                <w:rFonts w:ascii="Arial" w:hAnsi="Arial" w:cs="Arial"/>
                <w:b/>
                <w:color w:val="000000"/>
                <w:sz w:val="20"/>
                <w:szCs w:val="20"/>
              </w:rPr>
              <w:t>LOS TRES ESTABLECIMIENTOS DE COMERCIO</w:t>
            </w:r>
            <w:r>
              <w:rPr>
                <w:rFonts w:ascii="Arial" w:hAnsi="Arial" w:cs="Arial"/>
                <w:b/>
                <w:color w:val="000000"/>
                <w:sz w:val="20"/>
                <w:szCs w:val="20"/>
              </w:rPr>
              <w:t xml:space="preserve"> </w:t>
            </w:r>
            <w:r w:rsidR="00A10515">
              <w:rPr>
                <w:rFonts w:ascii="Arial" w:hAnsi="Arial" w:cs="Arial"/>
                <w:b/>
                <w:color w:val="000000"/>
                <w:sz w:val="20"/>
                <w:szCs w:val="20"/>
              </w:rPr>
              <w:t>M</w:t>
            </w:r>
            <w:r w:rsidR="00C91375">
              <w:rPr>
                <w:rFonts w:ascii="Arial" w:hAnsi="Arial" w:cs="Arial"/>
                <w:b/>
                <w:color w:val="000000"/>
                <w:sz w:val="20"/>
                <w:szCs w:val="20"/>
              </w:rPr>
              <w:t>Í</w:t>
            </w:r>
            <w:r w:rsidR="00A10515">
              <w:rPr>
                <w:rFonts w:ascii="Arial" w:hAnsi="Arial" w:cs="Arial"/>
                <w:b/>
                <w:color w:val="000000"/>
                <w:sz w:val="20"/>
                <w:szCs w:val="20"/>
              </w:rPr>
              <w:t>NIM</w:t>
            </w:r>
            <w:r w:rsidR="00C91375">
              <w:rPr>
                <w:rFonts w:ascii="Arial" w:hAnsi="Arial" w:cs="Arial"/>
                <w:b/>
                <w:color w:val="000000"/>
                <w:sz w:val="20"/>
                <w:szCs w:val="20"/>
              </w:rPr>
              <w:t>O</w:t>
            </w:r>
            <w:r w:rsidR="00A10515">
              <w:rPr>
                <w:rFonts w:ascii="Arial" w:hAnsi="Arial" w:cs="Arial"/>
                <w:b/>
                <w:color w:val="000000"/>
                <w:sz w:val="20"/>
                <w:szCs w:val="20"/>
              </w:rPr>
              <w:t xml:space="preserve">S REQUERIDAS </w:t>
            </w:r>
          </w:p>
        </w:tc>
      </w:tr>
      <w:tr w:rsidR="00AA3C3A" w:rsidRPr="004C1616" w14:paraId="79FD67E8" w14:textId="77777777" w:rsidTr="005674DB">
        <w:trPr>
          <w:trHeight w:val="765"/>
        </w:trPr>
        <w:tc>
          <w:tcPr>
            <w:tcW w:w="3282" w:type="pct"/>
            <w:shd w:val="clear" w:color="auto" w:fill="auto"/>
            <w:vAlign w:val="center"/>
            <w:hideMark/>
          </w:tcPr>
          <w:p w14:paraId="1E6588AF" w14:textId="77777777" w:rsidR="005674DB" w:rsidRDefault="005674DB" w:rsidP="005674DB">
            <w:pPr>
              <w:jc w:val="both"/>
              <w:rPr>
                <w:rFonts w:ascii="Arial" w:hAnsi="Arial" w:cs="Arial"/>
                <w:color w:val="000000"/>
                <w:sz w:val="20"/>
                <w:szCs w:val="20"/>
                <w:lang w:val="es-CO" w:eastAsia="es-CO"/>
              </w:rPr>
            </w:pPr>
            <w:r w:rsidRPr="00F85DAD">
              <w:rPr>
                <w:rFonts w:ascii="Arial" w:hAnsi="Arial" w:cs="Arial"/>
                <w:color w:val="000000"/>
                <w:sz w:val="20"/>
                <w:szCs w:val="20"/>
                <w:lang w:val="es-CO" w:eastAsia="es-CO"/>
              </w:rPr>
              <w:t xml:space="preserve">El oferente que preste los servicios en tres (3) </w:t>
            </w:r>
            <w:r>
              <w:rPr>
                <w:rFonts w:ascii="Arial" w:hAnsi="Arial" w:cs="Arial"/>
                <w:color w:val="000000"/>
                <w:sz w:val="20"/>
                <w:szCs w:val="20"/>
                <w:lang w:val="es-CO" w:eastAsia="es-CO"/>
              </w:rPr>
              <w:t>establecimientos de comercio</w:t>
            </w:r>
            <w:r w:rsidRPr="00F85DAD">
              <w:rPr>
                <w:rFonts w:ascii="Arial" w:hAnsi="Arial" w:cs="Arial"/>
                <w:color w:val="000000"/>
                <w:sz w:val="20"/>
                <w:szCs w:val="20"/>
                <w:lang w:val="es-CO" w:eastAsia="es-CO"/>
              </w:rPr>
              <w:t xml:space="preserve"> en la ciudad de Bogotá, ubicadas al norte, sur y centro de la ciudad de Bogotá, tendrá un puntaje de diez (10) puntos</w:t>
            </w:r>
            <w:r>
              <w:rPr>
                <w:rFonts w:ascii="Arial" w:hAnsi="Arial" w:cs="Arial"/>
                <w:color w:val="000000"/>
                <w:sz w:val="20"/>
                <w:szCs w:val="20"/>
                <w:lang w:val="es-CO" w:eastAsia="es-CO"/>
              </w:rPr>
              <w:t>.</w:t>
            </w:r>
          </w:p>
          <w:p w14:paraId="38397605" w14:textId="77777777" w:rsidR="005674DB" w:rsidRDefault="005674DB" w:rsidP="005674DB">
            <w:pPr>
              <w:jc w:val="both"/>
              <w:rPr>
                <w:rFonts w:ascii="Arial" w:hAnsi="Arial" w:cs="Arial"/>
                <w:color w:val="000000"/>
                <w:sz w:val="20"/>
                <w:szCs w:val="20"/>
                <w:lang w:val="es-CO" w:eastAsia="es-CO"/>
              </w:rPr>
            </w:pPr>
          </w:p>
          <w:p w14:paraId="0F716C7F" w14:textId="77777777" w:rsidR="005674DB" w:rsidRPr="004C167B" w:rsidRDefault="005674DB" w:rsidP="005674DB">
            <w:pPr>
              <w:pStyle w:val="TableParagraph"/>
              <w:jc w:val="both"/>
              <w:rPr>
                <w:rFonts w:ascii="Arial" w:hAnsi="Arial" w:cs="Arial"/>
                <w:sz w:val="20"/>
                <w:szCs w:val="20"/>
              </w:rPr>
            </w:pPr>
            <w:r>
              <w:rPr>
                <w:rFonts w:ascii="Arial" w:hAnsi="Arial" w:cs="Arial"/>
                <w:sz w:val="20"/>
                <w:szCs w:val="20"/>
              </w:rPr>
              <w:t xml:space="preserve">Los establecimientos de comercio </w:t>
            </w:r>
            <w:r w:rsidRPr="004C167B">
              <w:rPr>
                <w:rFonts w:ascii="Arial" w:hAnsi="Arial" w:cs="Arial"/>
                <w:sz w:val="20"/>
                <w:szCs w:val="20"/>
              </w:rPr>
              <w:t>en mención deberá</w:t>
            </w:r>
            <w:r>
              <w:rPr>
                <w:rFonts w:ascii="Arial" w:hAnsi="Arial" w:cs="Arial"/>
                <w:sz w:val="20"/>
                <w:szCs w:val="20"/>
              </w:rPr>
              <w:t>n</w:t>
            </w:r>
            <w:r w:rsidRPr="004C167B">
              <w:rPr>
                <w:rFonts w:ascii="Arial" w:hAnsi="Arial" w:cs="Arial"/>
                <w:sz w:val="20"/>
                <w:szCs w:val="20"/>
              </w:rPr>
              <w:t xml:space="preserve"> estar inscrit</w:t>
            </w:r>
            <w:r>
              <w:rPr>
                <w:rFonts w:ascii="Arial" w:hAnsi="Arial" w:cs="Arial"/>
                <w:sz w:val="20"/>
                <w:szCs w:val="20"/>
              </w:rPr>
              <w:t>os</w:t>
            </w:r>
            <w:r w:rsidRPr="004C167B">
              <w:rPr>
                <w:rFonts w:ascii="Arial" w:hAnsi="Arial" w:cs="Arial"/>
                <w:sz w:val="20"/>
                <w:szCs w:val="20"/>
              </w:rPr>
              <w:t xml:space="preserve"> en el certificado de existencia y representación legal.</w:t>
            </w:r>
          </w:p>
          <w:p w14:paraId="0D5BECFA" w14:textId="77777777" w:rsidR="005674DB" w:rsidRPr="004C167B" w:rsidRDefault="005674DB" w:rsidP="005674DB">
            <w:pPr>
              <w:pStyle w:val="TableParagraph"/>
              <w:ind w:left="720"/>
              <w:jc w:val="both"/>
              <w:rPr>
                <w:rFonts w:ascii="Arial" w:hAnsi="Arial" w:cs="Arial"/>
                <w:sz w:val="20"/>
                <w:szCs w:val="20"/>
              </w:rPr>
            </w:pPr>
            <w:r w:rsidRPr="004C167B">
              <w:rPr>
                <w:rFonts w:ascii="Arial" w:hAnsi="Arial" w:cs="Arial"/>
                <w:sz w:val="20"/>
                <w:szCs w:val="20"/>
              </w:rPr>
              <w:t xml:space="preserve"> </w:t>
            </w:r>
          </w:p>
          <w:p w14:paraId="1A9EE613" w14:textId="77777777" w:rsidR="005674DB" w:rsidRPr="004C167B" w:rsidRDefault="005674DB" w:rsidP="005674DB">
            <w:pPr>
              <w:pStyle w:val="TableParagraph"/>
              <w:jc w:val="both"/>
              <w:rPr>
                <w:rFonts w:ascii="Arial" w:hAnsi="Arial" w:cs="Arial"/>
                <w:sz w:val="20"/>
                <w:szCs w:val="20"/>
              </w:rPr>
            </w:pPr>
            <w:r w:rsidRPr="004C167B">
              <w:rPr>
                <w:rFonts w:ascii="Arial" w:hAnsi="Arial" w:cs="Arial"/>
                <w:sz w:val="20"/>
                <w:szCs w:val="20"/>
              </w:rPr>
              <w:t>En caso de que el proponente ofrezca establecimiento(s) de comercio que haga(n) parte de un convenio o alianza comercial o estratégica debe allegar:</w:t>
            </w:r>
          </w:p>
          <w:p w14:paraId="5CED23AB" w14:textId="77777777" w:rsidR="005674DB" w:rsidRPr="004C167B" w:rsidRDefault="005674DB" w:rsidP="005674DB">
            <w:pPr>
              <w:pStyle w:val="TableParagraph"/>
              <w:ind w:left="720"/>
              <w:jc w:val="both"/>
              <w:rPr>
                <w:rFonts w:ascii="Arial" w:hAnsi="Arial" w:cs="Arial"/>
                <w:sz w:val="20"/>
                <w:szCs w:val="20"/>
              </w:rPr>
            </w:pPr>
            <w:r w:rsidRPr="004C167B">
              <w:rPr>
                <w:rFonts w:ascii="Arial" w:hAnsi="Arial" w:cs="Arial"/>
                <w:sz w:val="20"/>
                <w:szCs w:val="20"/>
              </w:rPr>
              <w:t xml:space="preserve"> </w:t>
            </w:r>
          </w:p>
          <w:p w14:paraId="107E3CE0" w14:textId="77777777" w:rsidR="005674DB" w:rsidRPr="004C167B" w:rsidRDefault="005674DB" w:rsidP="005674DB">
            <w:pPr>
              <w:pStyle w:val="TableParagraph"/>
              <w:numPr>
                <w:ilvl w:val="0"/>
                <w:numId w:val="54"/>
              </w:numPr>
              <w:jc w:val="both"/>
              <w:rPr>
                <w:rFonts w:ascii="Arial" w:hAnsi="Arial" w:cs="Arial"/>
                <w:sz w:val="20"/>
                <w:szCs w:val="20"/>
              </w:rPr>
            </w:pPr>
            <w:r w:rsidRPr="004C167B">
              <w:rPr>
                <w:rFonts w:ascii="Arial" w:hAnsi="Arial" w:cs="Arial"/>
                <w:sz w:val="20"/>
                <w:szCs w:val="20"/>
              </w:rPr>
              <w:t>Documento suscrito por los representantes legales de las empresas, en el cual se acredite el convenio o alianza, el cual permita el desarrollo del objeto del contrato y debe encontrarse vigente hasta el primer trimestre del 2025.</w:t>
            </w:r>
          </w:p>
          <w:p w14:paraId="55F22A7A" w14:textId="77777777" w:rsidR="005674DB" w:rsidRDefault="005674DB" w:rsidP="005674DB">
            <w:pPr>
              <w:pStyle w:val="TableParagraph"/>
              <w:numPr>
                <w:ilvl w:val="0"/>
                <w:numId w:val="54"/>
              </w:numPr>
              <w:jc w:val="both"/>
              <w:rPr>
                <w:rFonts w:ascii="Arial" w:hAnsi="Arial" w:cs="Arial"/>
                <w:sz w:val="20"/>
                <w:szCs w:val="20"/>
              </w:rPr>
            </w:pPr>
            <w:r w:rsidRPr="004C167B">
              <w:rPr>
                <w:rFonts w:ascii="Arial" w:hAnsi="Arial" w:cs="Arial"/>
                <w:sz w:val="20"/>
                <w:szCs w:val="20"/>
              </w:rPr>
              <w:t xml:space="preserve">Certificado de existencia y representación legal de la empresa con la cual suscribió el convenio o alianza </w:t>
            </w:r>
            <w:r w:rsidRPr="004C167B">
              <w:rPr>
                <w:rFonts w:ascii="Arial" w:hAnsi="Arial" w:cs="Arial"/>
                <w:sz w:val="20"/>
                <w:szCs w:val="20"/>
              </w:rPr>
              <w:lastRenderedPageBreak/>
              <w:t>comercial o estratégica, en el cual esté(n) inscrito(s) el(los) establecimiento(s) de comercio que hagan parte del convenio o alianza y que oferto.</w:t>
            </w:r>
          </w:p>
          <w:p w14:paraId="465460A3" w14:textId="77777777" w:rsidR="005674DB" w:rsidRPr="002C2749" w:rsidRDefault="005674DB" w:rsidP="005674DB">
            <w:pPr>
              <w:pStyle w:val="TableParagraph"/>
              <w:numPr>
                <w:ilvl w:val="0"/>
                <w:numId w:val="54"/>
              </w:numPr>
              <w:jc w:val="both"/>
              <w:rPr>
                <w:rFonts w:ascii="Arial" w:hAnsi="Arial" w:cs="Arial"/>
                <w:sz w:val="20"/>
                <w:szCs w:val="20"/>
              </w:rPr>
            </w:pPr>
            <w:r w:rsidRPr="002C2749">
              <w:rPr>
                <w:rFonts w:ascii="Arial" w:hAnsi="Arial" w:cs="Arial"/>
                <w:sz w:val="20"/>
                <w:szCs w:val="20"/>
              </w:rPr>
              <w:t>Certificado de habilitación en los servicios de salud (Registro Especial de Prestadores de Servicios de Salud (REPS) de la empresa con la cual suscribió el convenio o alianza comercial o estratégica, el cual debe encontrarse vigente como mínimo hasta el primer trimestre del año 2025, expedido por la(s) Secretaría(s) de Salud correspondiente.</w:t>
            </w:r>
          </w:p>
          <w:p w14:paraId="2E0C30A5" w14:textId="77777777" w:rsidR="005674DB" w:rsidRDefault="005674DB" w:rsidP="005674DB">
            <w:pPr>
              <w:pStyle w:val="TableParagraph"/>
              <w:numPr>
                <w:ilvl w:val="0"/>
                <w:numId w:val="54"/>
              </w:numPr>
              <w:jc w:val="both"/>
              <w:rPr>
                <w:rFonts w:ascii="Arial" w:hAnsi="Arial" w:cs="Arial"/>
                <w:sz w:val="20"/>
                <w:szCs w:val="20"/>
              </w:rPr>
            </w:pPr>
            <w:r w:rsidRPr="004C167B">
              <w:rPr>
                <w:rFonts w:ascii="Arial" w:hAnsi="Arial" w:cs="Arial"/>
                <w:sz w:val="20"/>
                <w:szCs w:val="20"/>
              </w:rPr>
              <w:t>Licencia de salud ocupacional, de la IPS de la empresa con la cual suscribió el convenio o alianza comercial o estratégica, expedida por la Secretaría de Salud (departamental o distrital).</w:t>
            </w:r>
          </w:p>
          <w:p w14:paraId="24B30535" w14:textId="77777777" w:rsidR="005674DB" w:rsidRDefault="005674DB" w:rsidP="005674DB">
            <w:pPr>
              <w:pStyle w:val="TableParagraph"/>
              <w:jc w:val="both"/>
              <w:rPr>
                <w:rFonts w:ascii="Arial" w:hAnsi="Arial" w:cs="Arial"/>
                <w:sz w:val="20"/>
                <w:szCs w:val="20"/>
              </w:rPr>
            </w:pPr>
          </w:p>
          <w:p w14:paraId="02DB7EE0" w14:textId="77777777" w:rsidR="005674DB" w:rsidRDefault="005674DB" w:rsidP="005674DB">
            <w:pPr>
              <w:pStyle w:val="TableParagraph"/>
              <w:jc w:val="both"/>
              <w:rPr>
                <w:rFonts w:ascii="Arial" w:hAnsi="Arial" w:cs="Arial"/>
                <w:sz w:val="20"/>
                <w:szCs w:val="20"/>
              </w:rPr>
            </w:pPr>
            <w:r>
              <w:rPr>
                <w:rFonts w:ascii="Arial" w:hAnsi="Arial" w:cs="Arial"/>
                <w:b/>
                <w:bCs/>
                <w:sz w:val="20"/>
                <w:szCs w:val="20"/>
              </w:rPr>
              <w:t xml:space="preserve">NOTA: </w:t>
            </w:r>
            <w:r>
              <w:rPr>
                <w:rFonts w:ascii="Arial" w:hAnsi="Arial" w:cs="Arial"/>
                <w:sz w:val="20"/>
                <w:szCs w:val="20"/>
              </w:rPr>
              <w:t>Tenga en cuenta que si no cumple todos los requisitos establecidos para este criterio no podrá ser objeto de subsane y no se le otorgará puntaje.</w:t>
            </w:r>
          </w:p>
          <w:p w14:paraId="4CF31DEC" w14:textId="0BB79F43" w:rsidR="00AA3C3A" w:rsidRPr="004C1616" w:rsidRDefault="00AA3C3A" w:rsidP="00854860">
            <w:pPr>
              <w:jc w:val="both"/>
              <w:rPr>
                <w:rFonts w:ascii="Arial" w:hAnsi="Arial" w:cs="Arial"/>
                <w:color w:val="000000"/>
                <w:sz w:val="20"/>
                <w:szCs w:val="20"/>
              </w:rPr>
            </w:pPr>
          </w:p>
        </w:tc>
        <w:tc>
          <w:tcPr>
            <w:tcW w:w="1718" w:type="pct"/>
            <w:gridSpan w:val="3"/>
            <w:shd w:val="clear" w:color="auto" w:fill="auto"/>
            <w:vAlign w:val="center"/>
            <w:hideMark/>
          </w:tcPr>
          <w:p w14:paraId="25CFB530" w14:textId="77777777" w:rsidR="00AA3C3A" w:rsidRPr="004C1616" w:rsidRDefault="00AA3C3A">
            <w:pPr>
              <w:jc w:val="center"/>
              <w:rPr>
                <w:rFonts w:ascii="Arial" w:hAnsi="Arial" w:cs="Arial"/>
                <w:color w:val="000000"/>
                <w:sz w:val="20"/>
                <w:szCs w:val="20"/>
              </w:rPr>
            </w:pPr>
            <w:r w:rsidRPr="004C1616">
              <w:rPr>
                <w:rFonts w:ascii="Arial" w:hAnsi="Arial" w:cs="Arial"/>
                <w:color w:val="000000"/>
                <w:sz w:val="20"/>
                <w:szCs w:val="20"/>
              </w:rPr>
              <w:lastRenderedPageBreak/>
              <w:t> </w:t>
            </w:r>
          </w:p>
          <w:p w14:paraId="2C66ACBC" w14:textId="77777777" w:rsidR="00AA3C3A" w:rsidRPr="004C1616" w:rsidRDefault="00AA3C3A">
            <w:pPr>
              <w:jc w:val="center"/>
              <w:rPr>
                <w:rFonts w:ascii="Arial" w:hAnsi="Arial" w:cs="Arial"/>
                <w:color w:val="000000"/>
                <w:sz w:val="20"/>
                <w:szCs w:val="20"/>
              </w:rPr>
            </w:pPr>
            <w:r w:rsidRPr="004C1616">
              <w:rPr>
                <w:rFonts w:ascii="Arial" w:hAnsi="Arial" w:cs="Arial"/>
                <w:color w:val="000000"/>
                <w:sz w:val="20"/>
                <w:szCs w:val="20"/>
              </w:rPr>
              <w:t> </w:t>
            </w:r>
          </w:p>
        </w:tc>
      </w:tr>
      <w:tr w:rsidR="004F265A" w:rsidRPr="004C1616" w14:paraId="5399AA27" w14:textId="77777777" w:rsidTr="005674DB">
        <w:trPr>
          <w:trHeight w:val="765"/>
        </w:trPr>
        <w:tc>
          <w:tcPr>
            <w:tcW w:w="3282" w:type="pct"/>
            <w:shd w:val="clear" w:color="auto" w:fill="auto"/>
            <w:vAlign w:val="center"/>
          </w:tcPr>
          <w:p w14:paraId="098837A8" w14:textId="77777777" w:rsidR="004F265A" w:rsidRPr="004C1616" w:rsidRDefault="004F265A" w:rsidP="005E1D11">
            <w:pPr>
              <w:rPr>
                <w:rFonts w:ascii="Arial" w:hAnsi="Arial" w:cs="Arial"/>
                <w:b/>
                <w:color w:val="000000"/>
                <w:sz w:val="20"/>
                <w:szCs w:val="20"/>
              </w:rPr>
            </w:pPr>
          </w:p>
          <w:p w14:paraId="49CBCB9F" w14:textId="71E0768E" w:rsidR="004F265A" w:rsidRPr="004C1616" w:rsidRDefault="004F265A" w:rsidP="005E1D11">
            <w:pPr>
              <w:rPr>
                <w:rFonts w:ascii="Arial" w:hAnsi="Arial" w:cs="Arial"/>
                <w:b/>
                <w:color w:val="000000"/>
                <w:sz w:val="20"/>
                <w:szCs w:val="20"/>
              </w:rPr>
            </w:pPr>
            <w:r w:rsidRPr="004C1616">
              <w:rPr>
                <w:rFonts w:ascii="Arial" w:hAnsi="Arial" w:cs="Arial"/>
                <w:b/>
                <w:color w:val="000000"/>
                <w:sz w:val="20"/>
                <w:szCs w:val="20"/>
              </w:rPr>
              <w:t xml:space="preserve">NÚMERO DE </w:t>
            </w:r>
            <w:r w:rsidR="005674DB">
              <w:rPr>
                <w:rFonts w:ascii="Arial" w:hAnsi="Arial" w:cs="Arial"/>
                <w:b/>
                <w:color w:val="000000"/>
                <w:sz w:val="20"/>
                <w:szCs w:val="20"/>
              </w:rPr>
              <w:t xml:space="preserve">ESTABLECIMIENTOS DE COMERCIO </w:t>
            </w:r>
            <w:r w:rsidRPr="004C1616">
              <w:rPr>
                <w:rFonts w:ascii="Arial" w:hAnsi="Arial" w:cs="Arial"/>
                <w:b/>
                <w:color w:val="000000"/>
                <w:sz w:val="20"/>
                <w:szCs w:val="20"/>
              </w:rPr>
              <w:t>PARA LA ATENCIÓN</w:t>
            </w:r>
          </w:p>
          <w:p w14:paraId="2A4F7751" w14:textId="77777777" w:rsidR="004F265A" w:rsidRPr="004C1616" w:rsidRDefault="004F265A" w:rsidP="005E1D11">
            <w:pPr>
              <w:rPr>
                <w:rFonts w:ascii="Arial" w:hAnsi="Arial" w:cs="Arial"/>
                <w:color w:val="000000"/>
                <w:sz w:val="20"/>
                <w:szCs w:val="20"/>
              </w:rPr>
            </w:pPr>
          </w:p>
        </w:tc>
        <w:tc>
          <w:tcPr>
            <w:tcW w:w="1718" w:type="pct"/>
            <w:gridSpan w:val="3"/>
            <w:shd w:val="clear" w:color="auto" w:fill="auto"/>
            <w:vAlign w:val="center"/>
          </w:tcPr>
          <w:p w14:paraId="45A12F20" w14:textId="33AAAC2C" w:rsidR="004F265A" w:rsidRPr="004C1616" w:rsidRDefault="004F265A" w:rsidP="005E1D11">
            <w:pPr>
              <w:jc w:val="center"/>
              <w:rPr>
                <w:rFonts w:ascii="Arial" w:hAnsi="Arial" w:cs="Arial"/>
                <w:b/>
                <w:color w:val="000000"/>
                <w:sz w:val="20"/>
                <w:szCs w:val="20"/>
              </w:rPr>
            </w:pPr>
            <w:r>
              <w:rPr>
                <w:rFonts w:ascii="Arial" w:hAnsi="Arial" w:cs="Arial"/>
                <w:b/>
                <w:color w:val="000000"/>
                <w:sz w:val="20"/>
                <w:szCs w:val="20"/>
              </w:rPr>
              <w:t xml:space="preserve">NÚMERO Y </w:t>
            </w:r>
            <w:r w:rsidR="00170EC1">
              <w:rPr>
                <w:rFonts w:ascii="Arial" w:hAnsi="Arial" w:cs="Arial"/>
                <w:b/>
                <w:color w:val="000000"/>
                <w:sz w:val="20"/>
                <w:szCs w:val="20"/>
              </w:rPr>
              <w:t>UBICACIÓN DE</w:t>
            </w:r>
            <w:r>
              <w:rPr>
                <w:rFonts w:ascii="Arial" w:hAnsi="Arial" w:cs="Arial"/>
                <w:b/>
                <w:color w:val="000000"/>
                <w:sz w:val="20"/>
                <w:szCs w:val="20"/>
              </w:rPr>
              <w:t xml:space="preserve"> </w:t>
            </w:r>
            <w:r w:rsidR="005674DB">
              <w:rPr>
                <w:rFonts w:ascii="Arial" w:hAnsi="Arial" w:cs="Arial"/>
                <w:b/>
                <w:color w:val="000000"/>
                <w:sz w:val="20"/>
                <w:szCs w:val="20"/>
              </w:rPr>
              <w:t>ESTABLECIMIENTOS DE COMERCIO</w:t>
            </w:r>
            <w:r>
              <w:rPr>
                <w:rFonts w:ascii="Arial" w:hAnsi="Arial" w:cs="Arial"/>
                <w:b/>
                <w:color w:val="000000"/>
                <w:sz w:val="20"/>
                <w:szCs w:val="20"/>
              </w:rPr>
              <w:t xml:space="preserve"> </w:t>
            </w:r>
            <w:r w:rsidR="00386677">
              <w:rPr>
                <w:rFonts w:ascii="Arial" w:hAnsi="Arial" w:cs="Arial"/>
                <w:b/>
                <w:color w:val="000000"/>
                <w:sz w:val="20"/>
                <w:szCs w:val="20"/>
              </w:rPr>
              <w:t>ADICIONALES</w:t>
            </w:r>
          </w:p>
        </w:tc>
      </w:tr>
      <w:tr w:rsidR="004F265A" w:rsidRPr="004C1616" w14:paraId="3A6B195F" w14:textId="77777777" w:rsidTr="005674DB">
        <w:trPr>
          <w:trHeight w:val="765"/>
        </w:trPr>
        <w:tc>
          <w:tcPr>
            <w:tcW w:w="3282" w:type="pct"/>
            <w:shd w:val="clear" w:color="auto" w:fill="auto"/>
            <w:vAlign w:val="center"/>
            <w:hideMark/>
          </w:tcPr>
          <w:p w14:paraId="7C6040D9" w14:textId="77777777" w:rsidR="005674DB" w:rsidRDefault="005674DB" w:rsidP="005674DB">
            <w:pPr>
              <w:jc w:val="both"/>
              <w:rPr>
                <w:rFonts w:ascii="Arial" w:hAnsi="Arial" w:cs="Arial"/>
                <w:sz w:val="20"/>
                <w:szCs w:val="20"/>
                <w:lang w:val="es-CO" w:eastAsia="es-CO"/>
              </w:rPr>
            </w:pPr>
            <w:r w:rsidRPr="00F85DAD">
              <w:rPr>
                <w:rFonts w:ascii="Arial" w:hAnsi="Arial" w:cs="Arial"/>
                <w:sz w:val="20"/>
                <w:szCs w:val="20"/>
                <w:lang w:val="es-CO" w:eastAsia="es-CO"/>
              </w:rPr>
              <w:t xml:space="preserve">El oferente que preste los servicios en más de tres (3) </w:t>
            </w:r>
            <w:r>
              <w:rPr>
                <w:rFonts w:ascii="Arial" w:hAnsi="Arial" w:cs="Arial"/>
                <w:color w:val="000000"/>
                <w:sz w:val="20"/>
                <w:szCs w:val="20"/>
                <w:lang w:val="es-CO" w:eastAsia="es-CO"/>
              </w:rPr>
              <w:t>establecimientos de comercio</w:t>
            </w:r>
            <w:r>
              <w:rPr>
                <w:rFonts w:ascii="Arial" w:hAnsi="Arial" w:cs="Arial"/>
                <w:sz w:val="20"/>
                <w:szCs w:val="20"/>
                <w:lang w:val="es-CO" w:eastAsia="es-CO"/>
              </w:rPr>
              <w:t xml:space="preserve"> </w:t>
            </w:r>
            <w:r w:rsidRPr="00F85DAD">
              <w:rPr>
                <w:rFonts w:ascii="Arial" w:hAnsi="Arial" w:cs="Arial"/>
                <w:sz w:val="20"/>
                <w:szCs w:val="20"/>
                <w:lang w:val="es-CO" w:eastAsia="es-CO"/>
              </w:rPr>
              <w:t>a los mínimos requeridos, en la ciudad de Bogotá tendrá un puntaje de quince (15) puntos, los demás se calificarán de manera proporcional con base en el mayor ofrecimiento, mediante regla de tres simple</w:t>
            </w:r>
            <w:r>
              <w:rPr>
                <w:rFonts w:ascii="Arial" w:hAnsi="Arial" w:cs="Arial"/>
                <w:sz w:val="20"/>
                <w:szCs w:val="20"/>
                <w:lang w:val="es-CO" w:eastAsia="es-CO"/>
              </w:rPr>
              <w:t>.</w:t>
            </w:r>
          </w:p>
          <w:p w14:paraId="13A4C929" w14:textId="77777777" w:rsidR="005674DB" w:rsidRDefault="005674DB" w:rsidP="005674DB">
            <w:pPr>
              <w:jc w:val="both"/>
              <w:rPr>
                <w:rFonts w:ascii="Arial" w:hAnsi="Arial" w:cs="Arial"/>
                <w:sz w:val="20"/>
                <w:szCs w:val="20"/>
                <w:lang w:val="es-CO" w:eastAsia="es-CO"/>
              </w:rPr>
            </w:pPr>
          </w:p>
          <w:p w14:paraId="33C5D4FB" w14:textId="77777777" w:rsidR="005674DB" w:rsidRPr="004C167B" w:rsidRDefault="005674DB" w:rsidP="005674DB">
            <w:pPr>
              <w:pStyle w:val="TableParagraph"/>
              <w:jc w:val="both"/>
              <w:rPr>
                <w:rFonts w:ascii="Arial" w:hAnsi="Arial" w:cs="Arial"/>
                <w:sz w:val="20"/>
                <w:szCs w:val="20"/>
              </w:rPr>
            </w:pPr>
            <w:r>
              <w:rPr>
                <w:rFonts w:ascii="Arial" w:hAnsi="Arial" w:cs="Arial"/>
                <w:sz w:val="20"/>
                <w:szCs w:val="20"/>
              </w:rPr>
              <w:t xml:space="preserve">Los establecimientos de comercio </w:t>
            </w:r>
            <w:r w:rsidRPr="004C167B">
              <w:rPr>
                <w:rFonts w:ascii="Arial" w:hAnsi="Arial" w:cs="Arial"/>
                <w:sz w:val="20"/>
                <w:szCs w:val="20"/>
              </w:rPr>
              <w:t>en mención deberá</w:t>
            </w:r>
            <w:r>
              <w:rPr>
                <w:rFonts w:ascii="Arial" w:hAnsi="Arial" w:cs="Arial"/>
                <w:sz w:val="20"/>
                <w:szCs w:val="20"/>
              </w:rPr>
              <w:t>n</w:t>
            </w:r>
            <w:r w:rsidRPr="004C167B">
              <w:rPr>
                <w:rFonts w:ascii="Arial" w:hAnsi="Arial" w:cs="Arial"/>
                <w:sz w:val="20"/>
                <w:szCs w:val="20"/>
              </w:rPr>
              <w:t xml:space="preserve"> estar inscrit</w:t>
            </w:r>
            <w:r>
              <w:rPr>
                <w:rFonts w:ascii="Arial" w:hAnsi="Arial" w:cs="Arial"/>
                <w:sz w:val="20"/>
                <w:szCs w:val="20"/>
              </w:rPr>
              <w:t>os</w:t>
            </w:r>
            <w:r w:rsidRPr="004C167B">
              <w:rPr>
                <w:rFonts w:ascii="Arial" w:hAnsi="Arial" w:cs="Arial"/>
                <w:sz w:val="20"/>
                <w:szCs w:val="20"/>
              </w:rPr>
              <w:t xml:space="preserve"> en el certificado de existencia y representación legal.</w:t>
            </w:r>
          </w:p>
          <w:p w14:paraId="478865AB" w14:textId="77777777" w:rsidR="005674DB" w:rsidRPr="004C167B" w:rsidRDefault="005674DB" w:rsidP="005674DB">
            <w:pPr>
              <w:pStyle w:val="TableParagraph"/>
              <w:ind w:left="720"/>
              <w:jc w:val="both"/>
              <w:rPr>
                <w:rFonts w:ascii="Arial" w:hAnsi="Arial" w:cs="Arial"/>
                <w:sz w:val="20"/>
                <w:szCs w:val="20"/>
              </w:rPr>
            </w:pPr>
            <w:r w:rsidRPr="004C167B">
              <w:rPr>
                <w:rFonts w:ascii="Arial" w:hAnsi="Arial" w:cs="Arial"/>
                <w:sz w:val="20"/>
                <w:szCs w:val="20"/>
              </w:rPr>
              <w:t xml:space="preserve"> </w:t>
            </w:r>
          </w:p>
          <w:p w14:paraId="56B12BB5" w14:textId="77777777" w:rsidR="005674DB" w:rsidRPr="004C167B" w:rsidRDefault="005674DB" w:rsidP="005674DB">
            <w:pPr>
              <w:pStyle w:val="TableParagraph"/>
              <w:jc w:val="both"/>
              <w:rPr>
                <w:rFonts w:ascii="Arial" w:hAnsi="Arial" w:cs="Arial"/>
                <w:sz w:val="20"/>
                <w:szCs w:val="20"/>
              </w:rPr>
            </w:pPr>
            <w:r w:rsidRPr="004C167B">
              <w:rPr>
                <w:rFonts w:ascii="Arial" w:hAnsi="Arial" w:cs="Arial"/>
                <w:sz w:val="20"/>
                <w:szCs w:val="20"/>
              </w:rPr>
              <w:t>En caso de que el proponente ofrezca establecimiento(s) de comercio que haga(n) parte de un convenio o alianza comercial o estratégica debe allegar:</w:t>
            </w:r>
          </w:p>
          <w:p w14:paraId="65E6AFBE" w14:textId="77777777" w:rsidR="005674DB" w:rsidRPr="004C167B" w:rsidRDefault="005674DB" w:rsidP="005674DB">
            <w:pPr>
              <w:pStyle w:val="TableParagraph"/>
              <w:ind w:left="720"/>
              <w:jc w:val="both"/>
              <w:rPr>
                <w:rFonts w:ascii="Arial" w:hAnsi="Arial" w:cs="Arial"/>
                <w:sz w:val="20"/>
                <w:szCs w:val="20"/>
              </w:rPr>
            </w:pPr>
            <w:r w:rsidRPr="004C167B">
              <w:rPr>
                <w:rFonts w:ascii="Arial" w:hAnsi="Arial" w:cs="Arial"/>
                <w:sz w:val="20"/>
                <w:szCs w:val="20"/>
              </w:rPr>
              <w:t xml:space="preserve"> </w:t>
            </w:r>
          </w:p>
          <w:p w14:paraId="5DF108ED" w14:textId="77777777" w:rsidR="005674DB" w:rsidRPr="004C167B" w:rsidRDefault="005674DB" w:rsidP="005674DB">
            <w:pPr>
              <w:pStyle w:val="TableParagraph"/>
              <w:numPr>
                <w:ilvl w:val="0"/>
                <w:numId w:val="55"/>
              </w:numPr>
              <w:jc w:val="both"/>
              <w:rPr>
                <w:rFonts w:ascii="Arial" w:hAnsi="Arial" w:cs="Arial"/>
                <w:sz w:val="20"/>
                <w:szCs w:val="20"/>
              </w:rPr>
            </w:pPr>
            <w:r w:rsidRPr="004C167B">
              <w:rPr>
                <w:rFonts w:ascii="Arial" w:hAnsi="Arial" w:cs="Arial"/>
                <w:sz w:val="20"/>
                <w:szCs w:val="20"/>
              </w:rPr>
              <w:t>Documento suscrito por los representantes legales de las empresas, en el cual se acredite el convenio o alianza, el cual permita el desarrollo del objeto del contrato y debe encontrarse vigente hasta el primer trimestre del 2025.</w:t>
            </w:r>
          </w:p>
          <w:p w14:paraId="02F06470" w14:textId="77777777" w:rsidR="005674DB" w:rsidRDefault="005674DB" w:rsidP="005674DB">
            <w:pPr>
              <w:pStyle w:val="TableParagraph"/>
              <w:numPr>
                <w:ilvl w:val="0"/>
                <w:numId w:val="55"/>
              </w:numPr>
              <w:jc w:val="both"/>
              <w:rPr>
                <w:rFonts w:ascii="Arial" w:hAnsi="Arial" w:cs="Arial"/>
                <w:sz w:val="20"/>
                <w:szCs w:val="20"/>
              </w:rPr>
            </w:pPr>
            <w:r w:rsidRPr="004C167B">
              <w:rPr>
                <w:rFonts w:ascii="Arial" w:hAnsi="Arial" w:cs="Arial"/>
                <w:sz w:val="20"/>
                <w:szCs w:val="20"/>
              </w:rPr>
              <w:t>Certificado de existencia y representación legal de la empresa con la cual suscribió el convenio o alianza comercial o estratégica, en el cual esté(n) inscrito(s) el(los) establecimiento(s) de comercio que hagan parte del convenio o alianza y que oferto.</w:t>
            </w:r>
          </w:p>
          <w:p w14:paraId="5B49C539" w14:textId="77777777" w:rsidR="005674DB" w:rsidRPr="002C2749" w:rsidRDefault="005674DB" w:rsidP="005674DB">
            <w:pPr>
              <w:pStyle w:val="TableParagraph"/>
              <w:numPr>
                <w:ilvl w:val="0"/>
                <w:numId w:val="55"/>
              </w:numPr>
              <w:jc w:val="both"/>
              <w:rPr>
                <w:rFonts w:ascii="Arial" w:hAnsi="Arial" w:cs="Arial"/>
                <w:sz w:val="20"/>
                <w:szCs w:val="20"/>
              </w:rPr>
            </w:pPr>
            <w:r w:rsidRPr="002C2749">
              <w:rPr>
                <w:rFonts w:ascii="Arial" w:hAnsi="Arial" w:cs="Arial"/>
                <w:sz w:val="20"/>
                <w:szCs w:val="20"/>
              </w:rPr>
              <w:t xml:space="preserve">Certificado de habilitación en los servicios de salud (Registro Especial de Prestadores de Servicios de Salud (REPS) de la empresa con la cual suscribió el convenio o alianza comercial o estratégica, el cual </w:t>
            </w:r>
            <w:r w:rsidRPr="002C2749">
              <w:rPr>
                <w:rFonts w:ascii="Arial" w:hAnsi="Arial" w:cs="Arial"/>
                <w:sz w:val="20"/>
                <w:szCs w:val="20"/>
              </w:rPr>
              <w:lastRenderedPageBreak/>
              <w:t>debe encontrarse vigente como mínimo hasta el primer trimestre del año 2025, expedido por la(s) Secretaría(s) de Salud correspondiente.</w:t>
            </w:r>
          </w:p>
          <w:p w14:paraId="381FFFD0" w14:textId="77777777" w:rsidR="005674DB" w:rsidRDefault="005674DB" w:rsidP="005674DB">
            <w:pPr>
              <w:pStyle w:val="TableParagraph"/>
              <w:numPr>
                <w:ilvl w:val="0"/>
                <w:numId w:val="55"/>
              </w:numPr>
              <w:jc w:val="both"/>
              <w:rPr>
                <w:rFonts w:ascii="Arial" w:hAnsi="Arial" w:cs="Arial"/>
                <w:sz w:val="20"/>
                <w:szCs w:val="20"/>
              </w:rPr>
            </w:pPr>
            <w:r w:rsidRPr="004C167B">
              <w:rPr>
                <w:rFonts w:ascii="Arial" w:hAnsi="Arial" w:cs="Arial"/>
                <w:sz w:val="20"/>
                <w:szCs w:val="20"/>
              </w:rPr>
              <w:t>Licencia de salud ocupacional, de la IPS de la empresa con la cual suscribió el convenio o alianza comercial o estratégica, expedida por la Secretaría de Salud (departamental o distrital).</w:t>
            </w:r>
          </w:p>
          <w:p w14:paraId="3EA5B2D1" w14:textId="77777777" w:rsidR="005674DB" w:rsidRDefault="005674DB" w:rsidP="005674DB">
            <w:pPr>
              <w:pStyle w:val="TableParagraph"/>
              <w:ind w:left="1080"/>
              <w:jc w:val="both"/>
              <w:rPr>
                <w:rFonts w:ascii="Arial" w:hAnsi="Arial" w:cs="Arial"/>
                <w:sz w:val="20"/>
                <w:szCs w:val="20"/>
              </w:rPr>
            </w:pPr>
          </w:p>
          <w:p w14:paraId="75C9D71C" w14:textId="77777777" w:rsidR="005674DB" w:rsidRDefault="005674DB" w:rsidP="005674DB">
            <w:pPr>
              <w:pStyle w:val="TableParagraph"/>
              <w:jc w:val="both"/>
              <w:rPr>
                <w:rFonts w:ascii="Arial" w:hAnsi="Arial" w:cs="Arial"/>
                <w:sz w:val="20"/>
                <w:szCs w:val="20"/>
              </w:rPr>
            </w:pPr>
            <w:r>
              <w:rPr>
                <w:rFonts w:ascii="Arial" w:hAnsi="Arial" w:cs="Arial"/>
                <w:b/>
                <w:bCs/>
                <w:sz w:val="20"/>
                <w:szCs w:val="20"/>
              </w:rPr>
              <w:t xml:space="preserve">NOTA: </w:t>
            </w:r>
            <w:r>
              <w:rPr>
                <w:rFonts w:ascii="Arial" w:hAnsi="Arial" w:cs="Arial"/>
                <w:sz w:val="20"/>
                <w:szCs w:val="20"/>
              </w:rPr>
              <w:t>Tenga en cuenta que si no cumple todos los requisitos establecidos para este criterio no podrá ser objeto de subsane y no se le otorgará puntaje.</w:t>
            </w:r>
          </w:p>
          <w:p w14:paraId="4921779A" w14:textId="2E4085F8" w:rsidR="004F265A" w:rsidRPr="004C1616" w:rsidRDefault="004F265A" w:rsidP="00854860">
            <w:pPr>
              <w:jc w:val="both"/>
              <w:rPr>
                <w:rFonts w:ascii="Arial" w:hAnsi="Arial" w:cs="Arial"/>
                <w:color w:val="000000"/>
                <w:sz w:val="20"/>
                <w:szCs w:val="20"/>
              </w:rPr>
            </w:pPr>
          </w:p>
        </w:tc>
        <w:tc>
          <w:tcPr>
            <w:tcW w:w="1718" w:type="pct"/>
            <w:gridSpan w:val="3"/>
            <w:shd w:val="clear" w:color="auto" w:fill="auto"/>
            <w:vAlign w:val="center"/>
            <w:hideMark/>
          </w:tcPr>
          <w:p w14:paraId="23F63C31" w14:textId="77777777" w:rsidR="004F265A" w:rsidRPr="004C1616" w:rsidRDefault="004F265A">
            <w:pPr>
              <w:jc w:val="center"/>
              <w:rPr>
                <w:rFonts w:ascii="Arial" w:hAnsi="Arial" w:cs="Arial"/>
                <w:color w:val="000000"/>
                <w:sz w:val="20"/>
                <w:szCs w:val="20"/>
              </w:rPr>
            </w:pPr>
            <w:r w:rsidRPr="004C1616">
              <w:rPr>
                <w:rFonts w:ascii="Arial" w:hAnsi="Arial" w:cs="Arial"/>
                <w:color w:val="000000"/>
                <w:sz w:val="20"/>
                <w:szCs w:val="20"/>
              </w:rPr>
              <w:lastRenderedPageBreak/>
              <w:t> </w:t>
            </w:r>
          </w:p>
          <w:p w14:paraId="386FF732" w14:textId="77777777" w:rsidR="004F265A" w:rsidRPr="004C1616" w:rsidRDefault="004F265A">
            <w:pPr>
              <w:jc w:val="center"/>
              <w:rPr>
                <w:rFonts w:ascii="Arial" w:hAnsi="Arial" w:cs="Arial"/>
                <w:color w:val="000000"/>
                <w:sz w:val="20"/>
                <w:szCs w:val="20"/>
              </w:rPr>
            </w:pPr>
            <w:r w:rsidRPr="004C1616">
              <w:rPr>
                <w:rFonts w:ascii="Arial" w:hAnsi="Arial" w:cs="Arial"/>
                <w:color w:val="000000"/>
                <w:sz w:val="20"/>
                <w:szCs w:val="20"/>
              </w:rPr>
              <w:t> </w:t>
            </w:r>
          </w:p>
        </w:tc>
      </w:tr>
      <w:tr w:rsidR="00935C7F" w:rsidRPr="00935C7F" w14:paraId="69218078" w14:textId="77777777" w:rsidTr="005674DB">
        <w:trPr>
          <w:trHeight w:val="610"/>
        </w:trPr>
        <w:tc>
          <w:tcPr>
            <w:tcW w:w="3282" w:type="pct"/>
            <w:shd w:val="clear" w:color="auto" w:fill="auto"/>
            <w:vAlign w:val="center"/>
          </w:tcPr>
          <w:p w14:paraId="126BBBE2" w14:textId="77777777" w:rsidR="00935C7F" w:rsidRPr="00935C7F" w:rsidRDefault="00935C7F" w:rsidP="0023701F">
            <w:pPr>
              <w:jc w:val="center"/>
              <w:rPr>
                <w:rFonts w:ascii="Arial" w:hAnsi="Arial" w:cs="Arial"/>
                <w:b/>
                <w:color w:val="000000"/>
                <w:sz w:val="20"/>
                <w:szCs w:val="20"/>
              </w:rPr>
            </w:pPr>
            <w:r>
              <w:rPr>
                <w:rFonts w:ascii="Arial" w:hAnsi="Arial" w:cs="Arial"/>
                <w:b/>
                <w:color w:val="000000"/>
                <w:sz w:val="20"/>
                <w:szCs w:val="20"/>
              </w:rPr>
              <w:t>FACTOR TÉCNICO</w:t>
            </w:r>
          </w:p>
        </w:tc>
        <w:tc>
          <w:tcPr>
            <w:tcW w:w="1718" w:type="pct"/>
            <w:gridSpan w:val="3"/>
            <w:shd w:val="clear" w:color="auto" w:fill="auto"/>
            <w:vAlign w:val="center"/>
          </w:tcPr>
          <w:p w14:paraId="4A137FFA"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 xml:space="preserve">OFERTA </w:t>
            </w:r>
          </w:p>
        </w:tc>
      </w:tr>
      <w:tr w:rsidR="00935C7F" w:rsidRPr="004C1616" w14:paraId="17BFBDFB" w14:textId="77777777" w:rsidTr="005674DB">
        <w:trPr>
          <w:trHeight w:val="300"/>
        </w:trPr>
        <w:tc>
          <w:tcPr>
            <w:tcW w:w="3282" w:type="pct"/>
            <w:shd w:val="clear" w:color="auto" w:fill="auto"/>
            <w:vAlign w:val="center"/>
            <w:hideMark/>
          </w:tcPr>
          <w:p w14:paraId="454A75F4" w14:textId="77777777" w:rsidR="00935C7F" w:rsidRPr="004C1616" w:rsidRDefault="00935C7F" w:rsidP="0023701F">
            <w:pPr>
              <w:rPr>
                <w:rFonts w:ascii="Arial" w:hAnsi="Arial" w:cs="Arial"/>
                <w:color w:val="000000"/>
                <w:sz w:val="20"/>
                <w:szCs w:val="20"/>
              </w:rPr>
            </w:pPr>
          </w:p>
          <w:p w14:paraId="549BDCDE" w14:textId="77777777" w:rsidR="00935C7F" w:rsidRPr="00935C7F" w:rsidRDefault="00935C7F" w:rsidP="00935C7F">
            <w:pPr>
              <w:jc w:val="both"/>
              <w:rPr>
                <w:rFonts w:ascii="Arial" w:hAnsi="Arial" w:cs="Arial"/>
                <w:b/>
                <w:color w:val="000000"/>
                <w:sz w:val="20"/>
                <w:szCs w:val="20"/>
              </w:rPr>
            </w:pPr>
            <w:r w:rsidRPr="00935C7F">
              <w:rPr>
                <w:rFonts w:ascii="Arial" w:hAnsi="Arial" w:cs="Arial"/>
                <w:b/>
                <w:color w:val="000000"/>
                <w:sz w:val="20"/>
                <w:szCs w:val="20"/>
              </w:rPr>
              <w:t>SERVICIO DE TOMA DE MUESTRA PROGRAMADA EN LA SEDE PRINCIPAL</w:t>
            </w:r>
          </w:p>
          <w:p w14:paraId="7A751892" w14:textId="77777777" w:rsidR="00935C7F" w:rsidRPr="004C1616" w:rsidRDefault="00935C7F" w:rsidP="0023701F">
            <w:pPr>
              <w:rPr>
                <w:rFonts w:ascii="Arial" w:hAnsi="Arial" w:cs="Arial"/>
                <w:color w:val="000000"/>
                <w:sz w:val="20"/>
                <w:szCs w:val="20"/>
              </w:rPr>
            </w:pPr>
          </w:p>
        </w:tc>
        <w:tc>
          <w:tcPr>
            <w:tcW w:w="781" w:type="pct"/>
            <w:shd w:val="clear" w:color="auto" w:fill="auto"/>
            <w:vAlign w:val="center"/>
            <w:hideMark/>
          </w:tcPr>
          <w:p w14:paraId="793C96C4"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SI </w:t>
            </w:r>
          </w:p>
        </w:tc>
        <w:tc>
          <w:tcPr>
            <w:tcW w:w="936" w:type="pct"/>
            <w:gridSpan w:val="2"/>
            <w:shd w:val="clear" w:color="auto" w:fill="auto"/>
            <w:vAlign w:val="center"/>
            <w:hideMark/>
          </w:tcPr>
          <w:p w14:paraId="2470D59D"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NO </w:t>
            </w:r>
          </w:p>
        </w:tc>
      </w:tr>
      <w:tr w:rsidR="00935C7F" w:rsidRPr="004C1616" w14:paraId="1DBD5A3F" w14:textId="77777777" w:rsidTr="005674DB">
        <w:trPr>
          <w:trHeight w:val="765"/>
        </w:trPr>
        <w:tc>
          <w:tcPr>
            <w:tcW w:w="3282" w:type="pct"/>
            <w:shd w:val="clear" w:color="auto" w:fill="auto"/>
            <w:vAlign w:val="center"/>
            <w:hideMark/>
          </w:tcPr>
          <w:p w14:paraId="2D58A370" w14:textId="5ECA83C8" w:rsidR="00935C7F" w:rsidRPr="004C1616" w:rsidRDefault="00854860" w:rsidP="00854860">
            <w:pPr>
              <w:jc w:val="both"/>
              <w:rPr>
                <w:rFonts w:ascii="Arial" w:hAnsi="Arial" w:cs="Arial"/>
                <w:color w:val="000000"/>
                <w:sz w:val="20"/>
                <w:szCs w:val="20"/>
              </w:rPr>
            </w:pPr>
            <w:r w:rsidRPr="00F85DAD">
              <w:rPr>
                <w:rFonts w:ascii="Arial" w:hAnsi="Arial" w:cs="Arial"/>
                <w:sz w:val="20"/>
                <w:szCs w:val="20"/>
                <w:lang w:val="es-CO" w:eastAsia="es-CO"/>
              </w:rPr>
              <w:t>El oferente que preste los servicios de toma de muestra para análisis de las pruebas paraclínicas en la sede principal del Instituto, sin costo adicional para la entidad, tendrá un puntaje de diez (10) puntos</w:t>
            </w:r>
          </w:p>
        </w:tc>
        <w:tc>
          <w:tcPr>
            <w:tcW w:w="781" w:type="pct"/>
            <w:shd w:val="clear" w:color="auto" w:fill="auto"/>
            <w:vAlign w:val="center"/>
            <w:hideMark/>
          </w:tcPr>
          <w:p w14:paraId="3C82BA6F" w14:textId="77777777" w:rsidR="00935C7F" w:rsidRPr="004C1616" w:rsidRDefault="00935C7F" w:rsidP="0023701F">
            <w:pPr>
              <w:jc w:val="center"/>
              <w:rPr>
                <w:rFonts w:ascii="Arial" w:hAnsi="Arial" w:cs="Arial"/>
                <w:color w:val="000000"/>
                <w:sz w:val="20"/>
                <w:szCs w:val="20"/>
              </w:rPr>
            </w:pPr>
            <w:r w:rsidRPr="004C1616">
              <w:rPr>
                <w:rFonts w:ascii="Arial" w:hAnsi="Arial" w:cs="Arial"/>
                <w:color w:val="000000"/>
                <w:sz w:val="20"/>
                <w:szCs w:val="20"/>
              </w:rPr>
              <w:t> </w:t>
            </w:r>
          </w:p>
        </w:tc>
        <w:tc>
          <w:tcPr>
            <w:tcW w:w="936" w:type="pct"/>
            <w:gridSpan w:val="2"/>
            <w:shd w:val="clear" w:color="auto" w:fill="auto"/>
            <w:vAlign w:val="center"/>
            <w:hideMark/>
          </w:tcPr>
          <w:p w14:paraId="7E36F762" w14:textId="77777777" w:rsidR="00935C7F" w:rsidRPr="004C1616" w:rsidRDefault="00935C7F" w:rsidP="0023701F">
            <w:pPr>
              <w:jc w:val="center"/>
              <w:rPr>
                <w:rFonts w:ascii="Arial" w:hAnsi="Arial" w:cs="Arial"/>
                <w:color w:val="000000"/>
                <w:sz w:val="20"/>
                <w:szCs w:val="20"/>
              </w:rPr>
            </w:pPr>
            <w:r w:rsidRPr="004C1616">
              <w:rPr>
                <w:rFonts w:ascii="Arial" w:hAnsi="Arial" w:cs="Arial"/>
                <w:color w:val="000000"/>
                <w:sz w:val="20"/>
                <w:szCs w:val="20"/>
              </w:rPr>
              <w:t> </w:t>
            </w:r>
          </w:p>
        </w:tc>
      </w:tr>
    </w:tbl>
    <w:p w14:paraId="043BEF3E" w14:textId="77777777" w:rsidR="00935C7F" w:rsidRDefault="00935C7F" w:rsidP="00887179">
      <w:pPr>
        <w:numPr>
          <w:ilvl w:val="12"/>
          <w:numId w:val="0"/>
        </w:numPr>
        <w:spacing w:after="120"/>
        <w:rPr>
          <w:rFonts w:ascii="Arial" w:hAnsi="Arial" w:cs="Arial"/>
          <w:sz w:val="20"/>
          <w:szCs w:val="20"/>
          <w:lang w:bidi="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9"/>
        <w:gridCol w:w="1417"/>
        <w:gridCol w:w="1696"/>
      </w:tblGrid>
      <w:tr w:rsidR="00935C7F" w:rsidRPr="004C1616" w14:paraId="7C7016BB" w14:textId="77777777" w:rsidTr="005674DB">
        <w:trPr>
          <w:trHeight w:val="300"/>
        </w:trPr>
        <w:tc>
          <w:tcPr>
            <w:tcW w:w="3282" w:type="pct"/>
            <w:shd w:val="clear" w:color="auto" w:fill="auto"/>
            <w:vAlign w:val="center"/>
          </w:tcPr>
          <w:p w14:paraId="0A55D486" w14:textId="77777777" w:rsidR="00935C7F" w:rsidRPr="004C1616" w:rsidRDefault="00935C7F" w:rsidP="00935C7F">
            <w:pPr>
              <w:jc w:val="center"/>
              <w:rPr>
                <w:rFonts w:ascii="Arial" w:hAnsi="Arial" w:cs="Arial"/>
                <w:b/>
                <w:bCs/>
                <w:color w:val="000000"/>
                <w:sz w:val="20"/>
                <w:szCs w:val="20"/>
              </w:rPr>
            </w:pPr>
            <w:r>
              <w:rPr>
                <w:rFonts w:ascii="Arial" w:hAnsi="Arial" w:cs="Arial"/>
                <w:b/>
                <w:color w:val="000000"/>
                <w:sz w:val="20"/>
                <w:szCs w:val="20"/>
              </w:rPr>
              <w:t>FACTOR TÉCNICO</w:t>
            </w:r>
          </w:p>
        </w:tc>
        <w:tc>
          <w:tcPr>
            <w:tcW w:w="1718" w:type="pct"/>
            <w:gridSpan w:val="2"/>
            <w:shd w:val="clear" w:color="auto" w:fill="auto"/>
            <w:vAlign w:val="center"/>
          </w:tcPr>
          <w:p w14:paraId="19C6D899"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OFERTA</w:t>
            </w:r>
          </w:p>
        </w:tc>
      </w:tr>
      <w:tr w:rsidR="00935C7F" w:rsidRPr="004C1616" w14:paraId="67EFABC1" w14:textId="77777777" w:rsidTr="005674DB">
        <w:trPr>
          <w:trHeight w:val="300"/>
        </w:trPr>
        <w:tc>
          <w:tcPr>
            <w:tcW w:w="3282" w:type="pct"/>
            <w:shd w:val="clear" w:color="auto" w:fill="auto"/>
            <w:vAlign w:val="center"/>
            <w:hideMark/>
          </w:tcPr>
          <w:p w14:paraId="73250A21" w14:textId="77777777" w:rsidR="00935C7F" w:rsidRPr="004C1616" w:rsidRDefault="00935C7F" w:rsidP="00935C7F">
            <w:pPr>
              <w:jc w:val="both"/>
              <w:rPr>
                <w:rFonts w:ascii="Arial" w:hAnsi="Arial" w:cs="Arial"/>
                <w:b/>
                <w:bCs/>
                <w:color w:val="000000"/>
                <w:sz w:val="20"/>
                <w:szCs w:val="20"/>
              </w:rPr>
            </w:pPr>
            <w:r w:rsidRPr="004C1616">
              <w:rPr>
                <w:rFonts w:ascii="Arial" w:hAnsi="Arial" w:cs="Arial"/>
                <w:b/>
                <w:bCs/>
                <w:color w:val="000000"/>
                <w:sz w:val="20"/>
                <w:szCs w:val="20"/>
              </w:rPr>
              <w:t>COORDINADOR DEL CONTRATO ADICIONAL AL COORDINADOR MÉDICO</w:t>
            </w:r>
          </w:p>
          <w:p w14:paraId="6F027A1D" w14:textId="77777777" w:rsidR="00935C7F" w:rsidRPr="004C1616" w:rsidRDefault="00935C7F" w:rsidP="0023701F">
            <w:pPr>
              <w:rPr>
                <w:rFonts w:ascii="Arial" w:hAnsi="Arial" w:cs="Arial"/>
                <w:b/>
                <w:bCs/>
                <w:color w:val="000000"/>
                <w:sz w:val="20"/>
                <w:szCs w:val="20"/>
              </w:rPr>
            </w:pPr>
          </w:p>
        </w:tc>
        <w:tc>
          <w:tcPr>
            <w:tcW w:w="782" w:type="pct"/>
            <w:shd w:val="clear" w:color="auto" w:fill="auto"/>
            <w:vAlign w:val="center"/>
            <w:hideMark/>
          </w:tcPr>
          <w:p w14:paraId="4D139A8D"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 SI</w:t>
            </w:r>
          </w:p>
        </w:tc>
        <w:tc>
          <w:tcPr>
            <w:tcW w:w="936" w:type="pct"/>
            <w:shd w:val="clear" w:color="auto" w:fill="auto"/>
            <w:vAlign w:val="center"/>
            <w:hideMark/>
          </w:tcPr>
          <w:p w14:paraId="041D0258"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NO </w:t>
            </w:r>
          </w:p>
        </w:tc>
      </w:tr>
      <w:tr w:rsidR="00935C7F" w:rsidRPr="004C1616" w14:paraId="07985AAD" w14:textId="77777777" w:rsidTr="005674DB">
        <w:trPr>
          <w:trHeight w:val="1785"/>
        </w:trPr>
        <w:tc>
          <w:tcPr>
            <w:tcW w:w="3282" w:type="pct"/>
            <w:shd w:val="clear" w:color="auto" w:fill="auto"/>
            <w:vAlign w:val="center"/>
            <w:hideMark/>
          </w:tcPr>
          <w:p w14:paraId="32F6CDF7" w14:textId="77777777" w:rsidR="00854860" w:rsidRPr="00F85DAD" w:rsidRDefault="00854860" w:rsidP="00854860">
            <w:pPr>
              <w:jc w:val="both"/>
              <w:rPr>
                <w:rFonts w:ascii="Arial" w:hAnsi="Arial" w:cs="Arial"/>
                <w:sz w:val="20"/>
                <w:szCs w:val="20"/>
                <w:lang w:val="es-CO" w:eastAsia="es-CO"/>
              </w:rPr>
            </w:pPr>
            <w:r w:rsidRPr="00F85DAD">
              <w:rPr>
                <w:rFonts w:ascii="Arial" w:hAnsi="Arial" w:cs="Arial"/>
                <w:sz w:val="20"/>
                <w:szCs w:val="20"/>
                <w:lang w:val="es-CO" w:eastAsia="es-CO"/>
              </w:rPr>
              <w:t xml:space="preserve">El proponente que cuente con un Coordinador del Contrato (adicional) durante todo el término de ejecución </w:t>
            </w:r>
            <w:proofErr w:type="gramStart"/>
            <w:r w:rsidRPr="00F85DAD">
              <w:rPr>
                <w:rFonts w:ascii="Arial" w:hAnsi="Arial" w:cs="Arial"/>
                <w:sz w:val="20"/>
                <w:szCs w:val="20"/>
                <w:lang w:val="es-CO" w:eastAsia="es-CO"/>
              </w:rPr>
              <w:t>del mismo</w:t>
            </w:r>
            <w:proofErr w:type="gramEnd"/>
            <w:r w:rsidRPr="00F85DAD">
              <w:rPr>
                <w:rFonts w:ascii="Arial" w:hAnsi="Arial" w:cs="Arial"/>
                <w:sz w:val="20"/>
                <w:szCs w:val="20"/>
                <w:lang w:val="es-CO" w:eastAsia="es-CO"/>
              </w:rPr>
              <w:t xml:space="preserve">, responsable de revisar, corregir, tramitar y controlar la prestación del servicio, de conformidad con los parámetros fijados por la entidad en el pliego de condiciones. (Diferente al Coordinador Médico) tendrá un puntaje de 12.50 puntos. </w:t>
            </w:r>
          </w:p>
          <w:p w14:paraId="4148445D" w14:textId="77777777" w:rsidR="00854860" w:rsidRPr="00F85DAD" w:rsidRDefault="00854860" w:rsidP="00854860">
            <w:pPr>
              <w:jc w:val="both"/>
              <w:rPr>
                <w:rFonts w:ascii="Arial" w:hAnsi="Arial" w:cs="Arial"/>
                <w:sz w:val="20"/>
                <w:szCs w:val="20"/>
                <w:lang w:val="es-CO" w:eastAsia="es-CO"/>
              </w:rPr>
            </w:pPr>
          </w:p>
          <w:p w14:paraId="0C737024" w14:textId="77777777" w:rsidR="00854860" w:rsidRPr="00F85DAD" w:rsidRDefault="00854860" w:rsidP="00854860">
            <w:pPr>
              <w:jc w:val="both"/>
              <w:rPr>
                <w:rFonts w:ascii="Arial" w:hAnsi="Arial" w:cs="Arial"/>
                <w:sz w:val="20"/>
                <w:szCs w:val="20"/>
                <w:lang w:val="es-CO" w:eastAsia="es-CO"/>
              </w:rPr>
            </w:pPr>
            <w:r w:rsidRPr="00F85DAD">
              <w:rPr>
                <w:rFonts w:ascii="Arial" w:hAnsi="Arial" w:cs="Arial"/>
                <w:sz w:val="20"/>
                <w:szCs w:val="20"/>
                <w:lang w:val="es-CO" w:eastAsia="es-CO"/>
              </w:rPr>
              <w:t xml:space="preserve">Este se encargará de presentar un informe del valor de los exámenes practicados mensualmente, dentro de los cinco (5) días hábiles siguientes a cada mes, indicando el valor ejecutado del contrato y el saldo pendiente por ejecutar del mismo. </w:t>
            </w:r>
          </w:p>
          <w:p w14:paraId="43A1CC13" w14:textId="77777777" w:rsidR="00854860" w:rsidRPr="00F85DAD" w:rsidRDefault="00854860" w:rsidP="00854860">
            <w:pPr>
              <w:jc w:val="both"/>
              <w:rPr>
                <w:rFonts w:ascii="Arial" w:hAnsi="Arial" w:cs="Arial"/>
                <w:sz w:val="20"/>
                <w:szCs w:val="20"/>
                <w:lang w:val="es-CO" w:eastAsia="es-CO"/>
              </w:rPr>
            </w:pPr>
          </w:p>
          <w:p w14:paraId="311EDB2E" w14:textId="77777777" w:rsidR="00854860" w:rsidRPr="00F85DAD" w:rsidRDefault="00854860" w:rsidP="00854860">
            <w:pPr>
              <w:jc w:val="both"/>
              <w:rPr>
                <w:rFonts w:ascii="Arial" w:hAnsi="Arial" w:cs="Arial"/>
                <w:sz w:val="20"/>
                <w:szCs w:val="20"/>
                <w:lang w:val="es-CO" w:eastAsia="es-CO"/>
              </w:rPr>
            </w:pPr>
            <w:r w:rsidRPr="00F85DAD">
              <w:rPr>
                <w:rFonts w:ascii="Arial" w:hAnsi="Arial" w:cs="Arial"/>
                <w:sz w:val="20"/>
                <w:szCs w:val="20"/>
                <w:lang w:val="es-CO" w:eastAsia="es-CO"/>
              </w:rPr>
              <w:t>El coordinador puede ser un profesional de las áreas de la Salud o áreas administrativas o financieras con experiencia profesional de un año en gestión administrativa.</w:t>
            </w:r>
          </w:p>
          <w:p w14:paraId="50CB567F" w14:textId="77777777" w:rsidR="00935C7F" w:rsidRPr="00854860" w:rsidRDefault="00935C7F" w:rsidP="0023701F">
            <w:pPr>
              <w:rPr>
                <w:rFonts w:ascii="Arial" w:hAnsi="Arial" w:cs="Arial"/>
                <w:color w:val="000000"/>
                <w:sz w:val="20"/>
                <w:szCs w:val="20"/>
                <w:lang w:val="es-CO"/>
              </w:rPr>
            </w:pPr>
          </w:p>
        </w:tc>
        <w:tc>
          <w:tcPr>
            <w:tcW w:w="782" w:type="pct"/>
            <w:shd w:val="clear" w:color="auto" w:fill="auto"/>
            <w:vAlign w:val="center"/>
            <w:hideMark/>
          </w:tcPr>
          <w:p w14:paraId="23C2358F" w14:textId="77777777" w:rsidR="00935C7F" w:rsidRPr="004C1616" w:rsidRDefault="00935C7F" w:rsidP="0023701F">
            <w:pPr>
              <w:jc w:val="center"/>
              <w:rPr>
                <w:rFonts w:ascii="Arial" w:hAnsi="Arial" w:cs="Arial"/>
                <w:color w:val="000000"/>
                <w:sz w:val="20"/>
                <w:szCs w:val="20"/>
              </w:rPr>
            </w:pPr>
            <w:r w:rsidRPr="004C1616">
              <w:rPr>
                <w:rFonts w:ascii="Arial" w:hAnsi="Arial" w:cs="Arial"/>
                <w:color w:val="000000"/>
                <w:sz w:val="20"/>
                <w:szCs w:val="20"/>
              </w:rPr>
              <w:t> </w:t>
            </w:r>
          </w:p>
        </w:tc>
        <w:tc>
          <w:tcPr>
            <w:tcW w:w="936" w:type="pct"/>
            <w:shd w:val="clear" w:color="auto" w:fill="auto"/>
            <w:vAlign w:val="center"/>
            <w:hideMark/>
          </w:tcPr>
          <w:p w14:paraId="6C8D663E" w14:textId="77777777" w:rsidR="00935C7F" w:rsidRPr="004C1616" w:rsidRDefault="00935C7F" w:rsidP="0023701F">
            <w:pPr>
              <w:jc w:val="center"/>
              <w:rPr>
                <w:rFonts w:ascii="Arial" w:hAnsi="Arial" w:cs="Arial"/>
                <w:color w:val="000000"/>
                <w:sz w:val="20"/>
                <w:szCs w:val="20"/>
              </w:rPr>
            </w:pPr>
            <w:r w:rsidRPr="004C1616">
              <w:rPr>
                <w:rFonts w:ascii="Arial" w:hAnsi="Arial" w:cs="Arial"/>
                <w:color w:val="000000"/>
                <w:sz w:val="20"/>
                <w:szCs w:val="20"/>
              </w:rPr>
              <w:t> </w:t>
            </w:r>
          </w:p>
        </w:tc>
      </w:tr>
    </w:tbl>
    <w:p w14:paraId="7ADB65F4" w14:textId="77777777" w:rsidR="00935C7F" w:rsidRDefault="00935C7F" w:rsidP="00887179">
      <w:pPr>
        <w:numPr>
          <w:ilvl w:val="12"/>
          <w:numId w:val="0"/>
        </w:numPr>
        <w:spacing w:after="120"/>
        <w:rPr>
          <w:rFonts w:ascii="Arial" w:hAnsi="Arial" w:cs="Arial"/>
          <w:sz w:val="20"/>
          <w:szCs w:val="20"/>
          <w:lang w:bidi="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8"/>
        <w:gridCol w:w="3114"/>
      </w:tblGrid>
      <w:tr w:rsidR="00935C7F" w:rsidRPr="004C1616" w14:paraId="3349C459" w14:textId="77777777" w:rsidTr="005674DB">
        <w:trPr>
          <w:trHeight w:val="300"/>
        </w:trPr>
        <w:tc>
          <w:tcPr>
            <w:tcW w:w="3282" w:type="pct"/>
            <w:shd w:val="clear" w:color="auto" w:fill="auto"/>
            <w:vAlign w:val="center"/>
          </w:tcPr>
          <w:p w14:paraId="4DE329F1" w14:textId="77777777" w:rsidR="00935C7F" w:rsidRPr="004C1616" w:rsidRDefault="00935C7F" w:rsidP="00935C7F">
            <w:pPr>
              <w:jc w:val="center"/>
              <w:rPr>
                <w:rFonts w:ascii="Arial" w:hAnsi="Arial" w:cs="Arial"/>
                <w:b/>
                <w:color w:val="000000"/>
                <w:sz w:val="20"/>
                <w:szCs w:val="20"/>
              </w:rPr>
            </w:pPr>
            <w:r>
              <w:rPr>
                <w:rFonts w:ascii="Arial" w:hAnsi="Arial" w:cs="Arial"/>
                <w:b/>
                <w:color w:val="000000"/>
                <w:sz w:val="20"/>
                <w:szCs w:val="20"/>
              </w:rPr>
              <w:t>FACTOR TÉCNICO</w:t>
            </w:r>
          </w:p>
        </w:tc>
        <w:tc>
          <w:tcPr>
            <w:tcW w:w="1718" w:type="pct"/>
            <w:shd w:val="clear" w:color="auto" w:fill="auto"/>
            <w:vAlign w:val="center"/>
          </w:tcPr>
          <w:p w14:paraId="1ECCD666" w14:textId="77777777" w:rsidR="00935C7F" w:rsidRPr="00935C7F" w:rsidRDefault="00935C7F" w:rsidP="0023701F">
            <w:pPr>
              <w:jc w:val="center"/>
              <w:rPr>
                <w:rFonts w:ascii="Arial" w:hAnsi="Arial" w:cs="Arial"/>
                <w:b/>
                <w:color w:val="000000"/>
                <w:sz w:val="20"/>
                <w:szCs w:val="20"/>
              </w:rPr>
            </w:pPr>
            <w:r w:rsidRPr="00935C7F">
              <w:rPr>
                <w:rFonts w:ascii="Arial" w:hAnsi="Arial" w:cs="Arial"/>
                <w:b/>
                <w:color w:val="000000"/>
                <w:sz w:val="20"/>
                <w:szCs w:val="20"/>
              </w:rPr>
              <w:t>OFERTA</w:t>
            </w:r>
          </w:p>
        </w:tc>
      </w:tr>
      <w:tr w:rsidR="0094628D" w:rsidRPr="004C1616" w14:paraId="5A5DC1A7" w14:textId="77777777" w:rsidTr="0094628D">
        <w:trPr>
          <w:trHeight w:val="300"/>
        </w:trPr>
        <w:tc>
          <w:tcPr>
            <w:tcW w:w="3282" w:type="pct"/>
            <w:shd w:val="clear" w:color="auto" w:fill="auto"/>
            <w:vAlign w:val="center"/>
            <w:hideMark/>
          </w:tcPr>
          <w:p w14:paraId="4AEE9955" w14:textId="48CE306B" w:rsidR="0094628D" w:rsidRPr="004C1616" w:rsidRDefault="0094628D" w:rsidP="0023701F">
            <w:pPr>
              <w:rPr>
                <w:rFonts w:ascii="Arial" w:hAnsi="Arial" w:cs="Arial"/>
                <w:b/>
                <w:bCs/>
                <w:color w:val="000000"/>
                <w:sz w:val="20"/>
                <w:szCs w:val="20"/>
              </w:rPr>
            </w:pPr>
            <w:r w:rsidRPr="00F85DAD">
              <w:rPr>
                <w:rFonts w:ascii="Arial" w:hAnsi="Arial" w:cs="Arial"/>
                <w:b/>
                <w:bCs/>
                <w:sz w:val="20"/>
                <w:szCs w:val="20"/>
                <w:lang w:val="es-CO" w:eastAsia="es-CO"/>
              </w:rPr>
              <w:t>CONFERENCIAS</w:t>
            </w:r>
            <w:r w:rsidRPr="004C1616">
              <w:rPr>
                <w:rFonts w:ascii="Arial" w:hAnsi="Arial" w:cs="Arial"/>
                <w:b/>
                <w:bCs/>
                <w:color w:val="000000"/>
                <w:sz w:val="20"/>
                <w:szCs w:val="20"/>
              </w:rPr>
              <w:t xml:space="preserve"> </w:t>
            </w:r>
          </w:p>
        </w:tc>
        <w:tc>
          <w:tcPr>
            <w:tcW w:w="1718" w:type="pct"/>
            <w:shd w:val="clear" w:color="auto" w:fill="auto"/>
            <w:vAlign w:val="center"/>
            <w:hideMark/>
          </w:tcPr>
          <w:p w14:paraId="62E08511" w14:textId="6DEA96A6" w:rsidR="0094628D" w:rsidRPr="0094628D" w:rsidRDefault="0094628D" w:rsidP="0094628D">
            <w:pPr>
              <w:jc w:val="center"/>
              <w:rPr>
                <w:rFonts w:ascii="Arial" w:hAnsi="Arial" w:cs="Arial"/>
                <w:b/>
                <w:bCs/>
                <w:color w:val="000000"/>
                <w:sz w:val="20"/>
                <w:szCs w:val="20"/>
              </w:rPr>
            </w:pPr>
            <w:r w:rsidRPr="0094628D">
              <w:rPr>
                <w:rFonts w:ascii="Arial" w:hAnsi="Arial" w:cs="Arial"/>
                <w:b/>
                <w:bCs/>
                <w:color w:val="000000"/>
                <w:sz w:val="20"/>
                <w:szCs w:val="20"/>
              </w:rPr>
              <w:t xml:space="preserve"> NUMERO DE CONFERENCIAS </w:t>
            </w:r>
          </w:p>
        </w:tc>
      </w:tr>
      <w:tr w:rsidR="0094628D" w:rsidRPr="004C1616" w14:paraId="0B30CB5D" w14:textId="77777777" w:rsidTr="0094628D">
        <w:trPr>
          <w:trHeight w:val="1275"/>
        </w:trPr>
        <w:tc>
          <w:tcPr>
            <w:tcW w:w="3282" w:type="pct"/>
            <w:shd w:val="clear" w:color="auto" w:fill="auto"/>
            <w:vAlign w:val="center"/>
            <w:hideMark/>
          </w:tcPr>
          <w:p w14:paraId="59DB13C2" w14:textId="7F7A603C" w:rsidR="0094628D" w:rsidRPr="004C1616" w:rsidRDefault="0094628D" w:rsidP="000B5159">
            <w:pPr>
              <w:jc w:val="both"/>
              <w:rPr>
                <w:rFonts w:ascii="Arial" w:hAnsi="Arial" w:cs="Arial"/>
                <w:color w:val="000000"/>
                <w:sz w:val="20"/>
                <w:szCs w:val="20"/>
              </w:rPr>
            </w:pPr>
            <w:r w:rsidRPr="00F85DAD">
              <w:rPr>
                <w:rFonts w:ascii="Arial" w:hAnsi="Arial" w:cs="Arial"/>
                <w:sz w:val="20"/>
                <w:szCs w:val="20"/>
                <w:lang w:val="es-CO" w:eastAsia="es-CO"/>
              </w:rPr>
              <w:lastRenderedPageBreak/>
              <w:t>El proponente que ofrezca mínimo dos (2) conferencias presenciales en prevención de riesgos de dos (2) horas de intensidad cada una, según los temas solicitados por el</w:t>
            </w:r>
            <w:r w:rsidRPr="00F85DAD">
              <w:rPr>
                <w:rFonts w:ascii="Arial" w:hAnsi="Arial" w:cs="Arial"/>
                <w:sz w:val="20"/>
                <w:szCs w:val="20"/>
                <w:lang w:val="es-CO" w:eastAsia="es-CO"/>
              </w:rPr>
              <w:br/>
              <w:t>supervisor, tendrá 12.25 puntos, debe ser dictada por un profesional de las áreas de la Salud con experiencia profesional de un año en seguridad y salud en el trabajo.</w:t>
            </w:r>
          </w:p>
        </w:tc>
        <w:tc>
          <w:tcPr>
            <w:tcW w:w="1718" w:type="pct"/>
            <w:shd w:val="clear" w:color="auto" w:fill="auto"/>
            <w:vAlign w:val="center"/>
            <w:hideMark/>
          </w:tcPr>
          <w:p w14:paraId="321094D4" w14:textId="77777777" w:rsidR="0094628D" w:rsidRPr="004C1616" w:rsidRDefault="0094628D" w:rsidP="0023701F">
            <w:pPr>
              <w:jc w:val="center"/>
              <w:rPr>
                <w:rFonts w:ascii="Arial" w:hAnsi="Arial" w:cs="Arial"/>
                <w:color w:val="000000"/>
                <w:sz w:val="20"/>
                <w:szCs w:val="20"/>
              </w:rPr>
            </w:pPr>
            <w:r w:rsidRPr="004C1616">
              <w:rPr>
                <w:rFonts w:ascii="Arial" w:hAnsi="Arial" w:cs="Arial"/>
                <w:color w:val="000000"/>
                <w:sz w:val="20"/>
                <w:szCs w:val="20"/>
              </w:rPr>
              <w:t> </w:t>
            </w:r>
          </w:p>
          <w:p w14:paraId="2D9D6B79" w14:textId="11CAF473" w:rsidR="0094628D" w:rsidRPr="004C1616" w:rsidRDefault="0094628D" w:rsidP="0023701F">
            <w:pPr>
              <w:jc w:val="center"/>
              <w:rPr>
                <w:rFonts w:ascii="Arial" w:hAnsi="Arial" w:cs="Arial"/>
                <w:color w:val="000000"/>
                <w:sz w:val="20"/>
                <w:szCs w:val="20"/>
              </w:rPr>
            </w:pPr>
            <w:r w:rsidRPr="004C1616">
              <w:rPr>
                <w:rFonts w:ascii="Arial" w:hAnsi="Arial" w:cs="Arial"/>
                <w:color w:val="000000"/>
                <w:sz w:val="20"/>
                <w:szCs w:val="20"/>
              </w:rPr>
              <w:t> </w:t>
            </w:r>
          </w:p>
        </w:tc>
      </w:tr>
    </w:tbl>
    <w:p w14:paraId="69F6706C" w14:textId="77777777" w:rsidR="00935C7F" w:rsidRDefault="00935C7F" w:rsidP="00887179">
      <w:pPr>
        <w:numPr>
          <w:ilvl w:val="12"/>
          <w:numId w:val="0"/>
        </w:numPr>
        <w:spacing w:after="120"/>
        <w:rPr>
          <w:rFonts w:ascii="Arial" w:hAnsi="Arial" w:cs="Arial"/>
          <w:sz w:val="20"/>
          <w:szCs w:val="20"/>
          <w:lang w:bidi="en-US"/>
        </w:rPr>
      </w:pPr>
    </w:p>
    <w:p w14:paraId="2E43BD92" w14:textId="77777777" w:rsidR="00887179" w:rsidRPr="00E91852" w:rsidRDefault="00887179" w:rsidP="002B0B9B">
      <w:pPr>
        <w:numPr>
          <w:ilvl w:val="12"/>
          <w:numId w:val="0"/>
        </w:numPr>
        <w:spacing w:after="120"/>
        <w:jc w:val="both"/>
        <w:rPr>
          <w:rFonts w:ascii="Arial" w:hAnsi="Arial" w:cs="Arial"/>
          <w:sz w:val="20"/>
          <w:szCs w:val="20"/>
          <w:lang w:bidi="en-US"/>
        </w:rPr>
      </w:pPr>
      <w:r w:rsidRPr="00E91852">
        <w:rPr>
          <w:rFonts w:ascii="Arial" w:hAnsi="Arial" w:cs="Arial"/>
          <w:sz w:val="20"/>
          <w:szCs w:val="20"/>
          <w:lang w:bidi="en-US"/>
        </w:rPr>
        <w:t xml:space="preserve">Para ello, en caso de resultar adjudicatario del citado </w:t>
      </w:r>
      <w:r w:rsidRPr="00E91852">
        <w:rPr>
          <w:rFonts w:ascii="Arial" w:hAnsi="Arial" w:cs="Arial"/>
          <w:sz w:val="20"/>
          <w:szCs w:val="20"/>
        </w:rPr>
        <w:t>proceso</w:t>
      </w:r>
      <w:r w:rsidRPr="00E91852">
        <w:rPr>
          <w:rFonts w:ascii="Arial" w:hAnsi="Arial" w:cs="Arial"/>
          <w:sz w:val="20"/>
          <w:szCs w:val="20"/>
          <w:lang w:bidi="en-US"/>
        </w:rPr>
        <w:t xml:space="preserve">, daré cumplimiento a lo indicado en el Pliego de Condiciones respecto a los factores como parte de mi propuesta y en los términos ahí definidos.  </w:t>
      </w:r>
    </w:p>
    <w:p w14:paraId="77CC57D0" w14:textId="77777777" w:rsidR="00887179" w:rsidRPr="00E91852" w:rsidRDefault="00887179" w:rsidP="00887179">
      <w:pPr>
        <w:numPr>
          <w:ilvl w:val="12"/>
          <w:numId w:val="0"/>
        </w:numPr>
        <w:spacing w:after="120"/>
        <w:rPr>
          <w:rFonts w:ascii="Arial" w:hAnsi="Arial" w:cs="Arial"/>
          <w:sz w:val="20"/>
          <w:szCs w:val="20"/>
          <w:lang w:bidi="en-US"/>
        </w:rPr>
      </w:pPr>
      <w:r w:rsidRPr="00E91852">
        <w:rPr>
          <w:rFonts w:ascii="Arial" w:hAnsi="Arial" w:cs="Arial"/>
          <w:sz w:val="20"/>
          <w:szCs w:val="20"/>
          <w:lang w:bidi="en-US"/>
        </w:rPr>
        <w:t>Para tal efecto se asignarán los recursos técnicos y humanos necesarios.</w:t>
      </w:r>
    </w:p>
    <w:p w14:paraId="7551B53B" w14:textId="77777777" w:rsidR="00887179" w:rsidRPr="00E91852" w:rsidRDefault="00887179" w:rsidP="00887179">
      <w:pPr>
        <w:numPr>
          <w:ilvl w:val="12"/>
          <w:numId w:val="0"/>
        </w:numPr>
        <w:spacing w:after="120"/>
        <w:rPr>
          <w:rFonts w:ascii="Arial" w:hAnsi="Arial" w:cs="Arial"/>
          <w:sz w:val="20"/>
          <w:szCs w:val="20"/>
        </w:rPr>
      </w:pPr>
      <w:r w:rsidRPr="00E91852">
        <w:rPr>
          <w:rFonts w:ascii="Arial" w:hAnsi="Arial" w:cs="Arial"/>
          <w:sz w:val="20"/>
          <w:szCs w:val="20"/>
        </w:rPr>
        <w:t>Atentamente,</w:t>
      </w:r>
    </w:p>
    <w:p w14:paraId="5AA27D36" w14:textId="77777777" w:rsidR="00887179" w:rsidRPr="00E91852" w:rsidRDefault="00887179" w:rsidP="00887179">
      <w:pPr>
        <w:pStyle w:val="InviasNormal"/>
        <w:spacing w:before="0" w:after="0"/>
        <w:rPr>
          <w:rFonts w:ascii="Arial" w:hAnsi="Arial" w:cs="Arial"/>
          <w:sz w:val="20"/>
          <w:szCs w:val="20"/>
        </w:rPr>
      </w:pPr>
    </w:p>
    <w:p w14:paraId="26AA664C"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Nombre del Proponente</w:t>
      </w:r>
      <w:r w:rsidRPr="00E91852">
        <w:rPr>
          <w:rFonts w:ascii="Arial" w:hAnsi="Arial" w:cs="Arial"/>
          <w:sz w:val="20"/>
          <w:szCs w:val="20"/>
        </w:rPr>
        <w:tab/>
        <w:t>_______________________________________</w:t>
      </w:r>
    </w:p>
    <w:p w14:paraId="722337BD"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Nombre del representante legal__________________________________</w:t>
      </w:r>
    </w:p>
    <w:p w14:paraId="4C1E4E76"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 C.</w:t>
      </w:r>
      <w:r w:rsidRPr="00E91852">
        <w:rPr>
          <w:rFonts w:ascii="Arial" w:hAnsi="Arial" w:cs="Arial"/>
          <w:sz w:val="20"/>
          <w:szCs w:val="20"/>
        </w:rPr>
        <w:tab/>
        <w:t>_____________________ de _______________</w:t>
      </w:r>
    </w:p>
    <w:p w14:paraId="41B4E7FF"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Dirección</w:t>
      </w:r>
      <w:r w:rsidRPr="00E91852">
        <w:rPr>
          <w:rFonts w:ascii="Arial" w:hAnsi="Arial" w:cs="Arial"/>
          <w:sz w:val="20"/>
          <w:szCs w:val="20"/>
        </w:rPr>
        <w:tab/>
        <w:t>_______________________________________</w:t>
      </w:r>
    </w:p>
    <w:p w14:paraId="54350763"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Correo electrónico</w:t>
      </w:r>
      <w:r w:rsidRPr="00E91852">
        <w:rPr>
          <w:rFonts w:ascii="Arial" w:hAnsi="Arial" w:cs="Arial"/>
          <w:sz w:val="20"/>
          <w:szCs w:val="20"/>
        </w:rPr>
        <w:tab/>
        <w:t>_______________________________________</w:t>
      </w:r>
    </w:p>
    <w:p w14:paraId="1169546F" w14:textId="77777777" w:rsidR="00887179" w:rsidRPr="00E91852" w:rsidRDefault="00887179" w:rsidP="00887179">
      <w:pPr>
        <w:pStyle w:val="InviasNormal"/>
        <w:spacing w:before="0" w:after="0"/>
        <w:rPr>
          <w:rFonts w:ascii="Arial" w:hAnsi="Arial" w:cs="Arial"/>
          <w:sz w:val="20"/>
          <w:szCs w:val="20"/>
        </w:rPr>
      </w:pPr>
      <w:r w:rsidRPr="00E91852">
        <w:rPr>
          <w:rFonts w:ascii="Arial" w:hAnsi="Arial" w:cs="Arial"/>
          <w:sz w:val="20"/>
          <w:szCs w:val="20"/>
        </w:rPr>
        <w:t>Ciudad</w:t>
      </w:r>
      <w:r w:rsidRPr="00E91852">
        <w:rPr>
          <w:rFonts w:ascii="Arial" w:hAnsi="Arial" w:cs="Arial"/>
          <w:sz w:val="20"/>
          <w:szCs w:val="20"/>
        </w:rPr>
        <w:tab/>
        <w:t>_______________________________________</w:t>
      </w:r>
    </w:p>
    <w:p w14:paraId="10D8D648" w14:textId="77777777" w:rsidR="00887179" w:rsidRPr="00E91852" w:rsidRDefault="00887179" w:rsidP="00887179">
      <w:pPr>
        <w:numPr>
          <w:ilvl w:val="12"/>
          <w:numId w:val="0"/>
        </w:numPr>
        <w:spacing w:after="120"/>
        <w:jc w:val="center"/>
        <w:rPr>
          <w:rFonts w:ascii="Arial" w:hAnsi="Arial" w:cs="Arial"/>
          <w:sz w:val="20"/>
          <w:szCs w:val="20"/>
        </w:rPr>
      </w:pPr>
    </w:p>
    <w:p w14:paraId="69A14538" w14:textId="77777777" w:rsidR="00887179" w:rsidRPr="00E91852" w:rsidRDefault="00887179" w:rsidP="00887179">
      <w:pPr>
        <w:numPr>
          <w:ilvl w:val="12"/>
          <w:numId w:val="0"/>
        </w:numPr>
        <w:spacing w:after="120"/>
        <w:jc w:val="center"/>
        <w:rPr>
          <w:rFonts w:ascii="Arial" w:hAnsi="Arial" w:cs="Arial"/>
          <w:sz w:val="20"/>
          <w:szCs w:val="20"/>
        </w:rPr>
      </w:pPr>
      <w:r w:rsidRPr="00E91852">
        <w:rPr>
          <w:rFonts w:ascii="Arial" w:hAnsi="Arial" w:cs="Arial"/>
          <w:sz w:val="20"/>
          <w:szCs w:val="20"/>
        </w:rPr>
        <w:t>___________________________________________________</w:t>
      </w:r>
    </w:p>
    <w:p w14:paraId="6AE976F8" w14:textId="77777777" w:rsidR="00F00AF0" w:rsidRDefault="00887179" w:rsidP="00887179">
      <w:pPr>
        <w:rPr>
          <w:rFonts w:ascii="Arial" w:hAnsi="Arial" w:cs="Arial"/>
          <w:sz w:val="20"/>
          <w:szCs w:val="20"/>
        </w:rPr>
      </w:pPr>
      <w:r w:rsidRPr="00E91852">
        <w:rPr>
          <w:rFonts w:ascii="Arial" w:hAnsi="Arial" w:cs="Arial"/>
          <w:sz w:val="20"/>
          <w:szCs w:val="20"/>
        </w:rPr>
        <w:t>[Firma del Prop</w:t>
      </w:r>
      <w:r w:rsidR="005E3652">
        <w:rPr>
          <w:rFonts w:ascii="Arial" w:hAnsi="Arial" w:cs="Arial"/>
          <w:sz w:val="20"/>
          <w:szCs w:val="20"/>
        </w:rPr>
        <w:t xml:space="preserve">onente </w:t>
      </w:r>
    </w:p>
    <w:p w14:paraId="1985EB14" w14:textId="77777777" w:rsidR="00F00AF0" w:rsidRDefault="00F00AF0" w:rsidP="00F00AF0">
      <w:pPr>
        <w:tabs>
          <w:tab w:val="left" w:pos="5341"/>
        </w:tabs>
        <w:rPr>
          <w:rFonts w:ascii="Arial" w:hAnsi="Arial" w:cs="Arial"/>
          <w:sz w:val="20"/>
          <w:szCs w:val="20"/>
        </w:rPr>
      </w:pPr>
    </w:p>
    <w:p w14:paraId="41980FCB" w14:textId="77777777" w:rsidR="00E93AA6" w:rsidRDefault="00E93AA6" w:rsidP="00F00AF0">
      <w:pPr>
        <w:tabs>
          <w:tab w:val="left" w:pos="5341"/>
        </w:tabs>
        <w:rPr>
          <w:rFonts w:ascii="Arial" w:hAnsi="Arial" w:cs="Arial"/>
          <w:sz w:val="20"/>
          <w:szCs w:val="20"/>
        </w:rPr>
      </w:pPr>
    </w:p>
    <w:p w14:paraId="01A2BB10" w14:textId="77777777" w:rsidR="00E93AA6" w:rsidRDefault="00E93AA6" w:rsidP="00F00AF0">
      <w:pPr>
        <w:tabs>
          <w:tab w:val="left" w:pos="5341"/>
        </w:tabs>
        <w:rPr>
          <w:rFonts w:ascii="Arial" w:hAnsi="Arial" w:cs="Arial"/>
          <w:sz w:val="20"/>
          <w:szCs w:val="20"/>
        </w:rPr>
      </w:pPr>
    </w:p>
    <w:p w14:paraId="5AEEFFE5" w14:textId="77777777" w:rsidR="00E93AA6" w:rsidRDefault="00E93AA6" w:rsidP="00F00AF0">
      <w:pPr>
        <w:tabs>
          <w:tab w:val="left" w:pos="5341"/>
        </w:tabs>
        <w:rPr>
          <w:rFonts w:ascii="Arial" w:hAnsi="Arial" w:cs="Arial"/>
          <w:sz w:val="20"/>
          <w:szCs w:val="20"/>
        </w:rPr>
      </w:pPr>
    </w:p>
    <w:p w14:paraId="1DDBDF0B" w14:textId="77777777" w:rsidR="00E93AA6" w:rsidRDefault="00E93AA6" w:rsidP="00F00AF0">
      <w:pPr>
        <w:tabs>
          <w:tab w:val="left" w:pos="5341"/>
        </w:tabs>
        <w:rPr>
          <w:rFonts w:ascii="Arial" w:hAnsi="Arial" w:cs="Arial"/>
          <w:sz w:val="20"/>
          <w:szCs w:val="20"/>
        </w:rPr>
      </w:pPr>
    </w:p>
    <w:p w14:paraId="170868B0" w14:textId="77777777" w:rsidR="00E93AA6" w:rsidRDefault="00E93AA6" w:rsidP="00F00AF0">
      <w:pPr>
        <w:tabs>
          <w:tab w:val="left" w:pos="5341"/>
        </w:tabs>
        <w:rPr>
          <w:rFonts w:ascii="Arial" w:hAnsi="Arial" w:cs="Arial"/>
          <w:sz w:val="20"/>
          <w:szCs w:val="20"/>
        </w:rPr>
      </w:pPr>
    </w:p>
    <w:p w14:paraId="38A4EA8D" w14:textId="77777777" w:rsidR="00E93AA6" w:rsidRDefault="00E93AA6" w:rsidP="00F00AF0">
      <w:pPr>
        <w:tabs>
          <w:tab w:val="left" w:pos="5341"/>
        </w:tabs>
        <w:rPr>
          <w:rFonts w:ascii="Arial" w:hAnsi="Arial" w:cs="Arial"/>
          <w:sz w:val="20"/>
          <w:szCs w:val="20"/>
        </w:rPr>
      </w:pPr>
    </w:p>
    <w:p w14:paraId="29C6E90F" w14:textId="77777777" w:rsidR="007D17E4" w:rsidRDefault="007D17E4" w:rsidP="00F00AF0">
      <w:pPr>
        <w:tabs>
          <w:tab w:val="left" w:pos="5341"/>
        </w:tabs>
        <w:rPr>
          <w:rFonts w:ascii="Arial" w:hAnsi="Arial" w:cs="Arial"/>
          <w:sz w:val="20"/>
          <w:szCs w:val="20"/>
        </w:rPr>
      </w:pPr>
    </w:p>
    <w:p w14:paraId="4EE7A304" w14:textId="77777777" w:rsidR="00E93AA6" w:rsidRDefault="00E93AA6" w:rsidP="00F00AF0">
      <w:pPr>
        <w:tabs>
          <w:tab w:val="left" w:pos="5341"/>
        </w:tabs>
        <w:rPr>
          <w:rFonts w:ascii="Arial" w:hAnsi="Arial" w:cs="Arial"/>
          <w:sz w:val="20"/>
          <w:szCs w:val="20"/>
        </w:rPr>
      </w:pPr>
    </w:p>
    <w:p w14:paraId="27659DA2" w14:textId="77777777" w:rsidR="00E93AA6" w:rsidRPr="00BF06D3" w:rsidRDefault="00E93AA6" w:rsidP="00E93AA6"/>
    <w:sectPr w:rsidR="00E93AA6" w:rsidRPr="00BF06D3" w:rsidSect="007B13FB">
      <w:headerReference w:type="even" r:id="rId8"/>
      <w:headerReference w:type="default" r:id="rId9"/>
      <w:footerReference w:type="default" r:id="rId10"/>
      <w:headerReference w:type="first" r:id="rId11"/>
      <w:pgSz w:w="12242" w:h="15842" w:code="1"/>
      <w:pgMar w:top="1418" w:right="1185" w:bottom="1134" w:left="1985" w:header="567" w:footer="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EA7226" w14:textId="77777777" w:rsidR="00E12AD2" w:rsidRDefault="00E12AD2">
      <w:r>
        <w:separator/>
      </w:r>
    </w:p>
  </w:endnote>
  <w:endnote w:type="continuationSeparator" w:id="0">
    <w:p w14:paraId="39984970" w14:textId="77777777" w:rsidR="00E12AD2" w:rsidRDefault="00E1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DB45C" w14:textId="77777777" w:rsidR="00EA46D1" w:rsidRDefault="00EA46D1" w:rsidP="00D9241C">
    <w:pPr>
      <w:pStyle w:val="Piedepgina"/>
      <w:pBdr>
        <w:bottom w:val="single" w:sz="6" w:space="1" w:color="000000"/>
      </w:pBdr>
      <w:jc w:val="center"/>
      <w:rPr>
        <w:rFonts w:ascii="Century Gothic" w:hAnsi="Century Gothic" w:cs="Century Gothic"/>
        <w:i/>
        <w:iCs/>
        <w:sz w:val="14"/>
        <w:szCs w:val="14"/>
      </w:rPr>
    </w:pPr>
  </w:p>
  <w:p w14:paraId="5B7D1559" w14:textId="77777777" w:rsidR="00EA46D1" w:rsidRPr="00854860" w:rsidRDefault="00EA46D1" w:rsidP="00C73A1A">
    <w:pPr>
      <w:pStyle w:val="Piedepgina"/>
      <w:jc w:val="center"/>
      <w:rPr>
        <w:rFonts w:ascii="Helvetica" w:hAnsi="Helvetica" w:cs="Arial"/>
        <w:color w:val="000000"/>
        <w:sz w:val="12"/>
        <w:szCs w:val="16"/>
        <w:lang w:val="es-CO"/>
      </w:rPr>
    </w:pPr>
    <w:r w:rsidRPr="00854860">
      <w:rPr>
        <w:rFonts w:ascii="Helvetica" w:hAnsi="Helvetica" w:cs="Arial"/>
        <w:color w:val="000000"/>
        <w:sz w:val="12"/>
        <w:szCs w:val="16"/>
        <w:lang w:val="es-CO"/>
      </w:rPr>
      <w:t>“Ciencia con sentido humanitario, un mejor país”</w:t>
    </w:r>
  </w:p>
  <w:p w14:paraId="68A8CEC5" w14:textId="77777777" w:rsidR="00EA46D1" w:rsidRPr="00C73A1A" w:rsidRDefault="00EA46D1" w:rsidP="00C73A1A">
    <w:pPr>
      <w:pStyle w:val="Piedepgina"/>
      <w:jc w:val="center"/>
      <w:rPr>
        <w:rFonts w:ascii="Helvetica" w:hAnsi="Helvetica" w:cs="Arial"/>
        <w:color w:val="000000"/>
        <w:sz w:val="12"/>
        <w:szCs w:val="16"/>
        <w:lang w:val="pt-BR"/>
      </w:rPr>
    </w:pPr>
    <w:r w:rsidRPr="00C73A1A">
      <w:rPr>
        <w:rFonts w:ascii="Helvetica" w:hAnsi="Helvetica" w:cs="Arial"/>
        <w:color w:val="000000"/>
        <w:sz w:val="12"/>
        <w:szCs w:val="16"/>
        <w:lang w:val="pt-BR"/>
      </w:rPr>
      <w:t>Carrera 13 Nº 6 A 97, Primer Piso, contratacion</w:t>
    </w:r>
    <w:r w:rsidRPr="00C73A1A">
      <w:rPr>
        <w:rFonts w:ascii="Helvetica" w:hAnsi="Helvetica" w:cs="Arial"/>
        <w:color w:val="000000"/>
        <w:sz w:val="12"/>
        <w:szCs w:val="16"/>
        <w:u w:val="single"/>
        <w:lang w:val="pt-BR"/>
      </w:rPr>
      <w:t>@medicinalegal.gov.co</w:t>
    </w:r>
  </w:p>
  <w:p w14:paraId="2F115ACC" w14:textId="77777777" w:rsidR="00EA46D1" w:rsidRPr="006D465F" w:rsidRDefault="00EA46D1" w:rsidP="00C73A1A">
    <w:pPr>
      <w:pStyle w:val="Piedepgina"/>
      <w:jc w:val="center"/>
      <w:rPr>
        <w:rFonts w:ascii="Helvetica" w:hAnsi="Helvetica" w:cs="Arial"/>
        <w:color w:val="000000"/>
        <w:sz w:val="12"/>
        <w:szCs w:val="16"/>
        <w:lang w:val="es-CO"/>
      </w:rPr>
    </w:pPr>
    <w:r w:rsidRPr="00C73A1A">
      <w:rPr>
        <w:rFonts w:ascii="Helvetica" w:hAnsi="Helvetica" w:cs="Arial"/>
        <w:color w:val="000000"/>
        <w:sz w:val="12"/>
        <w:szCs w:val="16"/>
      </w:rPr>
      <w:t xml:space="preserve">conmutadores 4069977/44 Ext 1829 </w:t>
    </w:r>
    <w:r>
      <w:rPr>
        <w:rFonts w:ascii="Helvetica" w:hAnsi="Helvetica" w:cs="Arial"/>
        <w:color w:val="000000"/>
        <w:sz w:val="12"/>
        <w:szCs w:val="16"/>
        <w:lang w:val="es-CO"/>
      </w:rPr>
      <w:t>– 1830</w:t>
    </w:r>
  </w:p>
  <w:p w14:paraId="47D507EB" w14:textId="77777777" w:rsidR="00EA46D1" w:rsidRPr="00C73A1A" w:rsidRDefault="00000000" w:rsidP="00C73A1A">
    <w:pPr>
      <w:pStyle w:val="Piedepgina"/>
      <w:jc w:val="center"/>
      <w:rPr>
        <w:rFonts w:ascii="Arial" w:hAnsi="Arial" w:cs="Arial"/>
        <w:iCs/>
        <w:color w:val="000000"/>
        <w:sz w:val="14"/>
        <w:szCs w:val="18"/>
      </w:rPr>
    </w:pPr>
    <w:hyperlink r:id="rId1" w:history="1">
      <w:r w:rsidR="00EA46D1" w:rsidRPr="00C73A1A">
        <w:rPr>
          <w:rStyle w:val="Hipervnculo"/>
          <w:rFonts w:ascii="Helvetica" w:hAnsi="Helvetica" w:cs="Arial"/>
          <w:iCs/>
          <w:sz w:val="12"/>
          <w:szCs w:val="16"/>
        </w:rPr>
        <w:t>www.medicinalegal.gov.co</w:t>
      </w:r>
    </w:hyperlink>
    <w:r w:rsidR="00EA46D1" w:rsidRPr="00C73A1A">
      <w:rPr>
        <w:rFonts w:ascii="Helvetica" w:hAnsi="Helvetica" w:cs="Arial"/>
        <w:color w:val="000000"/>
        <w:sz w:val="12"/>
        <w:szCs w:val="16"/>
      </w:rPr>
      <w:t xml:space="preserve">  </w:t>
    </w:r>
  </w:p>
  <w:p w14:paraId="529DAAF8" w14:textId="77777777" w:rsidR="00EA46D1" w:rsidRPr="00C73A1A" w:rsidRDefault="00EA46D1" w:rsidP="007808AC">
    <w:pPr>
      <w:pStyle w:val="Piedepgina"/>
      <w:jc w:val="center"/>
      <w:rPr>
        <w:rFonts w:ascii="Calibri" w:hAnsi="Calibri" w:cs="Arial"/>
        <w:i/>
        <w:sz w:val="12"/>
        <w:szCs w:val="16"/>
      </w:rPr>
    </w:pPr>
  </w:p>
  <w:p w14:paraId="05B4DBD1" w14:textId="77777777" w:rsidR="00EA46D1" w:rsidRPr="00716EF8" w:rsidRDefault="00EA46D1" w:rsidP="00D9241C">
    <w:pPr>
      <w:pStyle w:val="Piedepgina"/>
      <w:jc w:val="center"/>
      <w:rPr>
        <w:rFonts w:ascii="Calibri" w:hAnsi="Calibri" w:cs="Arial"/>
        <w:sz w:val="4"/>
        <w:szCs w:val="8"/>
        <w:lang w:val="pt-BR"/>
      </w:rPr>
    </w:pPr>
  </w:p>
  <w:p w14:paraId="06618DBD" w14:textId="77777777" w:rsidR="00EA46D1" w:rsidRPr="00BC5319" w:rsidRDefault="00EA46D1"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A10515" w:rsidRPr="00A10515">
      <w:rPr>
        <w:noProof/>
        <w:sz w:val="16"/>
        <w:szCs w:val="16"/>
        <w:lang w:val="es-ES"/>
      </w:rPr>
      <w:t>3</w:t>
    </w:r>
    <w:r w:rsidRPr="00BC5319">
      <w:rPr>
        <w:sz w:val="16"/>
        <w:szCs w:val="16"/>
      </w:rPr>
      <w:fldChar w:fldCharType="end"/>
    </w:r>
  </w:p>
  <w:p w14:paraId="67873099" w14:textId="77777777" w:rsidR="00EA46D1" w:rsidRDefault="00EA46D1"/>
  <w:p w14:paraId="48604C7A" w14:textId="77777777" w:rsidR="00EA46D1" w:rsidRDefault="00EA46D1"/>
  <w:p w14:paraId="3162B791" w14:textId="77777777" w:rsidR="00235945" w:rsidRDefault="002359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EE7D3" w14:textId="77777777" w:rsidR="00E12AD2" w:rsidRDefault="00E12AD2">
      <w:r>
        <w:separator/>
      </w:r>
    </w:p>
  </w:footnote>
  <w:footnote w:type="continuationSeparator" w:id="0">
    <w:p w14:paraId="75987582" w14:textId="77777777" w:rsidR="00E12AD2" w:rsidRDefault="00E12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42A1E" w14:textId="77777777" w:rsidR="00EA46D1" w:rsidRDefault="00000000">
    <w:pPr>
      <w:pStyle w:val="Encabezado"/>
    </w:pPr>
    <w:r>
      <w:rPr>
        <w:noProof/>
      </w:rPr>
      <w:pict w14:anchorId="5F231D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AC98B" w14:textId="77777777" w:rsidR="00EA46D1" w:rsidRPr="00482A7E" w:rsidRDefault="00EA46D1"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6126BC87" wp14:editId="261B666E">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F22C792" w14:textId="77777777" w:rsidR="00EA46D1" w:rsidRPr="00482A7E" w:rsidRDefault="00EA46D1"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444ED8FF" w14:textId="77777777" w:rsidR="00EA46D1" w:rsidRPr="00482A7E" w:rsidRDefault="00EA46D1"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1FE787E1" w14:textId="7F566735" w:rsidR="00EA46D1" w:rsidRPr="00482A7E" w:rsidRDefault="00EA46D1"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SAMC-000</w:t>
    </w:r>
    <w:r w:rsidR="00854860">
      <w:rPr>
        <w:rFonts w:ascii="Arial" w:hAnsi="Arial" w:cs="Arial"/>
        <w:noProof/>
        <w:sz w:val="18"/>
        <w:szCs w:val="16"/>
        <w:lang w:val="es-CO" w:eastAsia="es-CO"/>
      </w:rPr>
      <w:t>1</w:t>
    </w:r>
    <w:r w:rsidRPr="008F11AB">
      <w:rPr>
        <w:rFonts w:ascii="Arial" w:hAnsi="Arial" w:cs="Arial"/>
        <w:noProof/>
        <w:sz w:val="18"/>
        <w:szCs w:val="16"/>
        <w:lang w:val="es-CO" w:eastAsia="es-CO"/>
      </w:rPr>
      <w:t>-SG-202</w:t>
    </w:r>
    <w:r w:rsidR="00854860">
      <w:rPr>
        <w:rFonts w:ascii="Arial" w:hAnsi="Arial" w:cs="Arial"/>
        <w:noProof/>
        <w:sz w:val="18"/>
        <w:szCs w:val="16"/>
        <w:lang w:val="es-CO" w:eastAsia="es-CO"/>
      </w:rPr>
      <w:t>4</w:t>
    </w:r>
  </w:p>
  <w:p w14:paraId="10548308" w14:textId="77777777" w:rsidR="00EA46D1" w:rsidRPr="00AA366E" w:rsidRDefault="00EA46D1" w:rsidP="00AA366E">
    <w:pPr>
      <w:pStyle w:val="Encabezado"/>
      <w:jc w:val="center"/>
      <w:rPr>
        <w:rFonts w:ascii="Century Gothic" w:hAnsi="Century Gothic"/>
        <w:noProof/>
        <w:sz w:val="16"/>
        <w:szCs w:val="16"/>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2B9B0" w14:textId="77777777" w:rsidR="00EA46D1" w:rsidRDefault="00000000">
    <w:pPr>
      <w:pStyle w:val="Encabezado"/>
    </w:pPr>
    <w:r>
      <w:rPr>
        <w:noProof/>
      </w:rPr>
      <w:pict w14:anchorId="043546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1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16662F0"/>
    <w:multiLevelType w:val="hybridMultilevel"/>
    <w:tmpl w:val="77EAA88A"/>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1"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084F6F43"/>
    <w:multiLevelType w:val="hybridMultilevel"/>
    <w:tmpl w:val="578C2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4"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5"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4123909"/>
    <w:multiLevelType w:val="hybridMultilevel"/>
    <w:tmpl w:val="9FCE4A56"/>
    <w:lvl w:ilvl="0" w:tplc="0C0A000F">
      <w:start w:val="1"/>
      <w:numFmt w:val="decimal"/>
      <w:lvlText w:val="%1."/>
      <w:lvlJc w:val="left"/>
      <w:pPr>
        <w:ind w:left="1382" w:hanging="360"/>
      </w:pPr>
    </w:lvl>
    <w:lvl w:ilvl="1" w:tplc="0C0A0019" w:tentative="1">
      <w:start w:val="1"/>
      <w:numFmt w:val="lowerLetter"/>
      <w:lvlText w:val="%2."/>
      <w:lvlJc w:val="left"/>
      <w:pPr>
        <w:ind w:left="2102" w:hanging="360"/>
      </w:pPr>
    </w:lvl>
    <w:lvl w:ilvl="2" w:tplc="0C0A001B" w:tentative="1">
      <w:start w:val="1"/>
      <w:numFmt w:val="lowerRoman"/>
      <w:lvlText w:val="%3."/>
      <w:lvlJc w:val="right"/>
      <w:pPr>
        <w:ind w:left="2822" w:hanging="180"/>
      </w:pPr>
    </w:lvl>
    <w:lvl w:ilvl="3" w:tplc="0C0A000F" w:tentative="1">
      <w:start w:val="1"/>
      <w:numFmt w:val="decimal"/>
      <w:lvlText w:val="%4."/>
      <w:lvlJc w:val="left"/>
      <w:pPr>
        <w:ind w:left="3542" w:hanging="360"/>
      </w:pPr>
    </w:lvl>
    <w:lvl w:ilvl="4" w:tplc="0C0A0019" w:tentative="1">
      <w:start w:val="1"/>
      <w:numFmt w:val="lowerLetter"/>
      <w:lvlText w:val="%5."/>
      <w:lvlJc w:val="left"/>
      <w:pPr>
        <w:ind w:left="4262" w:hanging="360"/>
      </w:pPr>
    </w:lvl>
    <w:lvl w:ilvl="5" w:tplc="0C0A001B" w:tentative="1">
      <w:start w:val="1"/>
      <w:numFmt w:val="lowerRoman"/>
      <w:lvlText w:val="%6."/>
      <w:lvlJc w:val="right"/>
      <w:pPr>
        <w:ind w:left="4982" w:hanging="180"/>
      </w:pPr>
    </w:lvl>
    <w:lvl w:ilvl="6" w:tplc="0C0A000F" w:tentative="1">
      <w:start w:val="1"/>
      <w:numFmt w:val="decimal"/>
      <w:lvlText w:val="%7."/>
      <w:lvlJc w:val="left"/>
      <w:pPr>
        <w:ind w:left="5702" w:hanging="360"/>
      </w:pPr>
    </w:lvl>
    <w:lvl w:ilvl="7" w:tplc="0C0A0019" w:tentative="1">
      <w:start w:val="1"/>
      <w:numFmt w:val="lowerLetter"/>
      <w:lvlText w:val="%8."/>
      <w:lvlJc w:val="left"/>
      <w:pPr>
        <w:ind w:left="6422" w:hanging="360"/>
      </w:pPr>
    </w:lvl>
    <w:lvl w:ilvl="8" w:tplc="0C0A001B" w:tentative="1">
      <w:start w:val="1"/>
      <w:numFmt w:val="lowerRoman"/>
      <w:lvlText w:val="%9."/>
      <w:lvlJc w:val="right"/>
      <w:pPr>
        <w:ind w:left="7142" w:hanging="180"/>
      </w:pPr>
    </w:lvl>
  </w:abstractNum>
  <w:abstractNum w:abstractNumId="18"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21"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724F79"/>
    <w:multiLevelType w:val="hybridMultilevel"/>
    <w:tmpl w:val="3C5AD4E4"/>
    <w:lvl w:ilvl="0" w:tplc="B1406182">
      <w:start w:val="1"/>
      <w:numFmt w:val="lowerLetter"/>
      <w:lvlText w:val="%1."/>
      <w:lvlJc w:val="left"/>
      <w:pPr>
        <w:ind w:left="1080" w:hanging="360"/>
      </w:pPr>
      <w:rPr>
        <w:rFonts w:ascii="Arial" w:eastAsia="Arial MT" w:hAnsi="Arial" w:cs="Arial"/>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25613712"/>
    <w:multiLevelType w:val="multilevel"/>
    <w:tmpl w:val="D542CB8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7"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0"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44E125E3"/>
    <w:multiLevelType w:val="hybridMultilevel"/>
    <w:tmpl w:val="C5500968"/>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5"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F054B72"/>
    <w:multiLevelType w:val="hybridMultilevel"/>
    <w:tmpl w:val="6D7CA7BE"/>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4F1405AE"/>
    <w:multiLevelType w:val="multilevel"/>
    <w:tmpl w:val="23D4C63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41"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42"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3" w15:restartNumberingAfterBreak="0">
    <w:nsid w:val="60637071"/>
    <w:multiLevelType w:val="multilevel"/>
    <w:tmpl w:val="D1182686"/>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278645B"/>
    <w:multiLevelType w:val="hybridMultilevel"/>
    <w:tmpl w:val="E4DEDBFA"/>
    <w:lvl w:ilvl="0" w:tplc="6B3C72EA">
      <w:start w:val="9"/>
      <w:numFmt w:val="bullet"/>
      <w:lvlText w:val="-"/>
      <w:lvlJc w:val="left"/>
      <w:pPr>
        <w:ind w:left="405" w:hanging="360"/>
      </w:pPr>
      <w:rPr>
        <w:rFonts w:ascii="Calibri" w:eastAsia="Calibri" w:hAnsi="Calibri"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5" w15:restartNumberingAfterBreak="0">
    <w:nsid w:val="65326C4F"/>
    <w:multiLevelType w:val="multilevel"/>
    <w:tmpl w:val="D9D43C32"/>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8" w15:restartNumberingAfterBreak="0">
    <w:nsid w:val="68A25C91"/>
    <w:multiLevelType w:val="hybridMultilevel"/>
    <w:tmpl w:val="44B09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52"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4" w15:restartNumberingAfterBreak="0">
    <w:nsid w:val="77315509"/>
    <w:multiLevelType w:val="multilevel"/>
    <w:tmpl w:val="E43ED992"/>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78CB4F96"/>
    <w:multiLevelType w:val="multilevel"/>
    <w:tmpl w:val="C8AC0324"/>
    <w:lvl w:ilvl="0">
      <w:start w:val="2"/>
      <w:numFmt w:val="decimal"/>
      <w:lvlText w:val="%1"/>
      <w:lvlJc w:val="left"/>
      <w:pPr>
        <w:ind w:left="1101" w:hanging="351"/>
      </w:pPr>
      <w:rPr>
        <w:rFonts w:cs="Times New Roman" w:hint="default"/>
      </w:rPr>
    </w:lvl>
    <w:lvl w:ilvl="1">
      <w:start w:val="1"/>
      <w:numFmt w:val="decimal"/>
      <w:lvlText w:val="%1.%2."/>
      <w:lvlJc w:val="left"/>
      <w:pPr>
        <w:ind w:left="1101" w:hanging="351"/>
      </w:pPr>
      <w:rPr>
        <w:rFonts w:ascii="Arial" w:eastAsia="Times New Roman" w:hAnsi="Arial" w:cs="Arial" w:hint="default"/>
        <w:b/>
        <w:bCs/>
        <w:spacing w:val="-1"/>
        <w:w w:val="97"/>
        <w:sz w:val="18"/>
        <w:szCs w:val="18"/>
      </w:rPr>
    </w:lvl>
    <w:lvl w:ilvl="2">
      <w:start w:val="1"/>
      <w:numFmt w:val="decimal"/>
      <w:lvlText w:val="%1.%2.%3."/>
      <w:lvlJc w:val="left"/>
      <w:pPr>
        <w:ind w:left="1809" w:hanging="1059"/>
      </w:pPr>
      <w:rPr>
        <w:rFonts w:ascii="Arial" w:eastAsia="Times New Roman" w:hAnsi="Arial" w:cs="Arial" w:hint="default"/>
        <w:b/>
        <w:bCs/>
        <w:spacing w:val="-1"/>
        <w:w w:val="97"/>
        <w:sz w:val="18"/>
        <w:szCs w:val="18"/>
      </w:rPr>
    </w:lvl>
    <w:lvl w:ilvl="3">
      <w:start w:val="1"/>
      <w:numFmt w:val="decimal"/>
      <w:lvlText w:val="%1.%2.%3.%4."/>
      <w:lvlJc w:val="left"/>
      <w:pPr>
        <w:ind w:left="1809" w:hanging="1059"/>
      </w:pPr>
      <w:rPr>
        <w:rFonts w:ascii="Arial" w:eastAsia="Times New Roman" w:hAnsi="Arial" w:cs="Arial" w:hint="default"/>
        <w:b/>
        <w:bCs/>
        <w:spacing w:val="-3"/>
        <w:w w:val="97"/>
        <w:sz w:val="18"/>
        <w:szCs w:val="18"/>
      </w:rPr>
    </w:lvl>
    <w:lvl w:ilvl="4">
      <w:start w:val="1"/>
      <w:numFmt w:val="decimal"/>
      <w:lvlText w:val="%5."/>
      <w:lvlJc w:val="left"/>
      <w:pPr>
        <w:ind w:left="1535" w:hanging="428"/>
      </w:pPr>
      <w:rPr>
        <w:rFonts w:ascii="Arial" w:eastAsia="Times New Roman" w:hAnsi="Arial" w:cs="Arial" w:hint="default"/>
        <w:b/>
        <w:bCs/>
        <w:w w:val="97"/>
        <w:sz w:val="20"/>
        <w:szCs w:val="20"/>
      </w:rPr>
    </w:lvl>
    <w:lvl w:ilvl="5">
      <w:numFmt w:val="bullet"/>
      <w:lvlText w:val="•"/>
      <w:lvlJc w:val="left"/>
      <w:pPr>
        <w:ind w:left="1811" w:hanging="286"/>
      </w:pPr>
      <w:rPr>
        <w:rFonts w:ascii="Arial MT" w:eastAsia="Times New Roman" w:hAnsi="Arial MT" w:hint="default"/>
        <w:w w:val="100"/>
        <w:sz w:val="18"/>
      </w:rPr>
    </w:lvl>
    <w:lvl w:ilvl="6">
      <w:numFmt w:val="bullet"/>
      <w:lvlText w:val="•"/>
      <w:lvlJc w:val="left"/>
      <w:pPr>
        <w:ind w:left="5698" w:hanging="286"/>
      </w:pPr>
      <w:rPr>
        <w:rFonts w:hint="default"/>
      </w:rPr>
    </w:lvl>
    <w:lvl w:ilvl="7">
      <w:numFmt w:val="bullet"/>
      <w:lvlText w:val="•"/>
      <w:lvlJc w:val="left"/>
      <w:pPr>
        <w:ind w:left="6991" w:hanging="286"/>
      </w:pPr>
      <w:rPr>
        <w:rFonts w:hint="default"/>
      </w:rPr>
    </w:lvl>
    <w:lvl w:ilvl="8">
      <w:numFmt w:val="bullet"/>
      <w:lvlText w:val="•"/>
      <w:lvlJc w:val="left"/>
      <w:pPr>
        <w:ind w:left="8284" w:hanging="286"/>
      </w:pPr>
      <w:rPr>
        <w:rFonts w:hint="default"/>
      </w:rPr>
    </w:lvl>
  </w:abstractNum>
  <w:abstractNum w:abstractNumId="56"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8"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98792895">
    <w:abstractNumId w:val="11"/>
  </w:num>
  <w:num w:numId="2" w16cid:durableId="201537789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26982196">
    <w:abstractNumId w:val="19"/>
  </w:num>
  <w:num w:numId="4" w16cid:durableId="1826816412">
    <w:abstractNumId w:val="26"/>
  </w:num>
  <w:num w:numId="5" w16cid:durableId="641228437">
    <w:abstractNumId w:val="24"/>
  </w:num>
  <w:num w:numId="6" w16cid:durableId="1110200304">
    <w:abstractNumId w:val="58"/>
  </w:num>
  <w:num w:numId="7" w16cid:durableId="1961909698">
    <w:abstractNumId w:val="31"/>
  </w:num>
  <w:num w:numId="8" w16cid:durableId="1821650126">
    <w:abstractNumId w:val="42"/>
  </w:num>
  <w:num w:numId="9" w16cid:durableId="1216695129">
    <w:abstractNumId w:val="51"/>
  </w:num>
  <w:num w:numId="10" w16cid:durableId="359357849">
    <w:abstractNumId w:val="18"/>
  </w:num>
  <w:num w:numId="11" w16cid:durableId="597298421">
    <w:abstractNumId w:val="52"/>
  </w:num>
  <w:num w:numId="12" w16cid:durableId="612709096">
    <w:abstractNumId w:val="41"/>
  </w:num>
  <w:num w:numId="13" w16cid:durableId="1850870799">
    <w:abstractNumId w:val="36"/>
  </w:num>
  <w:num w:numId="14" w16cid:durableId="313535036">
    <w:abstractNumId w:val="49"/>
  </w:num>
  <w:num w:numId="15" w16cid:durableId="1203177742">
    <w:abstractNumId w:val="13"/>
  </w:num>
  <w:num w:numId="16" w16cid:durableId="1003512727">
    <w:abstractNumId w:val="10"/>
  </w:num>
  <w:num w:numId="17" w16cid:durableId="1728341006">
    <w:abstractNumId w:val="21"/>
  </w:num>
  <w:num w:numId="18" w16cid:durableId="1334532038">
    <w:abstractNumId w:val="38"/>
  </w:num>
  <w:num w:numId="19" w16cid:durableId="1643734757">
    <w:abstractNumId w:val="28"/>
  </w:num>
  <w:num w:numId="20" w16cid:durableId="427965587">
    <w:abstractNumId w:val="27"/>
  </w:num>
  <w:num w:numId="21" w16cid:durableId="1885294133">
    <w:abstractNumId w:val="15"/>
  </w:num>
  <w:num w:numId="22" w16cid:durableId="1337807247">
    <w:abstractNumId w:val="53"/>
  </w:num>
  <w:num w:numId="23" w16cid:durableId="1107845487">
    <w:abstractNumId w:val="47"/>
  </w:num>
  <w:num w:numId="24" w16cid:durableId="999230134">
    <w:abstractNumId w:val="46"/>
  </w:num>
  <w:num w:numId="25" w16cid:durableId="1041368175">
    <w:abstractNumId w:val="56"/>
  </w:num>
  <w:num w:numId="26" w16cid:durableId="1250189378">
    <w:abstractNumId w:val="40"/>
  </w:num>
  <w:num w:numId="27" w16cid:durableId="1342007297">
    <w:abstractNumId w:val="32"/>
  </w:num>
  <w:num w:numId="28" w16cid:durableId="1200968359">
    <w:abstractNumId w:val="39"/>
  </w:num>
  <w:num w:numId="29" w16cid:durableId="1666208361">
    <w:abstractNumId w:val="34"/>
  </w:num>
  <w:num w:numId="30" w16cid:durableId="1702054290">
    <w:abstractNumId w:val="8"/>
  </w:num>
  <w:num w:numId="31" w16cid:durableId="684288593">
    <w:abstractNumId w:val="30"/>
  </w:num>
  <w:num w:numId="32" w16cid:durableId="624123163">
    <w:abstractNumId w:val="17"/>
  </w:num>
  <w:num w:numId="33" w16cid:durableId="13506901">
    <w:abstractNumId w:val="57"/>
  </w:num>
  <w:num w:numId="34" w16cid:durableId="1612542668">
    <w:abstractNumId w:val="14"/>
  </w:num>
  <w:num w:numId="35" w16cid:durableId="14038239">
    <w:abstractNumId w:val="50"/>
  </w:num>
  <w:num w:numId="36" w16cid:durableId="1760784796">
    <w:abstractNumId w:val="48"/>
  </w:num>
  <w:num w:numId="37" w16cid:durableId="531891364">
    <w:abstractNumId w:val="45"/>
  </w:num>
  <w:num w:numId="38" w16cid:durableId="749692262">
    <w:abstractNumId w:val="43"/>
  </w:num>
  <w:num w:numId="39" w16cid:durableId="153767768">
    <w:abstractNumId w:val="12"/>
  </w:num>
  <w:num w:numId="40" w16cid:durableId="187641860">
    <w:abstractNumId w:val="33"/>
  </w:num>
  <w:num w:numId="41" w16cid:durableId="1063597202">
    <w:abstractNumId w:val="35"/>
  </w:num>
  <w:num w:numId="42" w16cid:durableId="1509830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5261957">
    <w:abstractNumId w:val="47"/>
  </w:num>
  <w:num w:numId="44" w16cid:durableId="7544763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56555611">
    <w:abstractNumId w:val="2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52314004">
    <w:abstractNumId w:val="46"/>
  </w:num>
  <w:num w:numId="47" w16cid:durableId="18723022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8280646">
    <w:abstractNumId w:val="44"/>
  </w:num>
  <w:num w:numId="49" w16cid:durableId="1064136190">
    <w:abstractNumId w:val="20"/>
  </w:num>
  <w:num w:numId="50" w16cid:durableId="1138105514">
    <w:abstractNumId w:val="37"/>
  </w:num>
  <w:num w:numId="51" w16cid:durableId="406609181">
    <w:abstractNumId w:val="23"/>
  </w:num>
  <w:num w:numId="52" w16cid:durableId="1992711196">
    <w:abstractNumId w:val="54"/>
  </w:num>
  <w:num w:numId="53" w16cid:durableId="1021053309">
    <w:abstractNumId w:val="55"/>
  </w:num>
  <w:num w:numId="54" w16cid:durableId="777332669">
    <w:abstractNumId w:val="9"/>
  </w:num>
  <w:num w:numId="55" w16cid:durableId="389965456">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61B2"/>
    <w:rsid w:val="000465BC"/>
    <w:rsid w:val="000466C0"/>
    <w:rsid w:val="00046B38"/>
    <w:rsid w:val="00046C01"/>
    <w:rsid w:val="00047122"/>
    <w:rsid w:val="00047DE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64F"/>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69D"/>
    <w:rsid w:val="000856D1"/>
    <w:rsid w:val="000857EA"/>
    <w:rsid w:val="000858BA"/>
    <w:rsid w:val="000860F8"/>
    <w:rsid w:val="00086233"/>
    <w:rsid w:val="000864E2"/>
    <w:rsid w:val="00086793"/>
    <w:rsid w:val="000867F9"/>
    <w:rsid w:val="00086B3C"/>
    <w:rsid w:val="00086D94"/>
    <w:rsid w:val="00087110"/>
    <w:rsid w:val="0008729C"/>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F24"/>
    <w:rsid w:val="000B270A"/>
    <w:rsid w:val="000B2A18"/>
    <w:rsid w:val="000B2D94"/>
    <w:rsid w:val="000B2EA6"/>
    <w:rsid w:val="000B3030"/>
    <w:rsid w:val="000B3301"/>
    <w:rsid w:val="000B3C11"/>
    <w:rsid w:val="000B4429"/>
    <w:rsid w:val="000B451A"/>
    <w:rsid w:val="000B4750"/>
    <w:rsid w:val="000B4781"/>
    <w:rsid w:val="000B4D39"/>
    <w:rsid w:val="000B515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1116"/>
    <w:rsid w:val="000F1287"/>
    <w:rsid w:val="000F132F"/>
    <w:rsid w:val="000F133E"/>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F2"/>
    <w:rsid w:val="001177A4"/>
    <w:rsid w:val="00117B1F"/>
    <w:rsid w:val="00120780"/>
    <w:rsid w:val="001210A4"/>
    <w:rsid w:val="00121183"/>
    <w:rsid w:val="00121206"/>
    <w:rsid w:val="00121B29"/>
    <w:rsid w:val="00121B74"/>
    <w:rsid w:val="00122433"/>
    <w:rsid w:val="00122983"/>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5037A"/>
    <w:rsid w:val="001504B8"/>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0EC1"/>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DCE"/>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A2"/>
    <w:rsid w:val="001956F4"/>
    <w:rsid w:val="00195848"/>
    <w:rsid w:val="00195A00"/>
    <w:rsid w:val="00195CA0"/>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129"/>
    <w:rsid w:val="001A59BD"/>
    <w:rsid w:val="001A636C"/>
    <w:rsid w:val="001A69B8"/>
    <w:rsid w:val="001A6C8A"/>
    <w:rsid w:val="001A7231"/>
    <w:rsid w:val="001A7334"/>
    <w:rsid w:val="001A76EA"/>
    <w:rsid w:val="001A779F"/>
    <w:rsid w:val="001A7AF6"/>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A6C"/>
    <w:rsid w:val="00205CB5"/>
    <w:rsid w:val="00205FCF"/>
    <w:rsid w:val="0020601C"/>
    <w:rsid w:val="002063D4"/>
    <w:rsid w:val="0020688D"/>
    <w:rsid w:val="00206B6C"/>
    <w:rsid w:val="0020724F"/>
    <w:rsid w:val="0021022D"/>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945"/>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E6"/>
    <w:rsid w:val="00243899"/>
    <w:rsid w:val="00243ECF"/>
    <w:rsid w:val="0024449D"/>
    <w:rsid w:val="002448B7"/>
    <w:rsid w:val="00244E0D"/>
    <w:rsid w:val="00244FD6"/>
    <w:rsid w:val="00244FDB"/>
    <w:rsid w:val="0024501F"/>
    <w:rsid w:val="00245496"/>
    <w:rsid w:val="002455AC"/>
    <w:rsid w:val="0024574E"/>
    <w:rsid w:val="002457D3"/>
    <w:rsid w:val="00245AC4"/>
    <w:rsid w:val="0024654A"/>
    <w:rsid w:val="0024668D"/>
    <w:rsid w:val="00246FD9"/>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63A"/>
    <w:rsid w:val="00283705"/>
    <w:rsid w:val="00283B08"/>
    <w:rsid w:val="00283BB9"/>
    <w:rsid w:val="00284B26"/>
    <w:rsid w:val="00284EC7"/>
    <w:rsid w:val="00285206"/>
    <w:rsid w:val="0028520D"/>
    <w:rsid w:val="00285550"/>
    <w:rsid w:val="002855AE"/>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3C"/>
    <w:rsid w:val="002E1EAE"/>
    <w:rsid w:val="002E1F1E"/>
    <w:rsid w:val="002E23E5"/>
    <w:rsid w:val="002E249F"/>
    <w:rsid w:val="002E2A38"/>
    <w:rsid w:val="002E2B5B"/>
    <w:rsid w:val="002E2BCD"/>
    <w:rsid w:val="002E305B"/>
    <w:rsid w:val="002E3388"/>
    <w:rsid w:val="002E452A"/>
    <w:rsid w:val="002E47F8"/>
    <w:rsid w:val="002E4DBC"/>
    <w:rsid w:val="002E53D0"/>
    <w:rsid w:val="002E5CB9"/>
    <w:rsid w:val="002E6032"/>
    <w:rsid w:val="002E69CA"/>
    <w:rsid w:val="002E6C6F"/>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6DC"/>
    <w:rsid w:val="00323D82"/>
    <w:rsid w:val="00323EA3"/>
    <w:rsid w:val="00324103"/>
    <w:rsid w:val="0032509F"/>
    <w:rsid w:val="00325267"/>
    <w:rsid w:val="00325268"/>
    <w:rsid w:val="00325388"/>
    <w:rsid w:val="00325432"/>
    <w:rsid w:val="00325507"/>
    <w:rsid w:val="00325561"/>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5159"/>
    <w:rsid w:val="00355170"/>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677"/>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D13"/>
    <w:rsid w:val="003C547D"/>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B11"/>
    <w:rsid w:val="003D7B1C"/>
    <w:rsid w:val="003D7D4A"/>
    <w:rsid w:val="003D7EE9"/>
    <w:rsid w:val="003E0052"/>
    <w:rsid w:val="003E02A0"/>
    <w:rsid w:val="003E0997"/>
    <w:rsid w:val="003E0CF5"/>
    <w:rsid w:val="003E0EC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B2"/>
    <w:rsid w:val="003F0C0A"/>
    <w:rsid w:val="003F0CCA"/>
    <w:rsid w:val="003F10C5"/>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38"/>
    <w:rsid w:val="003F747A"/>
    <w:rsid w:val="00400094"/>
    <w:rsid w:val="00400096"/>
    <w:rsid w:val="0040029E"/>
    <w:rsid w:val="004002FF"/>
    <w:rsid w:val="0040092D"/>
    <w:rsid w:val="00400B2A"/>
    <w:rsid w:val="00400C5A"/>
    <w:rsid w:val="00400FB2"/>
    <w:rsid w:val="0040129C"/>
    <w:rsid w:val="00401406"/>
    <w:rsid w:val="0040177D"/>
    <w:rsid w:val="0040181C"/>
    <w:rsid w:val="004019A2"/>
    <w:rsid w:val="00401BCE"/>
    <w:rsid w:val="00401C3B"/>
    <w:rsid w:val="00401CA4"/>
    <w:rsid w:val="0040210D"/>
    <w:rsid w:val="00402160"/>
    <w:rsid w:val="00402330"/>
    <w:rsid w:val="00402754"/>
    <w:rsid w:val="0040292A"/>
    <w:rsid w:val="0040351A"/>
    <w:rsid w:val="004038F1"/>
    <w:rsid w:val="0040433B"/>
    <w:rsid w:val="004048BF"/>
    <w:rsid w:val="00404A73"/>
    <w:rsid w:val="00404D40"/>
    <w:rsid w:val="0040521D"/>
    <w:rsid w:val="004052E1"/>
    <w:rsid w:val="00405338"/>
    <w:rsid w:val="00405890"/>
    <w:rsid w:val="00405C1D"/>
    <w:rsid w:val="00405F5E"/>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18BA"/>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51"/>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A0F"/>
    <w:rsid w:val="00446A5C"/>
    <w:rsid w:val="00447602"/>
    <w:rsid w:val="00447A5A"/>
    <w:rsid w:val="00447D13"/>
    <w:rsid w:val="00450383"/>
    <w:rsid w:val="004512DE"/>
    <w:rsid w:val="00451A19"/>
    <w:rsid w:val="00451D69"/>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700"/>
    <w:rsid w:val="004859F9"/>
    <w:rsid w:val="00485C12"/>
    <w:rsid w:val="00485EDC"/>
    <w:rsid w:val="00486603"/>
    <w:rsid w:val="00486636"/>
    <w:rsid w:val="004866D1"/>
    <w:rsid w:val="004867E3"/>
    <w:rsid w:val="00487530"/>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D55"/>
    <w:rsid w:val="00494EA2"/>
    <w:rsid w:val="004953C0"/>
    <w:rsid w:val="00495897"/>
    <w:rsid w:val="00495AEB"/>
    <w:rsid w:val="00495D84"/>
    <w:rsid w:val="00496575"/>
    <w:rsid w:val="00496652"/>
    <w:rsid w:val="00496B03"/>
    <w:rsid w:val="00496BE5"/>
    <w:rsid w:val="00496FDB"/>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616"/>
    <w:rsid w:val="004C17B4"/>
    <w:rsid w:val="004C1861"/>
    <w:rsid w:val="004C1A1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FF6"/>
    <w:rsid w:val="004D211C"/>
    <w:rsid w:val="004D2524"/>
    <w:rsid w:val="004D27B2"/>
    <w:rsid w:val="004D2A07"/>
    <w:rsid w:val="004D2CBC"/>
    <w:rsid w:val="004D2F34"/>
    <w:rsid w:val="004D3159"/>
    <w:rsid w:val="004D3543"/>
    <w:rsid w:val="004D3686"/>
    <w:rsid w:val="004D374E"/>
    <w:rsid w:val="004D396F"/>
    <w:rsid w:val="004D39C0"/>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DB6"/>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65A"/>
    <w:rsid w:val="004F2806"/>
    <w:rsid w:val="004F280D"/>
    <w:rsid w:val="004F2C5B"/>
    <w:rsid w:val="004F2EBB"/>
    <w:rsid w:val="004F2F56"/>
    <w:rsid w:val="004F2FA4"/>
    <w:rsid w:val="004F37F5"/>
    <w:rsid w:val="004F4070"/>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926"/>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4DB"/>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8CA"/>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9CE"/>
    <w:rsid w:val="005B1CEC"/>
    <w:rsid w:val="005B1D0B"/>
    <w:rsid w:val="005B1ED7"/>
    <w:rsid w:val="005B2512"/>
    <w:rsid w:val="005B2770"/>
    <w:rsid w:val="005B277D"/>
    <w:rsid w:val="005B33D0"/>
    <w:rsid w:val="005B35CB"/>
    <w:rsid w:val="005B398C"/>
    <w:rsid w:val="005B424A"/>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68"/>
    <w:rsid w:val="005D7D9B"/>
    <w:rsid w:val="005D7E0A"/>
    <w:rsid w:val="005D7E7F"/>
    <w:rsid w:val="005E01AD"/>
    <w:rsid w:val="005E0264"/>
    <w:rsid w:val="005E028A"/>
    <w:rsid w:val="005E0D69"/>
    <w:rsid w:val="005E0DB4"/>
    <w:rsid w:val="005E1279"/>
    <w:rsid w:val="005E1347"/>
    <w:rsid w:val="005E146D"/>
    <w:rsid w:val="005E1900"/>
    <w:rsid w:val="005E1D11"/>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6AF"/>
    <w:rsid w:val="005F51CD"/>
    <w:rsid w:val="005F534B"/>
    <w:rsid w:val="005F5879"/>
    <w:rsid w:val="005F640C"/>
    <w:rsid w:val="005F6454"/>
    <w:rsid w:val="005F6887"/>
    <w:rsid w:val="005F70ED"/>
    <w:rsid w:val="005F717D"/>
    <w:rsid w:val="005F7417"/>
    <w:rsid w:val="005F76BB"/>
    <w:rsid w:val="005F7A3D"/>
    <w:rsid w:val="005F7D99"/>
    <w:rsid w:val="00600000"/>
    <w:rsid w:val="00600325"/>
    <w:rsid w:val="00600DCB"/>
    <w:rsid w:val="00600F0E"/>
    <w:rsid w:val="00601C1A"/>
    <w:rsid w:val="00601C3E"/>
    <w:rsid w:val="00601D17"/>
    <w:rsid w:val="00601E74"/>
    <w:rsid w:val="00602A11"/>
    <w:rsid w:val="00602C89"/>
    <w:rsid w:val="00602D70"/>
    <w:rsid w:val="0060394C"/>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686"/>
    <w:rsid w:val="006307ED"/>
    <w:rsid w:val="0063087D"/>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EA3"/>
    <w:rsid w:val="00643F9F"/>
    <w:rsid w:val="00644174"/>
    <w:rsid w:val="00644D3F"/>
    <w:rsid w:val="00644E14"/>
    <w:rsid w:val="006457BE"/>
    <w:rsid w:val="006458F1"/>
    <w:rsid w:val="00645950"/>
    <w:rsid w:val="00645AF0"/>
    <w:rsid w:val="00645E32"/>
    <w:rsid w:val="006460F2"/>
    <w:rsid w:val="0064646A"/>
    <w:rsid w:val="00646C56"/>
    <w:rsid w:val="00646EF6"/>
    <w:rsid w:val="00646F61"/>
    <w:rsid w:val="00647275"/>
    <w:rsid w:val="00647847"/>
    <w:rsid w:val="006479ED"/>
    <w:rsid w:val="00647DCC"/>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5C"/>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5A39"/>
    <w:rsid w:val="006B6D5F"/>
    <w:rsid w:val="006B7201"/>
    <w:rsid w:val="006B72E3"/>
    <w:rsid w:val="006B7316"/>
    <w:rsid w:val="006B74D3"/>
    <w:rsid w:val="006B778C"/>
    <w:rsid w:val="006B7914"/>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D05C8"/>
    <w:rsid w:val="006D0BFA"/>
    <w:rsid w:val="006D0C7C"/>
    <w:rsid w:val="006D1017"/>
    <w:rsid w:val="006D1063"/>
    <w:rsid w:val="006D178C"/>
    <w:rsid w:val="006D1941"/>
    <w:rsid w:val="006D1EBE"/>
    <w:rsid w:val="006D266B"/>
    <w:rsid w:val="006D2701"/>
    <w:rsid w:val="006D2B2F"/>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EB0"/>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1CB"/>
    <w:rsid w:val="007872C3"/>
    <w:rsid w:val="00787522"/>
    <w:rsid w:val="00787562"/>
    <w:rsid w:val="00787700"/>
    <w:rsid w:val="0078776A"/>
    <w:rsid w:val="0079034D"/>
    <w:rsid w:val="0079080D"/>
    <w:rsid w:val="007918EA"/>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1DAD"/>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4E1"/>
    <w:rsid w:val="007F561C"/>
    <w:rsid w:val="007F5B2D"/>
    <w:rsid w:val="007F5E0A"/>
    <w:rsid w:val="007F611B"/>
    <w:rsid w:val="007F6303"/>
    <w:rsid w:val="007F6B20"/>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A54"/>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E49"/>
    <w:rsid w:val="00812613"/>
    <w:rsid w:val="0081266D"/>
    <w:rsid w:val="008128F3"/>
    <w:rsid w:val="00812C7C"/>
    <w:rsid w:val="00812DDA"/>
    <w:rsid w:val="00813284"/>
    <w:rsid w:val="008133E3"/>
    <w:rsid w:val="00813827"/>
    <w:rsid w:val="00813B04"/>
    <w:rsid w:val="00813C81"/>
    <w:rsid w:val="00813EA2"/>
    <w:rsid w:val="00814142"/>
    <w:rsid w:val="00814280"/>
    <w:rsid w:val="008148A0"/>
    <w:rsid w:val="00814910"/>
    <w:rsid w:val="00814C19"/>
    <w:rsid w:val="00815221"/>
    <w:rsid w:val="00815430"/>
    <w:rsid w:val="00815E9F"/>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860"/>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4B0"/>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25"/>
    <w:rsid w:val="008A09FC"/>
    <w:rsid w:val="008A1476"/>
    <w:rsid w:val="008A1B08"/>
    <w:rsid w:val="008A1DCA"/>
    <w:rsid w:val="008A1EB7"/>
    <w:rsid w:val="008A217C"/>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36D"/>
    <w:rsid w:val="008A75A2"/>
    <w:rsid w:val="008A7B96"/>
    <w:rsid w:val="008A7EF7"/>
    <w:rsid w:val="008B0090"/>
    <w:rsid w:val="008B00B5"/>
    <w:rsid w:val="008B016C"/>
    <w:rsid w:val="008B02E3"/>
    <w:rsid w:val="008B03FE"/>
    <w:rsid w:val="008B06BF"/>
    <w:rsid w:val="008B0975"/>
    <w:rsid w:val="008B0B8C"/>
    <w:rsid w:val="008B0E4B"/>
    <w:rsid w:val="008B11CC"/>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4DEF"/>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31D1"/>
    <w:rsid w:val="00933691"/>
    <w:rsid w:val="009336D7"/>
    <w:rsid w:val="00933890"/>
    <w:rsid w:val="00933D40"/>
    <w:rsid w:val="0093419D"/>
    <w:rsid w:val="00934964"/>
    <w:rsid w:val="009349D8"/>
    <w:rsid w:val="00934FFF"/>
    <w:rsid w:val="0093573E"/>
    <w:rsid w:val="0093593A"/>
    <w:rsid w:val="00935A86"/>
    <w:rsid w:val="00935B12"/>
    <w:rsid w:val="00935C7F"/>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3ECD"/>
    <w:rsid w:val="009441A2"/>
    <w:rsid w:val="00944477"/>
    <w:rsid w:val="00944969"/>
    <w:rsid w:val="00944BD0"/>
    <w:rsid w:val="00944DAA"/>
    <w:rsid w:val="00944F21"/>
    <w:rsid w:val="0094512D"/>
    <w:rsid w:val="00945279"/>
    <w:rsid w:val="00945639"/>
    <w:rsid w:val="009457B6"/>
    <w:rsid w:val="009459D4"/>
    <w:rsid w:val="00945A46"/>
    <w:rsid w:val="0094628D"/>
    <w:rsid w:val="009464E1"/>
    <w:rsid w:val="00946527"/>
    <w:rsid w:val="009466D2"/>
    <w:rsid w:val="0094675C"/>
    <w:rsid w:val="00946767"/>
    <w:rsid w:val="009467C9"/>
    <w:rsid w:val="00946B81"/>
    <w:rsid w:val="00946E77"/>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907"/>
    <w:rsid w:val="00957413"/>
    <w:rsid w:val="00957457"/>
    <w:rsid w:val="0095779A"/>
    <w:rsid w:val="009578A5"/>
    <w:rsid w:val="00957EE8"/>
    <w:rsid w:val="00957FBF"/>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E57"/>
    <w:rsid w:val="00964EE4"/>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AB4"/>
    <w:rsid w:val="0097700C"/>
    <w:rsid w:val="009771C7"/>
    <w:rsid w:val="0097754B"/>
    <w:rsid w:val="009778B4"/>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F79"/>
    <w:rsid w:val="00992234"/>
    <w:rsid w:val="009926F8"/>
    <w:rsid w:val="00993019"/>
    <w:rsid w:val="0099332D"/>
    <w:rsid w:val="00993345"/>
    <w:rsid w:val="00993681"/>
    <w:rsid w:val="0099389B"/>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EC5"/>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B7EB2"/>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F7B"/>
    <w:rsid w:val="009C61D5"/>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F32"/>
    <w:rsid w:val="009D64D2"/>
    <w:rsid w:val="009D6B2B"/>
    <w:rsid w:val="009D6C3F"/>
    <w:rsid w:val="009D6C6C"/>
    <w:rsid w:val="009D6CF5"/>
    <w:rsid w:val="009D70CA"/>
    <w:rsid w:val="009D75A1"/>
    <w:rsid w:val="009D7696"/>
    <w:rsid w:val="009D770D"/>
    <w:rsid w:val="009D789D"/>
    <w:rsid w:val="009D7AC5"/>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515"/>
    <w:rsid w:val="00A108C6"/>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B0"/>
    <w:rsid w:val="00A756AB"/>
    <w:rsid w:val="00A75711"/>
    <w:rsid w:val="00A766F4"/>
    <w:rsid w:val="00A76736"/>
    <w:rsid w:val="00A769AE"/>
    <w:rsid w:val="00A77239"/>
    <w:rsid w:val="00A7744D"/>
    <w:rsid w:val="00A774E9"/>
    <w:rsid w:val="00A77846"/>
    <w:rsid w:val="00A80179"/>
    <w:rsid w:val="00A808EA"/>
    <w:rsid w:val="00A809BD"/>
    <w:rsid w:val="00A811BD"/>
    <w:rsid w:val="00A81447"/>
    <w:rsid w:val="00A815A4"/>
    <w:rsid w:val="00A81BFF"/>
    <w:rsid w:val="00A81C0B"/>
    <w:rsid w:val="00A81F01"/>
    <w:rsid w:val="00A8201E"/>
    <w:rsid w:val="00A82201"/>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3018"/>
    <w:rsid w:val="00AA31E1"/>
    <w:rsid w:val="00AA329A"/>
    <w:rsid w:val="00AA3603"/>
    <w:rsid w:val="00AA366E"/>
    <w:rsid w:val="00AA3C3A"/>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D6"/>
    <w:rsid w:val="00AB337E"/>
    <w:rsid w:val="00AB3910"/>
    <w:rsid w:val="00AB39F1"/>
    <w:rsid w:val="00AB3C79"/>
    <w:rsid w:val="00AB3E8E"/>
    <w:rsid w:val="00AB40D4"/>
    <w:rsid w:val="00AB476E"/>
    <w:rsid w:val="00AB4F8E"/>
    <w:rsid w:val="00AB519D"/>
    <w:rsid w:val="00AB5223"/>
    <w:rsid w:val="00AB53B9"/>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533A"/>
    <w:rsid w:val="00AE5C25"/>
    <w:rsid w:val="00AE5D97"/>
    <w:rsid w:val="00AE5F0D"/>
    <w:rsid w:val="00AE6041"/>
    <w:rsid w:val="00AE6374"/>
    <w:rsid w:val="00AE6798"/>
    <w:rsid w:val="00AE6C41"/>
    <w:rsid w:val="00AE6CBF"/>
    <w:rsid w:val="00AE6DC7"/>
    <w:rsid w:val="00AE6F49"/>
    <w:rsid w:val="00AE7074"/>
    <w:rsid w:val="00AF0595"/>
    <w:rsid w:val="00AF086C"/>
    <w:rsid w:val="00AF1067"/>
    <w:rsid w:val="00AF1EE7"/>
    <w:rsid w:val="00AF20D3"/>
    <w:rsid w:val="00AF2286"/>
    <w:rsid w:val="00AF22D0"/>
    <w:rsid w:val="00AF28FB"/>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4F1"/>
    <w:rsid w:val="00B00E3C"/>
    <w:rsid w:val="00B00F0F"/>
    <w:rsid w:val="00B01561"/>
    <w:rsid w:val="00B0187F"/>
    <w:rsid w:val="00B01A86"/>
    <w:rsid w:val="00B01B84"/>
    <w:rsid w:val="00B01C8F"/>
    <w:rsid w:val="00B02076"/>
    <w:rsid w:val="00B020BE"/>
    <w:rsid w:val="00B02319"/>
    <w:rsid w:val="00B02864"/>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018"/>
    <w:rsid w:val="00B061E9"/>
    <w:rsid w:val="00B062A9"/>
    <w:rsid w:val="00B069CC"/>
    <w:rsid w:val="00B06C3D"/>
    <w:rsid w:val="00B06D51"/>
    <w:rsid w:val="00B07447"/>
    <w:rsid w:val="00B07A6E"/>
    <w:rsid w:val="00B1000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C94"/>
    <w:rsid w:val="00B23ED3"/>
    <w:rsid w:val="00B23F1E"/>
    <w:rsid w:val="00B243E9"/>
    <w:rsid w:val="00B24435"/>
    <w:rsid w:val="00B24A45"/>
    <w:rsid w:val="00B24D5E"/>
    <w:rsid w:val="00B24ED8"/>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D0D"/>
    <w:rsid w:val="00B614AB"/>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102F"/>
    <w:rsid w:val="00B91271"/>
    <w:rsid w:val="00B912ED"/>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F3B"/>
    <w:rsid w:val="00B971AE"/>
    <w:rsid w:val="00B979AD"/>
    <w:rsid w:val="00B97C24"/>
    <w:rsid w:val="00BA005C"/>
    <w:rsid w:val="00BA071D"/>
    <w:rsid w:val="00BA072D"/>
    <w:rsid w:val="00BA09DE"/>
    <w:rsid w:val="00BA0B1F"/>
    <w:rsid w:val="00BA0D77"/>
    <w:rsid w:val="00BA0EDB"/>
    <w:rsid w:val="00BA1101"/>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56B"/>
    <w:rsid w:val="00BD47EA"/>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910"/>
    <w:rsid w:val="00C02D25"/>
    <w:rsid w:val="00C03181"/>
    <w:rsid w:val="00C03332"/>
    <w:rsid w:val="00C034E9"/>
    <w:rsid w:val="00C0353C"/>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A6E"/>
    <w:rsid w:val="00C214BA"/>
    <w:rsid w:val="00C215C3"/>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804"/>
    <w:rsid w:val="00C64A78"/>
    <w:rsid w:val="00C64BB3"/>
    <w:rsid w:val="00C65290"/>
    <w:rsid w:val="00C65430"/>
    <w:rsid w:val="00C6583B"/>
    <w:rsid w:val="00C65982"/>
    <w:rsid w:val="00C659C9"/>
    <w:rsid w:val="00C65CD3"/>
    <w:rsid w:val="00C65F6D"/>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8E3"/>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527"/>
    <w:rsid w:val="00C8471A"/>
    <w:rsid w:val="00C84F68"/>
    <w:rsid w:val="00C851CA"/>
    <w:rsid w:val="00C85D27"/>
    <w:rsid w:val="00C8696D"/>
    <w:rsid w:val="00C86B01"/>
    <w:rsid w:val="00C86C54"/>
    <w:rsid w:val="00C86FED"/>
    <w:rsid w:val="00C87259"/>
    <w:rsid w:val="00C8767C"/>
    <w:rsid w:val="00C87F8F"/>
    <w:rsid w:val="00C904D0"/>
    <w:rsid w:val="00C9090D"/>
    <w:rsid w:val="00C90B57"/>
    <w:rsid w:val="00C9106F"/>
    <w:rsid w:val="00C910CD"/>
    <w:rsid w:val="00C91375"/>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22F7"/>
    <w:rsid w:val="00CB2419"/>
    <w:rsid w:val="00CB2A4B"/>
    <w:rsid w:val="00CB2B5C"/>
    <w:rsid w:val="00CB319C"/>
    <w:rsid w:val="00CB31DD"/>
    <w:rsid w:val="00CB3CA5"/>
    <w:rsid w:val="00CB466D"/>
    <w:rsid w:val="00CB46AB"/>
    <w:rsid w:val="00CB46B8"/>
    <w:rsid w:val="00CB491E"/>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2E4D"/>
    <w:rsid w:val="00D23149"/>
    <w:rsid w:val="00D231C0"/>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8C0"/>
    <w:rsid w:val="00D34A3E"/>
    <w:rsid w:val="00D34D21"/>
    <w:rsid w:val="00D34DF5"/>
    <w:rsid w:val="00D34EC2"/>
    <w:rsid w:val="00D351E9"/>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A3C"/>
    <w:rsid w:val="00D537D6"/>
    <w:rsid w:val="00D5397A"/>
    <w:rsid w:val="00D53CCD"/>
    <w:rsid w:val="00D53D5E"/>
    <w:rsid w:val="00D53DC3"/>
    <w:rsid w:val="00D53F58"/>
    <w:rsid w:val="00D53FD4"/>
    <w:rsid w:val="00D54208"/>
    <w:rsid w:val="00D5438D"/>
    <w:rsid w:val="00D544D6"/>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A76"/>
    <w:rsid w:val="00D75867"/>
    <w:rsid w:val="00D758B5"/>
    <w:rsid w:val="00D75D5C"/>
    <w:rsid w:val="00D75F13"/>
    <w:rsid w:val="00D76019"/>
    <w:rsid w:val="00D76253"/>
    <w:rsid w:val="00D769F3"/>
    <w:rsid w:val="00D76B3F"/>
    <w:rsid w:val="00D76C62"/>
    <w:rsid w:val="00D77821"/>
    <w:rsid w:val="00D7798F"/>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930"/>
    <w:rsid w:val="00D96C9E"/>
    <w:rsid w:val="00D96D7C"/>
    <w:rsid w:val="00D97282"/>
    <w:rsid w:val="00D97772"/>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AD2"/>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2D8"/>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04F"/>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B12"/>
    <w:rsid w:val="00E56C3F"/>
    <w:rsid w:val="00E56F46"/>
    <w:rsid w:val="00E5799D"/>
    <w:rsid w:val="00E57AA1"/>
    <w:rsid w:val="00E600E7"/>
    <w:rsid w:val="00E6019D"/>
    <w:rsid w:val="00E60374"/>
    <w:rsid w:val="00E604DB"/>
    <w:rsid w:val="00E604ED"/>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71"/>
    <w:rsid w:val="00E7439C"/>
    <w:rsid w:val="00E745FB"/>
    <w:rsid w:val="00E747C4"/>
    <w:rsid w:val="00E747E1"/>
    <w:rsid w:val="00E74B41"/>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967"/>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756"/>
    <w:rsid w:val="00EA6812"/>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134"/>
    <w:rsid w:val="00EC43B3"/>
    <w:rsid w:val="00EC4578"/>
    <w:rsid w:val="00EC5200"/>
    <w:rsid w:val="00EC5748"/>
    <w:rsid w:val="00EC5B8D"/>
    <w:rsid w:val="00EC5CE2"/>
    <w:rsid w:val="00EC5F28"/>
    <w:rsid w:val="00EC6269"/>
    <w:rsid w:val="00EC6276"/>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46C4"/>
    <w:rsid w:val="00ED4D15"/>
    <w:rsid w:val="00ED5155"/>
    <w:rsid w:val="00ED58A5"/>
    <w:rsid w:val="00ED58E4"/>
    <w:rsid w:val="00ED5A27"/>
    <w:rsid w:val="00ED5BE8"/>
    <w:rsid w:val="00ED5C94"/>
    <w:rsid w:val="00ED6017"/>
    <w:rsid w:val="00ED634D"/>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618E"/>
    <w:rsid w:val="00F361FB"/>
    <w:rsid w:val="00F36563"/>
    <w:rsid w:val="00F369FB"/>
    <w:rsid w:val="00F36DBA"/>
    <w:rsid w:val="00F36E68"/>
    <w:rsid w:val="00F370CD"/>
    <w:rsid w:val="00F37554"/>
    <w:rsid w:val="00F375EF"/>
    <w:rsid w:val="00F378F1"/>
    <w:rsid w:val="00F379EE"/>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411"/>
    <w:rsid w:val="00FB2482"/>
    <w:rsid w:val="00FB28CB"/>
    <w:rsid w:val="00FB2D45"/>
    <w:rsid w:val="00FB2F05"/>
    <w:rsid w:val="00FB2FA0"/>
    <w:rsid w:val="00FB300C"/>
    <w:rsid w:val="00FB347A"/>
    <w:rsid w:val="00FB3702"/>
    <w:rsid w:val="00FB3B99"/>
    <w:rsid w:val="00FB3F4B"/>
    <w:rsid w:val="00FB4180"/>
    <w:rsid w:val="00FB4778"/>
    <w:rsid w:val="00FB56B6"/>
    <w:rsid w:val="00FB6282"/>
    <w:rsid w:val="00FB62CC"/>
    <w:rsid w:val="00FB64B4"/>
    <w:rsid w:val="00FB65E7"/>
    <w:rsid w:val="00FB6CF2"/>
    <w:rsid w:val="00FB715F"/>
    <w:rsid w:val="00FB743E"/>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5E10"/>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F064F"/>
    <w:rsid w:val="00FF08F2"/>
    <w:rsid w:val="00FF0CCB"/>
    <w:rsid w:val="00FF0F93"/>
    <w:rsid w:val="00FF1325"/>
    <w:rsid w:val="00FF1576"/>
    <w:rsid w:val="00FF215E"/>
    <w:rsid w:val="00FF25B9"/>
    <w:rsid w:val="00FF27C1"/>
    <w:rsid w:val="00FF2DC7"/>
    <w:rsid w:val="00FF375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BBDF04"/>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301"/>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uiPriority w:val="99"/>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
    <w:basedOn w:val="Normal"/>
    <w:uiPriority w:val="99"/>
    <w:qFormat/>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3"/>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4"/>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34"/>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eastAsia="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5"/>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7"/>
      </w:numPr>
    </w:pPr>
  </w:style>
  <w:style w:type="numbering" w:customStyle="1" w:styleId="led11">
    <w:name w:val="led11"/>
    <w:uiPriority w:val="99"/>
    <w:rsid w:val="00B875BE"/>
    <w:pPr>
      <w:numPr>
        <w:numId w:val="12"/>
      </w:numPr>
    </w:pPr>
  </w:style>
  <w:style w:type="numbering" w:customStyle="1" w:styleId="led12">
    <w:name w:val="led12"/>
    <w:uiPriority w:val="99"/>
    <w:rsid w:val="00B875BE"/>
    <w:pPr>
      <w:numPr>
        <w:numId w:val="16"/>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8"/>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2"/>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89910246">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61043072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5334186">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07143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DEC4F-BEEF-4710-AF25-C85404ADD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1058</Words>
  <Characters>5819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6864</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Monica Cecilia Siachica Palacios</cp:lastModifiedBy>
  <cp:revision>3</cp:revision>
  <cp:lastPrinted>2022-06-08T19:33:00Z</cp:lastPrinted>
  <dcterms:created xsi:type="dcterms:W3CDTF">2024-08-02T16:18:00Z</dcterms:created>
  <dcterms:modified xsi:type="dcterms:W3CDTF">2024-08-02T16:31:00Z</dcterms:modified>
</cp:coreProperties>
</file>