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D43" w:rsidRPr="00724426" w:rsidRDefault="00667D43" w:rsidP="00667D43">
      <w:pPr>
        <w:ind w:left="142" w:right="191"/>
        <w:jc w:val="center"/>
        <w:outlineLvl w:val="0"/>
        <w:rPr>
          <w:rFonts w:ascii="Tahoma" w:hAnsi="Tahoma" w:cs="Tahoma"/>
          <w:sz w:val="22"/>
          <w:szCs w:val="22"/>
        </w:rPr>
      </w:pPr>
      <w:r w:rsidRPr="00724426">
        <w:rPr>
          <w:rFonts w:ascii="Tahoma" w:hAnsi="Tahoma" w:cs="Tahoma"/>
          <w:b/>
          <w:sz w:val="22"/>
          <w:szCs w:val="22"/>
        </w:rPr>
        <w:t>ANEXO “</w:t>
      </w:r>
      <w:r w:rsidR="00F23C3E">
        <w:rPr>
          <w:rFonts w:ascii="Tahoma" w:hAnsi="Tahoma" w:cs="Tahoma"/>
          <w:b/>
          <w:sz w:val="22"/>
          <w:szCs w:val="22"/>
        </w:rPr>
        <w:t>C</w:t>
      </w:r>
      <w:r w:rsidRPr="00724426">
        <w:rPr>
          <w:rFonts w:ascii="Tahoma" w:hAnsi="Tahoma" w:cs="Tahoma"/>
          <w:b/>
          <w:sz w:val="22"/>
          <w:szCs w:val="22"/>
        </w:rPr>
        <w:t>”</w:t>
      </w:r>
    </w:p>
    <w:p w:rsidR="00667D43" w:rsidRDefault="00667D43" w:rsidP="00667D43">
      <w:pPr>
        <w:ind w:left="142" w:right="191"/>
        <w:jc w:val="center"/>
        <w:rPr>
          <w:rFonts w:ascii="Tahoma" w:hAnsi="Tahoma" w:cs="Tahoma"/>
          <w:b/>
          <w:sz w:val="22"/>
          <w:szCs w:val="22"/>
        </w:rPr>
      </w:pPr>
      <w:r w:rsidRPr="00724426">
        <w:rPr>
          <w:rFonts w:ascii="Tahoma" w:hAnsi="Tahoma" w:cs="Tahoma"/>
          <w:b/>
          <w:sz w:val="22"/>
          <w:szCs w:val="22"/>
        </w:rPr>
        <w:t>ES</w:t>
      </w:r>
      <w:r>
        <w:rPr>
          <w:rFonts w:ascii="Tahoma" w:hAnsi="Tahoma" w:cs="Tahoma"/>
          <w:b/>
          <w:sz w:val="22"/>
          <w:szCs w:val="22"/>
        </w:rPr>
        <w:t>PECIFICACIONES TÉCNICAS MÍNIMAS</w:t>
      </w:r>
    </w:p>
    <w:p w:rsidR="00667D43" w:rsidRDefault="00667D43" w:rsidP="00667D43">
      <w:pPr>
        <w:ind w:left="142" w:right="191"/>
        <w:jc w:val="center"/>
        <w:rPr>
          <w:rFonts w:ascii="Tahoma" w:hAnsi="Tahoma" w:cs="Tahoma"/>
          <w:b/>
          <w:sz w:val="22"/>
          <w:szCs w:val="22"/>
        </w:rPr>
      </w:pPr>
    </w:p>
    <w:p w:rsidR="00072F66" w:rsidRPr="00601F89" w:rsidRDefault="00072F66" w:rsidP="00F23C3E">
      <w:pPr>
        <w:tabs>
          <w:tab w:val="left" w:pos="284"/>
        </w:tabs>
        <w:adjustRightInd w:val="0"/>
        <w:ind w:right="-6"/>
        <w:jc w:val="both"/>
        <w:rPr>
          <w:rFonts w:ascii="Tahoma" w:hAnsi="Tahoma" w:cs="Tahoma"/>
          <w:b/>
          <w:bCs/>
          <w:sz w:val="22"/>
        </w:rPr>
      </w:pPr>
      <w:r w:rsidRPr="00601F89">
        <w:rPr>
          <w:rFonts w:ascii="Tahoma" w:hAnsi="Tahoma" w:cs="Tahoma"/>
          <w:sz w:val="22"/>
        </w:rPr>
        <w:t>El (los) suscrito (s), obrando en nombre (propio o de la persona natural o jurídica proponente) manifiesto bajo la gravedad de juramento, que:</w:t>
      </w:r>
    </w:p>
    <w:p w:rsidR="00072F66" w:rsidRPr="00601F89" w:rsidRDefault="00072F66" w:rsidP="00F23C3E">
      <w:pPr>
        <w:tabs>
          <w:tab w:val="left" w:pos="284"/>
        </w:tabs>
        <w:adjustRightInd w:val="0"/>
        <w:ind w:right="-6"/>
        <w:jc w:val="both"/>
        <w:rPr>
          <w:rFonts w:ascii="Tahoma" w:hAnsi="Tahoma" w:cs="Tahoma"/>
          <w:sz w:val="16"/>
        </w:rPr>
      </w:pPr>
    </w:p>
    <w:p w:rsidR="00C841A5" w:rsidRPr="00601F89" w:rsidRDefault="00072F66" w:rsidP="00F4262A">
      <w:pPr>
        <w:suppressAutoHyphens w:val="0"/>
        <w:jc w:val="both"/>
        <w:rPr>
          <w:rFonts w:ascii="Tahoma" w:hAnsi="Tahoma" w:cs="Tahoma"/>
          <w:sz w:val="22"/>
        </w:rPr>
      </w:pPr>
      <w:r w:rsidRPr="00601F89">
        <w:rPr>
          <w:rFonts w:ascii="Tahoma" w:hAnsi="Tahoma" w:cs="Tahoma"/>
          <w:sz w:val="22"/>
        </w:rPr>
        <w:t xml:space="preserve">Conozco en su totalidad las especificaciones técnicas y/o fichas técnicas mínimas requeridas, así como las condiciones de ejecución del contrato, que </w:t>
      </w:r>
      <w:r w:rsidR="00D81DB3">
        <w:rPr>
          <w:rFonts w:ascii="Tahoma" w:hAnsi="Tahoma" w:cs="Tahoma"/>
          <w:sz w:val="22"/>
        </w:rPr>
        <w:t>hacen parte del proceso No. ___</w:t>
      </w:r>
      <w:r w:rsidR="00C841A5" w:rsidRPr="00601F89">
        <w:rPr>
          <w:rFonts w:ascii="Tahoma" w:hAnsi="Tahoma" w:cs="Tahoma"/>
          <w:sz w:val="22"/>
        </w:rPr>
        <w:t>-</w:t>
      </w:r>
      <w:r w:rsidRPr="00601F89">
        <w:rPr>
          <w:rFonts w:ascii="Tahoma" w:hAnsi="Tahoma" w:cs="Tahoma"/>
          <w:sz w:val="22"/>
        </w:rPr>
        <w:t>ARC-</w:t>
      </w:r>
      <w:r w:rsidR="00F23C3E" w:rsidRPr="00601F89">
        <w:rPr>
          <w:rFonts w:ascii="Tahoma" w:hAnsi="Tahoma" w:cs="Tahoma"/>
          <w:sz w:val="22"/>
        </w:rPr>
        <w:t>BACAIM1</w:t>
      </w:r>
      <w:r w:rsidRPr="00601F89">
        <w:rPr>
          <w:rFonts w:ascii="Tahoma" w:hAnsi="Tahoma" w:cs="Tahoma"/>
          <w:sz w:val="22"/>
        </w:rPr>
        <w:t>-201</w:t>
      </w:r>
      <w:r w:rsidR="005C4B2B" w:rsidRPr="00601F89">
        <w:rPr>
          <w:rFonts w:ascii="Tahoma" w:hAnsi="Tahoma" w:cs="Tahoma"/>
          <w:sz w:val="22"/>
        </w:rPr>
        <w:t>8</w:t>
      </w:r>
      <w:r w:rsidR="009427BE" w:rsidRPr="00601F89">
        <w:rPr>
          <w:rFonts w:ascii="Tahoma" w:hAnsi="Tahoma" w:cs="Tahoma"/>
          <w:sz w:val="22"/>
        </w:rPr>
        <w:t xml:space="preserve">, </w:t>
      </w:r>
      <w:r w:rsidR="009427BE" w:rsidRPr="00601F89">
        <w:rPr>
          <w:rFonts w:ascii="Tahoma" w:hAnsi="Tahoma" w:cs="Tahoma"/>
          <w:sz w:val="22"/>
          <w:szCs w:val="22"/>
        </w:rPr>
        <w:t>cuyo objeto e</w:t>
      </w:r>
      <w:r w:rsidR="00F4262A" w:rsidRPr="00601F89">
        <w:rPr>
          <w:rFonts w:ascii="Tahoma" w:hAnsi="Tahoma" w:cs="Tahoma"/>
          <w:sz w:val="22"/>
          <w:szCs w:val="22"/>
        </w:rPr>
        <w:t xml:space="preserve">s: </w:t>
      </w:r>
      <w:r w:rsidR="001A0DE7" w:rsidRPr="001A0DE7">
        <w:rPr>
          <w:rFonts w:ascii="Tahoma" w:hAnsi="Tahoma" w:cs="Tahoma"/>
          <w:sz w:val="22"/>
        </w:rPr>
        <w:t xml:space="preserve">CONTRATAR A TODO COSTO EL SERVICIO DE CAFETERÍA Y RESTAURANTE, PARA LA BRIGADA DE INFANTERÍA DE MARINA No.1 Y EL BATALLÓN FLUVIAL DE INFANTERÍA DE MARINA No.17, de acuerdo con las especificaciones técnicas </w:t>
      </w:r>
      <w:r w:rsidR="00F4262A" w:rsidRPr="00601F89">
        <w:rPr>
          <w:rFonts w:ascii="Tahoma" w:hAnsi="Tahoma" w:cs="Tahoma"/>
          <w:sz w:val="22"/>
        </w:rPr>
        <w:t xml:space="preserve"> </w:t>
      </w:r>
      <w:r w:rsidR="00C841A5" w:rsidRPr="00601F89">
        <w:rPr>
          <w:rFonts w:ascii="Tahoma" w:hAnsi="Tahoma" w:cs="Tahoma"/>
          <w:sz w:val="22"/>
        </w:rPr>
        <w:t>y cuya descripción es</w:t>
      </w:r>
      <w:r w:rsidR="0004033D">
        <w:rPr>
          <w:rFonts w:ascii="Tahoma" w:hAnsi="Tahoma" w:cs="Tahoma"/>
          <w:sz w:val="22"/>
        </w:rPr>
        <w:t xml:space="preserve"> </w:t>
      </w:r>
      <w:bookmarkStart w:id="0" w:name="_GoBack"/>
      <w:bookmarkEnd w:id="0"/>
      <w:r w:rsidR="00C841A5" w:rsidRPr="00601F89">
        <w:rPr>
          <w:rFonts w:ascii="Tahoma" w:hAnsi="Tahoma" w:cs="Tahoma"/>
          <w:sz w:val="22"/>
        </w:rPr>
        <w:t>la siguiente:</w:t>
      </w:r>
    </w:p>
    <w:p w:rsidR="00C841A5" w:rsidRPr="00601F89" w:rsidRDefault="00C841A5" w:rsidP="00C841A5">
      <w:pPr>
        <w:pStyle w:val="Prrafodelista"/>
        <w:tabs>
          <w:tab w:val="left" w:pos="0"/>
          <w:tab w:val="left" w:pos="284"/>
        </w:tabs>
        <w:ind w:left="0" w:right="-6"/>
        <w:jc w:val="both"/>
        <w:rPr>
          <w:rFonts w:ascii="Tahoma" w:hAnsi="Tahoma" w:cs="Tahoma"/>
          <w:sz w:val="22"/>
          <w:szCs w:val="22"/>
        </w:rPr>
      </w:pPr>
    </w:p>
    <w:p w:rsidR="0055473E" w:rsidRPr="0055473E" w:rsidRDefault="0055473E" w:rsidP="0055473E">
      <w:pPr>
        <w:pStyle w:val="Prrafodelista"/>
        <w:jc w:val="center"/>
        <w:rPr>
          <w:rFonts w:ascii="Tahoma" w:hAnsi="Tahoma" w:cs="Tahoma"/>
          <w:sz w:val="22"/>
          <w:lang w:val="es-CO"/>
        </w:rPr>
      </w:pPr>
      <w:r w:rsidRPr="008D7785">
        <w:rPr>
          <w:rFonts w:ascii="Tahoma" w:hAnsi="Tahoma" w:cs="Tahoma"/>
          <w:sz w:val="22"/>
          <w:lang w:val="es-CO"/>
        </w:rPr>
        <w:t xml:space="preserve">Unidades Ubicadas en Corozal </w:t>
      </w:r>
      <w:r>
        <w:rPr>
          <w:rFonts w:ascii="Tahoma" w:hAnsi="Tahoma" w:cs="Tahoma"/>
          <w:sz w:val="22"/>
          <w:lang w:val="es-CO"/>
        </w:rPr>
        <w:t>–</w:t>
      </w:r>
      <w:r w:rsidRPr="008D7785">
        <w:rPr>
          <w:rFonts w:ascii="Tahoma" w:hAnsi="Tahoma" w:cs="Tahoma"/>
          <w:sz w:val="22"/>
          <w:lang w:val="es-CO"/>
        </w:rPr>
        <w:t xml:space="preserve"> Sucre</w:t>
      </w:r>
      <w:r>
        <w:rPr>
          <w:rFonts w:ascii="Tahoma" w:hAnsi="Tahoma" w:cs="Tahoma"/>
          <w:sz w:val="22"/>
          <w:lang w:val="es-CO"/>
        </w:rPr>
        <w:t xml:space="preserve"> y </w:t>
      </w:r>
      <w:proofErr w:type="spellStart"/>
      <w:r w:rsidRPr="005E2EE3">
        <w:rPr>
          <w:rFonts w:ascii="Tahoma" w:hAnsi="Tahoma" w:cs="Tahoma"/>
          <w:sz w:val="22"/>
          <w:lang w:val="es-CO"/>
        </w:rPr>
        <w:t>Magangue</w:t>
      </w:r>
      <w:proofErr w:type="spellEnd"/>
      <w:r w:rsidRPr="005E2EE3">
        <w:rPr>
          <w:rFonts w:ascii="Tahoma" w:hAnsi="Tahoma" w:cs="Tahoma"/>
          <w:sz w:val="22"/>
          <w:lang w:val="es-CO"/>
        </w:rPr>
        <w:t xml:space="preserve"> - Bolívar</w:t>
      </w:r>
    </w:p>
    <w:p w:rsidR="0055473E" w:rsidRPr="008D7785" w:rsidRDefault="0055473E" w:rsidP="00F4262A">
      <w:pPr>
        <w:pStyle w:val="Prrafodelista"/>
        <w:jc w:val="center"/>
        <w:rPr>
          <w:rFonts w:ascii="Tahoma" w:hAnsi="Tahoma" w:cs="Tahoma"/>
          <w:b/>
          <w:sz w:val="22"/>
          <w:lang w:val="es-CO"/>
        </w:rPr>
      </w:pPr>
    </w:p>
    <w:tbl>
      <w:tblPr>
        <w:tblW w:w="907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8"/>
        <w:gridCol w:w="3226"/>
        <w:gridCol w:w="3368"/>
      </w:tblGrid>
      <w:tr w:rsidR="00F4262A" w:rsidRPr="005D6247" w:rsidTr="005E41F9">
        <w:trPr>
          <w:trHeight w:val="471"/>
        </w:trPr>
        <w:tc>
          <w:tcPr>
            <w:tcW w:w="2478" w:type="dxa"/>
            <w:vAlign w:val="center"/>
          </w:tcPr>
          <w:p w:rsidR="00F4262A" w:rsidRPr="005D6247" w:rsidRDefault="00F4262A" w:rsidP="005E41F9">
            <w:pPr>
              <w:ind w:right="191"/>
              <w:jc w:val="center"/>
              <w:rPr>
                <w:rFonts w:ascii="Tahoma" w:hAnsi="Tahoma" w:cs="Tahoma"/>
                <w:b/>
                <w:bCs/>
                <w:sz w:val="18"/>
                <w:szCs w:val="16"/>
              </w:rPr>
            </w:pPr>
            <w:r w:rsidRPr="005D6247">
              <w:rPr>
                <w:rFonts w:ascii="Tahoma" w:hAnsi="Tahoma" w:cs="Tahoma"/>
                <w:b/>
                <w:bCs/>
                <w:sz w:val="18"/>
                <w:szCs w:val="16"/>
              </w:rPr>
              <w:t>UNIDADES</w:t>
            </w:r>
          </w:p>
        </w:tc>
        <w:tc>
          <w:tcPr>
            <w:tcW w:w="3226" w:type="dxa"/>
            <w:vAlign w:val="center"/>
          </w:tcPr>
          <w:p w:rsidR="00F4262A" w:rsidRPr="005D6247" w:rsidRDefault="00F4262A" w:rsidP="005E41F9">
            <w:pPr>
              <w:ind w:right="191"/>
              <w:rPr>
                <w:rFonts w:ascii="Tahoma" w:hAnsi="Tahoma" w:cs="Tahoma"/>
                <w:b/>
                <w:bCs/>
                <w:sz w:val="18"/>
                <w:szCs w:val="16"/>
              </w:rPr>
            </w:pPr>
          </w:p>
          <w:p w:rsidR="00F4262A" w:rsidRPr="005D6247" w:rsidRDefault="00F4262A" w:rsidP="005E41F9">
            <w:pPr>
              <w:ind w:right="191"/>
              <w:jc w:val="center"/>
              <w:rPr>
                <w:rFonts w:ascii="Tahoma" w:hAnsi="Tahoma" w:cs="Tahoma"/>
                <w:b/>
                <w:bCs/>
                <w:sz w:val="18"/>
                <w:szCs w:val="16"/>
              </w:rPr>
            </w:pPr>
            <w:r w:rsidRPr="005D6247">
              <w:rPr>
                <w:rFonts w:ascii="Tahoma" w:hAnsi="Tahoma" w:cs="Tahoma"/>
                <w:b/>
                <w:bCs/>
                <w:sz w:val="18"/>
                <w:szCs w:val="16"/>
              </w:rPr>
              <w:t xml:space="preserve">LUGAR </w:t>
            </w:r>
          </w:p>
        </w:tc>
        <w:tc>
          <w:tcPr>
            <w:tcW w:w="3368" w:type="dxa"/>
            <w:vAlign w:val="center"/>
          </w:tcPr>
          <w:p w:rsidR="00F4262A" w:rsidRPr="005D6247" w:rsidRDefault="00F4262A" w:rsidP="005E41F9">
            <w:pPr>
              <w:tabs>
                <w:tab w:val="left" w:pos="2443"/>
              </w:tabs>
              <w:ind w:right="191"/>
              <w:jc w:val="center"/>
              <w:rPr>
                <w:rFonts w:ascii="Tahoma" w:hAnsi="Tahoma" w:cs="Tahoma"/>
                <w:b/>
                <w:bCs/>
                <w:sz w:val="18"/>
                <w:szCs w:val="16"/>
              </w:rPr>
            </w:pPr>
            <w:r w:rsidRPr="005D6247">
              <w:rPr>
                <w:rFonts w:ascii="Tahoma" w:hAnsi="Tahoma" w:cs="Tahoma"/>
                <w:b/>
                <w:bCs/>
                <w:sz w:val="18"/>
                <w:szCs w:val="16"/>
              </w:rPr>
              <w:t>VALOR A ENTREGAR</w:t>
            </w:r>
          </w:p>
          <w:p w:rsidR="00F4262A" w:rsidRPr="005D6247" w:rsidRDefault="00F4262A" w:rsidP="005E41F9">
            <w:pPr>
              <w:tabs>
                <w:tab w:val="left" w:pos="2443"/>
              </w:tabs>
              <w:ind w:right="191"/>
              <w:jc w:val="center"/>
              <w:rPr>
                <w:rFonts w:ascii="Tahoma" w:hAnsi="Tahoma" w:cs="Tahoma"/>
                <w:b/>
                <w:bCs/>
                <w:sz w:val="18"/>
                <w:szCs w:val="16"/>
              </w:rPr>
            </w:pPr>
            <w:r w:rsidRPr="005D6247">
              <w:rPr>
                <w:rFonts w:ascii="Tahoma" w:hAnsi="Tahoma" w:cs="Tahoma"/>
                <w:b/>
                <w:bCs/>
                <w:sz w:val="18"/>
                <w:szCs w:val="16"/>
              </w:rPr>
              <w:t>(HASTA)</w:t>
            </w:r>
          </w:p>
        </w:tc>
      </w:tr>
      <w:tr w:rsidR="00F4262A" w:rsidRPr="005D6247" w:rsidTr="005E41F9">
        <w:trPr>
          <w:trHeight w:val="416"/>
        </w:trPr>
        <w:tc>
          <w:tcPr>
            <w:tcW w:w="2478" w:type="dxa"/>
          </w:tcPr>
          <w:p w:rsidR="00F4262A" w:rsidRPr="005D6247" w:rsidRDefault="00F4262A" w:rsidP="005E41F9">
            <w:pPr>
              <w:jc w:val="both"/>
              <w:rPr>
                <w:rFonts w:ascii="Tahoma" w:hAnsi="Tahoma" w:cs="Tahoma"/>
                <w:bCs/>
                <w:sz w:val="18"/>
                <w:szCs w:val="16"/>
              </w:rPr>
            </w:pPr>
            <w:r w:rsidRPr="005D6247">
              <w:rPr>
                <w:rFonts w:ascii="Tahoma" w:hAnsi="Tahoma" w:cs="Tahoma"/>
                <w:bCs/>
                <w:sz w:val="18"/>
                <w:szCs w:val="16"/>
              </w:rPr>
              <w:t>Brigada de Infantería de Marina No. 1</w:t>
            </w:r>
          </w:p>
        </w:tc>
        <w:tc>
          <w:tcPr>
            <w:tcW w:w="3226" w:type="dxa"/>
            <w:vAlign w:val="center"/>
          </w:tcPr>
          <w:p w:rsidR="00F4262A" w:rsidRPr="005D6247" w:rsidRDefault="00F4262A" w:rsidP="005E41F9">
            <w:pPr>
              <w:jc w:val="both"/>
              <w:rPr>
                <w:rFonts w:ascii="Tahoma" w:hAnsi="Tahoma" w:cs="Tahoma"/>
                <w:bCs/>
                <w:sz w:val="18"/>
                <w:szCs w:val="16"/>
              </w:rPr>
            </w:pPr>
            <w:r w:rsidRPr="005D6247">
              <w:rPr>
                <w:rFonts w:ascii="Tahoma" w:hAnsi="Tahoma" w:cs="Tahoma"/>
                <w:bCs/>
                <w:sz w:val="18"/>
                <w:szCs w:val="16"/>
              </w:rPr>
              <w:t>Carretera Troncal de Occidente Km. 06 vía a Corozal – (Sucre).</w:t>
            </w:r>
          </w:p>
        </w:tc>
        <w:tc>
          <w:tcPr>
            <w:tcW w:w="3368" w:type="dxa"/>
            <w:vAlign w:val="center"/>
          </w:tcPr>
          <w:p w:rsidR="00F4262A" w:rsidRPr="005D6247" w:rsidRDefault="00F4262A" w:rsidP="005E41F9">
            <w:pPr>
              <w:tabs>
                <w:tab w:val="left" w:pos="2443"/>
              </w:tabs>
              <w:jc w:val="right"/>
              <w:rPr>
                <w:rFonts w:ascii="Tahoma" w:hAnsi="Tahoma" w:cs="Tahoma"/>
                <w:bCs/>
                <w:sz w:val="18"/>
                <w:szCs w:val="16"/>
              </w:rPr>
            </w:pPr>
          </w:p>
          <w:p w:rsidR="00F4262A" w:rsidRPr="005D6247" w:rsidRDefault="00F4262A" w:rsidP="005E41F9">
            <w:pPr>
              <w:tabs>
                <w:tab w:val="left" w:pos="4853"/>
              </w:tabs>
              <w:jc w:val="center"/>
              <w:rPr>
                <w:rFonts w:ascii="Tahoma" w:hAnsi="Tahoma" w:cs="Tahoma"/>
                <w:sz w:val="18"/>
                <w:szCs w:val="16"/>
              </w:rPr>
            </w:pPr>
            <w:r w:rsidRPr="005D6247">
              <w:rPr>
                <w:rFonts w:ascii="Tahoma" w:hAnsi="Tahoma" w:cs="Tahoma"/>
                <w:bCs/>
                <w:sz w:val="18"/>
                <w:szCs w:val="16"/>
              </w:rPr>
              <w:t>$5.000.000,00</w:t>
            </w:r>
          </w:p>
        </w:tc>
      </w:tr>
      <w:tr w:rsidR="0055473E" w:rsidRPr="005D6247" w:rsidTr="005E41F9">
        <w:trPr>
          <w:trHeight w:val="416"/>
        </w:trPr>
        <w:tc>
          <w:tcPr>
            <w:tcW w:w="2478" w:type="dxa"/>
          </w:tcPr>
          <w:p w:rsidR="0055473E" w:rsidRPr="005D6247" w:rsidRDefault="0055473E" w:rsidP="0055473E">
            <w:pPr>
              <w:jc w:val="both"/>
              <w:rPr>
                <w:rFonts w:ascii="Tahoma" w:hAnsi="Tahoma" w:cs="Tahoma"/>
                <w:bCs/>
                <w:sz w:val="18"/>
                <w:szCs w:val="16"/>
              </w:rPr>
            </w:pPr>
            <w:r w:rsidRPr="005D6247">
              <w:rPr>
                <w:rFonts w:ascii="Tahoma" w:hAnsi="Tahoma" w:cs="Tahoma"/>
                <w:bCs/>
                <w:sz w:val="18"/>
                <w:szCs w:val="16"/>
              </w:rPr>
              <w:t>Batallón de Fluvial de Infantería de Marina No.17</w:t>
            </w:r>
          </w:p>
        </w:tc>
        <w:tc>
          <w:tcPr>
            <w:tcW w:w="3226" w:type="dxa"/>
            <w:vAlign w:val="center"/>
          </w:tcPr>
          <w:p w:rsidR="0055473E" w:rsidRPr="005D6247" w:rsidRDefault="0055473E" w:rsidP="0055473E">
            <w:pPr>
              <w:jc w:val="center"/>
              <w:rPr>
                <w:rFonts w:ascii="Tahoma" w:hAnsi="Tahoma" w:cs="Tahoma"/>
                <w:bCs/>
                <w:sz w:val="18"/>
                <w:szCs w:val="16"/>
              </w:rPr>
            </w:pPr>
            <w:proofErr w:type="spellStart"/>
            <w:r w:rsidRPr="005D6247">
              <w:rPr>
                <w:rFonts w:ascii="Tahoma" w:hAnsi="Tahoma" w:cs="Tahoma"/>
                <w:bCs/>
                <w:sz w:val="18"/>
                <w:szCs w:val="16"/>
              </w:rPr>
              <w:t>Magangue</w:t>
            </w:r>
            <w:proofErr w:type="spellEnd"/>
            <w:r w:rsidRPr="005D6247">
              <w:rPr>
                <w:rFonts w:ascii="Tahoma" w:hAnsi="Tahoma" w:cs="Tahoma"/>
                <w:bCs/>
                <w:sz w:val="18"/>
                <w:szCs w:val="16"/>
              </w:rPr>
              <w:t xml:space="preserve"> Bolívar Vía </w:t>
            </w:r>
            <w:proofErr w:type="spellStart"/>
            <w:r w:rsidRPr="005D6247">
              <w:rPr>
                <w:rFonts w:ascii="Tahoma" w:hAnsi="Tahoma" w:cs="Tahoma"/>
                <w:bCs/>
                <w:sz w:val="18"/>
                <w:szCs w:val="16"/>
              </w:rPr>
              <w:t>Yati</w:t>
            </w:r>
            <w:proofErr w:type="spellEnd"/>
          </w:p>
        </w:tc>
        <w:tc>
          <w:tcPr>
            <w:tcW w:w="3368" w:type="dxa"/>
            <w:vAlign w:val="center"/>
          </w:tcPr>
          <w:p w:rsidR="0055473E" w:rsidRPr="005D6247" w:rsidRDefault="0055473E" w:rsidP="0055473E">
            <w:pPr>
              <w:tabs>
                <w:tab w:val="left" w:pos="2443"/>
              </w:tabs>
              <w:jc w:val="center"/>
              <w:rPr>
                <w:rFonts w:ascii="Tahoma" w:hAnsi="Tahoma" w:cs="Tahoma"/>
                <w:bCs/>
                <w:sz w:val="18"/>
                <w:szCs w:val="16"/>
              </w:rPr>
            </w:pPr>
            <w:r w:rsidRPr="005D6247">
              <w:rPr>
                <w:rFonts w:ascii="Tahoma" w:hAnsi="Tahoma" w:cs="Tahoma"/>
                <w:bCs/>
                <w:sz w:val="18"/>
                <w:szCs w:val="16"/>
              </w:rPr>
              <w:t xml:space="preserve"> $4.500.000,00</w:t>
            </w:r>
          </w:p>
        </w:tc>
      </w:tr>
    </w:tbl>
    <w:p w:rsidR="00F4262A" w:rsidRPr="00A671CB" w:rsidRDefault="00F4262A" w:rsidP="00F4262A">
      <w:pPr>
        <w:adjustRightInd w:val="0"/>
        <w:jc w:val="center"/>
        <w:rPr>
          <w:rFonts w:ascii="Tahoma" w:hAnsi="Tahoma" w:cs="Tahoma"/>
          <w:b/>
          <w:bCs/>
          <w:sz w:val="22"/>
          <w:szCs w:val="22"/>
          <w:lang w:val="es-CO"/>
        </w:rPr>
      </w:pPr>
    </w:p>
    <w:tbl>
      <w:tblPr>
        <w:tblW w:w="95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1"/>
        <w:gridCol w:w="8753"/>
      </w:tblGrid>
      <w:tr w:rsidR="00B73C2D" w:rsidRPr="00344671" w:rsidTr="00B73C2D">
        <w:trPr>
          <w:trHeight w:val="201"/>
          <w:jc w:val="center"/>
        </w:trPr>
        <w:tc>
          <w:tcPr>
            <w:tcW w:w="841" w:type="dxa"/>
            <w:shd w:val="clear" w:color="auto" w:fill="auto"/>
          </w:tcPr>
          <w:p w:rsidR="00B73C2D" w:rsidRPr="00344671" w:rsidRDefault="00B73C2D" w:rsidP="005E41F9">
            <w:pPr>
              <w:adjustRightInd w:val="0"/>
              <w:jc w:val="both"/>
              <w:rPr>
                <w:rFonts w:ascii="Tahoma" w:hAnsi="Tahoma" w:cs="Tahoma"/>
                <w:b/>
                <w:bCs/>
                <w:sz w:val="18"/>
                <w:lang w:val="es-CO"/>
              </w:rPr>
            </w:pPr>
            <w:r w:rsidRPr="00344671">
              <w:rPr>
                <w:rFonts w:ascii="Tahoma" w:hAnsi="Tahoma" w:cs="Tahoma"/>
                <w:b/>
                <w:bCs/>
                <w:sz w:val="18"/>
                <w:lang w:val="es-CO"/>
              </w:rPr>
              <w:t>ITEM</w:t>
            </w:r>
          </w:p>
        </w:tc>
        <w:tc>
          <w:tcPr>
            <w:tcW w:w="8753" w:type="dxa"/>
          </w:tcPr>
          <w:p w:rsidR="00B73C2D" w:rsidRPr="00344671" w:rsidRDefault="00B73C2D" w:rsidP="005E41F9">
            <w:pPr>
              <w:adjustRightInd w:val="0"/>
              <w:jc w:val="center"/>
              <w:rPr>
                <w:rFonts w:ascii="Tahoma" w:hAnsi="Tahoma" w:cs="Tahoma"/>
                <w:b/>
                <w:bCs/>
                <w:sz w:val="18"/>
                <w:lang w:val="es-CO"/>
              </w:rPr>
            </w:pPr>
            <w:r w:rsidRPr="00344671">
              <w:rPr>
                <w:rFonts w:ascii="Tahoma" w:hAnsi="Tahoma" w:cs="Tahoma"/>
                <w:b/>
                <w:bCs/>
                <w:sz w:val="18"/>
                <w:lang w:val="es-CO"/>
              </w:rPr>
              <w:t>ESPECIFICACIONES TECNICAS</w:t>
            </w:r>
          </w:p>
        </w:tc>
      </w:tr>
      <w:tr w:rsidR="00B73C2D" w:rsidRPr="00344671" w:rsidTr="00B73C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68"/>
          <w:jc w:val="center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C2D" w:rsidRPr="00344671" w:rsidRDefault="00B73C2D" w:rsidP="005E41F9">
            <w:pPr>
              <w:jc w:val="center"/>
              <w:rPr>
                <w:rFonts w:ascii="Tahoma" w:hAnsi="Tahoma" w:cs="Tahoma"/>
                <w:color w:val="000000"/>
                <w:sz w:val="18"/>
                <w:szCs w:val="16"/>
              </w:rPr>
            </w:pPr>
            <w:r w:rsidRPr="00344671">
              <w:rPr>
                <w:rFonts w:ascii="Tahoma" w:hAnsi="Tahoma" w:cs="Tahoma"/>
                <w:color w:val="000000"/>
                <w:sz w:val="18"/>
                <w:szCs w:val="16"/>
              </w:rPr>
              <w:t>1</w:t>
            </w:r>
          </w:p>
        </w:tc>
        <w:tc>
          <w:tcPr>
            <w:tcW w:w="8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3C2D" w:rsidRPr="00344671" w:rsidRDefault="00B73C2D" w:rsidP="005E41F9">
            <w:pPr>
              <w:jc w:val="both"/>
              <w:rPr>
                <w:rFonts w:ascii="Tahoma" w:hAnsi="Tahoma" w:cs="Tahoma"/>
                <w:color w:val="000000"/>
                <w:sz w:val="18"/>
              </w:rPr>
            </w:pPr>
            <w:r w:rsidRPr="00344671">
              <w:rPr>
                <w:rFonts w:ascii="Tahoma" w:hAnsi="Tahoma" w:cs="Tahoma"/>
                <w:color w:val="000000"/>
                <w:sz w:val="18"/>
              </w:rPr>
              <w:t xml:space="preserve">SERVICIO DE RESTAURANTE DESAYUNO ESPECIAL: ESTILO AMERICANO SERVIDO; CON MANTELERÍA, DECORACIÓN DE MESA, MENAJES, UTENSILIOS Y ACCESORIOS PARA EVENTO PROTOCOLARIO.  </w:t>
            </w:r>
          </w:p>
        </w:tc>
      </w:tr>
      <w:tr w:rsidR="00B73C2D" w:rsidRPr="00344671" w:rsidTr="00B73C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65"/>
          <w:jc w:val="center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C2D" w:rsidRPr="00344671" w:rsidRDefault="00B73C2D" w:rsidP="005E41F9">
            <w:pPr>
              <w:jc w:val="center"/>
              <w:rPr>
                <w:rFonts w:ascii="Tahoma" w:hAnsi="Tahoma" w:cs="Tahoma"/>
                <w:color w:val="000000"/>
                <w:sz w:val="18"/>
                <w:szCs w:val="16"/>
              </w:rPr>
            </w:pPr>
            <w:r w:rsidRPr="00344671">
              <w:rPr>
                <w:rFonts w:ascii="Tahoma" w:hAnsi="Tahoma" w:cs="Tahoma"/>
                <w:color w:val="000000"/>
                <w:sz w:val="18"/>
                <w:szCs w:val="16"/>
              </w:rPr>
              <w:t>2</w:t>
            </w:r>
          </w:p>
        </w:tc>
        <w:tc>
          <w:tcPr>
            <w:tcW w:w="8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3C2D" w:rsidRPr="00344671" w:rsidRDefault="00B73C2D" w:rsidP="005E41F9">
            <w:pPr>
              <w:jc w:val="both"/>
              <w:rPr>
                <w:rFonts w:ascii="Tahoma" w:hAnsi="Tahoma" w:cs="Tahoma"/>
                <w:color w:val="000000"/>
                <w:sz w:val="18"/>
              </w:rPr>
            </w:pPr>
            <w:r w:rsidRPr="00344671">
              <w:rPr>
                <w:rFonts w:ascii="Tahoma" w:hAnsi="Tahoma" w:cs="Tahoma"/>
                <w:color w:val="000000"/>
                <w:sz w:val="18"/>
              </w:rPr>
              <w:t>SERVICIO DE RESTAURANTE ALMUERZO ESPECIAL SERVIDO; QUE CONTENGA PROTEÍNAS, CARBOHIDRATO, MINERALES, GRASAS, AGUA Y VITAMINAS TALES COMO DOS CARNES, ARROZ, ENSALADAS, PAPA EN DIFERENTES PRESENTACIONES, POSTRE Y BEBIDAS DE JUGOS NATURALES, CON EL SERVICIO INCLUIDO DE MANTELERÍA, DECORACIÓN DE MESA, MENAJES, UTENSILIOS Y ACCESORIOS PARA EVENTOS PROTOCOLARIO.</w:t>
            </w:r>
          </w:p>
        </w:tc>
      </w:tr>
      <w:tr w:rsidR="00B73C2D" w:rsidRPr="00344671" w:rsidTr="00B73C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44"/>
          <w:jc w:val="center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C2D" w:rsidRPr="00344671" w:rsidRDefault="00B73C2D" w:rsidP="005E41F9">
            <w:pPr>
              <w:jc w:val="center"/>
              <w:rPr>
                <w:rFonts w:ascii="Tahoma" w:hAnsi="Tahoma" w:cs="Tahoma"/>
                <w:color w:val="000000"/>
                <w:sz w:val="18"/>
                <w:szCs w:val="16"/>
              </w:rPr>
            </w:pPr>
            <w:r w:rsidRPr="00344671">
              <w:rPr>
                <w:rFonts w:ascii="Tahoma" w:hAnsi="Tahoma" w:cs="Tahoma"/>
                <w:color w:val="000000"/>
                <w:sz w:val="18"/>
                <w:szCs w:val="16"/>
              </w:rPr>
              <w:t>3</w:t>
            </w:r>
          </w:p>
        </w:tc>
        <w:tc>
          <w:tcPr>
            <w:tcW w:w="8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3C2D" w:rsidRPr="00344671" w:rsidRDefault="00B73C2D" w:rsidP="005E41F9">
            <w:pPr>
              <w:jc w:val="both"/>
              <w:rPr>
                <w:rFonts w:ascii="Tahoma" w:hAnsi="Tahoma" w:cs="Tahoma"/>
                <w:color w:val="000000"/>
                <w:sz w:val="18"/>
              </w:rPr>
            </w:pPr>
            <w:r w:rsidRPr="00344671">
              <w:rPr>
                <w:rFonts w:ascii="Tahoma" w:hAnsi="Tahoma" w:cs="Tahoma"/>
                <w:color w:val="000000"/>
                <w:sz w:val="18"/>
              </w:rPr>
              <w:t>SERVICIO DE RESTAURANTE CENA ESPECIAL SERVIDA; INCLUYE, UNA CARNE, ENSALADA, PATACONES O PAPA Y BEBIDAS, CON EL SERVICIO INCLUIDO DE MANTELERÍA, DECORACIÓN DE MESA, MENAJES, UTENSILIOS Y ACCESORIOS PARA EVENTOS PROTOCOLARIO.</w:t>
            </w:r>
          </w:p>
        </w:tc>
      </w:tr>
      <w:tr w:rsidR="00B73C2D" w:rsidRPr="00344671" w:rsidTr="00B73C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50"/>
          <w:jc w:val="center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C2D" w:rsidRPr="00344671" w:rsidRDefault="00B73C2D" w:rsidP="005E41F9">
            <w:pPr>
              <w:jc w:val="center"/>
              <w:rPr>
                <w:rFonts w:ascii="Tahoma" w:hAnsi="Tahoma" w:cs="Tahoma"/>
                <w:color w:val="000000"/>
                <w:sz w:val="18"/>
                <w:szCs w:val="16"/>
              </w:rPr>
            </w:pPr>
            <w:r w:rsidRPr="00344671">
              <w:rPr>
                <w:rFonts w:ascii="Tahoma" w:hAnsi="Tahoma" w:cs="Tahoma"/>
                <w:color w:val="000000"/>
                <w:sz w:val="18"/>
                <w:szCs w:val="16"/>
              </w:rPr>
              <w:t>4</w:t>
            </w:r>
          </w:p>
        </w:tc>
        <w:tc>
          <w:tcPr>
            <w:tcW w:w="8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3C2D" w:rsidRPr="00344671" w:rsidRDefault="00B73C2D" w:rsidP="005E41F9">
            <w:pPr>
              <w:rPr>
                <w:rFonts w:ascii="Tahoma" w:hAnsi="Tahoma" w:cs="Tahoma"/>
                <w:color w:val="000000"/>
                <w:sz w:val="18"/>
              </w:rPr>
            </w:pPr>
            <w:r w:rsidRPr="00344671">
              <w:rPr>
                <w:rFonts w:ascii="Tahoma" w:hAnsi="Tahoma" w:cs="Tahoma"/>
                <w:color w:val="000000"/>
                <w:sz w:val="18"/>
              </w:rPr>
              <w:t>SERVICIO DE PICADAS DE CARNES DE RES, POLLO, CARNES FRÍAS, COTILLA DE CERDO, MAZORCA, ENSALADA, VARIEDAD DE SALSA, PAPAS, PATACÓN, YUCA BEBIDAS DE GASEOSA. (50 PERSONAS).</w:t>
            </w:r>
          </w:p>
        </w:tc>
      </w:tr>
      <w:tr w:rsidR="00B73C2D" w:rsidRPr="00344671" w:rsidTr="00B73C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1"/>
          <w:jc w:val="center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C2D" w:rsidRPr="00344671" w:rsidRDefault="00B73C2D" w:rsidP="005E41F9">
            <w:pPr>
              <w:jc w:val="center"/>
              <w:rPr>
                <w:rFonts w:ascii="Tahoma" w:hAnsi="Tahoma" w:cs="Tahoma"/>
                <w:color w:val="000000"/>
                <w:sz w:val="18"/>
                <w:szCs w:val="16"/>
              </w:rPr>
            </w:pPr>
            <w:r w:rsidRPr="00344671">
              <w:rPr>
                <w:rFonts w:ascii="Tahoma" w:hAnsi="Tahoma" w:cs="Tahoma"/>
                <w:color w:val="000000"/>
                <w:sz w:val="18"/>
                <w:szCs w:val="16"/>
              </w:rPr>
              <w:t>5</w:t>
            </w:r>
          </w:p>
        </w:tc>
        <w:tc>
          <w:tcPr>
            <w:tcW w:w="8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3C2D" w:rsidRPr="00344671" w:rsidRDefault="00B73C2D" w:rsidP="005E41F9">
            <w:pPr>
              <w:rPr>
                <w:rFonts w:ascii="Tahoma" w:hAnsi="Tahoma" w:cs="Tahoma"/>
                <w:color w:val="000000"/>
                <w:sz w:val="18"/>
              </w:rPr>
            </w:pPr>
            <w:r w:rsidRPr="00344671">
              <w:rPr>
                <w:rFonts w:ascii="Tahoma" w:hAnsi="Tahoma" w:cs="Tahoma"/>
                <w:color w:val="000000"/>
                <w:sz w:val="18"/>
              </w:rPr>
              <w:t>SERVICIOS DE ASADO (CARNE, CHORIZO, POLLO, PAPA, GUACAMOLE)-(50 PERSONAS) CON BEBIDAS GASEOSAS</w:t>
            </w:r>
          </w:p>
        </w:tc>
      </w:tr>
      <w:tr w:rsidR="00B73C2D" w:rsidRPr="00344671" w:rsidTr="00B73C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"/>
          <w:jc w:val="center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C2D" w:rsidRPr="00344671" w:rsidRDefault="00B73C2D" w:rsidP="005E41F9">
            <w:pPr>
              <w:jc w:val="center"/>
              <w:rPr>
                <w:rFonts w:ascii="Tahoma" w:hAnsi="Tahoma" w:cs="Tahoma"/>
                <w:color w:val="000000"/>
                <w:sz w:val="18"/>
                <w:szCs w:val="16"/>
              </w:rPr>
            </w:pPr>
            <w:r w:rsidRPr="00344671">
              <w:rPr>
                <w:rFonts w:ascii="Tahoma" w:hAnsi="Tahoma" w:cs="Tahoma"/>
                <w:color w:val="000000"/>
                <w:sz w:val="18"/>
                <w:szCs w:val="16"/>
              </w:rPr>
              <w:t>6</w:t>
            </w:r>
          </w:p>
        </w:tc>
        <w:tc>
          <w:tcPr>
            <w:tcW w:w="8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3C2D" w:rsidRPr="00344671" w:rsidRDefault="00B73C2D" w:rsidP="005E41F9">
            <w:pPr>
              <w:rPr>
                <w:rFonts w:ascii="Tahoma" w:hAnsi="Tahoma" w:cs="Tahoma"/>
                <w:color w:val="000000"/>
                <w:sz w:val="18"/>
              </w:rPr>
            </w:pPr>
            <w:r w:rsidRPr="00344671">
              <w:rPr>
                <w:rFonts w:ascii="Tahoma" w:hAnsi="Tahoma" w:cs="Tahoma"/>
                <w:color w:val="000000"/>
                <w:sz w:val="18"/>
              </w:rPr>
              <w:t>SERVICIOS DE TABLA DE QUESO (50 PERSONAS) CON BEBIDAS GASEOSAS</w:t>
            </w:r>
          </w:p>
        </w:tc>
      </w:tr>
      <w:tr w:rsidR="00B73C2D" w:rsidRPr="00344671" w:rsidTr="00B73C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8"/>
          <w:jc w:val="center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C2D" w:rsidRPr="00344671" w:rsidRDefault="00B73C2D" w:rsidP="005E41F9">
            <w:pPr>
              <w:jc w:val="center"/>
              <w:rPr>
                <w:rFonts w:ascii="Tahoma" w:hAnsi="Tahoma" w:cs="Tahoma"/>
                <w:color w:val="000000"/>
                <w:sz w:val="18"/>
                <w:szCs w:val="16"/>
              </w:rPr>
            </w:pPr>
            <w:r w:rsidRPr="00344671">
              <w:rPr>
                <w:rFonts w:ascii="Tahoma" w:hAnsi="Tahoma" w:cs="Tahoma"/>
                <w:color w:val="000000"/>
                <w:sz w:val="18"/>
                <w:szCs w:val="16"/>
              </w:rPr>
              <w:t>7</w:t>
            </w:r>
          </w:p>
        </w:tc>
        <w:tc>
          <w:tcPr>
            <w:tcW w:w="8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3C2D" w:rsidRPr="00344671" w:rsidRDefault="00B73C2D" w:rsidP="005E41F9">
            <w:pPr>
              <w:rPr>
                <w:rFonts w:ascii="Tahoma" w:hAnsi="Tahoma" w:cs="Tahoma"/>
                <w:color w:val="000000"/>
                <w:sz w:val="18"/>
              </w:rPr>
            </w:pPr>
            <w:r w:rsidRPr="00344671">
              <w:rPr>
                <w:rFonts w:ascii="Tahoma" w:hAnsi="Tahoma" w:cs="Tahoma"/>
                <w:color w:val="000000"/>
                <w:sz w:val="18"/>
              </w:rPr>
              <w:t>SERVICIOS DE REFRIGERIOS DE PERROS CALIENTES CON BEBIDAS GASEOSAS POR PERSONA</w:t>
            </w:r>
          </w:p>
        </w:tc>
      </w:tr>
      <w:tr w:rsidR="00B73C2D" w:rsidRPr="00344671" w:rsidTr="00B73C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8"/>
          <w:jc w:val="center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C2D" w:rsidRPr="00344671" w:rsidRDefault="00B73C2D" w:rsidP="005E41F9">
            <w:pPr>
              <w:jc w:val="center"/>
              <w:rPr>
                <w:rFonts w:ascii="Tahoma" w:hAnsi="Tahoma" w:cs="Tahoma"/>
                <w:color w:val="000000"/>
                <w:sz w:val="18"/>
                <w:szCs w:val="16"/>
              </w:rPr>
            </w:pPr>
            <w:r w:rsidRPr="00344671">
              <w:rPr>
                <w:rFonts w:ascii="Tahoma" w:hAnsi="Tahoma" w:cs="Tahoma"/>
                <w:color w:val="000000"/>
                <w:sz w:val="18"/>
                <w:szCs w:val="16"/>
              </w:rPr>
              <w:t>8</w:t>
            </w:r>
          </w:p>
        </w:tc>
        <w:tc>
          <w:tcPr>
            <w:tcW w:w="8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3C2D" w:rsidRPr="00344671" w:rsidRDefault="00B73C2D" w:rsidP="005E41F9">
            <w:pPr>
              <w:rPr>
                <w:rFonts w:ascii="Tahoma" w:hAnsi="Tahoma" w:cs="Tahoma"/>
                <w:color w:val="000000"/>
                <w:sz w:val="18"/>
              </w:rPr>
            </w:pPr>
            <w:r w:rsidRPr="00344671">
              <w:rPr>
                <w:rFonts w:ascii="Tahoma" w:hAnsi="Tahoma" w:cs="Tahoma"/>
                <w:color w:val="000000"/>
                <w:sz w:val="18"/>
              </w:rPr>
              <w:t>SERVICIOS DE BEBIDAS FRIAS POR PERSONAS</w:t>
            </w:r>
          </w:p>
        </w:tc>
      </w:tr>
      <w:tr w:rsidR="00B73C2D" w:rsidRPr="00344671" w:rsidTr="00B73C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1"/>
          <w:jc w:val="center"/>
        </w:trPr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3C2D" w:rsidRPr="00344671" w:rsidRDefault="00B73C2D" w:rsidP="005E41F9">
            <w:pPr>
              <w:jc w:val="center"/>
              <w:rPr>
                <w:rFonts w:ascii="Tahoma" w:hAnsi="Tahoma" w:cs="Tahoma"/>
                <w:color w:val="000000"/>
                <w:sz w:val="18"/>
                <w:szCs w:val="16"/>
              </w:rPr>
            </w:pPr>
            <w:r w:rsidRPr="00344671">
              <w:rPr>
                <w:rFonts w:ascii="Tahoma" w:hAnsi="Tahoma" w:cs="Tahoma"/>
                <w:color w:val="000000"/>
                <w:sz w:val="18"/>
                <w:szCs w:val="16"/>
              </w:rPr>
              <w:t>9</w:t>
            </w:r>
          </w:p>
        </w:tc>
        <w:tc>
          <w:tcPr>
            <w:tcW w:w="8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3C2D" w:rsidRPr="00344671" w:rsidRDefault="00B73C2D" w:rsidP="005E41F9">
            <w:pPr>
              <w:rPr>
                <w:rFonts w:ascii="Tahoma" w:hAnsi="Tahoma" w:cs="Tahoma"/>
                <w:color w:val="000000"/>
                <w:sz w:val="18"/>
              </w:rPr>
            </w:pPr>
            <w:r w:rsidRPr="00344671">
              <w:rPr>
                <w:rFonts w:ascii="Tahoma" w:hAnsi="Tahoma" w:cs="Tahoma"/>
                <w:color w:val="000000"/>
                <w:sz w:val="18"/>
              </w:rPr>
              <w:t>SERVICIOS DE BEBIDAS CALIENTES POR PERSONAS</w:t>
            </w:r>
          </w:p>
        </w:tc>
      </w:tr>
    </w:tbl>
    <w:p w:rsidR="00F4262A" w:rsidRPr="00EC33EE" w:rsidRDefault="00F4262A" w:rsidP="00F4262A">
      <w:pPr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0"/>
        <w:gridCol w:w="8698"/>
      </w:tblGrid>
      <w:tr w:rsidR="00D81DB3" w:rsidRPr="00843BE6" w:rsidTr="00D81DB3">
        <w:tc>
          <w:tcPr>
            <w:tcW w:w="800" w:type="dxa"/>
          </w:tcPr>
          <w:p w:rsidR="00D81DB3" w:rsidRPr="00843BE6" w:rsidRDefault="00D81DB3" w:rsidP="005678EB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843BE6">
              <w:rPr>
                <w:rFonts w:ascii="Tahoma" w:hAnsi="Tahoma" w:cs="Tahoma"/>
                <w:b/>
                <w:sz w:val="18"/>
                <w:szCs w:val="18"/>
              </w:rPr>
              <w:t>ITEM</w:t>
            </w:r>
          </w:p>
        </w:tc>
        <w:tc>
          <w:tcPr>
            <w:tcW w:w="8698" w:type="dxa"/>
          </w:tcPr>
          <w:p w:rsidR="00D81DB3" w:rsidRPr="00843BE6" w:rsidRDefault="00D81DB3" w:rsidP="005678EB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843BE6">
              <w:rPr>
                <w:rFonts w:ascii="Tahoma" w:hAnsi="Tahoma" w:cs="Tahoma"/>
                <w:b/>
                <w:sz w:val="18"/>
                <w:szCs w:val="18"/>
              </w:rPr>
              <w:t>DESCRIPCION</w:t>
            </w:r>
          </w:p>
        </w:tc>
      </w:tr>
      <w:tr w:rsidR="00D81DB3" w:rsidRPr="00843BE6" w:rsidTr="00D81DB3">
        <w:tc>
          <w:tcPr>
            <w:tcW w:w="800" w:type="dxa"/>
          </w:tcPr>
          <w:p w:rsidR="00D81DB3" w:rsidRPr="00843BE6" w:rsidRDefault="00D81DB3" w:rsidP="005678EB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43BE6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698" w:type="dxa"/>
          </w:tcPr>
          <w:p w:rsidR="00D81DB3" w:rsidRPr="00843BE6" w:rsidRDefault="00D81DB3" w:rsidP="005678EB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43BE6">
              <w:rPr>
                <w:rFonts w:ascii="Tahoma" w:hAnsi="Tahoma" w:cs="Tahoma"/>
                <w:sz w:val="18"/>
                <w:szCs w:val="18"/>
              </w:rPr>
              <w:t xml:space="preserve">EL OFERENTE DEBE GARANTIZAR QUE CUENTA CON LA CAPACIDAD PARA ATENDER EVENTOS HASTA 200 PERSONAS CON SERVICIOS DE MESEROS, MENAJE, MANTELES </w:t>
            </w:r>
          </w:p>
        </w:tc>
      </w:tr>
      <w:tr w:rsidR="00D81DB3" w:rsidRPr="00843BE6" w:rsidTr="00D81DB3">
        <w:tc>
          <w:tcPr>
            <w:tcW w:w="800" w:type="dxa"/>
          </w:tcPr>
          <w:p w:rsidR="00D81DB3" w:rsidRPr="00843BE6" w:rsidRDefault="00D81DB3" w:rsidP="005678EB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43BE6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698" w:type="dxa"/>
          </w:tcPr>
          <w:p w:rsidR="00D81DB3" w:rsidRPr="00843BE6" w:rsidRDefault="00D81DB3" w:rsidP="005678EB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43BE6">
              <w:rPr>
                <w:rFonts w:ascii="Tahoma" w:hAnsi="Tahoma" w:cs="Tahoma"/>
                <w:sz w:val="18"/>
                <w:szCs w:val="18"/>
              </w:rPr>
              <w:t>EL OFERENTE DEBE CONTAR CON CERTIFICADO DE SALUBRIDAD Y MANIPULACIÓN DE ALIMENTOS VIGENTES, EXPEDIDO POR LA AUTORIDAD COMPETENTE.</w:t>
            </w:r>
          </w:p>
        </w:tc>
      </w:tr>
      <w:tr w:rsidR="00D81DB3" w:rsidRPr="00843BE6" w:rsidTr="00D81DB3">
        <w:tc>
          <w:tcPr>
            <w:tcW w:w="800" w:type="dxa"/>
          </w:tcPr>
          <w:p w:rsidR="00D81DB3" w:rsidRPr="00843BE6" w:rsidRDefault="00D81DB3" w:rsidP="005678EB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43BE6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698" w:type="dxa"/>
          </w:tcPr>
          <w:p w:rsidR="00D81DB3" w:rsidRPr="00843BE6" w:rsidRDefault="00D81DB3" w:rsidP="005678EB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43BE6">
              <w:rPr>
                <w:rFonts w:ascii="Tahoma" w:hAnsi="Tahoma" w:cs="Tahoma"/>
                <w:sz w:val="18"/>
                <w:szCs w:val="18"/>
              </w:rPr>
              <w:t>EL OFERENTE DEBERÁ TENER LA CAPACIDAD LOGÍSTICA DE ATENDER LOS REQUERIMIENTOS SOLICITADOS POR EL SUPERVISOR DEL CONTRATO EN TIEMPO, MODO Y LUGAR, EN UN PLAZO DE 24 HORAS SIGUIENTES DESPUÉS DE HABER SIDO EFECTUADO EL REQUERIMIENTO.</w:t>
            </w:r>
          </w:p>
        </w:tc>
      </w:tr>
      <w:tr w:rsidR="00D81DB3" w:rsidRPr="00843BE6" w:rsidTr="00D81DB3">
        <w:tc>
          <w:tcPr>
            <w:tcW w:w="800" w:type="dxa"/>
          </w:tcPr>
          <w:p w:rsidR="00D81DB3" w:rsidRPr="00843BE6" w:rsidRDefault="00D81DB3" w:rsidP="005678EB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43BE6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698" w:type="dxa"/>
          </w:tcPr>
          <w:p w:rsidR="00D81DB3" w:rsidRPr="00843BE6" w:rsidRDefault="00D81DB3" w:rsidP="005678EB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43BE6">
              <w:rPr>
                <w:rFonts w:ascii="Tahoma" w:hAnsi="Tahoma" w:cs="Tahoma"/>
                <w:sz w:val="18"/>
                <w:szCs w:val="18"/>
              </w:rPr>
              <w:t>PERSONAL IDÓNEO: EL CONTRATISTA DEBERÁ TENER PERSONAL CALIFICADO PARA LA REALIZACIÓN DE LAS LABORES DESCRITAS EN EL ANEXO TÉCNICO.</w:t>
            </w:r>
          </w:p>
        </w:tc>
      </w:tr>
      <w:tr w:rsidR="00D81DB3" w:rsidRPr="00843BE6" w:rsidTr="00D81DB3">
        <w:tc>
          <w:tcPr>
            <w:tcW w:w="800" w:type="dxa"/>
          </w:tcPr>
          <w:p w:rsidR="00D81DB3" w:rsidRPr="00843BE6" w:rsidRDefault="00D81DB3" w:rsidP="005678EB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43BE6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698" w:type="dxa"/>
          </w:tcPr>
          <w:p w:rsidR="00D81DB3" w:rsidRPr="00843BE6" w:rsidRDefault="00D81DB3" w:rsidP="005678EB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43BE6">
              <w:rPr>
                <w:rFonts w:ascii="Tahoma" w:hAnsi="Tahoma" w:cs="Tahoma"/>
                <w:sz w:val="18"/>
                <w:szCs w:val="18"/>
              </w:rPr>
              <w:t>EL SERVICIO DEBE SER PRESTADO EN LAS INSTALACIONES PROPIAS DEL OFERENTE Y DEBERÁ GARANTIZAR COMO MÍNIMO:</w:t>
            </w:r>
          </w:p>
          <w:p w:rsidR="00D81DB3" w:rsidRPr="00843BE6" w:rsidRDefault="00D81DB3" w:rsidP="005678EB">
            <w:pPr>
              <w:numPr>
                <w:ilvl w:val="6"/>
                <w:numId w:val="34"/>
              </w:numPr>
              <w:suppressAutoHyphens w:val="0"/>
              <w:ind w:left="-11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43BE6">
              <w:rPr>
                <w:rFonts w:ascii="Tahoma" w:hAnsi="Tahoma" w:cs="Tahoma"/>
                <w:sz w:val="18"/>
                <w:szCs w:val="18"/>
              </w:rPr>
              <w:t>1. INFRAESTRUCTURA DISPONIBLE.</w:t>
            </w:r>
          </w:p>
          <w:p w:rsidR="00D81DB3" w:rsidRPr="00843BE6" w:rsidRDefault="00D81DB3" w:rsidP="005678EB">
            <w:pPr>
              <w:tabs>
                <w:tab w:val="left" w:pos="273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43BE6">
              <w:rPr>
                <w:rFonts w:ascii="Tahoma" w:hAnsi="Tahoma" w:cs="Tahoma"/>
                <w:sz w:val="18"/>
                <w:szCs w:val="18"/>
              </w:rPr>
              <w:t>2. AUDITORIO CAPACIDAD MÍNIMA PARA ATENDER EVENTOS DE 100 PERSONAS, CON AIRE ACONDICIONADO, QUE CUENTE CON MEDIOS TECNOLÓGICOS, MOBILIARIO, VIDEO BEAM, SONIDO Y ATRIL.</w:t>
            </w:r>
          </w:p>
          <w:p w:rsidR="00D81DB3" w:rsidRPr="00843BE6" w:rsidRDefault="00D81DB3" w:rsidP="005678EB">
            <w:pPr>
              <w:tabs>
                <w:tab w:val="left" w:pos="273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843BE6">
              <w:rPr>
                <w:rFonts w:ascii="Tahoma" w:hAnsi="Tahoma" w:cs="Tahoma"/>
                <w:sz w:val="18"/>
                <w:szCs w:val="18"/>
              </w:rPr>
              <w:t>3.SALA</w:t>
            </w:r>
            <w:proofErr w:type="gramEnd"/>
            <w:r w:rsidRPr="00843BE6">
              <w:rPr>
                <w:rFonts w:ascii="Tahoma" w:hAnsi="Tahoma" w:cs="Tahoma"/>
                <w:sz w:val="18"/>
                <w:szCs w:val="18"/>
              </w:rPr>
              <w:t xml:space="preserve"> DE JUNTAS O REUNIONES, PARA ATENDER EVENTOS DE 20 PERSONAS, QUE CUENTE CON MEDIOS TECNOLÓGICOS, MOBILIARIO, VIDEO BEAM, SONIDO Y ATRIL.</w:t>
            </w:r>
          </w:p>
        </w:tc>
      </w:tr>
      <w:tr w:rsidR="00D81DB3" w:rsidRPr="00843BE6" w:rsidTr="00D81DB3">
        <w:trPr>
          <w:trHeight w:val="1271"/>
        </w:trPr>
        <w:tc>
          <w:tcPr>
            <w:tcW w:w="800" w:type="dxa"/>
          </w:tcPr>
          <w:p w:rsidR="00D81DB3" w:rsidRPr="00843BE6" w:rsidRDefault="00D81DB3" w:rsidP="005678EB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43BE6">
              <w:rPr>
                <w:rFonts w:ascii="Tahoma" w:hAnsi="Tahoma" w:cs="Tahoma"/>
                <w:sz w:val="18"/>
                <w:szCs w:val="18"/>
              </w:rPr>
              <w:lastRenderedPageBreak/>
              <w:t>6</w:t>
            </w:r>
          </w:p>
        </w:tc>
        <w:tc>
          <w:tcPr>
            <w:tcW w:w="8698" w:type="dxa"/>
          </w:tcPr>
          <w:p w:rsidR="00D81DB3" w:rsidRPr="00843BE6" w:rsidRDefault="00D81DB3" w:rsidP="005678EB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43BE6">
              <w:rPr>
                <w:rFonts w:ascii="Tahoma" w:hAnsi="Tahoma" w:cs="Tahoma"/>
                <w:sz w:val="18"/>
                <w:szCs w:val="18"/>
              </w:rPr>
              <w:t>EL OFERENTE DEBERÁ TENER CAPACIDAD LOGÍSTICA PARA ATENDER LOS EVENTOS TENIENDO EN CUENTA LOS SIGUIENTES PARÁMETROS:</w:t>
            </w:r>
          </w:p>
          <w:p w:rsidR="00D81DB3" w:rsidRPr="00843BE6" w:rsidRDefault="00D81DB3" w:rsidP="005678EB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843BE6">
              <w:rPr>
                <w:rFonts w:ascii="Tahoma" w:hAnsi="Tahoma" w:cs="Tahoma"/>
                <w:sz w:val="18"/>
                <w:szCs w:val="18"/>
              </w:rPr>
              <w:t>1.SERVCIO</w:t>
            </w:r>
            <w:proofErr w:type="gramEnd"/>
            <w:r w:rsidRPr="00843BE6">
              <w:rPr>
                <w:rFonts w:ascii="Tahoma" w:hAnsi="Tahoma" w:cs="Tahoma"/>
                <w:sz w:val="18"/>
                <w:szCs w:val="18"/>
              </w:rPr>
              <w:t xml:space="preserve"> PARA EVENTO DE 0 A 50 PERSONAS MÍNIMO 2 MESEROS.</w:t>
            </w:r>
          </w:p>
          <w:p w:rsidR="00D81DB3" w:rsidRPr="00843BE6" w:rsidRDefault="00D81DB3" w:rsidP="005678EB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843BE6">
              <w:rPr>
                <w:rFonts w:ascii="Tahoma" w:hAnsi="Tahoma" w:cs="Tahoma"/>
                <w:sz w:val="18"/>
                <w:szCs w:val="18"/>
              </w:rPr>
              <w:t>2.SERVCIO</w:t>
            </w:r>
            <w:proofErr w:type="gramEnd"/>
            <w:r w:rsidRPr="00843BE6">
              <w:rPr>
                <w:rFonts w:ascii="Tahoma" w:hAnsi="Tahoma" w:cs="Tahoma"/>
                <w:sz w:val="18"/>
                <w:szCs w:val="18"/>
              </w:rPr>
              <w:t xml:space="preserve"> PARA EVENTO DE 50 A 150 PERSONAS MÍNIMO 4 MESEROS.</w:t>
            </w:r>
          </w:p>
          <w:p w:rsidR="00D81DB3" w:rsidRPr="00843BE6" w:rsidRDefault="00D81DB3" w:rsidP="005678EB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843BE6">
              <w:rPr>
                <w:rFonts w:ascii="Tahoma" w:hAnsi="Tahoma" w:cs="Tahoma"/>
                <w:sz w:val="18"/>
                <w:szCs w:val="18"/>
              </w:rPr>
              <w:t>3.SERVICO</w:t>
            </w:r>
            <w:proofErr w:type="gramEnd"/>
            <w:r w:rsidRPr="00843BE6">
              <w:rPr>
                <w:rFonts w:ascii="Tahoma" w:hAnsi="Tahoma" w:cs="Tahoma"/>
                <w:sz w:val="18"/>
                <w:szCs w:val="18"/>
              </w:rPr>
              <w:t xml:space="preserve"> PARA EVENTO DE 150 A 200 PERSONAS MÍNIMO 6 MESEROS.</w:t>
            </w:r>
          </w:p>
          <w:p w:rsidR="00D81DB3" w:rsidRPr="00843BE6" w:rsidRDefault="00D81DB3" w:rsidP="005678EB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843BE6">
              <w:rPr>
                <w:rFonts w:ascii="Tahoma" w:hAnsi="Tahoma" w:cs="Tahoma"/>
                <w:sz w:val="18"/>
                <w:szCs w:val="18"/>
              </w:rPr>
              <w:t>EL SERVICIO DE MESEROS DEBE SER SIN COSTO ADICIONAL.</w:t>
            </w:r>
          </w:p>
        </w:tc>
      </w:tr>
      <w:tr w:rsidR="00D81DB3" w:rsidRPr="00843BE6" w:rsidTr="00D81DB3">
        <w:trPr>
          <w:trHeight w:val="432"/>
        </w:trPr>
        <w:tc>
          <w:tcPr>
            <w:tcW w:w="800" w:type="dxa"/>
          </w:tcPr>
          <w:p w:rsidR="00D81DB3" w:rsidRPr="00843BE6" w:rsidRDefault="00D81DB3" w:rsidP="005678EB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698" w:type="dxa"/>
          </w:tcPr>
          <w:p w:rsidR="00D81DB3" w:rsidRPr="00843BE6" w:rsidRDefault="00D81DB3" w:rsidP="005678EB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Cualquier otro servicio que se encuentre relacionado con el objeto del proceso y que no </w:t>
            </w:r>
            <w:r w:rsidR="00913460">
              <w:rPr>
                <w:rFonts w:ascii="Tahoma" w:hAnsi="Tahoma" w:cs="Tahoma"/>
                <w:sz w:val="18"/>
                <w:szCs w:val="18"/>
              </w:rPr>
              <w:t>esté</w:t>
            </w:r>
            <w:r>
              <w:rPr>
                <w:rFonts w:ascii="Tahoma" w:hAnsi="Tahoma" w:cs="Tahoma"/>
                <w:sz w:val="18"/>
                <w:szCs w:val="18"/>
              </w:rPr>
              <w:t xml:space="preserve"> contemplado en el anexo podrá ser solicitado previo estudio de mercado.</w:t>
            </w:r>
          </w:p>
        </w:tc>
      </w:tr>
    </w:tbl>
    <w:p w:rsidR="00C17514" w:rsidRPr="00EC33EE" w:rsidRDefault="00C17514" w:rsidP="00F4262A">
      <w:pPr>
        <w:pStyle w:val="Prrafodelista"/>
        <w:ind w:left="0"/>
        <w:rPr>
          <w:rFonts w:ascii="Tahoma" w:hAnsi="Tahoma" w:cs="Tahoma"/>
          <w:b/>
          <w:lang w:val="es-CO"/>
        </w:rPr>
      </w:pPr>
    </w:p>
    <w:p w:rsidR="00F4262A" w:rsidRPr="00EC33EE" w:rsidRDefault="00F4262A" w:rsidP="00F4262A">
      <w:pPr>
        <w:rPr>
          <w:rFonts w:ascii="Tahoma" w:hAnsi="Tahoma" w:cs="Tahoma"/>
          <w:sz w:val="22"/>
          <w:szCs w:val="22"/>
          <w:lang w:val="es-CO"/>
        </w:rPr>
      </w:pPr>
    </w:p>
    <w:p w:rsidR="00F4262A" w:rsidRPr="00601F89" w:rsidRDefault="00F4262A" w:rsidP="00F4262A">
      <w:pPr>
        <w:jc w:val="both"/>
        <w:rPr>
          <w:rFonts w:ascii="Tahoma" w:hAnsi="Tahoma" w:cs="Tahoma"/>
          <w:sz w:val="22"/>
          <w:szCs w:val="22"/>
          <w:lang w:val="es-CO"/>
        </w:rPr>
      </w:pPr>
      <w:r w:rsidRPr="00601F89">
        <w:rPr>
          <w:rFonts w:ascii="Tahoma" w:hAnsi="Tahoma" w:cs="Tahoma"/>
          <w:b/>
          <w:sz w:val="22"/>
          <w:szCs w:val="22"/>
          <w:lang w:val="es-CO"/>
        </w:rPr>
        <w:t>NOTA:</w:t>
      </w:r>
      <w:r w:rsidRPr="00601F89">
        <w:rPr>
          <w:rFonts w:ascii="Tahoma" w:hAnsi="Tahoma" w:cs="Tahoma"/>
          <w:sz w:val="22"/>
          <w:szCs w:val="22"/>
          <w:lang w:val="es-CO"/>
        </w:rPr>
        <w:t xml:space="preserve"> Los servicios a adquirir deberá presentarse en el sitio dispuesto por la Brigada</w:t>
      </w:r>
      <w:r w:rsidR="009C517E">
        <w:rPr>
          <w:rFonts w:ascii="Tahoma" w:hAnsi="Tahoma" w:cs="Tahoma"/>
          <w:sz w:val="22"/>
          <w:szCs w:val="22"/>
          <w:lang w:val="es-CO"/>
        </w:rPr>
        <w:t xml:space="preserve"> de Infantería de Marina No. 1 </w:t>
      </w:r>
      <w:r w:rsidRPr="00601F89">
        <w:rPr>
          <w:rFonts w:ascii="Tahoma" w:hAnsi="Tahoma" w:cs="Tahoma"/>
          <w:sz w:val="22"/>
          <w:szCs w:val="22"/>
          <w:lang w:val="es-CO"/>
        </w:rPr>
        <w:t>y el  Batallón de Fluvial de Infantería de Marina No.17, acuerdo presupuesto asignado por cada unidad, solicitud escrita por parte del supervisor enviado al CONTRATISTA, de acuerdo a las necesidades particulares del evento, sin que estos represente costos adicionales para las unidades antes mencionadas.</w:t>
      </w:r>
    </w:p>
    <w:p w:rsidR="00C841A5" w:rsidRDefault="00C841A5" w:rsidP="0048100D">
      <w:pPr>
        <w:autoSpaceDE w:val="0"/>
        <w:autoSpaceDN w:val="0"/>
        <w:adjustRightInd w:val="0"/>
        <w:ind w:right="191"/>
        <w:jc w:val="both"/>
        <w:rPr>
          <w:rFonts w:ascii="Tahoma" w:eastAsia="Calibri" w:hAnsi="Tahoma" w:cs="Tahoma"/>
          <w:b/>
          <w:sz w:val="22"/>
          <w:szCs w:val="22"/>
          <w:u w:val="single"/>
          <w:lang w:val="es-CO" w:eastAsia="en-US"/>
        </w:rPr>
      </w:pPr>
    </w:p>
    <w:p w:rsidR="00C841A5" w:rsidRDefault="00C841A5" w:rsidP="0048100D">
      <w:pPr>
        <w:autoSpaceDE w:val="0"/>
        <w:autoSpaceDN w:val="0"/>
        <w:adjustRightInd w:val="0"/>
        <w:ind w:right="191"/>
        <w:jc w:val="both"/>
        <w:rPr>
          <w:rFonts w:ascii="Tahoma" w:eastAsia="Calibri" w:hAnsi="Tahoma" w:cs="Tahoma"/>
          <w:b/>
          <w:sz w:val="22"/>
          <w:szCs w:val="22"/>
          <w:u w:val="single"/>
          <w:lang w:val="es-CO" w:eastAsia="en-US"/>
        </w:rPr>
      </w:pPr>
    </w:p>
    <w:p w:rsidR="009427BE" w:rsidRDefault="009427BE" w:rsidP="00294817">
      <w:pPr>
        <w:tabs>
          <w:tab w:val="left" w:pos="426"/>
        </w:tabs>
        <w:jc w:val="both"/>
        <w:rPr>
          <w:rFonts w:ascii="Tahoma" w:hAnsi="Tahoma" w:cs="Tahoma"/>
          <w:szCs w:val="22"/>
          <w:lang w:val="es-CO"/>
        </w:rPr>
      </w:pPr>
    </w:p>
    <w:p w:rsidR="007F774A" w:rsidRPr="006262F6" w:rsidRDefault="00294817" w:rsidP="00294817">
      <w:pPr>
        <w:tabs>
          <w:tab w:val="left" w:pos="426"/>
        </w:tabs>
        <w:jc w:val="both"/>
        <w:rPr>
          <w:rFonts w:ascii="Tahoma" w:hAnsi="Tahoma" w:cs="Tahoma"/>
          <w:sz w:val="22"/>
          <w:szCs w:val="22"/>
          <w:lang w:val="es-CO"/>
        </w:rPr>
      </w:pPr>
      <w:r w:rsidRPr="006262F6">
        <w:rPr>
          <w:rFonts w:ascii="Tahoma" w:hAnsi="Tahoma" w:cs="Tahoma"/>
          <w:sz w:val="22"/>
          <w:szCs w:val="22"/>
          <w:lang w:val="es-CO"/>
        </w:rPr>
        <w:t>Atentamente</w:t>
      </w:r>
    </w:p>
    <w:p w:rsidR="00294817" w:rsidRPr="006262F6" w:rsidRDefault="00294817" w:rsidP="00294817">
      <w:pPr>
        <w:tabs>
          <w:tab w:val="left" w:pos="426"/>
        </w:tabs>
        <w:jc w:val="both"/>
        <w:rPr>
          <w:rFonts w:ascii="Tahoma" w:hAnsi="Tahoma" w:cs="Tahoma"/>
          <w:sz w:val="22"/>
          <w:szCs w:val="22"/>
          <w:lang w:val="es-CO"/>
        </w:rPr>
      </w:pPr>
    </w:p>
    <w:p w:rsidR="00294817" w:rsidRPr="006262F6" w:rsidRDefault="00294817" w:rsidP="00294817">
      <w:pPr>
        <w:tabs>
          <w:tab w:val="left" w:pos="426"/>
        </w:tabs>
        <w:jc w:val="both"/>
        <w:rPr>
          <w:rFonts w:ascii="Tahoma" w:hAnsi="Tahoma" w:cs="Tahoma"/>
          <w:sz w:val="22"/>
          <w:szCs w:val="22"/>
          <w:lang w:val="es-CO"/>
        </w:rPr>
      </w:pPr>
      <w:r w:rsidRPr="006262F6">
        <w:rPr>
          <w:rFonts w:ascii="Tahoma" w:hAnsi="Tahoma" w:cs="Tahoma"/>
          <w:sz w:val="22"/>
          <w:szCs w:val="22"/>
          <w:lang w:val="es-CO"/>
        </w:rPr>
        <w:t>NOMBRE Y FIRMA DEL REPRESENTANTE LEGAL O DE QUIEN PRESENTA LA PROPUESTA</w:t>
      </w:r>
    </w:p>
    <w:p w:rsidR="002C6C26" w:rsidRPr="006262F6" w:rsidRDefault="00294817" w:rsidP="006F006E">
      <w:pPr>
        <w:tabs>
          <w:tab w:val="left" w:pos="426"/>
        </w:tabs>
        <w:jc w:val="both"/>
        <w:rPr>
          <w:rFonts w:ascii="Tahoma" w:hAnsi="Tahoma" w:cs="Tahoma"/>
          <w:sz w:val="22"/>
          <w:szCs w:val="22"/>
          <w:lang w:val="es-CO"/>
        </w:rPr>
      </w:pPr>
      <w:r w:rsidRPr="006262F6">
        <w:rPr>
          <w:rFonts w:ascii="Tahoma" w:hAnsi="Tahoma" w:cs="Tahoma"/>
          <w:sz w:val="22"/>
          <w:szCs w:val="22"/>
          <w:lang w:val="es-CO"/>
        </w:rPr>
        <w:t>C.C. No.           D</w:t>
      </w:r>
    </w:p>
    <w:sectPr w:rsidR="002C6C26" w:rsidRPr="006262F6" w:rsidSect="007F774A">
      <w:headerReference w:type="default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2242" w:h="18722" w:code="14"/>
      <w:pgMar w:top="1588" w:right="1588" w:bottom="1985" w:left="1588" w:header="284" w:footer="9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886" w:rsidRDefault="002D5886">
      <w:r>
        <w:separator/>
      </w:r>
    </w:p>
  </w:endnote>
  <w:endnote w:type="continuationSeparator" w:id="0">
    <w:p w:rsidR="002D5886" w:rsidRDefault="002D5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C3E" w:rsidRPr="00322013" w:rsidRDefault="00F23C3E" w:rsidP="00F23C3E">
    <w:pPr>
      <w:pStyle w:val="Piedepgina"/>
      <w:tabs>
        <w:tab w:val="clear" w:pos="4252"/>
        <w:tab w:val="clear" w:pos="8504"/>
      </w:tabs>
      <w:rPr>
        <w:rFonts w:ascii="Tahoma" w:hAnsi="Tahoma" w:cs="Tahoma"/>
        <w:sz w:val="14"/>
        <w:szCs w:val="14"/>
        <w:lang w:val="es-MX"/>
      </w:rPr>
    </w:pPr>
    <w:r w:rsidRPr="00322013">
      <w:rPr>
        <w:rFonts w:ascii="Tahoma" w:hAnsi="Tahoma" w:cs="Tahoma"/>
        <w:sz w:val="14"/>
        <w:szCs w:val="14"/>
        <w:lang w:val="es-MX"/>
      </w:rPr>
      <w:t>“Protegemos el azul de la Bandera””</w:t>
    </w:r>
  </w:p>
  <w:p w:rsidR="00F23C3E" w:rsidRPr="00322013" w:rsidRDefault="00F23C3E" w:rsidP="00F23C3E">
    <w:pPr>
      <w:pStyle w:val="Piedepgina"/>
      <w:tabs>
        <w:tab w:val="clear" w:pos="4252"/>
        <w:tab w:val="clear" w:pos="8504"/>
      </w:tabs>
      <w:rPr>
        <w:rFonts w:ascii="Tahoma" w:hAnsi="Tahoma" w:cs="Tahoma"/>
        <w:sz w:val="14"/>
        <w:szCs w:val="14"/>
        <w:lang w:val="es-MX"/>
      </w:rPr>
    </w:pPr>
    <w:r w:rsidRPr="00322013">
      <w:rPr>
        <w:rFonts w:ascii="Tahoma" w:hAnsi="Tahoma" w:cs="Tahoma"/>
        <w:noProof/>
        <w:sz w:val="14"/>
        <w:szCs w:val="14"/>
        <w:lang w:val="es-CO" w:eastAsia="es-CO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22013">
      <w:rPr>
        <w:rFonts w:ascii="Tahoma" w:hAnsi="Tahoma" w:cs="Tahoma"/>
        <w:sz w:val="14"/>
        <w:szCs w:val="14"/>
        <w:lang w:val="es-MX"/>
      </w:rPr>
      <w:t>“Línea Anticorrupción Armada Nacional 01 8000 11 69 69 – 24 Horas”</w:t>
    </w:r>
  </w:p>
  <w:p w:rsidR="00F23C3E" w:rsidRPr="00322013" w:rsidRDefault="00F23C3E" w:rsidP="00F23C3E">
    <w:pPr>
      <w:pStyle w:val="Piedepgina"/>
      <w:rPr>
        <w:rFonts w:ascii="Tahoma" w:hAnsi="Tahoma" w:cs="Tahoma"/>
        <w:sz w:val="14"/>
        <w:szCs w:val="14"/>
        <w:lang w:val="es-MX"/>
      </w:rPr>
    </w:pPr>
    <w:r w:rsidRPr="00322013">
      <w:rPr>
        <w:rFonts w:ascii="Tahoma" w:hAnsi="Tahoma" w:cs="Tahoma"/>
        <w:sz w:val="14"/>
        <w:szCs w:val="14"/>
        <w:lang w:val="es-MX"/>
      </w:rPr>
      <w:t>Dirección: Carretera troncal de occidente km 6 vía Sincelejo - Corozal</w:t>
    </w:r>
  </w:p>
  <w:p w:rsidR="00F23C3E" w:rsidRPr="00322013" w:rsidRDefault="00F23C3E" w:rsidP="00F23C3E">
    <w:pPr>
      <w:pStyle w:val="Piedepgina"/>
      <w:rPr>
        <w:rFonts w:ascii="Tahoma" w:hAnsi="Tahoma" w:cs="Tahoma"/>
        <w:sz w:val="14"/>
        <w:szCs w:val="14"/>
        <w:lang w:val="es-CO"/>
      </w:rPr>
    </w:pPr>
    <w:r w:rsidRPr="00322013">
      <w:rPr>
        <w:rFonts w:ascii="Tahoma" w:hAnsi="Tahoma" w:cs="Tahoma"/>
        <w:sz w:val="14"/>
        <w:szCs w:val="14"/>
        <w:lang w:val="es-CO"/>
      </w:rPr>
      <w:t xml:space="preserve">Tel. (5) 2822582 ext. </w:t>
    </w:r>
  </w:p>
  <w:p w:rsidR="00F23C3E" w:rsidRPr="00322013" w:rsidRDefault="0004033D" w:rsidP="00F23C3E">
    <w:pPr>
      <w:rPr>
        <w:rFonts w:ascii="Tahoma" w:hAnsi="Tahoma" w:cs="Tahoma"/>
        <w:sz w:val="14"/>
        <w:szCs w:val="14"/>
      </w:rPr>
    </w:pPr>
    <w:hyperlink r:id="rId2" w:history="1">
      <w:r w:rsidR="00F23C3E" w:rsidRPr="00322013">
        <w:rPr>
          <w:rStyle w:val="Hipervnculo"/>
          <w:rFonts w:ascii="Tahoma" w:hAnsi="Tahoma" w:cs="Tahoma"/>
          <w:sz w:val="14"/>
          <w:szCs w:val="14"/>
        </w:rPr>
        <w:t>www.armada.mil.co</w:t>
      </w:r>
    </w:hyperlink>
    <w:r w:rsidR="00F23C3E" w:rsidRPr="00322013">
      <w:rPr>
        <w:rFonts w:ascii="Tahoma" w:hAnsi="Tahoma" w:cs="Tahoma"/>
        <w:sz w:val="14"/>
        <w:szCs w:val="14"/>
      </w:rPr>
      <w:t xml:space="preserve"> – </w:t>
    </w:r>
    <w:hyperlink r:id="rId3" w:history="1">
      <w:r w:rsidR="00F23C3E" w:rsidRPr="00322013">
        <w:rPr>
          <w:rStyle w:val="Hipervnculo"/>
          <w:rFonts w:ascii="Tahoma" w:hAnsi="Tahoma" w:cs="Tahoma"/>
          <w:sz w:val="14"/>
          <w:szCs w:val="14"/>
        </w:rPr>
        <w:t>@armada.mil.co</w:t>
      </w:r>
    </w:hyperlink>
  </w:p>
  <w:p w:rsidR="00072F66" w:rsidRDefault="00072F66" w:rsidP="00F23C3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 w:rsidRPr="00242C27">
      <w:rPr>
        <w:rFonts w:ascii="Arial" w:hAnsi="Arial" w:cs="Arial"/>
        <w:sz w:val="16"/>
        <w:szCs w:val="16"/>
        <w:lang w:val="es-MX"/>
      </w:rPr>
      <w:t>“</w:t>
    </w:r>
    <w:r>
      <w:rPr>
        <w:rFonts w:ascii="Arial" w:hAnsi="Arial" w:cs="Arial"/>
        <w:sz w:val="16"/>
        <w:szCs w:val="16"/>
        <w:lang w:val="es-MX"/>
      </w:rPr>
      <w:t>Protegemos el azul de la Bandera”</w:t>
    </w:r>
    <w:r w:rsidRPr="00242C27">
      <w:rPr>
        <w:rFonts w:ascii="Arial" w:hAnsi="Arial" w:cs="Arial"/>
        <w:sz w:val="16"/>
        <w:szCs w:val="16"/>
        <w:lang w:val="es-MX"/>
      </w:rPr>
      <w:t>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2C27">
      <w:rPr>
        <w:rFonts w:ascii="Arial" w:hAnsi="Arial" w:cs="Arial"/>
        <w:sz w:val="16"/>
        <w:szCs w:val="16"/>
        <w:lang w:val="es-MX"/>
      </w:rPr>
      <w:t>“Línea Anticorrupción Armada Nacional 01 8000 11 69 69 – 24 Horas”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Dirección: Bahía Málaga-Buenaventura-Valle</w:t>
    </w:r>
  </w:p>
  <w:p w:rsidR="00072F66" w:rsidRPr="00C532B0" w:rsidRDefault="0004033D" w:rsidP="004A01D4">
    <w:pPr>
      <w:rPr>
        <w:rFonts w:ascii="Arial" w:hAnsi="Arial" w:cs="Arial"/>
        <w:sz w:val="16"/>
        <w:szCs w:val="16"/>
        <w:lang w:val="es-MX"/>
      </w:rPr>
    </w:pPr>
    <w:hyperlink r:id="rId2" w:history="1">
      <w:r w:rsidR="00072F66" w:rsidRPr="00C532B0">
        <w:rPr>
          <w:rStyle w:val="Hipervnculo"/>
          <w:rFonts w:ascii="Arial" w:hAnsi="Arial" w:cs="Arial"/>
          <w:b/>
          <w:sz w:val="16"/>
          <w:szCs w:val="16"/>
          <w:lang w:val="es-MX"/>
        </w:rPr>
        <w:t>www.armada.mil.co</w:t>
      </w:r>
    </w:hyperlink>
    <w:r w:rsidR="00072F66">
      <w:rPr>
        <w:rStyle w:val="Hipervnculo"/>
        <w:rFonts w:ascii="Arial" w:hAnsi="Arial" w:cs="Arial"/>
        <w:b/>
        <w:sz w:val="16"/>
        <w:szCs w:val="16"/>
        <w:lang w:val="es-MX"/>
      </w:rPr>
      <w:t>.  Rodolfo.gutierrez@armada.mil.co</w:t>
    </w:r>
  </w:p>
  <w:p w:rsidR="00072F66" w:rsidRDefault="00AD0954" w:rsidP="004A01D4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A24207">
      <w:rPr>
        <w:noProof/>
      </w:rPr>
      <w:t>15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886" w:rsidRDefault="002D5886">
      <w:r>
        <w:separator/>
      </w:r>
    </w:p>
  </w:footnote>
  <w:footnote w:type="continuationSeparator" w:id="0">
    <w:p w:rsidR="002D5886" w:rsidRDefault="002D58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34"/>
      <w:gridCol w:w="2011"/>
      <w:gridCol w:w="3159"/>
      <w:gridCol w:w="2204"/>
    </w:tblGrid>
    <w:tr w:rsidR="00072F66" w:rsidRPr="000A139C" w:rsidTr="00693E84">
      <w:trPr>
        <w:trHeight w:val="850"/>
        <w:jc w:val="center"/>
      </w:trPr>
      <w:tc>
        <w:tcPr>
          <w:tcW w:w="1834" w:type="dxa"/>
          <w:vMerge w:val="restart"/>
          <w:vAlign w:val="bottom"/>
        </w:tcPr>
        <w:p w:rsidR="00072F66" w:rsidRPr="000A139C" w:rsidRDefault="00072F66" w:rsidP="00E53AD8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val="es-CO" w:eastAsia="es-CO"/>
            </w:rPr>
            <w:drawing>
              <wp:inline distT="0" distB="0" distL="0" distR="0">
                <wp:extent cx="600710" cy="528955"/>
                <wp:effectExtent l="19050" t="0" r="8890" b="0"/>
                <wp:docPr id="2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72F66" w:rsidRPr="000A139C" w:rsidRDefault="00072F66" w:rsidP="00E53AD8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072F66" w:rsidRDefault="00072F66" w:rsidP="00E53AD8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072F66" w:rsidRPr="00CE33A2" w:rsidRDefault="00072F66" w:rsidP="00E53AD8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4" w:type="dxa"/>
          <w:gridSpan w:val="3"/>
          <w:vAlign w:val="center"/>
        </w:tcPr>
        <w:p w:rsidR="00072F66" w:rsidRPr="007F192C" w:rsidRDefault="00072F66" w:rsidP="00E53AD8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 PUBLICA</w:t>
          </w:r>
        </w:p>
      </w:tc>
    </w:tr>
    <w:tr w:rsidR="00072F66" w:rsidRPr="000A139C" w:rsidTr="00693E84">
      <w:trPr>
        <w:trHeight w:val="420"/>
        <w:jc w:val="center"/>
      </w:trPr>
      <w:tc>
        <w:tcPr>
          <w:tcW w:w="1834" w:type="dxa"/>
          <w:vMerge/>
          <w:vAlign w:val="bottom"/>
        </w:tcPr>
        <w:p w:rsidR="00072F66" w:rsidRPr="000A139C" w:rsidRDefault="00072F66" w:rsidP="00E53AD8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0" w:type="dxa"/>
          <w:gridSpan w:val="2"/>
          <w:vAlign w:val="center"/>
        </w:tcPr>
        <w:p w:rsidR="00072F66" w:rsidRPr="007F192C" w:rsidRDefault="00072F66" w:rsidP="00E53AD8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4" w:type="dxa"/>
          <w:vAlign w:val="center"/>
        </w:tcPr>
        <w:p w:rsidR="00072F66" w:rsidRPr="000A139C" w:rsidRDefault="00072F66" w:rsidP="00E53AD8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072F66" w:rsidRPr="000A139C" w:rsidTr="00693E84">
      <w:trPr>
        <w:trHeight w:val="315"/>
        <w:jc w:val="center"/>
      </w:trPr>
      <w:tc>
        <w:tcPr>
          <w:tcW w:w="3845" w:type="dxa"/>
          <w:gridSpan w:val="2"/>
          <w:vAlign w:val="center"/>
        </w:tcPr>
        <w:p w:rsidR="00072F66" w:rsidRPr="000A139C" w:rsidRDefault="00072F66" w:rsidP="00E53AD8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r>
            <w:rPr>
              <w:rFonts w:ascii="Arial" w:hAnsi="Arial" w:cs="Arial"/>
              <w:lang w:eastAsia="es-ES"/>
            </w:rPr>
            <w:t>ADQ</w:t>
          </w:r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-V0</w:t>
          </w:r>
          <w:r>
            <w:rPr>
              <w:rFonts w:ascii="Arial" w:hAnsi="Arial" w:cs="Arial"/>
              <w:lang w:eastAsia="es-ES"/>
            </w:rPr>
            <w:t>3</w:t>
          </w:r>
        </w:p>
      </w:tc>
      <w:tc>
        <w:tcPr>
          <w:tcW w:w="3159" w:type="dxa"/>
          <w:vAlign w:val="center"/>
        </w:tcPr>
        <w:p w:rsidR="00072F66" w:rsidRPr="000A139C" w:rsidRDefault="00072F66" w:rsidP="00E53AD8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4" w:type="dxa"/>
          <w:vAlign w:val="center"/>
        </w:tcPr>
        <w:p w:rsidR="00072F66" w:rsidRPr="002654AF" w:rsidRDefault="00072F66" w:rsidP="008D6EA9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="00AD0954"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="00AD0954"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 w:rsidR="0004033D">
            <w:rPr>
              <w:rFonts w:ascii="Arial" w:hAnsi="Arial" w:cs="Arial"/>
              <w:b/>
              <w:noProof/>
              <w:lang w:eastAsia="es-ES"/>
            </w:rPr>
            <w:t>1</w:t>
          </w:r>
          <w:r w:rsidR="00AD0954"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 w:rsidR="00F421C9">
            <w:rPr>
              <w:rFonts w:ascii="Arial" w:hAnsi="Arial" w:cs="Arial"/>
              <w:b/>
            </w:rPr>
            <w:t>4</w:t>
          </w:r>
        </w:p>
      </w:tc>
    </w:tr>
  </w:tbl>
  <w:p w:rsidR="00072F66" w:rsidRDefault="00072F66">
    <w:pPr>
      <w:pStyle w:val="Encabezado"/>
      <w:rPr>
        <w:rFonts w:ascii="Tahoma" w:hAnsi="Tahoma" w:cs="Tahoma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34"/>
      <w:gridCol w:w="2011"/>
      <w:gridCol w:w="3159"/>
      <w:gridCol w:w="2204"/>
    </w:tblGrid>
    <w:tr w:rsidR="00072F66" w:rsidRPr="000A139C" w:rsidTr="00CE76D3">
      <w:trPr>
        <w:trHeight w:val="850"/>
        <w:jc w:val="center"/>
      </w:trPr>
      <w:tc>
        <w:tcPr>
          <w:tcW w:w="1836" w:type="dxa"/>
          <w:vMerge w:val="restart"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val="es-CO" w:eastAsia="es-CO"/>
            </w:rPr>
            <w:drawing>
              <wp:inline distT="0" distB="0" distL="0" distR="0">
                <wp:extent cx="600710" cy="528955"/>
                <wp:effectExtent l="19050" t="0" r="8890" b="0"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072F66" w:rsidRDefault="00072F66" w:rsidP="00CE76D3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072F66" w:rsidRPr="00CE33A2" w:rsidRDefault="00072F66" w:rsidP="00CE76D3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8" w:type="dxa"/>
          <w:gridSpan w:val="3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 PUBLICA</w:t>
          </w:r>
        </w:p>
      </w:tc>
    </w:tr>
    <w:tr w:rsidR="00072F66" w:rsidRPr="000A139C" w:rsidTr="00CE76D3">
      <w:trPr>
        <w:trHeight w:val="420"/>
        <w:jc w:val="center"/>
      </w:trPr>
      <w:tc>
        <w:tcPr>
          <w:tcW w:w="1836" w:type="dxa"/>
          <w:vMerge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3" w:type="dxa"/>
          <w:gridSpan w:val="2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5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072F66" w:rsidRPr="000A139C" w:rsidTr="00CE76D3">
      <w:trPr>
        <w:trHeight w:val="315"/>
        <w:jc w:val="center"/>
      </w:trPr>
      <w:tc>
        <w:tcPr>
          <w:tcW w:w="3848" w:type="dxa"/>
          <w:gridSpan w:val="2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r>
            <w:rPr>
              <w:rFonts w:ascii="Arial" w:hAnsi="Arial" w:cs="Arial"/>
              <w:lang w:eastAsia="es-ES"/>
            </w:rPr>
            <w:t>ADQ</w:t>
          </w:r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-V0</w:t>
          </w:r>
          <w:r>
            <w:rPr>
              <w:rFonts w:ascii="Arial" w:hAnsi="Arial" w:cs="Arial"/>
              <w:lang w:eastAsia="es-ES"/>
            </w:rPr>
            <w:t>3</w:t>
          </w:r>
        </w:p>
      </w:tc>
      <w:tc>
        <w:tcPr>
          <w:tcW w:w="3161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5" w:type="dxa"/>
          <w:vAlign w:val="center"/>
        </w:tcPr>
        <w:p w:rsidR="00072F66" w:rsidRPr="002654AF" w:rsidRDefault="00072F66" w:rsidP="002A7ED1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="00AD0954"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="00AD0954"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 w:rsidR="00A24207">
            <w:rPr>
              <w:rFonts w:ascii="Arial" w:hAnsi="Arial" w:cs="Arial"/>
              <w:b/>
              <w:noProof/>
              <w:lang w:eastAsia="es-ES"/>
            </w:rPr>
            <w:t>15</w:t>
          </w:r>
          <w:r w:rsidR="00AD0954"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>
            <w:rPr>
              <w:rFonts w:ascii="Arial" w:hAnsi="Arial" w:cs="Arial"/>
              <w:b/>
            </w:rPr>
            <w:t>25</w:t>
          </w:r>
        </w:p>
      </w:tc>
    </w:tr>
  </w:tbl>
  <w:p w:rsidR="00072F66" w:rsidRDefault="00072F6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34C03BF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5E76570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3"/>
    <w:multiLevelType w:val="multilevel"/>
    <w:tmpl w:val="B782ABAE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bullet"/>
      <w:lvlText w:val="v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6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00000006"/>
    <w:multiLevelType w:val="multilevel"/>
    <w:tmpl w:val="00000006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02331539"/>
    <w:multiLevelType w:val="multilevel"/>
    <w:tmpl w:val="A796D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81" w:hanging="55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9">
    <w:nsid w:val="02D41CB4"/>
    <w:multiLevelType w:val="multilevel"/>
    <w:tmpl w:val="8C3EA74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03B90869"/>
    <w:multiLevelType w:val="multilevel"/>
    <w:tmpl w:val="ED8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>
    <w:nsid w:val="0F4C0E61"/>
    <w:multiLevelType w:val="hybridMultilevel"/>
    <w:tmpl w:val="B8CAC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8225BE"/>
    <w:multiLevelType w:val="hybridMultilevel"/>
    <w:tmpl w:val="3E2EB5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C37C35"/>
    <w:multiLevelType w:val="hybridMultilevel"/>
    <w:tmpl w:val="9B3A843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18801746"/>
    <w:multiLevelType w:val="multilevel"/>
    <w:tmpl w:val="05DAC8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>
    <w:nsid w:val="1A155B4D"/>
    <w:multiLevelType w:val="multilevel"/>
    <w:tmpl w:val="640216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629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1A6966F6"/>
    <w:multiLevelType w:val="multilevel"/>
    <w:tmpl w:val="D9785B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1648" w:hanging="1080"/>
      </w:pPr>
      <w:rPr>
        <w:rFonts w:ascii="Symbol" w:hAnsi="Symbol"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7">
    <w:nsid w:val="1F5A736D"/>
    <w:multiLevelType w:val="hybridMultilevel"/>
    <w:tmpl w:val="0D2A78B4"/>
    <w:lvl w:ilvl="0" w:tplc="48148038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8752D77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C9ADF7A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CF462C36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A038084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FCA05EC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988A589A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A162D90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EACBBE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8">
    <w:nsid w:val="21FA226D"/>
    <w:multiLevelType w:val="multilevel"/>
    <w:tmpl w:val="BBFC67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>
    <w:nsid w:val="267B0298"/>
    <w:multiLevelType w:val="hybridMultilevel"/>
    <w:tmpl w:val="96A01DD2"/>
    <w:lvl w:ilvl="0" w:tplc="98CAFF92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1AE660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6048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1646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BA63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F408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CE4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013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B416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6FC5A1D"/>
    <w:multiLevelType w:val="multilevel"/>
    <w:tmpl w:val="F182A0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16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1">
    <w:nsid w:val="2B0051AB"/>
    <w:multiLevelType w:val="multilevel"/>
    <w:tmpl w:val="87B6F0A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2">
    <w:nsid w:val="2C310D07"/>
    <w:multiLevelType w:val="multilevel"/>
    <w:tmpl w:val="3DDCAA5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3">
    <w:nsid w:val="2EEF4EB2"/>
    <w:multiLevelType w:val="hybridMultilevel"/>
    <w:tmpl w:val="021ADBCA"/>
    <w:lvl w:ilvl="0" w:tplc="225218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0113612"/>
    <w:multiLevelType w:val="hybridMultilevel"/>
    <w:tmpl w:val="7B784CF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8644B5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32510843"/>
    <w:multiLevelType w:val="multilevel"/>
    <w:tmpl w:val="753263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6">
    <w:nsid w:val="34305A09"/>
    <w:multiLevelType w:val="hybridMultilevel"/>
    <w:tmpl w:val="024442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3FA022C3"/>
    <w:multiLevelType w:val="hybridMultilevel"/>
    <w:tmpl w:val="340AE54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3682ACA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3FD63069"/>
    <w:multiLevelType w:val="hybridMultilevel"/>
    <w:tmpl w:val="7E38C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BB7573"/>
    <w:multiLevelType w:val="hybridMultilevel"/>
    <w:tmpl w:val="402AF8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54F633A1"/>
    <w:multiLevelType w:val="multilevel"/>
    <w:tmpl w:val="C08AE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ind w:left="360" w:hanging="360"/>
      </w:pPr>
      <w:rPr>
        <w:rFonts w:hint="default"/>
        <w:b/>
        <w:color w:val="auto"/>
        <w:sz w:val="20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1">
    <w:nsid w:val="586A2165"/>
    <w:multiLevelType w:val="hybridMultilevel"/>
    <w:tmpl w:val="1598C454"/>
    <w:lvl w:ilvl="0" w:tplc="C8F8856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6444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9A2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4217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C6A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14D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061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034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521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FF37A1"/>
    <w:multiLevelType w:val="multilevel"/>
    <w:tmpl w:val="BBCACD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1">
      <w:start w:val="2"/>
      <w:numFmt w:val="decimal"/>
      <w:lvlText w:val="%1.%2"/>
      <w:lvlJc w:val="left"/>
      <w:pPr>
        <w:ind w:left="153" w:hanging="72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-2169" w:hanging="180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-2376" w:hanging="2160"/>
      </w:pPr>
      <w:rPr>
        <w:rFonts w:hint="default"/>
        <w:b/>
        <w:sz w:val="20"/>
      </w:rPr>
    </w:lvl>
  </w:abstractNum>
  <w:abstractNum w:abstractNumId="33">
    <w:nsid w:val="63AD27D8"/>
    <w:multiLevelType w:val="multilevel"/>
    <w:tmpl w:val="8F52A81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4">
    <w:nsid w:val="678A556A"/>
    <w:multiLevelType w:val="hybridMultilevel"/>
    <w:tmpl w:val="0D747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664266"/>
    <w:multiLevelType w:val="hybridMultilevel"/>
    <w:tmpl w:val="EEAE4248"/>
    <w:lvl w:ilvl="0" w:tplc="0C0A000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440CAD"/>
    <w:multiLevelType w:val="multilevel"/>
    <w:tmpl w:val="0952DE9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7">
    <w:nsid w:val="7C412668"/>
    <w:multiLevelType w:val="hybridMultilevel"/>
    <w:tmpl w:val="2390B20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CAD4937"/>
    <w:multiLevelType w:val="multilevel"/>
    <w:tmpl w:val="285C9FD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5"/>
  </w:num>
  <w:num w:numId="4">
    <w:abstractNumId w:val="16"/>
  </w:num>
  <w:num w:numId="5">
    <w:abstractNumId w:val="23"/>
  </w:num>
  <w:num w:numId="6">
    <w:abstractNumId w:val="17"/>
  </w:num>
  <w:num w:numId="7">
    <w:abstractNumId w:val="31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19"/>
  </w:num>
  <w:num w:numId="11">
    <w:abstractNumId w:val="36"/>
  </w:num>
  <w:num w:numId="12">
    <w:abstractNumId w:val="24"/>
  </w:num>
  <w:num w:numId="13">
    <w:abstractNumId w:val="35"/>
  </w:num>
  <w:num w:numId="14">
    <w:abstractNumId w:val="14"/>
  </w:num>
  <w:num w:numId="15">
    <w:abstractNumId w:val="8"/>
  </w:num>
  <w:num w:numId="16">
    <w:abstractNumId w:val="20"/>
  </w:num>
  <w:num w:numId="17">
    <w:abstractNumId w:val="22"/>
  </w:num>
  <w:num w:numId="18">
    <w:abstractNumId w:val="26"/>
  </w:num>
  <w:num w:numId="19">
    <w:abstractNumId w:val="27"/>
  </w:num>
  <w:num w:numId="20">
    <w:abstractNumId w:val="13"/>
  </w:num>
  <w:num w:numId="21">
    <w:abstractNumId w:val="29"/>
  </w:num>
  <w:num w:numId="22">
    <w:abstractNumId w:val="21"/>
  </w:num>
  <w:num w:numId="23">
    <w:abstractNumId w:val="11"/>
  </w:num>
  <w:num w:numId="24">
    <w:abstractNumId w:val="37"/>
  </w:num>
  <w:num w:numId="25">
    <w:abstractNumId w:val="34"/>
  </w:num>
  <w:num w:numId="26">
    <w:abstractNumId w:val="30"/>
  </w:num>
  <w:num w:numId="27">
    <w:abstractNumId w:val="32"/>
  </w:num>
  <w:num w:numId="28">
    <w:abstractNumId w:val="38"/>
  </w:num>
  <w:num w:numId="29">
    <w:abstractNumId w:val="28"/>
  </w:num>
  <w:num w:numId="30">
    <w:abstractNumId w:val="15"/>
  </w:num>
  <w:num w:numId="31">
    <w:abstractNumId w:val="12"/>
  </w:num>
  <w:num w:numId="32">
    <w:abstractNumId w:val="10"/>
  </w:num>
  <w:num w:numId="33">
    <w:abstractNumId w:val="33"/>
  </w:num>
  <w:num w:numId="34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46081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C86"/>
    <w:rsid w:val="000002CF"/>
    <w:rsid w:val="00001F68"/>
    <w:rsid w:val="00002864"/>
    <w:rsid w:val="00005452"/>
    <w:rsid w:val="00006701"/>
    <w:rsid w:val="00007777"/>
    <w:rsid w:val="0001091A"/>
    <w:rsid w:val="00010D60"/>
    <w:rsid w:val="00012108"/>
    <w:rsid w:val="00013391"/>
    <w:rsid w:val="00014828"/>
    <w:rsid w:val="00016838"/>
    <w:rsid w:val="00017D79"/>
    <w:rsid w:val="00017DED"/>
    <w:rsid w:val="00020EC6"/>
    <w:rsid w:val="00021725"/>
    <w:rsid w:val="00021EC2"/>
    <w:rsid w:val="00022D68"/>
    <w:rsid w:val="00023C6D"/>
    <w:rsid w:val="00023CB7"/>
    <w:rsid w:val="00023E74"/>
    <w:rsid w:val="000248BB"/>
    <w:rsid w:val="00024D04"/>
    <w:rsid w:val="000303C4"/>
    <w:rsid w:val="000332FF"/>
    <w:rsid w:val="000333DA"/>
    <w:rsid w:val="00034487"/>
    <w:rsid w:val="00034C86"/>
    <w:rsid w:val="00035935"/>
    <w:rsid w:val="00035CB1"/>
    <w:rsid w:val="0003654A"/>
    <w:rsid w:val="00036765"/>
    <w:rsid w:val="00036F4A"/>
    <w:rsid w:val="000373AD"/>
    <w:rsid w:val="0004033D"/>
    <w:rsid w:val="00041D3A"/>
    <w:rsid w:val="000420E2"/>
    <w:rsid w:val="00042947"/>
    <w:rsid w:val="00042C0E"/>
    <w:rsid w:val="00042ED8"/>
    <w:rsid w:val="0004341B"/>
    <w:rsid w:val="0004406C"/>
    <w:rsid w:val="000469CC"/>
    <w:rsid w:val="00047C98"/>
    <w:rsid w:val="00050C9A"/>
    <w:rsid w:val="00051F27"/>
    <w:rsid w:val="0005251A"/>
    <w:rsid w:val="00056978"/>
    <w:rsid w:val="0005721A"/>
    <w:rsid w:val="00061216"/>
    <w:rsid w:val="000613BB"/>
    <w:rsid w:val="0006287C"/>
    <w:rsid w:val="00062A53"/>
    <w:rsid w:val="000640ED"/>
    <w:rsid w:val="0006465A"/>
    <w:rsid w:val="00064B64"/>
    <w:rsid w:val="00064E66"/>
    <w:rsid w:val="00064FC9"/>
    <w:rsid w:val="00065699"/>
    <w:rsid w:val="0006582F"/>
    <w:rsid w:val="00065887"/>
    <w:rsid w:val="000663EE"/>
    <w:rsid w:val="00067733"/>
    <w:rsid w:val="00070B1D"/>
    <w:rsid w:val="000711F6"/>
    <w:rsid w:val="00072F66"/>
    <w:rsid w:val="0007341A"/>
    <w:rsid w:val="00074550"/>
    <w:rsid w:val="000749BE"/>
    <w:rsid w:val="00075012"/>
    <w:rsid w:val="00077BD0"/>
    <w:rsid w:val="00080F08"/>
    <w:rsid w:val="0008174E"/>
    <w:rsid w:val="00082113"/>
    <w:rsid w:val="0008290C"/>
    <w:rsid w:val="000832F5"/>
    <w:rsid w:val="00090F6B"/>
    <w:rsid w:val="00091707"/>
    <w:rsid w:val="000937A3"/>
    <w:rsid w:val="00094164"/>
    <w:rsid w:val="0009427A"/>
    <w:rsid w:val="00095B66"/>
    <w:rsid w:val="00096DF1"/>
    <w:rsid w:val="00097F20"/>
    <w:rsid w:val="000A0097"/>
    <w:rsid w:val="000A0EB0"/>
    <w:rsid w:val="000A2B0C"/>
    <w:rsid w:val="000A3DBF"/>
    <w:rsid w:val="000A4162"/>
    <w:rsid w:val="000A4341"/>
    <w:rsid w:val="000A51FF"/>
    <w:rsid w:val="000A624F"/>
    <w:rsid w:val="000A7A23"/>
    <w:rsid w:val="000B0EB0"/>
    <w:rsid w:val="000B2616"/>
    <w:rsid w:val="000B2A77"/>
    <w:rsid w:val="000B2ACF"/>
    <w:rsid w:val="000B34C8"/>
    <w:rsid w:val="000B3806"/>
    <w:rsid w:val="000B4B29"/>
    <w:rsid w:val="000B55F8"/>
    <w:rsid w:val="000B7F8C"/>
    <w:rsid w:val="000C006F"/>
    <w:rsid w:val="000C1E94"/>
    <w:rsid w:val="000C237D"/>
    <w:rsid w:val="000C3E97"/>
    <w:rsid w:val="000C49D0"/>
    <w:rsid w:val="000C674C"/>
    <w:rsid w:val="000C6879"/>
    <w:rsid w:val="000C7FDE"/>
    <w:rsid w:val="000D071C"/>
    <w:rsid w:val="000D104A"/>
    <w:rsid w:val="000D105D"/>
    <w:rsid w:val="000D334E"/>
    <w:rsid w:val="000D4C4F"/>
    <w:rsid w:val="000D4CB3"/>
    <w:rsid w:val="000D6C6C"/>
    <w:rsid w:val="000D77A1"/>
    <w:rsid w:val="000E07C8"/>
    <w:rsid w:val="000E0D72"/>
    <w:rsid w:val="000E21A1"/>
    <w:rsid w:val="000E2FD5"/>
    <w:rsid w:val="000E497D"/>
    <w:rsid w:val="000F02DC"/>
    <w:rsid w:val="000F202D"/>
    <w:rsid w:val="000F2643"/>
    <w:rsid w:val="000F4038"/>
    <w:rsid w:val="000F550B"/>
    <w:rsid w:val="000F62D9"/>
    <w:rsid w:val="00101162"/>
    <w:rsid w:val="00104B84"/>
    <w:rsid w:val="00105198"/>
    <w:rsid w:val="0010572D"/>
    <w:rsid w:val="00105768"/>
    <w:rsid w:val="00105F51"/>
    <w:rsid w:val="00106C66"/>
    <w:rsid w:val="00106D1C"/>
    <w:rsid w:val="00111193"/>
    <w:rsid w:val="00111609"/>
    <w:rsid w:val="00112213"/>
    <w:rsid w:val="001123F8"/>
    <w:rsid w:val="00112750"/>
    <w:rsid w:val="001143CE"/>
    <w:rsid w:val="0011527B"/>
    <w:rsid w:val="001166FC"/>
    <w:rsid w:val="00116A8C"/>
    <w:rsid w:val="00117BC9"/>
    <w:rsid w:val="00117D08"/>
    <w:rsid w:val="00117EE5"/>
    <w:rsid w:val="00117FEA"/>
    <w:rsid w:val="00120B74"/>
    <w:rsid w:val="00122A6F"/>
    <w:rsid w:val="00123A13"/>
    <w:rsid w:val="001247F6"/>
    <w:rsid w:val="00124FD6"/>
    <w:rsid w:val="001253CC"/>
    <w:rsid w:val="0012650F"/>
    <w:rsid w:val="00126AF8"/>
    <w:rsid w:val="00127612"/>
    <w:rsid w:val="00127A6C"/>
    <w:rsid w:val="00130E59"/>
    <w:rsid w:val="00131472"/>
    <w:rsid w:val="00132042"/>
    <w:rsid w:val="00132DA1"/>
    <w:rsid w:val="001354FB"/>
    <w:rsid w:val="00135A88"/>
    <w:rsid w:val="00135D86"/>
    <w:rsid w:val="0013692B"/>
    <w:rsid w:val="00140447"/>
    <w:rsid w:val="00140CBF"/>
    <w:rsid w:val="00142AF6"/>
    <w:rsid w:val="00143238"/>
    <w:rsid w:val="00143C2B"/>
    <w:rsid w:val="00143D0E"/>
    <w:rsid w:val="0014418A"/>
    <w:rsid w:val="00144B35"/>
    <w:rsid w:val="001457C0"/>
    <w:rsid w:val="00145FBA"/>
    <w:rsid w:val="00147773"/>
    <w:rsid w:val="001506D8"/>
    <w:rsid w:val="00150D4B"/>
    <w:rsid w:val="0015143B"/>
    <w:rsid w:val="00151DE8"/>
    <w:rsid w:val="00152ED4"/>
    <w:rsid w:val="0015334A"/>
    <w:rsid w:val="001535CC"/>
    <w:rsid w:val="0015428D"/>
    <w:rsid w:val="00154E37"/>
    <w:rsid w:val="001566B0"/>
    <w:rsid w:val="00156AD8"/>
    <w:rsid w:val="00156C0B"/>
    <w:rsid w:val="00156D68"/>
    <w:rsid w:val="00156FE8"/>
    <w:rsid w:val="00157707"/>
    <w:rsid w:val="00157AF2"/>
    <w:rsid w:val="00161B41"/>
    <w:rsid w:val="00161B47"/>
    <w:rsid w:val="00162005"/>
    <w:rsid w:val="00164366"/>
    <w:rsid w:val="00164A73"/>
    <w:rsid w:val="0016584B"/>
    <w:rsid w:val="0016601D"/>
    <w:rsid w:val="00167A24"/>
    <w:rsid w:val="001723FA"/>
    <w:rsid w:val="00172D07"/>
    <w:rsid w:val="001735BD"/>
    <w:rsid w:val="001748FA"/>
    <w:rsid w:val="0017757F"/>
    <w:rsid w:val="00177BBF"/>
    <w:rsid w:val="00177CB7"/>
    <w:rsid w:val="00181B77"/>
    <w:rsid w:val="00182459"/>
    <w:rsid w:val="001828E2"/>
    <w:rsid w:val="00182B49"/>
    <w:rsid w:val="00183A12"/>
    <w:rsid w:val="0018539F"/>
    <w:rsid w:val="00187040"/>
    <w:rsid w:val="001910A4"/>
    <w:rsid w:val="00192497"/>
    <w:rsid w:val="00192601"/>
    <w:rsid w:val="00195210"/>
    <w:rsid w:val="00195591"/>
    <w:rsid w:val="001A0DE7"/>
    <w:rsid w:val="001A2A0D"/>
    <w:rsid w:val="001A49D1"/>
    <w:rsid w:val="001A61CC"/>
    <w:rsid w:val="001A67F6"/>
    <w:rsid w:val="001A7230"/>
    <w:rsid w:val="001A749B"/>
    <w:rsid w:val="001A7F87"/>
    <w:rsid w:val="001B04D9"/>
    <w:rsid w:val="001B162B"/>
    <w:rsid w:val="001B172A"/>
    <w:rsid w:val="001B192D"/>
    <w:rsid w:val="001B19DC"/>
    <w:rsid w:val="001B1C41"/>
    <w:rsid w:val="001B2274"/>
    <w:rsid w:val="001B37E2"/>
    <w:rsid w:val="001B3E12"/>
    <w:rsid w:val="001B4D19"/>
    <w:rsid w:val="001C0493"/>
    <w:rsid w:val="001C1316"/>
    <w:rsid w:val="001C1D45"/>
    <w:rsid w:val="001C30F0"/>
    <w:rsid w:val="001C3A23"/>
    <w:rsid w:val="001C3D91"/>
    <w:rsid w:val="001C42B5"/>
    <w:rsid w:val="001C75B2"/>
    <w:rsid w:val="001C7BD0"/>
    <w:rsid w:val="001D0307"/>
    <w:rsid w:val="001D1ED9"/>
    <w:rsid w:val="001D37EB"/>
    <w:rsid w:val="001D4121"/>
    <w:rsid w:val="001D4E9E"/>
    <w:rsid w:val="001D6E9D"/>
    <w:rsid w:val="001D71CA"/>
    <w:rsid w:val="001D768B"/>
    <w:rsid w:val="001E1099"/>
    <w:rsid w:val="001E4A5E"/>
    <w:rsid w:val="001E543C"/>
    <w:rsid w:val="001E6A88"/>
    <w:rsid w:val="001E6BA3"/>
    <w:rsid w:val="001E75E3"/>
    <w:rsid w:val="001E771A"/>
    <w:rsid w:val="001F02DA"/>
    <w:rsid w:val="001F0981"/>
    <w:rsid w:val="001F0F29"/>
    <w:rsid w:val="001F1377"/>
    <w:rsid w:val="001F1694"/>
    <w:rsid w:val="001F28AB"/>
    <w:rsid w:val="001F2A67"/>
    <w:rsid w:val="001F2C8C"/>
    <w:rsid w:val="001F2EAA"/>
    <w:rsid w:val="001F6BEF"/>
    <w:rsid w:val="00201202"/>
    <w:rsid w:val="00201BF8"/>
    <w:rsid w:val="0020256F"/>
    <w:rsid w:val="002069D7"/>
    <w:rsid w:val="00207F96"/>
    <w:rsid w:val="00210128"/>
    <w:rsid w:val="00210513"/>
    <w:rsid w:val="00210D0D"/>
    <w:rsid w:val="00211E7C"/>
    <w:rsid w:val="00211FD2"/>
    <w:rsid w:val="00212105"/>
    <w:rsid w:val="00212C3C"/>
    <w:rsid w:val="00215051"/>
    <w:rsid w:val="002151EF"/>
    <w:rsid w:val="00215D2A"/>
    <w:rsid w:val="0021771D"/>
    <w:rsid w:val="002237B2"/>
    <w:rsid w:val="00223A1B"/>
    <w:rsid w:val="00223C6C"/>
    <w:rsid w:val="00224C68"/>
    <w:rsid w:val="00224C6E"/>
    <w:rsid w:val="00227429"/>
    <w:rsid w:val="00227CD1"/>
    <w:rsid w:val="00231530"/>
    <w:rsid w:val="002317E3"/>
    <w:rsid w:val="00232FF5"/>
    <w:rsid w:val="0023469D"/>
    <w:rsid w:val="00235CDF"/>
    <w:rsid w:val="00236C61"/>
    <w:rsid w:val="00237B81"/>
    <w:rsid w:val="00240B5C"/>
    <w:rsid w:val="002412A7"/>
    <w:rsid w:val="00241892"/>
    <w:rsid w:val="0024251A"/>
    <w:rsid w:val="002427E4"/>
    <w:rsid w:val="0024299B"/>
    <w:rsid w:val="00244B09"/>
    <w:rsid w:val="002455B9"/>
    <w:rsid w:val="002457CA"/>
    <w:rsid w:val="002473A6"/>
    <w:rsid w:val="00247896"/>
    <w:rsid w:val="002500F5"/>
    <w:rsid w:val="00250AC2"/>
    <w:rsid w:val="00251996"/>
    <w:rsid w:val="00251E31"/>
    <w:rsid w:val="00251F92"/>
    <w:rsid w:val="00253D22"/>
    <w:rsid w:val="00254163"/>
    <w:rsid w:val="002561DD"/>
    <w:rsid w:val="002576A2"/>
    <w:rsid w:val="0026142C"/>
    <w:rsid w:val="0026346C"/>
    <w:rsid w:val="002654AF"/>
    <w:rsid w:val="00265A28"/>
    <w:rsid w:val="00267334"/>
    <w:rsid w:val="00267F99"/>
    <w:rsid w:val="002708DB"/>
    <w:rsid w:val="00271AF0"/>
    <w:rsid w:val="0027371D"/>
    <w:rsid w:val="00275505"/>
    <w:rsid w:val="00276799"/>
    <w:rsid w:val="00277600"/>
    <w:rsid w:val="00280010"/>
    <w:rsid w:val="002804CB"/>
    <w:rsid w:val="00281F2E"/>
    <w:rsid w:val="002825A2"/>
    <w:rsid w:val="00282F99"/>
    <w:rsid w:val="002858E8"/>
    <w:rsid w:val="00287C06"/>
    <w:rsid w:val="0029040B"/>
    <w:rsid w:val="002905C4"/>
    <w:rsid w:val="002915E3"/>
    <w:rsid w:val="00291665"/>
    <w:rsid w:val="00293571"/>
    <w:rsid w:val="002940BC"/>
    <w:rsid w:val="00294817"/>
    <w:rsid w:val="00294FB9"/>
    <w:rsid w:val="00296000"/>
    <w:rsid w:val="0029695C"/>
    <w:rsid w:val="002973B7"/>
    <w:rsid w:val="002A12F5"/>
    <w:rsid w:val="002A1752"/>
    <w:rsid w:val="002A1911"/>
    <w:rsid w:val="002A2018"/>
    <w:rsid w:val="002A28A2"/>
    <w:rsid w:val="002A3102"/>
    <w:rsid w:val="002A3F28"/>
    <w:rsid w:val="002A6522"/>
    <w:rsid w:val="002A7237"/>
    <w:rsid w:val="002A724D"/>
    <w:rsid w:val="002A766E"/>
    <w:rsid w:val="002A7ED1"/>
    <w:rsid w:val="002B0249"/>
    <w:rsid w:val="002B094A"/>
    <w:rsid w:val="002B0DDF"/>
    <w:rsid w:val="002B169E"/>
    <w:rsid w:val="002B35A5"/>
    <w:rsid w:val="002B5D28"/>
    <w:rsid w:val="002B5F3F"/>
    <w:rsid w:val="002B60CE"/>
    <w:rsid w:val="002B6737"/>
    <w:rsid w:val="002C1A5E"/>
    <w:rsid w:val="002C1B1E"/>
    <w:rsid w:val="002C6C26"/>
    <w:rsid w:val="002C6C3F"/>
    <w:rsid w:val="002C6C5B"/>
    <w:rsid w:val="002C7143"/>
    <w:rsid w:val="002C77FC"/>
    <w:rsid w:val="002D03EE"/>
    <w:rsid w:val="002D0EFC"/>
    <w:rsid w:val="002D30C7"/>
    <w:rsid w:val="002D3D56"/>
    <w:rsid w:val="002D5886"/>
    <w:rsid w:val="002D5D2B"/>
    <w:rsid w:val="002D6501"/>
    <w:rsid w:val="002D6A52"/>
    <w:rsid w:val="002E054D"/>
    <w:rsid w:val="002E0551"/>
    <w:rsid w:val="002E10CD"/>
    <w:rsid w:val="002E1489"/>
    <w:rsid w:val="002E2596"/>
    <w:rsid w:val="002E2F27"/>
    <w:rsid w:val="002E31D1"/>
    <w:rsid w:val="002E5D26"/>
    <w:rsid w:val="002E66B8"/>
    <w:rsid w:val="002E6E68"/>
    <w:rsid w:val="002E73E6"/>
    <w:rsid w:val="002F3280"/>
    <w:rsid w:val="002F429B"/>
    <w:rsid w:val="002F5015"/>
    <w:rsid w:val="002F58E4"/>
    <w:rsid w:val="002F5BC4"/>
    <w:rsid w:val="00300C39"/>
    <w:rsid w:val="00301273"/>
    <w:rsid w:val="00301C1B"/>
    <w:rsid w:val="00301E6E"/>
    <w:rsid w:val="00305397"/>
    <w:rsid w:val="00310190"/>
    <w:rsid w:val="00311654"/>
    <w:rsid w:val="00311ED9"/>
    <w:rsid w:val="0031201B"/>
    <w:rsid w:val="003120C6"/>
    <w:rsid w:val="00312FB3"/>
    <w:rsid w:val="00313713"/>
    <w:rsid w:val="00316CEE"/>
    <w:rsid w:val="0032322C"/>
    <w:rsid w:val="00323C18"/>
    <w:rsid w:val="00325703"/>
    <w:rsid w:val="00331BE5"/>
    <w:rsid w:val="0033281A"/>
    <w:rsid w:val="003351C3"/>
    <w:rsid w:val="00335D97"/>
    <w:rsid w:val="00340A74"/>
    <w:rsid w:val="00341F8A"/>
    <w:rsid w:val="00344671"/>
    <w:rsid w:val="00344C1D"/>
    <w:rsid w:val="00350D08"/>
    <w:rsid w:val="003518DC"/>
    <w:rsid w:val="00352188"/>
    <w:rsid w:val="00353799"/>
    <w:rsid w:val="00353E39"/>
    <w:rsid w:val="00357F13"/>
    <w:rsid w:val="00361065"/>
    <w:rsid w:val="00361724"/>
    <w:rsid w:val="00361D47"/>
    <w:rsid w:val="00362FEC"/>
    <w:rsid w:val="003633E3"/>
    <w:rsid w:val="00364450"/>
    <w:rsid w:val="00364B7C"/>
    <w:rsid w:val="003665CB"/>
    <w:rsid w:val="00374328"/>
    <w:rsid w:val="00374338"/>
    <w:rsid w:val="00374757"/>
    <w:rsid w:val="003755F6"/>
    <w:rsid w:val="003758CE"/>
    <w:rsid w:val="003759B0"/>
    <w:rsid w:val="00376A3C"/>
    <w:rsid w:val="00376A43"/>
    <w:rsid w:val="003801FB"/>
    <w:rsid w:val="00381036"/>
    <w:rsid w:val="00381C0C"/>
    <w:rsid w:val="0038273A"/>
    <w:rsid w:val="00382C5F"/>
    <w:rsid w:val="00383741"/>
    <w:rsid w:val="0038489E"/>
    <w:rsid w:val="00384902"/>
    <w:rsid w:val="00385507"/>
    <w:rsid w:val="003900C2"/>
    <w:rsid w:val="00390226"/>
    <w:rsid w:val="003923C3"/>
    <w:rsid w:val="0039387C"/>
    <w:rsid w:val="003953AA"/>
    <w:rsid w:val="00396127"/>
    <w:rsid w:val="00397551"/>
    <w:rsid w:val="003A415C"/>
    <w:rsid w:val="003A5252"/>
    <w:rsid w:val="003A57DC"/>
    <w:rsid w:val="003A6496"/>
    <w:rsid w:val="003A65EF"/>
    <w:rsid w:val="003A76DF"/>
    <w:rsid w:val="003A7BEE"/>
    <w:rsid w:val="003B1267"/>
    <w:rsid w:val="003B5391"/>
    <w:rsid w:val="003B5BEF"/>
    <w:rsid w:val="003B66B9"/>
    <w:rsid w:val="003C0555"/>
    <w:rsid w:val="003C0687"/>
    <w:rsid w:val="003C0878"/>
    <w:rsid w:val="003C0C9F"/>
    <w:rsid w:val="003C0D7B"/>
    <w:rsid w:val="003C0EFD"/>
    <w:rsid w:val="003C1501"/>
    <w:rsid w:val="003C191E"/>
    <w:rsid w:val="003C53C0"/>
    <w:rsid w:val="003C5E83"/>
    <w:rsid w:val="003C73FA"/>
    <w:rsid w:val="003C7AC8"/>
    <w:rsid w:val="003C7D92"/>
    <w:rsid w:val="003D2BF6"/>
    <w:rsid w:val="003D4120"/>
    <w:rsid w:val="003D5824"/>
    <w:rsid w:val="003D6000"/>
    <w:rsid w:val="003D6063"/>
    <w:rsid w:val="003D660D"/>
    <w:rsid w:val="003D6E20"/>
    <w:rsid w:val="003D6ECD"/>
    <w:rsid w:val="003D75AE"/>
    <w:rsid w:val="003D773A"/>
    <w:rsid w:val="003E07A0"/>
    <w:rsid w:val="003E23B1"/>
    <w:rsid w:val="003E2D5F"/>
    <w:rsid w:val="003E3576"/>
    <w:rsid w:val="003E435F"/>
    <w:rsid w:val="003E62B4"/>
    <w:rsid w:val="003E6655"/>
    <w:rsid w:val="003E791A"/>
    <w:rsid w:val="003F0743"/>
    <w:rsid w:val="003F0DA8"/>
    <w:rsid w:val="003F2861"/>
    <w:rsid w:val="003F33A2"/>
    <w:rsid w:val="003F6EE8"/>
    <w:rsid w:val="003F75BE"/>
    <w:rsid w:val="00401133"/>
    <w:rsid w:val="00401B93"/>
    <w:rsid w:val="004040B3"/>
    <w:rsid w:val="00405799"/>
    <w:rsid w:val="00406278"/>
    <w:rsid w:val="00407903"/>
    <w:rsid w:val="00407C4C"/>
    <w:rsid w:val="004103FE"/>
    <w:rsid w:val="00411C35"/>
    <w:rsid w:val="0041210F"/>
    <w:rsid w:val="00413FDD"/>
    <w:rsid w:val="004146E8"/>
    <w:rsid w:val="00417222"/>
    <w:rsid w:val="00417BE3"/>
    <w:rsid w:val="00417C48"/>
    <w:rsid w:val="00417E8E"/>
    <w:rsid w:val="004206E7"/>
    <w:rsid w:val="00420D9A"/>
    <w:rsid w:val="00421F65"/>
    <w:rsid w:val="0042517A"/>
    <w:rsid w:val="00426B78"/>
    <w:rsid w:val="004313D9"/>
    <w:rsid w:val="00431598"/>
    <w:rsid w:val="004334AB"/>
    <w:rsid w:val="00435836"/>
    <w:rsid w:val="00436CD4"/>
    <w:rsid w:val="00436D7D"/>
    <w:rsid w:val="00437A6A"/>
    <w:rsid w:val="00440290"/>
    <w:rsid w:val="00442082"/>
    <w:rsid w:val="00444FB5"/>
    <w:rsid w:val="00445D45"/>
    <w:rsid w:val="00446CD5"/>
    <w:rsid w:val="00450019"/>
    <w:rsid w:val="00450756"/>
    <w:rsid w:val="00451BFD"/>
    <w:rsid w:val="00452B09"/>
    <w:rsid w:val="00453B62"/>
    <w:rsid w:val="00453EBC"/>
    <w:rsid w:val="00454950"/>
    <w:rsid w:val="004554D4"/>
    <w:rsid w:val="004557BC"/>
    <w:rsid w:val="00460A1A"/>
    <w:rsid w:val="00461F86"/>
    <w:rsid w:val="00462DE9"/>
    <w:rsid w:val="00465BF0"/>
    <w:rsid w:val="00466F9C"/>
    <w:rsid w:val="00467DC8"/>
    <w:rsid w:val="00470713"/>
    <w:rsid w:val="004708DE"/>
    <w:rsid w:val="0047160D"/>
    <w:rsid w:val="004722CF"/>
    <w:rsid w:val="00472BBA"/>
    <w:rsid w:val="00473D36"/>
    <w:rsid w:val="00474B6F"/>
    <w:rsid w:val="0047518D"/>
    <w:rsid w:val="004752F3"/>
    <w:rsid w:val="00475B4A"/>
    <w:rsid w:val="00476E58"/>
    <w:rsid w:val="00477154"/>
    <w:rsid w:val="00480F20"/>
    <w:rsid w:val="0048100D"/>
    <w:rsid w:val="004830FA"/>
    <w:rsid w:val="0048311C"/>
    <w:rsid w:val="004863B4"/>
    <w:rsid w:val="00490C21"/>
    <w:rsid w:val="00491D3F"/>
    <w:rsid w:val="0049367E"/>
    <w:rsid w:val="00493AF4"/>
    <w:rsid w:val="0049468E"/>
    <w:rsid w:val="00494E7A"/>
    <w:rsid w:val="0049517A"/>
    <w:rsid w:val="00496229"/>
    <w:rsid w:val="00496697"/>
    <w:rsid w:val="004A01D4"/>
    <w:rsid w:val="004A4D57"/>
    <w:rsid w:val="004A5033"/>
    <w:rsid w:val="004A685A"/>
    <w:rsid w:val="004A69A3"/>
    <w:rsid w:val="004A7680"/>
    <w:rsid w:val="004B13B3"/>
    <w:rsid w:val="004B1477"/>
    <w:rsid w:val="004B23AA"/>
    <w:rsid w:val="004B285B"/>
    <w:rsid w:val="004B4485"/>
    <w:rsid w:val="004B458B"/>
    <w:rsid w:val="004B545F"/>
    <w:rsid w:val="004B6A9C"/>
    <w:rsid w:val="004B7F5E"/>
    <w:rsid w:val="004C0D8E"/>
    <w:rsid w:val="004C12DB"/>
    <w:rsid w:val="004C14F9"/>
    <w:rsid w:val="004C1B70"/>
    <w:rsid w:val="004C2F5D"/>
    <w:rsid w:val="004C32D8"/>
    <w:rsid w:val="004C5B83"/>
    <w:rsid w:val="004C6753"/>
    <w:rsid w:val="004C6A9B"/>
    <w:rsid w:val="004C6E90"/>
    <w:rsid w:val="004C7EC6"/>
    <w:rsid w:val="004C7FEB"/>
    <w:rsid w:val="004D1628"/>
    <w:rsid w:val="004D201B"/>
    <w:rsid w:val="004D35FE"/>
    <w:rsid w:val="004D36F6"/>
    <w:rsid w:val="004D4A3C"/>
    <w:rsid w:val="004D55D8"/>
    <w:rsid w:val="004D5F04"/>
    <w:rsid w:val="004D686C"/>
    <w:rsid w:val="004D7C76"/>
    <w:rsid w:val="004E1091"/>
    <w:rsid w:val="004E171D"/>
    <w:rsid w:val="004E2C11"/>
    <w:rsid w:val="004E3004"/>
    <w:rsid w:val="004E3B24"/>
    <w:rsid w:val="004E4E6C"/>
    <w:rsid w:val="004E5866"/>
    <w:rsid w:val="004F0BA3"/>
    <w:rsid w:val="004F0DD6"/>
    <w:rsid w:val="004F1142"/>
    <w:rsid w:val="004F1BD4"/>
    <w:rsid w:val="004F2E6E"/>
    <w:rsid w:val="004F3AEC"/>
    <w:rsid w:val="004F3D01"/>
    <w:rsid w:val="004F45DB"/>
    <w:rsid w:val="004F460B"/>
    <w:rsid w:val="004F5D8C"/>
    <w:rsid w:val="005002E7"/>
    <w:rsid w:val="00502703"/>
    <w:rsid w:val="0050364C"/>
    <w:rsid w:val="00503A03"/>
    <w:rsid w:val="00503D63"/>
    <w:rsid w:val="005048FE"/>
    <w:rsid w:val="0050495D"/>
    <w:rsid w:val="005059F2"/>
    <w:rsid w:val="00505F39"/>
    <w:rsid w:val="00506A61"/>
    <w:rsid w:val="00507467"/>
    <w:rsid w:val="00510CF4"/>
    <w:rsid w:val="00511E03"/>
    <w:rsid w:val="005128F4"/>
    <w:rsid w:val="005145F9"/>
    <w:rsid w:val="00514D8E"/>
    <w:rsid w:val="00515318"/>
    <w:rsid w:val="005160E9"/>
    <w:rsid w:val="00516427"/>
    <w:rsid w:val="00520084"/>
    <w:rsid w:val="00520FBA"/>
    <w:rsid w:val="005214E1"/>
    <w:rsid w:val="00522BC6"/>
    <w:rsid w:val="00522FA8"/>
    <w:rsid w:val="00524745"/>
    <w:rsid w:val="00525B04"/>
    <w:rsid w:val="005266C1"/>
    <w:rsid w:val="0053075F"/>
    <w:rsid w:val="0053172F"/>
    <w:rsid w:val="005331D0"/>
    <w:rsid w:val="0053409F"/>
    <w:rsid w:val="005354D0"/>
    <w:rsid w:val="005379B5"/>
    <w:rsid w:val="00537BA8"/>
    <w:rsid w:val="005422E5"/>
    <w:rsid w:val="00542E2A"/>
    <w:rsid w:val="00542F82"/>
    <w:rsid w:val="005435B2"/>
    <w:rsid w:val="005441C7"/>
    <w:rsid w:val="00544A89"/>
    <w:rsid w:val="00546306"/>
    <w:rsid w:val="00546691"/>
    <w:rsid w:val="00550741"/>
    <w:rsid w:val="00550756"/>
    <w:rsid w:val="00551DDB"/>
    <w:rsid w:val="00553E35"/>
    <w:rsid w:val="0055473E"/>
    <w:rsid w:val="005575CB"/>
    <w:rsid w:val="0056173A"/>
    <w:rsid w:val="005624E0"/>
    <w:rsid w:val="00562DD0"/>
    <w:rsid w:val="00563E98"/>
    <w:rsid w:val="00564A96"/>
    <w:rsid w:val="00566613"/>
    <w:rsid w:val="005667B9"/>
    <w:rsid w:val="00566905"/>
    <w:rsid w:val="005709CE"/>
    <w:rsid w:val="00571722"/>
    <w:rsid w:val="00571CED"/>
    <w:rsid w:val="00572036"/>
    <w:rsid w:val="005736E3"/>
    <w:rsid w:val="005737B7"/>
    <w:rsid w:val="0057439C"/>
    <w:rsid w:val="00574C00"/>
    <w:rsid w:val="00574F9A"/>
    <w:rsid w:val="00575D81"/>
    <w:rsid w:val="0058109C"/>
    <w:rsid w:val="005829BD"/>
    <w:rsid w:val="00584EFB"/>
    <w:rsid w:val="005852CD"/>
    <w:rsid w:val="0058620F"/>
    <w:rsid w:val="00586644"/>
    <w:rsid w:val="005877CD"/>
    <w:rsid w:val="00590038"/>
    <w:rsid w:val="005906FC"/>
    <w:rsid w:val="005915DE"/>
    <w:rsid w:val="00591680"/>
    <w:rsid w:val="005917C2"/>
    <w:rsid w:val="0059209F"/>
    <w:rsid w:val="00592AF5"/>
    <w:rsid w:val="005945DB"/>
    <w:rsid w:val="0059469C"/>
    <w:rsid w:val="00594897"/>
    <w:rsid w:val="00595C4F"/>
    <w:rsid w:val="00596B94"/>
    <w:rsid w:val="005A08BB"/>
    <w:rsid w:val="005A261E"/>
    <w:rsid w:val="005A39D4"/>
    <w:rsid w:val="005A4F60"/>
    <w:rsid w:val="005A5385"/>
    <w:rsid w:val="005A629C"/>
    <w:rsid w:val="005A7DB2"/>
    <w:rsid w:val="005B0AC5"/>
    <w:rsid w:val="005B1A57"/>
    <w:rsid w:val="005B1D62"/>
    <w:rsid w:val="005B1F9D"/>
    <w:rsid w:val="005B2638"/>
    <w:rsid w:val="005B2903"/>
    <w:rsid w:val="005B3886"/>
    <w:rsid w:val="005B3A1F"/>
    <w:rsid w:val="005B6109"/>
    <w:rsid w:val="005C02AF"/>
    <w:rsid w:val="005C0486"/>
    <w:rsid w:val="005C1BC6"/>
    <w:rsid w:val="005C2059"/>
    <w:rsid w:val="005C26E3"/>
    <w:rsid w:val="005C4409"/>
    <w:rsid w:val="005C4B2B"/>
    <w:rsid w:val="005C5702"/>
    <w:rsid w:val="005C5A68"/>
    <w:rsid w:val="005C5A6E"/>
    <w:rsid w:val="005C6FF1"/>
    <w:rsid w:val="005C73F0"/>
    <w:rsid w:val="005D3F19"/>
    <w:rsid w:val="005D47A6"/>
    <w:rsid w:val="005D4F74"/>
    <w:rsid w:val="005D5116"/>
    <w:rsid w:val="005D5AE3"/>
    <w:rsid w:val="005D6247"/>
    <w:rsid w:val="005D627C"/>
    <w:rsid w:val="005D641E"/>
    <w:rsid w:val="005D652D"/>
    <w:rsid w:val="005D6E19"/>
    <w:rsid w:val="005D78F8"/>
    <w:rsid w:val="005E054B"/>
    <w:rsid w:val="005E0966"/>
    <w:rsid w:val="005E2772"/>
    <w:rsid w:val="005E2F91"/>
    <w:rsid w:val="005E397C"/>
    <w:rsid w:val="005E4C4A"/>
    <w:rsid w:val="005E6725"/>
    <w:rsid w:val="005F08F2"/>
    <w:rsid w:val="005F094B"/>
    <w:rsid w:val="005F1008"/>
    <w:rsid w:val="005F101A"/>
    <w:rsid w:val="005F11D7"/>
    <w:rsid w:val="005F2093"/>
    <w:rsid w:val="005F516A"/>
    <w:rsid w:val="005F6881"/>
    <w:rsid w:val="00600241"/>
    <w:rsid w:val="006006F9"/>
    <w:rsid w:val="00601F0C"/>
    <w:rsid w:val="00601F89"/>
    <w:rsid w:val="00602254"/>
    <w:rsid w:val="00602FF6"/>
    <w:rsid w:val="00603188"/>
    <w:rsid w:val="0060642D"/>
    <w:rsid w:val="00606AE6"/>
    <w:rsid w:val="00611D75"/>
    <w:rsid w:val="00612E74"/>
    <w:rsid w:val="00613199"/>
    <w:rsid w:val="00613EEB"/>
    <w:rsid w:val="00615888"/>
    <w:rsid w:val="00616479"/>
    <w:rsid w:val="0061766E"/>
    <w:rsid w:val="0062077D"/>
    <w:rsid w:val="00620B22"/>
    <w:rsid w:val="00621C9C"/>
    <w:rsid w:val="00621DB1"/>
    <w:rsid w:val="00622AA1"/>
    <w:rsid w:val="0062302B"/>
    <w:rsid w:val="00623124"/>
    <w:rsid w:val="00623127"/>
    <w:rsid w:val="00623AB8"/>
    <w:rsid w:val="00625488"/>
    <w:rsid w:val="006262F6"/>
    <w:rsid w:val="0063005A"/>
    <w:rsid w:val="00630CCA"/>
    <w:rsid w:val="00633B97"/>
    <w:rsid w:val="006349E7"/>
    <w:rsid w:val="00636422"/>
    <w:rsid w:val="00636D2F"/>
    <w:rsid w:val="006379BE"/>
    <w:rsid w:val="0064021C"/>
    <w:rsid w:val="00641030"/>
    <w:rsid w:val="006436CC"/>
    <w:rsid w:val="00646E7E"/>
    <w:rsid w:val="00647FA8"/>
    <w:rsid w:val="0065283D"/>
    <w:rsid w:val="00652BFE"/>
    <w:rsid w:val="00652DBE"/>
    <w:rsid w:val="00654634"/>
    <w:rsid w:val="00655750"/>
    <w:rsid w:val="00657E6E"/>
    <w:rsid w:val="00660802"/>
    <w:rsid w:val="006608B2"/>
    <w:rsid w:val="00664CB7"/>
    <w:rsid w:val="0066645F"/>
    <w:rsid w:val="0066794F"/>
    <w:rsid w:val="00667D43"/>
    <w:rsid w:val="00670533"/>
    <w:rsid w:val="00671ED0"/>
    <w:rsid w:val="00671FEE"/>
    <w:rsid w:val="00673073"/>
    <w:rsid w:val="00674AC6"/>
    <w:rsid w:val="00674D19"/>
    <w:rsid w:val="006775D5"/>
    <w:rsid w:val="00677602"/>
    <w:rsid w:val="00677D52"/>
    <w:rsid w:val="00681439"/>
    <w:rsid w:val="00681BD8"/>
    <w:rsid w:val="00681D94"/>
    <w:rsid w:val="00681F1A"/>
    <w:rsid w:val="0068292A"/>
    <w:rsid w:val="00682E53"/>
    <w:rsid w:val="00682F48"/>
    <w:rsid w:val="00684BA8"/>
    <w:rsid w:val="00685769"/>
    <w:rsid w:val="00685BF9"/>
    <w:rsid w:val="00685FE1"/>
    <w:rsid w:val="00687438"/>
    <w:rsid w:val="00687BDA"/>
    <w:rsid w:val="006908A6"/>
    <w:rsid w:val="006913B8"/>
    <w:rsid w:val="00691924"/>
    <w:rsid w:val="0069275E"/>
    <w:rsid w:val="006928B3"/>
    <w:rsid w:val="00693E84"/>
    <w:rsid w:val="0069662B"/>
    <w:rsid w:val="00697B21"/>
    <w:rsid w:val="006A10A3"/>
    <w:rsid w:val="006A2B96"/>
    <w:rsid w:val="006A2F6C"/>
    <w:rsid w:val="006A45D4"/>
    <w:rsid w:val="006A4A18"/>
    <w:rsid w:val="006A50EC"/>
    <w:rsid w:val="006A5798"/>
    <w:rsid w:val="006A651A"/>
    <w:rsid w:val="006A6F74"/>
    <w:rsid w:val="006A6F8A"/>
    <w:rsid w:val="006B13AD"/>
    <w:rsid w:val="006B2400"/>
    <w:rsid w:val="006B2C00"/>
    <w:rsid w:val="006B2EEE"/>
    <w:rsid w:val="006B5A38"/>
    <w:rsid w:val="006B5A95"/>
    <w:rsid w:val="006B5E39"/>
    <w:rsid w:val="006B6B88"/>
    <w:rsid w:val="006C0D02"/>
    <w:rsid w:val="006C2896"/>
    <w:rsid w:val="006C3AD1"/>
    <w:rsid w:val="006C427C"/>
    <w:rsid w:val="006C4625"/>
    <w:rsid w:val="006C46E2"/>
    <w:rsid w:val="006C5023"/>
    <w:rsid w:val="006C5C2D"/>
    <w:rsid w:val="006C6412"/>
    <w:rsid w:val="006C6FD6"/>
    <w:rsid w:val="006C7021"/>
    <w:rsid w:val="006C7E18"/>
    <w:rsid w:val="006D0897"/>
    <w:rsid w:val="006D097F"/>
    <w:rsid w:val="006D0BB5"/>
    <w:rsid w:val="006D0EA4"/>
    <w:rsid w:val="006D2A2D"/>
    <w:rsid w:val="006D4F99"/>
    <w:rsid w:val="006D59D3"/>
    <w:rsid w:val="006D771C"/>
    <w:rsid w:val="006E00FD"/>
    <w:rsid w:val="006E0E80"/>
    <w:rsid w:val="006E1F4A"/>
    <w:rsid w:val="006E3340"/>
    <w:rsid w:val="006F006E"/>
    <w:rsid w:val="006F14DF"/>
    <w:rsid w:val="006F2038"/>
    <w:rsid w:val="006F3412"/>
    <w:rsid w:val="006F4B40"/>
    <w:rsid w:val="006F5F11"/>
    <w:rsid w:val="006F6578"/>
    <w:rsid w:val="006F792A"/>
    <w:rsid w:val="00700EF3"/>
    <w:rsid w:val="00701F3F"/>
    <w:rsid w:val="0070225F"/>
    <w:rsid w:val="00702D46"/>
    <w:rsid w:val="00704763"/>
    <w:rsid w:val="0071355B"/>
    <w:rsid w:val="007142E2"/>
    <w:rsid w:val="00714B12"/>
    <w:rsid w:val="00715CB0"/>
    <w:rsid w:val="0071744B"/>
    <w:rsid w:val="0071753A"/>
    <w:rsid w:val="00717E3E"/>
    <w:rsid w:val="00720099"/>
    <w:rsid w:val="007201DC"/>
    <w:rsid w:val="00720FFE"/>
    <w:rsid w:val="007211E6"/>
    <w:rsid w:val="00721F4B"/>
    <w:rsid w:val="00722472"/>
    <w:rsid w:val="00723190"/>
    <w:rsid w:val="007239DC"/>
    <w:rsid w:val="00726C71"/>
    <w:rsid w:val="00727BFE"/>
    <w:rsid w:val="00734573"/>
    <w:rsid w:val="00735B5A"/>
    <w:rsid w:val="00737F33"/>
    <w:rsid w:val="00740000"/>
    <w:rsid w:val="00741FB1"/>
    <w:rsid w:val="00744378"/>
    <w:rsid w:val="007458E0"/>
    <w:rsid w:val="0074687F"/>
    <w:rsid w:val="00750CF7"/>
    <w:rsid w:val="00750DEF"/>
    <w:rsid w:val="007524BC"/>
    <w:rsid w:val="00752B2D"/>
    <w:rsid w:val="007536FC"/>
    <w:rsid w:val="00754C45"/>
    <w:rsid w:val="007558CA"/>
    <w:rsid w:val="00757E9E"/>
    <w:rsid w:val="00760097"/>
    <w:rsid w:val="0076053A"/>
    <w:rsid w:val="007614F0"/>
    <w:rsid w:val="00761ACF"/>
    <w:rsid w:val="0076275B"/>
    <w:rsid w:val="00762DEA"/>
    <w:rsid w:val="0076330F"/>
    <w:rsid w:val="007640D5"/>
    <w:rsid w:val="0076661F"/>
    <w:rsid w:val="0076797B"/>
    <w:rsid w:val="0077060A"/>
    <w:rsid w:val="007714F5"/>
    <w:rsid w:val="00771543"/>
    <w:rsid w:val="0077184A"/>
    <w:rsid w:val="00773482"/>
    <w:rsid w:val="00775901"/>
    <w:rsid w:val="007765CB"/>
    <w:rsid w:val="00776AA1"/>
    <w:rsid w:val="00777975"/>
    <w:rsid w:val="007801A5"/>
    <w:rsid w:val="007815C2"/>
    <w:rsid w:val="0078283E"/>
    <w:rsid w:val="00782DCA"/>
    <w:rsid w:val="00783AF5"/>
    <w:rsid w:val="007842C9"/>
    <w:rsid w:val="00785ADA"/>
    <w:rsid w:val="00787F90"/>
    <w:rsid w:val="00790863"/>
    <w:rsid w:val="007908BD"/>
    <w:rsid w:val="00790A5B"/>
    <w:rsid w:val="00792977"/>
    <w:rsid w:val="00792AFE"/>
    <w:rsid w:val="00793327"/>
    <w:rsid w:val="00795697"/>
    <w:rsid w:val="007957E6"/>
    <w:rsid w:val="007959DC"/>
    <w:rsid w:val="00795AE1"/>
    <w:rsid w:val="00796A72"/>
    <w:rsid w:val="007A3F6F"/>
    <w:rsid w:val="007A77E6"/>
    <w:rsid w:val="007B0386"/>
    <w:rsid w:val="007B059D"/>
    <w:rsid w:val="007B35B0"/>
    <w:rsid w:val="007B463A"/>
    <w:rsid w:val="007B4777"/>
    <w:rsid w:val="007B4C1D"/>
    <w:rsid w:val="007B5FB7"/>
    <w:rsid w:val="007C1A06"/>
    <w:rsid w:val="007C4AAD"/>
    <w:rsid w:val="007C5DA6"/>
    <w:rsid w:val="007C6A88"/>
    <w:rsid w:val="007C74ED"/>
    <w:rsid w:val="007C7E2F"/>
    <w:rsid w:val="007D1064"/>
    <w:rsid w:val="007D1477"/>
    <w:rsid w:val="007D237F"/>
    <w:rsid w:val="007D336A"/>
    <w:rsid w:val="007D4DBF"/>
    <w:rsid w:val="007D5810"/>
    <w:rsid w:val="007D5FF4"/>
    <w:rsid w:val="007E1592"/>
    <w:rsid w:val="007E1F75"/>
    <w:rsid w:val="007E1FDB"/>
    <w:rsid w:val="007E4147"/>
    <w:rsid w:val="007E4379"/>
    <w:rsid w:val="007E4AA2"/>
    <w:rsid w:val="007E6696"/>
    <w:rsid w:val="007E681E"/>
    <w:rsid w:val="007F192C"/>
    <w:rsid w:val="007F1B3A"/>
    <w:rsid w:val="007F1FCD"/>
    <w:rsid w:val="007F2658"/>
    <w:rsid w:val="007F3B42"/>
    <w:rsid w:val="007F3B4E"/>
    <w:rsid w:val="007F3F50"/>
    <w:rsid w:val="007F57DB"/>
    <w:rsid w:val="007F5924"/>
    <w:rsid w:val="007F5AD0"/>
    <w:rsid w:val="007F6320"/>
    <w:rsid w:val="007F774A"/>
    <w:rsid w:val="007F78DD"/>
    <w:rsid w:val="007F7F58"/>
    <w:rsid w:val="00800643"/>
    <w:rsid w:val="00800EB8"/>
    <w:rsid w:val="00802CE2"/>
    <w:rsid w:val="00802FF6"/>
    <w:rsid w:val="00803E32"/>
    <w:rsid w:val="0080525E"/>
    <w:rsid w:val="00805848"/>
    <w:rsid w:val="00806B01"/>
    <w:rsid w:val="008073BC"/>
    <w:rsid w:val="00807BDB"/>
    <w:rsid w:val="00810BCA"/>
    <w:rsid w:val="008118EA"/>
    <w:rsid w:val="00811AA4"/>
    <w:rsid w:val="00813503"/>
    <w:rsid w:val="008137EA"/>
    <w:rsid w:val="00813B72"/>
    <w:rsid w:val="00816C2B"/>
    <w:rsid w:val="0081767A"/>
    <w:rsid w:val="00822297"/>
    <w:rsid w:val="0082232A"/>
    <w:rsid w:val="00823466"/>
    <w:rsid w:val="008252EF"/>
    <w:rsid w:val="00827ACA"/>
    <w:rsid w:val="00831388"/>
    <w:rsid w:val="008332C7"/>
    <w:rsid w:val="008333FB"/>
    <w:rsid w:val="0083774E"/>
    <w:rsid w:val="00841359"/>
    <w:rsid w:val="00841B12"/>
    <w:rsid w:val="008424EA"/>
    <w:rsid w:val="0084255F"/>
    <w:rsid w:val="00843310"/>
    <w:rsid w:val="00845B9D"/>
    <w:rsid w:val="0084643A"/>
    <w:rsid w:val="008471EB"/>
    <w:rsid w:val="008475ED"/>
    <w:rsid w:val="008478E2"/>
    <w:rsid w:val="00850D2E"/>
    <w:rsid w:val="0085246D"/>
    <w:rsid w:val="008538AB"/>
    <w:rsid w:val="008544B0"/>
    <w:rsid w:val="0085470D"/>
    <w:rsid w:val="00854C94"/>
    <w:rsid w:val="008579C3"/>
    <w:rsid w:val="0086004E"/>
    <w:rsid w:val="008608EF"/>
    <w:rsid w:val="00862355"/>
    <w:rsid w:val="0086358F"/>
    <w:rsid w:val="0086382D"/>
    <w:rsid w:val="00863BC3"/>
    <w:rsid w:val="00865994"/>
    <w:rsid w:val="0086720A"/>
    <w:rsid w:val="00867C7B"/>
    <w:rsid w:val="00872BCE"/>
    <w:rsid w:val="00874800"/>
    <w:rsid w:val="00874AD5"/>
    <w:rsid w:val="00874F96"/>
    <w:rsid w:val="0087683C"/>
    <w:rsid w:val="00880EA6"/>
    <w:rsid w:val="00885385"/>
    <w:rsid w:val="008853B9"/>
    <w:rsid w:val="008867F9"/>
    <w:rsid w:val="00886815"/>
    <w:rsid w:val="00886E4B"/>
    <w:rsid w:val="0088769D"/>
    <w:rsid w:val="0088792C"/>
    <w:rsid w:val="0089038E"/>
    <w:rsid w:val="00890F25"/>
    <w:rsid w:val="00891149"/>
    <w:rsid w:val="0089230C"/>
    <w:rsid w:val="00892A19"/>
    <w:rsid w:val="00893635"/>
    <w:rsid w:val="00893677"/>
    <w:rsid w:val="0089556D"/>
    <w:rsid w:val="00895798"/>
    <w:rsid w:val="008964E1"/>
    <w:rsid w:val="00896DCC"/>
    <w:rsid w:val="00897E67"/>
    <w:rsid w:val="00897F9A"/>
    <w:rsid w:val="008A0976"/>
    <w:rsid w:val="008A1716"/>
    <w:rsid w:val="008A173B"/>
    <w:rsid w:val="008A1AA6"/>
    <w:rsid w:val="008A2A9A"/>
    <w:rsid w:val="008A391D"/>
    <w:rsid w:val="008A715D"/>
    <w:rsid w:val="008B1734"/>
    <w:rsid w:val="008B21E7"/>
    <w:rsid w:val="008B3CF4"/>
    <w:rsid w:val="008B59CB"/>
    <w:rsid w:val="008B59D8"/>
    <w:rsid w:val="008B6E52"/>
    <w:rsid w:val="008B768C"/>
    <w:rsid w:val="008C04B3"/>
    <w:rsid w:val="008C0731"/>
    <w:rsid w:val="008C0FEF"/>
    <w:rsid w:val="008C39E9"/>
    <w:rsid w:val="008C3EAC"/>
    <w:rsid w:val="008C3F05"/>
    <w:rsid w:val="008D0997"/>
    <w:rsid w:val="008D16EC"/>
    <w:rsid w:val="008D2974"/>
    <w:rsid w:val="008D3C93"/>
    <w:rsid w:val="008D3D0F"/>
    <w:rsid w:val="008D4CA0"/>
    <w:rsid w:val="008D4D6C"/>
    <w:rsid w:val="008D550A"/>
    <w:rsid w:val="008D557A"/>
    <w:rsid w:val="008D6EA9"/>
    <w:rsid w:val="008E095E"/>
    <w:rsid w:val="008E14B1"/>
    <w:rsid w:val="008E1DD1"/>
    <w:rsid w:val="008E2151"/>
    <w:rsid w:val="008E374E"/>
    <w:rsid w:val="008E3C96"/>
    <w:rsid w:val="008E3FFA"/>
    <w:rsid w:val="008E43D6"/>
    <w:rsid w:val="008E6401"/>
    <w:rsid w:val="008E64D4"/>
    <w:rsid w:val="008E78A1"/>
    <w:rsid w:val="008E7E05"/>
    <w:rsid w:val="008F0983"/>
    <w:rsid w:val="008F43EE"/>
    <w:rsid w:val="008F477A"/>
    <w:rsid w:val="008F5ECA"/>
    <w:rsid w:val="008F61AE"/>
    <w:rsid w:val="008F7009"/>
    <w:rsid w:val="008F7B45"/>
    <w:rsid w:val="008F7BAE"/>
    <w:rsid w:val="0090066F"/>
    <w:rsid w:val="00900982"/>
    <w:rsid w:val="009009CE"/>
    <w:rsid w:val="00901177"/>
    <w:rsid w:val="00901F92"/>
    <w:rsid w:val="0090249A"/>
    <w:rsid w:val="00902A85"/>
    <w:rsid w:val="0090460F"/>
    <w:rsid w:val="00905CAC"/>
    <w:rsid w:val="00905E07"/>
    <w:rsid w:val="00906744"/>
    <w:rsid w:val="00906ACD"/>
    <w:rsid w:val="009118F2"/>
    <w:rsid w:val="00911EC1"/>
    <w:rsid w:val="00913460"/>
    <w:rsid w:val="00914919"/>
    <w:rsid w:val="00915532"/>
    <w:rsid w:val="00916174"/>
    <w:rsid w:val="009202EE"/>
    <w:rsid w:val="0092093D"/>
    <w:rsid w:val="009211BD"/>
    <w:rsid w:val="00921352"/>
    <w:rsid w:val="00922740"/>
    <w:rsid w:val="00922BCD"/>
    <w:rsid w:val="0092301C"/>
    <w:rsid w:val="009233DD"/>
    <w:rsid w:val="00925361"/>
    <w:rsid w:val="00926715"/>
    <w:rsid w:val="00926EA0"/>
    <w:rsid w:val="009277FA"/>
    <w:rsid w:val="00927D07"/>
    <w:rsid w:val="00930051"/>
    <w:rsid w:val="00930534"/>
    <w:rsid w:val="00930F36"/>
    <w:rsid w:val="009315A7"/>
    <w:rsid w:val="00931CB4"/>
    <w:rsid w:val="00932561"/>
    <w:rsid w:val="00933F94"/>
    <w:rsid w:val="00934541"/>
    <w:rsid w:val="00934F62"/>
    <w:rsid w:val="00937F95"/>
    <w:rsid w:val="009400C6"/>
    <w:rsid w:val="0094125C"/>
    <w:rsid w:val="009427BE"/>
    <w:rsid w:val="00943771"/>
    <w:rsid w:val="009459B2"/>
    <w:rsid w:val="00947C0C"/>
    <w:rsid w:val="00950205"/>
    <w:rsid w:val="009509CB"/>
    <w:rsid w:val="00952A70"/>
    <w:rsid w:val="00954888"/>
    <w:rsid w:val="00954FE4"/>
    <w:rsid w:val="00955287"/>
    <w:rsid w:val="009557A2"/>
    <w:rsid w:val="00960537"/>
    <w:rsid w:val="00961E9F"/>
    <w:rsid w:val="00962A2B"/>
    <w:rsid w:val="00962A63"/>
    <w:rsid w:val="00962F3B"/>
    <w:rsid w:val="00965D5E"/>
    <w:rsid w:val="00967C89"/>
    <w:rsid w:val="009717FC"/>
    <w:rsid w:val="009727F4"/>
    <w:rsid w:val="00972A27"/>
    <w:rsid w:val="009740F9"/>
    <w:rsid w:val="00974AD0"/>
    <w:rsid w:val="00975801"/>
    <w:rsid w:val="00976170"/>
    <w:rsid w:val="0097759B"/>
    <w:rsid w:val="009779B7"/>
    <w:rsid w:val="0098161A"/>
    <w:rsid w:val="009829A0"/>
    <w:rsid w:val="009829F8"/>
    <w:rsid w:val="00982EBC"/>
    <w:rsid w:val="00984108"/>
    <w:rsid w:val="00984F0B"/>
    <w:rsid w:val="0098572E"/>
    <w:rsid w:val="00985AF3"/>
    <w:rsid w:val="0098646F"/>
    <w:rsid w:val="0098653E"/>
    <w:rsid w:val="00987711"/>
    <w:rsid w:val="00991F64"/>
    <w:rsid w:val="0099312F"/>
    <w:rsid w:val="009934C0"/>
    <w:rsid w:val="009935C5"/>
    <w:rsid w:val="00993719"/>
    <w:rsid w:val="00994E0E"/>
    <w:rsid w:val="00995338"/>
    <w:rsid w:val="00995A61"/>
    <w:rsid w:val="00995EA4"/>
    <w:rsid w:val="00996EB9"/>
    <w:rsid w:val="009A143D"/>
    <w:rsid w:val="009A2B8C"/>
    <w:rsid w:val="009A2BA2"/>
    <w:rsid w:val="009A309D"/>
    <w:rsid w:val="009A454C"/>
    <w:rsid w:val="009A497F"/>
    <w:rsid w:val="009A5811"/>
    <w:rsid w:val="009A6B4D"/>
    <w:rsid w:val="009A7ACA"/>
    <w:rsid w:val="009B00B5"/>
    <w:rsid w:val="009B2A45"/>
    <w:rsid w:val="009B4B16"/>
    <w:rsid w:val="009B4D20"/>
    <w:rsid w:val="009C0D98"/>
    <w:rsid w:val="009C1EA0"/>
    <w:rsid w:val="009C33C3"/>
    <w:rsid w:val="009C396A"/>
    <w:rsid w:val="009C4593"/>
    <w:rsid w:val="009C4B9F"/>
    <w:rsid w:val="009C517E"/>
    <w:rsid w:val="009C5ABC"/>
    <w:rsid w:val="009C7642"/>
    <w:rsid w:val="009C7DE1"/>
    <w:rsid w:val="009D0500"/>
    <w:rsid w:val="009D1755"/>
    <w:rsid w:val="009D4477"/>
    <w:rsid w:val="009D580C"/>
    <w:rsid w:val="009D6B5C"/>
    <w:rsid w:val="009D7A0C"/>
    <w:rsid w:val="009D7B3A"/>
    <w:rsid w:val="009D7B60"/>
    <w:rsid w:val="009E0F1E"/>
    <w:rsid w:val="009E1DAC"/>
    <w:rsid w:val="009E5199"/>
    <w:rsid w:val="009E56D8"/>
    <w:rsid w:val="009E5D01"/>
    <w:rsid w:val="009E6120"/>
    <w:rsid w:val="009E68CE"/>
    <w:rsid w:val="009E6D16"/>
    <w:rsid w:val="009F05EB"/>
    <w:rsid w:val="009F07CF"/>
    <w:rsid w:val="009F0CAF"/>
    <w:rsid w:val="009F1C78"/>
    <w:rsid w:val="009F1EA4"/>
    <w:rsid w:val="009F2AED"/>
    <w:rsid w:val="009F4A52"/>
    <w:rsid w:val="00A02E7E"/>
    <w:rsid w:val="00A0344C"/>
    <w:rsid w:val="00A06C7F"/>
    <w:rsid w:val="00A0709D"/>
    <w:rsid w:val="00A0767D"/>
    <w:rsid w:val="00A119A5"/>
    <w:rsid w:val="00A1282B"/>
    <w:rsid w:val="00A144CC"/>
    <w:rsid w:val="00A157DD"/>
    <w:rsid w:val="00A16104"/>
    <w:rsid w:val="00A163E0"/>
    <w:rsid w:val="00A216B4"/>
    <w:rsid w:val="00A21901"/>
    <w:rsid w:val="00A2212E"/>
    <w:rsid w:val="00A22ADE"/>
    <w:rsid w:val="00A24207"/>
    <w:rsid w:val="00A24BB0"/>
    <w:rsid w:val="00A24F0F"/>
    <w:rsid w:val="00A250AB"/>
    <w:rsid w:val="00A2594A"/>
    <w:rsid w:val="00A25A79"/>
    <w:rsid w:val="00A27A10"/>
    <w:rsid w:val="00A329EE"/>
    <w:rsid w:val="00A32FD0"/>
    <w:rsid w:val="00A33013"/>
    <w:rsid w:val="00A3310E"/>
    <w:rsid w:val="00A336DF"/>
    <w:rsid w:val="00A356FA"/>
    <w:rsid w:val="00A362BC"/>
    <w:rsid w:val="00A40B90"/>
    <w:rsid w:val="00A42A07"/>
    <w:rsid w:val="00A433BD"/>
    <w:rsid w:val="00A44C3E"/>
    <w:rsid w:val="00A4525D"/>
    <w:rsid w:val="00A47378"/>
    <w:rsid w:val="00A4789F"/>
    <w:rsid w:val="00A513DD"/>
    <w:rsid w:val="00A52C1B"/>
    <w:rsid w:val="00A530B3"/>
    <w:rsid w:val="00A536FC"/>
    <w:rsid w:val="00A5403C"/>
    <w:rsid w:val="00A5436A"/>
    <w:rsid w:val="00A54874"/>
    <w:rsid w:val="00A548A2"/>
    <w:rsid w:val="00A60989"/>
    <w:rsid w:val="00A61375"/>
    <w:rsid w:val="00A62273"/>
    <w:rsid w:val="00A632FE"/>
    <w:rsid w:val="00A634D5"/>
    <w:rsid w:val="00A65666"/>
    <w:rsid w:val="00A67180"/>
    <w:rsid w:val="00A67487"/>
    <w:rsid w:val="00A704E2"/>
    <w:rsid w:val="00A70B97"/>
    <w:rsid w:val="00A716AF"/>
    <w:rsid w:val="00A71E76"/>
    <w:rsid w:val="00A81BD8"/>
    <w:rsid w:val="00A81E20"/>
    <w:rsid w:val="00A830B2"/>
    <w:rsid w:val="00A83D57"/>
    <w:rsid w:val="00A853C2"/>
    <w:rsid w:val="00A85B6F"/>
    <w:rsid w:val="00A86719"/>
    <w:rsid w:val="00A90684"/>
    <w:rsid w:val="00A92D0E"/>
    <w:rsid w:val="00A92F07"/>
    <w:rsid w:val="00A948CA"/>
    <w:rsid w:val="00A953D5"/>
    <w:rsid w:val="00A959E3"/>
    <w:rsid w:val="00A95C7B"/>
    <w:rsid w:val="00A96E45"/>
    <w:rsid w:val="00A97CD2"/>
    <w:rsid w:val="00AA1453"/>
    <w:rsid w:val="00AA20CA"/>
    <w:rsid w:val="00AA2DA4"/>
    <w:rsid w:val="00AA3032"/>
    <w:rsid w:val="00AA37A9"/>
    <w:rsid w:val="00AA3AD3"/>
    <w:rsid w:val="00AA6EB8"/>
    <w:rsid w:val="00AB20FD"/>
    <w:rsid w:val="00AB26E8"/>
    <w:rsid w:val="00AB5FE7"/>
    <w:rsid w:val="00AB6080"/>
    <w:rsid w:val="00AB61DA"/>
    <w:rsid w:val="00AB653A"/>
    <w:rsid w:val="00AC3368"/>
    <w:rsid w:val="00AC3FA1"/>
    <w:rsid w:val="00AC42AE"/>
    <w:rsid w:val="00AC6196"/>
    <w:rsid w:val="00AC6DF7"/>
    <w:rsid w:val="00AC7244"/>
    <w:rsid w:val="00AC74C2"/>
    <w:rsid w:val="00AC752B"/>
    <w:rsid w:val="00AD0954"/>
    <w:rsid w:val="00AD3741"/>
    <w:rsid w:val="00AD5744"/>
    <w:rsid w:val="00AD5918"/>
    <w:rsid w:val="00AD59F6"/>
    <w:rsid w:val="00AD608A"/>
    <w:rsid w:val="00AD610F"/>
    <w:rsid w:val="00AD6B8E"/>
    <w:rsid w:val="00AD7835"/>
    <w:rsid w:val="00AE1769"/>
    <w:rsid w:val="00AE1892"/>
    <w:rsid w:val="00AE2AFC"/>
    <w:rsid w:val="00AE3C25"/>
    <w:rsid w:val="00AE4011"/>
    <w:rsid w:val="00AE444F"/>
    <w:rsid w:val="00AE4CA3"/>
    <w:rsid w:val="00AE65CB"/>
    <w:rsid w:val="00AE73E9"/>
    <w:rsid w:val="00AF1B7F"/>
    <w:rsid w:val="00AF379A"/>
    <w:rsid w:val="00AF4D18"/>
    <w:rsid w:val="00AF59E9"/>
    <w:rsid w:val="00AF6222"/>
    <w:rsid w:val="00AF6D89"/>
    <w:rsid w:val="00AF746E"/>
    <w:rsid w:val="00AF7475"/>
    <w:rsid w:val="00B0050E"/>
    <w:rsid w:val="00B008D8"/>
    <w:rsid w:val="00B01C3B"/>
    <w:rsid w:val="00B047BE"/>
    <w:rsid w:val="00B06435"/>
    <w:rsid w:val="00B06654"/>
    <w:rsid w:val="00B079F7"/>
    <w:rsid w:val="00B07BA4"/>
    <w:rsid w:val="00B11506"/>
    <w:rsid w:val="00B11787"/>
    <w:rsid w:val="00B12E91"/>
    <w:rsid w:val="00B13ECF"/>
    <w:rsid w:val="00B14373"/>
    <w:rsid w:val="00B14A99"/>
    <w:rsid w:val="00B159D8"/>
    <w:rsid w:val="00B1723B"/>
    <w:rsid w:val="00B17374"/>
    <w:rsid w:val="00B178F9"/>
    <w:rsid w:val="00B2041B"/>
    <w:rsid w:val="00B22184"/>
    <w:rsid w:val="00B22272"/>
    <w:rsid w:val="00B260FE"/>
    <w:rsid w:val="00B327F2"/>
    <w:rsid w:val="00B339E8"/>
    <w:rsid w:val="00B35D77"/>
    <w:rsid w:val="00B36C13"/>
    <w:rsid w:val="00B36E8F"/>
    <w:rsid w:val="00B37F9F"/>
    <w:rsid w:val="00B41E65"/>
    <w:rsid w:val="00B442E8"/>
    <w:rsid w:val="00B45180"/>
    <w:rsid w:val="00B4520E"/>
    <w:rsid w:val="00B50581"/>
    <w:rsid w:val="00B538B8"/>
    <w:rsid w:val="00B54419"/>
    <w:rsid w:val="00B548D7"/>
    <w:rsid w:val="00B54B63"/>
    <w:rsid w:val="00B57E20"/>
    <w:rsid w:val="00B60254"/>
    <w:rsid w:val="00B60885"/>
    <w:rsid w:val="00B614B8"/>
    <w:rsid w:val="00B61B93"/>
    <w:rsid w:val="00B6298B"/>
    <w:rsid w:val="00B6512D"/>
    <w:rsid w:val="00B6519A"/>
    <w:rsid w:val="00B6525F"/>
    <w:rsid w:val="00B65C0A"/>
    <w:rsid w:val="00B66848"/>
    <w:rsid w:val="00B7026C"/>
    <w:rsid w:val="00B70B13"/>
    <w:rsid w:val="00B714DC"/>
    <w:rsid w:val="00B71C18"/>
    <w:rsid w:val="00B7202C"/>
    <w:rsid w:val="00B73C2D"/>
    <w:rsid w:val="00B7418A"/>
    <w:rsid w:val="00B74718"/>
    <w:rsid w:val="00B74F99"/>
    <w:rsid w:val="00B761B5"/>
    <w:rsid w:val="00B762A2"/>
    <w:rsid w:val="00B769CB"/>
    <w:rsid w:val="00B76E8E"/>
    <w:rsid w:val="00B77994"/>
    <w:rsid w:val="00B77FBD"/>
    <w:rsid w:val="00B81053"/>
    <w:rsid w:val="00B82A11"/>
    <w:rsid w:val="00B82BF1"/>
    <w:rsid w:val="00B84283"/>
    <w:rsid w:val="00B8625D"/>
    <w:rsid w:val="00B864B4"/>
    <w:rsid w:val="00B87CE6"/>
    <w:rsid w:val="00B87E37"/>
    <w:rsid w:val="00B930B1"/>
    <w:rsid w:val="00B94AA4"/>
    <w:rsid w:val="00B97EFD"/>
    <w:rsid w:val="00BA18B8"/>
    <w:rsid w:val="00BA1DD5"/>
    <w:rsid w:val="00BA2D0C"/>
    <w:rsid w:val="00BA2EE4"/>
    <w:rsid w:val="00BA3BCF"/>
    <w:rsid w:val="00BA60BA"/>
    <w:rsid w:val="00BA62ED"/>
    <w:rsid w:val="00BA668A"/>
    <w:rsid w:val="00BA6779"/>
    <w:rsid w:val="00BA79E3"/>
    <w:rsid w:val="00BB0AC9"/>
    <w:rsid w:val="00BB10EC"/>
    <w:rsid w:val="00BB25FF"/>
    <w:rsid w:val="00BB3D38"/>
    <w:rsid w:val="00BB3EFD"/>
    <w:rsid w:val="00BB5C0E"/>
    <w:rsid w:val="00BB5E57"/>
    <w:rsid w:val="00BB6435"/>
    <w:rsid w:val="00BB6913"/>
    <w:rsid w:val="00BB6D14"/>
    <w:rsid w:val="00BC06D0"/>
    <w:rsid w:val="00BC2618"/>
    <w:rsid w:val="00BC5548"/>
    <w:rsid w:val="00BC695B"/>
    <w:rsid w:val="00BC711A"/>
    <w:rsid w:val="00BD3958"/>
    <w:rsid w:val="00BD3C16"/>
    <w:rsid w:val="00BD3CEF"/>
    <w:rsid w:val="00BD4817"/>
    <w:rsid w:val="00BD7AC3"/>
    <w:rsid w:val="00BE026B"/>
    <w:rsid w:val="00BE29F0"/>
    <w:rsid w:val="00BE2A1C"/>
    <w:rsid w:val="00BE35A9"/>
    <w:rsid w:val="00BE3D86"/>
    <w:rsid w:val="00BE3E28"/>
    <w:rsid w:val="00BE3F90"/>
    <w:rsid w:val="00BE458C"/>
    <w:rsid w:val="00BE6C8E"/>
    <w:rsid w:val="00BE7238"/>
    <w:rsid w:val="00BE7E44"/>
    <w:rsid w:val="00BF1693"/>
    <w:rsid w:val="00BF17F3"/>
    <w:rsid w:val="00BF59E7"/>
    <w:rsid w:val="00BF670C"/>
    <w:rsid w:val="00BF6956"/>
    <w:rsid w:val="00BF7091"/>
    <w:rsid w:val="00BF7561"/>
    <w:rsid w:val="00BF7AAD"/>
    <w:rsid w:val="00C00394"/>
    <w:rsid w:val="00C00920"/>
    <w:rsid w:val="00C0148E"/>
    <w:rsid w:val="00C016C5"/>
    <w:rsid w:val="00C02DAF"/>
    <w:rsid w:val="00C046C3"/>
    <w:rsid w:val="00C04ABC"/>
    <w:rsid w:val="00C0521C"/>
    <w:rsid w:val="00C0580C"/>
    <w:rsid w:val="00C0711C"/>
    <w:rsid w:val="00C07848"/>
    <w:rsid w:val="00C07D26"/>
    <w:rsid w:val="00C12200"/>
    <w:rsid w:val="00C128C7"/>
    <w:rsid w:val="00C13252"/>
    <w:rsid w:val="00C14400"/>
    <w:rsid w:val="00C1540B"/>
    <w:rsid w:val="00C15990"/>
    <w:rsid w:val="00C17514"/>
    <w:rsid w:val="00C214E2"/>
    <w:rsid w:val="00C22286"/>
    <w:rsid w:val="00C22EF3"/>
    <w:rsid w:val="00C23138"/>
    <w:rsid w:val="00C23145"/>
    <w:rsid w:val="00C231B2"/>
    <w:rsid w:val="00C24CE9"/>
    <w:rsid w:val="00C26E76"/>
    <w:rsid w:val="00C272D6"/>
    <w:rsid w:val="00C30CCA"/>
    <w:rsid w:val="00C314B9"/>
    <w:rsid w:val="00C31FD8"/>
    <w:rsid w:val="00C32C3E"/>
    <w:rsid w:val="00C358DC"/>
    <w:rsid w:val="00C364B5"/>
    <w:rsid w:val="00C3791A"/>
    <w:rsid w:val="00C401C5"/>
    <w:rsid w:val="00C40EC7"/>
    <w:rsid w:val="00C41895"/>
    <w:rsid w:val="00C43184"/>
    <w:rsid w:val="00C434BB"/>
    <w:rsid w:val="00C45254"/>
    <w:rsid w:val="00C45D3A"/>
    <w:rsid w:val="00C50227"/>
    <w:rsid w:val="00C5356B"/>
    <w:rsid w:val="00C543A9"/>
    <w:rsid w:val="00C553A4"/>
    <w:rsid w:val="00C56A72"/>
    <w:rsid w:val="00C57600"/>
    <w:rsid w:val="00C600F4"/>
    <w:rsid w:val="00C60657"/>
    <w:rsid w:val="00C6078D"/>
    <w:rsid w:val="00C60B56"/>
    <w:rsid w:val="00C60E20"/>
    <w:rsid w:val="00C60F84"/>
    <w:rsid w:val="00C6121A"/>
    <w:rsid w:val="00C63D4C"/>
    <w:rsid w:val="00C63FD1"/>
    <w:rsid w:val="00C643B1"/>
    <w:rsid w:val="00C649A7"/>
    <w:rsid w:val="00C66D5C"/>
    <w:rsid w:val="00C7126D"/>
    <w:rsid w:val="00C749CA"/>
    <w:rsid w:val="00C74F72"/>
    <w:rsid w:val="00C76DD9"/>
    <w:rsid w:val="00C80802"/>
    <w:rsid w:val="00C82948"/>
    <w:rsid w:val="00C835CF"/>
    <w:rsid w:val="00C838C4"/>
    <w:rsid w:val="00C83947"/>
    <w:rsid w:val="00C841A5"/>
    <w:rsid w:val="00C84DF2"/>
    <w:rsid w:val="00C85ADC"/>
    <w:rsid w:val="00C86248"/>
    <w:rsid w:val="00C863E2"/>
    <w:rsid w:val="00C86767"/>
    <w:rsid w:val="00C92B7C"/>
    <w:rsid w:val="00C934AB"/>
    <w:rsid w:val="00C9463C"/>
    <w:rsid w:val="00C94A39"/>
    <w:rsid w:val="00C94C38"/>
    <w:rsid w:val="00C95F4F"/>
    <w:rsid w:val="00C96D2F"/>
    <w:rsid w:val="00C971D7"/>
    <w:rsid w:val="00CA1497"/>
    <w:rsid w:val="00CA157B"/>
    <w:rsid w:val="00CA234F"/>
    <w:rsid w:val="00CA2566"/>
    <w:rsid w:val="00CA3AE7"/>
    <w:rsid w:val="00CA40E1"/>
    <w:rsid w:val="00CA4232"/>
    <w:rsid w:val="00CA4B09"/>
    <w:rsid w:val="00CA5756"/>
    <w:rsid w:val="00CA6733"/>
    <w:rsid w:val="00CA719D"/>
    <w:rsid w:val="00CA73B0"/>
    <w:rsid w:val="00CB1EFD"/>
    <w:rsid w:val="00CB68DC"/>
    <w:rsid w:val="00CB791C"/>
    <w:rsid w:val="00CC0EC9"/>
    <w:rsid w:val="00CC15EF"/>
    <w:rsid w:val="00CC2CA8"/>
    <w:rsid w:val="00CC4BC1"/>
    <w:rsid w:val="00CC4CEF"/>
    <w:rsid w:val="00CC5B2C"/>
    <w:rsid w:val="00CC66DE"/>
    <w:rsid w:val="00CC6C2D"/>
    <w:rsid w:val="00CD05DB"/>
    <w:rsid w:val="00CD06CE"/>
    <w:rsid w:val="00CD0C47"/>
    <w:rsid w:val="00CD23C0"/>
    <w:rsid w:val="00CD30C0"/>
    <w:rsid w:val="00CD3DDD"/>
    <w:rsid w:val="00CD50E3"/>
    <w:rsid w:val="00CD570C"/>
    <w:rsid w:val="00CE0166"/>
    <w:rsid w:val="00CE10C7"/>
    <w:rsid w:val="00CE11E3"/>
    <w:rsid w:val="00CE33A2"/>
    <w:rsid w:val="00CE3EEB"/>
    <w:rsid w:val="00CE4B5E"/>
    <w:rsid w:val="00CE6567"/>
    <w:rsid w:val="00CE663A"/>
    <w:rsid w:val="00CE76C7"/>
    <w:rsid w:val="00CE76D3"/>
    <w:rsid w:val="00CF1044"/>
    <w:rsid w:val="00CF2213"/>
    <w:rsid w:val="00CF3B9A"/>
    <w:rsid w:val="00CF3D19"/>
    <w:rsid w:val="00CF4633"/>
    <w:rsid w:val="00CF495C"/>
    <w:rsid w:val="00CF56B2"/>
    <w:rsid w:val="00D01380"/>
    <w:rsid w:val="00D028D9"/>
    <w:rsid w:val="00D02FE0"/>
    <w:rsid w:val="00D04D5A"/>
    <w:rsid w:val="00D0515F"/>
    <w:rsid w:val="00D07563"/>
    <w:rsid w:val="00D07D0E"/>
    <w:rsid w:val="00D101B1"/>
    <w:rsid w:val="00D12CB3"/>
    <w:rsid w:val="00D135D4"/>
    <w:rsid w:val="00D16CED"/>
    <w:rsid w:val="00D21489"/>
    <w:rsid w:val="00D243E7"/>
    <w:rsid w:val="00D27C01"/>
    <w:rsid w:val="00D27E84"/>
    <w:rsid w:val="00D306E4"/>
    <w:rsid w:val="00D30707"/>
    <w:rsid w:val="00D31FB4"/>
    <w:rsid w:val="00D32114"/>
    <w:rsid w:val="00D32140"/>
    <w:rsid w:val="00D34131"/>
    <w:rsid w:val="00D357C3"/>
    <w:rsid w:val="00D35BDC"/>
    <w:rsid w:val="00D35E3D"/>
    <w:rsid w:val="00D40123"/>
    <w:rsid w:val="00D40D48"/>
    <w:rsid w:val="00D42050"/>
    <w:rsid w:val="00D439D8"/>
    <w:rsid w:val="00D44044"/>
    <w:rsid w:val="00D44F66"/>
    <w:rsid w:val="00D45A11"/>
    <w:rsid w:val="00D45CEE"/>
    <w:rsid w:val="00D46001"/>
    <w:rsid w:val="00D4763C"/>
    <w:rsid w:val="00D47B04"/>
    <w:rsid w:val="00D50E81"/>
    <w:rsid w:val="00D536E8"/>
    <w:rsid w:val="00D54D78"/>
    <w:rsid w:val="00D55202"/>
    <w:rsid w:val="00D5622D"/>
    <w:rsid w:val="00D56A79"/>
    <w:rsid w:val="00D576DB"/>
    <w:rsid w:val="00D601D1"/>
    <w:rsid w:val="00D60C6D"/>
    <w:rsid w:val="00D6137B"/>
    <w:rsid w:val="00D63619"/>
    <w:rsid w:val="00D654BB"/>
    <w:rsid w:val="00D6560A"/>
    <w:rsid w:val="00D65896"/>
    <w:rsid w:val="00D6597C"/>
    <w:rsid w:val="00D65B52"/>
    <w:rsid w:val="00D67A3F"/>
    <w:rsid w:val="00D70399"/>
    <w:rsid w:val="00D703EF"/>
    <w:rsid w:val="00D70802"/>
    <w:rsid w:val="00D71C2A"/>
    <w:rsid w:val="00D7254D"/>
    <w:rsid w:val="00D73665"/>
    <w:rsid w:val="00D73841"/>
    <w:rsid w:val="00D74424"/>
    <w:rsid w:val="00D74CA5"/>
    <w:rsid w:val="00D75102"/>
    <w:rsid w:val="00D766E3"/>
    <w:rsid w:val="00D76A95"/>
    <w:rsid w:val="00D76B9F"/>
    <w:rsid w:val="00D7758E"/>
    <w:rsid w:val="00D815A8"/>
    <w:rsid w:val="00D81981"/>
    <w:rsid w:val="00D81DB3"/>
    <w:rsid w:val="00D82916"/>
    <w:rsid w:val="00D82ED0"/>
    <w:rsid w:val="00D839D3"/>
    <w:rsid w:val="00D84F7A"/>
    <w:rsid w:val="00D8526C"/>
    <w:rsid w:val="00D871D9"/>
    <w:rsid w:val="00D90485"/>
    <w:rsid w:val="00D910A0"/>
    <w:rsid w:val="00D91B6F"/>
    <w:rsid w:val="00D91FE9"/>
    <w:rsid w:val="00D92B3D"/>
    <w:rsid w:val="00D94E27"/>
    <w:rsid w:val="00D96DE3"/>
    <w:rsid w:val="00D975CC"/>
    <w:rsid w:val="00D976C8"/>
    <w:rsid w:val="00D97974"/>
    <w:rsid w:val="00DA2AFD"/>
    <w:rsid w:val="00DA2F7C"/>
    <w:rsid w:val="00DA50F6"/>
    <w:rsid w:val="00DA5360"/>
    <w:rsid w:val="00DA5B88"/>
    <w:rsid w:val="00DA60D9"/>
    <w:rsid w:val="00DA6E05"/>
    <w:rsid w:val="00DA771D"/>
    <w:rsid w:val="00DB10C4"/>
    <w:rsid w:val="00DB12E5"/>
    <w:rsid w:val="00DB16CE"/>
    <w:rsid w:val="00DB39E5"/>
    <w:rsid w:val="00DB46ED"/>
    <w:rsid w:val="00DB4F84"/>
    <w:rsid w:val="00DB4FA0"/>
    <w:rsid w:val="00DB5C92"/>
    <w:rsid w:val="00DB6D62"/>
    <w:rsid w:val="00DB6F6C"/>
    <w:rsid w:val="00DC36B6"/>
    <w:rsid w:val="00DC378A"/>
    <w:rsid w:val="00DC3A72"/>
    <w:rsid w:val="00DC4CF0"/>
    <w:rsid w:val="00DC55B3"/>
    <w:rsid w:val="00DC55B9"/>
    <w:rsid w:val="00DC67AE"/>
    <w:rsid w:val="00DC6B2A"/>
    <w:rsid w:val="00DD0232"/>
    <w:rsid w:val="00DD0716"/>
    <w:rsid w:val="00DD19EB"/>
    <w:rsid w:val="00DD1F52"/>
    <w:rsid w:val="00DD29E3"/>
    <w:rsid w:val="00DD495D"/>
    <w:rsid w:val="00DD4E11"/>
    <w:rsid w:val="00DD6F8B"/>
    <w:rsid w:val="00DD704E"/>
    <w:rsid w:val="00DE02F3"/>
    <w:rsid w:val="00DE0A81"/>
    <w:rsid w:val="00DE0E6A"/>
    <w:rsid w:val="00DE1780"/>
    <w:rsid w:val="00DE2194"/>
    <w:rsid w:val="00DE2B42"/>
    <w:rsid w:val="00DE570F"/>
    <w:rsid w:val="00DF1AF3"/>
    <w:rsid w:val="00DF2259"/>
    <w:rsid w:val="00DF3D68"/>
    <w:rsid w:val="00DF4D9A"/>
    <w:rsid w:val="00DF5BAC"/>
    <w:rsid w:val="00DF6291"/>
    <w:rsid w:val="00DF62F9"/>
    <w:rsid w:val="00DF7831"/>
    <w:rsid w:val="00E0167A"/>
    <w:rsid w:val="00E02E9B"/>
    <w:rsid w:val="00E04012"/>
    <w:rsid w:val="00E04187"/>
    <w:rsid w:val="00E04675"/>
    <w:rsid w:val="00E04F3A"/>
    <w:rsid w:val="00E058AE"/>
    <w:rsid w:val="00E11368"/>
    <w:rsid w:val="00E117E6"/>
    <w:rsid w:val="00E120DF"/>
    <w:rsid w:val="00E12650"/>
    <w:rsid w:val="00E13726"/>
    <w:rsid w:val="00E14587"/>
    <w:rsid w:val="00E14691"/>
    <w:rsid w:val="00E16346"/>
    <w:rsid w:val="00E16AE3"/>
    <w:rsid w:val="00E16BAA"/>
    <w:rsid w:val="00E17260"/>
    <w:rsid w:val="00E179E0"/>
    <w:rsid w:val="00E17B21"/>
    <w:rsid w:val="00E20C71"/>
    <w:rsid w:val="00E246F3"/>
    <w:rsid w:val="00E248AE"/>
    <w:rsid w:val="00E25B08"/>
    <w:rsid w:val="00E262EB"/>
    <w:rsid w:val="00E27018"/>
    <w:rsid w:val="00E27F28"/>
    <w:rsid w:val="00E3059C"/>
    <w:rsid w:val="00E30A1E"/>
    <w:rsid w:val="00E31E41"/>
    <w:rsid w:val="00E33B6C"/>
    <w:rsid w:val="00E34286"/>
    <w:rsid w:val="00E342A8"/>
    <w:rsid w:val="00E34AF2"/>
    <w:rsid w:val="00E34EFB"/>
    <w:rsid w:val="00E35687"/>
    <w:rsid w:val="00E3729D"/>
    <w:rsid w:val="00E37369"/>
    <w:rsid w:val="00E37505"/>
    <w:rsid w:val="00E37547"/>
    <w:rsid w:val="00E37C03"/>
    <w:rsid w:val="00E4148B"/>
    <w:rsid w:val="00E41E71"/>
    <w:rsid w:val="00E43E32"/>
    <w:rsid w:val="00E44527"/>
    <w:rsid w:val="00E45ABD"/>
    <w:rsid w:val="00E47C50"/>
    <w:rsid w:val="00E52557"/>
    <w:rsid w:val="00E5298B"/>
    <w:rsid w:val="00E53AD8"/>
    <w:rsid w:val="00E555FE"/>
    <w:rsid w:val="00E568B6"/>
    <w:rsid w:val="00E57D44"/>
    <w:rsid w:val="00E605C9"/>
    <w:rsid w:val="00E60BC1"/>
    <w:rsid w:val="00E61DE5"/>
    <w:rsid w:val="00E62E84"/>
    <w:rsid w:val="00E63FB2"/>
    <w:rsid w:val="00E6435D"/>
    <w:rsid w:val="00E64576"/>
    <w:rsid w:val="00E64C54"/>
    <w:rsid w:val="00E6683A"/>
    <w:rsid w:val="00E676A2"/>
    <w:rsid w:val="00E70F86"/>
    <w:rsid w:val="00E71123"/>
    <w:rsid w:val="00E74B29"/>
    <w:rsid w:val="00E752D8"/>
    <w:rsid w:val="00E75D00"/>
    <w:rsid w:val="00E76A2C"/>
    <w:rsid w:val="00E80E67"/>
    <w:rsid w:val="00E80ED6"/>
    <w:rsid w:val="00E80F3E"/>
    <w:rsid w:val="00E816B8"/>
    <w:rsid w:val="00E8587A"/>
    <w:rsid w:val="00E85EAB"/>
    <w:rsid w:val="00E91114"/>
    <w:rsid w:val="00E91EB2"/>
    <w:rsid w:val="00E91F8B"/>
    <w:rsid w:val="00E923F0"/>
    <w:rsid w:val="00E9301C"/>
    <w:rsid w:val="00E9314C"/>
    <w:rsid w:val="00E93DF1"/>
    <w:rsid w:val="00E9659F"/>
    <w:rsid w:val="00E96E76"/>
    <w:rsid w:val="00EA3DBC"/>
    <w:rsid w:val="00EA5458"/>
    <w:rsid w:val="00EA556C"/>
    <w:rsid w:val="00EB06EC"/>
    <w:rsid w:val="00EB08A7"/>
    <w:rsid w:val="00EB0ACA"/>
    <w:rsid w:val="00EB0BC1"/>
    <w:rsid w:val="00EB0E71"/>
    <w:rsid w:val="00EB116D"/>
    <w:rsid w:val="00EB334B"/>
    <w:rsid w:val="00EB3927"/>
    <w:rsid w:val="00EB3D79"/>
    <w:rsid w:val="00EB6044"/>
    <w:rsid w:val="00EB6060"/>
    <w:rsid w:val="00EB6590"/>
    <w:rsid w:val="00EB6921"/>
    <w:rsid w:val="00EC0591"/>
    <w:rsid w:val="00EC0766"/>
    <w:rsid w:val="00EC316A"/>
    <w:rsid w:val="00EC356A"/>
    <w:rsid w:val="00EC3EBB"/>
    <w:rsid w:val="00EC6C8F"/>
    <w:rsid w:val="00ED0460"/>
    <w:rsid w:val="00ED13A2"/>
    <w:rsid w:val="00ED3902"/>
    <w:rsid w:val="00ED50A7"/>
    <w:rsid w:val="00ED52FD"/>
    <w:rsid w:val="00ED5AA2"/>
    <w:rsid w:val="00ED7A2A"/>
    <w:rsid w:val="00EE06F5"/>
    <w:rsid w:val="00EE1133"/>
    <w:rsid w:val="00EE126D"/>
    <w:rsid w:val="00EE266B"/>
    <w:rsid w:val="00EE2798"/>
    <w:rsid w:val="00EE28D3"/>
    <w:rsid w:val="00EE29DC"/>
    <w:rsid w:val="00EE3CC9"/>
    <w:rsid w:val="00EE3CD8"/>
    <w:rsid w:val="00EE581E"/>
    <w:rsid w:val="00EE5E8B"/>
    <w:rsid w:val="00EF0067"/>
    <w:rsid w:val="00EF03A6"/>
    <w:rsid w:val="00EF0F1E"/>
    <w:rsid w:val="00EF1CE7"/>
    <w:rsid w:val="00EF1F38"/>
    <w:rsid w:val="00EF26A1"/>
    <w:rsid w:val="00EF2B75"/>
    <w:rsid w:val="00EF3F8F"/>
    <w:rsid w:val="00EF466F"/>
    <w:rsid w:val="00EF5320"/>
    <w:rsid w:val="00EF7322"/>
    <w:rsid w:val="00F05F62"/>
    <w:rsid w:val="00F06C36"/>
    <w:rsid w:val="00F07D4D"/>
    <w:rsid w:val="00F10511"/>
    <w:rsid w:val="00F11591"/>
    <w:rsid w:val="00F11D3A"/>
    <w:rsid w:val="00F12A44"/>
    <w:rsid w:val="00F1331D"/>
    <w:rsid w:val="00F14087"/>
    <w:rsid w:val="00F20B19"/>
    <w:rsid w:val="00F20CD2"/>
    <w:rsid w:val="00F2109C"/>
    <w:rsid w:val="00F210CF"/>
    <w:rsid w:val="00F236D8"/>
    <w:rsid w:val="00F23C3E"/>
    <w:rsid w:val="00F23DDB"/>
    <w:rsid w:val="00F2403C"/>
    <w:rsid w:val="00F24220"/>
    <w:rsid w:val="00F24E4F"/>
    <w:rsid w:val="00F27E68"/>
    <w:rsid w:val="00F30998"/>
    <w:rsid w:val="00F31FAA"/>
    <w:rsid w:val="00F32AE7"/>
    <w:rsid w:val="00F3431B"/>
    <w:rsid w:val="00F34760"/>
    <w:rsid w:val="00F34812"/>
    <w:rsid w:val="00F35CBB"/>
    <w:rsid w:val="00F36742"/>
    <w:rsid w:val="00F36798"/>
    <w:rsid w:val="00F4102A"/>
    <w:rsid w:val="00F4187B"/>
    <w:rsid w:val="00F421C9"/>
    <w:rsid w:val="00F4262A"/>
    <w:rsid w:val="00F43804"/>
    <w:rsid w:val="00F44392"/>
    <w:rsid w:val="00F457B1"/>
    <w:rsid w:val="00F50DF8"/>
    <w:rsid w:val="00F50EAB"/>
    <w:rsid w:val="00F511AB"/>
    <w:rsid w:val="00F5260C"/>
    <w:rsid w:val="00F56941"/>
    <w:rsid w:val="00F570B8"/>
    <w:rsid w:val="00F57216"/>
    <w:rsid w:val="00F6016D"/>
    <w:rsid w:val="00F62062"/>
    <w:rsid w:val="00F63388"/>
    <w:rsid w:val="00F63A35"/>
    <w:rsid w:val="00F646F2"/>
    <w:rsid w:val="00F673B0"/>
    <w:rsid w:val="00F679D4"/>
    <w:rsid w:val="00F70F8A"/>
    <w:rsid w:val="00F72EE6"/>
    <w:rsid w:val="00F74399"/>
    <w:rsid w:val="00F74620"/>
    <w:rsid w:val="00F7518A"/>
    <w:rsid w:val="00F76D15"/>
    <w:rsid w:val="00F772E1"/>
    <w:rsid w:val="00F7781A"/>
    <w:rsid w:val="00F77CA0"/>
    <w:rsid w:val="00F8232A"/>
    <w:rsid w:val="00F8283F"/>
    <w:rsid w:val="00F83294"/>
    <w:rsid w:val="00F8416D"/>
    <w:rsid w:val="00F84C0E"/>
    <w:rsid w:val="00F84E55"/>
    <w:rsid w:val="00F867FA"/>
    <w:rsid w:val="00F90385"/>
    <w:rsid w:val="00F90840"/>
    <w:rsid w:val="00F91629"/>
    <w:rsid w:val="00F92098"/>
    <w:rsid w:val="00F92443"/>
    <w:rsid w:val="00F9576F"/>
    <w:rsid w:val="00F9735F"/>
    <w:rsid w:val="00F97DCD"/>
    <w:rsid w:val="00FA25A4"/>
    <w:rsid w:val="00FA414E"/>
    <w:rsid w:val="00FA474F"/>
    <w:rsid w:val="00FA67FC"/>
    <w:rsid w:val="00FB10A8"/>
    <w:rsid w:val="00FB4F7D"/>
    <w:rsid w:val="00FC11E4"/>
    <w:rsid w:val="00FC1398"/>
    <w:rsid w:val="00FC6028"/>
    <w:rsid w:val="00FD0CF7"/>
    <w:rsid w:val="00FD10AC"/>
    <w:rsid w:val="00FD1E39"/>
    <w:rsid w:val="00FD1E54"/>
    <w:rsid w:val="00FD2B42"/>
    <w:rsid w:val="00FD3298"/>
    <w:rsid w:val="00FD3CEF"/>
    <w:rsid w:val="00FD467B"/>
    <w:rsid w:val="00FD4803"/>
    <w:rsid w:val="00FD48F2"/>
    <w:rsid w:val="00FD4CA9"/>
    <w:rsid w:val="00FD501F"/>
    <w:rsid w:val="00FD5143"/>
    <w:rsid w:val="00FD5B58"/>
    <w:rsid w:val="00FD5BD6"/>
    <w:rsid w:val="00FD631F"/>
    <w:rsid w:val="00FE0600"/>
    <w:rsid w:val="00FE0F5D"/>
    <w:rsid w:val="00FE1307"/>
    <w:rsid w:val="00FE17F1"/>
    <w:rsid w:val="00FE1ECA"/>
    <w:rsid w:val="00FE201D"/>
    <w:rsid w:val="00FE25E1"/>
    <w:rsid w:val="00FE3378"/>
    <w:rsid w:val="00FE4096"/>
    <w:rsid w:val="00FE68EF"/>
    <w:rsid w:val="00FE7C56"/>
    <w:rsid w:val="00FE7FD5"/>
    <w:rsid w:val="00FF0527"/>
    <w:rsid w:val="00FF3965"/>
    <w:rsid w:val="00FF458A"/>
    <w:rsid w:val="00FF45D8"/>
    <w:rsid w:val="00FF4B4A"/>
    <w:rsid w:val="00FF4D65"/>
    <w:rsid w:val="00FF554C"/>
    <w:rsid w:val="00FF7069"/>
    <w:rsid w:val="00FF7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,Bullet List,FooterText,numbered,List Paragraph1,Paragraphe de liste1,lp1,COLEGIO,Bolita,Guión,Viñeta 2,Párrafo de lista3,BOLA,Párrafo de lista21,Titulo 8,List Paragraph,Párrafo de lista11,Párrafo de lista2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0">
    <w:name w:val="Car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,Bullet List Car,FooterText Car,numbered Car,List Paragraph1 Car,Paragraphe de liste1 Car,lp1 Car,COLEGIO Car,Bolita Car,Guión Car,Viñeta 2 Car,Párrafo de lista3 Car,BOLA Car,Párrafo de lista21 Car,Titulo 8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,Bullet List,FooterText,numbered,List Paragraph1,Paragraphe de liste1,lp1,COLEGIO,Bolita,Guión,Viñeta 2,Párrafo de lista3,BOLA,Párrafo de lista21,Titulo 8,List Paragraph,Párrafo de lista11,Párrafo de lista2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0">
    <w:name w:val="Car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,Bullet List Car,FooterText Car,numbered Car,List Paragraph1 Car,Paragraphe de liste1 Car,lp1 Car,COLEGIO Car,Bolita Car,Guión Car,Viñeta 2 Car,Párrafo de lista3 Car,BOLA Car,Párrafo de lista21 Car,Titulo 8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Rodolfo.gutierrez@armada.mil.co" TargetMode="External"/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C64F7-116C-412A-B43F-12C6E2EED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681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Invitación Repuestos 2005</vt:lpstr>
    </vt:vector>
  </TitlesOfParts>
  <Company>Luffi</Company>
  <LinksUpToDate>false</LinksUpToDate>
  <CharactersWithSpaces>4420</CharactersWithSpaces>
  <SharedDoc>false</SharedDoc>
  <HLinks>
    <vt:vector size="60" baseType="variant">
      <vt:variant>
        <vt:i4>6029407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5308467</vt:i4>
      </vt:variant>
      <vt:variant>
        <vt:i4>24</vt:i4>
      </vt:variant>
      <vt:variant>
        <vt:i4>0</vt:i4>
      </vt:variant>
      <vt:variant>
        <vt:i4>5</vt:i4>
      </vt:variant>
      <vt:variant>
        <vt:lpwstr>http://www.alcaldiabogota.gov.co/sisjur/normas/Norma1.jsp?i=51143</vt:lpwstr>
      </vt:variant>
      <vt:variant>
        <vt:lpwstr>0</vt:lpwstr>
      </vt:variant>
      <vt:variant>
        <vt:i4>6029407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5963782</vt:i4>
      </vt:variant>
      <vt:variant>
        <vt:i4>18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15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12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9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6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Invitación Repuestos 2005</dc:title>
  <dc:creator>jabadbn1</dc:creator>
  <cp:lastModifiedBy>JEFE CONTRATOS</cp:lastModifiedBy>
  <cp:revision>2</cp:revision>
  <cp:lastPrinted>2017-10-02T20:14:00Z</cp:lastPrinted>
  <dcterms:created xsi:type="dcterms:W3CDTF">2018-03-28T01:07:00Z</dcterms:created>
  <dcterms:modified xsi:type="dcterms:W3CDTF">2018-03-28T01:07:00Z</dcterms:modified>
</cp:coreProperties>
</file>